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4584B" w14:textId="77777777" w:rsidR="00F743E8" w:rsidRPr="00096015" w:rsidRDefault="00F743E8" w:rsidP="006A6934">
      <w:pPr>
        <w:rPr>
          <w:rFonts w:asciiTheme="majorHAnsi" w:eastAsia="Times New Roman" w:hAnsiTheme="majorHAnsi" w:cstheme="majorHAnsi"/>
          <w:color w:val="000000"/>
        </w:rPr>
      </w:pPr>
    </w:p>
    <w:p w14:paraId="73CF1ED5" w14:textId="30283E3E" w:rsidR="00D577E2" w:rsidRPr="00096015" w:rsidRDefault="00DB58A5" w:rsidP="006E75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12E89310" wp14:editId="5192EB9B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A387B" w14:textId="77777777" w:rsidR="007145DD" w:rsidRDefault="007145DD" w:rsidP="007145D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7145DD" w:rsidRPr="00FF17D1" w14:paraId="3987E811" w14:textId="77777777" w:rsidTr="000236B1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5BBF2" w14:textId="77777777" w:rsidR="007145DD" w:rsidRPr="00FF17D1" w:rsidRDefault="007145DD" w:rsidP="000236B1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81705" w14:textId="3AA77FAD" w:rsidR="007145DD" w:rsidRPr="00637EC0" w:rsidRDefault="007145DD" w:rsidP="00637EC0">
            <w:pPr>
              <w:pStyle w:val="Default"/>
              <w:rPr>
                <w:rFonts w:ascii="Arial" w:hAnsi="Arial" w:cs="Arial"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 xml:space="preserve"> </w:t>
            </w:r>
            <w:r>
              <w:rPr>
                <w:rFonts w:asciiTheme="majorHAnsi" w:hAnsiTheme="majorHAnsi" w:cs="Arial"/>
                <w:b/>
                <w:bCs/>
              </w:rPr>
              <w:t>CPLI.</w:t>
            </w:r>
            <w:r w:rsidR="00637EC0" w:rsidRPr="00637EC0">
              <w:rPr>
                <w:rFonts w:asciiTheme="majorHAnsi" w:hAnsiTheme="majorHAnsi" w:cs="Arial"/>
                <w:b/>
                <w:bCs/>
              </w:rPr>
              <w:t xml:space="preserve"> 1120220223</w:t>
            </w:r>
          </w:p>
        </w:tc>
      </w:tr>
      <w:tr w:rsidR="007145DD" w:rsidRPr="00FF17D1" w14:paraId="095BA0D2" w14:textId="77777777" w:rsidTr="000236B1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EB86E" w14:textId="77777777" w:rsidR="007145DD" w:rsidRPr="00FF17D1" w:rsidRDefault="007145DD" w:rsidP="000236B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54562F26" w14:textId="77777777" w:rsidR="007145DD" w:rsidRPr="00FF17D1" w:rsidRDefault="007145DD" w:rsidP="000236B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7145DD" w:rsidRPr="00FF17D1" w14:paraId="5FBE5AD7" w14:textId="77777777" w:rsidTr="000236B1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54DDE" w14:textId="3E5799BF" w:rsidR="007145DD" w:rsidRPr="00FF17D1" w:rsidRDefault="007145DD" w:rsidP="007910A3">
            <w:pPr>
              <w:pStyle w:val="Corpodetexto"/>
              <w:spacing w:line="297" w:lineRule="auto"/>
              <w:ind w:right="118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OBJETO</w:t>
            </w:r>
            <w:r w:rsidRPr="007910A3">
              <w:rPr>
                <w:rFonts w:asciiTheme="majorHAnsi" w:hAnsiTheme="majorHAnsi" w:cs="Arial"/>
                <w:color w:val="000000"/>
                <w:szCs w:val="24"/>
              </w:rPr>
              <w:t>:</w:t>
            </w:r>
            <w:r w:rsidR="007910A3">
              <w:rPr>
                <w:rFonts w:asciiTheme="majorHAnsi" w:hAnsiTheme="majorHAnsi" w:cs="Arial"/>
                <w:color w:val="000000"/>
                <w:szCs w:val="24"/>
              </w:rPr>
              <w:t xml:space="preserve"> </w:t>
            </w:r>
            <w:r w:rsidR="007910A3" w:rsidRPr="007910A3">
              <w:rPr>
                <w:rFonts w:asciiTheme="majorHAnsi" w:hAnsiTheme="majorHAnsi" w:cs="Arial"/>
                <w:color w:val="000000"/>
                <w:szCs w:val="24"/>
              </w:rPr>
              <w:t>execução, com fornecimento parcial de materiais, das obras e serviços remanescentes da primeira etapa de implantação da segunda etapa do sistema de esgotamento sanitário de Visconde do Rio Branco / MG</w:t>
            </w:r>
            <w:r w:rsidR="007910A3" w:rsidRPr="007910A3">
              <w:rPr>
                <w:rFonts w:asciiTheme="majorHAnsi" w:hAnsiTheme="majorHAnsi" w:cs="Arial"/>
                <w:color w:val="000000"/>
                <w:szCs w:val="24"/>
              </w:rPr>
              <w:t>.</w:t>
            </w:r>
            <w:r w:rsidR="007910A3">
              <w:rPr>
                <w:rFonts w:asciiTheme="majorHAnsi" w:hAnsiTheme="majorHAnsi" w:cs="Arial"/>
                <w:color w:val="000000"/>
                <w:szCs w:val="24"/>
              </w:rPr>
              <w:t xml:space="preserve"> 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8EC40" w14:textId="77777777" w:rsidR="007145DD" w:rsidRPr="00FF17D1" w:rsidRDefault="007145DD" w:rsidP="000236B1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768C52B3" w14:textId="545C0498" w:rsidR="007145DD" w:rsidRPr="00377BBF" w:rsidRDefault="007145DD" w:rsidP="000236B1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377BBF">
              <w:rPr>
                <w:rFonts w:asciiTheme="majorHAnsi" w:hAnsiTheme="majorHAnsi" w:cs="Arial"/>
                <w:color w:val="000000"/>
                <w:szCs w:val="24"/>
              </w:rPr>
              <w:t xml:space="preserve">Entrega : </w:t>
            </w:r>
            <w:r w:rsidR="00377BBF" w:rsidRPr="00377BBF">
              <w:rPr>
                <w:rFonts w:asciiTheme="majorHAnsi" w:hAnsiTheme="majorHAnsi" w:cs="Arial"/>
                <w:color w:val="000000"/>
                <w:szCs w:val="24"/>
              </w:rPr>
              <w:t>13</w:t>
            </w:r>
            <w:r w:rsidR="00373DB9" w:rsidRPr="00377BBF">
              <w:rPr>
                <w:rFonts w:asciiTheme="majorHAnsi" w:hAnsiTheme="majorHAnsi" w:cs="Arial"/>
                <w:color w:val="000000"/>
                <w:szCs w:val="24"/>
              </w:rPr>
              <w:t>/</w:t>
            </w:r>
            <w:r w:rsidRPr="00377BBF">
              <w:rPr>
                <w:rFonts w:asciiTheme="majorHAnsi" w:hAnsiTheme="majorHAnsi" w:cs="Arial"/>
                <w:color w:val="000000"/>
                <w:szCs w:val="24"/>
              </w:rPr>
              <w:t>0</w:t>
            </w:r>
            <w:r w:rsidR="00373DB9" w:rsidRPr="00377BBF">
              <w:rPr>
                <w:rFonts w:asciiTheme="majorHAnsi" w:hAnsiTheme="majorHAnsi" w:cs="Arial"/>
                <w:color w:val="000000"/>
                <w:szCs w:val="24"/>
              </w:rPr>
              <w:t>3/</w:t>
            </w:r>
            <w:r w:rsidRPr="00377BBF">
              <w:rPr>
                <w:rFonts w:asciiTheme="majorHAnsi" w:hAnsiTheme="majorHAnsi" w:cs="Arial"/>
                <w:color w:val="000000"/>
                <w:szCs w:val="24"/>
              </w:rPr>
              <w:t xml:space="preserve">2023 às </w:t>
            </w:r>
            <w:r w:rsidR="00377BBF" w:rsidRPr="00377BBF">
              <w:rPr>
                <w:rFonts w:asciiTheme="majorHAnsi" w:hAnsiTheme="majorHAnsi" w:cs="Arial"/>
                <w:color w:val="000000"/>
                <w:szCs w:val="24"/>
              </w:rPr>
              <w:t>08:30</w:t>
            </w:r>
          </w:p>
          <w:p w14:paraId="004D9C1C" w14:textId="6EE11037" w:rsidR="007145DD" w:rsidRPr="00FF17D1" w:rsidRDefault="007145DD" w:rsidP="000236B1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 w:rsidR="000236B1">
              <w:rPr>
                <w:rFonts w:asciiTheme="majorHAnsi" w:hAnsiTheme="majorHAnsi" w:cs="Arial"/>
                <w:color w:val="000000"/>
                <w:szCs w:val="24"/>
              </w:rPr>
              <w:t>13</w:t>
            </w:r>
            <w:r w:rsidR="00373DB9">
              <w:rPr>
                <w:rFonts w:asciiTheme="majorHAnsi" w:hAnsiTheme="majorHAnsi" w:cs="Arial"/>
                <w:color w:val="000000"/>
                <w:szCs w:val="24"/>
              </w:rPr>
              <w:t>/03/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0236B1">
              <w:rPr>
                <w:rFonts w:asciiTheme="majorHAnsi" w:hAnsiTheme="majorHAnsi" w:cs="Arial"/>
                <w:color w:val="000000"/>
                <w:szCs w:val="24"/>
              </w:rPr>
              <w:t>08:30</w:t>
            </w:r>
          </w:p>
          <w:p w14:paraId="3C6A940C" w14:textId="2494A48E" w:rsidR="007145DD" w:rsidRPr="00FF17D1" w:rsidRDefault="007145DD" w:rsidP="000236B1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Prazo de execução:  </w:t>
            </w:r>
            <w:r w:rsidR="007910A3">
              <w:rPr>
                <w:rFonts w:asciiTheme="majorHAnsi" w:hAnsiTheme="majorHAnsi" w:cs="Arial"/>
                <w:color w:val="000000"/>
                <w:szCs w:val="24"/>
              </w:rPr>
              <w:t>16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7145DD" w:rsidRPr="00FF17D1" w14:paraId="058FB181" w14:textId="77777777" w:rsidTr="000236B1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FC119" w14:textId="77777777" w:rsidR="007145DD" w:rsidRPr="00FF17D1" w:rsidRDefault="007145DD" w:rsidP="000236B1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7145DD" w:rsidRPr="00FF17D1" w14:paraId="7709AD65" w14:textId="77777777" w:rsidTr="000236B1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95809" w14:textId="77777777" w:rsidR="007145DD" w:rsidRPr="00FF17D1" w:rsidRDefault="007145DD" w:rsidP="000236B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3379F" w14:textId="77777777" w:rsidR="007145DD" w:rsidRPr="00FF17D1" w:rsidRDefault="007145DD" w:rsidP="000236B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7145DD" w:rsidRPr="00FF17D1" w14:paraId="371DA354" w14:textId="77777777" w:rsidTr="000236B1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DE557" w14:textId="45CCBA1A" w:rsidR="007145DD" w:rsidRPr="00477440" w:rsidRDefault="00477440" w:rsidP="00477440">
            <w:pPr>
              <w:pStyle w:val="Default"/>
              <w:jc w:val="center"/>
              <w:rPr>
                <w:rFonts w:ascii="Arial" w:hAnsi="Arial" w:cs="Arial"/>
              </w:rPr>
            </w:pPr>
            <w:r>
              <w:rPr>
                <w:rFonts w:asciiTheme="majorHAnsi" w:hAnsiTheme="majorHAnsi"/>
                <w:w w:val="80"/>
              </w:rPr>
              <w:t>R</w:t>
            </w:r>
            <w:r w:rsidR="007145DD" w:rsidRPr="00287BEE">
              <w:rPr>
                <w:rFonts w:asciiTheme="majorHAnsi" w:hAnsiTheme="majorHAnsi" w:cs="Arial"/>
              </w:rPr>
              <w:t xml:space="preserve">$ </w:t>
            </w:r>
            <w:r w:rsidRPr="00477440">
              <w:rPr>
                <w:rFonts w:asciiTheme="majorHAnsi" w:hAnsiTheme="majorHAnsi" w:cs="Arial"/>
              </w:rPr>
              <w:t>5.731.589,00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418F1" w14:textId="77777777" w:rsidR="007145DD" w:rsidRPr="00FF17D1" w:rsidRDefault="007145DD" w:rsidP="000236B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7145DD" w:rsidRPr="00FF17D1" w14:paraId="7BF37DFD" w14:textId="77777777" w:rsidTr="000236B1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F95D3" w14:textId="4B986133" w:rsidR="007145DD" w:rsidRPr="006638B7" w:rsidRDefault="007145DD" w:rsidP="00633C1C">
            <w:pPr>
              <w:pStyle w:val="Default"/>
              <w:rPr>
                <w:rFonts w:asciiTheme="majorHAnsi" w:hAnsiTheme="majorHAnsi" w:cs="Arial"/>
              </w:rPr>
            </w:pPr>
            <w:r w:rsidRPr="006638B7">
              <w:rPr>
                <w:rFonts w:asciiTheme="majorHAnsi" w:hAnsiTheme="majorHAnsi" w:cs="Arial"/>
              </w:rPr>
              <w:t xml:space="preserve">CAPACIDADE TÉCNICA-PROFISSIONAL: </w:t>
            </w:r>
            <w:r w:rsidR="006638B7">
              <w:rPr>
                <w:rFonts w:asciiTheme="majorHAnsi" w:hAnsiTheme="majorHAnsi" w:cs="Arial"/>
              </w:rPr>
              <w:t xml:space="preserve"> </w:t>
            </w:r>
            <w:r w:rsidR="006638B7" w:rsidRPr="006638B7">
              <w:rPr>
                <w:rFonts w:asciiTheme="majorHAnsi" w:hAnsiTheme="majorHAnsi" w:cs="Arial"/>
                <w:sz w:val="23"/>
                <w:szCs w:val="23"/>
              </w:rPr>
              <w:t xml:space="preserve">a) Rede de esgoto ou pluvial com diâmetro nominal (DN) igual ou superior a 200 (duzentos); </w:t>
            </w:r>
            <w:r w:rsidR="006638B7">
              <w:rPr>
                <w:rFonts w:asciiTheme="majorHAnsi" w:hAnsiTheme="majorHAnsi" w:cs="Arial"/>
                <w:sz w:val="23"/>
                <w:szCs w:val="23"/>
              </w:rPr>
              <w:t xml:space="preserve"> </w:t>
            </w:r>
            <w:r w:rsidR="006638B7" w:rsidRPr="006638B7">
              <w:rPr>
                <w:rFonts w:asciiTheme="majorHAnsi" w:hAnsiTheme="majorHAnsi" w:cs="Arial"/>
                <w:sz w:val="23"/>
                <w:szCs w:val="23"/>
              </w:rPr>
              <w:t xml:space="preserve">b) Estação Elevatória de Esgoto com potência igual ou superior a 5 (cinco) cv ou vazão igual ou superior a 20 (vinte) l/s; c) Ligação Predial de Esgoto. </w:t>
            </w:r>
          </w:p>
        </w:tc>
      </w:tr>
      <w:tr w:rsidR="007145DD" w:rsidRPr="00FF17D1" w14:paraId="647A4901" w14:textId="77777777" w:rsidTr="000236B1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557E8" w14:textId="3A1BF4DA" w:rsidR="007145DD" w:rsidRPr="006638B7" w:rsidRDefault="007145DD" w:rsidP="006638B7">
            <w:pPr>
              <w:pStyle w:val="Default"/>
              <w:rPr>
                <w:rFonts w:asciiTheme="majorHAnsi" w:hAnsiTheme="majorHAnsi" w:cs="Arial"/>
              </w:rPr>
            </w:pPr>
            <w:r w:rsidRPr="006638B7">
              <w:rPr>
                <w:rFonts w:asciiTheme="majorHAnsi" w:hAnsiTheme="majorHAnsi" w:cs="Arial"/>
              </w:rPr>
              <w:t xml:space="preserve">CAPACIDADE OPERACIONAL: </w:t>
            </w:r>
            <w:r w:rsidR="006638B7" w:rsidRPr="006638B7">
              <w:rPr>
                <w:rFonts w:asciiTheme="majorHAnsi" w:hAnsiTheme="majorHAnsi" w:cs="Arial"/>
                <w:sz w:val="23"/>
                <w:szCs w:val="23"/>
              </w:rPr>
              <w:t>a) Rede de esgoto ou pluvial com diâmetro nominal (DN) igual ou superior a 150 (cento e cinquenta) e com extensão igual ou</w:t>
            </w:r>
            <w:r w:rsidR="006638B7">
              <w:rPr>
                <w:rFonts w:asciiTheme="majorHAnsi" w:hAnsiTheme="majorHAnsi" w:cs="Arial"/>
                <w:sz w:val="23"/>
                <w:szCs w:val="23"/>
              </w:rPr>
              <w:t xml:space="preserve"> superior a 2.000 (dois mil) m; </w:t>
            </w:r>
            <w:r w:rsidR="006638B7" w:rsidRPr="006638B7">
              <w:rPr>
                <w:rFonts w:asciiTheme="majorHAnsi" w:hAnsiTheme="majorHAnsi" w:cs="Arial"/>
                <w:sz w:val="23"/>
                <w:szCs w:val="23"/>
              </w:rPr>
              <w:t>b) Rede de esgoto ou pluvial com tubulação de PVC e/ou manilha cerâmica e/ou concreto e/ou ferro fundido, com diâmetro nominal (DN) igual ou superior a 250 (duzentos e cinquenta) e com extensão i</w:t>
            </w:r>
            <w:r w:rsidR="006638B7">
              <w:rPr>
                <w:rFonts w:asciiTheme="majorHAnsi" w:hAnsiTheme="majorHAnsi" w:cs="Arial"/>
                <w:sz w:val="23"/>
                <w:szCs w:val="23"/>
              </w:rPr>
              <w:t xml:space="preserve">gual ou superior a 100 (cem) m; </w:t>
            </w:r>
            <w:r w:rsidR="006638B7" w:rsidRPr="006638B7">
              <w:rPr>
                <w:rFonts w:asciiTheme="majorHAnsi" w:hAnsiTheme="majorHAnsi" w:cs="Arial"/>
                <w:sz w:val="23"/>
                <w:szCs w:val="23"/>
              </w:rPr>
              <w:t xml:space="preserve">c) Estação Elevatória de Esgoto com potência igual ou superior a 5 (cinco) cv ou vazão igual ou superior a 20 (vinte) l/s; </w:t>
            </w:r>
            <w:r w:rsidR="006638B7">
              <w:rPr>
                <w:rFonts w:asciiTheme="majorHAnsi" w:hAnsiTheme="majorHAnsi" w:cs="Arial"/>
                <w:sz w:val="23"/>
                <w:szCs w:val="23"/>
              </w:rPr>
              <w:t xml:space="preserve"> </w:t>
            </w:r>
            <w:r w:rsidR="006638B7" w:rsidRPr="006638B7">
              <w:rPr>
                <w:rFonts w:asciiTheme="majorHAnsi" w:hAnsiTheme="majorHAnsi" w:cs="Arial"/>
                <w:sz w:val="23"/>
                <w:szCs w:val="23"/>
              </w:rPr>
              <w:t>d) Ligação Predial de Esgoto com quantidade igual ou superior a 400 (quatrocentas) un; e) Pavimento asfáltico (CBUQ e/ou PMF) com quantidade igual ou superior a 1.</w:t>
            </w:r>
            <w:r w:rsidR="006638B7">
              <w:rPr>
                <w:rFonts w:asciiTheme="majorHAnsi" w:hAnsiTheme="majorHAnsi" w:cs="Arial"/>
                <w:sz w:val="23"/>
                <w:szCs w:val="23"/>
              </w:rPr>
              <w:t xml:space="preserve">400 (um mil e quatrocentos) m²; </w:t>
            </w:r>
            <w:r w:rsidR="006638B7" w:rsidRPr="006638B7">
              <w:rPr>
                <w:rFonts w:asciiTheme="majorHAnsi" w:hAnsiTheme="majorHAnsi" w:cs="Arial"/>
                <w:sz w:val="23"/>
                <w:szCs w:val="23"/>
              </w:rPr>
              <w:t xml:space="preserve">f) Transporte de material com quantidade igual ou superior a 36.000 (trinta e seis mil) m³ x km; g) Estrutura de escoramento de </w:t>
            </w:r>
            <w:r w:rsidR="006638B7">
              <w:rPr>
                <w:rFonts w:asciiTheme="majorHAnsi" w:hAnsiTheme="majorHAnsi" w:cs="Arial"/>
                <w:sz w:val="23"/>
                <w:szCs w:val="23"/>
              </w:rPr>
              <w:t xml:space="preserve">vala por qualquer processo, com </w:t>
            </w:r>
            <w:r w:rsidR="006638B7" w:rsidRPr="006638B7">
              <w:rPr>
                <w:rFonts w:asciiTheme="majorHAnsi" w:hAnsiTheme="majorHAnsi" w:cs="Arial"/>
                <w:sz w:val="23"/>
                <w:szCs w:val="23"/>
              </w:rPr>
              <w:t xml:space="preserve">quantidade igual ou superior a 5.000 (cinco mil) m². </w:t>
            </w:r>
          </w:p>
        </w:tc>
      </w:tr>
      <w:tr w:rsidR="007145DD" w:rsidRPr="00FF17D1" w14:paraId="0167FA0A" w14:textId="77777777" w:rsidTr="000236B1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F9084" w14:textId="77777777" w:rsidR="007145DD" w:rsidRPr="00FF17D1" w:rsidRDefault="007145DD" w:rsidP="000236B1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7145DD" w:rsidRPr="00FF17D1" w14:paraId="6DAAC43B" w14:textId="77777777" w:rsidTr="000236B1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FFC32" w14:textId="2E768610" w:rsidR="007145DD" w:rsidRPr="001E75AB" w:rsidRDefault="007145DD" w:rsidP="007910A3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rPr>
                <w:rFonts w:asciiTheme="majorHAnsi" w:hAnsiTheme="majorHAnsi" w:cs="Arial"/>
                <w:color w:val="000000"/>
              </w:rPr>
            </w:pPr>
            <w:r w:rsidRPr="00530CB6">
              <w:rPr>
                <w:rFonts w:asciiTheme="majorHAnsi" w:hAnsiTheme="majorHAnsi" w:cs="Arial"/>
              </w:rPr>
              <w:t>OBSERVAÇÕES</w:t>
            </w:r>
            <w:r w:rsidRPr="007910A3">
              <w:rPr>
                <w:rFonts w:asciiTheme="majorHAnsi" w:hAnsiTheme="majorHAnsi"/>
              </w:rPr>
              <w:t xml:space="preserve">: </w:t>
            </w:r>
            <w:r w:rsidR="007910A3" w:rsidRPr="007910A3">
              <w:rPr>
                <w:rFonts w:asciiTheme="majorHAnsi" w:hAnsiTheme="majorHAnsi"/>
              </w:rPr>
              <w:t>Mais informações e o caderno de licitação poderão ser obtidos, gratuitamente, através de download no endereço: www.copasa.com.br (link: licitações e contratos/licitações, pesquisar pelo número da licitação), a partir do dia 14/02/2023</w:t>
            </w:r>
            <w:r w:rsidR="007910A3">
              <w:rPr>
                <w:rFonts w:asciiTheme="majorHAnsi" w:hAnsiTheme="majorHAnsi"/>
              </w:rPr>
              <w:t>.</w:t>
            </w:r>
          </w:p>
        </w:tc>
      </w:tr>
    </w:tbl>
    <w:p w14:paraId="4B370E5F" w14:textId="77777777" w:rsidR="007145DD" w:rsidRDefault="007145DD" w:rsidP="007145D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15072D" w14:textId="77777777" w:rsidR="00201928" w:rsidRDefault="00201928" w:rsidP="002803ED">
      <w:pPr>
        <w:rPr>
          <w:rFonts w:asciiTheme="majorHAnsi" w:hAnsiTheme="majorHAnsi" w:cstheme="majorHAnsi"/>
        </w:rPr>
      </w:pPr>
    </w:p>
    <w:p w14:paraId="0BDF97C1" w14:textId="77777777" w:rsidR="0038330B" w:rsidRDefault="0038330B" w:rsidP="002803ED">
      <w:pPr>
        <w:rPr>
          <w:rFonts w:asciiTheme="majorHAnsi" w:hAnsiTheme="majorHAnsi" w:cstheme="majorHAnsi"/>
        </w:rPr>
      </w:pPr>
    </w:p>
    <w:p w14:paraId="1D887A5C" w14:textId="77777777" w:rsidR="00B2716B" w:rsidRDefault="00B2716B" w:rsidP="002803ED">
      <w:pPr>
        <w:rPr>
          <w:rFonts w:asciiTheme="majorHAnsi" w:hAnsiTheme="majorHAnsi" w:cstheme="majorHAnsi"/>
        </w:rPr>
      </w:pPr>
    </w:p>
    <w:p w14:paraId="17CADC9D" w14:textId="77777777" w:rsidR="00B2716B" w:rsidRDefault="00B2716B" w:rsidP="002803ED">
      <w:pPr>
        <w:rPr>
          <w:rFonts w:asciiTheme="majorHAnsi" w:hAnsiTheme="majorHAnsi" w:cstheme="majorHAnsi"/>
        </w:rPr>
      </w:pPr>
    </w:p>
    <w:p w14:paraId="5C7E278F" w14:textId="77777777" w:rsidR="00B2716B" w:rsidRDefault="00B2716B" w:rsidP="002803ED">
      <w:pPr>
        <w:rPr>
          <w:rFonts w:asciiTheme="majorHAnsi" w:hAnsiTheme="majorHAnsi" w:cstheme="majorHAnsi"/>
        </w:rPr>
      </w:pPr>
    </w:p>
    <w:p w14:paraId="6EC07F73" w14:textId="77777777" w:rsidR="00B2716B" w:rsidRDefault="00B2716B" w:rsidP="002803ED">
      <w:pPr>
        <w:rPr>
          <w:rFonts w:asciiTheme="majorHAnsi" w:hAnsiTheme="majorHAnsi" w:cstheme="majorHAnsi"/>
        </w:rPr>
      </w:pPr>
    </w:p>
    <w:p w14:paraId="68EA5104" w14:textId="77777777" w:rsidR="0040777B" w:rsidRDefault="0040777B" w:rsidP="002803ED">
      <w:pPr>
        <w:rPr>
          <w:rFonts w:asciiTheme="majorHAnsi" w:hAnsiTheme="majorHAnsi" w:cstheme="majorHAnsi"/>
        </w:rPr>
      </w:pPr>
    </w:p>
    <w:p w14:paraId="69E64B32" w14:textId="77777777" w:rsidR="00B2716B" w:rsidRDefault="00B2716B" w:rsidP="002803ED">
      <w:pPr>
        <w:rPr>
          <w:rFonts w:asciiTheme="majorHAnsi" w:hAnsiTheme="majorHAnsi" w:cstheme="majorHAnsi"/>
        </w:rPr>
      </w:pPr>
    </w:p>
    <w:p w14:paraId="42DFB713" w14:textId="77777777" w:rsidR="00B2716B" w:rsidRDefault="00B2716B" w:rsidP="002803ED">
      <w:pPr>
        <w:rPr>
          <w:rFonts w:asciiTheme="majorHAnsi" w:hAnsiTheme="majorHAnsi" w:cstheme="majorHAnsi"/>
        </w:rPr>
      </w:pPr>
    </w:p>
    <w:p w14:paraId="1B7F1BB0" w14:textId="77777777" w:rsidR="00B2716B" w:rsidRDefault="00B2716B" w:rsidP="002803ED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549"/>
        <w:gridCol w:w="1559"/>
        <w:gridCol w:w="814"/>
        <w:gridCol w:w="2730"/>
      </w:tblGrid>
      <w:tr w:rsidR="00B2716B" w:rsidRPr="00760A71" w14:paraId="648FD973" w14:textId="77777777" w:rsidTr="00C344B0">
        <w:trPr>
          <w:cantSplit/>
          <w:trHeight w:val="844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80F72" w14:textId="77777777" w:rsidR="00B2716B" w:rsidRPr="00760A71" w:rsidRDefault="00B2716B" w:rsidP="00C344B0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color w:val="212529"/>
              </w:rPr>
              <w:t> </w:t>
            </w:r>
            <w:r w:rsidRPr="00760A71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760A71">
              <w:rPr>
                <w:rFonts w:asciiTheme="majorHAnsi" w:hAnsiTheme="majorHAnsi" w:cstheme="majorHAnsi"/>
                <w:b/>
                <w:bCs/>
              </w:rPr>
              <w:t>SMOBI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558E3" w14:textId="07D7D4BA" w:rsidR="00B2716B" w:rsidRPr="00760A71" w:rsidRDefault="00B2716B" w:rsidP="005D7731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760A71">
              <w:rPr>
                <w:rFonts w:asciiTheme="majorHAnsi" w:hAnsiTheme="majorHAnsi" w:cstheme="majorHAnsi"/>
              </w:rPr>
              <w:t>EDITAL:</w:t>
            </w:r>
            <w:r w:rsidR="005D7731">
              <w:rPr>
                <w:rFonts w:asciiTheme="majorHAnsi" w:hAnsiTheme="majorHAnsi" w:cstheme="majorHAnsi"/>
              </w:rPr>
              <w:t xml:space="preserve"> </w:t>
            </w:r>
            <w:r w:rsidR="006135FD" w:rsidRPr="006135FD">
              <w:rPr>
                <w:rFonts w:asciiTheme="majorHAnsi" w:hAnsiTheme="majorHAnsi" w:cstheme="majorHAnsi"/>
                <w:b/>
                <w:bCs/>
                <w:iCs/>
              </w:rPr>
              <w:t>PREGÃO ELETRÔNICO - 100/2022</w:t>
            </w:r>
          </w:p>
        </w:tc>
      </w:tr>
      <w:tr w:rsidR="00B2716B" w:rsidRPr="00760A71" w14:paraId="013883B8" w14:textId="77777777" w:rsidTr="00C344B0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5FA93" w14:textId="77777777" w:rsidR="00B2716B" w:rsidRPr="00760A71" w:rsidRDefault="00B2716B" w:rsidP="00C344B0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7DBAC585" w14:textId="77777777" w:rsidR="00B2716B" w:rsidRPr="00760A71" w:rsidRDefault="00B2716B" w:rsidP="00C344B0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9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www.licitacoes.caixa.gov.br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e </w:t>
            </w:r>
            <w:hyperlink r:id="rId10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- E-mail </w:t>
            </w:r>
            <w:hyperlink r:id="rId11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cpl.sudecap@pbh.gov.br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B2716B" w:rsidRPr="00760A71" w14:paraId="2110DC94" w14:textId="77777777" w:rsidTr="00C344B0">
        <w:trPr>
          <w:cantSplit/>
          <w:trHeight w:val="2697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1DBD1" w14:textId="65EA31C6" w:rsidR="00B2716B" w:rsidRPr="00760A71" w:rsidRDefault="00B2716B" w:rsidP="00D15D24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Objeto: </w:t>
            </w:r>
            <w:r w:rsidR="00D15D24" w:rsidRPr="00DD69D9">
              <w:rPr>
                <w:rFonts w:asciiTheme="majorHAnsi" w:eastAsia="Times New Roman" w:hAnsiTheme="majorHAnsi"/>
                <w:color w:val="212529"/>
              </w:rPr>
              <w:t xml:space="preserve">Execução dos serviços e intervenções de manutenção e tratamento para estabilização de Talude na Estação Pampulha, Talude que faz divisa da avenida </w:t>
            </w:r>
            <w:r w:rsidR="00970204" w:rsidRPr="00DD69D9">
              <w:rPr>
                <w:rFonts w:asciiTheme="majorHAnsi" w:eastAsia="Times New Roman" w:hAnsiTheme="majorHAnsi"/>
                <w:color w:val="212529"/>
              </w:rPr>
              <w:t>Portugal</w:t>
            </w:r>
            <w:r w:rsidR="00D15D24" w:rsidRPr="00DD69D9">
              <w:rPr>
                <w:rFonts w:asciiTheme="majorHAnsi" w:eastAsia="Times New Roman" w:hAnsiTheme="majorHAnsi"/>
                <w:color w:val="212529"/>
              </w:rPr>
              <w:t xml:space="preserve"> com o prédio administrativo da Estação Pampulha, compreendendo: demolições, movimentação de terra, contenções e alvenaria</w:t>
            </w:r>
            <w:r w:rsidR="00D15D24">
              <w:rPr>
                <w:rFonts w:asciiTheme="majorHAnsi" w:eastAsia="Times New Roman" w:hAnsiTheme="majorHAnsi"/>
                <w:color w:val="212529"/>
              </w:rPr>
              <w:t>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AE70C" w14:textId="77777777" w:rsidR="00B2716B" w:rsidRPr="00760A71" w:rsidRDefault="00B2716B" w:rsidP="00C344B0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DATAS: </w:t>
            </w:r>
          </w:p>
          <w:p w14:paraId="7D7EA1FB" w14:textId="2CD7FEA4" w:rsidR="00B2716B" w:rsidRPr="00760A71" w:rsidRDefault="00B2716B" w:rsidP="00C344B0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RECEBIMENTO DAS PROPOSTAS EXCLUSIVAMENT</w:t>
            </w:r>
            <w:r w:rsidR="00D15D24">
              <w:rPr>
                <w:rFonts w:asciiTheme="majorHAnsi" w:hAnsiTheme="majorHAnsi" w:cstheme="majorHAnsi"/>
              </w:rPr>
              <w:t>E POR MEIO ELETRÔNICO: ATÉ AS 10:00H DO DIA 01</w:t>
            </w:r>
            <w:r w:rsidRPr="00760A71">
              <w:rPr>
                <w:rFonts w:asciiTheme="majorHAnsi" w:hAnsiTheme="majorHAnsi" w:cstheme="majorHAnsi"/>
              </w:rPr>
              <w:t>/0</w:t>
            </w:r>
            <w:r w:rsidR="00D15D24">
              <w:rPr>
                <w:rFonts w:asciiTheme="majorHAnsi" w:hAnsiTheme="majorHAnsi" w:cstheme="majorHAnsi"/>
              </w:rPr>
              <w:t>3</w:t>
            </w:r>
            <w:r w:rsidRPr="00760A71">
              <w:rPr>
                <w:rFonts w:asciiTheme="majorHAnsi" w:hAnsiTheme="majorHAnsi" w:cstheme="majorHAnsi"/>
              </w:rPr>
              <w:t xml:space="preserve">/2023. </w:t>
            </w:r>
          </w:p>
          <w:p w14:paraId="7E19063A" w14:textId="4F26B0D3" w:rsidR="00B2716B" w:rsidRPr="00760A71" w:rsidRDefault="00B2716B" w:rsidP="00C344B0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JULGAMENTO DAS PROPOSTAS EM MEIO</w:t>
            </w:r>
            <w:r w:rsidR="00D15D24">
              <w:rPr>
                <w:rFonts w:asciiTheme="majorHAnsi" w:hAnsiTheme="majorHAnsi" w:cstheme="majorHAnsi"/>
              </w:rPr>
              <w:t xml:space="preserve"> ELETRÔNICO: A PARTIR DAS 10:00H DO DIA 01/03</w:t>
            </w:r>
            <w:r w:rsidRPr="00760A71">
              <w:rPr>
                <w:rFonts w:asciiTheme="majorHAnsi" w:hAnsiTheme="majorHAnsi" w:cstheme="majorHAnsi"/>
              </w:rPr>
              <w:t>/2023.</w:t>
            </w:r>
          </w:p>
        </w:tc>
      </w:tr>
      <w:tr w:rsidR="00B2716B" w:rsidRPr="00760A71" w14:paraId="3DC57F8C" w14:textId="77777777" w:rsidTr="00C344B0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AD6D6" w14:textId="77777777" w:rsidR="00B2716B" w:rsidRPr="00760A71" w:rsidRDefault="00B2716B" w:rsidP="00C344B0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084A5" w14:textId="77777777" w:rsidR="00B2716B" w:rsidRPr="00760A71" w:rsidRDefault="00B2716B" w:rsidP="00C344B0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D6A8E" w14:textId="77777777" w:rsidR="00B2716B" w:rsidRPr="00760A71" w:rsidRDefault="00B2716B" w:rsidP="00C344B0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DC7C5" w14:textId="77777777" w:rsidR="00B2716B" w:rsidRPr="00760A71" w:rsidRDefault="00B2716B" w:rsidP="00C344B0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B2716B" w:rsidRPr="00760A71" w14:paraId="2CB198E1" w14:textId="77777777" w:rsidTr="00C344B0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AF36D" w14:textId="2CCF2EAE" w:rsidR="00B2716B" w:rsidRPr="00760A71" w:rsidRDefault="00B2716B" w:rsidP="007857B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bCs/>
              </w:rPr>
              <w:t xml:space="preserve">R$ </w:t>
            </w:r>
            <w:r w:rsidR="007857BD" w:rsidRPr="007857BD">
              <w:rPr>
                <w:rFonts w:asciiTheme="majorHAnsi" w:hAnsiTheme="majorHAnsi" w:cstheme="majorHAnsi"/>
                <w:iCs/>
                <w:lang w:val="x-none" w:eastAsia="x-none"/>
              </w:rPr>
              <w:t>400.790,85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98713" w14:textId="233E8AED" w:rsidR="00B2716B" w:rsidRPr="00760A71" w:rsidRDefault="00B2716B" w:rsidP="007857B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R$ </w:t>
            </w:r>
            <w:r w:rsidR="007857BD">
              <w:rPr>
                <w:rFonts w:asciiTheme="majorHAnsi" w:hAnsiTheme="majorHAnsi" w:cstheme="majorHAnsi"/>
                <w:color w:val="000000"/>
              </w:rPr>
              <w:t>-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F9BA6" w14:textId="77777777" w:rsidR="00B2716B" w:rsidRPr="00760A71" w:rsidRDefault="00B2716B" w:rsidP="00C344B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760A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30E8B" w14:textId="77777777" w:rsidR="00B2716B" w:rsidRPr="00760A71" w:rsidRDefault="00B2716B" w:rsidP="00C344B0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760A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760A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B2716B" w:rsidRPr="00760A71" w14:paraId="79058BAC" w14:textId="77777777" w:rsidTr="00C344B0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D49CF" w14:textId="7E0E3F59" w:rsidR="00B2716B" w:rsidRPr="008635A7" w:rsidRDefault="00B2716B" w:rsidP="00D05A3D">
            <w:pPr>
              <w:jc w:val="both"/>
              <w:outlineLvl w:val="1"/>
              <w:rPr>
                <w:rFonts w:asciiTheme="majorHAnsi" w:hAnsiTheme="majorHAnsi" w:cstheme="majorHAnsi"/>
                <w:color w:val="000000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D05A3D" w:rsidRPr="00D05A3D">
              <w:rPr>
                <w:rFonts w:asciiTheme="majorHAnsi" w:hAnsiTheme="majorHAnsi"/>
              </w:rPr>
              <w:t>13.2.3.2. Atestado de Capacidade Técnico-Profissional fornecido por pessoa jurídica de direito público ou privado, devidamente registrado na entidade profissional competente, de que o profissional, comprovadamente integrante do quadro permanente do Licitante, executou, na qualidade de responsável técnico, serviços de contenção em concreto projetado.</w:t>
            </w:r>
          </w:p>
        </w:tc>
      </w:tr>
      <w:tr w:rsidR="00B2716B" w:rsidRPr="00760A71" w14:paraId="04397BFA" w14:textId="77777777" w:rsidTr="00C344B0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E74F4" w14:textId="17A88FC4" w:rsidR="00B2716B" w:rsidRPr="00D05A3D" w:rsidRDefault="00B2716B" w:rsidP="00C344B0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="00050198">
              <w:rPr>
                <w:rFonts w:asciiTheme="majorHAnsi" w:hAnsiTheme="majorHAnsi"/>
              </w:rPr>
              <w:t xml:space="preserve">OPERACIONAL: </w:t>
            </w:r>
            <w:r w:rsidR="003E0023" w:rsidRPr="003E0023">
              <w:rPr>
                <w:rFonts w:asciiTheme="majorHAnsi" w:hAnsiTheme="majorHAnsi"/>
              </w:rPr>
              <w:t>13.2.3.3.</w:t>
            </w:r>
            <w:r w:rsidR="003E0023">
              <w:t xml:space="preserve"> </w:t>
            </w:r>
            <w:r w:rsidR="00D05A3D" w:rsidRPr="00D05A3D">
              <w:rPr>
                <w:rFonts w:asciiTheme="majorHAnsi" w:hAnsiTheme="majorHAnsi"/>
              </w:rPr>
              <w:t>Atestado(s) de Capacidade Técnico-Operacional fornecido(s) por pessoa(s) jurídica(s) de direito público ou privado, comprovando que o Licitante executou diretamente serviços de contenção em concreto projetado, e comprovar a execução das seguintes atividades relevantes: a. Concreto projetado: 10m³; b. Execução de grampo para solo grampeado: 130m.</w:t>
            </w:r>
          </w:p>
        </w:tc>
      </w:tr>
      <w:tr w:rsidR="00B2716B" w:rsidRPr="00760A71" w14:paraId="740B0F74" w14:textId="77777777" w:rsidTr="00C344B0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5D64D" w14:textId="77777777" w:rsidR="00B2716B" w:rsidRPr="00760A71" w:rsidRDefault="00B2716B" w:rsidP="00C344B0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ÍNDICES ECONÔMICOS: </w:t>
            </w:r>
            <w:r w:rsidRPr="00760A71">
              <w:rPr>
                <w:rFonts w:asciiTheme="majorHAnsi" w:hAnsiTheme="majorHAnsi" w:cstheme="majorHAnsi"/>
                <w:color w:val="000000"/>
              </w:rPr>
              <w:t>conforme edital</w:t>
            </w:r>
          </w:p>
        </w:tc>
      </w:tr>
      <w:tr w:rsidR="00B2716B" w:rsidRPr="00760A71" w14:paraId="105DE600" w14:textId="77777777" w:rsidTr="00C344B0">
        <w:trPr>
          <w:cantSplit/>
          <w:trHeight w:val="277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982DB" w14:textId="475C5A8B" w:rsidR="00B2716B" w:rsidRPr="00AF0855" w:rsidRDefault="00B2716B" w:rsidP="00C344B0">
            <w:pPr>
              <w:jc w:val="both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760A71">
              <w:rPr>
                <w:rFonts w:asciiTheme="majorHAnsi" w:hAnsiTheme="majorHAnsi" w:cstheme="majorHAnsi"/>
              </w:rPr>
              <w:t xml:space="preserve"> </w:t>
            </w:r>
            <w:r w:rsidR="003A721E" w:rsidRPr="003A721E">
              <w:rPr>
                <w:rFonts w:asciiTheme="majorHAnsi" w:hAnsiTheme="majorHAnsi"/>
              </w:rPr>
              <w:t>O Edital e seus anexos encontram-se disponíveis para acesso dos interessados no site da PBH</w:t>
            </w:r>
            <w:r w:rsidR="003A721E">
              <w:rPr>
                <w:rFonts w:asciiTheme="majorHAnsi" w:hAnsiTheme="majorHAnsi"/>
              </w:rPr>
              <w:t xml:space="preserve">, no link licitações e editais </w:t>
            </w:r>
            <w:hyperlink r:id="rId12" w:history="1">
              <w:r w:rsidR="003A721E" w:rsidRPr="00434980">
                <w:rPr>
                  <w:rStyle w:val="Hyperlink"/>
                  <w:rFonts w:asciiTheme="majorHAnsi" w:hAnsiTheme="majorHAnsi"/>
                </w:rPr>
                <w:t>https://prefeitura.pbh.gov.br/licitacoes</w:t>
              </w:r>
            </w:hyperlink>
            <w:r w:rsidR="003A721E">
              <w:rPr>
                <w:rFonts w:asciiTheme="majorHAnsi" w:hAnsiTheme="majorHAnsi"/>
              </w:rPr>
              <w:t xml:space="preserve"> </w:t>
            </w:r>
            <w:r w:rsidR="003A721E" w:rsidRPr="003A721E">
              <w:rPr>
                <w:rFonts w:asciiTheme="majorHAnsi" w:hAnsiTheme="majorHAnsi"/>
              </w:rPr>
              <w:t xml:space="preserve">e no Portal de Compras do </w:t>
            </w:r>
            <w:r w:rsidR="003A721E">
              <w:rPr>
                <w:rFonts w:asciiTheme="majorHAnsi" w:hAnsiTheme="majorHAnsi"/>
              </w:rPr>
              <w:t xml:space="preserve">Governo Federal </w:t>
            </w:r>
            <w:hyperlink r:id="rId13" w:history="1">
              <w:r w:rsidR="003A721E" w:rsidRPr="00434980">
                <w:rPr>
                  <w:rStyle w:val="Hyperlink"/>
                  <w:rFonts w:asciiTheme="majorHAnsi" w:hAnsiTheme="majorHAnsi"/>
                </w:rPr>
                <w:t>https://www.gov.br/compras/pt-br</w:t>
              </w:r>
            </w:hyperlink>
            <w:r w:rsidR="003A721E" w:rsidRPr="003A721E">
              <w:rPr>
                <w:rFonts w:asciiTheme="majorHAnsi" w:hAnsiTheme="majorHAnsi"/>
              </w:rPr>
              <w:t>. Telefone: (31) 3277-5180</w:t>
            </w:r>
            <w:r w:rsidR="00AF0855">
              <w:rPr>
                <w:rFonts w:asciiTheme="majorHAnsi" w:hAnsiTheme="majorHAnsi"/>
              </w:rPr>
              <w:t>.</w:t>
            </w:r>
          </w:p>
        </w:tc>
      </w:tr>
    </w:tbl>
    <w:p w14:paraId="57ED0D67" w14:textId="77777777" w:rsidR="00B2716B" w:rsidRDefault="00B2716B" w:rsidP="002803ED">
      <w:pPr>
        <w:rPr>
          <w:rFonts w:asciiTheme="majorHAnsi" w:hAnsiTheme="majorHAnsi" w:cstheme="majorHAnsi"/>
        </w:rPr>
      </w:pPr>
    </w:p>
    <w:p w14:paraId="1BCD82FC" w14:textId="77777777" w:rsidR="0038330B" w:rsidRDefault="0038330B" w:rsidP="002803ED">
      <w:pPr>
        <w:rPr>
          <w:rFonts w:asciiTheme="majorHAnsi" w:hAnsiTheme="majorHAnsi" w:cstheme="majorHAnsi"/>
        </w:rPr>
      </w:pPr>
    </w:p>
    <w:p w14:paraId="3626B60B" w14:textId="77777777" w:rsidR="0038330B" w:rsidRDefault="0038330B" w:rsidP="002803ED">
      <w:pPr>
        <w:rPr>
          <w:rFonts w:asciiTheme="majorHAnsi" w:hAnsiTheme="majorHAnsi" w:cstheme="majorHAnsi"/>
        </w:rPr>
      </w:pPr>
    </w:p>
    <w:p w14:paraId="06229C31" w14:textId="77777777" w:rsidR="0038330B" w:rsidRDefault="0038330B" w:rsidP="002803ED">
      <w:pPr>
        <w:rPr>
          <w:rFonts w:asciiTheme="majorHAnsi" w:hAnsiTheme="majorHAnsi" w:cstheme="majorHAnsi"/>
        </w:rPr>
      </w:pPr>
    </w:p>
    <w:p w14:paraId="3378F21B" w14:textId="77777777" w:rsidR="00595F2B" w:rsidRDefault="00595F2B" w:rsidP="00EB4A0B">
      <w:pPr>
        <w:rPr>
          <w:rFonts w:asciiTheme="majorHAnsi" w:hAnsiTheme="majorHAnsi" w:cstheme="majorHAnsi"/>
        </w:rPr>
      </w:pPr>
    </w:p>
    <w:p w14:paraId="35F330C0" w14:textId="77777777" w:rsidR="003037B1" w:rsidRDefault="003037B1" w:rsidP="00EB4A0B">
      <w:pPr>
        <w:rPr>
          <w:rFonts w:asciiTheme="majorHAnsi" w:hAnsiTheme="majorHAnsi" w:cstheme="majorHAnsi"/>
        </w:rPr>
      </w:pPr>
    </w:p>
    <w:p w14:paraId="4DA21642" w14:textId="77777777" w:rsidR="003037B1" w:rsidRDefault="003037B1" w:rsidP="00EB4A0B">
      <w:pPr>
        <w:rPr>
          <w:rFonts w:asciiTheme="majorHAnsi" w:hAnsiTheme="majorHAnsi" w:cstheme="majorHAnsi"/>
        </w:rPr>
      </w:pPr>
    </w:p>
    <w:p w14:paraId="5E3CBA04" w14:textId="77777777" w:rsidR="003037B1" w:rsidRDefault="003037B1" w:rsidP="00EB4A0B">
      <w:pPr>
        <w:rPr>
          <w:rFonts w:asciiTheme="majorHAnsi" w:hAnsiTheme="majorHAnsi" w:cstheme="majorHAnsi"/>
        </w:rPr>
      </w:pPr>
    </w:p>
    <w:p w14:paraId="5AB915B3" w14:textId="77777777" w:rsidR="003037B1" w:rsidRDefault="003037B1" w:rsidP="00EB4A0B">
      <w:pPr>
        <w:rPr>
          <w:rFonts w:asciiTheme="majorHAnsi" w:hAnsiTheme="majorHAnsi" w:cstheme="majorHAnsi"/>
        </w:rPr>
      </w:pPr>
    </w:p>
    <w:p w14:paraId="09826399" w14:textId="77777777" w:rsidR="003037B1" w:rsidRDefault="003037B1" w:rsidP="00EB4A0B">
      <w:pPr>
        <w:rPr>
          <w:rFonts w:asciiTheme="majorHAnsi" w:hAnsiTheme="majorHAnsi" w:cstheme="majorHAnsi"/>
        </w:rPr>
      </w:pPr>
    </w:p>
    <w:p w14:paraId="22B91B0E" w14:textId="77777777" w:rsidR="009B58D1" w:rsidRDefault="009B58D1" w:rsidP="00EB4A0B">
      <w:pPr>
        <w:rPr>
          <w:rFonts w:asciiTheme="majorHAnsi" w:hAnsiTheme="majorHAnsi" w:cstheme="majorHAnsi"/>
        </w:rPr>
      </w:pPr>
    </w:p>
    <w:p w14:paraId="324F9F62" w14:textId="77777777" w:rsidR="009B58D1" w:rsidRDefault="009B58D1" w:rsidP="00EB4A0B">
      <w:pPr>
        <w:rPr>
          <w:rFonts w:asciiTheme="majorHAnsi" w:hAnsiTheme="majorHAnsi" w:cstheme="majorHAnsi"/>
        </w:rPr>
      </w:pPr>
    </w:p>
    <w:p w14:paraId="3C4B53DF" w14:textId="77777777" w:rsidR="00E0478A" w:rsidRDefault="00E0478A" w:rsidP="00EB4A0B">
      <w:pPr>
        <w:rPr>
          <w:rFonts w:asciiTheme="majorHAnsi" w:hAnsiTheme="majorHAnsi" w:cstheme="majorHAnsi"/>
        </w:rPr>
      </w:pPr>
    </w:p>
    <w:p w14:paraId="59DA7D59" w14:textId="77777777" w:rsidR="002E7FA3" w:rsidRPr="00EB4A0B" w:rsidRDefault="00FF40BD" w:rsidP="00EB4A0B">
      <w:pPr>
        <w:rPr>
          <w:rFonts w:asciiTheme="majorHAnsi" w:hAnsiTheme="majorHAnsi" w:cstheme="majorHAnsi"/>
        </w:rPr>
      </w:pPr>
      <w:bookmarkStart w:id="0" w:name="_GoBack"/>
      <w:bookmarkEnd w:id="0"/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CB5A6" w14:textId="77777777" w:rsidR="00595F2B" w:rsidRDefault="00595F2B" w:rsidP="000F343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71CB7DA" w14:textId="5E56EA4F" w:rsidR="000F3430" w:rsidRDefault="000F3430" w:rsidP="000F343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DE GOIÁS</w:t>
      </w:r>
    </w:p>
    <w:p w14:paraId="5761CF34" w14:textId="77777777" w:rsidR="000F3430" w:rsidRDefault="000F3430" w:rsidP="000F343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EA6D299" w14:textId="06226582" w:rsidR="000F3430" w:rsidRPr="008C18B4" w:rsidRDefault="000F3430" w:rsidP="000F343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C18B4">
        <w:rPr>
          <w:rFonts w:asciiTheme="majorHAnsi" w:hAnsiTheme="majorHAnsi"/>
          <w:b/>
        </w:rPr>
        <w:t xml:space="preserve">AGÊNCIA GOIANA DE INFRAESTRUTURA </w:t>
      </w:r>
      <w:r w:rsidR="00970204">
        <w:rPr>
          <w:rFonts w:asciiTheme="majorHAnsi" w:hAnsiTheme="majorHAnsi"/>
          <w:b/>
        </w:rPr>
        <w:t>E TRANSPORTES - CONCORRÊNCIA  PÚ</w:t>
      </w:r>
      <w:r w:rsidRPr="008C18B4">
        <w:rPr>
          <w:rFonts w:asciiTheme="majorHAnsi" w:hAnsiTheme="majorHAnsi"/>
          <w:b/>
        </w:rPr>
        <w:t>BLICA Nº 6/2023</w:t>
      </w:r>
    </w:p>
    <w:p w14:paraId="4767D288" w14:textId="22C62388" w:rsidR="000F3430" w:rsidRPr="008C18B4" w:rsidRDefault="008C18B4" w:rsidP="000F343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B0EC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Construção de Ponte sobre o Rio Crixás - M</w:t>
      </w:r>
      <w:r w:rsidRPr="008C18B4">
        <w:rPr>
          <w:rFonts w:asciiTheme="majorHAnsi" w:hAnsiTheme="majorHAnsi"/>
        </w:rPr>
        <w:t>ir</w:t>
      </w:r>
      <w:r>
        <w:rPr>
          <w:rFonts w:asciiTheme="majorHAnsi" w:hAnsiTheme="majorHAnsi"/>
        </w:rPr>
        <w:t>im, na rodovia go-347, trecho: Mozarlândia / C</w:t>
      </w:r>
      <w:r w:rsidRPr="008C18B4">
        <w:rPr>
          <w:rFonts w:asciiTheme="majorHAnsi" w:hAnsiTheme="majorHAnsi"/>
        </w:rPr>
        <w:t>rixás, que fará realizar na sala da gerência de licitação , em sua sede situada à Av. Governador José Ludovico de Almeida, n.º 20 (BR-153, KM 3,5), Conjunto Caiçara, nesta Capital - Telefones: (62) 3265-4052/4228</w:t>
      </w:r>
      <w:r>
        <w:rPr>
          <w:rFonts w:asciiTheme="majorHAnsi" w:hAnsiTheme="majorHAnsi"/>
        </w:rPr>
        <w:t>. A</w:t>
      </w:r>
      <w:r w:rsidR="000F3430" w:rsidRPr="008C18B4">
        <w:rPr>
          <w:rFonts w:asciiTheme="majorHAnsi" w:hAnsiTheme="majorHAnsi"/>
        </w:rPr>
        <w:t>bertura marcada às 09</w:t>
      </w:r>
      <w:r>
        <w:rPr>
          <w:rFonts w:asciiTheme="majorHAnsi" w:hAnsiTheme="majorHAnsi"/>
        </w:rPr>
        <w:t>:00</w:t>
      </w:r>
      <w:r w:rsidR="000F3430" w:rsidRPr="008C18B4">
        <w:rPr>
          <w:rFonts w:asciiTheme="majorHAnsi" w:hAnsiTheme="majorHAnsi"/>
        </w:rPr>
        <w:t xml:space="preserve"> horas do dia 17 de março de 2023. O edital e seus anexos estão disponí</w:t>
      </w:r>
      <w:r>
        <w:rPr>
          <w:rFonts w:asciiTheme="majorHAnsi" w:hAnsiTheme="majorHAnsi"/>
        </w:rPr>
        <w:t xml:space="preserve">veis, aos interessados, no site </w:t>
      </w:r>
      <w:hyperlink r:id="rId15" w:history="1">
        <w:r w:rsidRPr="00434980">
          <w:rPr>
            <w:rStyle w:val="Hyperlink"/>
            <w:rFonts w:asciiTheme="majorHAnsi" w:hAnsiTheme="majorHAnsi"/>
          </w:rPr>
          <w:t>www.goinfra.go.gov.br</w:t>
        </w:r>
      </w:hyperlink>
      <w:r w:rsidR="000F3430" w:rsidRPr="008C18B4">
        <w:rPr>
          <w:rFonts w:asciiTheme="majorHAnsi" w:hAnsiTheme="majorHAnsi"/>
        </w:rPr>
        <w:t>.</w:t>
      </w:r>
    </w:p>
    <w:p w14:paraId="75049294" w14:textId="77777777" w:rsidR="000F3430" w:rsidRDefault="000F3430" w:rsidP="000F343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10171DB" w14:textId="77777777" w:rsidR="00595F2B" w:rsidRDefault="00595F2B" w:rsidP="000F343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E1001FF" w14:textId="49F212EE" w:rsidR="00737AAA" w:rsidRDefault="007948E0" w:rsidP="007948E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DE MATO GROSSO</w:t>
      </w:r>
    </w:p>
    <w:p w14:paraId="01B64E9A" w14:textId="77777777" w:rsidR="007948E0" w:rsidRDefault="007948E0" w:rsidP="007948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F799C27" w14:textId="77777777" w:rsidR="00595F2B" w:rsidRDefault="00595F2B" w:rsidP="007948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FCA3CAC" w14:textId="77777777" w:rsidR="007948E0" w:rsidRPr="007948E0" w:rsidRDefault="007948E0" w:rsidP="007948E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948E0">
        <w:rPr>
          <w:rFonts w:asciiTheme="majorHAnsi" w:hAnsiTheme="majorHAnsi"/>
          <w:b/>
        </w:rPr>
        <w:t xml:space="preserve">SECRETARIA DE ESTADO DE INFRAESTRUTURA E LOGÍSTICA - RDC ELETRÔNICO EDITAL nº 3/2023 </w:t>
      </w:r>
    </w:p>
    <w:p w14:paraId="66CD1C03" w14:textId="047430B3" w:rsidR="007948E0" w:rsidRPr="00423357" w:rsidRDefault="007948E0" w:rsidP="007948E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948E0">
        <w:rPr>
          <w:rFonts w:asciiTheme="majorHAnsi" w:hAnsiTheme="majorHAnsi"/>
        </w:rPr>
        <w:t xml:space="preserve">Objeto: </w:t>
      </w:r>
      <w:r w:rsidR="00423357">
        <w:rPr>
          <w:rFonts w:asciiTheme="majorHAnsi" w:hAnsiTheme="majorHAnsi"/>
        </w:rPr>
        <w:t>Execução dos serviços de Implantação e Pavimentação da rodovia MT-010, T</w:t>
      </w:r>
      <w:r w:rsidRPr="007948E0">
        <w:rPr>
          <w:rFonts w:asciiTheme="majorHAnsi" w:hAnsiTheme="majorHAnsi"/>
        </w:rPr>
        <w:t>recho: Entr. MT-160 (B)- Entr. MT-488, subtrecho: Rio Arinos (Div. São José do Rio Claro/Nova Mutum) - Entr. M</w:t>
      </w:r>
      <w:r w:rsidR="00423357">
        <w:rPr>
          <w:rFonts w:asciiTheme="majorHAnsi" w:hAnsiTheme="majorHAnsi"/>
        </w:rPr>
        <w:t>T-488, com extensão de 58,97 km</w:t>
      </w:r>
      <w:r w:rsidRPr="007948E0">
        <w:rPr>
          <w:rFonts w:asciiTheme="majorHAnsi" w:hAnsiTheme="majorHAnsi"/>
        </w:rPr>
        <w:t xml:space="preserve">. O Edital será disponibilizado no dia 13/02/2023, a </w:t>
      </w:r>
      <w:r w:rsidR="00423357">
        <w:rPr>
          <w:rFonts w:asciiTheme="majorHAnsi" w:hAnsiTheme="majorHAnsi"/>
        </w:rPr>
        <w:t xml:space="preserve">partir das 14:00 horas, pelo site </w:t>
      </w:r>
      <w:hyperlink r:id="rId16" w:history="1">
        <w:r w:rsidR="00423357" w:rsidRPr="00434980">
          <w:rPr>
            <w:rStyle w:val="Hyperlink"/>
            <w:rFonts w:asciiTheme="majorHAnsi" w:hAnsiTheme="majorHAnsi"/>
          </w:rPr>
          <w:t>www.sinfra.mt.gov.br</w:t>
        </w:r>
      </w:hyperlink>
      <w:r w:rsidR="00423357">
        <w:rPr>
          <w:rFonts w:asciiTheme="majorHAnsi" w:hAnsiTheme="majorHAnsi"/>
        </w:rPr>
        <w:t xml:space="preserve">, </w:t>
      </w:r>
      <w:r w:rsidRPr="007948E0">
        <w:rPr>
          <w:rFonts w:asciiTheme="majorHAnsi" w:hAnsiTheme="majorHAnsi"/>
        </w:rPr>
        <w:t xml:space="preserve">acessando o menu "documentos" e o submenu "licitações e editais", ou </w:t>
      </w:r>
      <w:hyperlink r:id="rId17" w:history="1">
        <w:r w:rsidR="00423357" w:rsidRPr="00434980">
          <w:rPr>
            <w:rStyle w:val="Hyperlink"/>
            <w:rFonts w:asciiTheme="majorHAnsi" w:hAnsiTheme="majorHAnsi"/>
          </w:rPr>
          <w:t>www.comprasgovernamentais.gov.br</w:t>
        </w:r>
      </w:hyperlink>
      <w:r w:rsidRPr="007948E0">
        <w:rPr>
          <w:rFonts w:asciiTheme="majorHAnsi" w:hAnsiTheme="majorHAnsi"/>
        </w:rPr>
        <w:t xml:space="preserve">. Entrega das propostas: </w:t>
      </w:r>
      <w:r w:rsidR="00423357">
        <w:rPr>
          <w:rFonts w:asciiTheme="majorHAnsi" w:hAnsiTheme="majorHAnsi"/>
        </w:rPr>
        <w:t xml:space="preserve">à partir de 13/02/2023 às 08:00 horas </w:t>
      </w:r>
      <w:r w:rsidRPr="007948E0">
        <w:rPr>
          <w:rFonts w:asciiTheme="majorHAnsi" w:hAnsiTheme="majorHAnsi"/>
        </w:rPr>
        <w:t>no site www.comprasnet.gov.br. Abertura das proposta</w:t>
      </w:r>
      <w:r w:rsidR="00423357">
        <w:rPr>
          <w:rFonts w:asciiTheme="majorHAnsi" w:hAnsiTheme="majorHAnsi"/>
        </w:rPr>
        <w:t xml:space="preserve">s: 08/03/2023 às 08:30 horas </w:t>
      </w:r>
      <w:r w:rsidRPr="007948E0">
        <w:rPr>
          <w:rFonts w:asciiTheme="majorHAnsi" w:hAnsiTheme="majorHAnsi"/>
        </w:rPr>
        <w:t xml:space="preserve">no site </w:t>
      </w:r>
      <w:hyperlink r:id="rId18" w:history="1">
        <w:r w:rsidR="00423357" w:rsidRPr="00434980">
          <w:rPr>
            <w:rStyle w:val="Hyperlink"/>
            <w:rFonts w:asciiTheme="majorHAnsi" w:hAnsiTheme="majorHAnsi"/>
          </w:rPr>
          <w:t>www.comprasnet.gov.br</w:t>
        </w:r>
      </w:hyperlink>
      <w:r w:rsidRPr="007948E0">
        <w:rPr>
          <w:rFonts w:asciiTheme="majorHAnsi" w:hAnsiTheme="majorHAnsi"/>
        </w:rPr>
        <w:t xml:space="preserve">. Informações gerais: telefone: (65) 3613-0529 e-mail: </w:t>
      </w:r>
      <w:hyperlink r:id="rId19" w:history="1">
        <w:r w:rsidR="00423357" w:rsidRPr="00434980">
          <w:rPr>
            <w:rStyle w:val="Hyperlink"/>
            <w:rFonts w:asciiTheme="majorHAnsi" w:hAnsiTheme="majorHAnsi"/>
          </w:rPr>
          <w:t>cpl@sinfra.mt.gov.br</w:t>
        </w:r>
      </w:hyperlink>
      <w:r w:rsidRPr="007948E0">
        <w:rPr>
          <w:rFonts w:asciiTheme="majorHAnsi" w:hAnsiTheme="majorHAnsi"/>
        </w:rPr>
        <w:t>.</w:t>
      </w:r>
    </w:p>
    <w:p w14:paraId="35FF4B8F" w14:textId="77777777" w:rsidR="007948E0" w:rsidRDefault="007948E0" w:rsidP="0042335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E028BA9" w14:textId="77777777" w:rsidR="007948E0" w:rsidRPr="00096015" w:rsidRDefault="007948E0" w:rsidP="007948E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B5AC721" w14:textId="77777777" w:rsidR="00C1668E" w:rsidRPr="00096015" w:rsidRDefault="00C1668E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4B7DE0BC" w14:textId="77777777" w:rsidR="00160842" w:rsidRDefault="0016084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D96873A" w14:textId="77777777" w:rsidR="002B0EC2" w:rsidRDefault="002B0EC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C4055D7" w14:textId="5239ADA9" w:rsidR="002B0EC2" w:rsidRPr="002B0EC2" w:rsidRDefault="002B0EC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B0EC2">
        <w:rPr>
          <w:rFonts w:asciiTheme="majorHAnsi" w:hAnsiTheme="majorHAnsi"/>
          <w:b/>
        </w:rPr>
        <w:t xml:space="preserve">CESAMA - COMPANHIA DE SANEAMENTO MUNICIPAL - LICITAÇÃO ELETRÔNICA Nº 009/22 </w:t>
      </w:r>
    </w:p>
    <w:p w14:paraId="51BD8DB9" w14:textId="0BAEEA8A" w:rsidR="000638DF" w:rsidRPr="000638DF" w:rsidRDefault="002B0EC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B0EC2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2B0EC2">
        <w:rPr>
          <w:rFonts w:asciiTheme="majorHAnsi" w:hAnsiTheme="majorHAnsi"/>
        </w:rPr>
        <w:t xml:space="preserve">xecução dos Interceptores de Esgoto IP 02/03 Independência e Mariano Procópio, referentes </w:t>
      </w:r>
      <w:r w:rsidR="00F068A8" w:rsidRPr="002B0EC2">
        <w:rPr>
          <w:rFonts w:asciiTheme="majorHAnsi" w:hAnsiTheme="majorHAnsi"/>
        </w:rPr>
        <w:t>às</w:t>
      </w:r>
      <w:r w:rsidRPr="002B0EC2">
        <w:rPr>
          <w:rFonts w:asciiTheme="majorHAnsi" w:hAnsiTheme="majorHAnsi"/>
        </w:rPr>
        <w:t xml:space="preserve"> obras complementares da ampliação do sistema de esgotamento sanitário do município de Juiz de Fora, Estado de Minas Gerais, que atenderá a diversos bairros da cidade. Data da abertura: 09/03/2023 às 09</w:t>
      </w:r>
      <w:r>
        <w:rPr>
          <w:rFonts w:asciiTheme="majorHAnsi" w:hAnsiTheme="majorHAnsi"/>
        </w:rPr>
        <w:t>:00</w:t>
      </w:r>
      <w:r w:rsidRPr="002B0EC2">
        <w:rPr>
          <w:rFonts w:asciiTheme="majorHAnsi" w:hAnsiTheme="majorHAnsi"/>
        </w:rPr>
        <w:t xml:space="preserve"> horas. Local</w:t>
      </w:r>
      <w:r w:rsidR="000638DF">
        <w:rPr>
          <w:rFonts w:asciiTheme="majorHAnsi" w:hAnsiTheme="majorHAnsi"/>
        </w:rPr>
        <w:t xml:space="preserve">: no sítio </w:t>
      </w:r>
      <w:hyperlink r:id="rId20" w:history="1">
        <w:r w:rsidR="000638DF" w:rsidRPr="00434980">
          <w:rPr>
            <w:rStyle w:val="Hyperlink"/>
            <w:rFonts w:asciiTheme="majorHAnsi" w:hAnsiTheme="majorHAnsi"/>
          </w:rPr>
          <w:t>https://www.gov.br/compras/pt-br/</w:t>
        </w:r>
      </w:hyperlink>
      <w:r w:rsidR="000638DF">
        <w:rPr>
          <w:rFonts w:asciiTheme="majorHAnsi" w:hAnsiTheme="majorHAnsi"/>
        </w:rPr>
        <w:t xml:space="preserve">. </w:t>
      </w:r>
      <w:r w:rsidR="000638DF" w:rsidRPr="002B0EC2">
        <w:rPr>
          <w:rFonts w:asciiTheme="majorHAnsi" w:hAnsiTheme="majorHAnsi"/>
        </w:rPr>
        <w:t>Recebimento das propostas</w:t>
      </w:r>
      <w:r w:rsidRPr="002B0EC2">
        <w:rPr>
          <w:rFonts w:asciiTheme="majorHAnsi" w:hAnsiTheme="majorHAnsi"/>
        </w:rPr>
        <w:t>: a partir da data da divulgação d</w:t>
      </w:r>
      <w:r w:rsidR="000638DF">
        <w:rPr>
          <w:rFonts w:asciiTheme="majorHAnsi" w:hAnsiTheme="majorHAnsi"/>
        </w:rPr>
        <w:t xml:space="preserve">o Edital no portal </w:t>
      </w:r>
      <w:hyperlink r:id="rId21" w:history="1">
        <w:r w:rsidR="000638DF" w:rsidRPr="00434980">
          <w:rPr>
            <w:rStyle w:val="Hyperlink"/>
            <w:rFonts w:asciiTheme="majorHAnsi" w:hAnsiTheme="majorHAnsi"/>
          </w:rPr>
          <w:t>https://www.gov.br/compras/pt-br/</w:t>
        </w:r>
      </w:hyperlink>
      <w:r w:rsidRPr="002B0EC2">
        <w:rPr>
          <w:rFonts w:asciiTheme="majorHAnsi" w:hAnsiTheme="majorHAnsi"/>
        </w:rPr>
        <w:t>. O Edital encontra-se disponível para download no Portal de Compras do Governo Fe</w:t>
      </w:r>
      <w:r w:rsidR="000638DF">
        <w:rPr>
          <w:rFonts w:asciiTheme="majorHAnsi" w:hAnsiTheme="majorHAnsi"/>
        </w:rPr>
        <w:t xml:space="preserve">deral, no endereço </w:t>
      </w:r>
      <w:hyperlink r:id="rId22" w:history="1">
        <w:r w:rsidR="000638DF" w:rsidRPr="00434980">
          <w:rPr>
            <w:rStyle w:val="Hyperlink"/>
            <w:rFonts w:asciiTheme="majorHAnsi" w:hAnsiTheme="majorHAnsi"/>
          </w:rPr>
          <w:t>https://www.gov.br/compras/pt-br/</w:t>
        </w:r>
      </w:hyperlink>
      <w:r w:rsidR="000638DF">
        <w:rPr>
          <w:rFonts w:asciiTheme="majorHAnsi" w:hAnsiTheme="majorHAnsi"/>
        </w:rPr>
        <w:t xml:space="preserve"> </w:t>
      </w:r>
      <w:r w:rsidRPr="002B0EC2">
        <w:rPr>
          <w:rFonts w:asciiTheme="majorHAnsi" w:hAnsiTheme="majorHAnsi"/>
        </w:rPr>
        <w:t xml:space="preserve">e no site da Cesama: </w:t>
      </w:r>
      <w:hyperlink r:id="rId23" w:history="1">
        <w:r w:rsidR="000638DF" w:rsidRPr="00434980">
          <w:rPr>
            <w:rStyle w:val="Hyperlink"/>
            <w:rFonts w:asciiTheme="majorHAnsi" w:hAnsiTheme="majorHAnsi"/>
          </w:rPr>
          <w:t>http://www.cesama.com.br</w:t>
        </w:r>
      </w:hyperlink>
      <w:r w:rsidRPr="002B0EC2">
        <w:rPr>
          <w:rFonts w:asciiTheme="majorHAnsi" w:hAnsiTheme="majorHAnsi"/>
        </w:rPr>
        <w:t xml:space="preserve"> e também poderá ser retirado gratuitamente, mediante apresentação de dispositivo para cópia, no Departamento de Licitações e Assessoria de Contratos, na Sede da CESAMA. Informações: Telefones (32) 3692- 9198/ 9199 / 9200 / 9201, fax (32) 3692-9202 ou pelo e-mail </w:t>
      </w:r>
      <w:hyperlink r:id="rId24" w:history="1">
        <w:r w:rsidR="000638DF" w:rsidRPr="00434980">
          <w:rPr>
            <w:rStyle w:val="Hyperlink"/>
            <w:rFonts w:asciiTheme="majorHAnsi" w:hAnsiTheme="majorHAnsi"/>
          </w:rPr>
          <w:t>licita@cesama.com.br</w:t>
        </w:r>
      </w:hyperlink>
      <w:r w:rsidR="000638DF">
        <w:rPr>
          <w:rFonts w:asciiTheme="majorHAnsi" w:hAnsiTheme="majorHAnsi"/>
        </w:rPr>
        <w:t>.</w:t>
      </w:r>
    </w:p>
    <w:p w14:paraId="48AD2352" w14:textId="77777777" w:rsidR="002B0EC2" w:rsidRDefault="002B0EC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4D3598E" w14:textId="77777777" w:rsidR="00094C59" w:rsidRDefault="00094C59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530DB01" w14:textId="2DECE683" w:rsidR="002B0EC2" w:rsidRDefault="002B0EC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3FE80CD" w14:textId="77777777" w:rsidR="00094C59" w:rsidRDefault="00094C59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E4E8384" w14:textId="77777777" w:rsidR="002B0EC2" w:rsidRDefault="002B0EC2" w:rsidP="00595F2B">
      <w:pPr>
        <w:autoSpaceDE w:val="0"/>
        <w:autoSpaceDN w:val="0"/>
        <w:adjustRightInd w:val="0"/>
        <w:spacing w:line="350" w:lineRule="exact"/>
        <w:jc w:val="both"/>
        <w:rPr>
          <w:rFonts w:asciiTheme="majorHAnsi" w:hAnsiTheme="majorHAnsi" w:cstheme="majorHAnsi"/>
          <w:b/>
        </w:rPr>
      </w:pPr>
    </w:p>
    <w:p w14:paraId="16EF345D" w14:textId="77777777" w:rsidR="00890AFF" w:rsidRDefault="00890AFF" w:rsidP="00595F2B">
      <w:pPr>
        <w:autoSpaceDE w:val="0"/>
        <w:autoSpaceDN w:val="0"/>
        <w:adjustRightInd w:val="0"/>
        <w:spacing w:line="350" w:lineRule="exact"/>
        <w:jc w:val="both"/>
        <w:rPr>
          <w:rFonts w:asciiTheme="majorHAnsi" w:hAnsiTheme="majorHAnsi"/>
          <w:b/>
        </w:rPr>
      </w:pPr>
    </w:p>
    <w:p w14:paraId="795EC72D" w14:textId="6EE2DE39" w:rsidR="002A3196" w:rsidRPr="002A3196" w:rsidRDefault="002A3196" w:rsidP="00595F2B">
      <w:pPr>
        <w:autoSpaceDE w:val="0"/>
        <w:autoSpaceDN w:val="0"/>
        <w:adjustRightInd w:val="0"/>
        <w:spacing w:line="350" w:lineRule="exact"/>
        <w:jc w:val="both"/>
        <w:rPr>
          <w:rFonts w:asciiTheme="majorHAnsi" w:hAnsiTheme="majorHAnsi"/>
          <w:b/>
        </w:rPr>
      </w:pPr>
      <w:r w:rsidRPr="002A3196">
        <w:rPr>
          <w:rFonts w:asciiTheme="majorHAnsi" w:hAnsiTheme="majorHAnsi"/>
          <w:b/>
        </w:rPr>
        <w:t>PREFEITURA MUNICIPAL DE ALAGOA - TOMADA DE PREÇOS N° 01</w:t>
      </w:r>
      <w:r w:rsidR="0062185D">
        <w:rPr>
          <w:rFonts w:asciiTheme="majorHAnsi" w:hAnsiTheme="majorHAnsi"/>
          <w:b/>
        </w:rPr>
        <w:t xml:space="preserve"> </w:t>
      </w:r>
    </w:p>
    <w:p w14:paraId="23578955" w14:textId="4F496EC6" w:rsidR="00BB1D36" w:rsidRPr="002A3196" w:rsidRDefault="002A3196" w:rsidP="00595F2B">
      <w:pPr>
        <w:autoSpaceDE w:val="0"/>
        <w:autoSpaceDN w:val="0"/>
        <w:adjustRightInd w:val="0"/>
        <w:spacing w:line="350" w:lineRule="exact"/>
        <w:jc w:val="both"/>
        <w:rPr>
          <w:rFonts w:asciiTheme="majorHAnsi" w:hAnsiTheme="majorHAnsi"/>
        </w:rPr>
      </w:pPr>
      <w:r w:rsidRPr="002A3196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2A3196">
        <w:rPr>
          <w:rFonts w:asciiTheme="majorHAnsi" w:hAnsiTheme="majorHAnsi"/>
        </w:rPr>
        <w:t>xecução de calçamento em pavimento intertravado em bloco sextavado, rede de drenagem pluvial e sinalização viária em estrada vicinal de acesso do município de alagoa ao município de Aiuruoca</w:t>
      </w:r>
      <w:r>
        <w:rPr>
          <w:rFonts w:asciiTheme="majorHAnsi" w:hAnsiTheme="majorHAnsi"/>
        </w:rPr>
        <w:t xml:space="preserve">, </w:t>
      </w:r>
      <w:r w:rsidRPr="002A3196">
        <w:rPr>
          <w:rFonts w:asciiTheme="majorHAnsi" w:hAnsiTheme="majorHAnsi"/>
        </w:rPr>
        <w:t>zon</w:t>
      </w:r>
      <w:r>
        <w:rPr>
          <w:rFonts w:asciiTheme="majorHAnsi" w:hAnsiTheme="majorHAnsi"/>
        </w:rPr>
        <w:t>a rural, município de Alagoa/MG</w:t>
      </w:r>
      <w:r w:rsidRPr="002A3196">
        <w:rPr>
          <w:rFonts w:asciiTheme="majorHAnsi" w:hAnsiTheme="majorHAnsi"/>
        </w:rPr>
        <w:t>. A abertura da habilitação e propostas</w:t>
      </w:r>
      <w:r w:rsidR="00D30D8F">
        <w:rPr>
          <w:rFonts w:asciiTheme="majorHAnsi" w:hAnsiTheme="majorHAnsi"/>
        </w:rPr>
        <w:t xml:space="preserve"> será no dia 14/03/2023 às 9h30 horas</w:t>
      </w:r>
      <w:r w:rsidRPr="002A3196">
        <w:rPr>
          <w:rFonts w:asciiTheme="majorHAnsi" w:hAnsiTheme="majorHAnsi"/>
        </w:rPr>
        <w:t xml:space="preserve"> na Prefeitura Municipal de Alagoa/MG. Maiores informações poderão ser obtidas junto </w:t>
      </w:r>
      <w:r w:rsidR="00F068A8" w:rsidRPr="002A3196">
        <w:rPr>
          <w:rFonts w:asciiTheme="majorHAnsi" w:hAnsiTheme="majorHAnsi"/>
        </w:rPr>
        <w:t>à</w:t>
      </w:r>
      <w:r w:rsidRPr="002A3196">
        <w:rPr>
          <w:rFonts w:asciiTheme="majorHAnsi" w:hAnsiTheme="majorHAnsi"/>
        </w:rPr>
        <w:t xml:space="preserve"> comissão de licitação, no Paço Municipal, sito a Praça Manoel Mendes de Carvalho, 164, Centro, Alagoa/MG das 09:00hs as 17:00hs no telefone (035) 3366- 1448 e no site </w:t>
      </w:r>
      <w:hyperlink r:id="rId25" w:history="1">
        <w:r w:rsidRPr="00434980">
          <w:rPr>
            <w:rStyle w:val="Hyperlink"/>
            <w:rFonts w:asciiTheme="majorHAnsi" w:hAnsiTheme="majorHAnsi"/>
          </w:rPr>
          <w:t>www.alagoa.mg.gov.br</w:t>
        </w:r>
      </w:hyperlink>
      <w:r>
        <w:rPr>
          <w:rFonts w:asciiTheme="majorHAnsi" w:hAnsiTheme="majorHAnsi"/>
        </w:rPr>
        <w:t>.</w:t>
      </w:r>
    </w:p>
    <w:p w14:paraId="54304F31" w14:textId="77777777" w:rsidR="00BB1D36" w:rsidRDefault="00BB1D36" w:rsidP="00595F2B">
      <w:pPr>
        <w:autoSpaceDE w:val="0"/>
        <w:autoSpaceDN w:val="0"/>
        <w:adjustRightInd w:val="0"/>
        <w:spacing w:line="350" w:lineRule="exact"/>
        <w:jc w:val="both"/>
        <w:rPr>
          <w:rFonts w:asciiTheme="majorHAnsi" w:eastAsia="TimesNewRomanPSMT" w:hAnsiTheme="majorHAnsi" w:cs="TimesNewRomanPSMT"/>
        </w:rPr>
      </w:pPr>
    </w:p>
    <w:p w14:paraId="5C2D37A7" w14:textId="77777777" w:rsidR="00D30D8F" w:rsidRPr="00D30D8F" w:rsidRDefault="00D30D8F" w:rsidP="00595F2B">
      <w:pPr>
        <w:autoSpaceDE w:val="0"/>
        <w:autoSpaceDN w:val="0"/>
        <w:adjustRightInd w:val="0"/>
        <w:spacing w:line="350" w:lineRule="exact"/>
        <w:jc w:val="both"/>
        <w:rPr>
          <w:rFonts w:asciiTheme="majorHAnsi" w:eastAsia="TimesNewRomanPSMT" w:hAnsiTheme="majorHAnsi" w:cs="TimesNewRomanPSMT"/>
          <w:b/>
        </w:rPr>
      </w:pPr>
    </w:p>
    <w:p w14:paraId="5296B8AC" w14:textId="71D260D2" w:rsidR="00D30D8F" w:rsidRPr="00D30D8F" w:rsidRDefault="00D30D8F" w:rsidP="00595F2B">
      <w:pPr>
        <w:autoSpaceDE w:val="0"/>
        <w:autoSpaceDN w:val="0"/>
        <w:adjustRightInd w:val="0"/>
        <w:spacing w:line="350" w:lineRule="exact"/>
        <w:jc w:val="both"/>
        <w:rPr>
          <w:rFonts w:asciiTheme="majorHAnsi" w:hAnsiTheme="majorHAnsi"/>
          <w:b/>
        </w:rPr>
      </w:pPr>
      <w:r w:rsidRPr="00D30D8F">
        <w:rPr>
          <w:rFonts w:asciiTheme="majorHAnsi" w:hAnsiTheme="majorHAnsi"/>
          <w:b/>
        </w:rPr>
        <w:t xml:space="preserve">PREFEITURA MUNICIPAL DE ALVORADA DE MINAS - CONCORRÊNCIA </w:t>
      </w:r>
      <w:r w:rsidR="0062185D">
        <w:rPr>
          <w:rFonts w:asciiTheme="majorHAnsi" w:hAnsiTheme="majorHAnsi"/>
          <w:b/>
        </w:rPr>
        <w:t xml:space="preserve">PÚBLICA </w:t>
      </w:r>
      <w:r w:rsidRPr="00D30D8F">
        <w:rPr>
          <w:rFonts w:asciiTheme="majorHAnsi" w:hAnsiTheme="majorHAnsi"/>
          <w:b/>
        </w:rPr>
        <w:t xml:space="preserve">Nº 01/2023 </w:t>
      </w:r>
    </w:p>
    <w:p w14:paraId="4DBCF7D4" w14:textId="10EB7E32" w:rsidR="00D30D8F" w:rsidRDefault="00D30D8F" w:rsidP="00595F2B">
      <w:pPr>
        <w:autoSpaceDE w:val="0"/>
        <w:autoSpaceDN w:val="0"/>
        <w:adjustRightInd w:val="0"/>
        <w:spacing w:line="350" w:lineRule="exact"/>
        <w:jc w:val="both"/>
        <w:rPr>
          <w:rFonts w:asciiTheme="majorHAnsi" w:hAnsiTheme="majorHAnsi"/>
        </w:rPr>
      </w:pPr>
      <w:r w:rsidRPr="002A3196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D30D8F">
        <w:rPr>
          <w:rFonts w:asciiTheme="majorHAnsi" w:hAnsiTheme="majorHAnsi"/>
        </w:rPr>
        <w:t>xecução dos serviços de pavimentação asfáltica de Rodovia Municipal do Trecho que liga a sede do município de Alvorada de Minas à MG-010, com extensã</w:t>
      </w:r>
      <w:r>
        <w:rPr>
          <w:rFonts w:asciiTheme="majorHAnsi" w:hAnsiTheme="majorHAnsi"/>
        </w:rPr>
        <w:t>o de 7.612,23 m. E</w:t>
      </w:r>
      <w:r w:rsidRPr="00D30D8F">
        <w:rPr>
          <w:rFonts w:asciiTheme="majorHAnsi" w:hAnsiTheme="majorHAnsi"/>
        </w:rPr>
        <w:t>ntrega dos envelopes de habilitação e pro</w:t>
      </w:r>
      <w:r>
        <w:rPr>
          <w:rFonts w:asciiTheme="majorHAnsi" w:hAnsiTheme="majorHAnsi"/>
        </w:rPr>
        <w:t>posta no dia 20/03/2023 10:00 horas</w:t>
      </w:r>
      <w:r w:rsidRPr="00D30D8F">
        <w:rPr>
          <w:rFonts w:asciiTheme="majorHAnsi" w:hAnsiTheme="majorHAnsi"/>
        </w:rPr>
        <w:t xml:space="preserve">. Aos interessados, demais informações bem como edital completo estará à disposição no site </w:t>
      </w:r>
      <w:hyperlink r:id="rId26" w:history="1">
        <w:r w:rsidRPr="00434980">
          <w:rPr>
            <w:rStyle w:val="Hyperlink"/>
            <w:rFonts w:asciiTheme="majorHAnsi" w:hAnsiTheme="majorHAnsi"/>
          </w:rPr>
          <w:t>http://www.alvoradademinas.mg.gov.br</w:t>
        </w:r>
      </w:hyperlink>
      <w:r>
        <w:rPr>
          <w:rFonts w:asciiTheme="majorHAnsi" w:hAnsiTheme="majorHAnsi"/>
        </w:rPr>
        <w:t xml:space="preserve"> </w:t>
      </w:r>
      <w:r w:rsidRPr="00D30D8F">
        <w:rPr>
          <w:rFonts w:asciiTheme="majorHAnsi" w:hAnsiTheme="majorHAnsi"/>
        </w:rPr>
        <w:t>- Prefeitura Municipal de Alvorada de Minas, situada à Av. José Madureira Horta, 190 - Centro, ou através do telefone nº (31) 3862-1121 em horário comercial.</w:t>
      </w:r>
    </w:p>
    <w:p w14:paraId="702FBA5D" w14:textId="77777777" w:rsidR="0062185D" w:rsidRDefault="0062185D" w:rsidP="00595F2B">
      <w:pPr>
        <w:autoSpaceDE w:val="0"/>
        <w:autoSpaceDN w:val="0"/>
        <w:adjustRightInd w:val="0"/>
        <w:spacing w:line="350" w:lineRule="exact"/>
        <w:jc w:val="both"/>
        <w:rPr>
          <w:rFonts w:asciiTheme="majorHAnsi" w:hAnsiTheme="majorHAnsi"/>
        </w:rPr>
      </w:pPr>
    </w:p>
    <w:p w14:paraId="720D86DB" w14:textId="77777777" w:rsidR="0062185D" w:rsidRDefault="0062185D" w:rsidP="00595F2B">
      <w:pPr>
        <w:autoSpaceDE w:val="0"/>
        <w:autoSpaceDN w:val="0"/>
        <w:adjustRightInd w:val="0"/>
        <w:spacing w:line="350" w:lineRule="exact"/>
        <w:jc w:val="both"/>
        <w:rPr>
          <w:rFonts w:asciiTheme="majorHAnsi" w:hAnsiTheme="majorHAnsi"/>
        </w:rPr>
      </w:pPr>
    </w:p>
    <w:p w14:paraId="2825BCF1" w14:textId="5D7D8FE6" w:rsidR="004E2E2F" w:rsidRPr="004E2E2F" w:rsidRDefault="004E2E2F" w:rsidP="00595F2B">
      <w:pPr>
        <w:autoSpaceDE w:val="0"/>
        <w:autoSpaceDN w:val="0"/>
        <w:adjustRightInd w:val="0"/>
        <w:spacing w:line="350" w:lineRule="exact"/>
        <w:jc w:val="both"/>
        <w:rPr>
          <w:rFonts w:asciiTheme="majorHAnsi" w:hAnsiTheme="majorHAnsi"/>
          <w:b/>
        </w:rPr>
      </w:pPr>
      <w:r w:rsidRPr="004E2E2F">
        <w:rPr>
          <w:rFonts w:asciiTheme="majorHAnsi" w:hAnsiTheme="majorHAnsi"/>
          <w:b/>
        </w:rPr>
        <w:t xml:space="preserve">PREFEITURA MUNICIPAL DE BAMBUÍ - TOMADA DE PREÇO 003-2023 </w:t>
      </w:r>
    </w:p>
    <w:p w14:paraId="0BFB702E" w14:textId="28814B5D" w:rsidR="0062185D" w:rsidRDefault="004E2E2F" w:rsidP="00595F2B">
      <w:pPr>
        <w:autoSpaceDE w:val="0"/>
        <w:autoSpaceDN w:val="0"/>
        <w:adjustRightInd w:val="0"/>
        <w:spacing w:line="350" w:lineRule="exact"/>
        <w:jc w:val="both"/>
        <w:rPr>
          <w:rFonts w:asciiTheme="majorHAnsi" w:hAnsiTheme="majorHAnsi"/>
        </w:rPr>
      </w:pPr>
      <w:r w:rsidRPr="004E2E2F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4E2E2F">
        <w:rPr>
          <w:rFonts w:asciiTheme="majorHAnsi" w:hAnsiTheme="majorHAnsi"/>
        </w:rPr>
        <w:t>xecução de implantação asfáltica em vias</w:t>
      </w:r>
      <w:r>
        <w:rPr>
          <w:rFonts w:asciiTheme="majorHAnsi" w:hAnsiTheme="majorHAnsi"/>
        </w:rPr>
        <w:t xml:space="preserve"> urbanas no Município de Bambuí</w:t>
      </w:r>
      <w:r w:rsidRPr="004E2E2F">
        <w:rPr>
          <w:rFonts w:asciiTheme="majorHAnsi" w:hAnsiTheme="majorHAnsi"/>
        </w:rPr>
        <w:t xml:space="preserve">. Abertura dia 06/03/2023, às 14:00 horas, na sala da Gerência de Licitações, no prédio da Prefeitura Municipal de Bambuí/MG. Local para informações e retirada do edital: Sede da Prefeitura ou pelo site </w:t>
      </w:r>
      <w:hyperlink r:id="rId27" w:history="1">
        <w:r w:rsidRPr="00434980">
          <w:rPr>
            <w:rStyle w:val="Hyperlink"/>
            <w:rFonts w:asciiTheme="majorHAnsi" w:hAnsiTheme="majorHAnsi"/>
          </w:rPr>
          <w:t>www.bambui.mg.gov.br</w:t>
        </w:r>
      </w:hyperlink>
      <w:r>
        <w:rPr>
          <w:rFonts w:asciiTheme="majorHAnsi" w:hAnsiTheme="majorHAnsi"/>
        </w:rPr>
        <w:t>. Telef</w:t>
      </w:r>
      <w:r w:rsidRPr="004E2E2F">
        <w:rPr>
          <w:rFonts w:asciiTheme="majorHAnsi" w:hAnsiTheme="majorHAnsi"/>
        </w:rPr>
        <w:t>one: (37) 3431-5496.</w:t>
      </w:r>
    </w:p>
    <w:p w14:paraId="3329ECEF" w14:textId="77777777" w:rsidR="00260659" w:rsidRDefault="00260659" w:rsidP="00595F2B">
      <w:pPr>
        <w:autoSpaceDE w:val="0"/>
        <w:autoSpaceDN w:val="0"/>
        <w:adjustRightInd w:val="0"/>
        <w:spacing w:line="350" w:lineRule="exact"/>
        <w:jc w:val="both"/>
        <w:rPr>
          <w:rFonts w:asciiTheme="majorHAnsi" w:hAnsiTheme="majorHAnsi"/>
        </w:rPr>
      </w:pPr>
    </w:p>
    <w:p w14:paraId="6A736D1B" w14:textId="77777777" w:rsidR="00260659" w:rsidRPr="00260659" w:rsidRDefault="00260659" w:rsidP="00595F2B">
      <w:pPr>
        <w:autoSpaceDE w:val="0"/>
        <w:autoSpaceDN w:val="0"/>
        <w:adjustRightInd w:val="0"/>
        <w:spacing w:line="350" w:lineRule="exact"/>
        <w:jc w:val="both"/>
        <w:rPr>
          <w:rFonts w:asciiTheme="majorHAnsi" w:hAnsiTheme="majorHAnsi"/>
        </w:rPr>
      </w:pPr>
    </w:p>
    <w:p w14:paraId="6C7E2DC7" w14:textId="3F14C2D2" w:rsidR="00260659" w:rsidRPr="00260659" w:rsidRDefault="00260659" w:rsidP="00595F2B">
      <w:pPr>
        <w:autoSpaceDE w:val="0"/>
        <w:autoSpaceDN w:val="0"/>
        <w:adjustRightInd w:val="0"/>
        <w:spacing w:line="350" w:lineRule="exact"/>
        <w:jc w:val="both"/>
        <w:rPr>
          <w:rFonts w:asciiTheme="majorHAnsi" w:hAnsiTheme="majorHAnsi"/>
          <w:b/>
        </w:rPr>
      </w:pPr>
      <w:r w:rsidRPr="00260659">
        <w:rPr>
          <w:rFonts w:asciiTheme="majorHAnsi" w:hAnsiTheme="majorHAnsi"/>
          <w:b/>
        </w:rPr>
        <w:t xml:space="preserve">PREFEITURA MUNICIPAL DE EXTREMA - CONCORRÊNCIA PÚBLICA Nº 000004/2023 </w:t>
      </w:r>
    </w:p>
    <w:p w14:paraId="4463FE5C" w14:textId="5517E521" w:rsidR="00260659" w:rsidRDefault="00260659" w:rsidP="00595F2B">
      <w:pPr>
        <w:autoSpaceDE w:val="0"/>
        <w:autoSpaceDN w:val="0"/>
        <w:adjustRightInd w:val="0"/>
        <w:spacing w:line="350" w:lineRule="exact"/>
        <w:jc w:val="both"/>
        <w:rPr>
          <w:rFonts w:asciiTheme="majorHAnsi" w:hAnsiTheme="majorHAnsi"/>
        </w:rPr>
      </w:pPr>
      <w:r w:rsidRPr="004E2E2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260659">
        <w:rPr>
          <w:rFonts w:asciiTheme="majorHAnsi" w:hAnsiTheme="majorHAnsi"/>
        </w:rPr>
        <w:t>Execução De Terraplenagem Do Futuro Residencial De Interesse Social</w:t>
      </w:r>
      <w:r>
        <w:rPr>
          <w:rFonts w:asciiTheme="majorHAnsi" w:hAnsiTheme="majorHAnsi"/>
        </w:rPr>
        <w:t>. R</w:t>
      </w:r>
      <w:r w:rsidRPr="00260659">
        <w:rPr>
          <w:rFonts w:asciiTheme="majorHAnsi" w:hAnsiTheme="majorHAnsi"/>
        </w:rPr>
        <w:t>ealizar às 09:00 horas do dia 17 de março de 2023, na Secretaria Municipal de Turismo, situada à Rodovia Fernão Dias, KM 942 - B</w:t>
      </w:r>
      <w:r>
        <w:rPr>
          <w:rFonts w:asciiTheme="majorHAnsi" w:hAnsiTheme="majorHAnsi"/>
        </w:rPr>
        <w:t>airro dos Tenentes - Extrema MG</w:t>
      </w:r>
      <w:r w:rsidRPr="00260659">
        <w:rPr>
          <w:rFonts w:asciiTheme="majorHAnsi" w:hAnsiTheme="majorHAnsi"/>
        </w:rPr>
        <w:t xml:space="preserve">, Tenentes Vi, No Bairro Do Tenentes - </w:t>
      </w:r>
      <w:r w:rsidR="00F068A8" w:rsidRPr="00260659">
        <w:rPr>
          <w:rFonts w:asciiTheme="majorHAnsi" w:hAnsiTheme="majorHAnsi"/>
        </w:rPr>
        <w:t>Extrema-MG</w:t>
      </w:r>
      <w:r w:rsidRPr="00260659">
        <w:rPr>
          <w:rFonts w:asciiTheme="majorHAnsi" w:hAnsiTheme="majorHAnsi"/>
        </w:rPr>
        <w:t>.</w:t>
      </w:r>
    </w:p>
    <w:p w14:paraId="7002BA56" w14:textId="77777777" w:rsidR="00260659" w:rsidRDefault="00260659" w:rsidP="00595F2B">
      <w:pPr>
        <w:autoSpaceDE w:val="0"/>
        <w:autoSpaceDN w:val="0"/>
        <w:adjustRightInd w:val="0"/>
        <w:spacing w:line="350" w:lineRule="exact"/>
        <w:jc w:val="both"/>
        <w:rPr>
          <w:rFonts w:asciiTheme="majorHAnsi" w:hAnsiTheme="majorHAnsi"/>
        </w:rPr>
      </w:pPr>
    </w:p>
    <w:p w14:paraId="050F7ACA" w14:textId="77777777" w:rsidR="00260659" w:rsidRDefault="00260659" w:rsidP="00595F2B">
      <w:pPr>
        <w:autoSpaceDE w:val="0"/>
        <w:autoSpaceDN w:val="0"/>
        <w:adjustRightInd w:val="0"/>
        <w:spacing w:line="350" w:lineRule="exact"/>
        <w:jc w:val="both"/>
        <w:rPr>
          <w:rFonts w:asciiTheme="majorHAnsi" w:hAnsiTheme="majorHAnsi"/>
        </w:rPr>
      </w:pPr>
    </w:p>
    <w:p w14:paraId="34BFA028" w14:textId="77777777" w:rsidR="00F70032" w:rsidRPr="00F70032" w:rsidRDefault="00F70032" w:rsidP="00595F2B">
      <w:pPr>
        <w:autoSpaceDE w:val="0"/>
        <w:autoSpaceDN w:val="0"/>
        <w:adjustRightInd w:val="0"/>
        <w:spacing w:line="350" w:lineRule="exact"/>
        <w:jc w:val="both"/>
        <w:rPr>
          <w:rFonts w:asciiTheme="majorHAnsi" w:hAnsiTheme="majorHAnsi"/>
          <w:b/>
        </w:rPr>
      </w:pPr>
      <w:r w:rsidRPr="00F70032">
        <w:rPr>
          <w:rFonts w:asciiTheme="majorHAnsi" w:hAnsiTheme="majorHAnsi"/>
          <w:b/>
        </w:rPr>
        <w:t xml:space="preserve">TOMADA DE PREÇOS Nº 000003/2023 </w:t>
      </w:r>
    </w:p>
    <w:p w14:paraId="3DE63CFF" w14:textId="76372768" w:rsidR="00260659" w:rsidRDefault="00F70032" w:rsidP="00595F2B">
      <w:pPr>
        <w:autoSpaceDE w:val="0"/>
        <w:autoSpaceDN w:val="0"/>
        <w:adjustRightInd w:val="0"/>
        <w:spacing w:line="350" w:lineRule="exact"/>
        <w:jc w:val="both"/>
        <w:rPr>
          <w:rFonts w:asciiTheme="majorHAnsi" w:hAnsiTheme="majorHAnsi"/>
        </w:rPr>
      </w:pPr>
      <w:r w:rsidRPr="004E2E2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="00EA7BF4">
        <w:rPr>
          <w:rFonts w:asciiTheme="majorHAnsi" w:hAnsiTheme="majorHAnsi"/>
        </w:rPr>
        <w:t>Construção de Fechamento em Gradil e Instalação de Reservatório de Água do Centro Comunitário do Bairro do Salto do Meio e Instalação de Janela Veneziana Industrial na Área d</w:t>
      </w:r>
      <w:r w:rsidRPr="00F70032">
        <w:rPr>
          <w:rFonts w:asciiTheme="majorHAnsi" w:hAnsiTheme="majorHAnsi"/>
        </w:rPr>
        <w:t>as Qu</w:t>
      </w:r>
      <w:r w:rsidR="00EA7BF4">
        <w:rPr>
          <w:rFonts w:asciiTheme="majorHAnsi" w:hAnsiTheme="majorHAnsi"/>
        </w:rPr>
        <w:t>adras d</w:t>
      </w:r>
      <w:r w:rsidRPr="00F70032">
        <w:rPr>
          <w:rFonts w:asciiTheme="majorHAnsi" w:hAnsiTheme="majorHAnsi"/>
        </w:rPr>
        <w:t>o Extrema Futebol Clube</w:t>
      </w:r>
      <w:r>
        <w:rPr>
          <w:rFonts w:asciiTheme="majorHAnsi" w:hAnsiTheme="majorHAnsi"/>
        </w:rPr>
        <w:t>. R</w:t>
      </w:r>
      <w:r w:rsidRPr="00F70032">
        <w:rPr>
          <w:rFonts w:asciiTheme="majorHAnsi" w:hAnsiTheme="majorHAnsi"/>
        </w:rPr>
        <w:t>ealizar às 09:00 horas do dia 28 de fevereiro de 2023, na Secretaria Municipal de Turismo, situada à Rodovia Fernão Dias, KM 942 - B</w:t>
      </w:r>
      <w:r>
        <w:rPr>
          <w:rFonts w:asciiTheme="majorHAnsi" w:hAnsiTheme="majorHAnsi"/>
        </w:rPr>
        <w:t>airro dos Tenentes - Extrema MG.</w:t>
      </w:r>
    </w:p>
    <w:p w14:paraId="06043C9C" w14:textId="77777777" w:rsidR="005D27ED" w:rsidRDefault="005D27ED" w:rsidP="00595F2B">
      <w:pPr>
        <w:autoSpaceDE w:val="0"/>
        <w:autoSpaceDN w:val="0"/>
        <w:adjustRightInd w:val="0"/>
        <w:spacing w:line="350" w:lineRule="exact"/>
        <w:jc w:val="both"/>
        <w:rPr>
          <w:rFonts w:asciiTheme="majorHAnsi" w:hAnsiTheme="majorHAnsi"/>
        </w:rPr>
      </w:pPr>
    </w:p>
    <w:p w14:paraId="06B120A6" w14:textId="77777777" w:rsidR="00595F2B" w:rsidRDefault="00595F2B" w:rsidP="00595F2B">
      <w:pPr>
        <w:autoSpaceDE w:val="0"/>
        <w:autoSpaceDN w:val="0"/>
        <w:adjustRightInd w:val="0"/>
        <w:spacing w:line="350" w:lineRule="exact"/>
        <w:jc w:val="both"/>
        <w:rPr>
          <w:rFonts w:asciiTheme="majorHAnsi" w:hAnsiTheme="majorHAnsi"/>
          <w:b/>
        </w:rPr>
      </w:pPr>
    </w:p>
    <w:p w14:paraId="1B5A5A07" w14:textId="77777777" w:rsidR="0000612D" w:rsidRPr="003C0D21" w:rsidRDefault="0000612D" w:rsidP="00595F2B">
      <w:pPr>
        <w:autoSpaceDE w:val="0"/>
        <w:autoSpaceDN w:val="0"/>
        <w:adjustRightInd w:val="0"/>
        <w:spacing w:line="350" w:lineRule="exact"/>
        <w:jc w:val="both"/>
        <w:rPr>
          <w:rFonts w:asciiTheme="majorHAnsi" w:hAnsiTheme="majorHAnsi"/>
          <w:b/>
        </w:rPr>
      </w:pPr>
      <w:r w:rsidRPr="003C0D21">
        <w:rPr>
          <w:rFonts w:asciiTheme="majorHAnsi" w:hAnsiTheme="majorHAnsi"/>
          <w:b/>
        </w:rPr>
        <w:t>CONCORRÊNCIA PÚBLICA Nº 000003/2023</w:t>
      </w:r>
    </w:p>
    <w:p w14:paraId="6B95DBCD" w14:textId="1F460F36" w:rsidR="005D27ED" w:rsidRPr="003C0D21" w:rsidRDefault="0000612D" w:rsidP="00595F2B">
      <w:pPr>
        <w:autoSpaceDE w:val="0"/>
        <w:autoSpaceDN w:val="0"/>
        <w:adjustRightInd w:val="0"/>
        <w:spacing w:line="350" w:lineRule="exact"/>
        <w:jc w:val="both"/>
        <w:rPr>
          <w:rFonts w:asciiTheme="majorHAnsi" w:hAnsiTheme="majorHAnsi"/>
        </w:rPr>
      </w:pPr>
      <w:r w:rsidRPr="003C0D21">
        <w:rPr>
          <w:rFonts w:asciiTheme="majorHAnsi" w:hAnsiTheme="majorHAnsi"/>
        </w:rPr>
        <w:t xml:space="preserve">Objeto: </w:t>
      </w:r>
      <w:r w:rsidR="003C0D21">
        <w:rPr>
          <w:rFonts w:asciiTheme="majorHAnsi" w:hAnsiTheme="majorHAnsi"/>
        </w:rPr>
        <w:t>Contratação De Empresa com fornecimento de material e mão de obra p</w:t>
      </w:r>
      <w:r w:rsidR="003C0D21" w:rsidRPr="003C0D21">
        <w:rPr>
          <w:rFonts w:asciiTheme="majorHAnsi" w:hAnsiTheme="majorHAnsi"/>
        </w:rPr>
        <w:t xml:space="preserve">ara </w:t>
      </w:r>
      <w:r w:rsidR="003C0D21">
        <w:rPr>
          <w:rFonts w:asciiTheme="majorHAnsi" w:hAnsiTheme="majorHAnsi"/>
        </w:rPr>
        <w:t>Construção d</w:t>
      </w:r>
      <w:r w:rsidRPr="003C0D21">
        <w:rPr>
          <w:rFonts w:asciiTheme="majorHAnsi" w:hAnsiTheme="majorHAnsi"/>
        </w:rPr>
        <w:t xml:space="preserve">o Novo Cemitério Municipal Parque Jardim, </w:t>
      </w:r>
      <w:r w:rsidR="00F068A8" w:rsidRPr="003C0D21">
        <w:rPr>
          <w:rFonts w:asciiTheme="majorHAnsi" w:hAnsiTheme="majorHAnsi"/>
        </w:rPr>
        <w:t>Extrema-MG</w:t>
      </w:r>
      <w:r w:rsidRPr="003C0D21">
        <w:rPr>
          <w:rFonts w:asciiTheme="majorHAnsi" w:hAnsiTheme="majorHAnsi"/>
        </w:rPr>
        <w:t>. Realizar às 09:00 horas do dia 16 de março de 2023,na Secretaria Municipal de Turismo, situada à Rodovia Fernão Dias, KM 942 - Bairro dos Tenentes - Extrema MG.</w:t>
      </w:r>
    </w:p>
    <w:p w14:paraId="371CDD25" w14:textId="77777777" w:rsidR="003C0D21" w:rsidRPr="00595F2B" w:rsidRDefault="003C0D21" w:rsidP="00595F2B">
      <w:pPr>
        <w:autoSpaceDE w:val="0"/>
        <w:autoSpaceDN w:val="0"/>
        <w:adjustRightInd w:val="0"/>
        <w:spacing w:line="350" w:lineRule="exact"/>
        <w:jc w:val="both"/>
        <w:rPr>
          <w:rFonts w:asciiTheme="majorHAnsi" w:hAnsiTheme="majorHAnsi"/>
          <w:sz w:val="20"/>
          <w:szCs w:val="20"/>
        </w:rPr>
      </w:pPr>
    </w:p>
    <w:p w14:paraId="7EDD5011" w14:textId="77777777" w:rsidR="00302AB3" w:rsidRPr="00302AB3" w:rsidRDefault="00302AB3" w:rsidP="00595F2B">
      <w:pPr>
        <w:autoSpaceDE w:val="0"/>
        <w:autoSpaceDN w:val="0"/>
        <w:adjustRightInd w:val="0"/>
        <w:spacing w:line="350" w:lineRule="exact"/>
        <w:jc w:val="both"/>
        <w:rPr>
          <w:rFonts w:asciiTheme="majorHAnsi" w:hAnsiTheme="majorHAnsi"/>
          <w:b/>
        </w:rPr>
      </w:pPr>
      <w:r w:rsidRPr="00302AB3">
        <w:rPr>
          <w:rFonts w:asciiTheme="majorHAnsi" w:hAnsiTheme="majorHAnsi"/>
          <w:b/>
        </w:rPr>
        <w:t xml:space="preserve">CONCORRÊNCIA PÚBLICA Nº 000002/2023 </w:t>
      </w:r>
    </w:p>
    <w:p w14:paraId="4A559E7C" w14:textId="7A6B07CD" w:rsidR="00C62DBF" w:rsidRDefault="00302AB3" w:rsidP="00595F2B">
      <w:pPr>
        <w:autoSpaceDE w:val="0"/>
        <w:autoSpaceDN w:val="0"/>
        <w:adjustRightInd w:val="0"/>
        <w:spacing w:line="350" w:lineRule="exact"/>
        <w:jc w:val="both"/>
        <w:rPr>
          <w:rFonts w:asciiTheme="majorHAnsi" w:hAnsiTheme="majorHAnsi"/>
        </w:rPr>
      </w:pPr>
      <w:r w:rsidRPr="003C0D21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302AB3">
        <w:rPr>
          <w:rFonts w:asciiTheme="majorHAnsi" w:hAnsiTheme="majorHAnsi"/>
        </w:rPr>
        <w:t xml:space="preserve">ontratação de empresa para fornecimento de materiais e </w:t>
      </w:r>
      <w:r>
        <w:rPr>
          <w:rFonts w:asciiTheme="majorHAnsi" w:hAnsiTheme="majorHAnsi"/>
        </w:rPr>
        <w:t>mão de obra para construção do Centro de E</w:t>
      </w:r>
      <w:r w:rsidRPr="00302AB3">
        <w:rPr>
          <w:rFonts w:asciiTheme="majorHAnsi" w:hAnsiTheme="majorHAnsi"/>
        </w:rPr>
        <w:t>d</w:t>
      </w:r>
      <w:r>
        <w:rPr>
          <w:rFonts w:asciiTheme="majorHAnsi" w:hAnsiTheme="majorHAnsi"/>
        </w:rPr>
        <w:t>ucação Infantil Municipal, localizado no bairro da R</w:t>
      </w:r>
      <w:r w:rsidRPr="00302AB3">
        <w:rPr>
          <w:rFonts w:asciiTheme="majorHAnsi" w:hAnsiTheme="majorHAnsi"/>
        </w:rPr>
        <w:t xml:space="preserve">oseira, contemplando serviços de fundação, estrutura, acabamentos em geral, sistema de proteção contra incêndio e pânico e fechamento externo em sua totalidade. </w:t>
      </w:r>
      <w:r>
        <w:rPr>
          <w:rFonts w:asciiTheme="majorHAnsi" w:hAnsiTheme="majorHAnsi"/>
        </w:rPr>
        <w:t>R</w:t>
      </w:r>
      <w:r w:rsidRPr="00302AB3">
        <w:rPr>
          <w:rFonts w:asciiTheme="majorHAnsi" w:hAnsiTheme="majorHAnsi"/>
        </w:rPr>
        <w:t>ealizar às 09:00 horas do dia 15 de março de 2023, na Secretaria Municipal de Turismo, situada à Rodovia Fernão Dias, KM 942 - Bairro dos Tenentes - Extrema MG</w:t>
      </w:r>
      <w:r w:rsidR="00C62DBF">
        <w:rPr>
          <w:rFonts w:asciiTheme="majorHAnsi" w:hAnsiTheme="majorHAnsi"/>
        </w:rPr>
        <w:t>.</w:t>
      </w:r>
    </w:p>
    <w:p w14:paraId="139947FA" w14:textId="77777777" w:rsidR="00C62DBF" w:rsidRPr="00595F2B" w:rsidRDefault="00C62DBF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77173656" w14:textId="77777777" w:rsidR="00C62DBF" w:rsidRPr="00595F2B" w:rsidRDefault="00C62DBF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16B6965F" w14:textId="7D068D05" w:rsidR="00F34615" w:rsidRPr="00AE399D" w:rsidRDefault="00F34615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E399D">
        <w:rPr>
          <w:rFonts w:asciiTheme="majorHAnsi" w:hAnsiTheme="majorHAnsi"/>
          <w:b/>
        </w:rPr>
        <w:t xml:space="preserve">PREFEITURA MUNICIPAL DE FRANCISCO DUMONT - TOMADA DE PREÇO 001/23 </w:t>
      </w:r>
    </w:p>
    <w:p w14:paraId="493510A0" w14:textId="43300C99" w:rsidR="00A1570B" w:rsidRDefault="00F34615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34615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F34615">
        <w:rPr>
          <w:rFonts w:asciiTheme="majorHAnsi" w:hAnsiTheme="majorHAnsi"/>
        </w:rPr>
        <w:t>xecução de ser</w:t>
      </w:r>
      <w:r>
        <w:rPr>
          <w:rFonts w:asciiTheme="majorHAnsi" w:hAnsiTheme="majorHAnsi"/>
        </w:rPr>
        <w:t xml:space="preserve">viços de Construção de 07 </w:t>
      </w:r>
      <w:r w:rsidRPr="00F34615">
        <w:rPr>
          <w:rFonts w:asciiTheme="majorHAnsi" w:hAnsiTheme="majorHAnsi"/>
        </w:rPr>
        <w:t xml:space="preserve"> praças no Município de Francisco Dumont, através do projeto de construção de praças do programa BDMG Municípios 2021 - BDMG Urbaniza, no valor total estimado de R$ 798.677,59. Critério de julgamento será o de menor preço Global, do tipo empreitada por preço Global. Entrega dos Envelopes: Até as 08:00</w:t>
      </w:r>
      <w:r>
        <w:rPr>
          <w:rFonts w:asciiTheme="majorHAnsi" w:hAnsiTheme="majorHAnsi"/>
        </w:rPr>
        <w:t xml:space="preserve"> </w:t>
      </w:r>
      <w:r w:rsidRPr="00F34615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F34615">
        <w:rPr>
          <w:rFonts w:asciiTheme="majorHAnsi" w:hAnsiTheme="majorHAnsi"/>
        </w:rPr>
        <w:t xml:space="preserve"> do dia 07/03/23. Abertura dos envelopes: 08:30</w:t>
      </w:r>
      <w:r>
        <w:rPr>
          <w:rFonts w:asciiTheme="majorHAnsi" w:hAnsiTheme="majorHAnsi"/>
        </w:rPr>
        <w:t xml:space="preserve"> </w:t>
      </w:r>
      <w:r w:rsidRPr="00F34615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F34615">
        <w:rPr>
          <w:rFonts w:asciiTheme="majorHAnsi" w:hAnsiTheme="majorHAnsi"/>
        </w:rPr>
        <w:t xml:space="preserve"> do dia 07/03/23 – Edital disponível no site: </w:t>
      </w:r>
      <w:hyperlink r:id="rId28" w:history="1">
        <w:r w:rsidRPr="00434980">
          <w:rPr>
            <w:rStyle w:val="Hyperlink"/>
            <w:rFonts w:asciiTheme="majorHAnsi" w:hAnsiTheme="majorHAnsi"/>
          </w:rPr>
          <w:t>https://www.franciscodumont.mg.gov.br/transparencia/licitacoes-e-contratos</w:t>
        </w:r>
      </w:hyperlink>
      <w:r w:rsidRPr="00F34615">
        <w:rPr>
          <w:rFonts w:asciiTheme="majorHAnsi" w:hAnsiTheme="majorHAnsi"/>
        </w:rPr>
        <w:t xml:space="preserve">. </w:t>
      </w:r>
    </w:p>
    <w:p w14:paraId="13CBADC8" w14:textId="77777777" w:rsidR="00A1570B" w:rsidRPr="00595F2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7D69B77" w14:textId="77777777" w:rsidR="00A1570B" w:rsidRPr="00595F2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1E72E7D7" w14:textId="40FA2B86" w:rsidR="005A6946" w:rsidRPr="005A6946" w:rsidRDefault="005A694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A6946">
        <w:rPr>
          <w:rFonts w:asciiTheme="majorHAnsi" w:hAnsiTheme="majorHAnsi"/>
          <w:b/>
        </w:rPr>
        <w:t>PREFEITURA MUNICIPAL DE GONÇALVES - TOMADA DE PREÇOS Nº 001/2023</w:t>
      </w:r>
    </w:p>
    <w:p w14:paraId="39E271FD" w14:textId="25043A1A" w:rsidR="00A1570B" w:rsidRDefault="005A694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34615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5A6946">
        <w:rPr>
          <w:rFonts w:asciiTheme="majorHAnsi" w:hAnsiTheme="majorHAnsi"/>
        </w:rPr>
        <w:t xml:space="preserve">xecução de obra de pavimentação com blocos de cimento em vias vicinais. Data limite para entrega dos envelopes e abertura da primeira sessão: 28/02/2023, às 08h30min. Edital disponível em: </w:t>
      </w:r>
      <w:hyperlink r:id="rId29" w:history="1">
        <w:r w:rsidRPr="00434980">
          <w:rPr>
            <w:rStyle w:val="Hyperlink"/>
            <w:rFonts w:asciiTheme="majorHAnsi" w:hAnsiTheme="majorHAnsi"/>
          </w:rPr>
          <w:t>www.goncalves.mg.gov.br</w:t>
        </w:r>
      </w:hyperlink>
      <w:r w:rsidRPr="005A6946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Informações: </w:t>
      </w:r>
      <w:hyperlink r:id="rId30" w:history="1">
        <w:r w:rsidRPr="00434980">
          <w:rPr>
            <w:rStyle w:val="Hyperlink"/>
            <w:rFonts w:asciiTheme="majorHAnsi" w:hAnsiTheme="majorHAnsi"/>
          </w:rPr>
          <w:t>marcio@goncalves.mg.gov.br</w:t>
        </w:r>
      </w:hyperlink>
      <w:r w:rsidRPr="005A6946">
        <w:rPr>
          <w:rFonts w:asciiTheme="majorHAnsi" w:hAnsiTheme="majorHAnsi"/>
        </w:rPr>
        <w:t xml:space="preserve"> ou </w:t>
      </w:r>
      <w:hyperlink r:id="rId31" w:history="1">
        <w:r w:rsidRPr="00434980">
          <w:rPr>
            <w:rStyle w:val="Hyperlink"/>
            <w:rFonts w:asciiTheme="majorHAnsi" w:hAnsiTheme="majorHAnsi"/>
          </w:rPr>
          <w:t>luana.marcio.licitacao@gmail.com</w:t>
        </w:r>
      </w:hyperlink>
      <w:r w:rsidRPr="005A6946">
        <w:rPr>
          <w:rFonts w:asciiTheme="majorHAnsi" w:hAnsiTheme="majorHAnsi"/>
        </w:rPr>
        <w:t>.</w:t>
      </w:r>
    </w:p>
    <w:p w14:paraId="72AE0FDF" w14:textId="77777777" w:rsidR="00AE399D" w:rsidRDefault="00AE399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AA3D334" w14:textId="77777777" w:rsidR="00AE399D" w:rsidRDefault="00AE399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AF50E3A" w14:textId="38F1B403" w:rsidR="00AE399D" w:rsidRPr="00AE399D" w:rsidRDefault="00AE399D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E399D">
        <w:rPr>
          <w:rFonts w:asciiTheme="majorHAnsi" w:hAnsiTheme="majorHAnsi"/>
          <w:b/>
        </w:rPr>
        <w:t>PREFEITURA MUNICIPAL DE ITAMARANDIBA - CONCORRÊNCIA ELETRÔNICA Nº 0001/2023</w:t>
      </w:r>
    </w:p>
    <w:p w14:paraId="2EBDCCFD" w14:textId="71218A60" w:rsidR="00AE399D" w:rsidRPr="00AE399D" w:rsidRDefault="00AE399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E399D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R</w:t>
      </w:r>
      <w:r w:rsidRPr="00AE399D">
        <w:rPr>
          <w:rFonts w:asciiTheme="majorHAnsi" w:hAnsiTheme="majorHAnsi"/>
        </w:rPr>
        <w:t>ealização de obra referente a reforma da nova sede da secretária de desenvolvimento urbano e rural e construção do refeitório, ambos na sede da prefeitura municipal de Itamarandiba MG. Início Recebimento propostas à partir de: 13/02/2023. Início da sessão de lances: 02.03</w:t>
      </w:r>
      <w:r>
        <w:rPr>
          <w:rFonts w:asciiTheme="majorHAnsi" w:hAnsiTheme="majorHAnsi"/>
        </w:rPr>
        <w:t>.2023 as 09:00 horas no site</w:t>
      </w:r>
      <w:r w:rsidRPr="00AE399D">
        <w:rPr>
          <w:rFonts w:asciiTheme="majorHAnsi" w:hAnsiTheme="majorHAnsi"/>
        </w:rPr>
        <w:t xml:space="preserve"> </w:t>
      </w:r>
      <w:hyperlink r:id="rId32" w:history="1">
        <w:r w:rsidRPr="00434980">
          <w:rPr>
            <w:rStyle w:val="Hyperlink"/>
            <w:rFonts w:asciiTheme="majorHAnsi" w:hAnsiTheme="majorHAnsi"/>
          </w:rPr>
          <w:t>http://licitar.digital</w:t>
        </w:r>
      </w:hyperlink>
      <w:r>
        <w:rPr>
          <w:rFonts w:asciiTheme="majorHAnsi" w:hAnsiTheme="majorHAnsi"/>
        </w:rPr>
        <w:t>.</w:t>
      </w:r>
      <w:r w:rsidRPr="00AE399D">
        <w:rPr>
          <w:rFonts w:asciiTheme="majorHAnsi" w:hAnsiTheme="majorHAnsi"/>
        </w:rPr>
        <w:t xml:space="preserve"> Os interessados poderão retirar gratuitamente o edital completo nos </w:t>
      </w:r>
      <w:r>
        <w:rPr>
          <w:rFonts w:asciiTheme="majorHAnsi" w:hAnsiTheme="majorHAnsi"/>
        </w:rPr>
        <w:t xml:space="preserve">sites </w:t>
      </w:r>
      <w:hyperlink r:id="rId33" w:history="1">
        <w:r w:rsidRPr="00434980">
          <w:rPr>
            <w:rStyle w:val="Hyperlink"/>
            <w:rFonts w:asciiTheme="majorHAnsi" w:hAnsiTheme="majorHAnsi"/>
          </w:rPr>
          <w:t>http://licitar.digital</w:t>
        </w:r>
      </w:hyperlink>
      <w:r w:rsidRPr="00AE399D">
        <w:rPr>
          <w:rFonts w:asciiTheme="majorHAnsi" w:hAnsiTheme="majorHAnsi"/>
        </w:rPr>
        <w:t xml:space="preserve">, </w:t>
      </w:r>
      <w:hyperlink r:id="rId34" w:history="1">
        <w:r w:rsidRPr="00434980">
          <w:rPr>
            <w:rStyle w:val="Hyperlink"/>
            <w:rFonts w:asciiTheme="majorHAnsi" w:hAnsiTheme="majorHAnsi"/>
          </w:rPr>
          <w:t>www.itamarandiba.mg.gov.br</w:t>
        </w:r>
      </w:hyperlink>
      <w:r>
        <w:rPr>
          <w:rFonts w:asciiTheme="majorHAnsi" w:hAnsiTheme="majorHAnsi"/>
        </w:rPr>
        <w:t xml:space="preserve"> </w:t>
      </w:r>
      <w:r w:rsidRPr="00AE399D">
        <w:rPr>
          <w:rFonts w:asciiTheme="majorHAnsi" w:hAnsiTheme="majorHAnsi"/>
        </w:rPr>
        <w:t>ou através do e-mail:</w:t>
      </w:r>
      <w:r>
        <w:rPr>
          <w:rFonts w:asciiTheme="majorHAnsi" w:hAnsiTheme="majorHAnsi"/>
        </w:rPr>
        <w:t xml:space="preserve"> </w:t>
      </w:r>
      <w:hyperlink r:id="rId35" w:history="1">
        <w:r w:rsidRPr="00434980">
          <w:rPr>
            <w:rStyle w:val="Hyperlink"/>
            <w:rFonts w:asciiTheme="majorHAnsi" w:hAnsiTheme="majorHAnsi"/>
          </w:rPr>
          <w:t>licitacao@itamarandiba.mg.gov.br</w:t>
        </w:r>
      </w:hyperlink>
      <w:r w:rsidRPr="00AE399D">
        <w:rPr>
          <w:rFonts w:asciiTheme="majorHAnsi" w:hAnsiTheme="majorHAnsi"/>
        </w:rPr>
        <w:t>. Informações e esclarecimentos: (38) 3521.1063.</w:t>
      </w:r>
    </w:p>
    <w:p w14:paraId="7A0313C1" w14:textId="77777777" w:rsidR="00C81269" w:rsidRPr="00AE399D" w:rsidRDefault="00C8126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38FF13" w14:textId="77777777" w:rsidR="00AE399D" w:rsidRPr="00AE399D" w:rsidRDefault="00AE399D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E399D">
        <w:rPr>
          <w:rFonts w:asciiTheme="majorHAnsi" w:hAnsiTheme="majorHAnsi"/>
          <w:b/>
        </w:rPr>
        <w:t xml:space="preserve">CONCORRÊNCIA ELETRÔNICA Nº 0002/2023 </w:t>
      </w:r>
    </w:p>
    <w:p w14:paraId="19EA28AA" w14:textId="3D23E622" w:rsidR="00AE399D" w:rsidRDefault="00AE399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E399D">
        <w:rPr>
          <w:rFonts w:asciiTheme="majorHAnsi" w:hAnsiTheme="majorHAnsi"/>
        </w:rPr>
        <w:t xml:space="preserve">Objeto: </w:t>
      </w:r>
      <w:r w:rsidR="00C81269">
        <w:rPr>
          <w:rFonts w:asciiTheme="majorHAnsi" w:hAnsiTheme="majorHAnsi"/>
        </w:rPr>
        <w:t>R</w:t>
      </w:r>
      <w:r w:rsidRPr="00AE399D">
        <w:rPr>
          <w:rFonts w:asciiTheme="majorHAnsi" w:hAnsiTheme="majorHAnsi"/>
        </w:rPr>
        <w:t>ealização de obra de terraplanagem do distrito industrial de Itamarandiba MG. Início Recebimento propostas à partir de: 13/02/2023. Início da sessão de lances</w:t>
      </w:r>
      <w:r w:rsidR="00C81269">
        <w:rPr>
          <w:rFonts w:asciiTheme="majorHAnsi" w:hAnsiTheme="majorHAnsi"/>
        </w:rPr>
        <w:t>: 02.03.2023 as 11:00 horas no site</w:t>
      </w:r>
      <w:r w:rsidRPr="00AE399D">
        <w:rPr>
          <w:rFonts w:asciiTheme="majorHAnsi" w:hAnsiTheme="majorHAnsi"/>
        </w:rPr>
        <w:t xml:space="preserve"> </w:t>
      </w:r>
      <w:hyperlink r:id="rId36" w:history="1">
        <w:r w:rsidR="00C81269" w:rsidRPr="00434980">
          <w:rPr>
            <w:rStyle w:val="Hyperlink"/>
            <w:rFonts w:asciiTheme="majorHAnsi" w:hAnsiTheme="majorHAnsi"/>
          </w:rPr>
          <w:t>http://licitar.digital</w:t>
        </w:r>
      </w:hyperlink>
      <w:r w:rsidR="00C81269">
        <w:rPr>
          <w:rFonts w:asciiTheme="majorHAnsi" w:hAnsiTheme="majorHAnsi"/>
        </w:rPr>
        <w:t>.</w:t>
      </w:r>
      <w:r w:rsidRPr="00AE399D">
        <w:rPr>
          <w:rFonts w:asciiTheme="majorHAnsi" w:hAnsiTheme="majorHAnsi"/>
        </w:rPr>
        <w:t xml:space="preserve"> Os interessados poderão retirar gratuitamente</w:t>
      </w:r>
      <w:r w:rsidR="00C81269">
        <w:rPr>
          <w:rFonts w:asciiTheme="majorHAnsi" w:hAnsiTheme="majorHAnsi"/>
        </w:rPr>
        <w:t xml:space="preserve"> o edital completo nos  sites </w:t>
      </w:r>
      <w:hyperlink r:id="rId37" w:history="1">
        <w:r w:rsidR="00C81269" w:rsidRPr="00434980">
          <w:rPr>
            <w:rStyle w:val="Hyperlink"/>
            <w:rFonts w:asciiTheme="majorHAnsi" w:hAnsiTheme="majorHAnsi"/>
          </w:rPr>
          <w:t>http://licitar.digital</w:t>
        </w:r>
      </w:hyperlink>
      <w:r w:rsidRPr="00AE399D">
        <w:rPr>
          <w:rFonts w:asciiTheme="majorHAnsi" w:hAnsiTheme="majorHAnsi"/>
        </w:rPr>
        <w:t xml:space="preserve">, </w:t>
      </w:r>
      <w:hyperlink r:id="rId38" w:history="1">
        <w:r w:rsidR="00C81269" w:rsidRPr="00434980">
          <w:rPr>
            <w:rStyle w:val="Hyperlink"/>
            <w:rFonts w:asciiTheme="majorHAnsi" w:hAnsiTheme="majorHAnsi"/>
          </w:rPr>
          <w:t>www.itamarandiba.mg.gov.br</w:t>
        </w:r>
      </w:hyperlink>
      <w:r w:rsidRPr="00AE399D">
        <w:rPr>
          <w:rFonts w:asciiTheme="majorHAnsi" w:hAnsiTheme="majorHAnsi"/>
        </w:rPr>
        <w:t xml:space="preserve"> ou através do e-mail: </w:t>
      </w:r>
      <w:hyperlink r:id="rId39" w:history="1">
        <w:r w:rsidR="00C81269" w:rsidRPr="00434980">
          <w:rPr>
            <w:rStyle w:val="Hyperlink"/>
            <w:rFonts w:asciiTheme="majorHAnsi" w:hAnsiTheme="majorHAnsi"/>
          </w:rPr>
          <w:t>licitacao@itamarandiba.mg.gov.br</w:t>
        </w:r>
      </w:hyperlink>
      <w:r w:rsidRPr="00AE399D">
        <w:rPr>
          <w:rFonts w:asciiTheme="majorHAnsi" w:hAnsiTheme="majorHAnsi"/>
        </w:rPr>
        <w:t>. Informações e esclarecimentos: (38) 3521.1063.</w:t>
      </w:r>
    </w:p>
    <w:p w14:paraId="3D844B09" w14:textId="77777777" w:rsidR="004904EB" w:rsidRDefault="004904EB" w:rsidP="005E356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0C2888F1" w14:textId="14749A52" w:rsidR="004904EB" w:rsidRPr="004904EB" w:rsidRDefault="004904EB" w:rsidP="005E356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4904EB">
        <w:rPr>
          <w:rFonts w:asciiTheme="majorHAnsi" w:hAnsiTheme="majorHAnsi"/>
          <w:b/>
        </w:rPr>
        <w:t>PREFEITURA MUNICIPAL DE JURUAIA - CONCORRÊNCIA Nº 1/2023 PRC 006/2023</w:t>
      </w:r>
    </w:p>
    <w:p w14:paraId="173F715D" w14:textId="465CE697" w:rsidR="004904EB" w:rsidRPr="004904EB" w:rsidRDefault="004904EB" w:rsidP="005E356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AE399D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C</w:t>
      </w:r>
      <w:r w:rsidRPr="004904EB">
        <w:rPr>
          <w:rFonts w:asciiTheme="majorHAnsi" w:hAnsiTheme="majorHAnsi"/>
        </w:rPr>
        <w:t xml:space="preserve">onclusão das obras da escola FNDE Projeto Espaço Educativo Urbano 12 salas de aula - ID 1081648, com recursos do FNDE. Realização: 24/03/2023, pela plataforma AMMLicita. Realização da sessão as 08h30min. O edital na íntegra será disponibilizado no site </w:t>
      </w:r>
      <w:hyperlink r:id="rId40" w:history="1">
        <w:r w:rsidRPr="00434980">
          <w:rPr>
            <w:rStyle w:val="Hyperlink"/>
            <w:rFonts w:asciiTheme="majorHAnsi" w:hAnsiTheme="majorHAnsi"/>
          </w:rPr>
          <w:t>www.juruaia.mg.gov.br</w:t>
        </w:r>
      </w:hyperlink>
      <w:r w:rsidRPr="004904EB">
        <w:rPr>
          <w:rFonts w:asciiTheme="majorHAnsi" w:hAnsiTheme="majorHAnsi"/>
        </w:rPr>
        <w:t xml:space="preserve"> para conhecimento dos interessados. Dúvidas poderão ser esclarecidas através do e-mail </w:t>
      </w:r>
      <w:hyperlink r:id="rId41" w:history="1">
        <w:r w:rsidRPr="00434980">
          <w:rPr>
            <w:rStyle w:val="Hyperlink"/>
            <w:rFonts w:asciiTheme="majorHAnsi" w:hAnsiTheme="majorHAnsi"/>
          </w:rPr>
          <w:t>licitacao@juruaia.mg.gov.br</w:t>
        </w:r>
      </w:hyperlink>
      <w:r w:rsidRPr="004904EB">
        <w:rPr>
          <w:rFonts w:asciiTheme="majorHAnsi" w:hAnsiTheme="majorHAnsi"/>
        </w:rPr>
        <w:t xml:space="preserve"> ou pelo telefone (35) 3553-1211.</w:t>
      </w:r>
    </w:p>
    <w:p w14:paraId="77ECAF22" w14:textId="77777777" w:rsidR="004904EB" w:rsidRDefault="004904EB" w:rsidP="005E356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59A8568D" w14:textId="77777777" w:rsidR="00EB45F4" w:rsidRDefault="00EB45F4" w:rsidP="005E356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46E8CC49" w14:textId="4E85E79F" w:rsidR="00EB45F4" w:rsidRPr="00EB45F4" w:rsidRDefault="00EB45F4" w:rsidP="005E356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EB45F4">
        <w:rPr>
          <w:rFonts w:asciiTheme="majorHAnsi" w:hAnsiTheme="majorHAnsi"/>
          <w:b/>
        </w:rPr>
        <w:t xml:space="preserve">PREFEITURA MUNICIPAL DE  LAGOA SANTA - CONCORRÊNCIA PÚBLICA 001/2023 </w:t>
      </w:r>
    </w:p>
    <w:p w14:paraId="2A0D462D" w14:textId="06FFBA71" w:rsidR="00EB45F4" w:rsidRPr="00EB45F4" w:rsidRDefault="00EB45F4" w:rsidP="005E356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AE399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Pr="00EB45F4">
        <w:rPr>
          <w:rFonts w:asciiTheme="majorHAnsi" w:hAnsiTheme="majorHAnsi"/>
        </w:rPr>
        <w:t>ealização da obra de construção da Farmácia de Minas com recurso advindos da Resolução 3727/2013 e recurso próprio da Prefeitura Municipal de Lagoa Santa, com fornecimento de materiais, equipam</w:t>
      </w:r>
      <w:r>
        <w:rPr>
          <w:rFonts w:asciiTheme="majorHAnsi" w:hAnsiTheme="majorHAnsi"/>
        </w:rPr>
        <w:t>entos necessários e mão de obra, n</w:t>
      </w:r>
      <w:r w:rsidRPr="00EB45F4">
        <w:rPr>
          <w:rFonts w:asciiTheme="majorHAnsi" w:hAnsiTheme="majorHAnsi"/>
        </w:rPr>
        <w:t>o dia 16/03/2023 às 09h30min, com recebimento dos envelopes até 09</w:t>
      </w:r>
      <w:r>
        <w:rPr>
          <w:rFonts w:asciiTheme="majorHAnsi" w:hAnsiTheme="majorHAnsi"/>
        </w:rPr>
        <w:t xml:space="preserve">:00 </w:t>
      </w:r>
      <w:r w:rsidRPr="00EB45F4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EB45F4">
        <w:rPr>
          <w:rFonts w:asciiTheme="majorHAnsi" w:hAnsiTheme="majorHAnsi"/>
        </w:rPr>
        <w:t>.  O edital na íntegra estará disponível na Rua São João, 290 – Cen</w:t>
      </w:r>
      <w:r>
        <w:rPr>
          <w:rFonts w:asciiTheme="majorHAnsi" w:hAnsiTheme="majorHAnsi"/>
        </w:rPr>
        <w:t xml:space="preserve">tro, no horário de 12:00 às 17:00 horas </w:t>
      </w:r>
      <w:r w:rsidRPr="00EB45F4">
        <w:rPr>
          <w:rFonts w:asciiTheme="majorHAnsi" w:hAnsiTheme="majorHAnsi"/>
        </w:rPr>
        <w:t xml:space="preserve">ou no site </w:t>
      </w:r>
      <w:hyperlink r:id="rId42" w:history="1">
        <w:r w:rsidRPr="00434980">
          <w:rPr>
            <w:rStyle w:val="Hyperlink"/>
            <w:rFonts w:asciiTheme="majorHAnsi" w:hAnsiTheme="majorHAnsi"/>
          </w:rPr>
          <w:t>www.lagoasanta.mg.gov.br</w:t>
        </w:r>
      </w:hyperlink>
      <w:r w:rsidRPr="00EB45F4">
        <w:rPr>
          <w:rFonts w:asciiTheme="majorHAnsi" w:hAnsiTheme="majorHAnsi"/>
        </w:rPr>
        <w:t xml:space="preserve">. </w:t>
      </w:r>
    </w:p>
    <w:p w14:paraId="5A49F5DA" w14:textId="77777777" w:rsidR="00EB45F4" w:rsidRDefault="00EB45F4" w:rsidP="005E356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50A51C07" w14:textId="77777777" w:rsidR="00C57A00" w:rsidRDefault="00C57A00" w:rsidP="005E356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1DBD4BCC" w14:textId="0D32850E" w:rsidR="00C57A00" w:rsidRPr="00C57A00" w:rsidRDefault="00C57A00" w:rsidP="005E356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57A00">
        <w:rPr>
          <w:rFonts w:asciiTheme="majorHAnsi" w:hAnsiTheme="majorHAnsi"/>
          <w:b/>
        </w:rPr>
        <w:t>PREFEITURA MUNICIPAL DE  MADRE DE DEUS DE MINAS - TOMADA DE PREÇOS N° 01/2023.</w:t>
      </w:r>
    </w:p>
    <w:p w14:paraId="065EAC67" w14:textId="0303B6BC" w:rsidR="00EB45F4" w:rsidRDefault="00C57A00" w:rsidP="005E356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57A00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C57A00">
        <w:rPr>
          <w:rFonts w:asciiTheme="majorHAnsi" w:hAnsiTheme="majorHAnsi"/>
        </w:rPr>
        <w:t>xecução de obra de Complexo Esportivo no município, seguindo em estrema conformidade</w:t>
      </w:r>
      <w:r>
        <w:rPr>
          <w:rFonts w:asciiTheme="majorHAnsi" w:hAnsiTheme="majorHAnsi"/>
        </w:rPr>
        <w:t>, os projetos e normas técnicas</w:t>
      </w:r>
      <w:r w:rsidRPr="00C57A00">
        <w:rPr>
          <w:rFonts w:asciiTheme="majorHAnsi" w:hAnsiTheme="majorHAnsi"/>
        </w:rPr>
        <w:t>. Entrega de Envelopes e Sessão Pública dia 02/03/2023. Horário: 09:00 horas. Informações Tel</w:t>
      </w:r>
      <w:r>
        <w:rPr>
          <w:rFonts w:asciiTheme="majorHAnsi" w:hAnsiTheme="majorHAnsi"/>
        </w:rPr>
        <w:t>efone: (032) 3338-1482.</w:t>
      </w:r>
    </w:p>
    <w:p w14:paraId="2724A86F" w14:textId="77777777" w:rsidR="00AE7BB8" w:rsidRDefault="00AE7BB8" w:rsidP="005E356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445E7C12" w14:textId="77777777" w:rsidR="00AE7BB8" w:rsidRDefault="00AE7BB8" w:rsidP="005E356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1CE9C2E8" w14:textId="2464BED9" w:rsidR="00AE7BB8" w:rsidRPr="00AE7BB8" w:rsidRDefault="00AE7BB8" w:rsidP="005E356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AE7BB8">
        <w:rPr>
          <w:rFonts w:asciiTheme="majorHAnsi" w:hAnsiTheme="majorHAnsi"/>
          <w:b/>
        </w:rPr>
        <w:t>PREFEITURA MUNICIPAL DE MARIA DA FÉ - PREGÃO PRESENCIAL RP Nº007/2023</w:t>
      </w:r>
    </w:p>
    <w:p w14:paraId="05B2CA9A" w14:textId="0C32CDA5" w:rsidR="00AE7BB8" w:rsidRDefault="00AE7BB8" w:rsidP="005E356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AE7BB8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R</w:t>
      </w:r>
      <w:r w:rsidRPr="00AE7BB8">
        <w:rPr>
          <w:rFonts w:asciiTheme="majorHAnsi" w:hAnsiTheme="majorHAnsi"/>
        </w:rPr>
        <w:t xml:space="preserve">eforma de ampliação de prédios dos postos de saúde, na zona urbana e rural deste Município e prédios da Escolas Municipais, zona urbana e rural, em atendimento à Secretaria Municipal de Saúde e Secretaria Municipal de Educação. Abertura: 28/02/2023 às 13:00 horas. O edital encontra-se no site: </w:t>
      </w:r>
      <w:hyperlink r:id="rId43" w:history="1">
        <w:r w:rsidRPr="00434980">
          <w:rPr>
            <w:rStyle w:val="Hyperlink"/>
            <w:rFonts w:asciiTheme="majorHAnsi" w:hAnsiTheme="majorHAnsi"/>
          </w:rPr>
          <w:t>www.mariadafe.mg.gov.br</w:t>
        </w:r>
      </w:hyperlink>
    </w:p>
    <w:p w14:paraId="1407E778" w14:textId="77777777" w:rsidR="00AE7BB8" w:rsidRDefault="00AE7BB8" w:rsidP="005E356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0E47A6BC" w14:textId="77777777" w:rsidR="00AE7BB8" w:rsidRDefault="00AE7BB8" w:rsidP="005E356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56033300" w14:textId="2C1D3DAC" w:rsidR="00D111E1" w:rsidRPr="00D111E1" w:rsidRDefault="00D111E1" w:rsidP="005E356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D111E1">
        <w:rPr>
          <w:rFonts w:asciiTheme="majorHAnsi" w:hAnsiTheme="majorHAnsi"/>
          <w:b/>
        </w:rPr>
        <w:t>PREFEITURA MUNICIPAL DE MARMELÓPOLIS - TOMADA DE PREÇOS Nº 01/2023</w:t>
      </w:r>
    </w:p>
    <w:p w14:paraId="240AA734" w14:textId="478766AE" w:rsidR="00D111E1" w:rsidRDefault="00D111E1" w:rsidP="005E356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AE7BB8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D111E1">
        <w:rPr>
          <w:rFonts w:asciiTheme="majorHAnsi" w:hAnsiTheme="majorHAnsi"/>
        </w:rPr>
        <w:t>xecução de calçamento em bloquete e drenagem pluvial, conforme convênio SEGOV nº1491001151/2020 (Rua Projetada Bairro Sertão). Data: 09/03/2023 às 09:00</w:t>
      </w:r>
      <w:r>
        <w:rPr>
          <w:rFonts w:asciiTheme="majorHAnsi" w:hAnsiTheme="majorHAnsi"/>
        </w:rPr>
        <w:t xml:space="preserve"> horas.</w:t>
      </w:r>
    </w:p>
    <w:p w14:paraId="294F9687" w14:textId="77777777" w:rsidR="00825220" w:rsidRDefault="00825220" w:rsidP="005E356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2F81A0D4" w14:textId="77777777" w:rsidR="005E3569" w:rsidRPr="00D111E1" w:rsidRDefault="005E3569" w:rsidP="005E356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4A653F6A" w14:textId="36FBDB5F" w:rsidR="00825220" w:rsidRPr="00825220" w:rsidRDefault="00825220" w:rsidP="005E356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825220">
        <w:rPr>
          <w:rFonts w:asciiTheme="majorHAnsi" w:hAnsiTheme="majorHAnsi"/>
          <w:b/>
        </w:rPr>
        <w:t>PREFEITU</w:t>
      </w:r>
      <w:r>
        <w:rPr>
          <w:rFonts w:asciiTheme="majorHAnsi" w:hAnsiTheme="majorHAnsi"/>
          <w:b/>
        </w:rPr>
        <w:t>RA MUNICIPAL DE MORRO DO PILAR -</w:t>
      </w:r>
      <w:r w:rsidRPr="00825220">
        <w:rPr>
          <w:rFonts w:asciiTheme="majorHAnsi" w:hAnsiTheme="majorHAnsi"/>
          <w:b/>
        </w:rPr>
        <w:t xml:space="preserve"> TOMADA DE PREÇO Nº 001-2023 </w:t>
      </w:r>
    </w:p>
    <w:p w14:paraId="3F3BC1B0" w14:textId="5DC2570B" w:rsidR="00A1570B" w:rsidRDefault="000E0B08" w:rsidP="005E356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</w:t>
      </w:r>
      <w:r w:rsidR="00825220" w:rsidRPr="00825220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</w:t>
      </w:r>
      <w:r w:rsidR="00825220" w:rsidRPr="00825220">
        <w:rPr>
          <w:rFonts w:asciiTheme="majorHAnsi" w:hAnsiTheme="majorHAnsi"/>
        </w:rPr>
        <w:t>xecução de obra de pavimentação em bloquetes sextavados de concreto e com face superior plana, com dimensões aproximadas de 25 cm X 25 cm X 8 cm, de mod</w:t>
      </w:r>
      <w:r>
        <w:rPr>
          <w:rFonts w:asciiTheme="majorHAnsi" w:hAnsiTheme="majorHAnsi"/>
        </w:rPr>
        <w:t xml:space="preserve">o que 17 </w:t>
      </w:r>
      <w:r w:rsidR="00825220" w:rsidRPr="00825220">
        <w:rPr>
          <w:rFonts w:asciiTheme="majorHAnsi" w:hAnsiTheme="majorHAnsi"/>
        </w:rPr>
        <w:t xml:space="preserve">bloquetes perfaçam 1 m2, de trecho da estrada vicinal que liga o Município de Morro do </w:t>
      </w:r>
      <w:r w:rsidR="00F068A8">
        <w:rPr>
          <w:rFonts w:asciiTheme="majorHAnsi" w:hAnsiTheme="majorHAnsi"/>
        </w:rPr>
        <w:t>P</w:t>
      </w:r>
      <w:r w:rsidR="00825220" w:rsidRPr="00825220">
        <w:rPr>
          <w:rFonts w:asciiTheme="majorHAnsi" w:hAnsiTheme="majorHAnsi"/>
        </w:rPr>
        <w:t>ilar ao Município</w:t>
      </w:r>
      <w:r>
        <w:rPr>
          <w:rFonts w:asciiTheme="majorHAnsi" w:hAnsiTheme="majorHAnsi"/>
        </w:rPr>
        <w:t xml:space="preserve"> de Santo Antônio do Rio Abaixo</w:t>
      </w:r>
      <w:r w:rsidR="00825220" w:rsidRPr="00825220">
        <w:rPr>
          <w:rFonts w:asciiTheme="majorHAnsi" w:hAnsiTheme="majorHAnsi"/>
        </w:rPr>
        <w:t>. Data de abertura 02/03/2023 as 09:00</w:t>
      </w:r>
      <w:r>
        <w:rPr>
          <w:rFonts w:asciiTheme="majorHAnsi" w:hAnsiTheme="majorHAnsi"/>
        </w:rPr>
        <w:t xml:space="preserve"> horas</w:t>
      </w:r>
      <w:r w:rsidR="00825220" w:rsidRPr="00825220">
        <w:rPr>
          <w:rFonts w:asciiTheme="majorHAnsi" w:hAnsiTheme="majorHAnsi"/>
        </w:rPr>
        <w:t xml:space="preserve">. As informações poderão ser prestadas pelo telefone (31) 38665249 ou através do e-mail: </w:t>
      </w:r>
      <w:hyperlink r:id="rId44" w:history="1">
        <w:r w:rsidRPr="00434980">
          <w:rPr>
            <w:rStyle w:val="Hyperlink"/>
            <w:rFonts w:asciiTheme="majorHAnsi" w:hAnsiTheme="majorHAnsi"/>
          </w:rPr>
          <w:t>licitacao@morrodopilar.mg.gov.br</w:t>
        </w:r>
      </w:hyperlink>
      <w:r w:rsidR="00825220" w:rsidRPr="00825220">
        <w:rPr>
          <w:rFonts w:asciiTheme="majorHAnsi" w:hAnsiTheme="majorHAnsi"/>
        </w:rPr>
        <w:t xml:space="preserve">. </w:t>
      </w:r>
    </w:p>
    <w:p w14:paraId="70A86F0E" w14:textId="77777777" w:rsidR="00A82C7A" w:rsidRPr="000E0B08" w:rsidRDefault="00A82C7A" w:rsidP="00DD69D9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</w:p>
    <w:p w14:paraId="0312AD23" w14:textId="41A4CBE7" w:rsidR="00E62AEE" w:rsidRPr="004E13EC" w:rsidRDefault="004E13EC" w:rsidP="00DD69D9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4E13EC">
        <w:rPr>
          <w:rFonts w:asciiTheme="majorHAnsi" w:hAnsiTheme="majorHAnsi"/>
          <w:b/>
        </w:rPr>
        <w:t>PREFEITURA MUNICIPAL DE P</w:t>
      </w:r>
      <w:r w:rsidR="00EA2C4D">
        <w:rPr>
          <w:rFonts w:asciiTheme="majorHAnsi" w:hAnsiTheme="majorHAnsi"/>
          <w:b/>
        </w:rPr>
        <w:t>ATROCÍNIO - TOMADA DE PREÇOS Nº</w:t>
      </w:r>
      <w:r w:rsidRPr="004E13EC">
        <w:rPr>
          <w:rFonts w:asciiTheme="majorHAnsi" w:hAnsiTheme="majorHAnsi"/>
          <w:b/>
        </w:rPr>
        <w:t xml:space="preserve"> 6/2023</w:t>
      </w:r>
    </w:p>
    <w:p w14:paraId="2DB12E49" w14:textId="299EA2B6" w:rsidR="00C57A00" w:rsidRPr="000D6E4F" w:rsidRDefault="00E62AEE" w:rsidP="00DD69D9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4E13EC">
        <w:rPr>
          <w:rFonts w:asciiTheme="majorHAnsi" w:hAnsiTheme="majorHAnsi"/>
        </w:rPr>
        <w:t xml:space="preserve">Objeto: </w:t>
      </w:r>
      <w:r w:rsidR="004E13EC">
        <w:rPr>
          <w:rFonts w:asciiTheme="majorHAnsi" w:hAnsiTheme="majorHAnsi"/>
        </w:rPr>
        <w:t>C</w:t>
      </w:r>
      <w:r w:rsidRPr="004E13EC">
        <w:rPr>
          <w:rFonts w:asciiTheme="majorHAnsi" w:hAnsiTheme="majorHAnsi"/>
        </w:rPr>
        <w:t>onstrução de nova esco</w:t>
      </w:r>
      <w:r w:rsidR="004E13EC">
        <w:rPr>
          <w:rFonts w:asciiTheme="majorHAnsi" w:hAnsiTheme="majorHAnsi"/>
        </w:rPr>
        <w:t xml:space="preserve">la localizada no Bairro Nações. </w:t>
      </w:r>
      <w:r w:rsidRPr="004E13EC">
        <w:rPr>
          <w:rFonts w:asciiTheme="majorHAnsi" w:hAnsiTheme="majorHAnsi"/>
        </w:rPr>
        <w:t xml:space="preserve">A Prefeitura Municipal de </w:t>
      </w:r>
      <w:r w:rsidR="00814919" w:rsidRPr="004E13EC">
        <w:rPr>
          <w:rFonts w:asciiTheme="majorHAnsi" w:hAnsiTheme="majorHAnsi"/>
        </w:rPr>
        <w:t>Patrocínio</w:t>
      </w:r>
      <w:r w:rsidRPr="004E13EC">
        <w:rPr>
          <w:rFonts w:asciiTheme="majorHAnsi" w:hAnsiTheme="majorHAnsi"/>
        </w:rPr>
        <w:t xml:space="preserve"> torna público que no dia 14 de março de 2023 às 09:00 h</w:t>
      </w:r>
      <w:r w:rsidR="004E13EC">
        <w:rPr>
          <w:rFonts w:asciiTheme="majorHAnsi" w:hAnsiTheme="majorHAnsi"/>
        </w:rPr>
        <w:t>ora</w:t>
      </w:r>
      <w:r w:rsidRPr="004E13EC">
        <w:rPr>
          <w:rFonts w:asciiTheme="majorHAnsi" w:hAnsiTheme="majorHAnsi"/>
        </w:rPr>
        <w:t>s,</w:t>
      </w:r>
      <w:r w:rsidR="004E13EC">
        <w:rPr>
          <w:rFonts w:asciiTheme="majorHAnsi" w:hAnsiTheme="majorHAnsi"/>
        </w:rPr>
        <w:t xml:space="preserve"> no departamento de compras</w:t>
      </w:r>
      <w:r w:rsidRPr="004E13EC">
        <w:rPr>
          <w:rFonts w:asciiTheme="majorHAnsi" w:hAnsiTheme="majorHAnsi"/>
        </w:rPr>
        <w:t xml:space="preserve"> na Praça Olímpio Garcia Brandão, nº 1.</w:t>
      </w:r>
      <w:r w:rsidR="004E13EC">
        <w:rPr>
          <w:rFonts w:asciiTheme="majorHAnsi" w:hAnsiTheme="majorHAnsi"/>
        </w:rPr>
        <w:t>452 na cidade de Patrocínio/ MG</w:t>
      </w:r>
      <w:r w:rsidRPr="004E13EC">
        <w:rPr>
          <w:rFonts w:asciiTheme="majorHAnsi" w:hAnsiTheme="majorHAnsi"/>
        </w:rPr>
        <w:t xml:space="preserve">. Cópias de Edital e informações complementares serão obtidas junto a Comissão Permanente de Licitação, no endereço acima referido, no e-mail: </w:t>
      </w:r>
      <w:hyperlink r:id="rId45" w:history="1">
        <w:r w:rsidR="004E13EC" w:rsidRPr="00434980">
          <w:rPr>
            <w:rStyle w:val="Hyperlink"/>
            <w:rFonts w:asciiTheme="majorHAnsi" w:hAnsiTheme="majorHAnsi"/>
          </w:rPr>
          <w:t>licitacao@patrocinio.mg.gov.br</w:t>
        </w:r>
      </w:hyperlink>
      <w:r w:rsidRPr="004E13EC">
        <w:rPr>
          <w:rFonts w:asciiTheme="majorHAnsi" w:hAnsiTheme="majorHAnsi"/>
        </w:rPr>
        <w:t xml:space="preserve"> e no portal do município.</w:t>
      </w:r>
    </w:p>
    <w:p w14:paraId="15D15039" w14:textId="77777777" w:rsidR="00CE2E01" w:rsidRDefault="00CE2E01" w:rsidP="00DD69D9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</w:p>
    <w:p w14:paraId="71804D97" w14:textId="77777777" w:rsidR="00DD69D9" w:rsidRDefault="00DD69D9" w:rsidP="00DD69D9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</w:p>
    <w:p w14:paraId="0365B8F1" w14:textId="0BDA1A4C" w:rsidR="00CE2E01" w:rsidRPr="00EA2C4D" w:rsidRDefault="00EA2C4D" w:rsidP="00DD69D9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EA2C4D">
        <w:rPr>
          <w:rFonts w:asciiTheme="majorHAnsi" w:hAnsiTheme="majorHAnsi"/>
          <w:b/>
        </w:rPr>
        <w:t>PREFEITURA MUNICIPAL DE PIUMHI – TOMADA DE PREÇOS Nº</w:t>
      </w:r>
      <w:r>
        <w:rPr>
          <w:rFonts w:asciiTheme="majorHAnsi" w:hAnsiTheme="majorHAnsi"/>
          <w:b/>
        </w:rPr>
        <w:t xml:space="preserve"> </w:t>
      </w:r>
      <w:r w:rsidRPr="00EA2C4D">
        <w:rPr>
          <w:rFonts w:asciiTheme="majorHAnsi" w:hAnsiTheme="majorHAnsi"/>
          <w:b/>
        </w:rPr>
        <w:t>01/2023</w:t>
      </w:r>
    </w:p>
    <w:p w14:paraId="19FF4D49" w14:textId="16E2108B" w:rsidR="00CE2E01" w:rsidRDefault="00CE2E01" w:rsidP="00DD69D9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4E13EC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CE2E01">
        <w:rPr>
          <w:rFonts w:asciiTheme="majorHAnsi" w:hAnsiTheme="majorHAnsi"/>
        </w:rPr>
        <w:t xml:space="preserve">xecução da obra de recapeamento asfáltico em trechos das Ruas Severo Veloso, Salviano Damasceno e Antônio Goulart Silva, neste Município </w:t>
      </w:r>
      <w:r>
        <w:rPr>
          <w:rFonts w:asciiTheme="majorHAnsi" w:hAnsiTheme="majorHAnsi"/>
        </w:rPr>
        <w:t>de Piumhi/MG, conforme Projetos</w:t>
      </w:r>
      <w:r w:rsidRPr="00CE2E01">
        <w:rPr>
          <w:rFonts w:asciiTheme="majorHAnsi" w:hAnsiTheme="majorHAnsi"/>
        </w:rPr>
        <w:t xml:space="preserve">. A data final para protocolização dos envelopes será até às 08:30 horas do dia 02/03/2023 e o </w:t>
      </w:r>
      <w:r w:rsidR="00814919" w:rsidRPr="00CE2E01">
        <w:rPr>
          <w:rFonts w:asciiTheme="majorHAnsi" w:hAnsiTheme="majorHAnsi"/>
        </w:rPr>
        <w:t>início</w:t>
      </w:r>
      <w:r w:rsidRPr="00CE2E01">
        <w:rPr>
          <w:rFonts w:asciiTheme="majorHAnsi" w:hAnsiTheme="majorHAnsi"/>
        </w:rPr>
        <w:t xml:space="preserve"> da sess</w:t>
      </w:r>
      <w:r>
        <w:rPr>
          <w:rFonts w:asciiTheme="majorHAnsi" w:hAnsiTheme="majorHAnsi"/>
        </w:rPr>
        <w:t>ão às 09:00 horas da mesma data</w:t>
      </w:r>
      <w:r w:rsidRPr="00CE2E01">
        <w:rPr>
          <w:rFonts w:asciiTheme="majorHAnsi" w:hAnsiTheme="majorHAnsi"/>
        </w:rPr>
        <w:t xml:space="preserve">. Informações através do site: </w:t>
      </w:r>
      <w:hyperlink r:id="rId46" w:history="1">
        <w:r w:rsidRPr="00434980">
          <w:rPr>
            <w:rStyle w:val="Hyperlink"/>
            <w:rFonts w:asciiTheme="majorHAnsi" w:hAnsiTheme="majorHAnsi"/>
          </w:rPr>
          <w:t>http://prefeiturapiumhi.mg.gov.br/editais/</w:t>
        </w:r>
      </w:hyperlink>
      <w:r w:rsidRPr="00CE2E01">
        <w:rPr>
          <w:rFonts w:asciiTheme="majorHAnsi" w:hAnsiTheme="majorHAnsi"/>
        </w:rPr>
        <w:t xml:space="preserve">, ou na sede da Prefeitura de </w:t>
      </w:r>
      <w:r w:rsidR="00331E05">
        <w:rPr>
          <w:rFonts w:asciiTheme="majorHAnsi" w:hAnsiTheme="majorHAnsi"/>
        </w:rPr>
        <w:t>0</w:t>
      </w:r>
      <w:r w:rsidRPr="00CE2E01">
        <w:rPr>
          <w:rFonts w:asciiTheme="majorHAnsi" w:hAnsiTheme="majorHAnsi"/>
        </w:rPr>
        <w:t>8:00</w:t>
      </w:r>
      <w:r w:rsidR="00331E05">
        <w:rPr>
          <w:rFonts w:asciiTheme="majorHAnsi" w:hAnsiTheme="majorHAnsi"/>
        </w:rPr>
        <w:t xml:space="preserve"> horas</w:t>
      </w:r>
      <w:r w:rsidRPr="00CE2E01">
        <w:rPr>
          <w:rFonts w:asciiTheme="majorHAnsi" w:hAnsiTheme="majorHAnsi"/>
        </w:rPr>
        <w:t xml:space="preserve"> às 16:00 horas, </w:t>
      </w:r>
      <w:r>
        <w:rPr>
          <w:rFonts w:asciiTheme="majorHAnsi" w:hAnsiTheme="majorHAnsi"/>
        </w:rPr>
        <w:t>pelo telefone (37)3371- 9222.</w:t>
      </w:r>
    </w:p>
    <w:p w14:paraId="332F6BF3" w14:textId="77777777" w:rsidR="00EA2C4D" w:rsidRDefault="00EA2C4D" w:rsidP="00DD69D9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</w:p>
    <w:p w14:paraId="3D4D1BA0" w14:textId="77777777" w:rsidR="00EA2C4D" w:rsidRPr="00EA2C4D" w:rsidRDefault="00EA2C4D" w:rsidP="00DD69D9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</w:p>
    <w:p w14:paraId="231E87AE" w14:textId="15945601" w:rsidR="00EA2C4D" w:rsidRPr="00EA2C4D" w:rsidRDefault="00EA2C4D" w:rsidP="00DD69D9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EA2C4D">
        <w:rPr>
          <w:rFonts w:asciiTheme="majorHAnsi" w:hAnsiTheme="majorHAnsi"/>
          <w:b/>
        </w:rPr>
        <w:t xml:space="preserve">PREFEITURA MUNICIPAL DE RIBEIRÃO DAS NEVES - CONCORRÊNCIA PÚBLICA Nº 119/2022 </w:t>
      </w:r>
    </w:p>
    <w:p w14:paraId="17B17638" w14:textId="28C6965D" w:rsidR="00EA2C4D" w:rsidRDefault="00EA2C4D" w:rsidP="00DD69D9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4E13EC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EA2C4D">
        <w:rPr>
          <w:rFonts w:asciiTheme="majorHAnsi" w:hAnsiTheme="majorHAnsi"/>
        </w:rPr>
        <w:t>onst</w:t>
      </w:r>
      <w:r>
        <w:rPr>
          <w:rFonts w:asciiTheme="majorHAnsi" w:hAnsiTheme="majorHAnsi"/>
        </w:rPr>
        <w:t>rução de uma escola no bairro Florença.</w:t>
      </w:r>
      <w:r w:rsidRPr="00EA2C4D">
        <w:rPr>
          <w:rFonts w:asciiTheme="majorHAnsi" w:hAnsiTheme="majorHAnsi"/>
        </w:rPr>
        <w:t xml:space="preserve"> A nova data para realização de sessão s</w:t>
      </w:r>
      <w:r>
        <w:rPr>
          <w:rFonts w:asciiTheme="majorHAnsi" w:hAnsiTheme="majorHAnsi"/>
        </w:rPr>
        <w:t>erá dia 17/03/2023 às 09:00 horas</w:t>
      </w:r>
      <w:r w:rsidRPr="00EA2C4D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Edital: </w:t>
      </w:r>
      <w:r w:rsidRPr="00EA2C4D">
        <w:rPr>
          <w:rFonts w:asciiTheme="majorHAnsi" w:hAnsiTheme="majorHAnsi"/>
        </w:rPr>
        <w:t xml:space="preserve">encontra disponível no site </w:t>
      </w:r>
      <w:hyperlink r:id="rId47" w:history="1">
        <w:r w:rsidRPr="00434980">
          <w:rPr>
            <w:rStyle w:val="Hyperlink"/>
            <w:rFonts w:asciiTheme="majorHAnsi" w:hAnsiTheme="majorHAnsi"/>
          </w:rPr>
          <w:t>www.ribeiraodasneves.mg.gov.br</w:t>
        </w:r>
      </w:hyperlink>
      <w:r>
        <w:rPr>
          <w:rFonts w:asciiTheme="majorHAnsi" w:hAnsiTheme="majorHAnsi"/>
        </w:rPr>
        <w:t>.</w:t>
      </w:r>
    </w:p>
    <w:p w14:paraId="6C5C2665" w14:textId="77777777" w:rsidR="00C57A00" w:rsidRDefault="00C57A00" w:rsidP="00DD69D9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</w:p>
    <w:p w14:paraId="4EFE89F4" w14:textId="77777777" w:rsidR="00A3662C" w:rsidRDefault="00A3662C" w:rsidP="00DD69D9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</w:p>
    <w:p w14:paraId="2DA7AD52" w14:textId="05DE37B5" w:rsidR="002B0EC2" w:rsidRPr="002B0EC2" w:rsidRDefault="002B0EC2" w:rsidP="00DD69D9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2B0EC2">
        <w:rPr>
          <w:rFonts w:asciiTheme="majorHAnsi" w:hAnsiTheme="majorHAnsi"/>
          <w:b/>
        </w:rPr>
        <w:t>SAAE - SERVIÇO AUTÔNOMO DE ÁGUA E ESGOTO - PREGÃO ELETRÔNICO Nº 001/2023</w:t>
      </w:r>
    </w:p>
    <w:p w14:paraId="5BAC4106" w14:textId="448130EF" w:rsidR="00A1570B" w:rsidRDefault="002B0EC2" w:rsidP="00DD69D9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Pr="002B0EC2">
        <w:rPr>
          <w:rFonts w:asciiTheme="majorHAnsi" w:hAnsiTheme="majorHAnsi"/>
        </w:rPr>
        <w:t>bjeto</w:t>
      </w:r>
      <w:r>
        <w:rPr>
          <w:rFonts w:asciiTheme="majorHAnsi" w:hAnsiTheme="majorHAnsi"/>
        </w:rPr>
        <w:t>: C</w:t>
      </w:r>
      <w:r w:rsidRPr="002B0EC2">
        <w:rPr>
          <w:rFonts w:asciiTheme="majorHAnsi" w:hAnsiTheme="majorHAnsi"/>
        </w:rPr>
        <w:t>ontrata</w:t>
      </w:r>
      <w:r>
        <w:rPr>
          <w:rFonts w:asciiTheme="majorHAnsi" w:hAnsiTheme="majorHAnsi"/>
        </w:rPr>
        <w:t>ção de serviços de abertura de v</w:t>
      </w:r>
      <w:r w:rsidRPr="002B0EC2">
        <w:rPr>
          <w:rFonts w:asciiTheme="majorHAnsi" w:hAnsiTheme="majorHAnsi"/>
        </w:rPr>
        <w:t xml:space="preserve">alas com escavação mecânica através de retroescavadeira, locação de caminhão pipa com capacidade de 10.000 litros para transporte de água para consumo humano. A sessão irá ser realizada no dia 27/02/2023, às 14 horas. Os </w:t>
      </w:r>
      <w:r>
        <w:rPr>
          <w:rFonts w:asciiTheme="majorHAnsi" w:hAnsiTheme="majorHAnsi"/>
        </w:rPr>
        <w:t>interessados poderão retirar o e</w:t>
      </w:r>
      <w:r w:rsidRPr="002B0EC2">
        <w:rPr>
          <w:rFonts w:asciiTheme="majorHAnsi" w:hAnsiTheme="majorHAnsi"/>
        </w:rPr>
        <w:t xml:space="preserve">dital no site: </w:t>
      </w:r>
      <w:hyperlink r:id="rId48" w:history="1">
        <w:r w:rsidRPr="00434980">
          <w:rPr>
            <w:rStyle w:val="Hyperlink"/>
            <w:rFonts w:asciiTheme="majorHAnsi" w:hAnsiTheme="majorHAnsi"/>
          </w:rPr>
          <w:t>www.licitardigital.com.br</w:t>
        </w:r>
      </w:hyperlink>
      <w:r w:rsidRPr="002B0EC2">
        <w:rPr>
          <w:rFonts w:asciiTheme="majorHAnsi" w:hAnsiTheme="majorHAnsi"/>
        </w:rPr>
        <w:t xml:space="preserve"> ou </w:t>
      </w:r>
      <w:hyperlink r:id="rId49" w:history="1">
        <w:r w:rsidRPr="00434980">
          <w:rPr>
            <w:rStyle w:val="Hyperlink"/>
            <w:rFonts w:asciiTheme="majorHAnsi" w:hAnsiTheme="majorHAnsi"/>
          </w:rPr>
          <w:t>www.saaeitambacuri.com.br</w:t>
        </w:r>
      </w:hyperlink>
      <w:r w:rsidRPr="002B0EC2">
        <w:rPr>
          <w:rFonts w:asciiTheme="majorHAnsi" w:hAnsiTheme="majorHAnsi"/>
        </w:rPr>
        <w:t>. Informações complementares poderão ser obtidas através do telefone (</w:t>
      </w:r>
      <w:r>
        <w:rPr>
          <w:rFonts w:asciiTheme="majorHAnsi" w:hAnsiTheme="majorHAnsi"/>
        </w:rPr>
        <w:t>33) 3511-1406 ou (33) 984492518.</w:t>
      </w:r>
    </w:p>
    <w:p w14:paraId="2B3F20F5" w14:textId="77777777" w:rsidR="007F4305" w:rsidRDefault="007F4305" w:rsidP="00DD69D9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</w:p>
    <w:p w14:paraId="15FF2DC2" w14:textId="77777777" w:rsidR="00A3662C" w:rsidRDefault="00A3662C" w:rsidP="00DD69D9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</w:p>
    <w:p w14:paraId="0BA66F7D" w14:textId="5B988FA1" w:rsidR="00A3662C" w:rsidRPr="00A3662C" w:rsidRDefault="00A3662C" w:rsidP="00DD69D9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A3662C">
        <w:rPr>
          <w:rFonts w:asciiTheme="majorHAnsi" w:hAnsiTheme="majorHAnsi"/>
          <w:b/>
        </w:rPr>
        <w:t xml:space="preserve">SERVIÇO SOCIAL DA INDÚSTRIA DEPARTAMENTO REGIONAL DE MINAS GERAIS </w:t>
      </w:r>
      <w:r w:rsidR="000F3430">
        <w:rPr>
          <w:rFonts w:asciiTheme="majorHAnsi" w:hAnsiTheme="majorHAnsi"/>
          <w:b/>
        </w:rPr>
        <w:t xml:space="preserve">- </w:t>
      </w:r>
      <w:r w:rsidRPr="00A3662C">
        <w:rPr>
          <w:rFonts w:asciiTheme="majorHAnsi" w:hAnsiTheme="majorHAnsi"/>
          <w:b/>
        </w:rPr>
        <w:t>AVISO DE PRORROGAÇÃO - CONCORRÊNCIA SESI N.º 6633.2023.NLI.PP.0005.</w:t>
      </w:r>
    </w:p>
    <w:p w14:paraId="798B3654" w14:textId="1DD5E01D" w:rsidR="00A3662C" w:rsidRPr="00A3662C" w:rsidRDefault="00A3662C" w:rsidP="00DD69D9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Pr="002B0EC2">
        <w:rPr>
          <w:rFonts w:asciiTheme="majorHAnsi" w:hAnsiTheme="majorHAnsi"/>
        </w:rPr>
        <w:t>bjeto</w:t>
      </w:r>
      <w:r>
        <w:rPr>
          <w:rFonts w:asciiTheme="majorHAnsi" w:hAnsiTheme="majorHAnsi"/>
        </w:rPr>
        <w:t>: C</w:t>
      </w:r>
      <w:r w:rsidRPr="00A3662C">
        <w:rPr>
          <w:rFonts w:asciiTheme="majorHAnsi" w:hAnsiTheme="majorHAnsi"/>
        </w:rPr>
        <w:t xml:space="preserve">onstrução do novo edifício escolar, </w:t>
      </w:r>
      <w:r>
        <w:rPr>
          <w:rFonts w:asciiTheme="majorHAnsi" w:hAnsiTheme="majorHAnsi"/>
        </w:rPr>
        <w:t>de quatro pavimentos</w:t>
      </w:r>
      <w:r w:rsidRPr="00A3662C">
        <w:rPr>
          <w:rFonts w:asciiTheme="majorHAnsi" w:hAnsiTheme="majorHAnsi"/>
        </w:rPr>
        <w:t xml:space="preserve"> e reforma geral dos prédios já existentes, ambos com área de intervenção aproximada de 2845 m², localizada na Rua Benedito Freire da Paz, n.º 197, Bairro Boa Esperança, CEP 33035-230, em Santa Luzia - MG. Entrega dos envelopes: Até às 10h00min do dia 28 de fevereiro de 2023. Abertura dos envelopes de habilitação: às 10h00min do dia 28 de fevereiro de 2023.Edital e suas alterações e retificações, estão disponíveis pela internet, no endereço </w:t>
      </w:r>
      <w:hyperlink r:id="rId50" w:history="1">
        <w:r w:rsidRPr="00434980">
          <w:rPr>
            <w:rStyle w:val="Hyperlink"/>
            <w:rFonts w:asciiTheme="majorHAnsi" w:hAnsiTheme="majorHAnsi"/>
          </w:rPr>
          <w:t>https://compras.fiemg.com.br/</w:t>
        </w:r>
      </w:hyperlink>
      <w:r w:rsidRPr="00A3662C">
        <w:rPr>
          <w:rFonts w:asciiTheme="majorHAnsi" w:hAnsiTheme="majorHAnsi"/>
        </w:rPr>
        <w:t>.</w:t>
      </w:r>
    </w:p>
    <w:p w14:paraId="626DFBCA" w14:textId="77777777" w:rsidR="00DD69D9" w:rsidRPr="009B58D1" w:rsidRDefault="00DD69D9" w:rsidP="009B58D1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09352D5" w14:textId="77777777" w:rsidR="005F2FD8" w:rsidRPr="009B58D1" w:rsidRDefault="005F2FD8" w:rsidP="009B58D1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146905F9" w14:textId="200F6E81" w:rsidR="00E75776" w:rsidRDefault="000F3430" w:rsidP="009B58D1">
      <w:pPr>
        <w:autoSpaceDE w:val="0"/>
        <w:autoSpaceDN w:val="0"/>
        <w:adjustRightInd w:val="0"/>
        <w:spacing w:line="29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DE</w:t>
      </w:r>
      <w:r w:rsidR="007F4305">
        <w:rPr>
          <w:rFonts w:asciiTheme="majorHAnsi" w:hAnsiTheme="majorHAnsi" w:cstheme="majorHAnsi"/>
          <w:b/>
        </w:rPr>
        <w:t xml:space="preserve"> PERNAMBUCO</w:t>
      </w:r>
    </w:p>
    <w:p w14:paraId="4700BD2A" w14:textId="77777777" w:rsidR="007F4305" w:rsidRDefault="007F4305" w:rsidP="009B58D1">
      <w:pPr>
        <w:autoSpaceDE w:val="0"/>
        <w:autoSpaceDN w:val="0"/>
        <w:adjustRightInd w:val="0"/>
        <w:spacing w:line="290" w:lineRule="exact"/>
        <w:rPr>
          <w:rFonts w:asciiTheme="majorHAnsi" w:hAnsiTheme="majorHAnsi" w:cstheme="majorHAnsi"/>
          <w:b/>
        </w:rPr>
      </w:pPr>
    </w:p>
    <w:p w14:paraId="3323B4E6" w14:textId="77777777" w:rsidR="007F4305" w:rsidRPr="007F4305" w:rsidRDefault="007F4305" w:rsidP="009B58D1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  <w:b/>
        </w:rPr>
      </w:pPr>
      <w:r w:rsidRPr="007F4305">
        <w:rPr>
          <w:rFonts w:asciiTheme="majorHAnsi" w:hAnsiTheme="majorHAnsi"/>
          <w:b/>
        </w:rPr>
        <w:t>ADMINISTRAÇÃO REGIONAL DE PERNAMBUCO - CONCORRÊNCIA Nº CC001CPL2023</w:t>
      </w:r>
    </w:p>
    <w:p w14:paraId="0265E1F5" w14:textId="7DC81A47" w:rsidR="007F4305" w:rsidRDefault="007F4305" w:rsidP="009B58D1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Pr="002B0EC2">
        <w:rPr>
          <w:rFonts w:asciiTheme="majorHAnsi" w:hAnsiTheme="majorHAnsi"/>
        </w:rPr>
        <w:t>bjeto</w:t>
      </w:r>
      <w:r>
        <w:rPr>
          <w:rFonts w:asciiTheme="majorHAnsi" w:hAnsiTheme="majorHAnsi"/>
        </w:rPr>
        <w:t>: A</w:t>
      </w:r>
      <w:r w:rsidRPr="007F4305">
        <w:rPr>
          <w:rFonts w:asciiTheme="majorHAnsi" w:hAnsiTheme="majorHAnsi"/>
        </w:rPr>
        <w:t>mpliação do Senac Garanhuns, sito Travessa Maria Ramos, 22, Heliópolis, Garanhuns/PE, realizará, às 09</w:t>
      </w:r>
      <w:r w:rsidR="00D4795B">
        <w:rPr>
          <w:rFonts w:asciiTheme="majorHAnsi" w:hAnsiTheme="majorHAnsi"/>
        </w:rPr>
        <w:t>:00 horas</w:t>
      </w:r>
      <w:r w:rsidRPr="007F4305">
        <w:rPr>
          <w:rFonts w:asciiTheme="majorHAnsi" w:hAnsiTheme="majorHAnsi"/>
        </w:rPr>
        <w:t>, do dia 28 de fevereiro de 2023, de forma remota, via internet, através da Conexão Teams (Plataforma de Web</w:t>
      </w:r>
      <w:r w:rsidR="00970204">
        <w:rPr>
          <w:rFonts w:asciiTheme="majorHAnsi" w:hAnsiTheme="majorHAnsi"/>
        </w:rPr>
        <w:t xml:space="preserve"> </w:t>
      </w:r>
      <w:r w:rsidRPr="007F4305">
        <w:rPr>
          <w:rFonts w:asciiTheme="majorHAnsi" w:hAnsiTheme="majorHAnsi"/>
        </w:rPr>
        <w:t>conferência - Microsoft Teams) e, de forma presencial, no SENAC/PE, situado na Avenida Visconde de Suassuna, nº 500, Centro Administrativo, Sala do Piso 02 (P2), Santo A</w:t>
      </w:r>
      <w:r>
        <w:rPr>
          <w:rFonts w:asciiTheme="majorHAnsi" w:hAnsiTheme="majorHAnsi"/>
        </w:rPr>
        <w:t xml:space="preserve">maro, Recife/PE, CEP 50.050-540. </w:t>
      </w:r>
      <w:r w:rsidRPr="007F4305">
        <w:rPr>
          <w:rFonts w:asciiTheme="majorHAnsi" w:hAnsiTheme="majorHAnsi"/>
        </w:rPr>
        <w:t>Os interessados poderão adquirir o edital através do</w:t>
      </w:r>
      <w:r>
        <w:rPr>
          <w:rFonts w:asciiTheme="majorHAnsi" w:hAnsiTheme="majorHAnsi"/>
        </w:rPr>
        <w:t xml:space="preserve"> site </w:t>
      </w:r>
      <w:hyperlink r:id="rId51" w:history="1">
        <w:r w:rsidRPr="00434980">
          <w:rPr>
            <w:rStyle w:val="Hyperlink"/>
            <w:rFonts w:asciiTheme="majorHAnsi" w:hAnsiTheme="majorHAnsi"/>
          </w:rPr>
          <w:t>www.pe.senac.br</w:t>
        </w:r>
      </w:hyperlink>
      <w:r w:rsidRPr="007F4305">
        <w:rPr>
          <w:rFonts w:asciiTheme="majorHAnsi" w:hAnsiTheme="majorHAnsi"/>
        </w:rPr>
        <w:t>. Para esclarecimentos, entrar em contato com a Comissão Permanente de Licitação, da</w:t>
      </w:r>
      <w:r>
        <w:rPr>
          <w:rFonts w:asciiTheme="majorHAnsi" w:hAnsiTheme="majorHAnsi"/>
        </w:rPr>
        <w:t>s 08h às 17:00 horas</w:t>
      </w:r>
      <w:r w:rsidRPr="007F4305">
        <w:rPr>
          <w:rFonts w:asciiTheme="majorHAnsi" w:hAnsiTheme="majorHAnsi"/>
        </w:rPr>
        <w:t xml:space="preserve">, telefones (81) 3413- 6654/6613, ou através do endereço eletrônico </w:t>
      </w:r>
      <w:hyperlink r:id="rId52" w:history="1">
        <w:r w:rsidRPr="00434980">
          <w:rPr>
            <w:rStyle w:val="Hyperlink"/>
            <w:rFonts w:asciiTheme="majorHAnsi" w:hAnsiTheme="majorHAnsi"/>
          </w:rPr>
          <w:t>licitacao@pe.senac.br</w:t>
        </w:r>
      </w:hyperlink>
      <w:r w:rsidRPr="007F4305">
        <w:rPr>
          <w:rFonts w:asciiTheme="majorHAnsi" w:hAnsiTheme="majorHAnsi"/>
        </w:rPr>
        <w:t>.</w:t>
      </w:r>
    </w:p>
    <w:p w14:paraId="335727D0" w14:textId="77777777" w:rsidR="00541ACC" w:rsidRDefault="00541ACC" w:rsidP="009B58D1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</w:p>
    <w:p w14:paraId="16778A7F" w14:textId="77777777" w:rsidR="006F62A1" w:rsidRDefault="006F62A1" w:rsidP="009B58D1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</w:p>
    <w:p w14:paraId="424000A3" w14:textId="6E101926" w:rsidR="00E06561" w:rsidRDefault="00E06561" w:rsidP="009B58D1">
      <w:pPr>
        <w:autoSpaceDE w:val="0"/>
        <w:autoSpaceDN w:val="0"/>
        <w:adjustRightInd w:val="0"/>
        <w:spacing w:line="29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DE</w:t>
      </w:r>
      <w:r>
        <w:rPr>
          <w:rFonts w:asciiTheme="majorHAnsi" w:hAnsiTheme="majorHAnsi" w:cstheme="majorHAnsi"/>
          <w:b/>
        </w:rPr>
        <w:t xml:space="preserve"> PARANÁ</w:t>
      </w:r>
    </w:p>
    <w:p w14:paraId="5A64C68D" w14:textId="77777777" w:rsidR="002E3FC0" w:rsidRDefault="002E3FC0" w:rsidP="009B58D1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</w:p>
    <w:p w14:paraId="2BBB24AC" w14:textId="4AE91AC5" w:rsidR="00A355FA" w:rsidRPr="003F0939" w:rsidRDefault="00A355FA" w:rsidP="009B58D1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  <w:b/>
        </w:rPr>
      </w:pPr>
      <w:r w:rsidRPr="003F0939">
        <w:rPr>
          <w:rFonts w:asciiTheme="majorHAnsi" w:hAnsiTheme="majorHAnsi"/>
          <w:b/>
        </w:rPr>
        <w:t xml:space="preserve">SANEPAR - COMPANHIA DE SANEAMENTO DO PARANÁ - </w:t>
      </w:r>
      <w:r w:rsidR="003F0939" w:rsidRPr="003F0939">
        <w:rPr>
          <w:rFonts w:asciiTheme="majorHAnsi" w:hAnsiTheme="majorHAnsi"/>
          <w:b/>
        </w:rPr>
        <w:t>AVISO DE</w:t>
      </w:r>
      <w:r w:rsidR="003F0939" w:rsidRPr="003F0939">
        <w:rPr>
          <w:rFonts w:asciiTheme="majorHAnsi" w:hAnsiTheme="majorHAnsi"/>
          <w:b/>
        </w:rPr>
        <w:t xml:space="preserve"> </w:t>
      </w:r>
      <w:r w:rsidR="00632D61">
        <w:rPr>
          <w:rFonts w:asciiTheme="majorHAnsi" w:hAnsiTheme="majorHAnsi"/>
          <w:b/>
        </w:rPr>
        <w:t>LICITAÇÃ</w:t>
      </w:r>
      <w:r w:rsidR="00632D61" w:rsidRPr="003F0939">
        <w:rPr>
          <w:rFonts w:asciiTheme="majorHAnsi" w:hAnsiTheme="majorHAnsi"/>
          <w:b/>
        </w:rPr>
        <w:t>O</w:t>
      </w:r>
      <w:r w:rsidR="00632D61" w:rsidRPr="003F0939">
        <w:rPr>
          <w:rFonts w:asciiTheme="majorHAnsi" w:hAnsiTheme="majorHAnsi"/>
          <w:b/>
        </w:rPr>
        <w:t xml:space="preserve"> </w:t>
      </w:r>
      <w:r w:rsidRPr="003F0939">
        <w:rPr>
          <w:rFonts w:asciiTheme="majorHAnsi" w:hAnsiTheme="majorHAnsi"/>
          <w:b/>
        </w:rPr>
        <w:t xml:space="preserve">N° 40/23 </w:t>
      </w:r>
    </w:p>
    <w:p w14:paraId="7AA1C6B4" w14:textId="046D8A8F" w:rsidR="00E06561" w:rsidRDefault="00A355FA" w:rsidP="009B58D1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  <w:r w:rsidRPr="00A355FA">
        <w:rPr>
          <w:rFonts w:asciiTheme="majorHAnsi" w:hAnsiTheme="majorHAnsi"/>
        </w:rPr>
        <w:t xml:space="preserve">Objeto: </w:t>
      </w:r>
      <w:r w:rsidR="00970204">
        <w:rPr>
          <w:rFonts w:asciiTheme="majorHAnsi" w:hAnsiTheme="majorHAnsi"/>
        </w:rPr>
        <w:t>Execução</w:t>
      </w:r>
      <w:r>
        <w:rPr>
          <w:rFonts w:asciiTheme="majorHAnsi" w:hAnsiTheme="majorHAnsi"/>
        </w:rPr>
        <w:t xml:space="preserve"> de Obra </w:t>
      </w:r>
      <w:r w:rsidR="00970204">
        <w:rPr>
          <w:rFonts w:asciiTheme="majorHAnsi" w:hAnsiTheme="majorHAnsi"/>
        </w:rPr>
        <w:t>Elétrica</w:t>
      </w:r>
      <w:r>
        <w:rPr>
          <w:rFonts w:asciiTheme="majorHAnsi" w:hAnsiTheme="majorHAnsi"/>
        </w:rPr>
        <w:t xml:space="preserve"> para melhorias no Sistema de A</w:t>
      </w:r>
      <w:r w:rsidRPr="00A355FA">
        <w:rPr>
          <w:rFonts w:asciiTheme="majorHAnsi" w:hAnsiTheme="majorHAnsi"/>
        </w:rPr>
        <w:t xml:space="preserve">bastecimento de agua do </w:t>
      </w:r>
      <w:r w:rsidR="00970204" w:rsidRPr="00A355FA">
        <w:rPr>
          <w:rFonts w:asciiTheme="majorHAnsi" w:hAnsiTheme="majorHAnsi"/>
        </w:rPr>
        <w:t>município</w:t>
      </w:r>
      <w:r w:rsidRPr="00A355FA">
        <w:rPr>
          <w:rFonts w:asciiTheme="majorHAnsi" w:hAnsiTheme="majorHAnsi"/>
        </w:rPr>
        <w:t xml:space="preserve"> de </w:t>
      </w:r>
      <w:r>
        <w:rPr>
          <w:rFonts w:asciiTheme="majorHAnsi" w:hAnsiTheme="majorHAnsi"/>
        </w:rPr>
        <w:t>I</w:t>
      </w:r>
      <w:r w:rsidRPr="00A355FA">
        <w:rPr>
          <w:rFonts w:asciiTheme="majorHAnsi" w:hAnsiTheme="majorHAnsi"/>
        </w:rPr>
        <w:t xml:space="preserve">baiti, compreendendo fornecimento e </w:t>
      </w:r>
      <w:r w:rsidR="00970204" w:rsidRPr="00A355FA">
        <w:rPr>
          <w:rFonts w:asciiTheme="majorHAnsi" w:hAnsiTheme="majorHAnsi"/>
        </w:rPr>
        <w:t>instalação</w:t>
      </w:r>
      <w:r w:rsidRPr="00A355FA">
        <w:rPr>
          <w:rFonts w:asciiTheme="majorHAnsi" w:hAnsiTheme="majorHAnsi"/>
        </w:rPr>
        <w:t xml:space="preserve"> de quadros de comando, ramais alimentadores e sistema de </w:t>
      </w:r>
      <w:r w:rsidR="00970204" w:rsidRPr="00A355FA">
        <w:rPr>
          <w:rFonts w:asciiTheme="majorHAnsi" w:hAnsiTheme="majorHAnsi"/>
        </w:rPr>
        <w:t>comunicação</w:t>
      </w:r>
      <w:r w:rsidRPr="00A355FA">
        <w:rPr>
          <w:rFonts w:asciiTheme="majorHAnsi" w:hAnsiTheme="majorHAnsi"/>
        </w:rPr>
        <w:t>, com fornecimento de materiais, conforme anexos do edital</w:t>
      </w:r>
      <w:r w:rsidRPr="00A355FA">
        <w:rPr>
          <w:rFonts w:asciiTheme="majorHAnsi" w:hAnsiTheme="majorHAnsi"/>
        </w:rPr>
        <w:t>. Disponibilidade do Edital: de 13/02/2023 até às 17:00 h</w:t>
      </w:r>
      <w:r>
        <w:rPr>
          <w:rFonts w:asciiTheme="majorHAnsi" w:hAnsiTheme="majorHAnsi"/>
        </w:rPr>
        <w:t>oras</w:t>
      </w:r>
      <w:r w:rsidRPr="00A355FA">
        <w:rPr>
          <w:rFonts w:asciiTheme="majorHAnsi" w:hAnsiTheme="majorHAnsi"/>
        </w:rPr>
        <w:t xml:space="preserve"> do dia 20/04/2023. Limite de Protocolo das Propostas: 24/04/2023 às 14:00 h</w:t>
      </w:r>
      <w:r>
        <w:rPr>
          <w:rFonts w:asciiTheme="majorHAnsi" w:hAnsiTheme="majorHAnsi"/>
        </w:rPr>
        <w:t>oras</w:t>
      </w:r>
      <w:r w:rsidRPr="00A355FA">
        <w:rPr>
          <w:rFonts w:asciiTheme="majorHAnsi" w:hAnsiTheme="majorHAnsi"/>
        </w:rPr>
        <w:t>. Abertura da Licitação: 24/04/2023 às 15:00 h</w:t>
      </w:r>
      <w:r>
        <w:rPr>
          <w:rFonts w:asciiTheme="majorHAnsi" w:hAnsiTheme="majorHAnsi"/>
        </w:rPr>
        <w:t>oras</w:t>
      </w:r>
      <w:r w:rsidRPr="00A355FA">
        <w:rPr>
          <w:rFonts w:asciiTheme="majorHAnsi" w:hAnsiTheme="majorHAnsi"/>
        </w:rPr>
        <w:t xml:space="preserve">. Informações Complementares: Podem ser obtidas na Sanepar, à Rua Engenheiros Rebouças, 1376 - Curitiba/PR, Fones (41) 3330-3910 / 3330-3128 ou FAX (41) 3330-3200, ou no site </w:t>
      </w:r>
      <w:hyperlink r:id="rId53" w:history="1">
        <w:r w:rsidRPr="00434980">
          <w:rPr>
            <w:rStyle w:val="Hyperlink"/>
            <w:rFonts w:asciiTheme="majorHAnsi" w:hAnsiTheme="majorHAnsi"/>
          </w:rPr>
          <w:t>http://licitacao.sanepar.com.br</w:t>
        </w:r>
      </w:hyperlink>
      <w:r w:rsidRPr="00A355FA">
        <w:rPr>
          <w:rFonts w:asciiTheme="majorHAnsi" w:hAnsiTheme="majorHAnsi"/>
        </w:rPr>
        <w:t>.</w:t>
      </w:r>
    </w:p>
    <w:p w14:paraId="7C3AAB34" w14:textId="77777777" w:rsidR="003F0939" w:rsidRDefault="003F0939" w:rsidP="009B58D1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</w:p>
    <w:p w14:paraId="6721F7E5" w14:textId="77777777" w:rsidR="002E3FC0" w:rsidRDefault="002E3FC0" w:rsidP="009B58D1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  <w:b/>
        </w:rPr>
      </w:pPr>
    </w:p>
    <w:p w14:paraId="3A3A602D" w14:textId="2FB1589C" w:rsidR="003F0939" w:rsidRPr="003F0939" w:rsidRDefault="003F0939" w:rsidP="009B58D1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  <w:b/>
        </w:rPr>
      </w:pPr>
      <w:r w:rsidRPr="003F0939">
        <w:rPr>
          <w:rFonts w:asciiTheme="majorHAnsi" w:hAnsiTheme="majorHAnsi"/>
          <w:b/>
        </w:rPr>
        <w:t>AVISO DE</w:t>
      </w:r>
      <w:r w:rsidRPr="003F0939">
        <w:rPr>
          <w:rFonts w:asciiTheme="majorHAnsi" w:hAnsiTheme="majorHAnsi"/>
          <w:b/>
        </w:rPr>
        <w:t xml:space="preserve"> </w:t>
      </w:r>
      <w:r w:rsidR="00632D61">
        <w:rPr>
          <w:rFonts w:asciiTheme="majorHAnsi" w:hAnsiTheme="majorHAnsi"/>
          <w:b/>
        </w:rPr>
        <w:t>LICITAÇÃ</w:t>
      </w:r>
      <w:r w:rsidRPr="003F0939">
        <w:rPr>
          <w:rFonts w:asciiTheme="majorHAnsi" w:hAnsiTheme="majorHAnsi"/>
          <w:b/>
        </w:rPr>
        <w:t xml:space="preserve">O N° 41/23 </w:t>
      </w:r>
    </w:p>
    <w:p w14:paraId="71C6EEBC" w14:textId="4540E7DB" w:rsidR="003F0939" w:rsidRPr="003F0939" w:rsidRDefault="003F0939" w:rsidP="009B58D1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  <w:r w:rsidRPr="003F0939">
        <w:rPr>
          <w:rFonts w:asciiTheme="majorHAnsi" w:hAnsiTheme="majorHAnsi"/>
        </w:rPr>
        <w:t xml:space="preserve">Objeto: </w:t>
      </w:r>
      <w:r w:rsidR="00970204">
        <w:rPr>
          <w:rFonts w:asciiTheme="majorHAnsi" w:hAnsiTheme="majorHAnsi"/>
        </w:rPr>
        <w:t>E</w:t>
      </w:r>
      <w:r w:rsidR="00970204" w:rsidRPr="003F0939">
        <w:rPr>
          <w:rFonts w:asciiTheme="majorHAnsi" w:hAnsiTheme="majorHAnsi"/>
        </w:rPr>
        <w:t>xecução</w:t>
      </w:r>
      <w:r w:rsidRPr="003F0939">
        <w:rPr>
          <w:rFonts w:asciiTheme="majorHAnsi" w:hAnsiTheme="majorHAnsi"/>
        </w:rPr>
        <w:t xml:space="preserve"> de</w:t>
      </w:r>
      <w:r>
        <w:rPr>
          <w:rFonts w:asciiTheme="majorHAnsi" w:hAnsiTheme="majorHAnsi"/>
        </w:rPr>
        <w:t xml:space="preserve"> Obra de </w:t>
      </w:r>
      <w:r w:rsidR="00970204">
        <w:rPr>
          <w:rFonts w:asciiTheme="majorHAnsi" w:hAnsiTheme="majorHAnsi"/>
        </w:rPr>
        <w:t>Ampliação</w:t>
      </w:r>
      <w:r>
        <w:rPr>
          <w:rFonts w:asciiTheme="majorHAnsi" w:hAnsiTheme="majorHAnsi"/>
        </w:rPr>
        <w:t xml:space="preserve"> do Sistema de Esgotamento </w:t>
      </w:r>
      <w:r w:rsidR="00970204">
        <w:rPr>
          <w:rFonts w:asciiTheme="majorHAnsi" w:hAnsiTheme="majorHAnsi"/>
        </w:rPr>
        <w:t>Sanitário</w:t>
      </w:r>
      <w:r>
        <w:rPr>
          <w:rFonts w:asciiTheme="majorHAnsi" w:hAnsiTheme="majorHAnsi"/>
        </w:rPr>
        <w:t xml:space="preserve">, no </w:t>
      </w:r>
      <w:r w:rsidR="00970204">
        <w:rPr>
          <w:rFonts w:asciiTheme="majorHAnsi" w:hAnsiTheme="majorHAnsi"/>
        </w:rPr>
        <w:t>município</w:t>
      </w:r>
      <w:r>
        <w:rPr>
          <w:rFonts w:asciiTheme="majorHAnsi" w:hAnsiTheme="majorHAnsi"/>
        </w:rPr>
        <w:t xml:space="preserve"> de T</w:t>
      </w:r>
      <w:r w:rsidRPr="003F0939">
        <w:rPr>
          <w:rFonts w:asciiTheme="majorHAnsi" w:hAnsiTheme="majorHAnsi"/>
        </w:rPr>
        <w:t xml:space="preserve">ibagi, destacando-se </w:t>
      </w:r>
      <w:r w:rsidR="00970204" w:rsidRPr="003F0939">
        <w:rPr>
          <w:rFonts w:asciiTheme="majorHAnsi" w:hAnsiTheme="majorHAnsi"/>
        </w:rPr>
        <w:t>execução</w:t>
      </w:r>
      <w:r w:rsidR="00437C61">
        <w:rPr>
          <w:rFonts w:asciiTheme="majorHAnsi" w:hAnsiTheme="majorHAnsi"/>
        </w:rPr>
        <w:t xml:space="preserve"> de rede coletora e estaçõ</w:t>
      </w:r>
      <w:r w:rsidRPr="003F0939">
        <w:rPr>
          <w:rFonts w:asciiTheme="majorHAnsi" w:hAnsiTheme="majorHAnsi"/>
        </w:rPr>
        <w:t xml:space="preserve">es </w:t>
      </w:r>
      <w:r w:rsidR="00970204" w:rsidRPr="003F0939">
        <w:rPr>
          <w:rFonts w:asciiTheme="majorHAnsi" w:hAnsiTheme="majorHAnsi"/>
        </w:rPr>
        <w:t>elevatórias</w:t>
      </w:r>
      <w:r>
        <w:rPr>
          <w:rFonts w:asciiTheme="majorHAnsi" w:hAnsiTheme="majorHAnsi"/>
        </w:rPr>
        <w:t>, com fornecimento de materiais</w:t>
      </w:r>
      <w:r w:rsidRPr="003F0939">
        <w:rPr>
          <w:rFonts w:asciiTheme="majorHAnsi" w:hAnsiTheme="majorHAnsi"/>
        </w:rPr>
        <w:t>. Disponibilidade do Edital: de 13/02/2023 até às 17:00 h</w:t>
      </w:r>
      <w:r>
        <w:rPr>
          <w:rFonts w:asciiTheme="majorHAnsi" w:hAnsiTheme="majorHAnsi"/>
        </w:rPr>
        <w:t>oras</w:t>
      </w:r>
      <w:r w:rsidRPr="003F0939">
        <w:rPr>
          <w:rFonts w:asciiTheme="majorHAnsi" w:hAnsiTheme="majorHAnsi"/>
        </w:rPr>
        <w:t xml:space="preserve"> do dia 20/04/2023. Limite de Protocolo das Propostas: 24/04/2023 às 09:00 h</w:t>
      </w:r>
      <w:r>
        <w:rPr>
          <w:rFonts w:asciiTheme="majorHAnsi" w:hAnsiTheme="majorHAnsi"/>
        </w:rPr>
        <w:t>oras</w:t>
      </w:r>
      <w:r w:rsidRPr="003F0939">
        <w:rPr>
          <w:rFonts w:asciiTheme="majorHAnsi" w:hAnsiTheme="majorHAnsi"/>
        </w:rPr>
        <w:t>. Abertura da Licitação: 24/04/2023 às 10:00 h</w:t>
      </w:r>
      <w:r>
        <w:rPr>
          <w:rFonts w:asciiTheme="majorHAnsi" w:hAnsiTheme="majorHAnsi"/>
        </w:rPr>
        <w:t>oras</w:t>
      </w:r>
      <w:r w:rsidRPr="003F0939">
        <w:rPr>
          <w:rFonts w:asciiTheme="majorHAnsi" w:hAnsiTheme="majorHAnsi"/>
        </w:rPr>
        <w:t xml:space="preserve">. Informações Complementares: Podem ser obtidas na Sanepar, à Rua Engenheiros Rebouças, 1376 - Curitiba/PR, Fones (41) 3330-3910 / 3330-3128 ou FAX (41) 3330-3200, ou no site </w:t>
      </w:r>
      <w:hyperlink r:id="rId54" w:history="1">
        <w:r w:rsidRPr="00434980">
          <w:rPr>
            <w:rStyle w:val="Hyperlink"/>
            <w:rFonts w:asciiTheme="majorHAnsi" w:hAnsiTheme="majorHAnsi"/>
          </w:rPr>
          <w:t>http://licitacao.sanepar.com.br</w:t>
        </w:r>
      </w:hyperlink>
      <w:r w:rsidRPr="003F0939">
        <w:rPr>
          <w:rFonts w:asciiTheme="majorHAnsi" w:hAnsiTheme="majorHAnsi"/>
        </w:rPr>
        <w:t>.</w:t>
      </w:r>
    </w:p>
    <w:p w14:paraId="6F5F27E4" w14:textId="77777777" w:rsidR="006358E6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BB4ECF1" w14:textId="77777777" w:rsidR="003B0543" w:rsidRPr="00096015" w:rsidRDefault="003B0543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8A5BE0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46F37891" w14:textId="77777777" w:rsidR="006358E6" w:rsidRPr="00096015" w:rsidRDefault="006358E6" w:rsidP="006358E6">
      <w:pPr>
        <w:pStyle w:val="SemEspaamento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05652480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  <w:r w:rsidRPr="00096015">
        <w:rPr>
          <w:rFonts w:asciiTheme="majorHAnsi" w:hAnsiTheme="majorHAnsi" w:cstheme="majorHAnsi"/>
          <w:i/>
          <w:noProof/>
          <w:spacing w:val="20"/>
        </w:rPr>
        <w:drawing>
          <wp:inline distT="0" distB="0" distL="0" distR="0" wp14:anchorId="0BE58897" wp14:editId="7FB5B43C">
            <wp:extent cx="6840855" cy="1073785"/>
            <wp:effectExtent l="0" t="0" r="0" b="0"/>
            <wp:docPr id="4" name="Imagem 4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Maccaferri_BoletimLicitacao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0377" w14:textId="77777777" w:rsidR="006358E6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259AC246" w14:textId="77777777" w:rsidR="007E4913" w:rsidRDefault="007E4913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3D1BAD3B" w14:textId="77777777" w:rsidR="007E4913" w:rsidRDefault="007E4913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69D173F1" w14:textId="77777777" w:rsidR="007E4913" w:rsidRPr="00096015" w:rsidRDefault="007E4913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772FB236" w14:textId="77777777" w:rsidR="006358E6" w:rsidRPr="00096015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78D06884" wp14:editId="6E468091">
            <wp:extent cx="6830170" cy="1070677"/>
            <wp:effectExtent l="0" t="0" r="8890" b="0"/>
            <wp:docPr id="5" name="Imagem 5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BS2_Publica-Boletins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143" cy="10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B47B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2A1CBE0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21BF3B2E" wp14:editId="404E1AF8">
            <wp:extent cx="6840855" cy="1072515"/>
            <wp:effectExtent l="0" t="0" r="0" b="0"/>
            <wp:docPr id="17" name="Imagem 17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ner-FCK_Publica-Boletins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042A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34109A5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0F6D6BF8" wp14:editId="73D3D4B2">
            <wp:extent cx="6834478" cy="1071040"/>
            <wp:effectExtent l="0" t="0" r="5080" b="0"/>
            <wp:docPr id="7" name="Imagem 7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-Pottencial_Publica-Boletins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002" cy="1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81162" w14:textId="77777777" w:rsidR="005F2FD8" w:rsidRDefault="005F2FD8" w:rsidP="006358E6">
      <w:pPr>
        <w:rPr>
          <w:rFonts w:asciiTheme="majorHAnsi" w:hAnsiTheme="majorHAnsi" w:cstheme="majorHAnsi"/>
        </w:rPr>
      </w:pPr>
    </w:p>
    <w:p w14:paraId="2359D7A5" w14:textId="77777777" w:rsidR="007E4913" w:rsidRDefault="007E4913" w:rsidP="006358E6">
      <w:pPr>
        <w:rPr>
          <w:rFonts w:asciiTheme="majorHAnsi" w:hAnsiTheme="majorHAnsi" w:cstheme="majorHAnsi"/>
        </w:rPr>
      </w:pPr>
    </w:p>
    <w:p w14:paraId="42AFB611" w14:textId="176B2725" w:rsidR="005F2FD8" w:rsidRPr="005F2FD8" w:rsidRDefault="005F2FD8" w:rsidP="005F2FD8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3AD5B9BB" w14:textId="77777777" w:rsidR="006358E6" w:rsidRPr="00096015" w:rsidRDefault="006358E6" w:rsidP="006358E6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4B8E81E" wp14:editId="24ADA41C">
            <wp:extent cx="6840855" cy="1072515"/>
            <wp:effectExtent l="0" t="0" r="0" b="0"/>
            <wp:docPr id="3" name="Imagem 3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310BA" w14:textId="77777777" w:rsidR="006358E6" w:rsidRPr="00096015" w:rsidRDefault="006358E6" w:rsidP="006358E6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4FF2DF56" w14:textId="38CB7B50" w:rsidR="008D5A5D" w:rsidRPr="00096015" w:rsidRDefault="00D42D63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08F7B8F1" wp14:editId="75836F0B">
            <wp:extent cx="6829223" cy="1069676"/>
            <wp:effectExtent l="0" t="0" r="0" b="0"/>
            <wp:docPr id="9" name="Imagem 9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Brasid-Site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723" cy="109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A5D" w:rsidRPr="00096015" w:rsidSect="001042F4">
      <w:headerReference w:type="default" r:id="rId67"/>
      <w:footerReference w:type="default" r:id="rId68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6E34DC" w14:textId="77777777" w:rsidR="00874427" w:rsidRDefault="00874427">
      <w:r>
        <w:separator/>
      </w:r>
    </w:p>
  </w:endnote>
  <w:endnote w:type="continuationSeparator" w:id="0">
    <w:p w14:paraId="63054AF0" w14:textId="77777777" w:rsidR="00874427" w:rsidRDefault="00874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0236B1" w:rsidRPr="00FE1850" w:rsidRDefault="000236B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0236B1" w:rsidRDefault="000236B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0236B1" w:rsidRPr="001042F4" w:rsidRDefault="000236B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0236B1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0236B1" w:rsidRDefault="000236B1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0236B1" w:rsidRPr="001042F4" w:rsidRDefault="000236B1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0236B1" w:rsidRDefault="000236B1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0236B1" w:rsidRDefault="000236B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0236B1" w:rsidRDefault="000236B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0236B1" w:rsidRDefault="000236B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0236B1" w:rsidRDefault="000236B1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0236B1" w:rsidRPr="18102E9A" w:rsidRDefault="000236B1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25A6A6" w14:textId="77777777" w:rsidR="00874427" w:rsidRDefault="00874427">
      <w:r>
        <w:separator/>
      </w:r>
    </w:p>
  </w:footnote>
  <w:footnote w:type="continuationSeparator" w:id="0">
    <w:p w14:paraId="49DC1577" w14:textId="77777777" w:rsidR="00874427" w:rsidRDefault="008744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0236B1" w:rsidRDefault="000236B1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624FF8FD" w:rsidR="000236B1" w:rsidRPr="20774586" w:rsidRDefault="000D6E4F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11</w:t>
                          </w:r>
                          <w:r w:rsidR="000236B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/02/2023 - EdiçÃo nº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22</w:t>
                          </w:r>
                          <w:r w:rsidR="000236B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0236B1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0236B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0236B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0236B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0478A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  <w:r w:rsidR="000236B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02495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/09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624FF8FD" w:rsidR="000236B1" w:rsidRPr="20774586" w:rsidRDefault="000D6E4F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11</w:t>
                    </w:r>
                    <w:r w:rsidR="000236B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/02/2023 - EdiçÃo nº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22</w:t>
                    </w:r>
                    <w:r w:rsidR="000236B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0236B1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0236B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0236B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0236B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E0478A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9</w:t>
                    </w:r>
                    <w:r w:rsidR="000236B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02495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/09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3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6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0"/>
  </w:num>
  <w:num w:numId="11">
    <w:abstractNumId w:val="37"/>
  </w:num>
  <w:num w:numId="12">
    <w:abstractNumId w:val="19"/>
  </w:num>
  <w:num w:numId="13">
    <w:abstractNumId w:val="30"/>
  </w:num>
  <w:num w:numId="14">
    <w:abstractNumId w:val="33"/>
  </w:num>
  <w:num w:numId="15">
    <w:abstractNumId w:val="16"/>
  </w:num>
  <w:num w:numId="16">
    <w:abstractNumId w:val="28"/>
  </w:num>
  <w:num w:numId="17">
    <w:abstractNumId w:val="18"/>
  </w:num>
  <w:num w:numId="18">
    <w:abstractNumId w:val="31"/>
  </w:num>
  <w:num w:numId="19">
    <w:abstractNumId w:val="29"/>
  </w:num>
  <w:num w:numId="20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2D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B1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50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7F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198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DF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3F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C59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4F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08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30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5A7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09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AF6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3E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81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DDE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59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5C3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96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C2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3FC0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AB3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1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AE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8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E05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9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BBF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0B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1E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3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2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23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39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77B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74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5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61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40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EB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EC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2F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97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E1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CC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2B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946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7ED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731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69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D8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5FD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80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5D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1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C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C0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7F3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8B7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25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2A1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5DD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97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BD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E0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13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05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1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0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88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5A7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27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AFF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29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3C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B4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DA8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2F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04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1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C2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36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85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5FA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2C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A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03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9D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B8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855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99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6B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DC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C3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1B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00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BF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40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69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01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D6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3D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1E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24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0E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8F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5B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3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9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78A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61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1F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28C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AEE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1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4D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58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2CC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BF4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F4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1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8A8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15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32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28F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7D6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1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77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.br/compras/pt-br" TargetMode="External"/><Relationship Id="rId18" Type="http://schemas.openxmlformats.org/officeDocument/2006/relationships/hyperlink" Target="http://www.comprasnet.gov.br" TargetMode="External"/><Relationship Id="rId26" Type="http://schemas.openxmlformats.org/officeDocument/2006/relationships/hyperlink" Target="http://www.alvoradademinas.mg.gov.br" TargetMode="External"/><Relationship Id="rId39" Type="http://schemas.openxmlformats.org/officeDocument/2006/relationships/hyperlink" Target="mailto:licitacao@itamarandiba.mg.gov.br" TargetMode="External"/><Relationship Id="rId21" Type="http://schemas.openxmlformats.org/officeDocument/2006/relationships/hyperlink" Target="https://www.gov.br/compras/pt-br/" TargetMode="External"/><Relationship Id="rId34" Type="http://schemas.openxmlformats.org/officeDocument/2006/relationships/hyperlink" Target="http://www.itamarandiba.mg.gov.br" TargetMode="External"/><Relationship Id="rId42" Type="http://schemas.openxmlformats.org/officeDocument/2006/relationships/hyperlink" Target="http://www.lagoasanta.mg.gov.br" TargetMode="External"/><Relationship Id="rId47" Type="http://schemas.openxmlformats.org/officeDocument/2006/relationships/hyperlink" Target="http://www.ribeiraodasneves.mg.gov.br" TargetMode="External"/><Relationship Id="rId50" Type="http://schemas.openxmlformats.org/officeDocument/2006/relationships/hyperlink" Target="https://compras.fiemg.com.br/" TargetMode="External"/><Relationship Id="rId55" Type="http://schemas.openxmlformats.org/officeDocument/2006/relationships/hyperlink" Target="https://www.maccaferri.com/br/" TargetMode="External"/><Relationship Id="rId63" Type="http://schemas.openxmlformats.org/officeDocument/2006/relationships/hyperlink" Target="https://atentasaude.com.br/contato/" TargetMode="External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sinfra.mt.gov.br" TargetMode="External"/><Relationship Id="rId29" Type="http://schemas.openxmlformats.org/officeDocument/2006/relationships/hyperlink" Target="http://www.goncalves.mg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.sudecap@pbh.gov.br" TargetMode="External"/><Relationship Id="rId24" Type="http://schemas.openxmlformats.org/officeDocument/2006/relationships/hyperlink" Target="mailto:licita@cesama.com.br" TargetMode="External"/><Relationship Id="rId32" Type="http://schemas.openxmlformats.org/officeDocument/2006/relationships/hyperlink" Target="http://licitar.digital" TargetMode="External"/><Relationship Id="rId37" Type="http://schemas.openxmlformats.org/officeDocument/2006/relationships/hyperlink" Target="http://licitar.digital" TargetMode="External"/><Relationship Id="rId40" Type="http://schemas.openxmlformats.org/officeDocument/2006/relationships/hyperlink" Target="http://www.juruaia.mg.gov.br" TargetMode="External"/><Relationship Id="rId45" Type="http://schemas.openxmlformats.org/officeDocument/2006/relationships/hyperlink" Target="mailto:licitacao@patrocinio.mg.gov.br" TargetMode="External"/><Relationship Id="rId53" Type="http://schemas.openxmlformats.org/officeDocument/2006/relationships/hyperlink" Target="http://licitacao.sanepar.com.br" TargetMode="External"/><Relationship Id="rId58" Type="http://schemas.openxmlformats.org/officeDocument/2006/relationships/image" Target="media/image4.jpg"/><Relationship Id="rId66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www.goinfra.go.gov.br" TargetMode="External"/><Relationship Id="rId23" Type="http://schemas.openxmlformats.org/officeDocument/2006/relationships/hyperlink" Target="http://www.cesama.com.br" TargetMode="External"/><Relationship Id="rId28" Type="http://schemas.openxmlformats.org/officeDocument/2006/relationships/hyperlink" Target="https://www.franciscodumont.mg.gov.br/transparencia/licitacoes-e-contratos" TargetMode="External"/><Relationship Id="rId36" Type="http://schemas.openxmlformats.org/officeDocument/2006/relationships/hyperlink" Target="http://licitar.digital" TargetMode="External"/><Relationship Id="rId49" Type="http://schemas.openxmlformats.org/officeDocument/2006/relationships/hyperlink" Target="http://www.saaeitambacuri.com.br" TargetMode="External"/><Relationship Id="rId57" Type="http://schemas.openxmlformats.org/officeDocument/2006/relationships/hyperlink" Target="https://www.bancobs2.com.br/" TargetMode="External"/><Relationship Id="rId61" Type="http://schemas.openxmlformats.org/officeDocument/2006/relationships/hyperlink" Target="https://pottencial.com.br/" TargetMode="External"/><Relationship Id="rId10" Type="http://schemas.openxmlformats.org/officeDocument/2006/relationships/hyperlink" Target="http://www.pbh.gov.br" TargetMode="External"/><Relationship Id="rId19" Type="http://schemas.openxmlformats.org/officeDocument/2006/relationships/hyperlink" Target="mailto:cpl@sinfra.mt.gov.br" TargetMode="External"/><Relationship Id="rId31" Type="http://schemas.openxmlformats.org/officeDocument/2006/relationships/hyperlink" Target="mailto:luana.marcio.licitacao@gmail.com" TargetMode="External"/><Relationship Id="rId44" Type="http://schemas.openxmlformats.org/officeDocument/2006/relationships/hyperlink" Target="mailto:licitacao@morrodopilar.mg.gov.br" TargetMode="External"/><Relationship Id="rId52" Type="http://schemas.openxmlformats.org/officeDocument/2006/relationships/hyperlink" Target="mailto:licitacao@pe.senac.br" TargetMode="External"/><Relationship Id="rId60" Type="http://schemas.openxmlformats.org/officeDocument/2006/relationships/image" Target="media/image5.jpg"/><Relationship Id="rId65" Type="http://schemas.openxmlformats.org/officeDocument/2006/relationships/hyperlink" Target="https://brasid.com.br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gov.br/compras/pt-br/" TargetMode="External"/><Relationship Id="rId27" Type="http://schemas.openxmlformats.org/officeDocument/2006/relationships/hyperlink" Target="http://www.bambui.mg.gov.br" TargetMode="External"/><Relationship Id="rId30" Type="http://schemas.openxmlformats.org/officeDocument/2006/relationships/hyperlink" Target="mailto:marcio@goncalves.mg.gov.br" TargetMode="External"/><Relationship Id="rId35" Type="http://schemas.openxmlformats.org/officeDocument/2006/relationships/hyperlink" Target="mailto:licitacao@itamarandiba.mg.gov.br" TargetMode="External"/><Relationship Id="rId43" Type="http://schemas.openxmlformats.org/officeDocument/2006/relationships/hyperlink" Target="http://www.mariadafe.mg.gov.br" TargetMode="External"/><Relationship Id="rId48" Type="http://schemas.openxmlformats.org/officeDocument/2006/relationships/hyperlink" Target="http://www.licitardigital.com.br" TargetMode="External"/><Relationship Id="rId56" Type="http://schemas.openxmlformats.org/officeDocument/2006/relationships/image" Target="media/image3.jpeg"/><Relationship Id="rId64" Type="http://schemas.openxmlformats.org/officeDocument/2006/relationships/image" Target="media/image7.jp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www.pe.senac.br" TargetMode="External"/><Relationship Id="rId3" Type="http://schemas.openxmlformats.org/officeDocument/2006/relationships/styles" Target="styles.xml"/><Relationship Id="rId12" Type="http://schemas.openxmlformats.org/officeDocument/2006/relationships/hyperlink" Target="https://prefeitura.pbh.gov.br/licitacoes" TargetMode="External"/><Relationship Id="rId17" Type="http://schemas.openxmlformats.org/officeDocument/2006/relationships/hyperlink" Target="http://www.comprasgovernamentais.gov.br" TargetMode="External"/><Relationship Id="rId25" Type="http://schemas.openxmlformats.org/officeDocument/2006/relationships/hyperlink" Target="http://www.alagoa.mg.gov.br" TargetMode="External"/><Relationship Id="rId33" Type="http://schemas.openxmlformats.org/officeDocument/2006/relationships/hyperlink" Target="http://licitar.digital" TargetMode="External"/><Relationship Id="rId38" Type="http://schemas.openxmlformats.org/officeDocument/2006/relationships/hyperlink" Target="http://www.itamarandiba.mg.gov.br" TargetMode="External"/><Relationship Id="rId46" Type="http://schemas.openxmlformats.org/officeDocument/2006/relationships/hyperlink" Target="http://prefeiturapiumhi.mg.gov.br/editais/" TargetMode="External"/><Relationship Id="rId59" Type="http://schemas.openxmlformats.org/officeDocument/2006/relationships/hyperlink" Target="https://fck.ind.br/" TargetMode="External"/><Relationship Id="rId67" Type="http://schemas.openxmlformats.org/officeDocument/2006/relationships/header" Target="header1.xml"/><Relationship Id="rId20" Type="http://schemas.openxmlformats.org/officeDocument/2006/relationships/hyperlink" Target="https://www.gov.br/compras/pt-br/" TargetMode="External"/><Relationship Id="rId41" Type="http://schemas.openxmlformats.org/officeDocument/2006/relationships/hyperlink" Target="mailto:licitacao@juruaia.mg.gov.br" TargetMode="External"/><Relationship Id="rId54" Type="http://schemas.openxmlformats.org/officeDocument/2006/relationships/hyperlink" Target="http://licitacao.sanepar.com.br" TargetMode="External"/><Relationship Id="rId62" Type="http://schemas.openxmlformats.org/officeDocument/2006/relationships/image" Target="media/image6.png"/><Relationship Id="rId7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1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8204D-E997-4DC7-8D03-EE9F702CE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3353</Words>
  <Characters>18107</Characters>
  <Application>Microsoft Office Word</Application>
  <DocSecurity>0</DocSecurity>
  <Lines>150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21418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23</cp:revision>
  <cp:lastPrinted>2023-02-13T19:43:00Z</cp:lastPrinted>
  <dcterms:created xsi:type="dcterms:W3CDTF">2023-02-13T19:42:00Z</dcterms:created>
  <dcterms:modified xsi:type="dcterms:W3CDTF">2023-02-13T20:47:00Z</dcterms:modified>
</cp:coreProperties>
</file>