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8E17F" w14:textId="77777777" w:rsidR="005910FD" w:rsidRDefault="005910FD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bookmarkStart w:id="0" w:name="_GoBack"/>
      <w:bookmarkEnd w:id="0"/>
    </w:p>
    <w:p w14:paraId="61CBDA31" w14:textId="77777777" w:rsidR="00005057" w:rsidRDefault="00005057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56A16E4" w14:textId="44A008D6" w:rsidR="00EC065E" w:rsidRDefault="00005057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FAC545B" wp14:editId="7E465A0D">
            <wp:extent cx="6840855" cy="215272"/>
            <wp:effectExtent l="0" t="0" r="0" b="0"/>
            <wp:docPr id="8" name="Imagem 8" descr="C:\Users\sabri\Downloads\CabecalhoBoletimLicitacaoComunicado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bri\Downloads\CabecalhoBoletimLicitacaoComunicado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D2669" w14:textId="77777777" w:rsidR="00EC065E" w:rsidRDefault="00EC065E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8D8EA97" w14:textId="77777777" w:rsidR="00E7089F" w:rsidRDefault="00E7089F" w:rsidP="0056290E">
      <w:pPr>
        <w:jc w:val="both"/>
        <w:rPr>
          <w:rFonts w:ascii="Calibri" w:hAnsi="Calibri"/>
          <w:noProof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E7089F" w14:paraId="50FD8412" w14:textId="77777777" w:rsidTr="00605E17">
        <w:trPr>
          <w:cantSplit/>
          <w:trHeight w:val="412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493CC" w14:textId="368877EC" w:rsidR="00E7089F" w:rsidRDefault="00E7089F" w:rsidP="00F876E4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ÓRGÃO: </w:t>
            </w:r>
            <w:r w:rsidR="00F876E4">
              <w:rPr>
                <w:rFonts w:ascii="Arial" w:hAnsi="Arial" w:cs="Arial"/>
                <w:bCs/>
                <w:szCs w:val="20"/>
              </w:rPr>
              <w:t xml:space="preserve">                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SMOBI - </w:t>
            </w:r>
            <w:r w:rsidRPr="00E7089F">
              <w:rPr>
                <w:rFonts w:ascii="Times New Roman" w:hAnsi="Times New Roman"/>
                <w:b/>
                <w:bCs/>
                <w:sz w:val="34"/>
                <w:szCs w:val="34"/>
              </w:rPr>
              <w:t>SECRETARIA MUNICIPAL DE</w:t>
            </w:r>
          </w:p>
          <w:p w14:paraId="4F24C745" w14:textId="4326EA2D" w:rsidR="00E7089F" w:rsidRDefault="00E7089F" w:rsidP="00E7089F">
            <w:pPr>
              <w:jc w:val="center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E7089F">
              <w:rPr>
                <w:rFonts w:ascii="Times New Roman" w:hAnsi="Times New Roman"/>
                <w:b/>
                <w:bCs/>
                <w:sz w:val="34"/>
                <w:szCs w:val="34"/>
              </w:rPr>
              <w:t>OBRAS E INFRAESTRUTURA</w:t>
            </w:r>
          </w:p>
        </w:tc>
      </w:tr>
      <w:tr w:rsidR="00E7089F" w14:paraId="3F9C8266" w14:textId="77777777" w:rsidTr="00262993">
        <w:trPr>
          <w:cantSplit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0D3B" w14:textId="3A2D3A6B" w:rsidR="00E7089F" w:rsidRPr="004836E9" w:rsidRDefault="00E7089F" w:rsidP="00E7089F">
            <w:pPr>
              <w:jc w:val="center"/>
              <w:rPr>
                <w:rFonts w:cs="Arial"/>
                <w:sz w:val="18"/>
                <w:szCs w:val="18"/>
              </w:rPr>
            </w:pPr>
            <w:r w:rsidRPr="00E7089F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COMUNICADO - REALIZAÇÃO DE LICITAÇÕES NA MODALIDADE RDC ELETRÔNICO</w:t>
            </w:r>
          </w:p>
        </w:tc>
      </w:tr>
      <w:tr w:rsidR="00E7089F" w14:paraId="4A364B05" w14:textId="77777777" w:rsidTr="00841FA7">
        <w:trPr>
          <w:cantSplit/>
          <w:trHeight w:val="1082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255F" w14:textId="53E082AA" w:rsidR="00E7089F" w:rsidRPr="00E7089F" w:rsidRDefault="00E7089F" w:rsidP="00E7089F">
            <w:pPr>
              <w:jc w:val="both"/>
              <w:rPr>
                <w:sz w:val="18"/>
                <w:szCs w:val="17"/>
              </w:rPr>
            </w:pPr>
            <w:r w:rsidRPr="00E7089F">
              <w:rPr>
                <w:sz w:val="18"/>
                <w:szCs w:val="17"/>
              </w:rPr>
              <w:t>A Secretaria Municipal de Obras e Infraestrutura e a SUDECAP - Superintendência de Desenvolvimento</w:t>
            </w:r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da Capital informam que passarão a realizar suas licitações na modalidade RDC – Regime Diferenciado de Contratações em meio ELETRÔNICO, através da utilização do Sistema Comprasnet, mantido pelo Governo Federal.</w:t>
            </w:r>
          </w:p>
          <w:p w14:paraId="0DB48B25" w14:textId="7183EC7E" w:rsidR="00E7089F" w:rsidRPr="00E7089F" w:rsidRDefault="00E7089F" w:rsidP="00E7089F">
            <w:pPr>
              <w:jc w:val="both"/>
              <w:rPr>
                <w:sz w:val="18"/>
                <w:szCs w:val="17"/>
              </w:rPr>
            </w:pPr>
            <w:r w:rsidRPr="00E7089F">
              <w:rPr>
                <w:sz w:val="18"/>
                <w:szCs w:val="17"/>
              </w:rPr>
              <w:t>Os fornecedores interessados em participar das futuras licitações devem providenciar seu cadastro para</w:t>
            </w:r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acesso ao sistema através do site &lt;http://</w:t>
            </w:r>
            <w:r>
              <w:rPr>
                <w:sz w:val="18"/>
                <w:szCs w:val="17"/>
              </w:rPr>
              <w:t xml:space="preserve"> </w:t>
            </w:r>
            <w:hyperlink r:id="rId9" w:history="1">
              <w:r w:rsidRPr="00842E94">
                <w:rPr>
                  <w:rStyle w:val="Hyperlink"/>
                  <w:sz w:val="18"/>
                  <w:szCs w:val="17"/>
                </w:rPr>
                <w:t>www.comprasgovernamentais.gov.br</w:t>
              </w:r>
            </w:hyperlink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&gt;.</w:t>
            </w:r>
            <w:r>
              <w:rPr>
                <w:sz w:val="18"/>
                <w:szCs w:val="17"/>
              </w:rPr>
              <w:t xml:space="preserve"> </w:t>
            </w:r>
          </w:p>
          <w:p w14:paraId="62438FC3" w14:textId="78E0AB0E" w:rsidR="00E7089F" w:rsidRPr="00E7089F" w:rsidRDefault="00E7089F" w:rsidP="00E7089F">
            <w:pPr>
              <w:jc w:val="both"/>
              <w:rPr>
                <w:sz w:val="18"/>
                <w:szCs w:val="17"/>
              </w:rPr>
            </w:pPr>
            <w:r w:rsidRPr="00E7089F">
              <w:rPr>
                <w:sz w:val="18"/>
                <w:szCs w:val="17"/>
              </w:rPr>
              <w:t>O credenciamento dar-se-á pela atribuição de chave de identificação e de senha, pessoal e intransferível,</w:t>
            </w:r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para acesso ao Sistema Comprasnet, provido pela Secretaria de Logística e Tecnologia da Informação – SLTI do</w:t>
            </w:r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Ministério da Economia, por meio do sítio eletrônico &lt;http://</w:t>
            </w:r>
            <w:r>
              <w:rPr>
                <w:sz w:val="18"/>
                <w:szCs w:val="17"/>
              </w:rPr>
              <w:t xml:space="preserve"> </w:t>
            </w:r>
            <w:hyperlink r:id="rId10" w:history="1">
              <w:r w:rsidRPr="00842E94">
                <w:rPr>
                  <w:rStyle w:val="Hyperlink"/>
                  <w:sz w:val="18"/>
                  <w:szCs w:val="17"/>
                </w:rPr>
                <w:t>www.comprasgovernamentais.gov.br</w:t>
              </w:r>
            </w:hyperlink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&gt;.</w:t>
            </w:r>
          </w:p>
          <w:p w14:paraId="1FB05194" w14:textId="6254857E" w:rsidR="00E7089F" w:rsidRPr="00E7089F" w:rsidRDefault="00E7089F" w:rsidP="00E7089F">
            <w:pPr>
              <w:jc w:val="both"/>
              <w:rPr>
                <w:sz w:val="18"/>
                <w:szCs w:val="17"/>
              </w:rPr>
            </w:pPr>
            <w:r w:rsidRPr="00E7089F">
              <w:rPr>
                <w:sz w:val="18"/>
                <w:szCs w:val="17"/>
              </w:rPr>
              <w:t>O credenciamento do Licitante dependerá de registro cadastral atualizado no Sistema de Cadastramento Unificado de Fornecedores – SICAF através do site http://</w:t>
            </w:r>
            <w:r>
              <w:rPr>
                <w:sz w:val="18"/>
                <w:szCs w:val="17"/>
              </w:rPr>
              <w:t xml:space="preserve"> </w:t>
            </w:r>
            <w:hyperlink r:id="rId11" w:history="1">
              <w:r w:rsidRPr="00842E94">
                <w:rPr>
                  <w:rStyle w:val="Hyperlink"/>
                  <w:sz w:val="18"/>
                  <w:szCs w:val="17"/>
                </w:rPr>
                <w:t>www.comprasgovernamentais.gov.br</w:t>
              </w:r>
            </w:hyperlink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&gt;. O cadastramento e atualização de dados é feito pelo próprio fornecedor, com certificado digital, diretamente na plataforma</w:t>
            </w:r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do SICAF.</w:t>
            </w:r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Em breve serão divulgados os primeiros avisos de licitação na modalidade RDC eletrônico, motivo</w:t>
            </w:r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pelo qual alertamos aos fornecedores que providenciem seus cadastros viabilizando sua participação nos próximos</w:t>
            </w:r>
            <w:r>
              <w:rPr>
                <w:sz w:val="18"/>
                <w:szCs w:val="17"/>
              </w:rPr>
              <w:t xml:space="preserve"> </w:t>
            </w:r>
            <w:r w:rsidRPr="00E7089F">
              <w:rPr>
                <w:sz w:val="18"/>
                <w:szCs w:val="17"/>
              </w:rPr>
              <w:t>certames.</w:t>
            </w:r>
          </w:p>
        </w:tc>
      </w:tr>
    </w:tbl>
    <w:p w14:paraId="1FE8D7C2" w14:textId="77777777" w:rsidR="00E7089F" w:rsidRDefault="00E7089F" w:rsidP="00E7089F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E7089F" w14:paraId="29E0F473" w14:textId="77777777" w:rsidTr="00262993">
        <w:trPr>
          <w:cantSplit/>
          <w:trHeight w:val="569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5BA18" w14:textId="2BDD868A" w:rsidR="00E7089F" w:rsidRDefault="00E7089F" w:rsidP="00F876E4">
            <w:pPr>
              <w:tabs>
                <w:tab w:val="num" w:pos="644"/>
              </w:tabs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="00F876E4">
              <w:rPr>
                <w:rFonts w:cs="ArialNarrow"/>
                <w:sz w:val="18"/>
                <w:szCs w:val="18"/>
              </w:rPr>
              <w:t xml:space="preserve"> -</w:t>
            </w:r>
            <w:r>
              <w:rPr>
                <w:rFonts w:cs="ArialNarrow"/>
                <w:sz w:val="18"/>
                <w:szCs w:val="18"/>
              </w:rPr>
              <w:t xml:space="preserve"> Publicação: </w:t>
            </w:r>
            <w:r w:rsidRPr="00E7089F">
              <w:rPr>
                <w:rFonts w:cs="ArialNarrow"/>
                <w:sz w:val="18"/>
                <w:szCs w:val="18"/>
              </w:rPr>
              <w:t>Diário Oficial do Município</w:t>
            </w:r>
            <w:r>
              <w:rPr>
                <w:rFonts w:cs="ArialNarrow"/>
                <w:sz w:val="18"/>
                <w:szCs w:val="18"/>
              </w:rPr>
              <w:t xml:space="preserve">, </w:t>
            </w:r>
            <w:r w:rsidRPr="00E7089F">
              <w:rPr>
                <w:rFonts w:cs="ArialNarrow"/>
                <w:sz w:val="18"/>
                <w:szCs w:val="18"/>
              </w:rPr>
              <w:t>Terça-feira, 14 de abril de 2020</w:t>
            </w:r>
            <w:r w:rsidR="00F876E4">
              <w:rPr>
                <w:rFonts w:cs="ArialNarrow"/>
                <w:sz w:val="18"/>
                <w:szCs w:val="18"/>
              </w:rPr>
              <w:t xml:space="preserve"> - Pág. 3 - </w:t>
            </w:r>
            <w:hyperlink r:id="rId12" w:history="1">
              <w:r w:rsidRPr="00842E94">
                <w:rPr>
                  <w:rStyle w:val="Hyperlink"/>
                  <w:rFonts w:cs="Symbol"/>
                  <w:sz w:val="18"/>
                  <w:szCs w:val="18"/>
                </w:rPr>
                <w:t>http://portal6.pbh.gov.br/dom/Files/dom5995%20-%20assinado.pdf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64AC97AB" w14:textId="77777777" w:rsidR="00E7089F" w:rsidRDefault="00E7089F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141D8CF0" w14:textId="77777777" w:rsidR="00005057" w:rsidRDefault="00005057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5C57E18C" w14:textId="77777777" w:rsidR="00005057" w:rsidRDefault="00005057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01C99D7B" w14:textId="77777777" w:rsidR="001D3D79" w:rsidRDefault="001D3D79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3CC71952" w14:textId="7E0D3963" w:rsidR="00E7089F" w:rsidRDefault="00005057" w:rsidP="00E7089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3435B5B5" wp14:editId="4005483C">
            <wp:extent cx="6840855" cy="251150"/>
            <wp:effectExtent l="0" t="0" r="0" b="0"/>
            <wp:docPr id="7" name="Imagem 7" descr="C:\Users\sabri\Downloads\CabecalhoBoletimLicitacao-VersaoDetalha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bri\Downloads\CabecalhoBoletimLicitacao-VersaoDetalha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32645" w14:textId="77777777" w:rsidR="00E7089F" w:rsidRPr="00A905D1" w:rsidRDefault="00E7089F" w:rsidP="00E7089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  <w:sz w:val="16"/>
          <w:szCs w:val="16"/>
        </w:rPr>
      </w:pPr>
    </w:p>
    <w:p w14:paraId="0DDEF0C3" w14:textId="77777777" w:rsidR="00E7089F" w:rsidRPr="002620BD" w:rsidRDefault="00E7089F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6A5EB983" w14:textId="77777777" w:rsidR="00292201" w:rsidRDefault="00292201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1"/>
        <w:gridCol w:w="3822"/>
      </w:tblGrid>
      <w:tr w:rsidR="001D03CA" w14:paraId="0AE1BD08" w14:textId="77777777" w:rsidTr="00005C95">
        <w:trPr>
          <w:cantSplit/>
          <w:trHeight w:val="412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527DD" w14:textId="77777777" w:rsidR="001D03CA" w:rsidRDefault="001D03CA" w:rsidP="009F50C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71231" w14:textId="2468FEB2" w:rsidR="001D03CA" w:rsidRDefault="001D03CA" w:rsidP="00157816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6809A9" w:rsidRPr="006809A9">
              <w:rPr>
                <w:rFonts w:ascii="Times New Roman" w:hAnsi="Times New Roman"/>
                <w:b/>
                <w:bCs/>
                <w:sz w:val="34"/>
                <w:szCs w:val="34"/>
              </w:rPr>
              <w:t>1120200019</w:t>
            </w:r>
          </w:p>
        </w:tc>
      </w:tr>
      <w:tr w:rsidR="001D03CA" w:rsidRPr="287C33CA" w14:paraId="053A9C9D" w14:textId="77777777" w:rsidTr="009F50C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D81D3" w14:textId="77777777" w:rsidR="001D03CA" w:rsidRPr="287C33CA" w:rsidRDefault="001D03CA" w:rsidP="009F50CD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40A2BAF" w14:textId="77777777" w:rsidR="001D03CA" w:rsidRPr="287C33CA" w:rsidRDefault="001D03CA" w:rsidP="009F50CD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4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1D03CA" w:rsidRPr="287C33CA" w14:paraId="4100D559" w14:textId="77777777" w:rsidTr="00005C95">
        <w:trPr>
          <w:cantSplit/>
          <w:trHeight w:val="691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E85EC" w14:textId="305AEC5D" w:rsidR="001D03CA" w:rsidRPr="287C33CA" w:rsidRDefault="001D03CA" w:rsidP="00157816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005C95" w:rsidRPr="004D0E42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LIGAÇÕES PREDIAIS DE ÁGUA E ESGOTO, BEM COMO DE MANUTENÇÃO DE REDES COM DIÂMETROS MENORES QUE DN 200 PARA ÁGUA E DN 300 PARA ESGOTO, NA CIDADE DE VARGINHA / MG.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45CAB" w14:textId="77777777" w:rsidR="001D03CA" w:rsidRPr="287C33CA" w:rsidRDefault="001D03CA" w:rsidP="009F50CD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C73CCDB" w14:textId="28C55D1A" w:rsidR="001D03CA" w:rsidRPr="287C33CA" w:rsidRDefault="001D03CA" w:rsidP="009F50C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4D0E42">
              <w:rPr>
                <w:sz w:val="18"/>
                <w:szCs w:val="17"/>
              </w:rPr>
              <w:t>08/05</w:t>
            </w:r>
            <w:r>
              <w:rPr>
                <w:sz w:val="18"/>
                <w:szCs w:val="17"/>
              </w:rPr>
              <w:t>/2020, até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3186EB5D" w14:textId="044676D0" w:rsidR="001D03CA" w:rsidRPr="287C33CA" w:rsidRDefault="002D3C1B" w:rsidP="009F50C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4D0E42">
              <w:rPr>
                <w:sz w:val="18"/>
                <w:szCs w:val="17"/>
              </w:rPr>
              <w:t>08/05</w:t>
            </w:r>
            <w:r w:rsidR="001D03CA">
              <w:rPr>
                <w:sz w:val="18"/>
                <w:szCs w:val="17"/>
              </w:rPr>
              <w:t>/2020, às 08</w:t>
            </w:r>
            <w:r w:rsidR="001D03CA" w:rsidRPr="287C33CA">
              <w:rPr>
                <w:sz w:val="18"/>
                <w:szCs w:val="17"/>
              </w:rPr>
              <w:t>:30.</w:t>
            </w:r>
          </w:p>
          <w:p w14:paraId="200027BA" w14:textId="25081034" w:rsidR="001D03CA" w:rsidRPr="287C33CA" w:rsidRDefault="001D03CA" w:rsidP="002D3C1B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880D9D">
              <w:rPr>
                <w:sz w:val="18"/>
                <w:szCs w:val="17"/>
              </w:rPr>
              <w:t>12</w:t>
            </w:r>
            <w:r w:rsidR="002D3C1B">
              <w:rPr>
                <w:sz w:val="18"/>
                <w:szCs w:val="17"/>
              </w:rPr>
              <w:t xml:space="preserve"> meses. </w:t>
            </w:r>
          </w:p>
        </w:tc>
      </w:tr>
    </w:tbl>
    <w:p w14:paraId="58059BCF" w14:textId="77777777" w:rsidR="001D03CA" w:rsidRPr="287C33CA" w:rsidRDefault="001D03CA" w:rsidP="001D03CA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1D03CA" w:rsidRPr="287C33CA" w14:paraId="6543C0E5" w14:textId="77777777" w:rsidTr="009F50C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7444A" w14:textId="77777777" w:rsidR="001D03CA" w:rsidRPr="287C33CA" w:rsidRDefault="001D03CA" w:rsidP="009F50C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D03CA" w:rsidRPr="287C33CA" w14:paraId="7D29FEFC" w14:textId="77777777" w:rsidTr="009F50CD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BEE40" w14:textId="77777777" w:rsidR="001D03CA" w:rsidRPr="287C33CA" w:rsidRDefault="001D03CA" w:rsidP="009F50CD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FFE04" w14:textId="77777777" w:rsidR="001D03CA" w:rsidRPr="287C33CA" w:rsidRDefault="001D03CA" w:rsidP="009F50CD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0C787" w14:textId="77777777" w:rsidR="001D03CA" w:rsidRPr="287C33CA" w:rsidRDefault="001D03CA" w:rsidP="009F50C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36B59" w14:textId="77777777" w:rsidR="001D03CA" w:rsidRPr="287C33CA" w:rsidRDefault="001D03CA" w:rsidP="009F50C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D03CA" w:rsidRPr="287C33CA" w14:paraId="0CA87D6F" w14:textId="77777777" w:rsidTr="009F50CD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7F897" w14:textId="351F9CFB" w:rsidR="001D03CA" w:rsidRPr="287C33CA" w:rsidRDefault="00F6426A" w:rsidP="00DD1C1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F6426A">
              <w:rPr>
                <w:rFonts w:cs="Arial"/>
                <w:bCs/>
                <w:color w:val="000000"/>
                <w:sz w:val="18"/>
                <w:szCs w:val="18"/>
              </w:rPr>
              <w:t>R$ 2.721.472,82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9A30" w14:textId="77777777" w:rsidR="001D03CA" w:rsidRPr="287C33CA" w:rsidRDefault="001D03CA" w:rsidP="009F50C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FFB67" w14:textId="77777777" w:rsidR="001D03CA" w:rsidRPr="287C33CA" w:rsidRDefault="001D03CA" w:rsidP="009F50C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C81B3" w14:textId="77777777" w:rsidR="001D03CA" w:rsidRPr="287C33CA" w:rsidRDefault="001D03CA" w:rsidP="009F50CD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D03CA" w:rsidRPr="287C33CA" w14:paraId="73D987AF" w14:textId="77777777" w:rsidTr="009F50CD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B0CA" w14:textId="0F02250D" w:rsidR="00157816" w:rsidRPr="0082369B" w:rsidRDefault="001D03CA" w:rsidP="0015781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A09F563" w14:textId="77777777" w:rsidR="0000095B" w:rsidRDefault="006809A9" w:rsidP="001D03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809A9">
              <w:rPr>
                <w:rFonts w:cs="Arial"/>
                <w:color w:val="000000"/>
                <w:sz w:val="18"/>
                <w:szCs w:val="18"/>
              </w:rPr>
              <w:t xml:space="preserve"> Rede de esgoto com diâmetro igual ou superior a 200 mm; </w:t>
            </w:r>
          </w:p>
          <w:p w14:paraId="255152BF" w14:textId="77777777" w:rsidR="0000095B" w:rsidRDefault="006809A9" w:rsidP="001D03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809A9">
              <w:rPr>
                <w:rFonts w:cs="Arial"/>
                <w:color w:val="000000"/>
                <w:sz w:val="18"/>
                <w:szCs w:val="18"/>
              </w:rPr>
              <w:t xml:space="preserve"> Correção de vazamento de água ou construção de rede de água </w:t>
            </w:r>
          </w:p>
          <w:p w14:paraId="35916271" w14:textId="77777777" w:rsidR="004D0E42" w:rsidRDefault="006809A9" w:rsidP="001D03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809A9">
              <w:rPr>
                <w:rFonts w:cs="Arial"/>
                <w:color w:val="000000"/>
                <w:sz w:val="18"/>
                <w:szCs w:val="18"/>
              </w:rPr>
              <w:t xml:space="preserve"> Manutenção de rede de esgoto; </w:t>
            </w:r>
          </w:p>
          <w:p w14:paraId="27AB5B47" w14:textId="257A6883" w:rsidR="001D03CA" w:rsidRPr="0082369B" w:rsidRDefault="006809A9" w:rsidP="001D03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809A9">
              <w:rPr>
                <w:rFonts w:cs="Arial"/>
                <w:color w:val="000000"/>
                <w:sz w:val="18"/>
                <w:szCs w:val="18"/>
              </w:rPr>
              <w:t> Manutenção de ligação predial de esgoto;</w:t>
            </w:r>
          </w:p>
        </w:tc>
      </w:tr>
      <w:tr w:rsidR="001D03CA" w14:paraId="6CC4F723" w14:textId="77777777" w:rsidTr="009F50CD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73D0E" w14:textId="6284DE10" w:rsidR="00157816" w:rsidRDefault="001D03CA" w:rsidP="0015781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OPERACIONAL: </w:t>
            </w:r>
          </w:p>
          <w:p w14:paraId="6A141137" w14:textId="77777777" w:rsidR="006809A9" w:rsidRDefault="006809A9" w:rsidP="009F50C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6809A9">
              <w:rPr>
                <w:rFonts w:cs="ArialNarrow"/>
                <w:sz w:val="18"/>
                <w:szCs w:val="18"/>
              </w:rPr>
              <w:t xml:space="preserve"> Rede de esgoto com diâmetro igual ou superior a 150 mm e com extensão igual ou superior a 100 metros, </w:t>
            </w:r>
          </w:p>
          <w:p w14:paraId="62229DAF" w14:textId="77777777" w:rsidR="006809A9" w:rsidRDefault="006809A9" w:rsidP="009F50C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6809A9">
              <w:rPr>
                <w:rFonts w:cs="ArialNarrow"/>
                <w:sz w:val="18"/>
                <w:szCs w:val="18"/>
              </w:rPr>
              <w:t xml:space="preserve"> Rede de esgoto de PVC e/ou manilha cerâmica e/ou concreto e/ou ferro fundido com diâmetro igual ou superior a 200 mm e com extensão igual ou superior a 100 metros, </w:t>
            </w:r>
          </w:p>
          <w:p w14:paraId="4F680A41" w14:textId="5CBFB385" w:rsidR="006809A9" w:rsidRDefault="006809A9" w:rsidP="009F50C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6809A9">
              <w:rPr>
                <w:rFonts w:cs="ArialNarrow"/>
                <w:sz w:val="18"/>
                <w:szCs w:val="18"/>
              </w:rPr>
              <w:t> Correção de vazamento de água em rede e/ou ramal, em pista e/ou passeio, em qualquer diâmetro, com quantidade igual ou superior a 650 unidades ou rede de água com diâmetro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6809A9">
              <w:rPr>
                <w:rFonts w:cs="ArialNarrow"/>
                <w:sz w:val="18"/>
                <w:szCs w:val="18"/>
              </w:rPr>
              <w:t xml:space="preserve">superior a 50 (cinquenta) mm e com extensão igual ou superior a </w:t>
            </w:r>
            <w:r w:rsidR="0000095B" w:rsidRPr="006809A9">
              <w:rPr>
                <w:rFonts w:cs="ArialNarrow"/>
                <w:sz w:val="18"/>
                <w:szCs w:val="18"/>
              </w:rPr>
              <w:t>1.200 m</w:t>
            </w:r>
            <w:r w:rsidRPr="006809A9">
              <w:rPr>
                <w:rFonts w:cs="ArialNarrow"/>
                <w:sz w:val="18"/>
                <w:szCs w:val="18"/>
              </w:rPr>
              <w:t xml:space="preserve">; </w:t>
            </w:r>
          </w:p>
          <w:p w14:paraId="24256A6B" w14:textId="655E3494" w:rsidR="006809A9" w:rsidRDefault="006809A9" w:rsidP="009F50C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6809A9">
              <w:rPr>
                <w:rFonts w:cs="ArialNarrow"/>
                <w:sz w:val="18"/>
                <w:szCs w:val="18"/>
              </w:rPr>
              <w:t xml:space="preserve"> Manutenção de rede de esgoto em pista e/ou passeio, com qualquer profundidade, com quantidade igual ou superior a 1.300 m, sendo que cada unidade de manutenção de rede de esgoto corresponde a 4 metros de manutenção de rede de esgoto; </w:t>
            </w:r>
          </w:p>
          <w:p w14:paraId="5E059B35" w14:textId="3DD11B1D" w:rsidR="006809A9" w:rsidRDefault="006809A9" w:rsidP="009F50C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6809A9">
              <w:rPr>
                <w:rFonts w:cs="ArialNarrow"/>
                <w:sz w:val="18"/>
                <w:szCs w:val="18"/>
              </w:rPr>
              <w:t xml:space="preserve"> Manutenção de ligação predial de esgoto em pista e/ou passeio, com quantidade igual ou superior a 300 metros, sendo que cada unidade de manutenção de ligação de esgoto corresponde a </w:t>
            </w:r>
            <w:r w:rsidR="0000095B" w:rsidRPr="006809A9">
              <w:rPr>
                <w:rFonts w:cs="ArialNarrow"/>
                <w:sz w:val="18"/>
                <w:szCs w:val="18"/>
              </w:rPr>
              <w:t>2 metros</w:t>
            </w:r>
            <w:r w:rsidRPr="006809A9">
              <w:rPr>
                <w:rFonts w:cs="ArialNarrow"/>
                <w:sz w:val="18"/>
                <w:szCs w:val="18"/>
              </w:rPr>
              <w:t xml:space="preserve"> de manutenção de ligação de esgoto; </w:t>
            </w:r>
          </w:p>
          <w:p w14:paraId="2E722A13" w14:textId="18202483" w:rsidR="00583C7C" w:rsidRDefault="006809A9" w:rsidP="009F50C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6809A9">
              <w:rPr>
                <w:rFonts w:cs="ArialNarrow"/>
                <w:sz w:val="18"/>
                <w:szCs w:val="18"/>
              </w:rPr>
              <w:t> Pavimento asfáltico (CBUQ e/ou PMF), com quantidade igual ou superior a 700 m²;</w:t>
            </w:r>
          </w:p>
        </w:tc>
      </w:tr>
      <w:tr w:rsidR="001D03CA" w14:paraId="3DB838B4" w14:textId="77777777" w:rsidTr="009F50CD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EA8E" w14:textId="77777777" w:rsidR="001D03CA" w:rsidRDefault="001D03CA" w:rsidP="009F50C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1D03CA" w14:paraId="5DF30E50" w14:textId="77777777" w:rsidTr="009F50C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4398A" w14:textId="52851BF9" w:rsidR="001D03CA" w:rsidRDefault="001D03CA" w:rsidP="009F50C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="00F6426A" w:rsidRPr="00F6426A">
              <w:rPr>
                <w:rFonts w:cs="ArialNarrow"/>
                <w:sz w:val="18"/>
                <w:szCs w:val="18"/>
              </w:rPr>
              <w:t>Sr. Júlio César Leitão Rodrigues ou outro empregado da COPASA MG, do dia 14 de abril de 2020 ao dia 07 de maio de 2020. O agendamento da visita poderá ser feito pelo email</w:t>
            </w:r>
            <w:r w:rsidR="00F6426A">
              <w:rPr>
                <w:rFonts w:cs="ArialNarrow"/>
                <w:sz w:val="18"/>
                <w:szCs w:val="18"/>
              </w:rPr>
              <w:t xml:space="preserve">: </w:t>
            </w:r>
            <w:hyperlink r:id="rId15" w:history="1">
              <w:r w:rsidR="00F6426A" w:rsidRPr="00842E94">
                <w:rPr>
                  <w:rStyle w:val="Hyperlink"/>
                  <w:rFonts w:cs="ArialNarrow"/>
                  <w:sz w:val="18"/>
                  <w:szCs w:val="18"/>
                </w:rPr>
                <w:t>julio.rodrigues@copasa.com.br</w:t>
              </w:r>
            </w:hyperlink>
            <w:r w:rsidR="00F6426A">
              <w:rPr>
                <w:rFonts w:cs="ArialNarrow"/>
                <w:sz w:val="18"/>
                <w:szCs w:val="18"/>
              </w:rPr>
              <w:t xml:space="preserve"> </w:t>
            </w:r>
            <w:r w:rsidR="00F6426A" w:rsidRPr="00F6426A">
              <w:rPr>
                <w:rFonts w:cs="ArialNarrow"/>
                <w:sz w:val="18"/>
                <w:szCs w:val="18"/>
              </w:rPr>
              <w:t>ou pelo telefone (35)99939-1722. A visita será realizada na Rua Maria Paiva Pinto, s/n, Vila Paiva, em Varginha / MG</w:t>
            </w:r>
            <w:r w:rsidR="007F1E50" w:rsidRPr="007F1E50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6" w:anchor="/pesquisaDetalhes/2648E00C00261EDA9FB03761F6F74E32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23004F68" w14:textId="77777777" w:rsidR="001D03CA" w:rsidRDefault="001D03CA" w:rsidP="009F50C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5079027B" w14:textId="77777777" w:rsidR="001D03CA" w:rsidRDefault="001D03CA" w:rsidP="001D03CA">
      <w:pPr>
        <w:rPr>
          <w:rFonts w:cs="Arial"/>
          <w:bCs/>
          <w:sz w:val="18"/>
          <w:szCs w:val="15"/>
        </w:rPr>
      </w:pPr>
    </w:p>
    <w:p w14:paraId="15D7A2BC" w14:textId="77777777" w:rsidR="001E7BB8" w:rsidRDefault="001E7BB8" w:rsidP="001D03CA">
      <w:pPr>
        <w:rPr>
          <w:rFonts w:cs="Arial"/>
          <w:bCs/>
          <w:sz w:val="18"/>
          <w:szCs w:val="15"/>
        </w:rPr>
      </w:pPr>
    </w:p>
    <w:p w14:paraId="6A3D1FA1" w14:textId="77777777" w:rsidR="00A905D1" w:rsidRDefault="00A905D1" w:rsidP="001D03CA">
      <w:pPr>
        <w:rPr>
          <w:rFonts w:cs="Arial"/>
          <w:bCs/>
          <w:sz w:val="18"/>
          <w:szCs w:val="15"/>
        </w:rPr>
      </w:pPr>
    </w:p>
    <w:p w14:paraId="45F340D9" w14:textId="77777777" w:rsidR="00A905D1" w:rsidRDefault="00A905D1" w:rsidP="001D03CA">
      <w:pPr>
        <w:rPr>
          <w:rFonts w:cs="Arial"/>
          <w:bCs/>
          <w:sz w:val="18"/>
          <w:szCs w:val="15"/>
        </w:rPr>
      </w:pP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EF2D" w14:textId="77777777" w:rsidR="00A00185" w:rsidRDefault="00A0018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CC7FEB" w14:textId="77777777" w:rsidR="003C5815" w:rsidRDefault="003C581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32B4D95" w14:textId="77777777" w:rsidR="00CF2D9D" w:rsidRDefault="00CF2D9D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CF2D9D">
        <w:rPr>
          <w:rFonts w:asciiTheme="minorHAnsi" w:hAnsiTheme="minorHAnsi" w:cs="Arial"/>
          <w:b/>
          <w:bCs/>
          <w:color w:val="000000"/>
        </w:rPr>
        <w:t>SERVIÇO AUTÔNOMO DE ÁGUA E ESGOTO DE MARIANA/MG</w:t>
      </w:r>
      <w:r>
        <w:rPr>
          <w:rFonts w:asciiTheme="minorHAnsi" w:hAnsiTheme="minorHAnsi" w:cs="Arial"/>
          <w:b/>
          <w:bCs/>
          <w:color w:val="000000"/>
        </w:rPr>
        <w:t xml:space="preserve"> -</w:t>
      </w:r>
      <w:r w:rsidRPr="00CF2D9D">
        <w:rPr>
          <w:rFonts w:asciiTheme="minorHAnsi" w:hAnsiTheme="minorHAnsi" w:cs="Arial"/>
          <w:bCs/>
          <w:color w:val="000000"/>
        </w:rPr>
        <w:t xml:space="preserve"> </w:t>
      </w:r>
      <w:r w:rsidRPr="00CF2D9D">
        <w:rPr>
          <w:rFonts w:asciiTheme="minorHAnsi" w:hAnsiTheme="minorHAnsi" w:cs="Arial"/>
          <w:b/>
          <w:bCs/>
          <w:color w:val="000000"/>
        </w:rPr>
        <w:t>CONCORRÊNCIA PÚBLICA Nº 001/2020</w:t>
      </w:r>
    </w:p>
    <w:p w14:paraId="2BCB3BF0" w14:textId="0DA0C350" w:rsidR="003C5815" w:rsidRPr="00CF2D9D" w:rsidRDefault="00CF2D9D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F2D9D">
        <w:rPr>
          <w:rFonts w:asciiTheme="minorHAnsi" w:hAnsiTheme="minorHAnsi" w:cs="Arial"/>
          <w:bCs/>
          <w:color w:val="000000"/>
        </w:rPr>
        <w:t>T</w:t>
      </w:r>
      <w:r w:rsidR="003C5815" w:rsidRPr="00CF2D9D">
        <w:rPr>
          <w:rFonts w:asciiTheme="minorHAnsi" w:hAnsiTheme="minorHAnsi" w:cs="Arial"/>
          <w:bCs/>
          <w:color w:val="000000"/>
        </w:rPr>
        <w:t xml:space="preserve">orna público para conhecimento e participação de todo aquele a quem interessar que fará realizar licitação na modalidade de Concorrência Pública nº 001/2020 do tipo Menor Preço Global, destinada à Contratação de empresa de engenharia para execução de obras para implantação da captação complementar no ribeirão Banca do Rego, em Mariana/ MG, em conformidade ao estabelecido no edital do PRC nº 007/2020 e anexos. Data da Realização: 19/05/2020 às 08h00min. O Edital completo deverá ser retirado no setor de licitações do SAAE (Comissão Permanente de Licitações), localizado na Rua José Raimundo Figueiredo, nº 580, Bairro São Cristóvão, CEP: 35.420-000, Mariana/MG, no horário das 07h00min às 11h00min e das 12h00min às 16h00min, no endereço eletrônico </w:t>
      </w:r>
      <w:hyperlink r:id="rId18" w:history="1">
        <w:r w:rsidR="001A198B" w:rsidRPr="00842E94">
          <w:rPr>
            <w:rStyle w:val="Hyperlink"/>
            <w:rFonts w:asciiTheme="minorHAnsi" w:hAnsiTheme="minorHAnsi" w:cs="Arial"/>
            <w:bCs/>
          </w:rPr>
          <w:t>www.saaemariana.mg.gov.br</w:t>
        </w:r>
      </w:hyperlink>
      <w:r w:rsidR="001A198B">
        <w:rPr>
          <w:rFonts w:asciiTheme="minorHAnsi" w:hAnsiTheme="minorHAnsi" w:cs="Arial"/>
          <w:bCs/>
          <w:color w:val="000000"/>
        </w:rPr>
        <w:t xml:space="preserve"> </w:t>
      </w:r>
      <w:r w:rsidR="003C5815" w:rsidRPr="00CF2D9D">
        <w:rPr>
          <w:rFonts w:asciiTheme="minorHAnsi" w:hAnsiTheme="minorHAnsi" w:cs="Arial"/>
          <w:bCs/>
          <w:color w:val="000000"/>
        </w:rPr>
        <w:t xml:space="preserve">ou através do e-mail </w:t>
      </w:r>
      <w:hyperlink r:id="rId19" w:history="1">
        <w:r w:rsidR="00301BF6" w:rsidRPr="00842E94">
          <w:rPr>
            <w:rStyle w:val="Hyperlink"/>
            <w:rFonts w:asciiTheme="minorHAnsi" w:hAnsiTheme="minorHAnsi" w:cs="Arial"/>
            <w:bCs/>
          </w:rPr>
          <w:t>licitacao@saaemariana.mg.gov.br</w:t>
        </w:r>
      </w:hyperlink>
      <w:r w:rsidR="00301BF6">
        <w:rPr>
          <w:rFonts w:asciiTheme="minorHAnsi" w:hAnsiTheme="minorHAnsi" w:cs="Arial"/>
          <w:bCs/>
          <w:color w:val="000000"/>
        </w:rPr>
        <w:t xml:space="preserve">. </w:t>
      </w:r>
      <w:r w:rsidR="003C5815" w:rsidRPr="00CF2D9D">
        <w:rPr>
          <w:rFonts w:asciiTheme="minorHAnsi" w:hAnsiTheme="minorHAnsi" w:cs="Arial"/>
          <w:bCs/>
          <w:color w:val="000000"/>
        </w:rPr>
        <w:t>Comissão Permanente de Licitações. Informações: tel. (31) 3558-3060</w:t>
      </w:r>
      <w:r w:rsidR="00BE73CF">
        <w:rPr>
          <w:rFonts w:asciiTheme="minorHAnsi" w:hAnsiTheme="minorHAnsi" w:cs="Arial"/>
          <w:bCs/>
          <w:color w:val="000000"/>
        </w:rPr>
        <w:t>.</w:t>
      </w:r>
    </w:p>
    <w:p w14:paraId="4954260C" w14:textId="77777777" w:rsidR="003C5815" w:rsidRPr="00CF2D9D" w:rsidRDefault="003C581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4485BB" w14:textId="77777777" w:rsidR="003C5815" w:rsidRPr="00CF2D9D" w:rsidRDefault="003C581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129C4A4" w14:textId="1AA557FE" w:rsidR="00CF2D9D" w:rsidRDefault="003C581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CF2D9D">
        <w:rPr>
          <w:rFonts w:asciiTheme="minorHAnsi" w:hAnsiTheme="minorHAnsi" w:cs="Arial"/>
          <w:b/>
          <w:bCs/>
          <w:color w:val="000000"/>
        </w:rPr>
        <w:t>SERVIÇO AUTÔNOMO DE ÁGUA E ESGOTO DE MARIANA/MG</w:t>
      </w:r>
      <w:r w:rsidR="00CF2D9D">
        <w:rPr>
          <w:rFonts w:asciiTheme="minorHAnsi" w:hAnsiTheme="minorHAnsi" w:cs="Arial"/>
          <w:b/>
          <w:bCs/>
          <w:color w:val="000000"/>
        </w:rPr>
        <w:t xml:space="preserve"> </w:t>
      </w:r>
      <w:r w:rsidR="00CF2D9D" w:rsidRPr="00CF2D9D">
        <w:rPr>
          <w:rFonts w:asciiTheme="minorHAnsi" w:hAnsiTheme="minorHAnsi" w:cs="Arial"/>
          <w:b/>
          <w:bCs/>
          <w:color w:val="000000"/>
        </w:rPr>
        <w:t>- CONCORRÊNCIA PÚBLICA Nº 004/2020</w:t>
      </w:r>
    </w:p>
    <w:p w14:paraId="56D121AF" w14:textId="0BE28F51" w:rsidR="003C5815" w:rsidRDefault="00CF2D9D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3C5815" w:rsidRPr="00CF2D9D">
        <w:rPr>
          <w:rFonts w:asciiTheme="minorHAnsi" w:hAnsiTheme="minorHAnsi" w:cs="Arial"/>
          <w:bCs/>
          <w:color w:val="000000"/>
        </w:rPr>
        <w:t>orna público para conhecimento e participação de todo aquele a quem interessar que fará realizar licitação na modalidade de Concorrência Pública nº 004/2020 do tipo Menor Preço Global, destinada à a Contratação de empresa de engenharia para execução de obras para implantação do sistema de abastecimento de água de Águas Claras, distrito de Mariana/MG, em conformidade ao estabelecido no edital do PRC nº 016/2020 e anexos. Data da Realização: 21/05/2020 às 08h00min. O Edital completo deverá ser retirado no setor de licitações do SAAE (Comissão Permanente de Licitações), localizado na Rua José Raimundo Figueiredo, nº 580, Bairro São Cristóvã</w:t>
      </w:r>
      <w:r w:rsidR="001A198B">
        <w:rPr>
          <w:rFonts w:asciiTheme="minorHAnsi" w:hAnsiTheme="minorHAnsi" w:cs="Arial"/>
          <w:bCs/>
          <w:color w:val="000000"/>
        </w:rPr>
        <w:t xml:space="preserve">o, CEP: 35.420-000, Mariana/MG, </w:t>
      </w:r>
      <w:r w:rsidR="003C5815" w:rsidRPr="00CF2D9D">
        <w:rPr>
          <w:rFonts w:asciiTheme="minorHAnsi" w:hAnsiTheme="minorHAnsi" w:cs="Arial"/>
          <w:bCs/>
          <w:color w:val="000000"/>
        </w:rPr>
        <w:t xml:space="preserve">no horário das 07h00min às 11h00min e das 12h00min às 16h00min, no endereço eletrônico </w:t>
      </w:r>
      <w:hyperlink r:id="rId20" w:history="1">
        <w:r w:rsidR="001A198B" w:rsidRPr="00842E94">
          <w:rPr>
            <w:rStyle w:val="Hyperlink"/>
            <w:rFonts w:asciiTheme="minorHAnsi" w:hAnsiTheme="minorHAnsi" w:cs="Arial"/>
            <w:bCs/>
          </w:rPr>
          <w:t>www.saaemariana.mg.gov.br</w:t>
        </w:r>
      </w:hyperlink>
      <w:r w:rsidR="001A198B">
        <w:rPr>
          <w:rFonts w:asciiTheme="minorHAnsi" w:hAnsiTheme="minorHAnsi" w:cs="Arial"/>
          <w:bCs/>
          <w:color w:val="000000"/>
        </w:rPr>
        <w:t xml:space="preserve"> </w:t>
      </w:r>
      <w:r w:rsidR="003C5815" w:rsidRPr="00CF2D9D">
        <w:rPr>
          <w:rFonts w:asciiTheme="minorHAnsi" w:hAnsiTheme="minorHAnsi" w:cs="Arial"/>
          <w:bCs/>
          <w:color w:val="000000"/>
        </w:rPr>
        <w:t xml:space="preserve">ou através do e-mail </w:t>
      </w:r>
      <w:hyperlink r:id="rId21" w:history="1">
        <w:r w:rsidR="00301BF6" w:rsidRPr="00842E94">
          <w:rPr>
            <w:rStyle w:val="Hyperlink"/>
            <w:rFonts w:asciiTheme="minorHAnsi" w:hAnsiTheme="minorHAnsi" w:cs="Arial"/>
            <w:bCs/>
          </w:rPr>
          <w:t>licitacao@saaemariana.mg.gov.br</w:t>
        </w:r>
      </w:hyperlink>
      <w:r w:rsidR="003C5815" w:rsidRPr="00CF2D9D">
        <w:rPr>
          <w:rFonts w:asciiTheme="minorHAnsi" w:hAnsiTheme="minorHAnsi" w:cs="Arial"/>
          <w:bCs/>
          <w:color w:val="000000"/>
        </w:rPr>
        <w:t>.</w:t>
      </w:r>
      <w:r w:rsidR="00301BF6">
        <w:rPr>
          <w:rFonts w:asciiTheme="minorHAnsi" w:hAnsiTheme="minorHAnsi" w:cs="Arial"/>
          <w:bCs/>
          <w:color w:val="000000"/>
        </w:rPr>
        <w:t xml:space="preserve"> </w:t>
      </w:r>
      <w:r w:rsidR="003C5815" w:rsidRPr="00CF2D9D">
        <w:rPr>
          <w:rFonts w:asciiTheme="minorHAnsi" w:hAnsiTheme="minorHAnsi" w:cs="Arial"/>
          <w:bCs/>
          <w:color w:val="000000"/>
        </w:rPr>
        <w:t>Comissão Permanente de Licitações. Informações: tel. (31) 3558-3060</w:t>
      </w:r>
      <w:r w:rsidR="00BE73CF">
        <w:rPr>
          <w:rFonts w:asciiTheme="minorHAnsi" w:hAnsiTheme="minorHAnsi" w:cs="Arial"/>
          <w:bCs/>
          <w:color w:val="000000"/>
        </w:rPr>
        <w:t>.</w:t>
      </w:r>
    </w:p>
    <w:p w14:paraId="3006131D" w14:textId="77777777" w:rsidR="003C5815" w:rsidRDefault="003C581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5E7955" w14:textId="77777777" w:rsidR="001E33EC" w:rsidRDefault="001E33E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ED6D0C" w14:textId="77777777" w:rsidR="00BD2C8C" w:rsidRDefault="00BD2C8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73F869A" w14:textId="1BB9AA43" w:rsidR="009450E6" w:rsidRDefault="009450E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>PREFEITURA MUNICIPAL DE ARANTINA/MG</w:t>
      </w:r>
      <w:r w:rsidR="00C26BBC">
        <w:rPr>
          <w:rFonts w:asciiTheme="minorHAnsi" w:hAnsiTheme="minorHAnsi" w:cs="Arial"/>
          <w:b/>
          <w:bCs/>
          <w:color w:val="000000"/>
        </w:rPr>
        <w:t xml:space="preserve"> -</w:t>
      </w:r>
      <w:r w:rsidRPr="009450E6">
        <w:rPr>
          <w:rFonts w:asciiTheme="minorHAnsi" w:hAnsiTheme="minorHAnsi" w:cs="Arial"/>
          <w:b/>
          <w:bCs/>
          <w:color w:val="000000"/>
        </w:rPr>
        <w:t xml:space="preserve"> AVISO DE REPUBLICAÇÃO DE LICITAÇÃO - PROCESSO LICITATÓRIO Nº 031/2020 - TOMADA DE PREÇO Nº 02/2020 </w:t>
      </w:r>
    </w:p>
    <w:p w14:paraId="287D4352" w14:textId="5A73FF60" w:rsidR="00BD2C8C" w:rsidRPr="00EE2621" w:rsidRDefault="00BD2C8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A Prefeitura Municipal de ARANTINA/MG torna público que receberá os envelopes contendo documentos e propostas, na modalidade TOMADA DE PREÇOS Nº 01/2020, até às 09h00min, do dia 30/04/2020, o tipo menor preço para a CONTRATAÇÃO DE EMPRESA EM REGIME DE EMPREITADA GLOBAL PARA EXECUÇÃO DE CALÇAMENTO EM BLOQUETE EM VÁRIAS RUAS DE ARANTINA/MG, conforme especificações e quantitativos no Anexo II do presente Edital. As informações sobre o edital estão à disposição dos interessados com a CPL, na Rua Juca Pereira, 31, Centro, Arantina/MG, em horário comercial ou pelo telefone (32) 3296-1215. A licitação será regida pela Lei Federal 8.666/93 e suas alterações posteriores, bem como por leis específicas relacionadas ao objeto desta licitação e demais condições fixadas neste edital. </w:t>
      </w:r>
    </w:p>
    <w:p w14:paraId="45DCA9A2" w14:textId="77777777" w:rsidR="00BD2C8C" w:rsidRPr="00EE2621" w:rsidRDefault="00BD2C8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647F66" w14:textId="77777777" w:rsidR="00BD2C8C" w:rsidRPr="00EE2621" w:rsidRDefault="00BD2C8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0A9A909" w14:textId="77777777" w:rsidR="009450E6" w:rsidRDefault="009450E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450E6">
        <w:rPr>
          <w:rFonts w:asciiTheme="minorHAnsi" w:hAnsiTheme="minorHAnsi" w:cs="Arial"/>
          <w:b/>
          <w:bCs/>
          <w:color w:val="000000"/>
        </w:rPr>
        <w:t>PROCESSO LICITATÓRIO Nº 026/2020 - TOMADA DE PREÇO Nº 01/2020</w:t>
      </w:r>
    </w:p>
    <w:p w14:paraId="537833D6" w14:textId="27C67DBC" w:rsidR="00BD2C8C" w:rsidRDefault="00BD2C8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A Prefeitura Municipal de ARANTINA/MG torna público que receberá os envelopes contendo documentos e propostas, na modalidade TOMADA DE PREÇOS Nº 01/2020, até às 10h00min, do dia 30/04/2020, o tipo menor preço para a CONTRATAÇÃO DE UMA EMPRESA EM REGIME DE EMPREITADA GLOBAL PARA REFORMA DO PRÉDIO SEDE DO DESTACAMENTO DA POLÍCIA MILITAR DE ARANTINA/MG, conforme especificações e quantitativos no Anexo II do presente Edital. As informações sobre o edital estão à disposição dos interessados com a CPL, na Rua Juca Pereira, 31, Centro, Arantina/MG, em horário comercial ou pelo telefone (32) 3296-1215. A licitação será regida pela Lei Federal 8.666/93 e suas alterações posteriores, bem como por leis específicas relacionadas ao objeto desta licitação e demais condições fixadas neste edital. </w:t>
      </w:r>
    </w:p>
    <w:p w14:paraId="688C7216" w14:textId="77777777" w:rsidR="00BD2C8C" w:rsidRDefault="00BD2C8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7B8FBED" w14:textId="77777777" w:rsidR="00F90048" w:rsidRDefault="00F90048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5F94184" w14:textId="5060E1AC" w:rsidR="00F90048" w:rsidRDefault="00F90048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</w:t>
      </w:r>
      <w:r w:rsidRPr="00D33E3D">
        <w:rPr>
          <w:rFonts w:asciiTheme="minorHAnsi" w:hAnsiTheme="minorHAnsi" w:cs="Arial"/>
          <w:b/>
          <w:bCs/>
          <w:color w:val="000000"/>
        </w:rPr>
        <w:t xml:space="preserve"> MUNICIPAL DE </w:t>
      </w:r>
      <w:r w:rsidRPr="00F90048">
        <w:rPr>
          <w:rFonts w:asciiTheme="minorHAnsi" w:hAnsiTheme="minorHAnsi" w:cs="Arial"/>
          <w:b/>
          <w:bCs/>
          <w:color w:val="000000"/>
        </w:rPr>
        <w:t xml:space="preserve">BOTUMIRIM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Pr="00F90048">
        <w:rPr>
          <w:rFonts w:asciiTheme="minorHAnsi" w:hAnsiTheme="minorHAnsi" w:cs="Arial"/>
          <w:b/>
          <w:bCs/>
          <w:color w:val="000000"/>
        </w:rPr>
        <w:t>LICITAÇÕES E CONTRATOS</w:t>
      </w:r>
      <w:r>
        <w:rPr>
          <w:rFonts w:asciiTheme="minorHAnsi" w:hAnsiTheme="minorHAnsi" w:cs="Arial"/>
          <w:b/>
          <w:bCs/>
          <w:color w:val="000000"/>
        </w:rPr>
        <w:t xml:space="preserve"> -</w:t>
      </w:r>
      <w:r w:rsidRPr="00F90048">
        <w:rPr>
          <w:rFonts w:asciiTheme="minorHAnsi" w:hAnsiTheme="minorHAnsi" w:cs="Arial"/>
          <w:b/>
          <w:bCs/>
          <w:color w:val="000000"/>
        </w:rPr>
        <w:t xml:space="preserve"> TOMADA DE PREÇOS Nº 004/2020 O MUNICÍPIO DE BOTUMIRIM/MG </w:t>
      </w:r>
    </w:p>
    <w:p w14:paraId="2EA5606B" w14:textId="31B9463A" w:rsidR="00F90048" w:rsidRDefault="00F90048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90048">
        <w:rPr>
          <w:rFonts w:asciiTheme="minorHAnsi" w:hAnsiTheme="minorHAnsi" w:cs="Arial"/>
          <w:bCs/>
          <w:color w:val="000000"/>
        </w:rPr>
        <w:t xml:space="preserve">Objeto: Contratação exclusiva de ME/EPP ou Equiparadas nas diretrizes da Lei Complementar 123/06, para execução de obras de recuperação de vias urbanas com PMF (Pré-misturado a frio) – Tapa Buracos, em diversas ruas do município de Botumirim/MG. Entrega dos envelopes e julgamento às 09:00hs do dia 07/05/2020. Mais informações pelo </w:t>
      </w:r>
      <w:r w:rsidR="00DA744E" w:rsidRPr="00F90048">
        <w:rPr>
          <w:rFonts w:asciiTheme="minorHAnsi" w:hAnsiTheme="minorHAnsi" w:cs="Arial"/>
          <w:bCs/>
          <w:color w:val="000000"/>
        </w:rPr>
        <w:t>tel.</w:t>
      </w:r>
      <w:r w:rsidRPr="00F90048">
        <w:rPr>
          <w:rFonts w:asciiTheme="minorHAnsi" w:hAnsiTheme="minorHAnsi" w:cs="Arial"/>
          <w:bCs/>
          <w:color w:val="000000"/>
        </w:rPr>
        <w:t xml:space="preserve">: (38) 3255-1133 – e-mail: licitacaobotu@gmail.com, na página: </w:t>
      </w:r>
      <w:hyperlink r:id="rId22" w:history="1">
        <w:r w:rsidRPr="00842E94">
          <w:rPr>
            <w:rStyle w:val="Hyperlink"/>
            <w:rFonts w:asciiTheme="minorHAnsi" w:hAnsiTheme="minorHAnsi" w:cs="Arial"/>
            <w:bCs/>
          </w:rPr>
          <w:t>http://botumirim.mg.gov.br/</w:t>
        </w:r>
      </w:hyperlink>
      <w:r w:rsidRPr="00F90048">
        <w:rPr>
          <w:rFonts w:asciiTheme="minorHAnsi" w:hAnsiTheme="minorHAnsi" w:cs="Arial"/>
          <w:bCs/>
          <w:color w:val="000000"/>
        </w:rPr>
        <w:t>.</w:t>
      </w:r>
    </w:p>
    <w:p w14:paraId="47EE36FB" w14:textId="77777777" w:rsidR="00F90048" w:rsidRDefault="00F90048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D87E26D" w14:textId="77777777" w:rsidR="00900543" w:rsidRDefault="0090054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0DBA86" w14:textId="77777777" w:rsidR="00900543" w:rsidRDefault="0090054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00543">
        <w:rPr>
          <w:rFonts w:asciiTheme="minorHAnsi" w:hAnsiTheme="minorHAnsi" w:cs="Arial"/>
          <w:b/>
          <w:bCs/>
          <w:color w:val="000000"/>
        </w:rPr>
        <w:t>LICITAÇÕES E CONTRATOS TOMADA DE PREÇOS Nº 003/2020</w:t>
      </w:r>
      <w:r w:rsidRPr="00900543">
        <w:rPr>
          <w:rFonts w:asciiTheme="minorHAnsi" w:hAnsiTheme="minorHAnsi" w:cs="Arial"/>
          <w:bCs/>
          <w:color w:val="000000"/>
        </w:rPr>
        <w:t xml:space="preserve"> </w:t>
      </w:r>
    </w:p>
    <w:p w14:paraId="31062420" w14:textId="1DB94FD1" w:rsidR="00900543" w:rsidRDefault="0090054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00543">
        <w:rPr>
          <w:rFonts w:asciiTheme="minorHAnsi" w:hAnsiTheme="minorHAnsi" w:cs="Arial"/>
          <w:bCs/>
          <w:color w:val="000000"/>
        </w:rPr>
        <w:t xml:space="preserve">O Município de Botumirim/MG torna público, Tomada de Preços 003/2020. Objeto: Contratação de empresa especializada para execução de obras Pavimentação em bloco sextavado de concreto em diversas ruas do município de Botumirim/MG. Entrega dos envelopes e julgamento às 09:00hs do dia 06/05/2020. Mais informações pelo tel.: (38) 3255-1133 – e-mail: licitacaobotu@gmail.com, na página: </w:t>
      </w:r>
      <w:hyperlink r:id="rId23" w:history="1">
        <w:r w:rsidRPr="00842E94">
          <w:rPr>
            <w:rStyle w:val="Hyperlink"/>
            <w:rFonts w:asciiTheme="minorHAnsi" w:hAnsiTheme="minorHAnsi" w:cs="Arial"/>
            <w:bCs/>
          </w:rPr>
          <w:t>http://botumirim.mg.gov.br/</w:t>
        </w:r>
      </w:hyperlink>
      <w:r>
        <w:rPr>
          <w:rFonts w:asciiTheme="minorHAnsi" w:hAnsiTheme="minorHAnsi" w:cs="Arial"/>
          <w:bCs/>
          <w:color w:val="000000"/>
        </w:rPr>
        <w:t>.</w:t>
      </w:r>
    </w:p>
    <w:p w14:paraId="40C053DF" w14:textId="77777777" w:rsidR="00900543" w:rsidRDefault="0090054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6A46A5F" w14:textId="77777777" w:rsidR="00446E91" w:rsidRDefault="00446E9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23EAB2F" w14:textId="77777777" w:rsidR="00446E91" w:rsidRDefault="00446E9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46E91">
        <w:rPr>
          <w:rFonts w:asciiTheme="minorHAnsi" w:hAnsiTheme="minorHAnsi" w:cs="Arial"/>
          <w:b/>
          <w:bCs/>
          <w:color w:val="000000"/>
        </w:rPr>
        <w:t>LICITAÇÕES E CONTRATOS TOMADA DE PREÇOS Nº 002/2020</w:t>
      </w:r>
      <w:r w:rsidRPr="00446E91">
        <w:rPr>
          <w:rFonts w:asciiTheme="minorHAnsi" w:hAnsiTheme="minorHAnsi" w:cs="Arial"/>
          <w:bCs/>
          <w:color w:val="000000"/>
        </w:rPr>
        <w:t xml:space="preserve"> </w:t>
      </w:r>
    </w:p>
    <w:p w14:paraId="3C91762F" w14:textId="493A0FAD" w:rsidR="00446E91" w:rsidRDefault="00446E9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46E91">
        <w:rPr>
          <w:rFonts w:asciiTheme="minorHAnsi" w:hAnsiTheme="minorHAnsi" w:cs="Arial"/>
          <w:bCs/>
          <w:color w:val="000000"/>
        </w:rPr>
        <w:lastRenderedPageBreak/>
        <w:t xml:space="preserve">O Município de Botumirim/MG torna público, Tomada de Preços nº 002/2020, objeto: Contratação de empresa especializada para execução de obras de Construção de Ponte localizada na comunidade Assentamento Olhos D’Água (Ponte Romário), no município de Botumirim/MG. Entrega dos envelopes e julgamento às 09:00hs do dia 05/05/2020. Mais informações pelo tel.: (38) 3255-1133 – e-mail: licitacaobotu@gmail.com, na página: </w:t>
      </w:r>
      <w:hyperlink r:id="rId24" w:history="1">
        <w:r w:rsidRPr="00842E94">
          <w:rPr>
            <w:rStyle w:val="Hyperlink"/>
            <w:rFonts w:asciiTheme="minorHAnsi" w:hAnsiTheme="minorHAnsi" w:cs="Arial"/>
            <w:bCs/>
          </w:rPr>
          <w:t>http://botumirim.mg.gov.br/</w:t>
        </w:r>
      </w:hyperlink>
      <w:r w:rsidRPr="00446E91">
        <w:rPr>
          <w:rFonts w:asciiTheme="minorHAnsi" w:hAnsiTheme="minorHAnsi" w:cs="Arial"/>
          <w:bCs/>
          <w:color w:val="000000"/>
        </w:rPr>
        <w:t>.</w:t>
      </w:r>
    </w:p>
    <w:p w14:paraId="054BC051" w14:textId="77777777" w:rsidR="00446E91" w:rsidRDefault="00446E9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0192E7" w14:textId="77777777" w:rsidR="00BD2C8C" w:rsidRDefault="00BD2C8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F2B341" w14:textId="045EB4E7" w:rsidR="00D33E3D" w:rsidRPr="00D33E3D" w:rsidRDefault="009B730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</w:t>
      </w:r>
      <w:r w:rsidRPr="00D33E3D">
        <w:rPr>
          <w:rFonts w:asciiTheme="minorHAnsi" w:hAnsiTheme="minorHAnsi" w:cs="Arial"/>
          <w:b/>
          <w:bCs/>
          <w:color w:val="000000"/>
        </w:rPr>
        <w:t xml:space="preserve"> </w:t>
      </w:r>
      <w:r w:rsidR="00D33E3D" w:rsidRPr="00D33E3D">
        <w:rPr>
          <w:rFonts w:asciiTheme="minorHAnsi" w:hAnsiTheme="minorHAnsi" w:cs="Arial"/>
          <w:b/>
          <w:bCs/>
          <w:color w:val="000000"/>
        </w:rPr>
        <w:t>MUNICIPAL DE BUENÓPOLIS</w:t>
      </w:r>
      <w:r w:rsidR="00CF2D9D">
        <w:rPr>
          <w:rFonts w:asciiTheme="minorHAnsi" w:hAnsiTheme="minorHAnsi" w:cs="Arial"/>
          <w:b/>
          <w:bCs/>
          <w:color w:val="000000"/>
        </w:rPr>
        <w:t xml:space="preserve">/ MG - </w:t>
      </w:r>
      <w:r w:rsidR="00D33E3D" w:rsidRPr="00D33E3D">
        <w:rPr>
          <w:rFonts w:asciiTheme="minorHAnsi" w:hAnsiTheme="minorHAnsi" w:cs="Arial"/>
          <w:b/>
          <w:bCs/>
          <w:color w:val="000000"/>
        </w:rPr>
        <w:t xml:space="preserve">PROCESSO N.º 021/2020 – CONCORRÊNCIA 004/2020 </w:t>
      </w:r>
    </w:p>
    <w:p w14:paraId="02B90BF7" w14:textId="7BD3C7CF" w:rsidR="003C5815" w:rsidRDefault="003C5815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C5815">
        <w:rPr>
          <w:rFonts w:asciiTheme="minorHAnsi" w:hAnsiTheme="minorHAnsi" w:cs="Arial"/>
          <w:bCs/>
          <w:color w:val="000000"/>
        </w:rPr>
        <w:t>Objeto: Execução de obra de Pavimentação Asfáltica Sobre as Pedras Poliédricas na Rua Isaú Romero, Bairro Santa Luzia, neste Município – Contrato de Repasse nº 878610/2018. Data:18/05/2020 as 13:00 horas. O Edital se encontra disponível no</w:t>
      </w:r>
      <w:r w:rsidR="00D33E3D">
        <w:rPr>
          <w:rFonts w:asciiTheme="minorHAnsi" w:hAnsiTheme="minorHAnsi" w:cs="Arial"/>
          <w:bCs/>
          <w:color w:val="000000"/>
        </w:rPr>
        <w:t xml:space="preserve"> site </w:t>
      </w:r>
      <w:hyperlink r:id="rId25" w:history="1">
        <w:r w:rsidR="00D33E3D" w:rsidRPr="00842E94">
          <w:rPr>
            <w:rStyle w:val="Hyperlink"/>
            <w:rFonts w:asciiTheme="minorHAnsi" w:hAnsiTheme="minorHAnsi" w:cs="Arial"/>
            <w:bCs/>
          </w:rPr>
          <w:t>http://buenopolis.mg.gov.br/953-2/</w:t>
        </w:r>
      </w:hyperlink>
      <w:r w:rsidRPr="003C5815">
        <w:rPr>
          <w:rFonts w:asciiTheme="minorHAnsi" w:hAnsiTheme="minorHAnsi" w:cs="Arial"/>
          <w:bCs/>
          <w:color w:val="000000"/>
        </w:rPr>
        <w:t>.</w:t>
      </w:r>
      <w:r w:rsidR="00D33E3D">
        <w:rPr>
          <w:rFonts w:asciiTheme="minorHAnsi" w:hAnsiTheme="minorHAnsi" w:cs="Arial"/>
          <w:bCs/>
          <w:color w:val="000000"/>
        </w:rPr>
        <w:t xml:space="preserve"> </w:t>
      </w:r>
      <w:r w:rsidRPr="003C5815">
        <w:rPr>
          <w:rFonts w:asciiTheme="minorHAnsi" w:hAnsiTheme="minorHAnsi" w:cs="Arial"/>
          <w:bCs/>
          <w:color w:val="000000"/>
        </w:rPr>
        <w:t>Informações:</w:t>
      </w:r>
      <w:r w:rsidR="00D33E3D">
        <w:rPr>
          <w:rFonts w:asciiTheme="minorHAnsi" w:hAnsiTheme="minorHAnsi" w:cs="Arial"/>
          <w:bCs/>
          <w:color w:val="000000"/>
        </w:rPr>
        <w:t xml:space="preserve"> </w:t>
      </w:r>
      <w:r w:rsidRPr="003C5815">
        <w:rPr>
          <w:rFonts w:asciiTheme="minorHAnsi" w:hAnsiTheme="minorHAnsi" w:cs="Arial"/>
          <w:bCs/>
          <w:color w:val="000000"/>
        </w:rPr>
        <w:t>e</w:t>
      </w:r>
      <w:r w:rsidR="00D33E3D">
        <w:rPr>
          <w:rFonts w:asciiTheme="minorHAnsi" w:hAnsiTheme="minorHAnsi" w:cs="Arial"/>
          <w:bCs/>
          <w:color w:val="000000"/>
        </w:rPr>
        <w:t>-</w:t>
      </w:r>
      <w:r w:rsidRPr="003C5815">
        <w:rPr>
          <w:rFonts w:asciiTheme="minorHAnsi" w:hAnsiTheme="minorHAnsi" w:cs="Arial"/>
          <w:bCs/>
          <w:color w:val="000000"/>
        </w:rPr>
        <w:t>mail:</w:t>
      </w:r>
      <w:r w:rsidR="00D33E3D">
        <w:rPr>
          <w:rFonts w:asciiTheme="minorHAnsi" w:hAnsiTheme="minorHAnsi" w:cs="Arial"/>
          <w:bCs/>
          <w:color w:val="000000"/>
        </w:rPr>
        <w:t xml:space="preserve"> </w:t>
      </w:r>
      <w:hyperlink r:id="rId26" w:history="1">
        <w:r w:rsidR="00D33E3D" w:rsidRPr="00842E94">
          <w:rPr>
            <w:rStyle w:val="Hyperlink"/>
            <w:rFonts w:asciiTheme="minorHAnsi" w:hAnsiTheme="minorHAnsi" w:cs="Arial"/>
            <w:bCs/>
          </w:rPr>
          <w:t>licitacao@buenopolis.mg.gov.br</w:t>
        </w:r>
      </w:hyperlink>
      <w:r w:rsidR="00D33E3D">
        <w:rPr>
          <w:rFonts w:asciiTheme="minorHAnsi" w:hAnsiTheme="minorHAnsi" w:cs="Arial"/>
          <w:bCs/>
          <w:color w:val="000000"/>
        </w:rPr>
        <w:t xml:space="preserve">. </w:t>
      </w:r>
    </w:p>
    <w:p w14:paraId="70EEFF41" w14:textId="77777777" w:rsidR="00EC065E" w:rsidRDefault="00EC065E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114773" w14:textId="77777777" w:rsidR="00EC065E" w:rsidRDefault="00EC065E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F2A2944" w14:textId="462B9542" w:rsidR="00D33E3D" w:rsidRPr="00D33E3D" w:rsidRDefault="009B730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</w:t>
      </w:r>
      <w:r w:rsidRPr="00D33E3D">
        <w:rPr>
          <w:rFonts w:asciiTheme="minorHAnsi" w:hAnsiTheme="minorHAnsi" w:cs="Arial"/>
          <w:b/>
          <w:bCs/>
          <w:color w:val="000000"/>
        </w:rPr>
        <w:t xml:space="preserve"> </w:t>
      </w:r>
      <w:r w:rsidR="00D33E3D" w:rsidRPr="00D33E3D">
        <w:rPr>
          <w:rFonts w:asciiTheme="minorHAnsi" w:hAnsiTheme="minorHAnsi" w:cs="Arial"/>
          <w:b/>
          <w:bCs/>
          <w:color w:val="000000"/>
        </w:rPr>
        <w:t>MUNICIPAL DE EXTREMA - MG - PROCESSO LICITATÓRIO Nº 115/2020 – CONCORRÊNCIA PÚBLICA Nº 007/2020</w:t>
      </w:r>
    </w:p>
    <w:p w14:paraId="7B5CD5AC" w14:textId="5F7DBDF0" w:rsidR="003C5815" w:rsidRPr="003C5815" w:rsidRDefault="003C5815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C5815">
        <w:rPr>
          <w:rFonts w:asciiTheme="minorHAnsi" w:hAnsiTheme="minorHAnsi" w:cs="Arial"/>
          <w:bCs/>
          <w:color w:val="000000"/>
        </w:rPr>
        <w:t>O Município de Extrema, através da</w:t>
      </w:r>
      <w:r>
        <w:rPr>
          <w:rFonts w:asciiTheme="minorHAnsi" w:hAnsiTheme="minorHAnsi" w:cs="Arial"/>
          <w:bCs/>
          <w:color w:val="000000"/>
        </w:rPr>
        <w:t xml:space="preserve"> Comissão Permanente de Licita</w:t>
      </w:r>
      <w:r w:rsidRPr="003C5815">
        <w:rPr>
          <w:rFonts w:asciiTheme="minorHAnsi" w:hAnsiTheme="minorHAnsi" w:cs="Arial"/>
          <w:bCs/>
          <w:color w:val="000000"/>
        </w:rPr>
        <w:t xml:space="preserve">ção, torna público que fará realizar às 09:00 horas do dia 15 de maio de 2020, em sua sede Av. Delegado Waldemar Gomes Pinto, 1624, Bairro da Ponte Nova, a habilitação para o Processo Licitatório nº 000115/2020 na modalidade Concorrência Pública nº 000007/2020, objetivando a Contratação de empresa especializada para prestação de serviços de obras de qualificação viária, bem </w:t>
      </w:r>
      <w:r>
        <w:rPr>
          <w:rFonts w:asciiTheme="minorHAnsi" w:hAnsiTheme="minorHAnsi" w:cs="Arial"/>
          <w:bCs/>
          <w:color w:val="000000"/>
        </w:rPr>
        <w:t>como, elaboração de estu</w:t>
      </w:r>
      <w:r w:rsidRPr="003C5815">
        <w:rPr>
          <w:rFonts w:asciiTheme="minorHAnsi" w:hAnsiTheme="minorHAnsi" w:cs="Arial"/>
          <w:bCs/>
          <w:color w:val="000000"/>
        </w:rPr>
        <w:t>dos e projetos executivos a serem executados na ESTRADA MUNICI- PAL FAZENDA FABIANO -</w:t>
      </w:r>
      <w:r>
        <w:rPr>
          <w:rFonts w:asciiTheme="minorHAnsi" w:hAnsiTheme="minorHAnsi" w:cs="Arial"/>
          <w:bCs/>
          <w:color w:val="000000"/>
        </w:rPr>
        <w:t xml:space="preserve"> BAIRRO PONTE NOVA. Mais infor</w:t>
      </w:r>
      <w:r w:rsidRPr="003C5815">
        <w:rPr>
          <w:rFonts w:asciiTheme="minorHAnsi" w:hAnsiTheme="minorHAnsi" w:cs="Arial"/>
          <w:bCs/>
          <w:color w:val="000000"/>
        </w:rPr>
        <w:t xml:space="preserve">mações pelo endereço eletrônico </w:t>
      </w:r>
      <w:hyperlink r:id="rId27" w:history="1">
        <w:r w:rsidRPr="00842E94">
          <w:rPr>
            <w:rStyle w:val="Hyperlink"/>
            <w:rFonts w:asciiTheme="minorHAnsi" w:hAnsiTheme="minorHAnsi" w:cs="Arial"/>
            <w:bCs/>
          </w:rPr>
          <w:t>http://extrema.mg.gov.br/licitacoes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4BE0CC87" w14:textId="77777777" w:rsidR="003C5815" w:rsidRDefault="003C5815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6745369" w14:textId="77777777" w:rsidR="00BD2C8C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D2695F" w14:textId="14D24304" w:rsid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>PREFEITURA MUNICIPAL DE IBIÁ/MG TOMADA DE PREÇOS Nº 004/2020</w:t>
      </w:r>
      <w:r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37B09BB7" w14:textId="35C0C27C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A Prefeitura Municipal de Ibiá-MG torna público que, no dia 30/04/2020 às 12:30 horas, realizará licitação na modalidade TOMADA DE PREÇOS nº 004/2020 para a contratação de empresa especializada para execução de Construção da Praça, onde está situado o Poliesportivo Xisto Martins, localizado na Rua 123, s/n°, São Dimas, na Cidade de Ibiá-MG, incluindo materiais e mão de obra. A aquisição do edital será feita através do site </w:t>
      </w:r>
      <w:hyperlink r:id="rId28" w:history="1">
        <w:r w:rsidR="000C2C63" w:rsidRPr="00842E94">
          <w:rPr>
            <w:rStyle w:val="Hyperlink"/>
            <w:rFonts w:asciiTheme="minorHAnsi" w:hAnsiTheme="minorHAnsi" w:cs="Arial"/>
            <w:bCs/>
          </w:rPr>
          <w:t>www.ibia.mg.gov.br</w:t>
        </w:r>
      </w:hyperlink>
      <w:r w:rsidR="000C2C63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>- Maiores informaç</w:t>
      </w:r>
      <w:r w:rsidR="000C2C63">
        <w:rPr>
          <w:rFonts w:asciiTheme="minorHAnsi" w:hAnsiTheme="minorHAnsi" w:cs="Arial"/>
          <w:bCs/>
          <w:color w:val="000000"/>
        </w:rPr>
        <w:t>ões pelo telefone (34)3631-5754.</w:t>
      </w:r>
    </w:p>
    <w:p w14:paraId="66B08474" w14:textId="77777777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CD6390C" w14:textId="77777777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09CCC5" w14:textId="4389E241" w:rsid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>PREFEITURA MUNICIPAL DE IRAÍ DE MINAS/MG</w:t>
      </w:r>
      <w:r w:rsidR="00C26BBC">
        <w:rPr>
          <w:rFonts w:asciiTheme="minorHAnsi" w:hAnsiTheme="minorHAnsi" w:cs="Arial"/>
          <w:b/>
          <w:bCs/>
          <w:color w:val="000000"/>
        </w:rPr>
        <w:t xml:space="preserve"> -</w:t>
      </w:r>
      <w:r w:rsidRPr="009450E6">
        <w:rPr>
          <w:rFonts w:asciiTheme="minorHAnsi" w:hAnsiTheme="minorHAnsi" w:cs="Arial"/>
          <w:b/>
          <w:bCs/>
          <w:color w:val="000000"/>
        </w:rPr>
        <w:t xml:space="preserve"> TOMADA DE PREÇO 002/2020</w:t>
      </w:r>
      <w:r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61575235" w14:textId="15019FAC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Torna público que fará realizar às 09:00 horas no dia 30 de </w:t>
      </w:r>
      <w:r w:rsidR="009450E6" w:rsidRPr="00EE2621">
        <w:rPr>
          <w:rFonts w:asciiTheme="minorHAnsi" w:hAnsiTheme="minorHAnsi" w:cs="Arial"/>
          <w:bCs/>
          <w:color w:val="000000"/>
        </w:rPr>
        <w:t>abril</w:t>
      </w:r>
      <w:r w:rsidRPr="00EE2621">
        <w:rPr>
          <w:rFonts w:asciiTheme="minorHAnsi" w:hAnsiTheme="minorHAnsi" w:cs="Arial"/>
          <w:bCs/>
          <w:color w:val="000000"/>
        </w:rPr>
        <w:t xml:space="preserve"> de 2020, em sua sede na Praça do Rosário nº 04, centro, Tomada de Preço Nº 002/2020, visando a Contratação de empresa especializada para realização de Pavimentação de vias urbanas diversas, com recursos BDMG Urbaniza. Edital completo e maiores informações, poderão ser obtidas na sede da Prefeitura Municipal em horário comercial ou pelo telefone (34) 3845-1210. </w:t>
      </w:r>
    </w:p>
    <w:p w14:paraId="07CA1CB6" w14:textId="77777777" w:rsidR="00BD2C8C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5B48E47" w14:textId="77777777" w:rsidR="008853F7" w:rsidRDefault="008853F7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99E5EBC" w14:textId="58689F9B" w:rsidR="008853F7" w:rsidRPr="008853F7" w:rsidRDefault="008853F7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8853F7">
        <w:rPr>
          <w:rFonts w:asciiTheme="minorHAnsi" w:hAnsiTheme="minorHAnsi" w:cs="Arial"/>
          <w:b/>
          <w:bCs/>
          <w:color w:val="000000"/>
        </w:rPr>
        <w:t>MUNICIPAL DE ITINGA/MG – T.P 004/2020 - INSCRITA NO CNPJ 18.348.748/0001-45</w:t>
      </w:r>
    </w:p>
    <w:p w14:paraId="7AC2E579" w14:textId="6110D5D2" w:rsidR="008853F7" w:rsidRDefault="008853F7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R</w:t>
      </w:r>
      <w:r w:rsidRPr="008853F7">
        <w:rPr>
          <w:rFonts w:asciiTheme="minorHAnsi" w:hAnsiTheme="minorHAnsi" w:cs="Arial"/>
          <w:bCs/>
          <w:color w:val="000000"/>
        </w:rPr>
        <w:t xml:space="preserve">ealizará licitação na modalidade T.P nº 004/2020, Menor Preço, nos termos da Lei 8.666/93 e do Decreto Municipal Nº 001/2006, destinado a Seleção e Contratação de Pessoa Jurídica para Prestação de Serviços com Fornecimento de Material e Mão de Obra para Execução de Obra de Pavimentação de Vias Públicas no </w:t>
      </w:r>
      <w:r w:rsidRPr="008853F7">
        <w:rPr>
          <w:rFonts w:asciiTheme="minorHAnsi" w:hAnsiTheme="minorHAnsi" w:cs="Arial"/>
          <w:bCs/>
          <w:color w:val="000000"/>
        </w:rPr>
        <w:lastRenderedPageBreak/>
        <w:t xml:space="preserve">Município, no dia 29/04/2020 as 09:00 horas. O edital completo e maiores informações poderão ser obtidos na sede da prefeitura situada na Av. Prof. Maria Antônia G. Reis, 34, Centro, CEP 39.610- 000, fone/fax (33) 3733-1616, pelo site www.itinga.mg.gov.br ou pelo e-mail </w:t>
      </w:r>
      <w:hyperlink r:id="rId29" w:history="1">
        <w:r w:rsidRPr="00842E94">
          <w:rPr>
            <w:rStyle w:val="Hyperlink"/>
            <w:rFonts w:asciiTheme="minorHAnsi" w:hAnsiTheme="minorHAnsi" w:cs="Arial"/>
            <w:bCs/>
          </w:rPr>
          <w:t>licitaitinga@hotmail.com</w:t>
        </w:r>
      </w:hyperlink>
      <w:r>
        <w:rPr>
          <w:rFonts w:asciiTheme="minorHAnsi" w:hAnsiTheme="minorHAnsi" w:cs="Arial"/>
          <w:bCs/>
          <w:color w:val="000000"/>
        </w:rPr>
        <w:t>.</w:t>
      </w:r>
    </w:p>
    <w:p w14:paraId="0CB74189" w14:textId="77777777" w:rsidR="008853F7" w:rsidRDefault="008853F7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8F303E7" w14:textId="77777777" w:rsidR="006B1B5E" w:rsidRDefault="006B1B5E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5A0602E" w14:textId="623F91E0" w:rsidR="006B1B5E" w:rsidRPr="006B1B5E" w:rsidRDefault="006B1B5E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Pr="006B1B5E">
        <w:rPr>
          <w:rFonts w:asciiTheme="minorHAnsi" w:hAnsiTheme="minorHAnsi" w:cs="Arial"/>
          <w:b/>
          <w:bCs/>
          <w:color w:val="000000"/>
        </w:rPr>
        <w:t>JEQUITIBÁ/MG – TOMADA DE PREÇOS Nº 05/2020, PROCESSO LICITATÓRIO Nº: 40/2020</w:t>
      </w:r>
    </w:p>
    <w:p w14:paraId="3DE973B5" w14:textId="2A0CBDE0" w:rsidR="006B1B5E" w:rsidRDefault="006B1B5E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Pr="006B1B5E">
        <w:rPr>
          <w:rFonts w:asciiTheme="minorHAnsi" w:hAnsiTheme="minorHAnsi" w:cs="Arial"/>
          <w:bCs/>
          <w:color w:val="000000"/>
        </w:rPr>
        <w:t>orna público aos interessados que está realizando licitação pública, instaurada na modalidade Tomada de Preços nº 05/2020, Processo Licitatório nº: 40/2020 - cujo objeto é a contratação de empresa especializada para execução das obras de “CONSTRUÇÃO DE PRAÇA NA COMUNIDADE RURAL DE PINDAÍBAS” O edital está à disposição dos interessados na sede do Município de 2ª a 6ª feira, de 8 horas às 17 horas ou através do site www.jequitiba.mg.gov.br. Os envelopes deverão ser protocolados até às 08 horas e 30 minutos do dia 23/01/2020 (quinta-feira). Mais informações poderão ser obtidas através do telefone (31) 3717-6222 – Lei Federal 8.666/93</w:t>
      </w:r>
      <w:r>
        <w:rPr>
          <w:rFonts w:asciiTheme="minorHAnsi" w:hAnsiTheme="minorHAnsi" w:cs="Arial"/>
          <w:bCs/>
          <w:color w:val="000000"/>
        </w:rPr>
        <w:t>.</w:t>
      </w:r>
    </w:p>
    <w:p w14:paraId="0DAB3DF0" w14:textId="77777777" w:rsidR="006B1B5E" w:rsidRPr="00EE2621" w:rsidRDefault="006B1B5E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BC1BA0" w14:textId="77777777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A5757DB" w14:textId="75E3E9B6" w:rsid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>PREFEITURA MUNICIPAL DE JOAQUIM FELÍCIO-MG</w:t>
      </w:r>
      <w:r w:rsidR="00C26BBC">
        <w:rPr>
          <w:rFonts w:asciiTheme="minorHAnsi" w:hAnsiTheme="minorHAnsi" w:cs="Arial"/>
          <w:b/>
          <w:bCs/>
          <w:color w:val="000000"/>
        </w:rPr>
        <w:t xml:space="preserve"> -</w:t>
      </w:r>
      <w:r w:rsidRPr="009450E6">
        <w:rPr>
          <w:rFonts w:asciiTheme="minorHAnsi" w:hAnsiTheme="minorHAnsi" w:cs="Arial"/>
          <w:b/>
          <w:bCs/>
          <w:color w:val="000000"/>
        </w:rPr>
        <w:t xml:space="preserve"> PROCESSO LICITATÓRIO 021/2020</w:t>
      </w:r>
      <w:r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4A99802C" w14:textId="03D26C9D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A Prefeitura Municipal de Joaquim Felício-MG torna público que realizará o Processo licitatório 021/2020, Tomada de Preços 002/2020, para Contratação de pessoa jurídica empresária para executar obra de engenharia objetivando a Reforma e Adequação da EMPOC – Escola Municipal Professora Odília Costa no Município de Joaquim Felício-MG, com fornecimento de materiais, equipamentos e mão de obra pela contratada. Licitação do tipo menor preço por item, sob o regime de execução por empreitada global, na forma do art. 6°, VIII, a), Lei 8666∕93, em atenção à solicitação da Secretaria Municipal da Obras e Infraestrutura. A sessão pública da Comissão de Licitação, oportunidade em que os interessados apresentarão os envelopes de habilitação e proposta, será realizada no dia 08/05/2020, às 09:00, na sede da Prefeitura no endereço abaixo indicado. A íntegra do edital poderá ser obtido: mediante solicitação a ser enviado ao email licitacaoprefjf@gmail.com; no site oficial da Prefeitura de Joaquim </w:t>
      </w:r>
      <w:r w:rsidR="009450E6">
        <w:rPr>
          <w:rFonts w:asciiTheme="minorHAnsi" w:hAnsiTheme="minorHAnsi" w:cs="Arial"/>
          <w:bCs/>
          <w:color w:val="000000"/>
        </w:rPr>
        <w:t xml:space="preserve">Felício-MG, </w:t>
      </w:r>
      <w:hyperlink r:id="rId30" w:history="1">
        <w:r w:rsidR="009450E6" w:rsidRPr="00842E94">
          <w:rPr>
            <w:rStyle w:val="Hyperlink"/>
            <w:rFonts w:asciiTheme="minorHAnsi" w:hAnsiTheme="minorHAnsi" w:cs="Arial"/>
            <w:bCs/>
          </w:rPr>
          <w:t>www.joaquimfelicio.mg.gov.br</w:t>
        </w:r>
      </w:hyperlink>
      <w:r w:rsidRPr="00EE2621">
        <w:rPr>
          <w:rFonts w:asciiTheme="minorHAnsi" w:hAnsiTheme="minorHAnsi" w:cs="Arial"/>
          <w:bCs/>
          <w:color w:val="000000"/>
        </w:rPr>
        <w:t>;</w:t>
      </w:r>
      <w:r w:rsidR="009450E6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 xml:space="preserve">e pessoalmente, no setor de licitação na Av. Getúlio Vargas, 135, Centro, Joaquim Felício, no horário de 9h às 11h e de 13h às 17h. </w:t>
      </w:r>
    </w:p>
    <w:p w14:paraId="7DD6F125" w14:textId="77777777" w:rsidR="00C1226B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61A26E" w14:textId="77777777" w:rsidR="009450E6" w:rsidRPr="00EE2621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A9D86D9" w14:textId="20CC305D" w:rsidR="009450E6" w:rsidRP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9450E6">
        <w:rPr>
          <w:rFonts w:asciiTheme="minorHAnsi" w:hAnsiTheme="minorHAnsi" w:cs="Arial"/>
          <w:b/>
          <w:bCs/>
          <w:color w:val="000000"/>
        </w:rPr>
        <w:t xml:space="preserve">PROCESSO LICITATÓRIO 022/2020 </w:t>
      </w:r>
    </w:p>
    <w:p w14:paraId="2152DC05" w14:textId="45B559EA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A Prefeitura Municipal de Joaquim Felício-MG torna público que realizará o Processo licitatório 022/2020, Tomada de Preços 003/2020, para Contratação de pessoa jurídica empresária para executar obra de engenharia objetivando o calçamento com blocos sextavados de concreto (bloquete) com 8,0 cm, da Rua “A” no Conjunto Habitacional Benjamim José Antônio na sede do município de Joaquim Felício/MG, com fornecimento de materiais, equipamentos e mão de obra pela contratada. Licitação do tipo menor preço por item, sob o regime de execução por empreitada global, na forma do art. 6°, VIII, a), Lei 8666∕93, em atenção à solicitação da Secretaria Municipal da Obras e Infraestrutura. A sessão pública da Comissão de Licitação, oportunidade em que os interessados apresentarão os envelopes de habilitação e proposta, será realizada no dia 14/05/2020, às 09:00, na sede da Prefeitura no endereço abaixo indicado. A íntegra do edital poderá ser </w:t>
      </w:r>
      <w:r w:rsidR="00C26BBC" w:rsidRPr="00EE2621">
        <w:rPr>
          <w:rFonts w:asciiTheme="minorHAnsi" w:hAnsiTheme="minorHAnsi" w:cs="Arial"/>
          <w:bCs/>
          <w:color w:val="000000"/>
        </w:rPr>
        <w:t>obtida</w:t>
      </w:r>
      <w:r w:rsidRPr="00EE2621">
        <w:rPr>
          <w:rFonts w:asciiTheme="minorHAnsi" w:hAnsiTheme="minorHAnsi" w:cs="Arial"/>
          <w:bCs/>
          <w:color w:val="000000"/>
        </w:rPr>
        <w:t xml:space="preserve">: mediante solicitação a ser enviado ao email licitacaoprefjf@gmail.com; no site oficial da Prefeitura de Joaquim </w:t>
      </w:r>
      <w:r w:rsidR="009450E6">
        <w:rPr>
          <w:rFonts w:asciiTheme="minorHAnsi" w:hAnsiTheme="minorHAnsi" w:cs="Arial"/>
          <w:bCs/>
          <w:color w:val="000000"/>
        </w:rPr>
        <w:t xml:space="preserve">Felício-MG, </w:t>
      </w:r>
      <w:hyperlink r:id="rId31" w:history="1">
        <w:r w:rsidR="009450E6" w:rsidRPr="00842E94">
          <w:rPr>
            <w:rStyle w:val="Hyperlink"/>
            <w:rFonts w:asciiTheme="minorHAnsi" w:hAnsiTheme="minorHAnsi" w:cs="Arial"/>
            <w:bCs/>
          </w:rPr>
          <w:t>www.joaquimfelicio.mg.gov.br</w:t>
        </w:r>
      </w:hyperlink>
      <w:r w:rsidRPr="00EE2621">
        <w:rPr>
          <w:rFonts w:asciiTheme="minorHAnsi" w:hAnsiTheme="minorHAnsi" w:cs="Arial"/>
          <w:bCs/>
          <w:color w:val="000000"/>
        </w:rPr>
        <w:t>;</w:t>
      </w:r>
      <w:r w:rsidR="009450E6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 xml:space="preserve">e pessoalmente, no setor de licitação na Av. Getúlio Vargas, 135, Centro, Joaquim Felício, no horário de 9h às 11h e de 13h às 17h. </w:t>
      </w:r>
    </w:p>
    <w:p w14:paraId="1E7CBB18" w14:textId="77777777" w:rsidR="00BD2C8C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561E6D6" w14:textId="77777777" w:rsidR="00E250F4" w:rsidRPr="00EE2621" w:rsidRDefault="00E250F4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3F50CFC" w14:textId="0E90906D" w:rsid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>PREFEITURA MUNICIPAL DE JABOTICATUBAS/MG – AVISO DE LICITAÇÃO – PROCESSO LICITATÓRIO Nº 032/2020 - TOMADA DE PREÇOS Nº 004/2020</w:t>
      </w:r>
      <w:r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322245D6" w14:textId="1B000E85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>A Prefeitura Municipal de Jaboticatubas/MG, através de sua Comissão Permanente de Licitação, torna pública a TOMADA DE PREÇOS Nº 004/2020. OBJETO:</w:t>
      </w:r>
      <w:r w:rsidR="00EE2621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>Contratação de empresa para execução das obras de construção do polo da Academia da Saúde, Porte Intermediário, na Rua Jasmim, B. das Flores – Distrito de São José do Almeida, neste Município de Jaboticatubas/MG com recursos do Ministério da Saúde e do Município.</w:t>
      </w:r>
      <w:r w:rsidR="00EE2621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>Data: 07 de maio de 2020;</w:t>
      </w:r>
      <w:r w:rsidR="00EE2621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>Horário: 09 horas; Tipo: Menor preço global; Critério de Julgamento: Preço Global. Maiores informações: Pça Nossa Senhora da Conceição, 38 – Centro, CEP 35.830-000, Jaboticatubas/MG; Telefax: (31)3683-1071; Site:</w:t>
      </w:r>
      <w:r w:rsidR="00EE2621">
        <w:rPr>
          <w:rFonts w:asciiTheme="minorHAnsi" w:hAnsiTheme="minorHAnsi" w:cs="Arial"/>
          <w:bCs/>
          <w:color w:val="000000"/>
        </w:rPr>
        <w:t xml:space="preserve"> www.</w:t>
      </w:r>
      <w:r w:rsidRPr="00EE2621">
        <w:rPr>
          <w:rFonts w:asciiTheme="minorHAnsi" w:hAnsiTheme="minorHAnsi" w:cs="Arial"/>
          <w:bCs/>
          <w:color w:val="000000"/>
        </w:rPr>
        <w:t>jaboticatubas.mg.gov.br; e-mail:</w:t>
      </w:r>
      <w:r w:rsidR="00EE2621">
        <w:rPr>
          <w:rFonts w:asciiTheme="minorHAnsi" w:hAnsiTheme="minorHAnsi" w:cs="Arial"/>
          <w:bCs/>
          <w:color w:val="000000"/>
        </w:rPr>
        <w:t xml:space="preserve"> </w:t>
      </w:r>
      <w:hyperlink r:id="rId32" w:history="1">
        <w:r w:rsidR="009450E6" w:rsidRPr="00842E94">
          <w:rPr>
            <w:rStyle w:val="Hyperlink"/>
            <w:rFonts w:asciiTheme="minorHAnsi" w:hAnsiTheme="minorHAnsi" w:cs="Arial"/>
            <w:bCs/>
          </w:rPr>
          <w:t>licitacao@jaboticatubas.mg.gov.br</w:t>
        </w:r>
      </w:hyperlink>
      <w:r w:rsidR="009450E6">
        <w:rPr>
          <w:rFonts w:asciiTheme="minorHAnsi" w:hAnsiTheme="minorHAnsi" w:cs="Arial"/>
          <w:bCs/>
          <w:color w:val="000000"/>
        </w:rPr>
        <w:t xml:space="preserve">. </w:t>
      </w:r>
    </w:p>
    <w:p w14:paraId="007509F8" w14:textId="77777777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6C8FDE" w14:textId="77777777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B015780" w14:textId="77777777" w:rsid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>PREFEITURA MUNICIPAL DE LADAINHA/MG TOMADA DE PREÇOS Nº 003/2020</w:t>
      </w:r>
      <w:r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1FD81F47" w14:textId="398D7BA1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>Aviso de Licitação. O Município de Ladainha torna público que fará realizar, às 10:30 horas, do dia 11 de maio de 2020, licitação pública na modalidade Tomada de Preços para contratação de serviço para reforma do mercado municipal. Os interessados poderão retirar o Edital no Edifício sede da Prefeitura Municipal de Ladainha, sala da Comissão Permanente de Licitação, localizada na Praça Frei Pedro, 02, Centro, Ladainha-MG ou n</w:t>
      </w:r>
      <w:r w:rsidR="00031DC8">
        <w:rPr>
          <w:rFonts w:asciiTheme="minorHAnsi" w:hAnsiTheme="minorHAnsi" w:cs="Arial"/>
          <w:bCs/>
          <w:color w:val="000000"/>
        </w:rPr>
        <w:t xml:space="preserve">o site: </w:t>
      </w:r>
      <w:hyperlink r:id="rId33" w:history="1">
        <w:r w:rsidR="00031DC8" w:rsidRPr="00842E94">
          <w:rPr>
            <w:rStyle w:val="Hyperlink"/>
            <w:rFonts w:asciiTheme="minorHAnsi" w:hAnsiTheme="minorHAnsi" w:cs="Arial"/>
            <w:bCs/>
          </w:rPr>
          <w:t>www.ladainha.mg.gov.br</w:t>
        </w:r>
      </w:hyperlink>
      <w:r w:rsidR="00031DC8">
        <w:rPr>
          <w:rFonts w:asciiTheme="minorHAnsi" w:hAnsiTheme="minorHAnsi" w:cs="Arial"/>
          <w:bCs/>
          <w:color w:val="000000"/>
        </w:rPr>
        <w:t xml:space="preserve"> -</w:t>
      </w:r>
      <w:r w:rsidRPr="00EE2621">
        <w:rPr>
          <w:rFonts w:asciiTheme="minorHAnsi" w:hAnsiTheme="minorHAnsi" w:cs="Arial"/>
          <w:bCs/>
          <w:color w:val="000000"/>
        </w:rPr>
        <w:t xml:space="preserve"> Informações complementares poderão ser obtidas atr</w:t>
      </w:r>
      <w:r w:rsidR="00EE2621">
        <w:rPr>
          <w:rFonts w:asciiTheme="minorHAnsi" w:hAnsiTheme="minorHAnsi" w:cs="Arial"/>
          <w:bCs/>
          <w:color w:val="000000"/>
        </w:rPr>
        <w:t>avés do telefone (33) 3524-1277.</w:t>
      </w:r>
    </w:p>
    <w:p w14:paraId="645BDC49" w14:textId="77777777" w:rsidR="00BD2C8C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A8E260C" w14:textId="77777777" w:rsidR="009450E6" w:rsidRPr="00EE2621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313CB7" w14:textId="066F462D" w:rsid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>PREFEITURA MUNICIPAL DE LUMINÁRIAS/MG</w:t>
      </w:r>
      <w:r w:rsidR="00C26BBC">
        <w:rPr>
          <w:rFonts w:asciiTheme="minorHAnsi" w:hAnsiTheme="minorHAnsi" w:cs="Arial"/>
          <w:b/>
          <w:bCs/>
          <w:color w:val="000000"/>
        </w:rPr>
        <w:t xml:space="preserve"> -</w:t>
      </w:r>
      <w:r w:rsidRPr="009450E6">
        <w:rPr>
          <w:rFonts w:asciiTheme="minorHAnsi" w:hAnsiTheme="minorHAnsi" w:cs="Arial"/>
          <w:b/>
          <w:bCs/>
          <w:color w:val="000000"/>
        </w:rPr>
        <w:t xml:space="preserve"> PROCESSO LICITATÓRIO Nº 31/2020 – TOMADA DE PREÇOS Nº 02/2020</w:t>
      </w:r>
      <w:r>
        <w:rPr>
          <w:rFonts w:asciiTheme="minorHAnsi" w:hAnsiTheme="minorHAnsi" w:cs="Arial"/>
          <w:bCs/>
          <w:color w:val="000000"/>
        </w:rPr>
        <w:t>,</w:t>
      </w:r>
    </w:p>
    <w:p w14:paraId="6EFC1A42" w14:textId="44B6F5A1" w:rsidR="00BD2C8C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P</w:t>
      </w:r>
      <w:r w:rsidR="00BD2C8C" w:rsidRPr="00EE2621">
        <w:rPr>
          <w:rFonts w:asciiTheme="minorHAnsi" w:hAnsiTheme="minorHAnsi" w:cs="Arial"/>
          <w:bCs/>
          <w:color w:val="000000"/>
        </w:rPr>
        <w:t xml:space="preserve">ara a contratação de empresa para prestação de serviços de mão de obra na operação da ETA (Estação de Tratamento de Água), em atendimento à Secretaria Municipal de Desenvolvimento Urbano. Abertura: 30/04/2020 às 09:30 hs. Edital disponível no endereço </w:t>
      </w:r>
      <w:r w:rsidR="00031DC8">
        <w:rPr>
          <w:rFonts w:asciiTheme="minorHAnsi" w:hAnsiTheme="minorHAnsi" w:cs="Arial"/>
          <w:bCs/>
          <w:color w:val="000000"/>
        </w:rPr>
        <w:t xml:space="preserve">site. </w:t>
      </w:r>
      <w:hyperlink r:id="rId34" w:history="1">
        <w:r w:rsidR="00031DC8" w:rsidRPr="00842E94">
          <w:rPr>
            <w:rStyle w:val="Hyperlink"/>
            <w:rFonts w:asciiTheme="minorHAnsi" w:hAnsiTheme="minorHAnsi" w:cs="Arial"/>
            <w:bCs/>
          </w:rPr>
          <w:t>www.luminarias.mg.gov.br</w:t>
        </w:r>
      </w:hyperlink>
      <w:r w:rsidR="00031DC8">
        <w:rPr>
          <w:rFonts w:asciiTheme="minorHAnsi" w:hAnsiTheme="minorHAnsi" w:cs="Arial"/>
          <w:bCs/>
          <w:color w:val="000000"/>
        </w:rPr>
        <w:t>.</w:t>
      </w:r>
    </w:p>
    <w:p w14:paraId="26E2791A" w14:textId="77777777" w:rsidR="00031DC8" w:rsidRPr="00EE2621" w:rsidRDefault="00031DC8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884A1D" w14:textId="77777777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6B634D7" w14:textId="77777777" w:rsid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>PREFEITURA MUNICIPAL DE MANHUAÇU-MG TOMADA DE PREÇO Nº. 04/2020</w:t>
      </w:r>
      <w:r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09FD6CA7" w14:textId="2715F965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Torna público que se fará realizar abertura de licitação na modalidade Tomada de Preços nº. 04/2020, do tipo Menor Preço, julgamento </w:t>
      </w:r>
      <w:r w:rsidR="00EE2621" w:rsidRPr="00EE2621">
        <w:rPr>
          <w:rFonts w:asciiTheme="minorHAnsi" w:hAnsiTheme="minorHAnsi" w:cs="Arial"/>
          <w:bCs/>
          <w:color w:val="000000"/>
        </w:rPr>
        <w:t>pelo Menor</w:t>
      </w:r>
      <w:r w:rsidRPr="00EE2621">
        <w:rPr>
          <w:rFonts w:asciiTheme="minorHAnsi" w:hAnsiTheme="minorHAnsi" w:cs="Arial"/>
          <w:bCs/>
          <w:color w:val="000000"/>
        </w:rPr>
        <w:t xml:space="preserve"> Valor Global, sob regime de execução por empreitada nos preços unitários, cujo objeto é a Contratação de empresa para reforma da Creche Municipal da Ponte da </w:t>
      </w:r>
      <w:r w:rsidR="00EE2621" w:rsidRPr="00EE2621">
        <w:rPr>
          <w:rFonts w:asciiTheme="minorHAnsi" w:hAnsiTheme="minorHAnsi" w:cs="Arial"/>
          <w:bCs/>
          <w:color w:val="000000"/>
        </w:rPr>
        <w:t>Aldeia.</w:t>
      </w:r>
      <w:r w:rsidRPr="00EE2621">
        <w:rPr>
          <w:rFonts w:asciiTheme="minorHAnsi" w:hAnsiTheme="minorHAnsi" w:cs="Arial"/>
          <w:bCs/>
          <w:color w:val="000000"/>
        </w:rPr>
        <w:t xml:space="preserve"> Sessão dia 06/05/2020 às 13hs15min (protocolo dos envelopes, conforme edital). </w:t>
      </w:r>
    </w:p>
    <w:p w14:paraId="1882CAD0" w14:textId="77777777" w:rsidR="00BD2C8C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367DB65" w14:textId="77777777" w:rsidR="009450E6" w:rsidRPr="00EE2621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6DB58DA" w14:textId="77777777" w:rsid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450E6">
        <w:rPr>
          <w:rFonts w:asciiTheme="minorHAnsi" w:hAnsiTheme="minorHAnsi" w:cs="Arial"/>
          <w:b/>
          <w:bCs/>
          <w:color w:val="000000"/>
        </w:rPr>
        <w:t>TOMADA DE PREÇO Nº. 05/2020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7F90295A" w14:textId="16A03B2D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>Torna público que se fará realizar abertura</w:t>
      </w:r>
      <w:r w:rsidR="00EE2621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>de licitação na modalidade Tomada de Preços nº. 05/2020, do tipo Menor Preço, julgamento pelo</w:t>
      </w:r>
      <w:r w:rsidR="00EE2621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 xml:space="preserve">Menor Valor Global, sob regime de execução por Empreitada global, cujo objeto é a Contratação de empresa para execução de faixas elevadas para travessia de pedestres. Sessão dia 07/05/2020 às 13hs15min (protocolo dos envelopes, conforme edital). As informações inerentes a presente publicação estarão disponíveis aos interessados na Prefeitura Municipal de Manhuaçu – Setor de Licitações, situada à Praça Cordovil Pinto Coelho, 460 – Centro. </w:t>
      </w:r>
      <w:r w:rsidR="009450E6">
        <w:rPr>
          <w:rFonts w:asciiTheme="minorHAnsi" w:hAnsiTheme="minorHAnsi" w:cs="Arial"/>
          <w:bCs/>
          <w:color w:val="000000"/>
        </w:rPr>
        <w:t xml:space="preserve">Tel. </w:t>
      </w:r>
      <w:r w:rsidRPr="00EE2621">
        <w:rPr>
          <w:rFonts w:asciiTheme="minorHAnsi" w:hAnsiTheme="minorHAnsi" w:cs="Arial"/>
          <w:bCs/>
          <w:color w:val="000000"/>
        </w:rPr>
        <w:t xml:space="preserve">(33)3339-2712 no horário de 09h00min às 11h00min e 13h00min às 16h00min. Através do e-maillicitamanhuacu@yahoo.com.br ou através do site </w:t>
      </w:r>
      <w:hyperlink r:id="rId35" w:history="1">
        <w:r w:rsidR="00023383" w:rsidRPr="00842E94">
          <w:rPr>
            <w:rStyle w:val="Hyperlink"/>
            <w:rFonts w:asciiTheme="minorHAnsi" w:hAnsiTheme="minorHAnsi" w:cs="Arial"/>
            <w:bCs/>
          </w:rPr>
          <w:t>www.manhuacu.mg.gov.br</w:t>
        </w:r>
      </w:hyperlink>
      <w:r w:rsidR="00023383">
        <w:rPr>
          <w:rFonts w:asciiTheme="minorHAnsi" w:hAnsiTheme="minorHAnsi" w:cs="Arial"/>
          <w:bCs/>
          <w:color w:val="000000"/>
        </w:rPr>
        <w:t xml:space="preserve">. </w:t>
      </w:r>
    </w:p>
    <w:p w14:paraId="48E1BC09" w14:textId="77777777" w:rsidR="00C1226B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865AACC" w14:textId="77777777" w:rsidR="00060942" w:rsidRDefault="00060942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AB23B8D" w14:textId="0CBB17F5" w:rsidR="00060942" w:rsidRDefault="00060942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450E6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Pr="00060942">
        <w:rPr>
          <w:rFonts w:asciiTheme="minorHAnsi" w:hAnsiTheme="minorHAnsi" w:cs="Arial"/>
          <w:b/>
          <w:bCs/>
          <w:color w:val="000000"/>
        </w:rPr>
        <w:t>NATÉRCIA (MG) - SECRETÁRIA MUNICIPAL DE ADMINISTRAÇÃO TOMADA DE PREÇOS Nº 002/2020 - PROCESSO ADMINISTRATIVO 060/2020 AVISO DE LICITAÇÃO</w:t>
      </w:r>
      <w:r w:rsidRPr="00060942">
        <w:rPr>
          <w:rFonts w:asciiTheme="minorHAnsi" w:hAnsiTheme="minorHAnsi" w:cs="Arial"/>
          <w:bCs/>
          <w:color w:val="000000"/>
        </w:rPr>
        <w:t xml:space="preserve"> </w:t>
      </w:r>
    </w:p>
    <w:p w14:paraId="1F5631EC" w14:textId="766200BA" w:rsidR="00060942" w:rsidRDefault="00060942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60942">
        <w:rPr>
          <w:rFonts w:asciiTheme="minorHAnsi" w:hAnsiTheme="minorHAnsi" w:cs="Arial"/>
          <w:bCs/>
          <w:color w:val="000000"/>
        </w:rPr>
        <w:t xml:space="preserve"> O Prefeito Municipal de Natércia, (MG), Cristiano Antônio Caetano Junho, no uso de suas atribuições legais, faz saber que a Prefeitura Municipal de Natércia (MG), nos termos da Lei 8.666/93, realizará Tomada de Preços Nº 002/2020 objetivando a Contratação de Empresa Para Construção de Postos de Atendimento Médico em Área Rural do Município de Natércia MG. As Propostas Serão Recebidas até as 09:00 horas do dia 30 de abril de 2020. O Edital </w:t>
      </w:r>
      <w:proofErr w:type="spellStart"/>
      <w:r w:rsidRPr="00060942">
        <w:rPr>
          <w:rFonts w:asciiTheme="minorHAnsi" w:hAnsiTheme="minorHAnsi" w:cs="Arial"/>
          <w:bCs/>
          <w:color w:val="000000"/>
        </w:rPr>
        <w:t>na</w:t>
      </w:r>
      <w:proofErr w:type="spellEnd"/>
      <w:r w:rsidRPr="00060942">
        <w:rPr>
          <w:rFonts w:asciiTheme="minorHAnsi" w:hAnsiTheme="minorHAnsi" w:cs="Arial"/>
          <w:bCs/>
          <w:color w:val="000000"/>
        </w:rPr>
        <w:t xml:space="preserve"> integra encontra-se a disposição dos interessados na sede da Prefeitura Municipal de Natércia (MG), sito a Praça Prefeito Justino Lisboa Carneiro, 100, Centro de Natércia (MG).</w:t>
      </w:r>
    </w:p>
    <w:p w14:paraId="2DA7A4AC" w14:textId="77777777" w:rsidR="00060942" w:rsidRDefault="00060942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2E69826" w14:textId="77777777" w:rsidR="009450E6" w:rsidRPr="00EE2621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F0EBFCE" w14:textId="3793972B" w:rsidR="00E9764C" w:rsidRPr="00E9764C" w:rsidRDefault="00E9764C" w:rsidP="00C1226B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</w:t>
      </w:r>
      <w:r w:rsidRPr="00E9764C">
        <w:rPr>
          <w:rFonts w:asciiTheme="minorHAnsi" w:hAnsiTheme="minorHAnsi" w:cs="Arial"/>
          <w:b/>
          <w:bCs/>
          <w:color w:val="000000"/>
        </w:rPr>
        <w:t xml:space="preserve"> </w:t>
      </w:r>
      <w:r w:rsidRPr="00D33E3D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Pr="00E9764C">
        <w:rPr>
          <w:rFonts w:asciiTheme="minorHAnsi" w:hAnsiTheme="minorHAnsi" w:cs="Arial"/>
          <w:b/>
          <w:bCs/>
          <w:color w:val="000000"/>
        </w:rPr>
        <w:t>NOVA PORTEIRINHA-MG, TORNA PÚBLICO QUE FARÁ REALIZAR TOMADA DE PREÇOS Nº 01/2020</w:t>
      </w:r>
    </w:p>
    <w:p w14:paraId="32130CFB" w14:textId="5E2691A1" w:rsidR="00C1226B" w:rsidRPr="00EE2621" w:rsidRDefault="00E9764C" w:rsidP="00C1226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DATA: </w:t>
      </w:r>
      <w:r w:rsidR="00C1226B" w:rsidRPr="00EE2621">
        <w:rPr>
          <w:rFonts w:asciiTheme="minorHAnsi" w:hAnsiTheme="minorHAnsi" w:cs="Arial"/>
          <w:bCs/>
          <w:color w:val="000000"/>
        </w:rPr>
        <w:t>no dia 04 de maio de 2020, às 09:00 horas, na sede da Prefeitura Municipal, localizada Av. Tancredo Neves de Almeida Neves, 260 – Centro, objetivando a execução de campo de futebol com plantio de grama, demarcação, traves de gols e paisagismo com árvores, no município de Nova Porteirinha/ MG para atender o Convênio nº 1671.001784/2019/SEDESE. O edital poderá ser solicitado pelo e-mail:</w:t>
      </w:r>
      <w:r w:rsidR="00093061">
        <w:rPr>
          <w:rFonts w:asciiTheme="minorHAnsi" w:hAnsiTheme="minorHAnsi" w:cs="Arial"/>
          <w:bCs/>
          <w:color w:val="000000"/>
        </w:rPr>
        <w:t xml:space="preserve"> </w:t>
      </w:r>
      <w:hyperlink r:id="rId36" w:history="1">
        <w:r w:rsidR="00093061" w:rsidRPr="00842E94">
          <w:rPr>
            <w:rStyle w:val="Hyperlink"/>
            <w:rFonts w:asciiTheme="minorHAnsi" w:hAnsiTheme="minorHAnsi" w:cs="Arial"/>
            <w:bCs/>
          </w:rPr>
          <w:t>licitacao@novaporteirinha.mg.gov.br</w:t>
        </w:r>
      </w:hyperlink>
      <w:r w:rsidR="00093061">
        <w:rPr>
          <w:rFonts w:asciiTheme="minorHAnsi" w:hAnsiTheme="minorHAnsi" w:cs="Arial"/>
          <w:bCs/>
          <w:color w:val="000000"/>
        </w:rPr>
        <w:t xml:space="preserve"> </w:t>
      </w:r>
      <w:r w:rsidR="00C1226B" w:rsidRPr="00EE2621">
        <w:rPr>
          <w:rFonts w:asciiTheme="minorHAnsi" w:hAnsiTheme="minorHAnsi" w:cs="Arial"/>
          <w:bCs/>
          <w:color w:val="000000"/>
        </w:rPr>
        <w:t xml:space="preserve">e no Site: </w:t>
      </w:r>
      <w:hyperlink r:id="rId37" w:history="1">
        <w:r w:rsidR="009450E6" w:rsidRPr="00842E94">
          <w:rPr>
            <w:rStyle w:val="Hyperlink"/>
            <w:rFonts w:asciiTheme="minorHAnsi" w:hAnsiTheme="minorHAnsi" w:cs="Arial"/>
            <w:bCs/>
          </w:rPr>
          <w:t>www.novaporteirinha.mg.gov.br</w:t>
        </w:r>
      </w:hyperlink>
      <w:r w:rsidR="009450E6">
        <w:rPr>
          <w:rFonts w:asciiTheme="minorHAnsi" w:hAnsiTheme="minorHAnsi" w:cs="Arial"/>
          <w:bCs/>
          <w:color w:val="000000"/>
        </w:rPr>
        <w:t xml:space="preserve"> </w:t>
      </w:r>
      <w:r w:rsidR="00C1226B" w:rsidRPr="00EE2621">
        <w:rPr>
          <w:rFonts w:asciiTheme="minorHAnsi" w:hAnsiTheme="minorHAnsi" w:cs="Arial"/>
          <w:bCs/>
          <w:color w:val="000000"/>
        </w:rPr>
        <w:t>Telefax: (38)</w:t>
      </w:r>
    </w:p>
    <w:p w14:paraId="16F78E19" w14:textId="77777777" w:rsidR="00C1226B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A0F427" w14:textId="77777777" w:rsidR="003C5815" w:rsidRDefault="003C5815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2DE8D89" w14:textId="404EC1D5" w:rsidR="00D33E3D" w:rsidRDefault="009B730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</w:t>
      </w:r>
      <w:r w:rsidRPr="00D33E3D">
        <w:rPr>
          <w:rFonts w:asciiTheme="minorHAnsi" w:hAnsiTheme="minorHAnsi" w:cs="Arial"/>
          <w:b/>
          <w:bCs/>
          <w:color w:val="000000"/>
        </w:rPr>
        <w:t xml:space="preserve"> </w:t>
      </w:r>
      <w:r w:rsidR="00D33E3D" w:rsidRPr="00D33E3D">
        <w:rPr>
          <w:rFonts w:asciiTheme="minorHAnsi" w:hAnsiTheme="minorHAnsi" w:cs="Arial"/>
          <w:b/>
          <w:bCs/>
          <w:color w:val="000000"/>
        </w:rPr>
        <w:t>MUNICIPAL DE POMPÉU</w:t>
      </w:r>
      <w:r w:rsidR="00CF2D9D">
        <w:rPr>
          <w:rFonts w:asciiTheme="minorHAnsi" w:hAnsiTheme="minorHAnsi" w:cs="Arial"/>
          <w:b/>
          <w:bCs/>
          <w:color w:val="000000"/>
        </w:rPr>
        <w:t>/ MG -</w:t>
      </w:r>
      <w:r w:rsidR="00D33E3D" w:rsidRPr="00D33E3D">
        <w:rPr>
          <w:rFonts w:asciiTheme="minorHAnsi" w:hAnsiTheme="minorHAnsi" w:cs="Arial"/>
          <w:b/>
          <w:bCs/>
          <w:color w:val="000000"/>
        </w:rPr>
        <w:t xml:space="preserve"> PROCESSO LICITATÓRIO 032/2020– CONCORRÊNCIA PÚBLICA 005/2020</w:t>
      </w:r>
    </w:p>
    <w:p w14:paraId="0A1338E7" w14:textId="7724663F" w:rsidR="003C5815" w:rsidRDefault="003C5815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C5815">
        <w:rPr>
          <w:rFonts w:asciiTheme="minorHAnsi" w:hAnsiTheme="minorHAnsi" w:cs="Arial"/>
          <w:bCs/>
          <w:color w:val="000000"/>
        </w:rPr>
        <w:t>O Município de Pompéu/MG torna público que fará realizar-se Processo Licitatório nº 032/2020, Concorrência Pública 005/2020. Objeto: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3C5815">
        <w:rPr>
          <w:rFonts w:asciiTheme="minorHAnsi" w:hAnsiTheme="minorHAnsi" w:cs="Arial"/>
          <w:bCs/>
          <w:color w:val="000000"/>
        </w:rPr>
        <w:t>Contratação de empresa para execução de PAVIMENTAÇÃO ASFÃLTICA COM CBUQ EM DIVERSAS RUAS DO MUNICÍPIO, tipo “MENOR PREÇO”,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3C5815">
        <w:rPr>
          <w:rFonts w:asciiTheme="minorHAnsi" w:hAnsiTheme="minorHAnsi" w:cs="Arial"/>
          <w:bCs/>
          <w:color w:val="000000"/>
        </w:rPr>
        <w:t>critério de julgamento “MENOR PREÇO GLOBAL”.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3C5815">
        <w:rPr>
          <w:rFonts w:asciiTheme="minorHAnsi" w:hAnsiTheme="minorHAnsi" w:cs="Arial"/>
          <w:bCs/>
          <w:color w:val="000000"/>
        </w:rPr>
        <w:t>Data da abertura:19/05/2020 às 09:00h. Informações: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D33E3D" w:rsidRPr="003C5815">
        <w:rPr>
          <w:rFonts w:asciiTheme="minorHAnsi" w:hAnsiTheme="minorHAnsi" w:cs="Arial"/>
          <w:bCs/>
          <w:color w:val="000000"/>
        </w:rPr>
        <w:t>Tel.</w:t>
      </w:r>
      <w:r w:rsidRPr="003C5815">
        <w:rPr>
          <w:rFonts w:asciiTheme="minorHAnsi" w:hAnsiTheme="minorHAnsi" w:cs="Arial"/>
          <w:bCs/>
          <w:color w:val="000000"/>
        </w:rPr>
        <w:t>: (37) 3523 1000, ramal 211.O edital poderá ser obtido no</w:t>
      </w:r>
      <w:r w:rsidR="00D33E3D">
        <w:rPr>
          <w:rFonts w:asciiTheme="minorHAnsi" w:hAnsiTheme="minorHAnsi" w:cs="Arial"/>
          <w:bCs/>
          <w:color w:val="000000"/>
        </w:rPr>
        <w:t xml:space="preserve"> </w:t>
      </w:r>
      <w:r w:rsidRPr="003C5815">
        <w:rPr>
          <w:rFonts w:asciiTheme="minorHAnsi" w:hAnsiTheme="minorHAnsi" w:cs="Arial"/>
          <w:bCs/>
          <w:color w:val="000000"/>
        </w:rPr>
        <w:t>e-mail:</w:t>
      </w:r>
      <w:r w:rsidR="00D33E3D">
        <w:rPr>
          <w:rFonts w:asciiTheme="minorHAnsi" w:hAnsiTheme="minorHAnsi" w:cs="Arial"/>
          <w:bCs/>
          <w:color w:val="000000"/>
        </w:rPr>
        <w:t xml:space="preserve"> </w:t>
      </w:r>
      <w:hyperlink r:id="rId38" w:history="1">
        <w:r w:rsidR="00D33E3D" w:rsidRPr="00842E94">
          <w:rPr>
            <w:rStyle w:val="Hyperlink"/>
            <w:rFonts w:asciiTheme="minorHAnsi" w:hAnsiTheme="minorHAnsi" w:cs="Arial"/>
            <w:bCs/>
          </w:rPr>
          <w:t>editaislicitacao@pompeu.mg.gov.br</w:t>
        </w:r>
      </w:hyperlink>
      <w:r w:rsidR="00D33E3D"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Cs/>
          <w:color w:val="000000"/>
        </w:rPr>
        <w:t xml:space="preserve">ou site </w:t>
      </w:r>
      <w:hyperlink r:id="rId39" w:history="1">
        <w:r w:rsidR="00D33E3D" w:rsidRPr="00842E94">
          <w:rPr>
            <w:rStyle w:val="Hyperlink"/>
            <w:rFonts w:asciiTheme="minorHAnsi" w:hAnsiTheme="minorHAnsi" w:cs="Arial"/>
            <w:bCs/>
          </w:rPr>
          <w:t>www.pompeu.mg.gov.br</w:t>
        </w:r>
      </w:hyperlink>
      <w:r>
        <w:rPr>
          <w:rFonts w:asciiTheme="minorHAnsi" w:hAnsiTheme="minorHAnsi" w:cs="Arial"/>
          <w:bCs/>
          <w:color w:val="000000"/>
        </w:rPr>
        <w:t>.</w:t>
      </w:r>
      <w:r w:rsidR="00D33E3D">
        <w:rPr>
          <w:rFonts w:asciiTheme="minorHAnsi" w:hAnsiTheme="minorHAnsi" w:cs="Arial"/>
          <w:bCs/>
          <w:color w:val="000000"/>
        </w:rPr>
        <w:t xml:space="preserve"> </w:t>
      </w:r>
    </w:p>
    <w:p w14:paraId="6B65A6F6" w14:textId="77777777" w:rsidR="003C5815" w:rsidRDefault="003C5815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FF480ED" w14:textId="77777777" w:rsidR="00C1226B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9029E63" w14:textId="30C748B8" w:rsidR="009450E6" w:rsidRDefault="00093061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9450E6" w:rsidRPr="009450E6">
        <w:rPr>
          <w:rFonts w:asciiTheme="minorHAnsi" w:hAnsiTheme="minorHAnsi" w:cs="Arial"/>
          <w:b/>
          <w:bCs/>
          <w:color w:val="000000"/>
        </w:rPr>
        <w:t>PREFEITURA MUNICIPAL DE PONTE NOVA - MG. AVISO DE LICITAÇÃO. PROCESSO Nº086/2020 – PREGÃO Nº056/2020</w:t>
      </w:r>
      <w:r w:rsidR="009450E6">
        <w:rPr>
          <w:rFonts w:asciiTheme="minorHAnsi" w:hAnsiTheme="minorHAnsi" w:cs="Arial"/>
          <w:bCs/>
          <w:color w:val="000000"/>
        </w:rPr>
        <w:t xml:space="preserve"> </w:t>
      </w:r>
    </w:p>
    <w:p w14:paraId="4C033FB3" w14:textId="16EBFB15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Data: 28/04/2020 às 09h00min. Drenagem e calçamento sextavado em diversas ruas e calçada referência no entorno da ESCOLA MUNICIPAL JOSÉ MARIANO. José Geraldo Cremonezi Júnior. (Pregoeiro). Informações gerais e obtenção dos Editais pelo telefone: [31] 3819- 5454, ramais 206 e 207, no horário de 12h00 às 18h00. Obtenção da integra dos Editais à Avenida Caetano Marinho, 306 - Centro, Ponte Nova - MG, CEP 35.430-001 ou no endereço </w:t>
      </w:r>
      <w:hyperlink r:id="rId40" w:history="1">
        <w:r w:rsidR="00F07010" w:rsidRPr="00842E94">
          <w:rPr>
            <w:rStyle w:val="Hyperlink"/>
            <w:rFonts w:asciiTheme="minorHAnsi" w:hAnsiTheme="minorHAnsi" w:cs="Arial"/>
            <w:bCs/>
          </w:rPr>
          <w:t>www.pontenova.mg.gov.br</w:t>
        </w:r>
      </w:hyperlink>
      <w:r w:rsidR="00F07010">
        <w:rPr>
          <w:rFonts w:asciiTheme="minorHAnsi" w:hAnsiTheme="minorHAnsi" w:cs="Arial"/>
          <w:bCs/>
          <w:color w:val="000000"/>
        </w:rPr>
        <w:t xml:space="preserve">. </w:t>
      </w:r>
    </w:p>
    <w:p w14:paraId="72C17736" w14:textId="77777777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30750E0" w14:textId="77777777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03ABD7" w14:textId="77777777" w:rsidR="009450E6" w:rsidRDefault="009450E6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450E6">
        <w:rPr>
          <w:rFonts w:asciiTheme="minorHAnsi" w:hAnsiTheme="minorHAnsi" w:cs="Arial"/>
          <w:b/>
          <w:bCs/>
          <w:color w:val="000000"/>
        </w:rPr>
        <w:t>PROCESSO Nº085/2020 – PREGÃO Nº055/2020</w:t>
      </w:r>
      <w:r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57EE31A8" w14:textId="6535A2B5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Data: 29/04/2020 às 09h00min. Execução de calçamento em bloquete sextavado na Zona rural do Chopotó, Lage do Piranga e Santa Helena e Trecho da Rua Joaquim Machado Guimarães. Júlio Pires Monteiro. (Pregoeiro). Informações gerais e obtenção dos Editais pelo telefone: [31] 3819- 5454, ramais 206 e 207, no horário de 12h00 </w:t>
      </w:r>
      <w:r w:rsidRPr="00EE2621">
        <w:rPr>
          <w:rFonts w:asciiTheme="minorHAnsi" w:hAnsiTheme="minorHAnsi" w:cs="Arial"/>
          <w:bCs/>
          <w:color w:val="000000"/>
        </w:rPr>
        <w:lastRenderedPageBreak/>
        <w:t xml:space="preserve">às 18h00. Obtenção da integra dos Editais à Avenida Caetano Marinho, 306 - Centro, Ponte Nova - MG, CEP 35.430-001 ou no endereço </w:t>
      </w:r>
      <w:hyperlink r:id="rId41" w:history="1">
        <w:r w:rsidR="00F07010" w:rsidRPr="00842E94">
          <w:rPr>
            <w:rStyle w:val="Hyperlink"/>
            <w:rFonts w:asciiTheme="minorHAnsi" w:hAnsiTheme="minorHAnsi" w:cs="Arial"/>
            <w:bCs/>
          </w:rPr>
          <w:t>www.pontenova.mg.gov.br</w:t>
        </w:r>
      </w:hyperlink>
      <w:r w:rsidR="00F07010">
        <w:rPr>
          <w:rFonts w:asciiTheme="minorHAnsi" w:hAnsiTheme="minorHAnsi" w:cs="Arial"/>
          <w:bCs/>
          <w:color w:val="000000"/>
        </w:rPr>
        <w:t xml:space="preserve">. </w:t>
      </w:r>
    </w:p>
    <w:p w14:paraId="6CAB4B9A" w14:textId="77777777" w:rsidR="00BD2C8C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6E95AE" w14:textId="77777777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8970B5" w14:textId="02CEAED2" w:rsidR="009450E6" w:rsidRDefault="00093061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9450E6" w:rsidRPr="009450E6">
        <w:rPr>
          <w:rFonts w:asciiTheme="minorHAnsi" w:hAnsiTheme="minorHAnsi" w:cs="Arial"/>
          <w:b/>
          <w:bCs/>
          <w:color w:val="000000"/>
        </w:rPr>
        <w:t>PR</w:t>
      </w:r>
      <w:r w:rsidR="00F07010">
        <w:rPr>
          <w:rFonts w:asciiTheme="minorHAnsi" w:hAnsiTheme="minorHAnsi" w:cs="Arial"/>
          <w:b/>
          <w:bCs/>
          <w:color w:val="000000"/>
        </w:rPr>
        <w:t>EFEITURA MUNICIPAL DE POTÉ/ MG -</w:t>
      </w:r>
      <w:r w:rsidR="00F07010" w:rsidRPr="004F7FD9">
        <w:rPr>
          <w:rFonts w:asciiTheme="minorHAnsi" w:hAnsiTheme="minorHAnsi" w:cs="Arial"/>
          <w:b/>
          <w:bCs/>
          <w:color w:val="000000"/>
        </w:rPr>
        <w:t xml:space="preserve"> </w:t>
      </w:r>
      <w:r w:rsidR="009450E6" w:rsidRPr="009450E6">
        <w:rPr>
          <w:rFonts w:asciiTheme="minorHAnsi" w:hAnsiTheme="minorHAnsi" w:cs="Arial"/>
          <w:b/>
          <w:bCs/>
          <w:color w:val="000000"/>
        </w:rPr>
        <w:t>AVISO DE LICITAÇÃO: TOMADA DE PREÇOS Nº 1/2020</w:t>
      </w:r>
    </w:p>
    <w:p w14:paraId="6A710E59" w14:textId="2F7F8276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Objeto da Licitação: contratação de empresa para execução das obras e serviços de construção do sistema de abastecimento de água na </w:t>
      </w:r>
      <w:r w:rsidR="00EE2621">
        <w:rPr>
          <w:rFonts w:asciiTheme="minorHAnsi" w:hAnsiTheme="minorHAnsi" w:cs="Arial"/>
          <w:bCs/>
          <w:color w:val="000000"/>
        </w:rPr>
        <w:t>comuni</w:t>
      </w:r>
      <w:r w:rsidRPr="00EE2621">
        <w:rPr>
          <w:rFonts w:asciiTheme="minorHAnsi" w:hAnsiTheme="minorHAnsi" w:cs="Arial"/>
          <w:bCs/>
          <w:color w:val="000000"/>
        </w:rPr>
        <w:t>dade de paranã, com fornecimento total de material e mão de obra. Data e horário da sessão: 29/4/2020, às 9 horas. Interessados poderão retirar o Edital no Edifício sede da Prefeitura Municipal de Poté, sala da CPL, localizada na Av. Getúlio Vargas, nº 306</w:t>
      </w:r>
      <w:r w:rsidR="00EE2621">
        <w:rPr>
          <w:rFonts w:asciiTheme="minorHAnsi" w:hAnsiTheme="minorHAnsi" w:cs="Arial"/>
          <w:bCs/>
          <w:color w:val="000000"/>
        </w:rPr>
        <w:t xml:space="preserve">, Centro, Poté ou no site: </w:t>
      </w:r>
      <w:hyperlink r:id="rId42" w:history="1">
        <w:r w:rsidR="00E735B2" w:rsidRPr="00842E94">
          <w:rPr>
            <w:rStyle w:val="Hyperlink"/>
            <w:rFonts w:asciiTheme="minorHAnsi" w:hAnsiTheme="minorHAnsi" w:cs="Arial"/>
            <w:bCs/>
          </w:rPr>
          <w:t>www.pote.mg.gob.br</w:t>
        </w:r>
      </w:hyperlink>
      <w:r w:rsidR="00E735B2">
        <w:rPr>
          <w:rFonts w:asciiTheme="minorHAnsi" w:hAnsiTheme="minorHAnsi" w:cs="Arial"/>
          <w:bCs/>
          <w:color w:val="000000"/>
        </w:rPr>
        <w:t xml:space="preserve">. </w:t>
      </w:r>
      <w:r w:rsidRPr="00EE2621">
        <w:rPr>
          <w:rFonts w:asciiTheme="minorHAnsi" w:hAnsiTheme="minorHAnsi" w:cs="Arial"/>
          <w:bCs/>
          <w:color w:val="000000"/>
        </w:rPr>
        <w:t>Informações compleme</w:t>
      </w:r>
      <w:r w:rsidR="00EE2621">
        <w:rPr>
          <w:rFonts w:asciiTheme="minorHAnsi" w:hAnsiTheme="minorHAnsi" w:cs="Arial"/>
          <w:bCs/>
          <w:color w:val="000000"/>
        </w:rPr>
        <w:t>ntares poderão ser obtidas atra</w:t>
      </w:r>
      <w:r w:rsidRPr="00EE2621">
        <w:rPr>
          <w:rFonts w:asciiTheme="minorHAnsi" w:hAnsiTheme="minorHAnsi" w:cs="Arial"/>
          <w:bCs/>
          <w:color w:val="000000"/>
        </w:rPr>
        <w:t>vés do telefone 33–3525 1237</w:t>
      </w:r>
    </w:p>
    <w:p w14:paraId="03EC4158" w14:textId="77777777" w:rsidR="00C1226B" w:rsidRDefault="00C1226B" w:rsidP="00B45F6C">
      <w:pPr>
        <w:autoSpaceDE w:val="0"/>
        <w:autoSpaceDN w:val="0"/>
        <w:adjustRightInd w:val="0"/>
        <w:jc w:val="both"/>
      </w:pPr>
    </w:p>
    <w:p w14:paraId="6708FDCB" w14:textId="77777777" w:rsidR="00BD2C8C" w:rsidRDefault="00BD2C8C" w:rsidP="00B45F6C">
      <w:pPr>
        <w:autoSpaceDE w:val="0"/>
        <w:autoSpaceDN w:val="0"/>
        <w:adjustRightInd w:val="0"/>
        <w:jc w:val="both"/>
      </w:pPr>
    </w:p>
    <w:p w14:paraId="390FF804" w14:textId="32842F88" w:rsidR="004F7FD9" w:rsidRDefault="00093061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4F7FD9" w:rsidRPr="004F7FD9">
        <w:rPr>
          <w:rFonts w:asciiTheme="minorHAnsi" w:hAnsiTheme="minorHAnsi" w:cs="Arial"/>
          <w:b/>
          <w:bCs/>
          <w:color w:val="000000"/>
        </w:rPr>
        <w:t xml:space="preserve">PREFEITURA MUNICIPAL DE RIBEIRÃO VERMELHO/MG </w:t>
      </w:r>
      <w:r w:rsidR="004C50A2">
        <w:rPr>
          <w:rFonts w:asciiTheme="minorHAnsi" w:hAnsiTheme="minorHAnsi" w:cs="Arial"/>
          <w:b/>
          <w:bCs/>
          <w:color w:val="000000"/>
        </w:rPr>
        <w:t xml:space="preserve">- </w:t>
      </w:r>
      <w:r w:rsidR="004F7FD9" w:rsidRPr="004F7FD9">
        <w:rPr>
          <w:rFonts w:asciiTheme="minorHAnsi" w:hAnsiTheme="minorHAnsi" w:cs="Arial"/>
          <w:b/>
          <w:bCs/>
          <w:color w:val="000000"/>
        </w:rPr>
        <w:t>TOMADA DE PREÇOS Nº 002/2020</w:t>
      </w:r>
      <w:r w:rsidR="004F7FD9"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09FB61E2" w14:textId="19D49310" w:rsidR="00C1226B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O Município de Ribeirão Vermelho/MG torna pública a realização de Tomada de Preços nº 002/2020. Objeto: Execução de pavimentação asfáltica sobre o calçamento de pedras irregulares na Rua Santos Dias, mediante maior desconto sobre a tabela SINAPI, relacionados no Termo de Referência, tudo conforme especificações e condições estabelecidas no projeto básico. Edital disponível: site: </w:t>
      </w:r>
      <w:hyperlink r:id="rId43" w:history="1">
        <w:r w:rsidR="00F07010" w:rsidRPr="00842E94">
          <w:rPr>
            <w:rStyle w:val="Hyperlink"/>
            <w:rFonts w:asciiTheme="minorHAnsi" w:hAnsiTheme="minorHAnsi" w:cs="Arial"/>
            <w:bCs/>
          </w:rPr>
          <w:t>www.ribeirãovermelho.mg.gov.br</w:t>
        </w:r>
      </w:hyperlink>
      <w:r w:rsidR="00F07010">
        <w:rPr>
          <w:rFonts w:asciiTheme="minorHAnsi" w:hAnsiTheme="minorHAnsi" w:cs="Arial"/>
          <w:bCs/>
          <w:color w:val="000000"/>
        </w:rPr>
        <w:t xml:space="preserve">. </w:t>
      </w:r>
      <w:r w:rsidRPr="00EE2621">
        <w:rPr>
          <w:rFonts w:asciiTheme="minorHAnsi" w:hAnsiTheme="minorHAnsi" w:cs="Arial"/>
          <w:bCs/>
          <w:color w:val="000000"/>
        </w:rPr>
        <w:t>Recebimento dos envelopes: até as 08:45h do dia 30 (trinta) de abril de 2020. Sessão Pública: 30 de abril de 2020, às 09 horas, na sede da Prefeitura Municipal</w:t>
      </w:r>
      <w:r w:rsidR="00EE2621">
        <w:rPr>
          <w:rFonts w:asciiTheme="minorHAnsi" w:hAnsiTheme="minorHAnsi" w:cs="Arial"/>
          <w:bCs/>
          <w:color w:val="000000"/>
        </w:rPr>
        <w:t>.</w:t>
      </w:r>
    </w:p>
    <w:p w14:paraId="73348E51" w14:textId="77777777" w:rsidR="00EE2621" w:rsidRPr="00EE2621" w:rsidRDefault="00EE2621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1F25D64" w14:textId="77777777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9C212E0" w14:textId="15CB478A" w:rsidR="004F7FD9" w:rsidRDefault="00093061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4F7FD9" w:rsidRPr="004F7FD9">
        <w:rPr>
          <w:rFonts w:asciiTheme="minorHAnsi" w:hAnsiTheme="minorHAnsi" w:cs="Arial"/>
          <w:b/>
          <w:bCs/>
          <w:color w:val="000000"/>
        </w:rPr>
        <w:t>PREFEITURA MUNICIPAL DE SÃO JOSÉ DA LAPA/MG</w:t>
      </w:r>
      <w:r w:rsidR="004C50A2">
        <w:rPr>
          <w:rFonts w:asciiTheme="minorHAnsi" w:hAnsiTheme="minorHAnsi" w:cs="Arial"/>
          <w:b/>
          <w:bCs/>
          <w:color w:val="000000"/>
        </w:rPr>
        <w:t xml:space="preserve"> -</w:t>
      </w:r>
      <w:r w:rsidR="004F7FD9" w:rsidRPr="004F7FD9">
        <w:rPr>
          <w:rFonts w:asciiTheme="minorHAnsi" w:hAnsiTheme="minorHAnsi" w:cs="Arial"/>
          <w:b/>
          <w:bCs/>
          <w:color w:val="000000"/>
        </w:rPr>
        <w:t xml:space="preserve"> TOMADA DE PREÇOS Nº 005/2020</w:t>
      </w:r>
      <w:r w:rsidR="004F7FD9"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59F5AFBA" w14:textId="06A17229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>O Município de São José da Lapa torna pública a reabertura da Tomada de Preços nº 005/2020 para Contratação de Empresa especializada em serviços de Engenharia para Construção da Creche no bairro Jardim Encantado, em regime de empreitada por menor preço global, com abertura marcada para o dia 30/04/2020, às 13h00min. Cópia do edital completo no sit</w:t>
      </w:r>
      <w:r w:rsidR="004F7FD9">
        <w:rPr>
          <w:rFonts w:asciiTheme="minorHAnsi" w:hAnsiTheme="minorHAnsi" w:cs="Arial"/>
          <w:bCs/>
          <w:color w:val="000000"/>
        </w:rPr>
        <w:t xml:space="preserve">e: </w:t>
      </w:r>
      <w:hyperlink r:id="rId44" w:history="1">
        <w:r w:rsidR="004F7FD9" w:rsidRPr="00842E94">
          <w:rPr>
            <w:rStyle w:val="Hyperlink"/>
            <w:rFonts w:asciiTheme="minorHAnsi" w:hAnsiTheme="minorHAnsi" w:cs="Arial"/>
            <w:bCs/>
          </w:rPr>
          <w:t>www.saojosedalapa.mg.gov.br</w:t>
        </w:r>
      </w:hyperlink>
      <w:r w:rsidR="004F7FD9">
        <w:rPr>
          <w:rFonts w:asciiTheme="minorHAnsi" w:hAnsiTheme="minorHAnsi" w:cs="Arial"/>
          <w:bCs/>
          <w:color w:val="000000"/>
        </w:rPr>
        <w:t xml:space="preserve">, </w:t>
      </w:r>
      <w:r w:rsidRPr="00EE2621">
        <w:rPr>
          <w:rFonts w:asciiTheme="minorHAnsi" w:hAnsiTheme="minorHAnsi" w:cs="Arial"/>
          <w:bCs/>
          <w:color w:val="000000"/>
        </w:rPr>
        <w:t xml:space="preserve">Fone: (031) 2010-1122, e-mail: </w:t>
      </w:r>
      <w:hyperlink r:id="rId45" w:history="1">
        <w:r w:rsidR="004F7FD9" w:rsidRPr="00842E94">
          <w:rPr>
            <w:rStyle w:val="Hyperlink"/>
            <w:rFonts w:asciiTheme="minorHAnsi" w:hAnsiTheme="minorHAnsi" w:cs="Arial"/>
            <w:bCs/>
          </w:rPr>
          <w:t>licitacao2@saojosedalapa.mg.gov.br</w:t>
        </w:r>
      </w:hyperlink>
      <w:r w:rsidR="004F7FD9">
        <w:rPr>
          <w:rFonts w:asciiTheme="minorHAnsi" w:hAnsiTheme="minorHAnsi" w:cs="Arial"/>
          <w:bCs/>
          <w:color w:val="000000"/>
        </w:rPr>
        <w:t xml:space="preserve">. </w:t>
      </w:r>
    </w:p>
    <w:p w14:paraId="52F587C9" w14:textId="77777777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EFD483F" w14:textId="77777777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18AE6C" w14:textId="19304EC2" w:rsidR="004F7FD9" w:rsidRDefault="00093061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4F7FD9" w:rsidRPr="004F7FD9">
        <w:rPr>
          <w:rFonts w:asciiTheme="minorHAnsi" w:hAnsiTheme="minorHAnsi" w:cs="Arial"/>
          <w:b/>
          <w:bCs/>
          <w:color w:val="000000"/>
        </w:rPr>
        <w:t>P</w:t>
      </w:r>
      <w:r w:rsidR="00F07010">
        <w:rPr>
          <w:rFonts w:asciiTheme="minorHAnsi" w:hAnsiTheme="minorHAnsi" w:cs="Arial"/>
          <w:b/>
          <w:bCs/>
          <w:color w:val="000000"/>
        </w:rPr>
        <w:t>REFEITURA MUNICIPAL DE SERRANIA/ MG -</w:t>
      </w:r>
      <w:r w:rsidR="004F7FD9" w:rsidRPr="004F7FD9">
        <w:rPr>
          <w:rFonts w:asciiTheme="minorHAnsi" w:hAnsiTheme="minorHAnsi" w:cs="Arial"/>
          <w:b/>
          <w:bCs/>
          <w:color w:val="000000"/>
        </w:rPr>
        <w:t xml:space="preserve"> EXTRATO DE TOMADA DE PREÇO Nº 06/2020. PROCESSO Nº 80/2020</w:t>
      </w:r>
    </w:p>
    <w:p w14:paraId="35C985D5" w14:textId="2C177E60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OBJETO: Execução indireta de serviços de engenharia objetivando-se o recapeamento asfáltico à base de CBUQ, no bairro São Pedro II, com fornecimento de material, mão-de-obra, transporte e equipamentos apropriados. Abertura dia 05/05/2020 às 14:00 horas. Edital no site </w:t>
      </w:r>
      <w:hyperlink r:id="rId46" w:history="1">
        <w:r w:rsidR="004F7FD9" w:rsidRPr="00842E94">
          <w:rPr>
            <w:rStyle w:val="Hyperlink"/>
            <w:rFonts w:asciiTheme="minorHAnsi" w:hAnsiTheme="minorHAnsi" w:cs="Arial"/>
            <w:bCs/>
          </w:rPr>
          <w:t>www.serrania.mg.gov.br</w:t>
        </w:r>
      </w:hyperlink>
      <w:r w:rsidR="004F7FD9">
        <w:rPr>
          <w:rFonts w:asciiTheme="minorHAnsi" w:hAnsiTheme="minorHAnsi" w:cs="Arial"/>
          <w:bCs/>
          <w:color w:val="000000"/>
        </w:rPr>
        <w:t xml:space="preserve">. </w:t>
      </w:r>
    </w:p>
    <w:p w14:paraId="67BBC1D8" w14:textId="77777777" w:rsidR="00BD2C8C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6E61ACC" w14:textId="77777777" w:rsidR="00093061" w:rsidRPr="00EE2621" w:rsidRDefault="00093061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949944C" w14:textId="77777777" w:rsidR="004F7FD9" w:rsidRDefault="004F7FD9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F7FD9">
        <w:rPr>
          <w:rFonts w:asciiTheme="minorHAnsi" w:hAnsiTheme="minorHAnsi" w:cs="Arial"/>
          <w:b/>
          <w:bCs/>
          <w:color w:val="000000"/>
        </w:rPr>
        <w:t>TOMADA DE PREÇO Nº 05/2020. PROCESSO Nº 79/2020</w:t>
      </w:r>
    </w:p>
    <w:p w14:paraId="74A73092" w14:textId="2F01889F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t xml:space="preserve">OBJETO: Execução indireta de serviços de engenharia objetivando-se o recapeamento asfáltico à base de CBUQ, no bairro São Pedro I, com fornecimento de material, mão-de-obra, transporte e equipamentos apropriados. Abertura dia 05/05/2020 às 09:00 horas. Edital no site </w:t>
      </w:r>
      <w:hyperlink r:id="rId47" w:history="1">
        <w:r w:rsidR="004F7FD9" w:rsidRPr="00842E94">
          <w:rPr>
            <w:rStyle w:val="Hyperlink"/>
            <w:rFonts w:asciiTheme="minorHAnsi" w:hAnsiTheme="minorHAnsi" w:cs="Arial"/>
            <w:bCs/>
          </w:rPr>
          <w:t>www.serrania.mg.gov.br</w:t>
        </w:r>
      </w:hyperlink>
      <w:r w:rsidR="00EE2621">
        <w:rPr>
          <w:rFonts w:asciiTheme="minorHAnsi" w:hAnsiTheme="minorHAnsi" w:cs="Arial"/>
          <w:bCs/>
          <w:color w:val="000000"/>
        </w:rPr>
        <w:t>.</w:t>
      </w:r>
      <w:r w:rsidR="004F7FD9">
        <w:rPr>
          <w:rFonts w:asciiTheme="minorHAnsi" w:hAnsiTheme="minorHAnsi" w:cs="Arial"/>
          <w:bCs/>
          <w:color w:val="000000"/>
        </w:rPr>
        <w:t xml:space="preserve"> </w:t>
      </w:r>
    </w:p>
    <w:p w14:paraId="387DF081" w14:textId="77777777" w:rsidR="00C1226B" w:rsidRPr="00EE2621" w:rsidRDefault="00C1226B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0BF3C4" w14:textId="77777777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1765EC" w14:textId="77777777" w:rsidR="004F7FD9" w:rsidRDefault="00093061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4F7FD9" w:rsidRPr="004F7FD9">
        <w:rPr>
          <w:rFonts w:asciiTheme="minorHAnsi" w:hAnsiTheme="minorHAnsi" w:cs="Arial"/>
          <w:b/>
          <w:bCs/>
          <w:color w:val="000000"/>
        </w:rPr>
        <w:t>PREFEITURA MUNICIPAL DE VARGINHA-MG AVISO - EDITAL DE LICITAÇÃO Nº 064/2020 TOMADA DE PREÇOS Nº 004/2020</w:t>
      </w:r>
      <w:r w:rsidR="004F7FD9" w:rsidRPr="00EE2621">
        <w:rPr>
          <w:rFonts w:asciiTheme="minorHAnsi" w:hAnsiTheme="minorHAnsi" w:cs="Arial"/>
          <w:bCs/>
          <w:color w:val="000000"/>
        </w:rPr>
        <w:t xml:space="preserve"> </w:t>
      </w:r>
    </w:p>
    <w:p w14:paraId="6F926CF0" w14:textId="74A7E4F9" w:rsidR="00BD2C8C" w:rsidRPr="00EE2621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E2621">
        <w:rPr>
          <w:rFonts w:asciiTheme="minorHAnsi" w:hAnsiTheme="minorHAnsi" w:cs="Arial"/>
          <w:bCs/>
          <w:color w:val="000000"/>
        </w:rPr>
        <w:lastRenderedPageBreak/>
        <w:t>O Município de Varginha(M.G.), pessoa jurídica de direito público interno, inscrito no C.N.P.J./MF sob o nº 18.240.119/0001-05, com sede na Rua Júlio Paulo Marcellini, nº 50 – Vila Paiva, neste ato representado por seu Prefeito Municipal, Sr. Vérdi Lúcio de Melo,</w:t>
      </w:r>
      <w:r w:rsidR="00EE2621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>torna público a abertura de procedimento licitatório na modalidade TOMADA DE PREÇOS – do tipo Menor Preço, no regime de empreitada por preço global, em conformidade com a Lei Federal nº 8.666/93 e suas alterações e pela Lei Complementar nº 123/2006, alterada pela Lei nº 147/2014, para contratação de serviços na área de engenharia incluindo mão de obra, materiais e disponibilização de equipamentos necessários para execução do remanescente das obras de Revitalização do Centro Comercial do Município de Varginha-M.G., mediante as condições estabelecidas em Edital. Data de Protocolo: até29 / 04 / 2020 às 08h30min. Data Abertura: 29 / 04 / 2020 às 09h00. Informações / Edital: Deptº de Sup</w:t>
      </w:r>
      <w:r w:rsidR="004638B2">
        <w:rPr>
          <w:rFonts w:asciiTheme="minorHAnsi" w:hAnsiTheme="minorHAnsi" w:cs="Arial"/>
          <w:bCs/>
          <w:color w:val="000000"/>
        </w:rPr>
        <w:t>rimentos do Município – Fone (0</w:t>
      </w:r>
      <w:r w:rsidRPr="00EE2621">
        <w:rPr>
          <w:rFonts w:asciiTheme="minorHAnsi" w:hAnsiTheme="minorHAnsi" w:cs="Arial"/>
          <w:bCs/>
          <w:color w:val="000000"/>
        </w:rPr>
        <w:t xml:space="preserve">35) 3690 – 1812. Aquisição do Edital: Mediante acesso ao site </w:t>
      </w:r>
      <w:hyperlink r:id="rId48" w:history="1">
        <w:r w:rsidR="00093061" w:rsidRPr="00842E94">
          <w:rPr>
            <w:rStyle w:val="Hyperlink"/>
            <w:rFonts w:asciiTheme="minorHAnsi" w:hAnsiTheme="minorHAnsi" w:cs="Arial"/>
            <w:bCs/>
          </w:rPr>
          <w:t>www.varginha.mg.gov.br</w:t>
        </w:r>
      </w:hyperlink>
      <w:r w:rsidR="00093061">
        <w:rPr>
          <w:rFonts w:asciiTheme="minorHAnsi" w:hAnsiTheme="minorHAnsi" w:cs="Arial"/>
          <w:bCs/>
          <w:color w:val="000000"/>
        </w:rPr>
        <w:t xml:space="preserve"> </w:t>
      </w:r>
      <w:r w:rsidRPr="00EE2621">
        <w:rPr>
          <w:rFonts w:asciiTheme="minorHAnsi" w:hAnsiTheme="minorHAnsi" w:cs="Arial"/>
          <w:bCs/>
          <w:color w:val="000000"/>
        </w:rPr>
        <w:t xml:space="preserve">na aba Editais de Licitação. </w:t>
      </w:r>
    </w:p>
    <w:p w14:paraId="64E50137" w14:textId="77777777" w:rsidR="00BD2C8C" w:rsidRDefault="00BD2C8C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2C359E7" w14:textId="77777777" w:rsidR="003C5815" w:rsidRDefault="003C5815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009B6D" w14:textId="67D90E98" w:rsidR="00EC065E" w:rsidRPr="00DA2DAE" w:rsidRDefault="00DA2DAE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DA2DAE">
        <w:rPr>
          <w:rFonts w:asciiTheme="minorHAnsi" w:hAnsiTheme="minorHAnsi" w:cs="Arial"/>
          <w:b/>
          <w:bCs/>
          <w:color w:val="000000"/>
        </w:rPr>
        <w:t xml:space="preserve"> EMPRESA BAIANA DE ÁGUAS E SANEAMENTO S.A. –EMBASA - SECRETARIA DE INFRAESTRUTURA HÍDRICA E SANEAMENTO - AVISO DA LICITAÇÃO Nº 054/20</w:t>
      </w:r>
    </w:p>
    <w:p w14:paraId="2647B227" w14:textId="78CD156E" w:rsidR="00EC065E" w:rsidRPr="00EC065E" w:rsidRDefault="00EC065E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C065E">
        <w:rPr>
          <w:rFonts w:asciiTheme="minorHAnsi" w:hAnsiTheme="minorHAnsi" w:cs="Arial"/>
          <w:bCs/>
          <w:color w:val="000000"/>
        </w:rPr>
        <w:t xml:space="preserve">A Embasa divulga, para conhecimento público, que está aberta a LICITAÇÃO n.º 054/20, que será processada de acordo com as disposições da Lei nº 13303/16, Lei complementar 123/06 e Regulamento Interno de Licitações e Contratos da EMBASA. 1) Objeto: EXECUÇÃO DAS OBRAS DE READECUAÇÃO DA ESTAÇÃO DE ÁGUA E SERVIÇOS COMPLEMENTARES DO SIAA MAIRI. 2) Recebimento de propostas: 14/05/2020 às 14:00 horas. 3) Recursos Financeiros: Próprios. 4) Patrimônio líquido: 20% do valor do objeto ou do Lote. O Edital encontra-se disponível para download no site da Embasa: </w:t>
      </w:r>
      <w:hyperlink r:id="rId49" w:history="1">
        <w:r w:rsidR="00DA2DAE" w:rsidRPr="00842E94">
          <w:rPr>
            <w:rStyle w:val="Hyperlink"/>
            <w:rFonts w:asciiTheme="minorHAnsi" w:hAnsiTheme="minorHAnsi" w:cs="Arial"/>
            <w:bCs/>
          </w:rPr>
          <w:t>http://www.embasa2.ba.gov.br/novo/EditaisELicitacoes/Licitacao</w:t>
        </w:r>
      </w:hyperlink>
      <w:r w:rsidR="00DA2DAE">
        <w:rPr>
          <w:rFonts w:asciiTheme="minorHAnsi" w:hAnsiTheme="minorHAnsi" w:cs="Arial"/>
          <w:bCs/>
          <w:color w:val="000000"/>
        </w:rPr>
        <w:t xml:space="preserve">. </w:t>
      </w:r>
      <w:r w:rsidRPr="00EC065E">
        <w:rPr>
          <w:rFonts w:asciiTheme="minorHAnsi" w:hAnsiTheme="minorHAnsi" w:cs="Arial"/>
          <w:bCs/>
          <w:color w:val="000000"/>
        </w:rPr>
        <w:t xml:space="preserve">As propostas serão recebidas na sala de reuniões da PLC, no Edifício Sede da EMBASA - Centro Administrativo da Bahia. Informações complementares através dos Telefones: (71) 3372-4764/4756 ou pelo e-mail: </w:t>
      </w:r>
      <w:hyperlink r:id="rId50" w:history="1">
        <w:r w:rsidR="00DA2DAE" w:rsidRPr="00842E94">
          <w:rPr>
            <w:rStyle w:val="Hyperlink"/>
            <w:rFonts w:asciiTheme="minorHAnsi" w:hAnsiTheme="minorHAnsi" w:cs="Arial"/>
            <w:bCs/>
          </w:rPr>
          <w:t>plc.esclarecimentos@embasa.ba.gov.br</w:t>
        </w:r>
      </w:hyperlink>
      <w:r w:rsidR="00DA2DAE">
        <w:rPr>
          <w:rFonts w:asciiTheme="minorHAnsi" w:hAnsiTheme="minorHAnsi" w:cs="Arial"/>
          <w:bCs/>
          <w:color w:val="000000"/>
        </w:rPr>
        <w:t xml:space="preserve">. </w:t>
      </w:r>
    </w:p>
    <w:p w14:paraId="278A4E69" w14:textId="77777777" w:rsidR="00EC065E" w:rsidRDefault="00EC065E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6DC6D49" w14:textId="77777777" w:rsidR="00005057" w:rsidRPr="00EC065E" w:rsidRDefault="00005057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EED1DE" w14:textId="77777777" w:rsidR="00EC065E" w:rsidRPr="00DA2DAE" w:rsidRDefault="00EC065E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DA2DAE">
        <w:rPr>
          <w:rFonts w:asciiTheme="minorHAnsi" w:hAnsiTheme="minorHAnsi" w:cs="Arial"/>
          <w:b/>
          <w:bCs/>
          <w:color w:val="000000"/>
        </w:rPr>
        <w:t>AVISO DA LICITAÇÃO Nº 055/20</w:t>
      </w:r>
    </w:p>
    <w:p w14:paraId="0ACDBAE1" w14:textId="57F94C9B" w:rsidR="00EC065E" w:rsidRPr="00EC065E" w:rsidRDefault="00EC065E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C065E">
        <w:rPr>
          <w:rFonts w:asciiTheme="minorHAnsi" w:hAnsiTheme="minorHAnsi" w:cs="Arial"/>
          <w:bCs/>
          <w:color w:val="000000"/>
        </w:rPr>
        <w:t xml:space="preserve">A Embasa divulga, para conhecimento público, que está aberta a LICITAÇÃO n.º 055/20, que será processada de acordo com as disposições da Lei nº 13303/16, Lei complementar 123/06 e Regulamento Interno de Licitações e Contratos da EMBASA. 1) Objeto: AMPLIAÇÃO E MELHORIAS NA ETA DE TEIXEIRA DE FREITAS. 2) Recebimento de propostas: 15/05/2020 às 09:00 horas. 3) Recursos Financeiros: Próprios. 4) Patrimônio líquido: 20% do valor do objeto ou do Lote. O Edital encontra-se disponível para download no site da Embasa: </w:t>
      </w:r>
      <w:hyperlink r:id="rId51" w:history="1">
        <w:r w:rsidR="00DA2DAE" w:rsidRPr="00842E94">
          <w:rPr>
            <w:rStyle w:val="Hyperlink"/>
            <w:rFonts w:asciiTheme="minorHAnsi" w:hAnsiTheme="minorHAnsi" w:cs="Arial"/>
            <w:bCs/>
          </w:rPr>
          <w:t>http://www.embasa2.ba.gov.br/novo/EditaisELicitacoes/Licitacao</w:t>
        </w:r>
      </w:hyperlink>
      <w:r w:rsidRPr="00EC065E">
        <w:rPr>
          <w:rFonts w:asciiTheme="minorHAnsi" w:hAnsiTheme="minorHAnsi" w:cs="Arial"/>
          <w:bCs/>
          <w:color w:val="000000"/>
        </w:rPr>
        <w:t>.</w:t>
      </w:r>
      <w:r w:rsidR="00DA2DAE">
        <w:rPr>
          <w:rFonts w:asciiTheme="minorHAnsi" w:hAnsiTheme="minorHAnsi" w:cs="Arial"/>
          <w:bCs/>
          <w:color w:val="000000"/>
        </w:rPr>
        <w:t xml:space="preserve"> </w:t>
      </w:r>
      <w:r w:rsidRPr="00EC065E">
        <w:rPr>
          <w:rFonts w:asciiTheme="minorHAnsi" w:hAnsiTheme="minorHAnsi" w:cs="Arial"/>
          <w:bCs/>
          <w:color w:val="000000"/>
        </w:rPr>
        <w:t>As propostas serão recebidas na sala de reuniões da PLC, no Edifício Sede da EMBASA - Centro Administrativo da Bahia. Informações complementares através dos Telefones: (71) 3372-4764/4756 ou pelo e-mail: plc.esclarecimentos@embasa.ba.gov.br. Salvador, 13 de abril de 2020 - Carlos Luís Lessa e Silva - Presidente da Comissão.</w:t>
      </w:r>
    </w:p>
    <w:p w14:paraId="22B89DD6" w14:textId="77777777" w:rsidR="00EC065E" w:rsidRDefault="00EC065E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1595A72" w14:textId="77777777" w:rsidR="00005057" w:rsidRPr="00EC065E" w:rsidRDefault="00005057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F8BD1BE" w14:textId="77777777" w:rsidR="00EC065E" w:rsidRPr="00DA2DAE" w:rsidRDefault="00EC065E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DA2DAE">
        <w:rPr>
          <w:rFonts w:asciiTheme="minorHAnsi" w:hAnsiTheme="minorHAnsi" w:cs="Arial"/>
          <w:b/>
          <w:bCs/>
          <w:color w:val="000000"/>
        </w:rPr>
        <w:t>AVISO DA LICITAÇÃO Nº 046/20</w:t>
      </w:r>
    </w:p>
    <w:p w14:paraId="546C0B3B" w14:textId="1BDFBC24" w:rsidR="00EC065E" w:rsidRDefault="00EC065E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C065E">
        <w:rPr>
          <w:rFonts w:asciiTheme="minorHAnsi" w:hAnsiTheme="minorHAnsi" w:cs="Arial"/>
          <w:bCs/>
          <w:color w:val="000000"/>
        </w:rPr>
        <w:t xml:space="preserve">A Embasa divulga, para conhecimento público, que está aberta a LICITAÇÃO n.º 046/20, que será processada de acordo com as disposições da Lei nº 13303/16, Lei complementar 123/06 e Regulamento Interno de Licitações e Contratos da EMBASA. 1) Objeto: SERVIÇOS PARA INTEGRAÇÃO DO SISTEMA DE ABASTECIMENTO DE ÁGUA DE SÃO MIGUEL DAS MATAS AO SISTEMA INTEGRADO DE ABASTECIMENTO DE ÁGUA DE SANTO ANTÔNIO DE JESUS. 2) Recebimento de propostas: 25/05/2020 às 14:00 horas. 3) Recursos Financeiros: </w:t>
      </w:r>
      <w:r w:rsidRPr="00EC065E">
        <w:rPr>
          <w:rFonts w:asciiTheme="minorHAnsi" w:hAnsiTheme="minorHAnsi" w:cs="Arial"/>
          <w:bCs/>
          <w:color w:val="000000"/>
        </w:rPr>
        <w:lastRenderedPageBreak/>
        <w:t xml:space="preserve">Redução 75% IRPJ. 4) Patrimônio líquido: 20% do valor do objeto ou do Lote. O Edital encontra-se disponível para download no site da Embasa: </w:t>
      </w:r>
      <w:hyperlink r:id="rId52" w:history="1">
        <w:r w:rsidR="00DA2DAE" w:rsidRPr="00842E94">
          <w:rPr>
            <w:rStyle w:val="Hyperlink"/>
            <w:rFonts w:asciiTheme="minorHAnsi" w:hAnsiTheme="minorHAnsi" w:cs="Arial"/>
            <w:bCs/>
          </w:rPr>
          <w:t>http://www.embasa2.ba.gov.br/novo/EditaisELicitacoes/Licitacao</w:t>
        </w:r>
      </w:hyperlink>
      <w:r w:rsidRPr="00EC065E">
        <w:rPr>
          <w:rFonts w:asciiTheme="minorHAnsi" w:hAnsiTheme="minorHAnsi" w:cs="Arial"/>
          <w:bCs/>
          <w:color w:val="000000"/>
        </w:rPr>
        <w:t>.</w:t>
      </w:r>
      <w:r w:rsidR="00DA2DAE">
        <w:rPr>
          <w:rFonts w:asciiTheme="minorHAnsi" w:hAnsiTheme="minorHAnsi" w:cs="Arial"/>
          <w:bCs/>
          <w:color w:val="000000"/>
        </w:rPr>
        <w:t xml:space="preserve"> </w:t>
      </w:r>
      <w:r w:rsidRPr="00EC065E">
        <w:rPr>
          <w:rFonts w:asciiTheme="minorHAnsi" w:hAnsiTheme="minorHAnsi" w:cs="Arial"/>
          <w:bCs/>
          <w:color w:val="000000"/>
        </w:rPr>
        <w:t>As propostas serão recebidas na sala de reuniões da PLC, no Edifício Sede da EMBASA - Centro Administrativo da Bahia. Informações complementares através dos Telefones: (71) 3372-4764/4756 ou pelo e-mail: plc.esclarecimentos@embasa.ba.gov.br. Salvador, 13 de abril de 2020 - Carlos Luís Lessa e Silva - Presidente da Comissão.</w:t>
      </w:r>
      <w:r w:rsidR="00CF7D43" w:rsidRPr="00CF7D43">
        <w:t xml:space="preserve"> </w:t>
      </w:r>
      <w:hyperlink r:id="rId53" w:history="1">
        <w:r w:rsidR="00DA2DAE" w:rsidRPr="00842E94">
          <w:rPr>
            <w:rStyle w:val="Hyperlink"/>
            <w:rFonts w:asciiTheme="minorHAnsi" w:hAnsiTheme="minorHAnsi" w:cs="Arial"/>
            <w:bCs/>
          </w:rPr>
          <w:t>http://diarios.egba.ba.gov.br/html/_DODia/DO_frm0.html</w:t>
        </w:r>
      </w:hyperlink>
      <w:r w:rsidR="00DA2DAE">
        <w:rPr>
          <w:rFonts w:asciiTheme="minorHAnsi" w:hAnsiTheme="minorHAnsi" w:cs="Arial"/>
          <w:bCs/>
          <w:color w:val="000000"/>
        </w:rPr>
        <w:t xml:space="preserve">. </w:t>
      </w:r>
    </w:p>
    <w:p w14:paraId="4FF7C3E7" w14:textId="77777777" w:rsidR="00EC065E" w:rsidRDefault="00EC065E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1B42E2C" w14:textId="77777777" w:rsidR="0091008F" w:rsidRDefault="0091008F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3E3C06A" w14:textId="36B752ED" w:rsidR="00C06389" w:rsidRDefault="00465F62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91008F" w:rsidRPr="00465F62">
        <w:rPr>
          <w:rFonts w:asciiTheme="minorHAnsi" w:hAnsiTheme="minorHAnsi" w:cs="Arial"/>
          <w:b/>
          <w:bCs/>
          <w:color w:val="000000"/>
        </w:rPr>
        <w:t xml:space="preserve">GOVERNO DO </w:t>
      </w:r>
      <w:r w:rsidR="00C06389">
        <w:rPr>
          <w:rFonts w:asciiTheme="minorHAnsi" w:hAnsiTheme="minorHAnsi" w:cs="Arial"/>
          <w:b/>
          <w:bCs/>
          <w:color w:val="000000"/>
        </w:rPr>
        <w:t>ESTADO DO</w:t>
      </w:r>
      <w:r w:rsidR="00C06389" w:rsidRPr="00C06389">
        <w:rPr>
          <w:rFonts w:asciiTheme="minorHAnsi" w:hAnsiTheme="minorHAnsi" w:cs="Arial"/>
          <w:b/>
          <w:bCs/>
          <w:color w:val="000000"/>
        </w:rPr>
        <w:t xml:space="preserve"> RIO GRANDE DO NORTE SECRETARIA DE ESTAD</w:t>
      </w:r>
      <w:r w:rsidR="00502782">
        <w:rPr>
          <w:rFonts w:asciiTheme="minorHAnsi" w:hAnsiTheme="minorHAnsi" w:cs="Arial"/>
          <w:b/>
          <w:bCs/>
          <w:color w:val="000000"/>
        </w:rPr>
        <w:t>O DE PLANEJAMENTO E FINANÇAS AVISO</w:t>
      </w:r>
      <w:r w:rsidR="00C06389" w:rsidRPr="00C06389">
        <w:rPr>
          <w:rFonts w:asciiTheme="minorHAnsi" w:hAnsiTheme="minorHAnsi" w:cs="Arial"/>
          <w:b/>
          <w:bCs/>
          <w:color w:val="000000"/>
        </w:rPr>
        <w:t xml:space="preserve">S CONCORRÊNCIAS PÚBLICAS NACIONAIS EDITAL NCB Nº 057/2020 ACORDO DE EMPRÉSTIMO N.º: 8276-BR - PROCESSO 00210038008282/2019-27. </w:t>
      </w:r>
    </w:p>
    <w:p w14:paraId="6EB24EA8" w14:textId="535961E5" w:rsidR="00EC065E" w:rsidRPr="00C06389" w:rsidRDefault="00C06389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06389">
        <w:rPr>
          <w:rFonts w:asciiTheme="minorHAnsi" w:hAnsiTheme="minorHAnsi" w:cs="Arial"/>
          <w:bCs/>
          <w:color w:val="000000"/>
        </w:rPr>
        <w:t xml:space="preserve">O Governo do Rio Grande do Norte, através da Secretaria de Estado do Planejamento e das Finanças - SEPLAN, Projeto RN Sustentável (Governo Cidadão) - Acordo de Empréstimo 8276-BR, COMUNICA aos interessados a se habilitarem e apresentarem Propostas, visando execução de serviço na área de Engenharia Civil, devidamente credenciada junto ao CREA, do tipo POR LOTES, para a Execução de Obra a serem prestados conforme projeto arquitetônico, estrutural, elétrico e sanitário, necessários a complementação das edificações das Centrais do Cidadão na Cidade de Nova Cruz/RN, Macaíba/RN e Zona Sul, em Natal-RN, nos valores estimados de: Lote I - Central do Cidadão de Nova Cruz: R$ 1.314.361,76 (Hum milhão, trezentos e catorze mil, trezentos e sessenta e um reais e setenta e seis centavos), Lote II - Central do Cidadão de Macaíba/RN: R$ 1.998.568,64 (Hum milhão, novecentos e noventa e oito mil, quinhentos e sessenta e oito reais e sessenta e quatro centavos) e Lote III - Central do Cidadão da Zona Sul (Natal): R$ 1.739.898,42 (Hum milhão, setecentos e trinta e nove mil, oitocentos e noventa e oito reais e quarenta e dois centavos), perfazendo um valor global de: R$ 5.095.807,41 (cinco milhões, noventa e cinco mil, oitocentos e sete reais e quarenta e um centavos). O Licitante deverá apresentar Proposta individualizada para cada um dos Lotes. Considerando as recomendações da Organização Mundial de Saúde (OMS) e das autoridades sanitárias do País e do Estado, no sentido de se buscar diminuir a aglomeração e o fluxo de pessoas em espaços coletivos mediante o isolamento social, para mitigar a disseminação do novo coronavírus (COVID-19); Considerando a necessidade de manutenção da prestação dos serviços públicos; Estamos reaprazando a sessão da NCB 57/2020, que estava marcada para dia 16/04/2020, no sentido de que as Propostas deverão ser entregues na Comissão Especial Mista de Aquisições e Licitações do Projeto Governo Cidadão, localizada na Secretária de Estado do Planejamento e das Finanças, Centro Administrativo do Estado - BR 101, km 0, Lagoa Nova, Natal/RN, até às 14:00 horas do dia 07 de maio de 2020, acompanhadas de Garantia de Proposta no valor de: Lote I - Nova Cruz/RN: R$ 65.000,00 (sessenta e cinco mil reais), no caso de Garantia ou Caução Bancária, Fiança Bancária ou Carta de Crédito Irrevogável e Cheque Administrativo e, no caso de Seguro Garantia, R$ 197.000,00 (cento e noventa e sete mil reais), emitido por uma seguradora, aceitável pelo Contratante, Lote II: Central do Cidadão de Macaíba/RN: R$ 99.000,00 (noventa e nove mil reais), no caso de Garantia ou Caução Bancária, Fiança Bancária ou Carta de Crédito Irrevogável e Cheque Administrativo e, no caso de Seguro Garantia, R$ 299.000,00 (duzentos e noventa e nove mil reais), emitido por uma seguradora, aceitável pelo Contratante, e Lote III - Natal - Zona Sul: R$ 86.000,00 (oitenta e seis mil reais), no caso de Garantia ou Caução Bancária, Fiança Bancária ou Carta de Crédito Irrevogável e Cheque Administrativo e no caso de Seguro Garantia: R$ 260.000,00 (duzentos e sessenta mil reais), e serão abertas no dia 08/05/2020, às 10:00 horas; A sessão poderá se dar por videoconferência, caso se mantenham as ordem de isolamento e medidas de prevenção ao contágio pelo novo coronavírus (COVID-19), conforme Decreto nº 29.599, de 08 de abril de 2020, publicado em 09/04/2020 no Diário Oficial do Estado, o qual dispõe também sobre a realização de sessões presenciais de licitação e dá outras providências; Caso a sessão ocorra por videoconferência, os </w:t>
      </w:r>
      <w:r w:rsidRPr="00C06389">
        <w:rPr>
          <w:rFonts w:asciiTheme="minorHAnsi" w:hAnsiTheme="minorHAnsi" w:cs="Arial"/>
          <w:bCs/>
          <w:color w:val="000000"/>
        </w:rPr>
        <w:lastRenderedPageBreak/>
        <w:t>licitantes serão comunicados através do site do projeto os detalhes para a participação e os procedimentos serão divulgados em tempo hábil para a viabilização da participação dos interessados.</w:t>
      </w:r>
    </w:p>
    <w:p w14:paraId="7E5F7501" w14:textId="77777777" w:rsidR="00C06389" w:rsidRDefault="00C06389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1F526F7" w14:textId="77777777" w:rsidR="00502782" w:rsidRDefault="00502782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B125721" w14:textId="77777777" w:rsidR="00BA7454" w:rsidRDefault="00BA7454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A7454">
        <w:rPr>
          <w:rFonts w:asciiTheme="minorHAnsi" w:hAnsiTheme="minorHAnsi" w:cs="Arial"/>
          <w:b/>
          <w:bCs/>
          <w:color w:val="000000"/>
        </w:rPr>
        <w:t>EDITAL NCB Nº 61/2020 ACORDO DE EMPRÉSTIMO Nº: 8276-BR - PROCESSO N°. 00210036.000037/2020-25</w:t>
      </w:r>
    </w:p>
    <w:p w14:paraId="2C6089EA" w14:textId="19A579DD" w:rsidR="00502782" w:rsidRDefault="00502782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02782">
        <w:rPr>
          <w:rFonts w:asciiTheme="minorHAnsi" w:hAnsiTheme="minorHAnsi" w:cs="Arial"/>
          <w:bCs/>
          <w:color w:val="000000"/>
        </w:rPr>
        <w:t>Considerando as recomendações da Organização Mundial de Saúde (OMS) e das autoridades sanitárias do País e do Estado, no sentido de se buscar diminuir a aglomeração e o fluxo de pessoas em espaços coletivos mediante o isolamento social, para mitigar a disseminação do novo coronavírus (COVID-19); Considerando a necessidade de manutenção da prestação dos serviços públicos; O Estado do Rio Grande do Norte, através da Secretaria de Estado do Planejamento e das Finanças - SEPLAN, Projeto RN Sustentável (Governo Cidadão) - Acordo de Empréstimo 8276-BR, COMUNICA aos interessados a se habilitarem e apresentarem Propostas, para a Contratação de Pessoa Jurídica visando à contratação de empresa especializada na área de Engenharia Civil, devidamente credenciada junto ao CREA, para execução da obra de pavimentação da ESTRADA DA PRODUÇÃO TRECHO I: Entroncamento do Acesso Sul do Aeroporto/Entroncamento da RN 312: Serrinha; e ESTRADA DA PRODUÇÃO TRECHO II: Entroncamento Estrada da Produção I/Boa Vista, no Estado do Rio Grande do Norte, com valor global estimado de: R$ 22.879.535,32 (vinte e dois milhões, oitocentos e setenta e nove mil, quinhentos e trinta e cinco reais e trinta e dois centavos), o seguinte: A sessão pública da NCB n°. 61/2020 inicialmente marcada para dia 15/04/2020, será remarcada para o dia 04 de maio de 2020, às 14h00min, devendo as propostas serem entregues na sala da Comissão Especial Mista de Aquisições e Licitações do Projeto Governo Cidadão, localizada na Secretária de Estado do Planejamento e das Finanças, Centro Administrativo do Estado - BR 101, km 0, Lagoa Nova, Natal/RN, acompanhadas de Garantia de Proposta no valor de: R$ 1.140.000,00 (hum milhão cento e quarenta mil reais), no caso de Garantia ou Caução Bancária, Fiança Bancária ou Carta de Crédito Irrevogável e Cheque Administrativo, no caso de Seguro Garantia, R$ 3.430.000,00 (três milhões, quatrocentos e trinta mil reais), emitido por uma seguradora, aceitável pelo Contratante, e serão abertas no dia 05/05/2020, às 10h00min.</w:t>
      </w:r>
    </w:p>
    <w:p w14:paraId="24E4958B" w14:textId="77777777" w:rsidR="00502782" w:rsidRDefault="00502782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C5F6B06" w14:textId="77777777" w:rsidR="00992A60" w:rsidRDefault="00992A60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3999A74" w14:textId="77777777" w:rsidR="00992A60" w:rsidRDefault="00992A60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6C6FC61" w14:textId="77777777" w:rsidR="00992A60" w:rsidRDefault="00992A60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ACCDD79" w14:textId="77777777" w:rsidR="00992A60" w:rsidRDefault="00992A60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0592254" w14:textId="77777777" w:rsidR="00992A60" w:rsidRDefault="00992A60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86D346" w14:textId="77777777" w:rsidR="00992A60" w:rsidRDefault="00992A60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CB4960E" w14:textId="77777777" w:rsidR="00992A60" w:rsidRDefault="00992A60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6ED6349" w14:textId="77777777" w:rsidR="00992A60" w:rsidRDefault="00992A60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C06DD4E" w14:textId="77777777" w:rsidR="00992A60" w:rsidRDefault="00992A60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71A70A7" w14:textId="77777777" w:rsidR="00502782" w:rsidRDefault="00502782" w:rsidP="00B45F6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C1D928" w14:textId="77777777" w:rsidR="00413DE8" w:rsidRDefault="00413DE8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B4B6A9" w14:textId="7B60EF63" w:rsidR="00413DE8" w:rsidRDefault="00413DE8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noProof/>
          <w:color w:val="000000"/>
          <w:sz w:val="22"/>
          <w:szCs w:val="22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E229" w14:textId="77777777" w:rsidR="00EC065E" w:rsidRPr="0091008F" w:rsidRDefault="00EC065E" w:rsidP="00EC065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sectPr w:rsidR="00EC065E" w:rsidRPr="0091008F" w:rsidSect="001042F4">
      <w:headerReference w:type="default" r:id="rId55"/>
      <w:footerReference w:type="default" r:id="rId5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05C9C" w14:textId="77777777" w:rsidR="004C61C4" w:rsidRDefault="004C61C4">
      <w:r>
        <w:separator/>
      </w:r>
    </w:p>
  </w:endnote>
  <w:endnote w:type="continuationSeparator" w:id="0">
    <w:p w14:paraId="0FFF40B1" w14:textId="77777777" w:rsidR="004C61C4" w:rsidRDefault="004C6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A11BE5" w:rsidRDefault="00A11BE5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A11BE5" w:rsidRDefault="004C61C4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A11BE5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A11BE5">
      <w:rPr>
        <w:rFonts w:ascii="Arial" w:hAnsi="Arial" w:cs="Arial"/>
        <w:sz w:val="16"/>
      </w:rPr>
      <w:t xml:space="preserve"> - E-mail: </w:t>
    </w:r>
    <w:hyperlink r:id="rId2" w:history="1">
      <w:r w:rsidR="00A11BE5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A11BE5">
      <w:rPr>
        <w:rFonts w:ascii="Arial" w:hAnsi="Arial" w:cs="Arial"/>
        <w:sz w:val="16"/>
      </w:rPr>
      <w:t xml:space="preserve"> </w:t>
    </w:r>
  </w:p>
  <w:p w14:paraId="785C3126" w14:textId="77777777" w:rsidR="00A11BE5" w:rsidRPr="001042F4" w:rsidRDefault="00A11BE5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11BE5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A11BE5" w:rsidRPr="001042F4" w:rsidRDefault="00A11BE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A11BE5" w:rsidRDefault="00A11BE5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A11BE5" w:rsidRDefault="00A11BE5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A11BE5" w:rsidRPr="18102E9A" w:rsidRDefault="00A11BE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30265" w14:textId="77777777" w:rsidR="004C61C4" w:rsidRDefault="004C61C4">
      <w:r>
        <w:separator/>
      </w:r>
    </w:p>
  </w:footnote>
  <w:footnote w:type="continuationSeparator" w:id="0">
    <w:p w14:paraId="1DB5DF38" w14:textId="77777777" w:rsidR="004C61C4" w:rsidRDefault="004C61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A11BE5" w:rsidRDefault="00A11BE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4635C24E" w:rsidR="00A11BE5" w:rsidRPr="20774586" w:rsidRDefault="00BD33C1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 w:rsidR="006E11D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/2020 - EdiçÃo nº 55 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77D29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01B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922B0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677D2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4635C24E" w:rsidR="00A11BE5" w:rsidRPr="20774586" w:rsidRDefault="00BD33C1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14</w:t>
                    </w:r>
                    <w:r w:rsidR="006E11D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/2020 - EdiçÃo nº 55 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677D29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01B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922B0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  <w:r w:rsidR="00677D2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6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0"/>
  </w:num>
  <w:num w:numId="2">
    <w:abstractNumId w:val="0"/>
  </w:num>
  <w:num w:numId="3">
    <w:abstractNumId w:val="22"/>
  </w:num>
  <w:num w:numId="4">
    <w:abstractNumId w:val="26"/>
  </w:num>
  <w:num w:numId="5">
    <w:abstractNumId w:val="35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2"/>
  </w:num>
  <w:num w:numId="11">
    <w:abstractNumId w:val="34"/>
  </w:num>
  <w:num w:numId="12">
    <w:abstractNumId w:val="30"/>
  </w:num>
  <w:num w:numId="13">
    <w:abstractNumId w:val="14"/>
  </w:num>
  <w:num w:numId="14">
    <w:abstractNumId w:val="27"/>
  </w:num>
  <w:num w:numId="15">
    <w:abstractNumId w:val="24"/>
  </w:num>
  <w:num w:numId="16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30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FA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48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saaemariana.mg.gov.br" TargetMode="External"/><Relationship Id="rId26" Type="http://schemas.openxmlformats.org/officeDocument/2006/relationships/hyperlink" Target="mailto:licitacao@buenopolis.mg.gov.br" TargetMode="External"/><Relationship Id="rId39" Type="http://schemas.openxmlformats.org/officeDocument/2006/relationships/hyperlink" Target="http://www.pompeu.mg.gov.br" TargetMode="External"/><Relationship Id="rId21" Type="http://schemas.openxmlformats.org/officeDocument/2006/relationships/hyperlink" Target="mailto:licitacao@saaemariana.mg.gov.br" TargetMode="External"/><Relationship Id="rId34" Type="http://schemas.openxmlformats.org/officeDocument/2006/relationships/hyperlink" Target="http://www.luminarias.mg.gov.br" TargetMode="External"/><Relationship Id="rId42" Type="http://schemas.openxmlformats.org/officeDocument/2006/relationships/hyperlink" Target="http://www.pote.mg.gob.br" TargetMode="External"/><Relationship Id="rId47" Type="http://schemas.openxmlformats.org/officeDocument/2006/relationships/hyperlink" Target="http://www.serrania.mg.gov.br" TargetMode="External"/><Relationship Id="rId50" Type="http://schemas.openxmlformats.org/officeDocument/2006/relationships/hyperlink" Target="mailto:plc.esclarecimentos@embasa.ba.gov.br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portal6.pbh.gov.br/dom/Files/dom5995%20-%20assinado.pdf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buenopolis.mg.gov.br/953-2/" TargetMode="External"/><Relationship Id="rId33" Type="http://schemas.openxmlformats.org/officeDocument/2006/relationships/hyperlink" Target="http://www.ladainha.mg.gov.br" TargetMode="External"/><Relationship Id="rId38" Type="http://schemas.openxmlformats.org/officeDocument/2006/relationships/hyperlink" Target="mailto:editaislicitacao@pompeu.mg.gov.br" TargetMode="External"/><Relationship Id="rId46" Type="http://schemas.openxmlformats.org/officeDocument/2006/relationships/hyperlink" Target="http://www.serrania.mg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2.copasa.com.br:8888/" TargetMode="External"/><Relationship Id="rId20" Type="http://schemas.openxmlformats.org/officeDocument/2006/relationships/hyperlink" Target="http://www.saaemariana.mg.gov.br" TargetMode="External"/><Relationship Id="rId29" Type="http://schemas.openxmlformats.org/officeDocument/2006/relationships/hyperlink" Target="mailto:licitaitinga@hotmail.com" TargetMode="External"/><Relationship Id="rId41" Type="http://schemas.openxmlformats.org/officeDocument/2006/relationships/hyperlink" Target="http://www.pontenova.mg.gov.br" TargetMode="External"/><Relationship Id="rId54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prasgovernamentais.gov.br" TargetMode="External"/><Relationship Id="rId24" Type="http://schemas.openxmlformats.org/officeDocument/2006/relationships/hyperlink" Target="http://botumirim.mg.gov.br/" TargetMode="External"/><Relationship Id="rId32" Type="http://schemas.openxmlformats.org/officeDocument/2006/relationships/hyperlink" Target="mailto:licitacao@jaboticatubas.mg.gov.br" TargetMode="External"/><Relationship Id="rId37" Type="http://schemas.openxmlformats.org/officeDocument/2006/relationships/hyperlink" Target="http://www.novaporteirinha.mg.gov.br" TargetMode="External"/><Relationship Id="rId40" Type="http://schemas.openxmlformats.org/officeDocument/2006/relationships/hyperlink" Target="http://www.pontenova.mg.gov.br" TargetMode="External"/><Relationship Id="rId45" Type="http://schemas.openxmlformats.org/officeDocument/2006/relationships/hyperlink" Target="mailto:licitacao2@saojosedalapa.mg.gov.br" TargetMode="External"/><Relationship Id="rId53" Type="http://schemas.openxmlformats.org/officeDocument/2006/relationships/hyperlink" Target="http://diarios.egba.ba.gov.br/html/_DODia/DO_frm0.html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julio.rodrigues@copasa.com.br" TargetMode="External"/><Relationship Id="rId23" Type="http://schemas.openxmlformats.org/officeDocument/2006/relationships/hyperlink" Target="http://botumirim.mg.gov.br/" TargetMode="External"/><Relationship Id="rId28" Type="http://schemas.openxmlformats.org/officeDocument/2006/relationships/hyperlink" Target="http://www.ibia.mg.gov.br" TargetMode="External"/><Relationship Id="rId36" Type="http://schemas.openxmlformats.org/officeDocument/2006/relationships/hyperlink" Target="mailto:licitacao@novaporteirinha.mg.gov.br" TargetMode="External"/><Relationship Id="rId49" Type="http://schemas.openxmlformats.org/officeDocument/2006/relationships/hyperlink" Target="http://www.embasa2.ba.gov.br/novo/EditaisELicitacoes/Licitacao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www.comprasgovernamentais.gov.br" TargetMode="External"/><Relationship Id="rId19" Type="http://schemas.openxmlformats.org/officeDocument/2006/relationships/hyperlink" Target="mailto:licitacao@saaemariana.mg.gov.br" TargetMode="External"/><Relationship Id="rId31" Type="http://schemas.openxmlformats.org/officeDocument/2006/relationships/hyperlink" Target="http://www.joaquimfelicio.mg.gov.br" TargetMode="External"/><Relationship Id="rId44" Type="http://schemas.openxmlformats.org/officeDocument/2006/relationships/hyperlink" Target="http://www.saojosedalapa.mg.gov.br" TargetMode="External"/><Relationship Id="rId52" Type="http://schemas.openxmlformats.org/officeDocument/2006/relationships/hyperlink" Target="http://www.embasa2.ba.gov.br/novo/EditaisELicitacoes/Licitaca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prasgovernamentais.gov.br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://botumirim.mg.gov.br/" TargetMode="External"/><Relationship Id="rId27" Type="http://schemas.openxmlformats.org/officeDocument/2006/relationships/hyperlink" Target="http://extrema.mg.gov.br/licitacoes" TargetMode="External"/><Relationship Id="rId30" Type="http://schemas.openxmlformats.org/officeDocument/2006/relationships/hyperlink" Target="http://www.joaquimfelicio.mg.gov.br" TargetMode="External"/><Relationship Id="rId35" Type="http://schemas.openxmlformats.org/officeDocument/2006/relationships/hyperlink" Target="http://www.manhuacu.mg.gov.br" TargetMode="External"/><Relationship Id="rId43" Type="http://schemas.openxmlformats.org/officeDocument/2006/relationships/hyperlink" Target="http://www.ribeir&#227;overmelho.mg.gov.br" TargetMode="External"/><Relationship Id="rId48" Type="http://schemas.openxmlformats.org/officeDocument/2006/relationships/hyperlink" Target="http://www.varginha.mg.gov.br" TargetMode="External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://www.embasa2.ba.gov.br/novo/EditaisELicitacoes/Licitacao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0BA66-EC50-4E69-AC2E-B39DCD15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11</Pages>
  <Words>5822</Words>
  <Characters>31442</Characters>
  <Application>Microsoft Office Word</Application>
  <DocSecurity>0</DocSecurity>
  <Lines>262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37190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59</cp:revision>
  <cp:lastPrinted>2020-04-14T20:05:00Z</cp:lastPrinted>
  <dcterms:created xsi:type="dcterms:W3CDTF">2020-04-14T12:47:00Z</dcterms:created>
  <dcterms:modified xsi:type="dcterms:W3CDTF">2020-04-14T20:05:00Z</dcterms:modified>
</cp:coreProperties>
</file>