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B4CBE" w14:textId="77777777" w:rsidR="006E1072" w:rsidRDefault="006E1072" w:rsidP="00ED3E00">
      <w:pPr>
        <w:autoSpaceDE w:val="0"/>
        <w:autoSpaceDN w:val="0"/>
        <w:adjustRightInd w:val="0"/>
        <w:jc w:val="both"/>
        <w:rPr>
          <w:rFonts w:asciiTheme="minorHAnsi" w:hAnsiTheme="minorHAnsi" w:cs="Arial"/>
          <w:bCs/>
          <w:color w:val="000000"/>
        </w:rPr>
      </w:pPr>
    </w:p>
    <w:p w14:paraId="2218CB69" w14:textId="77777777" w:rsidR="006D2B70" w:rsidRDefault="006D2B70" w:rsidP="00ED3E00">
      <w:pPr>
        <w:autoSpaceDE w:val="0"/>
        <w:autoSpaceDN w:val="0"/>
        <w:adjustRightInd w:val="0"/>
        <w:jc w:val="both"/>
        <w:rPr>
          <w:rFonts w:asciiTheme="minorHAnsi" w:hAnsiTheme="minorHAnsi" w:cs="Arial"/>
          <w:bCs/>
          <w:color w:val="000000"/>
        </w:rPr>
      </w:pPr>
    </w:p>
    <w:p w14:paraId="7D64D0AC" w14:textId="6AC43686" w:rsidR="00DE70AD" w:rsidRDefault="00DE70AD" w:rsidP="00DE70AD">
      <w:pPr>
        <w:jc w:val="both"/>
        <w:rPr>
          <w:rFonts w:ascii="Calibri" w:hAnsi="Calibri"/>
        </w:rPr>
      </w:pPr>
      <w:r>
        <w:rPr>
          <w:rFonts w:ascii="Calibri" w:hAnsi="Calibri"/>
          <w:noProof/>
        </w:rPr>
        <w:drawing>
          <wp:inline distT="0" distB="0" distL="0" distR="0" wp14:anchorId="71E871DB" wp14:editId="51B368B1">
            <wp:extent cx="6840220" cy="237490"/>
            <wp:effectExtent l="0" t="0" r="0" b="0"/>
            <wp:docPr id="3" name="Imagem 3"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37490"/>
                    </a:xfrm>
                    <a:prstGeom prst="rect">
                      <a:avLst/>
                    </a:prstGeom>
                    <a:noFill/>
                    <a:ln>
                      <a:noFill/>
                    </a:ln>
                  </pic:spPr>
                </pic:pic>
              </a:graphicData>
            </a:graphic>
          </wp:inline>
        </w:drawing>
      </w:r>
    </w:p>
    <w:p w14:paraId="5A29FF48" w14:textId="77777777" w:rsidR="005C4F81" w:rsidRDefault="005C4F81" w:rsidP="00DE70AD">
      <w:pPr>
        <w:jc w:val="both"/>
      </w:pPr>
    </w:p>
    <w:p w14:paraId="12312F73" w14:textId="77777777" w:rsidR="009428B5" w:rsidRDefault="009428B5" w:rsidP="00DE70AD">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9428B5" w14:paraId="6E46BDD6" w14:textId="77777777" w:rsidTr="009F38FB">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0ECFD427" w14:textId="77777777" w:rsidR="009428B5" w:rsidRDefault="009428B5" w:rsidP="00F5274F">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60A9018" w14:textId="5367B170" w:rsidR="009428B5" w:rsidRDefault="009428B5" w:rsidP="00F5274F">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1C405E" w:rsidRPr="001C405E">
              <w:rPr>
                <w:rFonts w:ascii="Times New Roman" w:hAnsi="Times New Roman"/>
                <w:b/>
                <w:bCs/>
                <w:sz w:val="34"/>
                <w:szCs w:val="34"/>
              </w:rPr>
              <w:t>1120200013</w:t>
            </w:r>
          </w:p>
        </w:tc>
      </w:tr>
      <w:tr w:rsidR="009428B5" w:rsidRPr="287C33CA" w14:paraId="05A6E37E" w14:textId="77777777" w:rsidTr="00F5274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AEDA1C5" w14:textId="77777777" w:rsidR="009428B5" w:rsidRPr="287C33CA" w:rsidRDefault="009428B5" w:rsidP="00F5274F">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7963D31C" w14:textId="77777777" w:rsidR="009428B5" w:rsidRPr="287C33CA" w:rsidRDefault="009428B5" w:rsidP="00F5274F">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9428B5" w:rsidRPr="287C33CA" w14:paraId="766401F2" w14:textId="77777777" w:rsidTr="009F38FB">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2A18B03B" w14:textId="144B9C90" w:rsidR="009428B5" w:rsidRPr="009428B5" w:rsidRDefault="009428B5" w:rsidP="00F566BF">
            <w:pPr>
              <w:jc w:val="both"/>
              <w:rPr>
                <w:rFonts w:cs="Arial"/>
                <w:bCs/>
                <w:color w:val="000000"/>
                <w:sz w:val="18"/>
                <w:szCs w:val="17"/>
              </w:rPr>
            </w:pPr>
            <w:r w:rsidRPr="287C33CA">
              <w:rPr>
                <w:rFonts w:cs="Arial"/>
                <w:bCs/>
                <w:color w:val="000000"/>
                <w:sz w:val="18"/>
                <w:szCs w:val="17"/>
              </w:rPr>
              <w:t xml:space="preserve">OBJETO: </w:t>
            </w:r>
            <w:r w:rsidR="001C405E" w:rsidRPr="001C405E">
              <w:rPr>
                <w:rFonts w:cs="Arial"/>
                <w:bCs/>
                <w:color w:val="000000"/>
                <w:sz w:val="18"/>
                <w:szCs w:val="17"/>
              </w:rPr>
              <w:t>EXECUÇÃO, COM FORNECIMENTO PARCIAL DE MATERIAIS, DAS OBRAS E SERVIÇOS DE RECUPERAÇÃO DE UNIDADES DO SISTEMA DE ABASTECIMENTO DE ÁGUA E DE PADRONIZAÇÃO E /OU HIDROMETRAÇÃO DAS LIGAÇÕES PREDIAIS DE ÁGUA, NOS DISTRITOS DE SÃO JOÃO NEPOMUCENO /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02D99C8" w14:textId="77777777" w:rsidR="009428B5" w:rsidRPr="287C33CA" w:rsidRDefault="009428B5" w:rsidP="00F5274F">
            <w:pPr>
              <w:rPr>
                <w:bCs/>
                <w:sz w:val="18"/>
                <w:szCs w:val="17"/>
              </w:rPr>
            </w:pPr>
            <w:r w:rsidRPr="287C33CA">
              <w:rPr>
                <w:bCs/>
                <w:sz w:val="18"/>
                <w:szCs w:val="17"/>
              </w:rPr>
              <w:t xml:space="preserve">DATAS: </w:t>
            </w:r>
          </w:p>
          <w:p w14:paraId="40715909" w14:textId="70A1C679" w:rsidR="009428B5" w:rsidRPr="287C33CA" w:rsidRDefault="009428B5" w:rsidP="00F5274F">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w:t>
            </w:r>
            <w:r w:rsidR="00012AA1">
              <w:rPr>
                <w:sz w:val="18"/>
                <w:szCs w:val="17"/>
              </w:rPr>
              <w:t>7</w:t>
            </w:r>
            <w:r>
              <w:rPr>
                <w:sz w:val="18"/>
                <w:szCs w:val="17"/>
              </w:rPr>
              <w:t>/03/2020, até às 08</w:t>
            </w:r>
            <w:r w:rsidRPr="287C33CA">
              <w:rPr>
                <w:sz w:val="18"/>
                <w:szCs w:val="17"/>
              </w:rPr>
              <w:t>:30.</w:t>
            </w:r>
          </w:p>
          <w:p w14:paraId="57717DC4" w14:textId="2856B80C" w:rsidR="009428B5" w:rsidRDefault="009428B5" w:rsidP="00F5274F">
            <w:pPr>
              <w:numPr>
                <w:ilvl w:val="0"/>
                <w:numId w:val="1"/>
              </w:numPr>
              <w:tabs>
                <w:tab w:val="num" w:pos="290"/>
                <w:tab w:val="num" w:pos="644"/>
              </w:tabs>
              <w:ind w:hanging="612"/>
              <w:rPr>
                <w:sz w:val="18"/>
                <w:szCs w:val="17"/>
              </w:rPr>
            </w:pPr>
            <w:r>
              <w:rPr>
                <w:sz w:val="18"/>
                <w:szCs w:val="17"/>
              </w:rPr>
              <w:t>Abertura: 2</w:t>
            </w:r>
            <w:r w:rsidR="00012AA1">
              <w:rPr>
                <w:sz w:val="18"/>
                <w:szCs w:val="17"/>
              </w:rPr>
              <w:t>7</w:t>
            </w:r>
            <w:r>
              <w:rPr>
                <w:sz w:val="18"/>
                <w:szCs w:val="17"/>
              </w:rPr>
              <w:t>/03/2020, às 08</w:t>
            </w:r>
            <w:r w:rsidRPr="287C33CA">
              <w:rPr>
                <w:sz w:val="18"/>
                <w:szCs w:val="17"/>
              </w:rPr>
              <w:t>:30.</w:t>
            </w:r>
          </w:p>
          <w:p w14:paraId="7BBA28EB" w14:textId="76D2BB2F" w:rsidR="002851F5" w:rsidRPr="287C33CA" w:rsidRDefault="002851F5" w:rsidP="00F5274F">
            <w:pPr>
              <w:numPr>
                <w:ilvl w:val="0"/>
                <w:numId w:val="1"/>
              </w:numPr>
              <w:tabs>
                <w:tab w:val="num" w:pos="290"/>
                <w:tab w:val="num" w:pos="644"/>
              </w:tabs>
              <w:ind w:hanging="612"/>
              <w:rPr>
                <w:sz w:val="18"/>
                <w:szCs w:val="17"/>
              </w:rPr>
            </w:pPr>
            <w:r>
              <w:rPr>
                <w:sz w:val="18"/>
                <w:szCs w:val="17"/>
              </w:rPr>
              <w:t>Prazo de execução: 8 meses.</w:t>
            </w:r>
          </w:p>
          <w:p w14:paraId="37F2BDB1" w14:textId="465301EB" w:rsidR="009428B5" w:rsidRPr="287C33CA" w:rsidRDefault="009428B5" w:rsidP="0090485C">
            <w:pPr>
              <w:tabs>
                <w:tab w:val="num" w:pos="720"/>
              </w:tabs>
              <w:ind w:left="108"/>
              <w:rPr>
                <w:sz w:val="18"/>
                <w:szCs w:val="17"/>
              </w:rPr>
            </w:pPr>
          </w:p>
        </w:tc>
      </w:tr>
    </w:tbl>
    <w:p w14:paraId="75AB882A" w14:textId="77777777" w:rsidR="009428B5" w:rsidRPr="287C33CA" w:rsidRDefault="009428B5" w:rsidP="009428B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9428B5" w:rsidRPr="287C33CA" w14:paraId="495935A7" w14:textId="77777777" w:rsidTr="00F5274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09398C9" w14:textId="77777777" w:rsidR="009428B5" w:rsidRPr="287C33CA" w:rsidRDefault="009428B5" w:rsidP="00F5274F">
            <w:pPr>
              <w:tabs>
                <w:tab w:val="left" w:pos="4393"/>
                <w:tab w:val="center" w:pos="5386"/>
              </w:tabs>
              <w:jc w:val="center"/>
              <w:outlineLvl w:val="1"/>
              <w:rPr>
                <w:rFonts w:cs="Arial"/>
                <w:sz w:val="18"/>
                <w:szCs w:val="18"/>
              </w:rPr>
            </w:pPr>
            <w:r w:rsidRPr="287C33CA">
              <w:rPr>
                <w:rFonts w:cs="Arial"/>
                <w:sz w:val="18"/>
                <w:szCs w:val="18"/>
              </w:rPr>
              <w:t>VALORES</w:t>
            </w:r>
          </w:p>
        </w:tc>
      </w:tr>
      <w:tr w:rsidR="009428B5" w:rsidRPr="287C33CA" w14:paraId="5E2EE494" w14:textId="77777777" w:rsidTr="00F5274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E6C3150" w14:textId="77777777" w:rsidR="009428B5" w:rsidRPr="287C33CA" w:rsidRDefault="009428B5" w:rsidP="00F5274F">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7ACCE9D" w14:textId="77777777" w:rsidR="009428B5" w:rsidRPr="287C33CA" w:rsidRDefault="009428B5" w:rsidP="00F5274F">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B7F1CF3" w14:textId="77777777" w:rsidR="009428B5" w:rsidRPr="287C33CA" w:rsidRDefault="009428B5" w:rsidP="00F5274F">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6866DCB" w14:textId="77777777" w:rsidR="009428B5" w:rsidRPr="287C33CA" w:rsidRDefault="009428B5" w:rsidP="00F5274F">
            <w:pPr>
              <w:jc w:val="center"/>
              <w:outlineLvl w:val="1"/>
              <w:rPr>
                <w:rFonts w:cs="Arial"/>
                <w:sz w:val="18"/>
                <w:szCs w:val="18"/>
              </w:rPr>
            </w:pPr>
            <w:r w:rsidRPr="287C33CA">
              <w:rPr>
                <w:rFonts w:cs="Arial"/>
                <w:bCs/>
                <w:sz w:val="18"/>
                <w:szCs w:val="18"/>
              </w:rPr>
              <w:t>Valor do Edital</w:t>
            </w:r>
          </w:p>
        </w:tc>
      </w:tr>
      <w:tr w:rsidR="009428B5" w:rsidRPr="287C33CA" w14:paraId="7A1F1662" w14:textId="77777777" w:rsidTr="00F5274F">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803E7D1" w14:textId="1F239287" w:rsidR="009428B5" w:rsidRPr="287C33CA" w:rsidRDefault="00012AA1" w:rsidP="009428B5">
            <w:pPr>
              <w:autoSpaceDE w:val="0"/>
              <w:autoSpaceDN w:val="0"/>
              <w:adjustRightInd w:val="0"/>
              <w:jc w:val="center"/>
              <w:rPr>
                <w:rFonts w:cs="Arial"/>
                <w:bCs/>
                <w:color w:val="000000"/>
                <w:sz w:val="18"/>
                <w:szCs w:val="18"/>
              </w:rPr>
            </w:pPr>
            <w:r w:rsidRPr="00012AA1">
              <w:rPr>
                <w:rFonts w:cs="Arial"/>
                <w:bCs/>
                <w:color w:val="000000"/>
                <w:sz w:val="18"/>
                <w:szCs w:val="18"/>
              </w:rPr>
              <w:t>R$ 482.705,31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8E125E6" w14:textId="77777777" w:rsidR="009428B5" w:rsidRPr="287C33CA" w:rsidRDefault="009428B5" w:rsidP="00F5274F">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077D4C0" w14:textId="77777777" w:rsidR="009428B5" w:rsidRPr="287C33CA" w:rsidRDefault="009428B5" w:rsidP="00F5274F">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029AEAE" w14:textId="77777777" w:rsidR="009428B5" w:rsidRPr="287C33CA" w:rsidRDefault="009428B5" w:rsidP="00F5274F">
            <w:pPr>
              <w:keepNext/>
              <w:jc w:val="center"/>
              <w:outlineLvl w:val="0"/>
              <w:rPr>
                <w:rFonts w:cs="Arial"/>
                <w:bCs/>
                <w:color w:val="000000"/>
                <w:sz w:val="18"/>
                <w:szCs w:val="18"/>
              </w:rPr>
            </w:pPr>
            <w:r w:rsidRPr="287C33CA">
              <w:rPr>
                <w:rFonts w:cs="Arial"/>
                <w:bCs/>
                <w:color w:val="000000"/>
                <w:sz w:val="18"/>
                <w:szCs w:val="18"/>
              </w:rPr>
              <w:t>R$ -</w:t>
            </w:r>
          </w:p>
        </w:tc>
      </w:tr>
      <w:tr w:rsidR="009428B5" w:rsidRPr="287C33CA" w14:paraId="091263D8" w14:textId="77777777" w:rsidTr="00F5274F">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5AAB141" w14:textId="4800C371" w:rsidR="001C405E" w:rsidRPr="0082369B" w:rsidRDefault="009428B5" w:rsidP="001C405E">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1A9CABB5" w14:textId="77777777" w:rsidR="00020BC5" w:rsidRPr="00020BC5" w:rsidRDefault="00020BC5" w:rsidP="00020BC5">
            <w:pPr>
              <w:autoSpaceDE w:val="0"/>
              <w:autoSpaceDN w:val="0"/>
              <w:adjustRightInd w:val="0"/>
              <w:jc w:val="both"/>
              <w:rPr>
                <w:rFonts w:cs="Arial"/>
                <w:color w:val="000000"/>
                <w:sz w:val="18"/>
                <w:szCs w:val="18"/>
              </w:rPr>
            </w:pPr>
            <w:r w:rsidRPr="00020BC5">
              <w:rPr>
                <w:rFonts w:cs="Arial"/>
                <w:color w:val="000000"/>
                <w:sz w:val="18"/>
                <w:szCs w:val="18"/>
              </w:rPr>
              <w:t> Construção e/ou Padronização de Ligações Prediais de Água;</w:t>
            </w:r>
          </w:p>
          <w:p w14:paraId="5E840075" w14:textId="0773F275" w:rsidR="009428B5" w:rsidRPr="0082369B" w:rsidRDefault="00020BC5" w:rsidP="00020BC5">
            <w:pPr>
              <w:autoSpaceDE w:val="0"/>
              <w:autoSpaceDN w:val="0"/>
              <w:adjustRightInd w:val="0"/>
              <w:jc w:val="both"/>
              <w:rPr>
                <w:rFonts w:cs="Arial"/>
                <w:color w:val="000000"/>
                <w:sz w:val="18"/>
                <w:szCs w:val="18"/>
              </w:rPr>
            </w:pPr>
            <w:r w:rsidRPr="00020BC5">
              <w:rPr>
                <w:rFonts w:cs="Arial"/>
                <w:color w:val="000000"/>
                <w:sz w:val="18"/>
                <w:szCs w:val="18"/>
              </w:rPr>
              <w:t> Construção civil e/ou reforma em edificações.</w:t>
            </w:r>
          </w:p>
        </w:tc>
      </w:tr>
      <w:tr w:rsidR="009428B5" w14:paraId="6604E916" w14:textId="77777777" w:rsidTr="00F5274F">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62932B9" w14:textId="77777777" w:rsidR="009428B5" w:rsidRDefault="009428B5" w:rsidP="00F566BF">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AD67135" w14:textId="77777777" w:rsidR="00020BC5" w:rsidRPr="00020BC5" w:rsidRDefault="00020BC5" w:rsidP="00020BC5">
            <w:pPr>
              <w:autoSpaceDE w:val="0"/>
              <w:autoSpaceDN w:val="0"/>
              <w:adjustRightInd w:val="0"/>
              <w:jc w:val="both"/>
              <w:rPr>
                <w:rFonts w:cs="ArialNarrow"/>
                <w:sz w:val="18"/>
                <w:szCs w:val="18"/>
              </w:rPr>
            </w:pPr>
            <w:r w:rsidRPr="00020BC5">
              <w:rPr>
                <w:rFonts w:cs="ArialNarrow"/>
                <w:sz w:val="18"/>
                <w:szCs w:val="18"/>
              </w:rPr>
              <w:t> Construção e/ou Padronização de Ligações Prediais de Água;</w:t>
            </w:r>
          </w:p>
          <w:p w14:paraId="53DD25ED" w14:textId="3FC1E7C1" w:rsidR="00020BC5" w:rsidRDefault="00020BC5" w:rsidP="00020BC5">
            <w:pPr>
              <w:autoSpaceDE w:val="0"/>
              <w:autoSpaceDN w:val="0"/>
              <w:adjustRightInd w:val="0"/>
              <w:jc w:val="both"/>
              <w:rPr>
                <w:rFonts w:cs="ArialNarrow"/>
                <w:sz w:val="18"/>
                <w:szCs w:val="18"/>
              </w:rPr>
            </w:pPr>
            <w:r w:rsidRPr="00020BC5">
              <w:rPr>
                <w:rFonts w:cs="ArialNarrow"/>
                <w:sz w:val="18"/>
                <w:szCs w:val="18"/>
              </w:rPr>
              <w:t> Construção civil e/ou reforma em edificações.</w:t>
            </w:r>
          </w:p>
        </w:tc>
      </w:tr>
      <w:tr w:rsidR="009428B5" w14:paraId="67709327" w14:textId="77777777" w:rsidTr="00F5274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56ED1B9" w14:textId="77777777" w:rsidR="009428B5" w:rsidRDefault="009428B5" w:rsidP="00F5274F">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9428B5" w14:paraId="2250FF8B" w14:textId="77777777" w:rsidTr="00F5274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4CA1D0D" w14:textId="2B27C66B" w:rsidR="009428B5" w:rsidRDefault="009428B5" w:rsidP="009428B5">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012AA1" w:rsidRPr="00012AA1">
              <w:rPr>
                <w:rFonts w:cs="ArialNarrow"/>
                <w:sz w:val="18"/>
                <w:szCs w:val="18"/>
              </w:rPr>
              <w:t xml:space="preserve">Sr. HERENIO BARBOSA GRUPPI ou outro empregado da COPASA MG, do dia 06 de março de 2020 ao dia 26 de março de 2020. O agendamento da visita poderá ser feito pelo </w:t>
            </w:r>
            <w:r w:rsidR="00012AA1">
              <w:rPr>
                <w:rFonts w:cs="ArialNarrow"/>
                <w:sz w:val="18"/>
                <w:szCs w:val="18"/>
              </w:rPr>
              <w:t xml:space="preserve">e-mail: </w:t>
            </w:r>
            <w:hyperlink r:id="rId10" w:history="1">
              <w:r w:rsidR="00012AA1" w:rsidRPr="00203FCB">
                <w:rPr>
                  <w:rStyle w:val="Hyperlink"/>
                  <w:rFonts w:cs="ArialNarrow"/>
                  <w:sz w:val="18"/>
                  <w:szCs w:val="18"/>
                </w:rPr>
                <w:t>grua.lpsn@copasa.com.br</w:t>
              </w:r>
            </w:hyperlink>
            <w:r w:rsidR="00012AA1" w:rsidRPr="00012AA1">
              <w:rPr>
                <w:rFonts w:cs="ArialNarrow"/>
                <w:sz w:val="18"/>
                <w:szCs w:val="18"/>
              </w:rPr>
              <w:t>,</w:t>
            </w:r>
            <w:r w:rsidR="00012AA1">
              <w:rPr>
                <w:rFonts w:cs="ArialNarrow"/>
                <w:sz w:val="18"/>
                <w:szCs w:val="18"/>
              </w:rPr>
              <w:t xml:space="preserve"> </w:t>
            </w:r>
            <w:hyperlink r:id="rId11" w:history="1">
              <w:r w:rsidR="00012AA1" w:rsidRPr="00203FCB">
                <w:rPr>
                  <w:rStyle w:val="Hyperlink"/>
                  <w:rFonts w:cs="ArialNarrow"/>
                  <w:sz w:val="18"/>
                  <w:szCs w:val="18"/>
                </w:rPr>
                <w:t>herenio.gruppi@copasa.com.br</w:t>
              </w:r>
            </w:hyperlink>
            <w:r w:rsidR="00012AA1">
              <w:rPr>
                <w:rFonts w:cs="ArialNarrow"/>
                <w:sz w:val="18"/>
                <w:szCs w:val="18"/>
              </w:rPr>
              <w:t xml:space="preserve"> </w:t>
            </w:r>
            <w:r w:rsidR="00012AA1" w:rsidRPr="00012AA1">
              <w:rPr>
                <w:rFonts w:cs="ArialNarrow"/>
                <w:sz w:val="18"/>
                <w:szCs w:val="18"/>
              </w:rPr>
              <w:t>ou pelo telefone (32)99971-9205 (32)99929-4254 (32)3261-4693(agencia). A visita será realizada na Rua Daniel Sarmento, Nº 25 Centro CE</w:t>
            </w:r>
            <w:r w:rsidR="00012AA1">
              <w:rPr>
                <w:rFonts w:cs="ArialNarrow"/>
                <w:sz w:val="18"/>
                <w:szCs w:val="18"/>
              </w:rPr>
              <w:t>P 36680-000 São João Nepomuceno</w:t>
            </w:r>
            <w:r w:rsidRPr="00B8339F">
              <w:rPr>
                <w:rFonts w:cs="ArialNarrow"/>
                <w:sz w:val="18"/>
                <w:szCs w:val="18"/>
              </w:rPr>
              <w:t>.</w:t>
            </w:r>
            <w:r>
              <w:rPr>
                <w:rFonts w:cs="ArialNarrow"/>
                <w:sz w:val="18"/>
                <w:szCs w:val="18"/>
              </w:rPr>
              <w:t xml:space="preserve"> </w:t>
            </w:r>
            <w:hyperlink r:id="rId12" w:anchor="/pesquisaDetalhes/2648E00C00261EDA97E148F810E6ABED" w:history="1">
              <w:r>
                <w:rPr>
                  <w:rStyle w:val="Hyperlink"/>
                  <w:rFonts w:cs="Symbol"/>
                  <w:sz w:val="18"/>
                  <w:szCs w:val="18"/>
                </w:rPr>
                <w:t>Clique aqui para obter informações do edital</w:t>
              </w:r>
            </w:hyperlink>
            <w:r>
              <w:rPr>
                <w:rFonts w:cs="Symbol"/>
                <w:color w:val="000000"/>
                <w:sz w:val="18"/>
                <w:szCs w:val="18"/>
              </w:rPr>
              <w:t xml:space="preserve">. </w:t>
            </w:r>
          </w:p>
          <w:p w14:paraId="38C96C6A" w14:textId="77777777" w:rsidR="009428B5" w:rsidRDefault="009428B5" w:rsidP="00F5274F">
            <w:pPr>
              <w:autoSpaceDE w:val="0"/>
              <w:autoSpaceDN w:val="0"/>
              <w:adjustRightInd w:val="0"/>
              <w:jc w:val="both"/>
              <w:rPr>
                <w:rFonts w:cs="Symbol"/>
                <w:color w:val="000000"/>
                <w:sz w:val="18"/>
                <w:szCs w:val="18"/>
              </w:rPr>
            </w:pPr>
          </w:p>
        </w:tc>
      </w:tr>
    </w:tbl>
    <w:p w14:paraId="03F5FBF7" w14:textId="77777777" w:rsidR="009428B5" w:rsidRDefault="009428B5" w:rsidP="00DE70AD">
      <w:pPr>
        <w:jc w:val="both"/>
      </w:pPr>
    </w:p>
    <w:p w14:paraId="540480C4" w14:textId="77777777" w:rsidR="0013234B" w:rsidRDefault="0013234B" w:rsidP="00DE70AD">
      <w:pPr>
        <w:jc w:val="both"/>
      </w:pPr>
    </w:p>
    <w:p w14:paraId="61F76738" w14:textId="77777777" w:rsidR="00F566BF" w:rsidRDefault="00F566BF"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020BC5" w14:paraId="7C9C1F65" w14:textId="77777777" w:rsidTr="00020BC5">
        <w:trPr>
          <w:cantSplit/>
          <w:trHeight w:val="412"/>
        </w:trPr>
        <w:tc>
          <w:tcPr>
            <w:tcW w:w="7296" w:type="dxa"/>
            <w:tcBorders>
              <w:top w:val="single" w:sz="4" w:space="0" w:color="auto"/>
              <w:left w:val="single" w:sz="4" w:space="0" w:color="auto"/>
              <w:bottom w:val="single" w:sz="4" w:space="0" w:color="auto"/>
              <w:right w:val="single" w:sz="4" w:space="0" w:color="auto"/>
            </w:tcBorders>
            <w:vAlign w:val="center"/>
            <w:hideMark/>
          </w:tcPr>
          <w:p w14:paraId="2992439E" w14:textId="3125D640" w:rsidR="00020BC5" w:rsidRDefault="00020BC5" w:rsidP="00F4340F">
            <w:pPr>
              <w:jc w:val="both"/>
              <w:rPr>
                <w:rFonts w:ascii="Arial" w:hAnsi="Arial" w:cs="Arial"/>
                <w:bCs/>
                <w:sz w:val="28"/>
                <w:szCs w:val="28"/>
              </w:rPr>
            </w:pPr>
            <w:r>
              <w:rPr>
                <w:rFonts w:ascii="Arial" w:hAnsi="Arial" w:cs="Arial"/>
                <w:bCs/>
                <w:szCs w:val="20"/>
              </w:rPr>
              <w:t xml:space="preserve">ÓRGÃO LICITANTE: </w:t>
            </w:r>
            <w:r w:rsidRPr="00020BC5">
              <w:rPr>
                <w:rFonts w:ascii="Times New Roman" w:hAnsi="Times New Roman"/>
                <w:b/>
                <w:bCs/>
                <w:sz w:val="34"/>
                <w:szCs w:val="34"/>
              </w:rPr>
              <w:t>EMPRESA BAIANA DE ÁGUAS E</w:t>
            </w:r>
            <w:r w:rsidR="00F4340F">
              <w:rPr>
                <w:rFonts w:ascii="Times New Roman" w:hAnsi="Times New Roman"/>
                <w:b/>
                <w:bCs/>
                <w:sz w:val="34"/>
                <w:szCs w:val="34"/>
              </w:rPr>
              <w:t xml:space="preserve"> </w:t>
            </w:r>
            <w:r w:rsidRPr="00020BC5">
              <w:rPr>
                <w:rFonts w:ascii="Times New Roman" w:hAnsi="Times New Roman"/>
                <w:b/>
                <w:bCs/>
                <w:sz w:val="34"/>
                <w:szCs w:val="34"/>
              </w:rPr>
              <w:t>SANEAMENTO S.A.  – EMBASA</w:t>
            </w:r>
            <w:r>
              <w:rPr>
                <w:rFonts w:ascii="Times New Roman" w:hAnsi="Times New Roman"/>
                <w:b/>
                <w:bCs/>
                <w:sz w:val="34"/>
                <w:szCs w:val="34"/>
              </w:rPr>
              <w:t xml:space="preserve"> </w:t>
            </w:r>
            <w:r w:rsidR="00F4340F">
              <w:rPr>
                <w:rFonts w:ascii="Times New Roman" w:hAnsi="Times New Roman"/>
                <w:b/>
                <w:bCs/>
                <w:sz w:val="34"/>
                <w:szCs w:val="34"/>
              </w:rPr>
              <w:t>–</w:t>
            </w:r>
            <w:r>
              <w:rPr>
                <w:rFonts w:ascii="Arial" w:hAnsi="Arial" w:cs="Arial"/>
                <w:bCs/>
                <w:szCs w:val="20"/>
              </w:rPr>
              <w:t xml:space="preserve"> </w:t>
            </w:r>
            <w:r w:rsidRPr="00020BC5">
              <w:rPr>
                <w:rFonts w:ascii="Times New Roman" w:hAnsi="Times New Roman"/>
                <w:b/>
                <w:bCs/>
                <w:sz w:val="34"/>
                <w:szCs w:val="34"/>
              </w:rPr>
              <w:t>SEC</w:t>
            </w:r>
            <w:r w:rsidR="00F4340F">
              <w:rPr>
                <w:rFonts w:ascii="Times New Roman" w:hAnsi="Times New Roman"/>
                <w:b/>
                <w:bCs/>
                <w:sz w:val="34"/>
                <w:szCs w:val="34"/>
              </w:rPr>
              <w:t xml:space="preserve">. </w:t>
            </w:r>
            <w:r w:rsidRPr="00020BC5">
              <w:rPr>
                <w:rFonts w:ascii="Times New Roman" w:hAnsi="Times New Roman"/>
                <w:b/>
                <w:bCs/>
                <w:sz w:val="34"/>
                <w:szCs w:val="34"/>
              </w:rPr>
              <w:t>DE INFR</w:t>
            </w:r>
            <w:r w:rsidR="00F4340F">
              <w:rPr>
                <w:rFonts w:ascii="Times New Roman" w:hAnsi="Times New Roman"/>
                <w:b/>
                <w:bCs/>
                <w:sz w:val="34"/>
                <w:szCs w:val="34"/>
              </w:rPr>
              <w:t>.</w:t>
            </w:r>
            <w:r>
              <w:rPr>
                <w:rFonts w:ascii="Times New Roman" w:hAnsi="Times New Roman"/>
                <w:b/>
                <w:bCs/>
                <w:sz w:val="34"/>
                <w:szCs w:val="34"/>
              </w:rPr>
              <w:t xml:space="preserve"> </w:t>
            </w:r>
            <w:r w:rsidRPr="00020BC5">
              <w:rPr>
                <w:rFonts w:ascii="Times New Roman" w:hAnsi="Times New Roman"/>
                <w:b/>
                <w:bCs/>
                <w:sz w:val="34"/>
                <w:szCs w:val="34"/>
              </w:rPr>
              <w:t>HÍDRICA E SANEAMENTO</w:t>
            </w:r>
          </w:p>
        </w:tc>
        <w:tc>
          <w:tcPr>
            <w:tcW w:w="3397" w:type="dxa"/>
            <w:tcBorders>
              <w:top w:val="single" w:sz="4" w:space="0" w:color="auto"/>
              <w:left w:val="single" w:sz="4" w:space="0" w:color="auto"/>
              <w:bottom w:val="single" w:sz="4" w:space="0" w:color="auto"/>
              <w:right w:val="single" w:sz="4" w:space="0" w:color="auto"/>
            </w:tcBorders>
            <w:vAlign w:val="center"/>
            <w:hideMark/>
          </w:tcPr>
          <w:p w14:paraId="6B38C9A1" w14:textId="41DF2D2D" w:rsidR="00020BC5" w:rsidRDefault="00020BC5" w:rsidP="00020BC5">
            <w:pPr>
              <w:rPr>
                <w:rFonts w:ascii="Times New Roman" w:hAnsi="Times New Roman"/>
                <w:b/>
                <w:bCs/>
                <w:sz w:val="34"/>
                <w:szCs w:val="34"/>
              </w:rPr>
            </w:pPr>
            <w:r>
              <w:rPr>
                <w:rFonts w:ascii="Arial" w:hAnsi="Arial" w:cs="Arial"/>
                <w:sz w:val="20"/>
                <w:szCs w:val="20"/>
              </w:rPr>
              <w:t>EDITAL:</w:t>
            </w:r>
            <w:r>
              <w:rPr>
                <w:b/>
              </w:rPr>
              <w:t xml:space="preserve"> </w:t>
            </w:r>
            <w:r w:rsidRPr="00020BC5">
              <w:rPr>
                <w:rFonts w:ascii="Times New Roman" w:hAnsi="Times New Roman"/>
                <w:b/>
                <w:bCs/>
                <w:sz w:val="34"/>
                <w:szCs w:val="34"/>
              </w:rPr>
              <w:t>LICITAÇÃO Nº 019/20</w:t>
            </w:r>
          </w:p>
        </w:tc>
      </w:tr>
      <w:tr w:rsidR="00020BC5" w:rsidRPr="287C33CA" w14:paraId="78CE38C8" w14:textId="77777777" w:rsidTr="00D84AF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C6D53EA" w14:textId="58EE3662" w:rsidR="00020BC5" w:rsidRDefault="00020BC5" w:rsidP="00020BC5">
            <w:pPr>
              <w:rPr>
                <w:sz w:val="18"/>
                <w:szCs w:val="18"/>
              </w:rPr>
            </w:pPr>
            <w:r w:rsidRPr="287C33CA">
              <w:rPr>
                <w:rFonts w:cs="Arial"/>
                <w:sz w:val="18"/>
                <w:szCs w:val="18"/>
              </w:rPr>
              <w:t>Endereço:</w:t>
            </w:r>
            <w:r w:rsidRPr="287C33CA">
              <w:rPr>
                <w:sz w:val="18"/>
                <w:szCs w:val="18"/>
              </w:rPr>
              <w:t xml:space="preserve"> </w:t>
            </w:r>
          </w:p>
          <w:p w14:paraId="45A94197" w14:textId="114444FE" w:rsidR="00020BC5" w:rsidRPr="287C33CA" w:rsidRDefault="00020BC5" w:rsidP="00020BC5">
            <w:pPr>
              <w:rPr>
                <w:sz w:val="18"/>
                <w:szCs w:val="18"/>
              </w:rPr>
            </w:pPr>
            <w:r w:rsidRPr="00020BC5">
              <w:rPr>
                <w:sz w:val="18"/>
                <w:szCs w:val="18"/>
              </w:rPr>
              <w:t xml:space="preserve">Telefones: (71) 3372-4764/4756 ou pelo e-mail: </w:t>
            </w:r>
            <w:hyperlink r:id="rId13" w:history="1">
              <w:r w:rsidRPr="00203FCB">
                <w:rPr>
                  <w:rStyle w:val="Hyperlink"/>
                  <w:sz w:val="18"/>
                  <w:szCs w:val="18"/>
                </w:rPr>
                <w:t>plc.esclarecimentos@embasa.ba.gov.br</w:t>
              </w:r>
            </w:hyperlink>
            <w:r w:rsidRPr="00020BC5">
              <w:rPr>
                <w:sz w:val="18"/>
                <w:szCs w:val="18"/>
              </w:rPr>
              <w:t>.</w:t>
            </w:r>
            <w:r>
              <w:rPr>
                <w:sz w:val="18"/>
                <w:szCs w:val="18"/>
              </w:rPr>
              <w:t xml:space="preserve"> </w:t>
            </w:r>
            <w:hyperlink r:id="rId14" w:history="1">
              <w:r w:rsidRPr="00203FCB">
                <w:rPr>
                  <w:rStyle w:val="Hyperlink"/>
                  <w:sz w:val="18"/>
                  <w:szCs w:val="18"/>
                </w:rPr>
                <w:t>http://diarios.egba.ba.gov.br/html/_DODia/DO_frm0.html</w:t>
              </w:r>
            </w:hyperlink>
            <w:r w:rsidRPr="00020BC5">
              <w:rPr>
                <w:sz w:val="18"/>
                <w:szCs w:val="18"/>
              </w:rPr>
              <w:t>.</w:t>
            </w:r>
            <w:r>
              <w:rPr>
                <w:sz w:val="18"/>
                <w:szCs w:val="18"/>
              </w:rPr>
              <w:t xml:space="preserve"> </w:t>
            </w:r>
          </w:p>
          <w:p w14:paraId="5938F2FA" w14:textId="68977738" w:rsidR="00020BC5" w:rsidRPr="287C33CA" w:rsidRDefault="00020BC5" w:rsidP="00D84AFC">
            <w:pPr>
              <w:rPr>
                <w:sz w:val="18"/>
                <w:szCs w:val="18"/>
              </w:rPr>
            </w:pPr>
          </w:p>
        </w:tc>
      </w:tr>
      <w:tr w:rsidR="00020BC5" w:rsidRPr="287C33CA" w14:paraId="40538419" w14:textId="77777777" w:rsidTr="00020BC5">
        <w:trPr>
          <w:cantSplit/>
          <w:trHeight w:val="691"/>
        </w:trPr>
        <w:tc>
          <w:tcPr>
            <w:tcW w:w="7296" w:type="dxa"/>
            <w:tcBorders>
              <w:top w:val="single" w:sz="4" w:space="0" w:color="auto"/>
              <w:left w:val="single" w:sz="4" w:space="0" w:color="auto"/>
              <w:bottom w:val="single" w:sz="4" w:space="0" w:color="auto"/>
              <w:right w:val="single" w:sz="4" w:space="0" w:color="auto"/>
            </w:tcBorders>
            <w:hideMark/>
          </w:tcPr>
          <w:p w14:paraId="1A655A4D" w14:textId="6D71EC2B" w:rsidR="00020BC5" w:rsidRPr="009428B5" w:rsidRDefault="00020BC5" w:rsidP="00D84AFC">
            <w:pPr>
              <w:jc w:val="both"/>
              <w:rPr>
                <w:rFonts w:cs="Arial"/>
                <w:bCs/>
                <w:color w:val="000000"/>
                <w:sz w:val="18"/>
                <w:szCs w:val="17"/>
              </w:rPr>
            </w:pPr>
            <w:r w:rsidRPr="287C33CA">
              <w:rPr>
                <w:rFonts w:cs="Arial"/>
                <w:bCs/>
                <w:color w:val="000000"/>
                <w:sz w:val="18"/>
                <w:szCs w:val="17"/>
              </w:rPr>
              <w:t xml:space="preserve">OBJETO: </w:t>
            </w:r>
            <w:r w:rsidRPr="00020BC5">
              <w:rPr>
                <w:rFonts w:cs="Arial"/>
                <w:bCs/>
                <w:color w:val="000000"/>
                <w:sz w:val="18"/>
                <w:szCs w:val="17"/>
              </w:rPr>
              <w:t>AMPLIAÇÃO DO SISTEMA INTEGRADO DE ABASTACIMENTO DE ÁGUA (SIAA) SIMÕES FILHO - 1ª ETAPA.  2) Recebimento de propostas: 30/03/2020 às 14:00 horas. 3) Recursos Financeiros:</w:t>
            </w:r>
            <w:r>
              <w:rPr>
                <w:rFonts w:cs="Arial"/>
                <w:bCs/>
                <w:color w:val="000000"/>
                <w:sz w:val="18"/>
                <w:szCs w:val="17"/>
              </w:rPr>
              <w:t xml:space="preserve"> </w:t>
            </w:r>
            <w:r w:rsidRPr="00020BC5">
              <w:rPr>
                <w:rFonts w:cs="Arial"/>
                <w:bCs/>
                <w:color w:val="000000"/>
                <w:sz w:val="18"/>
                <w:szCs w:val="17"/>
              </w:rPr>
              <w:t>OGU/Próprios. 4) Patrimônio líquido: 20% do valor do objeto.</w:t>
            </w:r>
          </w:p>
        </w:tc>
        <w:tc>
          <w:tcPr>
            <w:tcW w:w="3397" w:type="dxa"/>
            <w:tcBorders>
              <w:top w:val="single" w:sz="4" w:space="0" w:color="auto"/>
              <w:left w:val="single" w:sz="4" w:space="0" w:color="auto"/>
              <w:bottom w:val="single" w:sz="4" w:space="0" w:color="auto"/>
              <w:right w:val="single" w:sz="4" w:space="0" w:color="auto"/>
            </w:tcBorders>
            <w:vAlign w:val="center"/>
            <w:hideMark/>
          </w:tcPr>
          <w:p w14:paraId="3D460960" w14:textId="77777777" w:rsidR="00020BC5" w:rsidRPr="287C33CA" w:rsidRDefault="00020BC5" w:rsidP="00D84AFC">
            <w:pPr>
              <w:rPr>
                <w:bCs/>
                <w:sz w:val="18"/>
                <w:szCs w:val="17"/>
              </w:rPr>
            </w:pPr>
            <w:r w:rsidRPr="287C33CA">
              <w:rPr>
                <w:bCs/>
                <w:sz w:val="18"/>
                <w:szCs w:val="17"/>
              </w:rPr>
              <w:t xml:space="preserve">DATAS: </w:t>
            </w:r>
          </w:p>
          <w:p w14:paraId="42E273B4" w14:textId="4C595806" w:rsidR="00020BC5" w:rsidRPr="287C33CA" w:rsidRDefault="00020BC5" w:rsidP="00D84AFC">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30/</w:t>
            </w:r>
            <w:r>
              <w:rPr>
                <w:sz w:val="18"/>
                <w:szCs w:val="17"/>
              </w:rPr>
              <w:t xml:space="preserve">03/2020, até às </w:t>
            </w:r>
            <w:r>
              <w:rPr>
                <w:sz w:val="18"/>
                <w:szCs w:val="17"/>
              </w:rPr>
              <w:t>14:00</w:t>
            </w:r>
          </w:p>
          <w:p w14:paraId="047D9357" w14:textId="1E3B82C0" w:rsidR="00020BC5" w:rsidRDefault="00020BC5" w:rsidP="00D84AFC">
            <w:pPr>
              <w:numPr>
                <w:ilvl w:val="0"/>
                <w:numId w:val="1"/>
              </w:numPr>
              <w:tabs>
                <w:tab w:val="num" w:pos="290"/>
                <w:tab w:val="num" w:pos="644"/>
              </w:tabs>
              <w:ind w:hanging="612"/>
              <w:rPr>
                <w:sz w:val="18"/>
                <w:szCs w:val="17"/>
              </w:rPr>
            </w:pPr>
            <w:r>
              <w:rPr>
                <w:sz w:val="18"/>
                <w:szCs w:val="17"/>
              </w:rPr>
              <w:t xml:space="preserve">Abertura: </w:t>
            </w:r>
            <w:r>
              <w:rPr>
                <w:sz w:val="18"/>
                <w:szCs w:val="17"/>
              </w:rPr>
              <w:t>30</w:t>
            </w:r>
            <w:r>
              <w:rPr>
                <w:sz w:val="18"/>
                <w:szCs w:val="17"/>
              </w:rPr>
              <w:t xml:space="preserve">/03/2020, às </w:t>
            </w:r>
            <w:r>
              <w:rPr>
                <w:sz w:val="18"/>
                <w:szCs w:val="17"/>
              </w:rPr>
              <w:t>14:00</w:t>
            </w:r>
          </w:p>
          <w:p w14:paraId="2F072642" w14:textId="77777777" w:rsidR="00020BC5" w:rsidRPr="287C33CA" w:rsidRDefault="00020BC5" w:rsidP="00020BC5">
            <w:pPr>
              <w:tabs>
                <w:tab w:val="num" w:pos="644"/>
              </w:tabs>
              <w:ind w:left="108"/>
              <w:rPr>
                <w:sz w:val="18"/>
                <w:szCs w:val="17"/>
              </w:rPr>
            </w:pPr>
          </w:p>
        </w:tc>
      </w:tr>
    </w:tbl>
    <w:p w14:paraId="5EFF8FEB" w14:textId="77777777" w:rsidR="00020BC5" w:rsidRPr="287C33CA" w:rsidRDefault="00020BC5" w:rsidP="00020BC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020BC5" w:rsidRPr="287C33CA" w14:paraId="1298F9CD" w14:textId="77777777" w:rsidTr="00D84AFC">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0D41063D" w14:textId="720A4344" w:rsidR="00020BC5" w:rsidRPr="287C33CA" w:rsidRDefault="00020BC5" w:rsidP="00020BC5">
            <w:pPr>
              <w:tabs>
                <w:tab w:val="left" w:pos="4393"/>
                <w:tab w:val="center" w:pos="5386"/>
              </w:tabs>
              <w:jc w:val="both"/>
              <w:outlineLvl w:val="1"/>
              <w:rPr>
                <w:rFonts w:cs="Arial"/>
                <w:sz w:val="18"/>
                <w:szCs w:val="18"/>
              </w:rPr>
            </w:pPr>
            <w:r w:rsidRPr="00020BC5">
              <w:rPr>
                <w:rFonts w:cs="Arial"/>
                <w:sz w:val="18"/>
                <w:szCs w:val="18"/>
              </w:rPr>
              <w:t xml:space="preserve">O Edital encontra-se disponível para download no site da Embasa: </w:t>
            </w:r>
            <w:hyperlink r:id="rId15" w:history="1">
              <w:r w:rsidRPr="00203FCB">
                <w:rPr>
                  <w:rStyle w:val="Hyperlink"/>
                  <w:rFonts w:cs="Arial"/>
                  <w:sz w:val="18"/>
                  <w:szCs w:val="18"/>
                </w:rPr>
                <w:t>http://www.embasa2.ba.gov.br/novo/EditaisELicitacoes/Licitacao</w:t>
              </w:r>
            </w:hyperlink>
            <w:r w:rsidRPr="00020BC5">
              <w:rPr>
                <w:rFonts w:cs="Arial"/>
                <w:sz w:val="18"/>
                <w:szCs w:val="18"/>
              </w:rPr>
              <w:t>.</w:t>
            </w:r>
            <w:r>
              <w:rPr>
                <w:rFonts w:cs="Arial"/>
                <w:sz w:val="18"/>
                <w:szCs w:val="18"/>
              </w:rPr>
              <w:t xml:space="preserve"> </w:t>
            </w:r>
          </w:p>
        </w:tc>
      </w:tr>
    </w:tbl>
    <w:p w14:paraId="098B853A" w14:textId="77777777" w:rsidR="00F566BF" w:rsidRDefault="00F566BF" w:rsidP="00ED3E00">
      <w:pPr>
        <w:autoSpaceDE w:val="0"/>
        <w:autoSpaceDN w:val="0"/>
        <w:adjustRightInd w:val="0"/>
        <w:jc w:val="both"/>
        <w:rPr>
          <w:rFonts w:asciiTheme="minorHAnsi" w:hAnsiTheme="minorHAnsi" w:cs="Arial"/>
          <w:bCs/>
          <w:color w:val="000000"/>
        </w:rPr>
      </w:pPr>
    </w:p>
    <w:p w14:paraId="366888CE" w14:textId="1779045A" w:rsidR="00612747" w:rsidRDefault="00612747">
      <w:pPr>
        <w:rPr>
          <w:rFonts w:asciiTheme="minorHAnsi" w:hAnsiTheme="minorHAnsi" w:cs="Arial"/>
          <w:bCs/>
          <w:color w:val="000000"/>
        </w:rPr>
      </w:pPr>
      <w:r>
        <w:rPr>
          <w:rFonts w:asciiTheme="minorHAnsi" w:hAnsiTheme="minorHAnsi" w:cs="Arial"/>
          <w:bCs/>
          <w:color w:val="000000"/>
        </w:rPr>
        <w:br w:type="page"/>
      </w:r>
    </w:p>
    <w:p w14:paraId="18A8BB7A" w14:textId="77777777" w:rsidR="00F566BF" w:rsidRDefault="00F566BF" w:rsidP="00ED3E00">
      <w:pPr>
        <w:autoSpaceDE w:val="0"/>
        <w:autoSpaceDN w:val="0"/>
        <w:adjustRightInd w:val="0"/>
        <w:jc w:val="both"/>
        <w:rPr>
          <w:rFonts w:asciiTheme="minorHAnsi" w:hAnsiTheme="minorHAnsi" w:cs="Arial"/>
          <w:bCs/>
          <w:color w:val="000000"/>
        </w:rPr>
      </w:pPr>
    </w:p>
    <w:p w14:paraId="63550EB1" w14:textId="77777777" w:rsidR="00F566BF" w:rsidRDefault="00F566BF" w:rsidP="00ED3E00">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13D7BBD0" w14:textId="77777777" w:rsidR="00D2544A" w:rsidRDefault="00D2544A" w:rsidP="00463720">
      <w:pPr>
        <w:autoSpaceDE w:val="0"/>
        <w:autoSpaceDN w:val="0"/>
        <w:adjustRightInd w:val="0"/>
        <w:jc w:val="both"/>
        <w:rPr>
          <w:rFonts w:asciiTheme="minorHAnsi" w:hAnsiTheme="minorHAnsi" w:cs="Arial"/>
          <w:bCs/>
          <w:color w:val="000000"/>
        </w:rPr>
      </w:pPr>
    </w:p>
    <w:p w14:paraId="2C3C7CEA" w14:textId="176EA8FE" w:rsidR="00263ABA" w:rsidRDefault="00B4606B"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A57B5A" w:rsidRPr="00A57B5A">
        <w:rPr>
          <w:rFonts w:asciiTheme="minorHAnsi" w:hAnsiTheme="minorHAnsi" w:cs="Arial"/>
          <w:b/>
          <w:bCs/>
          <w:color w:val="000000"/>
        </w:rPr>
        <w:t>ARAXÁ/MG. AVISO DE LICITAÇÃO. CONCORRÊNCIA 03.002/2020.</w:t>
      </w:r>
      <w:r w:rsidR="00A57B5A" w:rsidRPr="00166C91">
        <w:rPr>
          <w:rFonts w:asciiTheme="minorHAnsi" w:hAnsiTheme="minorHAnsi" w:cs="Arial"/>
          <w:bCs/>
          <w:color w:val="000000"/>
        </w:rPr>
        <w:t xml:space="preserve"> </w:t>
      </w:r>
    </w:p>
    <w:p w14:paraId="026DDDBD" w14:textId="2790EA69" w:rsidR="00C46837" w:rsidRPr="00166C91" w:rsidRDefault="00C46837" w:rsidP="00F566BF">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 xml:space="preserve">O Município de Araxá-MG, comunica aos interessados que realizará Processo Licitatório na modalidade Concorrência nº 03.002/2020, destinado a contratação de empresa especializada em engenharia civil, incluindo o fornecimento de material e mão de obra para construção da Praça do Idoso no bairro São Pedro no Município de Araxá-MG, conforme previsto no Edital e seus Anexos. A sessão para entrega dos envelopes de habilitação jurídica e proposta comercial dar-se-á no dia 13/04/2020 ás 09h00min e abertura dos mesmos ás 09h15min. O Edital na íntegra encontra a disposição dos interessados no site www.araxa. mg.gov.br. a partir do dia 09/03/2020. Demais informações pelo telefone 34-3691-7022/3691-7145 – 3662-2506. </w:t>
      </w:r>
    </w:p>
    <w:p w14:paraId="70EC18CC"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2C8034BC"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14565D7A" w14:textId="00F6D62A" w:rsidR="00263ABA" w:rsidRPr="00A57B5A" w:rsidRDefault="00A57B5A"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A57B5A">
        <w:rPr>
          <w:rFonts w:asciiTheme="minorHAnsi" w:hAnsiTheme="minorHAnsi" w:cs="Arial"/>
          <w:b/>
          <w:bCs/>
          <w:color w:val="000000"/>
        </w:rPr>
        <w:t xml:space="preserve">MUNICIPAL DE CAMPINA VERDE CONCORRÊNCIA - EDITAL - Nº 01/2020 </w:t>
      </w:r>
    </w:p>
    <w:p w14:paraId="4D73D60E" w14:textId="5C18DDDE" w:rsidR="00C46837" w:rsidRDefault="00263ABA" w:rsidP="00F566BF">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AVISO: </w:t>
      </w:r>
      <w:r w:rsidR="00C46837" w:rsidRPr="00166C91">
        <w:rPr>
          <w:rFonts w:asciiTheme="minorHAnsi" w:hAnsiTheme="minorHAnsi" w:cs="Arial"/>
          <w:bCs/>
          <w:color w:val="000000"/>
        </w:rPr>
        <w:t xml:space="preserve">O Município de Campina Verde - MG, torna público para conhecimento dos interessados, que realizará licitação na modalidade Concorrência - Edital Nº 01/2020, Processo nº 0008343, regida pela Lei 8.666/93 e suas alterações, do tipo menor preço, para Contratação de Pessoa Jurídica para Execução de Obras de Pavimentação Asfáltica e Recapeamento em C.B.U.Q, Construção de Meio Fio e Sarjeta, na sede do Município e no Distrito de Honorópolis. Data/horário/local para entrega dos Envelopes de Documentação Habilitadora e Proposta de Preços: Até o dia 13/04/2020/ às 08:30 h (Oito horas e trinta minutos) à Rua 30 nº 296, Bairro Medalha Milagrosa – CEP: 38.270-000 – Campina Verde - MG. Edital Completo disponível através do site: www.campinaverde.mg.gov.br no link Licitações e Pregões. Informações no endereço acima, de segunda a sexta feira, exceto feriados, das 08:00 às 11:00 horas e das 13:00 às 17:00 horas, Telefone: (34) 3412- 9101, ou ainda, pelo e-mail: licitacao@campinaverde.mg.gov.br - Valor Orçado da Obra: R$ 2.152.649,70. </w:t>
      </w:r>
    </w:p>
    <w:p w14:paraId="4BE04372" w14:textId="77777777" w:rsidR="00C46837" w:rsidRDefault="00C46837" w:rsidP="00F566BF">
      <w:pPr>
        <w:autoSpaceDE w:val="0"/>
        <w:autoSpaceDN w:val="0"/>
        <w:adjustRightInd w:val="0"/>
        <w:jc w:val="both"/>
        <w:rPr>
          <w:rFonts w:asciiTheme="minorHAnsi" w:hAnsiTheme="minorHAnsi" w:cs="Arial"/>
          <w:bCs/>
          <w:color w:val="000000"/>
        </w:rPr>
      </w:pPr>
    </w:p>
    <w:p w14:paraId="7F08DB4F" w14:textId="77777777" w:rsidR="00C46837" w:rsidRDefault="00C46837" w:rsidP="00F566BF">
      <w:pPr>
        <w:autoSpaceDE w:val="0"/>
        <w:autoSpaceDN w:val="0"/>
        <w:adjustRightInd w:val="0"/>
        <w:jc w:val="both"/>
        <w:rPr>
          <w:rFonts w:asciiTheme="minorHAnsi" w:hAnsiTheme="minorHAnsi" w:cs="Arial"/>
          <w:bCs/>
          <w:color w:val="000000"/>
        </w:rPr>
      </w:pPr>
    </w:p>
    <w:p w14:paraId="5CF81A57" w14:textId="6A02704E" w:rsidR="00263ABA" w:rsidRPr="00A57B5A" w:rsidRDefault="00A57B5A"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A57B5A">
        <w:rPr>
          <w:rFonts w:asciiTheme="minorHAnsi" w:hAnsiTheme="minorHAnsi" w:cs="Arial"/>
          <w:b/>
          <w:bCs/>
          <w:color w:val="000000"/>
        </w:rPr>
        <w:t xml:space="preserve">MUNICIPAL DE CARMO DO RIO CLARO – MINAS GERAIS AVISO DE LICITAÇÃO – TOMADA DE PREÇOS Nº 002/2020 - PROCESSO Nº 040/2020 </w:t>
      </w:r>
    </w:p>
    <w:p w14:paraId="11D250ED" w14:textId="35175B5D" w:rsidR="00C46837" w:rsidRPr="00166C91" w:rsidRDefault="00C46837" w:rsidP="00F566BF">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O MUNICÍPIO DE CARMO DO RIO CLARO/MG torna público que será realizada licitação, na modalidade Tomada de Preços, Tipo Menor Preço Global, para “Contratação de Empresa Especializada para Prestação de Serviços com Fornecimento de Materiais para Reconfecção de Base de Pavimento, Inclusive Imprimação, das Ruas São Vicente e Antônio Jacinto Ferreira”. O edital está à disposição dos interessados no Departamento de Licitações e Contratos, na Sede do Município, sito à Rua Delfim Moreira, nº 62, Centro, a partir de 05/03/2020, no horário de 08h. às 11h. e de 12h30min. às 17h., em dias úteis e no site (www.carmodorioclaro.mg.gov.br) a partir desta data. Informações adicionais pelo telefone (35) 3561-2000 ou no endereço acima. A Sessão Pública será no dia 24/03/2020, às 09h15min. Os documentos de Habilitação e as Propostas deverão ser protocolizados até às 09 horas do dia 24/03/2020</w:t>
      </w:r>
      <w:r w:rsidR="00166C91">
        <w:rPr>
          <w:rFonts w:asciiTheme="minorHAnsi" w:hAnsiTheme="minorHAnsi" w:cs="Arial"/>
          <w:bCs/>
          <w:color w:val="000000"/>
        </w:rPr>
        <w:t>.</w:t>
      </w:r>
    </w:p>
    <w:p w14:paraId="23618220"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6EC9CF5A"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51AB64AC" w14:textId="333FAD73" w:rsidR="00A57B5A" w:rsidRPr="00A57B5A" w:rsidRDefault="00A57B5A"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A57B5A">
        <w:rPr>
          <w:rFonts w:asciiTheme="minorHAnsi" w:hAnsiTheme="minorHAnsi" w:cs="Arial"/>
          <w:b/>
          <w:bCs/>
          <w:color w:val="000000"/>
        </w:rPr>
        <w:t>MUNICIPAL DE EUGENÓPOLIS PROCESSO LICITATÓRIO Nº 018/2020 TORNA PÚBLICO A REALIZAÇÃO DA TOMADA DE PREÇOS Nº 001/2020, EDITAL Nº 008/2020</w:t>
      </w:r>
    </w:p>
    <w:p w14:paraId="4F24A5B5" w14:textId="31F2E837" w:rsidR="00C46837" w:rsidRPr="00166C91" w:rsidRDefault="00C46837" w:rsidP="00F566BF">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Objeto: Contratação de empresa, sob regime de empreitada por preço global, para a construção de 3 (três) Praças Públicas no Município de Eugenópolis/MG, conforme projeto técnico e demais anexos do Edital – Hora e Data da Sessão e Abertura dos Envelopes: 09:00 horas do dia 23/03/2020 – Tipo: Menor preço por lote - O edital poderá ser adquirido no Portal da Transparência (</w:t>
      </w:r>
      <w:hyperlink r:id="rId17" w:history="1">
        <w:r w:rsidR="0088416D" w:rsidRPr="00203FCB">
          <w:rPr>
            <w:rStyle w:val="Hyperlink"/>
            <w:rFonts w:asciiTheme="minorHAnsi" w:hAnsiTheme="minorHAnsi" w:cs="Arial"/>
            <w:bCs/>
          </w:rPr>
          <w:t>www.eugenopolis.mg.gov.br</w:t>
        </w:r>
      </w:hyperlink>
      <w:r w:rsidRPr="00166C91">
        <w:rPr>
          <w:rFonts w:asciiTheme="minorHAnsi" w:hAnsiTheme="minorHAnsi" w:cs="Arial"/>
          <w:bCs/>
          <w:color w:val="000000"/>
        </w:rPr>
        <w:t>)</w:t>
      </w:r>
      <w:r w:rsidR="0088416D">
        <w:rPr>
          <w:rFonts w:asciiTheme="minorHAnsi" w:hAnsiTheme="minorHAnsi" w:cs="Arial"/>
          <w:bCs/>
          <w:color w:val="000000"/>
        </w:rPr>
        <w:t xml:space="preserve"> </w:t>
      </w:r>
      <w:r w:rsidRPr="00166C91">
        <w:rPr>
          <w:rFonts w:asciiTheme="minorHAnsi" w:hAnsiTheme="minorHAnsi" w:cs="Arial"/>
          <w:bCs/>
          <w:color w:val="000000"/>
        </w:rPr>
        <w:t>ou no setor de licitação da Prefeitura Municipal de Eugenópolis/MG, na Praça Ângelo Rafael Barbuto, nº 58, Centro, das 12:00 ás 16:00 horas nos dias úteis – Infor</w:t>
      </w:r>
      <w:r w:rsidR="00166C91">
        <w:rPr>
          <w:rFonts w:asciiTheme="minorHAnsi" w:hAnsiTheme="minorHAnsi" w:cs="Arial"/>
          <w:bCs/>
          <w:color w:val="000000"/>
        </w:rPr>
        <w:t>mações pelo tel. (32) 3724-1133.</w:t>
      </w:r>
    </w:p>
    <w:p w14:paraId="71797661"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5BCF3D86"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13FEF94D" w14:textId="77777777" w:rsidR="001C4A6C" w:rsidRDefault="00A57B5A"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C46837" w:rsidRPr="001C4A6C">
        <w:rPr>
          <w:rFonts w:asciiTheme="minorHAnsi" w:hAnsiTheme="minorHAnsi" w:cs="Arial"/>
          <w:b/>
          <w:bCs/>
          <w:color w:val="000000"/>
        </w:rPr>
        <w:t>MUNICIPAL DE ITAJUBÁ/MG, ERRATA 01 CONCORRÊNCIA PÚBLICA Nº 001/2020</w:t>
      </w:r>
      <w:r w:rsidR="00C46837" w:rsidRPr="00166C91">
        <w:rPr>
          <w:rFonts w:asciiTheme="minorHAnsi" w:hAnsiTheme="minorHAnsi" w:cs="Arial"/>
          <w:bCs/>
          <w:color w:val="000000"/>
        </w:rPr>
        <w:t xml:space="preserve"> </w:t>
      </w:r>
    </w:p>
    <w:p w14:paraId="38782083" w14:textId="37AEAF4D" w:rsidR="00C46837" w:rsidRPr="00166C91" w:rsidRDefault="00C46837" w:rsidP="00F566BF">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 xml:space="preserve">Contratação de empresa especializada para prestação de serviços de pavimentação e qualificação viária de vias públicas no Município de Itajubá/MG (Avançar C). Considerando que não houve necessidade de alteração do edital, fica alterada a data de abertura do presente certame para o dia 13/04/2020 ÀS 14 horas, no mesmo local descrito no edital. Errata na integra - www.itajuba.mg.gov.br. Informações tel. (35) 3692-1734 ou pelo e-mail </w:t>
      </w:r>
      <w:hyperlink r:id="rId18" w:history="1">
        <w:r w:rsidR="00166C91" w:rsidRPr="00203FCB">
          <w:rPr>
            <w:rStyle w:val="Hyperlink"/>
            <w:rFonts w:asciiTheme="minorHAnsi" w:hAnsiTheme="minorHAnsi" w:cs="Arial"/>
            <w:bCs/>
          </w:rPr>
          <w:t>licitaitajuba@gmail.com</w:t>
        </w:r>
      </w:hyperlink>
      <w:r w:rsidRPr="00166C91">
        <w:rPr>
          <w:rFonts w:asciiTheme="minorHAnsi" w:hAnsiTheme="minorHAnsi" w:cs="Arial"/>
          <w:bCs/>
          <w:color w:val="000000"/>
        </w:rPr>
        <w:t>.</w:t>
      </w:r>
      <w:r w:rsidR="00166C91">
        <w:rPr>
          <w:rFonts w:asciiTheme="minorHAnsi" w:hAnsiTheme="minorHAnsi" w:cs="Arial"/>
          <w:bCs/>
          <w:color w:val="000000"/>
        </w:rPr>
        <w:t xml:space="preserve"> </w:t>
      </w:r>
    </w:p>
    <w:p w14:paraId="419E8175"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04BA0B87" w14:textId="77777777" w:rsidR="00166C91" w:rsidRPr="00166C91" w:rsidRDefault="00166C91" w:rsidP="00F566BF">
      <w:pPr>
        <w:autoSpaceDE w:val="0"/>
        <w:autoSpaceDN w:val="0"/>
        <w:adjustRightInd w:val="0"/>
        <w:jc w:val="both"/>
        <w:rPr>
          <w:rFonts w:asciiTheme="minorHAnsi" w:hAnsiTheme="minorHAnsi" w:cs="Arial"/>
          <w:bCs/>
          <w:color w:val="000000"/>
        </w:rPr>
      </w:pPr>
    </w:p>
    <w:p w14:paraId="719821A8" w14:textId="77777777" w:rsidR="001C4A6C" w:rsidRDefault="00A57B5A"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166C91" w:rsidRPr="00166C91">
        <w:rPr>
          <w:rFonts w:asciiTheme="minorHAnsi" w:hAnsiTheme="minorHAnsi" w:cs="Arial"/>
          <w:bCs/>
          <w:color w:val="000000"/>
        </w:rPr>
        <w:t>M</w:t>
      </w:r>
      <w:r w:rsidR="001C4A6C" w:rsidRPr="001C4A6C">
        <w:rPr>
          <w:rFonts w:asciiTheme="minorHAnsi" w:hAnsiTheme="minorHAnsi" w:cs="Arial"/>
          <w:b/>
          <w:bCs/>
          <w:color w:val="000000"/>
        </w:rPr>
        <w:t>UNICIPAL DE ITAMBÉ DO MATO DENTRO/MG. AVISO DE LICITAÇÃO PREGÃO PRESENCIAL Nº 013/2020</w:t>
      </w:r>
    </w:p>
    <w:p w14:paraId="7059002C" w14:textId="0A31F0A9" w:rsidR="00166C91" w:rsidRPr="00166C91" w:rsidRDefault="001C4A6C" w:rsidP="00F566BF">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166C91" w:rsidRPr="00166C91">
        <w:rPr>
          <w:rFonts w:asciiTheme="minorHAnsi" w:hAnsiTheme="minorHAnsi" w:cs="Arial"/>
          <w:bCs/>
          <w:color w:val="000000"/>
        </w:rPr>
        <w:t xml:space="preserve">bjeto o Registro de Preços para a aquisição de pré-moldados para drenagens de águas pluviais e calçamento, atendendo a Secretaria Municipal de Transportes, Obras, Infraestrutura e Agricultura da Prefeitura Municipal de Itambé do Mato Dentro/MG. Abertura: 20/03/2020 as 10h00min. O Edital e seus anexos poderão ser retirados no site www.itambedomatodentro.mg.gov.br, solicitados pelo e-mail: </w:t>
      </w:r>
      <w:hyperlink r:id="rId19" w:history="1">
        <w:r w:rsidRPr="00203FCB">
          <w:rPr>
            <w:rStyle w:val="Hyperlink"/>
            <w:rFonts w:asciiTheme="minorHAnsi" w:hAnsiTheme="minorHAnsi" w:cs="Arial"/>
            <w:bCs/>
          </w:rPr>
          <w:t>licitacao@itambedomatodentro.mg.gov.br</w:t>
        </w:r>
      </w:hyperlink>
      <w:r w:rsidR="00166C91" w:rsidRPr="00166C91">
        <w:rPr>
          <w:rFonts w:asciiTheme="minorHAnsi" w:hAnsiTheme="minorHAnsi" w:cs="Arial"/>
          <w:bCs/>
          <w:color w:val="000000"/>
        </w:rPr>
        <w:t>.</w:t>
      </w:r>
      <w:r>
        <w:rPr>
          <w:rFonts w:asciiTheme="minorHAnsi" w:hAnsiTheme="minorHAnsi" w:cs="Arial"/>
          <w:bCs/>
          <w:color w:val="000000"/>
        </w:rPr>
        <w:t xml:space="preserve"> </w:t>
      </w:r>
      <w:r w:rsidR="00166C91" w:rsidRPr="00166C91">
        <w:rPr>
          <w:rFonts w:asciiTheme="minorHAnsi" w:hAnsiTheme="minorHAnsi" w:cs="Arial"/>
          <w:bCs/>
          <w:color w:val="000000"/>
        </w:rPr>
        <w:t xml:space="preserve">As informações poderão ser prestadas pelo telefone (31) 3836-5120 /5121. </w:t>
      </w:r>
    </w:p>
    <w:p w14:paraId="7A0DA0E1" w14:textId="77777777" w:rsidR="00166C91" w:rsidRPr="00166C91" w:rsidRDefault="00166C91" w:rsidP="00F566BF">
      <w:pPr>
        <w:autoSpaceDE w:val="0"/>
        <w:autoSpaceDN w:val="0"/>
        <w:adjustRightInd w:val="0"/>
        <w:jc w:val="both"/>
        <w:rPr>
          <w:rFonts w:asciiTheme="minorHAnsi" w:hAnsiTheme="minorHAnsi" w:cs="Arial"/>
          <w:bCs/>
          <w:color w:val="000000"/>
        </w:rPr>
      </w:pPr>
    </w:p>
    <w:p w14:paraId="3FEA3574"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1E4FF76F" w14:textId="77777777" w:rsidR="001C4A6C" w:rsidRDefault="00A57B5A"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C46837" w:rsidRPr="001C4A6C">
        <w:rPr>
          <w:rFonts w:asciiTheme="minorHAnsi" w:hAnsiTheme="minorHAnsi" w:cs="Arial"/>
          <w:b/>
          <w:bCs/>
          <w:color w:val="000000"/>
        </w:rPr>
        <w:t>MUNICIPAL DE JOÃO MONLEVADE AVISO DE LICITAÇÃO – CONCORRÊNCIA 03/2020</w:t>
      </w:r>
    </w:p>
    <w:p w14:paraId="458FA3E8" w14:textId="444AACDB" w:rsidR="00C46837" w:rsidRPr="00166C91" w:rsidRDefault="00C46837" w:rsidP="00F566BF">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O Município de João Monlevade torna pública a licitação na modalidade Concorrência 03/2020. Objeto: CONTRATAÇÃO DE EMPRESA PARA EXECUÇÃO DE OBRAS DE REFORMA DE QUADRAS DE ESPORTES, VESTIÁRIOS E CAMPOS com fornecimento de equipamentos, mão-de-obra, materiais e serviços técnicos necessários à execução do objeto. Data de abertura: 13/04/2020 às 14:00 horas. Edital disponível no Setor de Licitações para cópia magnética e no site do município (</w:t>
      </w:r>
      <w:hyperlink r:id="rId20" w:history="1">
        <w:r w:rsidR="001C4A6C" w:rsidRPr="00203FCB">
          <w:rPr>
            <w:rStyle w:val="Hyperlink"/>
            <w:rFonts w:asciiTheme="minorHAnsi" w:hAnsiTheme="minorHAnsi" w:cs="Arial"/>
            <w:bCs/>
          </w:rPr>
          <w:t>www.pmjm.mg.gov.br</w:t>
        </w:r>
      </w:hyperlink>
      <w:r w:rsidRPr="00166C91">
        <w:rPr>
          <w:rFonts w:asciiTheme="minorHAnsi" w:hAnsiTheme="minorHAnsi" w:cs="Arial"/>
          <w:bCs/>
          <w:color w:val="000000"/>
        </w:rPr>
        <w:t>).</w:t>
      </w:r>
      <w:r w:rsidR="001C4A6C">
        <w:rPr>
          <w:rFonts w:asciiTheme="minorHAnsi" w:hAnsiTheme="minorHAnsi" w:cs="Arial"/>
          <w:bCs/>
          <w:color w:val="000000"/>
        </w:rPr>
        <w:t xml:space="preserve"> </w:t>
      </w:r>
      <w:r w:rsidRPr="00166C91">
        <w:rPr>
          <w:rFonts w:asciiTheme="minorHAnsi" w:hAnsiTheme="minorHAnsi" w:cs="Arial"/>
          <w:bCs/>
          <w:color w:val="000000"/>
        </w:rPr>
        <w:t xml:space="preserve">Mais informações: 31 3859-2525 (Setor de Licitações). </w:t>
      </w:r>
    </w:p>
    <w:p w14:paraId="5841C662"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5BBF5D53"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576C1D2E" w14:textId="39217FE7" w:rsidR="00C46837" w:rsidRDefault="00A57B5A"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C46837" w:rsidRPr="001C4A6C">
        <w:rPr>
          <w:rFonts w:asciiTheme="minorHAnsi" w:hAnsiTheme="minorHAnsi" w:cs="Arial"/>
          <w:b/>
          <w:bCs/>
          <w:color w:val="000000"/>
        </w:rPr>
        <w:t>MUNICIPAL DE JURUAIA/MG AVISO DE LICITAÇÃO PRC 46/2020 TOMADA DE PREÇO 002/2020</w:t>
      </w:r>
      <w:r w:rsidR="00C46837" w:rsidRPr="00166C91">
        <w:rPr>
          <w:rFonts w:asciiTheme="minorHAnsi" w:hAnsiTheme="minorHAnsi" w:cs="Arial"/>
          <w:bCs/>
          <w:color w:val="000000"/>
        </w:rPr>
        <w:t xml:space="preserve"> Objeto:</w:t>
      </w:r>
      <w:r w:rsidR="00166C91">
        <w:rPr>
          <w:rFonts w:asciiTheme="minorHAnsi" w:hAnsiTheme="minorHAnsi" w:cs="Arial"/>
          <w:bCs/>
          <w:color w:val="000000"/>
        </w:rPr>
        <w:t xml:space="preserve"> </w:t>
      </w:r>
      <w:r w:rsidR="00C46837" w:rsidRPr="00166C91">
        <w:rPr>
          <w:rFonts w:asciiTheme="minorHAnsi" w:hAnsiTheme="minorHAnsi" w:cs="Arial"/>
          <w:bCs/>
          <w:color w:val="000000"/>
        </w:rPr>
        <w:t>contratação de empresa especializada para construção com fornecimento de materiais para ampliação do velório municipal do distrito da Mata do Sino, município de Juruaia - MG de acordo com as especificações contida no edital e seus anexos.</w:t>
      </w:r>
      <w:r w:rsidR="00166C91">
        <w:rPr>
          <w:rFonts w:asciiTheme="minorHAnsi" w:hAnsiTheme="minorHAnsi" w:cs="Arial"/>
          <w:bCs/>
          <w:color w:val="000000"/>
        </w:rPr>
        <w:t xml:space="preserve"> </w:t>
      </w:r>
      <w:r w:rsidR="00C46837" w:rsidRPr="00166C91">
        <w:rPr>
          <w:rFonts w:asciiTheme="minorHAnsi" w:hAnsiTheme="minorHAnsi" w:cs="Arial"/>
          <w:bCs/>
          <w:color w:val="000000"/>
        </w:rPr>
        <w:t>Data de abertura: 26/03/2020 horário: 09:00h- início</w:t>
      </w:r>
      <w:r w:rsidR="00166C91">
        <w:rPr>
          <w:rFonts w:asciiTheme="minorHAnsi" w:hAnsiTheme="minorHAnsi" w:cs="Arial"/>
          <w:bCs/>
          <w:color w:val="000000"/>
        </w:rPr>
        <w:t xml:space="preserve"> do credenciamento. Local: pré</w:t>
      </w:r>
      <w:r w:rsidR="00C46837" w:rsidRPr="00166C91">
        <w:rPr>
          <w:rFonts w:asciiTheme="minorHAnsi" w:hAnsiTheme="minorHAnsi" w:cs="Arial"/>
          <w:bCs/>
          <w:color w:val="000000"/>
        </w:rPr>
        <w:t xml:space="preserve">dio da prefeitura municipal de Juruaia - mg, sala de licitações, rua Ana Vitória, nº. 135 – centro - Juruaia/MG. </w:t>
      </w:r>
      <w:r w:rsidR="00790FC4" w:rsidRPr="00166C91">
        <w:rPr>
          <w:rFonts w:asciiTheme="minorHAnsi" w:hAnsiTheme="minorHAnsi" w:cs="Arial"/>
          <w:bCs/>
          <w:color w:val="000000"/>
        </w:rPr>
        <w:t>O</w:t>
      </w:r>
      <w:r w:rsidR="00C46837" w:rsidRPr="00166C91">
        <w:rPr>
          <w:rFonts w:asciiTheme="minorHAnsi" w:hAnsiTheme="minorHAnsi" w:cs="Arial"/>
          <w:bCs/>
          <w:color w:val="000000"/>
        </w:rPr>
        <w:t xml:space="preserve"> inteiro teor d</w:t>
      </w:r>
      <w:r w:rsidR="00166C91">
        <w:rPr>
          <w:rFonts w:asciiTheme="minorHAnsi" w:hAnsiTheme="minorHAnsi" w:cs="Arial"/>
          <w:bCs/>
          <w:color w:val="000000"/>
        </w:rPr>
        <w:t>o ato con</w:t>
      </w:r>
      <w:r w:rsidR="00C46837" w:rsidRPr="00166C91">
        <w:rPr>
          <w:rFonts w:asciiTheme="minorHAnsi" w:hAnsiTheme="minorHAnsi" w:cs="Arial"/>
          <w:bCs/>
          <w:color w:val="000000"/>
        </w:rPr>
        <w:t>vocatório e seus anexos encontram-se à disposição dos interessados no endereço acima mencionado, no horário das 08:00h às 16:00h em dias úteis, maiores informações poderão ser obtidas através do telefone (35)3553-1211 e pelo site:</w:t>
      </w:r>
      <w:r w:rsidR="00166C91">
        <w:rPr>
          <w:rFonts w:asciiTheme="minorHAnsi" w:hAnsiTheme="minorHAnsi" w:cs="Arial"/>
          <w:bCs/>
          <w:color w:val="000000"/>
        </w:rPr>
        <w:t xml:space="preserve"> </w:t>
      </w:r>
      <w:hyperlink r:id="rId21" w:history="1">
        <w:r w:rsidR="00166C91" w:rsidRPr="00203FCB">
          <w:rPr>
            <w:rStyle w:val="Hyperlink"/>
            <w:rFonts w:asciiTheme="minorHAnsi" w:hAnsiTheme="minorHAnsi" w:cs="Arial"/>
            <w:bCs/>
          </w:rPr>
          <w:t>www.juruaia.mg.gov.br.juruaia</w:t>
        </w:r>
      </w:hyperlink>
      <w:r w:rsidR="00166C91">
        <w:rPr>
          <w:rFonts w:asciiTheme="minorHAnsi" w:hAnsiTheme="minorHAnsi" w:cs="Arial"/>
          <w:bCs/>
          <w:color w:val="000000"/>
        </w:rPr>
        <w:t xml:space="preserve">. </w:t>
      </w:r>
      <w:r w:rsidR="00C46837" w:rsidRPr="00166C91">
        <w:rPr>
          <w:rFonts w:asciiTheme="minorHAnsi" w:hAnsiTheme="minorHAnsi" w:cs="Arial"/>
          <w:bCs/>
          <w:color w:val="000000"/>
        </w:rPr>
        <w:t xml:space="preserve"> </w:t>
      </w:r>
    </w:p>
    <w:p w14:paraId="53820E16" w14:textId="77777777" w:rsidR="00C46837" w:rsidRDefault="00C46837" w:rsidP="00F566BF">
      <w:pPr>
        <w:autoSpaceDE w:val="0"/>
        <w:autoSpaceDN w:val="0"/>
        <w:adjustRightInd w:val="0"/>
        <w:jc w:val="both"/>
        <w:rPr>
          <w:rFonts w:asciiTheme="minorHAnsi" w:hAnsiTheme="minorHAnsi" w:cs="Arial"/>
          <w:bCs/>
          <w:color w:val="000000"/>
        </w:rPr>
      </w:pPr>
    </w:p>
    <w:p w14:paraId="77E1D5EA" w14:textId="77777777" w:rsidR="00166C91" w:rsidRDefault="00166C91" w:rsidP="00F566BF">
      <w:pPr>
        <w:autoSpaceDE w:val="0"/>
        <w:autoSpaceDN w:val="0"/>
        <w:adjustRightInd w:val="0"/>
        <w:jc w:val="both"/>
        <w:rPr>
          <w:rFonts w:asciiTheme="minorHAnsi" w:hAnsiTheme="minorHAnsi" w:cs="Arial"/>
          <w:bCs/>
          <w:color w:val="000000"/>
        </w:rPr>
      </w:pPr>
    </w:p>
    <w:p w14:paraId="7ECB8017" w14:textId="77777777" w:rsidR="00AE24F0" w:rsidRDefault="00A57B5A"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166C91" w:rsidRPr="00AE24F0">
        <w:rPr>
          <w:rFonts w:asciiTheme="minorHAnsi" w:hAnsiTheme="minorHAnsi" w:cs="Arial"/>
          <w:b/>
          <w:bCs/>
          <w:color w:val="000000"/>
        </w:rPr>
        <w:t>MUNICIPAL DE LAGOA DOS PATOS/MG TOMADA DE PREÇOS 001/2020 - PROCESSO LICITATÓRIO 009/2020</w:t>
      </w:r>
    </w:p>
    <w:p w14:paraId="2DD86DB7" w14:textId="5FFDE4B2" w:rsidR="00166C91" w:rsidRPr="00AE24F0" w:rsidRDefault="00166C91" w:rsidP="00F566BF">
      <w:pPr>
        <w:autoSpaceDE w:val="0"/>
        <w:autoSpaceDN w:val="0"/>
        <w:adjustRightInd w:val="0"/>
        <w:jc w:val="both"/>
        <w:rPr>
          <w:rFonts w:asciiTheme="minorHAnsi" w:hAnsiTheme="minorHAnsi" w:cs="Arial"/>
          <w:b/>
          <w:bCs/>
          <w:color w:val="000000"/>
        </w:rPr>
      </w:pPr>
      <w:r w:rsidRPr="00166C91">
        <w:rPr>
          <w:rFonts w:asciiTheme="minorHAnsi" w:hAnsiTheme="minorHAnsi" w:cs="Arial"/>
          <w:bCs/>
          <w:color w:val="000000"/>
        </w:rPr>
        <w:t>Objeto: Execução de obras de recapeamento asfáltico em PMF. Contrato de Cessão de Crédito BDMG Urbaniza. CRM: 0081083. Menor valor global. A abertura e recebimento dos envelopes dia 24/03/2020 as 09:00horas. Edital disponível no site http:// lagoadospatos.mg.gov.br/.</w:t>
      </w:r>
      <w:r>
        <w:rPr>
          <w:rFonts w:asciiTheme="minorHAnsi" w:hAnsiTheme="minorHAnsi" w:cs="Arial"/>
          <w:bCs/>
          <w:color w:val="000000"/>
        </w:rPr>
        <w:t xml:space="preserve"> </w:t>
      </w:r>
      <w:r w:rsidRPr="00166C91">
        <w:rPr>
          <w:rFonts w:asciiTheme="minorHAnsi" w:hAnsiTheme="minorHAnsi" w:cs="Arial"/>
          <w:bCs/>
          <w:color w:val="000000"/>
        </w:rPr>
        <w:t>Maiores</w:t>
      </w:r>
      <w:r w:rsidRPr="00166C91">
        <w:rPr>
          <w:rFonts w:asciiTheme="minorHAnsi" w:hAnsiTheme="minorHAnsi" w:cs="Arial"/>
          <w:bCs/>
          <w:color w:val="000000"/>
        </w:rPr>
        <w:t xml:space="preserve"> informações na sede da prefeitura municipal na rua Dom Pedro Segundo, nº8, Centro, Lagoa dos Patos. TEL.(38) 3745-1239. </w:t>
      </w:r>
    </w:p>
    <w:p w14:paraId="3F6354DC" w14:textId="77777777" w:rsidR="00C46837" w:rsidRDefault="00C46837" w:rsidP="00F566BF">
      <w:pPr>
        <w:autoSpaceDE w:val="0"/>
        <w:autoSpaceDN w:val="0"/>
        <w:adjustRightInd w:val="0"/>
        <w:jc w:val="both"/>
        <w:rPr>
          <w:rFonts w:asciiTheme="minorHAnsi" w:hAnsiTheme="minorHAnsi" w:cs="Arial"/>
          <w:bCs/>
          <w:color w:val="000000"/>
        </w:rPr>
      </w:pPr>
    </w:p>
    <w:p w14:paraId="7F6CFA04" w14:textId="77777777" w:rsidR="00166C91" w:rsidRDefault="00166C91" w:rsidP="00F566BF">
      <w:pPr>
        <w:autoSpaceDE w:val="0"/>
        <w:autoSpaceDN w:val="0"/>
        <w:adjustRightInd w:val="0"/>
        <w:jc w:val="both"/>
        <w:rPr>
          <w:rFonts w:asciiTheme="minorHAnsi" w:hAnsiTheme="minorHAnsi" w:cs="Arial"/>
          <w:bCs/>
          <w:color w:val="000000"/>
        </w:rPr>
      </w:pPr>
    </w:p>
    <w:p w14:paraId="4E35F09C" w14:textId="77777777" w:rsidR="00AE24F0" w:rsidRDefault="00A57B5A"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C46837" w:rsidRPr="00AE24F0">
        <w:rPr>
          <w:rFonts w:asciiTheme="minorHAnsi" w:hAnsiTheme="minorHAnsi" w:cs="Arial"/>
          <w:b/>
          <w:bCs/>
          <w:color w:val="000000"/>
        </w:rPr>
        <w:t>MUNICIPAL DE MATA VERDE - MG AVISOS DE LICITAÇÃO TOMADA DE PREÇO 002/2020</w:t>
      </w:r>
      <w:r w:rsidR="00AE24F0">
        <w:rPr>
          <w:rFonts w:asciiTheme="minorHAnsi" w:hAnsiTheme="minorHAnsi" w:cs="Arial"/>
          <w:bCs/>
          <w:color w:val="000000"/>
        </w:rPr>
        <w:t xml:space="preserve"> </w:t>
      </w:r>
    </w:p>
    <w:p w14:paraId="672FEDDB" w14:textId="065C7A8D" w:rsidR="00C46837" w:rsidRPr="00166C91" w:rsidRDefault="00C46837" w:rsidP="00F566BF">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A PREFEITURA MUNICIPAL DE MATA VERDE - MG torna pública a abertura das Tomadas de Preços 002/2020, às 15 horas do dia 26.03.2020, na sala de licitações da Prefeitura. OBJETO: Execução de obra referente ao CONVÊNIO DE SAÍDA Nº 1491001655/2017/SEGOV/PADEM, que o Estado de Minas Gerais, por intermédio da Secretaria de Estado de Governo e o Município de Mata Verde celebraram para a realização de: Pavimentação de 1.555,00 m² em piso intertravado hexagonal (bloquete) e execução de 328,00 metros lineares de meio-fio e de 426,50 metros lineares de sarjeta nas Ruas Dina Maria de Jesus, João José dos Santos, Manoel Ferraz, Centro e o Acesso de Entrada ao Matadouro Municipal, conforme Plano de Trabalho, devida</w:t>
      </w:r>
      <w:r w:rsidR="00790FC4">
        <w:rPr>
          <w:rFonts w:asciiTheme="minorHAnsi" w:hAnsiTheme="minorHAnsi" w:cs="Arial"/>
          <w:bCs/>
          <w:color w:val="000000"/>
        </w:rPr>
        <w:t>mente aprovado pelo CONCEDENTE.</w:t>
      </w:r>
    </w:p>
    <w:p w14:paraId="3E68B37E"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51BAB221"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70AC3C40" w14:textId="77777777" w:rsidR="00AE24F0" w:rsidRDefault="00AE24F0" w:rsidP="00166C91">
      <w:pPr>
        <w:autoSpaceDE w:val="0"/>
        <w:autoSpaceDN w:val="0"/>
        <w:adjustRightInd w:val="0"/>
        <w:jc w:val="both"/>
        <w:rPr>
          <w:rFonts w:asciiTheme="minorHAnsi" w:hAnsiTheme="minorHAnsi" w:cs="Arial"/>
          <w:bCs/>
          <w:color w:val="000000"/>
        </w:rPr>
      </w:pPr>
      <w:r w:rsidRPr="00AE24F0">
        <w:rPr>
          <w:rFonts w:asciiTheme="minorHAnsi" w:hAnsiTheme="minorHAnsi" w:cs="Arial"/>
          <w:b/>
          <w:bCs/>
          <w:color w:val="000000"/>
        </w:rPr>
        <w:t>TOMADA DE PREÇO 003/2020</w:t>
      </w:r>
      <w:r w:rsidR="00166C91" w:rsidRPr="00166C91">
        <w:rPr>
          <w:rFonts w:asciiTheme="minorHAnsi" w:hAnsiTheme="minorHAnsi" w:cs="Arial"/>
          <w:bCs/>
          <w:color w:val="000000"/>
        </w:rPr>
        <w:t xml:space="preserve"> </w:t>
      </w:r>
    </w:p>
    <w:p w14:paraId="3F44A9BC" w14:textId="1A905B4A" w:rsidR="00166C91" w:rsidRPr="00166C91" w:rsidRDefault="00166C91" w:rsidP="00166C91">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 xml:space="preserve">Às 09h Do Dia 27.03.2020. OBJETO: Execução de obra referente ao CONVÊNIO DE SAÍDA Nº 1491000792/2018/SEGOV/PADEM, que o Estado de Minas Gerais, por intermédio da Secretaria de Estado de Governo e o Município de Mata Verde celebraram para a realização de: Pavimentação de 960,06 m² em Bloquete, execução de 310,96m de meio-fio de concreto </w:t>
      </w:r>
      <w:r w:rsidRPr="00166C91">
        <w:rPr>
          <w:rFonts w:asciiTheme="minorHAnsi" w:hAnsiTheme="minorHAnsi" w:cs="Arial"/>
          <w:bCs/>
          <w:color w:val="000000"/>
        </w:rPr>
        <w:t>pré-moldado</w:t>
      </w:r>
      <w:r w:rsidRPr="00166C91">
        <w:rPr>
          <w:rFonts w:asciiTheme="minorHAnsi" w:hAnsiTheme="minorHAnsi" w:cs="Arial"/>
          <w:bCs/>
          <w:color w:val="000000"/>
        </w:rPr>
        <w:t xml:space="preserve"> tipo B, 247,96m de sarjeta Tipo 1 e a execução de 10,00un de rampa para acesso de deficiente em concreto FCK = 25 MPA, nas Ruas Imborés, Bairro Ailton Brito e Rua Rosemiro José Santos, Bairro Cafezal, conforme plano de Trabalho, devidamente aprovado pelo </w:t>
      </w:r>
      <w:r w:rsidRPr="00166C91">
        <w:rPr>
          <w:rFonts w:asciiTheme="minorHAnsi" w:hAnsiTheme="minorHAnsi" w:cs="Arial"/>
          <w:bCs/>
          <w:color w:val="000000"/>
        </w:rPr>
        <w:t>Concedent</w:t>
      </w:r>
      <w:r>
        <w:rPr>
          <w:rFonts w:asciiTheme="minorHAnsi" w:hAnsiTheme="minorHAnsi" w:cs="Arial"/>
          <w:bCs/>
          <w:color w:val="000000"/>
        </w:rPr>
        <w:t>e.</w:t>
      </w:r>
    </w:p>
    <w:p w14:paraId="483073E7" w14:textId="77777777" w:rsidR="00166C91" w:rsidRPr="00166C91" w:rsidRDefault="00166C91" w:rsidP="00166C91">
      <w:pPr>
        <w:autoSpaceDE w:val="0"/>
        <w:autoSpaceDN w:val="0"/>
        <w:adjustRightInd w:val="0"/>
        <w:jc w:val="both"/>
        <w:rPr>
          <w:rFonts w:asciiTheme="minorHAnsi" w:hAnsiTheme="minorHAnsi" w:cs="Arial"/>
          <w:bCs/>
          <w:color w:val="000000"/>
        </w:rPr>
      </w:pPr>
    </w:p>
    <w:p w14:paraId="5A2E5A22" w14:textId="77777777" w:rsidR="00166C91" w:rsidRPr="00166C91" w:rsidRDefault="00166C91" w:rsidP="00F566BF">
      <w:pPr>
        <w:autoSpaceDE w:val="0"/>
        <w:autoSpaceDN w:val="0"/>
        <w:adjustRightInd w:val="0"/>
        <w:jc w:val="both"/>
        <w:rPr>
          <w:rFonts w:asciiTheme="minorHAnsi" w:hAnsiTheme="minorHAnsi" w:cs="Arial"/>
          <w:bCs/>
          <w:color w:val="000000"/>
        </w:rPr>
      </w:pPr>
    </w:p>
    <w:p w14:paraId="02506F2A" w14:textId="6DF99B09" w:rsidR="00C46837" w:rsidRPr="00166C91" w:rsidRDefault="00A57B5A"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AE24F0" w:rsidRPr="00AE24F0">
        <w:rPr>
          <w:rFonts w:asciiTheme="minorHAnsi" w:hAnsiTheme="minorHAnsi" w:cs="Arial"/>
          <w:b/>
          <w:bCs/>
          <w:color w:val="000000"/>
        </w:rPr>
        <w:t>MUNICIPAL DE MATO VERDE AVISO DE LICITAÇÃO PROCEDIMENTO LICITATÓRIO Nº 24/2020</w:t>
      </w:r>
      <w:r w:rsidR="00C46837" w:rsidRPr="00166C91">
        <w:rPr>
          <w:rFonts w:asciiTheme="minorHAnsi" w:hAnsiTheme="minorHAnsi" w:cs="Arial"/>
          <w:bCs/>
          <w:color w:val="000000"/>
        </w:rPr>
        <w:t xml:space="preserve">, Modalidade Tomada de Preço nº 08/2020, abertura no dia 23/03/2020, às 10h00m, cujo objeto é a contratação de empresa para execução de obra de construção de banheiro na sala dos professores da Escola Guilhermina. </w:t>
      </w:r>
    </w:p>
    <w:p w14:paraId="431A1706"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5AF2164C"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333016D8" w14:textId="0CFF86BD" w:rsidR="00AE24F0" w:rsidRDefault="00A57B5A"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AE24F0" w:rsidRPr="00AE24F0">
        <w:rPr>
          <w:rFonts w:asciiTheme="minorHAnsi" w:hAnsiTheme="minorHAnsi" w:cs="Arial"/>
          <w:b/>
          <w:bCs/>
          <w:color w:val="000000"/>
        </w:rPr>
        <w:t>MUNICIPAL DE MATO VERDE AVISO DE LICITAÇÃO - PROCEDIMENTO LICITATÓRIO Nº 23/2020, MODALIDADE TOMADA DE PREÇO Nº 07/2020</w:t>
      </w:r>
    </w:p>
    <w:p w14:paraId="144E48A4" w14:textId="7F73A186" w:rsidR="00C46837" w:rsidRPr="00166C91" w:rsidRDefault="00AE24F0" w:rsidP="00F566BF">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C46837" w:rsidRPr="00166C91">
        <w:rPr>
          <w:rFonts w:asciiTheme="minorHAnsi" w:hAnsiTheme="minorHAnsi" w:cs="Arial"/>
          <w:bCs/>
          <w:color w:val="000000"/>
        </w:rPr>
        <w:t xml:space="preserve">bertura no dia 23/03/2020, às 08h00m, cujo objeto é a contratação de empresa para execução de obra de construção de pista de corrida da escola Eliene Alves. </w:t>
      </w:r>
    </w:p>
    <w:p w14:paraId="7C98243F"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66B11AAB"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56F243FA" w14:textId="60417B4A" w:rsidR="00AE24F0" w:rsidRDefault="00A57B5A"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AE24F0" w:rsidRPr="00AE24F0">
        <w:rPr>
          <w:rFonts w:asciiTheme="minorHAnsi" w:hAnsiTheme="minorHAnsi" w:cs="Arial"/>
          <w:b/>
          <w:bCs/>
          <w:color w:val="000000"/>
        </w:rPr>
        <w:t>MUNICIPAL DE MATEUS LEME TO</w:t>
      </w:r>
      <w:bookmarkStart w:id="0" w:name="_GoBack"/>
      <w:bookmarkEnd w:id="0"/>
      <w:r w:rsidR="00AE24F0" w:rsidRPr="00AE24F0">
        <w:rPr>
          <w:rFonts w:asciiTheme="minorHAnsi" w:hAnsiTheme="minorHAnsi" w:cs="Arial"/>
          <w:b/>
          <w:bCs/>
          <w:color w:val="000000"/>
        </w:rPr>
        <w:t>MADA DE PREÇOS Nº 005/2020</w:t>
      </w:r>
      <w:r w:rsidR="00AE24F0" w:rsidRPr="00166C91">
        <w:rPr>
          <w:rFonts w:asciiTheme="minorHAnsi" w:hAnsiTheme="minorHAnsi" w:cs="Arial"/>
          <w:bCs/>
          <w:color w:val="000000"/>
        </w:rPr>
        <w:t xml:space="preserve"> </w:t>
      </w:r>
    </w:p>
    <w:p w14:paraId="33590B6E" w14:textId="2726A09E" w:rsidR="00C46837" w:rsidRPr="00166C91" w:rsidRDefault="00C46837" w:rsidP="00F566BF">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 xml:space="preserve">A PREFEITURAMUNICIPAL DE MATEUS LEME/MG, por meio da sua Assessoria de Licitações e Contratos, torna público para o conhecimento dos interessados, que fará realizar licitação na modalidade TOMADA DE PREÇOS Nº 005/2020, cujo objeto é a contratação de empresa de engenharia civil e/ou arquitetura p/ prestação de serviços com fornecimento de </w:t>
      </w:r>
      <w:r w:rsidR="00166C91" w:rsidRPr="00166C91">
        <w:rPr>
          <w:rFonts w:asciiTheme="minorHAnsi" w:hAnsiTheme="minorHAnsi" w:cs="Arial"/>
          <w:bCs/>
          <w:color w:val="000000"/>
        </w:rPr>
        <w:t>mão</w:t>
      </w:r>
      <w:r w:rsidRPr="00166C91">
        <w:rPr>
          <w:rFonts w:asciiTheme="minorHAnsi" w:hAnsiTheme="minorHAnsi" w:cs="Arial"/>
          <w:bCs/>
          <w:color w:val="000000"/>
        </w:rPr>
        <w:t xml:space="preserve"> de obra e materiais para pavimentação da rua RIO CASCA, BAIRRO IMPERATRIZ., As Visitas Técnicas deverão ser agendadas conforme descrito no item 1.7.18.4 do edital. Caso a empresa interessada em participar do certame opte por não fazer a Visita Técnica deverá apresentar a declaração conforme Anexo X do edital. Os envelopes de Habilitação e Propostas deverão ser protocolados até o dia 25/03/2020 às 09:00 horas, no Setor de Protocolo da Prefeitura, situada a Rua Pereira Guimarães, 08 – Centro, Mateus Leme/MG. A abertura está prevista para o dia 25/03/2020, às 09:30 horas. Cópias do Edital, Planilhas e Projetos estarão disponíveis gratuitamente no site </w:t>
      </w:r>
      <w:hyperlink r:id="rId22" w:history="1">
        <w:r w:rsidR="00AE24F0" w:rsidRPr="00203FCB">
          <w:rPr>
            <w:rStyle w:val="Hyperlink"/>
            <w:rFonts w:asciiTheme="minorHAnsi" w:hAnsiTheme="minorHAnsi" w:cs="Arial"/>
            <w:bCs/>
          </w:rPr>
          <w:t>www.mateusleme.mg.gov.br</w:t>
        </w:r>
      </w:hyperlink>
      <w:r w:rsidRPr="00166C91">
        <w:rPr>
          <w:rFonts w:asciiTheme="minorHAnsi" w:hAnsiTheme="minorHAnsi" w:cs="Arial"/>
          <w:bCs/>
          <w:color w:val="000000"/>
        </w:rPr>
        <w:t>.</w:t>
      </w:r>
      <w:r w:rsidR="00AE24F0">
        <w:rPr>
          <w:rFonts w:asciiTheme="minorHAnsi" w:hAnsiTheme="minorHAnsi" w:cs="Arial"/>
          <w:bCs/>
          <w:color w:val="000000"/>
        </w:rPr>
        <w:t xml:space="preserve"> </w:t>
      </w:r>
      <w:r w:rsidRPr="00166C91">
        <w:rPr>
          <w:rFonts w:asciiTheme="minorHAnsi" w:hAnsiTheme="minorHAnsi" w:cs="Arial"/>
          <w:bCs/>
          <w:color w:val="000000"/>
        </w:rPr>
        <w:t xml:space="preserve">Outras informações pelo telefone (31) 3537-5805 – 3537-5829. </w:t>
      </w:r>
    </w:p>
    <w:p w14:paraId="53640034"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4D83B3C8" w14:textId="77777777" w:rsidR="00166C91" w:rsidRPr="00166C91" w:rsidRDefault="00166C91" w:rsidP="00F566BF">
      <w:pPr>
        <w:autoSpaceDE w:val="0"/>
        <w:autoSpaceDN w:val="0"/>
        <w:adjustRightInd w:val="0"/>
        <w:jc w:val="both"/>
        <w:rPr>
          <w:rFonts w:asciiTheme="minorHAnsi" w:hAnsiTheme="minorHAnsi" w:cs="Arial"/>
          <w:bCs/>
          <w:color w:val="000000"/>
        </w:rPr>
      </w:pPr>
    </w:p>
    <w:p w14:paraId="275A8085" w14:textId="77777777" w:rsidR="00AE24F0" w:rsidRDefault="00A57B5A"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AE24F0" w:rsidRPr="00AE24F0">
        <w:rPr>
          <w:rFonts w:asciiTheme="minorHAnsi" w:hAnsiTheme="minorHAnsi" w:cs="Arial"/>
          <w:b/>
          <w:bCs/>
          <w:color w:val="000000"/>
        </w:rPr>
        <w:t>MUNICIPAL DE MORRO DO PILAR/MG, PREGÃO 017-2020</w:t>
      </w:r>
    </w:p>
    <w:p w14:paraId="05DB4042" w14:textId="1066E881" w:rsidR="00166C91" w:rsidRPr="00166C91" w:rsidRDefault="00AE24F0" w:rsidP="00F566BF">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166C91" w:rsidRPr="00166C91">
        <w:rPr>
          <w:rFonts w:asciiTheme="minorHAnsi" w:hAnsiTheme="minorHAnsi" w:cs="Arial"/>
          <w:bCs/>
          <w:color w:val="000000"/>
        </w:rPr>
        <w:t xml:space="preserve">orna público para conhecimento dos interessados a retificação do Pregão 017/2020, cujo objetivo é a locação de caminhão para o setor de limpeza urbana e secretaria de Obras e outro caminhão para ser utilizado pela secretaria de obras do Município. Abertura dia 26/03/2020 as 14:00. As informações poderão ser prestadas pelo telefone (31) 38665162 ou através do e-mail licitacao@morrodopilar.mg.gov.br. </w:t>
      </w:r>
    </w:p>
    <w:p w14:paraId="73B3901A"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333DF2A5" w14:textId="77777777" w:rsidR="00166C91" w:rsidRPr="00166C91" w:rsidRDefault="00166C91" w:rsidP="00F566BF">
      <w:pPr>
        <w:autoSpaceDE w:val="0"/>
        <w:autoSpaceDN w:val="0"/>
        <w:adjustRightInd w:val="0"/>
        <w:jc w:val="both"/>
        <w:rPr>
          <w:rFonts w:asciiTheme="minorHAnsi" w:hAnsiTheme="minorHAnsi" w:cs="Arial"/>
          <w:bCs/>
          <w:color w:val="000000"/>
        </w:rPr>
      </w:pPr>
    </w:p>
    <w:p w14:paraId="61F403E2" w14:textId="77777777" w:rsidR="000924F8" w:rsidRDefault="00A57B5A"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0924F8" w:rsidRPr="000924F8">
        <w:rPr>
          <w:rFonts w:asciiTheme="minorHAnsi" w:hAnsiTheme="minorHAnsi" w:cs="Arial"/>
          <w:b/>
          <w:bCs/>
          <w:color w:val="000000"/>
        </w:rPr>
        <w:t>MUNICIPAL DE PIEDADE DOS GERAIS MG –TP Nº 02/2020</w:t>
      </w:r>
    </w:p>
    <w:p w14:paraId="6A9269D9" w14:textId="6945D8D4" w:rsidR="00166C91" w:rsidRPr="00166C91" w:rsidRDefault="00166C91" w:rsidP="00F566BF">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Obj: para a contratação, sob o regime de empreitada por preço global, de empresa especializada em pavimentação de calçamento em alvenaria poliédrica, drenagem, meio fio e sarjeta no Morro do Ciso e Morro do Nhonhô no povoado de Caxambu, no Município de Piedade dos Gerais. Entrega dos envelopes Proposta e Habilitação dia 25/03/2020 às 13:30hs. R</w:t>
      </w:r>
    </w:p>
    <w:p w14:paraId="339A2943" w14:textId="77777777" w:rsidR="00166C91" w:rsidRPr="00166C91" w:rsidRDefault="00166C91" w:rsidP="00F566BF">
      <w:pPr>
        <w:autoSpaceDE w:val="0"/>
        <w:autoSpaceDN w:val="0"/>
        <w:adjustRightInd w:val="0"/>
        <w:jc w:val="both"/>
        <w:rPr>
          <w:rFonts w:asciiTheme="minorHAnsi" w:hAnsiTheme="minorHAnsi" w:cs="Arial"/>
          <w:bCs/>
          <w:color w:val="000000"/>
        </w:rPr>
      </w:pPr>
    </w:p>
    <w:p w14:paraId="5094E063" w14:textId="77777777" w:rsidR="00166C91" w:rsidRPr="00166C91" w:rsidRDefault="00166C91" w:rsidP="00F566BF">
      <w:pPr>
        <w:autoSpaceDE w:val="0"/>
        <w:autoSpaceDN w:val="0"/>
        <w:adjustRightInd w:val="0"/>
        <w:jc w:val="both"/>
        <w:rPr>
          <w:rFonts w:asciiTheme="minorHAnsi" w:hAnsiTheme="minorHAnsi" w:cs="Arial"/>
          <w:bCs/>
          <w:color w:val="000000"/>
        </w:rPr>
      </w:pPr>
    </w:p>
    <w:p w14:paraId="7E32E912" w14:textId="77777777" w:rsidR="000924F8" w:rsidRDefault="000924F8" w:rsidP="00F566BF">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PP Nº 12/2020</w:t>
      </w:r>
    </w:p>
    <w:p w14:paraId="7A7122E8" w14:textId="0224452A" w:rsidR="00166C91" w:rsidRPr="00166C91" w:rsidRDefault="00166C91" w:rsidP="00F566BF">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Obj: contratação de empresa especializada em prestar serviços de destinação final de resíduos sólidos urbanos - rsu em aterro sanitário devidamente licenciado pelo órgão de meio ambiente competente, em atendimento a solicitação da secretaria municipal de meio ambiente,</w:t>
      </w:r>
      <w:r>
        <w:rPr>
          <w:rFonts w:asciiTheme="minorHAnsi" w:hAnsiTheme="minorHAnsi" w:cs="Arial"/>
          <w:bCs/>
          <w:color w:val="000000"/>
        </w:rPr>
        <w:t xml:space="preserve"> </w:t>
      </w:r>
      <w:r w:rsidRPr="00166C91">
        <w:rPr>
          <w:rFonts w:asciiTheme="minorHAnsi" w:hAnsiTheme="minorHAnsi" w:cs="Arial"/>
          <w:bCs/>
          <w:color w:val="000000"/>
        </w:rPr>
        <w:t xml:space="preserve">descrito e especificado no termo de referência anexo I a </w:t>
      </w:r>
      <w:r w:rsidRPr="00166C91">
        <w:rPr>
          <w:rFonts w:asciiTheme="minorHAnsi" w:hAnsiTheme="minorHAnsi" w:cs="Arial"/>
          <w:bCs/>
          <w:color w:val="000000"/>
        </w:rPr>
        <w:t>este instrumento</w:t>
      </w:r>
      <w:r w:rsidRPr="00166C91">
        <w:rPr>
          <w:rFonts w:asciiTheme="minorHAnsi" w:hAnsiTheme="minorHAnsi" w:cs="Arial"/>
          <w:bCs/>
          <w:color w:val="000000"/>
        </w:rPr>
        <w:t xml:space="preserve"> convocatório. Entrega dos envelopes Proposta e Habilitação dia 26/03/2020 às 09:30hs. </w:t>
      </w:r>
    </w:p>
    <w:p w14:paraId="3C2DC01D" w14:textId="77777777" w:rsidR="00166C91" w:rsidRPr="00166C91" w:rsidRDefault="00166C91" w:rsidP="00F566BF">
      <w:pPr>
        <w:autoSpaceDE w:val="0"/>
        <w:autoSpaceDN w:val="0"/>
        <w:adjustRightInd w:val="0"/>
        <w:jc w:val="both"/>
        <w:rPr>
          <w:rFonts w:asciiTheme="minorHAnsi" w:hAnsiTheme="minorHAnsi" w:cs="Arial"/>
          <w:bCs/>
          <w:color w:val="000000"/>
        </w:rPr>
      </w:pPr>
    </w:p>
    <w:p w14:paraId="2F44549E"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162F7A75" w14:textId="77777777" w:rsidR="00A57B5A" w:rsidRDefault="00A57B5A"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A57B5A">
        <w:rPr>
          <w:rFonts w:asciiTheme="minorHAnsi" w:hAnsiTheme="minorHAnsi" w:cs="Arial"/>
          <w:b/>
          <w:bCs/>
          <w:color w:val="000000"/>
        </w:rPr>
        <w:t>MUNICIPAL DE RAUL SOARES/MG EXTRATO DE PROCESSO ADMINISTRATIVO DE COMPRAS Nº018/2020 – TOMADA DE PREÇOS Nº002/2020</w:t>
      </w:r>
    </w:p>
    <w:p w14:paraId="5880A8B3" w14:textId="03301989" w:rsidR="00C46837" w:rsidRPr="00166C91" w:rsidRDefault="00C46837" w:rsidP="00F566BF">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 xml:space="preserve">Objeto: Contratação de empresa especializada em obras e serviços de engenharia, para prestação de serviços </w:t>
      </w:r>
      <w:r w:rsidR="00166C91" w:rsidRPr="00166C91">
        <w:rPr>
          <w:rFonts w:asciiTheme="minorHAnsi" w:hAnsiTheme="minorHAnsi" w:cs="Arial"/>
          <w:bCs/>
          <w:color w:val="000000"/>
        </w:rPr>
        <w:t>na reforma</w:t>
      </w:r>
      <w:r w:rsidRPr="00166C91">
        <w:rPr>
          <w:rFonts w:asciiTheme="minorHAnsi" w:hAnsiTheme="minorHAnsi" w:cs="Arial"/>
          <w:bCs/>
          <w:color w:val="000000"/>
        </w:rPr>
        <w:t xml:space="preserve"> da Praça Vila Barbosa, situada na Av. Leopoldina, Raul Soares/MG.</w:t>
      </w:r>
      <w:r w:rsidR="00A57B5A">
        <w:rPr>
          <w:rFonts w:asciiTheme="minorHAnsi" w:hAnsiTheme="minorHAnsi" w:cs="Arial"/>
          <w:bCs/>
          <w:color w:val="000000"/>
        </w:rPr>
        <w:t xml:space="preserve"> Abertura:24/03/2020às09h00min. </w:t>
      </w:r>
      <w:r w:rsidRPr="00166C91">
        <w:rPr>
          <w:rFonts w:asciiTheme="minorHAnsi" w:hAnsiTheme="minorHAnsi" w:cs="Arial"/>
          <w:bCs/>
          <w:color w:val="000000"/>
        </w:rPr>
        <w:t xml:space="preserve">Local: Rua Gerardo Grossi, 201 – Centro. Contato: (33)3351-1024. </w:t>
      </w:r>
    </w:p>
    <w:p w14:paraId="5AD4BC5C"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2FD19534"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181A4913" w14:textId="77777777" w:rsidR="00A57B5A" w:rsidRDefault="00A57B5A"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A57B5A">
        <w:rPr>
          <w:rFonts w:asciiTheme="minorHAnsi" w:hAnsiTheme="minorHAnsi" w:cs="Arial"/>
          <w:b/>
          <w:bCs/>
          <w:color w:val="000000"/>
        </w:rPr>
        <w:t>MUNICIPAL DE RIO PARDO DE MINAS/MG TOMADA DE PREÇO Nº 002/2020. AVISO DE LICITAÇÃO - PROCESSO Nº 036/2020 - TOMADA DE PREÇO Nº 002/2020</w:t>
      </w:r>
    </w:p>
    <w:p w14:paraId="1655B148" w14:textId="755E608E" w:rsidR="00C46837" w:rsidRPr="00166C91" w:rsidRDefault="00C46837" w:rsidP="00F566BF">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 xml:space="preserve">Objeto: Contratação de empresa destinada a execução da obra de pavimentação asfáltica em CBUQ e drenagem de águas pluviais em várias ruas e avenidas deste município, com entrega dos envelopes até as 08:00:00 horas do dia 25/03/2020. Maiores informações pelo telefone (038) 3824-1356 - ou através do e-mail </w:t>
      </w:r>
      <w:hyperlink r:id="rId23" w:history="1">
        <w:r w:rsidR="000924F8" w:rsidRPr="00203FCB">
          <w:rPr>
            <w:rStyle w:val="Hyperlink"/>
            <w:rFonts w:asciiTheme="minorHAnsi" w:hAnsiTheme="minorHAnsi" w:cs="Arial"/>
            <w:bCs/>
          </w:rPr>
          <w:t>licitação@riopardo.mg.gov.br</w:t>
        </w:r>
      </w:hyperlink>
      <w:r w:rsidR="000924F8">
        <w:rPr>
          <w:rFonts w:asciiTheme="minorHAnsi" w:hAnsiTheme="minorHAnsi" w:cs="Arial"/>
          <w:bCs/>
          <w:color w:val="000000"/>
        </w:rPr>
        <w:t xml:space="preserve"> </w:t>
      </w:r>
      <w:r w:rsidRPr="00166C91">
        <w:rPr>
          <w:rFonts w:asciiTheme="minorHAnsi" w:hAnsiTheme="minorHAnsi" w:cs="Arial"/>
          <w:bCs/>
          <w:color w:val="000000"/>
        </w:rPr>
        <w:t>ou ainda na sede da Prefeitura Municipal de Rio Pardo de Minas - 05/03/2020.</w:t>
      </w:r>
    </w:p>
    <w:p w14:paraId="0CF67A86"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2E4AED64"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3444D9DB" w14:textId="7252DE8D" w:rsidR="00A57B5A" w:rsidRDefault="00A57B5A" w:rsidP="00F566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A57B5A">
        <w:rPr>
          <w:rFonts w:asciiTheme="minorHAnsi" w:hAnsiTheme="minorHAnsi" w:cs="Arial"/>
          <w:b/>
          <w:bCs/>
          <w:color w:val="000000"/>
        </w:rPr>
        <w:t>MUNICIPAL DE SÃO JOÃO DEL REI, ABERTURA DO PROCESSO DE LICITAÇÃO Nº 004/2020, TOMADA DE PREÇOS Nº 003/2020</w:t>
      </w:r>
    </w:p>
    <w:p w14:paraId="303DF425" w14:textId="702D882F" w:rsidR="00C46837" w:rsidRDefault="00A57B5A" w:rsidP="00F566BF">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00C46837" w:rsidRPr="00166C91">
        <w:rPr>
          <w:rFonts w:asciiTheme="minorHAnsi" w:hAnsiTheme="minorHAnsi" w:cs="Arial"/>
          <w:bCs/>
          <w:color w:val="000000"/>
        </w:rPr>
        <w:t xml:space="preserve">ontratação de empresa para finalização da construção da Unidade Básica de Saúde do Bairro Dom Lucas, município de São João del Rei. Abertura dia 27/03/2020, às 10:00 horas, na sede da Prefeitura, Rua Ministro Gabriel Passos,199 – Centro. Mais informações </w:t>
      </w:r>
      <w:r w:rsidR="00166C91" w:rsidRPr="00166C91">
        <w:rPr>
          <w:rFonts w:asciiTheme="minorHAnsi" w:hAnsiTheme="minorHAnsi" w:cs="Arial"/>
          <w:bCs/>
          <w:color w:val="000000"/>
        </w:rPr>
        <w:t>tel.</w:t>
      </w:r>
      <w:r w:rsidR="00C46837" w:rsidRPr="00166C91">
        <w:rPr>
          <w:rFonts w:asciiTheme="minorHAnsi" w:hAnsiTheme="minorHAnsi" w:cs="Arial"/>
          <w:bCs/>
          <w:color w:val="000000"/>
        </w:rPr>
        <w:t xml:space="preserve">: (32) 3379-2923/2925, ou no site: </w:t>
      </w:r>
      <w:hyperlink r:id="rId24" w:history="1">
        <w:r w:rsidRPr="00203FCB">
          <w:rPr>
            <w:rStyle w:val="Hyperlink"/>
            <w:rFonts w:asciiTheme="minorHAnsi" w:hAnsiTheme="minorHAnsi" w:cs="Arial"/>
            <w:bCs/>
          </w:rPr>
          <w:t>www.saojoaodelrei.mg.gov.br</w:t>
        </w:r>
      </w:hyperlink>
      <w:r w:rsidR="00C46837" w:rsidRPr="00166C91">
        <w:rPr>
          <w:rFonts w:asciiTheme="minorHAnsi" w:hAnsiTheme="minorHAnsi" w:cs="Arial"/>
          <w:bCs/>
          <w:color w:val="000000"/>
        </w:rPr>
        <w:t>.</w:t>
      </w:r>
      <w:r>
        <w:rPr>
          <w:rFonts w:asciiTheme="minorHAnsi" w:hAnsiTheme="minorHAnsi" w:cs="Arial"/>
          <w:bCs/>
          <w:color w:val="000000"/>
        </w:rPr>
        <w:t xml:space="preserve"> </w:t>
      </w:r>
    </w:p>
    <w:p w14:paraId="1DCE7381" w14:textId="77777777" w:rsidR="00A57B5A" w:rsidRPr="00166C91" w:rsidRDefault="00A57B5A" w:rsidP="00F566BF">
      <w:pPr>
        <w:autoSpaceDE w:val="0"/>
        <w:autoSpaceDN w:val="0"/>
        <w:adjustRightInd w:val="0"/>
        <w:jc w:val="both"/>
        <w:rPr>
          <w:rFonts w:asciiTheme="minorHAnsi" w:hAnsiTheme="minorHAnsi" w:cs="Arial"/>
          <w:bCs/>
          <w:color w:val="000000"/>
        </w:rPr>
      </w:pPr>
    </w:p>
    <w:p w14:paraId="53CBFF9D"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7375C69D" w14:textId="5CC74057" w:rsidR="00A57B5A" w:rsidRPr="00A57B5A" w:rsidRDefault="00A57B5A" w:rsidP="00F566BF">
      <w:pPr>
        <w:autoSpaceDE w:val="0"/>
        <w:autoSpaceDN w:val="0"/>
        <w:adjustRightInd w:val="0"/>
        <w:jc w:val="both"/>
        <w:rPr>
          <w:rFonts w:asciiTheme="minorHAnsi" w:hAnsiTheme="minorHAnsi" w:cs="Arial"/>
          <w:b/>
          <w:bCs/>
          <w:color w:val="000000"/>
        </w:rPr>
      </w:pPr>
      <w:r w:rsidRPr="00A57B5A">
        <w:rPr>
          <w:rFonts w:asciiTheme="minorHAnsi" w:hAnsiTheme="minorHAnsi" w:cs="Arial"/>
          <w:b/>
          <w:bCs/>
          <w:color w:val="000000"/>
        </w:rPr>
        <w:t>PROCESSO DE LICITAÇÃO Nº 044/2020, TOMADA DE PREÇOS Nº 006/2020</w:t>
      </w:r>
    </w:p>
    <w:p w14:paraId="5AA50D1B" w14:textId="6DB7D8BB" w:rsidR="00C46837" w:rsidRPr="00166C91" w:rsidRDefault="00A57B5A" w:rsidP="00F566BF">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00C46837" w:rsidRPr="00166C91">
        <w:rPr>
          <w:rFonts w:asciiTheme="minorHAnsi" w:hAnsiTheme="minorHAnsi" w:cs="Arial"/>
          <w:bCs/>
          <w:color w:val="000000"/>
        </w:rPr>
        <w:t xml:space="preserve">ontratação de empresa para revitalização da Praça do bairro Matozinhos, município de São João del Rei. Abertura dia 26/03/2020, às 10:00 horas, na sede da Prefeitura, Rua Ministro Gabriel Passos,199 – Centro. Mais informações </w:t>
      </w:r>
      <w:r w:rsidR="00166C91" w:rsidRPr="00166C91">
        <w:rPr>
          <w:rFonts w:asciiTheme="minorHAnsi" w:hAnsiTheme="minorHAnsi" w:cs="Arial"/>
          <w:bCs/>
          <w:color w:val="000000"/>
        </w:rPr>
        <w:t>tel.</w:t>
      </w:r>
      <w:r w:rsidR="00C46837" w:rsidRPr="00166C91">
        <w:rPr>
          <w:rFonts w:asciiTheme="minorHAnsi" w:hAnsiTheme="minorHAnsi" w:cs="Arial"/>
          <w:bCs/>
          <w:color w:val="000000"/>
        </w:rPr>
        <w:t>: (32) 3379-2923/2925, ou no sit</w:t>
      </w:r>
      <w:r w:rsidR="00166C91">
        <w:rPr>
          <w:rFonts w:asciiTheme="minorHAnsi" w:hAnsiTheme="minorHAnsi" w:cs="Arial"/>
          <w:bCs/>
          <w:color w:val="000000"/>
        </w:rPr>
        <w:t xml:space="preserve">e: </w:t>
      </w:r>
      <w:hyperlink r:id="rId25" w:history="1">
        <w:r w:rsidR="00166C91" w:rsidRPr="00203FCB">
          <w:rPr>
            <w:rStyle w:val="Hyperlink"/>
            <w:rFonts w:asciiTheme="minorHAnsi" w:hAnsiTheme="minorHAnsi" w:cs="Arial"/>
            <w:bCs/>
          </w:rPr>
          <w:t>www.saojoaodelrei.mg.gov.br</w:t>
        </w:r>
      </w:hyperlink>
      <w:r w:rsidR="00166C91">
        <w:rPr>
          <w:rFonts w:asciiTheme="minorHAnsi" w:hAnsiTheme="minorHAnsi" w:cs="Arial"/>
          <w:bCs/>
          <w:color w:val="000000"/>
        </w:rPr>
        <w:t xml:space="preserve">. </w:t>
      </w:r>
    </w:p>
    <w:p w14:paraId="42CAF64E"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7F57F7FB"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44A57839" w14:textId="7EAEF529" w:rsidR="00A57B5A" w:rsidRPr="00A57B5A" w:rsidRDefault="00A57B5A"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A57B5A">
        <w:rPr>
          <w:rFonts w:asciiTheme="minorHAnsi" w:hAnsiTheme="minorHAnsi" w:cs="Arial"/>
          <w:b/>
          <w:bCs/>
          <w:color w:val="000000"/>
        </w:rPr>
        <w:t xml:space="preserve">MUNICIPAL DE SÃO JOSÉ DA LAPA/MG - TOMADA DE PREÇOS Nº 001/2020 </w:t>
      </w:r>
    </w:p>
    <w:p w14:paraId="6CD15CBB" w14:textId="1B01F056" w:rsidR="00C46837" w:rsidRPr="00166C91" w:rsidRDefault="00C46837" w:rsidP="00F566BF">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 xml:space="preserve">O Município de São José da Lapa torna pública a remarcação da TOMADA DE PREÇOS nº 001/2020 para Contratação de Empresa especializada em serviços de Engenharia para execução de Sinalização Viária do Município, em regime de empreitada por menor preço global, com abertura marcada para o dia 17/03/2020, às 13h00min. Cópia do edital completo no site: www.saojosedalapa.mg.gov.br , Fone: (031) 2010- 1122, e-mail: </w:t>
      </w:r>
      <w:hyperlink r:id="rId26" w:history="1">
        <w:r w:rsidR="00166C91" w:rsidRPr="00203FCB">
          <w:rPr>
            <w:rStyle w:val="Hyperlink"/>
            <w:rFonts w:asciiTheme="minorHAnsi" w:hAnsiTheme="minorHAnsi" w:cs="Arial"/>
            <w:bCs/>
          </w:rPr>
          <w:t>licitacao2@saojosedalapa.mg.gov.br</w:t>
        </w:r>
      </w:hyperlink>
      <w:r w:rsidR="00166C91">
        <w:rPr>
          <w:rFonts w:asciiTheme="minorHAnsi" w:hAnsiTheme="minorHAnsi" w:cs="Arial"/>
          <w:bCs/>
          <w:color w:val="000000"/>
        </w:rPr>
        <w:t xml:space="preserve">. </w:t>
      </w:r>
    </w:p>
    <w:p w14:paraId="02E53FEA"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071EA283" w14:textId="77777777" w:rsidR="00C46837" w:rsidRPr="00166C91" w:rsidRDefault="00C46837" w:rsidP="00F566BF">
      <w:pPr>
        <w:autoSpaceDE w:val="0"/>
        <w:autoSpaceDN w:val="0"/>
        <w:adjustRightInd w:val="0"/>
        <w:jc w:val="both"/>
        <w:rPr>
          <w:rFonts w:asciiTheme="minorHAnsi" w:hAnsiTheme="minorHAnsi" w:cs="Arial"/>
          <w:bCs/>
          <w:color w:val="000000"/>
        </w:rPr>
      </w:pPr>
    </w:p>
    <w:p w14:paraId="77497D22" w14:textId="33529AF8" w:rsidR="00A57B5A" w:rsidRPr="00A57B5A" w:rsidRDefault="00A57B5A" w:rsidP="00F566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A57B5A">
        <w:rPr>
          <w:rFonts w:asciiTheme="minorHAnsi" w:hAnsiTheme="minorHAnsi" w:cs="Arial"/>
          <w:b/>
          <w:bCs/>
          <w:color w:val="000000"/>
        </w:rPr>
        <w:t xml:space="preserve">MUNICIPAL DE TEÓFILO OTONI/MG AVISO DE LICITAÇÃO PREGÃO PRESENCIAL Nº 017/2020. </w:t>
      </w:r>
    </w:p>
    <w:p w14:paraId="3D4D3FDA" w14:textId="50EC5639" w:rsidR="00C46837" w:rsidRPr="00432C4D" w:rsidRDefault="00C46837" w:rsidP="00F566BF">
      <w:pPr>
        <w:autoSpaceDE w:val="0"/>
        <w:autoSpaceDN w:val="0"/>
        <w:adjustRightInd w:val="0"/>
        <w:jc w:val="both"/>
        <w:rPr>
          <w:rFonts w:asciiTheme="minorHAnsi" w:hAnsiTheme="minorHAnsi" w:cs="Arial"/>
          <w:bCs/>
          <w:color w:val="000000"/>
        </w:rPr>
      </w:pPr>
      <w:r w:rsidRPr="00166C91">
        <w:rPr>
          <w:rFonts w:asciiTheme="minorHAnsi" w:hAnsiTheme="minorHAnsi" w:cs="Arial"/>
          <w:bCs/>
          <w:color w:val="000000"/>
        </w:rPr>
        <w:t xml:space="preserve">O Município de Teófilo Otoni/MG torna pública a realização do Pregão Presencial nº 017/2020, no dia 18/03/2020, às 9:00h. Objeto: Registro de preços para futura e eventual prestação de serviços de implantação e manutenção da sinalização vertical - placas e balizas para atender a demanda da divisão de trânsito do Município de Teófilo Otoni/ MG. Íntegra do edital e demais informações atinentes ao certame encontram-se à disposição dos interessados na sala da Divisão de Licitação, situada na Av. Dr. Luiz Boali Porto Salman, nº 230, Centro, nos dias úteis, no horário de 8h às 16h, ou através do site: </w:t>
      </w:r>
      <w:hyperlink r:id="rId27" w:history="1">
        <w:r w:rsidR="00A57B5A" w:rsidRPr="00203FCB">
          <w:rPr>
            <w:rStyle w:val="Hyperlink"/>
            <w:rFonts w:asciiTheme="minorHAnsi" w:hAnsiTheme="minorHAnsi" w:cs="Arial"/>
            <w:bCs/>
          </w:rPr>
          <w:t>www.transparencia.teofilootoni.mg.gov.br</w:t>
        </w:r>
      </w:hyperlink>
      <w:r w:rsidR="00A57B5A">
        <w:rPr>
          <w:rFonts w:asciiTheme="minorHAnsi" w:hAnsiTheme="minorHAnsi" w:cs="Arial"/>
          <w:bCs/>
          <w:color w:val="000000"/>
        </w:rPr>
        <w:t xml:space="preserve"> </w:t>
      </w:r>
      <w:r w:rsidRPr="00166C91">
        <w:rPr>
          <w:rFonts w:asciiTheme="minorHAnsi" w:hAnsiTheme="minorHAnsi" w:cs="Arial"/>
          <w:bCs/>
          <w:color w:val="000000"/>
        </w:rPr>
        <w:t xml:space="preserve">ou pelo e-mail: </w:t>
      </w:r>
      <w:hyperlink r:id="rId28" w:history="1">
        <w:r w:rsidR="00166C91" w:rsidRPr="00203FCB">
          <w:rPr>
            <w:rStyle w:val="Hyperlink"/>
            <w:rFonts w:asciiTheme="minorHAnsi" w:hAnsiTheme="minorHAnsi" w:cs="Arial"/>
            <w:bCs/>
          </w:rPr>
          <w:t>licitacao@teofilootoni.mg.gov.br</w:t>
        </w:r>
      </w:hyperlink>
      <w:r w:rsidR="00166C91">
        <w:rPr>
          <w:rFonts w:asciiTheme="minorHAnsi" w:hAnsiTheme="minorHAnsi" w:cs="Arial"/>
          <w:bCs/>
          <w:color w:val="000000"/>
        </w:rPr>
        <w:t xml:space="preserve">. </w:t>
      </w:r>
    </w:p>
    <w:sectPr w:rsidR="00C46837" w:rsidRPr="00432C4D" w:rsidSect="001042F4">
      <w:headerReference w:type="default" r:id="rId29"/>
      <w:footerReference w:type="default" r:id="rId3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F5274F" w:rsidRDefault="00F5274F">
      <w:r>
        <w:separator/>
      </w:r>
    </w:p>
  </w:endnote>
  <w:endnote w:type="continuationSeparator" w:id="0">
    <w:p w14:paraId="764C7031" w14:textId="77777777" w:rsidR="00F5274F" w:rsidRDefault="00F52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F5274F" w:rsidRDefault="00F5274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F5274F" w:rsidRDefault="000005A8" w:rsidP="001042F4">
    <w:pPr>
      <w:shd w:val="clear" w:color="auto" w:fill="F2F2F2" w:themeFill="background1" w:themeFillShade="F2"/>
      <w:jc w:val="center"/>
      <w:rPr>
        <w:rStyle w:val="Hyperlink"/>
        <w:rFonts w:ascii="Arial" w:hAnsi="Arial" w:cs="Arial"/>
        <w:sz w:val="16"/>
      </w:rPr>
    </w:pPr>
    <w:hyperlink r:id="rId1" w:history="1">
      <w:r w:rsidR="00F5274F" w:rsidRPr="003929A4">
        <w:rPr>
          <w:rStyle w:val="Hyperlink"/>
          <w:rFonts w:ascii="Arial" w:hAnsi="Arial" w:cs="Arial"/>
          <w:sz w:val="16"/>
        </w:rPr>
        <w:t>http://www.sicepot-mg.com.br/</w:t>
      </w:r>
    </w:hyperlink>
    <w:r w:rsidR="00F5274F">
      <w:rPr>
        <w:rFonts w:ascii="Arial" w:hAnsi="Arial" w:cs="Arial"/>
        <w:sz w:val="16"/>
      </w:rPr>
      <w:t xml:space="preserve"> - E-mail: </w:t>
    </w:r>
    <w:hyperlink r:id="rId2" w:history="1">
      <w:r w:rsidR="00F5274F" w:rsidRPr="003D5C3E">
        <w:rPr>
          <w:rStyle w:val="Hyperlink"/>
          <w:rFonts w:ascii="Arial" w:hAnsi="Arial" w:cs="Arial"/>
          <w:sz w:val="16"/>
        </w:rPr>
        <w:t>licitacao@sicepotmg.com</w:t>
      </w:r>
    </w:hyperlink>
    <w:r w:rsidR="00F5274F">
      <w:rPr>
        <w:rFonts w:ascii="Arial" w:hAnsi="Arial" w:cs="Arial"/>
        <w:sz w:val="16"/>
      </w:rPr>
      <w:t xml:space="preserve"> </w:t>
    </w:r>
  </w:p>
  <w:p w14:paraId="785C3126" w14:textId="77777777" w:rsidR="00F5274F" w:rsidRPr="001042F4" w:rsidRDefault="00F5274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5274F" w14:paraId="4FD8F442" w14:textId="77777777" w:rsidTr="001042F4">
      <w:tc>
        <w:tcPr>
          <w:tcW w:w="2977" w:type="dxa"/>
          <w:shd w:val="clear" w:color="auto" w:fill="F2F2F2" w:themeFill="background1" w:themeFillShade="F2"/>
          <w:vAlign w:val="center"/>
        </w:tcPr>
        <w:p w14:paraId="03D66DED" w14:textId="77777777" w:rsidR="00F5274F" w:rsidRDefault="00F5274F" w:rsidP="001042F4">
          <w:pPr>
            <w:jc w:val="center"/>
            <w:rPr>
              <w:rFonts w:ascii="Arial" w:hAnsi="Arial" w:cs="Arial"/>
              <w:sz w:val="16"/>
            </w:rPr>
          </w:pPr>
        </w:p>
      </w:tc>
      <w:tc>
        <w:tcPr>
          <w:tcW w:w="1418" w:type="dxa"/>
          <w:shd w:val="clear" w:color="auto" w:fill="F2F2F2" w:themeFill="background1" w:themeFillShade="F2"/>
        </w:tcPr>
        <w:p w14:paraId="5443DEF5" w14:textId="77777777" w:rsidR="00F5274F" w:rsidRPr="001042F4" w:rsidRDefault="00F5274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F5274F" w:rsidRDefault="00F5274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F5274F" w:rsidRDefault="00F5274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F5274F" w:rsidRDefault="00F5274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F5274F" w:rsidRDefault="00F5274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F5274F" w:rsidRDefault="00F5274F" w:rsidP="001042F4">
          <w:pPr>
            <w:jc w:val="center"/>
            <w:rPr>
              <w:rFonts w:ascii="Arial" w:hAnsi="Arial" w:cs="Arial"/>
              <w:noProof/>
              <w:sz w:val="16"/>
            </w:rPr>
          </w:pPr>
        </w:p>
      </w:tc>
    </w:tr>
  </w:tbl>
  <w:p w14:paraId="511F57B3" w14:textId="77777777" w:rsidR="00F5274F" w:rsidRPr="18102E9A" w:rsidRDefault="00F5274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F5274F" w:rsidRDefault="00F5274F">
      <w:r>
        <w:separator/>
      </w:r>
    </w:p>
  </w:footnote>
  <w:footnote w:type="continuationSeparator" w:id="0">
    <w:p w14:paraId="3FC8576D" w14:textId="77777777" w:rsidR="00F5274F" w:rsidRDefault="00F527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F5274F" w:rsidRDefault="00F5274F"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D21EC96" w:rsidR="00F5274F" w:rsidRPr="20774586" w:rsidRDefault="00133588" w:rsidP="281D1787">
                          <w:pPr>
                            <w:jc w:val="right"/>
                            <w:rPr>
                              <w:rFonts w:ascii="Arial" w:hAnsi="Arial" w:cs="Arial"/>
                              <w:b/>
                              <w:color w:val="FFFFFF"/>
                              <w:sz w:val="18"/>
                              <w:szCs w:val="18"/>
                            </w:rPr>
                          </w:pPr>
                          <w:r>
                            <w:rPr>
                              <w:rFonts w:ascii="Arial" w:hAnsi="Arial" w:cs="Arial"/>
                              <w:b/>
                              <w:bCs/>
                              <w:iCs/>
                              <w:caps/>
                              <w:color w:val="FFFFFF"/>
                              <w:sz w:val="18"/>
                              <w:szCs w:val="18"/>
                            </w:rPr>
                            <w:t xml:space="preserve">06/03/2020 - EdiçÃo nº 30 </w:t>
                          </w:r>
                          <w:r w:rsidR="00F5274F">
                            <w:rPr>
                              <w:rFonts w:ascii="Arial" w:hAnsi="Arial" w:cs="Arial"/>
                              <w:b/>
                              <w:bCs/>
                              <w:iCs/>
                              <w:color w:val="FFFFFF"/>
                              <w:sz w:val="18"/>
                              <w:szCs w:val="18"/>
                            </w:rPr>
                            <w:t>PÁG. 0</w:t>
                          </w:r>
                          <w:r w:rsidR="00F5274F">
                            <w:rPr>
                              <w:rStyle w:val="Nmerodepgina"/>
                              <w:rFonts w:ascii="Arial" w:hAnsi="Arial" w:cs="Arial"/>
                              <w:b/>
                              <w:color w:val="FFFFFF"/>
                              <w:sz w:val="18"/>
                              <w:szCs w:val="18"/>
                            </w:rPr>
                            <w:fldChar w:fldCharType="begin"/>
                          </w:r>
                          <w:r w:rsidR="00F5274F">
                            <w:rPr>
                              <w:rStyle w:val="Nmerodepgina"/>
                              <w:rFonts w:ascii="Arial" w:hAnsi="Arial" w:cs="Arial"/>
                              <w:b/>
                              <w:color w:val="FFFFFF"/>
                              <w:sz w:val="18"/>
                              <w:szCs w:val="18"/>
                            </w:rPr>
                            <w:instrText xml:space="preserve"> PAGE </w:instrText>
                          </w:r>
                          <w:r w:rsidR="00F5274F">
                            <w:rPr>
                              <w:rStyle w:val="Nmerodepgina"/>
                              <w:rFonts w:ascii="Arial" w:hAnsi="Arial" w:cs="Arial"/>
                              <w:b/>
                              <w:color w:val="FFFFFF"/>
                              <w:sz w:val="18"/>
                              <w:szCs w:val="18"/>
                            </w:rPr>
                            <w:fldChar w:fldCharType="separate"/>
                          </w:r>
                          <w:r w:rsidR="000005A8">
                            <w:rPr>
                              <w:rStyle w:val="Nmerodepgina"/>
                              <w:rFonts w:ascii="Arial" w:hAnsi="Arial" w:cs="Arial"/>
                              <w:b/>
                              <w:noProof/>
                              <w:color w:val="FFFFFF"/>
                              <w:sz w:val="18"/>
                              <w:szCs w:val="18"/>
                            </w:rPr>
                            <w:t>6</w:t>
                          </w:r>
                          <w:r w:rsidR="00F5274F">
                            <w:rPr>
                              <w:rStyle w:val="Nmerodepgina"/>
                              <w:rFonts w:ascii="Arial" w:hAnsi="Arial" w:cs="Arial"/>
                              <w:b/>
                              <w:color w:val="FFFFFF"/>
                              <w:sz w:val="18"/>
                              <w:szCs w:val="18"/>
                            </w:rPr>
                            <w:fldChar w:fldCharType="end"/>
                          </w:r>
                          <w:r w:rsidR="00F5274F">
                            <w:rPr>
                              <w:rStyle w:val="Nmerodepgina"/>
                              <w:rFonts w:ascii="Arial" w:hAnsi="Arial" w:cs="Arial"/>
                              <w:b/>
                              <w:color w:val="FFFFFF"/>
                              <w:sz w:val="18"/>
                              <w:szCs w:val="18"/>
                            </w:rPr>
                            <w:t>/</w:t>
                          </w:r>
                          <w:r w:rsidR="000005A8">
                            <w:rPr>
                              <w:rStyle w:val="Nmerodepgina"/>
                              <w:rFonts w:ascii="Arial" w:hAnsi="Arial" w:cs="Arial"/>
                              <w:b/>
                              <w:color w:val="FFFFFF"/>
                              <w:sz w:val="18"/>
                              <w:szCs w:val="18"/>
                            </w:rPr>
                            <w:t>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D21EC96" w:rsidR="00F5274F" w:rsidRPr="20774586" w:rsidRDefault="00133588" w:rsidP="281D1787">
                    <w:pPr>
                      <w:jc w:val="right"/>
                      <w:rPr>
                        <w:rFonts w:ascii="Arial" w:hAnsi="Arial" w:cs="Arial"/>
                        <w:b/>
                        <w:color w:val="FFFFFF"/>
                        <w:sz w:val="18"/>
                        <w:szCs w:val="18"/>
                      </w:rPr>
                    </w:pPr>
                    <w:r>
                      <w:rPr>
                        <w:rFonts w:ascii="Arial" w:hAnsi="Arial" w:cs="Arial"/>
                        <w:b/>
                        <w:bCs/>
                        <w:iCs/>
                        <w:caps/>
                        <w:color w:val="FFFFFF"/>
                        <w:sz w:val="18"/>
                        <w:szCs w:val="18"/>
                      </w:rPr>
                      <w:t xml:space="preserve">06/03/2020 - EdiçÃo nº 30 </w:t>
                    </w:r>
                    <w:r w:rsidR="00F5274F">
                      <w:rPr>
                        <w:rFonts w:ascii="Arial" w:hAnsi="Arial" w:cs="Arial"/>
                        <w:b/>
                        <w:bCs/>
                        <w:iCs/>
                        <w:color w:val="FFFFFF"/>
                        <w:sz w:val="18"/>
                        <w:szCs w:val="18"/>
                      </w:rPr>
                      <w:t>PÁG. 0</w:t>
                    </w:r>
                    <w:r w:rsidR="00F5274F">
                      <w:rPr>
                        <w:rStyle w:val="Nmerodepgina"/>
                        <w:rFonts w:ascii="Arial" w:hAnsi="Arial" w:cs="Arial"/>
                        <w:b/>
                        <w:color w:val="FFFFFF"/>
                        <w:sz w:val="18"/>
                        <w:szCs w:val="18"/>
                      </w:rPr>
                      <w:fldChar w:fldCharType="begin"/>
                    </w:r>
                    <w:r w:rsidR="00F5274F">
                      <w:rPr>
                        <w:rStyle w:val="Nmerodepgina"/>
                        <w:rFonts w:ascii="Arial" w:hAnsi="Arial" w:cs="Arial"/>
                        <w:b/>
                        <w:color w:val="FFFFFF"/>
                        <w:sz w:val="18"/>
                        <w:szCs w:val="18"/>
                      </w:rPr>
                      <w:instrText xml:space="preserve"> PAGE </w:instrText>
                    </w:r>
                    <w:r w:rsidR="00F5274F">
                      <w:rPr>
                        <w:rStyle w:val="Nmerodepgina"/>
                        <w:rFonts w:ascii="Arial" w:hAnsi="Arial" w:cs="Arial"/>
                        <w:b/>
                        <w:color w:val="FFFFFF"/>
                        <w:sz w:val="18"/>
                        <w:szCs w:val="18"/>
                      </w:rPr>
                      <w:fldChar w:fldCharType="separate"/>
                    </w:r>
                    <w:r w:rsidR="000005A8">
                      <w:rPr>
                        <w:rStyle w:val="Nmerodepgina"/>
                        <w:rFonts w:ascii="Arial" w:hAnsi="Arial" w:cs="Arial"/>
                        <w:b/>
                        <w:noProof/>
                        <w:color w:val="FFFFFF"/>
                        <w:sz w:val="18"/>
                        <w:szCs w:val="18"/>
                      </w:rPr>
                      <w:t>6</w:t>
                    </w:r>
                    <w:r w:rsidR="00F5274F">
                      <w:rPr>
                        <w:rStyle w:val="Nmerodepgina"/>
                        <w:rFonts w:ascii="Arial" w:hAnsi="Arial" w:cs="Arial"/>
                        <w:b/>
                        <w:color w:val="FFFFFF"/>
                        <w:sz w:val="18"/>
                        <w:szCs w:val="18"/>
                      </w:rPr>
                      <w:fldChar w:fldCharType="end"/>
                    </w:r>
                    <w:r w:rsidR="00F5274F">
                      <w:rPr>
                        <w:rStyle w:val="Nmerodepgina"/>
                        <w:rFonts w:ascii="Arial" w:hAnsi="Arial" w:cs="Arial"/>
                        <w:b/>
                        <w:color w:val="FFFFFF"/>
                        <w:sz w:val="18"/>
                        <w:szCs w:val="18"/>
                      </w:rPr>
                      <w:t>/</w:t>
                    </w:r>
                    <w:r w:rsidR="000005A8">
                      <w:rPr>
                        <w:rStyle w:val="Nmerodepgina"/>
                        <w:rFonts w:ascii="Arial" w:hAnsi="Arial" w:cs="Arial"/>
                        <w:b/>
                        <w:color w:val="FFFFFF"/>
                        <w:sz w:val="18"/>
                        <w:szCs w:val="18"/>
                      </w:rPr>
                      <w:t>06</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45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3270164"/>
    <w:multiLevelType w:val="hybridMultilevel"/>
    <w:tmpl w:val="0816AF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2"/>
  </w:num>
  <w:num w:numId="6">
    <w:abstractNumId w:val="14"/>
  </w:num>
  <w:num w:numId="7">
    <w:abstractNumId w:val="22"/>
  </w:num>
  <w:num w:numId="8">
    <w:abstractNumId w:val="19"/>
  </w:num>
  <w:num w:numId="9">
    <w:abstractNumId w:val="13"/>
  </w:num>
  <w:num w:numId="10">
    <w:abstractNumId w:val="29"/>
  </w:num>
  <w:num w:numId="11">
    <w:abstractNumId w:val="31"/>
  </w:num>
  <w:num w:numId="12">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lc.esclarecimentos@embasa.ba.gov.br" TargetMode="External"/><Relationship Id="rId18" Type="http://schemas.openxmlformats.org/officeDocument/2006/relationships/hyperlink" Target="mailto:licitaitajuba@gmail.com" TargetMode="External"/><Relationship Id="rId26" Type="http://schemas.openxmlformats.org/officeDocument/2006/relationships/hyperlink" Target="mailto:licitacao2@saojosedalapa.mg.gov.br" TargetMode="External"/><Relationship Id="rId3" Type="http://schemas.openxmlformats.org/officeDocument/2006/relationships/styles" Target="styles.xml"/><Relationship Id="rId21" Type="http://schemas.openxmlformats.org/officeDocument/2006/relationships/hyperlink" Target="http://www.juruaia.mg.gov.br.juruaia" TargetMode="External"/><Relationship Id="rId7" Type="http://schemas.openxmlformats.org/officeDocument/2006/relationships/endnotes" Target="endnotes.xml"/><Relationship Id="rId12" Type="http://schemas.openxmlformats.org/officeDocument/2006/relationships/hyperlink" Target="http://www2.copasa.com.br:8888/" TargetMode="External"/><Relationship Id="rId17" Type="http://schemas.openxmlformats.org/officeDocument/2006/relationships/hyperlink" Target="http://www.eugenopolis.mg.gov.br" TargetMode="External"/><Relationship Id="rId25" Type="http://schemas.openxmlformats.org/officeDocument/2006/relationships/hyperlink" Target="http://www.saojoaodelrei.mg.gov.br"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pmjm.mg.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renio.gruppi@copasa.com.br" TargetMode="External"/><Relationship Id="rId24" Type="http://schemas.openxmlformats.org/officeDocument/2006/relationships/hyperlink" Target="http://www.saojoaodelrei.mg.gov.b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mbasa2.ba.gov.br/novo/EditaisELicitacoes/Licitacao" TargetMode="External"/><Relationship Id="rId23" Type="http://schemas.openxmlformats.org/officeDocument/2006/relationships/hyperlink" Target="mailto:licita&#231;&#227;o@riopardo.mg.gov.br" TargetMode="External"/><Relationship Id="rId28" Type="http://schemas.openxmlformats.org/officeDocument/2006/relationships/hyperlink" Target="mailto:licitacao@teofilootoni.mg.gov.br" TargetMode="External"/><Relationship Id="rId10" Type="http://schemas.openxmlformats.org/officeDocument/2006/relationships/hyperlink" Target="mailto:grua.lpsn@copasa.com.br" TargetMode="External"/><Relationship Id="rId19" Type="http://schemas.openxmlformats.org/officeDocument/2006/relationships/hyperlink" Target="mailto:licitacao@itambedomatodentro.mg.gov.b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diarios.egba.ba.gov.br/html/_DODia/DO_frm0.html" TargetMode="External"/><Relationship Id="rId22" Type="http://schemas.openxmlformats.org/officeDocument/2006/relationships/hyperlink" Target="http://www.mateusleme.mg.gov.br" TargetMode="External"/><Relationship Id="rId27" Type="http://schemas.openxmlformats.org/officeDocument/2006/relationships/hyperlink" Target="http://www.transparencia.teofilootoni.mg.gov.br"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4B2B4-D195-4E2F-98EB-CDC205A1D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2450</Words>
  <Characters>15365</Characters>
  <Application>Microsoft Office Word</Application>
  <DocSecurity>0</DocSecurity>
  <Lines>128</Lines>
  <Paragraphs>35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17780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19</cp:revision>
  <cp:lastPrinted>2020-03-06T20:14:00Z</cp:lastPrinted>
  <dcterms:created xsi:type="dcterms:W3CDTF">2020-03-06T18:20:00Z</dcterms:created>
  <dcterms:modified xsi:type="dcterms:W3CDTF">2020-03-06T20:14:00Z</dcterms:modified>
</cp:coreProperties>
</file>