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bookmarkStart w:id="0" w:name="_GoBack"/>
      <w:bookmarkEnd w:id="0"/>
    </w:p>
    <w:p w14:paraId="2219774B" w14:textId="77777777" w:rsidR="007E3E6B" w:rsidRDefault="007E3E6B"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1" w:name="F6"/>
    </w:p>
    <w:bookmarkEnd w:id="1"/>
    <w:p w14:paraId="7A1D6135" w14:textId="77777777" w:rsidR="00BD732D" w:rsidRDefault="00BD732D" w:rsidP="00A03CA1">
      <w:pPr>
        <w:jc w:val="both"/>
        <w:rPr>
          <w:rFonts w:ascii="Calibri" w:hAnsi="Calibri"/>
          <w:noProof/>
        </w:rPr>
      </w:pPr>
    </w:p>
    <w:p w14:paraId="0E8647E1" w14:textId="77777777" w:rsidR="0044108C" w:rsidRDefault="0044108C"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2835"/>
        <w:gridCol w:w="3255"/>
      </w:tblGrid>
      <w:tr w:rsidR="00BD732D" w14:paraId="245E337F" w14:textId="77777777" w:rsidTr="00BD732D">
        <w:trPr>
          <w:cantSplit/>
          <w:trHeight w:val="412"/>
        </w:trPr>
        <w:tc>
          <w:tcPr>
            <w:tcW w:w="4603" w:type="dxa"/>
            <w:tcBorders>
              <w:top w:val="single" w:sz="4" w:space="0" w:color="auto"/>
              <w:left w:val="single" w:sz="4" w:space="0" w:color="auto"/>
              <w:bottom w:val="single" w:sz="4" w:space="0" w:color="auto"/>
              <w:right w:val="single" w:sz="4" w:space="0" w:color="auto"/>
            </w:tcBorders>
            <w:vAlign w:val="center"/>
            <w:hideMark/>
          </w:tcPr>
          <w:p w14:paraId="7E0B91CD" w14:textId="77777777" w:rsidR="00BD732D" w:rsidRDefault="00BD732D" w:rsidP="00800D5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6090" w:type="dxa"/>
            <w:gridSpan w:val="2"/>
            <w:tcBorders>
              <w:top w:val="single" w:sz="4" w:space="0" w:color="auto"/>
              <w:left w:val="single" w:sz="4" w:space="0" w:color="auto"/>
              <w:bottom w:val="single" w:sz="4" w:space="0" w:color="auto"/>
              <w:right w:val="single" w:sz="4" w:space="0" w:color="auto"/>
            </w:tcBorders>
            <w:vAlign w:val="center"/>
            <w:hideMark/>
          </w:tcPr>
          <w:p w14:paraId="1CE550EC" w14:textId="381F41C7" w:rsidR="00BD732D" w:rsidRDefault="00BD732D" w:rsidP="00800D5E">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RDC</w:t>
            </w:r>
            <w:r w:rsidRPr="00315ECC">
              <w:rPr>
                <w:rFonts w:ascii="Times New Roman" w:hAnsi="Times New Roman"/>
                <w:b/>
                <w:bCs/>
                <w:sz w:val="34"/>
                <w:szCs w:val="34"/>
              </w:rPr>
              <w:t xml:space="preserve"> </w:t>
            </w:r>
            <w:r w:rsidRPr="002E4047">
              <w:rPr>
                <w:rFonts w:ascii="Times New Roman" w:hAnsi="Times New Roman"/>
                <w:b/>
                <w:bCs/>
                <w:sz w:val="34"/>
                <w:szCs w:val="34"/>
              </w:rPr>
              <w:t>Nº 030/2019 - OBRAS E INFRA</w:t>
            </w:r>
            <w:r>
              <w:rPr>
                <w:rFonts w:ascii="Times New Roman" w:hAnsi="Times New Roman"/>
                <w:b/>
                <w:bCs/>
                <w:sz w:val="34"/>
                <w:szCs w:val="34"/>
              </w:rPr>
              <w:t>. -</w:t>
            </w:r>
            <w:r>
              <w:t xml:space="preserve"> </w:t>
            </w:r>
            <w:r w:rsidRPr="00BD732D">
              <w:rPr>
                <w:rFonts w:ascii="Times New Roman" w:hAnsi="Times New Roman"/>
                <w:b/>
                <w:bCs/>
                <w:color w:val="FF0000"/>
                <w:sz w:val="34"/>
                <w:szCs w:val="34"/>
              </w:rPr>
              <w:t xml:space="preserve">ADIAMENTO DA DATA DE ABERTURA </w:t>
            </w:r>
            <w:r>
              <w:rPr>
                <w:rFonts w:ascii="Times New Roman" w:hAnsi="Times New Roman"/>
                <w:b/>
                <w:bCs/>
                <w:color w:val="FF0000"/>
                <w:sz w:val="34"/>
                <w:szCs w:val="34"/>
              </w:rPr>
              <w:t xml:space="preserve">- </w:t>
            </w:r>
            <w:r w:rsidRPr="00BD732D">
              <w:rPr>
                <w:rFonts w:ascii="Times New Roman" w:hAnsi="Times New Roman"/>
                <w:b/>
                <w:bCs/>
                <w:color w:val="FF0000"/>
                <w:sz w:val="34"/>
                <w:szCs w:val="34"/>
              </w:rPr>
              <w:t>“SINE DIE”.</w:t>
            </w:r>
          </w:p>
        </w:tc>
      </w:tr>
      <w:tr w:rsidR="00BD732D" w14:paraId="7310212A" w14:textId="77777777" w:rsidTr="00800D5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CEA46BC" w14:textId="77777777" w:rsidR="00BD732D" w:rsidRPr="00A57A86" w:rsidRDefault="00BD732D" w:rsidP="00800D5E">
            <w:pPr>
              <w:rPr>
                <w:rFonts w:cs="Arial"/>
                <w:sz w:val="18"/>
                <w:szCs w:val="18"/>
              </w:rPr>
            </w:pPr>
            <w:r w:rsidRPr="00A57A86">
              <w:rPr>
                <w:rFonts w:cs="Arial"/>
                <w:sz w:val="18"/>
                <w:szCs w:val="18"/>
              </w:rPr>
              <w:t>Endereço: Rua dos Guajajaras, 1107 – 12° andar - Centro, Belo Horizonte - MG, 30180-105</w:t>
            </w:r>
          </w:p>
          <w:p w14:paraId="52A86B98" w14:textId="77777777" w:rsidR="00BD732D" w:rsidRDefault="00BD732D" w:rsidP="00800D5E">
            <w:pPr>
              <w:rPr>
                <w:rFonts w:cs="Arial"/>
                <w:sz w:val="18"/>
                <w:szCs w:val="18"/>
              </w:rPr>
            </w:pPr>
            <w:r w:rsidRPr="00A57A86">
              <w:rPr>
                <w:rFonts w:cs="Arial"/>
                <w:sz w:val="18"/>
                <w:szCs w:val="18"/>
              </w:rPr>
              <w:t>Informa</w:t>
            </w:r>
            <w:r>
              <w:rPr>
                <w:rFonts w:cs="Arial"/>
                <w:sz w:val="18"/>
                <w:szCs w:val="18"/>
              </w:rPr>
              <w:t>ções: Telefone: (31) 3277-8102 - (31) 3277-5020</w:t>
            </w:r>
          </w:p>
          <w:p w14:paraId="22348322" w14:textId="77777777" w:rsidR="00BD732D" w:rsidRPr="00A57A86" w:rsidRDefault="00BD732D" w:rsidP="00800D5E">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53976BD1" w14:textId="77777777" w:rsidR="00BD732D" w:rsidRDefault="00BD732D" w:rsidP="00800D5E">
            <w:pPr>
              <w:rPr>
                <w:sz w:val="18"/>
                <w:szCs w:val="18"/>
              </w:rPr>
            </w:pPr>
            <w:r w:rsidRPr="00A57A86">
              <w:rPr>
                <w:rFonts w:cs="Arial"/>
                <w:sz w:val="18"/>
                <w:szCs w:val="18"/>
              </w:rPr>
              <w:t xml:space="preserve">E-mail </w:t>
            </w:r>
            <w:hyperlink r:id="rId11" w:history="1">
              <w:r w:rsidRPr="0019302D">
                <w:rPr>
                  <w:rStyle w:val="Hyperlink"/>
                  <w:rFonts w:cs="Arial"/>
                  <w:sz w:val="18"/>
                  <w:szCs w:val="18"/>
                </w:rPr>
                <w:t>anapaula.prado@pbh.gov.br</w:t>
              </w:r>
            </w:hyperlink>
          </w:p>
        </w:tc>
      </w:tr>
      <w:tr w:rsidR="00BD732D" w14:paraId="3D8B8110" w14:textId="77777777" w:rsidTr="00800D5E">
        <w:trPr>
          <w:cantSplit/>
          <w:trHeight w:val="1272"/>
        </w:trPr>
        <w:tc>
          <w:tcPr>
            <w:tcW w:w="7438" w:type="dxa"/>
            <w:gridSpan w:val="2"/>
            <w:tcBorders>
              <w:top w:val="single" w:sz="4" w:space="0" w:color="auto"/>
              <w:left w:val="single" w:sz="4" w:space="0" w:color="auto"/>
              <w:bottom w:val="single" w:sz="4" w:space="0" w:color="auto"/>
              <w:right w:val="single" w:sz="4" w:space="0" w:color="auto"/>
            </w:tcBorders>
            <w:hideMark/>
          </w:tcPr>
          <w:p w14:paraId="4CD54C35" w14:textId="77777777" w:rsidR="00BD732D" w:rsidRDefault="00BD732D" w:rsidP="00800D5E">
            <w:pPr>
              <w:autoSpaceDE w:val="0"/>
              <w:autoSpaceDN w:val="0"/>
              <w:adjustRightInd w:val="0"/>
              <w:jc w:val="both"/>
              <w:rPr>
                <w:rFonts w:cs="Arial"/>
                <w:bCs/>
                <w:color w:val="000000"/>
                <w:sz w:val="18"/>
                <w:szCs w:val="17"/>
              </w:rPr>
            </w:pPr>
            <w:r>
              <w:rPr>
                <w:rFonts w:cs="Arial"/>
                <w:bCs/>
                <w:color w:val="000000"/>
                <w:sz w:val="18"/>
                <w:szCs w:val="17"/>
              </w:rPr>
              <w:t xml:space="preserve">OBJETO: </w:t>
            </w:r>
            <w:r w:rsidRPr="002E4047">
              <w:rPr>
                <w:rFonts w:cs="Arial"/>
                <w:bCs/>
                <w:color w:val="000000"/>
                <w:sz w:val="18"/>
                <w:szCs w:val="17"/>
              </w:rPr>
              <w:t>EXECUÇÃO DAS OBRAS E SERVIÇOS DE FECHAMENTO (TAMPONAMENTO) DO CANAL DO RIBEIRÃO ARRUDAS E ALARGAMENTO DE PISTAS, BEM COMO OBRAS DE MELHORIA PARA PEDESTRES E CICLISTAS (ADAPTAÇÕES DAS CALÇADAS, TRATAMENTO E ADEQUAÇÃO DESTAS À ACESSIBILIDADE DOS PEDESTRES, INSTALAÇÃO DE ILUMINAÇÃO E MOBILIÁRIO URBANO, CRIAÇÃO DE CANTEIRO CENTRAL E CICLOVIA).</w:t>
            </w:r>
          </w:p>
          <w:p w14:paraId="2DD96226" w14:textId="77777777" w:rsidR="00BD732D" w:rsidRDefault="00BD732D" w:rsidP="00800D5E">
            <w:pPr>
              <w:autoSpaceDE w:val="0"/>
              <w:autoSpaceDN w:val="0"/>
              <w:adjustRightInd w:val="0"/>
              <w:jc w:val="both"/>
              <w:rPr>
                <w:rFonts w:cs="ArialNarrow"/>
                <w:bCs/>
                <w:color w:val="000000"/>
                <w:sz w:val="18"/>
                <w:szCs w:val="17"/>
              </w:rPr>
            </w:pPr>
            <w:r>
              <w:rPr>
                <w:noProof/>
              </w:rPr>
              <w:drawing>
                <wp:inline distT="0" distB="0" distL="0" distR="0" wp14:anchorId="45F077D0" wp14:editId="35313085">
                  <wp:extent cx="4610100" cy="3447681"/>
                  <wp:effectExtent l="0" t="0" r="0"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5703" cy="3451871"/>
                          </a:xfrm>
                          <a:prstGeom prst="rect">
                            <a:avLst/>
                          </a:prstGeom>
                        </pic:spPr>
                      </pic:pic>
                    </a:graphicData>
                  </a:graphic>
                </wp:inline>
              </w:drawing>
            </w:r>
          </w:p>
          <w:p w14:paraId="07971DEE" w14:textId="77777777" w:rsidR="00BD732D" w:rsidRDefault="00BD732D" w:rsidP="00800D5E">
            <w:pPr>
              <w:autoSpaceDE w:val="0"/>
              <w:autoSpaceDN w:val="0"/>
              <w:adjustRightInd w:val="0"/>
              <w:jc w:val="both"/>
              <w:rPr>
                <w:rFonts w:cs="ArialNarrow"/>
                <w:bCs/>
                <w:color w:val="000000"/>
                <w:sz w:val="18"/>
                <w:szCs w:val="17"/>
              </w:rPr>
            </w:pPr>
            <w:r>
              <w:rPr>
                <w:noProof/>
              </w:rPr>
              <w:drawing>
                <wp:inline distT="0" distB="0" distL="0" distR="0" wp14:anchorId="3B1F1C82" wp14:editId="339577ED">
                  <wp:extent cx="4634230" cy="112649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4230" cy="1126490"/>
                          </a:xfrm>
                          <a:prstGeom prst="rect">
                            <a:avLst/>
                          </a:prstGeom>
                        </pic:spPr>
                      </pic:pic>
                    </a:graphicData>
                  </a:graphic>
                </wp:inline>
              </w:drawing>
            </w:r>
          </w:p>
        </w:tc>
        <w:tc>
          <w:tcPr>
            <w:tcW w:w="3255" w:type="dxa"/>
            <w:tcBorders>
              <w:top w:val="single" w:sz="4" w:space="0" w:color="auto"/>
              <w:left w:val="single" w:sz="4" w:space="0" w:color="auto"/>
              <w:bottom w:val="single" w:sz="4" w:space="0" w:color="auto"/>
              <w:right w:val="single" w:sz="4" w:space="0" w:color="auto"/>
            </w:tcBorders>
            <w:vAlign w:val="center"/>
            <w:hideMark/>
          </w:tcPr>
          <w:p w14:paraId="4B63E9EF" w14:textId="77777777" w:rsidR="00BD732D" w:rsidRDefault="00BD732D" w:rsidP="00800D5E">
            <w:pPr>
              <w:rPr>
                <w:bCs/>
                <w:sz w:val="18"/>
                <w:szCs w:val="17"/>
              </w:rPr>
            </w:pPr>
            <w:r>
              <w:rPr>
                <w:bCs/>
                <w:sz w:val="18"/>
                <w:szCs w:val="17"/>
              </w:rPr>
              <w:t xml:space="preserve">DATAS: </w:t>
            </w:r>
          </w:p>
          <w:p w14:paraId="531251AF" w14:textId="77777777" w:rsidR="00BD732D" w:rsidRPr="00BD732D" w:rsidRDefault="00BD732D" w:rsidP="00BD732D">
            <w:pPr>
              <w:numPr>
                <w:ilvl w:val="0"/>
                <w:numId w:val="1"/>
              </w:numPr>
              <w:tabs>
                <w:tab w:val="num" w:pos="290"/>
                <w:tab w:val="num" w:pos="644"/>
              </w:tabs>
              <w:ind w:hanging="612"/>
              <w:rPr>
                <w:strike/>
                <w:sz w:val="18"/>
                <w:szCs w:val="17"/>
              </w:rPr>
            </w:pPr>
            <w:r>
              <w:rPr>
                <w:sz w:val="18"/>
                <w:szCs w:val="17"/>
              </w:rPr>
              <w:t xml:space="preserve">RECEBIMENTO DAS PROPOSTAS: </w:t>
            </w:r>
            <w:r w:rsidRPr="00BD732D">
              <w:rPr>
                <w:strike/>
                <w:sz w:val="18"/>
                <w:szCs w:val="17"/>
              </w:rPr>
              <w:t>ATÉ AS 09:00 DO DIA 31/01/2020.</w:t>
            </w:r>
          </w:p>
          <w:p w14:paraId="00D49AF1" w14:textId="77777777" w:rsidR="00BD732D" w:rsidRPr="00BD732D" w:rsidRDefault="00BD732D" w:rsidP="00BD732D">
            <w:pPr>
              <w:numPr>
                <w:ilvl w:val="0"/>
                <w:numId w:val="1"/>
              </w:numPr>
              <w:tabs>
                <w:tab w:val="num" w:pos="290"/>
                <w:tab w:val="num" w:pos="644"/>
              </w:tabs>
              <w:ind w:hanging="612"/>
              <w:rPr>
                <w:strike/>
                <w:sz w:val="18"/>
                <w:szCs w:val="17"/>
              </w:rPr>
            </w:pPr>
            <w:r>
              <w:rPr>
                <w:sz w:val="18"/>
                <w:szCs w:val="17"/>
              </w:rPr>
              <w:t xml:space="preserve">JULGAMENTO DAS PROPOSTAS: </w:t>
            </w:r>
            <w:r w:rsidRPr="00BD732D">
              <w:rPr>
                <w:strike/>
                <w:sz w:val="18"/>
                <w:szCs w:val="17"/>
              </w:rPr>
              <w:t>A PARTIR DAS 09:00 DO DIA 31/01/2020.</w:t>
            </w:r>
          </w:p>
          <w:p w14:paraId="7748C665" w14:textId="77777777" w:rsidR="00BD732D" w:rsidRDefault="00BD732D" w:rsidP="00BD732D">
            <w:pPr>
              <w:numPr>
                <w:ilvl w:val="0"/>
                <w:numId w:val="1"/>
              </w:numPr>
              <w:tabs>
                <w:tab w:val="num" w:pos="290"/>
                <w:tab w:val="num" w:pos="644"/>
              </w:tabs>
              <w:ind w:hanging="612"/>
              <w:rPr>
                <w:sz w:val="18"/>
                <w:szCs w:val="17"/>
              </w:rPr>
            </w:pPr>
            <w:r>
              <w:rPr>
                <w:sz w:val="18"/>
                <w:szCs w:val="17"/>
              </w:rPr>
              <w:t xml:space="preserve">Prazo de execução: 540 dias. </w:t>
            </w:r>
          </w:p>
          <w:p w14:paraId="3DF00F66" w14:textId="77777777" w:rsidR="00BD732D" w:rsidRDefault="00BD732D" w:rsidP="00800D5E">
            <w:pPr>
              <w:tabs>
                <w:tab w:val="num" w:pos="720"/>
              </w:tabs>
              <w:ind w:left="108"/>
              <w:rPr>
                <w:sz w:val="18"/>
                <w:szCs w:val="17"/>
              </w:rPr>
            </w:pPr>
          </w:p>
        </w:tc>
      </w:tr>
    </w:tbl>
    <w:p w14:paraId="2BE327D1" w14:textId="77777777" w:rsidR="00BD732D" w:rsidRDefault="00BD732D" w:rsidP="00BD732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gridCol w:w="3270"/>
        <w:gridCol w:w="2283"/>
        <w:gridCol w:w="2629"/>
      </w:tblGrid>
      <w:tr w:rsidR="00BD732D" w14:paraId="49E1F8B4" w14:textId="77777777" w:rsidTr="00800D5E">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47B5112" w14:textId="77777777" w:rsidR="00BD732D" w:rsidRDefault="00BD732D" w:rsidP="00800D5E">
            <w:pPr>
              <w:tabs>
                <w:tab w:val="left" w:pos="4393"/>
                <w:tab w:val="center" w:pos="5386"/>
              </w:tabs>
              <w:jc w:val="center"/>
              <w:outlineLvl w:val="1"/>
              <w:rPr>
                <w:rFonts w:cs="Arial"/>
                <w:sz w:val="18"/>
                <w:szCs w:val="18"/>
              </w:rPr>
            </w:pPr>
            <w:r>
              <w:rPr>
                <w:rFonts w:cs="Arial"/>
                <w:sz w:val="18"/>
                <w:szCs w:val="18"/>
              </w:rPr>
              <w:t>VALORES</w:t>
            </w:r>
          </w:p>
        </w:tc>
      </w:tr>
      <w:tr w:rsidR="00BD732D" w14:paraId="4C08B5A6" w14:textId="77777777" w:rsidTr="00800D5E">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D0EF112" w14:textId="77777777" w:rsidR="00BD732D" w:rsidRDefault="00BD732D" w:rsidP="00800D5E">
            <w:pPr>
              <w:keepNext/>
              <w:jc w:val="center"/>
              <w:outlineLvl w:val="2"/>
              <w:rPr>
                <w:rFonts w:cs="Arial"/>
                <w:sz w:val="18"/>
                <w:szCs w:val="18"/>
              </w:rPr>
            </w:pPr>
            <w:r>
              <w:rPr>
                <w:rFonts w:cs="Arial"/>
                <w:sz w:val="18"/>
                <w:szCs w:val="18"/>
              </w:rPr>
              <w:lastRenderedPageBreak/>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1433E05" w14:textId="77777777" w:rsidR="00BD732D" w:rsidRDefault="00BD732D" w:rsidP="00800D5E">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BAF10AB" w14:textId="77777777" w:rsidR="00BD732D" w:rsidRDefault="00BD732D" w:rsidP="00800D5E">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61F5B92" w14:textId="77777777" w:rsidR="00BD732D" w:rsidRDefault="00BD732D" w:rsidP="00800D5E">
            <w:pPr>
              <w:jc w:val="center"/>
              <w:outlineLvl w:val="1"/>
              <w:rPr>
                <w:rFonts w:cs="Arial"/>
                <w:sz w:val="18"/>
                <w:szCs w:val="18"/>
              </w:rPr>
            </w:pPr>
            <w:r>
              <w:rPr>
                <w:rFonts w:cs="Arial"/>
                <w:bCs/>
                <w:sz w:val="18"/>
                <w:szCs w:val="18"/>
              </w:rPr>
              <w:t>Valor do Edital</w:t>
            </w:r>
          </w:p>
        </w:tc>
      </w:tr>
      <w:tr w:rsidR="00BD732D" w14:paraId="31D38591" w14:textId="77777777" w:rsidTr="00800D5E">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52D7155" w14:textId="77777777" w:rsidR="00BD732D" w:rsidRDefault="00BD732D" w:rsidP="00800D5E">
            <w:pPr>
              <w:autoSpaceDE w:val="0"/>
              <w:autoSpaceDN w:val="0"/>
              <w:adjustRightInd w:val="0"/>
              <w:jc w:val="center"/>
              <w:rPr>
                <w:rFonts w:cs="Arial"/>
                <w:bCs/>
                <w:color w:val="000000"/>
                <w:sz w:val="18"/>
                <w:szCs w:val="18"/>
              </w:rPr>
            </w:pPr>
            <w:r>
              <w:rPr>
                <w:rFonts w:cs="Arial"/>
                <w:bCs/>
                <w:color w:val="000000"/>
                <w:sz w:val="18"/>
                <w:szCs w:val="18"/>
              </w:rPr>
              <w:t xml:space="preserve">R$ </w:t>
            </w:r>
            <w:r>
              <w:rPr>
                <w:noProof/>
              </w:rPr>
              <w:drawing>
                <wp:inline distT="0" distB="0" distL="0" distR="0" wp14:anchorId="08268AA1" wp14:editId="49A0F98F">
                  <wp:extent cx="857250" cy="1143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7250" cy="114300"/>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3B617D0E" w14:textId="77777777" w:rsidR="00BD732D" w:rsidRDefault="00BD732D" w:rsidP="00800D5E">
            <w:pPr>
              <w:autoSpaceDE w:val="0"/>
              <w:autoSpaceDN w:val="0"/>
              <w:adjustRightInd w:val="0"/>
              <w:jc w:val="center"/>
              <w:rPr>
                <w:rFonts w:cs="Arial"/>
                <w:bCs/>
                <w:color w:val="000000"/>
                <w:sz w:val="18"/>
                <w:szCs w:val="18"/>
              </w:rPr>
            </w:pPr>
            <w:r>
              <w:rPr>
                <w:noProof/>
              </w:rPr>
              <w:drawing>
                <wp:inline distT="0" distB="0" distL="0" distR="0" wp14:anchorId="3F92D032" wp14:editId="7E49E18E">
                  <wp:extent cx="914400" cy="16192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 cy="161925"/>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26075E40" w14:textId="77777777" w:rsidR="00BD732D" w:rsidRDefault="00BD732D" w:rsidP="00800D5E">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3B780C4" w14:textId="77777777" w:rsidR="00BD732D" w:rsidRDefault="00BD732D" w:rsidP="00800D5E">
            <w:pPr>
              <w:keepNext/>
              <w:jc w:val="center"/>
              <w:outlineLvl w:val="0"/>
              <w:rPr>
                <w:rFonts w:cs="Arial"/>
                <w:bCs/>
                <w:color w:val="000000"/>
                <w:sz w:val="18"/>
                <w:szCs w:val="18"/>
              </w:rPr>
            </w:pPr>
            <w:r>
              <w:rPr>
                <w:rFonts w:cs="Arial"/>
                <w:bCs/>
                <w:color w:val="000000"/>
                <w:sz w:val="18"/>
                <w:szCs w:val="18"/>
              </w:rPr>
              <w:t>R$ -</w:t>
            </w:r>
          </w:p>
        </w:tc>
      </w:tr>
      <w:tr w:rsidR="00BD732D" w14:paraId="404ECB77" w14:textId="77777777" w:rsidTr="00800D5E">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AB7E584" w14:textId="77777777" w:rsidR="00BD732D" w:rsidRDefault="00BD732D" w:rsidP="00800D5E">
            <w:pPr>
              <w:autoSpaceDE w:val="0"/>
              <w:autoSpaceDN w:val="0"/>
              <w:adjustRightInd w:val="0"/>
              <w:jc w:val="both"/>
              <w:rPr>
                <w:rFonts w:cs="Arial"/>
                <w:color w:val="000000"/>
                <w:sz w:val="18"/>
                <w:szCs w:val="18"/>
              </w:rPr>
            </w:pPr>
            <w:r>
              <w:rPr>
                <w:rFonts w:cs="Arial"/>
                <w:color w:val="000000"/>
                <w:sz w:val="18"/>
                <w:szCs w:val="18"/>
              </w:rPr>
              <w:t>CAPACIDADE TÉCNICA:</w:t>
            </w:r>
          </w:p>
          <w:p w14:paraId="1BECCAA1" w14:textId="77777777" w:rsidR="00BD732D" w:rsidRDefault="00BD732D" w:rsidP="00800D5E">
            <w:pPr>
              <w:autoSpaceDE w:val="0"/>
              <w:autoSpaceDN w:val="0"/>
              <w:adjustRightInd w:val="0"/>
              <w:jc w:val="both"/>
            </w:pPr>
            <w:r>
              <w:t xml:space="preserve"> </w:t>
            </w:r>
            <w:r>
              <w:rPr>
                <w:noProof/>
              </w:rPr>
              <w:drawing>
                <wp:inline distT="0" distB="0" distL="0" distR="0" wp14:anchorId="735F0B28" wp14:editId="203BE010">
                  <wp:extent cx="3771900" cy="100012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1900" cy="1000125"/>
                          </a:xfrm>
                          <a:prstGeom prst="rect">
                            <a:avLst/>
                          </a:prstGeom>
                        </pic:spPr>
                      </pic:pic>
                    </a:graphicData>
                  </a:graphic>
                </wp:inline>
              </w:drawing>
            </w:r>
          </w:p>
          <w:p w14:paraId="66263583" w14:textId="77777777" w:rsidR="00BD732D" w:rsidRDefault="00BD732D" w:rsidP="00800D5E">
            <w:pPr>
              <w:autoSpaceDE w:val="0"/>
              <w:autoSpaceDN w:val="0"/>
              <w:adjustRightInd w:val="0"/>
              <w:jc w:val="both"/>
            </w:pPr>
            <w:r>
              <w:rPr>
                <w:noProof/>
              </w:rPr>
              <w:drawing>
                <wp:inline distT="0" distB="0" distL="0" distR="0" wp14:anchorId="340F9A42" wp14:editId="559DA4A6">
                  <wp:extent cx="3457575" cy="15240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7575" cy="152400"/>
                          </a:xfrm>
                          <a:prstGeom prst="rect">
                            <a:avLst/>
                          </a:prstGeom>
                        </pic:spPr>
                      </pic:pic>
                    </a:graphicData>
                  </a:graphic>
                </wp:inline>
              </w:drawing>
            </w:r>
          </w:p>
          <w:p w14:paraId="62DFD72D" w14:textId="77777777" w:rsidR="00BD732D" w:rsidRDefault="00BD732D" w:rsidP="00800D5E">
            <w:pPr>
              <w:autoSpaceDE w:val="0"/>
              <w:autoSpaceDN w:val="0"/>
              <w:adjustRightInd w:val="0"/>
              <w:jc w:val="both"/>
              <w:rPr>
                <w:rFonts w:cs="Arial"/>
                <w:color w:val="000000"/>
                <w:sz w:val="18"/>
                <w:szCs w:val="18"/>
              </w:rPr>
            </w:pPr>
          </w:p>
        </w:tc>
      </w:tr>
      <w:tr w:rsidR="00BD732D" w14:paraId="2C3D7C71" w14:textId="77777777" w:rsidTr="00800D5E">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9E06036" w14:textId="77777777" w:rsidR="00BD732D" w:rsidRDefault="00BD732D" w:rsidP="00800D5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FD7B223" w14:textId="77777777" w:rsidR="00BD732D" w:rsidRDefault="00BD732D" w:rsidP="00800D5E">
            <w:pPr>
              <w:autoSpaceDE w:val="0"/>
              <w:autoSpaceDN w:val="0"/>
              <w:adjustRightInd w:val="0"/>
              <w:jc w:val="both"/>
              <w:rPr>
                <w:rFonts w:cs="Arial"/>
                <w:color w:val="000000"/>
                <w:sz w:val="18"/>
                <w:szCs w:val="18"/>
              </w:rPr>
            </w:pPr>
            <w:r>
              <w:rPr>
                <w:noProof/>
              </w:rPr>
              <w:drawing>
                <wp:inline distT="0" distB="0" distL="0" distR="0" wp14:anchorId="1BC269DF" wp14:editId="0C644344">
                  <wp:extent cx="3714750" cy="291465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750" cy="2914650"/>
                          </a:xfrm>
                          <a:prstGeom prst="rect">
                            <a:avLst/>
                          </a:prstGeom>
                        </pic:spPr>
                      </pic:pic>
                    </a:graphicData>
                  </a:graphic>
                </wp:inline>
              </w:drawing>
            </w:r>
          </w:p>
          <w:p w14:paraId="30D9BD3C" w14:textId="77777777" w:rsidR="00BD732D" w:rsidRDefault="00BD732D" w:rsidP="00800D5E">
            <w:pPr>
              <w:autoSpaceDE w:val="0"/>
              <w:autoSpaceDN w:val="0"/>
              <w:adjustRightInd w:val="0"/>
              <w:jc w:val="both"/>
              <w:rPr>
                <w:rFonts w:cs="Arial"/>
                <w:color w:val="000000"/>
                <w:sz w:val="18"/>
                <w:szCs w:val="18"/>
              </w:rPr>
            </w:pPr>
          </w:p>
        </w:tc>
      </w:tr>
      <w:tr w:rsidR="00BD732D" w14:paraId="034CB9FB" w14:textId="77777777" w:rsidTr="00800D5E">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DDBC621" w14:textId="77777777" w:rsidR="00BD732D" w:rsidRDefault="00BD732D" w:rsidP="00800D5E">
            <w:pPr>
              <w:autoSpaceDE w:val="0"/>
              <w:autoSpaceDN w:val="0"/>
              <w:adjustRightInd w:val="0"/>
              <w:jc w:val="both"/>
              <w:rPr>
                <w:rFonts w:cs="Arial"/>
                <w:color w:val="000000"/>
                <w:sz w:val="18"/>
                <w:szCs w:val="18"/>
              </w:rPr>
            </w:pPr>
            <w:r>
              <w:rPr>
                <w:rFonts w:cs="Arial"/>
                <w:color w:val="000000"/>
                <w:sz w:val="18"/>
                <w:szCs w:val="18"/>
              </w:rPr>
              <w:t>ÍNDICES ECONÔMICOS: Índice de Liquidez Corrente (ILC), igual ou superior a 1,40 - Índice de Endividamento (IE) ≤ 0,75.</w:t>
            </w:r>
          </w:p>
        </w:tc>
      </w:tr>
      <w:tr w:rsidR="00BD732D" w14:paraId="37FCCC1D" w14:textId="77777777" w:rsidTr="00800D5E">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1878B6E" w14:textId="443529D8" w:rsidR="00BD732D" w:rsidRDefault="00BD732D" w:rsidP="00800D5E">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 Consórcio: Será permitido consórcio composto de no máximo 3 (três) empresas.  </w:t>
            </w:r>
            <w:r>
              <w:rPr>
                <w:rFonts w:cs="Symbol"/>
                <w:color w:val="000000"/>
                <w:sz w:val="18"/>
                <w:szCs w:val="18"/>
              </w:rPr>
              <w:t>Visita:</w:t>
            </w:r>
            <w:r>
              <w:rPr>
                <w:sz w:val="18"/>
                <w:szCs w:val="17"/>
              </w:rPr>
              <w:t xml:space="preserve"> Conforme edital. </w:t>
            </w:r>
            <w:hyperlink r:id="rId19" w:history="1">
              <w:r>
                <w:rPr>
                  <w:rStyle w:val="Hyperlink"/>
                  <w:rFonts w:cs="Symbol"/>
                  <w:sz w:val="18"/>
                  <w:szCs w:val="18"/>
                </w:rPr>
                <w:t>Clique aqui para obter informações do edital</w:t>
              </w:r>
            </w:hyperlink>
            <w:r>
              <w:rPr>
                <w:rFonts w:cs="Symbol"/>
                <w:color w:val="000000"/>
                <w:sz w:val="18"/>
                <w:szCs w:val="18"/>
              </w:rPr>
              <w:t xml:space="preserve">. </w:t>
            </w:r>
            <w:r w:rsidRPr="00BD732D">
              <w:rPr>
                <w:rFonts w:cs="Symbol"/>
                <w:color w:val="FF0000"/>
                <w:sz w:val="18"/>
                <w:szCs w:val="18"/>
              </w:rPr>
              <w:t>“sine die”.</w:t>
            </w:r>
          </w:p>
        </w:tc>
      </w:tr>
    </w:tbl>
    <w:p w14:paraId="782F3425" w14:textId="77777777" w:rsidR="00BD732D" w:rsidRDefault="00BD732D" w:rsidP="00BD732D">
      <w:pPr>
        <w:tabs>
          <w:tab w:val="left" w:pos="8931"/>
        </w:tabs>
        <w:jc w:val="both"/>
        <w:rPr>
          <w:rFonts w:ascii="Calibri" w:hAnsi="Calibri"/>
        </w:rPr>
      </w:pPr>
    </w:p>
    <w:p w14:paraId="54272D8E" w14:textId="77777777" w:rsidR="00BD732D" w:rsidRDefault="00BD732D" w:rsidP="00A03CA1">
      <w:pPr>
        <w:jc w:val="both"/>
        <w:rPr>
          <w:rFonts w:ascii="Calibri" w:hAnsi="Calibri"/>
          <w:noProof/>
        </w:rPr>
      </w:pPr>
    </w:p>
    <w:p w14:paraId="5AA25EBE" w14:textId="77777777" w:rsidR="007E3E6B" w:rsidRDefault="007E3E6B"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992"/>
        <w:gridCol w:w="3822"/>
      </w:tblGrid>
      <w:tr w:rsidR="00800D5E" w14:paraId="29DA811A" w14:textId="77777777" w:rsidTr="00800D5E">
        <w:trPr>
          <w:cantSplit/>
          <w:trHeight w:val="931"/>
        </w:trPr>
        <w:tc>
          <w:tcPr>
            <w:tcW w:w="5879" w:type="dxa"/>
            <w:tcBorders>
              <w:top w:val="single" w:sz="4" w:space="0" w:color="auto"/>
              <w:left w:val="single" w:sz="4" w:space="0" w:color="auto"/>
              <w:bottom w:val="single" w:sz="4" w:space="0" w:color="auto"/>
              <w:right w:val="single" w:sz="4" w:space="0" w:color="auto"/>
            </w:tcBorders>
            <w:vAlign w:val="center"/>
            <w:hideMark/>
          </w:tcPr>
          <w:p w14:paraId="27B027B3" w14:textId="1E734386" w:rsidR="00800D5E" w:rsidRDefault="00800D5E" w:rsidP="00800D5E">
            <w:pPr>
              <w:jc w:val="both"/>
              <w:rPr>
                <w:rFonts w:ascii="Arial" w:hAnsi="Arial" w:cs="Arial"/>
                <w:bCs/>
                <w:sz w:val="28"/>
                <w:szCs w:val="28"/>
              </w:rPr>
            </w:pPr>
            <w:r>
              <w:rPr>
                <w:rFonts w:ascii="Arial" w:hAnsi="Arial" w:cs="Arial"/>
                <w:bCs/>
                <w:szCs w:val="20"/>
              </w:rPr>
              <w:t xml:space="preserve">ÓRGÃO LICITANTE: </w:t>
            </w:r>
            <w:r w:rsidRPr="00800D5E">
              <w:rPr>
                <w:rFonts w:ascii="Times New Roman" w:hAnsi="Times New Roman"/>
                <w:b/>
                <w:bCs/>
                <w:sz w:val="34"/>
                <w:szCs w:val="34"/>
              </w:rPr>
              <w:t>PREFEITURA MUNICIPAL DE CONTAGEM AVISO DE LICITAÇÃO</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2BEFCEBA" w14:textId="2D738657" w:rsidR="00800D5E" w:rsidRDefault="00800D5E" w:rsidP="00800D5E">
            <w:pPr>
              <w:rPr>
                <w:rFonts w:ascii="Times New Roman" w:hAnsi="Times New Roman"/>
                <w:b/>
                <w:bCs/>
                <w:sz w:val="34"/>
                <w:szCs w:val="34"/>
              </w:rPr>
            </w:pPr>
            <w:r>
              <w:rPr>
                <w:rFonts w:ascii="Arial" w:hAnsi="Arial" w:cs="Arial"/>
                <w:sz w:val="20"/>
                <w:szCs w:val="20"/>
              </w:rPr>
              <w:t>EDITAL:</w:t>
            </w:r>
            <w:r>
              <w:rPr>
                <w:b/>
              </w:rPr>
              <w:t xml:space="preserve"> </w:t>
            </w:r>
            <w:r w:rsidRPr="00800D5E">
              <w:rPr>
                <w:rFonts w:ascii="Times New Roman" w:hAnsi="Times New Roman"/>
                <w:b/>
                <w:bCs/>
                <w:sz w:val="34"/>
                <w:szCs w:val="34"/>
              </w:rPr>
              <w:t>RDC PRESENCIAL INTERNACIONAL N. 013/2019 - PA 247/2019</w:t>
            </w:r>
          </w:p>
        </w:tc>
      </w:tr>
      <w:tr w:rsidR="00800D5E" w:rsidRPr="287C33CA" w14:paraId="111739ED" w14:textId="77777777" w:rsidTr="00800D5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4DB991A" w14:textId="478D3B1C" w:rsidR="0034371E" w:rsidRDefault="00800D5E" w:rsidP="0034371E">
            <w:pPr>
              <w:rPr>
                <w:rFonts w:cs="Arial"/>
                <w:sz w:val="18"/>
                <w:szCs w:val="18"/>
              </w:rPr>
            </w:pPr>
            <w:r w:rsidRPr="287C33CA">
              <w:rPr>
                <w:rFonts w:cs="Arial"/>
                <w:sz w:val="18"/>
                <w:szCs w:val="18"/>
              </w:rPr>
              <w:t>Endereço:</w:t>
            </w:r>
            <w:r>
              <w:t xml:space="preserve"> </w:t>
            </w:r>
            <w:r w:rsidRPr="009A73FC">
              <w:rPr>
                <w:rFonts w:cs="Arial"/>
                <w:sz w:val="18"/>
                <w:szCs w:val="18"/>
              </w:rPr>
              <w:t xml:space="preserve">Rua </w:t>
            </w:r>
            <w:r w:rsidR="0034371E" w:rsidRPr="0034371E">
              <w:rPr>
                <w:rFonts w:cs="Arial"/>
                <w:sz w:val="18"/>
                <w:szCs w:val="18"/>
              </w:rPr>
              <w:t>Madre Margherita Fontanaresa, 432, 3º andar –</w:t>
            </w:r>
            <w:r w:rsidR="0034371E">
              <w:rPr>
                <w:rFonts w:cs="Arial"/>
                <w:sz w:val="18"/>
                <w:szCs w:val="18"/>
              </w:rPr>
              <w:t xml:space="preserve"> Bairro Eldorado - Contagem/MG</w:t>
            </w:r>
          </w:p>
          <w:p w14:paraId="541DAA33" w14:textId="1AA8AF21" w:rsidR="00800D5E" w:rsidRPr="287C33CA" w:rsidRDefault="0034371E" w:rsidP="0092238F">
            <w:pPr>
              <w:rPr>
                <w:sz w:val="18"/>
                <w:szCs w:val="18"/>
              </w:rPr>
            </w:pPr>
            <w:r>
              <w:rPr>
                <w:rFonts w:cs="Arial"/>
                <w:sz w:val="18"/>
                <w:szCs w:val="18"/>
              </w:rPr>
              <w:t>T</w:t>
            </w:r>
            <w:r w:rsidRPr="0034371E">
              <w:rPr>
                <w:rFonts w:cs="Arial"/>
                <w:sz w:val="18"/>
                <w:szCs w:val="18"/>
              </w:rPr>
              <w:t>el.: (031) 3391.9352 e 99317</w:t>
            </w:r>
            <w:r w:rsidR="0092238F">
              <w:rPr>
                <w:rFonts w:cs="Arial"/>
                <w:sz w:val="18"/>
                <w:szCs w:val="18"/>
              </w:rPr>
              <w:t>.</w:t>
            </w:r>
            <w:r w:rsidRPr="0034371E">
              <w:rPr>
                <w:rFonts w:cs="Arial"/>
                <w:sz w:val="18"/>
                <w:szCs w:val="18"/>
              </w:rPr>
              <w:t>4636</w:t>
            </w:r>
          </w:p>
        </w:tc>
      </w:tr>
      <w:tr w:rsidR="00800D5E" w:rsidRPr="287C33CA" w14:paraId="5F725CED" w14:textId="77777777" w:rsidTr="00800D5E">
        <w:trPr>
          <w:cantSplit/>
          <w:trHeight w:val="158"/>
        </w:trPr>
        <w:tc>
          <w:tcPr>
            <w:tcW w:w="6871" w:type="dxa"/>
            <w:gridSpan w:val="2"/>
            <w:tcBorders>
              <w:top w:val="single" w:sz="4" w:space="0" w:color="auto"/>
              <w:left w:val="single" w:sz="4" w:space="0" w:color="auto"/>
              <w:bottom w:val="single" w:sz="4" w:space="0" w:color="auto"/>
              <w:right w:val="single" w:sz="4" w:space="0" w:color="auto"/>
            </w:tcBorders>
            <w:hideMark/>
          </w:tcPr>
          <w:p w14:paraId="3C15EA15" w14:textId="5CF53583" w:rsidR="00800D5E" w:rsidRDefault="00800D5E" w:rsidP="00800D5E">
            <w:pPr>
              <w:jc w:val="both"/>
              <w:rPr>
                <w:rFonts w:cs="Arial"/>
                <w:bCs/>
                <w:color w:val="000000"/>
                <w:sz w:val="18"/>
                <w:szCs w:val="17"/>
              </w:rPr>
            </w:pPr>
            <w:r>
              <w:rPr>
                <w:rFonts w:cs="Arial"/>
                <w:bCs/>
                <w:color w:val="000000"/>
                <w:sz w:val="18"/>
                <w:szCs w:val="17"/>
              </w:rPr>
              <w:lastRenderedPageBreak/>
              <w:t>OBJETO:</w:t>
            </w:r>
            <w:r>
              <w:t xml:space="preserve"> </w:t>
            </w:r>
            <w:r w:rsidRPr="000B446C">
              <w:rPr>
                <w:rFonts w:cs="Arial"/>
                <w:bCs/>
                <w:color w:val="000000"/>
                <w:sz w:val="18"/>
                <w:szCs w:val="17"/>
              </w:rPr>
              <w:t xml:space="preserve"> </w:t>
            </w:r>
            <w:r w:rsidR="0034371E" w:rsidRPr="0034371E">
              <w:rPr>
                <w:rFonts w:cs="Arial"/>
                <w:bCs/>
                <w:color w:val="000000"/>
                <w:sz w:val="18"/>
                <w:szCs w:val="17"/>
              </w:rPr>
              <w:t>A PREFEITURA MUNICIPAL DE CONTAGEM, POR MEIO DA SECRETARIA MUNICIPAL DE OBRAS E SERVIÇOS URBANOS (SEMOBS), TORNA PÚBLICO, PARA CONHECIMENTO DOS INTERESSADOS, QUE FARÁ REALIZAR LICITAÇÃO NA SEGUINTE MODALIDADE REGIME DIFERENCIADO DE CONTRATAÇÃO PRESENCIAL INTERNACIONAL, SOB O REGIME DE EMPREITADA POR PREÇOS UNITÁRIOS, CRITÉRIO DE JULGAMENTO DE MAIOR DESCONTO, PARA A CONTRATAÇÃO DE EMPRESA DE ENGENHARIA PARA OBRAS DE REQUALIFICAÇÃO DE VIAS COM PAVIMENTAÇÃO, REVITALIZAÇÃO DE PAVIMENTO E SINALIZAÇÃO – TRECHO SISTEMA INTEGRADO DE MOBILIDADE – SIM, CONFORME METAS FIXADAS NO QUADRO I DO PROGRAMA DA CAF</w:t>
            </w:r>
          </w:p>
          <w:p w14:paraId="2FC1FC00" w14:textId="77777777" w:rsidR="00800D5E" w:rsidRPr="287C33CA" w:rsidRDefault="00800D5E" w:rsidP="00800D5E">
            <w:pPr>
              <w:jc w:val="both"/>
              <w:rPr>
                <w:rFonts w:cs="ArialNarrow"/>
                <w:bCs/>
                <w:color w:val="000000"/>
                <w:sz w:val="18"/>
                <w:szCs w:val="17"/>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3FED53B5" w14:textId="77777777" w:rsidR="00800D5E" w:rsidRPr="287C33CA" w:rsidRDefault="00800D5E" w:rsidP="00800D5E">
            <w:pPr>
              <w:rPr>
                <w:bCs/>
                <w:sz w:val="18"/>
                <w:szCs w:val="17"/>
              </w:rPr>
            </w:pPr>
            <w:r w:rsidRPr="287C33CA">
              <w:rPr>
                <w:bCs/>
                <w:sz w:val="18"/>
                <w:szCs w:val="17"/>
              </w:rPr>
              <w:t xml:space="preserve">DATAS: </w:t>
            </w:r>
          </w:p>
          <w:p w14:paraId="0EB11A14" w14:textId="2E1796E9" w:rsidR="00800D5E" w:rsidRPr="287C33CA" w:rsidRDefault="00800D5E" w:rsidP="00800D5E">
            <w:pPr>
              <w:numPr>
                <w:ilvl w:val="0"/>
                <w:numId w:val="1"/>
              </w:numPr>
              <w:tabs>
                <w:tab w:val="num" w:pos="290"/>
                <w:tab w:val="num" w:pos="644"/>
              </w:tabs>
              <w:ind w:hanging="612"/>
              <w:rPr>
                <w:sz w:val="18"/>
                <w:szCs w:val="17"/>
              </w:rPr>
            </w:pPr>
            <w:r w:rsidRPr="287C33CA">
              <w:rPr>
                <w:sz w:val="18"/>
                <w:szCs w:val="17"/>
              </w:rPr>
              <w:t xml:space="preserve">Entrega: </w:t>
            </w:r>
            <w:r w:rsidR="0034371E">
              <w:rPr>
                <w:sz w:val="18"/>
                <w:szCs w:val="17"/>
              </w:rPr>
              <w:t>17</w:t>
            </w:r>
            <w:r>
              <w:rPr>
                <w:sz w:val="18"/>
                <w:szCs w:val="17"/>
              </w:rPr>
              <w:t>/03/2020, até às 09:00</w:t>
            </w:r>
          </w:p>
          <w:p w14:paraId="3B422424" w14:textId="4D473F76" w:rsidR="00800D5E" w:rsidRPr="287C33CA" w:rsidRDefault="00800D5E" w:rsidP="00800D5E">
            <w:pPr>
              <w:numPr>
                <w:ilvl w:val="0"/>
                <w:numId w:val="1"/>
              </w:numPr>
              <w:tabs>
                <w:tab w:val="num" w:pos="290"/>
                <w:tab w:val="num" w:pos="644"/>
              </w:tabs>
              <w:ind w:hanging="612"/>
              <w:rPr>
                <w:sz w:val="18"/>
                <w:szCs w:val="17"/>
              </w:rPr>
            </w:pPr>
            <w:r>
              <w:rPr>
                <w:sz w:val="18"/>
                <w:szCs w:val="17"/>
              </w:rPr>
              <w:t xml:space="preserve">Abertura: </w:t>
            </w:r>
            <w:r w:rsidR="0034371E">
              <w:rPr>
                <w:sz w:val="18"/>
                <w:szCs w:val="17"/>
              </w:rPr>
              <w:t>17</w:t>
            </w:r>
            <w:r>
              <w:rPr>
                <w:sz w:val="18"/>
                <w:szCs w:val="17"/>
              </w:rPr>
              <w:t>/03/2020, às 09:00</w:t>
            </w:r>
          </w:p>
          <w:p w14:paraId="73715FBA" w14:textId="77777777" w:rsidR="00800D5E" w:rsidRPr="287C33CA" w:rsidRDefault="00800D5E" w:rsidP="00800D5E">
            <w:pPr>
              <w:tabs>
                <w:tab w:val="num" w:pos="720"/>
              </w:tabs>
              <w:ind w:left="108"/>
              <w:rPr>
                <w:sz w:val="18"/>
                <w:szCs w:val="17"/>
              </w:rPr>
            </w:pPr>
          </w:p>
        </w:tc>
      </w:tr>
      <w:tr w:rsidR="00800D5E" w:rsidRPr="287C33CA" w14:paraId="2FD8E4BC" w14:textId="77777777" w:rsidTr="00800D5E">
        <w:trPr>
          <w:cantSplit/>
          <w:trHeight w:val="820"/>
        </w:trPr>
        <w:tc>
          <w:tcPr>
            <w:tcW w:w="10693" w:type="dxa"/>
            <w:gridSpan w:val="3"/>
            <w:tcBorders>
              <w:top w:val="single" w:sz="4" w:space="0" w:color="auto"/>
              <w:left w:val="single" w:sz="4" w:space="0" w:color="auto"/>
              <w:bottom w:val="single" w:sz="4" w:space="0" w:color="auto"/>
              <w:right w:val="single" w:sz="4" w:space="0" w:color="auto"/>
            </w:tcBorders>
          </w:tcPr>
          <w:p w14:paraId="4163E1C4" w14:textId="42DE0D10" w:rsidR="00800D5E" w:rsidRPr="287C33CA" w:rsidRDefault="0034371E" w:rsidP="00591881">
            <w:pPr>
              <w:jc w:val="both"/>
              <w:rPr>
                <w:bCs/>
                <w:sz w:val="18"/>
                <w:szCs w:val="17"/>
              </w:rPr>
            </w:pPr>
            <w:r w:rsidRPr="0034371E">
              <w:rPr>
                <w:bCs/>
                <w:sz w:val="18"/>
                <w:szCs w:val="17"/>
              </w:rPr>
              <w:t xml:space="preserve">Os interessados poderão ler e obter o texto integral deste Edital e seus anexos, que estarão disponíveis a partir do dia 31 (trinta e um) de janeiro de 2020, no site </w:t>
            </w:r>
            <w:hyperlink r:id="rId20" w:history="1">
              <w:r w:rsidRPr="00620CD2">
                <w:rPr>
                  <w:rStyle w:val="Hyperlink"/>
                  <w:bCs/>
                  <w:sz w:val="18"/>
                  <w:szCs w:val="17"/>
                </w:rPr>
                <w:t>www.contagem.mg.gov.br/licitações</w:t>
              </w:r>
            </w:hyperlink>
            <w:r w:rsidRPr="0034371E">
              <w:rPr>
                <w:bCs/>
                <w:sz w:val="18"/>
                <w:szCs w:val="17"/>
              </w:rPr>
              <w:t>,</w:t>
            </w:r>
            <w:r>
              <w:rPr>
                <w:bCs/>
                <w:sz w:val="18"/>
                <w:szCs w:val="17"/>
              </w:rPr>
              <w:t xml:space="preserve"> </w:t>
            </w:r>
            <w:r w:rsidRPr="0034371E">
              <w:rPr>
                <w:bCs/>
                <w:sz w:val="18"/>
                <w:szCs w:val="17"/>
              </w:rPr>
              <w:t>devendo o interessado preencher seus dados para a retirada do mesmo ou na sala da Comissão Permanente de Licitação, da Secretaria Municipal de Obras e Serviços Urbanos (SEMOBS), situada à rua Madre Margherita Fontanaresa, 432, 3º andar – Bairro El</w:t>
            </w:r>
            <w:r>
              <w:rPr>
                <w:bCs/>
                <w:sz w:val="18"/>
                <w:szCs w:val="17"/>
              </w:rPr>
              <w:t>dorado - Contagem/MG, tel.: (0</w:t>
            </w:r>
            <w:r w:rsidRPr="0034371E">
              <w:rPr>
                <w:bCs/>
                <w:sz w:val="18"/>
                <w:szCs w:val="17"/>
              </w:rPr>
              <w:t>31) 3391.9352 e 99317 4636, de segunda à sexta-feira, no horário de 8:00 às 12:00 e 13:00 às 17:00,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e-mail e nome da pessoa para contato</w:t>
            </w:r>
            <w:r>
              <w:rPr>
                <w:bCs/>
                <w:sz w:val="18"/>
                <w:szCs w:val="17"/>
              </w:rPr>
              <w:t>.</w:t>
            </w:r>
          </w:p>
        </w:tc>
      </w:tr>
    </w:tbl>
    <w:p w14:paraId="0BBB336A" w14:textId="77777777" w:rsidR="00800D5E" w:rsidRDefault="00800D5E"/>
    <w:p w14:paraId="33841C41" w14:textId="77777777" w:rsidR="000C1130" w:rsidRDefault="000C1130"/>
    <w:p w14:paraId="7C10CF61" w14:textId="77777777" w:rsidR="000B446C" w:rsidRDefault="000B446C"/>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3822"/>
      </w:tblGrid>
      <w:tr w:rsidR="000B446C" w14:paraId="5B73D2CC" w14:textId="77777777" w:rsidTr="00800D5E">
        <w:trPr>
          <w:cantSplit/>
          <w:trHeight w:val="931"/>
        </w:trPr>
        <w:tc>
          <w:tcPr>
            <w:tcW w:w="6871" w:type="dxa"/>
            <w:tcBorders>
              <w:top w:val="single" w:sz="4" w:space="0" w:color="auto"/>
              <w:left w:val="single" w:sz="4" w:space="0" w:color="auto"/>
              <w:bottom w:val="single" w:sz="4" w:space="0" w:color="auto"/>
              <w:right w:val="single" w:sz="4" w:space="0" w:color="auto"/>
            </w:tcBorders>
            <w:vAlign w:val="center"/>
            <w:hideMark/>
          </w:tcPr>
          <w:p w14:paraId="05A7000E" w14:textId="77777777" w:rsidR="000B446C" w:rsidRDefault="000B446C" w:rsidP="00800D5E">
            <w:pPr>
              <w:jc w:val="both"/>
              <w:rPr>
                <w:rFonts w:ascii="Arial" w:hAnsi="Arial" w:cs="Arial"/>
                <w:bCs/>
                <w:sz w:val="28"/>
                <w:szCs w:val="28"/>
              </w:rPr>
            </w:pPr>
            <w:r>
              <w:rPr>
                <w:rFonts w:ascii="Arial" w:hAnsi="Arial" w:cs="Arial"/>
                <w:bCs/>
                <w:szCs w:val="20"/>
              </w:rPr>
              <w:t xml:space="preserve">ÓRGÃO LICITANTE: </w:t>
            </w:r>
            <w:r w:rsidRPr="00763112">
              <w:rPr>
                <w:rFonts w:ascii="Times New Roman" w:hAnsi="Times New Roman"/>
                <w:b/>
                <w:bCs/>
                <w:sz w:val="34"/>
                <w:szCs w:val="34"/>
              </w:rPr>
              <w:t xml:space="preserve">PREFEITURA MUNICIPAL DE </w:t>
            </w:r>
            <w:r>
              <w:rPr>
                <w:rFonts w:ascii="Times New Roman" w:hAnsi="Times New Roman"/>
                <w:b/>
                <w:bCs/>
                <w:sz w:val="34"/>
                <w:szCs w:val="34"/>
              </w:rPr>
              <w:t>ITATIAIUÇU</w:t>
            </w:r>
            <w:r w:rsidRPr="00763112">
              <w:rPr>
                <w:rFonts w:ascii="Times New Roman" w:hAnsi="Times New Roman"/>
                <w:b/>
                <w:bCs/>
                <w:sz w:val="34"/>
                <w:szCs w:val="34"/>
              </w:rPr>
              <w:t>-</w:t>
            </w:r>
            <w:r>
              <w:rPr>
                <w:rFonts w:ascii="Times New Roman" w:hAnsi="Times New Roman"/>
                <w:b/>
                <w:bCs/>
                <w:sz w:val="34"/>
                <w:szCs w:val="34"/>
              </w:rPr>
              <w:t xml:space="preserve">MG - </w:t>
            </w:r>
            <w:r w:rsidRPr="00763112">
              <w:rPr>
                <w:rFonts w:ascii="Times New Roman" w:hAnsi="Times New Roman"/>
                <w:b/>
                <w:bCs/>
                <w:sz w:val="34"/>
                <w:szCs w:val="34"/>
              </w:rPr>
              <w:t>SECRETARIA DE INFRAESTRUTURA E URBANISMO 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72B9C2D1" w14:textId="77777777" w:rsidR="000B446C" w:rsidRDefault="000B446C" w:rsidP="00800D5E">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CONCORRÊNCIA PÚBLICA Nº 003</w:t>
            </w:r>
            <w:r w:rsidRPr="00763112">
              <w:rPr>
                <w:rFonts w:ascii="Times New Roman" w:hAnsi="Times New Roman"/>
                <w:b/>
                <w:bCs/>
                <w:sz w:val="34"/>
                <w:szCs w:val="34"/>
              </w:rPr>
              <w:t>/2020</w:t>
            </w:r>
          </w:p>
        </w:tc>
      </w:tr>
      <w:tr w:rsidR="000B446C" w:rsidRPr="287C33CA" w14:paraId="5B8A1C7A" w14:textId="77777777" w:rsidTr="00800D5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6AB427" w14:textId="77777777" w:rsidR="000B446C" w:rsidRPr="00763112" w:rsidRDefault="000B446C" w:rsidP="00800D5E">
            <w:pPr>
              <w:rPr>
                <w:rFonts w:cs="Arial"/>
                <w:sz w:val="18"/>
                <w:szCs w:val="18"/>
              </w:rPr>
            </w:pPr>
            <w:r w:rsidRPr="287C33CA">
              <w:rPr>
                <w:rFonts w:cs="Arial"/>
                <w:sz w:val="18"/>
                <w:szCs w:val="18"/>
              </w:rPr>
              <w:t>Endereço:</w:t>
            </w:r>
            <w:r>
              <w:t xml:space="preserve"> </w:t>
            </w:r>
            <w:r w:rsidRPr="00763112">
              <w:rPr>
                <w:rFonts w:cs="Arial"/>
                <w:sz w:val="18"/>
                <w:szCs w:val="18"/>
              </w:rPr>
              <w:t>Praça Antônio Quirino da Silva, 404 - Centro - Itatiaiuçu - MG - CEP: 35685-000</w:t>
            </w:r>
          </w:p>
          <w:p w14:paraId="698E000D" w14:textId="77777777" w:rsidR="000B446C" w:rsidRPr="00763112" w:rsidRDefault="000B446C" w:rsidP="00800D5E">
            <w:pPr>
              <w:rPr>
                <w:rFonts w:cs="Arial"/>
                <w:sz w:val="18"/>
                <w:szCs w:val="18"/>
              </w:rPr>
            </w:pPr>
            <w:r w:rsidRPr="00763112">
              <w:rPr>
                <w:rFonts w:cs="Arial"/>
                <w:sz w:val="18"/>
                <w:szCs w:val="18"/>
              </w:rPr>
              <w:t>Telefone: (31) 3572-1244</w:t>
            </w:r>
          </w:p>
          <w:p w14:paraId="07A4E24B" w14:textId="77777777" w:rsidR="000B446C" w:rsidRPr="287C33CA" w:rsidRDefault="000B446C" w:rsidP="00800D5E">
            <w:pPr>
              <w:rPr>
                <w:sz w:val="18"/>
                <w:szCs w:val="18"/>
              </w:rPr>
            </w:pPr>
            <w:r w:rsidRPr="00763112">
              <w:rPr>
                <w:sz w:val="18"/>
                <w:szCs w:val="18"/>
              </w:rPr>
              <w:t xml:space="preserve">Sítio eletrônico oficial </w:t>
            </w:r>
            <w:hyperlink r:id="rId21" w:history="1">
              <w:r w:rsidRPr="00620CD2">
                <w:rPr>
                  <w:rStyle w:val="Hyperlink"/>
                  <w:sz w:val="18"/>
                  <w:szCs w:val="18"/>
                </w:rPr>
                <w:t>www.itatiaiucu.mg.gov.br</w:t>
              </w:r>
            </w:hyperlink>
            <w:r w:rsidRPr="00763112">
              <w:rPr>
                <w:sz w:val="18"/>
                <w:szCs w:val="18"/>
              </w:rPr>
              <w:t>.</w:t>
            </w:r>
            <w:r>
              <w:rPr>
                <w:sz w:val="18"/>
                <w:szCs w:val="18"/>
              </w:rPr>
              <w:t xml:space="preserve"> </w:t>
            </w:r>
          </w:p>
        </w:tc>
      </w:tr>
      <w:tr w:rsidR="000B446C" w:rsidRPr="287C33CA" w14:paraId="283958DC" w14:textId="77777777" w:rsidTr="00800D5E">
        <w:trPr>
          <w:cantSplit/>
          <w:trHeight w:val="158"/>
        </w:trPr>
        <w:tc>
          <w:tcPr>
            <w:tcW w:w="6871" w:type="dxa"/>
            <w:tcBorders>
              <w:top w:val="single" w:sz="4" w:space="0" w:color="auto"/>
              <w:left w:val="single" w:sz="4" w:space="0" w:color="auto"/>
              <w:bottom w:val="single" w:sz="4" w:space="0" w:color="auto"/>
              <w:right w:val="single" w:sz="4" w:space="0" w:color="auto"/>
            </w:tcBorders>
            <w:hideMark/>
          </w:tcPr>
          <w:p w14:paraId="5C736E3A" w14:textId="77777777" w:rsidR="000B446C" w:rsidRDefault="000B446C" w:rsidP="00800D5E">
            <w:pPr>
              <w:jc w:val="both"/>
              <w:rPr>
                <w:rFonts w:cs="Arial"/>
                <w:bCs/>
                <w:color w:val="000000"/>
                <w:sz w:val="18"/>
                <w:szCs w:val="17"/>
              </w:rPr>
            </w:pPr>
            <w:r>
              <w:rPr>
                <w:rFonts w:cs="Arial"/>
                <w:bCs/>
                <w:color w:val="000000"/>
                <w:sz w:val="18"/>
                <w:szCs w:val="17"/>
              </w:rPr>
              <w:t>OBJETO:</w:t>
            </w:r>
            <w:r>
              <w:t xml:space="preserve"> </w:t>
            </w:r>
            <w:r w:rsidRPr="00763112">
              <w:rPr>
                <w:rFonts w:cs="Arial"/>
                <w:bCs/>
                <w:color w:val="000000"/>
                <w:sz w:val="18"/>
                <w:szCs w:val="17"/>
              </w:rPr>
              <w:t>Contratação de empresa para execução de obra de drenagem, pavimentação asfáltica em Concreto Betuminoso Usinado a Quente (CBUQ) e sinalização horizontal em diversas vias públicas situadas no Distrito de Santa Terezinha, no Município de Itatiaiuçu, sob o regime de empreitada por preço global, com fornecimento de mão de obra, equipamentos, materiais e agregados necessários, conforme especificações técnicas, projetos, planilhas e cronograma físico-financeiro apresentados pela Secretaria de Infraestrutura e Urbanismo, órgão autônomo da Administração Direta do Município com atribuição legal de coordenar, gerenciar, executar e fiscalizar os projetos e as respectivas execuções de obras públicas municipais (art. 17, I e II da LC nº 79/2013).</w:t>
            </w:r>
          </w:p>
          <w:p w14:paraId="53589537" w14:textId="77777777" w:rsidR="000B446C" w:rsidRDefault="000B446C" w:rsidP="00800D5E">
            <w:pPr>
              <w:jc w:val="both"/>
              <w:rPr>
                <w:rFonts w:cs="Arial"/>
                <w:bCs/>
                <w:color w:val="000000"/>
                <w:sz w:val="18"/>
                <w:szCs w:val="17"/>
              </w:rPr>
            </w:pPr>
          </w:p>
          <w:p w14:paraId="08613946" w14:textId="77777777" w:rsidR="000B446C" w:rsidRPr="287C33CA" w:rsidRDefault="000B446C" w:rsidP="00800D5E">
            <w:pPr>
              <w:jc w:val="both"/>
              <w:rPr>
                <w:rFonts w:cs="ArialNarrow"/>
                <w:bCs/>
                <w:color w:val="000000"/>
                <w:sz w:val="18"/>
                <w:szCs w:val="17"/>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14DEE130" w14:textId="77777777" w:rsidR="000B446C" w:rsidRPr="287C33CA" w:rsidRDefault="000B446C" w:rsidP="00800D5E">
            <w:pPr>
              <w:rPr>
                <w:bCs/>
                <w:sz w:val="18"/>
                <w:szCs w:val="17"/>
              </w:rPr>
            </w:pPr>
            <w:r w:rsidRPr="287C33CA">
              <w:rPr>
                <w:bCs/>
                <w:sz w:val="18"/>
                <w:szCs w:val="17"/>
              </w:rPr>
              <w:t xml:space="preserve">DATAS: </w:t>
            </w:r>
          </w:p>
          <w:p w14:paraId="4571AF1A" w14:textId="77777777" w:rsidR="000B446C" w:rsidRPr="287C33CA" w:rsidRDefault="000B446C" w:rsidP="00800D5E">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04/03/2020, até às 08:3 0</w:t>
            </w:r>
          </w:p>
          <w:p w14:paraId="355748EB" w14:textId="77777777" w:rsidR="000B446C" w:rsidRPr="287C33CA" w:rsidRDefault="000B446C" w:rsidP="00800D5E">
            <w:pPr>
              <w:numPr>
                <w:ilvl w:val="0"/>
                <w:numId w:val="1"/>
              </w:numPr>
              <w:tabs>
                <w:tab w:val="num" w:pos="290"/>
                <w:tab w:val="num" w:pos="644"/>
              </w:tabs>
              <w:ind w:hanging="612"/>
              <w:rPr>
                <w:sz w:val="18"/>
                <w:szCs w:val="17"/>
              </w:rPr>
            </w:pPr>
            <w:r>
              <w:rPr>
                <w:sz w:val="18"/>
                <w:szCs w:val="17"/>
              </w:rPr>
              <w:t>Abertura: 04/03/2020, às 08:30</w:t>
            </w:r>
          </w:p>
          <w:p w14:paraId="70953C5B" w14:textId="77777777" w:rsidR="000B446C" w:rsidRPr="287C33CA" w:rsidRDefault="000B446C" w:rsidP="00800D5E">
            <w:pPr>
              <w:tabs>
                <w:tab w:val="num" w:pos="720"/>
              </w:tabs>
              <w:ind w:left="108"/>
              <w:rPr>
                <w:sz w:val="18"/>
                <w:szCs w:val="17"/>
              </w:rPr>
            </w:pPr>
          </w:p>
        </w:tc>
      </w:tr>
      <w:tr w:rsidR="000B446C" w:rsidRPr="287C33CA" w14:paraId="7C501347" w14:textId="77777777" w:rsidTr="00800D5E">
        <w:trPr>
          <w:cantSplit/>
          <w:trHeight w:val="820"/>
        </w:trPr>
        <w:tc>
          <w:tcPr>
            <w:tcW w:w="10693" w:type="dxa"/>
            <w:gridSpan w:val="2"/>
            <w:tcBorders>
              <w:top w:val="single" w:sz="4" w:space="0" w:color="auto"/>
              <w:left w:val="single" w:sz="4" w:space="0" w:color="auto"/>
              <w:bottom w:val="single" w:sz="4" w:space="0" w:color="auto"/>
              <w:right w:val="single" w:sz="4" w:space="0" w:color="auto"/>
            </w:tcBorders>
          </w:tcPr>
          <w:p w14:paraId="3B12B5AE" w14:textId="77777777" w:rsidR="000B446C" w:rsidRPr="007E3E6B" w:rsidRDefault="000B446C" w:rsidP="00800D5E">
            <w:pPr>
              <w:jc w:val="both"/>
              <w:rPr>
                <w:bCs/>
                <w:sz w:val="18"/>
                <w:szCs w:val="17"/>
              </w:rPr>
            </w:pPr>
            <w:r w:rsidRPr="007E3E6B">
              <w:rPr>
                <w:bCs/>
                <w:sz w:val="18"/>
                <w:szCs w:val="17"/>
              </w:rPr>
              <w:t xml:space="preserve">Os interessados deverão protocolar os documentos de habilitação e proposta comercial até às 13 horas e 45 minutos do dia 28/02/2020. Edital na integra - </w:t>
            </w:r>
            <w:hyperlink r:id="rId22" w:history="1">
              <w:r w:rsidRPr="00620CD2">
                <w:rPr>
                  <w:rStyle w:val="Hyperlink"/>
                  <w:bCs/>
                  <w:sz w:val="18"/>
                  <w:szCs w:val="17"/>
                </w:rPr>
                <w:t>www.itajuba.mg.gov.br</w:t>
              </w:r>
            </w:hyperlink>
            <w:r w:rsidRPr="007E3E6B">
              <w:rPr>
                <w:bCs/>
                <w:sz w:val="18"/>
                <w:szCs w:val="17"/>
              </w:rPr>
              <w:t>.</w:t>
            </w:r>
            <w:r>
              <w:rPr>
                <w:bCs/>
                <w:sz w:val="18"/>
                <w:szCs w:val="17"/>
              </w:rPr>
              <w:t xml:space="preserve"> </w:t>
            </w:r>
            <w:r w:rsidRPr="007E3E6B">
              <w:rPr>
                <w:bCs/>
                <w:sz w:val="18"/>
                <w:szCs w:val="17"/>
              </w:rPr>
              <w:t xml:space="preserve"> Informações tel. (35) 3692-1734 ou pelo e-mail </w:t>
            </w:r>
            <w:hyperlink r:id="rId23" w:history="1">
              <w:r w:rsidRPr="00620CD2">
                <w:rPr>
                  <w:rStyle w:val="Hyperlink"/>
                  <w:bCs/>
                  <w:sz w:val="18"/>
                  <w:szCs w:val="17"/>
                </w:rPr>
                <w:t>licitaitajuba@gmail.com</w:t>
              </w:r>
            </w:hyperlink>
            <w:r w:rsidRPr="007E3E6B">
              <w:rPr>
                <w:bCs/>
                <w:sz w:val="18"/>
                <w:szCs w:val="17"/>
              </w:rPr>
              <w:t>.</w:t>
            </w:r>
            <w:r>
              <w:rPr>
                <w:bCs/>
                <w:sz w:val="18"/>
                <w:szCs w:val="17"/>
              </w:rPr>
              <w:t xml:space="preserve"> </w:t>
            </w:r>
            <w:r w:rsidRPr="007E3E6B">
              <w:rPr>
                <w:bCs/>
                <w:sz w:val="18"/>
                <w:szCs w:val="17"/>
              </w:rPr>
              <w:t xml:space="preserve"> </w:t>
            </w:r>
          </w:p>
          <w:p w14:paraId="57D0B22B" w14:textId="77777777" w:rsidR="000B446C" w:rsidRPr="287C33CA" w:rsidRDefault="000B446C" w:rsidP="00800D5E">
            <w:pPr>
              <w:rPr>
                <w:bCs/>
                <w:sz w:val="18"/>
                <w:szCs w:val="17"/>
              </w:rPr>
            </w:pPr>
          </w:p>
        </w:tc>
      </w:tr>
    </w:tbl>
    <w:p w14:paraId="27008E12" w14:textId="77777777" w:rsidR="000B446C" w:rsidRDefault="000B446C" w:rsidP="000B446C"/>
    <w:p w14:paraId="5B570501" w14:textId="77777777" w:rsidR="000B446C" w:rsidRDefault="000B446C" w:rsidP="000B446C"/>
    <w:p w14:paraId="7B508311" w14:textId="77777777" w:rsidR="0044108C" w:rsidRDefault="0044108C" w:rsidP="000B446C"/>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44108C" w14:paraId="2053A97A" w14:textId="77777777" w:rsidTr="00F90860">
        <w:trPr>
          <w:cantSplit/>
          <w:trHeight w:val="931"/>
        </w:trPr>
        <w:tc>
          <w:tcPr>
            <w:tcW w:w="5454" w:type="dxa"/>
            <w:tcBorders>
              <w:top w:val="single" w:sz="4" w:space="0" w:color="auto"/>
              <w:left w:val="single" w:sz="4" w:space="0" w:color="auto"/>
              <w:bottom w:val="single" w:sz="4" w:space="0" w:color="auto"/>
              <w:right w:val="single" w:sz="4" w:space="0" w:color="auto"/>
            </w:tcBorders>
            <w:vAlign w:val="center"/>
            <w:hideMark/>
          </w:tcPr>
          <w:p w14:paraId="3DA53B80" w14:textId="77777777" w:rsidR="0044108C" w:rsidRDefault="0044108C" w:rsidP="00F90860">
            <w:pPr>
              <w:jc w:val="both"/>
              <w:rPr>
                <w:rFonts w:ascii="Arial" w:hAnsi="Arial" w:cs="Arial"/>
                <w:bCs/>
                <w:sz w:val="28"/>
                <w:szCs w:val="28"/>
              </w:rPr>
            </w:pPr>
            <w:r>
              <w:rPr>
                <w:rFonts w:ascii="Arial" w:hAnsi="Arial" w:cs="Arial"/>
                <w:bCs/>
                <w:szCs w:val="20"/>
              </w:rPr>
              <w:t xml:space="preserve">ÓRGÃO LICITANTE: </w:t>
            </w:r>
            <w:r w:rsidRPr="00763112">
              <w:rPr>
                <w:rFonts w:ascii="Times New Roman" w:hAnsi="Times New Roman"/>
                <w:b/>
                <w:bCs/>
                <w:sz w:val="34"/>
                <w:szCs w:val="34"/>
              </w:rPr>
              <w:t>PREFEITURA MUNICIPAL DE NOVA LIMA-MG</w:t>
            </w:r>
          </w:p>
        </w:tc>
        <w:tc>
          <w:tcPr>
            <w:tcW w:w="5239" w:type="dxa"/>
            <w:tcBorders>
              <w:top w:val="single" w:sz="4" w:space="0" w:color="auto"/>
              <w:left w:val="single" w:sz="4" w:space="0" w:color="auto"/>
              <w:bottom w:val="single" w:sz="4" w:space="0" w:color="auto"/>
              <w:right w:val="single" w:sz="4" w:space="0" w:color="auto"/>
            </w:tcBorders>
            <w:vAlign w:val="center"/>
            <w:hideMark/>
          </w:tcPr>
          <w:p w14:paraId="06E87EC3" w14:textId="77777777" w:rsidR="0044108C" w:rsidRDefault="0044108C" w:rsidP="00F90860">
            <w:pPr>
              <w:rPr>
                <w:rFonts w:ascii="Times New Roman" w:hAnsi="Times New Roman"/>
                <w:b/>
                <w:bCs/>
                <w:sz w:val="34"/>
                <w:szCs w:val="34"/>
              </w:rPr>
            </w:pPr>
            <w:r>
              <w:rPr>
                <w:rFonts w:ascii="Arial" w:hAnsi="Arial" w:cs="Arial"/>
                <w:sz w:val="20"/>
                <w:szCs w:val="20"/>
              </w:rPr>
              <w:t>EDITAL:</w:t>
            </w:r>
            <w:r>
              <w:rPr>
                <w:b/>
              </w:rPr>
              <w:t xml:space="preserve"> </w:t>
            </w:r>
            <w:r w:rsidRPr="00763112">
              <w:rPr>
                <w:rFonts w:ascii="Times New Roman" w:hAnsi="Times New Roman"/>
                <w:b/>
                <w:bCs/>
                <w:sz w:val="34"/>
                <w:szCs w:val="34"/>
              </w:rPr>
              <w:t>CONCORRÊNCIA PÚBLICA Nº 002/2020</w:t>
            </w:r>
          </w:p>
        </w:tc>
      </w:tr>
      <w:tr w:rsidR="0044108C" w:rsidRPr="287C33CA" w14:paraId="1AB50742" w14:textId="77777777" w:rsidTr="00F9086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4996E5C" w14:textId="77777777" w:rsidR="0044108C" w:rsidRDefault="0044108C" w:rsidP="00F90860">
            <w:r w:rsidRPr="287C33CA">
              <w:rPr>
                <w:rFonts w:cs="Arial"/>
                <w:sz w:val="18"/>
                <w:szCs w:val="18"/>
              </w:rPr>
              <w:lastRenderedPageBreak/>
              <w:t>Endereço:</w:t>
            </w:r>
            <w:r>
              <w:t xml:space="preserve"> </w:t>
            </w:r>
            <w:r w:rsidRPr="00763112">
              <w:rPr>
                <w:rFonts w:cs="Arial"/>
                <w:bCs/>
                <w:color w:val="000000"/>
                <w:sz w:val="18"/>
                <w:szCs w:val="17"/>
              </w:rPr>
              <w:t>Rua Bias Fortes, nº 62 – 2° andar, Centro – Nova Lima/MG</w:t>
            </w:r>
          </w:p>
          <w:p w14:paraId="4D2B8C5F" w14:textId="77777777" w:rsidR="0044108C" w:rsidRPr="287C33CA" w:rsidRDefault="0044108C" w:rsidP="00F90860">
            <w:pPr>
              <w:rPr>
                <w:sz w:val="18"/>
                <w:szCs w:val="18"/>
              </w:rPr>
            </w:pPr>
            <w:hyperlink r:id="rId24" w:history="1">
              <w:r w:rsidRPr="00620CD2">
                <w:rPr>
                  <w:rStyle w:val="Hyperlink"/>
                  <w:sz w:val="18"/>
                  <w:szCs w:val="18"/>
                </w:rPr>
                <w:t>www.novalima.mg.gov.br</w:t>
              </w:r>
            </w:hyperlink>
            <w:r>
              <w:rPr>
                <w:sz w:val="18"/>
                <w:szCs w:val="18"/>
              </w:rPr>
              <w:t xml:space="preserve"> </w:t>
            </w:r>
          </w:p>
        </w:tc>
      </w:tr>
      <w:tr w:rsidR="0044108C" w:rsidRPr="287C33CA" w14:paraId="1ADB909F" w14:textId="77777777" w:rsidTr="00F90860">
        <w:trPr>
          <w:cantSplit/>
          <w:trHeight w:val="158"/>
        </w:trPr>
        <w:tc>
          <w:tcPr>
            <w:tcW w:w="5454" w:type="dxa"/>
            <w:tcBorders>
              <w:top w:val="single" w:sz="4" w:space="0" w:color="auto"/>
              <w:left w:val="single" w:sz="4" w:space="0" w:color="auto"/>
              <w:bottom w:val="single" w:sz="4" w:space="0" w:color="auto"/>
              <w:right w:val="single" w:sz="4" w:space="0" w:color="auto"/>
            </w:tcBorders>
            <w:hideMark/>
          </w:tcPr>
          <w:p w14:paraId="2DE43449" w14:textId="77777777" w:rsidR="0044108C" w:rsidRDefault="0044108C" w:rsidP="00F90860">
            <w:pPr>
              <w:jc w:val="both"/>
              <w:rPr>
                <w:rFonts w:cs="Arial"/>
                <w:bCs/>
                <w:color w:val="000000"/>
                <w:sz w:val="18"/>
                <w:szCs w:val="17"/>
              </w:rPr>
            </w:pPr>
            <w:r>
              <w:rPr>
                <w:rFonts w:cs="Arial"/>
                <w:bCs/>
                <w:color w:val="000000"/>
                <w:sz w:val="18"/>
                <w:szCs w:val="17"/>
              </w:rPr>
              <w:t>OBJETO:</w:t>
            </w:r>
            <w:r>
              <w:t xml:space="preserve"> </w:t>
            </w:r>
            <w:r w:rsidRPr="00763112">
              <w:rPr>
                <w:rFonts w:cs="Arial"/>
                <w:bCs/>
                <w:color w:val="000000"/>
                <w:sz w:val="18"/>
                <w:szCs w:val="17"/>
              </w:rPr>
              <w:t xml:space="preserve">contratação de empresa para a Construção e Pavimentação de rampas de pedestres para ligar o bairro Oswaldo Barbosa Pena à Rodovia MG-30, Nova Lima/MG. </w:t>
            </w:r>
          </w:p>
          <w:p w14:paraId="26B6AF09" w14:textId="77777777" w:rsidR="0044108C" w:rsidRDefault="0044108C" w:rsidP="00F90860">
            <w:pPr>
              <w:jc w:val="both"/>
              <w:rPr>
                <w:rFonts w:cs="Arial"/>
                <w:bCs/>
                <w:color w:val="000000"/>
                <w:sz w:val="18"/>
                <w:szCs w:val="17"/>
              </w:rPr>
            </w:pPr>
          </w:p>
          <w:p w14:paraId="4965AFEE" w14:textId="77777777" w:rsidR="0044108C" w:rsidRPr="287C33CA" w:rsidRDefault="0044108C" w:rsidP="00F90860">
            <w:pPr>
              <w:jc w:val="both"/>
              <w:rPr>
                <w:rFonts w:cs="ArialNarrow"/>
                <w:bCs/>
                <w:color w:val="000000"/>
                <w:sz w:val="18"/>
                <w:szCs w:val="17"/>
              </w:rPr>
            </w:pPr>
          </w:p>
        </w:tc>
        <w:tc>
          <w:tcPr>
            <w:tcW w:w="5239" w:type="dxa"/>
            <w:tcBorders>
              <w:top w:val="single" w:sz="4" w:space="0" w:color="auto"/>
              <w:left w:val="single" w:sz="4" w:space="0" w:color="auto"/>
              <w:bottom w:val="single" w:sz="4" w:space="0" w:color="auto"/>
              <w:right w:val="single" w:sz="4" w:space="0" w:color="auto"/>
            </w:tcBorders>
            <w:vAlign w:val="center"/>
            <w:hideMark/>
          </w:tcPr>
          <w:p w14:paraId="5D1B181F" w14:textId="77777777" w:rsidR="0044108C" w:rsidRPr="287C33CA" w:rsidRDefault="0044108C" w:rsidP="00F90860">
            <w:pPr>
              <w:rPr>
                <w:bCs/>
                <w:sz w:val="18"/>
                <w:szCs w:val="17"/>
              </w:rPr>
            </w:pPr>
            <w:r w:rsidRPr="287C33CA">
              <w:rPr>
                <w:bCs/>
                <w:sz w:val="18"/>
                <w:szCs w:val="17"/>
              </w:rPr>
              <w:t xml:space="preserve">DATAS: </w:t>
            </w:r>
          </w:p>
          <w:p w14:paraId="73795538" w14:textId="77777777" w:rsidR="0044108C" w:rsidRPr="287C33CA" w:rsidRDefault="0044108C" w:rsidP="00F90860">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28/02/2020, até às 09:00</w:t>
            </w:r>
          </w:p>
          <w:p w14:paraId="10C73E22" w14:textId="77777777" w:rsidR="0044108C" w:rsidRPr="287C33CA" w:rsidRDefault="0044108C" w:rsidP="00F90860">
            <w:pPr>
              <w:numPr>
                <w:ilvl w:val="0"/>
                <w:numId w:val="1"/>
              </w:numPr>
              <w:tabs>
                <w:tab w:val="num" w:pos="290"/>
                <w:tab w:val="num" w:pos="644"/>
              </w:tabs>
              <w:ind w:hanging="612"/>
              <w:rPr>
                <w:sz w:val="18"/>
                <w:szCs w:val="17"/>
              </w:rPr>
            </w:pPr>
            <w:r>
              <w:rPr>
                <w:sz w:val="18"/>
                <w:szCs w:val="17"/>
              </w:rPr>
              <w:t>Abertura: 28/02/2020, às 09:00</w:t>
            </w:r>
          </w:p>
          <w:p w14:paraId="46A74A56" w14:textId="77777777" w:rsidR="0044108C" w:rsidRPr="287C33CA" w:rsidRDefault="0044108C" w:rsidP="00F90860">
            <w:pPr>
              <w:tabs>
                <w:tab w:val="num" w:pos="720"/>
              </w:tabs>
              <w:ind w:left="108"/>
              <w:rPr>
                <w:sz w:val="18"/>
                <w:szCs w:val="17"/>
              </w:rPr>
            </w:pPr>
          </w:p>
        </w:tc>
      </w:tr>
    </w:tbl>
    <w:p w14:paraId="7447F342" w14:textId="77777777" w:rsidR="0044108C" w:rsidRDefault="0044108C" w:rsidP="0044108C">
      <w:pPr>
        <w:jc w:val="both"/>
        <w:rPr>
          <w:rFonts w:ascii="Calibri" w:hAnsi="Calibri"/>
          <w:noProof/>
        </w:rPr>
      </w:pPr>
    </w:p>
    <w:p w14:paraId="2BF0BCD1" w14:textId="06D4E004" w:rsidR="000B446C" w:rsidRDefault="000B446C"/>
    <w:p w14:paraId="4D886C13" w14:textId="77777777" w:rsidR="000B446C" w:rsidRDefault="000B446C"/>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3822"/>
      </w:tblGrid>
      <w:tr w:rsidR="000B446C" w14:paraId="0A23B266" w14:textId="77777777" w:rsidTr="00800D5E">
        <w:trPr>
          <w:cantSplit/>
          <w:trHeight w:val="931"/>
        </w:trPr>
        <w:tc>
          <w:tcPr>
            <w:tcW w:w="6871" w:type="dxa"/>
            <w:tcBorders>
              <w:top w:val="single" w:sz="4" w:space="0" w:color="auto"/>
              <w:left w:val="single" w:sz="4" w:space="0" w:color="auto"/>
              <w:bottom w:val="single" w:sz="4" w:space="0" w:color="auto"/>
              <w:right w:val="single" w:sz="4" w:space="0" w:color="auto"/>
            </w:tcBorders>
            <w:vAlign w:val="center"/>
            <w:hideMark/>
          </w:tcPr>
          <w:p w14:paraId="2239320E" w14:textId="77777777" w:rsidR="000B446C" w:rsidRDefault="000B446C" w:rsidP="00800D5E">
            <w:pPr>
              <w:jc w:val="both"/>
              <w:rPr>
                <w:rFonts w:ascii="Arial" w:hAnsi="Arial" w:cs="Arial"/>
                <w:bCs/>
                <w:sz w:val="28"/>
                <w:szCs w:val="28"/>
              </w:rPr>
            </w:pPr>
            <w:r>
              <w:rPr>
                <w:rFonts w:ascii="Arial" w:hAnsi="Arial" w:cs="Arial"/>
                <w:bCs/>
                <w:szCs w:val="20"/>
              </w:rPr>
              <w:t xml:space="preserve">ÓRGÃO LICITANTE: </w:t>
            </w:r>
            <w:r w:rsidRPr="00763112">
              <w:rPr>
                <w:rFonts w:ascii="Times New Roman" w:hAnsi="Times New Roman"/>
                <w:b/>
                <w:bCs/>
                <w:sz w:val="34"/>
                <w:szCs w:val="34"/>
              </w:rPr>
              <w:t xml:space="preserve">PREFEITURA MUNICIPAL DE </w:t>
            </w:r>
            <w:r w:rsidRPr="009A73FC">
              <w:rPr>
                <w:rFonts w:ascii="Times New Roman" w:hAnsi="Times New Roman"/>
                <w:b/>
                <w:bCs/>
                <w:sz w:val="34"/>
                <w:szCs w:val="34"/>
              </w:rPr>
              <w:t xml:space="preserve">POUSO ALEGRE </w:t>
            </w:r>
            <w:r w:rsidRPr="00763112">
              <w:rPr>
                <w:rFonts w:ascii="Times New Roman" w:hAnsi="Times New Roman"/>
                <w:b/>
                <w:bCs/>
                <w:sz w:val="34"/>
                <w:szCs w:val="34"/>
              </w:rPr>
              <w:t>-</w:t>
            </w:r>
            <w:r>
              <w:rPr>
                <w:rFonts w:ascii="Times New Roman" w:hAnsi="Times New Roman"/>
                <w:b/>
                <w:bCs/>
                <w:sz w:val="34"/>
                <w:szCs w:val="34"/>
              </w:rPr>
              <w:t xml:space="preserve">MG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074200C1" w14:textId="5B5FDB55" w:rsidR="000B446C" w:rsidRDefault="000B446C" w:rsidP="000B446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CONCORRÊNCIA PÚBLICA Nº 002</w:t>
            </w:r>
            <w:r w:rsidRPr="00763112">
              <w:rPr>
                <w:rFonts w:ascii="Times New Roman" w:hAnsi="Times New Roman"/>
                <w:b/>
                <w:bCs/>
                <w:sz w:val="34"/>
                <w:szCs w:val="34"/>
              </w:rPr>
              <w:t>/2020</w:t>
            </w:r>
          </w:p>
        </w:tc>
      </w:tr>
      <w:tr w:rsidR="000B446C" w:rsidRPr="287C33CA" w14:paraId="36D4F472" w14:textId="77777777" w:rsidTr="00800D5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67FB512" w14:textId="77777777" w:rsidR="000B446C" w:rsidRPr="00763112" w:rsidRDefault="000B446C" w:rsidP="00800D5E">
            <w:pPr>
              <w:rPr>
                <w:rFonts w:cs="Arial"/>
                <w:sz w:val="18"/>
                <w:szCs w:val="18"/>
              </w:rPr>
            </w:pPr>
            <w:r w:rsidRPr="287C33CA">
              <w:rPr>
                <w:rFonts w:cs="Arial"/>
                <w:sz w:val="18"/>
                <w:szCs w:val="18"/>
              </w:rPr>
              <w:t>Endereço:</w:t>
            </w:r>
            <w:r>
              <w:t xml:space="preserve"> </w:t>
            </w:r>
            <w:r w:rsidRPr="009A73FC">
              <w:rPr>
                <w:rFonts w:cs="Arial"/>
                <w:sz w:val="18"/>
                <w:szCs w:val="18"/>
              </w:rPr>
              <w:t>Rua dos Carijós, n.º 45, Centro, Pouso Alegre/MG.</w:t>
            </w:r>
          </w:p>
          <w:p w14:paraId="3C5227FD" w14:textId="77777777" w:rsidR="000B446C" w:rsidRPr="287C33CA" w:rsidRDefault="000B446C" w:rsidP="00800D5E">
            <w:pPr>
              <w:rPr>
                <w:sz w:val="18"/>
                <w:szCs w:val="18"/>
              </w:rPr>
            </w:pPr>
            <w:r w:rsidRPr="00763112">
              <w:rPr>
                <w:sz w:val="18"/>
                <w:szCs w:val="18"/>
              </w:rPr>
              <w:t xml:space="preserve">Sítio eletrônico oficial </w:t>
            </w:r>
            <w:hyperlink r:id="rId25" w:history="1">
              <w:r w:rsidRPr="00620CD2">
                <w:rPr>
                  <w:rStyle w:val="Hyperlink"/>
                  <w:sz w:val="18"/>
                  <w:szCs w:val="18"/>
                </w:rPr>
                <w:t>editaispmpa@gmail.com</w:t>
              </w:r>
            </w:hyperlink>
            <w:r w:rsidRPr="009A73FC">
              <w:rPr>
                <w:sz w:val="18"/>
                <w:szCs w:val="18"/>
              </w:rPr>
              <w:t>.</w:t>
            </w:r>
            <w:r>
              <w:rPr>
                <w:sz w:val="18"/>
                <w:szCs w:val="18"/>
              </w:rPr>
              <w:t xml:space="preserve"> </w:t>
            </w:r>
            <w:r w:rsidRPr="009A73FC">
              <w:rPr>
                <w:sz w:val="18"/>
                <w:szCs w:val="18"/>
              </w:rPr>
              <w:t>Mais informações: (35) 3449-4023.</w:t>
            </w:r>
          </w:p>
        </w:tc>
      </w:tr>
      <w:tr w:rsidR="000B446C" w:rsidRPr="287C33CA" w14:paraId="19599CA2" w14:textId="77777777" w:rsidTr="00800D5E">
        <w:trPr>
          <w:cantSplit/>
          <w:trHeight w:val="158"/>
        </w:trPr>
        <w:tc>
          <w:tcPr>
            <w:tcW w:w="6871" w:type="dxa"/>
            <w:tcBorders>
              <w:top w:val="single" w:sz="4" w:space="0" w:color="auto"/>
              <w:left w:val="single" w:sz="4" w:space="0" w:color="auto"/>
              <w:bottom w:val="single" w:sz="4" w:space="0" w:color="auto"/>
              <w:right w:val="single" w:sz="4" w:space="0" w:color="auto"/>
            </w:tcBorders>
            <w:hideMark/>
          </w:tcPr>
          <w:p w14:paraId="356F3151" w14:textId="4A71F59A" w:rsidR="000B446C" w:rsidRDefault="000B446C" w:rsidP="00800D5E">
            <w:pPr>
              <w:jc w:val="both"/>
              <w:rPr>
                <w:rFonts w:cs="Arial"/>
                <w:bCs/>
                <w:color w:val="000000"/>
                <w:sz w:val="18"/>
                <w:szCs w:val="17"/>
              </w:rPr>
            </w:pPr>
            <w:r>
              <w:rPr>
                <w:rFonts w:cs="Arial"/>
                <w:bCs/>
                <w:color w:val="000000"/>
                <w:sz w:val="18"/>
                <w:szCs w:val="17"/>
              </w:rPr>
              <w:t>OBJETO:</w:t>
            </w:r>
            <w:r>
              <w:t xml:space="preserve"> </w:t>
            </w:r>
            <w:r w:rsidRPr="000B446C">
              <w:rPr>
                <w:rFonts w:cs="Arial"/>
                <w:bCs/>
                <w:color w:val="000000"/>
                <w:sz w:val="18"/>
                <w:szCs w:val="17"/>
              </w:rPr>
              <w:t xml:space="preserve">“EXECUÇÃO DE OBRAS DE CAPTAÇÃO, DRENAGEM E REPOSIÇÃO DE PAVIMENTO PARA IMPLANTAÇÃO DO SISTEMA DE MANEJO DE ÁGUAS PLUVIAIS DA BACIA PRIMAVERA COM FORNECIMENTO DE MATERIAL E MÃO DE OBRA NO MUNICÍPIO DE POUSO ALEGRE/MG”. </w:t>
            </w:r>
            <w:r>
              <w:rPr>
                <w:rFonts w:cs="Arial"/>
                <w:bCs/>
                <w:color w:val="000000"/>
                <w:sz w:val="18"/>
                <w:szCs w:val="17"/>
              </w:rPr>
              <w:t xml:space="preserve">O </w:t>
            </w:r>
            <w:r w:rsidRPr="000B446C">
              <w:rPr>
                <w:rFonts w:cs="Arial"/>
                <w:bCs/>
                <w:color w:val="000000"/>
                <w:sz w:val="18"/>
                <w:szCs w:val="17"/>
              </w:rPr>
              <w:t xml:space="preserve">VALOR ESTIMADO DA CONTRATAÇÃO É DE R$ 17.302.782,09 (DEZESSETE MILHÕES TREZENTOS E DOIS MIL SETECENTOS E OITENTA E DOIS REAIS E NOVE CENTAVOS). </w:t>
            </w:r>
          </w:p>
          <w:p w14:paraId="05C3B4C4" w14:textId="77777777" w:rsidR="000B446C" w:rsidRDefault="000B446C" w:rsidP="00800D5E">
            <w:pPr>
              <w:jc w:val="both"/>
              <w:rPr>
                <w:rFonts w:cs="Arial"/>
                <w:bCs/>
                <w:color w:val="000000"/>
                <w:sz w:val="18"/>
                <w:szCs w:val="17"/>
              </w:rPr>
            </w:pPr>
          </w:p>
          <w:p w14:paraId="3FFA697E" w14:textId="77777777" w:rsidR="000B446C" w:rsidRPr="287C33CA" w:rsidRDefault="000B446C" w:rsidP="00800D5E">
            <w:pPr>
              <w:jc w:val="both"/>
              <w:rPr>
                <w:rFonts w:cs="ArialNarrow"/>
                <w:bCs/>
                <w:color w:val="000000"/>
                <w:sz w:val="18"/>
                <w:szCs w:val="17"/>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04ADD9A6" w14:textId="77777777" w:rsidR="000B446C" w:rsidRPr="287C33CA" w:rsidRDefault="000B446C" w:rsidP="00800D5E">
            <w:pPr>
              <w:rPr>
                <w:bCs/>
                <w:sz w:val="18"/>
                <w:szCs w:val="17"/>
              </w:rPr>
            </w:pPr>
            <w:r w:rsidRPr="287C33CA">
              <w:rPr>
                <w:bCs/>
                <w:sz w:val="18"/>
                <w:szCs w:val="17"/>
              </w:rPr>
              <w:t xml:space="preserve">DATAS: </w:t>
            </w:r>
          </w:p>
          <w:p w14:paraId="1C8364BD" w14:textId="62963CD0" w:rsidR="000B446C" w:rsidRPr="287C33CA" w:rsidRDefault="000B446C" w:rsidP="00800D5E">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09/03/2020, até às 09:00</w:t>
            </w:r>
          </w:p>
          <w:p w14:paraId="77BC594F" w14:textId="56C7AE4D" w:rsidR="000B446C" w:rsidRPr="287C33CA" w:rsidRDefault="000B446C" w:rsidP="00800D5E">
            <w:pPr>
              <w:numPr>
                <w:ilvl w:val="0"/>
                <w:numId w:val="1"/>
              </w:numPr>
              <w:tabs>
                <w:tab w:val="num" w:pos="290"/>
                <w:tab w:val="num" w:pos="644"/>
              </w:tabs>
              <w:ind w:hanging="612"/>
              <w:rPr>
                <w:sz w:val="18"/>
                <w:szCs w:val="17"/>
              </w:rPr>
            </w:pPr>
            <w:r>
              <w:rPr>
                <w:sz w:val="18"/>
                <w:szCs w:val="17"/>
              </w:rPr>
              <w:t>Abertura: 09/03/2020, às 09:00</w:t>
            </w:r>
          </w:p>
          <w:p w14:paraId="0FBB23D0" w14:textId="77777777" w:rsidR="000B446C" w:rsidRPr="287C33CA" w:rsidRDefault="000B446C" w:rsidP="00800D5E">
            <w:pPr>
              <w:tabs>
                <w:tab w:val="num" w:pos="720"/>
              </w:tabs>
              <w:ind w:left="108"/>
              <w:rPr>
                <w:sz w:val="18"/>
                <w:szCs w:val="17"/>
              </w:rPr>
            </w:pPr>
          </w:p>
        </w:tc>
      </w:tr>
      <w:tr w:rsidR="000B446C" w:rsidRPr="287C33CA" w14:paraId="6C9B231A" w14:textId="77777777" w:rsidTr="00800D5E">
        <w:trPr>
          <w:cantSplit/>
          <w:trHeight w:val="820"/>
        </w:trPr>
        <w:tc>
          <w:tcPr>
            <w:tcW w:w="10693" w:type="dxa"/>
            <w:gridSpan w:val="2"/>
            <w:tcBorders>
              <w:top w:val="single" w:sz="4" w:space="0" w:color="auto"/>
              <w:left w:val="single" w:sz="4" w:space="0" w:color="auto"/>
              <w:bottom w:val="single" w:sz="4" w:space="0" w:color="auto"/>
              <w:right w:val="single" w:sz="4" w:space="0" w:color="auto"/>
            </w:tcBorders>
          </w:tcPr>
          <w:p w14:paraId="1DDAC3ED" w14:textId="77777777" w:rsidR="000B446C" w:rsidRPr="287C33CA" w:rsidRDefault="000B446C" w:rsidP="00800D5E">
            <w:pPr>
              <w:jc w:val="both"/>
              <w:rPr>
                <w:bCs/>
                <w:sz w:val="18"/>
                <w:szCs w:val="17"/>
              </w:rPr>
            </w:pPr>
            <w:r w:rsidRPr="009A73FC">
              <w:rPr>
                <w:bCs/>
                <w:sz w:val="18"/>
                <w:szCs w:val="17"/>
              </w:rPr>
              <w:t>O edital e seus anexos poderão ser consultados e obtidos gratuitamente em dias úteis e em horário comercial mediante a apresentação de PEN DRIVE, para cópia do arquivo, no site da prefei</w:t>
            </w:r>
            <w:r>
              <w:rPr>
                <w:bCs/>
                <w:sz w:val="18"/>
                <w:szCs w:val="17"/>
              </w:rPr>
              <w:t xml:space="preserve">tura </w:t>
            </w:r>
            <w:hyperlink r:id="rId26" w:history="1">
              <w:r w:rsidRPr="00620CD2">
                <w:rPr>
                  <w:rStyle w:val="Hyperlink"/>
                  <w:bCs/>
                  <w:sz w:val="18"/>
                  <w:szCs w:val="17"/>
                </w:rPr>
                <w:t>www.pousoalegre.mg.gov.br</w:t>
              </w:r>
            </w:hyperlink>
            <w:r>
              <w:rPr>
                <w:bCs/>
                <w:sz w:val="18"/>
                <w:szCs w:val="17"/>
              </w:rPr>
              <w:t xml:space="preserve">, </w:t>
            </w:r>
            <w:r w:rsidRPr="009A73FC">
              <w:rPr>
                <w:bCs/>
                <w:sz w:val="18"/>
                <w:szCs w:val="17"/>
              </w:rPr>
              <w:t>na aba “Edital de Licitação” e no e-mail</w:t>
            </w:r>
            <w:r>
              <w:rPr>
                <w:bCs/>
                <w:sz w:val="18"/>
                <w:szCs w:val="17"/>
              </w:rPr>
              <w:t xml:space="preserve">: </w:t>
            </w:r>
            <w:hyperlink r:id="rId27" w:history="1">
              <w:r w:rsidRPr="00620CD2">
                <w:rPr>
                  <w:rStyle w:val="Hyperlink"/>
                  <w:bCs/>
                  <w:sz w:val="18"/>
                  <w:szCs w:val="17"/>
                </w:rPr>
                <w:t>editaispmpa@gmail.com</w:t>
              </w:r>
            </w:hyperlink>
            <w:r>
              <w:rPr>
                <w:bCs/>
                <w:sz w:val="18"/>
                <w:szCs w:val="17"/>
              </w:rPr>
              <w:t xml:space="preserve">. </w:t>
            </w:r>
            <w:r w:rsidRPr="009A73FC">
              <w:rPr>
                <w:bCs/>
                <w:sz w:val="18"/>
                <w:szCs w:val="17"/>
              </w:rPr>
              <w:t>Mais informações: (35) 3449-4023.</w:t>
            </w:r>
            <w:r w:rsidRPr="287C33CA">
              <w:rPr>
                <w:bCs/>
                <w:sz w:val="18"/>
                <w:szCs w:val="17"/>
              </w:rPr>
              <w:t xml:space="preserve"> </w:t>
            </w:r>
          </w:p>
        </w:tc>
      </w:tr>
    </w:tbl>
    <w:p w14:paraId="56309E63" w14:textId="77777777" w:rsidR="000B446C" w:rsidRDefault="000B446C"/>
    <w:p w14:paraId="2408ECE6" w14:textId="77777777" w:rsidR="009A73FC" w:rsidRDefault="009A73FC"/>
    <w:p w14:paraId="074C2078" w14:textId="77777777" w:rsidR="0044108C" w:rsidRDefault="0044108C"/>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3822"/>
      </w:tblGrid>
      <w:tr w:rsidR="009A73FC" w14:paraId="0FE9423C" w14:textId="77777777" w:rsidTr="00800D5E">
        <w:trPr>
          <w:cantSplit/>
          <w:trHeight w:val="931"/>
        </w:trPr>
        <w:tc>
          <w:tcPr>
            <w:tcW w:w="6871" w:type="dxa"/>
            <w:tcBorders>
              <w:top w:val="single" w:sz="4" w:space="0" w:color="auto"/>
              <w:left w:val="single" w:sz="4" w:space="0" w:color="auto"/>
              <w:bottom w:val="single" w:sz="4" w:space="0" w:color="auto"/>
              <w:right w:val="single" w:sz="4" w:space="0" w:color="auto"/>
            </w:tcBorders>
            <w:vAlign w:val="center"/>
            <w:hideMark/>
          </w:tcPr>
          <w:p w14:paraId="6DB77F52" w14:textId="52556B32" w:rsidR="009A73FC" w:rsidRDefault="009A73FC" w:rsidP="009A73FC">
            <w:pPr>
              <w:jc w:val="both"/>
              <w:rPr>
                <w:rFonts w:ascii="Arial" w:hAnsi="Arial" w:cs="Arial"/>
                <w:bCs/>
                <w:sz w:val="28"/>
                <w:szCs w:val="28"/>
              </w:rPr>
            </w:pPr>
            <w:r>
              <w:rPr>
                <w:rFonts w:ascii="Arial" w:hAnsi="Arial" w:cs="Arial"/>
                <w:bCs/>
                <w:szCs w:val="20"/>
              </w:rPr>
              <w:t xml:space="preserve">ÓRGÃO LICITANTE: </w:t>
            </w:r>
            <w:r w:rsidRPr="00763112">
              <w:rPr>
                <w:rFonts w:ascii="Times New Roman" w:hAnsi="Times New Roman"/>
                <w:b/>
                <w:bCs/>
                <w:sz w:val="34"/>
                <w:szCs w:val="34"/>
              </w:rPr>
              <w:t xml:space="preserve">PREFEITURA MUNICIPAL DE </w:t>
            </w:r>
            <w:r w:rsidRPr="009A73FC">
              <w:rPr>
                <w:rFonts w:ascii="Times New Roman" w:hAnsi="Times New Roman"/>
                <w:b/>
                <w:bCs/>
                <w:sz w:val="34"/>
                <w:szCs w:val="34"/>
              </w:rPr>
              <w:t xml:space="preserve">POUSO ALEGRE </w:t>
            </w:r>
            <w:r w:rsidRPr="00763112">
              <w:rPr>
                <w:rFonts w:ascii="Times New Roman" w:hAnsi="Times New Roman"/>
                <w:b/>
                <w:bCs/>
                <w:sz w:val="34"/>
                <w:szCs w:val="34"/>
              </w:rPr>
              <w:t>-</w:t>
            </w:r>
            <w:r>
              <w:rPr>
                <w:rFonts w:ascii="Times New Roman" w:hAnsi="Times New Roman"/>
                <w:b/>
                <w:bCs/>
                <w:sz w:val="34"/>
                <w:szCs w:val="34"/>
              </w:rPr>
              <w:t xml:space="preserve">MG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339C5803" w14:textId="77777777" w:rsidR="009A73FC" w:rsidRDefault="009A73FC" w:rsidP="00800D5E">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CONCORRÊNCIA PÚBLICA Nº 003</w:t>
            </w:r>
            <w:r w:rsidRPr="00763112">
              <w:rPr>
                <w:rFonts w:ascii="Times New Roman" w:hAnsi="Times New Roman"/>
                <w:b/>
                <w:bCs/>
                <w:sz w:val="34"/>
                <w:szCs w:val="34"/>
              </w:rPr>
              <w:t>/2020</w:t>
            </w:r>
          </w:p>
        </w:tc>
      </w:tr>
      <w:tr w:rsidR="009A73FC" w:rsidRPr="287C33CA" w14:paraId="6EA324B8" w14:textId="77777777" w:rsidTr="00800D5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8A7DAE" w14:textId="6BF307B9" w:rsidR="009A73FC" w:rsidRPr="00763112" w:rsidRDefault="009A73FC" w:rsidP="00800D5E">
            <w:pPr>
              <w:rPr>
                <w:rFonts w:cs="Arial"/>
                <w:sz w:val="18"/>
                <w:szCs w:val="18"/>
              </w:rPr>
            </w:pPr>
            <w:r w:rsidRPr="287C33CA">
              <w:rPr>
                <w:rFonts w:cs="Arial"/>
                <w:sz w:val="18"/>
                <w:szCs w:val="18"/>
              </w:rPr>
              <w:t>Endereço:</w:t>
            </w:r>
            <w:r>
              <w:t xml:space="preserve"> </w:t>
            </w:r>
            <w:r w:rsidRPr="009A73FC">
              <w:rPr>
                <w:rFonts w:cs="Arial"/>
                <w:sz w:val="18"/>
                <w:szCs w:val="18"/>
              </w:rPr>
              <w:t>Rua dos Carijós, n.º 45, Centro, Pouso Alegre/MG.</w:t>
            </w:r>
          </w:p>
          <w:p w14:paraId="65043CF3" w14:textId="0209BD21" w:rsidR="009A73FC" w:rsidRPr="287C33CA" w:rsidRDefault="009A73FC" w:rsidP="009A73FC">
            <w:pPr>
              <w:rPr>
                <w:sz w:val="18"/>
                <w:szCs w:val="18"/>
              </w:rPr>
            </w:pPr>
            <w:r w:rsidRPr="00763112">
              <w:rPr>
                <w:sz w:val="18"/>
                <w:szCs w:val="18"/>
              </w:rPr>
              <w:t xml:space="preserve">Sítio eletrônico oficial </w:t>
            </w:r>
            <w:hyperlink r:id="rId28" w:history="1">
              <w:r w:rsidRPr="00620CD2">
                <w:rPr>
                  <w:rStyle w:val="Hyperlink"/>
                  <w:sz w:val="18"/>
                  <w:szCs w:val="18"/>
                </w:rPr>
                <w:t>editaispmpa@gmail.com</w:t>
              </w:r>
            </w:hyperlink>
            <w:r w:rsidRPr="009A73FC">
              <w:rPr>
                <w:sz w:val="18"/>
                <w:szCs w:val="18"/>
              </w:rPr>
              <w:t>.</w:t>
            </w:r>
            <w:r>
              <w:rPr>
                <w:sz w:val="18"/>
                <w:szCs w:val="18"/>
              </w:rPr>
              <w:t xml:space="preserve"> </w:t>
            </w:r>
            <w:r w:rsidRPr="009A73FC">
              <w:rPr>
                <w:sz w:val="18"/>
                <w:szCs w:val="18"/>
              </w:rPr>
              <w:t>Mais informações: (35) 3449-4023.</w:t>
            </w:r>
          </w:p>
        </w:tc>
      </w:tr>
      <w:tr w:rsidR="009A73FC" w:rsidRPr="287C33CA" w14:paraId="580BA5C7" w14:textId="77777777" w:rsidTr="00800D5E">
        <w:trPr>
          <w:cantSplit/>
          <w:trHeight w:val="158"/>
        </w:trPr>
        <w:tc>
          <w:tcPr>
            <w:tcW w:w="6871" w:type="dxa"/>
            <w:tcBorders>
              <w:top w:val="single" w:sz="4" w:space="0" w:color="auto"/>
              <w:left w:val="single" w:sz="4" w:space="0" w:color="auto"/>
              <w:bottom w:val="single" w:sz="4" w:space="0" w:color="auto"/>
              <w:right w:val="single" w:sz="4" w:space="0" w:color="auto"/>
            </w:tcBorders>
            <w:hideMark/>
          </w:tcPr>
          <w:p w14:paraId="0F10A5F9" w14:textId="566BFB4B" w:rsidR="009A73FC" w:rsidRDefault="009A73FC" w:rsidP="009A73FC">
            <w:pPr>
              <w:jc w:val="both"/>
            </w:pPr>
            <w:r>
              <w:rPr>
                <w:rFonts w:cs="Arial"/>
                <w:bCs/>
                <w:color w:val="000000"/>
                <w:sz w:val="18"/>
                <w:szCs w:val="17"/>
              </w:rPr>
              <w:t>OBJETO:</w:t>
            </w:r>
            <w:r>
              <w:t xml:space="preserve"> </w:t>
            </w:r>
            <w:r w:rsidR="00015244" w:rsidRPr="009A73FC">
              <w:rPr>
                <w:rFonts w:cs="Arial"/>
                <w:bCs/>
                <w:color w:val="000000"/>
                <w:sz w:val="18"/>
                <w:szCs w:val="17"/>
              </w:rPr>
              <w:t>CONTRATAÇÃO DE EMPRESA PARA EXECUÇÃO DE SERVIÇOS DE DRENAGEM E PAVIMENTAÇÃO DA AVENIDA NOROESTE NO MUNICÍPIO DE POUSO ALEGRE/MG”.</w:t>
            </w:r>
            <w:r w:rsidR="00015244">
              <w:rPr>
                <w:rFonts w:cs="Arial"/>
                <w:bCs/>
                <w:color w:val="000000"/>
                <w:sz w:val="18"/>
                <w:szCs w:val="17"/>
              </w:rPr>
              <w:t xml:space="preserve"> O </w:t>
            </w:r>
            <w:r w:rsidR="00015244" w:rsidRPr="009A73FC">
              <w:rPr>
                <w:rFonts w:cs="Arial"/>
                <w:bCs/>
                <w:color w:val="000000"/>
                <w:sz w:val="18"/>
                <w:szCs w:val="17"/>
              </w:rPr>
              <w:t xml:space="preserve">VALOR ESTIMADO DA CONTRATAÇÃO É DE R$ 4.072.265,70 (QUATRO MILHÕES SETENTA E DOIS MIL DUZENTOS E SESSENTA E CINCO REAIS E SETENTA CENTAVOS). </w:t>
            </w:r>
          </w:p>
          <w:p w14:paraId="03C49D02" w14:textId="25403571" w:rsidR="009A73FC" w:rsidRDefault="009A73FC" w:rsidP="00800D5E">
            <w:pPr>
              <w:jc w:val="both"/>
              <w:rPr>
                <w:rFonts w:cs="Arial"/>
                <w:bCs/>
                <w:color w:val="000000"/>
                <w:sz w:val="18"/>
                <w:szCs w:val="17"/>
              </w:rPr>
            </w:pPr>
          </w:p>
          <w:p w14:paraId="28C81A70" w14:textId="77777777" w:rsidR="009A73FC" w:rsidRDefault="009A73FC" w:rsidP="00800D5E">
            <w:pPr>
              <w:jc w:val="both"/>
              <w:rPr>
                <w:rFonts w:cs="Arial"/>
                <w:bCs/>
                <w:color w:val="000000"/>
                <w:sz w:val="18"/>
                <w:szCs w:val="17"/>
              </w:rPr>
            </w:pPr>
          </w:p>
          <w:p w14:paraId="1FAB03D2" w14:textId="77777777" w:rsidR="009A73FC" w:rsidRPr="287C33CA" w:rsidRDefault="009A73FC" w:rsidP="00800D5E">
            <w:pPr>
              <w:jc w:val="both"/>
              <w:rPr>
                <w:rFonts w:cs="ArialNarrow"/>
                <w:bCs/>
                <w:color w:val="000000"/>
                <w:sz w:val="18"/>
                <w:szCs w:val="17"/>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7EBE4D8D" w14:textId="77777777" w:rsidR="009A73FC" w:rsidRPr="287C33CA" w:rsidRDefault="009A73FC" w:rsidP="00800D5E">
            <w:pPr>
              <w:rPr>
                <w:bCs/>
                <w:sz w:val="18"/>
                <w:szCs w:val="17"/>
              </w:rPr>
            </w:pPr>
            <w:r w:rsidRPr="287C33CA">
              <w:rPr>
                <w:bCs/>
                <w:sz w:val="18"/>
                <w:szCs w:val="17"/>
              </w:rPr>
              <w:t xml:space="preserve">DATAS: </w:t>
            </w:r>
          </w:p>
          <w:p w14:paraId="65B21840" w14:textId="198C28EB" w:rsidR="009A73FC" w:rsidRPr="287C33CA" w:rsidRDefault="009A73FC" w:rsidP="00800D5E">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 xml:space="preserve">12/03/2020, até às </w:t>
            </w:r>
            <w:r w:rsidR="000B446C">
              <w:rPr>
                <w:sz w:val="18"/>
                <w:szCs w:val="17"/>
              </w:rPr>
              <w:t>09:00</w:t>
            </w:r>
          </w:p>
          <w:p w14:paraId="7C593D2B" w14:textId="0990D641" w:rsidR="009A73FC" w:rsidRPr="287C33CA" w:rsidRDefault="009A73FC" w:rsidP="00800D5E">
            <w:pPr>
              <w:numPr>
                <w:ilvl w:val="0"/>
                <w:numId w:val="1"/>
              </w:numPr>
              <w:tabs>
                <w:tab w:val="num" w:pos="290"/>
                <w:tab w:val="num" w:pos="644"/>
              </w:tabs>
              <w:ind w:hanging="612"/>
              <w:rPr>
                <w:sz w:val="18"/>
                <w:szCs w:val="17"/>
              </w:rPr>
            </w:pPr>
            <w:r>
              <w:rPr>
                <w:sz w:val="18"/>
                <w:szCs w:val="17"/>
              </w:rPr>
              <w:t>Abertura: 12/03/2020, às 09:00</w:t>
            </w:r>
          </w:p>
          <w:p w14:paraId="068C865F" w14:textId="77777777" w:rsidR="009A73FC" w:rsidRPr="287C33CA" w:rsidRDefault="009A73FC" w:rsidP="00800D5E">
            <w:pPr>
              <w:tabs>
                <w:tab w:val="num" w:pos="720"/>
              </w:tabs>
              <w:ind w:left="108"/>
              <w:rPr>
                <w:sz w:val="18"/>
                <w:szCs w:val="17"/>
              </w:rPr>
            </w:pPr>
          </w:p>
        </w:tc>
      </w:tr>
      <w:tr w:rsidR="009A73FC" w:rsidRPr="287C33CA" w14:paraId="0C5C8EA2" w14:textId="77777777" w:rsidTr="00800D5E">
        <w:trPr>
          <w:cantSplit/>
          <w:trHeight w:val="820"/>
        </w:trPr>
        <w:tc>
          <w:tcPr>
            <w:tcW w:w="10693" w:type="dxa"/>
            <w:gridSpan w:val="2"/>
            <w:tcBorders>
              <w:top w:val="single" w:sz="4" w:space="0" w:color="auto"/>
              <w:left w:val="single" w:sz="4" w:space="0" w:color="auto"/>
              <w:bottom w:val="single" w:sz="4" w:space="0" w:color="auto"/>
              <w:right w:val="single" w:sz="4" w:space="0" w:color="auto"/>
            </w:tcBorders>
          </w:tcPr>
          <w:p w14:paraId="27F56626" w14:textId="44C3345B" w:rsidR="009A73FC" w:rsidRPr="287C33CA" w:rsidRDefault="009A73FC" w:rsidP="009A73FC">
            <w:pPr>
              <w:jc w:val="both"/>
              <w:rPr>
                <w:bCs/>
                <w:sz w:val="18"/>
                <w:szCs w:val="17"/>
              </w:rPr>
            </w:pPr>
            <w:r w:rsidRPr="009A73FC">
              <w:rPr>
                <w:bCs/>
                <w:sz w:val="18"/>
                <w:szCs w:val="17"/>
              </w:rPr>
              <w:t>O edital e seus anexos poderão ser consultados e obtidos gratuitamente em dias úteis e em horário comercial mediante a apresentação de PEN DRIVE, para cópia do arquivo, no site da prefei</w:t>
            </w:r>
            <w:r>
              <w:rPr>
                <w:bCs/>
                <w:sz w:val="18"/>
                <w:szCs w:val="17"/>
              </w:rPr>
              <w:t xml:space="preserve">tura </w:t>
            </w:r>
            <w:hyperlink r:id="rId29" w:history="1">
              <w:r w:rsidRPr="00620CD2">
                <w:rPr>
                  <w:rStyle w:val="Hyperlink"/>
                  <w:bCs/>
                  <w:sz w:val="18"/>
                  <w:szCs w:val="17"/>
                </w:rPr>
                <w:t>www.pousoalegre.mg.gov.br</w:t>
              </w:r>
            </w:hyperlink>
            <w:r>
              <w:rPr>
                <w:bCs/>
                <w:sz w:val="18"/>
                <w:szCs w:val="17"/>
              </w:rPr>
              <w:t xml:space="preserve">, </w:t>
            </w:r>
            <w:r w:rsidRPr="009A73FC">
              <w:rPr>
                <w:bCs/>
                <w:sz w:val="18"/>
                <w:szCs w:val="17"/>
              </w:rPr>
              <w:t>na aba “Edital de Licitação” e no e-mail</w:t>
            </w:r>
            <w:r w:rsidR="00BE0638">
              <w:rPr>
                <w:bCs/>
                <w:sz w:val="18"/>
                <w:szCs w:val="17"/>
              </w:rPr>
              <w:t xml:space="preserve">: </w:t>
            </w:r>
            <w:hyperlink r:id="rId30" w:history="1">
              <w:r w:rsidR="00BE0638" w:rsidRPr="00620CD2">
                <w:rPr>
                  <w:rStyle w:val="Hyperlink"/>
                  <w:bCs/>
                  <w:sz w:val="18"/>
                  <w:szCs w:val="17"/>
                </w:rPr>
                <w:t>editaispmpa@gmail.com</w:t>
              </w:r>
            </w:hyperlink>
            <w:r w:rsidR="00BE0638">
              <w:rPr>
                <w:bCs/>
                <w:sz w:val="18"/>
                <w:szCs w:val="17"/>
              </w:rPr>
              <w:t xml:space="preserve">. </w:t>
            </w:r>
            <w:r w:rsidRPr="009A73FC">
              <w:rPr>
                <w:bCs/>
                <w:sz w:val="18"/>
                <w:szCs w:val="17"/>
              </w:rPr>
              <w:t>Mais informações: (35) 3449-4023.</w:t>
            </w:r>
            <w:r w:rsidRPr="287C33CA">
              <w:rPr>
                <w:bCs/>
                <w:sz w:val="18"/>
                <w:szCs w:val="17"/>
              </w:rPr>
              <w:t xml:space="preserve"> </w:t>
            </w:r>
          </w:p>
        </w:tc>
      </w:tr>
    </w:tbl>
    <w:p w14:paraId="0574FC2A" w14:textId="77777777" w:rsidR="009A73FC" w:rsidRDefault="009A73FC"/>
    <w:p w14:paraId="73FA8B1B" w14:textId="77777777" w:rsidR="009A73FC" w:rsidRDefault="009A73FC"/>
    <w:p w14:paraId="1E73E465" w14:textId="77777777" w:rsidR="00D614FF" w:rsidRDefault="00D614FF"/>
    <w:p w14:paraId="26D19661" w14:textId="0AF491A0" w:rsidR="00D95F7A" w:rsidRDefault="00D95F7A">
      <w:r>
        <w:br w:type="page"/>
      </w:r>
    </w:p>
    <w:p w14:paraId="63834F5C" w14:textId="77777777" w:rsidR="003E251C" w:rsidRDefault="003E251C"/>
    <w:p w14:paraId="437DAFD0" w14:textId="77777777" w:rsidR="004E1A2C" w:rsidRDefault="004E1A2C"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1370EC49" w14:textId="77777777" w:rsidR="004001A7" w:rsidRDefault="004001A7" w:rsidP="00886E77">
      <w:pPr>
        <w:tabs>
          <w:tab w:val="left" w:pos="8931"/>
        </w:tabs>
        <w:contextualSpacing/>
        <w:jc w:val="both"/>
        <w:rPr>
          <w:rFonts w:asciiTheme="minorHAnsi" w:hAnsiTheme="minorHAnsi"/>
        </w:rPr>
      </w:pPr>
    </w:p>
    <w:p w14:paraId="6B9E2CDF" w14:textId="77777777" w:rsidR="004E251D" w:rsidRDefault="00956E2D" w:rsidP="00956E2D">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4E251D">
        <w:rPr>
          <w:rFonts w:asciiTheme="minorHAnsi" w:hAnsiTheme="minorHAnsi"/>
          <w:b/>
        </w:rPr>
        <w:t>SERVIÇO AUTÔNOMO DE ÁGUA E ESGOTO DE GUANHÃES/MG AVISO DE LICITAÇÃO</w:t>
      </w:r>
      <w:r w:rsidR="004E251D">
        <w:rPr>
          <w:rFonts w:asciiTheme="minorHAnsi" w:hAnsiTheme="minorHAnsi"/>
        </w:rPr>
        <w:t xml:space="preserve"> </w:t>
      </w:r>
    </w:p>
    <w:p w14:paraId="142BF9C4" w14:textId="2E2C4B0B" w:rsidR="00956E2D" w:rsidRPr="00C31998" w:rsidRDefault="00956E2D" w:rsidP="00956E2D">
      <w:pPr>
        <w:tabs>
          <w:tab w:val="left" w:pos="8931"/>
        </w:tabs>
        <w:contextualSpacing/>
        <w:jc w:val="both"/>
        <w:rPr>
          <w:rFonts w:asciiTheme="minorHAnsi" w:hAnsiTheme="minorHAnsi"/>
        </w:rPr>
      </w:pPr>
      <w:r w:rsidRPr="000C1130">
        <w:rPr>
          <w:rFonts w:asciiTheme="minorHAnsi" w:hAnsiTheme="minorHAnsi"/>
        </w:rPr>
        <w:t>Encontra-se aberto</w:t>
      </w:r>
      <w:r w:rsidR="00D72B95">
        <w:rPr>
          <w:rFonts w:asciiTheme="minorHAnsi" w:hAnsiTheme="minorHAnsi"/>
        </w:rPr>
        <w:t xml:space="preserve"> </w:t>
      </w:r>
      <w:r w:rsidRPr="000C1130">
        <w:rPr>
          <w:rFonts w:asciiTheme="minorHAnsi" w:hAnsiTheme="minorHAnsi"/>
        </w:rPr>
        <w:t>na sede do Serviço Autônomo de Água e Esgoto, à Travessa dos Leões, nº 140, Centro, CEP 39.740-000, Guanhães/MG, a TOMADA DE PREÇOS - TP 001/2020, para contratação de empresa especializada em prestação de serviços de engenharia para a construção de barragem em concreto armado, cuja sessão pública acontecerá no dia 13/02/2020 às 08h30min, na sala de reuniões do SAAE, no endereço supramencionado. Detalhes da licitação encontram-se à disposição dos interessados, no endereço acima, pelo telefone (33) 3421 1531, e-mail compras@saaeguanhaes.com.br ou pelos sites www.saaeguanhaes.</w:t>
      </w:r>
      <w:r>
        <w:rPr>
          <w:rFonts w:asciiTheme="minorHAnsi" w:hAnsiTheme="minorHAnsi"/>
        </w:rPr>
        <w:t xml:space="preserve">com.br e </w:t>
      </w:r>
      <w:hyperlink r:id="rId32" w:history="1">
        <w:r w:rsidR="004E251D" w:rsidRPr="00620CD2">
          <w:rPr>
            <w:rStyle w:val="Hyperlink"/>
            <w:rFonts w:asciiTheme="minorHAnsi" w:hAnsiTheme="minorHAnsi"/>
          </w:rPr>
          <w:t>www.guanhaes.mg.gov.br</w:t>
        </w:r>
      </w:hyperlink>
      <w:r w:rsidR="004E251D">
        <w:rPr>
          <w:rFonts w:asciiTheme="minorHAnsi" w:hAnsiTheme="minorHAnsi"/>
        </w:rPr>
        <w:t xml:space="preserve">. </w:t>
      </w:r>
    </w:p>
    <w:p w14:paraId="7FF9E794" w14:textId="77777777" w:rsidR="000C1130" w:rsidRDefault="000C1130" w:rsidP="00CA6674">
      <w:pPr>
        <w:tabs>
          <w:tab w:val="left" w:pos="8931"/>
        </w:tabs>
        <w:contextualSpacing/>
        <w:jc w:val="both"/>
        <w:rPr>
          <w:rFonts w:asciiTheme="minorHAnsi" w:hAnsiTheme="minorHAnsi"/>
        </w:rPr>
      </w:pPr>
    </w:p>
    <w:p w14:paraId="76198700" w14:textId="77777777" w:rsidR="00956E2D" w:rsidRDefault="00956E2D" w:rsidP="00CA6674">
      <w:pPr>
        <w:tabs>
          <w:tab w:val="left" w:pos="8931"/>
        </w:tabs>
        <w:contextualSpacing/>
        <w:jc w:val="both"/>
        <w:rPr>
          <w:rFonts w:asciiTheme="minorHAnsi" w:hAnsiTheme="minorHAnsi"/>
        </w:rPr>
      </w:pPr>
    </w:p>
    <w:p w14:paraId="6A16FB36" w14:textId="77777777" w:rsidR="004E251D" w:rsidRDefault="00956E2D" w:rsidP="00CA6674">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0C1130" w:rsidRPr="00956E2D">
        <w:rPr>
          <w:rFonts w:asciiTheme="minorHAnsi" w:hAnsiTheme="minorHAnsi"/>
        </w:rPr>
        <w:t xml:space="preserve"> </w:t>
      </w:r>
      <w:r w:rsidR="000C1130" w:rsidRPr="004E251D">
        <w:rPr>
          <w:rFonts w:asciiTheme="minorHAnsi" w:hAnsiTheme="minorHAnsi"/>
          <w:b/>
        </w:rPr>
        <w:t>BURITIS - MG - AVISO DE TOMADA DE PREÇOS Nº 003/2020</w:t>
      </w:r>
    </w:p>
    <w:p w14:paraId="31360603" w14:textId="0EB0416E" w:rsidR="000C1130" w:rsidRPr="00C31998" w:rsidRDefault="000C1130" w:rsidP="00CA6674">
      <w:pPr>
        <w:tabs>
          <w:tab w:val="left" w:pos="8931"/>
        </w:tabs>
        <w:contextualSpacing/>
        <w:jc w:val="both"/>
        <w:rPr>
          <w:rFonts w:asciiTheme="minorHAnsi" w:hAnsiTheme="minorHAnsi"/>
        </w:rPr>
      </w:pPr>
      <w:r w:rsidRPr="00956E2D">
        <w:rPr>
          <w:rFonts w:asciiTheme="minorHAnsi" w:hAnsiTheme="minorHAnsi"/>
        </w:rPr>
        <w:t>O Município de Buritis – MG, através da Comissão Permanente de Licitação, sediada à Avenida Bandeirantes, Nº 723 Centro em Buritis – MG, torna público para conhecimento dos interessados, que fará realizar ás 09h, do dia 17 de fevereiro de 2020, em sua sede, licitação na modalidade Tomada de Preço, com o Objetivo de Contratação de Empresa Especializada em Construção/Reforma do Centro de Reabilitação, localizada na rua 21 de abril, bairro centro.</w:t>
      </w:r>
    </w:p>
    <w:p w14:paraId="55C5B5F9" w14:textId="77777777" w:rsidR="003E251C" w:rsidRDefault="003E251C" w:rsidP="00CA6674">
      <w:pPr>
        <w:tabs>
          <w:tab w:val="left" w:pos="8931"/>
        </w:tabs>
        <w:contextualSpacing/>
        <w:jc w:val="both"/>
        <w:rPr>
          <w:rFonts w:asciiTheme="minorHAnsi" w:hAnsiTheme="minorHAnsi"/>
        </w:rPr>
      </w:pPr>
    </w:p>
    <w:p w14:paraId="6EFD023C" w14:textId="77777777" w:rsidR="00956E2D" w:rsidRPr="00C31998" w:rsidRDefault="00956E2D" w:rsidP="00CA6674">
      <w:pPr>
        <w:tabs>
          <w:tab w:val="left" w:pos="8931"/>
        </w:tabs>
        <w:contextualSpacing/>
        <w:jc w:val="both"/>
        <w:rPr>
          <w:rFonts w:asciiTheme="minorHAnsi" w:hAnsiTheme="minorHAnsi"/>
        </w:rPr>
      </w:pPr>
    </w:p>
    <w:p w14:paraId="1A44F861" w14:textId="77777777" w:rsidR="00C948D2" w:rsidRDefault="00956E2D" w:rsidP="003E251C">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C31998">
        <w:rPr>
          <w:rFonts w:asciiTheme="minorHAnsi" w:hAnsiTheme="minorHAnsi"/>
        </w:rPr>
        <w:t xml:space="preserve"> </w:t>
      </w:r>
      <w:r w:rsidR="00C948D2" w:rsidRPr="00C948D2">
        <w:rPr>
          <w:rFonts w:asciiTheme="minorHAnsi" w:hAnsiTheme="minorHAnsi"/>
          <w:b/>
        </w:rPr>
        <w:t>CAPITÓLIO/MG - TOMADA DE PREÇOS N. º 02/2020</w:t>
      </w:r>
    </w:p>
    <w:p w14:paraId="281ACB97" w14:textId="268EF4DD" w:rsidR="003E251C" w:rsidRPr="00C31998" w:rsidRDefault="003E251C" w:rsidP="003E251C">
      <w:pPr>
        <w:tabs>
          <w:tab w:val="left" w:pos="8931"/>
        </w:tabs>
        <w:contextualSpacing/>
        <w:jc w:val="both"/>
        <w:rPr>
          <w:rFonts w:asciiTheme="minorHAnsi" w:hAnsiTheme="minorHAnsi"/>
        </w:rPr>
      </w:pPr>
      <w:r w:rsidRPr="00C31998">
        <w:rPr>
          <w:rFonts w:asciiTheme="minorHAnsi" w:hAnsiTheme="minorHAnsi"/>
        </w:rPr>
        <w:t>CNPJ nº. 16.726.028/0001-40, torna público através da Presid. da CPL, Ana Paula de Pádua Pristo Almeida, que se acha aberto o Procedimento Licitatório nº. 19/2020, do tipo menor preço item, objetivando execução de obra de CONSTRUÇÃO DA PRAÇA DO AMBRÓSIO E PRAÇA DO UAITEC. Devendo os Envelopes contendo Documentação Habilitação (Envelope 01) e Proposta Comercial (Envelope 02) serem entregues na Seção de Licitação, até às14:00 horas do dia 13/02/2020, sendo que o Envelope 01 referente à Habilitação será aberto às 14:30 horas do dia 13/02/2020, no mesmo local. Informações através do telefone (37)33730</w:t>
      </w:r>
      <w:r w:rsidR="00C948D2">
        <w:rPr>
          <w:rFonts w:asciiTheme="minorHAnsi" w:hAnsiTheme="minorHAnsi"/>
        </w:rPr>
        <w:t xml:space="preserve">300 ou </w:t>
      </w:r>
      <w:hyperlink r:id="rId33" w:history="1">
        <w:r w:rsidR="00C948D2" w:rsidRPr="00620CD2">
          <w:rPr>
            <w:rStyle w:val="Hyperlink"/>
            <w:rFonts w:asciiTheme="minorHAnsi" w:hAnsiTheme="minorHAnsi"/>
          </w:rPr>
          <w:t>www.capitolio.mg.gov.br</w:t>
        </w:r>
      </w:hyperlink>
      <w:r w:rsidR="00C948D2">
        <w:rPr>
          <w:rFonts w:asciiTheme="minorHAnsi" w:hAnsiTheme="minorHAnsi"/>
        </w:rPr>
        <w:t xml:space="preserve">. </w:t>
      </w:r>
    </w:p>
    <w:p w14:paraId="208DAAB5" w14:textId="77777777" w:rsidR="00294650" w:rsidRDefault="00294650" w:rsidP="003E251C">
      <w:pPr>
        <w:tabs>
          <w:tab w:val="left" w:pos="8931"/>
        </w:tabs>
        <w:contextualSpacing/>
        <w:jc w:val="both"/>
        <w:rPr>
          <w:rFonts w:asciiTheme="minorHAnsi" w:hAnsiTheme="minorHAnsi"/>
        </w:rPr>
      </w:pPr>
    </w:p>
    <w:p w14:paraId="762ABA53" w14:textId="77777777" w:rsidR="000C1130" w:rsidRDefault="000C1130" w:rsidP="003E251C">
      <w:pPr>
        <w:tabs>
          <w:tab w:val="left" w:pos="8931"/>
        </w:tabs>
        <w:contextualSpacing/>
        <w:jc w:val="both"/>
        <w:rPr>
          <w:rFonts w:asciiTheme="minorHAnsi" w:hAnsiTheme="minorHAnsi"/>
        </w:rPr>
      </w:pPr>
    </w:p>
    <w:p w14:paraId="48905436" w14:textId="77777777" w:rsidR="00C948D2" w:rsidRDefault="00C948D2" w:rsidP="003E251C">
      <w:pPr>
        <w:tabs>
          <w:tab w:val="left" w:pos="8931"/>
        </w:tabs>
        <w:contextualSpacing/>
        <w:jc w:val="both"/>
        <w:rPr>
          <w:rFonts w:asciiTheme="minorHAnsi" w:hAnsiTheme="minorHAnsi"/>
        </w:rPr>
      </w:pPr>
      <w:r w:rsidRPr="00C948D2">
        <w:rPr>
          <w:rFonts w:asciiTheme="minorHAnsi" w:hAnsiTheme="minorHAnsi"/>
          <w:b/>
        </w:rPr>
        <w:t>CAPITÓLIO/MG TOMADA DE PREÇOS N. º 03/2020</w:t>
      </w:r>
    </w:p>
    <w:p w14:paraId="15203FA3" w14:textId="5513E9DA" w:rsidR="000C1130" w:rsidRDefault="000C1130" w:rsidP="003E251C">
      <w:pPr>
        <w:tabs>
          <w:tab w:val="left" w:pos="8931"/>
        </w:tabs>
        <w:contextualSpacing/>
        <w:jc w:val="both"/>
        <w:rPr>
          <w:rFonts w:asciiTheme="minorHAnsi" w:hAnsiTheme="minorHAnsi"/>
        </w:rPr>
      </w:pPr>
      <w:r w:rsidRPr="000C1130">
        <w:rPr>
          <w:rFonts w:asciiTheme="minorHAnsi" w:hAnsiTheme="minorHAnsi"/>
        </w:rPr>
        <w:t xml:space="preserve">CNPJ nº. 16.726.028/0001-40, torna público através do Presid. CPL, Ana Paula de Pádua Pristo Almeida, que se acha aberto o Procedimento Licitatório nº.20/2020, do tipo menor preço global, objetivando a contratação de empresa especializada para IMPLANTAÇÃO DE SINALIZAÇÃO SEMAFÓRICA. Devendo os Envelopes contendo Documentação Habilitação (Envelope 01) e Proposta Comercial (Envelope 02) serem entregues na Seção de Licitação, até às 14:00 horas do dia 14/02/2020, sendo que o Envelope 01 referente à Habilitação será aberto às 14:30 horas do dia 14/02/2020, no mesmo local. Informações através do telefone (37)33730300 ou </w:t>
      </w:r>
      <w:hyperlink r:id="rId34" w:history="1">
        <w:r w:rsidR="00C948D2" w:rsidRPr="00620CD2">
          <w:rPr>
            <w:rStyle w:val="Hyperlink"/>
            <w:rFonts w:asciiTheme="minorHAnsi" w:hAnsiTheme="minorHAnsi"/>
          </w:rPr>
          <w:t>www.capitolio.mg.gov.br</w:t>
        </w:r>
      </w:hyperlink>
      <w:r w:rsidR="00C948D2">
        <w:rPr>
          <w:rFonts w:asciiTheme="minorHAnsi" w:hAnsiTheme="minorHAnsi"/>
        </w:rPr>
        <w:t xml:space="preserve">. </w:t>
      </w:r>
    </w:p>
    <w:p w14:paraId="1136045E" w14:textId="77777777" w:rsidR="000C1130" w:rsidRDefault="000C1130" w:rsidP="003E251C">
      <w:pPr>
        <w:tabs>
          <w:tab w:val="left" w:pos="8931"/>
        </w:tabs>
        <w:contextualSpacing/>
        <w:jc w:val="both"/>
        <w:rPr>
          <w:rFonts w:asciiTheme="minorHAnsi" w:hAnsiTheme="minorHAnsi"/>
        </w:rPr>
      </w:pPr>
    </w:p>
    <w:p w14:paraId="34CAAED9" w14:textId="77777777" w:rsidR="000C1130" w:rsidRDefault="000C1130" w:rsidP="003E251C">
      <w:pPr>
        <w:tabs>
          <w:tab w:val="left" w:pos="8931"/>
        </w:tabs>
        <w:contextualSpacing/>
        <w:jc w:val="both"/>
        <w:rPr>
          <w:rFonts w:asciiTheme="minorHAnsi" w:hAnsiTheme="minorHAnsi"/>
        </w:rPr>
      </w:pPr>
    </w:p>
    <w:p w14:paraId="0910B2C1" w14:textId="77777777" w:rsidR="00421D2A" w:rsidRDefault="00421D2A" w:rsidP="003E251C">
      <w:pPr>
        <w:tabs>
          <w:tab w:val="left" w:pos="8931"/>
        </w:tabs>
        <w:contextualSpacing/>
        <w:jc w:val="both"/>
        <w:rPr>
          <w:rFonts w:ascii="Wingdings" w:hAnsi="Wingdings"/>
          <w:spacing w:val="6"/>
        </w:rPr>
      </w:pPr>
    </w:p>
    <w:p w14:paraId="60A64BAF" w14:textId="77777777" w:rsidR="00421D2A" w:rsidRDefault="00421D2A" w:rsidP="003E251C">
      <w:pPr>
        <w:tabs>
          <w:tab w:val="left" w:pos="8931"/>
        </w:tabs>
        <w:contextualSpacing/>
        <w:jc w:val="both"/>
        <w:rPr>
          <w:rFonts w:ascii="Wingdings" w:hAnsi="Wingdings"/>
          <w:spacing w:val="6"/>
        </w:rPr>
      </w:pPr>
    </w:p>
    <w:p w14:paraId="22C5FE59" w14:textId="77777777" w:rsidR="00763112" w:rsidRDefault="00956E2D" w:rsidP="003E251C">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0C1130" w:rsidRPr="00956E2D">
        <w:rPr>
          <w:rFonts w:asciiTheme="minorHAnsi" w:hAnsiTheme="minorHAnsi"/>
        </w:rPr>
        <w:t xml:space="preserve"> </w:t>
      </w:r>
      <w:r w:rsidR="000C1130" w:rsidRPr="00763112">
        <w:rPr>
          <w:rFonts w:asciiTheme="minorHAnsi" w:hAnsiTheme="minorHAnsi"/>
          <w:b/>
        </w:rPr>
        <w:t>DORES DO INDAIÁ DEPARTAMENTO DE LICITAÇÕES E COMPRAS AVISO DE LICITAÇÃO - PROCESSO LICITATÓRIO N° 018/2020</w:t>
      </w:r>
      <w:r w:rsidR="000C1130" w:rsidRPr="00956E2D">
        <w:rPr>
          <w:rFonts w:asciiTheme="minorHAnsi" w:hAnsiTheme="minorHAnsi"/>
        </w:rPr>
        <w:t xml:space="preserve"> </w:t>
      </w:r>
    </w:p>
    <w:p w14:paraId="52EF4DFD" w14:textId="510BA7AA" w:rsidR="000C1130" w:rsidRPr="00956E2D" w:rsidRDefault="000C1130" w:rsidP="003E251C">
      <w:pPr>
        <w:tabs>
          <w:tab w:val="left" w:pos="8931"/>
        </w:tabs>
        <w:contextualSpacing/>
        <w:jc w:val="both"/>
        <w:rPr>
          <w:rFonts w:asciiTheme="minorHAnsi" w:hAnsiTheme="minorHAnsi"/>
        </w:rPr>
      </w:pPr>
      <w:r w:rsidRPr="00956E2D">
        <w:rPr>
          <w:rFonts w:asciiTheme="minorHAnsi" w:hAnsiTheme="minorHAnsi"/>
        </w:rPr>
        <w:t xml:space="preserve">Prefeitura Municipal de Dores do Indaiá - MG, Processo Licitatório n° 018/2020, na modalidade Tomada de Preços n° 001/2020. AVISO DE LICITAÇÃO – Objeto: Contratação de empresa especializada para execução da obra de reforço estrutural com substituição da laje de cobertura da “Casa de Cultura”, Prédio da Antiga Prefeitura de Dores do Indaiá-MG, a ser realizado no dia 13/02/2020 às 13:00 horas. Informações podem ser obtidas no setor de Licitações à Praça do Rosário, 268, Fone (37) 3551-4243 (ramal 206) ou por e-mail </w:t>
      </w:r>
      <w:hyperlink r:id="rId35" w:history="1">
        <w:r w:rsidR="00763112" w:rsidRPr="00620CD2">
          <w:rPr>
            <w:rStyle w:val="Hyperlink"/>
            <w:rFonts w:asciiTheme="minorHAnsi" w:hAnsiTheme="minorHAnsi"/>
          </w:rPr>
          <w:t>licitacao@doresdoindaia.mg.gov.br</w:t>
        </w:r>
      </w:hyperlink>
      <w:r w:rsidRPr="00956E2D">
        <w:rPr>
          <w:rFonts w:asciiTheme="minorHAnsi" w:hAnsiTheme="minorHAnsi"/>
        </w:rPr>
        <w:t>.</w:t>
      </w:r>
      <w:r w:rsidR="00763112">
        <w:rPr>
          <w:rFonts w:asciiTheme="minorHAnsi" w:hAnsiTheme="minorHAnsi"/>
        </w:rPr>
        <w:t xml:space="preserve"> </w:t>
      </w:r>
    </w:p>
    <w:p w14:paraId="19AC9D4F" w14:textId="77777777" w:rsidR="000C1130" w:rsidRPr="00956E2D" w:rsidRDefault="000C1130" w:rsidP="003E251C">
      <w:pPr>
        <w:tabs>
          <w:tab w:val="left" w:pos="8931"/>
        </w:tabs>
        <w:contextualSpacing/>
        <w:jc w:val="both"/>
        <w:rPr>
          <w:rFonts w:asciiTheme="minorHAnsi" w:hAnsiTheme="minorHAnsi"/>
        </w:rPr>
      </w:pPr>
    </w:p>
    <w:p w14:paraId="30A950B6" w14:textId="77777777" w:rsidR="000C1130" w:rsidRPr="00956E2D" w:rsidRDefault="000C1130" w:rsidP="003E251C">
      <w:pPr>
        <w:tabs>
          <w:tab w:val="left" w:pos="8931"/>
        </w:tabs>
        <w:contextualSpacing/>
        <w:jc w:val="both"/>
        <w:rPr>
          <w:rFonts w:asciiTheme="minorHAnsi" w:hAnsiTheme="minorHAnsi"/>
        </w:rPr>
      </w:pPr>
    </w:p>
    <w:p w14:paraId="4C5152C5" w14:textId="77777777" w:rsidR="00C948D2" w:rsidRDefault="00956E2D" w:rsidP="003E251C">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C948D2" w:rsidRPr="00C948D2">
        <w:rPr>
          <w:rFonts w:asciiTheme="minorHAnsi" w:hAnsiTheme="minorHAnsi"/>
          <w:b/>
        </w:rPr>
        <w:t xml:space="preserve">FORMIGA - MG – PROCESSO DE LICITAÇÃO Nº. 007/2020 - MOD. TOMADA DE PREÇOS Nº 002/2020 </w:t>
      </w:r>
    </w:p>
    <w:p w14:paraId="6A8A26E3" w14:textId="66E1310C" w:rsidR="000C1130" w:rsidRDefault="000C1130" w:rsidP="003E251C">
      <w:pPr>
        <w:tabs>
          <w:tab w:val="left" w:pos="8931"/>
        </w:tabs>
        <w:contextualSpacing/>
        <w:jc w:val="both"/>
        <w:rPr>
          <w:rFonts w:asciiTheme="minorHAnsi" w:hAnsiTheme="minorHAnsi"/>
        </w:rPr>
      </w:pPr>
      <w:r w:rsidRPr="00956E2D">
        <w:rPr>
          <w:rFonts w:asciiTheme="minorHAnsi" w:hAnsiTheme="minorHAnsi"/>
        </w:rPr>
        <w:t>REGIME DE EXECUÇÃO: EMPREITADA POR PREÇO UNITÁRIO. TIPO: MENOR PREÇO - OBJETO: Contratação de empresa especializada para executar obras de pavimentação de ruas em asfalto (CBUQ) no Bairro Planalto em área urbana do Município de Formiga, por meio de recursos próprios do Município. O protocolo dos envelopes será dia 14/02/2020 até às 08:00 h. A abertura da sessão será às 08:10 h., no dia 14/02/2020. Local: R. Barão de Piumhi 92-A, Diretoria de Compras Públicas, Formiga – MG. Informações: telefone (37) 3329-1843 / 3329-1844; e</w:t>
      </w:r>
      <w:r w:rsidR="00956E2D">
        <w:rPr>
          <w:rFonts w:asciiTheme="minorHAnsi" w:hAnsiTheme="minorHAnsi"/>
        </w:rPr>
        <w:t>-</w:t>
      </w:r>
      <w:r w:rsidRPr="00956E2D">
        <w:rPr>
          <w:rFonts w:asciiTheme="minorHAnsi" w:hAnsiTheme="minorHAnsi"/>
        </w:rPr>
        <w:t xml:space="preserve">mail: </w:t>
      </w:r>
      <w:hyperlink r:id="rId36" w:history="1">
        <w:r w:rsidR="00C948D2" w:rsidRPr="00620CD2">
          <w:rPr>
            <w:rStyle w:val="Hyperlink"/>
            <w:rFonts w:asciiTheme="minorHAnsi" w:hAnsiTheme="minorHAnsi"/>
          </w:rPr>
          <w:t>licitacao@formiga.mg.gov.br</w:t>
        </w:r>
      </w:hyperlink>
      <w:r w:rsidRPr="00956E2D">
        <w:rPr>
          <w:rFonts w:asciiTheme="minorHAnsi" w:hAnsiTheme="minorHAnsi"/>
        </w:rPr>
        <w:t>;</w:t>
      </w:r>
      <w:r w:rsidR="00C948D2">
        <w:rPr>
          <w:rFonts w:asciiTheme="minorHAnsi" w:hAnsiTheme="minorHAnsi"/>
        </w:rPr>
        <w:t xml:space="preserve"> </w:t>
      </w:r>
      <w:r w:rsidRPr="00956E2D">
        <w:rPr>
          <w:rFonts w:asciiTheme="minorHAnsi" w:hAnsiTheme="minorHAnsi"/>
        </w:rPr>
        <w:t xml:space="preserve">site: </w:t>
      </w:r>
      <w:hyperlink r:id="rId37" w:history="1">
        <w:r w:rsidR="00C948D2" w:rsidRPr="00620CD2">
          <w:rPr>
            <w:rStyle w:val="Hyperlink"/>
            <w:rFonts w:asciiTheme="minorHAnsi" w:hAnsiTheme="minorHAnsi"/>
          </w:rPr>
          <w:t>www.formiga.mg.gov.br</w:t>
        </w:r>
      </w:hyperlink>
      <w:r w:rsidRPr="00956E2D">
        <w:rPr>
          <w:rFonts w:asciiTheme="minorHAnsi" w:hAnsiTheme="minorHAnsi"/>
        </w:rPr>
        <w:t>.</w:t>
      </w:r>
      <w:r w:rsidR="00C948D2">
        <w:rPr>
          <w:rFonts w:asciiTheme="minorHAnsi" w:hAnsiTheme="minorHAnsi"/>
        </w:rPr>
        <w:t xml:space="preserve"> </w:t>
      </w:r>
    </w:p>
    <w:p w14:paraId="418FB841" w14:textId="77777777" w:rsidR="000C1130" w:rsidRDefault="000C1130" w:rsidP="003E251C">
      <w:pPr>
        <w:tabs>
          <w:tab w:val="left" w:pos="8931"/>
        </w:tabs>
        <w:contextualSpacing/>
        <w:jc w:val="both"/>
        <w:rPr>
          <w:rFonts w:asciiTheme="minorHAnsi" w:hAnsiTheme="minorHAnsi"/>
        </w:rPr>
      </w:pPr>
    </w:p>
    <w:p w14:paraId="79BBC4AF" w14:textId="77777777" w:rsidR="000C1130" w:rsidRDefault="000C1130" w:rsidP="003E251C">
      <w:pPr>
        <w:tabs>
          <w:tab w:val="left" w:pos="8931"/>
        </w:tabs>
        <w:contextualSpacing/>
        <w:jc w:val="both"/>
        <w:rPr>
          <w:rFonts w:asciiTheme="minorHAnsi" w:hAnsiTheme="minorHAnsi"/>
        </w:rPr>
      </w:pPr>
    </w:p>
    <w:p w14:paraId="5DF29F70" w14:textId="77777777" w:rsidR="00C948D2" w:rsidRDefault="00956E2D" w:rsidP="003E251C">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0C1130">
        <w:rPr>
          <w:rFonts w:asciiTheme="minorHAnsi" w:hAnsiTheme="minorHAnsi"/>
        </w:rPr>
        <w:t xml:space="preserve"> </w:t>
      </w:r>
      <w:r w:rsidR="00C948D2" w:rsidRPr="00C948D2">
        <w:rPr>
          <w:rFonts w:asciiTheme="minorHAnsi" w:hAnsiTheme="minorHAnsi"/>
          <w:b/>
        </w:rPr>
        <w:t>FRANCISCO DUMONT/MG PROCESSO LICITATÓRIO Nº 003/2020</w:t>
      </w:r>
      <w:r w:rsidR="00C948D2" w:rsidRPr="000C1130">
        <w:rPr>
          <w:rFonts w:asciiTheme="minorHAnsi" w:hAnsiTheme="minorHAnsi"/>
        </w:rPr>
        <w:t xml:space="preserve"> </w:t>
      </w:r>
    </w:p>
    <w:p w14:paraId="603AE61B" w14:textId="3FDB800D" w:rsidR="000C1130" w:rsidRDefault="000C1130" w:rsidP="003E251C">
      <w:pPr>
        <w:tabs>
          <w:tab w:val="left" w:pos="8931"/>
        </w:tabs>
        <w:contextualSpacing/>
        <w:jc w:val="both"/>
        <w:rPr>
          <w:rFonts w:asciiTheme="minorHAnsi" w:hAnsiTheme="minorHAnsi"/>
        </w:rPr>
      </w:pPr>
      <w:r w:rsidRPr="000C1130">
        <w:rPr>
          <w:rFonts w:asciiTheme="minorHAnsi" w:hAnsiTheme="minorHAnsi"/>
        </w:rPr>
        <w:t xml:space="preserve">O município de Francisco Dumont/ MG - Torna público o Processo Licitatório nº 003/2020, Tomada de Preços nº 001/2020; a se realizar no dia 28/02/2020 ás 09:00 hs na sala de Licitação, localizada na Rua Frey Henrique nº 99B, Bairro Vila Nova. Tomada de Preços Tipo Menor Preço GLOBAL. Objeto: Contratação de Empresa para Implantação Sistema de Abastecimento de Água em Áreas Rurais e Comunidades Tradicionais (Covancas e Água Fria), conforme Termo de Convênio nº 6319/2017 firmado entre a FUNASA/MUNICÍPIO DE FRANCISCO DUMONT. Esclarecimentos ao edital: (38) 3733-1123 ou através do e-mail: </w:t>
      </w:r>
      <w:hyperlink r:id="rId38" w:history="1">
        <w:r w:rsidR="00C948D2" w:rsidRPr="00620CD2">
          <w:rPr>
            <w:rStyle w:val="Hyperlink"/>
            <w:rFonts w:asciiTheme="minorHAnsi" w:hAnsiTheme="minorHAnsi"/>
          </w:rPr>
          <w:t>franciscodumontlicitacao@gmail.com</w:t>
        </w:r>
      </w:hyperlink>
      <w:r w:rsidR="00C948D2">
        <w:rPr>
          <w:rFonts w:asciiTheme="minorHAnsi" w:hAnsiTheme="minorHAnsi"/>
        </w:rPr>
        <w:t xml:space="preserve">. </w:t>
      </w:r>
    </w:p>
    <w:p w14:paraId="4E9A7FA3" w14:textId="77777777" w:rsidR="000C1130" w:rsidRDefault="000C1130" w:rsidP="003E251C">
      <w:pPr>
        <w:tabs>
          <w:tab w:val="left" w:pos="8931"/>
        </w:tabs>
        <w:contextualSpacing/>
        <w:jc w:val="both"/>
        <w:rPr>
          <w:rFonts w:asciiTheme="minorHAnsi" w:hAnsiTheme="minorHAnsi"/>
        </w:rPr>
      </w:pPr>
    </w:p>
    <w:p w14:paraId="5ECDC933" w14:textId="77777777" w:rsidR="000C1130" w:rsidRPr="00C31998" w:rsidRDefault="000C1130" w:rsidP="003E251C">
      <w:pPr>
        <w:tabs>
          <w:tab w:val="left" w:pos="8931"/>
        </w:tabs>
        <w:contextualSpacing/>
        <w:jc w:val="both"/>
        <w:rPr>
          <w:rFonts w:asciiTheme="minorHAnsi" w:hAnsiTheme="minorHAnsi"/>
        </w:rPr>
      </w:pPr>
    </w:p>
    <w:p w14:paraId="75DA9F91" w14:textId="72AC87D4" w:rsidR="00294650" w:rsidRDefault="00956E2D" w:rsidP="003E251C">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C31998">
        <w:rPr>
          <w:rFonts w:asciiTheme="minorHAnsi" w:hAnsiTheme="minorHAnsi"/>
        </w:rPr>
        <w:t xml:space="preserve"> </w:t>
      </w:r>
      <w:r w:rsidR="00C948D2" w:rsidRPr="00C948D2">
        <w:rPr>
          <w:rFonts w:asciiTheme="minorHAnsi" w:hAnsiTheme="minorHAnsi"/>
          <w:b/>
        </w:rPr>
        <w:t>GOUVEIA/MG. TORNA PÚBLICA A ABERTURA DO PROCESSO: TOMADA DE PREÇO Nº 002/2020</w:t>
      </w:r>
      <w:r w:rsidR="00294650" w:rsidRPr="00C31998">
        <w:rPr>
          <w:rFonts w:asciiTheme="minorHAnsi" w:hAnsiTheme="minorHAnsi"/>
        </w:rPr>
        <w:t xml:space="preserve">. Objeto: Contratação de empresa para pavimentação de vias públicas na comunidade de Vila Alexandre Mascarenhas, Distrito de Gouveia/ MG, de acordo com Contrato de Repasse nº 866625/2018/MCIDADES/CAIXA. Abertura: Dia 18/02/2020 às 08:00h. Mais informações pelo Tel.: (38) 3543-1225; </w:t>
      </w:r>
      <w:r>
        <w:rPr>
          <w:rFonts w:asciiTheme="minorHAnsi" w:hAnsiTheme="minorHAnsi"/>
        </w:rPr>
        <w:t>e-mail: licitacaopmg2017@gmail.</w:t>
      </w:r>
      <w:r w:rsidR="00294650" w:rsidRPr="00C31998">
        <w:rPr>
          <w:rFonts w:asciiTheme="minorHAnsi" w:hAnsiTheme="minorHAnsi"/>
        </w:rPr>
        <w:t>com ou pe</w:t>
      </w:r>
      <w:r w:rsidR="00C948D2">
        <w:rPr>
          <w:rFonts w:asciiTheme="minorHAnsi" w:hAnsiTheme="minorHAnsi"/>
        </w:rPr>
        <w:t xml:space="preserve">lo site: </w:t>
      </w:r>
      <w:hyperlink r:id="rId39" w:history="1">
        <w:r w:rsidR="00C948D2" w:rsidRPr="00620CD2">
          <w:rPr>
            <w:rStyle w:val="Hyperlink"/>
            <w:rFonts w:asciiTheme="minorHAnsi" w:hAnsiTheme="minorHAnsi"/>
          </w:rPr>
          <w:t>www.gouveia.mg.gov.br</w:t>
        </w:r>
      </w:hyperlink>
      <w:r w:rsidR="00C948D2">
        <w:rPr>
          <w:rFonts w:asciiTheme="minorHAnsi" w:hAnsiTheme="minorHAnsi"/>
        </w:rPr>
        <w:t xml:space="preserve">. </w:t>
      </w:r>
    </w:p>
    <w:p w14:paraId="0E411D37" w14:textId="77777777" w:rsidR="00C31998" w:rsidRDefault="00C31998" w:rsidP="003E251C">
      <w:pPr>
        <w:tabs>
          <w:tab w:val="left" w:pos="8931"/>
        </w:tabs>
        <w:contextualSpacing/>
        <w:jc w:val="both"/>
        <w:rPr>
          <w:rFonts w:asciiTheme="minorHAnsi" w:hAnsiTheme="minorHAnsi"/>
        </w:rPr>
      </w:pPr>
    </w:p>
    <w:p w14:paraId="35282683" w14:textId="77777777" w:rsidR="00C31998" w:rsidRDefault="00C31998" w:rsidP="003E251C">
      <w:pPr>
        <w:tabs>
          <w:tab w:val="left" w:pos="8931"/>
        </w:tabs>
        <w:contextualSpacing/>
        <w:jc w:val="both"/>
        <w:rPr>
          <w:rFonts w:asciiTheme="minorHAnsi" w:hAnsiTheme="minorHAnsi"/>
        </w:rPr>
      </w:pPr>
    </w:p>
    <w:p w14:paraId="267A0A56" w14:textId="40DC0BD9" w:rsidR="00816DD8" w:rsidRDefault="00956E2D" w:rsidP="003E251C">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C948D2" w:rsidRPr="00C948D2">
        <w:rPr>
          <w:rFonts w:asciiTheme="minorHAnsi" w:hAnsiTheme="minorHAnsi"/>
          <w:b/>
        </w:rPr>
        <w:t>ITANHOMI - CONCORRÊNCIA Nº 001/2019</w:t>
      </w:r>
    </w:p>
    <w:p w14:paraId="74657ADD" w14:textId="32EB4D40" w:rsidR="000C1130" w:rsidRDefault="000C1130" w:rsidP="003E251C">
      <w:pPr>
        <w:tabs>
          <w:tab w:val="left" w:pos="8931"/>
        </w:tabs>
        <w:contextualSpacing/>
        <w:jc w:val="both"/>
        <w:rPr>
          <w:rFonts w:asciiTheme="minorHAnsi" w:hAnsiTheme="minorHAnsi"/>
        </w:rPr>
      </w:pPr>
      <w:r w:rsidRPr="00956E2D">
        <w:rPr>
          <w:rFonts w:asciiTheme="minorHAnsi" w:hAnsiTheme="minorHAnsi"/>
        </w:rPr>
        <w:t xml:space="preserve">DEPARTAMENTO DE LICITAÇÕES AVISO DE PRORROGAÇÃO AVISO DE PRORROGAÇÃO DE PRAZO PARA ABERTURA DE LICITAÇÃO: A Prefeitura Municipal de Itanhomi, torna público, para conhecimento de todos, a PRORROGAÇÃO do prazo de abertura do Processo Licitatório nº 054/2019 – Modalidade: CONCORRÊNCIA Nº 001/2019, referente à contratação de empresa para execução de obra remanescente de construção de Unidade Básica de Saúde, publicado no Diário Oficial dos Municípios Mineiros nº 2649 (edição do dia 10/12/2019, página </w:t>
      </w:r>
      <w:r w:rsidRPr="00956E2D">
        <w:rPr>
          <w:rFonts w:asciiTheme="minorHAnsi" w:hAnsiTheme="minorHAnsi"/>
        </w:rPr>
        <w:lastRenderedPageBreak/>
        <w:t>69, parte inferior da coluna 2). Assim onde se lê: 1º -</w:t>
      </w:r>
      <w:r w:rsidR="00956E2D">
        <w:rPr>
          <w:rFonts w:asciiTheme="minorHAnsi" w:hAnsiTheme="minorHAnsi"/>
        </w:rPr>
        <w:t xml:space="preserve"> </w:t>
      </w:r>
      <w:r w:rsidRPr="00956E2D">
        <w:rPr>
          <w:rFonts w:asciiTheme="minorHAnsi" w:hAnsiTheme="minorHAnsi"/>
        </w:rPr>
        <w:t>“que fará realizar no dia 28/01/2020, às 08:00 h”, leia-se: “que fará realizar no dia 05/02/2020, às 08:00 h”. 2º -</w:t>
      </w:r>
      <w:r w:rsidR="00956E2D">
        <w:rPr>
          <w:rFonts w:asciiTheme="minorHAnsi" w:hAnsiTheme="minorHAnsi"/>
        </w:rPr>
        <w:t xml:space="preserve"> </w:t>
      </w:r>
      <w:r w:rsidRPr="00956E2D">
        <w:rPr>
          <w:rFonts w:asciiTheme="minorHAnsi" w:hAnsiTheme="minorHAnsi"/>
        </w:rPr>
        <w:t>“Os envelopes deverão ser protocolados na Prefeitura até às 08:00 h do dia 27/01/2020”, leia-se: “Os envelopes deverão ser protocolados na Prefeitura até às 08:00 h do dia 05/02/2020”.</w:t>
      </w:r>
    </w:p>
    <w:p w14:paraId="74275373" w14:textId="77777777" w:rsidR="000C1130" w:rsidRDefault="000C1130" w:rsidP="003E251C">
      <w:pPr>
        <w:tabs>
          <w:tab w:val="left" w:pos="8931"/>
        </w:tabs>
        <w:contextualSpacing/>
        <w:jc w:val="both"/>
        <w:rPr>
          <w:rFonts w:asciiTheme="minorHAnsi" w:hAnsiTheme="minorHAnsi"/>
        </w:rPr>
      </w:pPr>
    </w:p>
    <w:p w14:paraId="075A8E0D" w14:textId="77777777" w:rsidR="009E5DBC" w:rsidRDefault="009E5DBC" w:rsidP="003E251C">
      <w:pPr>
        <w:tabs>
          <w:tab w:val="left" w:pos="8931"/>
        </w:tabs>
        <w:contextualSpacing/>
        <w:jc w:val="both"/>
        <w:rPr>
          <w:rFonts w:asciiTheme="minorHAnsi" w:hAnsiTheme="minorHAnsi"/>
        </w:rPr>
      </w:pPr>
    </w:p>
    <w:p w14:paraId="3B883744" w14:textId="77777777" w:rsidR="009E5DBC" w:rsidRDefault="00956E2D" w:rsidP="003E251C">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9E5DBC" w:rsidRPr="009E5DBC">
        <w:rPr>
          <w:rFonts w:asciiTheme="minorHAnsi" w:hAnsiTheme="minorHAnsi"/>
          <w:b/>
        </w:rPr>
        <w:t xml:space="preserve">ITURAMA TOMADA DE PREÇOS Nº 01/2020 PREFEITURA MUNICIPAL DE ITURAMA/MG – AVISO DE LICITAÇÃO – TOMADA DE PREÇOS Nº 01/2020 </w:t>
      </w:r>
    </w:p>
    <w:p w14:paraId="37890514" w14:textId="73BCFDBF" w:rsidR="000C1130" w:rsidRDefault="000C1130" w:rsidP="003E251C">
      <w:pPr>
        <w:tabs>
          <w:tab w:val="left" w:pos="8931"/>
        </w:tabs>
        <w:contextualSpacing/>
        <w:jc w:val="both"/>
        <w:rPr>
          <w:rFonts w:asciiTheme="minorHAnsi" w:hAnsiTheme="minorHAnsi"/>
        </w:rPr>
      </w:pPr>
      <w:r w:rsidRPr="00956E2D">
        <w:rPr>
          <w:rFonts w:asciiTheme="minorHAnsi" w:hAnsiTheme="minorHAnsi"/>
        </w:rPr>
        <w:t>Objeto: Contratação de empresa para execução de obras de ampliação de Unidade de Atenção Especializada em Saúde, com recursos provenientes da União Federal, por intermédio do Ministério da Saúde, representada peça Caixa Econômica Federal, referente ao Contrato de Repasse nº852307/2017/MS/Caixa – Processo nº 1046862-70. Data/hora de abertura dos Envelopes: 14 de fevereiro de 2020, às 09:00 hs. Informações: Comissão Permanente de Licitação, Av. Alexandrita, nº 1.314, Jd. Eldorado, CEP 38280-000, Iturama/MG, Tel.: (0**34) 3411-9526.</w:t>
      </w:r>
    </w:p>
    <w:p w14:paraId="1E9498A6" w14:textId="77777777" w:rsidR="000C1130" w:rsidRDefault="000C1130" w:rsidP="003E251C">
      <w:pPr>
        <w:tabs>
          <w:tab w:val="left" w:pos="8931"/>
        </w:tabs>
        <w:contextualSpacing/>
        <w:jc w:val="both"/>
        <w:rPr>
          <w:rFonts w:asciiTheme="minorHAnsi" w:hAnsiTheme="minorHAnsi"/>
        </w:rPr>
      </w:pPr>
    </w:p>
    <w:p w14:paraId="45B0DD9D" w14:textId="77777777" w:rsidR="000C1130" w:rsidRPr="00C31998" w:rsidRDefault="000C1130" w:rsidP="003E251C">
      <w:pPr>
        <w:tabs>
          <w:tab w:val="left" w:pos="8931"/>
        </w:tabs>
        <w:contextualSpacing/>
        <w:jc w:val="both"/>
        <w:rPr>
          <w:rFonts w:asciiTheme="minorHAnsi" w:hAnsiTheme="minorHAnsi"/>
        </w:rPr>
      </w:pPr>
    </w:p>
    <w:p w14:paraId="345F849E" w14:textId="77777777" w:rsidR="009E5DBC" w:rsidRDefault="00956E2D" w:rsidP="003E251C">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9E5DBC" w:rsidRPr="009E5DBC">
        <w:rPr>
          <w:rFonts w:asciiTheme="minorHAnsi" w:hAnsiTheme="minorHAnsi"/>
          <w:b/>
        </w:rPr>
        <w:t xml:space="preserve">MEDINA/MG TOMADA DE PREÇOS Nº 001/2020 </w:t>
      </w:r>
    </w:p>
    <w:p w14:paraId="5F821D30" w14:textId="4F6F8188" w:rsidR="00294650" w:rsidRPr="00C31998" w:rsidRDefault="00294650" w:rsidP="003E251C">
      <w:pPr>
        <w:tabs>
          <w:tab w:val="left" w:pos="8931"/>
        </w:tabs>
        <w:contextualSpacing/>
        <w:jc w:val="both"/>
        <w:rPr>
          <w:rFonts w:asciiTheme="minorHAnsi" w:hAnsiTheme="minorHAnsi"/>
        </w:rPr>
      </w:pPr>
      <w:r w:rsidRPr="00C31998">
        <w:rPr>
          <w:rFonts w:asciiTheme="minorHAnsi" w:hAnsiTheme="minorHAnsi"/>
        </w:rPr>
        <w:t>Rua Sete de Setembro, 22, Centro - CNPJ: 18.414.607/0001-83 - Fone: (33) 3753-1721 - E-mail: licitacao@medina.mg.gov.br - Processo nº 011/2020 - Tomada de Preços nº 001/2020 - Objeto: Contratação de empresa para execução de pavimentação em bloquete de vias públicas no município de Medina/MG. Abertura dia 10/02/2020 às 8h00min</w:t>
      </w:r>
      <w:r w:rsidR="00956E2D">
        <w:rPr>
          <w:rFonts w:asciiTheme="minorHAnsi" w:hAnsiTheme="minorHAnsi"/>
        </w:rPr>
        <w:t>.</w:t>
      </w:r>
    </w:p>
    <w:p w14:paraId="27011C66" w14:textId="77777777" w:rsidR="003E251C" w:rsidRPr="00C31998" w:rsidRDefault="003E251C" w:rsidP="003E251C">
      <w:pPr>
        <w:tabs>
          <w:tab w:val="left" w:pos="8931"/>
        </w:tabs>
        <w:contextualSpacing/>
        <w:jc w:val="both"/>
        <w:rPr>
          <w:rFonts w:asciiTheme="minorHAnsi" w:hAnsiTheme="minorHAnsi"/>
        </w:rPr>
      </w:pPr>
    </w:p>
    <w:p w14:paraId="264F96D6" w14:textId="77777777" w:rsidR="00294650" w:rsidRPr="00C31998" w:rsidRDefault="00294650" w:rsidP="003E251C">
      <w:pPr>
        <w:tabs>
          <w:tab w:val="left" w:pos="8931"/>
        </w:tabs>
        <w:contextualSpacing/>
        <w:jc w:val="both"/>
        <w:rPr>
          <w:rFonts w:asciiTheme="minorHAnsi" w:hAnsiTheme="minorHAnsi"/>
        </w:rPr>
      </w:pPr>
    </w:p>
    <w:p w14:paraId="5FB339C3" w14:textId="26FA37A7" w:rsidR="009E5DBC" w:rsidRDefault="00956E2D" w:rsidP="003E251C">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9E5DBC" w:rsidRPr="009E5DBC">
        <w:rPr>
          <w:rFonts w:asciiTheme="minorHAnsi" w:hAnsiTheme="minorHAnsi"/>
          <w:b/>
        </w:rPr>
        <w:t xml:space="preserve">MIRABELA/MG – TOMADA DE PREÇO Nº 001/2020 </w:t>
      </w:r>
    </w:p>
    <w:p w14:paraId="7313D06E" w14:textId="3712AC75" w:rsidR="00294650" w:rsidRPr="00C31998" w:rsidRDefault="009E5DBC" w:rsidP="003E251C">
      <w:pPr>
        <w:tabs>
          <w:tab w:val="left" w:pos="8931"/>
        </w:tabs>
        <w:contextualSpacing/>
        <w:jc w:val="both"/>
        <w:rPr>
          <w:rFonts w:asciiTheme="minorHAnsi" w:hAnsiTheme="minorHAnsi"/>
        </w:rPr>
      </w:pPr>
      <w:r>
        <w:rPr>
          <w:rFonts w:asciiTheme="minorHAnsi" w:hAnsiTheme="minorHAnsi"/>
        </w:rPr>
        <w:t>A</w:t>
      </w:r>
      <w:r w:rsidRPr="00C31998">
        <w:rPr>
          <w:rFonts w:asciiTheme="minorHAnsi" w:hAnsiTheme="minorHAnsi"/>
        </w:rPr>
        <w:t xml:space="preserve"> realizar-se</w:t>
      </w:r>
      <w:r w:rsidR="00294650" w:rsidRPr="00C31998">
        <w:rPr>
          <w:rFonts w:asciiTheme="minorHAnsi" w:hAnsiTheme="minorHAnsi"/>
        </w:rPr>
        <w:t xml:space="preserve"> dia 14/02/2020 as 09:00 hs – Objeto – Contratação de empresa especializada em engenharia para execução de serviços de recapeamento e tapa buracos em cbuq em diversas ruas deste município de Mirabela-MG, conforme projetos que integram o presente edital. Edital disponível no site: </w:t>
      </w:r>
      <w:hyperlink r:id="rId40" w:history="1">
        <w:r w:rsidR="00154475" w:rsidRPr="00620CD2">
          <w:rPr>
            <w:rStyle w:val="Hyperlink"/>
            <w:rFonts w:asciiTheme="minorHAnsi" w:hAnsiTheme="minorHAnsi"/>
          </w:rPr>
          <w:t>www.mirabela.mg.gov.br</w:t>
        </w:r>
      </w:hyperlink>
      <w:r w:rsidR="00154475">
        <w:rPr>
          <w:rFonts w:asciiTheme="minorHAnsi" w:hAnsiTheme="minorHAnsi"/>
        </w:rPr>
        <w:t xml:space="preserve">. </w:t>
      </w:r>
      <w:r w:rsidR="00956E2D">
        <w:rPr>
          <w:rFonts w:asciiTheme="minorHAnsi" w:hAnsiTheme="minorHAnsi"/>
        </w:rPr>
        <w:t>Informações: (38)3239-1288.</w:t>
      </w:r>
    </w:p>
    <w:p w14:paraId="00103BDB" w14:textId="77777777" w:rsidR="00294650" w:rsidRDefault="00294650" w:rsidP="003E251C">
      <w:pPr>
        <w:tabs>
          <w:tab w:val="left" w:pos="8931"/>
        </w:tabs>
        <w:contextualSpacing/>
        <w:jc w:val="both"/>
        <w:rPr>
          <w:rFonts w:asciiTheme="minorHAnsi" w:hAnsiTheme="minorHAnsi"/>
        </w:rPr>
      </w:pPr>
    </w:p>
    <w:p w14:paraId="4815CCB1" w14:textId="77777777" w:rsidR="009E5DBC" w:rsidRPr="00C31998" w:rsidRDefault="009E5DBC" w:rsidP="003E251C">
      <w:pPr>
        <w:tabs>
          <w:tab w:val="left" w:pos="8931"/>
        </w:tabs>
        <w:contextualSpacing/>
        <w:jc w:val="both"/>
        <w:rPr>
          <w:rFonts w:asciiTheme="minorHAnsi" w:hAnsiTheme="minorHAnsi"/>
        </w:rPr>
      </w:pPr>
    </w:p>
    <w:p w14:paraId="628D8EC0" w14:textId="74B2EB01" w:rsidR="009E5DBC" w:rsidRPr="009E5DBC" w:rsidRDefault="009E5DBC" w:rsidP="003E251C">
      <w:pPr>
        <w:tabs>
          <w:tab w:val="left" w:pos="8931"/>
        </w:tabs>
        <w:contextualSpacing/>
        <w:jc w:val="both"/>
        <w:rPr>
          <w:rFonts w:asciiTheme="minorHAnsi" w:hAnsiTheme="minorHAnsi"/>
          <w:b/>
        </w:rPr>
      </w:pPr>
      <w:r w:rsidRPr="009E5DBC">
        <w:rPr>
          <w:rFonts w:asciiTheme="minorHAnsi" w:hAnsiTheme="minorHAnsi"/>
          <w:b/>
        </w:rPr>
        <w:t xml:space="preserve">PREFEITURA MUNICIPAL DE MIRABELA/MG– TOMADA DE PREÇO Nº 002/2020 </w:t>
      </w:r>
    </w:p>
    <w:p w14:paraId="565A4B9C" w14:textId="4633A27F" w:rsidR="00294650" w:rsidRPr="00C31998" w:rsidRDefault="009E5DBC" w:rsidP="003E251C">
      <w:pPr>
        <w:tabs>
          <w:tab w:val="left" w:pos="8931"/>
        </w:tabs>
        <w:contextualSpacing/>
        <w:jc w:val="both"/>
        <w:rPr>
          <w:rFonts w:asciiTheme="minorHAnsi" w:hAnsiTheme="minorHAnsi"/>
        </w:rPr>
      </w:pPr>
      <w:r>
        <w:rPr>
          <w:rFonts w:asciiTheme="minorHAnsi" w:hAnsiTheme="minorHAnsi"/>
        </w:rPr>
        <w:t>A</w:t>
      </w:r>
      <w:r w:rsidR="00294650" w:rsidRPr="00C31998">
        <w:rPr>
          <w:rFonts w:asciiTheme="minorHAnsi" w:hAnsiTheme="minorHAnsi"/>
        </w:rPr>
        <w:t xml:space="preserve"> realizar-se dia 17/02/2020 as 09:00 hs – Objeto – Contratação de empresa especializada em engenharia para prestação de serviço de reforma da unidade básica de saúde de Muquém. Edital disponível no site: </w:t>
      </w:r>
      <w:hyperlink r:id="rId41" w:history="1">
        <w:r w:rsidR="00154475" w:rsidRPr="00620CD2">
          <w:rPr>
            <w:rStyle w:val="Hyperlink"/>
            <w:rFonts w:asciiTheme="minorHAnsi" w:hAnsiTheme="minorHAnsi"/>
          </w:rPr>
          <w:t>www.mirabela.mg.gov.br</w:t>
        </w:r>
      </w:hyperlink>
      <w:r w:rsidR="006800A1">
        <w:rPr>
          <w:rFonts w:asciiTheme="minorHAnsi" w:hAnsiTheme="minorHAnsi"/>
        </w:rPr>
        <w:t>.</w:t>
      </w:r>
      <w:r w:rsidR="00154475">
        <w:rPr>
          <w:rFonts w:asciiTheme="minorHAnsi" w:hAnsiTheme="minorHAnsi"/>
        </w:rPr>
        <w:t xml:space="preserve"> </w:t>
      </w:r>
      <w:r w:rsidR="006800A1">
        <w:rPr>
          <w:rFonts w:asciiTheme="minorHAnsi" w:hAnsiTheme="minorHAnsi"/>
        </w:rPr>
        <w:t>Informações: (38)3239-1288.</w:t>
      </w:r>
    </w:p>
    <w:p w14:paraId="6FBABC26" w14:textId="77777777" w:rsidR="003E251C" w:rsidRPr="00C31998" w:rsidRDefault="003E251C" w:rsidP="003E251C">
      <w:pPr>
        <w:tabs>
          <w:tab w:val="left" w:pos="8931"/>
        </w:tabs>
        <w:contextualSpacing/>
        <w:jc w:val="both"/>
        <w:rPr>
          <w:rFonts w:asciiTheme="minorHAnsi" w:hAnsiTheme="minorHAnsi"/>
        </w:rPr>
      </w:pPr>
    </w:p>
    <w:p w14:paraId="09D4E221" w14:textId="77777777" w:rsidR="00294650" w:rsidRPr="00C31998" w:rsidRDefault="00294650" w:rsidP="003E251C">
      <w:pPr>
        <w:tabs>
          <w:tab w:val="left" w:pos="8931"/>
        </w:tabs>
        <w:contextualSpacing/>
        <w:jc w:val="both"/>
        <w:rPr>
          <w:rFonts w:asciiTheme="minorHAnsi" w:hAnsiTheme="minorHAnsi"/>
        </w:rPr>
      </w:pPr>
    </w:p>
    <w:p w14:paraId="719335A9" w14:textId="166FDF4E" w:rsidR="009E5DBC" w:rsidRPr="009E5DBC" w:rsidRDefault="00956E2D" w:rsidP="00C31998">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9E5DBC" w:rsidRPr="009E5DBC">
        <w:rPr>
          <w:rFonts w:asciiTheme="minorHAnsi" w:hAnsiTheme="minorHAnsi"/>
          <w:b/>
        </w:rPr>
        <w:t>NACIP RAYDAN - AVISO DE LICITAÇÃO – PROCESSO LICITATÓRIO 003/2020, TOMADA DE PREÇO N.º 001/2020</w:t>
      </w:r>
    </w:p>
    <w:p w14:paraId="4F11253C" w14:textId="75EB5E99" w:rsidR="003E251C" w:rsidRPr="00C31998" w:rsidRDefault="003E251C" w:rsidP="00C31998">
      <w:pPr>
        <w:tabs>
          <w:tab w:val="left" w:pos="8931"/>
        </w:tabs>
        <w:contextualSpacing/>
        <w:jc w:val="both"/>
        <w:rPr>
          <w:rFonts w:asciiTheme="minorHAnsi" w:hAnsiTheme="minorHAnsi"/>
        </w:rPr>
      </w:pPr>
      <w:r w:rsidRPr="00C31998">
        <w:rPr>
          <w:rFonts w:asciiTheme="minorHAnsi" w:hAnsiTheme="minorHAnsi"/>
        </w:rPr>
        <w:t xml:space="preserve">A P.M. de Nacip Raydan-MG, torna público que realizar. Objeto: Contratação de empresa especializada para Pavimentação de 795,00m² de calçamento em bloquete, com 70,00m de meio-fio e 270,00m de sarjeta, na Rua Getúlio Vargas e Avenida Magalhães Pinto, Centro, Município de Nacip Raydan/MG, Convênio n°. 1301000124/2019. Participes: Secretaria de Estado de Transporte e Obras Públicas e Prefeitura Municipal de Nacip Raydan-MG– Menor preço GLOBAL. Entrega dos Envelopes até o dia 13 de fevereiro de 2020 às </w:t>
      </w:r>
      <w:r w:rsidRPr="00C31998">
        <w:rPr>
          <w:rFonts w:asciiTheme="minorHAnsi" w:hAnsiTheme="minorHAnsi"/>
        </w:rPr>
        <w:lastRenderedPageBreak/>
        <w:t xml:space="preserve">09hs00min. Informações pelo telefone: (33)3294-1117, E-mail: </w:t>
      </w:r>
      <w:hyperlink r:id="rId42" w:history="1">
        <w:r w:rsidR="004A3BDC" w:rsidRPr="00620CD2">
          <w:rPr>
            <w:rStyle w:val="Hyperlink"/>
            <w:rFonts w:asciiTheme="minorHAnsi" w:hAnsiTheme="minorHAnsi"/>
          </w:rPr>
          <w:t>licitacao@nacipraydan.mg.gov.br</w:t>
        </w:r>
      </w:hyperlink>
      <w:r w:rsidR="004A3BDC">
        <w:rPr>
          <w:rFonts w:asciiTheme="minorHAnsi" w:hAnsiTheme="minorHAnsi"/>
        </w:rPr>
        <w:t xml:space="preserve">, </w:t>
      </w:r>
      <w:r w:rsidRPr="00C31998">
        <w:rPr>
          <w:rFonts w:asciiTheme="minorHAnsi" w:hAnsiTheme="minorHAnsi"/>
        </w:rPr>
        <w:t xml:space="preserve">em horário comercial. </w:t>
      </w:r>
    </w:p>
    <w:p w14:paraId="0DFA03BD" w14:textId="77777777" w:rsidR="00B5042C" w:rsidRPr="00C31998" w:rsidRDefault="00B5042C" w:rsidP="00C31998">
      <w:pPr>
        <w:tabs>
          <w:tab w:val="left" w:pos="8931"/>
        </w:tabs>
        <w:contextualSpacing/>
        <w:jc w:val="both"/>
        <w:rPr>
          <w:rFonts w:asciiTheme="minorHAnsi" w:hAnsiTheme="minorHAnsi"/>
        </w:rPr>
      </w:pPr>
    </w:p>
    <w:p w14:paraId="380843D8" w14:textId="77777777" w:rsidR="009E5DBC" w:rsidRDefault="00956E2D" w:rsidP="00C31998">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B5042C" w:rsidRPr="00C31998">
        <w:rPr>
          <w:rFonts w:asciiTheme="minorHAnsi" w:hAnsiTheme="minorHAnsi"/>
        </w:rPr>
        <w:t xml:space="preserve"> </w:t>
      </w:r>
      <w:r w:rsidR="009E5DBC" w:rsidRPr="009E5DBC">
        <w:rPr>
          <w:rFonts w:asciiTheme="minorHAnsi" w:hAnsiTheme="minorHAnsi"/>
          <w:b/>
        </w:rPr>
        <w:t>NANUQUE/MG ERRATAAO AVISO DE LICITAÇÃO – TOMADA DE PREÇOS Nº 001/2020</w:t>
      </w:r>
      <w:r w:rsidR="00B5042C" w:rsidRPr="00C31998">
        <w:rPr>
          <w:rFonts w:asciiTheme="minorHAnsi" w:hAnsiTheme="minorHAnsi"/>
        </w:rPr>
        <w:t xml:space="preserve"> </w:t>
      </w:r>
    </w:p>
    <w:p w14:paraId="4B6E28D3" w14:textId="3EAA8B47" w:rsidR="00B5042C" w:rsidRPr="00C31998" w:rsidRDefault="00B5042C" w:rsidP="00C31998">
      <w:pPr>
        <w:tabs>
          <w:tab w:val="left" w:pos="8931"/>
        </w:tabs>
        <w:contextualSpacing/>
        <w:jc w:val="both"/>
        <w:rPr>
          <w:rFonts w:asciiTheme="minorHAnsi" w:hAnsiTheme="minorHAnsi"/>
        </w:rPr>
      </w:pPr>
      <w:r w:rsidRPr="00C31998">
        <w:rPr>
          <w:rFonts w:asciiTheme="minorHAnsi" w:hAnsiTheme="minorHAnsi"/>
        </w:rPr>
        <w:t xml:space="preserve">A Prefeitura Municipal de Nanuque/MG torna público que estará realizando a Tomada de Preçosnº001/2020 - Contratação de Empresa para Calçamento em bloquete sextavado de trechos da Rua Visconde Cairu Trecho 1, Rua visconde Cairu Trecho 2, Rua Duque de Caxias em Nanuque. (Convênio 1053457-85). A abertura será às 09:00h, na data onde se lê 14/05/2019, passa a ser 12/02/2020. O edital poderá ser obtido na íntegra na Prefeitura de Nanuque ou através do site </w:t>
      </w:r>
      <w:hyperlink r:id="rId43" w:history="1">
        <w:r w:rsidR="009E5DBC" w:rsidRPr="00620CD2">
          <w:rPr>
            <w:rStyle w:val="Hyperlink"/>
            <w:rFonts w:asciiTheme="minorHAnsi" w:hAnsiTheme="minorHAnsi"/>
          </w:rPr>
          <w:t>www.nanuque.mg.gov.br</w:t>
        </w:r>
      </w:hyperlink>
      <w:r w:rsidR="009E5DBC">
        <w:rPr>
          <w:rFonts w:asciiTheme="minorHAnsi" w:hAnsiTheme="minorHAnsi"/>
        </w:rPr>
        <w:t xml:space="preserve">. </w:t>
      </w:r>
    </w:p>
    <w:p w14:paraId="5FCE3E98" w14:textId="77777777" w:rsidR="003E251C" w:rsidRPr="00C31998" w:rsidRDefault="003E251C" w:rsidP="00C31998">
      <w:pPr>
        <w:tabs>
          <w:tab w:val="left" w:pos="8931"/>
        </w:tabs>
        <w:contextualSpacing/>
        <w:jc w:val="both"/>
        <w:rPr>
          <w:rFonts w:asciiTheme="minorHAnsi" w:hAnsiTheme="minorHAnsi"/>
        </w:rPr>
      </w:pPr>
    </w:p>
    <w:p w14:paraId="06443838" w14:textId="77777777" w:rsidR="003E251C" w:rsidRPr="00C31998" w:rsidRDefault="003E251C" w:rsidP="00C31998">
      <w:pPr>
        <w:tabs>
          <w:tab w:val="left" w:pos="8931"/>
        </w:tabs>
        <w:contextualSpacing/>
        <w:jc w:val="both"/>
        <w:rPr>
          <w:rFonts w:asciiTheme="minorHAnsi" w:hAnsiTheme="minorHAnsi"/>
        </w:rPr>
      </w:pPr>
    </w:p>
    <w:p w14:paraId="022D7E82" w14:textId="4B30C540" w:rsidR="003E251C" w:rsidRPr="00C31998" w:rsidRDefault="00956E2D" w:rsidP="00C31998">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9E5DBC" w:rsidRPr="009E5DBC">
        <w:rPr>
          <w:rFonts w:asciiTheme="minorHAnsi" w:hAnsiTheme="minorHAnsi"/>
          <w:b/>
        </w:rPr>
        <w:t xml:space="preserve">NOVA BELÉM/MG </w:t>
      </w:r>
      <w:r w:rsidR="009E5DBC">
        <w:rPr>
          <w:rFonts w:asciiTheme="minorHAnsi" w:hAnsiTheme="minorHAnsi"/>
          <w:b/>
        </w:rPr>
        <w:t>-</w:t>
      </w:r>
      <w:r w:rsidR="009E5DBC" w:rsidRPr="009E5DBC">
        <w:rPr>
          <w:rFonts w:asciiTheme="minorHAnsi" w:hAnsiTheme="minorHAnsi"/>
          <w:b/>
        </w:rPr>
        <w:t xml:space="preserve"> TOMADA DE PREÇOS Nº 001/2020</w:t>
      </w:r>
      <w:r w:rsidR="003E251C" w:rsidRPr="00C31998">
        <w:rPr>
          <w:rFonts w:asciiTheme="minorHAnsi" w:hAnsiTheme="minorHAnsi"/>
        </w:rPr>
        <w:t xml:space="preserve">, Pavimentação de Diversas Logradouros Públicos no Município de Nova Belém, nos termos do contrato de repasse nº. 866532/2018/MAPA/CAIXA. A Abertura será dia 20/02/2020, as 09h00min na Prefeitura Municipal de Nova Belém, na Av. Carlos Maulaz, nº 150, Centro – Nova Belém – MG, Informações no </w:t>
      </w:r>
      <w:r w:rsidRPr="00C31998">
        <w:rPr>
          <w:rFonts w:asciiTheme="minorHAnsi" w:hAnsiTheme="minorHAnsi"/>
        </w:rPr>
        <w:t>Tel.</w:t>
      </w:r>
      <w:r w:rsidR="003E251C" w:rsidRPr="00C31998">
        <w:rPr>
          <w:rFonts w:asciiTheme="minorHAnsi" w:hAnsiTheme="minorHAnsi"/>
        </w:rPr>
        <w:t>: (33) 3241-8001, com Angélica R</w:t>
      </w:r>
      <w:r w:rsidR="009E5DBC">
        <w:rPr>
          <w:rFonts w:asciiTheme="minorHAnsi" w:hAnsiTheme="minorHAnsi"/>
        </w:rPr>
        <w:t>omualdo Rosa-Presidente da CPL.</w:t>
      </w:r>
    </w:p>
    <w:p w14:paraId="69D0ED98" w14:textId="77777777" w:rsidR="003E251C" w:rsidRDefault="003E251C" w:rsidP="003E251C">
      <w:pPr>
        <w:tabs>
          <w:tab w:val="left" w:pos="8931"/>
        </w:tabs>
        <w:contextualSpacing/>
        <w:jc w:val="both"/>
        <w:rPr>
          <w:rFonts w:asciiTheme="minorHAnsi" w:hAnsiTheme="minorHAnsi"/>
        </w:rPr>
      </w:pPr>
    </w:p>
    <w:p w14:paraId="7B875EF1" w14:textId="77777777" w:rsidR="006800A1" w:rsidRPr="00C31998" w:rsidRDefault="006800A1" w:rsidP="003E251C">
      <w:pPr>
        <w:tabs>
          <w:tab w:val="left" w:pos="8931"/>
        </w:tabs>
        <w:contextualSpacing/>
        <w:jc w:val="both"/>
        <w:rPr>
          <w:rFonts w:asciiTheme="minorHAnsi" w:hAnsiTheme="minorHAnsi"/>
        </w:rPr>
      </w:pPr>
    </w:p>
    <w:p w14:paraId="3B3BC8F9" w14:textId="3D2CE3F6" w:rsidR="009E5DBC" w:rsidRDefault="009E5DBC" w:rsidP="00C31998">
      <w:pPr>
        <w:tabs>
          <w:tab w:val="left" w:pos="8931"/>
        </w:tabs>
        <w:contextualSpacing/>
        <w:jc w:val="both"/>
        <w:rPr>
          <w:rFonts w:asciiTheme="minorHAnsi" w:hAnsiTheme="minorHAnsi"/>
        </w:rPr>
      </w:pPr>
      <w:r w:rsidRPr="009E5DBC">
        <w:rPr>
          <w:rFonts w:asciiTheme="minorHAnsi" w:hAnsiTheme="minorHAnsi"/>
          <w:b/>
        </w:rPr>
        <w:t>TOMADA DE PREÇOS Nº 002/2020</w:t>
      </w:r>
    </w:p>
    <w:p w14:paraId="3895C0DF" w14:textId="22CDE3BE" w:rsidR="00294650" w:rsidRPr="00C31998" w:rsidRDefault="009E5DBC" w:rsidP="00C31998">
      <w:pPr>
        <w:tabs>
          <w:tab w:val="left" w:pos="8931"/>
        </w:tabs>
        <w:contextualSpacing/>
        <w:jc w:val="both"/>
        <w:rPr>
          <w:rFonts w:asciiTheme="minorHAnsi" w:hAnsiTheme="minorHAnsi"/>
        </w:rPr>
      </w:pPr>
      <w:r>
        <w:rPr>
          <w:rFonts w:asciiTheme="minorHAnsi" w:hAnsiTheme="minorHAnsi"/>
        </w:rPr>
        <w:t>E</w:t>
      </w:r>
      <w:r w:rsidR="00294650" w:rsidRPr="00C31998">
        <w:rPr>
          <w:rFonts w:asciiTheme="minorHAnsi" w:hAnsiTheme="minorHAnsi"/>
        </w:rPr>
        <w:t xml:space="preserve">xecução de remanescente de 01 (uma) Unidade de Educação Infantil modelo </w:t>
      </w:r>
      <w:r w:rsidR="00956E2D" w:rsidRPr="00C31998">
        <w:rPr>
          <w:rFonts w:asciiTheme="minorHAnsi" w:hAnsiTheme="minorHAnsi"/>
        </w:rPr>
        <w:t>Pro infância</w:t>
      </w:r>
      <w:r w:rsidR="00294650" w:rsidRPr="00C31998">
        <w:rPr>
          <w:rFonts w:asciiTheme="minorHAnsi" w:hAnsiTheme="minorHAnsi"/>
        </w:rPr>
        <w:t xml:space="preserve"> Tipo C, conforme termo de compromisso PAC2 nº. 48536/2013. A Abertura será dia 20/02/2020, as 13h00min na Prefeitura Municipal de Nova Belém, na Av. Carlos Maulaz, nº 150, Centro – Nova Belém – MG, Informações no </w:t>
      </w:r>
      <w:r w:rsidR="00956E2D" w:rsidRPr="00C31998">
        <w:rPr>
          <w:rFonts w:asciiTheme="minorHAnsi" w:hAnsiTheme="minorHAnsi"/>
        </w:rPr>
        <w:t>Tel.</w:t>
      </w:r>
      <w:r w:rsidR="00294650" w:rsidRPr="00C31998">
        <w:rPr>
          <w:rFonts w:asciiTheme="minorHAnsi" w:hAnsiTheme="minorHAnsi"/>
        </w:rPr>
        <w:t>: (33) 3241-8001, com Angélica Romualdo Rosa-Presidente da CP</w:t>
      </w:r>
      <w:r>
        <w:rPr>
          <w:rFonts w:asciiTheme="minorHAnsi" w:hAnsiTheme="minorHAnsi"/>
        </w:rPr>
        <w:t>.</w:t>
      </w:r>
    </w:p>
    <w:p w14:paraId="6414FD35" w14:textId="77777777" w:rsidR="00294650" w:rsidRPr="00C31998" w:rsidRDefault="00294650" w:rsidP="00C31998">
      <w:pPr>
        <w:tabs>
          <w:tab w:val="left" w:pos="8931"/>
        </w:tabs>
        <w:contextualSpacing/>
        <w:jc w:val="both"/>
        <w:rPr>
          <w:rFonts w:asciiTheme="minorHAnsi" w:hAnsiTheme="minorHAnsi"/>
        </w:rPr>
      </w:pPr>
    </w:p>
    <w:p w14:paraId="0F37E0B9" w14:textId="77777777" w:rsidR="003E251C" w:rsidRPr="00C31998" w:rsidRDefault="003E251C" w:rsidP="003E251C">
      <w:pPr>
        <w:tabs>
          <w:tab w:val="left" w:pos="8931"/>
        </w:tabs>
        <w:contextualSpacing/>
        <w:jc w:val="both"/>
        <w:rPr>
          <w:rFonts w:asciiTheme="minorHAnsi" w:hAnsiTheme="minorHAnsi"/>
        </w:rPr>
      </w:pPr>
    </w:p>
    <w:p w14:paraId="2221E5AA" w14:textId="51FB8010" w:rsidR="009E5DBC" w:rsidRPr="009E5DBC" w:rsidRDefault="006800A1" w:rsidP="003E251C">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294650" w:rsidRPr="00C31998">
        <w:rPr>
          <w:rFonts w:asciiTheme="minorHAnsi" w:hAnsiTheme="minorHAnsi"/>
        </w:rPr>
        <w:t xml:space="preserve"> </w:t>
      </w:r>
      <w:r w:rsidR="009E5DBC" w:rsidRPr="009E5DBC">
        <w:rPr>
          <w:rFonts w:asciiTheme="minorHAnsi" w:hAnsiTheme="minorHAnsi"/>
          <w:b/>
        </w:rPr>
        <w:t xml:space="preserve">PAPAGAIOS/MG COMUNICA A ABERTURA DE PROCESSO LICIT. Nº 017/2020 - PREGÃO Nº 009/2020 </w:t>
      </w:r>
    </w:p>
    <w:p w14:paraId="6966827B" w14:textId="6EF550BA" w:rsidR="00294650" w:rsidRPr="00C31998" w:rsidRDefault="00294650" w:rsidP="003E251C">
      <w:pPr>
        <w:tabs>
          <w:tab w:val="left" w:pos="8931"/>
        </w:tabs>
        <w:contextualSpacing/>
        <w:jc w:val="both"/>
        <w:rPr>
          <w:rFonts w:asciiTheme="minorHAnsi" w:hAnsiTheme="minorHAnsi"/>
        </w:rPr>
      </w:pPr>
      <w:r w:rsidRPr="00C31998">
        <w:rPr>
          <w:rFonts w:asciiTheme="minorHAnsi" w:hAnsiTheme="minorHAnsi"/>
        </w:rPr>
        <w:t xml:space="preserve">Registro de Preços para Prestação de Serviços de manutenção de Infraestrutura Urbana (Tapa-buracos, sinalização viária, drenagem em geral e outros) para este Município. </w:t>
      </w:r>
      <w:proofErr w:type="spellStart"/>
      <w:r w:rsidRPr="00C31998">
        <w:rPr>
          <w:rFonts w:asciiTheme="minorHAnsi" w:hAnsiTheme="minorHAnsi"/>
        </w:rPr>
        <w:t>Dt</w:t>
      </w:r>
      <w:proofErr w:type="spellEnd"/>
      <w:r w:rsidRPr="00C31998">
        <w:rPr>
          <w:rFonts w:asciiTheme="minorHAnsi" w:hAnsiTheme="minorHAnsi"/>
        </w:rPr>
        <w:t>. Abertura: Dia 10/02/2020 às 09:00h. Info</w:t>
      </w:r>
      <w:r w:rsidR="009E5DBC">
        <w:rPr>
          <w:rFonts w:asciiTheme="minorHAnsi" w:hAnsiTheme="minorHAnsi"/>
        </w:rPr>
        <w:t xml:space="preserve">rmações no site: </w:t>
      </w:r>
      <w:hyperlink r:id="rId44" w:history="1">
        <w:r w:rsidR="009E5DBC" w:rsidRPr="00620CD2">
          <w:rPr>
            <w:rStyle w:val="Hyperlink"/>
            <w:rFonts w:asciiTheme="minorHAnsi" w:hAnsiTheme="minorHAnsi"/>
          </w:rPr>
          <w:t>www.papagaios.mg.gov.br</w:t>
        </w:r>
      </w:hyperlink>
      <w:r w:rsidR="009E5DBC">
        <w:rPr>
          <w:rFonts w:asciiTheme="minorHAnsi" w:hAnsiTheme="minorHAnsi"/>
        </w:rPr>
        <w:t xml:space="preserve"> </w:t>
      </w:r>
      <w:r w:rsidRPr="00C31998">
        <w:rPr>
          <w:rFonts w:asciiTheme="minorHAnsi" w:hAnsiTheme="minorHAnsi"/>
        </w:rPr>
        <w:t xml:space="preserve">ou e-mail: licitacao@papagaios.mg.gov.br ou pelo Tel.: (37) 3274-1260. </w:t>
      </w:r>
    </w:p>
    <w:p w14:paraId="0C360BB8" w14:textId="77777777" w:rsidR="00294650" w:rsidRDefault="00294650" w:rsidP="003E251C">
      <w:pPr>
        <w:tabs>
          <w:tab w:val="left" w:pos="8931"/>
        </w:tabs>
        <w:contextualSpacing/>
        <w:jc w:val="both"/>
        <w:rPr>
          <w:rFonts w:asciiTheme="minorHAnsi" w:hAnsiTheme="minorHAnsi"/>
        </w:rPr>
      </w:pPr>
    </w:p>
    <w:p w14:paraId="7BF1BF36" w14:textId="77777777" w:rsidR="006800A1" w:rsidRPr="00C31998" w:rsidRDefault="006800A1" w:rsidP="003E251C">
      <w:pPr>
        <w:tabs>
          <w:tab w:val="left" w:pos="8931"/>
        </w:tabs>
        <w:contextualSpacing/>
        <w:jc w:val="both"/>
        <w:rPr>
          <w:rFonts w:asciiTheme="minorHAnsi" w:hAnsiTheme="minorHAnsi"/>
        </w:rPr>
      </w:pPr>
    </w:p>
    <w:p w14:paraId="534427BE" w14:textId="4541C3A6" w:rsidR="009E5DBC" w:rsidRPr="009E5DBC" w:rsidRDefault="009E5DBC" w:rsidP="003E251C">
      <w:pPr>
        <w:tabs>
          <w:tab w:val="left" w:pos="8931"/>
        </w:tabs>
        <w:contextualSpacing/>
        <w:jc w:val="both"/>
        <w:rPr>
          <w:rFonts w:asciiTheme="minorHAnsi" w:hAnsiTheme="minorHAnsi"/>
          <w:b/>
        </w:rPr>
      </w:pPr>
      <w:r w:rsidRPr="009E5DBC">
        <w:rPr>
          <w:rFonts w:asciiTheme="minorHAnsi" w:hAnsiTheme="minorHAnsi"/>
          <w:b/>
        </w:rPr>
        <w:t xml:space="preserve">ABERTURA DE PROCESSO LICIT. Nº 018/2020 - PREGÃO Nº 010/2020 </w:t>
      </w:r>
    </w:p>
    <w:p w14:paraId="46F3CDDA" w14:textId="2EFC49D9" w:rsidR="00294650" w:rsidRPr="00C31998" w:rsidRDefault="00294650" w:rsidP="003E251C">
      <w:pPr>
        <w:tabs>
          <w:tab w:val="left" w:pos="8931"/>
        </w:tabs>
        <w:contextualSpacing/>
        <w:jc w:val="both"/>
        <w:rPr>
          <w:rFonts w:asciiTheme="minorHAnsi" w:hAnsiTheme="minorHAnsi"/>
        </w:rPr>
      </w:pPr>
      <w:r w:rsidRPr="00C31998">
        <w:rPr>
          <w:rFonts w:asciiTheme="minorHAnsi" w:hAnsiTheme="minorHAnsi"/>
        </w:rPr>
        <w:t xml:space="preserve">Registro de Preços para Prestação de Serviços de roçamento, limpeza e capina geral, limpeza e assentamento de mata-burros e outros nas áreas públicas rurais e estradas vicinais deste Município. </w:t>
      </w:r>
      <w:proofErr w:type="spellStart"/>
      <w:r w:rsidRPr="00C31998">
        <w:rPr>
          <w:rFonts w:asciiTheme="minorHAnsi" w:hAnsiTheme="minorHAnsi"/>
        </w:rPr>
        <w:t>Dt</w:t>
      </w:r>
      <w:proofErr w:type="spellEnd"/>
      <w:r w:rsidRPr="00C31998">
        <w:rPr>
          <w:rFonts w:asciiTheme="minorHAnsi" w:hAnsiTheme="minorHAnsi"/>
        </w:rPr>
        <w:t>. Abertura: Dia 10/02/2020 às 14:00h. Informações no site: www.papagaios.mg.gov.br ou e-mail</w:t>
      </w:r>
      <w:r w:rsidR="009E5DBC">
        <w:rPr>
          <w:rFonts w:asciiTheme="minorHAnsi" w:hAnsiTheme="minorHAnsi"/>
        </w:rPr>
        <w:t xml:space="preserve">: </w:t>
      </w:r>
      <w:hyperlink r:id="rId45" w:history="1">
        <w:r w:rsidR="009E5DBC" w:rsidRPr="00620CD2">
          <w:rPr>
            <w:rStyle w:val="Hyperlink"/>
            <w:rFonts w:asciiTheme="minorHAnsi" w:hAnsiTheme="minorHAnsi"/>
          </w:rPr>
          <w:t>licitacao@papagaios.mg.gov.br</w:t>
        </w:r>
      </w:hyperlink>
      <w:r w:rsidR="009E5DBC">
        <w:rPr>
          <w:rFonts w:asciiTheme="minorHAnsi" w:hAnsiTheme="minorHAnsi"/>
        </w:rPr>
        <w:t xml:space="preserve"> </w:t>
      </w:r>
      <w:r w:rsidRPr="00C31998">
        <w:rPr>
          <w:rFonts w:asciiTheme="minorHAnsi" w:hAnsiTheme="minorHAnsi"/>
        </w:rPr>
        <w:t xml:space="preserve">ou pelo Tel.: (37) 3274-1260. </w:t>
      </w:r>
    </w:p>
    <w:p w14:paraId="122CFEBB" w14:textId="77777777" w:rsidR="00294650" w:rsidRPr="00C31998" w:rsidRDefault="00294650" w:rsidP="003E251C">
      <w:pPr>
        <w:tabs>
          <w:tab w:val="left" w:pos="8931"/>
        </w:tabs>
        <w:contextualSpacing/>
        <w:jc w:val="both"/>
        <w:rPr>
          <w:rFonts w:asciiTheme="minorHAnsi" w:hAnsiTheme="minorHAnsi"/>
        </w:rPr>
      </w:pPr>
    </w:p>
    <w:p w14:paraId="6DB4E063" w14:textId="77777777" w:rsidR="003E251C" w:rsidRPr="00C31998" w:rsidRDefault="003E251C" w:rsidP="003E251C">
      <w:pPr>
        <w:tabs>
          <w:tab w:val="left" w:pos="8931"/>
        </w:tabs>
        <w:contextualSpacing/>
        <w:jc w:val="both"/>
        <w:rPr>
          <w:rFonts w:asciiTheme="minorHAnsi" w:hAnsiTheme="minorHAnsi"/>
        </w:rPr>
      </w:pPr>
    </w:p>
    <w:p w14:paraId="6D617407" w14:textId="25AF0A3D" w:rsidR="009E5DBC" w:rsidRPr="009E5DBC" w:rsidRDefault="006800A1" w:rsidP="003E251C">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9E5DBC" w:rsidRPr="009E5DBC">
        <w:rPr>
          <w:rFonts w:asciiTheme="minorHAnsi" w:hAnsiTheme="minorHAnsi"/>
          <w:b/>
        </w:rPr>
        <w:t xml:space="preserve">PAVÃO/MG. AVISO DE LICITAÇÃO. PROCESSO LICITATÓRIO Nº008/2020. TOMADA DE PREÇOS Nº01/2020. </w:t>
      </w:r>
    </w:p>
    <w:p w14:paraId="70AB45E6" w14:textId="4EAD3218" w:rsidR="003E251C" w:rsidRPr="007B6027" w:rsidRDefault="003E251C" w:rsidP="003E251C">
      <w:pPr>
        <w:tabs>
          <w:tab w:val="left" w:pos="8931"/>
        </w:tabs>
        <w:contextualSpacing/>
        <w:jc w:val="both"/>
        <w:rPr>
          <w:rFonts w:asciiTheme="minorHAnsi" w:hAnsiTheme="minorHAnsi"/>
        </w:rPr>
      </w:pPr>
      <w:r w:rsidRPr="00C31998">
        <w:rPr>
          <w:rFonts w:asciiTheme="minorHAnsi" w:hAnsiTheme="minorHAnsi"/>
        </w:rPr>
        <w:lastRenderedPageBreak/>
        <w:t>Objeto: Contratação de empresa para execução de obra de pavimentação asfáltica em PMF - pré-misturado a frio na Avenida Valdir Pinheiro Cangussú na sede do Município de Pavão/ MG. Abertura: 12/02/2020 ás 09:00 horas. O edital e demais informações estão disponíveis no prédio da Prefeitura Municipal na Rua Getúlio Vargas, nº 123, Centro, CEP: 39.814-000, Pavão/MG. 27 de janeiro de 2020. Caroline Fernandes Soares - P</w:t>
      </w:r>
    </w:p>
    <w:p w14:paraId="0597B581" w14:textId="77777777" w:rsidR="003E251C" w:rsidRPr="00C31998" w:rsidRDefault="003E251C" w:rsidP="00CA6674">
      <w:pPr>
        <w:tabs>
          <w:tab w:val="left" w:pos="8931"/>
        </w:tabs>
        <w:contextualSpacing/>
        <w:jc w:val="both"/>
        <w:rPr>
          <w:rFonts w:asciiTheme="minorHAnsi" w:hAnsiTheme="minorHAnsi"/>
        </w:rPr>
      </w:pPr>
    </w:p>
    <w:p w14:paraId="1CE2EE12" w14:textId="77777777" w:rsidR="003E251C" w:rsidRPr="00C31998" w:rsidRDefault="003E251C" w:rsidP="00CA6674">
      <w:pPr>
        <w:tabs>
          <w:tab w:val="left" w:pos="8931"/>
        </w:tabs>
        <w:contextualSpacing/>
        <w:jc w:val="both"/>
        <w:rPr>
          <w:rFonts w:asciiTheme="minorHAnsi" w:hAnsiTheme="minorHAnsi"/>
        </w:rPr>
      </w:pPr>
    </w:p>
    <w:p w14:paraId="78553B6E" w14:textId="260C3DDB" w:rsidR="00F9459C" w:rsidRDefault="006800A1" w:rsidP="00C31998">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F9459C" w:rsidRPr="00F9459C">
        <w:rPr>
          <w:rFonts w:asciiTheme="minorHAnsi" w:hAnsiTheme="minorHAnsi"/>
          <w:b/>
        </w:rPr>
        <w:t>PEDRA AZUL/MG AVISO DE LICITAÇÃO - TOMADA DE PREÇOS 002/2020</w:t>
      </w:r>
      <w:r w:rsidR="00F9459C" w:rsidRPr="00C31998">
        <w:rPr>
          <w:rFonts w:asciiTheme="minorHAnsi" w:hAnsiTheme="minorHAnsi"/>
        </w:rPr>
        <w:t xml:space="preserve"> </w:t>
      </w:r>
    </w:p>
    <w:p w14:paraId="4D47DBD0" w14:textId="324A4A69" w:rsidR="003E251C" w:rsidRPr="00C31998" w:rsidRDefault="003E251C" w:rsidP="00C31998">
      <w:pPr>
        <w:tabs>
          <w:tab w:val="left" w:pos="8931"/>
        </w:tabs>
        <w:contextualSpacing/>
        <w:jc w:val="both"/>
        <w:rPr>
          <w:rFonts w:asciiTheme="minorHAnsi" w:hAnsiTheme="minorHAnsi"/>
        </w:rPr>
      </w:pPr>
      <w:r w:rsidRPr="00C31998">
        <w:rPr>
          <w:rFonts w:asciiTheme="minorHAnsi" w:hAnsiTheme="minorHAnsi"/>
        </w:rPr>
        <w:t xml:space="preserve">A Prefeitura de Pedra Azul-MG, torna-se público a realização do Processo Licitatório de nº 011/2020, na modalidade Tomada de Preços 002/2020, tipo menor preço global, em 12/02/2020 às 09h00min, objetivando a contratação de empresa especializada para a execução de obra de calçamento da rua “e” no Bairro Cidade Nova nesta cidade, pagamento com recursos próprios. Edital com informações complementares no site: </w:t>
      </w:r>
      <w:hyperlink r:id="rId46" w:history="1">
        <w:r w:rsidR="00385ACA" w:rsidRPr="00620CD2">
          <w:rPr>
            <w:rStyle w:val="Hyperlink"/>
            <w:rFonts w:asciiTheme="minorHAnsi" w:hAnsiTheme="minorHAnsi"/>
          </w:rPr>
          <w:t>www.pedraazul.mg.gov.br</w:t>
        </w:r>
      </w:hyperlink>
      <w:r w:rsidR="009A203A">
        <w:rPr>
          <w:rFonts w:asciiTheme="minorHAnsi" w:hAnsiTheme="minorHAnsi"/>
        </w:rPr>
        <w:t>.</w:t>
      </w:r>
    </w:p>
    <w:p w14:paraId="58C890BB" w14:textId="77777777" w:rsidR="003E251C" w:rsidRDefault="003E251C" w:rsidP="00C31998">
      <w:pPr>
        <w:tabs>
          <w:tab w:val="left" w:pos="8931"/>
        </w:tabs>
        <w:contextualSpacing/>
        <w:jc w:val="both"/>
        <w:rPr>
          <w:rFonts w:asciiTheme="minorHAnsi" w:hAnsiTheme="minorHAnsi"/>
        </w:rPr>
      </w:pPr>
    </w:p>
    <w:p w14:paraId="25115117" w14:textId="77777777" w:rsidR="000C1130" w:rsidRDefault="000C1130" w:rsidP="00C31998">
      <w:pPr>
        <w:tabs>
          <w:tab w:val="left" w:pos="8931"/>
        </w:tabs>
        <w:contextualSpacing/>
        <w:jc w:val="both"/>
        <w:rPr>
          <w:rFonts w:asciiTheme="minorHAnsi" w:hAnsiTheme="minorHAnsi"/>
        </w:rPr>
      </w:pPr>
    </w:p>
    <w:p w14:paraId="2DC4AE8E" w14:textId="298517B7" w:rsidR="00F9459C" w:rsidRPr="00F9459C" w:rsidRDefault="006800A1" w:rsidP="00C31998">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F9459C" w:rsidRPr="00F9459C">
        <w:rPr>
          <w:rFonts w:asciiTheme="minorHAnsi" w:hAnsiTheme="minorHAnsi"/>
          <w:b/>
        </w:rPr>
        <w:t>PIRANGA-MG: AVISO DE LICITAÇÃO. PROCESSO LICITATÓRIO Nº 006/2020, TOMADA DE PREÇOS Nº 001/2020</w:t>
      </w:r>
    </w:p>
    <w:p w14:paraId="2460AE7B" w14:textId="412AD1F8" w:rsidR="000C1130" w:rsidRPr="00956E2D" w:rsidRDefault="000C1130" w:rsidP="00C31998">
      <w:pPr>
        <w:tabs>
          <w:tab w:val="left" w:pos="8931"/>
        </w:tabs>
        <w:contextualSpacing/>
        <w:jc w:val="both"/>
        <w:rPr>
          <w:rFonts w:asciiTheme="minorHAnsi" w:hAnsiTheme="minorHAnsi"/>
        </w:rPr>
      </w:pPr>
      <w:r w:rsidRPr="00956E2D">
        <w:rPr>
          <w:rFonts w:asciiTheme="minorHAnsi" w:hAnsiTheme="minorHAnsi"/>
        </w:rPr>
        <w:t>Objeto Contratação de empresa para Reforma de Passarela sobre o Rio Piranga, incluindo fornecimento e transporte de todos os materiais. Data para entrega dos envelopes de proposta e documentos: até 13/02/2020, as 09:00 hs. Abertura dos envelopes: 13/02/2020 as 09:00 hs na sala de licitação da Prefeitura Municipal de Piranga, à Rua Vereadora Maria Anselmo, 119, Centro, Piranga –MG</w:t>
      </w:r>
      <w:r w:rsidR="00763112">
        <w:rPr>
          <w:rFonts w:asciiTheme="minorHAnsi" w:hAnsiTheme="minorHAnsi"/>
        </w:rPr>
        <w:t>.</w:t>
      </w:r>
    </w:p>
    <w:p w14:paraId="2DE579AC" w14:textId="77777777" w:rsidR="000C1130" w:rsidRDefault="000C1130" w:rsidP="00C31998">
      <w:pPr>
        <w:tabs>
          <w:tab w:val="left" w:pos="8931"/>
        </w:tabs>
        <w:contextualSpacing/>
        <w:jc w:val="both"/>
        <w:rPr>
          <w:rFonts w:asciiTheme="minorHAnsi" w:hAnsiTheme="minorHAnsi"/>
        </w:rPr>
      </w:pPr>
    </w:p>
    <w:p w14:paraId="75B2FAD0" w14:textId="77777777" w:rsidR="006800A1" w:rsidRDefault="006800A1" w:rsidP="00C31998">
      <w:pPr>
        <w:tabs>
          <w:tab w:val="left" w:pos="8931"/>
        </w:tabs>
        <w:contextualSpacing/>
        <w:jc w:val="both"/>
        <w:rPr>
          <w:rFonts w:asciiTheme="minorHAnsi" w:hAnsiTheme="minorHAnsi"/>
        </w:rPr>
      </w:pPr>
    </w:p>
    <w:p w14:paraId="700F034F" w14:textId="77777777" w:rsidR="007D2A28" w:rsidRDefault="006800A1" w:rsidP="00C31998">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7D2A28" w:rsidRPr="007D2A28">
        <w:rPr>
          <w:rFonts w:asciiTheme="minorHAnsi" w:hAnsiTheme="minorHAnsi"/>
          <w:b/>
        </w:rPr>
        <w:t>SANTA BARBARA - COMISSÃO DE LICITAÇÃO COMUNICADO DA ABERTURA DAS PROPOSTAS – TOMADA DE PREÇOS 11/2019</w:t>
      </w:r>
      <w:r w:rsidR="007D2A28" w:rsidRPr="00956E2D">
        <w:rPr>
          <w:rFonts w:asciiTheme="minorHAnsi" w:hAnsiTheme="minorHAnsi"/>
        </w:rPr>
        <w:t xml:space="preserve"> </w:t>
      </w:r>
    </w:p>
    <w:p w14:paraId="02A722B8" w14:textId="0AFED0FC" w:rsidR="00C31998" w:rsidRDefault="000C1130" w:rsidP="00C31998">
      <w:pPr>
        <w:tabs>
          <w:tab w:val="left" w:pos="8931"/>
        </w:tabs>
        <w:contextualSpacing/>
        <w:jc w:val="both"/>
        <w:rPr>
          <w:rFonts w:asciiTheme="minorHAnsi" w:hAnsiTheme="minorHAnsi"/>
        </w:rPr>
      </w:pPr>
      <w:r w:rsidRPr="00956E2D">
        <w:rPr>
          <w:rFonts w:asciiTheme="minorHAnsi" w:hAnsiTheme="minorHAnsi"/>
        </w:rPr>
        <w:t>Encerrada a fase de Habilitação, a Comissão Permanente de Licitação designa para o dia 31 de janeiro às 16 horas a sessão de abertura das propostas comerciais das empresas habilitadas na licitação Tomada de Preços n.º 11/2019, Processo nº 320/2019, cujo objeto é a Execução de obra de drenagem pluvial e recomposição asfáltica, calçamento de pedra poliédrica, bloquete sextavado nos bairros são Bernardo, são José, Recanto Verde, Praia, Tenente Carlos e no distrito de Brumal município de Santa Bárbara – MG. Incluído especificações técnicas básicas, planilha Orçamentária de Custo, Cronograma Físico Financeiro e demais anexos do edital.</w:t>
      </w:r>
    </w:p>
    <w:p w14:paraId="7D07441C" w14:textId="77777777" w:rsidR="000C1130" w:rsidRDefault="000C1130" w:rsidP="00C31998">
      <w:pPr>
        <w:tabs>
          <w:tab w:val="left" w:pos="8931"/>
        </w:tabs>
        <w:contextualSpacing/>
        <w:jc w:val="both"/>
        <w:rPr>
          <w:rFonts w:asciiTheme="minorHAnsi" w:hAnsiTheme="minorHAnsi"/>
        </w:rPr>
      </w:pPr>
    </w:p>
    <w:p w14:paraId="02C9510E" w14:textId="77777777" w:rsidR="000C1130" w:rsidRDefault="000C1130" w:rsidP="00C31998">
      <w:pPr>
        <w:tabs>
          <w:tab w:val="left" w:pos="8931"/>
        </w:tabs>
        <w:contextualSpacing/>
        <w:jc w:val="both"/>
        <w:rPr>
          <w:rFonts w:asciiTheme="minorHAnsi" w:hAnsiTheme="minorHAnsi"/>
        </w:rPr>
      </w:pPr>
    </w:p>
    <w:p w14:paraId="02F09C8F" w14:textId="0047823A" w:rsidR="007D2A28" w:rsidRDefault="006800A1" w:rsidP="00C31998">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0C1130" w:rsidRPr="00956E2D">
        <w:rPr>
          <w:rFonts w:asciiTheme="minorHAnsi" w:hAnsiTheme="minorHAnsi"/>
        </w:rPr>
        <w:t xml:space="preserve"> </w:t>
      </w:r>
      <w:r w:rsidR="007D2A28" w:rsidRPr="007D2A28">
        <w:rPr>
          <w:rFonts w:asciiTheme="minorHAnsi" w:hAnsiTheme="minorHAnsi"/>
          <w:b/>
        </w:rPr>
        <w:t xml:space="preserve">SÃO GONÇALO DO RIO PRETO - COMISSÃO PERMANENTE DE LICITAÇÃO TOMADA DE PREÇOS N.º 001/2020 </w:t>
      </w:r>
    </w:p>
    <w:p w14:paraId="4AB255E5" w14:textId="2DF36474" w:rsidR="000C1130" w:rsidRDefault="007D2A28" w:rsidP="00C31998">
      <w:pPr>
        <w:tabs>
          <w:tab w:val="left" w:pos="8931"/>
        </w:tabs>
        <w:contextualSpacing/>
        <w:jc w:val="both"/>
        <w:rPr>
          <w:rFonts w:asciiTheme="minorHAnsi" w:hAnsiTheme="minorHAnsi"/>
        </w:rPr>
      </w:pPr>
      <w:r>
        <w:rPr>
          <w:rFonts w:asciiTheme="minorHAnsi" w:hAnsiTheme="minorHAnsi"/>
        </w:rPr>
        <w:t xml:space="preserve">A </w:t>
      </w:r>
      <w:r w:rsidR="000C1130" w:rsidRPr="00956E2D">
        <w:rPr>
          <w:rFonts w:asciiTheme="minorHAnsi" w:hAnsiTheme="minorHAnsi"/>
        </w:rPr>
        <w:t xml:space="preserve">PREFEITURA MUNICIPAL DE SÃO GONÇALO DO RIO PRETO - MG. AVISO DE LICITAÇÃO. TOMADA DE PREÇOS N.º 001/2020. TIPO: MENOR PREÇO GLOBAL. OBJETO: Contratação de empresa para fornecimento de materiais, mão-de-obra e equipamentos, necessários à execução das obras de revitalização da Praça XV de Agosto, nesta cidade, objeto do Contrato de Repasse n.º 866371/2018/MCIDADES/CAIXA, que entre si celebram a União Federal, por intermédio do Ministério das Cidades, representado pela Caixa Econômica Federal e o Município de São Gonçalo do Rio Preto, objetivando a execução das ações relativas ao planejamento urbano. DATA: 18/02/2020, às 09:00 horas. INFORMAÇÕES E RETIRADA DO EDITAL DE LICITAÇÃO: Rua das Flores, n.º 215, no horário de 08:00 às 11:00, 12:00 às 16:00 de segunda a sexta-feira. Contato: (38) 3546-1240 ou e-mail: </w:t>
      </w:r>
      <w:hyperlink r:id="rId47" w:history="1">
        <w:r w:rsidR="009E5DBC" w:rsidRPr="00620CD2">
          <w:rPr>
            <w:rStyle w:val="Hyperlink"/>
            <w:rFonts w:asciiTheme="minorHAnsi" w:hAnsiTheme="minorHAnsi"/>
          </w:rPr>
          <w:t>licitacao@saogoncalodoriopreto.mg.gov.br</w:t>
        </w:r>
      </w:hyperlink>
      <w:r w:rsidR="009E5DBC">
        <w:rPr>
          <w:rFonts w:asciiTheme="minorHAnsi" w:hAnsiTheme="minorHAnsi"/>
        </w:rPr>
        <w:t xml:space="preserve">. </w:t>
      </w:r>
    </w:p>
    <w:p w14:paraId="1ACCF091" w14:textId="77777777" w:rsidR="000C1130" w:rsidRDefault="000C1130" w:rsidP="00C31998">
      <w:pPr>
        <w:tabs>
          <w:tab w:val="left" w:pos="8931"/>
        </w:tabs>
        <w:contextualSpacing/>
        <w:jc w:val="both"/>
        <w:rPr>
          <w:rFonts w:asciiTheme="minorHAnsi" w:hAnsiTheme="minorHAnsi"/>
        </w:rPr>
      </w:pPr>
    </w:p>
    <w:p w14:paraId="499F18F9" w14:textId="77777777" w:rsidR="006800A1" w:rsidRDefault="006800A1" w:rsidP="00C31998">
      <w:pPr>
        <w:tabs>
          <w:tab w:val="left" w:pos="8931"/>
        </w:tabs>
        <w:contextualSpacing/>
        <w:jc w:val="both"/>
        <w:rPr>
          <w:rFonts w:asciiTheme="minorHAnsi" w:hAnsiTheme="minorHAnsi"/>
        </w:rPr>
      </w:pPr>
    </w:p>
    <w:p w14:paraId="6B69D506" w14:textId="599B1606" w:rsidR="00646B00" w:rsidRPr="00646B00" w:rsidRDefault="006800A1" w:rsidP="00C31998">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C31998" w:rsidRPr="000C1130">
        <w:rPr>
          <w:rFonts w:asciiTheme="minorHAnsi" w:hAnsiTheme="minorHAnsi"/>
        </w:rPr>
        <w:t xml:space="preserve"> </w:t>
      </w:r>
      <w:r w:rsidR="00646B00" w:rsidRPr="00646B00">
        <w:rPr>
          <w:rFonts w:asciiTheme="minorHAnsi" w:hAnsiTheme="minorHAnsi"/>
          <w:b/>
        </w:rPr>
        <w:t>SARZEDO/MG TORNA PÚBLICO QUE REALIZARÁ LICITAÇÃO NA MODALIDADE CONCORRÊNCIA PÚBLICA Nº 01/2020</w:t>
      </w:r>
    </w:p>
    <w:p w14:paraId="60EBA065" w14:textId="561E4A01" w:rsidR="00C31998" w:rsidRPr="00C31998" w:rsidRDefault="00646B00" w:rsidP="00C31998">
      <w:pPr>
        <w:tabs>
          <w:tab w:val="left" w:pos="8931"/>
        </w:tabs>
        <w:contextualSpacing/>
        <w:jc w:val="both"/>
        <w:rPr>
          <w:rFonts w:asciiTheme="minorHAnsi" w:hAnsiTheme="minorHAnsi"/>
        </w:rPr>
      </w:pPr>
      <w:r>
        <w:rPr>
          <w:rFonts w:asciiTheme="minorHAnsi" w:hAnsiTheme="minorHAnsi"/>
        </w:rPr>
        <w:t>O</w:t>
      </w:r>
      <w:r w:rsidR="00C31998" w:rsidRPr="000C1130">
        <w:rPr>
          <w:rFonts w:asciiTheme="minorHAnsi" w:hAnsiTheme="minorHAnsi"/>
        </w:rPr>
        <w:t xml:space="preserve">bjeto é: “Registro de preço para execução de serviços de engenharia de drenagem pluvial, complementação e manutenção de redes existentes, bem como recomposição em diversos logradouros do munícipio de Sarzedo/MG conforme Memorial Descritivo, Planilha Composição de Custos, Cronograma físico-financeiro e Projeto Básico anexos ao edital.”. LIMITE DE ENTREGA DOS ENVELOPES - Data: 28/02/2020, Horário: até 09:00 (nove horas). Local: Divisão de Protocolo da PREFEITURA MUNICIPAL DE SARZEDO na Rua Elóy Cândido de Melo, nº 477, Centro – Sarzedo/MG. A sessão pública de abertura dos envelopes ocorrerá 28/02/2020, horário: 09:30h, local: Sala de Licitações, Rua Eduardo Cozac, nº 357, Centro, Sarzedo/MG. Edital pelo </w:t>
      </w:r>
      <w:r>
        <w:rPr>
          <w:rFonts w:asciiTheme="minorHAnsi" w:hAnsiTheme="minorHAnsi"/>
        </w:rPr>
        <w:t xml:space="preserve">website: </w:t>
      </w:r>
      <w:hyperlink r:id="rId48" w:history="1">
        <w:r w:rsidRPr="00620CD2">
          <w:rPr>
            <w:rStyle w:val="Hyperlink"/>
            <w:rFonts w:asciiTheme="minorHAnsi" w:hAnsiTheme="minorHAnsi"/>
          </w:rPr>
          <w:t>www.sarzedo.mg.gov.br</w:t>
        </w:r>
      </w:hyperlink>
      <w:r>
        <w:rPr>
          <w:rFonts w:asciiTheme="minorHAnsi" w:hAnsiTheme="minorHAnsi"/>
        </w:rPr>
        <w:t xml:space="preserve">. </w:t>
      </w:r>
    </w:p>
    <w:p w14:paraId="21652B6E" w14:textId="77777777" w:rsidR="003E251C" w:rsidRDefault="003E251C" w:rsidP="00C31998">
      <w:pPr>
        <w:tabs>
          <w:tab w:val="left" w:pos="8931"/>
        </w:tabs>
        <w:contextualSpacing/>
        <w:jc w:val="both"/>
        <w:rPr>
          <w:rFonts w:asciiTheme="minorHAnsi" w:hAnsiTheme="minorHAnsi"/>
        </w:rPr>
      </w:pPr>
    </w:p>
    <w:p w14:paraId="3B0CDDB7" w14:textId="77777777" w:rsidR="006800A1" w:rsidRPr="00C31998" w:rsidRDefault="006800A1" w:rsidP="00C31998">
      <w:pPr>
        <w:tabs>
          <w:tab w:val="left" w:pos="8931"/>
        </w:tabs>
        <w:contextualSpacing/>
        <w:jc w:val="both"/>
        <w:rPr>
          <w:rFonts w:asciiTheme="minorHAnsi" w:hAnsiTheme="minorHAnsi"/>
        </w:rPr>
      </w:pPr>
    </w:p>
    <w:p w14:paraId="33FE7B62" w14:textId="3E3FA525" w:rsidR="00646B00" w:rsidRPr="00646B00" w:rsidRDefault="00646B00" w:rsidP="00C31998">
      <w:pPr>
        <w:tabs>
          <w:tab w:val="left" w:pos="8931"/>
        </w:tabs>
        <w:contextualSpacing/>
        <w:jc w:val="both"/>
        <w:rPr>
          <w:rFonts w:asciiTheme="minorHAnsi" w:hAnsiTheme="minorHAnsi"/>
          <w:b/>
        </w:rPr>
      </w:pPr>
      <w:r w:rsidRPr="00646B00">
        <w:rPr>
          <w:rFonts w:asciiTheme="minorHAnsi" w:hAnsiTheme="minorHAnsi"/>
          <w:b/>
        </w:rPr>
        <w:t>LICITAÇÃO NA MODALIDADE PREGÃO PRESENCIAL Nº 07/20</w:t>
      </w:r>
    </w:p>
    <w:p w14:paraId="37C5AEDF" w14:textId="44D0342B" w:rsidR="00B5042C" w:rsidRPr="00C31998" w:rsidRDefault="00B5042C" w:rsidP="00C31998">
      <w:pPr>
        <w:tabs>
          <w:tab w:val="left" w:pos="8931"/>
        </w:tabs>
        <w:contextualSpacing/>
        <w:jc w:val="both"/>
        <w:rPr>
          <w:rFonts w:asciiTheme="minorHAnsi" w:hAnsiTheme="minorHAnsi"/>
        </w:rPr>
      </w:pPr>
      <w:r w:rsidRPr="00C31998">
        <w:rPr>
          <w:rFonts w:asciiTheme="minorHAnsi" w:hAnsiTheme="minorHAnsi"/>
        </w:rPr>
        <w:t>Objeto:</w:t>
      </w:r>
      <w:r w:rsidR="006800A1">
        <w:rPr>
          <w:rFonts w:asciiTheme="minorHAnsi" w:hAnsiTheme="minorHAnsi"/>
        </w:rPr>
        <w:t xml:space="preserve"> </w:t>
      </w:r>
      <w:r w:rsidRPr="00C31998">
        <w:rPr>
          <w:rFonts w:asciiTheme="minorHAnsi" w:hAnsiTheme="minorHAnsi"/>
        </w:rPr>
        <w:t>“Contratação de empresa especializada de engenharia para execução de serviço de recapeamento asfáltico e drenagem superficial nas ruas Elói Candido de melo e Dorremi, conforme convenio SIGCON nº 3097/2019 proveniente da Emenda Parlamentar nº 28.297 da Dep. Ione Pinheiro”. Abertura: 06/02/20, horário: 09:00h, local: Sala de Licitações, Rua Eduardo Cozac, nº 357, Centro, Sarzedo/MG.</w:t>
      </w:r>
      <w:r w:rsidR="00646B00">
        <w:rPr>
          <w:rFonts w:asciiTheme="minorHAnsi" w:hAnsiTheme="minorHAnsi"/>
        </w:rPr>
        <w:t xml:space="preserve"> Edital: </w:t>
      </w:r>
      <w:hyperlink r:id="rId49" w:history="1">
        <w:r w:rsidR="00646B00" w:rsidRPr="00620CD2">
          <w:rPr>
            <w:rStyle w:val="Hyperlink"/>
            <w:rFonts w:asciiTheme="minorHAnsi" w:hAnsiTheme="minorHAnsi"/>
          </w:rPr>
          <w:t>www.sarzedo.mg.gov.br</w:t>
        </w:r>
      </w:hyperlink>
      <w:r w:rsidR="00646B00">
        <w:rPr>
          <w:rFonts w:asciiTheme="minorHAnsi" w:hAnsiTheme="minorHAnsi"/>
        </w:rPr>
        <w:t xml:space="preserve">. </w:t>
      </w:r>
    </w:p>
    <w:p w14:paraId="37DA5050" w14:textId="77777777" w:rsidR="003E251C" w:rsidRPr="00C31998" w:rsidRDefault="003E251C" w:rsidP="00CA6674">
      <w:pPr>
        <w:tabs>
          <w:tab w:val="left" w:pos="8931"/>
        </w:tabs>
        <w:contextualSpacing/>
        <w:jc w:val="both"/>
        <w:rPr>
          <w:rFonts w:asciiTheme="minorHAnsi" w:hAnsiTheme="minorHAnsi"/>
        </w:rPr>
      </w:pPr>
    </w:p>
    <w:p w14:paraId="0B2126B5" w14:textId="77777777" w:rsidR="00C31998" w:rsidRPr="00C31998" w:rsidRDefault="00C31998" w:rsidP="00CA6674">
      <w:pPr>
        <w:tabs>
          <w:tab w:val="left" w:pos="8931"/>
        </w:tabs>
        <w:contextualSpacing/>
        <w:jc w:val="both"/>
        <w:rPr>
          <w:rFonts w:asciiTheme="minorHAnsi" w:hAnsiTheme="minorHAnsi"/>
        </w:rPr>
      </w:pPr>
    </w:p>
    <w:p w14:paraId="19A5CDF7" w14:textId="7D77BC27" w:rsidR="00BB5AAB" w:rsidRPr="00BB5AAB" w:rsidRDefault="006800A1" w:rsidP="00CA6674">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BB5AAB" w:rsidRPr="00BB5AAB">
        <w:rPr>
          <w:rFonts w:asciiTheme="minorHAnsi" w:hAnsiTheme="minorHAnsi"/>
          <w:b/>
        </w:rPr>
        <w:t xml:space="preserve">SERRA AZUL DE MINAS/MG COMISSÃO DE LICITAÇÃO - AVISO DE LICITAÇÃO - PAL 006/2020 - TP 001/2020 </w:t>
      </w:r>
    </w:p>
    <w:p w14:paraId="11D6A44E" w14:textId="08DB341B" w:rsidR="00C31998" w:rsidRPr="00C31998" w:rsidRDefault="00C31998" w:rsidP="00CA6674">
      <w:pPr>
        <w:tabs>
          <w:tab w:val="left" w:pos="8931"/>
        </w:tabs>
        <w:contextualSpacing/>
        <w:jc w:val="both"/>
        <w:rPr>
          <w:rFonts w:asciiTheme="minorHAnsi" w:hAnsiTheme="minorHAnsi"/>
        </w:rPr>
      </w:pPr>
      <w:r w:rsidRPr="00C31998">
        <w:rPr>
          <w:rFonts w:asciiTheme="minorHAnsi" w:hAnsiTheme="minorHAnsi"/>
        </w:rPr>
        <w:t>A Prefeitura Municipal de Serra Azul de Minas/MG torna público que realizará no dia 20/02/2020, às 09:00 horas, Tomada de Preços nº 001/2020, Processo nº 006/2020. Objeto: Contratação de</w:t>
      </w:r>
      <w:r w:rsidR="006800A1">
        <w:rPr>
          <w:rFonts w:asciiTheme="minorHAnsi" w:hAnsiTheme="minorHAnsi"/>
        </w:rPr>
        <w:t xml:space="preserve"> </w:t>
      </w:r>
      <w:r w:rsidRPr="00C31998">
        <w:rPr>
          <w:rFonts w:asciiTheme="minorHAnsi" w:hAnsiTheme="minorHAnsi"/>
        </w:rPr>
        <w:t xml:space="preserve">empresa especializada para realização de calçamento em bloquete de concreto pré-moldado hexagonal, nas comunidades de Gurita e Barro Amarelo, em atendimento ao solicitado pela Secretaria Municipal de Obras do Município de Serra Azul de Minas/MG, (conforme Convênio nº 1491000429/2019 - SEGOV). Maiores informações serão prestadas de segunda a sexta-feira, de 08:00 às 11:00 e 13:00 às 16:00 horas em sua sede provisória, à rua João Dias da Paixão, nº 30 - Centro - Serra Azul de Minas/MG ou pelo tel.: (38) 3547- 1222 ou e-mail: licita@serraazuldeminas.mg.gov.br - O edital do processo supracitado estará disponível no site: </w:t>
      </w:r>
      <w:hyperlink r:id="rId50" w:history="1">
        <w:r w:rsidR="006800A1" w:rsidRPr="00620CD2">
          <w:rPr>
            <w:rStyle w:val="Hyperlink"/>
            <w:rFonts w:asciiTheme="minorHAnsi" w:hAnsiTheme="minorHAnsi"/>
          </w:rPr>
          <w:t>http://serraazuldeminas.mg.gov.br/</w:t>
        </w:r>
      </w:hyperlink>
      <w:r>
        <w:rPr>
          <w:rFonts w:asciiTheme="minorHAnsi" w:hAnsiTheme="minorHAnsi"/>
        </w:rPr>
        <w:t>.</w:t>
      </w:r>
      <w:r w:rsidR="006800A1">
        <w:rPr>
          <w:rFonts w:asciiTheme="minorHAnsi" w:hAnsiTheme="minorHAnsi"/>
        </w:rPr>
        <w:t xml:space="preserve"> </w:t>
      </w:r>
    </w:p>
    <w:p w14:paraId="48D3EF7F" w14:textId="77777777" w:rsidR="003E251C" w:rsidRDefault="003E251C" w:rsidP="00CA6674">
      <w:pPr>
        <w:tabs>
          <w:tab w:val="left" w:pos="8931"/>
        </w:tabs>
        <w:contextualSpacing/>
        <w:jc w:val="both"/>
        <w:rPr>
          <w:rFonts w:asciiTheme="minorHAnsi" w:hAnsiTheme="minorHAnsi"/>
        </w:rPr>
      </w:pPr>
    </w:p>
    <w:p w14:paraId="46786719" w14:textId="77777777" w:rsidR="000C1130" w:rsidRDefault="000C1130" w:rsidP="00CA6674">
      <w:pPr>
        <w:tabs>
          <w:tab w:val="left" w:pos="8931"/>
        </w:tabs>
        <w:contextualSpacing/>
        <w:jc w:val="both"/>
        <w:rPr>
          <w:rFonts w:asciiTheme="minorHAnsi" w:hAnsiTheme="minorHAnsi"/>
        </w:rPr>
      </w:pPr>
    </w:p>
    <w:p w14:paraId="203677EC" w14:textId="77777777" w:rsidR="00BB5AAB" w:rsidRDefault="006800A1" w:rsidP="00CA6674">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BB5AAB" w:rsidRPr="00BB5AAB">
        <w:rPr>
          <w:rFonts w:asciiTheme="minorHAnsi" w:hAnsiTheme="minorHAnsi"/>
          <w:b/>
        </w:rPr>
        <w:t>TAPIRA PREFEITURA MUNICIPAL DE TAPIRA EXTRATO DO AVISO DE EDITAL DE TOMADA DE PREÇOS Nº 001/2020</w:t>
      </w:r>
      <w:r w:rsidR="00BB5AAB" w:rsidRPr="00956E2D">
        <w:rPr>
          <w:rFonts w:asciiTheme="minorHAnsi" w:hAnsiTheme="minorHAnsi"/>
        </w:rPr>
        <w:t xml:space="preserve"> </w:t>
      </w:r>
    </w:p>
    <w:p w14:paraId="1417FA8F" w14:textId="64A36E00" w:rsidR="000C1130" w:rsidRDefault="000C1130" w:rsidP="00CA6674">
      <w:pPr>
        <w:tabs>
          <w:tab w:val="left" w:pos="8931"/>
        </w:tabs>
        <w:contextualSpacing/>
        <w:jc w:val="both"/>
        <w:rPr>
          <w:rFonts w:asciiTheme="minorHAnsi" w:hAnsiTheme="minorHAnsi"/>
        </w:rPr>
      </w:pPr>
      <w:r w:rsidRPr="00956E2D">
        <w:rPr>
          <w:rFonts w:asciiTheme="minorHAnsi" w:hAnsiTheme="minorHAnsi"/>
        </w:rPr>
        <w:t xml:space="preserve">PREFEITURA MUNICIPAL DE TAPIRA/MG - Extrato do Aviso de Edital de Tomada de Preços nº 001/2020 - Objeto: CONTRATAÇÃO DE EMPRESA ESPECIALIZADA NO RAMO PERTINENTE, PARA IMPLEMENTAÇÃO DO PROJETO MANANCIAL TAPIRENSES, POR MEIO DE AÇÕES DE REVITALIZAÇÃO DA SUB-BACIA DO RIBEIRÃO CAPIVARA, NO MUNICIPIO DE TAPIRA/MG, CONFORME CONTRATO Nº. 878976/2018, COM AGENCIA NACIONAL DE AGUAS – MINSTERIO DO MEIO AMBIENTE. Data de Recebimento dos Envelopes: 19/02/2020 às 09h00min. Cópia Integral do Edital encontra-se no site da Prefeitura: </w:t>
      </w:r>
      <w:hyperlink r:id="rId51" w:history="1">
        <w:r w:rsidR="00BB5AAB" w:rsidRPr="00620CD2">
          <w:rPr>
            <w:rStyle w:val="Hyperlink"/>
            <w:rFonts w:asciiTheme="minorHAnsi" w:hAnsiTheme="minorHAnsi"/>
          </w:rPr>
          <w:t>https://www.tapira.mg.gov.br/portal/editais/1</w:t>
        </w:r>
      </w:hyperlink>
      <w:r w:rsidRPr="00956E2D">
        <w:rPr>
          <w:rFonts w:asciiTheme="minorHAnsi" w:hAnsiTheme="minorHAnsi"/>
        </w:rPr>
        <w:t>.</w:t>
      </w:r>
      <w:r w:rsidR="00BB5AAB">
        <w:rPr>
          <w:rFonts w:asciiTheme="minorHAnsi" w:hAnsiTheme="minorHAnsi"/>
        </w:rPr>
        <w:t xml:space="preserve"> </w:t>
      </w:r>
      <w:r w:rsidRPr="00956E2D">
        <w:rPr>
          <w:rFonts w:asciiTheme="minorHAnsi" w:hAnsiTheme="minorHAnsi"/>
        </w:rPr>
        <w:t>Maiores informações – Fone 34 – 3633-1565 - 3633-1612 – 3633-1407 – R.29. E</w:t>
      </w:r>
      <w:r w:rsidR="00BB5AAB">
        <w:rPr>
          <w:rFonts w:asciiTheme="minorHAnsi" w:hAnsiTheme="minorHAnsi"/>
        </w:rPr>
        <w:t>-</w:t>
      </w:r>
      <w:r w:rsidRPr="00956E2D">
        <w:rPr>
          <w:rFonts w:asciiTheme="minorHAnsi" w:hAnsiTheme="minorHAnsi"/>
        </w:rPr>
        <w:t>mail:</w:t>
      </w:r>
      <w:r w:rsidR="00BB5AAB">
        <w:rPr>
          <w:rFonts w:asciiTheme="minorHAnsi" w:hAnsiTheme="minorHAnsi"/>
        </w:rPr>
        <w:t xml:space="preserve"> </w:t>
      </w:r>
      <w:hyperlink r:id="rId52" w:history="1">
        <w:r w:rsidR="00BB5AAB" w:rsidRPr="00620CD2">
          <w:rPr>
            <w:rStyle w:val="Hyperlink"/>
            <w:rFonts w:asciiTheme="minorHAnsi" w:hAnsiTheme="minorHAnsi"/>
          </w:rPr>
          <w:t>licitacao@tapira.mg.gov.br</w:t>
        </w:r>
      </w:hyperlink>
      <w:r w:rsidR="006800A1">
        <w:rPr>
          <w:rFonts w:asciiTheme="minorHAnsi" w:hAnsiTheme="minorHAnsi"/>
        </w:rPr>
        <w:t>.</w:t>
      </w:r>
      <w:r w:rsidR="00BB5AAB">
        <w:rPr>
          <w:rFonts w:asciiTheme="minorHAnsi" w:hAnsiTheme="minorHAnsi"/>
        </w:rPr>
        <w:t xml:space="preserve"> </w:t>
      </w:r>
    </w:p>
    <w:p w14:paraId="76F3F692" w14:textId="77777777" w:rsidR="000C1130" w:rsidRDefault="000C1130" w:rsidP="00CA6674">
      <w:pPr>
        <w:tabs>
          <w:tab w:val="left" w:pos="8931"/>
        </w:tabs>
        <w:contextualSpacing/>
        <w:jc w:val="both"/>
        <w:rPr>
          <w:rFonts w:asciiTheme="minorHAnsi" w:hAnsiTheme="minorHAnsi"/>
        </w:rPr>
      </w:pPr>
    </w:p>
    <w:p w14:paraId="7C1337D3" w14:textId="77777777" w:rsidR="006800A1" w:rsidRDefault="006800A1" w:rsidP="00CA6674">
      <w:pPr>
        <w:tabs>
          <w:tab w:val="left" w:pos="8931"/>
        </w:tabs>
        <w:contextualSpacing/>
        <w:jc w:val="both"/>
        <w:rPr>
          <w:rFonts w:asciiTheme="minorHAnsi" w:hAnsiTheme="minorHAnsi"/>
        </w:rPr>
      </w:pPr>
    </w:p>
    <w:p w14:paraId="205B1836" w14:textId="77777777" w:rsidR="00BB5AAB" w:rsidRDefault="006800A1" w:rsidP="00CA6674">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BB5AAB" w:rsidRPr="00BB5AAB">
        <w:rPr>
          <w:rFonts w:asciiTheme="minorHAnsi" w:hAnsiTheme="minorHAnsi"/>
          <w:b/>
        </w:rPr>
        <w:t>VARGEM BONITA – PL006/2020 – TP004/2020</w:t>
      </w:r>
      <w:r w:rsidR="00BB5AAB" w:rsidRPr="000C1130">
        <w:rPr>
          <w:rFonts w:asciiTheme="minorHAnsi" w:hAnsiTheme="minorHAnsi"/>
        </w:rPr>
        <w:t xml:space="preserve"> </w:t>
      </w:r>
    </w:p>
    <w:p w14:paraId="44E6CB70" w14:textId="61BC8FE7" w:rsidR="00C31998" w:rsidRDefault="00C31998" w:rsidP="00CA6674">
      <w:pPr>
        <w:tabs>
          <w:tab w:val="left" w:pos="8931"/>
        </w:tabs>
        <w:contextualSpacing/>
        <w:jc w:val="both"/>
        <w:rPr>
          <w:rFonts w:asciiTheme="minorHAnsi" w:hAnsiTheme="minorHAnsi"/>
        </w:rPr>
      </w:pPr>
      <w:r w:rsidRPr="000C1130">
        <w:rPr>
          <w:rFonts w:asciiTheme="minorHAnsi" w:hAnsiTheme="minorHAnsi"/>
        </w:rPr>
        <w:t>Contratação de empresa para Construção de Ponte sobre o Córrego Capetinga no município de Vargem Bonita</w:t>
      </w:r>
      <w:r w:rsidR="00BB5AAB">
        <w:rPr>
          <w:rFonts w:asciiTheme="minorHAnsi" w:hAnsiTheme="minorHAnsi"/>
        </w:rPr>
        <w:t>-MG Licitação: Menor preço</w:t>
      </w:r>
      <w:r w:rsidRPr="000C1130">
        <w:rPr>
          <w:rFonts w:asciiTheme="minorHAnsi" w:hAnsiTheme="minorHAnsi"/>
        </w:rPr>
        <w:t xml:space="preserve">. Julgamento: Menor Preço Global. Data/hora do recebimento dos envelopes 13/02/2020. 09:00 h. Maiores informações: Av. São Paulo, nº 83, Centro, Vargem Bonita, MG, pelo telefone: (037) 3435–1131, pelo e-mail: </w:t>
      </w:r>
      <w:hyperlink r:id="rId53" w:history="1">
        <w:r w:rsidR="00BB5AAB" w:rsidRPr="00620CD2">
          <w:rPr>
            <w:rStyle w:val="Hyperlink"/>
            <w:rFonts w:asciiTheme="minorHAnsi" w:hAnsiTheme="minorHAnsi"/>
          </w:rPr>
          <w:t>licitacao@vargembonita.mg.gov.br</w:t>
        </w:r>
      </w:hyperlink>
      <w:r w:rsidR="00BB5AAB">
        <w:rPr>
          <w:rFonts w:asciiTheme="minorHAnsi" w:hAnsiTheme="minorHAnsi"/>
        </w:rPr>
        <w:t xml:space="preserve">. </w:t>
      </w:r>
    </w:p>
    <w:p w14:paraId="651754C9" w14:textId="77777777" w:rsidR="00C31998" w:rsidRDefault="00C31998" w:rsidP="00CA6674">
      <w:pPr>
        <w:tabs>
          <w:tab w:val="left" w:pos="8931"/>
        </w:tabs>
        <w:contextualSpacing/>
        <w:jc w:val="both"/>
        <w:rPr>
          <w:rFonts w:asciiTheme="minorHAnsi" w:hAnsiTheme="minorHAnsi"/>
        </w:rPr>
      </w:pPr>
    </w:p>
    <w:p w14:paraId="66F342A9" w14:textId="77777777" w:rsidR="000C1130" w:rsidRDefault="000C1130" w:rsidP="00CA6674">
      <w:pPr>
        <w:tabs>
          <w:tab w:val="left" w:pos="8931"/>
        </w:tabs>
        <w:contextualSpacing/>
        <w:jc w:val="both"/>
        <w:rPr>
          <w:rFonts w:asciiTheme="minorHAnsi" w:hAnsiTheme="minorHAnsi"/>
        </w:rPr>
      </w:pPr>
    </w:p>
    <w:p w14:paraId="04CED441" w14:textId="12F4174E" w:rsidR="006800A1" w:rsidRPr="006800A1" w:rsidRDefault="006800A1" w:rsidP="00CA6674">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Pr="006800A1">
        <w:rPr>
          <w:rFonts w:asciiTheme="minorHAnsi" w:hAnsiTheme="minorHAnsi"/>
          <w:b/>
        </w:rPr>
        <w:t>VIÇOSA EDITAL DE TOMADA DE PREÇO Nº 08/2020 - PROCESSO ADMINISTRATIVO Nº 0206/2020</w:t>
      </w:r>
    </w:p>
    <w:p w14:paraId="1D513E2A" w14:textId="13DF26F7" w:rsidR="000C1130" w:rsidRDefault="000C1130" w:rsidP="00CA6674">
      <w:pPr>
        <w:tabs>
          <w:tab w:val="left" w:pos="8931"/>
        </w:tabs>
        <w:contextualSpacing/>
        <w:jc w:val="both"/>
        <w:rPr>
          <w:rFonts w:asciiTheme="minorHAnsi" w:hAnsiTheme="minorHAnsi"/>
        </w:rPr>
      </w:pPr>
      <w:r w:rsidRPr="000C1130">
        <w:rPr>
          <w:rFonts w:asciiTheme="minorHAnsi" w:hAnsiTheme="minorHAnsi"/>
        </w:rPr>
        <w:t>O Município de Viçosa tor</w:t>
      </w:r>
      <w:r w:rsidR="006800A1">
        <w:rPr>
          <w:rFonts w:asciiTheme="minorHAnsi" w:hAnsiTheme="minorHAnsi"/>
        </w:rPr>
        <w:t>na pública a realização de lici</w:t>
      </w:r>
      <w:r w:rsidRPr="000C1130">
        <w:rPr>
          <w:rFonts w:asciiTheme="minorHAnsi" w:hAnsiTheme="minorHAnsi"/>
        </w:rPr>
        <w:t>tação, na modalidade Tomada de Preço nº 08/2020, do tipo melhor técnica e menor preço, sob o reg</w:t>
      </w:r>
      <w:r w:rsidR="006800A1">
        <w:rPr>
          <w:rFonts w:asciiTheme="minorHAnsi" w:hAnsiTheme="minorHAnsi"/>
        </w:rPr>
        <w:t>ime de empreitada por preço glo</w:t>
      </w:r>
      <w:r w:rsidRPr="000C1130">
        <w:rPr>
          <w:rFonts w:asciiTheme="minorHAnsi" w:hAnsiTheme="minorHAnsi"/>
        </w:rPr>
        <w:t xml:space="preserve">bal, para contratação de pessoa jurídica para a prestação de serviços especializados de engenharia, em caráter não continuado, destinados à fiscalização das obras de construção e ampliação do Serviço de Esgotamento Sanitário (ses) em Viçosa/MG – interceptor, </w:t>
      </w:r>
      <w:r w:rsidR="006800A1" w:rsidRPr="000C1130">
        <w:rPr>
          <w:rFonts w:asciiTheme="minorHAnsi" w:hAnsiTheme="minorHAnsi"/>
        </w:rPr>
        <w:t>elevatória</w:t>
      </w:r>
      <w:r w:rsidRPr="000C1130">
        <w:rPr>
          <w:rFonts w:asciiTheme="minorHAnsi" w:hAnsiTheme="minorHAnsi"/>
        </w:rPr>
        <w:t xml:space="preserve"> e estação de tratamento de esgoto (ETE) com capacidade de trata- mento de vazão igual a 160 litros/segundo – implantação e ampliação do SES. A data de entrega dos envelopes de documentação, proposta técnica e proposta comercial será até às 09h00min do dia 11/02/2020, no Protocolo Geral da Prefeitura, cito à Rua Gomes Barbosa, n° 803, Centro, CEP: 36.570.101, Viçosa-MG. Permite-se apresentação do Certificado de Registro Cadastral do SICAF / MPOG e CAGEF / SEPLAD. O Edital pode ser retir</w:t>
      </w:r>
      <w:r w:rsidR="006800A1">
        <w:rPr>
          <w:rFonts w:asciiTheme="minorHAnsi" w:hAnsiTheme="minorHAnsi"/>
        </w:rPr>
        <w:t xml:space="preserve">ado através do site </w:t>
      </w:r>
      <w:hyperlink r:id="rId54" w:history="1">
        <w:r w:rsidR="006800A1" w:rsidRPr="00620CD2">
          <w:rPr>
            <w:rStyle w:val="Hyperlink"/>
            <w:rFonts w:asciiTheme="minorHAnsi" w:hAnsiTheme="minorHAnsi"/>
          </w:rPr>
          <w:t>www.vicosa.mg.gov.br</w:t>
        </w:r>
      </w:hyperlink>
      <w:r w:rsidRPr="000C1130">
        <w:rPr>
          <w:rFonts w:asciiTheme="minorHAnsi" w:hAnsiTheme="minorHAnsi"/>
        </w:rPr>
        <w:t>.</w:t>
      </w:r>
      <w:r w:rsidR="006800A1">
        <w:rPr>
          <w:rFonts w:asciiTheme="minorHAnsi" w:hAnsiTheme="minorHAnsi"/>
        </w:rPr>
        <w:t xml:space="preserve"> </w:t>
      </w:r>
    </w:p>
    <w:p w14:paraId="50CA92E5" w14:textId="77777777" w:rsidR="000C1130" w:rsidRDefault="000C1130" w:rsidP="00CA6674">
      <w:pPr>
        <w:tabs>
          <w:tab w:val="left" w:pos="8931"/>
        </w:tabs>
        <w:contextualSpacing/>
        <w:jc w:val="both"/>
        <w:rPr>
          <w:rFonts w:asciiTheme="minorHAnsi" w:hAnsiTheme="minorHAnsi"/>
        </w:rPr>
      </w:pPr>
    </w:p>
    <w:p w14:paraId="65FD877B" w14:textId="77777777" w:rsidR="000C1130" w:rsidRDefault="000C1130" w:rsidP="00CA6674">
      <w:pPr>
        <w:tabs>
          <w:tab w:val="left" w:pos="8931"/>
        </w:tabs>
        <w:contextualSpacing/>
        <w:jc w:val="both"/>
        <w:rPr>
          <w:rFonts w:asciiTheme="minorHAnsi" w:hAnsiTheme="minorHAnsi"/>
        </w:rPr>
      </w:pPr>
    </w:p>
    <w:p w14:paraId="18E9F81F" w14:textId="5B7F2439" w:rsidR="006800A1" w:rsidRDefault="006800A1" w:rsidP="00CA6674">
      <w:pPr>
        <w:tabs>
          <w:tab w:val="left" w:pos="8931"/>
        </w:tabs>
        <w:contextualSpacing/>
        <w:jc w:val="both"/>
        <w:rPr>
          <w:rFonts w:asciiTheme="minorHAnsi" w:hAnsiTheme="minorHAnsi"/>
        </w:rPr>
      </w:pPr>
      <w:r w:rsidRPr="006800A1">
        <w:rPr>
          <w:rFonts w:asciiTheme="minorHAnsi" w:hAnsiTheme="minorHAnsi"/>
          <w:b/>
        </w:rPr>
        <w:t>TOMADA DE PREÇOS Nº 09/2020 - PROCESSO ADMINISTRATIVO Nº 4011/2019</w:t>
      </w:r>
    </w:p>
    <w:p w14:paraId="4A4374DE" w14:textId="62E08C9C" w:rsidR="000C1130" w:rsidRDefault="000C1130" w:rsidP="00CA6674">
      <w:pPr>
        <w:tabs>
          <w:tab w:val="left" w:pos="8931"/>
        </w:tabs>
        <w:contextualSpacing/>
        <w:jc w:val="both"/>
        <w:rPr>
          <w:rFonts w:asciiTheme="minorHAnsi" w:hAnsiTheme="minorHAnsi"/>
        </w:rPr>
      </w:pPr>
      <w:r w:rsidRPr="00956E2D">
        <w:rPr>
          <w:rFonts w:asciiTheme="minorHAnsi" w:hAnsiTheme="minorHAnsi"/>
        </w:rPr>
        <w:t xml:space="preserve">O Município de Viçosa torna pública a realização de licitação, na modalidade Tomada de Preços nº 09/2020, do tipo menor, sob o regime de empreitada por preço global, para contratação de empresa especializada em engenharia ou arquitetura e urbanismo para Construção de um campo de Grama Sintética na Escola Municipal Padre Francisco José da Silva no bairro Nova Viçosa. A data de entrega dos envelopes de documentação e proposta comercial será até às 08h30min do dia 13/02/2020, no Protocolo Geral da Prefeitura, cito à Rua Gomes Barbosa, n° 803, Centro, CEP: 36.570.101, Viçosa-MG. Permite-se apresentação do Certificado de Registro Cadastral do SICAF / MPOG e CAGEF / SEPLAD. O Edital pode ser retirado através do site </w:t>
      </w:r>
      <w:hyperlink r:id="rId55" w:history="1">
        <w:r w:rsidR="006800A1" w:rsidRPr="00620CD2">
          <w:rPr>
            <w:rStyle w:val="Hyperlink"/>
            <w:rFonts w:asciiTheme="minorHAnsi" w:hAnsiTheme="minorHAnsi"/>
          </w:rPr>
          <w:t>www.vicosa.mg.gov.br</w:t>
        </w:r>
      </w:hyperlink>
      <w:r w:rsidRPr="00956E2D">
        <w:rPr>
          <w:rFonts w:asciiTheme="minorHAnsi" w:hAnsiTheme="minorHAnsi"/>
        </w:rPr>
        <w:t>.</w:t>
      </w:r>
      <w:r w:rsidR="006800A1">
        <w:rPr>
          <w:rFonts w:asciiTheme="minorHAnsi" w:hAnsiTheme="minorHAnsi"/>
        </w:rPr>
        <w:t xml:space="preserve"> </w:t>
      </w:r>
    </w:p>
    <w:p w14:paraId="06723988" w14:textId="77777777" w:rsidR="000C1130" w:rsidRDefault="000C1130" w:rsidP="00CA6674">
      <w:pPr>
        <w:tabs>
          <w:tab w:val="left" w:pos="8931"/>
        </w:tabs>
        <w:contextualSpacing/>
        <w:jc w:val="both"/>
        <w:rPr>
          <w:rFonts w:asciiTheme="minorHAnsi" w:hAnsiTheme="minorHAnsi"/>
        </w:rPr>
      </w:pPr>
    </w:p>
    <w:p w14:paraId="7A279CE9" w14:textId="77777777" w:rsidR="000C1130" w:rsidRDefault="000C1130" w:rsidP="00CA6674">
      <w:pPr>
        <w:tabs>
          <w:tab w:val="left" w:pos="8931"/>
        </w:tabs>
        <w:contextualSpacing/>
        <w:jc w:val="both"/>
        <w:rPr>
          <w:rFonts w:asciiTheme="minorHAnsi" w:hAnsiTheme="minorHAnsi"/>
        </w:rPr>
      </w:pPr>
    </w:p>
    <w:p w14:paraId="0E9C736C" w14:textId="379D7999" w:rsidR="006800A1" w:rsidRDefault="006800A1" w:rsidP="00CA6674">
      <w:pPr>
        <w:tabs>
          <w:tab w:val="left" w:pos="8931"/>
        </w:tabs>
        <w:contextualSpacing/>
        <w:jc w:val="both"/>
        <w:rPr>
          <w:rFonts w:asciiTheme="minorHAnsi" w:hAnsiTheme="minorHAnsi"/>
          <w:b/>
        </w:rPr>
      </w:pPr>
      <w:r w:rsidRPr="006800A1">
        <w:rPr>
          <w:rFonts w:asciiTheme="minorHAnsi" w:hAnsiTheme="minorHAnsi"/>
          <w:b/>
        </w:rPr>
        <w:t>EDITAL DE TOMADA DE PREÇO Nº 10/2020 - PROCESSO ADMINISTRATIVO Nº 4202/2019</w:t>
      </w:r>
    </w:p>
    <w:p w14:paraId="5CBB90DA" w14:textId="2304BF24" w:rsidR="000C1130" w:rsidRDefault="000C1130" w:rsidP="00CA6674">
      <w:pPr>
        <w:tabs>
          <w:tab w:val="left" w:pos="8931"/>
        </w:tabs>
        <w:contextualSpacing/>
        <w:jc w:val="both"/>
        <w:rPr>
          <w:rFonts w:asciiTheme="minorHAnsi" w:hAnsiTheme="minorHAnsi"/>
        </w:rPr>
      </w:pPr>
      <w:r w:rsidRPr="00956E2D">
        <w:rPr>
          <w:rFonts w:asciiTheme="minorHAnsi" w:hAnsiTheme="minorHAnsi"/>
        </w:rPr>
        <w:t xml:space="preserve">O Município de Viçosa torna pública a realização de licitação, na modalidade Tomada de Preço nº 10/2020, do tipo menor, sob o regime de empreitada por preço global, para contratação de empresa especializada em engenharia ou arquitetura e urbanismo para reforma da Praça Levindo Coelho no Bairro Santa Clara. A data de entrega dos envelopes de documentação e proposta comercial será até às 14h30min do dia 13/02/2020, no Protocolo Geral da Prefeitura, cito à Rua Gomes Barbosa, n° 803, Centro, CEP: 36.570.101, Viçosa-MG. Permite-se apresentação do Certificado de Registro Cadastral do SICAF / MPOG e CAGEF / SEPLAD. O Edital pode ser retirado através do site </w:t>
      </w:r>
      <w:hyperlink r:id="rId56" w:history="1">
        <w:r w:rsidR="006800A1" w:rsidRPr="00620CD2">
          <w:rPr>
            <w:rStyle w:val="Hyperlink"/>
            <w:rFonts w:asciiTheme="minorHAnsi" w:hAnsiTheme="minorHAnsi"/>
          </w:rPr>
          <w:t>www.vicosa.mg.gov.br</w:t>
        </w:r>
      </w:hyperlink>
      <w:r w:rsidRPr="00956E2D">
        <w:rPr>
          <w:rFonts w:asciiTheme="minorHAnsi" w:hAnsiTheme="minorHAnsi"/>
        </w:rPr>
        <w:t>.</w:t>
      </w:r>
      <w:r w:rsidR="006800A1">
        <w:rPr>
          <w:rFonts w:asciiTheme="minorHAnsi" w:hAnsiTheme="minorHAnsi"/>
        </w:rPr>
        <w:t xml:space="preserve"> </w:t>
      </w:r>
    </w:p>
    <w:p w14:paraId="71238163" w14:textId="77777777" w:rsidR="000C1130" w:rsidRDefault="000C1130" w:rsidP="00CA6674">
      <w:pPr>
        <w:tabs>
          <w:tab w:val="left" w:pos="8931"/>
        </w:tabs>
        <w:contextualSpacing/>
        <w:jc w:val="both"/>
        <w:rPr>
          <w:rFonts w:asciiTheme="minorHAnsi" w:hAnsiTheme="minorHAnsi"/>
        </w:rPr>
      </w:pPr>
    </w:p>
    <w:p w14:paraId="732DB85F" w14:textId="77777777" w:rsidR="00154475" w:rsidRPr="00C31998" w:rsidRDefault="00154475" w:rsidP="00CA6674">
      <w:pPr>
        <w:tabs>
          <w:tab w:val="left" w:pos="8931"/>
        </w:tabs>
        <w:contextualSpacing/>
        <w:jc w:val="both"/>
        <w:rPr>
          <w:rFonts w:asciiTheme="minorHAnsi" w:hAnsiTheme="minorHAnsi"/>
        </w:rPr>
      </w:pPr>
    </w:p>
    <w:p w14:paraId="662656DF" w14:textId="6C5F35E8" w:rsidR="00D06E40" w:rsidRPr="006800A1" w:rsidRDefault="006800A1" w:rsidP="00CA6674">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sidRPr="006800A1">
        <w:rPr>
          <w:rFonts w:asciiTheme="minorHAnsi" w:hAnsiTheme="minorHAnsi"/>
          <w:b/>
        </w:rPr>
        <w:t xml:space="preserve">EMPRESA BRASILEIRA DE INFRAESTRUTURA AEROPORTUÁRIA DIRETORIA DE SERVIÇOS E SUPORTE JURÍDICO SUPERINTENDÊNCIA DE SERVIÇOS ADMINISTRATIVOS GERÊNCIA GERAL DE SERVIÇOS DE LOGÍSTICA </w:t>
      </w:r>
      <w:r w:rsidRPr="006800A1">
        <w:rPr>
          <w:rFonts w:asciiTheme="minorHAnsi" w:hAnsiTheme="minorHAnsi"/>
          <w:b/>
        </w:rPr>
        <w:lastRenderedPageBreak/>
        <w:t>ADMINISTRATIVA -AVISO DE LICITAÇÃO Nº 180/LALI-5/SBPR/2019 PROCESSO: LICITAÇÃO Nº 180/LALI-5/SBPR/2019</w:t>
      </w:r>
    </w:p>
    <w:p w14:paraId="2A6BB9D1" w14:textId="4E8D81B2" w:rsidR="00D06E40" w:rsidRPr="007B6027" w:rsidRDefault="00D06E40" w:rsidP="00CA6674">
      <w:pPr>
        <w:tabs>
          <w:tab w:val="left" w:pos="8931"/>
        </w:tabs>
        <w:contextualSpacing/>
        <w:jc w:val="both"/>
        <w:rPr>
          <w:rFonts w:asciiTheme="minorHAnsi" w:hAnsiTheme="minorHAnsi"/>
        </w:rPr>
      </w:pPr>
      <w:r w:rsidRPr="007B6027">
        <w:rPr>
          <w:rFonts w:asciiTheme="minorHAnsi" w:hAnsiTheme="minorHAnsi"/>
        </w:rPr>
        <w:t>Objeto resumido: Contratação de empresa para a construção e reforma da cerca operacional do Aeroporto Carlos Prates, em Belo Horizonte/MG. Abertura: Em 19 de fevereiro de 2020, às 09h</w:t>
      </w:r>
      <w:r w:rsidR="006800A1">
        <w:rPr>
          <w:rFonts w:asciiTheme="minorHAnsi" w:hAnsiTheme="minorHAnsi"/>
        </w:rPr>
        <w:t xml:space="preserve">00. Edital: </w:t>
      </w:r>
      <w:hyperlink r:id="rId57" w:history="1">
        <w:r w:rsidR="006800A1" w:rsidRPr="00620CD2">
          <w:rPr>
            <w:rStyle w:val="Hyperlink"/>
            <w:rFonts w:asciiTheme="minorHAnsi" w:hAnsiTheme="minorHAnsi"/>
          </w:rPr>
          <w:t>www.infraero.gov.br</w:t>
        </w:r>
      </w:hyperlink>
      <w:r w:rsidR="006800A1">
        <w:rPr>
          <w:rFonts w:asciiTheme="minorHAnsi" w:hAnsiTheme="minorHAnsi"/>
        </w:rPr>
        <w:t xml:space="preserve"> </w:t>
      </w:r>
      <w:r w:rsidRPr="007B6027">
        <w:rPr>
          <w:rFonts w:asciiTheme="minorHAnsi" w:hAnsiTheme="minorHAnsi"/>
        </w:rPr>
        <w:t xml:space="preserve">no ícone Licitações. Informações: </w:t>
      </w:r>
      <w:hyperlink r:id="rId58" w:history="1">
        <w:r w:rsidR="006800A1" w:rsidRPr="00620CD2">
          <w:rPr>
            <w:rStyle w:val="Hyperlink"/>
            <w:rFonts w:asciiTheme="minorHAnsi" w:hAnsiTheme="minorHAnsi"/>
          </w:rPr>
          <w:t>licitasp@infraero.gov.br</w:t>
        </w:r>
      </w:hyperlink>
      <w:r w:rsidRPr="007B6027">
        <w:rPr>
          <w:rFonts w:asciiTheme="minorHAnsi" w:hAnsiTheme="minorHAnsi"/>
        </w:rPr>
        <w:t>;</w:t>
      </w:r>
      <w:r w:rsidR="006800A1">
        <w:rPr>
          <w:rFonts w:asciiTheme="minorHAnsi" w:hAnsiTheme="minorHAnsi"/>
        </w:rPr>
        <w:t xml:space="preserve"> </w:t>
      </w:r>
      <w:r w:rsidRPr="007B6027">
        <w:rPr>
          <w:rFonts w:asciiTheme="minorHAnsi" w:hAnsiTheme="minorHAnsi"/>
        </w:rPr>
        <w:t>(11)5033- 3880.</w:t>
      </w:r>
    </w:p>
    <w:p w14:paraId="0823EEE9" w14:textId="77777777" w:rsidR="00D06E40" w:rsidRDefault="00D06E40" w:rsidP="00CA6674">
      <w:pPr>
        <w:tabs>
          <w:tab w:val="left" w:pos="8931"/>
        </w:tabs>
        <w:contextualSpacing/>
        <w:jc w:val="both"/>
        <w:rPr>
          <w:rFonts w:asciiTheme="minorHAnsi" w:hAnsiTheme="minorHAnsi"/>
        </w:rPr>
      </w:pPr>
    </w:p>
    <w:p w14:paraId="7C007AFC" w14:textId="77777777" w:rsidR="003E251C" w:rsidRDefault="003E251C" w:rsidP="00CA6674">
      <w:pPr>
        <w:tabs>
          <w:tab w:val="left" w:pos="8931"/>
        </w:tabs>
        <w:contextualSpacing/>
        <w:jc w:val="both"/>
        <w:rPr>
          <w:rFonts w:asciiTheme="minorHAnsi" w:hAnsiTheme="minorHAnsi"/>
        </w:rPr>
      </w:pPr>
    </w:p>
    <w:p w14:paraId="0CA7EA2B" w14:textId="77777777" w:rsidR="006800A1" w:rsidRDefault="006800A1" w:rsidP="00CA6674">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6800A1">
        <w:rPr>
          <w:rFonts w:asciiTheme="minorHAnsi" w:hAnsiTheme="minorHAnsi"/>
          <w:b/>
        </w:rPr>
        <w:t>ESTADO DA BA- PREFEITURA MUNICIPAL DE FEIRA DE SANTANA - AVISO DE ALTERAÇÃO CONCORRÊNCIA Nº 58/2019 FICA REMARCADA A LICITAÇÃO 288-2019</w:t>
      </w:r>
      <w:r w:rsidRPr="007B6027">
        <w:rPr>
          <w:rFonts w:asciiTheme="minorHAnsi" w:hAnsiTheme="minorHAnsi"/>
        </w:rPr>
        <w:t xml:space="preserve"> </w:t>
      </w:r>
    </w:p>
    <w:p w14:paraId="088FE884" w14:textId="6A731B53" w:rsidR="00D06E40" w:rsidRPr="007B6027" w:rsidRDefault="00D06E40" w:rsidP="00CA6674">
      <w:pPr>
        <w:tabs>
          <w:tab w:val="left" w:pos="8931"/>
        </w:tabs>
        <w:contextualSpacing/>
        <w:jc w:val="both"/>
        <w:rPr>
          <w:rFonts w:asciiTheme="minorHAnsi" w:hAnsiTheme="minorHAnsi"/>
        </w:rPr>
      </w:pPr>
      <w:r w:rsidRPr="007B6027">
        <w:rPr>
          <w:rFonts w:asciiTheme="minorHAnsi" w:hAnsiTheme="minorHAnsi"/>
        </w:rPr>
        <w:t xml:space="preserve">Objeto: Contratação de empresa de engenharia para executar obras de aplicação de concreto betuminoso usinado a quente (CBUQ) na pavimentação de ruas, avenidas e estradas do município, incluindo o fornecimento do produto e a pintura de ligação. Tipo: Menor Preço. Data: 11/03/2020 às 08h30. Local: Salão de Licitações, Av. Sampaio, nº 344, Centro. Edital no site: </w:t>
      </w:r>
      <w:hyperlink r:id="rId59" w:history="1">
        <w:r w:rsidR="006800A1" w:rsidRPr="00620CD2">
          <w:rPr>
            <w:rStyle w:val="Hyperlink"/>
            <w:rFonts w:asciiTheme="minorHAnsi" w:hAnsiTheme="minorHAnsi"/>
          </w:rPr>
          <w:t>www.feiradesantana.ba.gov.br</w:t>
        </w:r>
      </w:hyperlink>
      <w:r w:rsidR="006800A1">
        <w:rPr>
          <w:rFonts w:asciiTheme="minorHAnsi" w:hAnsiTheme="minorHAnsi"/>
        </w:rPr>
        <w:t xml:space="preserve">. </w:t>
      </w:r>
      <w:r w:rsidRPr="007B6027">
        <w:rPr>
          <w:rFonts w:asciiTheme="minorHAnsi" w:hAnsiTheme="minorHAnsi"/>
        </w:rPr>
        <w:t>Informações no Departamento de Licitação e Contratos, mesmo endereço, nos dias úteis, das 08h30 às 12h00 das 14h00 às 17h30. Tel.: 75 3602 8345/8333.</w:t>
      </w:r>
    </w:p>
    <w:p w14:paraId="21A67070" w14:textId="77777777" w:rsidR="00D06E40" w:rsidRPr="007B6027" w:rsidRDefault="00D06E40" w:rsidP="00CA6674">
      <w:pPr>
        <w:tabs>
          <w:tab w:val="left" w:pos="8931"/>
        </w:tabs>
        <w:contextualSpacing/>
        <w:jc w:val="both"/>
        <w:rPr>
          <w:rFonts w:asciiTheme="minorHAnsi" w:hAnsiTheme="minorHAnsi"/>
        </w:rPr>
      </w:pPr>
    </w:p>
    <w:p w14:paraId="093441BF" w14:textId="77777777" w:rsidR="00D06E40" w:rsidRPr="007B6027" w:rsidRDefault="00D06E40" w:rsidP="00CA6674">
      <w:pPr>
        <w:tabs>
          <w:tab w:val="left" w:pos="8931"/>
        </w:tabs>
        <w:contextualSpacing/>
        <w:jc w:val="both"/>
        <w:rPr>
          <w:rFonts w:asciiTheme="minorHAnsi" w:hAnsiTheme="minorHAnsi"/>
        </w:rPr>
      </w:pPr>
    </w:p>
    <w:p w14:paraId="1F1A0A5F" w14:textId="77777777" w:rsidR="006800A1" w:rsidRDefault="006800A1" w:rsidP="00CA6674">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6800A1">
        <w:rPr>
          <w:rFonts w:asciiTheme="minorHAnsi" w:hAnsiTheme="minorHAnsi"/>
          <w:b/>
        </w:rPr>
        <w:t>ESTADO DE SP - PREFEITURA MUNICIPAL DE COSMORAMA AVISO DE LICITAÇÃO CONCORRÊNCIA Nº 1/2020 PROCESSO N.º 010/2020</w:t>
      </w:r>
    </w:p>
    <w:p w14:paraId="34CAF3AF" w14:textId="1E1750E9" w:rsidR="00D06E40" w:rsidRDefault="00D06E40" w:rsidP="00CA6674">
      <w:pPr>
        <w:tabs>
          <w:tab w:val="left" w:pos="8931"/>
        </w:tabs>
        <w:contextualSpacing/>
        <w:jc w:val="both"/>
        <w:rPr>
          <w:rFonts w:asciiTheme="minorHAnsi" w:hAnsiTheme="minorHAnsi"/>
        </w:rPr>
      </w:pPr>
      <w:r w:rsidRPr="007B6027">
        <w:rPr>
          <w:rFonts w:asciiTheme="minorHAnsi" w:hAnsiTheme="minorHAnsi"/>
        </w:rPr>
        <w:t xml:space="preserve">Objeto: Contratação de empresa para término da Construção da Creche Escola - Vila Honório, localizada na Av. Rafael Sabadotto, neste Município de Cosmorama/SP, conforme especificações constantes da Planilha Orçamentária, Cronograma Físico-Financeiro, Memorial Descritivo e Projetos anexos. Termo de Convênio Processo nº4190/2013 - SE. Tipo menor global. Recebimento dos Envelopes: até às 08:30h do dia 18/03/2020, Setor de Licitações, da prefeitura de Cosmorama/SP. Edital pelo e-mail: </w:t>
      </w:r>
      <w:hyperlink r:id="rId60" w:history="1">
        <w:r w:rsidR="006800A1" w:rsidRPr="00620CD2">
          <w:rPr>
            <w:rStyle w:val="Hyperlink"/>
            <w:rFonts w:asciiTheme="minorHAnsi" w:hAnsiTheme="minorHAnsi"/>
          </w:rPr>
          <w:t>licitacao@cosmorama.sp.gov.br</w:t>
        </w:r>
      </w:hyperlink>
      <w:r w:rsidRPr="007B6027">
        <w:rPr>
          <w:rFonts w:asciiTheme="minorHAnsi" w:hAnsiTheme="minorHAnsi"/>
        </w:rPr>
        <w:t>.</w:t>
      </w:r>
      <w:r w:rsidR="006800A1">
        <w:rPr>
          <w:rFonts w:asciiTheme="minorHAnsi" w:hAnsiTheme="minorHAnsi"/>
        </w:rPr>
        <w:t xml:space="preserve"> </w:t>
      </w:r>
      <w:r w:rsidRPr="007B6027">
        <w:rPr>
          <w:rFonts w:asciiTheme="minorHAnsi" w:hAnsiTheme="minorHAnsi"/>
        </w:rPr>
        <w:t>Mais Informações (17) 3836-9220.</w:t>
      </w:r>
    </w:p>
    <w:sectPr w:rsidR="00D06E40" w:rsidSect="001042F4">
      <w:headerReference w:type="default" r:id="rId61"/>
      <w:footerReference w:type="default" r:id="rId6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00D5E" w:rsidRDefault="00800D5E">
      <w:r>
        <w:separator/>
      </w:r>
    </w:p>
  </w:endnote>
  <w:endnote w:type="continuationSeparator" w:id="0">
    <w:p w14:paraId="764C7031" w14:textId="77777777" w:rsidR="00800D5E" w:rsidRDefault="0080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00D5E" w:rsidRDefault="00800D5E"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00D5E" w:rsidRDefault="00800D5E"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800D5E" w:rsidRPr="001042F4" w:rsidRDefault="00800D5E"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0D5E" w14:paraId="4FD8F442" w14:textId="77777777" w:rsidTr="001042F4">
      <w:tc>
        <w:tcPr>
          <w:tcW w:w="2977" w:type="dxa"/>
          <w:shd w:val="clear" w:color="auto" w:fill="F2F2F2" w:themeFill="background1" w:themeFillShade="F2"/>
          <w:vAlign w:val="center"/>
        </w:tcPr>
        <w:p w14:paraId="03D66DED" w14:textId="77777777" w:rsidR="00800D5E" w:rsidRDefault="00800D5E" w:rsidP="001042F4">
          <w:pPr>
            <w:jc w:val="center"/>
            <w:rPr>
              <w:rFonts w:ascii="Arial" w:hAnsi="Arial" w:cs="Arial"/>
              <w:sz w:val="16"/>
            </w:rPr>
          </w:pPr>
        </w:p>
      </w:tc>
      <w:tc>
        <w:tcPr>
          <w:tcW w:w="1418" w:type="dxa"/>
          <w:shd w:val="clear" w:color="auto" w:fill="F2F2F2" w:themeFill="background1" w:themeFillShade="F2"/>
        </w:tcPr>
        <w:p w14:paraId="5443DEF5" w14:textId="77777777" w:rsidR="00800D5E" w:rsidRPr="001042F4" w:rsidRDefault="00800D5E"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00D5E" w:rsidRDefault="00800D5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00D5E" w:rsidRDefault="00800D5E"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00D5E" w:rsidRDefault="00800D5E"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00D5E" w:rsidRDefault="00800D5E"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00D5E" w:rsidRDefault="00800D5E" w:rsidP="001042F4">
          <w:pPr>
            <w:jc w:val="center"/>
            <w:rPr>
              <w:rFonts w:ascii="Arial" w:hAnsi="Arial" w:cs="Arial"/>
              <w:noProof/>
              <w:sz w:val="16"/>
            </w:rPr>
          </w:pPr>
        </w:p>
      </w:tc>
    </w:tr>
  </w:tbl>
  <w:p w14:paraId="511F57B3" w14:textId="77777777" w:rsidR="00800D5E" w:rsidRPr="18102E9A" w:rsidRDefault="00800D5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00D5E" w:rsidRDefault="00800D5E">
      <w:r>
        <w:separator/>
      </w:r>
    </w:p>
  </w:footnote>
  <w:footnote w:type="continuationSeparator" w:id="0">
    <w:p w14:paraId="3FC8576D" w14:textId="77777777" w:rsidR="00800D5E" w:rsidRDefault="00800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00D5E" w:rsidRDefault="00800D5E"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939FFBA" w:rsidR="00800D5E" w:rsidRPr="20774586" w:rsidRDefault="00800D5E" w:rsidP="281D1787">
                          <w:pPr>
                            <w:jc w:val="right"/>
                            <w:rPr>
                              <w:rFonts w:ascii="Arial" w:hAnsi="Arial" w:cs="Arial"/>
                              <w:b/>
                              <w:color w:val="FFFFFF"/>
                              <w:sz w:val="18"/>
                              <w:szCs w:val="18"/>
                            </w:rPr>
                          </w:pPr>
                          <w:r>
                            <w:rPr>
                              <w:rFonts w:ascii="Arial" w:hAnsi="Arial" w:cs="Arial"/>
                              <w:b/>
                              <w:bCs/>
                              <w:iCs/>
                              <w:caps/>
                              <w:color w:val="FFFFFF"/>
                              <w:sz w:val="18"/>
                              <w:szCs w:val="18"/>
                            </w:rPr>
                            <w:t xml:space="preserve">28/01/2020 - EdiçÃo nº 10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96BA4">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96BA4">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939FFBA" w:rsidR="00800D5E" w:rsidRPr="20774586" w:rsidRDefault="00800D5E" w:rsidP="281D1787">
                    <w:pPr>
                      <w:jc w:val="right"/>
                      <w:rPr>
                        <w:rFonts w:ascii="Arial" w:hAnsi="Arial" w:cs="Arial"/>
                        <w:b/>
                        <w:color w:val="FFFFFF"/>
                        <w:sz w:val="18"/>
                        <w:szCs w:val="18"/>
                      </w:rPr>
                    </w:pPr>
                    <w:r>
                      <w:rPr>
                        <w:rFonts w:ascii="Arial" w:hAnsi="Arial" w:cs="Arial"/>
                        <w:b/>
                        <w:bCs/>
                        <w:iCs/>
                        <w:caps/>
                        <w:color w:val="FFFFFF"/>
                        <w:sz w:val="18"/>
                        <w:szCs w:val="18"/>
                      </w:rPr>
                      <w:t xml:space="preserve">28/01/2020 - EdiçÃo nº 10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96BA4">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96BA4">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12"/>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pousoalegre.mg.gov.br" TargetMode="External"/><Relationship Id="rId39" Type="http://schemas.openxmlformats.org/officeDocument/2006/relationships/hyperlink" Target="http://www.gouveia.mg.gov.br" TargetMode="External"/><Relationship Id="rId21" Type="http://schemas.openxmlformats.org/officeDocument/2006/relationships/hyperlink" Target="http://www.itatiaiucu.mg.gov.br" TargetMode="External"/><Relationship Id="rId34" Type="http://schemas.openxmlformats.org/officeDocument/2006/relationships/hyperlink" Target="http://www.capitolio.mg.gov.br" TargetMode="External"/><Relationship Id="rId42" Type="http://schemas.openxmlformats.org/officeDocument/2006/relationships/hyperlink" Target="mailto:licitacao@nacipraydan.mg.gov.br" TargetMode="External"/><Relationship Id="rId47" Type="http://schemas.openxmlformats.org/officeDocument/2006/relationships/hyperlink" Target="mailto:licitacao@saogoncalodoriopreto.mg.gov.br" TargetMode="External"/><Relationship Id="rId50" Type="http://schemas.openxmlformats.org/officeDocument/2006/relationships/hyperlink" Target="http://serraazuldeminas.mg.gov.br/" TargetMode="External"/><Relationship Id="rId55" Type="http://schemas.openxmlformats.org/officeDocument/2006/relationships/hyperlink" Target="http://www.vicosa.mg.gov.br"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ontagem.mg.gov.br/licita&#231;&#245;es" TargetMode="External"/><Relationship Id="rId29" Type="http://schemas.openxmlformats.org/officeDocument/2006/relationships/hyperlink" Target="http://www.pousoalegre.mg.gov.br" TargetMode="External"/><Relationship Id="rId41" Type="http://schemas.openxmlformats.org/officeDocument/2006/relationships/hyperlink" Target="http://www.mirabela.mg.gov.br" TargetMode="External"/><Relationship Id="rId54" Type="http://schemas.openxmlformats.org/officeDocument/2006/relationships/hyperlink" Target="http://www.vicosa.mg.gov.br"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paula.prado@pbh.gov.br" TargetMode="External"/><Relationship Id="rId24" Type="http://schemas.openxmlformats.org/officeDocument/2006/relationships/hyperlink" Target="http://www.novalima.mg.gov.br" TargetMode="External"/><Relationship Id="rId32" Type="http://schemas.openxmlformats.org/officeDocument/2006/relationships/hyperlink" Target="http://www.guanhaes.mg.gov.br" TargetMode="External"/><Relationship Id="rId37" Type="http://schemas.openxmlformats.org/officeDocument/2006/relationships/hyperlink" Target="http://www.formiga.mg.gov.br" TargetMode="External"/><Relationship Id="rId40" Type="http://schemas.openxmlformats.org/officeDocument/2006/relationships/hyperlink" Target="http://www.mirabela.mg.gov.br" TargetMode="External"/><Relationship Id="rId45" Type="http://schemas.openxmlformats.org/officeDocument/2006/relationships/hyperlink" Target="mailto:licitacao@papagaios.mg.gov.br" TargetMode="External"/><Relationship Id="rId53" Type="http://schemas.openxmlformats.org/officeDocument/2006/relationships/hyperlink" Target="mailto:licitacao@vargembonita.mg.gov.br" TargetMode="External"/><Relationship Id="rId58" Type="http://schemas.openxmlformats.org/officeDocument/2006/relationships/hyperlink" Target="mailto:licitasp@infraero.gov.b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licitaitajuba@gmail.com" TargetMode="External"/><Relationship Id="rId28" Type="http://schemas.openxmlformats.org/officeDocument/2006/relationships/hyperlink" Target="mailto:editaispmpa@gmail.com" TargetMode="External"/><Relationship Id="rId36" Type="http://schemas.openxmlformats.org/officeDocument/2006/relationships/hyperlink" Target="mailto:licitacao@formiga.mg.gov.br" TargetMode="External"/><Relationship Id="rId49" Type="http://schemas.openxmlformats.org/officeDocument/2006/relationships/hyperlink" Target="http://www.sarzedo.mg.gov.br" TargetMode="External"/><Relationship Id="rId57" Type="http://schemas.openxmlformats.org/officeDocument/2006/relationships/hyperlink" Target="http://www.infraero.gov.br" TargetMode="External"/><Relationship Id="rId61" Type="http://schemas.openxmlformats.org/officeDocument/2006/relationships/header" Target="header1.xml"/><Relationship Id="rId10" Type="http://schemas.openxmlformats.org/officeDocument/2006/relationships/hyperlink" Target="http://www.pbh.gov.br" TargetMode="External"/><Relationship Id="rId19" Type="http://schemas.openxmlformats.org/officeDocument/2006/relationships/hyperlink" Target="https://prefeitura.pbh.gov.br/sudecap/licitacao/regime-diferenciado-de-contratacao-030-2019" TargetMode="External"/><Relationship Id="rId31" Type="http://schemas.openxmlformats.org/officeDocument/2006/relationships/image" Target="media/image9.jpeg"/><Relationship Id="rId44" Type="http://schemas.openxmlformats.org/officeDocument/2006/relationships/hyperlink" Target="http://www.papagaios.mg.gov.br" TargetMode="External"/><Relationship Id="rId52" Type="http://schemas.openxmlformats.org/officeDocument/2006/relationships/hyperlink" Target="mailto:licitacao@tapira.mg.gov.br" TargetMode="External"/><Relationship Id="rId60" Type="http://schemas.openxmlformats.org/officeDocument/2006/relationships/hyperlink" Target="mailto:licitacao@cosmorama.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4.png"/><Relationship Id="rId22" Type="http://schemas.openxmlformats.org/officeDocument/2006/relationships/hyperlink" Target="http://www.itajuba.mg.gov.br" TargetMode="External"/><Relationship Id="rId27" Type="http://schemas.openxmlformats.org/officeDocument/2006/relationships/hyperlink" Target="mailto:editaispmpa@gmail.com" TargetMode="External"/><Relationship Id="rId30" Type="http://schemas.openxmlformats.org/officeDocument/2006/relationships/hyperlink" Target="mailto:editaispmpa@gmail.com" TargetMode="External"/><Relationship Id="rId35" Type="http://schemas.openxmlformats.org/officeDocument/2006/relationships/hyperlink" Target="mailto:licitacao@doresdoindaia.mg.gov.br" TargetMode="External"/><Relationship Id="rId43" Type="http://schemas.openxmlformats.org/officeDocument/2006/relationships/hyperlink" Target="http://www.nanuque.mg.gov.br" TargetMode="External"/><Relationship Id="rId48" Type="http://schemas.openxmlformats.org/officeDocument/2006/relationships/hyperlink" Target="http://www.sarzedo.mg.gov.br" TargetMode="External"/><Relationship Id="rId56" Type="http://schemas.openxmlformats.org/officeDocument/2006/relationships/hyperlink" Target="http://www.vicosa.mg.gov.br"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tapira.mg.gov.br/portal/editais/1"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editaispmpa@gmail.com" TargetMode="External"/><Relationship Id="rId33" Type="http://schemas.openxmlformats.org/officeDocument/2006/relationships/hyperlink" Target="http://www.capitolio.mg.gov.br" TargetMode="External"/><Relationship Id="rId38" Type="http://schemas.openxmlformats.org/officeDocument/2006/relationships/hyperlink" Target="mailto:franciscodumontlicitacao@gmail.com" TargetMode="External"/><Relationship Id="rId46" Type="http://schemas.openxmlformats.org/officeDocument/2006/relationships/hyperlink" Target="http://www.pedraazul.mg.gov.br" TargetMode="External"/><Relationship Id="rId59" Type="http://schemas.openxmlformats.org/officeDocument/2006/relationships/hyperlink" Target="http://www.feiradesantana.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A7B32-0A9A-409E-9437-AC1788EC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12</Pages>
  <Words>4249</Words>
  <Characters>27390</Characters>
  <Application>Microsoft Office Word</Application>
  <DocSecurity>0</DocSecurity>
  <Lines>228</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31576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39</cp:revision>
  <cp:lastPrinted>2020-01-24T20:43:00Z</cp:lastPrinted>
  <dcterms:created xsi:type="dcterms:W3CDTF">2020-01-28T14:35:00Z</dcterms:created>
  <dcterms:modified xsi:type="dcterms:W3CDTF">2020-01-28T20:38:00Z</dcterms:modified>
</cp:coreProperties>
</file>