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37CC8864" w14:textId="77777777" w:rsidR="005F5D83" w:rsidRDefault="005F5D83" w:rsidP="00FC31BA">
      <w:pPr>
        <w:rPr>
          <w:rFonts w:cs="Arial"/>
          <w:bCs/>
          <w:sz w:val="18"/>
          <w:szCs w:val="15"/>
        </w:rPr>
      </w:pPr>
    </w:p>
    <w:p w14:paraId="0E2CBBDB" w14:textId="77777777" w:rsidR="00356BB7" w:rsidRDefault="00356BB7" w:rsidP="00FC31B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356BB7" w:rsidRPr="28CF5659" w14:paraId="2CAC293A" w14:textId="77777777" w:rsidTr="00B41400">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38DAC484" w14:textId="77777777" w:rsidR="00356BB7" w:rsidRPr="28CF5659" w:rsidRDefault="00356BB7" w:rsidP="00B41400">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BB1BCFE" w14:textId="2295BD6B" w:rsidR="00356BB7" w:rsidRPr="00FB30AE" w:rsidRDefault="00356BB7" w:rsidP="00FB30AE">
            <w:pPr>
              <w:autoSpaceDE w:val="0"/>
              <w:autoSpaceDN w:val="0"/>
              <w:adjustRightInd w:val="0"/>
              <w:rPr>
                <w:rFonts w:ascii="Times New Roman" w:hAnsi="Times New Roman"/>
                <w:b/>
                <w:bCs/>
                <w:sz w:val="34"/>
                <w:szCs w:val="30"/>
              </w:rPr>
            </w:pPr>
            <w:r w:rsidRPr="28CF5659">
              <w:rPr>
                <w:rFonts w:ascii="Arial" w:hAnsi="Arial" w:cs="Arial"/>
                <w:sz w:val="20"/>
                <w:szCs w:val="20"/>
              </w:rPr>
              <w:t>EDITAL:</w:t>
            </w:r>
            <w:r w:rsidRPr="28CF5659">
              <w:rPr>
                <w:b/>
              </w:rPr>
              <w:t xml:space="preserve"> </w:t>
            </w:r>
            <w:r w:rsidR="00FB30AE" w:rsidRPr="00FB30AE">
              <w:rPr>
                <w:rFonts w:ascii="Times New Roman" w:hAnsi="Times New Roman"/>
                <w:b/>
                <w:bCs/>
                <w:sz w:val="34"/>
                <w:szCs w:val="30"/>
              </w:rPr>
              <w:t>PREGÃO ELETRÔNICO Nº 222/ 2020-06</w:t>
            </w:r>
          </w:p>
        </w:tc>
      </w:tr>
      <w:tr w:rsidR="00356BB7" w:rsidRPr="28CF5659" w14:paraId="7E720F4A" w14:textId="77777777" w:rsidTr="00B414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BA0B38" w14:textId="7926FC5D" w:rsidR="00356BB7" w:rsidRDefault="00356BB7" w:rsidP="00356BB7">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300F8F00" w14:textId="2FC55E24" w:rsidR="00356BB7" w:rsidRDefault="00356BB7" w:rsidP="00356BB7">
            <w:pPr>
              <w:rPr>
                <w:sz w:val="18"/>
                <w:szCs w:val="18"/>
              </w:rPr>
            </w:pPr>
            <w:r>
              <w:rPr>
                <w:sz w:val="18"/>
                <w:szCs w:val="18"/>
              </w:rPr>
              <w:t>Telefo</w:t>
            </w:r>
            <w:r w:rsidRPr="00356BB7">
              <w:rPr>
                <w:sz w:val="18"/>
                <w:szCs w:val="18"/>
              </w:rPr>
              <w:t>ne nº (61) 9 96412290</w:t>
            </w:r>
            <w:r>
              <w:rPr>
                <w:sz w:val="18"/>
                <w:szCs w:val="18"/>
              </w:rPr>
              <w:t xml:space="preserve"> - </w:t>
            </w:r>
            <w:hyperlink r:id="rId9" w:history="1">
              <w:r w:rsidRPr="00356BB7">
                <w:rPr>
                  <w:rStyle w:val="Hyperlink"/>
                  <w:sz w:val="18"/>
                  <w:szCs w:val="18"/>
                </w:rPr>
                <w:t>http://www.dnit.gov.br</w:t>
              </w:r>
            </w:hyperlink>
            <w:r w:rsidRPr="00356BB7">
              <w:rPr>
                <w:sz w:val="18"/>
                <w:szCs w:val="18"/>
              </w:rPr>
              <w:t xml:space="preserve"> - E-mail: </w:t>
            </w:r>
            <w:hyperlink r:id="rId10" w:history="1">
              <w:r w:rsidRPr="00DE0E5B">
                <w:rPr>
                  <w:rStyle w:val="Hyperlink"/>
                  <w:sz w:val="18"/>
                  <w:szCs w:val="18"/>
                </w:rPr>
                <w:t>pregoeiro.sremg@dnit.gov.br</w:t>
              </w:r>
            </w:hyperlink>
            <w:r>
              <w:rPr>
                <w:sz w:val="18"/>
                <w:szCs w:val="18"/>
              </w:rPr>
              <w:t xml:space="preserve"> </w:t>
            </w:r>
          </w:p>
          <w:p w14:paraId="63B65E73" w14:textId="1528EC3B" w:rsidR="00356BB7" w:rsidRPr="28CF5659" w:rsidRDefault="00356BB7" w:rsidP="00356BB7">
            <w:pPr>
              <w:rPr>
                <w:sz w:val="18"/>
                <w:szCs w:val="18"/>
              </w:rPr>
            </w:pPr>
            <w:hyperlink r:id="rId11" w:history="1">
              <w:r w:rsidRPr="00AE447A">
                <w:rPr>
                  <w:rStyle w:val="Hyperlink"/>
                  <w:sz w:val="18"/>
                  <w:szCs w:val="18"/>
                </w:rPr>
                <w:t>Www.comprasnet.gov.br</w:t>
              </w:r>
            </w:hyperlink>
            <w:r>
              <w:rPr>
                <w:sz w:val="18"/>
                <w:szCs w:val="18"/>
              </w:rPr>
              <w:t xml:space="preserve"> </w:t>
            </w:r>
          </w:p>
          <w:p w14:paraId="66524D73" w14:textId="41B9485F" w:rsidR="00356BB7" w:rsidRPr="28CF5659" w:rsidRDefault="00356BB7" w:rsidP="00B41400">
            <w:pPr>
              <w:rPr>
                <w:sz w:val="18"/>
                <w:szCs w:val="18"/>
              </w:rPr>
            </w:pPr>
          </w:p>
        </w:tc>
      </w:tr>
    </w:tbl>
    <w:p w14:paraId="78C173E7" w14:textId="77777777" w:rsidR="00356BB7" w:rsidRPr="28CF5659" w:rsidRDefault="00356BB7" w:rsidP="00356BB7">
      <w:pPr>
        <w:jc w:val="both"/>
        <w:rPr>
          <w:rFonts w:ascii="Arial" w:hAnsi="Arial"/>
          <w:sz w:val="2"/>
          <w:szCs w:val="2"/>
        </w:rPr>
      </w:pPr>
    </w:p>
    <w:p w14:paraId="30886605" w14:textId="77777777" w:rsidR="00356BB7" w:rsidRPr="28CF5659" w:rsidRDefault="00356BB7" w:rsidP="00356BB7">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393"/>
        <w:gridCol w:w="1280"/>
        <w:gridCol w:w="2117"/>
      </w:tblGrid>
      <w:tr w:rsidR="00356BB7" w:rsidRPr="28A43464" w14:paraId="7FE793EA" w14:textId="77777777" w:rsidTr="00FB30AE">
        <w:trPr>
          <w:cantSplit/>
          <w:trHeight w:val="1039"/>
        </w:trPr>
        <w:tc>
          <w:tcPr>
            <w:tcW w:w="7296" w:type="dxa"/>
            <w:gridSpan w:val="3"/>
            <w:tcBorders>
              <w:top w:val="single" w:sz="4" w:space="0" w:color="auto"/>
              <w:left w:val="single" w:sz="4" w:space="0" w:color="auto"/>
              <w:bottom w:val="single" w:sz="4" w:space="0" w:color="auto"/>
              <w:right w:val="single" w:sz="4" w:space="0" w:color="auto"/>
            </w:tcBorders>
            <w:hideMark/>
          </w:tcPr>
          <w:p w14:paraId="7BBEA674" w14:textId="1173AB4F" w:rsidR="00356BB7" w:rsidRPr="28A43464" w:rsidRDefault="00356BB7" w:rsidP="00356BB7">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356BB7">
              <w:rPr>
                <w:rFonts w:cs="ArialNarrow"/>
                <w:bCs/>
                <w:color w:val="000000"/>
                <w:sz w:val="18"/>
                <w:szCs w:val="18"/>
              </w:rPr>
              <w:t>CONTRATAÇÃO DE EMPRESA PARA EXECUÇÃO DE SERVIÇOS DE MANUTENÇÃO (CONSERVAÇÃO/RECUPERAÇÃO) NA RODOVIA BR-265/MG COM VISTAS A</w:t>
            </w:r>
            <w:r>
              <w:rPr>
                <w:rFonts w:cs="ArialNarrow"/>
                <w:bCs/>
                <w:color w:val="000000"/>
                <w:sz w:val="18"/>
                <w:szCs w:val="18"/>
              </w:rPr>
              <w:t xml:space="preserve"> </w:t>
            </w:r>
            <w:r w:rsidRPr="00356BB7">
              <w:rPr>
                <w:rFonts w:cs="ArialNarrow"/>
                <w:bCs/>
                <w:color w:val="000000"/>
                <w:sz w:val="18"/>
                <w:szCs w:val="18"/>
              </w:rPr>
              <w:t>EXECUÇÃO DE PLANO DE TRABALHO E ORÇAMENTO – P.A.T.O. TRECHO: ENTR. BR-116/356 (A) (MURIAÉ) - DIV. MG/SP; SUB-TRECHO 1: ENTR. BR-265 - ENTR.</w:t>
            </w:r>
            <w:r>
              <w:rPr>
                <w:rFonts w:cs="ArialNarrow"/>
                <w:bCs/>
                <w:color w:val="000000"/>
                <w:sz w:val="18"/>
                <w:szCs w:val="18"/>
              </w:rPr>
              <w:t xml:space="preserve"> </w:t>
            </w:r>
            <w:r w:rsidRPr="00356BB7">
              <w:rPr>
                <w:rFonts w:cs="ArialNarrow"/>
                <w:bCs/>
                <w:color w:val="000000"/>
                <w:sz w:val="18"/>
                <w:szCs w:val="18"/>
              </w:rPr>
              <w:t>BR-040 (CONTORNO DE BARBACENA); SUB-TRECHO 2: ENTR. MG-135/338 (BARBACENA) - ENTR. MG-332 (P/ NAZARENO); SEGMENTO1: KM 0,0 AO KM 5,3;</w:t>
            </w:r>
            <w:r>
              <w:rPr>
                <w:rFonts w:cs="ArialNarrow"/>
                <w:bCs/>
                <w:color w:val="000000"/>
                <w:sz w:val="18"/>
                <w:szCs w:val="18"/>
              </w:rPr>
              <w:t xml:space="preserve"> </w:t>
            </w:r>
            <w:r w:rsidRPr="00356BB7">
              <w:rPr>
                <w:rFonts w:cs="ArialNarrow"/>
                <w:bCs/>
                <w:color w:val="000000"/>
                <w:sz w:val="18"/>
                <w:szCs w:val="18"/>
              </w:rPr>
              <w:t>SEGMENTO 2: KM 211,0 AO KM 307,2; EXTENSÃO: 101,5 KM, SOB A COORDENAÇÃO DA SUPERINTENDÊNCIA REGIONAL DO DNIT NO ESTADO DE MINAS GERAIS,</w:t>
            </w:r>
            <w:r>
              <w:rPr>
                <w:rFonts w:cs="ArialNarrow"/>
                <w:bCs/>
                <w:color w:val="000000"/>
                <w:sz w:val="18"/>
                <w:szCs w:val="18"/>
              </w:rPr>
              <w:t xml:space="preserve"> </w:t>
            </w:r>
            <w:r w:rsidRPr="00356BB7">
              <w:rPr>
                <w:rFonts w:cs="ArialNarrow"/>
                <w:bCs/>
                <w:color w:val="000000"/>
                <w:sz w:val="18"/>
                <w:szCs w:val="18"/>
              </w:rPr>
              <w:t>CONFORME CONDIÇÕES, QUANTIDADES E EXIGÊNCIAS ESTABELECIDAS NESTE EDITAL E SEUS ANEXOS.</w:t>
            </w:r>
            <w:r>
              <w:t xml:space="preserve"> </w:t>
            </w:r>
            <w:r w:rsidRPr="00356BB7">
              <w:rPr>
                <w:rFonts w:cs="ArialNarrow"/>
                <w:bCs/>
                <w:color w:val="000000"/>
                <w:sz w:val="18"/>
                <w:szCs w:val="18"/>
              </w:rPr>
              <w:t>CRITÉRIO DE JULGAMENTO: Menor Preço</w:t>
            </w:r>
            <w:r>
              <w:rPr>
                <w:rFonts w:cs="ArialNarrow"/>
                <w:bCs/>
                <w:color w:val="000000"/>
                <w:sz w:val="18"/>
                <w:szCs w:val="18"/>
              </w:rPr>
              <w:t>.</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5C04ABC5" w14:textId="77777777" w:rsidR="00356BB7" w:rsidRPr="28A43464" w:rsidRDefault="00356BB7" w:rsidP="00B41400">
            <w:pPr>
              <w:rPr>
                <w:rFonts w:ascii="Arial" w:hAnsi="Arial"/>
                <w:bCs/>
                <w:sz w:val="18"/>
                <w:szCs w:val="15"/>
              </w:rPr>
            </w:pPr>
            <w:r w:rsidRPr="28A43464">
              <w:rPr>
                <w:rFonts w:ascii="Arial" w:hAnsi="Arial"/>
                <w:bCs/>
                <w:sz w:val="18"/>
                <w:szCs w:val="15"/>
              </w:rPr>
              <w:t>DATAS:</w:t>
            </w:r>
          </w:p>
          <w:p w14:paraId="3A3E99AE" w14:textId="0980F560" w:rsidR="00356BB7" w:rsidRPr="289865E6" w:rsidRDefault="00356BB7" w:rsidP="00B41400">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10/07/2020</w:t>
            </w:r>
            <w:r>
              <w:rPr>
                <w:sz w:val="18"/>
                <w:szCs w:val="17"/>
              </w:rPr>
              <w:t>, até ás 10:00</w:t>
            </w:r>
            <w:r w:rsidRPr="289865E6">
              <w:rPr>
                <w:sz w:val="18"/>
                <w:szCs w:val="17"/>
              </w:rPr>
              <w:t>.</w:t>
            </w:r>
          </w:p>
          <w:p w14:paraId="0E9A7E62" w14:textId="6DAD3C81" w:rsidR="00356BB7" w:rsidRPr="289865E6" w:rsidRDefault="00356BB7" w:rsidP="00B41400">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10/07/2020</w:t>
            </w:r>
            <w:r w:rsidRPr="289865E6">
              <w:rPr>
                <w:sz w:val="18"/>
                <w:szCs w:val="17"/>
              </w:rPr>
              <w:t xml:space="preserve">, ás </w:t>
            </w:r>
            <w:r>
              <w:rPr>
                <w:sz w:val="18"/>
                <w:szCs w:val="17"/>
              </w:rPr>
              <w:t>10:00</w:t>
            </w:r>
            <w:r w:rsidRPr="289865E6">
              <w:rPr>
                <w:sz w:val="18"/>
                <w:szCs w:val="17"/>
              </w:rPr>
              <w:t>.</w:t>
            </w:r>
          </w:p>
          <w:p w14:paraId="57EF24BB" w14:textId="77777777" w:rsidR="00356BB7" w:rsidRDefault="00356BB7" w:rsidP="00B41400">
            <w:pPr>
              <w:numPr>
                <w:ilvl w:val="0"/>
                <w:numId w:val="1"/>
              </w:numPr>
              <w:tabs>
                <w:tab w:val="num" w:pos="290"/>
                <w:tab w:val="num" w:pos="644"/>
              </w:tabs>
              <w:ind w:hanging="612"/>
              <w:rPr>
                <w:rFonts w:cs="ArialNarrow"/>
                <w:sz w:val="18"/>
                <w:szCs w:val="17"/>
              </w:rPr>
            </w:pPr>
            <w:r>
              <w:rPr>
                <w:rFonts w:cs="ArialNarrow"/>
                <w:sz w:val="18"/>
                <w:szCs w:val="17"/>
              </w:rPr>
              <w:t>Prazo de execução: 730 dias.</w:t>
            </w:r>
          </w:p>
          <w:p w14:paraId="0C60FD71" w14:textId="77777777" w:rsidR="00356BB7" w:rsidRPr="28A43464" w:rsidRDefault="00356BB7" w:rsidP="00B41400">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356BB7" w:rsidRPr="28A43464" w14:paraId="302B18C6" w14:textId="77777777" w:rsidTr="00B41400">
        <w:tblPrEx>
          <w:tblLook w:val="0000" w:firstRow="0" w:lastRow="0" w:firstColumn="0" w:lastColumn="0" w:noHBand="0" w:noVBand="0"/>
        </w:tblPrEx>
        <w:trPr>
          <w:cantSplit/>
        </w:trPr>
        <w:tc>
          <w:tcPr>
            <w:tcW w:w="10693" w:type="dxa"/>
            <w:gridSpan w:val="5"/>
            <w:vAlign w:val="center"/>
          </w:tcPr>
          <w:p w14:paraId="72227D3A" w14:textId="77777777" w:rsidR="00356BB7" w:rsidRPr="28A43464" w:rsidRDefault="00356BB7" w:rsidP="00B41400">
            <w:pPr>
              <w:tabs>
                <w:tab w:val="left" w:pos="4393"/>
                <w:tab w:val="center" w:pos="5386"/>
              </w:tabs>
              <w:jc w:val="center"/>
              <w:outlineLvl w:val="1"/>
              <w:rPr>
                <w:rFonts w:cs="Arial"/>
                <w:sz w:val="18"/>
                <w:szCs w:val="18"/>
              </w:rPr>
            </w:pPr>
            <w:r w:rsidRPr="28A43464">
              <w:rPr>
                <w:rFonts w:cs="Arial"/>
                <w:sz w:val="18"/>
                <w:szCs w:val="18"/>
              </w:rPr>
              <w:t>VALORES</w:t>
            </w:r>
          </w:p>
        </w:tc>
      </w:tr>
      <w:tr w:rsidR="00356BB7" w:rsidRPr="28A43464" w14:paraId="1EEE3439" w14:textId="77777777" w:rsidTr="00B41400">
        <w:tblPrEx>
          <w:tblLook w:val="0000" w:firstRow="0" w:lastRow="0" w:firstColumn="0" w:lastColumn="0" w:noHBand="0" w:noVBand="0"/>
        </w:tblPrEx>
        <w:trPr>
          <w:cantSplit/>
        </w:trPr>
        <w:tc>
          <w:tcPr>
            <w:tcW w:w="2392" w:type="dxa"/>
            <w:vAlign w:val="center"/>
          </w:tcPr>
          <w:p w14:paraId="006243C4" w14:textId="77777777" w:rsidR="00356BB7" w:rsidRPr="28A43464" w:rsidRDefault="00356BB7" w:rsidP="00B41400">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54CE75E4" w14:textId="77777777" w:rsidR="00356BB7" w:rsidRPr="28A43464" w:rsidRDefault="00356BB7" w:rsidP="00B41400">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0F8D94CF" w14:textId="77777777" w:rsidR="00356BB7" w:rsidRPr="28A43464" w:rsidRDefault="00356BB7" w:rsidP="00B41400">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592770E" w14:textId="77777777" w:rsidR="00356BB7" w:rsidRPr="28A43464" w:rsidRDefault="00356BB7" w:rsidP="00B41400">
            <w:pPr>
              <w:keepNext/>
              <w:jc w:val="center"/>
              <w:outlineLvl w:val="0"/>
              <w:rPr>
                <w:iCs/>
                <w:sz w:val="18"/>
                <w:lang w:val="x-none" w:eastAsia="x-none"/>
              </w:rPr>
            </w:pPr>
            <w:r w:rsidRPr="28A43464">
              <w:rPr>
                <w:iCs/>
                <w:sz w:val="18"/>
                <w:lang w:val="x-none" w:eastAsia="x-none"/>
              </w:rPr>
              <w:t>Valor do Edital</w:t>
            </w:r>
          </w:p>
        </w:tc>
      </w:tr>
      <w:tr w:rsidR="00356BB7" w:rsidRPr="28A43464" w14:paraId="0F3A798F" w14:textId="77777777" w:rsidTr="00B41400">
        <w:tblPrEx>
          <w:tblLook w:val="0000" w:firstRow="0" w:lastRow="0" w:firstColumn="0" w:lastColumn="0" w:noHBand="0" w:noVBand="0"/>
        </w:tblPrEx>
        <w:trPr>
          <w:cantSplit/>
          <w:trHeight w:val="394"/>
        </w:trPr>
        <w:tc>
          <w:tcPr>
            <w:tcW w:w="2392" w:type="dxa"/>
            <w:vAlign w:val="center"/>
          </w:tcPr>
          <w:p w14:paraId="335623E8" w14:textId="30E2252C" w:rsidR="00356BB7" w:rsidRPr="28616A10" w:rsidRDefault="00356BB7" w:rsidP="00B41400">
            <w:pPr>
              <w:autoSpaceDE w:val="0"/>
              <w:autoSpaceDN w:val="0"/>
              <w:adjustRightInd w:val="0"/>
              <w:jc w:val="center"/>
              <w:rPr>
                <w:rFonts w:cs="Arial"/>
                <w:bCs/>
                <w:sz w:val="18"/>
              </w:rPr>
            </w:pPr>
            <w:r w:rsidRPr="00356BB7">
              <w:rPr>
                <w:rFonts w:cs="Arial"/>
                <w:bCs/>
                <w:sz w:val="18"/>
              </w:rPr>
              <w:t>R$ 9.006.614,49</w:t>
            </w:r>
          </w:p>
        </w:tc>
        <w:tc>
          <w:tcPr>
            <w:tcW w:w="3511" w:type="dxa"/>
            <w:vAlign w:val="center"/>
          </w:tcPr>
          <w:p w14:paraId="0AAC53C6" w14:textId="09611E13" w:rsidR="00356BB7" w:rsidRPr="28616A10" w:rsidRDefault="00356BB7" w:rsidP="00356BB7">
            <w:pPr>
              <w:autoSpaceDE w:val="0"/>
              <w:autoSpaceDN w:val="0"/>
              <w:adjustRightInd w:val="0"/>
              <w:jc w:val="center"/>
              <w:rPr>
                <w:rFonts w:cs="Arial"/>
                <w:color w:val="000000"/>
                <w:sz w:val="18"/>
              </w:rPr>
            </w:pPr>
            <w:r>
              <w:rPr>
                <w:rFonts w:cs="Arial"/>
                <w:bCs/>
                <w:sz w:val="18"/>
              </w:rPr>
              <w:t>R$ 900.661,4</w:t>
            </w:r>
            <w:r w:rsidRPr="00356BB7">
              <w:rPr>
                <w:rFonts w:cs="Arial"/>
                <w:bCs/>
                <w:sz w:val="18"/>
              </w:rPr>
              <w:t>4</w:t>
            </w:r>
          </w:p>
        </w:tc>
        <w:tc>
          <w:tcPr>
            <w:tcW w:w="2673" w:type="dxa"/>
            <w:gridSpan w:val="2"/>
            <w:vAlign w:val="center"/>
          </w:tcPr>
          <w:p w14:paraId="10169A44" w14:textId="77777777" w:rsidR="00356BB7" w:rsidRPr="28616A10" w:rsidRDefault="00356BB7" w:rsidP="00B41400">
            <w:pPr>
              <w:autoSpaceDE w:val="0"/>
              <w:autoSpaceDN w:val="0"/>
              <w:adjustRightInd w:val="0"/>
              <w:jc w:val="center"/>
              <w:rPr>
                <w:rFonts w:cs="Arial"/>
                <w:bCs/>
                <w:sz w:val="18"/>
                <w:szCs w:val="18"/>
              </w:rPr>
            </w:pPr>
          </w:p>
        </w:tc>
        <w:tc>
          <w:tcPr>
            <w:tcW w:w="2117" w:type="dxa"/>
            <w:vAlign w:val="center"/>
          </w:tcPr>
          <w:p w14:paraId="4E28D32E" w14:textId="77777777" w:rsidR="00356BB7" w:rsidRPr="28A43464" w:rsidRDefault="00356BB7" w:rsidP="00B41400">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356BB7" w:rsidRPr="28395D6B" w14:paraId="0176057F" w14:textId="77777777" w:rsidTr="00B4140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156215D" w14:textId="081B9E21" w:rsidR="00356BB7" w:rsidRDefault="00356BB7" w:rsidP="00356BB7">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Pr="00356BB7">
              <w:rPr>
                <w:rFonts w:eastAsia="SymbolMT" w:cs="SymbolMT"/>
                <w:sz w:val="18"/>
                <w:szCs w:val="18"/>
              </w:rPr>
              <w:t>A licitante deverá, obrigatoriamente, apresentar relação dos serviços executados por profissionais de nível superior</w:t>
            </w:r>
            <w:r>
              <w:rPr>
                <w:rFonts w:eastAsia="SymbolMT" w:cs="SymbolMT"/>
                <w:sz w:val="18"/>
                <w:szCs w:val="18"/>
              </w:rPr>
              <w:t xml:space="preserve"> </w:t>
            </w:r>
            <w:r w:rsidRPr="00356BB7">
              <w:rPr>
                <w:rFonts w:eastAsia="SymbolMT" w:cs="SymbolMT"/>
                <w:sz w:val="18"/>
                <w:szCs w:val="18"/>
              </w:rPr>
              <w:t>vinculados permanentemente à empresa e constante do seu Registro/Certidão de inscrição no CREA ou Conselho Profissional competente, em nome do</w:t>
            </w:r>
            <w:r>
              <w:rPr>
                <w:rFonts w:eastAsia="SymbolMT" w:cs="SymbolMT"/>
                <w:sz w:val="18"/>
                <w:szCs w:val="18"/>
              </w:rPr>
              <w:t xml:space="preserve"> </w:t>
            </w:r>
            <w:r w:rsidRPr="00356BB7">
              <w:rPr>
                <w:rFonts w:eastAsia="SymbolMT" w:cs="SymbolMT"/>
                <w:sz w:val="18"/>
                <w:szCs w:val="18"/>
              </w:rPr>
              <w:t>profissional, como Responsável Técnico, comprovados mediante atestados e/ou certidões de capacidade técnica por execução de serviços compatíveis com</w:t>
            </w:r>
            <w:r w:rsidR="00FB30AE">
              <w:rPr>
                <w:rFonts w:eastAsia="SymbolMT" w:cs="SymbolMT"/>
                <w:sz w:val="18"/>
                <w:szCs w:val="18"/>
              </w:rPr>
              <w:t xml:space="preserve"> </w:t>
            </w:r>
            <w:r w:rsidRPr="00356BB7">
              <w:rPr>
                <w:rFonts w:eastAsia="SymbolMT" w:cs="SymbolMT"/>
                <w:sz w:val="18"/>
                <w:szCs w:val="18"/>
              </w:rPr>
              <w:t>o objeto da licitação, a seguir relacionados:</w:t>
            </w:r>
          </w:p>
          <w:p w14:paraId="15C534E4" w14:textId="14EF56BF" w:rsidR="00356BB7" w:rsidRDefault="00356BB7" w:rsidP="00356BB7">
            <w:pPr>
              <w:autoSpaceDE w:val="0"/>
              <w:autoSpaceDN w:val="0"/>
              <w:adjustRightInd w:val="0"/>
              <w:jc w:val="both"/>
              <w:rPr>
                <w:rFonts w:eastAsia="SymbolMT" w:cs="SymbolMT"/>
                <w:sz w:val="18"/>
                <w:szCs w:val="18"/>
              </w:rPr>
            </w:pPr>
            <w:r>
              <w:rPr>
                <w:noProof/>
              </w:rPr>
              <w:drawing>
                <wp:inline distT="0" distB="0" distL="0" distR="0" wp14:anchorId="3CDF8D57" wp14:editId="4E7E9410">
                  <wp:extent cx="5610225" cy="1804688"/>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0578" cy="1811235"/>
                          </a:xfrm>
                          <a:prstGeom prst="rect">
                            <a:avLst/>
                          </a:prstGeom>
                        </pic:spPr>
                      </pic:pic>
                    </a:graphicData>
                  </a:graphic>
                </wp:inline>
              </w:drawing>
            </w:r>
          </w:p>
          <w:p w14:paraId="229E6255" w14:textId="48D37D4A" w:rsidR="00356BB7" w:rsidRDefault="00356BB7" w:rsidP="00356BB7">
            <w:pPr>
              <w:autoSpaceDE w:val="0"/>
              <w:autoSpaceDN w:val="0"/>
              <w:adjustRightInd w:val="0"/>
              <w:jc w:val="both"/>
              <w:rPr>
                <w:rFonts w:eastAsia="SymbolMT" w:cs="SymbolMT"/>
                <w:sz w:val="18"/>
                <w:szCs w:val="18"/>
              </w:rPr>
            </w:pPr>
            <w:r w:rsidRPr="00356BB7">
              <w:rPr>
                <w:rFonts w:eastAsia="SymbolMT" w:cs="SymbolMT"/>
                <w:sz w:val="18"/>
                <w:szCs w:val="18"/>
              </w:rPr>
              <w:t>Apresentar somente o(s) atestado(s) e/ou certidão(</w:t>
            </w:r>
            <w:proofErr w:type="spellStart"/>
            <w:r w:rsidRPr="00356BB7">
              <w:rPr>
                <w:rFonts w:eastAsia="SymbolMT" w:cs="SymbolMT"/>
                <w:sz w:val="18"/>
                <w:szCs w:val="18"/>
              </w:rPr>
              <w:t>ões</w:t>
            </w:r>
            <w:proofErr w:type="spellEnd"/>
            <w:r w:rsidRPr="00356BB7">
              <w:rPr>
                <w:rFonts w:eastAsia="SymbolMT" w:cs="SymbolMT"/>
                <w:sz w:val="18"/>
                <w:szCs w:val="18"/>
              </w:rPr>
              <w:t>) necessário(s) e suficiente(s) para a comprovação do exigido, e indicar com marca texto os itens</w:t>
            </w:r>
            <w:r>
              <w:rPr>
                <w:rFonts w:eastAsia="SymbolMT" w:cs="SymbolMT"/>
                <w:sz w:val="18"/>
                <w:szCs w:val="18"/>
              </w:rPr>
              <w:t xml:space="preserve"> </w:t>
            </w:r>
            <w:r w:rsidRPr="00356BB7">
              <w:rPr>
                <w:rFonts w:eastAsia="SymbolMT" w:cs="SymbolMT"/>
                <w:sz w:val="18"/>
                <w:szCs w:val="18"/>
              </w:rPr>
              <w:t>que comprovarão as exigências.</w:t>
            </w:r>
          </w:p>
          <w:p w14:paraId="704AD263" w14:textId="77777777" w:rsidR="00356BB7" w:rsidRPr="284C5A72" w:rsidRDefault="00356BB7" w:rsidP="00B41400">
            <w:pPr>
              <w:autoSpaceDE w:val="0"/>
              <w:autoSpaceDN w:val="0"/>
              <w:adjustRightInd w:val="0"/>
              <w:jc w:val="both"/>
              <w:rPr>
                <w:rFonts w:cs="ArialNarrow"/>
                <w:sz w:val="18"/>
                <w:szCs w:val="18"/>
              </w:rPr>
            </w:pPr>
          </w:p>
        </w:tc>
      </w:tr>
      <w:tr w:rsidR="00356BB7" w:rsidRPr="28395D6B" w14:paraId="063561A7" w14:textId="77777777" w:rsidTr="00B4140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7BD9169" w14:textId="58ABCE8A" w:rsidR="00356BB7" w:rsidRDefault="00356BB7" w:rsidP="00FB30AE">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00FB30AE" w:rsidRPr="00FB30AE">
              <w:rPr>
                <w:rFonts w:eastAsia="SymbolMT" w:cs="SymbolMT"/>
                <w:sz w:val="18"/>
                <w:szCs w:val="18"/>
              </w:rPr>
              <w:t>A licitante (pessoa jurídica) deve ter experiência na execução de serviço de mesmo caráter e de igual complexidade ou</w:t>
            </w:r>
            <w:r w:rsidR="00FB30AE">
              <w:rPr>
                <w:rFonts w:eastAsia="SymbolMT" w:cs="SymbolMT"/>
                <w:sz w:val="18"/>
                <w:szCs w:val="18"/>
              </w:rPr>
              <w:t xml:space="preserve"> </w:t>
            </w:r>
            <w:r w:rsidR="00FB30AE" w:rsidRPr="00FB30AE">
              <w:rPr>
                <w:rFonts w:eastAsia="SymbolMT" w:cs="SymbolMT"/>
                <w:sz w:val="18"/>
                <w:szCs w:val="18"/>
              </w:rPr>
              <w:t>superior, comprovadas por intermédio de atestados e/ou certidões de contratos emitidos por pessoas jurídicas de direitos público ou privado, em nome da</w:t>
            </w:r>
            <w:r w:rsidR="00FB30AE">
              <w:rPr>
                <w:rFonts w:eastAsia="SymbolMT" w:cs="SymbolMT"/>
                <w:sz w:val="18"/>
                <w:szCs w:val="18"/>
              </w:rPr>
              <w:t xml:space="preserve"> </w:t>
            </w:r>
            <w:r w:rsidR="00FB30AE" w:rsidRPr="00FB30AE">
              <w:rPr>
                <w:rFonts w:eastAsia="SymbolMT" w:cs="SymbolMT"/>
                <w:sz w:val="18"/>
                <w:szCs w:val="18"/>
              </w:rPr>
              <w:t>empresa, conforme critério a seguir:</w:t>
            </w:r>
          </w:p>
          <w:p w14:paraId="1ED13909" w14:textId="77777777" w:rsidR="00356BB7" w:rsidRDefault="00FB30AE" w:rsidP="00B41400">
            <w:pPr>
              <w:autoSpaceDE w:val="0"/>
              <w:autoSpaceDN w:val="0"/>
              <w:adjustRightInd w:val="0"/>
              <w:jc w:val="both"/>
              <w:rPr>
                <w:rFonts w:cs="Arial"/>
                <w:color w:val="000000"/>
                <w:sz w:val="18"/>
                <w:szCs w:val="18"/>
              </w:rPr>
            </w:pPr>
            <w:r>
              <w:rPr>
                <w:noProof/>
              </w:rPr>
              <w:drawing>
                <wp:inline distT="0" distB="0" distL="0" distR="0" wp14:anchorId="479D03AE" wp14:editId="12286FD5">
                  <wp:extent cx="5452102" cy="1733371"/>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669" cy="1738002"/>
                          </a:xfrm>
                          <a:prstGeom prst="rect">
                            <a:avLst/>
                          </a:prstGeom>
                        </pic:spPr>
                      </pic:pic>
                    </a:graphicData>
                  </a:graphic>
                </wp:inline>
              </w:drawing>
            </w:r>
          </w:p>
          <w:p w14:paraId="2E802C6F" w14:textId="081FD0E1" w:rsidR="00FB30AE" w:rsidRPr="28395D6B" w:rsidRDefault="00FB30AE" w:rsidP="00B41400">
            <w:pPr>
              <w:autoSpaceDE w:val="0"/>
              <w:autoSpaceDN w:val="0"/>
              <w:adjustRightInd w:val="0"/>
              <w:jc w:val="both"/>
              <w:rPr>
                <w:rFonts w:cs="Arial"/>
                <w:color w:val="000000"/>
                <w:sz w:val="18"/>
                <w:szCs w:val="18"/>
              </w:rPr>
            </w:pPr>
          </w:p>
        </w:tc>
      </w:tr>
      <w:tr w:rsidR="00356BB7" w:rsidRPr="28A43464" w14:paraId="37359BB5" w14:textId="77777777" w:rsidTr="00B41400">
        <w:tblPrEx>
          <w:tblLook w:val="0000" w:firstRow="0" w:lastRow="0" w:firstColumn="0" w:lastColumn="0" w:noHBand="0" w:noVBand="0"/>
        </w:tblPrEx>
        <w:trPr>
          <w:cantSplit/>
        </w:trPr>
        <w:tc>
          <w:tcPr>
            <w:tcW w:w="10693" w:type="dxa"/>
            <w:gridSpan w:val="5"/>
            <w:shd w:val="clear" w:color="auto" w:fill="auto"/>
            <w:vAlign w:val="center"/>
          </w:tcPr>
          <w:p w14:paraId="48EFEBCB" w14:textId="3A298338" w:rsidR="00356BB7" w:rsidRPr="28A43464" w:rsidRDefault="00356BB7" w:rsidP="00FB30AE">
            <w:pPr>
              <w:jc w:val="both"/>
              <w:outlineLvl w:val="1"/>
              <w:rPr>
                <w:sz w:val="18"/>
                <w:szCs w:val="18"/>
              </w:rPr>
            </w:pPr>
            <w:r w:rsidRPr="28A43464">
              <w:rPr>
                <w:sz w:val="4"/>
                <w:szCs w:val="4"/>
              </w:rPr>
              <w:t xml:space="preserve"> </w:t>
            </w:r>
            <w:r w:rsidRPr="28A43464">
              <w:rPr>
                <w:sz w:val="18"/>
                <w:szCs w:val="18"/>
              </w:rPr>
              <w:t xml:space="preserve">ÍNDICES ECONÔMICOS: </w:t>
            </w:r>
            <w:r w:rsidR="00FB30AE" w:rsidRPr="00FB30AE">
              <w:rPr>
                <w:sz w:val="18"/>
                <w:szCs w:val="18"/>
              </w:rPr>
              <w:t>índices de Liquidez Geral (LG), Solvência Geral (SG) e</w:t>
            </w:r>
            <w:r w:rsidR="00FB30AE">
              <w:rPr>
                <w:sz w:val="18"/>
                <w:szCs w:val="18"/>
              </w:rPr>
              <w:t xml:space="preserve"> </w:t>
            </w:r>
            <w:r w:rsidR="00FB30AE" w:rsidRPr="00FB30AE">
              <w:rPr>
                <w:sz w:val="18"/>
                <w:szCs w:val="18"/>
              </w:rPr>
              <w:t>Liquidez Corrente (LC), superiores a 1 (um)</w:t>
            </w:r>
            <w:r w:rsidR="00FB30AE">
              <w:rPr>
                <w:sz w:val="18"/>
                <w:szCs w:val="18"/>
              </w:rPr>
              <w:t>.</w:t>
            </w:r>
          </w:p>
        </w:tc>
      </w:tr>
      <w:tr w:rsidR="00356BB7" w:rsidRPr="28CF5659" w14:paraId="77C8F089" w14:textId="77777777" w:rsidTr="00B41400">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670C0B6" w14:textId="77777777" w:rsidR="00356BB7" w:rsidRDefault="00356BB7" w:rsidP="00356BB7">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r w:rsidRPr="00356BB7">
              <w:rPr>
                <w:rFonts w:cs="ArialNarrow"/>
                <w:sz w:val="18"/>
                <w:szCs w:val="17"/>
              </w:rPr>
              <w:t>VISTORIA</w:t>
            </w:r>
            <w:r>
              <w:rPr>
                <w:rFonts w:cs="ArialNarrow"/>
                <w:sz w:val="18"/>
                <w:szCs w:val="17"/>
              </w:rPr>
              <w:t xml:space="preserve">: </w:t>
            </w:r>
            <w:r w:rsidRPr="00356BB7">
              <w:rPr>
                <w:rFonts w:cs="ArialNarrow"/>
                <w:sz w:val="18"/>
                <w:szCs w:val="17"/>
              </w:rPr>
              <w:t>7.1. As empresas interessadas, por meio de um representante vinculado formalmente à empresa deverão procurar o(s) Responsável da(s) Unidade(s)</w:t>
            </w:r>
            <w:r>
              <w:rPr>
                <w:rFonts w:cs="ArialNarrow"/>
                <w:sz w:val="18"/>
                <w:szCs w:val="17"/>
              </w:rPr>
              <w:t xml:space="preserve"> </w:t>
            </w:r>
            <w:r w:rsidRPr="00356BB7">
              <w:rPr>
                <w:rFonts w:cs="ArialNarrow"/>
                <w:sz w:val="18"/>
                <w:szCs w:val="17"/>
              </w:rPr>
              <w:t>Local (</w:t>
            </w:r>
            <w:proofErr w:type="spellStart"/>
            <w:r w:rsidRPr="00356BB7">
              <w:rPr>
                <w:rFonts w:cs="ArialNarrow"/>
                <w:sz w:val="18"/>
                <w:szCs w:val="17"/>
              </w:rPr>
              <w:t>is</w:t>
            </w:r>
            <w:proofErr w:type="spellEnd"/>
            <w:r w:rsidRPr="00356BB7">
              <w:rPr>
                <w:rFonts w:cs="ArialNarrow"/>
                <w:sz w:val="18"/>
                <w:szCs w:val="17"/>
              </w:rPr>
              <w:t>) do DNIT, da Superintendência Regional do DNIT no Estado de Minas Gerais, para efetuar a visita técnica e individual das demais empresas</w:t>
            </w:r>
            <w:r>
              <w:rPr>
                <w:rFonts w:cs="ArialNarrow"/>
                <w:sz w:val="18"/>
                <w:szCs w:val="17"/>
              </w:rPr>
              <w:t xml:space="preserve"> </w:t>
            </w:r>
            <w:r w:rsidRPr="00356BB7">
              <w:rPr>
                <w:rFonts w:cs="ArialNarrow"/>
                <w:sz w:val="18"/>
                <w:szCs w:val="17"/>
              </w:rPr>
              <w:t>participantes do certame, ao local dos serviços referidos no item 1.1, para constatar as condições de execução e peculiaridades inerentes à natureza dos</w:t>
            </w:r>
            <w:r>
              <w:rPr>
                <w:rFonts w:cs="ArialNarrow"/>
                <w:sz w:val="18"/>
                <w:szCs w:val="17"/>
              </w:rPr>
              <w:t xml:space="preserve"> </w:t>
            </w:r>
            <w:r w:rsidRPr="00356BB7">
              <w:rPr>
                <w:rFonts w:cs="ArialNarrow"/>
                <w:sz w:val="18"/>
                <w:szCs w:val="17"/>
              </w:rPr>
              <w:t>trabalhos.</w:t>
            </w:r>
            <w:r>
              <w:rPr>
                <w:rFonts w:cs="ArialNarrow"/>
                <w:sz w:val="18"/>
                <w:szCs w:val="17"/>
              </w:rPr>
              <w:t xml:space="preserve"> </w:t>
            </w:r>
          </w:p>
          <w:p w14:paraId="3CBE7507" w14:textId="7E9DB817" w:rsidR="00356BB7" w:rsidRDefault="00356BB7" w:rsidP="00356BB7">
            <w:pPr>
              <w:jc w:val="both"/>
              <w:outlineLvl w:val="1"/>
              <w:rPr>
                <w:rFonts w:cs="ArialNarrow"/>
                <w:sz w:val="18"/>
                <w:szCs w:val="17"/>
              </w:rPr>
            </w:pPr>
            <w:r w:rsidRPr="00356BB7">
              <w:rPr>
                <w:rFonts w:cs="ArialNarrow"/>
                <w:sz w:val="18"/>
                <w:szCs w:val="17"/>
              </w:rPr>
              <w:t>7.2. As visitas técnicas serão realizadas nos dias a serem definidos pela(s) Unidade(s) Local(</w:t>
            </w:r>
            <w:proofErr w:type="spellStart"/>
            <w:r w:rsidRPr="00356BB7">
              <w:rPr>
                <w:rFonts w:cs="ArialNarrow"/>
                <w:sz w:val="18"/>
                <w:szCs w:val="17"/>
              </w:rPr>
              <w:t>is</w:t>
            </w:r>
            <w:proofErr w:type="spellEnd"/>
            <w:r w:rsidRPr="00356BB7">
              <w:rPr>
                <w:rFonts w:cs="ArialNarrow"/>
                <w:sz w:val="18"/>
                <w:szCs w:val="17"/>
              </w:rPr>
              <w:t>) e serão acompanhadas pela equipe da Unidade Local,</w:t>
            </w:r>
            <w:r>
              <w:rPr>
                <w:rFonts w:cs="ArialNarrow"/>
                <w:sz w:val="18"/>
                <w:szCs w:val="17"/>
              </w:rPr>
              <w:t xml:space="preserve"> </w:t>
            </w:r>
            <w:r w:rsidRPr="00356BB7">
              <w:rPr>
                <w:rFonts w:cs="ArialNarrow"/>
                <w:sz w:val="18"/>
                <w:szCs w:val="17"/>
              </w:rPr>
              <w:t>que certificará(</w:t>
            </w:r>
            <w:proofErr w:type="spellStart"/>
            <w:r w:rsidRPr="00356BB7">
              <w:rPr>
                <w:rFonts w:cs="ArialNarrow"/>
                <w:sz w:val="18"/>
                <w:szCs w:val="17"/>
              </w:rPr>
              <w:t>ão</w:t>
            </w:r>
            <w:proofErr w:type="spellEnd"/>
            <w:r w:rsidRPr="00356BB7">
              <w:rPr>
                <w:rFonts w:cs="ArialNarrow"/>
                <w:sz w:val="18"/>
                <w:szCs w:val="17"/>
              </w:rPr>
              <w:t>) a visita, expedindo o Atestado de Visita e Informações Técnicas. Esse atestado será juntado à Documentação de Habilitação, nos termos</w:t>
            </w:r>
            <w:r>
              <w:rPr>
                <w:rFonts w:cs="ArialNarrow"/>
                <w:sz w:val="18"/>
                <w:szCs w:val="17"/>
              </w:rPr>
              <w:t xml:space="preserve"> </w:t>
            </w:r>
            <w:r w:rsidRPr="00356BB7">
              <w:rPr>
                <w:rFonts w:cs="ArialNarrow"/>
                <w:sz w:val="18"/>
                <w:szCs w:val="17"/>
              </w:rPr>
              <w:t>do inciso III do Artigo 30, da Lei 8.666/93 de 21/06/93. Quaisquer informações quanto às visitas poderão ser obtidas junto a Superintendência Regional do</w:t>
            </w:r>
            <w:r>
              <w:rPr>
                <w:rFonts w:cs="ArialNarrow"/>
                <w:sz w:val="18"/>
                <w:szCs w:val="17"/>
              </w:rPr>
              <w:t xml:space="preserve"> </w:t>
            </w:r>
            <w:r w:rsidRPr="00356BB7">
              <w:rPr>
                <w:rFonts w:cs="ArialNarrow"/>
                <w:sz w:val="18"/>
                <w:szCs w:val="17"/>
              </w:rPr>
              <w:t>DNIT no Estado de Minas Gerais, através dos telefones (32) 3224-4140 ou (32) 3224–5631.</w:t>
            </w:r>
            <w:r>
              <w:rPr>
                <w:rFonts w:cs="ArialNarrow"/>
                <w:sz w:val="18"/>
                <w:szCs w:val="17"/>
              </w:rPr>
              <w:t xml:space="preserve"> </w:t>
            </w:r>
          </w:p>
          <w:p w14:paraId="5159DF67" w14:textId="719C5B8A" w:rsidR="00356BB7" w:rsidRPr="00356BB7" w:rsidRDefault="00356BB7" w:rsidP="00356BB7">
            <w:pPr>
              <w:jc w:val="both"/>
              <w:outlineLvl w:val="1"/>
              <w:rPr>
                <w:rFonts w:cs="ArialNarrow"/>
                <w:sz w:val="18"/>
                <w:szCs w:val="17"/>
              </w:rPr>
            </w:pPr>
            <w:r w:rsidRPr="00356BB7">
              <w:rPr>
                <w:rFonts w:cs="ArialNarrow"/>
                <w:sz w:val="18"/>
                <w:szCs w:val="17"/>
              </w:rPr>
              <w:t>7.3. O atestado poderá englobar em um único documento, todo os lotes/itens visitados, que estejam sob a mesma jurisdição. A licitante não poderá</w:t>
            </w:r>
            <w:r>
              <w:rPr>
                <w:rFonts w:cs="ArialNarrow"/>
                <w:sz w:val="18"/>
                <w:szCs w:val="17"/>
              </w:rPr>
              <w:t xml:space="preserve"> </w:t>
            </w:r>
            <w:r w:rsidRPr="00356BB7">
              <w:rPr>
                <w:rFonts w:cs="ArialNarrow"/>
                <w:sz w:val="18"/>
                <w:szCs w:val="17"/>
              </w:rPr>
              <w:t>alegar, a posterior, desconhecimento de qualquer fato. A visita deverá ser agendada com a unidade local até 02 (dois) dias úteis anteriores a data de</w:t>
            </w:r>
            <w:r>
              <w:rPr>
                <w:rFonts w:cs="ArialNarrow"/>
                <w:sz w:val="18"/>
                <w:szCs w:val="17"/>
              </w:rPr>
              <w:t xml:space="preserve"> </w:t>
            </w:r>
            <w:r w:rsidRPr="00356BB7">
              <w:rPr>
                <w:rFonts w:cs="ArialNarrow"/>
                <w:sz w:val="18"/>
                <w:szCs w:val="17"/>
              </w:rPr>
              <w:t>realização do certame licitatório.</w:t>
            </w:r>
          </w:p>
          <w:p w14:paraId="421B6980" w14:textId="09D25CF9" w:rsidR="00356BB7" w:rsidRPr="00356BB7" w:rsidRDefault="00356BB7" w:rsidP="00356BB7">
            <w:pPr>
              <w:jc w:val="both"/>
              <w:outlineLvl w:val="1"/>
              <w:rPr>
                <w:rFonts w:cs="ArialNarrow"/>
                <w:sz w:val="18"/>
                <w:szCs w:val="17"/>
              </w:rPr>
            </w:pPr>
            <w:r w:rsidRPr="00356BB7">
              <w:rPr>
                <w:rFonts w:cs="ArialNarrow"/>
                <w:sz w:val="18"/>
                <w:szCs w:val="17"/>
              </w:rPr>
              <w:t>7.4. O prazo para vistoria iniciar-se-á no dia útil seguinte ao da publicação do Edital, estendendo-se até o dia útil anterior à data prevista para a</w:t>
            </w:r>
            <w:r>
              <w:rPr>
                <w:rFonts w:cs="ArialNarrow"/>
                <w:sz w:val="18"/>
                <w:szCs w:val="17"/>
              </w:rPr>
              <w:t xml:space="preserve"> </w:t>
            </w:r>
            <w:r w:rsidRPr="00356BB7">
              <w:rPr>
                <w:rFonts w:cs="ArialNarrow"/>
                <w:sz w:val="18"/>
                <w:szCs w:val="17"/>
              </w:rPr>
              <w:t>abertura da sessão pública.</w:t>
            </w:r>
          </w:p>
          <w:p w14:paraId="333EE589" w14:textId="117F2E84" w:rsidR="00356BB7" w:rsidRPr="00356BB7" w:rsidRDefault="00356BB7" w:rsidP="00356BB7">
            <w:pPr>
              <w:jc w:val="both"/>
              <w:outlineLvl w:val="1"/>
              <w:rPr>
                <w:rFonts w:cs="ArialNarrow"/>
                <w:sz w:val="18"/>
                <w:szCs w:val="17"/>
              </w:rPr>
            </w:pPr>
            <w:r w:rsidRPr="00356BB7">
              <w:rPr>
                <w:rFonts w:cs="ArialNarrow"/>
                <w:sz w:val="18"/>
                <w:szCs w:val="17"/>
              </w:rPr>
              <w:t>7.5. A não realização da vistoria não poderá embasar posteriores alegações de desconhecimento das instalações, dúvidas ou esquecimentos de</w:t>
            </w:r>
            <w:r>
              <w:rPr>
                <w:rFonts w:cs="ArialNarrow"/>
                <w:sz w:val="18"/>
                <w:szCs w:val="17"/>
              </w:rPr>
              <w:t xml:space="preserve"> </w:t>
            </w:r>
            <w:r w:rsidRPr="00356BB7">
              <w:rPr>
                <w:rFonts w:cs="ArialNarrow"/>
                <w:sz w:val="18"/>
                <w:szCs w:val="17"/>
              </w:rPr>
              <w:t>quaisquer detalhes dos locais da prestação dos serviços, devendo a licitante vencedora assumir os ônus dos serviços decorrentes.</w:t>
            </w:r>
          </w:p>
          <w:p w14:paraId="1EA33F87" w14:textId="4C1AD732" w:rsidR="00356BB7" w:rsidRPr="28CF5659" w:rsidRDefault="00356BB7" w:rsidP="00356BB7">
            <w:pPr>
              <w:jc w:val="both"/>
              <w:outlineLvl w:val="1"/>
              <w:rPr>
                <w:sz w:val="18"/>
                <w:szCs w:val="18"/>
              </w:rPr>
            </w:pPr>
            <w:r w:rsidRPr="00356BB7">
              <w:rPr>
                <w:rFonts w:cs="ArialNarrow"/>
                <w:sz w:val="18"/>
                <w:szCs w:val="17"/>
              </w:rPr>
              <w:t>7.6. Caso a licitante não queira participar da visita coletiva nos dias programados, deverá apresentar, em substituição ao atestado de visita, declaração</w:t>
            </w:r>
            <w:r>
              <w:rPr>
                <w:rFonts w:cs="ArialNarrow"/>
                <w:sz w:val="18"/>
                <w:szCs w:val="17"/>
              </w:rPr>
              <w:t xml:space="preserve"> </w:t>
            </w:r>
            <w:r w:rsidRPr="00356BB7">
              <w:rPr>
                <w:rFonts w:cs="ArialNarrow"/>
                <w:sz w:val="18"/>
                <w:szCs w:val="17"/>
              </w:rPr>
              <w:t>formal assinada pelo responsável técnico, sob as penalidades da lei, de que tem pleno conhecimento das condições e peculiaridades inerentes à natureza</w:t>
            </w:r>
            <w:r>
              <w:rPr>
                <w:rFonts w:cs="ArialNarrow"/>
                <w:sz w:val="18"/>
                <w:szCs w:val="17"/>
              </w:rPr>
              <w:t xml:space="preserve"> </w:t>
            </w:r>
            <w:r w:rsidRPr="00356BB7">
              <w:rPr>
                <w:rFonts w:cs="ArialNarrow"/>
                <w:sz w:val="18"/>
                <w:szCs w:val="17"/>
              </w:rPr>
              <w:t>dos trabalhos, que assume total responsabilidade por esse fato e que não utilizará deste para quaisquer questionamentos futuros que ensejem avenças</w:t>
            </w:r>
            <w:r>
              <w:rPr>
                <w:rFonts w:cs="ArialNarrow"/>
                <w:sz w:val="18"/>
                <w:szCs w:val="17"/>
              </w:rPr>
              <w:t xml:space="preserve"> </w:t>
            </w:r>
            <w:r w:rsidRPr="00356BB7">
              <w:rPr>
                <w:rFonts w:cs="ArialNarrow"/>
                <w:sz w:val="18"/>
                <w:szCs w:val="17"/>
              </w:rPr>
              <w:t>técnicas ou financeiras com o DNIT. Não existe obrigatoriedade da vistoria, no entanto, caso a empresa não deseje realizá-la, deverá fornecer Declaração</w:t>
            </w:r>
            <w:r>
              <w:rPr>
                <w:rFonts w:cs="ArialNarrow"/>
                <w:sz w:val="18"/>
                <w:szCs w:val="17"/>
              </w:rPr>
              <w:t xml:space="preserve"> </w:t>
            </w:r>
            <w:r w:rsidRPr="00356BB7">
              <w:rPr>
                <w:rFonts w:cs="ArialNarrow"/>
                <w:sz w:val="18"/>
                <w:szCs w:val="17"/>
              </w:rPr>
              <w:t>de Pleno Conhecimento das Condições de Vistoria do segmento da Rodovia em que será executado o serviço.</w:t>
            </w:r>
            <w:r>
              <w:rPr>
                <w:rFonts w:cs="ArialNarrow"/>
                <w:sz w:val="18"/>
                <w:szCs w:val="17"/>
              </w:rPr>
              <w:t xml:space="preserve"> </w:t>
            </w:r>
            <w:hyperlink r:id="rId14"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4570154" w14:textId="77777777" w:rsidR="00356BB7" w:rsidRDefault="00356BB7" w:rsidP="00FC31BA">
      <w:pPr>
        <w:rPr>
          <w:rFonts w:cs="Arial"/>
          <w:bCs/>
          <w:sz w:val="18"/>
          <w:szCs w:val="15"/>
        </w:rPr>
      </w:pPr>
    </w:p>
    <w:p w14:paraId="652F6CEA" w14:textId="77777777" w:rsidR="00356BB7" w:rsidRDefault="00356BB7" w:rsidP="00FC31BA">
      <w:pPr>
        <w:rPr>
          <w:rFonts w:cs="Arial"/>
          <w:bCs/>
          <w:sz w:val="18"/>
          <w:szCs w:val="15"/>
        </w:rPr>
      </w:pPr>
    </w:p>
    <w:p w14:paraId="77FFFA93" w14:textId="77777777" w:rsidR="00D9630C" w:rsidRDefault="00D9630C" w:rsidP="00FC31BA">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268"/>
        <w:gridCol w:w="1790"/>
        <w:gridCol w:w="2599"/>
      </w:tblGrid>
      <w:tr w:rsidR="00D9630C" w14:paraId="2674242F" w14:textId="77777777" w:rsidTr="00B41400">
        <w:trPr>
          <w:cantSplit/>
        </w:trPr>
        <w:tc>
          <w:tcPr>
            <w:tcW w:w="6374" w:type="dxa"/>
            <w:gridSpan w:val="2"/>
            <w:tcBorders>
              <w:top w:val="single" w:sz="4" w:space="0" w:color="auto"/>
              <w:left w:val="single" w:sz="4" w:space="0" w:color="auto"/>
              <w:bottom w:val="single" w:sz="4" w:space="0" w:color="auto"/>
              <w:right w:val="single" w:sz="4" w:space="0" w:color="auto"/>
            </w:tcBorders>
            <w:vAlign w:val="center"/>
            <w:hideMark/>
          </w:tcPr>
          <w:p w14:paraId="6429F8FB" w14:textId="77777777" w:rsidR="00D9630C" w:rsidRDefault="00D9630C" w:rsidP="00B41400">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3941A56D" w14:textId="56A6C2F6" w:rsidR="00D9630C" w:rsidRDefault="00D9630C" w:rsidP="00D9630C">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EDITAL Nº 101/2020 </w:t>
            </w:r>
          </w:p>
        </w:tc>
      </w:tr>
      <w:tr w:rsidR="00D9630C" w14:paraId="710107EC" w14:textId="77777777" w:rsidTr="00B41400">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09CF3E4" w14:textId="77777777" w:rsidR="00D9630C" w:rsidRDefault="00D9630C" w:rsidP="00B41400">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30A9CE9E" w14:textId="77777777" w:rsidR="00D9630C" w:rsidRDefault="00D9630C" w:rsidP="00B41400">
            <w:pPr>
              <w:jc w:val="both"/>
              <w:rPr>
                <w:sz w:val="18"/>
                <w:szCs w:val="18"/>
              </w:rPr>
            </w:pPr>
            <w:r>
              <w:rPr>
                <w:rFonts w:cs="Arial"/>
                <w:sz w:val="18"/>
                <w:szCs w:val="18"/>
              </w:rPr>
              <w:t>Informações</w:t>
            </w:r>
            <w:r>
              <w:rPr>
                <w:sz w:val="18"/>
                <w:szCs w:val="18"/>
              </w:rPr>
              <w:t xml:space="preserve">: Telefone: (31) 3249-8033 e 3249-8034. E-mail </w:t>
            </w:r>
            <w:hyperlink r:id="rId15" w:history="1">
              <w:r>
                <w:rPr>
                  <w:rStyle w:val="Hyperlink"/>
                  <w:sz w:val="18"/>
                  <w:szCs w:val="18"/>
                </w:rPr>
                <w:t>licit@tjmg.jus.br</w:t>
              </w:r>
            </w:hyperlink>
            <w:r>
              <w:rPr>
                <w:sz w:val="18"/>
                <w:szCs w:val="18"/>
              </w:rPr>
              <w:t xml:space="preserve">. </w:t>
            </w:r>
          </w:p>
          <w:p w14:paraId="30456359" w14:textId="77777777" w:rsidR="00225C15" w:rsidRDefault="00225C15" w:rsidP="00B41400">
            <w:pPr>
              <w:jc w:val="both"/>
              <w:rPr>
                <w:sz w:val="18"/>
                <w:szCs w:val="18"/>
              </w:rPr>
            </w:pPr>
          </w:p>
        </w:tc>
      </w:tr>
      <w:tr w:rsidR="00D9630C" w14:paraId="0E42F7E2" w14:textId="77777777" w:rsidTr="00B41400">
        <w:trPr>
          <w:cantSplit/>
          <w:trHeight w:val="447"/>
        </w:trPr>
        <w:tc>
          <w:tcPr>
            <w:tcW w:w="6374" w:type="dxa"/>
            <w:gridSpan w:val="2"/>
            <w:tcBorders>
              <w:top w:val="single" w:sz="4" w:space="0" w:color="auto"/>
              <w:left w:val="single" w:sz="4" w:space="0" w:color="auto"/>
              <w:bottom w:val="single" w:sz="4" w:space="0" w:color="auto"/>
              <w:right w:val="single" w:sz="4" w:space="0" w:color="auto"/>
            </w:tcBorders>
            <w:hideMark/>
          </w:tcPr>
          <w:p w14:paraId="4F99EA96" w14:textId="7DACD88E" w:rsidR="00D9630C" w:rsidRDefault="00D9630C" w:rsidP="00B41400">
            <w:pPr>
              <w:autoSpaceDE w:val="0"/>
              <w:autoSpaceDN w:val="0"/>
              <w:adjustRightInd w:val="0"/>
              <w:jc w:val="both"/>
              <w:rPr>
                <w:rFonts w:cs="Arial"/>
                <w:sz w:val="18"/>
                <w:szCs w:val="15"/>
              </w:rPr>
            </w:pPr>
            <w:r w:rsidRPr="00D9630C">
              <w:rPr>
                <w:rFonts w:cs="Arial"/>
                <w:bCs/>
                <w:sz w:val="18"/>
                <w:szCs w:val="15"/>
              </w:rPr>
              <w:t>OBJETO</w:t>
            </w:r>
            <w:r>
              <w:rPr>
                <w:rFonts w:cs="Arial"/>
                <w:bCs/>
                <w:sz w:val="18"/>
                <w:szCs w:val="15"/>
              </w:rPr>
              <w:t xml:space="preserve">: </w:t>
            </w:r>
            <w:r w:rsidRPr="00D9630C">
              <w:rPr>
                <w:rFonts w:cs="Arial"/>
                <w:bCs/>
                <w:sz w:val="18"/>
                <w:szCs w:val="15"/>
              </w:rPr>
              <w:t>OBRA DE CONSTRUÇÃO DO NOVO PRÉDIO DO FÓRUM DA COMARCA DE MONTES CLAROS, CONFORME PROJETO</w:t>
            </w:r>
            <w:r>
              <w:rPr>
                <w:rFonts w:cs="Arial"/>
                <w:bCs/>
                <w:sz w:val="18"/>
                <w:szCs w:val="15"/>
              </w:rPr>
              <w:t xml:space="preserve"> </w:t>
            </w:r>
            <w:r w:rsidRPr="00D9630C">
              <w:rPr>
                <w:rFonts w:cs="Arial"/>
                <w:bCs/>
                <w:sz w:val="18"/>
                <w:szCs w:val="15"/>
              </w:rPr>
              <w:t>BÁSICO E DEMAIS ANEXOS, PARTES INTEGRANTES E INSEPARÁVEIS DESTE EDITAL</w:t>
            </w:r>
            <w:r>
              <w:rPr>
                <w:rFonts w:cs="Arial"/>
                <w:bCs/>
                <w:sz w:val="18"/>
                <w:szCs w:val="15"/>
              </w:rPr>
              <w:t>.</w:t>
            </w:r>
            <w:r w:rsidR="00F77393">
              <w:t xml:space="preserve"> </w:t>
            </w:r>
            <w:r w:rsidR="00F77393" w:rsidRPr="00F77393">
              <w:rPr>
                <w:rFonts w:cs="Arial"/>
                <w:bCs/>
                <w:sz w:val="18"/>
                <w:szCs w:val="15"/>
              </w:rPr>
              <w:t>Regime de Execução: EMPREITADA POR PREÇO GLOBAL - Tipo: Menor Preço</w:t>
            </w:r>
            <w:r w:rsidR="00F77393">
              <w:rPr>
                <w:rFonts w:cs="Arial"/>
                <w:bCs/>
                <w:sz w:val="18"/>
                <w:szCs w:val="15"/>
              </w:rPr>
              <w:t>.</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5EC94E16" w14:textId="77777777" w:rsidR="00D9630C" w:rsidRDefault="00D9630C" w:rsidP="00B41400">
            <w:pPr>
              <w:rPr>
                <w:rFonts w:ascii="Arial" w:hAnsi="Arial"/>
                <w:bCs/>
                <w:sz w:val="18"/>
                <w:szCs w:val="17"/>
              </w:rPr>
            </w:pPr>
            <w:r>
              <w:rPr>
                <w:rFonts w:ascii="Arial" w:hAnsi="Arial"/>
                <w:bCs/>
                <w:sz w:val="18"/>
                <w:szCs w:val="17"/>
              </w:rPr>
              <w:t>DATAS:</w:t>
            </w:r>
          </w:p>
          <w:p w14:paraId="6BC59AC6" w14:textId="1E40E75B" w:rsidR="00D9630C" w:rsidRPr="004F7606" w:rsidRDefault="00D9630C" w:rsidP="00B41400">
            <w:pPr>
              <w:numPr>
                <w:ilvl w:val="0"/>
                <w:numId w:val="1"/>
              </w:numPr>
              <w:rPr>
                <w:sz w:val="18"/>
                <w:szCs w:val="17"/>
              </w:rPr>
            </w:pPr>
            <w:r w:rsidRPr="004F7606">
              <w:rPr>
                <w:sz w:val="18"/>
                <w:szCs w:val="17"/>
              </w:rPr>
              <w:t xml:space="preserve">Data para Entrega dos </w:t>
            </w:r>
            <w:r>
              <w:rPr>
                <w:sz w:val="18"/>
                <w:szCs w:val="17"/>
              </w:rPr>
              <w:t>e</w:t>
            </w:r>
            <w:r w:rsidR="009B28F0">
              <w:rPr>
                <w:sz w:val="18"/>
                <w:szCs w:val="17"/>
              </w:rPr>
              <w:t>nvelopes: 30</w:t>
            </w:r>
            <w:r w:rsidRPr="004F7606">
              <w:rPr>
                <w:sz w:val="18"/>
                <w:szCs w:val="17"/>
              </w:rPr>
              <w:t>/07/20 às 17:00</w:t>
            </w:r>
            <w:r w:rsidR="009B28F0">
              <w:rPr>
                <w:sz w:val="18"/>
                <w:szCs w:val="17"/>
              </w:rPr>
              <w:t>.</w:t>
            </w:r>
          </w:p>
          <w:p w14:paraId="16CF96A4" w14:textId="22331F35" w:rsidR="00D9630C" w:rsidRPr="004F7606" w:rsidRDefault="00D9630C" w:rsidP="00B41400">
            <w:pPr>
              <w:numPr>
                <w:ilvl w:val="0"/>
                <w:numId w:val="1"/>
              </w:numPr>
              <w:rPr>
                <w:rFonts w:ascii="Arial" w:hAnsi="Arial"/>
                <w:sz w:val="18"/>
                <w:szCs w:val="17"/>
              </w:rPr>
            </w:pPr>
            <w:r>
              <w:rPr>
                <w:sz w:val="18"/>
                <w:szCs w:val="17"/>
              </w:rPr>
              <w:t xml:space="preserve">Data Abertura dos envelopes: </w:t>
            </w:r>
            <w:r w:rsidR="009B28F0">
              <w:rPr>
                <w:sz w:val="18"/>
                <w:szCs w:val="17"/>
              </w:rPr>
              <w:t>31</w:t>
            </w:r>
            <w:r w:rsidRPr="004F7606">
              <w:rPr>
                <w:sz w:val="18"/>
                <w:szCs w:val="17"/>
              </w:rPr>
              <w:t>/07/20 às 09:00</w:t>
            </w:r>
            <w:r w:rsidR="009B28F0">
              <w:rPr>
                <w:sz w:val="18"/>
                <w:szCs w:val="17"/>
              </w:rPr>
              <w:t>.</w:t>
            </w:r>
          </w:p>
          <w:p w14:paraId="34D2DD08" w14:textId="77777777" w:rsidR="00D9630C" w:rsidRDefault="00D9630C" w:rsidP="00B41400">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18765260" w14:textId="58B5A814" w:rsidR="00D9630C" w:rsidRDefault="00D9630C" w:rsidP="009B28F0">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9B28F0">
              <w:rPr>
                <w:rFonts w:cs="Arial"/>
                <w:sz w:val="18"/>
                <w:szCs w:val="17"/>
              </w:rPr>
              <w:t>900</w:t>
            </w:r>
            <w:r>
              <w:rPr>
                <w:rFonts w:cs="Arial"/>
                <w:sz w:val="18"/>
                <w:szCs w:val="17"/>
              </w:rPr>
              <w:t xml:space="preserve"> dias.</w:t>
            </w:r>
          </w:p>
        </w:tc>
      </w:tr>
      <w:tr w:rsidR="00D9630C" w14:paraId="4F7D0735" w14:textId="77777777" w:rsidTr="00B41400">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A2C45C2" w14:textId="77777777" w:rsidR="00D9630C" w:rsidRDefault="00D9630C" w:rsidP="00B41400">
            <w:pPr>
              <w:tabs>
                <w:tab w:val="left" w:pos="4393"/>
                <w:tab w:val="center" w:pos="5386"/>
              </w:tabs>
              <w:jc w:val="center"/>
              <w:outlineLvl w:val="1"/>
              <w:rPr>
                <w:rFonts w:cs="Arial"/>
                <w:sz w:val="18"/>
                <w:szCs w:val="18"/>
              </w:rPr>
            </w:pPr>
            <w:r>
              <w:rPr>
                <w:rFonts w:cs="Arial"/>
                <w:sz w:val="18"/>
                <w:szCs w:val="18"/>
              </w:rPr>
              <w:t>VALORES</w:t>
            </w:r>
          </w:p>
        </w:tc>
      </w:tr>
      <w:tr w:rsidR="00D9630C" w14:paraId="50E274A4" w14:textId="77777777" w:rsidTr="00B41400">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0A8A4D08" w14:textId="77777777" w:rsidR="00D9630C" w:rsidRDefault="00D9630C" w:rsidP="00B41400">
            <w:pPr>
              <w:keepNext/>
              <w:jc w:val="center"/>
              <w:outlineLvl w:val="0"/>
              <w:rPr>
                <w:iCs/>
                <w:sz w:val="18"/>
                <w:lang w:val="x-none" w:eastAsia="x-none"/>
              </w:rPr>
            </w:pPr>
            <w:r>
              <w:rPr>
                <w:iCs/>
                <w:sz w:val="18"/>
                <w:lang w:val="x-none" w:eastAsia="x-none"/>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B9D809" w14:textId="77777777" w:rsidR="00D9630C" w:rsidRDefault="00D9630C" w:rsidP="00B41400">
            <w:pPr>
              <w:keepNext/>
              <w:jc w:val="center"/>
              <w:outlineLvl w:val="0"/>
              <w:rPr>
                <w:iCs/>
                <w:sz w:val="18"/>
                <w:lang w:val="x-none" w:eastAsia="x-none"/>
              </w:rPr>
            </w:pPr>
            <w:r>
              <w:rPr>
                <w:iCs/>
                <w:sz w:val="18"/>
                <w:lang w:val="x-none" w:eastAsia="x-none"/>
              </w:rPr>
              <w:t xml:space="preserve">Capital Social </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2A1D0F2" w14:textId="77777777" w:rsidR="00D9630C" w:rsidRDefault="00D9630C" w:rsidP="00B41400">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24D9C189" w14:textId="77777777" w:rsidR="00D9630C" w:rsidRDefault="00D9630C" w:rsidP="00B41400">
            <w:pPr>
              <w:keepNext/>
              <w:jc w:val="center"/>
              <w:outlineLvl w:val="0"/>
              <w:rPr>
                <w:iCs/>
                <w:sz w:val="18"/>
                <w:lang w:val="x-none" w:eastAsia="x-none"/>
              </w:rPr>
            </w:pPr>
            <w:r>
              <w:rPr>
                <w:iCs/>
                <w:sz w:val="18"/>
                <w:lang w:val="x-none" w:eastAsia="x-none"/>
              </w:rPr>
              <w:t>Valor do Edital</w:t>
            </w:r>
          </w:p>
        </w:tc>
      </w:tr>
      <w:tr w:rsidR="00D9630C" w14:paraId="2C71DD6E" w14:textId="77777777" w:rsidTr="00B41400">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5171E9AE" w14:textId="7EA19B01" w:rsidR="00D9630C" w:rsidRDefault="00D9630C" w:rsidP="00D9630C">
            <w:pPr>
              <w:autoSpaceDE w:val="0"/>
              <w:autoSpaceDN w:val="0"/>
              <w:adjustRightInd w:val="0"/>
              <w:jc w:val="center"/>
              <w:rPr>
                <w:rFonts w:cs="Arial"/>
                <w:bCs/>
                <w:sz w:val="18"/>
                <w:szCs w:val="18"/>
              </w:rPr>
            </w:pPr>
            <w:r w:rsidRPr="00D9630C">
              <w:rPr>
                <w:rFonts w:cs="Arial"/>
                <w:bCs/>
                <w:sz w:val="18"/>
                <w:szCs w:val="18"/>
              </w:rPr>
              <w:t>R$</w:t>
            </w:r>
            <w:r>
              <w:rPr>
                <w:rFonts w:cs="Arial"/>
                <w:bCs/>
                <w:sz w:val="18"/>
                <w:szCs w:val="18"/>
              </w:rPr>
              <w:t xml:space="preserve"> </w:t>
            </w:r>
            <w:r w:rsidRPr="00D9630C">
              <w:rPr>
                <w:rFonts w:cs="Arial"/>
                <w:bCs/>
                <w:sz w:val="18"/>
                <w:szCs w:val="18"/>
              </w:rPr>
              <w:t>50.817.608,59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1E8BFC" w14:textId="309C3C1F" w:rsidR="00D9630C" w:rsidRDefault="00D9630C" w:rsidP="00B41400">
            <w:pPr>
              <w:autoSpaceDE w:val="0"/>
              <w:autoSpaceDN w:val="0"/>
              <w:adjustRightInd w:val="0"/>
              <w:jc w:val="center"/>
              <w:rPr>
                <w:rFonts w:cs="Arial"/>
                <w:bCs/>
                <w:sz w:val="18"/>
                <w:szCs w:val="18"/>
              </w:rPr>
            </w:pPr>
            <w:r>
              <w:rPr>
                <w:rFonts w:cs="Arial"/>
                <w:bCs/>
                <w:sz w:val="18"/>
                <w:szCs w:val="18"/>
              </w:rPr>
              <w:t>R$ 5.081.760,8</w:t>
            </w:r>
            <w:r w:rsidRPr="00D9630C">
              <w:rPr>
                <w:rFonts w:cs="Arial"/>
                <w:bCs/>
                <w:sz w:val="18"/>
                <w:szCs w:val="18"/>
              </w:rPr>
              <w:t>5</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0ECF8DF" w14:textId="77777777" w:rsidR="00D9630C" w:rsidRDefault="00D9630C" w:rsidP="00B41400">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E1450F0" w14:textId="77777777" w:rsidR="00D9630C" w:rsidRDefault="00D9630C" w:rsidP="00B41400">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D9630C" w:rsidRPr="009F581C" w14:paraId="490E74B3" w14:textId="77777777" w:rsidTr="00B41400">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748A16D" w14:textId="77777777" w:rsidR="00D9630C" w:rsidRDefault="00D9630C" w:rsidP="00B4140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19066EA" w14:textId="77777777" w:rsidR="00D9630C" w:rsidRPr="00D9630C" w:rsidRDefault="00D9630C" w:rsidP="00D9630C">
            <w:pPr>
              <w:pStyle w:val="PargrafodaLista"/>
              <w:numPr>
                <w:ilvl w:val="0"/>
                <w:numId w:val="30"/>
              </w:numPr>
              <w:autoSpaceDE w:val="0"/>
              <w:autoSpaceDN w:val="0"/>
              <w:adjustRightInd w:val="0"/>
              <w:jc w:val="both"/>
              <w:rPr>
                <w:rFonts w:cs="Arial"/>
                <w:color w:val="000000"/>
                <w:sz w:val="18"/>
                <w:szCs w:val="18"/>
              </w:rPr>
            </w:pPr>
            <w:r w:rsidRPr="00D9630C">
              <w:rPr>
                <w:rFonts w:cs="Arial"/>
                <w:color w:val="000000"/>
                <w:sz w:val="18"/>
                <w:szCs w:val="18"/>
              </w:rPr>
              <w:t>Execução de estrutura de concreto armado moldada “in loco”, em edificações;</w:t>
            </w:r>
          </w:p>
          <w:p w14:paraId="7D686088" w14:textId="77777777" w:rsidR="00D9630C" w:rsidRDefault="00D9630C" w:rsidP="00D9630C">
            <w:pPr>
              <w:pStyle w:val="PargrafodaLista"/>
              <w:numPr>
                <w:ilvl w:val="0"/>
                <w:numId w:val="30"/>
              </w:numPr>
              <w:autoSpaceDE w:val="0"/>
              <w:autoSpaceDN w:val="0"/>
              <w:adjustRightInd w:val="0"/>
              <w:jc w:val="both"/>
              <w:rPr>
                <w:rFonts w:cs="Arial"/>
                <w:color w:val="000000"/>
                <w:sz w:val="18"/>
                <w:szCs w:val="18"/>
              </w:rPr>
            </w:pPr>
            <w:r w:rsidRPr="00D9630C">
              <w:rPr>
                <w:rFonts w:cs="Arial"/>
                <w:color w:val="000000"/>
                <w:sz w:val="18"/>
                <w:szCs w:val="18"/>
              </w:rPr>
              <w:t>Instalações elétricas de baixa tensão em edificações.</w:t>
            </w:r>
          </w:p>
          <w:p w14:paraId="5AAA0F01" w14:textId="3BC8EBCF" w:rsidR="00225C15" w:rsidRPr="009F581C" w:rsidRDefault="00225C15" w:rsidP="00225C15">
            <w:pPr>
              <w:pStyle w:val="PargrafodaLista"/>
              <w:autoSpaceDE w:val="0"/>
              <w:autoSpaceDN w:val="0"/>
              <w:adjustRightInd w:val="0"/>
              <w:ind w:left="1440"/>
              <w:jc w:val="both"/>
              <w:rPr>
                <w:rFonts w:cs="Arial"/>
                <w:color w:val="000000"/>
                <w:sz w:val="18"/>
                <w:szCs w:val="18"/>
              </w:rPr>
            </w:pPr>
          </w:p>
        </w:tc>
      </w:tr>
      <w:tr w:rsidR="00D9630C" w:rsidRPr="009F581C" w14:paraId="7A8B1B87" w14:textId="77777777" w:rsidTr="00B41400">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A9FE0FA" w14:textId="77777777" w:rsidR="00D9630C" w:rsidRDefault="00D9630C" w:rsidP="00B41400">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4B00FA66" w14:textId="77777777" w:rsidR="00D9630C" w:rsidRPr="00D9630C" w:rsidRDefault="00D9630C" w:rsidP="00D9630C">
            <w:pPr>
              <w:pStyle w:val="PargrafodaLista"/>
              <w:numPr>
                <w:ilvl w:val="0"/>
                <w:numId w:val="31"/>
              </w:numPr>
              <w:autoSpaceDE w:val="0"/>
              <w:autoSpaceDN w:val="0"/>
              <w:adjustRightInd w:val="0"/>
              <w:jc w:val="both"/>
              <w:rPr>
                <w:bCs/>
                <w:sz w:val="18"/>
                <w:szCs w:val="18"/>
              </w:rPr>
            </w:pPr>
            <w:r w:rsidRPr="00D9630C">
              <w:rPr>
                <w:bCs/>
                <w:sz w:val="18"/>
                <w:szCs w:val="18"/>
              </w:rPr>
              <w:t>Estrutura em concreto armado moldada “in loco”, em edificações, com no mínimo 2.640m³;</w:t>
            </w:r>
          </w:p>
          <w:p w14:paraId="284C3925" w14:textId="77777777" w:rsidR="00D9630C" w:rsidRDefault="00D9630C" w:rsidP="00D9630C">
            <w:pPr>
              <w:pStyle w:val="PargrafodaLista"/>
              <w:numPr>
                <w:ilvl w:val="0"/>
                <w:numId w:val="31"/>
              </w:numPr>
              <w:autoSpaceDE w:val="0"/>
              <w:autoSpaceDN w:val="0"/>
              <w:adjustRightInd w:val="0"/>
              <w:jc w:val="both"/>
              <w:rPr>
                <w:bCs/>
                <w:sz w:val="18"/>
                <w:szCs w:val="18"/>
              </w:rPr>
            </w:pPr>
            <w:r w:rsidRPr="00D9630C">
              <w:rPr>
                <w:bCs/>
                <w:sz w:val="18"/>
                <w:szCs w:val="18"/>
              </w:rPr>
              <w:t>Instalações elétricas de baixa tensão, em edificações, com carga instalada ou demandada de</w:t>
            </w:r>
            <w:r>
              <w:rPr>
                <w:bCs/>
                <w:sz w:val="18"/>
                <w:szCs w:val="18"/>
              </w:rPr>
              <w:t xml:space="preserve"> </w:t>
            </w:r>
            <w:r w:rsidRPr="00D9630C">
              <w:rPr>
                <w:bCs/>
                <w:sz w:val="18"/>
                <w:szCs w:val="18"/>
              </w:rPr>
              <w:t>n</w:t>
            </w:r>
            <w:r>
              <w:rPr>
                <w:bCs/>
                <w:sz w:val="18"/>
                <w:szCs w:val="18"/>
              </w:rPr>
              <w:t xml:space="preserve">o </w:t>
            </w:r>
            <w:r w:rsidRPr="00D9630C">
              <w:rPr>
                <w:bCs/>
                <w:sz w:val="18"/>
                <w:szCs w:val="18"/>
              </w:rPr>
              <w:t>mínimo 296 kVA ou 280 kW.</w:t>
            </w:r>
          </w:p>
          <w:p w14:paraId="33485FAC" w14:textId="32ED68A6" w:rsidR="00225C15" w:rsidRPr="00D9630C" w:rsidRDefault="00225C15" w:rsidP="00225C15">
            <w:pPr>
              <w:pStyle w:val="PargrafodaLista"/>
              <w:autoSpaceDE w:val="0"/>
              <w:autoSpaceDN w:val="0"/>
              <w:adjustRightInd w:val="0"/>
              <w:ind w:left="1440"/>
              <w:jc w:val="both"/>
              <w:rPr>
                <w:bCs/>
                <w:sz w:val="18"/>
                <w:szCs w:val="18"/>
              </w:rPr>
            </w:pPr>
          </w:p>
        </w:tc>
      </w:tr>
      <w:tr w:rsidR="00D9630C" w14:paraId="2E37E004" w14:textId="77777777" w:rsidTr="00B41400">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5AC0646" w14:textId="77777777" w:rsidR="00D9630C" w:rsidRDefault="00D9630C" w:rsidP="00B41400">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73798B8F" w14:textId="3479AA6C" w:rsidR="00D9630C" w:rsidRDefault="00D9630C" w:rsidP="00B41400">
            <w:pPr>
              <w:jc w:val="both"/>
              <w:outlineLvl w:val="1"/>
              <w:rPr>
                <w:sz w:val="18"/>
                <w:szCs w:val="18"/>
              </w:rPr>
            </w:pPr>
          </w:p>
          <w:p w14:paraId="1858AFF2" w14:textId="77777777" w:rsidR="00D9630C" w:rsidRDefault="00D9630C" w:rsidP="00B41400">
            <w:pPr>
              <w:jc w:val="both"/>
              <w:outlineLvl w:val="1"/>
              <w:rPr>
                <w:sz w:val="18"/>
                <w:szCs w:val="18"/>
              </w:rPr>
            </w:pPr>
            <w:r>
              <w:rPr>
                <w:noProof/>
              </w:rPr>
              <w:drawing>
                <wp:inline distT="0" distB="0" distL="0" distR="0" wp14:anchorId="4E2AD545" wp14:editId="734E27C5">
                  <wp:extent cx="3609960" cy="154979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9138" cy="1553733"/>
                          </a:xfrm>
                          <a:prstGeom prst="rect">
                            <a:avLst/>
                          </a:prstGeom>
                        </pic:spPr>
                      </pic:pic>
                    </a:graphicData>
                  </a:graphic>
                </wp:inline>
              </w:drawing>
            </w:r>
          </w:p>
          <w:p w14:paraId="5A7E0C46" w14:textId="77777777" w:rsidR="00D9630C" w:rsidRDefault="00D9630C" w:rsidP="00B41400">
            <w:pPr>
              <w:jc w:val="both"/>
              <w:outlineLvl w:val="1"/>
              <w:rPr>
                <w:sz w:val="18"/>
                <w:szCs w:val="18"/>
              </w:rPr>
            </w:pPr>
          </w:p>
          <w:p w14:paraId="18EBEEE1" w14:textId="1EB984DD" w:rsidR="00225C15" w:rsidRDefault="00225C15" w:rsidP="00B41400">
            <w:pPr>
              <w:jc w:val="both"/>
              <w:outlineLvl w:val="1"/>
              <w:rPr>
                <w:sz w:val="18"/>
                <w:szCs w:val="18"/>
              </w:rPr>
            </w:pPr>
          </w:p>
        </w:tc>
      </w:tr>
      <w:tr w:rsidR="00D9630C" w14:paraId="179C5DCF" w14:textId="77777777" w:rsidTr="00B41400">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099CEB9" w14:textId="6C848488" w:rsidR="00D9630C" w:rsidRDefault="00D9630C" w:rsidP="00D9630C">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w:t>
            </w:r>
            <w:r w:rsidRPr="00D9630C">
              <w:rPr>
                <w:rFonts w:cs="Arial"/>
                <w:sz w:val="18"/>
                <w:szCs w:val="18"/>
              </w:rPr>
              <w:t xml:space="preserve">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Comarca: Montes Claros Endereço: Avenida L, s/nº - Bairro Ibituruna, Montes Claros/MG Telefone: (38) 3229-1300 / 32291301 / 32291303 Horário: 12:00 às 17:00 horas 5.1.2. As visitas deverão ser agendadas previamente junto a Administração do Fórum da Comarca, por telefone.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r>
              <w:rPr>
                <w:rFonts w:cs="Arial"/>
                <w:sz w:val="18"/>
                <w:szCs w:val="18"/>
              </w:rPr>
              <w:t xml:space="preserve"> . </w:t>
            </w:r>
            <w:hyperlink r:id="rId17" w:history="1">
              <w:r>
                <w:rPr>
                  <w:rStyle w:val="Hyperlink"/>
                  <w:sz w:val="18"/>
                  <w:szCs w:val="18"/>
                </w:rPr>
                <w:t>Clique aqui para obter informações do edital</w:t>
              </w:r>
            </w:hyperlink>
            <w:r>
              <w:rPr>
                <w:sz w:val="18"/>
                <w:szCs w:val="18"/>
              </w:rPr>
              <w:t xml:space="preserve">. </w:t>
            </w:r>
          </w:p>
        </w:tc>
      </w:tr>
    </w:tbl>
    <w:p w14:paraId="323CDE54" w14:textId="77777777" w:rsidR="00D9630C" w:rsidRDefault="00D9630C" w:rsidP="00FC31BA">
      <w:pPr>
        <w:rPr>
          <w:rFonts w:cs="Arial"/>
          <w:bCs/>
          <w:sz w:val="18"/>
          <w:szCs w:val="15"/>
        </w:rPr>
      </w:pPr>
    </w:p>
    <w:p w14:paraId="235E3DAC" w14:textId="4ECE32C9" w:rsidR="00DB3755" w:rsidRDefault="00DB3755">
      <w:pPr>
        <w:rPr>
          <w:rFonts w:asciiTheme="minorHAnsi" w:hAnsiTheme="minorHAnsi" w:cs="Arial"/>
          <w:bCs/>
          <w:color w:val="000000"/>
        </w:rPr>
      </w:pPr>
      <w:r>
        <w:rPr>
          <w:rFonts w:asciiTheme="minorHAnsi" w:hAnsiTheme="minorHAnsi" w:cs="Arial"/>
          <w:bCs/>
          <w:color w:val="000000"/>
        </w:rPr>
        <w:br w:type="page"/>
      </w:r>
    </w:p>
    <w:p w14:paraId="577F330B" w14:textId="77777777" w:rsidR="00DC534F" w:rsidRDefault="00DC534F">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756B15A" w14:textId="77777777" w:rsidR="00A60F79" w:rsidRDefault="00A60F79" w:rsidP="00EC75C3">
      <w:pPr>
        <w:autoSpaceDE w:val="0"/>
        <w:autoSpaceDN w:val="0"/>
        <w:adjustRightInd w:val="0"/>
        <w:jc w:val="both"/>
        <w:rPr>
          <w:rFonts w:asciiTheme="minorHAnsi" w:hAnsiTheme="minorHAnsi" w:cs="Arial"/>
          <w:bCs/>
          <w:color w:val="000000"/>
        </w:rPr>
      </w:pPr>
    </w:p>
    <w:p w14:paraId="7F23697F" w14:textId="75E3C2EE" w:rsidR="00DB3755" w:rsidRDefault="00DB3755"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60F79" w:rsidRPr="00DB3755">
        <w:rPr>
          <w:rFonts w:asciiTheme="minorHAnsi" w:hAnsiTheme="minorHAnsi" w:cs="Arial"/>
          <w:b/>
          <w:bCs/>
          <w:color w:val="000000"/>
        </w:rPr>
        <w:t>SERVIÇO AUTÔNOMO DE AGUA E ESGOTO DE PASSOS-MG TOMADA DE PREÇOS 008/2020</w:t>
      </w:r>
      <w:r>
        <w:rPr>
          <w:rFonts w:asciiTheme="minorHAnsi" w:hAnsiTheme="minorHAnsi" w:cs="Arial"/>
          <w:bCs/>
          <w:color w:val="000000"/>
        </w:rPr>
        <w:t xml:space="preserve"> </w:t>
      </w:r>
    </w:p>
    <w:p w14:paraId="03DEB42C" w14:textId="4C38BAAF" w:rsidR="00A60F79" w:rsidRDefault="00A60F79" w:rsidP="00EC75C3">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 Serviço Autônomo de Agua e Esgoto fará realizar licitação, nos termos da Lei 8.666/93, na modalidade Tomada de Preços tipo menor preço por item, visando à aquisição de válvulas borboleta flangeada para filtros da ETA e válvulas de retenção para bombas da EEAB do sistema Rio Grande. Prazo para cadastro: até as 15h do dia 20/07/2020. Prazo para recebimento de documentação e propostas: dia 23/07/2020 </w:t>
      </w:r>
      <w:r w:rsidR="00DB3755" w:rsidRPr="00DB3755">
        <w:rPr>
          <w:rFonts w:asciiTheme="minorHAnsi" w:hAnsiTheme="minorHAnsi" w:cs="Arial"/>
          <w:bCs/>
          <w:color w:val="000000"/>
        </w:rPr>
        <w:t>até</w:t>
      </w:r>
      <w:r w:rsidRPr="00DB3755">
        <w:rPr>
          <w:rFonts w:asciiTheme="minorHAnsi" w:hAnsiTheme="minorHAnsi" w:cs="Arial"/>
          <w:bCs/>
          <w:color w:val="000000"/>
        </w:rPr>
        <w:t xml:space="preserve"> ás 13:00h. Abertura dos envelopes de documentação: dia 23/07/2020 às 13:30h. O Edital encontra-se à disposição na sede do SAAE à Praça Monsenhor Messias Bragança, 131, centro, no horário de 12:00 as 17:00. Telefone: 35-3529-4256</w:t>
      </w:r>
      <w:r w:rsidR="00DB3755">
        <w:rPr>
          <w:rFonts w:asciiTheme="minorHAnsi" w:hAnsiTheme="minorHAnsi" w:cs="Arial"/>
          <w:bCs/>
          <w:color w:val="000000"/>
        </w:rPr>
        <w:t xml:space="preserve">. Email </w:t>
      </w:r>
      <w:hyperlink r:id="rId19" w:history="1">
        <w:r w:rsidR="00DB3755" w:rsidRPr="00DE0E5B">
          <w:rPr>
            <w:rStyle w:val="Hyperlink"/>
            <w:rFonts w:asciiTheme="minorHAnsi" w:hAnsiTheme="minorHAnsi" w:cs="Arial"/>
            <w:bCs/>
          </w:rPr>
          <w:t>angelabp58@hotmail.com</w:t>
        </w:r>
      </w:hyperlink>
      <w:r w:rsidR="00DB3755">
        <w:rPr>
          <w:rFonts w:asciiTheme="minorHAnsi" w:hAnsiTheme="minorHAnsi" w:cs="Arial"/>
          <w:bCs/>
          <w:color w:val="000000"/>
        </w:rPr>
        <w:t xml:space="preserve">. </w:t>
      </w:r>
    </w:p>
    <w:p w14:paraId="11B2B3BC" w14:textId="77777777" w:rsidR="00A60F79" w:rsidRDefault="00A60F79" w:rsidP="00EC75C3">
      <w:pPr>
        <w:autoSpaceDE w:val="0"/>
        <w:autoSpaceDN w:val="0"/>
        <w:adjustRightInd w:val="0"/>
        <w:jc w:val="both"/>
        <w:rPr>
          <w:rFonts w:asciiTheme="minorHAnsi" w:hAnsiTheme="minorHAnsi" w:cs="Arial"/>
          <w:bCs/>
          <w:color w:val="000000"/>
        </w:rPr>
      </w:pPr>
    </w:p>
    <w:p w14:paraId="0C28B348" w14:textId="77777777" w:rsidR="007C2040" w:rsidRDefault="007C2040" w:rsidP="00EC75C3">
      <w:pPr>
        <w:autoSpaceDE w:val="0"/>
        <w:autoSpaceDN w:val="0"/>
        <w:adjustRightInd w:val="0"/>
        <w:jc w:val="both"/>
        <w:rPr>
          <w:rFonts w:asciiTheme="minorHAnsi" w:hAnsiTheme="minorHAnsi" w:cs="Arial"/>
          <w:bCs/>
          <w:color w:val="000000"/>
        </w:rPr>
      </w:pPr>
    </w:p>
    <w:p w14:paraId="58CBC411" w14:textId="303D4042" w:rsidR="00DB3755" w:rsidRPr="00DB3755"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DF4D2F" w:rsidRPr="00DB3755">
        <w:rPr>
          <w:rFonts w:asciiTheme="minorHAnsi" w:hAnsiTheme="minorHAnsi" w:cs="Arial"/>
          <w:b/>
          <w:bCs/>
          <w:color w:val="000000"/>
        </w:rPr>
        <w:t>BERILO</w:t>
      </w:r>
      <w:r w:rsidR="00DB3755">
        <w:rPr>
          <w:rFonts w:asciiTheme="minorHAnsi" w:hAnsiTheme="minorHAnsi" w:cs="Arial"/>
          <w:b/>
          <w:bCs/>
          <w:color w:val="000000"/>
        </w:rPr>
        <w:t>/ MG -</w:t>
      </w:r>
      <w:r w:rsidR="00DF4D2F" w:rsidRPr="00DB3755">
        <w:rPr>
          <w:rFonts w:asciiTheme="minorHAnsi" w:hAnsiTheme="minorHAnsi" w:cs="Arial"/>
          <w:b/>
          <w:bCs/>
          <w:color w:val="000000"/>
        </w:rPr>
        <w:t xml:space="preserve"> COMISSÃO DE LICITAÇÃO E CONVÊNIOS AVISO DE LICITAÇÃO TOMADA DE PREÇOS N° 004/2020 </w:t>
      </w:r>
    </w:p>
    <w:p w14:paraId="19F2D981" w14:textId="7ADF5C1B" w:rsidR="00DF4D2F"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 xml:space="preserve">A PREFEITURA MUNICIPAL DE BERILO/MG TORNA PUBLICO, a quem possa se interessar que realizará licitação na modalidade TOMADA DE PREÇOS N° 004/2020, do tipo MENOR PREÇO GLOBAL, Cujo objeto é: CONTRATAÇÃO DE PESSOA JURÍDICA DO RAMO DE ENGENHARIA COM VISTAS A EXECUÇÃO DE PAVIMENTAÇÃO DA RUA VÂNIA DAS GRAÇAS AMARAL, RUA AFONSO MARIA AMARAL, AVENIDA GERALDO AVELINO DE JESUS, RUA AVELINO SOARES MURTA, TRAVESSA AVELINO SOARES MURTA, RUA FRANCISCO DE SALES AMARAL, RUA VAI LAVANDO, RUA ALTO CAITITU, RUA ANTÔNIO DE SALES AMARAL, RUA GERALDO DE SOUZA COELHO - SEDE E AVENIDA MINAS GERAIS - DISTRITO DE LEVLIVELDIA. CONFORME MEMORIAL DESCRITIVO, PLANILHA ORÇAMENTÁRIA DE CUSTOS E CRONOGRAMA FÍSICO-FINANCEIRO, PARTE INTEGRANTE DO PRESENTE EDITAL. POR MEIO DE EMENDA CONSTITUCIONAL Nº 105/2019. A realização do certame está prevista para ocorrer no dia 17/07/2020 as 09h:00min. O edital encontra-se disponível através do sitio eletrônico: licitacao@berilo.mg.gov.br ou pelo site desta prefeitura através do link: </w:t>
      </w:r>
      <w:hyperlink r:id="rId20" w:history="1">
        <w:r w:rsidR="00DB3755" w:rsidRPr="00DE0E5B">
          <w:rPr>
            <w:rStyle w:val="Hyperlink"/>
            <w:rFonts w:asciiTheme="minorHAnsi" w:hAnsiTheme="minorHAnsi" w:cs="Arial"/>
            <w:bCs/>
          </w:rPr>
          <w:t>http://berilo.mg.gov.br/?post_type=lsvrdocument&amp;p=2155&amp;preview=true</w:t>
        </w:r>
      </w:hyperlink>
      <w:r w:rsidR="00DB3755">
        <w:rPr>
          <w:rFonts w:asciiTheme="minorHAnsi" w:hAnsiTheme="minorHAnsi" w:cs="Arial"/>
          <w:bCs/>
          <w:color w:val="000000"/>
        </w:rPr>
        <w:t xml:space="preserve"> </w:t>
      </w:r>
      <w:r w:rsidRPr="00A60F79">
        <w:rPr>
          <w:rFonts w:asciiTheme="minorHAnsi" w:hAnsiTheme="minorHAnsi" w:cs="Arial"/>
          <w:bCs/>
          <w:color w:val="000000"/>
        </w:rPr>
        <w:t>ou na sala de licitações da prefeitura municipal no endereço Praça Doutor Antônio Carlos, N° 85, Centro, Berilo/MG. Mesmo local em que se realizará o certame.</w:t>
      </w:r>
    </w:p>
    <w:p w14:paraId="7AD879BD" w14:textId="77777777" w:rsidR="00D9630C" w:rsidRDefault="00D9630C" w:rsidP="00F362A4">
      <w:pPr>
        <w:autoSpaceDE w:val="0"/>
        <w:autoSpaceDN w:val="0"/>
        <w:adjustRightInd w:val="0"/>
        <w:jc w:val="both"/>
        <w:rPr>
          <w:rFonts w:asciiTheme="minorHAnsi" w:hAnsiTheme="minorHAnsi" w:cs="Arial"/>
          <w:bCs/>
          <w:color w:val="000000"/>
        </w:rPr>
      </w:pPr>
    </w:p>
    <w:p w14:paraId="446CC651" w14:textId="77777777" w:rsidR="00A60F79" w:rsidRDefault="00A60F79" w:rsidP="00F362A4">
      <w:pPr>
        <w:autoSpaceDE w:val="0"/>
        <w:autoSpaceDN w:val="0"/>
        <w:adjustRightInd w:val="0"/>
        <w:jc w:val="both"/>
        <w:rPr>
          <w:rFonts w:asciiTheme="minorHAnsi" w:hAnsiTheme="minorHAnsi" w:cs="Arial"/>
          <w:bCs/>
          <w:color w:val="000000"/>
        </w:rPr>
      </w:pPr>
    </w:p>
    <w:p w14:paraId="1C00F010" w14:textId="38D6FE1E" w:rsidR="00A60F79"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BOM DESPACHO</w:t>
      </w:r>
      <w:r>
        <w:rPr>
          <w:rFonts w:asciiTheme="minorHAnsi" w:hAnsiTheme="minorHAnsi" w:cs="Arial"/>
          <w:b/>
          <w:bCs/>
          <w:color w:val="000000"/>
        </w:rPr>
        <w:t>/ MG -</w:t>
      </w:r>
      <w:r w:rsidRPr="00DB3755">
        <w:rPr>
          <w:rFonts w:asciiTheme="minorHAnsi" w:hAnsiTheme="minorHAnsi" w:cs="Arial"/>
          <w:b/>
          <w:bCs/>
          <w:color w:val="000000"/>
        </w:rPr>
        <w:t xml:space="preserve"> REPUBLICAÇÃO DE EDITAL CONCORRÊNCIA PÚB. SRP 3/20:</w:t>
      </w:r>
      <w:r w:rsidRPr="00DB3755">
        <w:rPr>
          <w:rFonts w:asciiTheme="minorHAnsi" w:hAnsiTheme="minorHAnsi" w:cs="Arial"/>
          <w:bCs/>
          <w:color w:val="000000"/>
        </w:rPr>
        <w:t xml:space="preserve"> </w:t>
      </w:r>
      <w:r w:rsidR="00A60F79" w:rsidRPr="00DB3755">
        <w:rPr>
          <w:rFonts w:asciiTheme="minorHAnsi" w:hAnsiTheme="minorHAnsi" w:cs="Arial"/>
          <w:bCs/>
          <w:color w:val="000000"/>
        </w:rPr>
        <w:t xml:space="preserve">Contratação de empresa para melhoramento de vias públicas. Sessão: 31/7/20, às 9h. Edital: </w:t>
      </w:r>
      <w:hyperlink r:id="rId21" w:history="1">
        <w:r w:rsidRPr="00DE0E5B">
          <w:rPr>
            <w:rStyle w:val="Hyperlink"/>
            <w:rFonts w:asciiTheme="minorHAnsi" w:hAnsiTheme="minorHAnsi" w:cs="Arial"/>
            <w:bCs/>
          </w:rPr>
          <w:t>www.bomdespacho.mg.gov.br/licitacao</w:t>
        </w:r>
      </w:hyperlink>
      <w:r w:rsidR="00A60F79" w:rsidRPr="00DB3755">
        <w:rPr>
          <w:rFonts w:asciiTheme="minorHAnsi" w:hAnsiTheme="minorHAnsi" w:cs="Arial"/>
          <w:bCs/>
          <w:color w:val="000000"/>
        </w:rPr>
        <w:t>.</w:t>
      </w:r>
      <w:r>
        <w:rPr>
          <w:rFonts w:asciiTheme="minorHAnsi" w:hAnsiTheme="minorHAnsi" w:cs="Arial"/>
          <w:bCs/>
          <w:color w:val="000000"/>
        </w:rPr>
        <w:t xml:space="preserve"> </w:t>
      </w:r>
      <w:r w:rsidR="00A60F79" w:rsidRPr="00DB3755">
        <w:rPr>
          <w:rFonts w:asciiTheme="minorHAnsi" w:hAnsiTheme="minorHAnsi" w:cs="Arial"/>
          <w:bCs/>
          <w:color w:val="000000"/>
        </w:rPr>
        <w:t xml:space="preserve">Info: (37) 99106-3812 ou </w:t>
      </w:r>
      <w:hyperlink r:id="rId22" w:history="1">
        <w:r w:rsidRPr="00DE0E5B">
          <w:rPr>
            <w:rStyle w:val="Hyperlink"/>
            <w:rFonts w:asciiTheme="minorHAnsi" w:hAnsiTheme="minorHAnsi" w:cs="Arial"/>
            <w:bCs/>
          </w:rPr>
          <w:t>licitacao@pmbd.mg.gov.br</w:t>
        </w:r>
      </w:hyperlink>
      <w:r>
        <w:rPr>
          <w:rFonts w:asciiTheme="minorHAnsi" w:hAnsiTheme="minorHAnsi" w:cs="Arial"/>
          <w:bCs/>
          <w:color w:val="000000"/>
        </w:rPr>
        <w:t xml:space="preserve">. </w:t>
      </w:r>
    </w:p>
    <w:p w14:paraId="42759505" w14:textId="77777777" w:rsidR="003C11EA" w:rsidRDefault="003C11EA" w:rsidP="00F362A4">
      <w:pPr>
        <w:autoSpaceDE w:val="0"/>
        <w:autoSpaceDN w:val="0"/>
        <w:adjustRightInd w:val="0"/>
        <w:jc w:val="both"/>
        <w:rPr>
          <w:rFonts w:asciiTheme="minorHAnsi" w:hAnsiTheme="minorHAnsi" w:cs="Arial"/>
          <w:bCs/>
          <w:color w:val="000000"/>
        </w:rPr>
      </w:pPr>
    </w:p>
    <w:p w14:paraId="460C4731" w14:textId="77777777" w:rsidR="00DB3755" w:rsidRDefault="00DB3755" w:rsidP="00F362A4">
      <w:pPr>
        <w:autoSpaceDE w:val="0"/>
        <w:autoSpaceDN w:val="0"/>
        <w:adjustRightInd w:val="0"/>
        <w:jc w:val="both"/>
        <w:rPr>
          <w:rFonts w:asciiTheme="minorHAnsi" w:hAnsiTheme="minorHAnsi" w:cs="Arial"/>
          <w:bCs/>
          <w:color w:val="000000"/>
        </w:rPr>
      </w:pPr>
    </w:p>
    <w:p w14:paraId="612BB0AE" w14:textId="5D1BFACD" w:rsidR="00DB3755" w:rsidRDefault="00DB37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003C11EA" w:rsidRPr="00AC592F">
        <w:rPr>
          <w:rFonts w:asciiTheme="minorHAnsi" w:hAnsiTheme="minorHAnsi" w:cs="Arial"/>
          <w:bCs/>
          <w:color w:val="000000"/>
        </w:rPr>
        <w:t xml:space="preserve"> </w:t>
      </w:r>
      <w:r w:rsidRPr="00DB3755">
        <w:rPr>
          <w:rFonts w:asciiTheme="minorHAnsi" w:hAnsiTheme="minorHAnsi" w:cs="Arial"/>
          <w:b/>
          <w:bCs/>
          <w:color w:val="000000"/>
        </w:rPr>
        <w:t xml:space="preserve">BUENO BRANDÃO </w:t>
      </w:r>
      <w:r>
        <w:rPr>
          <w:rFonts w:asciiTheme="minorHAnsi" w:hAnsiTheme="minorHAnsi" w:cs="Arial"/>
          <w:b/>
          <w:bCs/>
          <w:color w:val="000000"/>
        </w:rPr>
        <w:t xml:space="preserve">– MG - </w:t>
      </w:r>
      <w:r w:rsidRPr="00DB3755">
        <w:rPr>
          <w:rFonts w:asciiTheme="minorHAnsi" w:hAnsiTheme="minorHAnsi" w:cs="Arial"/>
          <w:b/>
          <w:bCs/>
          <w:color w:val="000000"/>
        </w:rPr>
        <w:t>AVISO DE LICITAÇÃO CONCORRÊNCIA PÚBLICA Nº 9/2020 PROCESSO Nº 351/2020</w:t>
      </w:r>
    </w:p>
    <w:p w14:paraId="33E2C944" w14:textId="40F00C5C" w:rsidR="003C11EA" w:rsidRPr="00AC592F"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Encontra-se aberto junto a esta prefeitura o processo licitatório em epígrafe, do tipo menor preço por empreitada global, para execução de obra pública de pavimentação asfáltica em C.B.U.Q. e drenagem da Estrada Municipal que liga Bueno Brandão a Munhoz, conforme Contrato de Repasse n° 2691.1064.511-72/885819/2019/MDR/CAIXA, celebrado com a União Federal, por intermédio do Ministério do Desenvolvimento Regional, representado pela Caixa Econômica Federal. A abertura dos envelopes dar-se-á no dia 31/07/2020, às 10 horas. O edital em inteiro teor estará à disposição dos interessados de 2ª a 6ª feira, das 09h às 16h, na Rua Afonso Pena, nº 225, Centro, Bueno Brandão/MG. Fone: (035) 3463-1377 e/ou através do site </w:t>
      </w:r>
      <w:hyperlink r:id="rId23" w:history="1">
        <w:r w:rsidR="00DB3755" w:rsidRPr="00DE0E5B">
          <w:rPr>
            <w:rStyle w:val="Hyperlink"/>
            <w:rFonts w:asciiTheme="minorHAnsi" w:hAnsiTheme="minorHAnsi" w:cs="Arial"/>
            <w:bCs/>
          </w:rPr>
          <w:t>www.buenobrandao.mg.gov.br</w:t>
        </w:r>
      </w:hyperlink>
      <w:r w:rsidRPr="00AC592F">
        <w:rPr>
          <w:rFonts w:asciiTheme="minorHAnsi" w:hAnsiTheme="minorHAnsi" w:cs="Arial"/>
          <w:bCs/>
          <w:color w:val="000000"/>
        </w:rPr>
        <w:t>.</w:t>
      </w:r>
      <w:r w:rsidR="00DB3755">
        <w:rPr>
          <w:rFonts w:asciiTheme="minorHAnsi" w:hAnsiTheme="minorHAnsi" w:cs="Arial"/>
          <w:bCs/>
          <w:color w:val="000000"/>
        </w:rPr>
        <w:t xml:space="preserve"> </w:t>
      </w:r>
    </w:p>
    <w:p w14:paraId="24A97E2C" w14:textId="77777777" w:rsidR="003C11EA" w:rsidRPr="00AC592F" w:rsidRDefault="003C11EA" w:rsidP="00F362A4">
      <w:pPr>
        <w:autoSpaceDE w:val="0"/>
        <w:autoSpaceDN w:val="0"/>
        <w:adjustRightInd w:val="0"/>
        <w:jc w:val="both"/>
        <w:rPr>
          <w:rFonts w:asciiTheme="minorHAnsi" w:hAnsiTheme="minorHAnsi" w:cs="Arial"/>
          <w:bCs/>
          <w:color w:val="000000"/>
        </w:rPr>
      </w:pPr>
    </w:p>
    <w:p w14:paraId="155A373A" w14:textId="77777777" w:rsidR="003C11EA" w:rsidRPr="00AC592F" w:rsidRDefault="003C11EA" w:rsidP="00F362A4">
      <w:pPr>
        <w:autoSpaceDE w:val="0"/>
        <w:autoSpaceDN w:val="0"/>
        <w:adjustRightInd w:val="0"/>
        <w:jc w:val="both"/>
        <w:rPr>
          <w:rFonts w:asciiTheme="minorHAnsi" w:hAnsiTheme="minorHAnsi" w:cs="Arial"/>
          <w:bCs/>
          <w:color w:val="000000"/>
        </w:rPr>
      </w:pPr>
    </w:p>
    <w:p w14:paraId="7118FD5D" w14:textId="24D188CB" w:rsidR="00DB3755" w:rsidRPr="00DB3755" w:rsidRDefault="00DB3755" w:rsidP="00F362A4">
      <w:pPr>
        <w:autoSpaceDE w:val="0"/>
        <w:autoSpaceDN w:val="0"/>
        <w:adjustRightInd w:val="0"/>
        <w:jc w:val="both"/>
        <w:rPr>
          <w:rFonts w:asciiTheme="minorHAnsi" w:hAnsiTheme="minorHAnsi" w:cs="Arial"/>
          <w:b/>
          <w:bCs/>
          <w:color w:val="000000"/>
        </w:rPr>
      </w:pPr>
      <w:r w:rsidRPr="00DB3755">
        <w:rPr>
          <w:rFonts w:asciiTheme="minorHAnsi" w:hAnsiTheme="minorHAnsi" w:cs="Arial"/>
          <w:b/>
          <w:bCs/>
          <w:color w:val="000000"/>
        </w:rPr>
        <w:t xml:space="preserve">CONCORRÊNCIA PÚBLICA Nº 10/2020 PROCESSO Nº 352/2020 </w:t>
      </w:r>
    </w:p>
    <w:p w14:paraId="41056C5C" w14:textId="2C96C75E" w:rsidR="003C11EA"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Encontra-se aberto junto a esta prefeitura o processo licitatório em epígrafe, do tipo menor preço por empreitada global, para execução de obra pública de pavimentação asfáltica em C.B.U.Q. e drenagem da Estrada Municipal que liga Bueno Brandão a Munhoz, conforme Contrato de Repasse n° 2691.1069.097-20/892033/2019/MAPA/CAIXA, celebrado com a União Federal, por intermédio do Ministério da Agricultura, Pecuária e Abastecimento, representado pela Caixa Econômica Federal. A abertura dos envelopes dar-se-á no dia 31/07/2020, às 14 horas. O edital em inteiro teor estará à disposição dos interessados de 2ª a 6ª feira, das 09h às 16h, na Rua Afonso Pena, nº 225, Centro, Bueno Brandão/MG. Fone: (035) 3463-1377 e/ou através do site: </w:t>
      </w:r>
      <w:hyperlink r:id="rId24" w:history="1">
        <w:r w:rsidR="00DB3755" w:rsidRPr="00DE0E5B">
          <w:rPr>
            <w:rStyle w:val="Hyperlink"/>
            <w:rFonts w:asciiTheme="minorHAnsi" w:hAnsiTheme="minorHAnsi" w:cs="Arial"/>
            <w:bCs/>
          </w:rPr>
          <w:t>www.buenobrandao.mg.gov.br</w:t>
        </w:r>
      </w:hyperlink>
      <w:r w:rsidR="00DB3755">
        <w:rPr>
          <w:rFonts w:asciiTheme="minorHAnsi" w:hAnsiTheme="minorHAnsi" w:cs="Arial"/>
          <w:bCs/>
          <w:color w:val="000000"/>
        </w:rPr>
        <w:t xml:space="preserve">. </w:t>
      </w:r>
    </w:p>
    <w:p w14:paraId="1E50177D" w14:textId="77777777" w:rsidR="003C11EA" w:rsidRDefault="003C11EA" w:rsidP="00F362A4">
      <w:pPr>
        <w:autoSpaceDE w:val="0"/>
        <w:autoSpaceDN w:val="0"/>
        <w:adjustRightInd w:val="0"/>
        <w:jc w:val="both"/>
        <w:rPr>
          <w:rFonts w:asciiTheme="minorHAnsi" w:hAnsiTheme="minorHAnsi" w:cs="Arial"/>
          <w:bCs/>
          <w:color w:val="000000"/>
        </w:rPr>
      </w:pPr>
    </w:p>
    <w:p w14:paraId="2917DECD" w14:textId="77777777" w:rsidR="00DF4D2F" w:rsidRDefault="00DF4D2F" w:rsidP="00F362A4">
      <w:pPr>
        <w:autoSpaceDE w:val="0"/>
        <w:autoSpaceDN w:val="0"/>
        <w:adjustRightInd w:val="0"/>
        <w:jc w:val="both"/>
        <w:rPr>
          <w:rFonts w:asciiTheme="minorHAnsi" w:hAnsiTheme="minorHAnsi" w:cs="Arial"/>
          <w:bCs/>
          <w:color w:val="000000"/>
        </w:rPr>
      </w:pPr>
    </w:p>
    <w:p w14:paraId="0FEE7CA5" w14:textId="04D1A444"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 xml:space="preserve">CHAPADA DO NORTE </w:t>
      </w:r>
      <w:r>
        <w:rPr>
          <w:rFonts w:asciiTheme="minorHAnsi" w:hAnsiTheme="minorHAnsi" w:cs="Arial"/>
          <w:b/>
          <w:bCs/>
          <w:color w:val="000000"/>
        </w:rPr>
        <w:t>– MG -</w:t>
      </w:r>
      <w:r w:rsidRPr="00DB3755">
        <w:rPr>
          <w:rFonts w:asciiTheme="minorHAnsi" w:hAnsiTheme="minorHAnsi" w:cs="Arial"/>
          <w:b/>
          <w:bCs/>
          <w:color w:val="000000"/>
        </w:rPr>
        <w:t xml:space="preserve">SECRETARIA MUNICIPAL DE ADMINISTRAÇÃO AVISO DE LICITAÇÃO </w:t>
      </w:r>
      <w:r>
        <w:rPr>
          <w:rFonts w:asciiTheme="minorHAnsi" w:hAnsiTheme="minorHAnsi" w:cs="Arial"/>
          <w:b/>
          <w:bCs/>
          <w:color w:val="000000"/>
        </w:rPr>
        <w:t>-</w:t>
      </w:r>
      <w:r w:rsidRPr="00DB3755">
        <w:rPr>
          <w:rFonts w:asciiTheme="minorHAnsi" w:hAnsiTheme="minorHAnsi" w:cs="Arial"/>
          <w:b/>
          <w:bCs/>
          <w:color w:val="000000"/>
        </w:rPr>
        <w:t xml:space="preserve"> TORNA PÚBLICO P.A.L 45/2020 TOMADA DE PREÇOS 08/2020</w:t>
      </w:r>
    </w:p>
    <w:p w14:paraId="13CB2B34" w14:textId="36713FB9" w:rsidR="00DF4D2F" w:rsidRPr="00A60F79" w:rsidRDefault="00DB3755"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DF4D2F" w:rsidRPr="00A60F79">
        <w:rPr>
          <w:rFonts w:asciiTheme="minorHAnsi" w:hAnsiTheme="minorHAnsi" w:cs="Arial"/>
          <w:bCs/>
          <w:color w:val="000000"/>
        </w:rPr>
        <w:t xml:space="preserve">bjeto: Contratação de empresa para execução de projeto de REFORMA DA QUADRA DE SANTA RITA, entrega de envelopes PREVISTA PARA ÀS09:00hs do dia 15 de Julho de 2020. Demais </w:t>
      </w:r>
      <w:r w:rsidRPr="00A60F79">
        <w:rPr>
          <w:rFonts w:asciiTheme="minorHAnsi" w:hAnsiTheme="minorHAnsi" w:cs="Arial"/>
          <w:bCs/>
          <w:color w:val="000000"/>
        </w:rPr>
        <w:t>informações</w:t>
      </w:r>
      <w:r w:rsidR="00DF4D2F" w:rsidRPr="00A60F79">
        <w:rPr>
          <w:rFonts w:asciiTheme="minorHAnsi" w:hAnsiTheme="minorHAnsi" w:cs="Arial"/>
          <w:bCs/>
          <w:color w:val="000000"/>
        </w:rPr>
        <w:t xml:space="preserve"> e Edital à disposição na PREF. M. CHAPADA DO NORTE-MG, à R. João Luis Rodrigues Soares – nº. 101 – Centro, telefone: 033.3739- 1105. E-mail: </w:t>
      </w:r>
      <w:hyperlink r:id="rId25" w:history="1">
        <w:r w:rsidRPr="00DE0E5B">
          <w:rPr>
            <w:rStyle w:val="Hyperlink"/>
            <w:rFonts w:asciiTheme="minorHAnsi" w:hAnsiTheme="minorHAnsi" w:cs="Arial"/>
            <w:bCs/>
          </w:rPr>
          <w:t>licitacao@chapadadonorte.mg.gov.br</w:t>
        </w:r>
      </w:hyperlink>
      <w:r>
        <w:rPr>
          <w:rFonts w:asciiTheme="minorHAnsi" w:hAnsiTheme="minorHAnsi" w:cs="Arial"/>
          <w:bCs/>
          <w:color w:val="000000"/>
        </w:rPr>
        <w:t xml:space="preserve">. </w:t>
      </w:r>
    </w:p>
    <w:p w14:paraId="490B5328" w14:textId="77777777" w:rsidR="00DF4D2F" w:rsidRDefault="00DF4D2F" w:rsidP="00F362A4">
      <w:pPr>
        <w:autoSpaceDE w:val="0"/>
        <w:autoSpaceDN w:val="0"/>
        <w:adjustRightInd w:val="0"/>
        <w:jc w:val="both"/>
        <w:rPr>
          <w:rFonts w:asciiTheme="minorHAnsi" w:hAnsiTheme="minorHAnsi" w:cs="Arial"/>
          <w:bCs/>
          <w:color w:val="000000"/>
        </w:rPr>
      </w:pPr>
    </w:p>
    <w:p w14:paraId="10CCAF7C" w14:textId="77777777" w:rsidR="00A60F79" w:rsidRDefault="00A60F79" w:rsidP="00F362A4">
      <w:pPr>
        <w:autoSpaceDE w:val="0"/>
        <w:autoSpaceDN w:val="0"/>
        <w:adjustRightInd w:val="0"/>
        <w:jc w:val="both"/>
        <w:rPr>
          <w:rFonts w:asciiTheme="minorHAnsi" w:hAnsiTheme="minorHAnsi" w:cs="Arial"/>
          <w:bCs/>
          <w:color w:val="000000"/>
        </w:rPr>
      </w:pPr>
    </w:p>
    <w:p w14:paraId="39D73A0A" w14:textId="799764FE" w:rsidR="00DB3755" w:rsidRPr="00DB3755" w:rsidRDefault="00DB37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CATAS ALTAS/MG</w:t>
      </w:r>
      <w:r>
        <w:rPr>
          <w:rFonts w:asciiTheme="minorHAnsi" w:hAnsiTheme="minorHAnsi" w:cs="Arial"/>
          <w:b/>
          <w:bCs/>
          <w:color w:val="000000"/>
        </w:rPr>
        <w:t xml:space="preserve"> -</w:t>
      </w:r>
      <w:r w:rsidRPr="00DB3755">
        <w:rPr>
          <w:rFonts w:asciiTheme="minorHAnsi" w:hAnsiTheme="minorHAnsi" w:cs="Arial"/>
          <w:b/>
          <w:bCs/>
          <w:color w:val="000000"/>
        </w:rPr>
        <w:t xml:space="preserve"> TORNA PÚBLICO A REALIZAÇÃO DA TOMADA DE PREÇOS N° 017/2020, PRC Nº 232/2020</w:t>
      </w:r>
    </w:p>
    <w:p w14:paraId="22CD996A" w14:textId="1B652071" w:rsidR="00A60F79" w:rsidRDefault="00DB3755"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A60F79" w:rsidRPr="00DB3755">
        <w:rPr>
          <w:rFonts w:asciiTheme="minorHAnsi" w:hAnsiTheme="minorHAnsi" w:cs="Arial"/>
          <w:bCs/>
          <w:color w:val="000000"/>
        </w:rPr>
        <w:t xml:space="preserve">ara a contratação de empresa especializada para a execução de obra de Paisagismo da Praça Monsenhor Mendes, Centro em Catas Altas – MG, incluindo o fornecimento de materiais e mão de obra, conforme Termo de Referência, especificações técnicas, projetos, planilhas, cronograma físico-financeiro e demais anexos que integram o edital. Início da sessão pública: 16/07/2020, às 9 horas. O edital encontra-se disponível no site: </w:t>
      </w:r>
      <w:hyperlink r:id="rId26" w:history="1">
        <w:r w:rsidRPr="00DE0E5B">
          <w:rPr>
            <w:rStyle w:val="Hyperlink"/>
            <w:rFonts w:asciiTheme="minorHAnsi" w:hAnsiTheme="minorHAnsi" w:cs="Arial"/>
            <w:bCs/>
          </w:rPr>
          <w:t>http://portaltransparencia.catasaltas.mg.gov.br/licitacoes</w:t>
        </w:r>
      </w:hyperlink>
      <w:r w:rsidR="00A60F79" w:rsidRPr="00DB3755">
        <w:rPr>
          <w:rFonts w:asciiTheme="minorHAnsi" w:hAnsiTheme="minorHAnsi" w:cs="Arial"/>
          <w:bCs/>
          <w:color w:val="000000"/>
        </w:rPr>
        <w:t xml:space="preserve">. Mais informações via e-mail: </w:t>
      </w:r>
      <w:hyperlink r:id="rId27" w:history="1">
        <w:r w:rsidRPr="00DE0E5B">
          <w:rPr>
            <w:rStyle w:val="Hyperlink"/>
            <w:rFonts w:asciiTheme="minorHAnsi" w:hAnsiTheme="minorHAnsi" w:cs="Arial"/>
            <w:bCs/>
          </w:rPr>
          <w:t>licitacoes@catasaltas.mg.gov.br</w:t>
        </w:r>
      </w:hyperlink>
      <w:r>
        <w:rPr>
          <w:rFonts w:asciiTheme="minorHAnsi" w:hAnsiTheme="minorHAnsi" w:cs="Arial"/>
          <w:bCs/>
          <w:color w:val="000000"/>
        </w:rPr>
        <w:t xml:space="preserve"> </w:t>
      </w:r>
      <w:r w:rsidR="00A60F79" w:rsidRPr="00DB3755">
        <w:rPr>
          <w:rFonts w:asciiTheme="minorHAnsi" w:hAnsiTheme="minorHAnsi" w:cs="Arial"/>
          <w:bCs/>
          <w:color w:val="000000"/>
        </w:rPr>
        <w:t xml:space="preserve">e </w:t>
      </w:r>
      <w:hyperlink r:id="rId28" w:history="1">
        <w:r w:rsidRPr="00DE0E5B">
          <w:rPr>
            <w:rStyle w:val="Hyperlink"/>
            <w:rFonts w:asciiTheme="minorHAnsi" w:hAnsiTheme="minorHAnsi" w:cs="Arial"/>
            <w:bCs/>
          </w:rPr>
          <w:t>cpl@catasaltas.mg.gov.br</w:t>
        </w:r>
      </w:hyperlink>
      <w:r w:rsidR="00A60F79" w:rsidRPr="00DB3755">
        <w:rPr>
          <w:rFonts w:asciiTheme="minorHAnsi" w:hAnsiTheme="minorHAnsi" w:cs="Arial"/>
          <w:bCs/>
          <w:color w:val="000000"/>
        </w:rPr>
        <w:t>.</w:t>
      </w:r>
      <w:r>
        <w:rPr>
          <w:rFonts w:asciiTheme="minorHAnsi" w:hAnsiTheme="minorHAnsi" w:cs="Arial"/>
          <w:bCs/>
          <w:color w:val="000000"/>
        </w:rPr>
        <w:t xml:space="preserve"> </w:t>
      </w:r>
      <w:r w:rsidR="00A60F79" w:rsidRPr="00DB3755">
        <w:rPr>
          <w:rFonts w:asciiTheme="minorHAnsi" w:hAnsiTheme="minorHAnsi" w:cs="Arial"/>
          <w:bCs/>
          <w:color w:val="000000"/>
        </w:rPr>
        <w:t>Telefone: 31-3832-7113</w:t>
      </w:r>
    </w:p>
    <w:p w14:paraId="1774DB4D" w14:textId="77777777" w:rsidR="00A60F79" w:rsidRDefault="00A60F79" w:rsidP="00F362A4">
      <w:pPr>
        <w:autoSpaceDE w:val="0"/>
        <w:autoSpaceDN w:val="0"/>
        <w:adjustRightInd w:val="0"/>
        <w:jc w:val="both"/>
        <w:rPr>
          <w:rFonts w:asciiTheme="minorHAnsi" w:hAnsiTheme="minorHAnsi" w:cs="Arial"/>
          <w:bCs/>
          <w:color w:val="000000"/>
        </w:rPr>
      </w:pPr>
    </w:p>
    <w:p w14:paraId="790DD5BD" w14:textId="77777777" w:rsidR="00A60F79" w:rsidRPr="00A60F79" w:rsidRDefault="00A60F79" w:rsidP="00F362A4">
      <w:pPr>
        <w:autoSpaceDE w:val="0"/>
        <w:autoSpaceDN w:val="0"/>
        <w:adjustRightInd w:val="0"/>
        <w:jc w:val="both"/>
        <w:rPr>
          <w:rFonts w:asciiTheme="minorHAnsi" w:hAnsiTheme="minorHAnsi" w:cs="Arial"/>
          <w:bCs/>
          <w:color w:val="000000"/>
        </w:rPr>
      </w:pPr>
    </w:p>
    <w:p w14:paraId="528206CA" w14:textId="77777777" w:rsidR="00DF4D2F" w:rsidRPr="00A60F79" w:rsidRDefault="00DF4D2F" w:rsidP="00F362A4">
      <w:pPr>
        <w:autoSpaceDE w:val="0"/>
        <w:autoSpaceDN w:val="0"/>
        <w:adjustRightInd w:val="0"/>
        <w:jc w:val="both"/>
        <w:rPr>
          <w:rFonts w:asciiTheme="minorHAnsi" w:hAnsiTheme="minorHAnsi" w:cs="Arial"/>
          <w:bCs/>
          <w:color w:val="000000"/>
        </w:rPr>
      </w:pPr>
    </w:p>
    <w:p w14:paraId="41A3E084" w14:textId="7ECD63B8"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DF4D2F" w:rsidRPr="00DB3755">
        <w:rPr>
          <w:rFonts w:asciiTheme="minorHAnsi" w:hAnsiTheme="minorHAnsi" w:cs="Arial"/>
          <w:b/>
          <w:bCs/>
          <w:color w:val="000000"/>
        </w:rPr>
        <w:t xml:space="preserve">DIVINÓPOLIS </w:t>
      </w:r>
      <w:r>
        <w:rPr>
          <w:rFonts w:asciiTheme="minorHAnsi" w:hAnsiTheme="minorHAnsi" w:cs="Arial"/>
          <w:b/>
          <w:bCs/>
          <w:color w:val="000000"/>
        </w:rPr>
        <w:t xml:space="preserve">– MG - </w:t>
      </w:r>
      <w:r w:rsidR="00DF4D2F" w:rsidRPr="00DB3755">
        <w:rPr>
          <w:rFonts w:asciiTheme="minorHAnsi" w:hAnsiTheme="minorHAnsi" w:cs="Arial"/>
          <w:b/>
          <w:bCs/>
          <w:color w:val="000000"/>
        </w:rPr>
        <w:t>AVISOS ABERTURA DE LICITAÇÃO. PROCESSO LICITATÓRIO Nº. 165/2020, TOMADA DE PREÇOS Nº. 0</w:t>
      </w:r>
      <w:r w:rsidRPr="00DB3755">
        <w:rPr>
          <w:rFonts w:asciiTheme="minorHAnsi" w:hAnsiTheme="minorHAnsi" w:cs="Arial"/>
          <w:b/>
          <w:bCs/>
          <w:color w:val="000000"/>
        </w:rPr>
        <w:t>10/2020, TIPO MENOR PREÇO</w:t>
      </w:r>
    </w:p>
    <w:p w14:paraId="614B4461" w14:textId="63A50454" w:rsidR="00DF4D2F" w:rsidRPr="00A60F79"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OBJETO É: A Contratação de empresa para execução das obras de pavimentação de vias no município de Divinópolis/MG - Rua Sequóias - Bairro das Acácias, Rua Bruxelas - Bairro Novo Paraíso e Rua Tailândia - Bairro Paraíso. A abertura dos envelopes dar-se-á no dia 16 de Julho de 2020 às 13:00 horas. Na sala de licitações desta Prefeitura.</w:t>
      </w:r>
      <w:r w:rsidR="00DB3755">
        <w:rPr>
          <w:rFonts w:asciiTheme="minorHAnsi" w:hAnsiTheme="minorHAnsi" w:cs="Arial"/>
          <w:bCs/>
          <w:color w:val="000000"/>
        </w:rPr>
        <w:t xml:space="preserve"> </w:t>
      </w:r>
      <w:r w:rsidRPr="00A60F79">
        <w:rPr>
          <w:rFonts w:asciiTheme="minorHAnsi" w:hAnsiTheme="minorHAnsi" w:cs="Arial"/>
          <w:bCs/>
          <w:color w:val="000000"/>
        </w:rPr>
        <w:t>O edital em inteiro teor estará à disposição dos interessados de segunda a sexta</w:t>
      </w:r>
      <w:r w:rsidR="00DB3755">
        <w:rPr>
          <w:rFonts w:asciiTheme="minorHAnsi" w:hAnsiTheme="minorHAnsi" w:cs="Arial"/>
          <w:bCs/>
          <w:color w:val="000000"/>
        </w:rPr>
        <w:t>-</w:t>
      </w:r>
      <w:r w:rsidRPr="00A60F79">
        <w:rPr>
          <w:rFonts w:asciiTheme="minorHAnsi" w:hAnsiTheme="minorHAnsi" w:cs="Arial"/>
          <w:bCs/>
          <w:color w:val="000000"/>
        </w:rPr>
        <w:t>feira, de 12:00h às 17:30h, na Av. Paraná nº. 2.601 - 3º andar (sala 313), São José, CEP 35.501-170, Município de Divinópolis. Quaisquer informações poderão ser obtidas no endereço acima ou pelo sitewww.divinopolis.mg.gov.br, informações e esclarecimentos pelos telefones (37) 3229-8127 / 3229-8128.</w:t>
      </w:r>
    </w:p>
    <w:p w14:paraId="0897332E" w14:textId="77777777" w:rsidR="00DF4D2F" w:rsidRPr="00A60F79" w:rsidRDefault="00DF4D2F" w:rsidP="00F362A4">
      <w:pPr>
        <w:autoSpaceDE w:val="0"/>
        <w:autoSpaceDN w:val="0"/>
        <w:adjustRightInd w:val="0"/>
        <w:jc w:val="both"/>
        <w:rPr>
          <w:rFonts w:asciiTheme="minorHAnsi" w:hAnsiTheme="minorHAnsi" w:cs="Arial"/>
          <w:bCs/>
          <w:color w:val="000000"/>
        </w:rPr>
      </w:pPr>
    </w:p>
    <w:p w14:paraId="2B932016" w14:textId="77777777" w:rsidR="00DF4D2F" w:rsidRPr="00A60F79" w:rsidRDefault="00DF4D2F" w:rsidP="00F362A4">
      <w:pPr>
        <w:autoSpaceDE w:val="0"/>
        <w:autoSpaceDN w:val="0"/>
        <w:adjustRightInd w:val="0"/>
        <w:jc w:val="both"/>
        <w:rPr>
          <w:rFonts w:asciiTheme="minorHAnsi" w:hAnsiTheme="minorHAnsi" w:cs="Arial"/>
          <w:bCs/>
          <w:color w:val="000000"/>
        </w:rPr>
      </w:pPr>
    </w:p>
    <w:p w14:paraId="5BF5E0BC" w14:textId="74C87382" w:rsidR="00DB3755" w:rsidRDefault="00DB3755"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
          <w:bCs/>
          <w:color w:val="000000"/>
        </w:rPr>
        <w:t>PROCESSO LICITATÓRIO Nº. 175/2020, TOMADA DE PREÇOS Nº. 011/2020</w:t>
      </w:r>
    </w:p>
    <w:p w14:paraId="4B9FA169" w14:textId="6ECACA86" w:rsidR="00DF4D2F" w:rsidRPr="00A60F79"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TIPO MENOR PREÇO, CUJO OBJETO É A Contratação de empresa para a execução das obras de drenagem pluvial, pavimentação para conclusão do acesso do viaduto sobre o ramal ferroviário na Estrada DVL 120 - Complexo da Ferradura - Convênio Nº 012/2010 – SEDE. A abertura dos envelopes dar-se-á no dia 17 de Julho de 2020 às 13:00 horas. Na sala de licitações desta Prefeitura.</w:t>
      </w:r>
      <w:r w:rsidR="00DB3755">
        <w:rPr>
          <w:rFonts w:asciiTheme="minorHAnsi" w:hAnsiTheme="minorHAnsi" w:cs="Arial"/>
          <w:bCs/>
          <w:color w:val="000000"/>
        </w:rPr>
        <w:t xml:space="preserve"> </w:t>
      </w:r>
      <w:r w:rsidRPr="00A60F79">
        <w:rPr>
          <w:rFonts w:asciiTheme="minorHAnsi" w:hAnsiTheme="minorHAnsi" w:cs="Arial"/>
          <w:bCs/>
          <w:color w:val="000000"/>
        </w:rPr>
        <w:t>O edital em inteiro teor estará à disposição dos interessados de segunda a sexta-feira, de 12:00h às 17:30h, na Av. Paraná nº. 2.601 - 3º andar (sala 313), São José, CEP 35.501-170, Município de Divinópolis. Quaisquer informações poderão ser obtidas no endereço acima ou pelo sitewww.divinopolis.mg.gov.br, informações e esclarecimentos pelos telefones (37) 3229-8127 / 3229-8128</w:t>
      </w:r>
    </w:p>
    <w:p w14:paraId="13F45DA9" w14:textId="77777777" w:rsidR="00DF4D2F" w:rsidRDefault="00DF4D2F" w:rsidP="00F362A4">
      <w:pPr>
        <w:autoSpaceDE w:val="0"/>
        <w:autoSpaceDN w:val="0"/>
        <w:adjustRightInd w:val="0"/>
        <w:jc w:val="both"/>
        <w:rPr>
          <w:rFonts w:asciiTheme="minorHAnsi" w:hAnsiTheme="minorHAnsi" w:cs="Arial"/>
          <w:bCs/>
          <w:color w:val="000000"/>
        </w:rPr>
      </w:pPr>
    </w:p>
    <w:p w14:paraId="3E04A787" w14:textId="77777777" w:rsidR="00A60F79" w:rsidRDefault="00A60F79" w:rsidP="00F362A4">
      <w:pPr>
        <w:autoSpaceDE w:val="0"/>
        <w:autoSpaceDN w:val="0"/>
        <w:adjustRightInd w:val="0"/>
        <w:jc w:val="both"/>
        <w:rPr>
          <w:rFonts w:asciiTheme="minorHAnsi" w:hAnsiTheme="minorHAnsi" w:cs="Arial"/>
          <w:bCs/>
          <w:color w:val="000000"/>
        </w:rPr>
      </w:pPr>
    </w:p>
    <w:p w14:paraId="24B1A74C" w14:textId="389AA020"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Pr="00DB3755">
        <w:rPr>
          <w:rFonts w:asciiTheme="minorHAnsi" w:hAnsiTheme="minorHAnsi" w:cs="Arial"/>
          <w:b/>
          <w:bCs/>
          <w:color w:val="000000"/>
        </w:rPr>
        <w:t xml:space="preserve"> FRUTAL AVISO DE LICITAÇÃO CONCORRÊNCIA PÚBLICA N.º 001/2020</w:t>
      </w:r>
    </w:p>
    <w:p w14:paraId="539BB65D" w14:textId="0ABA917C" w:rsidR="00A60F79" w:rsidRP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 Departamento de Licitações da Prefeitura Municipal de Frutal/MG torna público, para conhecimento dos interessados, a prorrogação para o dia 06 de Agosto de 2020, às 13h00, na sala de licitações da Prefeitura Municipal de Frutal/ MG, localizada à Praça Dr. França nº 100, a abertura da CONCORRÊNCIA PÚBLICA n.º 001/2020, que tem como objeto a concessão dos serviços públicos de Limpeza Urbana, Manejo de Resíduos e Serviços de Engenharia para Operação, Ampliação, Manutenção e Controle Técnico do Aterro Sanitário e da Prestação de Tratamento de Efluentes do Aterro Sanitário Municipal, deste Município de Frutal/MG. O edital retificado e seus anexos estão disponibilizados pelo sítio (</w:t>
      </w:r>
      <w:hyperlink r:id="rId29" w:history="1">
        <w:r w:rsidR="00DB3755" w:rsidRPr="00DE0E5B">
          <w:rPr>
            <w:rStyle w:val="Hyperlink"/>
            <w:rFonts w:asciiTheme="minorHAnsi" w:hAnsiTheme="minorHAnsi" w:cs="Arial"/>
            <w:bCs/>
          </w:rPr>
          <w:t>www.frutal.mg.gov.br</w:t>
        </w:r>
      </w:hyperlink>
      <w:r w:rsidR="00DB3755">
        <w:rPr>
          <w:rFonts w:asciiTheme="minorHAnsi" w:hAnsiTheme="minorHAnsi" w:cs="Arial"/>
          <w:bCs/>
          <w:color w:val="000000"/>
        </w:rPr>
        <w:t xml:space="preserve">) </w:t>
      </w:r>
      <w:r w:rsidRPr="00DB3755">
        <w:rPr>
          <w:rFonts w:asciiTheme="minorHAnsi" w:hAnsiTheme="minorHAnsi" w:cs="Arial"/>
          <w:bCs/>
          <w:color w:val="000000"/>
        </w:rPr>
        <w:t>e podendo ser solicitados gratuitamente pelo e-ma</w:t>
      </w:r>
      <w:r w:rsidR="00DB3755">
        <w:rPr>
          <w:rFonts w:asciiTheme="minorHAnsi" w:hAnsiTheme="minorHAnsi" w:cs="Arial"/>
          <w:bCs/>
          <w:color w:val="000000"/>
        </w:rPr>
        <w:t>il (</w:t>
      </w:r>
      <w:hyperlink r:id="rId30" w:history="1">
        <w:r w:rsidR="00DB3755" w:rsidRPr="00DE0E5B">
          <w:rPr>
            <w:rStyle w:val="Hyperlink"/>
            <w:rFonts w:asciiTheme="minorHAnsi" w:hAnsiTheme="minorHAnsi" w:cs="Arial"/>
            <w:bCs/>
          </w:rPr>
          <w:t>licitacao@frutal.mg.gov.br</w:t>
        </w:r>
      </w:hyperlink>
      <w:r w:rsidR="00DB3755">
        <w:rPr>
          <w:rFonts w:asciiTheme="minorHAnsi" w:hAnsiTheme="minorHAnsi" w:cs="Arial"/>
          <w:bCs/>
          <w:color w:val="000000"/>
        </w:rPr>
        <w:t xml:space="preserve">) </w:t>
      </w:r>
      <w:r w:rsidRPr="00DB3755">
        <w:rPr>
          <w:rFonts w:asciiTheme="minorHAnsi" w:hAnsiTheme="minorHAnsi" w:cs="Arial"/>
          <w:bCs/>
          <w:color w:val="000000"/>
        </w:rPr>
        <w:t xml:space="preserve">ou retirá-los no local mediante mídia removível, fornecida pelo interessado. O departamento de licitações não se responsabiliza pela recepção via e-mail. </w:t>
      </w:r>
    </w:p>
    <w:p w14:paraId="6A61213B" w14:textId="77777777" w:rsidR="00A60F79" w:rsidRPr="00DB3755" w:rsidRDefault="00A60F79" w:rsidP="00F362A4">
      <w:pPr>
        <w:autoSpaceDE w:val="0"/>
        <w:autoSpaceDN w:val="0"/>
        <w:adjustRightInd w:val="0"/>
        <w:jc w:val="both"/>
        <w:rPr>
          <w:rFonts w:asciiTheme="minorHAnsi" w:hAnsiTheme="minorHAnsi" w:cs="Arial"/>
          <w:bCs/>
          <w:color w:val="000000"/>
        </w:rPr>
      </w:pPr>
    </w:p>
    <w:p w14:paraId="2B44C5A7" w14:textId="77777777" w:rsidR="00A60F79" w:rsidRPr="00DB3755" w:rsidRDefault="00A60F79" w:rsidP="00F362A4">
      <w:pPr>
        <w:autoSpaceDE w:val="0"/>
        <w:autoSpaceDN w:val="0"/>
        <w:adjustRightInd w:val="0"/>
        <w:jc w:val="both"/>
        <w:rPr>
          <w:rFonts w:asciiTheme="minorHAnsi" w:hAnsiTheme="minorHAnsi" w:cs="Arial"/>
          <w:bCs/>
          <w:color w:val="000000"/>
        </w:rPr>
      </w:pPr>
    </w:p>
    <w:p w14:paraId="6B9205B3" w14:textId="7902CEEB" w:rsidR="00DB3755" w:rsidRDefault="00DB37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Pr>
          <w:rFonts w:asciiTheme="minorHAnsi" w:hAnsiTheme="minorHAnsi" w:cs="Arial"/>
          <w:b/>
          <w:bCs/>
          <w:color w:val="000000"/>
        </w:rPr>
        <w:t xml:space="preserve">GUAXUPÉ/ MG - </w:t>
      </w:r>
      <w:r w:rsidR="00DF4D2F" w:rsidRPr="00DB3755">
        <w:rPr>
          <w:rFonts w:asciiTheme="minorHAnsi" w:hAnsiTheme="minorHAnsi" w:cs="Arial"/>
          <w:b/>
          <w:bCs/>
          <w:color w:val="000000"/>
        </w:rPr>
        <w:t>TOMADA DE PREÇOS 011/2020 – AMPLA PARTICIPAÇÃO – PROCESSO nº 121/2020</w:t>
      </w:r>
    </w:p>
    <w:p w14:paraId="06A7C67E" w14:textId="3237180E" w:rsidR="00DF4D2F"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 xml:space="preserve">O Município de Guaxupé – MG torna público que realizará no dia 03 de julho de 2020, às 09:00 horas, na Sala de Reuniões da Secretaria Municipal de Administração da Prefeitura de Guaxupé, situada na Av. Conde Ribeiro do Valle, 113 (pavimento superior) – Centro, Guaxupé-MG, sessão pública destinada à apuração das Propostas Comerciais das empresas participantes da TOMADA DE PREÇOS 011/2020, Processo nº 121/2020 empreitada tipo menor preço global, destinada à seleção e contratação de empresa na área de engenharia cível e/ou arquitetura para execução de reforma da obra de reforma de </w:t>
      </w:r>
      <w:r w:rsidR="00DB3755" w:rsidRPr="00A60F79">
        <w:rPr>
          <w:rFonts w:asciiTheme="minorHAnsi" w:hAnsiTheme="minorHAnsi" w:cs="Arial"/>
          <w:bCs/>
          <w:color w:val="000000"/>
        </w:rPr>
        <w:t>balaústre</w:t>
      </w:r>
      <w:r w:rsidRPr="00A60F79">
        <w:rPr>
          <w:rFonts w:asciiTheme="minorHAnsi" w:hAnsiTheme="minorHAnsi" w:cs="Arial"/>
          <w:bCs/>
          <w:color w:val="000000"/>
        </w:rPr>
        <w:t xml:space="preserve"> e calçada no Complexo Mogiana. Caso não ocorra(m) pedido(s) de recurso, será dada continuidade aos procedimentos do certame nessa mesma sessão.</w:t>
      </w:r>
    </w:p>
    <w:p w14:paraId="30A7ACFF" w14:textId="77777777" w:rsidR="00A60F79" w:rsidRDefault="00A60F79" w:rsidP="00F362A4">
      <w:pPr>
        <w:autoSpaceDE w:val="0"/>
        <w:autoSpaceDN w:val="0"/>
        <w:adjustRightInd w:val="0"/>
        <w:jc w:val="both"/>
        <w:rPr>
          <w:rFonts w:asciiTheme="minorHAnsi" w:hAnsiTheme="minorHAnsi" w:cs="Arial"/>
          <w:bCs/>
          <w:color w:val="000000"/>
        </w:rPr>
      </w:pPr>
    </w:p>
    <w:p w14:paraId="2BA47A58" w14:textId="77777777" w:rsidR="00A60F79" w:rsidRDefault="00A60F79" w:rsidP="00F362A4">
      <w:pPr>
        <w:autoSpaceDE w:val="0"/>
        <w:autoSpaceDN w:val="0"/>
        <w:adjustRightInd w:val="0"/>
        <w:jc w:val="both"/>
        <w:rPr>
          <w:rFonts w:asciiTheme="minorHAnsi" w:hAnsiTheme="minorHAnsi" w:cs="Arial"/>
          <w:bCs/>
          <w:color w:val="000000"/>
        </w:rPr>
      </w:pPr>
    </w:p>
    <w:p w14:paraId="6A823913" w14:textId="77777777" w:rsidR="00DB3755" w:rsidRPr="00DB3755" w:rsidRDefault="00A60F79" w:rsidP="00F362A4">
      <w:pPr>
        <w:autoSpaceDE w:val="0"/>
        <w:autoSpaceDN w:val="0"/>
        <w:adjustRightInd w:val="0"/>
        <w:jc w:val="both"/>
        <w:rPr>
          <w:rFonts w:asciiTheme="minorHAnsi" w:hAnsiTheme="minorHAnsi" w:cs="Arial"/>
          <w:b/>
          <w:bCs/>
          <w:color w:val="000000"/>
        </w:rPr>
      </w:pPr>
      <w:r w:rsidRPr="00DB3755">
        <w:rPr>
          <w:rFonts w:asciiTheme="minorHAnsi" w:hAnsiTheme="minorHAnsi" w:cs="Arial"/>
          <w:b/>
          <w:bCs/>
          <w:color w:val="000000"/>
        </w:rPr>
        <w:t xml:space="preserve">TOMADA DE PREÇOS 013/2020 – AMPLA PARTICIPAÇÃO – PROCESSO Nº141/2020. </w:t>
      </w:r>
    </w:p>
    <w:p w14:paraId="0832D120" w14:textId="3929641A" w:rsidR="00A60F79" w:rsidRP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 Município de Guaxupé – MG torna pública a realização da TOMADA DE PREÇOS 013/2020, Processo nº 141/2020, empreitada TIPO MENOR PREÇO GLOBAL, destinada à seleção e contratação de empresa na área de engenharia elétrica para elaboração e aprovação de documentos conforme as normas regulamentadoras da concessionária CEMIG, substituição de um poste de iluminação que está danificado e a reinstalação de 3(três) postes novos (postes ornamentais circulares de concreto com luminárias) na cidade de Guaxupé/MG.O edital completo estará à disposição dos interessados na Secretaria Municipal de Administração da Prefeitura de Guaxupé, situada na Av. Conde Ribeiro do Valle, 113 – pavimento superior, Centro, Guaxupé/MG, fone (35) 3559-1021, a partir do dia 29 de junho de 2020 e também no site www.guaxupe.mg.gov.br, onde o edital completo poderá ser baixado. Entrega dos envelopes até o dia 15 de julho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10de julho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 MG – fone (35) 3559-1090 para ser realizada entre os dias30de junho a14de julho de 2020, nos horários das 09:00 as 11:00 horas e das 14:00 as 16:00 horas. Maiores informações na Secretaria Municipal de Administração de Guaxupé e</w:t>
      </w:r>
      <w:r w:rsidR="00DB3755">
        <w:rPr>
          <w:rFonts w:asciiTheme="minorHAnsi" w:hAnsiTheme="minorHAnsi" w:cs="Arial"/>
          <w:bCs/>
          <w:color w:val="000000"/>
        </w:rPr>
        <w:t xml:space="preserve"> no site </w:t>
      </w:r>
      <w:hyperlink r:id="rId31" w:history="1">
        <w:r w:rsidR="00DB3755" w:rsidRPr="00DE0E5B">
          <w:rPr>
            <w:rStyle w:val="Hyperlink"/>
            <w:rFonts w:asciiTheme="minorHAnsi" w:hAnsiTheme="minorHAnsi" w:cs="Arial"/>
            <w:bCs/>
          </w:rPr>
          <w:t>www.guaxupe.mg.gov.br</w:t>
        </w:r>
      </w:hyperlink>
      <w:r w:rsidR="00DB3755">
        <w:rPr>
          <w:rFonts w:asciiTheme="minorHAnsi" w:hAnsiTheme="minorHAnsi" w:cs="Arial"/>
          <w:bCs/>
          <w:color w:val="000000"/>
        </w:rPr>
        <w:t xml:space="preserve">. </w:t>
      </w:r>
    </w:p>
    <w:p w14:paraId="616D9D73" w14:textId="77777777" w:rsidR="00A60F79" w:rsidRPr="00DB3755" w:rsidRDefault="00A60F79" w:rsidP="00F362A4">
      <w:pPr>
        <w:autoSpaceDE w:val="0"/>
        <w:autoSpaceDN w:val="0"/>
        <w:adjustRightInd w:val="0"/>
        <w:jc w:val="both"/>
        <w:rPr>
          <w:rFonts w:asciiTheme="minorHAnsi" w:hAnsiTheme="minorHAnsi" w:cs="Arial"/>
          <w:bCs/>
          <w:color w:val="000000"/>
        </w:rPr>
      </w:pPr>
    </w:p>
    <w:p w14:paraId="453E3372" w14:textId="77777777" w:rsidR="00A60F79" w:rsidRPr="00DB3755" w:rsidRDefault="00A60F79" w:rsidP="00F362A4">
      <w:pPr>
        <w:autoSpaceDE w:val="0"/>
        <w:autoSpaceDN w:val="0"/>
        <w:adjustRightInd w:val="0"/>
        <w:jc w:val="both"/>
        <w:rPr>
          <w:rFonts w:asciiTheme="minorHAnsi" w:hAnsiTheme="minorHAnsi" w:cs="Arial"/>
          <w:bCs/>
          <w:color w:val="000000"/>
        </w:rPr>
      </w:pPr>
    </w:p>
    <w:p w14:paraId="757CCEE1" w14:textId="77777777" w:rsidR="00DB3755" w:rsidRPr="00DB3755" w:rsidRDefault="00A60F79" w:rsidP="00F362A4">
      <w:pPr>
        <w:autoSpaceDE w:val="0"/>
        <w:autoSpaceDN w:val="0"/>
        <w:adjustRightInd w:val="0"/>
        <w:jc w:val="both"/>
        <w:rPr>
          <w:rFonts w:asciiTheme="minorHAnsi" w:hAnsiTheme="minorHAnsi" w:cs="Arial"/>
          <w:b/>
          <w:bCs/>
          <w:color w:val="000000"/>
        </w:rPr>
      </w:pPr>
      <w:r w:rsidRPr="00DB3755">
        <w:rPr>
          <w:rFonts w:asciiTheme="minorHAnsi" w:hAnsiTheme="minorHAnsi" w:cs="Arial"/>
          <w:b/>
          <w:bCs/>
          <w:color w:val="000000"/>
        </w:rPr>
        <w:t xml:space="preserve">TOMADA DE PREÇOS 014/2020 – AMPLA PARTICIPAÇÃO – PROCESSO nº 142/2020. </w:t>
      </w:r>
    </w:p>
    <w:p w14:paraId="7F084CA3" w14:textId="16EAC68D"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 Município de Guaxupé – MG torna pública a realização da TOMADA DE PREÇOS 014/2020, Processo nº 142/2020, empreitada TIPO MENOR PREÇO POR OBJETO, destinada à seleção e contratação de empresa(s) na área de engenharia civil e/ou arquitetura para execução de: </w:t>
      </w:r>
    </w:p>
    <w:p w14:paraId="47CFC47F" w14:textId="77777777"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01 – Reforma da USF (Unidade de Saúde da Família) Dr. Antônio Marcos de Souza Viana de Almeida, localizada à Rua São Pedro da União, 281 – Parque dos Município II; </w:t>
      </w:r>
    </w:p>
    <w:p w14:paraId="33D97FCB" w14:textId="77777777"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02 – Reforma da USF (Unidade de Saúde da Família) Dr. Dolor dos Santos Coragem, localizada à Av. Paulo Ribeiro do Valle, 171 – Taboão; </w:t>
      </w:r>
    </w:p>
    <w:p w14:paraId="523F7F95" w14:textId="2A95E3C9"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03 – Reforma da USF (Unidade de Saúde da Família) Dr. Fernando Celso de Andrade Coelho, localizada </w:t>
      </w:r>
      <w:r w:rsidR="00DB3755">
        <w:rPr>
          <w:rFonts w:asciiTheme="minorHAnsi" w:hAnsiTheme="minorHAnsi" w:cs="Arial"/>
          <w:bCs/>
          <w:color w:val="000000"/>
        </w:rPr>
        <w:t>na</w:t>
      </w:r>
      <w:r w:rsidRPr="00DB3755">
        <w:rPr>
          <w:rFonts w:asciiTheme="minorHAnsi" w:hAnsiTheme="minorHAnsi" w:cs="Arial"/>
          <w:bCs/>
          <w:color w:val="000000"/>
        </w:rPr>
        <w:t xml:space="preserve"> Alameda dos Lirios, 540 - Parque das Orquídeas; </w:t>
      </w:r>
    </w:p>
    <w:p w14:paraId="6F3C78B0" w14:textId="690E590F"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04 – Reforma da USF (Unidade de Saúde da Família) Francisco José Ferreira, localizada à Rua Roque Sipola, 100 – Vila Carloni; </w:t>
      </w:r>
    </w:p>
    <w:p w14:paraId="2EC7447F" w14:textId="77777777"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OBJETO 05 - Reforma da USF (Unidade de Saúde da Família) Dr. Manoel Joaquim Rios, localizada à Rua José Zerbin</w:t>
      </w:r>
      <w:r w:rsidR="00DB3755">
        <w:rPr>
          <w:rFonts w:asciiTheme="minorHAnsi" w:hAnsiTheme="minorHAnsi" w:cs="Arial"/>
          <w:bCs/>
          <w:color w:val="000000"/>
        </w:rPr>
        <w:t>i, 547 – Residencial Aroeira II</w:t>
      </w:r>
      <w:r w:rsidRPr="00DB3755">
        <w:rPr>
          <w:rFonts w:asciiTheme="minorHAnsi" w:hAnsiTheme="minorHAnsi" w:cs="Arial"/>
          <w:bCs/>
          <w:color w:val="000000"/>
        </w:rPr>
        <w:t>;</w:t>
      </w:r>
    </w:p>
    <w:p w14:paraId="41B64D72" w14:textId="2368BD76"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OBJETO 06 - Reforma parcial da USF (Unidade de Saúde da Família) Dr. André de Sá Perocco, localizada à Rua Antônio Ferreira, 128 – Jardim Rosanae</w:t>
      </w:r>
      <w:r w:rsidR="00DB3755">
        <w:rPr>
          <w:rFonts w:asciiTheme="minorHAnsi" w:hAnsiTheme="minorHAnsi" w:cs="Arial"/>
          <w:bCs/>
          <w:color w:val="000000"/>
        </w:rPr>
        <w:t>;</w:t>
      </w:r>
      <w:r w:rsidRPr="00DB3755">
        <w:rPr>
          <w:rFonts w:asciiTheme="minorHAnsi" w:hAnsiTheme="minorHAnsi" w:cs="Arial"/>
          <w:bCs/>
          <w:color w:val="000000"/>
        </w:rPr>
        <w:t xml:space="preserve"> </w:t>
      </w:r>
    </w:p>
    <w:p w14:paraId="0791611E" w14:textId="77777777" w:rsidR="00DB3755"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07 - Reforma parcial da USF (Unidade de Saúde da Família) Miguel Stampone, localizada à Rua Roberto Pasqua, 352 – Residencial Monte Verde, todas no Município de Guaxupé/MG. </w:t>
      </w:r>
    </w:p>
    <w:p w14:paraId="7E48811D" w14:textId="7C687FB6" w:rsidR="00A60F79" w:rsidRDefault="00A60F79"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 edital completo estará à disposição dos interessados na Secretaria Municipal de Administração da Prefeitura de Guaxupé, situada na Av. Conde Ribeiro do Valle, 113 – pavimento superior, Centro, Guaxupé/MG, fone (35) 3559-1021, a partir do dia 30 de junho de 2020 e também</w:t>
      </w:r>
      <w:r w:rsidR="00DB3755">
        <w:rPr>
          <w:rFonts w:asciiTheme="minorHAnsi" w:hAnsiTheme="minorHAnsi" w:cs="Arial"/>
          <w:bCs/>
          <w:color w:val="000000"/>
        </w:rPr>
        <w:t xml:space="preserve"> no site </w:t>
      </w:r>
      <w:hyperlink r:id="rId32" w:history="1">
        <w:r w:rsidR="00DB3755" w:rsidRPr="00DE0E5B">
          <w:rPr>
            <w:rStyle w:val="Hyperlink"/>
            <w:rFonts w:asciiTheme="minorHAnsi" w:hAnsiTheme="minorHAnsi" w:cs="Arial"/>
            <w:bCs/>
          </w:rPr>
          <w:t>www.guaxupe.mg.gov.br</w:t>
        </w:r>
      </w:hyperlink>
      <w:r w:rsidR="00DB3755">
        <w:rPr>
          <w:rFonts w:asciiTheme="minorHAnsi" w:hAnsiTheme="minorHAnsi" w:cs="Arial"/>
          <w:bCs/>
          <w:color w:val="000000"/>
        </w:rPr>
        <w:t xml:space="preserve">, </w:t>
      </w:r>
      <w:r w:rsidRPr="00DB3755">
        <w:rPr>
          <w:rFonts w:asciiTheme="minorHAnsi" w:hAnsiTheme="minorHAnsi" w:cs="Arial"/>
          <w:bCs/>
          <w:color w:val="000000"/>
        </w:rPr>
        <w:t>onde o edital completo poderá ser baixado. Entrega dos envelopes até o dia 16de julho de 2020 , às 09:00 horas ,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13 de julho de 2020 e realizarem a caução no valor de 1%(um por cento) do valor de cada objeto do qual a empresa for participar nesta Tomada de Preços para fins de participação no certame. VISITA TÉCNICA: Deverá ser agendada na Secretaria Municipal de Obras e Desenvolvimento Urbano, endereço Rua Major Joaquim Pedro, 39 – Centro – Guaxupé/MG – fone (35) 3559-1090 para ser realizada entre os dias 1º</w:t>
      </w:r>
      <w:r w:rsidR="00DB3755">
        <w:rPr>
          <w:rFonts w:asciiTheme="minorHAnsi" w:hAnsiTheme="minorHAnsi" w:cs="Arial"/>
          <w:bCs/>
          <w:color w:val="000000"/>
        </w:rPr>
        <w:t xml:space="preserve"> de julho a 15 de julho de 2020</w:t>
      </w:r>
      <w:r w:rsidRPr="00DB3755">
        <w:rPr>
          <w:rFonts w:asciiTheme="minorHAnsi" w:hAnsiTheme="minorHAnsi" w:cs="Arial"/>
          <w:bCs/>
          <w:color w:val="000000"/>
        </w:rPr>
        <w:t>, nos horários das 09:00 as 11:00 horas e das 14:00 as 16:00 horas. Maiores informações na Secretaria Municipal de Administração de Guaxupé e</w:t>
      </w:r>
      <w:r w:rsidR="00DB3755">
        <w:rPr>
          <w:rFonts w:asciiTheme="minorHAnsi" w:hAnsiTheme="minorHAnsi" w:cs="Arial"/>
          <w:bCs/>
          <w:color w:val="000000"/>
        </w:rPr>
        <w:t xml:space="preserve"> no site </w:t>
      </w:r>
      <w:hyperlink r:id="rId33" w:history="1">
        <w:r w:rsidR="00DB3755" w:rsidRPr="00DE0E5B">
          <w:rPr>
            <w:rStyle w:val="Hyperlink"/>
            <w:rFonts w:asciiTheme="minorHAnsi" w:hAnsiTheme="minorHAnsi" w:cs="Arial"/>
            <w:bCs/>
          </w:rPr>
          <w:t>www.guaxupe.mg.gov.br</w:t>
        </w:r>
      </w:hyperlink>
      <w:r w:rsidR="00DB3755">
        <w:rPr>
          <w:rFonts w:asciiTheme="minorHAnsi" w:hAnsiTheme="minorHAnsi" w:cs="Arial"/>
          <w:bCs/>
          <w:color w:val="000000"/>
        </w:rPr>
        <w:t xml:space="preserve">. </w:t>
      </w:r>
    </w:p>
    <w:p w14:paraId="5FF6554A" w14:textId="77777777" w:rsidR="00A60F79" w:rsidRDefault="00A60F79" w:rsidP="00F362A4">
      <w:pPr>
        <w:autoSpaceDE w:val="0"/>
        <w:autoSpaceDN w:val="0"/>
        <w:adjustRightInd w:val="0"/>
        <w:jc w:val="both"/>
        <w:rPr>
          <w:rFonts w:asciiTheme="minorHAnsi" w:hAnsiTheme="minorHAnsi" w:cs="Arial"/>
          <w:bCs/>
          <w:color w:val="000000"/>
        </w:rPr>
      </w:pPr>
    </w:p>
    <w:p w14:paraId="3FE4F7AC" w14:textId="77777777" w:rsidR="009A47D3" w:rsidRDefault="009A47D3" w:rsidP="00F362A4">
      <w:pPr>
        <w:autoSpaceDE w:val="0"/>
        <w:autoSpaceDN w:val="0"/>
        <w:adjustRightInd w:val="0"/>
        <w:jc w:val="both"/>
        <w:rPr>
          <w:rFonts w:asciiTheme="minorHAnsi" w:hAnsiTheme="minorHAnsi" w:cs="Arial"/>
          <w:bCs/>
          <w:color w:val="000000"/>
        </w:rPr>
      </w:pPr>
    </w:p>
    <w:p w14:paraId="05FE5946" w14:textId="7164D09C"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 xml:space="preserve">GLAUCILÂNDIA-MG </w:t>
      </w:r>
      <w:r>
        <w:rPr>
          <w:rFonts w:asciiTheme="minorHAnsi" w:hAnsiTheme="minorHAnsi" w:cs="Arial"/>
          <w:b/>
          <w:bCs/>
          <w:color w:val="000000"/>
        </w:rPr>
        <w:t xml:space="preserve">- </w:t>
      </w:r>
      <w:r w:rsidRPr="00DB3755">
        <w:rPr>
          <w:rFonts w:asciiTheme="minorHAnsi" w:hAnsiTheme="minorHAnsi" w:cs="Arial"/>
          <w:b/>
          <w:bCs/>
          <w:color w:val="000000"/>
        </w:rPr>
        <w:t>PROCESSO LICITATÓRIO 024/2020 – TOMADA DE PREÇOS 01/2020 PROCESSO LICITATÓRIO 024/2020, TOMADA DE PREÇOS 01/2020</w:t>
      </w:r>
      <w:r>
        <w:rPr>
          <w:rFonts w:asciiTheme="minorHAnsi" w:hAnsiTheme="minorHAnsi" w:cs="Arial"/>
          <w:bCs/>
          <w:color w:val="000000"/>
        </w:rPr>
        <w:t xml:space="preserve"> </w:t>
      </w:r>
    </w:p>
    <w:p w14:paraId="4DFE46F1" w14:textId="09B394AC" w:rsidR="009A47D3"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Tipo Menor Preço Global, objeto Contratação de empresa especializada para a execução de obra de pavimentação </w:t>
      </w:r>
      <w:r w:rsidR="00DB3755" w:rsidRPr="00DB3755">
        <w:rPr>
          <w:rFonts w:asciiTheme="minorHAnsi" w:hAnsiTheme="minorHAnsi" w:cs="Arial"/>
          <w:bCs/>
          <w:color w:val="000000"/>
        </w:rPr>
        <w:t>asfáltica</w:t>
      </w:r>
      <w:r w:rsidRPr="00DB3755">
        <w:rPr>
          <w:rFonts w:asciiTheme="minorHAnsi" w:hAnsiTheme="minorHAnsi" w:cs="Arial"/>
          <w:bCs/>
          <w:color w:val="000000"/>
        </w:rPr>
        <w:t xml:space="preserve"> e recapeamento asfáltico em PMF,15/07/2020, às 08:30 horas na Sala de Licitação da Prefeitura Municipal. O Edital será obtido na sede da PMG e/ou por e-mail: </w:t>
      </w:r>
      <w:hyperlink r:id="rId34" w:history="1">
        <w:r w:rsidR="00DB3755" w:rsidRPr="00DE0E5B">
          <w:rPr>
            <w:rStyle w:val="Hyperlink"/>
            <w:rFonts w:asciiTheme="minorHAnsi" w:hAnsiTheme="minorHAnsi" w:cs="Arial"/>
            <w:bCs/>
          </w:rPr>
          <w:t>licitacaoglaucilandia@yahoo.com.br</w:t>
        </w:r>
      </w:hyperlink>
      <w:r w:rsidRPr="00DB3755">
        <w:rPr>
          <w:rFonts w:asciiTheme="minorHAnsi" w:hAnsiTheme="minorHAnsi" w:cs="Arial"/>
          <w:bCs/>
          <w:color w:val="000000"/>
        </w:rPr>
        <w:t xml:space="preserve">. Site: </w:t>
      </w:r>
      <w:hyperlink r:id="rId35" w:history="1">
        <w:r w:rsidR="00DB3755" w:rsidRPr="00DE0E5B">
          <w:rPr>
            <w:rStyle w:val="Hyperlink"/>
            <w:rFonts w:asciiTheme="minorHAnsi" w:hAnsiTheme="minorHAnsi" w:cs="Arial"/>
            <w:bCs/>
          </w:rPr>
          <w:t>www.glaucilandia.mg.gov.br</w:t>
        </w:r>
      </w:hyperlink>
      <w:r w:rsidR="00DB3755">
        <w:rPr>
          <w:rFonts w:asciiTheme="minorHAnsi" w:hAnsiTheme="minorHAnsi" w:cs="Arial"/>
          <w:bCs/>
          <w:color w:val="000000"/>
        </w:rPr>
        <w:t xml:space="preserve">. </w:t>
      </w:r>
    </w:p>
    <w:p w14:paraId="5DC33E0C" w14:textId="77777777" w:rsidR="00D9630C" w:rsidRDefault="00D9630C" w:rsidP="00F362A4">
      <w:pPr>
        <w:autoSpaceDE w:val="0"/>
        <w:autoSpaceDN w:val="0"/>
        <w:adjustRightInd w:val="0"/>
        <w:jc w:val="both"/>
        <w:rPr>
          <w:rFonts w:asciiTheme="minorHAnsi" w:hAnsiTheme="minorHAnsi" w:cs="Arial"/>
          <w:bCs/>
          <w:color w:val="000000"/>
        </w:rPr>
      </w:pPr>
    </w:p>
    <w:p w14:paraId="2C5294F5" w14:textId="77777777" w:rsidR="00DB3755" w:rsidRDefault="00DB3755" w:rsidP="00F362A4">
      <w:pPr>
        <w:autoSpaceDE w:val="0"/>
        <w:autoSpaceDN w:val="0"/>
        <w:adjustRightInd w:val="0"/>
        <w:jc w:val="both"/>
        <w:rPr>
          <w:rFonts w:asciiTheme="minorHAnsi" w:hAnsiTheme="minorHAnsi" w:cs="Arial"/>
          <w:bCs/>
          <w:color w:val="000000"/>
        </w:rPr>
      </w:pPr>
    </w:p>
    <w:p w14:paraId="0EC5205B" w14:textId="521E18D5" w:rsidR="00DB3755" w:rsidRPr="00DB3755" w:rsidRDefault="00DB3755" w:rsidP="00D9630C">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 xml:space="preserve">JACUTINGA/MG - PREGÃO ELETRÔNICO Nº 52/2020 </w:t>
      </w:r>
    </w:p>
    <w:p w14:paraId="26B03A1B" w14:textId="3B76F7CF" w:rsidR="00844B47" w:rsidRDefault="00D9630C" w:rsidP="00D9630C">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Objeto: Pregão Eletrônico - Contratação de empresa para fornecimento de Materiais e Recuperação da ETA localizada no bairro Verde Vale, para atender as necessidades da Secretaria de Obras do Município de Jacutinga - MG.</w:t>
      </w:r>
      <w:r>
        <w:rPr>
          <w:rFonts w:asciiTheme="minorHAnsi" w:hAnsiTheme="minorHAnsi" w:cs="Arial"/>
          <w:bCs/>
          <w:color w:val="000000"/>
        </w:rPr>
        <w:t xml:space="preserve"> </w:t>
      </w:r>
      <w:r w:rsidRPr="00D9630C">
        <w:rPr>
          <w:rFonts w:asciiTheme="minorHAnsi" w:hAnsiTheme="minorHAnsi" w:cs="Arial"/>
          <w:bCs/>
          <w:color w:val="000000"/>
        </w:rPr>
        <w:t>Edital a partir de: 30/06/20</w:t>
      </w:r>
      <w:r>
        <w:rPr>
          <w:rFonts w:asciiTheme="minorHAnsi" w:hAnsiTheme="minorHAnsi" w:cs="Arial"/>
          <w:bCs/>
          <w:color w:val="000000"/>
        </w:rPr>
        <w:t xml:space="preserve">20 das 08:00 às 17:59 - </w:t>
      </w:r>
      <w:r w:rsidRPr="00D9630C">
        <w:rPr>
          <w:rFonts w:asciiTheme="minorHAnsi" w:hAnsiTheme="minorHAnsi" w:cs="Arial"/>
          <w:bCs/>
          <w:color w:val="000000"/>
        </w:rPr>
        <w:t>Endereço: Praça Dos Andradas, 75 - Centro - Telefone: (035) 34431022</w:t>
      </w:r>
      <w:r>
        <w:rPr>
          <w:rFonts w:asciiTheme="minorHAnsi" w:hAnsiTheme="minorHAnsi" w:cs="Arial"/>
          <w:bCs/>
          <w:color w:val="000000"/>
        </w:rPr>
        <w:t xml:space="preserve"> - </w:t>
      </w:r>
      <w:r w:rsidRPr="00D9630C">
        <w:rPr>
          <w:rFonts w:asciiTheme="minorHAnsi" w:hAnsiTheme="minorHAnsi" w:cs="Arial"/>
          <w:bCs/>
          <w:color w:val="000000"/>
        </w:rPr>
        <w:t>Entrega da</w:t>
      </w:r>
      <w:r>
        <w:rPr>
          <w:rFonts w:asciiTheme="minorHAnsi" w:hAnsiTheme="minorHAnsi" w:cs="Arial"/>
          <w:bCs/>
          <w:color w:val="000000"/>
        </w:rPr>
        <w:t xml:space="preserve"> Proposta: 30/06/2020 às 08:00. </w:t>
      </w:r>
      <w:r w:rsidRPr="00D9630C">
        <w:rPr>
          <w:rFonts w:asciiTheme="minorHAnsi" w:hAnsiTheme="minorHAnsi" w:cs="Arial"/>
          <w:bCs/>
          <w:color w:val="000000"/>
        </w:rPr>
        <w:t xml:space="preserve">Data da sessão: 21/07/2020. Horário: 09h00min - Local: Portal de Compras do Governo Federal – </w:t>
      </w:r>
      <w:hyperlink r:id="rId36" w:history="1">
        <w:r w:rsidR="00DB3755" w:rsidRPr="00DE0E5B">
          <w:rPr>
            <w:rStyle w:val="Hyperlink"/>
            <w:rFonts w:asciiTheme="minorHAnsi" w:hAnsiTheme="minorHAnsi" w:cs="Arial"/>
            <w:bCs/>
          </w:rPr>
          <w:t>www.comprasgovernamentais.gov.br</w:t>
        </w:r>
      </w:hyperlink>
      <w:r w:rsidRPr="00D9630C">
        <w:rPr>
          <w:rFonts w:asciiTheme="minorHAnsi" w:hAnsiTheme="minorHAnsi" w:cs="Arial"/>
          <w:bCs/>
          <w:color w:val="000000"/>
        </w:rPr>
        <w:t>.</w:t>
      </w:r>
      <w:r w:rsidR="00DB3755">
        <w:rPr>
          <w:rFonts w:asciiTheme="minorHAnsi" w:hAnsiTheme="minorHAnsi" w:cs="Arial"/>
          <w:bCs/>
          <w:color w:val="000000"/>
        </w:rPr>
        <w:t xml:space="preserve"> </w:t>
      </w:r>
    </w:p>
    <w:p w14:paraId="0935830D" w14:textId="77777777" w:rsidR="00DB3755" w:rsidRDefault="00DB3755" w:rsidP="00D9630C">
      <w:pPr>
        <w:autoSpaceDE w:val="0"/>
        <w:autoSpaceDN w:val="0"/>
        <w:adjustRightInd w:val="0"/>
        <w:jc w:val="both"/>
        <w:rPr>
          <w:rFonts w:asciiTheme="minorHAnsi" w:hAnsiTheme="minorHAnsi" w:cs="Arial"/>
          <w:bCs/>
          <w:color w:val="000000"/>
        </w:rPr>
      </w:pPr>
    </w:p>
    <w:p w14:paraId="51B1F6D3" w14:textId="77777777" w:rsidR="00844B47" w:rsidRDefault="00844B47" w:rsidP="00F362A4">
      <w:pPr>
        <w:autoSpaceDE w:val="0"/>
        <w:autoSpaceDN w:val="0"/>
        <w:adjustRightInd w:val="0"/>
        <w:jc w:val="both"/>
        <w:rPr>
          <w:rFonts w:asciiTheme="minorHAnsi" w:hAnsiTheme="minorHAnsi" w:cs="Arial"/>
          <w:bCs/>
          <w:color w:val="000000"/>
        </w:rPr>
      </w:pPr>
    </w:p>
    <w:p w14:paraId="0967B442" w14:textId="77777777"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9A47D3" w:rsidRPr="00DB3755">
        <w:rPr>
          <w:rFonts w:asciiTheme="minorHAnsi" w:hAnsiTheme="minorHAnsi" w:cs="Arial"/>
          <w:b/>
          <w:bCs/>
          <w:color w:val="000000"/>
        </w:rPr>
        <w:t>JAIBA/MG PROCESSO Nº 064/2</w:t>
      </w:r>
      <w:r w:rsidRPr="00DB3755">
        <w:rPr>
          <w:rFonts w:asciiTheme="minorHAnsi" w:hAnsiTheme="minorHAnsi" w:cs="Arial"/>
          <w:b/>
          <w:bCs/>
          <w:color w:val="000000"/>
        </w:rPr>
        <w:t>020 TOMADA DE PREÇO Nº 005/2020</w:t>
      </w:r>
    </w:p>
    <w:p w14:paraId="76539A1A" w14:textId="70387E4E" w:rsidR="009A47D3" w:rsidRPr="00DB3755" w:rsidRDefault="00DB3755"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A47D3" w:rsidRPr="00DB3755">
        <w:rPr>
          <w:rFonts w:asciiTheme="minorHAnsi" w:hAnsiTheme="minorHAnsi" w:cs="Arial"/>
          <w:bCs/>
          <w:color w:val="000000"/>
        </w:rPr>
        <w:t xml:space="preserve">orna público para conhecimento dos interessados que realizará no dia 14/07/2020 as 08h00min, em sua sede na Avenida João Teixeira Filho, Nº 335, Bairro Centro Comunitário – Jaíba/MG. Licitação na modalidade Tomada de Preço, do Tipo Menor preço global, tendo como objeto a Contratação de empresa especializada em obras e serviços de engenharia, para construção do portal de entrada do </w:t>
      </w:r>
      <w:r w:rsidRPr="00DB3755">
        <w:rPr>
          <w:rFonts w:asciiTheme="minorHAnsi" w:hAnsiTheme="minorHAnsi" w:cs="Arial"/>
          <w:bCs/>
          <w:color w:val="000000"/>
        </w:rPr>
        <w:t>Município</w:t>
      </w:r>
      <w:r w:rsidR="009A47D3" w:rsidRPr="00DB3755">
        <w:rPr>
          <w:rFonts w:asciiTheme="minorHAnsi" w:hAnsiTheme="minorHAnsi" w:cs="Arial"/>
          <w:bCs/>
          <w:color w:val="000000"/>
        </w:rPr>
        <w:t xml:space="preserve">, conforme especificações constantes do Projeto Básico, Planilha de quantitativos e custos, Cronograma Físico-Financeiro, que integram o edital, disponível no site </w:t>
      </w:r>
      <w:hyperlink r:id="rId37" w:history="1">
        <w:r w:rsidRPr="00DE0E5B">
          <w:rPr>
            <w:rStyle w:val="Hyperlink"/>
            <w:rFonts w:asciiTheme="minorHAnsi" w:hAnsiTheme="minorHAnsi" w:cs="Arial"/>
            <w:bCs/>
          </w:rPr>
          <w:t>www.jaiba.mg.gov.br</w:t>
        </w:r>
      </w:hyperlink>
      <w:r w:rsidR="009A47D3" w:rsidRPr="00DB3755">
        <w:rPr>
          <w:rFonts w:asciiTheme="minorHAnsi" w:hAnsiTheme="minorHAnsi" w:cs="Arial"/>
          <w:bCs/>
          <w:color w:val="000000"/>
        </w:rPr>
        <w:t>,</w:t>
      </w:r>
      <w:r>
        <w:rPr>
          <w:rFonts w:asciiTheme="minorHAnsi" w:hAnsiTheme="minorHAnsi" w:cs="Arial"/>
          <w:bCs/>
          <w:color w:val="000000"/>
        </w:rPr>
        <w:t xml:space="preserve"> </w:t>
      </w:r>
      <w:r w:rsidR="009A47D3" w:rsidRPr="00DB3755">
        <w:rPr>
          <w:rFonts w:asciiTheme="minorHAnsi" w:hAnsiTheme="minorHAnsi" w:cs="Arial"/>
          <w:bCs/>
          <w:color w:val="000000"/>
        </w:rPr>
        <w:t>esclarecimentos poderão ser obtidos no setor de Licitações de segunda a sexta-feira de 08:00 as 13:00 hs nos dia</w:t>
      </w:r>
      <w:r>
        <w:rPr>
          <w:rFonts w:asciiTheme="minorHAnsi" w:hAnsiTheme="minorHAnsi" w:cs="Arial"/>
          <w:bCs/>
          <w:color w:val="000000"/>
        </w:rPr>
        <w:t>s úteis Tel.: (38)3833.1590 ou e-</w:t>
      </w:r>
      <w:r w:rsidR="009A47D3" w:rsidRPr="00DB3755">
        <w:rPr>
          <w:rFonts w:asciiTheme="minorHAnsi" w:hAnsiTheme="minorHAnsi" w:cs="Arial"/>
          <w:bCs/>
          <w:color w:val="000000"/>
        </w:rPr>
        <w:t>ma</w:t>
      </w:r>
      <w:r>
        <w:rPr>
          <w:rFonts w:asciiTheme="minorHAnsi" w:hAnsiTheme="minorHAnsi" w:cs="Arial"/>
          <w:bCs/>
          <w:color w:val="000000"/>
        </w:rPr>
        <w:t xml:space="preserve">il: </w:t>
      </w:r>
      <w:hyperlink r:id="rId38" w:history="1">
        <w:r w:rsidRPr="00DE0E5B">
          <w:rPr>
            <w:rStyle w:val="Hyperlink"/>
            <w:rFonts w:asciiTheme="minorHAnsi" w:hAnsiTheme="minorHAnsi" w:cs="Arial"/>
            <w:bCs/>
          </w:rPr>
          <w:t>licitacoes@jaiba.mg.gov.br</w:t>
        </w:r>
      </w:hyperlink>
      <w:r>
        <w:rPr>
          <w:rFonts w:asciiTheme="minorHAnsi" w:hAnsiTheme="minorHAnsi" w:cs="Arial"/>
          <w:bCs/>
          <w:color w:val="000000"/>
        </w:rPr>
        <w:t xml:space="preserve">. </w:t>
      </w:r>
    </w:p>
    <w:p w14:paraId="524BD2B7" w14:textId="77777777" w:rsidR="009A47D3" w:rsidRPr="00DB3755" w:rsidRDefault="009A47D3" w:rsidP="00F362A4">
      <w:pPr>
        <w:autoSpaceDE w:val="0"/>
        <w:autoSpaceDN w:val="0"/>
        <w:adjustRightInd w:val="0"/>
        <w:jc w:val="both"/>
        <w:rPr>
          <w:rFonts w:asciiTheme="minorHAnsi" w:hAnsiTheme="minorHAnsi" w:cs="Arial"/>
          <w:bCs/>
          <w:color w:val="000000"/>
        </w:rPr>
      </w:pPr>
    </w:p>
    <w:p w14:paraId="41DFA201" w14:textId="77777777" w:rsidR="009A47D3" w:rsidRPr="00DB3755" w:rsidRDefault="009A47D3" w:rsidP="00F362A4">
      <w:pPr>
        <w:autoSpaceDE w:val="0"/>
        <w:autoSpaceDN w:val="0"/>
        <w:adjustRightInd w:val="0"/>
        <w:jc w:val="both"/>
        <w:rPr>
          <w:rFonts w:asciiTheme="minorHAnsi" w:hAnsiTheme="minorHAnsi" w:cs="Arial"/>
          <w:bCs/>
          <w:color w:val="000000"/>
        </w:rPr>
      </w:pPr>
    </w:p>
    <w:p w14:paraId="53D50455" w14:textId="3EC72C5B"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DB3755">
        <w:rPr>
          <w:rFonts w:asciiTheme="minorHAnsi" w:hAnsiTheme="minorHAnsi" w:cs="Arial"/>
          <w:b/>
          <w:bCs/>
          <w:color w:val="000000"/>
        </w:rPr>
        <w:t>JANUÁRIA-MG AVISO DE LICITAÇÃO DO PROCEDIMENTO LICITATÓRIO Nº 076/2020 – PROCESSO LICITATÓRIO Nº 028/2020 – TOMADA DE PREÇOS Nº 007/2020</w:t>
      </w:r>
      <w:r w:rsidR="009A47D3" w:rsidRPr="00DB3755">
        <w:rPr>
          <w:rFonts w:asciiTheme="minorHAnsi" w:hAnsiTheme="minorHAnsi" w:cs="Arial"/>
          <w:bCs/>
          <w:color w:val="000000"/>
        </w:rPr>
        <w:t xml:space="preserve">. </w:t>
      </w:r>
    </w:p>
    <w:p w14:paraId="3B56CCF1" w14:textId="2E1422B2" w:rsidR="009A47D3"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Objeto: Contratação de pessoa jurídica para execução de serviços de obras e engenharia, pavimentação em blocos sextavados de via no distrito do Riacho da Cruz urbanas, nos termos da Secretaria Municipal de Obras. Abertura dos envelopes dia 16.07.2020, às 09:00 horas. Interessados deverão manter contato pelo </w:t>
      </w:r>
      <w:r w:rsidR="00DB3755" w:rsidRPr="00DB3755">
        <w:rPr>
          <w:rFonts w:asciiTheme="minorHAnsi" w:hAnsiTheme="minorHAnsi" w:cs="Arial"/>
          <w:bCs/>
          <w:color w:val="000000"/>
        </w:rPr>
        <w:t>e-mail</w:t>
      </w:r>
      <w:r w:rsidRPr="00DB3755">
        <w:rPr>
          <w:rFonts w:asciiTheme="minorHAnsi" w:hAnsiTheme="minorHAnsi" w:cs="Arial"/>
          <w:bCs/>
          <w:color w:val="000000"/>
        </w:rPr>
        <w:t>:</w:t>
      </w:r>
      <w:r w:rsidR="00DB3755">
        <w:rPr>
          <w:rFonts w:asciiTheme="minorHAnsi" w:hAnsiTheme="minorHAnsi" w:cs="Arial"/>
          <w:bCs/>
          <w:color w:val="000000"/>
        </w:rPr>
        <w:t xml:space="preserve"> </w:t>
      </w:r>
      <w:hyperlink r:id="rId39" w:history="1">
        <w:r w:rsidR="00DB3755" w:rsidRPr="00DE0E5B">
          <w:rPr>
            <w:rStyle w:val="Hyperlink"/>
            <w:rFonts w:asciiTheme="minorHAnsi" w:hAnsiTheme="minorHAnsi" w:cs="Arial"/>
            <w:bCs/>
          </w:rPr>
          <w:t>licitacaojanuaria@yahoo.com.br</w:t>
        </w:r>
      </w:hyperlink>
      <w:r w:rsidR="00DB3755">
        <w:rPr>
          <w:rFonts w:asciiTheme="minorHAnsi" w:hAnsiTheme="minorHAnsi" w:cs="Arial"/>
          <w:bCs/>
          <w:color w:val="000000"/>
        </w:rPr>
        <w:t xml:space="preserve">, </w:t>
      </w:r>
      <w:r w:rsidRPr="00DB3755">
        <w:rPr>
          <w:rFonts w:asciiTheme="minorHAnsi" w:hAnsiTheme="minorHAnsi" w:cs="Arial"/>
          <w:bCs/>
          <w:color w:val="000000"/>
        </w:rPr>
        <w:t xml:space="preserve">Tel. (38) 9 8423-7608 ou diretamente no Setor de Licitação. Link para acesso ao edital: </w:t>
      </w:r>
      <w:hyperlink r:id="rId40" w:history="1">
        <w:r w:rsidR="00DB3755" w:rsidRPr="00DE0E5B">
          <w:rPr>
            <w:rStyle w:val="Hyperlink"/>
            <w:rFonts w:asciiTheme="minorHAnsi" w:hAnsiTheme="minorHAnsi" w:cs="Arial"/>
            <w:bCs/>
          </w:rPr>
          <w:t>https://januaria.mg.gov.br/home/category/licitacoes/</w:t>
        </w:r>
      </w:hyperlink>
      <w:r w:rsidR="00DB3755">
        <w:rPr>
          <w:rFonts w:asciiTheme="minorHAnsi" w:hAnsiTheme="minorHAnsi" w:cs="Arial"/>
          <w:bCs/>
          <w:color w:val="000000"/>
        </w:rPr>
        <w:t xml:space="preserve">. </w:t>
      </w:r>
    </w:p>
    <w:p w14:paraId="3DD9EE5D" w14:textId="77777777" w:rsidR="009A47D3" w:rsidRDefault="009A47D3" w:rsidP="00F362A4">
      <w:pPr>
        <w:autoSpaceDE w:val="0"/>
        <w:autoSpaceDN w:val="0"/>
        <w:adjustRightInd w:val="0"/>
        <w:jc w:val="both"/>
        <w:rPr>
          <w:rFonts w:asciiTheme="minorHAnsi" w:hAnsiTheme="minorHAnsi" w:cs="Arial"/>
          <w:bCs/>
          <w:color w:val="000000"/>
        </w:rPr>
      </w:pPr>
    </w:p>
    <w:p w14:paraId="0B41CA63" w14:textId="77777777" w:rsidR="00FB1717" w:rsidRDefault="00FB1717" w:rsidP="00F362A4">
      <w:pPr>
        <w:autoSpaceDE w:val="0"/>
        <w:autoSpaceDN w:val="0"/>
        <w:adjustRightInd w:val="0"/>
        <w:jc w:val="both"/>
        <w:rPr>
          <w:rFonts w:asciiTheme="minorHAnsi" w:hAnsiTheme="minorHAnsi" w:cs="Arial"/>
          <w:bCs/>
          <w:color w:val="000000"/>
        </w:rPr>
      </w:pPr>
    </w:p>
    <w:p w14:paraId="3EACA37C" w14:textId="77777777" w:rsidR="00DB3755" w:rsidRDefault="00DB37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FB1717" w:rsidRPr="00DB3755">
        <w:rPr>
          <w:rFonts w:asciiTheme="minorHAnsi" w:hAnsiTheme="minorHAnsi" w:cs="Arial"/>
          <w:b/>
          <w:bCs/>
          <w:color w:val="000000"/>
        </w:rPr>
        <w:t>LAGAMAR/MG TOMADA DE PREÇO Nº 002/2020</w:t>
      </w:r>
      <w:r w:rsidR="00FB1717" w:rsidRPr="00DB3755">
        <w:rPr>
          <w:rFonts w:asciiTheme="minorHAnsi" w:hAnsiTheme="minorHAnsi" w:cs="Arial"/>
          <w:bCs/>
          <w:color w:val="000000"/>
        </w:rPr>
        <w:t xml:space="preserve"> </w:t>
      </w:r>
    </w:p>
    <w:p w14:paraId="75FDE4EB" w14:textId="104E8DE5" w:rsidR="00FB1717" w:rsidRDefault="00FB1717"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Torna Público que fará realizar o Processo Licitatório nº 031/2020 - Tomada de Preço nº 002/2020. Objeto: Prestação de serviços de recapeamento de vias públicas no Distrito de São Brás de Minas. Publicação na íntegra no site: </w:t>
      </w:r>
      <w:hyperlink r:id="rId41" w:history="1">
        <w:r w:rsidR="00DB3755" w:rsidRPr="00DE0E5B">
          <w:rPr>
            <w:rStyle w:val="Hyperlink"/>
            <w:rFonts w:asciiTheme="minorHAnsi" w:hAnsiTheme="minorHAnsi" w:cs="Arial"/>
            <w:bCs/>
          </w:rPr>
          <w:t>www.diariomunicipal.com.br</w:t>
        </w:r>
      </w:hyperlink>
      <w:r w:rsidR="00DB3755">
        <w:rPr>
          <w:rFonts w:asciiTheme="minorHAnsi" w:hAnsiTheme="minorHAnsi" w:cs="Arial"/>
          <w:bCs/>
          <w:color w:val="000000"/>
        </w:rPr>
        <w:t xml:space="preserve">. </w:t>
      </w:r>
    </w:p>
    <w:p w14:paraId="6C9A4B9C" w14:textId="77777777" w:rsidR="009A47D3" w:rsidRDefault="009A47D3" w:rsidP="00F362A4">
      <w:pPr>
        <w:autoSpaceDE w:val="0"/>
        <w:autoSpaceDN w:val="0"/>
        <w:adjustRightInd w:val="0"/>
        <w:jc w:val="both"/>
        <w:rPr>
          <w:rFonts w:asciiTheme="minorHAnsi" w:hAnsiTheme="minorHAnsi" w:cs="Arial"/>
          <w:bCs/>
          <w:color w:val="000000"/>
        </w:rPr>
      </w:pPr>
    </w:p>
    <w:p w14:paraId="0A3DB8F9" w14:textId="77777777" w:rsidR="00DB3755" w:rsidRDefault="00DB37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Pr>
          <w:rFonts w:asciiTheme="minorHAnsi" w:hAnsiTheme="minorHAnsi" w:cs="Arial"/>
          <w:b/>
          <w:bCs/>
          <w:color w:val="000000"/>
        </w:rPr>
        <w:t>MAR DE ESPANHA/ MG – TP 010/2020</w:t>
      </w:r>
    </w:p>
    <w:p w14:paraId="1F0EB14B" w14:textId="7CEDEC0A" w:rsidR="003C11EA"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 xml:space="preserve">COMISSÃO DE LICITAÇÃO EXECUÇÃO DA OBRA DE CONSTRUÇÃO PRAÇA DE ESPORTE E LAZER, NO MUNICÍPIO DE MAR DE ESPANHA AVISO DE PUBLICAÇÃO PROCESSO DE LICITAÇÃO Nº 101/2020 TOMADA DE PREÇO Nº 010/2020 A Prefeitura Municipal de Mar de Espanha, torna público que fará realizar no dia 20/07/2020, às 10:00hs licitação na modalidade Tomada de Preço para EXECUÇÃO DA OBRA DE CONSTRUÇÃO PRAÇA DE ESPORTE E LAZER, NO MUNICÍPIO DE MAR DE ESPANHA. As informações poderão ser obtidas através do endereço eletrônico: </w:t>
      </w:r>
      <w:hyperlink r:id="rId42" w:history="1">
        <w:r w:rsidR="00DB3755" w:rsidRPr="00DE0E5B">
          <w:rPr>
            <w:rStyle w:val="Hyperlink"/>
            <w:rFonts w:asciiTheme="minorHAnsi" w:hAnsiTheme="minorHAnsi" w:cs="Arial"/>
            <w:bCs/>
          </w:rPr>
          <w:t>licitacao@mardeespanha.mg.gov.br</w:t>
        </w:r>
      </w:hyperlink>
      <w:r w:rsidRPr="00A60F79">
        <w:rPr>
          <w:rFonts w:asciiTheme="minorHAnsi" w:hAnsiTheme="minorHAnsi" w:cs="Arial"/>
          <w:bCs/>
          <w:color w:val="000000"/>
        </w:rPr>
        <w:t>.</w:t>
      </w:r>
      <w:r w:rsidR="00DB3755">
        <w:rPr>
          <w:rFonts w:asciiTheme="minorHAnsi" w:hAnsiTheme="minorHAnsi" w:cs="Arial"/>
          <w:bCs/>
          <w:color w:val="000000"/>
        </w:rPr>
        <w:t xml:space="preserve"> </w:t>
      </w:r>
    </w:p>
    <w:p w14:paraId="1F83D8C8" w14:textId="77777777" w:rsidR="00DF4D2F" w:rsidRDefault="00DF4D2F" w:rsidP="00F362A4">
      <w:pPr>
        <w:autoSpaceDE w:val="0"/>
        <w:autoSpaceDN w:val="0"/>
        <w:adjustRightInd w:val="0"/>
        <w:jc w:val="both"/>
        <w:rPr>
          <w:rFonts w:asciiTheme="minorHAnsi" w:hAnsiTheme="minorHAnsi" w:cs="Arial"/>
          <w:bCs/>
          <w:color w:val="000000"/>
        </w:rPr>
      </w:pPr>
    </w:p>
    <w:p w14:paraId="6890704F" w14:textId="77777777" w:rsidR="00DF4D2F" w:rsidRDefault="00DF4D2F" w:rsidP="00F362A4">
      <w:pPr>
        <w:autoSpaceDE w:val="0"/>
        <w:autoSpaceDN w:val="0"/>
        <w:adjustRightInd w:val="0"/>
        <w:jc w:val="both"/>
        <w:rPr>
          <w:rFonts w:asciiTheme="minorHAnsi" w:hAnsiTheme="minorHAnsi" w:cs="Arial"/>
          <w:bCs/>
          <w:color w:val="000000"/>
        </w:rPr>
      </w:pPr>
    </w:p>
    <w:p w14:paraId="4E8535B1" w14:textId="77777777" w:rsidR="00DB3755" w:rsidRPr="00DB3755" w:rsidRDefault="00DB3755" w:rsidP="00F362A4">
      <w:pPr>
        <w:autoSpaceDE w:val="0"/>
        <w:autoSpaceDN w:val="0"/>
        <w:adjustRightInd w:val="0"/>
        <w:jc w:val="both"/>
        <w:rPr>
          <w:rFonts w:asciiTheme="minorHAnsi" w:hAnsiTheme="minorHAnsi" w:cs="Arial"/>
          <w:b/>
          <w:bCs/>
          <w:color w:val="000000"/>
        </w:rPr>
      </w:pPr>
      <w:r w:rsidRPr="00DB3755">
        <w:rPr>
          <w:rFonts w:asciiTheme="minorHAnsi" w:hAnsiTheme="minorHAnsi" w:cs="Arial"/>
          <w:b/>
          <w:bCs/>
          <w:color w:val="000000"/>
        </w:rPr>
        <w:t>TP 011/2020</w:t>
      </w:r>
    </w:p>
    <w:p w14:paraId="08316A0F" w14:textId="5B0C6024" w:rsidR="00DF4D2F" w:rsidRDefault="00DF4D2F" w:rsidP="00F362A4">
      <w:pPr>
        <w:autoSpaceDE w:val="0"/>
        <w:autoSpaceDN w:val="0"/>
        <w:adjustRightInd w:val="0"/>
        <w:jc w:val="both"/>
        <w:rPr>
          <w:rFonts w:asciiTheme="minorHAnsi" w:hAnsiTheme="minorHAnsi" w:cs="Arial"/>
          <w:bCs/>
          <w:color w:val="000000"/>
        </w:rPr>
      </w:pPr>
      <w:r w:rsidRPr="00A60F79">
        <w:rPr>
          <w:rFonts w:asciiTheme="minorHAnsi" w:hAnsiTheme="minorHAnsi" w:cs="Arial"/>
          <w:bCs/>
          <w:color w:val="000000"/>
        </w:rPr>
        <w:t xml:space="preserve">COMISSÃO DE LICITAÇÃO EXECUÇÃO DA OBRA DE RECAPEAMENTO ASFÁLTICO, DRENAGEM SUPERFICIAL E SINALIZAÇÃO VIÁRIA AVENIDA BUENO BRANDÃO. AVISO DE PUBLICAÇÃO PROCESSO DE LICITAÇÃO Nº 102/2020 TOMADA DE PREÇO Nº 011/2020 A Prefeitura Municipal de Mar de Espanha, torna público que fará realizar no dia 20/07/2020, às 13:30hs licitação na modalidade Tomada de Preço para Execução da obra de RECAPEAMENTO ASFÁLTICO, DRENAGEM SUPERFICIAL E SINALIZAÇÃO VIÁRIA AVENIDA BUENO BRANDÃO. As informações poderão ser obtidas através do endereço eletrônico: </w:t>
      </w:r>
      <w:hyperlink r:id="rId43" w:history="1">
        <w:r w:rsidR="005E20C1" w:rsidRPr="00DE0E5B">
          <w:rPr>
            <w:rStyle w:val="Hyperlink"/>
            <w:rFonts w:asciiTheme="minorHAnsi" w:hAnsiTheme="minorHAnsi" w:cs="Arial"/>
            <w:bCs/>
          </w:rPr>
          <w:t>licitacao@mardeespanha.mg.gov.br</w:t>
        </w:r>
      </w:hyperlink>
      <w:r w:rsidRPr="00A60F79">
        <w:rPr>
          <w:rFonts w:asciiTheme="minorHAnsi" w:hAnsiTheme="minorHAnsi" w:cs="Arial"/>
          <w:bCs/>
          <w:color w:val="000000"/>
        </w:rPr>
        <w:t>.</w:t>
      </w:r>
      <w:r w:rsidR="005E20C1">
        <w:rPr>
          <w:rFonts w:asciiTheme="minorHAnsi" w:hAnsiTheme="minorHAnsi" w:cs="Arial"/>
          <w:bCs/>
          <w:color w:val="000000"/>
        </w:rPr>
        <w:t xml:space="preserve"> </w:t>
      </w:r>
    </w:p>
    <w:p w14:paraId="20203F55" w14:textId="77777777" w:rsidR="00DF4D2F" w:rsidRDefault="00DF4D2F" w:rsidP="00F362A4">
      <w:pPr>
        <w:autoSpaceDE w:val="0"/>
        <w:autoSpaceDN w:val="0"/>
        <w:adjustRightInd w:val="0"/>
        <w:jc w:val="both"/>
        <w:rPr>
          <w:rFonts w:asciiTheme="minorHAnsi" w:hAnsiTheme="minorHAnsi" w:cs="Arial"/>
          <w:bCs/>
          <w:color w:val="000000"/>
        </w:rPr>
      </w:pPr>
    </w:p>
    <w:p w14:paraId="59BC7ABB" w14:textId="77777777" w:rsidR="00DB3755" w:rsidRDefault="00DB3755" w:rsidP="00F362A4">
      <w:pPr>
        <w:autoSpaceDE w:val="0"/>
        <w:autoSpaceDN w:val="0"/>
        <w:adjustRightInd w:val="0"/>
        <w:jc w:val="both"/>
        <w:rPr>
          <w:rFonts w:asciiTheme="minorHAnsi" w:hAnsiTheme="minorHAnsi" w:cs="Arial"/>
          <w:bCs/>
          <w:color w:val="000000"/>
        </w:rPr>
      </w:pPr>
    </w:p>
    <w:p w14:paraId="78EAEB6D" w14:textId="22B7BF44" w:rsidR="00A60F79" w:rsidRPr="00A60F79" w:rsidRDefault="00DB3755" w:rsidP="00A60F79">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A60F79" w:rsidRPr="00DB3755">
        <w:rPr>
          <w:rFonts w:asciiTheme="minorHAnsi" w:hAnsiTheme="minorHAnsi" w:cs="Arial"/>
          <w:bCs/>
          <w:color w:val="000000"/>
        </w:rPr>
        <w:t xml:space="preserve">NOVA LIMA-MG AVISO DE LICITAÇÃO CONCORRÊNCIA PÚBLICA Nº 017/2020 O Município de Nova Lima torna público que realizará licitação na modalidade Concorrência Pública nº 017/2020. Objeto: contratação de empresa para a construção de muro de contenção na Rua Agenor Lopes nº 214, bairro Vale da Esperança, Nova Lima/MG. A abertura dar-se-á no dia 30/07/2020 às 09:00h na Rua Bias Fortes, nº 62 – 2° andar, Centro – Nova Lima/MG. O Edital estará disponível a partir do dia 29/06/2020 no site </w:t>
      </w:r>
      <w:hyperlink r:id="rId44" w:history="1">
        <w:r w:rsidR="005E20C1" w:rsidRPr="00DE0E5B">
          <w:rPr>
            <w:rStyle w:val="Hyperlink"/>
            <w:rFonts w:asciiTheme="minorHAnsi" w:hAnsiTheme="minorHAnsi" w:cs="Arial"/>
            <w:bCs/>
          </w:rPr>
          <w:t>www.novalima.mg.gov.br</w:t>
        </w:r>
      </w:hyperlink>
      <w:r w:rsidR="005E20C1">
        <w:rPr>
          <w:rFonts w:asciiTheme="minorHAnsi" w:hAnsiTheme="minorHAnsi" w:cs="Arial"/>
          <w:bCs/>
          <w:color w:val="000000"/>
        </w:rPr>
        <w:t xml:space="preserve"> </w:t>
      </w:r>
      <w:r w:rsidR="00A60F79" w:rsidRPr="00DB3755">
        <w:rPr>
          <w:rFonts w:asciiTheme="minorHAnsi" w:hAnsiTheme="minorHAnsi" w:cs="Arial"/>
          <w:bCs/>
          <w:color w:val="000000"/>
        </w:rPr>
        <w:t xml:space="preserve">e no departamento de Contratos e Licitações da Prefeitura Municipal de Nova Lima. </w:t>
      </w:r>
    </w:p>
    <w:p w14:paraId="3B6E5A59" w14:textId="77777777" w:rsidR="00A60F79" w:rsidRDefault="00A60F79" w:rsidP="00F362A4">
      <w:pPr>
        <w:autoSpaceDE w:val="0"/>
        <w:autoSpaceDN w:val="0"/>
        <w:adjustRightInd w:val="0"/>
        <w:jc w:val="both"/>
        <w:rPr>
          <w:rFonts w:asciiTheme="minorHAnsi" w:hAnsiTheme="minorHAnsi" w:cs="Arial"/>
          <w:bCs/>
          <w:color w:val="000000"/>
        </w:rPr>
      </w:pPr>
    </w:p>
    <w:p w14:paraId="138CD476" w14:textId="77777777" w:rsidR="00A60F79" w:rsidRDefault="00A60F79" w:rsidP="00F362A4">
      <w:pPr>
        <w:autoSpaceDE w:val="0"/>
        <w:autoSpaceDN w:val="0"/>
        <w:adjustRightInd w:val="0"/>
        <w:jc w:val="both"/>
        <w:rPr>
          <w:rFonts w:asciiTheme="minorHAnsi" w:hAnsiTheme="minorHAnsi" w:cs="Arial"/>
          <w:bCs/>
          <w:color w:val="000000"/>
        </w:rPr>
      </w:pPr>
    </w:p>
    <w:p w14:paraId="48E1EF5F" w14:textId="77777777" w:rsidR="005E20C1" w:rsidRDefault="005E20C1"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5E20C1">
        <w:rPr>
          <w:rFonts w:asciiTheme="minorHAnsi" w:hAnsiTheme="minorHAnsi" w:cs="Arial"/>
          <w:b/>
          <w:bCs/>
          <w:color w:val="000000"/>
        </w:rPr>
        <w:t>OURO FINO – MG. AVISO DE LICITAÇÃO. PROCESSO LICITATÓRIO Nº. 0246/20, MODALI</w:t>
      </w:r>
      <w:r>
        <w:rPr>
          <w:rFonts w:asciiTheme="minorHAnsi" w:hAnsiTheme="minorHAnsi" w:cs="Arial"/>
          <w:b/>
          <w:bCs/>
          <w:color w:val="000000"/>
        </w:rPr>
        <w:t>DADE TOMADA DE PREÇOS Nº 007/20</w:t>
      </w:r>
    </w:p>
    <w:p w14:paraId="1A9CEB8A" w14:textId="7043CF9C" w:rsidR="00DF4D2F" w:rsidRDefault="005E20C1"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F4D2F" w:rsidRPr="00A60F79">
        <w:rPr>
          <w:rFonts w:asciiTheme="minorHAnsi" w:hAnsiTheme="minorHAnsi" w:cs="Arial"/>
          <w:bCs/>
          <w:color w:val="000000"/>
        </w:rPr>
        <w:t>ipo menor preço por empreitada global, para contratação de empresa para execução de obra pública, incluindo material e mão de obra, para reforma do Centro Odontológico situado na Avenida Cyro Gonçalves, conforme memorial descritivo, planilha orçamentária, cronograma físico financeiro, e projetos anexos. A entrega dos envelopes será no dia 16/07/2020 até às 09:00h. O instrumento convocatório em inteiro teor estará à disposição dos interessados de 2ª a 6ª feira, das 10h às 16h, na Av. Cyro Gonçalves, 173, Ouro Fino - MG, CEP 37570-000 e poderá ser obtido pelo endereço eletrônico:</w:t>
      </w:r>
      <w:r>
        <w:rPr>
          <w:rFonts w:asciiTheme="minorHAnsi" w:hAnsiTheme="minorHAnsi" w:cs="Arial"/>
          <w:bCs/>
          <w:color w:val="000000"/>
        </w:rPr>
        <w:t xml:space="preserve"> </w:t>
      </w:r>
      <w:hyperlink r:id="rId45" w:history="1">
        <w:r w:rsidRPr="00DE0E5B">
          <w:rPr>
            <w:rStyle w:val="Hyperlink"/>
            <w:rFonts w:asciiTheme="minorHAnsi" w:hAnsiTheme="minorHAnsi" w:cs="Arial"/>
            <w:bCs/>
          </w:rPr>
          <w:t>www.ourofino.mg.gov.br</w:t>
        </w:r>
      </w:hyperlink>
      <w:r w:rsidR="00DF4D2F" w:rsidRPr="00A60F79">
        <w:rPr>
          <w:rFonts w:asciiTheme="minorHAnsi" w:hAnsiTheme="minorHAnsi" w:cs="Arial"/>
          <w:bCs/>
          <w:color w:val="000000"/>
        </w:rPr>
        <w:t>.</w:t>
      </w:r>
      <w:r>
        <w:rPr>
          <w:rFonts w:asciiTheme="minorHAnsi" w:hAnsiTheme="minorHAnsi" w:cs="Arial"/>
          <w:bCs/>
          <w:color w:val="000000"/>
        </w:rPr>
        <w:t xml:space="preserve"> </w:t>
      </w:r>
    </w:p>
    <w:p w14:paraId="1104D870" w14:textId="77777777" w:rsidR="00DF4D2F" w:rsidRDefault="00DF4D2F" w:rsidP="00F362A4">
      <w:pPr>
        <w:autoSpaceDE w:val="0"/>
        <w:autoSpaceDN w:val="0"/>
        <w:adjustRightInd w:val="0"/>
        <w:jc w:val="both"/>
        <w:rPr>
          <w:rFonts w:asciiTheme="minorHAnsi" w:hAnsiTheme="minorHAnsi" w:cs="Arial"/>
          <w:bCs/>
          <w:color w:val="000000"/>
        </w:rPr>
      </w:pPr>
    </w:p>
    <w:p w14:paraId="74807E84" w14:textId="77777777" w:rsidR="005E20C1" w:rsidRDefault="005E20C1" w:rsidP="00F362A4">
      <w:pPr>
        <w:autoSpaceDE w:val="0"/>
        <w:autoSpaceDN w:val="0"/>
        <w:adjustRightInd w:val="0"/>
        <w:jc w:val="both"/>
        <w:rPr>
          <w:rFonts w:asciiTheme="minorHAnsi" w:hAnsiTheme="minorHAnsi" w:cs="Arial"/>
          <w:bCs/>
          <w:color w:val="000000"/>
        </w:rPr>
      </w:pPr>
    </w:p>
    <w:p w14:paraId="0F9D1C95" w14:textId="77777777" w:rsidR="005E20C1" w:rsidRPr="005E20C1" w:rsidRDefault="005E20C1"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9A47D3" w:rsidRPr="005E20C1">
        <w:rPr>
          <w:rFonts w:asciiTheme="minorHAnsi" w:hAnsiTheme="minorHAnsi" w:cs="Arial"/>
          <w:b/>
          <w:bCs/>
          <w:color w:val="000000"/>
        </w:rPr>
        <w:t>PIUMHI – AVISO DE LICITAÇÃO – PROCESSO LICITATÓRIO Nº71/20</w:t>
      </w:r>
      <w:r w:rsidRPr="005E20C1">
        <w:rPr>
          <w:rFonts w:asciiTheme="minorHAnsi" w:hAnsiTheme="minorHAnsi" w:cs="Arial"/>
          <w:b/>
          <w:bCs/>
          <w:color w:val="000000"/>
        </w:rPr>
        <w:t xml:space="preserve">20 – TOMADA DE PREÇO Nº03/2020 </w:t>
      </w:r>
    </w:p>
    <w:p w14:paraId="01CA1E5A" w14:textId="195E2D03" w:rsidR="00DF4D2F"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O Município de Piumhi/MG, pessoa jurídica de direito público interno, inscrito no CNPJ sob o nº16.781.346/0001-04, torna público que realizará licitação na modalidade TOMADA DE PREÇOS Nº03/2020, tipo menor preço Global, visando a contratação de empresa especializada para execução da obra de pavimentação asfáltica com CBUQ nas ruas Salviano Damasceno, Rosinei Faria, Homero Arantes e Benedito Ferreira no Município de Piumhi/MG, nos termos do CONTRATO DE REPASSE nº880480/2018/MCIDADES/CAIXA – PROCESSO 1061456-67/2018. A data de entrega dos envelopes será até às 8:30 horas do dia 16/07/2020 e sua abertura no mesmo dia às 09:00 horas, obedecendo integralmente as condições estabelecidas neste Edital e respectivos anexos, bem como pelas disposições das Leis nº 8.666/93 e suas alterações. Maiores informações e cópias do referido edital poderão ser obtidas na sede da Prefeitura de 13:00 às 16:00 horas ou pelos telefones (37)3371-9222 ou pelo site </w:t>
      </w:r>
      <w:r w:rsidR="005E20C1">
        <w:rPr>
          <w:rFonts w:asciiTheme="minorHAnsi" w:hAnsiTheme="minorHAnsi" w:cs="Arial"/>
          <w:bCs/>
          <w:color w:val="000000"/>
        </w:rPr>
        <w:tab/>
      </w:r>
      <w:hyperlink r:id="rId46" w:history="1">
        <w:r w:rsidR="005E20C1" w:rsidRPr="00DE0E5B">
          <w:rPr>
            <w:rStyle w:val="Hyperlink"/>
            <w:rFonts w:asciiTheme="minorHAnsi" w:hAnsiTheme="minorHAnsi" w:cs="Arial"/>
            <w:bCs/>
          </w:rPr>
          <w:t>www.prefeiturapiumhi.mg.gov.br/editais/</w:t>
        </w:r>
      </w:hyperlink>
      <w:r w:rsidR="005E20C1">
        <w:rPr>
          <w:rFonts w:asciiTheme="minorHAnsi" w:hAnsiTheme="minorHAnsi" w:cs="Arial"/>
          <w:bCs/>
          <w:color w:val="000000"/>
        </w:rPr>
        <w:t xml:space="preserve">. </w:t>
      </w:r>
    </w:p>
    <w:p w14:paraId="579EFCE9" w14:textId="77777777" w:rsidR="009A47D3" w:rsidRDefault="009A47D3" w:rsidP="00F362A4">
      <w:pPr>
        <w:autoSpaceDE w:val="0"/>
        <w:autoSpaceDN w:val="0"/>
        <w:adjustRightInd w:val="0"/>
        <w:jc w:val="both"/>
        <w:rPr>
          <w:rFonts w:asciiTheme="minorHAnsi" w:hAnsiTheme="minorHAnsi" w:cs="Arial"/>
          <w:bCs/>
          <w:color w:val="000000"/>
        </w:rPr>
      </w:pPr>
    </w:p>
    <w:p w14:paraId="5EC3E665" w14:textId="77777777" w:rsidR="009A47D3" w:rsidRDefault="009A47D3" w:rsidP="00F362A4">
      <w:pPr>
        <w:autoSpaceDE w:val="0"/>
        <w:autoSpaceDN w:val="0"/>
        <w:adjustRightInd w:val="0"/>
        <w:jc w:val="both"/>
        <w:rPr>
          <w:rFonts w:asciiTheme="minorHAnsi" w:hAnsiTheme="minorHAnsi" w:cs="Arial"/>
          <w:bCs/>
          <w:color w:val="000000"/>
        </w:rPr>
      </w:pPr>
    </w:p>
    <w:p w14:paraId="12AA8FBD" w14:textId="77777777" w:rsidR="005E20C1" w:rsidRDefault="005E20C1"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5E20C1">
        <w:rPr>
          <w:rFonts w:asciiTheme="minorHAnsi" w:hAnsiTheme="minorHAnsi" w:cs="Arial"/>
          <w:b/>
          <w:bCs/>
          <w:color w:val="000000"/>
        </w:rPr>
        <w:t xml:space="preserve">POCRANE TOMADA DE PREÇOS Nº 0008/2020 - PROCESSO LICITATÓRIO Nº 0034/2020 </w:t>
      </w:r>
    </w:p>
    <w:p w14:paraId="1C6A9360" w14:textId="3458F4CB" w:rsidR="009A47D3"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Objeto: Contratação de Empresa de construção civil para execução de pavimentação em bloquetes, meio fio e sargeta no município de Pocrane - MG, em conformidade com a Transferência Especial referente a resolução SEGOV Nº. 753/2020 de 09.05.2020, e em atendimento as Demandas da Secretaria Municipal de Obras do município de Pocrane/MG. Prazo para o recebimento do envelopes de propostas e documentação: Até o dia 14/07/2020, ás 8:00 horas. Local para apresentação dos Envelopes de Propostas e Documentação: Rua Nilo Moraes Pinheiro, 322, Centro, Pocrane/MG. Contatos: 33 3316-1112 e Emai</w:t>
      </w:r>
      <w:r w:rsidR="005E20C1">
        <w:rPr>
          <w:rFonts w:asciiTheme="minorHAnsi" w:hAnsiTheme="minorHAnsi" w:cs="Arial"/>
          <w:bCs/>
          <w:color w:val="000000"/>
        </w:rPr>
        <w:t xml:space="preserve">l: </w:t>
      </w:r>
      <w:hyperlink r:id="rId47" w:history="1">
        <w:r w:rsidR="005E20C1" w:rsidRPr="00DE0E5B">
          <w:rPr>
            <w:rStyle w:val="Hyperlink"/>
            <w:rFonts w:asciiTheme="minorHAnsi" w:hAnsiTheme="minorHAnsi" w:cs="Arial"/>
            <w:bCs/>
          </w:rPr>
          <w:t>licitacao@pocrane.mg.gov.br</w:t>
        </w:r>
      </w:hyperlink>
      <w:r w:rsidR="005E20C1">
        <w:rPr>
          <w:rFonts w:asciiTheme="minorHAnsi" w:hAnsiTheme="minorHAnsi" w:cs="Arial"/>
          <w:bCs/>
          <w:color w:val="000000"/>
        </w:rPr>
        <w:t xml:space="preserve">. </w:t>
      </w:r>
    </w:p>
    <w:p w14:paraId="09595FEC" w14:textId="77777777" w:rsidR="009A47D3" w:rsidRDefault="009A47D3" w:rsidP="00F362A4">
      <w:pPr>
        <w:autoSpaceDE w:val="0"/>
        <w:autoSpaceDN w:val="0"/>
        <w:adjustRightInd w:val="0"/>
        <w:jc w:val="both"/>
        <w:rPr>
          <w:rFonts w:asciiTheme="minorHAnsi" w:hAnsiTheme="minorHAnsi" w:cs="Arial"/>
          <w:bCs/>
          <w:color w:val="000000"/>
        </w:rPr>
      </w:pPr>
    </w:p>
    <w:p w14:paraId="4F5568A2" w14:textId="77777777" w:rsidR="005E20C1" w:rsidRDefault="005E20C1" w:rsidP="00F362A4">
      <w:pPr>
        <w:autoSpaceDE w:val="0"/>
        <w:autoSpaceDN w:val="0"/>
        <w:adjustRightInd w:val="0"/>
        <w:jc w:val="both"/>
        <w:rPr>
          <w:rFonts w:asciiTheme="minorHAnsi" w:hAnsiTheme="minorHAnsi" w:cs="Arial"/>
          <w:bCs/>
          <w:color w:val="000000"/>
        </w:rPr>
      </w:pPr>
    </w:p>
    <w:p w14:paraId="39B7D915" w14:textId="77777777" w:rsidR="005E20C1" w:rsidRDefault="005E20C1"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5E20C1">
        <w:rPr>
          <w:rFonts w:asciiTheme="minorHAnsi" w:hAnsiTheme="minorHAnsi" w:cs="Arial"/>
          <w:b/>
          <w:bCs/>
          <w:color w:val="000000"/>
        </w:rPr>
        <w:t>PONTE NOVA - AVISO DE LICITAÇÃO PREGÃO Nº 92/2020</w:t>
      </w:r>
      <w:r w:rsidRPr="00AC592F">
        <w:rPr>
          <w:rFonts w:asciiTheme="minorHAnsi" w:hAnsiTheme="minorHAnsi" w:cs="Arial"/>
          <w:bCs/>
          <w:color w:val="000000"/>
        </w:rPr>
        <w:t xml:space="preserve"> </w:t>
      </w:r>
    </w:p>
    <w:p w14:paraId="11B44A17" w14:textId="4353490E" w:rsidR="003C11EA"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A Prefeitura Municipal de Ponte Nova - MG torna público para o conhecimento de quantos possam interessar que estará realizando a licitação, sob a modalidade Concorrência, conforme a seguir: PROCESSO Nº134/2020 - Pregão Nº092/2020 - Data: 15/07/2020 às 09h00min. Execução de calçada no entorno da Escola José Mariano, calçamento em bloquete em trecho da comunidade Vila Nova, e calçamento e drenagem na Rua F. Informações gerais e obtenção do Edital pelo telefone: [31] 3819-5454, ramais 206 e 207, no horário de 12h00 às 18h00. Obtenção da integra do Edital à Avenida Caetano Marinho, 306 - Centro, Ponte Nova - MG, CEP 35.430-001 ou no endereço </w:t>
      </w:r>
      <w:hyperlink r:id="rId48" w:history="1">
        <w:r w:rsidR="005E20C1" w:rsidRPr="00DE0E5B">
          <w:rPr>
            <w:rStyle w:val="Hyperlink"/>
            <w:rFonts w:asciiTheme="minorHAnsi" w:hAnsiTheme="minorHAnsi" w:cs="Arial"/>
            <w:bCs/>
          </w:rPr>
          <w:t>www.pontenova.mg.gov.br</w:t>
        </w:r>
      </w:hyperlink>
      <w:r w:rsidR="005E20C1">
        <w:rPr>
          <w:rFonts w:asciiTheme="minorHAnsi" w:hAnsiTheme="minorHAnsi" w:cs="Arial"/>
          <w:bCs/>
          <w:color w:val="000000"/>
        </w:rPr>
        <w:t xml:space="preserve">. </w:t>
      </w:r>
    </w:p>
    <w:p w14:paraId="2A95A9AC" w14:textId="77777777" w:rsidR="003C11EA" w:rsidRDefault="003C11EA" w:rsidP="00F362A4">
      <w:pPr>
        <w:autoSpaceDE w:val="0"/>
        <w:autoSpaceDN w:val="0"/>
        <w:adjustRightInd w:val="0"/>
        <w:jc w:val="both"/>
        <w:rPr>
          <w:rFonts w:asciiTheme="minorHAnsi" w:hAnsiTheme="minorHAnsi" w:cs="Arial"/>
          <w:bCs/>
          <w:color w:val="000000"/>
        </w:rPr>
      </w:pPr>
    </w:p>
    <w:p w14:paraId="729CA0F5" w14:textId="77777777" w:rsidR="009A47D3" w:rsidRDefault="009A47D3" w:rsidP="00F362A4">
      <w:pPr>
        <w:autoSpaceDE w:val="0"/>
        <w:autoSpaceDN w:val="0"/>
        <w:adjustRightInd w:val="0"/>
        <w:jc w:val="both"/>
        <w:rPr>
          <w:rFonts w:asciiTheme="minorHAnsi" w:hAnsiTheme="minorHAnsi" w:cs="Arial"/>
          <w:bCs/>
          <w:color w:val="000000"/>
        </w:rPr>
      </w:pPr>
    </w:p>
    <w:p w14:paraId="6BA9C629" w14:textId="06A90ABF" w:rsidR="005E20C1" w:rsidRDefault="005E20C1" w:rsidP="009A47D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5E20C1">
        <w:rPr>
          <w:rFonts w:asciiTheme="minorHAnsi" w:hAnsiTheme="minorHAnsi" w:cs="Arial"/>
          <w:b/>
          <w:bCs/>
          <w:color w:val="000000"/>
        </w:rPr>
        <w:t>PRATA –MG TP 14/2020</w:t>
      </w:r>
    </w:p>
    <w:p w14:paraId="636E7F23" w14:textId="023ACA82" w:rsidR="009A47D3" w:rsidRDefault="005E20C1" w:rsidP="009A47D3">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9A47D3" w:rsidRPr="00A60F79">
        <w:rPr>
          <w:rFonts w:asciiTheme="minorHAnsi" w:hAnsiTheme="minorHAnsi" w:cs="Arial"/>
          <w:bCs/>
          <w:color w:val="000000"/>
        </w:rPr>
        <w:t>través de sua Comissão Permanente de Licitação, avisa a quem possa interessar que fará realizar, na Divisão de Licitação na sede da Prefeitura Municipal de Prata, às 08h30min, do dia 15/07/2020, Licitação Pública na modalidade Tomada de Preços nº 014/2020, do tipo Menor Preço Global, para o devido objeto: Contratação de empresa especializada para execução do projeto de obras de infraestrutura urbana, que tem como objetivo Pavimentação Asfáltica em Concreto Betuminoso Usinado a Quente (CBUQ) e execução de meios-fios e sarjetas em diversas ruas do Município de Prata/MG. Para participar da presente Licitação Pública, favor comparecer à Divisão de Licitação da Prefeitura Municipal de Prata, situada à Praça XV de Novembro, nº 35, Bairro Centro, Prata</w:t>
      </w:r>
      <w:r>
        <w:rPr>
          <w:rFonts w:asciiTheme="minorHAnsi" w:hAnsiTheme="minorHAnsi" w:cs="Arial"/>
          <w:bCs/>
          <w:color w:val="000000"/>
        </w:rPr>
        <w:t>-</w:t>
      </w:r>
      <w:r w:rsidR="009A47D3" w:rsidRPr="00A60F79">
        <w:rPr>
          <w:rFonts w:asciiTheme="minorHAnsi" w:hAnsiTheme="minorHAnsi" w:cs="Arial"/>
          <w:bCs/>
          <w:color w:val="000000"/>
        </w:rPr>
        <w:t>MG, para retirar o edital e receber as respectivas informações a respeito do processo. Demais informações pelo tel. (34) 3431-8705 ou pelo e</w:t>
      </w:r>
      <w:r w:rsidR="00B41400">
        <w:rPr>
          <w:rFonts w:asciiTheme="minorHAnsi" w:hAnsiTheme="minorHAnsi" w:cs="Arial"/>
          <w:bCs/>
          <w:color w:val="000000"/>
        </w:rPr>
        <w:t xml:space="preserve">-mail </w:t>
      </w:r>
      <w:hyperlink r:id="rId49" w:history="1">
        <w:r w:rsidR="00B41400" w:rsidRPr="00DE0E5B">
          <w:rPr>
            <w:rStyle w:val="Hyperlink"/>
            <w:rFonts w:asciiTheme="minorHAnsi" w:hAnsiTheme="minorHAnsi" w:cs="Arial"/>
            <w:bCs/>
          </w:rPr>
          <w:t>licitacao@prata.mg.gov.br</w:t>
        </w:r>
      </w:hyperlink>
      <w:r w:rsidR="00B41400">
        <w:rPr>
          <w:rFonts w:asciiTheme="minorHAnsi" w:hAnsiTheme="minorHAnsi" w:cs="Arial"/>
          <w:bCs/>
          <w:color w:val="000000"/>
        </w:rPr>
        <w:t xml:space="preserve"> </w:t>
      </w:r>
      <w:r w:rsidR="009A47D3" w:rsidRPr="00A60F79">
        <w:rPr>
          <w:rFonts w:asciiTheme="minorHAnsi" w:hAnsiTheme="minorHAnsi" w:cs="Arial"/>
          <w:bCs/>
          <w:color w:val="000000"/>
        </w:rPr>
        <w:t xml:space="preserve">ou no site </w:t>
      </w:r>
      <w:hyperlink r:id="rId50" w:history="1">
        <w:r w:rsidRPr="00DE0E5B">
          <w:rPr>
            <w:rStyle w:val="Hyperlink"/>
            <w:rFonts w:asciiTheme="minorHAnsi" w:hAnsiTheme="minorHAnsi" w:cs="Arial"/>
            <w:bCs/>
          </w:rPr>
          <w:t>www.prata.mg.gov.br</w:t>
        </w:r>
      </w:hyperlink>
      <w:r w:rsidR="009A47D3" w:rsidRPr="00A60F79">
        <w:rPr>
          <w:rFonts w:asciiTheme="minorHAnsi" w:hAnsiTheme="minorHAnsi" w:cs="Arial"/>
          <w:bCs/>
          <w:color w:val="000000"/>
        </w:rPr>
        <w:t>.</w:t>
      </w:r>
      <w:r>
        <w:rPr>
          <w:rFonts w:asciiTheme="minorHAnsi" w:hAnsiTheme="minorHAnsi" w:cs="Arial"/>
          <w:bCs/>
          <w:color w:val="000000"/>
        </w:rPr>
        <w:t xml:space="preserve"> </w:t>
      </w:r>
    </w:p>
    <w:p w14:paraId="46F9423A" w14:textId="77777777" w:rsidR="009A47D3" w:rsidRDefault="009A47D3" w:rsidP="00F362A4">
      <w:pPr>
        <w:autoSpaceDE w:val="0"/>
        <w:autoSpaceDN w:val="0"/>
        <w:adjustRightInd w:val="0"/>
        <w:jc w:val="both"/>
        <w:rPr>
          <w:rFonts w:asciiTheme="minorHAnsi" w:hAnsiTheme="minorHAnsi" w:cs="Arial"/>
          <w:bCs/>
          <w:color w:val="000000"/>
        </w:rPr>
      </w:pPr>
    </w:p>
    <w:p w14:paraId="21105A47" w14:textId="77777777" w:rsidR="009A47D3" w:rsidRDefault="009A47D3" w:rsidP="00F362A4">
      <w:pPr>
        <w:autoSpaceDE w:val="0"/>
        <w:autoSpaceDN w:val="0"/>
        <w:adjustRightInd w:val="0"/>
        <w:jc w:val="both"/>
        <w:rPr>
          <w:rFonts w:asciiTheme="minorHAnsi" w:hAnsiTheme="minorHAnsi" w:cs="Arial"/>
          <w:bCs/>
          <w:color w:val="000000"/>
        </w:rPr>
      </w:pPr>
    </w:p>
    <w:p w14:paraId="1AD1913D" w14:textId="69E825BC" w:rsidR="00B41400" w:rsidRDefault="005E20C1"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B41400" w:rsidRPr="00B41400">
        <w:rPr>
          <w:rFonts w:asciiTheme="minorHAnsi" w:hAnsiTheme="minorHAnsi" w:cs="Arial"/>
          <w:b/>
          <w:bCs/>
          <w:color w:val="000000"/>
        </w:rPr>
        <w:t>REDUTO AVISO DE RETIFICAÇAO-PROCESSO LICITATÓRIO 50/2020 NA MODALIDADE TOMADA DE PREÇO 07/2020</w:t>
      </w:r>
    </w:p>
    <w:p w14:paraId="0B64133D" w14:textId="6D7FFCDE" w:rsidR="009A47D3"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(Alteração no preço do item 2.9 da planilha orçamentaria “Descida D` água em Degrau”). Objeto: Contratação de empresa para prestação de serviço de execução de obra de Pavimentação em concreto Betuminoso Usinado a Quente em (CBUQ) na estrada de Acesso ao Distrito de Jaguaraí- Município de Reduto – MG, TRECHO 02 E TRECHO 03, permanecendo a abertura dos envelopes dia 22/07/2020, às 09:00 horas. O edital se encontra disponível no site da Prefeitura. Maiores informações poderão ser obtidos no Setor de Licitações, de 13:00 às 17:00 horas, telefone (33) 3378- 4155; E-mail </w:t>
      </w:r>
      <w:hyperlink r:id="rId51" w:history="1">
        <w:r w:rsidR="00B41400" w:rsidRPr="00DE0E5B">
          <w:rPr>
            <w:rStyle w:val="Hyperlink"/>
            <w:rFonts w:asciiTheme="minorHAnsi" w:hAnsiTheme="minorHAnsi" w:cs="Arial"/>
            <w:bCs/>
          </w:rPr>
          <w:t>analucialicitacoes@yahoo.com.br</w:t>
        </w:r>
      </w:hyperlink>
      <w:r w:rsidRPr="00DB3755">
        <w:rPr>
          <w:rFonts w:asciiTheme="minorHAnsi" w:hAnsiTheme="minorHAnsi" w:cs="Arial"/>
          <w:bCs/>
          <w:color w:val="000000"/>
        </w:rPr>
        <w:t>.</w:t>
      </w:r>
      <w:r w:rsidR="00B41400">
        <w:rPr>
          <w:rFonts w:asciiTheme="minorHAnsi" w:hAnsiTheme="minorHAnsi" w:cs="Arial"/>
          <w:bCs/>
          <w:color w:val="000000"/>
        </w:rPr>
        <w:t xml:space="preserve"> </w:t>
      </w:r>
    </w:p>
    <w:p w14:paraId="7DD7D8A0" w14:textId="77777777" w:rsidR="009A47D3" w:rsidRDefault="009A47D3" w:rsidP="00F362A4">
      <w:pPr>
        <w:autoSpaceDE w:val="0"/>
        <w:autoSpaceDN w:val="0"/>
        <w:adjustRightInd w:val="0"/>
        <w:jc w:val="both"/>
        <w:rPr>
          <w:rFonts w:asciiTheme="minorHAnsi" w:hAnsiTheme="minorHAnsi" w:cs="Arial"/>
          <w:bCs/>
          <w:color w:val="000000"/>
        </w:rPr>
      </w:pPr>
    </w:p>
    <w:p w14:paraId="5C9E7B9E" w14:textId="77777777" w:rsidR="009A47D3" w:rsidRDefault="009A47D3" w:rsidP="00F362A4">
      <w:pPr>
        <w:autoSpaceDE w:val="0"/>
        <w:autoSpaceDN w:val="0"/>
        <w:adjustRightInd w:val="0"/>
        <w:jc w:val="both"/>
        <w:rPr>
          <w:rFonts w:asciiTheme="minorHAnsi" w:hAnsiTheme="minorHAnsi" w:cs="Arial"/>
          <w:bCs/>
          <w:color w:val="000000"/>
        </w:rPr>
      </w:pPr>
    </w:p>
    <w:p w14:paraId="248FB83F" w14:textId="6A95714B" w:rsidR="00B41400" w:rsidRPr="00B41400" w:rsidRDefault="00B41400"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B41400">
        <w:rPr>
          <w:rFonts w:asciiTheme="minorHAnsi" w:hAnsiTheme="minorHAnsi" w:cs="Arial"/>
          <w:b/>
          <w:bCs/>
          <w:color w:val="000000"/>
        </w:rPr>
        <w:t>SÃO JOÃO DO PARAÍSO/MG - PROCESSO LICITATÓRIO Nº 045/2020 - TOMADA DE PREÇOS Nº: 07/2020</w:t>
      </w:r>
    </w:p>
    <w:p w14:paraId="3C0733EE" w14:textId="268AE4B0" w:rsidR="009A47D3" w:rsidRDefault="009A47D3" w:rsidP="00F362A4">
      <w:pPr>
        <w:autoSpaceDE w:val="0"/>
        <w:autoSpaceDN w:val="0"/>
        <w:adjustRightInd w:val="0"/>
        <w:jc w:val="both"/>
        <w:rPr>
          <w:rFonts w:asciiTheme="minorHAnsi" w:hAnsiTheme="minorHAnsi" w:cs="Arial"/>
          <w:bCs/>
          <w:color w:val="000000"/>
        </w:rPr>
      </w:pPr>
      <w:r w:rsidRPr="00DB3755">
        <w:rPr>
          <w:rFonts w:asciiTheme="minorHAnsi" w:hAnsiTheme="minorHAnsi" w:cs="Arial"/>
          <w:bCs/>
          <w:color w:val="000000"/>
        </w:rPr>
        <w:t xml:space="preserve">Aviso de Licitação, Contratação de empresa para construção de praça no bairro São Tiago, município de São João do Paraíso/ MG, a realizar no dia 15.07.2020 às 08h00min. Informações e cópia do edital Fone (38)3832-1135 ou e-mail: </w:t>
      </w:r>
      <w:hyperlink r:id="rId52" w:history="1">
        <w:r w:rsidR="00B41400" w:rsidRPr="00DE0E5B">
          <w:rPr>
            <w:rStyle w:val="Hyperlink"/>
            <w:rFonts w:asciiTheme="minorHAnsi" w:hAnsiTheme="minorHAnsi" w:cs="Arial"/>
            <w:bCs/>
          </w:rPr>
          <w:t>licitacaosjp@gmail.com</w:t>
        </w:r>
      </w:hyperlink>
      <w:r w:rsidR="00B41400">
        <w:rPr>
          <w:rFonts w:asciiTheme="minorHAnsi" w:hAnsiTheme="minorHAnsi" w:cs="Arial"/>
          <w:bCs/>
          <w:color w:val="000000"/>
        </w:rPr>
        <w:t xml:space="preserve"> </w:t>
      </w:r>
      <w:r w:rsidRPr="00DB3755">
        <w:rPr>
          <w:rFonts w:asciiTheme="minorHAnsi" w:hAnsiTheme="minorHAnsi" w:cs="Arial"/>
          <w:bCs/>
          <w:color w:val="000000"/>
        </w:rPr>
        <w:t xml:space="preserve">ou </w:t>
      </w:r>
      <w:r w:rsidR="00B41400">
        <w:rPr>
          <w:rFonts w:asciiTheme="minorHAnsi" w:hAnsiTheme="minorHAnsi" w:cs="Arial"/>
          <w:bCs/>
          <w:color w:val="000000"/>
        </w:rPr>
        <w:t xml:space="preserve">site: </w:t>
      </w:r>
      <w:hyperlink r:id="rId53" w:history="1">
        <w:r w:rsidR="00B41400" w:rsidRPr="00DE0E5B">
          <w:rPr>
            <w:rStyle w:val="Hyperlink"/>
            <w:rFonts w:asciiTheme="minorHAnsi" w:hAnsiTheme="minorHAnsi" w:cs="Arial"/>
            <w:bCs/>
          </w:rPr>
          <w:t>www.sjparaiso.mg.gov.br</w:t>
        </w:r>
      </w:hyperlink>
      <w:r w:rsidR="00B41400">
        <w:rPr>
          <w:rFonts w:asciiTheme="minorHAnsi" w:hAnsiTheme="minorHAnsi" w:cs="Arial"/>
          <w:bCs/>
          <w:color w:val="000000"/>
        </w:rPr>
        <w:t xml:space="preserve">. </w:t>
      </w:r>
    </w:p>
    <w:p w14:paraId="26676C1F" w14:textId="77777777" w:rsidR="00DF4D2F" w:rsidRDefault="00DF4D2F" w:rsidP="00F362A4">
      <w:pPr>
        <w:autoSpaceDE w:val="0"/>
        <w:autoSpaceDN w:val="0"/>
        <w:adjustRightInd w:val="0"/>
        <w:jc w:val="both"/>
        <w:rPr>
          <w:rFonts w:asciiTheme="minorHAnsi" w:hAnsiTheme="minorHAnsi" w:cs="Arial"/>
          <w:bCs/>
          <w:color w:val="000000"/>
        </w:rPr>
      </w:pPr>
    </w:p>
    <w:p w14:paraId="72C84F4B" w14:textId="77777777" w:rsidR="00D9630C" w:rsidRDefault="00D9630C" w:rsidP="00F362A4">
      <w:pPr>
        <w:autoSpaceDE w:val="0"/>
        <w:autoSpaceDN w:val="0"/>
        <w:adjustRightInd w:val="0"/>
        <w:jc w:val="both"/>
        <w:rPr>
          <w:rFonts w:asciiTheme="minorHAnsi" w:hAnsiTheme="minorHAnsi" w:cs="Arial"/>
          <w:bCs/>
          <w:color w:val="000000"/>
        </w:rPr>
      </w:pPr>
    </w:p>
    <w:p w14:paraId="2D20D790" w14:textId="3E7A97DC" w:rsidR="00B41400" w:rsidRDefault="00B41400"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B41400">
        <w:rPr>
          <w:rFonts w:asciiTheme="minorHAnsi" w:hAnsiTheme="minorHAnsi" w:cs="Arial"/>
          <w:b/>
          <w:bCs/>
          <w:color w:val="000000"/>
        </w:rPr>
        <w:t>GOV. DO RIO FUNDAÇÃO OSWALDO CRUZ - COORDENAÇÃO-GERAL DE INFRAESTRUTURA DOS CAMPI AVISO DE LICITAÇÃO RDC ELETRÔNICO Nº 8/2020 - UASG 254462 Nº PROCESSO: 25389100144202031</w:t>
      </w:r>
    </w:p>
    <w:p w14:paraId="02561A8A" w14:textId="20DA990C" w:rsid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 xml:space="preserve">Objeto: Contratação de Obra de Reforma para Adequação do Sistema de Drenagem de Água Pluvial e Impermeabilização no Edifício da Gerência Regional de Brasília (GEREB) Fiocruz/DF. Total de Itens Licitados: 1. Edital: 30/06/2020 das 08h00 às 12h00 e das 13h00 às 15h00. Endereço: Av, Brasil, 4365, Manguinhos, Seção de Compras - Dirac, Manguinhos - Rio de Janeiro/RJ ou www.comprasgovernamentais.gov.br/edital/254462-99-00008-2020. Entrega das Propostas: a partir de 30/06/2020 às 08h00 no site </w:t>
      </w:r>
      <w:hyperlink r:id="rId54" w:history="1">
        <w:r w:rsidR="00B41400" w:rsidRPr="00DE0E5B">
          <w:rPr>
            <w:rStyle w:val="Hyperlink"/>
            <w:rFonts w:asciiTheme="minorHAnsi" w:hAnsiTheme="minorHAnsi" w:cs="Arial"/>
            <w:bCs/>
          </w:rPr>
          <w:t>www.comprasnet.gov.br</w:t>
        </w:r>
      </w:hyperlink>
      <w:r w:rsidRPr="00832001">
        <w:rPr>
          <w:rFonts w:asciiTheme="minorHAnsi" w:hAnsiTheme="minorHAnsi" w:cs="Arial"/>
          <w:bCs/>
          <w:color w:val="000000"/>
        </w:rPr>
        <w:t>.</w:t>
      </w:r>
      <w:r w:rsidR="00B41400">
        <w:rPr>
          <w:rFonts w:asciiTheme="minorHAnsi" w:hAnsiTheme="minorHAnsi" w:cs="Arial"/>
          <w:bCs/>
          <w:color w:val="000000"/>
        </w:rPr>
        <w:t xml:space="preserve"> </w:t>
      </w:r>
      <w:r w:rsidRPr="00832001">
        <w:rPr>
          <w:rFonts w:asciiTheme="minorHAnsi" w:hAnsiTheme="minorHAnsi" w:cs="Arial"/>
          <w:bCs/>
          <w:color w:val="000000"/>
        </w:rPr>
        <w:t xml:space="preserve">Abertura das Propostas: 22/07/2020 às 10h00 no site </w:t>
      </w:r>
      <w:hyperlink r:id="rId55" w:history="1">
        <w:r w:rsidR="00B41400" w:rsidRPr="00DE0E5B">
          <w:rPr>
            <w:rStyle w:val="Hyperlink"/>
            <w:rFonts w:asciiTheme="minorHAnsi" w:hAnsiTheme="minorHAnsi" w:cs="Arial"/>
            <w:bCs/>
          </w:rPr>
          <w:t>www.comprasnet.gov.br</w:t>
        </w:r>
      </w:hyperlink>
      <w:r w:rsidRPr="00832001">
        <w:rPr>
          <w:rFonts w:asciiTheme="minorHAnsi" w:hAnsiTheme="minorHAnsi" w:cs="Arial"/>
          <w:bCs/>
          <w:color w:val="000000"/>
        </w:rPr>
        <w:t>.</w:t>
      </w:r>
      <w:r w:rsidR="00B41400">
        <w:rPr>
          <w:rFonts w:asciiTheme="minorHAnsi" w:hAnsiTheme="minorHAnsi" w:cs="Arial"/>
          <w:bCs/>
          <w:color w:val="000000"/>
        </w:rPr>
        <w:t xml:space="preserve"> </w:t>
      </w:r>
    </w:p>
    <w:p w14:paraId="7E9ADD2E" w14:textId="77777777" w:rsidR="00832001" w:rsidRDefault="00832001" w:rsidP="00F362A4">
      <w:pPr>
        <w:autoSpaceDE w:val="0"/>
        <w:autoSpaceDN w:val="0"/>
        <w:adjustRightInd w:val="0"/>
        <w:jc w:val="both"/>
        <w:rPr>
          <w:rFonts w:asciiTheme="minorHAnsi" w:hAnsiTheme="minorHAnsi" w:cs="Arial"/>
          <w:bCs/>
          <w:color w:val="000000"/>
        </w:rPr>
      </w:pPr>
    </w:p>
    <w:p w14:paraId="3A3C4DD5" w14:textId="77777777" w:rsidR="00832001" w:rsidRDefault="00832001" w:rsidP="00F362A4">
      <w:pPr>
        <w:autoSpaceDE w:val="0"/>
        <w:autoSpaceDN w:val="0"/>
        <w:adjustRightInd w:val="0"/>
        <w:jc w:val="both"/>
        <w:rPr>
          <w:rFonts w:asciiTheme="minorHAnsi" w:hAnsiTheme="minorHAnsi" w:cs="Arial"/>
          <w:bCs/>
          <w:color w:val="000000"/>
        </w:rPr>
      </w:pPr>
    </w:p>
    <w:p w14:paraId="610BF9D4" w14:textId="29568CDB" w:rsidR="00B41400" w:rsidRPr="00B41400" w:rsidRDefault="00B41400"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B41400">
        <w:rPr>
          <w:rFonts w:asciiTheme="minorHAnsi" w:hAnsiTheme="minorHAnsi" w:cs="Arial"/>
          <w:b/>
          <w:bCs/>
          <w:color w:val="000000"/>
        </w:rPr>
        <w:t>MINISTÉRIO DA INFRAESTRUTURA – DNIT - SUPERINTENDÊNCIA REGIONAL EM MATO GROSSO</w:t>
      </w:r>
      <w:r w:rsidRPr="00832001">
        <w:rPr>
          <w:rFonts w:asciiTheme="minorHAnsi" w:hAnsiTheme="minorHAnsi" w:cs="Arial"/>
          <w:bCs/>
          <w:color w:val="000000"/>
        </w:rPr>
        <w:t xml:space="preserve"> </w:t>
      </w:r>
      <w:r w:rsidR="00832001" w:rsidRPr="00832001">
        <w:rPr>
          <w:rFonts w:asciiTheme="minorHAnsi" w:hAnsiTheme="minorHAnsi" w:cs="Arial"/>
          <w:bCs/>
          <w:color w:val="000000"/>
        </w:rPr>
        <w:t>-</w:t>
      </w:r>
      <w:r w:rsidRPr="00B41400">
        <w:rPr>
          <w:rFonts w:asciiTheme="minorHAnsi" w:hAnsiTheme="minorHAnsi" w:cs="Arial"/>
          <w:b/>
          <w:bCs/>
          <w:color w:val="000000"/>
        </w:rPr>
        <w:t xml:space="preserve">AVISO DE LICITAÇÃO PREGÃO ELETRÔNICO Nº 225/2020 - UASG 393020 Nº PROCESSO: 50611001571202001. </w:t>
      </w:r>
    </w:p>
    <w:p w14:paraId="31A3CAC0" w14:textId="5724CC29" w:rsid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 xml:space="preserve">Objeto: Contratação de Empresa para Execução de Serviços de Manutenção (Conservação/Recuperação) na Rodovia BR-158/MT, Trecho: Divisa PA/MT (Início das Obras de Pavimentação) - Entr. BR-070(B) (Div. MT/GO) (Aragarças), Sub-trecho: Entr. MT-322(B)/433 (Alô Brasil) - Início Pista Dupla (Ribeirão Cascalheira), Segmento: km 330,60 - km 410,50, Extensão: 79,90 km, segundo as condições, quantidades, exigências e especificações estabelecidas no Edital e seus Anexos. Total de Itens Licitados: 1. Edital: 30/06/2020 das 08h00 às 12h00 e das 13h30 às 17h30. Endereço: Rua 13 de Junho, 1296, Centro Sul - Cuiabá/MT ou </w:t>
      </w:r>
      <w:hyperlink r:id="rId56" w:history="1">
        <w:r w:rsidR="00B41400" w:rsidRPr="00DE0E5B">
          <w:rPr>
            <w:rStyle w:val="Hyperlink"/>
            <w:rFonts w:asciiTheme="minorHAnsi" w:hAnsiTheme="minorHAnsi" w:cs="Arial"/>
            <w:bCs/>
          </w:rPr>
          <w:t>www.comprasgovernamentais.gov.br/edital/393020-5-00225-2020</w:t>
        </w:r>
      </w:hyperlink>
      <w:r w:rsidR="00B41400">
        <w:rPr>
          <w:rFonts w:asciiTheme="minorHAnsi" w:hAnsiTheme="minorHAnsi" w:cs="Arial"/>
          <w:bCs/>
          <w:color w:val="000000"/>
        </w:rPr>
        <w:t xml:space="preserve">. </w:t>
      </w:r>
      <w:r w:rsidRPr="00832001">
        <w:rPr>
          <w:rFonts w:asciiTheme="minorHAnsi" w:hAnsiTheme="minorHAnsi" w:cs="Arial"/>
          <w:bCs/>
          <w:color w:val="000000"/>
        </w:rPr>
        <w:t>Entrega das Propostas: a partir de 30/06/2020 às 08h00</w:t>
      </w:r>
      <w:r w:rsidR="00B41400">
        <w:rPr>
          <w:rFonts w:asciiTheme="minorHAnsi" w:hAnsiTheme="minorHAnsi" w:cs="Arial"/>
          <w:bCs/>
          <w:color w:val="000000"/>
        </w:rPr>
        <w:t xml:space="preserve"> no site </w:t>
      </w:r>
      <w:hyperlink r:id="rId57" w:history="1">
        <w:r w:rsidR="00B41400" w:rsidRPr="00DE0E5B">
          <w:rPr>
            <w:rStyle w:val="Hyperlink"/>
            <w:rFonts w:asciiTheme="minorHAnsi" w:hAnsiTheme="minorHAnsi" w:cs="Arial"/>
            <w:bCs/>
          </w:rPr>
          <w:t>www.comprasnet.gov.br</w:t>
        </w:r>
      </w:hyperlink>
      <w:r w:rsidR="00B41400">
        <w:rPr>
          <w:rFonts w:asciiTheme="minorHAnsi" w:hAnsiTheme="minorHAnsi" w:cs="Arial"/>
          <w:bCs/>
          <w:color w:val="000000"/>
        </w:rPr>
        <w:t xml:space="preserve">. </w:t>
      </w:r>
      <w:r w:rsidRPr="00832001">
        <w:rPr>
          <w:rFonts w:asciiTheme="minorHAnsi" w:hAnsiTheme="minorHAnsi" w:cs="Arial"/>
          <w:bCs/>
          <w:color w:val="000000"/>
        </w:rPr>
        <w:t xml:space="preserve">Abertura das Propostas: 13/07/2020 às 16h00 no site </w:t>
      </w:r>
      <w:hyperlink r:id="rId58" w:history="1">
        <w:r w:rsidR="00B41400" w:rsidRPr="00DE0E5B">
          <w:rPr>
            <w:rStyle w:val="Hyperlink"/>
            <w:rFonts w:asciiTheme="minorHAnsi" w:hAnsiTheme="minorHAnsi" w:cs="Arial"/>
            <w:bCs/>
          </w:rPr>
          <w:t>www.comprasnet.gov.br</w:t>
        </w:r>
      </w:hyperlink>
      <w:r w:rsidR="00B41400">
        <w:rPr>
          <w:rFonts w:asciiTheme="minorHAnsi" w:hAnsiTheme="minorHAnsi" w:cs="Arial"/>
          <w:bCs/>
          <w:color w:val="000000"/>
        </w:rPr>
        <w:t xml:space="preserve">. </w:t>
      </w:r>
    </w:p>
    <w:p w14:paraId="16241C15" w14:textId="77777777" w:rsidR="00832001" w:rsidRDefault="00832001" w:rsidP="00F362A4">
      <w:pPr>
        <w:autoSpaceDE w:val="0"/>
        <w:autoSpaceDN w:val="0"/>
        <w:adjustRightInd w:val="0"/>
        <w:jc w:val="both"/>
        <w:rPr>
          <w:rFonts w:asciiTheme="minorHAnsi" w:hAnsiTheme="minorHAnsi" w:cs="Arial"/>
          <w:bCs/>
          <w:color w:val="000000"/>
        </w:rPr>
      </w:pPr>
    </w:p>
    <w:p w14:paraId="0996F03A" w14:textId="77777777" w:rsidR="00D9630C" w:rsidRDefault="00D9630C" w:rsidP="00F362A4">
      <w:pPr>
        <w:autoSpaceDE w:val="0"/>
        <w:autoSpaceDN w:val="0"/>
        <w:adjustRightInd w:val="0"/>
        <w:jc w:val="both"/>
        <w:rPr>
          <w:rFonts w:asciiTheme="minorHAnsi" w:hAnsiTheme="minorHAnsi" w:cs="Arial"/>
          <w:bCs/>
          <w:color w:val="000000"/>
        </w:rPr>
      </w:pPr>
    </w:p>
    <w:p w14:paraId="4EF886FF" w14:textId="0E457CAE" w:rsidR="00B41400" w:rsidRDefault="00B41400"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 xml:space="preserve">DNIT - SUPERINTENDÊNCIA REGIONAL EM RORAIMA </w:t>
      </w:r>
      <w:r w:rsidR="009B0DCD">
        <w:rPr>
          <w:rFonts w:asciiTheme="minorHAnsi" w:hAnsiTheme="minorHAnsi" w:cs="Arial"/>
          <w:b/>
          <w:bCs/>
          <w:color w:val="000000"/>
        </w:rPr>
        <w:t>-</w:t>
      </w:r>
      <w:r w:rsidRPr="00B41400">
        <w:rPr>
          <w:rFonts w:asciiTheme="minorHAnsi" w:hAnsiTheme="minorHAnsi" w:cs="Arial"/>
          <w:b/>
          <w:bCs/>
          <w:color w:val="000000"/>
        </w:rPr>
        <w:t xml:space="preserve"> PREGÃO ELETRÔNICO Nº 219/2020 - UASG 390070 Nº PROCESSO: 50009000947201927</w:t>
      </w:r>
    </w:p>
    <w:p w14:paraId="54B8AE21" w14:textId="052478A6" w:rsid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 xml:space="preserve">Objeto: Contratação de empresa para execução de Serviços de Manutenção (Conservação/Recuperação) rodoviária referentes ao Plano Anual de Trabalho e Orçamento - P.A.T.O., rodovia: BR-433/RR, trecho: Entroncamento BR401/RR - Entroncamento BR-174/RR; </w:t>
      </w:r>
      <w:r w:rsidR="00B41400" w:rsidRPr="00832001">
        <w:rPr>
          <w:rFonts w:asciiTheme="minorHAnsi" w:hAnsiTheme="minorHAnsi" w:cs="Arial"/>
          <w:bCs/>
          <w:color w:val="000000"/>
        </w:rPr>
        <w:t>sub-trecho</w:t>
      </w:r>
      <w:r w:rsidRPr="00832001">
        <w:rPr>
          <w:rFonts w:asciiTheme="minorHAnsi" w:hAnsiTheme="minorHAnsi" w:cs="Arial"/>
          <w:bCs/>
          <w:color w:val="000000"/>
        </w:rPr>
        <w:t xml:space="preserve">: Entroncamento RR-319/RR km 90,50 - Entroncamento BR-174/RR km 180,50; segmento: km 90,50 - km 180,50; extensão: 90,00 km. Total de Itens Licitados: 1. Edital: 30/06/2020 das 08h00 às 12h00 e das 14h00 às 17h00. Endereço: Rua </w:t>
      </w:r>
      <w:r w:rsidR="00B41400" w:rsidRPr="00832001">
        <w:rPr>
          <w:rFonts w:asciiTheme="minorHAnsi" w:hAnsiTheme="minorHAnsi" w:cs="Arial"/>
          <w:bCs/>
          <w:color w:val="000000"/>
        </w:rPr>
        <w:t>Barão</w:t>
      </w:r>
      <w:r w:rsidRPr="00832001">
        <w:rPr>
          <w:rFonts w:asciiTheme="minorHAnsi" w:hAnsiTheme="minorHAnsi" w:cs="Arial"/>
          <w:bCs/>
          <w:color w:val="000000"/>
        </w:rPr>
        <w:t xml:space="preserve"> do Rio Branco Nº 1184 Centro, - Boa Vista/RR ou </w:t>
      </w:r>
      <w:hyperlink r:id="rId59" w:history="1">
        <w:r w:rsidR="00B41400" w:rsidRPr="00DE0E5B">
          <w:rPr>
            <w:rStyle w:val="Hyperlink"/>
            <w:rFonts w:asciiTheme="minorHAnsi" w:hAnsiTheme="minorHAnsi" w:cs="Arial"/>
            <w:bCs/>
          </w:rPr>
          <w:t>www.comprasgovernamentais.gov.br/edital/390070-5-00219-2020</w:t>
        </w:r>
      </w:hyperlink>
      <w:r w:rsidR="00B41400">
        <w:rPr>
          <w:rFonts w:asciiTheme="minorHAnsi" w:hAnsiTheme="minorHAnsi" w:cs="Arial"/>
          <w:bCs/>
          <w:color w:val="000000"/>
        </w:rPr>
        <w:t xml:space="preserve">. </w:t>
      </w:r>
      <w:r w:rsidRPr="00832001">
        <w:rPr>
          <w:rFonts w:asciiTheme="minorHAnsi" w:hAnsiTheme="minorHAnsi" w:cs="Arial"/>
          <w:bCs/>
          <w:color w:val="000000"/>
        </w:rPr>
        <w:t xml:space="preserve">Entrega das Propostas: a partir de 30/06/2020 às 08h00 no site </w:t>
      </w:r>
      <w:hyperlink r:id="rId60" w:history="1">
        <w:r w:rsidR="00B41400" w:rsidRPr="00DE0E5B">
          <w:rPr>
            <w:rStyle w:val="Hyperlink"/>
            <w:rFonts w:asciiTheme="minorHAnsi" w:hAnsiTheme="minorHAnsi" w:cs="Arial"/>
            <w:bCs/>
          </w:rPr>
          <w:t>www.comprasnet.gov.br</w:t>
        </w:r>
      </w:hyperlink>
      <w:r w:rsidR="00B41400">
        <w:rPr>
          <w:rFonts w:asciiTheme="minorHAnsi" w:hAnsiTheme="minorHAnsi" w:cs="Arial"/>
          <w:bCs/>
          <w:color w:val="000000"/>
        </w:rPr>
        <w:t xml:space="preserve">. </w:t>
      </w:r>
      <w:r w:rsidRPr="00832001">
        <w:rPr>
          <w:rFonts w:asciiTheme="minorHAnsi" w:hAnsiTheme="minorHAnsi" w:cs="Arial"/>
          <w:bCs/>
          <w:color w:val="000000"/>
        </w:rPr>
        <w:t xml:space="preserve">Abertura das Propostas: 10/07/2020 às 09h30 no site </w:t>
      </w:r>
      <w:hyperlink r:id="rId61" w:history="1">
        <w:r w:rsidR="00B41400" w:rsidRPr="00DE0E5B">
          <w:rPr>
            <w:rStyle w:val="Hyperlink"/>
            <w:rFonts w:asciiTheme="minorHAnsi" w:hAnsiTheme="minorHAnsi" w:cs="Arial"/>
            <w:bCs/>
          </w:rPr>
          <w:t>www.comprasnet.gov.br</w:t>
        </w:r>
      </w:hyperlink>
      <w:r w:rsidR="00B41400">
        <w:rPr>
          <w:rFonts w:asciiTheme="minorHAnsi" w:hAnsiTheme="minorHAnsi" w:cs="Arial"/>
          <w:bCs/>
          <w:color w:val="000000"/>
        </w:rPr>
        <w:t xml:space="preserve">. </w:t>
      </w:r>
    </w:p>
    <w:p w14:paraId="5C1318F9" w14:textId="77777777" w:rsidR="00832001" w:rsidRDefault="00832001" w:rsidP="00F362A4">
      <w:pPr>
        <w:autoSpaceDE w:val="0"/>
        <w:autoSpaceDN w:val="0"/>
        <w:adjustRightInd w:val="0"/>
        <w:jc w:val="both"/>
        <w:rPr>
          <w:rFonts w:asciiTheme="minorHAnsi" w:hAnsiTheme="minorHAnsi" w:cs="Arial"/>
          <w:bCs/>
          <w:color w:val="000000"/>
        </w:rPr>
      </w:pPr>
    </w:p>
    <w:p w14:paraId="143797F3" w14:textId="77777777" w:rsidR="00F3514C" w:rsidRDefault="00F3514C" w:rsidP="00F362A4">
      <w:pPr>
        <w:autoSpaceDE w:val="0"/>
        <w:autoSpaceDN w:val="0"/>
        <w:adjustRightInd w:val="0"/>
        <w:jc w:val="both"/>
        <w:rPr>
          <w:rFonts w:asciiTheme="minorHAnsi" w:hAnsiTheme="minorHAnsi" w:cs="Arial"/>
          <w:bCs/>
          <w:color w:val="000000"/>
        </w:rPr>
      </w:pPr>
    </w:p>
    <w:p w14:paraId="16ABDB43" w14:textId="3DBE86FE" w:rsidR="00B41400" w:rsidRDefault="00B41400"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B41400">
        <w:rPr>
          <w:rFonts w:asciiTheme="minorHAnsi" w:hAnsiTheme="minorHAnsi" w:cs="Arial"/>
          <w:b/>
          <w:bCs/>
          <w:color w:val="000000"/>
        </w:rPr>
        <w:t xml:space="preserve">ESTADO DA BA- PREFEITURA MUNICIPAL DE MACAÚBAS </w:t>
      </w:r>
      <w:r w:rsidR="009B0DCD">
        <w:rPr>
          <w:rFonts w:asciiTheme="minorHAnsi" w:hAnsiTheme="minorHAnsi" w:cs="Arial"/>
          <w:b/>
          <w:bCs/>
          <w:color w:val="000000"/>
        </w:rPr>
        <w:t>-</w:t>
      </w:r>
      <w:bookmarkStart w:id="0" w:name="_GoBack"/>
      <w:bookmarkEnd w:id="0"/>
      <w:r w:rsidRPr="00B41400">
        <w:rPr>
          <w:rFonts w:asciiTheme="minorHAnsi" w:hAnsiTheme="minorHAnsi" w:cs="Arial"/>
          <w:b/>
          <w:bCs/>
          <w:color w:val="000000"/>
        </w:rPr>
        <w:t xml:space="preserve"> RDC PRESENCIAL Nº 3-2020</w:t>
      </w:r>
      <w:r w:rsidRPr="00D9630C">
        <w:rPr>
          <w:rFonts w:asciiTheme="minorHAnsi" w:hAnsiTheme="minorHAnsi" w:cs="Arial"/>
          <w:bCs/>
          <w:color w:val="000000"/>
        </w:rPr>
        <w:t xml:space="preserve"> </w:t>
      </w:r>
    </w:p>
    <w:p w14:paraId="33CD0E1C" w14:textId="064456DB" w:rsidR="00F3514C" w:rsidRPr="00D9630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A Prefeitura Municipal de Macaúbas/BA publica a abertura de processo de licitação, RDC Presencial n° 3-2020, para contratar empresa do ramo de engenharia/arquitetura para execução de obra de CONSTRUÇÃO de 9 (nove) PRAÇAS, localizadas na sede e zona rural deste município, com utilização de recursos provenientes da cessão onerosa disposta na Lei nº 13.885/2019, de acordo com as especificações contidas em Edital e seus Anexos. Valor estimado de R$ 457.215,94 (quatrocentos e cinquenta e sete mil duzentos e quinze reais e noventa e quatro centavos). Critério de Julgamento: Maior Desconto. Modo de Disputa: Fechado. Regime de Execução: Empreitada Por Preço Unitário. INFORMAÇÕES IMPORTANTES: RECEBIMENTO DAS PROPOSTAS: até 23/07/2020 às 09h00min. - ABERTURA DAS PROPOSTAS: 23/07/2020 às 09h30min. - FORMALIZAÇÃO DE CONSULTAS (informando o nº. </w:t>
      </w:r>
      <w:r w:rsidR="00B41400" w:rsidRPr="00D9630C">
        <w:rPr>
          <w:rFonts w:asciiTheme="minorHAnsi" w:hAnsiTheme="minorHAnsi" w:cs="Arial"/>
          <w:bCs/>
          <w:color w:val="000000"/>
        </w:rPr>
        <w:t>Da</w:t>
      </w:r>
      <w:r w:rsidRPr="00D9630C">
        <w:rPr>
          <w:rFonts w:asciiTheme="minorHAnsi" w:hAnsiTheme="minorHAnsi" w:cs="Arial"/>
          <w:bCs/>
          <w:color w:val="000000"/>
        </w:rPr>
        <w:t xml:space="preserve"> licitação): Até 05 (cinco) dias úteis anteriores à data fixada para abertura das propostas. Endereço eletrônico: licitacao@macaubas.ba.gov.br. REFERÊNCIA DE TEMPO: Horário local de Macaúbas/BA. ENDEREÇO PARA ENTREGA (PROTOCOLO) DE DOCUMENTOS: Setor de Licitações da Prefeitura de Macaúbas, Rua Dr. Vital Soares, nº 268, 1º andar, Centro, Macaúbas/BA - CEP 46.500-000. O edital na íntegra encontra-se à disposição dos interessados para consulta e aquisição no Setor de Licitações Rua Dr. Vital Soares, nº 268, 1º andar, Centro, Macaúbas/BA e nos endereços </w:t>
      </w:r>
      <w:hyperlink r:id="rId62" w:history="1">
        <w:r w:rsidR="00B41400" w:rsidRPr="00DE0E5B">
          <w:rPr>
            <w:rStyle w:val="Hyperlink"/>
            <w:rFonts w:asciiTheme="minorHAnsi" w:hAnsiTheme="minorHAnsi" w:cs="Arial"/>
            <w:bCs/>
          </w:rPr>
          <w:t>http://www.ipmbrasil.org.br/PORTALMUNICIPIO/ba/pmmacaubas/diario</w:t>
        </w:r>
      </w:hyperlink>
      <w:r w:rsidR="00B41400">
        <w:rPr>
          <w:rFonts w:asciiTheme="minorHAnsi" w:hAnsiTheme="minorHAnsi" w:cs="Arial"/>
          <w:bCs/>
          <w:color w:val="000000"/>
        </w:rPr>
        <w:t xml:space="preserve"> </w:t>
      </w:r>
      <w:r w:rsidRPr="00D9630C">
        <w:rPr>
          <w:rFonts w:asciiTheme="minorHAnsi" w:hAnsiTheme="minorHAnsi" w:cs="Arial"/>
          <w:bCs/>
          <w:color w:val="000000"/>
        </w:rPr>
        <w:t xml:space="preserve">e </w:t>
      </w:r>
      <w:hyperlink r:id="rId63" w:history="1">
        <w:r w:rsidR="00B41400" w:rsidRPr="00DE0E5B">
          <w:rPr>
            <w:rStyle w:val="Hyperlink"/>
            <w:rFonts w:asciiTheme="minorHAnsi" w:hAnsiTheme="minorHAnsi" w:cs="Arial"/>
            <w:bCs/>
          </w:rPr>
          <w:t>www.macaubas.ba.gov.br/licitacoes</w:t>
        </w:r>
      </w:hyperlink>
      <w:r w:rsidRPr="00D9630C">
        <w:rPr>
          <w:rFonts w:asciiTheme="minorHAnsi" w:hAnsiTheme="minorHAnsi" w:cs="Arial"/>
          <w:bCs/>
          <w:color w:val="000000"/>
        </w:rPr>
        <w:t>. Informações: (77) 98105-8098.</w:t>
      </w:r>
      <w:r w:rsidR="00B41400">
        <w:rPr>
          <w:rFonts w:asciiTheme="minorHAnsi" w:hAnsiTheme="minorHAnsi" w:cs="Arial"/>
          <w:bCs/>
          <w:color w:val="000000"/>
        </w:rPr>
        <w:t xml:space="preserve"> </w:t>
      </w:r>
    </w:p>
    <w:p w14:paraId="07924066" w14:textId="77777777" w:rsidR="00F3514C" w:rsidRPr="00D9630C" w:rsidRDefault="00F3514C" w:rsidP="00F362A4">
      <w:pPr>
        <w:autoSpaceDE w:val="0"/>
        <w:autoSpaceDN w:val="0"/>
        <w:adjustRightInd w:val="0"/>
        <w:jc w:val="both"/>
        <w:rPr>
          <w:rFonts w:asciiTheme="minorHAnsi" w:hAnsiTheme="minorHAnsi" w:cs="Arial"/>
          <w:bCs/>
          <w:color w:val="000000"/>
        </w:rPr>
      </w:pPr>
    </w:p>
    <w:p w14:paraId="4723FAF1" w14:textId="77777777" w:rsidR="00F3514C" w:rsidRDefault="00F3514C" w:rsidP="00F362A4">
      <w:pPr>
        <w:autoSpaceDE w:val="0"/>
        <w:autoSpaceDN w:val="0"/>
        <w:adjustRightInd w:val="0"/>
        <w:jc w:val="both"/>
        <w:rPr>
          <w:rFonts w:asciiTheme="minorHAnsi" w:hAnsiTheme="minorHAnsi" w:cs="Arial"/>
          <w:bCs/>
          <w:color w:val="000000"/>
        </w:rPr>
      </w:pPr>
    </w:p>
    <w:p w14:paraId="3AB6C848" w14:textId="5ECCF66A" w:rsidR="00832001" w:rsidRDefault="00B41400"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PREFEITURA MUNICIPAL DE CASA NOVA</w:t>
      </w:r>
      <w:r>
        <w:rPr>
          <w:rFonts w:asciiTheme="minorHAnsi" w:hAnsiTheme="minorHAnsi" w:cs="Arial"/>
          <w:b/>
          <w:bCs/>
          <w:color w:val="000000"/>
        </w:rPr>
        <w:t>/ BA -</w:t>
      </w:r>
      <w:r w:rsidRPr="00B41400">
        <w:rPr>
          <w:rFonts w:asciiTheme="minorHAnsi" w:hAnsiTheme="minorHAnsi" w:cs="Arial"/>
          <w:b/>
          <w:bCs/>
          <w:color w:val="000000"/>
        </w:rPr>
        <w:t xml:space="preserve"> AVISO DE LICITAÇÃO RDC ELETRÔNICO Nº 2/2020 PA Nº 189/2020</w:t>
      </w:r>
      <w:r w:rsidRPr="00832001">
        <w:rPr>
          <w:rFonts w:asciiTheme="minorHAnsi" w:hAnsiTheme="minorHAnsi" w:cs="Arial"/>
          <w:bCs/>
          <w:color w:val="000000"/>
        </w:rPr>
        <w:t xml:space="preserve"> </w:t>
      </w:r>
      <w:r w:rsidR="00832001" w:rsidRPr="00832001">
        <w:rPr>
          <w:rFonts w:asciiTheme="minorHAnsi" w:hAnsiTheme="minorHAnsi" w:cs="Arial"/>
          <w:bCs/>
          <w:color w:val="000000"/>
        </w:rPr>
        <w:t xml:space="preserve">Objeto: contratação de empresa para pavimentação e drenagem de ruas na sede do município, conforme Contratos de Repasses 891452/2019; 885068/2019; 884971/2019; 885015/2019. Tipo: menor preço lote; abertura dia 22/07/2020 às 09:00horas. Retirada do edital: nos sites </w:t>
      </w:r>
      <w:hyperlink r:id="rId64" w:history="1">
        <w:r w:rsidRPr="00DE0E5B">
          <w:rPr>
            <w:rStyle w:val="Hyperlink"/>
            <w:rFonts w:asciiTheme="minorHAnsi" w:hAnsiTheme="minorHAnsi" w:cs="Arial"/>
            <w:bCs/>
          </w:rPr>
          <w:t>www.casanova.ba.gov.br</w:t>
        </w:r>
      </w:hyperlink>
      <w:r w:rsidR="00832001" w:rsidRPr="00832001">
        <w:rPr>
          <w:rFonts w:asciiTheme="minorHAnsi" w:hAnsiTheme="minorHAnsi" w:cs="Arial"/>
          <w:bCs/>
          <w:color w:val="000000"/>
        </w:rPr>
        <w:t>;</w:t>
      </w:r>
      <w:r>
        <w:rPr>
          <w:rFonts w:asciiTheme="minorHAnsi" w:hAnsiTheme="minorHAnsi" w:cs="Arial"/>
          <w:bCs/>
          <w:color w:val="000000"/>
        </w:rPr>
        <w:t xml:space="preserve"> </w:t>
      </w:r>
      <w:hyperlink r:id="rId65" w:history="1">
        <w:r w:rsidRPr="00DE0E5B">
          <w:rPr>
            <w:rStyle w:val="Hyperlink"/>
            <w:rFonts w:asciiTheme="minorHAnsi" w:hAnsiTheme="minorHAnsi" w:cs="Arial"/>
            <w:bCs/>
          </w:rPr>
          <w:t>www.licitacoese.com.br</w:t>
        </w:r>
      </w:hyperlink>
      <w:r w:rsidR="00832001" w:rsidRPr="00832001">
        <w:rPr>
          <w:rFonts w:asciiTheme="minorHAnsi" w:hAnsiTheme="minorHAnsi" w:cs="Arial"/>
          <w:bCs/>
          <w:color w:val="000000"/>
        </w:rPr>
        <w:t>.</w:t>
      </w:r>
      <w:r>
        <w:rPr>
          <w:rFonts w:asciiTheme="minorHAnsi" w:hAnsiTheme="minorHAnsi" w:cs="Arial"/>
          <w:bCs/>
          <w:color w:val="000000"/>
        </w:rPr>
        <w:t xml:space="preserve"> </w:t>
      </w:r>
    </w:p>
    <w:p w14:paraId="112E5810" w14:textId="77777777" w:rsidR="00832001" w:rsidRDefault="00832001" w:rsidP="00F362A4">
      <w:pPr>
        <w:autoSpaceDE w:val="0"/>
        <w:autoSpaceDN w:val="0"/>
        <w:adjustRightInd w:val="0"/>
        <w:jc w:val="both"/>
        <w:rPr>
          <w:rFonts w:asciiTheme="minorHAnsi" w:hAnsiTheme="minorHAnsi" w:cs="Arial"/>
          <w:bCs/>
          <w:color w:val="000000"/>
        </w:rPr>
      </w:pPr>
    </w:p>
    <w:p w14:paraId="1EE55FC1" w14:textId="77777777" w:rsidR="00832001" w:rsidRDefault="00832001" w:rsidP="00F362A4">
      <w:pPr>
        <w:autoSpaceDE w:val="0"/>
        <w:autoSpaceDN w:val="0"/>
        <w:adjustRightInd w:val="0"/>
        <w:jc w:val="both"/>
        <w:rPr>
          <w:rFonts w:asciiTheme="minorHAnsi" w:hAnsiTheme="minorHAnsi" w:cs="Arial"/>
          <w:bCs/>
          <w:color w:val="000000"/>
        </w:rPr>
      </w:pPr>
    </w:p>
    <w:p w14:paraId="2E2ED0F4" w14:textId="18793E75" w:rsidR="00B41400" w:rsidRDefault="00B41400"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PREFE</w:t>
      </w:r>
      <w:r w:rsidR="00225C15">
        <w:rPr>
          <w:rFonts w:asciiTheme="minorHAnsi" w:hAnsiTheme="minorHAnsi" w:cs="Arial"/>
          <w:b/>
          <w:bCs/>
          <w:color w:val="000000"/>
        </w:rPr>
        <w:t xml:space="preserve">ITURA MUNICIPAL DE PORTO SEGURO/ BA </w:t>
      </w:r>
      <w:r w:rsidRPr="00B41400">
        <w:rPr>
          <w:rFonts w:asciiTheme="minorHAnsi" w:hAnsiTheme="minorHAnsi" w:cs="Arial"/>
          <w:b/>
          <w:bCs/>
          <w:color w:val="000000"/>
        </w:rPr>
        <w:t>- RDC Nº 2/2020</w:t>
      </w:r>
      <w:r w:rsidR="00832001" w:rsidRPr="00832001">
        <w:rPr>
          <w:rFonts w:asciiTheme="minorHAnsi" w:hAnsiTheme="minorHAnsi" w:cs="Arial"/>
          <w:bCs/>
          <w:color w:val="000000"/>
        </w:rPr>
        <w:t xml:space="preserve"> </w:t>
      </w:r>
    </w:p>
    <w:p w14:paraId="609734DF" w14:textId="64D49272" w:rsidR="00832001" w:rsidRP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Data de abertura 22/07/2020, às 09h, por meio do</w:t>
      </w:r>
      <w:r w:rsidR="00B41400">
        <w:rPr>
          <w:rFonts w:asciiTheme="minorHAnsi" w:hAnsiTheme="minorHAnsi" w:cs="Arial"/>
          <w:bCs/>
          <w:color w:val="000000"/>
        </w:rPr>
        <w:t xml:space="preserve"> site: </w:t>
      </w:r>
      <w:hyperlink r:id="rId66" w:history="1">
        <w:r w:rsidR="00B41400" w:rsidRPr="00DE0E5B">
          <w:rPr>
            <w:rStyle w:val="Hyperlink"/>
            <w:rFonts w:asciiTheme="minorHAnsi" w:hAnsiTheme="minorHAnsi" w:cs="Arial"/>
            <w:bCs/>
          </w:rPr>
          <w:t>www.licitacoes-e.com.br</w:t>
        </w:r>
      </w:hyperlink>
      <w:r w:rsidR="00B41400">
        <w:rPr>
          <w:rFonts w:asciiTheme="minorHAnsi" w:hAnsiTheme="minorHAnsi" w:cs="Arial"/>
          <w:bCs/>
          <w:color w:val="000000"/>
        </w:rPr>
        <w:t xml:space="preserve">. </w:t>
      </w:r>
      <w:r w:rsidRPr="00832001">
        <w:rPr>
          <w:rFonts w:asciiTheme="minorHAnsi" w:hAnsiTheme="minorHAnsi" w:cs="Arial"/>
          <w:bCs/>
          <w:color w:val="000000"/>
        </w:rPr>
        <w:t>Objeto: Contratação de empresa para execução de obras de conclusão da Creche no bairro Parque Ecológico - PAC 2 - MCMV I, no Município de Porto Seguro-</w:t>
      </w:r>
      <w:r w:rsidR="00B41400">
        <w:rPr>
          <w:rFonts w:asciiTheme="minorHAnsi" w:hAnsiTheme="minorHAnsi" w:cs="Arial"/>
          <w:bCs/>
          <w:color w:val="000000"/>
        </w:rPr>
        <w:t xml:space="preserve"> </w:t>
      </w:r>
      <w:r w:rsidRPr="00832001">
        <w:rPr>
          <w:rFonts w:asciiTheme="minorHAnsi" w:hAnsiTheme="minorHAnsi" w:cs="Arial"/>
          <w:bCs/>
          <w:color w:val="000000"/>
        </w:rPr>
        <w:t>BA.</w:t>
      </w:r>
    </w:p>
    <w:p w14:paraId="67621590" w14:textId="77777777" w:rsidR="00832001" w:rsidRPr="00832001" w:rsidRDefault="00832001" w:rsidP="00F362A4">
      <w:pPr>
        <w:autoSpaceDE w:val="0"/>
        <w:autoSpaceDN w:val="0"/>
        <w:adjustRightInd w:val="0"/>
        <w:jc w:val="both"/>
        <w:rPr>
          <w:rFonts w:asciiTheme="minorHAnsi" w:hAnsiTheme="minorHAnsi" w:cs="Arial"/>
          <w:bCs/>
          <w:color w:val="000000"/>
        </w:rPr>
      </w:pPr>
    </w:p>
    <w:p w14:paraId="52E6C073" w14:textId="77777777" w:rsidR="00B41400" w:rsidRPr="00B41400" w:rsidRDefault="00832001" w:rsidP="00F362A4">
      <w:pPr>
        <w:autoSpaceDE w:val="0"/>
        <w:autoSpaceDN w:val="0"/>
        <w:adjustRightInd w:val="0"/>
        <w:jc w:val="both"/>
        <w:rPr>
          <w:rFonts w:asciiTheme="minorHAnsi" w:hAnsiTheme="minorHAnsi" w:cs="Arial"/>
          <w:b/>
          <w:bCs/>
          <w:color w:val="000000"/>
        </w:rPr>
      </w:pPr>
      <w:r w:rsidRPr="00B41400">
        <w:rPr>
          <w:rFonts w:asciiTheme="minorHAnsi" w:hAnsiTheme="minorHAnsi" w:cs="Arial"/>
          <w:b/>
          <w:bCs/>
          <w:color w:val="000000"/>
        </w:rPr>
        <w:t xml:space="preserve">RDC Nº 3/2020 </w:t>
      </w:r>
    </w:p>
    <w:p w14:paraId="167070D2" w14:textId="088CEE07" w:rsidR="00832001" w:rsidRP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 xml:space="preserve">Data de abertura 22/07/2020, às 10h, por meio do site: </w:t>
      </w:r>
      <w:hyperlink r:id="rId67" w:history="1">
        <w:r w:rsidR="00B41400" w:rsidRPr="00DE0E5B">
          <w:rPr>
            <w:rStyle w:val="Hyperlink"/>
            <w:rFonts w:asciiTheme="minorHAnsi" w:hAnsiTheme="minorHAnsi" w:cs="Arial"/>
            <w:bCs/>
          </w:rPr>
          <w:t>www.licitacoes-e.com.br</w:t>
        </w:r>
      </w:hyperlink>
      <w:r w:rsidRPr="00832001">
        <w:rPr>
          <w:rFonts w:asciiTheme="minorHAnsi" w:hAnsiTheme="minorHAnsi" w:cs="Arial"/>
          <w:bCs/>
          <w:color w:val="000000"/>
        </w:rPr>
        <w:t>.</w:t>
      </w:r>
      <w:r w:rsidR="00B41400">
        <w:rPr>
          <w:rFonts w:asciiTheme="minorHAnsi" w:hAnsiTheme="minorHAnsi" w:cs="Arial"/>
          <w:bCs/>
          <w:color w:val="000000"/>
        </w:rPr>
        <w:t xml:space="preserve"> </w:t>
      </w:r>
      <w:r w:rsidRPr="00832001">
        <w:rPr>
          <w:rFonts w:asciiTheme="minorHAnsi" w:hAnsiTheme="minorHAnsi" w:cs="Arial"/>
          <w:bCs/>
          <w:color w:val="000000"/>
        </w:rPr>
        <w:t>Objeto: Contratação de empresa para construção da Praça do Hippie, em Trancoso, no Município de Porto Seguro-</w:t>
      </w:r>
      <w:r w:rsidR="00B41400">
        <w:rPr>
          <w:rFonts w:asciiTheme="minorHAnsi" w:hAnsiTheme="minorHAnsi" w:cs="Arial"/>
          <w:bCs/>
          <w:color w:val="000000"/>
        </w:rPr>
        <w:t xml:space="preserve"> </w:t>
      </w:r>
      <w:r w:rsidRPr="00832001">
        <w:rPr>
          <w:rFonts w:asciiTheme="minorHAnsi" w:hAnsiTheme="minorHAnsi" w:cs="Arial"/>
          <w:bCs/>
          <w:color w:val="000000"/>
        </w:rPr>
        <w:t xml:space="preserve">BA. </w:t>
      </w:r>
    </w:p>
    <w:p w14:paraId="3AC911C7" w14:textId="77777777" w:rsidR="00832001" w:rsidRPr="00832001" w:rsidRDefault="00832001" w:rsidP="00F362A4">
      <w:pPr>
        <w:autoSpaceDE w:val="0"/>
        <w:autoSpaceDN w:val="0"/>
        <w:adjustRightInd w:val="0"/>
        <w:jc w:val="both"/>
        <w:rPr>
          <w:rFonts w:asciiTheme="minorHAnsi" w:hAnsiTheme="minorHAnsi" w:cs="Arial"/>
          <w:bCs/>
          <w:color w:val="000000"/>
        </w:rPr>
      </w:pPr>
    </w:p>
    <w:p w14:paraId="231F11E7" w14:textId="77777777" w:rsidR="00B41400" w:rsidRPr="00B41400" w:rsidRDefault="00832001" w:rsidP="00F362A4">
      <w:pPr>
        <w:autoSpaceDE w:val="0"/>
        <w:autoSpaceDN w:val="0"/>
        <w:adjustRightInd w:val="0"/>
        <w:jc w:val="both"/>
        <w:rPr>
          <w:rFonts w:asciiTheme="minorHAnsi" w:hAnsiTheme="minorHAnsi" w:cs="Arial"/>
          <w:b/>
          <w:bCs/>
          <w:color w:val="000000"/>
        </w:rPr>
      </w:pPr>
      <w:r w:rsidRPr="00B41400">
        <w:rPr>
          <w:rFonts w:asciiTheme="minorHAnsi" w:hAnsiTheme="minorHAnsi" w:cs="Arial"/>
          <w:b/>
          <w:bCs/>
          <w:color w:val="000000"/>
        </w:rPr>
        <w:t xml:space="preserve">RDC Nº 4/2020 </w:t>
      </w:r>
    </w:p>
    <w:p w14:paraId="38E21AB1" w14:textId="1684E200" w:rsid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 xml:space="preserve">Data de abertura 22/07/2020, às 11h, por meio do site: </w:t>
      </w:r>
      <w:hyperlink r:id="rId68" w:history="1">
        <w:r w:rsidR="00B41400" w:rsidRPr="00DE0E5B">
          <w:rPr>
            <w:rStyle w:val="Hyperlink"/>
            <w:rFonts w:asciiTheme="minorHAnsi" w:hAnsiTheme="minorHAnsi" w:cs="Arial"/>
            <w:bCs/>
          </w:rPr>
          <w:t>www.licitacoes-e.com.br</w:t>
        </w:r>
      </w:hyperlink>
      <w:r w:rsidRPr="00832001">
        <w:rPr>
          <w:rFonts w:asciiTheme="minorHAnsi" w:hAnsiTheme="minorHAnsi" w:cs="Arial"/>
          <w:bCs/>
          <w:color w:val="000000"/>
        </w:rPr>
        <w:t>.</w:t>
      </w:r>
      <w:r w:rsidR="00B41400">
        <w:rPr>
          <w:rFonts w:asciiTheme="minorHAnsi" w:hAnsiTheme="minorHAnsi" w:cs="Arial"/>
          <w:bCs/>
          <w:color w:val="000000"/>
        </w:rPr>
        <w:t xml:space="preserve"> </w:t>
      </w:r>
      <w:r w:rsidRPr="00832001">
        <w:rPr>
          <w:rFonts w:asciiTheme="minorHAnsi" w:hAnsiTheme="minorHAnsi" w:cs="Arial"/>
          <w:bCs/>
          <w:color w:val="000000"/>
        </w:rPr>
        <w:t>Objeto: Contratação de empresa para construção da Praça da Rua Bela Vista, no Distrito de Pindorama, no Município de Porto Seguro-</w:t>
      </w:r>
      <w:r w:rsidR="00B41400">
        <w:rPr>
          <w:rFonts w:asciiTheme="minorHAnsi" w:hAnsiTheme="minorHAnsi" w:cs="Arial"/>
          <w:bCs/>
          <w:color w:val="000000"/>
        </w:rPr>
        <w:t xml:space="preserve"> B</w:t>
      </w:r>
      <w:r w:rsidRPr="00832001">
        <w:rPr>
          <w:rFonts w:asciiTheme="minorHAnsi" w:hAnsiTheme="minorHAnsi" w:cs="Arial"/>
          <w:bCs/>
          <w:color w:val="000000"/>
        </w:rPr>
        <w:t>A.</w:t>
      </w:r>
    </w:p>
    <w:p w14:paraId="39F5127D" w14:textId="77777777" w:rsidR="00832001" w:rsidRDefault="00832001" w:rsidP="00F362A4">
      <w:pPr>
        <w:autoSpaceDE w:val="0"/>
        <w:autoSpaceDN w:val="0"/>
        <w:adjustRightInd w:val="0"/>
        <w:jc w:val="both"/>
        <w:rPr>
          <w:rFonts w:asciiTheme="minorHAnsi" w:hAnsiTheme="minorHAnsi" w:cs="Arial"/>
          <w:bCs/>
          <w:color w:val="000000"/>
        </w:rPr>
      </w:pPr>
    </w:p>
    <w:p w14:paraId="6A14A0A5" w14:textId="77777777" w:rsidR="003C11EA" w:rsidRDefault="003C11EA" w:rsidP="00F362A4">
      <w:pPr>
        <w:autoSpaceDE w:val="0"/>
        <w:autoSpaceDN w:val="0"/>
        <w:adjustRightInd w:val="0"/>
        <w:jc w:val="both"/>
        <w:rPr>
          <w:rFonts w:asciiTheme="minorHAnsi" w:hAnsiTheme="minorHAnsi" w:cs="Arial"/>
          <w:bCs/>
          <w:color w:val="000000"/>
        </w:rPr>
      </w:pPr>
    </w:p>
    <w:p w14:paraId="02DEC7B6" w14:textId="701532C3" w:rsidR="00B41400" w:rsidRDefault="003C11EA"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PREFEITURA MUNICIPAL DE CAMAÇARI –</w:t>
      </w:r>
      <w:r w:rsidR="00225C15">
        <w:rPr>
          <w:rFonts w:asciiTheme="minorHAnsi" w:hAnsiTheme="minorHAnsi" w:cs="Arial"/>
          <w:b/>
          <w:bCs/>
          <w:color w:val="000000"/>
        </w:rPr>
        <w:t xml:space="preserve">BA- </w:t>
      </w:r>
      <w:r w:rsidRPr="00B41400">
        <w:rPr>
          <w:rFonts w:asciiTheme="minorHAnsi" w:hAnsiTheme="minorHAnsi" w:cs="Arial"/>
          <w:b/>
          <w:bCs/>
          <w:color w:val="000000"/>
        </w:rPr>
        <w:t>CONCORRÊNCIA Nº 5/2020</w:t>
      </w:r>
      <w:r w:rsidRPr="00AC592F">
        <w:rPr>
          <w:rFonts w:asciiTheme="minorHAnsi" w:hAnsiTheme="minorHAnsi" w:cs="Arial"/>
          <w:bCs/>
          <w:color w:val="000000"/>
        </w:rPr>
        <w:t xml:space="preserve"> </w:t>
      </w:r>
    </w:p>
    <w:p w14:paraId="602CA0E9" w14:textId="37A03CF3" w:rsidR="003C11EA" w:rsidRPr="00AC592F"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Objeto: Contratação de empresa de engenharia para ampliações e requalificações das unidades escolares, creches e CIEI's, inclusive construção de quadras cobertas com vestiários em unidades da Rede Municipal de Ensino do Município de Camaçari - Bahia. O MUNICÍPIO DE CAMAÇARI, através da Comissão Permanente de Licitação - Compel, torna público que o recurso interposto pela empresa CONSTRUTORA MAXFORT LTDA, foi analisado e julgado, cuja DECISÃO foi de DAR PROVIMENTO à irresignação e conceder o prazo de 02 (dois) dias úteis para que a Recorrente ( M A X FO R T ) , bem como a empresa HAYEK CONSTRUTORA LTDA, apresentem a suas propostas referentes aos Lotes I e II devidamente ajustadas, na forma prevista no instrumento convocatório, maiores detalhes do julgamento no Portal de Compras do Município.</w:t>
      </w:r>
    </w:p>
    <w:p w14:paraId="19267C19" w14:textId="77777777" w:rsidR="003C11EA" w:rsidRDefault="003C11EA" w:rsidP="00F362A4">
      <w:pPr>
        <w:autoSpaceDE w:val="0"/>
        <w:autoSpaceDN w:val="0"/>
        <w:adjustRightInd w:val="0"/>
        <w:jc w:val="both"/>
        <w:rPr>
          <w:rFonts w:asciiTheme="minorHAnsi" w:hAnsiTheme="minorHAnsi" w:cs="Arial"/>
          <w:bCs/>
          <w:color w:val="000000"/>
        </w:rPr>
      </w:pPr>
    </w:p>
    <w:p w14:paraId="62309B84" w14:textId="05754D2B" w:rsidR="00B41400" w:rsidRDefault="00B41400" w:rsidP="003C11EA">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 xml:space="preserve">CONCORRÊNCIA Nº 7/2020 </w:t>
      </w:r>
    </w:p>
    <w:p w14:paraId="747379FC" w14:textId="1BEDCB03" w:rsidR="003C11EA" w:rsidRPr="00AC592F" w:rsidRDefault="003C11EA" w:rsidP="003C11EA">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Tipo: Menor Preço, cujo Objeto: Contratação de empresa especializada no serviço de execução de pavimentação asfáltica em CBUQ, contemplando execução de sistema de drenagem de águas pluviais com tubos de concreto, em vias urbanas da costa, na localidade Monte Gordo, no distrito Monte Gordo, no município de Camaçari-BA. Abertura: dia 30 de julho de 2020. Horário: às 09:00hs. Local: Auditório do Prédio da Secretaria de Saúde/Seduc (prédio vermelho) térreo, Centro Administrativo, Camaçari - Ba. O Edital e demais anexos / Informações estão disponíveis no site: </w:t>
      </w:r>
      <w:hyperlink r:id="rId69" w:history="1">
        <w:r w:rsidR="00B41400" w:rsidRPr="00DE0E5B">
          <w:rPr>
            <w:rStyle w:val="Hyperlink"/>
            <w:rFonts w:asciiTheme="minorHAnsi" w:hAnsiTheme="minorHAnsi" w:cs="Arial"/>
            <w:bCs/>
          </w:rPr>
          <w:t>www.compras.camacari.ba.gov.br</w:t>
        </w:r>
      </w:hyperlink>
      <w:r w:rsidR="00B41400">
        <w:rPr>
          <w:rFonts w:asciiTheme="minorHAnsi" w:hAnsiTheme="minorHAnsi" w:cs="Arial"/>
          <w:bCs/>
          <w:color w:val="000000"/>
        </w:rPr>
        <w:t xml:space="preserve">. </w:t>
      </w:r>
      <w:r w:rsidR="00B41400" w:rsidRPr="00AC592F">
        <w:rPr>
          <w:rFonts w:asciiTheme="minorHAnsi" w:hAnsiTheme="minorHAnsi" w:cs="Arial"/>
          <w:bCs/>
          <w:color w:val="000000"/>
        </w:rPr>
        <w:t>Tel.</w:t>
      </w:r>
      <w:r w:rsidRPr="00AC592F">
        <w:rPr>
          <w:rFonts w:asciiTheme="minorHAnsi" w:hAnsiTheme="minorHAnsi" w:cs="Arial"/>
          <w:bCs/>
          <w:color w:val="000000"/>
        </w:rPr>
        <w:t>: (71) 3621-6879.</w:t>
      </w:r>
    </w:p>
    <w:p w14:paraId="0D1BAD83" w14:textId="77777777" w:rsidR="003C11EA" w:rsidRPr="00AC592F" w:rsidRDefault="003C11EA" w:rsidP="003C11EA">
      <w:pPr>
        <w:autoSpaceDE w:val="0"/>
        <w:autoSpaceDN w:val="0"/>
        <w:adjustRightInd w:val="0"/>
        <w:jc w:val="both"/>
        <w:rPr>
          <w:rFonts w:asciiTheme="minorHAnsi" w:hAnsiTheme="minorHAnsi" w:cs="Arial"/>
          <w:bCs/>
          <w:color w:val="000000"/>
        </w:rPr>
      </w:pPr>
    </w:p>
    <w:p w14:paraId="7BF58DB6" w14:textId="77777777" w:rsidR="00B41400" w:rsidRDefault="003C11EA"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 xml:space="preserve">CONCORRÊNCIA Nº 8/2020 </w:t>
      </w:r>
    </w:p>
    <w:p w14:paraId="3463BE45" w14:textId="7EB699D2" w:rsidR="003C11EA" w:rsidRPr="00AC592F"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O MUNICÍPIO DE CAMAÇARI, através da Comissão Permanente de Licitação - COMPEL, torna público aos interessados, que realizará licitação na modalidade de Concorrência nº 008/2020. Tipo: Menor Preço, cujo Objeto: Contratação de empresa especializada para requalificação da praça da Rua Bauru, localizada no bairro Novo Horizonte, no município de Camaçari - BA. Abertura: dia 31 de julho de 2020. Horário: às 09:00hs. Local: Auditório do Prédio da Secretaria de Saúde/Seduc (prédio vermelho) térreo, Centro Administrativo, Camaçari - Ba. O Edital e demais anexos / Informações estão disponíveis no site: </w:t>
      </w:r>
      <w:hyperlink r:id="rId70" w:history="1">
        <w:r w:rsidR="00B41400" w:rsidRPr="00DE0E5B">
          <w:rPr>
            <w:rStyle w:val="Hyperlink"/>
            <w:rFonts w:asciiTheme="minorHAnsi" w:hAnsiTheme="minorHAnsi" w:cs="Arial"/>
            <w:bCs/>
          </w:rPr>
          <w:t>www.compras.camacari.ba.gov.br</w:t>
        </w:r>
      </w:hyperlink>
      <w:r w:rsidRPr="00AC592F">
        <w:rPr>
          <w:rFonts w:asciiTheme="minorHAnsi" w:hAnsiTheme="minorHAnsi" w:cs="Arial"/>
          <w:bCs/>
          <w:color w:val="000000"/>
        </w:rPr>
        <w:t>.</w:t>
      </w:r>
      <w:r w:rsidR="00B41400">
        <w:rPr>
          <w:rFonts w:asciiTheme="minorHAnsi" w:hAnsiTheme="minorHAnsi" w:cs="Arial"/>
          <w:bCs/>
          <w:color w:val="000000"/>
        </w:rPr>
        <w:t xml:space="preserve"> </w:t>
      </w:r>
      <w:r w:rsidR="00B41400" w:rsidRPr="00AC592F">
        <w:rPr>
          <w:rFonts w:asciiTheme="minorHAnsi" w:hAnsiTheme="minorHAnsi" w:cs="Arial"/>
          <w:bCs/>
          <w:color w:val="000000"/>
        </w:rPr>
        <w:t>Tel.</w:t>
      </w:r>
      <w:r w:rsidRPr="00AC592F">
        <w:rPr>
          <w:rFonts w:asciiTheme="minorHAnsi" w:hAnsiTheme="minorHAnsi" w:cs="Arial"/>
          <w:bCs/>
          <w:color w:val="000000"/>
        </w:rPr>
        <w:t>: (71) 3621-6879.</w:t>
      </w:r>
    </w:p>
    <w:p w14:paraId="6A2AD9AC" w14:textId="77777777" w:rsidR="003C11EA" w:rsidRPr="00AC592F" w:rsidRDefault="003C11EA" w:rsidP="00F362A4">
      <w:pPr>
        <w:autoSpaceDE w:val="0"/>
        <w:autoSpaceDN w:val="0"/>
        <w:adjustRightInd w:val="0"/>
        <w:jc w:val="both"/>
        <w:rPr>
          <w:rFonts w:asciiTheme="minorHAnsi" w:hAnsiTheme="minorHAnsi" w:cs="Arial"/>
          <w:bCs/>
          <w:color w:val="000000"/>
        </w:rPr>
      </w:pPr>
    </w:p>
    <w:p w14:paraId="07FD0601" w14:textId="77777777" w:rsidR="00B41400" w:rsidRPr="00B41400" w:rsidRDefault="003C11EA" w:rsidP="00F362A4">
      <w:pPr>
        <w:autoSpaceDE w:val="0"/>
        <w:autoSpaceDN w:val="0"/>
        <w:adjustRightInd w:val="0"/>
        <w:jc w:val="both"/>
        <w:rPr>
          <w:rFonts w:asciiTheme="minorHAnsi" w:hAnsiTheme="minorHAnsi" w:cs="Arial"/>
          <w:b/>
          <w:bCs/>
          <w:color w:val="000000"/>
        </w:rPr>
      </w:pPr>
      <w:r w:rsidRPr="00B41400">
        <w:rPr>
          <w:rFonts w:asciiTheme="minorHAnsi" w:hAnsiTheme="minorHAnsi" w:cs="Arial"/>
          <w:b/>
          <w:bCs/>
          <w:color w:val="000000"/>
        </w:rPr>
        <w:t xml:space="preserve">CONCORRÊNCIA Nº 9/2020 </w:t>
      </w:r>
    </w:p>
    <w:p w14:paraId="3150D4AC" w14:textId="4AC604D6" w:rsidR="003C11EA"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O MUNICÍPIO DE CAMAÇARI, através da Comissão Permanente de Licitação - COMPEL, torna público aos interessados, que realizará licitação na modalidade de Concorrência nº 009/2020. Tipo: Menor Preço, cujo Objeto: Contratação de empresa especializada para requalificação da Praça da Matriz de Vilas de Abrantes, no distrito de Abrantes, do município de Camaçari - BA. Abertura: dia .04 de agosto de 2020. Horário: às 09:00hs. Local: Auditório do Prédio da Secretaria de Saúde/Seduc (prédio vermelho) térreo, Centro Administrativo, Camaçari - Ba.</w:t>
      </w:r>
      <w:r w:rsidR="00B41400">
        <w:rPr>
          <w:rFonts w:asciiTheme="minorHAnsi" w:hAnsiTheme="minorHAnsi" w:cs="Arial"/>
          <w:bCs/>
          <w:color w:val="000000"/>
        </w:rPr>
        <w:t xml:space="preserve"> </w:t>
      </w:r>
      <w:r w:rsidRPr="00AC592F">
        <w:rPr>
          <w:rFonts w:asciiTheme="minorHAnsi" w:hAnsiTheme="minorHAnsi" w:cs="Arial"/>
          <w:bCs/>
          <w:color w:val="000000"/>
        </w:rPr>
        <w:t xml:space="preserve">O Edital e demais anexos / Informações estão disponíveis no site: </w:t>
      </w:r>
      <w:hyperlink r:id="rId71" w:history="1">
        <w:r w:rsidR="00B41400" w:rsidRPr="00DE0E5B">
          <w:rPr>
            <w:rStyle w:val="Hyperlink"/>
            <w:rFonts w:asciiTheme="minorHAnsi" w:hAnsiTheme="minorHAnsi" w:cs="Arial"/>
            <w:bCs/>
          </w:rPr>
          <w:t>www.compras.camacari.ba.gov.br</w:t>
        </w:r>
      </w:hyperlink>
      <w:r w:rsidR="00B41400">
        <w:rPr>
          <w:rFonts w:asciiTheme="minorHAnsi" w:hAnsiTheme="minorHAnsi" w:cs="Arial"/>
          <w:bCs/>
          <w:color w:val="000000"/>
        </w:rPr>
        <w:t xml:space="preserve">. </w:t>
      </w:r>
      <w:r w:rsidR="00B41400" w:rsidRPr="00AC592F">
        <w:rPr>
          <w:rFonts w:asciiTheme="minorHAnsi" w:hAnsiTheme="minorHAnsi" w:cs="Arial"/>
          <w:bCs/>
          <w:color w:val="000000"/>
        </w:rPr>
        <w:t>Tel.</w:t>
      </w:r>
      <w:r w:rsidRPr="00AC592F">
        <w:rPr>
          <w:rFonts w:asciiTheme="minorHAnsi" w:hAnsiTheme="minorHAnsi" w:cs="Arial"/>
          <w:bCs/>
          <w:color w:val="000000"/>
        </w:rPr>
        <w:t>: (71) 3621-6879.</w:t>
      </w:r>
    </w:p>
    <w:p w14:paraId="1923AC67" w14:textId="77777777" w:rsidR="00832001" w:rsidRDefault="00832001" w:rsidP="00F362A4">
      <w:pPr>
        <w:autoSpaceDE w:val="0"/>
        <w:autoSpaceDN w:val="0"/>
        <w:adjustRightInd w:val="0"/>
        <w:jc w:val="both"/>
        <w:rPr>
          <w:rFonts w:asciiTheme="minorHAnsi" w:hAnsiTheme="minorHAnsi" w:cs="Arial"/>
          <w:bCs/>
          <w:color w:val="000000"/>
        </w:rPr>
      </w:pPr>
    </w:p>
    <w:p w14:paraId="1B1F02D9" w14:textId="77777777" w:rsidR="003C11EA" w:rsidRPr="00D9630C" w:rsidRDefault="003C11EA" w:rsidP="00F362A4">
      <w:pPr>
        <w:autoSpaceDE w:val="0"/>
        <w:autoSpaceDN w:val="0"/>
        <w:adjustRightInd w:val="0"/>
        <w:jc w:val="both"/>
        <w:rPr>
          <w:rFonts w:asciiTheme="minorHAnsi" w:hAnsiTheme="minorHAnsi" w:cs="Arial"/>
          <w:bCs/>
          <w:color w:val="000000"/>
        </w:rPr>
      </w:pPr>
    </w:p>
    <w:p w14:paraId="29B46B6C" w14:textId="07A4F497" w:rsidR="00B41400" w:rsidRDefault="00F3514C"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PREFEITURA MUNICIPAL DE MAETINGA</w:t>
      </w:r>
      <w:r w:rsidR="00B41400">
        <w:rPr>
          <w:rFonts w:asciiTheme="minorHAnsi" w:hAnsiTheme="minorHAnsi" w:cs="Arial"/>
          <w:b/>
          <w:bCs/>
          <w:color w:val="000000"/>
        </w:rPr>
        <w:t>/ BA -</w:t>
      </w:r>
      <w:r w:rsidRPr="00B41400">
        <w:rPr>
          <w:rFonts w:asciiTheme="minorHAnsi" w:hAnsiTheme="minorHAnsi" w:cs="Arial"/>
          <w:b/>
          <w:bCs/>
          <w:color w:val="000000"/>
        </w:rPr>
        <w:t xml:space="preserve"> AVISOS DE LICITAÇÃO RDC ELETRÔNICO Nº 2/2020</w:t>
      </w:r>
      <w:r w:rsidRPr="00D9630C">
        <w:rPr>
          <w:rFonts w:asciiTheme="minorHAnsi" w:hAnsiTheme="minorHAnsi" w:cs="Arial"/>
          <w:bCs/>
          <w:color w:val="000000"/>
        </w:rPr>
        <w:t xml:space="preserve"> </w:t>
      </w:r>
    </w:p>
    <w:p w14:paraId="4A5EB828" w14:textId="59CECB89" w:rsidR="00F3514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Tipo: Registro de Preços/ Menor preço Global. Abertura: 20/07/2020, às 09h:00, hora Brasília. Objeto: CONTRATAÇÃO DE EMPRESA DE INFRAESTRUTURA PARA PAVIMENTAÇ ÃO EM PARALELEPÍPEDO NA RUA PRINCIPAL DO POVOADO VEREDA DO MEIO, NO MUNICÍPIO DE MAETINGA. Local da disputa e Edital: no site </w:t>
      </w:r>
      <w:hyperlink r:id="rId72" w:history="1">
        <w:r w:rsidR="00B41400" w:rsidRPr="00DE0E5B">
          <w:rPr>
            <w:rStyle w:val="Hyperlink"/>
            <w:rFonts w:asciiTheme="minorHAnsi" w:hAnsiTheme="minorHAnsi" w:cs="Arial"/>
            <w:bCs/>
          </w:rPr>
          <w:t>www.comprasgovernamentais.gov.br</w:t>
        </w:r>
      </w:hyperlink>
      <w:r w:rsidRPr="00D9630C">
        <w:rPr>
          <w:rFonts w:asciiTheme="minorHAnsi" w:hAnsiTheme="minorHAnsi" w:cs="Arial"/>
          <w:bCs/>
          <w:color w:val="000000"/>
        </w:rPr>
        <w:t>.</w:t>
      </w:r>
      <w:r w:rsidR="00B41400">
        <w:rPr>
          <w:rFonts w:asciiTheme="minorHAnsi" w:hAnsiTheme="minorHAnsi" w:cs="Arial"/>
          <w:bCs/>
          <w:color w:val="000000"/>
        </w:rPr>
        <w:t xml:space="preserve"> </w:t>
      </w:r>
      <w:r w:rsidRPr="00D9630C">
        <w:rPr>
          <w:rFonts w:asciiTheme="minorHAnsi" w:hAnsiTheme="minorHAnsi" w:cs="Arial"/>
          <w:bCs/>
          <w:color w:val="000000"/>
        </w:rPr>
        <w:t xml:space="preserve">Informações: (77)3472-2137/2226, e-mail: </w:t>
      </w:r>
      <w:hyperlink r:id="rId73" w:history="1">
        <w:r w:rsidR="00B41400" w:rsidRPr="00DE0E5B">
          <w:rPr>
            <w:rStyle w:val="Hyperlink"/>
            <w:rFonts w:asciiTheme="minorHAnsi" w:hAnsiTheme="minorHAnsi" w:cs="Arial"/>
            <w:bCs/>
          </w:rPr>
          <w:t>prefeitura@maetinga.ba.gov.br</w:t>
        </w:r>
      </w:hyperlink>
      <w:r w:rsidR="00B41400">
        <w:rPr>
          <w:rFonts w:asciiTheme="minorHAnsi" w:hAnsiTheme="minorHAnsi" w:cs="Arial"/>
          <w:bCs/>
          <w:color w:val="000000"/>
        </w:rPr>
        <w:t xml:space="preserve"> </w:t>
      </w:r>
      <w:r w:rsidRPr="00D9630C">
        <w:rPr>
          <w:rFonts w:asciiTheme="minorHAnsi" w:hAnsiTheme="minorHAnsi" w:cs="Arial"/>
          <w:bCs/>
          <w:color w:val="000000"/>
        </w:rPr>
        <w:t xml:space="preserve">e/ou pelo site </w:t>
      </w:r>
      <w:hyperlink r:id="rId74" w:history="1">
        <w:r w:rsidR="00B41400" w:rsidRPr="00DE0E5B">
          <w:rPr>
            <w:rStyle w:val="Hyperlink"/>
            <w:rFonts w:asciiTheme="minorHAnsi" w:hAnsiTheme="minorHAnsi" w:cs="Arial"/>
            <w:bCs/>
          </w:rPr>
          <w:t>www.maetinga.ba.gov.br</w:t>
        </w:r>
      </w:hyperlink>
      <w:r w:rsidRPr="00D9630C">
        <w:rPr>
          <w:rFonts w:asciiTheme="minorHAnsi" w:hAnsiTheme="minorHAnsi" w:cs="Arial"/>
          <w:bCs/>
          <w:color w:val="000000"/>
        </w:rPr>
        <w:t>.</w:t>
      </w:r>
      <w:r w:rsidR="00B41400">
        <w:rPr>
          <w:rFonts w:asciiTheme="minorHAnsi" w:hAnsiTheme="minorHAnsi" w:cs="Arial"/>
          <w:bCs/>
          <w:color w:val="000000"/>
        </w:rPr>
        <w:t xml:space="preserve"> </w:t>
      </w:r>
    </w:p>
    <w:p w14:paraId="04CC553D" w14:textId="77777777" w:rsidR="00F3514C" w:rsidRDefault="00F3514C" w:rsidP="00F362A4">
      <w:pPr>
        <w:autoSpaceDE w:val="0"/>
        <w:autoSpaceDN w:val="0"/>
        <w:adjustRightInd w:val="0"/>
        <w:jc w:val="both"/>
        <w:rPr>
          <w:rFonts w:asciiTheme="minorHAnsi" w:hAnsiTheme="minorHAnsi" w:cs="Arial"/>
          <w:bCs/>
          <w:color w:val="000000"/>
        </w:rPr>
      </w:pPr>
    </w:p>
    <w:p w14:paraId="6E0C0B9E" w14:textId="77777777" w:rsidR="00B41400" w:rsidRDefault="00F3514C" w:rsidP="00F362A4">
      <w:pPr>
        <w:autoSpaceDE w:val="0"/>
        <w:autoSpaceDN w:val="0"/>
        <w:adjustRightInd w:val="0"/>
        <w:jc w:val="both"/>
        <w:rPr>
          <w:rFonts w:asciiTheme="minorHAnsi" w:hAnsiTheme="minorHAnsi" w:cs="Arial"/>
          <w:bCs/>
          <w:color w:val="000000"/>
        </w:rPr>
      </w:pPr>
      <w:r w:rsidRPr="00B41400">
        <w:rPr>
          <w:rFonts w:asciiTheme="minorHAnsi" w:hAnsiTheme="minorHAnsi" w:cs="Arial"/>
          <w:b/>
          <w:bCs/>
          <w:color w:val="000000"/>
        </w:rPr>
        <w:t>RDC ELETRÔNICO Nº 3/2020</w:t>
      </w:r>
      <w:r w:rsidRPr="00D9630C">
        <w:rPr>
          <w:rFonts w:asciiTheme="minorHAnsi" w:hAnsiTheme="minorHAnsi" w:cs="Arial"/>
          <w:bCs/>
          <w:color w:val="000000"/>
        </w:rPr>
        <w:t xml:space="preserve"> </w:t>
      </w:r>
    </w:p>
    <w:p w14:paraId="2DEEB950" w14:textId="343F05AF" w:rsidR="00F3514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Tipo: Registro de Preços/ Menor preço Global. Abertura: 20/07/2020, às 10h:00, hora Brasília. Objeto: CONTRATAÇÃO DE EMPRESA DE ENGENHARIA ESPECIALIZADA PARA EXECUÇÃO DE OBRA REFERENTE À PAVIMENTAÇÃO ASFÁLTICA EM CBUQ NAS RUAS E AVENIDAS DO MUNICÍPIO DE MAETINGA. Local da disputa e Edital: no site </w:t>
      </w:r>
      <w:hyperlink r:id="rId75" w:history="1">
        <w:r w:rsidR="00B41400" w:rsidRPr="00DE0E5B">
          <w:rPr>
            <w:rStyle w:val="Hyperlink"/>
            <w:rFonts w:asciiTheme="minorHAnsi" w:hAnsiTheme="minorHAnsi" w:cs="Arial"/>
            <w:bCs/>
          </w:rPr>
          <w:t>www.comprasgovernamentais.gov.br</w:t>
        </w:r>
      </w:hyperlink>
      <w:r w:rsidR="00B41400">
        <w:rPr>
          <w:rFonts w:asciiTheme="minorHAnsi" w:hAnsiTheme="minorHAnsi" w:cs="Arial"/>
          <w:bCs/>
          <w:color w:val="000000"/>
        </w:rPr>
        <w:t xml:space="preserve">. </w:t>
      </w:r>
      <w:r w:rsidRPr="00D9630C">
        <w:rPr>
          <w:rFonts w:asciiTheme="minorHAnsi" w:hAnsiTheme="minorHAnsi" w:cs="Arial"/>
          <w:bCs/>
          <w:color w:val="000000"/>
        </w:rPr>
        <w:t>Informações: (77)3472-2137/2226, e-mail</w:t>
      </w:r>
      <w:r w:rsidR="00B41400">
        <w:rPr>
          <w:rFonts w:asciiTheme="minorHAnsi" w:hAnsiTheme="minorHAnsi" w:cs="Arial"/>
          <w:bCs/>
          <w:color w:val="000000"/>
        </w:rPr>
        <w:t xml:space="preserve">: </w:t>
      </w:r>
      <w:hyperlink r:id="rId76" w:history="1">
        <w:r w:rsidR="00B41400" w:rsidRPr="00DE0E5B">
          <w:rPr>
            <w:rStyle w:val="Hyperlink"/>
            <w:rFonts w:asciiTheme="minorHAnsi" w:hAnsiTheme="minorHAnsi" w:cs="Arial"/>
            <w:bCs/>
          </w:rPr>
          <w:t>prefeitura@maetinga.ba.gov.br</w:t>
        </w:r>
      </w:hyperlink>
      <w:r w:rsidR="00B41400">
        <w:rPr>
          <w:rFonts w:asciiTheme="minorHAnsi" w:hAnsiTheme="minorHAnsi" w:cs="Arial"/>
          <w:bCs/>
          <w:color w:val="000000"/>
        </w:rPr>
        <w:t xml:space="preserve"> </w:t>
      </w:r>
      <w:r w:rsidRPr="00D9630C">
        <w:rPr>
          <w:rFonts w:asciiTheme="minorHAnsi" w:hAnsiTheme="minorHAnsi" w:cs="Arial"/>
          <w:bCs/>
          <w:color w:val="000000"/>
        </w:rPr>
        <w:t xml:space="preserve">e/ou pelo site </w:t>
      </w:r>
      <w:hyperlink r:id="rId77" w:history="1">
        <w:r w:rsidR="00B41400" w:rsidRPr="00DE0E5B">
          <w:rPr>
            <w:rStyle w:val="Hyperlink"/>
            <w:rFonts w:asciiTheme="minorHAnsi" w:hAnsiTheme="minorHAnsi" w:cs="Arial"/>
            <w:bCs/>
          </w:rPr>
          <w:t>www.maetinga.ba.gov.br</w:t>
        </w:r>
      </w:hyperlink>
      <w:r w:rsidRPr="00D9630C">
        <w:rPr>
          <w:rFonts w:asciiTheme="minorHAnsi" w:hAnsiTheme="minorHAnsi" w:cs="Arial"/>
          <w:bCs/>
          <w:color w:val="000000"/>
        </w:rPr>
        <w:t>.</w:t>
      </w:r>
      <w:r w:rsidR="00B41400">
        <w:rPr>
          <w:rFonts w:asciiTheme="minorHAnsi" w:hAnsiTheme="minorHAnsi" w:cs="Arial"/>
          <w:bCs/>
          <w:color w:val="000000"/>
        </w:rPr>
        <w:t xml:space="preserve"> </w:t>
      </w:r>
    </w:p>
    <w:p w14:paraId="3A47F5B9" w14:textId="77777777" w:rsidR="00F3514C" w:rsidRDefault="00F3514C" w:rsidP="00F362A4">
      <w:pPr>
        <w:autoSpaceDE w:val="0"/>
        <w:autoSpaceDN w:val="0"/>
        <w:adjustRightInd w:val="0"/>
        <w:jc w:val="both"/>
        <w:rPr>
          <w:rFonts w:asciiTheme="minorHAnsi" w:hAnsiTheme="minorHAnsi" w:cs="Arial"/>
          <w:bCs/>
          <w:color w:val="000000"/>
        </w:rPr>
      </w:pPr>
    </w:p>
    <w:p w14:paraId="67C5FEE3" w14:textId="77777777" w:rsidR="003C11EA" w:rsidRDefault="003C11EA" w:rsidP="00F362A4">
      <w:pPr>
        <w:autoSpaceDE w:val="0"/>
        <w:autoSpaceDN w:val="0"/>
        <w:adjustRightInd w:val="0"/>
        <w:jc w:val="both"/>
        <w:rPr>
          <w:rFonts w:asciiTheme="minorHAnsi" w:hAnsiTheme="minorHAnsi" w:cs="Arial"/>
          <w:bCs/>
          <w:color w:val="000000"/>
        </w:rPr>
      </w:pPr>
    </w:p>
    <w:p w14:paraId="0C9A24B1" w14:textId="4280E792" w:rsidR="00B41400" w:rsidRDefault="003C11EA" w:rsidP="00F362A4">
      <w:pPr>
        <w:autoSpaceDE w:val="0"/>
        <w:autoSpaceDN w:val="0"/>
        <w:adjustRightInd w:val="0"/>
        <w:jc w:val="both"/>
        <w:rPr>
          <w:rFonts w:asciiTheme="minorHAnsi" w:hAnsiTheme="minorHAnsi" w:cs="Arial"/>
          <w:b/>
          <w:bCs/>
          <w:color w:val="000000"/>
        </w:rPr>
      </w:pPr>
      <w:r w:rsidRPr="00B41400">
        <w:rPr>
          <w:rFonts w:asciiTheme="minorHAnsi" w:hAnsiTheme="minorHAnsi" w:cs="Arial"/>
          <w:b/>
          <w:bCs/>
          <w:color w:val="000000"/>
        </w:rPr>
        <w:t>PREFEITURA MUNICIPAL DE MONTE SANTO</w:t>
      </w:r>
      <w:r w:rsidR="00B41400">
        <w:rPr>
          <w:rFonts w:asciiTheme="minorHAnsi" w:hAnsiTheme="minorHAnsi" w:cs="Arial"/>
          <w:b/>
          <w:bCs/>
          <w:color w:val="000000"/>
        </w:rPr>
        <w:t>/ BA -</w:t>
      </w:r>
      <w:r w:rsidRPr="00B41400">
        <w:rPr>
          <w:rFonts w:asciiTheme="minorHAnsi" w:hAnsiTheme="minorHAnsi" w:cs="Arial"/>
          <w:b/>
          <w:bCs/>
          <w:color w:val="000000"/>
        </w:rPr>
        <w:t xml:space="preserve"> AVISO DE LICITAÇÃO CONCORRÊNCIA PÚBLICA Nº 1/2020</w:t>
      </w:r>
    </w:p>
    <w:p w14:paraId="31D0414D" w14:textId="258A3786" w:rsidR="003C11EA"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O MUNICÍPIO DE MONTE SANTO/BA, torna público que fará realizar licitação na modalidade CONCORRÊNCIA PUBLICA Nº 001/2020, que tem como objeto: a Contratação de empresa para Prestação de serviços na reforma de escolas da rede pública municipal de ensino no município de Monte Santo- Ba, no dia 30/07/2020, às 09:00h (horário da Bahia). Os interessados poderão obter informações e/ou o Edital e seus anexos na Comissão Permanente de Licitação situada na Prefeitura Municipal de Monte Santo, sala 07, com sede na Praça Professor Salgado, 200 - Centro - Monte Santo/Ba, CEP 48.800-000 - CNPJ: 13.698.766/0001-33 ou através do e-mail: </w:t>
      </w:r>
      <w:hyperlink r:id="rId78" w:history="1">
        <w:r w:rsidR="00B41400" w:rsidRPr="00DE0E5B">
          <w:rPr>
            <w:rStyle w:val="Hyperlink"/>
            <w:rFonts w:asciiTheme="minorHAnsi" w:hAnsiTheme="minorHAnsi" w:cs="Arial"/>
            <w:bCs/>
          </w:rPr>
          <w:t>licitacao.montesanto@gmail.com</w:t>
        </w:r>
      </w:hyperlink>
      <w:r w:rsidRPr="00AC592F">
        <w:rPr>
          <w:rFonts w:asciiTheme="minorHAnsi" w:hAnsiTheme="minorHAnsi" w:cs="Arial"/>
          <w:bCs/>
          <w:color w:val="000000"/>
        </w:rPr>
        <w:t>,</w:t>
      </w:r>
      <w:r w:rsidR="00B41400">
        <w:rPr>
          <w:rFonts w:asciiTheme="minorHAnsi" w:hAnsiTheme="minorHAnsi" w:cs="Arial"/>
          <w:bCs/>
          <w:color w:val="000000"/>
        </w:rPr>
        <w:t xml:space="preserve"> </w:t>
      </w:r>
      <w:r w:rsidRPr="00AC592F">
        <w:rPr>
          <w:rFonts w:asciiTheme="minorHAnsi" w:hAnsiTheme="minorHAnsi" w:cs="Arial"/>
          <w:bCs/>
          <w:color w:val="000000"/>
        </w:rPr>
        <w:t xml:space="preserve">no horário das 08:00h às 12:00h das 14:00h as 17:00h </w:t>
      </w:r>
    </w:p>
    <w:p w14:paraId="515534B0" w14:textId="77777777" w:rsidR="00F3514C" w:rsidRDefault="00F3514C" w:rsidP="00F362A4">
      <w:pPr>
        <w:autoSpaceDE w:val="0"/>
        <w:autoSpaceDN w:val="0"/>
        <w:adjustRightInd w:val="0"/>
        <w:jc w:val="both"/>
        <w:rPr>
          <w:rFonts w:asciiTheme="minorHAnsi" w:hAnsiTheme="minorHAnsi" w:cs="Arial"/>
          <w:bCs/>
          <w:color w:val="000000"/>
        </w:rPr>
      </w:pPr>
    </w:p>
    <w:p w14:paraId="25899A05" w14:textId="77777777" w:rsidR="00AC592F" w:rsidRDefault="00AC592F" w:rsidP="00F362A4">
      <w:pPr>
        <w:autoSpaceDE w:val="0"/>
        <w:autoSpaceDN w:val="0"/>
        <w:adjustRightInd w:val="0"/>
        <w:jc w:val="both"/>
        <w:rPr>
          <w:rFonts w:asciiTheme="minorHAnsi" w:hAnsiTheme="minorHAnsi" w:cs="Arial"/>
          <w:bCs/>
          <w:color w:val="000000"/>
        </w:rPr>
      </w:pPr>
    </w:p>
    <w:p w14:paraId="5B922136" w14:textId="001E0CDE" w:rsidR="00796EE0" w:rsidRPr="00796EE0" w:rsidRDefault="00796EE0" w:rsidP="00F362A4">
      <w:pPr>
        <w:autoSpaceDE w:val="0"/>
        <w:autoSpaceDN w:val="0"/>
        <w:adjustRightInd w:val="0"/>
        <w:jc w:val="both"/>
        <w:rPr>
          <w:rFonts w:asciiTheme="minorHAnsi" w:hAnsiTheme="minorHAnsi" w:cs="Arial"/>
          <w:b/>
          <w:bCs/>
          <w:color w:val="000000"/>
        </w:rPr>
      </w:pPr>
      <w:r w:rsidRPr="00B41400">
        <w:rPr>
          <w:rFonts w:asciiTheme="minorHAnsi" w:hAnsiTheme="minorHAnsi" w:cs="Arial"/>
          <w:b/>
          <w:bCs/>
          <w:color w:val="000000"/>
        </w:rPr>
        <w:t>PREFEITURA MUNICIPAL DE</w:t>
      </w:r>
      <w:r w:rsidRPr="00796EE0">
        <w:rPr>
          <w:rFonts w:asciiTheme="minorHAnsi" w:hAnsiTheme="minorHAnsi" w:cs="Arial"/>
          <w:b/>
          <w:bCs/>
          <w:color w:val="000000"/>
        </w:rPr>
        <w:t xml:space="preserve"> </w:t>
      </w:r>
      <w:r>
        <w:rPr>
          <w:rFonts w:asciiTheme="minorHAnsi" w:hAnsiTheme="minorHAnsi" w:cs="Arial"/>
          <w:b/>
          <w:bCs/>
          <w:color w:val="000000"/>
        </w:rPr>
        <w:t xml:space="preserve">LAURO DE FREITAS/ BA - </w:t>
      </w:r>
      <w:r w:rsidR="00F3514C" w:rsidRPr="00796EE0">
        <w:rPr>
          <w:rFonts w:asciiTheme="minorHAnsi" w:hAnsiTheme="minorHAnsi" w:cs="Arial"/>
          <w:b/>
          <w:bCs/>
          <w:color w:val="000000"/>
        </w:rPr>
        <w:t xml:space="preserve">CONCORRÊNCIA PÚBLICA Nº 4/2020 </w:t>
      </w:r>
    </w:p>
    <w:p w14:paraId="4CD320A0" w14:textId="2E9B2580" w:rsidR="00F3514C" w:rsidRPr="00D9630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Republicação A COPEL, torna público, a licitação na Modalidade Concorrência Pública Nº 004/2020. Tipo: Menor Preço Global por Lote, na forma de Execução Indireta sob o Regime de Execução Empreitada por Preço Unitário. Objeto: Contratação de Empresa Especializada para Execução das Obras de Pavimentação de Ruas - Etapa 4 - Lote 1 - Bairros Itinga, </w:t>
      </w:r>
      <w:proofErr w:type="spellStart"/>
      <w:r w:rsidRPr="00D9630C">
        <w:rPr>
          <w:rFonts w:asciiTheme="minorHAnsi" w:hAnsiTheme="minorHAnsi" w:cs="Arial"/>
          <w:bCs/>
          <w:color w:val="000000"/>
        </w:rPr>
        <w:t>Pq</w:t>
      </w:r>
      <w:proofErr w:type="spellEnd"/>
      <w:r w:rsidRPr="00D9630C">
        <w:rPr>
          <w:rFonts w:asciiTheme="minorHAnsi" w:hAnsiTheme="minorHAnsi" w:cs="Arial"/>
          <w:bCs/>
          <w:color w:val="000000"/>
        </w:rPr>
        <w:t xml:space="preserve"> S. Paulo e Jambeiro e Etapa 4 - Lote 2 - Bairros Ipitanga e Pitangueiras em Lauro de Freitas/BA. Carta Consulta FINISA Nº 519.263-71, Conforme Planilhas, Termo de Referência, Especificações Técnicas e Projetos em CD anexo no Edital. Valor Estimado: Lote 1 - R$ 4.313.842,47 e Lote 2 - R$ 1.879.914,17. Período Contratual: 08 (oito) meses. Sessão de Abertura: 31/07/2020 às 09:00 horas. Local da Sessão: COPEL (Praça Martiniano Maia, Nº 25, 1º Andar, Sala 02, Centro, Lauro de Freitas/Ba). Edital disponível no endereço eletrônico: www.transparencia.laurodefreitas.ba.gov.br. Tendo em vista a Suspensão do Atendimento Presencial ao Público, a solicitação do DAM para pagamento do Edital deve ser feita através do endereço eletrônico </w:t>
      </w:r>
      <w:hyperlink r:id="rId79" w:history="1">
        <w:r w:rsidR="00796EE0" w:rsidRPr="00DE0E5B">
          <w:rPr>
            <w:rStyle w:val="Hyperlink"/>
            <w:rFonts w:asciiTheme="minorHAnsi" w:hAnsiTheme="minorHAnsi" w:cs="Arial"/>
            <w:bCs/>
          </w:rPr>
          <w:t>atendimento-sefaz@laurodefreitas.ba.gov.br</w:t>
        </w:r>
      </w:hyperlink>
      <w:r w:rsidR="00796EE0">
        <w:rPr>
          <w:rFonts w:asciiTheme="minorHAnsi" w:hAnsiTheme="minorHAnsi" w:cs="Arial"/>
          <w:bCs/>
          <w:color w:val="000000"/>
        </w:rPr>
        <w:t xml:space="preserve"> </w:t>
      </w:r>
      <w:r w:rsidRPr="00D9630C">
        <w:rPr>
          <w:rFonts w:asciiTheme="minorHAnsi" w:hAnsiTheme="minorHAnsi" w:cs="Arial"/>
          <w:bCs/>
          <w:color w:val="000000"/>
        </w:rPr>
        <w:t>e, conforme determinação contida na Portaria SECAD Nº 003 de 19 de março de 2020, em conformidade com os Decretos já publicados e em obediência às recomendações emanadas do Ministério da Saúde, será permitida a entrada de apenas um representante de cada empresa licitante, sendo estes submetidos a toda e qualquer medida de higiene, etiqueta de segurança respiratória e distanciamento mínimo recomendado. Informações: (71) 3288-8790.</w:t>
      </w:r>
    </w:p>
    <w:p w14:paraId="7E2B31A1" w14:textId="77777777" w:rsidR="00F3514C" w:rsidRDefault="00F3514C" w:rsidP="00F362A4">
      <w:pPr>
        <w:autoSpaceDE w:val="0"/>
        <w:autoSpaceDN w:val="0"/>
        <w:adjustRightInd w:val="0"/>
        <w:jc w:val="both"/>
        <w:rPr>
          <w:rFonts w:asciiTheme="minorHAnsi" w:hAnsiTheme="minorHAnsi" w:cs="Arial"/>
          <w:bCs/>
          <w:color w:val="000000"/>
        </w:rPr>
      </w:pPr>
    </w:p>
    <w:p w14:paraId="2A2DB040" w14:textId="77777777" w:rsidR="00832001" w:rsidRPr="00D9630C" w:rsidRDefault="00832001" w:rsidP="00F362A4">
      <w:pPr>
        <w:autoSpaceDE w:val="0"/>
        <w:autoSpaceDN w:val="0"/>
        <w:adjustRightInd w:val="0"/>
        <w:jc w:val="both"/>
        <w:rPr>
          <w:rFonts w:asciiTheme="minorHAnsi" w:hAnsiTheme="minorHAnsi" w:cs="Arial"/>
          <w:bCs/>
          <w:color w:val="000000"/>
        </w:rPr>
      </w:pPr>
    </w:p>
    <w:p w14:paraId="6640A859" w14:textId="6285408F" w:rsidR="00B41400" w:rsidRPr="00796EE0" w:rsidRDefault="00F3514C" w:rsidP="00F362A4">
      <w:pPr>
        <w:autoSpaceDE w:val="0"/>
        <w:autoSpaceDN w:val="0"/>
        <w:adjustRightInd w:val="0"/>
        <w:jc w:val="both"/>
        <w:rPr>
          <w:rFonts w:asciiTheme="minorHAnsi" w:hAnsiTheme="minorHAnsi" w:cs="Arial"/>
          <w:b/>
          <w:bCs/>
          <w:color w:val="000000"/>
        </w:rPr>
      </w:pPr>
      <w:r w:rsidRPr="00796EE0">
        <w:rPr>
          <w:rFonts w:asciiTheme="minorHAnsi" w:hAnsiTheme="minorHAnsi" w:cs="Arial"/>
          <w:b/>
          <w:bCs/>
          <w:color w:val="000000"/>
        </w:rPr>
        <w:t xml:space="preserve">PREFEITURA MUNICIPAL DE PAULO AFONSO </w:t>
      </w:r>
      <w:r w:rsidR="00796EE0">
        <w:rPr>
          <w:rFonts w:asciiTheme="minorHAnsi" w:hAnsiTheme="minorHAnsi" w:cs="Arial"/>
          <w:b/>
          <w:bCs/>
          <w:color w:val="000000"/>
        </w:rPr>
        <w:t xml:space="preserve">– BA - </w:t>
      </w:r>
      <w:r w:rsidRPr="00796EE0">
        <w:rPr>
          <w:rFonts w:asciiTheme="minorHAnsi" w:hAnsiTheme="minorHAnsi" w:cs="Arial"/>
          <w:b/>
          <w:bCs/>
          <w:color w:val="000000"/>
        </w:rPr>
        <w:t xml:space="preserve">CONCORRÊNCIA PÚBLICA Nº 4/2020 </w:t>
      </w:r>
    </w:p>
    <w:p w14:paraId="5A1BE6B9" w14:textId="10FA7D8A" w:rsidR="00F3514C" w:rsidRPr="00D9630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A Comissão Permanente de Licitação, comunica aos participantes que realizará a reabertura da Concorrência Pública n. 004/2020, dia 07/07/2020, às 09:00h, na sede da Prefeitura, à Av. Apolônio Sales, 925, Centro, Paulo Afonso-BA. Objeto: Contratação de empresa especializada em construção civil para executar serviços de Construção da Subseção Judiciária de Paulo Afonso</w:t>
      </w:r>
      <w:r w:rsidR="00796EE0">
        <w:rPr>
          <w:rFonts w:asciiTheme="minorHAnsi" w:hAnsiTheme="minorHAnsi" w:cs="Arial"/>
          <w:bCs/>
          <w:color w:val="000000"/>
        </w:rPr>
        <w:t xml:space="preserve">- </w:t>
      </w:r>
      <w:r w:rsidRPr="00D9630C">
        <w:rPr>
          <w:rFonts w:asciiTheme="minorHAnsi" w:hAnsiTheme="minorHAnsi" w:cs="Arial"/>
          <w:bCs/>
          <w:color w:val="000000"/>
        </w:rPr>
        <w:t>Ba, localizada na Rua Bahia, Quadra 03, Lote 191, bairro General Dultra, Paulo Afonso-BA.</w:t>
      </w:r>
    </w:p>
    <w:p w14:paraId="0F7ED494" w14:textId="77777777" w:rsidR="00F3514C" w:rsidRPr="00D9630C" w:rsidRDefault="00F3514C" w:rsidP="00F362A4">
      <w:pPr>
        <w:autoSpaceDE w:val="0"/>
        <w:autoSpaceDN w:val="0"/>
        <w:adjustRightInd w:val="0"/>
        <w:jc w:val="both"/>
        <w:rPr>
          <w:rFonts w:asciiTheme="minorHAnsi" w:hAnsiTheme="minorHAnsi" w:cs="Arial"/>
          <w:bCs/>
          <w:color w:val="000000"/>
        </w:rPr>
      </w:pPr>
    </w:p>
    <w:p w14:paraId="0FADD9B5" w14:textId="77777777" w:rsidR="00F3514C" w:rsidRPr="00D9630C" w:rsidRDefault="00F3514C" w:rsidP="00F362A4">
      <w:pPr>
        <w:autoSpaceDE w:val="0"/>
        <w:autoSpaceDN w:val="0"/>
        <w:adjustRightInd w:val="0"/>
        <w:jc w:val="both"/>
        <w:rPr>
          <w:rFonts w:asciiTheme="minorHAnsi" w:hAnsiTheme="minorHAnsi" w:cs="Arial"/>
          <w:bCs/>
          <w:color w:val="000000"/>
        </w:rPr>
      </w:pPr>
    </w:p>
    <w:p w14:paraId="08F0F795" w14:textId="625259D6" w:rsidR="00796EE0" w:rsidRDefault="00F3514C" w:rsidP="00F362A4">
      <w:pPr>
        <w:autoSpaceDE w:val="0"/>
        <w:autoSpaceDN w:val="0"/>
        <w:adjustRightInd w:val="0"/>
        <w:jc w:val="both"/>
        <w:rPr>
          <w:rFonts w:asciiTheme="minorHAnsi" w:hAnsiTheme="minorHAnsi" w:cs="Arial"/>
          <w:bCs/>
          <w:color w:val="000000"/>
        </w:rPr>
      </w:pPr>
      <w:r w:rsidRPr="00796EE0">
        <w:rPr>
          <w:rFonts w:asciiTheme="minorHAnsi" w:hAnsiTheme="minorHAnsi" w:cs="Arial"/>
          <w:b/>
          <w:bCs/>
          <w:color w:val="000000"/>
        </w:rPr>
        <w:t>PRE</w:t>
      </w:r>
      <w:r w:rsidR="00796EE0">
        <w:rPr>
          <w:rFonts w:asciiTheme="minorHAnsi" w:hAnsiTheme="minorHAnsi" w:cs="Arial"/>
          <w:b/>
          <w:bCs/>
          <w:color w:val="000000"/>
        </w:rPr>
        <w:t xml:space="preserve">FEITURA MUNICIPAL DE SOBRADINHO/BA - </w:t>
      </w:r>
      <w:r w:rsidRPr="00796EE0">
        <w:rPr>
          <w:rFonts w:asciiTheme="minorHAnsi" w:hAnsiTheme="minorHAnsi" w:cs="Arial"/>
          <w:b/>
          <w:bCs/>
          <w:color w:val="000000"/>
        </w:rPr>
        <w:t>CONCORRÊNCIA Nº 6/2020 PAD nº. 092/2020. CONCORRÊNCIA nº. 006/2020</w:t>
      </w:r>
    </w:p>
    <w:p w14:paraId="1B85A11D" w14:textId="028425EF" w:rsidR="00F3514C" w:rsidRPr="00D9630C" w:rsidRDefault="00F3514C"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Objeto: Selecionar proposta destinada a contratação de empresa para execução dos serviços de engenharia relativos a pavimentação e ornamentação destinados a ampliação da Academia da Saúde. Abertura: 29/07/2020 às 10h00min. Aquisição do edital através do site: </w:t>
      </w:r>
      <w:hyperlink r:id="rId80" w:history="1">
        <w:r w:rsidR="00796EE0" w:rsidRPr="00DE0E5B">
          <w:rPr>
            <w:rStyle w:val="Hyperlink"/>
            <w:rFonts w:asciiTheme="minorHAnsi" w:hAnsiTheme="minorHAnsi" w:cs="Arial"/>
            <w:bCs/>
          </w:rPr>
          <w:t>http://www.sobradinho.ba.gov.br/</w:t>
        </w:r>
      </w:hyperlink>
      <w:r w:rsidR="00796EE0">
        <w:rPr>
          <w:rFonts w:asciiTheme="minorHAnsi" w:hAnsiTheme="minorHAnsi" w:cs="Arial"/>
          <w:bCs/>
          <w:color w:val="000000"/>
        </w:rPr>
        <w:t xml:space="preserve">. </w:t>
      </w:r>
      <w:r w:rsidRPr="00D9630C">
        <w:rPr>
          <w:rFonts w:asciiTheme="minorHAnsi" w:hAnsiTheme="minorHAnsi" w:cs="Arial"/>
          <w:bCs/>
          <w:color w:val="000000"/>
        </w:rPr>
        <w:t>Informações: (74) 3538-3030 ou (74) 98843-8456 - WHATSAPP do Setor de Licitações.</w:t>
      </w:r>
    </w:p>
    <w:p w14:paraId="4657AD41" w14:textId="77777777" w:rsidR="00F409CE" w:rsidRPr="00D9630C" w:rsidRDefault="00F409CE" w:rsidP="00F362A4">
      <w:pPr>
        <w:autoSpaceDE w:val="0"/>
        <w:autoSpaceDN w:val="0"/>
        <w:adjustRightInd w:val="0"/>
        <w:jc w:val="both"/>
        <w:rPr>
          <w:rFonts w:asciiTheme="minorHAnsi" w:hAnsiTheme="minorHAnsi" w:cs="Arial"/>
          <w:bCs/>
          <w:color w:val="000000"/>
        </w:rPr>
      </w:pPr>
    </w:p>
    <w:p w14:paraId="2C9E5EEC" w14:textId="77777777" w:rsidR="00F409CE" w:rsidRPr="00D9630C" w:rsidRDefault="00F409CE" w:rsidP="00F362A4">
      <w:pPr>
        <w:autoSpaceDE w:val="0"/>
        <w:autoSpaceDN w:val="0"/>
        <w:adjustRightInd w:val="0"/>
        <w:jc w:val="both"/>
        <w:rPr>
          <w:rFonts w:asciiTheme="minorHAnsi" w:hAnsiTheme="minorHAnsi" w:cs="Arial"/>
          <w:bCs/>
          <w:color w:val="000000"/>
        </w:rPr>
      </w:pPr>
    </w:p>
    <w:p w14:paraId="4C79D288" w14:textId="320B6CE5" w:rsidR="00796EE0" w:rsidRDefault="00796EE0"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796EE0">
        <w:rPr>
          <w:rFonts w:asciiTheme="minorHAnsi" w:hAnsiTheme="minorHAnsi" w:cs="Arial"/>
          <w:b/>
          <w:bCs/>
          <w:color w:val="000000"/>
        </w:rPr>
        <w:t>ESTADO DE SP - PREFEITURA MUNICIPAL DE ASSIS AVISO DE ALTERAÇÃO CONCORRÊNCIA Nº 1/2020</w:t>
      </w:r>
      <w:r w:rsidRPr="00D9630C">
        <w:rPr>
          <w:rFonts w:asciiTheme="minorHAnsi" w:hAnsiTheme="minorHAnsi" w:cs="Arial"/>
          <w:bCs/>
          <w:color w:val="000000"/>
        </w:rPr>
        <w:t xml:space="preserve"> </w:t>
      </w:r>
    </w:p>
    <w:p w14:paraId="52AC4213" w14:textId="788E7CED" w:rsidR="00F409CE" w:rsidRDefault="00F409CE" w:rsidP="00F362A4">
      <w:pPr>
        <w:autoSpaceDE w:val="0"/>
        <w:autoSpaceDN w:val="0"/>
        <w:adjustRightInd w:val="0"/>
        <w:jc w:val="both"/>
        <w:rPr>
          <w:rFonts w:asciiTheme="minorHAnsi" w:hAnsiTheme="minorHAnsi" w:cs="Arial"/>
          <w:bCs/>
          <w:color w:val="000000"/>
        </w:rPr>
      </w:pPr>
      <w:r w:rsidRPr="00D9630C">
        <w:rPr>
          <w:rFonts w:asciiTheme="minorHAnsi" w:hAnsiTheme="minorHAnsi" w:cs="Arial"/>
          <w:bCs/>
          <w:color w:val="000000"/>
        </w:rPr>
        <w:t xml:space="preserve">Ref.: Processo 37/20 - Concorrência 01/20 - Contratação de serviços com fornecimento de materiais para execução de obra de engenharia de Recapeamento Asfáltico em Diversas Ruas do Município. Comunica Expedição de Edital Modificativo com alterações. Nova data de Encerramento: 09:00 horas do dia 31/07/2020. Íntegra do Edital no Departamento de Licitações, na Avenida Rui Barbosa, 1066, Assis(SP), e nas </w:t>
      </w:r>
      <w:r w:rsidR="00D9630C" w:rsidRPr="00D9630C">
        <w:rPr>
          <w:rFonts w:asciiTheme="minorHAnsi" w:hAnsiTheme="minorHAnsi" w:cs="Arial"/>
          <w:bCs/>
          <w:color w:val="000000"/>
        </w:rPr>
        <w:t>páginas</w:t>
      </w:r>
      <w:r w:rsidR="00796EE0">
        <w:rPr>
          <w:rFonts w:asciiTheme="minorHAnsi" w:hAnsiTheme="minorHAnsi" w:cs="Arial"/>
          <w:bCs/>
          <w:color w:val="000000"/>
        </w:rPr>
        <w:t xml:space="preserve"> </w:t>
      </w:r>
      <w:hyperlink r:id="rId81" w:history="1">
        <w:r w:rsidR="00796EE0" w:rsidRPr="00DE0E5B">
          <w:rPr>
            <w:rStyle w:val="Hyperlink"/>
            <w:rFonts w:asciiTheme="minorHAnsi" w:hAnsiTheme="minorHAnsi" w:cs="Arial"/>
            <w:bCs/>
          </w:rPr>
          <w:t>http://www.assis.sp.gov.br</w:t>
        </w:r>
      </w:hyperlink>
      <w:r w:rsidR="00796EE0">
        <w:rPr>
          <w:rFonts w:asciiTheme="minorHAnsi" w:hAnsiTheme="minorHAnsi" w:cs="Arial"/>
          <w:bCs/>
          <w:color w:val="000000"/>
        </w:rPr>
        <w:t xml:space="preserve">. </w:t>
      </w:r>
      <w:r w:rsidRPr="00D9630C">
        <w:rPr>
          <w:rFonts w:asciiTheme="minorHAnsi" w:hAnsiTheme="minorHAnsi" w:cs="Arial"/>
          <w:bCs/>
          <w:color w:val="000000"/>
        </w:rPr>
        <w:t>Informações: (18) 3322-2574.</w:t>
      </w:r>
    </w:p>
    <w:p w14:paraId="75AA94DE" w14:textId="77777777" w:rsidR="00F3514C" w:rsidRDefault="00F3514C" w:rsidP="00F362A4">
      <w:pPr>
        <w:autoSpaceDE w:val="0"/>
        <w:autoSpaceDN w:val="0"/>
        <w:adjustRightInd w:val="0"/>
        <w:jc w:val="both"/>
        <w:rPr>
          <w:rFonts w:asciiTheme="minorHAnsi" w:hAnsiTheme="minorHAnsi" w:cs="Arial"/>
          <w:bCs/>
          <w:color w:val="000000"/>
        </w:rPr>
      </w:pPr>
    </w:p>
    <w:p w14:paraId="0899B2D4" w14:textId="77777777" w:rsidR="00832001" w:rsidRDefault="00832001" w:rsidP="00F362A4">
      <w:pPr>
        <w:autoSpaceDE w:val="0"/>
        <w:autoSpaceDN w:val="0"/>
        <w:adjustRightInd w:val="0"/>
        <w:jc w:val="both"/>
        <w:rPr>
          <w:rFonts w:asciiTheme="minorHAnsi" w:hAnsiTheme="minorHAnsi" w:cs="Arial"/>
          <w:bCs/>
          <w:color w:val="000000"/>
        </w:rPr>
      </w:pPr>
    </w:p>
    <w:p w14:paraId="1989D098" w14:textId="081680A8" w:rsidR="00796EE0" w:rsidRDefault="00796EE0" w:rsidP="00F362A4">
      <w:pPr>
        <w:autoSpaceDE w:val="0"/>
        <w:autoSpaceDN w:val="0"/>
        <w:adjustRightInd w:val="0"/>
        <w:jc w:val="both"/>
        <w:rPr>
          <w:rFonts w:asciiTheme="minorHAnsi" w:hAnsiTheme="minorHAnsi" w:cs="Arial"/>
          <w:b/>
          <w:bCs/>
          <w:color w:val="000000"/>
        </w:rPr>
      </w:pPr>
      <w:r w:rsidRPr="00796EE0">
        <w:rPr>
          <w:rFonts w:asciiTheme="minorHAnsi" w:hAnsiTheme="minorHAnsi" w:cs="Arial"/>
          <w:b/>
          <w:bCs/>
          <w:color w:val="000000"/>
        </w:rPr>
        <w:t>PREFEITURA MUNICIPAL DE CAMPINAS</w:t>
      </w:r>
      <w:r>
        <w:rPr>
          <w:rFonts w:asciiTheme="minorHAnsi" w:hAnsiTheme="minorHAnsi" w:cs="Arial"/>
          <w:b/>
          <w:bCs/>
          <w:color w:val="000000"/>
        </w:rPr>
        <w:t>/ SP -</w:t>
      </w:r>
      <w:r w:rsidRPr="00796EE0">
        <w:rPr>
          <w:rFonts w:asciiTheme="minorHAnsi" w:hAnsiTheme="minorHAnsi" w:cs="Arial"/>
          <w:b/>
          <w:bCs/>
          <w:color w:val="000000"/>
        </w:rPr>
        <w:t xml:space="preserve"> RDC ELETRÔNICO Nº 5/2020 PROCESSO ADMINISTRATIVO Nº 19/10/09.012 (SEI PMC.2020.00028610-57) </w:t>
      </w:r>
    </w:p>
    <w:p w14:paraId="0B6E2677" w14:textId="15DB681D" w:rsidR="00832001" w:rsidRPr="00832001" w:rsidRDefault="00832001" w:rsidP="00F362A4">
      <w:pPr>
        <w:autoSpaceDE w:val="0"/>
        <w:autoSpaceDN w:val="0"/>
        <w:adjustRightInd w:val="0"/>
        <w:jc w:val="both"/>
        <w:rPr>
          <w:rFonts w:asciiTheme="minorHAnsi" w:hAnsiTheme="minorHAnsi" w:cs="Arial"/>
          <w:bCs/>
          <w:color w:val="000000"/>
        </w:rPr>
      </w:pPr>
      <w:r w:rsidRPr="00832001">
        <w:rPr>
          <w:rFonts w:asciiTheme="minorHAnsi" w:hAnsiTheme="minorHAnsi" w:cs="Arial"/>
          <w:bCs/>
          <w:color w:val="000000"/>
        </w:rPr>
        <w:t>Interessado: Secretaria Municipal de Educação - Objeto: Execução de obras de cobertura de quadra na EMEF Prof. Elza Maria Pellegrini de Aguiar, Campinas/SP. - Recebimento das Propostas: das 08h do dia 28/07/20 às 09h do dia 29/07/20 - Abertura das Propostas: a partir das 09h do dia 29/07/20 - Início da Disputa de Preços: a partir das 10h do dia 29/07/20 - Disponibilidade do Edital: a partir de 30/06/20, nos portais ele</w:t>
      </w:r>
      <w:r w:rsidR="00796EE0">
        <w:rPr>
          <w:rFonts w:asciiTheme="minorHAnsi" w:hAnsiTheme="minorHAnsi" w:cs="Arial"/>
          <w:bCs/>
          <w:color w:val="000000"/>
        </w:rPr>
        <w:t xml:space="preserve">trônicos </w:t>
      </w:r>
      <w:hyperlink r:id="rId82" w:history="1">
        <w:r w:rsidR="00796EE0" w:rsidRPr="00DE0E5B">
          <w:rPr>
            <w:rStyle w:val="Hyperlink"/>
            <w:rFonts w:asciiTheme="minorHAnsi" w:hAnsiTheme="minorHAnsi" w:cs="Arial"/>
            <w:bCs/>
          </w:rPr>
          <w:t>www.licitacoese.com.br</w:t>
        </w:r>
      </w:hyperlink>
      <w:r w:rsidR="00796EE0">
        <w:rPr>
          <w:rFonts w:asciiTheme="minorHAnsi" w:hAnsiTheme="minorHAnsi" w:cs="Arial"/>
          <w:bCs/>
          <w:color w:val="000000"/>
        </w:rPr>
        <w:t xml:space="preserve"> </w:t>
      </w:r>
      <w:r w:rsidRPr="00832001">
        <w:rPr>
          <w:rFonts w:asciiTheme="minorHAnsi" w:hAnsiTheme="minorHAnsi" w:cs="Arial"/>
          <w:bCs/>
          <w:color w:val="000000"/>
        </w:rPr>
        <w:t>e licitacoes.campinas.sp.gov.br. Esclarecimentos adicionais pelos telefones (19) 2116-0678, 2116-8518 e 2116-8401.</w:t>
      </w:r>
    </w:p>
    <w:p w14:paraId="59E4D13F" w14:textId="77777777" w:rsidR="00832001" w:rsidRDefault="00832001" w:rsidP="00F362A4">
      <w:pPr>
        <w:autoSpaceDE w:val="0"/>
        <w:autoSpaceDN w:val="0"/>
        <w:adjustRightInd w:val="0"/>
        <w:jc w:val="both"/>
        <w:rPr>
          <w:rFonts w:asciiTheme="minorHAnsi" w:hAnsiTheme="minorHAnsi" w:cs="Arial"/>
          <w:bCs/>
          <w:color w:val="000000"/>
        </w:rPr>
      </w:pPr>
    </w:p>
    <w:p w14:paraId="5355CD79" w14:textId="77777777" w:rsidR="00832001" w:rsidRDefault="00832001" w:rsidP="00F362A4">
      <w:pPr>
        <w:autoSpaceDE w:val="0"/>
        <w:autoSpaceDN w:val="0"/>
        <w:adjustRightInd w:val="0"/>
        <w:jc w:val="both"/>
        <w:rPr>
          <w:rFonts w:asciiTheme="minorHAnsi" w:hAnsiTheme="minorHAnsi" w:cs="Arial"/>
          <w:bCs/>
          <w:color w:val="000000"/>
        </w:rPr>
      </w:pPr>
    </w:p>
    <w:p w14:paraId="39948656" w14:textId="1BE05480" w:rsidR="00796EE0" w:rsidRDefault="00796EE0" w:rsidP="00F362A4">
      <w:pPr>
        <w:autoSpaceDE w:val="0"/>
        <w:autoSpaceDN w:val="0"/>
        <w:adjustRightInd w:val="0"/>
        <w:jc w:val="both"/>
        <w:rPr>
          <w:rFonts w:asciiTheme="minorHAnsi" w:hAnsiTheme="minorHAnsi" w:cs="Arial"/>
          <w:bCs/>
          <w:color w:val="000000"/>
        </w:rPr>
      </w:pPr>
      <w:r w:rsidRPr="00796EE0">
        <w:rPr>
          <w:rFonts w:asciiTheme="minorHAnsi" w:hAnsiTheme="minorHAnsi" w:cs="Arial"/>
          <w:b/>
          <w:bCs/>
          <w:color w:val="000000"/>
        </w:rPr>
        <w:t>PREFEITURA MUNICIPAL DE VÁRZEA PAULISTA</w:t>
      </w:r>
      <w:r>
        <w:rPr>
          <w:rFonts w:asciiTheme="minorHAnsi" w:hAnsiTheme="minorHAnsi" w:cs="Arial"/>
          <w:b/>
          <w:bCs/>
          <w:color w:val="000000"/>
        </w:rPr>
        <w:t xml:space="preserve">/ SP - </w:t>
      </w:r>
      <w:r w:rsidRPr="00796EE0">
        <w:rPr>
          <w:rFonts w:asciiTheme="minorHAnsi" w:hAnsiTheme="minorHAnsi" w:cs="Arial"/>
          <w:b/>
          <w:bCs/>
          <w:color w:val="000000"/>
        </w:rPr>
        <w:t xml:space="preserve"> CONCORRÊNCIA PÚBLICA Nº 3/2020 TORNA PÚBLICO A ABERTURA DA CONCORRÊNCIA PÚBLICA Nº 03/2020 - PROC. 2958/2020</w:t>
      </w:r>
      <w:r w:rsidRPr="00AC592F">
        <w:rPr>
          <w:rFonts w:asciiTheme="minorHAnsi" w:hAnsiTheme="minorHAnsi" w:cs="Arial"/>
          <w:bCs/>
          <w:color w:val="000000"/>
        </w:rPr>
        <w:t xml:space="preserve"> </w:t>
      </w:r>
    </w:p>
    <w:p w14:paraId="1DB86D9B" w14:textId="11F256B4" w:rsidR="00832001" w:rsidRDefault="003C11EA" w:rsidP="00F362A4">
      <w:pPr>
        <w:autoSpaceDE w:val="0"/>
        <w:autoSpaceDN w:val="0"/>
        <w:adjustRightInd w:val="0"/>
        <w:jc w:val="both"/>
        <w:rPr>
          <w:rFonts w:asciiTheme="minorHAnsi" w:hAnsiTheme="minorHAnsi" w:cs="Arial"/>
          <w:bCs/>
          <w:color w:val="000000"/>
        </w:rPr>
      </w:pPr>
      <w:r w:rsidRPr="00AC592F">
        <w:rPr>
          <w:rFonts w:asciiTheme="minorHAnsi" w:hAnsiTheme="minorHAnsi" w:cs="Arial"/>
          <w:bCs/>
          <w:color w:val="000000"/>
        </w:rPr>
        <w:t xml:space="preserve">Objeto: Contratação de empresa especializada para construção do canal (trecho) da Vila Real - Fase II em Várzea Paulista/SP, conforme planilha, cronograma, memorial descritivo e planta constante dos anexos do edital. O encerramento dar-se-á em 31 de Julho de 2020, às 10:00 horas. O Edital na íntegra encontra-se à disposição dos interessados, sem custos, no endereço eletrônico </w:t>
      </w:r>
      <w:hyperlink r:id="rId83" w:history="1">
        <w:r w:rsidR="00AC592F" w:rsidRPr="00DE0E5B">
          <w:rPr>
            <w:rStyle w:val="Hyperlink"/>
            <w:rFonts w:asciiTheme="minorHAnsi" w:hAnsiTheme="minorHAnsi" w:cs="Arial"/>
            <w:bCs/>
          </w:rPr>
          <w:t>www.varzeapaulista.sp.gov.br</w:t>
        </w:r>
      </w:hyperlink>
      <w:r w:rsidR="00AC592F">
        <w:rPr>
          <w:rFonts w:asciiTheme="minorHAnsi" w:hAnsiTheme="minorHAnsi" w:cs="Arial"/>
          <w:bCs/>
          <w:color w:val="000000"/>
        </w:rPr>
        <w:t>.</w:t>
      </w:r>
    </w:p>
    <w:p w14:paraId="7AAD6ECE" w14:textId="77777777" w:rsidR="00AF4857" w:rsidRDefault="00AF4857" w:rsidP="00F362A4">
      <w:pPr>
        <w:autoSpaceDE w:val="0"/>
        <w:autoSpaceDN w:val="0"/>
        <w:adjustRightInd w:val="0"/>
        <w:jc w:val="both"/>
        <w:rPr>
          <w:rFonts w:asciiTheme="minorHAnsi" w:hAnsiTheme="minorHAnsi" w:cs="Arial"/>
          <w:bCs/>
          <w:color w:val="000000"/>
        </w:rPr>
      </w:pPr>
    </w:p>
    <w:p w14:paraId="0595D38E" w14:textId="77777777" w:rsidR="00AC592F" w:rsidRDefault="00AC592F" w:rsidP="00F362A4">
      <w:pPr>
        <w:autoSpaceDE w:val="0"/>
        <w:autoSpaceDN w:val="0"/>
        <w:adjustRightInd w:val="0"/>
        <w:jc w:val="both"/>
        <w:rPr>
          <w:rFonts w:asciiTheme="minorHAnsi" w:hAnsiTheme="minorHAnsi" w:cs="Arial"/>
          <w:bCs/>
          <w:color w:val="000000"/>
        </w:rPr>
      </w:pPr>
    </w:p>
    <w:p w14:paraId="5FE19120" w14:textId="77777777" w:rsidR="00AC592F" w:rsidRDefault="00AC592F"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0CD26054"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B41400" w:rsidRDefault="00B41400">
      <w:r>
        <w:separator/>
      </w:r>
    </w:p>
  </w:endnote>
  <w:endnote w:type="continuationSeparator" w:id="0">
    <w:p w14:paraId="53BFD71D" w14:textId="77777777" w:rsidR="00B41400" w:rsidRDefault="00B4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41400" w:rsidRDefault="00B4140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41400" w:rsidRDefault="00B41400"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B41400" w:rsidRPr="001042F4" w:rsidRDefault="00B4140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41400" w14:paraId="4FD8F442" w14:textId="77777777" w:rsidTr="001042F4">
      <w:tc>
        <w:tcPr>
          <w:tcW w:w="2977" w:type="dxa"/>
          <w:shd w:val="clear" w:color="auto" w:fill="F2F2F2" w:themeFill="background1" w:themeFillShade="F2"/>
          <w:vAlign w:val="center"/>
        </w:tcPr>
        <w:p w14:paraId="03D66DED" w14:textId="77777777" w:rsidR="00B41400" w:rsidRDefault="00B41400" w:rsidP="001042F4">
          <w:pPr>
            <w:jc w:val="center"/>
            <w:rPr>
              <w:rFonts w:ascii="Arial" w:hAnsi="Arial" w:cs="Arial"/>
              <w:sz w:val="16"/>
            </w:rPr>
          </w:pPr>
        </w:p>
      </w:tc>
      <w:tc>
        <w:tcPr>
          <w:tcW w:w="1418" w:type="dxa"/>
          <w:shd w:val="clear" w:color="auto" w:fill="F2F2F2" w:themeFill="background1" w:themeFillShade="F2"/>
        </w:tcPr>
        <w:p w14:paraId="5443DEF5" w14:textId="77777777" w:rsidR="00B41400" w:rsidRPr="001042F4" w:rsidRDefault="00B4140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41400" w:rsidRDefault="00B414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41400" w:rsidRDefault="00B41400" w:rsidP="001042F4">
          <w:pPr>
            <w:jc w:val="center"/>
            <w:rPr>
              <w:rFonts w:ascii="Arial" w:hAnsi="Arial" w:cs="Arial"/>
              <w:noProof/>
              <w:sz w:val="16"/>
            </w:rPr>
          </w:pPr>
        </w:p>
      </w:tc>
    </w:tr>
  </w:tbl>
  <w:p w14:paraId="511F57B3" w14:textId="77777777" w:rsidR="00B41400" w:rsidRPr="18102E9A" w:rsidRDefault="00B414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B41400" w:rsidRDefault="00B41400">
      <w:r>
        <w:separator/>
      </w:r>
    </w:p>
  </w:footnote>
  <w:footnote w:type="continuationSeparator" w:id="0">
    <w:p w14:paraId="0603A829" w14:textId="77777777" w:rsidR="00B41400" w:rsidRDefault="00B41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41400" w:rsidRDefault="00B41400"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B03A844" w:rsidR="00B41400" w:rsidRPr="20774586" w:rsidRDefault="00B41400" w:rsidP="281D1787">
                          <w:pPr>
                            <w:jc w:val="right"/>
                            <w:rPr>
                              <w:rFonts w:ascii="Arial" w:hAnsi="Arial" w:cs="Arial"/>
                              <w:b/>
                              <w:color w:val="FFFFFF"/>
                              <w:sz w:val="18"/>
                              <w:szCs w:val="18"/>
                            </w:rPr>
                          </w:pPr>
                          <w:r>
                            <w:rPr>
                              <w:rFonts w:ascii="Arial" w:hAnsi="Arial" w:cs="Arial"/>
                              <w:b/>
                              <w:bCs/>
                              <w:iCs/>
                              <w:caps/>
                              <w:color w:val="FFFFFF"/>
                              <w:sz w:val="18"/>
                              <w:szCs w:val="18"/>
                            </w:rPr>
                            <w:t xml:space="preserve">30/06/2020 - EdiçÃo nº 98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B0DC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B03A844" w:rsidR="00B41400" w:rsidRPr="20774586" w:rsidRDefault="00B41400" w:rsidP="281D1787">
                    <w:pPr>
                      <w:jc w:val="right"/>
                      <w:rPr>
                        <w:rFonts w:ascii="Arial" w:hAnsi="Arial" w:cs="Arial"/>
                        <w:b/>
                        <w:color w:val="FFFFFF"/>
                        <w:sz w:val="18"/>
                        <w:szCs w:val="18"/>
                      </w:rPr>
                    </w:pPr>
                    <w:r>
                      <w:rPr>
                        <w:rFonts w:ascii="Arial" w:hAnsi="Arial" w:cs="Arial"/>
                        <w:b/>
                        <w:bCs/>
                        <w:iCs/>
                        <w:caps/>
                        <w:color w:val="FFFFFF"/>
                        <w:sz w:val="18"/>
                        <w:szCs w:val="18"/>
                      </w:rPr>
                      <w:t xml:space="preserve">30/06/2020 - EdiçÃo nº 98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B0DC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portaltransparencia.catasaltas.mg.gov.br/licitacoes" TargetMode="External"/><Relationship Id="rId39" Type="http://schemas.openxmlformats.org/officeDocument/2006/relationships/hyperlink" Target="mailto:licitacaojanuaria@yahoo.com.br" TargetMode="External"/><Relationship Id="rId21" Type="http://schemas.openxmlformats.org/officeDocument/2006/relationships/hyperlink" Target="http://www.bomdespacho.mg.gov.br/licitacao" TargetMode="External"/><Relationship Id="rId34" Type="http://schemas.openxmlformats.org/officeDocument/2006/relationships/hyperlink" Target="mailto:licitacaoglaucilandia@yahoo.com.br" TargetMode="External"/><Relationship Id="rId42" Type="http://schemas.openxmlformats.org/officeDocument/2006/relationships/hyperlink" Target="mailto:licitacao@mardeespanha.mg.gov.br" TargetMode="External"/><Relationship Id="rId47" Type="http://schemas.openxmlformats.org/officeDocument/2006/relationships/hyperlink" Target="mailto:licitacao@pocrane.mg.gov.br" TargetMode="External"/><Relationship Id="rId50" Type="http://schemas.openxmlformats.org/officeDocument/2006/relationships/hyperlink" Target="http://www.prata.mg.gov.br" TargetMode="External"/><Relationship Id="rId55" Type="http://schemas.openxmlformats.org/officeDocument/2006/relationships/hyperlink" Target="http://www.comprasnet.gov.br" TargetMode="External"/><Relationship Id="rId63" Type="http://schemas.openxmlformats.org/officeDocument/2006/relationships/hyperlink" Target="http://www.macaubas.ba.gov.br/licitacoes" TargetMode="External"/><Relationship Id="rId68" Type="http://schemas.openxmlformats.org/officeDocument/2006/relationships/hyperlink" Target="http://www.licitacoes-e.com.br" TargetMode="External"/><Relationship Id="rId76" Type="http://schemas.openxmlformats.org/officeDocument/2006/relationships/hyperlink" Target="mailto:prefeitura@maetinga.ba.gov.br" TargetMode="External"/><Relationship Id="rId8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www.compras.camacari.ba.gov.b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frutal.mg.gov.br" TargetMode="External"/><Relationship Id="rId11" Type="http://schemas.openxmlformats.org/officeDocument/2006/relationships/hyperlink" Target="http://Www.comprasnet.gov.br" TargetMode="External"/><Relationship Id="rId24" Type="http://schemas.openxmlformats.org/officeDocument/2006/relationships/hyperlink" Target="http://www.buenobrandao.mg.gov.br" TargetMode="External"/><Relationship Id="rId32" Type="http://schemas.openxmlformats.org/officeDocument/2006/relationships/hyperlink" Target="http://www.guaxupe.mg.gov.br" TargetMode="External"/><Relationship Id="rId37" Type="http://schemas.openxmlformats.org/officeDocument/2006/relationships/hyperlink" Target="http://www.jaiba.mg.gov.br" TargetMode="External"/><Relationship Id="rId40" Type="http://schemas.openxmlformats.org/officeDocument/2006/relationships/hyperlink" Target="https://januaria.mg.gov.br/home/category/licitacoes/" TargetMode="External"/><Relationship Id="rId45" Type="http://schemas.openxmlformats.org/officeDocument/2006/relationships/hyperlink" Target="http://www.ourofino.mg.gov.br" TargetMode="External"/><Relationship Id="rId53" Type="http://schemas.openxmlformats.org/officeDocument/2006/relationships/hyperlink" Target="http://www.sjparaiso.mg.gov.br" TargetMode="External"/><Relationship Id="rId58" Type="http://schemas.openxmlformats.org/officeDocument/2006/relationships/hyperlink" Target="http://www.comprasnet.gov.br" TargetMode="External"/><Relationship Id="rId66" Type="http://schemas.openxmlformats.org/officeDocument/2006/relationships/hyperlink" Target="http://www.licitacoes-e.com.br" TargetMode="External"/><Relationship Id="rId74" Type="http://schemas.openxmlformats.org/officeDocument/2006/relationships/hyperlink" Target="http://www.maetinga.ba.gov.br" TargetMode="External"/><Relationship Id="rId79" Type="http://schemas.openxmlformats.org/officeDocument/2006/relationships/hyperlink" Target="mailto:atendimento-sefaz@laurodefreitas.ba.gov.br"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hyperlink" Target="http://www.licitacoese.com.br" TargetMode="External"/><Relationship Id="rId19" Type="http://schemas.openxmlformats.org/officeDocument/2006/relationships/hyperlink" Target="mailto:angelabp58@hotmail.com"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1.dnit.gov.br/editais/consulta/resumo.asp?NUMIDEdital=7872" TargetMode="External"/><Relationship Id="rId22" Type="http://schemas.openxmlformats.org/officeDocument/2006/relationships/hyperlink" Target="mailto:licitacao@pmbd.mg.gov.br" TargetMode="External"/><Relationship Id="rId27" Type="http://schemas.openxmlformats.org/officeDocument/2006/relationships/hyperlink" Target="mailto:licitacoes@catasaltas.mg.gov.br" TargetMode="External"/><Relationship Id="rId30" Type="http://schemas.openxmlformats.org/officeDocument/2006/relationships/hyperlink" Target="mailto:licitacao@frutal.mg.gov.br" TargetMode="External"/><Relationship Id="rId35" Type="http://schemas.openxmlformats.org/officeDocument/2006/relationships/hyperlink" Target="http://www.glaucilandia.mg.gov.br" TargetMode="External"/><Relationship Id="rId43" Type="http://schemas.openxmlformats.org/officeDocument/2006/relationships/hyperlink" Target="mailto:licitacao@mardeespanha.mg.gov.br" TargetMode="External"/><Relationship Id="rId48" Type="http://schemas.openxmlformats.org/officeDocument/2006/relationships/hyperlink" Target="http://www.pontenova.mg.gov.br" TargetMode="External"/><Relationship Id="rId56" Type="http://schemas.openxmlformats.org/officeDocument/2006/relationships/hyperlink" Target="http://www.comprasgovernamentais.gov.br/edital/393020-5-00225-2020" TargetMode="External"/><Relationship Id="rId64" Type="http://schemas.openxmlformats.org/officeDocument/2006/relationships/hyperlink" Target="http://www.casanova.ba.gov.br" TargetMode="External"/><Relationship Id="rId69" Type="http://schemas.openxmlformats.org/officeDocument/2006/relationships/hyperlink" Target="http://www.compras.camacari.ba.gov.br" TargetMode="External"/><Relationship Id="rId77" Type="http://schemas.openxmlformats.org/officeDocument/2006/relationships/hyperlink" Target="http://www.maetinga.ba.gov.br" TargetMode="External"/><Relationship Id="rId8" Type="http://schemas.openxmlformats.org/officeDocument/2006/relationships/image" Target="media/image2.png"/><Relationship Id="rId51" Type="http://schemas.openxmlformats.org/officeDocument/2006/relationships/hyperlink" Target="mailto:analucialicitacoes@yahoo.com.br" TargetMode="External"/><Relationship Id="rId72" Type="http://schemas.openxmlformats.org/officeDocument/2006/relationships/hyperlink" Target="http://www.comprasgovernamentais.gov.br" TargetMode="External"/><Relationship Id="rId80" Type="http://schemas.openxmlformats.org/officeDocument/2006/relationships/hyperlink" Target="http://www.sobradinho.ba.gov.br/"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8.tjmg.gov.br/licitacoes/consulta/consultaLicitacao.jsf?anoLicitacao=2020&amp;numeroLicitacao=101" TargetMode="External"/><Relationship Id="rId25" Type="http://schemas.openxmlformats.org/officeDocument/2006/relationships/hyperlink" Target="mailto:licitacao@chapadadonorte.mg.gov.br" TargetMode="External"/><Relationship Id="rId33" Type="http://schemas.openxmlformats.org/officeDocument/2006/relationships/hyperlink" Target="http://www.guaxupe.mg.gov.br" TargetMode="External"/><Relationship Id="rId38" Type="http://schemas.openxmlformats.org/officeDocument/2006/relationships/hyperlink" Target="mailto:licitacoes@jaiba.mg.gov.br" TargetMode="External"/><Relationship Id="rId46" Type="http://schemas.openxmlformats.org/officeDocument/2006/relationships/hyperlink" Target="http://www.prefeiturapiumhi.mg.gov.br/editais/" TargetMode="External"/><Relationship Id="rId59" Type="http://schemas.openxmlformats.org/officeDocument/2006/relationships/hyperlink" Target="http://www.comprasgovernamentais.gov.br/edital/390070-5-00219-2020" TargetMode="External"/><Relationship Id="rId67" Type="http://schemas.openxmlformats.org/officeDocument/2006/relationships/hyperlink" Target="http://www.licitacoes-e.com.br" TargetMode="External"/><Relationship Id="rId20" Type="http://schemas.openxmlformats.org/officeDocument/2006/relationships/hyperlink" Target="http://berilo.mg.gov.br/?post_type=lsvrdocument&amp;p=2155&amp;preview=true" TargetMode="External"/><Relationship Id="rId41" Type="http://schemas.openxmlformats.org/officeDocument/2006/relationships/hyperlink" Target="http://www.diariomunicipal.com.br" TargetMode="External"/><Relationship Id="rId54" Type="http://schemas.openxmlformats.org/officeDocument/2006/relationships/hyperlink" Target="http://www.comprasnet.gov.br" TargetMode="External"/><Relationship Id="rId62" Type="http://schemas.openxmlformats.org/officeDocument/2006/relationships/hyperlink" Target="http://www.ipmbrasil.org.br/PORTALMUNICIPIO/ba/pmmacaubas/diario" TargetMode="External"/><Relationship Id="rId70" Type="http://schemas.openxmlformats.org/officeDocument/2006/relationships/hyperlink" Target="http://www.compras.camacari.ba.gov.br" TargetMode="External"/><Relationship Id="rId75" Type="http://schemas.openxmlformats.org/officeDocument/2006/relationships/hyperlink" Target="http://www.comprasgovernamentais.gov.br" TargetMode="External"/><Relationship Id="rId83" Type="http://schemas.openxmlformats.org/officeDocument/2006/relationships/hyperlink" Target="http://www.varzeapaulista.sp.gov.b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tjmg.jus.br" TargetMode="External"/><Relationship Id="rId23" Type="http://schemas.openxmlformats.org/officeDocument/2006/relationships/hyperlink" Target="http://www.buenobrandao.mg.gov.br" TargetMode="External"/><Relationship Id="rId28" Type="http://schemas.openxmlformats.org/officeDocument/2006/relationships/hyperlink" Target="mailto:cpl@catasaltas.mg.gov.br" TargetMode="External"/><Relationship Id="rId36" Type="http://schemas.openxmlformats.org/officeDocument/2006/relationships/hyperlink" Target="http://www.comprasgovernamentais.gov.br" TargetMode="External"/><Relationship Id="rId49" Type="http://schemas.openxmlformats.org/officeDocument/2006/relationships/hyperlink" Target="mailto:licitacao@prata.mg.gov.br" TargetMode="External"/><Relationship Id="rId57" Type="http://schemas.openxmlformats.org/officeDocument/2006/relationships/hyperlink" Target="http://www.comprasnet.gov.br" TargetMode="External"/><Relationship Id="rId10" Type="http://schemas.openxmlformats.org/officeDocument/2006/relationships/hyperlink" Target="mailto:pregoeiro.sremg@dnit.gov.br" TargetMode="External"/><Relationship Id="rId31" Type="http://schemas.openxmlformats.org/officeDocument/2006/relationships/hyperlink" Target="http://www.guaxupe.mg.gov.br" TargetMode="External"/><Relationship Id="rId44" Type="http://schemas.openxmlformats.org/officeDocument/2006/relationships/hyperlink" Target="http://www.novalima.mg.gov.br" TargetMode="External"/><Relationship Id="rId52" Type="http://schemas.openxmlformats.org/officeDocument/2006/relationships/hyperlink" Target="mailto:licitacaosjp@gmail.com" TargetMode="External"/><Relationship Id="rId60" Type="http://schemas.openxmlformats.org/officeDocument/2006/relationships/hyperlink" Target="http://www.comprasnet.gov.br" TargetMode="External"/><Relationship Id="rId65" Type="http://schemas.openxmlformats.org/officeDocument/2006/relationships/hyperlink" Target="http://www.licitacoese.com.br" TargetMode="External"/><Relationship Id="rId73" Type="http://schemas.openxmlformats.org/officeDocument/2006/relationships/hyperlink" Target="mailto:prefeitura@maetinga.ba.gov.br" TargetMode="External"/><Relationship Id="rId78" Type="http://schemas.openxmlformats.org/officeDocument/2006/relationships/hyperlink" Target="mailto:licitacao.montesanto@gmail.com" TargetMode="External"/><Relationship Id="rId81" Type="http://schemas.openxmlformats.org/officeDocument/2006/relationships/hyperlink" Target="http://www.assis.sp.gov.br"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CB045-CC61-44C9-9BBD-E42E7C8BA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15</Pages>
  <Words>6633</Words>
  <Characters>42765</Characters>
  <Application>Microsoft Office Word</Application>
  <DocSecurity>0</DocSecurity>
  <Lines>356</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49300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2020-06-30T20:42:00Z</cp:lastPrinted>
  <dcterms:created xsi:type="dcterms:W3CDTF">2020-06-29T17:12:00Z</dcterms:created>
  <dcterms:modified xsi:type="dcterms:W3CDTF">2020-06-30T20:43:00Z</dcterms:modified>
</cp:coreProperties>
</file>