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9BAE907" w14:textId="77777777" w:rsidR="006B23FF" w:rsidRDefault="006B23FF" w:rsidP="006B23FF">
      <w:pPr>
        <w:jc w:val="both"/>
        <w:rPr>
          <w:rFonts w:ascii="Calibri" w:hAnsi="Calibri"/>
          <w:noProof/>
          <w:sz w:val="16"/>
          <w:szCs w:val="16"/>
        </w:rPr>
      </w:pPr>
    </w:p>
    <w:p w14:paraId="093538EF" w14:textId="77777777" w:rsidR="00D17463" w:rsidRDefault="00D17463" w:rsidP="006B23FF">
      <w:pPr>
        <w:jc w:val="both"/>
        <w:rPr>
          <w:rFonts w:ascii="Calibri" w:hAnsi="Calibri"/>
          <w:noProof/>
          <w:sz w:val="16"/>
          <w:szCs w:val="16"/>
        </w:rPr>
      </w:pPr>
    </w:p>
    <w:p w14:paraId="59D5D089" w14:textId="77777777" w:rsidR="00D17463" w:rsidRDefault="00D17463" w:rsidP="006B23FF">
      <w:pPr>
        <w:jc w:val="both"/>
        <w:rPr>
          <w:rFonts w:ascii="Calibri" w:hAnsi="Calibri"/>
          <w:noProof/>
          <w:sz w:val="16"/>
          <w:szCs w:val="16"/>
        </w:rPr>
      </w:pPr>
    </w:p>
    <w:p w14:paraId="4E1230C3" w14:textId="5FC0D95A" w:rsidR="00DF5DFC" w:rsidRDefault="00632101" w:rsidP="00632101">
      <w:pPr>
        <w:shd w:val="clear" w:color="auto" w:fill="FFFFFF"/>
        <w:spacing w:line="200" w:lineRule="atLeast"/>
        <w:jc w:val="both"/>
        <w:textAlignment w:val="center"/>
        <w:rPr>
          <w:rFonts w:ascii="Arial" w:eastAsia="Times New Roman" w:hAnsi="Arial" w:cs="Arial"/>
          <w:color w:val="FFFFFF"/>
          <w:sz w:val="16"/>
          <w:szCs w:val="16"/>
        </w:rPr>
      </w:pPr>
      <w:r w:rsidRPr="00632101">
        <w:rPr>
          <w:rFonts w:ascii="Arial" w:eastAsia="Times New Roman" w:hAnsi="Arial" w:cs="Arial"/>
          <w:color w:val="FFFFFF"/>
          <w:sz w:val="16"/>
          <w:szCs w:val="16"/>
        </w:rPr>
        <w:t>9569&gt;</w:t>
      </w:r>
    </w:p>
    <w:p w14:paraId="13D44A4C" w14:textId="3763A3ED" w:rsidR="00BD5F90" w:rsidRDefault="00005057" w:rsidP="00292201">
      <w:pPr>
        <w:rPr>
          <w:rFonts w:asciiTheme="minorHAnsi" w:hAnsiTheme="minorHAnsi" w:cs="Arial"/>
          <w:bCs/>
          <w:color w:val="000000"/>
        </w:rPr>
      </w:pPr>
      <w:r w:rsidRPr="00005057">
        <w:rPr>
          <w:rFonts w:asciiTheme="minorHAnsi" w:hAnsiTheme="minorHAnsi" w:cs="Arial"/>
          <w:bCs/>
          <w:noProof/>
          <w:color w:val="000000"/>
        </w:rPr>
        <w:drawing>
          <wp:inline distT="0" distB="0" distL="0" distR="0" wp14:anchorId="64E675EE" wp14:editId="30953C74">
            <wp:extent cx="6840855" cy="251150"/>
            <wp:effectExtent l="0" t="0" r="0" b="0"/>
            <wp:docPr id="6" name="Imagem 6"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40855" cy="251150"/>
                    </a:xfrm>
                    <a:prstGeom prst="rect">
                      <a:avLst/>
                    </a:prstGeom>
                    <a:noFill/>
                    <a:ln>
                      <a:noFill/>
                    </a:ln>
                  </pic:spPr>
                </pic:pic>
              </a:graphicData>
            </a:graphic>
          </wp:inline>
        </w:drawing>
      </w:r>
    </w:p>
    <w:p w14:paraId="200573CD" w14:textId="77777777" w:rsidR="0082371A" w:rsidRDefault="0082371A" w:rsidP="00EC75C3">
      <w:pPr>
        <w:autoSpaceDE w:val="0"/>
        <w:autoSpaceDN w:val="0"/>
        <w:adjustRightInd w:val="0"/>
        <w:jc w:val="both"/>
        <w:rPr>
          <w:rFonts w:asciiTheme="minorHAnsi" w:hAnsiTheme="minorHAnsi" w:cs="Arial"/>
          <w:bCs/>
          <w:color w:val="000000"/>
        </w:rPr>
      </w:pPr>
    </w:p>
    <w:p w14:paraId="62F4ADEA" w14:textId="77777777" w:rsidR="009F5565" w:rsidRDefault="009F5565" w:rsidP="00EC75C3">
      <w:pPr>
        <w:autoSpaceDE w:val="0"/>
        <w:autoSpaceDN w:val="0"/>
        <w:adjustRightInd w:val="0"/>
        <w:jc w:val="both"/>
        <w:rPr>
          <w:rFonts w:asciiTheme="minorHAnsi" w:hAnsiTheme="minorHAnsi" w:cs="Arial"/>
          <w:bCs/>
          <w:color w:val="000000"/>
        </w:rPr>
      </w:pPr>
    </w:p>
    <w:p w14:paraId="6D18DF7D" w14:textId="58E61832" w:rsidR="009F5565" w:rsidRPr="009F5565" w:rsidRDefault="009F5565" w:rsidP="00EC75C3">
      <w:pPr>
        <w:autoSpaceDE w:val="0"/>
        <w:autoSpaceDN w:val="0"/>
        <w:adjustRightInd w:val="0"/>
        <w:jc w:val="both"/>
        <w:rPr>
          <w:rFonts w:asciiTheme="minorHAnsi" w:hAnsiTheme="minorHAnsi" w:cs="Arial"/>
          <w:b/>
          <w:bCs/>
          <w:color w:val="000000"/>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9F5565">
        <w:rPr>
          <w:rFonts w:asciiTheme="minorHAnsi" w:hAnsiTheme="minorHAnsi" w:cs="Arial"/>
          <w:b/>
          <w:bCs/>
          <w:color w:val="000000"/>
        </w:rPr>
        <w:t xml:space="preserve">CONSÓRCIO INTERMUNICIPAL DE SAÚDE MACRO REGIÃO DO SUL DE MINAS - CISSUL EXTRATO DE PUBLICAÇÃO DO EDITAL DE LICITAÇÃO - MODALIDADE: TOMADA DE PREÇO Nº 001/2020 - PROCESSO Nº 072/2020 </w:t>
      </w:r>
    </w:p>
    <w:p w14:paraId="0C28B348" w14:textId="6E42AE47" w:rsidR="007C2040" w:rsidRDefault="005F33FD" w:rsidP="00EC75C3">
      <w:pPr>
        <w:autoSpaceDE w:val="0"/>
        <w:autoSpaceDN w:val="0"/>
        <w:adjustRightInd w:val="0"/>
        <w:jc w:val="both"/>
        <w:rPr>
          <w:rFonts w:asciiTheme="minorHAnsi" w:hAnsiTheme="minorHAnsi" w:cs="Arial"/>
          <w:bCs/>
          <w:color w:val="000000"/>
        </w:rPr>
      </w:pPr>
      <w:r w:rsidRPr="00F039B5">
        <w:rPr>
          <w:rFonts w:asciiTheme="minorHAnsi" w:hAnsiTheme="minorHAnsi" w:cs="Arial"/>
          <w:bCs/>
          <w:color w:val="000000"/>
        </w:rPr>
        <w:t>O CISSUL, torna público, que realizará Licitação Pública, com a Finalidade: Contratação de empresa especializada para execução de reforma emergencial da cobertura do prédio administrativo e base descentralizada do CISSUL/SAMU. Data Cadastro das empresas: até as 16h:30min do dia 14/07/2020 - Data de Protocolo: até às 14h:30min do dia 17/07/2020 - Data Abertura dos envelopes: às 14h:45min do dia 17/07/2020 - Visita técnica obrigatória: às 14h:30min do dia 10/07/2020 - Tipo: Menor Preço Global. O inteiro teor do Edital Licitatório está à disposição dos interessados de 2ª a 6ª feira, das 13 às 17 horas, na Rua João Urbano Figueiredo, nº 177, Bairro Boa V</w:t>
      </w:r>
      <w:r w:rsidR="00F039B5">
        <w:rPr>
          <w:rFonts w:asciiTheme="minorHAnsi" w:hAnsiTheme="minorHAnsi" w:cs="Arial"/>
          <w:bCs/>
          <w:color w:val="000000"/>
        </w:rPr>
        <w:t xml:space="preserve">ista, Varginha/MG, no site </w:t>
      </w:r>
      <w:hyperlink r:id="rId9" w:history="1">
        <w:r w:rsidR="009F5565" w:rsidRPr="001B4990">
          <w:rPr>
            <w:rStyle w:val="Hyperlink"/>
            <w:rFonts w:asciiTheme="minorHAnsi" w:hAnsiTheme="minorHAnsi" w:cs="Arial"/>
            <w:bCs/>
          </w:rPr>
          <w:t>www.cissul.saude.mg.gov.br/licitacoes/editais/</w:t>
        </w:r>
      </w:hyperlink>
      <w:r w:rsidR="009F5565">
        <w:rPr>
          <w:rFonts w:asciiTheme="minorHAnsi" w:hAnsiTheme="minorHAnsi" w:cs="Arial"/>
          <w:bCs/>
          <w:color w:val="000000"/>
        </w:rPr>
        <w:t xml:space="preserve"> </w:t>
      </w:r>
      <w:r w:rsidRPr="00F039B5">
        <w:rPr>
          <w:rFonts w:asciiTheme="minorHAnsi" w:hAnsiTheme="minorHAnsi" w:cs="Arial"/>
          <w:bCs/>
          <w:color w:val="000000"/>
        </w:rPr>
        <w:t xml:space="preserve">ou ainda pelo e-mail: </w:t>
      </w:r>
      <w:hyperlink r:id="rId10" w:history="1">
        <w:r w:rsidR="009F5565" w:rsidRPr="001B4990">
          <w:rPr>
            <w:rStyle w:val="Hyperlink"/>
            <w:rFonts w:asciiTheme="minorHAnsi" w:hAnsiTheme="minorHAnsi" w:cs="Arial"/>
            <w:bCs/>
          </w:rPr>
          <w:t>licitacoes@cissul.saude.mg.gov.br</w:t>
        </w:r>
      </w:hyperlink>
      <w:r w:rsidR="009F5565">
        <w:rPr>
          <w:rFonts w:asciiTheme="minorHAnsi" w:hAnsiTheme="minorHAnsi" w:cs="Arial"/>
          <w:bCs/>
          <w:color w:val="000000"/>
        </w:rPr>
        <w:t xml:space="preserve">. </w:t>
      </w:r>
    </w:p>
    <w:p w14:paraId="3E2BEA7C" w14:textId="77777777" w:rsidR="005F33FD" w:rsidRDefault="005F33FD" w:rsidP="00EC75C3">
      <w:pPr>
        <w:autoSpaceDE w:val="0"/>
        <w:autoSpaceDN w:val="0"/>
        <w:adjustRightInd w:val="0"/>
        <w:jc w:val="both"/>
        <w:rPr>
          <w:rFonts w:asciiTheme="minorHAnsi" w:hAnsiTheme="minorHAnsi" w:cs="Arial"/>
          <w:bCs/>
          <w:color w:val="000000"/>
        </w:rPr>
      </w:pPr>
    </w:p>
    <w:p w14:paraId="41B762A7" w14:textId="77777777" w:rsidR="00600F7E" w:rsidRDefault="00600F7E" w:rsidP="00EC75C3">
      <w:pPr>
        <w:autoSpaceDE w:val="0"/>
        <w:autoSpaceDN w:val="0"/>
        <w:adjustRightInd w:val="0"/>
        <w:jc w:val="both"/>
        <w:rPr>
          <w:rFonts w:asciiTheme="minorHAnsi" w:hAnsiTheme="minorHAnsi" w:cs="Arial"/>
          <w:bCs/>
          <w:color w:val="000000"/>
        </w:rPr>
      </w:pPr>
    </w:p>
    <w:p w14:paraId="43AFE652" w14:textId="141DDE4E" w:rsidR="009F5565" w:rsidRPr="009F5565" w:rsidRDefault="009F5565" w:rsidP="00EC75C3">
      <w:pPr>
        <w:autoSpaceDE w:val="0"/>
        <w:autoSpaceDN w:val="0"/>
        <w:adjustRightInd w:val="0"/>
        <w:jc w:val="both"/>
        <w:rPr>
          <w:rFonts w:asciiTheme="minorHAnsi" w:hAnsiTheme="minorHAnsi" w:cs="Arial"/>
          <w:b/>
          <w:bCs/>
          <w:color w:val="000000"/>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9F5565">
        <w:rPr>
          <w:rFonts w:asciiTheme="minorHAnsi" w:hAnsiTheme="minorHAnsi" w:cs="Arial"/>
          <w:b/>
          <w:bCs/>
          <w:color w:val="000000"/>
        </w:rPr>
        <w:t xml:space="preserve">SERVIÇO AUTÔNOMO DE ÁGUA E ESGOTO DE MARIANA/MG – REPUBLICAÇÃO - TORNA PÚBLICO PARA CONHECIMENTO E PARTICIPAÇÃO DE TODO AQUELE A QUEM INTERESSAR QUE FARÁ REALIZAR LICITAÇÃO NA MODALIDADE DE CONCORRÊNCIA PÚBLICA Nº 001/2020 </w:t>
      </w:r>
    </w:p>
    <w:p w14:paraId="3350866C" w14:textId="0F1BA496" w:rsidR="00600F7E" w:rsidRDefault="009F5565" w:rsidP="00EC75C3">
      <w:pPr>
        <w:autoSpaceDE w:val="0"/>
        <w:autoSpaceDN w:val="0"/>
        <w:adjustRightInd w:val="0"/>
        <w:jc w:val="both"/>
        <w:rPr>
          <w:rFonts w:asciiTheme="minorHAnsi" w:hAnsiTheme="minorHAnsi" w:cs="Arial"/>
          <w:bCs/>
          <w:color w:val="000000"/>
        </w:rPr>
      </w:pPr>
      <w:r>
        <w:rPr>
          <w:rFonts w:asciiTheme="minorHAnsi" w:hAnsiTheme="minorHAnsi" w:cs="Arial"/>
          <w:bCs/>
          <w:color w:val="000000"/>
        </w:rPr>
        <w:t>T</w:t>
      </w:r>
      <w:r w:rsidR="00600F7E" w:rsidRPr="009F5565">
        <w:rPr>
          <w:rFonts w:asciiTheme="minorHAnsi" w:hAnsiTheme="minorHAnsi" w:cs="Arial"/>
          <w:bCs/>
          <w:color w:val="000000"/>
        </w:rPr>
        <w:t xml:space="preserve">ipo Menor Preço Global, destinada à Contratação de empresa de engenharia para execução de obras para implantação da captação complementar no ribeirão Banca do Rego, em Mariana/MG, em conformidade ao estabelecido no edital do PRC nº 007/2020 e anexos. Data da Realização: 28/07/2020 às 08h00min. O Edital completo deverá ser retirado no setor de licitações do SAAE (Comissão Permanente de Licitações), localizado na Rua José Raimundo Figueiredo, nº 580, Bairro São Cristóvão, CEP: 35.420-000, Mariana/MG, no horário das 07h00min às 11h00min e das 12h00min às 16h00min, no endereço eletrônico </w:t>
      </w:r>
      <w:hyperlink r:id="rId11" w:history="1">
        <w:r w:rsidRPr="001B4990">
          <w:rPr>
            <w:rStyle w:val="Hyperlink"/>
            <w:rFonts w:asciiTheme="minorHAnsi" w:hAnsiTheme="minorHAnsi" w:cs="Arial"/>
            <w:bCs/>
          </w:rPr>
          <w:t>www.saaemariana.mg.gov.br</w:t>
        </w:r>
      </w:hyperlink>
      <w:r>
        <w:rPr>
          <w:rFonts w:asciiTheme="minorHAnsi" w:hAnsiTheme="minorHAnsi" w:cs="Arial"/>
          <w:bCs/>
          <w:color w:val="000000"/>
        </w:rPr>
        <w:t xml:space="preserve"> </w:t>
      </w:r>
      <w:r w:rsidR="00600F7E" w:rsidRPr="009F5565">
        <w:rPr>
          <w:rFonts w:asciiTheme="minorHAnsi" w:hAnsiTheme="minorHAnsi" w:cs="Arial"/>
          <w:bCs/>
          <w:color w:val="000000"/>
        </w:rPr>
        <w:t xml:space="preserve">ou através do e-mail </w:t>
      </w:r>
      <w:hyperlink r:id="rId12" w:history="1">
        <w:r w:rsidRPr="001B4990">
          <w:rPr>
            <w:rStyle w:val="Hyperlink"/>
            <w:rFonts w:asciiTheme="minorHAnsi" w:hAnsiTheme="minorHAnsi" w:cs="Arial"/>
            <w:bCs/>
          </w:rPr>
          <w:t>licitacao@saaemariana.mg.gov.br</w:t>
        </w:r>
      </w:hyperlink>
      <w:r w:rsidR="00600F7E" w:rsidRPr="009F5565">
        <w:rPr>
          <w:rFonts w:asciiTheme="minorHAnsi" w:hAnsiTheme="minorHAnsi" w:cs="Arial"/>
          <w:bCs/>
          <w:color w:val="000000"/>
        </w:rPr>
        <w:t>.</w:t>
      </w:r>
      <w:r>
        <w:rPr>
          <w:rFonts w:asciiTheme="minorHAnsi" w:hAnsiTheme="minorHAnsi" w:cs="Arial"/>
          <w:bCs/>
          <w:color w:val="000000"/>
        </w:rPr>
        <w:t xml:space="preserve"> </w:t>
      </w:r>
      <w:r w:rsidR="00600F7E" w:rsidRPr="009F5565">
        <w:rPr>
          <w:rFonts w:asciiTheme="minorHAnsi" w:hAnsiTheme="minorHAnsi" w:cs="Arial"/>
          <w:bCs/>
          <w:color w:val="000000"/>
        </w:rPr>
        <w:t>Comissão Permanente de Licitações. Informações: tel. (31) 3558-3060</w:t>
      </w:r>
      <w:r>
        <w:rPr>
          <w:rFonts w:asciiTheme="minorHAnsi" w:hAnsiTheme="minorHAnsi" w:cs="Arial"/>
          <w:bCs/>
          <w:color w:val="000000"/>
        </w:rPr>
        <w:t>.</w:t>
      </w:r>
    </w:p>
    <w:p w14:paraId="61D56561" w14:textId="77777777" w:rsidR="009F5565" w:rsidRDefault="009F5565" w:rsidP="00EC75C3">
      <w:pPr>
        <w:autoSpaceDE w:val="0"/>
        <w:autoSpaceDN w:val="0"/>
        <w:adjustRightInd w:val="0"/>
        <w:jc w:val="both"/>
        <w:rPr>
          <w:rFonts w:asciiTheme="minorHAnsi" w:hAnsiTheme="minorHAnsi" w:cs="Arial"/>
          <w:bCs/>
          <w:color w:val="000000"/>
        </w:rPr>
      </w:pPr>
    </w:p>
    <w:p w14:paraId="35CF7070" w14:textId="77777777" w:rsidR="005F33FD" w:rsidRDefault="005F33FD" w:rsidP="00EC75C3">
      <w:pPr>
        <w:autoSpaceDE w:val="0"/>
        <w:autoSpaceDN w:val="0"/>
        <w:adjustRightInd w:val="0"/>
        <w:jc w:val="both"/>
        <w:rPr>
          <w:rFonts w:asciiTheme="minorHAnsi" w:hAnsiTheme="minorHAnsi" w:cs="Arial"/>
          <w:bCs/>
          <w:color w:val="000000"/>
        </w:rPr>
      </w:pPr>
    </w:p>
    <w:p w14:paraId="3582B59E" w14:textId="69410484" w:rsidR="009F5565" w:rsidRPr="009F5565" w:rsidRDefault="00C73C92" w:rsidP="00805418">
      <w:pPr>
        <w:autoSpaceDE w:val="0"/>
        <w:autoSpaceDN w:val="0"/>
        <w:adjustRightInd w:val="0"/>
        <w:jc w:val="both"/>
        <w:rPr>
          <w:rFonts w:asciiTheme="minorHAnsi" w:hAnsiTheme="minorHAnsi" w:cs="Arial"/>
          <w:b/>
          <w:bCs/>
          <w:color w:val="000000"/>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2C1059">
        <w:rPr>
          <w:rFonts w:asciiTheme="minorHAnsi" w:hAnsiTheme="minorHAnsi" w:cs="Arial"/>
          <w:b/>
          <w:bCs/>
          <w:color w:val="000000"/>
        </w:rPr>
        <w:t xml:space="preserve">PREFEITURA MUNICIPAL </w:t>
      </w:r>
      <w:r w:rsidRPr="00C73C92">
        <w:rPr>
          <w:rFonts w:asciiTheme="minorHAnsi" w:hAnsiTheme="minorHAnsi" w:cs="Arial"/>
          <w:b/>
          <w:bCs/>
          <w:color w:val="000000"/>
        </w:rPr>
        <w:t>DE</w:t>
      </w:r>
      <w:r w:rsidR="00F039B5">
        <w:rPr>
          <w:rFonts w:asciiTheme="minorHAnsi" w:hAnsiTheme="minorHAnsi" w:cs="Arial"/>
          <w:b/>
          <w:bCs/>
          <w:color w:val="000000"/>
        </w:rPr>
        <w:t xml:space="preserve"> </w:t>
      </w:r>
      <w:r w:rsidR="009F5565" w:rsidRPr="009F5565">
        <w:rPr>
          <w:rFonts w:asciiTheme="minorHAnsi" w:hAnsiTheme="minorHAnsi" w:cs="Arial"/>
          <w:b/>
          <w:bCs/>
          <w:color w:val="000000"/>
        </w:rPr>
        <w:t xml:space="preserve">AIMORÉS/MG. TOMADA DE PREÇOS Nº 004/2020. PROCESSO Nº 039/2020, EDITAL Nº 032/2020. </w:t>
      </w:r>
    </w:p>
    <w:p w14:paraId="0FCA4B0F" w14:textId="76A65D23" w:rsidR="005F33FD" w:rsidRDefault="005F33FD" w:rsidP="00805418">
      <w:pPr>
        <w:autoSpaceDE w:val="0"/>
        <w:autoSpaceDN w:val="0"/>
        <w:adjustRightInd w:val="0"/>
        <w:jc w:val="both"/>
        <w:rPr>
          <w:rFonts w:asciiTheme="minorHAnsi" w:hAnsiTheme="minorHAnsi" w:cs="Arial"/>
          <w:bCs/>
          <w:color w:val="000000"/>
        </w:rPr>
      </w:pPr>
      <w:r w:rsidRPr="00F039B5">
        <w:rPr>
          <w:rFonts w:asciiTheme="minorHAnsi" w:hAnsiTheme="minorHAnsi" w:cs="Arial"/>
          <w:bCs/>
          <w:color w:val="000000"/>
        </w:rPr>
        <w:t xml:space="preserve">Objeto: Contratação de empresa técnica especializada por Empreitada com o Menor Preço Global para execução de obra de pavimentação de vias urbanas com blocos de concreto intertravado sextavado na Rua Aloys Benz, Bairro Sossego na Sede do Município, em atenção ao “Contrato de Repasse nº 885756/2019/MDR/CAIXA - Que entre si celebram a União Federal, por intermédio do Ministério do Desenvolvimento Regional, representado(a) pela Caixa Econômica Federal, e o(a) Município de Aimorés, objetivando a execução de ações relativas ao Planejamento urbano”. Torna pública a suspensão da abertura do certame marcada para o dia 30/06/2020 às 08h00min, bem como a nova data de abertura passa a ser no dia 15/07/2020 às 08:00h, ante a Retificação nº 001 ao Edital nº 032/2020. Melhores informações à Av. Raul Soares, 310, Centro, Aimorés/MG, Tel.: (33) 3267-1932, site: </w:t>
      </w:r>
      <w:hyperlink r:id="rId13" w:history="1">
        <w:r w:rsidR="009F5565" w:rsidRPr="001B4990">
          <w:rPr>
            <w:rStyle w:val="Hyperlink"/>
            <w:rFonts w:asciiTheme="minorHAnsi" w:hAnsiTheme="minorHAnsi" w:cs="Arial"/>
            <w:bCs/>
          </w:rPr>
          <w:t>www.aimores.mg.gov.br</w:t>
        </w:r>
      </w:hyperlink>
      <w:r w:rsidR="00F039B5">
        <w:rPr>
          <w:rFonts w:asciiTheme="minorHAnsi" w:hAnsiTheme="minorHAnsi" w:cs="Arial"/>
          <w:bCs/>
          <w:color w:val="000000"/>
        </w:rPr>
        <w:t>.</w:t>
      </w:r>
      <w:r w:rsidR="009F5565">
        <w:rPr>
          <w:rFonts w:asciiTheme="minorHAnsi" w:hAnsiTheme="minorHAnsi" w:cs="Arial"/>
          <w:bCs/>
          <w:color w:val="000000"/>
        </w:rPr>
        <w:t xml:space="preserve"> </w:t>
      </w:r>
    </w:p>
    <w:p w14:paraId="525E30D1" w14:textId="77777777" w:rsidR="005F33FD" w:rsidRDefault="005F33FD" w:rsidP="00805418">
      <w:pPr>
        <w:autoSpaceDE w:val="0"/>
        <w:autoSpaceDN w:val="0"/>
        <w:adjustRightInd w:val="0"/>
        <w:jc w:val="both"/>
        <w:rPr>
          <w:rFonts w:asciiTheme="minorHAnsi" w:hAnsiTheme="minorHAnsi" w:cs="Arial"/>
          <w:bCs/>
          <w:color w:val="000000"/>
        </w:rPr>
      </w:pPr>
    </w:p>
    <w:p w14:paraId="09699921" w14:textId="4324D968" w:rsidR="009F5565" w:rsidRDefault="009F5565" w:rsidP="00805418">
      <w:pPr>
        <w:autoSpaceDE w:val="0"/>
        <w:autoSpaceDN w:val="0"/>
        <w:adjustRightInd w:val="0"/>
        <w:jc w:val="both"/>
        <w:rPr>
          <w:rFonts w:asciiTheme="minorHAnsi" w:hAnsiTheme="minorHAnsi" w:cs="Arial"/>
          <w:bCs/>
          <w:color w:val="000000"/>
        </w:rPr>
      </w:pPr>
      <w:r>
        <w:rPr>
          <w:rFonts w:ascii="Wingdings" w:hAnsi="Wingdings"/>
          <w:spacing w:val="6"/>
        </w:rPr>
        <w:lastRenderedPageBreak/>
        <w:t></w:t>
      </w:r>
      <w:r>
        <w:rPr>
          <w:rFonts w:ascii="Wingdings" w:hAnsi="Wingdings"/>
          <w:spacing w:val="6"/>
        </w:rPr>
        <w:t></w:t>
      </w:r>
      <w:r>
        <w:rPr>
          <w:rFonts w:asciiTheme="minorHAnsi" w:hAnsiTheme="minorHAnsi" w:cs="Arial"/>
          <w:bCs/>
          <w:color w:val="000000"/>
        </w:rPr>
        <w:t xml:space="preserve"> </w:t>
      </w:r>
      <w:r w:rsidRPr="002C1059">
        <w:rPr>
          <w:rFonts w:asciiTheme="minorHAnsi" w:hAnsiTheme="minorHAnsi" w:cs="Arial"/>
          <w:b/>
          <w:bCs/>
          <w:color w:val="000000"/>
        </w:rPr>
        <w:t xml:space="preserve">PREFEITURA MUNICIPAL </w:t>
      </w:r>
      <w:r w:rsidRPr="00C73C92">
        <w:rPr>
          <w:rFonts w:asciiTheme="minorHAnsi" w:hAnsiTheme="minorHAnsi" w:cs="Arial"/>
          <w:b/>
          <w:bCs/>
          <w:color w:val="000000"/>
        </w:rPr>
        <w:t>DE</w:t>
      </w:r>
      <w:r>
        <w:rPr>
          <w:rFonts w:asciiTheme="minorHAnsi" w:hAnsiTheme="minorHAnsi" w:cs="Arial"/>
          <w:b/>
          <w:bCs/>
          <w:color w:val="000000"/>
        </w:rPr>
        <w:t xml:space="preserve"> </w:t>
      </w:r>
      <w:r w:rsidR="00E5059E" w:rsidRPr="00E5059E">
        <w:rPr>
          <w:rFonts w:asciiTheme="minorHAnsi" w:hAnsiTheme="minorHAnsi" w:cs="Arial"/>
          <w:b/>
          <w:bCs/>
          <w:color w:val="000000"/>
        </w:rPr>
        <w:t>BALDIM/MG PROC. LIC. Nº 027/2020 TORNA PÚBLICO QUE FARÁ REALIZAR PROC. LIC. Nº 027/2020, NA MODALIDADE TOMADA DE PREÇOS Nº 006/2020</w:t>
      </w:r>
      <w:r w:rsidR="00E5059E" w:rsidRPr="009F5565">
        <w:rPr>
          <w:rFonts w:asciiTheme="minorHAnsi" w:hAnsiTheme="minorHAnsi" w:cs="Arial"/>
          <w:bCs/>
          <w:color w:val="000000"/>
        </w:rPr>
        <w:t xml:space="preserve"> </w:t>
      </w:r>
    </w:p>
    <w:p w14:paraId="7F555F94" w14:textId="010F3045" w:rsidR="000B61CF" w:rsidRDefault="009F5565" w:rsidP="00805418">
      <w:pPr>
        <w:autoSpaceDE w:val="0"/>
        <w:autoSpaceDN w:val="0"/>
        <w:adjustRightInd w:val="0"/>
        <w:jc w:val="both"/>
        <w:rPr>
          <w:rFonts w:asciiTheme="minorHAnsi" w:hAnsiTheme="minorHAnsi" w:cs="Arial"/>
          <w:bCs/>
          <w:color w:val="000000"/>
        </w:rPr>
      </w:pPr>
      <w:r>
        <w:rPr>
          <w:rFonts w:asciiTheme="minorHAnsi" w:hAnsiTheme="minorHAnsi" w:cs="Arial"/>
          <w:bCs/>
          <w:color w:val="000000"/>
        </w:rPr>
        <w:t xml:space="preserve">OBJETO: </w:t>
      </w:r>
      <w:r w:rsidR="000B61CF" w:rsidRPr="009F5565">
        <w:rPr>
          <w:rFonts w:asciiTheme="minorHAnsi" w:hAnsiTheme="minorHAnsi" w:cs="Arial"/>
          <w:bCs/>
          <w:color w:val="000000"/>
        </w:rPr>
        <w:t>para</w:t>
      </w:r>
      <w:r>
        <w:rPr>
          <w:rFonts w:asciiTheme="minorHAnsi" w:hAnsiTheme="minorHAnsi" w:cs="Arial"/>
          <w:bCs/>
          <w:color w:val="000000"/>
        </w:rPr>
        <w:t xml:space="preserve"> </w:t>
      </w:r>
      <w:r w:rsidR="000B61CF" w:rsidRPr="009F5565">
        <w:rPr>
          <w:rFonts w:asciiTheme="minorHAnsi" w:hAnsiTheme="minorHAnsi" w:cs="Arial"/>
          <w:bCs/>
          <w:color w:val="000000"/>
        </w:rPr>
        <w:t>contratação de empresa para reforma da Unidade Básica de Saúde de Baldim.</w:t>
      </w:r>
      <w:r>
        <w:rPr>
          <w:rFonts w:asciiTheme="minorHAnsi" w:hAnsiTheme="minorHAnsi" w:cs="Arial"/>
          <w:bCs/>
          <w:color w:val="000000"/>
        </w:rPr>
        <w:t xml:space="preserve"> </w:t>
      </w:r>
      <w:r w:rsidR="000B61CF" w:rsidRPr="009F5565">
        <w:rPr>
          <w:rFonts w:asciiTheme="minorHAnsi" w:hAnsiTheme="minorHAnsi" w:cs="Arial"/>
          <w:bCs/>
          <w:color w:val="000000"/>
        </w:rPr>
        <w:t>Tipo da Licitação: Menor Preço Global: Data de entrega dos envelopes de Proposta e Documentação:20/07/2020 até às 09:00h. Maiores informações e o edital completo poderão ser obtidos na Prefeitura de Baldim, na Rua Vitalino Augusto, 635, Centro, Telefax: (31) 3718-1255, pelo e-mail:</w:t>
      </w:r>
      <w:r>
        <w:rPr>
          <w:rFonts w:asciiTheme="minorHAnsi" w:hAnsiTheme="minorHAnsi" w:cs="Arial"/>
          <w:bCs/>
          <w:color w:val="000000"/>
        </w:rPr>
        <w:t xml:space="preserve"> </w:t>
      </w:r>
      <w:hyperlink r:id="rId14" w:history="1">
        <w:r w:rsidR="00D17463" w:rsidRPr="001B4990">
          <w:rPr>
            <w:rStyle w:val="Hyperlink"/>
            <w:rFonts w:asciiTheme="minorHAnsi" w:hAnsiTheme="minorHAnsi" w:cs="Arial"/>
            <w:bCs/>
          </w:rPr>
          <w:t>licitacao@baldim.mg.gov.br</w:t>
        </w:r>
      </w:hyperlink>
      <w:r w:rsidR="000B61CF" w:rsidRPr="009F5565">
        <w:rPr>
          <w:rFonts w:asciiTheme="minorHAnsi" w:hAnsiTheme="minorHAnsi" w:cs="Arial"/>
          <w:bCs/>
          <w:color w:val="000000"/>
        </w:rPr>
        <w:t>,</w:t>
      </w:r>
      <w:r w:rsidR="00D17463">
        <w:rPr>
          <w:rFonts w:asciiTheme="minorHAnsi" w:hAnsiTheme="minorHAnsi" w:cs="Arial"/>
          <w:bCs/>
          <w:color w:val="000000"/>
        </w:rPr>
        <w:t xml:space="preserve"> </w:t>
      </w:r>
      <w:r w:rsidR="00E5059E">
        <w:rPr>
          <w:rFonts w:asciiTheme="minorHAnsi" w:hAnsiTheme="minorHAnsi" w:cs="Arial"/>
          <w:bCs/>
          <w:color w:val="000000"/>
        </w:rPr>
        <w:t xml:space="preserve">ou site: </w:t>
      </w:r>
      <w:hyperlink r:id="rId15" w:history="1">
        <w:r w:rsidR="00E5059E" w:rsidRPr="001B4990">
          <w:rPr>
            <w:rStyle w:val="Hyperlink"/>
            <w:rFonts w:asciiTheme="minorHAnsi" w:hAnsiTheme="minorHAnsi" w:cs="Arial"/>
            <w:bCs/>
          </w:rPr>
          <w:t>www.baldim.mg.gov.br</w:t>
        </w:r>
      </w:hyperlink>
      <w:r w:rsidR="00E5059E">
        <w:rPr>
          <w:rFonts w:asciiTheme="minorHAnsi" w:hAnsiTheme="minorHAnsi" w:cs="Arial"/>
          <w:bCs/>
          <w:color w:val="000000"/>
        </w:rPr>
        <w:t xml:space="preserve">. </w:t>
      </w:r>
    </w:p>
    <w:p w14:paraId="0940BAB6" w14:textId="77777777" w:rsidR="000B61CF" w:rsidRDefault="000B61CF" w:rsidP="00805418">
      <w:pPr>
        <w:autoSpaceDE w:val="0"/>
        <w:autoSpaceDN w:val="0"/>
        <w:adjustRightInd w:val="0"/>
        <w:jc w:val="both"/>
        <w:rPr>
          <w:rFonts w:asciiTheme="minorHAnsi" w:hAnsiTheme="minorHAnsi" w:cs="Arial"/>
          <w:bCs/>
          <w:color w:val="000000"/>
        </w:rPr>
      </w:pPr>
    </w:p>
    <w:p w14:paraId="13479B08" w14:textId="77777777" w:rsidR="000B61CF" w:rsidRDefault="000B61CF" w:rsidP="00805418">
      <w:pPr>
        <w:autoSpaceDE w:val="0"/>
        <w:autoSpaceDN w:val="0"/>
        <w:adjustRightInd w:val="0"/>
        <w:jc w:val="both"/>
        <w:rPr>
          <w:rFonts w:asciiTheme="minorHAnsi" w:hAnsiTheme="minorHAnsi" w:cs="Arial"/>
          <w:bCs/>
          <w:color w:val="000000"/>
        </w:rPr>
      </w:pPr>
    </w:p>
    <w:p w14:paraId="63852EBE" w14:textId="2FA8E7D4" w:rsidR="009F5565" w:rsidRDefault="009F5565" w:rsidP="00805418">
      <w:pPr>
        <w:autoSpaceDE w:val="0"/>
        <w:autoSpaceDN w:val="0"/>
        <w:adjustRightInd w:val="0"/>
        <w:jc w:val="both"/>
        <w:rPr>
          <w:rFonts w:asciiTheme="minorHAnsi" w:hAnsiTheme="minorHAnsi" w:cs="Arial"/>
          <w:bCs/>
          <w:color w:val="000000"/>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2C1059">
        <w:rPr>
          <w:rFonts w:asciiTheme="minorHAnsi" w:hAnsiTheme="minorHAnsi" w:cs="Arial"/>
          <w:b/>
          <w:bCs/>
          <w:color w:val="000000"/>
        </w:rPr>
        <w:t xml:space="preserve">PREFEITURA MUNICIPAL </w:t>
      </w:r>
      <w:r w:rsidRPr="00C73C92">
        <w:rPr>
          <w:rFonts w:asciiTheme="minorHAnsi" w:hAnsiTheme="minorHAnsi" w:cs="Arial"/>
          <w:b/>
          <w:bCs/>
          <w:color w:val="000000"/>
        </w:rPr>
        <w:t>DE</w:t>
      </w:r>
      <w:r>
        <w:rPr>
          <w:rFonts w:asciiTheme="minorHAnsi" w:hAnsiTheme="minorHAnsi" w:cs="Arial"/>
          <w:b/>
          <w:bCs/>
          <w:color w:val="000000"/>
        </w:rPr>
        <w:t xml:space="preserve"> </w:t>
      </w:r>
      <w:r w:rsidR="00F21C77" w:rsidRPr="00F21C77">
        <w:rPr>
          <w:rFonts w:asciiTheme="minorHAnsi" w:hAnsiTheme="minorHAnsi" w:cs="Arial"/>
          <w:b/>
          <w:bCs/>
          <w:color w:val="000000"/>
        </w:rPr>
        <w:t>BIAS FORTES/MG AVISO DE LICITAÇÃO PROCESSO LICITATÓRIO Nº 024/2020 - TOMADA DE PREÇO Nº 001/2020</w:t>
      </w:r>
    </w:p>
    <w:p w14:paraId="0283A7D5" w14:textId="3713AF34" w:rsidR="005F33FD" w:rsidRPr="009F5565" w:rsidRDefault="009F5565" w:rsidP="00805418">
      <w:pPr>
        <w:autoSpaceDE w:val="0"/>
        <w:autoSpaceDN w:val="0"/>
        <w:adjustRightInd w:val="0"/>
        <w:jc w:val="both"/>
        <w:rPr>
          <w:rFonts w:asciiTheme="minorHAnsi" w:hAnsiTheme="minorHAnsi" w:cs="Arial"/>
          <w:bCs/>
          <w:color w:val="000000"/>
        </w:rPr>
      </w:pPr>
      <w:r>
        <w:rPr>
          <w:rFonts w:asciiTheme="minorHAnsi" w:hAnsiTheme="minorHAnsi" w:cs="Arial"/>
          <w:bCs/>
          <w:color w:val="000000"/>
        </w:rPr>
        <w:t>TIPO MENOR PREÇO GLOBAL.A Pre</w:t>
      </w:r>
      <w:r w:rsidR="000B61CF" w:rsidRPr="009F5565">
        <w:rPr>
          <w:rFonts w:asciiTheme="minorHAnsi" w:hAnsiTheme="minorHAnsi" w:cs="Arial"/>
          <w:bCs/>
          <w:color w:val="000000"/>
        </w:rPr>
        <w:t>feitura Municipal de BIAS F</w:t>
      </w:r>
      <w:r>
        <w:rPr>
          <w:rFonts w:asciiTheme="minorHAnsi" w:hAnsiTheme="minorHAnsi" w:cs="Arial"/>
          <w:bCs/>
          <w:color w:val="000000"/>
        </w:rPr>
        <w:t>ORTES/MG torna público que rece</w:t>
      </w:r>
      <w:r w:rsidR="000B61CF" w:rsidRPr="009F5565">
        <w:rPr>
          <w:rFonts w:asciiTheme="minorHAnsi" w:hAnsiTheme="minorHAnsi" w:cs="Arial"/>
          <w:bCs/>
          <w:color w:val="000000"/>
        </w:rPr>
        <w:t>berá os envelopes contendo documentos e propostas, na modalidade TOMADA DE PREÇOS Nº 001/2020 TIPO MENOR PREÇO GLOBAL, até as 13h00min, do dia 10/07/2020, para Contratação de empresa para execução calçamento em bloquete na Rua Gilvani Ferreira Vieira – Bairro Santo Expedito no Muni- cípio de Bias Fortes, pelo regime de empreitada por preço global conforme especificações e dados técnicos constantes em anexos do edital de licitação. As informa</w:t>
      </w:r>
      <w:r>
        <w:rPr>
          <w:rFonts w:asciiTheme="minorHAnsi" w:hAnsiTheme="minorHAnsi" w:cs="Arial"/>
          <w:bCs/>
          <w:color w:val="000000"/>
        </w:rPr>
        <w:t>ções sobre o edital estão à dis</w:t>
      </w:r>
      <w:r w:rsidR="000B61CF" w:rsidRPr="009F5565">
        <w:rPr>
          <w:rFonts w:asciiTheme="minorHAnsi" w:hAnsiTheme="minorHAnsi" w:cs="Arial"/>
          <w:bCs/>
          <w:color w:val="000000"/>
        </w:rPr>
        <w:t xml:space="preserve">posição dos interessados com a CPL, à Rua dos Andradas, 13 – centro - Bias Fortes/MG, através do telefone: (32) 3344-1323 ou no e-mail </w:t>
      </w:r>
      <w:hyperlink r:id="rId16" w:history="1">
        <w:r w:rsidR="00D17463" w:rsidRPr="001B4990">
          <w:rPr>
            <w:rStyle w:val="Hyperlink"/>
            <w:rFonts w:asciiTheme="minorHAnsi" w:hAnsiTheme="minorHAnsi" w:cs="Arial"/>
            <w:bCs/>
          </w:rPr>
          <w:t>pmbflicita@gmail.com</w:t>
        </w:r>
      </w:hyperlink>
      <w:r w:rsidR="000B61CF" w:rsidRPr="009F5565">
        <w:rPr>
          <w:rFonts w:asciiTheme="minorHAnsi" w:hAnsiTheme="minorHAnsi" w:cs="Arial"/>
          <w:bCs/>
          <w:color w:val="000000"/>
        </w:rPr>
        <w:t>.</w:t>
      </w:r>
      <w:r w:rsidR="00D17463">
        <w:rPr>
          <w:rFonts w:asciiTheme="minorHAnsi" w:hAnsiTheme="minorHAnsi" w:cs="Arial"/>
          <w:bCs/>
          <w:color w:val="000000"/>
        </w:rPr>
        <w:t xml:space="preserve"> </w:t>
      </w:r>
      <w:r w:rsidR="000B61CF" w:rsidRPr="009F5565">
        <w:rPr>
          <w:rFonts w:asciiTheme="minorHAnsi" w:hAnsiTheme="minorHAnsi" w:cs="Arial"/>
          <w:bCs/>
          <w:color w:val="000000"/>
        </w:rPr>
        <w:t xml:space="preserve">A licitação será regida pela Lei Federal 8.666/93 e suas alterações posteriores, bem como por leis específicas relacionadas ao objeto desta licitação e demais condições fixadas neste edital. </w:t>
      </w:r>
    </w:p>
    <w:p w14:paraId="32E69F46" w14:textId="77777777" w:rsidR="000B61CF" w:rsidRPr="009F5565" w:rsidRDefault="000B61CF" w:rsidP="00805418">
      <w:pPr>
        <w:autoSpaceDE w:val="0"/>
        <w:autoSpaceDN w:val="0"/>
        <w:adjustRightInd w:val="0"/>
        <w:jc w:val="both"/>
        <w:rPr>
          <w:rFonts w:asciiTheme="minorHAnsi" w:hAnsiTheme="minorHAnsi" w:cs="Arial"/>
          <w:bCs/>
          <w:color w:val="000000"/>
        </w:rPr>
      </w:pPr>
    </w:p>
    <w:p w14:paraId="547902AA" w14:textId="77777777" w:rsidR="000B61CF" w:rsidRPr="009F5565" w:rsidRDefault="000B61CF" w:rsidP="00805418">
      <w:pPr>
        <w:autoSpaceDE w:val="0"/>
        <w:autoSpaceDN w:val="0"/>
        <w:adjustRightInd w:val="0"/>
        <w:jc w:val="both"/>
        <w:rPr>
          <w:rFonts w:asciiTheme="minorHAnsi" w:hAnsiTheme="minorHAnsi" w:cs="Arial"/>
          <w:bCs/>
          <w:color w:val="000000"/>
        </w:rPr>
      </w:pPr>
    </w:p>
    <w:p w14:paraId="1A97E99B" w14:textId="70BFD4CC" w:rsidR="00F21C77" w:rsidRDefault="009F5565" w:rsidP="00805418">
      <w:pPr>
        <w:autoSpaceDE w:val="0"/>
        <w:autoSpaceDN w:val="0"/>
        <w:adjustRightInd w:val="0"/>
        <w:jc w:val="both"/>
        <w:rPr>
          <w:rFonts w:asciiTheme="minorHAnsi" w:hAnsiTheme="minorHAnsi" w:cs="Arial"/>
          <w:bCs/>
          <w:color w:val="000000"/>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2C1059">
        <w:rPr>
          <w:rFonts w:asciiTheme="minorHAnsi" w:hAnsiTheme="minorHAnsi" w:cs="Arial"/>
          <w:b/>
          <w:bCs/>
          <w:color w:val="000000"/>
        </w:rPr>
        <w:t xml:space="preserve">PREFEITURA MUNICIPAL </w:t>
      </w:r>
      <w:r w:rsidRPr="00C73C92">
        <w:rPr>
          <w:rFonts w:asciiTheme="minorHAnsi" w:hAnsiTheme="minorHAnsi" w:cs="Arial"/>
          <w:b/>
          <w:bCs/>
          <w:color w:val="000000"/>
        </w:rPr>
        <w:t>DE</w:t>
      </w:r>
      <w:r>
        <w:rPr>
          <w:rFonts w:asciiTheme="minorHAnsi" w:hAnsiTheme="minorHAnsi" w:cs="Arial"/>
          <w:b/>
          <w:bCs/>
          <w:color w:val="000000"/>
        </w:rPr>
        <w:t xml:space="preserve"> </w:t>
      </w:r>
      <w:r w:rsidR="00F21C77" w:rsidRPr="00F21C77">
        <w:rPr>
          <w:rFonts w:asciiTheme="minorHAnsi" w:hAnsiTheme="minorHAnsi" w:cs="Arial"/>
          <w:b/>
          <w:bCs/>
          <w:color w:val="000000"/>
        </w:rPr>
        <w:t>BICAS PROCESSO Nº 89/2020. MODALIDADE TOMADA DE PREÇOS Nº 03/2020</w:t>
      </w:r>
    </w:p>
    <w:p w14:paraId="4168237A" w14:textId="0A537785" w:rsidR="000B61CF" w:rsidRDefault="000B61CF" w:rsidP="00805418">
      <w:pPr>
        <w:autoSpaceDE w:val="0"/>
        <w:autoSpaceDN w:val="0"/>
        <w:adjustRightInd w:val="0"/>
        <w:jc w:val="both"/>
        <w:rPr>
          <w:rFonts w:asciiTheme="minorHAnsi" w:hAnsiTheme="minorHAnsi" w:cs="Arial"/>
          <w:bCs/>
          <w:color w:val="000000"/>
        </w:rPr>
      </w:pPr>
      <w:r w:rsidRPr="009F5565">
        <w:rPr>
          <w:rFonts w:asciiTheme="minorHAnsi" w:hAnsiTheme="minorHAnsi" w:cs="Arial"/>
          <w:bCs/>
          <w:color w:val="000000"/>
        </w:rPr>
        <w:t>“Tipo Menor Preço, Regime de Execução - Empreitada por preço global”. Encontra-se aberto no Departamento de Licitações da Prefeitura Municipal de Bicas, o edital referente a contratação de sociedade empresária para prestação de serviços especializados de engenharia referente a construção de muros nas divisas do terreno do futuro PSF Hospital Velho na Rua Garcia Passos. A sessão será realizada no dia 10/07/2020, às</w:t>
      </w:r>
      <w:r w:rsidR="009F5565">
        <w:rPr>
          <w:rFonts w:asciiTheme="minorHAnsi" w:hAnsiTheme="minorHAnsi" w:cs="Arial"/>
          <w:bCs/>
          <w:color w:val="000000"/>
        </w:rPr>
        <w:t xml:space="preserve"> 14h00min. Os interessados pode</w:t>
      </w:r>
      <w:r w:rsidRPr="009F5565">
        <w:rPr>
          <w:rFonts w:asciiTheme="minorHAnsi" w:hAnsiTheme="minorHAnsi" w:cs="Arial"/>
          <w:bCs/>
          <w:color w:val="000000"/>
        </w:rPr>
        <w:t>rão obter cópia do edital na Praça Raul Soares, nº 20, na cidade de Bicas ou acessar o endereço elet</w:t>
      </w:r>
      <w:r w:rsidR="009F5565">
        <w:rPr>
          <w:rFonts w:asciiTheme="minorHAnsi" w:hAnsiTheme="minorHAnsi" w:cs="Arial"/>
          <w:bCs/>
          <w:color w:val="000000"/>
        </w:rPr>
        <w:t xml:space="preserve">rônico </w:t>
      </w:r>
      <w:hyperlink r:id="rId17" w:history="1">
        <w:r w:rsidR="009F5565" w:rsidRPr="001B4990">
          <w:rPr>
            <w:rStyle w:val="Hyperlink"/>
            <w:rFonts w:asciiTheme="minorHAnsi" w:hAnsiTheme="minorHAnsi" w:cs="Arial"/>
            <w:bCs/>
          </w:rPr>
          <w:t>http://www.bicas.mg.gov.br</w:t>
        </w:r>
      </w:hyperlink>
      <w:r w:rsidR="009F5565">
        <w:rPr>
          <w:rFonts w:asciiTheme="minorHAnsi" w:hAnsiTheme="minorHAnsi" w:cs="Arial"/>
          <w:bCs/>
          <w:color w:val="000000"/>
        </w:rPr>
        <w:t xml:space="preserve">. </w:t>
      </w:r>
    </w:p>
    <w:p w14:paraId="3C860F17" w14:textId="77777777" w:rsidR="009F5565" w:rsidRDefault="009F5565" w:rsidP="00805418">
      <w:pPr>
        <w:autoSpaceDE w:val="0"/>
        <w:autoSpaceDN w:val="0"/>
        <w:adjustRightInd w:val="0"/>
        <w:jc w:val="both"/>
        <w:rPr>
          <w:rFonts w:asciiTheme="minorHAnsi" w:hAnsiTheme="minorHAnsi" w:cs="Arial"/>
          <w:bCs/>
          <w:color w:val="000000"/>
        </w:rPr>
      </w:pPr>
    </w:p>
    <w:p w14:paraId="23CD34DD" w14:textId="77777777" w:rsidR="008F35E4" w:rsidRDefault="008F35E4" w:rsidP="00805418">
      <w:pPr>
        <w:autoSpaceDE w:val="0"/>
        <w:autoSpaceDN w:val="0"/>
        <w:adjustRightInd w:val="0"/>
        <w:jc w:val="both"/>
        <w:rPr>
          <w:rFonts w:asciiTheme="minorHAnsi" w:hAnsiTheme="minorHAnsi" w:cs="Arial"/>
          <w:bCs/>
          <w:color w:val="000000"/>
        </w:rPr>
      </w:pPr>
    </w:p>
    <w:p w14:paraId="247ECC43" w14:textId="77777777" w:rsidR="00F21C77" w:rsidRDefault="009F5565" w:rsidP="00805418">
      <w:pPr>
        <w:autoSpaceDE w:val="0"/>
        <w:autoSpaceDN w:val="0"/>
        <w:adjustRightInd w:val="0"/>
        <w:jc w:val="both"/>
        <w:rPr>
          <w:rFonts w:asciiTheme="minorHAnsi" w:hAnsiTheme="minorHAnsi" w:cs="Arial"/>
          <w:b/>
          <w:bCs/>
          <w:color w:val="000000"/>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2C1059">
        <w:rPr>
          <w:rFonts w:asciiTheme="minorHAnsi" w:hAnsiTheme="minorHAnsi" w:cs="Arial"/>
          <w:b/>
          <w:bCs/>
          <w:color w:val="000000"/>
        </w:rPr>
        <w:t xml:space="preserve">PREFEITURA MUNICIPAL </w:t>
      </w:r>
      <w:r w:rsidRPr="00C73C92">
        <w:rPr>
          <w:rFonts w:asciiTheme="minorHAnsi" w:hAnsiTheme="minorHAnsi" w:cs="Arial"/>
          <w:b/>
          <w:bCs/>
          <w:color w:val="000000"/>
        </w:rPr>
        <w:t>DE</w:t>
      </w:r>
      <w:r>
        <w:rPr>
          <w:rFonts w:asciiTheme="minorHAnsi" w:hAnsiTheme="minorHAnsi" w:cs="Arial"/>
          <w:b/>
          <w:bCs/>
          <w:color w:val="000000"/>
        </w:rPr>
        <w:t xml:space="preserve"> </w:t>
      </w:r>
      <w:r w:rsidR="00F21C77" w:rsidRPr="00F21C77">
        <w:rPr>
          <w:rFonts w:asciiTheme="minorHAnsi" w:hAnsiTheme="minorHAnsi" w:cs="Arial"/>
          <w:b/>
          <w:bCs/>
          <w:color w:val="000000"/>
        </w:rPr>
        <w:t xml:space="preserve">BUENO BRANDÃO – MG. CONCORRÊNCIA PÚBLICA Nº 08/2020. PROCESSO Nº 350/2020. </w:t>
      </w:r>
    </w:p>
    <w:p w14:paraId="1271BA56" w14:textId="60FC32E4" w:rsidR="008F35E4" w:rsidRDefault="00F21C77" w:rsidP="00805418">
      <w:pPr>
        <w:autoSpaceDE w:val="0"/>
        <w:autoSpaceDN w:val="0"/>
        <w:adjustRightInd w:val="0"/>
        <w:jc w:val="both"/>
        <w:rPr>
          <w:rFonts w:asciiTheme="minorHAnsi" w:hAnsiTheme="minorHAnsi" w:cs="Arial"/>
          <w:bCs/>
          <w:color w:val="000000"/>
        </w:rPr>
      </w:pPr>
      <w:r>
        <w:rPr>
          <w:rFonts w:asciiTheme="minorHAnsi" w:hAnsiTheme="minorHAnsi" w:cs="Arial"/>
          <w:b/>
          <w:bCs/>
          <w:color w:val="000000"/>
        </w:rPr>
        <w:t>A</w:t>
      </w:r>
      <w:r w:rsidR="008F35E4" w:rsidRPr="00F039B5">
        <w:rPr>
          <w:rFonts w:asciiTheme="minorHAnsi" w:hAnsiTheme="minorHAnsi" w:cs="Arial"/>
          <w:bCs/>
          <w:color w:val="000000"/>
        </w:rPr>
        <w:t>viso de Licitação. Encontra-se aberto junto a esta prefeitura o processo licitatório em epígrafe, do tipo menor preço por empreitada global, para execução de obra pública de pavimentação asfáltica em C.B.U.Q. da Rua Cruz de Cedro, conforme Contrato de Repasse n° 2691.1065.564- 93/889226/2019/MDR/CAIXA, celebrado com a União Federal, por intermédio do Ministério Do Desenvolvimento Regional, representado pela Caixa Econômica Federal. A abertura dos envelopes dar-se-á no dia 29/07/2020, às 10 horas. O edital em inteiro teor estará à disposição dos interessados de 2ª a 6ª feira, das 09h às 16h, na Rua Afonso Pena, nº 225, Centro, Bueno Brandão – MG. Fone: (035) 3463-1377 e/ou através do s</w:t>
      </w:r>
      <w:r>
        <w:rPr>
          <w:rFonts w:asciiTheme="minorHAnsi" w:hAnsiTheme="minorHAnsi" w:cs="Arial"/>
          <w:bCs/>
          <w:color w:val="000000"/>
        </w:rPr>
        <w:t xml:space="preserve">ite </w:t>
      </w:r>
      <w:hyperlink r:id="rId18" w:history="1">
        <w:r w:rsidRPr="001B4990">
          <w:rPr>
            <w:rStyle w:val="Hyperlink"/>
            <w:rFonts w:asciiTheme="minorHAnsi" w:hAnsiTheme="minorHAnsi" w:cs="Arial"/>
            <w:bCs/>
          </w:rPr>
          <w:t>www.buenobrandao.mg.gov.br</w:t>
        </w:r>
      </w:hyperlink>
      <w:r>
        <w:rPr>
          <w:rFonts w:asciiTheme="minorHAnsi" w:hAnsiTheme="minorHAnsi" w:cs="Arial"/>
          <w:bCs/>
          <w:color w:val="000000"/>
        </w:rPr>
        <w:t xml:space="preserve">. </w:t>
      </w:r>
    </w:p>
    <w:p w14:paraId="1187A987" w14:textId="77777777" w:rsidR="008F35E4" w:rsidRDefault="008F35E4" w:rsidP="00805418">
      <w:pPr>
        <w:autoSpaceDE w:val="0"/>
        <w:autoSpaceDN w:val="0"/>
        <w:adjustRightInd w:val="0"/>
        <w:jc w:val="both"/>
        <w:rPr>
          <w:rFonts w:asciiTheme="minorHAnsi" w:hAnsiTheme="minorHAnsi" w:cs="Arial"/>
          <w:bCs/>
          <w:color w:val="000000"/>
        </w:rPr>
      </w:pPr>
    </w:p>
    <w:p w14:paraId="204B1187" w14:textId="77777777" w:rsidR="005F33FD" w:rsidRDefault="005F33FD" w:rsidP="00805418">
      <w:pPr>
        <w:autoSpaceDE w:val="0"/>
        <w:autoSpaceDN w:val="0"/>
        <w:adjustRightInd w:val="0"/>
        <w:jc w:val="both"/>
        <w:rPr>
          <w:rFonts w:asciiTheme="minorHAnsi" w:hAnsiTheme="minorHAnsi" w:cs="Arial"/>
          <w:bCs/>
          <w:color w:val="000000"/>
        </w:rPr>
      </w:pPr>
    </w:p>
    <w:p w14:paraId="616A7A84" w14:textId="4DBD35EA" w:rsidR="00F21C77" w:rsidRDefault="009F5565" w:rsidP="00805418">
      <w:pPr>
        <w:autoSpaceDE w:val="0"/>
        <w:autoSpaceDN w:val="0"/>
        <w:adjustRightInd w:val="0"/>
        <w:jc w:val="both"/>
        <w:rPr>
          <w:rFonts w:asciiTheme="minorHAnsi" w:hAnsiTheme="minorHAnsi" w:cs="Arial"/>
          <w:bCs/>
          <w:color w:val="000000"/>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2C1059">
        <w:rPr>
          <w:rFonts w:asciiTheme="minorHAnsi" w:hAnsiTheme="minorHAnsi" w:cs="Arial"/>
          <w:b/>
          <w:bCs/>
          <w:color w:val="000000"/>
        </w:rPr>
        <w:t xml:space="preserve">PREFEITURA MUNICIPAL </w:t>
      </w:r>
      <w:r w:rsidRPr="00C73C92">
        <w:rPr>
          <w:rFonts w:asciiTheme="minorHAnsi" w:hAnsiTheme="minorHAnsi" w:cs="Arial"/>
          <w:b/>
          <w:bCs/>
          <w:color w:val="000000"/>
        </w:rPr>
        <w:t>DE</w:t>
      </w:r>
      <w:r>
        <w:rPr>
          <w:rFonts w:asciiTheme="minorHAnsi" w:hAnsiTheme="minorHAnsi" w:cs="Arial"/>
          <w:b/>
          <w:bCs/>
          <w:color w:val="000000"/>
        </w:rPr>
        <w:t xml:space="preserve"> </w:t>
      </w:r>
      <w:r w:rsidR="00F21C77" w:rsidRPr="00F21C77">
        <w:rPr>
          <w:rFonts w:asciiTheme="minorHAnsi" w:hAnsiTheme="minorHAnsi" w:cs="Arial"/>
          <w:b/>
          <w:bCs/>
          <w:color w:val="000000"/>
        </w:rPr>
        <w:t>CAPELINHA-MG - TORNA PÚBLICO TOMADA DE PREÇOS 013/2020</w:t>
      </w:r>
    </w:p>
    <w:p w14:paraId="7AEC1F56" w14:textId="4CEB1596" w:rsidR="005F33FD" w:rsidRDefault="005F33FD" w:rsidP="00805418">
      <w:pPr>
        <w:autoSpaceDE w:val="0"/>
        <w:autoSpaceDN w:val="0"/>
        <w:adjustRightInd w:val="0"/>
        <w:jc w:val="both"/>
        <w:rPr>
          <w:rFonts w:asciiTheme="minorHAnsi" w:hAnsiTheme="minorHAnsi" w:cs="Arial"/>
          <w:bCs/>
          <w:color w:val="000000"/>
        </w:rPr>
      </w:pPr>
      <w:r w:rsidRPr="00F039B5">
        <w:rPr>
          <w:rFonts w:asciiTheme="minorHAnsi" w:hAnsiTheme="minorHAnsi" w:cs="Arial"/>
          <w:bCs/>
          <w:color w:val="000000"/>
        </w:rPr>
        <w:lastRenderedPageBreak/>
        <w:t>Prestação de Serviços para execução de Pavimentação Asfáltica nas ruas Alexandrita, Malacacheta e Turquesa no Bairro Vista Alegre. Conforme contrato de Convênio nº 1491001509/2019 SEGOV/PADEM, em atendimento a Sec. Mun. de Obras. Abertura: 14/07/2020 às 1</w:t>
      </w:r>
      <w:r w:rsidR="00F039B5">
        <w:rPr>
          <w:rFonts w:asciiTheme="minorHAnsi" w:hAnsiTheme="minorHAnsi" w:cs="Arial"/>
          <w:bCs/>
          <w:color w:val="000000"/>
        </w:rPr>
        <w:t xml:space="preserve">4:00Hs. Informações: Site: </w:t>
      </w:r>
      <w:hyperlink r:id="rId19" w:history="1">
        <w:r w:rsidR="00F21C77" w:rsidRPr="001B4990">
          <w:rPr>
            <w:rStyle w:val="Hyperlink"/>
            <w:rFonts w:asciiTheme="minorHAnsi" w:hAnsiTheme="minorHAnsi" w:cs="Arial"/>
            <w:bCs/>
          </w:rPr>
          <w:t>www.pmcapelinha.mg.gov.br</w:t>
        </w:r>
      </w:hyperlink>
      <w:r w:rsidR="00F21C77">
        <w:rPr>
          <w:rFonts w:asciiTheme="minorHAnsi" w:hAnsiTheme="minorHAnsi" w:cs="Arial"/>
          <w:bCs/>
          <w:color w:val="000000"/>
        </w:rPr>
        <w:t xml:space="preserve">. </w:t>
      </w:r>
      <w:r w:rsidRPr="00F039B5">
        <w:rPr>
          <w:rFonts w:asciiTheme="minorHAnsi" w:hAnsiTheme="minorHAnsi" w:cs="Arial"/>
          <w:bCs/>
          <w:color w:val="000000"/>
        </w:rPr>
        <w:t xml:space="preserve">(33)3516-1348. </w:t>
      </w:r>
    </w:p>
    <w:p w14:paraId="4F7B2864" w14:textId="77777777" w:rsidR="005F33FD" w:rsidRDefault="005F33FD" w:rsidP="00805418">
      <w:pPr>
        <w:autoSpaceDE w:val="0"/>
        <w:autoSpaceDN w:val="0"/>
        <w:adjustRightInd w:val="0"/>
        <w:jc w:val="both"/>
        <w:rPr>
          <w:rFonts w:asciiTheme="minorHAnsi" w:hAnsiTheme="minorHAnsi" w:cs="Arial"/>
          <w:bCs/>
          <w:color w:val="000000"/>
        </w:rPr>
      </w:pPr>
    </w:p>
    <w:p w14:paraId="42C971CC" w14:textId="77777777" w:rsidR="005F33FD" w:rsidRDefault="005F33FD" w:rsidP="00805418">
      <w:pPr>
        <w:autoSpaceDE w:val="0"/>
        <w:autoSpaceDN w:val="0"/>
        <w:adjustRightInd w:val="0"/>
        <w:jc w:val="both"/>
        <w:rPr>
          <w:rFonts w:asciiTheme="minorHAnsi" w:hAnsiTheme="minorHAnsi" w:cs="Arial"/>
          <w:bCs/>
          <w:color w:val="000000"/>
        </w:rPr>
      </w:pPr>
    </w:p>
    <w:p w14:paraId="589557B2" w14:textId="24130DDA" w:rsidR="0078422F" w:rsidRDefault="009F5565" w:rsidP="00805418">
      <w:pPr>
        <w:autoSpaceDE w:val="0"/>
        <w:autoSpaceDN w:val="0"/>
        <w:adjustRightInd w:val="0"/>
        <w:jc w:val="both"/>
        <w:rPr>
          <w:rFonts w:asciiTheme="minorHAnsi" w:hAnsiTheme="minorHAnsi" w:cs="Arial"/>
          <w:bCs/>
          <w:color w:val="000000"/>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2C1059">
        <w:rPr>
          <w:rFonts w:asciiTheme="minorHAnsi" w:hAnsiTheme="minorHAnsi" w:cs="Arial"/>
          <w:b/>
          <w:bCs/>
          <w:color w:val="000000"/>
        </w:rPr>
        <w:t xml:space="preserve">PREFEITURA MUNICIPAL </w:t>
      </w:r>
      <w:r w:rsidRPr="00C73C92">
        <w:rPr>
          <w:rFonts w:asciiTheme="minorHAnsi" w:hAnsiTheme="minorHAnsi" w:cs="Arial"/>
          <w:b/>
          <w:bCs/>
          <w:color w:val="000000"/>
        </w:rPr>
        <w:t>DE</w:t>
      </w:r>
      <w:r>
        <w:rPr>
          <w:rFonts w:asciiTheme="minorHAnsi" w:hAnsiTheme="minorHAnsi" w:cs="Arial"/>
          <w:b/>
          <w:bCs/>
          <w:color w:val="000000"/>
        </w:rPr>
        <w:t xml:space="preserve"> </w:t>
      </w:r>
      <w:r w:rsidR="0078422F" w:rsidRPr="0078422F">
        <w:rPr>
          <w:rFonts w:asciiTheme="minorHAnsi" w:hAnsiTheme="minorHAnsi" w:cs="Arial"/>
          <w:b/>
          <w:bCs/>
          <w:color w:val="000000"/>
        </w:rPr>
        <w:t>CARBONITA/MG TP N.º 005/2020</w:t>
      </w:r>
      <w:r w:rsidR="0078422F" w:rsidRPr="00F039B5">
        <w:rPr>
          <w:rFonts w:asciiTheme="minorHAnsi" w:hAnsiTheme="minorHAnsi" w:cs="Arial"/>
          <w:bCs/>
          <w:color w:val="000000"/>
        </w:rPr>
        <w:t xml:space="preserve"> </w:t>
      </w:r>
    </w:p>
    <w:p w14:paraId="1C7F6880" w14:textId="74521A62" w:rsidR="008F35E4" w:rsidRDefault="008F35E4" w:rsidP="00805418">
      <w:pPr>
        <w:autoSpaceDE w:val="0"/>
        <w:autoSpaceDN w:val="0"/>
        <w:adjustRightInd w:val="0"/>
        <w:jc w:val="both"/>
        <w:rPr>
          <w:rFonts w:asciiTheme="minorHAnsi" w:hAnsiTheme="minorHAnsi" w:cs="Arial"/>
          <w:bCs/>
          <w:color w:val="000000"/>
        </w:rPr>
      </w:pPr>
      <w:r w:rsidRPr="00F039B5">
        <w:rPr>
          <w:rFonts w:asciiTheme="minorHAnsi" w:hAnsiTheme="minorHAnsi" w:cs="Arial"/>
          <w:bCs/>
          <w:color w:val="000000"/>
        </w:rPr>
        <w:t>A Pref</w:t>
      </w:r>
      <w:r w:rsidR="00F039B5">
        <w:rPr>
          <w:rFonts w:asciiTheme="minorHAnsi" w:hAnsiTheme="minorHAnsi" w:cs="Arial"/>
          <w:bCs/>
          <w:color w:val="000000"/>
        </w:rPr>
        <w:t>.</w:t>
      </w:r>
      <w:r w:rsidRPr="00F039B5">
        <w:rPr>
          <w:rFonts w:asciiTheme="minorHAnsi" w:hAnsiTheme="minorHAnsi" w:cs="Arial"/>
          <w:bCs/>
          <w:color w:val="000000"/>
        </w:rPr>
        <w:t xml:space="preserve"> Mun</w:t>
      </w:r>
      <w:r w:rsidR="00F039B5">
        <w:rPr>
          <w:rFonts w:asciiTheme="minorHAnsi" w:hAnsiTheme="minorHAnsi" w:cs="Arial"/>
          <w:bCs/>
          <w:color w:val="000000"/>
        </w:rPr>
        <w:t>.</w:t>
      </w:r>
      <w:r w:rsidRPr="00F039B5">
        <w:rPr>
          <w:rFonts w:asciiTheme="minorHAnsi" w:hAnsiTheme="minorHAnsi" w:cs="Arial"/>
          <w:bCs/>
          <w:color w:val="000000"/>
        </w:rPr>
        <w:t xml:space="preserve"> de Carbonita, torna públ que realizará no dia 14/07/2020, às 09h00min, o PAL N.º 053/2020, TP N.º 005/2020. </w:t>
      </w:r>
      <w:r w:rsidR="009F5565" w:rsidRPr="00F039B5">
        <w:rPr>
          <w:rFonts w:asciiTheme="minorHAnsi" w:hAnsiTheme="minorHAnsi" w:cs="Arial"/>
          <w:bCs/>
          <w:color w:val="000000"/>
        </w:rPr>
        <w:t>Tipo</w:t>
      </w:r>
      <w:r w:rsidRPr="00F039B5">
        <w:rPr>
          <w:rFonts w:asciiTheme="minorHAnsi" w:hAnsiTheme="minorHAnsi" w:cs="Arial"/>
          <w:bCs/>
          <w:color w:val="000000"/>
        </w:rPr>
        <w:t xml:space="preserve">: menor preço global. Objeto: Contratação de empresa especializada para execução de obras de pavimentação em bloquetes sextavados com meio fio e sarjeta, em diversas ruas no município de carbonita, totalizando uma área de intervenção de 4.136,16 m² em atendimento ao solicitado pela secretaria municipal de obras. Informações pelo tel.: (0xx38) 3526-1944 ou e-mail: </w:t>
      </w:r>
      <w:hyperlink r:id="rId20" w:history="1">
        <w:r w:rsidR="0078422F" w:rsidRPr="001B4990">
          <w:rPr>
            <w:rStyle w:val="Hyperlink"/>
            <w:rFonts w:asciiTheme="minorHAnsi" w:hAnsiTheme="minorHAnsi" w:cs="Arial"/>
            <w:bCs/>
          </w:rPr>
          <w:t>licitacao@carbonita.mg.gov.br</w:t>
        </w:r>
      </w:hyperlink>
      <w:r w:rsidR="00F039B5">
        <w:rPr>
          <w:rFonts w:asciiTheme="minorHAnsi" w:hAnsiTheme="minorHAnsi" w:cs="Arial"/>
          <w:bCs/>
          <w:color w:val="000000"/>
        </w:rPr>
        <w:t>.</w:t>
      </w:r>
      <w:r w:rsidR="0078422F">
        <w:rPr>
          <w:rFonts w:asciiTheme="minorHAnsi" w:hAnsiTheme="minorHAnsi" w:cs="Arial"/>
          <w:bCs/>
          <w:color w:val="000000"/>
        </w:rPr>
        <w:t xml:space="preserve"> </w:t>
      </w:r>
    </w:p>
    <w:p w14:paraId="2AC1A166" w14:textId="77777777" w:rsidR="00805418" w:rsidRDefault="00805418" w:rsidP="00805418">
      <w:pPr>
        <w:autoSpaceDE w:val="0"/>
        <w:autoSpaceDN w:val="0"/>
        <w:adjustRightInd w:val="0"/>
        <w:jc w:val="both"/>
        <w:rPr>
          <w:rFonts w:asciiTheme="minorHAnsi" w:hAnsiTheme="minorHAnsi" w:cs="Arial"/>
          <w:bCs/>
          <w:color w:val="000000"/>
        </w:rPr>
      </w:pPr>
    </w:p>
    <w:p w14:paraId="118F9EA9" w14:textId="693A7617" w:rsidR="000B61CF" w:rsidRDefault="000B61CF" w:rsidP="009F5565">
      <w:pPr>
        <w:autoSpaceDE w:val="0"/>
        <w:autoSpaceDN w:val="0"/>
        <w:adjustRightInd w:val="0"/>
        <w:jc w:val="both"/>
        <w:rPr>
          <w:rFonts w:asciiTheme="minorHAnsi" w:hAnsiTheme="minorHAnsi" w:cs="Arial"/>
          <w:bCs/>
          <w:color w:val="000000"/>
        </w:rPr>
      </w:pPr>
    </w:p>
    <w:p w14:paraId="223811C8" w14:textId="77777777" w:rsidR="0078422F" w:rsidRDefault="009F5565" w:rsidP="00805418">
      <w:pPr>
        <w:autoSpaceDE w:val="0"/>
        <w:autoSpaceDN w:val="0"/>
        <w:adjustRightInd w:val="0"/>
        <w:jc w:val="both"/>
        <w:rPr>
          <w:rFonts w:asciiTheme="minorHAnsi" w:hAnsiTheme="minorHAnsi" w:cs="Arial"/>
          <w:bCs/>
          <w:color w:val="000000"/>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2C1059">
        <w:rPr>
          <w:rFonts w:asciiTheme="minorHAnsi" w:hAnsiTheme="minorHAnsi" w:cs="Arial"/>
          <w:b/>
          <w:bCs/>
          <w:color w:val="000000"/>
        </w:rPr>
        <w:t xml:space="preserve">PREFEITURA MUNICIPAL </w:t>
      </w:r>
      <w:r w:rsidRPr="00C73C92">
        <w:rPr>
          <w:rFonts w:asciiTheme="minorHAnsi" w:hAnsiTheme="minorHAnsi" w:cs="Arial"/>
          <w:b/>
          <w:bCs/>
          <w:color w:val="000000"/>
        </w:rPr>
        <w:t>DE</w:t>
      </w:r>
      <w:r>
        <w:rPr>
          <w:rFonts w:asciiTheme="minorHAnsi" w:hAnsiTheme="minorHAnsi" w:cs="Arial"/>
          <w:b/>
          <w:bCs/>
          <w:color w:val="000000"/>
        </w:rPr>
        <w:t xml:space="preserve"> </w:t>
      </w:r>
      <w:r w:rsidR="0078422F" w:rsidRPr="0078422F">
        <w:rPr>
          <w:rFonts w:asciiTheme="minorHAnsi" w:hAnsiTheme="minorHAnsi" w:cs="Arial"/>
          <w:b/>
          <w:bCs/>
          <w:color w:val="000000"/>
        </w:rPr>
        <w:t>CONCEIÇÃO DAS PEDRAS/MG PROCESSO LICITATÓRIO Nº 40//2020 NA MODALIDADE DE TOMADA DE PREÇO Nº 05/2020</w:t>
      </w:r>
      <w:r w:rsidR="0078422F" w:rsidRPr="009F5565">
        <w:rPr>
          <w:rFonts w:asciiTheme="minorHAnsi" w:hAnsiTheme="minorHAnsi" w:cs="Arial"/>
          <w:bCs/>
          <w:color w:val="000000"/>
        </w:rPr>
        <w:t xml:space="preserve"> </w:t>
      </w:r>
    </w:p>
    <w:p w14:paraId="52C6BC1A" w14:textId="5C0EF12F" w:rsidR="000B61CF" w:rsidRDefault="000B61CF" w:rsidP="00805418">
      <w:pPr>
        <w:autoSpaceDE w:val="0"/>
        <w:autoSpaceDN w:val="0"/>
        <w:adjustRightInd w:val="0"/>
        <w:jc w:val="both"/>
        <w:rPr>
          <w:rFonts w:asciiTheme="minorHAnsi" w:hAnsiTheme="minorHAnsi" w:cs="Arial"/>
          <w:bCs/>
          <w:color w:val="000000"/>
        </w:rPr>
      </w:pPr>
      <w:r w:rsidRPr="009F5565">
        <w:rPr>
          <w:rFonts w:asciiTheme="minorHAnsi" w:hAnsiTheme="minorHAnsi" w:cs="Arial"/>
          <w:bCs/>
          <w:color w:val="000000"/>
        </w:rPr>
        <w:t>Objetivo:</w:t>
      </w:r>
      <w:r w:rsidR="009F5565">
        <w:rPr>
          <w:rFonts w:asciiTheme="minorHAnsi" w:hAnsiTheme="minorHAnsi" w:cs="Arial"/>
          <w:bCs/>
          <w:color w:val="000000"/>
        </w:rPr>
        <w:t xml:space="preserve"> </w:t>
      </w:r>
      <w:r w:rsidRPr="009F5565">
        <w:rPr>
          <w:rFonts w:asciiTheme="minorHAnsi" w:hAnsiTheme="minorHAnsi" w:cs="Arial"/>
          <w:bCs/>
          <w:color w:val="000000"/>
        </w:rPr>
        <w:t xml:space="preserve">Empresa especializada para execução da Captação de Água da Cachoeira Bandeirantes em Conceição das Pedras/MG, Credenciamento ás 08:00 horas do dia10/07/2020, e sua abertura marcada para às 08:30 horas do dia 10/07/2020. Informações: (35) 3664-1222 das 8h às 16 h ou por e-mail: licitacao@cobnceicaodaspedras.mg.gov.br, Edital estará disponível no site </w:t>
      </w:r>
      <w:hyperlink r:id="rId21" w:history="1">
        <w:r w:rsidR="009F5565" w:rsidRPr="001B4990">
          <w:rPr>
            <w:rStyle w:val="Hyperlink"/>
            <w:rFonts w:asciiTheme="minorHAnsi" w:hAnsiTheme="minorHAnsi" w:cs="Arial"/>
            <w:bCs/>
          </w:rPr>
          <w:t>www.conceicaodaspedras.mg.gov.br</w:t>
        </w:r>
      </w:hyperlink>
      <w:r w:rsidR="009F5565">
        <w:rPr>
          <w:rFonts w:asciiTheme="minorHAnsi" w:hAnsiTheme="minorHAnsi" w:cs="Arial"/>
          <w:bCs/>
          <w:color w:val="000000"/>
        </w:rPr>
        <w:t>.</w:t>
      </w:r>
    </w:p>
    <w:p w14:paraId="0A897D64" w14:textId="77777777" w:rsidR="009F5565" w:rsidRDefault="009F5565" w:rsidP="00805418">
      <w:pPr>
        <w:autoSpaceDE w:val="0"/>
        <w:autoSpaceDN w:val="0"/>
        <w:adjustRightInd w:val="0"/>
        <w:jc w:val="both"/>
        <w:rPr>
          <w:rFonts w:asciiTheme="minorHAnsi" w:hAnsiTheme="minorHAnsi" w:cs="Arial"/>
          <w:bCs/>
          <w:color w:val="000000"/>
        </w:rPr>
      </w:pPr>
    </w:p>
    <w:p w14:paraId="6A619AEB" w14:textId="77777777" w:rsidR="005F33FD" w:rsidRDefault="005F33FD" w:rsidP="00805418">
      <w:pPr>
        <w:autoSpaceDE w:val="0"/>
        <w:autoSpaceDN w:val="0"/>
        <w:adjustRightInd w:val="0"/>
        <w:jc w:val="both"/>
        <w:rPr>
          <w:rFonts w:asciiTheme="minorHAnsi" w:hAnsiTheme="minorHAnsi" w:cs="Arial"/>
          <w:bCs/>
          <w:color w:val="000000"/>
        </w:rPr>
      </w:pPr>
    </w:p>
    <w:p w14:paraId="6D6EF9EF" w14:textId="4E40784A" w:rsidR="0078422F" w:rsidRPr="0078422F" w:rsidRDefault="009F5565" w:rsidP="00805418">
      <w:pPr>
        <w:autoSpaceDE w:val="0"/>
        <w:autoSpaceDN w:val="0"/>
        <w:adjustRightInd w:val="0"/>
        <w:jc w:val="both"/>
        <w:rPr>
          <w:rFonts w:asciiTheme="minorHAnsi" w:hAnsiTheme="minorHAnsi" w:cs="Arial"/>
          <w:b/>
          <w:bCs/>
          <w:color w:val="000000"/>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2C1059">
        <w:rPr>
          <w:rFonts w:asciiTheme="minorHAnsi" w:hAnsiTheme="minorHAnsi" w:cs="Arial"/>
          <w:b/>
          <w:bCs/>
          <w:color w:val="000000"/>
        </w:rPr>
        <w:t xml:space="preserve">PREFEITURA MUNICIPAL </w:t>
      </w:r>
      <w:r w:rsidRPr="00C73C92">
        <w:rPr>
          <w:rFonts w:asciiTheme="minorHAnsi" w:hAnsiTheme="minorHAnsi" w:cs="Arial"/>
          <w:b/>
          <w:bCs/>
          <w:color w:val="000000"/>
        </w:rPr>
        <w:t>DE</w:t>
      </w:r>
      <w:r>
        <w:rPr>
          <w:rFonts w:asciiTheme="minorHAnsi" w:hAnsiTheme="minorHAnsi" w:cs="Arial"/>
          <w:b/>
          <w:bCs/>
          <w:color w:val="000000"/>
        </w:rPr>
        <w:t xml:space="preserve"> </w:t>
      </w:r>
      <w:r w:rsidR="0078422F" w:rsidRPr="0078422F">
        <w:rPr>
          <w:rFonts w:asciiTheme="minorHAnsi" w:hAnsiTheme="minorHAnsi" w:cs="Arial"/>
          <w:b/>
          <w:bCs/>
          <w:color w:val="000000"/>
        </w:rPr>
        <w:t xml:space="preserve">CURRAL DE DENTRO/MG AVISO DE LICITAÇÃO - TOMADA DE PREÇOS Nº 006/2020 </w:t>
      </w:r>
    </w:p>
    <w:p w14:paraId="3D8115B8" w14:textId="5577335E" w:rsidR="005F33FD" w:rsidRDefault="005F33FD" w:rsidP="00805418">
      <w:pPr>
        <w:autoSpaceDE w:val="0"/>
        <w:autoSpaceDN w:val="0"/>
        <w:adjustRightInd w:val="0"/>
        <w:jc w:val="both"/>
        <w:rPr>
          <w:rFonts w:asciiTheme="minorHAnsi" w:hAnsiTheme="minorHAnsi" w:cs="Arial"/>
          <w:bCs/>
          <w:color w:val="000000"/>
        </w:rPr>
      </w:pPr>
      <w:r w:rsidRPr="00F039B5">
        <w:rPr>
          <w:rFonts w:asciiTheme="minorHAnsi" w:hAnsiTheme="minorHAnsi" w:cs="Arial"/>
          <w:bCs/>
          <w:color w:val="000000"/>
        </w:rPr>
        <w:t>A Prefeitura Municipal de Curral de Dentro/MG, torna público a realização de licitação na modalidade TOMADA DE PREÇOS 006/2020, tipo menor preço GLOBAL, destinado a contratação de empresa para execução de obra de pavimentação em bloquetes sextavados em diversas ruas (Rua Getúlio Vargas - Rua Uberaba - Rua Unaí - Rua São Francisco - Avenida Afonso Pena) na sede do Município, conforme projeto de engenharia em anexo, cujos envelopes de habilitação e propostas deverão ser entregues até às 09:00 horas do dia 15 (quinze) de julho de 2020. Maiores informações, bem como Edital completo, junto a Prefeitura Municipal de Curral de Dentro/MG, com sede na Avenida João Alves Gomes, 44 - Centro, pelo telefone (38) 3845-9419, e-mail: pmcddlicita@gmail.com e sit</w:t>
      </w:r>
      <w:r w:rsidR="00F039B5">
        <w:rPr>
          <w:rFonts w:asciiTheme="minorHAnsi" w:hAnsiTheme="minorHAnsi" w:cs="Arial"/>
          <w:bCs/>
          <w:color w:val="000000"/>
        </w:rPr>
        <w:t xml:space="preserve">e: </w:t>
      </w:r>
      <w:hyperlink r:id="rId22" w:history="1">
        <w:r w:rsidR="0078422F" w:rsidRPr="001B4990">
          <w:rPr>
            <w:rStyle w:val="Hyperlink"/>
            <w:rFonts w:asciiTheme="minorHAnsi" w:hAnsiTheme="minorHAnsi" w:cs="Arial"/>
            <w:bCs/>
          </w:rPr>
          <w:t>www.curraldedentro.mg.gov.br</w:t>
        </w:r>
      </w:hyperlink>
      <w:r w:rsidR="00F039B5">
        <w:rPr>
          <w:rFonts w:asciiTheme="minorHAnsi" w:hAnsiTheme="minorHAnsi" w:cs="Arial"/>
          <w:bCs/>
          <w:color w:val="000000"/>
        </w:rPr>
        <w:t>.</w:t>
      </w:r>
      <w:r w:rsidR="0078422F">
        <w:rPr>
          <w:rFonts w:asciiTheme="minorHAnsi" w:hAnsiTheme="minorHAnsi" w:cs="Arial"/>
          <w:bCs/>
          <w:color w:val="000000"/>
        </w:rPr>
        <w:t xml:space="preserve"> </w:t>
      </w:r>
    </w:p>
    <w:p w14:paraId="584DEBBF" w14:textId="77777777" w:rsidR="00F039B5" w:rsidRDefault="00F039B5" w:rsidP="00805418">
      <w:pPr>
        <w:autoSpaceDE w:val="0"/>
        <w:autoSpaceDN w:val="0"/>
        <w:adjustRightInd w:val="0"/>
        <w:jc w:val="both"/>
        <w:rPr>
          <w:rFonts w:asciiTheme="minorHAnsi" w:hAnsiTheme="minorHAnsi" w:cs="Arial"/>
          <w:bCs/>
          <w:color w:val="000000"/>
        </w:rPr>
      </w:pPr>
    </w:p>
    <w:p w14:paraId="5C67CB56" w14:textId="77777777" w:rsidR="005F33FD" w:rsidRDefault="005F33FD" w:rsidP="00805418">
      <w:pPr>
        <w:autoSpaceDE w:val="0"/>
        <w:autoSpaceDN w:val="0"/>
        <w:adjustRightInd w:val="0"/>
        <w:jc w:val="both"/>
        <w:rPr>
          <w:rFonts w:asciiTheme="minorHAnsi" w:hAnsiTheme="minorHAnsi" w:cs="Arial"/>
          <w:bCs/>
          <w:color w:val="000000"/>
        </w:rPr>
      </w:pPr>
    </w:p>
    <w:p w14:paraId="2B83D37C" w14:textId="750687FF" w:rsidR="0078422F" w:rsidRPr="0078422F" w:rsidRDefault="009F5565" w:rsidP="00805418">
      <w:pPr>
        <w:autoSpaceDE w:val="0"/>
        <w:autoSpaceDN w:val="0"/>
        <w:adjustRightInd w:val="0"/>
        <w:jc w:val="both"/>
        <w:rPr>
          <w:rFonts w:asciiTheme="minorHAnsi" w:hAnsiTheme="minorHAnsi" w:cs="Arial"/>
          <w:b/>
          <w:bCs/>
          <w:color w:val="000000"/>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2C1059">
        <w:rPr>
          <w:rFonts w:asciiTheme="minorHAnsi" w:hAnsiTheme="minorHAnsi" w:cs="Arial"/>
          <w:b/>
          <w:bCs/>
          <w:color w:val="000000"/>
        </w:rPr>
        <w:t xml:space="preserve">PREFEITURA MUNICIPAL </w:t>
      </w:r>
      <w:r w:rsidRPr="00C73C92">
        <w:rPr>
          <w:rFonts w:asciiTheme="minorHAnsi" w:hAnsiTheme="minorHAnsi" w:cs="Arial"/>
          <w:b/>
          <w:bCs/>
          <w:color w:val="000000"/>
        </w:rPr>
        <w:t>DE</w:t>
      </w:r>
      <w:r>
        <w:rPr>
          <w:rFonts w:asciiTheme="minorHAnsi" w:hAnsiTheme="minorHAnsi" w:cs="Arial"/>
          <w:b/>
          <w:bCs/>
          <w:color w:val="000000"/>
        </w:rPr>
        <w:t xml:space="preserve"> </w:t>
      </w:r>
      <w:r w:rsidR="0078422F" w:rsidRPr="0078422F">
        <w:rPr>
          <w:rFonts w:asciiTheme="minorHAnsi" w:hAnsiTheme="minorHAnsi" w:cs="Arial"/>
          <w:b/>
          <w:bCs/>
          <w:color w:val="000000"/>
        </w:rPr>
        <w:t xml:space="preserve">ESMERALDAS/MG REPUBLICAÇÃO DE LICITAÇÃO: TOMADA DE PREÇOS Nº 004/2020. </w:t>
      </w:r>
    </w:p>
    <w:p w14:paraId="114A5C09" w14:textId="2BA5C878" w:rsidR="005F33FD" w:rsidRDefault="005F33FD" w:rsidP="00805418">
      <w:pPr>
        <w:autoSpaceDE w:val="0"/>
        <w:autoSpaceDN w:val="0"/>
        <w:adjustRightInd w:val="0"/>
        <w:jc w:val="both"/>
        <w:rPr>
          <w:rFonts w:asciiTheme="minorHAnsi" w:hAnsiTheme="minorHAnsi" w:cs="Arial"/>
          <w:bCs/>
          <w:color w:val="000000"/>
        </w:rPr>
      </w:pPr>
      <w:r w:rsidRPr="00F039B5">
        <w:rPr>
          <w:rFonts w:asciiTheme="minorHAnsi" w:hAnsiTheme="minorHAnsi" w:cs="Arial"/>
          <w:bCs/>
          <w:color w:val="000000"/>
        </w:rPr>
        <w:t>Tipo: Menor preço global. Objeto: Contratação de empresa para execução de obra da ponte de acesso na Rua Jose Marques dos Reis, Distrito de Melo Viana. Recebimento dos envelopes</w:t>
      </w:r>
      <w:r w:rsidR="00F039B5">
        <w:rPr>
          <w:rFonts w:asciiTheme="minorHAnsi" w:hAnsiTheme="minorHAnsi" w:cs="Arial"/>
          <w:bCs/>
          <w:color w:val="000000"/>
        </w:rPr>
        <w:t xml:space="preserve"> </w:t>
      </w:r>
      <w:r w:rsidRPr="00F039B5">
        <w:rPr>
          <w:rFonts w:asciiTheme="minorHAnsi" w:hAnsiTheme="minorHAnsi" w:cs="Arial"/>
          <w:bCs/>
          <w:color w:val="000000"/>
        </w:rPr>
        <w:t xml:space="preserve">até as 09h30m do dia 13/07/2020. Abertura dos envelopes: as 09h35m do dia 13/07/2020. O Edital poderá ser obtido no site </w:t>
      </w:r>
      <w:hyperlink r:id="rId23" w:history="1">
        <w:r w:rsidR="0078422F" w:rsidRPr="001B4990">
          <w:rPr>
            <w:rStyle w:val="Hyperlink"/>
            <w:rFonts w:asciiTheme="minorHAnsi" w:hAnsiTheme="minorHAnsi" w:cs="Arial"/>
            <w:bCs/>
          </w:rPr>
          <w:t>www.esmeraldas.mg.gov.br</w:t>
        </w:r>
      </w:hyperlink>
      <w:r w:rsidR="0078422F">
        <w:rPr>
          <w:rFonts w:asciiTheme="minorHAnsi" w:hAnsiTheme="minorHAnsi" w:cs="Arial"/>
          <w:bCs/>
          <w:color w:val="000000"/>
        </w:rPr>
        <w:t xml:space="preserve"> </w:t>
      </w:r>
      <w:r w:rsidRPr="00F039B5">
        <w:rPr>
          <w:rFonts w:asciiTheme="minorHAnsi" w:hAnsiTheme="minorHAnsi" w:cs="Arial"/>
          <w:bCs/>
          <w:color w:val="000000"/>
        </w:rPr>
        <w:t xml:space="preserve">no link &gt;&gt; “Editais e Licitações” ou solicitado pelo Telefone (31)3538-8885. Interessados em participar da licitação e que não possuírem cadastro junto a Prefeitura de Esmeraldas, deverão apresentar documentos para cadastro até o dia 10/07/2020. </w:t>
      </w:r>
    </w:p>
    <w:p w14:paraId="14F0939D" w14:textId="77777777" w:rsidR="005F33FD" w:rsidRDefault="005F33FD" w:rsidP="00805418">
      <w:pPr>
        <w:autoSpaceDE w:val="0"/>
        <w:autoSpaceDN w:val="0"/>
        <w:adjustRightInd w:val="0"/>
        <w:jc w:val="both"/>
        <w:rPr>
          <w:rFonts w:asciiTheme="minorHAnsi" w:hAnsiTheme="minorHAnsi" w:cs="Arial"/>
          <w:bCs/>
          <w:color w:val="000000"/>
        </w:rPr>
      </w:pPr>
    </w:p>
    <w:p w14:paraId="68005355" w14:textId="77777777" w:rsidR="000B61CF" w:rsidRDefault="000B61CF" w:rsidP="00805418">
      <w:pPr>
        <w:autoSpaceDE w:val="0"/>
        <w:autoSpaceDN w:val="0"/>
        <w:adjustRightInd w:val="0"/>
        <w:jc w:val="both"/>
        <w:rPr>
          <w:rFonts w:asciiTheme="minorHAnsi" w:hAnsiTheme="minorHAnsi" w:cs="Arial"/>
          <w:bCs/>
          <w:color w:val="000000"/>
        </w:rPr>
      </w:pPr>
    </w:p>
    <w:p w14:paraId="6556C562" w14:textId="44B6E2B3" w:rsidR="0078422F" w:rsidRDefault="009F5565" w:rsidP="00805418">
      <w:pPr>
        <w:autoSpaceDE w:val="0"/>
        <w:autoSpaceDN w:val="0"/>
        <w:adjustRightInd w:val="0"/>
        <w:jc w:val="both"/>
        <w:rPr>
          <w:rFonts w:asciiTheme="minorHAnsi" w:hAnsiTheme="minorHAnsi" w:cs="Arial"/>
          <w:bCs/>
          <w:color w:val="000000"/>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2C1059">
        <w:rPr>
          <w:rFonts w:asciiTheme="minorHAnsi" w:hAnsiTheme="minorHAnsi" w:cs="Arial"/>
          <w:b/>
          <w:bCs/>
          <w:color w:val="000000"/>
        </w:rPr>
        <w:t xml:space="preserve">PREFEITURA MUNICIPAL </w:t>
      </w:r>
      <w:r w:rsidRPr="00C73C92">
        <w:rPr>
          <w:rFonts w:asciiTheme="minorHAnsi" w:hAnsiTheme="minorHAnsi" w:cs="Arial"/>
          <w:b/>
          <w:bCs/>
          <w:color w:val="000000"/>
        </w:rPr>
        <w:t>DE</w:t>
      </w:r>
      <w:r w:rsidR="000B61CF" w:rsidRPr="009F5565">
        <w:rPr>
          <w:rFonts w:asciiTheme="minorHAnsi" w:hAnsiTheme="minorHAnsi" w:cs="Arial"/>
          <w:bCs/>
          <w:color w:val="000000"/>
        </w:rPr>
        <w:t xml:space="preserve"> </w:t>
      </w:r>
      <w:r w:rsidR="0078422F" w:rsidRPr="0078422F">
        <w:rPr>
          <w:rFonts w:asciiTheme="minorHAnsi" w:hAnsiTheme="minorHAnsi" w:cs="Arial"/>
          <w:b/>
          <w:bCs/>
          <w:color w:val="000000"/>
        </w:rPr>
        <w:t>FRUTA DE LEITE/MG TOMADA DE PREÇO N° 003/2020</w:t>
      </w:r>
      <w:r w:rsidR="0078422F" w:rsidRPr="009F5565">
        <w:rPr>
          <w:rFonts w:asciiTheme="minorHAnsi" w:hAnsiTheme="minorHAnsi" w:cs="Arial"/>
          <w:bCs/>
          <w:color w:val="000000"/>
        </w:rPr>
        <w:t xml:space="preserve"> </w:t>
      </w:r>
    </w:p>
    <w:p w14:paraId="6F89D94A" w14:textId="5BEB7C78" w:rsidR="000B61CF" w:rsidRDefault="000B61CF" w:rsidP="00805418">
      <w:pPr>
        <w:autoSpaceDE w:val="0"/>
        <w:autoSpaceDN w:val="0"/>
        <w:adjustRightInd w:val="0"/>
        <w:jc w:val="both"/>
        <w:rPr>
          <w:rFonts w:asciiTheme="minorHAnsi" w:hAnsiTheme="minorHAnsi" w:cs="Arial"/>
          <w:bCs/>
          <w:color w:val="000000"/>
        </w:rPr>
      </w:pPr>
      <w:r w:rsidRPr="009F5565">
        <w:rPr>
          <w:rFonts w:asciiTheme="minorHAnsi" w:hAnsiTheme="minorHAnsi" w:cs="Arial"/>
          <w:bCs/>
          <w:color w:val="000000"/>
        </w:rPr>
        <w:t>Aviso de Licitação- A Prefeitura Municipal de Fruta de Leite/ MG- torna público o Processo Licitatório nº 032/2020, Tomada de Preço n° 003/2020. Objeto: Contratação de empresa especializada em engenharia para execução de obra de pavimentação de vias urbanas com blocos sextavados de concreto em diversas ruas do Município de Fruta de Leite/MG, conforme Convênio 1491000434/2019/SEGOV/PADEM. Abertura da sessão: 14/07/2020 às 09h00min. Edital disponível através do e</w:t>
      </w:r>
      <w:r w:rsidR="009F5565">
        <w:rPr>
          <w:rFonts w:asciiTheme="minorHAnsi" w:hAnsiTheme="minorHAnsi" w:cs="Arial"/>
          <w:bCs/>
          <w:color w:val="000000"/>
        </w:rPr>
        <w:t>-</w:t>
      </w:r>
      <w:r w:rsidRPr="009F5565">
        <w:rPr>
          <w:rFonts w:asciiTheme="minorHAnsi" w:hAnsiTheme="minorHAnsi" w:cs="Arial"/>
          <w:bCs/>
          <w:color w:val="000000"/>
        </w:rPr>
        <w:t xml:space="preserve">mail: </w:t>
      </w:r>
      <w:hyperlink r:id="rId24" w:history="1">
        <w:r w:rsidR="00F21C77" w:rsidRPr="001B4990">
          <w:rPr>
            <w:rStyle w:val="Hyperlink"/>
            <w:rFonts w:asciiTheme="minorHAnsi" w:hAnsiTheme="minorHAnsi" w:cs="Arial"/>
            <w:bCs/>
          </w:rPr>
          <w:t>licitacao.frutadeleitemg@gmail.com</w:t>
        </w:r>
      </w:hyperlink>
      <w:r w:rsidR="009F5565">
        <w:rPr>
          <w:rFonts w:asciiTheme="minorHAnsi" w:hAnsiTheme="minorHAnsi" w:cs="Arial"/>
          <w:bCs/>
          <w:color w:val="000000"/>
        </w:rPr>
        <w:t>.</w:t>
      </w:r>
      <w:r w:rsidR="00F21C77">
        <w:rPr>
          <w:rFonts w:asciiTheme="minorHAnsi" w:hAnsiTheme="minorHAnsi" w:cs="Arial"/>
          <w:bCs/>
          <w:color w:val="000000"/>
        </w:rPr>
        <w:t xml:space="preserve"> </w:t>
      </w:r>
    </w:p>
    <w:p w14:paraId="1661DDED" w14:textId="77777777" w:rsidR="000B61CF" w:rsidRDefault="000B61CF" w:rsidP="00805418">
      <w:pPr>
        <w:autoSpaceDE w:val="0"/>
        <w:autoSpaceDN w:val="0"/>
        <w:adjustRightInd w:val="0"/>
        <w:jc w:val="both"/>
        <w:rPr>
          <w:rFonts w:asciiTheme="minorHAnsi" w:hAnsiTheme="minorHAnsi" w:cs="Arial"/>
          <w:bCs/>
          <w:color w:val="000000"/>
        </w:rPr>
      </w:pPr>
    </w:p>
    <w:p w14:paraId="0CFB2254" w14:textId="77777777" w:rsidR="005F33FD" w:rsidRDefault="005F33FD" w:rsidP="00805418">
      <w:pPr>
        <w:autoSpaceDE w:val="0"/>
        <w:autoSpaceDN w:val="0"/>
        <w:adjustRightInd w:val="0"/>
        <w:jc w:val="both"/>
        <w:rPr>
          <w:rFonts w:asciiTheme="minorHAnsi" w:hAnsiTheme="minorHAnsi" w:cs="Arial"/>
          <w:bCs/>
          <w:color w:val="000000"/>
        </w:rPr>
      </w:pPr>
    </w:p>
    <w:p w14:paraId="6DD09A5A" w14:textId="109BCC5E" w:rsidR="0078422F" w:rsidRPr="0078422F" w:rsidRDefault="009F5565" w:rsidP="00805418">
      <w:pPr>
        <w:autoSpaceDE w:val="0"/>
        <w:autoSpaceDN w:val="0"/>
        <w:adjustRightInd w:val="0"/>
        <w:jc w:val="both"/>
        <w:rPr>
          <w:rFonts w:asciiTheme="minorHAnsi" w:hAnsiTheme="minorHAnsi" w:cs="Arial"/>
          <w:b/>
          <w:bCs/>
          <w:color w:val="000000"/>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2C1059">
        <w:rPr>
          <w:rFonts w:asciiTheme="minorHAnsi" w:hAnsiTheme="minorHAnsi" w:cs="Arial"/>
          <w:b/>
          <w:bCs/>
          <w:color w:val="000000"/>
        </w:rPr>
        <w:t xml:space="preserve">PREFEITURA MUNICIPAL </w:t>
      </w:r>
      <w:r w:rsidRPr="00C73C92">
        <w:rPr>
          <w:rFonts w:asciiTheme="minorHAnsi" w:hAnsiTheme="minorHAnsi" w:cs="Arial"/>
          <w:b/>
          <w:bCs/>
          <w:color w:val="000000"/>
        </w:rPr>
        <w:t>DE</w:t>
      </w:r>
      <w:r>
        <w:rPr>
          <w:rFonts w:asciiTheme="minorHAnsi" w:hAnsiTheme="minorHAnsi" w:cs="Arial"/>
          <w:b/>
          <w:bCs/>
          <w:color w:val="000000"/>
        </w:rPr>
        <w:t xml:space="preserve"> </w:t>
      </w:r>
      <w:r w:rsidR="0078422F" w:rsidRPr="0078422F">
        <w:rPr>
          <w:rFonts w:asciiTheme="minorHAnsi" w:hAnsiTheme="minorHAnsi" w:cs="Arial"/>
          <w:b/>
          <w:bCs/>
          <w:color w:val="000000"/>
        </w:rPr>
        <w:t xml:space="preserve">GOVERNADOR VALADARES – MG CHAMADA PÚBLICA Nº 006/2020 AVISO DE LICITAÇÃO </w:t>
      </w:r>
    </w:p>
    <w:p w14:paraId="1960B8C0" w14:textId="1D1CD269" w:rsidR="005F33FD" w:rsidRDefault="005F33FD" w:rsidP="00805418">
      <w:pPr>
        <w:autoSpaceDE w:val="0"/>
        <w:autoSpaceDN w:val="0"/>
        <w:adjustRightInd w:val="0"/>
        <w:jc w:val="both"/>
        <w:rPr>
          <w:rFonts w:asciiTheme="minorHAnsi" w:hAnsiTheme="minorHAnsi" w:cs="Arial"/>
          <w:bCs/>
          <w:color w:val="000000"/>
        </w:rPr>
      </w:pPr>
      <w:r w:rsidRPr="00F039B5">
        <w:rPr>
          <w:rFonts w:asciiTheme="minorHAnsi" w:hAnsiTheme="minorHAnsi" w:cs="Arial"/>
          <w:bCs/>
          <w:color w:val="000000"/>
        </w:rPr>
        <w:t xml:space="preserve">O Município de Governador Valadares, Minas Gerais, através da Secretaria Municipal de Administração, torna público que realizará licitação sob a modalidade Chamada Pública N. 000006/2020 - P.A.C. N. 000415/2020, tipo CREDENCIAMENTO, referente à seleção de associações e/ou cooperativas de catadores, sem fins lucrativos, constituídas no Município de Governador Valadares, formadas exclusivamente por pessoas físicas de baixa renda, reconhecidas pelo poder público como catadores de materiais recicláveis, com o uso de equipamentos compatíveis com as normas técnicas, ambientais e de saúde pública, aptas a realizarem a coleta seletiva de resíduos sólidos recicláveis produzidos pelos habitantes do Município de Governador Valadares/MG, bem como triagem, classificação, armazenamento, comercialização dos resíduos recicláveis, destinação adequada e ações de educação ambiental., conforme anexos ao edital. As empresas interessadas poderão obter o Edital de “Chamada Pública”, através do site </w:t>
      </w:r>
      <w:hyperlink r:id="rId25" w:history="1">
        <w:r w:rsidR="0078422F" w:rsidRPr="001B4990">
          <w:rPr>
            <w:rStyle w:val="Hyperlink"/>
            <w:rFonts w:asciiTheme="minorHAnsi" w:hAnsiTheme="minorHAnsi" w:cs="Arial"/>
            <w:bCs/>
          </w:rPr>
          <w:t>www.valadares.mg.gov.br</w:t>
        </w:r>
      </w:hyperlink>
      <w:r w:rsidRPr="00F039B5">
        <w:rPr>
          <w:rFonts w:asciiTheme="minorHAnsi" w:hAnsiTheme="minorHAnsi" w:cs="Arial"/>
          <w:bCs/>
          <w:color w:val="000000"/>
        </w:rPr>
        <w:t>.</w:t>
      </w:r>
      <w:r w:rsidR="0078422F">
        <w:rPr>
          <w:rFonts w:asciiTheme="minorHAnsi" w:hAnsiTheme="minorHAnsi" w:cs="Arial"/>
          <w:bCs/>
          <w:color w:val="000000"/>
        </w:rPr>
        <w:t xml:space="preserve"> </w:t>
      </w:r>
      <w:r w:rsidRPr="00F039B5">
        <w:rPr>
          <w:rFonts w:asciiTheme="minorHAnsi" w:hAnsiTheme="minorHAnsi" w:cs="Arial"/>
          <w:bCs/>
          <w:color w:val="000000"/>
        </w:rPr>
        <w:t xml:space="preserve">Informações: Rua Marechal Floriano n. 905, Centro, 3º andar, na sala da Comissão Permanente de Licitação; pelo telefone n. (33) 3279.7476, ou pelo e-mail cpl@valadares.mg.gov. br. Data limite para a entrega dos envelopes: 28 de julho de 2020 às 14:00. </w:t>
      </w:r>
    </w:p>
    <w:p w14:paraId="30ED0645" w14:textId="77777777" w:rsidR="00F039B5" w:rsidRDefault="00F039B5" w:rsidP="00805418">
      <w:pPr>
        <w:autoSpaceDE w:val="0"/>
        <w:autoSpaceDN w:val="0"/>
        <w:adjustRightInd w:val="0"/>
        <w:jc w:val="both"/>
        <w:rPr>
          <w:rFonts w:asciiTheme="minorHAnsi" w:hAnsiTheme="minorHAnsi" w:cs="Arial"/>
          <w:bCs/>
          <w:color w:val="000000"/>
        </w:rPr>
      </w:pPr>
    </w:p>
    <w:p w14:paraId="2CBB4842" w14:textId="77777777" w:rsidR="00600F7E" w:rsidRDefault="00600F7E" w:rsidP="00805418">
      <w:pPr>
        <w:autoSpaceDE w:val="0"/>
        <w:autoSpaceDN w:val="0"/>
        <w:adjustRightInd w:val="0"/>
        <w:jc w:val="both"/>
        <w:rPr>
          <w:rFonts w:asciiTheme="minorHAnsi" w:hAnsiTheme="minorHAnsi" w:cs="Arial"/>
          <w:bCs/>
          <w:color w:val="000000"/>
        </w:rPr>
      </w:pPr>
    </w:p>
    <w:p w14:paraId="634EE307" w14:textId="208C582F" w:rsidR="0078422F" w:rsidRDefault="009F5565" w:rsidP="00805418">
      <w:pPr>
        <w:autoSpaceDE w:val="0"/>
        <w:autoSpaceDN w:val="0"/>
        <w:adjustRightInd w:val="0"/>
        <w:jc w:val="both"/>
        <w:rPr>
          <w:rFonts w:asciiTheme="minorHAnsi" w:hAnsiTheme="minorHAnsi" w:cs="Arial"/>
          <w:bCs/>
          <w:color w:val="000000"/>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2C1059">
        <w:rPr>
          <w:rFonts w:asciiTheme="minorHAnsi" w:hAnsiTheme="minorHAnsi" w:cs="Arial"/>
          <w:b/>
          <w:bCs/>
          <w:color w:val="000000"/>
        </w:rPr>
        <w:t xml:space="preserve">PREFEITURA MUNICIPAL </w:t>
      </w:r>
      <w:r w:rsidRPr="00C73C92">
        <w:rPr>
          <w:rFonts w:asciiTheme="minorHAnsi" w:hAnsiTheme="minorHAnsi" w:cs="Arial"/>
          <w:b/>
          <w:bCs/>
          <w:color w:val="000000"/>
        </w:rPr>
        <w:t>DE</w:t>
      </w:r>
      <w:r w:rsidR="00600F7E" w:rsidRPr="009F5565">
        <w:rPr>
          <w:rFonts w:asciiTheme="minorHAnsi" w:hAnsiTheme="minorHAnsi" w:cs="Arial"/>
          <w:bCs/>
          <w:color w:val="000000"/>
        </w:rPr>
        <w:t xml:space="preserve"> </w:t>
      </w:r>
      <w:r w:rsidR="0078422F" w:rsidRPr="0078422F">
        <w:rPr>
          <w:rFonts w:asciiTheme="minorHAnsi" w:hAnsiTheme="minorHAnsi" w:cs="Arial"/>
          <w:b/>
          <w:bCs/>
          <w:color w:val="000000"/>
        </w:rPr>
        <w:t>ITAJUBÁ/MG, PREGÃO PRESENCIAL Nº 050/2020</w:t>
      </w:r>
      <w:r w:rsidR="0078422F">
        <w:rPr>
          <w:rFonts w:asciiTheme="minorHAnsi" w:hAnsiTheme="minorHAnsi" w:cs="Arial"/>
          <w:bCs/>
          <w:color w:val="000000"/>
        </w:rPr>
        <w:t xml:space="preserve"> </w:t>
      </w:r>
    </w:p>
    <w:p w14:paraId="27CFCB11" w14:textId="551F4D75" w:rsidR="00600F7E" w:rsidRDefault="00600F7E" w:rsidP="00805418">
      <w:pPr>
        <w:autoSpaceDE w:val="0"/>
        <w:autoSpaceDN w:val="0"/>
        <w:adjustRightInd w:val="0"/>
        <w:jc w:val="both"/>
        <w:rPr>
          <w:rFonts w:asciiTheme="minorHAnsi" w:hAnsiTheme="minorHAnsi" w:cs="Arial"/>
          <w:bCs/>
          <w:color w:val="000000"/>
        </w:rPr>
      </w:pPr>
      <w:r w:rsidRPr="009F5565">
        <w:rPr>
          <w:rFonts w:asciiTheme="minorHAnsi" w:hAnsiTheme="minorHAnsi" w:cs="Arial"/>
          <w:bCs/>
          <w:color w:val="000000"/>
        </w:rPr>
        <w:t>Contratação de empresa para prestação de serviços de natureza continuada de limpeza urbana para atender à Secretaria Municipal de Obras – SEMOB. A abertura das propostas será realizada na sede do Município de Itajubá, à Av. Dr. Jerson Dias, nº 500 - Estiva - Itajubá/MG, no dia 08/07/2020 às 14 horas. Edital na integra - www.itajuba.mg.gov.br.</w:t>
      </w:r>
      <w:r w:rsidR="0078422F">
        <w:rPr>
          <w:rFonts w:asciiTheme="minorHAnsi" w:hAnsiTheme="minorHAnsi" w:cs="Arial"/>
          <w:bCs/>
          <w:color w:val="000000"/>
        </w:rPr>
        <w:t xml:space="preserve"> E-mail </w:t>
      </w:r>
      <w:hyperlink r:id="rId26" w:history="1">
        <w:r w:rsidR="0078422F" w:rsidRPr="001B4990">
          <w:rPr>
            <w:rStyle w:val="Hyperlink"/>
            <w:rFonts w:asciiTheme="minorHAnsi" w:hAnsiTheme="minorHAnsi" w:cs="Arial"/>
            <w:bCs/>
          </w:rPr>
          <w:t>licitaitajuba@gmail.com</w:t>
        </w:r>
      </w:hyperlink>
      <w:r w:rsidR="0078422F">
        <w:rPr>
          <w:rFonts w:asciiTheme="minorHAnsi" w:hAnsiTheme="minorHAnsi" w:cs="Arial"/>
          <w:bCs/>
          <w:color w:val="000000"/>
        </w:rPr>
        <w:t xml:space="preserve"> </w:t>
      </w:r>
      <w:r w:rsidRPr="009F5565">
        <w:rPr>
          <w:rFonts w:asciiTheme="minorHAnsi" w:hAnsiTheme="minorHAnsi" w:cs="Arial"/>
          <w:bCs/>
          <w:color w:val="000000"/>
        </w:rPr>
        <w:t>Telefone (35) 3692-1734 ou 99898-6949</w:t>
      </w:r>
      <w:r w:rsidR="009F5565">
        <w:rPr>
          <w:rFonts w:asciiTheme="minorHAnsi" w:hAnsiTheme="minorHAnsi" w:cs="Arial"/>
          <w:bCs/>
          <w:color w:val="000000"/>
        </w:rPr>
        <w:t>.</w:t>
      </w:r>
    </w:p>
    <w:p w14:paraId="595D7D1D" w14:textId="77777777" w:rsidR="005F33FD" w:rsidRDefault="005F33FD" w:rsidP="00805418">
      <w:pPr>
        <w:autoSpaceDE w:val="0"/>
        <w:autoSpaceDN w:val="0"/>
        <w:adjustRightInd w:val="0"/>
        <w:jc w:val="both"/>
        <w:rPr>
          <w:rFonts w:asciiTheme="minorHAnsi" w:hAnsiTheme="minorHAnsi" w:cs="Arial"/>
          <w:bCs/>
          <w:color w:val="000000"/>
        </w:rPr>
      </w:pPr>
    </w:p>
    <w:p w14:paraId="671B94FF" w14:textId="77777777" w:rsidR="000B61CF" w:rsidRDefault="000B61CF" w:rsidP="00805418">
      <w:pPr>
        <w:autoSpaceDE w:val="0"/>
        <w:autoSpaceDN w:val="0"/>
        <w:adjustRightInd w:val="0"/>
        <w:jc w:val="both"/>
        <w:rPr>
          <w:rFonts w:asciiTheme="minorHAnsi" w:hAnsiTheme="minorHAnsi" w:cs="Arial"/>
          <w:bCs/>
          <w:color w:val="000000"/>
        </w:rPr>
      </w:pPr>
    </w:p>
    <w:p w14:paraId="059D159E" w14:textId="3CFAF5F5" w:rsidR="0078422F" w:rsidRDefault="009F5565" w:rsidP="00805418">
      <w:pPr>
        <w:autoSpaceDE w:val="0"/>
        <w:autoSpaceDN w:val="0"/>
        <w:adjustRightInd w:val="0"/>
        <w:jc w:val="both"/>
        <w:rPr>
          <w:rFonts w:asciiTheme="minorHAnsi" w:hAnsiTheme="minorHAnsi" w:cs="Arial"/>
          <w:bCs/>
          <w:color w:val="000000"/>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2C1059">
        <w:rPr>
          <w:rFonts w:asciiTheme="minorHAnsi" w:hAnsiTheme="minorHAnsi" w:cs="Arial"/>
          <w:b/>
          <w:bCs/>
          <w:color w:val="000000"/>
        </w:rPr>
        <w:t xml:space="preserve">PREFEITURA MUNICIPAL </w:t>
      </w:r>
      <w:r w:rsidRPr="00C73C92">
        <w:rPr>
          <w:rFonts w:asciiTheme="minorHAnsi" w:hAnsiTheme="minorHAnsi" w:cs="Arial"/>
          <w:b/>
          <w:bCs/>
          <w:color w:val="000000"/>
        </w:rPr>
        <w:t>DE</w:t>
      </w:r>
      <w:r w:rsidR="0078422F" w:rsidRPr="0078422F">
        <w:rPr>
          <w:rFonts w:asciiTheme="minorHAnsi" w:hAnsiTheme="minorHAnsi" w:cs="Arial"/>
          <w:b/>
          <w:bCs/>
          <w:color w:val="000000"/>
        </w:rPr>
        <w:t xml:space="preserve"> ITAÚNA-MG NOVA DATA DE ABERTURA DA TOMADA DE PREÇOS 012/2020</w:t>
      </w:r>
      <w:r w:rsidR="0078422F" w:rsidRPr="009F5565">
        <w:rPr>
          <w:rFonts w:asciiTheme="minorHAnsi" w:hAnsiTheme="minorHAnsi" w:cs="Arial"/>
          <w:bCs/>
          <w:color w:val="000000"/>
        </w:rPr>
        <w:t xml:space="preserve"> </w:t>
      </w:r>
    </w:p>
    <w:p w14:paraId="282FF260" w14:textId="76530E4F" w:rsidR="000B61CF" w:rsidRDefault="000B61CF" w:rsidP="00805418">
      <w:pPr>
        <w:autoSpaceDE w:val="0"/>
        <w:autoSpaceDN w:val="0"/>
        <w:adjustRightInd w:val="0"/>
        <w:jc w:val="both"/>
        <w:rPr>
          <w:rFonts w:asciiTheme="minorHAnsi" w:hAnsiTheme="minorHAnsi" w:cs="Arial"/>
          <w:bCs/>
          <w:color w:val="000000"/>
        </w:rPr>
      </w:pPr>
      <w:r w:rsidRPr="009F5565">
        <w:rPr>
          <w:rFonts w:asciiTheme="minorHAnsi" w:hAnsiTheme="minorHAnsi" w:cs="Arial"/>
          <w:bCs/>
          <w:color w:val="000000"/>
        </w:rPr>
        <w:t xml:space="preserve">A Prefeitura de Itaúna torna pública a nova data de abertura do processo licitatório 178/2020, na modalidade Tomada de Preços nº 012/2020. Abertura para o dia 13/07/2020 às 08h30. Objeto: Contratação de empresa especializada para execução de serviços de pavimentação asfáltica sobre calçamento da Rua Pe. Antônio Vivaldi (trecho entre as Ruas Alfredo Lopes e José Antônio Fonseca), no Bairro Itaunense, em Itaúna/MG. </w:t>
      </w:r>
    </w:p>
    <w:p w14:paraId="52720A64" w14:textId="77777777" w:rsidR="000B61CF" w:rsidRDefault="000B61CF" w:rsidP="00805418">
      <w:pPr>
        <w:autoSpaceDE w:val="0"/>
        <w:autoSpaceDN w:val="0"/>
        <w:adjustRightInd w:val="0"/>
        <w:jc w:val="both"/>
        <w:rPr>
          <w:rFonts w:asciiTheme="minorHAnsi" w:hAnsiTheme="minorHAnsi" w:cs="Arial"/>
          <w:bCs/>
          <w:color w:val="000000"/>
        </w:rPr>
      </w:pPr>
    </w:p>
    <w:p w14:paraId="7C057D09" w14:textId="77777777" w:rsidR="000B61CF" w:rsidRDefault="000B61CF" w:rsidP="00805418">
      <w:pPr>
        <w:autoSpaceDE w:val="0"/>
        <w:autoSpaceDN w:val="0"/>
        <w:adjustRightInd w:val="0"/>
        <w:jc w:val="both"/>
        <w:rPr>
          <w:rFonts w:asciiTheme="minorHAnsi" w:hAnsiTheme="minorHAnsi" w:cs="Arial"/>
          <w:bCs/>
          <w:color w:val="000000"/>
        </w:rPr>
      </w:pPr>
    </w:p>
    <w:p w14:paraId="56DD3E96" w14:textId="7E721E38" w:rsidR="0078422F" w:rsidRPr="0078422F" w:rsidRDefault="0078422F" w:rsidP="00805418">
      <w:pPr>
        <w:autoSpaceDE w:val="0"/>
        <w:autoSpaceDN w:val="0"/>
        <w:adjustRightInd w:val="0"/>
        <w:jc w:val="both"/>
        <w:rPr>
          <w:rFonts w:asciiTheme="minorHAnsi" w:hAnsiTheme="minorHAnsi" w:cs="Arial"/>
          <w:b/>
          <w:bCs/>
          <w:color w:val="000000"/>
        </w:rPr>
      </w:pPr>
      <w:r w:rsidRPr="0078422F">
        <w:rPr>
          <w:rFonts w:asciiTheme="minorHAnsi" w:hAnsiTheme="minorHAnsi" w:cs="Arial"/>
          <w:b/>
          <w:bCs/>
          <w:color w:val="000000"/>
        </w:rPr>
        <w:t xml:space="preserve">TOMADA DE PREÇOS 018/2020 </w:t>
      </w:r>
    </w:p>
    <w:p w14:paraId="7295A51D" w14:textId="2CEB555A" w:rsidR="005F33FD" w:rsidRPr="00F039B5" w:rsidRDefault="005F33FD" w:rsidP="00805418">
      <w:pPr>
        <w:autoSpaceDE w:val="0"/>
        <w:autoSpaceDN w:val="0"/>
        <w:adjustRightInd w:val="0"/>
        <w:jc w:val="both"/>
        <w:rPr>
          <w:rFonts w:asciiTheme="minorHAnsi" w:hAnsiTheme="minorHAnsi" w:cs="Arial"/>
          <w:bCs/>
          <w:color w:val="000000"/>
        </w:rPr>
      </w:pPr>
      <w:r w:rsidRPr="00F039B5">
        <w:rPr>
          <w:rFonts w:asciiTheme="minorHAnsi" w:hAnsiTheme="minorHAnsi" w:cs="Arial"/>
          <w:bCs/>
          <w:color w:val="000000"/>
        </w:rPr>
        <w:t>A Prefeitura de Itaúna torna público o processo licitatório nº 206/2020, na modalidade Tomada de Preços nº 018/2020. Abertura para o dia 09/07/2020 às 08h30. Objeto:</w:t>
      </w:r>
      <w:r w:rsidR="00F039B5">
        <w:rPr>
          <w:rFonts w:asciiTheme="minorHAnsi" w:hAnsiTheme="minorHAnsi" w:cs="Arial"/>
          <w:bCs/>
          <w:color w:val="000000"/>
        </w:rPr>
        <w:t xml:space="preserve"> </w:t>
      </w:r>
      <w:r w:rsidRPr="00F039B5">
        <w:rPr>
          <w:rFonts w:asciiTheme="minorHAnsi" w:hAnsiTheme="minorHAnsi" w:cs="Arial"/>
          <w:bCs/>
          <w:color w:val="000000"/>
        </w:rPr>
        <w:t xml:space="preserve">Contratação de empresa especializada para construção de ponte mista, complementar à existente sobre o Rio São João, localizada na Avenida Chico Inácio, no trecho da Vila Santa Maria, Distrito Industrial, no Município de Itaúna/MG, considerando que as vigas para </w:t>
      </w:r>
      <w:r w:rsidRPr="00F039B5">
        <w:rPr>
          <w:rFonts w:asciiTheme="minorHAnsi" w:hAnsiTheme="minorHAnsi" w:cs="Arial"/>
          <w:bCs/>
          <w:color w:val="000000"/>
        </w:rPr>
        <w:lastRenderedPageBreak/>
        <w:t>aplicação na ponte serão objeto de doação da SETOP/MG. A íntegra do Edital e seus anexos estarão disponív</w:t>
      </w:r>
      <w:r w:rsidR="0078422F">
        <w:rPr>
          <w:rFonts w:asciiTheme="minorHAnsi" w:hAnsiTheme="minorHAnsi" w:cs="Arial"/>
          <w:bCs/>
          <w:color w:val="000000"/>
        </w:rPr>
        <w:t xml:space="preserve">eis no site </w:t>
      </w:r>
      <w:hyperlink r:id="rId27" w:history="1">
        <w:r w:rsidR="0078422F" w:rsidRPr="001B4990">
          <w:rPr>
            <w:rStyle w:val="Hyperlink"/>
            <w:rFonts w:asciiTheme="minorHAnsi" w:hAnsiTheme="minorHAnsi" w:cs="Arial"/>
            <w:bCs/>
          </w:rPr>
          <w:t>www.itauna.mg.gov.br</w:t>
        </w:r>
      </w:hyperlink>
      <w:r w:rsidRPr="00F039B5">
        <w:rPr>
          <w:rFonts w:asciiTheme="minorHAnsi" w:hAnsiTheme="minorHAnsi" w:cs="Arial"/>
          <w:bCs/>
          <w:color w:val="000000"/>
        </w:rPr>
        <w:t xml:space="preserve"> no dia 23/06/2020.</w:t>
      </w:r>
      <w:r w:rsidR="00F039B5">
        <w:rPr>
          <w:rFonts w:asciiTheme="minorHAnsi" w:hAnsiTheme="minorHAnsi" w:cs="Arial"/>
          <w:bCs/>
          <w:color w:val="000000"/>
        </w:rPr>
        <w:t xml:space="preserve"> </w:t>
      </w:r>
    </w:p>
    <w:p w14:paraId="052D706D" w14:textId="77777777" w:rsidR="005F33FD" w:rsidRDefault="005F33FD" w:rsidP="00805418">
      <w:pPr>
        <w:autoSpaceDE w:val="0"/>
        <w:autoSpaceDN w:val="0"/>
        <w:adjustRightInd w:val="0"/>
        <w:jc w:val="both"/>
        <w:rPr>
          <w:rFonts w:asciiTheme="minorHAnsi" w:hAnsiTheme="minorHAnsi" w:cs="Arial"/>
          <w:bCs/>
          <w:color w:val="000000"/>
        </w:rPr>
      </w:pPr>
    </w:p>
    <w:p w14:paraId="007C9BCC" w14:textId="77777777" w:rsidR="000B61CF" w:rsidRDefault="000B61CF" w:rsidP="00805418">
      <w:pPr>
        <w:autoSpaceDE w:val="0"/>
        <w:autoSpaceDN w:val="0"/>
        <w:adjustRightInd w:val="0"/>
        <w:jc w:val="both"/>
        <w:rPr>
          <w:rFonts w:asciiTheme="minorHAnsi" w:hAnsiTheme="minorHAnsi" w:cs="Arial"/>
          <w:bCs/>
          <w:color w:val="000000"/>
        </w:rPr>
      </w:pPr>
    </w:p>
    <w:p w14:paraId="3C06C807" w14:textId="4C7FE555" w:rsidR="0078422F" w:rsidRPr="0078422F" w:rsidRDefault="009F5565" w:rsidP="00805418">
      <w:pPr>
        <w:autoSpaceDE w:val="0"/>
        <w:autoSpaceDN w:val="0"/>
        <w:adjustRightInd w:val="0"/>
        <w:jc w:val="both"/>
        <w:rPr>
          <w:rFonts w:asciiTheme="minorHAnsi" w:hAnsiTheme="minorHAnsi" w:cs="Arial"/>
          <w:b/>
          <w:bCs/>
          <w:color w:val="000000"/>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2C1059">
        <w:rPr>
          <w:rFonts w:asciiTheme="minorHAnsi" w:hAnsiTheme="minorHAnsi" w:cs="Arial"/>
          <w:b/>
          <w:bCs/>
          <w:color w:val="000000"/>
        </w:rPr>
        <w:t xml:space="preserve">PREFEITURA MUNICIPAL </w:t>
      </w:r>
      <w:r w:rsidRPr="00C73C92">
        <w:rPr>
          <w:rFonts w:asciiTheme="minorHAnsi" w:hAnsiTheme="minorHAnsi" w:cs="Arial"/>
          <w:b/>
          <w:bCs/>
          <w:color w:val="000000"/>
        </w:rPr>
        <w:t>DE</w:t>
      </w:r>
      <w:r>
        <w:rPr>
          <w:rFonts w:asciiTheme="minorHAnsi" w:hAnsiTheme="minorHAnsi" w:cs="Arial"/>
          <w:b/>
          <w:bCs/>
          <w:color w:val="000000"/>
        </w:rPr>
        <w:t xml:space="preserve"> </w:t>
      </w:r>
      <w:r w:rsidR="0078422F" w:rsidRPr="0078422F">
        <w:rPr>
          <w:rFonts w:asciiTheme="minorHAnsi" w:hAnsiTheme="minorHAnsi" w:cs="Arial"/>
          <w:b/>
          <w:bCs/>
          <w:color w:val="000000"/>
        </w:rPr>
        <w:t xml:space="preserve">ITUTINGA/MG TOMADA DE PREÇOS Nº 001/2020 </w:t>
      </w:r>
      <w:r w:rsidR="00D17463">
        <w:rPr>
          <w:rFonts w:asciiTheme="minorHAnsi" w:hAnsiTheme="minorHAnsi" w:cs="Arial"/>
          <w:b/>
          <w:bCs/>
          <w:color w:val="000000"/>
        </w:rPr>
        <w:t>-</w:t>
      </w:r>
      <w:r w:rsidR="0078422F" w:rsidRPr="0078422F">
        <w:rPr>
          <w:rFonts w:asciiTheme="minorHAnsi" w:hAnsiTheme="minorHAnsi" w:cs="Arial"/>
          <w:b/>
          <w:bCs/>
          <w:color w:val="000000"/>
        </w:rPr>
        <w:t xml:space="preserve"> PROCESSO LICITATÓRIO Nº 049/2020 - TOMADA DE PREÇOS Nº 001/2020. </w:t>
      </w:r>
    </w:p>
    <w:p w14:paraId="45B33115" w14:textId="6B34779A" w:rsidR="000B61CF" w:rsidRDefault="000B61CF" w:rsidP="00805418">
      <w:pPr>
        <w:autoSpaceDE w:val="0"/>
        <w:autoSpaceDN w:val="0"/>
        <w:adjustRightInd w:val="0"/>
        <w:jc w:val="both"/>
        <w:rPr>
          <w:rFonts w:asciiTheme="minorHAnsi" w:hAnsiTheme="minorHAnsi" w:cs="Arial"/>
          <w:bCs/>
          <w:color w:val="000000"/>
        </w:rPr>
      </w:pPr>
      <w:r w:rsidRPr="009F5565">
        <w:rPr>
          <w:rFonts w:asciiTheme="minorHAnsi" w:hAnsiTheme="minorHAnsi" w:cs="Arial"/>
          <w:bCs/>
          <w:color w:val="000000"/>
        </w:rPr>
        <w:t xml:space="preserve">Tipo: Menor Preço Global para a contratação, pelo Município de Itutinga, dos serviços de obras e engenharia em regime de Empreitada Global com fornecimento de mão de obra e materiais, para execução das obras de conclusão da reforma e ampliação da Prefeitura Municipal de Itutinga, situada à Rua Gabriel Leite, nº 45, Centro, em atendimento à Secretaria Municipal de Administração, com recursos próprios e Contrato nº 241.008/17 firmado entre o Município e BDMG MUNICÍPIOS 2017 às 09:00 horas do dia 13/07/2020. O Edital completo se encontra no endereço: </w:t>
      </w:r>
      <w:hyperlink r:id="rId28" w:history="1">
        <w:r w:rsidR="0078422F" w:rsidRPr="001B4990">
          <w:rPr>
            <w:rStyle w:val="Hyperlink"/>
            <w:rFonts w:asciiTheme="minorHAnsi" w:hAnsiTheme="minorHAnsi" w:cs="Arial"/>
            <w:bCs/>
          </w:rPr>
          <w:t>www.itutinga.mg.gov.br</w:t>
        </w:r>
      </w:hyperlink>
      <w:r w:rsidRPr="009F5565">
        <w:rPr>
          <w:rFonts w:asciiTheme="minorHAnsi" w:hAnsiTheme="minorHAnsi" w:cs="Arial"/>
          <w:bCs/>
          <w:color w:val="000000"/>
        </w:rPr>
        <w:t>.</w:t>
      </w:r>
      <w:r w:rsidR="0078422F">
        <w:rPr>
          <w:rFonts w:asciiTheme="minorHAnsi" w:hAnsiTheme="minorHAnsi" w:cs="Arial"/>
          <w:bCs/>
          <w:color w:val="000000"/>
        </w:rPr>
        <w:t xml:space="preserve"> </w:t>
      </w:r>
      <w:r w:rsidRPr="009F5565">
        <w:rPr>
          <w:rFonts w:asciiTheme="minorHAnsi" w:hAnsiTheme="minorHAnsi" w:cs="Arial"/>
          <w:bCs/>
          <w:color w:val="000000"/>
        </w:rPr>
        <w:t xml:space="preserve"> </w:t>
      </w:r>
    </w:p>
    <w:p w14:paraId="14D543ED" w14:textId="77777777" w:rsidR="009F5565" w:rsidRPr="009F5565" w:rsidRDefault="009F5565" w:rsidP="00805418">
      <w:pPr>
        <w:autoSpaceDE w:val="0"/>
        <w:autoSpaceDN w:val="0"/>
        <w:adjustRightInd w:val="0"/>
        <w:jc w:val="both"/>
        <w:rPr>
          <w:rFonts w:asciiTheme="minorHAnsi" w:hAnsiTheme="minorHAnsi" w:cs="Arial"/>
          <w:bCs/>
          <w:color w:val="000000"/>
        </w:rPr>
      </w:pPr>
    </w:p>
    <w:p w14:paraId="64B51D1B" w14:textId="77777777" w:rsidR="000B61CF" w:rsidRPr="009F5565" w:rsidRDefault="000B61CF" w:rsidP="00805418">
      <w:pPr>
        <w:autoSpaceDE w:val="0"/>
        <w:autoSpaceDN w:val="0"/>
        <w:adjustRightInd w:val="0"/>
        <w:jc w:val="both"/>
        <w:rPr>
          <w:rFonts w:asciiTheme="minorHAnsi" w:hAnsiTheme="minorHAnsi" w:cs="Arial"/>
          <w:bCs/>
          <w:color w:val="000000"/>
        </w:rPr>
      </w:pPr>
    </w:p>
    <w:p w14:paraId="46CB975C" w14:textId="64323E9F" w:rsidR="009F5565" w:rsidRPr="0078422F" w:rsidRDefault="0078422F" w:rsidP="00805418">
      <w:pPr>
        <w:autoSpaceDE w:val="0"/>
        <w:autoSpaceDN w:val="0"/>
        <w:adjustRightInd w:val="0"/>
        <w:jc w:val="both"/>
        <w:rPr>
          <w:rFonts w:asciiTheme="minorHAnsi" w:hAnsiTheme="minorHAnsi" w:cs="Arial"/>
          <w:b/>
          <w:bCs/>
          <w:color w:val="000000"/>
        </w:rPr>
      </w:pPr>
      <w:r w:rsidRPr="0078422F">
        <w:rPr>
          <w:rFonts w:asciiTheme="minorHAnsi" w:hAnsiTheme="minorHAnsi" w:cs="Arial"/>
          <w:b/>
          <w:bCs/>
          <w:color w:val="000000"/>
        </w:rPr>
        <w:t xml:space="preserve">PROCESSO LICITATÓRIO Nº 057/2020 - TOMADA DE PREÇOS Nº 002/2020. </w:t>
      </w:r>
    </w:p>
    <w:p w14:paraId="4045BEA2" w14:textId="7C55FB7A" w:rsidR="000B61CF" w:rsidRDefault="000B61CF" w:rsidP="00805418">
      <w:pPr>
        <w:autoSpaceDE w:val="0"/>
        <w:autoSpaceDN w:val="0"/>
        <w:adjustRightInd w:val="0"/>
        <w:jc w:val="both"/>
        <w:rPr>
          <w:rFonts w:asciiTheme="minorHAnsi" w:hAnsiTheme="minorHAnsi" w:cs="Arial"/>
          <w:bCs/>
          <w:color w:val="000000"/>
        </w:rPr>
      </w:pPr>
      <w:r w:rsidRPr="009F5565">
        <w:rPr>
          <w:rFonts w:asciiTheme="minorHAnsi" w:hAnsiTheme="minorHAnsi" w:cs="Arial"/>
          <w:bCs/>
          <w:color w:val="000000"/>
        </w:rPr>
        <w:t>Tipo: Menor Preço Global para contratação, pelo Município de Itutinga</w:t>
      </w:r>
      <w:r w:rsidRPr="009F5565">
        <w:rPr>
          <w:rFonts w:asciiTheme="minorHAnsi" w:hAnsiTheme="minorHAnsi" w:cs="Arial"/>
          <w:bCs/>
          <w:color w:val="000000"/>
        </w:rPr>
        <w:t xml:space="preserve"> </w:t>
      </w:r>
      <w:r w:rsidRPr="009F5565">
        <w:rPr>
          <w:rFonts w:asciiTheme="minorHAnsi" w:hAnsiTheme="minorHAnsi" w:cs="Arial"/>
          <w:bCs/>
          <w:color w:val="000000"/>
        </w:rPr>
        <w:t>dos serviços de obras em regime de Empreitada Global com fornecimento de mão de obra e materiais para Pavimentação de Vias Urbanas, conforme Resolução SEGOV Nº 753 de 05 de maio de 2020, em atendimento a Secretaria Municipal de Obras Urbanas, com recursos de transferência especial às 09:00 horas do dia 10/07/2020. O Edital complet</w:t>
      </w:r>
      <w:r w:rsidR="009F5565">
        <w:rPr>
          <w:rFonts w:asciiTheme="minorHAnsi" w:hAnsiTheme="minorHAnsi" w:cs="Arial"/>
          <w:bCs/>
          <w:color w:val="000000"/>
        </w:rPr>
        <w:t xml:space="preserve">o se encontra no endereço: </w:t>
      </w:r>
      <w:hyperlink r:id="rId29" w:history="1">
        <w:r w:rsidR="009F5565" w:rsidRPr="001B4990">
          <w:rPr>
            <w:rStyle w:val="Hyperlink"/>
            <w:rFonts w:asciiTheme="minorHAnsi" w:hAnsiTheme="minorHAnsi" w:cs="Arial"/>
            <w:bCs/>
          </w:rPr>
          <w:t>www.itutinga.mg.gov.br</w:t>
        </w:r>
      </w:hyperlink>
      <w:r w:rsidR="009F5565">
        <w:rPr>
          <w:rFonts w:asciiTheme="minorHAnsi" w:hAnsiTheme="minorHAnsi" w:cs="Arial"/>
          <w:bCs/>
          <w:color w:val="000000"/>
        </w:rPr>
        <w:t xml:space="preserve">. </w:t>
      </w:r>
    </w:p>
    <w:p w14:paraId="157EA79B" w14:textId="7486AB67" w:rsidR="000B61CF" w:rsidRDefault="000B61CF" w:rsidP="009F5565">
      <w:pPr>
        <w:autoSpaceDE w:val="0"/>
        <w:autoSpaceDN w:val="0"/>
        <w:adjustRightInd w:val="0"/>
        <w:jc w:val="both"/>
        <w:rPr>
          <w:rFonts w:asciiTheme="minorHAnsi" w:hAnsiTheme="minorHAnsi" w:cs="Arial"/>
          <w:bCs/>
          <w:color w:val="000000"/>
        </w:rPr>
      </w:pPr>
    </w:p>
    <w:p w14:paraId="6D6A7B10" w14:textId="77777777" w:rsidR="000B61CF" w:rsidRDefault="000B61CF" w:rsidP="009F5565">
      <w:pPr>
        <w:autoSpaceDE w:val="0"/>
        <w:autoSpaceDN w:val="0"/>
        <w:adjustRightInd w:val="0"/>
        <w:jc w:val="both"/>
        <w:rPr>
          <w:rFonts w:asciiTheme="minorHAnsi" w:hAnsiTheme="minorHAnsi" w:cs="Arial"/>
          <w:bCs/>
          <w:color w:val="000000"/>
        </w:rPr>
      </w:pPr>
    </w:p>
    <w:p w14:paraId="427EA058" w14:textId="42DBCEE0" w:rsidR="00362765" w:rsidRPr="00362765" w:rsidRDefault="009F5565" w:rsidP="009F5565">
      <w:pPr>
        <w:autoSpaceDE w:val="0"/>
        <w:autoSpaceDN w:val="0"/>
        <w:adjustRightInd w:val="0"/>
        <w:jc w:val="both"/>
        <w:rPr>
          <w:rFonts w:asciiTheme="minorHAnsi" w:hAnsiTheme="minorHAnsi" w:cs="Arial"/>
          <w:b/>
          <w:bCs/>
          <w:color w:val="000000"/>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2C1059">
        <w:rPr>
          <w:rFonts w:asciiTheme="minorHAnsi" w:hAnsiTheme="minorHAnsi" w:cs="Arial"/>
          <w:b/>
          <w:bCs/>
          <w:color w:val="000000"/>
        </w:rPr>
        <w:t xml:space="preserve">PREFEITURA MUNICIPAL </w:t>
      </w:r>
      <w:r w:rsidRPr="00C73C92">
        <w:rPr>
          <w:rFonts w:asciiTheme="minorHAnsi" w:hAnsiTheme="minorHAnsi" w:cs="Arial"/>
          <w:b/>
          <w:bCs/>
          <w:color w:val="000000"/>
        </w:rPr>
        <w:t>DE</w:t>
      </w:r>
      <w:r>
        <w:rPr>
          <w:rFonts w:asciiTheme="minorHAnsi" w:hAnsiTheme="minorHAnsi" w:cs="Arial"/>
          <w:b/>
          <w:bCs/>
          <w:color w:val="000000"/>
        </w:rPr>
        <w:t xml:space="preserve"> </w:t>
      </w:r>
      <w:r w:rsidR="00362765" w:rsidRPr="00362765">
        <w:rPr>
          <w:rFonts w:asciiTheme="minorHAnsi" w:hAnsiTheme="minorHAnsi" w:cs="Arial"/>
          <w:b/>
          <w:bCs/>
          <w:color w:val="000000"/>
        </w:rPr>
        <w:t xml:space="preserve">JANAÚBA AVISO DE LICITAÇÃO DESERTA - PROCESSO: 00063/2020 - TOMADA DE PREÇOS: 00005/2020. </w:t>
      </w:r>
    </w:p>
    <w:p w14:paraId="7538D539" w14:textId="7DFFF228" w:rsidR="000B61CF" w:rsidRDefault="000B61CF" w:rsidP="009F5565">
      <w:pPr>
        <w:autoSpaceDE w:val="0"/>
        <w:autoSpaceDN w:val="0"/>
        <w:adjustRightInd w:val="0"/>
        <w:jc w:val="both"/>
        <w:rPr>
          <w:rFonts w:asciiTheme="minorHAnsi" w:hAnsiTheme="minorHAnsi" w:cs="Arial"/>
          <w:bCs/>
          <w:color w:val="000000"/>
        </w:rPr>
      </w:pPr>
      <w:r w:rsidRPr="009F5565">
        <w:rPr>
          <w:rFonts w:asciiTheme="minorHAnsi" w:hAnsiTheme="minorHAnsi" w:cs="Arial"/>
          <w:bCs/>
          <w:color w:val="000000"/>
        </w:rPr>
        <w:t>O município de Janaúba/MG, torna público que restou deserta a sessão de julgamento das propostas e documentação do Pro- cesso Licitatório 00063/2020 TP 0005/2020 que ocorreu no dia 28/05/2020 às 09:00:00, tendo po</w:t>
      </w:r>
      <w:r w:rsidR="009F5565">
        <w:rPr>
          <w:rFonts w:asciiTheme="minorHAnsi" w:hAnsiTheme="minorHAnsi" w:cs="Arial"/>
          <w:bCs/>
          <w:color w:val="000000"/>
        </w:rPr>
        <w:t>r objeto, “Construção de Acade</w:t>
      </w:r>
      <w:r w:rsidRPr="009F5565">
        <w:rPr>
          <w:rFonts w:asciiTheme="minorHAnsi" w:hAnsiTheme="minorHAnsi" w:cs="Arial"/>
          <w:bCs/>
          <w:color w:val="000000"/>
        </w:rPr>
        <w:t>mia ao Ar Livre na Praça Anchieta”, conforme especificações do edital e anexos, informações no horário de 13:00 às 17:00 horas, nos dias úteis e</w:t>
      </w:r>
      <w:r w:rsidR="0078422F">
        <w:rPr>
          <w:rFonts w:asciiTheme="minorHAnsi" w:hAnsiTheme="minorHAnsi" w:cs="Arial"/>
          <w:bCs/>
          <w:color w:val="000000"/>
        </w:rPr>
        <w:t xml:space="preserve"> no site </w:t>
      </w:r>
      <w:hyperlink r:id="rId30" w:history="1">
        <w:r w:rsidR="0078422F" w:rsidRPr="001B4990">
          <w:rPr>
            <w:rStyle w:val="Hyperlink"/>
            <w:rFonts w:asciiTheme="minorHAnsi" w:hAnsiTheme="minorHAnsi" w:cs="Arial"/>
            <w:bCs/>
          </w:rPr>
          <w:t>www.janauba.mg.gov.br</w:t>
        </w:r>
      </w:hyperlink>
      <w:r w:rsidR="0078422F">
        <w:rPr>
          <w:rFonts w:asciiTheme="minorHAnsi" w:hAnsiTheme="minorHAnsi" w:cs="Arial"/>
          <w:bCs/>
          <w:color w:val="000000"/>
        </w:rPr>
        <w:t xml:space="preserve">. </w:t>
      </w:r>
      <w:r w:rsidRPr="009F5565">
        <w:rPr>
          <w:rFonts w:asciiTheme="minorHAnsi" w:hAnsiTheme="minorHAnsi" w:cs="Arial"/>
          <w:bCs/>
          <w:color w:val="000000"/>
        </w:rPr>
        <w:t xml:space="preserve">Janaúba/MG. Marco Antônio de Carvalho. Presidente da CPL. </w:t>
      </w:r>
    </w:p>
    <w:p w14:paraId="119FADC5" w14:textId="77777777" w:rsidR="009F5565" w:rsidRPr="009F5565" w:rsidRDefault="009F5565" w:rsidP="009F5565">
      <w:pPr>
        <w:autoSpaceDE w:val="0"/>
        <w:autoSpaceDN w:val="0"/>
        <w:adjustRightInd w:val="0"/>
        <w:jc w:val="both"/>
        <w:rPr>
          <w:rFonts w:asciiTheme="minorHAnsi" w:hAnsiTheme="minorHAnsi" w:cs="Arial"/>
          <w:bCs/>
          <w:color w:val="000000"/>
        </w:rPr>
      </w:pPr>
    </w:p>
    <w:p w14:paraId="0F02F3F3" w14:textId="77777777" w:rsidR="000B61CF" w:rsidRPr="009F5565" w:rsidRDefault="000B61CF" w:rsidP="009F5565">
      <w:pPr>
        <w:autoSpaceDE w:val="0"/>
        <w:autoSpaceDN w:val="0"/>
        <w:adjustRightInd w:val="0"/>
        <w:jc w:val="both"/>
        <w:rPr>
          <w:rFonts w:asciiTheme="minorHAnsi" w:hAnsiTheme="minorHAnsi" w:cs="Arial"/>
          <w:bCs/>
          <w:color w:val="000000"/>
        </w:rPr>
      </w:pPr>
    </w:p>
    <w:p w14:paraId="225A0BEB" w14:textId="059C2D10" w:rsidR="00362765" w:rsidRPr="00362765" w:rsidRDefault="00362765" w:rsidP="009F5565">
      <w:pPr>
        <w:autoSpaceDE w:val="0"/>
        <w:autoSpaceDN w:val="0"/>
        <w:adjustRightInd w:val="0"/>
        <w:jc w:val="both"/>
        <w:rPr>
          <w:rFonts w:asciiTheme="minorHAnsi" w:hAnsiTheme="minorHAnsi" w:cs="Arial"/>
          <w:b/>
          <w:bCs/>
          <w:color w:val="000000"/>
        </w:rPr>
      </w:pPr>
      <w:r w:rsidRPr="00362765">
        <w:rPr>
          <w:rFonts w:asciiTheme="minorHAnsi" w:hAnsiTheme="minorHAnsi" w:cs="Arial"/>
          <w:b/>
          <w:bCs/>
          <w:color w:val="000000"/>
        </w:rPr>
        <w:t>REPUBLICAÇÃO DE EDITAL - PROCESSO: 0063/2020 - TOMADA DE PREÇOS: 0005/2020.</w:t>
      </w:r>
    </w:p>
    <w:p w14:paraId="28FFFD57" w14:textId="7387F994" w:rsidR="000B61CF" w:rsidRDefault="000B61CF" w:rsidP="009F5565">
      <w:pPr>
        <w:autoSpaceDE w:val="0"/>
        <w:autoSpaceDN w:val="0"/>
        <w:adjustRightInd w:val="0"/>
        <w:jc w:val="both"/>
        <w:rPr>
          <w:rFonts w:asciiTheme="minorHAnsi" w:hAnsiTheme="minorHAnsi" w:cs="Arial"/>
          <w:bCs/>
          <w:color w:val="000000"/>
        </w:rPr>
      </w:pPr>
      <w:r w:rsidRPr="009F5565">
        <w:rPr>
          <w:rFonts w:asciiTheme="minorHAnsi" w:hAnsiTheme="minorHAnsi" w:cs="Arial"/>
          <w:bCs/>
          <w:color w:val="000000"/>
        </w:rPr>
        <w:t>O município de Janaúba/ Mg, torna público para o conhecimento dos interessados que r</w:t>
      </w:r>
      <w:r w:rsidR="009F5565">
        <w:rPr>
          <w:rFonts w:asciiTheme="minorHAnsi" w:hAnsiTheme="minorHAnsi" w:cs="Arial"/>
          <w:bCs/>
          <w:color w:val="000000"/>
        </w:rPr>
        <w:t>ea</w:t>
      </w:r>
      <w:r w:rsidRPr="009F5565">
        <w:rPr>
          <w:rFonts w:asciiTheme="minorHAnsi" w:hAnsiTheme="minorHAnsi" w:cs="Arial"/>
          <w:bCs/>
          <w:color w:val="000000"/>
        </w:rPr>
        <w:t>lizará no dia 17 de Julho de 2020 as 09:00:00 Sexta-feira, em sua sede situada na Praça Dr. Rockert, nº 92, Centro, Janaúba/MG, Licitação de nº 0063/2020 na modalidade Tomada de Preços nº 0005/2020, do tipo Menor Preç</w:t>
      </w:r>
      <w:r w:rsidR="009F5565">
        <w:rPr>
          <w:rFonts w:asciiTheme="minorHAnsi" w:hAnsiTheme="minorHAnsi" w:cs="Arial"/>
          <w:bCs/>
          <w:color w:val="000000"/>
        </w:rPr>
        <w:t>o Global para Construção de Aca</w:t>
      </w:r>
      <w:r w:rsidRPr="009F5565">
        <w:rPr>
          <w:rFonts w:asciiTheme="minorHAnsi" w:hAnsiTheme="minorHAnsi" w:cs="Arial"/>
          <w:bCs/>
          <w:color w:val="000000"/>
        </w:rPr>
        <w:t>demia ao Ar Livre na Praça Anchieta, conforme especificações constante no edital e seus anexos, cuja cópia poderá ser adquirida junto ao Setor de Licitações, no referido endereço, no horário de 13:00 às 17:00 horas, nos dia</w:t>
      </w:r>
      <w:r w:rsidR="009F5565">
        <w:rPr>
          <w:rFonts w:asciiTheme="minorHAnsi" w:hAnsiTheme="minorHAnsi" w:cs="Arial"/>
          <w:bCs/>
          <w:color w:val="000000"/>
        </w:rPr>
        <w:t xml:space="preserve">s úteis assim como no site </w:t>
      </w:r>
      <w:hyperlink r:id="rId31" w:history="1">
        <w:r w:rsidR="009F5565" w:rsidRPr="001B4990">
          <w:rPr>
            <w:rStyle w:val="Hyperlink"/>
            <w:rFonts w:asciiTheme="minorHAnsi" w:hAnsiTheme="minorHAnsi" w:cs="Arial"/>
            <w:bCs/>
          </w:rPr>
          <w:t>www.janauba.mg.gov.br</w:t>
        </w:r>
      </w:hyperlink>
      <w:r w:rsidR="009F5565">
        <w:rPr>
          <w:rFonts w:asciiTheme="minorHAnsi" w:hAnsiTheme="minorHAnsi" w:cs="Arial"/>
          <w:bCs/>
          <w:color w:val="000000"/>
        </w:rPr>
        <w:t xml:space="preserve">. </w:t>
      </w:r>
    </w:p>
    <w:p w14:paraId="7FA6B510" w14:textId="77777777" w:rsidR="000B61CF" w:rsidRDefault="000B61CF" w:rsidP="009F5565">
      <w:pPr>
        <w:autoSpaceDE w:val="0"/>
        <w:autoSpaceDN w:val="0"/>
        <w:adjustRightInd w:val="0"/>
        <w:jc w:val="both"/>
        <w:rPr>
          <w:rFonts w:asciiTheme="minorHAnsi" w:hAnsiTheme="minorHAnsi" w:cs="Arial"/>
          <w:bCs/>
          <w:color w:val="000000"/>
        </w:rPr>
      </w:pPr>
    </w:p>
    <w:p w14:paraId="397D2B70" w14:textId="77777777" w:rsidR="000B61CF" w:rsidRDefault="000B61CF" w:rsidP="009F5565">
      <w:pPr>
        <w:autoSpaceDE w:val="0"/>
        <w:autoSpaceDN w:val="0"/>
        <w:adjustRightInd w:val="0"/>
        <w:jc w:val="both"/>
        <w:rPr>
          <w:rFonts w:asciiTheme="minorHAnsi" w:hAnsiTheme="minorHAnsi" w:cs="Arial"/>
          <w:bCs/>
          <w:color w:val="000000"/>
        </w:rPr>
      </w:pPr>
    </w:p>
    <w:p w14:paraId="07F48BE3" w14:textId="5A3EBA70" w:rsidR="00362765" w:rsidRPr="00362765" w:rsidRDefault="009F5565" w:rsidP="00805418">
      <w:pPr>
        <w:autoSpaceDE w:val="0"/>
        <w:autoSpaceDN w:val="0"/>
        <w:adjustRightInd w:val="0"/>
        <w:jc w:val="both"/>
        <w:rPr>
          <w:rFonts w:asciiTheme="minorHAnsi" w:hAnsiTheme="minorHAnsi" w:cs="Arial"/>
          <w:b/>
          <w:bCs/>
          <w:color w:val="000000"/>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2C1059">
        <w:rPr>
          <w:rFonts w:asciiTheme="minorHAnsi" w:hAnsiTheme="minorHAnsi" w:cs="Arial"/>
          <w:b/>
          <w:bCs/>
          <w:color w:val="000000"/>
        </w:rPr>
        <w:t xml:space="preserve">PREFEITURA MUNICIPAL </w:t>
      </w:r>
      <w:r w:rsidRPr="00C73C92">
        <w:rPr>
          <w:rFonts w:asciiTheme="minorHAnsi" w:hAnsiTheme="minorHAnsi" w:cs="Arial"/>
          <w:b/>
          <w:bCs/>
          <w:color w:val="000000"/>
        </w:rPr>
        <w:t>DE</w:t>
      </w:r>
      <w:r>
        <w:rPr>
          <w:rFonts w:asciiTheme="minorHAnsi" w:hAnsiTheme="minorHAnsi" w:cs="Arial"/>
          <w:b/>
          <w:bCs/>
          <w:color w:val="000000"/>
        </w:rPr>
        <w:t xml:space="preserve"> </w:t>
      </w:r>
      <w:r w:rsidR="00362765" w:rsidRPr="00362765">
        <w:rPr>
          <w:rFonts w:asciiTheme="minorHAnsi" w:hAnsiTheme="minorHAnsi" w:cs="Arial"/>
          <w:b/>
          <w:bCs/>
          <w:color w:val="000000"/>
        </w:rPr>
        <w:t xml:space="preserve">JESUÂNIA/MG – PROCESSO Nº 0068/2020 – TOMADA DE PREÇOS 0002/2020 </w:t>
      </w:r>
    </w:p>
    <w:p w14:paraId="4616D4B8" w14:textId="754252D5" w:rsidR="000B61CF" w:rsidRDefault="000B61CF" w:rsidP="00805418">
      <w:pPr>
        <w:autoSpaceDE w:val="0"/>
        <w:autoSpaceDN w:val="0"/>
        <w:adjustRightInd w:val="0"/>
        <w:jc w:val="both"/>
        <w:rPr>
          <w:rFonts w:asciiTheme="minorHAnsi" w:hAnsiTheme="minorHAnsi" w:cs="Arial"/>
          <w:bCs/>
          <w:color w:val="000000"/>
        </w:rPr>
      </w:pPr>
      <w:r w:rsidRPr="009F5565">
        <w:rPr>
          <w:rFonts w:asciiTheme="minorHAnsi" w:hAnsiTheme="minorHAnsi" w:cs="Arial"/>
          <w:bCs/>
          <w:color w:val="000000"/>
        </w:rPr>
        <w:t>Objeto: Contratação de empresa para executar serviços com fornecimento de materiais na pavimentação</w:t>
      </w:r>
      <w:r w:rsidR="009F5565">
        <w:rPr>
          <w:rFonts w:asciiTheme="minorHAnsi" w:hAnsiTheme="minorHAnsi" w:cs="Arial"/>
          <w:bCs/>
          <w:color w:val="000000"/>
        </w:rPr>
        <w:t xml:space="preserve"> de trecho da Rua Ariovaldo Fon</w:t>
      </w:r>
      <w:r w:rsidRPr="009F5565">
        <w:rPr>
          <w:rFonts w:asciiTheme="minorHAnsi" w:hAnsiTheme="minorHAnsi" w:cs="Arial"/>
          <w:bCs/>
          <w:color w:val="000000"/>
        </w:rPr>
        <w:t xml:space="preserve">seca, Bairro Santa Filomena, Jesuânia Minas Gerais. Recebi- mento dos envelopes: 17/07/2020 às 08:45 - Abertura envelopes de documentação: 17/07/2020 às 09:00. – Abertura envelopes de </w:t>
      </w:r>
      <w:r w:rsidRPr="009F5565">
        <w:rPr>
          <w:rFonts w:asciiTheme="minorHAnsi" w:hAnsiTheme="minorHAnsi" w:cs="Arial"/>
          <w:bCs/>
          <w:color w:val="000000"/>
        </w:rPr>
        <w:lastRenderedPageBreak/>
        <w:t>propostas dia 24/07/2020 às 09:00. Visita Técnica: Dias 10,13 e 14/07/2020 e Edital e informações complementares na sede da Prefeitura Municipal de Jesuânia de 08:00 as 11:00 e de 13:00 as 16:00 ou pelo e-mail</w:t>
      </w:r>
      <w:r w:rsidR="00362765">
        <w:rPr>
          <w:rFonts w:asciiTheme="minorHAnsi" w:hAnsiTheme="minorHAnsi" w:cs="Arial"/>
          <w:bCs/>
          <w:color w:val="000000"/>
        </w:rPr>
        <w:t xml:space="preserve">: </w:t>
      </w:r>
      <w:hyperlink r:id="rId32" w:history="1">
        <w:r w:rsidR="00362765" w:rsidRPr="001B4990">
          <w:rPr>
            <w:rStyle w:val="Hyperlink"/>
            <w:rFonts w:asciiTheme="minorHAnsi" w:hAnsiTheme="minorHAnsi" w:cs="Arial"/>
            <w:bCs/>
          </w:rPr>
          <w:t>licitacoes@jesuania.mg.gov.br</w:t>
        </w:r>
      </w:hyperlink>
      <w:r w:rsidR="00362765">
        <w:rPr>
          <w:rFonts w:asciiTheme="minorHAnsi" w:hAnsiTheme="minorHAnsi" w:cs="Arial"/>
          <w:bCs/>
          <w:color w:val="000000"/>
        </w:rPr>
        <w:t xml:space="preserve"> </w:t>
      </w:r>
      <w:r w:rsidRPr="009F5565">
        <w:rPr>
          <w:rFonts w:asciiTheme="minorHAnsi" w:hAnsiTheme="minorHAnsi" w:cs="Arial"/>
          <w:bCs/>
          <w:color w:val="000000"/>
        </w:rPr>
        <w:t xml:space="preserve">ou pelo site da Prefeitura. </w:t>
      </w:r>
    </w:p>
    <w:p w14:paraId="20F65FD7" w14:textId="77777777" w:rsidR="009F5565" w:rsidRDefault="009F5565" w:rsidP="00805418">
      <w:pPr>
        <w:autoSpaceDE w:val="0"/>
        <w:autoSpaceDN w:val="0"/>
        <w:adjustRightInd w:val="0"/>
        <w:jc w:val="both"/>
        <w:rPr>
          <w:rFonts w:asciiTheme="minorHAnsi" w:hAnsiTheme="minorHAnsi" w:cs="Arial"/>
          <w:bCs/>
          <w:color w:val="000000"/>
        </w:rPr>
      </w:pPr>
    </w:p>
    <w:p w14:paraId="188B1169" w14:textId="77777777" w:rsidR="00600F7E" w:rsidRDefault="00600F7E" w:rsidP="00805418">
      <w:pPr>
        <w:autoSpaceDE w:val="0"/>
        <w:autoSpaceDN w:val="0"/>
        <w:adjustRightInd w:val="0"/>
        <w:jc w:val="both"/>
        <w:rPr>
          <w:rFonts w:asciiTheme="minorHAnsi" w:hAnsiTheme="minorHAnsi" w:cs="Arial"/>
          <w:bCs/>
          <w:color w:val="000000"/>
        </w:rPr>
      </w:pPr>
    </w:p>
    <w:p w14:paraId="3F4C89CA" w14:textId="2CC1B0AF" w:rsidR="0078422F" w:rsidRDefault="009F5565" w:rsidP="00805418">
      <w:pPr>
        <w:autoSpaceDE w:val="0"/>
        <w:autoSpaceDN w:val="0"/>
        <w:adjustRightInd w:val="0"/>
        <w:jc w:val="both"/>
        <w:rPr>
          <w:rFonts w:asciiTheme="minorHAnsi" w:hAnsiTheme="minorHAnsi" w:cs="Arial"/>
          <w:bCs/>
          <w:color w:val="000000"/>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2C1059">
        <w:rPr>
          <w:rFonts w:asciiTheme="minorHAnsi" w:hAnsiTheme="minorHAnsi" w:cs="Arial"/>
          <w:b/>
          <w:bCs/>
          <w:color w:val="000000"/>
        </w:rPr>
        <w:t xml:space="preserve">PREFEITURA MUNICIPAL </w:t>
      </w:r>
      <w:r w:rsidRPr="00C73C92">
        <w:rPr>
          <w:rFonts w:asciiTheme="minorHAnsi" w:hAnsiTheme="minorHAnsi" w:cs="Arial"/>
          <w:b/>
          <w:bCs/>
          <w:color w:val="000000"/>
        </w:rPr>
        <w:t>DE</w:t>
      </w:r>
      <w:r>
        <w:rPr>
          <w:rFonts w:asciiTheme="minorHAnsi" w:hAnsiTheme="minorHAnsi" w:cs="Arial"/>
          <w:b/>
          <w:bCs/>
          <w:color w:val="000000"/>
        </w:rPr>
        <w:t xml:space="preserve"> </w:t>
      </w:r>
      <w:r w:rsidR="0078422F" w:rsidRPr="0078422F">
        <w:rPr>
          <w:rFonts w:asciiTheme="minorHAnsi" w:hAnsiTheme="minorHAnsi" w:cs="Arial"/>
          <w:b/>
          <w:bCs/>
          <w:color w:val="000000"/>
        </w:rPr>
        <w:t>JOÃO MONLEVADE AVISO DE LICITAÇÃO - CONCORRÊNCIA 09/2020.</w:t>
      </w:r>
      <w:r w:rsidR="0078422F" w:rsidRPr="009F5565">
        <w:rPr>
          <w:rFonts w:asciiTheme="minorHAnsi" w:hAnsiTheme="minorHAnsi" w:cs="Arial"/>
          <w:bCs/>
          <w:color w:val="000000"/>
        </w:rPr>
        <w:t xml:space="preserve"> </w:t>
      </w:r>
    </w:p>
    <w:p w14:paraId="37993E90" w14:textId="27F0594D" w:rsidR="00600F7E" w:rsidRPr="009F5565" w:rsidRDefault="00600F7E" w:rsidP="00805418">
      <w:pPr>
        <w:autoSpaceDE w:val="0"/>
        <w:autoSpaceDN w:val="0"/>
        <w:adjustRightInd w:val="0"/>
        <w:jc w:val="both"/>
        <w:rPr>
          <w:rFonts w:asciiTheme="minorHAnsi" w:hAnsiTheme="minorHAnsi" w:cs="Arial"/>
          <w:bCs/>
          <w:color w:val="000000"/>
        </w:rPr>
      </w:pPr>
      <w:r w:rsidRPr="009F5565">
        <w:rPr>
          <w:rFonts w:asciiTheme="minorHAnsi" w:hAnsiTheme="minorHAnsi" w:cs="Arial"/>
          <w:bCs/>
          <w:color w:val="000000"/>
        </w:rPr>
        <w:t>O Município de João Monlevade torna pública a licitação na modalidade Concorrência 09/2020. Objeto: contratação de empresa para execução de muro de contenção complementar, na rua caxambu, Bairro de Lourdes, no município, com fornecimento de equipamentos, mão-de-obra, materiais e serviços técnicos necessários à execução do objeto. Data de abertura: 30/07/2020 às 14:00 horas. Edital disponível no Setor de Licitações para cópia magnética e no site do município (</w:t>
      </w:r>
      <w:hyperlink r:id="rId33" w:history="1">
        <w:r w:rsidR="0078422F" w:rsidRPr="001B4990">
          <w:rPr>
            <w:rStyle w:val="Hyperlink"/>
            <w:rFonts w:asciiTheme="minorHAnsi" w:hAnsiTheme="minorHAnsi" w:cs="Arial"/>
            <w:bCs/>
          </w:rPr>
          <w:t>www.pmjm.mg.gov.br</w:t>
        </w:r>
      </w:hyperlink>
      <w:r w:rsidR="0078422F">
        <w:rPr>
          <w:rFonts w:asciiTheme="minorHAnsi" w:hAnsiTheme="minorHAnsi" w:cs="Arial"/>
          <w:bCs/>
          <w:color w:val="000000"/>
        </w:rPr>
        <w:t xml:space="preserve">). </w:t>
      </w:r>
      <w:r w:rsidRPr="009F5565">
        <w:rPr>
          <w:rFonts w:asciiTheme="minorHAnsi" w:hAnsiTheme="minorHAnsi" w:cs="Arial"/>
          <w:bCs/>
          <w:color w:val="000000"/>
        </w:rPr>
        <w:t xml:space="preserve">Mais informações: 31 3859-2525 (Setor de Licitações). </w:t>
      </w:r>
    </w:p>
    <w:p w14:paraId="20845C62" w14:textId="77777777" w:rsidR="00600F7E" w:rsidRPr="009F5565" w:rsidRDefault="00600F7E" w:rsidP="00805418">
      <w:pPr>
        <w:autoSpaceDE w:val="0"/>
        <w:autoSpaceDN w:val="0"/>
        <w:adjustRightInd w:val="0"/>
        <w:jc w:val="both"/>
        <w:rPr>
          <w:rFonts w:asciiTheme="minorHAnsi" w:hAnsiTheme="minorHAnsi" w:cs="Arial"/>
          <w:bCs/>
          <w:color w:val="000000"/>
        </w:rPr>
      </w:pPr>
    </w:p>
    <w:p w14:paraId="10D8E1BD" w14:textId="77777777" w:rsidR="00600F7E" w:rsidRPr="009F5565" w:rsidRDefault="00600F7E" w:rsidP="00805418">
      <w:pPr>
        <w:autoSpaceDE w:val="0"/>
        <w:autoSpaceDN w:val="0"/>
        <w:adjustRightInd w:val="0"/>
        <w:jc w:val="both"/>
        <w:rPr>
          <w:rFonts w:asciiTheme="minorHAnsi" w:hAnsiTheme="minorHAnsi" w:cs="Arial"/>
          <w:bCs/>
          <w:color w:val="000000"/>
        </w:rPr>
      </w:pPr>
    </w:p>
    <w:p w14:paraId="4F6978E6" w14:textId="34B432C1" w:rsidR="0078422F" w:rsidRPr="0078422F" w:rsidRDefault="0078422F" w:rsidP="00805418">
      <w:pPr>
        <w:autoSpaceDE w:val="0"/>
        <w:autoSpaceDN w:val="0"/>
        <w:adjustRightInd w:val="0"/>
        <w:jc w:val="both"/>
        <w:rPr>
          <w:rFonts w:asciiTheme="minorHAnsi" w:hAnsiTheme="minorHAnsi" w:cs="Arial"/>
          <w:b/>
          <w:bCs/>
          <w:color w:val="000000"/>
        </w:rPr>
      </w:pPr>
      <w:r w:rsidRPr="0078422F">
        <w:rPr>
          <w:rFonts w:asciiTheme="minorHAnsi" w:hAnsiTheme="minorHAnsi" w:cs="Arial"/>
          <w:b/>
          <w:bCs/>
          <w:color w:val="000000"/>
        </w:rPr>
        <w:t xml:space="preserve">AVISO DE LICITAÇÃO – NOVA DATA - CONCORRÊNCIA 05/2020. </w:t>
      </w:r>
    </w:p>
    <w:p w14:paraId="0CBE798B" w14:textId="31FE866E" w:rsidR="00600F7E" w:rsidRPr="009F5565" w:rsidRDefault="00600F7E" w:rsidP="00805418">
      <w:pPr>
        <w:autoSpaceDE w:val="0"/>
        <w:autoSpaceDN w:val="0"/>
        <w:adjustRightInd w:val="0"/>
        <w:jc w:val="both"/>
        <w:rPr>
          <w:rFonts w:asciiTheme="minorHAnsi" w:hAnsiTheme="minorHAnsi" w:cs="Arial"/>
          <w:bCs/>
          <w:color w:val="000000"/>
        </w:rPr>
      </w:pPr>
      <w:r w:rsidRPr="009F5565">
        <w:rPr>
          <w:rFonts w:asciiTheme="minorHAnsi" w:hAnsiTheme="minorHAnsi" w:cs="Arial"/>
          <w:bCs/>
          <w:color w:val="000000"/>
        </w:rPr>
        <w:t xml:space="preserve">O Município de João Monlevade torna pública a licitação na modalidade Concorrência 05/2020. Objeto: contratação de empresa para execução de obras de pavimentação (recapeamento asfáltico) em cbuq, da rua </w:t>
      </w:r>
      <w:r w:rsidR="009F5565" w:rsidRPr="009F5565">
        <w:rPr>
          <w:rFonts w:asciiTheme="minorHAnsi" w:hAnsiTheme="minorHAnsi" w:cs="Arial"/>
          <w:bCs/>
          <w:color w:val="000000"/>
        </w:rPr>
        <w:t>Sergio</w:t>
      </w:r>
      <w:r w:rsidRPr="009F5565">
        <w:rPr>
          <w:rFonts w:asciiTheme="minorHAnsi" w:hAnsiTheme="minorHAnsi" w:cs="Arial"/>
          <w:bCs/>
          <w:color w:val="000000"/>
        </w:rPr>
        <w:t xml:space="preserve"> porto, bairro Rosário, com fornecimento de equipamentos, mão-de-obra, materiais e serviços técnicos necessários à execução do objeto.</w:t>
      </w:r>
      <w:r w:rsidR="009F5565">
        <w:rPr>
          <w:rFonts w:asciiTheme="minorHAnsi" w:hAnsiTheme="minorHAnsi" w:cs="Arial"/>
          <w:bCs/>
          <w:color w:val="000000"/>
        </w:rPr>
        <w:t xml:space="preserve"> </w:t>
      </w:r>
      <w:r w:rsidRPr="009F5565">
        <w:rPr>
          <w:rFonts w:asciiTheme="minorHAnsi" w:hAnsiTheme="minorHAnsi" w:cs="Arial"/>
          <w:bCs/>
          <w:color w:val="000000"/>
        </w:rPr>
        <w:t>NOVA Data de abertura:31/07/2020às 14:00.</w:t>
      </w:r>
      <w:r w:rsidR="009F5565">
        <w:rPr>
          <w:rFonts w:asciiTheme="minorHAnsi" w:hAnsiTheme="minorHAnsi" w:cs="Arial"/>
          <w:bCs/>
          <w:color w:val="000000"/>
        </w:rPr>
        <w:t xml:space="preserve"> </w:t>
      </w:r>
      <w:r w:rsidRPr="009F5565">
        <w:rPr>
          <w:rFonts w:asciiTheme="minorHAnsi" w:hAnsiTheme="minorHAnsi" w:cs="Arial"/>
          <w:bCs/>
          <w:color w:val="000000"/>
        </w:rPr>
        <w:t>Edital disponível no Setor de Licitações para cópia magnéti</w:t>
      </w:r>
      <w:r w:rsidR="009F5565">
        <w:rPr>
          <w:rFonts w:asciiTheme="minorHAnsi" w:hAnsiTheme="minorHAnsi" w:cs="Arial"/>
          <w:bCs/>
          <w:color w:val="000000"/>
        </w:rPr>
        <w:t>ca e no site do município (</w:t>
      </w:r>
      <w:hyperlink r:id="rId34" w:history="1">
        <w:r w:rsidR="0078422F" w:rsidRPr="001B4990">
          <w:rPr>
            <w:rStyle w:val="Hyperlink"/>
            <w:rFonts w:asciiTheme="minorHAnsi" w:hAnsiTheme="minorHAnsi" w:cs="Arial"/>
            <w:bCs/>
          </w:rPr>
          <w:t>www.pmjm.mg.gov.br</w:t>
        </w:r>
      </w:hyperlink>
      <w:r w:rsidRPr="009F5565">
        <w:rPr>
          <w:rFonts w:asciiTheme="minorHAnsi" w:hAnsiTheme="minorHAnsi" w:cs="Arial"/>
          <w:bCs/>
          <w:color w:val="000000"/>
        </w:rPr>
        <w:t>).</w:t>
      </w:r>
      <w:r w:rsidR="0078422F">
        <w:rPr>
          <w:rFonts w:asciiTheme="minorHAnsi" w:hAnsiTheme="minorHAnsi" w:cs="Arial"/>
          <w:bCs/>
          <w:color w:val="000000"/>
        </w:rPr>
        <w:t xml:space="preserve"> </w:t>
      </w:r>
      <w:r w:rsidRPr="009F5565">
        <w:rPr>
          <w:rFonts w:asciiTheme="minorHAnsi" w:hAnsiTheme="minorHAnsi" w:cs="Arial"/>
          <w:bCs/>
          <w:color w:val="000000"/>
        </w:rPr>
        <w:t xml:space="preserve">Mais informações: 31 3859-2525 (Setor de Licitações). </w:t>
      </w:r>
    </w:p>
    <w:p w14:paraId="5B208D8A" w14:textId="77777777" w:rsidR="00600F7E" w:rsidRPr="009F5565" w:rsidRDefault="00600F7E" w:rsidP="00805418">
      <w:pPr>
        <w:autoSpaceDE w:val="0"/>
        <w:autoSpaceDN w:val="0"/>
        <w:adjustRightInd w:val="0"/>
        <w:jc w:val="both"/>
        <w:rPr>
          <w:rFonts w:asciiTheme="minorHAnsi" w:hAnsiTheme="minorHAnsi" w:cs="Arial"/>
          <w:bCs/>
          <w:color w:val="000000"/>
        </w:rPr>
      </w:pPr>
    </w:p>
    <w:p w14:paraId="0AE2BDD5" w14:textId="77777777" w:rsidR="00600F7E" w:rsidRPr="009F5565" w:rsidRDefault="00600F7E" w:rsidP="00805418">
      <w:pPr>
        <w:autoSpaceDE w:val="0"/>
        <w:autoSpaceDN w:val="0"/>
        <w:adjustRightInd w:val="0"/>
        <w:jc w:val="both"/>
        <w:rPr>
          <w:rFonts w:asciiTheme="minorHAnsi" w:hAnsiTheme="minorHAnsi" w:cs="Arial"/>
          <w:bCs/>
          <w:color w:val="000000"/>
        </w:rPr>
      </w:pPr>
    </w:p>
    <w:p w14:paraId="259581B3" w14:textId="1DA3EC7D" w:rsidR="00362765" w:rsidRDefault="00362765" w:rsidP="00805418">
      <w:pPr>
        <w:autoSpaceDE w:val="0"/>
        <w:autoSpaceDN w:val="0"/>
        <w:adjustRightInd w:val="0"/>
        <w:jc w:val="both"/>
        <w:rPr>
          <w:rFonts w:asciiTheme="minorHAnsi" w:hAnsiTheme="minorHAnsi" w:cs="Arial"/>
          <w:bCs/>
          <w:color w:val="000000"/>
        </w:rPr>
      </w:pPr>
      <w:r w:rsidRPr="00362765">
        <w:rPr>
          <w:rFonts w:asciiTheme="minorHAnsi" w:hAnsiTheme="minorHAnsi" w:cs="Arial"/>
          <w:b/>
          <w:bCs/>
          <w:color w:val="000000"/>
        </w:rPr>
        <w:t>AVISO DE LICITAÇÃO - CONCORRÊNCIA 08/2020</w:t>
      </w:r>
    </w:p>
    <w:p w14:paraId="2A2798A7" w14:textId="1F860E40" w:rsidR="00600F7E" w:rsidRDefault="00600F7E" w:rsidP="00805418">
      <w:pPr>
        <w:autoSpaceDE w:val="0"/>
        <w:autoSpaceDN w:val="0"/>
        <w:adjustRightInd w:val="0"/>
        <w:jc w:val="both"/>
        <w:rPr>
          <w:rFonts w:asciiTheme="minorHAnsi" w:hAnsiTheme="minorHAnsi" w:cs="Arial"/>
          <w:bCs/>
          <w:color w:val="000000"/>
        </w:rPr>
      </w:pPr>
      <w:r w:rsidRPr="009F5565">
        <w:rPr>
          <w:rFonts w:asciiTheme="minorHAnsi" w:hAnsiTheme="minorHAnsi" w:cs="Arial"/>
          <w:bCs/>
          <w:color w:val="000000"/>
        </w:rPr>
        <w:t xml:space="preserve">O Município de João Monlevade torna pública a licitação na modalidade Concorrência 08/2020. Objeto: contratação de empresa para execução de obras de pavimentação asfáltica nas ruas alvarenga, </w:t>
      </w:r>
      <w:r w:rsidR="009F5565" w:rsidRPr="009F5565">
        <w:rPr>
          <w:rFonts w:asciiTheme="minorHAnsi" w:hAnsiTheme="minorHAnsi" w:cs="Arial"/>
          <w:bCs/>
          <w:color w:val="000000"/>
        </w:rPr>
        <w:t>Joaquim</w:t>
      </w:r>
      <w:r w:rsidRPr="009F5565">
        <w:rPr>
          <w:rFonts w:asciiTheme="minorHAnsi" w:hAnsiTheme="minorHAnsi" w:cs="Arial"/>
          <w:bCs/>
          <w:color w:val="000000"/>
        </w:rPr>
        <w:t xml:space="preserve"> pinto e nossa senhora de </w:t>
      </w:r>
      <w:r w:rsidR="009F5565" w:rsidRPr="009F5565">
        <w:rPr>
          <w:rFonts w:asciiTheme="minorHAnsi" w:hAnsiTheme="minorHAnsi" w:cs="Arial"/>
          <w:bCs/>
          <w:color w:val="000000"/>
        </w:rPr>
        <w:t>Fátima</w:t>
      </w:r>
      <w:r w:rsidRPr="009F5565">
        <w:rPr>
          <w:rFonts w:asciiTheme="minorHAnsi" w:hAnsiTheme="minorHAnsi" w:cs="Arial"/>
          <w:bCs/>
          <w:color w:val="000000"/>
        </w:rPr>
        <w:t xml:space="preserve"> no bairro </w:t>
      </w:r>
      <w:r w:rsidR="009F5565" w:rsidRPr="009F5565">
        <w:rPr>
          <w:rFonts w:asciiTheme="minorHAnsi" w:hAnsiTheme="minorHAnsi" w:cs="Arial"/>
          <w:bCs/>
          <w:color w:val="000000"/>
        </w:rPr>
        <w:t>Lucília</w:t>
      </w:r>
      <w:r w:rsidRPr="009F5565">
        <w:rPr>
          <w:rFonts w:asciiTheme="minorHAnsi" w:hAnsiTheme="minorHAnsi" w:cs="Arial"/>
          <w:bCs/>
          <w:color w:val="000000"/>
        </w:rPr>
        <w:t xml:space="preserve">, ruas </w:t>
      </w:r>
      <w:r w:rsidR="009F5565" w:rsidRPr="009F5565">
        <w:rPr>
          <w:rFonts w:asciiTheme="minorHAnsi" w:hAnsiTheme="minorHAnsi" w:cs="Arial"/>
          <w:bCs/>
          <w:color w:val="000000"/>
        </w:rPr>
        <w:t>Airton</w:t>
      </w:r>
      <w:r w:rsidRPr="009F5565">
        <w:rPr>
          <w:rFonts w:asciiTheme="minorHAnsi" w:hAnsiTheme="minorHAnsi" w:cs="Arial"/>
          <w:bCs/>
          <w:color w:val="000000"/>
        </w:rPr>
        <w:t xml:space="preserve"> </w:t>
      </w:r>
      <w:r w:rsidR="009F5565" w:rsidRPr="009F5565">
        <w:rPr>
          <w:rFonts w:asciiTheme="minorHAnsi" w:hAnsiTheme="minorHAnsi" w:cs="Arial"/>
          <w:bCs/>
          <w:color w:val="000000"/>
        </w:rPr>
        <w:t>Senna</w:t>
      </w:r>
      <w:r w:rsidRPr="009F5565">
        <w:rPr>
          <w:rFonts w:asciiTheme="minorHAnsi" w:hAnsiTheme="minorHAnsi" w:cs="Arial"/>
          <w:bCs/>
          <w:color w:val="000000"/>
        </w:rPr>
        <w:t>/</w:t>
      </w:r>
      <w:r w:rsidR="009F5565" w:rsidRPr="009F5565">
        <w:rPr>
          <w:rFonts w:asciiTheme="minorHAnsi" w:hAnsiTheme="minorHAnsi" w:cs="Arial"/>
          <w:bCs/>
          <w:color w:val="000000"/>
        </w:rPr>
        <w:t>José</w:t>
      </w:r>
      <w:r w:rsidRPr="009F5565">
        <w:rPr>
          <w:rFonts w:asciiTheme="minorHAnsi" w:hAnsiTheme="minorHAnsi" w:cs="Arial"/>
          <w:bCs/>
          <w:color w:val="000000"/>
        </w:rPr>
        <w:t xml:space="preserve"> da </w:t>
      </w:r>
      <w:r w:rsidR="009F5565" w:rsidRPr="009F5565">
        <w:rPr>
          <w:rFonts w:asciiTheme="minorHAnsi" w:hAnsiTheme="minorHAnsi" w:cs="Arial"/>
          <w:bCs/>
          <w:color w:val="000000"/>
        </w:rPr>
        <w:t>Fonseca</w:t>
      </w:r>
      <w:r w:rsidRPr="009F5565">
        <w:rPr>
          <w:rFonts w:asciiTheme="minorHAnsi" w:hAnsiTheme="minorHAnsi" w:cs="Arial"/>
          <w:bCs/>
          <w:color w:val="000000"/>
        </w:rPr>
        <w:t xml:space="preserve">, caetés, 42 no bairro cruzeiro celeste e av. Luzia brandão de </w:t>
      </w:r>
      <w:r w:rsidR="009F5565" w:rsidRPr="009F5565">
        <w:rPr>
          <w:rFonts w:asciiTheme="minorHAnsi" w:hAnsiTheme="minorHAnsi" w:cs="Arial"/>
          <w:bCs/>
          <w:color w:val="000000"/>
        </w:rPr>
        <w:t>Souza</w:t>
      </w:r>
      <w:r w:rsidRPr="009F5565">
        <w:rPr>
          <w:rFonts w:asciiTheme="minorHAnsi" w:hAnsiTheme="minorHAnsi" w:cs="Arial"/>
          <w:bCs/>
          <w:color w:val="000000"/>
        </w:rPr>
        <w:t xml:space="preserve"> no bairro vera cruz. Data de abertura: 27/07/2020 às 14:00 horas. Edital disponível no Setor de Licitações para cópia magnética e no site do município (</w:t>
      </w:r>
      <w:hyperlink r:id="rId35" w:history="1">
        <w:r w:rsidR="0078422F" w:rsidRPr="001B4990">
          <w:rPr>
            <w:rStyle w:val="Hyperlink"/>
            <w:rFonts w:asciiTheme="minorHAnsi" w:hAnsiTheme="minorHAnsi" w:cs="Arial"/>
            <w:bCs/>
          </w:rPr>
          <w:t>www.pmjm.mg.gov.br</w:t>
        </w:r>
      </w:hyperlink>
      <w:r w:rsidR="0078422F">
        <w:rPr>
          <w:rFonts w:asciiTheme="minorHAnsi" w:hAnsiTheme="minorHAnsi" w:cs="Arial"/>
          <w:bCs/>
          <w:color w:val="000000"/>
        </w:rPr>
        <w:t xml:space="preserve">). </w:t>
      </w:r>
      <w:r w:rsidRPr="009F5565">
        <w:rPr>
          <w:rFonts w:asciiTheme="minorHAnsi" w:hAnsiTheme="minorHAnsi" w:cs="Arial"/>
          <w:bCs/>
          <w:color w:val="000000"/>
        </w:rPr>
        <w:t xml:space="preserve">Mais informações: 31 3859-2525 (Setor de Licitações). </w:t>
      </w:r>
    </w:p>
    <w:p w14:paraId="66464BAF" w14:textId="77777777" w:rsidR="009F5565" w:rsidRPr="00F039B5" w:rsidRDefault="009F5565" w:rsidP="00805418">
      <w:pPr>
        <w:autoSpaceDE w:val="0"/>
        <w:autoSpaceDN w:val="0"/>
        <w:adjustRightInd w:val="0"/>
        <w:jc w:val="both"/>
        <w:rPr>
          <w:rFonts w:asciiTheme="minorHAnsi" w:hAnsiTheme="minorHAnsi" w:cs="Arial"/>
          <w:bCs/>
          <w:color w:val="000000"/>
        </w:rPr>
      </w:pPr>
    </w:p>
    <w:p w14:paraId="3B3EC882" w14:textId="77777777" w:rsidR="005F33FD" w:rsidRPr="00F039B5" w:rsidRDefault="005F33FD" w:rsidP="00805418">
      <w:pPr>
        <w:autoSpaceDE w:val="0"/>
        <w:autoSpaceDN w:val="0"/>
        <w:adjustRightInd w:val="0"/>
        <w:jc w:val="both"/>
        <w:rPr>
          <w:rFonts w:asciiTheme="minorHAnsi" w:hAnsiTheme="minorHAnsi" w:cs="Arial"/>
          <w:bCs/>
          <w:color w:val="000000"/>
        </w:rPr>
      </w:pPr>
    </w:p>
    <w:p w14:paraId="555ACA37" w14:textId="7F806E23" w:rsidR="00362765" w:rsidRDefault="009F5565" w:rsidP="00805418">
      <w:pPr>
        <w:autoSpaceDE w:val="0"/>
        <w:autoSpaceDN w:val="0"/>
        <w:adjustRightInd w:val="0"/>
        <w:jc w:val="both"/>
        <w:rPr>
          <w:rFonts w:asciiTheme="minorHAnsi" w:hAnsiTheme="minorHAnsi" w:cs="Arial"/>
          <w:bCs/>
          <w:color w:val="000000"/>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2C1059">
        <w:rPr>
          <w:rFonts w:asciiTheme="minorHAnsi" w:hAnsiTheme="minorHAnsi" w:cs="Arial"/>
          <w:b/>
          <w:bCs/>
          <w:color w:val="000000"/>
        </w:rPr>
        <w:t xml:space="preserve">PREFEITURA MUNICIPAL </w:t>
      </w:r>
      <w:r w:rsidRPr="00C73C92">
        <w:rPr>
          <w:rFonts w:asciiTheme="minorHAnsi" w:hAnsiTheme="minorHAnsi" w:cs="Arial"/>
          <w:b/>
          <w:bCs/>
          <w:color w:val="000000"/>
        </w:rPr>
        <w:t>DE</w:t>
      </w:r>
      <w:r>
        <w:rPr>
          <w:rFonts w:asciiTheme="minorHAnsi" w:hAnsiTheme="minorHAnsi" w:cs="Arial"/>
          <w:b/>
          <w:bCs/>
          <w:color w:val="000000"/>
        </w:rPr>
        <w:t xml:space="preserve"> </w:t>
      </w:r>
      <w:r w:rsidR="00362765" w:rsidRPr="00362765">
        <w:rPr>
          <w:rFonts w:asciiTheme="minorHAnsi" w:hAnsiTheme="minorHAnsi" w:cs="Arial"/>
          <w:b/>
          <w:bCs/>
          <w:color w:val="000000"/>
        </w:rPr>
        <w:t>LEANDRO FERREIRA PL Nº 29/2020 TOMADA DE PREÇO Nº 07/2020.</w:t>
      </w:r>
      <w:r w:rsidR="00362765" w:rsidRPr="00F039B5">
        <w:rPr>
          <w:rFonts w:asciiTheme="minorHAnsi" w:hAnsiTheme="minorHAnsi" w:cs="Arial"/>
          <w:bCs/>
          <w:color w:val="000000"/>
        </w:rPr>
        <w:t xml:space="preserve"> </w:t>
      </w:r>
    </w:p>
    <w:p w14:paraId="2CA6450B" w14:textId="170C7720" w:rsidR="005F33FD" w:rsidRDefault="005F33FD" w:rsidP="00805418">
      <w:pPr>
        <w:autoSpaceDE w:val="0"/>
        <w:autoSpaceDN w:val="0"/>
        <w:adjustRightInd w:val="0"/>
        <w:jc w:val="both"/>
        <w:rPr>
          <w:rFonts w:asciiTheme="minorHAnsi" w:hAnsiTheme="minorHAnsi" w:cs="Arial"/>
          <w:bCs/>
          <w:color w:val="000000"/>
        </w:rPr>
      </w:pPr>
      <w:r w:rsidRPr="00F039B5">
        <w:rPr>
          <w:rFonts w:asciiTheme="minorHAnsi" w:hAnsiTheme="minorHAnsi" w:cs="Arial"/>
          <w:bCs/>
          <w:color w:val="000000"/>
        </w:rPr>
        <w:t xml:space="preserve">Objeto – prestação de serviços de recapeamento asfáltico em parte da rua Sinhá Corrêa - município de Leandro Ferreira. </w:t>
      </w:r>
      <w:proofErr w:type="spellStart"/>
      <w:r w:rsidRPr="00F039B5">
        <w:rPr>
          <w:rFonts w:asciiTheme="minorHAnsi" w:hAnsiTheme="minorHAnsi" w:cs="Arial"/>
          <w:bCs/>
          <w:color w:val="000000"/>
        </w:rPr>
        <w:t>Dot</w:t>
      </w:r>
      <w:proofErr w:type="spellEnd"/>
      <w:r w:rsidRPr="00F039B5">
        <w:rPr>
          <w:rFonts w:asciiTheme="minorHAnsi" w:hAnsiTheme="minorHAnsi" w:cs="Arial"/>
          <w:bCs/>
          <w:color w:val="000000"/>
        </w:rPr>
        <w:t xml:space="preserve">. </w:t>
      </w:r>
      <w:proofErr w:type="spellStart"/>
      <w:r w:rsidRPr="00F039B5">
        <w:rPr>
          <w:rFonts w:asciiTheme="minorHAnsi" w:hAnsiTheme="minorHAnsi" w:cs="Arial"/>
          <w:bCs/>
          <w:color w:val="000000"/>
        </w:rPr>
        <w:t>Orç</w:t>
      </w:r>
      <w:proofErr w:type="spellEnd"/>
      <w:r w:rsidRPr="00F039B5">
        <w:rPr>
          <w:rFonts w:asciiTheme="minorHAnsi" w:hAnsiTheme="minorHAnsi" w:cs="Arial"/>
          <w:bCs/>
          <w:color w:val="000000"/>
        </w:rPr>
        <w:t>: ficha: 351. Entrega dos envelopes até o dia 21/07/2020 às 09 horas. Mais informações pelo telefone 37-3277-1331. Edital na íntegra no site</w:t>
      </w:r>
      <w:r w:rsidR="009F5565">
        <w:rPr>
          <w:rFonts w:asciiTheme="minorHAnsi" w:hAnsiTheme="minorHAnsi" w:cs="Arial"/>
          <w:bCs/>
          <w:color w:val="000000"/>
        </w:rPr>
        <w:t xml:space="preserve"> </w:t>
      </w:r>
      <w:hyperlink r:id="rId36" w:history="1">
        <w:r w:rsidR="009F5565" w:rsidRPr="001B4990">
          <w:rPr>
            <w:rStyle w:val="Hyperlink"/>
            <w:rFonts w:asciiTheme="minorHAnsi" w:hAnsiTheme="minorHAnsi" w:cs="Arial"/>
            <w:bCs/>
          </w:rPr>
          <w:t>www.leandroferreira.mg.gov.br</w:t>
        </w:r>
      </w:hyperlink>
      <w:r w:rsidR="009F5565">
        <w:rPr>
          <w:rFonts w:asciiTheme="minorHAnsi" w:hAnsiTheme="minorHAnsi" w:cs="Arial"/>
          <w:bCs/>
          <w:color w:val="000000"/>
        </w:rPr>
        <w:t xml:space="preserve">. </w:t>
      </w:r>
    </w:p>
    <w:p w14:paraId="2B725B4A" w14:textId="77777777" w:rsidR="00F039B5" w:rsidRDefault="00F039B5" w:rsidP="00805418">
      <w:pPr>
        <w:autoSpaceDE w:val="0"/>
        <w:autoSpaceDN w:val="0"/>
        <w:adjustRightInd w:val="0"/>
        <w:jc w:val="both"/>
        <w:rPr>
          <w:rFonts w:asciiTheme="minorHAnsi" w:hAnsiTheme="minorHAnsi" w:cs="Arial"/>
          <w:bCs/>
          <w:color w:val="000000"/>
        </w:rPr>
      </w:pPr>
    </w:p>
    <w:p w14:paraId="4EAF2484" w14:textId="77777777" w:rsidR="000B61CF" w:rsidRDefault="000B61CF" w:rsidP="00805418">
      <w:pPr>
        <w:autoSpaceDE w:val="0"/>
        <w:autoSpaceDN w:val="0"/>
        <w:adjustRightInd w:val="0"/>
        <w:jc w:val="both"/>
        <w:rPr>
          <w:rFonts w:asciiTheme="minorHAnsi" w:hAnsiTheme="minorHAnsi" w:cs="Arial"/>
          <w:bCs/>
          <w:color w:val="000000"/>
        </w:rPr>
      </w:pPr>
    </w:p>
    <w:p w14:paraId="391BF415" w14:textId="77777777" w:rsidR="00362765" w:rsidRDefault="009F5565" w:rsidP="00805418">
      <w:pPr>
        <w:autoSpaceDE w:val="0"/>
        <w:autoSpaceDN w:val="0"/>
        <w:adjustRightInd w:val="0"/>
        <w:jc w:val="both"/>
        <w:rPr>
          <w:rFonts w:asciiTheme="minorHAnsi" w:hAnsiTheme="minorHAnsi" w:cs="Arial"/>
          <w:bCs/>
          <w:color w:val="000000"/>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2C1059">
        <w:rPr>
          <w:rFonts w:asciiTheme="minorHAnsi" w:hAnsiTheme="minorHAnsi" w:cs="Arial"/>
          <w:b/>
          <w:bCs/>
          <w:color w:val="000000"/>
        </w:rPr>
        <w:t xml:space="preserve">PREFEITURA MUNICIPAL </w:t>
      </w:r>
      <w:r w:rsidRPr="00C73C92">
        <w:rPr>
          <w:rFonts w:asciiTheme="minorHAnsi" w:hAnsiTheme="minorHAnsi" w:cs="Arial"/>
          <w:b/>
          <w:bCs/>
          <w:color w:val="000000"/>
        </w:rPr>
        <w:t>DE</w:t>
      </w:r>
      <w:r>
        <w:rPr>
          <w:rFonts w:asciiTheme="minorHAnsi" w:hAnsiTheme="minorHAnsi" w:cs="Arial"/>
          <w:b/>
          <w:bCs/>
          <w:color w:val="000000"/>
        </w:rPr>
        <w:t xml:space="preserve"> </w:t>
      </w:r>
      <w:r w:rsidR="000B61CF" w:rsidRPr="00362765">
        <w:rPr>
          <w:rFonts w:asciiTheme="minorHAnsi" w:hAnsiTheme="minorHAnsi" w:cs="Arial"/>
          <w:b/>
          <w:bCs/>
          <w:color w:val="000000"/>
        </w:rPr>
        <w:t>MANHUAÇU-M</w:t>
      </w:r>
      <w:r w:rsidR="00362765" w:rsidRPr="00362765">
        <w:rPr>
          <w:rFonts w:asciiTheme="minorHAnsi" w:hAnsiTheme="minorHAnsi" w:cs="Arial"/>
          <w:b/>
          <w:bCs/>
          <w:color w:val="000000"/>
        </w:rPr>
        <w:t>G TOMADA DE PREÇO Nº. 07/2020</w:t>
      </w:r>
      <w:r w:rsidR="00362765">
        <w:rPr>
          <w:rFonts w:asciiTheme="minorHAnsi" w:hAnsiTheme="minorHAnsi" w:cs="Arial"/>
          <w:bCs/>
          <w:color w:val="000000"/>
        </w:rPr>
        <w:t xml:space="preserve"> </w:t>
      </w:r>
    </w:p>
    <w:p w14:paraId="3018C9B9" w14:textId="006FA007" w:rsidR="000B61CF" w:rsidRDefault="000B61CF" w:rsidP="00805418">
      <w:pPr>
        <w:autoSpaceDE w:val="0"/>
        <w:autoSpaceDN w:val="0"/>
        <w:adjustRightInd w:val="0"/>
        <w:jc w:val="both"/>
        <w:rPr>
          <w:rFonts w:asciiTheme="minorHAnsi" w:hAnsiTheme="minorHAnsi" w:cs="Arial"/>
          <w:bCs/>
          <w:color w:val="000000"/>
        </w:rPr>
      </w:pPr>
      <w:r w:rsidRPr="009F5565">
        <w:rPr>
          <w:rFonts w:asciiTheme="minorHAnsi" w:hAnsiTheme="minorHAnsi" w:cs="Arial"/>
          <w:bCs/>
          <w:color w:val="000000"/>
        </w:rPr>
        <w:t>Torna público que se fará realizar abertura</w:t>
      </w:r>
      <w:r w:rsidR="009F5565">
        <w:rPr>
          <w:rFonts w:asciiTheme="minorHAnsi" w:hAnsiTheme="minorHAnsi" w:cs="Arial"/>
          <w:bCs/>
          <w:color w:val="000000"/>
        </w:rPr>
        <w:t xml:space="preserve"> </w:t>
      </w:r>
      <w:r w:rsidRPr="009F5565">
        <w:rPr>
          <w:rFonts w:asciiTheme="minorHAnsi" w:hAnsiTheme="minorHAnsi" w:cs="Arial"/>
          <w:bCs/>
          <w:color w:val="000000"/>
        </w:rPr>
        <w:t>de licitação na modalidade Tomada de Preços nº. 07/2020, do tipo Menor Preço, julgamento pelo Menor Valor Global, sob regime de execução por Empreitada nos Preços unitários, cujo objeto é a Contratação de empresa do ramo da engenharia civil para execução da Obra de Reforma e Ampliação do Prédio (antiga sede da Prefeitura) onde irá abrigar a Superintendência Regional de Saúde-Manhuaçu, com fornecimento de materiais, ferramentas, equipamentos e mão-de</w:t>
      </w:r>
      <w:r w:rsidR="009F5565">
        <w:rPr>
          <w:rFonts w:asciiTheme="minorHAnsi" w:hAnsiTheme="minorHAnsi" w:cs="Arial"/>
          <w:bCs/>
          <w:color w:val="000000"/>
        </w:rPr>
        <w:t>-</w:t>
      </w:r>
      <w:r w:rsidRPr="009F5565">
        <w:rPr>
          <w:rFonts w:asciiTheme="minorHAnsi" w:hAnsiTheme="minorHAnsi" w:cs="Arial"/>
          <w:bCs/>
          <w:color w:val="000000"/>
        </w:rPr>
        <w:t xml:space="preserve">obra especializada. </w:t>
      </w:r>
      <w:r w:rsidRPr="009F5565">
        <w:rPr>
          <w:rFonts w:asciiTheme="minorHAnsi" w:hAnsiTheme="minorHAnsi" w:cs="Arial"/>
          <w:bCs/>
          <w:color w:val="000000"/>
        </w:rPr>
        <w:lastRenderedPageBreak/>
        <w:t xml:space="preserve">Sessão dia 16/07/2020 às 13hs15min (protocolo dos envelopes, conforme edital). As informações inerentes a presente publicação estarão disponíveis aos interessados na Prefeitura Municipal de Manhuaçu – Setor de Licitações, situada à Praça Cordovil Pinto Coelho, 460 – Centro. Tel. 0xx(33)3339- 2712 no horário de 09h00min às 11h00min e 13h00min às 16h00min. Através do e-mail licitamanhuacu@yahoo.com.br ou através do site www.manhuacu.mg.gov.br. Comissão Permanente de Licitação. </w:t>
      </w:r>
    </w:p>
    <w:p w14:paraId="36084115" w14:textId="77777777" w:rsidR="009F5565" w:rsidRDefault="009F5565" w:rsidP="00805418">
      <w:pPr>
        <w:autoSpaceDE w:val="0"/>
        <w:autoSpaceDN w:val="0"/>
        <w:adjustRightInd w:val="0"/>
        <w:jc w:val="both"/>
        <w:rPr>
          <w:rFonts w:asciiTheme="minorHAnsi" w:hAnsiTheme="minorHAnsi" w:cs="Arial"/>
          <w:bCs/>
          <w:color w:val="000000"/>
        </w:rPr>
      </w:pPr>
    </w:p>
    <w:p w14:paraId="0916E229" w14:textId="77777777" w:rsidR="00600F7E" w:rsidRDefault="00600F7E" w:rsidP="00805418">
      <w:pPr>
        <w:autoSpaceDE w:val="0"/>
        <w:autoSpaceDN w:val="0"/>
        <w:adjustRightInd w:val="0"/>
        <w:jc w:val="both"/>
        <w:rPr>
          <w:rFonts w:asciiTheme="minorHAnsi" w:hAnsiTheme="minorHAnsi" w:cs="Arial"/>
          <w:bCs/>
          <w:color w:val="000000"/>
        </w:rPr>
      </w:pPr>
    </w:p>
    <w:p w14:paraId="0A3933DF" w14:textId="0A41BC93" w:rsidR="00362765" w:rsidRDefault="009F5565" w:rsidP="00805418">
      <w:pPr>
        <w:autoSpaceDE w:val="0"/>
        <w:autoSpaceDN w:val="0"/>
        <w:adjustRightInd w:val="0"/>
        <w:jc w:val="both"/>
        <w:rPr>
          <w:rFonts w:asciiTheme="minorHAnsi" w:hAnsiTheme="minorHAnsi" w:cs="Arial"/>
          <w:bCs/>
          <w:color w:val="000000"/>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2C1059">
        <w:rPr>
          <w:rFonts w:asciiTheme="minorHAnsi" w:hAnsiTheme="minorHAnsi" w:cs="Arial"/>
          <w:b/>
          <w:bCs/>
          <w:color w:val="000000"/>
        </w:rPr>
        <w:t xml:space="preserve">PREFEITURA MUNICIPAL </w:t>
      </w:r>
      <w:r w:rsidRPr="00C73C92">
        <w:rPr>
          <w:rFonts w:asciiTheme="minorHAnsi" w:hAnsiTheme="minorHAnsi" w:cs="Arial"/>
          <w:b/>
          <w:bCs/>
          <w:color w:val="000000"/>
        </w:rPr>
        <w:t>DE</w:t>
      </w:r>
      <w:r>
        <w:rPr>
          <w:rFonts w:asciiTheme="minorHAnsi" w:hAnsiTheme="minorHAnsi" w:cs="Arial"/>
          <w:b/>
          <w:bCs/>
          <w:color w:val="000000"/>
        </w:rPr>
        <w:t xml:space="preserve"> </w:t>
      </w:r>
      <w:r w:rsidR="00600F7E" w:rsidRPr="00362765">
        <w:rPr>
          <w:rFonts w:asciiTheme="minorHAnsi" w:hAnsiTheme="minorHAnsi" w:cs="Arial"/>
          <w:b/>
          <w:bCs/>
          <w:color w:val="000000"/>
        </w:rPr>
        <w:t xml:space="preserve">NOVA LIMA-MG </w:t>
      </w:r>
      <w:r w:rsidR="00D17463">
        <w:rPr>
          <w:rFonts w:asciiTheme="minorHAnsi" w:hAnsiTheme="minorHAnsi" w:cs="Arial"/>
          <w:b/>
          <w:bCs/>
          <w:color w:val="000000"/>
        </w:rPr>
        <w:t>-</w:t>
      </w:r>
      <w:r w:rsidR="00600F7E" w:rsidRPr="00362765">
        <w:rPr>
          <w:rFonts w:asciiTheme="minorHAnsi" w:hAnsiTheme="minorHAnsi" w:cs="Arial"/>
          <w:b/>
          <w:bCs/>
          <w:color w:val="000000"/>
        </w:rPr>
        <w:t xml:space="preserve"> CONCORRÊNCIA PÚBLICA Nº 014/2020</w:t>
      </w:r>
      <w:r w:rsidR="00600F7E" w:rsidRPr="009F5565">
        <w:rPr>
          <w:rFonts w:asciiTheme="minorHAnsi" w:hAnsiTheme="minorHAnsi" w:cs="Arial"/>
          <w:bCs/>
          <w:color w:val="000000"/>
        </w:rPr>
        <w:t xml:space="preserve"> </w:t>
      </w:r>
    </w:p>
    <w:p w14:paraId="4DEEF49E" w14:textId="4F879886" w:rsidR="00600F7E" w:rsidRDefault="00600F7E" w:rsidP="00805418">
      <w:pPr>
        <w:autoSpaceDE w:val="0"/>
        <w:autoSpaceDN w:val="0"/>
        <w:adjustRightInd w:val="0"/>
        <w:jc w:val="both"/>
        <w:rPr>
          <w:rFonts w:asciiTheme="minorHAnsi" w:hAnsiTheme="minorHAnsi" w:cs="Arial"/>
          <w:bCs/>
          <w:color w:val="000000"/>
        </w:rPr>
      </w:pPr>
      <w:r w:rsidRPr="009F5565">
        <w:rPr>
          <w:rFonts w:asciiTheme="minorHAnsi" w:hAnsiTheme="minorHAnsi" w:cs="Arial"/>
          <w:bCs/>
          <w:color w:val="000000"/>
        </w:rPr>
        <w:t>O Município de Nova Lima torna público que realizará licitação na modalidade Concorrência Pública nº 014/2020. Objeto: contratação de empresa para prestação de serviços técnicos especializados para restauro da Biblioteca Pública “Anésia de Mattos”, situada à Avenida Rio Branco, nº 289, Centro, Nova Lima/MG. A abertura dar-se-á no dia 27/07/2020 às 09:00h na Rua Bias Fortes, nº 62 – 2° andar, Centro – Nova Lima/MG. O Edital estará disponível a partir do dia 26/06/2020</w:t>
      </w:r>
      <w:r w:rsidR="00362765">
        <w:rPr>
          <w:rFonts w:asciiTheme="minorHAnsi" w:hAnsiTheme="minorHAnsi" w:cs="Arial"/>
          <w:bCs/>
          <w:color w:val="000000"/>
        </w:rPr>
        <w:t xml:space="preserve"> no site </w:t>
      </w:r>
      <w:hyperlink r:id="rId37" w:history="1">
        <w:r w:rsidR="00362765" w:rsidRPr="001B4990">
          <w:rPr>
            <w:rStyle w:val="Hyperlink"/>
            <w:rFonts w:asciiTheme="minorHAnsi" w:hAnsiTheme="minorHAnsi" w:cs="Arial"/>
            <w:bCs/>
          </w:rPr>
          <w:t>www.novalima.mg.gov.br</w:t>
        </w:r>
      </w:hyperlink>
      <w:r w:rsidR="00362765">
        <w:rPr>
          <w:rFonts w:asciiTheme="minorHAnsi" w:hAnsiTheme="minorHAnsi" w:cs="Arial"/>
          <w:bCs/>
          <w:color w:val="000000"/>
        </w:rPr>
        <w:t xml:space="preserve"> </w:t>
      </w:r>
      <w:r w:rsidRPr="009F5565">
        <w:rPr>
          <w:rFonts w:asciiTheme="minorHAnsi" w:hAnsiTheme="minorHAnsi" w:cs="Arial"/>
          <w:bCs/>
          <w:color w:val="000000"/>
        </w:rPr>
        <w:t xml:space="preserve">e no departamento de Contratos e Licitações da Prefeitura Municipal de Nova Lima. </w:t>
      </w:r>
    </w:p>
    <w:p w14:paraId="7A8FE0EB" w14:textId="77777777" w:rsidR="009F5565" w:rsidRPr="00F039B5" w:rsidRDefault="009F5565" w:rsidP="00805418">
      <w:pPr>
        <w:autoSpaceDE w:val="0"/>
        <w:autoSpaceDN w:val="0"/>
        <w:adjustRightInd w:val="0"/>
        <w:jc w:val="both"/>
        <w:rPr>
          <w:rFonts w:asciiTheme="minorHAnsi" w:hAnsiTheme="minorHAnsi" w:cs="Arial"/>
          <w:bCs/>
          <w:color w:val="000000"/>
        </w:rPr>
      </w:pPr>
    </w:p>
    <w:p w14:paraId="1299836E" w14:textId="77777777" w:rsidR="005F33FD" w:rsidRPr="00F039B5" w:rsidRDefault="005F33FD" w:rsidP="00805418">
      <w:pPr>
        <w:autoSpaceDE w:val="0"/>
        <w:autoSpaceDN w:val="0"/>
        <w:adjustRightInd w:val="0"/>
        <w:jc w:val="both"/>
        <w:rPr>
          <w:rFonts w:asciiTheme="minorHAnsi" w:hAnsiTheme="minorHAnsi" w:cs="Arial"/>
          <w:bCs/>
          <w:color w:val="000000"/>
        </w:rPr>
      </w:pPr>
    </w:p>
    <w:p w14:paraId="504F3DB8" w14:textId="77777777" w:rsidR="00362765" w:rsidRDefault="009F5565" w:rsidP="00805418">
      <w:pPr>
        <w:autoSpaceDE w:val="0"/>
        <w:autoSpaceDN w:val="0"/>
        <w:adjustRightInd w:val="0"/>
        <w:jc w:val="both"/>
        <w:rPr>
          <w:rFonts w:asciiTheme="minorHAnsi" w:hAnsiTheme="minorHAnsi" w:cs="Arial"/>
          <w:bCs/>
          <w:color w:val="000000"/>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2C1059">
        <w:rPr>
          <w:rFonts w:asciiTheme="minorHAnsi" w:hAnsiTheme="minorHAnsi" w:cs="Arial"/>
          <w:b/>
          <w:bCs/>
          <w:color w:val="000000"/>
        </w:rPr>
        <w:t xml:space="preserve">PREFEITURA MUNICIPAL </w:t>
      </w:r>
      <w:r w:rsidRPr="00C73C92">
        <w:rPr>
          <w:rFonts w:asciiTheme="minorHAnsi" w:hAnsiTheme="minorHAnsi" w:cs="Arial"/>
          <w:b/>
          <w:bCs/>
          <w:color w:val="000000"/>
        </w:rPr>
        <w:t>DE</w:t>
      </w:r>
      <w:r>
        <w:rPr>
          <w:rFonts w:asciiTheme="minorHAnsi" w:hAnsiTheme="minorHAnsi" w:cs="Arial"/>
          <w:b/>
          <w:bCs/>
          <w:color w:val="000000"/>
        </w:rPr>
        <w:t xml:space="preserve"> </w:t>
      </w:r>
      <w:r w:rsidR="00362765" w:rsidRPr="00362765">
        <w:rPr>
          <w:rFonts w:asciiTheme="minorHAnsi" w:hAnsiTheme="minorHAnsi" w:cs="Arial"/>
          <w:b/>
          <w:bCs/>
          <w:color w:val="000000"/>
        </w:rPr>
        <w:t>RIO PARDO DE MINAS/MG - TOMADA DE PREÇO Nº 008/2020</w:t>
      </w:r>
    </w:p>
    <w:p w14:paraId="0042B127" w14:textId="0AFF996F" w:rsidR="005F33FD" w:rsidRPr="00F039B5" w:rsidRDefault="005F33FD" w:rsidP="00805418">
      <w:pPr>
        <w:autoSpaceDE w:val="0"/>
        <w:autoSpaceDN w:val="0"/>
        <w:adjustRightInd w:val="0"/>
        <w:jc w:val="both"/>
        <w:rPr>
          <w:rFonts w:asciiTheme="minorHAnsi" w:hAnsiTheme="minorHAnsi" w:cs="Arial"/>
          <w:bCs/>
          <w:color w:val="000000"/>
        </w:rPr>
      </w:pPr>
      <w:r w:rsidRPr="00F039B5">
        <w:rPr>
          <w:rFonts w:asciiTheme="minorHAnsi" w:hAnsiTheme="minorHAnsi" w:cs="Arial"/>
          <w:bCs/>
          <w:color w:val="000000"/>
        </w:rPr>
        <w:t>Aviso de Licitação- Processo nº 089/2020- Objeto: Contratação de em</w:t>
      </w:r>
      <w:r w:rsidR="00F039B5">
        <w:rPr>
          <w:rFonts w:asciiTheme="minorHAnsi" w:hAnsiTheme="minorHAnsi" w:cs="Arial"/>
          <w:bCs/>
          <w:color w:val="000000"/>
        </w:rPr>
        <w:t>presa especializada em constru</w:t>
      </w:r>
      <w:r w:rsidRPr="00F039B5">
        <w:rPr>
          <w:rFonts w:asciiTheme="minorHAnsi" w:hAnsiTheme="minorHAnsi" w:cs="Arial"/>
          <w:bCs/>
          <w:color w:val="000000"/>
        </w:rPr>
        <w:t>ção civil destinada a construção da Praça Dr. José Cantidio- Praça do Mercado na sede deste município, com entrega dos envelopes até as 08:00:00 horas do dia 14/07/2020. Maiores informações pelo telefone (038) 3824-1356 - ou através do e-mail licitação@riopardo.mg.gov.br ou ainda na sede da Prefeitura Municipal de Rio Pardo de Minas - 25/06/2020 Marcus Vinicius de Almeida Ramos - Prefe</w:t>
      </w:r>
      <w:r w:rsidR="00F039B5">
        <w:rPr>
          <w:rFonts w:asciiTheme="minorHAnsi" w:hAnsiTheme="minorHAnsi" w:cs="Arial"/>
          <w:bCs/>
          <w:color w:val="000000"/>
        </w:rPr>
        <w:t>ito Municipal. 5 cm -25 1368217.</w:t>
      </w:r>
    </w:p>
    <w:p w14:paraId="2653D965" w14:textId="77777777" w:rsidR="005F33FD" w:rsidRDefault="005F33FD" w:rsidP="00805418">
      <w:pPr>
        <w:autoSpaceDE w:val="0"/>
        <w:autoSpaceDN w:val="0"/>
        <w:adjustRightInd w:val="0"/>
        <w:jc w:val="both"/>
        <w:rPr>
          <w:rFonts w:asciiTheme="minorHAnsi" w:hAnsiTheme="minorHAnsi" w:cs="Arial"/>
          <w:bCs/>
          <w:color w:val="000000"/>
        </w:rPr>
      </w:pPr>
    </w:p>
    <w:p w14:paraId="6B58C3BC" w14:textId="77777777" w:rsidR="00600F7E" w:rsidRDefault="00600F7E" w:rsidP="00805418">
      <w:pPr>
        <w:autoSpaceDE w:val="0"/>
        <w:autoSpaceDN w:val="0"/>
        <w:adjustRightInd w:val="0"/>
        <w:jc w:val="both"/>
        <w:rPr>
          <w:rFonts w:asciiTheme="minorHAnsi" w:hAnsiTheme="minorHAnsi" w:cs="Arial"/>
          <w:bCs/>
          <w:color w:val="000000"/>
        </w:rPr>
      </w:pPr>
    </w:p>
    <w:p w14:paraId="15C753EB" w14:textId="72408A27" w:rsidR="00794DC6" w:rsidRPr="00362765" w:rsidRDefault="009F5565" w:rsidP="00805418">
      <w:pPr>
        <w:autoSpaceDE w:val="0"/>
        <w:autoSpaceDN w:val="0"/>
        <w:adjustRightInd w:val="0"/>
        <w:jc w:val="both"/>
        <w:rPr>
          <w:rFonts w:asciiTheme="minorHAnsi" w:hAnsiTheme="minorHAnsi" w:cs="Arial"/>
          <w:b/>
          <w:bCs/>
          <w:color w:val="000000"/>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2C1059">
        <w:rPr>
          <w:rFonts w:asciiTheme="minorHAnsi" w:hAnsiTheme="minorHAnsi" w:cs="Arial"/>
          <w:b/>
          <w:bCs/>
          <w:color w:val="000000"/>
        </w:rPr>
        <w:t xml:space="preserve">PREFEITURA MUNICIPAL </w:t>
      </w:r>
      <w:r w:rsidRPr="00C73C92">
        <w:rPr>
          <w:rFonts w:asciiTheme="minorHAnsi" w:hAnsiTheme="minorHAnsi" w:cs="Arial"/>
          <w:b/>
          <w:bCs/>
          <w:color w:val="000000"/>
        </w:rPr>
        <w:t>DE</w:t>
      </w:r>
      <w:r>
        <w:rPr>
          <w:rFonts w:asciiTheme="minorHAnsi" w:hAnsiTheme="minorHAnsi" w:cs="Arial"/>
          <w:b/>
          <w:bCs/>
          <w:color w:val="000000"/>
        </w:rPr>
        <w:t xml:space="preserve"> </w:t>
      </w:r>
      <w:r w:rsidR="00362765" w:rsidRPr="00362765">
        <w:rPr>
          <w:rFonts w:asciiTheme="minorHAnsi" w:hAnsiTheme="minorHAnsi" w:cs="Arial"/>
          <w:b/>
          <w:bCs/>
          <w:color w:val="000000"/>
        </w:rPr>
        <w:t>PASSA TEMPO/MG</w:t>
      </w:r>
      <w:r w:rsidR="00362765">
        <w:rPr>
          <w:rFonts w:asciiTheme="minorHAnsi" w:hAnsiTheme="minorHAnsi" w:cs="Arial"/>
          <w:b/>
          <w:bCs/>
          <w:color w:val="000000"/>
        </w:rPr>
        <w:t xml:space="preserve"> - </w:t>
      </w:r>
      <w:r w:rsidR="00362765" w:rsidRPr="00362765">
        <w:rPr>
          <w:rFonts w:asciiTheme="minorHAnsi" w:hAnsiTheme="minorHAnsi" w:cs="Arial"/>
          <w:b/>
          <w:bCs/>
          <w:color w:val="000000"/>
        </w:rPr>
        <w:t xml:space="preserve">PAL 066/2020, TOMADA DE PREÇO 03/2020, ABERTURA 14/07/2020 ÀS 13:00 HORAS. </w:t>
      </w:r>
    </w:p>
    <w:p w14:paraId="20122751" w14:textId="1AEB2003" w:rsidR="000B61CF" w:rsidRDefault="000B61CF" w:rsidP="00805418">
      <w:pPr>
        <w:autoSpaceDE w:val="0"/>
        <w:autoSpaceDN w:val="0"/>
        <w:adjustRightInd w:val="0"/>
        <w:jc w:val="both"/>
        <w:rPr>
          <w:rFonts w:asciiTheme="minorHAnsi" w:hAnsiTheme="minorHAnsi" w:cs="Arial"/>
          <w:bCs/>
          <w:color w:val="000000"/>
        </w:rPr>
      </w:pPr>
      <w:r w:rsidRPr="009F5565">
        <w:rPr>
          <w:rFonts w:asciiTheme="minorHAnsi" w:hAnsiTheme="minorHAnsi" w:cs="Arial"/>
          <w:bCs/>
          <w:color w:val="000000"/>
        </w:rPr>
        <w:t>Objeto: Contratação de empresa especializada para reforma e revitalização da Pista de Caminhada, localizada na MG-270, conforme projeto básico de engenharia. Maiores informações Setor de Licitações tel. (37) 3335-1103 – e</w:t>
      </w:r>
      <w:r w:rsidR="009F5565">
        <w:rPr>
          <w:rFonts w:asciiTheme="minorHAnsi" w:hAnsiTheme="minorHAnsi" w:cs="Arial"/>
          <w:bCs/>
          <w:color w:val="000000"/>
        </w:rPr>
        <w:t>-</w:t>
      </w:r>
      <w:r w:rsidRPr="009F5565">
        <w:rPr>
          <w:rFonts w:asciiTheme="minorHAnsi" w:hAnsiTheme="minorHAnsi" w:cs="Arial"/>
          <w:bCs/>
          <w:color w:val="000000"/>
        </w:rPr>
        <w:t>mail:</w:t>
      </w:r>
      <w:r w:rsidR="009F5565">
        <w:rPr>
          <w:rFonts w:asciiTheme="minorHAnsi" w:hAnsiTheme="minorHAnsi" w:cs="Arial"/>
          <w:bCs/>
          <w:color w:val="000000"/>
        </w:rPr>
        <w:t xml:space="preserve"> </w:t>
      </w:r>
      <w:hyperlink r:id="rId38" w:history="1">
        <w:r w:rsidR="009F5565" w:rsidRPr="001B4990">
          <w:rPr>
            <w:rStyle w:val="Hyperlink"/>
            <w:rFonts w:asciiTheme="minorHAnsi" w:hAnsiTheme="minorHAnsi" w:cs="Arial"/>
            <w:bCs/>
          </w:rPr>
          <w:t>compraspassatempo@yahoo.com.br</w:t>
        </w:r>
      </w:hyperlink>
      <w:r w:rsidR="009F5565">
        <w:rPr>
          <w:rFonts w:asciiTheme="minorHAnsi" w:hAnsiTheme="minorHAnsi" w:cs="Arial"/>
          <w:bCs/>
          <w:color w:val="000000"/>
        </w:rPr>
        <w:t>.</w:t>
      </w:r>
    </w:p>
    <w:p w14:paraId="7DB92F5B" w14:textId="77777777" w:rsidR="009F5565" w:rsidRPr="009F5565" w:rsidRDefault="009F5565" w:rsidP="00805418">
      <w:pPr>
        <w:autoSpaceDE w:val="0"/>
        <w:autoSpaceDN w:val="0"/>
        <w:adjustRightInd w:val="0"/>
        <w:jc w:val="both"/>
        <w:rPr>
          <w:rFonts w:asciiTheme="minorHAnsi" w:hAnsiTheme="minorHAnsi" w:cs="Arial"/>
          <w:bCs/>
          <w:color w:val="000000"/>
        </w:rPr>
      </w:pPr>
    </w:p>
    <w:p w14:paraId="423ED1E3" w14:textId="77777777" w:rsidR="000B61CF" w:rsidRPr="009F5565" w:rsidRDefault="000B61CF" w:rsidP="00805418">
      <w:pPr>
        <w:autoSpaceDE w:val="0"/>
        <w:autoSpaceDN w:val="0"/>
        <w:adjustRightInd w:val="0"/>
        <w:jc w:val="both"/>
        <w:rPr>
          <w:rFonts w:asciiTheme="minorHAnsi" w:hAnsiTheme="minorHAnsi" w:cs="Arial"/>
          <w:bCs/>
          <w:color w:val="000000"/>
        </w:rPr>
      </w:pPr>
    </w:p>
    <w:p w14:paraId="559CAEA7" w14:textId="64ACFDC6" w:rsidR="00362765" w:rsidRDefault="009F5565" w:rsidP="00805418">
      <w:pPr>
        <w:autoSpaceDE w:val="0"/>
        <w:autoSpaceDN w:val="0"/>
        <w:adjustRightInd w:val="0"/>
        <w:jc w:val="both"/>
        <w:rPr>
          <w:rFonts w:asciiTheme="minorHAnsi" w:hAnsiTheme="minorHAnsi" w:cs="Arial"/>
          <w:bCs/>
          <w:color w:val="000000"/>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2C1059">
        <w:rPr>
          <w:rFonts w:asciiTheme="minorHAnsi" w:hAnsiTheme="minorHAnsi" w:cs="Arial"/>
          <w:b/>
          <w:bCs/>
          <w:color w:val="000000"/>
        </w:rPr>
        <w:t xml:space="preserve">PREFEITURA MUNICIPAL </w:t>
      </w:r>
      <w:r w:rsidRPr="00C73C92">
        <w:rPr>
          <w:rFonts w:asciiTheme="minorHAnsi" w:hAnsiTheme="minorHAnsi" w:cs="Arial"/>
          <w:b/>
          <w:bCs/>
          <w:color w:val="000000"/>
        </w:rPr>
        <w:t>DE</w:t>
      </w:r>
      <w:r>
        <w:rPr>
          <w:rFonts w:asciiTheme="minorHAnsi" w:hAnsiTheme="minorHAnsi" w:cs="Arial"/>
          <w:b/>
          <w:bCs/>
          <w:color w:val="000000"/>
        </w:rPr>
        <w:t xml:space="preserve"> </w:t>
      </w:r>
      <w:r w:rsidR="00362765" w:rsidRPr="00362765">
        <w:rPr>
          <w:rFonts w:asciiTheme="minorHAnsi" w:hAnsiTheme="minorHAnsi" w:cs="Arial"/>
          <w:b/>
          <w:bCs/>
          <w:color w:val="000000"/>
        </w:rPr>
        <w:t>PERIQUITO / MG, EXTRATO DE EDITAL TOMADA DE PREÇO N. 02/2020</w:t>
      </w:r>
    </w:p>
    <w:p w14:paraId="7F06CC6D" w14:textId="793A755F" w:rsidR="000B61CF" w:rsidRDefault="00362765" w:rsidP="00805418">
      <w:pPr>
        <w:autoSpaceDE w:val="0"/>
        <w:autoSpaceDN w:val="0"/>
        <w:adjustRightInd w:val="0"/>
        <w:jc w:val="both"/>
        <w:rPr>
          <w:rFonts w:asciiTheme="minorHAnsi" w:hAnsiTheme="minorHAnsi" w:cs="Arial"/>
          <w:bCs/>
          <w:color w:val="000000"/>
        </w:rPr>
      </w:pPr>
      <w:r>
        <w:rPr>
          <w:rFonts w:asciiTheme="minorHAnsi" w:hAnsiTheme="minorHAnsi" w:cs="Arial"/>
          <w:bCs/>
          <w:color w:val="000000"/>
        </w:rPr>
        <w:t>E</w:t>
      </w:r>
      <w:r w:rsidR="000B61CF" w:rsidRPr="009F5565">
        <w:rPr>
          <w:rFonts w:asciiTheme="minorHAnsi" w:hAnsiTheme="minorHAnsi" w:cs="Arial"/>
          <w:bCs/>
          <w:color w:val="000000"/>
        </w:rPr>
        <w:t xml:space="preserve">xecução de obras e serviço de drenagem pluvial e pavimentação asfáltica em diversas ruas do município de Periquito/MG, conforme Contrato de Repasse N.º 1042434-58, Programa: Planejamento Urbano/ Ministério das Cidades, e demais anexos do presente edital de Tomada de Preço N.º 02/2020. Abertura: 14/07/2020, as 09:00 Horas. O edital encontra-se a disposição no Site </w:t>
      </w:r>
      <w:r w:rsidR="009F5565">
        <w:rPr>
          <w:rFonts w:asciiTheme="minorHAnsi" w:hAnsiTheme="minorHAnsi" w:cs="Arial"/>
          <w:bCs/>
          <w:color w:val="000000"/>
        </w:rPr>
        <w:t>e na Sede da Prefeitura Munici</w:t>
      </w:r>
      <w:r w:rsidR="000B61CF" w:rsidRPr="009F5565">
        <w:rPr>
          <w:rFonts w:asciiTheme="minorHAnsi" w:hAnsiTheme="minorHAnsi" w:cs="Arial"/>
          <w:bCs/>
          <w:color w:val="000000"/>
        </w:rPr>
        <w:t xml:space="preserve">pal. </w:t>
      </w:r>
    </w:p>
    <w:p w14:paraId="737B1741" w14:textId="77777777" w:rsidR="000B61CF" w:rsidRDefault="000B61CF" w:rsidP="00805418">
      <w:pPr>
        <w:autoSpaceDE w:val="0"/>
        <w:autoSpaceDN w:val="0"/>
        <w:adjustRightInd w:val="0"/>
        <w:jc w:val="both"/>
        <w:rPr>
          <w:rFonts w:asciiTheme="minorHAnsi" w:hAnsiTheme="minorHAnsi" w:cs="Arial"/>
          <w:bCs/>
          <w:color w:val="000000"/>
        </w:rPr>
      </w:pPr>
    </w:p>
    <w:p w14:paraId="543807BB" w14:textId="77777777" w:rsidR="000B61CF" w:rsidRDefault="000B61CF" w:rsidP="00805418">
      <w:pPr>
        <w:autoSpaceDE w:val="0"/>
        <w:autoSpaceDN w:val="0"/>
        <w:adjustRightInd w:val="0"/>
        <w:jc w:val="both"/>
        <w:rPr>
          <w:rFonts w:asciiTheme="minorHAnsi" w:hAnsiTheme="minorHAnsi" w:cs="Arial"/>
          <w:bCs/>
          <w:color w:val="000000"/>
        </w:rPr>
      </w:pPr>
    </w:p>
    <w:p w14:paraId="2A0CD2D6" w14:textId="10CFF273" w:rsidR="00794DC6" w:rsidRPr="00362765" w:rsidRDefault="009F5565" w:rsidP="00805418">
      <w:pPr>
        <w:autoSpaceDE w:val="0"/>
        <w:autoSpaceDN w:val="0"/>
        <w:adjustRightInd w:val="0"/>
        <w:jc w:val="both"/>
        <w:rPr>
          <w:rFonts w:asciiTheme="minorHAnsi" w:hAnsiTheme="minorHAnsi" w:cs="Arial"/>
          <w:b/>
          <w:bCs/>
          <w:color w:val="000000"/>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2C1059">
        <w:rPr>
          <w:rFonts w:asciiTheme="minorHAnsi" w:hAnsiTheme="minorHAnsi" w:cs="Arial"/>
          <w:b/>
          <w:bCs/>
          <w:color w:val="000000"/>
        </w:rPr>
        <w:t xml:space="preserve">PREFEITURA MUNICIPAL </w:t>
      </w:r>
      <w:r w:rsidRPr="00C73C92">
        <w:rPr>
          <w:rFonts w:asciiTheme="minorHAnsi" w:hAnsiTheme="minorHAnsi" w:cs="Arial"/>
          <w:b/>
          <w:bCs/>
          <w:color w:val="000000"/>
        </w:rPr>
        <w:t>DE</w:t>
      </w:r>
      <w:r>
        <w:rPr>
          <w:rFonts w:asciiTheme="minorHAnsi" w:hAnsiTheme="minorHAnsi" w:cs="Arial"/>
          <w:b/>
          <w:bCs/>
          <w:color w:val="000000"/>
        </w:rPr>
        <w:t xml:space="preserve"> </w:t>
      </w:r>
      <w:r w:rsidR="00362765" w:rsidRPr="00362765">
        <w:rPr>
          <w:rFonts w:asciiTheme="minorHAnsi" w:hAnsiTheme="minorHAnsi" w:cs="Arial"/>
          <w:b/>
          <w:bCs/>
          <w:color w:val="000000"/>
        </w:rPr>
        <w:t xml:space="preserve">PIRAPORA – </w:t>
      </w:r>
      <w:r w:rsidR="00362765">
        <w:rPr>
          <w:rFonts w:asciiTheme="minorHAnsi" w:hAnsiTheme="minorHAnsi" w:cs="Arial"/>
          <w:b/>
          <w:bCs/>
          <w:color w:val="000000"/>
        </w:rPr>
        <w:t xml:space="preserve">MG </w:t>
      </w:r>
      <w:r w:rsidR="00D17463">
        <w:rPr>
          <w:rFonts w:asciiTheme="minorHAnsi" w:hAnsiTheme="minorHAnsi" w:cs="Arial"/>
          <w:b/>
          <w:bCs/>
          <w:color w:val="000000"/>
        </w:rPr>
        <w:t>–</w:t>
      </w:r>
      <w:r w:rsidR="00362765" w:rsidRPr="00362765">
        <w:rPr>
          <w:rFonts w:asciiTheme="minorHAnsi" w:hAnsiTheme="minorHAnsi" w:cs="Arial"/>
          <w:b/>
          <w:bCs/>
          <w:color w:val="000000"/>
        </w:rPr>
        <w:t>CONC</w:t>
      </w:r>
      <w:r w:rsidR="00D17463">
        <w:rPr>
          <w:rFonts w:asciiTheme="minorHAnsi" w:hAnsiTheme="minorHAnsi" w:cs="Arial"/>
          <w:b/>
          <w:bCs/>
          <w:color w:val="000000"/>
        </w:rPr>
        <w:t>. PÚBLICA Nº 001/2020 – PROC.</w:t>
      </w:r>
      <w:r w:rsidR="00362765" w:rsidRPr="00362765">
        <w:rPr>
          <w:rFonts w:asciiTheme="minorHAnsi" w:hAnsiTheme="minorHAnsi" w:cs="Arial"/>
          <w:b/>
          <w:bCs/>
          <w:color w:val="000000"/>
        </w:rPr>
        <w:t xml:space="preserve"> LICIT</w:t>
      </w:r>
      <w:r w:rsidR="00D17463">
        <w:rPr>
          <w:rFonts w:asciiTheme="minorHAnsi" w:hAnsiTheme="minorHAnsi" w:cs="Arial"/>
          <w:b/>
          <w:bCs/>
          <w:color w:val="000000"/>
        </w:rPr>
        <w:t>.</w:t>
      </w:r>
      <w:r w:rsidR="00362765" w:rsidRPr="00362765">
        <w:rPr>
          <w:rFonts w:asciiTheme="minorHAnsi" w:hAnsiTheme="minorHAnsi" w:cs="Arial"/>
          <w:b/>
          <w:bCs/>
          <w:color w:val="000000"/>
        </w:rPr>
        <w:t xml:space="preserve"> Nº 037/2020. </w:t>
      </w:r>
    </w:p>
    <w:p w14:paraId="4759E65A" w14:textId="49012579" w:rsidR="00600F7E" w:rsidRDefault="00600F7E" w:rsidP="00805418">
      <w:pPr>
        <w:autoSpaceDE w:val="0"/>
        <w:autoSpaceDN w:val="0"/>
        <w:adjustRightInd w:val="0"/>
        <w:jc w:val="both"/>
        <w:rPr>
          <w:rFonts w:asciiTheme="minorHAnsi" w:hAnsiTheme="minorHAnsi" w:cs="Arial"/>
          <w:bCs/>
          <w:color w:val="000000"/>
        </w:rPr>
      </w:pPr>
      <w:r w:rsidRPr="009F5565">
        <w:rPr>
          <w:rFonts w:asciiTheme="minorHAnsi" w:hAnsiTheme="minorHAnsi" w:cs="Arial"/>
          <w:bCs/>
          <w:color w:val="000000"/>
        </w:rPr>
        <w:t xml:space="preserve">A Prefeitura Municipal de Pirapora/MG torna Público a Concorrência Pública nº 001/2020, objetivando a contratação de empresa especializada para prestação de serviços de pavimentação asfáltica em trechos de diversas ruas do município de Pirapora/ MG. A entrega e abertura dos envelopes será no dia 27/07/2020 às 09:00h.O presente edital poderá ser obtido no seguinte endereço eletrônico: www.pirapora.mg.gov.br e </w:t>
      </w:r>
      <w:r w:rsidRPr="009F5565">
        <w:rPr>
          <w:rFonts w:asciiTheme="minorHAnsi" w:hAnsiTheme="minorHAnsi" w:cs="Arial"/>
          <w:bCs/>
          <w:color w:val="000000"/>
        </w:rPr>
        <w:lastRenderedPageBreak/>
        <w:t xml:space="preserve">demais esclarecimentos na Rua Antônio Nascimento, 274 - Centro, nos dias úteis de segunda a sexta-feira das 12:00h às 18:00h ou pelo telefone (38) 3740- 6121. </w:t>
      </w:r>
    </w:p>
    <w:p w14:paraId="1CF93BE3" w14:textId="77777777" w:rsidR="009F5565" w:rsidRPr="00F039B5" w:rsidRDefault="009F5565" w:rsidP="00805418">
      <w:pPr>
        <w:autoSpaceDE w:val="0"/>
        <w:autoSpaceDN w:val="0"/>
        <w:adjustRightInd w:val="0"/>
        <w:jc w:val="both"/>
        <w:rPr>
          <w:rFonts w:asciiTheme="minorHAnsi" w:hAnsiTheme="minorHAnsi" w:cs="Arial"/>
          <w:bCs/>
          <w:color w:val="000000"/>
        </w:rPr>
      </w:pPr>
    </w:p>
    <w:p w14:paraId="79C7C7A3" w14:textId="77777777" w:rsidR="005F33FD" w:rsidRPr="00F039B5" w:rsidRDefault="005F33FD" w:rsidP="00805418">
      <w:pPr>
        <w:autoSpaceDE w:val="0"/>
        <w:autoSpaceDN w:val="0"/>
        <w:adjustRightInd w:val="0"/>
        <w:jc w:val="both"/>
        <w:rPr>
          <w:rFonts w:asciiTheme="minorHAnsi" w:hAnsiTheme="minorHAnsi" w:cs="Arial"/>
          <w:bCs/>
          <w:color w:val="000000"/>
        </w:rPr>
      </w:pPr>
    </w:p>
    <w:p w14:paraId="4C07629B" w14:textId="4C54F4CF" w:rsidR="00794DC6" w:rsidRDefault="009F5565" w:rsidP="00805418">
      <w:pPr>
        <w:autoSpaceDE w:val="0"/>
        <w:autoSpaceDN w:val="0"/>
        <w:adjustRightInd w:val="0"/>
        <w:jc w:val="both"/>
        <w:rPr>
          <w:rFonts w:asciiTheme="minorHAnsi" w:hAnsiTheme="minorHAnsi" w:cs="Arial"/>
          <w:bCs/>
          <w:color w:val="000000"/>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2C1059">
        <w:rPr>
          <w:rFonts w:asciiTheme="minorHAnsi" w:hAnsiTheme="minorHAnsi" w:cs="Arial"/>
          <w:b/>
          <w:bCs/>
          <w:color w:val="000000"/>
        </w:rPr>
        <w:t xml:space="preserve">PREFEITURA MUNICIPAL </w:t>
      </w:r>
      <w:r w:rsidRPr="00C73C92">
        <w:rPr>
          <w:rFonts w:asciiTheme="minorHAnsi" w:hAnsiTheme="minorHAnsi" w:cs="Arial"/>
          <w:b/>
          <w:bCs/>
          <w:color w:val="000000"/>
        </w:rPr>
        <w:t>DE</w:t>
      </w:r>
      <w:r>
        <w:rPr>
          <w:rFonts w:asciiTheme="minorHAnsi" w:hAnsiTheme="minorHAnsi" w:cs="Arial"/>
          <w:b/>
          <w:bCs/>
          <w:color w:val="000000"/>
        </w:rPr>
        <w:t xml:space="preserve"> </w:t>
      </w:r>
      <w:r w:rsidR="00362765" w:rsidRPr="00362765">
        <w:rPr>
          <w:rFonts w:asciiTheme="minorHAnsi" w:hAnsiTheme="minorHAnsi" w:cs="Arial"/>
          <w:b/>
          <w:bCs/>
          <w:color w:val="000000"/>
        </w:rPr>
        <w:t xml:space="preserve">SANTA CRUZ DE SALINAS/MG </w:t>
      </w:r>
      <w:r w:rsidR="00362765">
        <w:rPr>
          <w:rFonts w:asciiTheme="minorHAnsi" w:hAnsiTheme="minorHAnsi" w:cs="Arial"/>
          <w:b/>
          <w:bCs/>
          <w:color w:val="000000"/>
        </w:rPr>
        <w:t xml:space="preserve">- </w:t>
      </w:r>
      <w:r w:rsidR="00362765" w:rsidRPr="00362765">
        <w:rPr>
          <w:rFonts w:asciiTheme="minorHAnsi" w:hAnsiTheme="minorHAnsi" w:cs="Arial"/>
          <w:b/>
          <w:bCs/>
          <w:color w:val="000000"/>
        </w:rPr>
        <w:t>TOMADA DE PREÇO Nº 004/2020</w:t>
      </w:r>
      <w:r w:rsidR="00362765" w:rsidRPr="00F039B5">
        <w:rPr>
          <w:rFonts w:asciiTheme="minorHAnsi" w:hAnsiTheme="minorHAnsi" w:cs="Arial"/>
          <w:bCs/>
          <w:color w:val="000000"/>
        </w:rPr>
        <w:t xml:space="preserve"> </w:t>
      </w:r>
    </w:p>
    <w:p w14:paraId="01B388D2" w14:textId="5C68F273" w:rsidR="005F33FD" w:rsidRDefault="005F33FD" w:rsidP="00805418">
      <w:pPr>
        <w:autoSpaceDE w:val="0"/>
        <w:autoSpaceDN w:val="0"/>
        <w:adjustRightInd w:val="0"/>
        <w:jc w:val="both"/>
        <w:rPr>
          <w:rFonts w:asciiTheme="minorHAnsi" w:hAnsiTheme="minorHAnsi" w:cs="Arial"/>
          <w:bCs/>
          <w:color w:val="000000"/>
        </w:rPr>
      </w:pPr>
      <w:r w:rsidRPr="00F039B5">
        <w:rPr>
          <w:rFonts w:asciiTheme="minorHAnsi" w:hAnsiTheme="minorHAnsi" w:cs="Arial"/>
          <w:bCs/>
          <w:color w:val="000000"/>
        </w:rPr>
        <w:t>A Prefeitura Municipal de Salinas/MG, torna público aos interessados a realização de licitação na modalidade Tomada de Preço nº 004/2020, tipo menor preço por global, objetivando a contratação de empresa para execução de obra de pavimentação rural conforme contrato de repasse Nº 894070/2019/MDR/CAIXA. Entrega dos envelopes será realizado às 09:00 horas do dia 13 de julho de 2020. Informações bem como edital, através do telefone nº 033 3753-9000 ou pelo e-ma</w:t>
      </w:r>
      <w:r w:rsidR="00F039B5">
        <w:rPr>
          <w:rFonts w:asciiTheme="minorHAnsi" w:hAnsiTheme="minorHAnsi" w:cs="Arial"/>
          <w:bCs/>
          <w:color w:val="000000"/>
        </w:rPr>
        <w:t xml:space="preserve">il: </w:t>
      </w:r>
      <w:hyperlink r:id="rId39" w:history="1">
        <w:r w:rsidR="00362765" w:rsidRPr="001B4990">
          <w:rPr>
            <w:rStyle w:val="Hyperlink"/>
            <w:rFonts w:asciiTheme="minorHAnsi" w:hAnsiTheme="minorHAnsi" w:cs="Arial"/>
            <w:bCs/>
          </w:rPr>
          <w:t>licitasantacruz@hotmail.com</w:t>
        </w:r>
      </w:hyperlink>
      <w:r w:rsidR="00F039B5">
        <w:rPr>
          <w:rFonts w:asciiTheme="minorHAnsi" w:hAnsiTheme="minorHAnsi" w:cs="Arial"/>
          <w:bCs/>
          <w:color w:val="000000"/>
        </w:rPr>
        <w:t>.</w:t>
      </w:r>
      <w:r w:rsidR="00362765">
        <w:rPr>
          <w:rFonts w:asciiTheme="minorHAnsi" w:hAnsiTheme="minorHAnsi" w:cs="Arial"/>
          <w:bCs/>
          <w:color w:val="000000"/>
        </w:rPr>
        <w:t xml:space="preserve"> </w:t>
      </w:r>
    </w:p>
    <w:p w14:paraId="6C5B9AB1" w14:textId="77777777" w:rsidR="005F33FD" w:rsidRDefault="005F33FD" w:rsidP="00805418">
      <w:pPr>
        <w:autoSpaceDE w:val="0"/>
        <w:autoSpaceDN w:val="0"/>
        <w:adjustRightInd w:val="0"/>
        <w:jc w:val="both"/>
        <w:rPr>
          <w:rFonts w:asciiTheme="minorHAnsi" w:hAnsiTheme="minorHAnsi" w:cs="Arial"/>
          <w:bCs/>
          <w:color w:val="000000"/>
        </w:rPr>
      </w:pPr>
    </w:p>
    <w:p w14:paraId="03C74E82" w14:textId="2204BC89" w:rsidR="00F83E02" w:rsidRDefault="00805418" w:rsidP="00805418">
      <w:pPr>
        <w:autoSpaceDE w:val="0"/>
        <w:autoSpaceDN w:val="0"/>
        <w:adjustRightInd w:val="0"/>
        <w:jc w:val="both"/>
        <w:rPr>
          <w:rFonts w:asciiTheme="minorHAnsi" w:hAnsiTheme="minorHAnsi" w:cs="Arial"/>
          <w:bCs/>
          <w:color w:val="000000"/>
        </w:rPr>
      </w:pPr>
      <w:r>
        <w:rPr>
          <w:rFonts w:asciiTheme="minorHAnsi" w:hAnsiTheme="minorHAnsi" w:cs="Arial"/>
          <w:bCs/>
          <w:color w:val="000000"/>
        </w:rPr>
        <w:t xml:space="preserve"> </w:t>
      </w:r>
    </w:p>
    <w:p w14:paraId="38BADFFD" w14:textId="44EE72C8" w:rsidR="00805418" w:rsidRPr="00805418" w:rsidRDefault="009F5565" w:rsidP="00805418">
      <w:pPr>
        <w:autoSpaceDE w:val="0"/>
        <w:autoSpaceDN w:val="0"/>
        <w:adjustRightInd w:val="0"/>
        <w:jc w:val="both"/>
        <w:rPr>
          <w:rFonts w:asciiTheme="minorHAnsi" w:hAnsiTheme="minorHAnsi" w:cs="Arial"/>
          <w:bCs/>
          <w:color w:val="000000"/>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9F5565">
        <w:rPr>
          <w:rFonts w:asciiTheme="minorHAnsi" w:hAnsiTheme="minorHAnsi" w:cs="Arial"/>
          <w:b/>
          <w:bCs/>
          <w:color w:val="000000"/>
        </w:rPr>
        <w:t>SECRETARIA DE INFRAESTRUTURA - PREGÃO ELETRÔNICO Nº 009/2020 - SEINFRA/SIT - BB Nº 821653</w:t>
      </w:r>
    </w:p>
    <w:p w14:paraId="665057C9" w14:textId="0F9E9FC7" w:rsidR="00805418" w:rsidRPr="00805418" w:rsidRDefault="00805418" w:rsidP="00805418">
      <w:pPr>
        <w:autoSpaceDE w:val="0"/>
        <w:autoSpaceDN w:val="0"/>
        <w:adjustRightInd w:val="0"/>
        <w:jc w:val="both"/>
        <w:rPr>
          <w:rFonts w:asciiTheme="minorHAnsi" w:hAnsiTheme="minorHAnsi" w:cs="Arial"/>
          <w:bCs/>
          <w:color w:val="000000"/>
        </w:rPr>
      </w:pPr>
      <w:r w:rsidRPr="00805418">
        <w:rPr>
          <w:rFonts w:asciiTheme="minorHAnsi" w:hAnsiTheme="minorHAnsi" w:cs="Arial"/>
          <w:bCs/>
          <w:color w:val="000000"/>
        </w:rPr>
        <w:t xml:space="preserve">Abertura: 10/07/2020, às 10:00 h. Objeto: Conservação e limpeza por posto de serviço para o prédio da Superintendência de Infraestrutura e Transportes - SIT. Família: 03.16. Local da sessão: </w:t>
      </w:r>
      <w:hyperlink r:id="rId40" w:history="1">
        <w:r w:rsidR="00794DC6" w:rsidRPr="001B4990">
          <w:rPr>
            <w:rStyle w:val="Hyperlink"/>
            <w:rFonts w:asciiTheme="minorHAnsi" w:hAnsiTheme="minorHAnsi" w:cs="Arial"/>
            <w:bCs/>
          </w:rPr>
          <w:t>www.licitacoes-.com.br</w:t>
        </w:r>
      </w:hyperlink>
      <w:r w:rsidR="00794DC6">
        <w:rPr>
          <w:rFonts w:asciiTheme="minorHAnsi" w:hAnsiTheme="minorHAnsi" w:cs="Arial"/>
          <w:bCs/>
          <w:color w:val="000000"/>
        </w:rPr>
        <w:t xml:space="preserve">. </w:t>
      </w:r>
      <w:r w:rsidRPr="00805418">
        <w:rPr>
          <w:rFonts w:asciiTheme="minorHAnsi" w:hAnsiTheme="minorHAnsi" w:cs="Arial"/>
          <w:bCs/>
          <w:color w:val="000000"/>
        </w:rPr>
        <w:t xml:space="preserve">O Edital e seus anexos poderão ser obtidos através dos </w:t>
      </w:r>
      <w:r w:rsidR="00794DC6">
        <w:rPr>
          <w:rFonts w:asciiTheme="minorHAnsi" w:hAnsiTheme="minorHAnsi" w:cs="Arial"/>
          <w:bCs/>
          <w:color w:val="000000"/>
        </w:rPr>
        <w:t xml:space="preserve">sites </w:t>
      </w:r>
      <w:hyperlink r:id="rId41" w:history="1">
        <w:r w:rsidR="00794DC6" w:rsidRPr="001B4990">
          <w:rPr>
            <w:rStyle w:val="Hyperlink"/>
            <w:rFonts w:asciiTheme="minorHAnsi" w:hAnsiTheme="minorHAnsi" w:cs="Arial"/>
            <w:bCs/>
          </w:rPr>
          <w:t>www.comprasnet.ba.gov.br</w:t>
        </w:r>
      </w:hyperlink>
      <w:r w:rsidR="00794DC6">
        <w:rPr>
          <w:rFonts w:asciiTheme="minorHAnsi" w:hAnsiTheme="minorHAnsi" w:cs="Arial"/>
          <w:bCs/>
          <w:color w:val="000000"/>
        </w:rPr>
        <w:t xml:space="preserve">, </w:t>
      </w:r>
      <w:r w:rsidRPr="00805418">
        <w:rPr>
          <w:rFonts w:asciiTheme="minorHAnsi" w:hAnsiTheme="minorHAnsi" w:cs="Arial"/>
          <w:bCs/>
          <w:color w:val="000000"/>
        </w:rPr>
        <w:t xml:space="preserve">www.licitacoes-e.com.br </w:t>
      </w:r>
      <w:r w:rsidR="00794DC6">
        <w:rPr>
          <w:rFonts w:asciiTheme="minorHAnsi" w:hAnsiTheme="minorHAnsi" w:cs="Arial"/>
          <w:bCs/>
          <w:color w:val="000000"/>
        </w:rPr>
        <w:t xml:space="preserve">e </w:t>
      </w:r>
      <w:hyperlink r:id="rId42" w:history="1">
        <w:r w:rsidR="00794DC6" w:rsidRPr="001B4990">
          <w:rPr>
            <w:rStyle w:val="Hyperlink"/>
            <w:rFonts w:asciiTheme="minorHAnsi" w:hAnsiTheme="minorHAnsi" w:cs="Arial"/>
            <w:bCs/>
          </w:rPr>
          <w:t>www.infraestrutura.ba.gov.br</w:t>
        </w:r>
      </w:hyperlink>
      <w:r w:rsidR="00794DC6">
        <w:rPr>
          <w:rFonts w:asciiTheme="minorHAnsi" w:hAnsiTheme="minorHAnsi" w:cs="Arial"/>
          <w:bCs/>
          <w:color w:val="000000"/>
        </w:rPr>
        <w:t xml:space="preserve">. </w:t>
      </w:r>
      <w:r w:rsidRPr="00805418">
        <w:rPr>
          <w:rFonts w:asciiTheme="minorHAnsi" w:hAnsiTheme="minorHAnsi" w:cs="Arial"/>
          <w:bCs/>
          <w:color w:val="000000"/>
        </w:rPr>
        <w:t>Os interessados poderão entrar em contato através do</w:t>
      </w:r>
      <w:r w:rsidR="009F5565">
        <w:rPr>
          <w:rFonts w:asciiTheme="minorHAnsi" w:hAnsiTheme="minorHAnsi" w:cs="Arial"/>
          <w:bCs/>
          <w:color w:val="000000"/>
        </w:rPr>
        <w:t xml:space="preserve"> e-mail: </w:t>
      </w:r>
      <w:hyperlink r:id="rId43" w:history="1">
        <w:r w:rsidR="009F5565" w:rsidRPr="001B4990">
          <w:rPr>
            <w:rStyle w:val="Hyperlink"/>
            <w:rFonts w:asciiTheme="minorHAnsi" w:hAnsiTheme="minorHAnsi" w:cs="Arial"/>
            <w:bCs/>
          </w:rPr>
          <w:t>copel@infra.ba.gov.br</w:t>
        </w:r>
      </w:hyperlink>
      <w:r w:rsidR="009F5565">
        <w:rPr>
          <w:rFonts w:asciiTheme="minorHAnsi" w:hAnsiTheme="minorHAnsi" w:cs="Arial"/>
          <w:bCs/>
          <w:color w:val="000000"/>
        </w:rPr>
        <w:t xml:space="preserve">, </w:t>
      </w:r>
      <w:r w:rsidRPr="00805418">
        <w:rPr>
          <w:rFonts w:asciiTheme="minorHAnsi" w:hAnsiTheme="minorHAnsi" w:cs="Arial"/>
          <w:bCs/>
          <w:color w:val="000000"/>
        </w:rPr>
        <w:t xml:space="preserve">telefone (71) 3115-8530 ou presencialmente, de segunda a sexta-feira, das 08:30h às 17:30h na Comissão Permanente de Licitação - CPL - SEINFRA, 4ª Avenida nº 445 - CAB - Prédio Anexo - 1º andar - Ala B. </w:t>
      </w:r>
    </w:p>
    <w:p w14:paraId="33449D27" w14:textId="77777777" w:rsidR="00805418" w:rsidRPr="00805418" w:rsidRDefault="00805418" w:rsidP="00805418">
      <w:pPr>
        <w:autoSpaceDE w:val="0"/>
        <w:autoSpaceDN w:val="0"/>
        <w:adjustRightInd w:val="0"/>
        <w:jc w:val="both"/>
        <w:rPr>
          <w:rFonts w:asciiTheme="minorHAnsi" w:hAnsiTheme="minorHAnsi" w:cs="Arial"/>
          <w:bCs/>
          <w:color w:val="000000"/>
        </w:rPr>
      </w:pPr>
    </w:p>
    <w:p w14:paraId="5236DB10" w14:textId="77777777" w:rsidR="00805418" w:rsidRPr="00805418" w:rsidRDefault="00805418" w:rsidP="00805418">
      <w:pPr>
        <w:autoSpaceDE w:val="0"/>
        <w:autoSpaceDN w:val="0"/>
        <w:adjustRightInd w:val="0"/>
        <w:jc w:val="both"/>
        <w:rPr>
          <w:rFonts w:asciiTheme="minorHAnsi" w:hAnsiTheme="minorHAnsi" w:cs="Arial"/>
          <w:bCs/>
          <w:color w:val="000000"/>
        </w:rPr>
      </w:pPr>
    </w:p>
    <w:p w14:paraId="3DC8F4EB" w14:textId="2277D689" w:rsidR="00805418" w:rsidRPr="009F5565" w:rsidRDefault="009F5565" w:rsidP="00805418">
      <w:pPr>
        <w:autoSpaceDE w:val="0"/>
        <w:autoSpaceDN w:val="0"/>
        <w:adjustRightInd w:val="0"/>
        <w:jc w:val="both"/>
        <w:rPr>
          <w:rFonts w:asciiTheme="minorHAnsi" w:hAnsiTheme="minorHAnsi" w:cs="Arial"/>
          <w:b/>
          <w:bCs/>
          <w:color w:val="000000"/>
        </w:rPr>
      </w:pPr>
      <w:r w:rsidRPr="009F5565">
        <w:rPr>
          <w:rFonts w:asciiTheme="minorHAnsi" w:hAnsiTheme="minorHAnsi" w:cs="Arial"/>
          <w:b/>
          <w:bCs/>
          <w:color w:val="000000"/>
        </w:rPr>
        <w:t>SECRETARIA DE INFRAESTRUTURA - AVISO DE LICITAÇÃO - CONVITE Nº 002/2020.</w:t>
      </w:r>
    </w:p>
    <w:p w14:paraId="0850320D" w14:textId="4AAEAC17" w:rsidR="00805418" w:rsidRPr="00805418" w:rsidRDefault="00805418" w:rsidP="00805418">
      <w:pPr>
        <w:autoSpaceDE w:val="0"/>
        <w:autoSpaceDN w:val="0"/>
        <w:adjustRightInd w:val="0"/>
        <w:jc w:val="both"/>
        <w:rPr>
          <w:rFonts w:asciiTheme="minorHAnsi" w:hAnsiTheme="minorHAnsi" w:cs="Arial"/>
          <w:bCs/>
          <w:color w:val="000000"/>
        </w:rPr>
      </w:pPr>
      <w:r w:rsidRPr="00805418">
        <w:rPr>
          <w:rFonts w:asciiTheme="minorHAnsi" w:hAnsiTheme="minorHAnsi" w:cs="Arial"/>
          <w:bCs/>
          <w:color w:val="000000"/>
        </w:rPr>
        <w:t>Tipo: Menor Preço - Recebimento da Proposta: Até às</w:t>
      </w:r>
      <w:r w:rsidR="00F039B5">
        <w:rPr>
          <w:rFonts w:asciiTheme="minorHAnsi" w:hAnsiTheme="minorHAnsi" w:cs="Arial"/>
          <w:bCs/>
          <w:color w:val="000000"/>
        </w:rPr>
        <w:t xml:space="preserve"> 9h:30min do dia: 07/07/2020. </w:t>
      </w:r>
      <w:r w:rsidRPr="00805418">
        <w:rPr>
          <w:rFonts w:asciiTheme="minorHAnsi" w:hAnsiTheme="minorHAnsi" w:cs="Arial"/>
          <w:bCs/>
          <w:color w:val="000000"/>
        </w:rPr>
        <w:t>Abertura: 07/07/2020 às 10h - Objeto: Pavimentação no acesso à Vila Militar do Dendezeiros, no município de Salvador, extensão: 400,00 m. Família: 07.19. Local: Comissão Permanente de Licitação - CPL - SEINFRA, Av. Luiz Viana Filho, nº 445 - 4ª Avenida - Centro Administrativo da Bahia - Prédio Anexo - 1º andar - Ala B, Salvador/Ba. O Certame será realizado mediante Videoconferência, com acesso através do endereço eletrônico: (</w:t>
      </w:r>
      <w:hyperlink r:id="rId44" w:history="1">
        <w:r w:rsidR="009F5565" w:rsidRPr="001B4990">
          <w:rPr>
            <w:rStyle w:val="Hyperlink"/>
            <w:rFonts w:asciiTheme="minorHAnsi" w:hAnsiTheme="minorHAnsi" w:cs="Arial"/>
            <w:bCs/>
          </w:rPr>
          <w:t>http://www.infraestrutura.ba.gov.br/licitacoes</w:t>
        </w:r>
      </w:hyperlink>
      <w:r w:rsidRPr="00805418">
        <w:rPr>
          <w:rFonts w:asciiTheme="minorHAnsi" w:hAnsiTheme="minorHAnsi" w:cs="Arial"/>
          <w:bCs/>
          <w:color w:val="000000"/>
        </w:rPr>
        <w:t>),</w:t>
      </w:r>
      <w:r w:rsidR="009F5565">
        <w:rPr>
          <w:rFonts w:asciiTheme="minorHAnsi" w:hAnsiTheme="minorHAnsi" w:cs="Arial"/>
          <w:bCs/>
          <w:color w:val="000000"/>
        </w:rPr>
        <w:t xml:space="preserve"> </w:t>
      </w:r>
      <w:r w:rsidRPr="00805418">
        <w:rPr>
          <w:rFonts w:asciiTheme="minorHAnsi" w:hAnsiTheme="minorHAnsi" w:cs="Arial"/>
          <w:bCs/>
          <w:color w:val="000000"/>
        </w:rPr>
        <w:t xml:space="preserve">em conformidade com a Instrução Normativa SAEB nº 016/2020, ante a situação de emergência, acarretada pela Pandemia do Novo Coronavírus - COVID-19. Os interessados poderão obter informações no endereço supracitado, de segunda a sexta-feira, das 8h30 às 12:00h e das 13h30 às 17h30. Maiores esclarecimentos no telefone (71)3115-2174, no site: </w:t>
      </w:r>
      <w:hyperlink r:id="rId45" w:history="1">
        <w:r w:rsidR="00794DC6" w:rsidRPr="001B4990">
          <w:rPr>
            <w:rStyle w:val="Hyperlink"/>
            <w:rFonts w:asciiTheme="minorHAnsi" w:hAnsiTheme="minorHAnsi" w:cs="Arial"/>
            <w:bCs/>
          </w:rPr>
          <w:t>www.infraestrutura.ba.gov.br</w:t>
        </w:r>
      </w:hyperlink>
      <w:r w:rsidR="00794DC6">
        <w:rPr>
          <w:rFonts w:asciiTheme="minorHAnsi" w:hAnsiTheme="minorHAnsi" w:cs="Arial"/>
          <w:bCs/>
          <w:color w:val="000000"/>
        </w:rPr>
        <w:t xml:space="preserve"> </w:t>
      </w:r>
      <w:r w:rsidR="009F5565">
        <w:rPr>
          <w:rFonts w:asciiTheme="minorHAnsi" w:hAnsiTheme="minorHAnsi" w:cs="Arial"/>
          <w:bCs/>
          <w:color w:val="000000"/>
        </w:rPr>
        <w:t xml:space="preserve">e e-mail: </w:t>
      </w:r>
      <w:hyperlink r:id="rId46" w:history="1">
        <w:r w:rsidR="009F5565" w:rsidRPr="001B4990">
          <w:rPr>
            <w:rStyle w:val="Hyperlink"/>
            <w:rFonts w:asciiTheme="minorHAnsi" w:hAnsiTheme="minorHAnsi" w:cs="Arial"/>
            <w:bCs/>
          </w:rPr>
          <w:t>cpl@infra.ba.gov.br</w:t>
        </w:r>
      </w:hyperlink>
      <w:r w:rsidR="009F5565">
        <w:rPr>
          <w:rFonts w:asciiTheme="minorHAnsi" w:hAnsiTheme="minorHAnsi" w:cs="Arial"/>
          <w:bCs/>
          <w:color w:val="000000"/>
        </w:rPr>
        <w:t xml:space="preserve">. </w:t>
      </w:r>
    </w:p>
    <w:p w14:paraId="079CE0D6" w14:textId="77777777" w:rsidR="00805418" w:rsidRPr="00805418" w:rsidRDefault="00805418" w:rsidP="00805418">
      <w:pPr>
        <w:autoSpaceDE w:val="0"/>
        <w:autoSpaceDN w:val="0"/>
        <w:adjustRightInd w:val="0"/>
        <w:jc w:val="both"/>
        <w:rPr>
          <w:rFonts w:asciiTheme="minorHAnsi" w:hAnsiTheme="minorHAnsi" w:cs="Arial"/>
          <w:bCs/>
          <w:color w:val="000000"/>
        </w:rPr>
      </w:pPr>
    </w:p>
    <w:p w14:paraId="16799141" w14:textId="77777777" w:rsidR="00805418" w:rsidRPr="00805418" w:rsidRDefault="00805418" w:rsidP="00805418">
      <w:pPr>
        <w:autoSpaceDE w:val="0"/>
        <w:autoSpaceDN w:val="0"/>
        <w:adjustRightInd w:val="0"/>
        <w:jc w:val="both"/>
        <w:rPr>
          <w:rFonts w:asciiTheme="minorHAnsi" w:hAnsiTheme="minorHAnsi" w:cs="Arial"/>
          <w:bCs/>
          <w:color w:val="000000"/>
        </w:rPr>
      </w:pPr>
    </w:p>
    <w:p w14:paraId="3A24F385" w14:textId="75AC9C72" w:rsidR="00805418" w:rsidRPr="00805418" w:rsidRDefault="00805418" w:rsidP="00805418">
      <w:pPr>
        <w:autoSpaceDE w:val="0"/>
        <w:autoSpaceDN w:val="0"/>
        <w:adjustRightInd w:val="0"/>
        <w:jc w:val="both"/>
        <w:rPr>
          <w:rFonts w:asciiTheme="minorHAnsi" w:hAnsiTheme="minorHAnsi" w:cs="Arial"/>
          <w:bCs/>
          <w:color w:val="000000"/>
        </w:rPr>
      </w:pPr>
      <w:r w:rsidRPr="009F5565">
        <w:rPr>
          <w:rFonts w:asciiTheme="minorHAnsi" w:hAnsiTheme="minorHAnsi" w:cs="Arial"/>
          <w:b/>
          <w:bCs/>
          <w:color w:val="000000"/>
        </w:rPr>
        <w:t>SECRETARIA DE INFRAESTRUTURA</w:t>
      </w:r>
      <w:r w:rsidR="00F039B5" w:rsidRPr="009F5565">
        <w:rPr>
          <w:rFonts w:asciiTheme="minorHAnsi" w:hAnsiTheme="minorHAnsi" w:cs="Arial"/>
          <w:b/>
          <w:bCs/>
          <w:color w:val="000000"/>
        </w:rPr>
        <w:t xml:space="preserve"> - </w:t>
      </w:r>
      <w:r w:rsidRPr="009F5565">
        <w:rPr>
          <w:rFonts w:asciiTheme="minorHAnsi" w:hAnsiTheme="minorHAnsi" w:cs="Arial"/>
          <w:b/>
          <w:bCs/>
          <w:color w:val="000000"/>
        </w:rPr>
        <w:t>AVISO DE LICIT</w:t>
      </w:r>
      <w:r w:rsidR="00F039B5" w:rsidRPr="009F5565">
        <w:rPr>
          <w:rFonts w:asciiTheme="minorHAnsi" w:hAnsiTheme="minorHAnsi" w:cs="Arial"/>
          <w:b/>
          <w:bCs/>
          <w:color w:val="000000"/>
        </w:rPr>
        <w:t>AÇÃO - CONCORRÊNCIA Nº 004/</w:t>
      </w:r>
      <w:r w:rsidR="009F5565" w:rsidRPr="009F5565">
        <w:rPr>
          <w:rFonts w:asciiTheme="minorHAnsi" w:hAnsiTheme="minorHAnsi" w:cs="Arial"/>
          <w:b/>
          <w:bCs/>
          <w:color w:val="000000"/>
        </w:rPr>
        <w:t>2020</w:t>
      </w:r>
      <w:r w:rsidR="009F5565">
        <w:rPr>
          <w:rFonts w:asciiTheme="minorHAnsi" w:hAnsiTheme="minorHAnsi" w:cs="Arial"/>
          <w:bCs/>
          <w:color w:val="000000"/>
        </w:rPr>
        <w:t xml:space="preserve"> </w:t>
      </w:r>
    </w:p>
    <w:p w14:paraId="6106F7D9" w14:textId="00E7C190" w:rsidR="0010518B" w:rsidRDefault="00805418" w:rsidP="00805418">
      <w:pPr>
        <w:autoSpaceDE w:val="0"/>
        <w:autoSpaceDN w:val="0"/>
        <w:adjustRightInd w:val="0"/>
        <w:jc w:val="both"/>
        <w:rPr>
          <w:rFonts w:asciiTheme="minorHAnsi" w:hAnsiTheme="minorHAnsi" w:cs="Arial"/>
          <w:bCs/>
          <w:color w:val="000000"/>
        </w:rPr>
      </w:pPr>
      <w:r w:rsidRPr="00805418">
        <w:rPr>
          <w:rFonts w:asciiTheme="minorHAnsi" w:hAnsiTheme="minorHAnsi" w:cs="Arial"/>
          <w:bCs/>
          <w:color w:val="000000"/>
        </w:rPr>
        <w:t>Tipo: Menor Preço - Recebimento da Proposta: Até às</w:t>
      </w:r>
      <w:r w:rsidR="00F039B5">
        <w:rPr>
          <w:rFonts w:asciiTheme="minorHAnsi" w:hAnsiTheme="minorHAnsi" w:cs="Arial"/>
          <w:bCs/>
          <w:color w:val="000000"/>
        </w:rPr>
        <w:t xml:space="preserve"> 09h:30min do dia: 29/07/2020. </w:t>
      </w:r>
      <w:r w:rsidRPr="00805418">
        <w:rPr>
          <w:rFonts w:asciiTheme="minorHAnsi" w:hAnsiTheme="minorHAnsi" w:cs="Arial"/>
          <w:bCs/>
          <w:color w:val="000000"/>
        </w:rPr>
        <w:t xml:space="preserve">Abertura: 29/07/2020 às 10h - Objeto: Restauração em CBUQ no trecho: </w:t>
      </w:r>
      <w:proofErr w:type="spellStart"/>
      <w:r w:rsidRPr="00805418">
        <w:rPr>
          <w:rFonts w:asciiTheme="minorHAnsi" w:hAnsiTheme="minorHAnsi" w:cs="Arial"/>
          <w:bCs/>
          <w:color w:val="000000"/>
        </w:rPr>
        <w:t>entr</w:t>
      </w:r>
      <w:proofErr w:type="spellEnd"/>
      <w:r w:rsidRPr="00805418">
        <w:rPr>
          <w:rFonts w:asciiTheme="minorHAnsi" w:hAnsiTheme="minorHAnsi" w:cs="Arial"/>
          <w:bCs/>
          <w:color w:val="000000"/>
        </w:rPr>
        <w:t xml:space="preserve">. BR.420 / Pedras, rodovia BA.510, município de Santo Amaro, com extensão total de 7,00 km. Família 07.30. Local: Comissão Permanente de Licitação - CPL - SEINFRA, Av. Luiz Viana Filho, nº 445 - 4ª Avenida - Centro Administrativo da Bahia - Prédio Anexo - 1º andar - Ala B, Salvador-Ba. O Certame será realizado mediante Videoconferência, com acesso através do endereço eletrônico: (http://www.infraestrutura.ba.gov.br/licitacoes), em conformidade com a Instrução Normativa SAEB nº 016/2020, ante a situação de emergência, acarretada pela Pandemia do Novo Coronavírus - COVID-19. Os interessados poderão obter informações no endereço supracitado, de segunda a sexta-feira, das 8h30 às 12:00h </w:t>
      </w:r>
      <w:r w:rsidRPr="00805418">
        <w:rPr>
          <w:rFonts w:asciiTheme="minorHAnsi" w:hAnsiTheme="minorHAnsi" w:cs="Arial"/>
          <w:bCs/>
          <w:color w:val="000000"/>
        </w:rPr>
        <w:lastRenderedPageBreak/>
        <w:t xml:space="preserve">e das 13h30 às 17h30. Maiores esclarecimentos no telefone (71)3115-2174, no site: </w:t>
      </w:r>
      <w:hyperlink r:id="rId47" w:history="1">
        <w:r w:rsidR="009F5565" w:rsidRPr="001B4990">
          <w:rPr>
            <w:rStyle w:val="Hyperlink"/>
            <w:rFonts w:asciiTheme="minorHAnsi" w:hAnsiTheme="minorHAnsi" w:cs="Arial"/>
            <w:bCs/>
          </w:rPr>
          <w:t>www.infraestrutura.ba.gov.br</w:t>
        </w:r>
      </w:hyperlink>
      <w:r w:rsidR="009F5565">
        <w:rPr>
          <w:rFonts w:asciiTheme="minorHAnsi" w:hAnsiTheme="minorHAnsi" w:cs="Arial"/>
          <w:bCs/>
          <w:color w:val="000000"/>
        </w:rPr>
        <w:t xml:space="preserve"> e e-mail: </w:t>
      </w:r>
      <w:hyperlink r:id="rId48" w:history="1">
        <w:r w:rsidR="009F5565" w:rsidRPr="001B4990">
          <w:rPr>
            <w:rStyle w:val="Hyperlink"/>
            <w:rFonts w:asciiTheme="minorHAnsi" w:hAnsiTheme="minorHAnsi" w:cs="Arial"/>
            <w:bCs/>
          </w:rPr>
          <w:t>cpl@infra.ba.gov.br</w:t>
        </w:r>
      </w:hyperlink>
      <w:r w:rsidR="009F5565">
        <w:rPr>
          <w:rFonts w:asciiTheme="minorHAnsi" w:hAnsiTheme="minorHAnsi" w:cs="Arial"/>
          <w:bCs/>
          <w:color w:val="000000"/>
        </w:rPr>
        <w:t xml:space="preserve">. </w:t>
      </w:r>
    </w:p>
    <w:p w14:paraId="16982748" w14:textId="77777777" w:rsidR="00F039B5" w:rsidRDefault="00F039B5" w:rsidP="00805418">
      <w:pPr>
        <w:autoSpaceDE w:val="0"/>
        <w:autoSpaceDN w:val="0"/>
        <w:adjustRightInd w:val="0"/>
        <w:jc w:val="both"/>
        <w:rPr>
          <w:rFonts w:asciiTheme="minorHAnsi" w:hAnsiTheme="minorHAnsi" w:cs="Arial"/>
          <w:bCs/>
          <w:color w:val="000000"/>
        </w:rPr>
      </w:pPr>
    </w:p>
    <w:p w14:paraId="6627B96A" w14:textId="77777777" w:rsidR="00F039B5" w:rsidRDefault="00F039B5" w:rsidP="00805418">
      <w:pPr>
        <w:autoSpaceDE w:val="0"/>
        <w:autoSpaceDN w:val="0"/>
        <w:adjustRightInd w:val="0"/>
        <w:jc w:val="both"/>
        <w:rPr>
          <w:rFonts w:asciiTheme="minorHAnsi" w:hAnsiTheme="minorHAnsi" w:cs="Arial"/>
          <w:bCs/>
          <w:color w:val="000000"/>
        </w:rPr>
      </w:pPr>
    </w:p>
    <w:p w14:paraId="72169591" w14:textId="4FE1F6F0" w:rsidR="009F5565" w:rsidRDefault="009F5565" w:rsidP="00F362A4">
      <w:pPr>
        <w:autoSpaceDE w:val="0"/>
        <w:autoSpaceDN w:val="0"/>
        <w:adjustRightInd w:val="0"/>
        <w:jc w:val="both"/>
        <w:rPr>
          <w:rFonts w:asciiTheme="minorHAnsi" w:hAnsiTheme="minorHAnsi" w:cs="Arial"/>
          <w:bCs/>
          <w:color w:val="000000"/>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9F5565">
        <w:rPr>
          <w:rFonts w:asciiTheme="minorHAnsi" w:hAnsiTheme="minorHAnsi" w:cs="Arial"/>
          <w:b/>
          <w:bCs/>
          <w:color w:val="000000"/>
        </w:rPr>
        <w:t xml:space="preserve">ESTADO DA BA - PREFEITURA MUNICIPAL DE MACAÚBAS </w:t>
      </w:r>
      <w:r w:rsidR="00D17463">
        <w:rPr>
          <w:rFonts w:asciiTheme="minorHAnsi" w:hAnsiTheme="minorHAnsi" w:cs="Arial"/>
          <w:b/>
          <w:bCs/>
          <w:color w:val="000000"/>
        </w:rPr>
        <w:t xml:space="preserve">- </w:t>
      </w:r>
      <w:r w:rsidRPr="009F5565">
        <w:rPr>
          <w:rFonts w:asciiTheme="minorHAnsi" w:hAnsiTheme="minorHAnsi" w:cs="Arial"/>
          <w:b/>
          <w:bCs/>
          <w:color w:val="000000"/>
        </w:rPr>
        <w:t>RDC PRESENCIAL Nº 1/2020</w:t>
      </w:r>
      <w:r w:rsidRPr="00600F7E">
        <w:rPr>
          <w:rFonts w:asciiTheme="minorHAnsi" w:hAnsiTheme="minorHAnsi" w:cs="Arial"/>
          <w:bCs/>
          <w:color w:val="000000"/>
        </w:rPr>
        <w:t xml:space="preserve"> </w:t>
      </w:r>
    </w:p>
    <w:p w14:paraId="186AC70D" w14:textId="6774CF4A" w:rsidR="00600F7E" w:rsidRPr="00600F7E" w:rsidRDefault="00750839" w:rsidP="00F362A4">
      <w:pPr>
        <w:autoSpaceDE w:val="0"/>
        <w:autoSpaceDN w:val="0"/>
        <w:adjustRightInd w:val="0"/>
        <w:jc w:val="both"/>
        <w:rPr>
          <w:rFonts w:asciiTheme="minorHAnsi" w:hAnsiTheme="minorHAnsi" w:cs="Arial"/>
          <w:bCs/>
          <w:color w:val="000000"/>
        </w:rPr>
      </w:pPr>
      <w:r w:rsidRPr="00600F7E">
        <w:rPr>
          <w:rFonts w:asciiTheme="minorHAnsi" w:hAnsiTheme="minorHAnsi" w:cs="Arial"/>
          <w:bCs/>
          <w:color w:val="000000"/>
        </w:rPr>
        <w:t xml:space="preserve">Torna-se pública a alteração do Edital do RDC Presencial n° 1-2020, para contratar empresa do ramo de engenharia/arquitetura para executar serviços de PAVIMENTAÇÃO asfáltica e DRENAGEM pluvial em logradouros localizados no povoado do Peixe, zona rural do Município de Macaúbas/BA, de acordo com as especificações contidas em Edital e seus Anexos. Valor estimado de R$ 499.072,81 (quatrocentos e noventa e nove mil, setenta e dois reais e oitenta e um centavos). Critério de Julgamento: Maior Desconto. Modo de Disputa: Fechado. Regime de Execução: Empreitada Por Preço Global. INFORMAÇÕES IMPORTANTES: Esta licitação visa atender o objeto do contrato de repasse nº 889532/2019/MDR/CAIXA. RECEBIMENTO DAS PROPOSTAS e INÍCIO DA SESSÃO: até 08/07/2020 às 09h00min. - ABERTURA DAS PROPOSTAS: 08/07/2020 às 09h30min. - FORMALIZAÇÃO DE CONSULTAS (informando o nº. da licitação): Até 05 (cinco) dias úteis anteriores à data fixada para abertura das propostas. - E-mail: licitacao@macaubas.ba.gov.br - Fone: (77) 98105-8098 - REFERÊNCIA DE TEMPO: Para todas as referências de tempo será observado o horário local (Macaúbas/BA). - ENDEREÇO PARA ENTREGA (PROTOCOLO) DE DOCUMENTOS: Setor de Licitações da Prefeitura de Macaúbas/CPL - Rua Dr. Vital Soares, nº 268, 1º andar, Centro, Macaúbas/BA - CEP 46.500- 000. HOME PAGE: www.macaubas.ba.gov.br. O edital na íntegra encontra-se à disposição dos interessados para consulta e aquisição no Setor de Licitações | Rua Dr. Vital Soares, nº 268, 1º andar, Centro, Macaúbas/BA e nos endereços eletrônicos: </w:t>
      </w:r>
      <w:hyperlink r:id="rId49" w:history="1">
        <w:r w:rsidR="009F5565" w:rsidRPr="001B4990">
          <w:rPr>
            <w:rStyle w:val="Hyperlink"/>
            <w:rFonts w:asciiTheme="minorHAnsi" w:hAnsiTheme="minorHAnsi" w:cs="Arial"/>
            <w:bCs/>
          </w:rPr>
          <w:t>http://www.ipmbrasil.org.br/PORTALMUNICIPIO/ba/pmmacaubas/diario</w:t>
        </w:r>
      </w:hyperlink>
      <w:r w:rsidR="009F5565">
        <w:rPr>
          <w:rFonts w:asciiTheme="minorHAnsi" w:hAnsiTheme="minorHAnsi" w:cs="Arial"/>
          <w:bCs/>
          <w:color w:val="000000"/>
        </w:rPr>
        <w:t xml:space="preserve"> </w:t>
      </w:r>
      <w:r w:rsidRPr="00600F7E">
        <w:rPr>
          <w:rFonts w:asciiTheme="minorHAnsi" w:hAnsiTheme="minorHAnsi" w:cs="Arial"/>
          <w:bCs/>
          <w:color w:val="000000"/>
        </w:rPr>
        <w:t xml:space="preserve">e </w:t>
      </w:r>
      <w:hyperlink r:id="rId50" w:history="1">
        <w:r w:rsidR="009F5565" w:rsidRPr="001B4990">
          <w:rPr>
            <w:rStyle w:val="Hyperlink"/>
            <w:rFonts w:asciiTheme="minorHAnsi" w:hAnsiTheme="minorHAnsi" w:cs="Arial"/>
            <w:bCs/>
          </w:rPr>
          <w:t>www.macaubas.ba.gov.br/licitacoes</w:t>
        </w:r>
      </w:hyperlink>
      <w:r w:rsidRPr="00600F7E">
        <w:rPr>
          <w:rFonts w:asciiTheme="minorHAnsi" w:hAnsiTheme="minorHAnsi" w:cs="Arial"/>
          <w:bCs/>
          <w:color w:val="000000"/>
        </w:rPr>
        <w:t>.</w:t>
      </w:r>
      <w:r w:rsidR="009F5565">
        <w:rPr>
          <w:rFonts w:asciiTheme="minorHAnsi" w:hAnsiTheme="minorHAnsi" w:cs="Arial"/>
          <w:bCs/>
          <w:color w:val="000000"/>
        </w:rPr>
        <w:t xml:space="preserve"> </w:t>
      </w:r>
      <w:r w:rsidRPr="00600F7E">
        <w:rPr>
          <w:rFonts w:asciiTheme="minorHAnsi" w:hAnsiTheme="minorHAnsi" w:cs="Arial"/>
          <w:bCs/>
          <w:color w:val="000000"/>
        </w:rPr>
        <w:t xml:space="preserve">Telefone: (77) 98105-8098. </w:t>
      </w:r>
      <w:r w:rsidRPr="00600F7E">
        <w:rPr>
          <w:rFonts w:asciiTheme="minorHAnsi" w:hAnsiTheme="minorHAnsi" w:cs="Arial"/>
          <w:bCs/>
          <w:color w:val="000000"/>
        </w:rPr>
        <w:t xml:space="preserve"> </w:t>
      </w:r>
    </w:p>
    <w:p w14:paraId="163C1E29" w14:textId="77777777" w:rsidR="00600F7E" w:rsidRPr="00600F7E" w:rsidRDefault="00600F7E" w:rsidP="00F362A4">
      <w:pPr>
        <w:autoSpaceDE w:val="0"/>
        <w:autoSpaceDN w:val="0"/>
        <w:adjustRightInd w:val="0"/>
        <w:jc w:val="both"/>
        <w:rPr>
          <w:rFonts w:asciiTheme="minorHAnsi" w:hAnsiTheme="minorHAnsi" w:cs="Arial"/>
          <w:bCs/>
          <w:color w:val="000000"/>
        </w:rPr>
      </w:pPr>
    </w:p>
    <w:p w14:paraId="1B5DB6A8" w14:textId="77777777" w:rsidR="00600F7E" w:rsidRPr="00600F7E" w:rsidRDefault="00600F7E" w:rsidP="00F362A4">
      <w:pPr>
        <w:autoSpaceDE w:val="0"/>
        <w:autoSpaceDN w:val="0"/>
        <w:adjustRightInd w:val="0"/>
        <w:jc w:val="both"/>
        <w:rPr>
          <w:rFonts w:asciiTheme="minorHAnsi" w:hAnsiTheme="minorHAnsi" w:cs="Arial"/>
          <w:bCs/>
          <w:color w:val="000000"/>
        </w:rPr>
      </w:pPr>
    </w:p>
    <w:p w14:paraId="7026D4AC" w14:textId="0983F872" w:rsidR="009F5565" w:rsidRDefault="009F5565" w:rsidP="00F362A4">
      <w:pPr>
        <w:autoSpaceDE w:val="0"/>
        <w:autoSpaceDN w:val="0"/>
        <w:adjustRightInd w:val="0"/>
        <w:jc w:val="both"/>
        <w:rPr>
          <w:rFonts w:asciiTheme="minorHAnsi" w:hAnsiTheme="minorHAnsi" w:cs="Arial"/>
          <w:bCs/>
          <w:color w:val="000000"/>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9F5565">
        <w:rPr>
          <w:rFonts w:asciiTheme="minorHAnsi" w:hAnsiTheme="minorHAnsi" w:cs="Arial"/>
          <w:b/>
          <w:bCs/>
          <w:color w:val="000000"/>
        </w:rPr>
        <w:t xml:space="preserve">ESTDO DO RJ - PREFEITURA MUNICIPAL DE BELFORD ROXO </w:t>
      </w:r>
      <w:r w:rsidR="00D17463">
        <w:rPr>
          <w:rFonts w:asciiTheme="minorHAnsi" w:hAnsiTheme="minorHAnsi" w:cs="Arial"/>
          <w:b/>
          <w:bCs/>
          <w:color w:val="000000"/>
        </w:rPr>
        <w:t>-</w:t>
      </w:r>
      <w:r w:rsidRPr="009F5565">
        <w:rPr>
          <w:rFonts w:asciiTheme="minorHAnsi" w:hAnsiTheme="minorHAnsi" w:cs="Arial"/>
          <w:b/>
          <w:bCs/>
          <w:color w:val="000000"/>
        </w:rPr>
        <w:t xml:space="preserve"> ADIAMENTO SINE DIE CONCORRÊNCIA PÚBLICA NO 9/2020 PROCESSO Nº 25/00006/2020</w:t>
      </w:r>
      <w:r w:rsidRPr="00600F7E">
        <w:rPr>
          <w:rFonts w:asciiTheme="minorHAnsi" w:hAnsiTheme="minorHAnsi" w:cs="Arial"/>
          <w:bCs/>
          <w:color w:val="000000"/>
        </w:rPr>
        <w:t xml:space="preserve"> </w:t>
      </w:r>
    </w:p>
    <w:p w14:paraId="1BD96FC9" w14:textId="2E85ADF6" w:rsidR="00600F7E" w:rsidRPr="00600F7E" w:rsidRDefault="00600F7E" w:rsidP="00F362A4">
      <w:pPr>
        <w:autoSpaceDE w:val="0"/>
        <w:autoSpaceDN w:val="0"/>
        <w:adjustRightInd w:val="0"/>
        <w:jc w:val="both"/>
        <w:rPr>
          <w:rFonts w:asciiTheme="minorHAnsi" w:hAnsiTheme="minorHAnsi" w:cs="Arial"/>
          <w:bCs/>
          <w:color w:val="000000"/>
        </w:rPr>
      </w:pPr>
      <w:r w:rsidRPr="00600F7E">
        <w:rPr>
          <w:rFonts w:asciiTheme="minorHAnsi" w:hAnsiTheme="minorHAnsi" w:cs="Arial"/>
          <w:bCs/>
          <w:color w:val="000000"/>
        </w:rPr>
        <w:t xml:space="preserve">A Prefeitura da Cidade de Belford Roxo, torna público o Adiamento "Sine Die" da CONCORRÊNCIA PÚBLICA Nº009/2020, referente a contratação para SERVIÇOS DE COLETA DE RESÍDUOS DOMICILIARES, URBANOS, INERTES, RECICLÁVEIS E HOSPITAL A R ES , COM O FORNECIMENTO DE TODOS OS INSUMOS, MÃO DE OBRA E EQUIPAMENTOS NECESSÁRIOS, conforme solicitação do Tribunal de Contas do Estado do Rio de Janeiro - TCE/RJ, através do Ofício nº 217.031-2/20, onde se realizaria no dia 16 de JULHO de 2020 às 14:00 horas, à sala da Comissão Permanente de Licitação situada na Rua Floripes Rocha, nº378, 4º andar, sala 406 - Centro Belford Roxo/RJ. Quaisquer esclarecimentos relativos à licitação poderão ser prestados através dos telefones (0XX21) 2103-6870, ou e-mail: </w:t>
      </w:r>
      <w:hyperlink r:id="rId51" w:history="1">
        <w:r w:rsidR="009F5565" w:rsidRPr="001B4990">
          <w:rPr>
            <w:rStyle w:val="Hyperlink"/>
            <w:rFonts w:asciiTheme="minorHAnsi" w:hAnsiTheme="minorHAnsi" w:cs="Arial"/>
            <w:bCs/>
          </w:rPr>
          <w:t>cotacaobelfordroxo@gmail.com</w:t>
        </w:r>
      </w:hyperlink>
      <w:r w:rsidRPr="00600F7E">
        <w:rPr>
          <w:rFonts w:asciiTheme="minorHAnsi" w:hAnsiTheme="minorHAnsi" w:cs="Arial"/>
          <w:bCs/>
          <w:color w:val="000000"/>
        </w:rPr>
        <w:t>,</w:t>
      </w:r>
      <w:r w:rsidR="009F5565">
        <w:rPr>
          <w:rFonts w:asciiTheme="minorHAnsi" w:hAnsiTheme="minorHAnsi" w:cs="Arial"/>
          <w:bCs/>
          <w:color w:val="000000"/>
        </w:rPr>
        <w:t xml:space="preserve"> </w:t>
      </w:r>
      <w:r w:rsidRPr="00600F7E">
        <w:rPr>
          <w:rFonts w:asciiTheme="minorHAnsi" w:hAnsiTheme="minorHAnsi" w:cs="Arial"/>
          <w:bCs/>
          <w:color w:val="000000"/>
        </w:rPr>
        <w:t>ou ainda na sede da Prefeitura, nos horários de 09:00 as 17:00 horas.</w:t>
      </w:r>
    </w:p>
    <w:p w14:paraId="0A968A09" w14:textId="77777777" w:rsidR="00600F7E" w:rsidRPr="00600F7E" w:rsidRDefault="00600F7E" w:rsidP="00F362A4">
      <w:pPr>
        <w:autoSpaceDE w:val="0"/>
        <w:autoSpaceDN w:val="0"/>
        <w:adjustRightInd w:val="0"/>
        <w:jc w:val="both"/>
        <w:rPr>
          <w:rFonts w:asciiTheme="minorHAnsi" w:hAnsiTheme="minorHAnsi" w:cs="Arial"/>
          <w:bCs/>
          <w:color w:val="000000"/>
        </w:rPr>
      </w:pPr>
    </w:p>
    <w:p w14:paraId="4C3A3BEF" w14:textId="77777777" w:rsidR="00600F7E" w:rsidRPr="00600F7E" w:rsidRDefault="00600F7E" w:rsidP="00F362A4">
      <w:pPr>
        <w:autoSpaceDE w:val="0"/>
        <w:autoSpaceDN w:val="0"/>
        <w:adjustRightInd w:val="0"/>
        <w:jc w:val="both"/>
        <w:rPr>
          <w:rFonts w:asciiTheme="minorHAnsi" w:hAnsiTheme="minorHAnsi" w:cs="Arial"/>
          <w:bCs/>
          <w:color w:val="000000"/>
        </w:rPr>
      </w:pPr>
    </w:p>
    <w:p w14:paraId="23AC4497" w14:textId="77777777" w:rsidR="009F5565" w:rsidRDefault="009F5565" w:rsidP="00F362A4">
      <w:pPr>
        <w:autoSpaceDE w:val="0"/>
        <w:autoSpaceDN w:val="0"/>
        <w:adjustRightInd w:val="0"/>
        <w:jc w:val="both"/>
        <w:rPr>
          <w:rFonts w:asciiTheme="minorHAnsi" w:hAnsiTheme="minorHAnsi" w:cs="Arial"/>
          <w:bCs/>
          <w:color w:val="000000"/>
        </w:rPr>
      </w:pPr>
      <w:r>
        <w:rPr>
          <w:rFonts w:ascii="Wingdings" w:hAnsi="Wingdings"/>
          <w:spacing w:val="6"/>
        </w:rPr>
        <w:t></w:t>
      </w:r>
      <w:r>
        <w:rPr>
          <w:rFonts w:ascii="Wingdings" w:hAnsi="Wingdings"/>
          <w:spacing w:val="6"/>
        </w:rPr>
        <w:t></w:t>
      </w:r>
      <w:r>
        <w:rPr>
          <w:rFonts w:asciiTheme="minorHAnsi" w:hAnsiTheme="minorHAnsi" w:cs="Arial"/>
          <w:bCs/>
          <w:color w:val="000000"/>
        </w:rPr>
        <w:t xml:space="preserve"> </w:t>
      </w:r>
      <w:r w:rsidRPr="009F5565">
        <w:rPr>
          <w:rFonts w:asciiTheme="minorHAnsi" w:hAnsiTheme="minorHAnsi" w:cs="Arial"/>
          <w:b/>
          <w:bCs/>
          <w:color w:val="000000"/>
        </w:rPr>
        <w:t xml:space="preserve">ESTADO DE SP </w:t>
      </w:r>
      <w:r>
        <w:rPr>
          <w:rFonts w:asciiTheme="minorHAnsi" w:hAnsiTheme="minorHAnsi" w:cs="Arial"/>
          <w:b/>
          <w:bCs/>
          <w:color w:val="000000"/>
        </w:rPr>
        <w:t xml:space="preserve">- </w:t>
      </w:r>
      <w:r w:rsidRPr="009F5565">
        <w:rPr>
          <w:rFonts w:asciiTheme="minorHAnsi" w:hAnsiTheme="minorHAnsi" w:cs="Arial"/>
          <w:b/>
          <w:bCs/>
          <w:color w:val="000000"/>
        </w:rPr>
        <w:t>PREFEITURA MUNICIPAL DE GUARULHOS - CONCORRÊNCIA PÚBLICA Nº 20/2020 CP20/20.</w:t>
      </w:r>
      <w:r w:rsidRPr="00600F7E">
        <w:rPr>
          <w:rFonts w:asciiTheme="minorHAnsi" w:hAnsiTheme="minorHAnsi" w:cs="Arial"/>
          <w:bCs/>
          <w:color w:val="000000"/>
        </w:rPr>
        <w:t xml:space="preserve"> </w:t>
      </w:r>
    </w:p>
    <w:p w14:paraId="711A104B" w14:textId="22D01179" w:rsidR="00600F7E" w:rsidRPr="00600F7E" w:rsidRDefault="00600F7E" w:rsidP="00F362A4">
      <w:pPr>
        <w:autoSpaceDE w:val="0"/>
        <w:autoSpaceDN w:val="0"/>
        <w:adjustRightInd w:val="0"/>
        <w:jc w:val="both"/>
        <w:rPr>
          <w:rFonts w:asciiTheme="minorHAnsi" w:hAnsiTheme="minorHAnsi" w:cs="Arial"/>
          <w:bCs/>
          <w:color w:val="000000"/>
        </w:rPr>
      </w:pPr>
      <w:r w:rsidRPr="00600F7E">
        <w:rPr>
          <w:rFonts w:asciiTheme="minorHAnsi" w:hAnsiTheme="minorHAnsi" w:cs="Arial"/>
          <w:bCs/>
          <w:color w:val="000000"/>
        </w:rPr>
        <w:t>PA88377/19 menor preço global, visando Contratação de empresa especializada na execução de obras para recapeamento asfáltico e recomposição de sarjetas e sarjetões em concreto na Rua Baianópolis,</w:t>
      </w:r>
      <w:r w:rsidRPr="00600F7E">
        <w:rPr>
          <w:rFonts w:asciiTheme="minorHAnsi" w:hAnsiTheme="minorHAnsi" w:cs="Arial"/>
          <w:bCs/>
          <w:color w:val="000000"/>
        </w:rPr>
        <w:t xml:space="preserve"> </w:t>
      </w:r>
      <w:r w:rsidRPr="00600F7E">
        <w:rPr>
          <w:rFonts w:asciiTheme="minorHAnsi" w:hAnsiTheme="minorHAnsi" w:cs="Arial"/>
          <w:bCs/>
          <w:color w:val="000000"/>
        </w:rPr>
        <w:t>trecho entre a Avenida José Miguel Ackel até Rua Jacutinga-Bairro Jardim Ansalca</w:t>
      </w:r>
      <w:r w:rsidRPr="00600F7E">
        <w:rPr>
          <w:rFonts w:asciiTheme="minorHAnsi" w:hAnsiTheme="minorHAnsi" w:cs="Arial"/>
          <w:bCs/>
          <w:color w:val="000000"/>
        </w:rPr>
        <w:t xml:space="preserve"> </w:t>
      </w:r>
      <w:r w:rsidRPr="00600F7E">
        <w:rPr>
          <w:rFonts w:asciiTheme="minorHAnsi" w:hAnsiTheme="minorHAnsi" w:cs="Arial"/>
          <w:bCs/>
          <w:color w:val="000000"/>
        </w:rPr>
        <w:t>-</w:t>
      </w:r>
      <w:r w:rsidRPr="00600F7E">
        <w:rPr>
          <w:rFonts w:asciiTheme="minorHAnsi" w:hAnsiTheme="minorHAnsi" w:cs="Arial"/>
          <w:bCs/>
          <w:color w:val="000000"/>
        </w:rPr>
        <w:t xml:space="preserve"> </w:t>
      </w:r>
      <w:r w:rsidRPr="00600F7E">
        <w:rPr>
          <w:rFonts w:asciiTheme="minorHAnsi" w:hAnsiTheme="minorHAnsi" w:cs="Arial"/>
          <w:bCs/>
          <w:color w:val="000000"/>
        </w:rPr>
        <w:t>Pimentas-Guarulhos/SP.Abertura:03/08/20 09hs.</w:t>
      </w:r>
    </w:p>
    <w:p w14:paraId="199C10F6" w14:textId="77777777" w:rsidR="00600F7E" w:rsidRPr="00600F7E" w:rsidRDefault="00600F7E" w:rsidP="00F362A4">
      <w:pPr>
        <w:autoSpaceDE w:val="0"/>
        <w:autoSpaceDN w:val="0"/>
        <w:adjustRightInd w:val="0"/>
        <w:jc w:val="both"/>
        <w:rPr>
          <w:rFonts w:asciiTheme="minorHAnsi" w:hAnsiTheme="minorHAnsi" w:cs="Arial"/>
          <w:bCs/>
          <w:color w:val="000000"/>
        </w:rPr>
      </w:pPr>
    </w:p>
    <w:p w14:paraId="13435B14" w14:textId="77777777" w:rsidR="00600F7E" w:rsidRPr="00600F7E" w:rsidRDefault="00600F7E" w:rsidP="00F362A4">
      <w:pPr>
        <w:autoSpaceDE w:val="0"/>
        <w:autoSpaceDN w:val="0"/>
        <w:adjustRightInd w:val="0"/>
        <w:jc w:val="both"/>
        <w:rPr>
          <w:rFonts w:asciiTheme="minorHAnsi" w:hAnsiTheme="minorHAnsi" w:cs="Arial"/>
          <w:bCs/>
          <w:color w:val="000000"/>
        </w:rPr>
      </w:pPr>
    </w:p>
    <w:p w14:paraId="1A09BA1A" w14:textId="06511888" w:rsidR="00600F7E" w:rsidRPr="00600F7E" w:rsidRDefault="009F5565" w:rsidP="00F362A4">
      <w:pPr>
        <w:autoSpaceDE w:val="0"/>
        <w:autoSpaceDN w:val="0"/>
        <w:adjustRightInd w:val="0"/>
        <w:jc w:val="both"/>
        <w:rPr>
          <w:rFonts w:asciiTheme="minorHAnsi" w:hAnsiTheme="minorHAnsi" w:cs="Arial"/>
          <w:bCs/>
          <w:color w:val="000000"/>
        </w:rPr>
      </w:pPr>
      <w:r w:rsidRPr="009F5565">
        <w:rPr>
          <w:rFonts w:asciiTheme="minorHAnsi" w:hAnsiTheme="minorHAnsi" w:cs="Arial"/>
          <w:b/>
          <w:bCs/>
          <w:color w:val="000000"/>
        </w:rPr>
        <w:t>CONCORRÊNCIA PÚBLICA Nº 21/2020 CP21/20. PA88379/19</w:t>
      </w:r>
      <w:r w:rsidRPr="00600F7E">
        <w:rPr>
          <w:rFonts w:asciiTheme="minorHAnsi" w:hAnsiTheme="minorHAnsi" w:cs="Arial"/>
          <w:bCs/>
          <w:color w:val="000000"/>
        </w:rPr>
        <w:t xml:space="preserve"> </w:t>
      </w:r>
      <w:r w:rsidR="00600F7E" w:rsidRPr="00600F7E">
        <w:rPr>
          <w:rFonts w:asciiTheme="minorHAnsi" w:hAnsiTheme="minorHAnsi" w:cs="Arial"/>
          <w:bCs/>
          <w:color w:val="000000"/>
        </w:rPr>
        <w:t>menor preço global, visando Contratação de empresa especializada na execução de obras para recapeamento asfáltico e recomposição de sarjetas e sarjetões em concreto na Rua Dona Emília de Castro Martins, trecho entre a Avenida Manoel Isidoro Martins e a Praça Juscelino Kubistchek de Oliveira - Bairro Jardim Bela Vista - Guarulhos/SP. Abertura:31/07/2020 09hs.</w:t>
      </w:r>
    </w:p>
    <w:p w14:paraId="2492A3D2" w14:textId="77777777" w:rsidR="00600F7E" w:rsidRPr="00600F7E" w:rsidRDefault="00600F7E" w:rsidP="00F362A4">
      <w:pPr>
        <w:autoSpaceDE w:val="0"/>
        <w:autoSpaceDN w:val="0"/>
        <w:adjustRightInd w:val="0"/>
        <w:jc w:val="both"/>
        <w:rPr>
          <w:rFonts w:asciiTheme="minorHAnsi" w:hAnsiTheme="minorHAnsi" w:cs="Arial"/>
          <w:bCs/>
          <w:color w:val="000000"/>
        </w:rPr>
      </w:pPr>
    </w:p>
    <w:p w14:paraId="28A3823D" w14:textId="77777777" w:rsidR="00600F7E" w:rsidRPr="00600F7E" w:rsidRDefault="00600F7E" w:rsidP="00F362A4">
      <w:pPr>
        <w:autoSpaceDE w:val="0"/>
        <w:autoSpaceDN w:val="0"/>
        <w:adjustRightInd w:val="0"/>
        <w:jc w:val="both"/>
        <w:rPr>
          <w:rFonts w:asciiTheme="minorHAnsi" w:hAnsiTheme="minorHAnsi" w:cs="Arial"/>
          <w:bCs/>
          <w:color w:val="000000"/>
        </w:rPr>
      </w:pPr>
    </w:p>
    <w:p w14:paraId="55F7B20B" w14:textId="61CBBB3E" w:rsidR="009F5565" w:rsidRDefault="009F5565" w:rsidP="00F362A4">
      <w:pPr>
        <w:autoSpaceDE w:val="0"/>
        <w:autoSpaceDN w:val="0"/>
        <w:adjustRightInd w:val="0"/>
        <w:jc w:val="both"/>
        <w:rPr>
          <w:rFonts w:asciiTheme="minorHAnsi" w:hAnsiTheme="minorHAnsi" w:cs="Arial"/>
          <w:bCs/>
          <w:color w:val="000000"/>
        </w:rPr>
      </w:pPr>
      <w:r w:rsidRPr="009F5565">
        <w:rPr>
          <w:rFonts w:asciiTheme="minorHAnsi" w:hAnsiTheme="minorHAnsi" w:cs="Arial"/>
          <w:b/>
          <w:bCs/>
          <w:color w:val="000000"/>
        </w:rPr>
        <w:t>PREFEITURA MUNICIPAL DE OURINHOS - PROCESSO Nº 859/2.020. CONCORRÊNCIA Nº 03/2.020</w:t>
      </w:r>
      <w:r w:rsidRPr="00600F7E">
        <w:rPr>
          <w:rFonts w:asciiTheme="minorHAnsi" w:hAnsiTheme="minorHAnsi" w:cs="Arial"/>
          <w:bCs/>
          <w:color w:val="000000"/>
        </w:rPr>
        <w:t xml:space="preserve"> </w:t>
      </w:r>
    </w:p>
    <w:p w14:paraId="23C8148F" w14:textId="0A0341B0" w:rsidR="00600F7E" w:rsidRPr="00600F7E" w:rsidRDefault="00600F7E" w:rsidP="00F362A4">
      <w:pPr>
        <w:autoSpaceDE w:val="0"/>
        <w:autoSpaceDN w:val="0"/>
        <w:adjustRightInd w:val="0"/>
        <w:jc w:val="both"/>
        <w:rPr>
          <w:rFonts w:asciiTheme="minorHAnsi" w:hAnsiTheme="minorHAnsi" w:cs="Arial"/>
          <w:bCs/>
          <w:color w:val="000000"/>
        </w:rPr>
      </w:pPr>
      <w:r w:rsidRPr="00600F7E">
        <w:rPr>
          <w:rFonts w:asciiTheme="minorHAnsi" w:hAnsiTheme="minorHAnsi" w:cs="Arial"/>
          <w:bCs/>
          <w:color w:val="000000"/>
        </w:rPr>
        <w:t>Objeto: Contratação de empresa para execução de recapeamento asfáltico com área total de 31.972,915 m², com fornecimento de todos materiais, equipamentos e mão de obra. Data de recebimento dos envelopes: 31/07/2.020. Horário limite para recebimento dos envelopes: 09:00 horas. Abertura: 31/07/2.020 - 09:30 horas. O Edital completo poderá ser retirado gratuitamente na Diretoria de Licitações e Compras, no horário comercial e disponível no endereço eletrônico (</w:t>
      </w:r>
      <w:hyperlink r:id="rId52" w:history="1">
        <w:r w:rsidR="009F5565" w:rsidRPr="001B4990">
          <w:rPr>
            <w:rStyle w:val="Hyperlink"/>
            <w:rFonts w:asciiTheme="minorHAnsi" w:hAnsiTheme="minorHAnsi" w:cs="Arial"/>
            <w:bCs/>
          </w:rPr>
          <w:t>www.ourinhos.sp.gov.br</w:t>
        </w:r>
      </w:hyperlink>
      <w:r w:rsidRPr="00600F7E">
        <w:rPr>
          <w:rFonts w:asciiTheme="minorHAnsi" w:hAnsiTheme="minorHAnsi" w:cs="Arial"/>
          <w:bCs/>
          <w:color w:val="000000"/>
        </w:rPr>
        <w:t>)</w:t>
      </w:r>
      <w:r w:rsidR="009F5565">
        <w:rPr>
          <w:rFonts w:asciiTheme="minorHAnsi" w:hAnsiTheme="minorHAnsi" w:cs="Arial"/>
          <w:bCs/>
          <w:color w:val="000000"/>
        </w:rPr>
        <w:t xml:space="preserve"> </w:t>
      </w:r>
      <w:r w:rsidRPr="00600F7E">
        <w:rPr>
          <w:rFonts w:asciiTheme="minorHAnsi" w:hAnsiTheme="minorHAnsi" w:cs="Arial"/>
          <w:bCs/>
          <w:color w:val="000000"/>
        </w:rPr>
        <w:t>no link licitações, sendo que quaisquer esclarecimentos a respeito da presente licitação poderão ser obtidos na mencionada Diretoria ou através do telefone (14) 3302-6000 - ramais 6032 e 6076.</w:t>
      </w:r>
    </w:p>
    <w:p w14:paraId="1311D3D7" w14:textId="77777777" w:rsidR="00600F7E" w:rsidRPr="00600F7E" w:rsidRDefault="00600F7E" w:rsidP="00F362A4">
      <w:pPr>
        <w:autoSpaceDE w:val="0"/>
        <w:autoSpaceDN w:val="0"/>
        <w:adjustRightInd w:val="0"/>
        <w:jc w:val="both"/>
        <w:rPr>
          <w:rFonts w:asciiTheme="minorHAnsi" w:hAnsiTheme="minorHAnsi" w:cs="Arial"/>
          <w:bCs/>
          <w:color w:val="000000"/>
        </w:rPr>
      </w:pPr>
    </w:p>
    <w:p w14:paraId="2DF88ED6" w14:textId="77777777" w:rsidR="00600F7E" w:rsidRPr="00600F7E" w:rsidRDefault="00600F7E" w:rsidP="00F362A4">
      <w:pPr>
        <w:autoSpaceDE w:val="0"/>
        <w:autoSpaceDN w:val="0"/>
        <w:adjustRightInd w:val="0"/>
        <w:jc w:val="both"/>
        <w:rPr>
          <w:rFonts w:asciiTheme="minorHAnsi" w:hAnsiTheme="minorHAnsi" w:cs="Arial"/>
          <w:bCs/>
          <w:color w:val="000000"/>
        </w:rPr>
      </w:pPr>
    </w:p>
    <w:p w14:paraId="4A29B574" w14:textId="77777777" w:rsidR="00D17463" w:rsidRDefault="009F5565" w:rsidP="00F362A4">
      <w:pPr>
        <w:autoSpaceDE w:val="0"/>
        <w:autoSpaceDN w:val="0"/>
        <w:adjustRightInd w:val="0"/>
        <w:jc w:val="both"/>
        <w:rPr>
          <w:rFonts w:asciiTheme="minorHAnsi" w:hAnsiTheme="minorHAnsi" w:cs="Arial"/>
          <w:bCs/>
          <w:color w:val="000000"/>
        </w:rPr>
      </w:pPr>
      <w:r w:rsidRPr="009F5565">
        <w:rPr>
          <w:rFonts w:asciiTheme="minorHAnsi" w:hAnsiTheme="minorHAnsi" w:cs="Arial"/>
          <w:b/>
          <w:bCs/>
          <w:color w:val="000000"/>
        </w:rPr>
        <w:t xml:space="preserve">PREFEITURA MUNICIPAL DE PORTO FERREIRA </w:t>
      </w:r>
      <w:r w:rsidR="00D17463">
        <w:rPr>
          <w:rFonts w:asciiTheme="minorHAnsi" w:hAnsiTheme="minorHAnsi" w:cs="Arial"/>
          <w:b/>
          <w:bCs/>
          <w:color w:val="000000"/>
        </w:rPr>
        <w:t>-</w:t>
      </w:r>
      <w:r w:rsidRPr="009F5565">
        <w:rPr>
          <w:rFonts w:asciiTheme="minorHAnsi" w:hAnsiTheme="minorHAnsi" w:cs="Arial"/>
          <w:b/>
          <w:bCs/>
          <w:color w:val="000000"/>
        </w:rPr>
        <w:t xml:space="preserve"> CONCORRÊNCIA PÚBLICA Nº 9/2020</w:t>
      </w:r>
      <w:r w:rsidRPr="00600F7E">
        <w:rPr>
          <w:rFonts w:asciiTheme="minorHAnsi" w:hAnsiTheme="minorHAnsi" w:cs="Arial"/>
          <w:bCs/>
          <w:color w:val="000000"/>
        </w:rPr>
        <w:t xml:space="preserve"> </w:t>
      </w:r>
    </w:p>
    <w:p w14:paraId="338C7645" w14:textId="3D22F44A" w:rsidR="00600F7E" w:rsidRPr="00600F7E" w:rsidRDefault="00600F7E" w:rsidP="00F362A4">
      <w:pPr>
        <w:autoSpaceDE w:val="0"/>
        <w:autoSpaceDN w:val="0"/>
        <w:adjustRightInd w:val="0"/>
        <w:jc w:val="both"/>
        <w:rPr>
          <w:rFonts w:asciiTheme="minorHAnsi" w:hAnsiTheme="minorHAnsi" w:cs="Arial"/>
          <w:bCs/>
          <w:color w:val="000000"/>
        </w:rPr>
      </w:pPr>
      <w:r w:rsidRPr="00600F7E">
        <w:rPr>
          <w:rFonts w:asciiTheme="minorHAnsi" w:hAnsiTheme="minorHAnsi" w:cs="Arial"/>
          <w:bCs/>
          <w:color w:val="000000"/>
        </w:rPr>
        <w:t xml:space="preserve">Processo: 9.106/2020, destinado Contratação de empresa especializada para execução de obra e serviços de engenharia em infraestrutura urbana em dois bairros do Município. Encerramento: 30/07/2020 às 09h30m. e sessão às 09h45. Edital: </w:t>
      </w:r>
      <w:hyperlink r:id="rId53" w:history="1">
        <w:r w:rsidR="009F5565" w:rsidRPr="001B4990">
          <w:rPr>
            <w:rStyle w:val="Hyperlink"/>
            <w:rFonts w:asciiTheme="minorHAnsi" w:hAnsiTheme="minorHAnsi" w:cs="Arial"/>
            <w:bCs/>
          </w:rPr>
          <w:t>www.portoferreira.sp.gov.br</w:t>
        </w:r>
      </w:hyperlink>
      <w:r w:rsidRPr="00600F7E">
        <w:rPr>
          <w:rFonts w:asciiTheme="minorHAnsi" w:hAnsiTheme="minorHAnsi" w:cs="Arial"/>
          <w:bCs/>
          <w:color w:val="000000"/>
        </w:rPr>
        <w:t>,</w:t>
      </w:r>
      <w:r w:rsidR="009F5565">
        <w:rPr>
          <w:rFonts w:asciiTheme="minorHAnsi" w:hAnsiTheme="minorHAnsi" w:cs="Arial"/>
          <w:bCs/>
          <w:color w:val="000000"/>
        </w:rPr>
        <w:t xml:space="preserve"> </w:t>
      </w:r>
      <w:r w:rsidRPr="00600F7E">
        <w:rPr>
          <w:rFonts w:asciiTheme="minorHAnsi" w:hAnsiTheme="minorHAnsi" w:cs="Arial"/>
          <w:bCs/>
          <w:color w:val="000000"/>
        </w:rPr>
        <w:t xml:space="preserve">no link Empresas e Licitações. Esclarecimentos: </w:t>
      </w:r>
      <w:hyperlink r:id="rId54" w:history="1">
        <w:r w:rsidR="009F5565" w:rsidRPr="001B4990">
          <w:rPr>
            <w:rStyle w:val="Hyperlink"/>
            <w:rFonts w:asciiTheme="minorHAnsi" w:hAnsiTheme="minorHAnsi" w:cs="Arial"/>
            <w:bCs/>
          </w:rPr>
          <w:t>editais@portoferreira.sp.gov.br</w:t>
        </w:r>
      </w:hyperlink>
      <w:r w:rsidRPr="00600F7E">
        <w:rPr>
          <w:rFonts w:asciiTheme="minorHAnsi" w:hAnsiTheme="minorHAnsi" w:cs="Arial"/>
          <w:bCs/>
          <w:color w:val="000000"/>
        </w:rPr>
        <w:t>.</w:t>
      </w:r>
      <w:r w:rsidR="009F5565">
        <w:rPr>
          <w:rFonts w:asciiTheme="minorHAnsi" w:hAnsiTheme="minorHAnsi" w:cs="Arial"/>
          <w:bCs/>
          <w:color w:val="000000"/>
        </w:rPr>
        <w:t xml:space="preserve"> </w:t>
      </w:r>
    </w:p>
    <w:p w14:paraId="0FF01099" w14:textId="77777777" w:rsidR="00600F7E" w:rsidRPr="00600F7E" w:rsidRDefault="00600F7E" w:rsidP="00F362A4">
      <w:pPr>
        <w:autoSpaceDE w:val="0"/>
        <w:autoSpaceDN w:val="0"/>
        <w:adjustRightInd w:val="0"/>
        <w:jc w:val="both"/>
        <w:rPr>
          <w:rFonts w:asciiTheme="minorHAnsi" w:hAnsiTheme="minorHAnsi" w:cs="Arial"/>
          <w:bCs/>
          <w:color w:val="000000"/>
        </w:rPr>
      </w:pPr>
    </w:p>
    <w:p w14:paraId="054E08A2" w14:textId="77777777" w:rsidR="00600F7E" w:rsidRPr="00600F7E" w:rsidRDefault="00600F7E" w:rsidP="00F362A4">
      <w:pPr>
        <w:autoSpaceDE w:val="0"/>
        <w:autoSpaceDN w:val="0"/>
        <w:adjustRightInd w:val="0"/>
        <w:jc w:val="both"/>
        <w:rPr>
          <w:rFonts w:asciiTheme="minorHAnsi" w:hAnsiTheme="minorHAnsi" w:cs="Arial"/>
          <w:bCs/>
          <w:color w:val="000000"/>
        </w:rPr>
      </w:pPr>
    </w:p>
    <w:p w14:paraId="7068D6DC" w14:textId="596F81A1" w:rsidR="009F5565" w:rsidRPr="009F5565" w:rsidRDefault="009F5565" w:rsidP="00F362A4">
      <w:pPr>
        <w:autoSpaceDE w:val="0"/>
        <w:autoSpaceDN w:val="0"/>
        <w:adjustRightInd w:val="0"/>
        <w:jc w:val="both"/>
        <w:rPr>
          <w:rFonts w:asciiTheme="minorHAnsi" w:hAnsiTheme="minorHAnsi" w:cs="Arial"/>
          <w:b/>
          <w:bCs/>
          <w:color w:val="000000"/>
        </w:rPr>
      </w:pPr>
      <w:r w:rsidRPr="009F5565">
        <w:rPr>
          <w:rFonts w:asciiTheme="minorHAnsi" w:hAnsiTheme="minorHAnsi" w:cs="Arial"/>
          <w:b/>
          <w:bCs/>
          <w:color w:val="000000"/>
        </w:rPr>
        <w:t xml:space="preserve">PREFEITURA MUNICIPAL DE RIBEIRÃO PRETO </w:t>
      </w:r>
      <w:r w:rsidR="00D17463">
        <w:rPr>
          <w:rFonts w:asciiTheme="minorHAnsi" w:hAnsiTheme="minorHAnsi" w:cs="Arial"/>
          <w:b/>
          <w:bCs/>
          <w:color w:val="000000"/>
        </w:rPr>
        <w:t>-</w:t>
      </w:r>
      <w:r w:rsidRPr="009F5565">
        <w:rPr>
          <w:rFonts w:asciiTheme="minorHAnsi" w:hAnsiTheme="minorHAnsi" w:cs="Arial"/>
          <w:b/>
          <w:bCs/>
          <w:color w:val="000000"/>
        </w:rPr>
        <w:t xml:space="preserve">CONCORRÊNCIA Nº 8/2020 PROCESSO DE COMPRAS Nº 292/2020 </w:t>
      </w:r>
    </w:p>
    <w:p w14:paraId="635F1D57" w14:textId="0107AC8A" w:rsidR="0010518B" w:rsidRPr="00600F7E" w:rsidRDefault="00600F7E" w:rsidP="00F362A4">
      <w:pPr>
        <w:autoSpaceDE w:val="0"/>
        <w:autoSpaceDN w:val="0"/>
        <w:adjustRightInd w:val="0"/>
        <w:jc w:val="both"/>
        <w:rPr>
          <w:rFonts w:asciiTheme="minorHAnsi" w:hAnsiTheme="minorHAnsi" w:cs="Arial"/>
          <w:bCs/>
          <w:color w:val="000000"/>
        </w:rPr>
      </w:pPr>
      <w:r w:rsidRPr="00600F7E">
        <w:rPr>
          <w:rFonts w:asciiTheme="minorHAnsi" w:hAnsiTheme="minorHAnsi" w:cs="Arial"/>
          <w:bCs/>
          <w:color w:val="000000"/>
        </w:rPr>
        <w:t xml:space="preserve">OBJETO: Contratação de empresa especializada para implantação do Corredor de ônibus Norte-Sul, conforme descrito em edital e seus anexos. Valor Estimado Total: R$ 29.452.918,16 (vinte e nove milhões e quatrocentos e cinquenta e dois mil, novecentos e dezoito reais e dezesseis centavos). Prazo limite para entrega dos envelopes: dia 29/07/2020 às 08:30 horas. ABERTURA: dia 29/07/2020 às 09:00 horas. * Local e horário para retirada do Edital: Departamento de Materiais e Licitações - Divisão de Compras - Av. Dr. Francisco Junqueira, 2625 - Jardim Macedo - Atendimento ao Público Rua Jacira n° 50, das 8h às 17h (a custo zero - gratuito); ou (na íntegra) através do site </w:t>
      </w:r>
      <w:hyperlink r:id="rId55" w:history="1">
        <w:r w:rsidR="009F5565" w:rsidRPr="001B4990">
          <w:rPr>
            <w:rStyle w:val="Hyperlink"/>
            <w:rFonts w:asciiTheme="minorHAnsi" w:hAnsiTheme="minorHAnsi" w:cs="Arial"/>
            <w:bCs/>
          </w:rPr>
          <w:t>www.ribeiraopreto.sp.gov.br</w:t>
        </w:r>
      </w:hyperlink>
      <w:r w:rsidRPr="00600F7E">
        <w:rPr>
          <w:rFonts w:asciiTheme="minorHAnsi" w:hAnsiTheme="minorHAnsi" w:cs="Arial"/>
          <w:bCs/>
          <w:color w:val="000000"/>
        </w:rPr>
        <w:t>.</w:t>
      </w:r>
      <w:r w:rsidR="009F5565">
        <w:rPr>
          <w:rFonts w:asciiTheme="minorHAnsi" w:hAnsiTheme="minorHAnsi" w:cs="Arial"/>
          <w:bCs/>
          <w:color w:val="000000"/>
        </w:rPr>
        <w:t xml:space="preserve"> </w:t>
      </w:r>
    </w:p>
    <w:p w14:paraId="7741AD67" w14:textId="77777777" w:rsidR="00D17463" w:rsidRDefault="00D17463" w:rsidP="00C31BC1">
      <w:pPr>
        <w:autoSpaceDE w:val="0"/>
        <w:autoSpaceDN w:val="0"/>
        <w:adjustRightInd w:val="0"/>
        <w:jc w:val="center"/>
        <w:rPr>
          <w:rFonts w:asciiTheme="minorHAnsi" w:hAnsiTheme="minorHAnsi" w:cs="Arial"/>
          <w:bCs/>
          <w:noProof/>
          <w:color w:val="000000"/>
        </w:rPr>
      </w:pPr>
      <w:bookmarkStart w:id="0" w:name="_GoBack"/>
      <w:bookmarkEnd w:id="0"/>
    </w:p>
    <w:p w14:paraId="12F09EB0" w14:textId="77777777" w:rsidR="00D17463" w:rsidRDefault="00D17463" w:rsidP="00C31BC1">
      <w:pPr>
        <w:autoSpaceDE w:val="0"/>
        <w:autoSpaceDN w:val="0"/>
        <w:adjustRightInd w:val="0"/>
        <w:jc w:val="center"/>
        <w:rPr>
          <w:rFonts w:asciiTheme="minorHAnsi" w:hAnsiTheme="minorHAnsi" w:cs="Arial"/>
          <w:bCs/>
          <w:noProof/>
          <w:color w:val="000000"/>
        </w:rPr>
      </w:pPr>
    </w:p>
    <w:p w14:paraId="34048122" w14:textId="77777777" w:rsidR="00D17463" w:rsidRDefault="00D17463" w:rsidP="00C31BC1">
      <w:pPr>
        <w:autoSpaceDE w:val="0"/>
        <w:autoSpaceDN w:val="0"/>
        <w:adjustRightInd w:val="0"/>
        <w:jc w:val="center"/>
        <w:rPr>
          <w:rFonts w:asciiTheme="minorHAnsi" w:hAnsiTheme="minorHAnsi" w:cs="Arial"/>
          <w:bCs/>
          <w:noProof/>
          <w:color w:val="000000"/>
        </w:rPr>
      </w:pPr>
    </w:p>
    <w:p w14:paraId="50B4B6A9" w14:textId="6A41788C" w:rsidR="00413DE8" w:rsidRDefault="00413DE8" w:rsidP="00C31BC1">
      <w:pPr>
        <w:autoSpaceDE w:val="0"/>
        <w:autoSpaceDN w:val="0"/>
        <w:adjustRightInd w:val="0"/>
        <w:jc w:val="center"/>
        <w:rPr>
          <w:rFonts w:asciiTheme="minorHAnsi" w:hAnsiTheme="minorHAnsi" w:cs="Arial"/>
          <w:bCs/>
          <w:color w:val="000000"/>
        </w:rPr>
      </w:pPr>
      <w:r w:rsidRPr="00D5469B">
        <w:rPr>
          <w:rFonts w:asciiTheme="minorHAnsi" w:hAnsiTheme="minorHAnsi" w:cs="Arial"/>
          <w:bCs/>
          <w:noProof/>
          <w:color w:val="000000"/>
        </w:rPr>
        <w:drawing>
          <wp:inline distT="0" distB="0" distL="0" distR="0" wp14:anchorId="50CCA68B" wp14:editId="561E0CD1">
            <wp:extent cx="5833884" cy="1078994"/>
            <wp:effectExtent l="0" t="0" r="0" b="6985"/>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sParceiros-BoletimLicitacao.pn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5833884" cy="1078994"/>
                    </a:xfrm>
                    <a:prstGeom prst="rect">
                      <a:avLst/>
                    </a:prstGeom>
                  </pic:spPr>
                </pic:pic>
              </a:graphicData>
            </a:graphic>
          </wp:inline>
        </w:drawing>
      </w:r>
    </w:p>
    <w:p w14:paraId="3F106D22" w14:textId="484B510C" w:rsidR="00591E70" w:rsidRPr="00D5469B" w:rsidRDefault="00591E70" w:rsidP="00831DEA">
      <w:pPr>
        <w:autoSpaceDE w:val="0"/>
        <w:autoSpaceDN w:val="0"/>
        <w:adjustRightInd w:val="0"/>
        <w:jc w:val="both"/>
        <w:rPr>
          <w:rFonts w:asciiTheme="minorHAnsi" w:hAnsiTheme="minorHAnsi" w:cs="Arial"/>
          <w:bCs/>
          <w:color w:val="000000"/>
        </w:rPr>
      </w:pPr>
    </w:p>
    <w:sectPr w:rsidR="00591E70" w:rsidRPr="00D5469B" w:rsidSect="001042F4">
      <w:headerReference w:type="default" r:id="rId57"/>
      <w:footerReference w:type="default" r:id="rId58"/>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F3B4194" w14:textId="77777777" w:rsidR="00077CE3" w:rsidRDefault="00077CE3">
      <w:r>
        <w:separator/>
      </w:r>
    </w:p>
  </w:endnote>
  <w:endnote w:type="continuationSeparator" w:id="0">
    <w:p w14:paraId="53BFD71D" w14:textId="77777777" w:rsidR="00077CE3" w:rsidRDefault="00077C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Arial Unicode MS"/>
    <w:charset w:val="02"/>
    <w:family w:val="auto"/>
    <w:pitch w:val="default"/>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CG Times">
    <w:altName w:val="Times New Roman"/>
    <w:charset w:val="00"/>
    <w:family w:val="roman"/>
    <w:pitch w:val="variable"/>
    <w:sig w:usb0="00000003" w:usb1="00000000" w:usb2="00000000" w:usb3="00000000" w:csb0="00000001" w:csb1="00000000"/>
  </w:font>
  <w:font w:name="Frutiger-Bold">
    <w:altName w:val="Courier New"/>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60C2D7" w14:textId="77777777" w:rsidR="005C3ADA" w:rsidRDefault="005C3ADA" w:rsidP="001042F4">
    <w:pPr>
      <w:shd w:val="clear" w:color="auto" w:fill="F2F2F2" w:themeFill="background1" w:themeFillShade="F2"/>
      <w:jc w:val="center"/>
      <w:rPr>
        <w:rFonts w:ascii="Arial" w:hAnsi="Arial" w:cs="Arial"/>
        <w:sz w:val="16"/>
      </w:rPr>
    </w:pPr>
    <w:r w:rsidRPr="0029447E">
      <w:rPr>
        <w:rFonts w:ascii="Arial" w:hAnsi="Arial" w:cs="Arial"/>
        <w:sz w:val="8"/>
        <w:szCs w:val="8"/>
      </w:rPr>
      <w:br/>
    </w:r>
    <w:r>
      <w:rPr>
        <w:rFonts w:ascii="Arial" w:hAnsi="Arial" w:cs="Arial"/>
        <w:sz w:val="16"/>
      </w:rPr>
      <w:t>Avenida Barão Homem de Melo, 3090, Estoril, Belo Horizonte/MG - CEP 30494-080 - Telefone: (31) 2121-0400.</w:t>
    </w:r>
  </w:p>
  <w:p w14:paraId="201FA07A" w14:textId="56C3496B" w:rsidR="005C3ADA" w:rsidRDefault="00D17463" w:rsidP="001042F4">
    <w:pPr>
      <w:shd w:val="clear" w:color="auto" w:fill="F2F2F2" w:themeFill="background1" w:themeFillShade="F2"/>
      <w:jc w:val="center"/>
      <w:rPr>
        <w:rStyle w:val="Hyperlink"/>
        <w:rFonts w:ascii="Arial" w:hAnsi="Arial" w:cs="Arial"/>
        <w:sz w:val="16"/>
      </w:rPr>
    </w:pPr>
    <w:hyperlink r:id="rId1" w:history="1">
      <w:r w:rsidR="005C3ADA" w:rsidRPr="003929A4">
        <w:rPr>
          <w:rStyle w:val="Hyperlink"/>
          <w:rFonts w:ascii="Arial" w:hAnsi="Arial" w:cs="Arial"/>
          <w:sz w:val="16"/>
        </w:rPr>
        <w:t>http://www.sicepot-mg.com.br/</w:t>
      </w:r>
    </w:hyperlink>
    <w:r w:rsidR="005C3ADA">
      <w:rPr>
        <w:rFonts w:ascii="Arial" w:hAnsi="Arial" w:cs="Arial"/>
        <w:sz w:val="16"/>
      </w:rPr>
      <w:t xml:space="preserve"> - E-mail: </w:t>
    </w:r>
    <w:hyperlink r:id="rId2" w:history="1">
      <w:r w:rsidR="005C3ADA" w:rsidRPr="003D5C3E">
        <w:rPr>
          <w:rStyle w:val="Hyperlink"/>
          <w:rFonts w:ascii="Arial" w:hAnsi="Arial" w:cs="Arial"/>
          <w:sz w:val="16"/>
        </w:rPr>
        <w:t>licitacao@sicepotmg.com</w:t>
      </w:r>
    </w:hyperlink>
    <w:r w:rsidR="005C3ADA">
      <w:rPr>
        <w:rFonts w:ascii="Arial" w:hAnsi="Arial" w:cs="Arial"/>
        <w:sz w:val="16"/>
      </w:rPr>
      <w:t xml:space="preserve"> </w:t>
    </w:r>
  </w:p>
  <w:p w14:paraId="785C3126" w14:textId="77777777" w:rsidR="005C3ADA" w:rsidRPr="001042F4" w:rsidRDefault="005C3ADA" w:rsidP="001042F4">
    <w:pPr>
      <w:shd w:val="clear" w:color="auto" w:fill="F2F2F2" w:themeFill="background1" w:themeFillShade="F2"/>
      <w:tabs>
        <w:tab w:val="left" w:pos="4424"/>
      </w:tabs>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5C3ADA" w14:paraId="4FD8F442" w14:textId="77777777" w:rsidTr="001042F4">
      <w:tc>
        <w:tcPr>
          <w:tcW w:w="2977" w:type="dxa"/>
          <w:shd w:val="clear" w:color="auto" w:fill="F2F2F2" w:themeFill="background1" w:themeFillShade="F2"/>
          <w:vAlign w:val="center"/>
        </w:tcPr>
        <w:p w14:paraId="03D66DED" w14:textId="77777777" w:rsidR="005C3ADA" w:rsidRDefault="005C3ADA" w:rsidP="001042F4">
          <w:pPr>
            <w:jc w:val="center"/>
            <w:rPr>
              <w:rFonts w:ascii="Arial" w:hAnsi="Arial" w:cs="Arial"/>
              <w:sz w:val="16"/>
            </w:rPr>
          </w:pPr>
        </w:p>
      </w:tc>
      <w:tc>
        <w:tcPr>
          <w:tcW w:w="1418" w:type="dxa"/>
          <w:shd w:val="clear" w:color="auto" w:fill="F2F2F2" w:themeFill="background1" w:themeFillShade="F2"/>
        </w:tcPr>
        <w:p w14:paraId="5443DEF5" w14:textId="77777777" w:rsidR="005C3ADA" w:rsidRPr="001042F4" w:rsidRDefault="005C3ADA" w:rsidP="001042F4">
          <w:pPr>
            <w:jc w:val="center"/>
            <w:rPr>
              <w:rFonts w:ascii="Arial" w:hAnsi="Arial" w:cs="Arial"/>
              <w:b/>
              <w:sz w:val="16"/>
              <w:szCs w:val="16"/>
            </w:rPr>
          </w:pPr>
          <w:r w:rsidRPr="001042F4">
            <w:rPr>
              <w:rFonts w:ascii="Arial" w:hAnsi="Arial" w:cs="Arial"/>
              <w:b/>
              <w:sz w:val="16"/>
              <w:szCs w:val="16"/>
            </w:rPr>
            <w:t xml:space="preserve">Siga-nos nas </w:t>
          </w:r>
        </w:p>
        <w:p w14:paraId="4ACD503E" w14:textId="57FF59DC" w:rsidR="005C3ADA" w:rsidRDefault="005C3ADA" w:rsidP="0093723D">
          <w:pPr>
            <w:jc w:val="center"/>
            <w:rPr>
              <w:rFonts w:ascii="Arial" w:hAnsi="Arial" w:cs="Arial"/>
              <w:noProof/>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418C424D" w14:textId="77777777" w:rsidR="005C3ADA" w:rsidRDefault="005C3ADA" w:rsidP="001042F4">
          <w:pPr>
            <w:jc w:val="center"/>
            <w:rPr>
              <w:rFonts w:ascii="Arial" w:hAnsi="Arial" w:cs="Arial"/>
              <w:sz w:val="16"/>
            </w:rPr>
          </w:pPr>
          <w:r>
            <w:rPr>
              <w:rFonts w:ascii="Arial" w:hAnsi="Arial" w:cs="Arial"/>
              <w:noProof/>
              <w:sz w:val="16"/>
            </w:rPr>
            <w:drawing>
              <wp:inline distT="0" distB="0" distL="0" distR="0" wp14:anchorId="6CF341A9" wp14:editId="4B2AE761">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3CD84D67" w14:textId="77777777" w:rsidR="005C3ADA" w:rsidRDefault="005C3ADA" w:rsidP="001042F4">
          <w:pPr>
            <w:jc w:val="center"/>
            <w:rPr>
              <w:rFonts w:ascii="Arial" w:hAnsi="Arial" w:cs="Arial"/>
              <w:sz w:val="16"/>
            </w:rPr>
          </w:pPr>
          <w:r>
            <w:rPr>
              <w:rFonts w:ascii="Arial" w:hAnsi="Arial" w:cs="Arial"/>
              <w:noProof/>
              <w:sz w:val="16"/>
            </w:rPr>
            <w:drawing>
              <wp:inline distT="0" distB="0" distL="0" distR="0" wp14:anchorId="47FB5F29" wp14:editId="117E8974">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511E428E" w14:textId="77777777" w:rsidR="005C3ADA" w:rsidRDefault="005C3ADA" w:rsidP="001042F4">
          <w:pPr>
            <w:jc w:val="center"/>
            <w:rPr>
              <w:rFonts w:ascii="Arial" w:hAnsi="Arial" w:cs="Arial"/>
              <w:sz w:val="16"/>
            </w:rPr>
          </w:pPr>
          <w:r>
            <w:rPr>
              <w:rFonts w:ascii="Arial" w:hAnsi="Arial" w:cs="Arial"/>
              <w:noProof/>
              <w:sz w:val="16"/>
            </w:rPr>
            <w:drawing>
              <wp:inline distT="0" distB="0" distL="0" distR="0" wp14:anchorId="3E6BEDA6" wp14:editId="4D88D039">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10EC2F22" w14:textId="77777777" w:rsidR="005C3ADA" w:rsidRDefault="005C3ADA" w:rsidP="001042F4">
          <w:pPr>
            <w:jc w:val="center"/>
            <w:rPr>
              <w:rFonts w:ascii="Arial" w:hAnsi="Arial" w:cs="Arial"/>
              <w:noProof/>
              <w:sz w:val="16"/>
            </w:rPr>
          </w:pPr>
        </w:p>
      </w:tc>
    </w:tr>
  </w:tbl>
  <w:p w14:paraId="511F57B3" w14:textId="77777777" w:rsidR="005C3ADA" w:rsidRPr="18102E9A" w:rsidRDefault="005C3ADA"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AAC0856" w14:textId="77777777" w:rsidR="00077CE3" w:rsidRDefault="00077CE3">
      <w:r>
        <w:separator/>
      </w:r>
    </w:p>
  </w:footnote>
  <w:footnote w:type="continuationSeparator" w:id="0">
    <w:p w14:paraId="0603A829" w14:textId="77777777" w:rsidR="00077CE3" w:rsidRDefault="00077CE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EF44E2" w14:textId="77777777" w:rsidR="005C3ADA" w:rsidRDefault="005C3ADA" w:rsidP="20C86550">
    <w:pPr>
      <w:pStyle w:val="Cabealho"/>
    </w:pPr>
    <w:r>
      <w:rPr>
        <w:noProof/>
      </w:rPr>
      <mc:AlternateContent>
        <mc:Choice Requires="wps">
          <w:drawing>
            <wp:anchor distT="0" distB="0" distL="114300" distR="114300" simplePos="0" relativeHeight="251657728" behindDoc="0" locked="0" layoutInCell="1" allowOverlap="1" wp14:anchorId="0C510F1D" wp14:editId="4CE902CC">
              <wp:simplePos x="0" y="0"/>
              <wp:positionH relativeFrom="margin">
                <wp:align>center</wp:align>
              </wp:positionH>
              <wp:positionV relativeFrom="paragraph">
                <wp:posOffset>784280</wp:posOffset>
              </wp:positionV>
              <wp:extent cx="2647950" cy="202565"/>
              <wp:effectExtent l="0" t="0" r="0" b="6985"/>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ABFB84" w14:textId="0F28F30D" w:rsidR="005C3ADA" w:rsidRPr="20774586" w:rsidRDefault="004063C4" w:rsidP="281D1787">
                          <w:pPr>
                            <w:jc w:val="right"/>
                            <w:rPr>
                              <w:rFonts w:ascii="Arial" w:hAnsi="Arial" w:cs="Arial"/>
                              <w:b/>
                              <w:color w:val="FFFFFF"/>
                              <w:sz w:val="18"/>
                              <w:szCs w:val="18"/>
                            </w:rPr>
                          </w:pPr>
                          <w:r>
                            <w:rPr>
                              <w:rFonts w:ascii="Arial" w:hAnsi="Arial" w:cs="Arial"/>
                              <w:b/>
                              <w:bCs/>
                              <w:iCs/>
                              <w:caps/>
                              <w:color w:val="FFFFFF"/>
                              <w:sz w:val="18"/>
                              <w:szCs w:val="18"/>
                            </w:rPr>
                            <w:t>2</w:t>
                          </w:r>
                          <w:r w:rsidR="009F5565">
                            <w:rPr>
                              <w:rFonts w:ascii="Arial" w:hAnsi="Arial" w:cs="Arial"/>
                              <w:b/>
                              <w:bCs/>
                              <w:iCs/>
                              <w:caps/>
                              <w:color w:val="FFFFFF"/>
                              <w:sz w:val="18"/>
                              <w:szCs w:val="18"/>
                            </w:rPr>
                            <w:t>6</w:t>
                          </w:r>
                          <w:r w:rsidR="00DC534F">
                            <w:rPr>
                              <w:rFonts w:ascii="Arial" w:hAnsi="Arial" w:cs="Arial"/>
                              <w:b/>
                              <w:bCs/>
                              <w:iCs/>
                              <w:caps/>
                              <w:color w:val="FFFFFF"/>
                              <w:sz w:val="18"/>
                              <w:szCs w:val="18"/>
                            </w:rPr>
                            <w:t>/06/2020 - EdiçÃo nº 9</w:t>
                          </w:r>
                          <w:r w:rsidR="009F5565">
                            <w:rPr>
                              <w:rFonts w:ascii="Arial" w:hAnsi="Arial" w:cs="Arial"/>
                              <w:b/>
                              <w:bCs/>
                              <w:iCs/>
                              <w:caps/>
                              <w:color w:val="FFFFFF"/>
                              <w:sz w:val="18"/>
                              <w:szCs w:val="18"/>
                            </w:rPr>
                            <w:t>7</w:t>
                          </w:r>
                          <w:r w:rsidR="005C3ADA">
                            <w:rPr>
                              <w:rFonts w:ascii="Arial" w:hAnsi="Arial" w:cs="Arial"/>
                              <w:b/>
                              <w:bCs/>
                              <w:iCs/>
                              <w:caps/>
                              <w:color w:val="FFFFFF"/>
                              <w:sz w:val="18"/>
                              <w:szCs w:val="18"/>
                            </w:rPr>
                            <w:t xml:space="preserve"> </w:t>
                          </w:r>
                          <w:r w:rsidR="005C3ADA">
                            <w:rPr>
                              <w:rFonts w:ascii="Arial" w:hAnsi="Arial" w:cs="Arial"/>
                              <w:b/>
                              <w:bCs/>
                              <w:iCs/>
                              <w:color w:val="FFFFFF"/>
                              <w:sz w:val="18"/>
                              <w:szCs w:val="18"/>
                            </w:rPr>
                            <w:t>PÁG. 0</w:t>
                          </w:r>
                          <w:r w:rsidR="005C3ADA">
                            <w:rPr>
                              <w:rStyle w:val="Nmerodepgina"/>
                              <w:rFonts w:ascii="Arial" w:hAnsi="Arial" w:cs="Arial"/>
                              <w:b/>
                              <w:color w:val="FFFFFF"/>
                              <w:sz w:val="18"/>
                              <w:szCs w:val="18"/>
                            </w:rPr>
                            <w:fldChar w:fldCharType="begin"/>
                          </w:r>
                          <w:r w:rsidR="005C3ADA">
                            <w:rPr>
                              <w:rStyle w:val="Nmerodepgina"/>
                              <w:rFonts w:ascii="Arial" w:hAnsi="Arial" w:cs="Arial"/>
                              <w:b/>
                              <w:color w:val="FFFFFF"/>
                              <w:sz w:val="18"/>
                              <w:szCs w:val="18"/>
                            </w:rPr>
                            <w:instrText xml:space="preserve"> PAGE </w:instrText>
                          </w:r>
                          <w:r w:rsidR="005C3ADA">
                            <w:rPr>
                              <w:rStyle w:val="Nmerodepgina"/>
                              <w:rFonts w:ascii="Arial" w:hAnsi="Arial" w:cs="Arial"/>
                              <w:b/>
                              <w:color w:val="FFFFFF"/>
                              <w:sz w:val="18"/>
                              <w:szCs w:val="18"/>
                            </w:rPr>
                            <w:fldChar w:fldCharType="separate"/>
                          </w:r>
                          <w:r w:rsidR="00D17463">
                            <w:rPr>
                              <w:rStyle w:val="Nmerodepgina"/>
                              <w:rFonts w:ascii="Arial" w:hAnsi="Arial" w:cs="Arial"/>
                              <w:b/>
                              <w:noProof/>
                              <w:color w:val="FFFFFF"/>
                              <w:sz w:val="18"/>
                              <w:szCs w:val="18"/>
                            </w:rPr>
                            <w:t>8</w:t>
                          </w:r>
                          <w:r w:rsidR="005C3ADA">
                            <w:rPr>
                              <w:rStyle w:val="Nmerodepgina"/>
                              <w:rFonts w:ascii="Arial" w:hAnsi="Arial" w:cs="Arial"/>
                              <w:b/>
                              <w:color w:val="FFFFFF"/>
                              <w:sz w:val="18"/>
                              <w:szCs w:val="18"/>
                            </w:rPr>
                            <w:fldChar w:fldCharType="end"/>
                          </w:r>
                          <w:r w:rsidR="00DC534F">
                            <w:rPr>
                              <w:rStyle w:val="Nmerodepgina"/>
                              <w:rFonts w:ascii="Arial" w:hAnsi="Arial" w:cs="Arial"/>
                              <w:b/>
                              <w:color w:val="FFFFFF"/>
                              <w:sz w:val="18"/>
                              <w:szCs w:val="18"/>
                            </w:rPr>
                            <w:t>/</w:t>
                          </w:r>
                          <w:r w:rsidR="009F5565">
                            <w:rPr>
                              <w:rStyle w:val="Nmerodepgina"/>
                              <w:rFonts w:ascii="Arial" w:hAnsi="Arial" w:cs="Arial"/>
                              <w:b/>
                              <w:color w:val="FFFFFF"/>
                              <w:sz w:val="18"/>
                              <w:szCs w:val="18"/>
                            </w:rPr>
                            <w:t>10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C510F1D" id="_x0000_t202" coordsize="21600,21600" o:spt="202" path="m,l,21600r21600,l21600,xe">
              <v:stroke joinstyle="miter"/>
              <v:path gradientshapeok="t" o:connecttype="rect"/>
            </v:shapetype>
            <v:shape id="Text Box 11" o:spid="_x0000_s1026" type="#_x0000_t202" style="position:absolute;margin-left:0;margin-top:61.75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" filled="f" stroked="f">
              <v:textbox>
                <w:txbxContent>
                  <w:p w14:paraId="5DABFB84" w14:textId="0F28F30D" w:rsidR="005C3ADA" w:rsidRPr="20774586" w:rsidRDefault="004063C4" w:rsidP="281D1787">
                    <w:pPr>
                      <w:jc w:val="right"/>
                      <w:rPr>
                        <w:rFonts w:ascii="Arial" w:hAnsi="Arial" w:cs="Arial"/>
                        <w:b/>
                        <w:color w:val="FFFFFF"/>
                        <w:sz w:val="18"/>
                        <w:szCs w:val="18"/>
                      </w:rPr>
                    </w:pPr>
                    <w:r>
                      <w:rPr>
                        <w:rFonts w:ascii="Arial" w:hAnsi="Arial" w:cs="Arial"/>
                        <w:b/>
                        <w:bCs/>
                        <w:iCs/>
                        <w:caps/>
                        <w:color w:val="FFFFFF"/>
                        <w:sz w:val="18"/>
                        <w:szCs w:val="18"/>
                      </w:rPr>
                      <w:t>2</w:t>
                    </w:r>
                    <w:r w:rsidR="009F5565">
                      <w:rPr>
                        <w:rFonts w:ascii="Arial" w:hAnsi="Arial" w:cs="Arial"/>
                        <w:b/>
                        <w:bCs/>
                        <w:iCs/>
                        <w:caps/>
                        <w:color w:val="FFFFFF"/>
                        <w:sz w:val="18"/>
                        <w:szCs w:val="18"/>
                      </w:rPr>
                      <w:t>6</w:t>
                    </w:r>
                    <w:r w:rsidR="00DC534F">
                      <w:rPr>
                        <w:rFonts w:ascii="Arial" w:hAnsi="Arial" w:cs="Arial"/>
                        <w:b/>
                        <w:bCs/>
                        <w:iCs/>
                        <w:caps/>
                        <w:color w:val="FFFFFF"/>
                        <w:sz w:val="18"/>
                        <w:szCs w:val="18"/>
                      </w:rPr>
                      <w:t>/06/2020 - EdiçÃo nº 9</w:t>
                    </w:r>
                    <w:r w:rsidR="009F5565">
                      <w:rPr>
                        <w:rFonts w:ascii="Arial" w:hAnsi="Arial" w:cs="Arial"/>
                        <w:b/>
                        <w:bCs/>
                        <w:iCs/>
                        <w:caps/>
                        <w:color w:val="FFFFFF"/>
                        <w:sz w:val="18"/>
                        <w:szCs w:val="18"/>
                      </w:rPr>
                      <w:t>7</w:t>
                    </w:r>
                    <w:r w:rsidR="005C3ADA">
                      <w:rPr>
                        <w:rFonts w:ascii="Arial" w:hAnsi="Arial" w:cs="Arial"/>
                        <w:b/>
                        <w:bCs/>
                        <w:iCs/>
                        <w:caps/>
                        <w:color w:val="FFFFFF"/>
                        <w:sz w:val="18"/>
                        <w:szCs w:val="18"/>
                      </w:rPr>
                      <w:t xml:space="preserve"> </w:t>
                    </w:r>
                    <w:r w:rsidR="005C3ADA">
                      <w:rPr>
                        <w:rFonts w:ascii="Arial" w:hAnsi="Arial" w:cs="Arial"/>
                        <w:b/>
                        <w:bCs/>
                        <w:iCs/>
                        <w:color w:val="FFFFFF"/>
                        <w:sz w:val="18"/>
                        <w:szCs w:val="18"/>
                      </w:rPr>
                      <w:t>PÁG. 0</w:t>
                    </w:r>
                    <w:r w:rsidR="005C3ADA">
                      <w:rPr>
                        <w:rStyle w:val="Nmerodepgina"/>
                        <w:rFonts w:ascii="Arial" w:hAnsi="Arial" w:cs="Arial"/>
                        <w:b/>
                        <w:color w:val="FFFFFF"/>
                        <w:sz w:val="18"/>
                        <w:szCs w:val="18"/>
                      </w:rPr>
                      <w:fldChar w:fldCharType="begin"/>
                    </w:r>
                    <w:r w:rsidR="005C3ADA">
                      <w:rPr>
                        <w:rStyle w:val="Nmerodepgina"/>
                        <w:rFonts w:ascii="Arial" w:hAnsi="Arial" w:cs="Arial"/>
                        <w:b/>
                        <w:color w:val="FFFFFF"/>
                        <w:sz w:val="18"/>
                        <w:szCs w:val="18"/>
                      </w:rPr>
                      <w:instrText xml:space="preserve"> PAGE </w:instrText>
                    </w:r>
                    <w:r w:rsidR="005C3ADA">
                      <w:rPr>
                        <w:rStyle w:val="Nmerodepgina"/>
                        <w:rFonts w:ascii="Arial" w:hAnsi="Arial" w:cs="Arial"/>
                        <w:b/>
                        <w:color w:val="FFFFFF"/>
                        <w:sz w:val="18"/>
                        <w:szCs w:val="18"/>
                      </w:rPr>
                      <w:fldChar w:fldCharType="separate"/>
                    </w:r>
                    <w:r w:rsidR="00D17463">
                      <w:rPr>
                        <w:rStyle w:val="Nmerodepgina"/>
                        <w:rFonts w:ascii="Arial" w:hAnsi="Arial" w:cs="Arial"/>
                        <w:b/>
                        <w:noProof/>
                        <w:color w:val="FFFFFF"/>
                        <w:sz w:val="18"/>
                        <w:szCs w:val="18"/>
                      </w:rPr>
                      <w:t>8</w:t>
                    </w:r>
                    <w:r w:rsidR="005C3ADA">
                      <w:rPr>
                        <w:rStyle w:val="Nmerodepgina"/>
                        <w:rFonts w:ascii="Arial" w:hAnsi="Arial" w:cs="Arial"/>
                        <w:b/>
                        <w:color w:val="FFFFFF"/>
                        <w:sz w:val="18"/>
                        <w:szCs w:val="18"/>
                      </w:rPr>
                      <w:fldChar w:fldCharType="end"/>
                    </w:r>
                    <w:r w:rsidR="00DC534F">
                      <w:rPr>
                        <w:rStyle w:val="Nmerodepgina"/>
                        <w:rFonts w:ascii="Arial" w:hAnsi="Arial" w:cs="Arial"/>
                        <w:b/>
                        <w:color w:val="FFFFFF"/>
                        <w:sz w:val="18"/>
                        <w:szCs w:val="18"/>
                      </w:rPr>
                      <w:t>/</w:t>
                    </w:r>
                    <w:r w:rsidR="009F5565">
                      <w:rPr>
                        <w:rStyle w:val="Nmerodepgina"/>
                        <w:rFonts w:ascii="Arial" w:hAnsi="Arial" w:cs="Arial"/>
                        <w:b/>
                        <w:color w:val="FFFFFF"/>
                        <w:sz w:val="18"/>
                        <w:szCs w:val="18"/>
                      </w:rPr>
                      <w:t>10</w:t>
                    </w:r>
                  </w:p>
                </w:txbxContent>
              </v:textbox>
              <w10:wrap anchorx="margin"/>
            </v:shape>
          </w:pict>
        </mc:Fallback>
      </mc:AlternateContent>
    </w:r>
    <w:r>
      <w:rPr>
        <w:noProof/>
      </w:rPr>
      <w:drawing>
        <wp:inline distT="0" distB="0" distL="0" distR="0" wp14:anchorId="2B235A42" wp14:editId="064A56DE">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4.4pt;height:14.4pt;visibility:visible;mso-wrap-style:square" o:bullet="t">
        <v:imagedata r:id="rId1" o:title=""/>
      </v:shape>
    </w:pict>
  </w:numPicBullet>
  <w:abstractNum w:abstractNumId="0">
    <w:nsid w:val="FFFFFF89"/>
    <w:multiLevelType w:val="singleLevel"/>
    <w:tmpl w:val="F650F08C"/>
    <w:lvl w:ilvl="0">
      <w:start w:val="1"/>
      <w:numFmt w:val="bullet"/>
      <w:pStyle w:val="Commarcadores"/>
      <w:lvlText w:val=""/>
      <w:lvlJc w:val="left"/>
      <w:pPr>
        <w:tabs>
          <w:tab w:val="num" w:pos="360"/>
        </w:tabs>
        <w:ind w:left="360" w:hanging="360"/>
      </w:pPr>
      <w:rPr>
        <w:rFonts w:ascii="Symbol" w:hAnsi="Symbol" w:hint="default"/>
      </w:rPr>
    </w:lvl>
  </w:abstractNum>
  <w:abstractNum w:abstractNumId="1">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nsid w:val="00000006"/>
    <w:multiLevelType w:val="singleLevel"/>
    <w:tmpl w:val="00000006"/>
    <w:name w:val="WW8Num2"/>
    <w:lvl w:ilvl="0">
      <w:start w:val="1"/>
      <w:numFmt w:val="lowerLetter"/>
      <w:lvlText w:val="%1)"/>
      <w:lvlJc w:val="left"/>
      <w:pPr>
        <w:tabs>
          <w:tab w:val="num" w:pos="0"/>
        </w:tabs>
      </w:pPr>
    </w:lvl>
  </w:abstractNum>
  <w:abstractNum w:abstractNumId="3">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nsid w:val="0000000C"/>
    <w:multiLevelType w:val="singleLevel"/>
    <w:tmpl w:val="0000000C"/>
    <w:name w:val="WW8Num11"/>
    <w:lvl w:ilvl="0">
      <w:start w:val="1"/>
      <w:numFmt w:val="lowerLetter"/>
      <w:lvlText w:val="%1)"/>
      <w:lvlJc w:val="left"/>
      <w:pPr>
        <w:tabs>
          <w:tab w:val="num" w:pos="360"/>
        </w:tabs>
      </w:pPr>
    </w:lvl>
  </w:abstractNum>
  <w:abstractNum w:abstractNumId="6">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nsid w:val="03F325B9"/>
    <w:multiLevelType w:val="hybridMultilevel"/>
    <w:tmpl w:val="A1A8327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nsid w:val="16AB424D"/>
    <w:multiLevelType w:val="hybridMultilevel"/>
    <w:tmpl w:val="9654BBD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nsid w:val="192F454D"/>
    <w:multiLevelType w:val="hybridMultilevel"/>
    <w:tmpl w:val="554257A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7">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18">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9">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0">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1">
    <w:nsid w:val="2C1672AE"/>
    <w:multiLevelType w:val="hybridMultilevel"/>
    <w:tmpl w:val="9F54E2EC"/>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22">
    <w:nsid w:val="2CCF2D28"/>
    <w:multiLevelType w:val="hybridMultilevel"/>
    <w:tmpl w:val="1F04488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4">
    <w:nsid w:val="3515367A"/>
    <w:multiLevelType w:val="hybridMultilevel"/>
    <w:tmpl w:val="C3E4962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nsid w:val="36FD5019"/>
    <w:multiLevelType w:val="hybridMultilevel"/>
    <w:tmpl w:val="3DB6D46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nsid w:val="456B64D1"/>
    <w:multiLevelType w:val="hybridMultilevel"/>
    <w:tmpl w:val="082CCC5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nsid w:val="49A87D39"/>
    <w:multiLevelType w:val="hybridMultilevel"/>
    <w:tmpl w:val="D05E231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nsid w:val="4B134F23"/>
    <w:multiLevelType w:val="hybridMultilevel"/>
    <w:tmpl w:val="62BC5EF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nsid w:val="4FAA7308"/>
    <w:multiLevelType w:val="hybridMultilevel"/>
    <w:tmpl w:val="142AEF88"/>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30">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1">
    <w:nsid w:val="5A425411"/>
    <w:multiLevelType w:val="hybridMultilevel"/>
    <w:tmpl w:val="B21A2E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nsid w:val="5EA8170E"/>
    <w:multiLevelType w:val="hybridMultilevel"/>
    <w:tmpl w:val="6994D20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34">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35">
    <w:nsid w:val="677703E0"/>
    <w:multiLevelType w:val="hybridMultilevel"/>
    <w:tmpl w:val="B0681C8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6">
    <w:nsid w:val="682C2A08"/>
    <w:multiLevelType w:val="hybridMultilevel"/>
    <w:tmpl w:val="FF96B03A"/>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7">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8">
    <w:nsid w:val="71483A2F"/>
    <w:multiLevelType w:val="hybridMultilevel"/>
    <w:tmpl w:val="CA2C9B8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9">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40">
    <w:nsid w:val="73270164"/>
    <w:multiLevelType w:val="hybridMultilevel"/>
    <w:tmpl w:val="5016B02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1">
    <w:nsid w:val="75A51747"/>
    <w:multiLevelType w:val="hybridMultilevel"/>
    <w:tmpl w:val="828CDC6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2">
    <w:nsid w:val="77780FEB"/>
    <w:multiLevelType w:val="hybridMultilevel"/>
    <w:tmpl w:val="110EA8D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3">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36"/>
  </w:num>
  <w:num w:numId="2">
    <w:abstractNumId w:val="0"/>
  </w:num>
  <w:num w:numId="3">
    <w:abstractNumId w:val="24"/>
  </w:num>
  <w:num w:numId="4">
    <w:abstractNumId w:val="31"/>
  </w:num>
  <w:num w:numId="5">
    <w:abstractNumId w:val="41"/>
  </w:num>
  <w:num w:numId="6">
    <w:abstractNumId w:val="16"/>
  </w:num>
  <w:num w:numId="7">
    <w:abstractNumId w:val="25"/>
  </w:num>
  <w:num w:numId="8">
    <w:abstractNumId w:val="22"/>
  </w:num>
  <w:num w:numId="9">
    <w:abstractNumId w:val="13"/>
  </w:num>
  <w:num w:numId="10">
    <w:abstractNumId w:val="38"/>
  </w:num>
  <w:num w:numId="11">
    <w:abstractNumId w:val="40"/>
  </w:num>
  <w:num w:numId="12">
    <w:abstractNumId w:val="36"/>
  </w:num>
  <w:num w:numId="13">
    <w:abstractNumId w:val="14"/>
  </w:num>
  <w:num w:numId="14">
    <w:abstractNumId w:val="32"/>
  </w:num>
  <w:num w:numId="15">
    <w:abstractNumId w:val="28"/>
  </w:num>
  <w:num w:numId="16">
    <w:abstractNumId w:val="42"/>
  </w:num>
  <w:num w:numId="17">
    <w:abstractNumId w:val="26"/>
  </w:num>
  <w:num w:numId="18">
    <w:abstractNumId w:val="35"/>
  </w:num>
  <w:num w:numId="19">
    <w:abstractNumId w:val="36"/>
  </w:num>
  <w:num w:numId="20">
    <w:abstractNumId w:val="36"/>
  </w:num>
  <w:num w:numId="21">
    <w:abstractNumId w:val="36"/>
  </w:num>
  <w:num w:numId="22">
    <w:abstractNumId w:val="36"/>
  </w:num>
  <w:num w:numId="23">
    <w:abstractNumId w:val="26"/>
  </w:num>
  <w:num w:numId="24">
    <w:abstractNumId w:val="35"/>
  </w:num>
  <w:num w:numId="25">
    <w:abstractNumId w:val="36"/>
  </w:num>
  <w:num w:numId="26">
    <w:abstractNumId w:val="15"/>
  </w:num>
  <w:num w:numId="27">
    <w:abstractNumId w:val="27"/>
  </w:num>
  <w:num w:numId="28">
    <w:abstractNumId w:val="36"/>
  </w:num>
  <w:num w:numId="29">
    <w:abstractNumId w:val="36"/>
  </w:num>
  <w:num w:numId="30">
    <w:abstractNumId w:val="29"/>
  </w:num>
  <w:num w:numId="31">
    <w:abstractNumId w:val="21"/>
  </w:num>
  <w:num w:numId="32">
    <w:abstractNumId w:val="36"/>
  </w:num>
  <w:num w:numId="33">
    <w:abstractNumId w:val="26"/>
  </w:num>
  <w:num w:numId="34">
    <w:abstractNumId w:val="35"/>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2"/>
  <w:embedSystemFonts/>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BF0"/>
    <w:rsid w:val="00000C03"/>
    <w:rsid w:val="00000C35"/>
    <w:rsid w:val="00000C44"/>
    <w:rsid w:val="00000CA9"/>
    <w:rsid w:val="00000CEE"/>
    <w:rsid w:val="00000D8A"/>
    <w:rsid w:val="00000DD2"/>
    <w:rsid w:val="00000DF7"/>
    <w:rsid w:val="00000E2F"/>
    <w:rsid w:val="00000F05"/>
    <w:rsid w:val="00000F86"/>
    <w:rsid w:val="00000FEC"/>
    <w:rsid w:val="0000105F"/>
    <w:rsid w:val="0000110B"/>
    <w:rsid w:val="00001125"/>
    <w:rsid w:val="0000115D"/>
    <w:rsid w:val="000011C8"/>
    <w:rsid w:val="000011E5"/>
    <w:rsid w:val="0000121D"/>
    <w:rsid w:val="000012F7"/>
    <w:rsid w:val="00001354"/>
    <w:rsid w:val="000013A9"/>
    <w:rsid w:val="00001402"/>
    <w:rsid w:val="00001420"/>
    <w:rsid w:val="0000146B"/>
    <w:rsid w:val="00001589"/>
    <w:rsid w:val="000015E2"/>
    <w:rsid w:val="000015EA"/>
    <w:rsid w:val="00001604"/>
    <w:rsid w:val="0000165A"/>
    <w:rsid w:val="0000177C"/>
    <w:rsid w:val="0000178C"/>
    <w:rsid w:val="0000178D"/>
    <w:rsid w:val="000017D8"/>
    <w:rsid w:val="00001842"/>
    <w:rsid w:val="0000184B"/>
    <w:rsid w:val="0000187F"/>
    <w:rsid w:val="00001A59"/>
    <w:rsid w:val="00001AE9"/>
    <w:rsid w:val="00001B40"/>
    <w:rsid w:val="00001C0F"/>
    <w:rsid w:val="00001C58"/>
    <w:rsid w:val="00001D92"/>
    <w:rsid w:val="00001E18"/>
    <w:rsid w:val="00001E30"/>
    <w:rsid w:val="00001E7F"/>
    <w:rsid w:val="00001E80"/>
    <w:rsid w:val="00001EEB"/>
    <w:rsid w:val="00001EFD"/>
    <w:rsid w:val="00001FE9"/>
    <w:rsid w:val="0000206E"/>
    <w:rsid w:val="000020FA"/>
    <w:rsid w:val="00002153"/>
    <w:rsid w:val="000021BA"/>
    <w:rsid w:val="000021EC"/>
    <w:rsid w:val="00002289"/>
    <w:rsid w:val="00002340"/>
    <w:rsid w:val="00002347"/>
    <w:rsid w:val="000023B9"/>
    <w:rsid w:val="00002452"/>
    <w:rsid w:val="000024E2"/>
    <w:rsid w:val="0000253A"/>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E0"/>
    <w:rsid w:val="00002BF5"/>
    <w:rsid w:val="00002C31"/>
    <w:rsid w:val="00002CA2"/>
    <w:rsid w:val="00002DC2"/>
    <w:rsid w:val="00002DCD"/>
    <w:rsid w:val="00002E5D"/>
    <w:rsid w:val="00002F65"/>
    <w:rsid w:val="00002FFF"/>
    <w:rsid w:val="00003033"/>
    <w:rsid w:val="000030AC"/>
    <w:rsid w:val="000030BB"/>
    <w:rsid w:val="000030D5"/>
    <w:rsid w:val="0000323D"/>
    <w:rsid w:val="000032E4"/>
    <w:rsid w:val="000032F7"/>
    <w:rsid w:val="0000334B"/>
    <w:rsid w:val="00003457"/>
    <w:rsid w:val="00003475"/>
    <w:rsid w:val="000034B6"/>
    <w:rsid w:val="000034DA"/>
    <w:rsid w:val="000034FD"/>
    <w:rsid w:val="00003653"/>
    <w:rsid w:val="000036DE"/>
    <w:rsid w:val="00003797"/>
    <w:rsid w:val="000037CE"/>
    <w:rsid w:val="00003848"/>
    <w:rsid w:val="0000387C"/>
    <w:rsid w:val="00003888"/>
    <w:rsid w:val="0000388F"/>
    <w:rsid w:val="000038DF"/>
    <w:rsid w:val="00003A1C"/>
    <w:rsid w:val="00003A66"/>
    <w:rsid w:val="00003ABF"/>
    <w:rsid w:val="00003AE0"/>
    <w:rsid w:val="00003C1A"/>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E4"/>
    <w:rsid w:val="00004513"/>
    <w:rsid w:val="0000464B"/>
    <w:rsid w:val="00004693"/>
    <w:rsid w:val="00004708"/>
    <w:rsid w:val="00004711"/>
    <w:rsid w:val="00004715"/>
    <w:rsid w:val="00004754"/>
    <w:rsid w:val="000047C5"/>
    <w:rsid w:val="00004870"/>
    <w:rsid w:val="000048B2"/>
    <w:rsid w:val="00004911"/>
    <w:rsid w:val="0000494A"/>
    <w:rsid w:val="00004960"/>
    <w:rsid w:val="00004A15"/>
    <w:rsid w:val="00004AE1"/>
    <w:rsid w:val="00004B0C"/>
    <w:rsid w:val="00004C3C"/>
    <w:rsid w:val="00004D70"/>
    <w:rsid w:val="00004DFE"/>
    <w:rsid w:val="00004ECC"/>
    <w:rsid w:val="00004EF3"/>
    <w:rsid w:val="00004FDD"/>
    <w:rsid w:val="00005057"/>
    <w:rsid w:val="0000505D"/>
    <w:rsid w:val="00005126"/>
    <w:rsid w:val="000051AC"/>
    <w:rsid w:val="00005222"/>
    <w:rsid w:val="00005243"/>
    <w:rsid w:val="00005248"/>
    <w:rsid w:val="0000526B"/>
    <w:rsid w:val="0000532F"/>
    <w:rsid w:val="000053A1"/>
    <w:rsid w:val="000053AF"/>
    <w:rsid w:val="000053E8"/>
    <w:rsid w:val="00005413"/>
    <w:rsid w:val="00005463"/>
    <w:rsid w:val="00005484"/>
    <w:rsid w:val="0000554A"/>
    <w:rsid w:val="0000554E"/>
    <w:rsid w:val="00005560"/>
    <w:rsid w:val="000055EF"/>
    <w:rsid w:val="000057C1"/>
    <w:rsid w:val="00005850"/>
    <w:rsid w:val="0000585A"/>
    <w:rsid w:val="00005907"/>
    <w:rsid w:val="00005A03"/>
    <w:rsid w:val="00005A4A"/>
    <w:rsid w:val="00005A91"/>
    <w:rsid w:val="00005B69"/>
    <w:rsid w:val="00005B86"/>
    <w:rsid w:val="00005BBE"/>
    <w:rsid w:val="00005C02"/>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3E"/>
    <w:rsid w:val="00006687"/>
    <w:rsid w:val="00006722"/>
    <w:rsid w:val="00006726"/>
    <w:rsid w:val="00006797"/>
    <w:rsid w:val="000068C6"/>
    <w:rsid w:val="000069B0"/>
    <w:rsid w:val="00006A05"/>
    <w:rsid w:val="00006B13"/>
    <w:rsid w:val="00006BEE"/>
    <w:rsid w:val="00006C8E"/>
    <w:rsid w:val="00006D0B"/>
    <w:rsid w:val="00006D7D"/>
    <w:rsid w:val="00006D94"/>
    <w:rsid w:val="00006DC7"/>
    <w:rsid w:val="00006DFC"/>
    <w:rsid w:val="00006E02"/>
    <w:rsid w:val="00006EE3"/>
    <w:rsid w:val="00006FCA"/>
    <w:rsid w:val="0000710A"/>
    <w:rsid w:val="0000713B"/>
    <w:rsid w:val="00007147"/>
    <w:rsid w:val="00007221"/>
    <w:rsid w:val="000073AD"/>
    <w:rsid w:val="00007404"/>
    <w:rsid w:val="0000748F"/>
    <w:rsid w:val="00007526"/>
    <w:rsid w:val="000075A2"/>
    <w:rsid w:val="000075A7"/>
    <w:rsid w:val="00007670"/>
    <w:rsid w:val="0000771D"/>
    <w:rsid w:val="00007797"/>
    <w:rsid w:val="00007874"/>
    <w:rsid w:val="00007931"/>
    <w:rsid w:val="000079EC"/>
    <w:rsid w:val="00007A4E"/>
    <w:rsid w:val="00007B77"/>
    <w:rsid w:val="00007B7A"/>
    <w:rsid w:val="00007BA1"/>
    <w:rsid w:val="00007C3C"/>
    <w:rsid w:val="00007C43"/>
    <w:rsid w:val="00007C9C"/>
    <w:rsid w:val="00007CF5"/>
    <w:rsid w:val="00007E7C"/>
    <w:rsid w:val="00007FED"/>
    <w:rsid w:val="00010071"/>
    <w:rsid w:val="0001011F"/>
    <w:rsid w:val="000103B1"/>
    <w:rsid w:val="000103F3"/>
    <w:rsid w:val="00010417"/>
    <w:rsid w:val="000104BB"/>
    <w:rsid w:val="00010536"/>
    <w:rsid w:val="00010591"/>
    <w:rsid w:val="0001066E"/>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EB8"/>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B1"/>
    <w:rsid w:val="000116CA"/>
    <w:rsid w:val="000117D4"/>
    <w:rsid w:val="00011848"/>
    <w:rsid w:val="0001184E"/>
    <w:rsid w:val="00011944"/>
    <w:rsid w:val="00011A59"/>
    <w:rsid w:val="00011A94"/>
    <w:rsid w:val="00011B3B"/>
    <w:rsid w:val="00011B40"/>
    <w:rsid w:val="00011BA1"/>
    <w:rsid w:val="00011BE9"/>
    <w:rsid w:val="00011C7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B2"/>
    <w:rsid w:val="00012501"/>
    <w:rsid w:val="00012514"/>
    <w:rsid w:val="00012573"/>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B31"/>
    <w:rsid w:val="00012B32"/>
    <w:rsid w:val="00012B5B"/>
    <w:rsid w:val="00012B75"/>
    <w:rsid w:val="00012B9A"/>
    <w:rsid w:val="00012BA0"/>
    <w:rsid w:val="00012BB7"/>
    <w:rsid w:val="00012C70"/>
    <w:rsid w:val="00012CC1"/>
    <w:rsid w:val="00012F4B"/>
    <w:rsid w:val="00012F52"/>
    <w:rsid w:val="00012F54"/>
    <w:rsid w:val="00013004"/>
    <w:rsid w:val="0001301E"/>
    <w:rsid w:val="00013060"/>
    <w:rsid w:val="000130CF"/>
    <w:rsid w:val="00013145"/>
    <w:rsid w:val="00013151"/>
    <w:rsid w:val="000131CD"/>
    <w:rsid w:val="00013251"/>
    <w:rsid w:val="00013274"/>
    <w:rsid w:val="00013276"/>
    <w:rsid w:val="00013312"/>
    <w:rsid w:val="00013319"/>
    <w:rsid w:val="000133B4"/>
    <w:rsid w:val="00013485"/>
    <w:rsid w:val="000134D1"/>
    <w:rsid w:val="00013515"/>
    <w:rsid w:val="00013548"/>
    <w:rsid w:val="00013586"/>
    <w:rsid w:val="00013650"/>
    <w:rsid w:val="00013764"/>
    <w:rsid w:val="000137DA"/>
    <w:rsid w:val="00013802"/>
    <w:rsid w:val="00013808"/>
    <w:rsid w:val="0001380B"/>
    <w:rsid w:val="0001381D"/>
    <w:rsid w:val="00013855"/>
    <w:rsid w:val="00013951"/>
    <w:rsid w:val="00013994"/>
    <w:rsid w:val="00013A24"/>
    <w:rsid w:val="00013A6E"/>
    <w:rsid w:val="00013AF7"/>
    <w:rsid w:val="00013B78"/>
    <w:rsid w:val="00013BC9"/>
    <w:rsid w:val="00013BCB"/>
    <w:rsid w:val="00013C43"/>
    <w:rsid w:val="00013C59"/>
    <w:rsid w:val="00013C96"/>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8D"/>
    <w:rsid w:val="000146BE"/>
    <w:rsid w:val="0001471E"/>
    <w:rsid w:val="0001476A"/>
    <w:rsid w:val="000147F1"/>
    <w:rsid w:val="000148FD"/>
    <w:rsid w:val="00014A95"/>
    <w:rsid w:val="00014ABE"/>
    <w:rsid w:val="00014ADB"/>
    <w:rsid w:val="00014C2B"/>
    <w:rsid w:val="00014C4F"/>
    <w:rsid w:val="00014C61"/>
    <w:rsid w:val="00014C96"/>
    <w:rsid w:val="00014D3C"/>
    <w:rsid w:val="00014D5F"/>
    <w:rsid w:val="00014DC9"/>
    <w:rsid w:val="00014DD3"/>
    <w:rsid w:val="00014E26"/>
    <w:rsid w:val="00014E3C"/>
    <w:rsid w:val="00014E57"/>
    <w:rsid w:val="00014E7B"/>
    <w:rsid w:val="00014E83"/>
    <w:rsid w:val="00014EF9"/>
    <w:rsid w:val="00014FA0"/>
    <w:rsid w:val="00014FAA"/>
    <w:rsid w:val="00014FD6"/>
    <w:rsid w:val="0001500B"/>
    <w:rsid w:val="00015010"/>
    <w:rsid w:val="0001505E"/>
    <w:rsid w:val="000150F6"/>
    <w:rsid w:val="00015126"/>
    <w:rsid w:val="0001513D"/>
    <w:rsid w:val="0001519A"/>
    <w:rsid w:val="000151C8"/>
    <w:rsid w:val="000151CF"/>
    <w:rsid w:val="00015218"/>
    <w:rsid w:val="0001521C"/>
    <w:rsid w:val="00015244"/>
    <w:rsid w:val="00015287"/>
    <w:rsid w:val="000152DA"/>
    <w:rsid w:val="00015310"/>
    <w:rsid w:val="00015361"/>
    <w:rsid w:val="000153DF"/>
    <w:rsid w:val="00015447"/>
    <w:rsid w:val="00015472"/>
    <w:rsid w:val="000154A6"/>
    <w:rsid w:val="0001559A"/>
    <w:rsid w:val="00015638"/>
    <w:rsid w:val="000156E1"/>
    <w:rsid w:val="00015794"/>
    <w:rsid w:val="0001579B"/>
    <w:rsid w:val="000157CF"/>
    <w:rsid w:val="00015821"/>
    <w:rsid w:val="000158FE"/>
    <w:rsid w:val="00015A01"/>
    <w:rsid w:val="00015A19"/>
    <w:rsid w:val="00015A9D"/>
    <w:rsid w:val="00015B4D"/>
    <w:rsid w:val="00015C09"/>
    <w:rsid w:val="00015C89"/>
    <w:rsid w:val="00015C8F"/>
    <w:rsid w:val="00015CCA"/>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C"/>
    <w:rsid w:val="0001633A"/>
    <w:rsid w:val="000163C4"/>
    <w:rsid w:val="000164F2"/>
    <w:rsid w:val="00016549"/>
    <w:rsid w:val="0001663D"/>
    <w:rsid w:val="00016668"/>
    <w:rsid w:val="0001668B"/>
    <w:rsid w:val="000167FD"/>
    <w:rsid w:val="00016802"/>
    <w:rsid w:val="00016805"/>
    <w:rsid w:val="00016871"/>
    <w:rsid w:val="000168B6"/>
    <w:rsid w:val="00016927"/>
    <w:rsid w:val="00016AE1"/>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A5"/>
    <w:rsid w:val="0001730F"/>
    <w:rsid w:val="000173BA"/>
    <w:rsid w:val="0001747E"/>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42"/>
    <w:rsid w:val="00017BBC"/>
    <w:rsid w:val="00017C04"/>
    <w:rsid w:val="00017C1B"/>
    <w:rsid w:val="00017C58"/>
    <w:rsid w:val="00017C6D"/>
    <w:rsid w:val="00017CBB"/>
    <w:rsid w:val="00017D32"/>
    <w:rsid w:val="00017D7A"/>
    <w:rsid w:val="00017DBC"/>
    <w:rsid w:val="00017DBE"/>
    <w:rsid w:val="00017DDA"/>
    <w:rsid w:val="00017DF1"/>
    <w:rsid w:val="00017E3A"/>
    <w:rsid w:val="00017E5B"/>
    <w:rsid w:val="00017E84"/>
    <w:rsid w:val="00017E9C"/>
    <w:rsid w:val="00017FB9"/>
    <w:rsid w:val="000200B3"/>
    <w:rsid w:val="000200FE"/>
    <w:rsid w:val="00020135"/>
    <w:rsid w:val="0002018B"/>
    <w:rsid w:val="000201D3"/>
    <w:rsid w:val="00020233"/>
    <w:rsid w:val="00020451"/>
    <w:rsid w:val="000204A0"/>
    <w:rsid w:val="000204D3"/>
    <w:rsid w:val="000205ED"/>
    <w:rsid w:val="000205F5"/>
    <w:rsid w:val="00020656"/>
    <w:rsid w:val="000206BE"/>
    <w:rsid w:val="0002081D"/>
    <w:rsid w:val="00020843"/>
    <w:rsid w:val="0002089A"/>
    <w:rsid w:val="000208DF"/>
    <w:rsid w:val="00020969"/>
    <w:rsid w:val="00020977"/>
    <w:rsid w:val="000209FA"/>
    <w:rsid w:val="00020A6F"/>
    <w:rsid w:val="00020A78"/>
    <w:rsid w:val="00020A7D"/>
    <w:rsid w:val="00020AE9"/>
    <w:rsid w:val="00020BA1"/>
    <w:rsid w:val="00020BC5"/>
    <w:rsid w:val="00020BCC"/>
    <w:rsid w:val="00020C23"/>
    <w:rsid w:val="00020D3A"/>
    <w:rsid w:val="00020D46"/>
    <w:rsid w:val="00020DBD"/>
    <w:rsid w:val="00020DBE"/>
    <w:rsid w:val="00020E20"/>
    <w:rsid w:val="00020EA0"/>
    <w:rsid w:val="00020F35"/>
    <w:rsid w:val="0002101C"/>
    <w:rsid w:val="00021039"/>
    <w:rsid w:val="000210F1"/>
    <w:rsid w:val="00021193"/>
    <w:rsid w:val="00021248"/>
    <w:rsid w:val="00021364"/>
    <w:rsid w:val="00021389"/>
    <w:rsid w:val="0002139D"/>
    <w:rsid w:val="000213DD"/>
    <w:rsid w:val="0002143E"/>
    <w:rsid w:val="00021519"/>
    <w:rsid w:val="00021581"/>
    <w:rsid w:val="000215A7"/>
    <w:rsid w:val="0002168A"/>
    <w:rsid w:val="000216A1"/>
    <w:rsid w:val="000216BD"/>
    <w:rsid w:val="000216CC"/>
    <w:rsid w:val="000217CA"/>
    <w:rsid w:val="0002198D"/>
    <w:rsid w:val="000219A9"/>
    <w:rsid w:val="000219F2"/>
    <w:rsid w:val="000219F4"/>
    <w:rsid w:val="00021A96"/>
    <w:rsid w:val="00021A9E"/>
    <w:rsid w:val="00021AB8"/>
    <w:rsid w:val="00021BF2"/>
    <w:rsid w:val="00021C11"/>
    <w:rsid w:val="00021C26"/>
    <w:rsid w:val="00021C2A"/>
    <w:rsid w:val="00021C9E"/>
    <w:rsid w:val="00021D6B"/>
    <w:rsid w:val="00021DAC"/>
    <w:rsid w:val="00021E3F"/>
    <w:rsid w:val="00021EFA"/>
    <w:rsid w:val="0002205D"/>
    <w:rsid w:val="000220A1"/>
    <w:rsid w:val="000220ED"/>
    <w:rsid w:val="000220EF"/>
    <w:rsid w:val="000220FA"/>
    <w:rsid w:val="00022173"/>
    <w:rsid w:val="00022212"/>
    <w:rsid w:val="00022255"/>
    <w:rsid w:val="000222E2"/>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68"/>
    <w:rsid w:val="0002308C"/>
    <w:rsid w:val="00023097"/>
    <w:rsid w:val="00023181"/>
    <w:rsid w:val="00023185"/>
    <w:rsid w:val="000231C2"/>
    <w:rsid w:val="000231F5"/>
    <w:rsid w:val="00023258"/>
    <w:rsid w:val="00023316"/>
    <w:rsid w:val="00023376"/>
    <w:rsid w:val="00023383"/>
    <w:rsid w:val="000233C8"/>
    <w:rsid w:val="000233D8"/>
    <w:rsid w:val="0002342D"/>
    <w:rsid w:val="0002352E"/>
    <w:rsid w:val="000235D6"/>
    <w:rsid w:val="000236AF"/>
    <w:rsid w:val="000236CE"/>
    <w:rsid w:val="0002384C"/>
    <w:rsid w:val="00023947"/>
    <w:rsid w:val="0002394F"/>
    <w:rsid w:val="00023B17"/>
    <w:rsid w:val="00023C4A"/>
    <w:rsid w:val="00023C4F"/>
    <w:rsid w:val="00023E70"/>
    <w:rsid w:val="00023F13"/>
    <w:rsid w:val="00023F1A"/>
    <w:rsid w:val="00023F56"/>
    <w:rsid w:val="00023F98"/>
    <w:rsid w:val="0002406E"/>
    <w:rsid w:val="000240CD"/>
    <w:rsid w:val="0002411C"/>
    <w:rsid w:val="0002415F"/>
    <w:rsid w:val="00024174"/>
    <w:rsid w:val="0002432C"/>
    <w:rsid w:val="00024337"/>
    <w:rsid w:val="00024343"/>
    <w:rsid w:val="0002441D"/>
    <w:rsid w:val="00024441"/>
    <w:rsid w:val="000245A4"/>
    <w:rsid w:val="000245EB"/>
    <w:rsid w:val="00024674"/>
    <w:rsid w:val="00024727"/>
    <w:rsid w:val="00024878"/>
    <w:rsid w:val="00024899"/>
    <w:rsid w:val="000249B1"/>
    <w:rsid w:val="00024A49"/>
    <w:rsid w:val="00024BEF"/>
    <w:rsid w:val="00024C6C"/>
    <w:rsid w:val="00024CBC"/>
    <w:rsid w:val="00024CD3"/>
    <w:rsid w:val="00024ED5"/>
    <w:rsid w:val="00025094"/>
    <w:rsid w:val="000250B6"/>
    <w:rsid w:val="00025124"/>
    <w:rsid w:val="0002517F"/>
    <w:rsid w:val="00025181"/>
    <w:rsid w:val="000251B3"/>
    <w:rsid w:val="0002522B"/>
    <w:rsid w:val="0002522E"/>
    <w:rsid w:val="00025287"/>
    <w:rsid w:val="000253A5"/>
    <w:rsid w:val="000253E2"/>
    <w:rsid w:val="0002540E"/>
    <w:rsid w:val="00025447"/>
    <w:rsid w:val="00025560"/>
    <w:rsid w:val="00025585"/>
    <w:rsid w:val="000255C1"/>
    <w:rsid w:val="000255E7"/>
    <w:rsid w:val="00025687"/>
    <w:rsid w:val="000256E5"/>
    <w:rsid w:val="00025733"/>
    <w:rsid w:val="00025742"/>
    <w:rsid w:val="0002584C"/>
    <w:rsid w:val="0002584E"/>
    <w:rsid w:val="00025857"/>
    <w:rsid w:val="000258A6"/>
    <w:rsid w:val="00025922"/>
    <w:rsid w:val="000259BE"/>
    <w:rsid w:val="00025B6D"/>
    <w:rsid w:val="00025C0F"/>
    <w:rsid w:val="00025C68"/>
    <w:rsid w:val="00025C7E"/>
    <w:rsid w:val="00025C93"/>
    <w:rsid w:val="00025C9A"/>
    <w:rsid w:val="00025CC1"/>
    <w:rsid w:val="00025CD9"/>
    <w:rsid w:val="00025CE1"/>
    <w:rsid w:val="00025D98"/>
    <w:rsid w:val="00025D99"/>
    <w:rsid w:val="00025DDF"/>
    <w:rsid w:val="00025E41"/>
    <w:rsid w:val="00025E5B"/>
    <w:rsid w:val="00025E9B"/>
    <w:rsid w:val="00025E9D"/>
    <w:rsid w:val="00025EEC"/>
    <w:rsid w:val="00025EEE"/>
    <w:rsid w:val="00026006"/>
    <w:rsid w:val="00026011"/>
    <w:rsid w:val="0002617E"/>
    <w:rsid w:val="00026316"/>
    <w:rsid w:val="00026370"/>
    <w:rsid w:val="00026387"/>
    <w:rsid w:val="0002648E"/>
    <w:rsid w:val="00026515"/>
    <w:rsid w:val="00026631"/>
    <w:rsid w:val="0002671C"/>
    <w:rsid w:val="0002673E"/>
    <w:rsid w:val="0002673F"/>
    <w:rsid w:val="000267C6"/>
    <w:rsid w:val="000267ED"/>
    <w:rsid w:val="00026937"/>
    <w:rsid w:val="000269A8"/>
    <w:rsid w:val="00026A30"/>
    <w:rsid w:val="00026AF9"/>
    <w:rsid w:val="00026B31"/>
    <w:rsid w:val="00026BC7"/>
    <w:rsid w:val="00026BE4"/>
    <w:rsid w:val="00026C8E"/>
    <w:rsid w:val="00026CA3"/>
    <w:rsid w:val="00026DC3"/>
    <w:rsid w:val="00026DF5"/>
    <w:rsid w:val="00026E94"/>
    <w:rsid w:val="00026EA9"/>
    <w:rsid w:val="00026FAD"/>
    <w:rsid w:val="00026FF1"/>
    <w:rsid w:val="00027010"/>
    <w:rsid w:val="00027022"/>
    <w:rsid w:val="000270AE"/>
    <w:rsid w:val="0002713F"/>
    <w:rsid w:val="00027183"/>
    <w:rsid w:val="00027341"/>
    <w:rsid w:val="000273B4"/>
    <w:rsid w:val="000273BE"/>
    <w:rsid w:val="000273EE"/>
    <w:rsid w:val="0002748A"/>
    <w:rsid w:val="0002761C"/>
    <w:rsid w:val="0002763F"/>
    <w:rsid w:val="0002764B"/>
    <w:rsid w:val="000276E7"/>
    <w:rsid w:val="000277D5"/>
    <w:rsid w:val="000277DD"/>
    <w:rsid w:val="00027887"/>
    <w:rsid w:val="000278C0"/>
    <w:rsid w:val="0002796F"/>
    <w:rsid w:val="00027984"/>
    <w:rsid w:val="000279C9"/>
    <w:rsid w:val="000279CE"/>
    <w:rsid w:val="00027AD4"/>
    <w:rsid w:val="00027B80"/>
    <w:rsid w:val="00027B83"/>
    <w:rsid w:val="00027B94"/>
    <w:rsid w:val="00027BDD"/>
    <w:rsid w:val="00027C5B"/>
    <w:rsid w:val="00027CBF"/>
    <w:rsid w:val="00027CCB"/>
    <w:rsid w:val="00027DCC"/>
    <w:rsid w:val="00027E57"/>
    <w:rsid w:val="00027F22"/>
    <w:rsid w:val="00027F42"/>
    <w:rsid w:val="0003004F"/>
    <w:rsid w:val="0003005E"/>
    <w:rsid w:val="000300FD"/>
    <w:rsid w:val="0003025E"/>
    <w:rsid w:val="0003028D"/>
    <w:rsid w:val="000303A7"/>
    <w:rsid w:val="000303BF"/>
    <w:rsid w:val="00030587"/>
    <w:rsid w:val="000305AE"/>
    <w:rsid w:val="000306AF"/>
    <w:rsid w:val="00030708"/>
    <w:rsid w:val="00030755"/>
    <w:rsid w:val="0003093F"/>
    <w:rsid w:val="000309AA"/>
    <w:rsid w:val="00030A37"/>
    <w:rsid w:val="00030A47"/>
    <w:rsid w:val="00030A72"/>
    <w:rsid w:val="00030AD8"/>
    <w:rsid w:val="00030B7C"/>
    <w:rsid w:val="00030C9B"/>
    <w:rsid w:val="00030C9E"/>
    <w:rsid w:val="00030D00"/>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447"/>
    <w:rsid w:val="0003150C"/>
    <w:rsid w:val="00031632"/>
    <w:rsid w:val="00031639"/>
    <w:rsid w:val="00031685"/>
    <w:rsid w:val="00031709"/>
    <w:rsid w:val="0003170C"/>
    <w:rsid w:val="00031766"/>
    <w:rsid w:val="0003177F"/>
    <w:rsid w:val="000318F2"/>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F9"/>
    <w:rsid w:val="00031FFE"/>
    <w:rsid w:val="0003209C"/>
    <w:rsid w:val="000320A8"/>
    <w:rsid w:val="000320D0"/>
    <w:rsid w:val="000320F9"/>
    <w:rsid w:val="0003217D"/>
    <w:rsid w:val="000321FF"/>
    <w:rsid w:val="0003226A"/>
    <w:rsid w:val="00032272"/>
    <w:rsid w:val="000322B5"/>
    <w:rsid w:val="00032306"/>
    <w:rsid w:val="0003232C"/>
    <w:rsid w:val="00032375"/>
    <w:rsid w:val="0003238E"/>
    <w:rsid w:val="000323A0"/>
    <w:rsid w:val="0003243D"/>
    <w:rsid w:val="000325AA"/>
    <w:rsid w:val="0003263B"/>
    <w:rsid w:val="00032676"/>
    <w:rsid w:val="000326CC"/>
    <w:rsid w:val="000326EB"/>
    <w:rsid w:val="0003273E"/>
    <w:rsid w:val="0003286F"/>
    <w:rsid w:val="000329A7"/>
    <w:rsid w:val="000329BF"/>
    <w:rsid w:val="00032A07"/>
    <w:rsid w:val="00032A0D"/>
    <w:rsid w:val="00032ACB"/>
    <w:rsid w:val="00032C42"/>
    <w:rsid w:val="00032D52"/>
    <w:rsid w:val="00032D5C"/>
    <w:rsid w:val="00032D77"/>
    <w:rsid w:val="00032D82"/>
    <w:rsid w:val="00032D90"/>
    <w:rsid w:val="00032E4C"/>
    <w:rsid w:val="00032FB4"/>
    <w:rsid w:val="00033014"/>
    <w:rsid w:val="00033064"/>
    <w:rsid w:val="0003309C"/>
    <w:rsid w:val="000330A0"/>
    <w:rsid w:val="000331AA"/>
    <w:rsid w:val="000331AE"/>
    <w:rsid w:val="0003323F"/>
    <w:rsid w:val="0003324E"/>
    <w:rsid w:val="00033278"/>
    <w:rsid w:val="000332D1"/>
    <w:rsid w:val="000332E3"/>
    <w:rsid w:val="0003338F"/>
    <w:rsid w:val="000333AA"/>
    <w:rsid w:val="00033420"/>
    <w:rsid w:val="00033425"/>
    <w:rsid w:val="0003344B"/>
    <w:rsid w:val="0003348D"/>
    <w:rsid w:val="0003349C"/>
    <w:rsid w:val="000334C9"/>
    <w:rsid w:val="00033559"/>
    <w:rsid w:val="00033593"/>
    <w:rsid w:val="00033649"/>
    <w:rsid w:val="000336D4"/>
    <w:rsid w:val="0003383A"/>
    <w:rsid w:val="00033A26"/>
    <w:rsid w:val="00033A33"/>
    <w:rsid w:val="00033ACD"/>
    <w:rsid w:val="00033B72"/>
    <w:rsid w:val="00033B75"/>
    <w:rsid w:val="00033C01"/>
    <w:rsid w:val="00033C48"/>
    <w:rsid w:val="00033C80"/>
    <w:rsid w:val="00033CBB"/>
    <w:rsid w:val="00033CEA"/>
    <w:rsid w:val="00033CEE"/>
    <w:rsid w:val="00033D59"/>
    <w:rsid w:val="00033DEE"/>
    <w:rsid w:val="00033E02"/>
    <w:rsid w:val="00033EFB"/>
    <w:rsid w:val="00033FB8"/>
    <w:rsid w:val="000340A8"/>
    <w:rsid w:val="00034154"/>
    <w:rsid w:val="000341AF"/>
    <w:rsid w:val="00034233"/>
    <w:rsid w:val="00034252"/>
    <w:rsid w:val="0003426F"/>
    <w:rsid w:val="00034399"/>
    <w:rsid w:val="000343A9"/>
    <w:rsid w:val="00034428"/>
    <w:rsid w:val="0003452A"/>
    <w:rsid w:val="00034560"/>
    <w:rsid w:val="0003458F"/>
    <w:rsid w:val="000345D5"/>
    <w:rsid w:val="00034629"/>
    <w:rsid w:val="00034654"/>
    <w:rsid w:val="00034782"/>
    <w:rsid w:val="000347CB"/>
    <w:rsid w:val="00034823"/>
    <w:rsid w:val="00034887"/>
    <w:rsid w:val="0003491B"/>
    <w:rsid w:val="00034968"/>
    <w:rsid w:val="00034997"/>
    <w:rsid w:val="000349B9"/>
    <w:rsid w:val="000349BC"/>
    <w:rsid w:val="00034A33"/>
    <w:rsid w:val="00034AC3"/>
    <w:rsid w:val="00034B2B"/>
    <w:rsid w:val="00034B75"/>
    <w:rsid w:val="00034C1E"/>
    <w:rsid w:val="00034C49"/>
    <w:rsid w:val="00034CC3"/>
    <w:rsid w:val="00034CFC"/>
    <w:rsid w:val="00034D68"/>
    <w:rsid w:val="00034D8E"/>
    <w:rsid w:val="00034E12"/>
    <w:rsid w:val="00034E9B"/>
    <w:rsid w:val="00034EA9"/>
    <w:rsid w:val="00034EB0"/>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F2"/>
    <w:rsid w:val="00035F36"/>
    <w:rsid w:val="00035F76"/>
    <w:rsid w:val="00035FD9"/>
    <w:rsid w:val="000360C5"/>
    <w:rsid w:val="000361EE"/>
    <w:rsid w:val="0003624C"/>
    <w:rsid w:val="000362DB"/>
    <w:rsid w:val="000362DD"/>
    <w:rsid w:val="00036353"/>
    <w:rsid w:val="000363F7"/>
    <w:rsid w:val="00036454"/>
    <w:rsid w:val="000364DB"/>
    <w:rsid w:val="00036666"/>
    <w:rsid w:val="00036670"/>
    <w:rsid w:val="0003687A"/>
    <w:rsid w:val="000368AE"/>
    <w:rsid w:val="00036907"/>
    <w:rsid w:val="000369AE"/>
    <w:rsid w:val="000369FA"/>
    <w:rsid w:val="00036AC2"/>
    <w:rsid w:val="00036B36"/>
    <w:rsid w:val="00036B3A"/>
    <w:rsid w:val="00036B67"/>
    <w:rsid w:val="00036B8A"/>
    <w:rsid w:val="00036BC1"/>
    <w:rsid w:val="00036C30"/>
    <w:rsid w:val="00036C32"/>
    <w:rsid w:val="00036D3F"/>
    <w:rsid w:val="00036D55"/>
    <w:rsid w:val="00036DC8"/>
    <w:rsid w:val="00036E66"/>
    <w:rsid w:val="00036E7C"/>
    <w:rsid w:val="00036E87"/>
    <w:rsid w:val="00036F96"/>
    <w:rsid w:val="0003706C"/>
    <w:rsid w:val="00037178"/>
    <w:rsid w:val="000371C0"/>
    <w:rsid w:val="00037328"/>
    <w:rsid w:val="000373C0"/>
    <w:rsid w:val="00037408"/>
    <w:rsid w:val="0003749E"/>
    <w:rsid w:val="0003765A"/>
    <w:rsid w:val="000377CF"/>
    <w:rsid w:val="00037869"/>
    <w:rsid w:val="000378C0"/>
    <w:rsid w:val="000378EE"/>
    <w:rsid w:val="00037989"/>
    <w:rsid w:val="0003798A"/>
    <w:rsid w:val="000379B5"/>
    <w:rsid w:val="00037A6E"/>
    <w:rsid w:val="00037AE1"/>
    <w:rsid w:val="00037D2B"/>
    <w:rsid w:val="00037D3C"/>
    <w:rsid w:val="00037D50"/>
    <w:rsid w:val="00037DF8"/>
    <w:rsid w:val="00037EA7"/>
    <w:rsid w:val="00037EE1"/>
    <w:rsid w:val="00037F5C"/>
    <w:rsid w:val="00040029"/>
    <w:rsid w:val="00040033"/>
    <w:rsid w:val="00040049"/>
    <w:rsid w:val="0004006D"/>
    <w:rsid w:val="00040153"/>
    <w:rsid w:val="000401AF"/>
    <w:rsid w:val="000401D6"/>
    <w:rsid w:val="0004024D"/>
    <w:rsid w:val="000402BC"/>
    <w:rsid w:val="0004055D"/>
    <w:rsid w:val="000405A0"/>
    <w:rsid w:val="000405ED"/>
    <w:rsid w:val="00040621"/>
    <w:rsid w:val="0004070D"/>
    <w:rsid w:val="00040761"/>
    <w:rsid w:val="000407BA"/>
    <w:rsid w:val="000407C8"/>
    <w:rsid w:val="000407DA"/>
    <w:rsid w:val="00040838"/>
    <w:rsid w:val="00040868"/>
    <w:rsid w:val="00040890"/>
    <w:rsid w:val="000408D9"/>
    <w:rsid w:val="000409E7"/>
    <w:rsid w:val="00040A44"/>
    <w:rsid w:val="00040AD9"/>
    <w:rsid w:val="00040B25"/>
    <w:rsid w:val="00040B7A"/>
    <w:rsid w:val="00040B82"/>
    <w:rsid w:val="00040BCD"/>
    <w:rsid w:val="00040BD8"/>
    <w:rsid w:val="00040C48"/>
    <w:rsid w:val="00040C7B"/>
    <w:rsid w:val="00040D28"/>
    <w:rsid w:val="00040D7F"/>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A6C"/>
    <w:rsid w:val="00041AC8"/>
    <w:rsid w:val="00041B19"/>
    <w:rsid w:val="00041B1A"/>
    <w:rsid w:val="00041B25"/>
    <w:rsid w:val="00041BD1"/>
    <w:rsid w:val="00041CCD"/>
    <w:rsid w:val="00041DF6"/>
    <w:rsid w:val="00041E1F"/>
    <w:rsid w:val="00041E53"/>
    <w:rsid w:val="00041E7B"/>
    <w:rsid w:val="00041F07"/>
    <w:rsid w:val="00041FCD"/>
    <w:rsid w:val="000420FA"/>
    <w:rsid w:val="00042246"/>
    <w:rsid w:val="000423A3"/>
    <w:rsid w:val="00042412"/>
    <w:rsid w:val="00042415"/>
    <w:rsid w:val="0004242C"/>
    <w:rsid w:val="000424E5"/>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47"/>
    <w:rsid w:val="00042B50"/>
    <w:rsid w:val="00042B8A"/>
    <w:rsid w:val="00042BF2"/>
    <w:rsid w:val="00042C7E"/>
    <w:rsid w:val="00042CB4"/>
    <w:rsid w:val="00042DAA"/>
    <w:rsid w:val="00042DDB"/>
    <w:rsid w:val="00042E00"/>
    <w:rsid w:val="00042E02"/>
    <w:rsid w:val="00042E6A"/>
    <w:rsid w:val="00042E89"/>
    <w:rsid w:val="00042FE2"/>
    <w:rsid w:val="00043061"/>
    <w:rsid w:val="000430A0"/>
    <w:rsid w:val="00043269"/>
    <w:rsid w:val="00043373"/>
    <w:rsid w:val="0004341D"/>
    <w:rsid w:val="000434E9"/>
    <w:rsid w:val="00043567"/>
    <w:rsid w:val="00043575"/>
    <w:rsid w:val="000435F6"/>
    <w:rsid w:val="00043666"/>
    <w:rsid w:val="0004368A"/>
    <w:rsid w:val="0004369D"/>
    <w:rsid w:val="000436A3"/>
    <w:rsid w:val="000436EE"/>
    <w:rsid w:val="0004375B"/>
    <w:rsid w:val="000437D4"/>
    <w:rsid w:val="00043870"/>
    <w:rsid w:val="00043982"/>
    <w:rsid w:val="00043A38"/>
    <w:rsid w:val="00043A93"/>
    <w:rsid w:val="00043AA5"/>
    <w:rsid w:val="00043BCB"/>
    <w:rsid w:val="00043CC8"/>
    <w:rsid w:val="00043D78"/>
    <w:rsid w:val="00043E0E"/>
    <w:rsid w:val="00043E8A"/>
    <w:rsid w:val="00043E92"/>
    <w:rsid w:val="00043E94"/>
    <w:rsid w:val="00043E9E"/>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DE"/>
    <w:rsid w:val="000452FE"/>
    <w:rsid w:val="000453BF"/>
    <w:rsid w:val="000454DF"/>
    <w:rsid w:val="0004552D"/>
    <w:rsid w:val="00045558"/>
    <w:rsid w:val="000455B0"/>
    <w:rsid w:val="000455C8"/>
    <w:rsid w:val="000455D5"/>
    <w:rsid w:val="00045671"/>
    <w:rsid w:val="000456DB"/>
    <w:rsid w:val="000456F9"/>
    <w:rsid w:val="00045767"/>
    <w:rsid w:val="0004584E"/>
    <w:rsid w:val="000458A9"/>
    <w:rsid w:val="000458B1"/>
    <w:rsid w:val="00045997"/>
    <w:rsid w:val="000459BC"/>
    <w:rsid w:val="00045A2F"/>
    <w:rsid w:val="00045A38"/>
    <w:rsid w:val="00045ACB"/>
    <w:rsid w:val="00045B02"/>
    <w:rsid w:val="00045B16"/>
    <w:rsid w:val="00045B84"/>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69C"/>
    <w:rsid w:val="0004676B"/>
    <w:rsid w:val="00046783"/>
    <w:rsid w:val="000467BE"/>
    <w:rsid w:val="000467CA"/>
    <w:rsid w:val="00046857"/>
    <w:rsid w:val="000468FE"/>
    <w:rsid w:val="000469A0"/>
    <w:rsid w:val="000469DD"/>
    <w:rsid w:val="00046A97"/>
    <w:rsid w:val="00046A9F"/>
    <w:rsid w:val="00046B0D"/>
    <w:rsid w:val="00046B37"/>
    <w:rsid w:val="00046B3C"/>
    <w:rsid w:val="00046B9D"/>
    <w:rsid w:val="00046C00"/>
    <w:rsid w:val="00046CCE"/>
    <w:rsid w:val="00046D40"/>
    <w:rsid w:val="00046D66"/>
    <w:rsid w:val="00046D72"/>
    <w:rsid w:val="00046E21"/>
    <w:rsid w:val="00046E73"/>
    <w:rsid w:val="00046EA8"/>
    <w:rsid w:val="00046EC4"/>
    <w:rsid w:val="00046F4D"/>
    <w:rsid w:val="00046FF8"/>
    <w:rsid w:val="00047124"/>
    <w:rsid w:val="00047280"/>
    <w:rsid w:val="000472F7"/>
    <w:rsid w:val="00047336"/>
    <w:rsid w:val="00047349"/>
    <w:rsid w:val="000473AB"/>
    <w:rsid w:val="0004741F"/>
    <w:rsid w:val="00047437"/>
    <w:rsid w:val="00047498"/>
    <w:rsid w:val="000474BC"/>
    <w:rsid w:val="00047540"/>
    <w:rsid w:val="00047614"/>
    <w:rsid w:val="000476DE"/>
    <w:rsid w:val="000477E3"/>
    <w:rsid w:val="000477F1"/>
    <w:rsid w:val="000478C6"/>
    <w:rsid w:val="000478F3"/>
    <w:rsid w:val="0004796F"/>
    <w:rsid w:val="00047974"/>
    <w:rsid w:val="00047ADE"/>
    <w:rsid w:val="00047BA3"/>
    <w:rsid w:val="00047BDC"/>
    <w:rsid w:val="00047C22"/>
    <w:rsid w:val="00047C51"/>
    <w:rsid w:val="00047C52"/>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846"/>
    <w:rsid w:val="00050857"/>
    <w:rsid w:val="00050932"/>
    <w:rsid w:val="00050AE4"/>
    <w:rsid w:val="00050BAA"/>
    <w:rsid w:val="00050BB5"/>
    <w:rsid w:val="00050BFB"/>
    <w:rsid w:val="00050C09"/>
    <w:rsid w:val="00050C11"/>
    <w:rsid w:val="00050C20"/>
    <w:rsid w:val="00050C93"/>
    <w:rsid w:val="00050EE6"/>
    <w:rsid w:val="00050F07"/>
    <w:rsid w:val="00051077"/>
    <w:rsid w:val="000510E7"/>
    <w:rsid w:val="00051186"/>
    <w:rsid w:val="00051187"/>
    <w:rsid w:val="000511A3"/>
    <w:rsid w:val="000511A4"/>
    <w:rsid w:val="000511C0"/>
    <w:rsid w:val="000511C3"/>
    <w:rsid w:val="00051215"/>
    <w:rsid w:val="00051287"/>
    <w:rsid w:val="000512E6"/>
    <w:rsid w:val="0005130B"/>
    <w:rsid w:val="000514EE"/>
    <w:rsid w:val="00051518"/>
    <w:rsid w:val="0005168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C10"/>
    <w:rsid w:val="00051CF3"/>
    <w:rsid w:val="00051D20"/>
    <w:rsid w:val="00051E89"/>
    <w:rsid w:val="00051E9C"/>
    <w:rsid w:val="00051F08"/>
    <w:rsid w:val="000520C9"/>
    <w:rsid w:val="000520DD"/>
    <w:rsid w:val="0005234C"/>
    <w:rsid w:val="00052365"/>
    <w:rsid w:val="00052391"/>
    <w:rsid w:val="000523F3"/>
    <w:rsid w:val="0005247E"/>
    <w:rsid w:val="000524A3"/>
    <w:rsid w:val="000524BC"/>
    <w:rsid w:val="00052551"/>
    <w:rsid w:val="00052589"/>
    <w:rsid w:val="000525A9"/>
    <w:rsid w:val="00052603"/>
    <w:rsid w:val="00052664"/>
    <w:rsid w:val="000526E4"/>
    <w:rsid w:val="000526F6"/>
    <w:rsid w:val="000527D7"/>
    <w:rsid w:val="0005282A"/>
    <w:rsid w:val="00052835"/>
    <w:rsid w:val="00052886"/>
    <w:rsid w:val="00052940"/>
    <w:rsid w:val="00052993"/>
    <w:rsid w:val="00052A1D"/>
    <w:rsid w:val="00052A26"/>
    <w:rsid w:val="00052AE6"/>
    <w:rsid w:val="00052BD2"/>
    <w:rsid w:val="00052C17"/>
    <w:rsid w:val="00052E23"/>
    <w:rsid w:val="00052FA8"/>
    <w:rsid w:val="00052FB4"/>
    <w:rsid w:val="00053004"/>
    <w:rsid w:val="0005315F"/>
    <w:rsid w:val="00053191"/>
    <w:rsid w:val="000531B5"/>
    <w:rsid w:val="000531FC"/>
    <w:rsid w:val="000531FF"/>
    <w:rsid w:val="0005321A"/>
    <w:rsid w:val="0005328E"/>
    <w:rsid w:val="000532E3"/>
    <w:rsid w:val="00053304"/>
    <w:rsid w:val="0005332E"/>
    <w:rsid w:val="000533A0"/>
    <w:rsid w:val="000533EB"/>
    <w:rsid w:val="000534CB"/>
    <w:rsid w:val="00053549"/>
    <w:rsid w:val="0005362E"/>
    <w:rsid w:val="000537C2"/>
    <w:rsid w:val="0005384F"/>
    <w:rsid w:val="00053855"/>
    <w:rsid w:val="0005397E"/>
    <w:rsid w:val="0005399D"/>
    <w:rsid w:val="00053A3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2F"/>
    <w:rsid w:val="0005493A"/>
    <w:rsid w:val="00054979"/>
    <w:rsid w:val="00054B7D"/>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86"/>
    <w:rsid w:val="000552CB"/>
    <w:rsid w:val="0005534F"/>
    <w:rsid w:val="00055377"/>
    <w:rsid w:val="000553DA"/>
    <w:rsid w:val="000553E0"/>
    <w:rsid w:val="000553F4"/>
    <w:rsid w:val="000554C4"/>
    <w:rsid w:val="00055511"/>
    <w:rsid w:val="0005557A"/>
    <w:rsid w:val="00055597"/>
    <w:rsid w:val="000555F2"/>
    <w:rsid w:val="0005577B"/>
    <w:rsid w:val="000557D1"/>
    <w:rsid w:val="000557D9"/>
    <w:rsid w:val="000558EB"/>
    <w:rsid w:val="000558FA"/>
    <w:rsid w:val="000558FC"/>
    <w:rsid w:val="00055A3F"/>
    <w:rsid w:val="00055ABC"/>
    <w:rsid w:val="00055AC6"/>
    <w:rsid w:val="00055AE4"/>
    <w:rsid w:val="00055B15"/>
    <w:rsid w:val="00055B9D"/>
    <w:rsid w:val="00055BBA"/>
    <w:rsid w:val="00055BC0"/>
    <w:rsid w:val="00055C54"/>
    <w:rsid w:val="00055D79"/>
    <w:rsid w:val="00055D90"/>
    <w:rsid w:val="00055E15"/>
    <w:rsid w:val="00055E9D"/>
    <w:rsid w:val="00055EA3"/>
    <w:rsid w:val="00055F31"/>
    <w:rsid w:val="00055F8D"/>
    <w:rsid w:val="00055FA8"/>
    <w:rsid w:val="00055FF9"/>
    <w:rsid w:val="00056010"/>
    <w:rsid w:val="0005623E"/>
    <w:rsid w:val="0005629E"/>
    <w:rsid w:val="000562A1"/>
    <w:rsid w:val="000562CD"/>
    <w:rsid w:val="00056353"/>
    <w:rsid w:val="00056395"/>
    <w:rsid w:val="00056446"/>
    <w:rsid w:val="00056460"/>
    <w:rsid w:val="00056479"/>
    <w:rsid w:val="0005648D"/>
    <w:rsid w:val="000564A5"/>
    <w:rsid w:val="0005650D"/>
    <w:rsid w:val="00056668"/>
    <w:rsid w:val="00056735"/>
    <w:rsid w:val="00056737"/>
    <w:rsid w:val="0005673A"/>
    <w:rsid w:val="00056742"/>
    <w:rsid w:val="00056793"/>
    <w:rsid w:val="000568B2"/>
    <w:rsid w:val="000568F9"/>
    <w:rsid w:val="0005694D"/>
    <w:rsid w:val="00056976"/>
    <w:rsid w:val="00056A53"/>
    <w:rsid w:val="00056B3F"/>
    <w:rsid w:val="00056B8C"/>
    <w:rsid w:val="00056C0C"/>
    <w:rsid w:val="00056D37"/>
    <w:rsid w:val="00056DB3"/>
    <w:rsid w:val="00056E70"/>
    <w:rsid w:val="00056EA6"/>
    <w:rsid w:val="00056EB8"/>
    <w:rsid w:val="00056EDB"/>
    <w:rsid w:val="00056F10"/>
    <w:rsid w:val="00056F28"/>
    <w:rsid w:val="00056F5E"/>
    <w:rsid w:val="00056FEA"/>
    <w:rsid w:val="0005708C"/>
    <w:rsid w:val="000570D4"/>
    <w:rsid w:val="00057123"/>
    <w:rsid w:val="00057180"/>
    <w:rsid w:val="00057186"/>
    <w:rsid w:val="000571F4"/>
    <w:rsid w:val="00057230"/>
    <w:rsid w:val="00057345"/>
    <w:rsid w:val="0005736F"/>
    <w:rsid w:val="000573F9"/>
    <w:rsid w:val="0005740E"/>
    <w:rsid w:val="00057477"/>
    <w:rsid w:val="0005763D"/>
    <w:rsid w:val="0005765A"/>
    <w:rsid w:val="00057757"/>
    <w:rsid w:val="00057792"/>
    <w:rsid w:val="000579D1"/>
    <w:rsid w:val="000579F8"/>
    <w:rsid w:val="00057A07"/>
    <w:rsid w:val="00057A16"/>
    <w:rsid w:val="00057B73"/>
    <w:rsid w:val="00057D6E"/>
    <w:rsid w:val="00057DCD"/>
    <w:rsid w:val="00057DEB"/>
    <w:rsid w:val="00057E37"/>
    <w:rsid w:val="00057E9E"/>
    <w:rsid w:val="00057EEC"/>
    <w:rsid w:val="00057FA4"/>
    <w:rsid w:val="00060042"/>
    <w:rsid w:val="000600AD"/>
    <w:rsid w:val="00060119"/>
    <w:rsid w:val="00060188"/>
    <w:rsid w:val="000601CB"/>
    <w:rsid w:val="00060214"/>
    <w:rsid w:val="000602D2"/>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927"/>
    <w:rsid w:val="00060942"/>
    <w:rsid w:val="00060A43"/>
    <w:rsid w:val="00060A56"/>
    <w:rsid w:val="00060AF1"/>
    <w:rsid w:val="00060BA4"/>
    <w:rsid w:val="00060BC3"/>
    <w:rsid w:val="00060BE9"/>
    <w:rsid w:val="00060C49"/>
    <w:rsid w:val="00060C63"/>
    <w:rsid w:val="00060C7F"/>
    <w:rsid w:val="00060D54"/>
    <w:rsid w:val="00060D9D"/>
    <w:rsid w:val="00060D9E"/>
    <w:rsid w:val="00060E23"/>
    <w:rsid w:val="00060EE0"/>
    <w:rsid w:val="00060EEB"/>
    <w:rsid w:val="00060F15"/>
    <w:rsid w:val="00060F87"/>
    <w:rsid w:val="00061023"/>
    <w:rsid w:val="000610AD"/>
    <w:rsid w:val="00061144"/>
    <w:rsid w:val="00061178"/>
    <w:rsid w:val="000611B0"/>
    <w:rsid w:val="00061300"/>
    <w:rsid w:val="0006133C"/>
    <w:rsid w:val="000613DE"/>
    <w:rsid w:val="000613FB"/>
    <w:rsid w:val="00061437"/>
    <w:rsid w:val="00061442"/>
    <w:rsid w:val="00061463"/>
    <w:rsid w:val="00061499"/>
    <w:rsid w:val="0006150A"/>
    <w:rsid w:val="000615D6"/>
    <w:rsid w:val="0006164E"/>
    <w:rsid w:val="00061653"/>
    <w:rsid w:val="0006168F"/>
    <w:rsid w:val="000617D1"/>
    <w:rsid w:val="0006184D"/>
    <w:rsid w:val="000618FC"/>
    <w:rsid w:val="00061916"/>
    <w:rsid w:val="00061958"/>
    <w:rsid w:val="00061BB0"/>
    <w:rsid w:val="00061BF6"/>
    <w:rsid w:val="00061C08"/>
    <w:rsid w:val="00061CE0"/>
    <w:rsid w:val="00061DD9"/>
    <w:rsid w:val="00061E1B"/>
    <w:rsid w:val="00061ED7"/>
    <w:rsid w:val="00061F27"/>
    <w:rsid w:val="00061F2A"/>
    <w:rsid w:val="00061F2C"/>
    <w:rsid w:val="00061FBE"/>
    <w:rsid w:val="00062043"/>
    <w:rsid w:val="00062086"/>
    <w:rsid w:val="0006208B"/>
    <w:rsid w:val="000621AD"/>
    <w:rsid w:val="0006224A"/>
    <w:rsid w:val="00062334"/>
    <w:rsid w:val="00062342"/>
    <w:rsid w:val="00062398"/>
    <w:rsid w:val="000623A6"/>
    <w:rsid w:val="000623BB"/>
    <w:rsid w:val="000623DB"/>
    <w:rsid w:val="000623F7"/>
    <w:rsid w:val="00062455"/>
    <w:rsid w:val="000624AA"/>
    <w:rsid w:val="000625E9"/>
    <w:rsid w:val="00062628"/>
    <w:rsid w:val="00062632"/>
    <w:rsid w:val="0006263C"/>
    <w:rsid w:val="00062682"/>
    <w:rsid w:val="0006278D"/>
    <w:rsid w:val="0006279D"/>
    <w:rsid w:val="000627A9"/>
    <w:rsid w:val="00062800"/>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84"/>
    <w:rsid w:val="000632A6"/>
    <w:rsid w:val="000632DE"/>
    <w:rsid w:val="000632DF"/>
    <w:rsid w:val="000633C8"/>
    <w:rsid w:val="000633D4"/>
    <w:rsid w:val="00063428"/>
    <w:rsid w:val="00063496"/>
    <w:rsid w:val="000634A4"/>
    <w:rsid w:val="0006363D"/>
    <w:rsid w:val="00063722"/>
    <w:rsid w:val="0006383A"/>
    <w:rsid w:val="0006385E"/>
    <w:rsid w:val="00063860"/>
    <w:rsid w:val="000638E9"/>
    <w:rsid w:val="000638EB"/>
    <w:rsid w:val="00063934"/>
    <w:rsid w:val="00063953"/>
    <w:rsid w:val="00063994"/>
    <w:rsid w:val="00063AE9"/>
    <w:rsid w:val="00063B1F"/>
    <w:rsid w:val="00063B32"/>
    <w:rsid w:val="00063C92"/>
    <w:rsid w:val="00063D27"/>
    <w:rsid w:val="00063DA4"/>
    <w:rsid w:val="00063DF0"/>
    <w:rsid w:val="00063E24"/>
    <w:rsid w:val="00063E2E"/>
    <w:rsid w:val="00063E66"/>
    <w:rsid w:val="00063F82"/>
    <w:rsid w:val="00063FA4"/>
    <w:rsid w:val="00063FDF"/>
    <w:rsid w:val="00063FFE"/>
    <w:rsid w:val="0006400C"/>
    <w:rsid w:val="00064066"/>
    <w:rsid w:val="000640D3"/>
    <w:rsid w:val="000640ED"/>
    <w:rsid w:val="00064123"/>
    <w:rsid w:val="0006415E"/>
    <w:rsid w:val="00064162"/>
    <w:rsid w:val="00064201"/>
    <w:rsid w:val="00064331"/>
    <w:rsid w:val="00064387"/>
    <w:rsid w:val="00064424"/>
    <w:rsid w:val="000644B5"/>
    <w:rsid w:val="000644E9"/>
    <w:rsid w:val="00064556"/>
    <w:rsid w:val="000645BF"/>
    <w:rsid w:val="00064669"/>
    <w:rsid w:val="0006472D"/>
    <w:rsid w:val="0006482E"/>
    <w:rsid w:val="000648B8"/>
    <w:rsid w:val="000649E1"/>
    <w:rsid w:val="00064A49"/>
    <w:rsid w:val="00064A63"/>
    <w:rsid w:val="00064ABF"/>
    <w:rsid w:val="00064B2E"/>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F49"/>
    <w:rsid w:val="00064F85"/>
    <w:rsid w:val="00064FED"/>
    <w:rsid w:val="00065032"/>
    <w:rsid w:val="00065069"/>
    <w:rsid w:val="000650F6"/>
    <w:rsid w:val="0006516D"/>
    <w:rsid w:val="000651AE"/>
    <w:rsid w:val="0006533A"/>
    <w:rsid w:val="0006540E"/>
    <w:rsid w:val="000654E2"/>
    <w:rsid w:val="00065572"/>
    <w:rsid w:val="0006557C"/>
    <w:rsid w:val="00065804"/>
    <w:rsid w:val="00065821"/>
    <w:rsid w:val="000658B1"/>
    <w:rsid w:val="0006592C"/>
    <w:rsid w:val="0006592D"/>
    <w:rsid w:val="000659EF"/>
    <w:rsid w:val="00065A90"/>
    <w:rsid w:val="00065AEF"/>
    <w:rsid w:val="00065B2C"/>
    <w:rsid w:val="00065B9D"/>
    <w:rsid w:val="00065BB9"/>
    <w:rsid w:val="00065C97"/>
    <w:rsid w:val="00065D37"/>
    <w:rsid w:val="00065D62"/>
    <w:rsid w:val="00065E1D"/>
    <w:rsid w:val="00065E66"/>
    <w:rsid w:val="00065E7B"/>
    <w:rsid w:val="00065ED8"/>
    <w:rsid w:val="00065EDB"/>
    <w:rsid w:val="00065FF2"/>
    <w:rsid w:val="00065FF9"/>
    <w:rsid w:val="0006600B"/>
    <w:rsid w:val="00066060"/>
    <w:rsid w:val="00066159"/>
    <w:rsid w:val="00066169"/>
    <w:rsid w:val="000661DA"/>
    <w:rsid w:val="0006622D"/>
    <w:rsid w:val="00066277"/>
    <w:rsid w:val="000662AC"/>
    <w:rsid w:val="00066317"/>
    <w:rsid w:val="00066354"/>
    <w:rsid w:val="000663C8"/>
    <w:rsid w:val="00066511"/>
    <w:rsid w:val="00066513"/>
    <w:rsid w:val="00066597"/>
    <w:rsid w:val="000665B7"/>
    <w:rsid w:val="000665C5"/>
    <w:rsid w:val="000665CC"/>
    <w:rsid w:val="00066673"/>
    <w:rsid w:val="000666A2"/>
    <w:rsid w:val="0006670E"/>
    <w:rsid w:val="00066740"/>
    <w:rsid w:val="00066889"/>
    <w:rsid w:val="000668A0"/>
    <w:rsid w:val="000668E2"/>
    <w:rsid w:val="0006691C"/>
    <w:rsid w:val="0006696C"/>
    <w:rsid w:val="000669FE"/>
    <w:rsid w:val="00066A29"/>
    <w:rsid w:val="00066A94"/>
    <w:rsid w:val="00066A9C"/>
    <w:rsid w:val="00066AB6"/>
    <w:rsid w:val="00066B4F"/>
    <w:rsid w:val="00066B53"/>
    <w:rsid w:val="00066BBA"/>
    <w:rsid w:val="00066BD1"/>
    <w:rsid w:val="00066CE2"/>
    <w:rsid w:val="00066D13"/>
    <w:rsid w:val="00066D50"/>
    <w:rsid w:val="00066DBD"/>
    <w:rsid w:val="00066E10"/>
    <w:rsid w:val="00066F3C"/>
    <w:rsid w:val="00066F5F"/>
    <w:rsid w:val="0006709F"/>
    <w:rsid w:val="000670E5"/>
    <w:rsid w:val="00067100"/>
    <w:rsid w:val="00067155"/>
    <w:rsid w:val="00067170"/>
    <w:rsid w:val="00067183"/>
    <w:rsid w:val="0006719E"/>
    <w:rsid w:val="00067205"/>
    <w:rsid w:val="000673A3"/>
    <w:rsid w:val="00067499"/>
    <w:rsid w:val="000674CB"/>
    <w:rsid w:val="000674EA"/>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F1A"/>
    <w:rsid w:val="00067F42"/>
    <w:rsid w:val="00070043"/>
    <w:rsid w:val="00070083"/>
    <w:rsid w:val="0007009D"/>
    <w:rsid w:val="00070122"/>
    <w:rsid w:val="00070138"/>
    <w:rsid w:val="0007015E"/>
    <w:rsid w:val="00070162"/>
    <w:rsid w:val="00070227"/>
    <w:rsid w:val="000702B5"/>
    <w:rsid w:val="00070335"/>
    <w:rsid w:val="0007036F"/>
    <w:rsid w:val="000703AE"/>
    <w:rsid w:val="000703C6"/>
    <w:rsid w:val="00070403"/>
    <w:rsid w:val="000704E5"/>
    <w:rsid w:val="00070591"/>
    <w:rsid w:val="000705A8"/>
    <w:rsid w:val="0007062A"/>
    <w:rsid w:val="000706EA"/>
    <w:rsid w:val="000707CA"/>
    <w:rsid w:val="000707F2"/>
    <w:rsid w:val="0007092E"/>
    <w:rsid w:val="00070A8C"/>
    <w:rsid w:val="00070AD4"/>
    <w:rsid w:val="00070AD9"/>
    <w:rsid w:val="00070B46"/>
    <w:rsid w:val="00070C3F"/>
    <w:rsid w:val="00070CA7"/>
    <w:rsid w:val="00070DB2"/>
    <w:rsid w:val="00070DB8"/>
    <w:rsid w:val="00070E20"/>
    <w:rsid w:val="00070F44"/>
    <w:rsid w:val="00070F57"/>
    <w:rsid w:val="00070FCE"/>
    <w:rsid w:val="00070FE3"/>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31"/>
    <w:rsid w:val="00071843"/>
    <w:rsid w:val="00071876"/>
    <w:rsid w:val="00071994"/>
    <w:rsid w:val="000719B9"/>
    <w:rsid w:val="00071A40"/>
    <w:rsid w:val="00071A4F"/>
    <w:rsid w:val="00071AF3"/>
    <w:rsid w:val="00071B79"/>
    <w:rsid w:val="00071C5B"/>
    <w:rsid w:val="00071C94"/>
    <w:rsid w:val="00071D8F"/>
    <w:rsid w:val="00071DA0"/>
    <w:rsid w:val="00071DDF"/>
    <w:rsid w:val="00071E96"/>
    <w:rsid w:val="00071ED4"/>
    <w:rsid w:val="00071EDF"/>
    <w:rsid w:val="00071FC5"/>
    <w:rsid w:val="00071FF4"/>
    <w:rsid w:val="000720A2"/>
    <w:rsid w:val="000720C6"/>
    <w:rsid w:val="000720FA"/>
    <w:rsid w:val="0007226B"/>
    <w:rsid w:val="0007229B"/>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8D6"/>
    <w:rsid w:val="0007293A"/>
    <w:rsid w:val="0007297F"/>
    <w:rsid w:val="00072C43"/>
    <w:rsid w:val="00072C8C"/>
    <w:rsid w:val="00072C91"/>
    <w:rsid w:val="00072CBD"/>
    <w:rsid w:val="00072CCD"/>
    <w:rsid w:val="00072CF2"/>
    <w:rsid w:val="00072D46"/>
    <w:rsid w:val="00072DAF"/>
    <w:rsid w:val="00072E64"/>
    <w:rsid w:val="00072E7D"/>
    <w:rsid w:val="00072EAA"/>
    <w:rsid w:val="00072EBE"/>
    <w:rsid w:val="00072EFF"/>
    <w:rsid w:val="00072FCB"/>
    <w:rsid w:val="00072FF8"/>
    <w:rsid w:val="00073114"/>
    <w:rsid w:val="00073201"/>
    <w:rsid w:val="00073221"/>
    <w:rsid w:val="00073224"/>
    <w:rsid w:val="0007323E"/>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5A"/>
    <w:rsid w:val="00073694"/>
    <w:rsid w:val="000736A0"/>
    <w:rsid w:val="00073723"/>
    <w:rsid w:val="00073773"/>
    <w:rsid w:val="0007377D"/>
    <w:rsid w:val="00073790"/>
    <w:rsid w:val="000737E9"/>
    <w:rsid w:val="0007385D"/>
    <w:rsid w:val="000738A0"/>
    <w:rsid w:val="00073AD3"/>
    <w:rsid w:val="00073BBC"/>
    <w:rsid w:val="00073BCC"/>
    <w:rsid w:val="00073BE2"/>
    <w:rsid w:val="00073C5E"/>
    <w:rsid w:val="00073CAE"/>
    <w:rsid w:val="00073D0B"/>
    <w:rsid w:val="00073DE2"/>
    <w:rsid w:val="00073DF6"/>
    <w:rsid w:val="00073EAF"/>
    <w:rsid w:val="00073ECE"/>
    <w:rsid w:val="00073EFB"/>
    <w:rsid w:val="00073F2E"/>
    <w:rsid w:val="00073F63"/>
    <w:rsid w:val="00073F8B"/>
    <w:rsid w:val="000740C2"/>
    <w:rsid w:val="00074100"/>
    <w:rsid w:val="0007410A"/>
    <w:rsid w:val="000741A7"/>
    <w:rsid w:val="00074210"/>
    <w:rsid w:val="00074216"/>
    <w:rsid w:val="000742A5"/>
    <w:rsid w:val="000742A9"/>
    <w:rsid w:val="000742F8"/>
    <w:rsid w:val="00074422"/>
    <w:rsid w:val="000744BF"/>
    <w:rsid w:val="00074535"/>
    <w:rsid w:val="000745F9"/>
    <w:rsid w:val="00074674"/>
    <w:rsid w:val="000748F0"/>
    <w:rsid w:val="000749D9"/>
    <w:rsid w:val="000749E9"/>
    <w:rsid w:val="00074AF7"/>
    <w:rsid w:val="00074B57"/>
    <w:rsid w:val="00074B65"/>
    <w:rsid w:val="00074B6F"/>
    <w:rsid w:val="00074B98"/>
    <w:rsid w:val="00074BC4"/>
    <w:rsid w:val="00074C85"/>
    <w:rsid w:val="00074CAC"/>
    <w:rsid w:val="00074D63"/>
    <w:rsid w:val="00074D75"/>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9"/>
    <w:rsid w:val="00075782"/>
    <w:rsid w:val="00075872"/>
    <w:rsid w:val="000759FA"/>
    <w:rsid w:val="00075AAF"/>
    <w:rsid w:val="00075B61"/>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F5"/>
    <w:rsid w:val="00076448"/>
    <w:rsid w:val="00076471"/>
    <w:rsid w:val="000764D1"/>
    <w:rsid w:val="00076513"/>
    <w:rsid w:val="00076541"/>
    <w:rsid w:val="00076558"/>
    <w:rsid w:val="00076574"/>
    <w:rsid w:val="000765E7"/>
    <w:rsid w:val="0007663C"/>
    <w:rsid w:val="00076755"/>
    <w:rsid w:val="00076759"/>
    <w:rsid w:val="00076794"/>
    <w:rsid w:val="000767D1"/>
    <w:rsid w:val="000767D2"/>
    <w:rsid w:val="00076852"/>
    <w:rsid w:val="0007685B"/>
    <w:rsid w:val="00076890"/>
    <w:rsid w:val="000768DD"/>
    <w:rsid w:val="000768FE"/>
    <w:rsid w:val="00076957"/>
    <w:rsid w:val="000769CC"/>
    <w:rsid w:val="000769DE"/>
    <w:rsid w:val="00076A74"/>
    <w:rsid w:val="00076B5F"/>
    <w:rsid w:val="00076BA5"/>
    <w:rsid w:val="00076BF2"/>
    <w:rsid w:val="00076C06"/>
    <w:rsid w:val="00076C0A"/>
    <w:rsid w:val="00076D24"/>
    <w:rsid w:val="00076D2E"/>
    <w:rsid w:val="00076D63"/>
    <w:rsid w:val="00076D9C"/>
    <w:rsid w:val="00076DF1"/>
    <w:rsid w:val="00076E15"/>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F03"/>
    <w:rsid w:val="00077F06"/>
    <w:rsid w:val="00077FA8"/>
    <w:rsid w:val="000800CA"/>
    <w:rsid w:val="00080180"/>
    <w:rsid w:val="00080271"/>
    <w:rsid w:val="00080761"/>
    <w:rsid w:val="0008089A"/>
    <w:rsid w:val="00080960"/>
    <w:rsid w:val="000809C2"/>
    <w:rsid w:val="000809CD"/>
    <w:rsid w:val="00080A17"/>
    <w:rsid w:val="00080A19"/>
    <w:rsid w:val="00080A2F"/>
    <w:rsid w:val="00080B19"/>
    <w:rsid w:val="00080B20"/>
    <w:rsid w:val="00080B35"/>
    <w:rsid w:val="00080B4F"/>
    <w:rsid w:val="00080B71"/>
    <w:rsid w:val="00080BBF"/>
    <w:rsid w:val="00080BD7"/>
    <w:rsid w:val="00080D1B"/>
    <w:rsid w:val="00080D6A"/>
    <w:rsid w:val="00080DB9"/>
    <w:rsid w:val="00080DEF"/>
    <w:rsid w:val="00080E30"/>
    <w:rsid w:val="00080E76"/>
    <w:rsid w:val="00080F99"/>
    <w:rsid w:val="00080FB4"/>
    <w:rsid w:val="0008101A"/>
    <w:rsid w:val="0008108A"/>
    <w:rsid w:val="000810AE"/>
    <w:rsid w:val="0008114C"/>
    <w:rsid w:val="0008120C"/>
    <w:rsid w:val="0008120F"/>
    <w:rsid w:val="0008126F"/>
    <w:rsid w:val="00081277"/>
    <w:rsid w:val="00081286"/>
    <w:rsid w:val="000812AF"/>
    <w:rsid w:val="00081360"/>
    <w:rsid w:val="000813A2"/>
    <w:rsid w:val="000813FB"/>
    <w:rsid w:val="0008140E"/>
    <w:rsid w:val="000814AB"/>
    <w:rsid w:val="000814EA"/>
    <w:rsid w:val="00081542"/>
    <w:rsid w:val="0008154A"/>
    <w:rsid w:val="00081566"/>
    <w:rsid w:val="00081588"/>
    <w:rsid w:val="0008159D"/>
    <w:rsid w:val="00081614"/>
    <w:rsid w:val="00081642"/>
    <w:rsid w:val="0008175B"/>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E0"/>
    <w:rsid w:val="00081C8E"/>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91"/>
    <w:rsid w:val="000822C1"/>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A31"/>
    <w:rsid w:val="00082A94"/>
    <w:rsid w:val="00082B37"/>
    <w:rsid w:val="00082CE9"/>
    <w:rsid w:val="00082D13"/>
    <w:rsid w:val="00082D26"/>
    <w:rsid w:val="00082E36"/>
    <w:rsid w:val="00082EA9"/>
    <w:rsid w:val="00082FCA"/>
    <w:rsid w:val="00083038"/>
    <w:rsid w:val="000830C2"/>
    <w:rsid w:val="000830D3"/>
    <w:rsid w:val="000830F7"/>
    <w:rsid w:val="00083184"/>
    <w:rsid w:val="000831AD"/>
    <w:rsid w:val="0008327B"/>
    <w:rsid w:val="000832EF"/>
    <w:rsid w:val="00083321"/>
    <w:rsid w:val="000833BE"/>
    <w:rsid w:val="000833F7"/>
    <w:rsid w:val="000834A2"/>
    <w:rsid w:val="000835BA"/>
    <w:rsid w:val="00083613"/>
    <w:rsid w:val="00083761"/>
    <w:rsid w:val="000837DD"/>
    <w:rsid w:val="00083827"/>
    <w:rsid w:val="00083829"/>
    <w:rsid w:val="00083844"/>
    <w:rsid w:val="00083862"/>
    <w:rsid w:val="0008389F"/>
    <w:rsid w:val="000838A5"/>
    <w:rsid w:val="00083916"/>
    <w:rsid w:val="00083A2D"/>
    <w:rsid w:val="00083ABD"/>
    <w:rsid w:val="00083AF6"/>
    <w:rsid w:val="00083B32"/>
    <w:rsid w:val="00083C01"/>
    <w:rsid w:val="00083C9B"/>
    <w:rsid w:val="00083D3B"/>
    <w:rsid w:val="00083D41"/>
    <w:rsid w:val="00083DAB"/>
    <w:rsid w:val="00083EC6"/>
    <w:rsid w:val="00083FAC"/>
    <w:rsid w:val="00083FB6"/>
    <w:rsid w:val="00084012"/>
    <w:rsid w:val="00084032"/>
    <w:rsid w:val="00084067"/>
    <w:rsid w:val="000840DA"/>
    <w:rsid w:val="000840F3"/>
    <w:rsid w:val="0008410B"/>
    <w:rsid w:val="00084160"/>
    <w:rsid w:val="00084163"/>
    <w:rsid w:val="0008416F"/>
    <w:rsid w:val="00084185"/>
    <w:rsid w:val="00084215"/>
    <w:rsid w:val="00084268"/>
    <w:rsid w:val="00084343"/>
    <w:rsid w:val="000843C4"/>
    <w:rsid w:val="0008451A"/>
    <w:rsid w:val="0008451E"/>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23E"/>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41"/>
    <w:rsid w:val="00085A5B"/>
    <w:rsid w:val="00085AB0"/>
    <w:rsid w:val="00085B3F"/>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308"/>
    <w:rsid w:val="00086353"/>
    <w:rsid w:val="0008636D"/>
    <w:rsid w:val="00086562"/>
    <w:rsid w:val="0008663E"/>
    <w:rsid w:val="00086660"/>
    <w:rsid w:val="00086709"/>
    <w:rsid w:val="0008680A"/>
    <w:rsid w:val="0008685E"/>
    <w:rsid w:val="00086915"/>
    <w:rsid w:val="0008693E"/>
    <w:rsid w:val="00086991"/>
    <w:rsid w:val="00086A43"/>
    <w:rsid w:val="00086A49"/>
    <w:rsid w:val="00086B0B"/>
    <w:rsid w:val="00086B0F"/>
    <w:rsid w:val="00086B78"/>
    <w:rsid w:val="00086B9F"/>
    <w:rsid w:val="00086BCA"/>
    <w:rsid w:val="00086C22"/>
    <w:rsid w:val="00086C7D"/>
    <w:rsid w:val="00086CC7"/>
    <w:rsid w:val="00086D91"/>
    <w:rsid w:val="00086D9D"/>
    <w:rsid w:val="00086DC5"/>
    <w:rsid w:val="00086EEF"/>
    <w:rsid w:val="00086F08"/>
    <w:rsid w:val="00086F13"/>
    <w:rsid w:val="00086F5F"/>
    <w:rsid w:val="00086FEE"/>
    <w:rsid w:val="00086FFB"/>
    <w:rsid w:val="00087098"/>
    <w:rsid w:val="0008709C"/>
    <w:rsid w:val="000871BC"/>
    <w:rsid w:val="000872C7"/>
    <w:rsid w:val="00087304"/>
    <w:rsid w:val="0008731A"/>
    <w:rsid w:val="00087380"/>
    <w:rsid w:val="000873F5"/>
    <w:rsid w:val="00087484"/>
    <w:rsid w:val="0008750F"/>
    <w:rsid w:val="000875CE"/>
    <w:rsid w:val="00087634"/>
    <w:rsid w:val="0008763A"/>
    <w:rsid w:val="000876D1"/>
    <w:rsid w:val="000877F6"/>
    <w:rsid w:val="000878C8"/>
    <w:rsid w:val="00087940"/>
    <w:rsid w:val="000879D5"/>
    <w:rsid w:val="00087A46"/>
    <w:rsid w:val="00087B37"/>
    <w:rsid w:val="00087B7D"/>
    <w:rsid w:val="00087B97"/>
    <w:rsid w:val="00087C5A"/>
    <w:rsid w:val="00087CC4"/>
    <w:rsid w:val="00087D10"/>
    <w:rsid w:val="00087DEC"/>
    <w:rsid w:val="00087E78"/>
    <w:rsid w:val="00087E83"/>
    <w:rsid w:val="00087FAA"/>
    <w:rsid w:val="0009000A"/>
    <w:rsid w:val="000900F9"/>
    <w:rsid w:val="000900FE"/>
    <w:rsid w:val="00090104"/>
    <w:rsid w:val="00090274"/>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78"/>
    <w:rsid w:val="00090B73"/>
    <w:rsid w:val="00090BA5"/>
    <w:rsid w:val="00090BC5"/>
    <w:rsid w:val="00090C1F"/>
    <w:rsid w:val="00090C46"/>
    <w:rsid w:val="00090C49"/>
    <w:rsid w:val="00090C73"/>
    <w:rsid w:val="00090CA1"/>
    <w:rsid w:val="00090D37"/>
    <w:rsid w:val="00090D9B"/>
    <w:rsid w:val="00090E06"/>
    <w:rsid w:val="00090E36"/>
    <w:rsid w:val="00090E5F"/>
    <w:rsid w:val="00090E96"/>
    <w:rsid w:val="00090EA1"/>
    <w:rsid w:val="00090ED6"/>
    <w:rsid w:val="00090EE7"/>
    <w:rsid w:val="00090FFE"/>
    <w:rsid w:val="000910A7"/>
    <w:rsid w:val="000910DD"/>
    <w:rsid w:val="0009117F"/>
    <w:rsid w:val="000911AE"/>
    <w:rsid w:val="000911D3"/>
    <w:rsid w:val="000911FE"/>
    <w:rsid w:val="000912D0"/>
    <w:rsid w:val="000912D4"/>
    <w:rsid w:val="000913F0"/>
    <w:rsid w:val="00091534"/>
    <w:rsid w:val="000915A8"/>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F9"/>
    <w:rsid w:val="00091C28"/>
    <w:rsid w:val="00091CFF"/>
    <w:rsid w:val="00091D62"/>
    <w:rsid w:val="00091D8C"/>
    <w:rsid w:val="00091DA6"/>
    <w:rsid w:val="00091F49"/>
    <w:rsid w:val="00092000"/>
    <w:rsid w:val="00092054"/>
    <w:rsid w:val="000920C3"/>
    <w:rsid w:val="000920D1"/>
    <w:rsid w:val="0009236A"/>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E"/>
    <w:rsid w:val="00092C9F"/>
    <w:rsid w:val="00092CB3"/>
    <w:rsid w:val="00092D58"/>
    <w:rsid w:val="00092D8F"/>
    <w:rsid w:val="00092DB4"/>
    <w:rsid w:val="00092E3F"/>
    <w:rsid w:val="00092E99"/>
    <w:rsid w:val="00092ECF"/>
    <w:rsid w:val="00092EF6"/>
    <w:rsid w:val="00092FB4"/>
    <w:rsid w:val="00092FB8"/>
    <w:rsid w:val="00093061"/>
    <w:rsid w:val="000930A3"/>
    <w:rsid w:val="000930BF"/>
    <w:rsid w:val="00093230"/>
    <w:rsid w:val="00093290"/>
    <w:rsid w:val="000932FE"/>
    <w:rsid w:val="000936D3"/>
    <w:rsid w:val="0009375B"/>
    <w:rsid w:val="000937A7"/>
    <w:rsid w:val="0009383F"/>
    <w:rsid w:val="00093857"/>
    <w:rsid w:val="0009385D"/>
    <w:rsid w:val="00093875"/>
    <w:rsid w:val="000938C6"/>
    <w:rsid w:val="0009392E"/>
    <w:rsid w:val="00093945"/>
    <w:rsid w:val="00093A38"/>
    <w:rsid w:val="00093A5B"/>
    <w:rsid w:val="00093AD5"/>
    <w:rsid w:val="00093B40"/>
    <w:rsid w:val="00093B8F"/>
    <w:rsid w:val="00093BD9"/>
    <w:rsid w:val="00093BE3"/>
    <w:rsid w:val="00093C1F"/>
    <w:rsid w:val="00093C33"/>
    <w:rsid w:val="00093DA3"/>
    <w:rsid w:val="00093DD1"/>
    <w:rsid w:val="00093E4E"/>
    <w:rsid w:val="00093E9E"/>
    <w:rsid w:val="00093F59"/>
    <w:rsid w:val="00093FA7"/>
    <w:rsid w:val="0009405E"/>
    <w:rsid w:val="0009406A"/>
    <w:rsid w:val="00094119"/>
    <w:rsid w:val="0009423D"/>
    <w:rsid w:val="00094244"/>
    <w:rsid w:val="000942A1"/>
    <w:rsid w:val="000943DC"/>
    <w:rsid w:val="0009442F"/>
    <w:rsid w:val="0009443E"/>
    <w:rsid w:val="000944BC"/>
    <w:rsid w:val="000944F7"/>
    <w:rsid w:val="0009452A"/>
    <w:rsid w:val="0009457F"/>
    <w:rsid w:val="000945B9"/>
    <w:rsid w:val="00094616"/>
    <w:rsid w:val="0009461E"/>
    <w:rsid w:val="00094673"/>
    <w:rsid w:val="000946FF"/>
    <w:rsid w:val="0009472F"/>
    <w:rsid w:val="00094745"/>
    <w:rsid w:val="0009478B"/>
    <w:rsid w:val="00094825"/>
    <w:rsid w:val="00094832"/>
    <w:rsid w:val="000948CB"/>
    <w:rsid w:val="00094909"/>
    <w:rsid w:val="0009495E"/>
    <w:rsid w:val="000949D3"/>
    <w:rsid w:val="00094A40"/>
    <w:rsid w:val="00094ABD"/>
    <w:rsid w:val="00094ADD"/>
    <w:rsid w:val="00094B8E"/>
    <w:rsid w:val="00094C1F"/>
    <w:rsid w:val="00094DDE"/>
    <w:rsid w:val="00094F24"/>
    <w:rsid w:val="00094FD5"/>
    <w:rsid w:val="00095030"/>
    <w:rsid w:val="000950BD"/>
    <w:rsid w:val="000950F8"/>
    <w:rsid w:val="0009510C"/>
    <w:rsid w:val="000951BD"/>
    <w:rsid w:val="000951EE"/>
    <w:rsid w:val="000952A7"/>
    <w:rsid w:val="000952C4"/>
    <w:rsid w:val="00095384"/>
    <w:rsid w:val="000953CF"/>
    <w:rsid w:val="00095460"/>
    <w:rsid w:val="000954D6"/>
    <w:rsid w:val="00095522"/>
    <w:rsid w:val="00095534"/>
    <w:rsid w:val="0009554B"/>
    <w:rsid w:val="00095551"/>
    <w:rsid w:val="0009555A"/>
    <w:rsid w:val="0009557A"/>
    <w:rsid w:val="000955CB"/>
    <w:rsid w:val="000955E5"/>
    <w:rsid w:val="000955F9"/>
    <w:rsid w:val="0009568B"/>
    <w:rsid w:val="00095690"/>
    <w:rsid w:val="000957E4"/>
    <w:rsid w:val="0009584E"/>
    <w:rsid w:val="000958B5"/>
    <w:rsid w:val="000958D0"/>
    <w:rsid w:val="000958FB"/>
    <w:rsid w:val="0009595F"/>
    <w:rsid w:val="000959B0"/>
    <w:rsid w:val="00095A14"/>
    <w:rsid w:val="00095A80"/>
    <w:rsid w:val="00095A92"/>
    <w:rsid w:val="00095AD7"/>
    <w:rsid w:val="00095AF7"/>
    <w:rsid w:val="00095BB1"/>
    <w:rsid w:val="00095BCC"/>
    <w:rsid w:val="00095DC6"/>
    <w:rsid w:val="00095DD0"/>
    <w:rsid w:val="00095E52"/>
    <w:rsid w:val="00095E9D"/>
    <w:rsid w:val="00095F46"/>
    <w:rsid w:val="00095FE5"/>
    <w:rsid w:val="00095FF7"/>
    <w:rsid w:val="000960C6"/>
    <w:rsid w:val="00096101"/>
    <w:rsid w:val="0009616A"/>
    <w:rsid w:val="000961DF"/>
    <w:rsid w:val="0009623F"/>
    <w:rsid w:val="0009625A"/>
    <w:rsid w:val="0009628D"/>
    <w:rsid w:val="0009634C"/>
    <w:rsid w:val="0009639A"/>
    <w:rsid w:val="000963B0"/>
    <w:rsid w:val="00096474"/>
    <w:rsid w:val="00096484"/>
    <w:rsid w:val="00096515"/>
    <w:rsid w:val="00096524"/>
    <w:rsid w:val="0009653C"/>
    <w:rsid w:val="00096553"/>
    <w:rsid w:val="00096561"/>
    <w:rsid w:val="000965C8"/>
    <w:rsid w:val="00096853"/>
    <w:rsid w:val="00096860"/>
    <w:rsid w:val="0009689B"/>
    <w:rsid w:val="000968E3"/>
    <w:rsid w:val="00096A5A"/>
    <w:rsid w:val="00096ABA"/>
    <w:rsid w:val="00096AEE"/>
    <w:rsid w:val="00096B0B"/>
    <w:rsid w:val="00096BC0"/>
    <w:rsid w:val="00096BCA"/>
    <w:rsid w:val="00096BE3"/>
    <w:rsid w:val="00096C19"/>
    <w:rsid w:val="00096CB4"/>
    <w:rsid w:val="00096D07"/>
    <w:rsid w:val="00096D5B"/>
    <w:rsid w:val="00096D86"/>
    <w:rsid w:val="00096D88"/>
    <w:rsid w:val="00096DCA"/>
    <w:rsid w:val="00096DD5"/>
    <w:rsid w:val="00096ECC"/>
    <w:rsid w:val="00096F1D"/>
    <w:rsid w:val="00096FE1"/>
    <w:rsid w:val="00097109"/>
    <w:rsid w:val="00097189"/>
    <w:rsid w:val="000971E7"/>
    <w:rsid w:val="0009720E"/>
    <w:rsid w:val="000972E0"/>
    <w:rsid w:val="00097327"/>
    <w:rsid w:val="00097347"/>
    <w:rsid w:val="0009738B"/>
    <w:rsid w:val="00097414"/>
    <w:rsid w:val="0009748F"/>
    <w:rsid w:val="00097499"/>
    <w:rsid w:val="000974D9"/>
    <w:rsid w:val="0009753F"/>
    <w:rsid w:val="00097610"/>
    <w:rsid w:val="00097735"/>
    <w:rsid w:val="00097770"/>
    <w:rsid w:val="0009778A"/>
    <w:rsid w:val="00097809"/>
    <w:rsid w:val="00097893"/>
    <w:rsid w:val="000978BA"/>
    <w:rsid w:val="00097910"/>
    <w:rsid w:val="000979A2"/>
    <w:rsid w:val="000979C8"/>
    <w:rsid w:val="00097A88"/>
    <w:rsid w:val="00097A97"/>
    <w:rsid w:val="00097AA0"/>
    <w:rsid w:val="00097B3D"/>
    <w:rsid w:val="00097BC4"/>
    <w:rsid w:val="00097BDA"/>
    <w:rsid w:val="00097C00"/>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432"/>
    <w:rsid w:val="000A0488"/>
    <w:rsid w:val="000A049A"/>
    <w:rsid w:val="000A04B2"/>
    <w:rsid w:val="000A062E"/>
    <w:rsid w:val="000A0640"/>
    <w:rsid w:val="000A0645"/>
    <w:rsid w:val="000A06A2"/>
    <w:rsid w:val="000A0742"/>
    <w:rsid w:val="000A079E"/>
    <w:rsid w:val="000A07C3"/>
    <w:rsid w:val="000A07C7"/>
    <w:rsid w:val="000A0815"/>
    <w:rsid w:val="000A08B0"/>
    <w:rsid w:val="000A08E1"/>
    <w:rsid w:val="000A09A9"/>
    <w:rsid w:val="000A09E1"/>
    <w:rsid w:val="000A0A64"/>
    <w:rsid w:val="000A0A96"/>
    <w:rsid w:val="000A0AC0"/>
    <w:rsid w:val="000A0B92"/>
    <w:rsid w:val="000A0C3A"/>
    <w:rsid w:val="000A0C65"/>
    <w:rsid w:val="000A0CB4"/>
    <w:rsid w:val="000A0DAA"/>
    <w:rsid w:val="000A0E33"/>
    <w:rsid w:val="000A0E3B"/>
    <w:rsid w:val="000A0E53"/>
    <w:rsid w:val="000A0F07"/>
    <w:rsid w:val="000A1098"/>
    <w:rsid w:val="000A1133"/>
    <w:rsid w:val="000A119C"/>
    <w:rsid w:val="000A11F9"/>
    <w:rsid w:val="000A1326"/>
    <w:rsid w:val="000A133D"/>
    <w:rsid w:val="000A134A"/>
    <w:rsid w:val="000A13E5"/>
    <w:rsid w:val="000A13F1"/>
    <w:rsid w:val="000A1458"/>
    <w:rsid w:val="000A14B2"/>
    <w:rsid w:val="000A1587"/>
    <w:rsid w:val="000A15AC"/>
    <w:rsid w:val="000A17C8"/>
    <w:rsid w:val="000A17D3"/>
    <w:rsid w:val="000A17E8"/>
    <w:rsid w:val="000A1813"/>
    <w:rsid w:val="000A1856"/>
    <w:rsid w:val="000A191D"/>
    <w:rsid w:val="000A19E4"/>
    <w:rsid w:val="000A19E7"/>
    <w:rsid w:val="000A19EA"/>
    <w:rsid w:val="000A1A2C"/>
    <w:rsid w:val="000A1A2F"/>
    <w:rsid w:val="000A1A83"/>
    <w:rsid w:val="000A1AD0"/>
    <w:rsid w:val="000A1B20"/>
    <w:rsid w:val="000A1B2C"/>
    <w:rsid w:val="000A1B3C"/>
    <w:rsid w:val="000A1C45"/>
    <w:rsid w:val="000A1CBE"/>
    <w:rsid w:val="000A1CCE"/>
    <w:rsid w:val="000A1CD6"/>
    <w:rsid w:val="000A1D3B"/>
    <w:rsid w:val="000A1DF6"/>
    <w:rsid w:val="000A1E57"/>
    <w:rsid w:val="000A1E77"/>
    <w:rsid w:val="000A1E7A"/>
    <w:rsid w:val="000A1F0D"/>
    <w:rsid w:val="000A1F40"/>
    <w:rsid w:val="000A1F5B"/>
    <w:rsid w:val="000A1F72"/>
    <w:rsid w:val="000A1FE0"/>
    <w:rsid w:val="000A200D"/>
    <w:rsid w:val="000A2037"/>
    <w:rsid w:val="000A2194"/>
    <w:rsid w:val="000A2195"/>
    <w:rsid w:val="000A219B"/>
    <w:rsid w:val="000A221D"/>
    <w:rsid w:val="000A2250"/>
    <w:rsid w:val="000A22A7"/>
    <w:rsid w:val="000A2312"/>
    <w:rsid w:val="000A2371"/>
    <w:rsid w:val="000A24B2"/>
    <w:rsid w:val="000A24D5"/>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B1"/>
    <w:rsid w:val="000A301A"/>
    <w:rsid w:val="000A315B"/>
    <w:rsid w:val="000A3166"/>
    <w:rsid w:val="000A3231"/>
    <w:rsid w:val="000A325F"/>
    <w:rsid w:val="000A3454"/>
    <w:rsid w:val="000A348A"/>
    <w:rsid w:val="000A349A"/>
    <w:rsid w:val="000A34AB"/>
    <w:rsid w:val="000A3523"/>
    <w:rsid w:val="000A3543"/>
    <w:rsid w:val="000A3572"/>
    <w:rsid w:val="000A3582"/>
    <w:rsid w:val="000A358F"/>
    <w:rsid w:val="000A35D4"/>
    <w:rsid w:val="000A366C"/>
    <w:rsid w:val="000A3682"/>
    <w:rsid w:val="000A37A4"/>
    <w:rsid w:val="000A37A8"/>
    <w:rsid w:val="000A3892"/>
    <w:rsid w:val="000A38D2"/>
    <w:rsid w:val="000A38D6"/>
    <w:rsid w:val="000A3969"/>
    <w:rsid w:val="000A396A"/>
    <w:rsid w:val="000A3985"/>
    <w:rsid w:val="000A3AD4"/>
    <w:rsid w:val="000A3B2C"/>
    <w:rsid w:val="000A3BCA"/>
    <w:rsid w:val="000A3BFC"/>
    <w:rsid w:val="000A3E72"/>
    <w:rsid w:val="000A3ED0"/>
    <w:rsid w:val="000A3F10"/>
    <w:rsid w:val="000A3F75"/>
    <w:rsid w:val="000A3FAE"/>
    <w:rsid w:val="000A3FBB"/>
    <w:rsid w:val="000A3FFC"/>
    <w:rsid w:val="000A4182"/>
    <w:rsid w:val="000A41D9"/>
    <w:rsid w:val="000A4355"/>
    <w:rsid w:val="000A438B"/>
    <w:rsid w:val="000A439E"/>
    <w:rsid w:val="000A444A"/>
    <w:rsid w:val="000A44AE"/>
    <w:rsid w:val="000A453B"/>
    <w:rsid w:val="000A457E"/>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CD"/>
    <w:rsid w:val="000A51D7"/>
    <w:rsid w:val="000A533A"/>
    <w:rsid w:val="000A5360"/>
    <w:rsid w:val="000A53C7"/>
    <w:rsid w:val="000A547D"/>
    <w:rsid w:val="000A55AD"/>
    <w:rsid w:val="000A5673"/>
    <w:rsid w:val="000A570F"/>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99"/>
    <w:rsid w:val="000A6847"/>
    <w:rsid w:val="000A686D"/>
    <w:rsid w:val="000A68DA"/>
    <w:rsid w:val="000A690F"/>
    <w:rsid w:val="000A69A1"/>
    <w:rsid w:val="000A69A2"/>
    <w:rsid w:val="000A69FD"/>
    <w:rsid w:val="000A6A62"/>
    <w:rsid w:val="000A6A65"/>
    <w:rsid w:val="000A6A71"/>
    <w:rsid w:val="000A6AA5"/>
    <w:rsid w:val="000A6AD0"/>
    <w:rsid w:val="000A6AE2"/>
    <w:rsid w:val="000A6AF8"/>
    <w:rsid w:val="000A6B39"/>
    <w:rsid w:val="000A6B4D"/>
    <w:rsid w:val="000A6BB1"/>
    <w:rsid w:val="000A6C84"/>
    <w:rsid w:val="000A6CD6"/>
    <w:rsid w:val="000A6CE8"/>
    <w:rsid w:val="000A6D14"/>
    <w:rsid w:val="000A6D8C"/>
    <w:rsid w:val="000A6D99"/>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320"/>
    <w:rsid w:val="000A732D"/>
    <w:rsid w:val="000A7402"/>
    <w:rsid w:val="000A740F"/>
    <w:rsid w:val="000A7444"/>
    <w:rsid w:val="000A74EB"/>
    <w:rsid w:val="000A7593"/>
    <w:rsid w:val="000A75BE"/>
    <w:rsid w:val="000A75DD"/>
    <w:rsid w:val="000A76FF"/>
    <w:rsid w:val="000A7897"/>
    <w:rsid w:val="000A7A4B"/>
    <w:rsid w:val="000A7AE8"/>
    <w:rsid w:val="000A7B15"/>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617"/>
    <w:rsid w:val="000B0699"/>
    <w:rsid w:val="000B077A"/>
    <w:rsid w:val="000B0852"/>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CE"/>
    <w:rsid w:val="000B0F66"/>
    <w:rsid w:val="000B1090"/>
    <w:rsid w:val="000B10AB"/>
    <w:rsid w:val="000B1161"/>
    <w:rsid w:val="000B11C8"/>
    <w:rsid w:val="000B1210"/>
    <w:rsid w:val="000B12A1"/>
    <w:rsid w:val="000B13AD"/>
    <w:rsid w:val="000B14BB"/>
    <w:rsid w:val="000B14DA"/>
    <w:rsid w:val="000B14E9"/>
    <w:rsid w:val="000B1539"/>
    <w:rsid w:val="000B1592"/>
    <w:rsid w:val="000B1731"/>
    <w:rsid w:val="000B17BA"/>
    <w:rsid w:val="000B1941"/>
    <w:rsid w:val="000B1995"/>
    <w:rsid w:val="000B19C1"/>
    <w:rsid w:val="000B1AC6"/>
    <w:rsid w:val="000B1ACF"/>
    <w:rsid w:val="000B1AE7"/>
    <w:rsid w:val="000B1B62"/>
    <w:rsid w:val="000B1BD6"/>
    <w:rsid w:val="000B1BF7"/>
    <w:rsid w:val="000B1C30"/>
    <w:rsid w:val="000B1C3D"/>
    <w:rsid w:val="000B1C77"/>
    <w:rsid w:val="000B1D20"/>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61"/>
    <w:rsid w:val="000B27A9"/>
    <w:rsid w:val="000B280C"/>
    <w:rsid w:val="000B2860"/>
    <w:rsid w:val="000B2871"/>
    <w:rsid w:val="000B2892"/>
    <w:rsid w:val="000B28F9"/>
    <w:rsid w:val="000B291F"/>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89"/>
    <w:rsid w:val="000B309E"/>
    <w:rsid w:val="000B3189"/>
    <w:rsid w:val="000B31B0"/>
    <w:rsid w:val="000B31F5"/>
    <w:rsid w:val="000B327A"/>
    <w:rsid w:val="000B327B"/>
    <w:rsid w:val="000B32CD"/>
    <w:rsid w:val="000B3347"/>
    <w:rsid w:val="000B3387"/>
    <w:rsid w:val="000B33A4"/>
    <w:rsid w:val="000B33EE"/>
    <w:rsid w:val="000B3451"/>
    <w:rsid w:val="000B347C"/>
    <w:rsid w:val="000B34A6"/>
    <w:rsid w:val="000B358E"/>
    <w:rsid w:val="000B3620"/>
    <w:rsid w:val="000B36F3"/>
    <w:rsid w:val="000B3738"/>
    <w:rsid w:val="000B3936"/>
    <w:rsid w:val="000B398C"/>
    <w:rsid w:val="000B3992"/>
    <w:rsid w:val="000B39A7"/>
    <w:rsid w:val="000B39AD"/>
    <w:rsid w:val="000B3A13"/>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42"/>
    <w:rsid w:val="000B434F"/>
    <w:rsid w:val="000B4363"/>
    <w:rsid w:val="000B439B"/>
    <w:rsid w:val="000B43ED"/>
    <w:rsid w:val="000B4434"/>
    <w:rsid w:val="000B446C"/>
    <w:rsid w:val="000B44C1"/>
    <w:rsid w:val="000B4589"/>
    <w:rsid w:val="000B459B"/>
    <w:rsid w:val="000B45EC"/>
    <w:rsid w:val="000B4625"/>
    <w:rsid w:val="000B4635"/>
    <w:rsid w:val="000B4647"/>
    <w:rsid w:val="000B46EE"/>
    <w:rsid w:val="000B475F"/>
    <w:rsid w:val="000B4845"/>
    <w:rsid w:val="000B4852"/>
    <w:rsid w:val="000B4870"/>
    <w:rsid w:val="000B48B7"/>
    <w:rsid w:val="000B48D7"/>
    <w:rsid w:val="000B4B6B"/>
    <w:rsid w:val="000B4B8F"/>
    <w:rsid w:val="000B4BC9"/>
    <w:rsid w:val="000B4BE2"/>
    <w:rsid w:val="000B4BF4"/>
    <w:rsid w:val="000B4DA3"/>
    <w:rsid w:val="000B4DB7"/>
    <w:rsid w:val="000B4ED2"/>
    <w:rsid w:val="000B4EE4"/>
    <w:rsid w:val="000B4EEB"/>
    <w:rsid w:val="000B4F03"/>
    <w:rsid w:val="000B4F5D"/>
    <w:rsid w:val="000B4FCB"/>
    <w:rsid w:val="000B4FE7"/>
    <w:rsid w:val="000B503F"/>
    <w:rsid w:val="000B504A"/>
    <w:rsid w:val="000B506B"/>
    <w:rsid w:val="000B50AD"/>
    <w:rsid w:val="000B50C3"/>
    <w:rsid w:val="000B50C4"/>
    <w:rsid w:val="000B5110"/>
    <w:rsid w:val="000B5115"/>
    <w:rsid w:val="000B511D"/>
    <w:rsid w:val="000B513C"/>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7"/>
    <w:rsid w:val="000B5784"/>
    <w:rsid w:val="000B57A0"/>
    <w:rsid w:val="000B5874"/>
    <w:rsid w:val="000B5897"/>
    <w:rsid w:val="000B58B3"/>
    <w:rsid w:val="000B58D7"/>
    <w:rsid w:val="000B591A"/>
    <w:rsid w:val="000B5926"/>
    <w:rsid w:val="000B5A4A"/>
    <w:rsid w:val="000B5AE4"/>
    <w:rsid w:val="000B5B73"/>
    <w:rsid w:val="000B5BC2"/>
    <w:rsid w:val="000B5C29"/>
    <w:rsid w:val="000B5C6B"/>
    <w:rsid w:val="000B5D85"/>
    <w:rsid w:val="000B5D8A"/>
    <w:rsid w:val="000B5DED"/>
    <w:rsid w:val="000B5F08"/>
    <w:rsid w:val="000B5F38"/>
    <w:rsid w:val="000B5F5A"/>
    <w:rsid w:val="000B5FF0"/>
    <w:rsid w:val="000B6053"/>
    <w:rsid w:val="000B60A9"/>
    <w:rsid w:val="000B60C4"/>
    <w:rsid w:val="000B6161"/>
    <w:rsid w:val="000B6179"/>
    <w:rsid w:val="000B61CF"/>
    <w:rsid w:val="000B620F"/>
    <w:rsid w:val="000B6210"/>
    <w:rsid w:val="000B62D9"/>
    <w:rsid w:val="000B6335"/>
    <w:rsid w:val="000B6353"/>
    <w:rsid w:val="000B6450"/>
    <w:rsid w:val="000B645E"/>
    <w:rsid w:val="000B64AD"/>
    <w:rsid w:val="000B660F"/>
    <w:rsid w:val="000B6623"/>
    <w:rsid w:val="000B671C"/>
    <w:rsid w:val="000B6764"/>
    <w:rsid w:val="000B67AF"/>
    <w:rsid w:val="000B6803"/>
    <w:rsid w:val="000B6896"/>
    <w:rsid w:val="000B6902"/>
    <w:rsid w:val="000B695B"/>
    <w:rsid w:val="000B69A5"/>
    <w:rsid w:val="000B69AB"/>
    <w:rsid w:val="000B69CC"/>
    <w:rsid w:val="000B6A87"/>
    <w:rsid w:val="000B6B60"/>
    <w:rsid w:val="000B6B62"/>
    <w:rsid w:val="000B6B76"/>
    <w:rsid w:val="000B6C7F"/>
    <w:rsid w:val="000B6CD3"/>
    <w:rsid w:val="000B6E0E"/>
    <w:rsid w:val="000B6E14"/>
    <w:rsid w:val="000B6E5F"/>
    <w:rsid w:val="000B6F7E"/>
    <w:rsid w:val="000B6FE4"/>
    <w:rsid w:val="000B6FF3"/>
    <w:rsid w:val="000B700E"/>
    <w:rsid w:val="000B7060"/>
    <w:rsid w:val="000B70D3"/>
    <w:rsid w:val="000B71F6"/>
    <w:rsid w:val="000B7200"/>
    <w:rsid w:val="000B72B1"/>
    <w:rsid w:val="000B7366"/>
    <w:rsid w:val="000B7408"/>
    <w:rsid w:val="000B742C"/>
    <w:rsid w:val="000B74BD"/>
    <w:rsid w:val="000B74D5"/>
    <w:rsid w:val="000B7516"/>
    <w:rsid w:val="000B7562"/>
    <w:rsid w:val="000B7717"/>
    <w:rsid w:val="000B7805"/>
    <w:rsid w:val="000B7820"/>
    <w:rsid w:val="000B790C"/>
    <w:rsid w:val="000B7947"/>
    <w:rsid w:val="000B79BD"/>
    <w:rsid w:val="000B79C4"/>
    <w:rsid w:val="000B79E7"/>
    <w:rsid w:val="000B7A0F"/>
    <w:rsid w:val="000B7AC8"/>
    <w:rsid w:val="000B7B87"/>
    <w:rsid w:val="000B7B88"/>
    <w:rsid w:val="000B7BC0"/>
    <w:rsid w:val="000B7CC1"/>
    <w:rsid w:val="000B7EFE"/>
    <w:rsid w:val="000B7F41"/>
    <w:rsid w:val="000B7F57"/>
    <w:rsid w:val="000B7FA6"/>
    <w:rsid w:val="000C0094"/>
    <w:rsid w:val="000C0144"/>
    <w:rsid w:val="000C0292"/>
    <w:rsid w:val="000C02F6"/>
    <w:rsid w:val="000C0343"/>
    <w:rsid w:val="000C04AE"/>
    <w:rsid w:val="000C04C7"/>
    <w:rsid w:val="000C04F1"/>
    <w:rsid w:val="000C054E"/>
    <w:rsid w:val="000C058D"/>
    <w:rsid w:val="000C0606"/>
    <w:rsid w:val="000C064B"/>
    <w:rsid w:val="000C06C2"/>
    <w:rsid w:val="000C07EC"/>
    <w:rsid w:val="000C08B9"/>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72"/>
    <w:rsid w:val="000C1667"/>
    <w:rsid w:val="000C1755"/>
    <w:rsid w:val="000C1792"/>
    <w:rsid w:val="000C17A5"/>
    <w:rsid w:val="000C18A1"/>
    <w:rsid w:val="000C1937"/>
    <w:rsid w:val="000C198A"/>
    <w:rsid w:val="000C19C9"/>
    <w:rsid w:val="000C1A55"/>
    <w:rsid w:val="000C1A56"/>
    <w:rsid w:val="000C1A95"/>
    <w:rsid w:val="000C1B6E"/>
    <w:rsid w:val="000C1B92"/>
    <w:rsid w:val="000C1BF0"/>
    <w:rsid w:val="000C1CDF"/>
    <w:rsid w:val="000C1E1A"/>
    <w:rsid w:val="000C1E23"/>
    <w:rsid w:val="000C1E3D"/>
    <w:rsid w:val="000C1F11"/>
    <w:rsid w:val="000C1F5C"/>
    <w:rsid w:val="000C1F65"/>
    <w:rsid w:val="000C1F81"/>
    <w:rsid w:val="000C1FF6"/>
    <w:rsid w:val="000C2024"/>
    <w:rsid w:val="000C2171"/>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A5"/>
    <w:rsid w:val="000C287A"/>
    <w:rsid w:val="000C2882"/>
    <w:rsid w:val="000C28C2"/>
    <w:rsid w:val="000C28D1"/>
    <w:rsid w:val="000C2908"/>
    <w:rsid w:val="000C2977"/>
    <w:rsid w:val="000C2982"/>
    <w:rsid w:val="000C2A24"/>
    <w:rsid w:val="000C2B1B"/>
    <w:rsid w:val="000C2B73"/>
    <w:rsid w:val="000C2C2B"/>
    <w:rsid w:val="000C2C63"/>
    <w:rsid w:val="000C2CF2"/>
    <w:rsid w:val="000C2D61"/>
    <w:rsid w:val="000C2D92"/>
    <w:rsid w:val="000C2E19"/>
    <w:rsid w:val="000C2E38"/>
    <w:rsid w:val="000C2F37"/>
    <w:rsid w:val="000C30E1"/>
    <w:rsid w:val="000C31A5"/>
    <w:rsid w:val="000C31A6"/>
    <w:rsid w:val="000C31CF"/>
    <w:rsid w:val="000C329B"/>
    <w:rsid w:val="000C3329"/>
    <w:rsid w:val="000C3381"/>
    <w:rsid w:val="000C33B3"/>
    <w:rsid w:val="000C3424"/>
    <w:rsid w:val="000C3432"/>
    <w:rsid w:val="000C3544"/>
    <w:rsid w:val="000C35A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72"/>
    <w:rsid w:val="000C3EB6"/>
    <w:rsid w:val="000C3F27"/>
    <w:rsid w:val="000C3F59"/>
    <w:rsid w:val="000C3F91"/>
    <w:rsid w:val="000C3FDA"/>
    <w:rsid w:val="000C4031"/>
    <w:rsid w:val="000C4090"/>
    <w:rsid w:val="000C4265"/>
    <w:rsid w:val="000C429F"/>
    <w:rsid w:val="000C44AF"/>
    <w:rsid w:val="000C44C7"/>
    <w:rsid w:val="000C45B2"/>
    <w:rsid w:val="000C45DC"/>
    <w:rsid w:val="000C4708"/>
    <w:rsid w:val="000C472A"/>
    <w:rsid w:val="000C47EB"/>
    <w:rsid w:val="000C4893"/>
    <w:rsid w:val="000C48C3"/>
    <w:rsid w:val="000C4987"/>
    <w:rsid w:val="000C4A1B"/>
    <w:rsid w:val="000C4A68"/>
    <w:rsid w:val="000C4A6F"/>
    <w:rsid w:val="000C4B61"/>
    <w:rsid w:val="000C4BCE"/>
    <w:rsid w:val="000C4BD3"/>
    <w:rsid w:val="000C4C42"/>
    <w:rsid w:val="000C4C86"/>
    <w:rsid w:val="000C4CF9"/>
    <w:rsid w:val="000C4DA1"/>
    <w:rsid w:val="000C4EBE"/>
    <w:rsid w:val="000C4EDC"/>
    <w:rsid w:val="000C4EEE"/>
    <w:rsid w:val="000C4F20"/>
    <w:rsid w:val="000C4FE6"/>
    <w:rsid w:val="000C4FF3"/>
    <w:rsid w:val="000C500C"/>
    <w:rsid w:val="000C507A"/>
    <w:rsid w:val="000C50DD"/>
    <w:rsid w:val="000C5110"/>
    <w:rsid w:val="000C516B"/>
    <w:rsid w:val="000C531B"/>
    <w:rsid w:val="000C5350"/>
    <w:rsid w:val="000C536F"/>
    <w:rsid w:val="000C5445"/>
    <w:rsid w:val="000C54ED"/>
    <w:rsid w:val="000C5555"/>
    <w:rsid w:val="000C556E"/>
    <w:rsid w:val="000C55F6"/>
    <w:rsid w:val="000C5706"/>
    <w:rsid w:val="000C571B"/>
    <w:rsid w:val="000C575B"/>
    <w:rsid w:val="000C57BC"/>
    <w:rsid w:val="000C586F"/>
    <w:rsid w:val="000C5880"/>
    <w:rsid w:val="000C58B6"/>
    <w:rsid w:val="000C58C1"/>
    <w:rsid w:val="000C58E0"/>
    <w:rsid w:val="000C58E2"/>
    <w:rsid w:val="000C590E"/>
    <w:rsid w:val="000C593E"/>
    <w:rsid w:val="000C5A2D"/>
    <w:rsid w:val="000C5A62"/>
    <w:rsid w:val="000C5A70"/>
    <w:rsid w:val="000C5AE7"/>
    <w:rsid w:val="000C5B29"/>
    <w:rsid w:val="000C5B4A"/>
    <w:rsid w:val="000C5C92"/>
    <w:rsid w:val="000C5CD1"/>
    <w:rsid w:val="000C5CE8"/>
    <w:rsid w:val="000C5D01"/>
    <w:rsid w:val="000C5D41"/>
    <w:rsid w:val="000C5D85"/>
    <w:rsid w:val="000C5E35"/>
    <w:rsid w:val="000C5EC8"/>
    <w:rsid w:val="000C5F0E"/>
    <w:rsid w:val="000C5FA8"/>
    <w:rsid w:val="000C5FD7"/>
    <w:rsid w:val="000C5FF2"/>
    <w:rsid w:val="000C6060"/>
    <w:rsid w:val="000C610A"/>
    <w:rsid w:val="000C6117"/>
    <w:rsid w:val="000C61B4"/>
    <w:rsid w:val="000C61E8"/>
    <w:rsid w:val="000C61EF"/>
    <w:rsid w:val="000C621C"/>
    <w:rsid w:val="000C627C"/>
    <w:rsid w:val="000C62A4"/>
    <w:rsid w:val="000C62F8"/>
    <w:rsid w:val="000C63B5"/>
    <w:rsid w:val="000C63EA"/>
    <w:rsid w:val="000C643C"/>
    <w:rsid w:val="000C6469"/>
    <w:rsid w:val="000C64D2"/>
    <w:rsid w:val="000C6587"/>
    <w:rsid w:val="000C65E3"/>
    <w:rsid w:val="000C6667"/>
    <w:rsid w:val="000C670D"/>
    <w:rsid w:val="000C6738"/>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E8E"/>
    <w:rsid w:val="000C6EF5"/>
    <w:rsid w:val="000C6F3F"/>
    <w:rsid w:val="000C6F99"/>
    <w:rsid w:val="000C700C"/>
    <w:rsid w:val="000C706A"/>
    <w:rsid w:val="000C70E9"/>
    <w:rsid w:val="000C728B"/>
    <w:rsid w:val="000C72B4"/>
    <w:rsid w:val="000C7316"/>
    <w:rsid w:val="000C7409"/>
    <w:rsid w:val="000C756F"/>
    <w:rsid w:val="000C757F"/>
    <w:rsid w:val="000C75DA"/>
    <w:rsid w:val="000C7604"/>
    <w:rsid w:val="000C7633"/>
    <w:rsid w:val="000C7676"/>
    <w:rsid w:val="000C7694"/>
    <w:rsid w:val="000C76EB"/>
    <w:rsid w:val="000C7773"/>
    <w:rsid w:val="000C77DD"/>
    <w:rsid w:val="000C77F1"/>
    <w:rsid w:val="000C7812"/>
    <w:rsid w:val="000C79DE"/>
    <w:rsid w:val="000C7A8F"/>
    <w:rsid w:val="000C7B5C"/>
    <w:rsid w:val="000C7B85"/>
    <w:rsid w:val="000C7BDE"/>
    <w:rsid w:val="000C7BE2"/>
    <w:rsid w:val="000C7C6E"/>
    <w:rsid w:val="000C7D0E"/>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71"/>
    <w:rsid w:val="000D077E"/>
    <w:rsid w:val="000D07A4"/>
    <w:rsid w:val="000D07C2"/>
    <w:rsid w:val="000D083E"/>
    <w:rsid w:val="000D0879"/>
    <w:rsid w:val="000D091B"/>
    <w:rsid w:val="000D09FD"/>
    <w:rsid w:val="000D0A8D"/>
    <w:rsid w:val="000D0AAC"/>
    <w:rsid w:val="000D0AEA"/>
    <w:rsid w:val="000D0B7C"/>
    <w:rsid w:val="000D0B9A"/>
    <w:rsid w:val="000D0BDA"/>
    <w:rsid w:val="000D0D49"/>
    <w:rsid w:val="000D0D89"/>
    <w:rsid w:val="000D0DB4"/>
    <w:rsid w:val="000D0E52"/>
    <w:rsid w:val="000D0EBE"/>
    <w:rsid w:val="000D0EF1"/>
    <w:rsid w:val="000D0FA0"/>
    <w:rsid w:val="000D1011"/>
    <w:rsid w:val="000D1054"/>
    <w:rsid w:val="000D1055"/>
    <w:rsid w:val="000D1073"/>
    <w:rsid w:val="000D107D"/>
    <w:rsid w:val="000D114E"/>
    <w:rsid w:val="000D119B"/>
    <w:rsid w:val="000D121A"/>
    <w:rsid w:val="000D12EF"/>
    <w:rsid w:val="000D13B6"/>
    <w:rsid w:val="000D1479"/>
    <w:rsid w:val="000D14B3"/>
    <w:rsid w:val="000D14FA"/>
    <w:rsid w:val="000D1536"/>
    <w:rsid w:val="000D153E"/>
    <w:rsid w:val="000D1570"/>
    <w:rsid w:val="000D1596"/>
    <w:rsid w:val="000D1598"/>
    <w:rsid w:val="000D15C1"/>
    <w:rsid w:val="000D15F6"/>
    <w:rsid w:val="000D165A"/>
    <w:rsid w:val="000D16AB"/>
    <w:rsid w:val="000D171C"/>
    <w:rsid w:val="000D1750"/>
    <w:rsid w:val="000D18E8"/>
    <w:rsid w:val="000D19CD"/>
    <w:rsid w:val="000D1A57"/>
    <w:rsid w:val="000D1B3B"/>
    <w:rsid w:val="000D1B43"/>
    <w:rsid w:val="000D1B85"/>
    <w:rsid w:val="000D1D60"/>
    <w:rsid w:val="000D1D79"/>
    <w:rsid w:val="000D1E4A"/>
    <w:rsid w:val="000D1E7C"/>
    <w:rsid w:val="000D1E98"/>
    <w:rsid w:val="000D1E9C"/>
    <w:rsid w:val="000D1EBB"/>
    <w:rsid w:val="000D1F2D"/>
    <w:rsid w:val="000D1F86"/>
    <w:rsid w:val="000D1FAD"/>
    <w:rsid w:val="000D1FF1"/>
    <w:rsid w:val="000D2191"/>
    <w:rsid w:val="000D21A3"/>
    <w:rsid w:val="000D21D6"/>
    <w:rsid w:val="000D2200"/>
    <w:rsid w:val="000D223B"/>
    <w:rsid w:val="000D228B"/>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AB"/>
    <w:rsid w:val="000D28E6"/>
    <w:rsid w:val="000D2933"/>
    <w:rsid w:val="000D2A00"/>
    <w:rsid w:val="000D2B29"/>
    <w:rsid w:val="000D2B52"/>
    <w:rsid w:val="000D2B8D"/>
    <w:rsid w:val="000D2C44"/>
    <w:rsid w:val="000D2D17"/>
    <w:rsid w:val="000D2D2A"/>
    <w:rsid w:val="000D2DA6"/>
    <w:rsid w:val="000D2E34"/>
    <w:rsid w:val="000D2E51"/>
    <w:rsid w:val="000D2EDA"/>
    <w:rsid w:val="000D2F87"/>
    <w:rsid w:val="000D3039"/>
    <w:rsid w:val="000D3079"/>
    <w:rsid w:val="000D30C3"/>
    <w:rsid w:val="000D312A"/>
    <w:rsid w:val="000D3169"/>
    <w:rsid w:val="000D3192"/>
    <w:rsid w:val="000D31B4"/>
    <w:rsid w:val="000D31DA"/>
    <w:rsid w:val="000D3249"/>
    <w:rsid w:val="000D32BF"/>
    <w:rsid w:val="000D3417"/>
    <w:rsid w:val="000D348A"/>
    <w:rsid w:val="000D34F1"/>
    <w:rsid w:val="000D3520"/>
    <w:rsid w:val="000D352C"/>
    <w:rsid w:val="000D358C"/>
    <w:rsid w:val="000D3592"/>
    <w:rsid w:val="000D35B4"/>
    <w:rsid w:val="000D35D6"/>
    <w:rsid w:val="000D35F6"/>
    <w:rsid w:val="000D3832"/>
    <w:rsid w:val="000D3868"/>
    <w:rsid w:val="000D38A1"/>
    <w:rsid w:val="000D38DF"/>
    <w:rsid w:val="000D3910"/>
    <w:rsid w:val="000D3964"/>
    <w:rsid w:val="000D3983"/>
    <w:rsid w:val="000D39FF"/>
    <w:rsid w:val="000D3A2D"/>
    <w:rsid w:val="000D3AA9"/>
    <w:rsid w:val="000D3ABE"/>
    <w:rsid w:val="000D3B08"/>
    <w:rsid w:val="000D3BC1"/>
    <w:rsid w:val="000D3C4A"/>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77E"/>
    <w:rsid w:val="000D478D"/>
    <w:rsid w:val="000D479F"/>
    <w:rsid w:val="000D47D6"/>
    <w:rsid w:val="000D483D"/>
    <w:rsid w:val="000D486A"/>
    <w:rsid w:val="000D4971"/>
    <w:rsid w:val="000D4A03"/>
    <w:rsid w:val="000D4A0A"/>
    <w:rsid w:val="000D4ADD"/>
    <w:rsid w:val="000D4BC1"/>
    <w:rsid w:val="000D4C10"/>
    <w:rsid w:val="000D4D1E"/>
    <w:rsid w:val="000D4DA9"/>
    <w:rsid w:val="000D4DFF"/>
    <w:rsid w:val="000D4EA4"/>
    <w:rsid w:val="000D4F59"/>
    <w:rsid w:val="000D4F5D"/>
    <w:rsid w:val="000D4F8C"/>
    <w:rsid w:val="000D4FB5"/>
    <w:rsid w:val="000D5156"/>
    <w:rsid w:val="000D51B9"/>
    <w:rsid w:val="000D5387"/>
    <w:rsid w:val="000D53B0"/>
    <w:rsid w:val="000D5455"/>
    <w:rsid w:val="000D54A6"/>
    <w:rsid w:val="000D54A7"/>
    <w:rsid w:val="000D552E"/>
    <w:rsid w:val="000D5590"/>
    <w:rsid w:val="000D55C4"/>
    <w:rsid w:val="000D5685"/>
    <w:rsid w:val="000D5768"/>
    <w:rsid w:val="000D577C"/>
    <w:rsid w:val="000D5795"/>
    <w:rsid w:val="000D579C"/>
    <w:rsid w:val="000D5811"/>
    <w:rsid w:val="000D582A"/>
    <w:rsid w:val="000D5884"/>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40D"/>
    <w:rsid w:val="000D64AA"/>
    <w:rsid w:val="000D65A0"/>
    <w:rsid w:val="000D6600"/>
    <w:rsid w:val="000D6652"/>
    <w:rsid w:val="000D665C"/>
    <w:rsid w:val="000D66C0"/>
    <w:rsid w:val="000D66D1"/>
    <w:rsid w:val="000D6723"/>
    <w:rsid w:val="000D6734"/>
    <w:rsid w:val="000D67DF"/>
    <w:rsid w:val="000D6804"/>
    <w:rsid w:val="000D680D"/>
    <w:rsid w:val="000D6833"/>
    <w:rsid w:val="000D691E"/>
    <w:rsid w:val="000D693A"/>
    <w:rsid w:val="000D69F4"/>
    <w:rsid w:val="000D6B46"/>
    <w:rsid w:val="000D6B81"/>
    <w:rsid w:val="000D6B8C"/>
    <w:rsid w:val="000D6B97"/>
    <w:rsid w:val="000D6BB9"/>
    <w:rsid w:val="000D6BBA"/>
    <w:rsid w:val="000D6C25"/>
    <w:rsid w:val="000D6C5F"/>
    <w:rsid w:val="000D6CB1"/>
    <w:rsid w:val="000D6CD1"/>
    <w:rsid w:val="000D6D05"/>
    <w:rsid w:val="000D6DDB"/>
    <w:rsid w:val="000D6DE4"/>
    <w:rsid w:val="000D6E61"/>
    <w:rsid w:val="000D6E83"/>
    <w:rsid w:val="000D6EE8"/>
    <w:rsid w:val="000D7018"/>
    <w:rsid w:val="000D708E"/>
    <w:rsid w:val="000D70A6"/>
    <w:rsid w:val="000D711D"/>
    <w:rsid w:val="000D71B8"/>
    <w:rsid w:val="000D72BB"/>
    <w:rsid w:val="000D72F3"/>
    <w:rsid w:val="000D737A"/>
    <w:rsid w:val="000D7468"/>
    <w:rsid w:val="000D749F"/>
    <w:rsid w:val="000D74C1"/>
    <w:rsid w:val="000D766F"/>
    <w:rsid w:val="000D7678"/>
    <w:rsid w:val="000D77AA"/>
    <w:rsid w:val="000D7832"/>
    <w:rsid w:val="000D78A8"/>
    <w:rsid w:val="000D78C1"/>
    <w:rsid w:val="000D78DD"/>
    <w:rsid w:val="000D7919"/>
    <w:rsid w:val="000D795C"/>
    <w:rsid w:val="000D7963"/>
    <w:rsid w:val="000D7999"/>
    <w:rsid w:val="000D79A9"/>
    <w:rsid w:val="000D79FA"/>
    <w:rsid w:val="000D7A65"/>
    <w:rsid w:val="000D7A6B"/>
    <w:rsid w:val="000D7AD7"/>
    <w:rsid w:val="000D7C59"/>
    <w:rsid w:val="000D7C9D"/>
    <w:rsid w:val="000D7CE2"/>
    <w:rsid w:val="000D7D15"/>
    <w:rsid w:val="000D7D16"/>
    <w:rsid w:val="000D7D1C"/>
    <w:rsid w:val="000D7D87"/>
    <w:rsid w:val="000D7E35"/>
    <w:rsid w:val="000D7EAD"/>
    <w:rsid w:val="000D7F8D"/>
    <w:rsid w:val="000E0016"/>
    <w:rsid w:val="000E0098"/>
    <w:rsid w:val="000E0137"/>
    <w:rsid w:val="000E0165"/>
    <w:rsid w:val="000E017D"/>
    <w:rsid w:val="000E01ED"/>
    <w:rsid w:val="000E01F4"/>
    <w:rsid w:val="000E0221"/>
    <w:rsid w:val="000E0330"/>
    <w:rsid w:val="000E04B0"/>
    <w:rsid w:val="000E05D0"/>
    <w:rsid w:val="000E0640"/>
    <w:rsid w:val="000E0697"/>
    <w:rsid w:val="000E072A"/>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5B"/>
    <w:rsid w:val="000E11E3"/>
    <w:rsid w:val="000E1413"/>
    <w:rsid w:val="000E149D"/>
    <w:rsid w:val="000E14C2"/>
    <w:rsid w:val="000E152A"/>
    <w:rsid w:val="000E1594"/>
    <w:rsid w:val="000E15DE"/>
    <w:rsid w:val="000E164D"/>
    <w:rsid w:val="000E1679"/>
    <w:rsid w:val="000E16D1"/>
    <w:rsid w:val="000E172E"/>
    <w:rsid w:val="000E1752"/>
    <w:rsid w:val="000E1760"/>
    <w:rsid w:val="000E176C"/>
    <w:rsid w:val="000E188E"/>
    <w:rsid w:val="000E197B"/>
    <w:rsid w:val="000E1A31"/>
    <w:rsid w:val="000E1A43"/>
    <w:rsid w:val="000E1A4C"/>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2040"/>
    <w:rsid w:val="000E2086"/>
    <w:rsid w:val="000E2172"/>
    <w:rsid w:val="000E217B"/>
    <w:rsid w:val="000E21F7"/>
    <w:rsid w:val="000E2208"/>
    <w:rsid w:val="000E229F"/>
    <w:rsid w:val="000E22A9"/>
    <w:rsid w:val="000E230C"/>
    <w:rsid w:val="000E2361"/>
    <w:rsid w:val="000E23AB"/>
    <w:rsid w:val="000E23B9"/>
    <w:rsid w:val="000E23EF"/>
    <w:rsid w:val="000E2595"/>
    <w:rsid w:val="000E259B"/>
    <w:rsid w:val="000E25E3"/>
    <w:rsid w:val="000E25F4"/>
    <w:rsid w:val="000E2673"/>
    <w:rsid w:val="000E28B4"/>
    <w:rsid w:val="000E2942"/>
    <w:rsid w:val="000E2945"/>
    <w:rsid w:val="000E2A23"/>
    <w:rsid w:val="000E2A8E"/>
    <w:rsid w:val="000E2AF2"/>
    <w:rsid w:val="000E2B2E"/>
    <w:rsid w:val="000E2BEF"/>
    <w:rsid w:val="000E2CC9"/>
    <w:rsid w:val="000E2D45"/>
    <w:rsid w:val="000E2D95"/>
    <w:rsid w:val="000E2DE9"/>
    <w:rsid w:val="000E2E2D"/>
    <w:rsid w:val="000E2EF0"/>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672"/>
    <w:rsid w:val="000E3684"/>
    <w:rsid w:val="000E3689"/>
    <w:rsid w:val="000E36A9"/>
    <w:rsid w:val="000E379C"/>
    <w:rsid w:val="000E37A8"/>
    <w:rsid w:val="000E3823"/>
    <w:rsid w:val="000E3862"/>
    <w:rsid w:val="000E390F"/>
    <w:rsid w:val="000E3936"/>
    <w:rsid w:val="000E396E"/>
    <w:rsid w:val="000E3A15"/>
    <w:rsid w:val="000E3A24"/>
    <w:rsid w:val="000E3B31"/>
    <w:rsid w:val="000E3CE3"/>
    <w:rsid w:val="000E3DD9"/>
    <w:rsid w:val="000E3E69"/>
    <w:rsid w:val="000E3EC6"/>
    <w:rsid w:val="000E3EC7"/>
    <w:rsid w:val="000E3FBA"/>
    <w:rsid w:val="000E3FFA"/>
    <w:rsid w:val="000E4026"/>
    <w:rsid w:val="000E40B0"/>
    <w:rsid w:val="000E412D"/>
    <w:rsid w:val="000E41DF"/>
    <w:rsid w:val="000E422A"/>
    <w:rsid w:val="000E426B"/>
    <w:rsid w:val="000E4357"/>
    <w:rsid w:val="000E43C9"/>
    <w:rsid w:val="000E4428"/>
    <w:rsid w:val="000E442F"/>
    <w:rsid w:val="000E447B"/>
    <w:rsid w:val="000E4495"/>
    <w:rsid w:val="000E4687"/>
    <w:rsid w:val="000E468D"/>
    <w:rsid w:val="000E46DC"/>
    <w:rsid w:val="000E4707"/>
    <w:rsid w:val="000E481F"/>
    <w:rsid w:val="000E48A7"/>
    <w:rsid w:val="000E48B0"/>
    <w:rsid w:val="000E492E"/>
    <w:rsid w:val="000E4A5B"/>
    <w:rsid w:val="000E4AC8"/>
    <w:rsid w:val="000E4B9C"/>
    <w:rsid w:val="000E4BA5"/>
    <w:rsid w:val="000E4BDB"/>
    <w:rsid w:val="000E4BE7"/>
    <w:rsid w:val="000E4C19"/>
    <w:rsid w:val="000E4C8A"/>
    <w:rsid w:val="000E4CEB"/>
    <w:rsid w:val="000E4D82"/>
    <w:rsid w:val="000E4E2A"/>
    <w:rsid w:val="000E4E9D"/>
    <w:rsid w:val="000E4F4D"/>
    <w:rsid w:val="000E4F73"/>
    <w:rsid w:val="000E500A"/>
    <w:rsid w:val="000E5035"/>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05"/>
    <w:rsid w:val="000E5A45"/>
    <w:rsid w:val="000E5A76"/>
    <w:rsid w:val="000E5AAA"/>
    <w:rsid w:val="000E5AC9"/>
    <w:rsid w:val="000E5D5B"/>
    <w:rsid w:val="000E5D93"/>
    <w:rsid w:val="000E5E5C"/>
    <w:rsid w:val="000E5E7D"/>
    <w:rsid w:val="000E5E95"/>
    <w:rsid w:val="000E5ECE"/>
    <w:rsid w:val="000E5FCB"/>
    <w:rsid w:val="000E602F"/>
    <w:rsid w:val="000E604F"/>
    <w:rsid w:val="000E6056"/>
    <w:rsid w:val="000E607B"/>
    <w:rsid w:val="000E60B8"/>
    <w:rsid w:val="000E60E9"/>
    <w:rsid w:val="000E6238"/>
    <w:rsid w:val="000E6262"/>
    <w:rsid w:val="000E62C3"/>
    <w:rsid w:val="000E62CE"/>
    <w:rsid w:val="000E62D9"/>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B9"/>
    <w:rsid w:val="000E68FB"/>
    <w:rsid w:val="000E6A01"/>
    <w:rsid w:val="000E6A8F"/>
    <w:rsid w:val="000E6AED"/>
    <w:rsid w:val="000E6BF6"/>
    <w:rsid w:val="000E6CB2"/>
    <w:rsid w:val="000E6CF1"/>
    <w:rsid w:val="000E6D42"/>
    <w:rsid w:val="000E6E89"/>
    <w:rsid w:val="000E6F16"/>
    <w:rsid w:val="000E6F2E"/>
    <w:rsid w:val="000E6F95"/>
    <w:rsid w:val="000E6FF5"/>
    <w:rsid w:val="000E707B"/>
    <w:rsid w:val="000E7172"/>
    <w:rsid w:val="000E720E"/>
    <w:rsid w:val="000E7232"/>
    <w:rsid w:val="000E7234"/>
    <w:rsid w:val="000E723A"/>
    <w:rsid w:val="000E73C9"/>
    <w:rsid w:val="000E7487"/>
    <w:rsid w:val="000E74B9"/>
    <w:rsid w:val="000E75C9"/>
    <w:rsid w:val="000E766B"/>
    <w:rsid w:val="000E76F4"/>
    <w:rsid w:val="000E77F4"/>
    <w:rsid w:val="000E7853"/>
    <w:rsid w:val="000E78A0"/>
    <w:rsid w:val="000E7911"/>
    <w:rsid w:val="000E7928"/>
    <w:rsid w:val="000E79CF"/>
    <w:rsid w:val="000E7A15"/>
    <w:rsid w:val="000E7A48"/>
    <w:rsid w:val="000E7A93"/>
    <w:rsid w:val="000E7B4B"/>
    <w:rsid w:val="000E7C08"/>
    <w:rsid w:val="000E7C20"/>
    <w:rsid w:val="000E7C7D"/>
    <w:rsid w:val="000E7C9E"/>
    <w:rsid w:val="000E7D08"/>
    <w:rsid w:val="000E7D3A"/>
    <w:rsid w:val="000E7D3F"/>
    <w:rsid w:val="000E7D97"/>
    <w:rsid w:val="000E7DA4"/>
    <w:rsid w:val="000E7E14"/>
    <w:rsid w:val="000E7E91"/>
    <w:rsid w:val="000E7F10"/>
    <w:rsid w:val="000E7FBE"/>
    <w:rsid w:val="000E7FDA"/>
    <w:rsid w:val="000F0058"/>
    <w:rsid w:val="000F00F2"/>
    <w:rsid w:val="000F010C"/>
    <w:rsid w:val="000F017F"/>
    <w:rsid w:val="000F01B6"/>
    <w:rsid w:val="000F0233"/>
    <w:rsid w:val="000F02A0"/>
    <w:rsid w:val="000F039F"/>
    <w:rsid w:val="000F03C4"/>
    <w:rsid w:val="000F03D9"/>
    <w:rsid w:val="000F0447"/>
    <w:rsid w:val="000F0464"/>
    <w:rsid w:val="000F050F"/>
    <w:rsid w:val="000F05B3"/>
    <w:rsid w:val="000F05F0"/>
    <w:rsid w:val="000F065C"/>
    <w:rsid w:val="000F0673"/>
    <w:rsid w:val="000F06DF"/>
    <w:rsid w:val="000F074B"/>
    <w:rsid w:val="000F0795"/>
    <w:rsid w:val="000F0858"/>
    <w:rsid w:val="000F096E"/>
    <w:rsid w:val="000F09B8"/>
    <w:rsid w:val="000F09BA"/>
    <w:rsid w:val="000F0B40"/>
    <w:rsid w:val="000F0BB3"/>
    <w:rsid w:val="000F0CD3"/>
    <w:rsid w:val="000F0CEB"/>
    <w:rsid w:val="000F0D0F"/>
    <w:rsid w:val="000F0E6E"/>
    <w:rsid w:val="000F0F75"/>
    <w:rsid w:val="000F0FB6"/>
    <w:rsid w:val="000F0FDF"/>
    <w:rsid w:val="000F0FE7"/>
    <w:rsid w:val="000F1096"/>
    <w:rsid w:val="000F117C"/>
    <w:rsid w:val="000F11C4"/>
    <w:rsid w:val="000F12CA"/>
    <w:rsid w:val="000F12F3"/>
    <w:rsid w:val="000F1391"/>
    <w:rsid w:val="000F13A6"/>
    <w:rsid w:val="000F13B8"/>
    <w:rsid w:val="000F13F3"/>
    <w:rsid w:val="000F14AA"/>
    <w:rsid w:val="000F150A"/>
    <w:rsid w:val="000F150E"/>
    <w:rsid w:val="000F1556"/>
    <w:rsid w:val="000F1591"/>
    <w:rsid w:val="000F15C6"/>
    <w:rsid w:val="000F15F2"/>
    <w:rsid w:val="000F15F5"/>
    <w:rsid w:val="000F1779"/>
    <w:rsid w:val="000F1867"/>
    <w:rsid w:val="000F18A4"/>
    <w:rsid w:val="000F18BD"/>
    <w:rsid w:val="000F1943"/>
    <w:rsid w:val="000F19B9"/>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B4"/>
    <w:rsid w:val="000F2340"/>
    <w:rsid w:val="000F2384"/>
    <w:rsid w:val="000F23C9"/>
    <w:rsid w:val="000F23FD"/>
    <w:rsid w:val="000F2409"/>
    <w:rsid w:val="000F242E"/>
    <w:rsid w:val="000F24F9"/>
    <w:rsid w:val="000F251A"/>
    <w:rsid w:val="000F25E5"/>
    <w:rsid w:val="000F2630"/>
    <w:rsid w:val="000F270E"/>
    <w:rsid w:val="000F2766"/>
    <w:rsid w:val="000F2785"/>
    <w:rsid w:val="000F2928"/>
    <w:rsid w:val="000F2943"/>
    <w:rsid w:val="000F2995"/>
    <w:rsid w:val="000F29D8"/>
    <w:rsid w:val="000F29E5"/>
    <w:rsid w:val="000F2A9A"/>
    <w:rsid w:val="000F2B1C"/>
    <w:rsid w:val="000F2B5D"/>
    <w:rsid w:val="000F2C2C"/>
    <w:rsid w:val="000F2CCA"/>
    <w:rsid w:val="000F2E30"/>
    <w:rsid w:val="000F2E32"/>
    <w:rsid w:val="000F2E58"/>
    <w:rsid w:val="000F2E76"/>
    <w:rsid w:val="000F2E96"/>
    <w:rsid w:val="000F2F2A"/>
    <w:rsid w:val="000F2F32"/>
    <w:rsid w:val="000F2F63"/>
    <w:rsid w:val="000F3032"/>
    <w:rsid w:val="000F3077"/>
    <w:rsid w:val="000F32D8"/>
    <w:rsid w:val="000F3312"/>
    <w:rsid w:val="000F3373"/>
    <w:rsid w:val="000F33AB"/>
    <w:rsid w:val="000F3536"/>
    <w:rsid w:val="000F3550"/>
    <w:rsid w:val="000F3639"/>
    <w:rsid w:val="000F365B"/>
    <w:rsid w:val="000F3682"/>
    <w:rsid w:val="000F369B"/>
    <w:rsid w:val="000F36B6"/>
    <w:rsid w:val="000F382C"/>
    <w:rsid w:val="000F3844"/>
    <w:rsid w:val="000F38F3"/>
    <w:rsid w:val="000F399C"/>
    <w:rsid w:val="000F39A2"/>
    <w:rsid w:val="000F39C9"/>
    <w:rsid w:val="000F3A7A"/>
    <w:rsid w:val="000F3ADF"/>
    <w:rsid w:val="000F3C59"/>
    <w:rsid w:val="000F3C77"/>
    <w:rsid w:val="000F3CB8"/>
    <w:rsid w:val="000F3E0D"/>
    <w:rsid w:val="000F3E44"/>
    <w:rsid w:val="000F3F6B"/>
    <w:rsid w:val="000F3FC3"/>
    <w:rsid w:val="000F3FC8"/>
    <w:rsid w:val="000F3FDA"/>
    <w:rsid w:val="000F3FEC"/>
    <w:rsid w:val="000F4013"/>
    <w:rsid w:val="000F40D6"/>
    <w:rsid w:val="000F43F3"/>
    <w:rsid w:val="000F4461"/>
    <w:rsid w:val="000F44A8"/>
    <w:rsid w:val="000F44AE"/>
    <w:rsid w:val="000F44C9"/>
    <w:rsid w:val="000F44CE"/>
    <w:rsid w:val="000F453D"/>
    <w:rsid w:val="000F4565"/>
    <w:rsid w:val="000F4582"/>
    <w:rsid w:val="000F45B0"/>
    <w:rsid w:val="000F45BF"/>
    <w:rsid w:val="000F4622"/>
    <w:rsid w:val="000F4674"/>
    <w:rsid w:val="000F469C"/>
    <w:rsid w:val="000F475F"/>
    <w:rsid w:val="000F47D5"/>
    <w:rsid w:val="000F47E0"/>
    <w:rsid w:val="000F4935"/>
    <w:rsid w:val="000F4944"/>
    <w:rsid w:val="000F4948"/>
    <w:rsid w:val="000F4A27"/>
    <w:rsid w:val="000F4A60"/>
    <w:rsid w:val="000F4A69"/>
    <w:rsid w:val="000F4BB8"/>
    <w:rsid w:val="000F4C21"/>
    <w:rsid w:val="000F4D8B"/>
    <w:rsid w:val="000F4DA7"/>
    <w:rsid w:val="000F4DBF"/>
    <w:rsid w:val="000F4E21"/>
    <w:rsid w:val="000F4EB9"/>
    <w:rsid w:val="000F4EDE"/>
    <w:rsid w:val="000F4F24"/>
    <w:rsid w:val="000F4FC4"/>
    <w:rsid w:val="000F4FF3"/>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7"/>
    <w:rsid w:val="000F5771"/>
    <w:rsid w:val="000F582F"/>
    <w:rsid w:val="000F58B7"/>
    <w:rsid w:val="000F5963"/>
    <w:rsid w:val="000F597C"/>
    <w:rsid w:val="000F5997"/>
    <w:rsid w:val="000F5B6A"/>
    <w:rsid w:val="000F5B87"/>
    <w:rsid w:val="000F5C58"/>
    <w:rsid w:val="000F5CB0"/>
    <w:rsid w:val="000F5CD6"/>
    <w:rsid w:val="000F5D8B"/>
    <w:rsid w:val="000F5E7E"/>
    <w:rsid w:val="000F5EF3"/>
    <w:rsid w:val="000F5F19"/>
    <w:rsid w:val="000F5F4F"/>
    <w:rsid w:val="000F5FE8"/>
    <w:rsid w:val="000F6023"/>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70"/>
    <w:rsid w:val="000F6578"/>
    <w:rsid w:val="000F658B"/>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4E"/>
    <w:rsid w:val="000F7185"/>
    <w:rsid w:val="000F71CF"/>
    <w:rsid w:val="000F71D9"/>
    <w:rsid w:val="000F728A"/>
    <w:rsid w:val="000F729F"/>
    <w:rsid w:val="000F72AB"/>
    <w:rsid w:val="000F7316"/>
    <w:rsid w:val="000F73D8"/>
    <w:rsid w:val="000F7649"/>
    <w:rsid w:val="000F76A1"/>
    <w:rsid w:val="000F76F3"/>
    <w:rsid w:val="000F76FD"/>
    <w:rsid w:val="000F7709"/>
    <w:rsid w:val="000F788A"/>
    <w:rsid w:val="000F78F4"/>
    <w:rsid w:val="000F798B"/>
    <w:rsid w:val="000F798D"/>
    <w:rsid w:val="000F7A48"/>
    <w:rsid w:val="000F7A56"/>
    <w:rsid w:val="000F7B95"/>
    <w:rsid w:val="000F7B9A"/>
    <w:rsid w:val="000F7B9D"/>
    <w:rsid w:val="000F7BA5"/>
    <w:rsid w:val="000F7BFB"/>
    <w:rsid w:val="000F7C1C"/>
    <w:rsid w:val="000F7D60"/>
    <w:rsid w:val="000F7DF9"/>
    <w:rsid w:val="000F7E30"/>
    <w:rsid w:val="000F7EC9"/>
    <w:rsid w:val="000F7ECA"/>
    <w:rsid w:val="000F7ECF"/>
    <w:rsid w:val="000F7F99"/>
    <w:rsid w:val="000F7FCC"/>
    <w:rsid w:val="000F7FE7"/>
    <w:rsid w:val="0010006A"/>
    <w:rsid w:val="00100093"/>
    <w:rsid w:val="001000E6"/>
    <w:rsid w:val="0010013F"/>
    <w:rsid w:val="00100180"/>
    <w:rsid w:val="001001C7"/>
    <w:rsid w:val="0010020B"/>
    <w:rsid w:val="00100251"/>
    <w:rsid w:val="00100266"/>
    <w:rsid w:val="00100283"/>
    <w:rsid w:val="00100349"/>
    <w:rsid w:val="00100376"/>
    <w:rsid w:val="001003D0"/>
    <w:rsid w:val="00100467"/>
    <w:rsid w:val="00100472"/>
    <w:rsid w:val="001004A3"/>
    <w:rsid w:val="00100504"/>
    <w:rsid w:val="0010051A"/>
    <w:rsid w:val="00100675"/>
    <w:rsid w:val="00100688"/>
    <w:rsid w:val="00100769"/>
    <w:rsid w:val="001007CD"/>
    <w:rsid w:val="001007CF"/>
    <w:rsid w:val="001007ED"/>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93"/>
    <w:rsid w:val="0010119F"/>
    <w:rsid w:val="0010127F"/>
    <w:rsid w:val="001013E4"/>
    <w:rsid w:val="00101435"/>
    <w:rsid w:val="001014E6"/>
    <w:rsid w:val="0010153B"/>
    <w:rsid w:val="00101667"/>
    <w:rsid w:val="001016BC"/>
    <w:rsid w:val="001016C9"/>
    <w:rsid w:val="00101733"/>
    <w:rsid w:val="00101761"/>
    <w:rsid w:val="0010178A"/>
    <w:rsid w:val="001017DE"/>
    <w:rsid w:val="001018B0"/>
    <w:rsid w:val="001019BE"/>
    <w:rsid w:val="00101AC9"/>
    <w:rsid w:val="00101B11"/>
    <w:rsid w:val="00101BF6"/>
    <w:rsid w:val="00101D51"/>
    <w:rsid w:val="00101DFA"/>
    <w:rsid w:val="00101E5D"/>
    <w:rsid w:val="00101ECA"/>
    <w:rsid w:val="00101EDF"/>
    <w:rsid w:val="00101EEC"/>
    <w:rsid w:val="00101F44"/>
    <w:rsid w:val="00101FC0"/>
    <w:rsid w:val="00101FE7"/>
    <w:rsid w:val="0010204B"/>
    <w:rsid w:val="00102078"/>
    <w:rsid w:val="0010209B"/>
    <w:rsid w:val="001020F4"/>
    <w:rsid w:val="00102109"/>
    <w:rsid w:val="00102248"/>
    <w:rsid w:val="001023D6"/>
    <w:rsid w:val="0010249C"/>
    <w:rsid w:val="00102533"/>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81"/>
    <w:rsid w:val="00102C08"/>
    <w:rsid w:val="00102D3A"/>
    <w:rsid w:val="00102D53"/>
    <w:rsid w:val="00102D81"/>
    <w:rsid w:val="00102D93"/>
    <w:rsid w:val="00102DB1"/>
    <w:rsid w:val="00102DCA"/>
    <w:rsid w:val="00102F9A"/>
    <w:rsid w:val="00102FED"/>
    <w:rsid w:val="0010303D"/>
    <w:rsid w:val="00103090"/>
    <w:rsid w:val="001030A4"/>
    <w:rsid w:val="001030C2"/>
    <w:rsid w:val="001030E1"/>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AE"/>
    <w:rsid w:val="001036C5"/>
    <w:rsid w:val="00103737"/>
    <w:rsid w:val="0010385A"/>
    <w:rsid w:val="0010389B"/>
    <w:rsid w:val="001038BA"/>
    <w:rsid w:val="0010391F"/>
    <w:rsid w:val="00103926"/>
    <w:rsid w:val="00103999"/>
    <w:rsid w:val="001039B8"/>
    <w:rsid w:val="001039CD"/>
    <w:rsid w:val="00103A4E"/>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DF"/>
    <w:rsid w:val="001045B9"/>
    <w:rsid w:val="001045DD"/>
    <w:rsid w:val="001046D1"/>
    <w:rsid w:val="0010477C"/>
    <w:rsid w:val="001047D5"/>
    <w:rsid w:val="001047EB"/>
    <w:rsid w:val="001047FA"/>
    <w:rsid w:val="001047FE"/>
    <w:rsid w:val="00104951"/>
    <w:rsid w:val="001049B4"/>
    <w:rsid w:val="00104B08"/>
    <w:rsid w:val="00104B74"/>
    <w:rsid w:val="00104B9E"/>
    <w:rsid w:val="00104BC5"/>
    <w:rsid w:val="00104BC9"/>
    <w:rsid w:val="00104C7A"/>
    <w:rsid w:val="00104C8A"/>
    <w:rsid w:val="00104D65"/>
    <w:rsid w:val="00104D9D"/>
    <w:rsid w:val="00104DF2"/>
    <w:rsid w:val="00104E4E"/>
    <w:rsid w:val="00104ECA"/>
    <w:rsid w:val="00104ED0"/>
    <w:rsid w:val="00104ED7"/>
    <w:rsid w:val="00104EE6"/>
    <w:rsid w:val="00104FFA"/>
    <w:rsid w:val="00105044"/>
    <w:rsid w:val="00105046"/>
    <w:rsid w:val="0010505B"/>
    <w:rsid w:val="00105096"/>
    <w:rsid w:val="00105146"/>
    <w:rsid w:val="0010518B"/>
    <w:rsid w:val="001051D0"/>
    <w:rsid w:val="0010539A"/>
    <w:rsid w:val="001053B7"/>
    <w:rsid w:val="001053C9"/>
    <w:rsid w:val="00105482"/>
    <w:rsid w:val="001054B3"/>
    <w:rsid w:val="001054FF"/>
    <w:rsid w:val="0010559A"/>
    <w:rsid w:val="0010564F"/>
    <w:rsid w:val="00105667"/>
    <w:rsid w:val="0010566A"/>
    <w:rsid w:val="001056A3"/>
    <w:rsid w:val="00105748"/>
    <w:rsid w:val="00105785"/>
    <w:rsid w:val="00105869"/>
    <w:rsid w:val="00105890"/>
    <w:rsid w:val="001058C5"/>
    <w:rsid w:val="00105B0E"/>
    <w:rsid w:val="00105B4A"/>
    <w:rsid w:val="00105B8B"/>
    <w:rsid w:val="00105BCA"/>
    <w:rsid w:val="00105CD2"/>
    <w:rsid w:val="00105E37"/>
    <w:rsid w:val="00105ED8"/>
    <w:rsid w:val="00105F1F"/>
    <w:rsid w:val="00105FFF"/>
    <w:rsid w:val="00106059"/>
    <w:rsid w:val="001060B7"/>
    <w:rsid w:val="001060F2"/>
    <w:rsid w:val="00106218"/>
    <w:rsid w:val="0010623B"/>
    <w:rsid w:val="00106296"/>
    <w:rsid w:val="0010630B"/>
    <w:rsid w:val="00106360"/>
    <w:rsid w:val="00106428"/>
    <w:rsid w:val="00106430"/>
    <w:rsid w:val="0010649C"/>
    <w:rsid w:val="001064E7"/>
    <w:rsid w:val="00106512"/>
    <w:rsid w:val="001065A0"/>
    <w:rsid w:val="001065E4"/>
    <w:rsid w:val="001066C0"/>
    <w:rsid w:val="001067D1"/>
    <w:rsid w:val="001067DA"/>
    <w:rsid w:val="001067EC"/>
    <w:rsid w:val="0010681A"/>
    <w:rsid w:val="0010681B"/>
    <w:rsid w:val="00106855"/>
    <w:rsid w:val="00106859"/>
    <w:rsid w:val="001069CD"/>
    <w:rsid w:val="00106A04"/>
    <w:rsid w:val="00106A72"/>
    <w:rsid w:val="00106B0E"/>
    <w:rsid w:val="00106C00"/>
    <w:rsid w:val="00106C57"/>
    <w:rsid w:val="00106C9E"/>
    <w:rsid w:val="00106D6F"/>
    <w:rsid w:val="00106DC7"/>
    <w:rsid w:val="00106DE8"/>
    <w:rsid w:val="00106E65"/>
    <w:rsid w:val="00106F44"/>
    <w:rsid w:val="00106F74"/>
    <w:rsid w:val="00106FBA"/>
    <w:rsid w:val="00106FC4"/>
    <w:rsid w:val="0010700A"/>
    <w:rsid w:val="00107037"/>
    <w:rsid w:val="001070EF"/>
    <w:rsid w:val="00107183"/>
    <w:rsid w:val="001071B5"/>
    <w:rsid w:val="001071FE"/>
    <w:rsid w:val="001072DA"/>
    <w:rsid w:val="001073A5"/>
    <w:rsid w:val="001073E6"/>
    <w:rsid w:val="00107430"/>
    <w:rsid w:val="00107497"/>
    <w:rsid w:val="0010749A"/>
    <w:rsid w:val="0010752B"/>
    <w:rsid w:val="0010756B"/>
    <w:rsid w:val="00107588"/>
    <w:rsid w:val="001075C5"/>
    <w:rsid w:val="0010765F"/>
    <w:rsid w:val="00107663"/>
    <w:rsid w:val="001076AE"/>
    <w:rsid w:val="00107775"/>
    <w:rsid w:val="00107791"/>
    <w:rsid w:val="001078EB"/>
    <w:rsid w:val="00107901"/>
    <w:rsid w:val="0010790C"/>
    <w:rsid w:val="00107919"/>
    <w:rsid w:val="0010791E"/>
    <w:rsid w:val="00107949"/>
    <w:rsid w:val="001079B1"/>
    <w:rsid w:val="001079E6"/>
    <w:rsid w:val="00107A0F"/>
    <w:rsid w:val="00107A4C"/>
    <w:rsid w:val="00107B1C"/>
    <w:rsid w:val="00107BDF"/>
    <w:rsid w:val="00107C38"/>
    <w:rsid w:val="00107C78"/>
    <w:rsid w:val="00107C95"/>
    <w:rsid w:val="00107E9B"/>
    <w:rsid w:val="00107E9C"/>
    <w:rsid w:val="00107F29"/>
    <w:rsid w:val="00110055"/>
    <w:rsid w:val="00110082"/>
    <w:rsid w:val="001100E5"/>
    <w:rsid w:val="00110101"/>
    <w:rsid w:val="00110146"/>
    <w:rsid w:val="00110173"/>
    <w:rsid w:val="00110185"/>
    <w:rsid w:val="001101DE"/>
    <w:rsid w:val="00110227"/>
    <w:rsid w:val="00110247"/>
    <w:rsid w:val="00110288"/>
    <w:rsid w:val="00110293"/>
    <w:rsid w:val="001102F9"/>
    <w:rsid w:val="001103DB"/>
    <w:rsid w:val="00110553"/>
    <w:rsid w:val="0011055C"/>
    <w:rsid w:val="001105A1"/>
    <w:rsid w:val="0011060C"/>
    <w:rsid w:val="00110677"/>
    <w:rsid w:val="00110772"/>
    <w:rsid w:val="001107EB"/>
    <w:rsid w:val="00110960"/>
    <w:rsid w:val="00110ADC"/>
    <w:rsid w:val="00110B0B"/>
    <w:rsid w:val="00110BAD"/>
    <w:rsid w:val="00110BF0"/>
    <w:rsid w:val="00110D5B"/>
    <w:rsid w:val="00110D7C"/>
    <w:rsid w:val="00110DA0"/>
    <w:rsid w:val="00110DBA"/>
    <w:rsid w:val="00110DE0"/>
    <w:rsid w:val="00110ECD"/>
    <w:rsid w:val="001110DB"/>
    <w:rsid w:val="001110E1"/>
    <w:rsid w:val="001111D3"/>
    <w:rsid w:val="001111E4"/>
    <w:rsid w:val="001111F4"/>
    <w:rsid w:val="001112E7"/>
    <w:rsid w:val="00111331"/>
    <w:rsid w:val="001113DF"/>
    <w:rsid w:val="001114CA"/>
    <w:rsid w:val="001114EA"/>
    <w:rsid w:val="00111585"/>
    <w:rsid w:val="001115A5"/>
    <w:rsid w:val="001115EE"/>
    <w:rsid w:val="0011161A"/>
    <w:rsid w:val="00111623"/>
    <w:rsid w:val="00111691"/>
    <w:rsid w:val="00111877"/>
    <w:rsid w:val="0011187B"/>
    <w:rsid w:val="001118E4"/>
    <w:rsid w:val="00111972"/>
    <w:rsid w:val="00111A5E"/>
    <w:rsid w:val="00111A9F"/>
    <w:rsid w:val="00111AC0"/>
    <w:rsid w:val="00111ADF"/>
    <w:rsid w:val="00111C0C"/>
    <w:rsid w:val="00111C41"/>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2036"/>
    <w:rsid w:val="001120A8"/>
    <w:rsid w:val="001120F9"/>
    <w:rsid w:val="00112195"/>
    <w:rsid w:val="001121BB"/>
    <w:rsid w:val="001121CB"/>
    <w:rsid w:val="0011226B"/>
    <w:rsid w:val="001122E7"/>
    <w:rsid w:val="00112309"/>
    <w:rsid w:val="00112316"/>
    <w:rsid w:val="0011232B"/>
    <w:rsid w:val="00112339"/>
    <w:rsid w:val="001123B5"/>
    <w:rsid w:val="001123FA"/>
    <w:rsid w:val="0011242A"/>
    <w:rsid w:val="001124F9"/>
    <w:rsid w:val="001125B6"/>
    <w:rsid w:val="001126C9"/>
    <w:rsid w:val="00112727"/>
    <w:rsid w:val="00112809"/>
    <w:rsid w:val="00112820"/>
    <w:rsid w:val="0011285E"/>
    <w:rsid w:val="00112895"/>
    <w:rsid w:val="001128F6"/>
    <w:rsid w:val="001129BB"/>
    <w:rsid w:val="00112AF5"/>
    <w:rsid w:val="00112B2E"/>
    <w:rsid w:val="00112B89"/>
    <w:rsid w:val="00112BF0"/>
    <w:rsid w:val="00112C43"/>
    <w:rsid w:val="00112CA2"/>
    <w:rsid w:val="00112CAE"/>
    <w:rsid w:val="00112D4D"/>
    <w:rsid w:val="00112DE7"/>
    <w:rsid w:val="00112ECB"/>
    <w:rsid w:val="00112EE8"/>
    <w:rsid w:val="0011301B"/>
    <w:rsid w:val="001131C4"/>
    <w:rsid w:val="0011325D"/>
    <w:rsid w:val="00113470"/>
    <w:rsid w:val="00113484"/>
    <w:rsid w:val="001134E7"/>
    <w:rsid w:val="00113544"/>
    <w:rsid w:val="00113578"/>
    <w:rsid w:val="00113772"/>
    <w:rsid w:val="001137AD"/>
    <w:rsid w:val="001137AF"/>
    <w:rsid w:val="0011389B"/>
    <w:rsid w:val="0011390E"/>
    <w:rsid w:val="00113936"/>
    <w:rsid w:val="001139E7"/>
    <w:rsid w:val="00113BC1"/>
    <w:rsid w:val="00113BE1"/>
    <w:rsid w:val="00113C8F"/>
    <w:rsid w:val="00113CA4"/>
    <w:rsid w:val="00113D94"/>
    <w:rsid w:val="00113F90"/>
    <w:rsid w:val="0011414D"/>
    <w:rsid w:val="00114203"/>
    <w:rsid w:val="0011420D"/>
    <w:rsid w:val="00114367"/>
    <w:rsid w:val="001143E8"/>
    <w:rsid w:val="001143FC"/>
    <w:rsid w:val="00114413"/>
    <w:rsid w:val="00114488"/>
    <w:rsid w:val="001144F6"/>
    <w:rsid w:val="00114500"/>
    <w:rsid w:val="00114514"/>
    <w:rsid w:val="0011452B"/>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A3"/>
    <w:rsid w:val="00114CD5"/>
    <w:rsid w:val="00114D60"/>
    <w:rsid w:val="00114E12"/>
    <w:rsid w:val="00114E27"/>
    <w:rsid w:val="00114E2E"/>
    <w:rsid w:val="00114E55"/>
    <w:rsid w:val="00114E79"/>
    <w:rsid w:val="00114EFF"/>
    <w:rsid w:val="00114F17"/>
    <w:rsid w:val="00114F55"/>
    <w:rsid w:val="00115013"/>
    <w:rsid w:val="00115042"/>
    <w:rsid w:val="00115053"/>
    <w:rsid w:val="001150AE"/>
    <w:rsid w:val="00115119"/>
    <w:rsid w:val="00115158"/>
    <w:rsid w:val="0011515B"/>
    <w:rsid w:val="0011516C"/>
    <w:rsid w:val="0011518B"/>
    <w:rsid w:val="0011521F"/>
    <w:rsid w:val="00115289"/>
    <w:rsid w:val="001152A9"/>
    <w:rsid w:val="001153A3"/>
    <w:rsid w:val="00115403"/>
    <w:rsid w:val="0011540B"/>
    <w:rsid w:val="0011541E"/>
    <w:rsid w:val="0011553B"/>
    <w:rsid w:val="001155CC"/>
    <w:rsid w:val="00115604"/>
    <w:rsid w:val="00115629"/>
    <w:rsid w:val="0011562A"/>
    <w:rsid w:val="0011562B"/>
    <w:rsid w:val="001157A3"/>
    <w:rsid w:val="001157C1"/>
    <w:rsid w:val="001157EB"/>
    <w:rsid w:val="0011586C"/>
    <w:rsid w:val="00115969"/>
    <w:rsid w:val="00115A7D"/>
    <w:rsid w:val="00115B01"/>
    <w:rsid w:val="00115B9E"/>
    <w:rsid w:val="00115BA7"/>
    <w:rsid w:val="00115BEA"/>
    <w:rsid w:val="00115C2C"/>
    <w:rsid w:val="00115CC4"/>
    <w:rsid w:val="00115CF4"/>
    <w:rsid w:val="00115D48"/>
    <w:rsid w:val="00115D96"/>
    <w:rsid w:val="00115DD1"/>
    <w:rsid w:val="00115F71"/>
    <w:rsid w:val="001160B8"/>
    <w:rsid w:val="001160BA"/>
    <w:rsid w:val="00116218"/>
    <w:rsid w:val="00116299"/>
    <w:rsid w:val="00116374"/>
    <w:rsid w:val="00116391"/>
    <w:rsid w:val="001163A9"/>
    <w:rsid w:val="001163AD"/>
    <w:rsid w:val="001163EE"/>
    <w:rsid w:val="00116407"/>
    <w:rsid w:val="001164BE"/>
    <w:rsid w:val="00116516"/>
    <w:rsid w:val="0011652F"/>
    <w:rsid w:val="00116591"/>
    <w:rsid w:val="001165E7"/>
    <w:rsid w:val="001165FD"/>
    <w:rsid w:val="001166EB"/>
    <w:rsid w:val="001166F8"/>
    <w:rsid w:val="001166FE"/>
    <w:rsid w:val="00116746"/>
    <w:rsid w:val="00116779"/>
    <w:rsid w:val="00116788"/>
    <w:rsid w:val="0011680E"/>
    <w:rsid w:val="00116841"/>
    <w:rsid w:val="001168D9"/>
    <w:rsid w:val="001168F6"/>
    <w:rsid w:val="001169B3"/>
    <w:rsid w:val="001169D4"/>
    <w:rsid w:val="00116A94"/>
    <w:rsid w:val="00116B1F"/>
    <w:rsid w:val="00116C11"/>
    <w:rsid w:val="00116C26"/>
    <w:rsid w:val="00116C88"/>
    <w:rsid w:val="00116CF6"/>
    <w:rsid w:val="00116D3A"/>
    <w:rsid w:val="00116D40"/>
    <w:rsid w:val="00116D63"/>
    <w:rsid w:val="00116DD7"/>
    <w:rsid w:val="00117052"/>
    <w:rsid w:val="00117238"/>
    <w:rsid w:val="001172E1"/>
    <w:rsid w:val="00117310"/>
    <w:rsid w:val="0011734C"/>
    <w:rsid w:val="0011742A"/>
    <w:rsid w:val="00117587"/>
    <w:rsid w:val="001175D0"/>
    <w:rsid w:val="001175D6"/>
    <w:rsid w:val="00117667"/>
    <w:rsid w:val="00117681"/>
    <w:rsid w:val="00117683"/>
    <w:rsid w:val="001176DE"/>
    <w:rsid w:val="0011770E"/>
    <w:rsid w:val="00117736"/>
    <w:rsid w:val="0011774D"/>
    <w:rsid w:val="001177B1"/>
    <w:rsid w:val="0011783E"/>
    <w:rsid w:val="001178E7"/>
    <w:rsid w:val="00117ABE"/>
    <w:rsid w:val="00117ACC"/>
    <w:rsid w:val="00117AD6"/>
    <w:rsid w:val="00117C0A"/>
    <w:rsid w:val="00117CC6"/>
    <w:rsid w:val="00117EDD"/>
    <w:rsid w:val="00117F87"/>
    <w:rsid w:val="00117FB6"/>
    <w:rsid w:val="00120220"/>
    <w:rsid w:val="00120263"/>
    <w:rsid w:val="00120271"/>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906"/>
    <w:rsid w:val="00120961"/>
    <w:rsid w:val="0012096E"/>
    <w:rsid w:val="0012099A"/>
    <w:rsid w:val="001209B9"/>
    <w:rsid w:val="001209ED"/>
    <w:rsid w:val="00120A0B"/>
    <w:rsid w:val="00120AAB"/>
    <w:rsid w:val="00120B8C"/>
    <w:rsid w:val="00120BBA"/>
    <w:rsid w:val="00120BEA"/>
    <w:rsid w:val="00120C89"/>
    <w:rsid w:val="00120C8B"/>
    <w:rsid w:val="00120C8E"/>
    <w:rsid w:val="00120CDF"/>
    <w:rsid w:val="00120D04"/>
    <w:rsid w:val="00120D35"/>
    <w:rsid w:val="00120DA9"/>
    <w:rsid w:val="00120DFE"/>
    <w:rsid w:val="00120E21"/>
    <w:rsid w:val="00120E6A"/>
    <w:rsid w:val="00120EAE"/>
    <w:rsid w:val="00120F81"/>
    <w:rsid w:val="00121002"/>
    <w:rsid w:val="0012109C"/>
    <w:rsid w:val="0012114E"/>
    <w:rsid w:val="00121179"/>
    <w:rsid w:val="00121262"/>
    <w:rsid w:val="0012126F"/>
    <w:rsid w:val="0012133A"/>
    <w:rsid w:val="001213A4"/>
    <w:rsid w:val="0012145B"/>
    <w:rsid w:val="00121705"/>
    <w:rsid w:val="00121771"/>
    <w:rsid w:val="001217E4"/>
    <w:rsid w:val="00121829"/>
    <w:rsid w:val="0012182B"/>
    <w:rsid w:val="00121848"/>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B"/>
    <w:rsid w:val="0012211C"/>
    <w:rsid w:val="0012212A"/>
    <w:rsid w:val="001221F2"/>
    <w:rsid w:val="001222DB"/>
    <w:rsid w:val="00122340"/>
    <w:rsid w:val="00122364"/>
    <w:rsid w:val="001224E5"/>
    <w:rsid w:val="00122570"/>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A78"/>
    <w:rsid w:val="00122B96"/>
    <w:rsid w:val="00122BB5"/>
    <w:rsid w:val="00122C26"/>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20"/>
    <w:rsid w:val="0012323C"/>
    <w:rsid w:val="0012323F"/>
    <w:rsid w:val="0012325D"/>
    <w:rsid w:val="001232D8"/>
    <w:rsid w:val="0012349B"/>
    <w:rsid w:val="001234C8"/>
    <w:rsid w:val="001234CE"/>
    <w:rsid w:val="0012358F"/>
    <w:rsid w:val="001235E5"/>
    <w:rsid w:val="00123609"/>
    <w:rsid w:val="0012369C"/>
    <w:rsid w:val="00123790"/>
    <w:rsid w:val="00123869"/>
    <w:rsid w:val="001238D7"/>
    <w:rsid w:val="001239C8"/>
    <w:rsid w:val="001239EB"/>
    <w:rsid w:val="00123AA1"/>
    <w:rsid w:val="00123B70"/>
    <w:rsid w:val="00123BC1"/>
    <w:rsid w:val="00123C06"/>
    <w:rsid w:val="00123CD2"/>
    <w:rsid w:val="00123EB2"/>
    <w:rsid w:val="00123ECB"/>
    <w:rsid w:val="00123EF3"/>
    <w:rsid w:val="00123FB2"/>
    <w:rsid w:val="00123FB6"/>
    <w:rsid w:val="0012400A"/>
    <w:rsid w:val="00124050"/>
    <w:rsid w:val="00124090"/>
    <w:rsid w:val="00124098"/>
    <w:rsid w:val="00124101"/>
    <w:rsid w:val="001241FC"/>
    <w:rsid w:val="00124225"/>
    <w:rsid w:val="00124321"/>
    <w:rsid w:val="00124383"/>
    <w:rsid w:val="001243A5"/>
    <w:rsid w:val="001243D0"/>
    <w:rsid w:val="001243DD"/>
    <w:rsid w:val="00124472"/>
    <w:rsid w:val="001244B5"/>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C73"/>
    <w:rsid w:val="00124D73"/>
    <w:rsid w:val="00124D9C"/>
    <w:rsid w:val="00124DC9"/>
    <w:rsid w:val="00124DFF"/>
    <w:rsid w:val="00124E0F"/>
    <w:rsid w:val="00124E8B"/>
    <w:rsid w:val="00124E9D"/>
    <w:rsid w:val="00124EEE"/>
    <w:rsid w:val="00124F22"/>
    <w:rsid w:val="00124FB6"/>
    <w:rsid w:val="00125024"/>
    <w:rsid w:val="001250AF"/>
    <w:rsid w:val="001250D4"/>
    <w:rsid w:val="00125161"/>
    <w:rsid w:val="0012518A"/>
    <w:rsid w:val="001251F8"/>
    <w:rsid w:val="00125233"/>
    <w:rsid w:val="00125341"/>
    <w:rsid w:val="00125353"/>
    <w:rsid w:val="001253FF"/>
    <w:rsid w:val="001255A8"/>
    <w:rsid w:val="001255AB"/>
    <w:rsid w:val="001255D2"/>
    <w:rsid w:val="00125601"/>
    <w:rsid w:val="00125672"/>
    <w:rsid w:val="001258F7"/>
    <w:rsid w:val="00125A14"/>
    <w:rsid w:val="00125ABB"/>
    <w:rsid w:val="00125AF4"/>
    <w:rsid w:val="00125B21"/>
    <w:rsid w:val="00125BB8"/>
    <w:rsid w:val="00125C74"/>
    <w:rsid w:val="00125C7A"/>
    <w:rsid w:val="00125C9B"/>
    <w:rsid w:val="00125CBE"/>
    <w:rsid w:val="00125CD9"/>
    <w:rsid w:val="00125D2D"/>
    <w:rsid w:val="00125DF6"/>
    <w:rsid w:val="00125EB2"/>
    <w:rsid w:val="00125F9F"/>
    <w:rsid w:val="00125FB2"/>
    <w:rsid w:val="00125FC6"/>
    <w:rsid w:val="00125FF3"/>
    <w:rsid w:val="00126087"/>
    <w:rsid w:val="001260DC"/>
    <w:rsid w:val="00126124"/>
    <w:rsid w:val="0012618A"/>
    <w:rsid w:val="00126193"/>
    <w:rsid w:val="00126196"/>
    <w:rsid w:val="00126355"/>
    <w:rsid w:val="0012635E"/>
    <w:rsid w:val="00126376"/>
    <w:rsid w:val="00126393"/>
    <w:rsid w:val="001263BD"/>
    <w:rsid w:val="001263E5"/>
    <w:rsid w:val="0012645E"/>
    <w:rsid w:val="001264B1"/>
    <w:rsid w:val="001264D7"/>
    <w:rsid w:val="0012654D"/>
    <w:rsid w:val="00126553"/>
    <w:rsid w:val="001265EC"/>
    <w:rsid w:val="001265F4"/>
    <w:rsid w:val="0012661E"/>
    <w:rsid w:val="001266F2"/>
    <w:rsid w:val="00126711"/>
    <w:rsid w:val="0012674F"/>
    <w:rsid w:val="0012675B"/>
    <w:rsid w:val="0012676E"/>
    <w:rsid w:val="001267CA"/>
    <w:rsid w:val="001267DF"/>
    <w:rsid w:val="001268A1"/>
    <w:rsid w:val="00126A87"/>
    <w:rsid w:val="00126AE2"/>
    <w:rsid w:val="00126B37"/>
    <w:rsid w:val="00126BEA"/>
    <w:rsid w:val="00126BFB"/>
    <w:rsid w:val="00126C07"/>
    <w:rsid w:val="00126CD4"/>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25E"/>
    <w:rsid w:val="001272C4"/>
    <w:rsid w:val="001272E8"/>
    <w:rsid w:val="001273F9"/>
    <w:rsid w:val="00127434"/>
    <w:rsid w:val="001274F7"/>
    <w:rsid w:val="00127565"/>
    <w:rsid w:val="00127622"/>
    <w:rsid w:val="00127679"/>
    <w:rsid w:val="001276B3"/>
    <w:rsid w:val="001276D0"/>
    <w:rsid w:val="001276DC"/>
    <w:rsid w:val="001277DE"/>
    <w:rsid w:val="00127842"/>
    <w:rsid w:val="001278FC"/>
    <w:rsid w:val="00127965"/>
    <w:rsid w:val="001279D6"/>
    <w:rsid w:val="001279E8"/>
    <w:rsid w:val="001279E9"/>
    <w:rsid w:val="00127A1C"/>
    <w:rsid w:val="00127C95"/>
    <w:rsid w:val="00127CC6"/>
    <w:rsid w:val="00127DF8"/>
    <w:rsid w:val="00127E0A"/>
    <w:rsid w:val="00127E3A"/>
    <w:rsid w:val="00127F10"/>
    <w:rsid w:val="0013002C"/>
    <w:rsid w:val="001300B3"/>
    <w:rsid w:val="001300E6"/>
    <w:rsid w:val="00130146"/>
    <w:rsid w:val="00130194"/>
    <w:rsid w:val="001301F1"/>
    <w:rsid w:val="00130228"/>
    <w:rsid w:val="001303BE"/>
    <w:rsid w:val="001303F4"/>
    <w:rsid w:val="00130433"/>
    <w:rsid w:val="0013061F"/>
    <w:rsid w:val="001306B8"/>
    <w:rsid w:val="00130745"/>
    <w:rsid w:val="00130782"/>
    <w:rsid w:val="00130836"/>
    <w:rsid w:val="00130876"/>
    <w:rsid w:val="0013097E"/>
    <w:rsid w:val="001309CA"/>
    <w:rsid w:val="00130A3C"/>
    <w:rsid w:val="00130A3D"/>
    <w:rsid w:val="00130A77"/>
    <w:rsid w:val="00130C29"/>
    <w:rsid w:val="00130D0E"/>
    <w:rsid w:val="00130D51"/>
    <w:rsid w:val="00130DAC"/>
    <w:rsid w:val="00130E15"/>
    <w:rsid w:val="00130E74"/>
    <w:rsid w:val="00130E85"/>
    <w:rsid w:val="00130F2B"/>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90"/>
    <w:rsid w:val="001317B7"/>
    <w:rsid w:val="001317F1"/>
    <w:rsid w:val="00131858"/>
    <w:rsid w:val="00131877"/>
    <w:rsid w:val="0013187B"/>
    <w:rsid w:val="00131897"/>
    <w:rsid w:val="0013197E"/>
    <w:rsid w:val="00131A16"/>
    <w:rsid w:val="00131A35"/>
    <w:rsid w:val="00131AAC"/>
    <w:rsid w:val="00131B25"/>
    <w:rsid w:val="00131B52"/>
    <w:rsid w:val="00131BB6"/>
    <w:rsid w:val="00131BED"/>
    <w:rsid w:val="00131BF0"/>
    <w:rsid w:val="00131CB6"/>
    <w:rsid w:val="00131D68"/>
    <w:rsid w:val="00131D7D"/>
    <w:rsid w:val="00131DEB"/>
    <w:rsid w:val="00131DFD"/>
    <w:rsid w:val="00131E89"/>
    <w:rsid w:val="00131EA5"/>
    <w:rsid w:val="00131EBB"/>
    <w:rsid w:val="00131EE1"/>
    <w:rsid w:val="00131EE5"/>
    <w:rsid w:val="00131F4A"/>
    <w:rsid w:val="00131F6C"/>
    <w:rsid w:val="0013201C"/>
    <w:rsid w:val="00132037"/>
    <w:rsid w:val="00132066"/>
    <w:rsid w:val="0013209D"/>
    <w:rsid w:val="001320A0"/>
    <w:rsid w:val="0013214C"/>
    <w:rsid w:val="00132170"/>
    <w:rsid w:val="00132283"/>
    <w:rsid w:val="0013232C"/>
    <w:rsid w:val="0013234B"/>
    <w:rsid w:val="001323E9"/>
    <w:rsid w:val="00132460"/>
    <w:rsid w:val="001324D1"/>
    <w:rsid w:val="00132632"/>
    <w:rsid w:val="00132702"/>
    <w:rsid w:val="001327AE"/>
    <w:rsid w:val="0013281F"/>
    <w:rsid w:val="0013283A"/>
    <w:rsid w:val="0013295E"/>
    <w:rsid w:val="0013298A"/>
    <w:rsid w:val="00132B35"/>
    <w:rsid w:val="00132C36"/>
    <w:rsid w:val="00132C3F"/>
    <w:rsid w:val="00132CEF"/>
    <w:rsid w:val="00132D99"/>
    <w:rsid w:val="00132E6D"/>
    <w:rsid w:val="00132E74"/>
    <w:rsid w:val="00132EBF"/>
    <w:rsid w:val="00132F30"/>
    <w:rsid w:val="00132F4D"/>
    <w:rsid w:val="001330B6"/>
    <w:rsid w:val="00133132"/>
    <w:rsid w:val="0013316D"/>
    <w:rsid w:val="00133194"/>
    <w:rsid w:val="001331B0"/>
    <w:rsid w:val="00133202"/>
    <w:rsid w:val="001332A0"/>
    <w:rsid w:val="001332FA"/>
    <w:rsid w:val="0013341F"/>
    <w:rsid w:val="001334E2"/>
    <w:rsid w:val="001334EC"/>
    <w:rsid w:val="00133588"/>
    <w:rsid w:val="00133609"/>
    <w:rsid w:val="00133674"/>
    <w:rsid w:val="001336D3"/>
    <w:rsid w:val="0013371C"/>
    <w:rsid w:val="00133839"/>
    <w:rsid w:val="00133971"/>
    <w:rsid w:val="00133A1A"/>
    <w:rsid w:val="00133A4E"/>
    <w:rsid w:val="00133AE7"/>
    <w:rsid w:val="00133B67"/>
    <w:rsid w:val="00133C0C"/>
    <w:rsid w:val="00133C41"/>
    <w:rsid w:val="00133C9E"/>
    <w:rsid w:val="00133CF8"/>
    <w:rsid w:val="00133D07"/>
    <w:rsid w:val="00133DC7"/>
    <w:rsid w:val="00133E4A"/>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CBC"/>
    <w:rsid w:val="00134CDA"/>
    <w:rsid w:val="00134D28"/>
    <w:rsid w:val="00134D53"/>
    <w:rsid w:val="00134D8B"/>
    <w:rsid w:val="00134DAD"/>
    <w:rsid w:val="00134F04"/>
    <w:rsid w:val="00134F2A"/>
    <w:rsid w:val="00134F5D"/>
    <w:rsid w:val="00134F7E"/>
    <w:rsid w:val="00134FD7"/>
    <w:rsid w:val="00135156"/>
    <w:rsid w:val="001351C8"/>
    <w:rsid w:val="0013529A"/>
    <w:rsid w:val="00135300"/>
    <w:rsid w:val="001353FF"/>
    <w:rsid w:val="00135410"/>
    <w:rsid w:val="00135475"/>
    <w:rsid w:val="0013548B"/>
    <w:rsid w:val="001354D3"/>
    <w:rsid w:val="00135552"/>
    <w:rsid w:val="00135575"/>
    <w:rsid w:val="0013557F"/>
    <w:rsid w:val="001356DE"/>
    <w:rsid w:val="0013575D"/>
    <w:rsid w:val="001357CB"/>
    <w:rsid w:val="001357D7"/>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11A"/>
    <w:rsid w:val="00136198"/>
    <w:rsid w:val="001361C5"/>
    <w:rsid w:val="001362DB"/>
    <w:rsid w:val="001362F6"/>
    <w:rsid w:val="00136372"/>
    <w:rsid w:val="00136496"/>
    <w:rsid w:val="00136580"/>
    <w:rsid w:val="001365CE"/>
    <w:rsid w:val="001365FE"/>
    <w:rsid w:val="00136674"/>
    <w:rsid w:val="00136810"/>
    <w:rsid w:val="00136849"/>
    <w:rsid w:val="001368CF"/>
    <w:rsid w:val="00136962"/>
    <w:rsid w:val="00136969"/>
    <w:rsid w:val="001369C4"/>
    <w:rsid w:val="001369D5"/>
    <w:rsid w:val="00136A6E"/>
    <w:rsid w:val="00136A7F"/>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26"/>
    <w:rsid w:val="001377A2"/>
    <w:rsid w:val="001377E2"/>
    <w:rsid w:val="00137811"/>
    <w:rsid w:val="0013791B"/>
    <w:rsid w:val="0013798D"/>
    <w:rsid w:val="001379AA"/>
    <w:rsid w:val="001379E3"/>
    <w:rsid w:val="00137A6C"/>
    <w:rsid w:val="00137A8E"/>
    <w:rsid w:val="00137B0F"/>
    <w:rsid w:val="00137B5F"/>
    <w:rsid w:val="00137B9C"/>
    <w:rsid w:val="00137BD6"/>
    <w:rsid w:val="00137BE3"/>
    <w:rsid w:val="00137BF6"/>
    <w:rsid w:val="00137C8B"/>
    <w:rsid w:val="00137CD1"/>
    <w:rsid w:val="00137D31"/>
    <w:rsid w:val="00137DD4"/>
    <w:rsid w:val="00137DD7"/>
    <w:rsid w:val="00137DE8"/>
    <w:rsid w:val="00137DF7"/>
    <w:rsid w:val="00137EBE"/>
    <w:rsid w:val="00137F00"/>
    <w:rsid w:val="00137F53"/>
    <w:rsid w:val="00137F5A"/>
    <w:rsid w:val="00137F82"/>
    <w:rsid w:val="00140086"/>
    <w:rsid w:val="0014008D"/>
    <w:rsid w:val="001401AD"/>
    <w:rsid w:val="00140236"/>
    <w:rsid w:val="00140325"/>
    <w:rsid w:val="00140358"/>
    <w:rsid w:val="00140392"/>
    <w:rsid w:val="00140406"/>
    <w:rsid w:val="0014040E"/>
    <w:rsid w:val="00140423"/>
    <w:rsid w:val="001404E3"/>
    <w:rsid w:val="0014051D"/>
    <w:rsid w:val="001405D9"/>
    <w:rsid w:val="00140682"/>
    <w:rsid w:val="0014073D"/>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E4"/>
    <w:rsid w:val="00140F55"/>
    <w:rsid w:val="001411E0"/>
    <w:rsid w:val="001411FF"/>
    <w:rsid w:val="001412ED"/>
    <w:rsid w:val="0014130B"/>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2F"/>
    <w:rsid w:val="00141AC1"/>
    <w:rsid w:val="00141AD9"/>
    <w:rsid w:val="00141ADE"/>
    <w:rsid w:val="00141B07"/>
    <w:rsid w:val="00141B79"/>
    <w:rsid w:val="00141BC0"/>
    <w:rsid w:val="00141BCB"/>
    <w:rsid w:val="00141BED"/>
    <w:rsid w:val="00141D28"/>
    <w:rsid w:val="00141D50"/>
    <w:rsid w:val="00141D55"/>
    <w:rsid w:val="00141DB9"/>
    <w:rsid w:val="00141DFE"/>
    <w:rsid w:val="00141E19"/>
    <w:rsid w:val="00141E38"/>
    <w:rsid w:val="00141E90"/>
    <w:rsid w:val="00141F87"/>
    <w:rsid w:val="00141F8B"/>
    <w:rsid w:val="0014213D"/>
    <w:rsid w:val="0014214D"/>
    <w:rsid w:val="001421B0"/>
    <w:rsid w:val="00142333"/>
    <w:rsid w:val="0014234C"/>
    <w:rsid w:val="00142365"/>
    <w:rsid w:val="0014241B"/>
    <w:rsid w:val="0014242E"/>
    <w:rsid w:val="0014244B"/>
    <w:rsid w:val="0014249C"/>
    <w:rsid w:val="0014256E"/>
    <w:rsid w:val="001425B0"/>
    <w:rsid w:val="00142657"/>
    <w:rsid w:val="00142741"/>
    <w:rsid w:val="0014285B"/>
    <w:rsid w:val="00142873"/>
    <w:rsid w:val="00142879"/>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F6E"/>
    <w:rsid w:val="00143018"/>
    <w:rsid w:val="00143039"/>
    <w:rsid w:val="0014303B"/>
    <w:rsid w:val="0014306C"/>
    <w:rsid w:val="00143109"/>
    <w:rsid w:val="0014311A"/>
    <w:rsid w:val="0014317E"/>
    <w:rsid w:val="00143190"/>
    <w:rsid w:val="00143276"/>
    <w:rsid w:val="001432A6"/>
    <w:rsid w:val="001432BE"/>
    <w:rsid w:val="001432ED"/>
    <w:rsid w:val="001432FA"/>
    <w:rsid w:val="00143313"/>
    <w:rsid w:val="0014331D"/>
    <w:rsid w:val="0014334F"/>
    <w:rsid w:val="0014338A"/>
    <w:rsid w:val="001433A3"/>
    <w:rsid w:val="001433BB"/>
    <w:rsid w:val="001433BC"/>
    <w:rsid w:val="0014341B"/>
    <w:rsid w:val="00143451"/>
    <w:rsid w:val="001434B3"/>
    <w:rsid w:val="001434D7"/>
    <w:rsid w:val="001434E3"/>
    <w:rsid w:val="001435AB"/>
    <w:rsid w:val="001435DB"/>
    <w:rsid w:val="001435F0"/>
    <w:rsid w:val="00143627"/>
    <w:rsid w:val="001436B2"/>
    <w:rsid w:val="0014377F"/>
    <w:rsid w:val="0014379F"/>
    <w:rsid w:val="001437DA"/>
    <w:rsid w:val="001437FB"/>
    <w:rsid w:val="00143897"/>
    <w:rsid w:val="001438B8"/>
    <w:rsid w:val="001438C1"/>
    <w:rsid w:val="001438E2"/>
    <w:rsid w:val="001438FA"/>
    <w:rsid w:val="0014392F"/>
    <w:rsid w:val="00143941"/>
    <w:rsid w:val="00143948"/>
    <w:rsid w:val="001439B2"/>
    <w:rsid w:val="00143A25"/>
    <w:rsid w:val="00143AEB"/>
    <w:rsid w:val="00143B12"/>
    <w:rsid w:val="00143B24"/>
    <w:rsid w:val="00143B99"/>
    <w:rsid w:val="00143C28"/>
    <w:rsid w:val="00143C35"/>
    <w:rsid w:val="00143D59"/>
    <w:rsid w:val="00143DE5"/>
    <w:rsid w:val="00143E42"/>
    <w:rsid w:val="00143E7E"/>
    <w:rsid w:val="00143EC8"/>
    <w:rsid w:val="00143EF1"/>
    <w:rsid w:val="00143EFB"/>
    <w:rsid w:val="00143F9D"/>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FF"/>
    <w:rsid w:val="00144861"/>
    <w:rsid w:val="0014489B"/>
    <w:rsid w:val="001448A9"/>
    <w:rsid w:val="001448B9"/>
    <w:rsid w:val="0014491F"/>
    <w:rsid w:val="001449B9"/>
    <w:rsid w:val="00144A02"/>
    <w:rsid w:val="00144A27"/>
    <w:rsid w:val="00144A98"/>
    <w:rsid w:val="00144B2E"/>
    <w:rsid w:val="00144BE9"/>
    <w:rsid w:val="00144D13"/>
    <w:rsid w:val="00144D2B"/>
    <w:rsid w:val="00144D86"/>
    <w:rsid w:val="00144DB0"/>
    <w:rsid w:val="00144E4A"/>
    <w:rsid w:val="00144E64"/>
    <w:rsid w:val="00144E79"/>
    <w:rsid w:val="00144F57"/>
    <w:rsid w:val="0014512C"/>
    <w:rsid w:val="0014516D"/>
    <w:rsid w:val="001451B5"/>
    <w:rsid w:val="001451E1"/>
    <w:rsid w:val="001452B4"/>
    <w:rsid w:val="0014537A"/>
    <w:rsid w:val="00145459"/>
    <w:rsid w:val="00145487"/>
    <w:rsid w:val="001454E7"/>
    <w:rsid w:val="0014560E"/>
    <w:rsid w:val="00145660"/>
    <w:rsid w:val="0014570C"/>
    <w:rsid w:val="00145760"/>
    <w:rsid w:val="00145783"/>
    <w:rsid w:val="001457AD"/>
    <w:rsid w:val="001457C2"/>
    <w:rsid w:val="00145860"/>
    <w:rsid w:val="00145926"/>
    <w:rsid w:val="00145954"/>
    <w:rsid w:val="0014597D"/>
    <w:rsid w:val="001459BC"/>
    <w:rsid w:val="00145A10"/>
    <w:rsid w:val="00145AD7"/>
    <w:rsid w:val="00145B0F"/>
    <w:rsid w:val="00145BD4"/>
    <w:rsid w:val="00145C61"/>
    <w:rsid w:val="00145CBF"/>
    <w:rsid w:val="00145CF8"/>
    <w:rsid w:val="00145D15"/>
    <w:rsid w:val="00145D1A"/>
    <w:rsid w:val="00145D1D"/>
    <w:rsid w:val="00145DDF"/>
    <w:rsid w:val="00145E70"/>
    <w:rsid w:val="00145FA4"/>
    <w:rsid w:val="00146001"/>
    <w:rsid w:val="00146048"/>
    <w:rsid w:val="00146061"/>
    <w:rsid w:val="001460A9"/>
    <w:rsid w:val="00146213"/>
    <w:rsid w:val="001462C0"/>
    <w:rsid w:val="001462FC"/>
    <w:rsid w:val="00146311"/>
    <w:rsid w:val="00146357"/>
    <w:rsid w:val="001463E5"/>
    <w:rsid w:val="00146457"/>
    <w:rsid w:val="00146533"/>
    <w:rsid w:val="001465B5"/>
    <w:rsid w:val="00146610"/>
    <w:rsid w:val="001466C0"/>
    <w:rsid w:val="001466CC"/>
    <w:rsid w:val="0014676E"/>
    <w:rsid w:val="00146772"/>
    <w:rsid w:val="0014697A"/>
    <w:rsid w:val="00146A40"/>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D"/>
    <w:rsid w:val="00147483"/>
    <w:rsid w:val="0014750B"/>
    <w:rsid w:val="00147527"/>
    <w:rsid w:val="0014756C"/>
    <w:rsid w:val="00147605"/>
    <w:rsid w:val="00147637"/>
    <w:rsid w:val="001476AA"/>
    <w:rsid w:val="00147880"/>
    <w:rsid w:val="00147995"/>
    <w:rsid w:val="00147A07"/>
    <w:rsid w:val="00147A30"/>
    <w:rsid w:val="00147A39"/>
    <w:rsid w:val="00147A60"/>
    <w:rsid w:val="00147A80"/>
    <w:rsid w:val="00147B2A"/>
    <w:rsid w:val="00147B66"/>
    <w:rsid w:val="00147C5F"/>
    <w:rsid w:val="00147CA3"/>
    <w:rsid w:val="00147D0C"/>
    <w:rsid w:val="00147D13"/>
    <w:rsid w:val="00147D1C"/>
    <w:rsid w:val="00147DDA"/>
    <w:rsid w:val="00147E04"/>
    <w:rsid w:val="00147E88"/>
    <w:rsid w:val="00147EE0"/>
    <w:rsid w:val="00147FAA"/>
    <w:rsid w:val="00150039"/>
    <w:rsid w:val="001500B5"/>
    <w:rsid w:val="0015015C"/>
    <w:rsid w:val="001501D2"/>
    <w:rsid w:val="001501D9"/>
    <w:rsid w:val="00150407"/>
    <w:rsid w:val="0015047C"/>
    <w:rsid w:val="001504CF"/>
    <w:rsid w:val="00150519"/>
    <w:rsid w:val="00150691"/>
    <w:rsid w:val="001506E9"/>
    <w:rsid w:val="001506F3"/>
    <w:rsid w:val="00150745"/>
    <w:rsid w:val="00150767"/>
    <w:rsid w:val="00150861"/>
    <w:rsid w:val="00150914"/>
    <w:rsid w:val="0015093C"/>
    <w:rsid w:val="00150971"/>
    <w:rsid w:val="00150993"/>
    <w:rsid w:val="001509AD"/>
    <w:rsid w:val="00150A4F"/>
    <w:rsid w:val="00150A71"/>
    <w:rsid w:val="00150ADE"/>
    <w:rsid w:val="00150BD7"/>
    <w:rsid w:val="00150C32"/>
    <w:rsid w:val="00150C80"/>
    <w:rsid w:val="00150D1D"/>
    <w:rsid w:val="00150D48"/>
    <w:rsid w:val="00150D4F"/>
    <w:rsid w:val="00150DCD"/>
    <w:rsid w:val="00150E88"/>
    <w:rsid w:val="00150EA5"/>
    <w:rsid w:val="00150FA4"/>
    <w:rsid w:val="00150FFB"/>
    <w:rsid w:val="00151000"/>
    <w:rsid w:val="00151017"/>
    <w:rsid w:val="001510CC"/>
    <w:rsid w:val="00151108"/>
    <w:rsid w:val="00151166"/>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921"/>
    <w:rsid w:val="0015198C"/>
    <w:rsid w:val="00151996"/>
    <w:rsid w:val="00151A6D"/>
    <w:rsid w:val="00151B05"/>
    <w:rsid w:val="00151BB3"/>
    <w:rsid w:val="00151BCC"/>
    <w:rsid w:val="00151BD3"/>
    <w:rsid w:val="00151C2C"/>
    <w:rsid w:val="00151C48"/>
    <w:rsid w:val="00151CA8"/>
    <w:rsid w:val="00151D82"/>
    <w:rsid w:val="00151E3A"/>
    <w:rsid w:val="00151E81"/>
    <w:rsid w:val="00151F91"/>
    <w:rsid w:val="00151FF9"/>
    <w:rsid w:val="00152122"/>
    <w:rsid w:val="00152157"/>
    <w:rsid w:val="0015215E"/>
    <w:rsid w:val="00152172"/>
    <w:rsid w:val="0015221B"/>
    <w:rsid w:val="00152355"/>
    <w:rsid w:val="00152387"/>
    <w:rsid w:val="001523F3"/>
    <w:rsid w:val="00152410"/>
    <w:rsid w:val="0015243D"/>
    <w:rsid w:val="00152499"/>
    <w:rsid w:val="00152579"/>
    <w:rsid w:val="0015267C"/>
    <w:rsid w:val="00152713"/>
    <w:rsid w:val="0015271E"/>
    <w:rsid w:val="0015276C"/>
    <w:rsid w:val="0015276F"/>
    <w:rsid w:val="00152821"/>
    <w:rsid w:val="0015282D"/>
    <w:rsid w:val="00152854"/>
    <w:rsid w:val="001528B9"/>
    <w:rsid w:val="00152A4D"/>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7"/>
    <w:rsid w:val="00152D83"/>
    <w:rsid w:val="00152E04"/>
    <w:rsid w:val="00152EB2"/>
    <w:rsid w:val="00152F2D"/>
    <w:rsid w:val="00153025"/>
    <w:rsid w:val="0015302F"/>
    <w:rsid w:val="00153131"/>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E6C"/>
    <w:rsid w:val="00153FA3"/>
    <w:rsid w:val="00153FEB"/>
    <w:rsid w:val="00154013"/>
    <w:rsid w:val="001540EB"/>
    <w:rsid w:val="00154156"/>
    <w:rsid w:val="0015416A"/>
    <w:rsid w:val="00154232"/>
    <w:rsid w:val="0015435C"/>
    <w:rsid w:val="00154408"/>
    <w:rsid w:val="0015441E"/>
    <w:rsid w:val="00154475"/>
    <w:rsid w:val="001544D2"/>
    <w:rsid w:val="0015464B"/>
    <w:rsid w:val="0015468B"/>
    <w:rsid w:val="001547AC"/>
    <w:rsid w:val="00154805"/>
    <w:rsid w:val="00154874"/>
    <w:rsid w:val="001548AE"/>
    <w:rsid w:val="0015497E"/>
    <w:rsid w:val="00154AD5"/>
    <w:rsid w:val="00154AE3"/>
    <w:rsid w:val="00154B72"/>
    <w:rsid w:val="00154B7B"/>
    <w:rsid w:val="00154B7E"/>
    <w:rsid w:val="00154B88"/>
    <w:rsid w:val="00154D39"/>
    <w:rsid w:val="00154DA0"/>
    <w:rsid w:val="00154E89"/>
    <w:rsid w:val="00154E90"/>
    <w:rsid w:val="00154F0A"/>
    <w:rsid w:val="00154FA1"/>
    <w:rsid w:val="00154FD2"/>
    <w:rsid w:val="00154FFB"/>
    <w:rsid w:val="00155078"/>
    <w:rsid w:val="0015509B"/>
    <w:rsid w:val="00155106"/>
    <w:rsid w:val="00155194"/>
    <w:rsid w:val="001551E8"/>
    <w:rsid w:val="001551F3"/>
    <w:rsid w:val="001552C5"/>
    <w:rsid w:val="001552DC"/>
    <w:rsid w:val="001552DE"/>
    <w:rsid w:val="0015537B"/>
    <w:rsid w:val="001553CA"/>
    <w:rsid w:val="001553FB"/>
    <w:rsid w:val="00155522"/>
    <w:rsid w:val="00155566"/>
    <w:rsid w:val="00155596"/>
    <w:rsid w:val="001555B8"/>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DB5"/>
    <w:rsid w:val="00155E64"/>
    <w:rsid w:val="00155F2C"/>
    <w:rsid w:val="0015600B"/>
    <w:rsid w:val="0015602A"/>
    <w:rsid w:val="00156055"/>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F"/>
    <w:rsid w:val="00156A31"/>
    <w:rsid w:val="00156A80"/>
    <w:rsid w:val="00156B37"/>
    <w:rsid w:val="00156B88"/>
    <w:rsid w:val="00156B95"/>
    <w:rsid w:val="00156BA2"/>
    <w:rsid w:val="00156D4C"/>
    <w:rsid w:val="00156D97"/>
    <w:rsid w:val="00156E20"/>
    <w:rsid w:val="00156E4A"/>
    <w:rsid w:val="00156E97"/>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59"/>
    <w:rsid w:val="00157A6F"/>
    <w:rsid w:val="00157AB9"/>
    <w:rsid w:val="00157B4B"/>
    <w:rsid w:val="00157B80"/>
    <w:rsid w:val="00157C08"/>
    <w:rsid w:val="00157C0A"/>
    <w:rsid w:val="00157D45"/>
    <w:rsid w:val="00157D69"/>
    <w:rsid w:val="00157D9A"/>
    <w:rsid w:val="00157E42"/>
    <w:rsid w:val="00157E9E"/>
    <w:rsid w:val="00157F95"/>
    <w:rsid w:val="00157FAC"/>
    <w:rsid w:val="0016002C"/>
    <w:rsid w:val="0016002E"/>
    <w:rsid w:val="001600F8"/>
    <w:rsid w:val="00160100"/>
    <w:rsid w:val="00160102"/>
    <w:rsid w:val="001601AB"/>
    <w:rsid w:val="001601B4"/>
    <w:rsid w:val="00160257"/>
    <w:rsid w:val="001602B5"/>
    <w:rsid w:val="001602EC"/>
    <w:rsid w:val="00160319"/>
    <w:rsid w:val="00160332"/>
    <w:rsid w:val="0016041C"/>
    <w:rsid w:val="001604E6"/>
    <w:rsid w:val="001604E9"/>
    <w:rsid w:val="0016063D"/>
    <w:rsid w:val="00160684"/>
    <w:rsid w:val="001606D2"/>
    <w:rsid w:val="0016073B"/>
    <w:rsid w:val="00160786"/>
    <w:rsid w:val="001607A8"/>
    <w:rsid w:val="001607AC"/>
    <w:rsid w:val="00160845"/>
    <w:rsid w:val="001608F7"/>
    <w:rsid w:val="001608F8"/>
    <w:rsid w:val="0016090A"/>
    <w:rsid w:val="00160A2F"/>
    <w:rsid w:val="00160AC0"/>
    <w:rsid w:val="00160B2E"/>
    <w:rsid w:val="00160B44"/>
    <w:rsid w:val="00160CB5"/>
    <w:rsid w:val="00160DC9"/>
    <w:rsid w:val="00160E01"/>
    <w:rsid w:val="00160E57"/>
    <w:rsid w:val="00160EDD"/>
    <w:rsid w:val="00160F52"/>
    <w:rsid w:val="00160FDB"/>
    <w:rsid w:val="00161039"/>
    <w:rsid w:val="0016107F"/>
    <w:rsid w:val="0016108E"/>
    <w:rsid w:val="001611D1"/>
    <w:rsid w:val="00161294"/>
    <w:rsid w:val="0016129C"/>
    <w:rsid w:val="001612B9"/>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D42"/>
    <w:rsid w:val="00161D5F"/>
    <w:rsid w:val="00161D6A"/>
    <w:rsid w:val="00161E99"/>
    <w:rsid w:val="00161FF0"/>
    <w:rsid w:val="0016200B"/>
    <w:rsid w:val="0016206D"/>
    <w:rsid w:val="00162132"/>
    <w:rsid w:val="00162146"/>
    <w:rsid w:val="00162282"/>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6C"/>
    <w:rsid w:val="0016297D"/>
    <w:rsid w:val="00162A43"/>
    <w:rsid w:val="00162AA8"/>
    <w:rsid w:val="00162B6D"/>
    <w:rsid w:val="00162BA0"/>
    <w:rsid w:val="00162BA4"/>
    <w:rsid w:val="00162BBA"/>
    <w:rsid w:val="00162BCA"/>
    <w:rsid w:val="00162BCE"/>
    <w:rsid w:val="00162C45"/>
    <w:rsid w:val="00162C4E"/>
    <w:rsid w:val="00162C8C"/>
    <w:rsid w:val="00162CA0"/>
    <w:rsid w:val="00162CCA"/>
    <w:rsid w:val="00162CE3"/>
    <w:rsid w:val="00162D31"/>
    <w:rsid w:val="00162D40"/>
    <w:rsid w:val="00162DED"/>
    <w:rsid w:val="00162DF9"/>
    <w:rsid w:val="00162ED9"/>
    <w:rsid w:val="00162F07"/>
    <w:rsid w:val="00163034"/>
    <w:rsid w:val="0016309F"/>
    <w:rsid w:val="001630AF"/>
    <w:rsid w:val="001630C8"/>
    <w:rsid w:val="00163106"/>
    <w:rsid w:val="00163166"/>
    <w:rsid w:val="00163220"/>
    <w:rsid w:val="0016322B"/>
    <w:rsid w:val="00163268"/>
    <w:rsid w:val="00163349"/>
    <w:rsid w:val="00163374"/>
    <w:rsid w:val="0016344B"/>
    <w:rsid w:val="00163572"/>
    <w:rsid w:val="0016357B"/>
    <w:rsid w:val="00163593"/>
    <w:rsid w:val="00163626"/>
    <w:rsid w:val="00163641"/>
    <w:rsid w:val="001636EA"/>
    <w:rsid w:val="00163819"/>
    <w:rsid w:val="00163830"/>
    <w:rsid w:val="00163874"/>
    <w:rsid w:val="0016389E"/>
    <w:rsid w:val="001638A1"/>
    <w:rsid w:val="001638AB"/>
    <w:rsid w:val="00163954"/>
    <w:rsid w:val="00163A70"/>
    <w:rsid w:val="00163A84"/>
    <w:rsid w:val="00163B06"/>
    <w:rsid w:val="00163B53"/>
    <w:rsid w:val="00163CC8"/>
    <w:rsid w:val="00163D71"/>
    <w:rsid w:val="00163D9B"/>
    <w:rsid w:val="00163E7A"/>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A3"/>
    <w:rsid w:val="00164702"/>
    <w:rsid w:val="001647E4"/>
    <w:rsid w:val="001647EC"/>
    <w:rsid w:val="00164832"/>
    <w:rsid w:val="0016485D"/>
    <w:rsid w:val="0016491A"/>
    <w:rsid w:val="0016494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86F"/>
    <w:rsid w:val="0016587D"/>
    <w:rsid w:val="00165891"/>
    <w:rsid w:val="001658E1"/>
    <w:rsid w:val="00165923"/>
    <w:rsid w:val="00165943"/>
    <w:rsid w:val="0016596E"/>
    <w:rsid w:val="001659A7"/>
    <w:rsid w:val="00165A5F"/>
    <w:rsid w:val="00165ADA"/>
    <w:rsid w:val="00165AE3"/>
    <w:rsid w:val="00165AF5"/>
    <w:rsid w:val="00165B02"/>
    <w:rsid w:val="00165B55"/>
    <w:rsid w:val="00165B9C"/>
    <w:rsid w:val="00165BBB"/>
    <w:rsid w:val="00165BC5"/>
    <w:rsid w:val="00165C27"/>
    <w:rsid w:val="00165C64"/>
    <w:rsid w:val="00165CA8"/>
    <w:rsid w:val="00165CC8"/>
    <w:rsid w:val="00165DA1"/>
    <w:rsid w:val="00165DB2"/>
    <w:rsid w:val="00165DCD"/>
    <w:rsid w:val="00165E4E"/>
    <w:rsid w:val="00165F6E"/>
    <w:rsid w:val="00165F91"/>
    <w:rsid w:val="0016602A"/>
    <w:rsid w:val="0016603B"/>
    <w:rsid w:val="00166046"/>
    <w:rsid w:val="00166287"/>
    <w:rsid w:val="00166332"/>
    <w:rsid w:val="001663D4"/>
    <w:rsid w:val="00166556"/>
    <w:rsid w:val="00166582"/>
    <w:rsid w:val="001665E0"/>
    <w:rsid w:val="00166689"/>
    <w:rsid w:val="0016673F"/>
    <w:rsid w:val="00166773"/>
    <w:rsid w:val="001667BB"/>
    <w:rsid w:val="001667DE"/>
    <w:rsid w:val="001668F1"/>
    <w:rsid w:val="001668F5"/>
    <w:rsid w:val="00166982"/>
    <w:rsid w:val="00166AEE"/>
    <w:rsid w:val="00166B37"/>
    <w:rsid w:val="00166C31"/>
    <w:rsid w:val="00166C64"/>
    <w:rsid w:val="00166C91"/>
    <w:rsid w:val="00166CC1"/>
    <w:rsid w:val="00166D75"/>
    <w:rsid w:val="00166E55"/>
    <w:rsid w:val="00166F13"/>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F2"/>
    <w:rsid w:val="00167ACD"/>
    <w:rsid w:val="00167AE0"/>
    <w:rsid w:val="00167AE9"/>
    <w:rsid w:val="00167B11"/>
    <w:rsid w:val="00167B1F"/>
    <w:rsid w:val="00167BD7"/>
    <w:rsid w:val="00167C0C"/>
    <w:rsid w:val="00167C59"/>
    <w:rsid w:val="00167C9C"/>
    <w:rsid w:val="00167CE1"/>
    <w:rsid w:val="00167CF7"/>
    <w:rsid w:val="00167D81"/>
    <w:rsid w:val="00167DBD"/>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2"/>
    <w:rsid w:val="001702FC"/>
    <w:rsid w:val="0017032B"/>
    <w:rsid w:val="001703B2"/>
    <w:rsid w:val="00170411"/>
    <w:rsid w:val="00170461"/>
    <w:rsid w:val="001704B8"/>
    <w:rsid w:val="001704BC"/>
    <w:rsid w:val="001704BE"/>
    <w:rsid w:val="001706EC"/>
    <w:rsid w:val="001707DA"/>
    <w:rsid w:val="001707E6"/>
    <w:rsid w:val="001707EE"/>
    <w:rsid w:val="001707EF"/>
    <w:rsid w:val="0017082B"/>
    <w:rsid w:val="001708A0"/>
    <w:rsid w:val="001708C4"/>
    <w:rsid w:val="0017095F"/>
    <w:rsid w:val="00170ABE"/>
    <w:rsid w:val="00170B5D"/>
    <w:rsid w:val="00170BD0"/>
    <w:rsid w:val="00170C4F"/>
    <w:rsid w:val="00170CFD"/>
    <w:rsid w:val="00170D08"/>
    <w:rsid w:val="00170EBA"/>
    <w:rsid w:val="00170EBE"/>
    <w:rsid w:val="00170FC1"/>
    <w:rsid w:val="00170FCB"/>
    <w:rsid w:val="0017101B"/>
    <w:rsid w:val="00171055"/>
    <w:rsid w:val="00171065"/>
    <w:rsid w:val="00171113"/>
    <w:rsid w:val="00171142"/>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BC"/>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779"/>
    <w:rsid w:val="001728E6"/>
    <w:rsid w:val="001729EA"/>
    <w:rsid w:val="00172A20"/>
    <w:rsid w:val="00172A9A"/>
    <w:rsid w:val="00172AFB"/>
    <w:rsid w:val="00172B5C"/>
    <w:rsid w:val="00172B98"/>
    <w:rsid w:val="00172BE2"/>
    <w:rsid w:val="00172CA0"/>
    <w:rsid w:val="00172D0A"/>
    <w:rsid w:val="00172D4D"/>
    <w:rsid w:val="00172D69"/>
    <w:rsid w:val="00172E64"/>
    <w:rsid w:val="00172EB3"/>
    <w:rsid w:val="00172F05"/>
    <w:rsid w:val="00172F49"/>
    <w:rsid w:val="00172F63"/>
    <w:rsid w:val="00172F9E"/>
    <w:rsid w:val="00172FA4"/>
    <w:rsid w:val="00173009"/>
    <w:rsid w:val="0017306C"/>
    <w:rsid w:val="00173194"/>
    <w:rsid w:val="001731EB"/>
    <w:rsid w:val="00173241"/>
    <w:rsid w:val="001732A2"/>
    <w:rsid w:val="001732C3"/>
    <w:rsid w:val="0017337F"/>
    <w:rsid w:val="001733EB"/>
    <w:rsid w:val="00173416"/>
    <w:rsid w:val="00173431"/>
    <w:rsid w:val="00173487"/>
    <w:rsid w:val="0017355F"/>
    <w:rsid w:val="00173596"/>
    <w:rsid w:val="001735C4"/>
    <w:rsid w:val="001735CF"/>
    <w:rsid w:val="00173656"/>
    <w:rsid w:val="00173695"/>
    <w:rsid w:val="001736E6"/>
    <w:rsid w:val="0017371B"/>
    <w:rsid w:val="001737D9"/>
    <w:rsid w:val="0017382F"/>
    <w:rsid w:val="00173832"/>
    <w:rsid w:val="0017385A"/>
    <w:rsid w:val="00173889"/>
    <w:rsid w:val="001738B7"/>
    <w:rsid w:val="001738C5"/>
    <w:rsid w:val="001738EF"/>
    <w:rsid w:val="001738F7"/>
    <w:rsid w:val="0017392C"/>
    <w:rsid w:val="00173980"/>
    <w:rsid w:val="00173A05"/>
    <w:rsid w:val="00173A4B"/>
    <w:rsid w:val="00173B2B"/>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1D7"/>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FB"/>
    <w:rsid w:val="00174918"/>
    <w:rsid w:val="001749DA"/>
    <w:rsid w:val="00174B1A"/>
    <w:rsid w:val="00174B52"/>
    <w:rsid w:val="00174B60"/>
    <w:rsid w:val="00174C12"/>
    <w:rsid w:val="00174DDA"/>
    <w:rsid w:val="00174DEE"/>
    <w:rsid w:val="00174E05"/>
    <w:rsid w:val="00174E29"/>
    <w:rsid w:val="00174E4A"/>
    <w:rsid w:val="00174E5C"/>
    <w:rsid w:val="00174E67"/>
    <w:rsid w:val="00174EB1"/>
    <w:rsid w:val="00174EBB"/>
    <w:rsid w:val="00175004"/>
    <w:rsid w:val="0017502E"/>
    <w:rsid w:val="00175197"/>
    <w:rsid w:val="001751B2"/>
    <w:rsid w:val="0017521F"/>
    <w:rsid w:val="00175274"/>
    <w:rsid w:val="00175346"/>
    <w:rsid w:val="0017537D"/>
    <w:rsid w:val="00175384"/>
    <w:rsid w:val="001753E0"/>
    <w:rsid w:val="00175403"/>
    <w:rsid w:val="00175460"/>
    <w:rsid w:val="0017547D"/>
    <w:rsid w:val="0017552F"/>
    <w:rsid w:val="00175555"/>
    <w:rsid w:val="001755B2"/>
    <w:rsid w:val="001755B6"/>
    <w:rsid w:val="001755E9"/>
    <w:rsid w:val="00175698"/>
    <w:rsid w:val="00175704"/>
    <w:rsid w:val="001757ED"/>
    <w:rsid w:val="00175836"/>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90"/>
    <w:rsid w:val="00175EA6"/>
    <w:rsid w:val="00175F9F"/>
    <w:rsid w:val="00175FD6"/>
    <w:rsid w:val="00175FF2"/>
    <w:rsid w:val="00176061"/>
    <w:rsid w:val="0017607F"/>
    <w:rsid w:val="0017625C"/>
    <w:rsid w:val="00176295"/>
    <w:rsid w:val="0017629A"/>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FB"/>
    <w:rsid w:val="00176905"/>
    <w:rsid w:val="00176972"/>
    <w:rsid w:val="00176A08"/>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8B"/>
    <w:rsid w:val="001777AF"/>
    <w:rsid w:val="0017783A"/>
    <w:rsid w:val="001778E0"/>
    <w:rsid w:val="001778E3"/>
    <w:rsid w:val="001779D6"/>
    <w:rsid w:val="00177A93"/>
    <w:rsid w:val="00177B20"/>
    <w:rsid w:val="00177C41"/>
    <w:rsid w:val="00177C72"/>
    <w:rsid w:val="00177D40"/>
    <w:rsid w:val="00177DB5"/>
    <w:rsid w:val="00177F6A"/>
    <w:rsid w:val="00177FDD"/>
    <w:rsid w:val="00180022"/>
    <w:rsid w:val="0018017D"/>
    <w:rsid w:val="0018017E"/>
    <w:rsid w:val="001801F2"/>
    <w:rsid w:val="0018029E"/>
    <w:rsid w:val="001802EA"/>
    <w:rsid w:val="0018032E"/>
    <w:rsid w:val="001803CC"/>
    <w:rsid w:val="001803ED"/>
    <w:rsid w:val="0018048A"/>
    <w:rsid w:val="001804B1"/>
    <w:rsid w:val="001804F9"/>
    <w:rsid w:val="00180546"/>
    <w:rsid w:val="00180659"/>
    <w:rsid w:val="001807BA"/>
    <w:rsid w:val="0018090B"/>
    <w:rsid w:val="0018090E"/>
    <w:rsid w:val="0018091D"/>
    <w:rsid w:val="001809AA"/>
    <w:rsid w:val="00180AE3"/>
    <w:rsid w:val="00180AF9"/>
    <w:rsid w:val="00180B07"/>
    <w:rsid w:val="00180B81"/>
    <w:rsid w:val="00180B9C"/>
    <w:rsid w:val="00180BE9"/>
    <w:rsid w:val="00180BF5"/>
    <w:rsid w:val="00180C49"/>
    <w:rsid w:val="00180E80"/>
    <w:rsid w:val="00180F28"/>
    <w:rsid w:val="00180FD5"/>
    <w:rsid w:val="00180FE8"/>
    <w:rsid w:val="00181015"/>
    <w:rsid w:val="0018109E"/>
    <w:rsid w:val="001810A6"/>
    <w:rsid w:val="00181122"/>
    <w:rsid w:val="0018112E"/>
    <w:rsid w:val="001811C0"/>
    <w:rsid w:val="00181270"/>
    <w:rsid w:val="001812D3"/>
    <w:rsid w:val="001812E0"/>
    <w:rsid w:val="0018133D"/>
    <w:rsid w:val="0018134B"/>
    <w:rsid w:val="0018136C"/>
    <w:rsid w:val="0018138F"/>
    <w:rsid w:val="00181488"/>
    <w:rsid w:val="00181491"/>
    <w:rsid w:val="00181499"/>
    <w:rsid w:val="001814D7"/>
    <w:rsid w:val="001815CA"/>
    <w:rsid w:val="00181669"/>
    <w:rsid w:val="0018166E"/>
    <w:rsid w:val="00181698"/>
    <w:rsid w:val="0018177E"/>
    <w:rsid w:val="001817C4"/>
    <w:rsid w:val="00181877"/>
    <w:rsid w:val="001818A6"/>
    <w:rsid w:val="001819D0"/>
    <w:rsid w:val="00181A71"/>
    <w:rsid w:val="00181A92"/>
    <w:rsid w:val="00181B7A"/>
    <w:rsid w:val="00181B8E"/>
    <w:rsid w:val="00181C3A"/>
    <w:rsid w:val="00181C62"/>
    <w:rsid w:val="00181D9E"/>
    <w:rsid w:val="00181DEF"/>
    <w:rsid w:val="00181E18"/>
    <w:rsid w:val="00181EA0"/>
    <w:rsid w:val="00181FEF"/>
    <w:rsid w:val="0018202F"/>
    <w:rsid w:val="00182090"/>
    <w:rsid w:val="00182201"/>
    <w:rsid w:val="00182254"/>
    <w:rsid w:val="0018231A"/>
    <w:rsid w:val="00182323"/>
    <w:rsid w:val="001823A1"/>
    <w:rsid w:val="0018245E"/>
    <w:rsid w:val="00182535"/>
    <w:rsid w:val="00182541"/>
    <w:rsid w:val="0018268A"/>
    <w:rsid w:val="001826FC"/>
    <w:rsid w:val="00182759"/>
    <w:rsid w:val="001827B2"/>
    <w:rsid w:val="0018281E"/>
    <w:rsid w:val="0018283C"/>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6C"/>
    <w:rsid w:val="001831AA"/>
    <w:rsid w:val="00183213"/>
    <w:rsid w:val="0018321B"/>
    <w:rsid w:val="0018324B"/>
    <w:rsid w:val="001832D0"/>
    <w:rsid w:val="0018339B"/>
    <w:rsid w:val="001834C8"/>
    <w:rsid w:val="001834E6"/>
    <w:rsid w:val="00183540"/>
    <w:rsid w:val="0018354B"/>
    <w:rsid w:val="00183555"/>
    <w:rsid w:val="001835BF"/>
    <w:rsid w:val="0018362C"/>
    <w:rsid w:val="00183714"/>
    <w:rsid w:val="00183733"/>
    <w:rsid w:val="00183735"/>
    <w:rsid w:val="0018377F"/>
    <w:rsid w:val="00183782"/>
    <w:rsid w:val="0018380D"/>
    <w:rsid w:val="00183889"/>
    <w:rsid w:val="00183995"/>
    <w:rsid w:val="001839CE"/>
    <w:rsid w:val="00183ACE"/>
    <w:rsid w:val="00183AE2"/>
    <w:rsid w:val="00183BEA"/>
    <w:rsid w:val="00183C28"/>
    <w:rsid w:val="00183C5A"/>
    <w:rsid w:val="00183CC4"/>
    <w:rsid w:val="00183DC2"/>
    <w:rsid w:val="00183E1C"/>
    <w:rsid w:val="00183E2D"/>
    <w:rsid w:val="00183EBF"/>
    <w:rsid w:val="00183EF2"/>
    <w:rsid w:val="00183FF7"/>
    <w:rsid w:val="00184007"/>
    <w:rsid w:val="00184069"/>
    <w:rsid w:val="00184094"/>
    <w:rsid w:val="0018409F"/>
    <w:rsid w:val="001840C2"/>
    <w:rsid w:val="001841AF"/>
    <w:rsid w:val="001841EB"/>
    <w:rsid w:val="001842E4"/>
    <w:rsid w:val="0018430B"/>
    <w:rsid w:val="00184332"/>
    <w:rsid w:val="00184382"/>
    <w:rsid w:val="001843E6"/>
    <w:rsid w:val="00184437"/>
    <w:rsid w:val="00184462"/>
    <w:rsid w:val="00184468"/>
    <w:rsid w:val="0018447D"/>
    <w:rsid w:val="001844A8"/>
    <w:rsid w:val="001844AD"/>
    <w:rsid w:val="00184543"/>
    <w:rsid w:val="0018455A"/>
    <w:rsid w:val="0018465F"/>
    <w:rsid w:val="0018467A"/>
    <w:rsid w:val="001846A0"/>
    <w:rsid w:val="001846D3"/>
    <w:rsid w:val="00184755"/>
    <w:rsid w:val="00184778"/>
    <w:rsid w:val="001848F0"/>
    <w:rsid w:val="00184AAB"/>
    <w:rsid w:val="00184B07"/>
    <w:rsid w:val="00184BE6"/>
    <w:rsid w:val="00184BE9"/>
    <w:rsid w:val="00184CA6"/>
    <w:rsid w:val="00184CE8"/>
    <w:rsid w:val="00184D8E"/>
    <w:rsid w:val="00184DE9"/>
    <w:rsid w:val="00184E75"/>
    <w:rsid w:val="00184F23"/>
    <w:rsid w:val="00184F54"/>
    <w:rsid w:val="0018502B"/>
    <w:rsid w:val="0018508A"/>
    <w:rsid w:val="0018511C"/>
    <w:rsid w:val="00185128"/>
    <w:rsid w:val="0018512B"/>
    <w:rsid w:val="0018513C"/>
    <w:rsid w:val="00185204"/>
    <w:rsid w:val="00185226"/>
    <w:rsid w:val="001852B2"/>
    <w:rsid w:val="00185327"/>
    <w:rsid w:val="00185349"/>
    <w:rsid w:val="00185385"/>
    <w:rsid w:val="001853E4"/>
    <w:rsid w:val="001853FA"/>
    <w:rsid w:val="001854D1"/>
    <w:rsid w:val="00185624"/>
    <w:rsid w:val="00185670"/>
    <w:rsid w:val="00185700"/>
    <w:rsid w:val="0018576B"/>
    <w:rsid w:val="001857CE"/>
    <w:rsid w:val="0018583E"/>
    <w:rsid w:val="00185855"/>
    <w:rsid w:val="0018587F"/>
    <w:rsid w:val="0018588B"/>
    <w:rsid w:val="001858E9"/>
    <w:rsid w:val="0018591A"/>
    <w:rsid w:val="00185927"/>
    <w:rsid w:val="00185999"/>
    <w:rsid w:val="0018599A"/>
    <w:rsid w:val="001859C2"/>
    <w:rsid w:val="00185ACF"/>
    <w:rsid w:val="00185B1B"/>
    <w:rsid w:val="00185BE5"/>
    <w:rsid w:val="00185C1B"/>
    <w:rsid w:val="00185C58"/>
    <w:rsid w:val="00185CDC"/>
    <w:rsid w:val="00185D64"/>
    <w:rsid w:val="00185DA8"/>
    <w:rsid w:val="00185F04"/>
    <w:rsid w:val="00186119"/>
    <w:rsid w:val="00186289"/>
    <w:rsid w:val="001862E3"/>
    <w:rsid w:val="00186301"/>
    <w:rsid w:val="001863DF"/>
    <w:rsid w:val="0018643C"/>
    <w:rsid w:val="001864A1"/>
    <w:rsid w:val="0018655E"/>
    <w:rsid w:val="001865D8"/>
    <w:rsid w:val="001865E5"/>
    <w:rsid w:val="0018666B"/>
    <w:rsid w:val="001866B3"/>
    <w:rsid w:val="00186776"/>
    <w:rsid w:val="0018678A"/>
    <w:rsid w:val="001867D3"/>
    <w:rsid w:val="001867F9"/>
    <w:rsid w:val="00186809"/>
    <w:rsid w:val="00186848"/>
    <w:rsid w:val="00186878"/>
    <w:rsid w:val="00186AE2"/>
    <w:rsid w:val="00186B09"/>
    <w:rsid w:val="00186C2D"/>
    <w:rsid w:val="00186CF5"/>
    <w:rsid w:val="00186D40"/>
    <w:rsid w:val="00186E55"/>
    <w:rsid w:val="00186E6A"/>
    <w:rsid w:val="00186ED9"/>
    <w:rsid w:val="00186F11"/>
    <w:rsid w:val="00186F2C"/>
    <w:rsid w:val="00186FBD"/>
    <w:rsid w:val="00186FD7"/>
    <w:rsid w:val="00186FE5"/>
    <w:rsid w:val="00187050"/>
    <w:rsid w:val="00187056"/>
    <w:rsid w:val="00187071"/>
    <w:rsid w:val="0018709A"/>
    <w:rsid w:val="0018718C"/>
    <w:rsid w:val="001871B0"/>
    <w:rsid w:val="0018724F"/>
    <w:rsid w:val="001873B9"/>
    <w:rsid w:val="001874CA"/>
    <w:rsid w:val="001874F2"/>
    <w:rsid w:val="00187504"/>
    <w:rsid w:val="0018764A"/>
    <w:rsid w:val="0018765D"/>
    <w:rsid w:val="00187665"/>
    <w:rsid w:val="00187717"/>
    <w:rsid w:val="0018776B"/>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46"/>
    <w:rsid w:val="00187F62"/>
    <w:rsid w:val="00190024"/>
    <w:rsid w:val="0019004C"/>
    <w:rsid w:val="001900CB"/>
    <w:rsid w:val="0019011A"/>
    <w:rsid w:val="0019018E"/>
    <w:rsid w:val="0019029D"/>
    <w:rsid w:val="001902BF"/>
    <w:rsid w:val="0019033D"/>
    <w:rsid w:val="00190393"/>
    <w:rsid w:val="001903C1"/>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D90"/>
    <w:rsid w:val="00190DB8"/>
    <w:rsid w:val="00190E37"/>
    <w:rsid w:val="00190E43"/>
    <w:rsid w:val="00190EED"/>
    <w:rsid w:val="0019101E"/>
    <w:rsid w:val="001910D7"/>
    <w:rsid w:val="001910DF"/>
    <w:rsid w:val="00191162"/>
    <w:rsid w:val="0019122F"/>
    <w:rsid w:val="001912BB"/>
    <w:rsid w:val="00191353"/>
    <w:rsid w:val="0019135B"/>
    <w:rsid w:val="001913BD"/>
    <w:rsid w:val="001913DB"/>
    <w:rsid w:val="00191419"/>
    <w:rsid w:val="001914AF"/>
    <w:rsid w:val="00191528"/>
    <w:rsid w:val="00191597"/>
    <w:rsid w:val="001915AC"/>
    <w:rsid w:val="0019173A"/>
    <w:rsid w:val="00191817"/>
    <w:rsid w:val="00191838"/>
    <w:rsid w:val="0019186D"/>
    <w:rsid w:val="00191938"/>
    <w:rsid w:val="00191961"/>
    <w:rsid w:val="001919DA"/>
    <w:rsid w:val="00191B54"/>
    <w:rsid w:val="00191B66"/>
    <w:rsid w:val="00191B81"/>
    <w:rsid w:val="00191BE1"/>
    <w:rsid w:val="00191C0C"/>
    <w:rsid w:val="00191CCE"/>
    <w:rsid w:val="00191DA1"/>
    <w:rsid w:val="00191ED4"/>
    <w:rsid w:val="00191EDD"/>
    <w:rsid w:val="00191F16"/>
    <w:rsid w:val="00191F85"/>
    <w:rsid w:val="00192016"/>
    <w:rsid w:val="0019202B"/>
    <w:rsid w:val="00192059"/>
    <w:rsid w:val="00192081"/>
    <w:rsid w:val="001920C1"/>
    <w:rsid w:val="0019219B"/>
    <w:rsid w:val="001921DD"/>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E5"/>
    <w:rsid w:val="001925EC"/>
    <w:rsid w:val="00192685"/>
    <w:rsid w:val="001927CF"/>
    <w:rsid w:val="001927DE"/>
    <w:rsid w:val="0019281C"/>
    <w:rsid w:val="00192834"/>
    <w:rsid w:val="0019283E"/>
    <w:rsid w:val="0019289E"/>
    <w:rsid w:val="001928CE"/>
    <w:rsid w:val="00192917"/>
    <w:rsid w:val="0019298A"/>
    <w:rsid w:val="00192A7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97"/>
    <w:rsid w:val="00193301"/>
    <w:rsid w:val="0019339B"/>
    <w:rsid w:val="001933BF"/>
    <w:rsid w:val="00193462"/>
    <w:rsid w:val="001935F7"/>
    <w:rsid w:val="00193689"/>
    <w:rsid w:val="001936A1"/>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31B"/>
    <w:rsid w:val="00194587"/>
    <w:rsid w:val="0019466C"/>
    <w:rsid w:val="0019466E"/>
    <w:rsid w:val="00194682"/>
    <w:rsid w:val="001946C3"/>
    <w:rsid w:val="00194723"/>
    <w:rsid w:val="001947E3"/>
    <w:rsid w:val="0019480D"/>
    <w:rsid w:val="00194815"/>
    <w:rsid w:val="001948CB"/>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FF9"/>
    <w:rsid w:val="00195059"/>
    <w:rsid w:val="001950BB"/>
    <w:rsid w:val="00195321"/>
    <w:rsid w:val="00195344"/>
    <w:rsid w:val="00195393"/>
    <w:rsid w:val="0019541F"/>
    <w:rsid w:val="00195454"/>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6F"/>
    <w:rsid w:val="00195A8C"/>
    <w:rsid w:val="00195AD1"/>
    <w:rsid w:val="00195B80"/>
    <w:rsid w:val="00195B86"/>
    <w:rsid w:val="00195BA1"/>
    <w:rsid w:val="00195BBB"/>
    <w:rsid w:val="00195C24"/>
    <w:rsid w:val="00195C2C"/>
    <w:rsid w:val="00195C30"/>
    <w:rsid w:val="00195D1A"/>
    <w:rsid w:val="00195DB0"/>
    <w:rsid w:val="00195DD3"/>
    <w:rsid w:val="00195ECD"/>
    <w:rsid w:val="00195F0B"/>
    <w:rsid w:val="00195F55"/>
    <w:rsid w:val="00195F84"/>
    <w:rsid w:val="00196001"/>
    <w:rsid w:val="00196013"/>
    <w:rsid w:val="001960CC"/>
    <w:rsid w:val="001960E2"/>
    <w:rsid w:val="001960FF"/>
    <w:rsid w:val="00196178"/>
    <w:rsid w:val="001961B1"/>
    <w:rsid w:val="001961B3"/>
    <w:rsid w:val="00196206"/>
    <w:rsid w:val="0019625B"/>
    <w:rsid w:val="001962A5"/>
    <w:rsid w:val="0019636B"/>
    <w:rsid w:val="00196384"/>
    <w:rsid w:val="0019639D"/>
    <w:rsid w:val="00196436"/>
    <w:rsid w:val="00196484"/>
    <w:rsid w:val="001965DF"/>
    <w:rsid w:val="001966C8"/>
    <w:rsid w:val="001966F3"/>
    <w:rsid w:val="00196710"/>
    <w:rsid w:val="00196717"/>
    <w:rsid w:val="00196786"/>
    <w:rsid w:val="001967BC"/>
    <w:rsid w:val="001967D1"/>
    <w:rsid w:val="00196820"/>
    <w:rsid w:val="0019686E"/>
    <w:rsid w:val="00196877"/>
    <w:rsid w:val="001968CE"/>
    <w:rsid w:val="001968EF"/>
    <w:rsid w:val="00196995"/>
    <w:rsid w:val="00196A2D"/>
    <w:rsid w:val="00196B0E"/>
    <w:rsid w:val="00196B14"/>
    <w:rsid w:val="00196B24"/>
    <w:rsid w:val="00196B77"/>
    <w:rsid w:val="00196BA2"/>
    <w:rsid w:val="00196BC4"/>
    <w:rsid w:val="00196D71"/>
    <w:rsid w:val="00196DEF"/>
    <w:rsid w:val="00196E27"/>
    <w:rsid w:val="00196E5C"/>
    <w:rsid w:val="00196EEA"/>
    <w:rsid w:val="00196EF1"/>
    <w:rsid w:val="00196F5C"/>
    <w:rsid w:val="00196FB4"/>
    <w:rsid w:val="00197085"/>
    <w:rsid w:val="001970B7"/>
    <w:rsid w:val="00197123"/>
    <w:rsid w:val="00197147"/>
    <w:rsid w:val="001971F5"/>
    <w:rsid w:val="00197216"/>
    <w:rsid w:val="001972B0"/>
    <w:rsid w:val="001972BF"/>
    <w:rsid w:val="00197308"/>
    <w:rsid w:val="00197368"/>
    <w:rsid w:val="001973FA"/>
    <w:rsid w:val="0019744E"/>
    <w:rsid w:val="00197504"/>
    <w:rsid w:val="0019754F"/>
    <w:rsid w:val="0019757B"/>
    <w:rsid w:val="00197684"/>
    <w:rsid w:val="001976D8"/>
    <w:rsid w:val="0019772B"/>
    <w:rsid w:val="00197756"/>
    <w:rsid w:val="001978E8"/>
    <w:rsid w:val="00197906"/>
    <w:rsid w:val="00197A24"/>
    <w:rsid w:val="00197AA1"/>
    <w:rsid w:val="00197AC1"/>
    <w:rsid w:val="00197AD5"/>
    <w:rsid w:val="00197B8E"/>
    <w:rsid w:val="00197BAB"/>
    <w:rsid w:val="00197BC3"/>
    <w:rsid w:val="00197C36"/>
    <w:rsid w:val="00197C4B"/>
    <w:rsid w:val="00197E0B"/>
    <w:rsid w:val="00197E77"/>
    <w:rsid w:val="00197E94"/>
    <w:rsid w:val="00197ECF"/>
    <w:rsid w:val="00197F19"/>
    <w:rsid w:val="00197F20"/>
    <w:rsid w:val="00197F2F"/>
    <w:rsid w:val="00197F66"/>
    <w:rsid w:val="001A013B"/>
    <w:rsid w:val="001A018E"/>
    <w:rsid w:val="001A019D"/>
    <w:rsid w:val="001A01FF"/>
    <w:rsid w:val="001A023D"/>
    <w:rsid w:val="001A0297"/>
    <w:rsid w:val="001A02FF"/>
    <w:rsid w:val="001A0301"/>
    <w:rsid w:val="001A0385"/>
    <w:rsid w:val="001A03AC"/>
    <w:rsid w:val="001A03C8"/>
    <w:rsid w:val="001A0422"/>
    <w:rsid w:val="001A0475"/>
    <w:rsid w:val="001A0504"/>
    <w:rsid w:val="001A0585"/>
    <w:rsid w:val="001A05A6"/>
    <w:rsid w:val="001A05EA"/>
    <w:rsid w:val="001A06AB"/>
    <w:rsid w:val="001A06DF"/>
    <w:rsid w:val="001A07A3"/>
    <w:rsid w:val="001A085D"/>
    <w:rsid w:val="001A0897"/>
    <w:rsid w:val="001A08B2"/>
    <w:rsid w:val="001A08F0"/>
    <w:rsid w:val="001A0969"/>
    <w:rsid w:val="001A0B7F"/>
    <w:rsid w:val="001A0B9F"/>
    <w:rsid w:val="001A0BA2"/>
    <w:rsid w:val="001A0BA3"/>
    <w:rsid w:val="001A0BB0"/>
    <w:rsid w:val="001A0C2B"/>
    <w:rsid w:val="001A0D85"/>
    <w:rsid w:val="001A0E16"/>
    <w:rsid w:val="001A0E90"/>
    <w:rsid w:val="001A0ED0"/>
    <w:rsid w:val="001A0EFC"/>
    <w:rsid w:val="001A101D"/>
    <w:rsid w:val="001A10AA"/>
    <w:rsid w:val="001A1134"/>
    <w:rsid w:val="001A1182"/>
    <w:rsid w:val="001A118A"/>
    <w:rsid w:val="001A11EC"/>
    <w:rsid w:val="001A123E"/>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42"/>
    <w:rsid w:val="001A1AB8"/>
    <w:rsid w:val="001A1AF0"/>
    <w:rsid w:val="001A1CA6"/>
    <w:rsid w:val="001A1CEA"/>
    <w:rsid w:val="001A1D67"/>
    <w:rsid w:val="001A1D7C"/>
    <w:rsid w:val="001A1D81"/>
    <w:rsid w:val="001A1DC8"/>
    <w:rsid w:val="001A1EFC"/>
    <w:rsid w:val="001A1EFF"/>
    <w:rsid w:val="001A1F5C"/>
    <w:rsid w:val="001A1F6E"/>
    <w:rsid w:val="001A1FDD"/>
    <w:rsid w:val="001A1FED"/>
    <w:rsid w:val="001A2059"/>
    <w:rsid w:val="001A2075"/>
    <w:rsid w:val="001A2155"/>
    <w:rsid w:val="001A21B4"/>
    <w:rsid w:val="001A21C2"/>
    <w:rsid w:val="001A220F"/>
    <w:rsid w:val="001A2267"/>
    <w:rsid w:val="001A2399"/>
    <w:rsid w:val="001A2489"/>
    <w:rsid w:val="001A24F2"/>
    <w:rsid w:val="001A256C"/>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B0"/>
    <w:rsid w:val="001A2DC9"/>
    <w:rsid w:val="001A2DCA"/>
    <w:rsid w:val="001A2DEF"/>
    <w:rsid w:val="001A2F75"/>
    <w:rsid w:val="001A2FA8"/>
    <w:rsid w:val="001A31DE"/>
    <w:rsid w:val="001A31FC"/>
    <w:rsid w:val="001A323D"/>
    <w:rsid w:val="001A3260"/>
    <w:rsid w:val="001A3361"/>
    <w:rsid w:val="001A33C8"/>
    <w:rsid w:val="001A3472"/>
    <w:rsid w:val="001A348A"/>
    <w:rsid w:val="001A3530"/>
    <w:rsid w:val="001A353C"/>
    <w:rsid w:val="001A3582"/>
    <w:rsid w:val="001A35CF"/>
    <w:rsid w:val="001A36A7"/>
    <w:rsid w:val="001A36A9"/>
    <w:rsid w:val="001A3709"/>
    <w:rsid w:val="001A3736"/>
    <w:rsid w:val="001A3906"/>
    <w:rsid w:val="001A39EF"/>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AC"/>
    <w:rsid w:val="001A41E1"/>
    <w:rsid w:val="001A42AA"/>
    <w:rsid w:val="001A4364"/>
    <w:rsid w:val="001A4366"/>
    <w:rsid w:val="001A44A3"/>
    <w:rsid w:val="001A44C0"/>
    <w:rsid w:val="001A456C"/>
    <w:rsid w:val="001A465C"/>
    <w:rsid w:val="001A46A4"/>
    <w:rsid w:val="001A46F3"/>
    <w:rsid w:val="001A473B"/>
    <w:rsid w:val="001A47BE"/>
    <w:rsid w:val="001A4852"/>
    <w:rsid w:val="001A4916"/>
    <w:rsid w:val="001A49A2"/>
    <w:rsid w:val="001A49F8"/>
    <w:rsid w:val="001A4AC7"/>
    <w:rsid w:val="001A4BA8"/>
    <w:rsid w:val="001A4BC5"/>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E"/>
    <w:rsid w:val="001A578A"/>
    <w:rsid w:val="001A57BB"/>
    <w:rsid w:val="001A57E2"/>
    <w:rsid w:val="001A57FF"/>
    <w:rsid w:val="001A5823"/>
    <w:rsid w:val="001A58DD"/>
    <w:rsid w:val="001A5910"/>
    <w:rsid w:val="001A59C8"/>
    <w:rsid w:val="001A59F3"/>
    <w:rsid w:val="001A59FC"/>
    <w:rsid w:val="001A5B0F"/>
    <w:rsid w:val="001A5BB4"/>
    <w:rsid w:val="001A5BC4"/>
    <w:rsid w:val="001A5C5A"/>
    <w:rsid w:val="001A5E6E"/>
    <w:rsid w:val="001A5F46"/>
    <w:rsid w:val="001A5F9F"/>
    <w:rsid w:val="001A60D0"/>
    <w:rsid w:val="001A6140"/>
    <w:rsid w:val="001A616D"/>
    <w:rsid w:val="001A6380"/>
    <w:rsid w:val="001A652E"/>
    <w:rsid w:val="001A657C"/>
    <w:rsid w:val="001A6617"/>
    <w:rsid w:val="001A6638"/>
    <w:rsid w:val="001A66DD"/>
    <w:rsid w:val="001A683B"/>
    <w:rsid w:val="001A686E"/>
    <w:rsid w:val="001A6998"/>
    <w:rsid w:val="001A6A4F"/>
    <w:rsid w:val="001A6AAA"/>
    <w:rsid w:val="001A6AF2"/>
    <w:rsid w:val="001A6AF6"/>
    <w:rsid w:val="001A6B1F"/>
    <w:rsid w:val="001A6B2F"/>
    <w:rsid w:val="001A6B83"/>
    <w:rsid w:val="001A6C41"/>
    <w:rsid w:val="001A6CAA"/>
    <w:rsid w:val="001A6D01"/>
    <w:rsid w:val="001A6D04"/>
    <w:rsid w:val="001A6D82"/>
    <w:rsid w:val="001A6D86"/>
    <w:rsid w:val="001A6D98"/>
    <w:rsid w:val="001A6DAA"/>
    <w:rsid w:val="001A6DAE"/>
    <w:rsid w:val="001A6E88"/>
    <w:rsid w:val="001A709A"/>
    <w:rsid w:val="001A70A2"/>
    <w:rsid w:val="001A711D"/>
    <w:rsid w:val="001A7142"/>
    <w:rsid w:val="001A715C"/>
    <w:rsid w:val="001A7182"/>
    <w:rsid w:val="001A71BF"/>
    <w:rsid w:val="001A71EA"/>
    <w:rsid w:val="001A723C"/>
    <w:rsid w:val="001A7299"/>
    <w:rsid w:val="001A72EA"/>
    <w:rsid w:val="001A73C1"/>
    <w:rsid w:val="001A7410"/>
    <w:rsid w:val="001A7426"/>
    <w:rsid w:val="001A742A"/>
    <w:rsid w:val="001A7475"/>
    <w:rsid w:val="001A74EE"/>
    <w:rsid w:val="001A74FB"/>
    <w:rsid w:val="001A7527"/>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D40"/>
    <w:rsid w:val="001A7D6D"/>
    <w:rsid w:val="001A7D9A"/>
    <w:rsid w:val="001A7E33"/>
    <w:rsid w:val="001A7E61"/>
    <w:rsid w:val="001A7E67"/>
    <w:rsid w:val="001A7E8B"/>
    <w:rsid w:val="001A7F70"/>
    <w:rsid w:val="001A7F73"/>
    <w:rsid w:val="001A7FAE"/>
    <w:rsid w:val="001A7FC5"/>
    <w:rsid w:val="001B0008"/>
    <w:rsid w:val="001B002E"/>
    <w:rsid w:val="001B0058"/>
    <w:rsid w:val="001B00CC"/>
    <w:rsid w:val="001B00D8"/>
    <w:rsid w:val="001B016A"/>
    <w:rsid w:val="001B018B"/>
    <w:rsid w:val="001B01CB"/>
    <w:rsid w:val="001B020F"/>
    <w:rsid w:val="001B0357"/>
    <w:rsid w:val="001B035E"/>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6"/>
    <w:rsid w:val="001B0F29"/>
    <w:rsid w:val="001B0FB8"/>
    <w:rsid w:val="001B0FE6"/>
    <w:rsid w:val="001B11CE"/>
    <w:rsid w:val="001B11F0"/>
    <w:rsid w:val="001B120B"/>
    <w:rsid w:val="001B1218"/>
    <w:rsid w:val="001B1255"/>
    <w:rsid w:val="001B127B"/>
    <w:rsid w:val="001B13C0"/>
    <w:rsid w:val="001B146A"/>
    <w:rsid w:val="001B14A5"/>
    <w:rsid w:val="001B15E0"/>
    <w:rsid w:val="001B16C3"/>
    <w:rsid w:val="001B16D6"/>
    <w:rsid w:val="001B1839"/>
    <w:rsid w:val="001B1889"/>
    <w:rsid w:val="001B18C7"/>
    <w:rsid w:val="001B1948"/>
    <w:rsid w:val="001B1A80"/>
    <w:rsid w:val="001B1AB8"/>
    <w:rsid w:val="001B1BB4"/>
    <w:rsid w:val="001B1C0E"/>
    <w:rsid w:val="001B1FD6"/>
    <w:rsid w:val="001B2101"/>
    <w:rsid w:val="001B2107"/>
    <w:rsid w:val="001B2190"/>
    <w:rsid w:val="001B219F"/>
    <w:rsid w:val="001B22C8"/>
    <w:rsid w:val="001B235A"/>
    <w:rsid w:val="001B23E5"/>
    <w:rsid w:val="001B2448"/>
    <w:rsid w:val="001B24D5"/>
    <w:rsid w:val="001B24EA"/>
    <w:rsid w:val="001B256B"/>
    <w:rsid w:val="001B25D0"/>
    <w:rsid w:val="001B25FB"/>
    <w:rsid w:val="001B269B"/>
    <w:rsid w:val="001B26DA"/>
    <w:rsid w:val="001B27DA"/>
    <w:rsid w:val="001B283F"/>
    <w:rsid w:val="001B288A"/>
    <w:rsid w:val="001B28B3"/>
    <w:rsid w:val="001B29C3"/>
    <w:rsid w:val="001B2A40"/>
    <w:rsid w:val="001B2A7E"/>
    <w:rsid w:val="001B2ADE"/>
    <w:rsid w:val="001B2C0B"/>
    <w:rsid w:val="001B2C13"/>
    <w:rsid w:val="001B2C38"/>
    <w:rsid w:val="001B2C4D"/>
    <w:rsid w:val="001B2CB6"/>
    <w:rsid w:val="001B2CF6"/>
    <w:rsid w:val="001B2D8A"/>
    <w:rsid w:val="001B2DB0"/>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AB4"/>
    <w:rsid w:val="001B3AF9"/>
    <w:rsid w:val="001B3B01"/>
    <w:rsid w:val="001B3B32"/>
    <w:rsid w:val="001B3B46"/>
    <w:rsid w:val="001B3B4E"/>
    <w:rsid w:val="001B3B82"/>
    <w:rsid w:val="001B3BB8"/>
    <w:rsid w:val="001B3C90"/>
    <w:rsid w:val="001B3CA4"/>
    <w:rsid w:val="001B3CC3"/>
    <w:rsid w:val="001B3D75"/>
    <w:rsid w:val="001B3E0F"/>
    <w:rsid w:val="001B3E98"/>
    <w:rsid w:val="001B3F4E"/>
    <w:rsid w:val="001B3FE2"/>
    <w:rsid w:val="001B40C4"/>
    <w:rsid w:val="001B4288"/>
    <w:rsid w:val="001B42B1"/>
    <w:rsid w:val="001B4391"/>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E"/>
    <w:rsid w:val="001B48BD"/>
    <w:rsid w:val="001B48D0"/>
    <w:rsid w:val="001B4981"/>
    <w:rsid w:val="001B49EB"/>
    <w:rsid w:val="001B4A36"/>
    <w:rsid w:val="001B4AB8"/>
    <w:rsid w:val="001B4AEA"/>
    <w:rsid w:val="001B4AEC"/>
    <w:rsid w:val="001B4BCD"/>
    <w:rsid w:val="001B4BF5"/>
    <w:rsid w:val="001B4C7D"/>
    <w:rsid w:val="001B4C85"/>
    <w:rsid w:val="001B4EAB"/>
    <w:rsid w:val="001B4ECD"/>
    <w:rsid w:val="001B4EF8"/>
    <w:rsid w:val="001B4FEB"/>
    <w:rsid w:val="001B5079"/>
    <w:rsid w:val="001B5084"/>
    <w:rsid w:val="001B5140"/>
    <w:rsid w:val="001B518F"/>
    <w:rsid w:val="001B51BA"/>
    <w:rsid w:val="001B52DC"/>
    <w:rsid w:val="001B5308"/>
    <w:rsid w:val="001B5369"/>
    <w:rsid w:val="001B537C"/>
    <w:rsid w:val="001B539E"/>
    <w:rsid w:val="001B53FC"/>
    <w:rsid w:val="001B54CB"/>
    <w:rsid w:val="001B55AF"/>
    <w:rsid w:val="001B55B3"/>
    <w:rsid w:val="001B55C4"/>
    <w:rsid w:val="001B55E1"/>
    <w:rsid w:val="001B561D"/>
    <w:rsid w:val="001B56C8"/>
    <w:rsid w:val="001B571A"/>
    <w:rsid w:val="001B57A3"/>
    <w:rsid w:val="001B57BB"/>
    <w:rsid w:val="001B5806"/>
    <w:rsid w:val="001B590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6D"/>
    <w:rsid w:val="001B5E6F"/>
    <w:rsid w:val="001B5F2E"/>
    <w:rsid w:val="001B5F32"/>
    <w:rsid w:val="001B5F82"/>
    <w:rsid w:val="001B6004"/>
    <w:rsid w:val="001B6027"/>
    <w:rsid w:val="001B605F"/>
    <w:rsid w:val="001B609A"/>
    <w:rsid w:val="001B6112"/>
    <w:rsid w:val="001B6168"/>
    <w:rsid w:val="001B6201"/>
    <w:rsid w:val="001B624F"/>
    <w:rsid w:val="001B634A"/>
    <w:rsid w:val="001B6394"/>
    <w:rsid w:val="001B641D"/>
    <w:rsid w:val="001B6493"/>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D1"/>
    <w:rsid w:val="001B70E3"/>
    <w:rsid w:val="001B7264"/>
    <w:rsid w:val="001B72CE"/>
    <w:rsid w:val="001B731F"/>
    <w:rsid w:val="001B73C3"/>
    <w:rsid w:val="001B7519"/>
    <w:rsid w:val="001B756B"/>
    <w:rsid w:val="001B756F"/>
    <w:rsid w:val="001B75C7"/>
    <w:rsid w:val="001B75E9"/>
    <w:rsid w:val="001B76C5"/>
    <w:rsid w:val="001B76FB"/>
    <w:rsid w:val="001B784B"/>
    <w:rsid w:val="001B78AB"/>
    <w:rsid w:val="001B791E"/>
    <w:rsid w:val="001B7B42"/>
    <w:rsid w:val="001B7B5D"/>
    <w:rsid w:val="001B7C17"/>
    <w:rsid w:val="001B7C42"/>
    <w:rsid w:val="001B7C9F"/>
    <w:rsid w:val="001B7CB0"/>
    <w:rsid w:val="001B7D13"/>
    <w:rsid w:val="001B7D5E"/>
    <w:rsid w:val="001B7D94"/>
    <w:rsid w:val="001B7E29"/>
    <w:rsid w:val="001B7F3D"/>
    <w:rsid w:val="001C001A"/>
    <w:rsid w:val="001C006E"/>
    <w:rsid w:val="001C00DC"/>
    <w:rsid w:val="001C00DD"/>
    <w:rsid w:val="001C0151"/>
    <w:rsid w:val="001C01CC"/>
    <w:rsid w:val="001C02CE"/>
    <w:rsid w:val="001C02DE"/>
    <w:rsid w:val="001C03FC"/>
    <w:rsid w:val="001C042A"/>
    <w:rsid w:val="001C0474"/>
    <w:rsid w:val="001C04BF"/>
    <w:rsid w:val="001C0519"/>
    <w:rsid w:val="001C060B"/>
    <w:rsid w:val="001C0667"/>
    <w:rsid w:val="001C06C0"/>
    <w:rsid w:val="001C06D0"/>
    <w:rsid w:val="001C07B8"/>
    <w:rsid w:val="001C07E0"/>
    <w:rsid w:val="001C0857"/>
    <w:rsid w:val="001C0888"/>
    <w:rsid w:val="001C09F7"/>
    <w:rsid w:val="001C0A71"/>
    <w:rsid w:val="001C0A79"/>
    <w:rsid w:val="001C0ACA"/>
    <w:rsid w:val="001C0AD9"/>
    <w:rsid w:val="001C0AEE"/>
    <w:rsid w:val="001C0B23"/>
    <w:rsid w:val="001C0C77"/>
    <w:rsid w:val="001C0C7E"/>
    <w:rsid w:val="001C0CA0"/>
    <w:rsid w:val="001C0D1A"/>
    <w:rsid w:val="001C0D96"/>
    <w:rsid w:val="001C0D99"/>
    <w:rsid w:val="001C0DB8"/>
    <w:rsid w:val="001C0DD9"/>
    <w:rsid w:val="001C0E32"/>
    <w:rsid w:val="001C0E7E"/>
    <w:rsid w:val="001C0F2E"/>
    <w:rsid w:val="001C0F7A"/>
    <w:rsid w:val="001C105B"/>
    <w:rsid w:val="001C109E"/>
    <w:rsid w:val="001C10CD"/>
    <w:rsid w:val="001C10DF"/>
    <w:rsid w:val="001C1127"/>
    <w:rsid w:val="001C1144"/>
    <w:rsid w:val="001C117F"/>
    <w:rsid w:val="001C12A8"/>
    <w:rsid w:val="001C12EA"/>
    <w:rsid w:val="001C12FA"/>
    <w:rsid w:val="001C1400"/>
    <w:rsid w:val="001C140E"/>
    <w:rsid w:val="001C1439"/>
    <w:rsid w:val="001C1480"/>
    <w:rsid w:val="001C1508"/>
    <w:rsid w:val="001C1510"/>
    <w:rsid w:val="001C1542"/>
    <w:rsid w:val="001C15D9"/>
    <w:rsid w:val="001C1637"/>
    <w:rsid w:val="001C1643"/>
    <w:rsid w:val="001C1665"/>
    <w:rsid w:val="001C16BD"/>
    <w:rsid w:val="001C181D"/>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1BF"/>
    <w:rsid w:val="001C2202"/>
    <w:rsid w:val="001C2233"/>
    <w:rsid w:val="001C2278"/>
    <w:rsid w:val="001C227E"/>
    <w:rsid w:val="001C22D6"/>
    <w:rsid w:val="001C22DA"/>
    <w:rsid w:val="001C231B"/>
    <w:rsid w:val="001C231D"/>
    <w:rsid w:val="001C24B7"/>
    <w:rsid w:val="001C24F8"/>
    <w:rsid w:val="001C256A"/>
    <w:rsid w:val="001C26DB"/>
    <w:rsid w:val="001C2711"/>
    <w:rsid w:val="001C272A"/>
    <w:rsid w:val="001C2736"/>
    <w:rsid w:val="001C2741"/>
    <w:rsid w:val="001C275F"/>
    <w:rsid w:val="001C280A"/>
    <w:rsid w:val="001C2834"/>
    <w:rsid w:val="001C2A1C"/>
    <w:rsid w:val="001C2A7F"/>
    <w:rsid w:val="001C2A85"/>
    <w:rsid w:val="001C2A8E"/>
    <w:rsid w:val="001C2C7E"/>
    <w:rsid w:val="001C2D15"/>
    <w:rsid w:val="001C2D62"/>
    <w:rsid w:val="001C2E09"/>
    <w:rsid w:val="001C2E4D"/>
    <w:rsid w:val="001C2E65"/>
    <w:rsid w:val="001C2F1F"/>
    <w:rsid w:val="001C3074"/>
    <w:rsid w:val="001C3079"/>
    <w:rsid w:val="001C31FB"/>
    <w:rsid w:val="001C3250"/>
    <w:rsid w:val="001C3259"/>
    <w:rsid w:val="001C3271"/>
    <w:rsid w:val="001C3470"/>
    <w:rsid w:val="001C348C"/>
    <w:rsid w:val="001C34AD"/>
    <w:rsid w:val="001C34FB"/>
    <w:rsid w:val="001C3536"/>
    <w:rsid w:val="001C357F"/>
    <w:rsid w:val="001C3588"/>
    <w:rsid w:val="001C3655"/>
    <w:rsid w:val="001C36C0"/>
    <w:rsid w:val="001C3760"/>
    <w:rsid w:val="001C3874"/>
    <w:rsid w:val="001C3881"/>
    <w:rsid w:val="001C3887"/>
    <w:rsid w:val="001C3979"/>
    <w:rsid w:val="001C3A93"/>
    <w:rsid w:val="001C3AB5"/>
    <w:rsid w:val="001C3C7F"/>
    <w:rsid w:val="001C3D04"/>
    <w:rsid w:val="001C3D3E"/>
    <w:rsid w:val="001C3D82"/>
    <w:rsid w:val="001C3D99"/>
    <w:rsid w:val="001C3DA7"/>
    <w:rsid w:val="001C3DEC"/>
    <w:rsid w:val="001C3E29"/>
    <w:rsid w:val="001C3E49"/>
    <w:rsid w:val="001C3E7F"/>
    <w:rsid w:val="001C3EA0"/>
    <w:rsid w:val="001C3EE3"/>
    <w:rsid w:val="001C3FB5"/>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670"/>
    <w:rsid w:val="001C467B"/>
    <w:rsid w:val="001C46CA"/>
    <w:rsid w:val="001C46FC"/>
    <w:rsid w:val="001C4708"/>
    <w:rsid w:val="001C480B"/>
    <w:rsid w:val="001C4953"/>
    <w:rsid w:val="001C49B5"/>
    <w:rsid w:val="001C49F3"/>
    <w:rsid w:val="001C4A1F"/>
    <w:rsid w:val="001C4A6C"/>
    <w:rsid w:val="001C4A8A"/>
    <w:rsid w:val="001C4AC9"/>
    <w:rsid w:val="001C4ADB"/>
    <w:rsid w:val="001C4ADE"/>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43E"/>
    <w:rsid w:val="001C543F"/>
    <w:rsid w:val="001C54B7"/>
    <w:rsid w:val="001C554A"/>
    <w:rsid w:val="001C5643"/>
    <w:rsid w:val="001C56BA"/>
    <w:rsid w:val="001C56F1"/>
    <w:rsid w:val="001C5747"/>
    <w:rsid w:val="001C5850"/>
    <w:rsid w:val="001C588B"/>
    <w:rsid w:val="001C58C8"/>
    <w:rsid w:val="001C58DA"/>
    <w:rsid w:val="001C592D"/>
    <w:rsid w:val="001C5939"/>
    <w:rsid w:val="001C5990"/>
    <w:rsid w:val="001C5992"/>
    <w:rsid w:val="001C59A1"/>
    <w:rsid w:val="001C59F5"/>
    <w:rsid w:val="001C5A61"/>
    <w:rsid w:val="001C5A87"/>
    <w:rsid w:val="001C5B08"/>
    <w:rsid w:val="001C5B6B"/>
    <w:rsid w:val="001C5BA3"/>
    <w:rsid w:val="001C5C98"/>
    <w:rsid w:val="001C5CAC"/>
    <w:rsid w:val="001C5D0C"/>
    <w:rsid w:val="001C5D16"/>
    <w:rsid w:val="001C5D2C"/>
    <w:rsid w:val="001C5D6B"/>
    <w:rsid w:val="001C5D8A"/>
    <w:rsid w:val="001C5E55"/>
    <w:rsid w:val="001C5F53"/>
    <w:rsid w:val="001C5FDC"/>
    <w:rsid w:val="001C6034"/>
    <w:rsid w:val="001C6065"/>
    <w:rsid w:val="001C6066"/>
    <w:rsid w:val="001C6084"/>
    <w:rsid w:val="001C60EE"/>
    <w:rsid w:val="001C6117"/>
    <w:rsid w:val="001C611C"/>
    <w:rsid w:val="001C61A0"/>
    <w:rsid w:val="001C61B1"/>
    <w:rsid w:val="001C620F"/>
    <w:rsid w:val="001C6244"/>
    <w:rsid w:val="001C637C"/>
    <w:rsid w:val="001C640D"/>
    <w:rsid w:val="001C644F"/>
    <w:rsid w:val="001C65CB"/>
    <w:rsid w:val="001C65E2"/>
    <w:rsid w:val="001C6674"/>
    <w:rsid w:val="001C6686"/>
    <w:rsid w:val="001C66D4"/>
    <w:rsid w:val="001C66E3"/>
    <w:rsid w:val="001C66F6"/>
    <w:rsid w:val="001C68BE"/>
    <w:rsid w:val="001C696D"/>
    <w:rsid w:val="001C6A60"/>
    <w:rsid w:val="001C6AAE"/>
    <w:rsid w:val="001C6BCB"/>
    <w:rsid w:val="001C6CC4"/>
    <w:rsid w:val="001C6D1E"/>
    <w:rsid w:val="001C6F2A"/>
    <w:rsid w:val="001C7003"/>
    <w:rsid w:val="001C704F"/>
    <w:rsid w:val="001C7094"/>
    <w:rsid w:val="001C70C4"/>
    <w:rsid w:val="001C7162"/>
    <w:rsid w:val="001C716C"/>
    <w:rsid w:val="001C7185"/>
    <w:rsid w:val="001C7194"/>
    <w:rsid w:val="001C71BE"/>
    <w:rsid w:val="001C71D0"/>
    <w:rsid w:val="001C71D8"/>
    <w:rsid w:val="001C73CC"/>
    <w:rsid w:val="001C7441"/>
    <w:rsid w:val="001C74CC"/>
    <w:rsid w:val="001C756F"/>
    <w:rsid w:val="001C7685"/>
    <w:rsid w:val="001C76A0"/>
    <w:rsid w:val="001C7743"/>
    <w:rsid w:val="001C77D3"/>
    <w:rsid w:val="001C77E7"/>
    <w:rsid w:val="001C7882"/>
    <w:rsid w:val="001C788E"/>
    <w:rsid w:val="001C78A1"/>
    <w:rsid w:val="001C7903"/>
    <w:rsid w:val="001C79BC"/>
    <w:rsid w:val="001C7A7C"/>
    <w:rsid w:val="001C7AEC"/>
    <w:rsid w:val="001C7B0F"/>
    <w:rsid w:val="001C7B4C"/>
    <w:rsid w:val="001C7B9F"/>
    <w:rsid w:val="001C7BF2"/>
    <w:rsid w:val="001C7CA2"/>
    <w:rsid w:val="001C7DF5"/>
    <w:rsid w:val="001C7DFC"/>
    <w:rsid w:val="001C7E02"/>
    <w:rsid w:val="001C7E04"/>
    <w:rsid w:val="001C7E24"/>
    <w:rsid w:val="001C7E66"/>
    <w:rsid w:val="001C7F09"/>
    <w:rsid w:val="001C7F22"/>
    <w:rsid w:val="001C7F37"/>
    <w:rsid w:val="001C7F49"/>
    <w:rsid w:val="001C7F9F"/>
    <w:rsid w:val="001C7FB6"/>
    <w:rsid w:val="001D0015"/>
    <w:rsid w:val="001D0027"/>
    <w:rsid w:val="001D00FA"/>
    <w:rsid w:val="001D01AF"/>
    <w:rsid w:val="001D02D3"/>
    <w:rsid w:val="001D0383"/>
    <w:rsid w:val="001D03CA"/>
    <w:rsid w:val="001D0483"/>
    <w:rsid w:val="001D049B"/>
    <w:rsid w:val="001D04B2"/>
    <w:rsid w:val="001D0598"/>
    <w:rsid w:val="001D060F"/>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A9"/>
    <w:rsid w:val="001D0C20"/>
    <w:rsid w:val="001D0C2C"/>
    <w:rsid w:val="001D0C9C"/>
    <w:rsid w:val="001D0D46"/>
    <w:rsid w:val="001D0DA4"/>
    <w:rsid w:val="001D0DDA"/>
    <w:rsid w:val="001D0E12"/>
    <w:rsid w:val="001D0E78"/>
    <w:rsid w:val="001D0E7E"/>
    <w:rsid w:val="001D0E8B"/>
    <w:rsid w:val="001D0F48"/>
    <w:rsid w:val="001D0F56"/>
    <w:rsid w:val="001D0F88"/>
    <w:rsid w:val="001D0FF0"/>
    <w:rsid w:val="001D1026"/>
    <w:rsid w:val="001D1051"/>
    <w:rsid w:val="001D105D"/>
    <w:rsid w:val="001D1066"/>
    <w:rsid w:val="001D10C0"/>
    <w:rsid w:val="001D110A"/>
    <w:rsid w:val="001D1139"/>
    <w:rsid w:val="001D11A7"/>
    <w:rsid w:val="001D1200"/>
    <w:rsid w:val="001D1343"/>
    <w:rsid w:val="001D144B"/>
    <w:rsid w:val="001D1493"/>
    <w:rsid w:val="001D14C1"/>
    <w:rsid w:val="001D150B"/>
    <w:rsid w:val="001D150F"/>
    <w:rsid w:val="001D1523"/>
    <w:rsid w:val="001D1582"/>
    <w:rsid w:val="001D1630"/>
    <w:rsid w:val="001D1638"/>
    <w:rsid w:val="001D16E2"/>
    <w:rsid w:val="001D173C"/>
    <w:rsid w:val="001D175A"/>
    <w:rsid w:val="001D179D"/>
    <w:rsid w:val="001D17A0"/>
    <w:rsid w:val="001D181B"/>
    <w:rsid w:val="001D1858"/>
    <w:rsid w:val="001D19CB"/>
    <w:rsid w:val="001D1A37"/>
    <w:rsid w:val="001D1AA4"/>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D7"/>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34"/>
    <w:rsid w:val="001D2D3F"/>
    <w:rsid w:val="001D2DA8"/>
    <w:rsid w:val="001D2F16"/>
    <w:rsid w:val="001D3022"/>
    <w:rsid w:val="001D30EC"/>
    <w:rsid w:val="001D3178"/>
    <w:rsid w:val="001D320B"/>
    <w:rsid w:val="001D32B6"/>
    <w:rsid w:val="001D334C"/>
    <w:rsid w:val="001D33E3"/>
    <w:rsid w:val="001D3490"/>
    <w:rsid w:val="001D3580"/>
    <w:rsid w:val="001D3585"/>
    <w:rsid w:val="001D3593"/>
    <w:rsid w:val="001D366D"/>
    <w:rsid w:val="001D3722"/>
    <w:rsid w:val="001D3768"/>
    <w:rsid w:val="001D3796"/>
    <w:rsid w:val="001D37A5"/>
    <w:rsid w:val="001D380D"/>
    <w:rsid w:val="001D3895"/>
    <w:rsid w:val="001D38BC"/>
    <w:rsid w:val="001D38DD"/>
    <w:rsid w:val="001D391E"/>
    <w:rsid w:val="001D398D"/>
    <w:rsid w:val="001D3A48"/>
    <w:rsid w:val="001D3BD0"/>
    <w:rsid w:val="001D3C21"/>
    <w:rsid w:val="001D3CA7"/>
    <w:rsid w:val="001D3D5D"/>
    <w:rsid w:val="001D3D79"/>
    <w:rsid w:val="001D3DCB"/>
    <w:rsid w:val="001D3E36"/>
    <w:rsid w:val="001D3E5A"/>
    <w:rsid w:val="001D3E67"/>
    <w:rsid w:val="001D3E96"/>
    <w:rsid w:val="001D3F35"/>
    <w:rsid w:val="001D3F43"/>
    <w:rsid w:val="001D3F82"/>
    <w:rsid w:val="001D4020"/>
    <w:rsid w:val="001D4090"/>
    <w:rsid w:val="001D40C3"/>
    <w:rsid w:val="001D4188"/>
    <w:rsid w:val="001D41C0"/>
    <w:rsid w:val="001D41C4"/>
    <w:rsid w:val="001D41CE"/>
    <w:rsid w:val="001D4218"/>
    <w:rsid w:val="001D4260"/>
    <w:rsid w:val="001D42A0"/>
    <w:rsid w:val="001D44C3"/>
    <w:rsid w:val="001D44E0"/>
    <w:rsid w:val="001D4690"/>
    <w:rsid w:val="001D46C0"/>
    <w:rsid w:val="001D4715"/>
    <w:rsid w:val="001D47E4"/>
    <w:rsid w:val="001D4807"/>
    <w:rsid w:val="001D4829"/>
    <w:rsid w:val="001D484B"/>
    <w:rsid w:val="001D4883"/>
    <w:rsid w:val="001D48A5"/>
    <w:rsid w:val="001D4B02"/>
    <w:rsid w:val="001D4B64"/>
    <w:rsid w:val="001D4BAA"/>
    <w:rsid w:val="001D4C2C"/>
    <w:rsid w:val="001D4C74"/>
    <w:rsid w:val="001D4C92"/>
    <w:rsid w:val="001D4D19"/>
    <w:rsid w:val="001D4D8D"/>
    <w:rsid w:val="001D4E41"/>
    <w:rsid w:val="001D4E73"/>
    <w:rsid w:val="001D4EF3"/>
    <w:rsid w:val="001D4F24"/>
    <w:rsid w:val="001D5014"/>
    <w:rsid w:val="001D5176"/>
    <w:rsid w:val="001D52CA"/>
    <w:rsid w:val="001D52EA"/>
    <w:rsid w:val="001D533F"/>
    <w:rsid w:val="001D5477"/>
    <w:rsid w:val="001D54A9"/>
    <w:rsid w:val="001D55BE"/>
    <w:rsid w:val="001D5654"/>
    <w:rsid w:val="001D56F3"/>
    <w:rsid w:val="001D59C0"/>
    <w:rsid w:val="001D5AC2"/>
    <w:rsid w:val="001D5AEE"/>
    <w:rsid w:val="001D5B6C"/>
    <w:rsid w:val="001D5BCD"/>
    <w:rsid w:val="001D5C6D"/>
    <w:rsid w:val="001D5D1D"/>
    <w:rsid w:val="001D5D4B"/>
    <w:rsid w:val="001D5D4D"/>
    <w:rsid w:val="001D5DAC"/>
    <w:rsid w:val="001D5DD8"/>
    <w:rsid w:val="001D5E58"/>
    <w:rsid w:val="001D5EA3"/>
    <w:rsid w:val="001D5EC6"/>
    <w:rsid w:val="001D5ECE"/>
    <w:rsid w:val="001D5F5A"/>
    <w:rsid w:val="001D5F98"/>
    <w:rsid w:val="001D602D"/>
    <w:rsid w:val="001D6122"/>
    <w:rsid w:val="001D61D7"/>
    <w:rsid w:val="001D6235"/>
    <w:rsid w:val="001D6263"/>
    <w:rsid w:val="001D6376"/>
    <w:rsid w:val="001D63AF"/>
    <w:rsid w:val="001D640B"/>
    <w:rsid w:val="001D6484"/>
    <w:rsid w:val="001D64E5"/>
    <w:rsid w:val="001D6626"/>
    <w:rsid w:val="001D66CE"/>
    <w:rsid w:val="001D66D5"/>
    <w:rsid w:val="001D6745"/>
    <w:rsid w:val="001D6761"/>
    <w:rsid w:val="001D676B"/>
    <w:rsid w:val="001D6773"/>
    <w:rsid w:val="001D6782"/>
    <w:rsid w:val="001D687A"/>
    <w:rsid w:val="001D68BA"/>
    <w:rsid w:val="001D6905"/>
    <w:rsid w:val="001D6971"/>
    <w:rsid w:val="001D69B5"/>
    <w:rsid w:val="001D69BA"/>
    <w:rsid w:val="001D6CA1"/>
    <w:rsid w:val="001D6D01"/>
    <w:rsid w:val="001D6D28"/>
    <w:rsid w:val="001D6E55"/>
    <w:rsid w:val="001D6E82"/>
    <w:rsid w:val="001D6F70"/>
    <w:rsid w:val="001D6F84"/>
    <w:rsid w:val="001D6FBD"/>
    <w:rsid w:val="001D70AB"/>
    <w:rsid w:val="001D70B9"/>
    <w:rsid w:val="001D714E"/>
    <w:rsid w:val="001D7177"/>
    <w:rsid w:val="001D71B8"/>
    <w:rsid w:val="001D71FB"/>
    <w:rsid w:val="001D72C1"/>
    <w:rsid w:val="001D72C2"/>
    <w:rsid w:val="001D740C"/>
    <w:rsid w:val="001D746E"/>
    <w:rsid w:val="001D7482"/>
    <w:rsid w:val="001D755C"/>
    <w:rsid w:val="001D7561"/>
    <w:rsid w:val="001D75DE"/>
    <w:rsid w:val="001D7637"/>
    <w:rsid w:val="001D7689"/>
    <w:rsid w:val="001D775C"/>
    <w:rsid w:val="001D7792"/>
    <w:rsid w:val="001D77BB"/>
    <w:rsid w:val="001D780F"/>
    <w:rsid w:val="001D78ED"/>
    <w:rsid w:val="001D7959"/>
    <w:rsid w:val="001D796A"/>
    <w:rsid w:val="001D7AF9"/>
    <w:rsid w:val="001D7B48"/>
    <w:rsid w:val="001D7BCD"/>
    <w:rsid w:val="001D7C80"/>
    <w:rsid w:val="001D7C9C"/>
    <w:rsid w:val="001D7CD9"/>
    <w:rsid w:val="001D7D52"/>
    <w:rsid w:val="001D7D75"/>
    <w:rsid w:val="001D7DD8"/>
    <w:rsid w:val="001D7DDB"/>
    <w:rsid w:val="001D7E09"/>
    <w:rsid w:val="001D7EB8"/>
    <w:rsid w:val="001D7F51"/>
    <w:rsid w:val="001D7F9D"/>
    <w:rsid w:val="001D7FC9"/>
    <w:rsid w:val="001E0038"/>
    <w:rsid w:val="001E0093"/>
    <w:rsid w:val="001E00B6"/>
    <w:rsid w:val="001E00ED"/>
    <w:rsid w:val="001E01F3"/>
    <w:rsid w:val="001E025F"/>
    <w:rsid w:val="001E02D1"/>
    <w:rsid w:val="001E035D"/>
    <w:rsid w:val="001E03D8"/>
    <w:rsid w:val="001E04D8"/>
    <w:rsid w:val="001E04E3"/>
    <w:rsid w:val="001E04E4"/>
    <w:rsid w:val="001E054A"/>
    <w:rsid w:val="001E0572"/>
    <w:rsid w:val="001E05BA"/>
    <w:rsid w:val="001E07F8"/>
    <w:rsid w:val="001E0860"/>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F42"/>
    <w:rsid w:val="001E0F96"/>
    <w:rsid w:val="001E104B"/>
    <w:rsid w:val="001E1057"/>
    <w:rsid w:val="001E10B8"/>
    <w:rsid w:val="001E1105"/>
    <w:rsid w:val="001E1140"/>
    <w:rsid w:val="001E1170"/>
    <w:rsid w:val="001E11A4"/>
    <w:rsid w:val="001E126B"/>
    <w:rsid w:val="001E12DF"/>
    <w:rsid w:val="001E1352"/>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84"/>
    <w:rsid w:val="001E1CA9"/>
    <w:rsid w:val="001E1CB1"/>
    <w:rsid w:val="001E1D1F"/>
    <w:rsid w:val="001E1D38"/>
    <w:rsid w:val="001E1E8A"/>
    <w:rsid w:val="001E1EE4"/>
    <w:rsid w:val="001E1FB6"/>
    <w:rsid w:val="001E202E"/>
    <w:rsid w:val="001E2127"/>
    <w:rsid w:val="001E21F4"/>
    <w:rsid w:val="001E2298"/>
    <w:rsid w:val="001E22FD"/>
    <w:rsid w:val="001E247F"/>
    <w:rsid w:val="001E24A0"/>
    <w:rsid w:val="001E24CF"/>
    <w:rsid w:val="001E24DD"/>
    <w:rsid w:val="001E250E"/>
    <w:rsid w:val="001E2596"/>
    <w:rsid w:val="001E25B3"/>
    <w:rsid w:val="001E2687"/>
    <w:rsid w:val="001E268D"/>
    <w:rsid w:val="001E269F"/>
    <w:rsid w:val="001E272D"/>
    <w:rsid w:val="001E2735"/>
    <w:rsid w:val="001E2770"/>
    <w:rsid w:val="001E277C"/>
    <w:rsid w:val="001E278C"/>
    <w:rsid w:val="001E2966"/>
    <w:rsid w:val="001E298F"/>
    <w:rsid w:val="001E2998"/>
    <w:rsid w:val="001E2A34"/>
    <w:rsid w:val="001E2B7C"/>
    <w:rsid w:val="001E2BC3"/>
    <w:rsid w:val="001E2CCF"/>
    <w:rsid w:val="001E2E0D"/>
    <w:rsid w:val="001E2F0E"/>
    <w:rsid w:val="001E2F3F"/>
    <w:rsid w:val="001E2FC6"/>
    <w:rsid w:val="001E3023"/>
    <w:rsid w:val="001E30F6"/>
    <w:rsid w:val="001E3109"/>
    <w:rsid w:val="001E3114"/>
    <w:rsid w:val="001E312E"/>
    <w:rsid w:val="001E3133"/>
    <w:rsid w:val="001E31F8"/>
    <w:rsid w:val="001E3205"/>
    <w:rsid w:val="001E3297"/>
    <w:rsid w:val="001E32B1"/>
    <w:rsid w:val="001E3375"/>
    <w:rsid w:val="001E33EC"/>
    <w:rsid w:val="001E33F4"/>
    <w:rsid w:val="001E34BC"/>
    <w:rsid w:val="001E3510"/>
    <w:rsid w:val="001E355C"/>
    <w:rsid w:val="001E3574"/>
    <w:rsid w:val="001E358A"/>
    <w:rsid w:val="001E35CF"/>
    <w:rsid w:val="001E3622"/>
    <w:rsid w:val="001E3710"/>
    <w:rsid w:val="001E3750"/>
    <w:rsid w:val="001E37CD"/>
    <w:rsid w:val="001E380E"/>
    <w:rsid w:val="001E381F"/>
    <w:rsid w:val="001E3878"/>
    <w:rsid w:val="001E388E"/>
    <w:rsid w:val="001E397C"/>
    <w:rsid w:val="001E3988"/>
    <w:rsid w:val="001E39B2"/>
    <w:rsid w:val="001E39D4"/>
    <w:rsid w:val="001E3AB7"/>
    <w:rsid w:val="001E3B12"/>
    <w:rsid w:val="001E3B39"/>
    <w:rsid w:val="001E3B76"/>
    <w:rsid w:val="001E3C57"/>
    <w:rsid w:val="001E3C70"/>
    <w:rsid w:val="001E3CD2"/>
    <w:rsid w:val="001E3CEF"/>
    <w:rsid w:val="001E3DC4"/>
    <w:rsid w:val="001E3DF8"/>
    <w:rsid w:val="001E3E79"/>
    <w:rsid w:val="001E3EC2"/>
    <w:rsid w:val="001E3EC7"/>
    <w:rsid w:val="001E3EF6"/>
    <w:rsid w:val="001E3F6C"/>
    <w:rsid w:val="001E3F8C"/>
    <w:rsid w:val="001E3FEE"/>
    <w:rsid w:val="001E4005"/>
    <w:rsid w:val="001E4031"/>
    <w:rsid w:val="001E4049"/>
    <w:rsid w:val="001E4115"/>
    <w:rsid w:val="001E4223"/>
    <w:rsid w:val="001E4257"/>
    <w:rsid w:val="001E4259"/>
    <w:rsid w:val="001E42DE"/>
    <w:rsid w:val="001E4403"/>
    <w:rsid w:val="001E44F9"/>
    <w:rsid w:val="001E44FB"/>
    <w:rsid w:val="001E4523"/>
    <w:rsid w:val="001E45EC"/>
    <w:rsid w:val="001E4653"/>
    <w:rsid w:val="001E4667"/>
    <w:rsid w:val="001E46D6"/>
    <w:rsid w:val="001E46F9"/>
    <w:rsid w:val="001E47B3"/>
    <w:rsid w:val="001E4832"/>
    <w:rsid w:val="001E4876"/>
    <w:rsid w:val="001E4895"/>
    <w:rsid w:val="001E4985"/>
    <w:rsid w:val="001E49A4"/>
    <w:rsid w:val="001E4A57"/>
    <w:rsid w:val="001E4B0E"/>
    <w:rsid w:val="001E4C0D"/>
    <w:rsid w:val="001E4C3F"/>
    <w:rsid w:val="001E4C65"/>
    <w:rsid w:val="001E4CA1"/>
    <w:rsid w:val="001E4D59"/>
    <w:rsid w:val="001E4D7D"/>
    <w:rsid w:val="001E4E08"/>
    <w:rsid w:val="001E4EC9"/>
    <w:rsid w:val="001E4F27"/>
    <w:rsid w:val="001E4F6A"/>
    <w:rsid w:val="001E4FD3"/>
    <w:rsid w:val="001E4FED"/>
    <w:rsid w:val="001E5166"/>
    <w:rsid w:val="001E51B2"/>
    <w:rsid w:val="001E5295"/>
    <w:rsid w:val="001E529B"/>
    <w:rsid w:val="001E5341"/>
    <w:rsid w:val="001E53D4"/>
    <w:rsid w:val="001E5434"/>
    <w:rsid w:val="001E5462"/>
    <w:rsid w:val="001E54AB"/>
    <w:rsid w:val="001E568C"/>
    <w:rsid w:val="001E56B8"/>
    <w:rsid w:val="001E5730"/>
    <w:rsid w:val="001E5734"/>
    <w:rsid w:val="001E574E"/>
    <w:rsid w:val="001E5770"/>
    <w:rsid w:val="001E5849"/>
    <w:rsid w:val="001E586A"/>
    <w:rsid w:val="001E593C"/>
    <w:rsid w:val="001E597A"/>
    <w:rsid w:val="001E59B7"/>
    <w:rsid w:val="001E5A47"/>
    <w:rsid w:val="001E5AA6"/>
    <w:rsid w:val="001E5B8F"/>
    <w:rsid w:val="001E5BFA"/>
    <w:rsid w:val="001E5CEA"/>
    <w:rsid w:val="001E5D6F"/>
    <w:rsid w:val="001E5D7B"/>
    <w:rsid w:val="001E5E19"/>
    <w:rsid w:val="001E5E2E"/>
    <w:rsid w:val="001E5E85"/>
    <w:rsid w:val="001E5FA0"/>
    <w:rsid w:val="001E6139"/>
    <w:rsid w:val="001E6212"/>
    <w:rsid w:val="001E626C"/>
    <w:rsid w:val="001E6276"/>
    <w:rsid w:val="001E627B"/>
    <w:rsid w:val="001E6387"/>
    <w:rsid w:val="001E658C"/>
    <w:rsid w:val="001E666A"/>
    <w:rsid w:val="001E6685"/>
    <w:rsid w:val="001E6715"/>
    <w:rsid w:val="001E673B"/>
    <w:rsid w:val="001E6788"/>
    <w:rsid w:val="001E6861"/>
    <w:rsid w:val="001E6889"/>
    <w:rsid w:val="001E68EC"/>
    <w:rsid w:val="001E691C"/>
    <w:rsid w:val="001E693E"/>
    <w:rsid w:val="001E6956"/>
    <w:rsid w:val="001E6AF8"/>
    <w:rsid w:val="001E6B3F"/>
    <w:rsid w:val="001E6C3A"/>
    <w:rsid w:val="001E6C92"/>
    <w:rsid w:val="001E6C9B"/>
    <w:rsid w:val="001E6D6B"/>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753"/>
    <w:rsid w:val="001E77C5"/>
    <w:rsid w:val="001E77DF"/>
    <w:rsid w:val="001E7817"/>
    <w:rsid w:val="001E78F6"/>
    <w:rsid w:val="001E78FC"/>
    <w:rsid w:val="001E794C"/>
    <w:rsid w:val="001E7954"/>
    <w:rsid w:val="001E7977"/>
    <w:rsid w:val="001E79A9"/>
    <w:rsid w:val="001E7A65"/>
    <w:rsid w:val="001E7B83"/>
    <w:rsid w:val="001E7BB8"/>
    <w:rsid w:val="001E7BE2"/>
    <w:rsid w:val="001E7C5B"/>
    <w:rsid w:val="001E7C74"/>
    <w:rsid w:val="001E7C85"/>
    <w:rsid w:val="001E7C86"/>
    <w:rsid w:val="001E7C96"/>
    <w:rsid w:val="001E7D75"/>
    <w:rsid w:val="001E7D95"/>
    <w:rsid w:val="001E7DCB"/>
    <w:rsid w:val="001E7DF4"/>
    <w:rsid w:val="001E7E14"/>
    <w:rsid w:val="001E7E1F"/>
    <w:rsid w:val="001E7E48"/>
    <w:rsid w:val="001E7E9A"/>
    <w:rsid w:val="001E7F1A"/>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49"/>
    <w:rsid w:val="001F0C58"/>
    <w:rsid w:val="001F0DC8"/>
    <w:rsid w:val="001F0EF1"/>
    <w:rsid w:val="001F0F5E"/>
    <w:rsid w:val="001F111A"/>
    <w:rsid w:val="001F1125"/>
    <w:rsid w:val="001F115A"/>
    <w:rsid w:val="001F1171"/>
    <w:rsid w:val="001F11F9"/>
    <w:rsid w:val="001F1258"/>
    <w:rsid w:val="001F1350"/>
    <w:rsid w:val="001F13FB"/>
    <w:rsid w:val="001F142B"/>
    <w:rsid w:val="001F146C"/>
    <w:rsid w:val="001F1538"/>
    <w:rsid w:val="001F1557"/>
    <w:rsid w:val="001F1610"/>
    <w:rsid w:val="001F1654"/>
    <w:rsid w:val="001F171A"/>
    <w:rsid w:val="001F179D"/>
    <w:rsid w:val="001F1848"/>
    <w:rsid w:val="001F184E"/>
    <w:rsid w:val="001F18AC"/>
    <w:rsid w:val="001F1912"/>
    <w:rsid w:val="001F19B7"/>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60"/>
    <w:rsid w:val="001F20EC"/>
    <w:rsid w:val="001F2106"/>
    <w:rsid w:val="001F2113"/>
    <w:rsid w:val="001F2141"/>
    <w:rsid w:val="001F21B5"/>
    <w:rsid w:val="001F2314"/>
    <w:rsid w:val="001F2340"/>
    <w:rsid w:val="001F2407"/>
    <w:rsid w:val="001F2482"/>
    <w:rsid w:val="001F248A"/>
    <w:rsid w:val="001F24A0"/>
    <w:rsid w:val="001F24A6"/>
    <w:rsid w:val="001F24B3"/>
    <w:rsid w:val="001F2575"/>
    <w:rsid w:val="001F25D6"/>
    <w:rsid w:val="001F25F9"/>
    <w:rsid w:val="001F2620"/>
    <w:rsid w:val="001F26A6"/>
    <w:rsid w:val="001F26B1"/>
    <w:rsid w:val="001F278F"/>
    <w:rsid w:val="001F28CA"/>
    <w:rsid w:val="001F28E4"/>
    <w:rsid w:val="001F29B2"/>
    <w:rsid w:val="001F29B4"/>
    <w:rsid w:val="001F29E9"/>
    <w:rsid w:val="001F29EC"/>
    <w:rsid w:val="001F2B09"/>
    <w:rsid w:val="001F2B5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8B"/>
    <w:rsid w:val="001F3477"/>
    <w:rsid w:val="001F35B0"/>
    <w:rsid w:val="001F3662"/>
    <w:rsid w:val="001F3738"/>
    <w:rsid w:val="001F3812"/>
    <w:rsid w:val="001F3822"/>
    <w:rsid w:val="001F38A8"/>
    <w:rsid w:val="001F38B7"/>
    <w:rsid w:val="001F38EF"/>
    <w:rsid w:val="001F38F3"/>
    <w:rsid w:val="001F3927"/>
    <w:rsid w:val="001F3992"/>
    <w:rsid w:val="001F39EC"/>
    <w:rsid w:val="001F3B74"/>
    <w:rsid w:val="001F3D08"/>
    <w:rsid w:val="001F3D9B"/>
    <w:rsid w:val="001F3DAD"/>
    <w:rsid w:val="001F3DD1"/>
    <w:rsid w:val="001F3DD6"/>
    <w:rsid w:val="001F3E39"/>
    <w:rsid w:val="001F3EAA"/>
    <w:rsid w:val="001F3ECB"/>
    <w:rsid w:val="001F3ED1"/>
    <w:rsid w:val="001F3FB9"/>
    <w:rsid w:val="001F3FE4"/>
    <w:rsid w:val="001F4047"/>
    <w:rsid w:val="001F406B"/>
    <w:rsid w:val="001F41D9"/>
    <w:rsid w:val="001F41FE"/>
    <w:rsid w:val="001F421B"/>
    <w:rsid w:val="001F4283"/>
    <w:rsid w:val="001F428C"/>
    <w:rsid w:val="001F4338"/>
    <w:rsid w:val="001F4399"/>
    <w:rsid w:val="001F43E3"/>
    <w:rsid w:val="001F4464"/>
    <w:rsid w:val="001F464D"/>
    <w:rsid w:val="001F4682"/>
    <w:rsid w:val="001F4790"/>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61"/>
    <w:rsid w:val="001F4FB6"/>
    <w:rsid w:val="001F500C"/>
    <w:rsid w:val="001F5125"/>
    <w:rsid w:val="001F51C3"/>
    <w:rsid w:val="001F51DE"/>
    <w:rsid w:val="001F520D"/>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B2"/>
    <w:rsid w:val="001F620C"/>
    <w:rsid w:val="001F641B"/>
    <w:rsid w:val="001F6528"/>
    <w:rsid w:val="001F65B2"/>
    <w:rsid w:val="001F6601"/>
    <w:rsid w:val="001F6659"/>
    <w:rsid w:val="001F668D"/>
    <w:rsid w:val="001F66B0"/>
    <w:rsid w:val="001F673E"/>
    <w:rsid w:val="001F674A"/>
    <w:rsid w:val="001F67AB"/>
    <w:rsid w:val="001F691B"/>
    <w:rsid w:val="001F692C"/>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A9"/>
    <w:rsid w:val="001F70F5"/>
    <w:rsid w:val="001F7106"/>
    <w:rsid w:val="001F7119"/>
    <w:rsid w:val="001F71AE"/>
    <w:rsid w:val="001F7228"/>
    <w:rsid w:val="001F72C4"/>
    <w:rsid w:val="001F72FF"/>
    <w:rsid w:val="001F7312"/>
    <w:rsid w:val="001F7359"/>
    <w:rsid w:val="001F7380"/>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E4"/>
    <w:rsid w:val="001F7AEC"/>
    <w:rsid w:val="001F7BCC"/>
    <w:rsid w:val="001F7C97"/>
    <w:rsid w:val="001F7DD3"/>
    <w:rsid w:val="001F7DE2"/>
    <w:rsid w:val="001F7F6A"/>
    <w:rsid w:val="00200199"/>
    <w:rsid w:val="00200280"/>
    <w:rsid w:val="0020031E"/>
    <w:rsid w:val="0020039E"/>
    <w:rsid w:val="00200450"/>
    <w:rsid w:val="0020046C"/>
    <w:rsid w:val="00200473"/>
    <w:rsid w:val="0020053F"/>
    <w:rsid w:val="00200608"/>
    <w:rsid w:val="0020071D"/>
    <w:rsid w:val="00200759"/>
    <w:rsid w:val="00200776"/>
    <w:rsid w:val="0020089A"/>
    <w:rsid w:val="0020091C"/>
    <w:rsid w:val="00200A16"/>
    <w:rsid w:val="00200AA4"/>
    <w:rsid w:val="00200AD0"/>
    <w:rsid w:val="00200CD9"/>
    <w:rsid w:val="00200D0F"/>
    <w:rsid w:val="00200D3B"/>
    <w:rsid w:val="00200D3D"/>
    <w:rsid w:val="00200D43"/>
    <w:rsid w:val="00200DBE"/>
    <w:rsid w:val="00200DF5"/>
    <w:rsid w:val="00200DFF"/>
    <w:rsid w:val="00200EC7"/>
    <w:rsid w:val="00200F7B"/>
    <w:rsid w:val="00200F9F"/>
    <w:rsid w:val="00200FD4"/>
    <w:rsid w:val="00201096"/>
    <w:rsid w:val="0020109E"/>
    <w:rsid w:val="002010BD"/>
    <w:rsid w:val="002010FE"/>
    <w:rsid w:val="002011D1"/>
    <w:rsid w:val="002011D6"/>
    <w:rsid w:val="00201289"/>
    <w:rsid w:val="002012AE"/>
    <w:rsid w:val="002013A6"/>
    <w:rsid w:val="002013B9"/>
    <w:rsid w:val="00201402"/>
    <w:rsid w:val="00201446"/>
    <w:rsid w:val="00201498"/>
    <w:rsid w:val="002014AE"/>
    <w:rsid w:val="002014F0"/>
    <w:rsid w:val="002016A1"/>
    <w:rsid w:val="002016B8"/>
    <w:rsid w:val="002016C5"/>
    <w:rsid w:val="0020170A"/>
    <w:rsid w:val="00201785"/>
    <w:rsid w:val="00201794"/>
    <w:rsid w:val="002018B2"/>
    <w:rsid w:val="002018F2"/>
    <w:rsid w:val="00201905"/>
    <w:rsid w:val="0020194E"/>
    <w:rsid w:val="002019BB"/>
    <w:rsid w:val="002019D8"/>
    <w:rsid w:val="00201B6D"/>
    <w:rsid w:val="00201B78"/>
    <w:rsid w:val="00201BF2"/>
    <w:rsid w:val="00201C43"/>
    <w:rsid w:val="00201C8C"/>
    <w:rsid w:val="00201D6D"/>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CC1"/>
    <w:rsid w:val="00202D59"/>
    <w:rsid w:val="00202DF6"/>
    <w:rsid w:val="00202E73"/>
    <w:rsid w:val="00202EF5"/>
    <w:rsid w:val="0020301D"/>
    <w:rsid w:val="002030D8"/>
    <w:rsid w:val="00203108"/>
    <w:rsid w:val="00203123"/>
    <w:rsid w:val="00203211"/>
    <w:rsid w:val="0020323D"/>
    <w:rsid w:val="0020329E"/>
    <w:rsid w:val="002032E1"/>
    <w:rsid w:val="0020335B"/>
    <w:rsid w:val="00203413"/>
    <w:rsid w:val="002034CF"/>
    <w:rsid w:val="002034F9"/>
    <w:rsid w:val="00203574"/>
    <w:rsid w:val="002036BA"/>
    <w:rsid w:val="00203742"/>
    <w:rsid w:val="00203798"/>
    <w:rsid w:val="0020379B"/>
    <w:rsid w:val="002037AF"/>
    <w:rsid w:val="002037DE"/>
    <w:rsid w:val="00203836"/>
    <w:rsid w:val="002038B0"/>
    <w:rsid w:val="00203957"/>
    <w:rsid w:val="00203985"/>
    <w:rsid w:val="00203A4A"/>
    <w:rsid w:val="00203A7F"/>
    <w:rsid w:val="00203A9A"/>
    <w:rsid w:val="00203AEA"/>
    <w:rsid w:val="00203AF9"/>
    <w:rsid w:val="00203B06"/>
    <w:rsid w:val="00203B37"/>
    <w:rsid w:val="00203C05"/>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73"/>
    <w:rsid w:val="002042C5"/>
    <w:rsid w:val="00204348"/>
    <w:rsid w:val="00204360"/>
    <w:rsid w:val="002043B9"/>
    <w:rsid w:val="002043E1"/>
    <w:rsid w:val="002043E3"/>
    <w:rsid w:val="00204474"/>
    <w:rsid w:val="002044D4"/>
    <w:rsid w:val="00204574"/>
    <w:rsid w:val="00204579"/>
    <w:rsid w:val="00204728"/>
    <w:rsid w:val="0020478A"/>
    <w:rsid w:val="002047D2"/>
    <w:rsid w:val="002047E4"/>
    <w:rsid w:val="00204859"/>
    <w:rsid w:val="002048BF"/>
    <w:rsid w:val="00204922"/>
    <w:rsid w:val="00204A60"/>
    <w:rsid w:val="00204B6D"/>
    <w:rsid w:val="00204CBF"/>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89"/>
    <w:rsid w:val="002054FC"/>
    <w:rsid w:val="0020551A"/>
    <w:rsid w:val="00205521"/>
    <w:rsid w:val="00205525"/>
    <w:rsid w:val="00205548"/>
    <w:rsid w:val="00205581"/>
    <w:rsid w:val="002055AF"/>
    <w:rsid w:val="002055D3"/>
    <w:rsid w:val="0020561B"/>
    <w:rsid w:val="0020563F"/>
    <w:rsid w:val="002056DB"/>
    <w:rsid w:val="00205769"/>
    <w:rsid w:val="002057A5"/>
    <w:rsid w:val="0020582A"/>
    <w:rsid w:val="002058D2"/>
    <w:rsid w:val="00205900"/>
    <w:rsid w:val="0020593F"/>
    <w:rsid w:val="002059A4"/>
    <w:rsid w:val="002059E3"/>
    <w:rsid w:val="00205B01"/>
    <w:rsid w:val="00205B2A"/>
    <w:rsid w:val="00205BE9"/>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C8B"/>
    <w:rsid w:val="00206CEA"/>
    <w:rsid w:val="00206CF2"/>
    <w:rsid w:val="00206D40"/>
    <w:rsid w:val="00206DC2"/>
    <w:rsid w:val="00206DD8"/>
    <w:rsid w:val="00206E69"/>
    <w:rsid w:val="00206EC1"/>
    <w:rsid w:val="00206ED3"/>
    <w:rsid w:val="00206EE7"/>
    <w:rsid w:val="00206F3F"/>
    <w:rsid w:val="00206F42"/>
    <w:rsid w:val="00206FC8"/>
    <w:rsid w:val="00206FDB"/>
    <w:rsid w:val="00207121"/>
    <w:rsid w:val="00207164"/>
    <w:rsid w:val="00207274"/>
    <w:rsid w:val="002072BB"/>
    <w:rsid w:val="002072BC"/>
    <w:rsid w:val="002072F7"/>
    <w:rsid w:val="002072FD"/>
    <w:rsid w:val="00207306"/>
    <w:rsid w:val="0020731F"/>
    <w:rsid w:val="0020739A"/>
    <w:rsid w:val="0020741F"/>
    <w:rsid w:val="00207458"/>
    <w:rsid w:val="00207496"/>
    <w:rsid w:val="002074CF"/>
    <w:rsid w:val="00207597"/>
    <w:rsid w:val="00207609"/>
    <w:rsid w:val="0020764A"/>
    <w:rsid w:val="00207653"/>
    <w:rsid w:val="00207746"/>
    <w:rsid w:val="002077A4"/>
    <w:rsid w:val="002077AF"/>
    <w:rsid w:val="002077B9"/>
    <w:rsid w:val="00207871"/>
    <w:rsid w:val="0020796D"/>
    <w:rsid w:val="002079BE"/>
    <w:rsid w:val="002079E0"/>
    <w:rsid w:val="00207A1D"/>
    <w:rsid w:val="00207A85"/>
    <w:rsid w:val="00207AA2"/>
    <w:rsid w:val="00207AE9"/>
    <w:rsid w:val="00207C1F"/>
    <w:rsid w:val="00207C97"/>
    <w:rsid w:val="00207CB6"/>
    <w:rsid w:val="00207CCB"/>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74A"/>
    <w:rsid w:val="00210781"/>
    <w:rsid w:val="002107E8"/>
    <w:rsid w:val="002107FE"/>
    <w:rsid w:val="0021081B"/>
    <w:rsid w:val="00210850"/>
    <w:rsid w:val="00210949"/>
    <w:rsid w:val="00210A12"/>
    <w:rsid w:val="00210A1A"/>
    <w:rsid w:val="00210A41"/>
    <w:rsid w:val="00210A48"/>
    <w:rsid w:val="00210A74"/>
    <w:rsid w:val="00210B8D"/>
    <w:rsid w:val="00210B93"/>
    <w:rsid w:val="00210BD2"/>
    <w:rsid w:val="00210C07"/>
    <w:rsid w:val="00210C45"/>
    <w:rsid w:val="00210DB9"/>
    <w:rsid w:val="00210DCA"/>
    <w:rsid w:val="00210E50"/>
    <w:rsid w:val="00210EF7"/>
    <w:rsid w:val="00210FB5"/>
    <w:rsid w:val="00210FD3"/>
    <w:rsid w:val="00210FF4"/>
    <w:rsid w:val="0021102B"/>
    <w:rsid w:val="00211063"/>
    <w:rsid w:val="002110B1"/>
    <w:rsid w:val="0021113D"/>
    <w:rsid w:val="0021120A"/>
    <w:rsid w:val="0021131B"/>
    <w:rsid w:val="00211411"/>
    <w:rsid w:val="0021142F"/>
    <w:rsid w:val="0021145D"/>
    <w:rsid w:val="00211478"/>
    <w:rsid w:val="002114C0"/>
    <w:rsid w:val="00211527"/>
    <w:rsid w:val="00211567"/>
    <w:rsid w:val="002115AD"/>
    <w:rsid w:val="002115F3"/>
    <w:rsid w:val="00211607"/>
    <w:rsid w:val="00211630"/>
    <w:rsid w:val="00211663"/>
    <w:rsid w:val="002119FD"/>
    <w:rsid w:val="00211A16"/>
    <w:rsid w:val="00211A26"/>
    <w:rsid w:val="00211A2B"/>
    <w:rsid w:val="00211A39"/>
    <w:rsid w:val="00211A57"/>
    <w:rsid w:val="00211A6F"/>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2F"/>
    <w:rsid w:val="00212539"/>
    <w:rsid w:val="0021253C"/>
    <w:rsid w:val="00212741"/>
    <w:rsid w:val="00212764"/>
    <w:rsid w:val="00212770"/>
    <w:rsid w:val="00212776"/>
    <w:rsid w:val="002127A1"/>
    <w:rsid w:val="002127CC"/>
    <w:rsid w:val="002127D8"/>
    <w:rsid w:val="002127F8"/>
    <w:rsid w:val="0021284D"/>
    <w:rsid w:val="002128EF"/>
    <w:rsid w:val="00212927"/>
    <w:rsid w:val="0021294C"/>
    <w:rsid w:val="00212994"/>
    <w:rsid w:val="00212A22"/>
    <w:rsid w:val="00212A24"/>
    <w:rsid w:val="00212A25"/>
    <w:rsid w:val="00212AFD"/>
    <w:rsid w:val="00212B32"/>
    <w:rsid w:val="00212B79"/>
    <w:rsid w:val="00212C28"/>
    <w:rsid w:val="00212C84"/>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4B1"/>
    <w:rsid w:val="002134C3"/>
    <w:rsid w:val="00213508"/>
    <w:rsid w:val="00213566"/>
    <w:rsid w:val="0021357A"/>
    <w:rsid w:val="002135BE"/>
    <w:rsid w:val="002135FE"/>
    <w:rsid w:val="00213678"/>
    <w:rsid w:val="002136CC"/>
    <w:rsid w:val="002136E4"/>
    <w:rsid w:val="002137B2"/>
    <w:rsid w:val="0021385C"/>
    <w:rsid w:val="00213904"/>
    <w:rsid w:val="0021397E"/>
    <w:rsid w:val="00213983"/>
    <w:rsid w:val="00213AE5"/>
    <w:rsid w:val="00213B88"/>
    <w:rsid w:val="00213B9E"/>
    <w:rsid w:val="00213BAE"/>
    <w:rsid w:val="00213BDD"/>
    <w:rsid w:val="00213CA3"/>
    <w:rsid w:val="00213CAF"/>
    <w:rsid w:val="00213CEF"/>
    <w:rsid w:val="00213D23"/>
    <w:rsid w:val="00213D89"/>
    <w:rsid w:val="00213E48"/>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C7"/>
    <w:rsid w:val="00214300"/>
    <w:rsid w:val="00214364"/>
    <w:rsid w:val="00214372"/>
    <w:rsid w:val="002143A2"/>
    <w:rsid w:val="0021445E"/>
    <w:rsid w:val="002144D7"/>
    <w:rsid w:val="0021450A"/>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A4"/>
    <w:rsid w:val="0021528D"/>
    <w:rsid w:val="002152A4"/>
    <w:rsid w:val="0021535A"/>
    <w:rsid w:val="00215362"/>
    <w:rsid w:val="00215367"/>
    <w:rsid w:val="002153B0"/>
    <w:rsid w:val="002153B8"/>
    <w:rsid w:val="002154AB"/>
    <w:rsid w:val="002156D4"/>
    <w:rsid w:val="0021576F"/>
    <w:rsid w:val="00215781"/>
    <w:rsid w:val="0021581B"/>
    <w:rsid w:val="00215839"/>
    <w:rsid w:val="0021585B"/>
    <w:rsid w:val="002158DC"/>
    <w:rsid w:val="00215953"/>
    <w:rsid w:val="00215968"/>
    <w:rsid w:val="00215A62"/>
    <w:rsid w:val="00215A75"/>
    <w:rsid w:val="00215AE6"/>
    <w:rsid w:val="00215B94"/>
    <w:rsid w:val="00215B9D"/>
    <w:rsid w:val="00215D74"/>
    <w:rsid w:val="00215DA1"/>
    <w:rsid w:val="00215DA4"/>
    <w:rsid w:val="00215E11"/>
    <w:rsid w:val="00215E42"/>
    <w:rsid w:val="00215E4D"/>
    <w:rsid w:val="00215EA8"/>
    <w:rsid w:val="00215F51"/>
    <w:rsid w:val="00216021"/>
    <w:rsid w:val="00216031"/>
    <w:rsid w:val="0021617F"/>
    <w:rsid w:val="00216257"/>
    <w:rsid w:val="00216341"/>
    <w:rsid w:val="002163C1"/>
    <w:rsid w:val="002163E6"/>
    <w:rsid w:val="00216471"/>
    <w:rsid w:val="002164BD"/>
    <w:rsid w:val="00216555"/>
    <w:rsid w:val="00216587"/>
    <w:rsid w:val="0021668B"/>
    <w:rsid w:val="002166C6"/>
    <w:rsid w:val="002166FB"/>
    <w:rsid w:val="00216701"/>
    <w:rsid w:val="00216718"/>
    <w:rsid w:val="00216744"/>
    <w:rsid w:val="00216767"/>
    <w:rsid w:val="002168BC"/>
    <w:rsid w:val="002168D7"/>
    <w:rsid w:val="002168E9"/>
    <w:rsid w:val="00216919"/>
    <w:rsid w:val="00216921"/>
    <w:rsid w:val="00216948"/>
    <w:rsid w:val="00216A66"/>
    <w:rsid w:val="00216A75"/>
    <w:rsid w:val="00216B88"/>
    <w:rsid w:val="00216C0B"/>
    <w:rsid w:val="00216CE1"/>
    <w:rsid w:val="00216D5A"/>
    <w:rsid w:val="00216D88"/>
    <w:rsid w:val="00216ED2"/>
    <w:rsid w:val="00216F87"/>
    <w:rsid w:val="00216FB2"/>
    <w:rsid w:val="00217019"/>
    <w:rsid w:val="0021709C"/>
    <w:rsid w:val="0021722F"/>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AC"/>
    <w:rsid w:val="00217FC3"/>
    <w:rsid w:val="00217FE2"/>
    <w:rsid w:val="002200BE"/>
    <w:rsid w:val="00220196"/>
    <w:rsid w:val="00220238"/>
    <w:rsid w:val="0022023B"/>
    <w:rsid w:val="0022026E"/>
    <w:rsid w:val="002202CC"/>
    <w:rsid w:val="002202DD"/>
    <w:rsid w:val="002202E0"/>
    <w:rsid w:val="00220324"/>
    <w:rsid w:val="0022037F"/>
    <w:rsid w:val="0022038C"/>
    <w:rsid w:val="0022045E"/>
    <w:rsid w:val="00220492"/>
    <w:rsid w:val="002204CE"/>
    <w:rsid w:val="0022052D"/>
    <w:rsid w:val="00220696"/>
    <w:rsid w:val="002206A0"/>
    <w:rsid w:val="0022075D"/>
    <w:rsid w:val="002207BE"/>
    <w:rsid w:val="002207F7"/>
    <w:rsid w:val="002207F8"/>
    <w:rsid w:val="0022081F"/>
    <w:rsid w:val="00220827"/>
    <w:rsid w:val="0022083A"/>
    <w:rsid w:val="0022096B"/>
    <w:rsid w:val="00220989"/>
    <w:rsid w:val="0022099B"/>
    <w:rsid w:val="002209D8"/>
    <w:rsid w:val="002209EB"/>
    <w:rsid w:val="00220A1C"/>
    <w:rsid w:val="00220ABD"/>
    <w:rsid w:val="00220AE5"/>
    <w:rsid w:val="00220B1B"/>
    <w:rsid w:val="00220B8C"/>
    <w:rsid w:val="00220B96"/>
    <w:rsid w:val="00220BA9"/>
    <w:rsid w:val="00220C1D"/>
    <w:rsid w:val="00220C66"/>
    <w:rsid w:val="00220D15"/>
    <w:rsid w:val="00220D37"/>
    <w:rsid w:val="00220D66"/>
    <w:rsid w:val="00220E08"/>
    <w:rsid w:val="00220E4F"/>
    <w:rsid w:val="00220E56"/>
    <w:rsid w:val="00220EB8"/>
    <w:rsid w:val="00220F8F"/>
    <w:rsid w:val="00221003"/>
    <w:rsid w:val="00221184"/>
    <w:rsid w:val="002211BE"/>
    <w:rsid w:val="00221214"/>
    <w:rsid w:val="002212CE"/>
    <w:rsid w:val="00221420"/>
    <w:rsid w:val="00221426"/>
    <w:rsid w:val="00221430"/>
    <w:rsid w:val="00221590"/>
    <w:rsid w:val="002215E9"/>
    <w:rsid w:val="00221631"/>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A2"/>
    <w:rsid w:val="002221A9"/>
    <w:rsid w:val="002221AE"/>
    <w:rsid w:val="002221F0"/>
    <w:rsid w:val="002221FE"/>
    <w:rsid w:val="00222255"/>
    <w:rsid w:val="0022227A"/>
    <w:rsid w:val="00222287"/>
    <w:rsid w:val="002222AA"/>
    <w:rsid w:val="00222439"/>
    <w:rsid w:val="0022245C"/>
    <w:rsid w:val="00222488"/>
    <w:rsid w:val="002224C0"/>
    <w:rsid w:val="0022258C"/>
    <w:rsid w:val="0022261F"/>
    <w:rsid w:val="0022269B"/>
    <w:rsid w:val="002226D2"/>
    <w:rsid w:val="0022277B"/>
    <w:rsid w:val="002227F1"/>
    <w:rsid w:val="00222814"/>
    <w:rsid w:val="00222822"/>
    <w:rsid w:val="00222992"/>
    <w:rsid w:val="00222A0B"/>
    <w:rsid w:val="00222A7C"/>
    <w:rsid w:val="00222B30"/>
    <w:rsid w:val="00222B53"/>
    <w:rsid w:val="00222CAF"/>
    <w:rsid w:val="00222D96"/>
    <w:rsid w:val="00222D9E"/>
    <w:rsid w:val="00222E59"/>
    <w:rsid w:val="00222E5A"/>
    <w:rsid w:val="00222EC6"/>
    <w:rsid w:val="00223006"/>
    <w:rsid w:val="0022301A"/>
    <w:rsid w:val="0022303F"/>
    <w:rsid w:val="0022313F"/>
    <w:rsid w:val="0022314E"/>
    <w:rsid w:val="002231A2"/>
    <w:rsid w:val="002231AC"/>
    <w:rsid w:val="002231BE"/>
    <w:rsid w:val="002232CA"/>
    <w:rsid w:val="00223318"/>
    <w:rsid w:val="00223364"/>
    <w:rsid w:val="002233CC"/>
    <w:rsid w:val="00223449"/>
    <w:rsid w:val="0022352A"/>
    <w:rsid w:val="0022352E"/>
    <w:rsid w:val="00223584"/>
    <w:rsid w:val="002236B1"/>
    <w:rsid w:val="002237B7"/>
    <w:rsid w:val="002237CA"/>
    <w:rsid w:val="002237DE"/>
    <w:rsid w:val="0022389A"/>
    <w:rsid w:val="002238D5"/>
    <w:rsid w:val="002238ED"/>
    <w:rsid w:val="00223936"/>
    <w:rsid w:val="00223937"/>
    <w:rsid w:val="0022398B"/>
    <w:rsid w:val="0022398F"/>
    <w:rsid w:val="002239A9"/>
    <w:rsid w:val="00223A65"/>
    <w:rsid w:val="00223A9E"/>
    <w:rsid w:val="00223B2B"/>
    <w:rsid w:val="00223BA4"/>
    <w:rsid w:val="00223C14"/>
    <w:rsid w:val="00223C87"/>
    <w:rsid w:val="00223C9C"/>
    <w:rsid w:val="00223CED"/>
    <w:rsid w:val="00223D1C"/>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A08"/>
    <w:rsid w:val="00224A95"/>
    <w:rsid w:val="00224ABF"/>
    <w:rsid w:val="00224BEF"/>
    <w:rsid w:val="00224D4C"/>
    <w:rsid w:val="00224D6D"/>
    <w:rsid w:val="00224DC2"/>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20C"/>
    <w:rsid w:val="002252F0"/>
    <w:rsid w:val="00225365"/>
    <w:rsid w:val="00225443"/>
    <w:rsid w:val="00225499"/>
    <w:rsid w:val="002254BF"/>
    <w:rsid w:val="002254F7"/>
    <w:rsid w:val="002254FB"/>
    <w:rsid w:val="0022551B"/>
    <w:rsid w:val="002255EE"/>
    <w:rsid w:val="0022568E"/>
    <w:rsid w:val="002257F7"/>
    <w:rsid w:val="00225839"/>
    <w:rsid w:val="0022592E"/>
    <w:rsid w:val="002259DF"/>
    <w:rsid w:val="002259E0"/>
    <w:rsid w:val="00225AD7"/>
    <w:rsid w:val="00225AE9"/>
    <w:rsid w:val="00225B23"/>
    <w:rsid w:val="00225BEF"/>
    <w:rsid w:val="00225C22"/>
    <w:rsid w:val="00225C4A"/>
    <w:rsid w:val="00225C55"/>
    <w:rsid w:val="00225D39"/>
    <w:rsid w:val="00225FDD"/>
    <w:rsid w:val="0022607D"/>
    <w:rsid w:val="00226186"/>
    <w:rsid w:val="002261F7"/>
    <w:rsid w:val="00226243"/>
    <w:rsid w:val="0022626B"/>
    <w:rsid w:val="00226294"/>
    <w:rsid w:val="002262F6"/>
    <w:rsid w:val="002266D1"/>
    <w:rsid w:val="00226719"/>
    <w:rsid w:val="0022671E"/>
    <w:rsid w:val="00226793"/>
    <w:rsid w:val="002267F9"/>
    <w:rsid w:val="00226872"/>
    <w:rsid w:val="00226954"/>
    <w:rsid w:val="00226A7C"/>
    <w:rsid w:val="00226AC8"/>
    <w:rsid w:val="00226B22"/>
    <w:rsid w:val="00226B2C"/>
    <w:rsid w:val="00226B33"/>
    <w:rsid w:val="00226BE4"/>
    <w:rsid w:val="00226D35"/>
    <w:rsid w:val="00226D4F"/>
    <w:rsid w:val="00226DBF"/>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DA"/>
    <w:rsid w:val="00227788"/>
    <w:rsid w:val="0022778C"/>
    <w:rsid w:val="0022778F"/>
    <w:rsid w:val="00227AC4"/>
    <w:rsid w:val="00227B25"/>
    <w:rsid w:val="00227B39"/>
    <w:rsid w:val="00227BA4"/>
    <w:rsid w:val="00227BE7"/>
    <w:rsid w:val="00227CB0"/>
    <w:rsid w:val="00227CDF"/>
    <w:rsid w:val="00227F65"/>
    <w:rsid w:val="0023002B"/>
    <w:rsid w:val="0023007D"/>
    <w:rsid w:val="00230137"/>
    <w:rsid w:val="0023013D"/>
    <w:rsid w:val="00230144"/>
    <w:rsid w:val="00230169"/>
    <w:rsid w:val="00230275"/>
    <w:rsid w:val="00230294"/>
    <w:rsid w:val="002303A1"/>
    <w:rsid w:val="002303C1"/>
    <w:rsid w:val="00230423"/>
    <w:rsid w:val="0023052E"/>
    <w:rsid w:val="00230557"/>
    <w:rsid w:val="0023063E"/>
    <w:rsid w:val="002306B4"/>
    <w:rsid w:val="002306E3"/>
    <w:rsid w:val="0023071E"/>
    <w:rsid w:val="0023072B"/>
    <w:rsid w:val="00230775"/>
    <w:rsid w:val="0023077B"/>
    <w:rsid w:val="002307F6"/>
    <w:rsid w:val="00230875"/>
    <w:rsid w:val="00230998"/>
    <w:rsid w:val="00230A6B"/>
    <w:rsid w:val="00230A7D"/>
    <w:rsid w:val="00230B89"/>
    <w:rsid w:val="00230B8F"/>
    <w:rsid w:val="00230BAD"/>
    <w:rsid w:val="00230BF8"/>
    <w:rsid w:val="00230C58"/>
    <w:rsid w:val="00230D0D"/>
    <w:rsid w:val="00230DB6"/>
    <w:rsid w:val="00230DC7"/>
    <w:rsid w:val="00230DFA"/>
    <w:rsid w:val="00230E58"/>
    <w:rsid w:val="00230EC8"/>
    <w:rsid w:val="00230EF0"/>
    <w:rsid w:val="00230F06"/>
    <w:rsid w:val="00230F18"/>
    <w:rsid w:val="00230F50"/>
    <w:rsid w:val="00230F80"/>
    <w:rsid w:val="00230F97"/>
    <w:rsid w:val="00230FC7"/>
    <w:rsid w:val="00230FD3"/>
    <w:rsid w:val="0023119B"/>
    <w:rsid w:val="002311DC"/>
    <w:rsid w:val="00231209"/>
    <w:rsid w:val="002313FB"/>
    <w:rsid w:val="0023149C"/>
    <w:rsid w:val="0023152A"/>
    <w:rsid w:val="00231533"/>
    <w:rsid w:val="00231576"/>
    <w:rsid w:val="002315B1"/>
    <w:rsid w:val="002316F2"/>
    <w:rsid w:val="00231738"/>
    <w:rsid w:val="0023176B"/>
    <w:rsid w:val="002317D7"/>
    <w:rsid w:val="00231840"/>
    <w:rsid w:val="0023185A"/>
    <w:rsid w:val="002318F4"/>
    <w:rsid w:val="00231948"/>
    <w:rsid w:val="00231A12"/>
    <w:rsid w:val="00231AD5"/>
    <w:rsid w:val="00231BA2"/>
    <w:rsid w:val="00231C94"/>
    <w:rsid w:val="00231CF9"/>
    <w:rsid w:val="00231D08"/>
    <w:rsid w:val="00231DC7"/>
    <w:rsid w:val="00231E1E"/>
    <w:rsid w:val="00231E63"/>
    <w:rsid w:val="00231EF0"/>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B35"/>
    <w:rsid w:val="00233C17"/>
    <w:rsid w:val="00233C27"/>
    <w:rsid w:val="00233C72"/>
    <w:rsid w:val="00233C7E"/>
    <w:rsid w:val="00233CAD"/>
    <w:rsid w:val="00233D2B"/>
    <w:rsid w:val="00233D67"/>
    <w:rsid w:val="00233DE8"/>
    <w:rsid w:val="00233DFA"/>
    <w:rsid w:val="00233E1E"/>
    <w:rsid w:val="00233EF2"/>
    <w:rsid w:val="00233F2C"/>
    <w:rsid w:val="00233FE3"/>
    <w:rsid w:val="00234041"/>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6F4"/>
    <w:rsid w:val="00234725"/>
    <w:rsid w:val="00234758"/>
    <w:rsid w:val="0023476B"/>
    <w:rsid w:val="0023476E"/>
    <w:rsid w:val="002347B0"/>
    <w:rsid w:val="00234803"/>
    <w:rsid w:val="002348C4"/>
    <w:rsid w:val="002348F0"/>
    <w:rsid w:val="00234948"/>
    <w:rsid w:val="00234955"/>
    <w:rsid w:val="00234984"/>
    <w:rsid w:val="002349DE"/>
    <w:rsid w:val="00234A03"/>
    <w:rsid w:val="00234A27"/>
    <w:rsid w:val="00234ABD"/>
    <w:rsid w:val="00234B31"/>
    <w:rsid w:val="00234B48"/>
    <w:rsid w:val="00234BA6"/>
    <w:rsid w:val="00234BB6"/>
    <w:rsid w:val="00234BE1"/>
    <w:rsid w:val="00234C6A"/>
    <w:rsid w:val="00234C9D"/>
    <w:rsid w:val="00234CE6"/>
    <w:rsid w:val="00234D3F"/>
    <w:rsid w:val="00234DE4"/>
    <w:rsid w:val="00234E61"/>
    <w:rsid w:val="00234FD6"/>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C27"/>
    <w:rsid w:val="00235DD1"/>
    <w:rsid w:val="00235E3F"/>
    <w:rsid w:val="00235E45"/>
    <w:rsid w:val="00235F36"/>
    <w:rsid w:val="00235F3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C8"/>
    <w:rsid w:val="00236E11"/>
    <w:rsid w:val="00236E7F"/>
    <w:rsid w:val="00236E8F"/>
    <w:rsid w:val="00236F74"/>
    <w:rsid w:val="00236F98"/>
    <w:rsid w:val="002370AB"/>
    <w:rsid w:val="00237156"/>
    <w:rsid w:val="0023723F"/>
    <w:rsid w:val="00237304"/>
    <w:rsid w:val="00237322"/>
    <w:rsid w:val="0023734E"/>
    <w:rsid w:val="00237410"/>
    <w:rsid w:val="00237551"/>
    <w:rsid w:val="002375B2"/>
    <w:rsid w:val="002375E6"/>
    <w:rsid w:val="00237634"/>
    <w:rsid w:val="0023763C"/>
    <w:rsid w:val="002376E6"/>
    <w:rsid w:val="002377A5"/>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5"/>
    <w:rsid w:val="00237C50"/>
    <w:rsid w:val="00237C54"/>
    <w:rsid w:val="00237CAD"/>
    <w:rsid w:val="00237D0C"/>
    <w:rsid w:val="00237D91"/>
    <w:rsid w:val="00237D9E"/>
    <w:rsid w:val="00237DB7"/>
    <w:rsid w:val="00237E6F"/>
    <w:rsid w:val="00237ED7"/>
    <w:rsid w:val="00237F04"/>
    <w:rsid w:val="002400C4"/>
    <w:rsid w:val="002400FF"/>
    <w:rsid w:val="00240168"/>
    <w:rsid w:val="00240198"/>
    <w:rsid w:val="002402B4"/>
    <w:rsid w:val="002402ED"/>
    <w:rsid w:val="0024037B"/>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F5"/>
    <w:rsid w:val="00240DFD"/>
    <w:rsid w:val="00240F0A"/>
    <w:rsid w:val="00240F45"/>
    <w:rsid w:val="00240FAA"/>
    <w:rsid w:val="00241027"/>
    <w:rsid w:val="0024108B"/>
    <w:rsid w:val="002410A3"/>
    <w:rsid w:val="002410BB"/>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904"/>
    <w:rsid w:val="0024198D"/>
    <w:rsid w:val="00241A55"/>
    <w:rsid w:val="00241A88"/>
    <w:rsid w:val="00241AA9"/>
    <w:rsid w:val="00241B54"/>
    <w:rsid w:val="00241BAC"/>
    <w:rsid w:val="00241BCF"/>
    <w:rsid w:val="00241CB5"/>
    <w:rsid w:val="00241D9B"/>
    <w:rsid w:val="00241DE8"/>
    <w:rsid w:val="00241E66"/>
    <w:rsid w:val="00241E69"/>
    <w:rsid w:val="00241EC7"/>
    <w:rsid w:val="00241F24"/>
    <w:rsid w:val="00241FF6"/>
    <w:rsid w:val="002420D3"/>
    <w:rsid w:val="00242140"/>
    <w:rsid w:val="00242182"/>
    <w:rsid w:val="002422FE"/>
    <w:rsid w:val="0024238F"/>
    <w:rsid w:val="00242451"/>
    <w:rsid w:val="002424CB"/>
    <w:rsid w:val="00242529"/>
    <w:rsid w:val="0024252B"/>
    <w:rsid w:val="002425A3"/>
    <w:rsid w:val="00242627"/>
    <w:rsid w:val="00242640"/>
    <w:rsid w:val="0024266B"/>
    <w:rsid w:val="00242764"/>
    <w:rsid w:val="00242785"/>
    <w:rsid w:val="00242849"/>
    <w:rsid w:val="0024284F"/>
    <w:rsid w:val="002428B1"/>
    <w:rsid w:val="002428D0"/>
    <w:rsid w:val="00242904"/>
    <w:rsid w:val="0024296A"/>
    <w:rsid w:val="00242B30"/>
    <w:rsid w:val="00242B61"/>
    <w:rsid w:val="00242B62"/>
    <w:rsid w:val="00242B6E"/>
    <w:rsid w:val="00242B7B"/>
    <w:rsid w:val="00242BB9"/>
    <w:rsid w:val="00242CE3"/>
    <w:rsid w:val="00242CFF"/>
    <w:rsid w:val="00242E66"/>
    <w:rsid w:val="00242E98"/>
    <w:rsid w:val="00242EAD"/>
    <w:rsid w:val="00242EE5"/>
    <w:rsid w:val="00243083"/>
    <w:rsid w:val="002430A5"/>
    <w:rsid w:val="002430ED"/>
    <w:rsid w:val="002430F3"/>
    <w:rsid w:val="002430FD"/>
    <w:rsid w:val="0024319B"/>
    <w:rsid w:val="002432FF"/>
    <w:rsid w:val="00243327"/>
    <w:rsid w:val="002433E9"/>
    <w:rsid w:val="00243411"/>
    <w:rsid w:val="00243435"/>
    <w:rsid w:val="00243461"/>
    <w:rsid w:val="00243483"/>
    <w:rsid w:val="0024358F"/>
    <w:rsid w:val="00243609"/>
    <w:rsid w:val="0024360E"/>
    <w:rsid w:val="0024361D"/>
    <w:rsid w:val="002436B0"/>
    <w:rsid w:val="002437E3"/>
    <w:rsid w:val="0024385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229"/>
    <w:rsid w:val="002442F7"/>
    <w:rsid w:val="00244370"/>
    <w:rsid w:val="002443B7"/>
    <w:rsid w:val="002444C5"/>
    <w:rsid w:val="002444E9"/>
    <w:rsid w:val="00244534"/>
    <w:rsid w:val="002445AD"/>
    <w:rsid w:val="002446A7"/>
    <w:rsid w:val="00244732"/>
    <w:rsid w:val="002447D1"/>
    <w:rsid w:val="00244820"/>
    <w:rsid w:val="00244832"/>
    <w:rsid w:val="00244882"/>
    <w:rsid w:val="00244991"/>
    <w:rsid w:val="0024499E"/>
    <w:rsid w:val="00244A30"/>
    <w:rsid w:val="00244B1C"/>
    <w:rsid w:val="00244B24"/>
    <w:rsid w:val="00244B3C"/>
    <w:rsid w:val="00244BD8"/>
    <w:rsid w:val="00244BE8"/>
    <w:rsid w:val="00244BEB"/>
    <w:rsid w:val="00244C50"/>
    <w:rsid w:val="00244C55"/>
    <w:rsid w:val="00244C68"/>
    <w:rsid w:val="00244C88"/>
    <w:rsid w:val="00244D4F"/>
    <w:rsid w:val="00244EEE"/>
    <w:rsid w:val="00244F01"/>
    <w:rsid w:val="00244F78"/>
    <w:rsid w:val="00245054"/>
    <w:rsid w:val="0024505C"/>
    <w:rsid w:val="0024507B"/>
    <w:rsid w:val="00245128"/>
    <w:rsid w:val="00245152"/>
    <w:rsid w:val="0024515D"/>
    <w:rsid w:val="002451C5"/>
    <w:rsid w:val="002451CE"/>
    <w:rsid w:val="00245363"/>
    <w:rsid w:val="002453EB"/>
    <w:rsid w:val="0024543A"/>
    <w:rsid w:val="002454AA"/>
    <w:rsid w:val="0024550A"/>
    <w:rsid w:val="00245566"/>
    <w:rsid w:val="002455CE"/>
    <w:rsid w:val="0024568D"/>
    <w:rsid w:val="002456CD"/>
    <w:rsid w:val="002456E7"/>
    <w:rsid w:val="0024573F"/>
    <w:rsid w:val="0024575B"/>
    <w:rsid w:val="00245807"/>
    <w:rsid w:val="00245894"/>
    <w:rsid w:val="002458E5"/>
    <w:rsid w:val="0024595E"/>
    <w:rsid w:val="002459A6"/>
    <w:rsid w:val="002459B0"/>
    <w:rsid w:val="00245A55"/>
    <w:rsid w:val="00245A7E"/>
    <w:rsid w:val="00245AB8"/>
    <w:rsid w:val="00245B23"/>
    <w:rsid w:val="00245B51"/>
    <w:rsid w:val="00245B98"/>
    <w:rsid w:val="00245C7D"/>
    <w:rsid w:val="00245C8B"/>
    <w:rsid w:val="00245C91"/>
    <w:rsid w:val="00245C9F"/>
    <w:rsid w:val="00245CA2"/>
    <w:rsid w:val="00245D3E"/>
    <w:rsid w:val="00245D42"/>
    <w:rsid w:val="00245E3C"/>
    <w:rsid w:val="00245E66"/>
    <w:rsid w:val="00245E97"/>
    <w:rsid w:val="00245EA2"/>
    <w:rsid w:val="00245EE4"/>
    <w:rsid w:val="00245F45"/>
    <w:rsid w:val="00245F60"/>
    <w:rsid w:val="00245F82"/>
    <w:rsid w:val="00246041"/>
    <w:rsid w:val="00246064"/>
    <w:rsid w:val="002460CF"/>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E3"/>
    <w:rsid w:val="002469FC"/>
    <w:rsid w:val="00246A69"/>
    <w:rsid w:val="00246B0D"/>
    <w:rsid w:val="00246C90"/>
    <w:rsid w:val="00246D51"/>
    <w:rsid w:val="00246DD0"/>
    <w:rsid w:val="00246F30"/>
    <w:rsid w:val="00247016"/>
    <w:rsid w:val="00247101"/>
    <w:rsid w:val="0024720E"/>
    <w:rsid w:val="00247248"/>
    <w:rsid w:val="002472C4"/>
    <w:rsid w:val="0024733F"/>
    <w:rsid w:val="0024746E"/>
    <w:rsid w:val="00247473"/>
    <w:rsid w:val="00247478"/>
    <w:rsid w:val="00247493"/>
    <w:rsid w:val="00247508"/>
    <w:rsid w:val="0024759D"/>
    <w:rsid w:val="0024760D"/>
    <w:rsid w:val="0024762D"/>
    <w:rsid w:val="00247659"/>
    <w:rsid w:val="0024765E"/>
    <w:rsid w:val="002476E1"/>
    <w:rsid w:val="002476E9"/>
    <w:rsid w:val="0024778D"/>
    <w:rsid w:val="002477FD"/>
    <w:rsid w:val="00247831"/>
    <w:rsid w:val="00247836"/>
    <w:rsid w:val="0024783D"/>
    <w:rsid w:val="0024799A"/>
    <w:rsid w:val="00247AA3"/>
    <w:rsid w:val="00247ADA"/>
    <w:rsid w:val="00247FCB"/>
    <w:rsid w:val="00250036"/>
    <w:rsid w:val="00250037"/>
    <w:rsid w:val="0025003C"/>
    <w:rsid w:val="00250076"/>
    <w:rsid w:val="00250085"/>
    <w:rsid w:val="0025015A"/>
    <w:rsid w:val="002501A9"/>
    <w:rsid w:val="002501E0"/>
    <w:rsid w:val="00250258"/>
    <w:rsid w:val="00250286"/>
    <w:rsid w:val="00250397"/>
    <w:rsid w:val="00250398"/>
    <w:rsid w:val="002503CB"/>
    <w:rsid w:val="002503D4"/>
    <w:rsid w:val="00250432"/>
    <w:rsid w:val="0025043C"/>
    <w:rsid w:val="002504B2"/>
    <w:rsid w:val="002504CB"/>
    <w:rsid w:val="002506D9"/>
    <w:rsid w:val="0025070B"/>
    <w:rsid w:val="00250719"/>
    <w:rsid w:val="00250729"/>
    <w:rsid w:val="0025073D"/>
    <w:rsid w:val="002507F7"/>
    <w:rsid w:val="00250837"/>
    <w:rsid w:val="00250850"/>
    <w:rsid w:val="00250943"/>
    <w:rsid w:val="00250A14"/>
    <w:rsid w:val="00250A2B"/>
    <w:rsid w:val="00250A39"/>
    <w:rsid w:val="00250D5C"/>
    <w:rsid w:val="00250DB5"/>
    <w:rsid w:val="00250ED1"/>
    <w:rsid w:val="00250F05"/>
    <w:rsid w:val="00250F9F"/>
    <w:rsid w:val="00250FD7"/>
    <w:rsid w:val="0025100B"/>
    <w:rsid w:val="0025103E"/>
    <w:rsid w:val="002510CD"/>
    <w:rsid w:val="00251126"/>
    <w:rsid w:val="00251176"/>
    <w:rsid w:val="00251215"/>
    <w:rsid w:val="0025126E"/>
    <w:rsid w:val="00251297"/>
    <w:rsid w:val="002513BB"/>
    <w:rsid w:val="002513F7"/>
    <w:rsid w:val="002513F9"/>
    <w:rsid w:val="00251450"/>
    <w:rsid w:val="002514AF"/>
    <w:rsid w:val="002514B7"/>
    <w:rsid w:val="002514F8"/>
    <w:rsid w:val="00251600"/>
    <w:rsid w:val="0025162E"/>
    <w:rsid w:val="002516A4"/>
    <w:rsid w:val="00251776"/>
    <w:rsid w:val="0025186A"/>
    <w:rsid w:val="0025186C"/>
    <w:rsid w:val="00251896"/>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11"/>
    <w:rsid w:val="00251D2F"/>
    <w:rsid w:val="00251E0D"/>
    <w:rsid w:val="00251E26"/>
    <w:rsid w:val="00251E74"/>
    <w:rsid w:val="00251EBA"/>
    <w:rsid w:val="00251EE7"/>
    <w:rsid w:val="00251FBC"/>
    <w:rsid w:val="00252037"/>
    <w:rsid w:val="0025205B"/>
    <w:rsid w:val="002520A2"/>
    <w:rsid w:val="002520C9"/>
    <w:rsid w:val="002520CB"/>
    <w:rsid w:val="00252118"/>
    <w:rsid w:val="00252177"/>
    <w:rsid w:val="0025219C"/>
    <w:rsid w:val="00252268"/>
    <w:rsid w:val="00252352"/>
    <w:rsid w:val="0025235C"/>
    <w:rsid w:val="00252362"/>
    <w:rsid w:val="002523CC"/>
    <w:rsid w:val="002524C4"/>
    <w:rsid w:val="00252554"/>
    <w:rsid w:val="00252570"/>
    <w:rsid w:val="002525BB"/>
    <w:rsid w:val="002525FE"/>
    <w:rsid w:val="00252760"/>
    <w:rsid w:val="00252774"/>
    <w:rsid w:val="002527A6"/>
    <w:rsid w:val="002527B4"/>
    <w:rsid w:val="002528AB"/>
    <w:rsid w:val="0025290B"/>
    <w:rsid w:val="00252911"/>
    <w:rsid w:val="00252920"/>
    <w:rsid w:val="00252945"/>
    <w:rsid w:val="00252975"/>
    <w:rsid w:val="002529D5"/>
    <w:rsid w:val="00252A01"/>
    <w:rsid w:val="00252A28"/>
    <w:rsid w:val="00252A45"/>
    <w:rsid w:val="00252AD9"/>
    <w:rsid w:val="00252B29"/>
    <w:rsid w:val="00252BA1"/>
    <w:rsid w:val="00252BAC"/>
    <w:rsid w:val="00252BEA"/>
    <w:rsid w:val="00252C3C"/>
    <w:rsid w:val="00252D0B"/>
    <w:rsid w:val="00252DB2"/>
    <w:rsid w:val="00252DCF"/>
    <w:rsid w:val="00252DD3"/>
    <w:rsid w:val="00252F32"/>
    <w:rsid w:val="00252F6B"/>
    <w:rsid w:val="00252FD4"/>
    <w:rsid w:val="00253043"/>
    <w:rsid w:val="0025305C"/>
    <w:rsid w:val="002530CB"/>
    <w:rsid w:val="002531E3"/>
    <w:rsid w:val="0025320A"/>
    <w:rsid w:val="0025322F"/>
    <w:rsid w:val="00253393"/>
    <w:rsid w:val="0025339D"/>
    <w:rsid w:val="002533F8"/>
    <w:rsid w:val="002534F1"/>
    <w:rsid w:val="00253612"/>
    <w:rsid w:val="0025366A"/>
    <w:rsid w:val="002536DD"/>
    <w:rsid w:val="002536E6"/>
    <w:rsid w:val="002536F2"/>
    <w:rsid w:val="0025371B"/>
    <w:rsid w:val="0025394F"/>
    <w:rsid w:val="002539E8"/>
    <w:rsid w:val="002539EE"/>
    <w:rsid w:val="00253A12"/>
    <w:rsid w:val="00253A14"/>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D"/>
    <w:rsid w:val="002546CF"/>
    <w:rsid w:val="0025470A"/>
    <w:rsid w:val="00254724"/>
    <w:rsid w:val="00254765"/>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4FF3"/>
    <w:rsid w:val="0025505F"/>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EC"/>
    <w:rsid w:val="002557A7"/>
    <w:rsid w:val="0025580D"/>
    <w:rsid w:val="00255852"/>
    <w:rsid w:val="00255865"/>
    <w:rsid w:val="0025590E"/>
    <w:rsid w:val="0025596B"/>
    <w:rsid w:val="00255A1D"/>
    <w:rsid w:val="00255AA1"/>
    <w:rsid w:val="00255ACB"/>
    <w:rsid w:val="00255B25"/>
    <w:rsid w:val="00255B92"/>
    <w:rsid w:val="00255D25"/>
    <w:rsid w:val="00255D51"/>
    <w:rsid w:val="00255D71"/>
    <w:rsid w:val="00255DA4"/>
    <w:rsid w:val="00255E5B"/>
    <w:rsid w:val="00255E87"/>
    <w:rsid w:val="00255F0F"/>
    <w:rsid w:val="00255F2B"/>
    <w:rsid w:val="00255F5D"/>
    <w:rsid w:val="0025609D"/>
    <w:rsid w:val="002561A4"/>
    <w:rsid w:val="00256236"/>
    <w:rsid w:val="0025624A"/>
    <w:rsid w:val="002562AC"/>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907"/>
    <w:rsid w:val="0025697D"/>
    <w:rsid w:val="002569C5"/>
    <w:rsid w:val="00256A8C"/>
    <w:rsid w:val="00256B13"/>
    <w:rsid w:val="00256B1F"/>
    <w:rsid w:val="00256C01"/>
    <w:rsid w:val="00256C4C"/>
    <w:rsid w:val="00256D72"/>
    <w:rsid w:val="00256E09"/>
    <w:rsid w:val="00256E0D"/>
    <w:rsid w:val="00256F08"/>
    <w:rsid w:val="00256F1C"/>
    <w:rsid w:val="00257030"/>
    <w:rsid w:val="00257226"/>
    <w:rsid w:val="0025732E"/>
    <w:rsid w:val="00257404"/>
    <w:rsid w:val="002574C7"/>
    <w:rsid w:val="002574FE"/>
    <w:rsid w:val="00257518"/>
    <w:rsid w:val="00257538"/>
    <w:rsid w:val="002575AC"/>
    <w:rsid w:val="0025764E"/>
    <w:rsid w:val="0025768D"/>
    <w:rsid w:val="00257781"/>
    <w:rsid w:val="00257863"/>
    <w:rsid w:val="00257869"/>
    <w:rsid w:val="00257890"/>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D5"/>
    <w:rsid w:val="0026081C"/>
    <w:rsid w:val="00260854"/>
    <w:rsid w:val="002608FE"/>
    <w:rsid w:val="0026091E"/>
    <w:rsid w:val="002609F6"/>
    <w:rsid w:val="002609F7"/>
    <w:rsid w:val="00260AFE"/>
    <w:rsid w:val="00260B4A"/>
    <w:rsid w:val="00260CE2"/>
    <w:rsid w:val="00260CE3"/>
    <w:rsid w:val="00260D65"/>
    <w:rsid w:val="00260D84"/>
    <w:rsid w:val="00260D89"/>
    <w:rsid w:val="00260D8B"/>
    <w:rsid w:val="00260DAF"/>
    <w:rsid w:val="00260DF0"/>
    <w:rsid w:val="00260E2E"/>
    <w:rsid w:val="00260EBC"/>
    <w:rsid w:val="00261013"/>
    <w:rsid w:val="00261124"/>
    <w:rsid w:val="00261173"/>
    <w:rsid w:val="002611E9"/>
    <w:rsid w:val="0026120E"/>
    <w:rsid w:val="00261235"/>
    <w:rsid w:val="002612C6"/>
    <w:rsid w:val="00261381"/>
    <w:rsid w:val="002613B0"/>
    <w:rsid w:val="002613F5"/>
    <w:rsid w:val="00261466"/>
    <w:rsid w:val="002615E1"/>
    <w:rsid w:val="002615EE"/>
    <w:rsid w:val="00261605"/>
    <w:rsid w:val="002616EC"/>
    <w:rsid w:val="00261785"/>
    <w:rsid w:val="00261786"/>
    <w:rsid w:val="002617AE"/>
    <w:rsid w:val="002617C0"/>
    <w:rsid w:val="002617E6"/>
    <w:rsid w:val="0026183B"/>
    <w:rsid w:val="00261899"/>
    <w:rsid w:val="002618C2"/>
    <w:rsid w:val="0026197D"/>
    <w:rsid w:val="002619C0"/>
    <w:rsid w:val="002619CF"/>
    <w:rsid w:val="002619FD"/>
    <w:rsid w:val="00261A25"/>
    <w:rsid w:val="00261A90"/>
    <w:rsid w:val="00261B36"/>
    <w:rsid w:val="00261BBE"/>
    <w:rsid w:val="00261C14"/>
    <w:rsid w:val="00261C98"/>
    <w:rsid w:val="00261D06"/>
    <w:rsid w:val="00261D14"/>
    <w:rsid w:val="00261D65"/>
    <w:rsid w:val="00261E13"/>
    <w:rsid w:val="00261EE0"/>
    <w:rsid w:val="00261EFD"/>
    <w:rsid w:val="00261F25"/>
    <w:rsid w:val="002620BD"/>
    <w:rsid w:val="002620F7"/>
    <w:rsid w:val="00262124"/>
    <w:rsid w:val="0026216C"/>
    <w:rsid w:val="002621B4"/>
    <w:rsid w:val="002621D2"/>
    <w:rsid w:val="00262228"/>
    <w:rsid w:val="00262268"/>
    <w:rsid w:val="002622B0"/>
    <w:rsid w:val="00262308"/>
    <w:rsid w:val="002623B8"/>
    <w:rsid w:val="00262421"/>
    <w:rsid w:val="00262441"/>
    <w:rsid w:val="00262532"/>
    <w:rsid w:val="00262571"/>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51B"/>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A39"/>
    <w:rsid w:val="00263A6E"/>
    <w:rsid w:val="00263A9C"/>
    <w:rsid w:val="00263ABA"/>
    <w:rsid w:val="00263B25"/>
    <w:rsid w:val="00263B39"/>
    <w:rsid w:val="00263B9B"/>
    <w:rsid w:val="00263C4D"/>
    <w:rsid w:val="00263CAE"/>
    <w:rsid w:val="00263D47"/>
    <w:rsid w:val="00263D6B"/>
    <w:rsid w:val="00263D83"/>
    <w:rsid w:val="00263DFF"/>
    <w:rsid w:val="00263E58"/>
    <w:rsid w:val="00263E8C"/>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B7"/>
    <w:rsid w:val="002647B7"/>
    <w:rsid w:val="00264826"/>
    <w:rsid w:val="0026482E"/>
    <w:rsid w:val="00264954"/>
    <w:rsid w:val="00264961"/>
    <w:rsid w:val="002649EE"/>
    <w:rsid w:val="00264A48"/>
    <w:rsid w:val="00264AC1"/>
    <w:rsid w:val="00264ACC"/>
    <w:rsid w:val="00264AE8"/>
    <w:rsid w:val="00264B64"/>
    <w:rsid w:val="00264B77"/>
    <w:rsid w:val="00264B8A"/>
    <w:rsid w:val="00264BC4"/>
    <w:rsid w:val="00264BF7"/>
    <w:rsid w:val="00264CEE"/>
    <w:rsid w:val="00264D23"/>
    <w:rsid w:val="00264D98"/>
    <w:rsid w:val="00264E2F"/>
    <w:rsid w:val="00264E37"/>
    <w:rsid w:val="00264E5E"/>
    <w:rsid w:val="00264E65"/>
    <w:rsid w:val="00264E78"/>
    <w:rsid w:val="00264EDA"/>
    <w:rsid w:val="00264F3A"/>
    <w:rsid w:val="00264F5A"/>
    <w:rsid w:val="00264F60"/>
    <w:rsid w:val="00265058"/>
    <w:rsid w:val="002651E3"/>
    <w:rsid w:val="002651E7"/>
    <w:rsid w:val="00265219"/>
    <w:rsid w:val="0026526A"/>
    <w:rsid w:val="002653A2"/>
    <w:rsid w:val="002653AC"/>
    <w:rsid w:val="002653C3"/>
    <w:rsid w:val="002654AB"/>
    <w:rsid w:val="002655B6"/>
    <w:rsid w:val="002656E4"/>
    <w:rsid w:val="00265783"/>
    <w:rsid w:val="0026582F"/>
    <w:rsid w:val="00265896"/>
    <w:rsid w:val="00265899"/>
    <w:rsid w:val="0026589F"/>
    <w:rsid w:val="002658BB"/>
    <w:rsid w:val="00265910"/>
    <w:rsid w:val="00265986"/>
    <w:rsid w:val="00265A32"/>
    <w:rsid w:val="00265B15"/>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B76"/>
    <w:rsid w:val="00266C00"/>
    <w:rsid w:val="00266D02"/>
    <w:rsid w:val="00266D54"/>
    <w:rsid w:val="00266D5E"/>
    <w:rsid w:val="00266D68"/>
    <w:rsid w:val="00266D6D"/>
    <w:rsid w:val="00266D88"/>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40A"/>
    <w:rsid w:val="002674CC"/>
    <w:rsid w:val="00267523"/>
    <w:rsid w:val="00267580"/>
    <w:rsid w:val="0026765C"/>
    <w:rsid w:val="00267743"/>
    <w:rsid w:val="00267991"/>
    <w:rsid w:val="002679E1"/>
    <w:rsid w:val="00267A7E"/>
    <w:rsid w:val="00267A91"/>
    <w:rsid w:val="00267B13"/>
    <w:rsid w:val="00267B32"/>
    <w:rsid w:val="00267B5C"/>
    <w:rsid w:val="00267CEA"/>
    <w:rsid w:val="00267D52"/>
    <w:rsid w:val="00267D71"/>
    <w:rsid w:val="00267D8D"/>
    <w:rsid w:val="00267D93"/>
    <w:rsid w:val="00267E50"/>
    <w:rsid w:val="00267EEE"/>
    <w:rsid w:val="0027005E"/>
    <w:rsid w:val="00270102"/>
    <w:rsid w:val="00270316"/>
    <w:rsid w:val="00270375"/>
    <w:rsid w:val="002703C9"/>
    <w:rsid w:val="00270488"/>
    <w:rsid w:val="002704CA"/>
    <w:rsid w:val="00270560"/>
    <w:rsid w:val="00270588"/>
    <w:rsid w:val="0027068C"/>
    <w:rsid w:val="002706DD"/>
    <w:rsid w:val="0027070A"/>
    <w:rsid w:val="00270795"/>
    <w:rsid w:val="002707EB"/>
    <w:rsid w:val="0027080A"/>
    <w:rsid w:val="00270810"/>
    <w:rsid w:val="0027094D"/>
    <w:rsid w:val="0027095A"/>
    <w:rsid w:val="0027096F"/>
    <w:rsid w:val="002709CE"/>
    <w:rsid w:val="00270A21"/>
    <w:rsid w:val="00270A6A"/>
    <w:rsid w:val="00270A71"/>
    <w:rsid w:val="00270B14"/>
    <w:rsid w:val="00270B67"/>
    <w:rsid w:val="00270C0A"/>
    <w:rsid w:val="00270C70"/>
    <w:rsid w:val="00270C8B"/>
    <w:rsid w:val="00270CA9"/>
    <w:rsid w:val="00270CCA"/>
    <w:rsid w:val="00270D3D"/>
    <w:rsid w:val="00270D98"/>
    <w:rsid w:val="00270D9A"/>
    <w:rsid w:val="00270E37"/>
    <w:rsid w:val="00270F31"/>
    <w:rsid w:val="00270F9E"/>
    <w:rsid w:val="00270FE6"/>
    <w:rsid w:val="00271031"/>
    <w:rsid w:val="0027109E"/>
    <w:rsid w:val="002710DA"/>
    <w:rsid w:val="002711E2"/>
    <w:rsid w:val="0027123F"/>
    <w:rsid w:val="00271252"/>
    <w:rsid w:val="002712CD"/>
    <w:rsid w:val="002712E8"/>
    <w:rsid w:val="00271310"/>
    <w:rsid w:val="00271497"/>
    <w:rsid w:val="0027154F"/>
    <w:rsid w:val="00271563"/>
    <w:rsid w:val="0027162F"/>
    <w:rsid w:val="002716B0"/>
    <w:rsid w:val="002716C3"/>
    <w:rsid w:val="0027171C"/>
    <w:rsid w:val="00271736"/>
    <w:rsid w:val="0027182D"/>
    <w:rsid w:val="002718BD"/>
    <w:rsid w:val="002718C0"/>
    <w:rsid w:val="00271948"/>
    <w:rsid w:val="00271981"/>
    <w:rsid w:val="002719B1"/>
    <w:rsid w:val="002719D9"/>
    <w:rsid w:val="00271A19"/>
    <w:rsid w:val="00271A86"/>
    <w:rsid w:val="00271A8F"/>
    <w:rsid w:val="00271AE7"/>
    <w:rsid w:val="00271B46"/>
    <w:rsid w:val="00271B8A"/>
    <w:rsid w:val="00271CD6"/>
    <w:rsid w:val="00271D04"/>
    <w:rsid w:val="00271D2F"/>
    <w:rsid w:val="00271D34"/>
    <w:rsid w:val="00271DB7"/>
    <w:rsid w:val="00271E23"/>
    <w:rsid w:val="00271E34"/>
    <w:rsid w:val="00271E44"/>
    <w:rsid w:val="00271E9F"/>
    <w:rsid w:val="00271ECB"/>
    <w:rsid w:val="00271F11"/>
    <w:rsid w:val="0027206B"/>
    <w:rsid w:val="002720BC"/>
    <w:rsid w:val="002720CD"/>
    <w:rsid w:val="00272113"/>
    <w:rsid w:val="002721DC"/>
    <w:rsid w:val="0027225F"/>
    <w:rsid w:val="00272267"/>
    <w:rsid w:val="002722E5"/>
    <w:rsid w:val="00272351"/>
    <w:rsid w:val="002723A4"/>
    <w:rsid w:val="002723F7"/>
    <w:rsid w:val="00272484"/>
    <w:rsid w:val="002724AD"/>
    <w:rsid w:val="002724CC"/>
    <w:rsid w:val="002725C5"/>
    <w:rsid w:val="002725CF"/>
    <w:rsid w:val="00272662"/>
    <w:rsid w:val="002726B2"/>
    <w:rsid w:val="002726DB"/>
    <w:rsid w:val="00272707"/>
    <w:rsid w:val="00272725"/>
    <w:rsid w:val="0027273B"/>
    <w:rsid w:val="002727D4"/>
    <w:rsid w:val="00272831"/>
    <w:rsid w:val="00272872"/>
    <w:rsid w:val="00272895"/>
    <w:rsid w:val="002728C4"/>
    <w:rsid w:val="00272921"/>
    <w:rsid w:val="002729B4"/>
    <w:rsid w:val="002729EB"/>
    <w:rsid w:val="00272A47"/>
    <w:rsid w:val="00272A63"/>
    <w:rsid w:val="00272BA9"/>
    <w:rsid w:val="00272D79"/>
    <w:rsid w:val="00272DE8"/>
    <w:rsid w:val="00272E8F"/>
    <w:rsid w:val="00272ED4"/>
    <w:rsid w:val="00272EF2"/>
    <w:rsid w:val="00272F0F"/>
    <w:rsid w:val="002730AA"/>
    <w:rsid w:val="00273168"/>
    <w:rsid w:val="00273197"/>
    <w:rsid w:val="0027320C"/>
    <w:rsid w:val="0027321B"/>
    <w:rsid w:val="00273246"/>
    <w:rsid w:val="002732F1"/>
    <w:rsid w:val="002734C4"/>
    <w:rsid w:val="002734D0"/>
    <w:rsid w:val="002734D8"/>
    <w:rsid w:val="002734E8"/>
    <w:rsid w:val="00273608"/>
    <w:rsid w:val="00273705"/>
    <w:rsid w:val="002737E2"/>
    <w:rsid w:val="002737F3"/>
    <w:rsid w:val="00273918"/>
    <w:rsid w:val="00273921"/>
    <w:rsid w:val="0027395C"/>
    <w:rsid w:val="00273A29"/>
    <w:rsid w:val="00273A31"/>
    <w:rsid w:val="00273A85"/>
    <w:rsid w:val="00273C78"/>
    <w:rsid w:val="00273D17"/>
    <w:rsid w:val="00273D18"/>
    <w:rsid w:val="00273D9F"/>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2D0"/>
    <w:rsid w:val="00274335"/>
    <w:rsid w:val="00274414"/>
    <w:rsid w:val="0027445E"/>
    <w:rsid w:val="002744E0"/>
    <w:rsid w:val="0027450D"/>
    <w:rsid w:val="0027452E"/>
    <w:rsid w:val="00274557"/>
    <w:rsid w:val="002745B1"/>
    <w:rsid w:val="00274620"/>
    <w:rsid w:val="0027462B"/>
    <w:rsid w:val="00274769"/>
    <w:rsid w:val="00274780"/>
    <w:rsid w:val="002747EC"/>
    <w:rsid w:val="00274924"/>
    <w:rsid w:val="0027492E"/>
    <w:rsid w:val="00274939"/>
    <w:rsid w:val="002749A9"/>
    <w:rsid w:val="00274AA9"/>
    <w:rsid w:val="00274AB5"/>
    <w:rsid w:val="00274B06"/>
    <w:rsid w:val="00274C68"/>
    <w:rsid w:val="00274DCC"/>
    <w:rsid w:val="00274DD0"/>
    <w:rsid w:val="00274DDD"/>
    <w:rsid w:val="00274EE5"/>
    <w:rsid w:val="00274EEE"/>
    <w:rsid w:val="00274F02"/>
    <w:rsid w:val="0027506B"/>
    <w:rsid w:val="0027509E"/>
    <w:rsid w:val="00275159"/>
    <w:rsid w:val="002751A5"/>
    <w:rsid w:val="002751F4"/>
    <w:rsid w:val="00275238"/>
    <w:rsid w:val="00275295"/>
    <w:rsid w:val="0027535E"/>
    <w:rsid w:val="00275378"/>
    <w:rsid w:val="00275447"/>
    <w:rsid w:val="002754C3"/>
    <w:rsid w:val="0027557D"/>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213"/>
    <w:rsid w:val="0027635F"/>
    <w:rsid w:val="0027638E"/>
    <w:rsid w:val="002763B8"/>
    <w:rsid w:val="002763F3"/>
    <w:rsid w:val="002763FA"/>
    <w:rsid w:val="0027641D"/>
    <w:rsid w:val="00276485"/>
    <w:rsid w:val="00276499"/>
    <w:rsid w:val="002765EF"/>
    <w:rsid w:val="002768AA"/>
    <w:rsid w:val="00276AA0"/>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C5"/>
    <w:rsid w:val="002774EA"/>
    <w:rsid w:val="00277823"/>
    <w:rsid w:val="002778E3"/>
    <w:rsid w:val="0027791C"/>
    <w:rsid w:val="00277953"/>
    <w:rsid w:val="00277990"/>
    <w:rsid w:val="00277993"/>
    <w:rsid w:val="002779AC"/>
    <w:rsid w:val="002779CD"/>
    <w:rsid w:val="002779FC"/>
    <w:rsid w:val="00277AAD"/>
    <w:rsid w:val="00277B17"/>
    <w:rsid w:val="00277B68"/>
    <w:rsid w:val="00277BE0"/>
    <w:rsid w:val="00277D82"/>
    <w:rsid w:val="00277E20"/>
    <w:rsid w:val="00277FC4"/>
    <w:rsid w:val="00277FD4"/>
    <w:rsid w:val="002800B5"/>
    <w:rsid w:val="002800E5"/>
    <w:rsid w:val="00280102"/>
    <w:rsid w:val="0028016D"/>
    <w:rsid w:val="002801AC"/>
    <w:rsid w:val="002801BC"/>
    <w:rsid w:val="002801D4"/>
    <w:rsid w:val="002801E1"/>
    <w:rsid w:val="002802B5"/>
    <w:rsid w:val="002802E5"/>
    <w:rsid w:val="002802F2"/>
    <w:rsid w:val="002802FE"/>
    <w:rsid w:val="002803E0"/>
    <w:rsid w:val="0028046A"/>
    <w:rsid w:val="00280495"/>
    <w:rsid w:val="00280550"/>
    <w:rsid w:val="002805AD"/>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B8"/>
    <w:rsid w:val="00280FFE"/>
    <w:rsid w:val="00281005"/>
    <w:rsid w:val="002810A3"/>
    <w:rsid w:val="00281126"/>
    <w:rsid w:val="0028123B"/>
    <w:rsid w:val="002812DE"/>
    <w:rsid w:val="00281300"/>
    <w:rsid w:val="0028130D"/>
    <w:rsid w:val="00281346"/>
    <w:rsid w:val="0028147F"/>
    <w:rsid w:val="002814DB"/>
    <w:rsid w:val="00281525"/>
    <w:rsid w:val="0028164B"/>
    <w:rsid w:val="00281680"/>
    <w:rsid w:val="002816C5"/>
    <w:rsid w:val="002816CC"/>
    <w:rsid w:val="002816E6"/>
    <w:rsid w:val="0028183D"/>
    <w:rsid w:val="002818B4"/>
    <w:rsid w:val="0028192E"/>
    <w:rsid w:val="0028193D"/>
    <w:rsid w:val="0028195A"/>
    <w:rsid w:val="002819E5"/>
    <w:rsid w:val="002819F9"/>
    <w:rsid w:val="00281A41"/>
    <w:rsid w:val="00281A86"/>
    <w:rsid w:val="00281A87"/>
    <w:rsid w:val="00281AB2"/>
    <w:rsid w:val="00281AE8"/>
    <w:rsid w:val="00281B7D"/>
    <w:rsid w:val="00281BD4"/>
    <w:rsid w:val="00281BEE"/>
    <w:rsid w:val="00281C3D"/>
    <w:rsid w:val="00281CEF"/>
    <w:rsid w:val="00281D0E"/>
    <w:rsid w:val="00281D8F"/>
    <w:rsid w:val="00281F0B"/>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F2"/>
    <w:rsid w:val="00282ACE"/>
    <w:rsid w:val="00282B58"/>
    <w:rsid w:val="00282BB3"/>
    <w:rsid w:val="00282BE5"/>
    <w:rsid w:val="00282C86"/>
    <w:rsid w:val="00282D1C"/>
    <w:rsid w:val="00282D22"/>
    <w:rsid w:val="00282D63"/>
    <w:rsid w:val="00282DCA"/>
    <w:rsid w:val="00282E05"/>
    <w:rsid w:val="00282E5E"/>
    <w:rsid w:val="00282F88"/>
    <w:rsid w:val="00283106"/>
    <w:rsid w:val="002831B7"/>
    <w:rsid w:val="00283207"/>
    <w:rsid w:val="002832E5"/>
    <w:rsid w:val="002833B0"/>
    <w:rsid w:val="002833B8"/>
    <w:rsid w:val="00283455"/>
    <w:rsid w:val="0028351F"/>
    <w:rsid w:val="00283579"/>
    <w:rsid w:val="00283613"/>
    <w:rsid w:val="00283824"/>
    <w:rsid w:val="0028382A"/>
    <w:rsid w:val="00283861"/>
    <w:rsid w:val="0028386D"/>
    <w:rsid w:val="00283871"/>
    <w:rsid w:val="00283B58"/>
    <w:rsid w:val="00283BAB"/>
    <w:rsid w:val="00283CF3"/>
    <w:rsid w:val="00283D02"/>
    <w:rsid w:val="00283D52"/>
    <w:rsid w:val="00283DAD"/>
    <w:rsid w:val="00283DE6"/>
    <w:rsid w:val="00283F12"/>
    <w:rsid w:val="00283F1C"/>
    <w:rsid w:val="00283F3C"/>
    <w:rsid w:val="00283FC9"/>
    <w:rsid w:val="002840BF"/>
    <w:rsid w:val="002840D5"/>
    <w:rsid w:val="0028445F"/>
    <w:rsid w:val="0028446B"/>
    <w:rsid w:val="0028448E"/>
    <w:rsid w:val="00284545"/>
    <w:rsid w:val="00284550"/>
    <w:rsid w:val="00284593"/>
    <w:rsid w:val="00284594"/>
    <w:rsid w:val="002845EE"/>
    <w:rsid w:val="0028465B"/>
    <w:rsid w:val="00284694"/>
    <w:rsid w:val="002846CE"/>
    <w:rsid w:val="002846FE"/>
    <w:rsid w:val="0028471C"/>
    <w:rsid w:val="00284847"/>
    <w:rsid w:val="00284904"/>
    <w:rsid w:val="0028494C"/>
    <w:rsid w:val="00284958"/>
    <w:rsid w:val="0028499B"/>
    <w:rsid w:val="00284AC7"/>
    <w:rsid w:val="00284B9E"/>
    <w:rsid w:val="00284BA7"/>
    <w:rsid w:val="00284D16"/>
    <w:rsid w:val="00284D61"/>
    <w:rsid w:val="00284DAB"/>
    <w:rsid w:val="00284E27"/>
    <w:rsid w:val="00284E40"/>
    <w:rsid w:val="00284F04"/>
    <w:rsid w:val="00284F36"/>
    <w:rsid w:val="00284FAC"/>
    <w:rsid w:val="00285058"/>
    <w:rsid w:val="0028506B"/>
    <w:rsid w:val="002850B0"/>
    <w:rsid w:val="002851E4"/>
    <w:rsid w:val="002851F5"/>
    <w:rsid w:val="00285237"/>
    <w:rsid w:val="00285238"/>
    <w:rsid w:val="00285273"/>
    <w:rsid w:val="00285363"/>
    <w:rsid w:val="002853BA"/>
    <w:rsid w:val="0028547E"/>
    <w:rsid w:val="00285500"/>
    <w:rsid w:val="00285541"/>
    <w:rsid w:val="00285554"/>
    <w:rsid w:val="002855BE"/>
    <w:rsid w:val="002856C0"/>
    <w:rsid w:val="002856F2"/>
    <w:rsid w:val="00285745"/>
    <w:rsid w:val="002857F2"/>
    <w:rsid w:val="00285891"/>
    <w:rsid w:val="0028592E"/>
    <w:rsid w:val="00285931"/>
    <w:rsid w:val="00285995"/>
    <w:rsid w:val="002859C4"/>
    <w:rsid w:val="00285A22"/>
    <w:rsid w:val="00285A45"/>
    <w:rsid w:val="00285BA0"/>
    <w:rsid w:val="00285BA8"/>
    <w:rsid w:val="00285BC0"/>
    <w:rsid w:val="00285C03"/>
    <w:rsid w:val="00285C28"/>
    <w:rsid w:val="00285C75"/>
    <w:rsid w:val="00285CAB"/>
    <w:rsid w:val="00285D83"/>
    <w:rsid w:val="00285EE7"/>
    <w:rsid w:val="00285F81"/>
    <w:rsid w:val="00285F99"/>
    <w:rsid w:val="002860B5"/>
    <w:rsid w:val="00286124"/>
    <w:rsid w:val="00286254"/>
    <w:rsid w:val="002862A8"/>
    <w:rsid w:val="002862E2"/>
    <w:rsid w:val="00286309"/>
    <w:rsid w:val="0028638F"/>
    <w:rsid w:val="0028646B"/>
    <w:rsid w:val="002864CD"/>
    <w:rsid w:val="002864FD"/>
    <w:rsid w:val="00286522"/>
    <w:rsid w:val="00286706"/>
    <w:rsid w:val="002867D0"/>
    <w:rsid w:val="00286820"/>
    <w:rsid w:val="002868CE"/>
    <w:rsid w:val="002868FC"/>
    <w:rsid w:val="0028695A"/>
    <w:rsid w:val="002869C4"/>
    <w:rsid w:val="00286A5F"/>
    <w:rsid w:val="00286A86"/>
    <w:rsid w:val="00286B44"/>
    <w:rsid w:val="00286B9B"/>
    <w:rsid w:val="00286C64"/>
    <w:rsid w:val="00286CE0"/>
    <w:rsid w:val="00286D00"/>
    <w:rsid w:val="00286D7B"/>
    <w:rsid w:val="00286F3F"/>
    <w:rsid w:val="00286F4E"/>
    <w:rsid w:val="00286F95"/>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7F"/>
    <w:rsid w:val="0028799F"/>
    <w:rsid w:val="00287A09"/>
    <w:rsid w:val="00287A31"/>
    <w:rsid w:val="00287A99"/>
    <w:rsid w:val="00287ADD"/>
    <w:rsid w:val="00287B3A"/>
    <w:rsid w:val="00287B4A"/>
    <w:rsid w:val="00287B56"/>
    <w:rsid w:val="00287B6C"/>
    <w:rsid w:val="00287BA1"/>
    <w:rsid w:val="00287BC3"/>
    <w:rsid w:val="00287C35"/>
    <w:rsid w:val="00287CE4"/>
    <w:rsid w:val="00287D0B"/>
    <w:rsid w:val="00287D1C"/>
    <w:rsid w:val="00287DCD"/>
    <w:rsid w:val="00287E05"/>
    <w:rsid w:val="00287F39"/>
    <w:rsid w:val="00287FD0"/>
    <w:rsid w:val="00290062"/>
    <w:rsid w:val="002900CE"/>
    <w:rsid w:val="00290101"/>
    <w:rsid w:val="002901FF"/>
    <w:rsid w:val="0029027F"/>
    <w:rsid w:val="002902AF"/>
    <w:rsid w:val="002902EB"/>
    <w:rsid w:val="00290322"/>
    <w:rsid w:val="00290394"/>
    <w:rsid w:val="002904C7"/>
    <w:rsid w:val="002904F1"/>
    <w:rsid w:val="00290571"/>
    <w:rsid w:val="002905CE"/>
    <w:rsid w:val="002906DF"/>
    <w:rsid w:val="002907E8"/>
    <w:rsid w:val="00290892"/>
    <w:rsid w:val="002908B7"/>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972"/>
    <w:rsid w:val="002919FF"/>
    <w:rsid w:val="00291A08"/>
    <w:rsid w:val="00291AB4"/>
    <w:rsid w:val="00291ADF"/>
    <w:rsid w:val="00291B79"/>
    <w:rsid w:val="00291BD4"/>
    <w:rsid w:val="00291C16"/>
    <w:rsid w:val="00291C25"/>
    <w:rsid w:val="00291C6E"/>
    <w:rsid w:val="00291DB0"/>
    <w:rsid w:val="00291DC6"/>
    <w:rsid w:val="00291E0B"/>
    <w:rsid w:val="00291E21"/>
    <w:rsid w:val="00291E3B"/>
    <w:rsid w:val="00291F12"/>
    <w:rsid w:val="00291F16"/>
    <w:rsid w:val="00291F69"/>
    <w:rsid w:val="00291F72"/>
    <w:rsid w:val="0029201C"/>
    <w:rsid w:val="0029208B"/>
    <w:rsid w:val="0029209E"/>
    <w:rsid w:val="002920C1"/>
    <w:rsid w:val="0029213F"/>
    <w:rsid w:val="0029214B"/>
    <w:rsid w:val="002921D0"/>
    <w:rsid w:val="00292201"/>
    <w:rsid w:val="00292208"/>
    <w:rsid w:val="0029233C"/>
    <w:rsid w:val="00292381"/>
    <w:rsid w:val="002923B8"/>
    <w:rsid w:val="0029245B"/>
    <w:rsid w:val="002924B2"/>
    <w:rsid w:val="002924CA"/>
    <w:rsid w:val="00292679"/>
    <w:rsid w:val="002926A0"/>
    <w:rsid w:val="0029272B"/>
    <w:rsid w:val="002927F5"/>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F00"/>
    <w:rsid w:val="00292FC1"/>
    <w:rsid w:val="0029313C"/>
    <w:rsid w:val="00293159"/>
    <w:rsid w:val="002931F7"/>
    <w:rsid w:val="00293237"/>
    <w:rsid w:val="00293348"/>
    <w:rsid w:val="0029336A"/>
    <w:rsid w:val="00293466"/>
    <w:rsid w:val="0029349D"/>
    <w:rsid w:val="002934B6"/>
    <w:rsid w:val="002934CF"/>
    <w:rsid w:val="0029356A"/>
    <w:rsid w:val="0029357E"/>
    <w:rsid w:val="0029358F"/>
    <w:rsid w:val="00293619"/>
    <w:rsid w:val="0029361B"/>
    <w:rsid w:val="00293662"/>
    <w:rsid w:val="002936E7"/>
    <w:rsid w:val="00293759"/>
    <w:rsid w:val="002937A5"/>
    <w:rsid w:val="002937B5"/>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40"/>
    <w:rsid w:val="00293D5A"/>
    <w:rsid w:val="00293DF4"/>
    <w:rsid w:val="00293E0E"/>
    <w:rsid w:val="00293E10"/>
    <w:rsid w:val="00293E4F"/>
    <w:rsid w:val="00293F1F"/>
    <w:rsid w:val="00293F27"/>
    <w:rsid w:val="00293F39"/>
    <w:rsid w:val="00294032"/>
    <w:rsid w:val="0029404E"/>
    <w:rsid w:val="00294088"/>
    <w:rsid w:val="0029409B"/>
    <w:rsid w:val="002940EF"/>
    <w:rsid w:val="0029419C"/>
    <w:rsid w:val="002942D0"/>
    <w:rsid w:val="00294318"/>
    <w:rsid w:val="00294333"/>
    <w:rsid w:val="002943A5"/>
    <w:rsid w:val="0029442D"/>
    <w:rsid w:val="0029447E"/>
    <w:rsid w:val="0029451D"/>
    <w:rsid w:val="00294650"/>
    <w:rsid w:val="00294684"/>
    <w:rsid w:val="00294689"/>
    <w:rsid w:val="00294717"/>
    <w:rsid w:val="00294863"/>
    <w:rsid w:val="0029486C"/>
    <w:rsid w:val="002948CA"/>
    <w:rsid w:val="00294A77"/>
    <w:rsid w:val="00294B25"/>
    <w:rsid w:val="00294B28"/>
    <w:rsid w:val="00294B2E"/>
    <w:rsid w:val="00294BBD"/>
    <w:rsid w:val="00294CB0"/>
    <w:rsid w:val="00294CE5"/>
    <w:rsid w:val="00294CE9"/>
    <w:rsid w:val="00294CFA"/>
    <w:rsid w:val="00294CFC"/>
    <w:rsid w:val="00294D9F"/>
    <w:rsid w:val="00294DBA"/>
    <w:rsid w:val="00294E28"/>
    <w:rsid w:val="00294E4D"/>
    <w:rsid w:val="00294E97"/>
    <w:rsid w:val="0029509C"/>
    <w:rsid w:val="0029512D"/>
    <w:rsid w:val="0029515A"/>
    <w:rsid w:val="00295175"/>
    <w:rsid w:val="0029521A"/>
    <w:rsid w:val="0029522E"/>
    <w:rsid w:val="0029524F"/>
    <w:rsid w:val="0029529C"/>
    <w:rsid w:val="0029535B"/>
    <w:rsid w:val="00295363"/>
    <w:rsid w:val="00295383"/>
    <w:rsid w:val="002953E9"/>
    <w:rsid w:val="002954FE"/>
    <w:rsid w:val="002955D8"/>
    <w:rsid w:val="00295643"/>
    <w:rsid w:val="002956B7"/>
    <w:rsid w:val="0029574C"/>
    <w:rsid w:val="0029576D"/>
    <w:rsid w:val="00295783"/>
    <w:rsid w:val="002957D7"/>
    <w:rsid w:val="0029580B"/>
    <w:rsid w:val="0029583E"/>
    <w:rsid w:val="00295847"/>
    <w:rsid w:val="0029584D"/>
    <w:rsid w:val="00295858"/>
    <w:rsid w:val="0029590D"/>
    <w:rsid w:val="00295A1B"/>
    <w:rsid w:val="00295A51"/>
    <w:rsid w:val="00295B38"/>
    <w:rsid w:val="00295B87"/>
    <w:rsid w:val="00295C33"/>
    <w:rsid w:val="00295CED"/>
    <w:rsid w:val="00295CF8"/>
    <w:rsid w:val="00295D08"/>
    <w:rsid w:val="00295D27"/>
    <w:rsid w:val="00295DFB"/>
    <w:rsid w:val="00295ECF"/>
    <w:rsid w:val="00295EDA"/>
    <w:rsid w:val="00295EEA"/>
    <w:rsid w:val="00295FBD"/>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D42"/>
    <w:rsid w:val="00296D5B"/>
    <w:rsid w:val="00296E0D"/>
    <w:rsid w:val="00296E59"/>
    <w:rsid w:val="00296ED4"/>
    <w:rsid w:val="00296F47"/>
    <w:rsid w:val="00296F60"/>
    <w:rsid w:val="00296FCF"/>
    <w:rsid w:val="00297069"/>
    <w:rsid w:val="002971A3"/>
    <w:rsid w:val="002971B7"/>
    <w:rsid w:val="0029722A"/>
    <w:rsid w:val="00297240"/>
    <w:rsid w:val="0029724C"/>
    <w:rsid w:val="002973CD"/>
    <w:rsid w:val="0029743D"/>
    <w:rsid w:val="00297467"/>
    <w:rsid w:val="0029752D"/>
    <w:rsid w:val="00297570"/>
    <w:rsid w:val="002975D0"/>
    <w:rsid w:val="002975F5"/>
    <w:rsid w:val="0029767A"/>
    <w:rsid w:val="0029776C"/>
    <w:rsid w:val="002977A1"/>
    <w:rsid w:val="00297890"/>
    <w:rsid w:val="002978C5"/>
    <w:rsid w:val="00297941"/>
    <w:rsid w:val="00297965"/>
    <w:rsid w:val="002979D9"/>
    <w:rsid w:val="00297B64"/>
    <w:rsid w:val="00297B97"/>
    <w:rsid w:val="00297BB5"/>
    <w:rsid w:val="00297CC6"/>
    <w:rsid w:val="00297D48"/>
    <w:rsid w:val="00297D8B"/>
    <w:rsid w:val="00297D97"/>
    <w:rsid w:val="00297EB0"/>
    <w:rsid w:val="00297ED1"/>
    <w:rsid w:val="00297F28"/>
    <w:rsid w:val="00297F74"/>
    <w:rsid w:val="00297FAE"/>
    <w:rsid w:val="002A0079"/>
    <w:rsid w:val="002A00AF"/>
    <w:rsid w:val="002A01C4"/>
    <w:rsid w:val="002A0216"/>
    <w:rsid w:val="002A02F3"/>
    <w:rsid w:val="002A032E"/>
    <w:rsid w:val="002A0331"/>
    <w:rsid w:val="002A0357"/>
    <w:rsid w:val="002A03B5"/>
    <w:rsid w:val="002A0546"/>
    <w:rsid w:val="002A055A"/>
    <w:rsid w:val="002A05C4"/>
    <w:rsid w:val="002A0626"/>
    <w:rsid w:val="002A063E"/>
    <w:rsid w:val="002A0665"/>
    <w:rsid w:val="002A06D1"/>
    <w:rsid w:val="002A0708"/>
    <w:rsid w:val="002A073D"/>
    <w:rsid w:val="002A0752"/>
    <w:rsid w:val="002A0831"/>
    <w:rsid w:val="002A0872"/>
    <w:rsid w:val="002A08CE"/>
    <w:rsid w:val="002A08F8"/>
    <w:rsid w:val="002A092C"/>
    <w:rsid w:val="002A09C9"/>
    <w:rsid w:val="002A0A1D"/>
    <w:rsid w:val="002A0A99"/>
    <w:rsid w:val="002A0AA8"/>
    <w:rsid w:val="002A0AEE"/>
    <w:rsid w:val="002A0AFB"/>
    <w:rsid w:val="002A0B50"/>
    <w:rsid w:val="002A0CE0"/>
    <w:rsid w:val="002A0D77"/>
    <w:rsid w:val="002A0DD0"/>
    <w:rsid w:val="002A0F51"/>
    <w:rsid w:val="002A0FC9"/>
    <w:rsid w:val="002A0FE7"/>
    <w:rsid w:val="002A107D"/>
    <w:rsid w:val="002A109E"/>
    <w:rsid w:val="002A10D8"/>
    <w:rsid w:val="002A1120"/>
    <w:rsid w:val="002A115A"/>
    <w:rsid w:val="002A119A"/>
    <w:rsid w:val="002A12D2"/>
    <w:rsid w:val="002A140C"/>
    <w:rsid w:val="002A140D"/>
    <w:rsid w:val="002A140E"/>
    <w:rsid w:val="002A1433"/>
    <w:rsid w:val="002A1453"/>
    <w:rsid w:val="002A1488"/>
    <w:rsid w:val="002A153A"/>
    <w:rsid w:val="002A15B5"/>
    <w:rsid w:val="002A1614"/>
    <w:rsid w:val="002A16D4"/>
    <w:rsid w:val="002A174C"/>
    <w:rsid w:val="002A1801"/>
    <w:rsid w:val="002A18AB"/>
    <w:rsid w:val="002A18FC"/>
    <w:rsid w:val="002A1924"/>
    <w:rsid w:val="002A197F"/>
    <w:rsid w:val="002A1A6A"/>
    <w:rsid w:val="002A1ADD"/>
    <w:rsid w:val="002A1AF8"/>
    <w:rsid w:val="002A1BCE"/>
    <w:rsid w:val="002A1BDE"/>
    <w:rsid w:val="002A1C05"/>
    <w:rsid w:val="002A1C5E"/>
    <w:rsid w:val="002A1C98"/>
    <w:rsid w:val="002A1D21"/>
    <w:rsid w:val="002A1D48"/>
    <w:rsid w:val="002A1E18"/>
    <w:rsid w:val="002A1F44"/>
    <w:rsid w:val="002A1FFD"/>
    <w:rsid w:val="002A2050"/>
    <w:rsid w:val="002A2086"/>
    <w:rsid w:val="002A209C"/>
    <w:rsid w:val="002A20C8"/>
    <w:rsid w:val="002A20D5"/>
    <w:rsid w:val="002A2128"/>
    <w:rsid w:val="002A212A"/>
    <w:rsid w:val="002A2145"/>
    <w:rsid w:val="002A2183"/>
    <w:rsid w:val="002A21D4"/>
    <w:rsid w:val="002A21EB"/>
    <w:rsid w:val="002A2264"/>
    <w:rsid w:val="002A2309"/>
    <w:rsid w:val="002A2362"/>
    <w:rsid w:val="002A2378"/>
    <w:rsid w:val="002A24AF"/>
    <w:rsid w:val="002A2500"/>
    <w:rsid w:val="002A250B"/>
    <w:rsid w:val="002A252A"/>
    <w:rsid w:val="002A2679"/>
    <w:rsid w:val="002A277C"/>
    <w:rsid w:val="002A27D9"/>
    <w:rsid w:val="002A2854"/>
    <w:rsid w:val="002A285F"/>
    <w:rsid w:val="002A28FE"/>
    <w:rsid w:val="002A2978"/>
    <w:rsid w:val="002A298B"/>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A4"/>
    <w:rsid w:val="002A30B5"/>
    <w:rsid w:val="002A30CE"/>
    <w:rsid w:val="002A30DB"/>
    <w:rsid w:val="002A3109"/>
    <w:rsid w:val="002A3116"/>
    <w:rsid w:val="002A316D"/>
    <w:rsid w:val="002A3233"/>
    <w:rsid w:val="002A3241"/>
    <w:rsid w:val="002A3277"/>
    <w:rsid w:val="002A32D4"/>
    <w:rsid w:val="002A330E"/>
    <w:rsid w:val="002A33BA"/>
    <w:rsid w:val="002A33D1"/>
    <w:rsid w:val="002A347C"/>
    <w:rsid w:val="002A349D"/>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A8"/>
    <w:rsid w:val="002A3F06"/>
    <w:rsid w:val="002A3F5C"/>
    <w:rsid w:val="002A3FD1"/>
    <w:rsid w:val="002A4135"/>
    <w:rsid w:val="002A4185"/>
    <w:rsid w:val="002A4274"/>
    <w:rsid w:val="002A429C"/>
    <w:rsid w:val="002A43F5"/>
    <w:rsid w:val="002A4460"/>
    <w:rsid w:val="002A44DD"/>
    <w:rsid w:val="002A4528"/>
    <w:rsid w:val="002A453F"/>
    <w:rsid w:val="002A45BA"/>
    <w:rsid w:val="002A45BE"/>
    <w:rsid w:val="002A46EA"/>
    <w:rsid w:val="002A472C"/>
    <w:rsid w:val="002A477C"/>
    <w:rsid w:val="002A4842"/>
    <w:rsid w:val="002A48E4"/>
    <w:rsid w:val="002A4936"/>
    <w:rsid w:val="002A495C"/>
    <w:rsid w:val="002A4A97"/>
    <w:rsid w:val="002A4B00"/>
    <w:rsid w:val="002A4B1A"/>
    <w:rsid w:val="002A4B3A"/>
    <w:rsid w:val="002A4C2E"/>
    <w:rsid w:val="002A4C8D"/>
    <w:rsid w:val="002A4CD4"/>
    <w:rsid w:val="002A4D60"/>
    <w:rsid w:val="002A4D78"/>
    <w:rsid w:val="002A4F28"/>
    <w:rsid w:val="002A4FBD"/>
    <w:rsid w:val="002A5063"/>
    <w:rsid w:val="002A5083"/>
    <w:rsid w:val="002A50D1"/>
    <w:rsid w:val="002A5115"/>
    <w:rsid w:val="002A5116"/>
    <w:rsid w:val="002A5159"/>
    <w:rsid w:val="002A5170"/>
    <w:rsid w:val="002A5174"/>
    <w:rsid w:val="002A5215"/>
    <w:rsid w:val="002A5220"/>
    <w:rsid w:val="002A539B"/>
    <w:rsid w:val="002A53AB"/>
    <w:rsid w:val="002A53D3"/>
    <w:rsid w:val="002A544F"/>
    <w:rsid w:val="002A545F"/>
    <w:rsid w:val="002A54C3"/>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12"/>
    <w:rsid w:val="002A638D"/>
    <w:rsid w:val="002A63EC"/>
    <w:rsid w:val="002A63F9"/>
    <w:rsid w:val="002A641E"/>
    <w:rsid w:val="002A6454"/>
    <w:rsid w:val="002A646E"/>
    <w:rsid w:val="002A6539"/>
    <w:rsid w:val="002A662A"/>
    <w:rsid w:val="002A666F"/>
    <w:rsid w:val="002A66CA"/>
    <w:rsid w:val="002A67F8"/>
    <w:rsid w:val="002A68A4"/>
    <w:rsid w:val="002A68B9"/>
    <w:rsid w:val="002A68BA"/>
    <w:rsid w:val="002A695F"/>
    <w:rsid w:val="002A6A8D"/>
    <w:rsid w:val="002A6B1B"/>
    <w:rsid w:val="002A6BC3"/>
    <w:rsid w:val="002A6C2B"/>
    <w:rsid w:val="002A6C41"/>
    <w:rsid w:val="002A6C42"/>
    <w:rsid w:val="002A6C52"/>
    <w:rsid w:val="002A6D52"/>
    <w:rsid w:val="002A6F09"/>
    <w:rsid w:val="002A6F30"/>
    <w:rsid w:val="002A6FBD"/>
    <w:rsid w:val="002A7000"/>
    <w:rsid w:val="002A70BB"/>
    <w:rsid w:val="002A7150"/>
    <w:rsid w:val="002A7161"/>
    <w:rsid w:val="002A726C"/>
    <w:rsid w:val="002A7342"/>
    <w:rsid w:val="002A7373"/>
    <w:rsid w:val="002A7414"/>
    <w:rsid w:val="002A7564"/>
    <w:rsid w:val="002A768F"/>
    <w:rsid w:val="002A771F"/>
    <w:rsid w:val="002A7735"/>
    <w:rsid w:val="002A77F8"/>
    <w:rsid w:val="002A78C8"/>
    <w:rsid w:val="002A79DE"/>
    <w:rsid w:val="002A7A13"/>
    <w:rsid w:val="002A7A61"/>
    <w:rsid w:val="002A7AB3"/>
    <w:rsid w:val="002A7B0D"/>
    <w:rsid w:val="002A7B47"/>
    <w:rsid w:val="002A7B74"/>
    <w:rsid w:val="002A7B86"/>
    <w:rsid w:val="002A7BCA"/>
    <w:rsid w:val="002A7BD6"/>
    <w:rsid w:val="002A7C35"/>
    <w:rsid w:val="002A7C85"/>
    <w:rsid w:val="002A7C92"/>
    <w:rsid w:val="002A7CA8"/>
    <w:rsid w:val="002A7D2E"/>
    <w:rsid w:val="002A7D58"/>
    <w:rsid w:val="002A7DA9"/>
    <w:rsid w:val="002A7DF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E1"/>
    <w:rsid w:val="002B031C"/>
    <w:rsid w:val="002B0478"/>
    <w:rsid w:val="002B04BA"/>
    <w:rsid w:val="002B05DF"/>
    <w:rsid w:val="002B05EF"/>
    <w:rsid w:val="002B0667"/>
    <w:rsid w:val="002B06DA"/>
    <w:rsid w:val="002B0709"/>
    <w:rsid w:val="002B0808"/>
    <w:rsid w:val="002B082C"/>
    <w:rsid w:val="002B0941"/>
    <w:rsid w:val="002B09E5"/>
    <w:rsid w:val="002B09F2"/>
    <w:rsid w:val="002B0A22"/>
    <w:rsid w:val="002B0A98"/>
    <w:rsid w:val="002B0B83"/>
    <w:rsid w:val="002B0BE0"/>
    <w:rsid w:val="002B0C02"/>
    <w:rsid w:val="002B0D95"/>
    <w:rsid w:val="002B0DC9"/>
    <w:rsid w:val="002B0E19"/>
    <w:rsid w:val="002B0EA7"/>
    <w:rsid w:val="002B0EBE"/>
    <w:rsid w:val="002B0EE2"/>
    <w:rsid w:val="002B103E"/>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95A"/>
    <w:rsid w:val="002B195F"/>
    <w:rsid w:val="002B19DE"/>
    <w:rsid w:val="002B1A25"/>
    <w:rsid w:val="002B1A4F"/>
    <w:rsid w:val="002B1B11"/>
    <w:rsid w:val="002B1B91"/>
    <w:rsid w:val="002B1C61"/>
    <w:rsid w:val="002B1C6E"/>
    <w:rsid w:val="002B1CA7"/>
    <w:rsid w:val="002B1D19"/>
    <w:rsid w:val="002B1DA8"/>
    <w:rsid w:val="002B1E12"/>
    <w:rsid w:val="002B1ED0"/>
    <w:rsid w:val="002B1F79"/>
    <w:rsid w:val="002B20A6"/>
    <w:rsid w:val="002B20AD"/>
    <w:rsid w:val="002B20F3"/>
    <w:rsid w:val="002B216D"/>
    <w:rsid w:val="002B21B5"/>
    <w:rsid w:val="002B21ED"/>
    <w:rsid w:val="002B2237"/>
    <w:rsid w:val="002B22AE"/>
    <w:rsid w:val="002B22C3"/>
    <w:rsid w:val="002B2310"/>
    <w:rsid w:val="002B2433"/>
    <w:rsid w:val="002B24C7"/>
    <w:rsid w:val="002B24F6"/>
    <w:rsid w:val="002B2553"/>
    <w:rsid w:val="002B258F"/>
    <w:rsid w:val="002B25AD"/>
    <w:rsid w:val="002B271E"/>
    <w:rsid w:val="002B2722"/>
    <w:rsid w:val="002B2739"/>
    <w:rsid w:val="002B27D4"/>
    <w:rsid w:val="002B27F2"/>
    <w:rsid w:val="002B281B"/>
    <w:rsid w:val="002B2885"/>
    <w:rsid w:val="002B2898"/>
    <w:rsid w:val="002B292B"/>
    <w:rsid w:val="002B296D"/>
    <w:rsid w:val="002B297F"/>
    <w:rsid w:val="002B29A1"/>
    <w:rsid w:val="002B2A5F"/>
    <w:rsid w:val="002B2AE6"/>
    <w:rsid w:val="002B2B03"/>
    <w:rsid w:val="002B2B6D"/>
    <w:rsid w:val="002B2BAE"/>
    <w:rsid w:val="002B2BDF"/>
    <w:rsid w:val="002B2C15"/>
    <w:rsid w:val="002B2C94"/>
    <w:rsid w:val="002B2CB4"/>
    <w:rsid w:val="002B2D1D"/>
    <w:rsid w:val="002B2DAF"/>
    <w:rsid w:val="002B2DB5"/>
    <w:rsid w:val="002B2DF0"/>
    <w:rsid w:val="002B2FEC"/>
    <w:rsid w:val="002B30E3"/>
    <w:rsid w:val="002B31B4"/>
    <w:rsid w:val="002B31C7"/>
    <w:rsid w:val="002B31DA"/>
    <w:rsid w:val="002B3253"/>
    <w:rsid w:val="002B3299"/>
    <w:rsid w:val="002B32EF"/>
    <w:rsid w:val="002B334F"/>
    <w:rsid w:val="002B3385"/>
    <w:rsid w:val="002B338E"/>
    <w:rsid w:val="002B33AE"/>
    <w:rsid w:val="002B33CF"/>
    <w:rsid w:val="002B3429"/>
    <w:rsid w:val="002B34D0"/>
    <w:rsid w:val="002B3508"/>
    <w:rsid w:val="002B353A"/>
    <w:rsid w:val="002B3653"/>
    <w:rsid w:val="002B3684"/>
    <w:rsid w:val="002B36B8"/>
    <w:rsid w:val="002B370D"/>
    <w:rsid w:val="002B372C"/>
    <w:rsid w:val="002B3800"/>
    <w:rsid w:val="002B3814"/>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113"/>
    <w:rsid w:val="002B413F"/>
    <w:rsid w:val="002B41BA"/>
    <w:rsid w:val="002B439F"/>
    <w:rsid w:val="002B4404"/>
    <w:rsid w:val="002B44E1"/>
    <w:rsid w:val="002B453D"/>
    <w:rsid w:val="002B4563"/>
    <w:rsid w:val="002B45C6"/>
    <w:rsid w:val="002B45D8"/>
    <w:rsid w:val="002B460B"/>
    <w:rsid w:val="002B460F"/>
    <w:rsid w:val="002B47B0"/>
    <w:rsid w:val="002B4807"/>
    <w:rsid w:val="002B480B"/>
    <w:rsid w:val="002B487E"/>
    <w:rsid w:val="002B4880"/>
    <w:rsid w:val="002B4934"/>
    <w:rsid w:val="002B4990"/>
    <w:rsid w:val="002B49A3"/>
    <w:rsid w:val="002B49C0"/>
    <w:rsid w:val="002B4A5F"/>
    <w:rsid w:val="002B4A82"/>
    <w:rsid w:val="002B4AED"/>
    <w:rsid w:val="002B4B01"/>
    <w:rsid w:val="002B4BB7"/>
    <w:rsid w:val="002B4D7E"/>
    <w:rsid w:val="002B4E44"/>
    <w:rsid w:val="002B4E71"/>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53B"/>
    <w:rsid w:val="002B5548"/>
    <w:rsid w:val="002B55A5"/>
    <w:rsid w:val="002B5636"/>
    <w:rsid w:val="002B56A3"/>
    <w:rsid w:val="002B56AB"/>
    <w:rsid w:val="002B5751"/>
    <w:rsid w:val="002B5760"/>
    <w:rsid w:val="002B5786"/>
    <w:rsid w:val="002B5864"/>
    <w:rsid w:val="002B5884"/>
    <w:rsid w:val="002B591B"/>
    <w:rsid w:val="002B593E"/>
    <w:rsid w:val="002B5999"/>
    <w:rsid w:val="002B5A06"/>
    <w:rsid w:val="002B5A71"/>
    <w:rsid w:val="002B5A7C"/>
    <w:rsid w:val="002B5AD9"/>
    <w:rsid w:val="002B5AF4"/>
    <w:rsid w:val="002B5B15"/>
    <w:rsid w:val="002B5B95"/>
    <w:rsid w:val="002B5C03"/>
    <w:rsid w:val="002B5C68"/>
    <w:rsid w:val="002B5D12"/>
    <w:rsid w:val="002B5D54"/>
    <w:rsid w:val="002B5DEE"/>
    <w:rsid w:val="002B5E31"/>
    <w:rsid w:val="002B5F46"/>
    <w:rsid w:val="002B5F63"/>
    <w:rsid w:val="002B5F88"/>
    <w:rsid w:val="002B5FDF"/>
    <w:rsid w:val="002B5FF3"/>
    <w:rsid w:val="002B5FF6"/>
    <w:rsid w:val="002B6039"/>
    <w:rsid w:val="002B6074"/>
    <w:rsid w:val="002B6158"/>
    <w:rsid w:val="002B61B9"/>
    <w:rsid w:val="002B6285"/>
    <w:rsid w:val="002B62A8"/>
    <w:rsid w:val="002B62D2"/>
    <w:rsid w:val="002B62DF"/>
    <w:rsid w:val="002B62F3"/>
    <w:rsid w:val="002B6318"/>
    <w:rsid w:val="002B639E"/>
    <w:rsid w:val="002B63B4"/>
    <w:rsid w:val="002B6434"/>
    <w:rsid w:val="002B6448"/>
    <w:rsid w:val="002B64D9"/>
    <w:rsid w:val="002B6537"/>
    <w:rsid w:val="002B655F"/>
    <w:rsid w:val="002B65AC"/>
    <w:rsid w:val="002B65BD"/>
    <w:rsid w:val="002B65BE"/>
    <w:rsid w:val="002B6645"/>
    <w:rsid w:val="002B6674"/>
    <w:rsid w:val="002B66A8"/>
    <w:rsid w:val="002B66B2"/>
    <w:rsid w:val="002B66F1"/>
    <w:rsid w:val="002B673F"/>
    <w:rsid w:val="002B67D9"/>
    <w:rsid w:val="002B680B"/>
    <w:rsid w:val="002B6915"/>
    <w:rsid w:val="002B6942"/>
    <w:rsid w:val="002B69B5"/>
    <w:rsid w:val="002B69B7"/>
    <w:rsid w:val="002B69CF"/>
    <w:rsid w:val="002B6A65"/>
    <w:rsid w:val="002B6B0A"/>
    <w:rsid w:val="002B6B0F"/>
    <w:rsid w:val="002B6BEE"/>
    <w:rsid w:val="002B6C24"/>
    <w:rsid w:val="002B6CCB"/>
    <w:rsid w:val="002B6CE8"/>
    <w:rsid w:val="002B6DFB"/>
    <w:rsid w:val="002B6E4D"/>
    <w:rsid w:val="002B6EA9"/>
    <w:rsid w:val="002B6F60"/>
    <w:rsid w:val="002B6F6C"/>
    <w:rsid w:val="002B6FAA"/>
    <w:rsid w:val="002B6FC1"/>
    <w:rsid w:val="002B6FCA"/>
    <w:rsid w:val="002B7024"/>
    <w:rsid w:val="002B70F2"/>
    <w:rsid w:val="002B7105"/>
    <w:rsid w:val="002B7110"/>
    <w:rsid w:val="002B7390"/>
    <w:rsid w:val="002B739C"/>
    <w:rsid w:val="002B74E6"/>
    <w:rsid w:val="002B74EC"/>
    <w:rsid w:val="002B7548"/>
    <w:rsid w:val="002B75BD"/>
    <w:rsid w:val="002B767C"/>
    <w:rsid w:val="002B7695"/>
    <w:rsid w:val="002B76DA"/>
    <w:rsid w:val="002B77C4"/>
    <w:rsid w:val="002B78C3"/>
    <w:rsid w:val="002B795C"/>
    <w:rsid w:val="002B797C"/>
    <w:rsid w:val="002B79BD"/>
    <w:rsid w:val="002B7A03"/>
    <w:rsid w:val="002B7A68"/>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F33"/>
    <w:rsid w:val="002B7F9D"/>
    <w:rsid w:val="002B7FCB"/>
    <w:rsid w:val="002C0089"/>
    <w:rsid w:val="002C00CF"/>
    <w:rsid w:val="002C01E5"/>
    <w:rsid w:val="002C029C"/>
    <w:rsid w:val="002C033F"/>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A2D"/>
    <w:rsid w:val="002C0A3E"/>
    <w:rsid w:val="002C0D33"/>
    <w:rsid w:val="002C0E5E"/>
    <w:rsid w:val="002C0EB2"/>
    <w:rsid w:val="002C0ED5"/>
    <w:rsid w:val="002C0F7B"/>
    <w:rsid w:val="002C1035"/>
    <w:rsid w:val="002C104D"/>
    <w:rsid w:val="002C104F"/>
    <w:rsid w:val="002C1059"/>
    <w:rsid w:val="002C109B"/>
    <w:rsid w:val="002C109C"/>
    <w:rsid w:val="002C10B6"/>
    <w:rsid w:val="002C10F3"/>
    <w:rsid w:val="002C10F7"/>
    <w:rsid w:val="002C110B"/>
    <w:rsid w:val="002C1117"/>
    <w:rsid w:val="002C119E"/>
    <w:rsid w:val="002C11A4"/>
    <w:rsid w:val="002C11B9"/>
    <w:rsid w:val="002C120E"/>
    <w:rsid w:val="002C138F"/>
    <w:rsid w:val="002C139D"/>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CE"/>
    <w:rsid w:val="002C2019"/>
    <w:rsid w:val="002C204C"/>
    <w:rsid w:val="002C20D3"/>
    <w:rsid w:val="002C21F0"/>
    <w:rsid w:val="002C226C"/>
    <w:rsid w:val="002C22A7"/>
    <w:rsid w:val="002C233D"/>
    <w:rsid w:val="002C2427"/>
    <w:rsid w:val="002C2432"/>
    <w:rsid w:val="002C24EA"/>
    <w:rsid w:val="002C2518"/>
    <w:rsid w:val="002C25FC"/>
    <w:rsid w:val="002C2649"/>
    <w:rsid w:val="002C266D"/>
    <w:rsid w:val="002C26ED"/>
    <w:rsid w:val="002C26F2"/>
    <w:rsid w:val="002C27E5"/>
    <w:rsid w:val="002C283F"/>
    <w:rsid w:val="002C2886"/>
    <w:rsid w:val="002C28C5"/>
    <w:rsid w:val="002C2901"/>
    <w:rsid w:val="002C2942"/>
    <w:rsid w:val="002C299F"/>
    <w:rsid w:val="002C29DC"/>
    <w:rsid w:val="002C2A49"/>
    <w:rsid w:val="002C2A9B"/>
    <w:rsid w:val="002C2AB0"/>
    <w:rsid w:val="002C2B01"/>
    <w:rsid w:val="002C2B12"/>
    <w:rsid w:val="002C2B74"/>
    <w:rsid w:val="002C2C0B"/>
    <w:rsid w:val="002C2C6B"/>
    <w:rsid w:val="002C2C77"/>
    <w:rsid w:val="002C2D20"/>
    <w:rsid w:val="002C2D33"/>
    <w:rsid w:val="002C2D3E"/>
    <w:rsid w:val="002C2E48"/>
    <w:rsid w:val="002C2EE0"/>
    <w:rsid w:val="002C2F07"/>
    <w:rsid w:val="002C2F2B"/>
    <w:rsid w:val="002C2FD4"/>
    <w:rsid w:val="002C3054"/>
    <w:rsid w:val="002C3086"/>
    <w:rsid w:val="002C3131"/>
    <w:rsid w:val="002C31E6"/>
    <w:rsid w:val="002C32BB"/>
    <w:rsid w:val="002C330F"/>
    <w:rsid w:val="002C333F"/>
    <w:rsid w:val="002C342F"/>
    <w:rsid w:val="002C34BD"/>
    <w:rsid w:val="002C353F"/>
    <w:rsid w:val="002C356B"/>
    <w:rsid w:val="002C357F"/>
    <w:rsid w:val="002C35DA"/>
    <w:rsid w:val="002C35DE"/>
    <w:rsid w:val="002C3729"/>
    <w:rsid w:val="002C3861"/>
    <w:rsid w:val="002C387B"/>
    <w:rsid w:val="002C3A0F"/>
    <w:rsid w:val="002C3A35"/>
    <w:rsid w:val="002C3AFC"/>
    <w:rsid w:val="002C3B47"/>
    <w:rsid w:val="002C3B4F"/>
    <w:rsid w:val="002C3B6D"/>
    <w:rsid w:val="002C3C08"/>
    <w:rsid w:val="002C3C90"/>
    <w:rsid w:val="002C3D40"/>
    <w:rsid w:val="002C3D52"/>
    <w:rsid w:val="002C3DC1"/>
    <w:rsid w:val="002C3F45"/>
    <w:rsid w:val="002C3F51"/>
    <w:rsid w:val="002C41AA"/>
    <w:rsid w:val="002C41DC"/>
    <w:rsid w:val="002C4223"/>
    <w:rsid w:val="002C429B"/>
    <w:rsid w:val="002C432E"/>
    <w:rsid w:val="002C4349"/>
    <w:rsid w:val="002C441F"/>
    <w:rsid w:val="002C4439"/>
    <w:rsid w:val="002C4445"/>
    <w:rsid w:val="002C445E"/>
    <w:rsid w:val="002C4473"/>
    <w:rsid w:val="002C4598"/>
    <w:rsid w:val="002C461F"/>
    <w:rsid w:val="002C472B"/>
    <w:rsid w:val="002C4817"/>
    <w:rsid w:val="002C4825"/>
    <w:rsid w:val="002C4831"/>
    <w:rsid w:val="002C495B"/>
    <w:rsid w:val="002C49D7"/>
    <w:rsid w:val="002C4AF8"/>
    <w:rsid w:val="002C4B35"/>
    <w:rsid w:val="002C4B94"/>
    <w:rsid w:val="002C4C55"/>
    <w:rsid w:val="002C4D9F"/>
    <w:rsid w:val="002C4E18"/>
    <w:rsid w:val="002C4E8A"/>
    <w:rsid w:val="002C4ED4"/>
    <w:rsid w:val="002C4EDF"/>
    <w:rsid w:val="002C4F31"/>
    <w:rsid w:val="002C5038"/>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7B4"/>
    <w:rsid w:val="002C57C8"/>
    <w:rsid w:val="002C5801"/>
    <w:rsid w:val="002C5802"/>
    <w:rsid w:val="002C581D"/>
    <w:rsid w:val="002C5842"/>
    <w:rsid w:val="002C585B"/>
    <w:rsid w:val="002C5894"/>
    <w:rsid w:val="002C590B"/>
    <w:rsid w:val="002C599F"/>
    <w:rsid w:val="002C59F7"/>
    <w:rsid w:val="002C5A0A"/>
    <w:rsid w:val="002C5A6A"/>
    <w:rsid w:val="002C5B81"/>
    <w:rsid w:val="002C5BC8"/>
    <w:rsid w:val="002C5BF3"/>
    <w:rsid w:val="002C5C2B"/>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405"/>
    <w:rsid w:val="002C6424"/>
    <w:rsid w:val="002C645C"/>
    <w:rsid w:val="002C646C"/>
    <w:rsid w:val="002C64B8"/>
    <w:rsid w:val="002C64BD"/>
    <w:rsid w:val="002C64D6"/>
    <w:rsid w:val="002C6554"/>
    <w:rsid w:val="002C665B"/>
    <w:rsid w:val="002C6699"/>
    <w:rsid w:val="002C66C2"/>
    <w:rsid w:val="002C67D8"/>
    <w:rsid w:val="002C68E0"/>
    <w:rsid w:val="002C6AD6"/>
    <w:rsid w:val="002C6BE9"/>
    <w:rsid w:val="002C6D7E"/>
    <w:rsid w:val="002C6D8F"/>
    <w:rsid w:val="002C6DE7"/>
    <w:rsid w:val="002C6E18"/>
    <w:rsid w:val="002C6E52"/>
    <w:rsid w:val="002C6EB2"/>
    <w:rsid w:val="002C6F2E"/>
    <w:rsid w:val="002C71AE"/>
    <w:rsid w:val="002C7268"/>
    <w:rsid w:val="002C7291"/>
    <w:rsid w:val="002C72A7"/>
    <w:rsid w:val="002C7453"/>
    <w:rsid w:val="002C74A2"/>
    <w:rsid w:val="002C74C4"/>
    <w:rsid w:val="002C74EC"/>
    <w:rsid w:val="002C75AC"/>
    <w:rsid w:val="002C75C6"/>
    <w:rsid w:val="002C75E3"/>
    <w:rsid w:val="002C75F0"/>
    <w:rsid w:val="002C7642"/>
    <w:rsid w:val="002C782C"/>
    <w:rsid w:val="002C7856"/>
    <w:rsid w:val="002C79BD"/>
    <w:rsid w:val="002C7A12"/>
    <w:rsid w:val="002C7A6C"/>
    <w:rsid w:val="002C7AEE"/>
    <w:rsid w:val="002C7B3C"/>
    <w:rsid w:val="002C7CDE"/>
    <w:rsid w:val="002C7DD2"/>
    <w:rsid w:val="002C7E4B"/>
    <w:rsid w:val="002C7E5D"/>
    <w:rsid w:val="002C7EAA"/>
    <w:rsid w:val="002C7EB9"/>
    <w:rsid w:val="002C7F1B"/>
    <w:rsid w:val="002C7FD0"/>
    <w:rsid w:val="002D003C"/>
    <w:rsid w:val="002D010A"/>
    <w:rsid w:val="002D0124"/>
    <w:rsid w:val="002D01F1"/>
    <w:rsid w:val="002D0292"/>
    <w:rsid w:val="002D035E"/>
    <w:rsid w:val="002D03C2"/>
    <w:rsid w:val="002D03ED"/>
    <w:rsid w:val="002D0418"/>
    <w:rsid w:val="002D04A1"/>
    <w:rsid w:val="002D0505"/>
    <w:rsid w:val="002D068C"/>
    <w:rsid w:val="002D06B5"/>
    <w:rsid w:val="002D070F"/>
    <w:rsid w:val="002D0765"/>
    <w:rsid w:val="002D07BD"/>
    <w:rsid w:val="002D094C"/>
    <w:rsid w:val="002D094D"/>
    <w:rsid w:val="002D09DA"/>
    <w:rsid w:val="002D0ACA"/>
    <w:rsid w:val="002D0B4F"/>
    <w:rsid w:val="002D0C08"/>
    <w:rsid w:val="002D0C63"/>
    <w:rsid w:val="002D0D52"/>
    <w:rsid w:val="002D0D96"/>
    <w:rsid w:val="002D0ECD"/>
    <w:rsid w:val="002D0F23"/>
    <w:rsid w:val="002D10F9"/>
    <w:rsid w:val="002D111C"/>
    <w:rsid w:val="002D1124"/>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D36"/>
    <w:rsid w:val="002D1D6D"/>
    <w:rsid w:val="002D1D9E"/>
    <w:rsid w:val="002D1DC3"/>
    <w:rsid w:val="002D1DC9"/>
    <w:rsid w:val="002D1E28"/>
    <w:rsid w:val="002D1F38"/>
    <w:rsid w:val="002D1F3F"/>
    <w:rsid w:val="002D20C8"/>
    <w:rsid w:val="002D216F"/>
    <w:rsid w:val="002D2173"/>
    <w:rsid w:val="002D219B"/>
    <w:rsid w:val="002D21F6"/>
    <w:rsid w:val="002D224E"/>
    <w:rsid w:val="002D225C"/>
    <w:rsid w:val="002D22B6"/>
    <w:rsid w:val="002D232A"/>
    <w:rsid w:val="002D23EB"/>
    <w:rsid w:val="002D240B"/>
    <w:rsid w:val="002D248E"/>
    <w:rsid w:val="002D24C1"/>
    <w:rsid w:val="002D24C4"/>
    <w:rsid w:val="002D257E"/>
    <w:rsid w:val="002D2601"/>
    <w:rsid w:val="002D2621"/>
    <w:rsid w:val="002D263C"/>
    <w:rsid w:val="002D26AB"/>
    <w:rsid w:val="002D26BA"/>
    <w:rsid w:val="002D27A5"/>
    <w:rsid w:val="002D27D5"/>
    <w:rsid w:val="002D281A"/>
    <w:rsid w:val="002D282E"/>
    <w:rsid w:val="002D2834"/>
    <w:rsid w:val="002D284A"/>
    <w:rsid w:val="002D2872"/>
    <w:rsid w:val="002D289C"/>
    <w:rsid w:val="002D28B6"/>
    <w:rsid w:val="002D297D"/>
    <w:rsid w:val="002D2A79"/>
    <w:rsid w:val="002D2AD5"/>
    <w:rsid w:val="002D2AFC"/>
    <w:rsid w:val="002D2B26"/>
    <w:rsid w:val="002D2CB9"/>
    <w:rsid w:val="002D2CC4"/>
    <w:rsid w:val="002D2DCB"/>
    <w:rsid w:val="002D2E28"/>
    <w:rsid w:val="002D2E37"/>
    <w:rsid w:val="002D2E48"/>
    <w:rsid w:val="002D2E4C"/>
    <w:rsid w:val="002D2EE4"/>
    <w:rsid w:val="002D2F00"/>
    <w:rsid w:val="002D2F89"/>
    <w:rsid w:val="002D3087"/>
    <w:rsid w:val="002D3131"/>
    <w:rsid w:val="002D316B"/>
    <w:rsid w:val="002D3273"/>
    <w:rsid w:val="002D32D3"/>
    <w:rsid w:val="002D33E4"/>
    <w:rsid w:val="002D3430"/>
    <w:rsid w:val="002D3434"/>
    <w:rsid w:val="002D34E7"/>
    <w:rsid w:val="002D3532"/>
    <w:rsid w:val="002D35BC"/>
    <w:rsid w:val="002D35FB"/>
    <w:rsid w:val="002D36A6"/>
    <w:rsid w:val="002D37E7"/>
    <w:rsid w:val="002D37F4"/>
    <w:rsid w:val="002D37F5"/>
    <w:rsid w:val="002D387A"/>
    <w:rsid w:val="002D38B8"/>
    <w:rsid w:val="002D38DB"/>
    <w:rsid w:val="002D3929"/>
    <w:rsid w:val="002D395E"/>
    <w:rsid w:val="002D3981"/>
    <w:rsid w:val="002D39C2"/>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405E"/>
    <w:rsid w:val="002D424A"/>
    <w:rsid w:val="002D427D"/>
    <w:rsid w:val="002D430A"/>
    <w:rsid w:val="002D4338"/>
    <w:rsid w:val="002D4341"/>
    <w:rsid w:val="002D4378"/>
    <w:rsid w:val="002D43D7"/>
    <w:rsid w:val="002D43F1"/>
    <w:rsid w:val="002D4418"/>
    <w:rsid w:val="002D471A"/>
    <w:rsid w:val="002D47C3"/>
    <w:rsid w:val="002D481E"/>
    <w:rsid w:val="002D48F9"/>
    <w:rsid w:val="002D4942"/>
    <w:rsid w:val="002D49F8"/>
    <w:rsid w:val="002D4A0E"/>
    <w:rsid w:val="002D4A19"/>
    <w:rsid w:val="002D4AB0"/>
    <w:rsid w:val="002D4B2E"/>
    <w:rsid w:val="002D4B30"/>
    <w:rsid w:val="002D4C17"/>
    <w:rsid w:val="002D4C49"/>
    <w:rsid w:val="002D4C58"/>
    <w:rsid w:val="002D4CD5"/>
    <w:rsid w:val="002D4DA7"/>
    <w:rsid w:val="002D4DCE"/>
    <w:rsid w:val="002D4DEA"/>
    <w:rsid w:val="002D4E71"/>
    <w:rsid w:val="002D4EA2"/>
    <w:rsid w:val="002D4EC3"/>
    <w:rsid w:val="002D4F57"/>
    <w:rsid w:val="002D4FF2"/>
    <w:rsid w:val="002D5040"/>
    <w:rsid w:val="002D5057"/>
    <w:rsid w:val="002D50A5"/>
    <w:rsid w:val="002D50C2"/>
    <w:rsid w:val="002D516E"/>
    <w:rsid w:val="002D5174"/>
    <w:rsid w:val="002D519F"/>
    <w:rsid w:val="002D520F"/>
    <w:rsid w:val="002D5212"/>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9EE"/>
    <w:rsid w:val="002D59F9"/>
    <w:rsid w:val="002D5A5F"/>
    <w:rsid w:val="002D5B76"/>
    <w:rsid w:val="002D5CAD"/>
    <w:rsid w:val="002D5CD1"/>
    <w:rsid w:val="002D5CDC"/>
    <w:rsid w:val="002D5D0F"/>
    <w:rsid w:val="002D5D72"/>
    <w:rsid w:val="002D5D9F"/>
    <w:rsid w:val="002D5DA3"/>
    <w:rsid w:val="002D5DBF"/>
    <w:rsid w:val="002D5E02"/>
    <w:rsid w:val="002D5E6C"/>
    <w:rsid w:val="002D5EA7"/>
    <w:rsid w:val="002D5F29"/>
    <w:rsid w:val="002D5F52"/>
    <w:rsid w:val="002D5F98"/>
    <w:rsid w:val="002D608E"/>
    <w:rsid w:val="002D60CD"/>
    <w:rsid w:val="002D6110"/>
    <w:rsid w:val="002D611D"/>
    <w:rsid w:val="002D614D"/>
    <w:rsid w:val="002D61A2"/>
    <w:rsid w:val="002D622A"/>
    <w:rsid w:val="002D6240"/>
    <w:rsid w:val="002D6296"/>
    <w:rsid w:val="002D62DE"/>
    <w:rsid w:val="002D6339"/>
    <w:rsid w:val="002D6353"/>
    <w:rsid w:val="002D63AE"/>
    <w:rsid w:val="002D63F1"/>
    <w:rsid w:val="002D644A"/>
    <w:rsid w:val="002D648D"/>
    <w:rsid w:val="002D652C"/>
    <w:rsid w:val="002D659E"/>
    <w:rsid w:val="002D65AA"/>
    <w:rsid w:val="002D65F3"/>
    <w:rsid w:val="002D6609"/>
    <w:rsid w:val="002D6662"/>
    <w:rsid w:val="002D6755"/>
    <w:rsid w:val="002D67A2"/>
    <w:rsid w:val="002D67A3"/>
    <w:rsid w:val="002D686F"/>
    <w:rsid w:val="002D6886"/>
    <w:rsid w:val="002D68A5"/>
    <w:rsid w:val="002D68A9"/>
    <w:rsid w:val="002D69D1"/>
    <w:rsid w:val="002D6A2A"/>
    <w:rsid w:val="002D6ABF"/>
    <w:rsid w:val="002D6B08"/>
    <w:rsid w:val="002D6B8F"/>
    <w:rsid w:val="002D6DF5"/>
    <w:rsid w:val="002D6E28"/>
    <w:rsid w:val="002D6E3A"/>
    <w:rsid w:val="002D6E42"/>
    <w:rsid w:val="002D6E5E"/>
    <w:rsid w:val="002D6E87"/>
    <w:rsid w:val="002D6EE5"/>
    <w:rsid w:val="002D6F97"/>
    <w:rsid w:val="002D6FA3"/>
    <w:rsid w:val="002D6FA4"/>
    <w:rsid w:val="002D70CF"/>
    <w:rsid w:val="002D715F"/>
    <w:rsid w:val="002D723B"/>
    <w:rsid w:val="002D729D"/>
    <w:rsid w:val="002D7307"/>
    <w:rsid w:val="002D731C"/>
    <w:rsid w:val="002D7345"/>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F5"/>
    <w:rsid w:val="002D7C0F"/>
    <w:rsid w:val="002D7D0F"/>
    <w:rsid w:val="002D7D23"/>
    <w:rsid w:val="002D7D70"/>
    <w:rsid w:val="002D7DB5"/>
    <w:rsid w:val="002D7DEF"/>
    <w:rsid w:val="002D7EC5"/>
    <w:rsid w:val="002D7F26"/>
    <w:rsid w:val="002D7FE2"/>
    <w:rsid w:val="002E01DA"/>
    <w:rsid w:val="002E01F0"/>
    <w:rsid w:val="002E0289"/>
    <w:rsid w:val="002E032A"/>
    <w:rsid w:val="002E0435"/>
    <w:rsid w:val="002E044C"/>
    <w:rsid w:val="002E0485"/>
    <w:rsid w:val="002E04D2"/>
    <w:rsid w:val="002E051E"/>
    <w:rsid w:val="002E0563"/>
    <w:rsid w:val="002E058B"/>
    <w:rsid w:val="002E05A7"/>
    <w:rsid w:val="002E063B"/>
    <w:rsid w:val="002E0658"/>
    <w:rsid w:val="002E0722"/>
    <w:rsid w:val="002E0767"/>
    <w:rsid w:val="002E0799"/>
    <w:rsid w:val="002E07B6"/>
    <w:rsid w:val="002E0853"/>
    <w:rsid w:val="002E08BF"/>
    <w:rsid w:val="002E08DF"/>
    <w:rsid w:val="002E0945"/>
    <w:rsid w:val="002E0981"/>
    <w:rsid w:val="002E09A6"/>
    <w:rsid w:val="002E0A59"/>
    <w:rsid w:val="002E0AEC"/>
    <w:rsid w:val="002E0B4F"/>
    <w:rsid w:val="002E0B76"/>
    <w:rsid w:val="002E0BA5"/>
    <w:rsid w:val="002E0BD1"/>
    <w:rsid w:val="002E0BFA"/>
    <w:rsid w:val="002E0C8A"/>
    <w:rsid w:val="002E0E18"/>
    <w:rsid w:val="002E0E74"/>
    <w:rsid w:val="002E0F18"/>
    <w:rsid w:val="002E1007"/>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D50"/>
    <w:rsid w:val="002E1EB5"/>
    <w:rsid w:val="002E1F41"/>
    <w:rsid w:val="002E1F9A"/>
    <w:rsid w:val="002E1FC8"/>
    <w:rsid w:val="002E2074"/>
    <w:rsid w:val="002E2075"/>
    <w:rsid w:val="002E2166"/>
    <w:rsid w:val="002E2189"/>
    <w:rsid w:val="002E2217"/>
    <w:rsid w:val="002E22F3"/>
    <w:rsid w:val="002E22FE"/>
    <w:rsid w:val="002E2330"/>
    <w:rsid w:val="002E23E9"/>
    <w:rsid w:val="002E23EF"/>
    <w:rsid w:val="002E2437"/>
    <w:rsid w:val="002E24A4"/>
    <w:rsid w:val="002E25B8"/>
    <w:rsid w:val="002E25FB"/>
    <w:rsid w:val="002E276C"/>
    <w:rsid w:val="002E279A"/>
    <w:rsid w:val="002E27E0"/>
    <w:rsid w:val="002E289B"/>
    <w:rsid w:val="002E296C"/>
    <w:rsid w:val="002E29E2"/>
    <w:rsid w:val="002E2A13"/>
    <w:rsid w:val="002E2A1A"/>
    <w:rsid w:val="002E2AB3"/>
    <w:rsid w:val="002E2BAA"/>
    <w:rsid w:val="002E2CD1"/>
    <w:rsid w:val="002E2E58"/>
    <w:rsid w:val="002E2EAA"/>
    <w:rsid w:val="002E2F02"/>
    <w:rsid w:val="002E2F40"/>
    <w:rsid w:val="002E2F81"/>
    <w:rsid w:val="002E2F99"/>
    <w:rsid w:val="002E3134"/>
    <w:rsid w:val="002E318B"/>
    <w:rsid w:val="002E3262"/>
    <w:rsid w:val="002E329A"/>
    <w:rsid w:val="002E333B"/>
    <w:rsid w:val="002E3342"/>
    <w:rsid w:val="002E33A4"/>
    <w:rsid w:val="002E33AB"/>
    <w:rsid w:val="002E3484"/>
    <w:rsid w:val="002E34CF"/>
    <w:rsid w:val="002E3590"/>
    <w:rsid w:val="002E3613"/>
    <w:rsid w:val="002E3615"/>
    <w:rsid w:val="002E3696"/>
    <w:rsid w:val="002E378F"/>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310"/>
    <w:rsid w:val="002E43A1"/>
    <w:rsid w:val="002E44A1"/>
    <w:rsid w:val="002E4565"/>
    <w:rsid w:val="002E45AA"/>
    <w:rsid w:val="002E4601"/>
    <w:rsid w:val="002E4681"/>
    <w:rsid w:val="002E4685"/>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A9"/>
    <w:rsid w:val="002E4F9A"/>
    <w:rsid w:val="002E4FB0"/>
    <w:rsid w:val="002E50EB"/>
    <w:rsid w:val="002E514F"/>
    <w:rsid w:val="002E5161"/>
    <w:rsid w:val="002E525B"/>
    <w:rsid w:val="002E5268"/>
    <w:rsid w:val="002E5294"/>
    <w:rsid w:val="002E52E5"/>
    <w:rsid w:val="002E5305"/>
    <w:rsid w:val="002E5340"/>
    <w:rsid w:val="002E53C8"/>
    <w:rsid w:val="002E53FD"/>
    <w:rsid w:val="002E54FD"/>
    <w:rsid w:val="002E565A"/>
    <w:rsid w:val="002E567F"/>
    <w:rsid w:val="002E5783"/>
    <w:rsid w:val="002E584C"/>
    <w:rsid w:val="002E590B"/>
    <w:rsid w:val="002E5995"/>
    <w:rsid w:val="002E59E6"/>
    <w:rsid w:val="002E5A39"/>
    <w:rsid w:val="002E5ACE"/>
    <w:rsid w:val="002E5C2A"/>
    <w:rsid w:val="002E5D10"/>
    <w:rsid w:val="002E5D26"/>
    <w:rsid w:val="002E5DAD"/>
    <w:rsid w:val="002E5DDF"/>
    <w:rsid w:val="002E5E79"/>
    <w:rsid w:val="002E5EA7"/>
    <w:rsid w:val="002E5FA2"/>
    <w:rsid w:val="002E5FB9"/>
    <w:rsid w:val="002E5FD5"/>
    <w:rsid w:val="002E5FF6"/>
    <w:rsid w:val="002E6023"/>
    <w:rsid w:val="002E603E"/>
    <w:rsid w:val="002E6075"/>
    <w:rsid w:val="002E60B7"/>
    <w:rsid w:val="002E6124"/>
    <w:rsid w:val="002E621A"/>
    <w:rsid w:val="002E6252"/>
    <w:rsid w:val="002E636B"/>
    <w:rsid w:val="002E63A2"/>
    <w:rsid w:val="002E63AD"/>
    <w:rsid w:val="002E63EB"/>
    <w:rsid w:val="002E6430"/>
    <w:rsid w:val="002E6448"/>
    <w:rsid w:val="002E661E"/>
    <w:rsid w:val="002E6676"/>
    <w:rsid w:val="002E66C8"/>
    <w:rsid w:val="002E6785"/>
    <w:rsid w:val="002E686B"/>
    <w:rsid w:val="002E68FF"/>
    <w:rsid w:val="002E691B"/>
    <w:rsid w:val="002E6961"/>
    <w:rsid w:val="002E6A32"/>
    <w:rsid w:val="002E6A3B"/>
    <w:rsid w:val="002E6A6B"/>
    <w:rsid w:val="002E6ABC"/>
    <w:rsid w:val="002E6B12"/>
    <w:rsid w:val="002E6B81"/>
    <w:rsid w:val="002E6B90"/>
    <w:rsid w:val="002E6BC6"/>
    <w:rsid w:val="002E6BE6"/>
    <w:rsid w:val="002E6C3D"/>
    <w:rsid w:val="002E6C65"/>
    <w:rsid w:val="002E6D1D"/>
    <w:rsid w:val="002E6E4B"/>
    <w:rsid w:val="002E6F50"/>
    <w:rsid w:val="002E6F61"/>
    <w:rsid w:val="002E6FEB"/>
    <w:rsid w:val="002E706C"/>
    <w:rsid w:val="002E709C"/>
    <w:rsid w:val="002E70D6"/>
    <w:rsid w:val="002E70D9"/>
    <w:rsid w:val="002E7100"/>
    <w:rsid w:val="002E713F"/>
    <w:rsid w:val="002E714A"/>
    <w:rsid w:val="002E7213"/>
    <w:rsid w:val="002E728D"/>
    <w:rsid w:val="002E72CC"/>
    <w:rsid w:val="002E7346"/>
    <w:rsid w:val="002E73FB"/>
    <w:rsid w:val="002E7489"/>
    <w:rsid w:val="002E748E"/>
    <w:rsid w:val="002E74E0"/>
    <w:rsid w:val="002E753A"/>
    <w:rsid w:val="002E753E"/>
    <w:rsid w:val="002E764B"/>
    <w:rsid w:val="002E765A"/>
    <w:rsid w:val="002E768E"/>
    <w:rsid w:val="002E76C3"/>
    <w:rsid w:val="002E76C4"/>
    <w:rsid w:val="002E7747"/>
    <w:rsid w:val="002E7774"/>
    <w:rsid w:val="002E7778"/>
    <w:rsid w:val="002E77BE"/>
    <w:rsid w:val="002E7A48"/>
    <w:rsid w:val="002E7A5D"/>
    <w:rsid w:val="002E7ACD"/>
    <w:rsid w:val="002E7B1E"/>
    <w:rsid w:val="002E7CF6"/>
    <w:rsid w:val="002E7DB4"/>
    <w:rsid w:val="002E7DD3"/>
    <w:rsid w:val="002E7E79"/>
    <w:rsid w:val="002E7E9A"/>
    <w:rsid w:val="002E7EF0"/>
    <w:rsid w:val="002E7F2D"/>
    <w:rsid w:val="002E7F2F"/>
    <w:rsid w:val="002E7F58"/>
    <w:rsid w:val="002E7FB3"/>
    <w:rsid w:val="002F0000"/>
    <w:rsid w:val="002F00A9"/>
    <w:rsid w:val="002F02ED"/>
    <w:rsid w:val="002F03C1"/>
    <w:rsid w:val="002F0467"/>
    <w:rsid w:val="002F04A5"/>
    <w:rsid w:val="002F04D6"/>
    <w:rsid w:val="002F05A7"/>
    <w:rsid w:val="002F05E5"/>
    <w:rsid w:val="002F0699"/>
    <w:rsid w:val="002F085C"/>
    <w:rsid w:val="002F099E"/>
    <w:rsid w:val="002F09E2"/>
    <w:rsid w:val="002F09FB"/>
    <w:rsid w:val="002F0AF0"/>
    <w:rsid w:val="002F0B7D"/>
    <w:rsid w:val="002F0C8C"/>
    <w:rsid w:val="002F0C90"/>
    <w:rsid w:val="002F0CBB"/>
    <w:rsid w:val="002F0D7E"/>
    <w:rsid w:val="002F0E85"/>
    <w:rsid w:val="002F0EB8"/>
    <w:rsid w:val="002F0F07"/>
    <w:rsid w:val="002F0F24"/>
    <w:rsid w:val="002F0F6F"/>
    <w:rsid w:val="002F0FFF"/>
    <w:rsid w:val="002F1031"/>
    <w:rsid w:val="002F10BB"/>
    <w:rsid w:val="002F10E1"/>
    <w:rsid w:val="002F12D0"/>
    <w:rsid w:val="002F1312"/>
    <w:rsid w:val="002F144A"/>
    <w:rsid w:val="002F14B0"/>
    <w:rsid w:val="002F14B2"/>
    <w:rsid w:val="002F14BE"/>
    <w:rsid w:val="002F1572"/>
    <w:rsid w:val="002F1593"/>
    <w:rsid w:val="002F1596"/>
    <w:rsid w:val="002F1744"/>
    <w:rsid w:val="002F1820"/>
    <w:rsid w:val="002F18A0"/>
    <w:rsid w:val="002F190D"/>
    <w:rsid w:val="002F192F"/>
    <w:rsid w:val="002F19C3"/>
    <w:rsid w:val="002F19E2"/>
    <w:rsid w:val="002F1B13"/>
    <w:rsid w:val="002F1B66"/>
    <w:rsid w:val="002F1C77"/>
    <w:rsid w:val="002F1D2B"/>
    <w:rsid w:val="002F1D89"/>
    <w:rsid w:val="002F1E6A"/>
    <w:rsid w:val="002F1E84"/>
    <w:rsid w:val="002F1E9E"/>
    <w:rsid w:val="002F1EE7"/>
    <w:rsid w:val="002F1EF6"/>
    <w:rsid w:val="002F1EFC"/>
    <w:rsid w:val="002F1F05"/>
    <w:rsid w:val="002F1F8A"/>
    <w:rsid w:val="002F220D"/>
    <w:rsid w:val="002F22F9"/>
    <w:rsid w:val="002F2320"/>
    <w:rsid w:val="002F23AD"/>
    <w:rsid w:val="002F23C6"/>
    <w:rsid w:val="002F23D5"/>
    <w:rsid w:val="002F2425"/>
    <w:rsid w:val="002F243C"/>
    <w:rsid w:val="002F2480"/>
    <w:rsid w:val="002F24A9"/>
    <w:rsid w:val="002F24C7"/>
    <w:rsid w:val="002F25BE"/>
    <w:rsid w:val="002F25BF"/>
    <w:rsid w:val="002F2736"/>
    <w:rsid w:val="002F279A"/>
    <w:rsid w:val="002F27BD"/>
    <w:rsid w:val="002F280C"/>
    <w:rsid w:val="002F2810"/>
    <w:rsid w:val="002F2842"/>
    <w:rsid w:val="002F28A8"/>
    <w:rsid w:val="002F28FC"/>
    <w:rsid w:val="002F2966"/>
    <w:rsid w:val="002F297E"/>
    <w:rsid w:val="002F29C5"/>
    <w:rsid w:val="002F2A40"/>
    <w:rsid w:val="002F2A80"/>
    <w:rsid w:val="002F2AB8"/>
    <w:rsid w:val="002F2BAF"/>
    <w:rsid w:val="002F2C0B"/>
    <w:rsid w:val="002F2CC8"/>
    <w:rsid w:val="002F2D12"/>
    <w:rsid w:val="002F2E45"/>
    <w:rsid w:val="002F2E49"/>
    <w:rsid w:val="002F2E9B"/>
    <w:rsid w:val="002F3052"/>
    <w:rsid w:val="002F30B3"/>
    <w:rsid w:val="002F3172"/>
    <w:rsid w:val="002F31DD"/>
    <w:rsid w:val="002F3264"/>
    <w:rsid w:val="002F327F"/>
    <w:rsid w:val="002F32D5"/>
    <w:rsid w:val="002F3387"/>
    <w:rsid w:val="002F33CE"/>
    <w:rsid w:val="002F33D4"/>
    <w:rsid w:val="002F3465"/>
    <w:rsid w:val="002F3495"/>
    <w:rsid w:val="002F34BE"/>
    <w:rsid w:val="002F34E4"/>
    <w:rsid w:val="002F3512"/>
    <w:rsid w:val="002F353D"/>
    <w:rsid w:val="002F3564"/>
    <w:rsid w:val="002F35CC"/>
    <w:rsid w:val="002F3608"/>
    <w:rsid w:val="002F361E"/>
    <w:rsid w:val="002F364A"/>
    <w:rsid w:val="002F3685"/>
    <w:rsid w:val="002F36A7"/>
    <w:rsid w:val="002F36BF"/>
    <w:rsid w:val="002F384A"/>
    <w:rsid w:val="002F389E"/>
    <w:rsid w:val="002F38CF"/>
    <w:rsid w:val="002F3989"/>
    <w:rsid w:val="002F3AD8"/>
    <w:rsid w:val="002F3B3D"/>
    <w:rsid w:val="002F3B45"/>
    <w:rsid w:val="002F3D1A"/>
    <w:rsid w:val="002F3E51"/>
    <w:rsid w:val="002F3E56"/>
    <w:rsid w:val="002F3EC0"/>
    <w:rsid w:val="002F3FF5"/>
    <w:rsid w:val="002F4035"/>
    <w:rsid w:val="002F4266"/>
    <w:rsid w:val="002F4271"/>
    <w:rsid w:val="002F43CE"/>
    <w:rsid w:val="002F4406"/>
    <w:rsid w:val="002F44C3"/>
    <w:rsid w:val="002F450A"/>
    <w:rsid w:val="002F45B3"/>
    <w:rsid w:val="002F45CD"/>
    <w:rsid w:val="002F45E4"/>
    <w:rsid w:val="002F45F6"/>
    <w:rsid w:val="002F4669"/>
    <w:rsid w:val="002F46D2"/>
    <w:rsid w:val="002F46D3"/>
    <w:rsid w:val="002F47F9"/>
    <w:rsid w:val="002F48BA"/>
    <w:rsid w:val="002F4962"/>
    <w:rsid w:val="002F4A12"/>
    <w:rsid w:val="002F4A67"/>
    <w:rsid w:val="002F4A90"/>
    <w:rsid w:val="002F4B34"/>
    <w:rsid w:val="002F4C17"/>
    <w:rsid w:val="002F4C49"/>
    <w:rsid w:val="002F4C98"/>
    <w:rsid w:val="002F4D44"/>
    <w:rsid w:val="002F4DA3"/>
    <w:rsid w:val="002F4DE5"/>
    <w:rsid w:val="002F4E1D"/>
    <w:rsid w:val="002F4EAD"/>
    <w:rsid w:val="002F4EF7"/>
    <w:rsid w:val="002F4F30"/>
    <w:rsid w:val="002F4F60"/>
    <w:rsid w:val="002F4F83"/>
    <w:rsid w:val="002F5014"/>
    <w:rsid w:val="002F5041"/>
    <w:rsid w:val="002F5077"/>
    <w:rsid w:val="002F5117"/>
    <w:rsid w:val="002F51E1"/>
    <w:rsid w:val="002F5294"/>
    <w:rsid w:val="002F52AF"/>
    <w:rsid w:val="002F5357"/>
    <w:rsid w:val="002F536F"/>
    <w:rsid w:val="002F538D"/>
    <w:rsid w:val="002F53EE"/>
    <w:rsid w:val="002F540E"/>
    <w:rsid w:val="002F5500"/>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DD"/>
    <w:rsid w:val="002F5CF4"/>
    <w:rsid w:val="002F5D03"/>
    <w:rsid w:val="002F5D43"/>
    <w:rsid w:val="002F5D9D"/>
    <w:rsid w:val="002F5E38"/>
    <w:rsid w:val="002F5F19"/>
    <w:rsid w:val="002F5FE3"/>
    <w:rsid w:val="002F604F"/>
    <w:rsid w:val="002F6084"/>
    <w:rsid w:val="002F60CB"/>
    <w:rsid w:val="002F6127"/>
    <w:rsid w:val="002F6158"/>
    <w:rsid w:val="002F61C3"/>
    <w:rsid w:val="002F61F8"/>
    <w:rsid w:val="002F61F9"/>
    <w:rsid w:val="002F622F"/>
    <w:rsid w:val="002F6248"/>
    <w:rsid w:val="002F6254"/>
    <w:rsid w:val="002F638E"/>
    <w:rsid w:val="002F65E0"/>
    <w:rsid w:val="002F66D7"/>
    <w:rsid w:val="002F6921"/>
    <w:rsid w:val="002F6935"/>
    <w:rsid w:val="002F695F"/>
    <w:rsid w:val="002F69B0"/>
    <w:rsid w:val="002F6A14"/>
    <w:rsid w:val="002F6A29"/>
    <w:rsid w:val="002F6B1E"/>
    <w:rsid w:val="002F6B2D"/>
    <w:rsid w:val="002F6B56"/>
    <w:rsid w:val="002F6B85"/>
    <w:rsid w:val="002F6BED"/>
    <w:rsid w:val="002F6BF3"/>
    <w:rsid w:val="002F6C3F"/>
    <w:rsid w:val="002F6C48"/>
    <w:rsid w:val="002F6CB8"/>
    <w:rsid w:val="002F6CC6"/>
    <w:rsid w:val="002F6F90"/>
    <w:rsid w:val="002F70A0"/>
    <w:rsid w:val="002F70CA"/>
    <w:rsid w:val="002F710F"/>
    <w:rsid w:val="002F72C5"/>
    <w:rsid w:val="002F73BA"/>
    <w:rsid w:val="002F73F5"/>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6B"/>
    <w:rsid w:val="002F7A1C"/>
    <w:rsid w:val="002F7B25"/>
    <w:rsid w:val="002F7BC9"/>
    <w:rsid w:val="002F7BCC"/>
    <w:rsid w:val="002F7CE9"/>
    <w:rsid w:val="002F7CFF"/>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F6"/>
    <w:rsid w:val="00300612"/>
    <w:rsid w:val="00300717"/>
    <w:rsid w:val="0030073F"/>
    <w:rsid w:val="003008C7"/>
    <w:rsid w:val="003008D1"/>
    <w:rsid w:val="003009FB"/>
    <w:rsid w:val="00300B3B"/>
    <w:rsid w:val="00300BC2"/>
    <w:rsid w:val="00300E43"/>
    <w:rsid w:val="00300E5F"/>
    <w:rsid w:val="00300EF0"/>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85"/>
    <w:rsid w:val="003017EC"/>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73C"/>
    <w:rsid w:val="0030274F"/>
    <w:rsid w:val="00302772"/>
    <w:rsid w:val="00302788"/>
    <w:rsid w:val="003027AE"/>
    <w:rsid w:val="00302837"/>
    <w:rsid w:val="00302849"/>
    <w:rsid w:val="00302869"/>
    <w:rsid w:val="00302915"/>
    <w:rsid w:val="003029C2"/>
    <w:rsid w:val="003029D1"/>
    <w:rsid w:val="00302A50"/>
    <w:rsid w:val="00302A69"/>
    <w:rsid w:val="00302B31"/>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2"/>
    <w:rsid w:val="0030304F"/>
    <w:rsid w:val="00303158"/>
    <w:rsid w:val="0030319F"/>
    <w:rsid w:val="0030325D"/>
    <w:rsid w:val="0030328C"/>
    <w:rsid w:val="00303311"/>
    <w:rsid w:val="003035E4"/>
    <w:rsid w:val="00303661"/>
    <w:rsid w:val="00303688"/>
    <w:rsid w:val="0030379C"/>
    <w:rsid w:val="003037BB"/>
    <w:rsid w:val="003037E7"/>
    <w:rsid w:val="003038C6"/>
    <w:rsid w:val="003038E3"/>
    <w:rsid w:val="00303922"/>
    <w:rsid w:val="0030392F"/>
    <w:rsid w:val="0030398F"/>
    <w:rsid w:val="00303A49"/>
    <w:rsid w:val="00303A78"/>
    <w:rsid w:val="00303B14"/>
    <w:rsid w:val="00303B1E"/>
    <w:rsid w:val="00303B4F"/>
    <w:rsid w:val="00303C90"/>
    <w:rsid w:val="00303CCF"/>
    <w:rsid w:val="00303CF5"/>
    <w:rsid w:val="00303D09"/>
    <w:rsid w:val="00303D6E"/>
    <w:rsid w:val="00303E3C"/>
    <w:rsid w:val="00303E41"/>
    <w:rsid w:val="00303E7E"/>
    <w:rsid w:val="00303E86"/>
    <w:rsid w:val="00303EE8"/>
    <w:rsid w:val="00303F8F"/>
    <w:rsid w:val="00304010"/>
    <w:rsid w:val="00304025"/>
    <w:rsid w:val="003040FE"/>
    <w:rsid w:val="0030417A"/>
    <w:rsid w:val="003041ED"/>
    <w:rsid w:val="00304244"/>
    <w:rsid w:val="0030429A"/>
    <w:rsid w:val="003042BB"/>
    <w:rsid w:val="00304327"/>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E3"/>
    <w:rsid w:val="0030470F"/>
    <w:rsid w:val="0030471B"/>
    <w:rsid w:val="0030472D"/>
    <w:rsid w:val="00304784"/>
    <w:rsid w:val="0030479C"/>
    <w:rsid w:val="00304820"/>
    <w:rsid w:val="003048FA"/>
    <w:rsid w:val="00304928"/>
    <w:rsid w:val="003049BC"/>
    <w:rsid w:val="003049E2"/>
    <w:rsid w:val="003049E5"/>
    <w:rsid w:val="003049EA"/>
    <w:rsid w:val="00304A30"/>
    <w:rsid w:val="00304B5C"/>
    <w:rsid w:val="00304B79"/>
    <w:rsid w:val="00304BFA"/>
    <w:rsid w:val="00304C0D"/>
    <w:rsid w:val="00304C31"/>
    <w:rsid w:val="00304C5C"/>
    <w:rsid w:val="00304C60"/>
    <w:rsid w:val="00304CDF"/>
    <w:rsid w:val="00304CE6"/>
    <w:rsid w:val="00304DA0"/>
    <w:rsid w:val="00304DF5"/>
    <w:rsid w:val="00304DF9"/>
    <w:rsid w:val="00304DFC"/>
    <w:rsid w:val="00304EB5"/>
    <w:rsid w:val="00305000"/>
    <w:rsid w:val="0030523A"/>
    <w:rsid w:val="003052AF"/>
    <w:rsid w:val="003052F9"/>
    <w:rsid w:val="00305329"/>
    <w:rsid w:val="00305391"/>
    <w:rsid w:val="003053D9"/>
    <w:rsid w:val="00305412"/>
    <w:rsid w:val="00305441"/>
    <w:rsid w:val="00305625"/>
    <w:rsid w:val="00305646"/>
    <w:rsid w:val="003056D8"/>
    <w:rsid w:val="003058D9"/>
    <w:rsid w:val="00305B50"/>
    <w:rsid w:val="00305BB3"/>
    <w:rsid w:val="00305BCE"/>
    <w:rsid w:val="00305BF4"/>
    <w:rsid w:val="00305C02"/>
    <w:rsid w:val="00305C1A"/>
    <w:rsid w:val="00305C6C"/>
    <w:rsid w:val="00305C99"/>
    <w:rsid w:val="00305CD4"/>
    <w:rsid w:val="00305D4A"/>
    <w:rsid w:val="00305D70"/>
    <w:rsid w:val="00305E4D"/>
    <w:rsid w:val="00305E4E"/>
    <w:rsid w:val="00305EC8"/>
    <w:rsid w:val="00305F65"/>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A8"/>
    <w:rsid w:val="003064B0"/>
    <w:rsid w:val="00306543"/>
    <w:rsid w:val="003066E2"/>
    <w:rsid w:val="003066EC"/>
    <w:rsid w:val="00306711"/>
    <w:rsid w:val="003067FA"/>
    <w:rsid w:val="0030683F"/>
    <w:rsid w:val="0030685B"/>
    <w:rsid w:val="0030686C"/>
    <w:rsid w:val="003068E7"/>
    <w:rsid w:val="00306900"/>
    <w:rsid w:val="00306A1F"/>
    <w:rsid w:val="00306A9E"/>
    <w:rsid w:val="00306B30"/>
    <w:rsid w:val="00306C1C"/>
    <w:rsid w:val="00306C2C"/>
    <w:rsid w:val="00306C32"/>
    <w:rsid w:val="00306CF1"/>
    <w:rsid w:val="00306D18"/>
    <w:rsid w:val="00306DD7"/>
    <w:rsid w:val="00306E01"/>
    <w:rsid w:val="00306E5E"/>
    <w:rsid w:val="00306E70"/>
    <w:rsid w:val="00306FEB"/>
    <w:rsid w:val="00307033"/>
    <w:rsid w:val="00307075"/>
    <w:rsid w:val="0030709C"/>
    <w:rsid w:val="003070B3"/>
    <w:rsid w:val="00307106"/>
    <w:rsid w:val="0030712B"/>
    <w:rsid w:val="00307259"/>
    <w:rsid w:val="0030730E"/>
    <w:rsid w:val="003074B1"/>
    <w:rsid w:val="003074D0"/>
    <w:rsid w:val="003074D8"/>
    <w:rsid w:val="00307554"/>
    <w:rsid w:val="00307616"/>
    <w:rsid w:val="0030769B"/>
    <w:rsid w:val="0030774A"/>
    <w:rsid w:val="003077CF"/>
    <w:rsid w:val="003077FC"/>
    <w:rsid w:val="00307834"/>
    <w:rsid w:val="003078D9"/>
    <w:rsid w:val="00307AB2"/>
    <w:rsid w:val="00307CAA"/>
    <w:rsid w:val="00307D06"/>
    <w:rsid w:val="00307D1E"/>
    <w:rsid w:val="00307DC3"/>
    <w:rsid w:val="00307DF0"/>
    <w:rsid w:val="00307DF4"/>
    <w:rsid w:val="00310006"/>
    <w:rsid w:val="0031001A"/>
    <w:rsid w:val="0031004F"/>
    <w:rsid w:val="0031006F"/>
    <w:rsid w:val="003100FF"/>
    <w:rsid w:val="00310134"/>
    <w:rsid w:val="00310190"/>
    <w:rsid w:val="0031025F"/>
    <w:rsid w:val="00310267"/>
    <w:rsid w:val="003102F2"/>
    <w:rsid w:val="0031035B"/>
    <w:rsid w:val="0031035D"/>
    <w:rsid w:val="00310380"/>
    <w:rsid w:val="00310408"/>
    <w:rsid w:val="00310518"/>
    <w:rsid w:val="0031053C"/>
    <w:rsid w:val="003105E2"/>
    <w:rsid w:val="003105EC"/>
    <w:rsid w:val="0031066C"/>
    <w:rsid w:val="00310684"/>
    <w:rsid w:val="003106A5"/>
    <w:rsid w:val="00310748"/>
    <w:rsid w:val="0031079A"/>
    <w:rsid w:val="00310A17"/>
    <w:rsid w:val="00310A35"/>
    <w:rsid w:val="00310B47"/>
    <w:rsid w:val="00310B75"/>
    <w:rsid w:val="00310BA9"/>
    <w:rsid w:val="00310C3C"/>
    <w:rsid w:val="00310D6B"/>
    <w:rsid w:val="00310E94"/>
    <w:rsid w:val="00310E9F"/>
    <w:rsid w:val="00310F27"/>
    <w:rsid w:val="00310F8A"/>
    <w:rsid w:val="00310F9A"/>
    <w:rsid w:val="00310FE3"/>
    <w:rsid w:val="003110A7"/>
    <w:rsid w:val="003110BC"/>
    <w:rsid w:val="00311139"/>
    <w:rsid w:val="0031114E"/>
    <w:rsid w:val="0031117D"/>
    <w:rsid w:val="003111ED"/>
    <w:rsid w:val="0031124E"/>
    <w:rsid w:val="0031125C"/>
    <w:rsid w:val="003113AC"/>
    <w:rsid w:val="003113FF"/>
    <w:rsid w:val="003114B1"/>
    <w:rsid w:val="00311570"/>
    <w:rsid w:val="00311575"/>
    <w:rsid w:val="003115A6"/>
    <w:rsid w:val="00311609"/>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F2"/>
    <w:rsid w:val="00311BFC"/>
    <w:rsid w:val="00311C16"/>
    <w:rsid w:val="00311C52"/>
    <w:rsid w:val="00311D79"/>
    <w:rsid w:val="00311D86"/>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34D"/>
    <w:rsid w:val="003123EB"/>
    <w:rsid w:val="0031245E"/>
    <w:rsid w:val="00312531"/>
    <w:rsid w:val="0031253F"/>
    <w:rsid w:val="00312558"/>
    <w:rsid w:val="003125B0"/>
    <w:rsid w:val="00312606"/>
    <w:rsid w:val="0031260A"/>
    <w:rsid w:val="00312662"/>
    <w:rsid w:val="00312680"/>
    <w:rsid w:val="003126B6"/>
    <w:rsid w:val="003126BE"/>
    <w:rsid w:val="003127F0"/>
    <w:rsid w:val="00312866"/>
    <w:rsid w:val="0031289A"/>
    <w:rsid w:val="003128AE"/>
    <w:rsid w:val="0031295D"/>
    <w:rsid w:val="00312961"/>
    <w:rsid w:val="00312993"/>
    <w:rsid w:val="00312A01"/>
    <w:rsid w:val="00312AB4"/>
    <w:rsid w:val="00312B17"/>
    <w:rsid w:val="00312B25"/>
    <w:rsid w:val="00312BA9"/>
    <w:rsid w:val="00312BB0"/>
    <w:rsid w:val="00312C1B"/>
    <w:rsid w:val="00312C1C"/>
    <w:rsid w:val="00312C42"/>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A3"/>
    <w:rsid w:val="0031331E"/>
    <w:rsid w:val="00313368"/>
    <w:rsid w:val="003133C0"/>
    <w:rsid w:val="00313421"/>
    <w:rsid w:val="00313549"/>
    <w:rsid w:val="00313574"/>
    <w:rsid w:val="003135BF"/>
    <w:rsid w:val="00313606"/>
    <w:rsid w:val="00313655"/>
    <w:rsid w:val="00313658"/>
    <w:rsid w:val="003136B4"/>
    <w:rsid w:val="00313728"/>
    <w:rsid w:val="0031377A"/>
    <w:rsid w:val="00313826"/>
    <w:rsid w:val="00313855"/>
    <w:rsid w:val="00313867"/>
    <w:rsid w:val="003138B9"/>
    <w:rsid w:val="00313941"/>
    <w:rsid w:val="00313954"/>
    <w:rsid w:val="00313998"/>
    <w:rsid w:val="00313BAA"/>
    <w:rsid w:val="00313BF3"/>
    <w:rsid w:val="00313C41"/>
    <w:rsid w:val="00313C52"/>
    <w:rsid w:val="00313E59"/>
    <w:rsid w:val="00313F07"/>
    <w:rsid w:val="003140D9"/>
    <w:rsid w:val="00314100"/>
    <w:rsid w:val="00314135"/>
    <w:rsid w:val="00314156"/>
    <w:rsid w:val="0031422E"/>
    <w:rsid w:val="003142A8"/>
    <w:rsid w:val="003142AF"/>
    <w:rsid w:val="003143BA"/>
    <w:rsid w:val="003143C5"/>
    <w:rsid w:val="003143E9"/>
    <w:rsid w:val="0031442F"/>
    <w:rsid w:val="00314459"/>
    <w:rsid w:val="0031447E"/>
    <w:rsid w:val="00314528"/>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DB0"/>
    <w:rsid w:val="00314DFD"/>
    <w:rsid w:val="00314E0F"/>
    <w:rsid w:val="00314E4F"/>
    <w:rsid w:val="00314E5E"/>
    <w:rsid w:val="00314F27"/>
    <w:rsid w:val="00314F8C"/>
    <w:rsid w:val="00314FA7"/>
    <w:rsid w:val="00314FD9"/>
    <w:rsid w:val="00315062"/>
    <w:rsid w:val="003150D3"/>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CC"/>
    <w:rsid w:val="00315EFA"/>
    <w:rsid w:val="00315F69"/>
    <w:rsid w:val="00315F82"/>
    <w:rsid w:val="0031606D"/>
    <w:rsid w:val="003160AE"/>
    <w:rsid w:val="003160E7"/>
    <w:rsid w:val="003160EF"/>
    <w:rsid w:val="0031615B"/>
    <w:rsid w:val="003161DE"/>
    <w:rsid w:val="003161E9"/>
    <w:rsid w:val="003162EC"/>
    <w:rsid w:val="00316338"/>
    <w:rsid w:val="00316465"/>
    <w:rsid w:val="003164F7"/>
    <w:rsid w:val="00316558"/>
    <w:rsid w:val="0031656D"/>
    <w:rsid w:val="003165FD"/>
    <w:rsid w:val="0031666F"/>
    <w:rsid w:val="003166BB"/>
    <w:rsid w:val="00316728"/>
    <w:rsid w:val="0031679D"/>
    <w:rsid w:val="0031684A"/>
    <w:rsid w:val="00316856"/>
    <w:rsid w:val="00316935"/>
    <w:rsid w:val="003169F2"/>
    <w:rsid w:val="00316B12"/>
    <w:rsid w:val="00316B66"/>
    <w:rsid w:val="00316BA4"/>
    <w:rsid w:val="00316C03"/>
    <w:rsid w:val="00316C83"/>
    <w:rsid w:val="00316CDB"/>
    <w:rsid w:val="00316D50"/>
    <w:rsid w:val="00316FE1"/>
    <w:rsid w:val="0031702B"/>
    <w:rsid w:val="00317101"/>
    <w:rsid w:val="003171C0"/>
    <w:rsid w:val="003171E9"/>
    <w:rsid w:val="0031729F"/>
    <w:rsid w:val="00317331"/>
    <w:rsid w:val="00317375"/>
    <w:rsid w:val="003173B8"/>
    <w:rsid w:val="003173C9"/>
    <w:rsid w:val="003174EE"/>
    <w:rsid w:val="00317512"/>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75"/>
    <w:rsid w:val="00317D3E"/>
    <w:rsid w:val="00317DD7"/>
    <w:rsid w:val="00317E07"/>
    <w:rsid w:val="00317E3F"/>
    <w:rsid w:val="00317EFE"/>
    <w:rsid w:val="00317F61"/>
    <w:rsid w:val="00317F85"/>
    <w:rsid w:val="0032003C"/>
    <w:rsid w:val="0032008F"/>
    <w:rsid w:val="00320389"/>
    <w:rsid w:val="003203A4"/>
    <w:rsid w:val="0032058C"/>
    <w:rsid w:val="0032062A"/>
    <w:rsid w:val="003206DE"/>
    <w:rsid w:val="0032070A"/>
    <w:rsid w:val="00320731"/>
    <w:rsid w:val="00320754"/>
    <w:rsid w:val="0032076A"/>
    <w:rsid w:val="00320847"/>
    <w:rsid w:val="003208C3"/>
    <w:rsid w:val="00320916"/>
    <w:rsid w:val="0032093A"/>
    <w:rsid w:val="00320971"/>
    <w:rsid w:val="0032099D"/>
    <w:rsid w:val="003209C2"/>
    <w:rsid w:val="00320A89"/>
    <w:rsid w:val="00320ADD"/>
    <w:rsid w:val="00320B38"/>
    <w:rsid w:val="00320C25"/>
    <w:rsid w:val="00320C44"/>
    <w:rsid w:val="00320C8D"/>
    <w:rsid w:val="00320CA2"/>
    <w:rsid w:val="00320DBD"/>
    <w:rsid w:val="00320DD0"/>
    <w:rsid w:val="00320E85"/>
    <w:rsid w:val="00320EAE"/>
    <w:rsid w:val="00320EED"/>
    <w:rsid w:val="00320F76"/>
    <w:rsid w:val="00321046"/>
    <w:rsid w:val="00321075"/>
    <w:rsid w:val="003210A7"/>
    <w:rsid w:val="003210F5"/>
    <w:rsid w:val="003211DD"/>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941"/>
    <w:rsid w:val="00321A85"/>
    <w:rsid w:val="00321B59"/>
    <w:rsid w:val="00321BDE"/>
    <w:rsid w:val="00321C2A"/>
    <w:rsid w:val="00321C45"/>
    <w:rsid w:val="00321CA8"/>
    <w:rsid w:val="00321CC9"/>
    <w:rsid w:val="00321CCE"/>
    <w:rsid w:val="00321D67"/>
    <w:rsid w:val="00321D9C"/>
    <w:rsid w:val="00321E51"/>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7E5"/>
    <w:rsid w:val="003227EC"/>
    <w:rsid w:val="00322863"/>
    <w:rsid w:val="0032289F"/>
    <w:rsid w:val="00322948"/>
    <w:rsid w:val="00322952"/>
    <w:rsid w:val="0032295C"/>
    <w:rsid w:val="00322B92"/>
    <w:rsid w:val="00322DEA"/>
    <w:rsid w:val="00322E3E"/>
    <w:rsid w:val="00322E4D"/>
    <w:rsid w:val="00322E4E"/>
    <w:rsid w:val="00322E5B"/>
    <w:rsid w:val="00322E6B"/>
    <w:rsid w:val="00322FC1"/>
    <w:rsid w:val="00322FD2"/>
    <w:rsid w:val="00323026"/>
    <w:rsid w:val="0032303B"/>
    <w:rsid w:val="00323043"/>
    <w:rsid w:val="003230CE"/>
    <w:rsid w:val="003231B0"/>
    <w:rsid w:val="003232BC"/>
    <w:rsid w:val="00323407"/>
    <w:rsid w:val="0032341F"/>
    <w:rsid w:val="0032342F"/>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2E"/>
    <w:rsid w:val="00323957"/>
    <w:rsid w:val="00323A73"/>
    <w:rsid w:val="00323BCF"/>
    <w:rsid w:val="00323BD5"/>
    <w:rsid w:val="00323BD7"/>
    <w:rsid w:val="00323BF8"/>
    <w:rsid w:val="00323C89"/>
    <w:rsid w:val="00323CCD"/>
    <w:rsid w:val="00323D0D"/>
    <w:rsid w:val="00323D4C"/>
    <w:rsid w:val="00323DB9"/>
    <w:rsid w:val="00323E48"/>
    <w:rsid w:val="00323E82"/>
    <w:rsid w:val="00323F4F"/>
    <w:rsid w:val="00324023"/>
    <w:rsid w:val="0032404B"/>
    <w:rsid w:val="0032405E"/>
    <w:rsid w:val="00324072"/>
    <w:rsid w:val="00324089"/>
    <w:rsid w:val="0032414D"/>
    <w:rsid w:val="00324169"/>
    <w:rsid w:val="0032419F"/>
    <w:rsid w:val="003241AA"/>
    <w:rsid w:val="003241C6"/>
    <w:rsid w:val="00324320"/>
    <w:rsid w:val="00324345"/>
    <w:rsid w:val="0032434A"/>
    <w:rsid w:val="0032434F"/>
    <w:rsid w:val="003243A9"/>
    <w:rsid w:val="003243D2"/>
    <w:rsid w:val="00324490"/>
    <w:rsid w:val="00324522"/>
    <w:rsid w:val="0032452D"/>
    <w:rsid w:val="0032456D"/>
    <w:rsid w:val="00324584"/>
    <w:rsid w:val="0032459C"/>
    <w:rsid w:val="003245A5"/>
    <w:rsid w:val="003245AB"/>
    <w:rsid w:val="0032465A"/>
    <w:rsid w:val="0032468A"/>
    <w:rsid w:val="00324699"/>
    <w:rsid w:val="003246B2"/>
    <w:rsid w:val="003246CC"/>
    <w:rsid w:val="003247C2"/>
    <w:rsid w:val="0032481F"/>
    <w:rsid w:val="003248B1"/>
    <w:rsid w:val="003248B2"/>
    <w:rsid w:val="003248C4"/>
    <w:rsid w:val="003248F9"/>
    <w:rsid w:val="00324992"/>
    <w:rsid w:val="00324A77"/>
    <w:rsid w:val="00324AFB"/>
    <w:rsid w:val="00324B0E"/>
    <w:rsid w:val="00324B39"/>
    <w:rsid w:val="00324B4B"/>
    <w:rsid w:val="00324B73"/>
    <w:rsid w:val="00324BF9"/>
    <w:rsid w:val="00324C46"/>
    <w:rsid w:val="00324C7E"/>
    <w:rsid w:val="00324CD9"/>
    <w:rsid w:val="00324D78"/>
    <w:rsid w:val="00324D7C"/>
    <w:rsid w:val="00324D88"/>
    <w:rsid w:val="00324E14"/>
    <w:rsid w:val="00324FCE"/>
    <w:rsid w:val="00324FF2"/>
    <w:rsid w:val="00325193"/>
    <w:rsid w:val="0032527F"/>
    <w:rsid w:val="003252AB"/>
    <w:rsid w:val="003253C3"/>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9C"/>
    <w:rsid w:val="00325AF8"/>
    <w:rsid w:val="00325B38"/>
    <w:rsid w:val="00325B3E"/>
    <w:rsid w:val="00325B74"/>
    <w:rsid w:val="00325BA4"/>
    <w:rsid w:val="00325BAB"/>
    <w:rsid w:val="00325C4E"/>
    <w:rsid w:val="00325CB9"/>
    <w:rsid w:val="00325CBF"/>
    <w:rsid w:val="00325D13"/>
    <w:rsid w:val="00325D8C"/>
    <w:rsid w:val="00325DAF"/>
    <w:rsid w:val="00325E72"/>
    <w:rsid w:val="00325E75"/>
    <w:rsid w:val="00325F73"/>
    <w:rsid w:val="00325FDD"/>
    <w:rsid w:val="0032601C"/>
    <w:rsid w:val="003260BA"/>
    <w:rsid w:val="00326118"/>
    <w:rsid w:val="00326156"/>
    <w:rsid w:val="00326251"/>
    <w:rsid w:val="0032633E"/>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9C"/>
    <w:rsid w:val="00326BA4"/>
    <w:rsid w:val="00326BC4"/>
    <w:rsid w:val="00326C04"/>
    <w:rsid w:val="00326C10"/>
    <w:rsid w:val="00326C8E"/>
    <w:rsid w:val="00326CA3"/>
    <w:rsid w:val="00326D78"/>
    <w:rsid w:val="00326E1B"/>
    <w:rsid w:val="00326E90"/>
    <w:rsid w:val="00326EA5"/>
    <w:rsid w:val="00326EBE"/>
    <w:rsid w:val="00326EC1"/>
    <w:rsid w:val="00326F02"/>
    <w:rsid w:val="00326F29"/>
    <w:rsid w:val="00326FC3"/>
    <w:rsid w:val="0032707A"/>
    <w:rsid w:val="003270B3"/>
    <w:rsid w:val="00327132"/>
    <w:rsid w:val="00327188"/>
    <w:rsid w:val="0032719C"/>
    <w:rsid w:val="00327248"/>
    <w:rsid w:val="0032728B"/>
    <w:rsid w:val="003272B8"/>
    <w:rsid w:val="003272DC"/>
    <w:rsid w:val="003272E9"/>
    <w:rsid w:val="00327437"/>
    <w:rsid w:val="003274D1"/>
    <w:rsid w:val="003275A7"/>
    <w:rsid w:val="003275C9"/>
    <w:rsid w:val="00327645"/>
    <w:rsid w:val="00327655"/>
    <w:rsid w:val="0032768B"/>
    <w:rsid w:val="003276B5"/>
    <w:rsid w:val="003276ED"/>
    <w:rsid w:val="00327794"/>
    <w:rsid w:val="003277A0"/>
    <w:rsid w:val="003277AA"/>
    <w:rsid w:val="003277B7"/>
    <w:rsid w:val="003277F3"/>
    <w:rsid w:val="003278AD"/>
    <w:rsid w:val="003278B2"/>
    <w:rsid w:val="003279A2"/>
    <w:rsid w:val="003279B3"/>
    <w:rsid w:val="003279BA"/>
    <w:rsid w:val="00327A4E"/>
    <w:rsid w:val="00327AA2"/>
    <w:rsid w:val="00327AAB"/>
    <w:rsid w:val="00327ADE"/>
    <w:rsid w:val="00327BA4"/>
    <w:rsid w:val="00327D50"/>
    <w:rsid w:val="00327E31"/>
    <w:rsid w:val="00327E73"/>
    <w:rsid w:val="00327F49"/>
    <w:rsid w:val="00327FF3"/>
    <w:rsid w:val="0033005F"/>
    <w:rsid w:val="0033007A"/>
    <w:rsid w:val="00330091"/>
    <w:rsid w:val="003302A1"/>
    <w:rsid w:val="00330353"/>
    <w:rsid w:val="003304B2"/>
    <w:rsid w:val="003304DC"/>
    <w:rsid w:val="00330556"/>
    <w:rsid w:val="003305C1"/>
    <w:rsid w:val="0033065C"/>
    <w:rsid w:val="00330694"/>
    <w:rsid w:val="003306DD"/>
    <w:rsid w:val="0033079C"/>
    <w:rsid w:val="003307C5"/>
    <w:rsid w:val="003307D5"/>
    <w:rsid w:val="0033083E"/>
    <w:rsid w:val="00330868"/>
    <w:rsid w:val="00330977"/>
    <w:rsid w:val="00330A03"/>
    <w:rsid w:val="00330A05"/>
    <w:rsid w:val="00330A7E"/>
    <w:rsid w:val="00330B10"/>
    <w:rsid w:val="00330C3E"/>
    <w:rsid w:val="00330CDE"/>
    <w:rsid w:val="00330D54"/>
    <w:rsid w:val="00330E1E"/>
    <w:rsid w:val="00330E7E"/>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53A"/>
    <w:rsid w:val="0033159B"/>
    <w:rsid w:val="00331648"/>
    <w:rsid w:val="003316C5"/>
    <w:rsid w:val="003316EE"/>
    <w:rsid w:val="00331721"/>
    <w:rsid w:val="00331742"/>
    <w:rsid w:val="003317B0"/>
    <w:rsid w:val="003318CF"/>
    <w:rsid w:val="003318D8"/>
    <w:rsid w:val="003318DA"/>
    <w:rsid w:val="00331993"/>
    <w:rsid w:val="00331A2B"/>
    <w:rsid w:val="00331AE1"/>
    <w:rsid w:val="00331BAA"/>
    <w:rsid w:val="00331BB6"/>
    <w:rsid w:val="00331C1D"/>
    <w:rsid w:val="00331CBF"/>
    <w:rsid w:val="00331CDF"/>
    <w:rsid w:val="00331CED"/>
    <w:rsid w:val="00331D7B"/>
    <w:rsid w:val="00331F3B"/>
    <w:rsid w:val="00331F61"/>
    <w:rsid w:val="00331FB0"/>
    <w:rsid w:val="00331FF2"/>
    <w:rsid w:val="003320A7"/>
    <w:rsid w:val="003320D2"/>
    <w:rsid w:val="003320D8"/>
    <w:rsid w:val="00332103"/>
    <w:rsid w:val="00332187"/>
    <w:rsid w:val="0033225E"/>
    <w:rsid w:val="003322B8"/>
    <w:rsid w:val="003322CA"/>
    <w:rsid w:val="00332330"/>
    <w:rsid w:val="0033238A"/>
    <w:rsid w:val="00332448"/>
    <w:rsid w:val="0033245A"/>
    <w:rsid w:val="00332563"/>
    <w:rsid w:val="00332665"/>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2B"/>
    <w:rsid w:val="003332AF"/>
    <w:rsid w:val="003333BD"/>
    <w:rsid w:val="00333429"/>
    <w:rsid w:val="0033344D"/>
    <w:rsid w:val="003335AA"/>
    <w:rsid w:val="003335B2"/>
    <w:rsid w:val="0033374A"/>
    <w:rsid w:val="00333792"/>
    <w:rsid w:val="003337FC"/>
    <w:rsid w:val="0033388D"/>
    <w:rsid w:val="00333897"/>
    <w:rsid w:val="003338B6"/>
    <w:rsid w:val="003338F4"/>
    <w:rsid w:val="0033391C"/>
    <w:rsid w:val="00333939"/>
    <w:rsid w:val="00333A52"/>
    <w:rsid w:val="00333AF8"/>
    <w:rsid w:val="00333B14"/>
    <w:rsid w:val="00333B66"/>
    <w:rsid w:val="00333BAE"/>
    <w:rsid w:val="00333D3B"/>
    <w:rsid w:val="00333EDB"/>
    <w:rsid w:val="00333EF4"/>
    <w:rsid w:val="003341CC"/>
    <w:rsid w:val="003341F2"/>
    <w:rsid w:val="0033428E"/>
    <w:rsid w:val="0033429F"/>
    <w:rsid w:val="0033430A"/>
    <w:rsid w:val="0033435A"/>
    <w:rsid w:val="00334478"/>
    <w:rsid w:val="00334488"/>
    <w:rsid w:val="003344A8"/>
    <w:rsid w:val="003344DA"/>
    <w:rsid w:val="00334501"/>
    <w:rsid w:val="00334524"/>
    <w:rsid w:val="0033460E"/>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122"/>
    <w:rsid w:val="00335142"/>
    <w:rsid w:val="00335162"/>
    <w:rsid w:val="003351D1"/>
    <w:rsid w:val="00335229"/>
    <w:rsid w:val="00335278"/>
    <w:rsid w:val="003352DF"/>
    <w:rsid w:val="0033532C"/>
    <w:rsid w:val="00335333"/>
    <w:rsid w:val="00335393"/>
    <w:rsid w:val="003353C7"/>
    <w:rsid w:val="00335451"/>
    <w:rsid w:val="00335454"/>
    <w:rsid w:val="003354EC"/>
    <w:rsid w:val="00335594"/>
    <w:rsid w:val="003355DB"/>
    <w:rsid w:val="0033568D"/>
    <w:rsid w:val="00335691"/>
    <w:rsid w:val="003356D7"/>
    <w:rsid w:val="003357D1"/>
    <w:rsid w:val="0033582F"/>
    <w:rsid w:val="00335831"/>
    <w:rsid w:val="00335853"/>
    <w:rsid w:val="003358BB"/>
    <w:rsid w:val="00335932"/>
    <w:rsid w:val="00335ADF"/>
    <w:rsid w:val="00335B22"/>
    <w:rsid w:val="00335C41"/>
    <w:rsid w:val="00335C69"/>
    <w:rsid w:val="00335C6A"/>
    <w:rsid w:val="00335D5B"/>
    <w:rsid w:val="00335DA2"/>
    <w:rsid w:val="00335E60"/>
    <w:rsid w:val="00335E63"/>
    <w:rsid w:val="00335E7A"/>
    <w:rsid w:val="00335FA2"/>
    <w:rsid w:val="00336037"/>
    <w:rsid w:val="00336049"/>
    <w:rsid w:val="0033609F"/>
    <w:rsid w:val="003360CE"/>
    <w:rsid w:val="00336132"/>
    <w:rsid w:val="00336297"/>
    <w:rsid w:val="003362BD"/>
    <w:rsid w:val="003363A1"/>
    <w:rsid w:val="003363BC"/>
    <w:rsid w:val="00336409"/>
    <w:rsid w:val="003364BF"/>
    <w:rsid w:val="003366C5"/>
    <w:rsid w:val="003367C3"/>
    <w:rsid w:val="0033680E"/>
    <w:rsid w:val="0033684D"/>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30E"/>
    <w:rsid w:val="00337325"/>
    <w:rsid w:val="003373CE"/>
    <w:rsid w:val="003374D9"/>
    <w:rsid w:val="003374E9"/>
    <w:rsid w:val="003374F9"/>
    <w:rsid w:val="00337583"/>
    <w:rsid w:val="003375BD"/>
    <w:rsid w:val="003375DE"/>
    <w:rsid w:val="00337627"/>
    <w:rsid w:val="00337656"/>
    <w:rsid w:val="0033769F"/>
    <w:rsid w:val="003376BD"/>
    <w:rsid w:val="00337743"/>
    <w:rsid w:val="00337756"/>
    <w:rsid w:val="0033779D"/>
    <w:rsid w:val="0033781F"/>
    <w:rsid w:val="00337824"/>
    <w:rsid w:val="0033782D"/>
    <w:rsid w:val="003378EF"/>
    <w:rsid w:val="00337939"/>
    <w:rsid w:val="00337B0A"/>
    <w:rsid w:val="00337B9D"/>
    <w:rsid w:val="00337BF2"/>
    <w:rsid w:val="00337CB9"/>
    <w:rsid w:val="00337CBE"/>
    <w:rsid w:val="00337CF5"/>
    <w:rsid w:val="00337D02"/>
    <w:rsid w:val="00337D2B"/>
    <w:rsid w:val="00337D85"/>
    <w:rsid w:val="00337ED0"/>
    <w:rsid w:val="00337ED5"/>
    <w:rsid w:val="00337F3D"/>
    <w:rsid w:val="00337F62"/>
    <w:rsid w:val="00337F99"/>
    <w:rsid w:val="00340125"/>
    <w:rsid w:val="003401CE"/>
    <w:rsid w:val="003401E7"/>
    <w:rsid w:val="00340200"/>
    <w:rsid w:val="0034028C"/>
    <w:rsid w:val="003402E3"/>
    <w:rsid w:val="00340421"/>
    <w:rsid w:val="00340429"/>
    <w:rsid w:val="00340447"/>
    <w:rsid w:val="00340450"/>
    <w:rsid w:val="003404E5"/>
    <w:rsid w:val="00340515"/>
    <w:rsid w:val="00340760"/>
    <w:rsid w:val="0034076E"/>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BA"/>
    <w:rsid w:val="003410E5"/>
    <w:rsid w:val="003411C6"/>
    <w:rsid w:val="003411CF"/>
    <w:rsid w:val="003411FC"/>
    <w:rsid w:val="00341307"/>
    <w:rsid w:val="00341332"/>
    <w:rsid w:val="00341335"/>
    <w:rsid w:val="00341356"/>
    <w:rsid w:val="00341360"/>
    <w:rsid w:val="00341373"/>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78"/>
    <w:rsid w:val="00341B88"/>
    <w:rsid w:val="00341BAC"/>
    <w:rsid w:val="00341C1A"/>
    <w:rsid w:val="00341C27"/>
    <w:rsid w:val="00341C49"/>
    <w:rsid w:val="00341D06"/>
    <w:rsid w:val="00341D21"/>
    <w:rsid w:val="00341D71"/>
    <w:rsid w:val="00341DA9"/>
    <w:rsid w:val="00341DBD"/>
    <w:rsid w:val="00341E95"/>
    <w:rsid w:val="00341E97"/>
    <w:rsid w:val="00341EB7"/>
    <w:rsid w:val="00341FC2"/>
    <w:rsid w:val="00342054"/>
    <w:rsid w:val="00342147"/>
    <w:rsid w:val="00342234"/>
    <w:rsid w:val="003422A5"/>
    <w:rsid w:val="003422C0"/>
    <w:rsid w:val="0034231C"/>
    <w:rsid w:val="00342409"/>
    <w:rsid w:val="0034242A"/>
    <w:rsid w:val="00342435"/>
    <w:rsid w:val="0034243B"/>
    <w:rsid w:val="00342441"/>
    <w:rsid w:val="00342465"/>
    <w:rsid w:val="003424EC"/>
    <w:rsid w:val="00342535"/>
    <w:rsid w:val="003425BF"/>
    <w:rsid w:val="00342785"/>
    <w:rsid w:val="003428C3"/>
    <w:rsid w:val="00342953"/>
    <w:rsid w:val="00342AF5"/>
    <w:rsid w:val="00342B26"/>
    <w:rsid w:val="00342BF9"/>
    <w:rsid w:val="00342C05"/>
    <w:rsid w:val="00342CE6"/>
    <w:rsid w:val="00342D10"/>
    <w:rsid w:val="00342DDA"/>
    <w:rsid w:val="00342DF3"/>
    <w:rsid w:val="00342E6C"/>
    <w:rsid w:val="00342E9F"/>
    <w:rsid w:val="00342EB8"/>
    <w:rsid w:val="00342ECC"/>
    <w:rsid w:val="00342F3E"/>
    <w:rsid w:val="00342F8F"/>
    <w:rsid w:val="00342FEB"/>
    <w:rsid w:val="00343014"/>
    <w:rsid w:val="003430E1"/>
    <w:rsid w:val="003431A5"/>
    <w:rsid w:val="003431E7"/>
    <w:rsid w:val="0034320D"/>
    <w:rsid w:val="00343235"/>
    <w:rsid w:val="00343242"/>
    <w:rsid w:val="00343268"/>
    <w:rsid w:val="0034329B"/>
    <w:rsid w:val="0034330A"/>
    <w:rsid w:val="0034333B"/>
    <w:rsid w:val="00343388"/>
    <w:rsid w:val="0034339B"/>
    <w:rsid w:val="0034339F"/>
    <w:rsid w:val="00343430"/>
    <w:rsid w:val="003434BB"/>
    <w:rsid w:val="003434CE"/>
    <w:rsid w:val="00343552"/>
    <w:rsid w:val="003435DC"/>
    <w:rsid w:val="003435FC"/>
    <w:rsid w:val="0034370F"/>
    <w:rsid w:val="0034371E"/>
    <w:rsid w:val="00343774"/>
    <w:rsid w:val="0034381E"/>
    <w:rsid w:val="00343867"/>
    <w:rsid w:val="00343893"/>
    <w:rsid w:val="0034391D"/>
    <w:rsid w:val="00343A6D"/>
    <w:rsid w:val="00343B81"/>
    <w:rsid w:val="00343B85"/>
    <w:rsid w:val="00343CCF"/>
    <w:rsid w:val="00343CF5"/>
    <w:rsid w:val="00343D17"/>
    <w:rsid w:val="00343D29"/>
    <w:rsid w:val="00343E75"/>
    <w:rsid w:val="00343F82"/>
    <w:rsid w:val="00343FCA"/>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940"/>
    <w:rsid w:val="003449B7"/>
    <w:rsid w:val="00344A4A"/>
    <w:rsid w:val="00344A58"/>
    <w:rsid w:val="00344A73"/>
    <w:rsid w:val="00344AC7"/>
    <w:rsid w:val="00344B0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C6"/>
    <w:rsid w:val="00345523"/>
    <w:rsid w:val="00345735"/>
    <w:rsid w:val="003457C5"/>
    <w:rsid w:val="0034580D"/>
    <w:rsid w:val="0034581E"/>
    <w:rsid w:val="003458B9"/>
    <w:rsid w:val="003459BE"/>
    <w:rsid w:val="003459EC"/>
    <w:rsid w:val="00345A16"/>
    <w:rsid w:val="00345A1A"/>
    <w:rsid w:val="00345A3B"/>
    <w:rsid w:val="00345A6B"/>
    <w:rsid w:val="00345A9E"/>
    <w:rsid w:val="00345AE5"/>
    <w:rsid w:val="00345BC5"/>
    <w:rsid w:val="00345BFC"/>
    <w:rsid w:val="00345C5F"/>
    <w:rsid w:val="00345CAD"/>
    <w:rsid w:val="00345D1A"/>
    <w:rsid w:val="00345D74"/>
    <w:rsid w:val="00345DF8"/>
    <w:rsid w:val="00345E2E"/>
    <w:rsid w:val="00345E85"/>
    <w:rsid w:val="00345F4E"/>
    <w:rsid w:val="00345F6D"/>
    <w:rsid w:val="00345FB9"/>
    <w:rsid w:val="00346032"/>
    <w:rsid w:val="00346034"/>
    <w:rsid w:val="00346052"/>
    <w:rsid w:val="003460C8"/>
    <w:rsid w:val="003461C1"/>
    <w:rsid w:val="003461ED"/>
    <w:rsid w:val="00346204"/>
    <w:rsid w:val="003462DB"/>
    <w:rsid w:val="00346355"/>
    <w:rsid w:val="003463BE"/>
    <w:rsid w:val="003464B0"/>
    <w:rsid w:val="0034655C"/>
    <w:rsid w:val="003465D9"/>
    <w:rsid w:val="003465E2"/>
    <w:rsid w:val="00346605"/>
    <w:rsid w:val="00346689"/>
    <w:rsid w:val="00346730"/>
    <w:rsid w:val="00346898"/>
    <w:rsid w:val="00346899"/>
    <w:rsid w:val="00346961"/>
    <w:rsid w:val="00346A79"/>
    <w:rsid w:val="00346A85"/>
    <w:rsid w:val="00346AA2"/>
    <w:rsid w:val="00346BD0"/>
    <w:rsid w:val="00346BFE"/>
    <w:rsid w:val="00346C59"/>
    <w:rsid w:val="00346CD0"/>
    <w:rsid w:val="00346CD7"/>
    <w:rsid w:val="00346D5B"/>
    <w:rsid w:val="00346D84"/>
    <w:rsid w:val="00346DCB"/>
    <w:rsid w:val="00346DFB"/>
    <w:rsid w:val="00346E18"/>
    <w:rsid w:val="00346E4E"/>
    <w:rsid w:val="00346E6D"/>
    <w:rsid w:val="00346F02"/>
    <w:rsid w:val="00346FFC"/>
    <w:rsid w:val="003470A8"/>
    <w:rsid w:val="003470EF"/>
    <w:rsid w:val="003470FE"/>
    <w:rsid w:val="003472D5"/>
    <w:rsid w:val="0034734E"/>
    <w:rsid w:val="00347378"/>
    <w:rsid w:val="00347380"/>
    <w:rsid w:val="0034738C"/>
    <w:rsid w:val="00347406"/>
    <w:rsid w:val="0034742A"/>
    <w:rsid w:val="00347465"/>
    <w:rsid w:val="0034748F"/>
    <w:rsid w:val="00347493"/>
    <w:rsid w:val="003475A8"/>
    <w:rsid w:val="00347681"/>
    <w:rsid w:val="003476B6"/>
    <w:rsid w:val="00347736"/>
    <w:rsid w:val="00347745"/>
    <w:rsid w:val="00347799"/>
    <w:rsid w:val="00347829"/>
    <w:rsid w:val="0034785D"/>
    <w:rsid w:val="0034786C"/>
    <w:rsid w:val="003478CD"/>
    <w:rsid w:val="003478DE"/>
    <w:rsid w:val="00347954"/>
    <w:rsid w:val="00347BA6"/>
    <w:rsid w:val="00347CD7"/>
    <w:rsid w:val="00347DCD"/>
    <w:rsid w:val="00347DEF"/>
    <w:rsid w:val="00347E3A"/>
    <w:rsid w:val="00347E52"/>
    <w:rsid w:val="00347ED6"/>
    <w:rsid w:val="00347FF4"/>
    <w:rsid w:val="00347FF7"/>
    <w:rsid w:val="00350006"/>
    <w:rsid w:val="003501A4"/>
    <w:rsid w:val="0035021A"/>
    <w:rsid w:val="00350228"/>
    <w:rsid w:val="0035029E"/>
    <w:rsid w:val="003503E0"/>
    <w:rsid w:val="0035046E"/>
    <w:rsid w:val="003504F3"/>
    <w:rsid w:val="00350559"/>
    <w:rsid w:val="00350577"/>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C2E"/>
    <w:rsid w:val="00350D2A"/>
    <w:rsid w:val="00350D53"/>
    <w:rsid w:val="00350E47"/>
    <w:rsid w:val="00350E66"/>
    <w:rsid w:val="00350EFA"/>
    <w:rsid w:val="00350F58"/>
    <w:rsid w:val="00351001"/>
    <w:rsid w:val="00351020"/>
    <w:rsid w:val="00351177"/>
    <w:rsid w:val="00351198"/>
    <w:rsid w:val="003511D0"/>
    <w:rsid w:val="00351274"/>
    <w:rsid w:val="00351377"/>
    <w:rsid w:val="00351445"/>
    <w:rsid w:val="00351501"/>
    <w:rsid w:val="00351586"/>
    <w:rsid w:val="003516FE"/>
    <w:rsid w:val="003517A3"/>
    <w:rsid w:val="00351853"/>
    <w:rsid w:val="0035187C"/>
    <w:rsid w:val="00351889"/>
    <w:rsid w:val="00351942"/>
    <w:rsid w:val="00351A5D"/>
    <w:rsid w:val="00351B7D"/>
    <w:rsid w:val="00351BC9"/>
    <w:rsid w:val="00351CBF"/>
    <w:rsid w:val="00351D55"/>
    <w:rsid w:val="00351DBD"/>
    <w:rsid w:val="00351EF2"/>
    <w:rsid w:val="00352062"/>
    <w:rsid w:val="0035206F"/>
    <w:rsid w:val="003521D9"/>
    <w:rsid w:val="003523A4"/>
    <w:rsid w:val="003524A7"/>
    <w:rsid w:val="003524D4"/>
    <w:rsid w:val="003524F2"/>
    <w:rsid w:val="003524F7"/>
    <w:rsid w:val="0035250A"/>
    <w:rsid w:val="00352569"/>
    <w:rsid w:val="0035257F"/>
    <w:rsid w:val="0035258A"/>
    <w:rsid w:val="0035258F"/>
    <w:rsid w:val="003526DA"/>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D81"/>
    <w:rsid w:val="00352D8E"/>
    <w:rsid w:val="00352DE6"/>
    <w:rsid w:val="00352EDE"/>
    <w:rsid w:val="00352F23"/>
    <w:rsid w:val="00352F6E"/>
    <w:rsid w:val="00352FC2"/>
    <w:rsid w:val="00352FDA"/>
    <w:rsid w:val="0035302C"/>
    <w:rsid w:val="003530B1"/>
    <w:rsid w:val="003531C6"/>
    <w:rsid w:val="0035321F"/>
    <w:rsid w:val="00353286"/>
    <w:rsid w:val="003532CA"/>
    <w:rsid w:val="003534C2"/>
    <w:rsid w:val="003535A3"/>
    <w:rsid w:val="0035365A"/>
    <w:rsid w:val="0035373E"/>
    <w:rsid w:val="003537BA"/>
    <w:rsid w:val="003537C9"/>
    <w:rsid w:val="00353878"/>
    <w:rsid w:val="0035391C"/>
    <w:rsid w:val="003539D6"/>
    <w:rsid w:val="00353A7E"/>
    <w:rsid w:val="00353A8A"/>
    <w:rsid w:val="00353AB9"/>
    <w:rsid w:val="00353AFC"/>
    <w:rsid w:val="00353B4B"/>
    <w:rsid w:val="00353C49"/>
    <w:rsid w:val="00353C7C"/>
    <w:rsid w:val="00353C7E"/>
    <w:rsid w:val="00353D25"/>
    <w:rsid w:val="00353D79"/>
    <w:rsid w:val="00353D81"/>
    <w:rsid w:val="00353D8D"/>
    <w:rsid w:val="00353D98"/>
    <w:rsid w:val="00353DD7"/>
    <w:rsid w:val="00353E81"/>
    <w:rsid w:val="00353EBE"/>
    <w:rsid w:val="00353F63"/>
    <w:rsid w:val="00354018"/>
    <w:rsid w:val="00354074"/>
    <w:rsid w:val="00354096"/>
    <w:rsid w:val="0035409A"/>
    <w:rsid w:val="003541D8"/>
    <w:rsid w:val="0035426E"/>
    <w:rsid w:val="00354362"/>
    <w:rsid w:val="00354384"/>
    <w:rsid w:val="0035444C"/>
    <w:rsid w:val="00354582"/>
    <w:rsid w:val="00354630"/>
    <w:rsid w:val="0035464F"/>
    <w:rsid w:val="003547A1"/>
    <w:rsid w:val="003547E0"/>
    <w:rsid w:val="003547ED"/>
    <w:rsid w:val="003547F2"/>
    <w:rsid w:val="003547FB"/>
    <w:rsid w:val="00354878"/>
    <w:rsid w:val="0035489B"/>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2B0"/>
    <w:rsid w:val="003552D6"/>
    <w:rsid w:val="003552D7"/>
    <w:rsid w:val="003553E8"/>
    <w:rsid w:val="00355413"/>
    <w:rsid w:val="0035548E"/>
    <w:rsid w:val="003554B5"/>
    <w:rsid w:val="003554D9"/>
    <w:rsid w:val="0035554D"/>
    <w:rsid w:val="0035558D"/>
    <w:rsid w:val="003555E8"/>
    <w:rsid w:val="003555F7"/>
    <w:rsid w:val="00355650"/>
    <w:rsid w:val="0035572C"/>
    <w:rsid w:val="00355777"/>
    <w:rsid w:val="00355831"/>
    <w:rsid w:val="003558EB"/>
    <w:rsid w:val="003558FE"/>
    <w:rsid w:val="00355999"/>
    <w:rsid w:val="0035599D"/>
    <w:rsid w:val="0035599F"/>
    <w:rsid w:val="00355BFB"/>
    <w:rsid w:val="00355C73"/>
    <w:rsid w:val="00355C8A"/>
    <w:rsid w:val="00355CB3"/>
    <w:rsid w:val="00355DF4"/>
    <w:rsid w:val="00355DF9"/>
    <w:rsid w:val="00355E7C"/>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3D3"/>
    <w:rsid w:val="003564A9"/>
    <w:rsid w:val="003564E7"/>
    <w:rsid w:val="003564EB"/>
    <w:rsid w:val="00356551"/>
    <w:rsid w:val="0035657F"/>
    <w:rsid w:val="00356608"/>
    <w:rsid w:val="003566AB"/>
    <w:rsid w:val="003566CA"/>
    <w:rsid w:val="00356734"/>
    <w:rsid w:val="003569A5"/>
    <w:rsid w:val="003569F8"/>
    <w:rsid w:val="00356AAF"/>
    <w:rsid w:val="00356B65"/>
    <w:rsid w:val="00356B6E"/>
    <w:rsid w:val="00356B91"/>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4C"/>
    <w:rsid w:val="003570C5"/>
    <w:rsid w:val="003571C0"/>
    <w:rsid w:val="0035726C"/>
    <w:rsid w:val="0035726F"/>
    <w:rsid w:val="003572CF"/>
    <w:rsid w:val="00357300"/>
    <w:rsid w:val="0035731D"/>
    <w:rsid w:val="00357328"/>
    <w:rsid w:val="003573BC"/>
    <w:rsid w:val="00357535"/>
    <w:rsid w:val="003575E5"/>
    <w:rsid w:val="003576D4"/>
    <w:rsid w:val="00357794"/>
    <w:rsid w:val="003577B1"/>
    <w:rsid w:val="00357805"/>
    <w:rsid w:val="00357903"/>
    <w:rsid w:val="00357935"/>
    <w:rsid w:val="003579D3"/>
    <w:rsid w:val="003579F7"/>
    <w:rsid w:val="00357A32"/>
    <w:rsid w:val="00357A8F"/>
    <w:rsid w:val="00357AD9"/>
    <w:rsid w:val="00357D4B"/>
    <w:rsid w:val="00357DE6"/>
    <w:rsid w:val="00357E3A"/>
    <w:rsid w:val="00357E66"/>
    <w:rsid w:val="00360007"/>
    <w:rsid w:val="00360029"/>
    <w:rsid w:val="00360055"/>
    <w:rsid w:val="00360062"/>
    <w:rsid w:val="00360082"/>
    <w:rsid w:val="00360184"/>
    <w:rsid w:val="003601D2"/>
    <w:rsid w:val="00360215"/>
    <w:rsid w:val="00360252"/>
    <w:rsid w:val="0036026A"/>
    <w:rsid w:val="003602A3"/>
    <w:rsid w:val="003602B5"/>
    <w:rsid w:val="0036035B"/>
    <w:rsid w:val="003603BC"/>
    <w:rsid w:val="00360494"/>
    <w:rsid w:val="003604AF"/>
    <w:rsid w:val="003604B9"/>
    <w:rsid w:val="0036052B"/>
    <w:rsid w:val="0036058C"/>
    <w:rsid w:val="003605AC"/>
    <w:rsid w:val="003605B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DE"/>
    <w:rsid w:val="003611F6"/>
    <w:rsid w:val="003612A1"/>
    <w:rsid w:val="003612D0"/>
    <w:rsid w:val="003612FF"/>
    <w:rsid w:val="00361391"/>
    <w:rsid w:val="003613C1"/>
    <w:rsid w:val="003613D4"/>
    <w:rsid w:val="00361490"/>
    <w:rsid w:val="00361494"/>
    <w:rsid w:val="0036155C"/>
    <w:rsid w:val="0036157D"/>
    <w:rsid w:val="003615AD"/>
    <w:rsid w:val="003615C8"/>
    <w:rsid w:val="003615E8"/>
    <w:rsid w:val="003615F3"/>
    <w:rsid w:val="00361651"/>
    <w:rsid w:val="003616B1"/>
    <w:rsid w:val="003616E8"/>
    <w:rsid w:val="0036171D"/>
    <w:rsid w:val="0036176B"/>
    <w:rsid w:val="003617AE"/>
    <w:rsid w:val="003618CB"/>
    <w:rsid w:val="003618D4"/>
    <w:rsid w:val="0036191E"/>
    <w:rsid w:val="00361928"/>
    <w:rsid w:val="00361B05"/>
    <w:rsid w:val="00361B27"/>
    <w:rsid w:val="00361C4F"/>
    <w:rsid w:val="00361CB8"/>
    <w:rsid w:val="00361D06"/>
    <w:rsid w:val="00361D10"/>
    <w:rsid w:val="00361D68"/>
    <w:rsid w:val="00361E76"/>
    <w:rsid w:val="00361E7B"/>
    <w:rsid w:val="00361EAE"/>
    <w:rsid w:val="00361ED2"/>
    <w:rsid w:val="00361F6F"/>
    <w:rsid w:val="0036204D"/>
    <w:rsid w:val="0036217B"/>
    <w:rsid w:val="003621C9"/>
    <w:rsid w:val="003621F6"/>
    <w:rsid w:val="0036226E"/>
    <w:rsid w:val="00362305"/>
    <w:rsid w:val="0036235C"/>
    <w:rsid w:val="0036239C"/>
    <w:rsid w:val="003623CF"/>
    <w:rsid w:val="00362462"/>
    <w:rsid w:val="00362466"/>
    <w:rsid w:val="003624D4"/>
    <w:rsid w:val="00362579"/>
    <w:rsid w:val="003625C3"/>
    <w:rsid w:val="0036260E"/>
    <w:rsid w:val="00362765"/>
    <w:rsid w:val="00362793"/>
    <w:rsid w:val="003627CA"/>
    <w:rsid w:val="00362814"/>
    <w:rsid w:val="00362892"/>
    <w:rsid w:val="003628BC"/>
    <w:rsid w:val="0036291D"/>
    <w:rsid w:val="0036299B"/>
    <w:rsid w:val="00362A56"/>
    <w:rsid w:val="00362C23"/>
    <w:rsid w:val="00362C2A"/>
    <w:rsid w:val="00362CD8"/>
    <w:rsid w:val="00362CE7"/>
    <w:rsid w:val="00362CEE"/>
    <w:rsid w:val="00362D57"/>
    <w:rsid w:val="00362D59"/>
    <w:rsid w:val="00362DB8"/>
    <w:rsid w:val="00362DEA"/>
    <w:rsid w:val="00362ECB"/>
    <w:rsid w:val="00362F25"/>
    <w:rsid w:val="00362F79"/>
    <w:rsid w:val="00362FC2"/>
    <w:rsid w:val="00363060"/>
    <w:rsid w:val="003630AF"/>
    <w:rsid w:val="00363117"/>
    <w:rsid w:val="00363169"/>
    <w:rsid w:val="0036320F"/>
    <w:rsid w:val="00363237"/>
    <w:rsid w:val="00363271"/>
    <w:rsid w:val="003632C6"/>
    <w:rsid w:val="00363337"/>
    <w:rsid w:val="0036333C"/>
    <w:rsid w:val="003633B8"/>
    <w:rsid w:val="003633F7"/>
    <w:rsid w:val="00363600"/>
    <w:rsid w:val="003636D6"/>
    <w:rsid w:val="0036378E"/>
    <w:rsid w:val="003637B7"/>
    <w:rsid w:val="00363824"/>
    <w:rsid w:val="003638D2"/>
    <w:rsid w:val="003638F8"/>
    <w:rsid w:val="003639D4"/>
    <w:rsid w:val="003639D5"/>
    <w:rsid w:val="003639F8"/>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404F"/>
    <w:rsid w:val="003641F9"/>
    <w:rsid w:val="00364224"/>
    <w:rsid w:val="00364326"/>
    <w:rsid w:val="0036436A"/>
    <w:rsid w:val="003643AF"/>
    <w:rsid w:val="00364421"/>
    <w:rsid w:val="003644BE"/>
    <w:rsid w:val="003644C7"/>
    <w:rsid w:val="003644D6"/>
    <w:rsid w:val="0036469D"/>
    <w:rsid w:val="00364739"/>
    <w:rsid w:val="00364758"/>
    <w:rsid w:val="00364760"/>
    <w:rsid w:val="0036479E"/>
    <w:rsid w:val="003647A1"/>
    <w:rsid w:val="0036485F"/>
    <w:rsid w:val="00364861"/>
    <w:rsid w:val="00364955"/>
    <w:rsid w:val="00364964"/>
    <w:rsid w:val="00364A08"/>
    <w:rsid w:val="00364A51"/>
    <w:rsid w:val="00364A89"/>
    <w:rsid w:val="00364BB2"/>
    <w:rsid w:val="00364BE9"/>
    <w:rsid w:val="00364BF3"/>
    <w:rsid w:val="00364C86"/>
    <w:rsid w:val="00364E07"/>
    <w:rsid w:val="00364E1E"/>
    <w:rsid w:val="00364F1A"/>
    <w:rsid w:val="00364F99"/>
    <w:rsid w:val="00364FC9"/>
    <w:rsid w:val="00365020"/>
    <w:rsid w:val="0036502F"/>
    <w:rsid w:val="0036507D"/>
    <w:rsid w:val="003650CC"/>
    <w:rsid w:val="003650DD"/>
    <w:rsid w:val="003650F2"/>
    <w:rsid w:val="0036518D"/>
    <w:rsid w:val="00365201"/>
    <w:rsid w:val="00365280"/>
    <w:rsid w:val="003652F0"/>
    <w:rsid w:val="00365333"/>
    <w:rsid w:val="00365347"/>
    <w:rsid w:val="00365359"/>
    <w:rsid w:val="003653FF"/>
    <w:rsid w:val="00365408"/>
    <w:rsid w:val="0036542D"/>
    <w:rsid w:val="00365448"/>
    <w:rsid w:val="003655D2"/>
    <w:rsid w:val="003655DD"/>
    <w:rsid w:val="003655F1"/>
    <w:rsid w:val="00365617"/>
    <w:rsid w:val="0036563A"/>
    <w:rsid w:val="00365737"/>
    <w:rsid w:val="00365794"/>
    <w:rsid w:val="003657AC"/>
    <w:rsid w:val="0036580C"/>
    <w:rsid w:val="0036582C"/>
    <w:rsid w:val="00365916"/>
    <w:rsid w:val="00365943"/>
    <w:rsid w:val="003659C0"/>
    <w:rsid w:val="003659F1"/>
    <w:rsid w:val="00365A36"/>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83"/>
    <w:rsid w:val="003662C7"/>
    <w:rsid w:val="00366343"/>
    <w:rsid w:val="00366369"/>
    <w:rsid w:val="00366371"/>
    <w:rsid w:val="00366397"/>
    <w:rsid w:val="003663B0"/>
    <w:rsid w:val="003664D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68E"/>
    <w:rsid w:val="003676AB"/>
    <w:rsid w:val="0036770A"/>
    <w:rsid w:val="0036773B"/>
    <w:rsid w:val="003677CD"/>
    <w:rsid w:val="0036782C"/>
    <w:rsid w:val="00367871"/>
    <w:rsid w:val="00367900"/>
    <w:rsid w:val="00367949"/>
    <w:rsid w:val="00367972"/>
    <w:rsid w:val="00367AB2"/>
    <w:rsid w:val="00367C14"/>
    <w:rsid w:val="00367C6B"/>
    <w:rsid w:val="00367C9A"/>
    <w:rsid w:val="00367C9B"/>
    <w:rsid w:val="00367CB4"/>
    <w:rsid w:val="00367CE5"/>
    <w:rsid w:val="00367D20"/>
    <w:rsid w:val="00367D66"/>
    <w:rsid w:val="00367ED7"/>
    <w:rsid w:val="00367EE9"/>
    <w:rsid w:val="00367F06"/>
    <w:rsid w:val="00367F3B"/>
    <w:rsid w:val="00367FE0"/>
    <w:rsid w:val="00370028"/>
    <w:rsid w:val="00370102"/>
    <w:rsid w:val="003701AD"/>
    <w:rsid w:val="003701C7"/>
    <w:rsid w:val="003701ED"/>
    <w:rsid w:val="00370251"/>
    <w:rsid w:val="003702D1"/>
    <w:rsid w:val="003702F7"/>
    <w:rsid w:val="00370326"/>
    <w:rsid w:val="0037038E"/>
    <w:rsid w:val="00370390"/>
    <w:rsid w:val="0037048C"/>
    <w:rsid w:val="003704C2"/>
    <w:rsid w:val="003705BE"/>
    <w:rsid w:val="0037063F"/>
    <w:rsid w:val="003706AE"/>
    <w:rsid w:val="003706F2"/>
    <w:rsid w:val="00370701"/>
    <w:rsid w:val="00370863"/>
    <w:rsid w:val="003708FF"/>
    <w:rsid w:val="0037094D"/>
    <w:rsid w:val="003709A0"/>
    <w:rsid w:val="00370AB3"/>
    <w:rsid w:val="00370B21"/>
    <w:rsid w:val="00370BD0"/>
    <w:rsid w:val="00370CE0"/>
    <w:rsid w:val="00370E20"/>
    <w:rsid w:val="00370EDC"/>
    <w:rsid w:val="00370EF1"/>
    <w:rsid w:val="00370F3A"/>
    <w:rsid w:val="00370FFD"/>
    <w:rsid w:val="003710AB"/>
    <w:rsid w:val="0037115B"/>
    <w:rsid w:val="00371176"/>
    <w:rsid w:val="0037118B"/>
    <w:rsid w:val="00371202"/>
    <w:rsid w:val="00371241"/>
    <w:rsid w:val="003713C1"/>
    <w:rsid w:val="003713FB"/>
    <w:rsid w:val="0037144A"/>
    <w:rsid w:val="00371469"/>
    <w:rsid w:val="00371479"/>
    <w:rsid w:val="00371557"/>
    <w:rsid w:val="0037155B"/>
    <w:rsid w:val="00371588"/>
    <w:rsid w:val="003715B6"/>
    <w:rsid w:val="003715C4"/>
    <w:rsid w:val="003715E1"/>
    <w:rsid w:val="0037162D"/>
    <w:rsid w:val="00371650"/>
    <w:rsid w:val="00371733"/>
    <w:rsid w:val="0037179B"/>
    <w:rsid w:val="00371846"/>
    <w:rsid w:val="003718FC"/>
    <w:rsid w:val="0037194F"/>
    <w:rsid w:val="00371958"/>
    <w:rsid w:val="00371967"/>
    <w:rsid w:val="003719E2"/>
    <w:rsid w:val="00371A0C"/>
    <w:rsid w:val="00371A11"/>
    <w:rsid w:val="00371A5A"/>
    <w:rsid w:val="00371A90"/>
    <w:rsid w:val="00371ADD"/>
    <w:rsid w:val="00371BA3"/>
    <w:rsid w:val="00371C6B"/>
    <w:rsid w:val="00371C95"/>
    <w:rsid w:val="00371DAB"/>
    <w:rsid w:val="00371E6F"/>
    <w:rsid w:val="00372046"/>
    <w:rsid w:val="00372052"/>
    <w:rsid w:val="00372128"/>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92D"/>
    <w:rsid w:val="003729AC"/>
    <w:rsid w:val="00372A70"/>
    <w:rsid w:val="00372A9A"/>
    <w:rsid w:val="00372BA7"/>
    <w:rsid w:val="00372C9E"/>
    <w:rsid w:val="00372CD6"/>
    <w:rsid w:val="00372CD8"/>
    <w:rsid w:val="00372CF2"/>
    <w:rsid w:val="00372D16"/>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D0"/>
    <w:rsid w:val="00373489"/>
    <w:rsid w:val="00373509"/>
    <w:rsid w:val="003735DC"/>
    <w:rsid w:val="00373645"/>
    <w:rsid w:val="003736F3"/>
    <w:rsid w:val="00373720"/>
    <w:rsid w:val="00373778"/>
    <w:rsid w:val="00373787"/>
    <w:rsid w:val="003737CA"/>
    <w:rsid w:val="003738E5"/>
    <w:rsid w:val="003738F8"/>
    <w:rsid w:val="00373981"/>
    <w:rsid w:val="003739E8"/>
    <w:rsid w:val="00373A47"/>
    <w:rsid w:val="00373B18"/>
    <w:rsid w:val="00373B20"/>
    <w:rsid w:val="00373D22"/>
    <w:rsid w:val="00373D4F"/>
    <w:rsid w:val="00373E8B"/>
    <w:rsid w:val="00373E9E"/>
    <w:rsid w:val="00373F39"/>
    <w:rsid w:val="00373F7B"/>
    <w:rsid w:val="00373FB3"/>
    <w:rsid w:val="0037402D"/>
    <w:rsid w:val="0037402E"/>
    <w:rsid w:val="003740AC"/>
    <w:rsid w:val="003741A6"/>
    <w:rsid w:val="00374258"/>
    <w:rsid w:val="00374260"/>
    <w:rsid w:val="00374317"/>
    <w:rsid w:val="0037434B"/>
    <w:rsid w:val="00374389"/>
    <w:rsid w:val="003743B0"/>
    <w:rsid w:val="003743D8"/>
    <w:rsid w:val="00374447"/>
    <w:rsid w:val="003744F5"/>
    <w:rsid w:val="00374627"/>
    <w:rsid w:val="0037465D"/>
    <w:rsid w:val="00374740"/>
    <w:rsid w:val="00374774"/>
    <w:rsid w:val="00374797"/>
    <w:rsid w:val="003748D2"/>
    <w:rsid w:val="00374928"/>
    <w:rsid w:val="00374974"/>
    <w:rsid w:val="003749C3"/>
    <w:rsid w:val="003749C8"/>
    <w:rsid w:val="003749DA"/>
    <w:rsid w:val="003749EB"/>
    <w:rsid w:val="003749EF"/>
    <w:rsid w:val="00374A56"/>
    <w:rsid w:val="00374A8B"/>
    <w:rsid w:val="00374BC4"/>
    <w:rsid w:val="00374BE3"/>
    <w:rsid w:val="00374C20"/>
    <w:rsid w:val="00374C49"/>
    <w:rsid w:val="00374CC9"/>
    <w:rsid w:val="00374D0B"/>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48"/>
    <w:rsid w:val="003755FB"/>
    <w:rsid w:val="00375639"/>
    <w:rsid w:val="003756C5"/>
    <w:rsid w:val="003757D4"/>
    <w:rsid w:val="003757F2"/>
    <w:rsid w:val="0037581B"/>
    <w:rsid w:val="00375950"/>
    <w:rsid w:val="00375999"/>
    <w:rsid w:val="003759B5"/>
    <w:rsid w:val="003759E3"/>
    <w:rsid w:val="00375A2B"/>
    <w:rsid w:val="00375A7B"/>
    <w:rsid w:val="00375B07"/>
    <w:rsid w:val="00375B2A"/>
    <w:rsid w:val="00375D11"/>
    <w:rsid w:val="00375DF0"/>
    <w:rsid w:val="00375DF9"/>
    <w:rsid w:val="00375E84"/>
    <w:rsid w:val="00375FFC"/>
    <w:rsid w:val="00376107"/>
    <w:rsid w:val="0037610B"/>
    <w:rsid w:val="0037614F"/>
    <w:rsid w:val="00376167"/>
    <w:rsid w:val="003761B7"/>
    <w:rsid w:val="003761BC"/>
    <w:rsid w:val="0037623A"/>
    <w:rsid w:val="003762B1"/>
    <w:rsid w:val="003763B6"/>
    <w:rsid w:val="003763EB"/>
    <w:rsid w:val="0037640E"/>
    <w:rsid w:val="003764FC"/>
    <w:rsid w:val="00376523"/>
    <w:rsid w:val="00376542"/>
    <w:rsid w:val="00376577"/>
    <w:rsid w:val="003765FC"/>
    <w:rsid w:val="00376745"/>
    <w:rsid w:val="0037676C"/>
    <w:rsid w:val="00376799"/>
    <w:rsid w:val="00376800"/>
    <w:rsid w:val="0037685D"/>
    <w:rsid w:val="0037696B"/>
    <w:rsid w:val="00376A0B"/>
    <w:rsid w:val="00376BAE"/>
    <w:rsid w:val="00376C90"/>
    <w:rsid w:val="00376D9F"/>
    <w:rsid w:val="00376E6F"/>
    <w:rsid w:val="00376E73"/>
    <w:rsid w:val="00376F4B"/>
    <w:rsid w:val="00376F70"/>
    <w:rsid w:val="00376F75"/>
    <w:rsid w:val="00377024"/>
    <w:rsid w:val="00377077"/>
    <w:rsid w:val="0037708F"/>
    <w:rsid w:val="0037712F"/>
    <w:rsid w:val="0037720E"/>
    <w:rsid w:val="00377220"/>
    <w:rsid w:val="00377233"/>
    <w:rsid w:val="003772D9"/>
    <w:rsid w:val="00377303"/>
    <w:rsid w:val="0037734D"/>
    <w:rsid w:val="003773DC"/>
    <w:rsid w:val="00377452"/>
    <w:rsid w:val="003774A6"/>
    <w:rsid w:val="0037753A"/>
    <w:rsid w:val="00377545"/>
    <w:rsid w:val="0037754B"/>
    <w:rsid w:val="00377616"/>
    <w:rsid w:val="00377628"/>
    <w:rsid w:val="003776A4"/>
    <w:rsid w:val="003776FA"/>
    <w:rsid w:val="00377793"/>
    <w:rsid w:val="00377797"/>
    <w:rsid w:val="003777F7"/>
    <w:rsid w:val="0037799C"/>
    <w:rsid w:val="00377B53"/>
    <w:rsid w:val="00377C1A"/>
    <w:rsid w:val="00377C35"/>
    <w:rsid w:val="00377E3A"/>
    <w:rsid w:val="00377F19"/>
    <w:rsid w:val="00380020"/>
    <w:rsid w:val="003800AE"/>
    <w:rsid w:val="003800C4"/>
    <w:rsid w:val="0038018D"/>
    <w:rsid w:val="0038024D"/>
    <w:rsid w:val="003803A1"/>
    <w:rsid w:val="0038046F"/>
    <w:rsid w:val="00380482"/>
    <w:rsid w:val="00380524"/>
    <w:rsid w:val="0038057F"/>
    <w:rsid w:val="00380582"/>
    <w:rsid w:val="003806DA"/>
    <w:rsid w:val="00380727"/>
    <w:rsid w:val="0038073E"/>
    <w:rsid w:val="003807AE"/>
    <w:rsid w:val="00380889"/>
    <w:rsid w:val="0038091A"/>
    <w:rsid w:val="00380AE6"/>
    <w:rsid w:val="00380C51"/>
    <w:rsid w:val="00380CAE"/>
    <w:rsid w:val="00380CEC"/>
    <w:rsid w:val="00380D03"/>
    <w:rsid w:val="00380D21"/>
    <w:rsid w:val="00380D3F"/>
    <w:rsid w:val="00380DBA"/>
    <w:rsid w:val="00380E1F"/>
    <w:rsid w:val="00380E55"/>
    <w:rsid w:val="00380E66"/>
    <w:rsid w:val="00380EE2"/>
    <w:rsid w:val="00380EE8"/>
    <w:rsid w:val="00380F28"/>
    <w:rsid w:val="00380FCC"/>
    <w:rsid w:val="00381025"/>
    <w:rsid w:val="00381054"/>
    <w:rsid w:val="00381118"/>
    <w:rsid w:val="0038113C"/>
    <w:rsid w:val="0038113E"/>
    <w:rsid w:val="0038119E"/>
    <w:rsid w:val="003811D0"/>
    <w:rsid w:val="0038124A"/>
    <w:rsid w:val="003812D2"/>
    <w:rsid w:val="003812FE"/>
    <w:rsid w:val="00381300"/>
    <w:rsid w:val="00381351"/>
    <w:rsid w:val="00381355"/>
    <w:rsid w:val="003813C6"/>
    <w:rsid w:val="003813E5"/>
    <w:rsid w:val="0038146E"/>
    <w:rsid w:val="00381524"/>
    <w:rsid w:val="00381534"/>
    <w:rsid w:val="00381548"/>
    <w:rsid w:val="0038154A"/>
    <w:rsid w:val="00381577"/>
    <w:rsid w:val="00381745"/>
    <w:rsid w:val="003817CA"/>
    <w:rsid w:val="003817EF"/>
    <w:rsid w:val="00381881"/>
    <w:rsid w:val="00381896"/>
    <w:rsid w:val="00381A19"/>
    <w:rsid w:val="00381A3E"/>
    <w:rsid w:val="00381A7E"/>
    <w:rsid w:val="00381B00"/>
    <w:rsid w:val="00381BFE"/>
    <w:rsid w:val="00381C8A"/>
    <w:rsid w:val="00381D04"/>
    <w:rsid w:val="00381D1D"/>
    <w:rsid w:val="00381D74"/>
    <w:rsid w:val="00381D8E"/>
    <w:rsid w:val="00381DA3"/>
    <w:rsid w:val="00381EBA"/>
    <w:rsid w:val="00381ECC"/>
    <w:rsid w:val="00381F59"/>
    <w:rsid w:val="00381F81"/>
    <w:rsid w:val="00381FBD"/>
    <w:rsid w:val="00381FEB"/>
    <w:rsid w:val="00381FEE"/>
    <w:rsid w:val="00381FFF"/>
    <w:rsid w:val="0038201B"/>
    <w:rsid w:val="003820C7"/>
    <w:rsid w:val="003820CC"/>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814"/>
    <w:rsid w:val="00382831"/>
    <w:rsid w:val="00382945"/>
    <w:rsid w:val="003829A0"/>
    <w:rsid w:val="003829BA"/>
    <w:rsid w:val="00382AA8"/>
    <w:rsid w:val="00382BC1"/>
    <w:rsid w:val="00382D72"/>
    <w:rsid w:val="00382E23"/>
    <w:rsid w:val="00382E2E"/>
    <w:rsid w:val="00382E4A"/>
    <w:rsid w:val="00382E65"/>
    <w:rsid w:val="00382E7B"/>
    <w:rsid w:val="00382EB1"/>
    <w:rsid w:val="00382F94"/>
    <w:rsid w:val="0038301A"/>
    <w:rsid w:val="00383058"/>
    <w:rsid w:val="00383061"/>
    <w:rsid w:val="00383090"/>
    <w:rsid w:val="00383435"/>
    <w:rsid w:val="00383470"/>
    <w:rsid w:val="0038348B"/>
    <w:rsid w:val="0038349A"/>
    <w:rsid w:val="003834CF"/>
    <w:rsid w:val="0038351E"/>
    <w:rsid w:val="00383537"/>
    <w:rsid w:val="00383565"/>
    <w:rsid w:val="00383601"/>
    <w:rsid w:val="00383670"/>
    <w:rsid w:val="00383775"/>
    <w:rsid w:val="0038377F"/>
    <w:rsid w:val="00383847"/>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74"/>
    <w:rsid w:val="00383E8D"/>
    <w:rsid w:val="00383E94"/>
    <w:rsid w:val="00383EB6"/>
    <w:rsid w:val="003840AE"/>
    <w:rsid w:val="00384220"/>
    <w:rsid w:val="0038429B"/>
    <w:rsid w:val="003842F0"/>
    <w:rsid w:val="003842FD"/>
    <w:rsid w:val="00384463"/>
    <w:rsid w:val="0038449A"/>
    <w:rsid w:val="003844E5"/>
    <w:rsid w:val="00384517"/>
    <w:rsid w:val="00384518"/>
    <w:rsid w:val="003845F1"/>
    <w:rsid w:val="00384602"/>
    <w:rsid w:val="00384658"/>
    <w:rsid w:val="00384745"/>
    <w:rsid w:val="00384773"/>
    <w:rsid w:val="003847A2"/>
    <w:rsid w:val="003847B1"/>
    <w:rsid w:val="003847C3"/>
    <w:rsid w:val="00384861"/>
    <w:rsid w:val="0038488F"/>
    <w:rsid w:val="003848AF"/>
    <w:rsid w:val="0038492C"/>
    <w:rsid w:val="0038498A"/>
    <w:rsid w:val="00384AE9"/>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227"/>
    <w:rsid w:val="00385247"/>
    <w:rsid w:val="0038525F"/>
    <w:rsid w:val="003852C0"/>
    <w:rsid w:val="00385315"/>
    <w:rsid w:val="00385453"/>
    <w:rsid w:val="003854EC"/>
    <w:rsid w:val="00385503"/>
    <w:rsid w:val="00385515"/>
    <w:rsid w:val="00385555"/>
    <w:rsid w:val="003856CF"/>
    <w:rsid w:val="003856EC"/>
    <w:rsid w:val="003857E3"/>
    <w:rsid w:val="003857F6"/>
    <w:rsid w:val="00385949"/>
    <w:rsid w:val="00385962"/>
    <w:rsid w:val="0038596F"/>
    <w:rsid w:val="003859F8"/>
    <w:rsid w:val="00385ACA"/>
    <w:rsid w:val="00385B22"/>
    <w:rsid w:val="00385B7D"/>
    <w:rsid w:val="00385C14"/>
    <w:rsid w:val="00385C2C"/>
    <w:rsid w:val="00385C9B"/>
    <w:rsid w:val="00385CCD"/>
    <w:rsid w:val="00385D79"/>
    <w:rsid w:val="00385EF8"/>
    <w:rsid w:val="0038604E"/>
    <w:rsid w:val="003860C4"/>
    <w:rsid w:val="003860CD"/>
    <w:rsid w:val="003860CF"/>
    <w:rsid w:val="00386108"/>
    <w:rsid w:val="00386186"/>
    <w:rsid w:val="003861B4"/>
    <w:rsid w:val="0038620E"/>
    <w:rsid w:val="00386273"/>
    <w:rsid w:val="00386283"/>
    <w:rsid w:val="00386293"/>
    <w:rsid w:val="003862C7"/>
    <w:rsid w:val="00386396"/>
    <w:rsid w:val="003863BB"/>
    <w:rsid w:val="00386422"/>
    <w:rsid w:val="00386478"/>
    <w:rsid w:val="00386523"/>
    <w:rsid w:val="00386554"/>
    <w:rsid w:val="0038664E"/>
    <w:rsid w:val="0038674D"/>
    <w:rsid w:val="0038674F"/>
    <w:rsid w:val="00386769"/>
    <w:rsid w:val="0038677A"/>
    <w:rsid w:val="00386788"/>
    <w:rsid w:val="003867E9"/>
    <w:rsid w:val="00386808"/>
    <w:rsid w:val="00386849"/>
    <w:rsid w:val="0038693A"/>
    <w:rsid w:val="00386959"/>
    <w:rsid w:val="0038697A"/>
    <w:rsid w:val="003869B5"/>
    <w:rsid w:val="00386AA3"/>
    <w:rsid w:val="00386AC7"/>
    <w:rsid w:val="00386B70"/>
    <w:rsid w:val="00386B87"/>
    <w:rsid w:val="00386C4F"/>
    <w:rsid w:val="00386D3A"/>
    <w:rsid w:val="00386E98"/>
    <w:rsid w:val="00386F0C"/>
    <w:rsid w:val="00386F41"/>
    <w:rsid w:val="00386F54"/>
    <w:rsid w:val="00386FF7"/>
    <w:rsid w:val="003870EE"/>
    <w:rsid w:val="003871BF"/>
    <w:rsid w:val="003872F1"/>
    <w:rsid w:val="00387360"/>
    <w:rsid w:val="003873C1"/>
    <w:rsid w:val="00387478"/>
    <w:rsid w:val="0038747C"/>
    <w:rsid w:val="003874AE"/>
    <w:rsid w:val="003875DC"/>
    <w:rsid w:val="003875EA"/>
    <w:rsid w:val="003875ED"/>
    <w:rsid w:val="00387641"/>
    <w:rsid w:val="0038764F"/>
    <w:rsid w:val="00387722"/>
    <w:rsid w:val="0038772B"/>
    <w:rsid w:val="00387753"/>
    <w:rsid w:val="00387756"/>
    <w:rsid w:val="003877AF"/>
    <w:rsid w:val="003877DB"/>
    <w:rsid w:val="00387856"/>
    <w:rsid w:val="0038789D"/>
    <w:rsid w:val="003879A0"/>
    <w:rsid w:val="003879DA"/>
    <w:rsid w:val="00387A07"/>
    <w:rsid w:val="00387B03"/>
    <w:rsid w:val="00387B2D"/>
    <w:rsid w:val="00387B5C"/>
    <w:rsid w:val="00387B97"/>
    <w:rsid w:val="00387CD6"/>
    <w:rsid w:val="00387D12"/>
    <w:rsid w:val="00387E05"/>
    <w:rsid w:val="00387E90"/>
    <w:rsid w:val="00387E99"/>
    <w:rsid w:val="00387FF2"/>
    <w:rsid w:val="00390067"/>
    <w:rsid w:val="00390076"/>
    <w:rsid w:val="0039009C"/>
    <w:rsid w:val="003900B4"/>
    <w:rsid w:val="003900D0"/>
    <w:rsid w:val="00390140"/>
    <w:rsid w:val="0039016C"/>
    <w:rsid w:val="00390171"/>
    <w:rsid w:val="003901A4"/>
    <w:rsid w:val="0039020C"/>
    <w:rsid w:val="0039021E"/>
    <w:rsid w:val="00390257"/>
    <w:rsid w:val="00390299"/>
    <w:rsid w:val="003902DD"/>
    <w:rsid w:val="0039030F"/>
    <w:rsid w:val="0039036D"/>
    <w:rsid w:val="00390373"/>
    <w:rsid w:val="0039048A"/>
    <w:rsid w:val="00390492"/>
    <w:rsid w:val="00390521"/>
    <w:rsid w:val="0039058F"/>
    <w:rsid w:val="003906BD"/>
    <w:rsid w:val="003906C2"/>
    <w:rsid w:val="0039071C"/>
    <w:rsid w:val="00390744"/>
    <w:rsid w:val="0039076B"/>
    <w:rsid w:val="00390773"/>
    <w:rsid w:val="003907C2"/>
    <w:rsid w:val="00390900"/>
    <w:rsid w:val="00390B79"/>
    <w:rsid w:val="00390BAE"/>
    <w:rsid w:val="00390C7C"/>
    <w:rsid w:val="00390C91"/>
    <w:rsid w:val="00390D15"/>
    <w:rsid w:val="00390D26"/>
    <w:rsid w:val="00390DB1"/>
    <w:rsid w:val="00390DCA"/>
    <w:rsid w:val="00390FB4"/>
    <w:rsid w:val="00390FC3"/>
    <w:rsid w:val="003910BA"/>
    <w:rsid w:val="003910D0"/>
    <w:rsid w:val="0039112F"/>
    <w:rsid w:val="00391175"/>
    <w:rsid w:val="003911B4"/>
    <w:rsid w:val="003911BF"/>
    <w:rsid w:val="003911CE"/>
    <w:rsid w:val="003911D0"/>
    <w:rsid w:val="0039120C"/>
    <w:rsid w:val="003912CB"/>
    <w:rsid w:val="0039134F"/>
    <w:rsid w:val="0039136B"/>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E1"/>
    <w:rsid w:val="00391962"/>
    <w:rsid w:val="0039199D"/>
    <w:rsid w:val="003919AD"/>
    <w:rsid w:val="003919B3"/>
    <w:rsid w:val="003919E0"/>
    <w:rsid w:val="00391A15"/>
    <w:rsid w:val="00391A4C"/>
    <w:rsid w:val="00391AD8"/>
    <w:rsid w:val="00391B8C"/>
    <w:rsid w:val="00391BC4"/>
    <w:rsid w:val="00391CE3"/>
    <w:rsid w:val="00391D0C"/>
    <w:rsid w:val="00391DA2"/>
    <w:rsid w:val="00391DBD"/>
    <w:rsid w:val="00391DBF"/>
    <w:rsid w:val="00391E30"/>
    <w:rsid w:val="00391E4B"/>
    <w:rsid w:val="00391F09"/>
    <w:rsid w:val="00391F6B"/>
    <w:rsid w:val="0039201C"/>
    <w:rsid w:val="0039204E"/>
    <w:rsid w:val="00392070"/>
    <w:rsid w:val="0039215A"/>
    <w:rsid w:val="0039216C"/>
    <w:rsid w:val="00392198"/>
    <w:rsid w:val="003921A5"/>
    <w:rsid w:val="00392323"/>
    <w:rsid w:val="0039233B"/>
    <w:rsid w:val="0039234C"/>
    <w:rsid w:val="003924A6"/>
    <w:rsid w:val="003924DF"/>
    <w:rsid w:val="003924FF"/>
    <w:rsid w:val="00392556"/>
    <w:rsid w:val="00392666"/>
    <w:rsid w:val="003926B3"/>
    <w:rsid w:val="00392762"/>
    <w:rsid w:val="003927AD"/>
    <w:rsid w:val="003927D9"/>
    <w:rsid w:val="003928E3"/>
    <w:rsid w:val="00392916"/>
    <w:rsid w:val="00392923"/>
    <w:rsid w:val="00392938"/>
    <w:rsid w:val="00392A42"/>
    <w:rsid w:val="00392A78"/>
    <w:rsid w:val="00392A8B"/>
    <w:rsid w:val="00392AAC"/>
    <w:rsid w:val="00392AF8"/>
    <w:rsid w:val="00392BE0"/>
    <w:rsid w:val="00392C86"/>
    <w:rsid w:val="00392D16"/>
    <w:rsid w:val="00392D30"/>
    <w:rsid w:val="00392D72"/>
    <w:rsid w:val="00392D84"/>
    <w:rsid w:val="00392DD7"/>
    <w:rsid w:val="00392E1C"/>
    <w:rsid w:val="00392F5B"/>
    <w:rsid w:val="00393014"/>
    <w:rsid w:val="0039304D"/>
    <w:rsid w:val="0039306C"/>
    <w:rsid w:val="003930A1"/>
    <w:rsid w:val="003930E1"/>
    <w:rsid w:val="00393156"/>
    <w:rsid w:val="0039318D"/>
    <w:rsid w:val="003932D4"/>
    <w:rsid w:val="003932D9"/>
    <w:rsid w:val="00393419"/>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12"/>
    <w:rsid w:val="00394127"/>
    <w:rsid w:val="003941E2"/>
    <w:rsid w:val="00394228"/>
    <w:rsid w:val="0039428C"/>
    <w:rsid w:val="003942E2"/>
    <w:rsid w:val="0039431E"/>
    <w:rsid w:val="00394324"/>
    <w:rsid w:val="0039434B"/>
    <w:rsid w:val="00394362"/>
    <w:rsid w:val="00394397"/>
    <w:rsid w:val="003943C7"/>
    <w:rsid w:val="003944A0"/>
    <w:rsid w:val="0039458E"/>
    <w:rsid w:val="003945E8"/>
    <w:rsid w:val="0039466C"/>
    <w:rsid w:val="003946C2"/>
    <w:rsid w:val="00394763"/>
    <w:rsid w:val="0039477D"/>
    <w:rsid w:val="00394782"/>
    <w:rsid w:val="003947C4"/>
    <w:rsid w:val="003947C6"/>
    <w:rsid w:val="003947F5"/>
    <w:rsid w:val="003949D2"/>
    <w:rsid w:val="00394A20"/>
    <w:rsid w:val="00394B07"/>
    <w:rsid w:val="00394B2F"/>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97"/>
    <w:rsid w:val="00395811"/>
    <w:rsid w:val="0039586E"/>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FD"/>
    <w:rsid w:val="00395E2C"/>
    <w:rsid w:val="00395E8A"/>
    <w:rsid w:val="00395E9C"/>
    <w:rsid w:val="00395FCB"/>
    <w:rsid w:val="00396047"/>
    <w:rsid w:val="003960AD"/>
    <w:rsid w:val="003960B6"/>
    <w:rsid w:val="00396155"/>
    <w:rsid w:val="003961E1"/>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A"/>
    <w:rsid w:val="003966B7"/>
    <w:rsid w:val="003966BC"/>
    <w:rsid w:val="003967ED"/>
    <w:rsid w:val="00396818"/>
    <w:rsid w:val="00396926"/>
    <w:rsid w:val="00396935"/>
    <w:rsid w:val="00396A1E"/>
    <w:rsid w:val="00396A55"/>
    <w:rsid w:val="00396BAE"/>
    <w:rsid w:val="00396C75"/>
    <w:rsid w:val="00396CA7"/>
    <w:rsid w:val="00396CAE"/>
    <w:rsid w:val="00396CE2"/>
    <w:rsid w:val="00396DFA"/>
    <w:rsid w:val="00396E21"/>
    <w:rsid w:val="00396E7A"/>
    <w:rsid w:val="00396FAA"/>
    <w:rsid w:val="00396FDF"/>
    <w:rsid w:val="003970A6"/>
    <w:rsid w:val="003970CC"/>
    <w:rsid w:val="003971C5"/>
    <w:rsid w:val="003972CF"/>
    <w:rsid w:val="0039738E"/>
    <w:rsid w:val="00397453"/>
    <w:rsid w:val="0039751A"/>
    <w:rsid w:val="00397598"/>
    <w:rsid w:val="0039759D"/>
    <w:rsid w:val="003975AE"/>
    <w:rsid w:val="00397649"/>
    <w:rsid w:val="003976AD"/>
    <w:rsid w:val="00397738"/>
    <w:rsid w:val="00397814"/>
    <w:rsid w:val="0039791C"/>
    <w:rsid w:val="00397A3A"/>
    <w:rsid w:val="00397B4D"/>
    <w:rsid w:val="00397BA4"/>
    <w:rsid w:val="00397DE6"/>
    <w:rsid w:val="00397E6C"/>
    <w:rsid w:val="00397EA4"/>
    <w:rsid w:val="00397FFB"/>
    <w:rsid w:val="003A000B"/>
    <w:rsid w:val="003A0011"/>
    <w:rsid w:val="003A0155"/>
    <w:rsid w:val="003A01AA"/>
    <w:rsid w:val="003A01B1"/>
    <w:rsid w:val="003A0201"/>
    <w:rsid w:val="003A0205"/>
    <w:rsid w:val="003A0313"/>
    <w:rsid w:val="003A0339"/>
    <w:rsid w:val="003A0376"/>
    <w:rsid w:val="003A0380"/>
    <w:rsid w:val="003A045B"/>
    <w:rsid w:val="003A06E8"/>
    <w:rsid w:val="003A0753"/>
    <w:rsid w:val="003A08D9"/>
    <w:rsid w:val="003A090A"/>
    <w:rsid w:val="003A0948"/>
    <w:rsid w:val="003A0AC9"/>
    <w:rsid w:val="003A0B14"/>
    <w:rsid w:val="003A0B74"/>
    <w:rsid w:val="003A0C1E"/>
    <w:rsid w:val="003A0E0C"/>
    <w:rsid w:val="003A0E49"/>
    <w:rsid w:val="003A0E95"/>
    <w:rsid w:val="003A0EC5"/>
    <w:rsid w:val="003A0EFD"/>
    <w:rsid w:val="003A0F56"/>
    <w:rsid w:val="003A0F7E"/>
    <w:rsid w:val="003A106A"/>
    <w:rsid w:val="003A1075"/>
    <w:rsid w:val="003A10E7"/>
    <w:rsid w:val="003A1111"/>
    <w:rsid w:val="003A1114"/>
    <w:rsid w:val="003A112E"/>
    <w:rsid w:val="003A1140"/>
    <w:rsid w:val="003A11CE"/>
    <w:rsid w:val="003A11EF"/>
    <w:rsid w:val="003A1213"/>
    <w:rsid w:val="003A1269"/>
    <w:rsid w:val="003A12E1"/>
    <w:rsid w:val="003A1304"/>
    <w:rsid w:val="003A1390"/>
    <w:rsid w:val="003A147F"/>
    <w:rsid w:val="003A149E"/>
    <w:rsid w:val="003A160C"/>
    <w:rsid w:val="003A1648"/>
    <w:rsid w:val="003A168F"/>
    <w:rsid w:val="003A16C0"/>
    <w:rsid w:val="003A17B8"/>
    <w:rsid w:val="003A17B9"/>
    <w:rsid w:val="003A1806"/>
    <w:rsid w:val="003A18AE"/>
    <w:rsid w:val="003A19B6"/>
    <w:rsid w:val="003A1A04"/>
    <w:rsid w:val="003A1AFE"/>
    <w:rsid w:val="003A1B00"/>
    <w:rsid w:val="003A1B1A"/>
    <w:rsid w:val="003A1B46"/>
    <w:rsid w:val="003A1B52"/>
    <w:rsid w:val="003A1B99"/>
    <w:rsid w:val="003A1BA2"/>
    <w:rsid w:val="003A1BDD"/>
    <w:rsid w:val="003A1C0A"/>
    <w:rsid w:val="003A1C45"/>
    <w:rsid w:val="003A1C6D"/>
    <w:rsid w:val="003A1CA1"/>
    <w:rsid w:val="003A1CBA"/>
    <w:rsid w:val="003A1DC5"/>
    <w:rsid w:val="003A1E26"/>
    <w:rsid w:val="003A1E35"/>
    <w:rsid w:val="003A1ED8"/>
    <w:rsid w:val="003A1F2C"/>
    <w:rsid w:val="003A1F49"/>
    <w:rsid w:val="003A205E"/>
    <w:rsid w:val="003A2090"/>
    <w:rsid w:val="003A20D4"/>
    <w:rsid w:val="003A21D2"/>
    <w:rsid w:val="003A21F2"/>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3B"/>
    <w:rsid w:val="003A2959"/>
    <w:rsid w:val="003A29AB"/>
    <w:rsid w:val="003A29AD"/>
    <w:rsid w:val="003A2A8B"/>
    <w:rsid w:val="003A2A8F"/>
    <w:rsid w:val="003A2AB4"/>
    <w:rsid w:val="003A2B26"/>
    <w:rsid w:val="003A2BCD"/>
    <w:rsid w:val="003A2C07"/>
    <w:rsid w:val="003A2C55"/>
    <w:rsid w:val="003A2C70"/>
    <w:rsid w:val="003A2C9D"/>
    <w:rsid w:val="003A2CD9"/>
    <w:rsid w:val="003A2DA5"/>
    <w:rsid w:val="003A2DB6"/>
    <w:rsid w:val="003A2DBB"/>
    <w:rsid w:val="003A2DD9"/>
    <w:rsid w:val="003A2DF6"/>
    <w:rsid w:val="003A2DF7"/>
    <w:rsid w:val="003A2DFA"/>
    <w:rsid w:val="003A2E08"/>
    <w:rsid w:val="003A2E58"/>
    <w:rsid w:val="003A2E68"/>
    <w:rsid w:val="003A2EAA"/>
    <w:rsid w:val="003A2FFE"/>
    <w:rsid w:val="003A30CC"/>
    <w:rsid w:val="003A30E0"/>
    <w:rsid w:val="003A312B"/>
    <w:rsid w:val="003A3159"/>
    <w:rsid w:val="003A330B"/>
    <w:rsid w:val="003A339C"/>
    <w:rsid w:val="003A3405"/>
    <w:rsid w:val="003A3484"/>
    <w:rsid w:val="003A3497"/>
    <w:rsid w:val="003A34A1"/>
    <w:rsid w:val="003A361E"/>
    <w:rsid w:val="003A3636"/>
    <w:rsid w:val="003A367C"/>
    <w:rsid w:val="003A36EB"/>
    <w:rsid w:val="003A3717"/>
    <w:rsid w:val="003A374C"/>
    <w:rsid w:val="003A37A4"/>
    <w:rsid w:val="003A3801"/>
    <w:rsid w:val="003A381C"/>
    <w:rsid w:val="003A38D9"/>
    <w:rsid w:val="003A392B"/>
    <w:rsid w:val="003A3968"/>
    <w:rsid w:val="003A3A30"/>
    <w:rsid w:val="003A3C1E"/>
    <w:rsid w:val="003A3C58"/>
    <w:rsid w:val="003A3C5A"/>
    <w:rsid w:val="003A3C5C"/>
    <w:rsid w:val="003A3C6D"/>
    <w:rsid w:val="003A3C95"/>
    <w:rsid w:val="003A3D21"/>
    <w:rsid w:val="003A3D43"/>
    <w:rsid w:val="003A3DDA"/>
    <w:rsid w:val="003A3E39"/>
    <w:rsid w:val="003A3E84"/>
    <w:rsid w:val="003A3FA7"/>
    <w:rsid w:val="003A3FDE"/>
    <w:rsid w:val="003A4026"/>
    <w:rsid w:val="003A402F"/>
    <w:rsid w:val="003A4063"/>
    <w:rsid w:val="003A4134"/>
    <w:rsid w:val="003A43AB"/>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C1C"/>
    <w:rsid w:val="003A4C30"/>
    <w:rsid w:val="003A4CF7"/>
    <w:rsid w:val="003A4D0E"/>
    <w:rsid w:val="003A4EC5"/>
    <w:rsid w:val="003A4EEB"/>
    <w:rsid w:val="003A4FB0"/>
    <w:rsid w:val="003A4FCD"/>
    <w:rsid w:val="003A4FEE"/>
    <w:rsid w:val="003A5000"/>
    <w:rsid w:val="003A501E"/>
    <w:rsid w:val="003A5082"/>
    <w:rsid w:val="003A50B8"/>
    <w:rsid w:val="003A5105"/>
    <w:rsid w:val="003A510A"/>
    <w:rsid w:val="003A510E"/>
    <w:rsid w:val="003A513E"/>
    <w:rsid w:val="003A51BD"/>
    <w:rsid w:val="003A5225"/>
    <w:rsid w:val="003A5234"/>
    <w:rsid w:val="003A528F"/>
    <w:rsid w:val="003A52F4"/>
    <w:rsid w:val="003A5302"/>
    <w:rsid w:val="003A53D0"/>
    <w:rsid w:val="003A53D5"/>
    <w:rsid w:val="003A5484"/>
    <w:rsid w:val="003A54C5"/>
    <w:rsid w:val="003A5537"/>
    <w:rsid w:val="003A561F"/>
    <w:rsid w:val="003A5679"/>
    <w:rsid w:val="003A56CA"/>
    <w:rsid w:val="003A5759"/>
    <w:rsid w:val="003A57E0"/>
    <w:rsid w:val="003A5827"/>
    <w:rsid w:val="003A58A2"/>
    <w:rsid w:val="003A58B2"/>
    <w:rsid w:val="003A5AC4"/>
    <w:rsid w:val="003A5B53"/>
    <w:rsid w:val="003A5B99"/>
    <w:rsid w:val="003A5C44"/>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BE"/>
    <w:rsid w:val="003A665C"/>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E2E"/>
    <w:rsid w:val="003A6EF7"/>
    <w:rsid w:val="003A7024"/>
    <w:rsid w:val="003A703B"/>
    <w:rsid w:val="003A708F"/>
    <w:rsid w:val="003A70A6"/>
    <w:rsid w:val="003A7157"/>
    <w:rsid w:val="003A718C"/>
    <w:rsid w:val="003A71F8"/>
    <w:rsid w:val="003A731E"/>
    <w:rsid w:val="003A738F"/>
    <w:rsid w:val="003A73E9"/>
    <w:rsid w:val="003A7403"/>
    <w:rsid w:val="003A743E"/>
    <w:rsid w:val="003A7475"/>
    <w:rsid w:val="003A74F8"/>
    <w:rsid w:val="003A765D"/>
    <w:rsid w:val="003A76FE"/>
    <w:rsid w:val="003A7712"/>
    <w:rsid w:val="003A7872"/>
    <w:rsid w:val="003A78C6"/>
    <w:rsid w:val="003A7929"/>
    <w:rsid w:val="003A794F"/>
    <w:rsid w:val="003A799D"/>
    <w:rsid w:val="003A7A0E"/>
    <w:rsid w:val="003A7A5F"/>
    <w:rsid w:val="003A7AF4"/>
    <w:rsid w:val="003A7B24"/>
    <w:rsid w:val="003A7BA7"/>
    <w:rsid w:val="003A7BB9"/>
    <w:rsid w:val="003A7C39"/>
    <w:rsid w:val="003A7D5C"/>
    <w:rsid w:val="003A7E18"/>
    <w:rsid w:val="003A7EA2"/>
    <w:rsid w:val="003A7EA6"/>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E5"/>
    <w:rsid w:val="003B060D"/>
    <w:rsid w:val="003B061D"/>
    <w:rsid w:val="003B0667"/>
    <w:rsid w:val="003B06C2"/>
    <w:rsid w:val="003B081B"/>
    <w:rsid w:val="003B09FD"/>
    <w:rsid w:val="003B0A2D"/>
    <w:rsid w:val="003B0A46"/>
    <w:rsid w:val="003B0A7B"/>
    <w:rsid w:val="003B0ACA"/>
    <w:rsid w:val="003B0B22"/>
    <w:rsid w:val="003B0BD5"/>
    <w:rsid w:val="003B0C34"/>
    <w:rsid w:val="003B0C83"/>
    <w:rsid w:val="003B0C95"/>
    <w:rsid w:val="003B0CFB"/>
    <w:rsid w:val="003B0D3D"/>
    <w:rsid w:val="003B0DAF"/>
    <w:rsid w:val="003B0E8B"/>
    <w:rsid w:val="003B0F96"/>
    <w:rsid w:val="003B0FC0"/>
    <w:rsid w:val="003B103C"/>
    <w:rsid w:val="003B107B"/>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2034"/>
    <w:rsid w:val="003B21BF"/>
    <w:rsid w:val="003B231F"/>
    <w:rsid w:val="003B23D4"/>
    <w:rsid w:val="003B2441"/>
    <w:rsid w:val="003B24FC"/>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59"/>
    <w:rsid w:val="003B2C88"/>
    <w:rsid w:val="003B2C8F"/>
    <w:rsid w:val="003B2CB2"/>
    <w:rsid w:val="003B2CD2"/>
    <w:rsid w:val="003B2D86"/>
    <w:rsid w:val="003B2DA2"/>
    <w:rsid w:val="003B2E03"/>
    <w:rsid w:val="003B2EA9"/>
    <w:rsid w:val="003B2EB5"/>
    <w:rsid w:val="003B2ED1"/>
    <w:rsid w:val="003B2F42"/>
    <w:rsid w:val="003B2FC4"/>
    <w:rsid w:val="003B3028"/>
    <w:rsid w:val="003B3063"/>
    <w:rsid w:val="003B306C"/>
    <w:rsid w:val="003B30BC"/>
    <w:rsid w:val="003B30CA"/>
    <w:rsid w:val="003B3120"/>
    <w:rsid w:val="003B313E"/>
    <w:rsid w:val="003B31FE"/>
    <w:rsid w:val="003B3224"/>
    <w:rsid w:val="003B32AA"/>
    <w:rsid w:val="003B3484"/>
    <w:rsid w:val="003B34AD"/>
    <w:rsid w:val="003B34AF"/>
    <w:rsid w:val="003B35A7"/>
    <w:rsid w:val="003B367A"/>
    <w:rsid w:val="003B3699"/>
    <w:rsid w:val="003B369B"/>
    <w:rsid w:val="003B36CE"/>
    <w:rsid w:val="003B376F"/>
    <w:rsid w:val="003B37AE"/>
    <w:rsid w:val="003B37EA"/>
    <w:rsid w:val="003B37FC"/>
    <w:rsid w:val="003B38B0"/>
    <w:rsid w:val="003B3902"/>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405C"/>
    <w:rsid w:val="003B405D"/>
    <w:rsid w:val="003B40F5"/>
    <w:rsid w:val="003B40FA"/>
    <w:rsid w:val="003B410A"/>
    <w:rsid w:val="003B4153"/>
    <w:rsid w:val="003B4162"/>
    <w:rsid w:val="003B4233"/>
    <w:rsid w:val="003B4347"/>
    <w:rsid w:val="003B43C1"/>
    <w:rsid w:val="003B43CA"/>
    <w:rsid w:val="003B442D"/>
    <w:rsid w:val="003B4454"/>
    <w:rsid w:val="003B451D"/>
    <w:rsid w:val="003B4530"/>
    <w:rsid w:val="003B4587"/>
    <w:rsid w:val="003B458E"/>
    <w:rsid w:val="003B45F5"/>
    <w:rsid w:val="003B4639"/>
    <w:rsid w:val="003B4657"/>
    <w:rsid w:val="003B46B6"/>
    <w:rsid w:val="003B46DC"/>
    <w:rsid w:val="003B473A"/>
    <w:rsid w:val="003B48AC"/>
    <w:rsid w:val="003B48D0"/>
    <w:rsid w:val="003B48D4"/>
    <w:rsid w:val="003B4943"/>
    <w:rsid w:val="003B4945"/>
    <w:rsid w:val="003B4A3D"/>
    <w:rsid w:val="003B4A8E"/>
    <w:rsid w:val="003B4AEE"/>
    <w:rsid w:val="003B4B0A"/>
    <w:rsid w:val="003B4C4C"/>
    <w:rsid w:val="003B4C65"/>
    <w:rsid w:val="003B4CCB"/>
    <w:rsid w:val="003B4D1A"/>
    <w:rsid w:val="003B4DCE"/>
    <w:rsid w:val="003B4DF2"/>
    <w:rsid w:val="003B4E1D"/>
    <w:rsid w:val="003B4E80"/>
    <w:rsid w:val="003B4EA9"/>
    <w:rsid w:val="003B4F2E"/>
    <w:rsid w:val="003B4FC1"/>
    <w:rsid w:val="003B4FDA"/>
    <w:rsid w:val="003B504F"/>
    <w:rsid w:val="003B5083"/>
    <w:rsid w:val="003B50A3"/>
    <w:rsid w:val="003B511F"/>
    <w:rsid w:val="003B51D6"/>
    <w:rsid w:val="003B521F"/>
    <w:rsid w:val="003B524E"/>
    <w:rsid w:val="003B5336"/>
    <w:rsid w:val="003B5366"/>
    <w:rsid w:val="003B54E7"/>
    <w:rsid w:val="003B5572"/>
    <w:rsid w:val="003B55AE"/>
    <w:rsid w:val="003B55F2"/>
    <w:rsid w:val="003B5630"/>
    <w:rsid w:val="003B563B"/>
    <w:rsid w:val="003B5679"/>
    <w:rsid w:val="003B568E"/>
    <w:rsid w:val="003B56CF"/>
    <w:rsid w:val="003B5735"/>
    <w:rsid w:val="003B5785"/>
    <w:rsid w:val="003B5868"/>
    <w:rsid w:val="003B587F"/>
    <w:rsid w:val="003B58AA"/>
    <w:rsid w:val="003B58F3"/>
    <w:rsid w:val="003B5A52"/>
    <w:rsid w:val="003B5AE0"/>
    <w:rsid w:val="003B5B4A"/>
    <w:rsid w:val="003B5B4F"/>
    <w:rsid w:val="003B5B85"/>
    <w:rsid w:val="003B5C5E"/>
    <w:rsid w:val="003B5E5E"/>
    <w:rsid w:val="003B5E65"/>
    <w:rsid w:val="003B5E7B"/>
    <w:rsid w:val="003B5E9A"/>
    <w:rsid w:val="003B5F0F"/>
    <w:rsid w:val="003B5F91"/>
    <w:rsid w:val="003B5FD4"/>
    <w:rsid w:val="003B5FF2"/>
    <w:rsid w:val="003B611D"/>
    <w:rsid w:val="003B6123"/>
    <w:rsid w:val="003B6166"/>
    <w:rsid w:val="003B61B2"/>
    <w:rsid w:val="003B6310"/>
    <w:rsid w:val="003B6405"/>
    <w:rsid w:val="003B6459"/>
    <w:rsid w:val="003B646C"/>
    <w:rsid w:val="003B64BB"/>
    <w:rsid w:val="003B6531"/>
    <w:rsid w:val="003B65B4"/>
    <w:rsid w:val="003B66C3"/>
    <w:rsid w:val="003B66FC"/>
    <w:rsid w:val="003B66FD"/>
    <w:rsid w:val="003B6711"/>
    <w:rsid w:val="003B674B"/>
    <w:rsid w:val="003B689A"/>
    <w:rsid w:val="003B68D6"/>
    <w:rsid w:val="003B68E1"/>
    <w:rsid w:val="003B68EE"/>
    <w:rsid w:val="003B68FD"/>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F7"/>
    <w:rsid w:val="003B737D"/>
    <w:rsid w:val="003B73BE"/>
    <w:rsid w:val="003B73FB"/>
    <w:rsid w:val="003B73FF"/>
    <w:rsid w:val="003B74D9"/>
    <w:rsid w:val="003B7511"/>
    <w:rsid w:val="003B7527"/>
    <w:rsid w:val="003B757A"/>
    <w:rsid w:val="003B7614"/>
    <w:rsid w:val="003B777B"/>
    <w:rsid w:val="003B77B3"/>
    <w:rsid w:val="003B782E"/>
    <w:rsid w:val="003B789C"/>
    <w:rsid w:val="003B78AF"/>
    <w:rsid w:val="003B7908"/>
    <w:rsid w:val="003B79B7"/>
    <w:rsid w:val="003B7C62"/>
    <w:rsid w:val="003B7CC8"/>
    <w:rsid w:val="003B7DA2"/>
    <w:rsid w:val="003B7E3B"/>
    <w:rsid w:val="003B7E46"/>
    <w:rsid w:val="003B7ECC"/>
    <w:rsid w:val="003B7F87"/>
    <w:rsid w:val="003B7FB6"/>
    <w:rsid w:val="003B7FF7"/>
    <w:rsid w:val="003C002F"/>
    <w:rsid w:val="003C0079"/>
    <w:rsid w:val="003C007F"/>
    <w:rsid w:val="003C008D"/>
    <w:rsid w:val="003C012A"/>
    <w:rsid w:val="003C013D"/>
    <w:rsid w:val="003C0229"/>
    <w:rsid w:val="003C0428"/>
    <w:rsid w:val="003C046B"/>
    <w:rsid w:val="003C04DE"/>
    <w:rsid w:val="003C0578"/>
    <w:rsid w:val="003C05AA"/>
    <w:rsid w:val="003C05DD"/>
    <w:rsid w:val="003C06A7"/>
    <w:rsid w:val="003C06FC"/>
    <w:rsid w:val="003C0702"/>
    <w:rsid w:val="003C0719"/>
    <w:rsid w:val="003C07F6"/>
    <w:rsid w:val="003C085B"/>
    <w:rsid w:val="003C0882"/>
    <w:rsid w:val="003C08E0"/>
    <w:rsid w:val="003C09B9"/>
    <w:rsid w:val="003C09E8"/>
    <w:rsid w:val="003C0A78"/>
    <w:rsid w:val="003C0AF5"/>
    <w:rsid w:val="003C0B58"/>
    <w:rsid w:val="003C0BF5"/>
    <w:rsid w:val="003C0C2C"/>
    <w:rsid w:val="003C0C2E"/>
    <w:rsid w:val="003C0C4B"/>
    <w:rsid w:val="003C0CC1"/>
    <w:rsid w:val="003C0E2B"/>
    <w:rsid w:val="003C0EDA"/>
    <w:rsid w:val="003C0F2E"/>
    <w:rsid w:val="003C0F89"/>
    <w:rsid w:val="003C1033"/>
    <w:rsid w:val="003C104C"/>
    <w:rsid w:val="003C10D7"/>
    <w:rsid w:val="003C10F1"/>
    <w:rsid w:val="003C10F9"/>
    <w:rsid w:val="003C111F"/>
    <w:rsid w:val="003C1163"/>
    <w:rsid w:val="003C11A4"/>
    <w:rsid w:val="003C123D"/>
    <w:rsid w:val="003C124A"/>
    <w:rsid w:val="003C1281"/>
    <w:rsid w:val="003C1477"/>
    <w:rsid w:val="003C1499"/>
    <w:rsid w:val="003C14EE"/>
    <w:rsid w:val="003C150F"/>
    <w:rsid w:val="003C1532"/>
    <w:rsid w:val="003C158B"/>
    <w:rsid w:val="003C1592"/>
    <w:rsid w:val="003C15EE"/>
    <w:rsid w:val="003C1713"/>
    <w:rsid w:val="003C17A2"/>
    <w:rsid w:val="003C17F8"/>
    <w:rsid w:val="003C1821"/>
    <w:rsid w:val="003C1833"/>
    <w:rsid w:val="003C187B"/>
    <w:rsid w:val="003C1952"/>
    <w:rsid w:val="003C19F3"/>
    <w:rsid w:val="003C1A7A"/>
    <w:rsid w:val="003C1A7C"/>
    <w:rsid w:val="003C1C88"/>
    <w:rsid w:val="003C1CAC"/>
    <w:rsid w:val="003C1CC6"/>
    <w:rsid w:val="003C1DF2"/>
    <w:rsid w:val="003C1E07"/>
    <w:rsid w:val="003C1E69"/>
    <w:rsid w:val="003C1EEF"/>
    <w:rsid w:val="003C1F99"/>
    <w:rsid w:val="003C1FB8"/>
    <w:rsid w:val="003C1FD7"/>
    <w:rsid w:val="003C2033"/>
    <w:rsid w:val="003C2075"/>
    <w:rsid w:val="003C2082"/>
    <w:rsid w:val="003C20CD"/>
    <w:rsid w:val="003C219A"/>
    <w:rsid w:val="003C21F3"/>
    <w:rsid w:val="003C222F"/>
    <w:rsid w:val="003C22BE"/>
    <w:rsid w:val="003C234C"/>
    <w:rsid w:val="003C239B"/>
    <w:rsid w:val="003C23E2"/>
    <w:rsid w:val="003C242E"/>
    <w:rsid w:val="003C24B6"/>
    <w:rsid w:val="003C24E2"/>
    <w:rsid w:val="003C2583"/>
    <w:rsid w:val="003C25CD"/>
    <w:rsid w:val="003C2631"/>
    <w:rsid w:val="003C2664"/>
    <w:rsid w:val="003C2772"/>
    <w:rsid w:val="003C282D"/>
    <w:rsid w:val="003C288E"/>
    <w:rsid w:val="003C2977"/>
    <w:rsid w:val="003C29DB"/>
    <w:rsid w:val="003C2A1B"/>
    <w:rsid w:val="003C2A72"/>
    <w:rsid w:val="003C2A84"/>
    <w:rsid w:val="003C2AEC"/>
    <w:rsid w:val="003C2BD7"/>
    <w:rsid w:val="003C2D51"/>
    <w:rsid w:val="003C2D70"/>
    <w:rsid w:val="003C2D7A"/>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72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A76"/>
    <w:rsid w:val="003C4AA3"/>
    <w:rsid w:val="003C4AAF"/>
    <w:rsid w:val="003C4AF5"/>
    <w:rsid w:val="003C4B25"/>
    <w:rsid w:val="003C4BD0"/>
    <w:rsid w:val="003C4BEF"/>
    <w:rsid w:val="003C4C72"/>
    <w:rsid w:val="003C4D0B"/>
    <w:rsid w:val="003C4D22"/>
    <w:rsid w:val="003C4D69"/>
    <w:rsid w:val="003C4EFB"/>
    <w:rsid w:val="003C4F01"/>
    <w:rsid w:val="003C4FE8"/>
    <w:rsid w:val="003C503D"/>
    <w:rsid w:val="003C510D"/>
    <w:rsid w:val="003C5142"/>
    <w:rsid w:val="003C51AF"/>
    <w:rsid w:val="003C51ED"/>
    <w:rsid w:val="003C530C"/>
    <w:rsid w:val="003C533B"/>
    <w:rsid w:val="003C538A"/>
    <w:rsid w:val="003C53D1"/>
    <w:rsid w:val="003C53DB"/>
    <w:rsid w:val="003C53ED"/>
    <w:rsid w:val="003C5428"/>
    <w:rsid w:val="003C5436"/>
    <w:rsid w:val="003C54A4"/>
    <w:rsid w:val="003C557D"/>
    <w:rsid w:val="003C55BA"/>
    <w:rsid w:val="003C56A6"/>
    <w:rsid w:val="003C572C"/>
    <w:rsid w:val="003C5738"/>
    <w:rsid w:val="003C5815"/>
    <w:rsid w:val="003C5856"/>
    <w:rsid w:val="003C5892"/>
    <w:rsid w:val="003C58B1"/>
    <w:rsid w:val="003C58EA"/>
    <w:rsid w:val="003C58F5"/>
    <w:rsid w:val="003C5957"/>
    <w:rsid w:val="003C5A00"/>
    <w:rsid w:val="003C5A38"/>
    <w:rsid w:val="003C5BAB"/>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324"/>
    <w:rsid w:val="003C6355"/>
    <w:rsid w:val="003C6369"/>
    <w:rsid w:val="003C641B"/>
    <w:rsid w:val="003C64C3"/>
    <w:rsid w:val="003C65C1"/>
    <w:rsid w:val="003C6624"/>
    <w:rsid w:val="003C66DE"/>
    <w:rsid w:val="003C66F7"/>
    <w:rsid w:val="003C6714"/>
    <w:rsid w:val="003C6815"/>
    <w:rsid w:val="003C687B"/>
    <w:rsid w:val="003C68EF"/>
    <w:rsid w:val="003C6912"/>
    <w:rsid w:val="003C6946"/>
    <w:rsid w:val="003C69AE"/>
    <w:rsid w:val="003C6A8A"/>
    <w:rsid w:val="003C6ADB"/>
    <w:rsid w:val="003C6B75"/>
    <w:rsid w:val="003C6C12"/>
    <w:rsid w:val="003C6C53"/>
    <w:rsid w:val="003C6CA7"/>
    <w:rsid w:val="003C6CFF"/>
    <w:rsid w:val="003C6D11"/>
    <w:rsid w:val="003C6D36"/>
    <w:rsid w:val="003C6DE0"/>
    <w:rsid w:val="003C6E08"/>
    <w:rsid w:val="003C6E0C"/>
    <w:rsid w:val="003C6E11"/>
    <w:rsid w:val="003C6E16"/>
    <w:rsid w:val="003C6E30"/>
    <w:rsid w:val="003C6E6B"/>
    <w:rsid w:val="003C7094"/>
    <w:rsid w:val="003C71C8"/>
    <w:rsid w:val="003C71CC"/>
    <w:rsid w:val="003C7267"/>
    <w:rsid w:val="003C7345"/>
    <w:rsid w:val="003C747C"/>
    <w:rsid w:val="003C7502"/>
    <w:rsid w:val="003C7519"/>
    <w:rsid w:val="003C75F4"/>
    <w:rsid w:val="003C7637"/>
    <w:rsid w:val="003C7766"/>
    <w:rsid w:val="003C77DE"/>
    <w:rsid w:val="003C7900"/>
    <w:rsid w:val="003C7933"/>
    <w:rsid w:val="003C79D7"/>
    <w:rsid w:val="003C79DF"/>
    <w:rsid w:val="003C7AB7"/>
    <w:rsid w:val="003C7AF2"/>
    <w:rsid w:val="003C7B5E"/>
    <w:rsid w:val="003C7BB7"/>
    <w:rsid w:val="003C7BDA"/>
    <w:rsid w:val="003C7BFE"/>
    <w:rsid w:val="003C7C3F"/>
    <w:rsid w:val="003C7CD1"/>
    <w:rsid w:val="003C7D3C"/>
    <w:rsid w:val="003C7DD4"/>
    <w:rsid w:val="003C7F24"/>
    <w:rsid w:val="003C7FBD"/>
    <w:rsid w:val="003C7FC3"/>
    <w:rsid w:val="003C7FD1"/>
    <w:rsid w:val="003D0120"/>
    <w:rsid w:val="003D01E7"/>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867"/>
    <w:rsid w:val="003D090E"/>
    <w:rsid w:val="003D097A"/>
    <w:rsid w:val="003D099F"/>
    <w:rsid w:val="003D09CB"/>
    <w:rsid w:val="003D0A3E"/>
    <w:rsid w:val="003D0A74"/>
    <w:rsid w:val="003D0A92"/>
    <w:rsid w:val="003D0A9E"/>
    <w:rsid w:val="003D0AB0"/>
    <w:rsid w:val="003D0AFE"/>
    <w:rsid w:val="003D0AFF"/>
    <w:rsid w:val="003D0B56"/>
    <w:rsid w:val="003D0C08"/>
    <w:rsid w:val="003D0C5B"/>
    <w:rsid w:val="003D0CB9"/>
    <w:rsid w:val="003D0D29"/>
    <w:rsid w:val="003D0D6E"/>
    <w:rsid w:val="003D0EB0"/>
    <w:rsid w:val="003D0F3B"/>
    <w:rsid w:val="003D100A"/>
    <w:rsid w:val="003D10BE"/>
    <w:rsid w:val="003D1100"/>
    <w:rsid w:val="003D1155"/>
    <w:rsid w:val="003D1171"/>
    <w:rsid w:val="003D1219"/>
    <w:rsid w:val="003D1301"/>
    <w:rsid w:val="003D1477"/>
    <w:rsid w:val="003D14C2"/>
    <w:rsid w:val="003D1531"/>
    <w:rsid w:val="003D157D"/>
    <w:rsid w:val="003D15E6"/>
    <w:rsid w:val="003D162E"/>
    <w:rsid w:val="003D168A"/>
    <w:rsid w:val="003D174A"/>
    <w:rsid w:val="003D174B"/>
    <w:rsid w:val="003D175E"/>
    <w:rsid w:val="003D17A2"/>
    <w:rsid w:val="003D183E"/>
    <w:rsid w:val="003D18AC"/>
    <w:rsid w:val="003D19D6"/>
    <w:rsid w:val="003D19F9"/>
    <w:rsid w:val="003D1AC4"/>
    <w:rsid w:val="003D1ADE"/>
    <w:rsid w:val="003D1B07"/>
    <w:rsid w:val="003D1B0E"/>
    <w:rsid w:val="003D1B58"/>
    <w:rsid w:val="003D1B6E"/>
    <w:rsid w:val="003D1BD1"/>
    <w:rsid w:val="003D1C04"/>
    <w:rsid w:val="003D1C96"/>
    <w:rsid w:val="003D1CA4"/>
    <w:rsid w:val="003D1CAE"/>
    <w:rsid w:val="003D1DA7"/>
    <w:rsid w:val="003D1DEA"/>
    <w:rsid w:val="003D1E0B"/>
    <w:rsid w:val="003D1E47"/>
    <w:rsid w:val="003D1E97"/>
    <w:rsid w:val="003D1EFC"/>
    <w:rsid w:val="003D2033"/>
    <w:rsid w:val="003D209C"/>
    <w:rsid w:val="003D20AB"/>
    <w:rsid w:val="003D20CF"/>
    <w:rsid w:val="003D2142"/>
    <w:rsid w:val="003D2144"/>
    <w:rsid w:val="003D214C"/>
    <w:rsid w:val="003D216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D2D"/>
    <w:rsid w:val="003D2D4D"/>
    <w:rsid w:val="003D2D9A"/>
    <w:rsid w:val="003D2DCF"/>
    <w:rsid w:val="003D2DDB"/>
    <w:rsid w:val="003D2DFD"/>
    <w:rsid w:val="003D2E00"/>
    <w:rsid w:val="003D2EA4"/>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45"/>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FF"/>
    <w:rsid w:val="003D3FE3"/>
    <w:rsid w:val="003D4023"/>
    <w:rsid w:val="003D4030"/>
    <w:rsid w:val="003D4033"/>
    <w:rsid w:val="003D409A"/>
    <w:rsid w:val="003D40D4"/>
    <w:rsid w:val="003D40F0"/>
    <w:rsid w:val="003D413E"/>
    <w:rsid w:val="003D417D"/>
    <w:rsid w:val="003D4247"/>
    <w:rsid w:val="003D425F"/>
    <w:rsid w:val="003D42AE"/>
    <w:rsid w:val="003D42C3"/>
    <w:rsid w:val="003D435B"/>
    <w:rsid w:val="003D4377"/>
    <w:rsid w:val="003D43E2"/>
    <w:rsid w:val="003D444B"/>
    <w:rsid w:val="003D446C"/>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2E"/>
    <w:rsid w:val="003D4C35"/>
    <w:rsid w:val="003D4C94"/>
    <w:rsid w:val="003D4D23"/>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8A"/>
    <w:rsid w:val="003D663A"/>
    <w:rsid w:val="003D66C9"/>
    <w:rsid w:val="003D66F5"/>
    <w:rsid w:val="003D6758"/>
    <w:rsid w:val="003D6797"/>
    <w:rsid w:val="003D67FE"/>
    <w:rsid w:val="003D6960"/>
    <w:rsid w:val="003D6B60"/>
    <w:rsid w:val="003D6BB0"/>
    <w:rsid w:val="003D6C10"/>
    <w:rsid w:val="003D6C9F"/>
    <w:rsid w:val="003D6D55"/>
    <w:rsid w:val="003D6DF7"/>
    <w:rsid w:val="003D6E76"/>
    <w:rsid w:val="003D6ECC"/>
    <w:rsid w:val="003D6F57"/>
    <w:rsid w:val="003D6FAF"/>
    <w:rsid w:val="003D6FCE"/>
    <w:rsid w:val="003D6FDA"/>
    <w:rsid w:val="003D70BE"/>
    <w:rsid w:val="003D70E2"/>
    <w:rsid w:val="003D7139"/>
    <w:rsid w:val="003D728C"/>
    <w:rsid w:val="003D730C"/>
    <w:rsid w:val="003D7328"/>
    <w:rsid w:val="003D73F3"/>
    <w:rsid w:val="003D7438"/>
    <w:rsid w:val="003D7467"/>
    <w:rsid w:val="003D7507"/>
    <w:rsid w:val="003D7599"/>
    <w:rsid w:val="003D76B2"/>
    <w:rsid w:val="003D772B"/>
    <w:rsid w:val="003D77D7"/>
    <w:rsid w:val="003D7807"/>
    <w:rsid w:val="003D7909"/>
    <w:rsid w:val="003D7960"/>
    <w:rsid w:val="003D7985"/>
    <w:rsid w:val="003D7994"/>
    <w:rsid w:val="003D79A9"/>
    <w:rsid w:val="003D7A05"/>
    <w:rsid w:val="003D7AE6"/>
    <w:rsid w:val="003D7B38"/>
    <w:rsid w:val="003D7B63"/>
    <w:rsid w:val="003D7C01"/>
    <w:rsid w:val="003D7D37"/>
    <w:rsid w:val="003D7D67"/>
    <w:rsid w:val="003D7E0C"/>
    <w:rsid w:val="003D7E17"/>
    <w:rsid w:val="003D7E45"/>
    <w:rsid w:val="003D7E7C"/>
    <w:rsid w:val="003D7ECE"/>
    <w:rsid w:val="003D7EF0"/>
    <w:rsid w:val="003D7EF4"/>
    <w:rsid w:val="003E0015"/>
    <w:rsid w:val="003E00D6"/>
    <w:rsid w:val="003E01E7"/>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83"/>
    <w:rsid w:val="003E0A82"/>
    <w:rsid w:val="003E0AA7"/>
    <w:rsid w:val="003E0B0E"/>
    <w:rsid w:val="003E0B17"/>
    <w:rsid w:val="003E0B8C"/>
    <w:rsid w:val="003E0C54"/>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30E"/>
    <w:rsid w:val="003E1329"/>
    <w:rsid w:val="003E1363"/>
    <w:rsid w:val="003E146C"/>
    <w:rsid w:val="003E1498"/>
    <w:rsid w:val="003E14F5"/>
    <w:rsid w:val="003E14FF"/>
    <w:rsid w:val="003E1603"/>
    <w:rsid w:val="003E1692"/>
    <w:rsid w:val="003E16A0"/>
    <w:rsid w:val="003E170F"/>
    <w:rsid w:val="003E1749"/>
    <w:rsid w:val="003E1790"/>
    <w:rsid w:val="003E17A8"/>
    <w:rsid w:val="003E1854"/>
    <w:rsid w:val="003E1AD1"/>
    <w:rsid w:val="003E1AD4"/>
    <w:rsid w:val="003E1AF1"/>
    <w:rsid w:val="003E1B54"/>
    <w:rsid w:val="003E1C12"/>
    <w:rsid w:val="003E1CE4"/>
    <w:rsid w:val="003E1D5B"/>
    <w:rsid w:val="003E1D74"/>
    <w:rsid w:val="003E1E96"/>
    <w:rsid w:val="003E1FA8"/>
    <w:rsid w:val="003E204F"/>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6A"/>
    <w:rsid w:val="003E27D8"/>
    <w:rsid w:val="003E296F"/>
    <w:rsid w:val="003E29A0"/>
    <w:rsid w:val="003E2A7E"/>
    <w:rsid w:val="003E2A95"/>
    <w:rsid w:val="003E2AD0"/>
    <w:rsid w:val="003E2BB5"/>
    <w:rsid w:val="003E2C11"/>
    <w:rsid w:val="003E2C58"/>
    <w:rsid w:val="003E2CED"/>
    <w:rsid w:val="003E2D4B"/>
    <w:rsid w:val="003E2D75"/>
    <w:rsid w:val="003E2DB3"/>
    <w:rsid w:val="003E2DB8"/>
    <w:rsid w:val="003E2DF0"/>
    <w:rsid w:val="003E2DF8"/>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7B"/>
    <w:rsid w:val="003E348A"/>
    <w:rsid w:val="003E350B"/>
    <w:rsid w:val="003E3515"/>
    <w:rsid w:val="003E356A"/>
    <w:rsid w:val="003E3574"/>
    <w:rsid w:val="003E3611"/>
    <w:rsid w:val="003E365D"/>
    <w:rsid w:val="003E36E3"/>
    <w:rsid w:val="003E385B"/>
    <w:rsid w:val="003E3915"/>
    <w:rsid w:val="003E3937"/>
    <w:rsid w:val="003E39E0"/>
    <w:rsid w:val="003E3A0E"/>
    <w:rsid w:val="003E3AD5"/>
    <w:rsid w:val="003E3ADA"/>
    <w:rsid w:val="003E3AF4"/>
    <w:rsid w:val="003E3B9F"/>
    <w:rsid w:val="003E3BAE"/>
    <w:rsid w:val="003E3BEB"/>
    <w:rsid w:val="003E3CB6"/>
    <w:rsid w:val="003E3E31"/>
    <w:rsid w:val="003E3E68"/>
    <w:rsid w:val="003E3F3B"/>
    <w:rsid w:val="003E3F53"/>
    <w:rsid w:val="003E3F82"/>
    <w:rsid w:val="003E3FCF"/>
    <w:rsid w:val="003E3FF0"/>
    <w:rsid w:val="003E4056"/>
    <w:rsid w:val="003E40D3"/>
    <w:rsid w:val="003E40D9"/>
    <w:rsid w:val="003E41D6"/>
    <w:rsid w:val="003E41E9"/>
    <w:rsid w:val="003E42CC"/>
    <w:rsid w:val="003E4366"/>
    <w:rsid w:val="003E438B"/>
    <w:rsid w:val="003E4478"/>
    <w:rsid w:val="003E44BC"/>
    <w:rsid w:val="003E4551"/>
    <w:rsid w:val="003E4563"/>
    <w:rsid w:val="003E45B6"/>
    <w:rsid w:val="003E45C9"/>
    <w:rsid w:val="003E4600"/>
    <w:rsid w:val="003E460A"/>
    <w:rsid w:val="003E4625"/>
    <w:rsid w:val="003E473C"/>
    <w:rsid w:val="003E474D"/>
    <w:rsid w:val="003E4758"/>
    <w:rsid w:val="003E47AE"/>
    <w:rsid w:val="003E47F2"/>
    <w:rsid w:val="003E482D"/>
    <w:rsid w:val="003E483C"/>
    <w:rsid w:val="003E48D7"/>
    <w:rsid w:val="003E492D"/>
    <w:rsid w:val="003E4947"/>
    <w:rsid w:val="003E4968"/>
    <w:rsid w:val="003E49FC"/>
    <w:rsid w:val="003E4A43"/>
    <w:rsid w:val="003E4A65"/>
    <w:rsid w:val="003E4A7D"/>
    <w:rsid w:val="003E4A83"/>
    <w:rsid w:val="003E4BA3"/>
    <w:rsid w:val="003E4BE7"/>
    <w:rsid w:val="003E4BF8"/>
    <w:rsid w:val="003E4C1B"/>
    <w:rsid w:val="003E4C92"/>
    <w:rsid w:val="003E4CBF"/>
    <w:rsid w:val="003E4DF4"/>
    <w:rsid w:val="003E4E11"/>
    <w:rsid w:val="003E4F5B"/>
    <w:rsid w:val="003E4FC4"/>
    <w:rsid w:val="003E4FD4"/>
    <w:rsid w:val="003E5017"/>
    <w:rsid w:val="003E508A"/>
    <w:rsid w:val="003E510F"/>
    <w:rsid w:val="003E5153"/>
    <w:rsid w:val="003E5506"/>
    <w:rsid w:val="003E5511"/>
    <w:rsid w:val="003E5544"/>
    <w:rsid w:val="003E5563"/>
    <w:rsid w:val="003E558B"/>
    <w:rsid w:val="003E5592"/>
    <w:rsid w:val="003E55CB"/>
    <w:rsid w:val="003E5610"/>
    <w:rsid w:val="003E5652"/>
    <w:rsid w:val="003E5686"/>
    <w:rsid w:val="003E56D5"/>
    <w:rsid w:val="003E5820"/>
    <w:rsid w:val="003E5845"/>
    <w:rsid w:val="003E5957"/>
    <w:rsid w:val="003E59C6"/>
    <w:rsid w:val="003E59F5"/>
    <w:rsid w:val="003E5A07"/>
    <w:rsid w:val="003E5A2C"/>
    <w:rsid w:val="003E5A41"/>
    <w:rsid w:val="003E5A6E"/>
    <w:rsid w:val="003E5BD1"/>
    <w:rsid w:val="003E5C53"/>
    <w:rsid w:val="003E5C5F"/>
    <w:rsid w:val="003E5C71"/>
    <w:rsid w:val="003E5D66"/>
    <w:rsid w:val="003E5E33"/>
    <w:rsid w:val="003E5EC9"/>
    <w:rsid w:val="003E5EEB"/>
    <w:rsid w:val="003E6042"/>
    <w:rsid w:val="003E60EE"/>
    <w:rsid w:val="003E6105"/>
    <w:rsid w:val="003E61C3"/>
    <w:rsid w:val="003E61CA"/>
    <w:rsid w:val="003E622F"/>
    <w:rsid w:val="003E6419"/>
    <w:rsid w:val="003E64CA"/>
    <w:rsid w:val="003E66CD"/>
    <w:rsid w:val="003E67BC"/>
    <w:rsid w:val="003E6894"/>
    <w:rsid w:val="003E6936"/>
    <w:rsid w:val="003E694B"/>
    <w:rsid w:val="003E694E"/>
    <w:rsid w:val="003E6961"/>
    <w:rsid w:val="003E699F"/>
    <w:rsid w:val="003E69B2"/>
    <w:rsid w:val="003E6A73"/>
    <w:rsid w:val="003E6B0C"/>
    <w:rsid w:val="003E6B1E"/>
    <w:rsid w:val="003E6B64"/>
    <w:rsid w:val="003E6C36"/>
    <w:rsid w:val="003E6C49"/>
    <w:rsid w:val="003E6C51"/>
    <w:rsid w:val="003E6C89"/>
    <w:rsid w:val="003E6D24"/>
    <w:rsid w:val="003E6D48"/>
    <w:rsid w:val="003E6DC2"/>
    <w:rsid w:val="003E6E34"/>
    <w:rsid w:val="003E6E3D"/>
    <w:rsid w:val="003E6E4E"/>
    <w:rsid w:val="003E6E5B"/>
    <w:rsid w:val="003E6E77"/>
    <w:rsid w:val="003E6E85"/>
    <w:rsid w:val="003E6E98"/>
    <w:rsid w:val="003E6F2D"/>
    <w:rsid w:val="003E6F74"/>
    <w:rsid w:val="003E6F7F"/>
    <w:rsid w:val="003E6F8E"/>
    <w:rsid w:val="003E6FAB"/>
    <w:rsid w:val="003E6FF9"/>
    <w:rsid w:val="003E6FFB"/>
    <w:rsid w:val="003E6FFD"/>
    <w:rsid w:val="003E706E"/>
    <w:rsid w:val="003E7102"/>
    <w:rsid w:val="003E7172"/>
    <w:rsid w:val="003E7175"/>
    <w:rsid w:val="003E7186"/>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CA"/>
    <w:rsid w:val="003E7D5A"/>
    <w:rsid w:val="003E7D9E"/>
    <w:rsid w:val="003E7E2A"/>
    <w:rsid w:val="003E7E36"/>
    <w:rsid w:val="003E7EFC"/>
    <w:rsid w:val="003E7F1D"/>
    <w:rsid w:val="003F004A"/>
    <w:rsid w:val="003F00D0"/>
    <w:rsid w:val="003F00F2"/>
    <w:rsid w:val="003F021A"/>
    <w:rsid w:val="003F0355"/>
    <w:rsid w:val="003F03A3"/>
    <w:rsid w:val="003F03BB"/>
    <w:rsid w:val="003F046C"/>
    <w:rsid w:val="003F04CE"/>
    <w:rsid w:val="003F0556"/>
    <w:rsid w:val="003F0609"/>
    <w:rsid w:val="003F0613"/>
    <w:rsid w:val="003F0684"/>
    <w:rsid w:val="003F06E3"/>
    <w:rsid w:val="003F07AF"/>
    <w:rsid w:val="003F0809"/>
    <w:rsid w:val="003F0841"/>
    <w:rsid w:val="003F0861"/>
    <w:rsid w:val="003F0886"/>
    <w:rsid w:val="003F08E5"/>
    <w:rsid w:val="003F098C"/>
    <w:rsid w:val="003F0A6D"/>
    <w:rsid w:val="003F0A83"/>
    <w:rsid w:val="003F0A8F"/>
    <w:rsid w:val="003F0AAF"/>
    <w:rsid w:val="003F0ABD"/>
    <w:rsid w:val="003F0B6D"/>
    <w:rsid w:val="003F0BAF"/>
    <w:rsid w:val="003F0BDD"/>
    <w:rsid w:val="003F0BE4"/>
    <w:rsid w:val="003F0BE8"/>
    <w:rsid w:val="003F0C41"/>
    <w:rsid w:val="003F0C79"/>
    <w:rsid w:val="003F0C90"/>
    <w:rsid w:val="003F0CA6"/>
    <w:rsid w:val="003F0CCA"/>
    <w:rsid w:val="003F0D25"/>
    <w:rsid w:val="003F0D4A"/>
    <w:rsid w:val="003F0DAE"/>
    <w:rsid w:val="003F0E82"/>
    <w:rsid w:val="003F102F"/>
    <w:rsid w:val="003F10EC"/>
    <w:rsid w:val="003F11AC"/>
    <w:rsid w:val="003F1249"/>
    <w:rsid w:val="003F127F"/>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A68"/>
    <w:rsid w:val="003F1B46"/>
    <w:rsid w:val="003F1CB6"/>
    <w:rsid w:val="003F1CEB"/>
    <w:rsid w:val="003F1D04"/>
    <w:rsid w:val="003F1D30"/>
    <w:rsid w:val="003F1DD4"/>
    <w:rsid w:val="003F1F10"/>
    <w:rsid w:val="003F20A8"/>
    <w:rsid w:val="003F212B"/>
    <w:rsid w:val="003F212F"/>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84"/>
    <w:rsid w:val="003F25EA"/>
    <w:rsid w:val="003F25F1"/>
    <w:rsid w:val="003F262A"/>
    <w:rsid w:val="003F2707"/>
    <w:rsid w:val="003F2742"/>
    <w:rsid w:val="003F2809"/>
    <w:rsid w:val="003F2856"/>
    <w:rsid w:val="003F2884"/>
    <w:rsid w:val="003F289A"/>
    <w:rsid w:val="003F2910"/>
    <w:rsid w:val="003F2975"/>
    <w:rsid w:val="003F29D1"/>
    <w:rsid w:val="003F2A1E"/>
    <w:rsid w:val="003F2A2F"/>
    <w:rsid w:val="003F2A7A"/>
    <w:rsid w:val="003F2AA8"/>
    <w:rsid w:val="003F2BC6"/>
    <w:rsid w:val="003F2C3D"/>
    <w:rsid w:val="003F2CC9"/>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4D"/>
    <w:rsid w:val="003F32C7"/>
    <w:rsid w:val="003F32ED"/>
    <w:rsid w:val="003F33D5"/>
    <w:rsid w:val="003F34C9"/>
    <w:rsid w:val="003F34F7"/>
    <w:rsid w:val="003F35F2"/>
    <w:rsid w:val="003F36C9"/>
    <w:rsid w:val="003F36ED"/>
    <w:rsid w:val="003F3764"/>
    <w:rsid w:val="003F3844"/>
    <w:rsid w:val="003F385C"/>
    <w:rsid w:val="003F38FD"/>
    <w:rsid w:val="003F3AD2"/>
    <w:rsid w:val="003F3B0F"/>
    <w:rsid w:val="003F3BCA"/>
    <w:rsid w:val="003F3CAD"/>
    <w:rsid w:val="003F3E9F"/>
    <w:rsid w:val="003F3EF0"/>
    <w:rsid w:val="003F3EFF"/>
    <w:rsid w:val="003F3F23"/>
    <w:rsid w:val="003F3F2A"/>
    <w:rsid w:val="003F3F6C"/>
    <w:rsid w:val="003F3F82"/>
    <w:rsid w:val="003F3FDE"/>
    <w:rsid w:val="003F4005"/>
    <w:rsid w:val="003F400F"/>
    <w:rsid w:val="003F4016"/>
    <w:rsid w:val="003F4266"/>
    <w:rsid w:val="003F4293"/>
    <w:rsid w:val="003F43D9"/>
    <w:rsid w:val="003F4444"/>
    <w:rsid w:val="003F444F"/>
    <w:rsid w:val="003F44B2"/>
    <w:rsid w:val="003F455B"/>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7"/>
    <w:rsid w:val="003F4A03"/>
    <w:rsid w:val="003F4A22"/>
    <w:rsid w:val="003F4ACC"/>
    <w:rsid w:val="003F4B5B"/>
    <w:rsid w:val="003F4B6C"/>
    <w:rsid w:val="003F4B72"/>
    <w:rsid w:val="003F4BBE"/>
    <w:rsid w:val="003F4C45"/>
    <w:rsid w:val="003F4C68"/>
    <w:rsid w:val="003F4C73"/>
    <w:rsid w:val="003F4D40"/>
    <w:rsid w:val="003F4D7F"/>
    <w:rsid w:val="003F4DA0"/>
    <w:rsid w:val="003F4DA7"/>
    <w:rsid w:val="003F4DEE"/>
    <w:rsid w:val="003F4E12"/>
    <w:rsid w:val="003F4E15"/>
    <w:rsid w:val="003F4E1F"/>
    <w:rsid w:val="003F4E9C"/>
    <w:rsid w:val="003F4EB3"/>
    <w:rsid w:val="003F4EEA"/>
    <w:rsid w:val="003F4F77"/>
    <w:rsid w:val="003F4F7C"/>
    <w:rsid w:val="003F4FAC"/>
    <w:rsid w:val="003F4FBD"/>
    <w:rsid w:val="003F50D0"/>
    <w:rsid w:val="003F5112"/>
    <w:rsid w:val="003F5126"/>
    <w:rsid w:val="003F5166"/>
    <w:rsid w:val="003F5238"/>
    <w:rsid w:val="003F5297"/>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81B"/>
    <w:rsid w:val="003F5835"/>
    <w:rsid w:val="003F584D"/>
    <w:rsid w:val="003F590A"/>
    <w:rsid w:val="003F594D"/>
    <w:rsid w:val="003F5955"/>
    <w:rsid w:val="003F59FC"/>
    <w:rsid w:val="003F5A99"/>
    <w:rsid w:val="003F5B59"/>
    <w:rsid w:val="003F5B63"/>
    <w:rsid w:val="003F5BE7"/>
    <w:rsid w:val="003F5C2B"/>
    <w:rsid w:val="003F5C4E"/>
    <w:rsid w:val="003F5C82"/>
    <w:rsid w:val="003F5CE3"/>
    <w:rsid w:val="003F5D66"/>
    <w:rsid w:val="003F5D6E"/>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360"/>
    <w:rsid w:val="003F639C"/>
    <w:rsid w:val="003F63BD"/>
    <w:rsid w:val="003F6473"/>
    <w:rsid w:val="003F64D2"/>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DC"/>
    <w:rsid w:val="003F6F3F"/>
    <w:rsid w:val="003F6F5E"/>
    <w:rsid w:val="003F6F73"/>
    <w:rsid w:val="003F7017"/>
    <w:rsid w:val="003F70CA"/>
    <w:rsid w:val="003F7254"/>
    <w:rsid w:val="003F735E"/>
    <w:rsid w:val="003F743F"/>
    <w:rsid w:val="003F7463"/>
    <w:rsid w:val="003F74A0"/>
    <w:rsid w:val="003F74B7"/>
    <w:rsid w:val="003F74C4"/>
    <w:rsid w:val="003F74FD"/>
    <w:rsid w:val="003F754F"/>
    <w:rsid w:val="003F756B"/>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E6E"/>
    <w:rsid w:val="003F7F2B"/>
    <w:rsid w:val="003F7F6A"/>
    <w:rsid w:val="003F7F92"/>
    <w:rsid w:val="003F7FB7"/>
    <w:rsid w:val="004000BB"/>
    <w:rsid w:val="00400105"/>
    <w:rsid w:val="0040010D"/>
    <w:rsid w:val="004001A7"/>
    <w:rsid w:val="004002B7"/>
    <w:rsid w:val="004004D0"/>
    <w:rsid w:val="004004F7"/>
    <w:rsid w:val="0040050D"/>
    <w:rsid w:val="0040054A"/>
    <w:rsid w:val="004005DC"/>
    <w:rsid w:val="00400637"/>
    <w:rsid w:val="00400640"/>
    <w:rsid w:val="00400643"/>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4B"/>
    <w:rsid w:val="00400E5B"/>
    <w:rsid w:val="00400E67"/>
    <w:rsid w:val="00400ED2"/>
    <w:rsid w:val="00400EE3"/>
    <w:rsid w:val="00400F38"/>
    <w:rsid w:val="00400FEC"/>
    <w:rsid w:val="00400FF0"/>
    <w:rsid w:val="004010C8"/>
    <w:rsid w:val="004010D8"/>
    <w:rsid w:val="00401116"/>
    <w:rsid w:val="0040116A"/>
    <w:rsid w:val="00401198"/>
    <w:rsid w:val="004011CD"/>
    <w:rsid w:val="004011EB"/>
    <w:rsid w:val="00401205"/>
    <w:rsid w:val="00401264"/>
    <w:rsid w:val="004012CD"/>
    <w:rsid w:val="004012FD"/>
    <w:rsid w:val="004013A0"/>
    <w:rsid w:val="0040141E"/>
    <w:rsid w:val="00401470"/>
    <w:rsid w:val="0040147E"/>
    <w:rsid w:val="004014DB"/>
    <w:rsid w:val="00401549"/>
    <w:rsid w:val="0040165C"/>
    <w:rsid w:val="004016AB"/>
    <w:rsid w:val="00401752"/>
    <w:rsid w:val="004018E2"/>
    <w:rsid w:val="0040193D"/>
    <w:rsid w:val="00401959"/>
    <w:rsid w:val="00401A29"/>
    <w:rsid w:val="00401A92"/>
    <w:rsid w:val="00401B8A"/>
    <w:rsid w:val="00401BAA"/>
    <w:rsid w:val="00401BB3"/>
    <w:rsid w:val="00401BD4"/>
    <w:rsid w:val="00401C22"/>
    <w:rsid w:val="00401C31"/>
    <w:rsid w:val="00401C46"/>
    <w:rsid w:val="00401C67"/>
    <w:rsid w:val="00401D14"/>
    <w:rsid w:val="00401D7B"/>
    <w:rsid w:val="00401D87"/>
    <w:rsid w:val="00401D8F"/>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4F"/>
    <w:rsid w:val="00402493"/>
    <w:rsid w:val="004025FD"/>
    <w:rsid w:val="00402632"/>
    <w:rsid w:val="004026FD"/>
    <w:rsid w:val="0040270E"/>
    <w:rsid w:val="0040275F"/>
    <w:rsid w:val="00402783"/>
    <w:rsid w:val="00402792"/>
    <w:rsid w:val="004027EF"/>
    <w:rsid w:val="004028D3"/>
    <w:rsid w:val="004028EA"/>
    <w:rsid w:val="00402937"/>
    <w:rsid w:val="00402A2E"/>
    <w:rsid w:val="00402A40"/>
    <w:rsid w:val="00402AB7"/>
    <w:rsid w:val="00402AD5"/>
    <w:rsid w:val="00402B62"/>
    <w:rsid w:val="00402BB4"/>
    <w:rsid w:val="00402BC2"/>
    <w:rsid w:val="00402CA0"/>
    <w:rsid w:val="00402CF3"/>
    <w:rsid w:val="00402D52"/>
    <w:rsid w:val="00402DA6"/>
    <w:rsid w:val="00402DF0"/>
    <w:rsid w:val="00402EAD"/>
    <w:rsid w:val="00402F23"/>
    <w:rsid w:val="00402F5A"/>
    <w:rsid w:val="00402FAF"/>
    <w:rsid w:val="00402FE4"/>
    <w:rsid w:val="00403180"/>
    <w:rsid w:val="004031FF"/>
    <w:rsid w:val="0040320C"/>
    <w:rsid w:val="004032F7"/>
    <w:rsid w:val="0040333E"/>
    <w:rsid w:val="00403373"/>
    <w:rsid w:val="0040338B"/>
    <w:rsid w:val="004033B1"/>
    <w:rsid w:val="004033F9"/>
    <w:rsid w:val="0040358E"/>
    <w:rsid w:val="0040364C"/>
    <w:rsid w:val="004036C4"/>
    <w:rsid w:val="004036C7"/>
    <w:rsid w:val="00403730"/>
    <w:rsid w:val="004037CA"/>
    <w:rsid w:val="004037E0"/>
    <w:rsid w:val="004037EB"/>
    <w:rsid w:val="0040382A"/>
    <w:rsid w:val="00403891"/>
    <w:rsid w:val="00403934"/>
    <w:rsid w:val="00403957"/>
    <w:rsid w:val="00403A3F"/>
    <w:rsid w:val="00403ACA"/>
    <w:rsid w:val="00403CCA"/>
    <w:rsid w:val="00403D0D"/>
    <w:rsid w:val="00403D55"/>
    <w:rsid w:val="00403F10"/>
    <w:rsid w:val="00403F45"/>
    <w:rsid w:val="00403F61"/>
    <w:rsid w:val="00404143"/>
    <w:rsid w:val="004041FD"/>
    <w:rsid w:val="00404204"/>
    <w:rsid w:val="00404212"/>
    <w:rsid w:val="00404323"/>
    <w:rsid w:val="0040434B"/>
    <w:rsid w:val="0040438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DD"/>
    <w:rsid w:val="00404AB3"/>
    <w:rsid w:val="00404BC2"/>
    <w:rsid w:val="00404C54"/>
    <w:rsid w:val="00404DC4"/>
    <w:rsid w:val="00404DC6"/>
    <w:rsid w:val="00404DCA"/>
    <w:rsid w:val="00404DD8"/>
    <w:rsid w:val="00404E4C"/>
    <w:rsid w:val="00404EA6"/>
    <w:rsid w:val="00404ECC"/>
    <w:rsid w:val="00404F4C"/>
    <w:rsid w:val="00404F7B"/>
    <w:rsid w:val="00404F80"/>
    <w:rsid w:val="00404FFA"/>
    <w:rsid w:val="00405228"/>
    <w:rsid w:val="00405354"/>
    <w:rsid w:val="0040535D"/>
    <w:rsid w:val="004053AD"/>
    <w:rsid w:val="00405406"/>
    <w:rsid w:val="00405421"/>
    <w:rsid w:val="00405510"/>
    <w:rsid w:val="00405598"/>
    <w:rsid w:val="00405683"/>
    <w:rsid w:val="00405720"/>
    <w:rsid w:val="0040580D"/>
    <w:rsid w:val="00405853"/>
    <w:rsid w:val="00405870"/>
    <w:rsid w:val="00405890"/>
    <w:rsid w:val="00405904"/>
    <w:rsid w:val="00405924"/>
    <w:rsid w:val="00405977"/>
    <w:rsid w:val="00405A65"/>
    <w:rsid w:val="00405A7D"/>
    <w:rsid w:val="00405A96"/>
    <w:rsid w:val="00405ACF"/>
    <w:rsid w:val="00405AF8"/>
    <w:rsid w:val="00405B91"/>
    <w:rsid w:val="00405B9B"/>
    <w:rsid w:val="00405BF2"/>
    <w:rsid w:val="00405C2C"/>
    <w:rsid w:val="00405CA0"/>
    <w:rsid w:val="00405D37"/>
    <w:rsid w:val="00405D46"/>
    <w:rsid w:val="00405D7C"/>
    <w:rsid w:val="00405DFD"/>
    <w:rsid w:val="00405F8D"/>
    <w:rsid w:val="00405FE0"/>
    <w:rsid w:val="0040607B"/>
    <w:rsid w:val="004061D4"/>
    <w:rsid w:val="00406204"/>
    <w:rsid w:val="004062AB"/>
    <w:rsid w:val="004062AF"/>
    <w:rsid w:val="004062C8"/>
    <w:rsid w:val="00406330"/>
    <w:rsid w:val="00406340"/>
    <w:rsid w:val="004063A9"/>
    <w:rsid w:val="004063C4"/>
    <w:rsid w:val="004063D6"/>
    <w:rsid w:val="0040656B"/>
    <w:rsid w:val="004067B5"/>
    <w:rsid w:val="00406804"/>
    <w:rsid w:val="00406833"/>
    <w:rsid w:val="00406842"/>
    <w:rsid w:val="004069D2"/>
    <w:rsid w:val="004069E9"/>
    <w:rsid w:val="00406A53"/>
    <w:rsid w:val="00406A9A"/>
    <w:rsid w:val="00406AD8"/>
    <w:rsid w:val="00406B75"/>
    <w:rsid w:val="00406BAD"/>
    <w:rsid w:val="00406C4C"/>
    <w:rsid w:val="00406D1F"/>
    <w:rsid w:val="00406D3F"/>
    <w:rsid w:val="00406D96"/>
    <w:rsid w:val="00406E75"/>
    <w:rsid w:val="00406F1C"/>
    <w:rsid w:val="00406F35"/>
    <w:rsid w:val="00406F4F"/>
    <w:rsid w:val="00406F72"/>
    <w:rsid w:val="00406F7F"/>
    <w:rsid w:val="00406FAF"/>
    <w:rsid w:val="0040704F"/>
    <w:rsid w:val="004070AE"/>
    <w:rsid w:val="004070DB"/>
    <w:rsid w:val="004071CD"/>
    <w:rsid w:val="004071D4"/>
    <w:rsid w:val="004072CA"/>
    <w:rsid w:val="00407331"/>
    <w:rsid w:val="004073F5"/>
    <w:rsid w:val="004074EE"/>
    <w:rsid w:val="004075D4"/>
    <w:rsid w:val="004075F0"/>
    <w:rsid w:val="0040760D"/>
    <w:rsid w:val="00407667"/>
    <w:rsid w:val="00407753"/>
    <w:rsid w:val="004078E5"/>
    <w:rsid w:val="004078E7"/>
    <w:rsid w:val="0040790B"/>
    <w:rsid w:val="00407919"/>
    <w:rsid w:val="004079F7"/>
    <w:rsid w:val="004079F9"/>
    <w:rsid w:val="00407B03"/>
    <w:rsid w:val="00407C91"/>
    <w:rsid w:val="00407CC2"/>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BC"/>
    <w:rsid w:val="004109B9"/>
    <w:rsid w:val="004109DA"/>
    <w:rsid w:val="00410B8B"/>
    <w:rsid w:val="00410C21"/>
    <w:rsid w:val="00410C2B"/>
    <w:rsid w:val="00410C88"/>
    <w:rsid w:val="00410C95"/>
    <w:rsid w:val="00410CC2"/>
    <w:rsid w:val="00410E16"/>
    <w:rsid w:val="00410E17"/>
    <w:rsid w:val="00410F47"/>
    <w:rsid w:val="00410F98"/>
    <w:rsid w:val="00410FAC"/>
    <w:rsid w:val="00410FDB"/>
    <w:rsid w:val="00411033"/>
    <w:rsid w:val="00411067"/>
    <w:rsid w:val="0041106C"/>
    <w:rsid w:val="0041106E"/>
    <w:rsid w:val="00411098"/>
    <w:rsid w:val="004110FD"/>
    <w:rsid w:val="00411100"/>
    <w:rsid w:val="0041110E"/>
    <w:rsid w:val="0041112A"/>
    <w:rsid w:val="0041114C"/>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8A"/>
    <w:rsid w:val="00411A58"/>
    <w:rsid w:val="00411AB8"/>
    <w:rsid w:val="00411AB9"/>
    <w:rsid w:val="00411B00"/>
    <w:rsid w:val="00411B05"/>
    <w:rsid w:val="00411B5D"/>
    <w:rsid w:val="00411B70"/>
    <w:rsid w:val="00411BD9"/>
    <w:rsid w:val="00411CEB"/>
    <w:rsid w:val="00411D02"/>
    <w:rsid w:val="00411D0D"/>
    <w:rsid w:val="00411D7D"/>
    <w:rsid w:val="00411E56"/>
    <w:rsid w:val="00411F13"/>
    <w:rsid w:val="00411F3C"/>
    <w:rsid w:val="00411F4C"/>
    <w:rsid w:val="00411FB4"/>
    <w:rsid w:val="00411FCF"/>
    <w:rsid w:val="00412037"/>
    <w:rsid w:val="00412060"/>
    <w:rsid w:val="0041207F"/>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B4"/>
    <w:rsid w:val="0041284D"/>
    <w:rsid w:val="00412965"/>
    <w:rsid w:val="0041299C"/>
    <w:rsid w:val="004129D8"/>
    <w:rsid w:val="00412B2A"/>
    <w:rsid w:val="00412C4D"/>
    <w:rsid w:val="00412C82"/>
    <w:rsid w:val="00412D6E"/>
    <w:rsid w:val="00412D96"/>
    <w:rsid w:val="00412D99"/>
    <w:rsid w:val="00412E71"/>
    <w:rsid w:val="00412EAA"/>
    <w:rsid w:val="00412ED4"/>
    <w:rsid w:val="0041300D"/>
    <w:rsid w:val="0041301D"/>
    <w:rsid w:val="00413037"/>
    <w:rsid w:val="004130F0"/>
    <w:rsid w:val="004130FF"/>
    <w:rsid w:val="00413260"/>
    <w:rsid w:val="0041328B"/>
    <w:rsid w:val="00413311"/>
    <w:rsid w:val="00413323"/>
    <w:rsid w:val="00413388"/>
    <w:rsid w:val="00413532"/>
    <w:rsid w:val="00413557"/>
    <w:rsid w:val="004135E6"/>
    <w:rsid w:val="0041371A"/>
    <w:rsid w:val="0041375F"/>
    <w:rsid w:val="0041376F"/>
    <w:rsid w:val="004137D3"/>
    <w:rsid w:val="0041381E"/>
    <w:rsid w:val="0041383F"/>
    <w:rsid w:val="00413860"/>
    <w:rsid w:val="0041389C"/>
    <w:rsid w:val="0041390D"/>
    <w:rsid w:val="0041395B"/>
    <w:rsid w:val="0041397B"/>
    <w:rsid w:val="00413A42"/>
    <w:rsid w:val="00413A59"/>
    <w:rsid w:val="00413A78"/>
    <w:rsid w:val="00413AD2"/>
    <w:rsid w:val="00413AF7"/>
    <w:rsid w:val="00413B18"/>
    <w:rsid w:val="00413B78"/>
    <w:rsid w:val="00413C61"/>
    <w:rsid w:val="00413CAE"/>
    <w:rsid w:val="00413D13"/>
    <w:rsid w:val="00413D8B"/>
    <w:rsid w:val="00413DC3"/>
    <w:rsid w:val="00413DE8"/>
    <w:rsid w:val="00413E04"/>
    <w:rsid w:val="00413E0B"/>
    <w:rsid w:val="00413E5E"/>
    <w:rsid w:val="00413F0C"/>
    <w:rsid w:val="00413F17"/>
    <w:rsid w:val="00413F31"/>
    <w:rsid w:val="00413F8E"/>
    <w:rsid w:val="00413FB3"/>
    <w:rsid w:val="0041401F"/>
    <w:rsid w:val="0041402A"/>
    <w:rsid w:val="004140FE"/>
    <w:rsid w:val="00414142"/>
    <w:rsid w:val="00414223"/>
    <w:rsid w:val="00414244"/>
    <w:rsid w:val="004142ED"/>
    <w:rsid w:val="0041432B"/>
    <w:rsid w:val="004143F0"/>
    <w:rsid w:val="0041444A"/>
    <w:rsid w:val="004144A4"/>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75"/>
    <w:rsid w:val="00414E7F"/>
    <w:rsid w:val="00414FF7"/>
    <w:rsid w:val="00415062"/>
    <w:rsid w:val="0041506E"/>
    <w:rsid w:val="004150B2"/>
    <w:rsid w:val="004150BA"/>
    <w:rsid w:val="0041512A"/>
    <w:rsid w:val="004151A4"/>
    <w:rsid w:val="004151ED"/>
    <w:rsid w:val="004151FD"/>
    <w:rsid w:val="00415230"/>
    <w:rsid w:val="004152C9"/>
    <w:rsid w:val="004152E8"/>
    <w:rsid w:val="004152EE"/>
    <w:rsid w:val="0041530A"/>
    <w:rsid w:val="0041537E"/>
    <w:rsid w:val="0041539D"/>
    <w:rsid w:val="0041540F"/>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37"/>
    <w:rsid w:val="00415B58"/>
    <w:rsid w:val="00415D32"/>
    <w:rsid w:val="00415D8C"/>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5E"/>
    <w:rsid w:val="0041701E"/>
    <w:rsid w:val="00417045"/>
    <w:rsid w:val="004170D9"/>
    <w:rsid w:val="0041716C"/>
    <w:rsid w:val="00417202"/>
    <w:rsid w:val="00417294"/>
    <w:rsid w:val="00417376"/>
    <w:rsid w:val="004173C9"/>
    <w:rsid w:val="004173CF"/>
    <w:rsid w:val="0041752A"/>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65"/>
    <w:rsid w:val="00417B6F"/>
    <w:rsid w:val="00417BA7"/>
    <w:rsid w:val="00417C2D"/>
    <w:rsid w:val="00417C61"/>
    <w:rsid w:val="00417D25"/>
    <w:rsid w:val="00417DB7"/>
    <w:rsid w:val="00417E64"/>
    <w:rsid w:val="00417E95"/>
    <w:rsid w:val="00417EC3"/>
    <w:rsid w:val="00417EDB"/>
    <w:rsid w:val="00417EE5"/>
    <w:rsid w:val="00417EEA"/>
    <w:rsid w:val="00417EF2"/>
    <w:rsid w:val="00417F30"/>
    <w:rsid w:val="00417F36"/>
    <w:rsid w:val="00417F5A"/>
    <w:rsid w:val="00417FEA"/>
    <w:rsid w:val="00417FFC"/>
    <w:rsid w:val="004200AB"/>
    <w:rsid w:val="0042013E"/>
    <w:rsid w:val="0042016E"/>
    <w:rsid w:val="004201BF"/>
    <w:rsid w:val="004201EE"/>
    <w:rsid w:val="0042027A"/>
    <w:rsid w:val="0042036D"/>
    <w:rsid w:val="004203AE"/>
    <w:rsid w:val="004203C1"/>
    <w:rsid w:val="004203E9"/>
    <w:rsid w:val="004204B6"/>
    <w:rsid w:val="004204CA"/>
    <w:rsid w:val="004204E1"/>
    <w:rsid w:val="00420587"/>
    <w:rsid w:val="004205CC"/>
    <w:rsid w:val="00420613"/>
    <w:rsid w:val="004206FA"/>
    <w:rsid w:val="0042077D"/>
    <w:rsid w:val="004207A3"/>
    <w:rsid w:val="0042081D"/>
    <w:rsid w:val="0042085F"/>
    <w:rsid w:val="0042088A"/>
    <w:rsid w:val="004208EB"/>
    <w:rsid w:val="00420994"/>
    <w:rsid w:val="004209D8"/>
    <w:rsid w:val="00420A16"/>
    <w:rsid w:val="00420A68"/>
    <w:rsid w:val="00420A9C"/>
    <w:rsid w:val="00420AA9"/>
    <w:rsid w:val="00420CCC"/>
    <w:rsid w:val="00420D8D"/>
    <w:rsid w:val="00420E1B"/>
    <w:rsid w:val="00420F28"/>
    <w:rsid w:val="00420F2F"/>
    <w:rsid w:val="00420F84"/>
    <w:rsid w:val="004210EF"/>
    <w:rsid w:val="0042122E"/>
    <w:rsid w:val="0042131E"/>
    <w:rsid w:val="00421486"/>
    <w:rsid w:val="0042151A"/>
    <w:rsid w:val="00421606"/>
    <w:rsid w:val="00421769"/>
    <w:rsid w:val="0042189D"/>
    <w:rsid w:val="004218F0"/>
    <w:rsid w:val="004219B5"/>
    <w:rsid w:val="00421A6E"/>
    <w:rsid w:val="00421A9C"/>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97"/>
    <w:rsid w:val="00421ED9"/>
    <w:rsid w:val="00421F2C"/>
    <w:rsid w:val="00421FD5"/>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583"/>
    <w:rsid w:val="0042258A"/>
    <w:rsid w:val="004225E1"/>
    <w:rsid w:val="004226CE"/>
    <w:rsid w:val="004226ED"/>
    <w:rsid w:val="00422759"/>
    <w:rsid w:val="0042278C"/>
    <w:rsid w:val="004228D9"/>
    <w:rsid w:val="004228FD"/>
    <w:rsid w:val="00422A0D"/>
    <w:rsid w:val="00422A8F"/>
    <w:rsid w:val="00422A9E"/>
    <w:rsid w:val="00422AA0"/>
    <w:rsid w:val="00422C05"/>
    <w:rsid w:val="00422CDE"/>
    <w:rsid w:val="00422D8A"/>
    <w:rsid w:val="00422D9F"/>
    <w:rsid w:val="00422DF7"/>
    <w:rsid w:val="00422E71"/>
    <w:rsid w:val="00422E7B"/>
    <w:rsid w:val="00422ECE"/>
    <w:rsid w:val="00422FAD"/>
    <w:rsid w:val="00422FF4"/>
    <w:rsid w:val="0042304C"/>
    <w:rsid w:val="004230F3"/>
    <w:rsid w:val="0042314F"/>
    <w:rsid w:val="00423175"/>
    <w:rsid w:val="00423190"/>
    <w:rsid w:val="004231C4"/>
    <w:rsid w:val="004231D4"/>
    <w:rsid w:val="004232E6"/>
    <w:rsid w:val="00423327"/>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B66"/>
    <w:rsid w:val="00423B6E"/>
    <w:rsid w:val="00423C26"/>
    <w:rsid w:val="00423D00"/>
    <w:rsid w:val="00423D0F"/>
    <w:rsid w:val="00423DCA"/>
    <w:rsid w:val="00423E15"/>
    <w:rsid w:val="00423EC8"/>
    <w:rsid w:val="00423F1D"/>
    <w:rsid w:val="00423F64"/>
    <w:rsid w:val="00423FAA"/>
    <w:rsid w:val="00423FEB"/>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904"/>
    <w:rsid w:val="004249E5"/>
    <w:rsid w:val="00424AE6"/>
    <w:rsid w:val="00424B5E"/>
    <w:rsid w:val="00424B70"/>
    <w:rsid w:val="00424DB6"/>
    <w:rsid w:val="00424DC3"/>
    <w:rsid w:val="00424E27"/>
    <w:rsid w:val="00424EE8"/>
    <w:rsid w:val="00424F0B"/>
    <w:rsid w:val="00424F79"/>
    <w:rsid w:val="00424FC1"/>
    <w:rsid w:val="00424FE9"/>
    <w:rsid w:val="00425115"/>
    <w:rsid w:val="004252B0"/>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ABF"/>
    <w:rsid w:val="00425AC2"/>
    <w:rsid w:val="00425AD4"/>
    <w:rsid w:val="00425ADE"/>
    <w:rsid w:val="00425AE3"/>
    <w:rsid w:val="00425BD7"/>
    <w:rsid w:val="00425E81"/>
    <w:rsid w:val="00425E83"/>
    <w:rsid w:val="00425EB3"/>
    <w:rsid w:val="00425FE6"/>
    <w:rsid w:val="0042603A"/>
    <w:rsid w:val="004260D4"/>
    <w:rsid w:val="004260FC"/>
    <w:rsid w:val="004261B0"/>
    <w:rsid w:val="004261E0"/>
    <w:rsid w:val="00426234"/>
    <w:rsid w:val="004262DD"/>
    <w:rsid w:val="00426348"/>
    <w:rsid w:val="0042643A"/>
    <w:rsid w:val="0042646A"/>
    <w:rsid w:val="0042650A"/>
    <w:rsid w:val="0042661E"/>
    <w:rsid w:val="00426648"/>
    <w:rsid w:val="004266B1"/>
    <w:rsid w:val="00426753"/>
    <w:rsid w:val="004267F8"/>
    <w:rsid w:val="00426832"/>
    <w:rsid w:val="004268B8"/>
    <w:rsid w:val="004268EA"/>
    <w:rsid w:val="0042690D"/>
    <w:rsid w:val="004269DB"/>
    <w:rsid w:val="00426A16"/>
    <w:rsid w:val="00426A28"/>
    <w:rsid w:val="00426ACC"/>
    <w:rsid w:val="00426B78"/>
    <w:rsid w:val="00426C1F"/>
    <w:rsid w:val="00426C3C"/>
    <w:rsid w:val="00426D77"/>
    <w:rsid w:val="00426D91"/>
    <w:rsid w:val="00426D9E"/>
    <w:rsid w:val="00426E23"/>
    <w:rsid w:val="00426E41"/>
    <w:rsid w:val="00426EAD"/>
    <w:rsid w:val="00426EC4"/>
    <w:rsid w:val="00426F22"/>
    <w:rsid w:val="00426F3A"/>
    <w:rsid w:val="00426F93"/>
    <w:rsid w:val="00426FC2"/>
    <w:rsid w:val="00427007"/>
    <w:rsid w:val="0042705F"/>
    <w:rsid w:val="004271A7"/>
    <w:rsid w:val="004271B2"/>
    <w:rsid w:val="0042726B"/>
    <w:rsid w:val="0042729C"/>
    <w:rsid w:val="004272A0"/>
    <w:rsid w:val="004273D0"/>
    <w:rsid w:val="004273F4"/>
    <w:rsid w:val="00427427"/>
    <w:rsid w:val="00427433"/>
    <w:rsid w:val="00427459"/>
    <w:rsid w:val="004276F0"/>
    <w:rsid w:val="0042780B"/>
    <w:rsid w:val="0042783A"/>
    <w:rsid w:val="00427937"/>
    <w:rsid w:val="00427960"/>
    <w:rsid w:val="0042798C"/>
    <w:rsid w:val="004279E8"/>
    <w:rsid w:val="00427A65"/>
    <w:rsid w:val="00427A6A"/>
    <w:rsid w:val="00427B92"/>
    <w:rsid w:val="00427C41"/>
    <w:rsid w:val="00427CC7"/>
    <w:rsid w:val="00427D11"/>
    <w:rsid w:val="00427E30"/>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F2"/>
    <w:rsid w:val="0043077E"/>
    <w:rsid w:val="0043079A"/>
    <w:rsid w:val="004307C9"/>
    <w:rsid w:val="00430893"/>
    <w:rsid w:val="0043089F"/>
    <w:rsid w:val="004308F7"/>
    <w:rsid w:val="00430931"/>
    <w:rsid w:val="004309B5"/>
    <w:rsid w:val="00430A4C"/>
    <w:rsid w:val="00430A52"/>
    <w:rsid w:val="00430A5F"/>
    <w:rsid w:val="00430B0F"/>
    <w:rsid w:val="00430B57"/>
    <w:rsid w:val="00430B9F"/>
    <w:rsid w:val="00430BA7"/>
    <w:rsid w:val="00430C25"/>
    <w:rsid w:val="00430CE6"/>
    <w:rsid w:val="00430DD9"/>
    <w:rsid w:val="00430F39"/>
    <w:rsid w:val="00431038"/>
    <w:rsid w:val="00431093"/>
    <w:rsid w:val="00431137"/>
    <w:rsid w:val="00431169"/>
    <w:rsid w:val="0043121E"/>
    <w:rsid w:val="00431233"/>
    <w:rsid w:val="004312AB"/>
    <w:rsid w:val="004313E3"/>
    <w:rsid w:val="00431424"/>
    <w:rsid w:val="0043144F"/>
    <w:rsid w:val="00431491"/>
    <w:rsid w:val="004314EE"/>
    <w:rsid w:val="00431581"/>
    <w:rsid w:val="00431624"/>
    <w:rsid w:val="00431677"/>
    <w:rsid w:val="004316DB"/>
    <w:rsid w:val="0043179B"/>
    <w:rsid w:val="004317FF"/>
    <w:rsid w:val="00431821"/>
    <w:rsid w:val="00431836"/>
    <w:rsid w:val="004318C4"/>
    <w:rsid w:val="00431918"/>
    <w:rsid w:val="00431932"/>
    <w:rsid w:val="00431945"/>
    <w:rsid w:val="00431988"/>
    <w:rsid w:val="0043199A"/>
    <w:rsid w:val="00431A18"/>
    <w:rsid w:val="00431A73"/>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62F"/>
    <w:rsid w:val="0043266E"/>
    <w:rsid w:val="004326D8"/>
    <w:rsid w:val="004326EC"/>
    <w:rsid w:val="00432713"/>
    <w:rsid w:val="004327E4"/>
    <w:rsid w:val="004327EF"/>
    <w:rsid w:val="00432825"/>
    <w:rsid w:val="004328B0"/>
    <w:rsid w:val="004328C7"/>
    <w:rsid w:val="00432900"/>
    <w:rsid w:val="00432965"/>
    <w:rsid w:val="00432996"/>
    <w:rsid w:val="00432A79"/>
    <w:rsid w:val="00432AC2"/>
    <w:rsid w:val="00432AD2"/>
    <w:rsid w:val="00432AEE"/>
    <w:rsid w:val="00432B49"/>
    <w:rsid w:val="00432B63"/>
    <w:rsid w:val="00432B64"/>
    <w:rsid w:val="00432B7C"/>
    <w:rsid w:val="00432BD1"/>
    <w:rsid w:val="00432BDB"/>
    <w:rsid w:val="00432C4D"/>
    <w:rsid w:val="00432CD5"/>
    <w:rsid w:val="00432D12"/>
    <w:rsid w:val="00432D59"/>
    <w:rsid w:val="00432D6A"/>
    <w:rsid w:val="00432D7D"/>
    <w:rsid w:val="00432DDE"/>
    <w:rsid w:val="00432E72"/>
    <w:rsid w:val="00432EA1"/>
    <w:rsid w:val="00432ECC"/>
    <w:rsid w:val="00432F3A"/>
    <w:rsid w:val="00432F7E"/>
    <w:rsid w:val="00432F8E"/>
    <w:rsid w:val="00432FDD"/>
    <w:rsid w:val="00432FF9"/>
    <w:rsid w:val="00433015"/>
    <w:rsid w:val="00433069"/>
    <w:rsid w:val="004330B1"/>
    <w:rsid w:val="004330F4"/>
    <w:rsid w:val="0043311B"/>
    <w:rsid w:val="00433137"/>
    <w:rsid w:val="00433166"/>
    <w:rsid w:val="004331D6"/>
    <w:rsid w:val="00433231"/>
    <w:rsid w:val="00433366"/>
    <w:rsid w:val="004333EF"/>
    <w:rsid w:val="0043345F"/>
    <w:rsid w:val="004334EF"/>
    <w:rsid w:val="004335AA"/>
    <w:rsid w:val="004336CF"/>
    <w:rsid w:val="004336E5"/>
    <w:rsid w:val="00433706"/>
    <w:rsid w:val="0043378A"/>
    <w:rsid w:val="00433837"/>
    <w:rsid w:val="0043383A"/>
    <w:rsid w:val="00433A5F"/>
    <w:rsid w:val="00433B35"/>
    <w:rsid w:val="00433B3D"/>
    <w:rsid w:val="00433B4E"/>
    <w:rsid w:val="00433BFB"/>
    <w:rsid w:val="00433C45"/>
    <w:rsid w:val="00433C87"/>
    <w:rsid w:val="00433C8B"/>
    <w:rsid w:val="00433C93"/>
    <w:rsid w:val="00433CC4"/>
    <w:rsid w:val="00433CEE"/>
    <w:rsid w:val="00433E37"/>
    <w:rsid w:val="00433E61"/>
    <w:rsid w:val="00433EA4"/>
    <w:rsid w:val="00433ED7"/>
    <w:rsid w:val="00433EE2"/>
    <w:rsid w:val="00433F73"/>
    <w:rsid w:val="0043401B"/>
    <w:rsid w:val="004341B1"/>
    <w:rsid w:val="004342AB"/>
    <w:rsid w:val="004342DD"/>
    <w:rsid w:val="004342EC"/>
    <w:rsid w:val="00434308"/>
    <w:rsid w:val="00434349"/>
    <w:rsid w:val="0043437B"/>
    <w:rsid w:val="004343B2"/>
    <w:rsid w:val="004344AD"/>
    <w:rsid w:val="0043453A"/>
    <w:rsid w:val="00434548"/>
    <w:rsid w:val="00434617"/>
    <w:rsid w:val="00434637"/>
    <w:rsid w:val="004346F3"/>
    <w:rsid w:val="00434707"/>
    <w:rsid w:val="0043471E"/>
    <w:rsid w:val="00434725"/>
    <w:rsid w:val="0043474F"/>
    <w:rsid w:val="004347C5"/>
    <w:rsid w:val="004347D8"/>
    <w:rsid w:val="004347FF"/>
    <w:rsid w:val="0043480B"/>
    <w:rsid w:val="00434812"/>
    <w:rsid w:val="00434864"/>
    <w:rsid w:val="004348E6"/>
    <w:rsid w:val="00434A11"/>
    <w:rsid w:val="00434A6B"/>
    <w:rsid w:val="00434A88"/>
    <w:rsid w:val="00434BED"/>
    <w:rsid w:val="00434C47"/>
    <w:rsid w:val="00434C78"/>
    <w:rsid w:val="00434DBD"/>
    <w:rsid w:val="00434DF3"/>
    <w:rsid w:val="00434E73"/>
    <w:rsid w:val="00434E7F"/>
    <w:rsid w:val="00434EC4"/>
    <w:rsid w:val="00434F16"/>
    <w:rsid w:val="00434F6F"/>
    <w:rsid w:val="00434F8E"/>
    <w:rsid w:val="00434FC3"/>
    <w:rsid w:val="00435017"/>
    <w:rsid w:val="0043503B"/>
    <w:rsid w:val="0043509D"/>
    <w:rsid w:val="00435208"/>
    <w:rsid w:val="00435234"/>
    <w:rsid w:val="00435235"/>
    <w:rsid w:val="0043524E"/>
    <w:rsid w:val="00435260"/>
    <w:rsid w:val="004352AD"/>
    <w:rsid w:val="0043536B"/>
    <w:rsid w:val="004353E8"/>
    <w:rsid w:val="00435410"/>
    <w:rsid w:val="004354DE"/>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2E2"/>
    <w:rsid w:val="00436320"/>
    <w:rsid w:val="00436350"/>
    <w:rsid w:val="0043638B"/>
    <w:rsid w:val="00436505"/>
    <w:rsid w:val="00436555"/>
    <w:rsid w:val="004365D4"/>
    <w:rsid w:val="004365FE"/>
    <w:rsid w:val="00436600"/>
    <w:rsid w:val="0043666F"/>
    <w:rsid w:val="004366A5"/>
    <w:rsid w:val="00436800"/>
    <w:rsid w:val="00436855"/>
    <w:rsid w:val="0043685B"/>
    <w:rsid w:val="00436984"/>
    <w:rsid w:val="004369DA"/>
    <w:rsid w:val="00436A0A"/>
    <w:rsid w:val="00436A3F"/>
    <w:rsid w:val="00436AB4"/>
    <w:rsid w:val="00436B2B"/>
    <w:rsid w:val="00436BE0"/>
    <w:rsid w:val="00436C13"/>
    <w:rsid w:val="00436D12"/>
    <w:rsid w:val="00436D8D"/>
    <w:rsid w:val="00436E02"/>
    <w:rsid w:val="00436E6A"/>
    <w:rsid w:val="00436EB8"/>
    <w:rsid w:val="004370A6"/>
    <w:rsid w:val="00437209"/>
    <w:rsid w:val="0043724A"/>
    <w:rsid w:val="0043727F"/>
    <w:rsid w:val="004373E2"/>
    <w:rsid w:val="00437595"/>
    <w:rsid w:val="004375BC"/>
    <w:rsid w:val="00437665"/>
    <w:rsid w:val="004376F5"/>
    <w:rsid w:val="00437737"/>
    <w:rsid w:val="004377CF"/>
    <w:rsid w:val="004377F7"/>
    <w:rsid w:val="0043787A"/>
    <w:rsid w:val="004378A4"/>
    <w:rsid w:val="004378BE"/>
    <w:rsid w:val="004378FE"/>
    <w:rsid w:val="00437900"/>
    <w:rsid w:val="00437953"/>
    <w:rsid w:val="00437955"/>
    <w:rsid w:val="0043797F"/>
    <w:rsid w:val="00437ADC"/>
    <w:rsid w:val="00437B75"/>
    <w:rsid w:val="00437B80"/>
    <w:rsid w:val="00437B83"/>
    <w:rsid w:val="00437C23"/>
    <w:rsid w:val="00437C4B"/>
    <w:rsid w:val="00437C9A"/>
    <w:rsid w:val="00437E57"/>
    <w:rsid w:val="00437EC4"/>
    <w:rsid w:val="00437F73"/>
    <w:rsid w:val="00437FE8"/>
    <w:rsid w:val="00440045"/>
    <w:rsid w:val="00440121"/>
    <w:rsid w:val="004401FD"/>
    <w:rsid w:val="004402C7"/>
    <w:rsid w:val="004402D2"/>
    <w:rsid w:val="004402F1"/>
    <w:rsid w:val="0044032C"/>
    <w:rsid w:val="0044039F"/>
    <w:rsid w:val="004403E7"/>
    <w:rsid w:val="004404BD"/>
    <w:rsid w:val="004404D2"/>
    <w:rsid w:val="00440557"/>
    <w:rsid w:val="0044055C"/>
    <w:rsid w:val="0044065F"/>
    <w:rsid w:val="004406A7"/>
    <w:rsid w:val="00440700"/>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A1"/>
    <w:rsid w:val="00440FBA"/>
    <w:rsid w:val="00440FC6"/>
    <w:rsid w:val="00440FF7"/>
    <w:rsid w:val="0044108C"/>
    <w:rsid w:val="00441099"/>
    <w:rsid w:val="004410C8"/>
    <w:rsid w:val="004410F2"/>
    <w:rsid w:val="00441117"/>
    <w:rsid w:val="0044111D"/>
    <w:rsid w:val="00441333"/>
    <w:rsid w:val="00441386"/>
    <w:rsid w:val="004413D3"/>
    <w:rsid w:val="004413E8"/>
    <w:rsid w:val="004413EE"/>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E3"/>
    <w:rsid w:val="004422C7"/>
    <w:rsid w:val="0044234A"/>
    <w:rsid w:val="00442351"/>
    <w:rsid w:val="00442399"/>
    <w:rsid w:val="004423CB"/>
    <w:rsid w:val="004423E7"/>
    <w:rsid w:val="00442643"/>
    <w:rsid w:val="004426FD"/>
    <w:rsid w:val="0044270B"/>
    <w:rsid w:val="0044270F"/>
    <w:rsid w:val="00442854"/>
    <w:rsid w:val="00442893"/>
    <w:rsid w:val="00442921"/>
    <w:rsid w:val="0044294F"/>
    <w:rsid w:val="00442A00"/>
    <w:rsid w:val="00442AFC"/>
    <w:rsid w:val="00442AFD"/>
    <w:rsid w:val="00442B2E"/>
    <w:rsid w:val="00442BFA"/>
    <w:rsid w:val="00442C36"/>
    <w:rsid w:val="00442D44"/>
    <w:rsid w:val="00442DB4"/>
    <w:rsid w:val="00442DD9"/>
    <w:rsid w:val="00442E6F"/>
    <w:rsid w:val="00442E77"/>
    <w:rsid w:val="00442F45"/>
    <w:rsid w:val="00442FD3"/>
    <w:rsid w:val="00443044"/>
    <w:rsid w:val="00443089"/>
    <w:rsid w:val="004430A6"/>
    <w:rsid w:val="00443186"/>
    <w:rsid w:val="004431F6"/>
    <w:rsid w:val="00443295"/>
    <w:rsid w:val="004432EE"/>
    <w:rsid w:val="00443316"/>
    <w:rsid w:val="0044334A"/>
    <w:rsid w:val="00443360"/>
    <w:rsid w:val="004433CD"/>
    <w:rsid w:val="004434E1"/>
    <w:rsid w:val="00443671"/>
    <w:rsid w:val="00443739"/>
    <w:rsid w:val="004437D5"/>
    <w:rsid w:val="004437E8"/>
    <w:rsid w:val="0044383F"/>
    <w:rsid w:val="00443887"/>
    <w:rsid w:val="004438A7"/>
    <w:rsid w:val="004438D5"/>
    <w:rsid w:val="004438EB"/>
    <w:rsid w:val="00443925"/>
    <w:rsid w:val="0044393B"/>
    <w:rsid w:val="00443AB7"/>
    <w:rsid w:val="00443B49"/>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6"/>
    <w:rsid w:val="00444330"/>
    <w:rsid w:val="00444377"/>
    <w:rsid w:val="0044439E"/>
    <w:rsid w:val="00444400"/>
    <w:rsid w:val="00444468"/>
    <w:rsid w:val="004444A9"/>
    <w:rsid w:val="004444AD"/>
    <w:rsid w:val="00444542"/>
    <w:rsid w:val="0044456B"/>
    <w:rsid w:val="004445AE"/>
    <w:rsid w:val="004445FD"/>
    <w:rsid w:val="004445FF"/>
    <w:rsid w:val="00444683"/>
    <w:rsid w:val="00444835"/>
    <w:rsid w:val="004448BD"/>
    <w:rsid w:val="00444974"/>
    <w:rsid w:val="0044497F"/>
    <w:rsid w:val="00444982"/>
    <w:rsid w:val="00444B26"/>
    <w:rsid w:val="00444B4E"/>
    <w:rsid w:val="00444D37"/>
    <w:rsid w:val="00444D63"/>
    <w:rsid w:val="0044508A"/>
    <w:rsid w:val="004450A4"/>
    <w:rsid w:val="00445182"/>
    <w:rsid w:val="0044518C"/>
    <w:rsid w:val="004451A8"/>
    <w:rsid w:val="00445216"/>
    <w:rsid w:val="00445295"/>
    <w:rsid w:val="004452A6"/>
    <w:rsid w:val="004452CA"/>
    <w:rsid w:val="004452F9"/>
    <w:rsid w:val="0044533A"/>
    <w:rsid w:val="00445348"/>
    <w:rsid w:val="0044539E"/>
    <w:rsid w:val="004453C5"/>
    <w:rsid w:val="00445477"/>
    <w:rsid w:val="004454AE"/>
    <w:rsid w:val="00445536"/>
    <w:rsid w:val="0044561A"/>
    <w:rsid w:val="00445657"/>
    <w:rsid w:val="004456F5"/>
    <w:rsid w:val="00445827"/>
    <w:rsid w:val="00445879"/>
    <w:rsid w:val="004458BD"/>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B7"/>
    <w:rsid w:val="004463F4"/>
    <w:rsid w:val="0044649C"/>
    <w:rsid w:val="00446685"/>
    <w:rsid w:val="004467CD"/>
    <w:rsid w:val="004467ED"/>
    <w:rsid w:val="00446842"/>
    <w:rsid w:val="004468A8"/>
    <w:rsid w:val="004468E2"/>
    <w:rsid w:val="00446955"/>
    <w:rsid w:val="004469D5"/>
    <w:rsid w:val="00446A76"/>
    <w:rsid w:val="00446A99"/>
    <w:rsid w:val="00446C40"/>
    <w:rsid w:val="00446CA4"/>
    <w:rsid w:val="00446CC7"/>
    <w:rsid w:val="00446CF2"/>
    <w:rsid w:val="00446D4B"/>
    <w:rsid w:val="00446D50"/>
    <w:rsid w:val="00446D80"/>
    <w:rsid w:val="00446D90"/>
    <w:rsid w:val="00446E28"/>
    <w:rsid w:val="00446E7F"/>
    <w:rsid w:val="00446E91"/>
    <w:rsid w:val="00446EF4"/>
    <w:rsid w:val="00446F74"/>
    <w:rsid w:val="00446F84"/>
    <w:rsid w:val="0044709A"/>
    <w:rsid w:val="004470FF"/>
    <w:rsid w:val="0044717D"/>
    <w:rsid w:val="004471A2"/>
    <w:rsid w:val="004471C4"/>
    <w:rsid w:val="00447214"/>
    <w:rsid w:val="00447251"/>
    <w:rsid w:val="00447294"/>
    <w:rsid w:val="004472E2"/>
    <w:rsid w:val="004473A0"/>
    <w:rsid w:val="004473E4"/>
    <w:rsid w:val="00447437"/>
    <w:rsid w:val="0044744E"/>
    <w:rsid w:val="00447510"/>
    <w:rsid w:val="0044753D"/>
    <w:rsid w:val="004475BB"/>
    <w:rsid w:val="00447622"/>
    <w:rsid w:val="0044763B"/>
    <w:rsid w:val="00447716"/>
    <w:rsid w:val="0044775C"/>
    <w:rsid w:val="00447860"/>
    <w:rsid w:val="00447956"/>
    <w:rsid w:val="00447A62"/>
    <w:rsid w:val="00447C54"/>
    <w:rsid w:val="00447C5A"/>
    <w:rsid w:val="00447C6C"/>
    <w:rsid w:val="00447C93"/>
    <w:rsid w:val="00447CF4"/>
    <w:rsid w:val="00447CFC"/>
    <w:rsid w:val="00447D81"/>
    <w:rsid w:val="00447ED9"/>
    <w:rsid w:val="00447F10"/>
    <w:rsid w:val="00447F34"/>
    <w:rsid w:val="00447F55"/>
    <w:rsid w:val="0045004D"/>
    <w:rsid w:val="0045027A"/>
    <w:rsid w:val="00450298"/>
    <w:rsid w:val="004502DC"/>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E12"/>
    <w:rsid w:val="00450E44"/>
    <w:rsid w:val="00450E49"/>
    <w:rsid w:val="00450EC3"/>
    <w:rsid w:val="00450FBD"/>
    <w:rsid w:val="00450FCE"/>
    <w:rsid w:val="0045104A"/>
    <w:rsid w:val="004510CC"/>
    <w:rsid w:val="004510D8"/>
    <w:rsid w:val="004510F9"/>
    <w:rsid w:val="00451170"/>
    <w:rsid w:val="00451225"/>
    <w:rsid w:val="00451270"/>
    <w:rsid w:val="00451292"/>
    <w:rsid w:val="00451309"/>
    <w:rsid w:val="004513ED"/>
    <w:rsid w:val="0045142C"/>
    <w:rsid w:val="00451554"/>
    <w:rsid w:val="0045159D"/>
    <w:rsid w:val="00451628"/>
    <w:rsid w:val="0045165B"/>
    <w:rsid w:val="0045169A"/>
    <w:rsid w:val="00451722"/>
    <w:rsid w:val="00451728"/>
    <w:rsid w:val="00451748"/>
    <w:rsid w:val="004517A4"/>
    <w:rsid w:val="004517AE"/>
    <w:rsid w:val="004517CC"/>
    <w:rsid w:val="0045188D"/>
    <w:rsid w:val="004518E8"/>
    <w:rsid w:val="0045194A"/>
    <w:rsid w:val="00451984"/>
    <w:rsid w:val="004519BD"/>
    <w:rsid w:val="004519D1"/>
    <w:rsid w:val="00451A33"/>
    <w:rsid w:val="00451A77"/>
    <w:rsid w:val="00451ADD"/>
    <w:rsid w:val="00451CB5"/>
    <w:rsid w:val="00451CEC"/>
    <w:rsid w:val="00451CF1"/>
    <w:rsid w:val="00451D05"/>
    <w:rsid w:val="00451D32"/>
    <w:rsid w:val="00451D38"/>
    <w:rsid w:val="00451FCF"/>
    <w:rsid w:val="00451FD9"/>
    <w:rsid w:val="00451FE6"/>
    <w:rsid w:val="00452008"/>
    <w:rsid w:val="004520FA"/>
    <w:rsid w:val="004520FB"/>
    <w:rsid w:val="004521D1"/>
    <w:rsid w:val="004521D7"/>
    <w:rsid w:val="00452316"/>
    <w:rsid w:val="004523BE"/>
    <w:rsid w:val="00452411"/>
    <w:rsid w:val="004524DB"/>
    <w:rsid w:val="00452528"/>
    <w:rsid w:val="0045260C"/>
    <w:rsid w:val="004526EA"/>
    <w:rsid w:val="004526F6"/>
    <w:rsid w:val="0045274C"/>
    <w:rsid w:val="0045277E"/>
    <w:rsid w:val="00452788"/>
    <w:rsid w:val="00452810"/>
    <w:rsid w:val="00452905"/>
    <w:rsid w:val="00452916"/>
    <w:rsid w:val="00452A81"/>
    <w:rsid w:val="00452A83"/>
    <w:rsid w:val="00452A84"/>
    <w:rsid w:val="00452AB2"/>
    <w:rsid w:val="00452AEF"/>
    <w:rsid w:val="00452B47"/>
    <w:rsid w:val="00452C17"/>
    <w:rsid w:val="00452C52"/>
    <w:rsid w:val="00452C5D"/>
    <w:rsid w:val="00452CD7"/>
    <w:rsid w:val="00452D49"/>
    <w:rsid w:val="00452D55"/>
    <w:rsid w:val="00452D5E"/>
    <w:rsid w:val="00452D62"/>
    <w:rsid w:val="00452D6B"/>
    <w:rsid w:val="00452DA0"/>
    <w:rsid w:val="00452DA1"/>
    <w:rsid w:val="00452E3A"/>
    <w:rsid w:val="00452EA2"/>
    <w:rsid w:val="00452F1C"/>
    <w:rsid w:val="00452F96"/>
    <w:rsid w:val="00452FDA"/>
    <w:rsid w:val="00452FEE"/>
    <w:rsid w:val="0045306F"/>
    <w:rsid w:val="00453092"/>
    <w:rsid w:val="004530B3"/>
    <w:rsid w:val="004531E6"/>
    <w:rsid w:val="004531F3"/>
    <w:rsid w:val="004531FA"/>
    <w:rsid w:val="0045321E"/>
    <w:rsid w:val="00453260"/>
    <w:rsid w:val="004532E1"/>
    <w:rsid w:val="004532FF"/>
    <w:rsid w:val="00453338"/>
    <w:rsid w:val="00453343"/>
    <w:rsid w:val="00453353"/>
    <w:rsid w:val="0045336A"/>
    <w:rsid w:val="004533A4"/>
    <w:rsid w:val="004534AA"/>
    <w:rsid w:val="004534D2"/>
    <w:rsid w:val="0045350B"/>
    <w:rsid w:val="004535B1"/>
    <w:rsid w:val="004535EE"/>
    <w:rsid w:val="0045361B"/>
    <w:rsid w:val="00453759"/>
    <w:rsid w:val="0045385B"/>
    <w:rsid w:val="00453860"/>
    <w:rsid w:val="004538E5"/>
    <w:rsid w:val="00453956"/>
    <w:rsid w:val="00453992"/>
    <w:rsid w:val="00453ABF"/>
    <w:rsid w:val="00453B6B"/>
    <w:rsid w:val="00453C49"/>
    <w:rsid w:val="00453C9E"/>
    <w:rsid w:val="00453CA1"/>
    <w:rsid w:val="00453D73"/>
    <w:rsid w:val="00453DC3"/>
    <w:rsid w:val="00453F46"/>
    <w:rsid w:val="00453F47"/>
    <w:rsid w:val="00453FFC"/>
    <w:rsid w:val="00454082"/>
    <w:rsid w:val="00454096"/>
    <w:rsid w:val="0045409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87B"/>
    <w:rsid w:val="004548B8"/>
    <w:rsid w:val="004548DD"/>
    <w:rsid w:val="0045490D"/>
    <w:rsid w:val="0045492E"/>
    <w:rsid w:val="004549F1"/>
    <w:rsid w:val="00454A9F"/>
    <w:rsid w:val="00454B11"/>
    <w:rsid w:val="00454B9C"/>
    <w:rsid w:val="00454BC7"/>
    <w:rsid w:val="00454C2D"/>
    <w:rsid w:val="00454C71"/>
    <w:rsid w:val="00454C84"/>
    <w:rsid w:val="00454D07"/>
    <w:rsid w:val="00454D3C"/>
    <w:rsid w:val="00454F65"/>
    <w:rsid w:val="00455024"/>
    <w:rsid w:val="00455042"/>
    <w:rsid w:val="00455072"/>
    <w:rsid w:val="00455173"/>
    <w:rsid w:val="004552FE"/>
    <w:rsid w:val="004553AC"/>
    <w:rsid w:val="004554E1"/>
    <w:rsid w:val="00455523"/>
    <w:rsid w:val="004555D8"/>
    <w:rsid w:val="0045567D"/>
    <w:rsid w:val="004556AE"/>
    <w:rsid w:val="004556E1"/>
    <w:rsid w:val="0045570B"/>
    <w:rsid w:val="0045577E"/>
    <w:rsid w:val="0045588D"/>
    <w:rsid w:val="004558C6"/>
    <w:rsid w:val="0045596D"/>
    <w:rsid w:val="00455986"/>
    <w:rsid w:val="004559CC"/>
    <w:rsid w:val="004559DE"/>
    <w:rsid w:val="00455B63"/>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A8"/>
    <w:rsid w:val="004561ED"/>
    <w:rsid w:val="004561F9"/>
    <w:rsid w:val="00456292"/>
    <w:rsid w:val="00456297"/>
    <w:rsid w:val="004562DE"/>
    <w:rsid w:val="004562F6"/>
    <w:rsid w:val="00456414"/>
    <w:rsid w:val="00456431"/>
    <w:rsid w:val="00456471"/>
    <w:rsid w:val="00456489"/>
    <w:rsid w:val="004564F9"/>
    <w:rsid w:val="00456560"/>
    <w:rsid w:val="00456592"/>
    <w:rsid w:val="0045660B"/>
    <w:rsid w:val="004566A8"/>
    <w:rsid w:val="004566D7"/>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89"/>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60F"/>
    <w:rsid w:val="0045767A"/>
    <w:rsid w:val="0045768B"/>
    <w:rsid w:val="0045773E"/>
    <w:rsid w:val="00457762"/>
    <w:rsid w:val="00457A2E"/>
    <w:rsid w:val="00457B6C"/>
    <w:rsid w:val="00457B91"/>
    <w:rsid w:val="00457BB4"/>
    <w:rsid w:val="00457C2C"/>
    <w:rsid w:val="00457CA9"/>
    <w:rsid w:val="00457CCB"/>
    <w:rsid w:val="00457DEC"/>
    <w:rsid w:val="00457E81"/>
    <w:rsid w:val="00457EB1"/>
    <w:rsid w:val="00457EB9"/>
    <w:rsid w:val="00457ECA"/>
    <w:rsid w:val="00457F35"/>
    <w:rsid w:val="00457F73"/>
    <w:rsid w:val="00457F8D"/>
    <w:rsid w:val="00457FC8"/>
    <w:rsid w:val="00457FCC"/>
    <w:rsid w:val="00460037"/>
    <w:rsid w:val="004600E0"/>
    <w:rsid w:val="004600F8"/>
    <w:rsid w:val="0046011D"/>
    <w:rsid w:val="004601D6"/>
    <w:rsid w:val="004601DA"/>
    <w:rsid w:val="004601F4"/>
    <w:rsid w:val="00460291"/>
    <w:rsid w:val="004603E6"/>
    <w:rsid w:val="00460410"/>
    <w:rsid w:val="00460434"/>
    <w:rsid w:val="004604FD"/>
    <w:rsid w:val="0046057C"/>
    <w:rsid w:val="004605E0"/>
    <w:rsid w:val="00460632"/>
    <w:rsid w:val="00460641"/>
    <w:rsid w:val="004606FE"/>
    <w:rsid w:val="00460866"/>
    <w:rsid w:val="00460AA9"/>
    <w:rsid w:val="00460B23"/>
    <w:rsid w:val="00460C04"/>
    <w:rsid w:val="00460C20"/>
    <w:rsid w:val="00460C9E"/>
    <w:rsid w:val="00460CB3"/>
    <w:rsid w:val="00460CD6"/>
    <w:rsid w:val="00460CE4"/>
    <w:rsid w:val="00460D6B"/>
    <w:rsid w:val="00460DCE"/>
    <w:rsid w:val="00460E5A"/>
    <w:rsid w:val="00460EEF"/>
    <w:rsid w:val="00460F6F"/>
    <w:rsid w:val="00460FAD"/>
    <w:rsid w:val="00460FCD"/>
    <w:rsid w:val="00461024"/>
    <w:rsid w:val="0046104D"/>
    <w:rsid w:val="00461151"/>
    <w:rsid w:val="0046123E"/>
    <w:rsid w:val="00461293"/>
    <w:rsid w:val="00461306"/>
    <w:rsid w:val="00461396"/>
    <w:rsid w:val="004613C1"/>
    <w:rsid w:val="00461409"/>
    <w:rsid w:val="00461415"/>
    <w:rsid w:val="00461440"/>
    <w:rsid w:val="0046146B"/>
    <w:rsid w:val="0046149C"/>
    <w:rsid w:val="004614A5"/>
    <w:rsid w:val="004614B3"/>
    <w:rsid w:val="0046157D"/>
    <w:rsid w:val="004615CE"/>
    <w:rsid w:val="00461632"/>
    <w:rsid w:val="0046163D"/>
    <w:rsid w:val="004616BA"/>
    <w:rsid w:val="004616EE"/>
    <w:rsid w:val="004617F9"/>
    <w:rsid w:val="004617FD"/>
    <w:rsid w:val="0046180B"/>
    <w:rsid w:val="00461811"/>
    <w:rsid w:val="004618D0"/>
    <w:rsid w:val="004618D3"/>
    <w:rsid w:val="0046190D"/>
    <w:rsid w:val="004619B7"/>
    <w:rsid w:val="00461A0C"/>
    <w:rsid w:val="00461A5D"/>
    <w:rsid w:val="00461B12"/>
    <w:rsid w:val="00461B2E"/>
    <w:rsid w:val="00461B30"/>
    <w:rsid w:val="00461B4D"/>
    <w:rsid w:val="00461BF4"/>
    <w:rsid w:val="00461C0F"/>
    <w:rsid w:val="00461D46"/>
    <w:rsid w:val="00461D47"/>
    <w:rsid w:val="00461DE1"/>
    <w:rsid w:val="00461EBD"/>
    <w:rsid w:val="00461F27"/>
    <w:rsid w:val="00461F95"/>
    <w:rsid w:val="0046200F"/>
    <w:rsid w:val="0046202B"/>
    <w:rsid w:val="0046205A"/>
    <w:rsid w:val="004620C7"/>
    <w:rsid w:val="00462143"/>
    <w:rsid w:val="00462161"/>
    <w:rsid w:val="00462163"/>
    <w:rsid w:val="004621BC"/>
    <w:rsid w:val="0046223D"/>
    <w:rsid w:val="00462284"/>
    <w:rsid w:val="004622F6"/>
    <w:rsid w:val="00462475"/>
    <w:rsid w:val="0046248C"/>
    <w:rsid w:val="004625DF"/>
    <w:rsid w:val="004627A1"/>
    <w:rsid w:val="004627EF"/>
    <w:rsid w:val="00462841"/>
    <w:rsid w:val="004628DF"/>
    <w:rsid w:val="00462916"/>
    <w:rsid w:val="00462992"/>
    <w:rsid w:val="004629CA"/>
    <w:rsid w:val="004629E8"/>
    <w:rsid w:val="00462A18"/>
    <w:rsid w:val="00462A19"/>
    <w:rsid w:val="00462A2C"/>
    <w:rsid w:val="00462A38"/>
    <w:rsid w:val="00462A94"/>
    <w:rsid w:val="00462B08"/>
    <w:rsid w:val="00462B1F"/>
    <w:rsid w:val="00462BA3"/>
    <w:rsid w:val="00462BEB"/>
    <w:rsid w:val="00462C02"/>
    <w:rsid w:val="00462C41"/>
    <w:rsid w:val="00462C69"/>
    <w:rsid w:val="00462CC6"/>
    <w:rsid w:val="00462D06"/>
    <w:rsid w:val="00462D2E"/>
    <w:rsid w:val="00462D3F"/>
    <w:rsid w:val="00462D66"/>
    <w:rsid w:val="00462D82"/>
    <w:rsid w:val="00462DC9"/>
    <w:rsid w:val="00462DFF"/>
    <w:rsid w:val="00462E07"/>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F0"/>
    <w:rsid w:val="004638B2"/>
    <w:rsid w:val="0046395E"/>
    <w:rsid w:val="00463A1D"/>
    <w:rsid w:val="00463A25"/>
    <w:rsid w:val="00463A38"/>
    <w:rsid w:val="00463A51"/>
    <w:rsid w:val="00463A8A"/>
    <w:rsid w:val="00463AAF"/>
    <w:rsid w:val="00463ACC"/>
    <w:rsid w:val="00463AD9"/>
    <w:rsid w:val="00463B15"/>
    <w:rsid w:val="00463B49"/>
    <w:rsid w:val="00463C05"/>
    <w:rsid w:val="00463C46"/>
    <w:rsid w:val="00463C47"/>
    <w:rsid w:val="00463D0E"/>
    <w:rsid w:val="00463D38"/>
    <w:rsid w:val="00463DB4"/>
    <w:rsid w:val="00463ECE"/>
    <w:rsid w:val="00463F09"/>
    <w:rsid w:val="00463F5E"/>
    <w:rsid w:val="00463FD2"/>
    <w:rsid w:val="004640C8"/>
    <w:rsid w:val="004643F1"/>
    <w:rsid w:val="004644B9"/>
    <w:rsid w:val="004644FE"/>
    <w:rsid w:val="00464528"/>
    <w:rsid w:val="0046453F"/>
    <w:rsid w:val="00464571"/>
    <w:rsid w:val="004645D7"/>
    <w:rsid w:val="00464663"/>
    <w:rsid w:val="0046469A"/>
    <w:rsid w:val="004646E9"/>
    <w:rsid w:val="00464709"/>
    <w:rsid w:val="0046479B"/>
    <w:rsid w:val="0046480E"/>
    <w:rsid w:val="00464998"/>
    <w:rsid w:val="0046499C"/>
    <w:rsid w:val="004649D2"/>
    <w:rsid w:val="00464A35"/>
    <w:rsid w:val="00464A9D"/>
    <w:rsid w:val="00464AA9"/>
    <w:rsid w:val="00464C24"/>
    <w:rsid w:val="00464C2A"/>
    <w:rsid w:val="00464C38"/>
    <w:rsid w:val="00464CF0"/>
    <w:rsid w:val="00464D37"/>
    <w:rsid w:val="00464D9B"/>
    <w:rsid w:val="00464DA6"/>
    <w:rsid w:val="00464E14"/>
    <w:rsid w:val="00464F69"/>
    <w:rsid w:val="00464FF7"/>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F"/>
    <w:rsid w:val="00465A89"/>
    <w:rsid w:val="00465BB4"/>
    <w:rsid w:val="00465C6B"/>
    <w:rsid w:val="00465CA3"/>
    <w:rsid w:val="00465D02"/>
    <w:rsid w:val="00465E01"/>
    <w:rsid w:val="00465E0A"/>
    <w:rsid w:val="00465E5F"/>
    <w:rsid w:val="00465EBF"/>
    <w:rsid w:val="00465F14"/>
    <w:rsid w:val="00465F62"/>
    <w:rsid w:val="0046600B"/>
    <w:rsid w:val="00466015"/>
    <w:rsid w:val="00466030"/>
    <w:rsid w:val="00466061"/>
    <w:rsid w:val="00466062"/>
    <w:rsid w:val="004660AE"/>
    <w:rsid w:val="004661B7"/>
    <w:rsid w:val="00466274"/>
    <w:rsid w:val="00466276"/>
    <w:rsid w:val="004662CC"/>
    <w:rsid w:val="00466306"/>
    <w:rsid w:val="004663C7"/>
    <w:rsid w:val="00466411"/>
    <w:rsid w:val="004664B3"/>
    <w:rsid w:val="004664EB"/>
    <w:rsid w:val="0046650A"/>
    <w:rsid w:val="00466570"/>
    <w:rsid w:val="00466578"/>
    <w:rsid w:val="00466679"/>
    <w:rsid w:val="00466731"/>
    <w:rsid w:val="00466815"/>
    <w:rsid w:val="004668A7"/>
    <w:rsid w:val="00466935"/>
    <w:rsid w:val="004669A0"/>
    <w:rsid w:val="004669AA"/>
    <w:rsid w:val="004669EF"/>
    <w:rsid w:val="00466A63"/>
    <w:rsid w:val="00466A7C"/>
    <w:rsid w:val="00466ADD"/>
    <w:rsid w:val="00466B21"/>
    <w:rsid w:val="00466C38"/>
    <w:rsid w:val="00466CAC"/>
    <w:rsid w:val="00466CFA"/>
    <w:rsid w:val="00466D6F"/>
    <w:rsid w:val="00466D74"/>
    <w:rsid w:val="00466E67"/>
    <w:rsid w:val="00466E89"/>
    <w:rsid w:val="00466EBC"/>
    <w:rsid w:val="00466EBF"/>
    <w:rsid w:val="00466EC6"/>
    <w:rsid w:val="00467056"/>
    <w:rsid w:val="0046706A"/>
    <w:rsid w:val="004670FD"/>
    <w:rsid w:val="0046711B"/>
    <w:rsid w:val="0046735F"/>
    <w:rsid w:val="004673C7"/>
    <w:rsid w:val="004673DB"/>
    <w:rsid w:val="00467419"/>
    <w:rsid w:val="00467458"/>
    <w:rsid w:val="00467459"/>
    <w:rsid w:val="00467464"/>
    <w:rsid w:val="004674F0"/>
    <w:rsid w:val="004677C2"/>
    <w:rsid w:val="0046785E"/>
    <w:rsid w:val="00467873"/>
    <w:rsid w:val="0046791D"/>
    <w:rsid w:val="00467971"/>
    <w:rsid w:val="00467A3D"/>
    <w:rsid w:val="00467A7E"/>
    <w:rsid w:val="00467B34"/>
    <w:rsid w:val="00467BFC"/>
    <w:rsid w:val="00467D71"/>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9A3"/>
    <w:rsid w:val="00470A00"/>
    <w:rsid w:val="00470A85"/>
    <w:rsid w:val="00470ABA"/>
    <w:rsid w:val="00470B6C"/>
    <w:rsid w:val="00470B7E"/>
    <w:rsid w:val="00470B8E"/>
    <w:rsid w:val="00470B9A"/>
    <w:rsid w:val="00470BF1"/>
    <w:rsid w:val="00470C21"/>
    <w:rsid w:val="00470C3B"/>
    <w:rsid w:val="00470C4B"/>
    <w:rsid w:val="00470C52"/>
    <w:rsid w:val="00470CA2"/>
    <w:rsid w:val="00470D41"/>
    <w:rsid w:val="00470D7D"/>
    <w:rsid w:val="00470DF4"/>
    <w:rsid w:val="00470E5A"/>
    <w:rsid w:val="00470E6C"/>
    <w:rsid w:val="00470E9C"/>
    <w:rsid w:val="00470F72"/>
    <w:rsid w:val="0047125C"/>
    <w:rsid w:val="004712DE"/>
    <w:rsid w:val="004712F8"/>
    <w:rsid w:val="00471366"/>
    <w:rsid w:val="00471468"/>
    <w:rsid w:val="0047152B"/>
    <w:rsid w:val="0047155B"/>
    <w:rsid w:val="00471630"/>
    <w:rsid w:val="0047163B"/>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9"/>
    <w:rsid w:val="00471D58"/>
    <w:rsid w:val="00471E10"/>
    <w:rsid w:val="00471EF2"/>
    <w:rsid w:val="00471F2F"/>
    <w:rsid w:val="00471F6D"/>
    <w:rsid w:val="00471FAB"/>
    <w:rsid w:val="00471FBE"/>
    <w:rsid w:val="00472059"/>
    <w:rsid w:val="00472078"/>
    <w:rsid w:val="00472093"/>
    <w:rsid w:val="0047220B"/>
    <w:rsid w:val="00472223"/>
    <w:rsid w:val="00472287"/>
    <w:rsid w:val="0047232B"/>
    <w:rsid w:val="00472391"/>
    <w:rsid w:val="004723BB"/>
    <w:rsid w:val="0047240E"/>
    <w:rsid w:val="0047240F"/>
    <w:rsid w:val="00472449"/>
    <w:rsid w:val="00472456"/>
    <w:rsid w:val="00472463"/>
    <w:rsid w:val="0047248F"/>
    <w:rsid w:val="004724DA"/>
    <w:rsid w:val="004724E7"/>
    <w:rsid w:val="00472553"/>
    <w:rsid w:val="00472599"/>
    <w:rsid w:val="004725A8"/>
    <w:rsid w:val="004725B2"/>
    <w:rsid w:val="004725E6"/>
    <w:rsid w:val="0047264A"/>
    <w:rsid w:val="0047265B"/>
    <w:rsid w:val="00472677"/>
    <w:rsid w:val="00472708"/>
    <w:rsid w:val="00472733"/>
    <w:rsid w:val="0047282E"/>
    <w:rsid w:val="0047283A"/>
    <w:rsid w:val="004728A5"/>
    <w:rsid w:val="004728B3"/>
    <w:rsid w:val="004728D6"/>
    <w:rsid w:val="004728E1"/>
    <w:rsid w:val="0047290F"/>
    <w:rsid w:val="00472ABA"/>
    <w:rsid w:val="00472B0A"/>
    <w:rsid w:val="00472BB0"/>
    <w:rsid w:val="00472CDD"/>
    <w:rsid w:val="00472DBD"/>
    <w:rsid w:val="00472EA8"/>
    <w:rsid w:val="00472ECF"/>
    <w:rsid w:val="00472F24"/>
    <w:rsid w:val="00472F9A"/>
    <w:rsid w:val="00472FA1"/>
    <w:rsid w:val="00472FCA"/>
    <w:rsid w:val="00473062"/>
    <w:rsid w:val="004730B2"/>
    <w:rsid w:val="0047319F"/>
    <w:rsid w:val="004731C6"/>
    <w:rsid w:val="004732D6"/>
    <w:rsid w:val="004732DD"/>
    <w:rsid w:val="00473300"/>
    <w:rsid w:val="00473384"/>
    <w:rsid w:val="0047342F"/>
    <w:rsid w:val="004734B4"/>
    <w:rsid w:val="004734C7"/>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D4"/>
    <w:rsid w:val="00473F7B"/>
    <w:rsid w:val="0047403C"/>
    <w:rsid w:val="00474068"/>
    <w:rsid w:val="00474164"/>
    <w:rsid w:val="0047417C"/>
    <w:rsid w:val="004741C2"/>
    <w:rsid w:val="004741E5"/>
    <w:rsid w:val="0047429D"/>
    <w:rsid w:val="004742DC"/>
    <w:rsid w:val="004742E0"/>
    <w:rsid w:val="004742F5"/>
    <w:rsid w:val="00474322"/>
    <w:rsid w:val="00474354"/>
    <w:rsid w:val="0047437D"/>
    <w:rsid w:val="004743E0"/>
    <w:rsid w:val="004743F6"/>
    <w:rsid w:val="0047442D"/>
    <w:rsid w:val="004744C7"/>
    <w:rsid w:val="00474552"/>
    <w:rsid w:val="00474590"/>
    <w:rsid w:val="004745C2"/>
    <w:rsid w:val="004745CF"/>
    <w:rsid w:val="004745DE"/>
    <w:rsid w:val="00474621"/>
    <w:rsid w:val="00474786"/>
    <w:rsid w:val="004747DE"/>
    <w:rsid w:val="00474867"/>
    <w:rsid w:val="004748CF"/>
    <w:rsid w:val="004749A2"/>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8F"/>
    <w:rsid w:val="0047585D"/>
    <w:rsid w:val="0047589C"/>
    <w:rsid w:val="00475A47"/>
    <w:rsid w:val="00475ACF"/>
    <w:rsid w:val="00475B1F"/>
    <w:rsid w:val="00475B4D"/>
    <w:rsid w:val="00475CAE"/>
    <w:rsid w:val="00475CCE"/>
    <w:rsid w:val="00475D29"/>
    <w:rsid w:val="00475D38"/>
    <w:rsid w:val="00475D5E"/>
    <w:rsid w:val="00475D94"/>
    <w:rsid w:val="00476277"/>
    <w:rsid w:val="0047634A"/>
    <w:rsid w:val="0047640A"/>
    <w:rsid w:val="00476451"/>
    <w:rsid w:val="00476461"/>
    <w:rsid w:val="00476502"/>
    <w:rsid w:val="00476523"/>
    <w:rsid w:val="00476662"/>
    <w:rsid w:val="004766AA"/>
    <w:rsid w:val="004766C7"/>
    <w:rsid w:val="004766D9"/>
    <w:rsid w:val="004766E4"/>
    <w:rsid w:val="004767A5"/>
    <w:rsid w:val="004767D6"/>
    <w:rsid w:val="00476834"/>
    <w:rsid w:val="0047698A"/>
    <w:rsid w:val="004769F7"/>
    <w:rsid w:val="00476A52"/>
    <w:rsid w:val="00476A95"/>
    <w:rsid w:val="00476AA5"/>
    <w:rsid w:val="00476BDD"/>
    <w:rsid w:val="00476BF5"/>
    <w:rsid w:val="00476C46"/>
    <w:rsid w:val="00476C92"/>
    <w:rsid w:val="00476C9C"/>
    <w:rsid w:val="00476CFF"/>
    <w:rsid w:val="00476DEE"/>
    <w:rsid w:val="00477060"/>
    <w:rsid w:val="004771C1"/>
    <w:rsid w:val="004771CB"/>
    <w:rsid w:val="00477214"/>
    <w:rsid w:val="00477309"/>
    <w:rsid w:val="0047731B"/>
    <w:rsid w:val="0047735B"/>
    <w:rsid w:val="0047737B"/>
    <w:rsid w:val="00477394"/>
    <w:rsid w:val="00477458"/>
    <w:rsid w:val="00477627"/>
    <w:rsid w:val="00477671"/>
    <w:rsid w:val="0047768C"/>
    <w:rsid w:val="0047768F"/>
    <w:rsid w:val="004776EB"/>
    <w:rsid w:val="004777BB"/>
    <w:rsid w:val="00477862"/>
    <w:rsid w:val="00477912"/>
    <w:rsid w:val="00477931"/>
    <w:rsid w:val="0047797A"/>
    <w:rsid w:val="004779E2"/>
    <w:rsid w:val="004779F9"/>
    <w:rsid w:val="00477A7D"/>
    <w:rsid w:val="00477AE5"/>
    <w:rsid w:val="00477B02"/>
    <w:rsid w:val="00477B16"/>
    <w:rsid w:val="00477B34"/>
    <w:rsid w:val="00477B54"/>
    <w:rsid w:val="00477BE5"/>
    <w:rsid w:val="00477C30"/>
    <w:rsid w:val="00477CA3"/>
    <w:rsid w:val="00477CA8"/>
    <w:rsid w:val="00477D57"/>
    <w:rsid w:val="00477DD9"/>
    <w:rsid w:val="00477E55"/>
    <w:rsid w:val="00477E67"/>
    <w:rsid w:val="00477E76"/>
    <w:rsid w:val="00477F75"/>
    <w:rsid w:val="00477FB4"/>
    <w:rsid w:val="00480055"/>
    <w:rsid w:val="00480062"/>
    <w:rsid w:val="004800CD"/>
    <w:rsid w:val="004802AA"/>
    <w:rsid w:val="0048032C"/>
    <w:rsid w:val="00480384"/>
    <w:rsid w:val="004803B6"/>
    <w:rsid w:val="004803CB"/>
    <w:rsid w:val="00480417"/>
    <w:rsid w:val="004804A4"/>
    <w:rsid w:val="004804F5"/>
    <w:rsid w:val="00480516"/>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83"/>
    <w:rsid w:val="00480DBD"/>
    <w:rsid w:val="00480DD8"/>
    <w:rsid w:val="00480DE1"/>
    <w:rsid w:val="00480E80"/>
    <w:rsid w:val="00480E81"/>
    <w:rsid w:val="00480EA5"/>
    <w:rsid w:val="00480EC5"/>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2C"/>
    <w:rsid w:val="0048167C"/>
    <w:rsid w:val="004816C1"/>
    <w:rsid w:val="004817DE"/>
    <w:rsid w:val="00481822"/>
    <w:rsid w:val="00481844"/>
    <w:rsid w:val="00481884"/>
    <w:rsid w:val="004818BF"/>
    <w:rsid w:val="0048190B"/>
    <w:rsid w:val="00481A04"/>
    <w:rsid w:val="00481A40"/>
    <w:rsid w:val="00481AA5"/>
    <w:rsid w:val="00481B1F"/>
    <w:rsid w:val="00481B84"/>
    <w:rsid w:val="00481B96"/>
    <w:rsid w:val="00481C3C"/>
    <w:rsid w:val="00481C46"/>
    <w:rsid w:val="00481C67"/>
    <w:rsid w:val="00481CAB"/>
    <w:rsid w:val="00481E73"/>
    <w:rsid w:val="00481E89"/>
    <w:rsid w:val="00481E99"/>
    <w:rsid w:val="00481F2E"/>
    <w:rsid w:val="00481F3C"/>
    <w:rsid w:val="00481FD0"/>
    <w:rsid w:val="00481FD3"/>
    <w:rsid w:val="0048200B"/>
    <w:rsid w:val="004820A6"/>
    <w:rsid w:val="00482161"/>
    <w:rsid w:val="00482173"/>
    <w:rsid w:val="0048221D"/>
    <w:rsid w:val="0048224D"/>
    <w:rsid w:val="00482259"/>
    <w:rsid w:val="00482293"/>
    <w:rsid w:val="004822BC"/>
    <w:rsid w:val="004823A1"/>
    <w:rsid w:val="004823DC"/>
    <w:rsid w:val="0048244E"/>
    <w:rsid w:val="0048245A"/>
    <w:rsid w:val="00482555"/>
    <w:rsid w:val="004825CD"/>
    <w:rsid w:val="004826AE"/>
    <w:rsid w:val="004826F7"/>
    <w:rsid w:val="004826F9"/>
    <w:rsid w:val="00482714"/>
    <w:rsid w:val="0048273B"/>
    <w:rsid w:val="004829D0"/>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10B"/>
    <w:rsid w:val="0048312C"/>
    <w:rsid w:val="004831E3"/>
    <w:rsid w:val="0048323D"/>
    <w:rsid w:val="004832A7"/>
    <w:rsid w:val="0048336F"/>
    <w:rsid w:val="004833D0"/>
    <w:rsid w:val="00483490"/>
    <w:rsid w:val="00483539"/>
    <w:rsid w:val="0048355E"/>
    <w:rsid w:val="00483613"/>
    <w:rsid w:val="00483644"/>
    <w:rsid w:val="004836BF"/>
    <w:rsid w:val="004836C8"/>
    <w:rsid w:val="004836E9"/>
    <w:rsid w:val="00483716"/>
    <w:rsid w:val="004838DE"/>
    <w:rsid w:val="004839BF"/>
    <w:rsid w:val="00483A35"/>
    <w:rsid w:val="00483B23"/>
    <w:rsid w:val="00483BCE"/>
    <w:rsid w:val="00483BF5"/>
    <w:rsid w:val="00483CF1"/>
    <w:rsid w:val="00483DA6"/>
    <w:rsid w:val="00483DF7"/>
    <w:rsid w:val="00483DFA"/>
    <w:rsid w:val="00483E92"/>
    <w:rsid w:val="00483F23"/>
    <w:rsid w:val="00483FDA"/>
    <w:rsid w:val="00484054"/>
    <w:rsid w:val="00484130"/>
    <w:rsid w:val="0048413E"/>
    <w:rsid w:val="00484174"/>
    <w:rsid w:val="004841ED"/>
    <w:rsid w:val="00484215"/>
    <w:rsid w:val="0048421E"/>
    <w:rsid w:val="00484335"/>
    <w:rsid w:val="00484362"/>
    <w:rsid w:val="00484396"/>
    <w:rsid w:val="00484557"/>
    <w:rsid w:val="00484565"/>
    <w:rsid w:val="00484606"/>
    <w:rsid w:val="00484649"/>
    <w:rsid w:val="00484699"/>
    <w:rsid w:val="00484714"/>
    <w:rsid w:val="004847CF"/>
    <w:rsid w:val="0048482A"/>
    <w:rsid w:val="004848EE"/>
    <w:rsid w:val="0048490F"/>
    <w:rsid w:val="0048495E"/>
    <w:rsid w:val="004849FD"/>
    <w:rsid w:val="00484A14"/>
    <w:rsid w:val="00484A5F"/>
    <w:rsid w:val="00484ACB"/>
    <w:rsid w:val="00484B25"/>
    <w:rsid w:val="00484BDD"/>
    <w:rsid w:val="00484C3F"/>
    <w:rsid w:val="00484C4A"/>
    <w:rsid w:val="00484CA0"/>
    <w:rsid w:val="00484CD2"/>
    <w:rsid w:val="00484CE0"/>
    <w:rsid w:val="00484CE1"/>
    <w:rsid w:val="00484CE2"/>
    <w:rsid w:val="00484D34"/>
    <w:rsid w:val="00484DDA"/>
    <w:rsid w:val="00484E4F"/>
    <w:rsid w:val="00484E65"/>
    <w:rsid w:val="00484E75"/>
    <w:rsid w:val="00484EA6"/>
    <w:rsid w:val="00484F10"/>
    <w:rsid w:val="00484FDE"/>
    <w:rsid w:val="004850A7"/>
    <w:rsid w:val="004850B2"/>
    <w:rsid w:val="004851E4"/>
    <w:rsid w:val="00485224"/>
    <w:rsid w:val="00485262"/>
    <w:rsid w:val="004853DF"/>
    <w:rsid w:val="00485434"/>
    <w:rsid w:val="00485472"/>
    <w:rsid w:val="00485495"/>
    <w:rsid w:val="004854C3"/>
    <w:rsid w:val="004854F9"/>
    <w:rsid w:val="004854FC"/>
    <w:rsid w:val="00485585"/>
    <w:rsid w:val="004855B0"/>
    <w:rsid w:val="0048564B"/>
    <w:rsid w:val="00485664"/>
    <w:rsid w:val="0048566D"/>
    <w:rsid w:val="00485694"/>
    <w:rsid w:val="0048576E"/>
    <w:rsid w:val="00485793"/>
    <w:rsid w:val="004857F2"/>
    <w:rsid w:val="0048584F"/>
    <w:rsid w:val="00485A81"/>
    <w:rsid w:val="00485A9E"/>
    <w:rsid w:val="00485B1E"/>
    <w:rsid w:val="00485B68"/>
    <w:rsid w:val="00485D3F"/>
    <w:rsid w:val="00485D95"/>
    <w:rsid w:val="00485DB6"/>
    <w:rsid w:val="00485E42"/>
    <w:rsid w:val="00485E6B"/>
    <w:rsid w:val="00485F18"/>
    <w:rsid w:val="00486142"/>
    <w:rsid w:val="004861FB"/>
    <w:rsid w:val="0048627C"/>
    <w:rsid w:val="0048637E"/>
    <w:rsid w:val="004863B2"/>
    <w:rsid w:val="004863CA"/>
    <w:rsid w:val="0048648F"/>
    <w:rsid w:val="004864B2"/>
    <w:rsid w:val="004864C1"/>
    <w:rsid w:val="004864E4"/>
    <w:rsid w:val="00486534"/>
    <w:rsid w:val="004865DC"/>
    <w:rsid w:val="004866BB"/>
    <w:rsid w:val="004867FD"/>
    <w:rsid w:val="00486863"/>
    <w:rsid w:val="00486900"/>
    <w:rsid w:val="0048694A"/>
    <w:rsid w:val="004869F3"/>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3A"/>
    <w:rsid w:val="00487349"/>
    <w:rsid w:val="00487361"/>
    <w:rsid w:val="00487397"/>
    <w:rsid w:val="0048747B"/>
    <w:rsid w:val="004874DA"/>
    <w:rsid w:val="004874E6"/>
    <w:rsid w:val="004874EA"/>
    <w:rsid w:val="00487521"/>
    <w:rsid w:val="0048755A"/>
    <w:rsid w:val="0048776F"/>
    <w:rsid w:val="00487855"/>
    <w:rsid w:val="0048788E"/>
    <w:rsid w:val="004879D2"/>
    <w:rsid w:val="00487A5D"/>
    <w:rsid w:val="00487A8A"/>
    <w:rsid w:val="00487ABB"/>
    <w:rsid w:val="00487ADE"/>
    <w:rsid w:val="00487B4F"/>
    <w:rsid w:val="00487BC9"/>
    <w:rsid w:val="00487C85"/>
    <w:rsid w:val="00487CCF"/>
    <w:rsid w:val="00487D04"/>
    <w:rsid w:val="00487D9F"/>
    <w:rsid w:val="00487DE3"/>
    <w:rsid w:val="00487E23"/>
    <w:rsid w:val="00487E49"/>
    <w:rsid w:val="00487EB9"/>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E7"/>
    <w:rsid w:val="0049040E"/>
    <w:rsid w:val="00490484"/>
    <w:rsid w:val="004904AC"/>
    <w:rsid w:val="004904EA"/>
    <w:rsid w:val="004904F2"/>
    <w:rsid w:val="004907D6"/>
    <w:rsid w:val="004907E1"/>
    <w:rsid w:val="00490884"/>
    <w:rsid w:val="00490890"/>
    <w:rsid w:val="0049092B"/>
    <w:rsid w:val="00490984"/>
    <w:rsid w:val="00490AC3"/>
    <w:rsid w:val="00490AD7"/>
    <w:rsid w:val="00490B6A"/>
    <w:rsid w:val="00490B72"/>
    <w:rsid w:val="00490C4D"/>
    <w:rsid w:val="00490CFF"/>
    <w:rsid w:val="00490D28"/>
    <w:rsid w:val="00490E17"/>
    <w:rsid w:val="00490E26"/>
    <w:rsid w:val="00490EC5"/>
    <w:rsid w:val="00490F86"/>
    <w:rsid w:val="00490F9E"/>
    <w:rsid w:val="00490FF3"/>
    <w:rsid w:val="00491008"/>
    <w:rsid w:val="00491076"/>
    <w:rsid w:val="004910C0"/>
    <w:rsid w:val="00491101"/>
    <w:rsid w:val="00491150"/>
    <w:rsid w:val="00491151"/>
    <w:rsid w:val="00491187"/>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AC7"/>
    <w:rsid w:val="00491ACB"/>
    <w:rsid w:val="00491AED"/>
    <w:rsid w:val="00491C24"/>
    <w:rsid w:val="00491C7C"/>
    <w:rsid w:val="00491D32"/>
    <w:rsid w:val="00491FF0"/>
    <w:rsid w:val="00492017"/>
    <w:rsid w:val="004922FD"/>
    <w:rsid w:val="004923AD"/>
    <w:rsid w:val="004923AE"/>
    <w:rsid w:val="004923FB"/>
    <w:rsid w:val="004924F9"/>
    <w:rsid w:val="004926B9"/>
    <w:rsid w:val="004926C5"/>
    <w:rsid w:val="0049272A"/>
    <w:rsid w:val="004927E8"/>
    <w:rsid w:val="004927ED"/>
    <w:rsid w:val="00492833"/>
    <w:rsid w:val="004928AE"/>
    <w:rsid w:val="004928B7"/>
    <w:rsid w:val="004928E9"/>
    <w:rsid w:val="00492A73"/>
    <w:rsid w:val="00492B0F"/>
    <w:rsid w:val="00492B26"/>
    <w:rsid w:val="00492BDC"/>
    <w:rsid w:val="00492BE8"/>
    <w:rsid w:val="00492C1A"/>
    <w:rsid w:val="00492C2D"/>
    <w:rsid w:val="00492C4C"/>
    <w:rsid w:val="00492C6D"/>
    <w:rsid w:val="00492C90"/>
    <w:rsid w:val="00492CA4"/>
    <w:rsid w:val="00492CEC"/>
    <w:rsid w:val="00492D86"/>
    <w:rsid w:val="00492D9F"/>
    <w:rsid w:val="00492DB4"/>
    <w:rsid w:val="00492E24"/>
    <w:rsid w:val="00492E60"/>
    <w:rsid w:val="00492E67"/>
    <w:rsid w:val="00492E9C"/>
    <w:rsid w:val="00492EA8"/>
    <w:rsid w:val="00492ED8"/>
    <w:rsid w:val="00492EF2"/>
    <w:rsid w:val="00492FE7"/>
    <w:rsid w:val="00493270"/>
    <w:rsid w:val="004932B2"/>
    <w:rsid w:val="004933CD"/>
    <w:rsid w:val="004933D0"/>
    <w:rsid w:val="004933DA"/>
    <w:rsid w:val="004933F7"/>
    <w:rsid w:val="0049341F"/>
    <w:rsid w:val="0049344D"/>
    <w:rsid w:val="004934DF"/>
    <w:rsid w:val="00493568"/>
    <w:rsid w:val="0049358D"/>
    <w:rsid w:val="00493592"/>
    <w:rsid w:val="00493692"/>
    <w:rsid w:val="004936A6"/>
    <w:rsid w:val="00493752"/>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F08"/>
    <w:rsid w:val="00493F5E"/>
    <w:rsid w:val="00493FE9"/>
    <w:rsid w:val="00494016"/>
    <w:rsid w:val="0049401C"/>
    <w:rsid w:val="004940EA"/>
    <w:rsid w:val="00494172"/>
    <w:rsid w:val="004941B3"/>
    <w:rsid w:val="0049430B"/>
    <w:rsid w:val="00494356"/>
    <w:rsid w:val="004943A1"/>
    <w:rsid w:val="0049445F"/>
    <w:rsid w:val="004944A7"/>
    <w:rsid w:val="004945B1"/>
    <w:rsid w:val="00494606"/>
    <w:rsid w:val="00494617"/>
    <w:rsid w:val="004946B5"/>
    <w:rsid w:val="00494782"/>
    <w:rsid w:val="004947B8"/>
    <w:rsid w:val="0049485E"/>
    <w:rsid w:val="004948D8"/>
    <w:rsid w:val="00494949"/>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208"/>
    <w:rsid w:val="00495253"/>
    <w:rsid w:val="004952B2"/>
    <w:rsid w:val="004952C8"/>
    <w:rsid w:val="0049533D"/>
    <w:rsid w:val="004953F4"/>
    <w:rsid w:val="004954D7"/>
    <w:rsid w:val="00495500"/>
    <w:rsid w:val="004956BB"/>
    <w:rsid w:val="00495716"/>
    <w:rsid w:val="0049573C"/>
    <w:rsid w:val="004957ED"/>
    <w:rsid w:val="0049585A"/>
    <w:rsid w:val="0049591C"/>
    <w:rsid w:val="00495925"/>
    <w:rsid w:val="00495C16"/>
    <w:rsid w:val="00495C27"/>
    <w:rsid w:val="00495C3B"/>
    <w:rsid w:val="00495CAB"/>
    <w:rsid w:val="00495D76"/>
    <w:rsid w:val="00495DC5"/>
    <w:rsid w:val="00495E1D"/>
    <w:rsid w:val="00495E44"/>
    <w:rsid w:val="00495ED3"/>
    <w:rsid w:val="0049609A"/>
    <w:rsid w:val="004960FE"/>
    <w:rsid w:val="00496154"/>
    <w:rsid w:val="0049615E"/>
    <w:rsid w:val="004962C3"/>
    <w:rsid w:val="004962EE"/>
    <w:rsid w:val="00496619"/>
    <w:rsid w:val="004966EE"/>
    <w:rsid w:val="00496708"/>
    <w:rsid w:val="0049679F"/>
    <w:rsid w:val="004967BE"/>
    <w:rsid w:val="00496824"/>
    <w:rsid w:val="0049682E"/>
    <w:rsid w:val="0049685A"/>
    <w:rsid w:val="0049688A"/>
    <w:rsid w:val="004968C0"/>
    <w:rsid w:val="004968CE"/>
    <w:rsid w:val="00496983"/>
    <w:rsid w:val="00496AFF"/>
    <w:rsid w:val="00496B6E"/>
    <w:rsid w:val="00496B8D"/>
    <w:rsid w:val="00496BA2"/>
    <w:rsid w:val="00496BC2"/>
    <w:rsid w:val="00496BD0"/>
    <w:rsid w:val="00496C06"/>
    <w:rsid w:val="00496C3B"/>
    <w:rsid w:val="00496C65"/>
    <w:rsid w:val="00496C7C"/>
    <w:rsid w:val="00496C99"/>
    <w:rsid w:val="00496CB1"/>
    <w:rsid w:val="00496CBD"/>
    <w:rsid w:val="00496D72"/>
    <w:rsid w:val="00496E89"/>
    <w:rsid w:val="00496EE4"/>
    <w:rsid w:val="00496F60"/>
    <w:rsid w:val="00496F74"/>
    <w:rsid w:val="0049715A"/>
    <w:rsid w:val="0049720E"/>
    <w:rsid w:val="0049727D"/>
    <w:rsid w:val="004972CC"/>
    <w:rsid w:val="0049736C"/>
    <w:rsid w:val="00497413"/>
    <w:rsid w:val="004974CF"/>
    <w:rsid w:val="0049757C"/>
    <w:rsid w:val="004975FA"/>
    <w:rsid w:val="00497601"/>
    <w:rsid w:val="0049761A"/>
    <w:rsid w:val="00497631"/>
    <w:rsid w:val="0049768C"/>
    <w:rsid w:val="00497692"/>
    <w:rsid w:val="004976F0"/>
    <w:rsid w:val="00497733"/>
    <w:rsid w:val="00497748"/>
    <w:rsid w:val="00497783"/>
    <w:rsid w:val="00497787"/>
    <w:rsid w:val="0049788F"/>
    <w:rsid w:val="004978E9"/>
    <w:rsid w:val="00497928"/>
    <w:rsid w:val="00497976"/>
    <w:rsid w:val="004979DC"/>
    <w:rsid w:val="00497ADC"/>
    <w:rsid w:val="00497B9C"/>
    <w:rsid w:val="00497C71"/>
    <w:rsid w:val="00497C79"/>
    <w:rsid w:val="00497CB9"/>
    <w:rsid w:val="00497CC1"/>
    <w:rsid w:val="00497CFC"/>
    <w:rsid w:val="00497D05"/>
    <w:rsid w:val="00497D88"/>
    <w:rsid w:val="00497E00"/>
    <w:rsid w:val="00497E77"/>
    <w:rsid w:val="00497EC5"/>
    <w:rsid w:val="00497F24"/>
    <w:rsid w:val="004A01D2"/>
    <w:rsid w:val="004A0208"/>
    <w:rsid w:val="004A0281"/>
    <w:rsid w:val="004A02A2"/>
    <w:rsid w:val="004A02C3"/>
    <w:rsid w:val="004A02CC"/>
    <w:rsid w:val="004A0475"/>
    <w:rsid w:val="004A04DD"/>
    <w:rsid w:val="004A0591"/>
    <w:rsid w:val="004A063C"/>
    <w:rsid w:val="004A0669"/>
    <w:rsid w:val="004A066D"/>
    <w:rsid w:val="004A06DB"/>
    <w:rsid w:val="004A06E8"/>
    <w:rsid w:val="004A0710"/>
    <w:rsid w:val="004A0746"/>
    <w:rsid w:val="004A07ED"/>
    <w:rsid w:val="004A087D"/>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B6"/>
    <w:rsid w:val="004A0DE5"/>
    <w:rsid w:val="004A0DE6"/>
    <w:rsid w:val="004A0E3D"/>
    <w:rsid w:val="004A0F65"/>
    <w:rsid w:val="004A118A"/>
    <w:rsid w:val="004A1218"/>
    <w:rsid w:val="004A12BC"/>
    <w:rsid w:val="004A130C"/>
    <w:rsid w:val="004A1327"/>
    <w:rsid w:val="004A134D"/>
    <w:rsid w:val="004A13D9"/>
    <w:rsid w:val="004A1416"/>
    <w:rsid w:val="004A1467"/>
    <w:rsid w:val="004A14F2"/>
    <w:rsid w:val="004A1515"/>
    <w:rsid w:val="004A1630"/>
    <w:rsid w:val="004A1681"/>
    <w:rsid w:val="004A1703"/>
    <w:rsid w:val="004A1719"/>
    <w:rsid w:val="004A17CA"/>
    <w:rsid w:val="004A1922"/>
    <w:rsid w:val="004A1949"/>
    <w:rsid w:val="004A19CD"/>
    <w:rsid w:val="004A1ADE"/>
    <w:rsid w:val="004A1B01"/>
    <w:rsid w:val="004A1B4D"/>
    <w:rsid w:val="004A1B80"/>
    <w:rsid w:val="004A1B93"/>
    <w:rsid w:val="004A1C4E"/>
    <w:rsid w:val="004A1CB9"/>
    <w:rsid w:val="004A1CEA"/>
    <w:rsid w:val="004A1D1F"/>
    <w:rsid w:val="004A1DBD"/>
    <w:rsid w:val="004A1E02"/>
    <w:rsid w:val="004A1E55"/>
    <w:rsid w:val="004A1EAC"/>
    <w:rsid w:val="004A1EC0"/>
    <w:rsid w:val="004A1ED7"/>
    <w:rsid w:val="004A1EDC"/>
    <w:rsid w:val="004A1F07"/>
    <w:rsid w:val="004A1F7A"/>
    <w:rsid w:val="004A1FB9"/>
    <w:rsid w:val="004A200A"/>
    <w:rsid w:val="004A204D"/>
    <w:rsid w:val="004A20A1"/>
    <w:rsid w:val="004A20C4"/>
    <w:rsid w:val="004A212D"/>
    <w:rsid w:val="004A2149"/>
    <w:rsid w:val="004A225F"/>
    <w:rsid w:val="004A237E"/>
    <w:rsid w:val="004A24B7"/>
    <w:rsid w:val="004A252E"/>
    <w:rsid w:val="004A25C5"/>
    <w:rsid w:val="004A2643"/>
    <w:rsid w:val="004A2726"/>
    <w:rsid w:val="004A273C"/>
    <w:rsid w:val="004A293F"/>
    <w:rsid w:val="004A29EE"/>
    <w:rsid w:val="004A2A0B"/>
    <w:rsid w:val="004A2A19"/>
    <w:rsid w:val="004A2A51"/>
    <w:rsid w:val="004A2A58"/>
    <w:rsid w:val="004A2AAD"/>
    <w:rsid w:val="004A2AB2"/>
    <w:rsid w:val="004A2BBB"/>
    <w:rsid w:val="004A2CF5"/>
    <w:rsid w:val="004A2D8D"/>
    <w:rsid w:val="004A2DEF"/>
    <w:rsid w:val="004A2E46"/>
    <w:rsid w:val="004A2E54"/>
    <w:rsid w:val="004A2F62"/>
    <w:rsid w:val="004A309F"/>
    <w:rsid w:val="004A3198"/>
    <w:rsid w:val="004A329C"/>
    <w:rsid w:val="004A32BD"/>
    <w:rsid w:val="004A32C8"/>
    <w:rsid w:val="004A3364"/>
    <w:rsid w:val="004A33C5"/>
    <w:rsid w:val="004A33FF"/>
    <w:rsid w:val="004A340F"/>
    <w:rsid w:val="004A3414"/>
    <w:rsid w:val="004A3453"/>
    <w:rsid w:val="004A3489"/>
    <w:rsid w:val="004A34CE"/>
    <w:rsid w:val="004A34CF"/>
    <w:rsid w:val="004A351A"/>
    <w:rsid w:val="004A3551"/>
    <w:rsid w:val="004A3564"/>
    <w:rsid w:val="004A3643"/>
    <w:rsid w:val="004A3707"/>
    <w:rsid w:val="004A3716"/>
    <w:rsid w:val="004A377A"/>
    <w:rsid w:val="004A37DC"/>
    <w:rsid w:val="004A37E6"/>
    <w:rsid w:val="004A393B"/>
    <w:rsid w:val="004A39A3"/>
    <w:rsid w:val="004A3A5C"/>
    <w:rsid w:val="004A3AE6"/>
    <w:rsid w:val="004A3B2D"/>
    <w:rsid w:val="004A3BDC"/>
    <w:rsid w:val="004A3C7D"/>
    <w:rsid w:val="004A3C80"/>
    <w:rsid w:val="004A3CAA"/>
    <w:rsid w:val="004A3CE7"/>
    <w:rsid w:val="004A3D11"/>
    <w:rsid w:val="004A3D66"/>
    <w:rsid w:val="004A3D89"/>
    <w:rsid w:val="004A3E3A"/>
    <w:rsid w:val="004A3F05"/>
    <w:rsid w:val="004A3F15"/>
    <w:rsid w:val="004A3F1F"/>
    <w:rsid w:val="004A3F86"/>
    <w:rsid w:val="004A4047"/>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FA"/>
    <w:rsid w:val="004A4930"/>
    <w:rsid w:val="004A49C9"/>
    <w:rsid w:val="004A49EE"/>
    <w:rsid w:val="004A4A0C"/>
    <w:rsid w:val="004A4B4F"/>
    <w:rsid w:val="004A4BA0"/>
    <w:rsid w:val="004A4C1D"/>
    <w:rsid w:val="004A4C4F"/>
    <w:rsid w:val="004A4D06"/>
    <w:rsid w:val="004A4EC6"/>
    <w:rsid w:val="004A4F23"/>
    <w:rsid w:val="004A4F27"/>
    <w:rsid w:val="004A4F59"/>
    <w:rsid w:val="004A4F60"/>
    <w:rsid w:val="004A4F77"/>
    <w:rsid w:val="004A4FC8"/>
    <w:rsid w:val="004A503D"/>
    <w:rsid w:val="004A507B"/>
    <w:rsid w:val="004A50F4"/>
    <w:rsid w:val="004A5156"/>
    <w:rsid w:val="004A5288"/>
    <w:rsid w:val="004A52C9"/>
    <w:rsid w:val="004A5333"/>
    <w:rsid w:val="004A53E1"/>
    <w:rsid w:val="004A5427"/>
    <w:rsid w:val="004A5482"/>
    <w:rsid w:val="004A5540"/>
    <w:rsid w:val="004A5662"/>
    <w:rsid w:val="004A56A9"/>
    <w:rsid w:val="004A56DD"/>
    <w:rsid w:val="004A5802"/>
    <w:rsid w:val="004A5809"/>
    <w:rsid w:val="004A583E"/>
    <w:rsid w:val="004A597F"/>
    <w:rsid w:val="004A5998"/>
    <w:rsid w:val="004A59A1"/>
    <w:rsid w:val="004A59AB"/>
    <w:rsid w:val="004A59E9"/>
    <w:rsid w:val="004A5A47"/>
    <w:rsid w:val="004A5AFA"/>
    <w:rsid w:val="004A5AFE"/>
    <w:rsid w:val="004A5B8A"/>
    <w:rsid w:val="004A5BA7"/>
    <w:rsid w:val="004A5C41"/>
    <w:rsid w:val="004A5C70"/>
    <w:rsid w:val="004A5CBB"/>
    <w:rsid w:val="004A5D13"/>
    <w:rsid w:val="004A5D19"/>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81"/>
    <w:rsid w:val="004A6BBB"/>
    <w:rsid w:val="004A6C17"/>
    <w:rsid w:val="004A6C40"/>
    <w:rsid w:val="004A6C54"/>
    <w:rsid w:val="004A6C65"/>
    <w:rsid w:val="004A6CB1"/>
    <w:rsid w:val="004A6D50"/>
    <w:rsid w:val="004A6D53"/>
    <w:rsid w:val="004A6D5B"/>
    <w:rsid w:val="004A6D9E"/>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53F"/>
    <w:rsid w:val="004A759B"/>
    <w:rsid w:val="004A75B7"/>
    <w:rsid w:val="004A75F4"/>
    <w:rsid w:val="004A7669"/>
    <w:rsid w:val="004A76AD"/>
    <w:rsid w:val="004A7727"/>
    <w:rsid w:val="004A778B"/>
    <w:rsid w:val="004A77CB"/>
    <w:rsid w:val="004A782D"/>
    <w:rsid w:val="004A7A1D"/>
    <w:rsid w:val="004A7ACC"/>
    <w:rsid w:val="004A7ADA"/>
    <w:rsid w:val="004A7B1F"/>
    <w:rsid w:val="004A7B20"/>
    <w:rsid w:val="004A7B44"/>
    <w:rsid w:val="004A7DA3"/>
    <w:rsid w:val="004A7DE7"/>
    <w:rsid w:val="004A7E24"/>
    <w:rsid w:val="004A7E5D"/>
    <w:rsid w:val="004A7F63"/>
    <w:rsid w:val="004A7F71"/>
    <w:rsid w:val="004A7FCB"/>
    <w:rsid w:val="004A7FE8"/>
    <w:rsid w:val="004B0099"/>
    <w:rsid w:val="004B014A"/>
    <w:rsid w:val="004B01A1"/>
    <w:rsid w:val="004B01BB"/>
    <w:rsid w:val="004B01E4"/>
    <w:rsid w:val="004B0209"/>
    <w:rsid w:val="004B022B"/>
    <w:rsid w:val="004B023B"/>
    <w:rsid w:val="004B0288"/>
    <w:rsid w:val="004B0382"/>
    <w:rsid w:val="004B03EB"/>
    <w:rsid w:val="004B0503"/>
    <w:rsid w:val="004B063F"/>
    <w:rsid w:val="004B0646"/>
    <w:rsid w:val="004B0658"/>
    <w:rsid w:val="004B0751"/>
    <w:rsid w:val="004B0865"/>
    <w:rsid w:val="004B088D"/>
    <w:rsid w:val="004B08EE"/>
    <w:rsid w:val="004B08FF"/>
    <w:rsid w:val="004B0909"/>
    <w:rsid w:val="004B090E"/>
    <w:rsid w:val="004B0973"/>
    <w:rsid w:val="004B097A"/>
    <w:rsid w:val="004B09B2"/>
    <w:rsid w:val="004B09CF"/>
    <w:rsid w:val="004B0A50"/>
    <w:rsid w:val="004B0A8F"/>
    <w:rsid w:val="004B0A96"/>
    <w:rsid w:val="004B0B1C"/>
    <w:rsid w:val="004B0B45"/>
    <w:rsid w:val="004B0B4A"/>
    <w:rsid w:val="004B0B5D"/>
    <w:rsid w:val="004B0B98"/>
    <w:rsid w:val="004B0BBF"/>
    <w:rsid w:val="004B0CC1"/>
    <w:rsid w:val="004B0D6D"/>
    <w:rsid w:val="004B0D8E"/>
    <w:rsid w:val="004B0D91"/>
    <w:rsid w:val="004B0DD3"/>
    <w:rsid w:val="004B0EFA"/>
    <w:rsid w:val="004B0F35"/>
    <w:rsid w:val="004B0F64"/>
    <w:rsid w:val="004B10F0"/>
    <w:rsid w:val="004B1128"/>
    <w:rsid w:val="004B116A"/>
    <w:rsid w:val="004B1213"/>
    <w:rsid w:val="004B1219"/>
    <w:rsid w:val="004B1225"/>
    <w:rsid w:val="004B126A"/>
    <w:rsid w:val="004B1358"/>
    <w:rsid w:val="004B1381"/>
    <w:rsid w:val="004B139B"/>
    <w:rsid w:val="004B13AF"/>
    <w:rsid w:val="004B13D1"/>
    <w:rsid w:val="004B1549"/>
    <w:rsid w:val="004B15E9"/>
    <w:rsid w:val="004B1627"/>
    <w:rsid w:val="004B16D3"/>
    <w:rsid w:val="004B1815"/>
    <w:rsid w:val="004B1878"/>
    <w:rsid w:val="004B191A"/>
    <w:rsid w:val="004B1AE6"/>
    <w:rsid w:val="004B1B5D"/>
    <w:rsid w:val="004B1B6C"/>
    <w:rsid w:val="004B1C45"/>
    <w:rsid w:val="004B1CF8"/>
    <w:rsid w:val="004B1D9B"/>
    <w:rsid w:val="004B1E46"/>
    <w:rsid w:val="004B1E9A"/>
    <w:rsid w:val="004B1F2B"/>
    <w:rsid w:val="004B1F31"/>
    <w:rsid w:val="004B1F55"/>
    <w:rsid w:val="004B1FC3"/>
    <w:rsid w:val="004B1FF6"/>
    <w:rsid w:val="004B205A"/>
    <w:rsid w:val="004B209E"/>
    <w:rsid w:val="004B211C"/>
    <w:rsid w:val="004B2164"/>
    <w:rsid w:val="004B217F"/>
    <w:rsid w:val="004B21C1"/>
    <w:rsid w:val="004B21CE"/>
    <w:rsid w:val="004B21DF"/>
    <w:rsid w:val="004B2292"/>
    <w:rsid w:val="004B2363"/>
    <w:rsid w:val="004B24A6"/>
    <w:rsid w:val="004B24AF"/>
    <w:rsid w:val="004B24E5"/>
    <w:rsid w:val="004B2539"/>
    <w:rsid w:val="004B259B"/>
    <w:rsid w:val="004B26A5"/>
    <w:rsid w:val="004B26AD"/>
    <w:rsid w:val="004B26F6"/>
    <w:rsid w:val="004B26F7"/>
    <w:rsid w:val="004B2704"/>
    <w:rsid w:val="004B276A"/>
    <w:rsid w:val="004B27CE"/>
    <w:rsid w:val="004B2817"/>
    <w:rsid w:val="004B285A"/>
    <w:rsid w:val="004B28F2"/>
    <w:rsid w:val="004B29CA"/>
    <w:rsid w:val="004B29DD"/>
    <w:rsid w:val="004B2A02"/>
    <w:rsid w:val="004B2AC4"/>
    <w:rsid w:val="004B2AC9"/>
    <w:rsid w:val="004B2B40"/>
    <w:rsid w:val="004B2C33"/>
    <w:rsid w:val="004B2CA3"/>
    <w:rsid w:val="004B2CEC"/>
    <w:rsid w:val="004B2D0F"/>
    <w:rsid w:val="004B2D19"/>
    <w:rsid w:val="004B2D69"/>
    <w:rsid w:val="004B2D8E"/>
    <w:rsid w:val="004B2DBA"/>
    <w:rsid w:val="004B2E08"/>
    <w:rsid w:val="004B2E1A"/>
    <w:rsid w:val="004B2E67"/>
    <w:rsid w:val="004B2E8A"/>
    <w:rsid w:val="004B2EB1"/>
    <w:rsid w:val="004B2EC0"/>
    <w:rsid w:val="004B2EC6"/>
    <w:rsid w:val="004B2F00"/>
    <w:rsid w:val="004B2F1E"/>
    <w:rsid w:val="004B309B"/>
    <w:rsid w:val="004B309D"/>
    <w:rsid w:val="004B3132"/>
    <w:rsid w:val="004B31F8"/>
    <w:rsid w:val="004B32D4"/>
    <w:rsid w:val="004B350D"/>
    <w:rsid w:val="004B3552"/>
    <w:rsid w:val="004B3636"/>
    <w:rsid w:val="004B3676"/>
    <w:rsid w:val="004B3677"/>
    <w:rsid w:val="004B379D"/>
    <w:rsid w:val="004B37A3"/>
    <w:rsid w:val="004B38D5"/>
    <w:rsid w:val="004B38DE"/>
    <w:rsid w:val="004B396C"/>
    <w:rsid w:val="004B39B1"/>
    <w:rsid w:val="004B39CA"/>
    <w:rsid w:val="004B3AC2"/>
    <w:rsid w:val="004B3AD0"/>
    <w:rsid w:val="004B3B38"/>
    <w:rsid w:val="004B3B5C"/>
    <w:rsid w:val="004B3B62"/>
    <w:rsid w:val="004B3BF3"/>
    <w:rsid w:val="004B3C8D"/>
    <w:rsid w:val="004B3D8B"/>
    <w:rsid w:val="004B3DCA"/>
    <w:rsid w:val="004B3E46"/>
    <w:rsid w:val="004B3E7A"/>
    <w:rsid w:val="004B3EE8"/>
    <w:rsid w:val="004B3F47"/>
    <w:rsid w:val="004B3FF1"/>
    <w:rsid w:val="004B405C"/>
    <w:rsid w:val="004B40CE"/>
    <w:rsid w:val="004B4110"/>
    <w:rsid w:val="004B412A"/>
    <w:rsid w:val="004B4134"/>
    <w:rsid w:val="004B4176"/>
    <w:rsid w:val="004B41CC"/>
    <w:rsid w:val="004B41DC"/>
    <w:rsid w:val="004B4225"/>
    <w:rsid w:val="004B422C"/>
    <w:rsid w:val="004B423A"/>
    <w:rsid w:val="004B4243"/>
    <w:rsid w:val="004B4254"/>
    <w:rsid w:val="004B428A"/>
    <w:rsid w:val="004B439C"/>
    <w:rsid w:val="004B445A"/>
    <w:rsid w:val="004B44B3"/>
    <w:rsid w:val="004B44BA"/>
    <w:rsid w:val="004B44F1"/>
    <w:rsid w:val="004B45A2"/>
    <w:rsid w:val="004B45BB"/>
    <w:rsid w:val="004B45BC"/>
    <w:rsid w:val="004B4620"/>
    <w:rsid w:val="004B464F"/>
    <w:rsid w:val="004B4656"/>
    <w:rsid w:val="004B4832"/>
    <w:rsid w:val="004B485F"/>
    <w:rsid w:val="004B4912"/>
    <w:rsid w:val="004B4953"/>
    <w:rsid w:val="004B4AA7"/>
    <w:rsid w:val="004B4B67"/>
    <w:rsid w:val="004B4B90"/>
    <w:rsid w:val="004B4C0F"/>
    <w:rsid w:val="004B4C9A"/>
    <w:rsid w:val="004B4D53"/>
    <w:rsid w:val="004B4D81"/>
    <w:rsid w:val="004B4EA5"/>
    <w:rsid w:val="004B4EB3"/>
    <w:rsid w:val="004B4EC3"/>
    <w:rsid w:val="004B4F45"/>
    <w:rsid w:val="004B4F97"/>
    <w:rsid w:val="004B4FA6"/>
    <w:rsid w:val="004B5192"/>
    <w:rsid w:val="004B51B0"/>
    <w:rsid w:val="004B51EE"/>
    <w:rsid w:val="004B5217"/>
    <w:rsid w:val="004B525A"/>
    <w:rsid w:val="004B5275"/>
    <w:rsid w:val="004B529D"/>
    <w:rsid w:val="004B5349"/>
    <w:rsid w:val="004B5402"/>
    <w:rsid w:val="004B55F7"/>
    <w:rsid w:val="004B562E"/>
    <w:rsid w:val="004B5642"/>
    <w:rsid w:val="004B5646"/>
    <w:rsid w:val="004B5647"/>
    <w:rsid w:val="004B5677"/>
    <w:rsid w:val="004B56D4"/>
    <w:rsid w:val="004B5726"/>
    <w:rsid w:val="004B57E9"/>
    <w:rsid w:val="004B589D"/>
    <w:rsid w:val="004B58A4"/>
    <w:rsid w:val="004B58CA"/>
    <w:rsid w:val="004B58D5"/>
    <w:rsid w:val="004B597B"/>
    <w:rsid w:val="004B5992"/>
    <w:rsid w:val="004B5A44"/>
    <w:rsid w:val="004B5B53"/>
    <w:rsid w:val="004B5BF3"/>
    <w:rsid w:val="004B5C07"/>
    <w:rsid w:val="004B5C78"/>
    <w:rsid w:val="004B5CA8"/>
    <w:rsid w:val="004B5CD6"/>
    <w:rsid w:val="004B5D51"/>
    <w:rsid w:val="004B5D98"/>
    <w:rsid w:val="004B5DE4"/>
    <w:rsid w:val="004B5F17"/>
    <w:rsid w:val="004B5F5B"/>
    <w:rsid w:val="004B5F7E"/>
    <w:rsid w:val="004B5FFF"/>
    <w:rsid w:val="004B611A"/>
    <w:rsid w:val="004B6135"/>
    <w:rsid w:val="004B6199"/>
    <w:rsid w:val="004B61F6"/>
    <w:rsid w:val="004B6246"/>
    <w:rsid w:val="004B635B"/>
    <w:rsid w:val="004B6423"/>
    <w:rsid w:val="004B64EB"/>
    <w:rsid w:val="004B653B"/>
    <w:rsid w:val="004B673B"/>
    <w:rsid w:val="004B67A3"/>
    <w:rsid w:val="004B6827"/>
    <w:rsid w:val="004B68A3"/>
    <w:rsid w:val="004B693F"/>
    <w:rsid w:val="004B694A"/>
    <w:rsid w:val="004B694B"/>
    <w:rsid w:val="004B69B0"/>
    <w:rsid w:val="004B6C1F"/>
    <w:rsid w:val="004B6D61"/>
    <w:rsid w:val="004B6DC6"/>
    <w:rsid w:val="004B6E0D"/>
    <w:rsid w:val="004B6E63"/>
    <w:rsid w:val="004B6E80"/>
    <w:rsid w:val="004B6EF8"/>
    <w:rsid w:val="004B6F2A"/>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602"/>
    <w:rsid w:val="004B7696"/>
    <w:rsid w:val="004B769E"/>
    <w:rsid w:val="004B76A4"/>
    <w:rsid w:val="004B76D0"/>
    <w:rsid w:val="004B7713"/>
    <w:rsid w:val="004B7715"/>
    <w:rsid w:val="004B77B1"/>
    <w:rsid w:val="004B78D7"/>
    <w:rsid w:val="004B78F9"/>
    <w:rsid w:val="004B795B"/>
    <w:rsid w:val="004B79CC"/>
    <w:rsid w:val="004B79CD"/>
    <w:rsid w:val="004B7AAC"/>
    <w:rsid w:val="004B7AAD"/>
    <w:rsid w:val="004B7AD1"/>
    <w:rsid w:val="004B7AE1"/>
    <w:rsid w:val="004B7BE3"/>
    <w:rsid w:val="004B7BEB"/>
    <w:rsid w:val="004B7C47"/>
    <w:rsid w:val="004B7C7C"/>
    <w:rsid w:val="004B7C96"/>
    <w:rsid w:val="004B7D5C"/>
    <w:rsid w:val="004B7E01"/>
    <w:rsid w:val="004B7E07"/>
    <w:rsid w:val="004B7F01"/>
    <w:rsid w:val="004B7F73"/>
    <w:rsid w:val="004B7FAC"/>
    <w:rsid w:val="004C0019"/>
    <w:rsid w:val="004C00E5"/>
    <w:rsid w:val="004C019D"/>
    <w:rsid w:val="004C028E"/>
    <w:rsid w:val="004C02B1"/>
    <w:rsid w:val="004C02D6"/>
    <w:rsid w:val="004C030A"/>
    <w:rsid w:val="004C0324"/>
    <w:rsid w:val="004C03B9"/>
    <w:rsid w:val="004C049D"/>
    <w:rsid w:val="004C04B8"/>
    <w:rsid w:val="004C04F6"/>
    <w:rsid w:val="004C04FD"/>
    <w:rsid w:val="004C054A"/>
    <w:rsid w:val="004C0625"/>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A3"/>
    <w:rsid w:val="004C13C1"/>
    <w:rsid w:val="004C1464"/>
    <w:rsid w:val="004C147A"/>
    <w:rsid w:val="004C14C7"/>
    <w:rsid w:val="004C1516"/>
    <w:rsid w:val="004C158B"/>
    <w:rsid w:val="004C1690"/>
    <w:rsid w:val="004C17DB"/>
    <w:rsid w:val="004C1846"/>
    <w:rsid w:val="004C185C"/>
    <w:rsid w:val="004C185E"/>
    <w:rsid w:val="004C1985"/>
    <w:rsid w:val="004C1A2E"/>
    <w:rsid w:val="004C1A6D"/>
    <w:rsid w:val="004C1ABC"/>
    <w:rsid w:val="004C1ADA"/>
    <w:rsid w:val="004C1B4A"/>
    <w:rsid w:val="004C1B5E"/>
    <w:rsid w:val="004C1B77"/>
    <w:rsid w:val="004C1BD2"/>
    <w:rsid w:val="004C1BE3"/>
    <w:rsid w:val="004C1C1A"/>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203"/>
    <w:rsid w:val="004C229F"/>
    <w:rsid w:val="004C22BB"/>
    <w:rsid w:val="004C22D1"/>
    <w:rsid w:val="004C237E"/>
    <w:rsid w:val="004C23AA"/>
    <w:rsid w:val="004C23BC"/>
    <w:rsid w:val="004C24A3"/>
    <w:rsid w:val="004C2512"/>
    <w:rsid w:val="004C256F"/>
    <w:rsid w:val="004C263A"/>
    <w:rsid w:val="004C2680"/>
    <w:rsid w:val="004C2761"/>
    <w:rsid w:val="004C27E8"/>
    <w:rsid w:val="004C2821"/>
    <w:rsid w:val="004C2869"/>
    <w:rsid w:val="004C2891"/>
    <w:rsid w:val="004C289E"/>
    <w:rsid w:val="004C293F"/>
    <w:rsid w:val="004C2958"/>
    <w:rsid w:val="004C2A1C"/>
    <w:rsid w:val="004C2A67"/>
    <w:rsid w:val="004C2AF3"/>
    <w:rsid w:val="004C2B01"/>
    <w:rsid w:val="004C2B27"/>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C9"/>
    <w:rsid w:val="004C334E"/>
    <w:rsid w:val="004C354E"/>
    <w:rsid w:val="004C35BD"/>
    <w:rsid w:val="004C35E8"/>
    <w:rsid w:val="004C35EF"/>
    <w:rsid w:val="004C367E"/>
    <w:rsid w:val="004C36EF"/>
    <w:rsid w:val="004C3717"/>
    <w:rsid w:val="004C37DD"/>
    <w:rsid w:val="004C3875"/>
    <w:rsid w:val="004C3889"/>
    <w:rsid w:val="004C394B"/>
    <w:rsid w:val="004C39D9"/>
    <w:rsid w:val="004C3AA3"/>
    <w:rsid w:val="004C3AB0"/>
    <w:rsid w:val="004C3AE3"/>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40D6"/>
    <w:rsid w:val="004C415C"/>
    <w:rsid w:val="004C41BD"/>
    <w:rsid w:val="004C4264"/>
    <w:rsid w:val="004C4269"/>
    <w:rsid w:val="004C4274"/>
    <w:rsid w:val="004C42A4"/>
    <w:rsid w:val="004C4316"/>
    <w:rsid w:val="004C4475"/>
    <w:rsid w:val="004C4491"/>
    <w:rsid w:val="004C44F7"/>
    <w:rsid w:val="004C4534"/>
    <w:rsid w:val="004C472B"/>
    <w:rsid w:val="004C472C"/>
    <w:rsid w:val="004C4763"/>
    <w:rsid w:val="004C48A2"/>
    <w:rsid w:val="004C4966"/>
    <w:rsid w:val="004C49B4"/>
    <w:rsid w:val="004C49EA"/>
    <w:rsid w:val="004C4B67"/>
    <w:rsid w:val="004C4BFE"/>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608"/>
    <w:rsid w:val="004C5659"/>
    <w:rsid w:val="004C5816"/>
    <w:rsid w:val="004C581F"/>
    <w:rsid w:val="004C5830"/>
    <w:rsid w:val="004C5845"/>
    <w:rsid w:val="004C584C"/>
    <w:rsid w:val="004C591A"/>
    <w:rsid w:val="004C5975"/>
    <w:rsid w:val="004C59D1"/>
    <w:rsid w:val="004C59D3"/>
    <w:rsid w:val="004C5ADE"/>
    <w:rsid w:val="004C5AE0"/>
    <w:rsid w:val="004C5AFC"/>
    <w:rsid w:val="004C5B60"/>
    <w:rsid w:val="004C5B76"/>
    <w:rsid w:val="004C5B7A"/>
    <w:rsid w:val="004C5BFE"/>
    <w:rsid w:val="004C5D29"/>
    <w:rsid w:val="004C5D7C"/>
    <w:rsid w:val="004C5DA0"/>
    <w:rsid w:val="004C5E48"/>
    <w:rsid w:val="004C5EA2"/>
    <w:rsid w:val="004C5EAD"/>
    <w:rsid w:val="004C5F85"/>
    <w:rsid w:val="004C5FDC"/>
    <w:rsid w:val="004C5FDD"/>
    <w:rsid w:val="004C60BF"/>
    <w:rsid w:val="004C60DF"/>
    <w:rsid w:val="004C613C"/>
    <w:rsid w:val="004C619D"/>
    <w:rsid w:val="004C61C4"/>
    <w:rsid w:val="004C61C8"/>
    <w:rsid w:val="004C625A"/>
    <w:rsid w:val="004C6265"/>
    <w:rsid w:val="004C62EE"/>
    <w:rsid w:val="004C6320"/>
    <w:rsid w:val="004C635C"/>
    <w:rsid w:val="004C6453"/>
    <w:rsid w:val="004C645A"/>
    <w:rsid w:val="004C64EA"/>
    <w:rsid w:val="004C664E"/>
    <w:rsid w:val="004C668C"/>
    <w:rsid w:val="004C6764"/>
    <w:rsid w:val="004C67BE"/>
    <w:rsid w:val="004C6893"/>
    <w:rsid w:val="004C68D3"/>
    <w:rsid w:val="004C68E9"/>
    <w:rsid w:val="004C69C9"/>
    <w:rsid w:val="004C69FB"/>
    <w:rsid w:val="004C6A5E"/>
    <w:rsid w:val="004C6C27"/>
    <w:rsid w:val="004C6C85"/>
    <w:rsid w:val="004C6E0C"/>
    <w:rsid w:val="004C6EEB"/>
    <w:rsid w:val="004C706C"/>
    <w:rsid w:val="004C70CB"/>
    <w:rsid w:val="004C7155"/>
    <w:rsid w:val="004C71BA"/>
    <w:rsid w:val="004C7213"/>
    <w:rsid w:val="004C7232"/>
    <w:rsid w:val="004C7247"/>
    <w:rsid w:val="004C724C"/>
    <w:rsid w:val="004C7301"/>
    <w:rsid w:val="004C73AD"/>
    <w:rsid w:val="004C74D3"/>
    <w:rsid w:val="004C752D"/>
    <w:rsid w:val="004C75EC"/>
    <w:rsid w:val="004C7690"/>
    <w:rsid w:val="004C7705"/>
    <w:rsid w:val="004C770C"/>
    <w:rsid w:val="004C772C"/>
    <w:rsid w:val="004C7824"/>
    <w:rsid w:val="004C7899"/>
    <w:rsid w:val="004C78BD"/>
    <w:rsid w:val="004C79C6"/>
    <w:rsid w:val="004C7A5B"/>
    <w:rsid w:val="004C7ADC"/>
    <w:rsid w:val="004C7CA5"/>
    <w:rsid w:val="004C7CD0"/>
    <w:rsid w:val="004C7DDB"/>
    <w:rsid w:val="004C7DDF"/>
    <w:rsid w:val="004C7E04"/>
    <w:rsid w:val="004C7EFB"/>
    <w:rsid w:val="004D008A"/>
    <w:rsid w:val="004D0105"/>
    <w:rsid w:val="004D0149"/>
    <w:rsid w:val="004D01C8"/>
    <w:rsid w:val="004D01CC"/>
    <w:rsid w:val="004D020D"/>
    <w:rsid w:val="004D0289"/>
    <w:rsid w:val="004D036F"/>
    <w:rsid w:val="004D03E2"/>
    <w:rsid w:val="004D0405"/>
    <w:rsid w:val="004D046F"/>
    <w:rsid w:val="004D0473"/>
    <w:rsid w:val="004D048E"/>
    <w:rsid w:val="004D04BC"/>
    <w:rsid w:val="004D04EB"/>
    <w:rsid w:val="004D0537"/>
    <w:rsid w:val="004D058D"/>
    <w:rsid w:val="004D05B8"/>
    <w:rsid w:val="004D05D4"/>
    <w:rsid w:val="004D0643"/>
    <w:rsid w:val="004D06CF"/>
    <w:rsid w:val="004D070B"/>
    <w:rsid w:val="004D0740"/>
    <w:rsid w:val="004D07F1"/>
    <w:rsid w:val="004D0820"/>
    <w:rsid w:val="004D0888"/>
    <w:rsid w:val="004D088A"/>
    <w:rsid w:val="004D0913"/>
    <w:rsid w:val="004D099A"/>
    <w:rsid w:val="004D0A48"/>
    <w:rsid w:val="004D0A5A"/>
    <w:rsid w:val="004D0B02"/>
    <w:rsid w:val="004D0B19"/>
    <w:rsid w:val="004D0B55"/>
    <w:rsid w:val="004D0C24"/>
    <w:rsid w:val="004D0D0E"/>
    <w:rsid w:val="004D0DB8"/>
    <w:rsid w:val="004D0DBA"/>
    <w:rsid w:val="004D0DBC"/>
    <w:rsid w:val="004D0E42"/>
    <w:rsid w:val="004D0F00"/>
    <w:rsid w:val="004D0F9E"/>
    <w:rsid w:val="004D0FEB"/>
    <w:rsid w:val="004D10CC"/>
    <w:rsid w:val="004D1114"/>
    <w:rsid w:val="004D1136"/>
    <w:rsid w:val="004D117E"/>
    <w:rsid w:val="004D120D"/>
    <w:rsid w:val="004D128F"/>
    <w:rsid w:val="004D129C"/>
    <w:rsid w:val="004D14B7"/>
    <w:rsid w:val="004D14D3"/>
    <w:rsid w:val="004D1547"/>
    <w:rsid w:val="004D15A5"/>
    <w:rsid w:val="004D15DD"/>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D95"/>
    <w:rsid w:val="004D1E2A"/>
    <w:rsid w:val="004D1E46"/>
    <w:rsid w:val="004D1EAF"/>
    <w:rsid w:val="004D1F2A"/>
    <w:rsid w:val="004D1F8F"/>
    <w:rsid w:val="004D2018"/>
    <w:rsid w:val="004D2273"/>
    <w:rsid w:val="004D2302"/>
    <w:rsid w:val="004D2373"/>
    <w:rsid w:val="004D23E0"/>
    <w:rsid w:val="004D23E3"/>
    <w:rsid w:val="004D2400"/>
    <w:rsid w:val="004D2468"/>
    <w:rsid w:val="004D24E7"/>
    <w:rsid w:val="004D25F5"/>
    <w:rsid w:val="004D26E8"/>
    <w:rsid w:val="004D270F"/>
    <w:rsid w:val="004D277D"/>
    <w:rsid w:val="004D27AA"/>
    <w:rsid w:val="004D27C0"/>
    <w:rsid w:val="004D2804"/>
    <w:rsid w:val="004D28BA"/>
    <w:rsid w:val="004D29AA"/>
    <w:rsid w:val="004D2A09"/>
    <w:rsid w:val="004D2A7A"/>
    <w:rsid w:val="004D2B44"/>
    <w:rsid w:val="004D2C21"/>
    <w:rsid w:val="004D2D45"/>
    <w:rsid w:val="004D2E29"/>
    <w:rsid w:val="004D2EA7"/>
    <w:rsid w:val="004D2F22"/>
    <w:rsid w:val="004D2FE3"/>
    <w:rsid w:val="004D2FF5"/>
    <w:rsid w:val="004D3045"/>
    <w:rsid w:val="004D3059"/>
    <w:rsid w:val="004D306D"/>
    <w:rsid w:val="004D30AB"/>
    <w:rsid w:val="004D3139"/>
    <w:rsid w:val="004D3159"/>
    <w:rsid w:val="004D315A"/>
    <w:rsid w:val="004D3197"/>
    <w:rsid w:val="004D31B1"/>
    <w:rsid w:val="004D3221"/>
    <w:rsid w:val="004D3343"/>
    <w:rsid w:val="004D33C7"/>
    <w:rsid w:val="004D347D"/>
    <w:rsid w:val="004D361B"/>
    <w:rsid w:val="004D367C"/>
    <w:rsid w:val="004D36AA"/>
    <w:rsid w:val="004D36B4"/>
    <w:rsid w:val="004D379F"/>
    <w:rsid w:val="004D37DB"/>
    <w:rsid w:val="004D381D"/>
    <w:rsid w:val="004D3826"/>
    <w:rsid w:val="004D3854"/>
    <w:rsid w:val="004D3861"/>
    <w:rsid w:val="004D3887"/>
    <w:rsid w:val="004D38CE"/>
    <w:rsid w:val="004D395C"/>
    <w:rsid w:val="004D3AAF"/>
    <w:rsid w:val="004D3AD8"/>
    <w:rsid w:val="004D3AE8"/>
    <w:rsid w:val="004D3B66"/>
    <w:rsid w:val="004D3BF9"/>
    <w:rsid w:val="004D3C88"/>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60A"/>
    <w:rsid w:val="004D477B"/>
    <w:rsid w:val="004D47F5"/>
    <w:rsid w:val="004D47FD"/>
    <w:rsid w:val="004D481F"/>
    <w:rsid w:val="004D485A"/>
    <w:rsid w:val="004D4886"/>
    <w:rsid w:val="004D492A"/>
    <w:rsid w:val="004D492E"/>
    <w:rsid w:val="004D4954"/>
    <w:rsid w:val="004D4978"/>
    <w:rsid w:val="004D497A"/>
    <w:rsid w:val="004D497B"/>
    <w:rsid w:val="004D4A25"/>
    <w:rsid w:val="004D4AA4"/>
    <w:rsid w:val="004D4B09"/>
    <w:rsid w:val="004D4BF6"/>
    <w:rsid w:val="004D4C52"/>
    <w:rsid w:val="004D4C59"/>
    <w:rsid w:val="004D4D74"/>
    <w:rsid w:val="004D4D79"/>
    <w:rsid w:val="004D4F58"/>
    <w:rsid w:val="004D4FE0"/>
    <w:rsid w:val="004D5017"/>
    <w:rsid w:val="004D50C4"/>
    <w:rsid w:val="004D50D9"/>
    <w:rsid w:val="004D5118"/>
    <w:rsid w:val="004D5149"/>
    <w:rsid w:val="004D51A0"/>
    <w:rsid w:val="004D5251"/>
    <w:rsid w:val="004D53A1"/>
    <w:rsid w:val="004D53DE"/>
    <w:rsid w:val="004D5473"/>
    <w:rsid w:val="004D5499"/>
    <w:rsid w:val="004D54BF"/>
    <w:rsid w:val="004D54D7"/>
    <w:rsid w:val="004D5533"/>
    <w:rsid w:val="004D55C4"/>
    <w:rsid w:val="004D55D7"/>
    <w:rsid w:val="004D5629"/>
    <w:rsid w:val="004D562A"/>
    <w:rsid w:val="004D5773"/>
    <w:rsid w:val="004D595D"/>
    <w:rsid w:val="004D595E"/>
    <w:rsid w:val="004D5965"/>
    <w:rsid w:val="004D59B0"/>
    <w:rsid w:val="004D59B2"/>
    <w:rsid w:val="004D5B5E"/>
    <w:rsid w:val="004D5C25"/>
    <w:rsid w:val="004D5C46"/>
    <w:rsid w:val="004D5C8E"/>
    <w:rsid w:val="004D5D58"/>
    <w:rsid w:val="004D5D5E"/>
    <w:rsid w:val="004D5D7D"/>
    <w:rsid w:val="004D5DB9"/>
    <w:rsid w:val="004D5DED"/>
    <w:rsid w:val="004D5E38"/>
    <w:rsid w:val="004D5EE9"/>
    <w:rsid w:val="004D6145"/>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805"/>
    <w:rsid w:val="004D6880"/>
    <w:rsid w:val="004D688B"/>
    <w:rsid w:val="004D69E8"/>
    <w:rsid w:val="004D6A09"/>
    <w:rsid w:val="004D6A21"/>
    <w:rsid w:val="004D6B28"/>
    <w:rsid w:val="004D6B97"/>
    <w:rsid w:val="004D6BCA"/>
    <w:rsid w:val="004D6C0E"/>
    <w:rsid w:val="004D6D05"/>
    <w:rsid w:val="004D6D63"/>
    <w:rsid w:val="004D6D6A"/>
    <w:rsid w:val="004D6DB2"/>
    <w:rsid w:val="004D6E69"/>
    <w:rsid w:val="004D6E93"/>
    <w:rsid w:val="004D6F78"/>
    <w:rsid w:val="004D6FC8"/>
    <w:rsid w:val="004D7009"/>
    <w:rsid w:val="004D7036"/>
    <w:rsid w:val="004D70A9"/>
    <w:rsid w:val="004D712C"/>
    <w:rsid w:val="004D7150"/>
    <w:rsid w:val="004D717A"/>
    <w:rsid w:val="004D725C"/>
    <w:rsid w:val="004D7265"/>
    <w:rsid w:val="004D72DD"/>
    <w:rsid w:val="004D7321"/>
    <w:rsid w:val="004D7329"/>
    <w:rsid w:val="004D7407"/>
    <w:rsid w:val="004D740F"/>
    <w:rsid w:val="004D7458"/>
    <w:rsid w:val="004D7480"/>
    <w:rsid w:val="004D75F6"/>
    <w:rsid w:val="004D7661"/>
    <w:rsid w:val="004D766C"/>
    <w:rsid w:val="004D7782"/>
    <w:rsid w:val="004D780A"/>
    <w:rsid w:val="004D7852"/>
    <w:rsid w:val="004D7879"/>
    <w:rsid w:val="004D79C7"/>
    <w:rsid w:val="004D7A0B"/>
    <w:rsid w:val="004D7A6A"/>
    <w:rsid w:val="004D7B85"/>
    <w:rsid w:val="004D7BA0"/>
    <w:rsid w:val="004D7BC4"/>
    <w:rsid w:val="004D7BDA"/>
    <w:rsid w:val="004D7BE7"/>
    <w:rsid w:val="004D7BF3"/>
    <w:rsid w:val="004D7CDD"/>
    <w:rsid w:val="004D7CF5"/>
    <w:rsid w:val="004D7D16"/>
    <w:rsid w:val="004D7E94"/>
    <w:rsid w:val="004D7FAF"/>
    <w:rsid w:val="004D7FD2"/>
    <w:rsid w:val="004D7FE7"/>
    <w:rsid w:val="004D7FF7"/>
    <w:rsid w:val="004E001E"/>
    <w:rsid w:val="004E0107"/>
    <w:rsid w:val="004E0154"/>
    <w:rsid w:val="004E01BC"/>
    <w:rsid w:val="004E01C6"/>
    <w:rsid w:val="004E03B5"/>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A2"/>
    <w:rsid w:val="004E100A"/>
    <w:rsid w:val="004E1062"/>
    <w:rsid w:val="004E1087"/>
    <w:rsid w:val="004E10B6"/>
    <w:rsid w:val="004E1133"/>
    <w:rsid w:val="004E115E"/>
    <w:rsid w:val="004E11D2"/>
    <w:rsid w:val="004E1204"/>
    <w:rsid w:val="004E1283"/>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56"/>
    <w:rsid w:val="004E1BD2"/>
    <w:rsid w:val="004E1C35"/>
    <w:rsid w:val="004E1D09"/>
    <w:rsid w:val="004E1D2D"/>
    <w:rsid w:val="004E1E2F"/>
    <w:rsid w:val="004E2026"/>
    <w:rsid w:val="004E20C4"/>
    <w:rsid w:val="004E210F"/>
    <w:rsid w:val="004E21A4"/>
    <w:rsid w:val="004E223E"/>
    <w:rsid w:val="004E2356"/>
    <w:rsid w:val="004E23C1"/>
    <w:rsid w:val="004E23C7"/>
    <w:rsid w:val="004E241B"/>
    <w:rsid w:val="004E2437"/>
    <w:rsid w:val="004E2464"/>
    <w:rsid w:val="004E251D"/>
    <w:rsid w:val="004E25CA"/>
    <w:rsid w:val="004E260E"/>
    <w:rsid w:val="004E2666"/>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ED7"/>
    <w:rsid w:val="004E2F7E"/>
    <w:rsid w:val="004E3097"/>
    <w:rsid w:val="004E316D"/>
    <w:rsid w:val="004E316E"/>
    <w:rsid w:val="004E319B"/>
    <w:rsid w:val="004E329B"/>
    <w:rsid w:val="004E33DB"/>
    <w:rsid w:val="004E3469"/>
    <w:rsid w:val="004E3576"/>
    <w:rsid w:val="004E35E3"/>
    <w:rsid w:val="004E360E"/>
    <w:rsid w:val="004E3655"/>
    <w:rsid w:val="004E36D9"/>
    <w:rsid w:val="004E36DD"/>
    <w:rsid w:val="004E3747"/>
    <w:rsid w:val="004E3758"/>
    <w:rsid w:val="004E37A4"/>
    <w:rsid w:val="004E37EA"/>
    <w:rsid w:val="004E37F3"/>
    <w:rsid w:val="004E382D"/>
    <w:rsid w:val="004E388E"/>
    <w:rsid w:val="004E389B"/>
    <w:rsid w:val="004E38D9"/>
    <w:rsid w:val="004E38DA"/>
    <w:rsid w:val="004E390F"/>
    <w:rsid w:val="004E398A"/>
    <w:rsid w:val="004E39B5"/>
    <w:rsid w:val="004E39E2"/>
    <w:rsid w:val="004E3A56"/>
    <w:rsid w:val="004E3B51"/>
    <w:rsid w:val="004E3BF6"/>
    <w:rsid w:val="004E3CD0"/>
    <w:rsid w:val="004E3D1C"/>
    <w:rsid w:val="004E3E5E"/>
    <w:rsid w:val="004E3E6C"/>
    <w:rsid w:val="004E3EC6"/>
    <w:rsid w:val="004E3F97"/>
    <w:rsid w:val="004E404A"/>
    <w:rsid w:val="004E40C4"/>
    <w:rsid w:val="004E40DF"/>
    <w:rsid w:val="004E41C1"/>
    <w:rsid w:val="004E42A1"/>
    <w:rsid w:val="004E431B"/>
    <w:rsid w:val="004E43C9"/>
    <w:rsid w:val="004E4498"/>
    <w:rsid w:val="004E44C9"/>
    <w:rsid w:val="004E44DA"/>
    <w:rsid w:val="004E44DF"/>
    <w:rsid w:val="004E4616"/>
    <w:rsid w:val="004E465F"/>
    <w:rsid w:val="004E4665"/>
    <w:rsid w:val="004E4695"/>
    <w:rsid w:val="004E46A8"/>
    <w:rsid w:val="004E46D2"/>
    <w:rsid w:val="004E48C3"/>
    <w:rsid w:val="004E4996"/>
    <w:rsid w:val="004E4A31"/>
    <w:rsid w:val="004E4A62"/>
    <w:rsid w:val="004E4B15"/>
    <w:rsid w:val="004E4B5A"/>
    <w:rsid w:val="004E4C31"/>
    <w:rsid w:val="004E4C89"/>
    <w:rsid w:val="004E4CCD"/>
    <w:rsid w:val="004E4D46"/>
    <w:rsid w:val="004E4DBC"/>
    <w:rsid w:val="004E4E3C"/>
    <w:rsid w:val="004E4EB0"/>
    <w:rsid w:val="004E4EF4"/>
    <w:rsid w:val="004E4F34"/>
    <w:rsid w:val="004E4F65"/>
    <w:rsid w:val="004E500E"/>
    <w:rsid w:val="004E510E"/>
    <w:rsid w:val="004E511B"/>
    <w:rsid w:val="004E5122"/>
    <w:rsid w:val="004E513E"/>
    <w:rsid w:val="004E51A7"/>
    <w:rsid w:val="004E5249"/>
    <w:rsid w:val="004E526A"/>
    <w:rsid w:val="004E536B"/>
    <w:rsid w:val="004E5377"/>
    <w:rsid w:val="004E546E"/>
    <w:rsid w:val="004E54EE"/>
    <w:rsid w:val="004E550E"/>
    <w:rsid w:val="004E558D"/>
    <w:rsid w:val="004E5628"/>
    <w:rsid w:val="004E5668"/>
    <w:rsid w:val="004E56F2"/>
    <w:rsid w:val="004E572D"/>
    <w:rsid w:val="004E5780"/>
    <w:rsid w:val="004E5782"/>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A0"/>
    <w:rsid w:val="004E61A4"/>
    <w:rsid w:val="004E6200"/>
    <w:rsid w:val="004E6228"/>
    <w:rsid w:val="004E632F"/>
    <w:rsid w:val="004E63E3"/>
    <w:rsid w:val="004E63F2"/>
    <w:rsid w:val="004E642A"/>
    <w:rsid w:val="004E647F"/>
    <w:rsid w:val="004E6499"/>
    <w:rsid w:val="004E649E"/>
    <w:rsid w:val="004E6542"/>
    <w:rsid w:val="004E6551"/>
    <w:rsid w:val="004E6617"/>
    <w:rsid w:val="004E662E"/>
    <w:rsid w:val="004E66A4"/>
    <w:rsid w:val="004E66A5"/>
    <w:rsid w:val="004E66CB"/>
    <w:rsid w:val="004E670D"/>
    <w:rsid w:val="004E6717"/>
    <w:rsid w:val="004E68B9"/>
    <w:rsid w:val="004E68C3"/>
    <w:rsid w:val="004E68F5"/>
    <w:rsid w:val="004E6961"/>
    <w:rsid w:val="004E6A28"/>
    <w:rsid w:val="004E6A8E"/>
    <w:rsid w:val="004E6B80"/>
    <w:rsid w:val="004E6BC7"/>
    <w:rsid w:val="004E6C0B"/>
    <w:rsid w:val="004E6C3D"/>
    <w:rsid w:val="004E6CA4"/>
    <w:rsid w:val="004E6D02"/>
    <w:rsid w:val="004E6DE6"/>
    <w:rsid w:val="004E6F75"/>
    <w:rsid w:val="004E707B"/>
    <w:rsid w:val="004E7087"/>
    <w:rsid w:val="004E709C"/>
    <w:rsid w:val="004E70C4"/>
    <w:rsid w:val="004E70D5"/>
    <w:rsid w:val="004E7132"/>
    <w:rsid w:val="004E7196"/>
    <w:rsid w:val="004E72A9"/>
    <w:rsid w:val="004E72FE"/>
    <w:rsid w:val="004E746E"/>
    <w:rsid w:val="004E74FF"/>
    <w:rsid w:val="004E7500"/>
    <w:rsid w:val="004E7582"/>
    <w:rsid w:val="004E763F"/>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C1B"/>
    <w:rsid w:val="004E7C91"/>
    <w:rsid w:val="004E7CDC"/>
    <w:rsid w:val="004E7D0D"/>
    <w:rsid w:val="004E7D13"/>
    <w:rsid w:val="004E7D66"/>
    <w:rsid w:val="004E7DA0"/>
    <w:rsid w:val="004E7E16"/>
    <w:rsid w:val="004E7E34"/>
    <w:rsid w:val="004E7E71"/>
    <w:rsid w:val="004E7EF2"/>
    <w:rsid w:val="004E7F39"/>
    <w:rsid w:val="004F00A0"/>
    <w:rsid w:val="004F00B1"/>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2F"/>
    <w:rsid w:val="004F087C"/>
    <w:rsid w:val="004F0893"/>
    <w:rsid w:val="004F08E2"/>
    <w:rsid w:val="004F0AA1"/>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707"/>
    <w:rsid w:val="004F173D"/>
    <w:rsid w:val="004F1752"/>
    <w:rsid w:val="004F17D5"/>
    <w:rsid w:val="004F1850"/>
    <w:rsid w:val="004F18AF"/>
    <w:rsid w:val="004F191A"/>
    <w:rsid w:val="004F1982"/>
    <w:rsid w:val="004F1995"/>
    <w:rsid w:val="004F1A31"/>
    <w:rsid w:val="004F1A3E"/>
    <w:rsid w:val="004F1AB7"/>
    <w:rsid w:val="004F1B15"/>
    <w:rsid w:val="004F1C51"/>
    <w:rsid w:val="004F1E33"/>
    <w:rsid w:val="004F1EB9"/>
    <w:rsid w:val="004F1F82"/>
    <w:rsid w:val="004F1F87"/>
    <w:rsid w:val="004F2017"/>
    <w:rsid w:val="004F2030"/>
    <w:rsid w:val="004F21E6"/>
    <w:rsid w:val="004F2238"/>
    <w:rsid w:val="004F229B"/>
    <w:rsid w:val="004F233F"/>
    <w:rsid w:val="004F2358"/>
    <w:rsid w:val="004F2396"/>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AD8"/>
    <w:rsid w:val="004F2B67"/>
    <w:rsid w:val="004F2B71"/>
    <w:rsid w:val="004F2BF6"/>
    <w:rsid w:val="004F2C4F"/>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ED"/>
    <w:rsid w:val="004F34FB"/>
    <w:rsid w:val="004F3590"/>
    <w:rsid w:val="004F35BB"/>
    <w:rsid w:val="004F3604"/>
    <w:rsid w:val="004F365C"/>
    <w:rsid w:val="004F3672"/>
    <w:rsid w:val="004F36B6"/>
    <w:rsid w:val="004F377F"/>
    <w:rsid w:val="004F37D8"/>
    <w:rsid w:val="004F37E4"/>
    <w:rsid w:val="004F38B1"/>
    <w:rsid w:val="004F3939"/>
    <w:rsid w:val="004F39A7"/>
    <w:rsid w:val="004F39B6"/>
    <w:rsid w:val="004F39C9"/>
    <w:rsid w:val="004F3A70"/>
    <w:rsid w:val="004F3ADD"/>
    <w:rsid w:val="004F3B14"/>
    <w:rsid w:val="004F3C97"/>
    <w:rsid w:val="004F3D54"/>
    <w:rsid w:val="004F3DF3"/>
    <w:rsid w:val="004F3E82"/>
    <w:rsid w:val="004F3FAF"/>
    <w:rsid w:val="004F3FC1"/>
    <w:rsid w:val="004F3FD6"/>
    <w:rsid w:val="004F3FF4"/>
    <w:rsid w:val="004F4142"/>
    <w:rsid w:val="004F415E"/>
    <w:rsid w:val="004F419D"/>
    <w:rsid w:val="004F41EE"/>
    <w:rsid w:val="004F4222"/>
    <w:rsid w:val="004F42A5"/>
    <w:rsid w:val="004F4338"/>
    <w:rsid w:val="004F4767"/>
    <w:rsid w:val="004F482C"/>
    <w:rsid w:val="004F4956"/>
    <w:rsid w:val="004F4998"/>
    <w:rsid w:val="004F49C6"/>
    <w:rsid w:val="004F4A18"/>
    <w:rsid w:val="004F4B4F"/>
    <w:rsid w:val="004F4B54"/>
    <w:rsid w:val="004F4B59"/>
    <w:rsid w:val="004F4B9E"/>
    <w:rsid w:val="004F4BD4"/>
    <w:rsid w:val="004F4C8C"/>
    <w:rsid w:val="004F4D18"/>
    <w:rsid w:val="004F4D98"/>
    <w:rsid w:val="004F4E3E"/>
    <w:rsid w:val="004F4EA2"/>
    <w:rsid w:val="004F4ED3"/>
    <w:rsid w:val="004F4F20"/>
    <w:rsid w:val="004F4F23"/>
    <w:rsid w:val="004F4F29"/>
    <w:rsid w:val="004F4F75"/>
    <w:rsid w:val="004F502F"/>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BB"/>
    <w:rsid w:val="004F5809"/>
    <w:rsid w:val="004F5838"/>
    <w:rsid w:val="004F5854"/>
    <w:rsid w:val="004F5871"/>
    <w:rsid w:val="004F591E"/>
    <w:rsid w:val="004F594D"/>
    <w:rsid w:val="004F59BE"/>
    <w:rsid w:val="004F5AF6"/>
    <w:rsid w:val="004F5BFF"/>
    <w:rsid w:val="004F5C48"/>
    <w:rsid w:val="004F5C9F"/>
    <w:rsid w:val="004F5D39"/>
    <w:rsid w:val="004F5DC1"/>
    <w:rsid w:val="004F5EC2"/>
    <w:rsid w:val="004F5F5D"/>
    <w:rsid w:val="004F5F8E"/>
    <w:rsid w:val="004F60E1"/>
    <w:rsid w:val="004F616B"/>
    <w:rsid w:val="004F6214"/>
    <w:rsid w:val="004F626B"/>
    <w:rsid w:val="004F629F"/>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78"/>
    <w:rsid w:val="004F6992"/>
    <w:rsid w:val="004F6A09"/>
    <w:rsid w:val="004F6A2C"/>
    <w:rsid w:val="004F6B17"/>
    <w:rsid w:val="004F6B81"/>
    <w:rsid w:val="004F6C0C"/>
    <w:rsid w:val="004F6C28"/>
    <w:rsid w:val="004F6CA0"/>
    <w:rsid w:val="004F6DD1"/>
    <w:rsid w:val="004F6E5E"/>
    <w:rsid w:val="004F6EDB"/>
    <w:rsid w:val="004F6FEF"/>
    <w:rsid w:val="004F70C2"/>
    <w:rsid w:val="004F7107"/>
    <w:rsid w:val="004F712B"/>
    <w:rsid w:val="004F71D3"/>
    <w:rsid w:val="004F71E0"/>
    <w:rsid w:val="004F7297"/>
    <w:rsid w:val="004F732C"/>
    <w:rsid w:val="004F742B"/>
    <w:rsid w:val="004F7493"/>
    <w:rsid w:val="004F75A3"/>
    <w:rsid w:val="004F7606"/>
    <w:rsid w:val="004F76E6"/>
    <w:rsid w:val="004F7721"/>
    <w:rsid w:val="004F7761"/>
    <w:rsid w:val="004F7762"/>
    <w:rsid w:val="004F787A"/>
    <w:rsid w:val="004F78C1"/>
    <w:rsid w:val="004F7972"/>
    <w:rsid w:val="004F7A40"/>
    <w:rsid w:val="004F7A69"/>
    <w:rsid w:val="004F7AE6"/>
    <w:rsid w:val="004F7BE6"/>
    <w:rsid w:val="004F7C4A"/>
    <w:rsid w:val="004F7D06"/>
    <w:rsid w:val="004F7DC3"/>
    <w:rsid w:val="004F7E42"/>
    <w:rsid w:val="004F7F25"/>
    <w:rsid w:val="004F7F8C"/>
    <w:rsid w:val="004F7FCF"/>
    <w:rsid w:val="004F7FD9"/>
    <w:rsid w:val="004F7FDB"/>
    <w:rsid w:val="0050020D"/>
    <w:rsid w:val="0050023F"/>
    <w:rsid w:val="00500252"/>
    <w:rsid w:val="0050027B"/>
    <w:rsid w:val="005002F9"/>
    <w:rsid w:val="0050030C"/>
    <w:rsid w:val="00500527"/>
    <w:rsid w:val="00500563"/>
    <w:rsid w:val="005005D4"/>
    <w:rsid w:val="005005D8"/>
    <w:rsid w:val="005005EA"/>
    <w:rsid w:val="0050060B"/>
    <w:rsid w:val="0050063B"/>
    <w:rsid w:val="00500867"/>
    <w:rsid w:val="00500951"/>
    <w:rsid w:val="0050095E"/>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4AA"/>
    <w:rsid w:val="00501611"/>
    <w:rsid w:val="00501655"/>
    <w:rsid w:val="005016E1"/>
    <w:rsid w:val="005016E9"/>
    <w:rsid w:val="0050172C"/>
    <w:rsid w:val="0050175A"/>
    <w:rsid w:val="005017F0"/>
    <w:rsid w:val="0050190A"/>
    <w:rsid w:val="00501982"/>
    <w:rsid w:val="00501A56"/>
    <w:rsid w:val="00501A7B"/>
    <w:rsid w:val="00501ABA"/>
    <w:rsid w:val="00501AC2"/>
    <w:rsid w:val="00501ACB"/>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204"/>
    <w:rsid w:val="005023F3"/>
    <w:rsid w:val="005024B4"/>
    <w:rsid w:val="005024DB"/>
    <w:rsid w:val="00502591"/>
    <w:rsid w:val="00502641"/>
    <w:rsid w:val="00502692"/>
    <w:rsid w:val="00502695"/>
    <w:rsid w:val="0050269C"/>
    <w:rsid w:val="005026A0"/>
    <w:rsid w:val="005026DA"/>
    <w:rsid w:val="0050276B"/>
    <w:rsid w:val="00502782"/>
    <w:rsid w:val="0050278C"/>
    <w:rsid w:val="0050279F"/>
    <w:rsid w:val="005027A9"/>
    <w:rsid w:val="005028C1"/>
    <w:rsid w:val="0050292C"/>
    <w:rsid w:val="00502973"/>
    <w:rsid w:val="00502985"/>
    <w:rsid w:val="00502A34"/>
    <w:rsid w:val="00502A6C"/>
    <w:rsid w:val="00502AFD"/>
    <w:rsid w:val="00502BB7"/>
    <w:rsid w:val="00502C8C"/>
    <w:rsid w:val="00502C96"/>
    <w:rsid w:val="00502CCE"/>
    <w:rsid w:val="00502D01"/>
    <w:rsid w:val="00502D13"/>
    <w:rsid w:val="00502D1F"/>
    <w:rsid w:val="00502D99"/>
    <w:rsid w:val="00502E57"/>
    <w:rsid w:val="00502E7E"/>
    <w:rsid w:val="00502EB0"/>
    <w:rsid w:val="0050305E"/>
    <w:rsid w:val="0050316E"/>
    <w:rsid w:val="005031F4"/>
    <w:rsid w:val="005032D7"/>
    <w:rsid w:val="005032E8"/>
    <w:rsid w:val="005032F2"/>
    <w:rsid w:val="0050332B"/>
    <w:rsid w:val="00503340"/>
    <w:rsid w:val="005034AD"/>
    <w:rsid w:val="005035E0"/>
    <w:rsid w:val="00503606"/>
    <w:rsid w:val="005036A1"/>
    <w:rsid w:val="00503717"/>
    <w:rsid w:val="00503839"/>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7"/>
    <w:rsid w:val="0050427A"/>
    <w:rsid w:val="005042D6"/>
    <w:rsid w:val="0050434F"/>
    <w:rsid w:val="005044C2"/>
    <w:rsid w:val="005044CA"/>
    <w:rsid w:val="005044DA"/>
    <w:rsid w:val="00504565"/>
    <w:rsid w:val="005045EB"/>
    <w:rsid w:val="0050464E"/>
    <w:rsid w:val="00504795"/>
    <w:rsid w:val="005047B8"/>
    <w:rsid w:val="005047D9"/>
    <w:rsid w:val="00504854"/>
    <w:rsid w:val="0050491D"/>
    <w:rsid w:val="0050495B"/>
    <w:rsid w:val="005049B1"/>
    <w:rsid w:val="00504A00"/>
    <w:rsid w:val="00504A03"/>
    <w:rsid w:val="00504A28"/>
    <w:rsid w:val="00504A74"/>
    <w:rsid w:val="00504ACB"/>
    <w:rsid w:val="00504B83"/>
    <w:rsid w:val="00504C37"/>
    <w:rsid w:val="00504C71"/>
    <w:rsid w:val="00504D07"/>
    <w:rsid w:val="00504D64"/>
    <w:rsid w:val="00504E27"/>
    <w:rsid w:val="00504EA5"/>
    <w:rsid w:val="00504F82"/>
    <w:rsid w:val="00504F84"/>
    <w:rsid w:val="00504FCB"/>
    <w:rsid w:val="00505048"/>
    <w:rsid w:val="005053BF"/>
    <w:rsid w:val="005053C0"/>
    <w:rsid w:val="0050541E"/>
    <w:rsid w:val="00505484"/>
    <w:rsid w:val="005054DE"/>
    <w:rsid w:val="0050550A"/>
    <w:rsid w:val="005055AD"/>
    <w:rsid w:val="005056F8"/>
    <w:rsid w:val="00505759"/>
    <w:rsid w:val="00505767"/>
    <w:rsid w:val="005057DD"/>
    <w:rsid w:val="00505830"/>
    <w:rsid w:val="00505851"/>
    <w:rsid w:val="00505857"/>
    <w:rsid w:val="00505882"/>
    <w:rsid w:val="005058D2"/>
    <w:rsid w:val="005058F7"/>
    <w:rsid w:val="005059CF"/>
    <w:rsid w:val="00505AF0"/>
    <w:rsid w:val="00505C34"/>
    <w:rsid w:val="00505CB1"/>
    <w:rsid w:val="00505DB6"/>
    <w:rsid w:val="00505DE1"/>
    <w:rsid w:val="00505E67"/>
    <w:rsid w:val="00505EB2"/>
    <w:rsid w:val="00505EC8"/>
    <w:rsid w:val="00505F5C"/>
    <w:rsid w:val="005060FF"/>
    <w:rsid w:val="00506193"/>
    <w:rsid w:val="00506274"/>
    <w:rsid w:val="0050628C"/>
    <w:rsid w:val="0050647F"/>
    <w:rsid w:val="00506535"/>
    <w:rsid w:val="005065C4"/>
    <w:rsid w:val="005065DC"/>
    <w:rsid w:val="005066AA"/>
    <w:rsid w:val="005066E4"/>
    <w:rsid w:val="005066F5"/>
    <w:rsid w:val="00506796"/>
    <w:rsid w:val="005067A7"/>
    <w:rsid w:val="0050688E"/>
    <w:rsid w:val="0050689B"/>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A9"/>
    <w:rsid w:val="00506FE2"/>
    <w:rsid w:val="00507045"/>
    <w:rsid w:val="00507060"/>
    <w:rsid w:val="0050718D"/>
    <w:rsid w:val="005071CB"/>
    <w:rsid w:val="005072BC"/>
    <w:rsid w:val="00507403"/>
    <w:rsid w:val="00507427"/>
    <w:rsid w:val="005074AC"/>
    <w:rsid w:val="005075E0"/>
    <w:rsid w:val="00507613"/>
    <w:rsid w:val="005076B3"/>
    <w:rsid w:val="0050773B"/>
    <w:rsid w:val="00507876"/>
    <w:rsid w:val="005078E2"/>
    <w:rsid w:val="005078E8"/>
    <w:rsid w:val="00507969"/>
    <w:rsid w:val="00507A5F"/>
    <w:rsid w:val="00507AE2"/>
    <w:rsid w:val="00507D21"/>
    <w:rsid w:val="00507F19"/>
    <w:rsid w:val="00507FBC"/>
    <w:rsid w:val="0051000C"/>
    <w:rsid w:val="00510054"/>
    <w:rsid w:val="005100C7"/>
    <w:rsid w:val="005100C8"/>
    <w:rsid w:val="005100D2"/>
    <w:rsid w:val="005101B6"/>
    <w:rsid w:val="005101F7"/>
    <w:rsid w:val="00510247"/>
    <w:rsid w:val="00510350"/>
    <w:rsid w:val="0051037B"/>
    <w:rsid w:val="0051041B"/>
    <w:rsid w:val="00510425"/>
    <w:rsid w:val="00510467"/>
    <w:rsid w:val="00510597"/>
    <w:rsid w:val="0051059C"/>
    <w:rsid w:val="0051066B"/>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106"/>
    <w:rsid w:val="00511163"/>
    <w:rsid w:val="0051118A"/>
    <w:rsid w:val="00511216"/>
    <w:rsid w:val="005112A3"/>
    <w:rsid w:val="005112A6"/>
    <w:rsid w:val="00511535"/>
    <w:rsid w:val="005115BB"/>
    <w:rsid w:val="00511640"/>
    <w:rsid w:val="0051169E"/>
    <w:rsid w:val="005117AD"/>
    <w:rsid w:val="00511846"/>
    <w:rsid w:val="0051186E"/>
    <w:rsid w:val="0051192F"/>
    <w:rsid w:val="00511A4D"/>
    <w:rsid w:val="00511B2F"/>
    <w:rsid w:val="00511BB3"/>
    <w:rsid w:val="00511BF2"/>
    <w:rsid w:val="00511CCE"/>
    <w:rsid w:val="00511D19"/>
    <w:rsid w:val="00511D39"/>
    <w:rsid w:val="00511E0C"/>
    <w:rsid w:val="00511E61"/>
    <w:rsid w:val="00511F77"/>
    <w:rsid w:val="00511FC6"/>
    <w:rsid w:val="00512124"/>
    <w:rsid w:val="00512293"/>
    <w:rsid w:val="0051233A"/>
    <w:rsid w:val="0051238C"/>
    <w:rsid w:val="005123C3"/>
    <w:rsid w:val="00512412"/>
    <w:rsid w:val="005124A9"/>
    <w:rsid w:val="005124D1"/>
    <w:rsid w:val="0051251D"/>
    <w:rsid w:val="005126AF"/>
    <w:rsid w:val="00512758"/>
    <w:rsid w:val="005127D1"/>
    <w:rsid w:val="005127FD"/>
    <w:rsid w:val="00512823"/>
    <w:rsid w:val="005128C0"/>
    <w:rsid w:val="005128C5"/>
    <w:rsid w:val="00512920"/>
    <w:rsid w:val="005129C8"/>
    <w:rsid w:val="005129F9"/>
    <w:rsid w:val="00512AAA"/>
    <w:rsid w:val="00512C16"/>
    <w:rsid w:val="00512C79"/>
    <w:rsid w:val="00512CCD"/>
    <w:rsid w:val="00512E01"/>
    <w:rsid w:val="00512EB4"/>
    <w:rsid w:val="00512EF5"/>
    <w:rsid w:val="00512FFA"/>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49"/>
    <w:rsid w:val="00513B48"/>
    <w:rsid w:val="00513B63"/>
    <w:rsid w:val="00513C71"/>
    <w:rsid w:val="00513E41"/>
    <w:rsid w:val="00513E8D"/>
    <w:rsid w:val="00513F0F"/>
    <w:rsid w:val="00513FC4"/>
    <w:rsid w:val="00513FF9"/>
    <w:rsid w:val="00514019"/>
    <w:rsid w:val="0051407D"/>
    <w:rsid w:val="005140AD"/>
    <w:rsid w:val="005140DF"/>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87D"/>
    <w:rsid w:val="00514958"/>
    <w:rsid w:val="005149AD"/>
    <w:rsid w:val="005149C5"/>
    <w:rsid w:val="00514A48"/>
    <w:rsid w:val="00514A4A"/>
    <w:rsid w:val="00514AA5"/>
    <w:rsid w:val="00514BF1"/>
    <w:rsid w:val="00514C10"/>
    <w:rsid w:val="00514C49"/>
    <w:rsid w:val="00514D1C"/>
    <w:rsid w:val="00514D3F"/>
    <w:rsid w:val="00514DA1"/>
    <w:rsid w:val="00514DDD"/>
    <w:rsid w:val="00514E05"/>
    <w:rsid w:val="00514E9B"/>
    <w:rsid w:val="00514F2A"/>
    <w:rsid w:val="00514FE4"/>
    <w:rsid w:val="00515007"/>
    <w:rsid w:val="005150B8"/>
    <w:rsid w:val="0051516D"/>
    <w:rsid w:val="005151F7"/>
    <w:rsid w:val="00515226"/>
    <w:rsid w:val="0051529D"/>
    <w:rsid w:val="00515349"/>
    <w:rsid w:val="0051537B"/>
    <w:rsid w:val="005153EE"/>
    <w:rsid w:val="0051544D"/>
    <w:rsid w:val="00515454"/>
    <w:rsid w:val="00515474"/>
    <w:rsid w:val="00515476"/>
    <w:rsid w:val="00515484"/>
    <w:rsid w:val="0051559A"/>
    <w:rsid w:val="0051565A"/>
    <w:rsid w:val="00515783"/>
    <w:rsid w:val="005157A3"/>
    <w:rsid w:val="005157E7"/>
    <w:rsid w:val="00515841"/>
    <w:rsid w:val="005158C5"/>
    <w:rsid w:val="005158C8"/>
    <w:rsid w:val="005159E0"/>
    <w:rsid w:val="00515A29"/>
    <w:rsid w:val="00515A44"/>
    <w:rsid w:val="00515AC0"/>
    <w:rsid w:val="00515B3C"/>
    <w:rsid w:val="00515B51"/>
    <w:rsid w:val="00515B5A"/>
    <w:rsid w:val="00515B9A"/>
    <w:rsid w:val="00515B9F"/>
    <w:rsid w:val="00515BB9"/>
    <w:rsid w:val="00515BC5"/>
    <w:rsid w:val="00515BFB"/>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F6"/>
    <w:rsid w:val="00516372"/>
    <w:rsid w:val="005164F7"/>
    <w:rsid w:val="00516512"/>
    <w:rsid w:val="0051655F"/>
    <w:rsid w:val="005165B5"/>
    <w:rsid w:val="00516678"/>
    <w:rsid w:val="005166AC"/>
    <w:rsid w:val="005166C8"/>
    <w:rsid w:val="005166FA"/>
    <w:rsid w:val="00516757"/>
    <w:rsid w:val="005167C4"/>
    <w:rsid w:val="005168B8"/>
    <w:rsid w:val="005169C2"/>
    <w:rsid w:val="005169DE"/>
    <w:rsid w:val="00516AED"/>
    <w:rsid w:val="00516C4E"/>
    <w:rsid w:val="00516CF7"/>
    <w:rsid w:val="00516CFA"/>
    <w:rsid w:val="00516DB3"/>
    <w:rsid w:val="00516E97"/>
    <w:rsid w:val="00516F27"/>
    <w:rsid w:val="00516F3A"/>
    <w:rsid w:val="0051701E"/>
    <w:rsid w:val="00517155"/>
    <w:rsid w:val="00517177"/>
    <w:rsid w:val="0051727B"/>
    <w:rsid w:val="005172FD"/>
    <w:rsid w:val="005173DA"/>
    <w:rsid w:val="00517474"/>
    <w:rsid w:val="005174FF"/>
    <w:rsid w:val="00517531"/>
    <w:rsid w:val="00517571"/>
    <w:rsid w:val="00517599"/>
    <w:rsid w:val="00517666"/>
    <w:rsid w:val="0051767C"/>
    <w:rsid w:val="005176C2"/>
    <w:rsid w:val="00517723"/>
    <w:rsid w:val="00517735"/>
    <w:rsid w:val="00517798"/>
    <w:rsid w:val="005177D6"/>
    <w:rsid w:val="00517813"/>
    <w:rsid w:val="0051783F"/>
    <w:rsid w:val="00517981"/>
    <w:rsid w:val="005179BC"/>
    <w:rsid w:val="00517A2F"/>
    <w:rsid w:val="00517ACE"/>
    <w:rsid w:val="00517B56"/>
    <w:rsid w:val="00517BA8"/>
    <w:rsid w:val="00517BB2"/>
    <w:rsid w:val="00517C38"/>
    <w:rsid w:val="00517DBB"/>
    <w:rsid w:val="00517DBE"/>
    <w:rsid w:val="00517DD6"/>
    <w:rsid w:val="00517E09"/>
    <w:rsid w:val="00517EC1"/>
    <w:rsid w:val="00517ECD"/>
    <w:rsid w:val="00517FFE"/>
    <w:rsid w:val="00520050"/>
    <w:rsid w:val="005200E2"/>
    <w:rsid w:val="0052030B"/>
    <w:rsid w:val="00520389"/>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81"/>
    <w:rsid w:val="005207AF"/>
    <w:rsid w:val="005209F8"/>
    <w:rsid w:val="00520A29"/>
    <w:rsid w:val="00520B10"/>
    <w:rsid w:val="00520BD8"/>
    <w:rsid w:val="00520BE8"/>
    <w:rsid w:val="00520C00"/>
    <w:rsid w:val="00520C24"/>
    <w:rsid w:val="00520C46"/>
    <w:rsid w:val="00520C69"/>
    <w:rsid w:val="00520CBD"/>
    <w:rsid w:val="00520E10"/>
    <w:rsid w:val="00520F35"/>
    <w:rsid w:val="00520FF8"/>
    <w:rsid w:val="00521044"/>
    <w:rsid w:val="005210BC"/>
    <w:rsid w:val="005212EF"/>
    <w:rsid w:val="0052136D"/>
    <w:rsid w:val="005214DB"/>
    <w:rsid w:val="005214E2"/>
    <w:rsid w:val="00521522"/>
    <w:rsid w:val="005215B2"/>
    <w:rsid w:val="005215E9"/>
    <w:rsid w:val="00521724"/>
    <w:rsid w:val="0052177F"/>
    <w:rsid w:val="005217C6"/>
    <w:rsid w:val="00521816"/>
    <w:rsid w:val="0052193B"/>
    <w:rsid w:val="0052197F"/>
    <w:rsid w:val="005219F6"/>
    <w:rsid w:val="00521A7D"/>
    <w:rsid w:val="00521B01"/>
    <w:rsid w:val="00521BFB"/>
    <w:rsid w:val="00521C07"/>
    <w:rsid w:val="00521D5F"/>
    <w:rsid w:val="00521E46"/>
    <w:rsid w:val="00521E99"/>
    <w:rsid w:val="00521F0B"/>
    <w:rsid w:val="00521F88"/>
    <w:rsid w:val="00521FF2"/>
    <w:rsid w:val="00522135"/>
    <w:rsid w:val="00522136"/>
    <w:rsid w:val="00522200"/>
    <w:rsid w:val="0052220E"/>
    <w:rsid w:val="00522217"/>
    <w:rsid w:val="005222B9"/>
    <w:rsid w:val="005222F9"/>
    <w:rsid w:val="0052231F"/>
    <w:rsid w:val="005223F9"/>
    <w:rsid w:val="00522436"/>
    <w:rsid w:val="0052244F"/>
    <w:rsid w:val="00522479"/>
    <w:rsid w:val="005224CA"/>
    <w:rsid w:val="0052253B"/>
    <w:rsid w:val="00522547"/>
    <w:rsid w:val="005225BA"/>
    <w:rsid w:val="005225DC"/>
    <w:rsid w:val="005225EC"/>
    <w:rsid w:val="005227BC"/>
    <w:rsid w:val="005227EC"/>
    <w:rsid w:val="005227EF"/>
    <w:rsid w:val="005228DF"/>
    <w:rsid w:val="00522911"/>
    <w:rsid w:val="00522B05"/>
    <w:rsid w:val="00522B90"/>
    <w:rsid w:val="00522BA8"/>
    <w:rsid w:val="00522C03"/>
    <w:rsid w:val="00522C58"/>
    <w:rsid w:val="00522C84"/>
    <w:rsid w:val="00522CE6"/>
    <w:rsid w:val="00522D9D"/>
    <w:rsid w:val="00522DE4"/>
    <w:rsid w:val="00522E65"/>
    <w:rsid w:val="00522F6F"/>
    <w:rsid w:val="00522FFD"/>
    <w:rsid w:val="00523010"/>
    <w:rsid w:val="005230DF"/>
    <w:rsid w:val="00523167"/>
    <w:rsid w:val="0052319A"/>
    <w:rsid w:val="005231DF"/>
    <w:rsid w:val="00523225"/>
    <w:rsid w:val="00523256"/>
    <w:rsid w:val="005232C4"/>
    <w:rsid w:val="005232D0"/>
    <w:rsid w:val="005232E9"/>
    <w:rsid w:val="005232FC"/>
    <w:rsid w:val="00523376"/>
    <w:rsid w:val="00523386"/>
    <w:rsid w:val="005234B1"/>
    <w:rsid w:val="0052353B"/>
    <w:rsid w:val="00523556"/>
    <w:rsid w:val="0052357C"/>
    <w:rsid w:val="00523588"/>
    <w:rsid w:val="005235CD"/>
    <w:rsid w:val="005235CF"/>
    <w:rsid w:val="00523634"/>
    <w:rsid w:val="0052364D"/>
    <w:rsid w:val="00523665"/>
    <w:rsid w:val="0052368A"/>
    <w:rsid w:val="00523693"/>
    <w:rsid w:val="005236DD"/>
    <w:rsid w:val="00523769"/>
    <w:rsid w:val="00523778"/>
    <w:rsid w:val="005237C0"/>
    <w:rsid w:val="005237C6"/>
    <w:rsid w:val="0052384F"/>
    <w:rsid w:val="005238BB"/>
    <w:rsid w:val="005238BE"/>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EE"/>
    <w:rsid w:val="00523F2A"/>
    <w:rsid w:val="00523FE0"/>
    <w:rsid w:val="00524011"/>
    <w:rsid w:val="0052409A"/>
    <w:rsid w:val="005240D2"/>
    <w:rsid w:val="0052411B"/>
    <w:rsid w:val="00524183"/>
    <w:rsid w:val="00524184"/>
    <w:rsid w:val="0052418A"/>
    <w:rsid w:val="00524220"/>
    <w:rsid w:val="005242A0"/>
    <w:rsid w:val="005242BD"/>
    <w:rsid w:val="0052439F"/>
    <w:rsid w:val="00524440"/>
    <w:rsid w:val="00524563"/>
    <w:rsid w:val="0052457F"/>
    <w:rsid w:val="00524587"/>
    <w:rsid w:val="0052459D"/>
    <w:rsid w:val="005245E6"/>
    <w:rsid w:val="0052463B"/>
    <w:rsid w:val="005246D3"/>
    <w:rsid w:val="00524719"/>
    <w:rsid w:val="0052477C"/>
    <w:rsid w:val="00524787"/>
    <w:rsid w:val="0052486E"/>
    <w:rsid w:val="00524895"/>
    <w:rsid w:val="005248A9"/>
    <w:rsid w:val="00524949"/>
    <w:rsid w:val="0052499B"/>
    <w:rsid w:val="00524A8E"/>
    <w:rsid w:val="00524AC9"/>
    <w:rsid w:val="00524AF2"/>
    <w:rsid w:val="00524B5B"/>
    <w:rsid w:val="00524B76"/>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73"/>
    <w:rsid w:val="005256F9"/>
    <w:rsid w:val="005257D0"/>
    <w:rsid w:val="005257E7"/>
    <w:rsid w:val="005257F3"/>
    <w:rsid w:val="0052589D"/>
    <w:rsid w:val="005258BF"/>
    <w:rsid w:val="00525917"/>
    <w:rsid w:val="00525990"/>
    <w:rsid w:val="005259AF"/>
    <w:rsid w:val="005259C3"/>
    <w:rsid w:val="00525A37"/>
    <w:rsid w:val="00525A88"/>
    <w:rsid w:val="00525AAE"/>
    <w:rsid w:val="00525B10"/>
    <w:rsid w:val="00525D0D"/>
    <w:rsid w:val="00525D2D"/>
    <w:rsid w:val="00525D46"/>
    <w:rsid w:val="00525D50"/>
    <w:rsid w:val="00525D69"/>
    <w:rsid w:val="00525F89"/>
    <w:rsid w:val="00525FCD"/>
    <w:rsid w:val="00526194"/>
    <w:rsid w:val="00526225"/>
    <w:rsid w:val="005262F4"/>
    <w:rsid w:val="005263B7"/>
    <w:rsid w:val="005263D4"/>
    <w:rsid w:val="00526426"/>
    <w:rsid w:val="005264AC"/>
    <w:rsid w:val="005264B2"/>
    <w:rsid w:val="005264DF"/>
    <w:rsid w:val="0052658B"/>
    <w:rsid w:val="005265A8"/>
    <w:rsid w:val="005265B0"/>
    <w:rsid w:val="005265FB"/>
    <w:rsid w:val="0052661B"/>
    <w:rsid w:val="00526644"/>
    <w:rsid w:val="00526654"/>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B9"/>
    <w:rsid w:val="00526ADD"/>
    <w:rsid w:val="00526BC3"/>
    <w:rsid w:val="00526C6F"/>
    <w:rsid w:val="00526CE0"/>
    <w:rsid w:val="00526CF2"/>
    <w:rsid w:val="00526CFD"/>
    <w:rsid w:val="00526D84"/>
    <w:rsid w:val="00526E3D"/>
    <w:rsid w:val="00526E3E"/>
    <w:rsid w:val="00526EC1"/>
    <w:rsid w:val="00526F99"/>
    <w:rsid w:val="00526FA2"/>
    <w:rsid w:val="00527079"/>
    <w:rsid w:val="005270A8"/>
    <w:rsid w:val="00527195"/>
    <w:rsid w:val="0052719E"/>
    <w:rsid w:val="0052722E"/>
    <w:rsid w:val="00527272"/>
    <w:rsid w:val="00527298"/>
    <w:rsid w:val="005272E9"/>
    <w:rsid w:val="00527347"/>
    <w:rsid w:val="005273D9"/>
    <w:rsid w:val="00527451"/>
    <w:rsid w:val="00527497"/>
    <w:rsid w:val="005274DC"/>
    <w:rsid w:val="00527508"/>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F18"/>
    <w:rsid w:val="00530160"/>
    <w:rsid w:val="00530288"/>
    <w:rsid w:val="00530309"/>
    <w:rsid w:val="005303BF"/>
    <w:rsid w:val="00530405"/>
    <w:rsid w:val="00530476"/>
    <w:rsid w:val="00530477"/>
    <w:rsid w:val="005305D1"/>
    <w:rsid w:val="00530602"/>
    <w:rsid w:val="00530773"/>
    <w:rsid w:val="0053078C"/>
    <w:rsid w:val="00530824"/>
    <w:rsid w:val="005308EF"/>
    <w:rsid w:val="0053096D"/>
    <w:rsid w:val="00530A58"/>
    <w:rsid w:val="00530A7B"/>
    <w:rsid w:val="00530B6A"/>
    <w:rsid w:val="00530C0E"/>
    <w:rsid w:val="00530C4C"/>
    <w:rsid w:val="00530CBB"/>
    <w:rsid w:val="00530CF7"/>
    <w:rsid w:val="00530D96"/>
    <w:rsid w:val="00530DB2"/>
    <w:rsid w:val="00530DF2"/>
    <w:rsid w:val="00530E2D"/>
    <w:rsid w:val="00530F70"/>
    <w:rsid w:val="0053104A"/>
    <w:rsid w:val="0053106E"/>
    <w:rsid w:val="005310A2"/>
    <w:rsid w:val="00531179"/>
    <w:rsid w:val="0053123E"/>
    <w:rsid w:val="0053127B"/>
    <w:rsid w:val="0053127C"/>
    <w:rsid w:val="005312BF"/>
    <w:rsid w:val="005312EF"/>
    <w:rsid w:val="005312FE"/>
    <w:rsid w:val="0053132D"/>
    <w:rsid w:val="0053136D"/>
    <w:rsid w:val="005313C2"/>
    <w:rsid w:val="005313CA"/>
    <w:rsid w:val="00531412"/>
    <w:rsid w:val="0053145A"/>
    <w:rsid w:val="005314AC"/>
    <w:rsid w:val="005316E9"/>
    <w:rsid w:val="005316F6"/>
    <w:rsid w:val="00531792"/>
    <w:rsid w:val="0053179C"/>
    <w:rsid w:val="0053183A"/>
    <w:rsid w:val="005318B0"/>
    <w:rsid w:val="005318EC"/>
    <w:rsid w:val="00531914"/>
    <w:rsid w:val="0053192D"/>
    <w:rsid w:val="0053193B"/>
    <w:rsid w:val="00531963"/>
    <w:rsid w:val="005319C5"/>
    <w:rsid w:val="00531A7E"/>
    <w:rsid w:val="00531AC1"/>
    <w:rsid w:val="00531B05"/>
    <w:rsid w:val="00531BC7"/>
    <w:rsid w:val="00531BDF"/>
    <w:rsid w:val="00531CB9"/>
    <w:rsid w:val="00531CBB"/>
    <w:rsid w:val="00531D29"/>
    <w:rsid w:val="00531E07"/>
    <w:rsid w:val="00531E99"/>
    <w:rsid w:val="00531EB5"/>
    <w:rsid w:val="00531EBA"/>
    <w:rsid w:val="00531F05"/>
    <w:rsid w:val="00531F8F"/>
    <w:rsid w:val="00531FE9"/>
    <w:rsid w:val="00532006"/>
    <w:rsid w:val="0053201B"/>
    <w:rsid w:val="00532053"/>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D3"/>
    <w:rsid w:val="0053280B"/>
    <w:rsid w:val="0053285F"/>
    <w:rsid w:val="00532897"/>
    <w:rsid w:val="005328F5"/>
    <w:rsid w:val="00532AFA"/>
    <w:rsid w:val="00532B1B"/>
    <w:rsid w:val="00532B2C"/>
    <w:rsid w:val="00532BFB"/>
    <w:rsid w:val="00532CD9"/>
    <w:rsid w:val="00532CEC"/>
    <w:rsid w:val="00532CEE"/>
    <w:rsid w:val="00532CF2"/>
    <w:rsid w:val="00532D0B"/>
    <w:rsid w:val="00532D1E"/>
    <w:rsid w:val="00532D8C"/>
    <w:rsid w:val="00532DD7"/>
    <w:rsid w:val="00532DF4"/>
    <w:rsid w:val="00532E45"/>
    <w:rsid w:val="00532EE1"/>
    <w:rsid w:val="00532FEF"/>
    <w:rsid w:val="00533056"/>
    <w:rsid w:val="005330A9"/>
    <w:rsid w:val="005331BA"/>
    <w:rsid w:val="005331ED"/>
    <w:rsid w:val="00533255"/>
    <w:rsid w:val="00533298"/>
    <w:rsid w:val="005333E6"/>
    <w:rsid w:val="00533464"/>
    <w:rsid w:val="0053354D"/>
    <w:rsid w:val="00533556"/>
    <w:rsid w:val="00533572"/>
    <w:rsid w:val="0053361A"/>
    <w:rsid w:val="00533643"/>
    <w:rsid w:val="00533687"/>
    <w:rsid w:val="005336E6"/>
    <w:rsid w:val="00533732"/>
    <w:rsid w:val="0053374D"/>
    <w:rsid w:val="005337A6"/>
    <w:rsid w:val="005337B5"/>
    <w:rsid w:val="005337B8"/>
    <w:rsid w:val="005337BC"/>
    <w:rsid w:val="00533895"/>
    <w:rsid w:val="005338AF"/>
    <w:rsid w:val="005338CA"/>
    <w:rsid w:val="005339F8"/>
    <w:rsid w:val="00533B8A"/>
    <w:rsid w:val="00533CE1"/>
    <w:rsid w:val="00533D60"/>
    <w:rsid w:val="00533DB0"/>
    <w:rsid w:val="00533DFD"/>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B"/>
    <w:rsid w:val="0053444B"/>
    <w:rsid w:val="00534493"/>
    <w:rsid w:val="00534505"/>
    <w:rsid w:val="00534643"/>
    <w:rsid w:val="0053468B"/>
    <w:rsid w:val="00534696"/>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73"/>
    <w:rsid w:val="00534ED3"/>
    <w:rsid w:val="00534FB8"/>
    <w:rsid w:val="00534FD4"/>
    <w:rsid w:val="00534FE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4E"/>
    <w:rsid w:val="00535955"/>
    <w:rsid w:val="00535962"/>
    <w:rsid w:val="00535988"/>
    <w:rsid w:val="00535A2B"/>
    <w:rsid w:val="00535A6A"/>
    <w:rsid w:val="00535A6E"/>
    <w:rsid w:val="00535AC2"/>
    <w:rsid w:val="00535AE6"/>
    <w:rsid w:val="00535B60"/>
    <w:rsid w:val="00535B61"/>
    <w:rsid w:val="00535BC7"/>
    <w:rsid w:val="00535BD5"/>
    <w:rsid w:val="00535C58"/>
    <w:rsid w:val="00535C66"/>
    <w:rsid w:val="00535CB3"/>
    <w:rsid w:val="00535D8C"/>
    <w:rsid w:val="00535E28"/>
    <w:rsid w:val="00535F18"/>
    <w:rsid w:val="00535F36"/>
    <w:rsid w:val="00535F70"/>
    <w:rsid w:val="00535FA2"/>
    <w:rsid w:val="00535FBD"/>
    <w:rsid w:val="0053601D"/>
    <w:rsid w:val="00536036"/>
    <w:rsid w:val="0053608F"/>
    <w:rsid w:val="005360D7"/>
    <w:rsid w:val="0053612B"/>
    <w:rsid w:val="00536304"/>
    <w:rsid w:val="0053630E"/>
    <w:rsid w:val="0053636F"/>
    <w:rsid w:val="005363BE"/>
    <w:rsid w:val="005363D2"/>
    <w:rsid w:val="00536400"/>
    <w:rsid w:val="00536480"/>
    <w:rsid w:val="005364BB"/>
    <w:rsid w:val="0053658A"/>
    <w:rsid w:val="00536655"/>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E7"/>
    <w:rsid w:val="00536FEB"/>
    <w:rsid w:val="0053718B"/>
    <w:rsid w:val="00537201"/>
    <w:rsid w:val="0053721F"/>
    <w:rsid w:val="00537236"/>
    <w:rsid w:val="005372F2"/>
    <w:rsid w:val="00537342"/>
    <w:rsid w:val="005373A7"/>
    <w:rsid w:val="005373C7"/>
    <w:rsid w:val="005373F6"/>
    <w:rsid w:val="005374F2"/>
    <w:rsid w:val="00537548"/>
    <w:rsid w:val="00537609"/>
    <w:rsid w:val="00537616"/>
    <w:rsid w:val="00537651"/>
    <w:rsid w:val="00537670"/>
    <w:rsid w:val="00537772"/>
    <w:rsid w:val="0053793F"/>
    <w:rsid w:val="0053794D"/>
    <w:rsid w:val="00537C19"/>
    <w:rsid w:val="00537C7C"/>
    <w:rsid w:val="00537D1F"/>
    <w:rsid w:val="00537D71"/>
    <w:rsid w:val="00537E30"/>
    <w:rsid w:val="00537E49"/>
    <w:rsid w:val="00537E65"/>
    <w:rsid w:val="00537E79"/>
    <w:rsid w:val="00537EBB"/>
    <w:rsid w:val="00537EF4"/>
    <w:rsid w:val="00537F7D"/>
    <w:rsid w:val="00537FB3"/>
    <w:rsid w:val="00540057"/>
    <w:rsid w:val="0054006E"/>
    <w:rsid w:val="005400ED"/>
    <w:rsid w:val="005400F4"/>
    <w:rsid w:val="00540129"/>
    <w:rsid w:val="005402DB"/>
    <w:rsid w:val="0054036E"/>
    <w:rsid w:val="00540457"/>
    <w:rsid w:val="005404AF"/>
    <w:rsid w:val="005404B5"/>
    <w:rsid w:val="005405CF"/>
    <w:rsid w:val="00540626"/>
    <w:rsid w:val="0054090D"/>
    <w:rsid w:val="0054091C"/>
    <w:rsid w:val="0054094F"/>
    <w:rsid w:val="00540A6C"/>
    <w:rsid w:val="00540A88"/>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30C"/>
    <w:rsid w:val="00541382"/>
    <w:rsid w:val="00541500"/>
    <w:rsid w:val="005415C4"/>
    <w:rsid w:val="005415CC"/>
    <w:rsid w:val="00541698"/>
    <w:rsid w:val="00541738"/>
    <w:rsid w:val="00541766"/>
    <w:rsid w:val="00541780"/>
    <w:rsid w:val="005417A4"/>
    <w:rsid w:val="00541870"/>
    <w:rsid w:val="00541892"/>
    <w:rsid w:val="005418DE"/>
    <w:rsid w:val="005419E6"/>
    <w:rsid w:val="00541AE3"/>
    <w:rsid w:val="00541B93"/>
    <w:rsid w:val="00541CE3"/>
    <w:rsid w:val="00541CEB"/>
    <w:rsid w:val="00541E56"/>
    <w:rsid w:val="00541E71"/>
    <w:rsid w:val="00541ECF"/>
    <w:rsid w:val="00541F1D"/>
    <w:rsid w:val="00541F37"/>
    <w:rsid w:val="00541F70"/>
    <w:rsid w:val="00541F72"/>
    <w:rsid w:val="00541F88"/>
    <w:rsid w:val="00541F95"/>
    <w:rsid w:val="00541FD6"/>
    <w:rsid w:val="00542021"/>
    <w:rsid w:val="0054204F"/>
    <w:rsid w:val="00542077"/>
    <w:rsid w:val="00542078"/>
    <w:rsid w:val="005421C4"/>
    <w:rsid w:val="00542226"/>
    <w:rsid w:val="0054224D"/>
    <w:rsid w:val="0054226C"/>
    <w:rsid w:val="005422A1"/>
    <w:rsid w:val="005422E8"/>
    <w:rsid w:val="00542322"/>
    <w:rsid w:val="005423A1"/>
    <w:rsid w:val="005423B5"/>
    <w:rsid w:val="00542446"/>
    <w:rsid w:val="005424B7"/>
    <w:rsid w:val="005424C5"/>
    <w:rsid w:val="00542507"/>
    <w:rsid w:val="00542526"/>
    <w:rsid w:val="00542633"/>
    <w:rsid w:val="005426D6"/>
    <w:rsid w:val="005426F2"/>
    <w:rsid w:val="005427AD"/>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7CB"/>
    <w:rsid w:val="0054380D"/>
    <w:rsid w:val="00543846"/>
    <w:rsid w:val="005438CA"/>
    <w:rsid w:val="005438DD"/>
    <w:rsid w:val="0054397B"/>
    <w:rsid w:val="00543A02"/>
    <w:rsid w:val="00543B1A"/>
    <w:rsid w:val="00543B62"/>
    <w:rsid w:val="00543BE7"/>
    <w:rsid w:val="00543CE7"/>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B3"/>
    <w:rsid w:val="0054467C"/>
    <w:rsid w:val="00544680"/>
    <w:rsid w:val="005446C3"/>
    <w:rsid w:val="00544774"/>
    <w:rsid w:val="0054478D"/>
    <w:rsid w:val="0054487C"/>
    <w:rsid w:val="005448A6"/>
    <w:rsid w:val="005448CE"/>
    <w:rsid w:val="00544968"/>
    <w:rsid w:val="00544995"/>
    <w:rsid w:val="005449D8"/>
    <w:rsid w:val="00544A39"/>
    <w:rsid w:val="00544A93"/>
    <w:rsid w:val="00544ACF"/>
    <w:rsid w:val="00544BB4"/>
    <w:rsid w:val="00544BD5"/>
    <w:rsid w:val="00544C27"/>
    <w:rsid w:val="00544C8D"/>
    <w:rsid w:val="00544C9B"/>
    <w:rsid w:val="00544CB3"/>
    <w:rsid w:val="00544CF0"/>
    <w:rsid w:val="00544D9F"/>
    <w:rsid w:val="00544DAF"/>
    <w:rsid w:val="00544DD0"/>
    <w:rsid w:val="00544DE7"/>
    <w:rsid w:val="00544E88"/>
    <w:rsid w:val="00544EBC"/>
    <w:rsid w:val="00544EF1"/>
    <w:rsid w:val="00544FD8"/>
    <w:rsid w:val="00544FE8"/>
    <w:rsid w:val="005450C3"/>
    <w:rsid w:val="00545100"/>
    <w:rsid w:val="0054510E"/>
    <w:rsid w:val="0054514A"/>
    <w:rsid w:val="00545180"/>
    <w:rsid w:val="00545212"/>
    <w:rsid w:val="00545249"/>
    <w:rsid w:val="00545266"/>
    <w:rsid w:val="00545273"/>
    <w:rsid w:val="00545285"/>
    <w:rsid w:val="005452C2"/>
    <w:rsid w:val="005452F7"/>
    <w:rsid w:val="0054531C"/>
    <w:rsid w:val="0054534B"/>
    <w:rsid w:val="0054536D"/>
    <w:rsid w:val="00545386"/>
    <w:rsid w:val="005455AC"/>
    <w:rsid w:val="005455C4"/>
    <w:rsid w:val="005455F9"/>
    <w:rsid w:val="0054560A"/>
    <w:rsid w:val="0054563A"/>
    <w:rsid w:val="00545718"/>
    <w:rsid w:val="0054578F"/>
    <w:rsid w:val="005457C3"/>
    <w:rsid w:val="005457DE"/>
    <w:rsid w:val="0054581B"/>
    <w:rsid w:val="00545869"/>
    <w:rsid w:val="005458EA"/>
    <w:rsid w:val="00545930"/>
    <w:rsid w:val="005459BD"/>
    <w:rsid w:val="00545AC9"/>
    <w:rsid w:val="00545ACA"/>
    <w:rsid w:val="00545B4C"/>
    <w:rsid w:val="00545B71"/>
    <w:rsid w:val="00545BF3"/>
    <w:rsid w:val="00545CA4"/>
    <w:rsid w:val="00545CD7"/>
    <w:rsid w:val="00545CF5"/>
    <w:rsid w:val="00545D6E"/>
    <w:rsid w:val="00545F26"/>
    <w:rsid w:val="00546010"/>
    <w:rsid w:val="00546043"/>
    <w:rsid w:val="00546059"/>
    <w:rsid w:val="005460EF"/>
    <w:rsid w:val="0054622B"/>
    <w:rsid w:val="00546274"/>
    <w:rsid w:val="00546284"/>
    <w:rsid w:val="00546297"/>
    <w:rsid w:val="00546362"/>
    <w:rsid w:val="0054637F"/>
    <w:rsid w:val="005463DD"/>
    <w:rsid w:val="005463F2"/>
    <w:rsid w:val="00546427"/>
    <w:rsid w:val="005464FA"/>
    <w:rsid w:val="00546546"/>
    <w:rsid w:val="0054662C"/>
    <w:rsid w:val="00546692"/>
    <w:rsid w:val="0054669E"/>
    <w:rsid w:val="005466AB"/>
    <w:rsid w:val="00546726"/>
    <w:rsid w:val="00546741"/>
    <w:rsid w:val="00546769"/>
    <w:rsid w:val="005467B3"/>
    <w:rsid w:val="005467D6"/>
    <w:rsid w:val="0054680A"/>
    <w:rsid w:val="005469C5"/>
    <w:rsid w:val="005469E8"/>
    <w:rsid w:val="00546A1D"/>
    <w:rsid w:val="00546A99"/>
    <w:rsid w:val="00546AD9"/>
    <w:rsid w:val="00546BF8"/>
    <w:rsid w:val="00546CFE"/>
    <w:rsid w:val="00546D44"/>
    <w:rsid w:val="00546EC6"/>
    <w:rsid w:val="00546EF6"/>
    <w:rsid w:val="00546FF4"/>
    <w:rsid w:val="00547016"/>
    <w:rsid w:val="00547104"/>
    <w:rsid w:val="005471AA"/>
    <w:rsid w:val="00547234"/>
    <w:rsid w:val="005472AF"/>
    <w:rsid w:val="005472D4"/>
    <w:rsid w:val="0054737E"/>
    <w:rsid w:val="00547414"/>
    <w:rsid w:val="00547418"/>
    <w:rsid w:val="005474DB"/>
    <w:rsid w:val="005475DD"/>
    <w:rsid w:val="0054764C"/>
    <w:rsid w:val="00547664"/>
    <w:rsid w:val="00547690"/>
    <w:rsid w:val="00547831"/>
    <w:rsid w:val="00547903"/>
    <w:rsid w:val="00547945"/>
    <w:rsid w:val="0054796E"/>
    <w:rsid w:val="005479DF"/>
    <w:rsid w:val="00547BB4"/>
    <w:rsid w:val="00547DC0"/>
    <w:rsid w:val="00547E0E"/>
    <w:rsid w:val="00547E3A"/>
    <w:rsid w:val="00547E51"/>
    <w:rsid w:val="00547EC2"/>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604"/>
    <w:rsid w:val="005506B7"/>
    <w:rsid w:val="0055071E"/>
    <w:rsid w:val="0055073B"/>
    <w:rsid w:val="0055074E"/>
    <w:rsid w:val="00550763"/>
    <w:rsid w:val="00550777"/>
    <w:rsid w:val="005507FB"/>
    <w:rsid w:val="00550871"/>
    <w:rsid w:val="0055089A"/>
    <w:rsid w:val="00550913"/>
    <w:rsid w:val="005509CD"/>
    <w:rsid w:val="00550A80"/>
    <w:rsid w:val="00550ADF"/>
    <w:rsid w:val="00550B17"/>
    <w:rsid w:val="00550BA7"/>
    <w:rsid w:val="00550BBC"/>
    <w:rsid w:val="00550BD9"/>
    <w:rsid w:val="00550DD3"/>
    <w:rsid w:val="00550E13"/>
    <w:rsid w:val="00550E80"/>
    <w:rsid w:val="00550ED6"/>
    <w:rsid w:val="00550EDA"/>
    <w:rsid w:val="00550EF1"/>
    <w:rsid w:val="00550F08"/>
    <w:rsid w:val="00550FA5"/>
    <w:rsid w:val="00550FAA"/>
    <w:rsid w:val="00550FE2"/>
    <w:rsid w:val="00551012"/>
    <w:rsid w:val="00551101"/>
    <w:rsid w:val="00551150"/>
    <w:rsid w:val="00551357"/>
    <w:rsid w:val="00551387"/>
    <w:rsid w:val="00551396"/>
    <w:rsid w:val="005513C5"/>
    <w:rsid w:val="00551409"/>
    <w:rsid w:val="00551478"/>
    <w:rsid w:val="00551490"/>
    <w:rsid w:val="005515EB"/>
    <w:rsid w:val="0055161E"/>
    <w:rsid w:val="005516A1"/>
    <w:rsid w:val="00551728"/>
    <w:rsid w:val="00551786"/>
    <w:rsid w:val="00551798"/>
    <w:rsid w:val="005517B9"/>
    <w:rsid w:val="005517D3"/>
    <w:rsid w:val="0055188D"/>
    <w:rsid w:val="005518D1"/>
    <w:rsid w:val="005518DD"/>
    <w:rsid w:val="005518EC"/>
    <w:rsid w:val="00551924"/>
    <w:rsid w:val="005519C1"/>
    <w:rsid w:val="00551A58"/>
    <w:rsid w:val="00551A89"/>
    <w:rsid w:val="00551AA8"/>
    <w:rsid w:val="00551AE5"/>
    <w:rsid w:val="00551C9A"/>
    <w:rsid w:val="00551C9E"/>
    <w:rsid w:val="00551CBF"/>
    <w:rsid w:val="00551CFB"/>
    <w:rsid w:val="00551D9F"/>
    <w:rsid w:val="00551DE6"/>
    <w:rsid w:val="00551E1C"/>
    <w:rsid w:val="00551ED4"/>
    <w:rsid w:val="005520CE"/>
    <w:rsid w:val="00552211"/>
    <w:rsid w:val="00552225"/>
    <w:rsid w:val="00552271"/>
    <w:rsid w:val="0055227F"/>
    <w:rsid w:val="005522FE"/>
    <w:rsid w:val="0055230B"/>
    <w:rsid w:val="0055236F"/>
    <w:rsid w:val="0055237C"/>
    <w:rsid w:val="005523B7"/>
    <w:rsid w:val="005523DC"/>
    <w:rsid w:val="00552415"/>
    <w:rsid w:val="005524DA"/>
    <w:rsid w:val="0055253B"/>
    <w:rsid w:val="00552585"/>
    <w:rsid w:val="005525A9"/>
    <w:rsid w:val="0055262C"/>
    <w:rsid w:val="0055264E"/>
    <w:rsid w:val="005526A1"/>
    <w:rsid w:val="00552737"/>
    <w:rsid w:val="00552782"/>
    <w:rsid w:val="005527A5"/>
    <w:rsid w:val="00552A05"/>
    <w:rsid w:val="00552A3E"/>
    <w:rsid w:val="00552AA8"/>
    <w:rsid w:val="00552AC2"/>
    <w:rsid w:val="00552B83"/>
    <w:rsid w:val="00552C0B"/>
    <w:rsid w:val="00552C14"/>
    <w:rsid w:val="00552C20"/>
    <w:rsid w:val="00552C2A"/>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3BF"/>
    <w:rsid w:val="005533E7"/>
    <w:rsid w:val="0055340F"/>
    <w:rsid w:val="005534D8"/>
    <w:rsid w:val="00553533"/>
    <w:rsid w:val="0055358A"/>
    <w:rsid w:val="00553594"/>
    <w:rsid w:val="005535B9"/>
    <w:rsid w:val="00553608"/>
    <w:rsid w:val="00553642"/>
    <w:rsid w:val="005536A4"/>
    <w:rsid w:val="0055376D"/>
    <w:rsid w:val="0055377C"/>
    <w:rsid w:val="005537A9"/>
    <w:rsid w:val="0055382C"/>
    <w:rsid w:val="00553928"/>
    <w:rsid w:val="0055396B"/>
    <w:rsid w:val="005539F7"/>
    <w:rsid w:val="00553A53"/>
    <w:rsid w:val="00553A7E"/>
    <w:rsid w:val="00553B07"/>
    <w:rsid w:val="00553B8A"/>
    <w:rsid w:val="00553BBA"/>
    <w:rsid w:val="00553CE9"/>
    <w:rsid w:val="00553DAC"/>
    <w:rsid w:val="00553FCD"/>
    <w:rsid w:val="0055402E"/>
    <w:rsid w:val="005540EA"/>
    <w:rsid w:val="00554122"/>
    <w:rsid w:val="00554141"/>
    <w:rsid w:val="005541DE"/>
    <w:rsid w:val="005542C6"/>
    <w:rsid w:val="00554365"/>
    <w:rsid w:val="005543A4"/>
    <w:rsid w:val="005543DE"/>
    <w:rsid w:val="00554540"/>
    <w:rsid w:val="00554614"/>
    <w:rsid w:val="0055467B"/>
    <w:rsid w:val="005546D5"/>
    <w:rsid w:val="0055477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EC1"/>
    <w:rsid w:val="00554EE0"/>
    <w:rsid w:val="00554F55"/>
    <w:rsid w:val="00555081"/>
    <w:rsid w:val="0055509E"/>
    <w:rsid w:val="005550C9"/>
    <w:rsid w:val="005550CB"/>
    <w:rsid w:val="0055520B"/>
    <w:rsid w:val="00555231"/>
    <w:rsid w:val="0055525B"/>
    <w:rsid w:val="00555384"/>
    <w:rsid w:val="00555387"/>
    <w:rsid w:val="005553C5"/>
    <w:rsid w:val="005553DB"/>
    <w:rsid w:val="0055543F"/>
    <w:rsid w:val="0055544B"/>
    <w:rsid w:val="0055552A"/>
    <w:rsid w:val="00555561"/>
    <w:rsid w:val="00555577"/>
    <w:rsid w:val="0055564E"/>
    <w:rsid w:val="005556CC"/>
    <w:rsid w:val="00555741"/>
    <w:rsid w:val="0055575D"/>
    <w:rsid w:val="0055581E"/>
    <w:rsid w:val="0055586B"/>
    <w:rsid w:val="00555941"/>
    <w:rsid w:val="00555A0C"/>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9E"/>
    <w:rsid w:val="005560BE"/>
    <w:rsid w:val="005560F5"/>
    <w:rsid w:val="00556279"/>
    <w:rsid w:val="005562AB"/>
    <w:rsid w:val="005563A1"/>
    <w:rsid w:val="005563EE"/>
    <w:rsid w:val="0055643F"/>
    <w:rsid w:val="0055644A"/>
    <w:rsid w:val="0055646C"/>
    <w:rsid w:val="00556518"/>
    <w:rsid w:val="0055651D"/>
    <w:rsid w:val="00556645"/>
    <w:rsid w:val="00556731"/>
    <w:rsid w:val="00556733"/>
    <w:rsid w:val="0055677C"/>
    <w:rsid w:val="005567EF"/>
    <w:rsid w:val="0055681A"/>
    <w:rsid w:val="00556872"/>
    <w:rsid w:val="0055689B"/>
    <w:rsid w:val="005568A7"/>
    <w:rsid w:val="005569BD"/>
    <w:rsid w:val="00556A5C"/>
    <w:rsid w:val="00556A88"/>
    <w:rsid w:val="00556A91"/>
    <w:rsid w:val="00556AEA"/>
    <w:rsid w:val="00556B2D"/>
    <w:rsid w:val="00556BDD"/>
    <w:rsid w:val="00556C19"/>
    <w:rsid w:val="00556D14"/>
    <w:rsid w:val="00556D47"/>
    <w:rsid w:val="00556DF4"/>
    <w:rsid w:val="00556E2F"/>
    <w:rsid w:val="00556E55"/>
    <w:rsid w:val="00556E6C"/>
    <w:rsid w:val="00556F47"/>
    <w:rsid w:val="00556F7C"/>
    <w:rsid w:val="005570B1"/>
    <w:rsid w:val="00557161"/>
    <w:rsid w:val="00557172"/>
    <w:rsid w:val="005571E7"/>
    <w:rsid w:val="005572A0"/>
    <w:rsid w:val="005572BE"/>
    <w:rsid w:val="005572F4"/>
    <w:rsid w:val="0055735D"/>
    <w:rsid w:val="00557367"/>
    <w:rsid w:val="00557443"/>
    <w:rsid w:val="00557452"/>
    <w:rsid w:val="00557555"/>
    <w:rsid w:val="005575EE"/>
    <w:rsid w:val="005575F5"/>
    <w:rsid w:val="005575F9"/>
    <w:rsid w:val="0055763F"/>
    <w:rsid w:val="00557675"/>
    <w:rsid w:val="00557678"/>
    <w:rsid w:val="00557691"/>
    <w:rsid w:val="00557712"/>
    <w:rsid w:val="00557737"/>
    <w:rsid w:val="005577CD"/>
    <w:rsid w:val="0055786A"/>
    <w:rsid w:val="00557887"/>
    <w:rsid w:val="00557933"/>
    <w:rsid w:val="005579ED"/>
    <w:rsid w:val="00557B03"/>
    <w:rsid w:val="00557B72"/>
    <w:rsid w:val="00557BB1"/>
    <w:rsid w:val="00557BD2"/>
    <w:rsid w:val="00557CA6"/>
    <w:rsid w:val="00557CFD"/>
    <w:rsid w:val="00557E7C"/>
    <w:rsid w:val="00557E7E"/>
    <w:rsid w:val="00557F17"/>
    <w:rsid w:val="00557F24"/>
    <w:rsid w:val="00557F27"/>
    <w:rsid w:val="00557FCB"/>
    <w:rsid w:val="00560000"/>
    <w:rsid w:val="005600FF"/>
    <w:rsid w:val="00560155"/>
    <w:rsid w:val="00560260"/>
    <w:rsid w:val="00560324"/>
    <w:rsid w:val="0056035D"/>
    <w:rsid w:val="005604A0"/>
    <w:rsid w:val="00560500"/>
    <w:rsid w:val="00560646"/>
    <w:rsid w:val="005606CA"/>
    <w:rsid w:val="005606EA"/>
    <w:rsid w:val="005606ED"/>
    <w:rsid w:val="00560707"/>
    <w:rsid w:val="00560729"/>
    <w:rsid w:val="005607F8"/>
    <w:rsid w:val="00560820"/>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B8"/>
    <w:rsid w:val="00560F0F"/>
    <w:rsid w:val="00561078"/>
    <w:rsid w:val="005610CC"/>
    <w:rsid w:val="005611A8"/>
    <w:rsid w:val="0056133D"/>
    <w:rsid w:val="005615E3"/>
    <w:rsid w:val="00561622"/>
    <w:rsid w:val="005616D5"/>
    <w:rsid w:val="0056170B"/>
    <w:rsid w:val="0056173C"/>
    <w:rsid w:val="005617D9"/>
    <w:rsid w:val="00561806"/>
    <w:rsid w:val="00561808"/>
    <w:rsid w:val="005618B7"/>
    <w:rsid w:val="005618BE"/>
    <w:rsid w:val="00561A26"/>
    <w:rsid w:val="00561AAC"/>
    <w:rsid w:val="00561AC6"/>
    <w:rsid w:val="00561AF2"/>
    <w:rsid w:val="00561BF9"/>
    <w:rsid w:val="00561C20"/>
    <w:rsid w:val="00561D9E"/>
    <w:rsid w:val="00561DC0"/>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52E"/>
    <w:rsid w:val="00562562"/>
    <w:rsid w:val="005625C0"/>
    <w:rsid w:val="00562616"/>
    <w:rsid w:val="005626B0"/>
    <w:rsid w:val="0056277A"/>
    <w:rsid w:val="005627F5"/>
    <w:rsid w:val="005628D8"/>
    <w:rsid w:val="0056290E"/>
    <w:rsid w:val="00562973"/>
    <w:rsid w:val="005629B7"/>
    <w:rsid w:val="005629DB"/>
    <w:rsid w:val="00562B81"/>
    <w:rsid w:val="00562B9A"/>
    <w:rsid w:val="00562D25"/>
    <w:rsid w:val="00562D45"/>
    <w:rsid w:val="00562DD1"/>
    <w:rsid w:val="00562E16"/>
    <w:rsid w:val="00562EDA"/>
    <w:rsid w:val="00562F6C"/>
    <w:rsid w:val="0056301C"/>
    <w:rsid w:val="00563025"/>
    <w:rsid w:val="00563070"/>
    <w:rsid w:val="005630FF"/>
    <w:rsid w:val="00563116"/>
    <w:rsid w:val="005631A3"/>
    <w:rsid w:val="0056323C"/>
    <w:rsid w:val="0056327D"/>
    <w:rsid w:val="005633BF"/>
    <w:rsid w:val="005633D5"/>
    <w:rsid w:val="005633DE"/>
    <w:rsid w:val="00563410"/>
    <w:rsid w:val="005634E0"/>
    <w:rsid w:val="0056350D"/>
    <w:rsid w:val="005635D7"/>
    <w:rsid w:val="00563686"/>
    <w:rsid w:val="005636C2"/>
    <w:rsid w:val="005636C9"/>
    <w:rsid w:val="005637C0"/>
    <w:rsid w:val="00563820"/>
    <w:rsid w:val="005638AD"/>
    <w:rsid w:val="005638FA"/>
    <w:rsid w:val="00563939"/>
    <w:rsid w:val="00563A24"/>
    <w:rsid w:val="00563A74"/>
    <w:rsid w:val="00563A82"/>
    <w:rsid w:val="00563B56"/>
    <w:rsid w:val="00563BA3"/>
    <w:rsid w:val="00563BA6"/>
    <w:rsid w:val="00563CD8"/>
    <w:rsid w:val="00563D2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66"/>
    <w:rsid w:val="00564938"/>
    <w:rsid w:val="005649A3"/>
    <w:rsid w:val="005649A8"/>
    <w:rsid w:val="005649EA"/>
    <w:rsid w:val="00564AA8"/>
    <w:rsid w:val="00564B4E"/>
    <w:rsid w:val="00564B8F"/>
    <w:rsid w:val="00564B9D"/>
    <w:rsid w:val="00564BD4"/>
    <w:rsid w:val="00564BE2"/>
    <w:rsid w:val="00564C98"/>
    <w:rsid w:val="00564CC9"/>
    <w:rsid w:val="00564D76"/>
    <w:rsid w:val="00564D98"/>
    <w:rsid w:val="00564E2B"/>
    <w:rsid w:val="00564EDD"/>
    <w:rsid w:val="00564FC0"/>
    <w:rsid w:val="0056504C"/>
    <w:rsid w:val="00565050"/>
    <w:rsid w:val="00565070"/>
    <w:rsid w:val="005650B1"/>
    <w:rsid w:val="005651C1"/>
    <w:rsid w:val="0056529A"/>
    <w:rsid w:val="0056538E"/>
    <w:rsid w:val="0056546A"/>
    <w:rsid w:val="0056549F"/>
    <w:rsid w:val="005654AA"/>
    <w:rsid w:val="005654BD"/>
    <w:rsid w:val="0056551B"/>
    <w:rsid w:val="00565545"/>
    <w:rsid w:val="0056556E"/>
    <w:rsid w:val="00565681"/>
    <w:rsid w:val="005656F5"/>
    <w:rsid w:val="00565713"/>
    <w:rsid w:val="0056575D"/>
    <w:rsid w:val="005657C8"/>
    <w:rsid w:val="005657E8"/>
    <w:rsid w:val="0056582E"/>
    <w:rsid w:val="00565839"/>
    <w:rsid w:val="00565884"/>
    <w:rsid w:val="005658DA"/>
    <w:rsid w:val="0056595A"/>
    <w:rsid w:val="00565A6F"/>
    <w:rsid w:val="00565A7B"/>
    <w:rsid w:val="00565ADB"/>
    <w:rsid w:val="00565B16"/>
    <w:rsid w:val="00565BCE"/>
    <w:rsid w:val="00565C38"/>
    <w:rsid w:val="00565CD1"/>
    <w:rsid w:val="00565CFA"/>
    <w:rsid w:val="00565E34"/>
    <w:rsid w:val="00565EE4"/>
    <w:rsid w:val="00565F4F"/>
    <w:rsid w:val="00565F72"/>
    <w:rsid w:val="00565FA2"/>
    <w:rsid w:val="0056603D"/>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987"/>
    <w:rsid w:val="005669FA"/>
    <w:rsid w:val="00566A38"/>
    <w:rsid w:val="00566B6E"/>
    <w:rsid w:val="00566BA2"/>
    <w:rsid w:val="00566BEA"/>
    <w:rsid w:val="00566BEB"/>
    <w:rsid w:val="00566C47"/>
    <w:rsid w:val="00566CF1"/>
    <w:rsid w:val="00566DB6"/>
    <w:rsid w:val="00566E14"/>
    <w:rsid w:val="00566E19"/>
    <w:rsid w:val="00566E36"/>
    <w:rsid w:val="00566E7A"/>
    <w:rsid w:val="00566EAA"/>
    <w:rsid w:val="00566F7C"/>
    <w:rsid w:val="00566FEE"/>
    <w:rsid w:val="00567056"/>
    <w:rsid w:val="00567063"/>
    <w:rsid w:val="00567075"/>
    <w:rsid w:val="005670A0"/>
    <w:rsid w:val="005670E6"/>
    <w:rsid w:val="00567126"/>
    <w:rsid w:val="005671C2"/>
    <w:rsid w:val="005671C4"/>
    <w:rsid w:val="00567296"/>
    <w:rsid w:val="00567377"/>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4B"/>
    <w:rsid w:val="00567C9E"/>
    <w:rsid w:val="00567DA6"/>
    <w:rsid w:val="00567E2B"/>
    <w:rsid w:val="00567E6B"/>
    <w:rsid w:val="00567E8E"/>
    <w:rsid w:val="00567EC8"/>
    <w:rsid w:val="00567F8F"/>
    <w:rsid w:val="00567F93"/>
    <w:rsid w:val="00567FCE"/>
    <w:rsid w:val="0057002A"/>
    <w:rsid w:val="005700D4"/>
    <w:rsid w:val="00570177"/>
    <w:rsid w:val="005701EC"/>
    <w:rsid w:val="0057033F"/>
    <w:rsid w:val="0057034F"/>
    <w:rsid w:val="005703C9"/>
    <w:rsid w:val="0057055E"/>
    <w:rsid w:val="005705A9"/>
    <w:rsid w:val="005705CA"/>
    <w:rsid w:val="0057067D"/>
    <w:rsid w:val="00570683"/>
    <w:rsid w:val="005706AC"/>
    <w:rsid w:val="005706CA"/>
    <w:rsid w:val="0057075E"/>
    <w:rsid w:val="00570761"/>
    <w:rsid w:val="0057078A"/>
    <w:rsid w:val="0057080E"/>
    <w:rsid w:val="00570812"/>
    <w:rsid w:val="0057099E"/>
    <w:rsid w:val="00570A5C"/>
    <w:rsid w:val="00570AE7"/>
    <w:rsid w:val="00570B0A"/>
    <w:rsid w:val="00570BBD"/>
    <w:rsid w:val="00570BC5"/>
    <w:rsid w:val="00570CC4"/>
    <w:rsid w:val="00570CF4"/>
    <w:rsid w:val="00570D56"/>
    <w:rsid w:val="00570D97"/>
    <w:rsid w:val="00570DEE"/>
    <w:rsid w:val="00570E48"/>
    <w:rsid w:val="00570E66"/>
    <w:rsid w:val="00570EF7"/>
    <w:rsid w:val="00570F7A"/>
    <w:rsid w:val="00570FA7"/>
    <w:rsid w:val="00570FC6"/>
    <w:rsid w:val="00570FD4"/>
    <w:rsid w:val="00570FEB"/>
    <w:rsid w:val="00571029"/>
    <w:rsid w:val="0057102C"/>
    <w:rsid w:val="005710C0"/>
    <w:rsid w:val="005710E2"/>
    <w:rsid w:val="0057117C"/>
    <w:rsid w:val="0057129E"/>
    <w:rsid w:val="00571390"/>
    <w:rsid w:val="005713AE"/>
    <w:rsid w:val="005713D0"/>
    <w:rsid w:val="0057140A"/>
    <w:rsid w:val="00571473"/>
    <w:rsid w:val="00571480"/>
    <w:rsid w:val="005714BD"/>
    <w:rsid w:val="005714E4"/>
    <w:rsid w:val="0057158A"/>
    <w:rsid w:val="005715B2"/>
    <w:rsid w:val="00571633"/>
    <w:rsid w:val="00571705"/>
    <w:rsid w:val="00571737"/>
    <w:rsid w:val="0057173D"/>
    <w:rsid w:val="00571763"/>
    <w:rsid w:val="0057186A"/>
    <w:rsid w:val="005718B6"/>
    <w:rsid w:val="0057192D"/>
    <w:rsid w:val="005719D1"/>
    <w:rsid w:val="00571A5C"/>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B8"/>
    <w:rsid w:val="005722C4"/>
    <w:rsid w:val="0057231E"/>
    <w:rsid w:val="005723E2"/>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53"/>
    <w:rsid w:val="00572EED"/>
    <w:rsid w:val="00572F42"/>
    <w:rsid w:val="00572F65"/>
    <w:rsid w:val="00572FCC"/>
    <w:rsid w:val="00573057"/>
    <w:rsid w:val="00573074"/>
    <w:rsid w:val="005731FF"/>
    <w:rsid w:val="00573201"/>
    <w:rsid w:val="00573206"/>
    <w:rsid w:val="00573224"/>
    <w:rsid w:val="0057328E"/>
    <w:rsid w:val="005733B2"/>
    <w:rsid w:val="0057344C"/>
    <w:rsid w:val="00573452"/>
    <w:rsid w:val="00573463"/>
    <w:rsid w:val="005734A7"/>
    <w:rsid w:val="00573523"/>
    <w:rsid w:val="005735E5"/>
    <w:rsid w:val="0057362B"/>
    <w:rsid w:val="0057377C"/>
    <w:rsid w:val="005737EE"/>
    <w:rsid w:val="00573883"/>
    <w:rsid w:val="00573916"/>
    <w:rsid w:val="0057398D"/>
    <w:rsid w:val="005739C9"/>
    <w:rsid w:val="005739CE"/>
    <w:rsid w:val="005739D4"/>
    <w:rsid w:val="00573B94"/>
    <w:rsid w:val="00573BF8"/>
    <w:rsid w:val="00573C0E"/>
    <w:rsid w:val="00573CA2"/>
    <w:rsid w:val="00573CEE"/>
    <w:rsid w:val="00573D75"/>
    <w:rsid w:val="00573EA2"/>
    <w:rsid w:val="00573EFB"/>
    <w:rsid w:val="00573F08"/>
    <w:rsid w:val="00573F1F"/>
    <w:rsid w:val="00573FC6"/>
    <w:rsid w:val="00573FDF"/>
    <w:rsid w:val="00573FF2"/>
    <w:rsid w:val="005740E9"/>
    <w:rsid w:val="005740F8"/>
    <w:rsid w:val="00574146"/>
    <w:rsid w:val="0057417F"/>
    <w:rsid w:val="00574197"/>
    <w:rsid w:val="0057425A"/>
    <w:rsid w:val="00574323"/>
    <w:rsid w:val="00574336"/>
    <w:rsid w:val="0057433F"/>
    <w:rsid w:val="0057436D"/>
    <w:rsid w:val="00574416"/>
    <w:rsid w:val="00574427"/>
    <w:rsid w:val="00574452"/>
    <w:rsid w:val="00574465"/>
    <w:rsid w:val="0057459B"/>
    <w:rsid w:val="0057468A"/>
    <w:rsid w:val="00574692"/>
    <w:rsid w:val="005747E0"/>
    <w:rsid w:val="0057481F"/>
    <w:rsid w:val="00574843"/>
    <w:rsid w:val="005748BC"/>
    <w:rsid w:val="005748E7"/>
    <w:rsid w:val="005748EB"/>
    <w:rsid w:val="00574AF8"/>
    <w:rsid w:val="00574CC6"/>
    <w:rsid w:val="00574F52"/>
    <w:rsid w:val="00574FC8"/>
    <w:rsid w:val="00574FF6"/>
    <w:rsid w:val="005750AB"/>
    <w:rsid w:val="005750B4"/>
    <w:rsid w:val="005751C6"/>
    <w:rsid w:val="0057539C"/>
    <w:rsid w:val="005755F7"/>
    <w:rsid w:val="005757A8"/>
    <w:rsid w:val="005757D9"/>
    <w:rsid w:val="00575815"/>
    <w:rsid w:val="00575895"/>
    <w:rsid w:val="005759E2"/>
    <w:rsid w:val="00575B96"/>
    <w:rsid w:val="00575B99"/>
    <w:rsid w:val="00575CB8"/>
    <w:rsid w:val="00575D21"/>
    <w:rsid w:val="00575D47"/>
    <w:rsid w:val="00575D54"/>
    <w:rsid w:val="00575D5D"/>
    <w:rsid w:val="00575D64"/>
    <w:rsid w:val="00575D7F"/>
    <w:rsid w:val="00575EE7"/>
    <w:rsid w:val="00575F11"/>
    <w:rsid w:val="00575F9F"/>
    <w:rsid w:val="00576007"/>
    <w:rsid w:val="0057603E"/>
    <w:rsid w:val="00576061"/>
    <w:rsid w:val="005760D2"/>
    <w:rsid w:val="005761D0"/>
    <w:rsid w:val="00576410"/>
    <w:rsid w:val="0057641E"/>
    <w:rsid w:val="00576479"/>
    <w:rsid w:val="00576536"/>
    <w:rsid w:val="0057669E"/>
    <w:rsid w:val="005766AD"/>
    <w:rsid w:val="00576707"/>
    <w:rsid w:val="00576720"/>
    <w:rsid w:val="00576775"/>
    <w:rsid w:val="0057680E"/>
    <w:rsid w:val="00576945"/>
    <w:rsid w:val="00576986"/>
    <w:rsid w:val="005769A1"/>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70F1"/>
    <w:rsid w:val="00577156"/>
    <w:rsid w:val="005771AC"/>
    <w:rsid w:val="005771B1"/>
    <w:rsid w:val="005771C2"/>
    <w:rsid w:val="00577226"/>
    <w:rsid w:val="0057755B"/>
    <w:rsid w:val="00577575"/>
    <w:rsid w:val="005775CC"/>
    <w:rsid w:val="005775D1"/>
    <w:rsid w:val="0057760E"/>
    <w:rsid w:val="005776CD"/>
    <w:rsid w:val="00577706"/>
    <w:rsid w:val="00577789"/>
    <w:rsid w:val="00577794"/>
    <w:rsid w:val="00577853"/>
    <w:rsid w:val="00577880"/>
    <w:rsid w:val="005778D7"/>
    <w:rsid w:val="00577A0C"/>
    <w:rsid w:val="00577B1F"/>
    <w:rsid w:val="00577B45"/>
    <w:rsid w:val="00577B50"/>
    <w:rsid w:val="00577B66"/>
    <w:rsid w:val="00577BA9"/>
    <w:rsid w:val="00577BD3"/>
    <w:rsid w:val="00577C3B"/>
    <w:rsid w:val="00577C5E"/>
    <w:rsid w:val="00577C93"/>
    <w:rsid w:val="00577CC2"/>
    <w:rsid w:val="00577CE3"/>
    <w:rsid w:val="00577DF7"/>
    <w:rsid w:val="00577E9A"/>
    <w:rsid w:val="00577F61"/>
    <w:rsid w:val="00580023"/>
    <w:rsid w:val="00580039"/>
    <w:rsid w:val="005800D2"/>
    <w:rsid w:val="00580127"/>
    <w:rsid w:val="0058030A"/>
    <w:rsid w:val="0058036A"/>
    <w:rsid w:val="005803D0"/>
    <w:rsid w:val="00580463"/>
    <w:rsid w:val="00580507"/>
    <w:rsid w:val="0058051D"/>
    <w:rsid w:val="005805A9"/>
    <w:rsid w:val="0058066F"/>
    <w:rsid w:val="00580884"/>
    <w:rsid w:val="0058089C"/>
    <w:rsid w:val="005808F2"/>
    <w:rsid w:val="005808FC"/>
    <w:rsid w:val="00580950"/>
    <w:rsid w:val="0058096B"/>
    <w:rsid w:val="00580A9D"/>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B3"/>
    <w:rsid w:val="0058144D"/>
    <w:rsid w:val="005814C5"/>
    <w:rsid w:val="005814F2"/>
    <w:rsid w:val="0058154B"/>
    <w:rsid w:val="005815A0"/>
    <w:rsid w:val="00581608"/>
    <w:rsid w:val="00581714"/>
    <w:rsid w:val="00581741"/>
    <w:rsid w:val="0058176C"/>
    <w:rsid w:val="00581772"/>
    <w:rsid w:val="005817CC"/>
    <w:rsid w:val="00581847"/>
    <w:rsid w:val="00581852"/>
    <w:rsid w:val="005819AD"/>
    <w:rsid w:val="005819AE"/>
    <w:rsid w:val="00581A3F"/>
    <w:rsid w:val="00581A60"/>
    <w:rsid w:val="00581AA9"/>
    <w:rsid w:val="00581AD3"/>
    <w:rsid w:val="00581AD6"/>
    <w:rsid w:val="00581BCE"/>
    <w:rsid w:val="00581CD9"/>
    <w:rsid w:val="00581D01"/>
    <w:rsid w:val="00581D20"/>
    <w:rsid w:val="00581D64"/>
    <w:rsid w:val="00581D75"/>
    <w:rsid w:val="00581D96"/>
    <w:rsid w:val="00581DEE"/>
    <w:rsid w:val="00581E2C"/>
    <w:rsid w:val="00581E3B"/>
    <w:rsid w:val="00581EC0"/>
    <w:rsid w:val="00581F1A"/>
    <w:rsid w:val="00581FA1"/>
    <w:rsid w:val="00582091"/>
    <w:rsid w:val="0058225D"/>
    <w:rsid w:val="00582274"/>
    <w:rsid w:val="0058227B"/>
    <w:rsid w:val="00582293"/>
    <w:rsid w:val="005824F3"/>
    <w:rsid w:val="0058255D"/>
    <w:rsid w:val="005825B5"/>
    <w:rsid w:val="005825C5"/>
    <w:rsid w:val="00582684"/>
    <w:rsid w:val="005826C5"/>
    <w:rsid w:val="005826C8"/>
    <w:rsid w:val="00582811"/>
    <w:rsid w:val="005828A6"/>
    <w:rsid w:val="005828EA"/>
    <w:rsid w:val="00582A20"/>
    <w:rsid w:val="00582A25"/>
    <w:rsid w:val="00582AA4"/>
    <w:rsid w:val="00582B07"/>
    <w:rsid w:val="00582B3B"/>
    <w:rsid w:val="00582C1B"/>
    <w:rsid w:val="00582CCB"/>
    <w:rsid w:val="00582D0F"/>
    <w:rsid w:val="00582D7F"/>
    <w:rsid w:val="00582E1D"/>
    <w:rsid w:val="00582ECA"/>
    <w:rsid w:val="00582EE0"/>
    <w:rsid w:val="00582F11"/>
    <w:rsid w:val="00582F76"/>
    <w:rsid w:val="00582FFC"/>
    <w:rsid w:val="0058302A"/>
    <w:rsid w:val="005830FB"/>
    <w:rsid w:val="0058314F"/>
    <w:rsid w:val="005831F4"/>
    <w:rsid w:val="0058325F"/>
    <w:rsid w:val="00583345"/>
    <w:rsid w:val="00583442"/>
    <w:rsid w:val="00583484"/>
    <w:rsid w:val="00583562"/>
    <w:rsid w:val="005835ED"/>
    <w:rsid w:val="00583611"/>
    <w:rsid w:val="00583684"/>
    <w:rsid w:val="005836F0"/>
    <w:rsid w:val="005836F7"/>
    <w:rsid w:val="00583739"/>
    <w:rsid w:val="005837A8"/>
    <w:rsid w:val="005837BC"/>
    <w:rsid w:val="005837DA"/>
    <w:rsid w:val="005838B5"/>
    <w:rsid w:val="005838CD"/>
    <w:rsid w:val="00583A56"/>
    <w:rsid w:val="00583AC2"/>
    <w:rsid w:val="00583AC3"/>
    <w:rsid w:val="00583AC9"/>
    <w:rsid w:val="00583B0A"/>
    <w:rsid w:val="00583B1D"/>
    <w:rsid w:val="00583BDE"/>
    <w:rsid w:val="00583C7C"/>
    <w:rsid w:val="00583DB6"/>
    <w:rsid w:val="00583DCA"/>
    <w:rsid w:val="00583DE7"/>
    <w:rsid w:val="00583EEC"/>
    <w:rsid w:val="00583F2A"/>
    <w:rsid w:val="00583F5F"/>
    <w:rsid w:val="00583FEE"/>
    <w:rsid w:val="00584013"/>
    <w:rsid w:val="005840E3"/>
    <w:rsid w:val="0058418B"/>
    <w:rsid w:val="0058424B"/>
    <w:rsid w:val="00584257"/>
    <w:rsid w:val="00584295"/>
    <w:rsid w:val="0058433A"/>
    <w:rsid w:val="005843AF"/>
    <w:rsid w:val="005843D9"/>
    <w:rsid w:val="00584416"/>
    <w:rsid w:val="0058445C"/>
    <w:rsid w:val="00584474"/>
    <w:rsid w:val="0058447B"/>
    <w:rsid w:val="00584480"/>
    <w:rsid w:val="005844B9"/>
    <w:rsid w:val="005844C9"/>
    <w:rsid w:val="00584569"/>
    <w:rsid w:val="0058458D"/>
    <w:rsid w:val="0058460C"/>
    <w:rsid w:val="00584652"/>
    <w:rsid w:val="00584678"/>
    <w:rsid w:val="005846BF"/>
    <w:rsid w:val="00584703"/>
    <w:rsid w:val="0058473E"/>
    <w:rsid w:val="00584754"/>
    <w:rsid w:val="0058478B"/>
    <w:rsid w:val="00584846"/>
    <w:rsid w:val="005848C0"/>
    <w:rsid w:val="005848C4"/>
    <w:rsid w:val="00584958"/>
    <w:rsid w:val="005849AD"/>
    <w:rsid w:val="00584AB6"/>
    <w:rsid w:val="00584AE4"/>
    <w:rsid w:val="00584B62"/>
    <w:rsid w:val="00584B72"/>
    <w:rsid w:val="00584B99"/>
    <w:rsid w:val="00584B9C"/>
    <w:rsid w:val="00584C19"/>
    <w:rsid w:val="00584C56"/>
    <w:rsid w:val="00584CBD"/>
    <w:rsid w:val="00584CC3"/>
    <w:rsid w:val="00584D73"/>
    <w:rsid w:val="00584D7F"/>
    <w:rsid w:val="00584D8D"/>
    <w:rsid w:val="00584DDA"/>
    <w:rsid w:val="00584E24"/>
    <w:rsid w:val="00585067"/>
    <w:rsid w:val="0058506C"/>
    <w:rsid w:val="0058512B"/>
    <w:rsid w:val="00585131"/>
    <w:rsid w:val="0058514D"/>
    <w:rsid w:val="005851AE"/>
    <w:rsid w:val="005851D8"/>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6"/>
    <w:rsid w:val="005869CE"/>
    <w:rsid w:val="005869E7"/>
    <w:rsid w:val="00586A30"/>
    <w:rsid w:val="00586C05"/>
    <w:rsid w:val="00586C10"/>
    <w:rsid w:val="00586CD0"/>
    <w:rsid w:val="00586D9C"/>
    <w:rsid w:val="00586DF2"/>
    <w:rsid w:val="00586E02"/>
    <w:rsid w:val="00586EFD"/>
    <w:rsid w:val="00586F22"/>
    <w:rsid w:val="00587004"/>
    <w:rsid w:val="00587077"/>
    <w:rsid w:val="0058708B"/>
    <w:rsid w:val="005870B8"/>
    <w:rsid w:val="00587110"/>
    <w:rsid w:val="00587117"/>
    <w:rsid w:val="00587142"/>
    <w:rsid w:val="005871D5"/>
    <w:rsid w:val="0058723E"/>
    <w:rsid w:val="0058730A"/>
    <w:rsid w:val="0058748F"/>
    <w:rsid w:val="005874C3"/>
    <w:rsid w:val="00587594"/>
    <w:rsid w:val="005875D4"/>
    <w:rsid w:val="005875F3"/>
    <w:rsid w:val="00587675"/>
    <w:rsid w:val="005876B0"/>
    <w:rsid w:val="005876E0"/>
    <w:rsid w:val="005878AF"/>
    <w:rsid w:val="00587955"/>
    <w:rsid w:val="00587962"/>
    <w:rsid w:val="00587987"/>
    <w:rsid w:val="00587A36"/>
    <w:rsid w:val="00587AA6"/>
    <w:rsid w:val="00587ABD"/>
    <w:rsid w:val="00587D39"/>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931"/>
    <w:rsid w:val="00590935"/>
    <w:rsid w:val="00590957"/>
    <w:rsid w:val="00590B2D"/>
    <w:rsid w:val="00590B7D"/>
    <w:rsid w:val="00590B83"/>
    <w:rsid w:val="00590BBB"/>
    <w:rsid w:val="00590C14"/>
    <w:rsid w:val="00590C64"/>
    <w:rsid w:val="00590C6D"/>
    <w:rsid w:val="00590CCA"/>
    <w:rsid w:val="00590CDA"/>
    <w:rsid w:val="00590F24"/>
    <w:rsid w:val="00590F52"/>
    <w:rsid w:val="00590FB8"/>
    <w:rsid w:val="00590FD7"/>
    <w:rsid w:val="00590FF6"/>
    <w:rsid w:val="0059102A"/>
    <w:rsid w:val="005910FD"/>
    <w:rsid w:val="00591104"/>
    <w:rsid w:val="00591283"/>
    <w:rsid w:val="00591284"/>
    <w:rsid w:val="005912AF"/>
    <w:rsid w:val="00591414"/>
    <w:rsid w:val="0059145E"/>
    <w:rsid w:val="00591477"/>
    <w:rsid w:val="00591489"/>
    <w:rsid w:val="00591490"/>
    <w:rsid w:val="00591509"/>
    <w:rsid w:val="00591519"/>
    <w:rsid w:val="00591585"/>
    <w:rsid w:val="00591590"/>
    <w:rsid w:val="005915D8"/>
    <w:rsid w:val="00591615"/>
    <w:rsid w:val="0059161E"/>
    <w:rsid w:val="00591633"/>
    <w:rsid w:val="00591652"/>
    <w:rsid w:val="005916EB"/>
    <w:rsid w:val="0059170E"/>
    <w:rsid w:val="00591724"/>
    <w:rsid w:val="0059176C"/>
    <w:rsid w:val="005917D9"/>
    <w:rsid w:val="0059181C"/>
    <w:rsid w:val="00591881"/>
    <w:rsid w:val="0059191C"/>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9C"/>
    <w:rsid w:val="005922CA"/>
    <w:rsid w:val="005922EB"/>
    <w:rsid w:val="00592353"/>
    <w:rsid w:val="0059249B"/>
    <w:rsid w:val="005924B6"/>
    <w:rsid w:val="00592576"/>
    <w:rsid w:val="00592622"/>
    <w:rsid w:val="0059263B"/>
    <w:rsid w:val="005926DA"/>
    <w:rsid w:val="00592710"/>
    <w:rsid w:val="0059271E"/>
    <w:rsid w:val="00592775"/>
    <w:rsid w:val="005927D5"/>
    <w:rsid w:val="005928FD"/>
    <w:rsid w:val="00592B9C"/>
    <w:rsid w:val="00592BCC"/>
    <w:rsid w:val="00592BD6"/>
    <w:rsid w:val="00592C2C"/>
    <w:rsid w:val="00592C5B"/>
    <w:rsid w:val="00592D0E"/>
    <w:rsid w:val="00592D27"/>
    <w:rsid w:val="00592D85"/>
    <w:rsid w:val="00592DDF"/>
    <w:rsid w:val="00592E94"/>
    <w:rsid w:val="00592E97"/>
    <w:rsid w:val="00592ECF"/>
    <w:rsid w:val="00592F19"/>
    <w:rsid w:val="00592F8C"/>
    <w:rsid w:val="00592FD1"/>
    <w:rsid w:val="00592FE9"/>
    <w:rsid w:val="00592FF7"/>
    <w:rsid w:val="00593060"/>
    <w:rsid w:val="00593127"/>
    <w:rsid w:val="00593159"/>
    <w:rsid w:val="00593203"/>
    <w:rsid w:val="00593212"/>
    <w:rsid w:val="00593254"/>
    <w:rsid w:val="00593346"/>
    <w:rsid w:val="005933CF"/>
    <w:rsid w:val="00593407"/>
    <w:rsid w:val="00593487"/>
    <w:rsid w:val="0059359D"/>
    <w:rsid w:val="005935E1"/>
    <w:rsid w:val="005935EB"/>
    <w:rsid w:val="00593615"/>
    <w:rsid w:val="0059361B"/>
    <w:rsid w:val="0059368F"/>
    <w:rsid w:val="00593697"/>
    <w:rsid w:val="005936B6"/>
    <w:rsid w:val="005936C7"/>
    <w:rsid w:val="005936F9"/>
    <w:rsid w:val="005938B6"/>
    <w:rsid w:val="005938CC"/>
    <w:rsid w:val="00593944"/>
    <w:rsid w:val="0059395D"/>
    <w:rsid w:val="005939CF"/>
    <w:rsid w:val="005939F7"/>
    <w:rsid w:val="00593A0C"/>
    <w:rsid w:val="00593A9D"/>
    <w:rsid w:val="00593AE8"/>
    <w:rsid w:val="00593B0B"/>
    <w:rsid w:val="00593BF2"/>
    <w:rsid w:val="00593C88"/>
    <w:rsid w:val="00593CA1"/>
    <w:rsid w:val="00593D99"/>
    <w:rsid w:val="00593E58"/>
    <w:rsid w:val="00593E74"/>
    <w:rsid w:val="00593ECA"/>
    <w:rsid w:val="00593F04"/>
    <w:rsid w:val="00593F44"/>
    <w:rsid w:val="00594055"/>
    <w:rsid w:val="005940E4"/>
    <w:rsid w:val="00594100"/>
    <w:rsid w:val="005941FE"/>
    <w:rsid w:val="0059424E"/>
    <w:rsid w:val="005942BF"/>
    <w:rsid w:val="005942D5"/>
    <w:rsid w:val="0059440E"/>
    <w:rsid w:val="005944F3"/>
    <w:rsid w:val="00594503"/>
    <w:rsid w:val="005945CC"/>
    <w:rsid w:val="005945E3"/>
    <w:rsid w:val="0059466E"/>
    <w:rsid w:val="0059468F"/>
    <w:rsid w:val="0059470D"/>
    <w:rsid w:val="005947A0"/>
    <w:rsid w:val="005947D1"/>
    <w:rsid w:val="00594963"/>
    <w:rsid w:val="0059496B"/>
    <w:rsid w:val="00594998"/>
    <w:rsid w:val="00594BAB"/>
    <w:rsid w:val="00594D73"/>
    <w:rsid w:val="00594DB3"/>
    <w:rsid w:val="00594EA2"/>
    <w:rsid w:val="00594FEF"/>
    <w:rsid w:val="00595014"/>
    <w:rsid w:val="005950F5"/>
    <w:rsid w:val="0059515D"/>
    <w:rsid w:val="0059517F"/>
    <w:rsid w:val="00595255"/>
    <w:rsid w:val="00595283"/>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99A"/>
    <w:rsid w:val="00595AFE"/>
    <w:rsid w:val="00595B56"/>
    <w:rsid w:val="00595CBA"/>
    <w:rsid w:val="00595D21"/>
    <w:rsid w:val="00595D3C"/>
    <w:rsid w:val="00595D3F"/>
    <w:rsid w:val="00595D6D"/>
    <w:rsid w:val="00595D79"/>
    <w:rsid w:val="00595E77"/>
    <w:rsid w:val="00595EB9"/>
    <w:rsid w:val="00595F5A"/>
    <w:rsid w:val="00595F7E"/>
    <w:rsid w:val="00595F97"/>
    <w:rsid w:val="00595FB1"/>
    <w:rsid w:val="005960AC"/>
    <w:rsid w:val="005960B0"/>
    <w:rsid w:val="005960BE"/>
    <w:rsid w:val="005960DA"/>
    <w:rsid w:val="00596127"/>
    <w:rsid w:val="00596156"/>
    <w:rsid w:val="0059618D"/>
    <w:rsid w:val="005961B0"/>
    <w:rsid w:val="00596206"/>
    <w:rsid w:val="00596243"/>
    <w:rsid w:val="00596257"/>
    <w:rsid w:val="0059625D"/>
    <w:rsid w:val="0059633D"/>
    <w:rsid w:val="0059634D"/>
    <w:rsid w:val="00596482"/>
    <w:rsid w:val="005964AE"/>
    <w:rsid w:val="005964E9"/>
    <w:rsid w:val="00596575"/>
    <w:rsid w:val="005965ED"/>
    <w:rsid w:val="0059666B"/>
    <w:rsid w:val="005966A2"/>
    <w:rsid w:val="005966D4"/>
    <w:rsid w:val="005967DF"/>
    <w:rsid w:val="005967EA"/>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8B7"/>
    <w:rsid w:val="0059798B"/>
    <w:rsid w:val="00597A18"/>
    <w:rsid w:val="00597AF7"/>
    <w:rsid w:val="00597B61"/>
    <w:rsid w:val="00597C71"/>
    <w:rsid w:val="00597CFF"/>
    <w:rsid w:val="00597D4A"/>
    <w:rsid w:val="00597D5E"/>
    <w:rsid w:val="00597D6D"/>
    <w:rsid w:val="00597D7B"/>
    <w:rsid w:val="00597DBD"/>
    <w:rsid w:val="00597DEA"/>
    <w:rsid w:val="00597E8F"/>
    <w:rsid w:val="00597FE9"/>
    <w:rsid w:val="005A000D"/>
    <w:rsid w:val="005A007F"/>
    <w:rsid w:val="005A00FA"/>
    <w:rsid w:val="005A021F"/>
    <w:rsid w:val="005A0232"/>
    <w:rsid w:val="005A0441"/>
    <w:rsid w:val="005A04FA"/>
    <w:rsid w:val="005A05EC"/>
    <w:rsid w:val="005A0609"/>
    <w:rsid w:val="005A0613"/>
    <w:rsid w:val="005A0696"/>
    <w:rsid w:val="005A06B0"/>
    <w:rsid w:val="005A07AE"/>
    <w:rsid w:val="005A085E"/>
    <w:rsid w:val="005A0870"/>
    <w:rsid w:val="005A0881"/>
    <w:rsid w:val="005A08B6"/>
    <w:rsid w:val="005A0950"/>
    <w:rsid w:val="005A09FE"/>
    <w:rsid w:val="005A0A8D"/>
    <w:rsid w:val="005A0AF6"/>
    <w:rsid w:val="005A0B06"/>
    <w:rsid w:val="005A0C57"/>
    <w:rsid w:val="005A0C60"/>
    <w:rsid w:val="005A0D64"/>
    <w:rsid w:val="005A0D6D"/>
    <w:rsid w:val="005A0DA5"/>
    <w:rsid w:val="005A0EC9"/>
    <w:rsid w:val="005A0F0E"/>
    <w:rsid w:val="005A0F53"/>
    <w:rsid w:val="005A0FD7"/>
    <w:rsid w:val="005A1057"/>
    <w:rsid w:val="005A1080"/>
    <w:rsid w:val="005A116C"/>
    <w:rsid w:val="005A1187"/>
    <w:rsid w:val="005A1189"/>
    <w:rsid w:val="005A1193"/>
    <w:rsid w:val="005A126C"/>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B2B"/>
    <w:rsid w:val="005A1BD7"/>
    <w:rsid w:val="005A1BE2"/>
    <w:rsid w:val="005A1C2D"/>
    <w:rsid w:val="005A1CA5"/>
    <w:rsid w:val="005A1CC9"/>
    <w:rsid w:val="005A1CF8"/>
    <w:rsid w:val="005A1D42"/>
    <w:rsid w:val="005A1D60"/>
    <w:rsid w:val="005A1E45"/>
    <w:rsid w:val="005A1E69"/>
    <w:rsid w:val="005A1E8F"/>
    <w:rsid w:val="005A1E90"/>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7B5"/>
    <w:rsid w:val="005A28C8"/>
    <w:rsid w:val="005A2926"/>
    <w:rsid w:val="005A2ABA"/>
    <w:rsid w:val="005A2ACB"/>
    <w:rsid w:val="005A2C39"/>
    <w:rsid w:val="005A2CF6"/>
    <w:rsid w:val="005A2D0B"/>
    <w:rsid w:val="005A2D8B"/>
    <w:rsid w:val="005A2E18"/>
    <w:rsid w:val="005A2E21"/>
    <w:rsid w:val="005A2E71"/>
    <w:rsid w:val="005A2E9D"/>
    <w:rsid w:val="005A2EAB"/>
    <w:rsid w:val="005A2EB8"/>
    <w:rsid w:val="005A2EDE"/>
    <w:rsid w:val="005A2F0A"/>
    <w:rsid w:val="005A2F31"/>
    <w:rsid w:val="005A2FA2"/>
    <w:rsid w:val="005A302A"/>
    <w:rsid w:val="005A304C"/>
    <w:rsid w:val="005A30EA"/>
    <w:rsid w:val="005A30F5"/>
    <w:rsid w:val="005A31C6"/>
    <w:rsid w:val="005A31E0"/>
    <w:rsid w:val="005A3254"/>
    <w:rsid w:val="005A3307"/>
    <w:rsid w:val="005A336F"/>
    <w:rsid w:val="005A33AE"/>
    <w:rsid w:val="005A3515"/>
    <w:rsid w:val="005A371D"/>
    <w:rsid w:val="005A3761"/>
    <w:rsid w:val="005A3775"/>
    <w:rsid w:val="005A38AE"/>
    <w:rsid w:val="005A39BB"/>
    <w:rsid w:val="005A39DD"/>
    <w:rsid w:val="005A3A78"/>
    <w:rsid w:val="005A3ACA"/>
    <w:rsid w:val="005A3B0A"/>
    <w:rsid w:val="005A3BC0"/>
    <w:rsid w:val="005A3BF7"/>
    <w:rsid w:val="005A3C55"/>
    <w:rsid w:val="005A3D90"/>
    <w:rsid w:val="005A3DB8"/>
    <w:rsid w:val="005A3F21"/>
    <w:rsid w:val="005A4018"/>
    <w:rsid w:val="005A4057"/>
    <w:rsid w:val="005A427C"/>
    <w:rsid w:val="005A42CD"/>
    <w:rsid w:val="005A42CE"/>
    <w:rsid w:val="005A4396"/>
    <w:rsid w:val="005A4424"/>
    <w:rsid w:val="005A4487"/>
    <w:rsid w:val="005A4510"/>
    <w:rsid w:val="005A456E"/>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392"/>
    <w:rsid w:val="005A53AB"/>
    <w:rsid w:val="005A544C"/>
    <w:rsid w:val="005A551F"/>
    <w:rsid w:val="005A5522"/>
    <w:rsid w:val="005A5535"/>
    <w:rsid w:val="005A556D"/>
    <w:rsid w:val="005A55A7"/>
    <w:rsid w:val="005A55DE"/>
    <w:rsid w:val="005A560F"/>
    <w:rsid w:val="005A56EE"/>
    <w:rsid w:val="005A57DB"/>
    <w:rsid w:val="005A585C"/>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EA"/>
    <w:rsid w:val="005A5F70"/>
    <w:rsid w:val="005A605C"/>
    <w:rsid w:val="005A609B"/>
    <w:rsid w:val="005A60E9"/>
    <w:rsid w:val="005A6162"/>
    <w:rsid w:val="005A627B"/>
    <w:rsid w:val="005A62B5"/>
    <w:rsid w:val="005A6310"/>
    <w:rsid w:val="005A6382"/>
    <w:rsid w:val="005A644B"/>
    <w:rsid w:val="005A645E"/>
    <w:rsid w:val="005A64AA"/>
    <w:rsid w:val="005A6585"/>
    <w:rsid w:val="005A6597"/>
    <w:rsid w:val="005A6698"/>
    <w:rsid w:val="005A66A3"/>
    <w:rsid w:val="005A670F"/>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7F"/>
    <w:rsid w:val="005A6E96"/>
    <w:rsid w:val="005A6F1C"/>
    <w:rsid w:val="005A6F54"/>
    <w:rsid w:val="005A6FD6"/>
    <w:rsid w:val="005A7089"/>
    <w:rsid w:val="005A7099"/>
    <w:rsid w:val="005A70F6"/>
    <w:rsid w:val="005A7138"/>
    <w:rsid w:val="005A71D4"/>
    <w:rsid w:val="005A727D"/>
    <w:rsid w:val="005A72A2"/>
    <w:rsid w:val="005A7335"/>
    <w:rsid w:val="005A7385"/>
    <w:rsid w:val="005A73A5"/>
    <w:rsid w:val="005A74B5"/>
    <w:rsid w:val="005A7513"/>
    <w:rsid w:val="005A753E"/>
    <w:rsid w:val="005A755F"/>
    <w:rsid w:val="005A7613"/>
    <w:rsid w:val="005A765F"/>
    <w:rsid w:val="005A7679"/>
    <w:rsid w:val="005A76F1"/>
    <w:rsid w:val="005A7768"/>
    <w:rsid w:val="005A77D7"/>
    <w:rsid w:val="005A7916"/>
    <w:rsid w:val="005A793F"/>
    <w:rsid w:val="005A7944"/>
    <w:rsid w:val="005A79E2"/>
    <w:rsid w:val="005A7A5B"/>
    <w:rsid w:val="005A7A5F"/>
    <w:rsid w:val="005A7B54"/>
    <w:rsid w:val="005A7BE3"/>
    <w:rsid w:val="005A7C0C"/>
    <w:rsid w:val="005A7C43"/>
    <w:rsid w:val="005A7CBB"/>
    <w:rsid w:val="005A7D56"/>
    <w:rsid w:val="005A7DB0"/>
    <w:rsid w:val="005A7DB9"/>
    <w:rsid w:val="005A7E19"/>
    <w:rsid w:val="005A7E56"/>
    <w:rsid w:val="005A7E7C"/>
    <w:rsid w:val="005A7F59"/>
    <w:rsid w:val="005A7F78"/>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E2"/>
    <w:rsid w:val="005B0849"/>
    <w:rsid w:val="005B08A0"/>
    <w:rsid w:val="005B08CF"/>
    <w:rsid w:val="005B08FA"/>
    <w:rsid w:val="005B0933"/>
    <w:rsid w:val="005B093B"/>
    <w:rsid w:val="005B09C6"/>
    <w:rsid w:val="005B0A42"/>
    <w:rsid w:val="005B0A6F"/>
    <w:rsid w:val="005B0AB9"/>
    <w:rsid w:val="005B0B47"/>
    <w:rsid w:val="005B0BA9"/>
    <w:rsid w:val="005B0BF9"/>
    <w:rsid w:val="005B0C17"/>
    <w:rsid w:val="005B0C61"/>
    <w:rsid w:val="005B0C6F"/>
    <w:rsid w:val="005B0C7A"/>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AA"/>
    <w:rsid w:val="005B1108"/>
    <w:rsid w:val="005B1158"/>
    <w:rsid w:val="005B118A"/>
    <w:rsid w:val="005B11A3"/>
    <w:rsid w:val="005B11D3"/>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B1"/>
    <w:rsid w:val="005B1974"/>
    <w:rsid w:val="005B1A54"/>
    <w:rsid w:val="005B1A5F"/>
    <w:rsid w:val="005B1AC7"/>
    <w:rsid w:val="005B1B8A"/>
    <w:rsid w:val="005B1BF4"/>
    <w:rsid w:val="005B1BFC"/>
    <w:rsid w:val="005B1C52"/>
    <w:rsid w:val="005B1D2F"/>
    <w:rsid w:val="005B1E64"/>
    <w:rsid w:val="005B1F10"/>
    <w:rsid w:val="005B1F47"/>
    <w:rsid w:val="005B1F84"/>
    <w:rsid w:val="005B2095"/>
    <w:rsid w:val="005B209C"/>
    <w:rsid w:val="005B21FB"/>
    <w:rsid w:val="005B221D"/>
    <w:rsid w:val="005B224E"/>
    <w:rsid w:val="005B22CF"/>
    <w:rsid w:val="005B2380"/>
    <w:rsid w:val="005B23C2"/>
    <w:rsid w:val="005B254A"/>
    <w:rsid w:val="005B2574"/>
    <w:rsid w:val="005B25D2"/>
    <w:rsid w:val="005B264D"/>
    <w:rsid w:val="005B2688"/>
    <w:rsid w:val="005B2772"/>
    <w:rsid w:val="005B27AF"/>
    <w:rsid w:val="005B2970"/>
    <w:rsid w:val="005B29F8"/>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212"/>
    <w:rsid w:val="005B327E"/>
    <w:rsid w:val="005B33DE"/>
    <w:rsid w:val="005B3405"/>
    <w:rsid w:val="005B34D1"/>
    <w:rsid w:val="005B34DC"/>
    <w:rsid w:val="005B3546"/>
    <w:rsid w:val="005B355D"/>
    <w:rsid w:val="005B35E0"/>
    <w:rsid w:val="005B360B"/>
    <w:rsid w:val="005B36F7"/>
    <w:rsid w:val="005B370C"/>
    <w:rsid w:val="005B37FD"/>
    <w:rsid w:val="005B3833"/>
    <w:rsid w:val="005B3889"/>
    <w:rsid w:val="005B3942"/>
    <w:rsid w:val="005B39FF"/>
    <w:rsid w:val="005B3B1D"/>
    <w:rsid w:val="005B3B8E"/>
    <w:rsid w:val="005B3BD9"/>
    <w:rsid w:val="005B3C6F"/>
    <w:rsid w:val="005B3C95"/>
    <w:rsid w:val="005B3D1F"/>
    <w:rsid w:val="005B3D27"/>
    <w:rsid w:val="005B3D43"/>
    <w:rsid w:val="005B3D5E"/>
    <w:rsid w:val="005B3D9C"/>
    <w:rsid w:val="005B3DDA"/>
    <w:rsid w:val="005B3DF1"/>
    <w:rsid w:val="005B3E04"/>
    <w:rsid w:val="005B3E82"/>
    <w:rsid w:val="005B3EB0"/>
    <w:rsid w:val="005B3F41"/>
    <w:rsid w:val="005B3F5D"/>
    <w:rsid w:val="005B401A"/>
    <w:rsid w:val="005B4077"/>
    <w:rsid w:val="005B40B8"/>
    <w:rsid w:val="005B40C4"/>
    <w:rsid w:val="005B412D"/>
    <w:rsid w:val="005B4186"/>
    <w:rsid w:val="005B4208"/>
    <w:rsid w:val="005B435D"/>
    <w:rsid w:val="005B4408"/>
    <w:rsid w:val="005B4468"/>
    <w:rsid w:val="005B449F"/>
    <w:rsid w:val="005B44F8"/>
    <w:rsid w:val="005B464B"/>
    <w:rsid w:val="005B4676"/>
    <w:rsid w:val="005B4834"/>
    <w:rsid w:val="005B485E"/>
    <w:rsid w:val="005B48B8"/>
    <w:rsid w:val="005B4927"/>
    <w:rsid w:val="005B4975"/>
    <w:rsid w:val="005B49F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83"/>
    <w:rsid w:val="005B4F88"/>
    <w:rsid w:val="005B500A"/>
    <w:rsid w:val="005B51F8"/>
    <w:rsid w:val="005B5253"/>
    <w:rsid w:val="005B5331"/>
    <w:rsid w:val="005B53B9"/>
    <w:rsid w:val="005B53F8"/>
    <w:rsid w:val="005B5456"/>
    <w:rsid w:val="005B54CB"/>
    <w:rsid w:val="005B54E4"/>
    <w:rsid w:val="005B55DC"/>
    <w:rsid w:val="005B5652"/>
    <w:rsid w:val="005B56BA"/>
    <w:rsid w:val="005B581E"/>
    <w:rsid w:val="005B58BF"/>
    <w:rsid w:val="005B5918"/>
    <w:rsid w:val="005B593A"/>
    <w:rsid w:val="005B5A51"/>
    <w:rsid w:val="005B5ABB"/>
    <w:rsid w:val="005B5AD7"/>
    <w:rsid w:val="005B5B99"/>
    <w:rsid w:val="005B5C26"/>
    <w:rsid w:val="005B5CC7"/>
    <w:rsid w:val="005B5CEC"/>
    <w:rsid w:val="005B5CFC"/>
    <w:rsid w:val="005B5D08"/>
    <w:rsid w:val="005B5D47"/>
    <w:rsid w:val="005B5DF4"/>
    <w:rsid w:val="005B5E06"/>
    <w:rsid w:val="005B5EDE"/>
    <w:rsid w:val="005B5EE0"/>
    <w:rsid w:val="005B5FCE"/>
    <w:rsid w:val="005B603F"/>
    <w:rsid w:val="005B6045"/>
    <w:rsid w:val="005B6083"/>
    <w:rsid w:val="005B610B"/>
    <w:rsid w:val="005B6130"/>
    <w:rsid w:val="005B615D"/>
    <w:rsid w:val="005B6165"/>
    <w:rsid w:val="005B6277"/>
    <w:rsid w:val="005B6280"/>
    <w:rsid w:val="005B62DB"/>
    <w:rsid w:val="005B6301"/>
    <w:rsid w:val="005B632C"/>
    <w:rsid w:val="005B6342"/>
    <w:rsid w:val="005B63C5"/>
    <w:rsid w:val="005B641A"/>
    <w:rsid w:val="005B64F8"/>
    <w:rsid w:val="005B6545"/>
    <w:rsid w:val="005B6635"/>
    <w:rsid w:val="005B6694"/>
    <w:rsid w:val="005B67A1"/>
    <w:rsid w:val="005B67A5"/>
    <w:rsid w:val="005B67CD"/>
    <w:rsid w:val="005B67DC"/>
    <w:rsid w:val="005B67F1"/>
    <w:rsid w:val="005B6843"/>
    <w:rsid w:val="005B6859"/>
    <w:rsid w:val="005B6A23"/>
    <w:rsid w:val="005B6B34"/>
    <w:rsid w:val="005B6B47"/>
    <w:rsid w:val="005B6BD4"/>
    <w:rsid w:val="005B6BE2"/>
    <w:rsid w:val="005B6C0E"/>
    <w:rsid w:val="005B6C27"/>
    <w:rsid w:val="005B6C35"/>
    <w:rsid w:val="005B6C3B"/>
    <w:rsid w:val="005B6C54"/>
    <w:rsid w:val="005B6CDB"/>
    <w:rsid w:val="005B6D08"/>
    <w:rsid w:val="005B6DDF"/>
    <w:rsid w:val="005B6E4D"/>
    <w:rsid w:val="005B6F05"/>
    <w:rsid w:val="005B6F44"/>
    <w:rsid w:val="005B6FD7"/>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BA"/>
    <w:rsid w:val="005B7ACD"/>
    <w:rsid w:val="005B7B0F"/>
    <w:rsid w:val="005B7B62"/>
    <w:rsid w:val="005B7BBD"/>
    <w:rsid w:val="005B7C60"/>
    <w:rsid w:val="005B7C81"/>
    <w:rsid w:val="005B7C83"/>
    <w:rsid w:val="005B7E60"/>
    <w:rsid w:val="005B7E79"/>
    <w:rsid w:val="005B7E95"/>
    <w:rsid w:val="005B7EE9"/>
    <w:rsid w:val="005B7F7A"/>
    <w:rsid w:val="005B7FB4"/>
    <w:rsid w:val="005B7FEE"/>
    <w:rsid w:val="005C0172"/>
    <w:rsid w:val="005C01C6"/>
    <w:rsid w:val="005C0239"/>
    <w:rsid w:val="005C0247"/>
    <w:rsid w:val="005C0354"/>
    <w:rsid w:val="005C04EB"/>
    <w:rsid w:val="005C0531"/>
    <w:rsid w:val="005C0535"/>
    <w:rsid w:val="005C054B"/>
    <w:rsid w:val="005C05AB"/>
    <w:rsid w:val="005C061F"/>
    <w:rsid w:val="005C0773"/>
    <w:rsid w:val="005C07C0"/>
    <w:rsid w:val="005C0806"/>
    <w:rsid w:val="005C08CF"/>
    <w:rsid w:val="005C094E"/>
    <w:rsid w:val="005C0AED"/>
    <w:rsid w:val="005C0B41"/>
    <w:rsid w:val="005C0BCF"/>
    <w:rsid w:val="005C0BEC"/>
    <w:rsid w:val="005C0C80"/>
    <w:rsid w:val="005C0CA5"/>
    <w:rsid w:val="005C0CAE"/>
    <w:rsid w:val="005C0CDA"/>
    <w:rsid w:val="005C0D32"/>
    <w:rsid w:val="005C0D6C"/>
    <w:rsid w:val="005C0F21"/>
    <w:rsid w:val="005C0F9A"/>
    <w:rsid w:val="005C0FC1"/>
    <w:rsid w:val="005C1110"/>
    <w:rsid w:val="005C114A"/>
    <w:rsid w:val="005C1168"/>
    <w:rsid w:val="005C11E7"/>
    <w:rsid w:val="005C122E"/>
    <w:rsid w:val="005C1376"/>
    <w:rsid w:val="005C13F6"/>
    <w:rsid w:val="005C1486"/>
    <w:rsid w:val="005C152B"/>
    <w:rsid w:val="005C1557"/>
    <w:rsid w:val="005C1568"/>
    <w:rsid w:val="005C1666"/>
    <w:rsid w:val="005C1701"/>
    <w:rsid w:val="005C17B3"/>
    <w:rsid w:val="005C17E2"/>
    <w:rsid w:val="005C17ED"/>
    <w:rsid w:val="005C180B"/>
    <w:rsid w:val="005C183D"/>
    <w:rsid w:val="005C18CD"/>
    <w:rsid w:val="005C18DC"/>
    <w:rsid w:val="005C1A1C"/>
    <w:rsid w:val="005C1A3F"/>
    <w:rsid w:val="005C1A4F"/>
    <w:rsid w:val="005C1A8E"/>
    <w:rsid w:val="005C1C84"/>
    <w:rsid w:val="005C1CB8"/>
    <w:rsid w:val="005C1E93"/>
    <w:rsid w:val="005C1F4A"/>
    <w:rsid w:val="005C1FFD"/>
    <w:rsid w:val="005C200E"/>
    <w:rsid w:val="005C20B5"/>
    <w:rsid w:val="005C2107"/>
    <w:rsid w:val="005C211B"/>
    <w:rsid w:val="005C21C8"/>
    <w:rsid w:val="005C21CE"/>
    <w:rsid w:val="005C22CE"/>
    <w:rsid w:val="005C2344"/>
    <w:rsid w:val="005C23AC"/>
    <w:rsid w:val="005C2405"/>
    <w:rsid w:val="005C246E"/>
    <w:rsid w:val="005C2479"/>
    <w:rsid w:val="005C24E5"/>
    <w:rsid w:val="005C24F0"/>
    <w:rsid w:val="005C252C"/>
    <w:rsid w:val="005C25AA"/>
    <w:rsid w:val="005C25DC"/>
    <w:rsid w:val="005C260F"/>
    <w:rsid w:val="005C2621"/>
    <w:rsid w:val="005C268F"/>
    <w:rsid w:val="005C26BF"/>
    <w:rsid w:val="005C2766"/>
    <w:rsid w:val="005C27A6"/>
    <w:rsid w:val="005C27FA"/>
    <w:rsid w:val="005C2845"/>
    <w:rsid w:val="005C2888"/>
    <w:rsid w:val="005C2894"/>
    <w:rsid w:val="005C2998"/>
    <w:rsid w:val="005C2A70"/>
    <w:rsid w:val="005C2AAC"/>
    <w:rsid w:val="005C2AAE"/>
    <w:rsid w:val="005C2ACA"/>
    <w:rsid w:val="005C2B78"/>
    <w:rsid w:val="005C2B8C"/>
    <w:rsid w:val="005C2BA0"/>
    <w:rsid w:val="005C2BD1"/>
    <w:rsid w:val="005C2D4D"/>
    <w:rsid w:val="005C2D56"/>
    <w:rsid w:val="005C2D7D"/>
    <w:rsid w:val="005C2ECC"/>
    <w:rsid w:val="005C2F9A"/>
    <w:rsid w:val="005C301A"/>
    <w:rsid w:val="005C3057"/>
    <w:rsid w:val="005C308C"/>
    <w:rsid w:val="005C30A5"/>
    <w:rsid w:val="005C30EF"/>
    <w:rsid w:val="005C30F2"/>
    <w:rsid w:val="005C31BF"/>
    <w:rsid w:val="005C322B"/>
    <w:rsid w:val="005C32B3"/>
    <w:rsid w:val="005C333F"/>
    <w:rsid w:val="005C3396"/>
    <w:rsid w:val="005C3429"/>
    <w:rsid w:val="005C34A0"/>
    <w:rsid w:val="005C3509"/>
    <w:rsid w:val="005C353D"/>
    <w:rsid w:val="005C358F"/>
    <w:rsid w:val="005C35B0"/>
    <w:rsid w:val="005C3647"/>
    <w:rsid w:val="005C3716"/>
    <w:rsid w:val="005C371C"/>
    <w:rsid w:val="005C371F"/>
    <w:rsid w:val="005C3727"/>
    <w:rsid w:val="005C37AA"/>
    <w:rsid w:val="005C380B"/>
    <w:rsid w:val="005C3819"/>
    <w:rsid w:val="005C3888"/>
    <w:rsid w:val="005C389F"/>
    <w:rsid w:val="005C3933"/>
    <w:rsid w:val="005C394D"/>
    <w:rsid w:val="005C3994"/>
    <w:rsid w:val="005C39EC"/>
    <w:rsid w:val="005C3A12"/>
    <w:rsid w:val="005C3AA8"/>
    <w:rsid w:val="005C3AB2"/>
    <w:rsid w:val="005C3AC9"/>
    <w:rsid w:val="005C3ADA"/>
    <w:rsid w:val="005C3B81"/>
    <w:rsid w:val="005C3DBD"/>
    <w:rsid w:val="005C3E39"/>
    <w:rsid w:val="005C3E59"/>
    <w:rsid w:val="005C3E9C"/>
    <w:rsid w:val="005C3EB1"/>
    <w:rsid w:val="005C3F2F"/>
    <w:rsid w:val="005C402C"/>
    <w:rsid w:val="005C4093"/>
    <w:rsid w:val="005C40FF"/>
    <w:rsid w:val="005C4102"/>
    <w:rsid w:val="005C4119"/>
    <w:rsid w:val="005C418F"/>
    <w:rsid w:val="005C435F"/>
    <w:rsid w:val="005C43EC"/>
    <w:rsid w:val="005C4468"/>
    <w:rsid w:val="005C447F"/>
    <w:rsid w:val="005C452F"/>
    <w:rsid w:val="005C4545"/>
    <w:rsid w:val="005C457A"/>
    <w:rsid w:val="005C4660"/>
    <w:rsid w:val="005C46BC"/>
    <w:rsid w:val="005C497E"/>
    <w:rsid w:val="005C49A1"/>
    <w:rsid w:val="005C49D3"/>
    <w:rsid w:val="005C49F9"/>
    <w:rsid w:val="005C4A69"/>
    <w:rsid w:val="005C4A9D"/>
    <w:rsid w:val="005C4BA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212"/>
    <w:rsid w:val="005C525A"/>
    <w:rsid w:val="005C525D"/>
    <w:rsid w:val="005C533B"/>
    <w:rsid w:val="005C53EF"/>
    <w:rsid w:val="005C542E"/>
    <w:rsid w:val="005C54C0"/>
    <w:rsid w:val="005C54D0"/>
    <w:rsid w:val="005C5532"/>
    <w:rsid w:val="005C55D0"/>
    <w:rsid w:val="005C562C"/>
    <w:rsid w:val="005C5649"/>
    <w:rsid w:val="005C5697"/>
    <w:rsid w:val="005C5716"/>
    <w:rsid w:val="005C5739"/>
    <w:rsid w:val="005C57C1"/>
    <w:rsid w:val="005C58B4"/>
    <w:rsid w:val="005C58C1"/>
    <w:rsid w:val="005C58E8"/>
    <w:rsid w:val="005C5956"/>
    <w:rsid w:val="005C5963"/>
    <w:rsid w:val="005C5A3B"/>
    <w:rsid w:val="005C5A93"/>
    <w:rsid w:val="005C5ADA"/>
    <w:rsid w:val="005C5AEC"/>
    <w:rsid w:val="005C5B02"/>
    <w:rsid w:val="005C5C00"/>
    <w:rsid w:val="005C5C55"/>
    <w:rsid w:val="005C5C57"/>
    <w:rsid w:val="005C5C58"/>
    <w:rsid w:val="005C5C62"/>
    <w:rsid w:val="005C5CB4"/>
    <w:rsid w:val="005C5D9C"/>
    <w:rsid w:val="005C5E0C"/>
    <w:rsid w:val="005C5E84"/>
    <w:rsid w:val="005C5EF3"/>
    <w:rsid w:val="005C5F02"/>
    <w:rsid w:val="005C5F3B"/>
    <w:rsid w:val="005C5FC6"/>
    <w:rsid w:val="005C6072"/>
    <w:rsid w:val="005C60B5"/>
    <w:rsid w:val="005C60F5"/>
    <w:rsid w:val="005C60FD"/>
    <w:rsid w:val="005C61A8"/>
    <w:rsid w:val="005C61B9"/>
    <w:rsid w:val="005C61C7"/>
    <w:rsid w:val="005C61F3"/>
    <w:rsid w:val="005C6205"/>
    <w:rsid w:val="005C6275"/>
    <w:rsid w:val="005C6276"/>
    <w:rsid w:val="005C62A7"/>
    <w:rsid w:val="005C6390"/>
    <w:rsid w:val="005C63C7"/>
    <w:rsid w:val="005C6441"/>
    <w:rsid w:val="005C6606"/>
    <w:rsid w:val="005C6608"/>
    <w:rsid w:val="005C6635"/>
    <w:rsid w:val="005C6657"/>
    <w:rsid w:val="005C66EC"/>
    <w:rsid w:val="005C67FD"/>
    <w:rsid w:val="005C6886"/>
    <w:rsid w:val="005C68BB"/>
    <w:rsid w:val="005C68CF"/>
    <w:rsid w:val="005C6920"/>
    <w:rsid w:val="005C6952"/>
    <w:rsid w:val="005C69B1"/>
    <w:rsid w:val="005C6A0D"/>
    <w:rsid w:val="005C6A10"/>
    <w:rsid w:val="005C6AAE"/>
    <w:rsid w:val="005C6AD5"/>
    <w:rsid w:val="005C6AE6"/>
    <w:rsid w:val="005C6B88"/>
    <w:rsid w:val="005C6B98"/>
    <w:rsid w:val="005C6C18"/>
    <w:rsid w:val="005C6C62"/>
    <w:rsid w:val="005C6C6E"/>
    <w:rsid w:val="005C6CA7"/>
    <w:rsid w:val="005C6CDA"/>
    <w:rsid w:val="005C6DE6"/>
    <w:rsid w:val="005C6F2B"/>
    <w:rsid w:val="005C7028"/>
    <w:rsid w:val="005C7127"/>
    <w:rsid w:val="005C713A"/>
    <w:rsid w:val="005C71BF"/>
    <w:rsid w:val="005C71CD"/>
    <w:rsid w:val="005C71ED"/>
    <w:rsid w:val="005C7256"/>
    <w:rsid w:val="005C729D"/>
    <w:rsid w:val="005C7316"/>
    <w:rsid w:val="005C7399"/>
    <w:rsid w:val="005C73A0"/>
    <w:rsid w:val="005C73B8"/>
    <w:rsid w:val="005C7470"/>
    <w:rsid w:val="005C7537"/>
    <w:rsid w:val="005C7582"/>
    <w:rsid w:val="005C75D2"/>
    <w:rsid w:val="005C75FE"/>
    <w:rsid w:val="005C7820"/>
    <w:rsid w:val="005C78A7"/>
    <w:rsid w:val="005C7953"/>
    <w:rsid w:val="005C7955"/>
    <w:rsid w:val="005C795D"/>
    <w:rsid w:val="005C7970"/>
    <w:rsid w:val="005C798B"/>
    <w:rsid w:val="005C79B9"/>
    <w:rsid w:val="005C7B40"/>
    <w:rsid w:val="005C7BEC"/>
    <w:rsid w:val="005C7BF4"/>
    <w:rsid w:val="005C7C03"/>
    <w:rsid w:val="005C7C09"/>
    <w:rsid w:val="005C7D5D"/>
    <w:rsid w:val="005C7D63"/>
    <w:rsid w:val="005C7D64"/>
    <w:rsid w:val="005C7E54"/>
    <w:rsid w:val="005C7E97"/>
    <w:rsid w:val="005C7F36"/>
    <w:rsid w:val="005D0025"/>
    <w:rsid w:val="005D00C5"/>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802"/>
    <w:rsid w:val="005D082D"/>
    <w:rsid w:val="005D086D"/>
    <w:rsid w:val="005D089F"/>
    <w:rsid w:val="005D08B1"/>
    <w:rsid w:val="005D08B7"/>
    <w:rsid w:val="005D08EF"/>
    <w:rsid w:val="005D0928"/>
    <w:rsid w:val="005D09C7"/>
    <w:rsid w:val="005D0B08"/>
    <w:rsid w:val="005D0B67"/>
    <w:rsid w:val="005D0B87"/>
    <w:rsid w:val="005D0BDE"/>
    <w:rsid w:val="005D0C95"/>
    <w:rsid w:val="005D0CFA"/>
    <w:rsid w:val="005D0D37"/>
    <w:rsid w:val="005D0D4F"/>
    <w:rsid w:val="005D0D5A"/>
    <w:rsid w:val="005D0DD6"/>
    <w:rsid w:val="005D0EA1"/>
    <w:rsid w:val="005D0EC7"/>
    <w:rsid w:val="005D0F2D"/>
    <w:rsid w:val="005D0F49"/>
    <w:rsid w:val="005D0F4C"/>
    <w:rsid w:val="005D0F4E"/>
    <w:rsid w:val="005D0F99"/>
    <w:rsid w:val="005D0FBB"/>
    <w:rsid w:val="005D0FBF"/>
    <w:rsid w:val="005D10FF"/>
    <w:rsid w:val="005D111D"/>
    <w:rsid w:val="005D119E"/>
    <w:rsid w:val="005D1241"/>
    <w:rsid w:val="005D125E"/>
    <w:rsid w:val="005D1261"/>
    <w:rsid w:val="005D1271"/>
    <w:rsid w:val="005D12A6"/>
    <w:rsid w:val="005D1313"/>
    <w:rsid w:val="005D136C"/>
    <w:rsid w:val="005D143B"/>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EB"/>
    <w:rsid w:val="005D1BFE"/>
    <w:rsid w:val="005D1C3C"/>
    <w:rsid w:val="005D1CBA"/>
    <w:rsid w:val="005D1CEB"/>
    <w:rsid w:val="005D1DBF"/>
    <w:rsid w:val="005D1DEB"/>
    <w:rsid w:val="005D1E3A"/>
    <w:rsid w:val="005D1EA7"/>
    <w:rsid w:val="005D1F03"/>
    <w:rsid w:val="005D1F6E"/>
    <w:rsid w:val="005D1F7E"/>
    <w:rsid w:val="005D1FAF"/>
    <w:rsid w:val="005D203F"/>
    <w:rsid w:val="005D2088"/>
    <w:rsid w:val="005D21ED"/>
    <w:rsid w:val="005D2243"/>
    <w:rsid w:val="005D2259"/>
    <w:rsid w:val="005D2302"/>
    <w:rsid w:val="005D232F"/>
    <w:rsid w:val="005D2335"/>
    <w:rsid w:val="005D2355"/>
    <w:rsid w:val="005D2396"/>
    <w:rsid w:val="005D23BE"/>
    <w:rsid w:val="005D2419"/>
    <w:rsid w:val="005D2494"/>
    <w:rsid w:val="005D24FC"/>
    <w:rsid w:val="005D253E"/>
    <w:rsid w:val="005D272C"/>
    <w:rsid w:val="005D2746"/>
    <w:rsid w:val="005D2762"/>
    <w:rsid w:val="005D27D0"/>
    <w:rsid w:val="005D27DA"/>
    <w:rsid w:val="005D283F"/>
    <w:rsid w:val="005D2846"/>
    <w:rsid w:val="005D2850"/>
    <w:rsid w:val="005D28C7"/>
    <w:rsid w:val="005D293D"/>
    <w:rsid w:val="005D2A05"/>
    <w:rsid w:val="005D2A34"/>
    <w:rsid w:val="005D2B1F"/>
    <w:rsid w:val="005D2B7D"/>
    <w:rsid w:val="005D2B85"/>
    <w:rsid w:val="005D2B8C"/>
    <w:rsid w:val="005D2BC1"/>
    <w:rsid w:val="005D2C35"/>
    <w:rsid w:val="005D2CC4"/>
    <w:rsid w:val="005D2D93"/>
    <w:rsid w:val="005D2EA1"/>
    <w:rsid w:val="005D2F36"/>
    <w:rsid w:val="005D2F95"/>
    <w:rsid w:val="005D2F9F"/>
    <w:rsid w:val="005D3091"/>
    <w:rsid w:val="005D30AC"/>
    <w:rsid w:val="005D3156"/>
    <w:rsid w:val="005D31DC"/>
    <w:rsid w:val="005D3206"/>
    <w:rsid w:val="005D3245"/>
    <w:rsid w:val="005D328B"/>
    <w:rsid w:val="005D328E"/>
    <w:rsid w:val="005D32C4"/>
    <w:rsid w:val="005D32D1"/>
    <w:rsid w:val="005D3363"/>
    <w:rsid w:val="005D33A4"/>
    <w:rsid w:val="005D3424"/>
    <w:rsid w:val="005D343B"/>
    <w:rsid w:val="005D3456"/>
    <w:rsid w:val="005D3512"/>
    <w:rsid w:val="005D35F2"/>
    <w:rsid w:val="005D3703"/>
    <w:rsid w:val="005D370D"/>
    <w:rsid w:val="005D3737"/>
    <w:rsid w:val="005D3739"/>
    <w:rsid w:val="005D373A"/>
    <w:rsid w:val="005D37AC"/>
    <w:rsid w:val="005D37B3"/>
    <w:rsid w:val="005D37C3"/>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8E"/>
    <w:rsid w:val="005D4092"/>
    <w:rsid w:val="005D411F"/>
    <w:rsid w:val="005D41D0"/>
    <w:rsid w:val="005D4297"/>
    <w:rsid w:val="005D42A7"/>
    <w:rsid w:val="005D42E3"/>
    <w:rsid w:val="005D438D"/>
    <w:rsid w:val="005D4417"/>
    <w:rsid w:val="005D4419"/>
    <w:rsid w:val="005D4426"/>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818"/>
    <w:rsid w:val="005D4865"/>
    <w:rsid w:val="005D4893"/>
    <w:rsid w:val="005D489D"/>
    <w:rsid w:val="005D48DF"/>
    <w:rsid w:val="005D48E0"/>
    <w:rsid w:val="005D48FA"/>
    <w:rsid w:val="005D4964"/>
    <w:rsid w:val="005D4A1D"/>
    <w:rsid w:val="005D4B07"/>
    <w:rsid w:val="005D4BF7"/>
    <w:rsid w:val="005D4BFF"/>
    <w:rsid w:val="005D4D08"/>
    <w:rsid w:val="005D4DA5"/>
    <w:rsid w:val="005D4E64"/>
    <w:rsid w:val="005D4E93"/>
    <w:rsid w:val="005D4EAC"/>
    <w:rsid w:val="005D4ED4"/>
    <w:rsid w:val="005D4F23"/>
    <w:rsid w:val="005D4F29"/>
    <w:rsid w:val="005D5087"/>
    <w:rsid w:val="005D508C"/>
    <w:rsid w:val="005D50A0"/>
    <w:rsid w:val="005D5180"/>
    <w:rsid w:val="005D5267"/>
    <w:rsid w:val="005D52C8"/>
    <w:rsid w:val="005D5306"/>
    <w:rsid w:val="005D5450"/>
    <w:rsid w:val="005D551C"/>
    <w:rsid w:val="005D56E8"/>
    <w:rsid w:val="005D572F"/>
    <w:rsid w:val="005D5835"/>
    <w:rsid w:val="005D5988"/>
    <w:rsid w:val="005D5A61"/>
    <w:rsid w:val="005D5B27"/>
    <w:rsid w:val="005D5B29"/>
    <w:rsid w:val="005D5B9D"/>
    <w:rsid w:val="005D5BBB"/>
    <w:rsid w:val="005D5C3F"/>
    <w:rsid w:val="005D5C52"/>
    <w:rsid w:val="005D5C63"/>
    <w:rsid w:val="005D5E15"/>
    <w:rsid w:val="005D5E25"/>
    <w:rsid w:val="005D5E64"/>
    <w:rsid w:val="005D5E9D"/>
    <w:rsid w:val="005D6094"/>
    <w:rsid w:val="005D611E"/>
    <w:rsid w:val="005D6173"/>
    <w:rsid w:val="005D61AD"/>
    <w:rsid w:val="005D62B9"/>
    <w:rsid w:val="005D6334"/>
    <w:rsid w:val="005D6356"/>
    <w:rsid w:val="005D636C"/>
    <w:rsid w:val="005D6385"/>
    <w:rsid w:val="005D6388"/>
    <w:rsid w:val="005D63CF"/>
    <w:rsid w:val="005D6457"/>
    <w:rsid w:val="005D6482"/>
    <w:rsid w:val="005D6566"/>
    <w:rsid w:val="005D658F"/>
    <w:rsid w:val="005D65C3"/>
    <w:rsid w:val="005D66F0"/>
    <w:rsid w:val="005D67B0"/>
    <w:rsid w:val="005D6852"/>
    <w:rsid w:val="005D685B"/>
    <w:rsid w:val="005D6936"/>
    <w:rsid w:val="005D696E"/>
    <w:rsid w:val="005D698D"/>
    <w:rsid w:val="005D69D6"/>
    <w:rsid w:val="005D69FB"/>
    <w:rsid w:val="005D6ABA"/>
    <w:rsid w:val="005D6B22"/>
    <w:rsid w:val="005D6B5D"/>
    <w:rsid w:val="005D6BDA"/>
    <w:rsid w:val="005D6BE2"/>
    <w:rsid w:val="005D6E8A"/>
    <w:rsid w:val="005D6E95"/>
    <w:rsid w:val="005D6EA5"/>
    <w:rsid w:val="005D6EDF"/>
    <w:rsid w:val="005D6F44"/>
    <w:rsid w:val="005D6F52"/>
    <w:rsid w:val="005D704A"/>
    <w:rsid w:val="005D70AA"/>
    <w:rsid w:val="005D70DF"/>
    <w:rsid w:val="005D7254"/>
    <w:rsid w:val="005D7308"/>
    <w:rsid w:val="005D730D"/>
    <w:rsid w:val="005D7310"/>
    <w:rsid w:val="005D731C"/>
    <w:rsid w:val="005D7374"/>
    <w:rsid w:val="005D73A4"/>
    <w:rsid w:val="005D73C3"/>
    <w:rsid w:val="005D73C5"/>
    <w:rsid w:val="005D73F8"/>
    <w:rsid w:val="005D74C4"/>
    <w:rsid w:val="005D7524"/>
    <w:rsid w:val="005D7605"/>
    <w:rsid w:val="005D7612"/>
    <w:rsid w:val="005D7629"/>
    <w:rsid w:val="005D7639"/>
    <w:rsid w:val="005D7643"/>
    <w:rsid w:val="005D76C5"/>
    <w:rsid w:val="005D76F5"/>
    <w:rsid w:val="005D788A"/>
    <w:rsid w:val="005D78BA"/>
    <w:rsid w:val="005D78FB"/>
    <w:rsid w:val="005D7AD8"/>
    <w:rsid w:val="005D7B01"/>
    <w:rsid w:val="005D7B1F"/>
    <w:rsid w:val="005D7B35"/>
    <w:rsid w:val="005D7B65"/>
    <w:rsid w:val="005D7B9B"/>
    <w:rsid w:val="005D7C64"/>
    <w:rsid w:val="005D7D7D"/>
    <w:rsid w:val="005D7D95"/>
    <w:rsid w:val="005D7EE7"/>
    <w:rsid w:val="005D7F3D"/>
    <w:rsid w:val="005D7FB6"/>
    <w:rsid w:val="005D7FC7"/>
    <w:rsid w:val="005D7FFE"/>
    <w:rsid w:val="005E0058"/>
    <w:rsid w:val="005E0104"/>
    <w:rsid w:val="005E016C"/>
    <w:rsid w:val="005E018D"/>
    <w:rsid w:val="005E01D9"/>
    <w:rsid w:val="005E01E3"/>
    <w:rsid w:val="005E0210"/>
    <w:rsid w:val="005E0211"/>
    <w:rsid w:val="005E0217"/>
    <w:rsid w:val="005E024F"/>
    <w:rsid w:val="005E0260"/>
    <w:rsid w:val="005E0291"/>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FE"/>
    <w:rsid w:val="005E0BCD"/>
    <w:rsid w:val="005E0DCF"/>
    <w:rsid w:val="005E0E18"/>
    <w:rsid w:val="005E0ED4"/>
    <w:rsid w:val="005E0F67"/>
    <w:rsid w:val="005E0F6D"/>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7B"/>
    <w:rsid w:val="005E17B6"/>
    <w:rsid w:val="005E17F4"/>
    <w:rsid w:val="005E19DE"/>
    <w:rsid w:val="005E1AEA"/>
    <w:rsid w:val="005E1B59"/>
    <w:rsid w:val="005E1CD0"/>
    <w:rsid w:val="005E1D5B"/>
    <w:rsid w:val="005E1DBC"/>
    <w:rsid w:val="005E1EAE"/>
    <w:rsid w:val="005E1ECE"/>
    <w:rsid w:val="005E1EF2"/>
    <w:rsid w:val="005E1F14"/>
    <w:rsid w:val="005E1F3E"/>
    <w:rsid w:val="005E1F96"/>
    <w:rsid w:val="005E1FB7"/>
    <w:rsid w:val="005E1FDA"/>
    <w:rsid w:val="005E1FE8"/>
    <w:rsid w:val="005E1FF5"/>
    <w:rsid w:val="005E2151"/>
    <w:rsid w:val="005E2162"/>
    <w:rsid w:val="005E22CA"/>
    <w:rsid w:val="005E234B"/>
    <w:rsid w:val="005E23CC"/>
    <w:rsid w:val="005E2416"/>
    <w:rsid w:val="005E254A"/>
    <w:rsid w:val="005E2563"/>
    <w:rsid w:val="005E25AB"/>
    <w:rsid w:val="005E25C3"/>
    <w:rsid w:val="005E25C5"/>
    <w:rsid w:val="005E26E7"/>
    <w:rsid w:val="005E2734"/>
    <w:rsid w:val="005E275C"/>
    <w:rsid w:val="005E2771"/>
    <w:rsid w:val="005E277D"/>
    <w:rsid w:val="005E295A"/>
    <w:rsid w:val="005E297C"/>
    <w:rsid w:val="005E2A26"/>
    <w:rsid w:val="005E2A3B"/>
    <w:rsid w:val="005E2A44"/>
    <w:rsid w:val="005E2A6D"/>
    <w:rsid w:val="005E2B46"/>
    <w:rsid w:val="005E2BDE"/>
    <w:rsid w:val="005E2C46"/>
    <w:rsid w:val="005E2C55"/>
    <w:rsid w:val="005E2C5D"/>
    <w:rsid w:val="005E2D46"/>
    <w:rsid w:val="005E2E29"/>
    <w:rsid w:val="005E2E65"/>
    <w:rsid w:val="005E2E6F"/>
    <w:rsid w:val="005E2F12"/>
    <w:rsid w:val="005E2F62"/>
    <w:rsid w:val="005E2FD3"/>
    <w:rsid w:val="005E2FFA"/>
    <w:rsid w:val="005E30FE"/>
    <w:rsid w:val="005E310B"/>
    <w:rsid w:val="005E3157"/>
    <w:rsid w:val="005E318D"/>
    <w:rsid w:val="005E31B5"/>
    <w:rsid w:val="005E323E"/>
    <w:rsid w:val="005E326C"/>
    <w:rsid w:val="005E3298"/>
    <w:rsid w:val="005E32AD"/>
    <w:rsid w:val="005E32E6"/>
    <w:rsid w:val="005E339D"/>
    <w:rsid w:val="005E33BD"/>
    <w:rsid w:val="005E34A9"/>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A"/>
    <w:rsid w:val="005E39CF"/>
    <w:rsid w:val="005E3A7C"/>
    <w:rsid w:val="005E3A91"/>
    <w:rsid w:val="005E3B02"/>
    <w:rsid w:val="005E3B57"/>
    <w:rsid w:val="005E3C64"/>
    <w:rsid w:val="005E3D8D"/>
    <w:rsid w:val="005E3E3B"/>
    <w:rsid w:val="005E3E55"/>
    <w:rsid w:val="005E3E6E"/>
    <w:rsid w:val="005E3EA0"/>
    <w:rsid w:val="005E3F33"/>
    <w:rsid w:val="005E403C"/>
    <w:rsid w:val="005E405A"/>
    <w:rsid w:val="005E411C"/>
    <w:rsid w:val="005E4135"/>
    <w:rsid w:val="005E4165"/>
    <w:rsid w:val="005E41D2"/>
    <w:rsid w:val="005E41D4"/>
    <w:rsid w:val="005E41E0"/>
    <w:rsid w:val="005E4235"/>
    <w:rsid w:val="005E424D"/>
    <w:rsid w:val="005E4369"/>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C08"/>
    <w:rsid w:val="005E4C10"/>
    <w:rsid w:val="005E4C76"/>
    <w:rsid w:val="005E4C87"/>
    <w:rsid w:val="005E4C9C"/>
    <w:rsid w:val="005E4CA7"/>
    <w:rsid w:val="005E4D4B"/>
    <w:rsid w:val="005E4D8A"/>
    <w:rsid w:val="005E4E86"/>
    <w:rsid w:val="005E4F02"/>
    <w:rsid w:val="005E4F76"/>
    <w:rsid w:val="005E5005"/>
    <w:rsid w:val="005E5022"/>
    <w:rsid w:val="005E5025"/>
    <w:rsid w:val="005E50A7"/>
    <w:rsid w:val="005E5103"/>
    <w:rsid w:val="005E51AD"/>
    <w:rsid w:val="005E51C7"/>
    <w:rsid w:val="005E5226"/>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C5"/>
    <w:rsid w:val="005E5BD5"/>
    <w:rsid w:val="005E5BF4"/>
    <w:rsid w:val="005E5C12"/>
    <w:rsid w:val="005E5C58"/>
    <w:rsid w:val="005E5CCA"/>
    <w:rsid w:val="005E5CD1"/>
    <w:rsid w:val="005E5D2F"/>
    <w:rsid w:val="005E5DCE"/>
    <w:rsid w:val="005E5DDA"/>
    <w:rsid w:val="005E5DEC"/>
    <w:rsid w:val="005E5E42"/>
    <w:rsid w:val="005E5F2D"/>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5BB"/>
    <w:rsid w:val="005E6603"/>
    <w:rsid w:val="005E6672"/>
    <w:rsid w:val="005E675B"/>
    <w:rsid w:val="005E67A1"/>
    <w:rsid w:val="005E68C6"/>
    <w:rsid w:val="005E694D"/>
    <w:rsid w:val="005E69F0"/>
    <w:rsid w:val="005E6A3D"/>
    <w:rsid w:val="005E6A90"/>
    <w:rsid w:val="005E6AEC"/>
    <w:rsid w:val="005E6AF5"/>
    <w:rsid w:val="005E6B39"/>
    <w:rsid w:val="005E6BA6"/>
    <w:rsid w:val="005E6C0F"/>
    <w:rsid w:val="005E6C58"/>
    <w:rsid w:val="005E6C73"/>
    <w:rsid w:val="005E6CB2"/>
    <w:rsid w:val="005E6CE7"/>
    <w:rsid w:val="005E6F18"/>
    <w:rsid w:val="005E6FBC"/>
    <w:rsid w:val="005E6FF3"/>
    <w:rsid w:val="005E70AC"/>
    <w:rsid w:val="005E70B8"/>
    <w:rsid w:val="005E70F8"/>
    <w:rsid w:val="005E712A"/>
    <w:rsid w:val="005E7155"/>
    <w:rsid w:val="005E72AC"/>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2A"/>
    <w:rsid w:val="005E7F12"/>
    <w:rsid w:val="005E7FDF"/>
    <w:rsid w:val="005F022F"/>
    <w:rsid w:val="005F0328"/>
    <w:rsid w:val="005F0363"/>
    <w:rsid w:val="005F03F4"/>
    <w:rsid w:val="005F0460"/>
    <w:rsid w:val="005F04C5"/>
    <w:rsid w:val="005F04FC"/>
    <w:rsid w:val="005F050F"/>
    <w:rsid w:val="005F0512"/>
    <w:rsid w:val="005F0550"/>
    <w:rsid w:val="005F0791"/>
    <w:rsid w:val="005F082F"/>
    <w:rsid w:val="005F08AD"/>
    <w:rsid w:val="005F08F5"/>
    <w:rsid w:val="005F093A"/>
    <w:rsid w:val="005F094D"/>
    <w:rsid w:val="005F095E"/>
    <w:rsid w:val="005F09C8"/>
    <w:rsid w:val="005F0A8F"/>
    <w:rsid w:val="005F0ACA"/>
    <w:rsid w:val="005F0B15"/>
    <w:rsid w:val="005F0B61"/>
    <w:rsid w:val="005F0CD9"/>
    <w:rsid w:val="005F0CF7"/>
    <w:rsid w:val="005F0D2D"/>
    <w:rsid w:val="005F0E09"/>
    <w:rsid w:val="005F0E8D"/>
    <w:rsid w:val="005F0EC7"/>
    <w:rsid w:val="005F0EFE"/>
    <w:rsid w:val="005F1014"/>
    <w:rsid w:val="005F1044"/>
    <w:rsid w:val="005F1051"/>
    <w:rsid w:val="005F1087"/>
    <w:rsid w:val="005F10C8"/>
    <w:rsid w:val="005F10CA"/>
    <w:rsid w:val="005F116E"/>
    <w:rsid w:val="005F1210"/>
    <w:rsid w:val="005F12BE"/>
    <w:rsid w:val="005F12C6"/>
    <w:rsid w:val="005F1327"/>
    <w:rsid w:val="005F1375"/>
    <w:rsid w:val="005F1441"/>
    <w:rsid w:val="005F145F"/>
    <w:rsid w:val="005F1471"/>
    <w:rsid w:val="005F1474"/>
    <w:rsid w:val="005F1532"/>
    <w:rsid w:val="005F1575"/>
    <w:rsid w:val="005F1590"/>
    <w:rsid w:val="005F15B8"/>
    <w:rsid w:val="005F172E"/>
    <w:rsid w:val="005F18CF"/>
    <w:rsid w:val="005F18F2"/>
    <w:rsid w:val="005F1960"/>
    <w:rsid w:val="005F19FF"/>
    <w:rsid w:val="005F1B1F"/>
    <w:rsid w:val="005F1C5E"/>
    <w:rsid w:val="005F1CEF"/>
    <w:rsid w:val="005F1CF0"/>
    <w:rsid w:val="005F1D59"/>
    <w:rsid w:val="005F1E27"/>
    <w:rsid w:val="005F1F7D"/>
    <w:rsid w:val="005F1FC0"/>
    <w:rsid w:val="005F20C4"/>
    <w:rsid w:val="005F20E7"/>
    <w:rsid w:val="005F2173"/>
    <w:rsid w:val="005F2182"/>
    <w:rsid w:val="005F2279"/>
    <w:rsid w:val="005F22CF"/>
    <w:rsid w:val="005F23D3"/>
    <w:rsid w:val="005F245F"/>
    <w:rsid w:val="005F24FC"/>
    <w:rsid w:val="005F263F"/>
    <w:rsid w:val="005F2647"/>
    <w:rsid w:val="005F267A"/>
    <w:rsid w:val="005F281E"/>
    <w:rsid w:val="005F28A8"/>
    <w:rsid w:val="005F28C5"/>
    <w:rsid w:val="005F29A5"/>
    <w:rsid w:val="005F29A9"/>
    <w:rsid w:val="005F29CA"/>
    <w:rsid w:val="005F29DA"/>
    <w:rsid w:val="005F2A11"/>
    <w:rsid w:val="005F2A6F"/>
    <w:rsid w:val="005F2B25"/>
    <w:rsid w:val="005F2B49"/>
    <w:rsid w:val="005F2B52"/>
    <w:rsid w:val="005F2B59"/>
    <w:rsid w:val="005F2BE2"/>
    <w:rsid w:val="005F2C49"/>
    <w:rsid w:val="005F2CE3"/>
    <w:rsid w:val="005F2D1E"/>
    <w:rsid w:val="005F2E00"/>
    <w:rsid w:val="005F2E4F"/>
    <w:rsid w:val="005F2EA6"/>
    <w:rsid w:val="005F2ED4"/>
    <w:rsid w:val="005F2FF4"/>
    <w:rsid w:val="005F301B"/>
    <w:rsid w:val="005F303B"/>
    <w:rsid w:val="005F3163"/>
    <w:rsid w:val="005F31C8"/>
    <w:rsid w:val="005F327F"/>
    <w:rsid w:val="005F3323"/>
    <w:rsid w:val="005F335D"/>
    <w:rsid w:val="005F33C0"/>
    <w:rsid w:val="005F33F3"/>
    <w:rsid w:val="005F33F8"/>
    <w:rsid w:val="005F33FD"/>
    <w:rsid w:val="005F3427"/>
    <w:rsid w:val="005F344C"/>
    <w:rsid w:val="005F346F"/>
    <w:rsid w:val="005F3473"/>
    <w:rsid w:val="005F34A0"/>
    <w:rsid w:val="005F3518"/>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A4"/>
    <w:rsid w:val="005F3DBE"/>
    <w:rsid w:val="005F3DF8"/>
    <w:rsid w:val="005F3E9B"/>
    <w:rsid w:val="005F3EB8"/>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B19"/>
    <w:rsid w:val="005F4B59"/>
    <w:rsid w:val="005F4BA0"/>
    <w:rsid w:val="005F4D62"/>
    <w:rsid w:val="005F4DD8"/>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FD"/>
    <w:rsid w:val="005F5AC5"/>
    <w:rsid w:val="005F5AD5"/>
    <w:rsid w:val="005F5BE6"/>
    <w:rsid w:val="005F5BF3"/>
    <w:rsid w:val="005F5C1B"/>
    <w:rsid w:val="005F5CC8"/>
    <w:rsid w:val="005F5D0A"/>
    <w:rsid w:val="005F5D64"/>
    <w:rsid w:val="005F5D83"/>
    <w:rsid w:val="005F5D98"/>
    <w:rsid w:val="005F5EA2"/>
    <w:rsid w:val="005F5EBC"/>
    <w:rsid w:val="005F5EEE"/>
    <w:rsid w:val="005F5F41"/>
    <w:rsid w:val="005F6073"/>
    <w:rsid w:val="005F60AF"/>
    <w:rsid w:val="005F60F2"/>
    <w:rsid w:val="005F6110"/>
    <w:rsid w:val="005F61F1"/>
    <w:rsid w:val="005F62C0"/>
    <w:rsid w:val="005F62CA"/>
    <w:rsid w:val="005F6357"/>
    <w:rsid w:val="005F6459"/>
    <w:rsid w:val="005F647B"/>
    <w:rsid w:val="005F648E"/>
    <w:rsid w:val="005F6516"/>
    <w:rsid w:val="005F6556"/>
    <w:rsid w:val="005F65FF"/>
    <w:rsid w:val="005F6674"/>
    <w:rsid w:val="005F6677"/>
    <w:rsid w:val="005F66C1"/>
    <w:rsid w:val="005F677B"/>
    <w:rsid w:val="005F67C9"/>
    <w:rsid w:val="005F684B"/>
    <w:rsid w:val="005F686F"/>
    <w:rsid w:val="005F694F"/>
    <w:rsid w:val="005F6967"/>
    <w:rsid w:val="005F6978"/>
    <w:rsid w:val="005F6A24"/>
    <w:rsid w:val="005F6A53"/>
    <w:rsid w:val="005F6A91"/>
    <w:rsid w:val="005F6AFD"/>
    <w:rsid w:val="005F6B23"/>
    <w:rsid w:val="005F6BD2"/>
    <w:rsid w:val="005F6BD9"/>
    <w:rsid w:val="005F6BEF"/>
    <w:rsid w:val="005F6BF9"/>
    <w:rsid w:val="005F6CF7"/>
    <w:rsid w:val="005F6F09"/>
    <w:rsid w:val="005F6F18"/>
    <w:rsid w:val="005F6FB3"/>
    <w:rsid w:val="005F6FF6"/>
    <w:rsid w:val="005F70BE"/>
    <w:rsid w:val="005F71AA"/>
    <w:rsid w:val="005F722D"/>
    <w:rsid w:val="005F7257"/>
    <w:rsid w:val="005F72B2"/>
    <w:rsid w:val="005F738B"/>
    <w:rsid w:val="005F73A2"/>
    <w:rsid w:val="005F73D5"/>
    <w:rsid w:val="005F73DC"/>
    <w:rsid w:val="005F7443"/>
    <w:rsid w:val="005F7483"/>
    <w:rsid w:val="005F749E"/>
    <w:rsid w:val="005F74DD"/>
    <w:rsid w:val="005F7511"/>
    <w:rsid w:val="005F7513"/>
    <w:rsid w:val="005F7524"/>
    <w:rsid w:val="005F7545"/>
    <w:rsid w:val="005F759A"/>
    <w:rsid w:val="005F75AC"/>
    <w:rsid w:val="005F760B"/>
    <w:rsid w:val="005F76C5"/>
    <w:rsid w:val="005F76FA"/>
    <w:rsid w:val="005F778B"/>
    <w:rsid w:val="005F7808"/>
    <w:rsid w:val="005F78C9"/>
    <w:rsid w:val="005F792A"/>
    <w:rsid w:val="005F7A66"/>
    <w:rsid w:val="005F7B21"/>
    <w:rsid w:val="005F7B27"/>
    <w:rsid w:val="005F7BB1"/>
    <w:rsid w:val="005F7C65"/>
    <w:rsid w:val="005F7C9F"/>
    <w:rsid w:val="005F7CB2"/>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F1"/>
    <w:rsid w:val="006003EE"/>
    <w:rsid w:val="00600461"/>
    <w:rsid w:val="00600494"/>
    <w:rsid w:val="006005C7"/>
    <w:rsid w:val="006005DE"/>
    <w:rsid w:val="006005F2"/>
    <w:rsid w:val="00600637"/>
    <w:rsid w:val="0060063E"/>
    <w:rsid w:val="006006B8"/>
    <w:rsid w:val="006006CE"/>
    <w:rsid w:val="0060071A"/>
    <w:rsid w:val="006007C8"/>
    <w:rsid w:val="00600808"/>
    <w:rsid w:val="00600840"/>
    <w:rsid w:val="006008A8"/>
    <w:rsid w:val="006008E9"/>
    <w:rsid w:val="006009DC"/>
    <w:rsid w:val="00600A58"/>
    <w:rsid w:val="00600A59"/>
    <w:rsid w:val="00600A73"/>
    <w:rsid w:val="00600D9D"/>
    <w:rsid w:val="00600DC2"/>
    <w:rsid w:val="00600E0C"/>
    <w:rsid w:val="00600ED0"/>
    <w:rsid w:val="00600EEE"/>
    <w:rsid w:val="00600F21"/>
    <w:rsid w:val="00600F4B"/>
    <w:rsid w:val="00600F7E"/>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65D"/>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96"/>
    <w:rsid w:val="00601D4D"/>
    <w:rsid w:val="00601DD8"/>
    <w:rsid w:val="00601E30"/>
    <w:rsid w:val="00601E4A"/>
    <w:rsid w:val="00601E7C"/>
    <w:rsid w:val="00601EA2"/>
    <w:rsid w:val="00601EC4"/>
    <w:rsid w:val="00601F18"/>
    <w:rsid w:val="00601F81"/>
    <w:rsid w:val="00601FBB"/>
    <w:rsid w:val="00601FC6"/>
    <w:rsid w:val="0060207C"/>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B3C"/>
    <w:rsid w:val="00602BE4"/>
    <w:rsid w:val="00602C2E"/>
    <w:rsid w:val="00602CC4"/>
    <w:rsid w:val="00602CCF"/>
    <w:rsid w:val="00602D00"/>
    <w:rsid w:val="00602D0B"/>
    <w:rsid w:val="00602D0D"/>
    <w:rsid w:val="00602DD8"/>
    <w:rsid w:val="00602E30"/>
    <w:rsid w:val="00602E4F"/>
    <w:rsid w:val="00602EC5"/>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3F"/>
    <w:rsid w:val="00604481"/>
    <w:rsid w:val="006044CD"/>
    <w:rsid w:val="006044D3"/>
    <w:rsid w:val="00604590"/>
    <w:rsid w:val="006045E0"/>
    <w:rsid w:val="00604602"/>
    <w:rsid w:val="0060478C"/>
    <w:rsid w:val="0060486B"/>
    <w:rsid w:val="006048DC"/>
    <w:rsid w:val="00604954"/>
    <w:rsid w:val="00604A40"/>
    <w:rsid w:val="00604A52"/>
    <w:rsid w:val="00604A93"/>
    <w:rsid w:val="00604AD8"/>
    <w:rsid w:val="00604ADD"/>
    <w:rsid w:val="00604B3D"/>
    <w:rsid w:val="00604B5C"/>
    <w:rsid w:val="00604BEF"/>
    <w:rsid w:val="00604BFE"/>
    <w:rsid w:val="00604C11"/>
    <w:rsid w:val="00604C76"/>
    <w:rsid w:val="00604D90"/>
    <w:rsid w:val="00604DDB"/>
    <w:rsid w:val="0060504E"/>
    <w:rsid w:val="00605101"/>
    <w:rsid w:val="00605121"/>
    <w:rsid w:val="00605137"/>
    <w:rsid w:val="006051EF"/>
    <w:rsid w:val="00605286"/>
    <w:rsid w:val="006052F4"/>
    <w:rsid w:val="0060536B"/>
    <w:rsid w:val="0060542A"/>
    <w:rsid w:val="006054CD"/>
    <w:rsid w:val="0060552D"/>
    <w:rsid w:val="0060564B"/>
    <w:rsid w:val="00605779"/>
    <w:rsid w:val="0060579D"/>
    <w:rsid w:val="006057D6"/>
    <w:rsid w:val="00605831"/>
    <w:rsid w:val="00605888"/>
    <w:rsid w:val="00605894"/>
    <w:rsid w:val="00605898"/>
    <w:rsid w:val="006058EB"/>
    <w:rsid w:val="00605932"/>
    <w:rsid w:val="006059F2"/>
    <w:rsid w:val="00605A20"/>
    <w:rsid w:val="00605AE8"/>
    <w:rsid w:val="00605B2D"/>
    <w:rsid w:val="00605B4F"/>
    <w:rsid w:val="00605BBE"/>
    <w:rsid w:val="00605C56"/>
    <w:rsid w:val="00605C5C"/>
    <w:rsid w:val="00605C65"/>
    <w:rsid w:val="00605CE8"/>
    <w:rsid w:val="00605DA9"/>
    <w:rsid w:val="00605F44"/>
    <w:rsid w:val="00605FF2"/>
    <w:rsid w:val="0060600E"/>
    <w:rsid w:val="00606016"/>
    <w:rsid w:val="00606101"/>
    <w:rsid w:val="00606119"/>
    <w:rsid w:val="0060614C"/>
    <w:rsid w:val="006061CB"/>
    <w:rsid w:val="006061D8"/>
    <w:rsid w:val="006061EB"/>
    <w:rsid w:val="00606244"/>
    <w:rsid w:val="0060634B"/>
    <w:rsid w:val="0060634C"/>
    <w:rsid w:val="006063A9"/>
    <w:rsid w:val="006063DA"/>
    <w:rsid w:val="00606415"/>
    <w:rsid w:val="006064CB"/>
    <w:rsid w:val="00606541"/>
    <w:rsid w:val="00606617"/>
    <w:rsid w:val="00606669"/>
    <w:rsid w:val="00606690"/>
    <w:rsid w:val="0060676B"/>
    <w:rsid w:val="00606789"/>
    <w:rsid w:val="006067B8"/>
    <w:rsid w:val="006067F1"/>
    <w:rsid w:val="0060681A"/>
    <w:rsid w:val="006068DE"/>
    <w:rsid w:val="0060695B"/>
    <w:rsid w:val="0060697C"/>
    <w:rsid w:val="006069E3"/>
    <w:rsid w:val="00606A77"/>
    <w:rsid w:val="00606AD8"/>
    <w:rsid w:val="00606B49"/>
    <w:rsid w:val="00606B7D"/>
    <w:rsid w:val="00606B8B"/>
    <w:rsid w:val="00606BF9"/>
    <w:rsid w:val="00606C0D"/>
    <w:rsid w:val="00606C9E"/>
    <w:rsid w:val="00606D40"/>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793"/>
    <w:rsid w:val="00607879"/>
    <w:rsid w:val="006078A6"/>
    <w:rsid w:val="0060790E"/>
    <w:rsid w:val="006079C5"/>
    <w:rsid w:val="00607A72"/>
    <w:rsid w:val="00607AC0"/>
    <w:rsid w:val="00607B22"/>
    <w:rsid w:val="00607B64"/>
    <w:rsid w:val="00607BE0"/>
    <w:rsid w:val="00607C41"/>
    <w:rsid w:val="00607C6D"/>
    <w:rsid w:val="00607CD4"/>
    <w:rsid w:val="00607CF9"/>
    <w:rsid w:val="00607D1E"/>
    <w:rsid w:val="00607D3E"/>
    <w:rsid w:val="00607D6C"/>
    <w:rsid w:val="00607DCA"/>
    <w:rsid w:val="00607DEE"/>
    <w:rsid w:val="00607E48"/>
    <w:rsid w:val="00607E75"/>
    <w:rsid w:val="00607F1C"/>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419"/>
    <w:rsid w:val="0061045A"/>
    <w:rsid w:val="00610465"/>
    <w:rsid w:val="006104BD"/>
    <w:rsid w:val="006104F3"/>
    <w:rsid w:val="00610666"/>
    <w:rsid w:val="00610684"/>
    <w:rsid w:val="006106E8"/>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5E2"/>
    <w:rsid w:val="006115F7"/>
    <w:rsid w:val="00611610"/>
    <w:rsid w:val="00611630"/>
    <w:rsid w:val="0061165E"/>
    <w:rsid w:val="006116B3"/>
    <w:rsid w:val="006116D8"/>
    <w:rsid w:val="0061172C"/>
    <w:rsid w:val="00611769"/>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D78"/>
    <w:rsid w:val="00611D87"/>
    <w:rsid w:val="00611DAB"/>
    <w:rsid w:val="00611DB7"/>
    <w:rsid w:val="00611DDC"/>
    <w:rsid w:val="00611E0E"/>
    <w:rsid w:val="00611E1E"/>
    <w:rsid w:val="00611E2F"/>
    <w:rsid w:val="00611E4D"/>
    <w:rsid w:val="00612108"/>
    <w:rsid w:val="0061214B"/>
    <w:rsid w:val="0061215F"/>
    <w:rsid w:val="0061217F"/>
    <w:rsid w:val="00612274"/>
    <w:rsid w:val="00612310"/>
    <w:rsid w:val="006123C0"/>
    <w:rsid w:val="006123F9"/>
    <w:rsid w:val="0061243E"/>
    <w:rsid w:val="006124A7"/>
    <w:rsid w:val="006124D6"/>
    <w:rsid w:val="006125EC"/>
    <w:rsid w:val="00612672"/>
    <w:rsid w:val="00612680"/>
    <w:rsid w:val="006126B7"/>
    <w:rsid w:val="006126CA"/>
    <w:rsid w:val="006126DF"/>
    <w:rsid w:val="00612747"/>
    <w:rsid w:val="006127C4"/>
    <w:rsid w:val="00612815"/>
    <w:rsid w:val="00612888"/>
    <w:rsid w:val="006128F3"/>
    <w:rsid w:val="0061293E"/>
    <w:rsid w:val="00612A70"/>
    <w:rsid w:val="00612AB8"/>
    <w:rsid w:val="00612ABC"/>
    <w:rsid w:val="00612AF1"/>
    <w:rsid w:val="00612B1C"/>
    <w:rsid w:val="00612B3F"/>
    <w:rsid w:val="00612BA7"/>
    <w:rsid w:val="00612BB1"/>
    <w:rsid w:val="00612C09"/>
    <w:rsid w:val="00612C57"/>
    <w:rsid w:val="00612C9C"/>
    <w:rsid w:val="00612CCC"/>
    <w:rsid w:val="00612D57"/>
    <w:rsid w:val="00612DC4"/>
    <w:rsid w:val="00612E0E"/>
    <w:rsid w:val="00612EBD"/>
    <w:rsid w:val="00612ECF"/>
    <w:rsid w:val="00612EF9"/>
    <w:rsid w:val="00612F70"/>
    <w:rsid w:val="0061313C"/>
    <w:rsid w:val="00613291"/>
    <w:rsid w:val="00613306"/>
    <w:rsid w:val="0061339B"/>
    <w:rsid w:val="006133F5"/>
    <w:rsid w:val="00613405"/>
    <w:rsid w:val="0061340F"/>
    <w:rsid w:val="00613453"/>
    <w:rsid w:val="00613473"/>
    <w:rsid w:val="006135F4"/>
    <w:rsid w:val="0061362D"/>
    <w:rsid w:val="006136A9"/>
    <w:rsid w:val="006136B6"/>
    <w:rsid w:val="006136DD"/>
    <w:rsid w:val="00613716"/>
    <w:rsid w:val="0061382F"/>
    <w:rsid w:val="00613857"/>
    <w:rsid w:val="006138EE"/>
    <w:rsid w:val="00613971"/>
    <w:rsid w:val="00613978"/>
    <w:rsid w:val="006139A8"/>
    <w:rsid w:val="00613B4E"/>
    <w:rsid w:val="00613B74"/>
    <w:rsid w:val="00613C0D"/>
    <w:rsid w:val="00613C8C"/>
    <w:rsid w:val="00613CB7"/>
    <w:rsid w:val="00613CC4"/>
    <w:rsid w:val="00613E97"/>
    <w:rsid w:val="00613EB6"/>
    <w:rsid w:val="00613FCB"/>
    <w:rsid w:val="00613FDA"/>
    <w:rsid w:val="006140AE"/>
    <w:rsid w:val="006140F6"/>
    <w:rsid w:val="00614118"/>
    <w:rsid w:val="00614446"/>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F10"/>
    <w:rsid w:val="00614F39"/>
    <w:rsid w:val="00614FAC"/>
    <w:rsid w:val="0061509C"/>
    <w:rsid w:val="006150C2"/>
    <w:rsid w:val="00615165"/>
    <w:rsid w:val="006151A6"/>
    <w:rsid w:val="00615212"/>
    <w:rsid w:val="0061522B"/>
    <w:rsid w:val="00615267"/>
    <w:rsid w:val="006152EB"/>
    <w:rsid w:val="006152F1"/>
    <w:rsid w:val="006152FD"/>
    <w:rsid w:val="006153D3"/>
    <w:rsid w:val="00615441"/>
    <w:rsid w:val="00615471"/>
    <w:rsid w:val="006154D6"/>
    <w:rsid w:val="00615538"/>
    <w:rsid w:val="00615586"/>
    <w:rsid w:val="006155C9"/>
    <w:rsid w:val="006156B3"/>
    <w:rsid w:val="006156C8"/>
    <w:rsid w:val="0061578E"/>
    <w:rsid w:val="006157FF"/>
    <w:rsid w:val="00615853"/>
    <w:rsid w:val="006158ED"/>
    <w:rsid w:val="00615914"/>
    <w:rsid w:val="006159DA"/>
    <w:rsid w:val="00615A0F"/>
    <w:rsid w:val="00615A58"/>
    <w:rsid w:val="00615B62"/>
    <w:rsid w:val="00615BA7"/>
    <w:rsid w:val="00615BC4"/>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AC"/>
    <w:rsid w:val="00616439"/>
    <w:rsid w:val="00616487"/>
    <w:rsid w:val="006164DD"/>
    <w:rsid w:val="00616521"/>
    <w:rsid w:val="00616550"/>
    <w:rsid w:val="0061656F"/>
    <w:rsid w:val="00616668"/>
    <w:rsid w:val="0061677A"/>
    <w:rsid w:val="0061686F"/>
    <w:rsid w:val="00616890"/>
    <w:rsid w:val="006168D0"/>
    <w:rsid w:val="006168D9"/>
    <w:rsid w:val="00616966"/>
    <w:rsid w:val="006169A7"/>
    <w:rsid w:val="006169AA"/>
    <w:rsid w:val="006169F1"/>
    <w:rsid w:val="006169FE"/>
    <w:rsid w:val="00616A21"/>
    <w:rsid w:val="00616A6D"/>
    <w:rsid w:val="00616B56"/>
    <w:rsid w:val="00616B8C"/>
    <w:rsid w:val="00616CBC"/>
    <w:rsid w:val="00616CF5"/>
    <w:rsid w:val="00616F02"/>
    <w:rsid w:val="00616F85"/>
    <w:rsid w:val="00616F90"/>
    <w:rsid w:val="00616F94"/>
    <w:rsid w:val="00616FB4"/>
    <w:rsid w:val="00616FDD"/>
    <w:rsid w:val="0061702B"/>
    <w:rsid w:val="0061702C"/>
    <w:rsid w:val="006171BD"/>
    <w:rsid w:val="006171C2"/>
    <w:rsid w:val="006171DE"/>
    <w:rsid w:val="00617253"/>
    <w:rsid w:val="0061725B"/>
    <w:rsid w:val="0061727D"/>
    <w:rsid w:val="006172F8"/>
    <w:rsid w:val="00617307"/>
    <w:rsid w:val="00617349"/>
    <w:rsid w:val="006173B4"/>
    <w:rsid w:val="006173D6"/>
    <w:rsid w:val="00617433"/>
    <w:rsid w:val="006174D5"/>
    <w:rsid w:val="00617516"/>
    <w:rsid w:val="00617646"/>
    <w:rsid w:val="0061768A"/>
    <w:rsid w:val="006176B9"/>
    <w:rsid w:val="006176F3"/>
    <w:rsid w:val="00617741"/>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9F"/>
    <w:rsid w:val="00617DBF"/>
    <w:rsid w:val="00617E6C"/>
    <w:rsid w:val="00617F96"/>
    <w:rsid w:val="00617FB6"/>
    <w:rsid w:val="00620077"/>
    <w:rsid w:val="006200D6"/>
    <w:rsid w:val="0062018C"/>
    <w:rsid w:val="006201E6"/>
    <w:rsid w:val="00620339"/>
    <w:rsid w:val="00620351"/>
    <w:rsid w:val="00620420"/>
    <w:rsid w:val="006204D7"/>
    <w:rsid w:val="00620519"/>
    <w:rsid w:val="006205DC"/>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7B"/>
    <w:rsid w:val="00620EA0"/>
    <w:rsid w:val="00620F5C"/>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86F"/>
    <w:rsid w:val="006218BF"/>
    <w:rsid w:val="006218C4"/>
    <w:rsid w:val="006218E4"/>
    <w:rsid w:val="006218F0"/>
    <w:rsid w:val="006218FC"/>
    <w:rsid w:val="0062197B"/>
    <w:rsid w:val="00621A2C"/>
    <w:rsid w:val="00621ABC"/>
    <w:rsid w:val="00621ADE"/>
    <w:rsid w:val="00621B5B"/>
    <w:rsid w:val="00621BC0"/>
    <w:rsid w:val="00621BF7"/>
    <w:rsid w:val="00621C24"/>
    <w:rsid w:val="00621CEC"/>
    <w:rsid w:val="00621D05"/>
    <w:rsid w:val="00621D09"/>
    <w:rsid w:val="00621E79"/>
    <w:rsid w:val="00621EFB"/>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71"/>
    <w:rsid w:val="0062277F"/>
    <w:rsid w:val="00622791"/>
    <w:rsid w:val="006227C7"/>
    <w:rsid w:val="006227CC"/>
    <w:rsid w:val="006227FB"/>
    <w:rsid w:val="00622804"/>
    <w:rsid w:val="0062287A"/>
    <w:rsid w:val="006228B3"/>
    <w:rsid w:val="006229DD"/>
    <w:rsid w:val="006229FD"/>
    <w:rsid w:val="00622A63"/>
    <w:rsid w:val="00622AC6"/>
    <w:rsid w:val="00622B20"/>
    <w:rsid w:val="00622CB9"/>
    <w:rsid w:val="00622D41"/>
    <w:rsid w:val="00622DCA"/>
    <w:rsid w:val="00622E08"/>
    <w:rsid w:val="00622E29"/>
    <w:rsid w:val="00622EA3"/>
    <w:rsid w:val="00622EDE"/>
    <w:rsid w:val="00622F0A"/>
    <w:rsid w:val="00622F49"/>
    <w:rsid w:val="00622FB1"/>
    <w:rsid w:val="00622FC9"/>
    <w:rsid w:val="00623038"/>
    <w:rsid w:val="006230BE"/>
    <w:rsid w:val="006230D6"/>
    <w:rsid w:val="0062320E"/>
    <w:rsid w:val="0062325A"/>
    <w:rsid w:val="00623342"/>
    <w:rsid w:val="00623476"/>
    <w:rsid w:val="0062357D"/>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B21"/>
    <w:rsid w:val="00623B4C"/>
    <w:rsid w:val="00623B4D"/>
    <w:rsid w:val="00623B54"/>
    <w:rsid w:val="00623B75"/>
    <w:rsid w:val="00623B87"/>
    <w:rsid w:val="00623C73"/>
    <w:rsid w:val="00623D14"/>
    <w:rsid w:val="00623D1F"/>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5"/>
    <w:rsid w:val="00625521"/>
    <w:rsid w:val="00625608"/>
    <w:rsid w:val="0062569B"/>
    <w:rsid w:val="006257DA"/>
    <w:rsid w:val="00625807"/>
    <w:rsid w:val="00625849"/>
    <w:rsid w:val="00625885"/>
    <w:rsid w:val="006258C6"/>
    <w:rsid w:val="00625A62"/>
    <w:rsid w:val="00625ABF"/>
    <w:rsid w:val="00625B37"/>
    <w:rsid w:val="00625B53"/>
    <w:rsid w:val="00625B5D"/>
    <w:rsid w:val="00625B82"/>
    <w:rsid w:val="00625BD3"/>
    <w:rsid w:val="00625CAF"/>
    <w:rsid w:val="00625CB0"/>
    <w:rsid w:val="00625CB6"/>
    <w:rsid w:val="00625CED"/>
    <w:rsid w:val="00625D5D"/>
    <w:rsid w:val="00625D84"/>
    <w:rsid w:val="00625DD4"/>
    <w:rsid w:val="00625EC3"/>
    <w:rsid w:val="00625F79"/>
    <w:rsid w:val="00625FB7"/>
    <w:rsid w:val="00625FC9"/>
    <w:rsid w:val="00626023"/>
    <w:rsid w:val="0062602F"/>
    <w:rsid w:val="00626037"/>
    <w:rsid w:val="00626060"/>
    <w:rsid w:val="00626114"/>
    <w:rsid w:val="0062616D"/>
    <w:rsid w:val="00626186"/>
    <w:rsid w:val="006261B9"/>
    <w:rsid w:val="006261F4"/>
    <w:rsid w:val="00626236"/>
    <w:rsid w:val="006262D8"/>
    <w:rsid w:val="00626331"/>
    <w:rsid w:val="0062639E"/>
    <w:rsid w:val="006263AB"/>
    <w:rsid w:val="006263F9"/>
    <w:rsid w:val="006264F9"/>
    <w:rsid w:val="00626526"/>
    <w:rsid w:val="006265E6"/>
    <w:rsid w:val="0062662D"/>
    <w:rsid w:val="00626753"/>
    <w:rsid w:val="006267B1"/>
    <w:rsid w:val="0062682F"/>
    <w:rsid w:val="006268B6"/>
    <w:rsid w:val="006268E8"/>
    <w:rsid w:val="0062691D"/>
    <w:rsid w:val="00626926"/>
    <w:rsid w:val="0062696A"/>
    <w:rsid w:val="00626979"/>
    <w:rsid w:val="00626A00"/>
    <w:rsid w:val="00626B61"/>
    <w:rsid w:val="00626BA9"/>
    <w:rsid w:val="00626C02"/>
    <w:rsid w:val="00626C42"/>
    <w:rsid w:val="00626CBD"/>
    <w:rsid w:val="00626D37"/>
    <w:rsid w:val="00626D76"/>
    <w:rsid w:val="00626E2F"/>
    <w:rsid w:val="00626E9F"/>
    <w:rsid w:val="00626F6A"/>
    <w:rsid w:val="00626FC8"/>
    <w:rsid w:val="00627006"/>
    <w:rsid w:val="0062704D"/>
    <w:rsid w:val="0062706A"/>
    <w:rsid w:val="00627083"/>
    <w:rsid w:val="006270EB"/>
    <w:rsid w:val="0062711D"/>
    <w:rsid w:val="006271D4"/>
    <w:rsid w:val="00627232"/>
    <w:rsid w:val="0062723C"/>
    <w:rsid w:val="0062729E"/>
    <w:rsid w:val="0062733A"/>
    <w:rsid w:val="0062735D"/>
    <w:rsid w:val="00627372"/>
    <w:rsid w:val="0062738F"/>
    <w:rsid w:val="00627409"/>
    <w:rsid w:val="0062743D"/>
    <w:rsid w:val="006274D0"/>
    <w:rsid w:val="006275E2"/>
    <w:rsid w:val="0062763E"/>
    <w:rsid w:val="00627654"/>
    <w:rsid w:val="0062767E"/>
    <w:rsid w:val="006276B9"/>
    <w:rsid w:val="00627701"/>
    <w:rsid w:val="0062770B"/>
    <w:rsid w:val="00627748"/>
    <w:rsid w:val="0062774D"/>
    <w:rsid w:val="006278A6"/>
    <w:rsid w:val="006278E3"/>
    <w:rsid w:val="00627902"/>
    <w:rsid w:val="0062792C"/>
    <w:rsid w:val="00627A09"/>
    <w:rsid w:val="00627B2F"/>
    <w:rsid w:val="00627B41"/>
    <w:rsid w:val="00627B47"/>
    <w:rsid w:val="00627BE2"/>
    <w:rsid w:val="00627C19"/>
    <w:rsid w:val="00627C34"/>
    <w:rsid w:val="00627C74"/>
    <w:rsid w:val="00627CA0"/>
    <w:rsid w:val="00627D61"/>
    <w:rsid w:val="00627D85"/>
    <w:rsid w:val="00627E64"/>
    <w:rsid w:val="00627F6A"/>
    <w:rsid w:val="00627FCA"/>
    <w:rsid w:val="00627FF0"/>
    <w:rsid w:val="00630014"/>
    <w:rsid w:val="00630020"/>
    <w:rsid w:val="00630043"/>
    <w:rsid w:val="0063004E"/>
    <w:rsid w:val="00630084"/>
    <w:rsid w:val="0063010A"/>
    <w:rsid w:val="00630192"/>
    <w:rsid w:val="00630214"/>
    <w:rsid w:val="00630273"/>
    <w:rsid w:val="00630344"/>
    <w:rsid w:val="006303A6"/>
    <w:rsid w:val="006303C7"/>
    <w:rsid w:val="0063040C"/>
    <w:rsid w:val="00630410"/>
    <w:rsid w:val="0063047A"/>
    <w:rsid w:val="0063048D"/>
    <w:rsid w:val="006305F4"/>
    <w:rsid w:val="00630664"/>
    <w:rsid w:val="0063066C"/>
    <w:rsid w:val="006306E9"/>
    <w:rsid w:val="00630710"/>
    <w:rsid w:val="0063081F"/>
    <w:rsid w:val="00630861"/>
    <w:rsid w:val="006308DA"/>
    <w:rsid w:val="00630998"/>
    <w:rsid w:val="006309C9"/>
    <w:rsid w:val="00630A4B"/>
    <w:rsid w:val="00630B19"/>
    <w:rsid w:val="00630B2E"/>
    <w:rsid w:val="00630B4C"/>
    <w:rsid w:val="00630BF1"/>
    <w:rsid w:val="00630CD7"/>
    <w:rsid w:val="00630D25"/>
    <w:rsid w:val="00630E5F"/>
    <w:rsid w:val="00630EC6"/>
    <w:rsid w:val="00630F56"/>
    <w:rsid w:val="00630F6A"/>
    <w:rsid w:val="00630FAB"/>
    <w:rsid w:val="00630FD6"/>
    <w:rsid w:val="00630FD9"/>
    <w:rsid w:val="00631054"/>
    <w:rsid w:val="006310AA"/>
    <w:rsid w:val="006310F4"/>
    <w:rsid w:val="0063119F"/>
    <w:rsid w:val="006311AF"/>
    <w:rsid w:val="00631205"/>
    <w:rsid w:val="00631223"/>
    <w:rsid w:val="00631307"/>
    <w:rsid w:val="00631357"/>
    <w:rsid w:val="00631377"/>
    <w:rsid w:val="006313AE"/>
    <w:rsid w:val="006313C4"/>
    <w:rsid w:val="00631440"/>
    <w:rsid w:val="0063146E"/>
    <w:rsid w:val="00631476"/>
    <w:rsid w:val="0063149C"/>
    <w:rsid w:val="006314B0"/>
    <w:rsid w:val="006315F6"/>
    <w:rsid w:val="00631651"/>
    <w:rsid w:val="00631708"/>
    <w:rsid w:val="006317BB"/>
    <w:rsid w:val="0063184A"/>
    <w:rsid w:val="006318A5"/>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412"/>
    <w:rsid w:val="00632491"/>
    <w:rsid w:val="0063249B"/>
    <w:rsid w:val="006324C2"/>
    <w:rsid w:val="006324C6"/>
    <w:rsid w:val="00632516"/>
    <w:rsid w:val="0063253B"/>
    <w:rsid w:val="006325FD"/>
    <w:rsid w:val="00632611"/>
    <w:rsid w:val="00632666"/>
    <w:rsid w:val="006328A9"/>
    <w:rsid w:val="006328AB"/>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26"/>
    <w:rsid w:val="00632E5B"/>
    <w:rsid w:val="00632F4C"/>
    <w:rsid w:val="00632FD7"/>
    <w:rsid w:val="00633035"/>
    <w:rsid w:val="00633121"/>
    <w:rsid w:val="00633128"/>
    <w:rsid w:val="00633132"/>
    <w:rsid w:val="00633145"/>
    <w:rsid w:val="00633333"/>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A06"/>
    <w:rsid w:val="00633AD5"/>
    <w:rsid w:val="00633B10"/>
    <w:rsid w:val="00633C1E"/>
    <w:rsid w:val="00633CED"/>
    <w:rsid w:val="00633D21"/>
    <w:rsid w:val="00633D65"/>
    <w:rsid w:val="00633D75"/>
    <w:rsid w:val="00633DE7"/>
    <w:rsid w:val="00633E05"/>
    <w:rsid w:val="00633E10"/>
    <w:rsid w:val="00633E2C"/>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C"/>
    <w:rsid w:val="00634599"/>
    <w:rsid w:val="006345CF"/>
    <w:rsid w:val="0063464C"/>
    <w:rsid w:val="00634732"/>
    <w:rsid w:val="00634734"/>
    <w:rsid w:val="0063490C"/>
    <w:rsid w:val="0063494D"/>
    <w:rsid w:val="00634A17"/>
    <w:rsid w:val="00634A30"/>
    <w:rsid w:val="00634B3E"/>
    <w:rsid w:val="00634C1E"/>
    <w:rsid w:val="00634C38"/>
    <w:rsid w:val="00634C83"/>
    <w:rsid w:val="00634D03"/>
    <w:rsid w:val="00634D82"/>
    <w:rsid w:val="00634DE1"/>
    <w:rsid w:val="00634E4F"/>
    <w:rsid w:val="00634F32"/>
    <w:rsid w:val="0063504A"/>
    <w:rsid w:val="006350B4"/>
    <w:rsid w:val="006350E2"/>
    <w:rsid w:val="00635208"/>
    <w:rsid w:val="00635252"/>
    <w:rsid w:val="0063531C"/>
    <w:rsid w:val="006353A9"/>
    <w:rsid w:val="006353B6"/>
    <w:rsid w:val="006354EA"/>
    <w:rsid w:val="00635638"/>
    <w:rsid w:val="0063565A"/>
    <w:rsid w:val="00635687"/>
    <w:rsid w:val="0063576C"/>
    <w:rsid w:val="0063585F"/>
    <w:rsid w:val="00635874"/>
    <w:rsid w:val="0063587B"/>
    <w:rsid w:val="00635885"/>
    <w:rsid w:val="00635899"/>
    <w:rsid w:val="00635944"/>
    <w:rsid w:val="006359B4"/>
    <w:rsid w:val="00635A3A"/>
    <w:rsid w:val="00635ABA"/>
    <w:rsid w:val="00635ADE"/>
    <w:rsid w:val="00635AE4"/>
    <w:rsid w:val="00635B10"/>
    <w:rsid w:val="00635B65"/>
    <w:rsid w:val="00635BAD"/>
    <w:rsid w:val="00635C49"/>
    <w:rsid w:val="00635C51"/>
    <w:rsid w:val="00635C6D"/>
    <w:rsid w:val="00635C78"/>
    <w:rsid w:val="00635C7F"/>
    <w:rsid w:val="00635D00"/>
    <w:rsid w:val="00635D06"/>
    <w:rsid w:val="00635D43"/>
    <w:rsid w:val="00635E08"/>
    <w:rsid w:val="00635E1B"/>
    <w:rsid w:val="00635E40"/>
    <w:rsid w:val="00635F04"/>
    <w:rsid w:val="00635FAB"/>
    <w:rsid w:val="00635FB0"/>
    <w:rsid w:val="00636051"/>
    <w:rsid w:val="0063608D"/>
    <w:rsid w:val="006360CE"/>
    <w:rsid w:val="006360D4"/>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9"/>
    <w:rsid w:val="00636E24"/>
    <w:rsid w:val="00636E28"/>
    <w:rsid w:val="00636F80"/>
    <w:rsid w:val="00637022"/>
    <w:rsid w:val="00637177"/>
    <w:rsid w:val="0063718E"/>
    <w:rsid w:val="00637275"/>
    <w:rsid w:val="0063729F"/>
    <w:rsid w:val="006372AB"/>
    <w:rsid w:val="006372D9"/>
    <w:rsid w:val="0063731A"/>
    <w:rsid w:val="0063732C"/>
    <w:rsid w:val="006373E5"/>
    <w:rsid w:val="00637415"/>
    <w:rsid w:val="00637420"/>
    <w:rsid w:val="0063747B"/>
    <w:rsid w:val="006374F4"/>
    <w:rsid w:val="00637604"/>
    <w:rsid w:val="006376B9"/>
    <w:rsid w:val="00637843"/>
    <w:rsid w:val="0063787E"/>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A2"/>
    <w:rsid w:val="00637F81"/>
    <w:rsid w:val="00640114"/>
    <w:rsid w:val="00640147"/>
    <w:rsid w:val="00640230"/>
    <w:rsid w:val="00640292"/>
    <w:rsid w:val="006402B0"/>
    <w:rsid w:val="00640348"/>
    <w:rsid w:val="00640362"/>
    <w:rsid w:val="006403AF"/>
    <w:rsid w:val="0064040D"/>
    <w:rsid w:val="00640439"/>
    <w:rsid w:val="0064048E"/>
    <w:rsid w:val="006405A0"/>
    <w:rsid w:val="0064064D"/>
    <w:rsid w:val="006407FC"/>
    <w:rsid w:val="0064082A"/>
    <w:rsid w:val="00640887"/>
    <w:rsid w:val="0064095B"/>
    <w:rsid w:val="0064096E"/>
    <w:rsid w:val="00640970"/>
    <w:rsid w:val="006409C7"/>
    <w:rsid w:val="00640A86"/>
    <w:rsid w:val="00640B8F"/>
    <w:rsid w:val="00640BD2"/>
    <w:rsid w:val="00640BF5"/>
    <w:rsid w:val="00640C06"/>
    <w:rsid w:val="00640EFF"/>
    <w:rsid w:val="00640FD0"/>
    <w:rsid w:val="00641077"/>
    <w:rsid w:val="006410AB"/>
    <w:rsid w:val="006410FE"/>
    <w:rsid w:val="0064110F"/>
    <w:rsid w:val="006411B9"/>
    <w:rsid w:val="006411C1"/>
    <w:rsid w:val="006411DB"/>
    <w:rsid w:val="00641233"/>
    <w:rsid w:val="00641290"/>
    <w:rsid w:val="006413EB"/>
    <w:rsid w:val="0064143B"/>
    <w:rsid w:val="0064145D"/>
    <w:rsid w:val="006415FB"/>
    <w:rsid w:val="00641639"/>
    <w:rsid w:val="00641659"/>
    <w:rsid w:val="006416D1"/>
    <w:rsid w:val="00641734"/>
    <w:rsid w:val="0064174A"/>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A6"/>
    <w:rsid w:val="00642019"/>
    <w:rsid w:val="0064206B"/>
    <w:rsid w:val="00642096"/>
    <w:rsid w:val="006420BF"/>
    <w:rsid w:val="006420CA"/>
    <w:rsid w:val="00642136"/>
    <w:rsid w:val="00642137"/>
    <w:rsid w:val="006421EC"/>
    <w:rsid w:val="0064222C"/>
    <w:rsid w:val="006422CF"/>
    <w:rsid w:val="00642307"/>
    <w:rsid w:val="00642320"/>
    <w:rsid w:val="006423FF"/>
    <w:rsid w:val="006424B2"/>
    <w:rsid w:val="006424C3"/>
    <w:rsid w:val="006424C5"/>
    <w:rsid w:val="00642530"/>
    <w:rsid w:val="00642544"/>
    <w:rsid w:val="006425F4"/>
    <w:rsid w:val="006425F5"/>
    <w:rsid w:val="0064260D"/>
    <w:rsid w:val="00642650"/>
    <w:rsid w:val="00642652"/>
    <w:rsid w:val="00642655"/>
    <w:rsid w:val="0064270A"/>
    <w:rsid w:val="006427BF"/>
    <w:rsid w:val="006428B2"/>
    <w:rsid w:val="00642969"/>
    <w:rsid w:val="00642A2A"/>
    <w:rsid w:val="00642A38"/>
    <w:rsid w:val="00642A3D"/>
    <w:rsid w:val="00642B38"/>
    <w:rsid w:val="00642B87"/>
    <w:rsid w:val="00642BB2"/>
    <w:rsid w:val="00642BB8"/>
    <w:rsid w:val="00642BDD"/>
    <w:rsid w:val="00642BFE"/>
    <w:rsid w:val="00642C29"/>
    <w:rsid w:val="00642C2E"/>
    <w:rsid w:val="00642CCF"/>
    <w:rsid w:val="00642D91"/>
    <w:rsid w:val="00642DC2"/>
    <w:rsid w:val="00642E4A"/>
    <w:rsid w:val="00642EAC"/>
    <w:rsid w:val="00642FA4"/>
    <w:rsid w:val="00642FB1"/>
    <w:rsid w:val="00643118"/>
    <w:rsid w:val="0064311B"/>
    <w:rsid w:val="0064318A"/>
    <w:rsid w:val="006431F1"/>
    <w:rsid w:val="00643219"/>
    <w:rsid w:val="006432B5"/>
    <w:rsid w:val="00643354"/>
    <w:rsid w:val="00643358"/>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E4"/>
    <w:rsid w:val="00643D3F"/>
    <w:rsid w:val="00643E8E"/>
    <w:rsid w:val="006440CA"/>
    <w:rsid w:val="006440F1"/>
    <w:rsid w:val="006440F4"/>
    <w:rsid w:val="0064410B"/>
    <w:rsid w:val="00644156"/>
    <w:rsid w:val="00644162"/>
    <w:rsid w:val="006441C0"/>
    <w:rsid w:val="00644211"/>
    <w:rsid w:val="0064426D"/>
    <w:rsid w:val="00644296"/>
    <w:rsid w:val="006444FF"/>
    <w:rsid w:val="0064459F"/>
    <w:rsid w:val="0064460D"/>
    <w:rsid w:val="00644619"/>
    <w:rsid w:val="00644681"/>
    <w:rsid w:val="0064471D"/>
    <w:rsid w:val="0064471F"/>
    <w:rsid w:val="006447A4"/>
    <w:rsid w:val="006447EA"/>
    <w:rsid w:val="0064483B"/>
    <w:rsid w:val="00644851"/>
    <w:rsid w:val="006448D2"/>
    <w:rsid w:val="0064492F"/>
    <w:rsid w:val="006449DA"/>
    <w:rsid w:val="006449E6"/>
    <w:rsid w:val="00644A01"/>
    <w:rsid w:val="00644B51"/>
    <w:rsid w:val="00644B82"/>
    <w:rsid w:val="00644C1E"/>
    <w:rsid w:val="00644C3E"/>
    <w:rsid w:val="00644DC4"/>
    <w:rsid w:val="00644EE7"/>
    <w:rsid w:val="00644EF3"/>
    <w:rsid w:val="00644FD4"/>
    <w:rsid w:val="00645069"/>
    <w:rsid w:val="006450C5"/>
    <w:rsid w:val="0064512F"/>
    <w:rsid w:val="00645131"/>
    <w:rsid w:val="006451EF"/>
    <w:rsid w:val="0064529A"/>
    <w:rsid w:val="006452E3"/>
    <w:rsid w:val="00645338"/>
    <w:rsid w:val="006453AB"/>
    <w:rsid w:val="006453FC"/>
    <w:rsid w:val="00645427"/>
    <w:rsid w:val="00645450"/>
    <w:rsid w:val="00645466"/>
    <w:rsid w:val="0064547C"/>
    <w:rsid w:val="006454D1"/>
    <w:rsid w:val="0064552D"/>
    <w:rsid w:val="006455F2"/>
    <w:rsid w:val="0064571F"/>
    <w:rsid w:val="00645875"/>
    <w:rsid w:val="00645879"/>
    <w:rsid w:val="006458A5"/>
    <w:rsid w:val="0064597A"/>
    <w:rsid w:val="00645A0D"/>
    <w:rsid w:val="00645A3A"/>
    <w:rsid w:val="00645ADF"/>
    <w:rsid w:val="00645B41"/>
    <w:rsid w:val="00645B9D"/>
    <w:rsid w:val="00645C49"/>
    <w:rsid w:val="00645C63"/>
    <w:rsid w:val="00645DDF"/>
    <w:rsid w:val="00645DE4"/>
    <w:rsid w:val="00645E02"/>
    <w:rsid w:val="00645E17"/>
    <w:rsid w:val="00645E30"/>
    <w:rsid w:val="00645EAA"/>
    <w:rsid w:val="00645EBD"/>
    <w:rsid w:val="00645F76"/>
    <w:rsid w:val="00645F95"/>
    <w:rsid w:val="00645F9C"/>
    <w:rsid w:val="0064604F"/>
    <w:rsid w:val="006460A8"/>
    <w:rsid w:val="006460E8"/>
    <w:rsid w:val="00646106"/>
    <w:rsid w:val="006461A3"/>
    <w:rsid w:val="00646228"/>
    <w:rsid w:val="0064622E"/>
    <w:rsid w:val="006464D0"/>
    <w:rsid w:val="006464FC"/>
    <w:rsid w:val="00646507"/>
    <w:rsid w:val="00646522"/>
    <w:rsid w:val="00646586"/>
    <w:rsid w:val="00646666"/>
    <w:rsid w:val="0064669D"/>
    <w:rsid w:val="006466FC"/>
    <w:rsid w:val="0064684D"/>
    <w:rsid w:val="00646850"/>
    <w:rsid w:val="00646852"/>
    <w:rsid w:val="00646890"/>
    <w:rsid w:val="006468BE"/>
    <w:rsid w:val="006468CA"/>
    <w:rsid w:val="00646A2F"/>
    <w:rsid w:val="00646A3B"/>
    <w:rsid w:val="00646ACA"/>
    <w:rsid w:val="00646AD9"/>
    <w:rsid w:val="00646AEB"/>
    <w:rsid w:val="00646B00"/>
    <w:rsid w:val="00646B5B"/>
    <w:rsid w:val="00646BA6"/>
    <w:rsid w:val="00646BCA"/>
    <w:rsid w:val="00646C9A"/>
    <w:rsid w:val="00646CAC"/>
    <w:rsid w:val="00646DCD"/>
    <w:rsid w:val="00646E2F"/>
    <w:rsid w:val="00646E5E"/>
    <w:rsid w:val="00646E85"/>
    <w:rsid w:val="00646E8D"/>
    <w:rsid w:val="00646EB1"/>
    <w:rsid w:val="00646EE4"/>
    <w:rsid w:val="00646F86"/>
    <w:rsid w:val="00646F8F"/>
    <w:rsid w:val="00646FAB"/>
    <w:rsid w:val="006472D2"/>
    <w:rsid w:val="006472E1"/>
    <w:rsid w:val="006472F7"/>
    <w:rsid w:val="00647364"/>
    <w:rsid w:val="00647424"/>
    <w:rsid w:val="006474A0"/>
    <w:rsid w:val="006475B7"/>
    <w:rsid w:val="006475B9"/>
    <w:rsid w:val="006475C1"/>
    <w:rsid w:val="006475F2"/>
    <w:rsid w:val="00647612"/>
    <w:rsid w:val="00647656"/>
    <w:rsid w:val="006476A7"/>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88"/>
    <w:rsid w:val="00647FCD"/>
    <w:rsid w:val="00647FDC"/>
    <w:rsid w:val="0065005A"/>
    <w:rsid w:val="0065015A"/>
    <w:rsid w:val="0065016C"/>
    <w:rsid w:val="0065017F"/>
    <w:rsid w:val="006501BF"/>
    <w:rsid w:val="006501CC"/>
    <w:rsid w:val="0065026B"/>
    <w:rsid w:val="006502DD"/>
    <w:rsid w:val="00650363"/>
    <w:rsid w:val="006503C5"/>
    <w:rsid w:val="006503F3"/>
    <w:rsid w:val="0065049F"/>
    <w:rsid w:val="006504AE"/>
    <w:rsid w:val="006504E5"/>
    <w:rsid w:val="0065053C"/>
    <w:rsid w:val="006505AA"/>
    <w:rsid w:val="006505C5"/>
    <w:rsid w:val="0065062B"/>
    <w:rsid w:val="006506F4"/>
    <w:rsid w:val="00650701"/>
    <w:rsid w:val="0065070E"/>
    <w:rsid w:val="00650719"/>
    <w:rsid w:val="00650731"/>
    <w:rsid w:val="00650790"/>
    <w:rsid w:val="006507DA"/>
    <w:rsid w:val="00650800"/>
    <w:rsid w:val="0065081E"/>
    <w:rsid w:val="006508A6"/>
    <w:rsid w:val="00650A30"/>
    <w:rsid w:val="00650B70"/>
    <w:rsid w:val="00650B79"/>
    <w:rsid w:val="00650B87"/>
    <w:rsid w:val="00650BE5"/>
    <w:rsid w:val="00650C6A"/>
    <w:rsid w:val="00650C89"/>
    <w:rsid w:val="00650E49"/>
    <w:rsid w:val="00650F31"/>
    <w:rsid w:val="00650F89"/>
    <w:rsid w:val="00651049"/>
    <w:rsid w:val="0065105B"/>
    <w:rsid w:val="00651064"/>
    <w:rsid w:val="006510F5"/>
    <w:rsid w:val="0065128C"/>
    <w:rsid w:val="0065129E"/>
    <w:rsid w:val="006512B1"/>
    <w:rsid w:val="0065139B"/>
    <w:rsid w:val="006513EF"/>
    <w:rsid w:val="00651428"/>
    <w:rsid w:val="006514AD"/>
    <w:rsid w:val="006515AB"/>
    <w:rsid w:val="0065178F"/>
    <w:rsid w:val="006517A3"/>
    <w:rsid w:val="006517C9"/>
    <w:rsid w:val="00651833"/>
    <w:rsid w:val="00651917"/>
    <w:rsid w:val="00651970"/>
    <w:rsid w:val="00651999"/>
    <w:rsid w:val="00651AE6"/>
    <w:rsid w:val="00651B21"/>
    <w:rsid w:val="00651BF7"/>
    <w:rsid w:val="00651C01"/>
    <w:rsid w:val="00651CD2"/>
    <w:rsid w:val="00651D86"/>
    <w:rsid w:val="00651E58"/>
    <w:rsid w:val="00651E59"/>
    <w:rsid w:val="00651F1E"/>
    <w:rsid w:val="00651FA3"/>
    <w:rsid w:val="00651FE3"/>
    <w:rsid w:val="00652075"/>
    <w:rsid w:val="00652097"/>
    <w:rsid w:val="006520CB"/>
    <w:rsid w:val="006521AC"/>
    <w:rsid w:val="006522CD"/>
    <w:rsid w:val="006522E7"/>
    <w:rsid w:val="0065230C"/>
    <w:rsid w:val="00652394"/>
    <w:rsid w:val="006523F9"/>
    <w:rsid w:val="00652437"/>
    <w:rsid w:val="006524DF"/>
    <w:rsid w:val="00652685"/>
    <w:rsid w:val="00652710"/>
    <w:rsid w:val="00652757"/>
    <w:rsid w:val="0065287E"/>
    <w:rsid w:val="00652956"/>
    <w:rsid w:val="006529B6"/>
    <w:rsid w:val="006529D0"/>
    <w:rsid w:val="00652AD7"/>
    <w:rsid w:val="00652B04"/>
    <w:rsid w:val="00652B61"/>
    <w:rsid w:val="00652BE3"/>
    <w:rsid w:val="00652C98"/>
    <w:rsid w:val="00652CFE"/>
    <w:rsid w:val="00652D0F"/>
    <w:rsid w:val="00652D76"/>
    <w:rsid w:val="00652E61"/>
    <w:rsid w:val="00652FC0"/>
    <w:rsid w:val="0065319B"/>
    <w:rsid w:val="006531FB"/>
    <w:rsid w:val="0065322F"/>
    <w:rsid w:val="0065335A"/>
    <w:rsid w:val="00653406"/>
    <w:rsid w:val="006535AA"/>
    <w:rsid w:val="00653616"/>
    <w:rsid w:val="00653625"/>
    <w:rsid w:val="006536EE"/>
    <w:rsid w:val="006537D5"/>
    <w:rsid w:val="006537D6"/>
    <w:rsid w:val="006539AF"/>
    <w:rsid w:val="00653A53"/>
    <w:rsid w:val="00653ACD"/>
    <w:rsid w:val="00653B52"/>
    <w:rsid w:val="00653B94"/>
    <w:rsid w:val="00653BEC"/>
    <w:rsid w:val="00653C3D"/>
    <w:rsid w:val="00653C5D"/>
    <w:rsid w:val="00653CCA"/>
    <w:rsid w:val="00653D09"/>
    <w:rsid w:val="00653D13"/>
    <w:rsid w:val="00653D3D"/>
    <w:rsid w:val="00653DF1"/>
    <w:rsid w:val="00653ED0"/>
    <w:rsid w:val="00653EE6"/>
    <w:rsid w:val="00653FD3"/>
    <w:rsid w:val="00653FF5"/>
    <w:rsid w:val="00654046"/>
    <w:rsid w:val="006540A6"/>
    <w:rsid w:val="00654184"/>
    <w:rsid w:val="00654203"/>
    <w:rsid w:val="00654213"/>
    <w:rsid w:val="0065421E"/>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21"/>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831"/>
    <w:rsid w:val="00655909"/>
    <w:rsid w:val="00655965"/>
    <w:rsid w:val="00655966"/>
    <w:rsid w:val="00655A72"/>
    <w:rsid w:val="00655A9E"/>
    <w:rsid w:val="00655AE3"/>
    <w:rsid w:val="00655B19"/>
    <w:rsid w:val="00655BFD"/>
    <w:rsid w:val="00655C3F"/>
    <w:rsid w:val="00655C79"/>
    <w:rsid w:val="00655D61"/>
    <w:rsid w:val="00655DEA"/>
    <w:rsid w:val="00655DFC"/>
    <w:rsid w:val="00655E1E"/>
    <w:rsid w:val="00655F25"/>
    <w:rsid w:val="00656004"/>
    <w:rsid w:val="00656051"/>
    <w:rsid w:val="00656083"/>
    <w:rsid w:val="006560E9"/>
    <w:rsid w:val="006560EB"/>
    <w:rsid w:val="00656148"/>
    <w:rsid w:val="0065626B"/>
    <w:rsid w:val="0065628A"/>
    <w:rsid w:val="0065628B"/>
    <w:rsid w:val="006562D4"/>
    <w:rsid w:val="00656379"/>
    <w:rsid w:val="0065638A"/>
    <w:rsid w:val="006563C9"/>
    <w:rsid w:val="0065640D"/>
    <w:rsid w:val="006564E4"/>
    <w:rsid w:val="00656559"/>
    <w:rsid w:val="00656590"/>
    <w:rsid w:val="006565F6"/>
    <w:rsid w:val="00656672"/>
    <w:rsid w:val="00656748"/>
    <w:rsid w:val="00656788"/>
    <w:rsid w:val="0065687B"/>
    <w:rsid w:val="00656B4E"/>
    <w:rsid w:val="00656C65"/>
    <w:rsid w:val="00656CF8"/>
    <w:rsid w:val="00656D2C"/>
    <w:rsid w:val="00656D91"/>
    <w:rsid w:val="00656E1D"/>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922"/>
    <w:rsid w:val="00657974"/>
    <w:rsid w:val="00657978"/>
    <w:rsid w:val="00657AE3"/>
    <w:rsid w:val="00657B1F"/>
    <w:rsid w:val="00657C4E"/>
    <w:rsid w:val="00657D09"/>
    <w:rsid w:val="00657D9C"/>
    <w:rsid w:val="00657DF0"/>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52F"/>
    <w:rsid w:val="00660533"/>
    <w:rsid w:val="0066063C"/>
    <w:rsid w:val="006606CD"/>
    <w:rsid w:val="00660911"/>
    <w:rsid w:val="006609CD"/>
    <w:rsid w:val="006609EA"/>
    <w:rsid w:val="00660A41"/>
    <w:rsid w:val="00660A8E"/>
    <w:rsid w:val="00660A9A"/>
    <w:rsid w:val="00660ABA"/>
    <w:rsid w:val="00660AF0"/>
    <w:rsid w:val="00660B89"/>
    <w:rsid w:val="00660B90"/>
    <w:rsid w:val="00660C33"/>
    <w:rsid w:val="00660D19"/>
    <w:rsid w:val="00660E45"/>
    <w:rsid w:val="00660E84"/>
    <w:rsid w:val="00660F6A"/>
    <w:rsid w:val="00661010"/>
    <w:rsid w:val="006610F0"/>
    <w:rsid w:val="00661156"/>
    <w:rsid w:val="00661280"/>
    <w:rsid w:val="00661359"/>
    <w:rsid w:val="00661449"/>
    <w:rsid w:val="00661481"/>
    <w:rsid w:val="0066148B"/>
    <w:rsid w:val="006614CF"/>
    <w:rsid w:val="006615CE"/>
    <w:rsid w:val="006615EA"/>
    <w:rsid w:val="0066167D"/>
    <w:rsid w:val="006616C0"/>
    <w:rsid w:val="006616CA"/>
    <w:rsid w:val="00661706"/>
    <w:rsid w:val="00661713"/>
    <w:rsid w:val="00661879"/>
    <w:rsid w:val="006618A1"/>
    <w:rsid w:val="00661A02"/>
    <w:rsid w:val="00661B2D"/>
    <w:rsid w:val="00661C5A"/>
    <w:rsid w:val="00661CA3"/>
    <w:rsid w:val="00661D0C"/>
    <w:rsid w:val="00661DFF"/>
    <w:rsid w:val="00661E05"/>
    <w:rsid w:val="00661E0A"/>
    <w:rsid w:val="00661E1B"/>
    <w:rsid w:val="00661E2E"/>
    <w:rsid w:val="00661E3C"/>
    <w:rsid w:val="00661EDB"/>
    <w:rsid w:val="00661F0D"/>
    <w:rsid w:val="00661FEC"/>
    <w:rsid w:val="0066200D"/>
    <w:rsid w:val="00662019"/>
    <w:rsid w:val="00662078"/>
    <w:rsid w:val="00662134"/>
    <w:rsid w:val="0066217A"/>
    <w:rsid w:val="006621E2"/>
    <w:rsid w:val="0066220A"/>
    <w:rsid w:val="006622B2"/>
    <w:rsid w:val="006623AB"/>
    <w:rsid w:val="006623D8"/>
    <w:rsid w:val="00662426"/>
    <w:rsid w:val="00662433"/>
    <w:rsid w:val="006624F3"/>
    <w:rsid w:val="00662580"/>
    <w:rsid w:val="00662582"/>
    <w:rsid w:val="00662592"/>
    <w:rsid w:val="00662597"/>
    <w:rsid w:val="006625AE"/>
    <w:rsid w:val="006625BA"/>
    <w:rsid w:val="006625D2"/>
    <w:rsid w:val="00662643"/>
    <w:rsid w:val="00662692"/>
    <w:rsid w:val="0066293A"/>
    <w:rsid w:val="00662A21"/>
    <w:rsid w:val="00662A7C"/>
    <w:rsid w:val="00662AA6"/>
    <w:rsid w:val="00662BFB"/>
    <w:rsid w:val="00662C9F"/>
    <w:rsid w:val="00662CBC"/>
    <w:rsid w:val="00662D4C"/>
    <w:rsid w:val="00662D69"/>
    <w:rsid w:val="00662D8D"/>
    <w:rsid w:val="00662DC3"/>
    <w:rsid w:val="00662DC6"/>
    <w:rsid w:val="00662DD7"/>
    <w:rsid w:val="00662E1A"/>
    <w:rsid w:val="00662EAE"/>
    <w:rsid w:val="00662F48"/>
    <w:rsid w:val="00662F59"/>
    <w:rsid w:val="00662F62"/>
    <w:rsid w:val="00662F85"/>
    <w:rsid w:val="0066302D"/>
    <w:rsid w:val="006630AD"/>
    <w:rsid w:val="006630D8"/>
    <w:rsid w:val="006630F2"/>
    <w:rsid w:val="00663109"/>
    <w:rsid w:val="0066310A"/>
    <w:rsid w:val="0066312C"/>
    <w:rsid w:val="0066318D"/>
    <w:rsid w:val="0066323C"/>
    <w:rsid w:val="0066331C"/>
    <w:rsid w:val="006633D7"/>
    <w:rsid w:val="006634FD"/>
    <w:rsid w:val="0066357F"/>
    <w:rsid w:val="00663625"/>
    <w:rsid w:val="00663679"/>
    <w:rsid w:val="00663697"/>
    <w:rsid w:val="0066371E"/>
    <w:rsid w:val="006637B5"/>
    <w:rsid w:val="00663820"/>
    <w:rsid w:val="0066396E"/>
    <w:rsid w:val="006639C6"/>
    <w:rsid w:val="00663A01"/>
    <w:rsid w:val="00663A34"/>
    <w:rsid w:val="00663A3C"/>
    <w:rsid w:val="00663A51"/>
    <w:rsid w:val="00663A74"/>
    <w:rsid w:val="00663A8E"/>
    <w:rsid w:val="00663AA3"/>
    <w:rsid w:val="00663AB8"/>
    <w:rsid w:val="00663B05"/>
    <w:rsid w:val="00663B9B"/>
    <w:rsid w:val="00663BF9"/>
    <w:rsid w:val="00663C17"/>
    <w:rsid w:val="00663C72"/>
    <w:rsid w:val="00663C7E"/>
    <w:rsid w:val="00663CA4"/>
    <w:rsid w:val="00663CE3"/>
    <w:rsid w:val="00663D9F"/>
    <w:rsid w:val="00663DD2"/>
    <w:rsid w:val="00663E5A"/>
    <w:rsid w:val="00663E80"/>
    <w:rsid w:val="00663F05"/>
    <w:rsid w:val="00663F11"/>
    <w:rsid w:val="00663FEE"/>
    <w:rsid w:val="00664068"/>
    <w:rsid w:val="0066407F"/>
    <w:rsid w:val="006640A0"/>
    <w:rsid w:val="00664110"/>
    <w:rsid w:val="006641B7"/>
    <w:rsid w:val="006641DC"/>
    <w:rsid w:val="00664209"/>
    <w:rsid w:val="0066420C"/>
    <w:rsid w:val="0066429D"/>
    <w:rsid w:val="006642DC"/>
    <w:rsid w:val="00664310"/>
    <w:rsid w:val="0066431E"/>
    <w:rsid w:val="0066434C"/>
    <w:rsid w:val="006643E4"/>
    <w:rsid w:val="006643EA"/>
    <w:rsid w:val="00664404"/>
    <w:rsid w:val="00664412"/>
    <w:rsid w:val="006644B7"/>
    <w:rsid w:val="00664507"/>
    <w:rsid w:val="00664552"/>
    <w:rsid w:val="006645BA"/>
    <w:rsid w:val="00664611"/>
    <w:rsid w:val="00664659"/>
    <w:rsid w:val="00664664"/>
    <w:rsid w:val="0066471B"/>
    <w:rsid w:val="00664843"/>
    <w:rsid w:val="0066486F"/>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BC"/>
    <w:rsid w:val="00664E53"/>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D2"/>
    <w:rsid w:val="0066596F"/>
    <w:rsid w:val="00665A08"/>
    <w:rsid w:val="00665A30"/>
    <w:rsid w:val="00665AC1"/>
    <w:rsid w:val="00665AC9"/>
    <w:rsid w:val="00665B19"/>
    <w:rsid w:val="00665B2E"/>
    <w:rsid w:val="00665B93"/>
    <w:rsid w:val="00665BA9"/>
    <w:rsid w:val="00665C30"/>
    <w:rsid w:val="00665C62"/>
    <w:rsid w:val="00665C8E"/>
    <w:rsid w:val="00665D20"/>
    <w:rsid w:val="00665DD3"/>
    <w:rsid w:val="00665F6E"/>
    <w:rsid w:val="00665F88"/>
    <w:rsid w:val="00665FB4"/>
    <w:rsid w:val="0066601B"/>
    <w:rsid w:val="0066602D"/>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E50"/>
    <w:rsid w:val="00666F0D"/>
    <w:rsid w:val="0066703E"/>
    <w:rsid w:val="00667042"/>
    <w:rsid w:val="00667065"/>
    <w:rsid w:val="0066706A"/>
    <w:rsid w:val="006670A1"/>
    <w:rsid w:val="0066710F"/>
    <w:rsid w:val="00667170"/>
    <w:rsid w:val="00667356"/>
    <w:rsid w:val="006673CB"/>
    <w:rsid w:val="006674B1"/>
    <w:rsid w:val="0066752E"/>
    <w:rsid w:val="0066755E"/>
    <w:rsid w:val="006675EB"/>
    <w:rsid w:val="0066761E"/>
    <w:rsid w:val="00667638"/>
    <w:rsid w:val="00667650"/>
    <w:rsid w:val="0066766B"/>
    <w:rsid w:val="00667732"/>
    <w:rsid w:val="00667756"/>
    <w:rsid w:val="006677D4"/>
    <w:rsid w:val="006677FB"/>
    <w:rsid w:val="00667804"/>
    <w:rsid w:val="00667872"/>
    <w:rsid w:val="006678F5"/>
    <w:rsid w:val="0066795C"/>
    <w:rsid w:val="006679F8"/>
    <w:rsid w:val="006679FE"/>
    <w:rsid w:val="00667A49"/>
    <w:rsid w:val="00667BDC"/>
    <w:rsid w:val="00667BFA"/>
    <w:rsid w:val="00667C73"/>
    <w:rsid w:val="00667D05"/>
    <w:rsid w:val="00667D16"/>
    <w:rsid w:val="00667D30"/>
    <w:rsid w:val="00667D3A"/>
    <w:rsid w:val="00667D51"/>
    <w:rsid w:val="00667D85"/>
    <w:rsid w:val="00667DD6"/>
    <w:rsid w:val="00667DEB"/>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24"/>
    <w:rsid w:val="00670495"/>
    <w:rsid w:val="00670556"/>
    <w:rsid w:val="0067060A"/>
    <w:rsid w:val="00670631"/>
    <w:rsid w:val="00670640"/>
    <w:rsid w:val="0067065D"/>
    <w:rsid w:val="0067068A"/>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FC"/>
    <w:rsid w:val="00670F83"/>
    <w:rsid w:val="00670FC7"/>
    <w:rsid w:val="00670FE9"/>
    <w:rsid w:val="00670FF3"/>
    <w:rsid w:val="0067105B"/>
    <w:rsid w:val="006710D2"/>
    <w:rsid w:val="006710F1"/>
    <w:rsid w:val="0067111E"/>
    <w:rsid w:val="0067114E"/>
    <w:rsid w:val="006711D8"/>
    <w:rsid w:val="006712CD"/>
    <w:rsid w:val="00671369"/>
    <w:rsid w:val="006713D1"/>
    <w:rsid w:val="00671437"/>
    <w:rsid w:val="00671446"/>
    <w:rsid w:val="00671486"/>
    <w:rsid w:val="006714D8"/>
    <w:rsid w:val="006715FE"/>
    <w:rsid w:val="00671603"/>
    <w:rsid w:val="00671713"/>
    <w:rsid w:val="006717CE"/>
    <w:rsid w:val="006717F4"/>
    <w:rsid w:val="00671827"/>
    <w:rsid w:val="0067185D"/>
    <w:rsid w:val="0067186D"/>
    <w:rsid w:val="00671885"/>
    <w:rsid w:val="0067188C"/>
    <w:rsid w:val="00671893"/>
    <w:rsid w:val="0067192B"/>
    <w:rsid w:val="00671963"/>
    <w:rsid w:val="006719ED"/>
    <w:rsid w:val="00671A48"/>
    <w:rsid w:val="00671A9C"/>
    <w:rsid w:val="00671B00"/>
    <w:rsid w:val="00671B31"/>
    <w:rsid w:val="00671B7F"/>
    <w:rsid w:val="00671BC0"/>
    <w:rsid w:val="00671C5D"/>
    <w:rsid w:val="00671C6F"/>
    <w:rsid w:val="00671CA6"/>
    <w:rsid w:val="00671F2A"/>
    <w:rsid w:val="006720C9"/>
    <w:rsid w:val="006721D1"/>
    <w:rsid w:val="00672221"/>
    <w:rsid w:val="00672264"/>
    <w:rsid w:val="006722BD"/>
    <w:rsid w:val="00672329"/>
    <w:rsid w:val="0067232D"/>
    <w:rsid w:val="0067235D"/>
    <w:rsid w:val="0067237B"/>
    <w:rsid w:val="00672396"/>
    <w:rsid w:val="00672458"/>
    <w:rsid w:val="00672493"/>
    <w:rsid w:val="0067250E"/>
    <w:rsid w:val="00672531"/>
    <w:rsid w:val="00672597"/>
    <w:rsid w:val="006725D9"/>
    <w:rsid w:val="006725E3"/>
    <w:rsid w:val="006725F0"/>
    <w:rsid w:val="006725FD"/>
    <w:rsid w:val="006726B3"/>
    <w:rsid w:val="006727DE"/>
    <w:rsid w:val="0067296A"/>
    <w:rsid w:val="00672ADF"/>
    <w:rsid w:val="00672B79"/>
    <w:rsid w:val="00672BC5"/>
    <w:rsid w:val="00672C19"/>
    <w:rsid w:val="00672E34"/>
    <w:rsid w:val="00672ED3"/>
    <w:rsid w:val="00672F2C"/>
    <w:rsid w:val="00672F37"/>
    <w:rsid w:val="006730E6"/>
    <w:rsid w:val="006731B1"/>
    <w:rsid w:val="006732E4"/>
    <w:rsid w:val="006733D8"/>
    <w:rsid w:val="00673554"/>
    <w:rsid w:val="00673589"/>
    <w:rsid w:val="006735D1"/>
    <w:rsid w:val="006736E0"/>
    <w:rsid w:val="00673743"/>
    <w:rsid w:val="006738C4"/>
    <w:rsid w:val="0067397F"/>
    <w:rsid w:val="006739F7"/>
    <w:rsid w:val="006739FA"/>
    <w:rsid w:val="00673A13"/>
    <w:rsid w:val="00673C1B"/>
    <w:rsid w:val="00673C59"/>
    <w:rsid w:val="00673CC1"/>
    <w:rsid w:val="00673CE9"/>
    <w:rsid w:val="00673D11"/>
    <w:rsid w:val="00673D87"/>
    <w:rsid w:val="00673D9A"/>
    <w:rsid w:val="00673DF2"/>
    <w:rsid w:val="00673EC6"/>
    <w:rsid w:val="00673FAC"/>
    <w:rsid w:val="0067401E"/>
    <w:rsid w:val="006741C4"/>
    <w:rsid w:val="00674256"/>
    <w:rsid w:val="00674257"/>
    <w:rsid w:val="0067425E"/>
    <w:rsid w:val="00674287"/>
    <w:rsid w:val="00674297"/>
    <w:rsid w:val="006743D6"/>
    <w:rsid w:val="006744A6"/>
    <w:rsid w:val="00674563"/>
    <w:rsid w:val="00674591"/>
    <w:rsid w:val="0067478F"/>
    <w:rsid w:val="006747F8"/>
    <w:rsid w:val="0067492B"/>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74"/>
    <w:rsid w:val="00675118"/>
    <w:rsid w:val="006751A2"/>
    <w:rsid w:val="006751D6"/>
    <w:rsid w:val="006751E5"/>
    <w:rsid w:val="00675213"/>
    <w:rsid w:val="0067526E"/>
    <w:rsid w:val="0067535F"/>
    <w:rsid w:val="006753A7"/>
    <w:rsid w:val="006753B8"/>
    <w:rsid w:val="0067543C"/>
    <w:rsid w:val="00675489"/>
    <w:rsid w:val="006755E1"/>
    <w:rsid w:val="00675617"/>
    <w:rsid w:val="00675619"/>
    <w:rsid w:val="00675704"/>
    <w:rsid w:val="0067573B"/>
    <w:rsid w:val="006757A9"/>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A7"/>
    <w:rsid w:val="00675FA8"/>
    <w:rsid w:val="00675FC9"/>
    <w:rsid w:val="006761B6"/>
    <w:rsid w:val="006761E4"/>
    <w:rsid w:val="00676219"/>
    <w:rsid w:val="00676257"/>
    <w:rsid w:val="00676259"/>
    <w:rsid w:val="00676266"/>
    <w:rsid w:val="00676282"/>
    <w:rsid w:val="006762FF"/>
    <w:rsid w:val="00676300"/>
    <w:rsid w:val="006763F6"/>
    <w:rsid w:val="0067647F"/>
    <w:rsid w:val="00676491"/>
    <w:rsid w:val="0067649E"/>
    <w:rsid w:val="006764D6"/>
    <w:rsid w:val="00676502"/>
    <w:rsid w:val="006765FF"/>
    <w:rsid w:val="00676618"/>
    <w:rsid w:val="00676622"/>
    <w:rsid w:val="006767F0"/>
    <w:rsid w:val="0067688E"/>
    <w:rsid w:val="006768D7"/>
    <w:rsid w:val="0067693C"/>
    <w:rsid w:val="00676972"/>
    <w:rsid w:val="006769BF"/>
    <w:rsid w:val="00676A19"/>
    <w:rsid w:val="00676B56"/>
    <w:rsid w:val="00676B80"/>
    <w:rsid w:val="00676B9D"/>
    <w:rsid w:val="00676BAC"/>
    <w:rsid w:val="00676D3F"/>
    <w:rsid w:val="00676EAD"/>
    <w:rsid w:val="00676F0B"/>
    <w:rsid w:val="00676F1E"/>
    <w:rsid w:val="0067707F"/>
    <w:rsid w:val="00677185"/>
    <w:rsid w:val="0067720D"/>
    <w:rsid w:val="00677235"/>
    <w:rsid w:val="006772A6"/>
    <w:rsid w:val="0067734D"/>
    <w:rsid w:val="00677381"/>
    <w:rsid w:val="00677410"/>
    <w:rsid w:val="0067741D"/>
    <w:rsid w:val="00677601"/>
    <w:rsid w:val="00677692"/>
    <w:rsid w:val="006776B4"/>
    <w:rsid w:val="006777BA"/>
    <w:rsid w:val="006777F5"/>
    <w:rsid w:val="00677886"/>
    <w:rsid w:val="006778B1"/>
    <w:rsid w:val="006778E4"/>
    <w:rsid w:val="006779B6"/>
    <w:rsid w:val="006779C9"/>
    <w:rsid w:val="00677A9D"/>
    <w:rsid w:val="00677ABC"/>
    <w:rsid w:val="00677AC4"/>
    <w:rsid w:val="00677AF5"/>
    <w:rsid w:val="00677B29"/>
    <w:rsid w:val="00677B54"/>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D"/>
    <w:rsid w:val="00680214"/>
    <w:rsid w:val="00680303"/>
    <w:rsid w:val="00680309"/>
    <w:rsid w:val="006803B2"/>
    <w:rsid w:val="006804D8"/>
    <w:rsid w:val="006804E6"/>
    <w:rsid w:val="006804F1"/>
    <w:rsid w:val="0068058D"/>
    <w:rsid w:val="006805E5"/>
    <w:rsid w:val="006806CE"/>
    <w:rsid w:val="00680773"/>
    <w:rsid w:val="00680784"/>
    <w:rsid w:val="0068078A"/>
    <w:rsid w:val="00680802"/>
    <w:rsid w:val="0068084E"/>
    <w:rsid w:val="006808DB"/>
    <w:rsid w:val="00680940"/>
    <w:rsid w:val="0068094D"/>
    <w:rsid w:val="0068097A"/>
    <w:rsid w:val="006809A9"/>
    <w:rsid w:val="00680AF0"/>
    <w:rsid w:val="00680B40"/>
    <w:rsid w:val="00680B4F"/>
    <w:rsid w:val="00680CBE"/>
    <w:rsid w:val="00680D72"/>
    <w:rsid w:val="00680D95"/>
    <w:rsid w:val="00680D9F"/>
    <w:rsid w:val="00680E26"/>
    <w:rsid w:val="00680E2B"/>
    <w:rsid w:val="00680E59"/>
    <w:rsid w:val="00680E73"/>
    <w:rsid w:val="00680F49"/>
    <w:rsid w:val="00680FD3"/>
    <w:rsid w:val="0068102B"/>
    <w:rsid w:val="0068106D"/>
    <w:rsid w:val="006810D1"/>
    <w:rsid w:val="0068118B"/>
    <w:rsid w:val="006811A4"/>
    <w:rsid w:val="006813BE"/>
    <w:rsid w:val="00681416"/>
    <w:rsid w:val="0068143E"/>
    <w:rsid w:val="00681489"/>
    <w:rsid w:val="006814F5"/>
    <w:rsid w:val="00681505"/>
    <w:rsid w:val="0068151F"/>
    <w:rsid w:val="00681564"/>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72"/>
    <w:rsid w:val="00682156"/>
    <w:rsid w:val="0068217A"/>
    <w:rsid w:val="0068224C"/>
    <w:rsid w:val="00682357"/>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90"/>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F4"/>
    <w:rsid w:val="00683470"/>
    <w:rsid w:val="00683483"/>
    <w:rsid w:val="00683514"/>
    <w:rsid w:val="006836A4"/>
    <w:rsid w:val="006836B1"/>
    <w:rsid w:val="006837A1"/>
    <w:rsid w:val="006838FD"/>
    <w:rsid w:val="00683933"/>
    <w:rsid w:val="0068393E"/>
    <w:rsid w:val="006839A8"/>
    <w:rsid w:val="006839D6"/>
    <w:rsid w:val="006839E5"/>
    <w:rsid w:val="00683A9D"/>
    <w:rsid w:val="00683ABC"/>
    <w:rsid w:val="00683B12"/>
    <w:rsid w:val="00683B3B"/>
    <w:rsid w:val="00683D90"/>
    <w:rsid w:val="00683EAC"/>
    <w:rsid w:val="00683F20"/>
    <w:rsid w:val="00683F6C"/>
    <w:rsid w:val="00683FAE"/>
    <w:rsid w:val="00684049"/>
    <w:rsid w:val="00684089"/>
    <w:rsid w:val="00684147"/>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A60"/>
    <w:rsid w:val="00684A6C"/>
    <w:rsid w:val="00684B0A"/>
    <w:rsid w:val="00684B17"/>
    <w:rsid w:val="00684B41"/>
    <w:rsid w:val="00684B48"/>
    <w:rsid w:val="00684B76"/>
    <w:rsid w:val="00684C79"/>
    <w:rsid w:val="00684D00"/>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62E"/>
    <w:rsid w:val="00685699"/>
    <w:rsid w:val="006856C5"/>
    <w:rsid w:val="006856CB"/>
    <w:rsid w:val="006856CF"/>
    <w:rsid w:val="0068570F"/>
    <w:rsid w:val="00685751"/>
    <w:rsid w:val="00685790"/>
    <w:rsid w:val="006858A7"/>
    <w:rsid w:val="006858B1"/>
    <w:rsid w:val="006858D2"/>
    <w:rsid w:val="006858F7"/>
    <w:rsid w:val="0068594D"/>
    <w:rsid w:val="00685AFA"/>
    <w:rsid w:val="00685B12"/>
    <w:rsid w:val="00685BAF"/>
    <w:rsid w:val="00685BD3"/>
    <w:rsid w:val="00685BF8"/>
    <w:rsid w:val="00685C56"/>
    <w:rsid w:val="00685C94"/>
    <w:rsid w:val="00685CB8"/>
    <w:rsid w:val="00685D1E"/>
    <w:rsid w:val="00685DC8"/>
    <w:rsid w:val="00685DCB"/>
    <w:rsid w:val="00685DF8"/>
    <w:rsid w:val="00685DFE"/>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CF7"/>
    <w:rsid w:val="00686D56"/>
    <w:rsid w:val="00686D76"/>
    <w:rsid w:val="00686E46"/>
    <w:rsid w:val="00686EAA"/>
    <w:rsid w:val="00686EEA"/>
    <w:rsid w:val="00686F4E"/>
    <w:rsid w:val="00686F68"/>
    <w:rsid w:val="00686F96"/>
    <w:rsid w:val="00686FB8"/>
    <w:rsid w:val="00686FE1"/>
    <w:rsid w:val="00687149"/>
    <w:rsid w:val="0068714A"/>
    <w:rsid w:val="006871F2"/>
    <w:rsid w:val="00687203"/>
    <w:rsid w:val="00687267"/>
    <w:rsid w:val="00687286"/>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F01"/>
    <w:rsid w:val="00687F6C"/>
    <w:rsid w:val="00687F6D"/>
    <w:rsid w:val="00687F80"/>
    <w:rsid w:val="00687F9B"/>
    <w:rsid w:val="00690078"/>
    <w:rsid w:val="006900C9"/>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E4"/>
    <w:rsid w:val="00690A5E"/>
    <w:rsid w:val="00690A6D"/>
    <w:rsid w:val="00690AC1"/>
    <w:rsid w:val="00690C6D"/>
    <w:rsid w:val="00690C93"/>
    <w:rsid w:val="00690CAF"/>
    <w:rsid w:val="00690CC6"/>
    <w:rsid w:val="00690CE6"/>
    <w:rsid w:val="00690DA5"/>
    <w:rsid w:val="00690DB3"/>
    <w:rsid w:val="00690E35"/>
    <w:rsid w:val="00690F54"/>
    <w:rsid w:val="00690F60"/>
    <w:rsid w:val="00691001"/>
    <w:rsid w:val="006910AC"/>
    <w:rsid w:val="00691140"/>
    <w:rsid w:val="00691198"/>
    <w:rsid w:val="006911E2"/>
    <w:rsid w:val="0069138D"/>
    <w:rsid w:val="006913C2"/>
    <w:rsid w:val="00691438"/>
    <w:rsid w:val="006914BB"/>
    <w:rsid w:val="0069153B"/>
    <w:rsid w:val="006915AE"/>
    <w:rsid w:val="006916B0"/>
    <w:rsid w:val="006916CF"/>
    <w:rsid w:val="00691769"/>
    <w:rsid w:val="0069179D"/>
    <w:rsid w:val="006917A4"/>
    <w:rsid w:val="006917FD"/>
    <w:rsid w:val="006918D0"/>
    <w:rsid w:val="00691A5F"/>
    <w:rsid w:val="00691B91"/>
    <w:rsid w:val="00691BE9"/>
    <w:rsid w:val="00691C5D"/>
    <w:rsid w:val="00691CE8"/>
    <w:rsid w:val="00691DE6"/>
    <w:rsid w:val="00691E47"/>
    <w:rsid w:val="00691EFA"/>
    <w:rsid w:val="00691F64"/>
    <w:rsid w:val="00691FD7"/>
    <w:rsid w:val="006920BE"/>
    <w:rsid w:val="006921DA"/>
    <w:rsid w:val="00692239"/>
    <w:rsid w:val="00692278"/>
    <w:rsid w:val="0069229F"/>
    <w:rsid w:val="006922B9"/>
    <w:rsid w:val="00692300"/>
    <w:rsid w:val="00692378"/>
    <w:rsid w:val="006923E5"/>
    <w:rsid w:val="00692405"/>
    <w:rsid w:val="0069241D"/>
    <w:rsid w:val="006924CC"/>
    <w:rsid w:val="006925CF"/>
    <w:rsid w:val="0069263F"/>
    <w:rsid w:val="0069267C"/>
    <w:rsid w:val="006926F7"/>
    <w:rsid w:val="0069279A"/>
    <w:rsid w:val="0069280A"/>
    <w:rsid w:val="0069284D"/>
    <w:rsid w:val="00692876"/>
    <w:rsid w:val="006928E2"/>
    <w:rsid w:val="006929BE"/>
    <w:rsid w:val="00692A27"/>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3001"/>
    <w:rsid w:val="00693089"/>
    <w:rsid w:val="00693185"/>
    <w:rsid w:val="00693203"/>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B6F"/>
    <w:rsid w:val="00693BC4"/>
    <w:rsid w:val="00693CCB"/>
    <w:rsid w:val="00693D15"/>
    <w:rsid w:val="00693D32"/>
    <w:rsid w:val="00693D4E"/>
    <w:rsid w:val="00693D90"/>
    <w:rsid w:val="00693DB6"/>
    <w:rsid w:val="00693E1F"/>
    <w:rsid w:val="00693E2D"/>
    <w:rsid w:val="00693E3E"/>
    <w:rsid w:val="00693F9E"/>
    <w:rsid w:val="00694076"/>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61A"/>
    <w:rsid w:val="00694640"/>
    <w:rsid w:val="00694683"/>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217"/>
    <w:rsid w:val="00696308"/>
    <w:rsid w:val="00696361"/>
    <w:rsid w:val="00696588"/>
    <w:rsid w:val="0069659C"/>
    <w:rsid w:val="006965A3"/>
    <w:rsid w:val="006965E8"/>
    <w:rsid w:val="00696633"/>
    <w:rsid w:val="0069666F"/>
    <w:rsid w:val="006966D6"/>
    <w:rsid w:val="006967D4"/>
    <w:rsid w:val="006968C7"/>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F6"/>
    <w:rsid w:val="00696F8A"/>
    <w:rsid w:val="00697019"/>
    <w:rsid w:val="0069704E"/>
    <w:rsid w:val="006970C3"/>
    <w:rsid w:val="006971A5"/>
    <w:rsid w:val="0069720B"/>
    <w:rsid w:val="006972E9"/>
    <w:rsid w:val="00697320"/>
    <w:rsid w:val="0069732A"/>
    <w:rsid w:val="00697387"/>
    <w:rsid w:val="0069738A"/>
    <w:rsid w:val="006973C4"/>
    <w:rsid w:val="006973E7"/>
    <w:rsid w:val="0069743B"/>
    <w:rsid w:val="006975B5"/>
    <w:rsid w:val="006975D2"/>
    <w:rsid w:val="006975F9"/>
    <w:rsid w:val="0069764B"/>
    <w:rsid w:val="00697687"/>
    <w:rsid w:val="00697698"/>
    <w:rsid w:val="0069773B"/>
    <w:rsid w:val="0069780D"/>
    <w:rsid w:val="00697907"/>
    <w:rsid w:val="00697937"/>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88"/>
    <w:rsid w:val="006A0194"/>
    <w:rsid w:val="006A028D"/>
    <w:rsid w:val="006A02F9"/>
    <w:rsid w:val="006A0371"/>
    <w:rsid w:val="006A037D"/>
    <w:rsid w:val="006A037F"/>
    <w:rsid w:val="006A03F7"/>
    <w:rsid w:val="006A0429"/>
    <w:rsid w:val="006A0506"/>
    <w:rsid w:val="006A054F"/>
    <w:rsid w:val="006A05D7"/>
    <w:rsid w:val="006A073D"/>
    <w:rsid w:val="006A076A"/>
    <w:rsid w:val="006A08A3"/>
    <w:rsid w:val="006A08AE"/>
    <w:rsid w:val="006A08E7"/>
    <w:rsid w:val="006A0A08"/>
    <w:rsid w:val="006A0A09"/>
    <w:rsid w:val="006A0AEF"/>
    <w:rsid w:val="006A0B36"/>
    <w:rsid w:val="006A0C6C"/>
    <w:rsid w:val="006A0CB2"/>
    <w:rsid w:val="006A0CFE"/>
    <w:rsid w:val="006A0D5E"/>
    <w:rsid w:val="006A0D8C"/>
    <w:rsid w:val="006A0EEC"/>
    <w:rsid w:val="006A0F13"/>
    <w:rsid w:val="006A0F4D"/>
    <w:rsid w:val="006A0F5B"/>
    <w:rsid w:val="006A0F62"/>
    <w:rsid w:val="006A0F8D"/>
    <w:rsid w:val="006A1013"/>
    <w:rsid w:val="006A10A5"/>
    <w:rsid w:val="006A10FB"/>
    <w:rsid w:val="006A1182"/>
    <w:rsid w:val="006A11A9"/>
    <w:rsid w:val="006A11B2"/>
    <w:rsid w:val="006A11D6"/>
    <w:rsid w:val="006A128D"/>
    <w:rsid w:val="006A13BF"/>
    <w:rsid w:val="006A13CA"/>
    <w:rsid w:val="006A14B7"/>
    <w:rsid w:val="006A14DA"/>
    <w:rsid w:val="006A1559"/>
    <w:rsid w:val="006A1628"/>
    <w:rsid w:val="006A1641"/>
    <w:rsid w:val="006A17CB"/>
    <w:rsid w:val="006A17EA"/>
    <w:rsid w:val="006A1843"/>
    <w:rsid w:val="006A187B"/>
    <w:rsid w:val="006A195A"/>
    <w:rsid w:val="006A1978"/>
    <w:rsid w:val="006A1980"/>
    <w:rsid w:val="006A1A2B"/>
    <w:rsid w:val="006A1BBE"/>
    <w:rsid w:val="006A1D10"/>
    <w:rsid w:val="006A1D22"/>
    <w:rsid w:val="006A1D51"/>
    <w:rsid w:val="006A1E47"/>
    <w:rsid w:val="006A1E5E"/>
    <w:rsid w:val="006A1E86"/>
    <w:rsid w:val="006A1EA4"/>
    <w:rsid w:val="006A1EAE"/>
    <w:rsid w:val="006A1ECF"/>
    <w:rsid w:val="006A1F10"/>
    <w:rsid w:val="006A1FA0"/>
    <w:rsid w:val="006A1FA5"/>
    <w:rsid w:val="006A1FE7"/>
    <w:rsid w:val="006A2025"/>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FE"/>
    <w:rsid w:val="006A29E5"/>
    <w:rsid w:val="006A2AA7"/>
    <w:rsid w:val="006A2AC9"/>
    <w:rsid w:val="006A2AE6"/>
    <w:rsid w:val="006A2B75"/>
    <w:rsid w:val="006A2B9A"/>
    <w:rsid w:val="006A2C0E"/>
    <w:rsid w:val="006A2D79"/>
    <w:rsid w:val="006A2D83"/>
    <w:rsid w:val="006A2DA4"/>
    <w:rsid w:val="006A2E09"/>
    <w:rsid w:val="006A2E28"/>
    <w:rsid w:val="006A2E4B"/>
    <w:rsid w:val="006A2EA4"/>
    <w:rsid w:val="006A2EC4"/>
    <w:rsid w:val="006A2EE9"/>
    <w:rsid w:val="006A2F62"/>
    <w:rsid w:val="006A2F9E"/>
    <w:rsid w:val="006A309A"/>
    <w:rsid w:val="006A30E3"/>
    <w:rsid w:val="006A3178"/>
    <w:rsid w:val="006A32D0"/>
    <w:rsid w:val="006A32D9"/>
    <w:rsid w:val="006A32DE"/>
    <w:rsid w:val="006A3311"/>
    <w:rsid w:val="006A3352"/>
    <w:rsid w:val="006A3373"/>
    <w:rsid w:val="006A3379"/>
    <w:rsid w:val="006A33B6"/>
    <w:rsid w:val="006A3517"/>
    <w:rsid w:val="006A354E"/>
    <w:rsid w:val="006A3653"/>
    <w:rsid w:val="006A367F"/>
    <w:rsid w:val="006A370D"/>
    <w:rsid w:val="006A3763"/>
    <w:rsid w:val="006A37E0"/>
    <w:rsid w:val="006A38F3"/>
    <w:rsid w:val="006A3BDC"/>
    <w:rsid w:val="006A3C7B"/>
    <w:rsid w:val="006A3CC5"/>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C"/>
    <w:rsid w:val="006A42EF"/>
    <w:rsid w:val="006A4352"/>
    <w:rsid w:val="006A439B"/>
    <w:rsid w:val="006A43D4"/>
    <w:rsid w:val="006A43F7"/>
    <w:rsid w:val="006A4442"/>
    <w:rsid w:val="006A44D3"/>
    <w:rsid w:val="006A45C6"/>
    <w:rsid w:val="006A4643"/>
    <w:rsid w:val="006A465F"/>
    <w:rsid w:val="006A46B7"/>
    <w:rsid w:val="006A47AF"/>
    <w:rsid w:val="006A47EF"/>
    <w:rsid w:val="006A484D"/>
    <w:rsid w:val="006A49A6"/>
    <w:rsid w:val="006A4AB4"/>
    <w:rsid w:val="006A4AC6"/>
    <w:rsid w:val="006A4AF2"/>
    <w:rsid w:val="006A4B04"/>
    <w:rsid w:val="006A4B36"/>
    <w:rsid w:val="006A4BCE"/>
    <w:rsid w:val="006A4BFB"/>
    <w:rsid w:val="006A4C04"/>
    <w:rsid w:val="006A4D80"/>
    <w:rsid w:val="006A4DAD"/>
    <w:rsid w:val="006A4DD8"/>
    <w:rsid w:val="006A4E49"/>
    <w:rsid w:val="006A4FB3"/>
    <w:rsid w:val="006A4FC0"/>
    <w:rsid w:val="006A5047"/>
    <w:rsid w:val="006A50C9"/>
    <w:rsid w:val="006A50CD"/>
    <w:rsid w:val="006A50E5"/>
    <w:rsid w:val="006A5233"/>
    <w:rsid w:val="006A5320"/>
    <w:rsid w:val="006A5351"/>
    <w:rsid w:val="006A5397"/>
    <w:rsid w:val="006A5399"/>
    <w:rsid w:val="006A5464"/>
    <w:rsid w:val="006A54CE"/>
    <w:rsid w:val="006A54EE"/>
    <w:rsid w:val="006A5516"/>
    <w:rsid w:val="006A5523"/>
    <w:rsid w:val="006A5533"/>
    <w:rsid w:val="006A55BD"/>
    <w:rsid w:val="006A5639"/>
    <w:rsid w:val="006A56B8"/>
    <w:rsid w:val="006A56F4"/>
    <w:rsid w:val="006A577B"/>
    <w:rsid w:val="006A579A"/>
    <w:rsid w:val="006A57A9"/>
    <w:rsid w:val="006A57ED"/>
    <w:rsid w:val="006A57F8"/>
    <w:rsid w:val="006A5855"/>
    <w:rsid w:val="006A5857"/>
    <w:rsid w:val="006A5866"/>
    <w:rsid w:val="006A5885"/>
    <w:rsid w:val="006A58B4"/>
    <w:rsid w:val="006A5951"/>
    <w:rsid w:val="006A597E"/>
    <w:rsid w:val="006A59BF"/>
    <w:rsid w:val="006A59DB"/>
    <w:rsid w:val="006A5A60"/>
    <w:rsid w:val="006A5A68"/>
    <w:rsid w:val="006A5B63"/>
    <w:rsid w:val="006A5B7D"/>
    <w:rsid w:val="006A5B8F"/>
    <w:rsid w:val="006A5C01"/>
    <w:rsid w:val="006A5C25"/>
    <w:rsid w:val="006A5C4A"/>
    <w:rsid w:val="006A5CED"/>
    <w:rsid w:val="006A5DA9"/>
    <w:rsid w:val="006A5DC4"/>
    <w:rsid w:val="006A5DCC"/>
    <w:rsid w:val="006A5DD5"/>
    <w:rsid w:val="006A5E30"/>
    <w:rsid w:val="006A5F6F"/>
    <w:rsid w:val="006A5FB4"/>
    <w:rsid w:val="006A6101"/>
    <w:rsid w:val="006A6135"/>
    <w:rsid w:val="006A6148"/>
    <w:rsid w:val="006A6208"/>
    <w:rsid w:val="006A62B5"/>
    <w:rsid w:val="006A63DB"/>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CF"/>
    <w:rsid w:val="006A6916"/>
    <w:rsid w:val="006A69B3"/>
    <w:rsid w:val="006A69D7"/>
    <w:rsid w:val="006A6A80"/>
    <w:rsid w:val="006A6B15"/>
    <w:rsid w:val="006A6B82"/>
    <w:rsid w:val="006A6BC7"/>
    <w:rsid w:val="006A6C6B"/>
    <w:rsid w:val="006A6C76"/>
    <w:rsid w:val="006A6D93"/>
    <w:rsid w:val="006A6E0E"/>
    <w:rsid w:val="006A6E26"/>
    <w:rsid w:val="006A6E3E"/>
    <w:rsid w:val="006A6F6E"/>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38"/>
    <w:rsid w:val="006A784C"/>
    <w:rsid w:val="006A7851"/>
    <w:rsid w:val="006A786A"/>
    <w:rsid w:val="006A78DC"/>
    <w:rsid w:val="006A79EA"/>
    <w:rsid w:val="006A79EC"/>
    <w:rsid w:val="006A7A16"/>
    <w:rsid w:val="006A7A45"/>
    <w:rsid w:val="006A7A70"/>
    <w:rsid w:val="006A7B63"/>
    <w:rsid w:val="006A7B72"/>
    <w:rsid w:val="006A7BB7"/>
    <w:rsid w:val="006A7D7C"/>
    <w:rsid w:val="006A7DDB"/>
    <w:rsid w:val="006A7EBF"/>
    <w:rsid w:val="006A7EEB"/>
    <w:rsid w:val="006A7F04"/>
    <w:rsid w:val="006A7F25"/>
    <w:rsid w:val="006A7FB6"/>
    <w:rsid w:val="006B0004"/>
    <w:rsid w:val="006B002C"/>
    <w:rsid w:val="006B0097"/>
    <w:rsid w:val="006B00A6"/>
    <w:rsid w:val="006B0130"/>
    <w:rsid w:val="006B02E0"/>
    <w:rsid w:val="006B0398"/>
    <w:rsid w:val="006B0440"/>
    <w:rsid w:val="006B045E"/>
    <w:rsid w:val="006B0484"/>
    <w:rsid w:val="006B04B5"/>
    <w:rsid w:val="006B04DE"/>
    <w:rsid w:val="006B0526"/>
    <w:rsid w:val="006B05C3"/>
    <w:rsid w:val="006B05F3"/>
    <w:rsid w:val="006B0625"/>
    <w:rsid w:val="006B0721"/>
    <w:rsid w:val="006B0731"/>
    <w:rsid w:val="006B07E6"/>
    <w:rsid w:val="006B07E8"/>
    <w:rsid w:val="006B0808"/>
    <w:rsid w:val="006B081B"/>
    <w:rsid w:val="006B08AD"/>
    <w:rsid w:val="006B0902"/>
    <w:rsid w:val="006B0930"/>
    <w:rsid w:val="006B09B0"/>
    <w:rsid w:val="006B0B67"/>
    <w:rsid w:val="006B0B86"/>
    <w:rsid w:val="006B0BB3"/>
    <w:rsid w:val="006B0BCA"/>
    <w:rsid w:val="006B0CF6"/>
    <w:rsid w:val="006B0D3B"/>
    <w:rsid w:val="006B0DC6"/>
    <w:rsid w:val="006B0DD1"/>
    <w:rsid w:val="006B0E08"/>
    <w:rsid w:val="006B0E0D"/>
    <w:rsid w:val="006B0E17"/>
    <w:rsid w:val="006B0E33"/>
    <w:rsid w:val="006B0E86"/>
    <w:rsid w:val="006B0F67"/>
    <w:rsid w:val="006B0F77"/>
    <w:rsid w:val="006B0F7B"/>
    <w:rsid w:val="006B0FD5"/>
    <w:rsid w:val="006B0FF5"/>
    <w:rsid w:val="006B106B"/>
    <w:rsid w:val="006B1091"/>
    <w:rsid w:val="006B10D6"/>
    <w:rsid w:val="006B10FC"/>
    <w:rsid w:val="006B1143"/>
    <w:rsid w:val="006B1167"/>
    <w:rsid w:val="006B11D9"/>
    <w:rsid w:val="006B11DC"/>
    <w:rsid w:val="006B12CD"/>
    <w:rsid w:val="006B131D"/>
    <w:rsid w:val="006B13AB"/>
    <w:rsid w:val="006B13F4"/>
    <w:rsid w:val="006B1419"/>
    <w:rsid w:val="006B1441"/>
    <w:rsid w:val="006B1470"/>
    <w:rsid w:val="006B1497"/>
    <w:rsid w:val="006B152E"/>
    <w:rsid w:val="006B158A"/>
    <w:rsid w:val="006B1637"/>
    <w:rsid w:val="006B1753"/>
    <w:rsid w:val="006B17DC"/>
    <w:rsid w:val="006B1806"/>
    <w:rsid w:val="006B1917"/>
    <w:rsid w:val="006B19F4"/>
    <w:rsid w:val="006B1A4E"/>
    <w:rsid w:val="006B1A9E"/>
    <w:rsid w:val="006B1B5E"/>
    <w:rsid w:val="006B1B99"/>
    <w:rsid w:val="006B1BCD"/>
    <w:rsid w:val="006B1BD9"/>
    <w:rsid w:val="006B1C28"/>
    <w:rsid w:val="006B1C75"/>
    <w:rsid w:val="006B1DD8"/>
    <w:rsid w:val="006B1E19"/>
    <w:rsid w:val="006B1E3C"/>
    <w:rsid w:val="006B1EB1"/>
    <w:rsid w:val="006B1EBD"/>
    <w:rsid w:val="006B1EF4"/>
    <w:rsid w:val="006B1F31"/>
    <w:rsid w:val="006B1FC4"/>
    <w:rsid w:val="006B1FED"/>
    <w:rsid w:val="006B203D"/>
    <w:rsid w:val="006B204E"/>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D2"/>
    <w:rsid w:val="006B27AB"/>
    <w:rsid w:val="006B27EC"/>
    <w:rsid w:val="006B2815"/>
    <w:rsid w:val="006B2913"/>
    <w:rsid w:val="006B291E"/>
    <w:rsid w:val="006B2AF3"/>
    <w:rsid w:val="006B2B27"/>
    <w:rsid w:val="006B2B6E"/>
    <w:rsid w:val="006B2C03"/>
    <w:rsid w:val="006B2CD4"/>
    <w:rsid w:val="006B2E92"/>
    <w:rsid w:val="006B2ED9"/>
    <w:rsid w:val="006B2F2F"/>
    <w:rsid w:val="006B2FAE"/>
    <w:rsid w:val="006B2FC9"/>
    <w:rsid w:val="006B2FD9"/>
    <w:rsid w:val="006B2FE8"/>
    <w:rsid w:val="006B2FF0"/>
    <w:rsid w:val="006B3051"/>
    <w:rsid w:val="006B30AF"/>
    <w:rsid w:val="006B312F"/>
    <w:rsid w:val="006B3156"/>
    <w:rsid w:val="006B3228"/>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A8"/>
    <w:rsid w:val="006B37CF"/>
    <w:rsid w:val="006B37E5"/>
    <w:rsid w:val="006B393E"/>
    <w:rsid w:val="006B3951"/>
    <w:rsid w:val="006B3985"/>
    <w:rsid w:val="006B39FC"/>
    <w:rsid w:val="006B3A2D"/>
    <w:rsid w:val="006B3A84"/>
    <w:rsid w:val="006B3A86"/>
    <w:rsid w:val="006B3AAF"/>
    <w:rsid w:val="006B3B23"/>
    <w:rsid w:val="006B3BC9"/>
    <w:rsid w:val="006B3C1C"/>
    <w:rsid w:val="006B3D41"/>
    <w:rsid w:val="006B3E04"/>
    <w:rsid w:val="006B3E98"/>
    <w:rsid w:val="006B3F1B"/>
    <w:rsid w:val="006B3F6D"/>
    <w:rsid w:val="006B4002"/>
    <w:rsid w:val="006B402F"/>
    <w:rsid w:val="006B405C"/>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C3"/>
    <w:rsid w:val="006B4D7F"/>
    <w:rsid w:val="006B4E8D"/>
    <w:rsid w:val="006B4EF5"/>
    <w:rsid w:val="006B4F13"/>
    <w:rsid w:val="006B4F47"/>
    <w:rsid w:val="006B4FAA"/>
    <w:rsid w:val="006B50AD"/>
    <w:rsid w:val="006B5186"/>
    <w:rsid w:val="006B51A3"/>
    <w:rsid w:val="006B5288"/>
    <w:rsid w:val="006B5295"/>
    <w:rsid w:val="006B52AC"/>
    <w:rsid w:val="006B52BD"/>
    <w:rsid w:val="006B52C9"/>
    <w:rsid w:val="006B5397"/>
    <w:rsid w:val="006B5417"/>
    <w:rsid w:val="006B54A5"/>
    <w:rsid w:val="006B552B"/>
    <w:rsid w:val="006B5549"/>
    <w:rsid w:val="006B554E"/>
    <w:rsid w:val="006B5556"/>
    <w:rsid w:val="006B56CB"/>
    <w:rsid w:val="006B5781"/>
    <w:rsid w:val="006B57A8"/>
    <w:rsid w:val="006B5804"/>
    <w:rsid w:val="006B5859"/>
    <w:rsid w:val="006B599B"/>
    <w:rsid w:val="006B59DD"/>
    <w:rsid w:val="006B5A57"/>
    <w:rsid w:val="006B5B25"/>
    <w:rsid w:val="006B5CF4"/>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70E"/>
    <w:rsid w:val="006B672A"/>
    <w:rsid w:val="006B6851"/>
    <w:rsid w:val="006B689F"/>
    <w:rsid w:val="006B68AE"/>
    <w:rsid w:val="006B68F7"/>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EA"/>
    <w:rsid w:val="006B7091"/>
    <w:rsid w:val="006B73C3"/>
    <w:rsid w:val="006B73C6"/>
    <w:rsid w:val="006B73EC"/>
    <w:rsid w:val="006B7500"/>
    <w:rsid w:val="006B7535"/>
    <w:rsid w:val="006B75BC"/>
    <w:rsid w:val="006B75C4"/>
    <w:rsid w:val="006B763F"/>
    <w:rsid w:val="006B7642"/>
    <w:rsid w:val="006B7657"/>
    <w:rsid w:val="006B76A6"/>
    <w:rsid w:val="006B76C5"/>
    <w:rsid w:val="006B773B"/>
    <w:rsid w:val="006B7750"/>
    <w:rsid w:val="006B7769"/>
    <w:rsid w:val="006B77DF"/>
    <w:rsid w:val="006B7855"/>
    <w:rsid w:val="006B785E"/>
    <w:rsid w:val="006B78D4"/>
    <w:rsid w:val="006B78F4"/>
    <w:rsid w:val="006B79C3"/>
    <w:rsid w:val="006B79DF"/>
    <w:rsid w:val="006B7B03"/>
    <w:rsid w:val="006B7B2C"/>
    <w:rsid w:val="006B7CDF"/>
    <w:rsid w:val="006B7D67"/>
    <w:rsid w:val="006B7DC2"/>
    <w:rsid w:val="006B7E27"/>
    <w:rsid w:val="006B7E5B"/>
    <w:rsid w:val="006B7E78"/>
    <w:rsid w:val="006B7F2B"/>
    <w:rsid w:val="006C005D"/>
    <w:rsid w:val="006C00F9"/>
    <w:rsid w:val="006C014C"/>
    <w:rsid w:val="006C01BD"/>
    <w:rsid w:val="006C022D"/>
    <w:rsid w:val="006C02F6"/>
    <w:rsid w:val="006C033E"/>
    <w:rsid w:val="006C038E"/>
    <w:rsid w:val="006C0410"/>
    <w:rsid w:val="006C0522"/>
    <w:rsid w:val="006C057E"/>
    <w:rsid w:val="006C0617"/>
    <w:rsid w:val="006C06FB"/>
    <w:rsid w:val="006C06FE"/>
    <w:rsid w:val="006C0749"/>
    <w:rsid w:val="006C0829"/>
    <w:rsid w:val="006C08C4"/>
    <w:rsid w:val="006C095D"/>
    <w:rsid w:val="006C0988"/>
    <w:rsid w:val="006C09D4"/>
    <w:rsid w:val="006C0BF0"/>
    <w:rsid w:val="006C0D1C"/>
    <w:rsid w:val="006C0DED"/>
    <w:rsid w:val="006C0DFC"/>
    <w:rsid w:val="006C0E6E"/>
    <w:rsid w:val="006C0E79"/>
    <w:rsid w:val="006C0ED2"/>
    <w:rsid w:val="006C0F99"/>
    <w:rsid w:val="006C0FC6"/>
    <w:rsid w:val="006C102B"/>
    <w:rsid w:val="006C1032"/>
    <w:rsid w:val="006C104B"/>
    <w:rsid w:val="006C1084"/>
    <w:rsid w:val="006C1221"/>
    <w:rsid w:val="006C12B3"/>
    <w:rsid w:val="006C131C"/>
    <w:rsid w:val="006C1358"/>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B"/>
    <w:rsid w:val="006C1C00"/>
    <w:rsid w:val="006C1C25"/>
    <w:rsid w:val="006C1C45"/>
    <w:rsid w:val="006C1CD4"/>
    <w:rsid w:val="006C1CF9"/>
    <w:rsid w:val="006C1D33"/>
    <w:rsid w:val="006C1DC7"/>
    <w:rsid w:val="006C1E6B"/>
    <w:rsid w:val="006C1ED2"/>
    <w:rsid w:val="006C1EEF"/>
    <w:rsid w:val="006C1F5E"/>
    <w:rsid w:val="006C2084"/>
    <w:rsid w:val="006C20D9"/>
    <w:rsid w:val="006C2155"/>
    <w:rsid w:val="006C220F"/>
    <w:rsid w:val="006C2232"/>
    <w:rsid w:val="006C22DA"/>
    <w:rsid w:val="006C22EC"/>
    <w:rsid w:val="006C23B6"/>
    <w:rsid w:val="006C23E5"/>
    <w:rsid w:val="006C2593"/>
    <w:rsid w:val="006C25A1"/>
    <w:rsid w:val="006C25B1"/>
    <w:rsid w:val="006C263F"/>
    <w:rsid w:val="006C265F"/>
    <w:rsid w:val="006C2759"/>
    <w:rsid w:val="006C2771"/>
    <w:rsid w:val="006C2772"/>
    <w:rsid w:val="006C27EA"/>
    <w:rsid w:val="006C281C"/>
    <w:rsid w:val="006C2843"/>
    <w:rsid w:val="006C2845"/>
    <w:rsid w:val="006C287D"/>
    <w:rsid w:val="006C28D4"/>
    <w:rsid w:val="006C2B5C"/>
    <w:rsid w:val="006C2BBF"/>
    <w:rsid w:val="006C2BFA"/>
    <w:rsid w:val="006C2C35"/>
    <w:rsid w:val="006C2C3F"/>
    <w:rsid w:val="006C2CDE"/>
    <w:rsid w:val="006C2D5E"/>
    <w:rsid w:val="006C2E09"/>
    <w:rsid w:val="006C2E54"/>
    <w:rsid w:val="006C2F8E"/>
    <w:rsid w:val="006C301F"/>
    <w:rsid w:val="006C3091"/>
    <w:rsid w:val="006C30BB"/>
    <w:rsid w:val="006C3245"/>
    <w:rsid w:val="006C328F"/>
    <w:rsid w:val="006C32C4"/>
    <w:rsid w:val="006C32FE"/>
    <w:rsid w:val="006C33C4"/>
    <w:rsid w:val="006C33CC"/>
    <w:rsid w:val="006C33FE"/>
    <w:rsid w:val="006C346D"/>
    <w:rsid w:val="006C353B"/>
    <w:rsid w:val="006C3602"/>
    <w:rsid w:val="006C3671"/>
    <w:rsid w:val="006C36BC"/>
    <w:rsid w:val="006C37AC"/>
    <w:rsid w:val="006C3898"/>
    <w:rsid w:val="006C38A3"/>
    <w:rsid w:val="006C38C1"/>
    <w:rsid w:val="006C38DD"/>
    <w:rsid w:val="006C3915"/>
    <w:rsid w:val="006C3A77"/>
    <w:rsid w:val="006C3ACB"/>
    <w:rsid w:val="006C3AEC"/>
    <w:rsid w:val="006C3B4E"/>
    <w:rsid w:val="006C3B89"/>
    <w:rsid w:val="006C3BDE"/>
    <w:rsid w:val="006C3BF6"/>
    <w:rsid w:val="006C3CA1"/>
    <w:rsid w:val="006C3D5F"/>
    <w:rsid w:val="006C3D9B"/>
    <w:rsid w:val="006C3DF9"/>
    <w:rsid w:val="006C3EBD"/>
    <w:rsid w:val="006C3F13"/>
    <w:rsid w:val="006C3F28"/>
    <w:rsid w:val="006C3F3F"/>
    <w:rsid w:val="006C3F4D"/>
    <w:rsid w:val="006C3F50"/>
    <w:rsid w:val="006C3F98"/>
    <w:rsid w:val="006C3FA1"/>
    <w:rsid w:val="006C3FCB"/>
    <w:rsid w:val="006C4065"/>
    <w:rsid w:val="006C409A"/>
    <w:rsid w:val="006C40C1"/>
    <w:rsid w:val="006C4119"/>
    <w:rsid w:val="006C4173"/>
    <w:rsid w:val="006C417E"/>
    <w:rsid w:val="006C4215"/>
    <w:rsid w:val="006C4292"/>
    <w:rsid w:val="006C42AA"/>
    <w:rsid w:val="006C432C"/>
    <w:rsid w:val="006C438F"/>
    <w:rsid w:val="006C43B7"/>
    <w:rsid w:val="006C43B9"/>
    <w:rsid w:val="006C4496"/>
    <w:rsid w:val="006C44B8"/>
    <w:rsid w:val="006C4590"/>
    <w:rsid w:val="006C4592"/>
    <w:rsid w:val="006C46FA"/>
    <w:rsid w:val="006C4708"/>
    <w:rsid w:val="006C4743"/>
    <w:rsid w:val="006C4746"/>
    <w:rsid w:val="006C47AE"/>
    <w:rsid w:val="006C47ED"/>
    <w:rsid w:val="006C4838"/>
    <w:rsid w:val="006C4843"/>
    <w:rsid w:val="006C4904"/>
    <w:rsid w:val="006C4921"/>
    <w:rsid w:val="006C49E3"/>
    <w:rsid w:val="006C4A53"/>
    <w:rsid w:val="006C4A59"/>
    <w:rsid w:val="006C4AA2"/>
    <w:rsid w:val="006C4AC3"/>
    <w:rsid w:val="006C4ADE"/>
    <w:rsid w:val="006C4BF2"/>
    <w:rsid w:val="006C4BF7"/>
    <w:rsid w:val="006C4CAF"/>
    <w:rsid w:val="006C4CD6"/>
    <w:rsid w:val="006C4D1E"/>
    <w:rsid w:val="006C4E21"/>
    <w:rsid w:val="006C4E35"/>
    <w:rsid w:val="006C4E7F"/>
    <w:rsid w:val="006C4E99"/>
    <w:rsid w:val="006C4EB2"/>
    <w:rsid w:val="006C4EFD"/>
    <w:rsid w:val="006C4F0E"/>
    <w:rsid w:val="006C4FF7"/>
    <w:rsid w:val="006C5030"/>
    <w:rsid w:val="006C5067"/>
    <w:rsid w:val="006C5145"/>
    <w:rsid w:val="006C51AA"/>
    <w:rsid w:val="006C51BF"/>
    <w:rsid w:val="006C5275"/>
    <w:rsid w:val="006C529F"/>
    <w:rsid w:val="006C53AD"/>
    <w:rsid w:val="006C53F7"/>
    <w:rsid w:val="006C54A7"/>
    <w:rsid w:val="006C54C4"/>
    <w:rsid w:val="006C5574"/>
    <w:rsid w:val="006C55B0"/>
    <w:rsid w:val="006C55B8"/>
    <w:rsid w:val="006C565B"/>
    <w:rsid w:val="006C567C"/>
    <w:rsid w:val="006C5840"/>
    <w:rsid w:val="006C58DB"/>
    <w:rsid w:val="006C592B"/>
    <w:rsid w:val="006C59D0"/>
    <w:rsid w:val="006C59EA"/>
    <w:rsid w:val="006C5A36"/>
    <w:rsid w:val="006C5A5B"/>
    <w:rsid w:val="006C5A77"/>
    <w:rsid w:val="006C5AF1"/>
    <w:rsid w:val="006C5B13"/>
    <w:rsid w:val="006C5C53"/>
    <w:rsid w:val="006C5C79"/>
    <w:rsid w:val="006C5CC9"/>
    <w:rsid w:val="006C5CDA"/>
    <w:rsid w:val="006C5DD6"/>
    <w:rsid w:val="006C5F59"/>
    <w:rsid w:val="006C6072"/>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D8"/>
    <w:rsid w:val="006C69DF"/>
    <w:rsid w:val="006C6A57"/>
    <w:rsid w:val="006C6A65"/>
    <w:rsid w:val="006C6AF3"/>
    <w:rsid w:val="006C6B12"/>
    <w:rsid w:val="006C6CF3"/>
    <w:rsid w:val="006C6D8A"/>
    <w:rsid w:val="006C6D8E"/>
    <w:rsid w:val="006C6E25"/>
    <w:rsid w:val="006C6EC9"/>
    <w:rsid w:val="006C6F17"/>
    <w:rsid w:val="006C6FE4"/>
    <w:rsid w:val="006C70AB"/>
    <w:rsid w:val="006C736F"/>
    <w:rsid w:val="006C7372"/>
    <w:rsid w:val="006C7462"/>
    <w:rsid w:val="006C7564"/>
    <w:rsid w:val="006C758C"/>
    <w:rsid w:val="006C7729"/>
    <w:rsid w:val="006C7855"/>
    <w:rsid w:val="006C798B"/>
    <w:rsid w:val="006C7A9B"/>
    <w:rsid w:val="006C7AEC"/>
    <w:rsid w:val="006C7B2B"/>
    <w:rsid w:val="006C7B45"/>
    <w:rsid w:val="006C7BB7"/>
    <w:rsid w:val="006C7BE4"/>
    <w:rsid w:val="006C7C6B"/>
    <w:rsid w:val="006C7D7A"/>
    <w:rsid w:val="006C7D82"/>
    <w:rsid w:val="006C7DA9"/>
    <w:rsid w:val="006C7F8A"/>
    <w:rsid w:val="006D0010"/>
    <w:rsid w:val="006D0021"/>
    <w:rsid w:val="006D0034"/>
    <w:rsid w:val="006D0051"/>
    <w:rsid w:val="006D0057"/>
    <w:rsid w:val="006D007C"/>
    <w:rsid w:val="006D01F5"/>
    <w:rsid w:val="006D0267"/>
    <w:rsid w:val="006D0304"/>
    <w:rsid w:val="006D035A"/>
    <w:rsid w:val="006D0376"/>
    <w:rsid w:val="006D0391"/>
    <w:rsid w:val="006D03C4"/>
    <w:rsid w:val="006D0469"/>
    <w:rsid w:val="006D0478"/>
    <w:rsid w:val="006D0481"/>
    <w:rsid w:val="006D04EA"/>
    <w:rsid w:val="006D0528"/>
    <w:rsid w:val="006D0537"/>
    <w:rsid w:val="006D054F"/>
    <w:rsid w:val="006D059F"/>
    <w:rsid w:val="006D05C4"/>
    <w:rsid w:val="006D06D5"/>
    <w:rsid w:val="006D06DD"/>
    <w:rsid w:val="006D079B"/>
    <w:rsid w:val="006D083C"/>
    <w:rsid w:val="006D085E"/>
    <w:rsid w:val="006D0930"/>
    <w:rsid w:val="006D096C"/>
    <w:rsid w:val="006D098B"/>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1056"/>
    <w:rsid w:val="006D10B0"/>
    <w:rsid w:val="006D10D8"/>
    <w:rsid w:val="006D114D"/>
    <w:rsid w:val="006D11EB"/>
    <w:rsid w:val="006D1203"/>
    <w:rsid w:val="006D12A5"/>
    <w:rsid w:val="006D12B6"/>
    <w:rsid w:val="006D12E3"/>
    <w:rsid w:val="006D130B"/>
    <w:rsid w:val="006D1438"/>
    <w:rsid w:val="006D146D"/>
    <w:rsid w:val="006D1492"/>
    <w:rsid w:val="006D14B2"/>
    <w:rsid w:val="006D14DD"/>
    <w:rsid w:val="006D1523"/>
    <w:rsid w:val="006D15F6"/>
    <w:rsid w:val="006D166F"/>
    <w:rsid w:val="006D1712"/>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E3"/>
    <w:rsid w:val="006D1EFF"/>
    <w:rsid w:val="006D1F02"/>
    <w:rsid w:val="006D1F36"/>
    <w:rsid w:val="006D1FFA"/>
    <w:rsid w:val="006D2021"/>
    <w:rsid w:val="006D20A3"/>
    <w:rsid w:val="006D20AD"/>
    <w:rsid w:val="006D20DF"/>
    <w:rsid w:val="006D2267"/>
    <w:rsid w:val="006D22A7"/>
    <w:rsid w:val="006D230A"/>
    <w:rsid w:val="006D239E"/>
    <w:rsid w:val="006D24C4"/>
    <w:rsid w:val="006D24E9"/>
    <w:rsid w:val="006D2509"/>
    <w:rsid w:val="006D2568"/>
    <w:rsid w:val="006D25D4"/>
    <w:rsid w:val="006D262B"/>
    <w:rsid w:val="006D2639"/>
    <w:rsid w:val="006D26EB"/>
    <w:rsid w:val="006D2713"/>
    <w:rsid w:val="006D274B"/>
    <w:rsid w:val="006D27C9"/>
    <w:rsid w:val="006D27D4"/>
    <w:rsid w:val="006D27FD"/>
    <w:rsid w:val="006D282E"/>
    <w:rsid w:val="006D2863"/>
    <w:rsid w:val="006D28E7"/>
    <w:rsid w:val="006D291F"/>
    <w:rsid w:val="006D2B70"/>
    <w:rsid w:val="006D2BEF"/>
    <w:rsid w:val="006D2C0C"/>
    <w:rsid w:val="006D2C86"/>
    <w:rsid w:val="006D2CFA"/>
    <w:rsid w:val="006D2D4C"/>
    <w:rsid w:val="006D2DF0"/>
    <w:rsid w:val="006D2E2F"/>
    <w:rsid w:val="006D2EEE"/>
    <w:rsid w:val="006D2F34"/>
    <w:rsid w:val="006D2F56"/>
    <w:rsid w:val="006D2FBE"/>
    <w:rsid w:val="006D3032"/>
    <w:rsid w:val="006D3102"/>
    <w:rsid w:val="006D3114"/>
    <w:rsid w:val="006D317C"/>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760"/>
    <w:rsid w:val="006D37BD"/>
    <w:rsid w:val="006D37F2"/>
    <w:rsid w:val="006D396D"/>
    <w:rsid w:val="006D3993"/>
    <w:rsid w:val="006D39BC"/>
    <w:rsid w:val="006D3A16"/>
    <w:rsid w:val="006D3AAB"/>
    <w:rsid w:val="006D3AFD"/>
    <w:rsid w:val="006D3B02"/>
    <w:rsid w:val="006D3B07"/>
    <w:rsid w:val="006D3C24"/>
    <w:rsid w:val="006D3CCF"/>
    <w:rsid w:val="006D3CE2"/>
    <w:rsid w:val="006D3DB8"/>
    <w:rsid w:val="006D3E36"/>
    <w:rsid w:val="006D3E77"/>
    <w:rsid w:val="006D3ED7"/>
    <w:rsid w:val="006D3EE8"/>
    <w:rsid w:val="006D3F88"/>
    <w:rsid w:val="006D40B1"/>
    <w:rsid w:val="006D40BC"/>
    <w:rsid w:val="006D4110"/>
    <w:rsid w:val="006D42A1"/>
    <w:rsid w:val="006D42EF"/>
    <w:rsid w:val="006D436F"/>
    <w:rsid w:val="006D4380"/>
    <w:rsid w:val="006D43A6"/>
    <w:rsid w:val="006D440A"/>
    <w:rsid w:val="006D4605"/>
    <w:rsid w:val="006D4650"/>
    <w:rsid w:val="006D46AA"/>
    <w:rsid w:val="006D46C4"/>
    <w:rsid w:val="006D472D"/>
    <w:rsid w:val="006D4734"/>
    <w:rsid w:val="006D4761"/>
    <w:rsid w:val="006D4789"/>
    <w:rsid w:val="006D47EF"/>
    <w:rsid w:val="006D488A"/>
    <w:rsid w:val="006D48BF"/>
    <w:rsid w:val="006D48E9"/>
    <w:rsid w:val="006D48F0"/>
    <w:rsid w:val="006D49C5"/>
    <w:rsid w:val="006D4B62"/>
    <w:rsid w:val="006D4BA1"/>
    <w:rsid w:val="006D4CB4"/>
    <w:rsid w:val="006D4D44"/>
    <w:rsid w:val="006D4D65"/>
    <w:rsid w:val="006D4DC0"/>
    <w:rsid w:val="006D4E5A"/>
    <w:rsid w:val="006D4EA4"/>
    <w:rsid w:val="006D4ED2"/>
    <w:rsid w:val="006D4EF1"/>
    <w:rsid w:val="006D4F0E"/>
    <w:rsid w:val="006D4F20"/>
    <w:rsid w:val="006D4F56"/>
    <w:rsid w:val="006D4FB3"/>
    <w:rsid w:val="006D50C4"/>
    <w:rsid w:val="006D50E6"/>
    <w:rsid w:val="006D522F"/>
    <w:rsid w:val="006D52B7"/>
    <w:rsid w:val="006D52F9"/>
    <w:rsid w:val="006D5322"/>
    <w:rsid w:val="006D5335"/>
    <w:rsid w:val="006D5399"/>
    <w:rsid w:val="006D55BC"/>
    <w:rsid w:val="006D55D5"/>
    <w:rsid w:val="006D55FF"/>
    <w:rsid w:val="006D5644"/>
    <w:rsid w:val="006D56A9"/>
    <w:rsid w:val="006D56B6"/>
    <w:rsid w:val="006D56DA"/>
    <w:rsid w:val="006D5897"/>
    <w:rsid w:val="006D58BE"/>
    <w:rsid w:val="006D58DB"/>
    <w:rsid w:val="006D58F4"/>
    <w:rsid w:val="006D5967"/>
    <w:rsid w:val="006D5A89"/>
    <w:rsid w:val="006D5B6F"/>
    <w:rsid w:val="006D5C2E"/>
    <w:rsid w:val="006D5C58"/>
    <w:rsid w:val="006D5C5A"/>
    <w:rsid w:val="006D5C78"/>
    <w:rsid w:val="006D5CC9"/>
    <w:rsid w:val="006D5D73"/>
    <w:rsid w:val="006D5E89"/>
    <w:rsid w:val="006D5F42"/>
    <w:rsid w:val="006D5F6E"/>
    <w:rsid w:val="006D6077"/>
    <w:rsid w:val="006D608D"/>
    <w:rsid w:val="006D6108"/>
    <w:rsid w:val="006D6167"/>
    <w:rsid w:val="006D61BD"/>
    <w:rsid w:val="006D6207"/>
    <w:rsid w:val="006D6289"/>
    <w:rsid w:val="006D628E"/>
    <w:rsid w:val="006D6315"/>
    <w:rsid w:val="006D6344"/>
    <w:rsid w:val="006D640F"/>
    <w:rsid w:val="006D645E"/>
    <w:rsid w:val="006D6660"/>
    <w:rsid w:val="006D6667"/>
    <w:rsid w:val="006D671B"/>
    <w:rsid w:val="006D67F8"/>
    <w:rsid w:val="006D6800"/>
    <w:rsid w:val="006D68B2"/>
    <w:rsid w:val="006D690B"/>
    <w:rsid w:val="006D6924"/>
    <w:rsid w:val="006D697B"/>
    <w:rsid w:val="006D699D"/>
    <w:rsid w:val="006D69E4"/>
    <w:rsid w:val="006D6A2A"/>
    <w:rsid w:val="006D6B97"/>
    <w:rsid w:val="006D6BDA"/>
    <w:rsid w:val="006D6BFE"/>
    <w:rsid w:val="006D6C16"/>
    <w:rsid w:val="006D6C60"/>
    <w:rsid w:val="006D6CB0"/>
    <w:rsid w:val="006D6D14"/>
    <w:rsid w:val="006D6D56"/>
    <w:rsid w:val="006D6E24"/>
    <w:rsid w:val="006D6F0A"/>
    <w:rsid w:val="006D6F1D"/>
    <w:rsid w:val="006D7012"/>
    <w:rsid w:val="006D701D"/>
    <w:rsid w:val="006D7087"/>
    <w:rsid w:val="006D71B9"/>
    <w:rsid w:val="006D72B1"/>
    <w:rsid w:val="006D72BE"/>
    <w:rsid w:val="006D72DA"/>
    <w:rsid w:val="006D7300"/>
    <w:rsid w:val="006D7317"/>
    <w:rsid w:val="006D73A2"/>
    <w:rsid w:val="006D7481"/>
    <w:rsid w:val="006D754C"/>
    <w:rsid w:val="006D76C6"/>
    <w:rsid w:val="006D7800"/>
    <w:rsid w:val="006D7811"/>
    <w:rsid w:val="006D7873"/>
    <w:rsid w:val="006D78A2"/>
    <w:rsid w:val="006D7923"/>
    <w:rsid w:val="006D794D"/>
    <w:rsid w:val="006D796A"/>
    <w:rsid w:val="006D799B"/>
    <w:rsid w:val="006D7A80"/>
    <w:rsid w:val="006D7ACC"/>
    <w:rsid w:val="006D7AEC"/>
    <w:rsid w:val="006D7BA5"/>
    <w:rsid w:val="006D7BBD"/>
    <w:rsid w:val="006D7D14"/>
    <w:rsid w:val="006D7DAB"/>
    <w:rsid w:val="006D7DB5"/>
    <w:rsid w:val="006D7DCD"/>
    <w:rsid w:val="006D7E3D"/>
    <w:rsid w:val="006D7F27"/>
    <w:rsid w:val="006E0091"/>
    <w:rsid w:val="006E0097"/>
    <w:rsid w:val="006E00D0"/>
    <w:rsid w:val="006E01E1"/>
    <w:rsid w:val="006E01FC"/>
    <w:rsid w:val="006E0208"/>
    <w:rsid w:val="006E0237"/>
    <w:rsid w:val="006E0266"/>
    <w:rsid w:val="006E02D2"/>
    <w:rsid w:val="006E02EA"/>
    <w:rsid w:val="006E0379"/>
    <w:rsid w:val="006E038A"/>
    <w:rsid w:val="006E039E"/>
    <w:rsid w:val="006E0421"/>
    <w:rsid w:val="006E0479"/>
    <w:rsid w:val="006E048D"/>
    <w:rsid w:val="006E04AB"/>
    <w:rsid w:val="006E0519"/>
    <w:rsid w:val="006E0635"/>
    <w:rsid w:val="006E0672"/>
    <w:rsid w:val="006E0738"/>
    <w:rsid w:val="006E082B"/>
    <w:rsid w:val="006E082C"/>
    <w:rsid w:val="006E0906"/>
    <w:rsid w:val="006E0920"/>
    <w:rsid w:val="006E0986"/>
    <w:rsid w:val="006E0A6B"/>
    <w:rsid w:val="006E0A96"/>
    <w:rsid w:val="006E0B84"/>
    <w:rsid w:val="006E0BB9"/>
    <w:rsid w:val="006E0C30"/>
    <w:rsid w:val="006E0C8C"/>
    <w:rsid w:val="006E0D3D"/>
    <w:rsid w:val="006E0DC5"/>
    <w:rsid w:val="006E0E6D"/>
    <w:rsid w:val="006E0E89"/>
    <w:rsid w:val="006E0E8A"/>
    <w:rsid w:val="006E0ED8"/>
    <w:rsid w:val="006E0EF7"/>
    <w:rsid w:val="006E1069"/>
    <w:rsid w:val="006E1072"/>
    <w:rsid w:val="006E109A"/>
    <w:rsid w:val="006E10C1"/>
    <w:rsid w:val="006E1122"/>
    <w:rsid w:val="006E112C"/>
    <w:rsid w:val="006E11CA"/>
    <w:rsid w:val="006E11D7"/>
    <w:rsid w:val="006E11E4"/>
    <w:rsid w:val="006E1214"/>
    <w:rsid w:val="006E122B"/>
    <w:rsid w:val="006E1231"/>
    <w:rsid w:val="006E1277"/>
    <w:rsid w:val="006E129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988"/>
    <w:rsid w:val="006E19E8"/>
    <w:rsid w:val="006E1A21"/>
    <w:rsid w:val="006E1AB7"/>
    <w:rsid w:val="006E1AE9"/>
    <w:rsid w:val="006E1B31"/>
    <w:rsid w:val="006E1C05"/>
    <w:rsid w:val="006E1C1A"/>
    <w:rsid w:val="006E1C3F"/>
    <w:rsid w:val="006E1C76"/>
    <w:rsid w:val="006E1EE7"/>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70D"/>
    <w:rsid w:val="006E2769"/>
    <w:rsid w:val="006E2784"/>
    <w:rsid w:val="006E279B"/>
    <w:rsid w:val="006E282D"/>
    <w:rsid w:val="006E28E6"/>
    <w:rsid w:val="006E28EA"/>
    <w:rsid w:val="006E293D"/>
    <w:rsid w:val="006E2A61"/>
    <w:rsid w:val="006E2BA7"/>
    <w:rsid w:val="006E2D18"/>
    <w:rsid w:val="006E2D5B"/>
    <w:rsid w:val="006E2E5D"/>
    <w:rsid w:val="006E2F73"/>
    <w:rsid w:val="006E2FBB"/>
    <w:rsid w:val="006E2FC0"/>
    <w:rsid w:val="006E2FC5"/>
    <w:rsid w:val="006E2FEE"/>
    <w:rsid w:val="006E3091"/>
    <w:rsid w:val="006E31FA"/>
    <w:rsid w:val="006E327A"/>
    <w:rsid w:val="006E33E1"/>
    <w:rsid w:val="006E33EE"/>
    <w:rsid w:val="006E34A7"/>
    <w:rsid w:val="006E34E1"/>
    <w:rsid w:val="006E3507"/>
    <w:rsid w:val="006E350B"/>
    <w:rsid w:val="006E357C"/>
    <w:rsid w:val="006E3588"/>
    <w:rsid w:val="006E35E1"/>
    <w:rsid w:val="006E35F3"/>
    <w:rsid w:val="006E361D"/>
    <w:rsid w:val="006E371D"/>
    <w:rsid w:val="006E3812"/>
    <w:rsid w:val="006E384E"/>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FD"/>
    <w:rsid w:val="006E4240"/>
    <w:rsid w:val="006E4293"/>
    <w:rsid w:val="006E42D7"/>
    <w:rsid w:val="006E42F1"/>
    <w:rsid w:val="006E42F8"/>
    <w:rsid w:val="006E43C2"/>
    <w:rsid w:val="006E43CD"/>
    <w:rsid w:val="006E446F"/>
    <w:rsid w:val="006E4537"/>
    <w:rsid w:val="006E4538"/>
    <w:rsid w:val="006E4549"/>
    <w:rsid w:val="006E4583"/>
    <w:rsid w:val="006E45A7"/>
    <w:rsid w:val="006E45E6"/>
    <w:rsid w:val="006E4683"/>
    <w:rsid w:val="006E4725"/>
    <w:rsid w:val="006E4736"/>
    <w:rsid w:val="006E475B"/>
    <w:rsid w:val="006E4761"/>
    <w:rsid w:val="006E47D2"/>
    <w:rsid w:val="006E485C"/>
    <w:rsid w:val="006E48E6"/>
    <w:rsid w:val="006E491E"/>
    <w:rsid w:val="006E492B"/>
    <w:rsid w:val="006E4961"/>
    <w:rsid w:val="006E4A0C"/>
    <w:rsid w:val="006E4A4E"/>
    <w:rsid w:val="006E4AB6"/>
    <w:rsid w:val="006E4AFB"/>
    <w:rsid w:val="006E4B21"/>
    <w:rsid w:val="006E4CE7"/>
    <w:rsid w:val="006E4CED"/>
    <w:rsid w:val="006E4D76"/>
    <w:rsid w:val="006E4D84"/>
    <w:rsid w:val="006E4E0B"/>
    <w:rsid w:val="006E4E2C"/>
    <w:rsid w:val="006E4E70"/>
    <w:rsid w:val="006E4E85"/>
    <w:rsid w:val="006E4E95"/>
    <w:rsid w:val="006E4FCA"/>
    <w:rsid w:val="006E4FDF"/>
    <w:rsid w:val="006E5047"/>
    <w:rsid w:val="006E50A2"/>
    <w:rsid w:val="006E50DE"/>
    <w:rsid w:val="006E50E3"/>
    <w:rsid w:val="006E51B4"/>
    <w:rsid w:val="006E51E3"/>
    <w:rsid w:val="006E535E"/>
    <w:rsid w:val="006E53E7"/>
    <w:rsid w:val="006E53F3"/>
    <w:rsid w:val="006E54A8"/>
    <w:rsid w:val="006E551F"/>
    <w:rsid w:val="006E560F"/>
    <w:rsid w:val="006E5615"/>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28"/>
    <w:rsid w:val="006E5D6F"/>
    <w:rsid w:val="006E5DDB"/>
    <w:rsid w:val="006E5E17"/>
    <w:rsid w:val="006E5E4A"/>
    <w:rsid w:val="006E6057"/>
    <w:rsid w:val="006E6074"/>
    <w:rsid w:val="006E60B4"/>
    <w:rsid w:val="006E6122"/>
    <w:rsid w:val="006E617B"/>
    <w:rsid w:val="006E618C"/>
    <w:rsid w:val="006E620A"/>
    <w:rsid w:val="006E620B"/>
    <w:rsid w:val="006E6270"/>
    <w:rsid w:val="006E629F"/>
    <w:rsid w:val="006E62B9"/>
    <w:rsid w:val="006E62C3"/>
    <w:rsid w:val="006E63AB"/>
    <w:rsid w:val="006E6457"/>
    <w:rsid w:val="006E6562"/>
    <w:rsid w:val="006E6574"/>
    <w:rsid w:val="006E6589"/>
    <w:rsid w:val="006E6635"/>
    <w:rsid w:val="006E6653"/>
    <w:rsid w:val="006E6664"/>
    <w:rsid w:val="006E667F"/>
    <w:rsid w:val="006E66B9"/>
    <w:rsid w:val="006E66F9"/>
    <w:rsid w:val="006E67A9"/>
    <w:rsid w:val="006E6834"/>
    <w:rsid w:val="006E687C"/>
    <w:rsid w:val="006E68D8"/>
    <w:rsid w:val="006E69F9"/>
    <w:rsid w:val="006E6A14"/>
    <w:rsid w:val="006E6AE7"/>
    <w:rsid w:val="006E6B41"/>
    <w:rsid w:val="006E6BED"/>
    <w:rsid w:val="006E6C0E"/>
    <w:rsid w:val="006E6C2E"/>
    <w:rsid w:val="006E6C55"/>
    <w:rsid w:val="006E6C81"/>
    <w:rsid w:val="006E6D61"/>
    <w:rsid w:val="006E6DDD"/>
    <w:rsid w:val="006E6E32"/>
    <w:rsid w:val="006E6E3E"/>
    <w:rsid w:val="006E6E68"/>
    <w:rsid w:val="006E6EA6"/>
    <w:rsid w:val="006E6EE5"/>
    <w:rsid w:val="006E6F70"/>
    <w:rsid w:val="006E6F76"/>
    <w:rsid w:val="006E6FA2"/>
    <w:rsid w:val="006E700E"/>
    <w:rsid w:val="006E7114"/>
    <w:rsid w:val="006E71B4"/>
    <w:rsid w:val="006E7284"/>
    <w:rsid w:val="006E7398"/>
    <w:rsid w:val="006E75C2"/>
    <w:rsid w:val="006E75CE"/>
    <w:rsid w:val="006E75F4"/>
    <w:rsid w:val="006E75FE"/>
    <w:rsid w:val="006E76F6"/>
    <w:rsid w:val="006E7739"/>
    <w:rsid w:val="006E77B6"/>
    <w:rsid w:val="006E7849"/>
    <w:rsid w:val="006E78C3"/>
    <w:rsid w:val="006E790E"/>
    <w:rsid w:val="006E7977"/>
    <w:rsid w:val="006E79A7"/>
    <w:rsid w:val="006E79BD"/>
    <w:rsid w:val="006E7C22"/>
    <w:rsid w:val="006E7D62"/>
    <w:rsid w:val="006E7D8A"/>
    <w:rsid w:val="006E7D8C"/>
    <w:rsid w:val="006E7DCC"/>
    <w:rsid w:val="006E7DFC"/>
    <w:rsid w:val="006E7E58"/>
    <w:rsid w:val="006E7FBA"/>
    <w:rsid w:val="006F00CB"/>
    <w:rsid w:val="006F010F"/>
    <w:rsid w:val="006F0118"/>
    <w:rsid w:val="006F0164"/>
    <w:rsid w:val="006F0185"/>
    <w:rsid w:val="006F01CB"/>
    <w:rsid w:val="006F01D1"/>
    <w:rsid w:val="006F01FB"/>
    <w:rsid w:val="006F024B"/>
    <w:rsid w:val="006F02DF"/>
    <w:rsid w:val="006F03AC"/>
    <w:rsid w:val="006F0482"/>
    <w:rsid w:val="006F04AD"/>
    <w:rsid w:val="006F0526"/>
    <w:rsid w:val="006F058E"/>
    <w:rsid w:val="006F07F0"/>
    <w:rsid w:val="006F0826"/>
    <w:rsid w:val="006F0876"/>
    <w:rsid w:val="006F090C"/>
    <w:rsid w:val="006F09EF"/>
    <w:rsid w:val="006F0A74"/>
    <w:rsid w:val="006F0AB0"/>
    <w:rsid w:val="006F0C0D"/>
    <w:rsid w:val="006F0C9B"/>
    <w:rsid w:val="006F0CB9"/>
    <w:rsid w:val="006F0EE4"/>
    <w:rsid w:val="006F101D"/>
    <w:rsid w:val="006F10E1"/>
    <w:rsid w:val="006F1151"/>
    <w:rsid w:val="006F1209"/>
    <w:rsid w:val="006F1225"/>
    <w:rsid w:val="006F1302"/>
    <w:rsid w:val="006F1317"/>
    <w:rsid w:val="006F132C"/>
    <w:rsid w:val="006F135B"/>
    <w:rsid w:val="006F139D"/>
    <w:rsid w:val="006F13CF"/>
    <w:rsid w:val="006F1408"/>
    <w:rsid w:val="006F1445"/>
    <w:rsid w:val="006F1472"/>
    <w:rsid w:val="006F14B9"/>
    <w:rsid w:val="006F14C1"/>
    <w:rsid w:val="006F159A"/>
    <w:rsid w:val="006F15A4"/>
    <w:rsid w:val="006F15BA"/>
    <w:rsid w:val="006F15F4"/>
    <w:rsid w:val="006F1605"/>
    <w:rsid w:val="006F173E"/>
    <w:rsid w:val="006F1746"/>
    <w:rsid w:val="006F17A6"/>
    <w:rsid w:val="006F1801"/>
    <w:rsid w:val="006F190D"/>
    <w:rsid w:val="006F19B4"/>
    <w:rsid w:val="006F1A4E"/>
    <w:rsid w:val="006F1B0B"/>
    <w:rsid w:val="006F1B69"/>
    <w:rsid w:val="006F1BE4"/>
    <w:rsid w:val="006F1CE0"/>
    <w:rsid w:val="006F1CE9"/>
    <w:rsid w:val="006F1D00"/>
    <w:rsid w:val="006F1D4A"/>
    <w:rsid w:val="006F1D83"/>
    <w:rsid w:val="006F1DE8"/>
    <w:rsid w:val="006F1DFA"/>
    <w:rsid w:val="006F1E62"/>
    <w:rsid w:val="006F1E78"/>
    <w:rsid w:val="006F1F54"/>
    <w:rsid w:val="006F2002"/>
    <w:rsid w:val="006F20BC"/>
    <w:rsid w:val="006F20FE"/>
    <w:rsid w:val="006F215F"/>
    <w:rsid w:val="006F2238"/>
    <w:rsid w:val="006F231D"/>
    <w:rsid w:val="006F2337"/>
    <w:rsid w:val="006F239E"/>
    <w:rsid w:val="006F2426"/>
    <w:rsid w:val="006F2462"/>
    <w:rsid w:val="006F24E1"/>
    <w:rsid w:val="006F2529"/>
    <w:rsid w:val="006F262E"/>
    <w:rsid w:val="006F273C"/>
    <w:rsid w:val="006F27B8"/>
    <w:rsid w:val="006F27C4"/>
    <w:rsid w:val="006F2815"/>
    <w:rsid w:val="006F2838"/>
    <w:rsid w:val="006F28A3"/>
    <w:rsid w:val="006F2925"/>
    <w:rsid w:val="006F294E"/>
    <w:rsid w:val="006F2A9D"/>
    <w:rsid w:val="006F2B05"/>
    <w:rsid w:val="006F2BD7"/>
    <w:rsid w:val="006F2C39"/>
    <w:rsid w:val="006F2CFE"/>
    <w:rsid w:val="006F2D29"/>
    <w:rsid w:val="006F2D5E"/>
    <w:rsid w:val="006F2D81"/>
    <w:rsid w:val="006F2DFD"/>
    <w:rsid w:val="006F2E0E"/>
    <w:rsid w:val="006F3118"/>
    <w:rsid w:val="006F3264"/>
    <w:rsid w:val="006F32DF"/>
    <w:rsid w:val="006F32F4"/>
    <w:rsid w:val="006F3338"/>
    <w:rsid w:val="006F3341"/>
    <w:rsid w:val="006F3392"/>
    <w:rsid w:val="006F33D1"/>
    <w:rsid w:val="006F3431"/>
    <w:rsid w:val="006F34EB"/>
    <w:rsid w:val="006F3507"/>
    <w:rsid w:val="006F356C"/>
    <w:rsid w:val="006F3619"/>
    <w:rsid w:val="006F3628"/>
    <w:rsid w:val="006F364C"/>
    <w:rsid w:val="006F3700"/>
    <w:rsid w:val="006F377F"/>
    <w:rsid w:val="006F3842"/>
    <w:rsid w:val="006F388C"/>
    <w:rsid w:val="006F38C6"/>
    <w:rsid w:val="006F38D4"/>
    <w:rsid w:val="006F3A78"/>
    <w:rsid w:val="006F3AD5"/>
    <w:rsid w:val="006F3AE8"/>
    <w:rsid w:val="006F3B20"/>
    <w:rsid w:val="006F3B3C"/>
    <w:rsid w:val="006F3B78"/>
    <w:rsid w:val="006F3BCC"/>
    <w:rsid w:val="006F3C01"/>
    <w:rsid w:val="006F3C32"/>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9F"/>
    <w:rsid w:val="006F4381"/>
    <w:rsid w:val="006F4390"/>
    <w:rsid w:val="006F454C"/>
    <w:rsid w:val="006F4557"/>
    <w:rsid w:val="006F45E7"/>
    <w:rsid w:val="006F4640"/>
    <w:rsid w:val="006F47B0"/>
    <w:rsid w:val="006F47E8"/>
    <w:rsid w:val="006F4942"/>
    <w:rsid w:val="006F49EE"/>
    <w:rsid w:val="006F49FF"/>
    <w:rsid w:val="006F4A12"/>
    <w:rsid w:val="006F4BB7"/>
    <w:rsid w:val="006F4BF9"/>
    <w:rsid w:val="006F4C74"/>
    <w:rsid w:val="006F4DB8"/>
    <w:rsid w:val="006F4E15"/>
    <w:rsid w:val="006F4E77"/>
    <w:rsid w:val="006F4EB1"/>
    <w:rsid w:val="006F4F1C"/>
    <w:rsid w:val="006F4F23"/>
    <w:rsid w:val="006F4F7C"/>
    <w:rsid w:val="006F507D"/>
    <w:rsid w:val="006F50B0"/>
    <w:rsid w:val="006F50FF"/>
    <w:rsid w:val="006F5153"/>
    <w:rsid w:val="006F5405"/>
    <w:rsid w:val="006F543D"/>
    <w:rsid w:val="006F54EF"/>
    <w:rsid w:val="006F556F"/>
    <w:rsid w:val="006F5573"/>
    <w:rsid w:val="006F5577"/>
    <w:rsid w:val="006F55DC"/>
    <w:rsid w:val="006F5632"/>
    <w:rsid w:val="006F5645"/>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6C"/>
    <w:rsid w:val="006F5BA7"/>
    <w:rsid w:val="006F5BDA"/>
    <w:rsid w:val="006F5C2B"/>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500"/>
    <w:rsid w:val="006F650A"/>
    <w:rsid w:val="006F653D"/>
    <w:rsid w:val="006F66B3"/>
    <w:rsid w:val="006F66D1"/>
    <w:rsid w:val="006F6890"/>
    <w:rsid w:val="006F68A0"/>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DA4"/>
    <w:rsid w:val="006F6E67"/>
    <w:rsid w:val="006F6E94"/>
    <w:rsid w:val="006F6E98"/>
    <w:rsid w:val="006F6EC0"/>
    <w:rsid w:val="006F6ED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606"/>
    <w:rsid w:val="006F762D"/>
    <w:rsid w:val="006F7663"/>
    <w:rsid w:val="006F7681"/>
    <w:rsid w:val="006F777B"/>
    <w:rsid w:val="006F7821"/>
    <w:rsid w:val="006F7848"/>
    <w:rsid w:val="006F784C"/>
    <w:rsid w:val="006F7901"/>
    <w:rsid w:val="006F7929"/>
    <w:rsid w:val="006F7976"/>
    <w:rsid w:val="006F7985"/>
    <w:rsid w:val="006F7996"/>
    <w:rsid w:val="006F79A6"/>
    <w:rsid w:val="006F79E3"/>
    <w:rsid w:val="006F7B0C"/>
    <w:rsid w:val="006F7B11"/>
    <w:rsid w:val="006F7B14"/>
    <w:rsid w:val="006F7B19"/>
    <w:rsid w:val="006F7B46"/>
    <w:rsid w:val="006F7B94"/>
    <w:rsid w:val="006F7B95"/>
    <w:rsid w:val="006F7C2B"/>
    <w:rsid w:val="006F7C39"/>
    <w:rsid w:val="006F7CD0"/>
    <w:rsid w:val="006F7D0E"/>
    <w:rsid w:val="006F7E6B"/>
    <w:rsid w:val="006F7F11"/>
    <w:rsid w:val="00700000"/>
    <w:rsid w:val="00700045"/>
    <w:rsid w:val="00700071"/>
    <w:rsid w:val="007000B5"/>
    <w:rsid w:val="0070011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F4"/>
    <w:rsid w:val="0070083B"/>
    <w:rsid w:val="0070084A"/>
    <w:rsid w:val="00700884"/>
    <w:rsid w:val="00700895"/>
    <w:rsid w:val="007008FA"/>
    <w:rsid w:val="00700916"/>
    <w:rsid w:val="00700A01"/>
    <w:rsid w:val="00700A4D"/>
    <w:rsid w:val="00700A69"/>
    <w:rsid w:val="00700AF3"/>
    <w:rsid w:val="00700B02"/>
    <w:rsid w:val="00700B40"/>
    <w:rsid w:val="00700B49"/>
    <w:rsid w:val="00700D4F"/>
    <w:rsid w:val="00700D75"/>
    <w:rsid w:val="00700DB1"/>
    <w:rsid w:val="00700E1C"/>
    <w:rsid w:val="00700E35"/>
    <w:rsid w:val="00700E59"/>
    <w:rsid w:val="00700E83"/>
    <w:rsid w:val="00700ED5"/>
    <w:rsid w:val="00700FBD"/>
    <w:rsid w:val="00700FF6"/>
    <w:rsid w:val="00701077"/>
    <w:rsid w:val="007010B4"/>
    <w:rsid w:val="007010E5"/>
    <w:rsid w:val="00701111"/>
    <w:rsid w:val="00701163"/>
    <w:rsid w:val="00701199"/>
    <w:rsid w:val="007011CD"/>
    <w:rsid w:val="007011F7"/>
    <w:rsid w:val="00701320"/>
    <w:rsid w:val="00701355"/>
    <w:rsid w:val="007013EB"/>
    <w:rsid w:val="00701433"/>
    <w:rsid w:val="007014A8"/>
    <w:rsid w:val="00701502"/>
    <w:rsid w:val="0070154C"/>
    <w:rsid w:val="007015CB"/>
    <w:rsid w:val="007015EC"/>
    <w:rsid w:val="00701715"/>
    <w:rsid w:val="00701834"/>
    <w:rsid w:val="007019F6"/>
    <w:rsid w:val="00701A29"/>
    <w:rsid w:val="00701A94"/>
    <w:rsid w:val="00701ABB"/>
    <w:rsid w:val="00701B9E"/>
    <w:rsid w:val="00701BFA"/>
    <w:rsid w:val="00701CC8"/>
    <w:rsid w:val="00701DF4"/>
    <w:rsid w:val="00701DFD"/>
    <w:rsid w:val="00701E31"/>
    <w:rsid w:val="00701E9D"/>
    <w:rsid w:val="00701EAA"/>
    <w:rsid w:val="00702095"/>
    <w:rsid w:val="007020CE"/>
    <w:rsid w:val="007021B3"/>
    <w:rsid w:val="007021D5"/>
    <w:rsid w:val="007021F4"/>
    <w:rsid w:val="00702297"/>
    <w:rsid w:val="00702332"/>
    <w:rsid w:val="007023BD"/>
    <w:rsid w:val="007023FB"/>
    <w:rsid w:val="00702563"/>
    <w:rsid w:val="0070269A"/>
    <w:rsid w:val="007026B0"/>
    <w:rsid w:val="007026D8"/>
    <w:rsid w:val="007026EA"/>
    <w:rsid w:val="00702729"/>
    <w:rsid w:val="007027BE"/>
    <w:rsid w:val="007027D3"/>
    <w:rsid w:val="00702836"/>
    <w:rsid w:val="0070294C"/>
    <w:rsid w:val="00702957"/>
    <w:rsid w:val="00702A3F"/>
    <w:rsid w:val="00702A87"/>
    <w:rsid w:val="00702B02"/>
    <w:rsid w:val="00702B27"/>
    <w:rsid w:val="00702B55"/>
    <w:rsid w:val="00702BA6"/>
    <w:rsid w:val="00702C19"/>
    <w:rsid w:val="00702C42"/>
    <w:rsid w:val="00702CD4"/>
    <w:rsid w:val="00702CE9"/>
    <w:rsid w:val="00702D30"/>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7"/>
    <w:rsid w:val="0070335F"/>
    <w:rsid w:val="0070347F"/>
    <w:rsid w:val="00703485"/>
    <w:rsid w:val="007034F7"/>
    <w:rsid w:val="00703556"/>
    <w:rsid w:val="00703561"/>
    <w:rsid w:val="007035DA"/>
    <w:rsid w:val="00703727"/>
    <w:rsid w:val="0070380C"/>
    <w:rsid w:val="007038AA"/>
    <w:rsid w:val="007038E3"/>
    <w:rsid w:val="0070391A"/>
    <w:rsid w:val="0070392E"/>
    <w:rsid w:val="007039DC"/>
    <w:rsid w:val="00703A2C"/>
    <w:rsid w:val="00703AAF"/>
    <w:rsid w:val="00703AD6"/>
    <w:rsid w:val="00703BF4"/>
    <w:rsid w:val="00703C24"/>
    <w:rsid w:val="00703C38"/>
    <w:rsid w:val="00703CAB"/>
    <w:rsid w:val="00703CBF"/>
    <w:rsid w:val="00703CFF"/>
    <w:rsid w:val="00703D3A"/>
    <w:rsid w:val="00703EA6"/>
    <w:rsid w:val="00703F7F"/>
    <w:rsid w:val="00703F80"/>
    <w:rsid w:val="007040C5"/>
    <w:rsid w:val="00704133"/>
    <w:rsid w:val="0070423E"/>
    <w:rsid w:val="00704261"/>
    <w:rsid w:val="007042F0"/>
    <w:rsid w:val="00704415"/>
    <w:rsid w:val="00704463"/>
    <w:rsid w:val="0070448B"/>
    <w:rsid w:val="007044A2"/>
    <w:rsid w:val="007044B5"/>
    <w:rsid w:val="007044F3"/>
    <w:rsid w:val="00704504"/>
    <w:rsid w:val="00704562"/>
    <w:rsid w:val="00704563"/>
    <w:rsid w:val="0070456A"/>
    <w:rsid w:val="007045D7"/>
    <w:rsid w:val="00704676"/>
    <w:rsid w:val="00704688"/>
    <w:rsid w:val="00704755"/>
    <w:rsid w:val="0070477D"/>
    <w:rsid w:val="007047B4"/>
    <w:rsid w:val="007047E1"/>
    <w:rsid w:val="0070484A"/>
    <w:rsid w:val="007048B7"/>
    <w:rsid w:val="0070492D"/>
    <w:rsid w:val="007049AF"/>
    <w:rsid w:val="007049C1"/>
    <w:rsid w:val="00704A91"/>
    <w:rsid w:val="00704AC5"/>
    <w:rsid w:val="00704B7B"/>
    <w:rsid w:val="00704BB4"/>
    <w:rsid w:val="00704BB7"/>
    <w:rsid w:val="00704BF3"/>
    <w:rsid w:val="00704C02"/>
    <w:rsid w:val="00704CCC"/>
    <w:rsid w:val="00704D94"/>
    <w:rsid w:val="00704DC6"/>
    <w:rsid w:val="00704EBC"/>
    <w:rsid w:val="00704EFF"/>
    <w:rsid w:val="00705009"/>
    <w:rsid w:val="00705014"/>
    <w:rsid w:val="00705092"/>
    <w:rsid w:val="00705218"/>
    <w:rsid w:val="007052F2"/>
    <w:rsid w:val="00705303"/>
    <w:rsid w:val="00705337"/>
    <w:rsid w:val="0070534A"/>
    <w:rsid w:val="00705369"/>
    <w:rsid w:val="0070541D"/>
    <w:rsid w:val="00705543"/>
    <w:rsid w:val="00705575"/>
    <w:rsid w:val="007056BD"/>
    <w:rsid w:val="0070577A"/>
    <w:rsid w:val="007058F2"/>
    <w:rsid w:val="00705A1E"/>
    <w:rsid w:val="00705A8F"/>
    <w:rsid w:val="00705B05"/>
    <w:rsid w:val="00705C0D"/>
    <w:rsid w:val="00705D0F"/>
    <w:rsid w:val="00705DBB"/>
    <w:rsid w:val="007060DA"/>
    <w:rsid w:val="0070615C"/>
    <w:rsid w:val="007061AD"/>
    <w:rsid w:val="007061C2"/>
    <w:rsid w:val="007061F2"/>
    <w:rsid w:val="00706203"/>
    <w:rsid w:val="0070626F"/>
    <w:rsid w:val="0070628F"/>
    <w:rsid w:val="00706309"/>
    <w:rsid w:val="0070638B"/>
    <w:rsid w:val="007063CF"/>
    <w:rsid w:val="007064EE"/>
    <w:rsid w:val="007066E2"/>
    <w:rsid w:val="007066F0"/>
    <w:rsid w:val="00706729"/>
    <w:rsid w:val="0070675C"/>
    <w:rsid w:val="0070677F"/>
    <w:rsid w:val="00706824"/>
    <w:rsid w:val="00706836"/>
    <w:rsid w:val="0070691E"/>
    <w:rsid w:val="00706A75"/>
    <w:rsid w:val="00706AAB"/>
    <w:rsid w:val="00706B04"/>
    <w:rsid w:val="00706D2C"/>
    <w:rsid w:val="00706D3D"/>
    <w:rsid w:val="00706E9A"/>
    <w:rsid w:val="00706ED3"/>
    <w:rsid w:val="00706ED8"/>
    <w:rsid w:val="00706F71"/>
    <w:rsid w:val="00706FBE"/>
    <w:rsid w:val="00707021"/>
    <w:rsid w:val="00707047"/>
    <w:rsid w:val="007070D0"/>
    <w:rsid w:val="00707113"/>
    <w:rsid w:val="0070715C"/>
    <w:rsid w:val="00707165"/>
    <w:rsid w:val="00707191"/>
    <w:rsid w:val="007071E0"/>
    <w:rsid w:val="00707205"/>
    <w:rsid w:val="00707269"/>
    <w:rsid w:val="00707345"/>
    <w:rsid w:val="0070740D"/>
    <w:rsid w:val="00707421"/>
    <w:rsid w:val="00707433"/>
    <w:rsid w:val="00707466"/>
    <w:rsid w:val="0070774B"/>
    <w:rsid w:val="007077D6"/>
    <w:rsid w:val="007077FF"/>
    <w:rsid w:val="007078A5"/>
    <w:rsid w:val="007078BE"/>
    <w:rsid w:val="007079A1"/>
    <w:rsid w:val="00707BCB"/>
    <w:rsid w:val="00707BF4"/>
    <w:rsid w:val="00707C99"/>
    <w:rsid w:val="00707CAE"/>
    <w:rsid w:val="00707E60"/>
    <w:rsid w:val="00707EB2"/>
    <w:rsid w:val="00707EEA"/>
    <w:rsid w:val="00707F81"/>
    <w:rsid w:val="00710003"/>
    <w:rsid w:val="00710027"/>
    <w:rsid w:val="00710229"/>
    <w:rsid w:val="0071026E"/>
    <w:rsid w:val="007102CA"/>
    <w:rsid w:val="007102D1"/>
    <w:rsid w:val="007102F7"/>
    <w:rsid w:val="0071033B"/>
    <w:rsid w:val="00710351"/>
    <w:rsid w:val="007104D4"/>
    <w:rsid w:val="0071053A"/>
    <w:rsid w:val="00710542"/>
    <w:rsid w:val="007105E2"/>
    <w:rsid w:val="0071070E"/>
    <w:rsid w:val="007107FB"/>
    <w:rsid w:val="00710842"/>
    <w:rsid w:val="0071084A"/>
    <w:rsid w:val="007108A7"/>
    <w:rsid w:val="007108E9"/>
    <w:rsid w:val="007108ED"/>
    <w:rsid w:val="0071094D"/>
    <w:rsid w:val="00710A3E"/>
    <w:rsid w:val="00710A84"/>
    <w:rsid w:val="00710A95"/>
    <w:rsid w:val="00710A9C"/>
    <w:rsid w:val="00710B1A"/>
    <w:rsid w:val="00710BC3"/>
    <w:rsid w:val="00710C56"/>
    <w:rsid w:val="00710C75"/>
    <w:rsid w:val="00710C89"/>
    <w:rsid w:val="00710CC4"/>
    <w:rsid w:val="00710CC8"/>
    <w:rsid w:val="00710D02"/>
    <w:rsid w:val="00710D18"/>
    <w:rsid w:val="00710D28"/>
    <w:rsid w:val="00710D80"/>
    <w:rsid w:val="00710E0B"/>
    <w:rsid w:val="00710E1F"/>
    <w:rsid w:val="00710EBB"/>
    <w:rsid w:val="00710ECF"/>
    <w:rsid w:val="00710F86"/>
    <w:rsid w:val="00711018"/>
    <w:rsid w:val="0071105E"/>
    <w:rsid w:val="00711060"/>
    <w:rsid w:val="007110C2"/>
    <w:rsid w:val="00711150"/>
    <w:rsid w:val="00711229"/>
    <w:rsid w:val="00711247"/>
    <w:rsid w:val="007112BC"/>
    <w:rsid w:val="007112E3"/>
    <w:rsid w:val="007112FC"/>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A5"/>
    <w:rsid w:val="00711DF0"/>
    <w:rsid w:val="00711F02"/>
    <w:rsid w:val="00711FCB"/>
    <w:rsid w:val="00711FD9"/>
    <w:rsid w:val="00712025"/>
    <w:rsid w:val="0071204C"/>
    <w:rsid w:val="0071217B"/>
    <w:rsid w:val="007122DF"/>
    <w:rsid w:val="0071236F"/>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D16"/>
    <w:rsid w:val="00712D2A"/>
    <w:rsid w:val="00712EA4"/>
    <w:rsid w:val="00712EB9"/>
    <w:rsid w:val="00712EE2"/>
    <w:rsid w:val="00712EE9"/>
    <w:rsid w:val="00712EEE"/>
    <w:rsid w:val="00712F39"/>
    <w:rsid w:val="00712F5D"/>
    <w:rsid w:val="00712FE3"/>
    <w:rsid w:val="00713184"/>
    <w:rsid w:val="007133ED"/>
    <w:rsid w:val="00713439"/>
    <w:rsid w:val="0071344A"/>
    <w:rsid w:val="00713524"/>
    <w:rsid w:val="00713603"/>
    <w:rsid w:val="00713611"/>
    <w:rsid w:val="00713663"/>
    <w:rsid w:val="0071366E"/>
    <w:rsid w:val="00713691"/>
    <w:rsid w:val="007136D7"/>
    <w:rsid w:val="007136F0"/>
    <w:rsid w:val="007137C0"/>
    <w:rsid w:val="007137C9"/>
    <w:rsid w:val="00713857"/>
    <w:rsid w:val="007138D1"/>
    <w:rsid w:val="00713925"/>
    <w:rsid w:val="00713A08"/>
    <w:rsid w:val="00713B7C"/>
    <w:rsid w:val="00713B8B"/>
    <w:rsid w:val="00713C05"/>
    <w:rsid w:val="00713DB8"/>
    <w:rsid w:val="00713F8E"/>
    <w:rsid w:val="00714013"/>
    <w:rsid w:val="00714024"/>
    <w:rsid w:val="0071405C"/>
    <w:rsid w:val="007140C6"/>
    <w:rsid w:val="007140D6"/>
    <w:rsid w:val="0071415E"/>
    <w:rsid w:val="0071420C"/>
    <w:rsid w:val="0071437E"/>
    <w:rsid w:val="007143D7"/>
    <w:rsid w:val="00714400"/>
    <w:rsid w:val="007144FD"/>
    <w:rsid w:val="0071450A"/>
    <w:rsid w:val="0071450B"/>
    <w:rsid w:val="00714568"/>
    <w:rsid w:val="00714571"/>
    <w:rsid w:val="00714705"/>
    <w:rsid w:val="00714735"/>
    <w:rsid w:val="00714748"/>
    <w:rsid w:val="00714851"/>
    <w:rsid w:val="00714866"/>
    <w:rsid w:val="00714874"/>
    <w:rsid w:val="007149A2"/>
    <w:rsid w:val="00714A23"/>
    <w:rsid w:val="00714A3C"/>
    <w:rsid w:val="00714B42"/>
    <w:rsid w:val="00714C45"/>
    <w:rsid w:val="00714C91"/>
    <w:rsid w:val="00714D11"/>
    <w:rsid w:val="00714D95"/>
    <w:rsid w:val="00714E07"/>
    <w:rsid w:val="00714F79"/>
    <w:rsid w:val="00715019"/>
    <w:rsid w:val="00715201"/>
    <w:rsid w:val="00715262"/>
    <w:rsid w:val="00715263"/>
    <w:rsid w:val="007152A2"/>
    <w:rsid w:val="0071535A"/>
    <w:rsid w:val="0071548A"/>
    <w:rsid w:val="0071554F"/>
    <w:rsid w:val="007155DF"/>
    <w:rsid w:val="00715601"/>
    <w:rsid w:val="00715613"/>
    <w:rsid w:val="0071563B"/>
    <w:rsid w:val="0071570A"/>
    <w:rsid w:val="007157B5"/>
    <w:rsid w:val="00715852"/>
    <w:rsid w:val="00715874"/>
    <w:rsid w:val="007158B3"/>
    <w:rsid w:val="007158D1"/>
    <w:rsid w:val="00715913"/>
    <w:rsid w:val="007159C9"/>
    <w:rsid w:val="007159DF"/>
    <w:rsid w:val="00715A5B"/>
    <w:rsid w:val="00715B00"/>
    <w:rsid w:val="00715BDF"/>
    <w:rsid w:val="00715C74"/>
    <w:rsid w:val="00715D6E"/>
    <w:rsid w:val="00715DCE"/>
    <w:rsid w:val="00715F31"/>
    <w:rsid w:val="00715FF2"/>
    <w:rsid w:val="0071601C"/>
    <w:rsid w:val="0071608B"/>
    <w:rsid w:val="007160DA"/>
    <w:rsid w:val="007160F9"/>
    <w:rsid w:val="0071612A"/>
    <w:rsid w:val="00716188"/>
    <w:rsid w:val="007161FF"/>
    <w:rsid w:val="0071621C"/>
    <w:rsid w:val="0071631D"/>
    <w:rsid w:val="00716361"/>
    <w:rsid w:val="007163D5"/>
    <w:rsid w:val="0071640A"/>
    <w:rsid w:val="00716421"/>
    <w:rsid w:val="0071645D"/>
    <w:rsid w:val="0071647F"/>
    <w:rsid w:val="007164B0"/>
    <w:rsid w:val="007164D8"/>
    <w:rsid w:val="007164F8"/>
    <w:rsid w:val="00716557"/>
    <w:rsid w:val="007165A1"/>
    <w:rsid w:val="007165E3"/>
    <w:rsid w:val="007167BD"/>
    <w:rsid w:val="007167D3"/>
    <w:rsid w:val="00716899"/>
    <w:rsid w:val="007168E1"/>
    <w:rsid w:val="00716971"/>
    <w:rsid w:val="00716A47"/>
    <w:rsid w:val="00716A60"/>
    <w:rsid w:val="00716A90"/>
    <w:rsid w:val="00716AD3"/>
    <w:rsid w:val="00716AE6"/>
    <w:rsid w:val="00716BB3"/>
    <w:rsid w:val="00716BD7"/>
    <w:rsid w:val="00716BD9"/>
    <w:rsid w:val="00716BDA"/>
    <w:rsid w:val="00716D74"/>
    <w:rsid w:val="00716E62"/>
    <w:rsid w:val="00716E84"/>
    <w:rsid w:val="00716EA0"/>
    <w:rsid w:val="00716EB8"/>
    <w:rsid w:val="00716F2E"/>
    <w:rsid w:val="00716F98"/>
    <w:rsid w:val="00716FE1"/>
    <w:rsid w:val="007170AA"/>
    <w:rsid w:val="007170B2"/>
    <w:rsid w:val="007171D2"/>
    <w:rsid w:val="00717291"/>
    <w:rsid w:val="007172CB"/>
    <w:rsid w:val="007172EA"/>
    <w:rsid w:val="0071736B"/>
    <w:rsid w:val="00717375"/>
    <w:rsid w:val="007173A0"/>
    <w:rsid w:val="0071741D"/>
    <w:rsid w:val="0071744B"/>
    <w:rsid w:val="007174AA"/>
    <w:rsid w:val="007174D5"/>
    <w:rsid w:val="00717535"/>
    <w:rsid w:val="00717551"/>
    <w:rsid w:val="007175B1"/>
    <w:rsid w:val="007175D7"/>
    <w:rsid w:val="00717642"/>
    <w:rsid w:val="007176F8"/>
    <w:rsid w:val="00717801"/>
    <w:rsid w:val="00717814"/>
    <w:rsid w:val="00717879"/>
    <w:rsid w:val="00717884"/>
    <w:rsid w:val="0071798D"/>
    <w:rsid w:val="00717999"/>
    <w:rsid w:val="007179D9"/>
    <w:rsid w:val="00717A66"/>
    <w:rsid w:val="00717AA8"/>
    <w:rsid w:val="00717B43"/>
    <w:rsid w:val="00717B6E"/>
    <w:rsid w:val="00717B81"/>
    <w:rsid w:val="00717BD7"/>
    <w:rsid w:val="00717BE1"/>
    <w:rsid w:val="00717C3E"/>
    <w:rsid w:val="00717CF2"/>
    <w:rsid w:val="00717D76"/>
    <w:rsid w:val="00717F65"/>
    <w:rsid w:val="00717F6B"/>
    <w:rsid w:val="00717F7C"/>
    <w:rsid w:val="00717FF5"/>
    <w:rsid w:val="00720004"/>
    <w:rsid w:val="00720079"/>
    <w:rsid w:val="007200B6"/>
    <w:rsid w:val="0072016F"/>
    <w:rsid w:val="007201A5"/>
    <w:rsid w:val="007201F8"/>
    <w:rsid w:val="0072021A"/>
    <w:rsid w:val="007203E1"/>
    <w:rsid w:val="0072049F"/>
    <w:rsid w:val="007204BA"/>
    <w:rsid w:val="0072051F"/>
    <w:rsid w:val="00720558"/>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502"/>
    <w:rsid w:val="00721549"/>
    <w:rsid w:val="00721589"/>
    <w:rsid w:val="007215A8"/>
    <w:rsid w:val="007215E6"/>
    <w:rsid w:val="00721679"/>
    <w:rsid w:val="00721699"/>
    <w:rsid w:val="00721708"/>
    <w:rsid w:val="0072171A"/>
    <w:rsid w:val="007217A1"/>
    <w:rsid w:val="0072181B"/>
    <w:rsid w:val="007218BE"/>
    <w:rsid w:val="0072195D"/>
    <w:rsid w:val="007219B9"/>
    <w:rsid w:val="007219C9"/>
    <w:rsid w:val="007219D2"/>
    <w:rsid w:val="00721A3D"/>
    <w:rsid w:val="00721C41"/>
    <w:rsid w:val="00721C9E"/>
    <w:rsid w:val="00721D1B"/>
    <w:rsid w:val="00721D31"/>
    <w:rsid w:val="00721D92"/>
    <w:rsid w:val="00721E3A"/>
    <w:rsid w:val="00721E6D"/>
    <w:rsid w:val="00721E79"/>
    <w:rsid w:val="00721E8F"/>
    <w:rsid w:val="00721EDC"/>
    <w:rsid w:val="00721F3C"/>
    <w:rsid w:val="00721F53"/>
    <w:rsid w:val="0072204A"/>
    <w:rsid w:val="0072204B"/>
    <w:rsid w:val="007220EA"/>
    <w:rsid w:val="00722104"/>
    <w:rsid w:val="007222ED"/>
    <w:rsid w:val="0072237E"/>
    <w:rsid w:val="007223A4"/>
    <w:rsid w:val="007223BB"/>
    <w:rsid w:val="00722420"/>
    <w:rsid w:val="00722524"/>
    <w:rsid w:val="007225D7"/>
    <w:rsid w:val="007225E6"/>
    <w:rsid w:val="007225F4"/>
    <w:rsid w:val="007226EF"/>
    <w:rsid w:val="007226F6"/>
    <w:rsid w:val="00722719"/>
    <w:rsid w:val="00722858"/>
    <w:rsid w:val="00722942"/>
    <w:rsid w:val="00722991"/>
    <w:rsid w:val="007229DC"/>
    <w:rsid w:val="00722A07"/>
    <w:rsid w:val="00722B5B"/>
    <w:rsid w:val="00722C11"/>
    <w:rsid w:val="00722C3C"/>
    <w:rsid w:val="00722C5C"/>
    <w:rsid w:val="00722D62"/>
    <w:rsid w:val="00722DB6"/>
    <w:rsid w:val="00722E07"/>
    <w:rsid w:val="00722EF1"/>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F0"/>
    <w:rsid w:val="00723817"/>
    <w:rsid w:val="007239F4"/>
    <w:rsid w:val="00723A93"/>
    <w:rsid w:val="00723ADE"/>
    <w:rsid w:val="00723ADF"/>
    <w:rsid w:val="00723C4F"/>
    <w:rsid w:val="00723CB4"/>
    <w:rsid w:val="00723CC1"/>
    <w:rsid w:val="00723D02"/>
    <w:rsid w:val="00723E1B"/>
    <w:rsid w:val="00723F80"/>
    <w:rsid w:val="00723FB9"/>
    <w:rsid w:val="00723FEA"/>
    <w:rsid w:val="00724070"/>
    <w:rsid w:val="007240CC"/>
    <w:rsid w:val="007241BA"/>
    <w:rsid w:val="007242E7"/>
    <w:rsid w:val="0072435D"/>
    <w:rsid w:val="007243B2"/>
    <w:rsid w:val="0072442B"/>
    <w:rsid w:val="00724442"/>
    <w:rsid w:val="007244BA"/>
    <w:rsid w:val="0072454B"/>
    <w:rsid w:val="0072457B"/>
    <w:rsid w:val="0072460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C17"/>
    <w:rsid w:val="00724C1D"/>
    <w:rsid w:val="00724C47"/>
    <w:rsid w:val="00724C79"/>
    <w:rsid w:val="00724D8C"/>
    <w:rsid w:val="00724E5B"/>
    <w:rsid w:val="00724EF9"/>
    <w:rsid w:val="00724F54"/>
    <w:rsid w:val="00724F5A"/>
    <w:rsid w:val="00724FB5"/>
    <w:rsid w:val="00725003"/>
    <w:rsid w:val="00725028"/>
    <w:rsid w:val="007250CA"/>
    <w:rsid w:val="007250E1"/>
    <w:rsid w:val="007252DF"/>
    <w:rsid w:val="0072536D"/>
    <w:rsid w:val="0072536F"/>
    <w:rsid w:val="00725393"/>
    <w:rsid w:val="0072544A"/>
    <w:rsid w:val="00725514"/>
    <w:rsid w:val="007255FF"/>
    <w:rsid w:val="00725677"/>
    <w:rsid w:val="0072567C"/>
    <w:rsid w:val="007256E3"/>
    <w:rsid w:val="00725701"/>
    <w:rsid w:val="00725752"/>
    <w:rsid w:val="007257A8"/>
    <w:rsid w:val="007258DE"/>
    <w:rsid w:val="0072592B"/>
    <w:rsid w:val="0072595F"/>
    <w:rsid w:val="007259D8"/>
    <w:rsid w:val="00725AD4"/>
    <w:rsid w:val="00725BA3"/>
    <w:rsid w:val="00725CB3"/>
    <w:rsid w:val="00725D46"/>
    <w:rsid w:val="00725DC1"/>
    <w:rsid w:val="00725E05"/>
    <w:rsid w:val="00725E4B"/>
    <w:rsid w:val="00725E94"/>
    <w:rsid w:val="00725E96"/>
    <w:rsid w:val="00725EEA"/>
    <w:rsid w:val="00725F29"/>
    <w:rsid w:val="00725F8E"/>
    <w:rsid w:val="00726019"/>
    <w:rsid w:val="00726066"/>
    <w:rsid w:val="0072607F"/>
    <w:rsid w:val="00726153"/>
    <w:rsid w:val="00726178"/>
    <w:rsid w:val="00726224"/>
    <w:rsid w:val="0072623D"/>
    <w:rsid w:val="00726267"/>
    <w:rsid w:val="00726390"/>
    <w:rsid w:val="0072639B"/>
    <w:rsid w:val="00726430"/>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CD"/>
    <w:rsid w:val="00726A02"/>
    <w:rsid w:val="00726AE1"/>
    <w:rsid w:val="00726BF2"/>
    <w:rsid w:val="00726CAA"/>
    <w:rsid w:val="00726CD8"/>
    <w:rsid w:val="00726D2E"/>
    <w:rsid w:val="00726D86"/>
    <w:rsid w:val="00726DFB"/>
    <w:rsid w:val="00726E33"/>
    <w:rsid w:val="00726ED8"/>
    <w:rsid w:val="00726F6C"/>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F3"/>
    <w:rsid w:val="00727684"/>
    <w:rsid w:val="007276C9"/>
    <w:rsid w:val="007276DE"/>
    <w:rsid w:val="00727862"/>
    <w:rsid w:val="0072794D"/>
    <w:rsid w:val="00727A1E"/>
    <w:rsid w:val="00727A4F"/>
    <w:rsid w:val="00727BE5"/>
    <w:rsid w:val="00727C1B"/>
    <w:rsid w:val="00727C3E"/>
    <w:rsid w:val="00727C97"/>
    <w:rsid w:val="00727D4D"/>
    <w:rsid w:val="00727D84"/>
    <w:rsid w:val="00727DE0"/>
    <w:rsid w:val="00727E90"/>
    <w:rsid w:val="00727EBB"/>
    <w:rsid w:val="00727EE1"/>
    <w:rsid w:val="00727F11"/>
    <w:rsid w:val="007300C4"/>
    <w:rsid w:val="007300D9"/>
    <w:rsid w:val="00730127"/>
    <w:rsid w:val="00730153"/>
    <w:rsid w:val="00730155"/>
    <w:rsid w:val="0073015B"/>
    <w:rsid w:val="00730168"/>
    <w:rsid w:val="007301A3"/>
    <w:rsid w:val="00730235"/>
    <w:rsid w:val="0073023F"/>
    <w:rsid w:val="00730293"/>
    <w:rsid w:val="007302F4"/>
    <w:rsid w:val="00730364"/>
    <w:rsid w:val="00730397"/>
    <w:rsid w:val="0073041E"/>
    <w:rsid w:val="00730483"/>
    <w:rsid w:val="00730547"/>
    <w:rsid w:val="007305A6"/>
    <w:rsid w:val="007305C0"/>
    <w:rsid w:val="00730735"/>
    <w:rsid w:val="0073079A"/>
    <w:rsid w:val="00730892"/>
    <w:rsid w:val="0073096D"/>
    <w:rsid w:val="007309E1"/>
    <w:rsid w:val="00730A53"/>
    <w:rsid w:val="00730A78"/>
    <w:rsid w:val="00730AE7"/>
    <w:rsid w:val="00730B1F"/>
    <w:rsid w:val="00730BAC"/>
    <w:rsid w:val="00730BD6"/>
    <w:rsid w:val="00730C46"/>
    <w:rsid w:val="00730C48"/>
    <w:rsid w:val="00730D1D"/>
    <w:rsid w:val="00730E93"/>
    <w:rsid w:val="00730F11"/>
    <w:rsid w:val="00730F8A"/>
    <w:rsid w:val="00730FC0"/>
    <w:rsid w:val="00730FC2"/>
    <w:rsid w:val="00730FD8"/>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E0"/>
    <w:rsid w:val="00731862"/>
    <w:rsid w:val="007318E9"/>
    <w:rsid w:val="00731971"/>
    <w:rsid w:val="00731A25"/>
    <w:rsid w:val="00731A4E"/>
    <w:rsid w:val="00731AA1"/>
    <w:rsid w:val="00731AD6"/>
    <w:rsid w:val="00731B00"/>
    <w:rsid w:val="00731C19"/>
    <w:rsid w:val="00731C89"/>
    <w:rsid w:val="00731CD4"/>
    <w:rsid w:val="00731DA6"/>
    <w:rsid w:val="00731DF2"/>
    <w:rsid w:val="00731E3A"/>
    <w:rsid w:val="00731EA5"/>
    <w:rsid w:val="00731F1B"/>
    <w:rsid w:val="00731F7E"/>
    <w:rsid w:val="0073202E"/>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88C"/>
    <w:rsid w:val="007328B2"/>
    <w:rsid w:val="007328F6"/>
    <w:rsid w:val="00732939"/>
    <w:rsid w:val="007329C2"/>
    <w:rsid w:val="00732A08"/>
    <w:rsid w:val="00732ACB"/>
    <w:rsid w:val="00732B45"/>
    <w:rsid w:val="00732C04"/>
    <w:rsid w:val="00732C3F"/>
    <w:rsid w:val="00732C44"/>
    <w:rsid w:val="00732CA4"/>
    <w:rsid w:val="00732CEC"/>
    <w:rsid w:val="00732D70"/>
    <w:rsid w:val="00732DDA"/>
    <w:rsid w:val="00732DE7"/>
    <w:rsid w:val="00732DF9"/>
    <w:rsid w:val="00732EC2"/>
    <w:rsid w:val="00732F04"/>
    <w:rsid w:val="00732F23"/>
    <w:rsid w:val="00732F64"/>
    <w:rsid w:val="0073308D"/>
    <w:rsid w:val="007330B7"/>
    <w:rsid w:val="007330DC"/>
    <w:rsid w:val="00733115"/>
    <w:rsid w:val="0073314B"/>
    <w:rsid w:val="007331A3"/>
    <w:rsid w:val="007331A8"/>
    <w:rsid w:val="007331B6"/>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AE"/>
    <w:rsid w:val="007339F1"/>
    <w:rsid w:val="00733B44"/>
    <w:rsid w:val="00733B50"/>
    <w:rsid w:val="00733B5C"/>
    <w:rsid w:val="00733C51"/>
    <w:rsid w:val="00733CEC"/>
    <w:rsid w:val="00733D22"/>
    <w:rsid w:val="00733D90"/>
    <w:rsid w:val="00733E85"/>
    <w:rsid w:val="00733ECD"/>
    <w:rsid w:val="00733F7A"/>
    <w:rsid w:val="00733F8B"/>
    <w:rsid w:val="00733FAB"/>
    <w:rsid w:val="00733FD2"/>
    <w:rsid w:val="0073405A"/>
    <w:rsid w:val="00734061"/>
    <w:rsid w:val="00734065"/>
    <w:rsid w:val="007341D4"/>
    <w:rsid w:val="0073432D"/>
    <w:rsid w:val="00734364"/>
    <w:rsid w:val="0073439D"/>
    <w:rsid w:val="007343B4"/>
    <w:rsid w:val="0073456F"/>
    <w:rsid w:val="007345DE"/>
    <w:rsid w:val="0073465F"/>
    <w:rsid w:val="007346A9"/>
    <w:rsid w:val="007346B5"/>
    <w:rsid w:val="00734737"/>
    <w:rsid w:val="007347DB"/>
    <w:rsid w:val="00734931"/>
    <w:rsid w:val="00734AC9"/>
    <w:rsid w:val="00734AEC"/>
    <w:rsid w:val="00734BAA"/>
    <w:rsid w:val="00734BAF"/>
    <w:rsid w:val="00734BC1"/>
    <w:rsid w:val="00734BED"/>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B07"/>
    <w:rsid w:val="00735B16"/>
    <w:rsid w:val="00735B92"/>
    <w:rsid w:val="00735C88"/>
    <w:rsid w:val="00735C89"/>
    <w:rsid w:val="00735DCB"/>
    <w:rsid w:val="00735FEE"/>
    <w:rsid w:val="0073603B"/>
    <w:rsid w:val="00736062"/>
    <w:rsid w:val="00736097"/>
    <w:rsid w:val="007360FA"/>
    <w:rsid w:val="007361F8"/>
    <w:rsid w:val="0073632F"/>
    <w:rsid w:val="0073634B"/>
    <w:rsid w:val="007363D9"/>
    <w:rsid w:val="0073649A"/>
    <w:rsid w:val="007364A9"/>
    <w:rsid w:val="0073650D"/>
    <w:rsid w:val="007365E8"/>
    <w:rsid w:val="00736614"/>
    <w:rsid w:val="0073664D"/>
    <w:rsid w:val="0073667D"/>
    <w:rsid w:val="007366FC"/>
    <w:rsid w:val="00736758"/>
    <w:rsid w:val="00736792"/>
    <w:rsid w:val="007367A8"/>
    <w:rsid w:val="007367FA"/>
    <w:rsid w:val="007367FB"/>
    <w:rsid w:val="0073689C"/>
    <w:rsid w:val="007368E7"/>
    <w:rsid w:val="007369EF"/>
    <w:rsid w:val="00736A01"/>
    <w:rsid w:val="00736A1E"/>
    <w:rsid w:val="00736A53"/>
    <w:rsid w:val="00736A89"/>
    <w:rsid w:val="00736A8F"/>
    <w:rsid w:val="00736AED"/>
    <w:rsid w:val="00736AFB"/>
    <w:rsid w:val="00736B50"/>
    <w:rsid w:val="00736C26"/>
    <w:rsid w:val="00736C47"/>
    <w:rsid w:val="00736CEC"/>
    <w:rsid w:val="00736D17"/>
    <w:rsid w:val="00736D23"/>
    <w:rsid w:val="00736D3C"/>
    <w:rsid w:val="00736D8D"/>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55"/>
    <w:rsid w:val="00737691"/>
    <w:rsid w:val="007376B2"/>
    <w:rsid w:val="0073770B"/>
    <w:rsid w:val="00737792"/>
    <w:rsid w:val="00737800"/>
    <w:rsid w:val="0073793C"/>
    <w:rsid w:val="00737994"/>
    <w:rsid w:val="007379C5"/>
    <w:rsid w:val="007379D0"/>
    <w:rsid w:val="007379DD"/>
    <w:rsid w:val="00737A7D"/>
    <w:rsid w:val="00737B89"/>
    <w:rsid w:val="00737CC8"/>
    <w:rsid w:val="00737D1D"/>
    <w:rsid w:val="00737EA7"/>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A7"/>
    <w:rsid w:val="007402E6"/>
    <w:rsid w:val="00740356"/>
    <w:rsid w:val="0074035E"/>
    <w:rsid w:val="00740485"/>
    <w:rsid w:val="00740510"/>
    <w:rsid w:val="0074053D"/>
    <w:rsid w:val="007405A9"/>
    <w:rsid w:val="007405D3"/>
    <w:rsid w:val="007405FC"/>
    <w:rsid w:val="00740659"/>
    <w:rsid w:val="007406C3"/>
    <w:rsid w:val="0074074C"/>
    <w:rsid w:val="0074075A"/>
    <w:rsid w:val="00740782"/>
    <w:rsid w:val="007407C5"/>
    <w:rsid w:val="0074081C"/>
    <w:rsid w:val="0074085F"/>
    <w:rsid w:val="0074086E"/>
    <w:rsid w:val="00740993"/>
    <w:rsid w:val="00740A1E"/>
    <w:rsid w:val="00740A34"/>
    <w:rsid w:val="00740A99"/>
    <w:rsid w:val="00740B06"/>
    <w:rsid w:val="00740BB5"/>
    <w:rsid w:val="00740C04"/>
    <w:rsid w:val="00740C2E"/>
    <w:rsid w:val="00740CB6"/>
    <w:rsid w:val="00740CE2"/>
    <w:rsid w:val="00740D1B"/>
    <w:rsid w:val="00740D9A"/>
    <w:rsid w:val="00740DC3"/>
    <w:rsid w:val="00740EFB"/>
    <w:rsid w:val="00740F1F"/>
    <w:rsid w:val="00740F6D"/>
    <w:rsid w:val="00740FED"/>
    <w:rsid w:val="00741023"/>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41"/>
    <w:rsid w:val="007414AD"/>
    <w:rsid w:val="00741523"/>
    <w:rsid w:val="007416BA"/>
    <w:rsid w:val="007416C1"/>
    <w:rsid w:val="0074171A"/>
    <w:rsid w:val="00741776"/>
    <w:rsid w:val="00741785"/>
    <w:rsid w:val="0074185C"/>
    <w:rsid w:val="007419CE"/>
    <w:rsid w:val="00741A41"/>
    <w:rsid w:val="00741ACE"/>
    <w:rsid w:val="00741BD3"/>
    <w:rsid w:val="00741C55"/>
    <w:rsid w:val="00741C5E"/>
    <w:rsid w:val="00741C80"/>
    <w:rsid w:val="00741D09"/>
    <w:rsid w:val="00741D0F"/>
    <w:rsid w:val="00741D48"/>
    <w:rsid w:val="00741DA4"/>
    <w:rsid w:val="00741DB9"/>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3EE"/>
    <w:rsid w:val="0074240F"/>
    <w:rsid w:val="0074242F"/>
    <w:rsid w:val="0074251E"/>
    <w:rsid w:val="007426F1"/>
    <w:rsid w:val="0074272F"/>
    <w:rsid w:val="00742778"/>
    <w:rsid w:val="007427EB"/>
    <w:rsid w:val="00742974"/>
    <w:rsid w:val="00742AB2"/>
    <w:rsid w:val="00742B74"/>
    <w:rsid w:val="00742BBB"/>
    <w:rsid w:val="00742C14"/>
    <w:rsid w:val="00742C41"/>
    <w:rsid w:val="00742C7E"/>
    <w:rsid w:val="00742CD3"/>
    <w:rsid w:val="00742D13"/>
    <w:rsid w:val="00742E29"/>
    <w:rsid w:val="00742E7A"/>
    <w:rsid w:val="00742EBC"/>
    <w:rsid w:val="00742F11"/>
    <w:rsid w:val="00742F8F"/>
    <w:rsid w:val="00742F9A"/>
    <w:rsid w:val="00742FB7"/>
    <w:rsid w:val="00742FF8"/>
    <w:rsid w:val="00743001"/>
    <w:rsid w:val="007430C0"/>
    <w:rsid w:val="00743102"/>
    <w:rsid w:val="0074312C"/>
    <w:rsid w:val="007431BB"/>
    <w:rsid w:val="007431D2"/>
    <w:rsid w:val="00743221"/>
    <w:rsid w:val="0074329C"/>
    <w:rsid w:val="007433B9"/>
    <w:rsid w:val="00743452"/>
    <w:rsid w:val="007434B6"/>
    <w:rsid w:val="00743548"/>
    <w:rsid w:val="00743605"/>
    <w:rsid w:val="00743765"/>
    <w:rsid w:val="00743884"/>
    <w:rsid w:val="007438E4"/>
    <w:rsid w:val="0074394D"/>
    <w:rsid w:val="00743966"/>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218"/>
    <w:rsid w:val="00744220"/>
    <w:rsid w:val="0074425A"/>
    <w:rsid w:val="00744273"/>
    <w:rsid w:val="00744285"/>
    <w:rsid w:val="007442DF"/>
    <w:rsid w:val="007442E0"/>
    <w:rsid w:val="007442E3"/>
    <w:rsid w:val="00744397"/>
    <w:rsid w:val="007443B3"/>
    <w:rsid w:val="0074445D"/>
    <w:rsid w:val="00744477"/>
    <w:rsid w:val="0074455B"/>
    <w:rsid w:val="00744572"/>
    <w:rsid w:val="007445E2"/>
    <w:rsid w:val="00744601"/>
    <w:rsid w:val="00744784"/>
    <w:rsid w:val="0074488F"/>
    <w:rsid w:val="007448D8"/>
    <w:rsid w:val="007449CE"/>
    <w:rsid w:val="00744A89"/>
    <w:rsid w:val="00744A8B"/>
    <w:rsid w:val="00744A9B"/>
    <w:rsid w:val="00744AB2"/>
    <w:rsid w:val="00744AB5"/>
    <w:rsid w:val="00744DAF"/>
    <w:rsid w:val="00744DC5"/>
    <w:rsid w:val="00744DD6"/>
    <w:rsid w:val="00744EAA"/>
    <w:rsid w:val="00744EB3"/>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4F"/>
    <w:rsid w:val="0074578E"/>
    <w:rsid w:val="00745849"/>
    <w:rsid w:val="00745892"/>
    <w:rsid w:val="00745A23"/>
    <w:rsid w:val="00745A76"/>
    <w:rsid w:val="00745A98"/>
    <w:rsid w:val="00745AB5"/>
    <w:rsid w:val="00745BBB"/>
    <w:rsid w:val="00745BCA"/>
    <w:rsid w:val="00745C22"/>
    <w:rsid w:val="00745C27"/>
    <w:rsid w:val="00745C59"/>
    <w:rsid w:val="00745CB0"/>
    <w:rsid w:val="00745CB7"/>
    <w:rsid w:val="00745D57"/>
    <w:rsid w:val="00745E00"/>
    <w:rsid w:val="00745EDD"/>
    <w:rsid w:val="00745FA4"/>
    <w:rsid w:val="00745FC3"/>
    <w:rsid w:val="00746087"/>
    <w:rsid w:val="00746104"/>
    <w:rsid w:val="00746125"/>
    <w:rsid w:val="0074618F"/>
    <w:rsid w:val="00746245"/>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40"/>
    <w:rsid w:val="00746B3D"/>
    <w:rsid w:val="00746BFA"/>
    <w:rsid w:val="00746C8F"/>
    <w:rsid w:val="00746CFA"/>
    <w:rsid w:val="00746D9E"/>
    <w:rsid w:val="00746DAB"/>
    <w:rsid w:val="00746DDB"/>
    <w:rsid w:val="00746E02"/>
    <w:rsid w:val="00746EDA"/>
    <w:rsid w:val="00747085"/>
    <w:rsid w:val="00747094"/>
    <w:rsid w:val="007470F2"/>
    <w:rsid w:val="0074713F"/>
    <w:rsid w:val="00747217"/>
    <w:rsid w:val="0074721F"/>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B5"/>
    <w:rsid w:val="00747C06"/>
    <w:rsid w:val="00747CC4"/>
    <w:rsid w:val="00747CC5"/>
    <w:rsid w:val="00747CCC"/>
    <w:rsid w:val="00747D12"/>
    <w:rsid w:val="00747D22"/>
    <w:rsid w:val="00747D70"/>
    <w:rsid w:val="00747DA6"/>
    <w:rsid w:val="00747E02"/>
    <w:rsid w:val="00747EC3"/>
    <w:rsid w:val="00747ECD"/>
    <w:rsid w:val="00747EF8"/>
    <w:rsid w:val="00747F0B"/>
    <w:rsid w:val="00747F1A"/>
    <w:rsid w:val="00747F69"/>
    <w:rsid w:val="00747F99"/>
    <w:rsid w:val="00747FB3"/>
    <w:rsid w:val="00750032"/>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39"/>
    <w:rsid w:val="00750867"/>
    <w:rsid w:val="007508E9"/>
    <w:rsid w:val="007509E5"/>
    <w:rsid w:val="00750A0B"/>
    <w:rsid w:val="00750A7D"/>
    <w:rsid w:val="00750B9A"/>
    <w:rsid w:val="00750BCB"/>
    <w:rsid w:val="00750BD2"/>
    <w:rsid w:val="00750BE3"/>
    <w:rsid w:val="00750D1A"/>
    <w:rsid w:val="00750D75"/>
    <w:rsid w:val="00750DF5"/>
    <w:rsid w:val="00750E35"/>
    <w:rsid w:val="00750EE8"/>
    <w:rsid w:val="00751024"/>
    <w:rsid w:val="00751038"/>
    <w:rsid w:val="00751045"/>
    <w:rsid w:val="007510C2"/>
    <w:rsid w:val="007510FE"/>
    <w:rsid w:val="00751161"/>
    <w:rsid w:val="00751166"/>
    <w:rsid w:val="00751362"/>
    <w:rsid w:val="007513BE"/>
    <w:rsid w:val="007514B6"/>
    <w:rsid w:val="00751546"/>
    <w:rsid w:val="0075162D"/>
    <w:rsid w:val="00751644"/>
    <w:rsid w:val="007516AF"/>
    <w:rsid w:val="00751710"/>
    <w:rsid w:val="00751736"/>
    <w:rsid w:val="00751793"/>
    <w:rsid w:val="00751860"/>
    <w:rsid w:val="00751899"/>
    <w:rsid w:val="007519EE"/>
    <w:rsid w:val="00751A1B"/>
    <w:rsid w:val="00751A46"/>
    <w:rsid w:val="00751A57"/>
    <w:rsid w:val="00751A84"/>
    <w:rsid w:val="00751A91"/>
    <w:rsid w:val="00751B0C"/>
    <w:rsid w:val="00751B5B"/>
    <w:rsid w:val="00751BD2"/>
    <w:rsid w:val="00751C08"/>
    <w:rsid w:val="00751C9E"/>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37E"/>
    <w:rsid w:val="007523B6"/>
    <w:rsid w:val="007523E6"/>
    <w:rsid w:val="007524A0"/>
    <w:rsid w:val="0075251F"/>
    <w:rsid w:val="00752560"/>
    <w:rsid w:val="00752650"/>
    <w:rsid w:val="0075275F"/>
    <w:rsid w:val="00752765"/>
    <w:rsid w:val="00752780"/>
    <w:rsid w:val="007527A0"/>
    <w:rsid w:val="00752865"/>
    <w:rsid w:val="007528B8"/>
    <w:rsid w:val="00752940"/>
    <w:rsid w:val="00752973"/>
    <w:rsid w:val="00752A3C"/>
    <w:rsid w:val="00752A5A"/>
    <w:rsid w:val="00752B42"/>
    <w:rsid w:val="00752BAC"/>
    <w:rsid w:val="00752BEE"/>
    <w:rsid w:val="00752BFE"/>
    <w:rsid w:val="00752C2C"/>
    <w:rsid w:val="00752C87"/>
    <w:rsid w:val="00752C91"/>
    <w:rsid w:val="00752CEF"/>
    <w:rsid w:val="00752D98"/>
    <w:rsid w:val="00752DD8"/>
    <w:rsid w:val="00752DDF"/>
    <w:rsid w:val="00752E31"/>
    <w:rsid w:val="00752E9C"/>
    <w:rsid w:val="00752EA3"/>
    <w:rsid w:val="00752EE1"/>
    <w:rsid w:val="00752F9F"/>
    <w:rsid w:val="00752FB0"/>
    <w:rsid w:val="00752FB7"/>
    <w:rsid w:val="00752FD6"/>
    <w:rsid w:val="00752FDA"/>
    <w:rsid w:val="00753006"/>
    <w:rsid w:val="0075300D"/>
    <w:rsid w:val="00753013"/>
    <w:rsid w:val="00753037"/>
    <w:rsid w:val="0075315D"/>
    <w:rsid w:val="007531FC"/>
    <w:rsid w:val="0075325D"/>
    <w:rsid w:val="00753309"/>
    <w:rsid w:val="0075333A"/>
    <w:rsid w:val="00753388"/>
    <w:rsid w:val="007533BE"/>
    <w:rsid w:val="007533F6"/>
    <w:rsid w:val="0075343F"/>
    <w:rsid w:val="00753450"/>
    <w:rsid w:val="00753490"/>
    <w:rsid w:val="007534A2"/>
    <w:rsid w:val="007534C7"/>
    <w:rsid w:val="007534D4"/>
    <w:rsid w:val="00753560"/>
    <w:rsid w:val="00753646"/>
    <w:rsid w:val="0075364E"/>
    <w:rsid w:val="00753712"/>
    <w:rsid w:val="007537BF"/>
    <w:rsid w:val="00753855"/>
    <w:rsid w:val="00753859"/>
    <w:rsid w:val="007538F3"/>
    <w:rsid w:val="00753940"/>
    <w:rsid w:val="00753A0E"/>
    <w:rsid w:val="00753B29"/>
    <w:rsid w:val="00753B51"/>
    <w:rsid w:val="00753C02"/>
    <w:rsid w:val="00753C5C"/>
    <w:rsid w:val="00753D1F"/>
    <w:rsid w:val="00753D3E"/>
    <w:rsid w:val="00753E0D"/>
    <w:rsid w:val="00753ECA"/>
    <w:rsid w:val="00753F01"/>
    <w:rsid w:val="00753FAA"/>
    <w:rsid w:val="00754046"/>
    <w:rsid w:val="00754078"/>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79E"/>
    <w:rsid w:val="007548DE"/>
    <w:rsid w:val="007548E4"/>
    <w:rsid w:val="00754923"/>
    <w:rsid w:val="00754A6A"/>
    <w:rsid w:val="00754A7F"/>
    <w:rsid w:val="00754B8B"/>
    <w:rsid w:val="00754C65"/>
    <w:rsid w:val="00754C68"/>
    <w:rsid w:val="00754D0F"/>
    <w:rsid w:val="00754DA1"/>
    <w:rsid w:val="00754E17"/>
    <w:rsid w:val="00754F1A"/>
    <w:rsid w:val="00754F74"/>
    <w:rsid w:val="00754FA4"/>
    <w:rsid w:val="00754FA8"/>
    <w:rsid w:val="00755065"/>
    <w:rsid w:val="007550A4"/>
    <w:rsid w:val="007550AC"/>
    <w:rsid w:val="007550E9"/>
    <w:rsid w:val="0075514B"/>
    <w:rsid w:val="00755187"/>
    <w:rsid w:val="00755209"/>
    <w:rsid w:val="007552B6"/>
    <w:rsid w:val="007552BF"/>
    <w:rsid w:val="007552D2"/>
    <w:rsid w:val="007552DD"/>
    <w:rsid w:val="007552E6"/>
    <w:rsid w:val="007552F0"/>
    <w:rsid w:val="00755361"/>
    <w:rsid w:val="00755371"/>
    <w:rsid w:val="00755409"/>
    <w:rsid w:val="00755448"/>
    <w:rsid w:val="007554F9"/>
    <w:rsid w:val="0075562E"/>
    <w:rsid w:val="00755657"/>
    <w:rsid w:val="00755671"/>
    <w:rsid w:val="00755775"/>
    <w:rsid w:val="0075583D"/>
    <w:rsid w:val="0075584A"/>
    <w:rsid w:val="00755863"/>
    <w:rsid w:val="0075587B"/>
    <w:rsid w:val="007558D0"/>
    <w:rsid w:val="00755964"/>
    <w:rsid w:val="00755A8F"/>
    <w:rsid w:val="00755D32"/>
    <w:rsid w:val="00755D8A"/>
    <w:rsid w:val="00755EFB"/>
    <w:rsid w:val="00755FFC"/>
    <w:rsid w:val="007560A7"/>
    <w:rsid w:val="007560DB"/>
    <w:rsid w:val="00756112"/>
    <w:rsid w:val="00756232"/>
    <w:rsid w:val="00756348"/>
    <w:rsid w:val="007563B7"/>
    <w:rsid w:val="00756424"/>
    <w:rsid w:val="00756476"/>
    <w:rsid w:val="00756509"/>
    <w:rsid w:val="007565FE"/>
    <w:rsid w:val="007565FF"/>
    <w:rsid w:val="0075663A"/>
    <w:rsid w:val="0075672F"/>
    <w:rsid w:val="00756785"/>
    <w:rsid w:val="007567B4"/>
    <w:rsid w:val="00756800"/>
    <w:rsid w:val="00756904"/>
    <w:rsid w:val="0075691D"/>
    <w:rsid w:val="0075692B"/>
    <w:rsid w:val="007569C1"/>
    <w:rsid w:val="007569E1"/>
    <w:rsid w:val="00756A19"/>
    <w:rsid w:val="00756A2E"/>
    <w:rsid w:val="00756AB3"/>
    <w:rsid w:val="00756AF4"/>
    <w:rsid w:val="00756B53"/>
    <w:rsid w:val="00756BB6"/>
    <w:rsid w:val="00756BC1"/>
    <w:rsid w:val="00756C06"/>
    <w:rsid w:val="00756D81"/>
    <w:rsid w:val="00756E14"/>
    <w:rsid w:val="00756E3D"/>
    <w:rsid w:val="00756E40"/>
    <w:rsid w:val="00756E6B"/>
    <w:rsid w:val="00756E73"/>
    <w:rsid w:val="00756FB6"/>
    <w:rsid w:val="007570BD"/>
    <w:rsid w:val="007571B4"/>
    <w:rsid w:val="00757239"/>
    <w:rsid w:val="00757250"/>
    <w:rsid w:val="00757296"/>
    <w:rsid w:val="007572A0"/>
    <w:rsid w:val="0075735F"/>
    <w:rsid w:val="007573B2"/>
    <w:rsid w:val="00757493"/>
    <w:rsid w:val="007574A0"/>
    <w:rsid w:val="0075752F"/>
    <w:rsid w:val="00757531"/>
    <w:rsid w:val="0075759A"/>
    <w:rsid w:val="0075760A"/>
    <w:rsid w:val="00757628"/>
    <w:rsid w:val="0075776A"/>
    <w:rsid w:val="00757819"/>
    <w:rsid w:val="00757919"/>
    <w:rsid w:val="0075795A"/>
    <w:rsid w:val="0075796A"/>
    <w:rsid w:val="007579CB"/>
    <w:rsid w:val="00757A48"/>
    <w:rsid w:val="00757AC3"/>
    <w:rsid w:val="00757D18"/>
    <w:rsid w:val="00757DA4"/>
    <w:rsid w:val="00757E18"/>
    <w:rsid w:val="00757E1E"/>
    <w:rsid w:val="00757E8B"/>
    <w:rsid w:val="00757EC3"/>
    <w:rsid w:val="00757EF6"/>
    <w:rsid w:val="00757F16"/>
    <w:rsid w:val="00757F4F"/>
    <w:rsid w:val="00757FD4"/>
    <w:rsid w:val="0076004B"/>
    <w:rsid w:val="00760063"/>
    <w:rsid w:val="007600A6"/>
    <w:rsid w:val="007601BB"/>
    <w:rsid w:val="007601E6"/>
    <w:rsid w:val="00760254"/>
    <w:rsid w:val="00760373"/>
    <w:rsid w:val="00760540"/>
    <w:rsid w:val="00760545"/>
    <w:rsid w:val="00760567"/>
    <w:rsid w:val="007606BC"/>
    <w:rsid w:val="00760726"/>
    <w:rsid w:val="0076076C"/>
    <w:rsid w:val="0076079A"/>
    <w:rsid w:val="0076079D"/>
    <w:rsid w:val="0076087A"/>
    <w:rsid w:val="00760A9C"/>
    <w:rsid w:val="00760C2B"/>
    <w:rsid w:val="00760C88"/>
    <w:rsid w:val="00760C93"/>
    <w:rsid w:val="00760D5E"/>
    <w:rsid w:val="00760DD0"/>
    <w:rsid w:val="00760E39"/>
    <w:rsid w:val="00760E3A"/>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EC"/>
    <w:rsid w:val="0076166B"/>
    <w:rsid w:val="007616EB"/>
    <w:rsid w:val="00761714"/>
    <w:rsid w:val="0076174F"/>
    <w:rsid w:val="007618ED"/>
    <w:rsid w:val="00761923"/>
    <w:rsid w:val="0076197F"/>
    <w:rsid w:val="007619D2"/>
    <w:rsid w:val="00761B01"/>
    <w:rsid w:val="00761B21"/>
    <w:rsid w:val="00761B49"/>
    <w:rsid w:val="00761B6C"/>
    <w:rsid w:val="00761B82"/>
    <w:rsid w:val="00761B9B"/>
    <w:rsid w:val="00761C41"/>
    <w:rsid w:val="00761CE1"/>
    <w:rsid w:val="00761CFF"/>
    <w:rsid w:val="00761D0E"/>
    <w:rsid w:val="00761D12"/>
    <w:rsid w:val="00761E08"/>
    <w:rsid w:val="00761ED6"/>
    <w:rsid w:val="0076204F"/>
    <w:rsid w:val="007620EC"/>
    <w:rsid w:val="00762124"/>
    <w:rsid w:val="0076219C"/>
    <w:rsid w:val="007621E8"/>
    <w:rsid w:val="00762275"/>
    <w:rsid w:val="007623BF"/>
    <w:rsid w:val="007623E4"/>
    <w:rsid w:val="0076247D"/>
    <w:rsid w:val="00762513"/>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5A"/>
    <w:rsid w:val="00762992"/>
    <w:rsid w:val="00762998"/>
    <w:rsid w:val="00762A45"/>
    <w:rsid w:val="00762A87"/>
    <w:rsid w:val="00762B3B"/>
    <w:rsid w:val="00762BE2"/>
    <w:rsid w:val="00762C9E"/>
    <w:rsid w:val="00762D19"/>
    <w:rsid w:val="00762D1E"/>
    <w:rsid w:val="00762D9A"/>
    <w:rsid w:val="00762DD1"/>
    <w:rsid w:val="00762DD7"/>
    <w:rsid w:val="00762DEF"/>
    <w:rsid w:val="00762E25"/>
    <w:rsid w:val="00762EA8"/>
    <w:rsid w:val="00762FE6"/>
    <w:rsid w:val="00763004"/>
    <w:rsid w:val="00763043"/>
    <w:rsid w:val="00763080"/>
    <w:rsid w:val="00763090"/>
    <w:rsid w:val="0076309E"/>
    <w:rsid w:val="007630BB"/>
    <w:rsid w:val="007630D5"/>
    <w:rsid w:val="00763112"/>
    <w:rsid w:val="007631B1"/>
    <w:rsid w:val="00763232"/>
    <w:rsid w:val="00763285"/>
    <w:rsid w:val="0076332B"/>
    <w:rsid w:val="0076333C"/>
    <w:rsid w:val="00763419"/>
    <w:rsid w:val="0076345F"/>
    <w:rsid w:val="007634C2"/>
    <w:rsid w:val="007634D7"/>
    <w:rsid w:val="007635BA"/>
    <w:rsid w:val="007635D9"/>
    <w:rsid w:val="00763618"/>
    <w:rsid w:val="0076362D"/>
    <w:rsid w:val="00763642"/>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FE"/>
    <w:rsid w:val="00763F81"/>
    <w:rsid w:val="007640D7"/>
    <w:rsid w:val="007640E8"/>
    <w:rsid w:val="00764146"/>
    <w:rsid w:val="00764150"/>
    <w:rsid w:val="007641A2"/>
    <w:rsid w:val="007641B4"/>
    <w:rsid w:val="00764208"/>
    <w:rsid w:val="00764243"/>
    <w:rsid w:val="0076424B"/>
    <w:rsid w:val="00764279"/>
    <w:rsid w:val="007642A0"/>
    <w:rsid w:val="007642D2"/>
    <w:rsid w:val="007643AD"/>
    <w:rsid w:val="00764458"/>
    <w:rsid w:val="00764486"/>
    <w:rsid w:val="00764508"/>
    <w:rsid w:val="0076455A"/>
    <w:rsid w:val="00764588"/>
    <w:rsid w:val="0076458C"/>
    <w:rsid w:val="007645C8"/>
    <w:rsid w:val="007645DD"/>
    <w:rsid w:val="0076463A"/>
    <w:rsid w:val="0076472E"/>
    <w:rsid w:val="00764761"/>
    <w:rsid w:val="007647B4"/>
    <w:rsid w:val="007647D1"/>
    <w:rsid w:val="007647DA"/>
    <w:rsid w:val="00764836"/>
    <w:rsid w:val="00764889"/>
    <w:rsid w:val="00764A1B"/>
    <w:rsid w:val="00764A98"/>
    <w:rsid w:val="00764C76"/>
    <w:rsid w:val="00764C91"/>
    <w:rsid w:val="00764CAC"/>
    <w:rsid w:val="00764CFA"/>
    <w:rsid w:val="00764DE9"/>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B6"/>
    <w:rsid w:val="00765701"/>
    <w:rsid w:val="0076570C"/>
    <w:rsid w:val="00765717"/>
    <w:rsid w:val="0076575A"/>
    <w:rsid w:val="0076575F"/>
    <w:rsid w:val="0076576F"/>
    <w:rsid w:val="00765793"/>
    <w:rsid w:val="007657D7"/>
    <w:rsid w:val="00765844"/>
    <w:rsid w:val="00765936"/>
    <w:rsid w:val="007659C0"/>
    <w:rsid w:val="00765A9F"/>
    <w:rsid w:val="00765ADE"/>
    <w:rsid w:val="00765D0A"/>
    <w:rsid w:val="00765D2A"/>
    <w:rsid w:val="00765DA7"/>
    <w:rsid w:val="00765E5B"/>
    <w:rsid w:val="00765E8B"/>
    <w:rsid w:val="00765F0A"/>
    <w:rsid w:val="00765FE9"/>
    <w:rsid w:val="007660B9"/>
    <w:rsid w:val="007660CE"/>
    <w:rsid w:val="007660DD"/>
    <w:rsid w:val="007660E5"/>
    <w:rsid w:val="00766156"/>
    <w:rsid w:val="0076616F"/>
    <w:rsid w:val="007661B4"/>
    <w:rsid w:val="007661C7"/>
    <w:rsid w:val="007661D9"/>
    <w:rsid w:val="00766203"/>
    <w:rsid w:val="0076620A"/>
    <w:rsid w:val="00766221"/>
    <w:rsid w:val="00766282"/>
    <w:rsid w:val="007662F8"/>
    <w:rsid w:val="007663BE"/>
    <w:rsid w:val="00766420"/>
    <w:rsid w:val="00766462"/>
    <w:rsid w:val="007664F4"/>
    <w:rsid w:val="00766516"/>
    <w:rsid w:val="007666D6"/>
    <w:rsid w:val="0076677D"/>
    <w:rsid w:val="00766846"/>
    <w:rsid w:val="0076685F"/>
    <w:rsid w:val="00766916"/>
    <w:rsid w:val="0076695C"/>
    <w:rsid w:val="00766A3C"/>
    <w:rsid w:val="00766A9B"/>
    <w:rsid w:val="00766C1A"/>
    <w:rsid w:val="00766D0A"/>
    <w:rsid w:val="00766D1E"/>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97"/>
    <w:rsid w:val="007672EF"/>
    <w:rsid w:val="007673DB"/>
    <w:rsid w:val="007673ED"/>
    <w:rsid w:val="0076761F"/>
    <w:rsid w:val="00767672"/>
    <w:rsid w:val="007676D6"/>
    <w:rsid w:val="007676E8"/>
    <w:rsid w:val="0076772C"/>
    <w:rsid w:val="0076778D"/>
    <w:rsid w:val="00767790"/>
    <w:rsid w:val="007677E1"/>
    <w:rsid w:val="00767826"/>
    <w:rsid w:val="00767831"/>
    <w:rsid w:val="00767832"/>
    <w:rsid w:val="007678CE"/>
    <w:rsid w:val="007679CE"/>
    <w:rsid w:val="00767A0F"/>
    <w:rsid w:val="00767A74"/>
    <w:rsid w:val="00767AF9"/>
    <w:rsid w:val="00767B12"/>
    <w:rsid w:val="00767B54"/>
    <w:rsid w:val="00767B5A"/>
    <w:rsid w:val="00767B62"/>
    <w:rsid w:val="00767C85"/>
    <w:rsid w:val="00767CB8"/>
    <w:rsid w:val="00767DAA"/>
    <w:rsid w:val="007700FE"/>
    <w:rsid w:val="00770143"/>
    <w:rsid w:val="00770172"/>
    <w:rsid w:val="007702AD"/>
    <w:rsid w:val="007702C7"/>
    <w:rsid w:val="00770397"/>
    <w:rsid w:val="007703AC"/>
    <w:rsid w:val="00770464"/>
    <w:rsid w:val="00770477"/>
    <w:rsid w:val="007704DD"/>
    <w:rsid w:val="0077050C"/>
    <w:rsid w:val="00770577"/>
    <w:rsid w:val="0077069F"/>
    <w:rsid w:val="00770750"/>
    <w:rsid w:val="007707CC"/>
    <w:rsid w:val="007707F6"/>
    <w:rsid w:val="007707FC"/>
    <w:rsid w:val="0077081E"/>
    <w:rsid w:val="00770851"/>
    <w:rsid w:val="007708F6"/>
    <w:rsid w:val="007708FD"/>
    <w:rsid w:val="0077095F"/>
    <w:rsid w:val="007709A9"/>
    <w:rsid w:val="00770A0E"/>
    <w:rsid w:val="00770ADC"/>
    <w:rsid w:val="00770ADE"/>
    <w:rsid w:val="00770BBC"/>
    <w:rsid w:val="00770BF8"/>
    <w:rsid w:val="00770C29"/>
    <w:rsid w:val="00770D6F"/>
    <w:rsid w:val="00770DFF"/>
    <w:rsid w:val="00770E74"/>
    <w:rsid w:val="00770F69"/>
    <w:rsid w:val="00770FBE"/>
    <w:rsid w:val="0077109F"/>
    <w:rsid w:val="007710FB"/>
    <w:rsid w:val="0077114D"/>
    <w:rsid w:val="00771171"/>
    <w:rsid w:val="00771191"/>
    <w:rsid w:val="007712A1"/>
    <w:rsid w:val="007712D5"/>
    <w:rsid w:val="007712EF"/>
    <w:rsid w:val="007713E0"/>
    <w:rsid w:val="007715A3"/>
    <w:rsid w:val="007715DE"/>
    <w:rsid w:val="0077163A"/>
    <w:rsid w:val="00771678"/>
    <w:rsid w:val="00771787"/>
    <w:rsid w:val="00771795"/>
    <w:rsid w:val="007717DA"/>
    <w:rsid w:val="00771841"/>
    <w:rsid w:val="00771878"/>
    <w:rsid w:val="00771892"/>
    <w:rsid w:val="007718E6"/>
    <w:rsid w:val="0077194C"/>
    <w:rsid w:val="007719DB"/>
    <w:rsid w:val="00771A67"/>
    <w:rsid w:val="00771D77"/>
    <w:rsid w:val="00771DA0"/>
    <w:rsid w:val="00771EDA"/>
    <w:rsid w:val="00771F2C"/>
    <w:rsid w:val="00771F97"/>
    <w:rsid w:val="00772010"/>
    <w:rsid w:val="007720CA"/>
    <w:rsid w:val="007720F4"/>
    <w:rsid w:val="00772128"/>
    <w:rsid w:val="00772136"/>
    <w:rsid w:val="0077214E"/>
    <w:rsid w:val="007721BD"/>
    <w:rsid w:val="007721EA"/>
    <w:rsid w:val="007721F5"/>
    <w:rsid w:val="0077220C"/>
    <w:rsid w:val="0077222A"/>
    <w:rsid w:val="00772261"/>
    <w:rsid w:val="00772299"/>
    <w:rsid w:val="0077233B"/>
    <w:rsid w:val="007723C0"/>
    <w:rsid w:val="007723C5"/>
    <w:rsid w:val="007723C7"/>
    <w:rsid w:val="00772429"/>
    <w:rsid w:val="00772481"/>
    <w:rsid w:val="007724FF"/>
    <w:rsid w:val="00772697"/>
    <w:rsid w:val="00772719"/>
    <w:rsid w:val="0077271A"/>
    <w:rsid w:val="0077290D"/>
    <w:rsid w:val="0077297A"/>
    <w:rsid w:val="00772AA9"/>
    <w:rsid w:val="00772AB8"/>
    <w:rsid w:val="00772B65"/>
    <w:rsid w:val="00772BA7"/>
    <w:rsid w:val="00772BCE"/>
    <w:rsid w:val="00772C8C"/>
    <w:rsid w:val="00772CE3"/>
    <w:rsid w:val="00772D65"/>
    <w:rsid w:val="00772DD6"/>
    <w:rsid w:val="00772DE9"/>
    <w:rsid w:val="00772E6C"/>
    <w:rsid w:val="00772E97"/>
    <w:rsid w:val="00772EC0"/>
    <w:rsid w:val="00773035"/>
    <w:rsid w:val="00773097"/>
    <w:rsid w:val="007730FE"/>
    <w:rsid w:val="0077311C"/>
    <w:rsid w:val="0077311E"/>
    <w:rsid w:val="0077313D"/>
    <w:rsid w:val="00773159"/>
    <w:rsid w:val="00773186"/>
    <w:rsid w:val="007731E5"/>
    <w:rsid w:val="00773232"/>
    <w:rsid w:val="00773296"/>
    <w:rsid w:val="00773336"/>
    <w:rsid w:val="00773355"/>
    <w:rsid w:val="007733BE"/>
    <w:rsid w:val="007734C9"/>
    <w:rsid w:val="0077356F"/>
    <w:rsid w:val="0077357C"/>
    <w:rsid w:val="0077366F"/>
    <w:rsid w:val="007736EC"/>
    <w:rsid w:val="0077372A"/>
    <w:rsid w:val="0077383B"/>
    <w:rsid w:val="0077384F"/>
    <w:rsid w:val="00773889"/>
    <w:rsid w:val="007738B0"/>
    <w:rsid w:val="00773938"/>
    <w:rsid w:val="00773A03"/>
    <w:rsid w:val="00773A23"/>
    <w:rsid w:val="00773A31"/>
    <w:rsid w:val="00773A3C"/>
    <w:rsid w:val="00773A58"/>
    <w:rsid w:val="00773B68"/>
    <w:rsid w:val="00773B8C"/>
    <w:rsid w:val="00773B9A"/>
    <w:rsid w:val="00773B9B"/>
    <w:rsid w:val="00773C19"/>
    <w:rsid w:val="00773D46"/>
    <w:rsid w:val="00773D66"/>
    <w:rsid w:val="00773D7A"/>
    <w:rsid w:val="00773E96"/>
    <w:rsid w:val="00773EB9"/>
    <w:rsid w:val="00773F60"/>
    <w:rsid w:val="00773FAE"/>
    <w:rsid w:val="00773FDF"/>
    <w:rsid w:val="00773FED"/>
    <w:rsid w:val="0077408C"/>
    <w:rsid w:val="007740C7"/>
    <w:rsid w:val="00774144"/>
    <w:rsid w:val="0077414E"/>
    <w:rsid w:val="00774183"/>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8"/>
    <w:rsid w:val="0077497F"/>
    <w:rsid w:val="00774984"/>
    <w:rsid w:val="007749BA"/>
    <w:rsid w:val="007749C1"/>
    <w:rsid w:val="00774B1A"/>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362"/>
    <w:rsid w:val="00775381"/>
    <w:rsid w:val="007753B8"/>
    <w:rsid w:val="00775402"/>
    <w:rsid w:val="0077547A"/>
    <w:rsid w:val="007754A9"/>
    <w:rsid w:val="007754B0"/>
    <w:rsid w:val="0077558E"/>
    <w:rsid w:val="00775598"/>
    <w:rsid w:val="007755AA"/>
    <w:rsid w:val="007755B2"/>
    <w:rsid w:val="007756F4"/>
    <w:rsid w:val="00775719"/>
    <w:rsid w:val="00775793"/>
    <w:rsid w:val="007757FE"/>
    <w:rsid w:val="00775838"/>
    <w:rsid w:val="007759E7"/>
    <w:rsid w:val="00775A06"/>
    <w:rsid w:val="00775A75"/>
    <w:rsid w:val="00775B58"/>
    <w:rsid w:val="00775C52"/>
    <w:rsid w:val="00775C8F"/>
    <w:rsid w:val="00775CEE"/>
    <w:rsid w:val="00775CF4"/>
    <w:rsid w:val="00775CF5"/>
    <w:rsid w:val="00775D00"/>
    <w:rsid w:val="00775D0F"/>
    <w:rsid w:val="00775E1E"/>
    <w:rsid w:val="00775E85"/>
    <w:rsid w:val="00775EE4"/>
    <w:rsid w:val="00775FE1"/>
    <w:rsid w:val="0077603B"/>
    <w:rsid w:val="0077616B"/>
    <w:rsid w:val="00776174"/>
    <w:rsid w:val="00776196"/>
    <w:rsid w:val="007761BE"/>
    <w:rsid w:val="007761E2"/>
    <w:rsid w:val="007761E9"/>
    <w:rsid w:val="00776234"/>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A5E"/>
    <w:rsid w:val="00776B65"/>
    <w:rsid w:val="00776BCC"/>
    <w:rsid w:val="00776BDE"/>
    <w:rsid w:val="00776C19"/>
    <w:rsid w:val="00776C76"/>
    <w:rsid w:val="00776CCA"/>
    <w:rsid w:val="00776CD4"/>
    <w:rsid w:val="00776D31"/>
    <w:rsid w:val="00776D7E"/>
    <w:rsid w:val="00776DD6"/>
    <w:rsid w:val="00776E28"/>
    <w:rsid w:val="00776E31"/>
    <w:rsid w:val="00776E35"/>
    <w:rsid w:val="00776E3A"/>
    <w:rsid w:val="00776E4E"/>
    <w:rsid w:val="00776E91"/>
    <w:rsid w:val="00776F25"/>
    <w:rsid w:val="00776F6A"/>
    <w:rsid w:val="00776F7A"/>
    <w:rsid w:val="00776F8E"/>
    <w:rsid w:val="007770DA"/>
    <w:rsid w:val="00777102"/>
    <w:rsid w:val="00777125"/>
    <w:rsid w:val="007771E4"/>
    <w:rsid w:val="007771E8"/>
    <w:rsid w:val="00777271"/>
    <w:rsid w:val="00777281"/>
    <w:rsid w:val="00777313"/>
    <w:rsid w:val="007773D9"/>
    <w:rsid w:val="00777424"/>
    <w:rsid w:val="0077748B"/>
    <w:rsid w:val="007774E3"/>
    <w:rsid w:val="00777540"/>
    <w:rsid w:val="00777599"/>
    <w:rsid w:val="007775B8"/>
    <w:rsid w:val="00777638"/>
    <w:rsid w:val="007776AF"/>
    <w:rsid w:val="007776F6"/>
    <w:rsid w:val="0077773C"/>
    <w:rsid w:val="00777767"/>
    <w:rsid w:val="00777803"/>
    <w:rsid w:val="00777825"/>
    <w:rsid w:val="0077785B"/>
    <w:rsid w:val="007778E8"/>
    <w:rsid w:val="0077793B"/>
    <w:rsid w:val="0077796A"/>
    <w:rsid w:val="007779AA"/>
    <w:rsid w:val="007779E2"/>
    <w:rsid w:val="007779E8"/>
    <w:rsid w:val="00777B0D"/>
    <w:rsid w:val="00777B2A"/>
    <w:rsid w:val="00777C01"/>
    <w:rsid w:val="00777C0F"/>
    <w:rsid w:val="00777C57"/>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B0"/>
    <w:rsid w:val="007802F4"/>
    <w:rsid w:val="0078030B"/>
    <w:rsid w:val="00780320"/>
    <w:rsid w:val="007803EE"/>
    <w:rsid w:val="00780648"/>
    <w:rsid w:val="00780733"/>
    <w:rsid w:val="00780743"/>
    <w:rsid w:val="0078078E"/>
    <w:rsid w:val="00780832"/>
    <w:rsid w:val="007808BE"/>
    <w:rsid w:val="00780964"/>
    <w:rsid w:val="007809D1"/>
    <w:rsid w:val="00780AD3"/>
    <w:rsid w:val="00780ADD"/>
    <w:rsid w:val="00780BA2"/>
    <w:rsid w:val="00780BB6"/>
    <w:rsid w:val="00780BEF"/>
    <w:rsid w:val="00780C03"/>
    <w:rsid w:val="00780C1A"/>
    <w:rsid w:val="00780C3A"/>
    <w:rsid w:val="00780C91"/>
    <w:rsid w:val="00780CE1"/>
    <w:rsid w:val="00780D13"/>
    <w:rsid w:val="00780E6C"/>
    <w:rsid w:val="00780E87"/>
    <w:rsid w:val="00780F0D"/>
    <w:rsid w:val="00780F32"/>
    <w:rsid w:val="00781031"/>
    <w:rsid w:val="00781083"/>
    <w:rsid w:val="007810E5"/>
    <w:rsid w:val="00781144"/>
    <w:rsid w:val="007811A0"/>
    <w:rsid w:val="007811D4"/>
    <w:rsid w:val="0078126B"/>
    <w:rsid w:val="00781285"/>
    <w:rsid w:val="007812F5"/>
    <w:rsid w:val="00781327"/>
    <w:rsid w:val="0078147A"/>
    <w:rsid w:val="00781692"/>
    <w:rsid w:val="00781697"/>
    <w:rsid w:val="007816EF"/>
    <w:rsid w:val="00781724"/>
    <w:rsid w:val="007817B0"/>
    <w:rsid w:val="007817FD"/>
    <w:rsid w:val="00781890"/>
    <w:rsid w:val="0078195E"/>
    <w:rsid w:val="00781960"/>
    <w:rsid w:val="00781AFA"/>
    <w:rsid w:val="00781AFE"/>
    <w:rsid w:val="00781BBA"/>
    <w:rsid w:val="00781C85"/>
    <w:rsid w:val="00781DE1"/>
    <w:rsid w:val="00781E07"/>
    <w:rsid w:val="00781E39"/>
    <w:rsid w:val="00781E76"/>
    <w:rsid w:val="00781EAE"/>
    <w:rsid w:val="00781EBC"/>
    <w:rsid w:val="00781FC6"/>
    <w:rsid w:val="0078204A"/>
    <w:rsid w:val="00782063"/>
    <w:rsid w:val="007820A2"/>
    <w:rsid w:val="00782126"/>
    <w:rsid w:val="00782177"/>
    <w:rsid w:val="007821AB"/>
    <w:rsid w:val="00782314"/>
    <w:rsid w:val="0078239A"/>
    <w:rsid w:val="00782466"/>
    <w:rsid w:val="00782475"/>
    <w:rsid w:val="00782538"/>
    <w:rsid w:val="00782589"/>
    <w:rsid w:val="007825FD"/>
    <w:rsid w:val="00782606"/>
    <w:rsid w:val="0078269C"/>
    <w:rsid w:val="007826B9"/>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9B"/>
    <w:rsid w:val="007833BC"/>
    <w:rsid w:val="007833D7"/>
    <w:rsid w:val="00783436"/>
    <w:rsid w:val="0078355A"/>
    <w:rsid w:val="007835B5"/>
    <w:rsid w:val="007835BC"/>
    <w:rsid w:val="0078361A"/>
    <w:rsid w:val="007836C3"/>
    <w:rsid w:val="007836FB"/>
    <w:rsid w:val="00783737"/>
    <w:rsid w:val="0078377D"/>
    <w:rsid w:val="00783796"/>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4053"/>
    <w:rsid w:val="007840F0"/>
    <w:rsid w:val="0078420B"/>
    <w:rsid w:val="0078422F"/>
    <w:rsid w:val="007842D1"/>
    <w:rsid w:val="007842D5"/>
    <w:rsid w:val="00784404"/>
    <w:rsid w:val="00784439"/>
    <w:rsid w:val="0078449D"/>
    <w:rsid w:val="007844E2"/>
    <w:rsid w:val="00784572"/>
    <w:rsid w:val="00784580"/>
    <w:rsid w:val="00784652"/>
    <w:rsid w:val="00784675"/>
    <w:rsid w:val="00784710"/>
    <w:rsid w:val="007847DC"/>
    <w:rsid w:val="0078486F"/>
    <w:rsid w:val="007848F9"/>
    <w:rsid w:val="00784938"/>
    <w:rsid w:val="007849BB"/>
    <w:rsid w:val="00784A10"/>
    <w:rsid w:val="00784A77"/>
    <w:rsid w:val="00784AF3"/>
    <w:rsid w:val="00784B5D"/>
    <w:rsid w:val="00784BF4"/>
    <w:rsid w:val="00784BF7"/>
    <w:rsid w:val="00784C6A"/>
    <w:rsid w:val="00784DD6"/>
    <w:rsid w:val="00784DE5"/>
    <w:rsid w:val="00784E82"/>
    <w:rsid w:val="00784E94"/>
    <w:rsid w:val="00784EF7"/>
    <w:rsid w:val="00784FB5"/>
    <w:rsid w:val="0078517D"/>
    <w:rsid w:val="007852EA"/>
    <w:rsid w:val="0078532B"/>
    <w:rsid w:val="00785431"/>
    <w:rsid w:val="00785462"/>
    <w:rsid w:val="0078568E"/>
    <w:rsid w:val="00785703"/>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553"/>
    <w:rsid w:val="0078664D"/>
    <w:rsid w:val="0078668B"/>
    <w:rsid w:val="007866E9"/>
    <w:rsid w:val="007867CA"/>
    <w:rsid w:val="0078681D"/>
    <w:rsid w:val="00786833"/>
    <w:rsid w:val="007868AB"/>
    <w:rsid w:val="00786952"/>
    <w:rsid w:val="0078697E"/>
    <w:rsid w:val="00786AAC"/>
    <w:rsid w:val="00786ABF"/>
    <w:rsid w:val="00786AE4"/>
    <w:rsid w:val="00786C6C"/>
    <w:rsid w:val="00786C97"/>
    <w:rsid w:val="00786CF6"/>
    <w:rsid w:val="00786CF9"/>
    <w:rsid w:val="00786F27"/>
    <w:rsid w:val="00786F47"/>
    <w:rsid w:val="00786F6A"/>
    <w:rsid w:val="00787188"/>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13"/>
    <w:rsid w:val="00787947"/>
    <w:rsid w:val="00787953"/>
    <w:rsid w:val="007879FE"/>
    <w:rsid w:val="00787A27"/>
    <w:rsid w:val="00787B98"/>
    <w:rsid w:val="00787BFF"/>
    <w:rsid w:val="00787CD8"/>
    <w:rsid w:val="00787D01"/>
    <w:rsid w:val="00787D1A"/>
    <w:rsid w:val="00787D5A"/>
    <w:rsid w:val="00787D70"/>
    <w:rsid w:val="00787DE3"/>
    <w:rsid w:val="00787F09"/>
    <w:rsid w:val="00787F27"/>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F2"/>
    <w:rsid w:val="00790BD7"/>
    <w:rsid w:val="00790D99"/>
    <w:rsid w:val="00790E25"/>
    <w:rsid w:val="00790F25"/>
    <w:rsid w:val="00790FC4"/>
    <w:rsid w:val="00791023"/>
    <w:rsid w:val="0079102B"/>
    <w:rsid w:val="007910A9"/>
    <w:rsid w:val="0079112B"/>
    <w:rsid w:val="0079113E"/>
    <w:rsid w:val="00791191"/>
    <w:rsid w:val="00791217"/>
    <w:rsid w:val="00791223"/>
    <w:rsid w:val="00791246"/>
    <w:rsid w:val="00791310"/>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9E9"/>
    <w:rsid w:val="00791A2A"/>
    <w:rsid w:val="00791B0F"/>
    <w:rsid w:val="00791D37"/>
    <w:rsid w:val="00791FE2"/>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EC"/>
    <w:rsid w:val="00792805"/>
    <w:rsid w:val="00792871"/>
    <w:rsid w:val="00792892"/>
    <w:rsid w:val="0079290E"/>
    <w:rsid w:val="0079293E"/>
    <w:rsid w:val="0079294E"/>
    <w:rsid w:val="00792986"/>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303E"/>
    <w:rsid w:val="00793065"/>
    <w:rsid w:val="00793086"/>
    <w:rsid w:val="007930AF"/>
    <w:rsid w:val="007930BC"/>
    <w:rsid w:val="00793155"/>
    <w:rsid w:val="00793204"/>
    <w:rsid w:val="00793219"/>
    <w:rsid w:val="0079321D"/>
    <w:rsid w:val="007932B6"/>
    <w:rsid w:val="007932F2"/>
    <w:rsid w:val="0079334D"/>
    <w:rsid w:val="00793368"/>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3EB"/>
    <w:rsid w:val="007943F0"/>
    <w:rsid w:val="00794414"/>
    <w:rsid w:val="00794489"/>
    <w:rsid w:val="007944C4"/>
    <w:rsid w:val="00794523"/>
    <w:rsid w:val="007945FA"/>
    <w:rsid w:val="00794757"/>
    <w:rsid w:val="00794763"/>
    <w:rsid w:val="007947F3"/>
    <w:rsid w:val="0079481D"/>
    <w:rsid w:val="007948C4"/>
    <w:rsid w:val="007948FB"/>
    <w:rsid w:val="00794978"/>
    <w:rsid w:val="007949C0"/>
    <w:rsid w:val="00794A09"/>
    <w:rsid w:val="00794A3E"/>
    <w:rsid w:val="00794A98"/>
    <w:rsid w:val="00794AA3"/>
    <w:rsid w:val="00794B0A"/>
    <w:rsid w:val="00794B82"/>
    <w:rsid w:val="00794B94"/>
    <w:rsid w:val="00794B96"/>
    <w:rsid w:val="00794BBD"/>
    <w:rsid w:val="00794D3D"/>
    <w:rsid w:val="00794D95"/>
    <w:rsid w:val="00794DC6"/>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35"/>
    <w:rsid w:val="0079556D"/>
    <w:rsid w:val="00795578"/>
    <w:rsid w:val="0079557A"/>
    <w:rsid w:val="007955A5"/>
    <w:rsid w:val="0079569B"/>
    <w:rsid w:val="00795727"/>
    <w:rsid w:val="007957D6"/>
    <w:rsid w:val="00795864"/>
    <w:rsid w:val="007958D2"/>
    <w:rsid w:val="00795B03"/>
    <w:rsid w:val="00795B42"/>
    <w:rsid w:val="00795B5C"/>
    <w:rsid w:val="00795B9C"/>
    <w:rsid w:val="00795BA9"/>
    <w:rsid w:val="00795BF9"/>
    <w:rsid w:val="00795C1E"/>
    <w:rsid w:val="00795D54"/>
    <w:rsid w:val="00795DA7"/>
    <w:rsid w:val="00795DB3"/>
    <w:rsid w:val="00795E63"/>
    <w:rsid w:val="00795E67"/>
    <w:rsid w:val="00795E9E"/>
    <w:rsid w:val="00795F00"/>
    <w:rsid w:val="00795F14"/>
    <w:rsid w:val="00795F7A"/>
    <w:rsid w:val="00795F8A"/>
    <w:rsid w:val="00795FF4"/>
    <w:rsid w:val="00796064"/>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E7"/>
    <w:rsid w:val="007965E9"/>
    <w:rsid w:val="00796651"/>
    <w:rsid w:val="00796727"/>
    <w:rsid w:val="0079676F"/>
    <w:rsid w:val="0079684E"/>
    <w:rsid w:val="00796965"/>
    <w:rsid w:val="00796966"/>
    <w:rsid w:val="00796B33"/>
    <w:rsid w:val="00796BA4"/>
    <w:rsid w:val="00796D00"/>
    <w:rsid w:val="00796D6F"/>
    <w:rsid w:val="00796D72"/>
    <w:rsid w:val="00796D7E"/>
    <w:rsid w:val="00796DA8"/>
    <w:rsid w:val="00796E0C"/>
    <w:rsid w:val="00796E1E"/>
    <w:rsid w:val="00796E34"/>
    <w:rsid w:val="00796E65"/>
    <w:rsid w:val="00796E95"/>
    <w:rsid w:val="00796F24"/>
    <w:rsid w:val="00796F4C"/>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C9"/>
    <w:rsid w:val="007979D8"/>
    <w:rsid w:val="00797BB6"/>
    <w:rsid w:val="00797C3F"/>
    <w:rsid w:val="00797C7E"/>
    <w:rsid w:val="00797CB1"/>
    <w:rsid w:val="00797E47"/>
    <w:rsid w:val="00797E4C"/>
    <w:rsid w:val="00797E96"/>
    <w:rsid w:val="00797F4C"/>
    <w:rsid w:val="007A004E"/>
    <w:rsid w:val="007A00A4"/>
    <w:rsid w:val="007A010B"/>
    <w:rsid w:val="007A0130"/>
    <w:rsid w:val="007A01F0"/>
    <w:rsid w:val="007A02F7"/>
    <w:rsid w:val="007A0304"/>
    <w:rsid w:val="007A0332"/>
    <w:rsid w:val="007A0376"/>
    <w:rsid w:val="007A0391"/>
    <w:rsid w:val="007A03A2"/>
    <w:rsid w:val="007A04A8"/>
    <w:rsid w:val="007A0571"/>
    <w:rsid w:val="007A05CE"/>
    <w:rsid w:val="007A061A"/>
    <w:rsid w:val="007A0622"/>
    <w:rsid w:val="007A0741"/>
    <w:rsid w:val="007A07A1"/>
    <w:rsid w:val="007A07A4"/>
    <w:rsid w:val="007A07F0"/>
    <w:rsid w:val="007A0825"/>
    <w:rsid w:val="007A0843"/>
    <w:rsid w:val="007A089A"/>
    <w:rsid w:val="007A08A4"/>
    <w:rsid w:val="007A08C6"/>
    <w:rsid w:val="007A0942"/>
    <w:rsid w:val="007A096C"/>
    <w:rsid w:val="007A09DB"/>
    <w:rsid w:val="007A0A57"/>
    <w:rsid w:val="007A0B43"/>
    <w:rsid w:val="007A0B61"/>
    <w:rsid w:val="007A0BBC"/>
    <w:rsid w:val="007A0C4C"/>
    <w:rsid w:val="007A0C8B"/>
    <w:rsid w:val="007A0D41"/>
    <w:rsid w:val="007A0F37"/>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52B"/>
    <w:rsid w:val="007A154A"/>
    <w:rsid w:val="007A15C1"/>
    <w:rsid w:val="007A160F"/>
    <w:rsid w:val="007A16C5"/>
    <w:rsid w:val="007A18D3"/>
    <w:rsid w:val="007A195C"/>
    <w:rsid w:val="007A19D9"/>
    <w:rsid w:val="007A1A0F"/>
    <w:rsid w:val="007A1A4C"/>
    <w:rsid w:val="007A1A81"/>
    <w:rsid w:val="007A1B12"/>
    <w:rsid w:val="007A1B1E"/>
    <w:rsid w:val="007A1B2B"/>
    <w:rsid w:val="007A1BA1"/>
    <w:rsid w:val="007A1BDA"/>
    <w:rsid w:val="007A1BE0"/>
    <w:rsid w:val="007A1C0E"/>
    <w:rsid w:val="007A1C1C"/>
    <w:rsid w:val="007A1CB2"/>
    <w:rsid w:val="007A1D7D"/>
    <w:rsid w:val="007A1EA2"/>
    <w:rsid w:val="007A208E"/>
    <w:rsid w:val="007A21C1"/>
    <w:rsid w:val="007A221B"/>
    <w:rsid w:val="007A23F4"/>
    <w:rsid w:val="007A24DE"/>
    <w:rsid w:val="007A24E6"/>
    <w:rsid w:val="007A25C0"/>
    <w:rsid w:val="007A2600"/>
    <w:rsid w:val="007A26A3"/>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C"/>
    <w:rsid w:val="007A2BD4"/>
    <w:rsid w:val="007A2BF1"/>
    <w:rsid w:val="007A2C70"/>
    <w:rsid w:val="007A2DD7"/>
    <w:rsid w:val="007A2EB2"/>
    <w:rsid w:val="007A2F32"/>
    <w:rsid w:val="007A3053"/>
    <w:rsid w:val="007A310B"/>
    <w:rsid w:val="007A3118"/>
    <w:rsid w:val="007A323A"/>
    <w:rsid w:val="007A3281"/>
    <w:rsid w:val="007A3353"/>
    <w:rsid w:val="007A339F"/>
    <w:rsid w:val="007A33D4"/>
    <w:rsid w:val="007A33ED"/>
    <w:rsid w:val="007A3568"/>
    <w:rsid w:val="007A3586"/>
    <w:rsid w:val="007A35BA"/>
    <w:rsid w:val="007A3672"/>
    <w:rsid w:val="007A3674"/>
    <w:rsid w:val="007A36F5"/>
    <w:rsid w:val="007A3701"/>
    <w:rsid w:val="007A3706"/>
    <w:rsid w:val="007A3751"/>
    <w:rsid w:val="007A385B"/>
    <w:rsid w:val="007A38DE"/>
    <w:rsid w:val="007A3983"/>
    <w:rsid w:val="007A3985"/>
    <w:rsid w:val="007A39AA"/>
    <w:rsid w:val="007A39B0"/>
    <w:rsid w:val="007A39BD"/>
    <w:rsid w:val="007A3A4B"/>
    <w:rsid w:val="007A3A90"/>
    <w:rsid w:val="007A3B5F"/>
    <w:rsid w:val="007A3B70"/>
    <w:rsid w:val="007A3C05"/>
    <w:rsid w:val="007A3C2A"/>
    <w:rsid w:val="007A3C39"/>
    <w:rsid w:val="007A3C9D"/>
    <w:rsid w:val="007A3CB6"/>
    <w:rsid w:val="007A3D39"/>
    <w:rsid w:val="007A3E76"/>
    <w:rsid w:val="007A3EAC"/>
    <w:rsid w:val="007A3EAD"/>
    <w:rsid w:val="007A3EC8"/>
    <w:rsid w:val="007A3ECF"/>
    <w:rsid w:val="007A3EDC"/>
    <w:rsid w:val="007A3F03"/>
    <w:rsid w:val="007A3F26"/>
    <w:rsid w:val="007A3FA6"/>
    <w:rsid w:val="007A3FB1"/>
    <w:rsid w:val="007A3FBD"/>
    <w:rsid w:val="007A4025"/>
    <w:rsid w:val="007A404B"/>
    <w:rsid w:val="007A4186"/>
    <w:rsid w:val="007A41CA"/>
    <w:rsid w:val="007A41F5"/>
    <w:rsid w:val="007A4248"/>
    <w:rsid w:val="007A4261"/>
    <w:rsid w:val="007A4282"/>
    <w:rsid w:val="007A43A7"/>
    <w:rsid w:val="007A43ED"/>
    <w:rsid w:val="007A4411"/>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F4"/>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A7F"/>
    <w:rsid w:val="007A5AFF"/>
    <w:rsid w:val="007A5B2F"/>
    <w:rsid w:val="007A5C3F"/>
    <w:rsid w:val="007A5CF2"/>
    <w:rsid w:val="007A5CF5"/>
    <w:rsid w:val="007A5D5C"/>
    <w:rsid w:val="007A5D76"/>
    <w:rsid w:val="007A5DF1"/>
    <w:rsid w:val="007A5E96"/>
    <w:rsid w:val="007A5F15"/>
    <w:rsid w:val="007A5F16"/>
    <w:rsid w:val="007A5F67"/>
    <w:rsid w:val="007A5F88"/>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50"/>
    <w:rsid w:val="007A64EE"/>
    <w:rsid w:val="007A650B"/>
    <w:rsid w:val="007A657E"/>
    <w:rsid w:val="007A65F9"/>
    <w:rsid w:val="007A6649"/>
    <w:rsid w:val="007A6668"/>
    <w:rsid w:val="007A66E0"/>
    <w:rsid w:val="007A67AE"/>
    <w:rsid w:val="007A68B6"/>
    <w:rsid w:val="007A691B"/>
    <w:rsid w:val="007A693D"/>
    <w:rsid w:val="007A6950"/>
    <w:rsid w:val="007A6AC3"/>
    <w:rsid w:val="007A6B7B"/>
    <w:rsid w:val="007A6BA5"/>
    <w:rsid w:val="007A6C43"/>
    <w:rsid w:val="007A6C8C"/>
    <w:rsid w:val="007A6D15"/>
    <w:rsid w:val="007A6D43"/>
    <w:rsid w:val="007A6D66"/>
    <w:rsid w:val="007A6E85"/>
    <w:rsid w:val="007A6E97"/>
    <w:rsid w:val="007A6FD2"/>
    <w:rsid w:val="007A7327"/>
    <w:rsid w:val="007A734F"/>
    <w:rsid w:val="007A737E"/>
    <w:rsid w:val="007A73C9"/>
    <w:rsid w:val="007A7465"/>
    <w:rsid w:val="007A754A"/>
    <w:rsid w:val="007A7557"/>
    <w:rsid w:val="007A7576"/>
    <w:rsid w:val="007A75BD"/>
    <w:rsid w:val="007A75D1"/>
    <w:rsid w:val="007A7632"/>
    <w:rsid w:val="007A7670"/>
    <w:rsid w:val="007A768A"/>
    <w:rsid w:val="007A76B7"/>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FC"/>
    <w:rsid w:val="007A7E8C"/>
    <w:rsid w:val="007A7EB4"/>
    <w:rsid w:val="007A7EC8"/>
    <w:rsid w:val="007A7FE9"/>
    <w:rsid w:val="007A7FF2"/>
    <w:rsid w:val="007B00A6"/>
    <w:rsid w:val="007B00BC"/>
    <w:rsid w:val="007B00F5"/>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6C"/>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F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5F"/>
    <w:rsid w:val="007B1B46"/>
    <w:rsid w:val="007B1B5D"/>
    <w:rsid w:val="007B1B7A"/>
    <w:rsid w:val="007B1BC8"/>
    <w:rsid w:val="007B1BD5"/>
    <w:rsid w:val="007B1BDB"/>
    <w:rsid w:val="007B1C3E"/>
    <w:rsid w:val="007B1C6F"/>
    <w:rsid w:val="007B1C78"/>
    <w:rsid w:val="007B1D16"/>
    <w:rsid w:val="007B1D6C"/>
    <w:rsid w:val="007B1DE6"/>
    <w:rsid w:val="007B1E5C"/>
    <w:rsid w:val="007B1F97"/>
    <w:rsid w:val="007B1FFB"/>
    <w:rsid w:val="007B2063"/>
    <w:rsid w:val="007B2096"/>
    <w:rsid w:val="007B2109"/>
    <w:rsid w:val="007B21A2"/>
    <w:rsid w:val="007B2289"/>
    <w:rsid w:val="007B22AE"/>
    <w:rsid w:val="007B22C3"/>
    <w:rsid w:val="007B2452"/>
    <w:rsid w:val="007B2459"/>
    <w:rsid w:val="007B24AC"/>
    <w:rsid w:val="007B24BC"/>
    <w:rsid w:val="007B250B"/>
    <w:rsid w:val="007B254D"/>
    <w:rsid w:val="007B25D5"/>
    <w:rsid w:val="007B26D9"/>
    <w:rsid w:val="007B2747"/>
    <w:rsid w:val="007B2759"/>
    <w:rsid w:val="007B275A"/>
    <w:rsid w:val="007B27C0"/>
    <w:rsid w:val="007B27C7"/>
    <w:rsid w:val="007B281D"/>
    <w:rsid w:val="007B2833"/>
    <w:rsid w:val="007B2847"/>
    <w:rsid w:val="007B2963"/>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85"/>
    <w:rsid w:val="007B2EB5"/>
    <w:rsid w:val="007B2ED1"/>
    <w:rsid w:val="007B2F02"/>
    <w:rsid w:val="007B2F0B"/>
    <w:rsid w:val="007B2F39"/>
    <w:rsid w:val="007B2FB3"/>
    <w:rsid w:val="007B2FD0"/>
    <w:rsid w:val="007B2FF3"/>
    <w:rsid w:val="007B3022"/>
    <w:rsid w:val="007B30D6"/>
    <w:rsid w:val="007B30EB"/>
    <w:rsid w:val="007B30F1"/>
    <w:rsid w:val="007B3185"/>
    <w:rsid w:val="007B31AB"/>
    <w:rsid w:val="007B325F"/>
    <w:rsid w:val="007B32B3"/>
    <w:rsid w:val="007B32CE"/>
    <w:rsid w:val="007B337A"/>
    <w:rsid w:val="007B3394"/>
    <w:rsid w:val="007B33FC"/>
    <w:rsid w:val="007B362E"/>
    <w:rsid w:val="007B36DF"/>
    <w:rsid w:val="007B37DB"/>
    <w:rsid w:val="007B3869"/>
    <w:rsid w:val="007B38C6"/>
    <w:rsid w:val="007B391F"/>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FBE"/>
    <w:rsid w:val="007B4077"/>
    <w:rsid w:val="007B40A7"/>
    <w:rsid w:val="007B40B0"/>
    <w:rsid w:val="007B41A6"/>
    <w:rsid w:val="007B41BC"/>
    <w:rsid w:val="007B4222"/>
    <w:rsid w:val="007B42A5"/>
    <w:rsid w:val="007B4457"/>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B48"/>
    <w:rsid w:val="007B4B9F"/>
    <w:rsid w:val="007B4BF8"/>
    <w:rsid w:val="007B4C90"/>
    <w:rsid w:val="007B4D48"/>
    <w:rsid w:val="007B4D63"/>
    <w:rsid w:val="007B4E3B"/>
    <w:rsid w:val="007B4E8B"/>
    <w:rsid w:val="007B4F63"/>
    <w:rsid w:val="007B4F97"/>
    <w:rsid w:val="007B503D"/>
    <w:rsid w:val="007B5086"/>
    <w:rsid w:val="007B511E"/>
    <w:rsid w:val="007B516B"/>
    <w:rsid w:val="007B523A"/>
    <w:rsid w:val="007B52FF"/>
    <w:rsid w:val="007B53E3"/>
    <w:rsid w:val="007B53E9"/>
    <w:rsid w:val="007B5409"/>
    <w:rsid w:val="007B5436"/>
    <w:rsid w:val="007B545B"/>
    <w:rsid w:val="007B54CF"/>
    <w:rsid w:val="007B5500"/>
    <w:rsid w:val="007B5542"/>
    <w:rsid w:val="007B55DA"/>
    <w:rsid w:val="007B561C"/>
    <w:rsid w:val="007B56B7"/>
    <w:rsid w:val="007B5707"/>
    <w:rsid w:val="007B580C"/>
    <w:rsid w:val="007B588B"/>
    <w:rsid w:val="007B59A1"/>
    <w:rsid w:val="007B5A1C"/>
    <w:rsid w:val="007B5ACE"/>
    <w:rsid w:val="007B5B12"/>
    <w:rsid w:val="007B5B4E"/>
    <w:rsid w:val="007B5BC7"/>
    <w:rsid w:val="007B5BE9"/>
    <w:rsid w:val="007B5C11"/>
    <w:rsid w:val="007B5C45"/>
    <w:rsid w:val="007B5C7E"/>
    <w:rsid w:val="007B5DEF"/>
    <w:rsid w:val="007B5EA4"/>
    <w:rsid w:val="007B5EAD"/>
    <w:rsid w:val="007B5F8B"/>
    <w:rsid w:val="007B5F92"/>
    <w:rsid w:val="007B6027"/>
    <w:rsid w:val="007B61F7"/>
    <w:rsid w:val="007B621F"/>
    <w:rsid w:val="007B6234"/>
    <w:rsid w:val="007B623B"/>
    <w:rsid w:val="007B63D2"/>
    <w:rsid w:val="007B63E5"/>
    <w:rsid w:val="007B640D"/>
    <w:rsid w:val="007B643B"/>
    <w:rsid w:val="007B653A"/>
    <w:rsid w:val="007B656F"/>
    <w:rsid w:val="007B6577"/>
    <w:rsid w:val="007B659A"/>
    <w:rsid w:val="007B65A7"/>
    <w:rsid w:val="007B66B8"/>
    <w:rsid w:val="007B6838"/>
    <w:rsid w:val="007B68BC"/>
    <w:rsid w:val="007B6954"/>
    <w:rsid w:val="007B69B8"/>
    <w:rsid w:val="007B6A23"/>
    <w:rsid w:val="007B6A31"/>
    <w:rsid w:val="007B6AA3"/>
    <w:rsid w:val="007B6AAD"/>
    <w:rsid w:val="007B6B6D"/>
    <w:rsid w:val="007B6BF4"/>
    <w:rsid w:val="007B6CE4"/>
    <w:rsid w:val="007B6D86"/>
    <w:rsid w:val="007B6D8A"/>
    <w:rsid w:val="007B6DDE"/>
    <w:rsid w:val="007B6DF3"/>
    <w:rsid w:val="007B6E55"/>
    <w:rsid w:val="007B6F6E"/>
    <w:rsid w:val="007B6FA6"/>
    <w:rsid w:val="007B701C"/>
    <w:rsid w:val="007B70C2"/>
    <w:rsid w:val="007B70D9"/>
    <w:rsid w:val="007B71D1"/>
    <w:rsid w:val="007B7301"/>
    <w:rsid w:val="007B7369"/>
    <w:rsid w:val="007B73AA"/>
    <w:rsid w:val="007B73B3"/>
    <w:rsid w:val="007B73BC"/>
    <w:rsid w:val="007B74E6"/>
    <w:rsid w:val="007B761C"/>
    <w:rsid w:val="007B763B"/>
    <w:rsid w:val="007B770E"/>
    <w:rsid w:val="007B7790"/>
    <w:rsid w:val="007B78EC"/>
    <w:rsid w:val="007B7A07"/>
    <w:rsid w:val="007B7AE3"/>
    <w:rsid w:val="007B7BAC"/>
    <w:rsid w:val="007B7C7B"/>
    <w:rsid w:val="007B7CE9"/>
    <w:rsid w:val="007B7D0B"/>
    <w:rsid w:val="007B7D75"/>
    <w:rsid w:val="007B7DA0"/>
    <w:rsid w:val="007B7E12"/>
    <w:rsid w:val="007B7E8C"/>
    <w:rsid w:val="007B7FC8"/>
    <w:rsid w:val="007C0022"/>
    <w:rsid w:val="007C0079"/>
    <w:rsid w:val="007C008F"/>
    <w:rsid w:val="007C00E9"/>
    <w:rsid w:val="007C0130"/>
    <w:rsid w:val="007C019B"/>
    <w:rsid w:val="007C02A9"/>
    <w:rsid w:val="007C02AA"/>
    <w:rsid w:val="007C02C6"/>
    <w:rsid w:val="007C031B"/>
    <w:rsid w:val="007C03E1"/>
    <w:rsid w:val="007C0577"/>
    <w:rsid w:val="007C06AB"/>
    <w:rsid w:val="007C06BF"/>
    <w:rsid w:val="007C0715"/>
    <w:rsid w:val="007C079D"/>
    <w:rsid w:val="007C07EB"/>
    <w:rsid w:val="007C082A"/>
    <w:rsid w:val="007C0932"/>
    <w:rsid w:val="007C09D4"/>
    <w:rsid w:val="007C0B79"/>
    <w:rsid w:val="007C0BCB"/>
    <w:rsid w:val="007C0C06"/>
    <w:rsid w:val="007C0C15"/>
    <w:rsid w:val="007C0C38"/>
    <w:rsid w:val="007C0C80"/>
    <w:rsid w:val="007C0C81"/>
    <w:rsid w:val="007C0CDD"/>
    <w:rsid w:val="007C0DBA"/>
    <w:rsid w:val="007C0E68"/>
    <w:rsid w:val="007C0EC1"/>
    <w:rsid w:val="007C0FBE"/>
    <w:rsid w:val="007C1041"/>
    <w:rsid w:val="007C1181"/>
    <w:rsid w:val="007C11B0"/>
    <w:rsid w:val="007C122B"/>
    <w:rsid w:val="007C1294"/>
    <w:rsid w:val="007C1373"/>
    <w:rsid w:val="007C141F"/>
    <w:rsid w:val="007C1476"/>
    <w:rsid w:val="007C148B"/>
    <w:rsid w:val="007C14B9"/>
    <w:rsid w:val="007C14F0"/>
    <w:rsid w:val="007C14F6"/>
    <w:rsid w:val="007C1507"/>
    <w:rsid w:val="007C15F7"/>
    <w:rsid w:val="007C165A"/>
    <w:rsid w:val="007C16F3"/>
    <w:rsid w:val="007C16F6"/>
    <w:rsid w:val="007C170D"/>
    <w:rsid w:val="007C177E"/>
    <w:rsid w:val="007C17AA"/>
    <w:rsid w:val="007C1830"/>
    <w:rsid w:val="007C1894"/>
    <w:rsid w:val="007C18B2"/>
    <w:rsid w:val="007C1994"/>
    <w:rsid w:val="007C1A1E"/>
    <w:rsid w:val="007C1A22"/>
    <w:rsid w:val="007C1A70"/>
    <w:rsid w:val="007C1AEE"/>
    <w:rsid w:val="007C1B00"/>
    <w:rsid w:val="007C1B09"/>
    <w:rsid w:val="007C1B32"/>
    <w:rsid w:val="007C1B49"/>
    <w:rsid w:val="007C1C28"/>
    <w:rsid w:val="007C1C84"/>
    <w:rsid w:val="007C1CB7"/>
    <w:rsid w:val="007C1DC5"/>
    <w:rsid w:val="007C1DE1"/>
    <w:rsid w:val="007C1ED4"/>
    <w:rsid w:val="007C1F69"/>
    <w:rsid w:val="007C1FEA"/>
    <w:rsid w:val="007C1FEE"/>
    <w:rsid w:val="007C2040"/>
    <w:rsid w:val="007C2133"/>
    <w:rsid w:val="007C2174"/>
    <w:rsid w:val="007C2182"/>
    <w:rsid w:val="007C21A9"/>
    <w:rsid w:val="007C21B3"/>
    <w:rsid w:val="007C21F5"/>
    <w:rsid w:val="007C21FC"/>
    <w:rsid w:val="007C2247"/>
    <w:rsid w:val="007C224F"/>
    <w:rsid w:val="007C22DC"/>
    <w:rsid w:val="007C2338"/>
    <w:rsid w:val="007C2377"/>
    <w:rsid w:val="007C23A7"/>
    <w:rsid w:val="007C23DA"/>
    <w:rsid w:val="007C24D8"/>
    <w:rsid w:val="007C252C"/>
    <w:rsid w:val="007C25F5"/>
    <w:rsid w:val="007C26F1"/>
    <w:rsid w:val="007C2709"/>
    <w:rsid w:val="007C27AE"/>
    <w:rsid w:val="007C27FD"/>
    <w:rsid w:val="007C28B0"/>
    <w:rsid w:val="007C2A12"/>
    <w:rsid w:val="007C2AE1"/>
    <w:rsid w:val="007C2B32"/>
    <w:rsid w:val="007C2BA6"/>
    <w:rsid w:val="007C2BDA"/>
    <w:rsid w:val="007C2C51"/>
    <w:rsid w:val="007C2DC3"/>
    <w:rsid w:val="007C2E20"/>
    <w:rsid w:val="007C2E5E"/>
    <w:rsid w:val="007C2EAA"/>
    <w:rsid w:val="007C2EE7"/>
    <w:rsid w:val="007C2F8D"/>
    <w:rsid w:val="007C2FE1"/>
    <w:rsid w:val="007C300C"/>
    <w:rsid w:val="007C3021"/>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623"/>
    <w:rsid w:val="007C363A"/>
    <w:rsid w:val="007C3689"/>
    <w:rsid w:val="007C368F"/>
    <w:rsid w:val="007C36B7"/>
    <w:rsid w:val="007C3817"/>
    <w:rsid w:val="007C3825"/>
    <w:rsid w:val="007C3840"/>
    <w:rsid w:val="007C388D"/>
    <w:rsid w:val="007C38B1"/>
    <w:rsid w:val="007C3907"/>
    <w:rsid w:val="007C3988"/>
    <w:rsid w:val="007C39EB"/>
    <w:rsid w:val="007C3A09"/>
    <w:rsid w:val="007C3A2D"/>
    <w:rsid w:val="007C3A8E"/>
    <w:rsid w:val="007C3AF3"/>
    <w:rsid w:val="007C3BB3"/>
    <w:rsid w:val="007C3BCB"/>
    <w:rsid w:val="007C3C08"/>
    <w:rsid w:val="007C3CA5"/>
    <w:rsid w:val="007C3D9B"/>
    <w:rsid w:val="007C3DD6"/>
    <w:rsid w:val="007C3E06"/>
    <w:rsid w:val="007C3E56"/>
    <w:rsid w:val="007C3EAA"/>
    <w:rsid w:val="007C3FD4"/>
    <w:rsid w:val="007C4005"/>
    <w:rsid w:val="007C400A"/>
    <w:rsid w:val="007C4014"/>
    <w:rsid w:val="007C4081"/>
    <w:rsid w:val="007C409D"/>
    <w:rsid w:val="007C40DC"/>
    <w:rsid w:val="007C40E2"/>
    <w:rsid w:val="007C4120"/>
    <w:rsid w:val="007C418F"/>
    <w:rsid w:val="007C419A"/>
    <w:rsid w:val="007C41FD"/>
    <w:rsid w:val="007C421B"/>
    <w:rsid w:val="007C4250"/>
    <w:rsid w:val="007C4271"/>
    <w:rsid w:val="007C42C6"/>
    <w:rsid w:val="007C42D3"/>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E04"/>
    <w:rsid w:val="007C4E0F"/>
    <w:rsid w:val="007C4ED2"/>
    <w:rsid w:val="007C4EEA"/>
    <w:rsid w:val="007C4FA5"/>
    <w:rsid w:val="007C4FF1"/>
    <w:rsid w:val="007C50C2"/>
    <w:rsid w:val="007C51D1"/>
    <w:rsid w:val="007C51D9"/>
    <w:rsid w:val="007C524B"/>
    <w:rsid w:val="007C5255"/>
    <w:rsid w:val="007C52AE"/>
    <w:rsid w:val="007C53C9"/>
    <w:rsid w:val="007C5438"/>
    <w:rsid w:val="007C55D4"/>
    <w:rsid w:val="007C561F"/>
    <w:rsid w:val="007C5680"/>
    <w:rsid w:val="007C5711"/>
    <w:rsid w:val="007C57CF"/>
    <w:rsid w:val="007C586D"/>
    <w:rsid w:val="007C58FE"/>
    <w:rsid w:val="007C5917"/>
    <w:rsid w:val="007C59A4"/>
    <w:rsid w:val="007C5A52"/>
    <w:rsid w:val="007C5A85"/>
    <w:rsid w:val="007C5A8A"/>
    <w:rsid w:val="007C5AF3"/>
    <w:rsid w:val="007C5BD4"/>
    <w:rsid w:val="007C5D56"/>
    <w:rsid w:val="007C5D74"/>
    <w:rsid w:val="007C5EFC"/>
    <w:rsid w:val="007C6021"/>
    <w:rsid w:val="007C616E"/>
    <w:rsid w:val="007C620A"/>
    <w:rsid w:val="007C623B"/>
    <w:rsid w:val="007C634A"/>
    <w:rsid w:val="007C634B"/>
    <w:rsid w:val="007C642B"/>
    <w:rsid w:val="007C6456"/>
    <w:rsid w:val="007C647F"/>
    <w:rsid w:val="007C64DC"/>
    <w:rsid w:val="007C6514"/>
    <w:rsid w:val="007C6592"/>
    <w:rsid w:val="007C65CD"/>
    <w:rsid w:val="007C66A3"/>
    <w:rsid w:val="007C6780"/>
    <w:rsid w:val="007C682C"/>
    <w:rsid w:val="007C6862"/>
    <w:rsid w:val="007C68DE"/>
    <w:rsid w:val="007C6992"/>
    <w:rsid w:val="007C69C8"/>
    <w:rsid w:val="007C6A07"/>
    <w:rsid w:val="007C6A09"/>
    <w:rsid w:val="007C6A64"/>
    <w:rsid w:val="007C6A6E"/>
    <w:rsid w:val="007C6A90"/>
    <w:rsid w:val="007C6AA0"/>
    <w:rsid w:val="007C6B4D"/>
    <w:rsid w:val="007C6B72"/>
    <w:rsid w:val="007C6B8A"/>
    <w:rsid w:val="007C6B98"/>
    <w:rsid w:val="007C6BEB"/>
    <w:rsid w:val="007C6C15"/>
    <w:rsid w:val="007C6D85"/>
    <w:rsid w:val="007C6DA8"/>
    <w:rsid w:val="007C6E56"/>
    <w:rsid w:val="007C6E84"/>
    <w:rsid w:val="007C6EE1"/>
    <w:rsid w:val="007C7053"/>
    <w:rsid w:val="007C70FB"/>
    <w:rsid w:val="007C711F"/>
    <w:rsid w:val="007C7127"/>
    <w:rsid w:val="007C7137"/>
    <w:rsid w:val="007C71C5"/>
    <w:rsid w:val="007C7354"/>
    <w:rsid w:val="007C7466"/>
    <w:rsid w:val="007C7534"/>
    <w:rsid w:val="007C75BB"/>
    <w:rsid w:val="007C75F9"/>
    <w:rsid w:val="007C7654"/>
    <w:rsid w:val="007C76AF"/>
    <w:rsid w:val="007C7717"/>
    <w:rsid w:val="007C7769"/>
    <w:rsid w:val="007C780F"/>
    <w:rsid w:val="007C7821"/>
    <w:rsid w:val="007C7843"/>
    <w:rsid w:val="007C78F3"/>
    <w:rsid w:val="007C7925"/>
    <w:rsid w:val="007C794A"/>
    <w:rsid w:val="007C7A3E"/>
    <w:rsid w:val="007C7A8E"/>
    <w:rsid w:val="007C7B0D"/>
    <w:rsid w:val="007C7B44"/>
    <w:rsid w:val="007C7BCE"/>
    <w:rsid w:val="007C7C29"/>
    <w:rsid w:val="007C7C5B"/>
    <w:rsid w:val="007C7D74"/>
    <w:rsid w:val="007C7D7D"/>
    <w:rsid w:val="007C7DD5"/>
    <w:rsid w:val="007C7DE8"/>
    <w:rsid w:val="007C7E22"/>
    <w:rsid w:val="007D0026"/>
    <w:rsid w:val="007D004A"/>
    <w:rsid w:val="007D00A0"/>
    <w:rsid w:val="007D00C4"/>
    <w:rsid w:val="007D0153"/>
    <w:rsid w:val="007D019D"/>
    <w:rsid w:val="007D01B1"/>
    <w:rsid w:val="007D01F1"/>
    <w:rsid w:val="007D0242"/>
    <w:rsid w:val="007D0245"/>
    <w:rsid w:val="007D0250"/>
    <w:rsid w:val="007D02FC"/>
    <w:rsid w:val="007D0302"/>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B5"/>
    <w:rsid w:val="007D11D2"/>
    <w:rsid w:val="007D1257"/>
    <w:rsid w:val="007D1266"/>
    <w:rsid w:val="007D12AF"/>
    <w:rsid w:val="007D13E8"/>
    <w:rsid w:val="007D141C"/>
    <w:rsid w:val="007D1490"/>
    <w:rsid w:val="007D14BB"/>
    <w:rsid w:val="007D14D5"/>
    <w:rsid w:val="007D151C"/>
    <w:rsid w:val="007D155F"/>
    <w:rsid w:val="007D1652"/>
    <w:rsid w:val="007D1680"/>
    <w:rsid w:val="007D16CD"/>
    <w:rsid w:val="007D16E8"/>
    <w:rsid w:val="007D16FD"/>
    <w:rsid w:val="007D174E"/>
    <w:rsid w:val="007D1773"/>
    <w:rsid w:val="007D184C"/>
    <w:rsid w:val="007D1862"/>
    <w:rsid w:val="007D1893"/>
    <w:rsid w:val="007D18BB"/>
    <w:rsid w:val="007D1A48"/>
    <w:rsid w:val="007D1BB4"/>
    <w:rsid w:val="007D1BCE"/>
    <w:rsid w:val="007D1C0E"/>
    <w:rsid w:val="007D1C8D"/>
    <w:rsid w:val="007D1C90"/>
    <w:rsid w:val="007D1D2C"/>
    <w:rsid w:val="007D1D79"/>
    <w:rsid w:val="007D1D7D"/>
    <w:rsid w:val="007D1EB2"/>
    <w:rsid w:val="007D1EC0"/>
    <w:rsid w:val="007D1F25"/>
    <w:rsid w:val="007D1F5C"/>
    <w:rsid w:val="007D1F8B"/>
    <w:rsid w:val="007D1FF0"/>
    <w:rsid w:val="007D206D"/>
    <w:rsid w:val="007D20C8"/>
    <w:rsid w:val="007D2193"/>
    <w:rsid w:val="007D21A1"/>
    <w:rsid w:val="007D21BD"/>
    <w:rsid w:val="007D21C6"/>
    <w:rsid w:val="007D21DE"/>
    <w:rsid w:val="007D21DF"/>
    <w:rsid w:val="007D21E7"/>
    <w:rsid w:val="007D232E"/>
    <w:rsid w:val="007D2388"/>
    <w:rsid w:val="007D2398"/>
    <w:rsid w:val="007D244B"/>
    <w:rsid w:val="007D24D1"/>
    <w:rsid w:val="007D24FF"/>
    <w:rsid w:val="007D26DF"/>
    <w:rsid w:val="007D2837"/>
    <w:rsid w:val="007D287D"/>
    <w:rsid w:val="007D2966"/>
    <w:rsid w:val="007D29EC"/>
    <w:rsid w:val="007D2A28"/>
    <w:rsid w:val="007D2A57"/>
    <w:rsid w:val="007D2B6C"/>
    <w:rsid w:val="007D2C3E"/>
    <w:rsid w:val="007D2C8B"/>
    <w:rsid w:val="007D2D3E"/>
    <w:rsid w:val="007D2E9B"/>
    <w:rsid w:val="007D2E9C"/>
    <w:rsid w:val="007D2EF8"/>
    <w:rsid w:val="007D2F08"/>
    <w:rsid w:val="007D2F81"/>
    <w:rsid w:val="007D301C"/>
    <w:rsid w:val="007D305F"/>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C2"/>
    <w:rsid w:val="007D34DA"/>
    <w:rsid w:val="007D3610"/>
    <w:rsid w:val="007D36A0"/>
    <w:rsid w:val="007D372B"/>
    <w:rsid w:val="007D37AB"/>
    <w:rsid w:val="007D38F5"/>
    <w:rsid w:val="007D3904"/>
    <w:rsid w:val="007D390E"/>
    <w:rsid w:val="007D391B"/>
    <w:rsid w:val="007D3923"/>
    <w:rsid w:val="007D3943"/>
    <w:rsid w:val="007D39A0"/>
    <w:rsid w:val="007D39B2"/>
    <w:rsid w:val="007D3AE8"/>
    <w:rsid w:val="007D3B17"/>
    <w:rsid w:val="007D3BCD"/>
    <w:rsid w:val="007D3CF8"/>
    <w:rsid w:val="007D3D55"/>
    <w:rsid w:val="007D3D98"/>
    <w:rsid w:val="007D3E15"/>
    <w:rsid w:val="007D3E7D"/>
    <w:rsid w:val="007D3EE8"/>
    <w:rsid w:val="007D3F61"/>
    <w:rsid w:val="007D3F82"/>
    <w:rsid w:val="007D403F"/>
    <w:rsid w:val="007D4075"/>
    <w:rsid w:val="007D4094"/>
    <w:rsid w:val="007D40B4"/>
    <w:rsid w:val="007D40F2"/>
    <w:rsid w:val="007D40F8"/>
    <w:rsid w:val="007D4180"/>
    <w:rsid w:val="007D41E7"/>
    <w:rsid w:val="007D432B"/>
    <w:rsid w:val="007D4390"/>
    <w:rsid w:val="007D439F"/>
    <w:rsid w:val="007D4462"/>
    <w:rsid w:val="007D4479"/>
    <w:rsid w:val="007D44BC"/>
    <w:rsid w:val="007D4539"/>
    <w:rsid w:val="007D4547"/>
    <w:rsid w:val="007D4550"/>
    <w:rsid w:val="007D4654"/>
    <w:rsid w:val="007D46F4"/>
    <w:rsid w:val="007D4726"/>
    <w:rsid w:val="007D473D"/>
    <w:rsid w:val="007D4851"/>
    <w:rsid w:val="007D488C"/>
    <w:rsid w:val="007D489B"/>
    <w:rsid w:val="007D4A49"/>
    <w:rsid w:val="007D4AD4"/>
    <w:rsid w:val="007D4B88"/>
    <w:rsid w:val="007D4BBE"/>
    <w:rsid w:val="007D4C0A"/>
    <w:rsid w:val="007D4C73"/>
    <w:rsid w:val="007D4CB7"/>
    <w:rsid w:val="007D4CC8"/>
    <w:rsid w:val="007D4D1E"/>
    <w:rsid w:val="007D4D20"/>
    <w:rsid w:val="007D4D37"/>
    <w:rsid w:val="007D4DD3"/>
    <w:rsid w:val="007D4E3A"/>
    <w:rsid w:val="007D4E60"/>
    <w:rsid w:val="007D4F00"/>
    <w:rsid w:val="007D509F"/>
    <w:rsid w:val="007D512E"/>
    <w:rsid w:val="007D51BD"/>
    <w:rsid w:val="007D5237"/>
    <w:rsid w:val="007D52D8"/>
    <w:rsid w:val="007D5600"/>
    <w:rsid w:val="007D5686"/>
    <w:rsid w:val="007D56E8"/>
    <w:rsid w:val="007D5703"/>
    <w:rsid w:val="007D574C"/>
    <w:rsid w:val="007D58CA"/>
    <w:rsid w:val="007D58CC"/>
    <w:rsid w:val="007D58F8"/>
    <w:rsid w:val="007D598C"/>
    <w:rsid w:val="007D59CF"/>
    <w:rsid w:val="007D5B0B"/>
    <w:rsid w:val="007D5B21"/>
    <w:rsid w:val="007D5B6E"/>
    <w:rsid w:val="007D5B95"/>
    <w:rsid w:val="007D5BD1"/>
    <w:rsid w:val="007D5C48"/>
    <w:rsid w:val="007D5DC4"/>
    <w:rsid w:val="007D5DEE"/>
    <w:rsid w:val="007D5E0B"/>
    <w:rsid w:val="007D5E14"/>
    <w:rsid w:val="007D5E21"/>
    <w:rsid w:val="007D5EA5"/>
    <w:rsid w:val="007D5F3B"/>
    <w:rsid w:val="007D5F5C"/>
    <w:rsid w:val="007D5F9F"/>
    <w:rsid w:val="007D6023"/>
    <w:rsid w:val="007D6030"/>
    <w:rsid w:val="007D603C"/>
    <w:rsid w:val="007D6049"/>
    <w:rsid w:val="007D60ED"/>
    <w:rsid w:val="007D636F"/>
    <w:rsid w:val="007D63D6"/>
    <w:rsid w:val="007D6418"/>
    <w:rsid w:val="007D64FF"/>
    <w:rsid w:val="007D6544"/>
    <w:rsid w:val="007D6554"/>
    <w:rsid w:val="007D658C"/>
    <w:rsid w:val="007D66C3"/>
    <w:rsid w:val="007D66E7"/>
    <w:rsid w:val="007D6714"/>
    <w:rsid w:val="007D671A"/>
    <w:rsid w:val="007D673B"/>
    <w:rsid w:val="007D67C4"/>
    <w:rsid w:val="007D692E"/>
    <w:rsid w:val="007D6998"/>
    <w:rsid w:val="007D6AF4"/>
    <w:rsid w:val="007D6B0F"/>
    <w:rsid w:val="007D6B9F"/>
    <w:rsid w:val="007D6C28"/>
    <w:rsid w:val="007D6CCB"/>
    <w:rsid w:val="007D6D95"/>
    <w:rsid w:val="007D6E47"/>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F9"/>
    <w:rsid w:val="007D755F"/>
    <w:rsid w:val="007D7639"/>
    <w:rsid w:val="007D764C"/>
    <w:rsid w:val="007D7698"/>
    <w:rsid w:val="007D7714"/>
    <w:rsid w:val="007D7721"/>
    <w:rsid w:val="007D77E4"/>
    <w:rsid w:val="007D7883"/>
    <w:rsid w:val="007D78CF"/>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E"/>
    <w:rsid w:val="007E0472"/>
    <w:rsid w:val="007E052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95"/>
    <w:rsid w:val="007E0D45"/>
    <w:rsid w:val="007E0DD1"/>
    <w:rsid w:val="007E0DE7"/>
    <w:rsid w:val="007E0DF4"/>
    <w:rsid w:val="007E0DFF"/>
    <w:rsid w:val="007E0E2E"/>
    <w:rsid w:val="007E0E7C"/>
    <w:rsid w:val="007E0E9A"/>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29"/>
    <w:rsid w:val="007E183A"/>
    <w:rsid w:val="007E194A"/>
    <w:rsid w:val="007E197D"/>
    <w:rsid w:val="007E19D3"/>
    <w:rsid w:val="007E1A15"/>
    <w:rsid w:val="007E1AD7"/>
    <w:rsid w:val="007E1B47"/>
    <w:rsid w:val="007E1C88"/>
    <w:rsid w:val="007E1D32"/>
    <w:rsid w:val="007E1D3B"/>
    <w:rsid w:val="007E1D72"/>
    <w:rsid w:val="007E1E4E"/>
    <w:rsid w:val="007E1E8E"/>
    <w:rsid w:val="007E1EEE"/>
    <w:rsid w:val="007E1FA5"/>
    <w:rsid w:val="007E204F"/>
    <w:rsid w:val="007E205B"/>
    <w:rsid w:val="007E20E1"/>
    <w:rsid w:val="007E20F7"/>
    <w:rsid w:val="007E2118"/>
    <w:rsid w:val="007E2154"/>
    <w:rsid w:val="007E219C"/>
    <w:rsid w:val="007E21DF"/>
    <w:rsid w:val="007E2247"/>
    <w:rsid w:val="007E232C"/>
    <w:rsid w:val="007E2397"/>
    <w:rsid w:val="007E23BF"/>
    <w:rsid w:val="007E23CC"/>
    <w:rsid w:val="007E2492"/>
    <w:rsid w:val="007E26D8"/>
    <w:rsid w:val="007E2731"/>
    <w:rsid w:val="007E2733"/>
    <w:rsid w:val="007E280B"/>
    <w:rsid w:val="007E2837"/>
    <w:rsid w:val="007E28AC"/>
    <w:rsid w:val="007E2932"/>
    <w:rsid w:val="007E294C"/>
    <w:rsid w:val="007E29DF"/>
    <w:rsid w:val="007E2A09"/>
    <w:rsid w:val="007E2A39"/>
    <w:rsid w:val="007E2B6C"/>
    <w:rsid w:val="007E2BDF"/>
    <w:rsid w:val="007E2C14"/>
    <w:rsid w:val="007E2C2C"/>
    <w:rsid w:val="007E2C5A"/>
    <w:rsid w:val="007E2C64"/>
    <w:rsid w:val="007E2C69"/>
    <w:rsid w:val="007E2C93"/>
    <w:rsid w:val="007E2C9C"/>
    <w:rsid w:val="007E2CAC"/>
    <w:rsid w:val="007E2CC8"/>
    <w:rsid w:val="007E2CE4"/>
    <w:rsid w:val="007E2D04"/>
    <w:rsid w:val="007E2D52"/>
    <w:rsid w:val="007E2D62"/>
    <w:rsid w:val="007E2EC6"/>
    <w:rsid w:val="007E2EF7"/>
    <w:rsid w:val="007E2EF8"/>
    <w:rsid w:val="007E2FE2"/>
    <w:rsid w:val="007E305D"/>
    <w:rsid w:val="007E30AD"/>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A"/>
    <w:rsid w:val="007E389C"/>
    <w:rsid w:val="007E38B2"/>
    <w:rsid w:val="007E393D"/>
    <w:rsid w:val="007E3B99"/>
    <w:rsid w:val="007E3BE3"/>
    <w:rsid w:val="007E3BE9"/>
    <w:rsid w:val="007E3C1D"/>
    <w:rsid w:val="007E3C48"/>
    <w:rsid w:val="007E3D0E"/>
    <w:rsid w:val="007E3D95"/>
    <w:rsid w:val="007E3DA2"/>
    <w:rsid w:val="007E3DB8"/>
    <w:rsid w:val="007E3E19"/>
    <w:rsid w:val="007E3E32"/>
    <w:rsid w:val="007E3E6B"/>
    <w:rsid w:val="007E3E90"/>
    <w:rsid w:val="007E3ECD"/>
    <w:rsid w:val="007E401F"/>
    <w:rsid w:val="007E4023"/>
    <w:rsid w:val="007E4076"/>
    <w:rsid w:val="007E4084"/>
    <w:rsid w:val="007E40B1"/>
    <w:rsid w:val="007E40EC"/>
    <w:rsid w:val="007E413E"/>
    <w:rsid w:val="007E4144"/>
    <w:rsid w:val="007E4253"/>
    <w:rsid w:val="007E42D2"/>
    <w:rsid w:val="007E4341"/>
    <w:rsid w:val="007E439E"/>
    <w:rsid w:val="007E43BA"/>
    <w:rsid w:val="007E43EB"/>
    <w:rsid w:val="007E4479"/>
    <w:rsid w:val="007E447F"/>
    <w:rsid w:val="007E44DC"/>
    <w:rsid w:val="007E44E0"/>
    <w:rsid w:val="007E4535"/>
    <w:rsid w:val="007E4575"/>
    <w:rsid w:val="007E45AC"/>
    <w:rsid w:val="007E45B4"/>
    <w:rsid w:val="007E45E8"/>
    <w:rsid w:val="007E4620"/>
    <w:rsid w:val="007E47A3"/>
    <w:rsid w:val="007E47F7"/>
    <w:rsid w:val="007E4840"/>
    <w:rsid w:val="007E4896"/>
    <w:rsid w:val="007E489B"/>
    <w:rsid w:val="007E48A2"/>
    <w:rsid w:val="007E48B9"/>
    <w:rsid w:val="007E48CF"/>
    <w:rsid w:val="007E4948"/>
    <w:rsid w:val="007E49E7"/>
    <w:rsid w:val="007E4A74"/>
    <w:rsid w:val="007E4AB4"/>
    <w:rsid w:val="007E4B2F"/>
    <w:rsid w:val="007E4BAB"/>
    <w:rsid w:val="007E4C86"/>
    <w:rsid w:val="007E4CA6"/>
    <w:rsid w:val="007E4D46"/>
    <w:rsid w:val="007E4D9F"/>
    <w:rsid w:val="007E4DA2"/>
    <w:rsid w:val="007E4DA6"/>
    <w:rsid w:val="007E4EE0"/>
    <w:rsid w:val="007E4F9A"/>
    <w:rsid w:val="007E5015"/>
    <w:rsid w:val="007E5044"/>
    <w:rsid w:val="007E5088"/>
    <w:rsid w:val="007E50D0"/>
    <w:rsid w:val="007E50EC"/>
    <w:rsid w:val="007E518E"/>
    <w:rsid w:val="007E51AD"/>
    <w:rsid w:val="007E51FE"/>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4D"/>
    <w:rsid w:val="007E6281"/>
    <w:rsid w:val="007E637E"/>
    <w:rsid w:val="007E63F0"/>
    <w:rsid w:val="007E64B8"/>
    <w:rsid w:val="007E6575"/>
    <w:rsid w:val="007E6607"/>
    <w:rsid w:val="007E6689"/>
    <w:rsid w:val="007E67DD"/>
    <w:rsid w:val="007E6906"/>
    <w:rsid w:val="007E6A0E"/>
    <w:rsid w:val="007E6A58"/>
    <w:rsid w:val="007E6B78"/>
    <w:rsid w:val="007E6BA3"/>
    <w:rsid w:val="007E6C11"/>
    <w:rsid w:val="007E6D0D"/>
    <w:rsid w:val="007E6D1C"/>
    <w:rsid w:val="007E6DAF"/>
    <w:rsid w:val="007E6DB3"/>
    <w:rsid w:val="007E6DD5"/>
    <w:rsid w:val="007E6ECA"/>
    <w:rsid w:val="007E6FEB"/>
    <w:rsid w:val="007E705C"/>
    <w:rsid w:val="007E707C"/>
    <w:rsid w:val="007E7096"/>
    <w:rsid w:val="007E715C"/>
    <w:rsid w:val="007E7196"/>
    <w:rsid w:val="007E7260"/>
    <w:rsid w:val="007E7295"/>
    <w:rsid w:val="007E7358"/>
    <w:rsid w:val="007E7444"/>
    <w:rsid w:val="007E7469"/>
    <w:rsid w:val="007E75D5"/>
    <w:rsid w:val="007E76B3"/>
    <w:rsid w:val="007E7721"/>
    <w:rsid w:val="007E7726"/>
    <w:rsid w:val="007E773B"/>
    <w:rsid w:val="007E77FA"/>
    <w:rsid w:val="007E78AB"/>
    <w:rsid w:val="007E78D6"/>
    <w:rsid w:val="007E793B"/>
    <w:rsid w:val="007E79CC"/>
    <w:rsid w:val="007E7A4F"/>
    <w:rsid w:val="007E7A55"/>
    <w:rsid w:val="007E7B06"/>
    <w:rsid w:val="007E7B71"/>
    <w:rsid w:val="007E7C84"/>
    <w:rsid w:val="007E7D35"/>
    <w:rsid w:val="007E7D8B"/>
    <w:rsid w:val="007E7DB4"/>
    <w:rsid w:val="007E7E2F"/>
    <w:rsid w:val="007E7E59"/>
    <w:rsid w:val="007E7E92"/>
    <w:rsid w:val="007E7EDA"/>
    <w:rsid w:val="007E7FA5"/>
    <w:rsid w:val="007F000E"/>
    <w:rsid w:val="007F0040"/>
    <w:rsid w:val="007F0088"/>
    <w:rsid w:val="007F00F8"/>
    <w:rsid w:val="007F0255"/>
    <w:rsid w:val="007F02A7"/>
    <w:rsid w:val="007F0351"/>
    <w:rsid w:val="007F03A2"/>
    <w:rsid w:val="007F04D8"/>
    <w:rsid w:val="007F04E6"/>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D39"/>
    <w:rsid w:val="007F0D67"/>
    <w:rsid w:val="007F0DFA"/>
    <w:rsid w:val="007F0E02"/>
    <w:rsid w:val="007F0E1B"/>
    <w:rsid w:val="007F0E77"/>
    <w:rsid w:val="007F0EBB"/>
    <w:rsid w:val="007F0EC3"/>
    <w:rsid w:val="007F0F4E"/>
    <w:rsid w:val="007F0F7F"/>
    <w:rsid w:val="007F0F95"/>
    <w:rsid w:val="007F1009"/>
    <w:rsid w:val="007F1079"/>
    <w:rsid w:val="007F11CD"/>
    <w:rsid w:val="007F11E5"/>
    <w:rsid w:val="007F125B"/>
    <w:rsid w:val="007F127F"/>
    <w:rsid w:val="007F12DA"/>
    <w:rsid w:val="007F1364"/>
    <w:rsid w:val="007F157F"/>
    <w:rsid w:val="007F158C"/>
    <w:rsid w:val="007F160F"/>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6A"/>
    <w:rsid w:val="007F1BA5"/>
    <w:rsid w:val="007F1C17"/>
    <w:rsid w:val="007F1DC6"/>
    <w:rsid w:val="007F1E1C"/>
    <w:rsid w:val="007F1E50"/>
    <w:rsid w:val="007F1E73"/>
    <w:rsid w:val="007F1ECC"/>
    <w:rsid w:val="007F1EEF"/>
    <w:rsid w:val="007F1F18"/>
    <w:rsid w:val="007F1F85"/>
    <w:rsid w:val="007F1F98"/>
    <w:rsid w:val="007F2000"/>
    <w:rsid w:val="007F201C"/>
    <w:rsid w:val="007F2023"/>
    <w:rsid w:val="007F2118"/>
    <w:rsid w:val="007F2120"/>
    <w:rsid w:val="007F2157"/>
    <w:rsid w:val="007F2175"/>
    <w:rsid w:val="007F21B2"/>
    <w:rsid w:val="007F24A2"/>
    <w:rsid w:val="007F24C2"/>
    <w:rsid w:val="007F2514"/>
    <w:rsid w:val="007F25AD"/>
    <w:rsid w:val="007F277A"/>
    <w:rsid w:val="007F284F"/>
    <w:rsid w:val="007F28C3"/>
    <w:rsid w:val="007F28D7"/>
    <w:rsid w:val="007F28E0"/>
    <w:rsid w:val="007F295E"/>
    <w:rsid w:val="007F2961"/>
    <w:rsid w:val="007F29D5"/>
    <w:rsid w:val="007F29E3"/>
    <w:rsid w:val="007F29F4"/>
    <w:rsid w:val="007F2A19"/>
    <w:rsid w:val="007F2A2C"/>
    <w:rsid w:val="007F2A44"/>
    <w:rsid w:val="007F2B03"/>
    <w:rsid w:val="007F2B40"/>
    <w:rsid w:val="007F2BD9"/>
    <w:rsid w:val="007F2C95"/>
    <w:rsid w:val="007F2CBA"/>
    <w:rsid w:val="007F2D26"/>
    <w:rsid w:val="007F2D5C"/>
    <w:rsid w:val="007F2E0B"/>
    <w:rsid w:val="007F2E10"/>
    <w:rsid w:val="007F2E86"/>
    <w:rsid w:val="007F2EC5"/>
    <w:rsid w:val="007F2EF5"/>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68"/>
    <w:rsid w:val="007F3A71"/>
    <w:rsid w:val="007F3B94"/>
    <w:rsid w:val="007F3BC4"/>
    <w:rsid w:val="007F3BCC"/>
    <w:rsid w:val="007F3D4C"/>
    <w:rsid w:val="007F3D94"/>
    <w:rsid w:val="007F3E27"/>
    <w:rsid w:val="007F3E51"/>
    <w:rsid w:val="007F3EA0"/>
    <w:rsid w:val="007F3EA3"/>
    <w:rsid w:val="007F3F05"/>
    <w:rsid w:val="007F3F2D"/>
    <w:rsid w:val="007F3F2F"/>
    <w:rsid w:val="007F3F32"/>
    <w:rsid w:val="007F3F3A"/>
    <w:rsid w:val="007F3F81"/>
    <w:rsid w:val="007F3FCB"/>
    <w:rsid w:val="007F3FD7"/>
    <w:rsid w:val="007F3FF3"/>
    <w:rsid w:val="007F417F"/>
    <w:rsid w:val="007F41A6"/>
    <w:rsid w:val="007F41B1"/>
    <w:rsid w:val="007F41E9"/>
    <w:rsid w:val="007F427E"/>
    <w:rsid w:val="007F42A6"/>
    <w:rsid w:val="007F42FD"/>
    <w:rsid w:val="007F42FF"/>
    <w:rsid w:val="007F4327"/>
    <w:rsid w:val="007F4333"/>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72"/>
    <w:rsid w:val="007F4B86"/>
    <w:rsid w:val="007F4BBD"/>
    <w:rsid w:val="007F4BE3"/>
    <w:rsid w:val="007F4C92"/>
    <w:rsid w:val="007F4D1B"/>
    <w:rsid w:val="007F4D57"/>
    <w:rsid w:val="007F4D70"/>
    <w:rsid w:val="007F4DD8"/>
    <w:rsid w:val="007F4DDD"/>
    <w:rsid w:val="007F4E7D"/>
    <w:rsid w:val="007F4EB8"/>
    <w:rsid w:val="007F4EE6"/>
    <w:rsid w:val="007F4EFB"/>
    <w:rsid w:val="007F507E"/>
    <w:rsid w:val="007F50CA"/>
    <w:rsid w:val="007F50F2"/>
    <w:rsid w:val="007F50FE"/>
    <w:rsid w:val="007F5129"/>
    <w:rsid w:val="007F5140"/>
    <w:rsid w:val="007F5235"/>
    <w:rsid w:val="007F524C"/>
    <w:rsid w:val="007F52EB"/>
    <w:rsid w:val="007F52F1"/>
    <w:rsid w:val="007F52FA"/>
    <w:rsid w:val="007F533B"/>
    <w:rsid w:val="007F541D"/>
    <w:rsid w:val="007F5453"/>
    <w:rsid w:val="007F5480"/>
    <w:rsid w:val="007F551F"/>
    <w:rsid w:val="007F558F"/>
    <w:rsid w:val="007F5593"/>
    <w:rsid w:val="007F55A4"/>
    <w:rsid w:val="007F55F5"/>
    <w:rsid w:val="007F5626"/>
    <w:rsid w:val="007F563D"/>
    <w:rsid w:val="007F5653"/>
    <w:rsid w:val="007F56F8"/>
    <w:rsid w:val="007F5703"/>
    <w:rsid w:val="007F5705"/>
    <w:rsid w:val="007F5761"/>
    <w:rsid w:val="007F5794"/>
    <w:rsid w:val="007F5797"/>
    <w:rsid w:val="007F581A"/>
    <w:rsid w:val="007F582B"/>
    <w:rsid w:val="007F58EE"/>
    <w:rsid w:val="007F5948"/>
    <w:rsid w:val="007F5A3C"/>
    <w:rsid w:val="007F5A82"/>
    <w:rsid w:val="007F5AF3"/>
    <w:rsid w:val="007F5B1C"/>
    <w:rsid w:val="007F5B34"/>
    <w:rsid w:val="007F5BCC"/>
    <w:rsid w:val="007F5CA4"/>
    <w:rsid w:val="007F5CAE"/>
    <w:rsid w:val="007F5EFA"/>
    <w:rsid w:val="007F5F15"/>
    <w:rsid w:val="007F5F22"/>
    <w:rsid w:val="007F5FAB"/>
    <w:rsid w:val="007F602D"/>
    <w:rsid w:val="007F60D9"/>
    <w:rsid w:val="007F60F7"/>
    <w:rsid w:val="007F6172"/>
    <w:rsid w:val="007F6192"/>
    <w:rsid w:val="007F619D"/>
    <w:rsid w:val="007F61B9"/>
    <w:rsid w:val="007F6203"/>
    <w:rsid w:val="007F624D"/>
    <w:rsid w:val="007F6284"/>
    <w:rsid w:val="007F62AA"/>
    <w:rsid w:val="007F62D5"/>
    <w:rsid w:val="007F63BF"/>
    <w:rsid w:val="007F6407"/>
    <w:rsid w:val="007F645B"/>
    <w:rsid w:val="007F645D"/>
    <w:rsid w:val="007F6562"/>
    <w:rsid w:val="007F660E"/>
    <w:rsid w:val="007F6683"/>
    <w:rsid w:val="007F66AC"/>
    <w:rsid w:val="007F66F7"/>
    <w:rsid w:val="007F67C2"/>
    <w:rsid w:val="007F6882"/>
    <w:rsid w:val="007F68B9"/>
    <w:rsid w:val="007F68D6"/>
    <w:rsid w:val="007F6919"/>
    <w:rsid w:val="007F691E"/>
    <w:rsid w:val="007F69ED"/>
    <w:rsid w:val="007F6ABF"/>
    <w:rsid w:val="007F6B4D"/>
    <w:rsid w:val="007F6C52"/>
    <w:rsid w:val="007F6C57"/>
    <w:rsid w:val="007F6CFD"/>
    <w:rsid w:val="007F6D3F"/>
    <w:rsid w:val="007F6DCA"/>
    <w:rsid w:val="007F6DCB"/>
    <w:rsid w:val="007F6DD3"/>
    <w:rsid w:val="007F6E18"/>
    <w:rsid w:val="007F6E57"/>
    <w:rsid w:val="007F6F20"/>
    <w:rsid w:val="007F6F30"/>
    <w:rsid w:val="007F703C"/>
    <w:rsid w:val="007F7063"/>
    <w:rsid w:val="007F7097"/>
    <w:rsid w:val="007F7123"/>
    <w:rsid w:val="007F7136"/>
    <w:rsid w:val="007F719C"/>
    <w:rsid w:val="007F71AB"/>
    <w:rsid w:val="007F71FC"/>
    <w:rsid w:val="007F7226"/>
    <w:rsid w:val="007F7240"/>
    <w:rsid w:val="007F7252"/>
    <w:rsid w:val="007F7263"/>
    <w:rsid w:val="007F72F0"/>
    <w:rsid w:val="007F740A"/>
    <w:rsid w:val="007F747C"/>
    <w:rsid w:val="007F7481"/>
    <w:rsid w:val="007F74C0"/>
    <w:rsid w:val="007F7595"/>
    <w:rsid w:val="007F75D3"/>
    <w:rsid w:val="007F762B"/>
    <w:rsid w:val="007F7669"/>
    <w:rsid w:val="007F7713"/>
    <w:rsid w:val="007F774C"/>
    <w:rsid w:val="007F778B"/>
    <w:rsid w:val="007F7816"/>
    <w:rsid w:val="007F78E4"/>
    <w:rsid w:val="007F7998"/>
    <w:rsid w:val="007F7A48"/>
    <w:rsid w:val="007F7A55"/>
    <w:rsid w:val="007F7BD6"/>
    <w:rsid w:val="007F7C3D"/>
    <w:rsid w:val="007F7C52"/>
    <w:rsid w:val="007F7CD2"/>
    <w:rsid w:val="007F7D12"/>
    <w:rsid w:val="007F7D4C"/>
    <w:rsid w:val="007F7DC1"/>
    <w:rsid w:val="007F7DD2"/>
    <w:rsid w:val="007F7DEB"/>
    <w:rsid w:val="007F7E15"/>
    <w:rsid w:val="007F7E8F"/>
    <w:rsid w:val="007F7ED7"/>
    <w:rsid w:val="007F7F0B"/>
    <w:rsid w:val="008001B8"/>
    <w:rsid w:val="00800227"/>
    <w:rsid w:val="00800248"/>
    <w:rsid w:val="008002CF"/>
    <w:rsid w:val="00800371"/>
    <w:rsid w:val="008003C4"/>
    <w:rsid w:val="00800442"/>
    <w:rsid w:val="00800458"/>
    <w:rsid w:val="008004BD"/>
    <w:rsid w:val="00800520"/>
    <w:rsid w:val="008005BC"/>
    <w:rsid w:val="008005CA"/>
    <w:rsid w:val="00800603"/>
    <w:rsid w:val="008008AC"/>
    <w:rsid w:val="00800982"/>
    <w:rsid w:val="008009F5"/>
    <w:rsid w:val="00800A1E"/>
    <w:rsid w:val="00800A31"/>
    <w:rsid w:val="00800A55"/>
    <w:rsid w:val="00800B3E"/>
    <w:rsid w:val="00800B5A"/>
    <w:rsid w:val="00800B66"/>
    <w:rsid w:val="00800BF1"/>
    <w:rsid w:val="00800C88"/>
    <w:rsid w:val="00800C9B"/>
    <w:rsid w:val="00800D04"/>
    <w:rsid w:val="00800D5E"/>
    <w:rsid w:val="00800E2A"/>
    <w:rsid w:val="00800E57"/>
    <w:rsid w:val="00800F6D"/>
    <w:rsid w:val="0080100D"/>
    <w:rsid w:val="008010A4"/>
    <w:rsid w:val="008010B6"/>
    <w:rsid w:val="008010C8"/>
    <w:rsid w:val="00801110"/>
    <w:rsid w:val="0080134E"/>
    <w:rsid w:val="0080146E"/>
    <w:rsid w:val="0080149F"/>
    <w:rsid w:val="00801540"/>
    <w:rsid w:val="00801567"/>
    <w:rsid w:val="008015E3"/>
    <w:rsid w:val="00801720"/>
    <w:rsid w:val="008017DA"/>
    <w:rsid w:val="008018F5"/>
    <w:rsid w:val="008018FB"/>
    <w:rsid w:val="0080197D"/>
    <w:rsid w:val="0080199F"/>
    <w:rsid w:val="00801A5C"/>
    <w:rsid w:val="00801A83"/>
    <w:rsid w:val="00801B14"/>
    <w:rsid w:val="00801C77"/>
    <w:rsid w:val="00801D3B"/>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A2"/>
    <w:rsid w:val="00803119"/>
    <w:rsid w:val="00803120"/>
    <w:rsid w:val="00803157"/>
    <w:rsid w:val="00803163"/>
    <w:rsid w:val="00803199"/>
    <w:rsid w:val="0080322A"/>
    <w:rsid w:val="0080327E"/>
    <w:rsid w:val="008032EC"/>
    <w:rsid w:val="00803321"/>
    <w:rsid w:val="008033DD"/>
    <w:rsid w:val="00803499"/>
    <w:rsid w:val="0080368E"/>
    <w:rsid w:val="0080377E"/>
    <w:rsid w:val="00803780"/>
    <w:rsid w:val="00803963"/>
    <w:rsid w:val="008039D2"/>
    <w:rsid w:val="00803B5E"/>
    <w:rsid w:val="00803BC7"/>
    <w:rsid w:val="00803C8D"/>
    <w:rsid w:val="00803D47"/>
    <w:rsid w:val="00803DB8"/>
    <w:rsid w:val="00803DDB"/>
    <w:rsid w:val="00803E6D"/>
    <w:rsid w:val="00803ECB"/>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53"/>
    <w:rsid w:val="008049B4"/>
    <w:rsid w:val="00804A4A"/>
    <w:rsid w:val="00804A89"/>
    <w:rsid w:val="00804B04"/>
    <w:rsid w:val="00804B0A"/>
    <w:rsid w:val="00804B36"/>
    <w:rsid w:val="00804B6D"/>
    <w:rsid w:val="00804CBA"/>
    <w:rsid w:val="00804CCC"/>
    <w:rsid w:val="00804D16"/>
    <w:rsid w:val="00804D7F"/>
    <w:rsid w:val="00804DC2"/>
    <w:rsid w:val="00804DE4"/>
    <w:rsid w:val="00804E84"/>
    <w:rsid w:val="00804F9D"/>
    <w:rsid w:val="00804FFA"/>
    <w:rsid w:val="008050E9"/>
    <w:rsid w:val="00805163"/>
    <w:rsid w:val="008051C4"/>
    <w:rsid w:val="00805234"/>
    <w:rsid w:val="0080526B"/>
    <w:rsid w:val="008052A0"/>
    <w:rsid w:val="0080532E"/>
    <w:rsid w:val="008053C1"/>
    <w:rsid w:val="008053F7"/>
    <w:rsid w:val="00805418"/>
    <w:rsid w:val="008054F4"/>
    <w:rsid w:val="00805549"/>
    <w:rsid w:val="00805667"/>
    <w:rsid w:val="008056C1"/>
    <w:rsid w:val="0080576F"/>
    <w:rsid w:val="008057EB"/>
    <w:rsid w:val="008058AD"/>
    <w:rsid w:val="008058C2"/>
    <w:rsid w:val="0080590E"/>
    <w:rsid w:val="0080592E"/>
    <w:rsid w:val="00805936"/>
    <w:rsid w:val="00805A6E"/>
    <w:rsid w:val="00805A9D"/>
    <w:rsid w:val="00805B0B"/>
    <w:rsid w:val="00805B54"/>
    <w:rsid w:val="00805BB7"/>
    <w:rsid w:val="00805C3B"/>
    <w:rsid w:val="00805C41"/>
    <w:rsid w:val="00805C47"/>
    <w:rsid w:val="00805CCE"/>
    <w:rsid w:val="00805D87"/>
    <w:rsid w:val="00805D92"/>
    <w:rsid w:val="00805DAD"/>
    <w:rsid w:val="00805EA0"/>
    <w:rsid w:val="00805EA6"/>
    <w:rsid w:val="0080608B"/>
    <w:rsid w:val="008060A8"/>
    <w:rsid w:val="008060DA"/>
    <w:rsid w:val="008060F3"/>
    <w:rsid w:val="00806132"/>
    <w:rsid w:val="00806152"/>
    <w:rsid w:val="008061B7"/>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72"/>
    <w:rsid w:val="00806A66"/>
    <w:rsid w:val="00806AC9"/>
    <w:rsid w:val="00806ACE"/>
    <w:rsid w:val="00806AE9"/>
    <w:rsid w:val="00806BB3"/>
    <w:rsid w:val="00806C5B"/>
    <w:rsid w:val="00806CA9"/>
    <w:rsid w:val="00806D26"/>
    <w:rsid w:val="00806D48"/>
    <w:rsid w:val="00806DF6"/>
    <w:rsid w:val="00806F08"/>
    <w:rsid w:val="00806F8A"/>
    <w:rsid w:val="00806F9F"/>
    <w:rsid w:val="00806FAB"/>
    <w:rsid w:val="00806FD1"/>
    <w:rsid w:val="0080703F"/>
    <w:rsid w:val="00807159"/>
    <w:rsid w:val="008071F2"/>
    <w:rsid w:val="0080722C"/>
    <w:rsid w:val="00807230"/>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ED"/>
    <w:rsid w:val="008103EB"/>
    <w:rsid w:val="0081046A"/>
    <w:rsid w:val="00810471"/>
    <w:rsid w:val="008105DB"/>
    <w:rsid w:val="008105F3"/>
    <w:rsid w:val="008105FF"/>
    <w:rsid w:val="00810650"/>
    <w:rsid w:val="00810780"/>
    <w:rsid w:val="00810788"/>
    <w:rsid w:val="008107A3"/>
    <w:rsid w:val="00810810"/>
    <w:rsid w:val="00810872"/>
    <w:rsid w:val="008108FE"/>
    <w:rsid w:val="00810A02"/>
    <w:rsid w:val="00810B93"/>
    <w:rsid w:val="00810C2B"/>
    <w:rsid w:val="00810CED"/>
    <w:rsid w:val="00810D49"/>
    <w:rsid w:val="00810D62"/>
    <w:rsid w:val="00810D68"/>
    <w:rsid w:val="00810DD8"/>
    <w:rsid w:val="00810E27"/>
    <w:rsid w:val="00810E72"/>
    <w:rsid w:val="00810EA9"/>
    <w:rsid w:val="00810EB7"/>
    <w:rsid w:val="00810F22"/>
    <w:rsid w:val="00810F32"/>
    <w:rsid w:val="00811022"/>
    <w:rsid w:val="00811056"/>
    <w:rsid w:val="008110CF"/>
    <w:rsid w:val="00811114"/>
    <w:rsid w:val="0081114C"/>
    <w:rsid w:val="008111C6"/>
    <w:rsid w:val="008111FF"/>
    <w:rsid w:val="0081122D"/>
    <w:rsid w:val="00811289"/>
    <w:rsid w:val="00811319"/>
    <w:rsid w:val="00811339"/>
    <w:rsid w:val="00811432"/>
    <w:rsid w:val="00811464"/>
    <w:rsid w:val="0081148F"/>
    <w:rsid w:val="008114DD"/>
    <w:rsid w:val="008114F0"/>
    <w:rsid w:val="008115A6"/>
    <w:rsid w:val="008115C8"/>
    <w:rsid w:val="008115CF"/>
    <w:rsid w:val="00811660"/>
    <w:rsid w:val="00811789"/>
    <w:rsid w:val="00811791"/>
    <w:rsid w:val="00811841"/>
    <w:rsid w:val="008118B7"/>
    <w:rsid w:val="0081198E"/>
    <w:rsid w:val="008119DA"/>
    <w:rsid w:val="00811A47"/>
    <w:rsid w:val="00811A66"/>
    <w:rsid w:val="00811ADD"/>
    <w:rsid w:val="00811B3F"/>
    <w:rsid w:val="00811C2D"/>
    <w:rsid w:val="00811CAB"/>
    <w:rsid w:val="00811D21"/>
    <w:rsid w:val="00811D85"/>
    <w:rsid w:val="00811DA8"/>
    <w:rsid w:val="00811DAA"/>
    <w:rsid w:val="00811DE3"/>
    <w:rsid w:val="00811E68"/>
    <w:rsid w:val="00811EAE"/>
    <w:rsid w:val="00811F3E"/>
    <w:rsid w:val="00811F60"/>
    <w:rsid w:val="00811FDF"/>
    <w:rsid w:val="00811FE5"/>
    <w:rsid w:val="00811FFE"/>
    <w:rsid w:val="00812042"/>
    <w:rsid w:val="0081204F"/>
    <w:rsid w:val="0081206E"/>
    <w:rsid w:val="00812096"/>
    <w:rsid w:val="008120AB"/>
    <w:rsid w:val="0081221B"/>
    <w:rsid w:val="00812224"/>
    <w:rsid w:val="00812240"/>
    <w:rsid w:val="00812279"/>
    <w:rsid w:val="008122D8"/>
    <w:rsid w:val="008123F4"/>
    <w:rsid w:val="0081245C"/>
    <w:rsid w:val="0081252F"/>
    <w:rsid w:val="00812597"/>
    <w:rsid w:val="00812624"/>
    <w:rsid w:val="008126AD"/>
    <w:rsid w:val="008126D3"/>
    <w:rsid w:val="008127C2"/>
    <w:rsid w:val="00812833"/>
    <w:rsid w:val="008128B4"/>
    <w:rsid w:val="008128D0"/>
    <w:rsid w:val="008129AE"/>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F"/>
    <w:rsid w:val="008134EA"/>
    <w:rsid w:val="008134F5"/>
    <w:rsid w:val="0081362B"/>
    <w:rsid w:val="0081364B"/>
    <w:rsid w:val="00813691"/>
    <w:rsid w:val="008137F2"/>
    <w:rsid w:val="00813841"/>
    <w:rsid w:val="0081390B"/>
    <w:rsid w:val="00813949"/>
    <w:rsid w:val="008139AB"/>
    <w:rsid w:val="008139EE"/>
    <w:rsid w:val="008139FE"/>
    <w:rsid w:val="00813AB1"/>
    <w:rsid w:val="00813B7A"/>
    <w:rsid w:val="00813B92"/>
    <w:rsid w:val="00813BDF"/>
    <w:rsid w:val="00813D1C"/>
    <w:rsid w:val="00813D37"/>
    <w:rsid w:val="00813D82"/>
    <w:rsid w:val="00813DF5"/>
    <w:rsid w:val="00813E31"/>
    <w:rsid w:val="00813E45"/>
    <w:rsid w:val="00813E91"/>
    <w:rsid w:val="00813E98"/>
    <w:rsid w:val="00813EAB"/>
    <w:rsid w:val="00813ED8"/>
    <w:rsid w:val="00813EF0"/>
    <w:rsid w:val="00813F35"/>
    <w:rsid w:val="00813F62"/>
    <w:rsid w:val="00813F7F"/>
    <w:rsid w:val="00813FAE"/>
    <w:rsid w:val="0081404B"/>
    <w:rsid w:val="0081409B"/>
    <w:rsid w:val="0081412B"/>
    <w:rsid w:val="00814186"/>
    <w:rsid w:val="008141AA"/>
    <w:rsid w:val="008141F6"/>
    <w:rsid w:val="00814214"/>
    <w:rsid w:val="00814237"/>
    <w:rsid w:val="008142C8"/>
    <w:rsid w:val="00814324"/>
    <w:rsid w:val="0081438C"/>
    <w:rsid w:val="008143C3"/>
    <w:rsid w:val="0081443C"/>
    <w:rsid w:val="008144BB"/>
    <w:rsid w:val="008144C0"/>
    <w:rsid w:val="008144CF"/>
    <w:rsid w:val="008144EB"/>
    <w:rsid w:val="008145BF"/>
    <w:rsid w:val="0081460A"/>
    <w:rsid w:val="00814715"/>
    <w:rsid w:val="0081479F"/>
    <w:rsid w:val="008147D7"/>
    <w:rsid w:val="008147D9"/>
    <w:rsid w:val="008149CC"/>
    <w:rsid w:val="00814A40"/>
    <w:rsid w:val="00814AA6"/>
    <w:rsid w:val="00814AFD"/>
    <w:rsid w:val="00814B18"/>
    <w:rsid w:val="00814B5F"/>
    <w:rsid w:val="00814BB7"/>
    <w:rsid w:val="00814BBE"/>
    <w:rsid w:val="00814C45"/>
    <w:rsid w:val="00814C5E"/>
    <w:rsid w:val="00814D14"/>
    <w:rsid w:val="00814D3C"/>
    <w:rsid w:val="00814D48"/>
    <w:rsid w:val="00814D7E"/>
    <w:rsid w:val="00814E00"/>
    <w:rsid w:val="00814E2D"/>
    <w:rsid w:val="00814E45"/>
    <w:rsid w:val="00814E99"/>
    <w:rsid w:val="00814E9E"/>
    <w:rsid w:val="00814F35"/>
    <w:rsid w:val="00814F8E"/>
    <w:rsid w:val="00814FE0"/>
    <w:rsid w:val="0081513E"/>
    <w:rsid w:val="00815318"/>
    <w:rsid w:val="00815363"/>
    <w:rsid w:val="00815376"/>
    <w:rsid w:val="00815406"/>
    <w:rsid w:val="00815418"/>
    <w:rsid w:val="0081547D"/>
    <w:rsid w:val="00815480"/>
    <w:rsid w:val="0081548D"/>
    <w:rsid w:val="008154C6"/>
    <w:rsid w:val="00815538"/>
    <w:rsid w:val="0081555C"/>
    <w:rsid w:val="00815631"/>
    <w:rsid w:val="008156DB"/>
    <w:rsid w:val="008158A8"/>
    <w:rsid w:val="008158B1"/>
    <w:rsid w:val="0081590A"/>
    <w:rsid w:val="00815948"/>
    <w:rsid w:val="008159DA"/>
    <w:rsid w:val="008159DF"/>
    <w:rsid w:val="00815A3D"/>
    <w:rsid w:val="00815A56"/>
    <w:rsid w:val="00815B0B"/>
    <w:rsid w:val="00815B3E"/>
    <w:rsid w:val="00815B65"/>
    <w:rsid w:val="00815BEE"/>
    <w:rsid w:val="00815CED"/>
    <w:rsid w:val="00815D52"/>
    <w:rsid w:val="00815DAA"/>
    <w:rsid w:val="00815E2B"/>
    <w:rsid w:val="00815E8C"/>
    <w:rsid w:val="00815EF9"/>
    <w:rsid w:val="008160CC"/>
    <w:rsid w:val="008161A6"/>
    <w:rsid w:val="008161E6"/>
    <w:rsid w:val="0081632D"/>
    <w:rsid w:val="00816336"/>
    <w:rsid w:val="008163BE"/>
    <w:rsid w:val="00816443"/>
    <w:rsid w:val="00816472"/>
    <w:rsid w:val="008165A4"/>
    <w:rsid w:val="008165C5"/>
    <w:rsid w:val="008165D7"/>
    <w:rsid w:val="0081668B"/>
    <w:rsid w:val="008166D4"/>
    <w:rsid w:val="008167BC"/>
    <w:rsid w:val="008167C0"/>
    <w:rsid w:val="00816806"/>
    <w:rsid w:val="00816970"/>
    <w:rsid w:val="008169F6"/>
    <w:rsid w:val="00816A1C"/>
    <w:rsid w:val="00816A41"/>
    <w:rsid w:val="00816A5F"/>
    <w:rsid w:val="00816C2A"/>
    <w:rsid w:val="00816C90"/>
    <w:rsid w:val="00816D51"/>
    <w:rsid w:val="00816D63"/>
    <w:rsid w:val="00816DB5"/>
    <w:rsid w:val="00816DD8"/>
    <w:rsid w:val="00816DF6"/>
    <w:rsid w:val="00816E0F"/>
    <w:rsid w:val="00816ED7"/>
    <w:rsid w:val="00816F35"/>
    <w:rsid w:val="00816F3C"/>
    <w:rsid w:val="00817030"/>
    <w:rsid w:val="00817045"/>
    <w:rsid w:val="00817080"/>
    <w:rsid w:val="008170B7"/>
    <w:rsid w:val="0081713A"/>
    <w:rsid w:val="0081720B"/>
    <w:rsid w:val="008172A0"/>
    <w:rsid w:val="00817333"/>
    <w:rsid w:val="008173E9"/>
    <w:rsid w:val="00817506"/>
    <w:rsid w:val="0081750A"/>
    <w:rsid w:val="00817548"/>
    <w:rsid w:val="0081755A"/>
    <w:rsid w:val="008175DC"/>
    <w:rsid w:val="00817600"/>
    <w:rsid w:val="00817665"/>
    <w:rsid w:val="00817700"/>
    <w:rsid w:val="0081789D"/>
    <w:rsid w:val="00817922"/>
    <w:rsid w:val="008179EE"/>
    <w:rsid w:val="00817A31"/>
    <w:rsid w:val="00817AFC"/>
    <w:rsid w:val="00817B2F"/>
    <w:rsid w:val="00817BDB"/>
    <w:rsid w:val="00817C17"/>
    <w:rsid w:val="00817C4B"/>
    <w:rsid w:val="00817CC8"/>
    <w:rsid w:val="00817D49"/>
    <w:rsid w:val="00817E28"/>
    <w:rsid w:val="00817EE0"/>
    <w:rsid w:val="00817EE1"/>
    <w:rsid w:val="00817F2D"/>
    <w:rsid w:val="008200F0"/>
    <w:rsid w:val="008201ED"/>
    <w:rsid w:val="00820207"/>
    <w:rsid w:val="00820356"/>
    <w:rsid w:val="008203E3"/>
    <w:rsid w:val="008203F3"/>
    <w:rsid w:val="008204DC"/>
    <w:rsid w:val="00820542"/>
    <w:rsid w:val="00820551"/>
    <w:rsid w:val="0082061E"/>
    <w:rsid w:val="00820638"/>
    <w:rsid w:val="0082063E"/>
    <w:rsid w:val="00820661"/>
    <w:rsid w:val="008207F1"/>
    <w:rsid w:val="008207FD"/>
    <w:rsid w:val="00820859"/>
    <w:rsid w:val="0082088A"/>
    <w:rsid w:val="00820A58"/>
    <w:rsid w:val="00820ADD"/>
    <w:rsid w:val="00820B3F"/>
    <w:rsid w:val="00820B4F"/>
    <w:rsid w:val="00820BB0"/>
    <w:rsid w:val="00820C53"/>
    <w:rsid w:val="00820C8B"/>
    <w:rsid w:val="00820CC8"/>
    <w:rsid w:val="00820D01"/>
    <w:rsid w:val="00820DFD"/>
    <w:rsid w:val="00820E40"/>
    <w:rsid w:val="00820F46"/>
    <w:rsid w:val="00820F71"/>
    <w:rsid w:val="00821132"/>
    <w:rsid w:val="0082114A"/>
    <w:rsid w:val="00821192"/>
    <w:rsid w:val="008211B8"/>
    <w:rsid w:val="0082125A"/>
    <w:rsid w:val="0082125D"/>
    <w:rsid w:val="00821265"/>
    <w:rsid w:val="008213B4"/>
    <w:rsid w:val="008213EB"/>
    <w:rsid w:val="00821414"/>
    <w:rsid w:val="008214E7"/>
    <w:rsid w:val="008215A4"/>
    <w:rsid w:val="008215B1"/>
    <w:rsid w:val="008216F4"/>
    <w:rsid w:val="0082170D"/>
    <w:rsid w:val="0082171D"/>
    <w:rsid w:val="008217A9"/>
    <w:rsid w:val="008217EA"/>
    <w:rsid w:val="00821833"/>
    <w:rsid w:val="00821868"/>
    <w:rsid w:val="00821881"/>
    <w:rsid w:val="0082193F"/>
    <w:rsid w:val="008219A8"/>
    <w:rsid w:val="00821A21"/>
    <w:rsid w:val="00821A96"/>
    <w:rsid w:val="00821AAE"/>
    <w:rsid w:val="00821AB4"/>
    <w:rsid w:val="00821ABA"/>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AC"/>
    <w:rsid w:val="008226FB"/>
    <w:rsid w:val="00822740"/>
    <w:rsid w:val="00822765"/>
    <w:rsid w:val="0082278F"/>
    <w:rsid w:val="008227AC"/>
    <w:rsid w:val="008228E8"/>
    <w:rsid w:val="008229C3"/>
    <w:rsid w:val="008229DC"/>
    <w:rsid w:val="00822A54"/>
    <w:rsid w:val="00822AB7"/>
    <w:rsid w:val="00822ACC"/>
    <w:rsid w:val="00822B14"/>
    <w:rsid w:val="00822C55"/>
    <w:rsid w:val="00822E34"/>
    <w:rsid w:val="00822F05"/>
    <w:rsid w:val="00822F1A"/>
    <w:rsid w:val="00822F1F"/>
    <w:rsid w:val="00822FD2"/>
    <w:rsid w:val="00822FD4"/>
    <w:rsid w:val="0082301C"/>
    <w:rsid w:val="00823096"/>
    <w:rsid w:val="00823161"/>
    <w:rsid w:val="00823165"/>
    <w:rsid w:val="008232C6"/>
    <w:rsid w:val="008232EC"/>
    <w:rsid w:val="0082331E"/>
    <w:rsid w:val="00823354"/>
    <w:rsid w:val="00823362"/>
    <w:rsid w:val="008233AC"/>
    <w:rsid w:val="008233EC"/>
    <w:rsid w:val="0082340A"/>
    <w:rsid w:val="0082345B"/>
    <w:rsid w:val="0082353C"/>
    <w:rsid w:val="00823622"/>
    <w:rsid w:val="00823674"/>
    <w:rsid w:val="0082369B"/>
    <w:rsid w:val="008236FA"/>
    <w:rsid w:val="0082371A"/>
    <w:rsid w:val="0082373E"/>
    <w:rsid w:val="0082377F"/>
    <w:rsid w:val="00823858"/>
    <w:rsid w:val="008238B3"/>
    <w:rsid w:val="00823902"/>
    <w:rsid w:val="008239DD"/>
    <w:rsid w:val="00823AE0"/>
    <w:rsid w:val="00823B3E"/>
    <w:rsid w:val="00823C2B"/>
    <w:rsid w:val="00823CB1"/>
    <w:rsid w:val="00823D13"/>
    <w:rsid w:val="00823DCD"/>
    <w:rsid w:val="00823F89"/>
    <w:rsid w:val="00824076"/>
    <w:rsid w:val="0082408A"/>
    <w:rsid w:val="00824142"/>
    <w:rsid w:val="008241AD"/>
    <w:rsid w:val="0082425E"/>
    <w:rsid w:val="008243B3"/>
    <w:rsid w:val="0082444A"/>
    <w:rsid w:val="00824492"/>
    <w:rsid w:val="008244E3"/>
    <w:rsid w:val="00824518"/>
    <w:rsid w:val="00824586"/>
    <w:rsid w:val="008245C2"/>
    <w:rsid w:val="00824715"/>
    <w:rsid w:val="0082475B"/>
    <w:rsid w:val="0082479B"/>
    <w:rsid w:val="008248B5"/>
    <w:rsid w:val="008248E9"/>
    <w:rsid w:val="00824903"/>
    <w:rsid w:val="0082492D"/>
    <w:rsid w:val="00824996"/>
    <w:rsid w:val="0082499C"/>
    <w:rsid w:val="008249B7"/>
    <w:rsid w:val="00824A65"/>
    <w:rsid w:val="00824AA5"/>
    <w:rsid w:val="00824B3C"/>
    <w:rsid w:val="00824B3E"/>
    <w:rsid w:val="00824BE9"/>
    <w:rsid w:val="00824C2E"/>
    <w:rsid w:val="00824C52"/>
    <w:rsid w:val="00824CB7"/>
    <w:rsid w:val="00824CD3"/>
    <w:rsid w:val="00824D70"/>
    <w:rsid w:val="00824DAC"/>
    <w:rsid w:val="00824DAD"/>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46"/>
    <w:rsid w:val="00825571"/>
    <w:rsid w:val="00825595"/>
    <w:rsid w:val="008255A6"/>
    <w:rsid w:val="008255C7"/>
    <w:rsid w:val="008255F9"/>
    <w:rsid w:val="00825770"/>
    <w:rsid w:val="008257DC"/>
    <w:rsid w:val="00825816"/>
    <w:rsid w:val="0082581B"/>
    <w:rsid w:val="0082587A"/>
    <w:rsid w:val="00825B2D"/>
    <w:rsid w:val="00825B4B"/>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F0D"/>
    <w:rsid w:val="00825FC0"/>
    <w:rsid w:val="0082609A"/>
    <w:rsid w:val="008261B2"/>
    <w:rsid w:val="0082642D"/>
    <w:rsid w:val="0082649B"/>
    <w:rsid w:val="008264ED"/>
    <w:rsid w:val="00826543"/>
    <w:rsid w:val="008265E9"/>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E21"/>
    <w:rsid w:val="00826EBA"/>
    <w:rsid w:val="00826ED8"/>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6"/>
    <w:rsid w:val="008275D0"/>
    <w:rsid w:val="008275E1"/>
    <w:rsid w:val="008276B5"/>
    <w:rsid w:val="0082773A"/>
    <w:rsid w:val="00827782"/>
    <w:rsid w:val="008277F0"/>
    <w:rsid w:val="008278EA"/>
    <w:rsid w:val="00827A35"/>
    <w:rsid w:val="00827C0C"/>
    <w:rsid w:val="00827D1B"/>
    <w:rsid w:val="00827D7E"/>
    <w:rsid w:val="00827E2C"/>
    <w:rsid w:val="00827E79"/>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ED"/>
    <w:rsid w:val="0083072C"/>
    <w:rsid w:val="0083073D"/>
    <w:rsid w:val="008307FD"/>
    <w:rsid w:val="00830869"/>
    <w:rsid w:val="00830889"/>
    <w:rsid w:val="00830890"/>
    <w:rsid w:val="00830A56"/>
    <w:rsid w:val="00830A6F"/>
    <w:rsid w:val="00830AB3"/>
    <w:rsid w:val="00830AC9"/>
    <w:rsid w:val="00830ACA"/>
    <w:rsid w:val="00830B74"/>
    <w:rsid w:val="00830BBC"/>
    <w:rsid w:val="00830BCE"/>
    <w:rsid w:val="00830BD6"/>
    <w:rsid w:val="00830CAC"/>
    <w:rsid w:val="00830D6F"/>
    <w:rsid w:val="00830DC3"/>
    <w:rsid w:val="00830E33"/>
    <w:rsid w:val="00830E60"/>
    <w:rsid w:val="00830E9D"/>
    <w:rsid w:val="00830EFD"/>
    <w:rsid w:val="00830F3F"/>
    <w:rsid w:val="00830F84"/>
    <w:rsid w:val="00830FDD"/>
    <w:rsid w:val="00830FEB"/>
    <w:rsid w:val="00831075"/>
    <w:rsid w:val="008310EF"/>
    <w:rsid w:val="00831103"/>
    <w:rsid w:val="00831115"/>
    <w:rsid w:val="00831135"/>
    <w:rsid w:val="0083114D"/>
    <w:rsid w:val="008312EC"/>
    <w:rsid w:val="008312FD"/>
    <w:rsid w:val="008313B0"/>
    <w:rsid w:val="008314F1"/>
    <w:rsid w:val="008315B1"/>
    <w:rsid w:val="008315C1"/>
    <w:rsid w:val="008315C2"/>
    <w:rsid w:val="00831670"/>
    <w:rsid w:val="008316A6"/>
    <w:rsid w:val="008316F6"/>
    <w:rsid w:val="008317E3"/>
    <w:rsid w:val="00831811"/>
    <w:rsid w:val="00831845"/>
    <w:rsid w:val="0083191D"/>
    <w:rsid w:val="00831935"/>
    <w:rsid w:val="0083198A"/>
    <w:rsid w:val="008319EE"/>
    <w:rsid w:val="00831A29"/>
    <w:rsid w:val="00831B9E"/>
    <w:rsid w:val="00831C38"/>
    <w:rsid w:val="00831CFD"/>
    <w:rsid w:val="00831D43"/>
    <w:rsid w:val="00831D8F"/>
    <w:rsid w:val="00831DEA"/>
    <w:rsid w:val="00831E01"/>
    <w:rsid w:val="00831E1E"/>
    <w:rsid w:val="00831EC4"/>
    <w:rsid w:val="00831FA6"/>
    <w:rsid w:val="00831FAE"/>
    <w:rsid w:val="00832006"/>
    <w:rsid w:val="008320A9"/>
    <w:rsid w:val="008320F2"/>
    <w:rsid w:val="00832127"/>
    <w:rsid w:val="00832156"/>
    <w:rsid w:val="008321C2"/>
    <w:rsid w:val="00832271"/>
    <w:rsid w:val="00832399"/>
    <w:rsid w:val="00832403"/>
    <w:rsid w:val="00832456"/>
    <w:rsid w:val="00832476"/>
    <w:rsid w:val="0083247F"/>
    <w:rsid w:val="0083252A"/>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EF"/>
    <w:rsid w:val="00832B43"/>
    <w:rsid w:val="00832CE7"/>
    <w:rsid w:val="00832CEF"/>
    <w:rsid w:val="00832DD9"/>
    <w:rsid w:val="00832E9F"/>
    <w:rsid w:val="00832EBC"/>
    <w:rsid w:val="00832F03"/>
    <w:rsid w:val="00832F3D"/>
    <w:rsid w:val="00833091"/>
    <w:rsid w:val="008330D8"/>
    <w:rsid w:val="008330E2"/>
    <w:rsid w:val="00833179"/>
    <w:rsid w:val="0083328C"/>
    <w:rsid w:val="00833300"/>
    <w:rsid w:val="008333CD"/>
    <w:rsid w:val="0083349C"/>
    <w:rsid w:val="00833508"/>
    <w:rsid w:val="00833516"/>
    <w:rsid w:val="00833584"/>
    <w:rsid w:val="008335B8"/>
    <w:rsid w:val="008335D9"/>
    <w:rsid w:val="008335ED"/>
    <w:rsid w:val="008336D3"/>
    <w:rsid w:val="00833743"/>
    <w:rsid w:val="00833766"/>
    <w:rsid w:val="0083378A"/>
    <w:rsid w:val="008337B2"/>
    <w:rsid w:val="008337DE"/>
    <w:rsid w:val="00833810"/>
    <w:rsid w:val="008338A2"/>
    <w:rsid w:val="008339C8"/>
    <w:rsid w:val="00833A0F"/>
    <w:rsid w:val="00833ACE"/>
    <w:rsid w:val="00833AD3"/>
    <w:rsid w:val="00833B5D"/>
    <w:rsid w:val="00833BCC"/>
    <w:rsid w:val="00833BF7"/>
    <w:rsid w:val="00833C3D"/>
    <w:rsid w:val="00833C63"/>
    <w:rsid w:val="00833C84"/>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45B"/>
    <w:rsid w:val="00834473"/>
    <w:rsid w:val="0083457D"/>
    <w:rsid w:val="008345DA"/>
    <w:rsid w:val="0083460C"/>
    <w:rsid w:val="008346AA"/>
    <w:rsid w:val="008347A3"/>
    <w:rsid w:val="008347D0"/>
    <w:rsid w:val="008348B9"/>
    <w:rsid w:val="00834989"/>
    <w:rsid w:val="008349E5"/>
    <w:rsid w:val="00834A29"/>
    <w:rsid w:val="00834A85"/>
    <w:rsid w:val="00834B04"/>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D"/>
    <w:rsid w:val="008353CB"/>
    <w:rsid w:val="0083541D"/>
    <w:rsid w:val="008354B6"/>
    <w:rsid w:val="008355B6"/>
    <w:rsid w:val="008355E6"/>
    <w:rsid w:val="00835687"/>
    <w:rsid w:val="008356A7"/>
    <w:rsid w:val="008356BB"/>
    <w:rsid w:val="008356E3"/>
    <w:rsid w:val="008357A4"/>
    <w:rsid w:val="00835985"/>
    <w:rsid w:val="00835998"/>
    <w:rsid w:val="008359AA"/>
    <w:rsid w:val="008359AD"/>
    <w:rsid w:val="00835A6B"/>
    <w:rsid w:val="00835AAD"/>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E0"/>
    <w:rsid w:val="00836433"/>
    <w:rsid w:val="00836506"/>
    <w:rsid w:val="0083651F"/>
    <w:rsid w:val="00836562"/>
    <w:rsid w:val="008365FD"/>
    <w:rsid w:val="00836681"/>
    <w:rsid w:val="008366AA"/>
    <w:rsid w:val="008367FB"/>
    <w:rsid w:val="008368BE"/>
    <w:rsid w:val="00836981"/>
    <w:rsid w:val="008369B3"/>
    <w:rsid w:val="00836A22"/>
    <w:rsid w:val="00836A5A"/>
    <w:rsid w:val="00836A8E"/>
    <w:rsid w:val="00836AF5"/>
    <w:rsid w:val="00836B1C"/>
    <w:rsid w:val="00836B8B"/>
    <w:rsid w:val="00836BFF"/>
    <w:rsid w:val="00836C15"/>
    <w:rsid w:val="00836C3C"/>
    <w:rsid w:val="00836C7B"/>
    <w:rsid w:val="00836CEB"/>
    <w:rsid w:val="00836DA2"/>
    <w:rsid w:val="00836DBB"/>
    <w:rsid w:val="00836E37"/>
    <w:rsid w:val="00836EFF"/>
    <w:rsid w:val="00836F05"/>
    <w:rsid w:val="00836F53"/>
    <w:rsid w:val="00836FE0"/>
    <w:rsid w:val="00837036"/>
    <w:rsid w:val="00837049"/>
    <w:rsid w:val="00837097"/>
    <w:rsid w:val="008371A5"/>
    <w:rsid w:val="008371F2"/>
    <w:rsid w:val="00837216"/>
    <w:rsid w:val="00837238"/>
    <w:rsid w:val="00837254"/>
    <w:rsid w:val="008372D7"/>
    <w:rsid w:val="008372E3"/>
    <w:rsid w:val="00837458"/>
    <w:rsid w:val="0083748E"/>
    <w:rsid w:val="0083755F"/>
    <w:rsid w:val="00837592"/>
    <w:rsid w:val="008376B5"/>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EB"/>
    <w:rsid w:val="00837C3B"/>
    <w:rsid w:val="00837C47"/>
    <w:rsid w:val="00837D2D"/>
    <w:rsid w:val="00837E22"/>
    <w:rsid w:val="00837E6D"/>
    <w:rsid w:val="008402B4"/>
    <w:rsid w:val="00840357"/>
    <w:rsid w:val="00840438"/>
    <w:rsid w:val="00840452"/>
    <w:rsid w:val="008404A4"/>
    <w:rsid w:val="008404AD"/>
    <w:rsid w:val="0084051B"/>
    <w:rsid w:val="00840523"/>
    <w:rsid w:val="00840591"/>
    <w:rsid w:val="00840647"/>
    <w:rsid w:val="00840687"/>
    <w:rsid w:val="008406DE"/>
    <w:rsid w:val="00840771"/>
    <w:rsid w:val="008407AF"/>
    <w:rsid w:val="00840869"/>
    <w:rsid w:val="00840885"/>
    <w:rsid w:val="00840894"/>
    <w:rsid w:val="00840905"/>
    <w:rsid w:val="00840962"/>
    <w:rsid w:val="00840A14"/>
    <w:rsid w:val="00840A19"/>
    <w:rsid w:val="00840A33"/>
    <w:rsid w:val="00840ADB"/>
    <w:rsid w:val="00840B1B"/>
    <w:rsid w:val="00840B9A"/>
    <w:rsid w:val="00840C18"/>
    <w:rsid w:val="00840D02"/>
    <w:rsid w:val="00840DC3"/>
    <w:rsid w:val="00840DFC"/>
    <w:rsid w:val="00840E16"/>
    <w:rsid w:val="00840F50"/>
    <w:rsid w:val="00840FE3"/>
    <w:rsid w:val="00841074"/>
    <w:rsid w:val="008410D2"/>
    <w:rsid w:val="0084116B"/>
    <w:rsid w:val="00841185"/>
    <w:rsid w:val="00841188"/>
    <w:rsid w:val="00841283"/>
    <w:rsid w:val="0084133B"/>
    <w:rsid w:val="00841392"/>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99B"/>
    <w:rsid w:val="008419D1"/>
    <w:rsid w:val="00841A1D"/>
    <w:rsid w:val="00841ACD"/>
    <w:rsid w:val="00841B43"/>
    <w:rsid w:val="00841C0A"/>
    <w:rsid w:val="00841C0B"/>
    <w:rsid w:val="00841C0E"/>
    <w:rsid w:val="00841C9F"/>
    <w:rsid w:val="00841CFB"/>
    <w:rsid w:val="00841D1B"/>
    <w:rsid w:val="00841D2D"/>
    <w:rsid w:val="00841DE0"/>
    <w:rsid w:val="00841E4A"/>
    <w:rsid w:val="00841F49"/>
    <w:rsid w:val="00841F4F"/>
    <w:rsid w:val="00841F72"/>
    <w:rsid w:val="00841FFC"/>
    <w:rsid w:val="008421A4"/>
    <w:rsid w:val="008421CD"/>
    <w:rsid w:val="00842290"/>
    <w:rsid w:val="008422D9"/>
    <w:rsid w:val="008423B6"/>
    <w:rsid w:val="00842415"/>
    <w:rsid w:val="00842484"/>
    <w:rsid w:val="008424F3"/>
    <w:rsid w:val="00842536"/>
    <w:rsid w:val="00842538"/>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D3A"/>
    <w:rsid w:val="00842E40"/>
    <w:rsid w:val="00842E45"/>
    <w:rsid w:val="00842FB1"/>
    <w:rsid w:val="0084306E"/>
    <w:rsid w:val="0084307C"/>
    <w:rsid w:val="00843123"/>
    <w:rsid w:val="0084316B"/>
    <w:rsid w:val="008431FA"/>
    <w:rsid w:val="00843324"/>
    <w:rsid w:val="00843493"/>
    <w:rsid w:val="008434C5"/>
    <w:rsid w:val="0084350B"/>
    <w:rsid w:val="00843537"/>
    <w:rsid w:val="0084355D"/>
    <w:rsid w:val="00843562"/>
    <w:rsid w:val="00843650"/>
    <w:rsid w:val="008436F5"/>
    <w:rsid w:val="008437A9"/>
    <w:rsid w:val="008437F2"/>
    <w:rsid w:val="00843854"/>
    <w:rsid w:val="00843855"/>
    <w:rsid w:val="0084386B"/>
    <w:rsid w:val="0084388D"/>
    <w:rsid w:val="008438A1"/>
    <w:rsid w:val="00843952"/>
    <w:rsid w:val="00843A29"/>
    <w:rsid w:val="00843AD1"/>
    <w:rsid w:val="00843B1D"/>
    <w:rsid w:val="00843B6B"/>
    <w:rsid w:val="00843C06"/>
    <w:rsid w:val="00843C34"/>
    <w:rsid w:val="00843E5A"/>
    <w:rsid w:val="00843ED1"/>
    <w:rsid w:val="00843ED8"/>
    <w:rsid w:val="00843FB4"/>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A03"/>
    <w:rsid w:val="00844A25"/>
    <w:rsid w:val="00844A33"/>
    <w:rsid w:val="00844A66"/>
    <w:rsid w:val="00844AB3"/>
    <w:rsid w:val="00844ABF"/>
    <w:rsid w:val="00844AD7"/>
    <w:rsid w:val="00844B76"/>
    <w:rsid w:val="00844C4B"/>
    <w:rsid w:val="00844C91"/>
    <w:rsid w:val="00844CE5"/>
    <w:rsid w:val="00844CF6"/>
    <w:rsid w:val="00844D64"/>
    <w:rsid w:val="00844D77"/>
    <w:rsid w:val="00844D8D"/>
    <w:rsid w:val="00844D9E"/>
    <w:rsid w:val="00844E0F"/>
    <w:rsid w:val="00844EB4"/>
    <w:rsid w:val="00844F4D"/>
    <w:rsid w:val="00844FD8"/>
    <w:rsid w:val="0084505A"/>
    <w:rsid w:val="008451A3"/>
    <w:rsid w:val="008451D6"/>
    <w:rsid w:val="00845222"/>
    <w:rsid w:val="008452A7"/>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933"/>
    <w:rsid w:val="008459F3"/>
    <w:rsid w:val="008459FA"/>
    <w:rsid w:val="00845B27"/>
    <w:rsid w:val="00845B9D"/>
    <w:rsid w:val="00845BA8"/>
    <w:rsid w:val="00845CDD"/>
    <w:rsid w:val="00845CF9"/>
    <w:rsid w:val="00845DBC"/>
    <w:rsid w:val="00845DBD"/>
    <w:rsid w:val="00845E1D"/>
    <w:rsid w:val="00845E73"/>
    <w:rsid w:val="00845F02"/>
    <w:rsid w:val="00845F1B"/>
    <w:rsid w:val="00845F8A"/>
    <w:rsid w:val="00845FB0"/>
    <w:rsid w:val="00845FB2"/>
    <w:rsid w:val="00845FE6"/>
    <w:rsid w:val="00846084"/>
    <w:rsid w:val="008460AF"/>
    <w:rsid w:val="00846154"/>
    <w:rsid w:val="0084616C"/>
    <w:rsid w:val="0084632F"/>
    <w:rsid w:val="00846427"/>
    <w:rsid w:val="00846443"/>
    <w:rsid w:val="00846515"/>
    <w:rsid w:val="0084654B"/>
    <w:rsid w:val="008465E9"/>
    <w:rsid w:val="00846634"/>
    <w:rsid w:val="0084671C"/>
    <w:rsid w:val="008467FE"/>
    <w:rsid w:val="0084680F"/>
    <w:rsid w:val="00846901"/>
    <w:rsid w:val="0084692A"/>
    <w:rsid w:val="008469B3"/>
    <w:rsid w:val="008469CB"/>
    <w:rsid w:val="00846A14"/>
    <w:rsid w:val="00846C43"/>
    <w:rsid w:val="00846C46"/>
    <w:rsid w:val="00846C78"/>
    <w:rsid w:val="00846C82"/>
    <w:rsid w:val="00846CD9"/>
    <w:rsid w:val="00846D37"/>
    <w:rsid w:val="00846DC5"/>
    <w:rsid w:val="00846E1E"/>
    <w:rsid w:val="00846E62"/>
    <w:rsid w:val="00846E95"/>
    <w:rsid w:val="00846ED8"/>
    <w:rsid w:val="00846F39"/>
    <w:rsid w:val="00846F4C"/>
    <w:rsid w:val="00846F98"/>
    <w:rsid w:val="00847100"/>
    <w:rsid w:val="00847115"/>
    <w:rsid w:val="0084713F"/>
    <w:rsid w:val="008471C9"/>
    <w:rsid w:val="008471CC"/>
    <w:rsid w:val="00847282"/>
    <w:rsid w:val="008472D6"/>
    <w:rsid w:val="008472F5"/>
    <w:rsid w:val="00847326"/>
    <w:rsid w:val="0084734A"/>
    <w:rsid w:val="0084746C"/>
    <w:rsid w:val="00847708"/>
    <w:rsid w:val="0084770F"/>
    <w:rsid w:val="0084788A"/>
    <w:rsid w:val="008478A8"/>
    <w:rsid w:val="0084793C"/>
    <w:rsid w:val="0084793D"/>
    <w:rsid w:val="00847A1A"/>
    <w:rsid w:val="00847A35"/>
    <w:rsid w:val="00847ABD"/>
    <w:rsid w:val="00847B23"/>
    <w:rsid w:val="00847B2C"/>
    <w:rsid w:val="00847B5C"/>
    <w:rsid w:val="00847BD0"/>
    <w:rsid w:val="00847BF7"/>
    <w:rsid w:val="00847D46"/>
    <w:rsid w:val="00847D69"/>
    <w:rsid w:val="00847D6D"/>
    <w:rsid w:val="00847D9E"/>
    <w:rsid w:val="00850070"/>
    <w:rsid w:val="008500FC"/>
    <w:rsid w:val="008500FD"/>
    <w:rsid w:val="00850229"/>
    <w:rsid w:val="0085026A"/>
    <w:rsid w:val="00850376"/>
    <w:rsid w:val="00850426"/>
    <w:rsid w:val="00850455"/>
    <w:rsid w:val="008504ED"/>
    <w:rsid w:val="008506D4"/>
    <w:rsid w:val="0085071E"/>
    <w:rsid w:val="008507B3"/>
    <w:rsid w:val="008507F2"/>
    <w:rsid w:val="008508F5"/>
    <w:rsid w:val="0085090B"/>
    <w:rsid w:val="00850946"/>
    <w:rsid w:val="008509B8"/>
    <w:rsid w:val="00850A1E"/>
    <w:rsid w:val="00850A60"/>
    <w:rsid w:val="00850ABD"/>
    <w:rsid w:val="00850AEC"/>
    <w:rsid w:val="00850B9E"/>
    <w:rsid w:val="00850BF6"/>
    <w:rsid w:val="00850C59"/>
    <w:rsid w:val="00850DCA"/>
    <w:rsid w:val="00850E31"/>
    <w:rsid w:val="00850E4B"/>
    <w:rsid w:val="00850E82"/>
    <w:rsid w:val="00850E83"/>
    <w:rsid w:val="00850EBD"/>
    <w:rsid w:val="00850EC0"/>
    <w:rsid w:val="00850ED1"/>
    <w:rsid w:val="00850EF0"/>
    <w:rsid w:val="00850F6C"/>
    <w:rsid w:val="00850FAF"/>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66E"/>
    <w:rsid w:val="00851691"/>
    <w:rsid w:val="00851740"/>
    <w:rsid w:val="0085175B"/>
    <w:rsid w:val="00851760"/>
    <w:rsid w:val="008517E1"/>
    <w:rsid w:val="008518A4"/>
    <w:rsid w:val="008518D5"/>
    <w:rsid w:val="008518D6"/>
    <w:rsid w:val="00851ACE"/>
    <w:rsid w:val="00851AE1"/>
    <w:rsid w:val="00851B03"/>
    <w:rsid w:val="00851B0E"/>
    <w:rsid w:val="00851B5A"/>
    <w:rsid w:val="00851B73"/>
    <w:rsid w:val="00851B83"/>
    <w:rsid w:val="00851BA1"/>
    <w:rsid w:val="00851C0E"/>
    <w:rsid w:val="00851DCA"/>
    <w:rsid w:val="0085200F"/>
    <w:rsid w:val="008520F0"/>
    <w:rsid w:val="0085213C"/>
    <w:rsid w:val="0085216E"/>
    <w:rsid w:val="008521D0"/>
    <w:rsid w:val="00852201"/>
    <w:rsid w:val="0085222F"/>
    <w:rsid w:val="00852238"/>
    <w:rsid w:val="008522F5"/>
    <w:rsid w:val="0085234E"/>
    <w:rsid w:val="00852389"/>
    <w:rsid w:val="00852488"/>
    <w:rsid w:val="008524E8"/>
    <w:rsid w:val="00852735"/>
    <w:rsid w:val="00852792"/>
    <w:rsid w:val="008527A0"/>
    <w:rsid w:val="008527B6"/>
    <w:rsid w:val="008527FC"/>
    <w:rsid w:val="00852921"/>
    <w:rsid w:val="008529DF"/>
    <w:rsid w:val="00852BA7"/>
    <w:rsid w:val="00852C41"/>
    <w:rsid w:val="00852D95"/>
    <w:rsid w:val="00852E50"/>
    <w:rsid w:val="00852E71"/>
    <w:rsid w:val="00852E92"/>
    <w:rsid w:val="00852E9A"/>
    <w:rsid w:val="00852EF7"/>
    <w:rsid w:val="00852F24"/>
    <w:rsid w:val="008530D7"/>
    <w:rsid w:val="0085312A"/>
    <w:rsid w:val="00853165"/>
    <w:rsid w:val="00853205"/>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A"/>
    <w:rsid w:val="008539D9"/>
    <w:rsid w:val="00853A35"/>
    <w:rsid w:val="00853AE4"/>
    <w:rsid w:val="00853BBA"/>
    <w:rsid w:val="00853C70"/>
    <w:rsid w:val="00853D02"/>
    <w:rsid w:val="00853DFE"/>
    <w:rsid w:val="00853E07"/>
    <w:rsid w:val="00853E11"/>
    <w:rsid w:val="00853ECF"/>
    <w:rsid w:val="00853EE1"/>
    <w:rsid w:val="0085400C"/>
    <w:rsid w:val="0085401D"/>
    <w:rsid w:val="008540A4"/>
    <w:rsid w:val="0085410F"/>
    <w:rsid w:val="00854235"/>
    <w:rsid w:val="00854257"/>
    <w:rsid w:val="008542A9"/>
    <w:rsid w:val="008542E2"/>
    <w:rsid w:val="00854375"/>
    <w:rsid w:val="008543BC"/>
    <w:rsid w:val="008543F0"/>
    <w:rsid w:val="0085444B"/>
    <w:rsid w:val="008544CD"/>
    <w:rsid w:val="00854554"/>
    <w:rsid w:val="00854571"/>
    <w:rsid w:val="008545B3"/>
    <w:rsid w:val="008545DF"/>
    <w:rsid w:val="008545EC"/>
    <w:rsid w:val="00854667"/>
    <w:rsid w:val="00854704"/>
    <w:rsid w:val="00854792"/>
    <w:rsid w:val="008548E1"/>
    <w:rsid w:val="008548E3"/>
    <w:rsid w:val="00854958"/>
    <w:rsid w:val="00854B8D"/>
    <w:rsid w:val="00854BE4"/>
    <w:rsid w:val="00854C34"/>
    <w:rsid w:val="00854C4A"/>
    <w:rsid w:val="00854C93"/>
    <w:rsid w:val="00854D69"/>
    <w:rsid w:val="00854D8E"/>
    <w:rsid w:val="00854DA7"/>
    <w:rsid w:val="00854DAE"/>
    <w:rsid w:val="00854DF2"/>
    <w:rsid w:val="00854E7F"/>
    <w:rsid w:val="00854F36"/>
    <w:rsid w:val="00854FEA"/>
    <w:rsid w:val="00855032"/>
    <w:rsid w:val="00855042"/>
    <w:rsid w:val="00855060"/>
    <w:rsid w:val="00855068"/>
    <w:rsid w:val="0085521B"/>
    <w:rsid w:val="008552AC"/>
    <w:rsid w:val="008552E8"/>
    <w:rsid w:val="0085534B"/>
    <w:rsid w:val="0085561D"/>
    <w:rsid w:val="00855678"/>
    <w:rsid w:val="008556B4"/>
    <w:rsid w:val="0085571A"/>
    <w:rsid w:val="00855760"/>
    <w:rsid w:val="0085585C"/>
    <w:rsid w:val="008558B5"/>
    <w:rsid w:val="00855902"/>
    <w:rsid w:val="00855903"/>
    <w:rsid w:val="0085591B"/>
    <w:rsid w:val="0085595F"/>
    <w:rsid w:val="00855970"/>
    <w:rsid w:val="00855A88"/>
    <w:rsid w:val="00855BFF"/>
    <w:rsid w:val="00855C66"/>
    <w:rsid w:val="00855D1E"/>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D30"/>
    <w:rsid w:val="00856DE6"/>
    <w:rsid w:val="00856E54"/>
    <w:rsid w:val="00856E5E"/>
    <w:rsid w:val="00856FD6"/>
    <w:rsid w:val="00857087"/>
    <w:rsid w:val="0085733F"/>
    <w:rsid w:val="00857399"/>
    <w:rsid w:val="008573B5"/>
    <w:rsid w:val="008573C5"/>
    <w:rsid w:val="008574B9"/>
    <w:rsid w:val="008574F6"/>
    <w:rsid w:val="008574FC"/>
    <w:rsid w:val="00857530"/>
    <w:rsid w:val="0085756F"/>
    <w:rsid w:val="00857582"/>
    <w:rsid w:val="0085759C"/>
    <w:rsid w:val="008575B6"/>
    <w:rsid w:val="008575C9"/>
    <w:rsid w:val="0085765C"/>
    <w:rsid w:val="00857686"/>
    <w:rsid w:val="008576D8"/>
    <w:rsid w:val="008577CF"/>
    <w:rsid w:val="008579B3"/>
    <w:rsid w:val="008579CA"/>
    <w:rsid w:val="008579F7"/>
    <w:rsid w:val="00857B37"/>
    <w:rsid w:val="00857B61"/>
    <w:rsid w:val="00857C3E"/>
    <w:rsid w:val="00857C5A"/>
    <w:rsid w:val="00857C73"/>
    <w:rsid w:val="00857D15"/>
    <w:rsid w:val="00857E5A"/>
    <w:rsid w:val="00857E65"/>
    <w:rsid w:val="00857F4F"/>
    <w:rsid w:val="00857FF5"/>
    <w:rsid w:val="00857FFB"/>
    <w:rsid w:val="00860133"/>
    <w:rsid w:val="0086021B"/>
    <w:rsid w:val="008602DA"/>
    <w:rsid w:val="00860394"/>
    <w:rsid w:val="008604C0"/>
    <w:rsid w:val="00860508"/>
    <w:rsid w:val="0086051E"/>
    <w:rsid w:val="00860628"/>
    <w:rsid w:val="0086066C"/>
    <w:rsid w:val="008606B1"/>
    <w:rsid w:val="00860761"/>
    <w:rsid w:val="0086082C"/>
    <w:rsid w:val="0086087B"/>
    <w:rsid w:val="0086088C"/>
    <w:rsid w:val="0086094E"/>
    <w:rsid w:val="00860A3B"/>
    <w:rsid w:val="00860A4E"/>
    <w:rsid w:val="00860A89"/>
    <w:rsid w:val="00860BD9"/>
    <w:rsid w:val="00860BE2"/>
    <w:rsid w:val="00860D65"/>
    <w:rsid w:val="00860DC4"/>
    <w:rsid w:val="00860DEE"/>
    <w:rsid w:val="00860F56"/>
    <w:rsid w:val="00860F5D"/>
    <w:rsid w:val="00861052"/>
    <w:rsid w:val="008610F6"/>
    <w:rsid w:val="00861154"/>
    <w:rsid w:val="008611D8"/>
    <w:rsid w:val="0086123E"/>
    <w:rsid w:val="00861295"/>
    <w:rsid w:val="008612C9"/>
    <w:rsid w:val="008612FE"/>
    <w:rsid w:val="0086131D"/>
    <w:rsid w:val="00861450"/>
    <w:rsid w:val="00861471"/>
    <w:rsid w:val="00861551"/>
    <w:rsid w:val="0086155C"/>
    <w:rsid w:val="008615DF"/>
    <w:rsid w:val="00861689"/>
    <w:rsid w:val="00861740"/>
    <w:rsid w:val="00861772"/>
    <w:rsid w:val="0086179F"/>
    <w:rsid w:val="00861824"/>
    <w:rsid w:val="00861909"/>
    <w:rsid w:val="00861AED"/>
    <w:rsid w:val="00861B36"/>
    <w:rsid w:val="00861BF4"/>
    <w:rsid w:val="00861CB0"/>
    <w:rsid w:val="00861CDB"/>
    <w:rsid w:val="00861CE5"/>
    <w:rsid w:val="00861D97"/>
    <w:rsid w:val="00861DC3"/>
    <w:rsid w:val="00861E73"/>
    <w:rsid w:val="00861E81"/>
    <w:rsid w:val="00861EC8"/>
    <w:rsid w:val="00861F52"/>
    <w:rsid w:val="00861FEA"/>
    <w:rsid w:val="00861FEE"/>
    <w:rsid w:val="0086203F"/>
    <w:rsid w:val="00862051"/>
    <w:rsid w:val="0086205A"/>
    <w:rsid w:val="00862107"/>
    <w:rsid w:val="00862276"/>
    <w:rsid w:val="0086240C"/>
    <w:rsid w:val="0086246B"/>
    <w:rsid w:val="008624A5"/>
    <w:rsid w:val="00862578"/>
    <w:rsid w:val="008625FF"/>
    <w:rsid w:val="00862644"/>
    <w:rsid w:val="00862674"/>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95"/>
    <w:rsid w:val="00862B9E"/>
    <w:rsid w:val="00862C1C"/>
    <w:rsid w:val="00862E41"/>
    <w:rsid w:val="00862F0B"/>
    <w:rsid w:val="00862F46"/>
    <w:rsid w:val="00862FF2"/>
    <w:rsid w:val="008630B8"/>
    <w:rsid w:val="00863312"/>
    <w:rsid w:val="00863333"/>
    <w:rsid w:val="0086341A"/>
    <w:rsid w:val="0086343B"/>
    <w:rsid w:val="00863456"/>
    <w:rsid w:val="0086351F"/>
    <w:rsid w:val="00863538"/>
    <w:rsid w:val="0086356A"/>
    <w:rsid w:val="00863665"/>
    <w:rsid w:val="008636AB"/>
    <w:rsid w:val="008636B0"/>
    <w:rsid w:val="00863713"/>
    <w:rsid w:val="00863718"/>
    <w:rsid w:val="0086374C"/>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20C"/>
    <w:rsid w:val="00864213"/>
    <w:rsid w:val="0086423F"/>
    <w:rsid w:val="00864297"/>
    <w:rsid w:val="008642B6"/>
    <w:rsid w:val="008642D4"/>
    <w:rsid w:val="008642F4"/>
    <w:rsid w:val="008643BD"/>
    <w:rsid w:val="00864525"/>
    <w:rsid w:val="0086454E"/>
    <w:rsid w:val="00864567"/>
    <w:rsid w:val="008645C9"/>
    <w:rsid w:val="00864686"/>
    <w:rsid w:val="00864769"/>
    <w:rsid w:val="008647A0"/>
    <w:rsid w:val="008647F6"/>
    <w:rsid w:val="00864873"/>
    <w:rsid w:val="008648BC"/>
    <w:rsid w:val="0086496E"/>
    <w:rsid w:val="00864985"/>
    <w:rsid w:val="00864A43"/>
    <w:rsid w:val="00864A49"/>
    <w:rsid w:val="00864AC2"/>
    <w:rsid w:val="00864B25"/>
    <w:rsid w:val="00864C30"/>
    <w:rsid w:val="00864C3A"/>
    <w:rsid w:val="00864C42"/>
    <w:rsid w:val="00864CAE"/>
    <w:rsid w:val="00864D14"/>
    <w:rsid w:val="00864D2E"/>
    <w:rsid w:val="00864D6B"/>
    <w:rsid w:val="00864D8F"/>
    <w:rsid w:val="00864DCB"/>
    <w:rsid w:val="00864DD5"/>
    <w:rsid w:val="00864E79"/>
    <w:rsid w:val="00864F1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9F"/>
    <w:rsid w:val="0086567B"/>
    <w:rsid w:val="00865695"/>
    <w:rsid w:val="00865836"/>
    <w:rsid w:val="00865879"/>
    <w:rsid w:val="0086589C"/>
    <w:rsid w:val="00865933"/>
    <w:rsid w:val="00865956"/>
    <w:rsid w:val="0086597F"/>
    <w:rsid w:val="00865A03"/>
    <w:rsid w:val="00865A7B"/>
    <w:rsid w:val="00865AF5"/>
    <w:rsid w:val="00865B23"/>
    <w:rsid w:val="00865B83"/>
    <w:rsid w:val="00865BDF"/>
    <w:rsid w:val="00865CA4"/>
    <w:rsid w:val="00865CAD"/>
    <w:rsid w:val="00865CE3"/>
    <w:rsid w:val="00865D56"/>
    <w:rsid w:val="00865D64"/>
    <w:rsid w:val="00865D7B"/>
    <w:rsid w:val="00865DA0"/>
    <w:rsid w:val="00865E69"/>
    <w:rsid w:val="00865EAA"/>
    <w:rsid w:val="00865EBA"/>
    <w:rsid w:val="00865F23"/>
    <w:rsid w:val="00866004"/>
    <w:rsid w:val="00866020"/>
    <w:rsid w:val="00866025"/>
    <w:rsid w:val="008660C8"/>
    <w:rsid w:val="00866180"/>
    <w:rsid w:val="008661DB"/>
    <w:rsid w:val="008661E3"/>
    <w:rsid w:val="00866227"/>
    <w:rsid w:val="0086623F"/>
    <w:rsid w:val="0086635E"/>
    <w:rsid w:val="008663FB"/>
    <w:rsid w:val="00866410"/>
    <w:rsid w:val="0086641B"/>
    <w:rsid w:val="00866479"/>
    <w:rsid w:val="008664F4"/>
    <w:rsid w:val="008665D1"/>
    <w:rsid w:val="00866604"/>
    <w:rsid w:val="008666A7"/>
    <w:rsid w:val="008666F6"/>
    <w:rsid w:val="00866804"/>
    <w:rsid w:val="00866847"/>
    <w:rsid w:val="0086688A"/>
    <w:rsid w:val="0086694E"/>
    <w:rsid w:val="008669AB"/>
    <w:rsid w:val="008669B2"/>
    <w:rsid w:val="00866B25"/>
    <w:rsid w:val="00866B81"/>
    <w:rsid w:val="00866BA2"/>
    <w:rsid w:val="00866BAE"/>
    <w:rsid w:val="00866BDB"/>
    <w:rsid w:val="00866CB4"/>
    <w:rsid w:val="00866D14"/>
    <w:rsid w:val="00866D3F"/>
    <w:rsid w:val="00866DAD"/>
    <w:rsid w:val="00866DEC"/>
    <w:rsid w:val="00866EE2"/>
    <w:rsid w:val="00866F4E"/>
    <w:rsid w:val="00866F83"/>
    <w:rsid w:val="0086702C"/>
    <w:rsid w:val="00867185"/>
    <w:rsid w:val="008671DA"/>
    <w:rsid w:val="008671F7"/>
    <w:rsid w:val="0086720C"/>
    <w:rsid w:val="00867244"/>
    <w:rsid w:val="0086728F"/>
    <w:rsid w:val="008672B5"/>
    <w:rsid w:val="00867490"/>
    <w:rsid w:val="008674C7"/>
    <w:rsid w:val="00867516"/>
    <w:rsid w:val="008676E8"/>
    <w:rsid w:val="0086775B"/>
    <w:rsid w:val="00867761"/>
    <w:rsid w:val="00867788"/>
    <w:rsid w:val="008677E2"/>
    <w:rsid w:val="00867842"/>
    <w:rsid w:val="008678E7"/>
    <w:rsid w:val="008679B5"/>
    <w:rsid w:val="00867A0B"/>
    <w:rsid w:val="00867A62"/>
    <w:rsid w:val="00867ACC"/>
    <w:rsid w:val="00867AE5"/>
    <w:rsid w:val="00867B2D"/>
    <w:rsid w:val="00867B5C"/>
    <w:rsid w:val="00867B7B"/>
    <w:rsid w:val="00867BE9"/>
    <w:rsid w:val="00867BFD"/>
    <w:rsid w:val="00867CC1"/>
    <w:rsid w:val="00867CF5"/>
    <w:rsid w:val="00867D14"/>
    <w:rsid w:val="00867E20"/>
    <w:rsid w:val="00867E4B"/>
    <w:rsid w:val="00867EC4"/>
    <w:rsid w:val="00867F35"/>
    <w:rsid w:val="00867F6B"/>
    <w:rsid w:val="00867F71"/>
    <w:rsid w:val="008701A3"/>
    <w:rsid w:val="008701C7"/>
    <w:rsid w:val="00870230"/>
    <w:rsid w:val="00870259"/>
    <w:rsid w:val="00870298"/>
    <w:rsid w:val="008702E1"/>
    <w:rsid w:val="008702ED"/>
    <w:rsid w:val="00870320"/>
    <w:rsid w:val="0087033A"/>
    <w:rsid w:val="008703A9"/>
    <w:rsid w:val="00870409"/>
    <w:rsid w:val="00870414"/>
    <w:rsid w:val="0087045D"/>
    <w:rsid w:val="008704BF"/>
    <w:rsid w:val="008704EA"/>
    <w:rsid w:val="008705C8"/>
    <w:rsid w:val="0087067C"/>
    <w:rsid w:val="0087087D"/>
    <w:rsid w:val="00870880"/>
    <w:rsid w:val="00870A8B"/>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6F"/>
    <w:rsid w:val="0087108B"/>
    <w:rsid w:val="008711A2"/>
    <w:rsid w:val="008711E1"/>
    <w:rsid w:val="008711F9"/>
    <w:rsid w:val="00871231"/>
    <w:rsid w:val="00871247"/>
    <w:rsid w:val="0087124D"/>
    <w:rsid w:val="00871276"/>
    <w:rsid w:val="008712F9"/>
    <w:rsid w:val="00871329"/>
    <w:rsid w:val="00871335"/>
    <w:rsid w:val="0087137C"/>
    <w:rsid w:val="00871418"/>
    <w:rsid w:val="0087142A"/>
    <w:rsid w:val="00871480"/>
    <w:rsid w:val="00871492"/>
    <w:rsid w:val="008714B7"/>
    <w:rsid w:val="00871519"/>
    <w:rsid w:val="00871525"/>
    <w:rsid w:val="00871573"/>
    <w:rsid w:val="008715C6"/>
    <w:rsid w:val="00871613"/>
    <w:rsid w:val="00871647"/>
    <w:rsid w:val="00871670"/>
    <w:rsid w:val="0087170C"/>
    <w:rsid w:val="00871717"/>
    <w:rsid w:val="00871719"/>
    <w:rsid w:val="00871790"/>
    <w:rsid w:val="00871842"/>
    <w:rsid w:val="00871875"/>
    <w:rsid w:val="00871886"/>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CB"/>
    <w:rsid w:val="00872212"/>
    <w:rsid w:val="008722A7"/>
    <w:rsid w:val="008723B2"/>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C99"/>
    <w:rsid w:val="00872D0E"/>
    <w:rsid w:val="00872D2E"/>
    <w:rsid w:val="00872DC4"/>
    <w:rsid w:val="00872DCE"/>
    <w:rsid w:val="00872DE5"/>
    <w:rsid w:val="00872E43"/>
    <w:rsid w:val="00872E46"/>
    <w:rsid w:val="00872E62"/>
    <w:rsid w:val="00872E6F"/>
    <w:rsid w:val="00872E88"/>
    <w:rsid w:val="00872E95"/>
    <w:rsid w:val="00872EFF"/>
    <w:rsid w:val="00872F1E"/>
    <w:rsid w:val="00872FAA"/>
    <w:rsid w:val="0087304E"/>
    <w:rsid w:val="00873094"/>
    <w:rsid w:val="008730CE"/>
    <w:rsid w:val="00873100"/>
    <w:rsid w:val="008732A9"/>
    <w:rsid w:val="008733B0"/>
    <w:rsid w:val="008734E5"/>
    <w:rsid w:val="008734E8"/>
    <w:rsid w:val="00873736"/>
    <w:rsid w:val="008737CA"/>
    <w:rsid w:val="0087386D"/>
    <w:rsid w:val="008738CA"/>
    <w:rsid w:val="008738DA"/>
    <w:rsid w:val="00873986"/>
    <w:rsid w:val="00873A19"/>
    <w:rsid w:val="00873AF4"/>
    <w:rsid w:val="00873B95"/>
    <w:rsid w:val="00873BFA"/>
    <w:rsid w:val="00873C55"/>
    <w:rsid w:val="00873CDF"/>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AB"/>
    <w:rsid w:val="008743AC"/>
    <w:rsid w:val="008744B2"/>
    <w:rsid w:val="008744C3"/>
    <w:rsid w:val="008745FC"/>
    <w:rsid w:val="00874729"/>
    <w:rsid w:val="00874731"/>
    <w:rsid w:val="00874796"/>
    <w:rsid w:val="008747EE"/>
    <w:rsid w:val="00874837"/>
    <w:rsid w:val="008749F0"/>
    <w:rsid w:val="00874A71"/>
    <w:rsid w:val="00874AF5"/>
    <w:rsid w:val="00874BF5"/>
    <w:rsid w:val="00874C13"/>
    <w:rsid w:val="00874C45"/>
    <w:rsid w:val="00874C4B"/>
    <w:rsid w:val="00874D35"/>
    <w:rsid w:val="00874ED0"/>
    <w:rsid w:val="00874EFF"/>
    <w:rsid w:val="00874F67"/>
    <w:rsid w:val="00874F77"/>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A7"/>
    <w:rsid w:val="008756EB"/>
    <w:rsid w:val="00875834"/>
    <w:rsid w:val="00875855"/>
    <w:rsid w:val="00875858"/>
    <w:rsid w:val="0087597A"/>
    <w:rsid w:val="008759D1"/>
    <w:rsid w:val="008759D9"/>
    <w:rsid w:val="00875A9F"/>
    <w:rsid w:val="00875AC5"/>
    <w:rsid w:val="00875B90"/>
    <w:rsid w:val="00875B9C"/>
    <w:rsid w:val="00875BAC"/>
    <w:rsid w:val="00875BEB"/>
    <w:rsid w:val="00875BFD"/>
    <w:rsid w:val="00875C12"/>
    <w:rsid w:val="00875C86"/>
    <w:rsid w:val="00875CC8"/>
    <w:rsid w:val="00875CDB"/>
    <w:rsid w:val="00875D84"/>
    <w:rsid w:val="00875D90"/>
    <w:rsid w:val="00875F17"/>
    <w:rsid w:val="00875F42"/>
    <w:rsid w:val="00875F72"/>
    <w:rsid w:val="00875F81"/>
    <w:rsid w:val="00875FD4"/>
    <w:rsid w:val="0087600D"/>
    <w:rsid w:val="0087602D"/>
    <w:rsid w:val="00876054"/>
    <w:rsid w:val="00876096"/>
    <w:rsid w:val="008760D3"/>
    <w:rsid w:val="00876139"/>
    <w:rsid w:val="008761B1"/>
    <w:rsid w:val="00876317"/>
    <w:rsid w:val="00876366"/>
    <w:rsid w:val="00876367"/>
    <w:rsid w:val="00876435"/>
    <w:rsid w:val="0087645F"/>
    <w:rsid w:val="008764DB"/>
    <w:rsid w:val="008764EF"/>
    <w:rsid w:val="00876588"/>
    <w:rsid w:val="008765FE"/>
    <w:rsid w:val="0087661B"/>
    <w:rsid w:val="00876708"/>
    <w:rsid w:val="00876715"/>
    <w:rsid w:val="00876761"/>
    <w:rsid w:val="00876797"/>
    <w:rsid w:val="008767F5"/>
    <w:rsid w:val="0087681E"/>
    <w:rsid w:val="00876841"/>
    <w:rsid w:val="00876882"/>
    <w:rsid w:val="008768A9"/>
    <w:rsid w:val="008768BA"/>
    <w:rsid w:val="008768E6"/>
    <w:rsid w:val="0087690A"/>
    <w:rsid w:val="00876915"/>
    <w:rsid w:val="00876917"/>
    <w:rsid w:val="00876933"/>
    <w:rsid w:val="00876959"/>
    <w:rsid w:val="00876967"/>
    <w:rsid w:val="00876A22"/>
    <w:rsid w:val="00876A41"/>
    <w:rsid w:val="00876A4D"/>
    <w:rsid w:val="00876AF9"/>
    <w:rsid w:val="00876C03"/>
    <w:rsid w:val="00876C74"/>
    <w:rsid w:val="00876C92"/>
    <w:rsid w:val="00876CB1"/>
    <w:rsid w:val="00876CC1"/>
    <w:rsid w:val="00876CC6"/>
    <w:rsid w:val="00876D57"/>
    <w:rsid w:val="00876D6B"/>
    <w:rsid w:val="00876D9D"/>
    <w:rsid w:val="00876E48"/>
    <w:rsid w:val="00876E7E"/>
    <w:rsid w:val="00876EC4"/>
    <w:rsid w:val="00876EFE"/>
    <w:rsid w:val="00876F41"/>
    <w:rsid w:val="00876FC9"/>
    <w:rsid w:val="00877028"/>
    <w:rsid w:val="00877114"/>
    <w:rsid w:val="0087715C"/>
    <w:rsid w:val="008771BE"/>
    <w:rsid w:val="00877218"/>
    <w:rsid w:val="00877266"/>
    <w:rsid w:val="00877274"/>
    <w:rsid w:val="0087730C"/>
    <w:rsid w:val="0087730E"/>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D9"/>
    <w:rsid w:val="00877F3F"/>
    <w:rsid w:val="00877F75"/>
    <w:rsid w:val="00877FA1"/>
    <w:rsid w:val="00880017"/>
    <w:rsid w:val="0088001F"/>
    <w:rsid w:val="00880068"/>
    <w:rsid w:val="008800C1"/>
    <w:rsid w:val="008800E1"/>
    <w:rsid w:val="0088016B"/>
    <w:rsid w:val="00880178"/>
    <w:rsid w:val="0088019A"/>
    <w:rsid w:val="008801A5"/>
    <w:rsid w:val="0088021C"/>
    <w:rsid w:val="00880240"/>
    <w:rsid w:val="008803A7"/>
    <w:rsid w:val="008803E9"/>
    <w:rsid w:val="008803FF"/>
    <w:rsid w:val="00880486"/>
    <w:rsid w:val="008804F2"/>
    <w:rsid w:val="00880531"/>
    <w:rsid w:val="008805D1"/>
    <w:rsid w:val="00880660"/>
    <w:rsid w:val="00880683"/>
    <w:rsid w:val="008806AE"/>
    <w:rsid w:val="00880759"/>
    <w:rsid w:val="0088079C"/>
    <w:rsid w:val="008807B0"/>
    <w:rsid w:val="008807CE"/>
    <w:rsid w:val="0088083E"/>
    <w:rsid w:val="0088087E"/>
    <w:rsid w:val="00880883"/>
    <w:rsid w:val="00880903"/>
    <w:rsid w:val="0088094B"/>
    <w:rsid w:val="00880988"/>
    <w:rsid w:val="00880AD3"/>
    <w:rsid w:val="00880B89"/>
    <w:rsid w:val="00880BFE"/>
    <w:rsid w:val="00880C41"/>
    <w:rsid w:val="00880D0E"/>
    <w:rsid w:val="00880D61"/>
    <w:rsid w:val="00880D83"/>
    <w:rsid w:val="00880D9D"/>
    <w:rsid w:val="00880E5B"/>
    <w:rsid w:val="00880ED8"/>
    <w:rsid w:val="00880F28"/>
    <w:rsid w:val="00880F6F"/>
    <w:rsid w:val="00880FB8"/>
    <w:rsid w:val="0088100A"/>
    <w:rsid w:val="0088102B"/>
    <w:rsid w:val="00881087"/>
    <w:rsid w:val="008810ED"/>
    <w:rsid w:val="00881127"/>
    <w:rsid w:val="00881146"/>
    <w:rsid w:val="0088114F"/>
    <w:rsid w:val="008811A5"/>
    <w:rsid w:val="00881314"/>
    <w:rsid w:val="00881378"/>
    <w:rsid w:val="008813BB"/>
    <w:rsid w:val="0088157D"/>
    <w:rsid w:val="00881598"/>
    <w:rsid w:val="0088166F"/>
    <w:rsid w:val="00881674"/>
    <w:rsid w:val="008816A7"/>
    <w:rsid w:val="008816C6"/>
    <w:rsid w:val="008816EE"/>
    <w:rsid w:val="0088181B"/>
    <w:rsid w:val="0088183A"/>
    <w:rsid w:val="008818B8"/>
    <w:rsid w:val="008818EA"/>
    <w:rsid w:val="008819E8"/>
    <w:rsid w:val="008819F9"/>
    <w:rsid w:val="00881A5F"/>
    <w:rsid w:val="00881B3A"/>
    <w:rsid w:val="00881B93"/>
    <w:rsid w:val="00881BA1"/>
    <w:rsid w:val="00881BA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D0"/>
    <w:rsid w:val="00882E08"/>
    <w:rsid w:val="00882E45"/>
    <w:rsid w:val="00882E5A"/>
    <w:rsid w:val="00883042"/>
    <w:rsid w:val="00883196"/>
    <w:rsid w:val="008831A8"/>
    <w:rsid w:val="00883205"/>
    <w:rsid w:val="00883223"/>
    <w:rsid w:val="00883239"/>
    <w:rsid w:val="008832C8"/>
    <w:rsid w:val="00883354"/>
    <w:rsid w:val="0088335E"/>
    <w:rsid w:val="008833CC"/>
    <w:rsid w:val="008834A5"/>
    <w:rsid w:val="008834B4"/>
    <w:rsid w:val="00883504"/>
    <w:rsid w:val="0088351B"/>
    <w:rsid w:val="0088364B"/>
    <w:rsid w:val="00883897"/>
    <w:rsid w:val="008838A7"/>
    <w:rsid w:val="008839C3"/>
    <w:rsid w:val="00883A30"/>
    <w:rsid w:val="00883AA2"/>
    <w:rsid w:val="00883AAE"/>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FB"/>
    <w:rsid w:val="00884338"/>
    <w:rsid w:val="00884382"/>
    <w:rsid w:val="008843A7"/>
    <w:rsid w:val="008843DD"/>
    <w:rsid w:val="00884490"/>
    <w:rsid w:val="00884495"/>
    <w:rsid w:val="00884552"/>
    <w:rsid w:val="00884630"/>
    <w:rsid w:val="00884693"/>
    <w:rsid w:val="008846A1"/>
    <w:rsid w:val="008846A3"/>
    <w:rsid w:val="00884759"/>
    <w:rsid w:val="00884785"/>
    <w:rsid w:val="0088479F"/>
    <w:rsid w:val="008847BA"/>
    <w:rsid w:val="00884820"/>
    <w:rsid w:val="00884825"/>
    <w:rsid w:val="008848A5"/>
    <w:rsid w:val="008848C2"/>
    <w:rsid w:val="008849D3"/>
    <w:rsid w:val="008849D4"/>
    <w:rsid w:val="00884AD1"/>
    <w:rsid w:val="00884B4D"/>
    <w:rsid w:val="00884BD3"/>
    <w:rsid w:val="00884D2C"/>
    <w:rsid w:val="00884D39"/>
    <w:rsid w:val="00884D78"/>
    <w:rsid w:val="00884E09"/>
    <w:rsid w:val="00884ED6"/>
    <w:rsid w:val="00884F59"/>
    <w:rsid w:val="00884F61"/>
    <w:rsid w:val="00884F96"/>
    <w:rsid w:val="00885028"/>
    <w:rsid w:val="00885052"/>
    <w:rsid w:val="0088508F"/>
    <w:rsid w:val="008850C7"/>
    <w:rsid w:val="008850EC"/>
    <w:rsid w:val="0088513C"/>
    <w:rsid w:val="0088518C"/>
    <w:rsid w:val="0088518E"/>
    <w:rsid w:val="00885248"/>
    <w:rsid w:val="00885261"/>
    <w:rsid w:val="00885345"/>
    <w:rsid w:val="00885366"/>
    <w:rsid w:val="008853DF"/>
    <w:rsid w:val="008853F7"/>
    <w:rsid w:val="008853F8"/>
    <w:rsid w:val="00885406"/>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C00"/>
    <w:rsid w:val="00885C1F"/>
    <w:rsid w:val="00885C42"/>
    <w:rsid w:val="00885CE5"/>
    <w:rsid w:val="00885D68"/>
    <w:rsid w:val="00885D73"/>
    <w:rsid w:val="00885D7B"/>
    <w:rsid w:val="00885E7F"/>
    <w:rsid w:val="0088601D"/>
    <w:rsid w:val="0088619A"/>
    <w:rsid w:val="00886222"/>
    <w:rsid w:val="00886229"/>
    <w:rsid w:val="00886269"/>
    <w:rsid w:val="008862A8"/>
    <w:rsid w:val="008863A8"/>
    <w:rsid w:val="00886509"/>
    <w:rsid w:val="0088655A"/>
    <w:rsid w:val="008865C1"/>
    <w:rsid w:val="008866C9"/>
    <w:rsid w:val="008866E9"/>
    <w:rsid w:val="0088670B"/>
    <w:rsid w:val="0088675A"/>
    <w:rsid w:val="0088676B"/>
    <w:rsid w:val="008867E9"/>
    <w:rsid w:val="0088680E"/>
    <w:rsid w:val="00886847"/>
    <w:rsid w:val="00886900"/>
    <w:rsid w:val="0088697C"/>
    <w:rsid w:val="00886A41"/>
    <w:rsid w:val="00886B13"/>
    <w:rsid w:val="00886CA8"/>
    <w:rsid w:val="00886DA7"/>
    <w:rsid w:val="00886E00"/>
    <w:rsid w:val="00886E2C"/>
    <w:rsid w:val="00886E77"/>
    <w:rsid w:val="00886F40"/>
    <w:rsid w:val="00886F65"/>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B8"/>
    <w:rsid w:val="00887844"/>
    <w:rsid w:val="0088788D"/>
    <w:rsid w:val="008878F6"/>
    <w:rsid w:val="0088795B"/>
    <w:rsid w:val="0088795F"/>
    <w:rsid w:val="00887A69"/>
    <w:rsid w:val="00887A82"/>
    <w:rsid w:val="00887A8D"/>
    <w:rsid w:val="00887AA2"/>
    <w:rsid w:val="00887C0A"/>
    <w:rsid w:val="00887C3B"/>
    <w:rsid w:val="00887C6D"/>
    <w:rsid w:val="00887D89"/>
    <w:rsid w:val="00887E0A"/>
    <w:rsid w:val="00887E39"/>
    <w:rsid w:val="00887E6B"/>
    <w:rsid w:val="00887EC9"/>
    <w:rsid w:val="00887F1F"/>
    <w:rsid w:val="00887F5A"/>
    <w:rsid w:val="00890007"/>
    <w:rsid w:val="0089001F"/>
    <w:rsid w:val="008900CA"/>
    <w:rsid w:val="0089011B"/>
    <w:rsid w:val="008901B2"/>
    <w:rsid w:val="00890238"/>
    <w:rsid w:val="00890249"/>
    <w:rsid w:val="00890303"/>
    <w:rsid w:val="00890366"/>
    <w:rsid w:val="008903B7"/>
    <w:rsid w:val="008903DC"/>
    <w:rsid w:val="00890504"/>
    <w:rsid w:val="0089066D"/>
    <w:rsid w:val="0089066E"/>
    <w:rsid w:val="00890726"/>
    <w:rsid w:val="0089077E"/>
    <w:rsid w:val="008907A7"/>
    <w:rsid w:val="008907C7"/>
    <w:rsid w:val="00890844"/>
    <w:rsid w:val="0089084C"/>
    <w:rsid w:val="00890A49"/>
    <w:rsid w:val="00890A93"/>
    <w:rsid w:val="00890BAB"/>
    <w:rsid w:val="00890BEF"/>
    <w:rsid w:val="00890BFC"/>
    <w:rsid w:val="00890C0F"/>
    <w:rsid w:val="00890C6A"/>
    <w:rsid w:val="00890CAD"/>
    <w:rsid w:val="00890CD7"/>
    <w:rsid w:val="00890D2B"/>
    <w:rsid w:val="00890D3A"/>
    <w:rsid w:val="00890D3B"/>
    <w:rsid w:val="00890D7D"/>
    <w:rsid w:val="00890DBA"/>
    <w:rsid w:val="00890F30"/>
    <w:rsid w:val="00890FAB"/>
    <w:rsid w:val="00890FB0"/>
    <w:rsid w:val="00890FFD"/>
    <w:rsid w:val="0089103C"/>
    <w:rsid w:val="0089109E"/>
    <w:rsid w:val="008910EB"/>
    <w:rsid w:val="008912CC"/>
    <w:rsid w:val="008913BA"/>
    <w:rsid w:val="008913E8"/>
    <w:rsid w:val="008914A1"/>
    <w:rsid w:val="0089151A"/>
    <w:rsid w:val="0089154C"/>
    <w:rsid w:val="0089155F"/>
    <w:rsid w:val="00891576"/>
    <w:rsid w:val="0089157D"/>
    <w:rsid w:val="0089158A"/>
    <w:rsid w:val="00891596"/>
    <w:rsid w:val="008915A7"/>
    <w:rsid w:val="008915F8"/>
    <w:rsid w:val="00891602"/>
    <w:rsid w:val="0089161D"/>
    <w:rsid w:val="008916E2"/>
    <w:rsid w:val="008916FC"/>
    <w:rsid w:val="00891750"/>
    <w:rsid w:val="00891854"/>
    <w:rsid w:val="00891916"/>
    <w:rsid w:val="00891956"/>
    <w:rsid w:val="008919CC"/>
    <w:rsid w:val="00891A61"/>
    <w:rsid w:val="00891B1B"/>
    <w:rsid w:val="00891B35"/>
    <w:rsid w:val="00891BA8"/>
    <w:rsid w:val="00891BA9"/>
    <w:rsid w:val="00891C24"/>
    <w:rsid w:val="00891C65"/>
    <w:rsid w:val="00891C84"/>
    <w:rsid w:val="00891CBD"/>
    <w:rsid w:val="00891CE1"/>
    <w:rsid w:val="00891E9F"/>
    <w:rsid w:val="00891F0B"/>
    <w:rsid w:val="00891F48"/>
    <w:rsid w:val="00891F4E"/>
    <w:rsid w:val="00891FDF"/>
    <w:rsid w:val="0089200B"/>
    <w:rsid w:val="00892073"/>
    <w:rsid w:val="008920A7"/>
    <w:rsid w:val="00892126"/>
    <w:rsid w:val="0089215C"/>
    <w:rsid w:val="0089216E"/>
    <w:rsid w:val="00892216"/>
    <w:rsid w:val="00892221"/>
    <w:rsid w:val="0089228A"/>
    <w:rsid w:val="00892298"/>
    <w:rsid w:val="00892341"/>
    <w:rsid w:val="008923AB"/>
    <w:rsid w:val="00892486"/>
    <w:rsid w:val="008925A3"/>
    <w:rsid w:val="00892676"/>
    <w:rsid w:val="00892680"/>
    <w:rsid w:val="008926C9"/>
    <w:rsid w:val="00892767"/>
    <w:rsid w:val="008927C9"/>
    <w:rsid w:val="0089281E"/>
    <w:rsid w:val="0089287F"/>
    <w:rsid w:val="008928A6"/>
    <w:rsid w:val="008928BD"/>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9"/>
    <w:rsid w:val="00893108"/>
    <w:rsid w:val="00893175"/>
    <w:rsid w:val="00893198"/>
    <w:rsid w:val="008931CD"/>
    <w:rsid w:val="00893245"/>
    <w:rsid w:val="0089325E"/>
    <w:rsid w:val="00893293"/>
    <w:rsid w:val="008932CA"/>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994"/>
    <w:rsid w:val="008939D1"/>
    <w:rsid w:val="00893ADD"/>
    <w:rsid w:val="00893C14"/>
    <w:rsid w:val="00893C9D"/>
    <w:rsid w:val="00893C9E"/>
    <w:rsid w:val="00893CAE"/>
    <w:rsid w:val="00893DE5"/>
    <w:rsid w:val="00893E5C"/>
    <w:rsid w:val="00893E77"/>
    <w:rsid w:val="00893EFE"/>
    <w:rsid w:val="00893F1C"/>
    <w:rsid w:val="00893F88"/>
    <w:rsid w:val="0089402E"/>
    <w:rsid w:val="00894041"/>
    <w:rsid w:val="00894094"/>
    <w:rsid w:val="0089410D"/>
    <w:rsid w:val="00894141"/>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870"/>
    <w:rsid w:val="008948AB"/>
    <w:rsid w:val="0089495C"/>
    <w:rsid w:val="00894995"/>
    <w:rsid w:val="00894A26"/>
    <w:rsid w:val="00894A27"/>
    <w:rsid w:val="00894ABD"/>
    <w:rsid w:val="00894ABF"/>
    <w:rsid w:val="00894B32"/>
    <w:rsid w:val="00894CC6"/>
    <w:rsid w:val="00894D13"/>
    <w:rsid w:val="00894D54"/>
    <w:rsid w:val="00894D5F"/>
    <w:rsid w:val="00894D7E"/>
    <w:rsid w:val="00894DC8"/>
    <w:rsid w:val="00894E7F"/>
    <w:rsid w:val="00895014"/>
    <w:rsid w:val="00895060"/>
    <w:rsid w:val="008950BF"/>
    <w:rsid w:val="00895120"/>
    <w:rsid w:val="00895161"/>
    <w:rsid w:val="00895164"/>
    <w:rsid w:val="008951C2"/>
    <w:rsid w:val="008951F5"/>
    <w:rsid w:val="0089523A"/>
    <w:rsid w:val="00895296"/>
    <w:rsid w:val="008952B7"/>
    <w:rsid w:val="008952C1"/>
    <w:rsid w:val="00895312"/>
    <w:rsid w:val="0089534A"/>
    <w:rsid w:val="00895516"/>
    <w:rsid w:val="00895538"/>
    <w:rsid w:val="0089555F"/>
    <w:rsid w:val="0089556A"/>
    <w:rsid w:val="0089561E"/>
    <w:rsid w:val="00895648"/>
    <w:rsid w:val="0089566B"/>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35"/>
    <w:rsid w:val="00895F9F"/>
    <w:rsid w:val="00896047"/>
    <w:rsid w:val="00896056"/>
    <w:rsid w:val="008960BC"/>
    <w:rsid w:val="008960E7"/>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95"/>
    <w:rsid w:val="00897098"/>
    <w:rsid w:val="008970B5"/>
    <w:rsid w:val="008970C2"/>
    <w:rsid w:val="008970EE"/>
    <w:rsid w:val="00897139"/>
    <w:rsid w:val="0089721E"/>
    <w:rsid w:val="00897223"/>
    <w:rsid w:val="008972A9"/>
    <w:rsid w:val="008972FA"/>
    <w:rsid w:val="0089738A"/>
    <w:rsid w:val="008973EC"/>
    <w:rsid w:val="00897440"/>
    <w:rsid w:val="008974C2"/>
    <w:rsid w:val="008974DB"/>
    <w:rsid w:val="00897508"/>
    <w:rsid w:val="008975DF"/>
    <w:rsid w:val="00897616"/>
    <w:rsid w:val="0089768C"/>
    <w:rsid w:val="00897755"/>
    <w:rsid w:val="00897764"/>
    <w:rsid w:val="008977B0"/>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E1"/>
    <w:rsid w:val="008A02ED"/>
    <w:rsid w:val="008A03E8"/>
    <w:rsid w:val="008A045A"/>
    <w:rsid w:val="008A04C4"/>
    <w:rsid w:val="008A04D0"/>
    <w:rsid w:val="008A04E6"/>
    <w:rsid w:val="008A051A"/>
    <w:rsid w:val="008A059C"/>
    <w:rsid w:val="008A05F5"/>
    <w:rsid w:val="008A064C"/>
    <w:rsid w:val="008A0672"/>
    <w:rsid w:val="008A06BB"/>
    <w:rsid w:val="008A0743"/>
    <w:rsid w:val="008A074D"/>
    <w:rsid w:val="008A077A"/>
    <w:rsid w:val="008A08A3"/>
    <w:rsid w:val="008A08C5"/>
    <w:rsid w:val="008A09C1"/>
    <w:rsid w:val="008A09CD"/>
    <w:rsid w:val="008A0A2E"/>
    <w:rsid w:val="008A0AB7"/>
    <w:rsid w:val="008A0BDE"/>
    <w:rsid w:val="008A0BFB"/>
    <w:rsid w:val="008A0C74"/>
    <w:rsid w:val="008A0D22"/>
    <w:rsid w:val="008A0D23"/>
    <w:rsid w:val="008A0D36"/>
    <w:rsid w:val="008A0D7F"/>
    <w:rsid w:val="008A0DA3"/>
    <w:rsid w:val="008A0DAE"/>
    <w:rsid w:val="008A0E04"/>
    <w:rsid w:val="008A0E6D"/>
    <w:rsid w:val="008A0EB4"/>
    <w:rsid w:val="008A0F55"/>
    <w:rsid w:val="008A0F5C"/>
    <w:rsid w:val="008A0F7A"/>
    <w:rsid w:val="008A1099"/>
    <w:rsid w:val="008A1105"/>
    <w:rsid w:val="008A1256"/>
    <w:rsid w:val="008A12DF"/>
    <w:rsid w:val="008A138F"/>
    <w:rsid w:val="008A13E3"/>
    <w:rsid w:val="008A14AE"/>
    <w:rsid w:val="008A1500"/>
    <w:rsid w:val="008A151A"/>
    <w:rsid w:val="008A15FA"/>
    <w:rsid w:val="008A1775"/>
    <w:rsid w:val="008A1808"/>
    <w:rsid w:val="008A181C"/>
    <w:rsid w:val="008A1836"/>
    <w:rsid w:val="008A1945"/>
    <w:rsid w:val="008A19E3"/>
    <w:rsid w:val="008A1ACC"/>
    <w:rsid w:val="008A1B54"/>
    <w:rsid w:val="008A1B73"/>
    <w:rsid w:val="008A1BB5"/>
    <w:rsid w:val="008A1C3B"/>
    <w:rsid w:val="008A1C3F"/>
    <w:rsid w:val="008A1E07"/>
    <w:rsid w:val="008A1E4F"/>
    <w:rsid w:val="008A1E92"/>
    <w:rsid w:val="008A1EFA"/>
    <w:rsid w:val="008A1FB5"/>
    <w:rsid w:val="008A2077"/>
    <w:rsid w:val="008A20C1"/>
    <w:rsid w:val="008A20E4"/>
    <w:rsid w:val="008A210A"/>
    <w:rsid w:val="008A210E"/>
    <w:rsid w:val="008A216F"/>
    <w:rsid w:val="008A21B3"/>
    <w:rsid w:val="008A2253"/>
    <w:rsid w:val="008A22B9"/>
    <w:rsid w:val="008A22DC"/>
    <w:rsid w:val="008A23E9"/>
    <w:rsid w:val="008A244F"/>
    <w:rsid w:val="008A254F"/>
    <w:rsid w:val="008A2599"/>
    <w:rsid w:val="008A25E3"/>
    <w:rsid w:val="008A267F"/>
    <w:rsid w:val="008A2694"/>
    <w:rsid w:val="008A26B4"/>
    <w:rsid w:val="008A26BF"/>
    <w:rsid w:val="008A27C5"/>
    <w:rsid w:val="008A28D7"/>
    <w:rsid w:val="008A29B7"/>
    <w:rsid w:val="008A29D8"/>
    <w:rsid w:val="008A29E5"/>
    <w:rsid w:val="008A2A5E"/>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632"/>
    <w:rsid w:val="008A363B"/>
    <w:rsid w:val="008A3702"/>
    <w:rsid w:val="008A370B"/>
    <w:rsid w:val="008A37D0"/>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2A"/>
    <w:rsid w:val="008A3E38"/>
    <w:rsid w:val="008A3E61"/>
    <w:rsid w:val="008A3F8C"/>
    <w:rsid w:val="008A3FDA"/>
    <w:rsid w:val="008A3FFB"/>
    <w:rsid w:val="008A419C"/>
    <w:rsid w:val="008A4230"/>
    <w:rsid w:val="008A42F1"/>
    <w:rsid w:val="008A4411"/>
    <w:rsid w:val="008A4428"/>
    <w:rsid w:val="008A4471"/>
    <w:rsid w:val="008A45B8"/>
    <w:rsid w:val="008A461F"/>
    <w:rsid w:val="008A4651"/>
    <w:rsid w:val="008A46E1"/>
    <w:rsid w:val="008A4736"/>
    <w:rsid w:val="008A47A3"/>
    <w:rsid w:val="008A4898"/>
    <w:rsid w:val="008A48A0"/>
    <w:rsid w:val="008A4987"/>
    <w:rsid w:val="008A49B9"/>
    <w:rsid w:val="008A4A36"/>
    <w:rsid w:val="008A4AFC"/>
    <w:rsid w:val="008A4D04"/>
    <w:rsid w:val="008A4D64"/>
    <w:rsid w:val="008A4D81"/>
    <w:rsid w:val="008A4E10"/>
    <w:rsid w:val="008A4FC8"/>
    <w:rsid w:val="008A507C"/>
    <w:rsid w:val="008A5129"/>
    <w:rsid w:val="008A5166"/>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5A"/>
    <w:rsid w:val="008A57B8"/>
    <w:rsid w:val="008A583C"/>
    <w:rsid w:val="008A5843"/>
    <w:rsid w:val="008A5855"/>
    <w:rsid w:val="008A5862"/>
    <w:rsid w:val="008A598F"/>
    <w:rsid w:val="008A59BD"/>
    <w:rsid w:val="008A59CC"/>
    <w:rsid w:val="008A5AEF"/>
    <w:rsid w:val="008A5B8B"/>
    <w:rsid w:val="008A5BAE"/>
    <w:rsid w:val="008A5BE0"/>
    <w:rsid w:val="008A5D47"/>
    <w:rsid w:val="008A5D78"/>
    <w:rsid w:val="008A5DDF"/>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D3"/>
    <w:rsid w:val="008A6624"/>
    <w:rsid w:val="008A66A0"/>
    <w:rsid w:val="008A671E"/>
    <w:rsid w:val="008A67CD"/>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CB1"/>
    <w:rsid w:val="008A6DA5"/>
    <w:rsid w:val="008A6DB6"/>
    <w:rsid w:val="008A6ED1"/>
    <w:rsid w:val="008A6FDA"/>
    <w:rsid w:val="008A6FFB"/>
    <w:rsid w:val="008A702F"/>
    <w:rsid w:val="008A70A7"/>
    <w:rsid w:val="008A70AB"/>
    <w:rsid w:val="008A70C7"/>
    <w:rsid w:val="008A7148"/>
    <w:rsid w:val="008A714A"/>
    <w:rsid w:val="008A7160"/>
    <w:rsid w:val="008A71A3"/>
    <w:rsid w:val="008A7210"/>
    <w:rsid w:val="008A7498"/>
    <w:rsid w:val="008A74F0"/>
    <w:rsid w:val="008A74F7"/>
    <w:rsid w:val="008A7582"/>
    <w:rsid w:val="008A75C3"/>
    <w:rsid w:val="008A75E1"/>
    <w:rsid w:val="008A75FE"/>
    <w:rsid w:val="008A7803"/>
    <w:rsid w:val="008A785D"/>
    <w:rsid w:val="008A787E"/>
    <w:rsid w:val="008A7932"/>
    <w:rsid w:val="008A7974"/>
    <w:rsid w:val="008A798B"/>
    <w:rsid w:val="008A7B60"/>
    <w:rsid w:val="008A7B90"/>
    <w:rsid w:val="008A7B99"/>
    <w:rsid w:val="008A7B9A"/>
    <w:rsid w:val="008A7BBE"/>
    <w:rsid w:val="008A7D4F"/>
    <w:rsid w:val="008A7E26"/>
    <w:rsid w:val="008A7EA2"/>
    <w:rsid w:val="008A7ECB"/>
    <w:rsid w:val="008A7FBC"/>
    <w:rsid w:val="008B001B"/>
    <w:rsid w:val="008B0022"/>
    <w:rsid w:val="008B00A5"/>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84"/>
    <w:rsid w:val="008B0B20"/>
    <w:rsid w:val="008B0B5A"/>
    <w:rsid w:val="008B0BBB"/>
    <w:rsid w:val="008B0CA3"/>
    <w:rsid w:val="008B0D72"/>
    <w:rsid w:val="008B0E41"/>
    <w:rsid w:val="008B0E85"/>
    <w:rsid w:val="008B0EBE"/>
    <w:rsid w:val="008B0F09"/>
    <w:rsid w:val="008B0F0B"/>
    <w:rsid w:val="008B0F24"/>
    <w:rsid w:val="008B0F3D"/>
    <w:rsid w:val="008B1100"/>
    <w:rsid w:val="008B1130"/>
    <w:rsid w:val="008B1287"/>
    <w:rsid w:val="008B129F"/>
    <w:rsid w:val="008B12CE"/>
    <w:rsid w:val="008B135F"/>
    <w:rsid w:val="008B13A5"/>
    <w:rsid w:val="008B13F3"/>
    <w:rsid w:val="008B140A"/>
    <w:rsid w:val="008B14C9"/>
    <w:rsid w:val="008B14E5"/>
    <w:rsid w:val="008B1604"/>
    <w:rsid w:val="008B16A0"/>
    <w:rsid w:val="008B177D"/>
    <w:rsid w:val="008B1814"/>
    <w:rsid w:val="008B18E5"/>
    <w:rsid w:val="008B1937"/>
    <w:rsid w:val="008B193C"/>
    <w:rsid w:val="008B19BC"/>
    <w:rsid w:val="008B19F3"/>
    <w:rsid w:val="008B1A31"/>
    <w:rsid w:val="008B1A66"/>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2065"/>
    <w:rsid w:val="008B20AF"/>
    <w:rsid w:val="008B20B2"/>
    <w:rsid w:val="008B20ED"/>
    <w:rsid w:val="008B21E2"/>
    <w:rsid w:val="008B229A"/>
    <w:rsid w:val="008B23E2"/>
    <w:rsid w:val="008B23F4"/>
    <w:rsid w:val="008B247E"/>
    <w:rsid w:val="008B24BB"/>
    <w:rsid w:val="008B2571"/>
    <w:rsid w:val="008B2585"/>
    <w:rsid w:val="008B25BD"/>
    <w:rsid w:val="008B25CB"/>
    <w:rsid w:val="008B25E7"/>
    <w:rsid w:val="008B2720"/>
    <w:rsid w:val="008B2795"/>
    <w:rsid w:val="008B27A0"/>
    <w:rsid w:val="008B2804"/>
    <w:rsid w:val="008B288F"/>
    <w:rsid w:val="008B28BC"/>
    <w:rsid w:val="008B28E7"/>
    <w:rsid w:val="008B29CE"/>
    <w:rsid w:val="008B29DD"/>
    <w:rsid w:val="008B2A0A"/>
    <w:rsid w:val="008B2A20"/>
    <w:rsid w:val="008B2AF4"/>
    <w:rsid w:val="008B2B99"/>
    <w:rsid w:val="008B2C0C"/>
    <w:rsid w:val="008B2C31"/>
    <w:rsid w:val="008B2D5A"/>
    <w:rsid w:val="008B2DF0"/>
    <w:rsid w:val="008B2E15"/>
    <w:rsid w:val="008B2EB0"/>
    <w:rsid w:val="008B2EDD"/>
    <w:rsid w:val="008B2F25"/>
    <w:rsid w:val="008B2F62"/>
    <w:rsid w:val="008B2FC8"/>
    <w:rsid w:val="008B3044"/>
    <w:rsid w:val="008B3054"/>
    <w:rsid w:val="008B30FD"/>
    <w:rsid w:val="008B3194"/>
    <w:rsid w:val="008B31EC"/>
    <w:rsid w:val="008B331C"/>
    <w:rsid w:val="008B3394"/>
    <w:rsid w:val="008B353E"/>
    <w:rsid w:val="008B354A"/>
    <w:rsid w:val="008B360D"/>
    <w:rsid w:val="008B3642"/>
    <w:rsid w:val="008B36AF"/>
    <w:rsid w:val="008B36F3"/>
    <w:rsid w:val="008B373D"/>
    <w:rsid w:val="008B37A9"/>
    <w:rsid w:val="008B37AB"/>
    <w:rsid w:val="008B38E1"/>
    <w:rsid w:val="008B394A"/>
    <w:rsid w:val="008B39A3"/>
    <w:rsid w:val="008B3A65"/>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445"/>
    <w:rsid w:val="008B445A"/>
    <w:rsid w:val="008B4496"/>
    <w:rsid w:val="008B44E9"/>
    <w:rsid w:val="008B454B"/>
    <w:rsid w:val="008B45B0"/>
    <w:rsid w:val="008B4652"/>
    <w:rsid w:val="008B47A5"/>
    <w:rsid w:val="008B47BF"/>
    <w:rsid w:val="008B47E6"/>
    <w:rsid w:val="008B480A"/>
    <w:rsid w:val="008B482B"/>
    <w:rsid w:val="008B486A"/>
    <w:rsid w:val="008B48D0"/>
    <w:rsid w:val="008B48DD"/>
    <w:rsid w:val="008B48F4"/>
    <w:rsid w:val="008B48F6"/>
    <w:rsid w:val="008B49E2"/>
    <w:rsid w:val="008B4A04"/>
    <w:rsid w:val="008B4A4D"/>
    <w:rsid w:val="008B4A81"/>
    <w:rsid w:val="008B4AB3"/>
    <w:rsid w:val="008B4B59"/>
    <w:rsid w:val="008B4B83"/>
    <w:rsid w:val="008B4B90"/>
    <w:rsid w:val="008B4B91"/>
    <w:rsid w:val="008B4C81"/>
    <w:rsid w:val="008B4CA8"/>
    <w:rsid w:val="008B4CF2"/>
    <w:rsid w:val="008B4E66"/>
    <w:rsid w:val="008B4E8A"/>
    <w:rsid w:val="008B502D"/>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F9"/>
    <w:rsid w:val="008B5A14"/>
    <w:rsid w:val="008B5A6F"/>
    <w:rsid w:val="008B5ABE"/>
    <w:rsid w:val="008B5B83"/>
    <w:rsid w:val="008B5B87"/>
    <w:rsid w:val="008B5C5C"/>
    <w:rsid w:val="008B5C98"/>
    <w:rsid w:val="008B5CB1"/>
    <w:rsid w:val="008B5CBD"/>
    <w:rsid w:val="008B5CFC"/>
    <w:rsid w:val="008B5D0D"/>
    <w:rsid w:val="008B5D2F"/>
    <w:rsid w:val="008B5E8D"/>
    <w:rsid w:val="008B5EDD"/>
    <w:rsid w:val="008B5FAB"/>
    <w:rsid w:val="008B5FBC"/>
    <w:rsid w:val="008B5FEF"/>
    <w:rsid w:val="008B6004"/>
    <w:rsid w:val="008B601B"/>
    <w:rsid w:val="008B6056"/>
    <w:rsid w:val="008B61B0"/>
    <w:rsid w:val="008B61CA"/>
    <w:rsid w:val="008B61CE"/>
    <w:rsid w:val="008B61E6"/>
    <w:rsid w:val="008B6298"/>
    <w:rsid w:val="008B639F"/>
    <w:rsid w:val="008B63B5"/>
    <w:rsid w:val="008B6404"/>
    <w:rsid w:val="008B6474"/>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B9"/>
    <w:rsid w:val="008B72C6"/>
    <w:rsid w:val="008B7360"/>
    <w:rsid w:val="008B737E"/>
    <w:rsid w:val="008B7387"/>
    <w:rsid w:val="008B73BC"/>
    <w:rsid w:val="008B73E2"/>
    <w:rsid w:val="008B749F"/>
    <w:rsid w:val="008B74D5"/>
    <w:rsid w:val="008B74DC"/>
    <w:rsid w:val="008B750F"/>
    <w:rsid w:val="008B75D2"/>
    <w:rsid w:val="008B7733"/>
    <w:rsid w:val="008B77A8"/>
    <w:rsid w:val="008B789C"/>
    <w:rsid w:val="008B7947"/>
    <w:rsid w:val="008B79CC"/>
    <w:rsid w:val="008B79D4"/>
    <w:rsid w:val="008B79F2"/>
    <w:rsid w:val="008B7A57"/>
    <w:rsid w:val="008B7A6D"/>
    <w:rsid w:val="008B7AB6"/>
    <w:rsid w:val="008B7AFB"/>
    <w:rsid w:val="008B7C93"/>
    <w:rsid w:val="008B7D2F"/>
    <w:rsid w:val="008B7D3E"/>
    <w:rsid w:val="008B7D5B"/>
    <w:rsid w:val="008B7D94"/>
    <w:rsid w:val="008B7DA3"/>
    <w:rsid w:val="008B7DAD"/>
    <w:rsid w:val="008B7E06"/>
    <w:rsid w:val="008B7E60"/>
    <w:rsid w:val="008B7E65"/>
    <w:rsid w:val="008B7EB8"/>
    <w:rsid w:val="008B7EDA"/>
    <w:rsid w:val="008B7EF6"/>
    <w:rsid w:val="008B7F18"/>
    <w:rsid w:val="008B7FF2"/>
    <w:rsid w:val="008C000F"/>
    <w:rsid w:val="008C002D"/>
    <w:rsid w:val="008C004D"/>
    <w:rsid w:val="008C004F"/>
    <w:rsid w:val="008C0130"/>
    <w:rsid w:val="008C0139"/>
    <w:rsid w:val="008C017A"/>
    <w:rsid w:val="008C0195"/>
    <w:rsid w:val="008C01CE"/>
    <w:rsid w:val="008C01E7"/>
    <w:rsid w:val="008C01E8"/>
    <w:rsid w:val="008C0209"/>
    <w:rsid w:val="008C024A"/>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D2"/>
    <w:rsid w:val="008C0662"/>
    <w:rsid w:val="008C0683"/>
    <w:rsid w:val="008C06D1"/>
    <w:rsid w:val="008C0819"/>
    <w:rsid w:val="008C0A52"/>
    <w:rsid w:val="008C0A9E"/>
    <w:rsid w:val="008C0AC0"/>
    <w:rsid w:val="008C0B0C"/>
    <w:rsid w:val="008C0B4C"/>
    <w:rsid w:val="008C0D1A"/>
    <w:rsid w:val="008C0DF1"/>
    <w:rsid w:val="008C0E19"/>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519"/>
    <w:rsid w:val="008C1638"/>
    <w:rsid w:val="008C1647"/>
    <w:rsid w:val="008C1652"/>
    <w:rsid w:val="008C16AF"/>
    <w:rsid w:val="008C16BF"/>
    <w:rsid w:val="008C177B"/>
    <w:rsid w:val="008C1790"/>
    <w:rsid w:val="008C17A5"/>
    <w:rsid w:val="008C17B8"/>
    <w:rsid w:val="008C186C"/>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C6"/>
    <w:rsid w:val="008C2606"/>
    <w:rsid w:val="008C268C"/>
    <w:rsid w:val="008C26B1"/>
    <w:rsid w:val="008C26DE"/>
    <w:rsid w:val="008C2729"/>
    <w:rsid w:val="008C280B"/>
    <w:rsid w:val="008C2931"/>
    <w:rsid w:val="008C2989"/>
    <w:rsid w:val="008C29C2"/>
    <w:rsid w:val="008C2A4B"/>
    <w:rsid w:val="008C2A8D"/>
    <w:rsid w:val="008C2B9A"/>
    <w:rsid w:val="008C2BBD"/>
    <w:rsid w:val="008C2BCE"/>
    <w:rsid w:val="008C2BDF"/>
    <w:rsid w:val="008C2C30"/>
    <w:rsid w:val="008C2C60"/>
    <w:rsid w:val="008C2CD6"/>
    <w:rsid w:val="008C2D89"/>
    <w:rsid w:val="008C2E81"/>
    <w:rsid w:val="008C2E96"/>
    <w:rsid w:val="008C2E97"/>
    <w:rsid w:val="008C2EDF"/>
    <w:rsid w:val="008C2F4F"/>
    <w:rsid w:val="008C30A2"/>
    <w:rsid w:val="008C311A"/>
    <w:rsid w:val="008C314D"/>
    <w:rsid w:val="008C318B"/>
    <w:rsid w:val="008C3201"/>
    <w:rsid w:val="008C3293"/>
    <w:rsid w:val="008C3320"/>
    <w:rsid w:val="008C33A8"/>
    <w:rsid w:val="008C3482"/>
    <w:rsid w:val="008C3681"/>
    <w:rsid w:val="008C36D2"/>
    <w:rsid w:val="008C36D7"/>
    <w:rsid w:val="008C3757"/>
    <w:rsid w:val="008C383E"/>
    <w:rsid w:val="008C384C"/>
    <w:rsid w:val="008C38A7"/>
    <w:rsid w:val="008C390E"/>
    <w:rsid w:val="008C3A6E"/>
    <w:rsid w:val="008C3C35"/>
    <w:rsid w:val="008C3DA5"/>
    <w:rsid w:val="008C3E2F"/>
    <w:rsid w:val="008C3E6B"/>
    <w:rsid w:val="008C3FF0"/>
    <w:rsid w:val="008C415A"/>
    <w:rsid w:val="008C4198"/>
    <w:rsid w:val="008C4209"/>
    <w:rsid w:val="008C420F"/>
    <w:rsid w:val="008C4224"/>
    <w:rsid w:val="008C42FD"/>
    <w:rsid w:val="008C4305"/>
    <w:rsid w:val="008C4378"/>
    <w:rsid w:val="008C4399"/>
    <w:rsid w:val="008C43AC"/>
    <w:rsid w:val="008C43E4"/>
    <w:rsid w:val="008C4471"/>
    <w:rsid w:val="008C4488"/>
    <w:rsid w:val="008C44ED"/>
    <w:rsid w:val="008C456E"/>
    <w:rsid w:val="008C4598"/>
    <w:rsid w:val="008C45ED"/>
    <w:rsid w:val="008C4729"/>
    <w:rsid w:val="008C47AD"/>
    <w:rsid w:val="008C47D6"/>
    <w:rsid w:val="008C49C2"/>
    <w:rsid w:val="008C49C3"/>
    <w:rsid w:val="008C49E7"/>
    <w:rsid w:val="008C49E9"/>
    <w:rsid w:val="008C4A4C"/>
    <w:rsid w:val="008C4A9A"/>
    <w:rsid w:val="008C4BF2"/>
    <w:rsid w:val="008C4C3F"/>
    <w:rsid w:val="008C4C48"/>
    <w:rsid w:val="008C4CD4"/>
    <w:rsid w:val="008C4D14"/>
    <w:rsid w:val="008C4D49"/>
    <w:rsid w:val="008C4DDB"/>
    <w:rsid w:val="008C4F3B"/>
    <w:rsid w:val="008C5038"/>
    <w:rsid w:val="008C5082"/>
    <w:rsid w:val="008C5139"/>
    <w:rsid w:val="008C513B"/>
    <w:rsid w:val="008C520F"/>
    <w:rsid w:val="008C525C"/>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A07"/>
    <w:rsid w:val="008C5AB6"/>
    <w:rsid w:val="008C5AC9"/>
    <w:rsid w:val="008C5AED"/>
    <w:rsid w:val="008C5B1D"/>
    <w:rsid w:val="008C5B89"/>
    <w:rsid w:val="008C5B9D"/>
    <w:rsid w:val="008C5C1B"/>
    <w:rsid w:val="008C5D77"/>
    <w:rsid w:val="008C5D8B"/>
    <w:rsid w:val="008C5E37"/>
    <w:rsid w:val="008C5E46"/>
    <w:rsid w:val="008C5EA6"/>
    <w:rsid w:val="008C5EB0"/>
    <w:rsid w:val="008C5F9F"/>
    <w:rsid w:val="008C5FD1"/>
    <w:rsid w:val="008C6045"/>
    <w:rsid w:val="008C6076"/>
    <w:rsid w:val="008C614F"/>
    <w:rsid w:val="008C6260"/>
    <w:rsid w:val="008C6276"/>
    <w:rsid w:val="008C628B"/>
    <w:rsid w:val="008C6338"/>
    <w:rsid w:val="008C63D8"/>
    <w:rsid w:val="008C640F"/>
    <w:rsid w:val="008C641D"/>
    <w:rsid w:val="008C641E"/>
    <w:rsid w:val="008C651D"/>
    <w:rsid w:val="008C65D7"/>
    <w:rsid w:val="008C65E4"/>
    <w:rsid w:val="008C66BC"/>
    <w:rsid w:val="008C66F5"/>
    <w:rsid w:val="008C68CE"/>
    <w:rsid w:val="008C695E"/>
    <w:rsid w:val="008C69E8"/>
    <w:rsid w:val="008C6A11"/>
    <w:rsid w:val="008C6A67"/>
    <w:rsid w:val="008C6A7D"/>
    <w:rsid w:val="008C6A8E"/>
    <w:rsid w:val="008C6ACE"/>
    <w:rsid w:val="008C6AE8"/>
    <w:rsid w:val="008C6B71"/>
    <w:rsid w:val="008C6CF4"/>
    <w:rsid w:val="008C6D35"/>
    <w:rsid w:val="008C6D8E"/>
    <w:rsid w:val="008C6E08"/>
    <w:rsid w:val="008C6EF5"/>
    <w:rsid w:val="008C6F6A"/>
    <w:rsid w:val="008C6FE2"/>
    <w:rsid w:val="008C702C"/>
    <w:rsid w:val="008C703A"/>
    <w:rsid w:val="008C7077"/>
    <w:rsid w:val="008C7119"/>
    <w:rsid w:val="008C7159"/>
    <w:rsid w:val="008C72ED"/>
    <w:rsid w:val="008C734F"/>
    <w:rsid w:val="008C73BC"/>
    <w:rsid w:val="008C749B"/>
    <w:rsid w:val="008C74EA"/>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8C"/>
    <w:rsid w:val="008C7CFF"/>
    <w:rsid w:val="008C7D6A"/>
    <w:rsid w:val="008C7D72"/>
    <w:rsid w:val="008C7E28"/>
    <w:rsid w:val="008C7E80"/>
    <w:rsid w:val="008C7E95"/>
    <w:rsid w:val="008C7F24"/>
    <w:rsid w:val="008D0103"/>
    <w:rsid w:val="008D0109"/>
    <w:rsid w:val="008D012F"/>
    <w:rsid w:val="008D01D3"/>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BE2"/>
    <w:rsid w:val="008D0C39"/>
    <w:rsid w:val="008D0C3C"/>
    <w:rsid w:val="008D0C8B"/>
    <w:rsid w:val="008D0CD9"/>
    <w:rsid w:val="008D0CDF"/>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D2"/>
    <w:rsid w:val="008D1A04"/>
    <w:rsid w:val="008D1A9F"/>
    <w:rsid w:val="008D1AFE"/>
    <w:rsid w:val="008D1BE2"/>
    <w:rsid w:val="008D1BEF"/>
    <w:rsid w:val="008D1C17"/>
    <w:rsid w:val="008D1C28"/>
    <w:rsid w:val="008D1C79"/>
    <w:rsid w:val="008D1CF2"/>
    <w:rsid w:val="008D1D56"/>
    <w:rsid w:val="008D1E4A"/>
    <w:rsid w:val="008D1EAD"/>
    <w:rsid w:val="008D1EBB"/>
    <w:rsid w:val="008D1ED8"/>
    <w:rsid w:val="008D1F00"/>
    <w:rsid w:val="008D1FA1"/>
    <w:rsid w:val="008D1FA9"/>
    <w:rsid w:val="008D1FAF"/>
    <w:rsid w:val="008D2000"/>
    <w:rsid w:val="008D206A"/>
    <w:rsid w:val="008D2071"/>
    <w:rsid w:val="008D20F6"/>
    <w:rsid w:val="008D2135"/>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E6"/>
    <w:rsid w:val="008D2C02"/>
    <w:rsid w:val="008D2DE1"/>
    <w:rsid w:val="008D2E00"/>
    <w:rsid w:val="008D2E22"/>
    <w:rsid w:val="008D2E76"/>
    <w:rsid w:val="008D2ECB"/>
    <w:rsid w:val="008D2F91"/>
    <w:rsid w:val="008D313B"/>
    <w:rsid w:val="008D315A"/>
    <w:rsid w:val="008D316B"/>
    <w:rsid w:val="008D3176"/>
    <w:rsid w:val="008D3210"/>
    <w:rsid w:val="008D3268"/>
    <w:rsid w:val="008D32C1"/>
    <w:rsid w:val="008D32D0"/>
    <w:rsid w:val="008D330E"/>
    <w:rsid w:val="008D3389"/>
    <w:rsid w:val="008D339C"/>
    <w:rsid w:val="008D33F1"/>
    <w:rsid w:val="008D3481"/>
    <w:rsid w:val="008D35B7"/>
    <w:rsid w:val="008D35FA"/>
    <w:rsid w:val="008D365C"/>
    <w:rsid w:val="008D374F"/>
    <w:rsid w:val="008D381D"/>
    <w:rsid w:val="008D3825"/>
    <w:rsid w:val="008D3854"/>
    <w:rsid w:val="008D3940"/>
    <w:rsid w:val="008D395E"/>
    <w:rsid w:val="008D3985"/>
    <w:rsid w:val="008D3ADD"/>
    <w:rsid w:val="008D3B04"/>
    <w:rsid w:val="008D3C38"/>
    <w:rsid w:val="008D3C96"/>
    <w:rsid w:val="008D3D5D"/>
    <w:rsid w:val="008D3E0F"/>
    <w:rsid w:val="008D3F2F"/>
    <w:rsid w:val="008D3FEE"/>
    <w:rsid w:val="008D40CF"/>
    <w:rsid w:val="008D4197"/>
    <w:rsid w:val="008D41A3"/>
    <w:rsid w:val="008D41C3"/>
    <w:rsid w:val="008D4212"/>
    <w:rsid w:val="008D42D3"/>
    <w:rsid w:val="008D4345"/>
    <w:rsid w:val="008D43D9"/>
    <w:rsid w:val="008D43E7"/>
    <w:rsid w:val="008D4444"/>
    <w:rsid w:val="008D44AF"/>
    <w:rsid w:val="008D4501"/>
    <w:rsid w:val="008D4513"/>
    <w:rsid w:val="008D451D"/>
    <w:rsid w:val="008D4664"/>
    <w:rsid w:val="008D46C4"/>
    <w:rsid w:val="008D46FD"/>
    <w:rsid w:val="008D471D"/>
    <w:rsid w:val="008D479B"/>
    <w:rsid w:val="008D481B"/>
    <w:rsid w:val="008D483A"/>
    <w:rsid w:val="008D4888"/>
    <w:rsid w:val="008D48F7"/>
    <w:rsid w:val="008D4939"/>
    <w:rsid w:val="008D49F8"/>
    <w:rsid w:val="008D4A85"/>
    <w:rsid w:val="008D4AB2"/>
    <w:rsid w:val="008D4B0F"/>
    <w:rsid w:val="008D4B75"/>
    <w:rsid w:val="008D4C25"/>
    <w:rsid w:val="008D4CB9"/>
    <w:rsid w:val="008D4CD0"/>
    <w:rsid w:val="008D4DBB"/>
    <w:rsid w:val="008D4E5B"/>
    <w:rsid w:val="008D4EA4"/>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C6"/>
    <w:rsid w:val="008D563B"/>
    <w:rsid w:val="008D564C"/>
    <w:rsid w:val="008D5711"/>
    <w:rsid w:val="008D5753"/>
    <w:rsid w:val="008D57B3"/>
    <w:rsid w:val="008D57FD"/>
    <w:rsid w:val="008D5819"/>
    <w:rsid w:val="008D58B1"/>
    <w:rsid w:val="008D5937"/>
    <w:rsid w:val="008D5A59"/>
    <w:rsid w:val="008D5A6B"/>
    <w:rsid w:val="008D5A7E"/>
    <w:rsid w:val="008D5A99"/>
    <w:rsid w:val="008D5B2F"/>
    <w:rsid w:val="008D5B72"/>
    <w:rsid w:val="008D5E11"/>
    <w:rsid w:val="008D5E41"/>
    <w:rsid w:val="008D5EE1"/>
    <w:rsid w:val="008D5EF1"/>
    <w:rsid w:val="008D5F54"/>
    <w:rsid w:val="008D6057"/>
    <w:rsid w:val="008D6078"/>
    <w:rsid w:val="008D60AB"/>
    <w:rsid w:val="008D6229"/>
    <w:rsid w:val="008D6281"/>
    <w:rsid w:val="008D632B"/>
    <w:rsid w:val="008D6365"/>
    <w:rsid w:val="008D64AC"/>
    <w:rsid w:val="008D64B4"/>
    <w:rsid w:val="008D64EA"/>
    <w:rsid w:val="008D6584"/>
    <w:rsid w:val="008D661B"/>
    <w:rsid w:val="008D66B7"/>
    <w:rsid w:val="008D6724"/>
    <w:rsid w:val="008D67B6"/>
    <w:rsid w:val="008D686E"/>
    <w:rsid w:val="008D68F2"/>
    <w:rsid w:val="008D69D9"/>
    <w:rsid w:val="008D6A78"/>
    <w:rsid w:val="008D6BE5"/>
    <w:rsid w:val="008D6DB4"/>
    <w:rsid w:val="008D6DED"/>
    <w:rsid w:val="008D6E2D"/>
    <w:rsid w:val="008D6E69"/>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79"/>
    <w:rsid w:val="008D77CA"/>
    <w:rsid w:val="008D77F1"/>
    <w:rsid w:val="008D77FF"/>
    <w:rsid w:val="008D78C2"/>
    <w:rsid w:val="008D78E6"/>
    <w:rsid w:val="008D793D"/>
    <w:rsid w:val="008D794D"/>
    <w:rsid w:val="008D79EC"/>
    <w:rsid w:val="008D7A10"/>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C"/>
    <w:rsid w:val="008E03EF"/>
    <w:rsid w:val="008E04F6"/>
    <w:rsid w:val="008E04F8"/>
    <w:rsid w:val="008E05AB"/>
    <w:rsid w:val="008E0622"/>
    <w:rsid w:val="008E0648"/>
    <w:rsid w:val="008E0660"/>
    <w:rsid w:val="008E068E"/>
    <w:rsid w:val="008E0703"/>
    <w:rsid w:val="008E072B"/>
    <w:rsid w:val="008E073E"/>
    <w:rsid w:val="008E07F1"/>
    <w:rsid w:val="008E0890"/>
    <w:rsid w:val="008E0928"/>
    <w:rsid w:val="008E09DD"/>
    <w:rsid w:val="008E09F3"/>
    <w:rsid w:val="008E0A1F"/>
    <w:rsid w:val="008E0A2D"/>
    <w:rsid w:val="008E0A40"/>
    <w:rsid w:val="008E0A56"/>
    <w:rsid w:val="008E0AEE"/>
    <w:rsid w:val="008E0AFE"/>
    <w:rsid w:val="008E0B57"/>
    <w:rsid w:val="008E0B5F"/>
    <w:rsid w:val="008E0CCD"/>
    <w:rsid w:val="008E0D28"/>
    <w:rsid w:val="008E0E8C"/>
    <w:rsid w:val="008E0EB9"/>
    <w:rsid w:val="008E0F4B"/>
    <w:rsid w:val="008E0F64"/>
    <w:rsid w:val="008E0FD4"/>
    <w:rsid w:val="008E100D"/>
    <w:rsid w:val="008E11B9"/>
    <w:rsid w:val="008E1207"/>
    <w:rsid w:val="008E121A"/>
    <w:rsid w:val="008E1259"/>
    <w:rsid w:val="008E136A"/>
    <w:rsid w:val="008E1490"/>
    <w:rsid w:val="008E14CA"/>
    <w:rsid w:val="008E14FF"/>
    <w:rsid w:val="008E1510"/>
    <w:rsid w:val="008E1611"/>
    <w:rsid w:val="008E1635"/>
    <w:rsid w:val="008E164E"/>
    <w:rsid w:val="008E1680"/>
    <w:rsid w:val="008E1797"/>
    <w:rsid w:val="008E184B"/>
    <w:rsid w:val="008E18D8"/>
    <w:rsid w:val="008E1902"/>
    <w:rsid w:val="008E1953"/>
    <w:rsid w:val="008E19CA"/>
    <w:rsid w:val="008E1ACE"/>
    <w:rsid w:val="008E1AD7"/>
    <w:rsid w:val="008E1B1E"/>
    <w:rsid w:val="008E1B24"/>
    <w:rsid w:val="008E1B54"/>
    <w:rsid w:val="008E1B67"/>
    <w:rsid w:val="008E1B68"/>
    <w:rsid w:val="008E1B95"/>
    <w:rsid w:val="008E1C18"/>
    <w:rsid w:val="008E1C36"/>
    <w:rsid w:val="008E1C4A"/>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A0"/>
    <w:rsid w:val="008E21D5"/>
    <w:rsid w:val="008E2223"/>
    <w:rsid w:val="008E225B"/>
    <w:rsid w:val="008E226A"/>
    <w:rsid w:val="008E22A0"/>
    <w:rsid w:val="008E234F"/>
    <w:rsid w:val="008E23E6"/>
    <w:rsid w:val="008E241F"/>
    <w:rsid w:val="008E256E"/>
    <w:rsid w:val="008E265F"/>
    <w:rsid w:val="008E26DE"/>
    <w:rsid w:val="008E275D"/>
    <w:rsid w:val="008E27B5"/>
    <w:rsid w:val="008E2863"/>
    <w:rsid w:val="008E2890"/>
    <w:rsid w:val="008E28D7"/>
    <w:rsid w:val="008E2917"/>
    <w:rsid w:val="008E2920"/>
    <w:rsid w:val="008E2A0F"/>
    <w:rsid w:val="008E2A36"/>
    <w:rsid w:val="008E2AD4"/>
    <w:rsid w:val="008E2B18"/>
    <w:rsid w:val="008E2B2B"/>
    <w:rsid w:val="008E2B6B"/>
    <w:rsid w:val="008E2C57"/>
    <w:rsid w:val="008E2C93"/>
    <w:rsid w:val="008E2CDD"/>
    <w:rsid w:val="008E2DDB"/>
    <w:rsid w:val="008E2F0F"/>
    <w:rsid w:val="008E3169"/>
    <w:rsid w:val="008E31EB"/>
    <w:rsid w:val="008E3231"/>
    <w:rsid w:val="008E328C"/>
    <w:rsid w:val="008E32FD"/>
    <w:rsid w:val="008E331E"/>
    <w:rsid w:val="008E33F3"/>
    <w:rsid w:val="008E3495"/>
    <w:rsid w:val="008E34B3"/>
    <w:rsid w:val="008E35CD"/>
    <w:rsid w:val="008E35D7"/>
    <w:rsid w:val="008E361E"/>
    <w:rsid w:val="008E362A"/>
    <w:rsid w:val="008E3697"/>
    <w:rsid w:val="008E3699"/>
    <w:rsid w:val="008E36AC"/>
    <w:rsid w:val="008E36C7"/>
    <w:rsid w:val="008E3768"/>
    <w:rsid w:val="008E377F"/>
    <w:rsid w:val="008E37BB"/>
    <w:rsid w:val="008E37E0"/>
    <w:rsid w:val="008E38C3"/>
    <w:rsid w:val="008E38CA"/>
    <w:rsid w:val="008E398D"/>
    <w:rsid w:val="008E3A1C"/>
    <w:rsid w:val="008E3AA6"/>
    <w:rsid w:val="008E3B40"/>
    <w:rsid w:val="008E3C3E"/>
    <w:rsid w:val="008E3CC6"/>
    <w:rsid w:val="008E3D2E"/>
    <w:rsid w:val="008E3D2F"/>
    <w:rsid w:val="008E3D3F"/>
    <w:rsid w:val="008E3DAE"/>
    <w:rsid w:val="008E3DB2"/>
    <w:rsid w:val="008E3DF4"/>
    <w:rsid w:val="008E3E26"/>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F1"/>
    <w:rsid w:val="008E475C"/>
    <w:rsid w:val="008E484E"/>
    <w:rsid w:val="008E48F9"/>
    <w:rsid w:val="008E492F"/>
    <w:rsid w:val="008E49D3"/>
    <w:rsid w:val="008E49EA"/>
    <w:rsid w:val="008E4A57"/>
    <w:rsid w:val="008E4A65"/>
    <w:rsid w:val="008E4A66"/>
    <w:rsid w:val="008E4AA7"/>
    <w:rsid w:val="008E4B4C"/>
    <w:rsid w:val="008E4BBF"/>
    <w:rsid w:val="008E4BE7"/>
    <w:rsid w:val="008E4C22"/>
    <w:rsid w:val="008E4C2F"/>
    <w:rsid w:val="008E4C47"/>
    <w:rsid w:val="008E4CDD"/>
    <w:rsid w:val="008E4CFC"/>
    <w:rsid w:val="008E4D3C"/>
    <w:rsid w:val="008E4FA4"/>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753"/>
    <w:rsid w:val="008E57CB"/>
    <w:rsid w:val="008E5856"/>
    <w:rsid w:val="008E5927"/>
    <w:rsid w:val="008E59CD"/>
    <w:rsid w:val="008E59DC"/>
    <w:rsid w:val="008E5A57"/>
    <w:rsid w:val="008E5A6B"/>
    <w:rsid w:val="008E5B04"/>
    <w:rsid w:val="008E5B95"/>
    <w:rsid w:val="008E5BA9"/>
    <w:rsid w:val="008E5C53"/>
    <w:rsid w:val="008E5C71"/>
    <w:rsid w:val="008E5C8B"/>
    <w:rsid w:val="008E5CE3"/>
    <w:rsid w:val="008E5D41"/>
    <w:rsid w:val="008E5DCA"/>
    <w:rsid w:val="008E5DD4"/>
    <w:rsid w:val="008E5DD9"/>
    <w:rsid w:val="008E5FED"/>
    <w:rsid w:val="008E6017"/>
    <w:rsid w:val="008E603B"/>
    <w:rsid w:val="008E604C"/>
    <w:rsid w:val="008E6072"/>
    <w:rsid w:val="008E610A"/>
    <w:rsid w:val="008E6195"/>
    <w:rsid w:val="008E61B1"/>
    <w:rsid w:val="008E61D7"/>
    <w:rsid w:val="008E61E3"/>
    <w:rsid w:val="008E621C"/>
    <w:rsid w:val="008E621E"/>
    <w:rsid w:val="008E6242"/>
    <w:rsid w:val="008E6264"/>
    <w:rsid w:val="008E6325"/>
    <w:rsid w:val="008E634B"/>
    <w:rsid w:val="008E6360"/>
    <w:rsid w:val="008E63B4"/>
    <w:rsid w:val="008E6547"/>
    <w:rsid w:val="008E6555"/>
    <w:rsid w:val="008E6584"/>
    <w:rsid w:val="008E6757"/>
    <w:rsid w:val="008E67A2"/>
    <w:rsid w:val="008E67F6"/>
    <w:rsid w:val="008E682F"/>
    <w:rsid w:val="008E6845"/>
    <w:rsid w:val="008E689F"/>
    <w:rsid w:val="008E6AAE"/>
    <w:rsid w:val="008E6B7C"/>
    <w:rsid w:val="008E6BA3"/>
    <w:rsid w:val="008E6BAE"/>
    <w:rsid w:val="008E6BE4"/>
    <w:rsid w:val="008E6C28"/>
    <w:rsid w:val="008E6CCF"/>
    <w:rsid w:val="008E6D7A"/>
    <w:rsid w:val="008E6DE2"/>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71"/>
    <w:rsid w:val="008E789D"/>
    <w:rsid w:val="008E7944"/>
    <w:rsid w:val="008E7955"/>
    <w:rsid w:val="008E7973"/>
    <w:rsid w:val="008E79AC"/>
    <w:rsid w:val="008E79CD"/>
    <w:rsid w:val="008E7A1B"/>
    <w:rsid w:val="008E7A95"/>
    <w:rsid w:val="008E7ACF"/>
    <w:rsid w:val="008E7B44"/>
    <w:rsid w:val="008E7B8E"/>
    <w:rsid w:val="008E7CAC"/>
    <w:rsid w:val="008E7CB6"/>
    <w:rsid w:val="008E7EED"/>
    <w:rsid w:val="008E7F6F"/>
    <w:rsid w:val="008E7FBD"/>
    <w:rsid w:val="008F0004"/>
    <w:rsid w:val="008F00EC"/>
    <w:rsid w:val="008F01B1"/>
    <w:rsid w:val="008F0219"/>
    <w:rsid w:val="008F0245"/>
    <w:rsid w:val="008F029D"/>
    <w:rsid w:val="008F02D5"/>
    <w:rsid w:val="008F0371"/>
    <w:rsid w:val="008F0388"/>
    <w:rsid w:val="008F03E4"/>
    <w:rsid w:val="008F0501"/>
    <w:rsid w:val="008F0534"/>
    <w:rsid w:val="008F05A1"/>
    <w:rsid w:val="008F06BF"/>
    <w:rsid w:val="008F06FC"/>
    <w:rsid w:val="008F070C"/>
    <w:rsid w:val="008F0718"/>
    <w:rsid w:val="008F0796"/>
    <w:rsid w:val="008F0798"/>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10B5"/>
    <w:rsid w:val="008F1145"/>
    <w:rsid w:val="008F11F2"/>
    <w:rsid w:val="008F1255"/>
    <w:rsid w:val="008F12EA"/>
    <w:rsid w:val="008F1367"/>
    <w:rsid w:val="008F139A"/>
    <w:rsid w:val="008F14AB"/>
    <w:rsid w:val="008F15F0"/>
    <w:rsid w:val="008F15FE"/>
    <w:rsid w:val="008F1622"/>
    <w:rsid w:val="008F166B"/>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D6"/>
    <w:rsid w:val="008F21A9"/>
    <w:rsid w:val="008F229B"/>
    <w:rsid w:val="008F22F7"/>
    <w:rsid w:val="008F2394"/>
    <w:rsid w:val="008F23C6"/>
    <w:rsid w:val="008F2413"/>
    <w:rsid w:val="008F24EC"/>
    <w:rsid w:val="008F2570"/>
    <w:rsid w:val="008F259F"/>
    <w:rsid w:val="008F268D"/>
    <w:rsid w:val="008F27F8"/>
    <w:rsid w:val="008F2819"/>
    <w:rsid w:val="008F296C"/>
    <w:rsid w:val="008F298A"/>
    <w:rsid w:val="008F2AE6"/>
    <w:rsid w:val="008F2C1A"/>
    <w:rsid w:val="008F2C32"/>
    <w:rsid w:val="008F2C8C"/>
    <w:rsid w:val="008F2CBE"/>
    <w:rsid w:val="008F2CBF"/>
    <w:rsid w:val="008F2CE6"/>
    <w:rsid w:val="008F2D57"/>
    <w:rsid w:val="008F2EB5"/>
    <w:rsid w:val="008F308B"/>
    <w:rsid w:val="008F3167"/>
    <w:rsid w:val="008F325B"/>
    <w:rsid w:val="008F3289"/>
    <w:rsid w:val="008F32E4"/>
    <w:rsid w:val="008F32FC"/>
    <w:rsid w:val="008F3370"/>
    <w:rsid w:val="008F33AD"/>
    <w:rsid w:val="008F33D4"/>
    <w:rsid w:val="008F33DA"/>
    <w:rsid w:val="008F33E2"/>
    <w:rsid w:val="008F34DA"/>
    <w:rsid w:val="008F3516"/>
    <w:rsid w:val="008F355A"/>
    <w:rsid w:val="008F35E4"/>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BB7"/>
    <w:rsid w:val="008F3BCE"/>
    <w:rsid w:val="008F3C23"/>
    <w:rsid w:val="008F3C86"/>
    <w:rsid w:val="008F3CB9"/>
    <w:rsid w:val="008F3D05"/>
    <w:rsid w:val="008F3D3A"/>
    <w:rsid w:val="008F3E18"/>
    <w:rsid w:val="008F3E62"/>
    <w:rsid w:val="008F3EFB"/>
    <w:rsid w:val="008F3F4F"/>
    <w:rsid w:val="008F3F9F"/>
    <w:rsid w:val="008F40E7"/>
    <w:rsid w:val="008F4197"/>
    <w:rsid w:val="008F4204"/>
    <w:rsid w:val="008F4207"/>
    <w:rsid w:val="008F4253"/>
    <w:rsid w:val="008F432E"/>
    <w:rsid w:val="008F4386"/>
    <w:rsid w:val="008F44F1"/>
    <w:rsid w:val="008F44F8"/>
    <w:rsid w:val="008F45A1"/>
    <w:rsid w:val="008F45CE"/>
    <w:rsid w:val="008F478F"/>
    <w:rsid w:val="008F484C"/>
    <w:rsid w:val="008F4878"/>
    <w:rsid w:val="008F4922"/>
    <w:rsid w:val="008F4980"/>
    <w:rsid w:val="008F4A9F"/>
    <w:rsid w:val="008F4AA3"/>
    <w:rsid w:val="008F4B1F"/>
    <w:rsid w:val="008F4B2D"/>
    <w:rsid w:val="008F4B79"/>
    <w:rsid w:val="008F4B9E"/>
    <w:rsid w:val="008F4BEB"/>
    <w:rsid w:val="008F4C02"/>
    <w:rsid w:val="008F4C58"/>
    <w:rsid w:val="008F4C73"/>
    <w:rsid w:val="008F4C8A"/>
    <w:rsid w:val="008F4D46"/>
    <w:rsid w:val="008F4D49"/>
    <w:rsid w:val="008F4E0C"/>
    <w:rsid w:val="008F4E22"/>
    <w:rsid w:val="008F4E2C"/>
    <w:rsid w:val="008F4F1C"/>
    <w:rsid w:val="008F4FA1"/>
    <w:rsid w:val="008F4FB8"/>
    <w:rsid w:val="008F4FF2"/>
    <w:rsid w:val="008F508E"/>
    <w:rsid w:val="008F50BC"/>
    <w:rsid w:val="008F50EA"/>
    <w:rsid w:val="008F515B"/>
    <w:rsid w:val="008F51B8"/>
    <w:rsid w:val="008F5266"/>
    <w:rsid w:val="008F532E"/>
    <w:rsid w:val="008F5398"/>
    <w:rsid w:val="008F5442"/>
    <w:rsid w:val="008F54EB"/>
    <w:rsid w:val="008F5537"/>
    <w:rsid w:val="008F554B"/>
    <w:rsid w:val="008F56AA"/>
    <w:rsid w:val="008F56CD"/>
    <w:rsid w:val="008F5733"/>
    <w:rsid w:val="008F581B"/>
    <w:rsid w:val="008F59C6"/>
    <w:rsid w:val="008F5A1B"/>
    <w:rsid w:val="008F5A3A"/>
    <w:rsid w:val="008F5A8E"/>
    <w:rsid w:val="008F5A95"/>
    <w:rsid w:val="008F5AA5"/>
    <w:rsid w:val="008F5ACD"/>
    <w:rsid w:val="008F5AD2"/>
    <w:rsid w:val="008F5AEC"/>
    <w:rsid w:val="008F5BAF"/>
    <w:rsid w:val="008F5C46"/>
    <w:rsid w:val="008F5C86"/>
    <w:rsid w:val="008F5C9E"/>
    <w:rsid w:val="008F5CAB"/>
    <w:rsid w:val="008F5D0C"/>
    <w:rsid w:val="008F5D0D"/>
    <w:rsid w:val="008F5D38"/>
    <w:rsid w:val="008F5D9C"/>
    <w:rsid w:val="008F5DDC"/>
    <w:rsid w:val="008F5DED"/>
    <w:rsid w:val="008F5E5A"/>
    <w:rsid w:val="008F5F16"/>
    <w:rsid w:val="008F5F67"/>
    <w:rsid w:val="008F606E"/>
    <w:rsid w:val="008F60E6"/>
    <w:rsid w:val="008F61FD"/>
    <w:rsid w:val="008F6202"/>
    <w:rsid w:val="008F6219"/>
    <w:rsid w:val="008F640C"/>
    <w:rsid w:val="008F6411"/>
    <w:rsid w:val="008F6484"/>
    <w:rsid w:val="008F64C0"/>
    <w:rsid w:val="008F6557"/>
    <w:rsid w:val="008F65BB"/>
    <w:rsid w:val="008F65CE"/>
    <w:rsid w:val="008F6644"/>
    <w:rsid w:val="008F6729"/>
    <w:rsid w:val="008F672A"/>
    <w:rsid w:val="008F672D"/>
    <w:rsid w:val="008F6777"/>
    <w:rsid w:val="008F6778"/>
    <w:rsid w:val="008F67E4"/>
    <w:rsid w:val="008F687F"/>
    <w:rsid w:val="008F68EE"/>
    <w:rsid w:val="008F68FF"/>
    <w:rsid w:val="008F6922"/>
    <w:rsid w:val="008F6992"/>
    <w:rsid w:val="008F69E4"/>
    <w:rsid w:val="008F6AB4"/>
    <w:rsid w:val="008F6B19"/>
    <w:rsid w:val="008F6B37"/>
    <w:rsid w:val="008F6C72"/>
    <w:rsid w:val="008F6D02"/>
    <w:rsid w:val="008F6D11"/>
    <w:rsid w:val="008F70D0"/>
    <w:rsid w:val="008F7115"/>
    <w:rsid w:val="008F7144"/>
    <w:rsid w:val="008F717A"/>
    <w:rsid w:val="008F717C"/>
    <w:rsid w:val="008F7291"/>
    <w:rsid w:val="008F736B"/>
    <w:rsid w:val="008F73B9"/>
    <w:rsid w:val="008F73C1"/>
    <w:rsid w:val="008F748B"/>
    <w:rsid w:val="008F74D9"/>
    <w:rsid w:val="008F759E"/>
    <w:rsid w:val="008F766C"/>
    <w:rsid w:val="008F76E9"/>
    <w:rsid w:val="008F76EF"/>
    <w:rsid w:val="008F7744"/>
    <w:rsid w:val="008F77E5"/>
    <w:rsid w:val="008F7908"/>
    <w:rsid w:val="008F7A60"/>
    <w:rsid w:val="008F7A90"/>
    <w:rsid w:val="008F7B19"/>
    <w:rsid w:val="008F7B6E"/>
    <w:rsid w:val="008F7D26"/>
    <w:rsid w:val="008F7D79"/>
    <w:rsid w:val="008F7DBE"/>
    <w:rsid w:val="008F7DD1"/>
    <w:rsid w:val="008F7EDF"/>
    <w:rsid w:val="008F7EE9"/>
    <w:rsid w:val="008F7F32"/>
    <w:rsid w:val="008F7F76"/>
    <w:rsid w:val="008F7F91"/>
    <w:rsid w:val="0090000F"/>
    <w:rsid w:val="00900080"/>
    <w:rsid w:val="00900125"/>
    <w:rsid w:val="009001AC"/>
    <w:rsid w:val="009001D4"/>
    <w:rsid w:val="00900274"/>
    <w:rsid w:val="009002AA"/>
    <w:rsid w:val="00900382"/>
    <w:rsid w:val="0090038E"/>
    <w:rsid w:val="009003A1"/>
    <w:rsid w:val="009003A5"/>
    <w:rsid w:val="009003AB"/>
    <w:rsid w:val="009003C4"/>
    <w:rsid w:val="009004D2"/>
    <w:rsid w:val="00900543"/>
    <w:rsid w:val="0090060B"/>
    <w:rsid w:val="00900663"/>
    <w:rsid w:val="00900715"/>
    <w:rsid w:val="0090071B"/>
    <w:rsid w:val="009007C8"/>
    <w:rsid w:val="009007F8"/>
    <w:rsid w:val="0090080A"/>
    <w:rsid w:val="0090083F"/>
    <w:rsid w:val="0090089F"/>
    <w:rsid w:val="009008B8"/>
    <w:rsid w:val="009008BF"/>
    <w:rsid w:val="0090091E"/>
    <w:rsid w:val="0090091F"/>
    <w:rsid w:val="00900960"/>
    <w:rsid w:val="00900A2B"/>
    <w:rsid w:val="00900AC4"/>
    <w:rsid w:val="00900B05"/>
    <w:rsid w:val="00900C4D"/>
    <w:rsid w:val="00900CFB"/>
    <w:rsid w:val="00900D81"/>
    <w:rsid w:val="00900E0C"/>
    <w:rsid w:val="00900E90"/>
    <w:rsid w:val="00900EBC"/>
    <w:rsid w:val="00900F5D"/>
    <w:rsid w:val="00900F74"/>
    <w:rsid w:val="00900F88"/>
    <w:rsid w:val="00900F94"/>
    <w:rsid w:val="00900F9F"/>
    <w:rsid w:val="00900FE1"/>
    <w:rsid w:val="009010BC"/>
    <w:rsid w:val="009010C2"/>
    <w:rsid w:val="00901117"/>
    <w:rsid w:val="00901138"/>
    <w:rsid w:val="0090115D"/>
    <w:rsid w:val="009011EA"/>
    <w:rsid w:val="0090130B"/>
    <w:rsid w:val="009013BC"/>
    <w:rsid w:val="00901458"/>
    <w:rsid w:val="00901630"/>
    <w:rsid w:val="00901631"/>
    <w:rsid w:val="009016A7"/>
    <w:rsid w:val="009016B2"/>
    <w:rsid w:val="009016D6"/>
    <w:rsid w:val="00901722"/>
    <w:rsid w:val="0090176A"/>
    <w:rsid w:val="009017E0"/>
    <w:rsid w:val="0090185E"/>
    <w:rsid w:val="00901935"/>
    <w:rsid w:val="00901967"/>
    <w:rsid w:val="0090196A"/>
    <w:rsid w:val="00901A48"/>
    <w:rsid w:val="00901BD4"/>
    <w:rsid w:val="00901C23"/>
    <w:rsid w:val="00901C5A"/>
    <w:rsid w:val="00901D14"/>
    <w:rsid w:val="00901D25"/>
    <w:rsid w:val="00901DEC"/>
    <w:rsid w:val="00901ED3"/>
    <w:rsid w:val="00901F6B"/>
    <w:rsid w:val="009020D8"/>
    <w:rsid w:val="00902122"/>
    <w:rsid w:val="00902125"/>
    <w:rsid w:val="00902291"/>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D43"/>
    <w:rsid w:val="00902DEA"/>
    <w:rsid w:val="00902E28"/>
    <w:rsid w:val="00902E2A"/>
    <w:rsid w:val="00902F01"/>
    <w:rsid w:val="00902FBE"/>
    <w:rsid w:val="0090301E"/>
    <w:rsid w:val="00903026"/>
    <w:rsid w:val="009030AD"/>
    <w:rsid w:val="00903272"/>
    <w:rsid w:val="009032A0"/>
    <w:rsid w:val="00903327"/>
    <w:rsid w:val="00903390"/>
    <w:rsid w:val="009033B1"/>
    <w:rsid w:val="009033DD"/>
    <w:rsid w:val="00903405"/>
    <w:rsid w:val="00903535"/>
    <w:rsid w:val="0090357C"/>
    <w:rsid w:val="009035F3"/>
    <w:rsid w:val="0090361C"/>
    <w:rsid w:val="0090370F"/>
    <w:rsid w:val="00903756"/>
    <w:rsid w:val="009038A5"/>
    <w:rsid w:val="009038C5"/>
    <w:rsid w:val="009038D2"/>
    <w:rsid w:val="009039D5"/>
    <w:rsid w:val="00903A8F"/>
    <w:rsid w:val="00903AC2"/>
    <w:rsid w:val="00903B26"/>
    <w:rsid w:val="00903BDD"/>
    <w:rsid w:val="00903C4A"/>
    <w:rsid w:val="00903C71"/>
    <w:rsid w:val="00903C85"/>
    <w:rsid w:val="00903CCF"/>
    <w:rsid w:val="00903CD0"/>
    <w:rsid w:val="00903DC5"/>
    <w:rsid w:val="00903E11"/>
    <w:rsid w:val="00903E5A"/>
    <w:rsid w:val="00903EBF"/>
    <w:rsid w:val="00903EC0"/>
    <w:rsid w:val="00903ECD"/>
    <w:rsid w:val="00903F98"/>
    <w:rsid w:val="00904003"/>
    <w:rsid w:val="00904068"/>
    <w:rsid w:val="0090407F"/>
    <w:rsid w:val="0090413D"/>
    <w:rsid w:val="00904258"/>
    <w:rsid w:val="00904297"/>
    <w:rsid w:val="009042AB"/>
    <w:rsid w:val="00904372"/>
    <w:rsid w:val="009043D6"/>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BC9"/>
    <w:rsid w:val="00904CA1"/>
    <w:rsid w:val="00904CD1"/>
    <w:rsid w:val="00904CF1"/>
    <w:rsid w:val="00904D18"/>
    <w:rsid w:val="00904D9F"/>
    <w:rsid w:val="00904DEA"/>
    <w:rsid w:val="00904DFC"/>
    <w:rsid w:val="00904E07"/>
    <w:rsid w:val="00904EEA"/>
    <w:rsid w:val="00904F4E"/>
    <w:rsid w:val="00904F7F"/>
    <w:rsid w:val="009050FC"/>
    <w:rsid w:val="009051AE"/>
    <w:rsid w:val="00905289"/>
    <w:rsid w:val="0090528C"/>
    <w:rsid w:val="009052DB"/>
    <w:rsid w:val="009052DD"/>
    <w:rsid w:val="009052FF"/>
    <w:rsid w:val="00905393"/>
    <w:rsid w:val="0090551D"/>
    <w:rsid w:val="0090560A"/>
    <w:rsid w:val="00905619"/>
    <w:rsid w:val="009056BD"/>
    <w:rsid w:val="009058B2"/>
    <w:rsid w:val="00905923"/>
    <w:rsid w:val="00905929"/>
    <w:rsid w:val="00905941"/>
    <w:rsid w:val="0090599B"/>
    <w:rsid w:val="009059A0"/>
    <w:rsid w:val="009059F1"/>
    <w:rsid w:val="009059F9"/>
    <w:rsid w:val="00905BA3"/>
    <w:rsid w:val="00905C28"/>
    <w:rsid w:val="00905CF3"/>
    <w:rsid w:val="00905D41"/>
    <w:rsid w:val="00905E25"/>
    <w:rsid w:val="00905F5C"/>
    <w:rsid w:val="00905FAF"/>
    <w:rsid w:val="0090600A"/>
    <w:rsid w:val="0090600F"/>
    <w:rsid w:val="0090603C"/>
    <w:rsid w:val="00906043"/>
    <w:rsid w:val="009060E4"/>
    <w:rsid w:val="00906100"/>
    <w:rsid w:val="009061E1"/>
    <w:rsid w:val="00906216"/>
    <w:rsid w:val="00906269"/>
    <w:rsid w:val="009062A8"/>
    <w:rsid w:val="00906302"/>
    <w:rsid w:val="00906412"/>
    <w:rsid w:val="00906422"/>
    <w:rsid w:val="0090649A"/>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C2"/>
    <w:rsid w:val="00906F1C"/>
    <w:rsid w:val="00906F4D"/>
    <w:rsid w:val="00906F9A"/>
    <w:rsid w:val="00907135"/>
    <w:rsid w:val="00907181"/>
    <w:rsid w:val="009071AC"/>
    <w:rsid w:val="00907201"/>
    <w:rsid w:val="00907234"/>
    <w:rsid w:val="00907419"/>
    <w:rsid w:val="00907439"/>
    <w:rsid w:val="0090748B"/>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558"/>
    <w:rsid w:val="009105AA"/>
    <w:rsid w:val="009105DA"/>
    <w:rsid w:val="00910657"/>
    <w:rsid w:val="009106E6"/>
    <w:rsid w:val="00910779"/>
    <w:rsid w:val="00910789"/>
    <w:rsid w:val="009107FE"/>
    <w:rsid w:val="00910807"/>
    <w:rsid w:val="00910860"/>
    <w:rsid w:val="009108BA"/>
    <w:rsid w:val="009108D9"/>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47"/>
    <w:rsid w:val="009114C0"/>
    <w:rsid w:val="00911501"/>
    <w:rsid w:val="0091157F"/>
    <w:rsid w:val="0091158D"/>
    <w:rsid w:val="00911609"/>
    <w:rsid w:val="00911640"/>
    <w:rsid w:val="0091177E"/>
    <w:rsid w:val="00911786"/>
    <w:rsid w:val="009117B8"/>
    <w:rsid w:val="009117C3"/>
    <w:rsid w:val="009117E0"/>
    <w:rsid w:val="009117F3"/>
    <w:rsid w:val="00911893"/>
    <w:rsid w:val="00911894"/>
    <w:rsid w:val="009118D3"/>
    <w:rsid w:val="00911A22"/>
    <w:rsid w:val="00911AC3"/>
    <w:rsid w:val="00911B51"/>
    <w:rsid w:val="00911B5F"/>
    <w:rsid w:val="00911B91"/>
    <w:rsid w:val="00911BED"/>
    <w:rsid w:val="00911C3A"/>
    <w:rsid w:val="00911CA3"/>
    <w:rsid w:val="00911CAE"/>
    <w:rsid w:val="00911D53"/>
    <w:rsid w:val="00911E99"/>
    <w:rsid w:val="00911F3A"/>
    <w:rsid w:val="00911FAE"/>
    <w:rsid w:val="0091207E"/>
    <w:rsid w:val="009120E1"/>
    <w:rsid w:val="0091220C"/>
    <w:rsid w:val="009122C1"/>
    <w:rsid w:val="009122DA"/>
    <w:rsid w:val="00912304"/>
    <w:rsid w:val="00912388"/>
    <w:rsid w:val="0091241F"/>
    <w:rsid w:val="00912471"/>
    <w:rsid w:val="0091249B"/>
    <w:rsid w:val="009125FF"/>
    <w:rsid w:val="00912603"/>
    <w:rsid w:val="00912654"/>
    <w:rsid w:val="00912678"/>
    <w:rsid w:val="0091268E"/>
    <w:rsid w:val="009126C9"/>
    <w:rsid w:val="009126D8"/>
    <w:rsid w:val="00912746"/>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86"/>
    <w:rsid w:val="00912D92"/>
    <w:rsid w:val="00912DF1"/>
    <w:rsid w:val="00912DF6"/>
    <w:rsid w:val="00912F3F"/>
    <w:rsid w:val="00912FA1"/>
    <w:rsid w:val="00913124"/>
    <w:rsid w:val="0091312A"/>
    <w:rsid w:val="009131D3"/>
    <w:rsid w:val="0091324F"/>
    <w:rsid w:val="009132A3"/>
    <w:rsid w:val="009132FD"/>
    <w:rsid w:val="009133CB"/>
    <w:rsid w:val="009133E5"/>
    <w:rsid w:val="00913474"/>
    <w:rsid w:val="0091347F"/>
    <w:rsid w:val="0091349A"/>
    <w:rsid w:val="009134FE"/>
    <w:rsid w:val="00913516"/>
    <w:rsid w:val="0091353C"/>
    <w:rsid w:val="00913572"/>
    <w:rsid w:val="0091359F"/>
    <w:rsid w:val="009135D6"/>
    <w:rsid w:val="0091360C"/>
    <w:rsid w:val="00913643"/>
    <w:rsid w:val="00913657"/>
    <w:rsid w:val="009136BC"/>
    <w:rsid w:val="009137B8"/>
    <w:rsid w:val="009137DB"/>
    <w:rsid w:val="00913801"/>
    <w:rsid w:val="00913893"/>
    <w:rsid w:val="00913949"/>
    <w:rsid w:val="0091396A"/>
    <w:rsid w:val="00913A5E"/>
    <w:rsid w:val="00913A72"/>
    <w:rsid w:val="00913AAA"/>
    <w:rsid w:val="00913B30"/>
    <w:rsid w:val="00913C11"/>
    <w:rsid w:val="00913CD2"/>
    <w:rsid w:val="00913D82"/>
    <w:rsid w:val="00913D8B"/>
    <w:rsid w:val="00913DF0"/>
    <w:rsid w:val="00913E81"/>
    <w:rsid w:val="00913EB6"/>
    <w:rsid w:val="00913F27"/>
    <w:rsid w:val="00913F45"/>
    <w:rsid w:val="00913F68"/>
    <w:rsid w:val="00913FE0"/>
    <w:rsid w:val="00913FE5"/>
    <w:rsid w:val="00914011"/>
    <w:rsid w:val="00914049"/>
    <w:rsid w:val="0091405F"/>
    <w:rsid w:val="00914096"/>
    <w:rsid w:val="009142B8"/>
    <w:rsid w:val="009142D1"/>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7A"/>
    <w:rsid w:val="00914B8E"/>
    <w:rsid w:val="00914BB0"/>
    <w:rsid w:val="00914C57"/>
    <w:rsid w:val="00914C9A"/>
    <w:rsid w:val="00914D3D"/>
    <w:rsid w:val="00914D50"/>
    <w:rsid w:val="00914D7E"/>
    <w:rsid w:val="00914DCA"/>
    <w:rsid w:val="00914DF4"/>
    <w:rsid w:val="00914EFE"/>
    <w:rsid w:val="00914F7F"/>
    <w:rsid w:val="00914F84"/>
    <w:rsid w:val="00914FA8"/>
    <w:rsid w:val="00914FB1"/>
    <w:rsid w:val="00915046"/>
    <w:rsid w:val="0091509D"/>
    <w:rsid w:val="009151FE"/>
    <w:rsid w:val="0091520D"/>
    <w:rsid w:val="00915245"/>
    <w:rsid w:val="009152FD"/>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CA"/>
    <w:rsid w:val="00915B93"/>
    <w:rsid w:val="00915BC2"/>
    <w:rsid w:val="00915C1B"/>
    <w:rsid w:val="00915D5C"/>
    <w:rsid w:val="00915D86"/>
    <w:rsid w:val="00915E38"/>
    <w:rsid w:val="00915EAE"/>
    <w:rsid w:val="00915EE3"/>
    <w:rsid w:val="00915EE9"/>
    <w:rsid w:val="00915F0F"/>
    <w:rsid w:val="00915F71"/>
    <w:rsid w:val="00915F9D"/>
    <w:rsid w:val="009160F7"/>
    <w:rsid w:val="0091611D"/>
    <w:rsid w:val="009162A3"/>
    <w:rsid w:val="00916303"/>
    <w:rsid w:val="00916314"/>
    <w:rsid w:val="0091632A"/>
    <w:rsid w:val="009163E5"/>
    <w:rsid w:val="009163ED"/>
    <w:rsid w:val="00916558"/>
    <w:rsid w:val="00916642"/>
    <w:rsid w:val="009166CA"/>
    <w:rsid w:val="009166E9"/>
    <w:rsid w:val="00916796"/>
    <w:rsid w:val="009167BF"/>
    <w:rsid w:val="00916817"/>
    <w:rsid w:val="0091684C"/>
    <w:rsid w:val="0091687D"/>
    <w:rsid w:val="0091688E"/>
    <w:rsid w:val="00916934"/>
    <w:rsid w:val="00916997"/>
    <w:rsid w:val="009169A0"/>
    <w:rsid w:val="009169DA"/>
    <w:rsid w:val="00916A94"/>
    <w:rsid w:val="00916AD5"/>
    <w:rsid w:val="00916C3B"/>
    <w:rsid w:val="00916C53"/>
    <w:rsid w:val="00916C75"/>
    <w:rsid w:val="00916DF5"/>
    <w:rsid w:val="00916E70"/>
    <w:rsid w:val="00916E8B"/>
    <w:rsid w:val="00916EB1"/>
    <w:rsid w:val="00916EEE"/>
    <w:rsid w:val="00916F2B"/>
    <w:rsid w:val="00916F73"/>
    <w:rsid w:val="00917065"/>
    <w:rsid w:val="00917116"/>
    <w:rsid w:val="009171C1"/>
    <w:rsid w:val="00917215"/>
    <w:rsid w:val="0091726F"/>
    <w:rsid w:val="00917277"/>
    <w:rsid w:val="009172CF"/>
    <w:rsid w:val="0091731F"/>
    <w:rsid w:val="009173F8"/>
    <w:rsid w:val="0091748C"/>
    <w:rsid w:val="0091751A"/>
    <w:rsid w:val="009175E4"/>
    <w:rsid w:val="00917677"/>
    <w:rsid w:val="009176EC"/>
    <w:rsid w:val="00917717"/>
    <w:rsid w:val="009177BE"/>
    <w:rsid w:val="00917817"/>
    <w:rsid w:val="0091792D"/>
    <w:rsid w:val="00917A76"/>
    <w:rsid w:val="00917AD0"/>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19F"/>
    <w:rsid w:val="009201B2"/>
    <w:rsid w:val="009201E5"/>
    <w:rsid w:val="0092022A"/>
    <w:rsid w:val="00920247"/>
    <w:rsid w:val="00920421"/>
    <w:rsid w:val="0092044D"/>
    <w:rsid w:val="009205A6"/>
    <w:rsid w:val="009205AA"/>
    <w:rsid w:val="0092060A"/>
    <w:rsid w:val="00920697"/>
    <w:rsid w:val="009206A9"/>
    <w:rsid w:val="009206C4"/>
    <w:rsid w:val="009208A1"/>
    <w:rsid w:val="0092093A"/>
    <w:rsid w:val="009209AD"/>
    <w:rsid w:val="00920AF4"/>
    <w:rsid w:val="00920B7D"/>
    <w:rsid w:val="00920BCA"/>
    <w:rsid w:val="00920C4E"/>
    <w:rsid w:val="00920CB8"/>
    <w:rsid w:val="00920D2A"/>
    <w:rsid w:val="00920D3C"/>
    <w:rsid w:val="00920D74"/>
    <w:rsid w:val="00920DD7"/>
    <w:rsid w:val="00920F86"/>
    <w:rsid w:val="00921019"/>
    <w:rsid w:val="009210CF"/>
    <w:rsid w:val="009212B2"/>
    <w:rsid w:val="0092141E"/>
    <w:rsid w:val="0092142F"/>
    <w:rsid w:val="00921492"/>
    <w:rsid w:val="009214DE"/>
    <w:rsid w:val="0092150E"/>
    <w:rsid w:val="009215FF"/>
    <w:rsid w:val="0092169E"/>
    <w:rsid w:val="009216A3"/>
    <w:rsid w:val="009216B8"/>
    <w:rsid w:val="00921736"/>
    <w:rsid w:val="0092184D"/>
    <w:rsid w:val="00921904"/>
    <w:rsid w:val="0092198A"/>
    <w:rsid w:val="0092198D"/>
    <w:rsid w:val="00921A4F"/>
    <w:rsid w:val="00921BEF"/>
    <w:rsid w:val="00921D3C"/>
    <w:rsid w:val="00921DA3"/>
    <w:rsid w:val="00921DC3"/>
    <w:rsid w:val="00921EEE"/>
    <w:rsid w:val="00921F74"/>
    <w:rsid w:val="00921F8F"/>
    <w:rsid w:val="0092210F"/>
    <w:rsid w:val="009221C5"/>
    <w:rsid w:val="00922236"/>
    <w:rsid w:val="009222E8"/>
    <w:rsid w:val="0092231D"/>
    <w:rsid w:val="0092235C"/>
    <w:rsid w:val="0092238F"/>
    <w:rsid w:val="0092244F"/>
    <w:rsid w:val="00922489"/>
    <w:rsid w:val="009224A3"/>
    <w:rsid w:val="009224CF"/>
    <w:rsid w:val="0092253D"/>
    <w:rsid w:val="00922650"/>
    <w:rsid w:val="00922668"/>
    <w:rsid w:val="0092271F"/>
    <w:rsid w:val="0092278E"/>
    <w:rsid w:val="0092289D"/>
    <w:rsid w:val="00922936"/>
    <w:rsid w:val="0092293E"/>
    <w:rsid w:val="009229C1"/>
    <w:rsid w:val="00922A73"/>
    <w:rsid w:val="00922B03"/>
    <w:rsid w:val="00922C0C"/>
    <w:rsid w:val="00922C27"/>
    <w:rsid w:val="00922CC4"/>
    <w:rsid w:val="00922D6B"/>
    <w:rsid w:val="00922ED0"/>
    <w:rsid w:val="00922F30"/>
    <w:rsid w:val="00922FFD"/>
    <w:rsid w:val="0092304C"/>
    <w:rsid w:val="009230BD"/>
    <w:rsid w:val="0092313D"/>
    <w:rsid w:val="00923175"/>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DDF"/>
    <w:rsid w:val="00923E47"/>
    <w:rsid w:val="00923F63"/>
    <w:rsid w:val="0092408A"/>
    <w:rsid w:val="00924121"/>
    <w:rsid w:val="00924176"/>
    <w:rsid w:val="0092418C"/>
    <w:rsid w:val="009242A7"/>
    <w:rsid w:val="009242E2"/>
    <w:rsid w:val="00924405"/>
    <w:rsid w:val="00924593"/>
    <w:rsid w:val="009245B7"/>
    <w:rsid w:val="00924602"/>
    <w:rsid w:val="00924689"/>
    <w:rsid w:val="00924699"/>
    <w:rsid w:val="0092474D"/>
    <w:rsid w:val="009248D4"/>
    <w:rsid w:val="009248F7"/>
    <w:rsid w:val="009249E7"/>
    <w:rsid w:val="00924A52"/>
    <w:rsid w:val="00924B39"/>
    <w:rsid w:val="00924B57"/>
    <w:rsid w:val="00924B5E"/>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422"/>
    <w:rsid w:val="0092543A"/>
    <w:rsid w:val="00925458"/>
    <w:rsid w:val="009254D3"/>
    <w:rsid w:val="00925570"/>
    <w:rsid w:val="00925601"/>
    <w:rsid w:val="00925689"/>
    <w:rsid w:val="00925767"/>
    <w:rsid w:val="00925789"/>
    <w:rsid w:val="0092578E"/>
    <w:rsid w:val="0092585E"/>
    <w:rsid w:val="00925892"/>
    <w:rsid w:val="00925951"/>
    <w:rsid w:val="00925A41"/>
    <w:rsid w:val="00925B05"/>
    <w:rsid w:val="00925B32"/>
    <w:rsid w:val="00925B74"/>
    <w:rsid w:val="00925B9F"/>
    <w:rsid w:val="00925BEB"/>
    <w:rsid w:val="00925D52"/>
    <w:rsid w:val="00925D6B"/>
    <w:rsid w:val="00925DEB"/>
    <w:rsid w:val="00925E32"/>
    <w:rsid w:val="00925E5C"/>
    <w:rsid w:val="00925E99"/>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AD"/>
    <w:rsid w:val="009263C1"/>
    <w:rsid w:val="00926497"/>
    <w:rsid w:val="009266A4"/>
    <w:rsid w:val="009266BA"/>
    <w:rsid w:val="009266CB"/>
    <w:rsid w:val="009266D7"/>
    <w:rsid w:val="009266FF"/>
    <w:rsid w:val="009267A5"/>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7059"/>
    <w:rsid w:val="009270CB"/>
    <w:rsid w:val="0092713B"/>
    <w:rsid w:val="009271D6"/>
    <w:rsid w:val="00927252"/>
    <w:rsid w:val="009272DC"/>
    <w:rsid w:val="00927315"/>
    <w:rsid w:val="00927355"/>
    <w:rsid w:val="009273A3"/>
    <w:rsid w:val="009273CC"/>
    <w:rsid w:val="009273DF"/>
    <w:rsid w:val="009273ED"/>
    <w:rsid w:val="009274BC"/>
    <w:rsid w:val="0092753A"/>
    <w:rsid w:val="009275CD"/>
    <w:rsid w:val="009275EA"/>
    <w:rsid w:val="00927613"/>
    <w:rsid w:val="0092765A"/>
    <w:rsid w:val="00927667"/>
    <w:rsid w:val="009276F5"/>
    <w:rsid w:val="00927702"/>
    <w:rsid w:val="0092772C"/>
    <w:rsid w:val="00927730"/>
    <w:rsid w:val="0092779D"/>
    <w:rsid w:val="009277CA"/>
    <w:rsid w:val="0092782F"/>
    <w:rsid w:val="009278AD"/>
    <w:rsid w:val="009278D5"/>
    <w:rsid w:val="009278EE"/>
    <w:rsid w:val="00927989"/>
    <w:rsid w:val="00927A2C"/>
    <w:rsid w:val="00927B76"/>
    <w:rsid w:val="00927D32"/>
    <w:rsid w:val="00927D6A"/>
    <w:rsid w:val="00927D8A"/>
    <w:rsid w:val="00927DE1"/>
    <w:rsid w:val="00927DE6"/>
    <w:rsid w:val="00927E14"/>
    <w:rsid w:val="00927E2F"/>
    <w:rsid w:val="00927E86"/>
    <w:rsid w:val="00927E96"/>
    <w:rsid w:val="00927EAB"/>
    <w:rsid w:val="00927EB4"/>
    <w:rsid w:val="00927EDA"/>
    <w:rsid w:val="00927F0A"/>
    <w:rsid w:val="00927F12"/>
    <w:rsid w:val="00927F55"/>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8"/>
    <w:rsid w:val="00930558"/>
    <w:rsid w:val="00930574"/>
    <w:rsid w:val="009305AA"/>
    <w:rsid w:val="00930674"/>
    <w:rsid w:val="009306E9"/>
    <w:rsid w:val="00930736"/>
    <w:rsid w:val="00930749"/>
    <w:rsid w:val="00930751"/>
    <w:rsid w:val="009307A5"/>
    <w:rsid w:val="00930800"/>
    <w:rsid w:val="009308F2"/>
    <w:rsid w:val="0093098E"/>
    <w:rsid w:val="00930A41"/>
    <w:rsid w:val="00930A45"/>
    <w:rsid w:val="00930AD9"/>
    <w:rsid w:val="00930B26"/>
    <w:rsid w:val="00930B54"/>
    <w:rsid w:val="00930B66"/>
    <w:rsid w:val="00930B6F"/>
    <w:rsid w:val="00930BF2"/>
    <w:rsid w:val="00930BFA"/>
    <w:rsid w:val="00930E33"/>
    <w:rsid w:val="00930E4A"/>
    <w:rsid w:val="00930E78"/>
    <w:rsid w:val="00930EB1"/>
    <w:rsid w:val="00930F38"/>
    <w:rsid w:val="00930F88"/>
    <w:rsid w:val="00931069"/>
    <w:rsid w:val="009310D8"/>
    <w:rsid w:val="00931168"/>
    <w:rsid w:val="0093119B"/>
    <w:rsid w:val="009311ED"/>
    <w:rsid w:val="00931257"/>
    <w:rsid w:val="0093125F"/>
    <w:rsid w:val="009312A2"/>
    <w:rsid w:val="009312B5"/>
    <w:rsid w:val="009312C8"/>
    <w:rsid w:val="0093142A"/>
    <w:rsid w:val="009314E7"/>
    <w:rsid w:val="009315D8"/>
    <w:rsid w:val="0093161C"/>
    <w:rsid w:val="00931629"/>
    <w:rsid w:val="009316E7"/>
    <w:rsid w:val="00931707"/>
    <w:rsid w:val="009317E7"/>
    <w:rsid w:val="00931829"/>
    <w:rsid w:val="0093184E"/>
    <w:rsid w:val="0093192B"/>
    <w:rsid w:val="00931956"/>
    <w:rsid w:val="00931A57"/>
    <w:rsid w:val="00931A98"/>
    <w:rsid w:val="00931BF9"/>
    <w:rsid w:val="00931C61"/>
    <w:rsid w:val="00931CA3"/>
    <w:rsid w:val="00931CE5"/>
    <w:rsid w:val="00931D6F"/>
    <w:rsid w:val="00931DAF"/>
    <w:rsid w:val="00931F0D"/>
    <w:rsid w:val="00931F56"/>
    <w:rsid w:val="00931FCF"/>
    <w:rsid w:val="00932019"/>
    <w:rsid w:val="0093208D"/>
    <w:rsid w:val="009320BC"/>
    <w:rsid w:val="009320C1"/>
    <w:rsid w:val="0093214E"/>
    <w:rsid w:val="0093218F"/>
    <w:rsid w:val="009321B9"/>
    <w:rsid w:val="009321EB"/>
    <w:rsid w:val="00932211"/>
    <w:rsid w:val="00932226"/>
    <w:rsid w:val="00932259"/>
    <w:rsid w:val="0093225D"/>
    <w:rsid w:val="009322C4"/>
    <w:rsid w:val="009322E3"/>
    <w:rsid w:val="0093237B"/>
    <w:rsid w:val="009323C7"/>
    <w:rsid w:val="009323D6"/>
    <w:rsid w:val="0093248B"/>
    <w:rsid w:val="009324BE"/>
    <w:rsid w:val="009324FF"/>
    <w:rsid w:val="00932635"/>
    <w:rsid w:val="0093264E"/>
    <w:rsid w:val="00932682"/>
    <w:rsid w:val="00932728"/>
    <w:rsid w:val="009327D7"/>
    <w:rsid w:val="009327F2"/>
    <w:rsid w:val="009328A9"/>
    <w:rsid w:val="009328D0"/>
    <w:rsid w:val="00932919"/>
    <w:rsid w:val="00932A43"/>
    <w:rsid w:val="00932AA8"/>
    <w:rsid w:val="00932ACD"/>
    <w:rsid w:val="00932BA7"/>
    <w:rsid w:val="00932C24"/>
    <w:rsid w:val="00932C39"/>
    <w:rsid w:val="00932CA9"/>
    <w:rsid w:val="00932CE4"/>
    <w:rsid w:val="00932D43"/>
    <w:rsid w:val="00932D5E"/>
    <w:rsid w:val="00932D6C"/>
    <w:rsid w:val="00932DC0"/>
    <w:rsid w:val="00932E08"/>
    <w:rsid w:val="00932F15"/>
    <w:rsid w:val="00932FD8"/>
    <w:rsid w:val="00932FDA"/>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650"/>
    <w:rsid w:val="009336E7"/>
    <w:rsid w:val="009337F9"/>
    <w:rsid w:val="00933801"/>
    <w:rsid w:val="009338D1"/>
    <w:rsid w:val="00933982"/>
    <w:rsid w:val="0093398D"/>
    <w:rsid w:val="009339CE"/>
    <w:rsid w:val="009339ED"/>
    <w:rsid w:val="00933ADF"/>
    <w:rsid w:val="00933B03"/>
    <w:rsid w:val="00933C64"/>
    <w:rsid w:val="00933CBC"/>
    <w:rsid w:val="00933DEC"/>
    <w:rsid w:val="00933E62"/>
    <w:rsid w:val="00934022"/>
    <w:rsid w:val="0093413A"/>
    <w:rsid w:val="009341BC"/>
    <w:rsid w:val="009341ED"/>
    <w:rsid w:val="00934269"/>
    <w:rsid w:val="00934283"/>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A9"/>
    <w:rsid w:val="00934B75"/>
    <w:rsid w:val="00934B8B"/>
    <w:rsid w:val="00934C22"/>
    <w:rsid w:val="00934CC6"/>
    <w:rsid w:val="00934D46"/>
    <w:rsid w:val="00934D95"/>
    <w:rsid w:val="00934EAC"/>
    <w:rsid w:val="00934ED0"/>
    <w:rsid w:val="00935023"/>
    <w:rsid w:val="00935172"/>
    <w:rsid w:val="009351B9"/>
    <w:rsid w:val="00935210"/>
    <w:rsid w:val="00935216"/>
    <w:rsid w:val="009352A3"/>
    <w:rsid w:val="00935331"/>
    <w:rsid w:val="00935346"/>
    <w:rsid w:val="0093541D"/>
    <w:rsid w:val="009354AA"/>
    <w:rsid w:val="009354D0"/>
    <w:rsid w:val="00935579"/>
    <w:rsid w:val="00935598"/>
    <w:rsid w:val="009355C1"/>
    <w:rsid w:val="0093561A"/>
    <w:rsid w:val="00935630"/>
    <w:rsid w:val="00935655"/>
    <w:rsid w:val="00935689"/>
    <w:rsid w:val="009356FE"/>
    <w:rsid w:val="00935735"/>
    <w:rsid w:val="00935ABC"/>
    <w:rsid w:val="00935B24"/>
    <w:rsid w:val="00935B26"/>
    <w:rsid w:val="00935C20"/>
    <w:rsid w:val="00935CE1"/>
    <w:rsid w:val="00935CFD"/>
    <w:rsid w:val="00935D54"/>
    <w:rsid w:val="00935D8B"/>
    <w:rsid w:val="00935E0E"/>
    <w:rsid w:val="00935F61"/>
    <w:rsid w:val="0093600E"/>
    <w:rsid w:val="00936174"/>
    <w:rsid w:val="00936206"/>
    <w:rsid w:val="0093637D"/>
    <w:rsid w:val="009363B7"/>
    <w:rsid w:val="009363E2"/>
    <w:rsid w:val="009363FD"/>
    <w:rsid w:val="0093646C"/>
    <w:rsid w:val="0093651D"/>
    <w:rsid w:val="00936544"/>
    <w:rsid w:val="00936589"/>
    <w:rsid w:val="009365B4"/>
    <w:rsid w:val="009366BF"/>
    <w:rsid w:val="009366E3"/>
    <w:rsid w:val="0093681E"/>
    <w:rsid w:val="0093686D"/>
    <w:rsid w:val="0093686F"/>
    <w:rsid w:val="00936A42"/>
    <w:rsid w:val="00936A6A"/>
    <w:rsid w:val="00936ACC"/>
    <w:rsid w:val="00936D54"/>
    <w:rsid w:val="00936D6A"/>
    <w:rsid w:val="00936E58"/>
    <w:rsid w:val="00936EA0"/>
    <w:rsid w:val="00936EA6"/>
    <w:rsid w:val="00936EAB"/>
    <w:rsid w:val="00936F59"/>
    <w:rsid w:val="00936F89"/>
    <w:rsid w:val="0093701D"/>
    <w:rsid w:val="00937120"/>
    <w:rsid w:val="009371EE"/>
    <w:rsid w:val="00937237"/>
    <w:rsid w:val="0093723D"/>
    <w:rsid w:val="009372AB"/>
    <w:rsid w:val="009372ED"/>
    <w:rsid w:val="00937384"/>
    <w:rsid w:val="00937441"/>
    <w:rsid w:val="009374BA"/>
    <w:rsid w:val="0093752F"/>
    <w:rsid w:val="0093759A"/>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C0E"/>
    <w:rsid w:val="00937C69"/>
    <w:rsid w:val="00937D35"/>
    <w:rsid w:val="00937E9C"/>
    <w:rsid w:val="00937FD6"/>
    <w:rsid w:val="00940148"/>
    <w:rsid w:val="00940192"/>
    <w:rsid w:val="009401B3"/>
    <w:rsid w:val="009401C9"/>
    <w:rsid w:val="00940387"/>
    <w:rsid w:val="00940421"/>
    <w:rsid w:val="009404DD"/>
    <w:rsid w:val="00940538"/>
    <w:rsid w:val="00940555"/>
    <w:rsid w:val="0094056D"/>
    <w:rsid w:val="009405A5"/>
    <w:rsid w:val="00940632"/>
    <w:rsid w:val="00940665"/>
    <w:rsid w:val="009406A8"/>
    <w:rsid w:val="009406FA"/>
    <w:rsid w:val="0094071D"/>
    <w:rsid w:val="00940732"/>
    <w:rsid w:val="009407BC"/>
    <w:rsid w:val="009407DA"/>
    <w:rsid w:val="00940835"/>
    <w:rsid w:val="00940853"/>
    <w:rsid w:val="00940962"/>
    <w:rsid w:val="00940AD2"/>
    <w:rsid w:val="00940B16"/>
    <w:rsid w:val="00940B8C"/>
    <w:rsid w:val="00940BB6"/>
    <w:rsid w:val="00940BB8"/>
    <w:rsid w:val="00940C6C"/>
    <w:rsid w:val="00940C7A"/>
    <w:rsid w:val="00940C94"/>
    <w:rsid w:val="00940D8C"/>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70"/>
    <w:rsid w:val="00941638"/>
    <w:rsid w:val="0094171D"/>
    <w:rsid w:val="00941912"/>
    <w:rsid w:val="0094197A"/>
    <w:rsid w:val="00941A0C"/>
    <w:rsid w:val="00941A25"/>
    <w:rsid w:val="00941A2D"/>
    <w:rsid w:val="00941A70"/>
    <w:rsid w:val="00941A83"/>
    <w:rsid w:val="00941A9D"/>
    <w:rsid w:val="00941C0B"/>
    <w:rsid w:val="00941C0D"/>
    <w:rsid w:val="00941C76"/>
    <w:rsid w:val="00941CDE"/>
    <w:rsid w:val="00941D49"/>
    <w:rsid w:val="00941D65"/>
    <w:rsid w:val="00941D6D"/>
    <w:rsid w:val="00941EE3"/>
    <w:rsid w:val="00942116"/>
    <w:rsid w:val="00942129"/>
    <w:rsid w:val="00942240"/>
    <w:rsid w:val="009422FE"/>
    <w:rsid w:val="00942395"/>
    <w:rsid w:val="009423A1"/>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B16"/>
    <w:rsid w:val="00942C4E"/>
    <w:rsid w:val="00942C84"/>
    <w:rsid w:val="00942CF2"/>
    <w:rsid w:val="00942DCA"/>
    <w:rsid w:val="00942E78"/>
    <w:rsid w:val="00942EF1"/>
    <w:rsid w:val="00942F1D"/>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755"/>
    <w:rsid w:val="00943772"/>
    <w:rsid w:val="009437D5"/>
    <w:rsid w:val="009437E9"/>
    <w:rsid w:val="0094380C"/>
    <w:rsid w:val="0094383D"/>
    <w:rsid w:val="00943846"/>
    <w:rsid w:val="009439BF"/>
    <w:rsid w:val="00943A6D"/>
    <w:rsid w:val="00943B2B"/>
    <w:rsid w:val="00943B7D"/>
    <w:rsid w:val="00943C3E"/>
    <w:rsid w:val="00943CA2"/>
    <w:rsid w:val="00943CDC"/>
    <w:rsid w:val="00943D39"/>
    <w:rsid w:val="00943EC2"/>
    <w:rsid w:val="00943EE6"/>
    <w:rsid w:val="00943F08"/>
    <w:rsid w:val="00943F55"/>
    <w:rsid w:val="00943F83"/>
    <w:rsid w:val="00944056"/>
    <w:rsid w:val="00944111"/>
    <w:rsid w:val="0094415E"/>
    <w:rsid w:val="0094416F"/>
    <w:rsid w:val="00944281"/>
    <w:rsid w:val="0094434E"/>
    <w:rsid w:val="0094438D"/>
    <w:rsid w:val="0094440A"/>
    <w:rsid w:val="0094442B"/>
    <w:rsid w:val="0094443D"/>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BF0"/>
    <w:rsid w:val="00944C3F"/>
    <w:rsid w:val="00944C54"/>
    <w:rsid w:val="00944D00"/>
    <w:rsid w:val="00944D2A"/>
    <w:rsid w:val="00944D3F"/>
    <w:rsid w:val="00944D74"/>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66B"/>
    <w:rsid w:val="009456F7"/>
    <w:rsid w:val="00945766"/>
    <w:rsid w:val="00945878"/>
    <w:rsid w:val="00945898"/>
    <w:rsid w:val="009458AD"/>
    <w:rsid w:val="009458B1"/>
    <w:rsid w:val="009458FF"/>
    <w:rsid w:val="00945998"/>
    <w:rsid w:val="00945A20"/>
    <w:rsid w:val="00945A3D"/>
    <w:rsid w:val="00945A78"/>
    <w:rsid w:val="00945B76"/>
    <w:rsid w:val="00945B84"/>
    <w:rsid w:val="00945BA7"/>
    <w:rsid w:val="00945BD8"/>
    <w:rsid w:val="00945BDA"/>
    <w:rsid w:val="00945C74"/>
    <w:rsid w:val="00945CF7"/>
    <w:rsid w:val="00945D2D"/>
    <w:rsid w:val="00945D6E"/>
    <w:rsid w:val="00945D70"/>
    <w:rsid w:val="00945DA5"/>
    <w:rsid w:val="00945E28"/>
    <w:rsid w:val="00945E62"/>
    <w:rsid w:val="00945FD7"/>
    <w:rsid w:val="0094604F"/>
    <w:rsid w:val="0094611D"/>
    <w:rsid w:val="00946206"/>
    <w:rsid w:val="0094622C"/>
    <w:rsid w:val="0094627B"/>
    <w:rsid w:val="0094627F"/>
    <w:rsid w:val="0094636A"/>
    <w:rsid w:val="0094638F"/>
    <w:rsid w:val="0094646F"/>
    <w:rsid w:val="00946497"/>
    <w:rsid w:val="009464E1"/>
    <w:rsid w:val="009464EB"/>
    <w:rsid w:val="009464EC"/>
    <w:rsid w:val="0094652B"/>
    <w:rsid w:val="009465A1"/>
    <w:rsid w:val="0094662E"/>
    <w:rsid w:val="0094663B"/>
    <w:rsid w:val="00946713"/>
    <w:rsid w:val="0094672C"/>
    <w:rsid w:val="009467F1"/>
    <w:rsid w:val="00946976"/>
    <w:rsid w:val="009469AB"/>
    <w:rsid w:val="009469B3"/>
    <w:rsid w:val="009469E5"/>
    <w:rsid w:val="00946D22"/>
    <w:rsid w:val="00946D25"/>
    <w:rsid w:val="00946FBA"/>
    <w:rsid w:val="00946FC6"/>
    <w:rsid w:val="00946FF6"/>
    <w:rsid w:val="009472D4"/>
    <w:rsid w:val="00947463"/>
    <w:rsid w:val="009475B4"/>
    <w:rsid w:val="00947616"/>
    <w:rsid w:val="00947651"/>
    <w:rsid w:val="0094768A"/>
    <w:rsid w:val="0094769D"/>
    <w:rsid w:val="009476B6"/>
    <w:rsid w:val="0094772A"/>
    <w:rsid w:val="009477BC"/>
    <w:rsid w:val="009477C1"/>
    <w:rsid w:val="009477EB"/>
    <w:rsid w:val="00947837"/>
    <w:rsid w:val="009478C2"/>
    <w:rsid w:val="009478E8"/>
    <w:rsid w:val="00947969"/>
    <w:rsid w:val="00947A2A"/>
    <w:rsid w:val="00947A92"/>
    <w:rsid w:val="00947AA9"/>
    <w:rsid w:val="00947B8B"/>
    <w:rsid w:val="00947C1F"/>
    <w:rsid w:val="00947C72"/>
    <w:rsid w:val="00947CC6"/>
    <w:rsid w:val="00947D5E"/>
    <w:rsid w:val="00947D7B"/>
    <w:rsid w:val="00947D8B"/>
    <w:rsid w:val="00947D95"/>
    <w:rsid w:val="00947DA1"/>
    <w:rsid w:val="00947DBA"/>
    <w:rsid w:val="00947DC5"/>
    <w:rsid w:val="00947DDC"/>
    <w:rsid w:val="00947EA5"/>
    <w:rsid w:val="00947EB4"/>
    <w:rsid w:val="00947ED9"/>
    <w:rsid w:val="00950081"/>
    <w:rsid w:val="00950111"/>
    <w:rsid w:val="0095015D"/>
    <w:rsid w:val="00950164"/>
    <w:rsid w:val="0095016D"/>
    <w:rsid w:val="0095017D"/>
    <w:rsid w:val="009502E8"/>
    <w:rsid w:val="00950335"/>
    <w:rsid w:val="00950355"/>
    <w:rsid w:val="009504B2"/>
    <w:rsid w:val="0095057C"/>
    <w:rsid w:val="009505C5"/>
    <w:rsid w:val="00950605"/>
    <w:rsid w:val="00950639"/>
    <w:rsid w:val="009506C4"/>
    <w:rsid w:val="0095073C"/>
    <w:rsid w:val="00950757"/>
    <w:rsid w:val="00950782"/>
    <w:rsid w:val="00950785"/>
    <w:rsid w:val="009507BE"/>
    <w:rsid w:val="00950883"/>
    <w:rsid w:val="00950888"/>
    <w:rsid w:val="009508E5"/>
    <w:rsid w:val="009509E2"/>
    <w:rsid w:val="00950A1D"/>
    <w:rsid w:val="00950AA5"/>
    <w:rsid w:val="00950AAF"/>
    <w:rsid w:val="00950AB6"/>
    <w:rsid w:val="00950C01"/>
    <w:rsid w:val="00950D57"/>
    <w:rsid w:val="00950EF9"/>
    <w:rsid w:val="00951042"/>
    <w:rsid w:val="00951071"/>
    <w:rsid w:val="0095115F"/>
    <w:rsid w:val="00951201"/>
    <w:rsid w:val="00951208"/>
    <w:rsid w:val="0095125C"/>
    <w:rsid w:val="009512C6"/>
    <w:rsid w:val="00951366"/>
    <w:rsid w:val="0095139E"/>
    <w:rsid w:val="0095146A"/>
    <w:rsid w:val="0095154D"/>
    <w:rsid w:val="0095157D"/>
    <w:rsid w:val="0095157F"/>
    <w:rsid w:val="00951608"/>
    <w:rsid w:val="0095168C"/>
    <w:rsid w:val="00951736"/>
    <w:rsid w:val="009517DF"/>
    <w:rsid w:val="00951889"/>
    <w:rsid w:val="0095189D"/>
    <w:rsid w:val="00951939"/>
    <w:rsid w:val="0095193B"/>
    <w:rsid w:val="0095199A"/>
    <w:rsid w:val="00951A38"/>
    <w:rsid w:val="00951AA6"/>
    <w:rsid w:val="00951BAC"/>
    <w:rsid w:val="00951BB7"/>
    <w:rsid w:val="00951BE8"/>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14A"/>
    <w:rsid w:val="009521C8"/>
    <w:rsid w:val="009521EE"/>
    <w:rsid w:val="00952233"/>
    <w:rsid w:val="00952271"/>
    <w:rsid w:val="009522B9"/>
    <w:rsid w:val="009522EA"/>
    <w:rsid w:val="00952382"/>
    <w:rsid w:val="009523FA"/>
    <w:rsid w:val="00952487"/>
    <w:rsid w:val="00952493"/>
    <w:rsid w:val="009524FF"/>
    <w:rsid w:val="00952554"/>
    <w:rsid w:val="0095255A"/>
    <w:rsid w:val="009525D3"/>
    <w:rsid w:val="009526B9"/>
    <w:rsid w:val="009528D3"/>
    <w:rsid w:val="0095296D"/>
    <w:rsid w:val="009529F0"/>
    <w:rsid w:val="00952A31"/>
    <w:rsid w:val="00952A46"/>
    <w:rsid w:val="00952AB2"/>
    <w:rsid w:val="00952ABD"/>
    <w:rsid w:val="00952B2E"/>
    <w:rsid w:val="00952B74"/>
    <w:rsid w:val="00952B7D"/>
    <w:rsid w:val="00952C23"/>
    <w:rsid w:val="00952C72"/>
    <w:rsid w:val="00952D52"/>
    <w:rsid w:val="00952F66"/>
    <w:rsid w:val="00952FA9"/>
    <w:rsid w:val="0095305A"/>
    <w:rsid w:val="0095309A"/>
    <w:rsid w:val="009530DD"/>
    <w:rsid w:val="009530F1"/>
    <w:rsid w:val="0095313D"/>
    <w:rsid w:val="009531B8"/>
    <w:rsid w:val="00953248"/>
    <w:rsid w:val="0095339C"/>
    <w:rsid w:val="009533D7"/>
    <w:rsid w:val="00953405"/>
    <w:rsid w:val="00953464"/>
    <w:rsid w:val="00953543"/>
    <w:rsid w:val="00953581"/>
    <w:rsid w:val="009536F3"/>
    <w:rsid w:val="009539A9"/>
    <w:rsid w:val="009539B1"/>
    <w:rsid w:val="009539B4"/>
    <w:rsid w:val="009539BD"/>
    <w:rsid w:val="00953A33"/>
    <w:rsid w:val="00953A62"/>
    <w:rsid w:val="00953AA3"/>
    <w:rsid w:val="00953BC3"/>
    <w:rsid w:val="00953BC8"/>
    <w:rsid w:val="00953BDA"/>
    <w:rsid w:val="00953CC3"/>
    <w:rsid w:val="00953D55"/>
    <w:rsid w:val="00953D58"/>
    <w:rsid w:val="00953E20"/>
    <w:rsid w:val="00953E2A"/>
    <w:rsid w:val="00953E3E"/>
    <w:rsid w:val="00953EA2"/>
    <w:rsid w:val="00953FBB"/>
    <w:rsid w:val="00954161"/>
    <w:rsid w:val="009541BB"/>
    <w:rsid w:val="0095425E"/>
    <w:rsid w:val="00954266"/>
    <w:rsid w:val="009542B5"/>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72B"/>
    <w:rsid w:val="00954734"/>
    <w:rsid w:val="0095475C"/>
    <w:rsid w:val="0095484B"/>
    <w:rsid w:val="009548D2"/>
    <w:rsid w:val="00954929"/>
    <w:rsid w:val="00954A54"/>
    <w:rsid w:val="00954A5B"/>
    <w:rsid w:val="00954A7A"/>
    <w:rsid w:val="00954B65"/>
    <w:rsid w:val="00954B81"/>
    <w:rsid w:val="00954BD1"/>
    <w:rsid w:val="00954CA9"/>
    <w:rsid w:val="00954CBA"/>
    <w:rsid w:val="00954D66"/>
    <w:rsid w:val="00954D69"/>
    <w:rsid w:val="00954D79"/>
    <w:rsid w:val="00954EEA"/>
    <w:rsid w:val="00954F55"/>
    <w:rsid w:val="00954F56"/>
    <w:rsid w:val="00955078"/>
    <w:rsid w:val="009550E5"/>
    <w:rsid w:val="00955196"/>
    <w:rsid w:val="009551D3"/>
    <w:rsid w:val="00955231"/>
    <w:rsid w:val="0095524D"/>
    <w:rsid w:val="00955253"/>
    <w:rsid w:val="009553BD"/>
    <w:rsid w:val="00955475"/>
    <w:rsid w:val="0095547A"/>
    <w:rsid w:val="009554A4"/>
    <w:rsid w:val="0095550A"/>
    <w:rsid w:val="0095551F"/>
    <w:rsid w:val="009555A3"/>
    <w:rsid w:val="00955636"/>
    <w:rsid w:val="00955657"/>
    <w:rsid w:val="0095567C"/>
    <w:rsid w:val="00955708"/>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64"/>
    <w:rsid w:val="00955D78"/>
    <w:rsid w:val="00955EAF"/>
    <w:rsid w:val="00955EEA"/>
    <w:rsid w:val="00955F28"/>
    <w:rsid w:val="00955FC3"/>
    <w:rsid w:val="00955FD6"/>
    <w:rsid w:val="00955FDC"/>
    <w:rsid w:val="0095600D"/>
    <w:rsid w:val="00956025"/>
    <w:rsid w:val="0095604A"/>
    <w:rsid w:val="00956212"/>
    <w:rsid w:val="00956282"/>
    <w:rsid w:val="009562AA"/>
    <w:rsid w:val="009562B5"/>
    <w:rsid w:val="009562CE"/>
    <w:rsid w:val="009562EE"/>
    <w:rsid w:val="0095638B"/>
    <w:rsid w:val="00956429"/>
    <w:rsid w:val="0095645E"/>
    <w:rsid w:val="0095646E"/>
    <w:rsid w:val="00956491"/>
    <w:rsid w:val="00956554"/>
    <w:rsid w:val="009565DF"/>
    <w:rsid w:val="00956604"/>
    <w:rsid w:val="00956647"/>
    <w:rsid w:val="00956677"/>
    <w:rsid w:val="009566D7"/>
    <w:rsid w:val="009566F2"/>
    <w:rsid w:val="00956712"/>
    <w:rsid w:val="00956757"/>
    <w:rsid w:val="0095680E"/>
    <w:rsid w:val="00956845"/>
    <w:rsid w:val="009568E6"/>
    <w:rsid w:val="00956925"/>
    <w:rsid w:val="009569F1"/>
    <w:rsid w:val="00956A1C"/>
    <w:rsid w:val="00956A2F"/>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FB"/>
    <w:rsid w:val="009576A8"/>
    <w:rsid w:val="00957748"/>
    <w:rsid w:val="0095776D"/>
    <w:rsid w:val="00957775"/>
    <w:rsid w:val="00957788"/>
    <w:rsid w:val="00957863"/>
    <w:rsid w:val="00957912"/>
    <w:rsid w:val="0095794D"/>
    <w:rsid w:val="00957950"/>
    <w:rsid w:val="00957A41"/>
    <w:rsid w:val="00957A70"/>
    <w:rsid w:val="00957A96"/>
    <w:rsid w:val="00957B70"/>
    <w:rsid w:val="00957C02"/>
    <w:rsid w:val="00957C4F"/>
    <w:rsid w:val="00957D2E"/>
    <w:rsid w:val="00957DD6"/>
    <w:rsid w:val="00957E12"/>
    <w:rsid w:val="00957E19"/>
    <w:rsid w:val="00957F0B"/>
    <w:rsid w:val="00957F26"/>
    <w:rsid w:val="00957F6E"/>
    <w:rsid w:val="00957FDD"/>
    <w:rsid w:val="00960012"/>
    <w:rsid w:val="00960024"/>
    <w:rsid w:val="00960176"/>
    <w:rsid w:val="009601AA"/>
    <w:rsid w:val="009601E2"/>
    <w:rsid w:val="00960261"/>
    <w:rsid w:val="00960268"/>
    <w:rsid w:val="00960287"/>
    <w:rsid w:val="009602B8"/>
    <w:rsid w:val="00960302"/>
    <w:rsid w:val="0096030D"/>
    <w:rsid w:val="009603D0"/>
    <w:rsid w:val="009603D5"/>
    <w:rsid w:val="0096058C"/>
    <w:rsid w:val="00960592"/>
    <w:rsid w:val="00960609"/>
    <w:rsid w:val="00960652"/>
    <w:rsid w:val="009606A4"/>
    <w:rsid w:val="009606CB"/>
    <w:rsid w:val="00960710"/>
    <w:rsid w:val="00960725"/>
    <w:rsid w:val="0096078D"/>
    <w:rsid w:val="00960843"/>
    <w:rsid w:val="00960895"/>
    <w:rsid w:val="0096098C"/>
    <w:rsid w:val="009609CD"/>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E"/>
    <w:rsid w:val="00961037"/>
    <w:rsid w:val="00961042"/>
    <w:rsid w:val="00961069"/>
    <w:rsid w:val="009610A8"/>
    <w:rsid w:val="00961166"/>
    <w:rsid w:val="0096124E"/>
    <w:rsid w:val="00961264"/>
    <w:rsid w:val="009613D1"/>
    <w:rsid w:val="00961567"/>
    <w:rsid w:val="0096156F"/>
    <w:rsid w:val="009615A0"/>
    <w:rsid w:val="00961677"/>
    <w:rsid w:val="009616DE"/>
    <w:rsid w:val="009617D4"/>
    <w:rsid w:val="0096180F"/>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7F"/>
    <w:rsid w:val="00961FAA"/>
    <w:rsid w:val="00961FE9"/>
    <w:rsid w:val="00962015"/>
    <w:rsid w:val="0096201A"/>
    <w:rsid w:val="0096203F"/>
    <w:rsid w:val="009621C8"/>
    <w:rsid w:val="0096220D"/>
    <w:rsid w:val="009622C5"/>
    <w:rsid w:val="00962339"/>
    <w:rsid w:val="0096241D"/>
    <w:rsid w:val="009624D0"/>
    <w:rsid w:val="00962524"/>
    <w:rsid w:val="0096252A"/>
    <w:rsid w:val="00962543"/>
    <w:rsid w:val="00962545"/>
    <w:rsid w:val="00962574"/>
    <w:rsid w:val="0096268F"/>
    <w:rsid w:val="009627BD"/>
    <w:rsid w:val="00962847"/>
    <w:rsid w:val="009628D0"/>
    <w:rsid w:val="009628E2"/>
    <w:rsid w:val="00962A53"/>
    <w:rsid w:val="00962A6B"/>
    <w:rsid w:val="00962AD9"/>
    <w:rsid w:val="00962B41"/>
    <w:rsid w:val="00962B5B"/>
    <w:rsid w:val="00962B5F"/>
    <w:rsid w:val="00962B6A"/>
    <w:rsid w:val="00962CB6"/>
    <w:rsid w:val="00962D86"/>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501"/>
    <w:rsid w:val="00963577"/>
    <w:rsid w:val="009635BB"/>
    <w:rsid w:val="00963656"/>
    <w:rsid w:val="00963683"/>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6C"/>
    <w:rsid w:val="00963AD1"/>
    <w:rsid w:val="00963B3D"/>
    <w:rsid w:val="00963B91"/>
    <w:rsid w:val="00963C44"/>
    <w:rsid w:val="00963CD7"/>
    <w:rsid w:val="00963E59"/>
    <w:rsid w:val="00963F6A"/>
    <w:rsid w:val="00964018"/>
    <w:rsid w:val="0096401D"/>
    <w:rsid w:val="00964099"/>
    <w:rsid w:val="009640DC"/>
    <w:rsid w:val="009640EE"/>
    <w:rsid w:val="00964188"/>
    <w:rsid w:val="009641AF"/>
    <w:rsid w:val="009641B1"/>
    <w:rsid w:val="009642AA"/>
    <w:rsid w:val="009642CE"/>
    <w:rsid w:val="00964314"/>
    <w:rsid w:val="0096434E"/>
    <w:rsid w:val="00964382"/>
    <w:rsid w:val="009643DB"/>
    <w:rsid w:val="009643E2"/>
    <w:rsid w:val="00964541"/>
    <w:rsid w:val="0096457A"/>
    <w:rsid w:val="00964585"/>
    <w:rsid w:val="009645DF"/>
    <w:rsid w:val="00964681"/>
    <w:rsid w:val="009646AB"/>
    <w:rsid w:val="009646C3"/>
    <w:rsid w:val="009646E9"/>
    <w:rsid w:val="00964772"/>
    <w:rsid w:val="0096477D"/>
    <w:rsid w:val="00964788"/>
    <w:rsid w:val="009647A9"/>
    <w:rsid w:val="0096490A"/>
    <w:rsid w:val="00964920"/>
    <w:rsid w:val="00964976"/>
    <w:rsid w:val="00964991"/>
    <w:rsid w:val="00964A3A"/>
    <w:rsid w:val="00964ACA"/>
    <w:rsid w:val="00964AD6"/>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9D"/>
    <w:rsid w:val="009651C9"/>
    <w:rsid w:val="00965219"/>
    <w:rsid w:val="0096521A"/>
    <w:rsid w:val="00965226"/>
    <w:rsid w:val="0096522F"/>
    <w:rsid w:val="0096528B"/>
    <w:rsid w:val="009653EB"/>
    <w:rsid w:val="0096540A"/>
    <w:rsid w:val="00965418"/>
    <w:rsid w:val="00965422"/>
    <w:rsid w:val="0096545D"/>
    <w:rsid w:val="0096547D"/>
    <w:rsid w:val="009654D0"/>
    <w:rsid w:val="009654D6"/>
    <w:rsid w:val="00965552"/>
    <w:rsid w:val="00965581"/>
    <w:rsid w:val="009655E4"/>
    <w:rsid w:val="00965613"/>
    <w:rsid w:val="00965614"/>
    <w:rsid w:val="00965648"/>
    <w:rsid w:val="009656B5"/>
    <w:rsid w:val="0096579E"/>
    <w:rsid w:val="00965842"/>
    <w:rsid w:val="00965853"/>
    <w:rsid w:val="009658EA"/>
    <w:rsid w:val="00965931"/>
    <w:rsid w:val="0096595A"/>
    <w:rsid w:val="009659A0"/>
    <w:rsid w:val="00965A6C"/>
    <w:rsid w:val="00965B23"/>
    <w:rsid w:val="00965C2C"/>
    <w:rsid w:val="00965C6D"/>
    <w:rsid w:val="00965CE4"/>
    <w:rsid w:val="00965D19"/>
    <w:rsid w:val="00965D38"/>
    <w:rsid w:val="00965D4D"/>
    <w:rsid w:val="00965E4E"/>
    <w:rsid w:val="00965EA3"/>
    <w:rsid w:val="00965EE8"/>
    <w:rsid w:val="00965FA4"/>
    <w:rsid w:val="00965FD1"/>
    <w:rsid w:val="0096604F"/>
    <w:rsid w:val="00966078"/>
    <w:rsid w:val="00966080"/>
    <w:rsid w:val="009662A0"/>
    <w:rsid w:val="009662BE"/>
    <w:rsid w:val="009662BF"/>
    <w:rsid w:val="00966307"/>
    <w:rsid w:val="00966340"/>
    <w:rsid w:val="00966527"/>
    <w:rsid w:val="0096656C"/>
    <w:rsid w:val="00966579"/>
    <w:rsid w:val="00966591"/>
    <w:rsid w:val="009666CF"/>
    <w:rsid w:val="00966729"/>
    <w:rsid w:val="00966769"/>
    <w:rsid w:val="00966775"/>
    <w:rsid w:val="009667B0"/>
    <w:rsid w:val="009667B2"/>
    <w:rsid w:val="009667D8"/>
    <w:rsid w:val="0096697A"/>
    <w:rsid w:val="009669C1"/>
    <w:rsid w:val="00966B14"/>
    <w:rsid w:val="00966B44"/>
    <w:rsid w:val="00966B48"/>
    <w:rsid w:val="00966B4F"/>
    <w:rsid w:val="00966B84"/>
    <w:rsid w:val="00966BBC"/>
    <w:rsid w:val="00966BC0"/>
    <w:rsid w:val="00966BC3"/>
    <w:rsid w:val="00966C23"/>
    <w:rsid w:val="00966D94"/>
    <w:rsid w:val="00966F19"/>
    <w:rsid w:val="00966F35"/>
    <w:rsid w:val="00966F6E"/>
    <w:rsid w:val="009670CD"/>
    <w:rsid w:val="00967149"/>
    <w:rsid w:val="00967219"/>
    <w:rsid w:val="009672E1"/>
    <w:rsid w:val="009672FD"/>
    <w:rsid w:val="00967479"/>
    <w:rsid w:val="00967559"/>
    <w:rsid w:val="00967630"/>
    <w:rsid w:val="0096767E"/>
    <w:rsid w:val="00967695"/>
    <w:rsid w:val="009676ED"/>
    <w:rsid w:val="00967701"/>
    <w:rsid w:val="00967724"/>
    <w:rsid w:val="00967749"/>
    <w:rsid w:val="0096777D"/>
    <w:rsid w:val="009677BC"/>
    <w:rsid w:val="00967880"/>
    <w:rsid w:val="0096789F"/>
    <w:rsid w:val="0096796B"/>
    <w:rsid w:val="00967973"/>
    <w:rsid w:val="00967989"/>
    <w:rsid w:val="009679D9"/>
    <w:rsid w:val="00967B3E"/>
    <w:rsid w:val="00967B92"/>
    <w:rsid w:val="00967F55"/>
    <w:rsid w:val="00967FA5"/>
    <w:rsid w:val="0097006E"/>
    <w:rsid w:val="00970128"/>
    <w:rsid w:val="00970157"/>
    <w:rsid w:val="009701A2"/>
    <w:rsid w:val="009701E9"/>
    <w:rsid w:val="00970223"/>
    <w:rsid w:val="00970289"/>
    <w:rsid w:val="009702CC"/>
    <w:rsid w:val="009702D0"/>
    <w:rsid w:val="0097030B"/>
    <w:rsid w:val="0097033E"/>
    <w:rsid w:val="0097035C"/>
    <w:rsid w:val="009703D5"/>
    <w:rsid w:val="009703FF"/>
    <w:rsid w:val="00970473"/>
    <w:rsid w:val="009704A5"/>
    <w:rsid w:val="009704FF"/>
    <w:rsid w:val="00970556"/>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D5F"/>
    <w:rsid w:val="00970DF5"/>
    <w:rsid w:val="00970DF8"/>
    <w:rsid w:val="00970E4C"/>
    <w:rsid w:val="00970E8C"/>
    <w:rsid w:val="00970F1E"/>
    <w:rsid w:val="00970F7F"/>
    <w:rsid w:val="0097106B"/>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855"/>
    <w:rsid w:val="009718D9"/>
    <w:rsid w:val="009718FF"/>
    <w:rsid w:val="00971A2D"/>
    <w:rsid w:val="00971A52"/>
    <w:rsid w:val="00971ADE"/>
    <w:rsid w:val="00971C1F"/>
    <w:rsid w:val="00971CCC"/>
    <w:rsid w:val="00971D78"/>
    <w:rsid w:val="00971D7B"/>
    <w:rsid w:val="00971DD0"/>
    <w:rsid w:val="00971E7A"/>
    <w:rsid w:val="00971EA3"/>
    <w:rsid w:val="00971F4E"/>
    <w:rsid w:val="00971FC3"/>
    <w:rsid w:val="00971FC7"/>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62A"/>
    <w:rsid w:val="00972665"/>
    <w:rsid w:val="0097278A"/>
    <w:rsid w:val="0097285D"/>
    <w:rsid w:val="009728D3"/>
    <w:rsid w:val="009729FA"/>
    <w:rsid w:val="009729FB"/>
    <w:rsid w:val="00972A19"/>
    <w:rsid w:val="00972A78"/>
    <w:rsid w:val="00972AAA"/>
    <w:rsid w:val="00972B54"/>
    <w:rsid w:val="00972C63"/>
    <w:rsid w:val="00972CD7"/>
    <w:rsid w:val="00972E48"/>
    <w:rsid w:val="00972E78"/>
    <w:rsid w:val="00972EDE"/>
    <w:rsid w:val="00972F1A"/>
    <w:rsid w:val="00972F28"/>
    <w:rsid w:val="00972F97"/>
    <w:rsid w:val="00972FCC"/>
    <w:rsid w:val="00972FEA"/>
    <w:rsid w:val="00973058"/>
    <w:rsid w:val="00973083"/>
    <w:rsid w:val="0097309F"/>
    <w:rsid w:val="00973142"/>
    <w:rsid w:val="009731C4"/>
    <w:rsid w:val="0097328C"/>
    <w:rsid w:val="009732ED"/>
    <w:rsid w:val="00973390"/>
    <w:rsid w:val="009733B6"/>
    <w:rsid w:val="0097341C"/>
    <w:rsid w:val="00973508"/>
    <w:rsid w:val="00973542"/>
    <w:rsid w:val="00973582"/>
    <w:rsid w:val="00973635"/>
    <w:rsid w:val="0097367F"/>
    <w:rsid w:val="009736A1"/>
    <w:rsid w:val="00973793"/>
    <w:rsid w:val="0097389E"/>
    <w:rsid w:val="00973949"/>
    <w:rsid w:val="00973984"/>
    <w:rsid w:val="009739FE"/>
    <w:rsid w:val="00973A20"/>
    <w:rsid w:val="00973A9F"/>
    <w:rsid w:val="00973B84"/>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44F"/>
    <w:rsid w:val="00974512"/>
    <w:rsid w:val="00974646"/>
    <w:rsid w:val="009746A5"/>
    <w:rsid w:val="009746C5"/>
    <w:rsid w:val="009746D4"/>
    <w:rsid w:val="00974706"/>
    <w:rsid w:val="00974823"/>
    <w:rsid w:val="00974919"/>
    <w:rsid w:val="0097491E"/>
    <w:rsid w:val="00974A02"/>
    <w:rsid w:val="00974A5A"/>
    <w:rsid w:val="00974A78"/>
    <w:rsid w:val="00974AAF"/>
    <w:rsid w:val="00974ADA"/>
    <w:rsid w:val="00974AF1"/>
    <w:rsid w:val="00974B4D"/>
    <w:rsid w:val="00974BA9"/>
    <w:rsid w:val="00974C2E"/>
    <w:rsid w:val="00974D9D"/>
    <w:rsid w:val="00974D9F"/>
    <w:rsid w:val="00974DAB"/>
    <w:rsid w:val="00974DF8"/>
    <w:rsid w:val="00974EF6"/>
    <w:rsid w:val="00974F53"/>
    <w:rsid w:val="00974F5F"/>
    <w:rsid w:val="00975031"/>
    <w:rsid w:val="00975034"/>
    <w:rsid w:val="009750DA"/>
    <w:rsid w:val="0097514B"/>
    <w:rsid w:val="0097543B"/>
    <w:rsid w:val="00975444"/>
    <w:rsid w:val="009754D1"/>
    <w:rsid w:val="00975751"/>
    <w:rsid w:val="009757A0"/>
    <w:rsid w:val="009757B1"/>
    <w:rsid w:val="009757B3"/>
    <w:rsid w:val="009758F0"/>
    <w:rsid w:val="00975975"/>
    <w:rsid w:val="009759CC"/>
    <w:rsid w:val="009759EB"/>
    <w:rsid w:val="00975A43"/>
    <w:rsid w:val="00975A94"/>
    <w:rsid w:val="00975B12"/>
    <w:rsid w:val="00975B1C"/>
    <w:rsid w:val="00975B54"/>
    <w:rsid w:val="00975BCC"/>
    <w:rsid w:val="00975C2C"/>
    <w:rsid w:val="00975C9B"/>
    <w:rsid w:val="00975D0E"/>
    <w:rsid w:val="00975DA4"/>
    <w:rsid w:val="00975E89"/>
    <w:rsid w:val="00975F33"/>
    <w:rsid w:val="00975F3A"/>
    <w:rsid w:val="00975F9C"/>
    <w:rsid w:val="00975F9F"/>
    <w:rsid w:val="00975FC7"/>
    <w:rsid w:val="00975FED"/>
    <w:rsid w:val="0097604E"/>
    <w:rsid w:val="0097606F"/>
    <w:rsid w:val="00976072"/>
    <w:rsid w:val="009760C1"/>
    <w:rsid w:val="009761B4"/>
    <w:rsid w:val="00976264"/>
    <w:rsid w:val="0097637D"/>
    <w:rsid w:val="00976507"/>
    <w:rsid w:val="009765B7"/>
    <w:rsid w:val="00976628"/>
    <w:rsid w:val="00976657"/>
    <w:rsid w:val="00976665"/>
    <w:rsid w:val="0097669F"/>
    <w:rsid w:val="009766E0"/>
    <w:rsid w:val="009768B1"/>
    <w:rsid w:val="009768C3"/>
    <w:rsid w:val="009768E8"/>
    <w:rsid w:val="0097694C"/>
    <w:rsid w:val="00976A8F"/>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70"/>
    <w:rsid w:val="00977574"/>
    <w:rsid w:val="00977669"/>
    <w:rsid w:val="009776D1"/>
    <w:rsid w:val="0097770B"/>
    <w:rsid w:val="0097770C"/>
    <w:rsid w:val="00977754"/>
    <w:rsid w:val="00977784"/>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7F"/>
    <w:rsid w:val="00977FEC"/>
    <w:rsid w:val="00980000"/>
    <w:rsid w:val="00980094"/>
    <w:rsid w:val="00980199"/>
    <w:rsid w:val="00980205"/>
    <w:rsid w:val="00980243"/>
    <w:rsid w:val="009802F8"/>
    <w:rsid w:val="00980490"/>
    <w:rsid w:val="009804DA"/>
    <w:rsid w:val="0098050D"/>
    <w:rsid w:val="0098056D"/>
    <w:rsid w:val="00980593"/>
    <w:rsid w:val="009805C1"/>
    <w:rsid w:val="009805D3"/>
    <w:rsid w:val="009805D9"/>
    <w:rsid w:val="00980630"/>
    <w:rsid w:val="0098074F"/>
    <w:rsid w:val="009807CC"/>
    <w:rsid w:val="00980886"/>
    <w:rsid w:val="009808E7"/>
    <w:rsid w:val="009809F1"/>
    <w:rsid w:val="00980ADF"/>
    <w:rsid w:val="00980B44"/>
    <w:rsid w:val="00980B5F"/>
    <w:rsid w:val="00980BB7"/>
    <w:rsid w:val="00980BEA"/>
    <w:rsid w:val="00980CEF"/>
    <w:rsid w:val="00980CFA"/>
    <w:rsid w:val="00980DA3"/>
    <w:rsid w:val="00980E6D"/>
    <w:rsid w:val="00980EFA"/>
    <w:rsid w:val="00980F1B"/>
    <w:rsid w:val="0098109A"/>
    <w:rsid w:val="009810C9"/>
    <w:rsid w:val="0098115D"/>
    <w:rsid w:val="0098131B"/>
    <w:rsid w:val="00981330"/>
    <w:rsid w:val="00981339"/>
    <w:rsid w:val="00981398"/>
    <w:rsid w:val="0098139D"/>
    <w:rsid w:val="00981615"/>
    <w:rsid w:val="0098183F"/>
    <w:rsid w:val="0098192D"/>
    <w:rsid w:val="0098194A"/>
    <w:rsid w:val="0098199C"/>
    <w:rsid w:val="00981A99"/>
    <w:rsid w:val="00981AA3"/>
    <w:rsid w:val="00981AD3"/>
    <w:rsid w:val="00981B94"/>
    <w:rsid w:val="00981BC3"/>
    <w:rsid w:val="00981CFA"/>
    <w:rsid w:val="00981D18"/>
    <w:rsid w:val="00981D8C"/>
    <w:rsid w:val="00981DEC"/>
    <w:rsid w:val="00981E85"/>
    <w:rsid w:val="00981F17"/>
    <w:rsid w:val="00981F86"/>
    <w:rsid w:val="00981FEF"/>
    <w:rsid w:val="0098202D"/>
    <w:rsid w:val="00982065"/>
    <w:rsid w:val="00982134"/>
    <w:rsid w:val="0098213E"/>
    <w:rsid w:val="0098214A"/>
    <w:rsid w:val="00982157"/>
    <w:rsid w:val="0098219C"/>
    <w:rsid w:val="00982214"/>
    <w:rsid w:val="00982271"/>
    <w:rsid w:val="00982337"/>
    <w:rsid w:val="00982393"/>
    <w:rsid w:val="00982504"/>
    <w:rsid w:val="009825BD"/>
    <w:rsid w:val="00982712"/>
    <w:rsid w:val="00982735"/>
    <w:rsid w:val="00982764"/>
    <w:rsid w:val="009827A4"/>
    <w:rsid w:val="0098281F"/>
    <w:rsid w:val="00982822"/>
    <w:rsid w:val="00982841"/>
    <w:rsid w:val="0098287A"/>
    <w:rsid w:val="009828FC"/>
    <w:rsid w:val="00982996"/>
    <w:rsid w:val="009829C4"/>
    <w:rsid w:val="009829E5"/>
    <w:rsid w:val="009829FE"/>
    <w:rsid w:val="00982A0C"/>
    <w:rsid w:val="00982A57"/>
    <w:rsid w:val="00982C04"/>
    <w:rsid w:val="00982C6E"/>
    <w:rsid w:val="00982CA8"/>
    <w:rsid w:val="00982CAA"/>
    <w:rsid w:val="00982CDB"/>
    <w:rsid w:val="00982D07"/>
    <w:rsid w:val="00982D38"/>
    <w:rsid w:val="00982D70"/>
    <w:rsid w:val="00982E3D"/>
    <w:rsid w:val="00982E50"/>
    <w:rsid w:val="00982E5C"/>
    <w:rsid w:val="00982E7A"/>
    <w:rsid w:val="00982EC8"/>
    <w:rsid w:val="00982EE0"/>
    <w:rsid w:val="00982F26"/>
    <w:rsid w:val="00982F31"/>
    <w:rsid w:val="00982F33"/>
    <w:rsid w:val="00982F9D"/>
    <w:rsid w:val="00982FA3"/>
    <w:rsid w:val="00983073"/>
    <w:rsid w:val="009830D9"/>
    <w:rsid w:val="0098312D"/>
    <w:rsid w:val="0098315A"/>
    <w:rsid w:val="00983204"/>
    <w:rsid w:val="009832BF"/>
    <w:rsid w:val="00983308"/>
    <w:rsid w:val="0098333D"/>
    <w:rsid w:val="009833A2"/>
    <w:rsid w:val="009834F6"/>
    <w:rsid w:val="00983565"/>
    <w:rsid w:val="00983596"/>
    <w:rsid w:val="0098370A"/>
    <w:rsid w:val="00983717"/>
    <w:rsid w:val="0098377B"/>
    <w:rsid w:val="00983801"/>
    <w:rsid w:val="00983878"/>
    <w:rsid w:val="00983901"/>
    <w:rsid w:val="00983904"/>
    <w:rsid w:val="00983919"/>
    <w:rsid w:val="009839E2"/>
    <w:rsid w:val="009839FF"/>
    <w:rsid w:val="00983ACD"/>
    <w:rsid w:val="00983BDD"/>
    <w:rsid w:val="00983BE6"/>
    <w:rsid w:val="00983D26"/>
    <w:rsid w:val="00983D3D"/>
    <w:rsid w:val="00983E56"/>
    <w:rsid w:val="00983E7F"/>
    <w:rsid w:val="00983F09"/>
    <w:rsid w:val="00983FAD"/>
    <w:rsid w:val="00984000"/>
    <w:rsid w:val="00984021"/>
    <w:rsid w:val="0098407A"/>
    <w:rsid w:val="0098407D"/>
    <w:rsid w:val="009840E8"/>
    <w:rsid w:val="009840F6"/>
    <w:rsid w:val="00984121"/>
    <w:rsid w:val="0098417E"/>
    <w:rsid w:val="00984230"/>
    <w:rsid w:val="00984233"/>
    <w:rsid w:val="0098427B"/>
    <w:rsid w:val="00984290"/>
    <w:rsid w:val="009843C0"/>
    <w:rsid w:val="0098469D"/>
    <w:rsid w:val="00984792"/>
    <w:rsid w:val="009847C4"/>
    <w:rsid w:val="00984807"/>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DE"/>
    <w:rsid w:val="00985649"/>
    <w:rsid w:val="0098566B"/>
    <w:rsid w:val="009856AA"/>
    <w:rsid w:val="009856B1"/>
    <w:rsid w:val="0098576C"/>
    <w:rsid w:val="0098585E"/>
    <w:rsid w:val="00985A02"/>
    <w:rsid w:val="00985A68"/>
    <w:rsid w:val="00985B0F"/>
    <w:rsid w:val="00985BE4"/>
    <w:rsid w:val="00985C55"/>
    <w:rsid w:val="00985C91"/>
    <w:rsid w:val="00985CD4"/>
    <w:rsid w:val="00985DE2"/>
    <w:rsid w:val="00985DF6"/>
    <w:rsid w:val="00985E56"/>
    <w:rsid w:val="00985F89"/>
    <w:rsid w:val="0098600A"/>
    <w:rsid w:val="00986021"/>
    <w:rsid w:val="00986061"/>
    <w:rsid w:val="0098610E"/>
    <w:rsid w:val="0098611D"/>
    <w:rsid w:val="00986140"/>
    <w:rsid w:val="0098616C"/>
    <w:rsid w:val="00986189"/>
    <w:rsid w:val="00986234"/>
    <w:rsid w:val="00986264"/>
    <w:rsid w:val="0098634F"/>
    <w:rsid w:val="0098636F"/>
    <w:rsid w:val="00986372"/>
    <w:rsid w:val="00986395"/>
    <w:rsid w:val="0098639E"/>
    <w:rsid w:val="009863E8"/>
    <w:rsid w:val="009863EC"/>
    <w:rsid w:val="00986403"/>
    <w:rsid w:val="00986413"/>
    <w:rsid w:val="0098642C"/>
    <w:rsid w:val="009864AD"/>
    <w:rsid w:val="00986525"/>
    <w:rsid w:val="00986595"/>
    <w:rsid w:val="009865A9"/>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E6"/>
    <w:rsid w:val="00986D19"/>
    <w:rsid w:val="00986D2B"/>
    <w:rsid w:val="00986D64"/>
    <w:rsid w:val="00986D70"/>
    <w:rsid w:val="00986E79"/>
    <w:rsid w:val="00986F0D"/>
    <w:rsid w:val="00986F1D"/>
    <w:rsid w:val="00986F27"/>
    <w:rsid w:val="00986F82"/>
    <w:rsid w:val="00987046"/>
    <w:rsid w:val="00987058"/>
    <w:rsid w:val="009870C2"/>
    <w:rsid w:val="009870D1"/>
    <w:rsid w:val="00987226"/>
    <w:rsid w:val="00987233"/>
    <w:rsid w:val="00987299"/>
    <w:rsid w:val="00987337"/>
    <w:rsid w:val="0098736D"/>
    <w:rsid w:val="009873A3"/>
    <w:rsid w:val="009873A5"/>
    <w:rsid w:val="009873AB"/>
    <w:rsid w:val="00987458"/>
    <w:rsid w:val="0098751E"/>
    <w:rsid w:val="00987574"/>
    <w:rsid w:val="009876D6"/>
    <w:rsid w:val="009876DF"/>
    <w:rsid w:val="00987753"/>
    <w:rsid w:val="009877D8"/>
    <w:rsid w:val="0098785E"/>
    <w:rsid w:val="0098787E"/>
    <w:rsid w:val="00987968"/>
    <w:rsid w:val="00987A26"/>
    <w:rsid w:val="00987A37"/>
    <w:rsid w:val="00987A38"/>
    <w:rsid w:val="00987AC4"/>
    <w:rsid w:val="00987B17"/>
    <w:rsid w:val="00987D42"/>
    <w:rsid w:val="00987D6A"/>
    <w:rsid w:val="00987DA6"/>
    <w:rsid w:val="00987DF8"/>
    <w:rsid w:val="00987E8B"/>
    <w:rsid w:val="00987EB9"/>
    <w:rsid w:val="0099006A"/>
    <w:rsid w:val="00990177"/>
    <w:rsid w:val="00990180"/>
    <w:rsid w:val="009901B3"/>
    <w:rsid w:val="009901BB"/>
    <w:rsid w:val="009901E3"/>
    <w:rsid w:val="00990257"/>
    <w:rsid w:val="00990290"/>
    <w:rsid w:val="009902B1"/>
    <w:rsid w:val="0099031B"/>
    <w:rsid w:val="00990333"/>
    <w:rsid w:val="00990375"/>
    <w:rsid w:val="009903EF"/>
    <w:rsid w:val="0099040F"/>
    <w:rsid w:val="00990426"/>
    <w:rsid w:val="0099043F"/>
    <w:rsid w:val="009904AE"/>
    <w:rsid w:val="009904BC"/>
    <w:rsid w:val="00990516"/>
    <w:rsid w:val="0099058E"/>
    <w:rsid w:val="009905C1"/>
    <w:rsid w:val="00990661"/>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BEB"/>
    <w:rsid w:val="00990C20"/>
    <w:rsid w:val="00990C7F"/>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E5"/>
    <w:rsid w:val="00991372"/>
    <w:rsid w:val="0099152A"/>
    <w:rsid w:val="00991570"/>
    <w:rsid w:val="0099157D"/>
    <w:rsid w:val="009916F5"/>
    <w:rsid w:val="0099178F"/>
    <w:rsid w:val="0099183E"/>
    <w:rsid w:val="00991869"/>
    <w:rsid w:val="009918FE"/>
    <w:rsid w:val="00991912"/>
    <w:rsid w:val="00991A07"/>
    <w:rsid w:val="00991A50"/>
    <w:rsid w:val="00991B60"/>
    <w:rsid w:val="00991B9A"/>
    <w:rsid w:val="00991BFC"/>
    <w:rsid w:val="00991C88"/>
    <w:rsid w:val="00991C8F"/>
    <w:rsid w:val="00991CB2"/>
    <w:rsid w:val="00991D5E"/>
    <w:rsid w:val="00991DEF"/>
    <w:rsid w:val="00991E42"/>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9"/>
    <w:rsid w:val="009923E7"/>
    <w:rsid w:val="009923EA"/>
    <w:rsid w:val="0099243F"/>
    <w:rsid w:val="00992487"/>
    <w:rsid w:val="00992498"/>
    <w:rsid w:val="00992522"/>
    <w:rsid w:val="009926C0"/>
    <w:rsid w:val="00992771"/>
    <w:rsid w:val="00992797"/>
    <w:rsid w:val="0099287D"/>
    <w:rsid w:val="0099288E"/>
    <w:rsid w:val="009928AE"/>
    <w:rsid w:val="009928D4"/>
    <w:rsid w:val="0099294E"/>
    <w:rsid w:val="009929C6"/>
    <w:rsid w:val="00992A35"/>
    <w:rsid w:val="00992A60"/>
    <w:rsid w:val="00992B69"/>
    <w:rsid w:val="00992CED"/>
    <w:rsid w:val="00992D06"/>
    <w:rsid w:val="00992D83"/>
    <w:rsid w:val="00992DAA"/>
    <w:rsid w:val="00992DB0"/>
    <w:rsid w:val="00992DD0"/>
    <w:rsid w:val="00992DF7"/>
    <w:rsid w:val="00992E80"/>
    <w:rsid w:val="00992F04"/>
    <w:rsid w:val="00992F08"/>
    <w:rsid w:val="00992F88"/>
    <w:rsid w:val="00992FA5"/>
    <w:rsid w:val="009930AD"/>
    <w:rsid w:val="0099324B"/>
    <w:rsid w:val="0099329E"/>
    <w:rsid w:val="0099336D"/>
    <w:rsid w:val="00993985"/>
    <w:rsid w:val="009939AB"/>
    <w:rsid w:val="009939B6"/>
    <w:rsid w:val="00993A07"/>
    <w:rsid w:val="00993A27"/>
    <w:rsid w:val="00993A81"/>
    <w:rsid w:val="00993BE4"/>
    <w:rsid w:val="00993C16"/>
    <w:rsid w:val="00993C4A"/>
    <w:rsid w:val="00993CAF"/>
    <w:rsid w:val="00993D34"/>
    <w:rsid w:val="00993D4E"/>
    <w:rsid w:val="00993D9F"/>
    <w:rsid w:val="00993DB4"/>
    <w:rsid w:val="00993E15"/>
    <w:rsid w:val="00993E2F"/>
    <w:rsid w:val="00993E3A"/>
    <w:rsid w:val="00993E78"/>
    <w:rsid w:val="00993EB4"/>
    <w:rsid w:val="00994037"/>
    <w:rsid w:val="00994039"/>
    <w:rsid w:val="009940D3"/>
    <w:rsid w:val="00994172"/>
    <w:rsid w:val="009941DB"/>
    <w:rsid w:val="00994284"/>
    <w:rsid w:val="009943D8"/>
    <w:rsid w:val="00994403"/>
    <w:rsid w:val="00994449"/>
    <w:rsid w:val="0099459A"/>
    <w:rsid w:val="00994605"/>
    <w:rsid w:val="009946C1"/>
    <w:rsid w:val="0099471E"/>
    <w:rsid w:val="00994770"/>
    <w:rsid w:val="009948F4"/>
    <w:rsid w:val="0099499B"/>
    <w:rsid w:val="009949C2"/>
    <w:rsid w:val="00994A06"/>
    <w:rsid w:val="00994A1C"/>
    <w:rsid w:val="00994A33"/>
    <w:rsid w:val="00994A54"/>
    <w:rsid w:val="00994A68"/>
    <w:rsid w:val="00994B74"/>
    <w:rsid w:val="00994B9F"/>
    <w:rsid w:val="00994C8B"/>
    <w:rsid w:val="00994CA2"/>
    <w:rsid w:val="00994CFF"/>
    <w:rsid w:val="00994D71"/>
    <w:rsid w:val="00994DDD"/>
    <w:rsid w:val="00994E29"/>
    <w:rsid w:val="00994F29"/>
    <w:rsid w:val="00994F7C"/>
    <w:rsid w:val="009950AD"/>
    <w:rsid w:val="00995152"/>
    <w:rsid w:val="009951A1"/>
    <w:rsid w:val="009951E5"/>
    <w:rsid w:val="009951E7"/>
    <w:rsid w:val="009953A8"/>
    <w:rsid w:val="00995404"/>
    <w:rsid w:val="00995580"/>
    <w:rsid w:val="009956CA"/>
    <w:rsid w:val="009956D7"/>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8A"/>
    <w:rsid w:val="0099609A"/>
    <w:rsid w:val="009960A7"/>
    <w:rsid w:val="00996171"/>
    <w:rsid w:val="0099635B"/>
    <w:rsid w:val="00996378"/>
    <w:rsid w:val="0099637F"/>
    <w:rsid w:val="009963D1"/>
    <w:rsid w:val="009963F4"/>
    <w:rsid w:val="0099642E"/>
    <w:rsid w:val="00996475"/>
    <w:rsid w:val="00996543"/>
    <w:rsid w:val="00996707"/>
    <w:rsid w:val="00996883"/>
    <w:rsid w:val="00996898"/>
    <w:rsid w:val="00996923"/>
    <w:rsid w:val="0099698C"/>
    <w:rsid w:val="009969A8"/>
    <w:rsid w:val="009969F5"/>
    <w:rsid w:val="00996AEA"/>
    <w:rsid w:val="00996B09"/>
    <w:rsid w:val="00996B1B"/>
    <w:rsid w:val="00996B7B"/>
    <w:rsid w:val="00996B82"/>
    <w:rsid w:val="00996CB4"/>
    <w:rsid w:val="00996D37"/>
    <w:rsid w:val="00996D3A"/>
    <w:rsid w:val="00996D4B"/>
    <w:rsid w:val="00996D69"/>
    <w:rsid w:val="00996DA6"/>
    <w:rsid w:val="00996E0F"/>
    <w:rsid w:val="00996E15"/>
    <w:rsid w:val="00996E90"/>
    <w:rsid w:val="00996EA3"/>
    <w:rsid w:val="00996EBA"/>
    <w:rsid w:val="00996ED3"/>
    <w:rsid w:val="00996EEA"/>
    <w:rsid w:val="00996FAA"/>
    <w:rsid w:val="00996FEA"/>
    <w:rsid w:val="0099709B"/>
    <w:rsid w:val="009971A8"/>
    <w:rsid w:val="0099729F"/>
    <w:rsid w:val="009972A1"/>
    <w:rsid w:val="009972A9"/>
    <w:rsid w:val="009972AB"/>
    <w:rsid w:val="009972AC"/>
    <w:rsid w:val="0099738D"/>
    <w:rsid w:val="009974B2"/>
    <w:rsid w:val="009974CF"/>
    <w:rsid w:val="009974ED"/>
    <w:rsid w:val="0099757F"/>
    <w:rsid w:val="009975BA"/>
    <w:rsid w:val="009975F8"/>
    <w:rsid w:val="00997637"/>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96"/>
    <w:rsid w:val="00997FAA"/>
    <w:rsid w:val="00997FFC"/>
    <w:rsid w:val="009A0032"/>
    <w:rsid w:val="009A00A9"/>
    <w:rsid w:val="009A00B8"/>
    <w:rsid w:val="009A00C6"/>
    <w:rsid w:val="009A00D1"/>
    <w:rsid w:val="009A00D7"/>
    <w:rsid w:val="009A00F1"/>
    <w:rsid w:val="009A01D6"/>
    <w:rsid w:val="009A027D"/>
    <w:rsid w:val="009A02B1"/>
    <w:rsid w:val="009A030D"/>
    <w:rsid w:val="009A036E"/>
    <w:rsid w:val="009A038F"/>
    <w:rsid w:val="009A0409"/>
    <w:rsid w:val="009A0423"/>
    <w:rsid w:val="009A0498"/>
    <w:rsid w:val="009A04BB"/>
    <w:rsid w:val="009A04C2"/>
    <w:rsid w:val="009A04D5"/>
    <w:rsid w:val="009A0662"/>
    <w:rsid w:val="009A0663"/>
    <w:rsid w:val="009A06B0"/>
    <w:rsid w:val="009A072C"/>
    <w:rsid w:val="009A07B9"/>
    <w:rsid w:val="009A088D"/>
    <w:rsid w:val="009A088E"/>
    <w:rsid w:val="009A08BE"/>
    <w:rsid w:val="009A0936"/>
    <w:rsid w:val="009A09DB"/>
    <w:rsid w:val="009A0B07"/>
    <w:rsid w:val="009A0B2E"/>
    <w:rsid w:val="009A0B8A"/>
    <w:rsid w:val="009A0BAF"/>
    <w:rsid w:val="009A0D6A"/>
    <w:rsid w:val="009A0D6D"/>
    <w:rsid w:val="009A0DD3"/>
    <w:rsid w:val="009A0E43"/>
    <w:rsid w:val="009A0FD4"/>
    <w:rsid w:val="009A100B"/>
    <w:rsid w:val="009A104B"/>
    <w:rsid w:val="009A10CD"/>
    <w:rsid w:val="009A1104"/>
    <w:rsid w:val="009A118C"/>
    <w:rsid w:val="009A122A"/>
    <w:rsid w:val="009A122D"/>
    <w:rsid w:val="009A128B"/>
    <w:rsid w:val="009A128D"/>
    <w:rsid w:val="009A1416"/>
    <w:rsid w:val="009A141A"/>
    <w:rsid w:val="009A14E2"/>
    <w:rsid w:val="009A15EC"/>
    <w:rsid w:val="009A1635"/>
    <w:rsid w:val="009A1785"/>
    <w:rsid w:val="009A1806"/>
    <w:rsid w:val="009A1821"/>
    <w:rsid w:val="009A187C"/>
    <w:rsid w:val="009A18B9"/>
    <w:rsid w:val="009A199B"/>
    <w:rsid w:val="009A1A03"/>
    <w:rsid w:val="009A1AFB"/>
    <w:rsid w:val="009A1B32"/>
    <w:rsid w:val="009A1B63"/>
    <w:rsid w:val="009A1BE9"/>
    <w:rsid w:val="009A1C54"/>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BA"/>
    <w:rsid w:val="009A22CF"/>
    <w:rsid w:val="009A22D4"/>
    <w:rsid w:val="009A22F7"/>
    <w:rsid w:val="009A22FC"/>
    <w:rsid w:val="009A231E"/>
    <w:rsid w:val="009A2337"/>
    <w:rsid w:val="009A2377"/>
    <w:rsid w:val="009A241E"/>
    <w:rsid w:val="009A243D"/>
    <w:rsid w:val="009A244E"/>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DA"/>
    <w:rsid w:val="009A2A31"/>
    <w:rsid w:val="009A2A4F"/>
    <w:rsid w:val="009A2AA2"/>
    <w:rsid w:val="009A2B83"/>
    <w:rsid w:val="009A2BB8"/>
    <w:rsid w:val="009A2C8A"/>
    <w:rsid w:val="009A2E58"/>
    <w:rsid w:val="009A3002"/>
    <w:rsid w:val="009A3012"/>
    <w:rsid w:val="009A3058"/>
    <w:rsid w:val="009A308C"/>
    <w:rsid w:val="009A3090"/>
    <w:rsid w:val="009A317E"/>
    <w:rsid w:val="009A31D8"/>
    <w:rsid w:val="009A31D9"/>
    <w:rsid w:val="009A320D"/>
    <w:rsid w:val="009A3217"/>
    <w:rsid w:val="009A325D"/>
    <w:rsid w:val="009A32EE"/>
    <w:rsid w:val="009A3317"/>
    <w:rsid w:val="009A33BE"/>
    <w:rsid w:val="009A346F"/>
    <w:rsid w:val="009A35B1"/>
    <w:rsid w:val="009A36A7"/>
    <w:rsid w:val="009A376A"/>
    <w:rsid w:val="009A385E"/>
    <w:rsid w:val="009A3ACE"/>
    <w:rsid w:val="009A3ADF"/>
    <w:rsid w:val="009A3B16"/>
    <w:rsid w:val="009A3B4B"/>
    <w:rsid w:val="009A3B55"/>
    <w:rsid w:val="009A3BAE"/>
    <w:rsid w:val="009A3BCE"/>
    <w:rsid w:val="009A3C23"/>
    <w:rsid w:val="009A3C9C"/>
    <w:rsid w:val="009A3CB4"/>
    <w:rsid w:val="009A3D25"/>
    <w:rsid w:val="009A3DA2"/>
    <w:rsid w:val="009A3EB2"/>
    <w:rsid w:val="009A3ED2"/>
    <w:rsid w:val="009A3F26"/>
    <w:rsid w:val="009A3F61"/>
    <w:rsid w:val="009A40F2"/>
    <w:rsid w:val="009A4128"/>
    <w:rsid w:val="009A41DB"/>
    <w:rsid w:val="009A4287"/>
    <w:rsid w:val="009A4298"/>
    <w:rsid w:val="009A42CC"/>
    <w:rsid w:val="009A430D"/>
    <w:rsid w:val="009A4317"/>
    <w:rsid w:val="009A4337"/>
    <w:rsid w:val="009A43A9"/>
    <w:rsid w:val="009A442A"/>
    <w:rsid w:val="009A446D"/>
    <w:rsid w:val="009A4483"/>
    <w:rsid w:val="009A450D"/>
    <w:rsid w:val="009A463C"/>
    <w:rsid w:val="009A467A"/>
    <w:rsid w:val="009A4700"/>
    <w:rsid w:val="009A475F"/>
    <w:rsid w:val="009A4821"/>
    <w:rsid w:val="009A4863"/>
    <w:rsid w:val="009A48A3"/>
    <w:rsid w:val="009A48AF"/>
    <w:rsid w:val="009A4986"/>
    <w:rsid w:val="009A49D6"/>
    <w:rsid w:val="009A4A15"/>
    <w:rsid w:val="009A4B03"/>
    <w:rsid w:val="009A4B12"/>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39"/>
    <w:rsid w:val="009A525F"/>
    <w:rsid w:val="009A52CB"/>
    <w:rsid w:val="009A52FB"/>
    <w:rsid w:val="009A54CA"/>
    <w:rsid w:val="009A54EB"/>
    <w:rsid w:val="009A54FA"/>
    <w:rsid w:val="009A557E"/>
    <w:rsid w:val="009A55AC"/>
    <w:rsid w:val="009A55D5"/>
    <w:rsid w:val="009A55E4"/>
    <w:rsid w:val="009A56D2"/>
    <w:rsid w:val="009A56D4"/>
    <w:rsid w:val="009A570D"/>
    <w:rsid w:val="009A57B6"/>
    <w:rsid w:val="009A5801"/>
    <w:rsid w:val="009A58CE"/>
    <w:rsid w:val="009A5AAB"/>
    <w:rsid w:val="009A5AE9"/>
    <w:rsid w:val="009A5B81"/>
    <w:rsid w:val="009A5BF1"/>
    <w:rsid w:val="009A5C65"/>
    <w:rsid w:val="009A5D06"/>
    <w:rsid w:val="009A5D36"/>
    <w:rsid w:val="009A5FA9"/>
    <w:rsid w:val="009A5FD4"/>
    <w:rsid w:val="009A60AF"/>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D4"/>
    <w:rsid w:val="009A6903"/>
    <w:rsid w:val="009A69AB"/>
    <w:rsid w:val="009A69BD"/>
    <w:rsid w:val="009A69CA"/>
    <w:rsid w:val="009A6A0E"/>
    <w:rsid w:val="009A6A8F"/>
    <w:rsid w:val="009A6ABF"/>
    <w:rsid w:val="009A6B3A"/>
    <w:rsid w:val="009A6BA5"/>
    <w:rsid w:val="009A6BCF"/>
    <w:rsid w:val="009A6C25"/>
    <w:rsid w:val="009A6CC3"/>
    <w:rsid w:val="009A6D4F"/>
    <w:rsid w:val="009A6D54"/>
    <w:rsid w:val="009A6DD0"/>
    <w:rsid w:val="009A6E92"/>
    <w:rsid w:val="009A6F63"/>
    <w:rsid w:val="009A7124"/>
    <w:rsid w:val="009A7238"/>
    <w:rsid w:val="009A72E4"/>
    <w:rsid w:val="009A738E"/>
    <w:rsid w:val="009A73C5"/>
    <w:rsid w:val="009A73CF"/>
    <w:rsid w:val="009A73F7"/>
    <w:rsid w:val="009A73FC"/>
    <w:rsid w:val="009A74C5"/>
    <w:rsid w:val="009A74E5"/>
    <w:rsid w:val="009A7551"/>
    <w:rsid w:val="009A75B1"/>
    <w:rsid w:val="009A75EC"/>
    <w:rsid w:val="009A760A"/>
    <w:rsid w:val="009A765D"/>
    <w:rsid w:val="009A774E"/>
    <w:rsid w:val="009A77AD"/>
    <w:rsid w:val="009A77DD"/>
    <w:rsid w:val="009A783D"/>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E21"/>
    <w:rsid w:val="009A7E62"/>
    <w:rsid w:val="009A7FBB"/>
    <w:rsid w:val="009B0014"/>
    <w:rsid w:val="009B0057"/>
    <w:rsid w:val="009B0098"/>
    <w:rsid w:val="009B009E"/>
    <w:rsid w:val="009B0141"/>
    <w:rsid w:val="009B0249"/>
    <w:rsid w:val="009B0475"/>
    <w:rsid w:val="009B04EC"/>
    <w:rsid w:val="009B05C7"/>
    <w:rsid w:val="009B06E3"/>
    <w:rsid w:val="009B070B"/>
    <w:rsid w:val="009B0784"/>
    <w:rsid w:val="009B07DF"/>
    <w:rsid w:val="009B085A"/>
    <w:rsid w:val="009B0891"/>
    <w:rsid w:val="009B08AC"/>
    <w:rsid w:val="009B08AF"/>
    <w:rsid w:val="009B08B3"/>
    <w:rsid w:val="009B08FC"/>
    <w:rsid w:val="009B0903"/>
    <w:rsid w:val="009B0919"/>
    <w:rsid w:val="009B095C"/>
    <w:rsid w:val="009B095F"/>
    <w:rsid w:val="009B0AB3"/>
    <w:rsid w:val="009B0AE1"/>
    <w:rsid w:val="009B0B2C"/>
    <w:rsid w:val="009B0C3F"/>
    <w:rsid w:val="009B0C6B"/>
    <w:rsid w:val="009B0CC0"/>
    <w:rsid w:val="009B0DCF"/>
    <w:rsid w:val="009B0E6D"/>
    <w:rsid w:val="009B0F04"/>
    <w:rsid w:val="009B0F80"/>
    <w:rsid w:val="009B0FB8"/>
    <w:rsid w:val="009B0FE0"/>
    <w:rsid w:val="009B113D"/>
    <w:rsid w:val="009B118A"/>
    <w:rsid w:val="009B11C3"/>
    <w:rsid w:val="009B125B"/>
    <w:rsid w:val="009B1340"/>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CF"/>
    <w:rsid w:val="009B190B"/>
    <w:rsid w:val="009B1A17"/>
    <w:rsid w:val="009B1A2C"/>
    <w:rsid w:val="009B1A47"/>
    <w:rsid w:val="009B1AED"/>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D8"/>
    <w:rsid w:val="009B2456"/>
    <w:rsid w:val="009B246A"/>
    <w:rsid w:val="009B24B0"/>
    <w:rsid w:val="009B24B7"/>
    <w:rsid w:val="009B24E8"/>
    <w:rsid w:val="009B2568"/>
    <w:rsid w:val="009B257C"/>
    <w:rsid w:val="009B2630"/>
    <w:rsid w:val="009B2668"/>
    <w:rsid w:val="009B2706"/>
    <w:rsid w:val="009B2742"/>
    <w:rsid w:val="009B278E"/>
    <w:rsid w:val="009B27D8"/>
    <w:rsid w:val="009B28C6"/>
    <w:rsid w:val="009B2943"/>
    <w:rsid w:val="009B2960"/>
    <w:rsid w:val="009B2A89"/>
    <w:rsid w:val="009B2A8E"/>
    <w:rsid w:val="009B2AA5"/>
    <w:rsid w:val="009B2AB9"/>
    <w:rsid w:val="009B2AC2"/>
    <w:rsid w:val="009B2B82"/>
    <w:rsid w:val="009B2B83"/>
    <w:rsid w:val="009B2C03"/>
    <w:rsid w:val="009B2C1A"/>
    <w:rsid w:val="009B2C4C"/>
    <w:rsid w:val="009B2C69"/>
    <w:rsid w:val="009B2C79"/>
    <w:rsid w:val="009B2CAB"/>
    <w:rsid w:val="009B2DA0"/>
    <w:rsid w:val="009B2E75"/>
    <w:rsid w:val="009B2F39"/>
    <w:rsid w:val="009B2FF6"/>
    <w:rsid w:val="009B301C"/>
    <w:rsid w:val="009B3108"/>
    <w:rsid w:val="009B3213"/>
    <w:rsid w:val="009B328D"/>
    <w:rsid w:val="009B334B"/>
    <w:rsid w:val="009B33E2"/>
    <w:rsid w:val="009B33F4"/>
    <w:rsid w:val="009B344E"/>
    <w:rsid w:val="009B34C1"/>
    <w:rsid w:val="009B34C8"/>
    <w:rsid w:val="009B34D7"/>
    <w:rsid w:val="009B3573"/>
    <w:rsid w:val="009B366D"/>
    <w:rsid w:val="009B3698"/>
    <w:rsid w:val="009B36BD"/>
    <w:rsid w:val="009B37CB"/>
    <w:rsid w:val="009B37E9"/>
    <w:rsid w:val="009B38A1"/>
    <w:rsid w:val="009B38CF"/>
    <w:rsid w:val="009B38FD"/>
    <w:rsid w:val="009B3922"/>
    <w:rsid w:val="009B3998"/>
    <w:rsid w:val="009B39B4"/>
    <w:rsid w:val="009B39D2"/>
    <w:rsid w:val="009B3A46"/>
    <w:rsid w:val="009B3A64"/>
    <w:rsid w:val="009B3B3F"/>
    <w:rsid w:val="009B3B72"/>
    <w:rsid w:val="009B3BE0"/>
    <w:rsid w:val="009B3C6E"/>
    <w:rsid w:val="009B3C8B"/>
    <w:rsid w:val="009B3D0B"/>
    <w:rsid w:val="009B3D17"/>
    <w:rsid w:val="009B3E39"/>
    <w:rsid w:val="009B3E83"/>
    <w:rsid w:val="009B3ED6"/>
    <w:rsid w:val="009B40C6"/>
    <w:rsid w:val="009B4161"/>
    <w:rsid w:val="009B4234"/>
    <w:rsid w:val="009B4272"/>
    <w:rsid w:val="009B42A9"/>
    <w:rsid w:val="009B433E"/>
    <w:rsid w:val="009B438F"/>
    <w:rsid w:val="009B4482"/>
    <w:rsid w:val="009B451E"/>
    <w:rsid w:val="009B4565"/>
    <w:rsid w:val="009B45C8"/>
    <w:rsid w:val="009B45F4"/>
    <w:rsid w:val="009B46BA"/>
    <w:rsid w:val="009B4706"/>
    <w:rsid w:val="009B472B"/>
    <w:rsid w:val="009B47B9"/>
    <w:rsid w:val="009B47EB"/>
    <w:rsid w:val="009B4852"/>
    <w:rsid w:val="009B486A"/>
    <w:rsid w:val="009B4896"/>
    <w:rsid w:val="009B48F2"/>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48"/>
    <w:rsid w:val="009B4F4E"/>
    <w:rsid w:val="009B4F6C"/>
    <w:rsid w:val="009B5014"/>
    <w:rsid w:val="009B5020"/>
    <w:rsid w:val="009B5051"/>
    <w:rsid w:val="009B508D"/>
    <w:rsid w:val="009B50C3"/>
    <w:rsid w:val="009B50F7"/>
    <w:rsid w:val="009B5154"/>
    <w:rsid w:val="009B5280"/>
    <w:rsid w:val="009B52AE"/>
    <w:rsid w:val="009B52C4"/>
    <w:rsid w:val="009B531C"/>
    <w:rsid w:val="009B53F4"/>
    <w:rsid w:val="009B54C6"/>
    <w:rsid w:val="009B550D"/>
    <w:rsid w:val="009B55F2"/>
    <w:rsid w:val="009B5612"/>
    <w:rsid w:val="009B561C"/>
    <w:rsid w:val="009B5695"/>
    <w:rsid w:val="009B56D7"/>
    <w:rsid w:val="009B56DD"/>
    <w:rsid w:val="009B577F"/>
    <w:rsid w:val="009B5797"/>
    <w:rsid w:val="009B57E4"/>
    <w:rsid w:val="009B5832"/>
    <w:rsid w:val="009B583D"/>
    <w:rsid w:val="009B5845"/>
    <w:rsid w:val="009B5858"/>
    <w:rsid w:val="009B58D2"/>
    <w:rsid w:val="009B5907"/>
    <w:rsid w:val="009B5951"/>
    <w:rsid w:val="009B5992"/>
    <w:rsid w:val="009B5A48"/>
    <w:rsid w:val="009B5AD3"/>
    <w:rsid w:val="009B5AF0"/>
    <w:rsid w:val="009B5B19"/>
    <w:rsid w:val="009B5B49"/>
    <w:rsid w:val="009B5B55"/>
    <w:rsid w:val="009B5B91"/>
    <w:rsid w:val="009B5BA7"/>
    <w:rsid w:val="009B5BB0"/>
    <w:rsid w:val="009B5BC1"/>
    <w:rsid w:val="009B5C36"/>
    <w:rsid w:val="009B5C84"/>
    <w:rsid w:val="009B5CEC"/>
    <w:rsid w:val="009B5D18"/>
    <w:rsid w:val="009B5E3E"/>
    <w:rsid w:val="009B5E6A"/>
    <w:rsid w:val="009B5F70"/>
    <w:rsid w:val="009B6047"/>
    <w:rsid w:val="009B60DA"/>
    <w:rsid w:val="009B60EA"/>
    <w:rsid w:val="009B619A"/>
    <w:rsid w:val="009B61EB"/>
    <w:rsid w:val="009B6220"/>
    <w:rsid w:val="009B6282"/>
    <w:rsid w:val="009B62AB"/>
    <w:rsid w:val="009B62D2"/>
    <w:rsid w:val="009B62D3"/>
    <w:rsid w:val="009B62DD"/>
    <w:rsid w:val="009B63DF"/>
    <w:rsid w:val="009B643C"/>
    <w:rsid w:val="009B643F"/>
    <w:rsid w:val="009B6444"/>
    <w:rsid w:val="009B64BC"/>
    <w:rsid w:val="009B6553"/>
    <w:rsid w:val="009B65BB"/>
    <w:rsid w:val="009B6635"/>
    <w:rsid w:val="009B6659"/>
    <w:rsid w:val="009B6695"/>
    <w:rsid w:val="009B66B3"/>
    <w:rsid w:val="009B6702"/>
    <w:rsid w:val="009B6705"/>
    <w:rsid w:val="009B6770"/>
    <w:rsid w:val="009B67EE"/>
    <w:rsid w:val="009B67F5"/>
    <w:rsid w:val="009B6806"/>
    <w:rsid w:val="009B68AF"/>
    <w:rsid w:val="009B69FC"/>
    <w:rsid w:val="009B6A15"/>
    <w:rsid w:val="009B6ABA"/>
    <w:rsid w:val="009B6ABE"/>
    <w:rsid w:val="009B6ACE"/>
    <w:rsid w:val="009B6AE2"/>
    <w:rsid w:val="009B6B1A"/>
    <w:rsid w:val="009B6CC2"/>
    <w:rsid w:val="009B6D7D"/>
    <w:rsid w:val="009B6D89"/>
    <w:rsid w:val="009B6DB5"/>
    <w:rsid w:val="009B6E39"/>
    <w:rsid w:val="009B6ECA"/>
    <w:rsid w:val="009B6EF8"/>
    <w:rsid w:val="009B6F0E"/>
    <w:rsid w:val="009B70A0"/>
    <w:rsid w:val="009B70AB"/>
    <w:rsid w:val="009B70DF"/>
    <w:rsid w:val="009B7147"/>
    <w:rsid w:val="009B730B"/>
    <w:rsid w:val="009B73A6"/>
    <w:rsid w:val="009B7452"/>
    <w:rsid w:val="009B7499"/>
    <w:rsid w:val="009B74D3"/>
    <w:rsid w:val="009B74E7"/>
    <w:rsid w:val="009B74EC"/>
    <w:rsid w:val="009B7500"/>
    <w:rsid w:val="009B755D"/>
    <w:rsid w:val="009B76BB"/>
    <w:rsid w:val="009B76E0"/>
    <w:rsid w:val="009B76E7"/>
    <w:rsid w:val="009B77F1"/>
    <w:rsid w:val="009B77F9"/>
    <w:rsid w:val="009B77FA"/>
    <w:rsid w:val="009B7805"/>
    <w:rsid w:val="009B782C"/>
    <w:rsid w:val="009B791E"/>
    <w:rsid w:val="009B7963"/>
    <w:rsid w:val="009B7987"/>
    <w:rsid w:val="009B79A2"/>
    <w:rsid w:val="009B7A08"/>
    <w:rsid w:val="009B7A1F"/>
    <w:rsid w:val="009B7B15"/>
    <w:rsid w:val="009B7BA4"/>
    <w:rsid w:val="009B7BDB"/>
    <w:rsid w:val="009B7C08"/>
    <w:rsid w:val="009B7C1F"/>
    <w:rsid w:val="009B7C9A"/>
    <w:rsid w:val="009B7C9E"/>
    <w:rsid w:val="009B7D39"/>
    <w:rsid w:val="009B7EA4"/>
    <w:rsid w:val="009B7EA6"/>
    <w:rsid w:val="009B7F7E"/>
    <w:rsid w:val="009B7FAF"/>
    <w:rsid w:val="009C0000"/>
    <w:rsid w:val="009C0057"/>
    <w:rsid w:val="009C0101"/>
    <w:rsid w:val="009C0141"/>
    <w:rsid w:val="009C04C2"/>
    <w:rsid w:val="009C04CC"/>
    <w:rsid w:val="009C057F"/>
    <w:rsid w:val="009C05AE"/>
    <w:rsid w:val="009C05B7"/>
    <w:rsid w:val="009C05D2"/>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F2B"/>
    <w:rsid w:val="009C0F58"/>
    <w:rsid w:val="009C0FD6"/>
    <w:rsid w:val="009C1030"/>
    <w:rsid w:val="009C104B"/>
    <w:rsid w:val="009C104D"/>
    <w:rsid w:val="009C107A"/>
    <w:rsid w:val="009C1133"/>
    <w:rsid w:val="009C1140"/>
    <w:rsid w:val="009C1171"/>
    <w:rsid w:val="009C1196"/>
    <w:rsid w:val="009C11D8"/>
    <w:rsid w:val="009C11DC"/>
    <w:rsid w:val="009C11F7"/>
    <w:rsid w:val="009C11FF"/>
    <w:rsid w:val="009C1306"/>
    <w:rsid w:val="009C1332"/>
    <w:rsid w:val="009C1552"/>
    <w:rsid w:val="009C155F"/>
    <w:rsid w:val="009C15B5"/>
    <w:rsid w:val="009C15BD"/>
    <w:rsid w:val="009C15FB"/>
    <w:rsid w:val="009C1691"/>
    <w:rsid w:val="009C1830"/>
    <w:rsid w:val="009C1843"/>
    <w:rsid w:val="009C18DD"/>
    <w:rsid w:val="009C1907"/>
    <w:rsid w:val="009C19A2"/>
    <w:rsid w:val="009C19AD"/>
    <w:rsid w:val="009C19B9"/>
    <w:rsid w:val="009C1A76"/>
    <w:rsid w:val="009C1A8B"/>
    <w:rsid w:val="009C1B71"/>
    <w:rsid w:val="009C1C78"/>
    <w:rsid w:val="009C1CF7"/>
    <w:rsid w:val="009C1D1E"/>
    <w:rsid w:val="009C1D2B"/>
    <w:rsid w:val="009C1DAD"/>
    <w:rsid w:val="009C1E53"/>
    <w:rsid w:val="009C1E86"/>
    <w:rsid w:val="009C1EB4"/>
    <w:rsid w:val="009C1F44"/>
    <w:rsid w:val="009C1F9A"/>
    <w:rsid w:val="009C2046"/>
    <w:rsid w:val="009C207A"/>
    <w:rsid w:val="009C20CC"/>
    <w:rsid w:val="009C2167"/>
    <w:rsid w:val="009C22E9"/>
    <w:rsid w:val="009C2460"/>
    <w:rsid w:val="009C24F5"/>
    <w:rsid w:val="009C252B"/>
    <w:rsid w:val="009C2579"/>
    <w:rsid w:val="009C25C2"/>
    <w:rsid w:val="009C2647"/>
    <w:rsid w:val="009C2684"/>
    <w:rsid w:val="009C26C5"/>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8D"/>
    <w:rsid w:val="009C302B"/>
    <w:rsid w:val="009C302F"/>
    <w:rsid w:val="009C3074"/>
    <w:rsid w:val="009C309D"/>
    <w:rsid w:val="009C3129"/>
    <w:rsid w:val="009C329E"/>
    <w:rsid w:val="009C3578"/>
    <w:rsid w:val="009C3588"/>
    <w:rsid w:val="009C35DB"/>
    <w:rsid w:val="009C3645"/>
    <w:rsid w:val="009C364C"/>
    <w:rsid w:val="009C36CF"/>
    <w:rsid w:val="009C3779"/>
    <w:rsid w:val="009C381D"/>
    <w:rsid w:val="009C386D"/>
    <w:rsid w:val="009C389C"/>
    <w:rsid w:val="009C38A2"/>
    <w:rsid w:val="009C3907"/>
    <w:rsid w:val="009C3993"/>
    <w:rsid w:val="009C39A8"/>
    <w:rsid w:val="009C3A03"/>
    <w:rsid w:val="009C3A42"/>
    <w:rsid w:val="009C3AE0"/>
    <w:rsid w:val="009C3B7E"/>
    <w:rsid w:val="009C3B8E"/>
    <w:rsid w:val="009C3D33"/>
    <w:rsid w:val="009C3D3A"/>
    <w:rsid w:val="009C3DC8"/>
    <w:rsid w:val="009C3E3C"/>
    <w:rsid w:val="009C3FD9"/>
    <w:rsid w:val="009C40D5"/>
    <w:rsid w:val="009C4147"/>
    <w:rsid w:val="009C4256"/>
    <w:rsid w:val="009C42AF"/>
    <w:rsid w:val="009C43F7"/>
    <w:rsid w:val="009C446B"/>
    <w:rsid w:val="009C4533"/>
    <w:rsid w:val="009C460D"/>
    <w:rsid w:val="009C4647"/>
    <w:rsid w:val="009C46D8"/>
    <w:rsid w:val="009C46E8"/>
    <w:rsid w:val="009C470B"/>
    <w:rsid w:val="009C47FE"/>
    <w:rsid w:val="009C4825"/>
    <w:rsid w:val="009C485A"/>
    <w:rsid w:val="009C487D"/>
    <w:rsid w:val="009C48B1"/>
    <w:rsid w:val="009C4927"/>
    <w:rsid w:val="009C4935"/>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94"/>
    <w:rsid w:val="009C4F38"/>
    <w:rsid w:val="009C4F96"/>
    <w:rsid w:val="009C4FE6"/>
    <w:rsid w:val="009C5023"/>
    <w:rsid w:val="009C502D"/>
    <w:rsid w:val="009C5037"/>
    <w:rsid w:val="009C507E"/>
    <w:rsid w:val="009C50C1"/>
    <w:rsid w:val="009C50F9"/>
    <w:rsid w:val="009C5292"/>
    <w:rsid w:val="009C5304"/>
    <w:rsid w:val="009C5387"/>
    <w:rsid w:val="009C53FC"/>
    <w:rsid w:val="009C5412"/>
    <w:rsid w:val="009C543B"/>
    <w:rsid w:val="009C5449"/>
    <w:rsid w:val="009C552E"/>
    <w:rsid w:val="009C5548"/>
    <w:rsid w:val="009C5629"/>
    <w:rsid w:val="009C562D"/>
    <w:rsid w:val="009C56A0"/>
    <w:rsid w:val="009C56F3"/>
    <w:rsid w:val="009C5713"/>
    <w:rsid w:val="009C578E"/>
    <w:rsid w:val="009C57C9"/>
    <w:rsid w:val="009C5896"/>
    <w:rsid w:val="009C58D1"/>
    <w:rsid w:val="009C5916"/>
    <w:rsid w:val="009C59FA"/>
    <w:rsid w:val="009C5A6A"/>
    <w:rsid w:val="009C5AA9"/>
    <w:rsid w:val="009C5B2D"/>
    <w:rsid w:val="009C5B37"/>
    <w:rsid w:val="009C5B63"/>
    <w:rsid w:val="009C5C4C"/>
    <w:rsid w:val="009C5C79"/>
    <w:rsid w:val="009C5CFB"/>
    <w:rsid w:val="009C5D30"/>
    <w:rsid w:val="009C5DF2"/>
    <w:rsid w:val="009C5E3A"/>
    <w:rsid w:val="009C5E8B"/>
    <w:rsid w:val="009C5F25"/>
    <w:rsid w:val="009C5F78"/>
    <w:rsid w:val="009C5FEB"/>
    <w:rsid w:val="009C607E"/>
    <w:rsid w:val="009C60C1"/>
    <w:rsid w:val="009C60ED"/>
    <w:rsid w:val="009C6116"/>
    <w:rsid w:val="009C62EE"/>
    <w:rsid w:val="009C636C"/>
    <w:rsid w:val="009C6453"/>
    <w:rsid w:val="009C648F"/>
    <w:rsid w:val="009C64F6"/>
    <w:rsid w:val="009C650B"/>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DAC"/>
    <w:rsid w:val="009C6EF6"/>
    <w:rsid w:val="009C6F0C"/>
    <w:rsid w:val="009C6F13"/>
    <w:rsid w:val="009C6F62"/>
    <w:rsid w:val="009C6FF5"/>
    <w:rsid w:val="009C701D"/>
    <w:rsid w:val="009C707D"/>
    <w:rsid w:val="009C7098"/>
    <w:rsid w:val="009C70C4"/>
    <w:rsid w:val="009C7105"/>
    <w:rsid w:val="009C7137"/>
    <w:rsid w:val="009C7166"/>
    <w:rsid w:val="009C7184"/>
    <w:rsid w:val="009C71AB"/>
    <w:rsid w:val="009C7212"/>
    <w:rsid w:val="009C725C"/>
    <w:rsid w:val="009C7361"/>
    <w:rsid w:val="009C7491"/>
    <w:rsid w:val="009C74A6"/>
    <w:rsid w:val="009C7508"/>
    <w:rsid w:val="009C757E"/>
    <w:rsid w:val="009C75C0"/>
    <w:rsid w:val="009C7698"/>
    <w:rsid w:val="009C76C7"/>
    <w:rsid w:val="009C76E6"/>
    <w:rsid w:val="009C7818"/>
    <w:rsid w:val="009C7844"/>
    <w:rsid w:val="009C78A2"/>
    <w:rsid w:val="009C7939"/>
    <w:rsid w:val="009C7A4A"/>
    <w:rsid w:val="009C7A4B"/>
    <w:rsid w:val="009C7AB5"/>
    <w:rsid w:val="009C7AF5"/>
    <w:rsid w:val="009C7D12"/>
    <w:rsid w:val="009C7DE6"/>
    <w:rsid w:val="009C7E25"/>
    <w:rsid w:val="009C7E4E"/>
    <w:rsid w:val="009C7FBA"/>
    <w:rsid w:val="009C7FD4"/>
    <w:rsid w:val="009D0132"/>
    <w:rsid w:val="009D01F7"/>
    <w:rsid w:val="009D0214"/>
    <w:rsid w:val="009D030D"/>
    <w:rsid w:val="009D0389"/>
    <w:rsid w:val="009D03CC"/>
    <w:rsid w:val="009D03E6"/>
    <w:rsid w:val="009D03F8"/>
    <w:rsid w:val="009D0451"/>
    <w:rsid w:val="009D04A0"/>
    <w:rsid w:val="009D05BB"/>
    <w:rsid w:val="009D05C0"/>
    <w:rsid w:val="009D0709"/>
    <w:rsid w:val="009D0826"/>
    <w:rsid w:val="009D084A"/>
    <w:rsid w:val="009D085A"/>
    <w:rsid w:val="009D098C"/>
    <w:rsid w:val="009D09CC"/>
    <w:rsid w:val="009D09F5"/>
    <w:rsid w:val="009D0A1A"/>
    <w:rsid w:val="009D0A42"/>
    <w:rsid w:val="009D0BF4"/>
    <w:rsid w:val="009D0C07"/>
    <w:rsid w:val="009D0C0F"/>
    <w:rsid w:val="009D0C34"/>
    <w:rsid w:val="009D0D9E"/>
    <w:rsid w:val="009D0DBE"/>
    <w:rsid w:val="009D1251"/>
    <w:rsid w:val="009D1265"/>
    <w:rsid w:val="009D1315"/>
    <w:rsid w:val="009D1378"/>
    <w:rsid w:val="009D1455"/>
    <w:rsid w:val="009D1549"/>
    <w:rsid w:val="009D1569"/>
    <w:rsid w:val="009D15CC"/>
    <w:rsid w:val="009D15F6"/>
    <w:rsid w:val="009D1699"/>
    <w:rsid w:val="009D16C1"/>
    <w:rsid w:val="009D1721"/>
    <w:rsid w:val="009D1722"/>
    <w:rsid w:val="009D172F"/>
    <w:rsid w:val="009D175F"/>
    <w:rsid w:val="009D1827"/>
    <w:rsid w:val="009D1867"/>
    <w:rsid w:val="009D18F1"/>
    <w:rsid w:val="009D1A1A"/>
    <w:rsid w:val="009D1A20"/>
    <w:rsid w:val="009D1A8B"/>
    <w:rsid w:val="009D1BDC"/>
    <w:rsid w:val="009D1C07"/>
    <w:rsid w:val="009D1C30"/>
    <w:rsid w:val="009D1C34"/>
    <w:rsid w:val="009D1CE6"/>
    <w:rsid w:val="009D1D39"/>
    <w:rsid w:val="009D1E64"/>
    <w:rsid w:val="009D1F53"/>
    <w:rsid w:val="009D1F8E"/>
    <w:rsid w:val="009D1FB3"/>
    <w:rsid w:val="009D1FE9"/>
    <w:rsid w:val="009D20BB"/>
    <w:rsid w:val="009D20BC"/>
    <w:rsid w:val="009D211E"/>
    <w:rsid w:val="009D2185"/>
    <w:rsid w:val="009D21CC"/>
    <w:rsid w:val="009D220B"/>
    <w:rsid w:val="009D22B3"/>
    <w:rsid w:val="009D2369"/>
    <w:rsid w:val="009D2477"/>
    <w:rsid w:val="009D2551"/>
    <w:rsid w:val="009D257E"/>
    <w:rsid w:val="009D2647"/>
    <w:rsid w:val="009D27E5"/>
    <w:rsid w:val="009D27EC"/>
    <w:rsid w:val="009D281E"/>
    <w:rsid w:val="009D2887"/>
    <w:rsid w:val="009D2962"/>
    <w:rsid w:val="009D2A4E"/>
    <w:rsid w:val="009D2AB3"/>
    <w:rsid w:val="009D2AC9"/>
    <w:rsid w:val="009D2B0F"/>
    <w:rsid w:val="009D2CCC"/>
    <w:rsid w:val="009D2D3A"/>
    <w:rsid w:val="009D2E00"/>
    <w:rsid w:val="009D2E48"/>
    <w:rsid w:val="009D2E58"/>
    <w:rsid w:val="009D2F15"/>
    <w:rsid w:val="009D2F41"/>
    <w:rsid w:val="009D2FA9"/>
    <w:rsid w:val="009D2FEC"/>
    <w:rsid w:val="009D306C"/>
    <w:rsid w:val="009D30F0"/>
    <w:rsid w:val="009D3185"/>
    <w:rsid w:val="009D3189"/>
    <w:rsid w:val="009D31AD"/>
    <w:rsid w:val="009D320D"/>
    <w:rsid w:val="009D325B"/>
    <w:rsid w:val="009D32BB"/>
    <w:rsid w:val="009D32C8"/>
    <w:rsid w:val="009D3338"/>
    <w:rsid w:val="009D3347"/>
    <w:rsid w:val="009D33BA"/>
    <w:rsid w:val="009D3469"/>
    <w:rsid w:val="009D3594"/>
    <w:rsid w:val="009D3668"/>
    <w:rsid w:val="009D36AD"/>
    <w:rsid w:val="009D36E1"/>
    <w:rsid w:val="009D375D"/>
    <w:rsid w:val="009D389C"/>
    <w:rsid w:val="009D38AD"/>
    <w:rsid w:val="009D397D"/>
    <w:rsid w:val="009D39E6"/>
    <w:rsid w:val="009D39F9"/>
    <w:rsid w:val="009D3AAC"/>
    <w:rsid w:val="009D3AE2"/>
    <w:rsid w:val="009D3B2E"/>
    <w:rsid w:val="009D3BB8"/>
    <w:rsid w:val="009D3C9F"/>
    <w:rsid w:val="009D3E04"/>
    <w:rsid w:val="009D3EF4"/>
    <w:rsid w:val="009D3F10"/>
    <w:rsid w:val="009D4034"/>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44"/>
    <w:rsid w:val="009D48C6"/>
    <w:rsid w:val="009D48F3"/>
    <w:rsid w:val="009D4957"/>
    <w:rsid w:val="009D4986"/>
    <w:rsid w:val="009D49D3"/>
    <w:rsid w:val="009D4A04"/>
    <w:rsid w:val="009D4A64"/>
    <w:rsid w:val="009D4A84"/>
    <w:rsid w:val="009D4AAB"/>
    <w:rsid w:val="009D4AEB"/>
    <w:rsid w:val="009D4B6D"/>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283"/>
    <w:rsid w:val="009D537A"/>
    <w:rsid w:val="009D53C8"/>
    <w:rsid w:val="009D53CD"/>
    <w:rsid w:val="009D5556"/>
    <w:rsid w:val="009D5571"/>
    <w:rsid w:val="009D5589"/>
    <w:rsid w:val="009D55CB"/>
    <w:rsid w:val="009D55DC"/>
    <w:rsid w:val="009D5608"/>
    <w:rsid w:val="009D5646"/>
    <w:rsid w:val="009D56BE"/>
    <w:rsid w:val="009D56CD"/>
    <w:rsid w:val="009D582F"/>
    <w:rsid w:val="009D5881"/>
    <w:rsid w:val="009D59F2"/>
    <w:rsid w:val="009D5A73"/>
    <w:rsid w:val="009D5A8E"/>
    <w:rsid w:val="009D5AAB"/>
    <w:rsid w:val="009D5AD0"/>
    <w:rsid w:val="009D5C11"/>
    <w:rsid w:val="009D5CEB"/>
    <w:rsid w:val="009D5D05"/>
    <w:rsid w:val="009D5D71"/>
    <w:rsid w:val="009D5DA7"/>
    <w:rsid w:val="009D5E07"/>
    <w:rsid w:val="009D5E30"/>
    <w:rsid w:val="009D5EE0"/>
    <w:rsid w:val="009D5EEC"/>
    <w:rsid w:val="009D5F39"/>
    <w:rsid w:val="009D5F69"/>
    <w:rsid w:val="009D5FA0"/>
    <w:rsid w:val="009D602C"/>
    <w:rsid w:val="009D605A"/>
    <w:rsid w:val="009D60AE"/>
    <w:rsid w:val="009D60B8"/>
    <w:rsid w:val="009D6126"/>
    <w:rsid w:val="009D6182"/>
    <w:rsid w:val="009D6274"/>
    <w:rsid w:val="009D62C3"/>
    <w:rsid w:val="009D6393"/>
    <w:rsid w:val="009D6511"/>
    <w:rsid w:val="009D654F"/>
    <w:rsid w:val="009D6584"/>
    <w:rsid w:val="009D6655"/>
    <w:rsid w:val="009D66DE"/>
    <w:rsid w:val="009D67C6"/>
    <w:rsid w:val="009D686F"/>
    <w:rsid w:val="009D6899"/>
    <w:rsid w:val="009D6934"/>
    <w:rsid w:val="009D697E"/>
    <w:rsid w:val="009D6A10"/>
    <w:rsid w:val="009D6B69"/>
    <w:rsid w:val="009D6BCE"/>
    <w:rsid w:val="009D6CE0"/>
    <w:rsid w:val="009D6D99"/>
    <w:rsid w:val="009D6DE6"/>
    <w:rsid w:val="009D6E7B"/>
    <w:rsid w:val="009D6E8C"/>
    <w:rsid w:val="009D6EC2"/>
    <w:rsid w:val="009D7024"/>
    <w:rsid w:val="009D713B"/>
    <w:rsid w:val="009D71E5"/>
    <w:rsid w:val="009D721B"/>
    <w:rsid w:val="009D7253"/>
    <w:rsid w:val="009D726C"/>
    <w:rsid w:val="009D7330"/>
    <w:rsid w:val="009D734E"/>
    <w:rsid w:val="009D73B3"/>
    <w:rsid w:val="009D7415"/>
    <w:rsid w:val="009D74A0"/>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EBC"/>
    <w:rsid w:val="009D7F53"/>
    <w:rsid w:val="009D7F5E"/>
    <w:rsid w:val="009D7FD3"/>
    <w:rsid w:val="009D7FD6"/>
    <w:rsid w:val="009E006A"/>
    <w:rsid w:val="009E0086"/>
    <w:rsid w:val="009E0099"/>
    <w:rsid w:val="009E0154"/>
    <w:rsid w:val="009E0243"/>
    <w:rsid w:val="009E028D"/>
    <w:rsid w:val="009E029B"/>
    <w:rsid w:val="009E0362"/>
    <w:rsid w:val="009E036B"/>
    <w:rsid w:val="009E03B1"/>
    <w:rsid w:val="009E03CA"/>
    <w:rsid w:val="009E03D6"/>
    <w:rsid w:val="009E049F"/>
    <w:rsid w:val="009E05FF"/>
    <w:rsid w:val="009E0641"/>
    <w:rsid w:val="009E0663"/>
    <w:rsid w:val="009E07A4"/>
    <w:rsid w:val="009E0810"/>
    <w:rsid w:val="009E08BF"/>
    <w:rsid w:val="009E08FD"/>
    <w:rsid w:val="009E0926"/>
    <w:rsid w:val="009E0AA2"/>
    <w:rsid w:val="009E0B11"/>
    <w:rsid w:val="009E0B8D"/>
    <w:rsid w:val="009E0C1D"/>
    <w:rsid w:val="009E0C84"/>
    <w:rsid w:val="009E0CAF"/>
    <w:rsid w:val="009E0D57"/>
    <w:rsid w:val="009E0D73"/>
    <w:rsid w:val="009E0E2C"/>
    <w:rsid w:val="009E0E82"/>
    <w:rsid w:val="009E0ED9"/>
    <w:rsid w:val="009E1005"/>
    <w:rsid w:val="009E1018"/>
    <w:rsid w:val="009E1086"/>
    <w:rsid w:val="009E1094"/>
    <w:rsid w:val="009E1222"/>
    <w:rsid w:val="009E123B"/>
    <w:rsid w:val="009E1262"/>
    <w:rsid w:val="009E1292"/>
    <w:rsid w:val="009E12CC"/>
    <w:rsid w:val="009E12DC"/>
    <w:rsid w:val="009E1318"/>
    <w:rsid w:val="009E1342"/>
    <w:rsid w:val="009E1416"/>
    <w:rsid w:val="009E14F2"/>
    <w:rsid w:val="009E1508"/>
    <w:rsid w:val="009E15ED"/>
    <w:rsid w:val="009E1639"/>
    <w:rsid w:val="009E166E"/>
    <w:rsid w:val="009E168C"/>
    <w:rsid w:val="009E1692"/>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A9"/>
    <w:rsid w:val="009E22E2"/>
    <w:rsid w:val="009E2399"/>
    <w:rsid w:val="009E23CF"/>
    <w:rsid w:val="009E24DF"/>
    <w:rsid w:val="009E25C5"/>
    <w:rsid w:val="009E25D5"/>
    <w:rsid w:val="009E263F"/>
    <w:rsid w:val="009E265F"/>
    <w:rsid w:val="009E2708"/>
    <w:rsid w:val="009E2710"/>
    <w:rsid w:val="009E2782"/>
    <w:rsid w:val="009E2795"/>
    <w:rsid w:val="009E27C2"/>
    <w:rsid w:val="009E2840"/>
    <w:rsid w:val="009E2858"/>
    <w:rsid w:val="009E29A0"/>
    <w:rsid w:val="009E2AF6"/>
    <w:rsid w:val="009E2B5F"/>
    <w:rsid w:val="009E2E05"/>
    <w:rsid w:val="009E2F3F"/>
    <w:rsid w:val="009E2F89"/>
    <w:rsid w:val="009E2FBC"/>
    <w:rsid w:val="009E3071"/>
    <w:rsid w:val="009E30CD"/>
    <w:rsid w:val="009E30F6"/>
    <w:rsid w:val="009E3126"/>
    <w:rsid w:val="009E313E"/>
    <w:rsid w:val="009E3163"/>
    <w:rsid w:val="009E3235"/>
    <w:rsid w:val="009E3240"/>
    <w:rsid w:val="009E32CA"/>
    <w:rsid w:val="009E32F2"/>
    <w:rsid w:val="009E3312"/>
    <w:rsid w:val="009E333B"/>
    <w:rsid w:val="009E3372"/>
    <w:rsid w:val="009E33B1"/>
    <w:rsid w:val="009E346B"/>
    <w:rsid w:val="009E348C"/>
    <w:rsid w:val="009E3527"/>
    <w:rsid w:val="009E356A"/>
    <w:rsid w:val="009E35D8"/>
    <w:rsid w:val="009E3675"/>
    <w:rsid w:val="009E36B4"/>
    <w:rsid w:val="009E3733"/>
    <w:rsid w:val="009E3740"/>
    <w:rsid w:val="009E376F"/>
    <w:rsid w:val="009E37E8"/>
    <w:rsid w:val="009E399C"/>
    <w:rsid w:val="009E39B3"/>
    <w:rsid w:val="009E39C4"/>
    <w:rsid w:val="009E3ABC"/>
    <w:rsid w:val="009E3AE9"/>
    <w:rsid w:val="009E3B4C"/>
    <w:rsid w:val="009E3B85"/>
    <w:rsid w:val="009E3BA8"/>
    <w:rsid w:val="009E3C1B"/>
    <w:rsid w:val="009E3C42"/>
    <w:rsid w:val="009E3C4B"/>
    <w:rsid w:val="009E3CB0"/>
    <w:rsid w:val="009E3E15"/>
    <w:rsid w:val="009E3E6B"/>
    <w:rsid w:val="009E3EBF"/>
    <w:rsid w:val="009E3EDD"/>
    <w:rsid w:val="009E3F88"/>
    <w:rsid w:val="009E422A"/>
    <w:rsid w:val="009E428D"/>
    <w:rsid w:val="009E42A6"/>
    <w:rsid w:val="009E444E"/>
    <w:rsid w:val="009E4475"/>
    <w:rsid w:val="009E46EA"/>
    <w:rsid w:val="009E4785"/>
    <w:rsid w:val="009E47B4"/>
    <w:rsid w:val="009E485B"/>
    <w:rsid w:val="009E48C5"/>
    <w:rsid w:val="009E48CC"/>
    <w:rsid w:val="009E490C"/>
    <w:rsid w:val="009E4A75"/>
    <w:rsid w:val="009E4A9B"/>
    <w:rsid w:val="009E4B83"/>
    <w:rsid w:val="009E4BD2"/>
    <w:rsid w:val="009E4BD7"/>
    <w:rsid w:val="009E4C00"/>
    <w:rsid w:val="009E4C4E"/>
    <w:rsid w:val="009E4D31"/>
    <w:rsid w:val="009E4D4A"/>
    <w:rsid w:val="009E4EC3"/>
    <w:rsid w:val="009E4FF9"/>
    <w:rsid w:val="009E5014"/>
    <w:rsid w:val="009E5018"/>
    <w:rsid w:val="009E5059"/>
    <w:rsid w:val="009E50E5"/>
    <w:rsid w:val="009E50F5"/>
    <w:rsid w:val="009E515B"/>
    <w:rsid w:val="009E5244"/>
    <w:rsid w:val="009E5282"/>
    <w:rsid w:val="009E5329"/>
    <w:rsid w:val="009E5342"/>
    <w:rsid w:val="009E5373"/>
    <w:rsid w:val="009E53CE"/>
    <w:rsid w:val="009E543A"/>
    <w:rsid w:val="009E5471"/>
    <w:rsid w:val="009E5482"/>
    <w:rsid w:val="009E549F"/>
    <w:rsid w:val="009E54B3"/>
    <w:rsid w:val="009E553F"/>
    <w:rsid w:val="009E555B"/>
    <w:rsid w:val="009E55B0"/>
    <w:rsid w:val="009E563A"/>
    <w:rsid w:val="009E5695"/>
    <w:rsid w:val="009E56F5"/>
    <w:rsid w:val="009E56FF"/>
    <w:rsid w:val="009E5741"/>
    <w:rsid w:val="009E574E"/>
    <w:rsid w:val="009E5785"/>
    <w:rsid w:val="009E57C3"/>
    <w:rsid w:val="009E5854"/>
    <w:rsid w:val="009E5996"/>
    <w:rsid w:val="009E59CA"/>
    <w:rsid w:val="009E59D0"/>
    <w:rsid w:val="009E5A87"/>
    <w:rsid w:val="009E5ABD"/>
    <w:rsid w:val="009E5BB2"/>
    <w:rsid w:val="009E5C0E"/>
    <w:rsid w:val="009E5C47"/>
    <w:rsid w:val="009E5D9E"/>
    <w:rsid w:val="009E5DBC"/>
    <w:rsid w:val="009E5E3C"/>
    <w:rsid w:val="009E5E7A"/>
    <w:rsid w:val="009E5EE9"/>
    <w:rsid w:val="009E5F27"/>
    <w:rsid w:val="009E5F38"/>
    <w:rsid w:val="009E5F8E"/>
    <w:rsid w:val="009E600D"/>
    <w:rsid w:val="009E606C"/>
    <w:rsid w:val="009E609E"/>
    <w:rsid w:val="009E60AE"/>
    <w:rsid w:val="009E624D"/>
    <w:rsid w:val="009E6295"/>
    <w:rsid w:val="009E62F9"/>
    <w:rsid w:val="009E6332"/>
    <w:rsid w:val="009E6373"/>
    <w:rsid w:val="009E642C"/>
    <w:rsid w:val="009E64A8"/>
    <w:rsid w:val="009E651D"/>
    <w:rsid w:val="009E6540"/>
    <w:rsid w:val="009E65D2"/>
    <w:rsid w:val="009E6613"/>
    <w:rsid w:val="009E6646"/>
    <w:rsid w:val="009E66AA"/>
    <w:rsid w:val="009E66F5"/>
    <w:rsid w:val="009E6705"/>
    <w:rsid w:val="009E6707"/>
    <w:rsid w:val="009E6787"/>
    <w:rsid w:val="009E6824"/>
    <w:rsid w:val="009E691D"/>
    <w:rsid w:val="009E69AE"/>
    <w:rsid w:val="009E6C71"/>
    <w:rsid w:val="009E6C95"/>
    <w:rsid w:val="009E6CCE"/>
    <w:rsid w:val="009E6E74"/>
    <w:rsid w:val="009E6E80"/>
    <w:rsid w:val="009E6E85"/>
    <w:rsid w:val="009E6E93"/>
    <w:rsid w:val="009E6F5A"/>
    <w:rsid w:val="009E6FB4"/>
    <w:rsid w:val="009E709D"/>
    <w:rsid w:val="009E70B3"/>
    <w:rsid w:val="009E70F1"/>
    <w:rsid w:val="009E7129"/>
    <w:rsid w:val="009E717C"/>
    <w:rsid w:val="009E71CE"/>
    <w:rsid w:val="009E71E6"/>
    <w:rsid w:val="009E721D"/>
    <w:rsid w:val="009E737D"/>
    <w:rsid w:val="009E7519"/>
    <w:rsid w:val="009E75A3"/>
    <w:rsid w:val="009E7677"/>
    <w:rsid w:val="009E76A6"/>
    <w:rsid w:val="009E76C8"/>
    <w:rsid w:val="009E76F7"/>
    <w:rsid w:val="009E7742"/>
    <w:rsid w:val="009E7786"/>
    <w:rsid w:val="009E77A5"/>
    <w:rsid w:val="009E77BD"/>
    <w:rsid w:val="009E77E2"/>
    <w:rsid w:val="009E77EF"/>
    <w:rsid w:val="009E7840"/>
    <w:rsid w:val="009E78A3"/>
    <w:rsid w:val="009E7927"/>
    <w:rsid w:val="009E7984"/>
    <w:rsid w:val="009E79EF"/>
    <w:rsid w:val="009E7A02"/>
    <w:rsid w:val="009E7A5B"/>
    <w:rsid w:val="009E7B72"/>
    <w:rsid w:val="009E7B8C"/>
    <w:rsid w:val="009E7BB3"/>
    <w:rsid w:val="009E7BFF"/>
    <w:rsid w:val="009E7C3D"/>
    <w:rsid w:val="009E7D16"/>
    <w:rsid w:val="009E7E2C"/>
    <w:rsid w:val="009E7E65"/>
    <w:rsid w:val="009E7EA2"/>
    <w:rsid w:val="009E7F0B"/>
    <w:rsid w:val="009E7F3D"/>
    <w:rsid w:val="009E7F6A"/>
    <w:rsid w:val="009E7FDE"/>
    <w:rsid w:val="009E7FE2"/>
    <w:rsid w:val="009E7FF6"/>
    <w:rsid w:val="009F00F7"/>
    <w:rsid w:val="009F02D5"/>
    <w:rsid w:val="009F02E4"/>
    <w:rsid w:val="009F0350"/>
    <w:rsid w:val="009F038E"/>
    <w:rsid w:val="009F03A4"/>
    <w:rsid w:val="009F041C"/>
    <w:rsid w:val="009F041D"/>
    <w:rsid w:val="009F043C"/>
    <w:rsid w:val="009F045C"/>
    <w:rsid w:val="009F04A0"/>
    <w:rsid w:val="009F053E"/>
    <w:rsid w:val="009F0574"/>
    <w:rsid w:val="009F069F"/>
    <w:rsid w:val="009F0870"/>
    <w:rsid w:val="009F0893"/>
    <w:rsid w:val="009F095A"/>
    <w:rsid w:val="009F09A2"/>
    <w:rsid w:val="009F0A3B"/>
    <w:rsid w:val="009F0A9E"/>
    <w:rsid w:val="009F0AE3"/>
    <w:rsid w:val="009F0AFF"/>
    <w:rsid w:val="009F0B92"/>
    <w:rsid w:val="009F0BEA"/>
    <w:rsid w:val="009F0CAD"/>
    <w:rsid w:val="009F0E41"/>
    <w:rsid w:val="009F0E52"/>
    <w:rsid w:val="009F0ED1"/>
    <w:rsid w:val="009F0F8E"/>
    <w:rsid w:val="009F0FA7"/>
    <w:rsid w:val="009F0FAD"/>
    <w:rsid w:val="009F1077"/>
    <w:rsid w:val="009F109B"/>
    <w:rsid w:val="009F1126"/>
    <w:rsid w:val="009F1155"/>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856"/>
    <w:rsid w:val="009F1912"/>
    <w:rsid w:val="009F1914"/>
    <w:rsid w:val="009F191D"/>
    <w:rsid w:val="009F1968"/>
    <w:rsid w:val="009F1994"/>
    <w:rsid w:val="009F1A00"/>
    <w:rsid w:val="009F1A58"/>
    <w:rsid w:val="009F1A65"/>
    <w:rsid w:val="009F1AF9"/>
    <w:rsid w:val="009F1B23"/>
    <w:rsid w:val="009F1B5F"/>
    <w:rsid w:val="009F1B68"/>
    <w:rsid w:val="009F1B90"/>
    <w:rsid w:val="009F1C09"/>
    <w:rsid w:val="009F1EDF"/>
    <w:rsid w:val="009F1F6E"/>
    <w:rsid w:val="009F1F97"/>
    <w:rsid w:val="009F1FB9"/>
    <w:rsid w:val="009F2054"/>
    <w:rsid w:val="009F2146"/>
    <w:rsid w:val="009F2258"/>
    <w:rsid w:val="009F22B9"/>
    <w:rsid w:val="009F22D8"/>
    <w:rsid w:val="009F23DE"/>
    <w:rsid w:val="009F23FD"/>
    <w:rsid w:val="009F24E5"/>
    <w:rsid w:val="009F254C"/>
    <w:rsid w:val="009F256A"/>
    <w:rsid w:val="009F256E"/>
    <w:rsid w:val="009F25AB"/>
    <w:rsid w:val="009F25AE"/>
    <w:rsid w:val="009F25CC"/>
    <w:rsid w:val="009F26B8"/>
    <w:rsid w:val="009F26DF"/>
    <w:rsid w:val="009F2704"/>
    <w:rsid w:val="009F2756"/>
    <w:rsid w:val="009F2757"/>
    <w:rsid w:val="009F2777"/>
    <w:rsid w:val="009F2845"/>
    <w:rsid w:val="009F2859"/>
    <w:rsid w:val="009F28E2"/>
    <w:rsid w:val="009F293C"/>
    <w:rsid w:val="009F2957"/>
    <w:rsid w:val="009F29E2"/>
    <w:rsid w:val="009F2ACD"/>
    <w:rsid w:val="009F2ACE"/>
    <w:rsid w:val="009F2B80"/>
    <w:rsid w:val="009F2B83"/>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30FA"/>
    <w:rsid w:val="009F314F"/>
    <w:rsid w:val="009F31C7"/>
    <w:rsid w:val="009F3243"/>
    <w:rsid w:val="009F3288"/>
    <w:rsid w:val="009F3294"/>
    <w:rsid w:val="009F32A9"/>
    <w:rsid w:val="009F331C"/>
    <w:rsid w:val="009F3355"/>
    <w:rsid w:val="009F3403"/>
    <w:rsid w:val="009F345E"/>
    <w:rsid w:val="009F366E"/>
    <w:rsid w:val="009F36FA"/>
    <w:rsid w:val="009F37C7"/>
    <w:rsid w:val="009F37CD"/>
    <w:rsid w:val="009F37E2"/>
    <w:rsid w:val="009F3872"/>
    <w:rsid w:val="009F38FB"/>
    <w:rsid w:val="009F3A34"/>
    <w:rsid w:val="009F3AF0"/>
    <w:rsid w:val="009F3B2F"/>
    <w:rsid w:val="009F3C11"/>
    <w:rsid w:val="009F3C1E"/>
    <w:rsid w:val="009F3C82"/>
    <w:rsid w:val="009F3D70"/>
    <w:rsid w:val="009F3DC0"/>
    <w:rsid w:val="009F3EC0"/>
    <w:rsid w:val="009F3EE6"/>
    <w:rsid w:val="009F3EF6"/>
    <w:rsid w:val="009F3F40"/>
    <w:rsid w:val="009F40C1"/>
    <w:rsid w:val="009F4109"/>
    <w:rsid w:val="009F412E"/>
    <w:rsid w:val="009F4149"/>
    <w:rsid w:val="009F41C6"/>
    <w:rsid w:val="009F429E"/>
    <w:rsid w:val="009F4333"/>
    <w:rsid w:val="009F43DE"/>
    <w:rsid w:val="009F44A0"/>
    <w:rsid w:val="009F44E0"/>
    <w:rsid w:val="009F44E8"/>
    <w:rsid w:val="009F44FA"/>
    <w:rsid w:val="009F45E7"/>
    <w:rsid w:val="009F4674"/>
    <w:rsid w:val="009F47AA"/>
    <w:rsid w:val="009F47E0"/>
    <w:rsid w:val="009F47FF"/>
    <w:rsid w:val="009F48B3"/>
    <w:rsid w:val="009F48B6"/>
    <w:rsid w:val="009F48D3"/>
    <w:rsid w:val="009F4A10"/>
    <w:rsid w:val="009F4A88"/>
    <w:rsid w:val="009F4AB9"/>
    <w:rsid w:val="009F4AD4"/>
    <w:rsid w:val="009F4AFA"/>
    <w:rsid w:val="009F4B5E"/>
    <w:rsid w:val="009F4B60"/>
    <w:rsid w:val="009F4BE3"/>
    <w:rsid w:val="009F4C8D"/>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F2"/>
    <w:rsid w:val="009F53AD"/>
    <w:rsid w:val="009F545B"/>
    <w:rsid w:val="009F5466"/>
    <w:rsid w:val="009F5474"/>
    <w:rsid w:val="009F550F"/>
    <w:rsid w:val="009F5565"/>
    <w:rsid w:val="009F557A"/>
    <w:rsid w:val="009F5631"/>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9"/>
    <w:rsid w:val="009F6245"/>
    <w:rsid w:val="009F6246"/>
    <w:rsid w:val="009F6294"/>
    <w:rsid w:val="009F635B"/>
    <w:rsid w:val="009F6366"/>
    <w:rsid w:val="009F6378"/>
    <w:rsid w:val="009F63A2"/>
    <w:rsid w:val="009F644F"/>
    <w:rsid w:val="009F645F"/>
    <w:rsid w:val="009F646F"/>
    <w:rsid w:val="009F6492"/>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87"/>
    <w:rsid w:val="009F70AC"/>
    <w:rsid w:val="009F70D7"/>
    <w:rsid w:val="009F7106"/>
    <w:rsid w:val="009F7298"/>
    <w:rsid w:val="009F7360"/>
    <w:rsid w:val="009F7441"/>
    <w:rsid w:val="009F7462"/>
    <w:rsid w:val="009F74CA"/>
    <w:rsid w:val="009F754A"/>
    <w:rsid w:val="009F756B"/>
    <w:rsid w:val="009F7583"/>
    <w:rsid w:val="009F7753"/>
    <w:rsid w:val="009F7793"/>
    <w:rsid w:val="009F7849"/>
    <w:rsid w:val="009F78E7"/>
    <w:rsid w:val="009F7934"/>
    <w:rsid w:val="009F7A19"/>
    <w:rsid w:val="009F7A5D"/>
    <w:rsid w:val="009F7ADA"/>
    <w:rsid w:val="009F7B8F"/>
    <w:rsid w:val="009F7C42"/>
    <w:rsid w:val="009F7C6F"/>
    <w:rsid w:val="009F7D68"/>
    <w:rsid w:val="009F7D9B"/>
    <w:rsid w:val="009F7E94"/>
    <w:rsid w:val="009F7EB1"/>
    <w:rsid w:val="009F7F23"/>
    <w:rsid w:val="009F7F63"/>
    <w:rsid w:val="009F7FB4"/>
    <w:rsid w:val="00A0000E"/>
    <w:rsid w:val="00A00065"/>
    <w:rsid w:val="00A00071"/>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87"/>
    <w:rsid w:val="00A007A9"/>
    <w:rsid w:val="00A00881"/>
    <w:rsid w:val="00A009CC"/>
    <w:rsid w:val="00A009F8"/>
    <w:rsid w:val="00A00A9F"/>
    <w:rsid w:val="00A00ADA"/>
    <w:rsid w:val="00A00AED"/>
    <w:rsid w:val="00A00B36"/>
    <w:rsid w:val="00A00B48"/>
    <w:rsid w:val="00A00BC3"/>
    <w:rsid w:val="00A00C70"/>
    <w:rsid w:val="00A00DAD"/>
    <w:rsid w:val="00A00E08"/>
    <w:rsid w:val="00A00E42"/>
    <w:rsid w:val="00A00E6B"/>
    <w:rsid w:val="00A00EBD"/>
    <w:rsid w:val="00A00EF3"/>
    <w:rsid w:val="00A00F01"/>
    <w:rsid w:val="00A00FD6"/>
    <w:rsid w:val="00A01069"/>
    <w:rsid w:val="00A01112"/>
    <w:rsid w:val="00A01113"/>
    <w:rsid w:val="00A01151"/>
    <w:rsid w:val="00A0117C"/>
    <w:rsid w:val="00A0118D"/>
    <w:rsid w:val="00A0131F"/>
    <w:rsid w:val="00A0133B"/>
    <w:rsid w:val="00A01392"/>
    <w:rsid w:val="00A01446"/>
    <w:rsid w:val="00A0145A"/>
    <w:rsid w:val="00A01466"/>
    <w:rsid w:val="00A01498"/>
    <w:rsid w:val="00A014B2"/>
    <w:rsid w:val="00A014CC"/>
    <w:rsid w:val="00A01738"/>
    <w:rsid w:val="00A017E2"/>
    <w:rsid w:val="00A01838"/>
    <w:rsid w:val="00A01852"/>
    <w:rsid w:val="00A0185E"/>
    <w:rsid w:val="00A01880"/>
    <w:rsid w:val="00A01979"/>
    <w:rsid w:val="00A01A8F"/>
    <w:rsid w:val="00A01AF4"/>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54"/>
    <w:rsid w:val="00A02CF0"/>
    <w:rsid w:val="00A02D43"/>
    <w:rsid w:val="00A02E00"/>
    <w:rsid w:val="00A02F06"/>
    <w:rsid w:val="00A02FB3"/>
    <w:rsid w:val="00A02FC4"/>
    <w:rsid w:val="00A0304B"/>
    <w:rsid w:val="00A032C9"/>
    <w:rsid w:val="00A032EC"/>
    <w:rsid w:val="00A03364"/>
    <w:rsid w:val="00A03371"/>
    <w:rsid w:val="00A033D1"/>
    <w:rsid w:val="00A0345C"/>
    <w:rsid w:val="00A034D7"/>
    <w:rsid w:val="00A034F0"/>
    <w:rsid w:val="00A035AC"/>
    <w:rsid w:val="00A035BE"/>
    <w:rsid w:val="00A035D0"/>
    <w:rsid w:val="00A035FB"/>
    <w:rsid w:val="00A03732"/>
    <w:rsid w:val="00A03759"/>
    <w:rsid w:val="00A03786"/>
    <w:rsid w:val="00A037C3"/>
    <w:rsid w:val="00A0388E"/>
    <w:rsid w:val="00A038EF"/>
    <w:rsid w:val="00A038FE"/>
    <w:rsid w:val="00A03941"/>
    <w:rsid w:val="00A03A7F"/>
    <w:rsid w:val="00A03B0F"/>
    <w:rsid w:val="00A03B5D"/>
    <w:rsid w:val="00A03BC9"/>
    <w:rsid w:val="00A03BD4"/>
    <w:rsid w:val="00A03CA1"/>
    <w:rsid w:val="00A03CA2"/>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993"/>
    <w:rsid w:val="00A049F4"/>
    <w:rsid w:val="00A04B3F"/>
    <w:rsid w:val="00A04BA1"/>
    <w:rsid w:val="00A04BAE"/>
    <w:rsid w:val="00A04BBF"/>
    <w:rsid w:val="00A04CAD"/>
    <w:rsid w:val="00A04D57"/>
    <w:rsid w:val="00A04D60"/>
    <w:rsid w:val="00A04D8F"/>
    <w:rsid w:val="00A04D92"/>
    <w:rsid w:val="00A04D9A"/>
    <w:rsid w:val="00A04E79"/>
    <w:rsid w:val="00A04ECB"/>
    <w:rsid w:val="00A04F74"/>
    <w:rsid w:val="00A04FE1"/>
    <w:rsid w:val="00A05064"/>
    <w:rsid w:val="00A05153"/>
    <w:rsid w:val="00A05171"/>
    <w:rsid w:val="00A05231"/>
    <w:rsid w:val="00A05239"/>
    <w:rsid w:val="00A05351"/>
    <w:rsid w:val="00A05417"/>
    <w:rsid w:val="00A05514"/>
    <w:rsid w:val="00A0553C"/>
    <w:rsid w:val="00A05551"/>
    <w:rsid w:val="00A0562D"/>
    <w:rsid w:val="00A05666"/>
    <w:rsid w:val="00A056AE"/>
    <w:rsid w:val="00A056E7"/>
    <w:rsid w:val="00A0577D"/>
    <w:rsid w:val="00A057BE"/>
    <w:rsid w:val="00A05828"/>
    <w:rsid w:val="00A05872"/>
    <w:rsid w:val="00A05882"/>
    <w:rsid w:val="00A058EE"/>
    <w:rsid w:val="00A05925"/>
    <w:rsid w:val="00A059AE"/>
    <w:rsid w:val="00A05AEF"/>
    <w:rsid w:val="00A05B24"/>
    <w:rsid w:val="00A05B6A"/>
    <w:rsid w:val="00A05BE6"/>
    <w:rsid w:val="00A05C60"/>
    <w:rsid w:val="00A05C82"/>
    <w:rsid w:val="00A05CA1"/>
    <w:rsid w:val="00A05EB0"/>
    <w:rsid w:val="00A05F43"/>
    <w:rsid w:val="00A05F48"/>
    <w:rsid w:val="00A05F66"/>
    <w:rsid w:val="00A05FD3"/>
    <w:rsid w:val="00A06014"/>
    <w:rsid w:val="00A0607C"/>
    <w:rsid w:val="00A06097"/>
    <w:rsid w:val="00A060B3"/>
    <w:rsid w:val="00A06141"/>
    <w:rsid w:val="00A0616B"/>
    <w:rsid w:val="00A062F1"/>
    <w:rsid w:val="00A063D3"/>
    <w:rsid w:val="00A064C3"/>
    <w:rsid w:val="00A0653F"/>
    <w:rsid w:val="00A065F9"/>
    <w:rsid w:val="00A066C9"/>
    <w:rsid w:val="00A066DC"/>
    <w:rsid w:val="00A067F1"/>
    <w:rsid w:val="00A068E6"/>
    <w:rsid w:val="00A068FF"/>
    <w:rsid w:val="00A06966"/>
    <w:rsid w:val="00A069A5"/>
    <w:rsid w:val="00A069E3"/>
    <w:rsid w:val="00A06ACA"/>
    <w:rsid w:val="00A06B15"/>
    <w:rsid w:val="00A06B6B"/>
    <w:rsid w:val="00A06B75"/>
    <w:rsid w:val="00A06BDE"/>
    <w:rsid w:val="00A06C39"/>
    <w:rsid w:val="00A06D06"/>
    <w:rsid w:val="00A06DC8"/>
    <w:rsid w:val="00A06EA1"/>
    <w:rsid w:val="00A06F67"/>
    <w:rsid w:val="00A06F79"/>
    <w:rsid w:val="00A06FCF"/>
    <w:rsid w:val="00A0720E"/>
    <w:rsid w:val="00A07245"/>
    <w:rsid w:val="00A0724E"/>
    <w:rsid w:val="00A072AA"/>
    <w:rsid w:val="00A072E5"/>
    <w:rsid w:val="00A07371"/>
    <w:rsid w:val="00A073B1"/>
    <w:rsid w:val="00A073B2"/>
    <w:rsid w:val="00A073B9"/>
    <w:rsid w:val="00A073BF"/>
    <w:rsid w:val="00A07457"/>
    <w:rsid w:val="00A0749A"/>
    <w:rsid w:val="00A074B2"/>
    <w:rsid w:val="00A074E1"/>
    <w:rsid w:val="00A0750B"/>
    <w:rsid w:val="00A0756D"/>
    <w:rsid w:val="00A0757F"/>
    <w:rsid w:val="00A0760E"/>
    <w:rsid w:val="00A0769F"/>
    <w:rsid w:val="00A076EB"/>
    <w:rsid w:val="00A07722"/>
    <w:rsid w:val="00A0772F"/>
    <w:rsid w:val="00A0774D"/>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C1B"/>
    <w:rsid w:val="00A07C5A"/>
    <w:rsid w:val="00A07DD4"/>
    <w:rsid w:val="00A07E14"/>
    <w:rsid w:val="00A07E5D"/>
    <w:rsid w:val="00A07E88"/>
    <w:rsid w:val="00A07F6F"/>
    <w:rsid w:val="00A1000F"/>
    <w:rsid w:val="00A100EC"/>
    <w:rsid w:val="00A10255"/>
    <w:rsid w:val="00A102B2"/>
    <w:rsid w:val="00A102BD"/>
    <w:rsid w:val="00A10348"/>
    <w:rsid w:val="00A103A7"/>
    <w:rsid w:val="00A10458"/>
    <w:rsid w:val="00A1047D"/>
    <w:rsid w:val="00A104CF"/>
    <w:rsid w:val="00A1054E"/>
    <w:rsid w:val="00A105B6"/>
    <w:rsid w:val="00A10621"/>
    <w:rsid w:val="00A10744"/>
    <w:rsid w:val="00A1084A"/>
    <w:rsid w:val="00A10910"/>
    <w:rsid w:val="00A10A2C"/>
    <w:rsid w:val="00A10B18"/>
    <w:rsid w:val="00A10B60"/>
    <w:rsid w:val="00A10B89"/>
    <w:rsid w:val="00A10C95"/>
    <w:rsid w:val="00A10D74"/>
    <w:rsid w:val="00A10E12"/>
    <w:rsid w:val="00A10E3E"/>
    <w:rsid w:val="00A10E5E"/>
    <w:rsid w:val="00A10F11"/>
    <w:rsid w:val="00A10FDE"/>
    <w:rsid w:val="00A110E4"/>
    <w:rsid w:val="00A11193"/>
    <w:rsid w:val="00A112E1"/>
    <w:rsid w:val="00A11351"/>
    <w:rsid w:val="00A113C5"/>
    <w:rsid w:val="00A1141F"/>
    <w:rsid w:val="00A114B5"/>
    <w:rsid w:val="00A114BD"/>
    <w:rsid w:val="00A11601"/>
    <w:rsid w:val="00A1171D"/>
    <w:rsid w:val="00A117B7"/>
    <w:rsid w:val="00A1190C"/>
    <w:rsid w:val="00A1192A"/>
    <w:rsid w:val="00A11B50"/>
    <w:rsid w:val="00A11B91"/>
    <w:rsid w:val="00A11BE5"/>
    <w:rsid w:val="00A11C7B"/>
    <w:rsid w:val="00A11D17"/>
    <w:rsid w:val="00A11D37"/>
    <w:rsid w:val="00A11D81"/>
    <w:rsid w:val="00A11E7C"/>
    <w:rsid w:val="00A11E8F"/>
    <w:rsid w:val="00A11F01"/>
    <w:rsid w:val="00A11F1A"/>
    <w:rsid w:val="00A11F25"/>
    <w:rsid w:val="00A11FA6"/>
    <w:rsid w:val="00A11FFD"/>
    <w:rsid w:val="00A1206D"/>
    <w:rsid w:val="00A12093"/>
    <w:rsid w:val="00A120F1"/>
    <w:rsid w:val="00A120FB"/>
    <w:rsid w:val="00A1213F"/>
    <w:rsid w:val="00A121DA"/>
    <w:rsid w:val="00A121F7"/>
    <w:rsid w:val="00A12227"/>
    <w:rsid w:val="00A12239"/>
    <w:rsid w:val="00A1227A"/>
    <w:rsid w:val="00A1244A"/>
    <w:rsid w:val="00A124F1"/>
    <w:rsid w:val="00A1251E"/>
    <w:rsid w:val="00A1253D"/>
    <w:rsid w:val="00A12554"/>
    <w:rsid w:val="00A125DA"/>
    <w:rsid w:val="00A126E1"/>
    <w:rsid w:val="00A126EC"/>
    <w:rsid w:val="00A12736"/>
    <w:rsid w:val="00A12782"/>
    <w:rsid w:val="00A12784"/>
    <w:rsid w:val="00A12899"/>
    <w:rsid w:val="00A128A7"/>
    <w:rsid w:val="00A129D6"/>
    <w:rsid w:val="00A129E0"/>
    <w:rsid w:val="00A12A2A"/>
    <w:rsid w:val="00A12A89"/>
    <w:rsid w:val="00A12C6D"/>
    <w:rsid w:val="00A12C75"/>
    <w:rsid w:val="00A12C8F"/>
    <w:rsid w:val="00A12CCB"/>
    <w:rsid w:val="00A12D7D"/>
    <w:rsid w:val="00A12DB0"/>
    <w:rsid w:val="00A12E13"/>
    <w:rsid w:val="00A12E3B"/>
    <w:rsid w:val="00A12ECE"/>
    <w:rsid w:val="00A12F16"/>
    <w:rsid w:val="00A12FDE"/>
    <w:rsid w:val="00A1304B"/>
    <w:rsid w:val="00A1309F"/>
    <w:rsid w:val="00A130AB"/>
    <w:rsid w:val="00A130E8"/>
    <w:rsid w:val="00A131EA"/>
    <w:rsid w:val="00A131EB"/>
    <w:rsid w:val="00A131EC"/>
    <w:rsid w:val="00A13210"/>
    <w:rsid w:val="00A13234"/>
    <w:rsid w:val="00A1330F"/>
    <w:rsid w:val="00A1335D"/>
    <w:rsid w:val="00A13362"/>
    <w:rsid w:val="00A1346D"/>
    <w:rsid w:val="00A134D2"/>
    <w:rsid w:val="00A13519"/>
    <w:rsid w:val="00A13619"/>
    <w:rsid w:val="00A136D8"/>
    <w:rsid w:val="00A13707"/>
    <w:rsid w:val="00A13759"/>
    <w:rsid w:val="00A13823"/>
    <w:rsid w:val="00A1385A"/>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56"/>
    <w:rsid w:val="00A13C9B"/>
    <w:rsid w:val="00A13CB0"/>
    <w:rsid w:val="00A13D09"/>
    <w:rsid w:val="00A13D9A"/>
    <w:rsid w:val="00A13EE9"/>
    <w:rsid w:val="00A13F3E"/>
    <w:rsid w:val="00A13F8F"/>
    <w:rsid w:val="00A1405A"/>
    <w:rsid w:val="00A140B8"/>
    <w:rsid w:val="00A140CF"/>
    <w:rsid w:val="00A140DB"/>
    <w:rsid w:val="00A141A3"/>
    <w:rsid w:val="00A1430E"/>
    <w:rsid w:val="00A14360"/>
    <w:rsid w:val="00A14391"/>
    <w:rsid w:val="00A14399"/>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F2"/>
    <w:rsid w:val="00A156AD"/>
    <w:rsid w:val="00A156C2"/>
    <w:rsid w:val="00A156E3"/>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F6"/>
    <w:rsid w:val="00A160C9"/>
    <w:rsid w:val="00A16117"/>
    <w:rsid w:val="00A1615E"/>
    <w:rsid w:val="00A16180"/>
    <w:rsid w:val="00A16183"/>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B3B"/>
    <w:rsid w:val="00A16B5A"/>
    <w:rsid w:val="00A16B6B"/>
    <w:rsid w:val="00A16C3E"/>
    <w:rsid w:val="00A16C75"/>
    <w:rsid w:val="00A16CEA"/>
    <w:rsid w:val="00A16D31"/>
    <w:rsid w:val="00A16D7C"/>
    <w:rsid w:val="00A16DB0"/>
    <w:rsid w:val="00A16DD6"/>
    <w:rsid w:val="00A16DDE"/>
    <w:rsid w:val="00A16DF1"/>
    <w:rsid w:val="00A16E8C"/>
    <w:rsid w:val="00A16F48"/>
    <w:rsid w:val="00A1702D"/>
    <w:rsid w:val="00A17032"/>
    <w:rsid w:val="00A17057"/>
    <w:rsid w:val="00A17186"/>
    <w:rsid w:val="00A171D2"/>
    <w:rsid w:val="00A17258"/>
    <w:rsid w:val="00A1731A"/>
    <w:rsid w:val="00A173B9"/>
    <w:rsid w:val="00A1754E"/>
    <w:rsid w:val="00A17622"/>
    <w:rsid w:val="00A1763A"/>
    <w:rsid w:val="00A1764F"/>
    <w:rsid w:val="00A17656"/>
    <w:rsid w:val="00A17674"/>
    <w:rsid w:val="00A176D4"/>
    <w:rsid w:val="00A1794E"/>
    <w:rsid w:val="00A1799D"/>
    <w:rsid w:val="00A179AC"/>
    <w:rsid w:val="00A179FB"/>
    <w:rsid w:val="00A17A84"/>
    <w:rsid w:val="00A17B89"/>
    <w:rsid w:val="00A17D50"/>
    <w:rsid w:val="00A17DB6"/>
    <w:rsid w:val="00A17DC4"/>
    <w:rsid w:val="00A17DC5"/>
    <w:rsid w:val="00A17DEB"/>
    <w:rsid w:val="00A17DF2"/>
    <w:rsid w:val="00A17E26"/>
    <w:rsid w:val="00A17E8A"/>
    <w:rsid w:val="00A17EE7"/>
    <w:rsid w:val="00A20036"/>
    <w:rsid w:val="00A20042"/>
    <w:rsid w:val="00A20058"/>
    <w:rsid w:val="00A20071"/>
    <w:rsid w:val="00A200D4"/>
    <w:rsid w:val="00A200E7"/>
    <w:rsid w:val="00A20159"/>
    <w:rsid w:val="00A201FA"/>
    <w:rsid w:val="00A20294"/>
    <w:rsid w:val="00A20317"/>
    <w:rsid w:val="00A2033D"/>
    <w:rsid w:val="00A203FA"/>
    <w:rsid w:val="00A2041E"/>
    <w:rsid w:val="00A20435"/>
    <w:rsid w:val="00A20440"/>
    <w:rsid w:val="00A204C0"/>
    <w:rsid w:val="00A20512"/>
    <w:rsid w:val="00A20624"/>
    <w:rsid w:val="00A207AB"/>
    <w:rsid w:val="00A207BD"/>
    <w:rsid w:val="00A207DD"/>
    <w:rsid w:val="00A207F8"/>
    <w:rsid w:val="00A20833"/>
    <w:rsid w:val="00A20946"/>
    <w:rsid w:val="00A209CE"/>
    <w:rsid w:val="00A20A12"/>
    <w:rsid w:val="00A20A6E"/>
    <w:rsid w:val="00A20B40"/>
    <w:rsid w:val="00A20B52"/>
    <w:rsid w:val="00A20BB4"/>
    <w:rsid w:val="00A20BC3"/>
    <w:rsid w:val="00A20C19"/>
    <w:rsid w:val="00A20C1E"/>
    <w:rsid w:val="00A20C63"/>
    <w:rsid w:val="00A20DD7"/>
    <w:rsid w:val="00A20E05"/>
    <w:rsid w:val="00A20E46"/>
    <w:rsid w:val="00A20E74"/>
    <w:rsid w:val="00A20ED5"/>
    <w:rsid w:val="00A21008"/>
    <w:rsid w:val="00A21124"/>
    <w:rsid w:val="00A21156"/>
    <w:rsid w:val="00A21242"/>
    <w:rsid w:val="00A2127C"/>
    <w:rsid w:val="00A21288"/>
    <w:rsid w:val="00A212F9"/>
    <w:rsid w:val="00A2141E"/>
    <w:rsid w:val="00A214AF"/>
    <w:rsid w:val="00A21524"/>
    <w:rsid w:val="00A21596"/>
    <w:rsid w:val="00A21629"/>
    <w:rsid w:val="00A21741"/>
    <w:rsid w:val="00A217DE"/>
    <w:rsid w:val="00A2194B"/>
    <w:rsid w:val="00A21963"/>
    <w:rsid w:val="00A21A0A"/>
    <w:rsid w:val="00A21A1B"/>
    <w:rsid w:val="00A21A6C"/>
    <w:rsid w:val="00A21B06"/>
    <w:rsid w:val="00A21BE3"/>
    <w:rsid w:val="00A21C18"/>
    <w:rsid w:val="00A21D7F"/>
    <w:rsid w:val="00A21DFE"/>
    <w:rsid w:val="00A21E14"/>
    <w:rsid w:val="00A21E50"/>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604"/>
    <w:rsid w:val="00A22662"/>
    <w:rsid w:val="00A226DF"/>
    <w:rsid w:val="00A2276A"/>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44"/>
    <w:rsid w:val="00A22FBF"/>
    <w:rsid w:val="00A2301E"/>
    <w:rsid w:val="00A23050"/>
    <w:rsid w:val="00A23052"/>
    <w:rsid w:val="00A2308C"/>
    <w:rsid w:val="00A230C6"/>
    <w:rsid w:val="00A23110"/>
    <w:rsid w:val="00A23244"/>
    <w:rsid w:val="00A232B4"/>
    <w:rsid w:val="00A23332"/>
    <w:rsid w:val="00A2335F"/>
    <w:rsid w:val="00A23424"/>
    <w:rsid w:val="00A2345F"/>
    <w:rsid w:val="00A234F9"/>
    <w:rsid w:val="00A23528"/>
    <w:rsid w:val="00A235C3"/>
    <w:rsid w:val="00A235F5"/>
    <w:rsid w:val="00A23616"/>
    <w:rsid w:val="00A236C8"/>
    <w:rsid w:val="00A236C9"/>
    <w:rsid w:val="00A237DB"/>
    <w:rsid w:val="00A238D8"/>
    <w:rsid w:val="00A23A42"/>
    <w:rsid w:val="00A23A62"/>
    <w:rsid w:val="00A23AC8"/>
    <w:rsid w:val="00A23B16"/>
    <w:rsid w:val="00A23B19"/>
    <w:rsid w:val="00A23C1E"/>
    <w:rsid w:val="00A23C43"/>
    <w:rsid w:val="00A23D12"/>
    <w:rsid w:val="00A24019"/>
    <w:rsid w:val="00A240B1"/>
    <w:rsid w:val="00A24121"/>
    <w:rsid w:val="00A241FC"/>
    <w:rsid w:val="00A242C3"/>
    <w:rsid w:val="00A242D3"/>
    <w:rsid w:val="00A242DE"/>
    <w:rsid w:val="00A24401"/>
    <w:rsid w:val="00A24421"/>
    <w:rsid w:val="00A245A5"/>
    <w:rsid w:val="00A245B3"/>
    <w:rsid w:val="00A2477E"/>
    <w:rsid w:val="00A24796"/>
    <w:rsid w:val="00A24805"/>
    <w:rsid w:val="00A24897"/>
    <w:rsid w:val="00A248E1"/>
    <w:rsid w:val="00A248E8"/>
    <w:rsid w:val="00A2496B"/>
    <w:rsid w:val="00A2497A"/>
    <w:rsid w:val="00A2498F"/>
    <w:rsid w:val="00A249AD"/>
    <w:rsid w:val="00A249B5"/>
    <w:rsid w:val="00A249E6"/>
    <w:rsid w:val="00A24B2F"/>
    <w:rsid w:val="00A24B80"/>
    <w:rsid w:val="00A24BBB"/>
    <w:rsid w:val="00A24C30"/>
    <w:rsid w:val="00A24CE5"/>
    <w:rsid w:val="00A24D72"/>
    <w:rsid w:val="00A24D78"/>
    <w:rsid w:val="00A24DCF"/>
    <w:rsid w:val="00A24E0E"/>
    <w:rsid w:val="00A24E59"/>
    <w:rsid w:val="00A24E6D"/>
    <w:rsid w:val="00A24EA4"/>
    <w:rsid w:val="00A24FBE"/>
    <w:rsid w:val="00A24FFE"/>
    <w:rsid w:val="00A25031"/>
    <w:rsid w:val="00A250E3"/>
    <w:rsid w:val="00A25115"/>
    <w:rsid w:val="00A25229"/>
    <w:rsid w:val="00A25301"/>
    <w:rsid w:val="00A2530B"/>
    <w:rsid w:val="00A2530C"/>
    <w:rsid w:val="00A2531F"/>
    <w:rsid w:val="00A253E0"/>
    <w:rsid w:val="00A25464"/>
    <w:rsid w:val="00A25475"/>
    <w:rsid w:val="00A2547F"/>
    <w:rsid w:val="00A254A1"/>
    <w:rsid w:val="00A254CE"/>
    <w:rsid w:val="00A2553A"/>
    <w:rsid w:val="00A2557D"/>
    <w:rsid w:val="00A25583"/>
    <w:rsid w:val="00A255F6"/>
    <w:rsid w:val="00A25600"/>
    <w:rsid w:val="00A256ED"/>
    <w:rsid w:val="00A257A8"/>
    <w:rsid w:val="00A257AA"/>
    <w:rsid w:val="00A257BE"/>
    <w:rsid w:val="00A25868"/>
    <w:rsid w:val="00A25930"/>
    <w:rsid w:val="00A25943"/>
    <w:rsid w:val="00A259A6"/>
    <w:rsid w:val="00A25A04"/>
    <w:rsid w:val="00A25A45"/>
    <w:rsid w:val="00A25A55"/>
    <w:rsid w:val="00A25AA8"/>
    <w:rsid w:val="00A25AE7"/>
    <w:rsid w:val="00A25CCF"/>
    <w:rsid w:val="00A25D9A"/>
    <w:rsid w:val="00A25E88"/>
    <w:rsid w:val="00A25EC8"/>
    <w:rsid w:val="00A25F6C"/>
    <w:rsid w:val="00A25F94"/>
    <w:rsid w:val="00A260C2"/>
    <w:rsid w:val="00A260D1"/>
    <w:rsid w:val="00A2612E"/>
    <w:rsid w:val="00A261CA"/>
    <w:rsid w:val="00A26274"/>
    <w:rsid w:val="00A263A5"/>
    <w:rsid w:val="00A263B1"/>
    <w:rsid w:val="00A2642B"/>
    <w:rsid w:val="00A26455"/>
    <w:rsid w:val="00A264B8"/>
    <w:rsid w:val="00A264DD"/>
    <w:rsid w:val="00A2650B"/>
    <w:rsid w:val="00A265C7"/>
    <w:rsid w:val="00A265E0"/>
    <w:rsid w:val="00A26615"/>
    <w:rsid w:val="00A266C2"/>
    <w:rsid w:val="00A267E2"/>
    <w:rsid w:val="00A2681A"/>
    <w:rsid w:val="00A268A1"/>
    <w:rsid w:val="00A26918"/>
    <w:rsid w:val="00A26934"/>
    <w:rsid w:val="00A269F7"/>
    <w:rsid w:val="00A26AC2"/>
    <w:rsid w:val="00A26B69"/>
    <w:rsid w:val="00A26C1B"/>
    <w:rsid w:val="00A26C46"/>
    <w:rsid w:val="00A26C72"/>
    <w:rsid w:val="00A26C89"/>
    <w:rsid w:val="00A26D83"/>
    <w:rsid w:val="00A26E25"/>
    <w:rsid w:val="00A26E49"/>
    <w:rsid w:val="00A26F29"/>
    <w:rsid w:val="00A270DE"/>
    <w:rsid w:val="00A2711E"/>
    <w:rsid w:val="00A27120"/>
    <w:rsid w:val="00A271BA"/>
    <w:rsid w:val="00A27201"/>
    <w:rsid w:val="00A2720D"/>
    <w:rsid w:val="00A2723D"/>
    <w:rsid w:val="00A2724C"/>
    <w:rsid w:val="00A27310"/>
    <w:rsid w:val="00A27344"/>
    <w:rsid w:val="00A27403"/>
    <w:rsid w:val="00A27581"/>
    <w:rsid w:val="00A2762F"/>
    <w:rsid w:val="00A27788"/>
    <w:rsid w:val="00A27827"/>
    <w:rsid w:val="00A278FE"/>
    <w:rsid w:val="00A27991"/>
    <w:rsid w:val="00A279DF"/>
    <w:rsid w:val="00A27ADB"/>
    <w:rsid w:val="00A27BD6"/>
    <w:rsid w:val="00A27C6D"/>
    <w:rsid w:val="00A27DAC"/>
    <w:rsid w:val="00A27E13"/>
    <w:rsid w:val="00A27FB6"/>
    <w:rsid w:val="00A27FDF"/>
    <w:rsid w:val="00A27FEA"/>
    <w:rsid w:val="00A30068"/>
    <w:rsid w:val="00A30096"/>
    <w:rsid w:val="00A300CA"/>
    <w:rsid w:val="00A300ED"/>
    <w:rsid w:val="00A301E4"/>
    <w:rsid w:val="00A301F5"/>
    <w:rsid w:val="00A3021A"/>
    <w:rsid w:val="00A30292"/>
    <w:rsid w:val="00A302B6"/>
    <w:rsid w:val="00A302CF"/>
    <w:rsid w:val="00A30327"/>
    <w:rsid w:val="00A30345"/>
    <w:rsid w:val="00A303AA"/>
    <w:rsid w:val="00A303DF"/>
    <w:rsid w:val="00A304B3"/>
    <w:rsid w:val="00A3051E"/>
    <w:rsid w:val="00A30566"/>
    <w:rsid w:val="00A3058A"/>
    <w:rsid w:val="00A30617"/>
    <w:rsid w:val="00A30623"/>
    <w:rsid w:val="00A30629"/>
    <w:rsid w:val="00A30698"/>
    <w:rsid w:val="00A30707"/>
    <w:rsid w:val="00A307BC"/>
    <w:rsid w:val="00A308DC"/>
    <w:rsid w:val="00A30A2B"/>
    <w:rsid w:val="00A30ACF"/>
    <w:rsid w:val="00A30B70"/>
    <w:rsid w:val="00A30C79"/>
    <w:rsid w:val="00A30C98"/>
    <w:rsid w:val="00A30CB2"/>
    <w:rsid w:val="00A30CB4"/>
    <w:rsid w:val="00A30CB7"/>
    <w:rsid w:val="00A30D07"/>
    <w:rsid w:val="00A30D63"/>
    <w:rsid w:val="00A30DDA"/>
    <w:rsid w:val="00A30DEF"/>
    <w:rsid w:val="00A30E9F"/>
    <w:rsid w:val="00A30F33"/>
    <w:rsid w:val="00A30F78"/>
    <w:rsid w:val="00A30F9C"/>
    <w:rsid w:val="00A3100A"/>
    <w:rsid w:val="00A3107E"/>
    <w:rsid w:val="00A31134"/>
    <w:rsid w:val="00A3118E"/>
    <w:rsid w:val="00A312C7"/>
    <w:rsid w:val="00A3134E"/>
    <w:rsid w:val="00A3135F"/>
    <w:rsid w:val="00A31375"/>
    <w:rsid w:val="00A313E6"/>
    <w:rsid w:val="00A3152A"/>
    <w:rsid w:val="00A315CE"/>
    <w:rsid w:val="00A31644"/>
    <w:rsid w:val="00A3164A"/>
    <w:rsid w:val="00A316B2"/>
    <w:rsid w:val="00A316E0"/>
    <w:rsid w:val="00A31788"/>
    <w:rsid w:val="00A31828"/>
    <w:rsid w:val="00A3186D"/>
    <w:rsid w:val="00A318B0"/>
    <w:rsid w:val="00A318D6"/>
    <w:rsid w:val="00A31971"/>
    <w:rsid w:val="00A319A3"/>
    <w:rsid w:val="00A31A50"/>
    <w:rsid w:val="00A31B07"/>
    <w:rsid w:val="00A31B0B"/>
    <w:rsid w:val="00A31B63"/>
    <w:rsid w:val="00A31BA4"/>
    <w:rsid w:val="00A31C72"/>
    <w:rsid w:val="00A31CA5"/>
    <w:rsid w:val="00A31D57"/>
    <w:rsid w:val="00A31DC6"/>
    <w:rsid w:val="00A31DFB"/>
    <w:rsid w:val="00A31E56"/>
    <w:rsid w:val="00A31E6E"/>
    <w:rsid w:val="00A31E7A"/>
    <w:rsid w:val="00A31ECB"/>
    <w:rsid w:val="00A31F2E"/>
    <w:rsid w:val="00A31F86"/>
    <w:rsid w:val="00A32053"/>
    <w:rsid w:val="00A320B5"/>
    <w:rsid w:val="00A320DE"/>
    <w:rsid w:val="00A3212B"/>
    <w:rsid w:val="00A32162"/>
    <w:rsid w:val="00A321C7"/>
    <w:rsid w:val="00A32236"/>
    <w:rsid w:val="00A32250"/>
    <w:rsid w:val="00A32357"/>
    <w:rsid w:val="00A323C1"/>
    <w:rsid w:val="00A32498"/>
    <w:rsid w:val="00A324A2"/>
    <w:rsid w:val="00A32616"/>
    <w:rsid w:val="00A32644"/>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ED"/>
    <w:rsid w:val="00A32F09"/>
    <w:rsid w:val="00A32F85"/>
    <w:rsid w:val="00A33060"/>
    <w:rsid w:val="00A330DB"/>
    <w:rsid w:val="00A33113"/>
    <w:rsid w:val="00A3318E"/>
    <w:rsid w:val="00A33205"/>
    <w:rsid w:val="00A33253"/>
    <w:rsid w:val="00A33285"/>
    <w:rsid w:val="00A33296"/>
    <w:rsid w:val="00A332A0"/>
    <w:rsid w:val="00A332D8"/>
    <w:rsid w:val="00A332EA"/>
    <w:rsid w:val="00A332F4"/>
    <w:rsid w:val="00A33304"/>
    <w:rsid w:val="00A33324"/>
    <w:rsid w:val="00A333CB"/>
    <w:rsid w:val="00A33402"/>
    <w:rsid w:val="00A33462"/>
    <w:rsid w:val="00A3347A"/>
    <w:rsid w:val="00A33496"/>
    <w:rsid w:val="00A335A8"/>
    <w:rsid w:val="00A335B8"/>
    <w:rsid w:val="00A33624"/>
    <w:rsid w:val="00A3368D"/>
    <w:rsid w:val="00A337DF"/>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B9"/>
    <w:rsid w:val="00A33F07"/>
    <w:rsid w:val="00A33F1D"/>
    <w:rsid w:val="00A33F58"/>
    <w:rsid w:val="00A33FA1"/>
    <w:rsid w:val="00A33FAC"/>
    <w:rsid w:val="00A34025"/>
    <w:rsid w:val="00A3408A"/>
    <w:rsid w:val="00A340CD"/>
    <w:rsid w:val="00A34113"/>
    <w:rsid w:val="00A341B8"/>
    <w:rsid w:val="00A3420B"/>
    <w:rsid w:val="00A34221"/>
    <w:rsid w:val="00A34247"/>
    <w:rsid w:val="00A342D0"/>
    <w:rsid w:val="00A3430E"/>
    <w:rsid w:val="00A34352"/>
    <w:rsid w:val="00A34383"/>
    <w:rsid w:val="00A34401"/>
    <w:rsid w:val="00A3444C"/>
    <w:rsid w:val="00A34490"/>
    <w:rsid w:val="00A347DC"/>
    <w:rsid w:val="00A34858"/>
    <w:rsid w:val="00A348B5"/>
    <w:rsid w:val="00A348E3"/>
    <w:rsid w:val="00A34948"/>
    <w:rsid w:val="00A349A5"/>
    <w:rsid w:val="00A34A10"/>
    <w:rsid w:val="00A34AB3"/>
    <w:rsid w:val="00A34AC9"/>
    <w:rsid w:val="00A34ACD"/>
    <w:rsid w:val="00A34B39"/>
    <w:rsid w:val="00A34BE3"/>
    <w:rsid w:val="00A34C40"/>
    <w:rsid w:val="00A34DC8"/>
    <w:rsid w:val="00A34DCF"/>
    <w:rsid w:val="00A34F8B"/>
    <w:rsid w:val="00A34FC6"/>
    <w:rsid w:val="00A34FD1"/>
    <w:rsid w:val="00A3501F"/>
    <w:rsid w:val="00A3503D"/>
    <w:rsid w:val="00A35129"/>
    <w:rsid w:val="00A35137"/>
    <w:rsid w:val="00A35195"/>
    <w:rsid w:val="00A35196"/>
    <w:rsid w:val="00A351D7"/>
    <w:rsid w:val="00A351FA"/>
    <w:rsid w:val="00A3525D"/>
    <w:rsid w:val="00A35279"/>
    <w:rsid w:val="00A3529B"/>
    <w:rsid w:val="00A352DA"/>
    <w:rsid w:val="00A3531E"/>
    <w:rsid w:val="00A35346"/>
    <w:rsid w:val="00A353C7"/>
    <w:rsid w:val="00A353FC"/>
    <w:rsid w:val="00A35508"/>
    <w:rsid w:val="00A35559"/>
    <w:rsid w:val="00A35571"/>
    <w:rsid w:val="00A355F9"/>
    <w:rsid w:val="00A356D4"/>
    <w:rsid w:val="00A356E8"/>
    <w:rsid w:val="00A35770"/>
    <w:rsid w:val="00A3581A"/>
    <w:rsid w:val="00A3586F"/>
    <w:rsid w:val="00A35894"/>
    <w:rsid w:val="00A358F9"/>
    <w:rsid w:val="00A358FB"/>
    <w:rsid w:val="00A3594B"/>
    <w:rsid w:val="00A35958"/>
    <w:rsid w:val="00A35A2F"/>
    <w:rsid w:val="00A35A33"/>
    <w:rsid w:val="00A35A79"/>
    <w:rsid w:val="00A35A7A"/>
    <w:rsid w:val="00A35AC2"/>
    <w:rsid w:val="00A35AC6"/>
    <w:rsid w:val="00A35B3B"/>
    <w:rsid w:val="00A35B56"/>
    <w:rsid w:val="00A35C3F"/>
    <w:rsid w:val="00A35C82"/>
    <w:rsid w:val="00A35C95"/>
    <w:rsid w:val="00A35D16"/>
    <w:rsid w:val="00A35D76"/>
    <w:rsid w:val="00A35DCC"/>
    <w:rsid w:val="00A35DED"/>
    <w:rsid w:val="00A35E00"/>
    <w:rsid w:val="00A35E2E"/>
    <w:rsid w:val="00A35E63"/>
    <w:rsid w:val="00A36043"/>
    <w:rsid w:val="00A3605D"/>
    <w:rsid w:val="00A360C3"/>
    <w:rsid w:val="00A360C9"/>
    <w:rsid w:val="00A36192"/>
    <w:rsid w:val="00A36262"/>
    <w:rsid w:val="00A36337"/>
    <w:rsid w:val="00A3633B"/>
    <w:rsid w:val="00A363AF"/>
    <w:rsid w:val="00A363E6"/>
    <w:rsid w:val="00A36426"/>
    <w:rsid w:val="00A3646B"/>
    <w:rsid w:val="00A36482"/>
    <w:rsid w:val="00A3651B"/>
    <w:rsid w:val="00A3652B"/>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B92"/>
    <w:rsid w:val="00A36BCD"/>
    <w:rsid w:val="00A36C78"/>
    <w:rsid w:val="00A36DAE"/>
    <w:rsid w:val="00A36DB6"/>
    <w:rsid w:val="00A36E0A"/>
    <w:rsid w:val="00A36E1F"/>
    <w:rsid w:val="00A36E4C"/>
    <w:rsid w:val="00A36EFF"/>
    <w:rsid w:val="00A36F73"/>
    <w:rsid w:val="00A36FD0"/>
    <w:rsid w:val="00A3701C"/>
    <w:rsid w:val="00A37183"/>
    <w:rsid w:val="00A371C5"/>
    <w:rsid w:val="00A3720A"/>
    <w:rsid w:val="00A37234"/>
    <w:rsid w:val="00A37252"/>
    <w:rsid w:val="00A372F7"/>
    <w:rsid w:val="00A37300"/>
    <w:rsid w:val="00A37334"/>
    <w:rsid w:val="00A3735F"/>
    <w:rsid w:val="00A3739D"/>
    <w:rsid w:val="00A373B5"/>
    <w:rsid w:val="00A373E0"/>
    <w:rsid w:val="00A37451"/>
    <w:rsid w:val="00A3747C"/>
    <w:rsid w:val="00A374CD"/>
    <w:rsid w:val="00A37528"/>
    <w:rsid w:val="00A37554"/>
    <w:rsid w:val="00A37657"/>
    <w:rsid w:val="00A3765D"/>
    <w:rsid w:val="00A37664"/>
    <w:rsid w:val="00A376FD"/>
    <w:rsid w:val="00A378A4"/>
    <w:rsid w:val="00A378DA"/>
    <w:rsid w:val="00A378FC"/>
    <w:rsid w:val="00A3795E"/>
    <w:rsid w:val="00A379A2"/>
    <w:rsid w:val="00A37A4A"/>
    <w:rsid w:val="00A37A59"/>
    <w:rsid w:val="00A37A94"/>
    <w:rsid w:val="00A37AE5"/>
    <w:rsid w:val="00A37BDA"/>
    <w:rsid w:val="00A37C2A"/>
    <w:rsid w:val="00A37D04"/>
    <w:rsid w:val="00A37D72"/>
    <w:rsid w:val="00A37D86"/>
    <w:rsid w:val="00A37E1B"/>
    <w:rsid w:val="00A37E5C"/>
    <w:rsid w:val="00A37EAA"/>
    <w:rsid w:val="00A37EBB"/>
    <w:rsid w:val="00A37EBE"/>
    <w:rsid w:val="00A37F3F"/>
    <w:rsid w:val="00A37FBF"/>
    <w:rsid w:val="00A40002"/>
    <w:rsid w:val="00A4000E"/>
    <w:rsid w:val="00A4003C"/>
    <w:rsid w:val="00A400BC"/>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757"/>
    <w:rsid w:val="00A40775"/>
    <w:rsid w:val="00A40777"/>
    <w:rsid w:val="00A4080D"/>
    <w:rsid w:val="00A4080F"/>
    <w:rsid w:val="00A4086C"/>
    <w:rsid w:val="00A408B9"/>
    <w:rsid w:val="00A409BE"/>
    <w:rsid w:val="00A409E9"/>
    <w:rsid w:val="00A40B3E"/>
    <w:rsid w:val="00A40B43"/>
    <w:rsid w:val="00A40BEB"/>
    <w:rsid w:val="00A40C39"/>
    <w:rsid w:val="00A40CE2"/>
    <w:rsid w:val="00A40D2F"/>
    <w:rsid w:val="00A40D36"/>
    <w:rsid w:val="00A40D41"/>
    <w:rsid w:val="00A40D66"/>
    <w:rsid w:val="00A40D97"/>
    <w:rsid w:val="00A40E2D"/>
    <w:rsid w:val="00A40E60"/>
    <w:rsid w:val="00A40FD3"/>
    <w:rsid w:val="00A4102F"/>
    <w:rsid w:val="00A4103A"/>
    <w:rsid w:val="00A410B9"/>
    <w:rsid w:val="00A410E8"/>
    <w:rsid w:val="00A41123"/>
    <w:rsid w:val="00A4116B"/>
    <w:rsid w:val="00A4129B"/>
    <w:rsid w:val="00A412E4"/>
    <w:rsid w:val="00A41331"/>
    <w:rsid w:val="00A41355"/>
    <w:rsid w:val="00A41375"/>
    <w:rsid w:val="00A41384"/>
    <w:rsid w:val="00A413E7"/>
    <w:rsid w:val="00A4140E"/>
    <w:rsid w:val="00A4153C"/>
    <w:rsid w:val="00A41585"/>
    <w:rsid w:val="00A415A8"/>
    <w:rsid w:val="00A416C5"/>
    <w:rsid w:val="00A416E6"/>
    <w:rsid w:val="00A4172C"/>
    <w:rsid w:val="00A4184B"/>
    <w:rsid w:val="00A419B5"/>
    <w:rsid w:val="00A419E0"/>
    <w:rsid w:val="00A41A7B"/>
    <w:rsid w:val="00A41AD6"/>
    <w:rsid w:val="00A41B71"/>
    <w:rsid w:val="00A41B93"/>
    <w:rsid w:val="00A41BFD"/>
    <w:rsid w:val="00A41C24"/>
    <w:rsid w:val="00A41D21"/>
    <w:rsid w:val="00A41D85"/>
    <w:rsid w:val="00A41F65"/>
    <w:rsid w:val="00A41F67"/>
    <w:rsid w:val="00A41FE4"/>
    <w:rsid w:val="00A421BF"/>
    <w:rsid w:val="00A421C2"/>
    <w:rsid w:val="00A421E2"/>
    <w:rsid w:val="00A42259"/>
    <w:rsid w:val="00A4237C"/>
    <w:rsid w:val="00A42456"/>
    <w:rsid w:val="00A424F3"/>
    <w:rsid w:val="00A4251A"/>
    <w:rsid w:val="00A42566"/>
    <w:rsid w:val="00A42646"/>
    <w:rsid w:val="00A42650"/>
    <w:rsid w:val="00A4266F"/>
    <w:rsid w:val="00A42819"/>
    <w:rsid w:val="00A428E9"/>
    <w:rsid w:val="00A428FE"/>
    <w:rsid w:val="00A42909"/>
    <w:rsid w:val="00A429AC"/>
    <w:rsid w:val="00A42B00"/>
    <w:rsid w:val="00A42B03"/>
    <w:rsid w:val="00A42B49"/>
    <w:rsid w:val="00A42BFE"/>
    <w:rsid w:val="00A42C73"/>
    <w:rsid w:val="00A42E24"/>
    <w:rsid w:val="00A42EC2"/>
    <w:rsid w:val="00A42ED0"/>
    <w:rsid w:val="00A42F18"/>
    <w:rsid w:val="00A42F8D"/>
    <w:rsid w:val="00A43047"/>
    <w:rsid w:val="00A43051"/>
    <w:rsid w:val="00A4309C"/>
    <w:rsid w:val="00A430F3"/>
    <w:rsid w:val="00A431B6"/>
    <w:rsid w:val="00A432F8"/>
    <w:rsid w:val="00A433FD"/>
    <w:rsid w:val="00A43404"/>
    <w:rsid w:val="00A43405"/>
    <w:rsid w:val="00A43417"/>
    <w:rsid w:val="00A43451"/>
    <w:rsid w:val="00A43491"/>
    <w:rsid w:val="00A434AE"/>
    <w:rsid w:val="00A434B4"/>
    <w:rsid w:val="00A434D0"/>
    <w:rsid w:val="00A434E0"/>
    <w:rsid w:val="00A434F0"/>
    <w:rsid w:val="00A4353E"/>
    <w:rsid w:val="00A43591"/>
    <w:rsid w:val="00A435B9"/>
    <w:rsid w:val="00A435D4"/>
    <w:rsid w:val="00A435E4"/>
    <w:rsid w:val="00A4366C"/>
    <w:rsid w:val="00A436F9"/>
    <w:rsid w:val="00A43797"/>
    <w:rsid w:val="00A437B6"/>
    <w:rsid w:val="00A43913"/>
    <w:rsid w:val="00A439E2"/>
    <w:rsid w:val="00A43A1E"/>
    <w:rsid w:val="00A43A47"/>
    <w:rsid w:val="00A43ADC"/>
    <w:rsid w:val="00A43B09"/>
    <w:rsid w:val="00A43C33"/>
    <w:rsid w:val="00A43C8D"/>
    <w:rsid w:val="00A43CDD"/>
    <w:rsid w:val="00A43D46"/>
    <w:rsid w:val="00A43D56"/>
    <w:rsid w:val="00A43E27"/>
    <w:rsid w:val="00A43E2F"/>
    <w:rsid w:val="00A43E60"/>
    <w:rsid w:val="00A43E8C"/>
    <w:rsid w:val="00A43EF5"/>
    <w:rsid w:val="00A43F30"/>
    <w:rsid w:val="00A440AE"/>
    <w:rsid w:val="00A440BF"/>
    <w:rsid w:val="00A442FA"/>
    <w:rsid w:val="00A4434E"/>
    <w:rsid w:val="00A443ED"/>
    <w:rsid w:val="00A4445A"/>
    <w:rsid w:val="00A44527"/>
    <w:rsid w:val="00A44681"/>
    <w:rsid w:val="00A4470F"/>
    <w:rsid w:val="00A44726"/>
    <w:rsid w:val="00A44750"/>
    <w:rsid w:val="00A447BD"/>
    <w:rsid w:val="00A44815"/>
    <w:rsid w:val="00A449A5"/>
    <w:rsid w:val="00A44A17"/>
    <w:rsid w:val="00A44A58"/>
    <w:rsid w:val="00A44A70"/>
    <w:rsid w:val="00A44AD0"/>
    <w:rsid w:val="00A44BA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593"/>
    <w:rsid w:val="00A45659"/>
    <w:rsid w:val="00A456AB"/>
    <w:rsid w:val="00A4578A"/>
    <w:rsid w:val="00A457D2"/>
    <w:rsid w:val="00A4581A"/>
    <w:rsid w:val="00A45820"/>
    <w:rsid w:val="00A45867"/>
    <w:rsid w:val="00A458AE"/>
    <w:rsid w:val="00A458FF"/>
    <w:rsid w:val="00A4590E"/>
    <w:rsid w:val="00A4592A"/>
    <w:rsid w:val="00A45944"/>
    <w:rsid w:val="00A4596F"/>
    <w:rsid w:val="00A45B76"/>
    <w:rsid w:val="00A45CAF"/>
    <w:rsid w:val="00A45CEF"/>
    <w:rsid w:val="00A45D8F"/>
    <w:rsid w:val="00A45E21"/>
    <w:rsid w:val="00A45F19"/>
    <w:rsid w:val="00A45F27"/>
    <w:rsid w:val="00A45F30"/>
    <w:rsid w:val="00A45F36"/>
    <w:rsid w:val="00A45FF0"/>
    <w:rsid w:val="00A45FFC"/>
    <w:rsid w:val="00A460A1"/>
    <w:rsid w:val="00A460B2"/>
    <w:rsid w:val="00A4610B"/>
    <w:rsid w:val="00A461A3"/>
    <w:rsid w:val="00A4620C"/>
    <w:rsid w:val="00A462BE"/>
    <w:rsid w:val="00A462DD"/>
    <w:rsid w:val="00A46320"/>
    <w:rsid w:val="00A46333"/>
    <w:rsid w:val="00A4639A"/>
    <w:rsid w:val="00A4650C"/>
    <w:rsid w:val="00A46584"/>
    <w:rsid w:val="00A465A0"/>
    <w:rsid w:val="00A465F8"/>
    <w:rsid w:val="00A4662B"/>
    <w:rsid w:val="00A466D2"/>
    <w:rsid w:val="00A4671A"/>
    <w:rsid w:val="00A46748"/>
    <w:rsid w:val="00A46772"/>
    <w:rsid w:val="00A468B0"/>
    <w:rsid w:val="00A46921"/>
    <w:rsid w:val="00A46B4A"/>
    <w:rsid w:val="00A46BCF"/>
    <w:rsid w:val="00A46C1B"/>
    <w:rsid w:val="00A46C74"/>
    <w:rsid w:val="00A46C83"/>
    <w:rsid w:val="00A46CC7"/>
    <w:rsid w:val="00A46D8B"/>
    <w:rsid w:val="00A46DAA"/>
    <w:rsid w:val="00A46DCD"/>
    <w:rsid w:val="00A46E30"/>
    <w:rsid w:val="00A46F1C"/>
    <w:rsid w:val="00A46FE2"/>
    <w:rsid w:val="00A46FEE"/>
    <w:rsid w:val="00A4716B"/>
    <w:rsid w:val="00A471D1"/>
    <w:rsid w:val="00A47245"/>
    <w:rsid w:val="00A4725A"/>
    <w:rsid w:val="00A472EE"/>
    <w:rsid w:val="00A47374"/>
    <w:rsid w:val="00A4739C"/>
    <w:rsid w:val="00A473A5"/>
    <w:rsid w:val="00A474A0"/>
    <w:rsid w:val="00A474F8"/>
    <w:rsid w:val="00A474FB"/>
    <w:rsid w:val="00A47667"/>
    <w:rsid w:val="00A47688"/>
    <w:rsid w:val="00A476DF"/>
    <w:rsid w:val="00A4771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E49"/>
    <w:rsid w:val="00A47E61"/>
    <w:rsid w:val="00A47F1E"/>
    <w:rsid w:val="00A47F4F"/>
    <w:rsid w:val="00A47F65"/>
    <w:rsid w:val="00A47FDC"/>
    <w:rsid w:val="00A47FDF"/>
    <w:rsid w:val="00A500F7"/>
    <w:rsid w:val="00A501B5"/>
    <w:rsid w:val="00A501BB"/>
    <w:rsid w:val="00A502BC"/>
    <w:rsid w:val="00A5032D"/>
    <w:rsid w:val="00A50363"/>
    <w:rsid w:val="00A50418"/>
    <w:rsid w:val="00A504D8"/>
    <w:rsid w:val="00A50512"/>
    <w:rsid w:val="00A50544"/>
    <w:rsid w:val="00A50681"/>
    <w:rsid w:val="00A506B8"/>
    <w:rsid w:val="00A506C3"/>
    <w:rsid w:val="00A50705"/>
    <w:rsid w:val="00A50803"/>
    <w:rsid w:val="00A5083B"/>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C3"/>
    <w:rsid w:val="00A51031"/>
    <w:rsid w:val="00A5107E"/>
    <w:rsid w:val="00A51107"/>
    <w:rsid w:val="00A51164"/>
    <w:rsid w:val="00A511F5"/>
    <w:rsid w:val="00A51217"/>
    <w:rsid w:val="00A51224"/>
    <w:rsid w:val="00A513E6"/>
    <w:rsid w:val="00A513FA"/>
    <w:rsid w:val="00A5159D"/>
    <w:rsid w:val="00A515BF"/>
    <w:rsid w:val="00A515C5"/>
    <w:rsid w:val="00A515C6"/>
    <w:rsid w:val="00A515C9"/>
    <w:rsid w:val="00A51666"/>
    <w:rsid w:val="00A5166D"/>
    <w:rsid w:val="00A517B9"/>
    <w:rsid w:val="00A51821"/>
    <w:rsid w:val="00A518DE"/>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F"/>
    <w:rsid w:val="00A51FB4"/>
    <w:rsid w:val="00A51FF0"/>
    <w:rsid w:val="00A52006"/>
    <w:rsid w:val="00A5200E"/>
    <w:rsid w:val="00A52010"/>
    <w:rsid w:val="00A52022"/>
    <w:rsid w:val="00A5207B"/>
    <w:rsid w:val="00A5207C"/>
    <w:rsid w:val="00A520D5"/>
    <w:rsid w:val="00A52104"/>
    <w:rsid w:val="00A5214D"/>
    <w:rsid w:val="00A5217D"/>
    <w:rsid w:val="00A52198"/>
    <w:rsid w:val="00A52245"/>
    <w:rsid w:val="00A5229C"/>
    <w:rsid w:val="00A5243A"/>
    <w:rsid w:val="00A5247C"/>
    <w:rsid w:val="00A524EE"/>
    <w:rsid w:val="00A5258E"/>
    <w:rsid w:val="00A525B6"/>
    <w:rsid w:val="00A525F6"/>
    <w:rsid w:val="00A526E5"/>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98"/>
    <w:rsid w:val="00A52EA6"/>
    <w:rsid w:val="00A52EC2"/>
    <w:rsid w:val="00A52ECC"/>
    <w:rsid w:val="00A52EEE"/>
    <w:rsid w:val="00A52EF5"/>
    <w:rsid w:val="00A52F1F"/>
    <w:rsid w:val="00A53089"/>
    <w:rsid w:val="00A531B6"/>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65"/>
    <w:rsid w:val="00A53923"/>
    <w:rsid w:val="00A5396C"/>
    <w:rsid w:val="00A5396D"/>
    <w:rsid w:val="00A53978"/>
    <w:rsid w:val="00A539E7"/>
    <w:rsid w:val="00A539F2"/>
    <w:rsid w:val="00A53A2D"/>
    <w:rsid w:val="00A53A2F"/>
    <w:rsid w:val="00A53A38"/>
    <w:rsid w:val="00A53A92"/>
    <w:rsid w:val="00A53ACB"/>
    <w:rsid w:val="00A53B62"/>
    <w:rsid w:val="00A53BA5"/>
    <w:rsid w:val="00A53BF2"/>
    <w:rsid w:val="00A53C0B"/>
    <w:rsid w:val="00A53C1A"/>
    <w:rsid w:val="00A53C2F"/>
    <w:rsid w:val="00A53D28"/>
    <w:rsid w:val="00A53D61"/>
    <w:rsid w:val="00A53D67"/>
    <w:rsid w:val="00A53D81"/>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9D"/>
    <w:rsid w:val="00A5450A"/>
    <w:rsid w:val="00A5453F"/>
    <w:rsid w:val="00A54547"/>
    <w:rsid w:val="00A5455B"/>
    <w:rsid w:val="00A54579"/>
    <w:rsid w:val="00A545B7"/>
    <w:rsid w:val="00A54627"/>
    <w:rsid w:val="00A54695"/>
    <w:rsid w:val="00A5473A"/>
    <w:rsid w:val="00A547A6"/>
    <w:rsid w:val="00A548BB"/>
    <w:rsid w:val="00A54912"/>
    <w:rsid w:val="00A549FC"/>
    <w:rsid w:val="00A54AAC"/>
    <w:rsid w:val="00A54C11"/>
    <w:rsid w:val="00A54C18"/>
    <w:rsid w:val="00A54C50"/>
    <w:rsid w:val="00A54D2E"/>
    <w:rsid w:val="00A54D83"/>
    <w:rsid w:val="00A54DDF"/>
    <w:rsid w:val="00A54F97"/>
    <w:rsid w:val="00A54FA7"/>
    <w:rsid w:val="00A54FF4"/>
    <w:rsid w:val="00A550D8"/>
    <w:rsid w:val="00A55142"/>
    <w:rsid w:val="00A55164"/>
    <w:rsid w:val="00A55170"/>
    <w:rsid w:val="00A55193"/>
    <w:rsid w:val="00A552A3"/>
    <w:rsid w:val="00A552EF"/>
    <w:rsid w:val="00A55470"/>
    <w:rsid w:val="00A55546"/>
    <w:rsid w:val="00A55582"/>
    <w:rsid w:val="00A55618"/>
    <w:rsid w:val="00A55641"/>
    <w:rsid w:val="00A55644"/>
    <w:rsid w:val="00A55711"/>
    <w:rsid w:val="00A5579A"/>
    <w:rsid w:val="00A557EE"/>
    <w:rsid w:val="00A557F5"/>
    <w:rsid w:val="00A55837"/>
    <w:rsid w:val="00A55878"/>
    <w:rsid w:val="00A55889"/>
    <w:rsid w:val="00A558D1"/>
    <w:rsid w:val="00A559B4"/>
    <w:rsid w:val="00A55A5E"/>
    <w:rsid w:val="00A55BA1"/>
    <w:rsid w:val="00A55C48"/>
    <w:rsid w:val="00A55C8C"/>
    <w:rsid w:val="00A55D29"/>
    <w:rsid w:val="00A55D81"/>
    <w:rsid w:val="00A55E7E"/>
    <w:rsid w:val="00A55EE3"/>
    <w:rsid w:val="00A55F25"/>
    <w:rsid w:val="00A55FA6"/>
    <w:rsid w:val="00A56002"/>
    <w:rsid w:val="00A5602A"/>
    <w:rsid w:val="00A56074"/>
    <w:rsid w:val="00A560F8"/>
    <w:rsid w:val="00A56122"/>
    <w:rsid w:val="00A56192"/>
    <w:rsid w:val="00A561A6"/>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EF"/>
    <w:rsid w:val="00A56A26"/>
    <w:rsid w:val="00A56A39"/>
    <w:rsid w:val="00A56A78"/>
    <w:rsid w:val="00A56B20"/>
    <w:rsid w:val="00A56B71"/>
    <w:rsid w:val="00A56B9E"/>
    <w:rsid w:val="00A56C66"/>
    <w:rsid w:val="00A56C92"/>
    <w:rsid w:val="00A56CBA"/>
    <w:rsid w:val="00A56D06"/>
    <w:rsid w:val="00A56EAF"/>
    <w:rsid w:val="00A56F19"/>
    <w:rsid w:val="00A570F2"/>
    <w:rsid w:val="00A5716F"/>
    <w:rsid w:val="00A5719E"/>
    <w:rsid w:val="00A571CE"/>
    <w:rsid w:val="00A57211"/>
    <w:rsid w:val="00A5722B"/>
    <w:rsid w:val="00A572F4"/>
    <w:rsid w:val="00A57322"/>
    <w:rsid w:val="00A5734A"/>
    <w:rsid w:val="00A5736A"/>
    <w:rsid w:val="00A573E7"/>
    <w:rsid w:val="00A5742D"/>
    <w:rsid w:val="00A5748D"/>
    <w:rsid w:val="00A5749C"/>
    <w:rsid w:val="00A574A9"/>
    <w:rsid w:val="00A57502"/>
    <w:rsid w:val="00A57561"/>
    <w:rsid w:val="00A575B0"/>
    <w:rsid w:val="00A575BD"/>
    <w:rsid w:val="00A576A9"/>
    <w:rsid w:val="00A576FB"/>
    <w:rsid w:val="00A57761"/>
    <w:rsid w:val="00A57860"/>
    <w:rsid w:val="00A578D2"/>
    <w:rsid w:val="00A578E2"/>
    <w:rsid w:val="00A5797E"/>
    <w:rsid w:val="00A579B3"/>
    <w:rsid w:val="00A57A44"/>
    <w:rsid w:val="00A57A86"/>
    <w:rsid w:val="00A57B19"/>
    <w:rsid w:val="00A57B59"/>
    <w:rsid w:val="00A57B5A"/>
    <w:rsid w:val="00A57BA6"/>
    <w:rsid w:val="00A57BB6"/>
    <w:rsid w:val="00A57CD5"/>
    <w:rsid w:val="00A57D5E"/>
    <w:rsid w:val="00A57D76"/>
    <w:rsid w:val="00A57DFB"/>
    <w:rsid w:val="00A57F77"/>
    <w:rsid w:val="00A57FE0"/>
    <w:rsid w:val="00A600B4"/>
    <w:rsid w:val="00A601C4"/>
    <w:rsid w:val="00A601FB"/>
    <w:rsid w:val="00A602B0"/>
    <w:rsid w:val="00A6038A"/>
    <w:rsid w:val="00A60400"/>
    <w:rsid w:val="00A60415"/>
    <w:rsid w:val="00A6051B"/>
    <w:rsid w:val="00A605B1"/>
    <w:rsid w:val="00A6062C"/>
    <w:rsid w:val="00A60636"/>
    <w:rsid w:val="00A6073A"/>
    <w:rsid w:val="00A6076B"/>
    <w:rsid w:val="00A607B8"/>
    <w:rsid w:val="00A60855"/>
    <w:rsid w:val="00A608A3"/>
    <w:rsid w:val="00A6091F"/>
    <w:rsid w:val="00A609A3"/>
    <w:rsid w:val="00A609AE"/>
    <w:rsid w:val="00A60B13"/>
    <w:rsid w:val="00A60B68"/>
    <w:rsid w:val="00A60BCB"/>
    <w:rsid w:val="00A60BD5"/>
    <w:rsid w:val="00A60C30"/>
    <w:rsid w:val="00A60C42"/>
    <w:rsid w:val="00A60D0F"/>
    <w:rsid w:val="00A60D74"/>
    <w:rsid w:val="00A60DB9"/>
    <w:rsid w:val="00A60DDA"/>
    <w:rsid w:val="00A60E66"/>
    <w:rsid w:val="00A60F0F"/>
    <w:rsid w:val="00A60F1D"/>
    <w:rsid w:val="00A60F22"/>
    <w:rsid w:val="00A60F33"/>
    <w:rsid w:val="00A60FFF"/>
    <w:rsid w:val="00A61012"/>
    <w:rsid w:val="00A61127"/>
    <w:rsid w:val="00A61134"/>
    <w:rsid w:val="00A6122B"/>
    <w:rsid w:val="00A6127D"/>
    <w:rsid w:val="00A61281"/>
    <w:rsid w:val="00A6132A"/>
    <w:rsid w:val="00A61375"/>
    <w:rsid w:val="00A613D9"/>
    <w:rsid w:val="00A613F4"/>
    <w:rsid w:val="00A6149D"/>
    <w:rsid w:val="00A614DC"/>
    <w:rsid w:val="00A61545"/>
    <w:rsid w:val="00A61553"/>
    <w:rsid w:val="00A615ED"/>
    <w:rsid w:val="00A61606"/>
    <w:rsid w:val="00A6161E"/>
    <w:rsid w:val="00A61688"/>
    <w:rsid w:val="00A61751"/>
    <w:rsid w:val="00A6181A"/>
    <w:rsid w:val="00A61845"/>
    <w:rsid w:val="00A61862"/>
    <w:rsid w:val="00A61870"/>
    <w:rsid w:val="00A61876"/>
    <w:rsid w:val="00A61902"/>
    <w:rsid w:val="00A619F6"/>
    <w:rsid w:val="00A61AFC"/>
    <w:rsid w:val="00A61B24"/>
    <w:rsid w:val="00A61B41"/>
    <w:rsid w:val="00A61B6D"/>
    <w:rsid w:val="00A61BBB"/>
    <w:rsid w:val="00A61BD3"/>
    <w:rsid w:val="00A61C4A"/>
    <w:rsid w:val="00A61C6D"/>
    <w:rsid w:val="00A61DA5"/>
    <w:rsid w:val="00A61DA9"/>
    <w:rsid w:val="00A61E8E"/>
    <w:rsid w:val="00A61EDE"/>
    <w:rsid w:val="00A61F3A"/>
    <w:rsid w:val="00A61F63"/>
    <w:rsid w:val="00A61F8C"/>
    <w:rsid w:val="00A62103"/>
    <w:rsid w:val="00A62184"/>
    <w:rsid w:val="00A621BC"/>
    <w:rsid w:val="00A62293"/>
    <w:rsid w:val="00A6229E"/>
    <w:rsid w:val="00A62326"/>
    <w:rsid w:val="00A623E3"/>
    <w:rsid w:val="00A62409"/>
    <w:rsid w:val="00A6246C"/>
    <w:rsid w:val="00A624CE"/>
    <w:rsid w:val="00A624E3"/>
    <w:rsid w:val="00A6255A"/>
    <w:rsid w:val="00A6258A"/>
    <w:rsid w:val="00A62722"/>
    <w:rsid w:val="00A6274D"/>
    <w:rsid w:val="00A62767"/>
    <w:rsid w:val="00A62786"/>
    <w:rsid w:val="00A627FF"/>
    <w:rsid w:val="00A628CA"/>
    <w:rsid w:val="00A6292A"/>
    <w:rsid w:val="00A629E7"/>
    <w:rsid w:val="00A62A6D"/>
    <w:rsid w:val="00A62AB7"/>
    <w:rsid w:val="00A62B8D"/>
    <w:rsid w:val="00A62B9F"/>
    <w:rsid w:val="00A62C2B"/>
    <w:rsid w:val="00A62C54"/>
    <w:rsid w:val="00A62F4E"/>
    <w:rsid w:val="00A62FA5"/>
    <w:rsid w:val="00A62FD0"/>
    <w:rsid w:val="00A630B2"/>
    <w:rsid w:val="00A630D3"/>
    <w:rsid w:val="00A63102"/>
    <w:rsid w:val="00A63200"/>
    <w:rsid w:val="00A6321F"/>
    <w:rsid w:val="00A6324A"/>
    <w:rsid w:val="00A6324D"/>
    <w:rsid w:val="00A6328D"/>
    <w:rsid w:val="00A63291"/>
    <w:rsid w:val="00A6332C"/>
    <w:rsid w:val="00A6332E"/>
    <w:rsid w:val="00A63383"/>
    <w:rsid w:val="00A63395"/>
    <w:rsid w:val="00A633F7"/>
    <w:rsid w:val="00A63450"/>
    <w:rsid w:val="00A6358F"/>
    <w:rsid w:val="00A635B7"/>
    <w:rsid w:val="00A6362C"/>
    <w:rsid w:val="00A6369C"/>
    <w:rsid w:val="00A636E7"/>
    <w:rsid w:val="00A63737"/>
    <w:rsid w:val="00A637B5"/>
    <w:rsid w:val="00A638CD"/>
    <w:rsid w:val="00A63985"/>
    <w:rsid w:val="00A63A44"/>
    <w:rsid w:val="00A63A6F"/>
    <w:rsid w:val="00A63B51"/>
    <w:rsid w:val="00A63BBF"/>
    <w:rsid w:val="00A63BEA"/>
    <w:rsid w:val="00A63C50"/>
    <w:rsid w:val="00A63CF3"/>
    <w:rsid w:val="00A63D65"/>
    <w:rsid w:val="00A63DA9"/>
    <w:rsid w:val="00A63E0A"/>
    <w:rsid w:val="00A63E25"/>
    <w:rsid w:val="00A63F10"/>
    <w:rsid w:val="00A6405D"/>
    <w:rsid w:val="00A64090"/>
    <w:rsid w:val="00A64144"/>
    <w:rsid w:val="00A64169"/>
    <w:rsid w:val="00A6421C"/>
    <w:rsid w:val="00A64259"/>
    <w:rsid w:val="00A6428E"/>
    <w:rsid w:val="00A64319"/>
    <w:rsid w:val="00A6432C"/>
    <w:rsid w:val="00A64481"/>
    <w:rsid w:val="00A644FA"/>
    <w:rsid w:val="00A64521"/>
    <w:rsid w:val="00A6454F"/>
    <w:rsid w:val="00A64577"/>
    <w:rsid w:val="00A64591"/>
    <w:rsid w:val="00A645E5"/>
    <w:rsid w:val="00A6465D"/>
    <w:rsid w:val="00A646B9"/>
    <w:rsid w:val="00A647D5"/>
    <w:rsid w:val="00A647D9"/>
    <w:rsid w:val="00A64830"/>
    <w:rsid w:val="00A6499A"/>
    <w:rsid w:val="00A64C54"/>
    <w:rsid w:val="00A64CF0"/>
    <w:rsid w:val="00A64D11"/>
    <w:rsid w:val="00A64DA0"/>
    <w:rsid w:val="00A64E6A"/>
    <w:rsid w:val="00A64EB4"/>
    <w:rsid w:val="00A64EC1"/>
    <w:rsid w:val="00A64F0E"/>
    <w:rsid w:val="00A64FA3"/>
    <w:rsid w:val="00A64FD8"/>
    <w:rsid w:val="00A65049"/>
    <w:rsid w:val="00A650A3"/>
    <w:rsid w:val="00A650E8"/>
    <w:rsid w:val="00A6511D"/>
    <w:rsid w:val="00A6512E"/>
    <w:rsid w:val="00A65195"/>
    <w:rsid w:val="00A6528D"/>
    <w:rsid w:val="00A6538E"/>
    <w:rsid w:val="00A653E2"/>
    <w:rsid w:val="00A65405"/>
    <w:rsid w:val="00A6543F"/>
    <w:rsid w:val="00A6544B"/>
    <w:rsid w:val="00A654A8"/>
    <w:rsid w:val="00A654EF"/>
    <w:rsid w:val="00A6550D"/>
    <w:rsid w:val="00A65572"/>
    <w:rsid w:val="00A6562E"/>
    <w:rsid w:val="00A6565F"/>
    <w:rsid w:val="00A65667"/>
    <w:rsid w:val="00A656DD"/>
    <w:rsid w:val="00A65730"/>
    <w:rsid w:val="00A6576D"/>
    <w:rsid w:val="00A657DD"/>
    <w:rsid w:val="00A657F2"/>
    <w:rsid w:val="00A65903"/>
    <w:rsid w:val="00A659C0"/>
    <w:rsid w:val="00A659FA"/>
    <w:rsid w:val="00A65A6F"/>
    <w:rsid w:val="00A65AF8"/>
    <w:rsid w:val="00A65B3E"/>
    <w:rsid w:val="00A65C35"/>
    <w:rsid w:val="00A65C4F"/>
    <w:rsid w:val="00A65CC0"/>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EA"/>
    <w:rsid w:val="00A6641D"/>
    <w:rsid w:val="00A66424"/>
    <w:rsid w:val="00A66498"/>
    <w:rsid w:val="00A6650D"/>
    <w:rsid w:val="00A6652B"/>
    <w:rsid w:val="00A6656C"/>
    <w:rsid w:val="00A66574"/>
    <w:rsid w:val="00A66615"/>
    <w:rsid w:val="00A6662D"/>
    <w:rsid w:val="00A66784"/>
    <w:rsid w:val="00A66794"/>
    <w:rsid w:val="00A667B1"/>
    <w:rsid w:val="00A667DF"/>
    <w:rsid w:val="00A667FA"/>
    <w:rsid w:val="00A6684A"/>
    <w:rsid w:val="00A668D2"/>
    <w:rsid w:val="00A669D3"/>
    <w:rsid w:val="00A66A20"/>
    <w:rsid w:val="00A66AB1"/>
    <w:rsid w:val="00A66AC2"/>
    <w:rsid w:val="00A66B26"/>
    <w:rsid w:val="00A66B5D"/>
    <w:rsid w:val="00A66BFA"/>
    <w:rsid w:val="00A66C2A"/>
    <w:rsid w:val="00A66CCD"/>
    <w:rsid w:val="00A66E24"/>
    <w:rsid w:val="00A67059"/>
    <w:rsid w:val="00A672ED"/>
    <w:rsid w:val="00A67341"/>
    <w:rsid w:val="00A6735B"/>
    <w:rsid w:val="00A6736E"/>
    <w:rsid w:val="00A673B4"/>
    <w:rsid w:val="00A6740F"/>
    <w:rsid w:val="00A6742E"/>
    <w:rsid w:val="00A674DD"/>
    <w:rsid w:val="00A6756F"/>
    <w:rsid w:val="00A675B9"/>
    <w:rsid w:val="00A6761A"/>
    <w:rsid w:val="00A67638"/>
    <w:rsid w:val="00A6769D"/>
    <w:rsid w:val="00A676A4"/>
    <w:rsid w:val="00A67720"/>
    <w:rsid w:val="00A677BA"/>
    <w:rsid w:val="00A677F6"/>
    <w:rsid w:val="00A678B1"/>
    <w:rsid w:val="00A67A30"/>
    <w:rsid w:val="00A67AC3"/>
    <w:rsid w:val="00A67ADE"/>
    <w:rsid w:val="00A67BAB"/>
    <w:rsid w:val="00A67BCF"/>
    <w:rsid w:val="00A67C5B"/>
    <w:rsid w:val="00A67C8A"/>
    <w:rsid w:val="00A67C8D"/>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6E"/>
    <w:rsid w:val="00A700D3"/>
    <w:rsid w:val="00A700EC"/>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765"/>
    <w:rsid w:val="00A707B2"/>
    <w:rsid w:val="00A7081E"/>
    <w:rsid w:val="00A70865"/>
    <w:rsid w:val="00A70914"/>
    <w:rsid w:val="00A7098F"/>
    <w:rsid w:val="00A709AB"/>
    <w:rsid w:val="00A709DA"/>
    <w:rsid w:val="00A70A04"/>
    <w:rsid w:val="00A70A18"/>
    <w:rsid w:val="00A70A78"/>
    <w:rsid w:val="00A70B35"/>
    <w:rsid w:val="00A70BA8"/>
    <w:rsid w:val="00A70C47"/>
    <w:rsid w:val="00A70CB0"/>
    <w:rsid w:val="00A70CF1"/>
    <w:rsid w:val="00A70D18"/>
    <w:rsid w:val="00A70D6E"/>
    <w:rsid w:val="00A70E50"/>
    <w:rsid w:val="00A70F38"/>
    <w:rsid w:val="00A70F91"/>
    <w:rsid w:val="00A70FAF"/>
    <w:rsid w:val="00A7103E"/>
    <w:rsid w:val="00A71053"/>
    <w:rsid w:val="00A71116"/>
    <w:rsid w:val="00A71129"/>
    <w:rsid w:val="00A71169"/>
    <w:rsid w:val="00A712F1"/>
    <w:rsid w:val="00A71352"/>
    <w:rsid w:val="00A71403"/>
    <w:rsid w:val="00A71427"/>
    <w:rsid w:val="00A714EA"/>
    <w:rsid w:val="00A71556"/>
    <w:rsid w:val="00A71610"/>
    <w:rsid w:val="00A716AB"/>
    <w:rsid w:val="00A716C4"/>
    <w:rsid w:val="00A716FA"/>
    <w:rsid w:val="00A71760"/>
    <w:rsid w:val="00A71803"/>
    <w:rsid w:val="00A71877"/>
    <w:rsid w:val="00A71930"/>
    <w:rsid w:val="00A71A54"/>
    <w:rsid w:val="00A71A98"/>
    <w:rsid w:val="00A71AC9"/>
    <w:rsid w:val="00A71AD7"/>
    <w:rsid w:val="00A71B47"/>
    <w:rsid w:val="00A71BAB"/>
    <w:rsid w:val="00A71C4E"/>
    <w:rsid w:val="00A71C91"/>
    <w:rsid w:val="00A71CDC"/>
    <w:rsid w:val="00A71CF6"/>
    <w:rsid w:val="00A71D1D"/>
    <w:rsid w:val="00A71D24"/>
    <w:rsid w:val="00A71E91"/>
    <w:rsid w:val="00A71FAE"/>
    <w:rsid w:val="00A71FF2"/>
    <w:rsid w:val="00A7207A"/>
    <w:rsid w:val="00A7207D"/>
    <w:rsid w:val="00A7209C"/>
    <w:rsid w:val="00A7221D"/>
    <w:rsid w:val="00A72285"/>
    <w:rsid w:val="00A722DE"/>
    <w:rsid w:val="00A72361"/>
    <w:rsid w:val="00A723A4"/>
    <w:rsid w:val="00A723B0"/>
    <w:rsid w:val="00A723C1"/>
    <w:rsid w:val="00A723D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BF"/>
    <w:rsid w:val="00A72F97"/>
    <w:rsid w:val="00A72FE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934"/>
    <w:rsid w:val="00A7399F"/>
    <w:rsid w:val="00A73A05"/>
    <w:rsid w:val="00A73B4A"/>
    <w:rsid w:val="00A73BF9"/>
    <w:rsid w:val="00A73CD0"/>
    <w:rsid w:val="00A73CD2"/>
    <w:rsid w:val="00A73DEE"/>
    <w:rsid w:val="00A73E05"/>
    <w:rsid w:val="00A73E16"/>
    <w:rsid w:val="00A73EC0"/>
    <w:rsid w:val="00A73EF6"/>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9B"/>
    <w:rsid w:val="00A74CE1"/>
    <w:rsid w:val="00A74D0B"/>
    <w:rsid w:val="00A74D59"/>
    <w:rsid w:val="00A74D63"/>
    <w:rsid w:val="00A74DA3"/>
    <w:rsid w:val="00A74DBB"/>
    <w:rsid w:val="00A74E5B"/>
    <w:rsid w:val="00A74EC0"/>
    <w:rsid w:val="00A74F6A"/>
    <w:rsid w:val="00A74FA3"/>
    <w:rsid w:val="00A7500A"/>
    <w:rsid w:val="00A7501B"/>
    <w:rsid w:val="00A7502A"/>
    <w:rsid w:val="00A75061"/>
    <w:rsid w:val="00A75170"/>
    <w:rsid w:val="00A751C8"/>
    <w:rsid w:val="00A751F1"/>
    <w:rsid w:val="00A75220"/>
    <w:rsid w:val="00A7530C"/>
    <w:rsid w:val="00A75374"/>
    <w:rsid w:val="00A75472"/>
    <w:rsid w:val="00A75489"/>
    <w:rsid w:val="00A754BF"/>
    <w:rsid w:val="00A75501"/>
    <w:rsid w:val="00A7552B"/>
    <w:rsid w:val="00A7556C"/>
    <w:rsid w:val="00A75720"/>
    <w:rsid w:val="00A75790"/>
    <w:rsid w:val="00A75792"/>
    <w:rsid w:val="00A757EB"/>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F26"/>
    <w:rsid w:val="00A75FF6"/>
    <w:rsid w:val="00A76039"/>
    <w:rsid w:val="00A76074"/>
    <w:rsid w:val="00A760B4"/>
    <w:rsid w:val="00A7615A"/>
    <w:rsid w:val="00A761D7"/>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ED"/>
    <w:rsid w:val="00A76810"/>
    <w:rsid w:val="00A768D6"/>
    <w:rsid w:val="00A7690A"/>
    <w:rsid w:val="00A76ADB"/>
    <w:rsid w:val="00A76B01"/>
    <w:rsid w:val="00A76B38"/>
    <w:rsid w:val="00A76BC5"/>
    <w:rsid w:val="00A76C7F"/>
    <w:rsid w:val="00A76CBB"/>
    <w:rsid w:val="00A76D33"/>
    <w:rsid w:val="00A76D59"/>
    <w:rsid w:val="00A76E51"/>
    <w:rsid w:val="00A76E8C"/>
    <w:rsid w:val="00A76EDF"/>
    <w:rsid w:val="00A76F57"/>
    <w:rsid w:val="00A770EB"/>
    <w:rsid w:val="00A7714A"/>
    <w:rsid w:val="00A7720C"/>
    <w:rsid w:val="00A77219"/>
    <w:rsid w:val="00A77236"/>
    <w:rsid w:val="00A7723F"/>
    <w:rsid w:val="00A77331"/>
    <w:rsid w:val="00A7734B"/>
    <w:rsid w:val="00A77418"/>
    <w:rsid w:val="00A774C0"/>
    <w:rsid w:val="00A77517"/>
    <w:rsid w:val="00A7753C"/>
    <w:rsid w:val="00A775D1"/>
    <w:rsid w:val="00A77668"/>
    <w:rsid w:val="00A776BE"/>
    <w:rsid w:val="00A776F4"/>
    <w:rsid w:val="00A7780C"/>
    <w:rsid w:val="00A77813"/>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5C"/>
    <w:rsid w:val="00A8054B"/>
    <w:rsid w:val="00A80607"/>
    <w:rsid w:val="00A80750"/>
    <w:rsid w:val="00A8075F"/>
    <w:rsid w:val="00A808AE"/>
    <w:rsid w:val="00A8091E"/>
    <w:rsid w:val="00A8095C"/>
    <w:rsid w:val="00A80A28"/>
    <w:rsid w:val="00A80A8E"/>
    <w:rsid w:val="00A80AAD"/>
    <w:rsid w:val="00A80B23"/>
    <w:rsid w:val="00A80B2E"/>
    <w:rsid w:val="00A80B56"/>
    <w:rsid w:val="00A80B92"/>
    <w:rsid w:val="00A80BB5"/>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E8"/>
    <w:rsid w:val="00A814F6"/>
    <w:rsid w:val="00A8155F"/>
    <w:rsid w:val="00A81592"/>
    <w:rsid w:val="00A815DA"/>
    <w:rsid w:val="00A8163D"/>
    <w:rsid w:val="00A816FB"/>
    <w:rsid w:val="00A81786"/>
    <w:rsid w:val="00A817BE"/>
    <w:rsid w:val="00A81856"/>
    <w:rsid w:val="00A818D9"/>
    <w:rsid w:val="00A81967"/>
    <w:rsid w:val="00A819C2"/>
    <w:rsid w:val="00A819EF"/>
    <w:rsid w:val="00A819FB"/>
    <w:rsid w:val="00A81A05"/>
    <w:rsid w:val="00A81AA9"/>
    <w:rsid w:val="00A81AD4"/>
    <w:rsid w:val="00A81AE7"/>
    <w:rsid w:val="00A81B1C"/>
    <w:rsid w:val="00A81B74"/>
    <w:rsid w:val="00A81B7A"/>
    <w:rsid w:val="00A81C29"/>
    <w:rsid w:val="00A81D45"/>
    <w:rsid w:val="00A81DA7"/>
    <w:rsid w:val="00A81DC8"/>
    <w:rsid w:val="00A81E41"/>
    <w:rsid w:val="00A81E57"/>
    <w:rsid w:val="00A81E58"/>
    <w:rsid w:val="00A82003"/>
    <w:rsid w:val="00A820D8"/>
    <w:rsid w:val="00A82204"/>
    <w:rsid w:val="00A822AD"/>
    <w:rsid w:val="00A822D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B"/>
    <w:rsid w:val="00A827DE"/>
    <w:rsid w:val="00A82804"/>
    <w:rsid w:val="00A82882"/>
    <w:rsid w:val="00A828CB"/>
    <w:rsid w:val="00A82927"/>
    <w:rsid w:val="00A8296B"/>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F7"/>
    <w:rsid w:val="00A82F2B"/>
    <w:rsid w:val="00A83028"/>
    <w:rsid w:val="00A8306C"/>
    <w:rsid w:val="00A8309C"/>
    <w:rsid w:val="00A83155"/>
    <w:rsid w:val="00A831A9"/>
    <w:rsid w:val="00A832B7"/>
    <w:rsid w:val="00A832E1"/>
    <w:rsid w:val="00A83316"/>
    <w:rsid w:val="00A833B2"/>
    <w:rsid w:val="00A834BE"/>
    <w:rsid w:val="00A8350F"/>
    <w:rsid w:val="00A83654"/>
    <w:rsid w:val="00A83693"/>
    <w:rsid w:val="00A836F0"/>
    <w:rsid w:val="00A83753"/>
    <w:rsid w:val="00A83790"/>
    <w:rsid w:val="00A8389A"/>
    <w:rsid w:val="00A838E5"/>
    <w:rsid w:val="00A83A3E"/>
    <w:rsid w:val="00A83A43"/>
    <w:rsid w:val="00A83A98"/>
    <w:rsid w:val="00A83AFC"/>
    <w:rsid w:val="00A83BC7"/>
    <w:rsid w:val="00A83C1A"/>
    <w:rsid w:val="00A83C6C"/>
    <w:rsid w:val="00A83CC0"/>
    <w:rsid w:val="00A83ED3"/>
    <w:rsid w:val="00A83EEE"/>
    <w:rsid w:val="00A83EF7"/>
    <w:rsid w:val="00A83F25"/>
    <w:rsid w:val="00A83F36"/>
    <w:rsid w:val="00A83F54"/>
    <w:rsid w:val="00A83F6E"/>
    <w:rsid w:val="00A8401F"/>
    <w:rsid w:val="00A84059"/>
    <w:rsid w:val="00A8408E"/>
    <w:rsid w:val="00A840FE"/>
    <w:rsid w:val="00A8410C"/>
    <w:rsid w:val="00A84211"/>
    <w:rsid w:val="00A844EA"/>
    <w:rsid w:val="00A844F2"/>
    <w:rsid w:val="00A84512"/>
    <w:rsid w:val="00A8457B"/>
    <w:rsid w:val="00A8457E"/>
    <w:rsid w:val="00A845AA"/>
    <w:rsid w:val="00A845E3"/>
    <w:rsid w:val="00A8466B"/>
    <w:rsid w:val="00A84779"/>
    <w:rsid w:val="00A84790"/>
    <w:rsid w:val="00A847E3"/>
    <w:rsid w:val="00A848CC"/>
    <w:rsid w:val="00A84959"/>
    <w:rsid w:val="00A849DA"/>
    <w:rsid w:val="00A84A92"/>
    <w:rsid w:val="00A84ACA"/>
    <w:rsid w:val="00A84AD0"/>
    <w:rsid w:val="00A84B69"/>
    <w:rsid w:val="00A84B9B"/>
    <w:rsid w:val="00A84C85"/>
    <w:rsid w:val="00A84D04"/>
    <w:rsid w:val="00A84D27"/>
    <w:rsid w:val="00A84E17"/>
    <w:rsid w:val="00A84E73"/>
    <w:rsid w:val="00A84F3A"/>
    <w:rsid w:val="00A84F7B"/>
    <w:rsid w:val="00A8501D"/>
    <w:rsid w:val="00A8503B"/>
    <w:rsid w:val="00A85170"/>
    <w:rsid w:val="00A8522B"/>
    <w:rsid w:val="00A8524E"/>
    <w:rsid w:val="00A852B2"/>
    <w:rsid w:val="00A852FC"/>
    <w:rsid w:val="00A853AF"/>
    <w:rsid w:val="00A853BC"/>
    <w:rsid w:val="00A8543C"/>
    <w:rsid w:val="00A854E0"/>
    <w:rsid w:val="00A8551D"/>
    <w:rsid w:val="00A85530"/>
    <w:rsid w:val="00A85553"/>
    <w:rsid w:val="00A855E1"/>
    <w:rsid w:val="00A855E4"/>
    <w:rsid w:val="00A855FE"/>
    <w:rsid w:val="00A8564B"/>
    <w:rsid w:val="00A8567F"/>
    <w:rsid w:val="00A8568F"/>
    <w:rsid w:val="00A856D7"/>
    <w:rsid w:val="00A856FB"/>
    <w:rsid w:val="00A85702"/>
    <w:rsid w:val="00A85924"/>
    <w:rsid w:val="00A859EC"/>
    <w:rsid w:val="00A85B29"/>
    <w:rsid w:val="00A85C72"/>
    <w:rsid w:val="00A85C82"/>
    <w:rsid w:val="00A85CB3"/>
    <w:rsid w:val="00A85D0B"/>
    <w:rsid w:val="00A85D0D"/>
    <w:rsid w:val="00A85D2F"/>
    <w:rsid w:val="00A85E14"/>
    <w:rsid w:val="00A85E4D"/>
    <w:rsid w:val="00A85EB1"/>
    <w:rsid w:val="00A85EB8"/>
    <w:rsid w:val="00A86038"/>
    <w:rsid w:val="00A86043"/>
    <w:rsid w:val="00A860B2"/>
    <w:rsid w:val="00A860C4"/>
    <w:rsid w:val="00A8613D"/>
    <w:rsid w:val="00A861F4"/>
    <w:rsid w:val="00A861FE"/>
    <w:rsid w:val="00A86212"/>
    <w:rsid w:val="00A86280"/>
    <w:rsid w:val="00A86348"/>
    <w:rsid w:val="00A8636D"/>
    <w:rsid w:val="00A863F7"/>
    <w:rsid w:val="00A86419"/>
    <w:rsid w:val="00A86467"/>
    <w:rsid w:val="00A86595"/>
    <w:rsid w:val="00A866F8"/>
    <w:rsid w:val="00A867C3"/>
    <w:rsid w:val="00A867E4"/>
    <w:rsid w:val="00A86813"/>
    <w:rsid w:val="00A86870"/>
    <w:rsid w:val="00A86948"/>
    <w:rsid w:val="00A8695A"/>
    <w:rsid w:val="00A8698F"/>
    <w:rsid w:val="00A869F2"/>
    <w:rsid w:val="00A86AB7"/>
    <w:rsid w:val="00A86AE5"/>
    <w:rsid w:val="00A86B12"/>
    <w:rsid w:val="00A86B43"/>
    <w:rsid w:val="00A86B93"/>
    <w:rsid w:val="00A86C2A"/>
    <w:rsid w:val="00A86C3D"/>
    <w:rsid w:val="00A86C5B"/>
    <w:rsid w:val="00A86C67"/>
    <w:rsid w:val="00A86CFA"/>
    <w:rsid w:val="00A86D0F"/>
    <w:rsid w:val="00A86D32"/>
    <w:rsid w:val="00A86D47"/>
    <w:rsid w:val="00A86D87"/>
    <w:rsid w:val="00A86DDC"/>
    <w:rsid w:val="00A86E32"/>
    <w:rsid w:val="00A86EFD"/>
    <w:rsid w:val="00A86F38"/>
    <w:rsid w:val="00A86F6C"/>
    <w:rsid w:val="00A87196"/>
    <w:rsid w:val="00A87206"/>
    <w:rsid w:val="00A87219"/>
    <w:rsid w:val="00A87350"/>
    <w:rsid w:val="00A87431"/>
    <w:rsid w:val="00A874BA"/>
    <w:rsid w:val="00A8759F"/>
    <w:rsid w:val="00A87654"/>
    <w:rsid w:val="00A876B9"/>
    <w:rsid w:val="00A87762"/>
    <w:rsid w:val="00A877DC"/>
    <w:rsid w:val="00A877DD"/>
    <w:rsid w:val="00A879E7"/>
    <w:rsid w:val="00A87A75"/>
    <w:rsid w:val="00A87AB8"/>
    <w:rsid w:val="00A87B48"/>
    <w:rsid w:val="00A87B58"/>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34E"/>
    <w:rsid w:val="00A9036A"/>
    <w:rsid w:val="00A90391"/>
    <w:rsid w:val="00A90399"/>
    <w:rsid w:val="00A9040D"/>
    <w:rsid w:val="00A90422"/>
    <w:rsid w:val="00A90448"/>
    <w:rsid w:val="00A9052D"/>
    <w:rsid w:val="00A90555"/>
    <w:rsid w:val="00A905AC"/>
    <w:rsid w:val="00A905D1"/>
    <w:rsid w:val="00A90642"/>
    <w:rsid w:val="00A9064E"/>
    <w:rsid w:val="00A9070E"/>
    <w:rsid w:val="00A90737"/>
    <w:rsid w:val="00A9075E"/>
    <w:rsid w:val="00A9083C"/>
    <w:rsid w:val="00A90881"/>
    <w:rsid w:val="00A908E1"/>
    <w:rsid w:val="00A90901"/>
    <w:rsid w:val="00A909D4"/>
    <w:rsid w:val="00A909E0"/>
    <w:rsid w:val="00A90A93"/>
    <w:rsid w:val="00A90AA5"/>
    <w:rsid w:val="00A90ACF"/>
    <w:rsid w:val="00A90B9D"/>
    <w:rsid w:val="00A90CE8"/>
    <w:rsid w:val="00A90CEC"/>
    <w:rsid w:val="00A90DCA"/>
    <w:rsid w:val="00A90EBF"/>
    <w:rsid w:val="00A90EDC"/>
    <w:rsid w:val="00A90EEF"/>
    <w:rsid w:val="00A90F84"/>
    <w:rsid w:val="00A90FD3"/>
    <w:rsid w:val="00A90FDD"/>
    <w:rsid w:val="00A91003"/>
    <w:rsid w:val="00A91049"/>
    <w:rsid w:val="00A910B5"/>
    <w:rsid w:val="00A91176"/>
    <w:rsid w:val="00A91179"/>
    <w:rsid w:val="00A91287"/>
    <w:rsid w:val="00A91298"/>
    <w:rsid w:val="00A912EB"/>
    <w:rsid w:val="00A9134D"/>
    <w:rsid w:val="00A91355"/>
    <w:rsid w:val="00A9138E"/>
    <w:rsid w:val="00A914DA"/>
    <w:rsid w:val="00A9173C"/>
    <w:rsid w:val="00A9178A"/>
    <w:rsid w:val="00A91855"/>
    <w:rsid w:val="00A9191D"/>
    <w:rsid w:val="00A91965"/>
    <w:rsid w:val="00A91A9E"/>
    <w:rsid w:val="00A91B11"/>
    <w:rsid w:val="00A91B21"/>
    <w:rsid w:val="00A91B28"/>
    <w:rsid w:val="00A91B34"/>
    <w:rsid w:val="00A91BB3"/>
    <w:rsid w:val="00A91BC9"/>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B3"/>
    <w:rsid w:val="00A9239D"/>
    <w:rsid w:val="00A92401"/>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978"/>
    <w:rsid w:val="00A93A25"/>
    <w:rsid w:val="00A93A3D"/>
    <w:rsid w:val="00A93A55"/>
    <w:rsid w:val="00A93A9D"/>
    <w:rsid w:val="00A93B12"/>
    <w:rsid w:val="00A93B39"/>
    <w:rsid w:val="00A93BA6"/>
    <w:rsid w:val="00A93BDF"/>
    <w:rsid w:val="00A93C51"/>
    <w:rsid w:val="00A93CE9"/>
    <w:rsid w:val="00A93CEF"/>
    <w:rsid w:val="00A93D04"/>
    <w:rsid w:val="00A93D07"/>
    <w:rsid w:val="00A93D88"/>
    <w:rsid w:val="00A93DB1"/>
    <w:rsid w:val="00A93DCF"/>
    <w:rsid w:val="00A93F4A"/>
    <w:rsid w:val="00A93F77"/>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534"/>
    <w:rsid w:val="00A94555"/>
    <w:rsid w:val="00A9469D"/>
    <w:rsid w:val="00A946BC"/>
    <w:rsid w:val="00A946C1"/>
    <w:rsid w:val="00A9470C"/>
    <w:rsid w:val="00A94803"/>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5026"/>
    <w:rsid w:val="00A95090"/>
    <w:rsid w:val="00A950B7"/>
    <w:rsid w:val="00A95188"/>
    <w:rsid w:val="00A95191"/>
    <w:rsid w:val="00A951B5"/>
    <w:rsid w:val="00A951FF"/>
    <w:rsid w:val="00A95279"/>
    <w:rsid w:val="00A9529A"/>
    <w:rsid w:val="00A952AB"/>
    <w:rsid w:val="00A9535D"/>
    <w:rsid w:val="00A953D4"/>
    <w:rsid w:val="00A9542D"/>
    <w:rsid w:val="00A95569"/>
    <w:rsid w:val="00A955BC"/>
    <w:rsid w:val="00A95612"/>
    <w:rsid w:val="00A956B6"/>
    <w:rsid w:val="00A956E6"/>
    <w:rsid w:val="00A9588B"/>
    <w:rsid w:val="00A95B24"/>
    <w:rsid w:val="00A95C1C"/>
    <w:rsid w:val="00A95C67"/>
    <w:rsid w:val="00A95C6E"/>
    <w:rsid w:val="00A95D2B"/>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677"/>
    <w:rsid w:val="00A966E4"/>
    <w:rsid w:val="00A966F8"/>
    <w:rsid w:val="00A967C2"/>
    <w:rsid w:val="00A96825"/>
    <w:rsid w:val="00A968D8"/>
    <w:rsid w:val="00A968D9"/>
    <w:rsid w:val="00A96915"/>
    <w:rsid w:val="00A96922"/>
    <w:rsid w:val="00A9697F"/>
    <w:rsid w:val="00A969AB"/>
    <w:rsid w:val="00A96A01"/>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F1D"/>
    <w:rsid w:val="00A96F32"/>
    <w:rsid w:val="00A96FFC"/>
    <w:rsid w:val="00A971B0"/>
    <w:rsid w:val="00A971CF"/>
    <w:rsid w:val="00A9723F"/>
    <w:rsid w:val="00A97280"/>
    <w:rsid w:val="00A972D5"/>
    <w:rsid w:val="00A972F6"/>
    <w:rsid w:val="00A97396"/>
    <w:rsid w:val="00A973BD"/>
    <w:rsid w:val="00A9743B"/>
    <w:rsid w:val="00A9747B"/>
    <w:rsid w:val="00A974CC"/>
    <w:rsid w:val="00A97549"/>
    <w:rsid w:val="00A97556"/>
    <w:rsid w:val="00A97595"/>
    <w:rsid w:val="00A975F0"/>
    <w:rsid w:val="00A9765D"/>
    <w:rsid w:val="00A9766F"/>
    <w:rsid w:val="00A97776"/>
    <w:rsid w:val="00A97869"/>
    <w:rsid w:val="00A979BC"/>
    <w:rsid w:val="00A979BE"/>
    <w:rsid w:val="00A97A4C"/>
    <w:rsid w:val="00A97A57"/>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DC"/>
    <w:rsid w:val="00AA07E7"/>
    <w:rsid w:val="00AA0811"/>
    <w:rsid w:val="00AA08BF"/>
    <w:rsid w:val="00AA08E3"/>
    <w:rsid w:val="00AA0938"/>
    <w:rsid w:val="00AA09E8"/>
    <w:rsid w:val="00AA0A0D"/>
    <w:rsid w:val="00AA0BB9"/>
    <w:rsid w:val="00AA0C62"/>
    <w:rsid w:val="00AA0C65"/>
    <w:rsid w:val="00AA0C6E"/>
    <w:rsid w:val="00AA0D8B"/>
    <w:rsid w:val="00AA0DEB"/>
    <w:rsid w:val="00AA0FBD"/>
    <w:rsid w:val="00AA0FCB"/>
    <w:rsid w:val="00AA0FD0"/>
    <w:rsid w:val="00AA1009"/>
    <w:rsid w:val="00AA1091"/>
    <w:rsid w:val="00AA120E"/>
    <w:rsid w:val="00AA134E"/>
    <w:rsid w:val="00AA136B"/>
    <w:rsid w:val="00AA13A1"/>
    <w:rsid w:val="00AA13C3"/>
    <w:rsid w:val="00AA141D"/>
    <w:rsid w:val="00AA1441"/>
    <w:rsid w:val="00AA1490"/>
    <w:rsid w:val="00AA14EA"/>
    <w:rsid w:val="00AA1561"/>
    <w:rsid w:val="00AA158E"/>
    <w:rsid w:val="00AA15D1"/>
    <w:rsid w:val="00AA16F1"/>
    <w:rsid w:val="00AA1747"/>
    <w:rsid w:val="00AA17BF"/>
    <w:rsid w:val="00AA17E9"/>
    <w:rsid w:val="00AA180D"/>
    <w:rsid w:val="00AA182D"/>
    <w:rsid w:val="00AA187A"/>
    <w:rsid w:val="00AA19E7"/>
    <w:rsid w:val="00AA1A03"/>
    <w:rsid w:val="00AA1A45"/>
    <w:rsid w:val="00AA1A84"/>
    <w:rsid w:val="00AA1AB8"/>
    <w:rsid w:val="00AA1B1F"/>
    <w:rsid w:val="00AA1B86"/>
    <w:rsid w:val="00AA1BED"/>
    <w:rsid w:val="00AA1C6D"/>
    <w:rsid w:val="00AA1C80"/>
    <w:rsid w:val="00AA1C9A"/>
    <w:rsid w:val="00AA1D80"/>
    <w:rsid w:val="00AA1DC5"/>
    <w:rsid w:val="00AA1E78"/>
    <w:rsid w:val="00AA1E7C"/>
    <w:rsid w:val="00AA1EE5"/>
    <w:rsid w:val="00AA1F58"/>
    <w:rsid w:val="00AA1F9D"/>
    <w:rsid w:val="00AA207C"/>
    <w:rsid w:val="00AA20B1"/>
    <w:rsid w:val="00AA20BB"/>
    <w:rsid w:val="00AA20CD"/>
    <w:rsid w:val="00AA20DF"/>
    <w:rsid w:val="00AA2201"/>
    <w:rsid w:val="00AA226D"/>
    <w:rsid w:val="00AA2282"/>
    <w:rsid w:val="00AA22A6"/>
    <w:rsid w:val="00AA235E"/>
    <w:rsid w:val="00AA23A8"/>
    <w:rsid w:val="00AA23CE"/>
    <w:rsid w:val="00AA23F0"/>
    <w:rsid w:val="00AA252C"/>
    <w:rsid w:val="00AA25BF"/>
    <w:rsid w:val="00AA26B6"/>
    <w:rsid w:val="00AA26F5"/>
    <w:rsid w:val="00AA2783"/>
    <w:rsid w:val="00AA28B4"/>
    <w:rsid w:val="00AA2922"/>
    <w:rsid w:val="00AA29E0"/>
    <w:rsid w:val="00AA2A19"/>
    <w:rsid w:val="00AA2A2B"/>
    <w:rsid w:val="00AA2A35"/>
    <w:rsid w:val="00AA2A55"/>
    <w:rsid w:val="00AA2B13"/>
    <w:rsid w:val="00AA2C6B"/>
    <w:rsid w:val="00AA2CD1"/>
    <w:rsid w:val="00AA2CDF"/>
    <w:rsid w:val="00AA2D71"/>
    <w:rsid w:val="00AA2DF0"/>
    <w:rsid w:val="00AA2E40"/>
    <w:rsid w:val="00AA2F36"/>
    <w:rsid w:val="00AA2F3C"/>
    <w:rsid w:val="00AA3015"/>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944"/>
    <w:rsid w:val="00AA3AE7"/>
    <w:rsid w:val="00AA3B1E"/>
    <w:rsid w:val="00AA3BDC"/>
    <w:rsid w:val="00AA3C45"/>
    <w:rsid w:val="00AA3C59"/>
    <w:rsid w:val="00AA3D3E"/>
    <w:rsid w:val="00AA3D87"/>
    <w:rsid w:val="00AA3E28"/>
    <w:rsid w:val="00AA3E6B"/>
    <w:rsid w:val="00AA40B1"/>
    <w:rsid w:val="00AA413F"/>
    <w:rsid w:val="00AA420B"/>
    <w:rsid w:val="00AA422F"/>
    <w:rsid w:val="00AA426D"/>
    <w:rsid w:val="00AA42B1"/>
    <w:rsid w:val="00AA42D2"/>
    <w:rsid w:val="00AA44C1"/>
    <w:rsid w:val="00AA450F"/>
    <w:rsid w:val="00AA4530"/>
    <w:rsid w:val="00AA459A"/>
    <w:rsid w:val="00AA45CF"/>
    <w:rsid w:val="00AA45E5"/>
    <w:rsid w:val="00AA4624"/>
    <w:rsid w:val="00AA46FD"/>
    <w:rsid w:val="00AA471F"/>
    <w:rsid w:val="00AA4733"/>
    <w:rsid w:val="00AA4760"/>
    <w:rsid w:val="00AA47CD"/>
    <w:rsid w:val="00AA4815"/>
    <w:rsid w:val="00AA48E5"/>
    <w:rsid w:val="00AA498A"/>
    <w:rsid w:val="00AA4A1B"/>
    <w:rsid w:val="00AA4A4C"/>
    <w:rsid w:val="00AA4B4F"/>
    <w:rsid w:val="00AA4B73"/>
    <w:rsid w:val="00AA4B8C"/>
    <w:rsid w:val="00AA4BD8"/>
    <w:rsid w:val="00AA4BE7"/>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3B"/>
    <w:rsid w:val="00AA52D7"/>
    <w:rsid w:val="00AA5344"/>
    <w:rsid w:val="00AA53B2"/>
    <w:rsid w:val="00AA5423"/>
    <w:rsid w:val="00AA546E"/>
    <w:rsid w:val="00AA5577"/>
    <w:rsid w:val="00AA55F2"/>
    <w:rsid w:val="00AA5626"/>
    <w:rsid w:val="00AA5796"/>
    <w:rsid w:val="00AA57FA"/>
    <w:rsid w:val="00AA582E"/>
    <w:rsid w:val="00AA5906"/>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A6"/>
    <w:rsid w:val="00AA64E4"/>
    <w:rsid w:val="00AA6549"/>
    <w:rsid w:val="00AA6589"/>
    <w:rsid w:val="00AA6744"/>
    <w:rsid w:val="00AA6761"/>
    <w:rsid w:val="00AA67BA"/>
    <w:rsid w:val="00AA681D"/>
    <w:rsid w:val="00AA6832"/>
    <w:rsid w:val="00AA6872"/>
    <w:rsid w:val="00AA6974"/>
    <w:rsid w:val="00AA6A64"/>
    <w:rsid w:val="00AA6A6F"/>
    <w:rsid w:val="00AA6B1A"/>
    <w:rsid w:val="00AA6BE1"/>
    <w:rsid w:val="00AA6C2F"/>
    <w:rsid w:val="00AA6C43"/>
    <w:rsid w:val="00AA6C83"/>
    <w:rsid w:val="00AA6CC0"/>
    <w:rsid w:val="00AA6CF3"/>
    <w:rsid w:val="00AA6D1A"/>
    <w:rsid w:val="00AA6D86"/>
    <w:rsid w:val="00AA6E54"/>
    <w:rsid w:val="00AA6F67"/>
    <w:rsid w:val="00AA6F70"/>
    <w:rsid w:val="00AA701B"/>
    <w:rsid w:val="00AA7053"/>
    <w:rsid w:val="00AA70F9"/>
    <w:rsid w:val="00AA71F9"/>
    <w:rsid w:val="00AA7212"/>
    <w:rsid w:val="00AA7235"/>
    <w:rsid w:val="00AA7249"/>
    <w:rsid w:val="00AA7309"/>
    <w:rsid w:val="00AA732F"/>
    <w:rsid w:val="00AA73BB"/>
    <w:rsid w:val="00AA742B"/>
    <w:rsid w:val="00AA752F"/>
    <w:rsid w:val="00AA7538"/>
    <w:rsid w:val="00AA753E"/>
    <w:rsid w:val="00AA7631"/>
    <w:rsid w:val="00AA7660"/>
    <w:rsid w:val="00AA768C"/>
    <w:rsid w:val="00AA76AB"/>
    <w:rsid w:val="00AA777B"/>
    <w:rsid w:val="00AA77B2"/>
    <w:rsid w:val="00AA77E6"/>
    <w:rsid w:val="00AA7833"/>
    <w:rsid w:val="00AA795D"/>
    <w:rsid w:val="00AA7998"/>
    <w:rsid w:val="00AA79DF"/>
    <w:rsid w:val="00AA7A2B"/>
    <w:rsid w:val="00AA7A63"/>
    <w:rsid w:val="00AA7AF1"/>
    <w:rsid w:val="00AA7BC5"/>
    <w:rsid w:val="00AA7C05"/>
    <w:rsid w:val="00AA7C1E"/>
    <w:rsid w:val="00AA7CD5"/>
    <w:rsid w:val="00AA7D18"/>
    <w:rsid w:val="00AA7DEB"/>
    <w:rsid w:val="00AA7DEF"/>
    <w:rsid w:val="00AA7E85"/>
    <w:rsid w:val="00AA7EFA"/>
    <w:rsid w:val="00AA7F3C"/>
    <w:rsid w:val="00AA7F41"/>
    <w:rsid w:val="00AA7FF2"/>
    <w:rsid w:val="00AA7FF8"/>
    <w:rsid w:val="00AB001B"/>
    <w:rsid w:val="00AB002D"/>
    <w:rsid w:val="00AB00B0"/>
    <w:rsid w:val="00AB0260"/>
    <w:rsid w:val="00AB02C3"/>
    <w:rsid w:val="00AB02E9"/>
    <w:rsid w:val="00AB038B"/>
    <w:rsid w:val="00AB03A5"/>
    <w:rsid w:val="00AB03FC"/>
    <w:rsid w:val="00AB048E"/>
    <w:rsid w:val="00AB04C2"/>
    <w:rsid w:val="00AB04D4"/>
    <w:rsid w:val="00AB0563"/>
    <w:rsid w:val="00AB064F"/>
    <w:rsid w:val="00AB067D"/>
    <w:rsid w:val="00AB0690"/>
    <w:rsid w:val="00AB06B1"/>
    <w:rsid w:val="00AB071B"/>
    <w:rsid w:val="00AB0746"/>
    <w:rsid w:val="00AB0798"/>
    <w:rsid w:val="00AB07C4"/>
    <w:rsid w:val="00AB0834"/>
    <w:rsid w:val="00AB0929"/>
    <w:rsid w:val="00AB09A6"/>
    <w:rsid w:val="00AB0BC1"/>
    <w:rsid w:val="00AB0BD1"/>
    <w:rsid w:val="00AB0BE6"/>
    <w:rsid w:val="00AB0BEC"/>
    <w:rsid w:val="00AB0D04"/>
    <w:rsid w:val="00AB0D0E"/>
    <w:rsid w:val="00AB0D92"/>
    <w:rsid w:val="00AB0E27"/>
    <w:rsid w:val="00AB0E57"/>
    <w:rsid w:val="00AB0E76"/>
    <w:rsid w:val="00AB0EA2"/>
    <w:rsid w:val="00AB0EE8"/>
    <w:rsid w:val="00AB0FFD"/>
    <w:rsid w:val="00AB10D5"/>
    <w:rsid w:val="00AB10FB"/>
    <w:rsid w:val="00AB1102"/>
    <w:rsid w:val="00AB11B5"/>
    <w:rsid w:val="00AB11C4"/>
    <w:rsid w:val="00AB12C6"/>
    <w:rsid w:val="00AB14C6"/>
    <w:rsid w:val="00AB14FA"/>
    <w:rsid w:val="00AB15A6"/>
    <w:rsid w:val="00AB165D"/>
    <w:rsid w:val="00AB167D"/>
    <w:rsid w:val="00AB1704"/>
    <w:rsid w:val="00AB1719"/>
    <w:rsid w:val="00AB17D0"/>
    <w:rsid w:val="00AB17D1"/>
    <w:rsid w:val="00AB1841"/>
    <w:rsid w:val="00AB1964"/>
    <w:rsid w:val="00AB1974"/>
    <w:rsid w:val="00AB19E6"/>
    <w:rsid w:val="00AB1A20"/>
    <w:rsid w:val="00AB1BB7"/>
    <w:rsid w:val="00AB1C4A"/>
    <w:rsid w:val="00AB1D23"/>
    <w:rsid w:val="00AB1E2E"/>
    <w:rsid w:val="00AB1E6A"/>
    <w:rsid w:val="00AB1EE8"/>
    <w:rsid w:val="00AB202E"/>
    <w:rsid w:val="00AB209E"/>
    <w:rsid w:val="00AB20D9"/>
    <w:rsid w:val="00AB20E7"/>
    <w:rsid w:val="00AB2152"/>
    <w:rsid w:val="00AB21AC"/>
    <w:rsid w:val="00AB21B5"/>
    <w:rsid w:val="00AB2228"/>
    <w:rsid w:val="00AB22A3"/>
    <w:rsid w:val="00AB22D1"/>
    <w:rsid w:val="00AB22DC"/>
    <w:rsid w:val="00AB22DE"/>
    <w:rsid w:val="00AB2337"/>
    <w:rsid w:val="00AB2363"/>
    <w:rsid w:val="00AB23C3"/>
    <w:rsid w:val="00AB23E9"/>
    <w:rsid w:val="00AB2441"/>
    <w:rsid w:val="00AB24AA"/>
    <w:rsid w:val="00AB2512"/>
    <w:rsid w:val="00AB254F"/>
    <w:rsid w:val="00AB2579"/>
    <w:rsid w:val="00AB25D0"/>
    <w:rsid w:val="00AB2694"/>
    <w:rsid w:val="00AB27B4"/>
    <w:rsid w:val="00AB2811"/>
    <w:rsid w:val="00AB28C2"/>
    <w:rsid w:val="00AB290A"/>
    <w:rsid w:val="00AB2971"/>
    <w:rsid w:val="00AB2987"/>
    <w:rsid w:val="00AB298A"/>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3A"/>
    <w:rsid w:val="00AB3659"/>
    <w:rsid w:val="00AB3690"/>
    <w:rsid w:val="00AB36A2"/>
    <w:rsid w:val="00AB36B9"/>
    <w:rsid w:val="00AB3717"/>
    <w:rsid w:val="00AB371A"/>
    <w:rsid w:val="00AB3750"/>
    <w:rsid w:val="00AB3777"/>
    <w:rsid w:val="00AB37BB"/>
    <w:rsid w:val="00AB37F6"/>
    <w:rsid w:val="00AB386F"/>
    <w:rsid w:val="00AB38AC"/>
    <w:rsid w:val="00AB38B2"/>
    <w:rsid w:val="00AB3952"/>
    <w:rsid w:val="00AB398F"/>
    <w:rsid w:val="00AB3A2D"/>
    <w:rsid w:val="00AB3AAA"/>
    <w:rsid w:val="00AB3AD9"/>
    <w:rsid w:val="00AB3BA6"/>
    <w:rsid w:val="00AB3BDE"/>
    <w:rsid w:val="00AB3D7C"/>
    <w:rsid w:val="00AB3E1B"/>
    <w:rsid w:val="00AB3EC3"/>
    <w:rsid w:val="00AB3F06"/>
    <w:rsid w:val="00AB3F0B"/>
    <w:rsid w:val="00AB3FDE"/>
    <w:rsid w:val="00AB4015"/>
    <w:rsid w:val="00AB403A"/>
    <w:rsid w:val="00AB4055"/>
    <w:rsid w:val="00AB4104"/>
    <w:rsid w:val="00AB413E"/>
    <w:rsid w:val="00AB4153"/>
    <w:rsid w:val="00AB4208"/>
    <w:rsid w:val="00AB4227"/>
    <w:rsid w:val="00AB42D0"/>
    <w:rsid w:val="00AB42E2"/>
    <w:rsid w:val="00AB4499"/>
    <w:rsid w:val="00AB4509"/>
    <w:rsid w:val="00AB455B"/>
    <w:rsid w:val="00AB465A"/>
    <w:rsid w:val="00AB46C2"/>
    <w:rsid w:val="00AB4726"/>
    <w:rsid w:val="00AB472E"/>
    <w:rsid w:val="00AB483B"/>
    <w:rsid w:val="00AB48BD"/>
    <w:rsid w:val="00AB48C2"/>
    <w:rsid w:val="00AB4910"/>
    <w:rsid w:val="00AB4A24"/>
    <w:rsid w:val="00AB4A92"/>
    <w:rsid w:val="00AB4ACB"/>
    <w:rsid w:val="00AB4AF6"/>
    <w:rsid w:val="00AB4C22"/>
    <w:rsid w:val="00AB4CDA"/>
    <w:rsid w:val="00AB4D4D"/>
    <w:rsid w:val="00AB4DE9"/>
    <w:rsid w:val="00AB4FDD"/>
    <w:rsid w:val="00AB4FF2"/>
    <w:rsid w:val="00AB50CB"/>
    <w:rsid w:val="00AB514B"/>
    <w:rsid w:val="00AB51C9"/>
    <w:rsid w:val="00AB52D1"/>
    <w:rsid w:val="00AB531A"/>
    <w:rsid w:val="00AB534B"/>
    <w:rsid w:val="00AB53AC"/>
    <w:rsid w:val="00AB53E2"/>
    <w:rsid w:val="00AB5421"/>
    <w:rsid w:val="00AB5483"/>
    <w:rsid w:val="00AB5513"/>
    <w:rsid w:val="00AB5699"/>
    <w:rsid w:val="00AB5731"/>
    <w:rsid w:val="00AB5817"/>
    <w:rsid w:val="00AB5870"/>
    <w:rsid w:val="00AB5896"/>
    <w:rsid w:val="00AB58E2"/>
    <w:rsid w:val="00AB5998"/>
    <w:rsid w:val="00AB5A30"/>
    <w:rsid w:val="00AB5A37"/>
    <w:rsid w:val="00AB5AC2"/>
    <w:rsid w:val="00AB5B42"/>
    <w:rsid w:val="00AB5B5F"/>
    <w:rsid w:val="00AB5B8C"/>
    <w:rsid w:val="00AB5C3C"/>
    <w:rsid w:val="00AB5C8B"/>
    <w:rsid w:val="00AB5CB8"/>
    <w:rsid w:val="00AB5CE5"/>
    <w:rsid w:val="00AB5D4A"/>
    <w:rsid w:val="00AB5D7F"/>
    <w:rsid w:val="00AB5DF8"/>
    <w:rsid w:val="00AB5E36"/>
    <w:rsid w:val="00AB5E8A"/>
    <w:rsid w:val="00AB5EAC"/>
    <w:rsid w:val="00AB5EC4"/>
    <w:rsid w:val="00AB5EEB"/>
    <w:rsid w:val="00AB5F62"/>
    <w:rsid w:val="00AB5FC2"/>
    <w:rsid w:val="00AB5FCD"/>
    <w:rsid w:val="00AB5FD6"/>
    <w:rsid w:val="00AB5FF1"/>
    <w:rsid w:val="00AB60C7"/>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7C"/>
    <w:rsid w:val="00AB6889"/>
    <w:rsid w:val="00AB68CF"/>
    <w:rsid w:val="00AB6906"/>
    <w:rsid w:val="00AB6946"/>
    <w:rsid w:val="00AB69AA"/>
    <w:rsid w:val="00AB69F0"/>
    <w:rsid w:val="00AB6A38"/>
    <w:rsid w:val="00AB6AAD"/>
    <w:rsid w:val="00AB6AAE"/>
    <w:rsid w:val="00AB6ACC"/>
    <w:rsid w:val="00AB6B69"/>
    <w:rsid w:val="00AB6B82"/>
    <w:rsid w:val="00AB6B9E"/>
    <w:rsid w:val="00AB6BAE"/>
    <w:rsid w:val="00AB6BD8"/>
    <w:rsid w:val="00AB6C4F"/>
    <w:rsid w:val="00AB6C8F"/>
    <w:rsid w:val="00AB6CB4"/>
    <w:rsid w:val="00AB6CE6"/>
    <w:rsid w:val="00AB6D11"/>
    <w:rsid w:val="00AB6D26"/>
    <w:rsid w:val="00AB6D6B"/>
    <w:rsid w:val="00AB6DD7"/>
    <w:rsid w:val="00AB6E5C"/>
    <w:rsid w:val="00AB6E70"/>
    <w:rsid w:val="00AB6EF0"/>
    <w:rsid w:val="00AB6F1B"/>
    <w:rsid w:val="00AB6F62"/>
    <w:rsid w:val="00AB6FDE"/>
    <w:rsid w:val="00AB6FED"/>
    <w:rsid w:val="00AB701B"/>
    <w:rsid w:val="00AB714A"/>
    <w:rsid w:val="00AB7155"/>
    <w:rsid w:val="00AB716F"/>
    <w:rsid w:val="00AB717B"/>
    <w:rsid w:val="00AB7191"/>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5B"/>
    <w:rsid w:val="00AB7962"/>
    <w:rsid w:val="00AB7979"/>
    <w:rsid w:val="00AB7A37"/>
    <w:rsid w:val="00AB7A3E"/>
    <w:rsid w:val="00AB7A66"/>
    <w:rsid w:val="00AB7AB7"/>
    <w:rsid w:val="00AB7BC6"/>
    <w:rsid w:val="00AB7BD2"/>
    <w:rsid w:val="00AB7C3F"/>
    <w:rsid w:val="00AB7C6D"/>
    <w:rsid w:val="00AB7C73"/>
    <w:rsid w:val="00AB7CFC"/>
    <w:rsid w:val="00AB7D34"/>
    <w:rsid w:val="00AB7DAE"/>
    <w:rsid w:val="00AB7EF6"/>
    <w:rsid w:val="00AB7EFB"/>
    <w:rsid w:val="00AB7FA4"/>
    <w:rsid w:val="00AC0034"/>
    <w:rsid w:val="00AC0107"/>
    <w:rsid w:val="00AC032E"/>
    <w:rsid w:val="00AC03AB"/>
    <w:rsid w:val="00AC045B"/>
    <w:rsid w:val="00AC04DE"/>
    <w:rsid w:val="00AC05CA"/>
    <w:rsid w:val="00AC05DC"/>
    <w:rsid w:val="00AC05FD"/>
    <w:rsid w:val="00AC0606"/>
    <w:rsid w:val="00AC0649"/>
    <w:rsid w:val="00AC06BD"/>
    <w:rsid w:val="00AC07CB"/>
    <w:rsid w:val="00AC07EA"/>
    <w:rsid w:val="00AC087E"/>
    <w:rsid w:val="00AC08FC"/>
    <w:rsid w:val="00AC093F"/>
    <w:rsid w:val="00AC0942"/>
    <w:rsid w:val="00AC09B7"/>
    <w:rsid w:val="00AC0AF6"/>
    <w:rsid w:val="00AC0B02"/>
    <w:rsid w:val="00AC0B4F"/>
    <w:rsid w:val="00AC0B6C"/>
    <w:rsid w:val="00AC0BA2"/>
    <w:rsid w:val="00AC0BCF"/>
    <w:rsid w:val="00AC0C83"/>
    <w:rsid w:val="00AC0CAF"/>
    <w:rsid w:val="00AC0D62"/>
    <w:rsid w:val="00AC0D6F"/>
    <w:rsid w:val="00AC0E43"/>
    <w:rsid w:val="00AC0E5E"/>
    <w:rsid w:val="00AC0E6C"/>
    <w:rsid w:val="00AC0E86"/>
    <w:rsid w:val="00AC0E8E"/>
    <w:rsid w:val="00AC0F01"/>
    <w:rsid w:val="00AC0F2B"/>
    <w:rsid w:val="00AC0F3C"/>
    <w:rsid w:val="00AC10ED"/>
    <w:rsid w:val="00AC10F1"/>
    <w:rsid w:val="00AC1150"/>
    <w:rsid w:val="00AC1155"/>
    <w:rsid w:val="00AC115E"/>
    <w:rsid w:val="00AC11A6"/>
    <w:rsid w:val="00AC129D"/>
    <w:rsid w:val="00AC1402"/>
    <w:rsid w:val="00AC140D"/>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E19"/>
    <w:rsid w:val="00AC1E3E"/>
    <w:rsid w:val="00AC1EED"/>
    <w:rsid w:val="00AC1F28"/>
    <w:rsid w:val="00AC1F75"/>
    <w:rsid w:val="00AC201C"/>
    <w:rsid w:val="00AC20AC"/>
    <w:rsid w:val="00AC2179"/>
    <w:rsid w:val="00AC217B"/>
    <w:rsid w:val="00AC2193"/>
    <w:rsid w:val="00AC2219"/>
    <w:rsid w:val="00AC2226"/>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A7"/>
    <w:rsid w:val="00AC2AB6"/>
    <w:rsid w:val="00AC2B23"/>
    <w:rsid w:val="00AC2B62"/>
    <w:rsid w:val="00AC2BB7"/>
    <w:rsid w:val="00AC2BD8"/>
    <w:rsid w:val="00AC2BF3"/>
    <w:rsid w:val="00AC2C2C"/>
    <w:rsid w:val="00AC2D90"/>
    <w:rsid w:val="00AC2DB5"/>
    <w:rsid w:val="00AC2DBB"/>
    <w:rsid w:val="00AC2E0E"/>
    <w:rsid w:val="00AC2EAC"/>
    <w:rsid w:val="00AC309B"/>
    <w:rsid w:val="00AC30A6"/>
    <w:rsid w:val="00AC30EB"/>
    <w:rsid w:val="00AC30F9"/>
    <w:rsid w:val="00AC315F"/>
    <w:rsid w:val="00AC317A"/>
    <w:rsid w:val="00AC3216"/>
    <w:rsid w:val="00AC32B4"/>
    <w:rsid w:val="00AC32ED"/>
    <w:rsid w:val="00AC332D"/>
    <w:rsid w:val="00AC337D"/>
    <w:rsid w:val="00AC33B2"/>
    <w:rsid w:val="00AC3404"/>
    <w:rsid w:val="00AC3467"/>
    <w:rsid w:val="00AC34A0"/>
    <w:rsid w:val="00AC3535"/>
    <w:rsid w:val="00AC3549"/>
    <w:rsid w:val="00AC35E7"/>
    <w:rsid w:val="00AC35FE"/>
    <w:rsid w:val="00AC368E"/>
    <w:rsid w:val="00AC37C3"/>
    <w:rsid w:val="00AC387F"/>
    <w:rsid w:val="00AC3943"/>
    <w:rsid w:val="00AC39E5"/>
    <w:rsid w:val="00AC3A1A"/>
    <w:rsid w:val="00AC3AF3"/>
    <w:rsid w:val="00AC3B40"/>
    <w:rsid w:val="00AC3CA2"/>
    <w:rsid w:val="00AC3DCB"/>
    <w:rsid w:val="00AC3DE6"/>
    <w:rsid w:val="00AC3EAC"/>
    <w:rsid w:val="00AC3EE0"/>
    <w:rsid w:val="00AC3F09"/>
    <w:rsid w:val="00AC407B"/>
    <w:rsid w:val="00AC40B4"/>
    <w:rsid w:val="00AC4120"/>
    <w:rsid w:val="00AC415C"/>
    <w:rsid w:val="00AC4171"/>
    <w:rsid w:val="00AC4175"/>
    <w:rsid w:val="00AC4190"/>
    <w:rsid w:val="00AC4248"/>
    <w:rsid w:val="00AC428A"/>
    <w:rsid w:val="00AC42E1"/>
    <w:rsid w:val="00AC4312"/>
    <w:rsid w:val="00AC4316"/>
    <w:rsid w:val="00AC4373"/>
    <w:rsid w:val="00AC4377"/>
    <w:rsid w:val="00AC43A0"/>
    <w:rsid w:val="00AC44A0"/>
    <w:rsid w:val="00AC44B3"/>
    <w:rsid w:val="00AC453A"/>
    <w:rsid w:val="00AC45D2"/>
    <w:rsid w:val="00AC464A"/>
    <w:rsid w:val="00AC4674"/>
    <w:rsid w:val="00AC46F3"/>
    <w:rsid w:val="00AC46F5"/>
    <w:rsid w:val="00AC4736"/>
    <w:rsid w:val="00AC4797"/>
    <w:rsid w:val="00AC479C"/>
    <w:rsid w:val="00AC47E0"/>
    <w:rsid w:val="00AC4817"/>
    <w:rsid w:val="00AC4825"/>
    <w:rsid w:val="00AC4919"/>
    <w:rsid w:val="00AC4A52"/>
    <w:rsid w:val="00AC4AF5"/>
    <w:rsid w:val="00AC4B6D"/>
    <w:rsid w:val="00AC4C00"/>
    <w:rsid w:val="00AC4DB0"/>
    <w:rsid w:val="00AC4E0D"/>
    <w:rsid w:val="00AC4E4B"/>
    <w:rsid w:val="00AC4E53"/>
    <w:rsid w:val="00AC4E7E"/>
    <w:rsid w:val="00AC4ED5"/>
    <w:rsid w:val="00AC50EC"/>
    <w:rsid w:val="00AC51C7"/>
    <w:rsid w:val="00AC51F5"/>
    <w:rsid w:val="00AC527E"/>
    <w:rsid w:val="00AC533B"/>
    <w:rsid w:val="00AC5444"/>
    <w:rsid w:val="00AC550A"/>
    <w:rsid w:val="00AC5516"/>
    <w:rsid w:val="00AC556A"/>
    <w:rsid w:val="00AC56A5"/>
    <w:rsid w:val="00AC5707"/>
    <w:rsid w:val="00AC571D"/>
    <w:rsid w:val="00AC57BF"/>
    <w:rsid w:val="00AC57C7"/>
    <w:rsid w:val="00AC58C4"/>
    <w:rsid w:val="00AC58E2"/>
    <w:rsid w:val="00AC5A6F"/>
    <w:rsid w:val="00AC5A75"/>
    <w:rsid w:val="00AC5A8A"/>
    <w:rsid w:val="00AC5A92"/>
    <w:rsid w:val="00AC5AAC"/>
    <w:rsid w:val="00AC5AB5"/>
    <w:rsid w:val="00AC5B83"/>
    <w:rsid w:val="00AC5BDB"/>
    <w:rsid w:val="00AC5CB9"/>
    <w:rsid w:val="00AC5EE8"/>
    <w:rsid w:val="00AC5EF2"/>
    <w:rsid w:val="00AC5FBD"/>
    <w:rsid w:val="00AC5FE3"/>
    <w:rsid w:val="00AC6068"/>
    <w:rsid w:val="00AC606C"/>
    <w:rsid w:val="00AC612B"/>
    <w:rsid w:val="00AC6156"/>
    <w:rsid w:val="00AC61FB"/>
    <w:rsid w:val="00AC623B"/>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829"/>
    <w:rsid w:val="00AC6872"/>
    <w:rsid w:val="00AC687B"/>
    <w:rsid w:val="00AC6885"/>
    <w:rsid w:val="00AC68CA"/>
    <w:rsid w:val="00AC6977"/>
    <w:rsid w:val="00AC6980"/>
    <w:rsid w:val="00AC69BC"/>
    <w:rsid w:val="00AC69C1"/>
    <w:rsid w:val="00AC6A64"/>
    <w:rsid w:val="00AC6A8B"/>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34D"/>
    <w:rsid w:val="00AC73AD"/>
    <w:rsid w:val="00AC73C8"/>
    <w:rsid w:val="00AC73D7"/>
    <w:rsid w:val="00AC7413"/>
    <w:rsid w:val="00AC7416"/>
    <w:rsid w:val="00AC7479"/>
    <w:rsid w:val="00AC7504"/>
    <w:rsid w:val="00AC776C"/>
    <w:rsid w:val="00AC77A8"/>
    <w:rsid w:val="00AC77D2"/>
    <w:rsid w:val="00AC784F"/>
    <w:rsid w:val="00AC785C"/>
    <w:rsid w:val="00AC7938"/>
    <w:rsid w:val="00AC7965"/>
    <w:rsid w:val="00AC799B"/>
    <w:rsid w:val="00AC79CF"/>
    <w:rsid w:val="00AC7A14"/>
    <w:rsid w:val="00AC7B2C"/>
    <w:rsid w:val="00AC7BA8"/>
    <w:rsid w:val="00AC7BE0"/>
    <w:rsid w:val="00AC7D03"/>
    <w:rsid w:val="00AC7E0A"/>
    <w:rsid w:val="00AC7E64"/>
    <w:rsid w:val="00AC7E84"/>
    <w:rsid w:val="00AC7EC6"/>
    <w:rsid w:val="00AC7ECD"/>
    <w:rsid w:val="00AC7FC1"/>
    <w:rsid w:val="00AD00FD"/>
    <w:rsid w:val="00AD01D8"/>
    <w:rsid w:val="00AD0297"/>
    <w:rsid w:val="00AD02C3"/>
    <w:rsid w:val="00AD031B"/>
    <w:rsid w:val="00AD038D"/>
    <w:rsid w:val="00AD04DD"/>
    <w:rsid w:val="00AD05EC"/>
    <w:rsid w:val="00AD0625"/>
    <w:rsid w:val="00AD0795"/>
    <w:rsid w:val="00AD07CC"/>
    <w:rsid w:val="00AD0802"/>
    <w:rsid w:val="00AD088D"/>
    <w:rsid w:val="00AD08B1"/>
    <w:rsid w:val="00AD08F8"/>
    <w:rsid w:val="00AD090E"/>
    <w:rsid w:val="00AD09A1"/>
    <w:rsid w:val="00AD0AFA"/>
    <w:rsid w:val="00AD0B4C"/>
    <w:rsid w:val="00AD0BBB"/>
    <w:rsid w:val="00AD0BD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A9"/>
    <w:rsid w:val="00AD11D0"/>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D0"/>
    <w:rsid w:val="00AD292E"/>
    <w:rsid w:val="00AD29BE"/>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3006"/>
    <w:rsid w:val="00AD30D1"/>
    <w:rsid w:val="00AD30D8"/>
    <w:rsid w:val="00AD30FC"/>
    <w:rsid w:val="00AD3113"/>
    <w:rsid w:val="00AD3172"/>
    <w:rsid w:val="00AD3226"/>
    <w:rsid w:val="00AD3275"/>
    <w:rsid w:val="00AD32E5"/>
    <w:rsid w:val="00AD32F6"/>
    <w:rsid w:val="00AD3331"/>
    <w:rsid w:val="00AD333C"/>
    <w:rsid w:val="00AD336B"/>
    <w:rsid w:val="00AD3385"/>
    <w:rsid w:val="00AD33B6"/>
    <w:rsid w:val="00AD33F1"/>
    <w:rsid w:val="00AD33FB"/>
    <w:rsid w:val="00AD3464"/>
    <w:rsid w:val="00AD3489"/>
    <w:rsid w:val="00AD3501"/>
    <w:rsid w:val="00AD36A4"/>
    <w:rsid w:val="00AD36AC"/>
    <w:rsid w:val="00AD370D"/>
    <w:rsid w:val="00AD388B"/>
    <w:rsid w:val="00AD3B88"/>
    <w:rsid w:val="00AD3B94"/>
    <w:rsid w:val="00AD3B9E"/>
    <w:rsid w:val="00AD3BD3"/>
    <w:rsid w:val="00AD3C00"/>
    <w:rsid w:val="00AD3C13"/>
    <w:rsid w:val="00AD3D59"/>
    <w:rsid w:val="00AD3D90"/>
    <w:rsid w:val="00AD3D91"/>
    <w:rsid w:val="00AD3E49"/>
    <w:rsid w:val="00AD3E5F"/>
    <w:rsid w:val="00AD3E69"/>
    <w:rsid w:val="00AD3E91"/>
    <w:rsid w:val="00AD3F6C"/>
    <w:rsid w:val="00AD3FAD"/>
    <w:rsid w:val="00AD3FF2"/>
    <w:rsid w:val="00AD4023"/>
    <w:rsid w:val="00AD4080"/>
    <w:rsid w:val="00AD40C3"/>
    <w:rsid w:val="00AD40E1"/>
    <w:rsid w:val="00AD4182"/>
    <w:rsid w:val="00AD41D3"/>
    <w:rsid w:val="00AD41D4"/>
    <w:rsid w:val="00AD4298"/>
    <w:rsid w:val="00AD42AD"/>
    <w:rsid w:val="00AD42C0"/>
    <w:rsid w:val="00AD42E5"/>
    <w:rsid w:val="00AD42FD"/>
    <w:rsid w:val="00AD4316"/>
    <w:rsid w:val="00AD4364"/>
    <w:rsid w:val="00AD43B1"/>
    <w:rsid w:val="00AD43FE"/>
    <w:rsid w:val="00AD4407"/>
    <w:rsid w:val="00AD4547"/>
    <w:rsid w:val="00AD45D0"/>
    <w:rsid w:val="00AD4642"/>
    <w:rsid w:val="00AD46A5"/>
    <w:rsid w:val="00AD47C2"/>
    <w:rsid w:val="00AD4911"/>
    <w:rsid w:val="00AD4937"/>
    <w:rsid w:val="00AD4946"/>
    <w:rsid w:val="00AD4A93"/>
    <w:rsid w:val="00AD4ACA"/>
    <w:rsid w:val="00AD4AEA"/>
    <w:rsid w:val="00AD4B05"/>
    <w:rsid w:val="00AD4B13"/>
    <w:rsid w:val="00AD4BCD"/>
    <w:rsid w:val="00AD4BFA"/>
    <w:rsid w:val="00AD4BFC"/>
    <w:rsid w:val="00AD4CCA"/>
    <w:rsid w:val="00AD4CEE"/>
    <w:rsid w:val="00AD4D18"/>
    <w:rsid w:val="00AD4DBD"/>
    <w:rsid w:val="00AD4EDB"/>
    <w:rsid w:val="00AD4FE5"/>
    <w:rsid w:val="00AD4FFB"/>
    <w:rsid w:val="00AD501E"/>
    <w:rsid w:val="00AD5085"/>
    <w:rsid w:val="00AD510A"/>
    <w:rsid w:val="00AD5134"/>
    <w:rsid w:val="00AD517A"/>
    <w:rsid w:val="00AD52A8"/>
    <w:rsid w:val="00AD52BA"/>
    <w:rsid w:val="00AD52FD"/>
    <w:rsid w:val="00AD5375"/>
    <w:rsid w:val="00AD53CD"/>
    <w:rsid w:val="00AD540E"/>
    <w:rsid w:val="00AD5454"/>
    <w:rsid w:val="00AD54AC"/>
    <w:rsid w:val="00AD55C2"/>
    <w:rsid w:val="00AD5611"/>
    <w:rsid w:val="00AD5725"/>
    <w:rsid w:val="00AD579B"/>
    <w:rsid w:val="00AD5835"/>
    <w:rsid w:val="00AD5912"/>
    <w:rsid w:val="00AD591E"/>
    <w:rsid w:val="00AD59D5"/>
    <w:rsid w:val="00AD59E8"/>
    <w:rsid w:val="00AD5ADE"/>
    <w:rsid w:val="00AD5B20"/>
    <w:rsid w:val="00AD5B70"/>
    <w:rsid w:val="00AD5B8E"/>
    <w:rsid w:val="00AD5CD2"/>
    <w:rsid w:val="00AD5CF3"/>
    <w:rsid w:val="00AD5D56"/>
    <w:rsid w:val="00AD5DA1"/>
    <w:rsid w:val="00AD5DE4"/>
    <w:rsid w:val="00AD5E5B"/>
    <w:rsid w:val="00AD5EA0"/>
    <w:rsid w:val="00AD5EB4"/>
    <w:rsid w:val="00AD5EBC"/>
    <w:rsid w:val="00AD5EBD"/>
    <w:rsid w:val="00AD5EF8"/>
    <w:rsid w:val="00AD5F5B"/>
    <w:rsid w:val="00AD5FC3"/>
    <w:rsid w:val="00AD6053"/>
    <w:rsid w:val="00AD612B"/>
    <w:rsid w:val="00AD615A"/>
    <w:rsid w:val="00AD620B"/>
    <w:rsid w:val="00AD6238"/>
    <w:rsid w:val="00AD62F0"/>
    <w:rsid w:val="00AD631A"/>
    <w:rsid w:val="00AD634B"/>
    <w:rsid w:val="00AD63E5"/>
    <w:rsid w:val="00AD63EE"/>
    <w:rsid w:val="00AD6423"/>
    <w:rsid w:val="00AD64A5"/>
    <w:rsid w:val="00AD64CF"/>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C7"/>
    <w:rsid w:val="00AD6C45"/>
    <w:rsid w:val="00AD6D14"/>
    <w:rsid w:val="00AD6E25"/>
    <w:rsid w:val="00AD6E8B"/>
    <w:rsid w:val="00AD6EB0"/>
    <w:rsid w:val="00AD6EDA"/>
    <w:rsid w:val="00AD6F27"/>
    <w:rsid w:val="00AD6F3D"/>
    <w:rsid w:val="00AD6F80"/>
    <w:rsid w:val="00AD6FED"/>
    <w:rsid w:val="00AD7020"/>
    <w:rsid w:val="00AD7104"/>
    <w:rsid w:val="00AD714B"/>
    <w:rsid w:val="00AD7173"/>
    <w:rsid w:val="00AD7193"/>
    <w:rsid w:val="00AD7218"/>
    <w:rsid w:val="00AD7295"/>
    <w:rsid w:val="00AD72E7"/>
    <w:rsid w:val="00AD73CD"/>
    <w:rsid w:val="00AD7495"/>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8D"/>
    <w:rsid w:val="00AD7A2A"/>
    <w:rsid w:val="00AD7A75"/>
    <w:rsid w:val="00AD7B84"/>
    <w:rsid w:val="00AD7BFD"/>
    <w:rsid w:val="00AD7C61"/>
    <w:rsid w:val="00AD7CBB"/>
    <w:rsid w:val="00AD7CED"/>
    <w:rsid w:val="00AD7DE6"/>
    <w:rsid w:val="00AD7EF1"/>
    <w:rsid w:val="00AD7F49"/>
    <w:rsid w:val="00AD7F4A"/>
    <w:rsid w:val="00AE0011"/>
    <w:rsid w:val="00AE0012"/>
    <w:rsid w:val="00AE0099"/>
    <w:rsid w:val="00AE00D9"/>
    <w:rsid w:val="00AE00DC"/>
    <w:rsid w:val="00AE02AB"/>
    <w:rsid w:val="00AE02D0"/>
    <w:rsid w:val="00AE030E"/>
    <w:rsid w:val="00AE03EE"/>
    <w:rsid w:val="00AE0441"/>
    <w:rsid w:val="00AE045F"/>
    <w:rsid w:val="00AE0495"/>
    <w:rsid w:val="00AE0512"/>
    <w:rsid w:val="00AE06F4"/>
    <w:rsid w:val="00AE07A5"/>
    <w:rsid w:val="00AE07B2"/>
    <w:rsid w:val="00AE0836"/>
    <w:rsid w:val="00AE0861"/>
    <w:rsid w:val="00AE08D9"/>
    <w:rsid w:val="00AE08E6"/>
    <w:rsid w:val="00AE0AA5"/>
    <w:rsid w:val="00AE0B07"/>
    <w:rsid w:val="00AE0BF0"/>
    <w:rsid w:val="00AE0C70"/>
    <w:rsid w:val="00AE0CC6"/>
    <w:rsid w:val="00AE0CC8"/>
    <w:rsid w:val="00AE0D8D"/>
    <w:rsid w:val="00AE0E10"/>
    <w:rsid w:val="00AE0E7E"/>
    <w:rsid w:val="00AE0E95"/>
    <w:rsid w:val="00AE0ED5"/>
    <w:rsid w:val="00AE0F47"/>
    <w:rsid w:val="00AE0F51"/>
    <w:rsid w:val="00AE11AB"/>
    <w:rsid w:val="00AE1283"/>
    <w:rsid w:val="00AE12AE"/>
    <w:rsid w:val="00AE1359"/>
    <w:rsid w:val="00AE138D"/>
    <w:rsid w:val="00AE1397"/>
    <w:rsid w:val="00AE139B"/>
    <w:rsid w:val="00AE13C3"/>
    <w:rsid w:val="00AE13EF"/>
    <w:rsid w:val="00AE147D"/>
    <w:rsid w:val="00AE1586"/>
    <w:rsid w:val="00AE16BD"/>
    <w:rsid w:val="00AE16CB"/>
    <w:rsid w:val="00AE1816"/>
    <w:rsid w:val="00AE188F"/>
    <w:rsid w:val="00AE18B1"/>
    <w:rsid w:val="00AE1905"/>
    <w:rsid w:val="00AE1944"/>
    <w:rsid w:val="00AE1975"/>
    <w:rsid w:val="00AE19EF"/>
    <w:rsid w:val="00AE1A43"/>
    <w:rsid w:val="00AE1A6C"/>
    <w:rsid w:val="00AE1AE7"/>
    <w:rsid w:val="00AE1BC9"/>
    <w:rsid w:val="00AE1BD6"/>
    <w:rsid w:val="00AE1D0A"/>
    <w:rsid w:val="00AE1D0C"/>
    <w:rsid w:val="00AE1DD7"/>
    <w:rsid w:val="00AE1E05"/>
    <w:rsid w:val="00AE1E18"/>
    <w:rsid w:val="00AE1EBD"/>
    <w:rsid w:val="00AE1EC0"/>
    <w:rsid w:val="00AE1EDE"/>
    <w:rsid w:val="00AE1F84"/>
    <w:rsid w:val="00AE1F88"/>
    <w:rsid w:val="00AE1FC4"/>
    <w:rsid w:val="00AE2086"/>
    <w:rsid w:val="00AE20E0"/>
    <w:rsid w:val="00AE214A"/>
    <w:rsid w:val="00AE21BC"/>
    <w:rsid w:val="00AE21E9"/>
    <w:rsid w:val="00AE2238"/>
    <w:rsid w:val="00AE2250"/>
    <w:rsid w:val="00AE2266"/>
    <w:rsid w:val="00AE2272"/>
    <w:rsid w:val="00AE22C1"/>
    <w:rsid w:val="00AE2366"/>
    <w:rsid w:val="00AE239C"/>
    <w:rsid w:val="00AE23B4"/>
    <w:rsid w:val="00AE23D6"/>
    <w:rsid w:val="00AE23FE"/>
    <w:rsid w:val="00AE24EE"/>
    <w:rsid w:val="00AE24EF"/>
    <w:rsid w:val="00AE24F0"/>
    <w:rsid w:val="00AE2651"/>
    <w:rsid w:val="00AE265E"/>
    <w:rsid w:val="00AE26F4"/>
    <w:rsid w:val="00AE2756"/>
    <w:rsid w:val="00AE27C9"/>
    <w:rsid w:val="00AE27D9"/>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EC2"/>
    <w:rsid w:val="00AE2F30"/>
    <w:rsid w:val="00AE2F32"/>
    <w:rsid w:val="00AE3027"/>
    <w:rsid w:val="00AE30F3"/>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DBD"/>
    <w:rsid w:val="00AE3DE2"/>
    <w:rsid w:val="00AE3E46"/>
    <w:rsid w:val="00AE3E83"/>
    <w:rsid w:val="00AE3F3C"/>
    <w:rsid w:val="00AE3FC5"/>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F7"/>
    <w:rsid w:val="00AE4833"/>
    <w:rsid w:val="00AE48B0"/>
    <w:rsid w:val="00AE48C4"/>
    <w:rsid w:val="00AE49E1"/>
    <w:rsid w:val="00AE4A3F"/>
    <w:rsid w:val="00AE4A49"/>
    <w:rsid w:val="00AE4ABB"/>
    <w:rsid w:val="00AE4B50"/>
    <w:rsid w:val="00AE4BD5"/>
    <w:rsid w:val="00AE4C7B"/>
    <w:rsid w:val="00AE4E4D"/>
    <w:rsid w:val="00AE4E9B"/>
    <w:rsid w:val="00AE4F32"/>
    <w:rsid w:val="00AE4F5A"/>
    <w:rsid w:val="00AE4FB6"/>
    <w:rsid w:val="00AE4FD4"/>
    <w:rsid w:val="00AE4FF0"/>
    <w:rsid w:val="00AE506F"/>
    <w:rsid w:val="00AE50B8"/>
    <w:rsid w:val="00AE50B9"/>
    <w:rsid w:val="00AE50D1"/>
    <w:rsid w:val="00AE50FF"/>
    <w:rsid w:val="00AE512D"/>
    <w:rsid w:val="00AE514C"/>
    <w:rsid w:val="00AE516C"/>
    <w:rsid w:val="00AE51DB"/>
    <w:rsid w:val="00AE52AB"/>
    <w:rsid w:val="00AE532F"/>
    <w:rsid w:val="00AE535E"/>
    <w:rsid w:val="00AE53A8"/>
    <w:rsid w:val="00AE53D1"/>
    <w:rsid w:val="00AE53F1"/>
    <w:rsid w:val="00AE54E6"/>
    <w:rsid w:val="00AE5609"/>
    <w:rsid w:val="00AE5648"/>
    <w:rsid w:val="00AE5664"/>
    <w:rsid w:val="00AE5767"/>
    <w:rsid w:val="00AE577D"/>
    <w:rsid w:val="00AE57C3"/>
    <w:rsid w:val="00AE5878"/>
    <w:rsid w:val="00AE58D5"/>
    <w:rsid w:val="00AE597D"/>
    <w:rsid w:val="00AE59E7"/>
    <w:rsid w:val="00AE5A96"/>
    <w:rsid w:val="00AE5AC6"/>
    <w:rsid w:val="00AE5B42"/>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F2B"/>
    <w:rsid w:val="00AE60B0"/>
    <w:rsid w:val="00AE60B1"/>
    <w:rsid w:val="00AE620A"/>
    <w:rsid w:val="00AE6213"/>
    <w:rsid w:val="00AE625D"/>
    <w:rsid w:val="00AE6375"/>
    <w:rsid w:val="00AE63CD"/>
    <w:rsid w:val="00AE640C"/>
    <w:rsid w:val="00AE6466"/>
    <w:rsid w:val="00AE64C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D6"/>
    <w:rsid w:val="00AE6F2F"/>
    <w:rsid w:val="00AE6FB9"/>
    <w:rsid w:val="00AE706A"/>
    <w:rsid w:val="00AE7112"/>
    <w:rsid w:val="00AE7146"/>
    <w:rsid w:val="00AE718E"/>
    <w:rsid w:val="00AE71CB"/>
    <w:rsid w:val="00AE7246"/>
    <w:rsid w:val="00AE7325"/>
    <w:rsid w:val="00AE736B"/>
    <w:rsid w:val="00AE738B"/>
    <w:rsid w:val="00AE73DC"/>
    <w:rsid w:val="00AE745B"/>
    <w:rsid w:val="00AE751F"/>
    <w:rsid w:val="00AE7587"/>
    <w:rsid w:val="00AE7595"/>
    <w:rsid w:val="00AE7631"/>
    <w:rsid w:val="00AE766D"/>
    <w:rsid w:val="00AE76BA"/>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5"/>
    <w:rsid w:val="00AF0386"/>
    <w:rsid w:val="00AF0392"/>
    <w:rsid w:val="00AF03AE"/>
    <w:rsid w:val="00AF03E5"/>
    <w:rsid w:val="00AF044D"/>
    <w:rsid w:val="00AF0479"/>
    <w:rsid w:val="00AF04C3"/>
    <w:rsid w:val="00AF04DE"/>
    <w:rsid w:val="00AF04F1"/>
    <w:rsid w:val="00AF04F5"/>
    <w:rsid w:val="00AF053E"/>
    <w:rsid w:val="00AF055B"/>
    <w:rsid w:val="00AF05BA"/>
    <w:rsid w:val="00AF06F1"/>
    <w:rsid w:val="00AF07BA"/>
    <w:rsid w:val="00AF07BC"/>
    <w:rsid w:val="00AF0834"/>
    <w:rsid w:val="00AF0994"/>
    <w:rsid w:val="00AF09C4"/>
    <w:rsid w:val="00AF0A16"/>
    <w:rsid w:val="00AF0A6B"/>
    <w:rsid w:val="00AF0C1D"/>
    <w:rsid w:val="00AF0C88"/>
    <w:rsid w:val="00AF0D5C"/>
    <w:rsid w:val="00AF0E97"/>
    <w:rsid w:val="00AF0F04"/>
    <w:rsid w:val="00AF0F17"/>
    <w:rsid w:val="00AF0F30"/>
    <w:rsid w:val="00AF105E"/>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33"/>
    <w:rsid w:val="00AF1C49"/>
    <w:rsid w:val="00AF1CD1"/>
    <w:rsid w:val="00AF1D7F"/>
    <w:rsid w:val="00AF1DA5"/>
    <w:rsid w:val="00AF1E34"/>
    <w:rsid w:val="00AF1EF1"/>
    <w:rsid w:val="00AF1F73"/>
    <w:rsid w:val="00AF2092"/>
    <w:rsid w:val="00AF20D2"/>
    <w:rsid w:val="00AF2150"/>
    <w:rsid w:val="00AF2192"/>
    <w:rsid w:val="00AF2195"/>
    <w:rsid w:val="00AF21C3"/>
    <w:rsid w:val="00AF21D0"/>
    <w:rsid w:val="00AF22E6"/>
    <w:rsid w:val="00AF2338"/>
    <w:rsid w:val="00AF2356"/>
    <w:rsid w:val="00AF237D"/>
    <w:rsid w:val="00AF24FD"/>
    <w:rsid w:val="00AF2512"/>
    <w:rsid w:val="00AF2625"/>
    <w:rsid w:val="00AF26BD"/>
    <w:rsid w:val="00AF26E2"/>
    <w:rsid w:val="00AF2732"/>
    <w:rsid w:val="00AF276F"/>
    <w:rsid w:val="00AF279C"/>
    <w:rsid w:val="00AF27EF"/>
    <w:rsid w:val="00AF2838"/>
    <w:rsid w:val="00AF284A"/>
    <w:rsid w:val="00AF28D6"/>
    <w:rsid w:val="00AF2A04"/>
    <w:rsid w:val="00AF2A40"/>
    <w:rsid w:val="00AF2A79"/>
    <w:rsid w:val="00AF2B57"/>
    <w:rsid w:val="00AF2B64"/>
    <w:rsid w:val="00AF2C9B"/>
    <w:rsid w:val="00AF2CA6"/>
    <w:rsid w:val="00AF2D3D"/>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543"/>
    <w:rsid w:val="00AF354D"/>
    <w:rsid w:val="00AF3610"/>
    <w:rsid w:val="00AF3665"/>
    <w:rsid w:val="00AF36F5"/>
    <w:rsid w:val="00AF3727"/>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AB"/>
    <w:rsid w:val="00AF3F28"/>
    <w:rsid w:val="00AF3FC5"/>
    <w:rsid w:val="00AF400D"/>
    <w:rsid w:val="00AF405D"/>
    <w:rsid w:val="00AF40B9"/>
    <w:rsid w:val="00AF4171"/>
    <w:rsid w:val="00AF41AA"/>
    <w:rsid w:val="00AF41E1"/>
    <w:rsid w:val="00AF41F1"/>
    <w:rsid w:val="00AF421D"/>
    <w:rsid w:val="00AF42E8"/>
    <w:rsid w:val="00AF42EE"/>
    <w:rsid w:val="00AF432B"/>
    <w:rsid w:val="00AF435C"/>
    <w:rsid w:val="00AF44FB"/>
    <w:rsid w:val="00AF451F"/>
    <w:rsid w:val="00AF454A"/>
    <w:rsid w:val="00AF46FD"/>
    <w:rsid w:val="00AF47A0"/>
    <w:rsid w:val="00AF47CE"/>
    <w:rsid w:val="00AF4819"/>
    <w:rsid w:val="00AF4882"/>
    <w:rsid w:val="00AF48E2"/>
    <w:rsid w:val="00AF48FE"/>
    <w:rsid w:val="00AF4A34"/>
    <w:rsid w:val="00AF4AE1"/>
    <w:rsid w:val="00AF4B20"/>
    <w:rsid w:val="00AF4B40"/>
    <w:rsid w:val="00AF4B4C"/>
    <w:rsid w:val="00AF4BAC"/>
    <w:rsid w:val="00AF4BBD"/>
    <w:rsid w:val="00AF4BE1"/>
    <w:rsid w:val="00AF4C3B"/>
    <w:rsid w:val="00AF4C77"/>
    <w:rsid w:val="00AF4C80"/>
    <w:rsid w:val="00AF4D32"/>
    <w:rsid w:val="00AF4D5F"/>
    <w:rsid w:val="00AF4DDF"/>
    <w:rsid w:val="00AF4E40"/>
    <w:rsid w:val="00AF4E52"/>
    <w:rsid w:val="00AF4EA1"/>
    <w:rsid w:val="00AF4EAE"/>
    <w:rsid w:val="00AF4EBD"/>
    <w:rsid w:val="00AF4ED3"/>
    <w:rsid w:val="00AF4FC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6D7"/>
    <w:rsid w:val="00AF56D9"/>
    <w:rsid w:val="00AF56EA"/>
    <w:rsid w:val="00AF57C9"/>
    <w:rsid w:val="00AF57D8"/>
    <w:rsid w:val="00AF58FC"/>
    <w:rsid w:val="00AF5B90"/>
    <w:rsid w:val="00AF5B92"/>
    <w:rsid w:val="00AF5C2F"/>
    <w:rsid w:val="00AF5D3A"/>
    <w:rsid w:val="00AF5DA3"/>
    <w:rsid w:val="00AF5E31"/>
    <w:rsid w:val="00AF5ED3"/>
    <w:rsid w:val="00AF5FBD"/>
    <w:rsid w:val="00AF6025"/>
    <w:rsid w:val="00AF6121"/>
    <w:rsid w:val="00AF61BB"/>
    <w:rsid w:val="00AF632A"/>
    <w:rsid w:val="00AF63AC"/>
    <w:rsid w:val="00AF63C5"/>
    <w:rsid w:val="00AF64A1"/>
    <w:rsid w:val="00AF64AB"/>
    <w:rsid w:val="00AF651E"/>
    <w:rsid w:val="00AF66FC"/>
    <w:rsid w:val="00AF6754"/>
    <w:rsid w:val="00AF67F9"/>
    <w:rsid w:val="00AF68C0"/>
    <w:rsid w:val="00AF697C"/>
    <w:rsid w:val="00AF6AC3"/>
    <w:rsid w:val="00AF6B08"/>
    <w:rsid w:val="00AF6B66"/>
    <w:rsid w:val="00AF6B96"/>
    <w:rsid w:val="00AF6BAC"/>
    <w:rsid w:val="00AF6C23"/>
    <w:rsid w:val="00AF6C2E"/>
    <w:rsid w:val="00AF6D2B"/>
    <w:rsid w:val="00AF6DA3"/>
    <w:rsid w:val="00AF6DBD"/>
    <w:rsid w:val="00AF6E24"/>
    <w:rsid w:val="00AF6E8A"/>
    <w:rsid w:val="00AF6E8E"/>
    <w:rsid w:val="00AF6EDC"/>
    <w:rsid w:val="00AF6F70"/>
    <w:rsid w:val="00AF6FB0"/>
    <w:rsid w:val="00AF6FC4"/>
    <w:rsid w:val="00AF6FDA"/>
    <w:rsid w:val="00AF6FE1"/>
    <w:rsid w:val="00AF7063"/>
    <w:rsid w:val="00AF71C0"/>
    <w:rsid w:val="00AF723E"/>
    <w:rsid w:val="00AF726F"/>
    <w:rsid w:val="00AF7334"/>
    <w:rsid w:val="00AF740A"/>
    <w:rsid w:val="00AF741D"/>
    <w:rsid w:val="00AF74AB"/>
    <w:rsid w:val="00AF7500"/>
    <w:rsid w:val="00AF7521"/>
    <w:rsid w:val="00AF76A0"/>
    <w:rsid w:val="00AF76F3"/>
    <w:rsid w:val="00AF79F4"/>
    <w:rsid w:val="00AF7AD8"/>
    <w:rsid w:val="00AF7B47"/>
    <w:rsid w:val="00AF7B6E"/>
    <w:rsid w:val="00AF7B79"/>
    <w:rsid w:val="00AF7BF5"/>
    <w:rsid w:val="00AF7CA9"/>
    <w:rsid w:val="00AF7D2A"/>
    <w:rsid w:val="00AF7D69"/>
    <w:rsid w:val="00AF7D6E"/>
    <w:rsid w:val="00AF7DC4"/>
    <w:rsid w:val="00AF7DE5"/>
    <w:rsid w:val="00AF7DFB"/>
    <w:rsid w:val="00AF7EFF"/>
    <w:rsid w:val="00AF7F6A"/>
    <w:rsid w:val="00AF7F83"/>
    <w:rsid w:val="00B00024"/>
    <w:rsid w:val="00B000D5"/>
    <w:rsid w:val="00B00170"/>
    <w:rsid w:val="00B002CC"/>
    <w:rsid w:val="00B00468"/>
    <w:rsid w:val="00B005B8"/>
    <w:rsid w:val="00B005F1"/>
    <w:rsid w:val="00B0061D"/>
    <w:rsid w:val="00B0068A"/>
    <w:rsid w:val="00B006B2"/>
    <w:rsid w:val="00B00722"/>
    <w:rsid w:val="00B007AE"/>
    <w:rsid w:val="00B007F0"/>
    <w:rsid w:val="00B00801"/>
    <w:rsid w:val="00B00855"/>
    <w:rsid w:val="00B008E1"/>
    <w:rsid w:val="00B008F9"/>
    <w:rsid w:val="00B0090C"/>
    <w:rsid w:val="00B0099E"/>
    <w:rsid w:val="00B009B1"/>
    <w:rsid w:val="00B009D2"/>
    <w:rsid w:val="00B00A22"/>
    <w:rsid w:val="00B00A4C"/>
    <w:rsid w:val="00B00AE7"/>
    <w:rsid w:val="00B00B0C"/>
    <w:rsid w:val="00B00C17"/>
    <w:rsid w:val="00B00D14"/>
    <w:rsid w:val="00B00D34"/>
    <w:rsid w:val="00B00D3C"/>
    <w:rsid w:val="00B00D67"/>
    <w:rsid w:val="00B00D74"/>
    <w:rsid w:val="00B00D9D"/>
    <w:rsid w:val="00B00EB9"/>
    <w:rsid w:val="00B00F3C"/>
    <w:rsid w:val="00B0101B"/>
    <w:rsid w:val="00B01062"/>
    <w:rsid w:val="00B010D5"/>
    <w:rsid w:val="00B010E2"/>
    <w:rsid w:val="00B010F3"/>
    <w:rsid w:val="00B0119D"/>
    <w:rsid w:val="00B011B2"/>
    <w:rsid w:val="00B011EC"/>
    <w:rsid w:val="00B01212"/>
    <w:rsid w:val="00B01218"/>
    <w:rsid w:val="00B012D5"/>
    <w:rsid w:val="00B0138F"/>
    <w:rsid w:val="00B0148E"/>
    <w:rsid w:val="00B014B8"/>
    <w:rsid w:val="00B014F7"/>
    <w:rsid w:val="00B01509"/>
    <w:rsid w:val="00B015A1"/>
    <w:rsid w:val="00B0163B"/>
    <w:rsid w:val="00B01663"/>
    <w:rsid w:val="00B01686"/>
    <w:rsid w:val="00B0170C"/>
    <w:rsid w:val="00B01774"/>
    <w:rsid w:val="00B017B6"/>
    <w:rsid w:val="00B0180B"/>
    <w:rsid w:val="00B01923"/>
    <w:rsid w:val="00B01A74"/>
    <w:rsid w:val="00B01AB2"/>
    <w:rsid w:val="00B01B43"/>
    <w:rsid w:val="00B01B52"/>
    <w:rsid w:val="00B01B99"/>
    <w:rsid w:val="00B01C92"/>
    <w:rsid w:val="00B01D3A"/>
    <w:rsid w:val="00B01D4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8D1"/>
    <w:rsid w:val="00B0290C"/>
    <w:rsid w:val="00B02962"/>
    <w:rsid w:val="00B029CA"/>
    <w:rsid w:val="00B02A21"/>
    <w:rsid w:val="00B02A7C"/>
    <w:rsid w:val="00B02C1A"/>
    <w:rsid w:val="00B02C76"/>
    <w:rsid w:val="00B02CBA"/>
    <w:rsid w:val="00B02D17"/>
    <w:rsid w:val="00B02D46"/>
    <w:rsid w:val="00B02DB9"/>
    <w:rsid w:val="00B02E2A"/>
    <w:rsid w:val="00B02E48"/>
    <w:rsid w:val="00B03036"/>
    <w:rsid w:val="00B030C3"/>
    <w:rsid w:val="00B031B4"/>
    <w:rsid w:val="00B031C5"/>
    <w:rsid w:val="00B031EB"/>
    <w:rsid w:val="00B0322E"/>
    <w:rsid w:val="00B0323E"/>
    <w:rsid w:val="00B032C4"/>
    <w:rsid w:val="00B032D7"/>
    <w:rsid w:val="00B032DF"/>
    <w:rsid w:val="00B03311"/>
    <w:rsid w:val="00B033AF"/>
    <w:rsid w:val="00B033E5"/>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B1"/>
    <w:rsid w:val="00B03A32"/>
    <w:rsid w:val="00B03A61"/>
    <w:rsid w:val="00B03A8A"/>
    <w:rsid w:val="00B03B7D"/>
    <w:rsid w:val="00B03CA7"/>
    <w:rsid w:val="00B03CC0"/>
    <w:rsid w:val="00B03D48"/>
    <w:rsid w:val="00B03D51"/>
    <w:rsid w:val="00B03D78"/>
    <w:rsid w:val="00B03D84"/>
    <w:rsid w:val="00B03E4E"/>
    <w:rsid w:val="00B03E97"/>
    <w:rsid w:val="00B03EEA"/>
    <w:rsid w:val="00B03EF3"/>
    <w:rsid w:val="00B03F57"/>
    <w:rsid w:val="00B04024"/>
    <w:rsid w:val="00B04038"/>
    <w:rsid w:val="00B04088"/>
    <w:rsid w:val="00B04132"/>
    <w:rsid w:val="00B04148"/>
    <w:rsid w:val="00B0418E"/>
    <w:rsid w:val="00B04199"/>
    <w:rsid w:val="00B0420A"/>
    <w:rsid w:val="00B04218"/>
    <w:rsid w:val="00B04253"/>
    <w:rsid w:val="00B04265"/>
    <w:rsid w:val="00B0429C"/>
    <w:rsid w:val="00B042B1"/>
    <w:rsid w:val="00B042FA"/>
    <w:rsid w:val="00B04325"/>
    <w:rsid w:val="00B04334"/>
    <w:rsid w:val="00B0435D"/>
    <w:rsid w:val="00B0440F"/>
    <w:rsid w:val="00B04478"/>
    <w:rsid w:val="00B04494"/>
    <w:rsid w:val="00B044D9"/>
    <w:rsid w:val="00B04501"/>
    <w:rsid w:val="00B04561"/>
    <w:rsid w:val="00B0457A"/>
    <w:rsid w:val="00B04639"/>
    <w:rsid w:val="00B046D8"/>
    <w:rsid w:val="00B0471F"/>
    <w:rsid w:val="00B04821"/>
    <w:rsid w:val="00B04824"/>
    <w:rsid w:val="00B0488B"/>
    <w:rsid w:val="00B049C6"/>
    <w:rsid w:val="00B04A6C"/>
    <w:rsid w:val="00B04B20"/>
    <w:rsid w:val="00B04C0B"/>
    <w:rsid w:val="00B04C9F"/>
    <w:rsid w:val="00B04D6C"/>
    <w:rsid w:val="00B04D8D"/>
    <w:rsid w:val="00B04E5E"/>
    <w:rsid w:val="00B04F0D"/>
    <w:rsid w:val="00B04F16"/>
    <w:rsid w:val="00B04F17"/>
    <w:rsid w:val="00B04FF3"/>
    <w:rsid w:val="00B050F3"/>
    <w:rsid w:val="00B051BB"/>
    <w:rsid w:val="00B051C7"/>
    <w:rsid w:val="00B05207"/>
    <w:rsid w:val="00B0524B"/>
    <w:rsid w:val="00B052C9"/>
    <w:rsid w:val="00B0535E"/>
    <w:rsid w:val="00B0536B"/>
    <w:rsid w:val="00B05379"/>
    <w:rsid w:val="00B053A1"/>
    <w:rsid w:val="00B0547B"/>
    <w:rsid w:val="00B05655"/>
    <w:rsid w:val="00B056E8"/>
    <w:rsid w:val="00B0570B"/>
    <w:rsid w:val="00B0570D"/>
    <w:rsid w:val="00B0571D"/>
    <w:rsid w:val="00B0572B"/>
    <w:rsid w:val="00B05788"/>
    <w:rsid w:val="00B0578E"/>
    <w:rsid w:val="00B057D7"/>
    <w:rsid w:val="00B057F7"/>
    <w:rsid w:val="00B0581D"/>
    <w:rsid w:val="00B0588E"/>
    <w:rsid w:val="00B058EC"/>
    <w:rsid w:val="00B058F8"/>
    <w:rsid w:val="00B05925"/>
    <w:rsid w:val="00B0597B"/>
    <w:rsid w:val="00B05A1A"/>
    <w:rsid w:val="00B05A75"/>
    <w:rsid w:val="00B05B32"/>
    <w:rsid w:val="00B05B8A"/>
    <w:rsid w:val="00B05B9E"/>
    <w:rsid w:val="00B05BFB"/>
    <w:rsid w:val="00B05CBB"/>
    <w:rsid w:val="00B05CD7"/>
    <w:rsid w:val="00B05E6D"/>
    <w:rsid w:val="00B05FA7"/>
    <w:rsid w:val="00B05FAF"/>
    <w:rsid w:val="00B05FDA"/>
    <w:rsid w:val="00B0608F"/>
    <w:rsid w:val="00B06096"/>
    <w:rsid w:val="00B0611B"/>
    <w:rsid w:val="00B06198"/>
    <w:rsid w:val="00B0619D"/>
    <w:rsid w:val="00B0624D"/>
    <w:rsid w:val="00B06297"/>
    <w:rsid w:val="00B062C5"/>
    <w:rsid w:val="00B0638F"/>
    <w:rsid w:val="00B063B7"/>
    <w:rsid w:val="00B06413"/>
    <w:rsid w:val="00B064AD"/>
    <w:rsid w:val="00B064C4"/>
    <w:rsid w:val="00B06543"/>
    <w:rsid w:val="00B06559"/>
    <w:rsid w:val="00B065A6"/>
    <w:rsid w:val="00B06844"/>
    <w:rsid w:val="00B0691E"/>
    <w:rsid w:val="00B0696D"/>
    <w:rsid w:val="00B069A9"/>
    <w:rsid w:val="00B06A74"/>
    <w:rsid w:val="00B06AD3"/>
    <w:rsid w:val="00B06B5E"/>
    <w:rsid w:val="00B06B92"/>
    <w:rsid w:val="00B06BCE"/>
    <w:rsid w:val="00B06D85"/>
    <w:rsid w:val="00B06DBE"/>
    <w:rsid w:val="00B06E02"/>
    <w:rsid w:val="00B06E0C"/>
    <w:rsid w:val="00B06E4C"/>
    <w:rsid w:val="00B06E67"/>
    <w:rsid w:val="00B06E71"/>
    <w:rsid w:val="00B06F6C"/>
    <w:rsid w:val="00B06FD6"/>
    <w:rsid w:val="00B06FDB"/>
    <w:rsid w:val="00B06FFB"/>
    <w:rsid w:val="00B07051"/>
    <w:rsid w:val="00B070D0"/>
    <w:rsid w:val="00B07187"/>
    <w:rsid w:val="00B07198"/>
    <w:rsid w:val="00B07380"/>
    <w:rsid w:val="00B07445"/>
    <w:rsid w:val="00B07495"/>
    <w:rsid w:val="00B07572"/>
    <w:rsid w:val="00B07591"/>
    <w:rsid w:val="00B076DB"/>
    <w:rsid w:val="00B0777A"/>
    <w:rsid w:val="00B0778E"/>
    <w:rsid w:val="00B077CA"/>
    <w:rsid w:val="00B077D9"/>
    <w:rsid w:val="00B0780C"/>
    <w:rsid w:val="00B078C7"/>
    <w:rsid w:val="00B079E3"/>
    <w:rsid w:val="00B07A1A"/>
    <w:rsid w:val="00B07A3B"/>
    <w:rsid w:val="00B07AEA"/>
    <w:rsid w:val="00B07BA2"/>
    <w:rsid w:val="00B07BBD"/>
    <w:rsid w:val="00B07C93"/>
    <w:rsid w:val="00B07DBB"/>
    <w:rsid w:val="00B07ED4"/>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CD"/>
    <w:rsid w:val="00B1054C"/>
    <w:rsid w:val="00B1055B"/>
    <w:rsid w:val="00B1056A"/>
    <w:rsid w:val="00B105C1"/>
    <w:rsid w:val="00B10666"/>
    <w:rsid w:val="00B106C5"/>
    <w:rsid w:val="00B106EA"/>
    <w:rsid w:val="00B10799"/>
    <w:rsid w:val="00B107F2"/>
    <w:rsid w:val="00B1082E"/>
    <w:rsid w:val="00B108FC"/>
    <w:rsid w:val="00B1098F"/>
    <w:rsid w:val="00B109F1"/>
    <w:rsid w:val="00B10B0F"/>
    <w:rsid w:val="00B10B79"/>
    <w:rsid w:val="00B10BFE"/>
    <w:rsid w:val="00B10C12"/>
    <w:rsid w:val="00B10C22"/>
    <w:rsid w:val="00B10C2D"/>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73"/>
    <w:rsid w:val="00B111A0"/>
    <w:rsid w:val="00B11250"/>
    <w:rsid w:val="00B112E1"/>
    <w:rsid w:val="00B11311"/>
    <w:rsid w:val="00B11374"/>
    <w:rsid w:val="00B1139A"/>
    <w:rsid w:val="00B113C6"/>
    <w:rsid w:val="00B114C6"/>
    <w:rsid w:val="00B115CA"/>
    <w:rsid w:val="00B1161C"/>
    <w:rsid w:val="00B11620"/>
    <w:rsid w:val="00B116CD"/>
    <w:rsid w:val="00B116DF"/>
    <w:rsid w:val="00B11702"/>
    <w:rsid w:val="00B11719"/>
    <w:rsid w:val="00B1182A"/>
    <w:rsid w:val="00B1184F"/>
    <w:rsid w:val="00B11872"/>
    <w:rsid w:val="00B11886"/>
    <w:rsid w:val="00B11910"/>
    <w:rsid w:val="00B119C0"/>
    <w:rsid w:val="00B119CE"/>
    <w:rsid w:val="00B119E2"/>
    <w:rsid w:val="00B11A24"/>
    <w:rsid w:val="00B11A63"/>
    <w:rsid w:val="00B11A6D"/>
    <w:rsid w:val="00B11A91"/>
    <w:rsid w:val="00B11AB7"/>
    <w:rsid w:val="00B11AB8"/>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A5"/>
    <w:rsid w:val="00B122EF"/>
    <w:rsid w:val="00B1230C"/>
    <w:rsid w:val="00B1252B"/>
    <w:rsid w:val="00B1257B"/>
    <w:rsid w:val="00B12584"/>
    <w:rsid w:val="00B12628"/>
    <w:rsid w:val="00B12697"/>
    <w:rsid w:val="00B126CC"/>
    <w:rsid w:val="00B1270D"/>
    <w:rsid w:val="00B127AB"/>
    <w:rsid w:val="00B127C4"/>
    <w:rsid w:val="00B127DE"/>
    <w:rsid w:val="00B128BE"/>
    <w:rsid w:val="00B1291C"/>
    <w:rsid w:val="00B12947"/>
    <w:rsid w:val="00B12A5C"/>
    <w:rsid w:val="00B12B6E"/>
    <w:rsid w:val="00B12D1F"/>
    <w:rsid w:val="00B12D69"/>
    <w:rsid w:val="00B12D78"/>
    <w:rsid w:val="00B12F39"/>
    <w:rsid w:val="00B12FA8"/>
    <w:rsid w:val="00B13051"/>
    <w:rsid w:val="00B130B2"/>
    <w:rsid w:val="00B13183"/>
    <w:rsid w:val="00B131B1"/>
    <w:rsid w:val="00B131B4"/>
    <w:rsid w:val="00B1332D"/>
    <w:rsid w:val="00B13340"/>
    <w:rsid w:val="00B1336F"/>
    <w:rsid w:val="00B1337C"/>
    <w:rsid w:val="00B133AB"/>
    <w:rsid w:val="00B133F8"/>
    <w:rsid w:val="00B1340F"/>
    <w:rsid w:val="00B1348E"/>
    <w:rsid w:val="00B134E7"/>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C10"/>
    <w:rsid w:val="00B13C89"/>
    <w:rsid w:val="00B13CF8"/>
    <w:rsid w:val="00B13D5A"/>
    <w:rsid w:val="00B13D73"/>
    <w:rsid w:val="00B13D8B"/>
    <w:rsid w:val="00B13DA7"/>
    <w:rsid w:val="00B13DEA"/>
    <w:rsid w:val="00B13E3B"/>
    <w:rsid w:val="00B13ED4"/>
    <w:rsid w:val="00B13F11"/>
    <w:rsid w:val="00B13F31"/>
    <w:rsid w:val="00B13FB0"/>
    <w:rsid w:val="00B13FC3"/>
    <w:rsid w:val="00B14058"/>
    <w:rsid w:val="00B1405F"/>
    <w:rsid w:val="00B140E0"/>
    <w:rsid w:val="00B14164"/>
    <w:rsid w:val="00B14196"/>
    <w:rsid w:val="00B14224"/>
    <w:rsid w:val="00B142C9"/>
    <w:rsid w:val="00B14311"/>
    <w:rsid w:val="00B14368"/>
    <w:rsid w:val="00B14443"/>
    <w:rsid w:val="00B144CD"/>
    <w:rsid w:val="00B145E2"/>
    <w:rsid w:val="00B1465C"/>
    <w:rsid w:val="00B14709"/>
    <w:rsid w:val="00B147A1"/>
    <w:rsid w:val="00B14810"/>
    <w:rsid w:val="00B1481C"/>
    <w:rsid w:val="00B14870"/>
    <w:rsid w:val="00B1489C"/>
    <w:rsid w:val="00B148A0"/>
    <w:rsid w:val="00B1495A"/>
    <w:rsid w:val="00B149A8"/>
    <w:rsid w:val="00B14A89"/>
    <w:rsid w:val="00B14B43"/>
    <w:rsid w:val="00B14B87"/>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69"/>
    <w:rsid w:val="00B152FC"/>
    <w:rsid w:val="00B15308"/>
    <w:rsid w:val="00B153A0"/>
    <w:rsid w:val="00B15422"/>
    <w:rsid w:val="00B154EF"/>
    <w:rsid w:val="00B1554B"/>
    <w:rsid w:val="00B155AE"/>
    <w:rsid w:val="00B15689"/>
    <w:rsid w:val="00B1569F"/>
    <w:rsid w:val="00B157B9"/>
    <w:rsid w:val="00B15800"/>
    <w:rsid w:val="00B1582D"/>
    <w:rsid w:val="00B15850"/>
    <w:rsid w:val="00B159F1"/>
    <w:rsid w:val="00B15B97"/>
    <w:rsid w:val="00B15BA9"/>
    <w:rsid w:val="00B15BE4"/>
    <w:rsid w:val="00B15C00"/>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F0"/>
    <w:rsid w:val="00B16A32"/>
    <w:rsid w:val="00B16B1D"/>
    <w:rsid w:val="00B16BD4"/>
    <w:rsid w:val="00B16C9A"/>
    <w:rsid w:val="00B16CC5"/>
    <w:rsid w:val="00B16CF8"/>
    <w:rsid w:val="00B16D2D"/>
    <w:rsid w:val="00B16D61"/>
    <w:rsid w:val="00B16DA5"/>
    <w:rsid w:val="00B16DC9"/>
    <w:rsid w:val="00B16DCD"/>
    <w:rsid w:val="00B16F86"/>
    <w:rsid w:val="00B16FD7"/>
    <w:rsid w:val="00B17028"/>
    <w:rsid w:val="00B17039"/>
    <w:rsid w:val="00B170AE"/>
    <w:rsid w:val="00B1717A"/>
    <w:rsid w:val="00B1720F"/>
    <w:rsid w:val="00B17261"/>
    <w:rsid w:val="00B17325"/>
    <w:rsid w:val="00B17339"/>
    <w:rsid w:val="00B1739D"/>
    <w:rsid w:val="00B173D2"/>
    <w:rsid w:val="00B173E0"/>
    <w:rsid w:val="00B17445"/>
    <w:rsid w:val="00B17485"/>
    <w:rsid w:val="00B17495"/>
    <w:rsid w:val="00B17597"/>
    <w:rsid w:val="00B17653"/>
    <w:rsid w:val="00B17667"/>
    <w:rsid w:val="00B17668"/>
    <w:rsid w:val="00B176FE"/>
    <w:rsid w:val="00B1772C"/>
    <w:rsid w:val="00B17740"/>
    <w:rsid w:val="00B177CD"/>
    <w:rsid w:val="00B17881"/>
    <w:rsid w:val="00B178B9"/>
    <w:rsid w:val="00B178D6"/>
    <w:rsid w:val="00B17926"/>
    <w:rsid w:val="00B1794F"/>
    <w:rsid w:val="00B17978"/>
    <w:rsid w:val="00B17AA8"/>
    <w:rsid w:val="00B17B33"/>
    <w:rsid w:val="00B17B40"/>
    <w:rsid w:val="00B17CB8"/>
    <w:rsid w:val="00B17E0D"/>
    <w:rsid w:val="00B17E6B"/>
    <w:rsid w:val="00B17ECD"/>
    <w:rsid w:val="00B17FDE"/>
    <w:rsid w:val="00B2025F"/>
    <w:rsid w:val="00B2027A"/>
    <w:rsid w:val="00B2028B"/>
    <w:rsid w:val="00B202AD"/>
    <w:rsid w:val="00B202EC"/>
    <w:rsid w:val="00B20406"/>
    <w:rsid w:val="00B2046D"/>
    <w:rsid w:val="00B20582"/>
    <w:rsid w:val="00B2058C"/>
    <w:rsid w:val="00B20629"/>
    <w:rsid w:val="00B206B7"/>
    <w:rsid w:val="00B206EC"/>
    <w:rsid w:val="00B20731"/>
    <w:rsid w:val="00B207C3"/>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881"/>
    <w:rsid w:val="00B218B5"/>
    <w:rsid w:val="00B2193E"/>
    <w:rsid w:val="00B219FE"/>
    <w:rsid w:val="00B21A03"/>
    <w:rsid w:val="00B21A82"/>
    <w:rsid w:val="00B21B77"/>
    <w:rsid w:val="00B21BF5"/>
    <w:rsid w:val="00B21C2F"/>
    <w:rsid w:val="00B21D0B"/>
    <w:rsid w:val="00B21D44"/>
    <w:rsid w:val="00B21D49"/>
    <w:rsid w:val="00B21DA8"/>
    <w:rsid w:val="00B21DE7"/>
    <w:rsid w:val="00B21E09"/>
    <w:rsid w:val="00B21E0E"/>
    <w:rsid w:val="00B21EC5"/>
    <w:rsid w:val="00B21EEE"/>
    <w:rsid w:val="00B21F11"/>
    <w:rsid w:val="00B21F2B"/>
    <w:rsid w:val="00B21FBB"/>
    <w:rsid w:val="00B221BD"/>
    <w:rsid w:val="00B22255"/>
    <w:rsid w:val="00B2229E"/>
    <w:rsid w:val="00B222C4"/>
    <w:rsid w:val="00B2233F"/>
    <w:rsid w:val="00B2236F"/>
    <w:rsid w:val="00B22461"/>
    <w:rsid w:val="00B22535"/>
    <w:rsid w:val="00B2257B"/>
    <w:rsid w:val="00B22620"/>
    <w:rsid w:val="00B22671"/>
    <w:rsid w:val="00B226A1"/>
    <w:rsid w:val="00B226EA"/>
    <w:rsid w:val="00B22732"/>
    <w:rsid w:val="00B22861"/>
    <w:rsid w:val="00B22888"/>
    <w:rsid w:val="00B2288A"/>
    <w:rsid w:val="00B228B0"/>
    <w:rsid w:val="00B228F7"/>
    <w:rsid w:val="00B22975"/>
    <w:rsid w:val="00B229EA"/>
    <w:rsid w:val="00B22A16"/>
    <w:rsid w:val="00B22A5C"/>
    <w:rsid w:val="00B22A7C"/>
    <w:rsid w:val="00B22A7F"/>
    <w:rsid w:val="00B22C76"/>
    <w:rsid w:val="00B22C8E"/>
    <w:rsid w:val="00B22D1C"/>
    <w:rsid w:val="00B22D6B"/>
    <w:rsid w:val="00B22D9A"/>
    <w:rsid w:val="00B22DA9"/>
    <w:rsid w:val="00B22E86"/>
    <w:rsid w:val="00B22F00"/>
    <w:rsid w:val="00B23058"/>
    <w:rsid w:val="00B2307A"/>
    <w:rsid w:val="00B230C3"/>
    <w:rsid w:val="00B230D0"/>
    <w:rsid w:val="00B230DF"/>
    <w:rsid w:val="00B232F0"/>
    <w:rsid w:val="00B2333B"/>
    <w:rsid w:val="00B2343A"/>
    <w:rsid w:val="00B2346D"/>
    <w:rsid w:val="00B234C4"/>
    <w:rsid w:val="00B23502"/>
    <w:rsid w:val="00B23510"/>
    <w:rsid w:val="00B2357E"/>
    <w:rsid w:val="00B235D4"/>
    <w:rsid w:val="00B235DA"/>
    <w:rsid w:val="00B235FB"/>
    <w:rsid w:val="00B23657"/>
    <w:rsid w:val="00B236B0"/>
    <w:rsid w:val="00B236DD"/>
    <w:rsid w:val="00B237AD"/>
    <w:rsid w:val="00B23855"/>
    <w:rsid w:val="00B2385F"/>
    <w:rsid w:val="00B2387E"/>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5"/>
    <w:rsid w:val="00B23F6F"/>
    <w:rsid w:val="00B23F75"/>
    <w:rsid w:val="00B23F8D"/>
    <w:rsid w:val="00B23FBB"/>
    <w:rsid w:val="00B24013"/>
    <w:rsid w:val="00B24068"/>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5A"/>
    <w:rsid w:val="00B24B94"/>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BF6"/>
    <w:rsid w:val="00B25C57"/>
    <w:rsid w:val="00B25C8B"/>
    <w:rsid w:val="00B25D51"/>
    <w:rsid w:val="00B25D70"/>
    <w:rsid w:val="00B25DE3"/>
    <w:rsid w:val="00B25DF3"/>
    <w:rsid w:val="00B25ED9"/>
    <w:rsid w:val="00B25F1B"/>
    <w:rsid w:val="00B26014"/>
    <w:rsid w:val="00B26062"/>
    <w:rsid w:val="00B2606D"/>
    <w:rsid w:val="00B260A9"/>
    <w:rsid w:val="00B260AE"/>
    <w:rsid w:val="00B260C7"/>
    <w:rsid w:val="00B2610B"/>
    <w:rsid w:val="00B26371"/>
    <w:rsid w:val="00B26444"/>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704E"/>
    <w:rsid w:val="00B270FE"/>
    <w:rsid w:val="00B2710A"/>
    <w:rsid w:val="00B27114"/>
    <w:rsid w:val="00B271FA"/>
    <w:rsid w:val="00B27366"/>
    <w:rsid w:val="00B274F4"/>
    <w:rsid w:val="00B275A2"/>
    <w:rsid w:val="00B275CA"/>
    <w:rsid w:val="00B2763A"/>
    <w:rsid w:val="00B2769E"/>
    <w:rsid w:val="00B2779E"/>
    <w:rsid w:val="00B278CF"/>
    <w:rsid w:val="00B27918"/>
    <w:rsid w:val="00B2794A"/>
    <w:rsid w:val="00B27969"/>
    <w:rsid w:val="00B27A30"/>
    <w:rsid w:val="00B27A41"/>
    <w:rsid w:val="00B27A9F"/>
    <w:rsid w:val="00B27AB8"/>
    <w:rsid w:val="00B27B2C"/>
    <w:rsid w:val="00B27B79"/>
    <w:rsid w:val="00B27CAC"/>
    <w:rsid w:val="00B27D04"/>
    <w:rsid w:val="00B27D0E"/>
    <w:rsid w:val="00B27D5F"/>
    <w:rsid w:val="00B27F5B"/>
    <w:rsid w:val="00B27F68"/>
    <w:rsid w:val="00B3002C"/>
    <w:rsid w:val="00B300F8"/>
    <w:rsid w:val="00B301D1"/>
    <w:rsid w:val="00B30236"/>
    <w:rsid w:val="00B3024F"/>
    <w:rsid w:val="00B30267"/>
    <w:rsid w:val="00B30363"/>
    <w:rsid w:val="00B30634"/>
    <w:rsid w:val="00B3068A"/>
    <w:rsid w:val="00B30713"/>
    <w:rsid w:val="00B30767"/>
    <w:rsid w:val="00B307A3"/>
    <w:rsid w:val="00B307B8"/>
    <w:rsid w:val="00B30828"/>
    <w:rsid w:val="00B30846"/>
    <w:rsid w:val="00B3094F"/>
    <w:rsid w:val="00B309A8"/>
    <w:rsid w:val="00B30A12"/>
    <w:rsid w:val="00B30A84"/>
    <w:rsid w:val="00B30AA8"/>
    <w:rsid w:val="00B30AC3"/>
    <w:rsid w:val="00B30AE4"/>
    <w:rsid w:val="00B30B4C"/>
    <w:rsid w:val="00B30BF7"/>
    <w:rsid w:val="00B30C8E"/>
    <w:rsid w:val="00B30D1D"/>
    <w:rsid w:val="00B30D84"/>
    <w:rsid w:val="00B30EBB"/>
    <w:rsid w:val="00B30F56"/>
    <w:rsid w:val="00B30F90"/>
    <w:rsid w:val="00B31001"/>
    <w:rsid w:val="00B31045"/>
    <w:rsid w:val="00B31076"/>
    <w:rsid w:val="00B3107D"/>
    <w:rsid w:val="00B310ED"/>
    <w:rsid w:val="00B3110E"/>
    <w:rsid w:val="00B3115F"/>
    <w:rsid w:val="00B31289"/>
    <w:rsid w:val="00B3135B"/>
    <w:rsid w:val="00B313B7"/>
    <w:rsid w:val="00B313E3"/>
    <w:rsid w:val="00B3140C"/>
    <w:rsid w:val="00B314B1"/>
    <w:rsid w:val="00B314E5"/>
    <w:rsid w:val="00B31572"/>
    <w:rsid w:val="00B315C8"/>
    <w:rsid w:val="00B315D2"/>
    <w:rsid w:val="00B31637"/>
    <w:rsid w:val="00B3167A"/>
    <w:rsid w:val="00B3168D"/>
    <w:rsid w:val="00B31696"/>
    <w:rsid w:val="00B316AC"/>
    <w:rsid w:val="00B31742"/>
    <w:rsid w:val="00B317C8"/>
    <w:rsid w:val="00B31828"/>
    <w:rsid w:val="00B3188A"/>
    <w:rsid w:val="00B31958"/>
    <w:rsid w:val="00B31968"/>
    <w:rsid w:val="00B319E8"/>
    <w:rsid w:val="00B31A09"/>
    <w:rsid w:val="00B31A8B"/>
    <w:rsid w:val="00B31A95"/>
    <w:rsid w:val="00B31C26"/>
    <w:rsid w:val="00B31C48"/>
    <w:rsid w:val="00B31D48"/>
    <w:rsid w:val="00B31DE0"/>
    <w:rsid w:val="00B31F7F"/>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FA"/>
    <w:rsid w:val="00B330EC"/>
    <w:rsid w:val="00B331BA"/>
    <w:rsid w:val="00B331C5"/>
    <w:rsid w:val="00B331DD"/>
    <w:rsid w:val="00B33260"/>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B46"/>
    <w:rsid w:val="00B33BDF"/>
    <w:rsid w:val="00B33CD1"/>
    <w:rsid w:val="00B33D3D"/>
    <w:rsid w:val="00B33D6A"/>
    <w:rsid w:val="00B33E3A"/>
    <w:rsid w:val="00B33E72"/>
    <w:rsid w:val="00B33EFB"/>
    <w:rsid w:val="00B33F68"/>
    <w:rsid w:val="00B33F7B"/>
    <w:rsid w:val="00B33FF6"/>
    <w:rsid w:val="00B34078"/>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51B"/>
    <w:rsid w:val="00B34606"/>
    <w:rsid w:val="00B34636"/>
    <w:rsid w:val="00B34653"/>
    <w:rsid w:val="00B346BD"/>
    <w:rsid w:val="00B346D5"/>
    <w:rsid w:val="00B34746"/>
    <w:rsid w:val="00B3476B"/>
    <w:rsid w:val="00B348D4"/>
    <w:rsid w:val="00B348F4"/>
    <w:rsid w:val="00B349A6"/>
    <w:rsid w:val="00B34A14"/>
    <w:rsid w:val="00B34A27"/>
    <w:rsid w:val="00B34A28"/>
    <w:rsid w:val="00B34BDB"/>
    <w:rsid w:val="00B34BE3"/>
    <w:rsid w:val="00B34C18"/>
    <w:rsid w:val="00B34D27"/>
    <w:rsid w:val="00B34D66"/>
    <w:rsid w:val="00B34E98"/>
    <w:rsid w:val="00B34EA5"/>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753"/>
    <w:rsid w:val="00B3580E"/>
    <w:rsid w:val="00B3581E"/>
    <w:rsid w:val="00B35879"/>
    <w:rsid w:val="00B358B6"/>
    <w:rsid w:val="00B3592B"/>
    <w:rsid w:val="00B35949"/>
    <w:rsid w:val="00B3599D"/>
    <w:rsid w:val="00B35A5B"/>
    <w:rsid w:val="00B35A70"/>
    <w:rsid w:val="00B35ACF"/>
    <w:rsid w:val="00B35B22"/>
    <w:rsid w:val="00B35B78"/>
    <w:rsid w:val="00B35B94"/>
    <w:rsid w:val="00B35BEE"/>
    <w:rsid w:val="00B35C7A"/>
    <w:rsid w:val="00B35CAA"/>
    <w:rsid w:val="00B35D3A"/>
    <w:rsid w:val="00B35DB5"/>
    <w:rsid w:val="00B35E0E"/>
    <w:rsid w:val="00B35E81"/>
    <w:rsid w:val="00B35EFA"/>
    <w:rsid w:val="00B35F14"/>
    <w:rsid w:val="00B35F38"/>
    <w:rsid w:val="00B35F73"/>
    <w:rsid w:val="00B35F9C"/>
    <w:rsid w:val="00B35FE8"/>
    <w:rsid w:val="00B36044"/>
    <w:rsid w:val="00B360DC"/>
    <w:rsid w:val="00B3614B"/>
    <w:rsid w:val="00B36174"/>
    <w:rsid w:val="00B3618E"/>
    <w:rsid w:val="00B3640E"/>
    <w:rsid w:val="00B36456"/>
    <w:rsid w:val="00B3655F"/>
    <w:rsid w:val="00B3657E"/>
    <w:rsid w:val="00B365A8"/>
    <w:rsid w:val="00B365BE"/>
    <w:rsid w:val="00B365C2"/>
    <w:rsid w:val="00B36625"/>
    <w:rsid w:val="00B36677"/>
    <w:rsid w:val="00B36771"/>
    <w:rsid w:val="00B36784"/>
    <w:rsid w:val="00B3684A"/>
    <w:rsid w:val="00B36879"/>
    <w:rsid w:val="00B368A7"/>
    <w:rsid w:val="00B368C1"/>
    <w:rsid w:val="00B36941"/>
    <w:rsid w:val="00B36946"/>
    <w:rsid w:val="00B36988"/>
    <w:rsid w:val="00B36B0E"/>
    <w:rsid w:val="00B36B50"/>
    <w:rsid w:val="00B36B8B"/>
    <w:rsid w:val="00B36BE2"/>
    <w:rsid w:val="00B36C35"/>
    <w:rsid w:val="00B36CE7"/>
    <w:rsid w:val="00B36D22"/>
    <w:rsid w:val="00B36D4C"/>
    <w:rsid w:val="00B36DF6"/>
    <w:rsid w:val="00B36EE0"/>
    <w:rsid w:val="00B36F54"/>
    <w:rsid w:val="00B3701D"/>
    <w:rsid w:val="00B37075"/>
    <w:rsid w:val="00B370BD"/>
    <w:rsid w:val="00B370C6"/>
    <w:rsid w:val="00B370F0"/>
    <w:rsid w:val="00B3710B"/>
    <w:rsid w:val="00B371AD"/>
    <w:rsid w:val="00B371D8"/>
    <w:rsid w:val="00B37213"/>
    <w:rsid w:val="00B37257"/>
    <w:rsid w:val="00B372A5"/>
    <w:rsid w:val="00B37306"/>
    <w:rsid w:val="00B373C6"/>
    <w:rsid w:val="00B3752B"/>
    <w:rsid w:val="00B3753E"/>
    <w:rsid w:val="00B37608"/>
    <w:rsid w:val="00B3774C"/>
    <w:rsid w:val="00B3786E"/>
    <w:rsid w:val="00B378BD"/>
    <w:rsid w:val="00B3790D"/>
    <w:rsid w:val="00B379EC"/>
    <w:rsid w:val="00B37B16"/>
    <w:rsid w:val="00B37B54"/>
    <w:rsid w:val="00B37C65"/>
    <w:rsid w:val="00B37C7A"/>
    <w:rsid w:val="00B37D95"/>
    <w:rsid w:val="00B37D96"/>
    <w:rsid w:val="00B37E27"/>
    <w:rsid w:val="00B37E5C"/>
    <w:rsid w:val="00B37E62"/>
    <w:rsid w:val="00B37E81"/>
    <w:rsid w:val="00B37F0A"/>
    <w:rsid w:val="00B37F1C"/>
    <w:rsid w:val="00B37FD2"/>
    <w:rsid w:val="00B400C1"/>
    <w:rsid w:val="00B40101"/>
    <w:rsid w:val="00B40180"/>
    <w:rsid w:val="00B40239"/>
    <w:rsid w:val="00B40652"/>
    <w:rsid w:val="00B40696"/>
    <w:rsid w:val="00B40706"/>
    <w:rsid w:val="00B407FA"/>
    <w:rsid w:val="00B40899"/>
    <w:rsid w:val="00B40A34"/>
    <w:rsid w:val="00B40A4C"/>
    <w:rsid w:val="00B40A83"/>
    <w:rsid w:val="00B40B37"/>
    <w:rsid w:val="00B40B48"/>
    <w:rsid w:val="00B40B6F"/>
    <w:rsid w:val="00B40B82"/>
    <w:rsid w:val="00B40BC0"/>
    <w:rsid w:val="00B40BEA"/>
    <w:rsid w:val="00B40C55"/>
    <w:rsid w:val="00B40C6C"/>
    <w:rsid w:val="00B40CC7"/>
    <w:rsid w:val="00B40D37"/>
    <w:rsid w:val="00B40D56"/>
    <w:rsid w:val="00B40ECB"/>
    <w:rsid w:val="00B41007"/>
    <w:rsid w:val="00B41059"/>
    <w:rsid w:val="00B41072"/>
    <w:rsid w:val="00B410C2"/>
    <w:rsid w:val="00B410EF"/>
    <w:rsid w:val="00B41107"/>
    <w:rsid w:val="00B411ED"/>
    <w:rsid w:val="00B41228"/>
    <w:rsid w:val="00B4124B"/>
    <w:rsid w:val="00B413B4"/>
    <w:rsid w:val="00B41417"/>
    <w:rsid w:val="00B41438"/>
    <w:rsid w:val="00B414E3"/>
    <w:rsid w:val="00B4160D"/>
    <w:rsid w:val="00B4179E"/>
    <w:rsid w:val="00B4181E"/>
    <w:rsid w:val="00B41832"/>
    <w:rsid w:val="00B41854"/>
    <w:rsid w:val="00B41868"/>
    <w:rsid w:val="00B418C2"/>
    <w:rsid w:val="00B41A03"/>
    <w:rsid w:val="00B41A1B"/>
    <w:rsid w:val="00B41A57"/>
    <w:rsid w:val="00B41A5D"/>
    <w:rsid w:val="00B41BCF"/>
    <w:rsid w:val="00B41C41"/>
    <w:rsid w:val="00B41D58"/>
    <w:rsid w:val="00B41D74"/>
    <w:rsid w:val="00B41DAC"/>
    <w:rsid w:val="00B41DD7"/>
    <w:rsid w:val="00B41EBD"/>
    <w:rsid w:val="00B41ED8"/>
    <w:rsid w:val="00B41EF3"/>
    <w:rsid w:val="00B41F43"/>
    <w:rsid w:val="00B41FE8"/>
    <w:rsid w:val="00B42020"/>
    <w:rsid w:val="00B42046"/>
    <w:rsid w:val="00B4208E"/>
    <w:rsid w:val="00B42150"/>
    <w:rsid w:val="00B421DF"/>
    <w:rsid w:val="00B4224A"/>
    <w:rsid w:val="00B42296"/>
    <w:rsid w:val="00B4229B"/>
    <w:rsid w:val="00B4230A"/>
    <w:rsid w:val="00B42327"/>
    <w:rsid w:val="00B4238F"/>
    <w:rsid w:val="00B42417"/>
    <w:rsid w:val="00B4246A"/>
    <w:rsid w:val="00B42498"/>
    <w:rsid w:val="00B424DE"/>
    <w:rsid w:val="00B42594"/>
    <w:rsid w:val="00B425A1"/>
    <w:rsid w:val="00B4269C"/>
    <w:rsid w:val="00B4271F"/>
    <w:rsid w:val="00B42730"/>
    <w:rsid w:val="00B4278F"/>
    <w:rsid w:val="00B42895"/>
    <w:rsid w:val="00B42A21"/>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93"/>
    <w:rsid w:val="00B43199"/>
    <w:rsid w:val="00B43238"/>
    <w:rsid w:val="00B43248"/>
    <w:rsid w:val="00B43261"/>
    <w:rsid w:val="00B4327B"/>
    <w:rsid w:val="00B4328E"/>
    <w:rsid w:val="00B432FB"/>
    <w:rsid w:val="00B43323"/>
    <w:rsid w:val="00B43376"/>
    <w:rsid w:val="00B43378"/>
    <w:rsid w:val="00B433C3"/>
    <w:rsid w:val="00B43411"/>
    <w:rsid w:val="00B43683"/>
    <w:rsid w:val="00B43690"/>
    <w:rsid w:val="00B4387C"/>
    <w:rsid w:val="00B4389B"/>
    <w:rsid w:val="00B43929"/>
    <w:rsid w:val="00B4392A"/>
    <w:rsid w:val="00B43933"/>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30D"/>
    <w:rsid w:val="00B44318"/>
    <w:rsid w:val="00B44322"/>
    <w:rsid w:val="00B4436C"/>
    <w:rsid w:val="00B44370"/>
    <w:rsid w:val="00B4448D"/>
    <w:rsid w:val="00B444D3"/>
    <w:rsid w:val="00B444E4"/>
    <w:rsid w:val="00B44573"/>
    <w:rsid w:val="00B445E9"/>
    <w:rsid w:val="00B44642"/>
    <w:rsid w:val="00B44784"/>
    <w:rsid w:val="00B447DA"/>
    <w:rsid w:val="00B44851"/>
    <w:rsid w:val="00B4497D"/>
    <w:rsid w:val="00B449C2"/>
    <w:rsid w:val="00B44A86"/>
    <w:rsid w:val="00B44AA6"/>
    <w:rsid w:val="00B44AB7"/>
    <w:rsid w:val="00B44AD1"/>
    <w:rsid w:val="00B44B78"/>
    <w:rsid w:val="00B44C73"/>
    <w:rsid w:val="00B44CCB"/>
    <w:rsid w:val="00B44D26"/>
    <w:rsid w:val="00B44D81"/>
    <w:rsid w:val="00B44E49"/>
    <w:rsid w:val="00B44F2D"/>
    <w:rsid w:val="00B44F2F"/>
    <w:rsid w:val="00B44F83"/>
    <w:rsid w:val="00B44FAB"/>
    <w:rsid w:val="00B44FDA"/>
    <w:rsid w:val="00B44FF1"/>
    <w:rsid w:val="00B45061"/>
    <w:rsid w:val="00B450A0"/>
    <w:rsid w:val="00B450A6"/>
    <w:rsid w:val="00B450D1"/>
    <w:rsid w:val="00B4511B"/>
    <w:rsid w:val="00B45126"/>
    <w:rsid w:val="00B4513B"/>
    <w:rsid w:val="00B4518B"/>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6"/>
    <w:rsid w:val="00B458D3"/>
    <w:rsid w:val="00B458ED"/>
    <w:rsid w:val="00B458FF"/>
    <w:rsid w:val="00B45971"/>
    <w:rsid w:val="00B459A6"/>
    <w:rsid w:val="00B45AF6"/>
    <w:rsid w:val="00B45C32"/>
    <w:rsid w:val="00B45C7C"/>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A"/>
    <w:rsid w:val="00B46490"/>
    <w:rsid w:val="00B464E2"/>
    <w:rsid w:val="00B4654A"/>
    <w:rsid w:val="00B46652"/>
    <w:rsid w:val="00B466A7"/>
    <w:rsid w:val="00B466BD"/>
    <w:rsid w:val="00B466D4"/>
    <w:rsid w:val="00B4683B"/>
    <w:rsid w:val="00B4683E"/>
    <w:rsid w:val="00B468D8"/>
    <w:rsid w:val="00B469D8"/>
    <w:rsid w:val="00B46A66"/>
    <w:rsid w:val="00B46ABE"/>
    <w:rsid w:val="00B46CA5"/>
    <w:rsid w:val="00B46CAC"/>
    <w:rsid w:val="00B46D1C"/>
    <w:rsid w:val="00B46D4B"/>
    <w:rsid w:val="00B46DA9"/>
    <w:rsid w:val="00B46E54"/>
    <w:rsid w:val="00B46E60"/>
    <w:rsid w:val="00B46F63"/>
    <w:rsid w:val="00B46F9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F6"/>
    <w:rsid w:val="00B5095D"/>
    <w:rsid w:val="00B50997"/>
    <w:rsid w:val="00B509B5"/>
    <w:rsid w:val="00B50A62"/>
    <w:rsid w:val="00B50AE4"/>
    <w:rsid w:val="00B50C98"/>
    <w:rsid w:val="00B50C9B"/>
    <w:rsid w:val="00B50CF4"/>
    <w:rsid w:val="00B50CFF"/>
    <w:rsid w:val="00B50D55"/>
    <w:rsid w:val="00B50DFD"/>
    <w:rsid w:val="00B50E05"/>
    <w:rsid w:val="00B50E20"/>
    <w:rsid w:val="00B50E86"/>
    <w:rsid w:val="00B50EEF"/>
    <w:rsid w:val="00B51165"/>
    <w:rsid w:val="00B51256"/>
    <w:rsid w:val="00B51354"/>
    <w:rsid w:val="00B51385"/>
    <w:rsid w:val="00B513AC"/>
    <w:rsid w:val="00B5141E"/>
    <w:rsid w:val="00B514AF"/>
    <w:rsid w:val="00B514FE"/>
    <w:rsid w:val="00B5153F"/>
    <w:rsid w:val="00B515D6"/>
    <w:rsid w:val="00B516D4"/>
    <w:rsid w:val="00B5174B"/>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BB"/>
    <w:rsid w:val="00B51DD0"/>
    <w:rsid w:val="00B51E9A"/>
    <w:rsid w:val="00B51ED8"/>
    <w:rsid w:val="00B51F31"/>
    <w:rsid w:val="00B51F81"/>
    <w:rsid w:val="00B51F9C"/>
    <w:rsid w:val="00B51FB3"/>
    <w:rsid w:val="00B51FF9"/>
    <w:rsid w:val="00B52038"/>
    <w:rsid w:val="00B5209B"/>
    <w:rsid w:val="00B520D9"/>
    <w:rsid w:val="00B52120"/>
    <w:rsid w:val="00B5212D"/>
    <w:rsid w:val="00B52196"/>
    <w:rsid w:val="00B52210"/>
    <w:rsid w:val="00B52226"/>
    <w:rsid w:val="00B522A9"/>
    <w:rsid w:val="00B522C3"/>
    <w:rsid w:val="00B523EA"/>
    <w:rsid w:val="00B52457"/>
    <w:rsid w:val="00B5247C"/>
    <w:rsid w:val="00B52557"/>
    <w:rsid w:val="00B525B4"/>
    <w:rsid w:val="00B525BF"/>
    <w:rsid w:val="00B52620"/>
    <w:rsid w:val="00B5270F"/>
    <w:rsid w:val="00B5273D"/>
    <w:rsid w:val="00B527C7"/>
    <w:rsid w:val="00B528B3"/>
    <w:rsid w:val="00B52913"/>
    <w:rsid w:val="00B52949"/>
    <w:rsid w:val="00B529DD"/>
    <w:rsid w:val="00B52A01"/>
    <w:rsid w:val="00B52A0B"/>
    <w:rsid w:val="00B52AD6"/>
    <w:rsid w:val="00B52B65"/>
    <w:rsid w:val="00B52BCB"/>
    <w:rsid w:val="00B52CCD"/>
    <w:rsid w:val="00B52D3D"/>
    <w:rsid w:val="00B52D59"/>
    <w:rsid w:val="00B52E27"/>
    <w:rsid w:val="00B52E58"/>
    <w:rsid w:val="00B52E66"/>
    <w:rsid w:val="00B52EB4"/>
    <w:rsid w:val="00B52F26"/>
    <w:rsid w:val="00B52F8C"/>
    <w:rsid w:val="00B53058"/>
    <w:rsid w:val="00B53109"/>
    <w:rsid w:val="00B5311A"/>
    <w:rsid w:val="00B53151"/>
    <w:rsid w:val="00B53157"/>
    <w:rsid w:val="00B53165"/>
    <w:rsid w:val="00B531F8"/>
    <w:rsid w:val="00B53205"/>
    <w:rsid w:val="00B53298"/>
    <w:rsid w:val="00B532DC"/>
    <w:rsid w:val="00B53364"/>
    <w:rsid w:val="00B5336A"/>
    <w:rsid w:val="00B53386"/>
    <w:rsid w:val="00B53388"/>
    <w:rsid w:val="00B533E3"/>
    <w:rsid w:val="00B533F5"/>
    <w:rsid w:val="00B533FA"/>
    <w:rsid w:val="00B5342B"/>
    <w:rsid w:val="00B536C1"/>
    <w:rsid w:val="00B53752"/>
    <w:rsid w:val="00B537F4"/>
    <w:rsid w:val="00B53829"/>
    <w:rsid w:val="00B53850"/>
    <w:rsid w:val="00B53899"/>
    <w:rsid w:val="00B538CA"/>
    <w:rsid w:val="00B538D9"/>
    <w:rsid w:val="00B5398B"/>
    <w:rsid w:val="00B539B7"/>
    <w:rsid w:val="00B53A06"/>
    <w:rsid w:val="00B53A20"/>
    <w:rsid w:val="00B53A5A"/>
    <w:rsid w:val="00B53AE7"/>
    <w:rsid w:val="00B53B2E"/>
    <w:rsid w:val="00B53BC4"/>
    <w:rsid w:val="00B53BDF"/>
    <w:rsid w:val="00B53C9F"/>
    <w:rsid w:val="00B53DE5"/>
    <w:rsid w:val="00B53E79"/>
    <w:rsid w:val="00B53E83"/>
    <w:rsid w:val="00B53E8D"/>
    <w:rsid w:val="00B53F74"/>
    <w:rsid w:val="00B53F8C"/>
    <w:rsid w:val="00B54026"/>
    <w:rsid w:val="00B54110"/>
    <w:rsid w:val="00B5412D"/>
    <w:rsid w:val="00B54168"/>
    <w:rsid w:val="00B5421E"/>
    <w:rsid w:val="00B5423B"/>
    <w:rsid w:val="00B543AE"/>
    <w:rsid w:val="00B543F9"/>
    <w:rsid w:val="00B54452"/>
    <w:rsid w:val="00B54498"/>
    <w:rsid w:val="00B5449E"/>
    <w:rsid w:val="00B54500"/>
    <w:rsid w:val="00B5459B"/>
    <w:rsid w:val="00B545A2"/>
    <w:rsid w:val="00B5466B"/>
    <w:rsid w:val="00B5472A"/>
    <w:rsid w:val="00B547B7"/>
    <w:rsid w:val="00B547EF"/>
    <w:rsid w:val="00B54896"/>
    <w:rsid w:val="00B54976"/>
    <w:rsid w:val="00B54981"/>
    <w:rsid w:val="00B54982"/>
    <w:rsid w:val="00B549D6"/>
    <w:rsid w:val="00B549F2"/>
    <w:rsid w:val="00B54A10"/>
    <w:rsid w:val="00B54A1C"/>
    <w:rsid w:val="00B54A4C"/>
    <w:rsid w:val="00B54A6A"/>
    <w:rsid w:val="00B54A6D"/>
    <w:rsid w:val="00B54AB0"/>
    <w:rsid w:val="00B54B1A"/>
    <w:rsid w:val="00B54B4E"/>
    <w:rsid w:val="00B54C73"/>
    <w:rsid w:val="00B54C82"/>
    <w:rsid w:val="00B54D55"/>
    <w:rsid w:val="00B54DF4"/>
    <w:rsid w:val="00B54E1B"/>
    <w:rsid w:val="00B54E22"/>
    <w:rsid w:val="00B54F40"/>
    <w:rsid w:val="00B54F46"/>
    <w:rsid w:val="00B54F8E"/>
    <w:rsid w:val="00B55096"/>
    <w:rsid w:val="00B55134"/>
    <w:rsid w:val="00B55251"/>
    <w:rsid w:val="00B55291"/>
    <w:rsid w:val="00B55307"/>
    <w:rsid w:val="00B553CB"/>
    <w:rsid w:val="00B553F1"/>
    <w:rsid w:val="00B55439"/>
    <w:rsid w:val="00B55548"/>
    <w:rsid w:val="00B55599"/>
    <w:rsid w:val="00B556B2"/>
    <w:rsid w:val="00B55803"/>
    <w:rsid w:val="00B558F7"/>
    <w:rsid w:val="00B55965"/>
    <w:rsid w:val="00B559B0"/>
    <w:rsid w:val="00B55A09"/>
    <w:rsid w:val="00B55A8B"/>
    <w:rsid w:val="00B55B86"/>
    <w:rsid w:val="00B55BDD"/>
    <w:rsid w:val="00B55C62"/>
    <w:rsid w:val="00B55CCE"/>
    <w:rsid w:val="00B55DFA"/>
    <w:rsid w:val="00B55F02"/>
    <w:rsid w:val="00B55F1F"/>
    <w:rsid w:val="00B55F68"/>
    <w:rsid w:val="00B5602A"/>
    <w:rsid w:val="00B5606E"/>
    <w:rsid w:val="00B560AE"/>
    <w:rsid w:val="00B5614F"/>
    <w:rsid w:val="00B56160"/>
    <w:rsid w:val="00B56189"/>
    <w:rsid w:val="00B56193"/>
    <w:rsid w:val="00B561B5"/>
    <w:rsid w:val="00B561C9"/>
    <w:rsid w:val="00B561E3"/>
    <w:rsid w:val="00B562F1"/>
    <w:rsid w:val="00B563A7"/>
    <w:rsid w:val="00B563A9"/>
    <w:rsid w:val="00B56407"/>
    <w:rsid w:val="00B564FF"/>
    <w:rsid w:val="00B5650F"/>
    <w:rsid w:val="00B56627"/>
    <w:rsid w:val="00B5674B"/>
    <w:rsid w:val="00B568B8"/>
    <w:rsid w:val="00B56911"/>
    <w:rsid w:val="00B56915"/>
    <w:rsid w:val="00B56A2C"/>
    <w:rsid w:val="00B56AA1"/>
    <w:rsid w:val="00B56B49"/>
    <w:rsid w:val="00B56CB5"/>
    <w:rsid w:val="00B56D08"/>
    <w:rsid w:val="00B56D44"/>
    <w:rsid w:val="00B56EA8"/>
    <w:rsid w:val="00B56F26"/>
    <w:rsid w:val="00B56FF3"/>
    <w:rsid w:val="00B5702C"/>
    <w:rsid w:val="00B570B9"/>
    <w:rsid w:val="00B570DD"/>
    <w:rsid w:val="00B571D2"/>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CB"/>
    <w:rsid w:val="00B57AB3"/>
    <w:rsid w:val="00B57ACF"/>
    <w:rsid w:val="00B57AF0"/>
    <w:rsid w:val="00B57B07"/>
    <w:rsid w:val="00B57BB8"/>
    <w:rsid w:val="00B57C81"/>
    <w:rsid w:val="00B57DA8"/>
    <w:rsid w:val="00B57F92"/>
    <w:rsid w:val="00B57F9C"/>
    <w:rsid w:val="00B57FA8"/>
    <w:rsid w:val="00B600D4"/>
    <w:rsid w:val="00B60172"/>
    <w:rsid w:val="00B601A8"/>
    <w:rsid w:val="00B602E0"/>
    <w:rsid w:val="00B60301"/>
    <w:rsid w:val="00B60319"/>
    <w:rsid w:val="00B603D2"/>
    <w:rsid w:val="00B604CB"/>
    <w:rsid w:val="00B606EE"/>
    <w:rsid w:val="00B60730"/>
    <w:rsid w:val="00B607E4"/>
    <w:rsid w:val="00B607E5"/>
    <w:rsid w:val="00B60809"/>
    <w:rsid w:val="00B6098D"/>
    <w:rsid w:val="00B609FB"/>
    <w:rsid w:val="00B60A3C"/>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BF"/>
    <w:rsid w:val="00B6126A"/>
    <w:rsid w:val="00B6133E"/>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202D"/>
    <w:rsid w:val="00B6207D"/>
    <w:rsid w:val="00B620F2"/>
    <w:rsid w:val="00B6213D"/>
    <w:rsid w:val="00B621AA"/>
    <w:rsid w:val="00B62224"/>
    <w:rsid w:val="00B6222A"/>
    <w:rsid w:val="00B6223E"/>
    <w:rsid w:val="00B62251"/>
    <w:rsid w:val="00B622B2"/>
    <w:rsid w:val="00B622C3"/>
    <w:rsid w:val="00B622FF"/>
    <w:rsid w:val="00B6230B"/>
    <w:rsid w:val="00B62310"/>
    <w:rsid w:val="00B62349"/>
    <w:rsid w:val="00B62394"/>
    <w:rsid w:val="00B62460"/>
    <w:rsid w:val="00B624FE"/>
    <w:rsid w:val="00B6264A"/>
    <w:rsid w:val="00B6265E"/>
    <w:rsid w:val="00B62768"/>
    <w:rsid w:val="00B627DF"/>
    <w:rsid w:val="00B62817"/>
    <w:rsid w:val="00B62955"/>
    <w:rsid w:val="00B62A47"/>
    <w:rsid w:val="00B62A7E"/>
    <w:rsid w:val="00B62A8E"/>
    <w:rsid w:val="00B62AB0"/>
    <w:rsid w:val="00B62ABE"/>
    <w:rsid w:val="00B62AD4"/>
    <w:rsid w:val="00B62B56"/>
    <w:rsid w:val="00B62B95"/>
    <w:rsid w:val="00B62BB8"/>
    <w:rsid w:val="00B62BC9"/>
    <w:rsid w:val="00B62BD3"/>
    <w:rsid w:val="00B62CC9"/>
    <w:rsid w:val="00B62D5C"/>
    <w:rsid w:val="00B62E18"/>
    <w:rsid w:val="00B62E53"/>
    <w:rsid w:val="00B62E60"/>
    <w:rsid w:val="00B62E97"/>
    <w:rsid w:val="00B62EBE"/>
    <w:rsid w:val="00B62EEA"/>
    <w:rsid w:val="00B62F83"/>
    <w:rsid w:val="00B63057"/>
    <w:rsid w:val="00B6308F"/>
    <w:rsid w:val="00B6313D"/>
    <w:rsid w:val="00B6317F"/>
    <w:rsid w:val="00B63184"/>
    <w:rsid w:val="00B632E3"/>
    <w:rsid w:val="00B6333B"/>
    <w:rsid w:val="00B633D5"/>
    <w:rsid w:val="00B633EF"/>
    <w:rsid w:val="00B63408"/>
    <w:rsid w:val="00B63431"/>
    <w:rsid w:val="00B634A5"/>
    <w:rsid w:val="00B634E9"/>
    <w:rsid w:val="00B6351D"/>
    <w:rsid w:val="00B6353D"/>
    <w:rsid w:val="00B63569"/>
    <w:rsid w:val="00B635BD"/>
    <w:rsid w:val="00B635E8"/>
    <w:rsid w:val="00B635F8"/>
    <w:rsid w:val="00B63647"/>
    <w:rsid w:val="00B6367A"/>
    <w:rsid w:val="00B63681"/>
    <w:rsid w:val="00B6375B"/>
    <w:rsid w:val="00B63781"/>
    <w:rsid w:val="00B6385B"/>
    <w:rsid w:val="00B63880"/>
    <w:rsid w:val="00B63970"/>
    <w:rsid w:val="00B6398F"/>
    <w:rsid w:val="00B639D8"/>
    <w:rsid w:val="00B63A18"/>
    <w:rsid w:val="00B63A34"/>
    <w:rsid w:val="00B63A56"/>
    <w:rsid w:val="00B63A6B"/>
    <w:rsid w:val="00B63BF0"/>
    <w:rsid w:val="00B63C61"/>
    <w:rsid w:val="00B63C8D"/>
    <w:rsid w:val="00B63CA8"/>
    <w:rsid w:val="00B63D02"/>
    <w:rsid w:val="00B63E02"/>
    <w:rsid w:val="00B63E71"/>
    <w:rsid w:val="00B63E9E"/>
    <w:rsid w:val="00B63F6F"/>
    <w:rsid w:val="00B64054"/>
    <w:rsid w:val="00B64055"/>
    <w:rsid w:val="00B64072"/>
    <w:rsid w:val="00B64099"/>
    <w:rsid w:val="00B64176"/>
    <w:rsid w:val="00B641F6"/>
    <w:rsid w:val="00B64202"/>
    <w:rsid w:val="00B64243"/>
    <w:rsid w:val="00B64267"/>
    <w:rsid w:val="00B64362"/>
    <w:rsid w:val="00B64439"/>
    <w:rsid w:val="00B64476"/>
    <w:rsid w:val="00B64484"/>
    <w:rsid w:val="00B64506"/>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DC4"/>
    <w:rsid w:val="00B64E4C"/>
    <w:rsid w:val="00B64E73"/>
    <w:rsid w:val="00B64E7B"/>
    <w:rsid w:val="00B64EEA"/>
    <w:rsid w:val="00B64F60"/>
    <w:rsid w:val="00B64F98"/>
    <w:rsid w:val="00B64FD9"/>
    <w:rsid w:val="00B65048"/>
    <w:rsid w:val="00B6508E"/>
    <w:rsid w:val="00B65116"/>
    <w:rsid w:val="00B651A7"/>
    <w:rsid w:val="00B6525E"/>
    <w:rsid w:val="00B652C4"/>
    <w:rsid w:val="00B65365"/>
    <w:rsid w:val="00B65397"/>
    <w:rsid w:val="00B653F3"/>
    <w:rsid w:val="00B653F6"/>
    <w:rsid w:val="00B6545E"/>
    <w:rsid w:val="00B654CC"/>
    <w:rsid w:val="00B654FA"/>
    <w:rsid w:val="00B6555F"/>
    <w:rsid w:val="00B655E1"/>
    <w:rsid w:val="00B655EF"/>
    <w:rsid w:val="00B65660"/>
    <w:rsid w:val="00B65755"/>
    <w:rsid w:val="00B65833"/>
    <w:rsid w:val="00B65847"/>
    <w:rsid w:val="00B65898"/>
    <w:rsid w:val="00B65A4C"/>
    <w:rsid w:val="00B65A60"/>
    <w:rsid w:val="00B65A61"/>
    <w:rsid w:val="00B65A81"/>
    <w:rsid w:val="00B65AD4"/>
    <w:rsid w:val="00B65AF9"/>
    <w:rsid w:val="00B65C15"/>
    <w:rsid w:val="00B65C72"/>
    <w:rsid w:val="00B65CB0"/>
    <w:rsid w:val="00B65CB3"/>
    <w:rsid w:val="00B65D54"/>
    <w:rsid w:val="00B65DD9"/>
    <w:rsid w:val="00B65DDF"/>
    <w:rsid w:val="00B65DF4"/>
    <w:rsid w:val="00B65E00"/>
    <w:rsid w:val="00B65EEF"/>
    <w:rsid w:val="00B65F20"/>
    <w:rsid w:val="00B66025"/>
    <w:rsid w:val="00B6609B"/>
    <w:rsid w:val="00B660AD"/>
    <w:rsid w:val="00B66104"/>
    <w:rsid w:val="00B66158"/>
    <w:rsid w:val="00B66218"/>
    <w:rsid w:val="00B662A8"/>
    <w:rsid w:val="00B662F0"/>
    <w:rsid w:val="00B66347"/>
    <w:rsid w:val="00B663CC"/>
    <w:rsid w:val="00B6642B"/>
    <w:rsid w:val="00B664AA"/>
    <w:rsid w:val="00B66517"/>
    <w:rsid w:val="00B665DB"/>
    <w:rsid w:val="00B66625"/>
    <w:rsid w:val="00B66639"/>
    <w:rsid w:val="00B666D4"/>
    <w:rsid w:val="00B66886"/>
    <w:rsid w:val="00B668EB"/>
    <w:rsid w:val="00B6696B"/>
    <w:rsid w:val="00B669B4"/>
    <w:rsid w:val="00B66A6D"/>
    <w:rsid w:val="00B66B73"/>
    <w:rsid w:val="00B66BC0"/>
    <w:rsid w:val="00B66C96"/>
    <w:rsid w:val="00B66CAD"/>
    <w:rsid w:val="00B66D30"/>
    <w:rsid w:val="00B66F2F"/>
    <w:rsid w:val="00B66FC1"/>
    <w:rsid w:val="00B67050"/>
    <w:rsid w:val="00B67124"/>
    <w:rsid w:val="00B67152"/>
    <w:rsid w:val="00B67185"/>
    <w:rsid w:val="00B671B5"/>
    <w:rsid w:val="00B671EC"/>
    <w:rsid w:val="00B671F9"/>
    <w:rsid w:val="00B67293"/>
    <w:rsid w:val="00B672E6"/>
    <w:rsid w:val="00B67303"/>
    <w:rsid w:val="00B6732F"/>
    <w:rsid w:val="00B673E3"/>
    <w:rsid w:val="00B673F7"/>
    <w:rsid w:val="00B67424"/>
    <w:rsid w:val="00B67500"/>
    <w:rsid w:val="00B67508"/>
    <w:rsid w:val="00B67590"/>
    <w:rsid w:val="00B6759F"/>
    <w:rsid w:val="00B675A9"/>
    <w:rsid w:val="00B67653"/>
    <w:rsid w:val="00B676A1"/>
    <w:rsid w:val="00B67812"/>
    <w:rsid w:val="00B678CE"/>
    <w:rsid w:val="00B678E8"/>
    <w:rsid w:val="00B67A2D"/>
    <w:rsid w:val="00B67A3E"/>
    <w:rsid w:val="00B67AAB"/>
    <w:rsid w:val="00B67AEA"/>
    <w:rsid w:val="00B67B57"/>
    <w:rsid w:val="00B67D38"/>
    <w:rsid w:val="00B67D51"/>
    <w:rsid w:val="00B67DC3"/>
    <w:rsid w:val="00B67E2E"/>
    <w:rsid w:val="00B67EC3"/>
    <w:rsid w:val="00B67EE1"/>
    <w:rsid w:val="00B67F20"/>
    <w:rsid w:val="00B67FBB"/>
    <w:rsid w:val="00B67FF8"/>
    <w:rsid w:val="00B70000"/>
    <w:rsid w:val="00B70075"/>
    <w:rsid w:val="00B7009B"/>
    <w:rsid w:val="00B7015D"/>
    <w:rsid w:val="00B7020B"/>
    <w:rsid w:val="00B7029F"/>
    <w:rsid w:val="00B702F5"/>
    <w:rsid w:val="00B703AE"/>
    <w:rsid w:val="00B70404"/>
    <w:rsid w:val="00B70487"/>
    <w:rsid w:val="00B704BA"/>
    <w:rsid w:val="00B7063D"/>
    <w:rsid w:val="00B7064A"/>
    <w:rsid w:val="00B70655"/>
    <w:rsid w:val="00B706CA"/>
    <w:rsid w:val="00B706E5"/>
    <w:rsid w:val="00B70746"/>
    <w:rsid w:val="00B707D9"/>
    <w:rsid w:val="00B708B2"/>
    <w:rsid w:val="00B70901"/>
    <w:rsid w:val="00B7092D"/>
    <w:rsid w:val="00B70987"/>
    <w:rsid w:val="00B7099F"/>
    <w:rsid w:val="00B709AF"/>
    <w:rsid w:val="00B70B38"/>
    <w:rsid w:val="00B70B64"/>
    <w:rsid w:val="00B70B82"/>
    <w:rsid w:val="00B70CB6"/>
    <w:rsid w:val="00B70D5D"/>
    <w:rsid w:val="00B70DCB"/>
    <w:rsid w:val="00B70EA6"/>
    <w:rsid w:val="00B70F07"/>
    <w:rsid w:val="00B70F11"/>
    <w:rsid w:val="00B70FDE"/>
    <w:rsid w:val="00B7102B"/>
    <w:rsid w:val="00B7104B"/>
    <w:rsid w:val="00B7106D"/>
    <w:rsid w:val="00B71084"/>
    <w:rsid w:val="00B710F4"/>
    <w:rsid w:val="00B71106"/>
    <w:rsid w:val="00B71173"/>
    <w:rsid w:val="00B711CC"/>
    <w:rsid w:val="00B7124A"/>
    <w:rsid w:val="00B71337"/>
    <w:rsid w:val="00B71385"/>
    <w:rsid w:val="00B713B6"/>
    <w:rsid w:val="00B713E7"/>
    <w:rsid w:val="00B7142A"/>
    <w:rsid w:val="00B71463"/>
    <w:rsid w:val="00B7147D"/>
    <w:rsid w:val="00B71491"/>
    <w:rsid w:val="00B714C2"/>
    <w:rsid w:val="00B715CA"/>
    <w:rsid w:val="00B715F2"/>
    <w:rsid w:val="00B716A4"/>
    <w:rsid w:val="00B717E0"/>
    <w:rsid w:val="00B71864"/>
    <w:rsid w:val="00B71899"/>
    <w:rsid w:val="00B718BC"/>
    <w:rsid w:val="00B718EA"/>
    <w:rsid w:val="00B71952"/>
    <w:rsid w:val="00B719FC"/>
    <w:rsid w:val="00B71A89"/>
    <w:rsid w:val="00B71ADA"/>
    <w:rsid w:val="00B71C41"/>
    <w:rsid w:val="00B71CC9"/>
    <w:rsid w:val="00B71CD2"/>
    <w:rsid w:val="00B71CFB"/>
    <w:rsid w:val="00B71E4A"/>
    <w:rsid w:val="00B71E6F"/>
    <w:rsid w:val="00B71F4C"/>
    <w:rsid w:val="00B71F64"/>
    <w:rsid w:val="00B71FAA"/>
    <w:rsid w:val="00B7217B"/>
    <w:rsid w:val="00B721B2"/>
    <w:rsid w:val="00B721C5"/>
    <w:rsid w:val="00B721E1"/>
    <w:rsid w:val="00B72467"/>
    <w:rsid w:val="00B724AE"/>
    <w:rsid w:val="00B72555"/>
    <w:rsid w:val="00B725CF"/>
    <w:rsid w:val="00B725E8"/>
    <w:rsid w:val="00B726DD"/>
    <w:rsid w:val="00B727D8"/>
    <w:rsid w:val="00B72851"/>
    <w:rsid w:val="00B7288D"/>
    <w:rsid w:val="00B728C2"/>
    <w:rsid w:val="00B728C6"/>
    <w:rsid w:val="00B728F0"/>
    <w:rsid w:val="00B729CB"/>
    <w:rsid w:val="00B729E2"/>
    <w:rsid w:val="00B72A28"/>
    <w:rsid w:val="00B72A2C"/>
    <w:rsid w:val="00B72A57"/>
    <w:rsid w:val="00B72A80"/>
    <w:rsid w:val="00B72ACC"/>
    <w:rsid w:val="00B72AE0"/>
    <w:rsid w:val="00B72C8B"/>
    <w:rsid w:val="00B72CD1"/>
    <w:rsid w:val="00B72CF2"/>
    <w:rsid w:val="00B72D19"/>
    <w:rsid w:val="00B72D48"/>
    <w:rsid w:val="00B72DDB"/>
    <w:rsid w:val="00B72E2A"/>
    <w:rsid w:val="00B72E67"/>
    <w:rsid w:val="00B72EBD"/>
    <w:rsid w:val="00B73036"/>
    <w:rsid w:val="00B730C2"/>
    <w:rsid w:val="00B7312E"/>
    <w:rsid w:val="00B731B2"/>
    <w:rsid w:val="00B7325F"/>
    <w:rsid w:val="00B732F2"/>
    <w:rsid w:val="00B7334C"/>
    <w:rsid w:val="00B73388"/>
    <w:rsid w:val="00B733B4"/>
    <w:rsid w:val="00B734CE"/>
    <w:rsid w:val="00B7357A"/>
    <w:rsid w:val="00B735E5"/>
    <w:rsid w:val="00B73735"/>
    <w:rsid w:val="00B737A7"/>
    <w:rsid w:val="00B737BB"/>
    <w:rsid w:val="00B73830"/>
    <w:rsid w:val="00B73855"/>
    <w:rsid w:val="00B7389C"/>
    <w:rsid w:val="00B73960"/>
    <w:rsid w:val="00B73977"/>
    <w:rsid w:val="00B7398E"/>
    <w:rsid w:val="00B73ABA"/>
    <w:rsid w:val="00B73AD2"/>
    <w:rsid w:val="00B73B54"/>
    <w:rsid w:val="00B73DF4"/>
    <w:rsid w:val="00B73E0C"/>
    <w:rsid w:val="00B73FE3"/>
    <w:rsid w:val="00B73FE6"/>
    <w:rsid w:val="00B740D4"/>
    <w:rsid w:val="00B7417C"/>
    <w:rsid w:val="00B74198"/>
    <w:rsid w:val="00B741E1"/>
    <w:rsid w:val="00B74224"/>
    <w:rsid w:val="00B742B5"/>
    <w:rsid w:val="00B742D7"/>
    <w:rsid w:val="00B74399"/>
    <w:rsid w:val="00B744BC"/>
    <w:rsid w:val="00B74560"/>
    <w:rsid w:val="00B745C8"/>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A6A"/>
    <w:rsid w:val="00B74AE4"/>
    <w:rsid w:val="00B74B6B"/>
    <w:rsid w:val="00B74BD1"/>
    <w:rsid w:val="00B74C5C"/>
    <w:rsid w:val="00B74C97"/>
    <w:rsid w:val="00B74D54"/>
    <w:rsid w:val="00B74DFA"/>
    <w:rsid w:val="00B74E2F"/>
    <w:rsid w:val="00B74E3B"/>
    <w:rsid w:val="00B74EB6"/>
    <w:rsid w:val="00B74F13"/>
    <w:rsid w:val="00B74F3D"/>
    <w:rsid w:val="00B74F7F"/>
    <w:rsid w:val="00B74FC0"/>
    <w:rsid w:val="00B74FD1"/>
    <w:rsid w:val="00B750E0"/>
    <w:rsid w:val="00B7513D"/>
    <w:rsid w:val="00B75169"/>
    <w:rsid w:val="00B7516E"/>
    <w:rsid w:val="00B75183"/>
    <w:rsid w:val="00B751DB"/>
    <w:rsid w:val="00B753F7"/>
    <w:rsid w:val="00B75436"/>
    <w:rsid w:val="00B75474"/>
    <w:rsid w:val="00B754CA"/>
    <w:rsid w:val="00B755CF"/>
    <w:rsid w:val="00B755E7"/>
    <w:rsid w:val="00B756B3"/>
    <w:rsid w:val="00B756F6"/>
    <w:rsid w:val="00B75711"/>
    <w:rsid w:val="00B7572A"/>
    <w:rsid w:val="00B75779"/>
    <w:rsid w:val="00B75872"/>
    <w:rsid w:val="00B758AF"/>
    <w:rsid w:val="00B758F6"/>
    <w:rsid w:val="00B75904"/>
    <w:rsid w:val="00B75929"/>
    <w:rsid w:val="00B75A1F"/>
    <w:rsid w:val="00B75A25"/>
    <w:rsid w:val="00B75A8C"/>
    <w:rsid w:val="00B75BC6"/>
    <w:rsid w:val="00B75C30"/>
    <w:rsid w:val="00B75D35"/>
    <w:rsid w:val="00B75E71"/>
    <w:rsid w:val="00B75E85"/>
    <w:rsid w:val="00B75E92"/>
    <w:rsid w:val="00B75EFC"/>
    <w:rsid w:val="00B75F59"/>
    <w:rsid w:val="00B75FA1"/>
    <w:rsid w:val="00B75FB5"/>
    <w:rsid w:val="00B760AE"/>
    <w:rsid w:val="00B76115"/>
    <w:rsid w:val="00B76218"/>
    <w:rsid w:val="00B7629D"/>
    <w:rsid w:val="00B762A3"/>
    <w:rsid w:val="00B76351"/>
    <w:rsid w:val="00B7643E"/>
    <w:rsid w:val="00B76478"/>
    <w:rsid w:val="00B76528"/>
    <w:rsid w:val="00B765CC"/>
    <w:rsid w:val="00B76668"/>
    <w:rsid w:val="00B76689"/>
    <w:rsid w:val="00B76694"/>
    <w:rsid w:val="00B76795"/>
    <w:rsid w:val="00B767DD"/>
    <w:rsid w:val="00B7681F"/>
    <w:rsid w:val="00B7694D"/>
    <w:rsid w:val="00B76993"/>
    <w:rsid w:val="00B76995"/>
    <w:rsid w:val="00B7699B"/>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FA"/>
    <w:rsid w:val="00B773A6"/>
    <w:rsid w:val="00B77586"/>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64"/>
    <w:rsid w:val="00B77F6C"/>
    <w:rsid w:val="00B77F77"/>
    <w:rsid w:val="00B77F7D"/>
    <w:rsid w:val="00B77FDE"/>
    <w:rsid w:val="00B8011F"/>
    <w:rsid w:val="00B80151"/>
    <w:rsid w:val="00B80260"/>
    <w:rsid w:val="00B802B3"/>
    <w:rsid w:val="00B8032E"/>
    <w:rsid w:val="00B80339"/>
    <w:rsid w:val="00B8034C"/>
    <w:rsid w:val="00B803D4"/>
    <w:rsid w:val="00B804C0"/>
    <w:rsid w:val="00B80596"/>
    <w:rsid w:val="00B805FB"/>
    <w:rsid w:val="00B80611"/>
    <w:rsid w:val="00B80619"/>
    <w:rsid w:val="00B8064A"/>
    <w:rsid w:val="00B80671"/>
    <w:rsid w:val="00B806C0"/>
    <w:rsid w:val="00B80814"/>
    <w:rsid w:val="00B8081F"/>
    <w:rsid w:val="00B80828"/>
    <w:rsid w:val="00B808D4"/>
    <w:rsid w:val="00B8098D"/>
    <w:rsid w:val="00B809B9"/>
    <w:rsid w:val="00B809F9"/>
    <w:rsid w:val="00B80AA5"/>
    <w:rsid w:val="00B80ABC"/>
    <w:rsid w:val="00B80B85"/>
    <w:rsid w:val="00B80B88"/>
    <w:rsid w:val="00B80C15"/>
    <w:rsid w:val="00B80C1D"/>
    <w:rsid w:val="00B80D27"/>
    <w:rsid w:val="00B80D8C"/>
    <w:rsid w:val="00B80DB3"/>
    <w:rsid w:val="00B80DE5"/>
    <w:rsid w:val="00B80DF0"/>
    <w:rsid w:val="00B80DF4"/>
    <w:rsid w:val="00B80E12"/>
    <w:rsid w:val="00B80E87"/>
    <w:rsid w:val="00B80EE1"/>
    <w:rsid w:val="00B80F7E"/>
    <w:rsid w:val="00B8107C"/>
    <w:rsid w:val="00B81088"/>
    <w:rsid w:val="00B8115A"/>
    <w:rsid w:val="00B8115C"/>
    <w:rsid w:val="00B8115E"/>
    <w:rsid w:val="00B81195"/>
    <w:rsid w:val="00B8120F"/>
    <w:rsid w:val="00B813B1"/>
    <w:rsid w:val="00B813DE"/>
    <w:rsid w:val="00B8149B"/>
    <w:rsid w:val="00B814C6"/>
    <w:rsid w:val="00B814D2"/>
    <w:rsid w:val="00B81529"/>
    <w:rsid w:val="00B81588"/>
    <w:rsid w:val="00B81613"/>
    <w:rsid w:val="00B81614"/>
    <w:rsid w:val="00B816EA"/>
    <w:rsid w:val="00B8175A"/>
    <w:rsid w:val="00B817CF"/>
    <w:rsid w:val="00B81899"/>
    <w:rsid w:val="00B818C5"/>
    <w:rsid w:val="00B81914"/>
    <w:rsid w:val="00B819DD"/>
    <w:rsid w:val="00B81A33"/>
    <w:rsid w:val="00B81A4A"/>
    <w:rsid w:val="00B81A74"/>
    <w:rsid w:val="00B81AE0"/>
    <w:rsid w:val="00B81BC4"/>
    <w:rsid w:val="00B81C2C"/>
    <w:rsid w:val="00B81C52"/>
    <w:rsid w:val="00B81CE3"/>
    <w:rsid w:val="00B81D2F"/>
    <w:rsid w:val="00B81D4B"/>
    <w:rsid w:val="00B81D61"/>
    <w:rsid w:val="00B81DCD"/>
    <w:rsid w:val="00B81DEA"/>
    <w:rsid w:val="00B81E01"/>
    <w:rsid w:val="00B81E1B"/>
    <w:rsid w:val="00B81E9B"/>
    <w:rsid w:val="00B81EAF"/>
    <w:rsid w:val="00B81FB9"/>
    <w:rsid w:val="00B81FBE"/>
    <w:rsid w:val="00B82039"/>
    <w:rsid w:val="00B820C6"/>
    <w:rsid w:val="00B820CE"/>
    <w:rsid w:val="00B82144"/>
    <w:rsid w:val="00B82200"/>
    <w:rsid w:val="00B82306"/>
    <w:rsid w:val="00B82488"/>
    <w:rsid w:val="00B824B9"/>
    <w:rsid w:val="00B824F4"/>
    <w:rsid w:val="00B826A7"/>
    <w:rsid w:val="00B82721"/>
    <w:rsid w:val="00B827AE"/>
    <w:rsid w:val="00B8281C"/>
    <w:rsid w:val="00B828E2"/>
    <w:rsid w:val="00B82983"/>
    <w:rsid w:val="00B829DA"/>
    <w:rsid w:val="00B82A4B"/>
    <w:rsid w:val="00B82AC4"/>
    <w:rsid w:val="00B82B90"/>
    <w:rsid w:val="00B82C56"/>
    <w:rsid w:val="00B82C5A"/>
    <w:rsid w:val="00B82CC8"/>
    <w:rsid w:val="00B82D28"/>
    <w:rsid w:val="00B82DD8"/>
    <w:rsid w:val="00B82DF9"/>
    <w:rsid w:val="00B82EC7"/>
    <w:rsid w:val="00B82F08"/>
    <w:rsid w:val="00B82F18"/>
    <w:rsid w:val="00B82F35"/>
    <w:rsid w:val="00B82F8C"/>
    <w:rsid w:val="00B830B8"/>
    <w:rsid w:val="00B830BB"/>
    <w:rsid w:val="00B830D9"/>
    <w:rsid w:val="00B830F6"/>
    <w:rsid w:val="00B83170"/>
    <w:rsid w:val="00B83195"/>
    <w:rsid w:val="00B831D8"/>
    <w:rsid w:val="00B8321B"/>
    <w:rsid w:val="00B83304"/>
    <w:rsid w:val="00B8330E"/>
    <w:rsid w:val="00B83343"/>
    <w:rsid w:val="00B8339F"/>
    <w:rsid w:val="00B833D4"/>
    <w:rsid w:val="00B8351B"/>
    <w:rsid w:val="00B835F8"/>
    <w:rsid w:val="00B8364A"/>
    <w:rsid w:val="00B836D9"/>
    <w:rsid w:val="00B837E8"/>
    <w:rsid w:val="00B83866"/>
    <w:rsid w:val="00B83867"/>
    <w:rsid w:val="00B838DC"/>
    <w:rsid w:val="00B839A8"/>
    <w:rsid w:val="00B83A4C"/>
    <w:rsid w:val="00B83ADC"/>
    <w:rsid w:val="00B83B0D"/>
    <w:rsid w:val="00B83B35"/>
    <w:rsid w:val="00B83B5B"/>
    <w:rsid w:val="00B83B82"/>
    <w:rsid w:val="00B83BE9"/>
    <w:rsid w:val="00B83CC4"/>
    <w:rsid w:val="00B83D4D"/>
    <w:rsid w:val="00B83D78"/>
    <w:rsid w:val="00B83DD8"/>
    <w:rsid w:val="00B83EA9"/>
    <w:rsid w:val="00B83EF4"/>
    <w:rsid w:val="00B83F5F"/>
    <w:rsid w:val="00B840AB"/>
    <w:rsid w:val="00B841F8"/>
    <w:rsid w:val="00B84250"/>
    <w:rsid w:val="00B84256"/>
    <w:rsid w:val="00B842CF"/>
    <w:rsid w:val="00B842FA"/>
    <w:rsid w:val="00B843AF"/>
    <w:rsid w:val="00B8457E"/>
    <w:rsid w:val="00B846C7"/>
    <w:rsid w:val="00B84765"/>
    <w:rsid w:val="00B847A5"/>
    <w:rsid w:val="00B847F5"/>
    <w:rsid w:val="00B8483D"/>
    <w:rsid w:val="00B84860"/>
    <w:rsid w:val="00B84861"/>
    <w:rsid w:val="00B84872"/>
    <w:rsid w:val="00B8496E"/>
    <w:rsid w:val="00B84980"/>
    <w:rsid w:val="00B849B7"/>
    <w:rsid w:val="00B84A06"/>
    <w:rsid w:val="00B84ADF"/>
    <w:rsid w:val="00B84B97"/>
    <w:rsid w:val="00B84C27"/>
    <w:rsid w:val="00B84CDE"/>
    <w:rsid w:val="00B84D94"/>
    <w:rsid w:val="00B84E55"/>
    <w:rsid w:val="00B84EB1"/>
    <w:rsid w:val="00B84F1C"/>
    <w:rsid w:val="00B84FBD"/>
    <w:rsid w:val="00B85101"/>
    <w:rsid w:val="00B851DC"/>
    <w:rsid w:val="00B851ED"/>
    <w:rsid w:val="00B85267"/>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145"/>
    <w:rsid w:val="00B861D2"/>
    <w:rsid w:val="00B86218"/>
    <w:rsid w:val="00B86295"/>
    <w:rsid w:val="00B862A7"/>
    <w:rsid w:val="00B862D1"/>
    <w:rsid w:val="00B862E1"/>
    <w:rsid w:val="00B863F3"/>
    <w:rsid w:val="00B86585"/>
    <w:rsid w:val="00B865E5"/>
    <w:rsid w:val="00B866B7"/>
    <w:rsid w:val="00B86821"/>
    <w:rsid w:val="00B86855"/>
    <w:rsid w:val="00B86877"/>
    <w:rsid w:val="00B868FC"/>
    <w:rsid w:val="00B869B2"/>
    <w:rsid w:val="00B86A73"/>
    <w:rsid w:val="00B86A86"/>
    <w:rsid w:val="00B86C47"/>
    <w:rsid w:val="00B86C9E"/>
    <w:rsid w:val="00B86CD9"/>
    <w:rsid w:val="00B86D67"/>
    <w:rsid w:val="00B86DDD"/>
    <w:rsid w:val="00B86E43"/>
    <w:rsid w:val="00B86E83"/>
    <w:rsid w:val="00B86EA5"/>
    <w:rsid w:val="00B86FDF"/>
    <w:rsid w:val="00B86FE8"/>
    <w:rsid w:val="00B87041"/>
    <w:rsid w:val="00B87189"/>
    <w:rsid w:val="00B871F3"/>
    <w:rsid w:val="00B87246"/>
    <w:rsid w:val="00B8741A"/>
    <w:rsid w:val="00B87435"/>
    <w:rsid w:val="00B87444"/>
    <w:rsid w:val="00B87478"/>
    <w:rsid w:val="00B874BC"/>
    <w:rsid w:val="00B87586"/>
    <w:rsid w:val="00B8760A"/>
    <w:rsid w:val="00B876EC"/>
    <w:rsid w:val="00B87704"/>
    <w:rsid w:val="00B87725"/>
    <w:rsid w:val="00B8773A"/>
    <w:rsid w:val="00B8774C"/>
    <w:rsid w:val="00B87778"/>
    <w:rsid w:val="00B877A3"/>
    <w:rsid w:val="00B87832"/>
    <w:rsid w:val="00B8783B"/>
    <w:rsid w:val="00B8793A"/>
    <w:rsid w:val="00B879A8"/>
    <w:rsid w:val="00B87A29"/>
    <w:rsid w:val="00B87A74"/>
    <w:rsid w:val="00B87C54"/>
    <w:rsid w:val="00B87D1B"/>
    <w:rsid w:val="00B87D2D"/>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89F"/>
    <w:rsid w:val="00B90965"/>
    <w:rsid w:val="00B90967"/>
    <w:rsid w:val="00B90985"/>
    <w:rsid w:val="00B909CB"/>
    <w:rsid w:val="00B90A13"/>
    <w:rsid w:val="00B90A75"/>
    <w:rsid w:val="00B90B49"/>
    <w:rsid w:val="00B90BCA"/>
    <w:rsid w:val="00B90C1F"/>
    <w:rsid w:val="00B90C60"/>
    <w:rsid w:val="00B90C9D"/>
    <w:rsid w:val="00B90D06"/>
    <w:rsid w:val="00B90E29"/>
    <w:rsid w:val="00B90F15"/>
    <w:rsid w:val="00B91049"/>
    <w:rsid w:val="00B910B9"/>
    <w:rsid w:val="00B910E6"/>
    <w:rsid w:val="00B910E8"/>
    <w:rsid w:val="00B91123"/>
    <w:rsid w:val="00B91142"/>
    <w:rsid w:val="00B911FA"/>
    <w:rsid w:val="00B91342"/>
    <w:rsid w:val="00B91399"/>
    <w:rsid w:val="00B914AF"/>
    <w:rsid w:val="00B91516"/>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8"/>
    <w:rsid w:val="00B923A2"/>
    <w:rsid w:val="00B92416"/>
    <w:rsid w:val="00B9242F"/>
    <w:rsid w:val="00B92458"/>
    <w:rsid w:val="00B92552"/>
    <w:rsid w:val="00B92564"/>
    <w:rsid w:val="00B925D5"/>
    <w:rsid w:val="00B925EC"/>
    <w:rsid w:val="00B92619"/>
    <w:rsid w:val="00B926A4"/>
    <w:rsid w:val="00B926AA"/>
    <w:rsid w:val="00B927A8"/>
    <w:rsid w:val="00B92831"/>
    <w:rsid w:val="00B9286B"/>
    <w:rsid w:val="00B9292A"/>
    <w:rsid w:val="00B9295B"/>
    <w:rsid w:val="00B92A8C"/>
    <w:rsid w:val="00B92B47"/>
    <w:rsid w:val="00B92BD4"/>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A7"/>
    <w:rsid w:val="00B933AA"/>
    <w:rsid w:val="00B933AB"/>
    <w:rsid w:val="00B933C8"/>
    <w:rsid w:val="00B934A8"/>
    <w:rsid w:val="00B93501"/>
    <w:rsid w:val="00B93503"/>
    <w:rsid w:val="00B93584"/>
    <w:rsid w:val="00B935B5"/>
    <w:rsid w:val="00B937CE"/>
    <w:rsid w:val="00B937F7"/>
    <w:rsid w:val="00B93810"/>
    <w:rsid w:val="00B9392E"/>
    <w:rsid w:val="00B93971"/>
    <w:rsid w:val="00B939C6"/>
    <w:rsid w:val="00B939E1"/>
    <w:rsid w:val="00B939F0"/>
    <w:rsid w:val="00B93A4D"/>
    <w:rsid w:val="00B93A71"/>
    <w:rsid w:val="00B93AD3"/>
    <w:rsid w:val="00B93BA2"/>
    <w:rsid w:val="00B93BAB"/>
    <w:rsid w:val="00B93F51"/>
    <w:rsid w:val="00B93FF6"/>
    <w:rsid w:val="00B93FFF"/>
    <w:rsid w:val="00B940E8"/>
    <w:rsid w:val="00B941B7"/>
    <w:rsid w:val="00B941E0"/>
    <w:rsid w:val="00B94201"/>
    <w:rsid w:val="00B94304"/>
    <w:rsid w:val="00B94344"/>
    <w:rsid w:val="00B943AA"/>
    <w:rsid w:val="00B943B4"/>
    <w:rsid w:val="00B9448E"/>
    <w:rsid w:val="00B944A7"/>
    <w:rsid w:val="00B944AB"/>
    <w:rsid w:val="00B9450B"/>
    <w:rsid w:val="00B9452E"/>
    <w:rsid w:val="00B9458B"/>
    <w:rsid w:val="00B945A7"/>
    <w:rsid w:val="00B94610"/>
    <w:rsid w:val="00B94670"/>
    <w:rsid w:val="00B947A8"/>
    <w:rsid w:val="00B9480B"/>
    <w:rsid w:val="00B94862"/>
    <w:rsid w:val="00B948AA"/>
    <w:rsid w:val="00B94981"/>
    <w:rsid w:val="00B94A3C"/>
    <w:rsid w:val="00B94AA9"/>
    <w:rsid w:val="00B94AB7"/>
    <w:rsid w:val="00B94ACB"/>
    <w:rsid w:val="00B94AD3"/>
    <w:rsid w:val="00B94B1E"/>
    <w:rsid w:val="00B94B33"/>
    <w:rsid w:val="00B94BBB"/>
    <w:rsid w:val="00B94D58"/>
    <w:rsid w:val="00B94D86"/>
    <w:rsid w:val="00B94EA3"/>
    <w:rsid w:val="00B94EB0"/>
    <w:rsid w:val="00B94EB9"/>
    <w:rsid w:val="00B94F4E"/>
    <w:rsid w:val="00B94FFB"/>
    <w:rsid w:val="00B95072"/>
    <w:rsid w:val="00B95077"/>
    <w:rsid w:val="00B950AC"/>
    <w:rsid w:val="00B95126"/>
    <w:rsid w:val="00B9514B"/>
    <w:rsid w:val="00B95165"/>
    <w:rsid w:val="00B95212"/>
    <w:rsid w:val="00B95229"/>
    <w:rsid w:val="00B9526A"/>
    <w:rsid w:val="00B9528C"/>
    <w:rsid w:val="00B95372"/>
    <w:rsid w:val="00B953AD"/>
    <w:rsid w:val="00B95440"/>
    <w:rsid w:val="00B954D3"/>
    <w:rsid w:val="00B954F7"/>
    <w:rsid w:val="00B95554"/>
    <w:rsid w:val="00B95595"/>
    <w:rsid w:val="00B9562C"/>
    <w:rsid w:val="00B956AF"/>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506"/>
    <w:rsid w:val="00B96588"/>
    <w:rsid w:val="00B965D2"/>
    <w:rsid w:val="00B96742"/>
    <w:rsid w:val="00B96789"/>
    <w:rsid w:val="00B9685F"/>
    <w:rsid w:val="00B968D9"/>
    <w:rsid w:val="00B968F0"/>
    <w:rsid w:val="00B969F6"/>
    <w:rsid w:val="00B96A79"/>
    <w:rsid w:val="00B96AA6"/>
    <w:rsid w:val="00B96B78"/>
    <w:rsid w:val="00B96B94"/>
    <w:rsid w:val="00B96BEC"/>
    <w:rsid w:val="00B96C33"/>
    <w:rsid w:val="00B96C62"/>
    <w:rsid w:val="00B96C63"/>
    <w:rsid w:val="00B96C93"/>
    <w:rsid w:val="00B96CAE"/>
    <w:rsid w:val="00B96D6B"/>
    <w:rsid w:val="00B96DD4"/>
    <w:rsid w:val="00B96E13"/>
    <w:rsid w:val="00B96E23"/>
    <w:rsid w:val="00B96F9A"/>
    <w:rsid w:val="00B96FCA"/>
    <w:rsid w:val="00B96FF8"/>
    <w:rsid w:val="00B9702C"/>
    <w:rsid w:val="00B9706C"/>
    <w:rsid w:val="00B970C4"/>
    <w:rsid w:val="00B970DA"/>
    <w:rsid w:val="00B971C6"/>
    <w:rsid w:val="00B972E5"/>
    <w:rsid w:val="00B9733C"/>
    <w:rsid w:val="00B9735A"/>
    <w:rsid w:val="00B9737C"/>
    <w:rsid w:val="00B973AC"/>
    <w:rsid w:val="00B973B1"/>
    <w:rsid w:val="00B97505"/>
    <w:rsid w:val="00B975CC"/>
    <w:rsid w:val="00B9768E"/>
    <w:rsid w:val="00B976D4"/>
    <w:rsid w:val="00B976E5"/>
    <w:rsid w:val="00B976EC"/>
    <w:rsid w:val="00B9772D"/>
    <w:rsid w:val="00B97779"/>
    <w:rsid w:val="00B977E5"/>
    <w:rsid w:val="00B978FA"/>
    <w:rsid w:val="00B979D2"/>
    <w:rsid w:val="00B979D7"/>
    <w:rsid w:val="00B97A9C"/>
    <w:rsid w:val="00B97B09"/>
    <w:rsid w:val="00B97BEA"/>
    <w:rsid w:val="00B97C80"/>
    <w:rsid w:val="00B97CA9"/>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C"/>
    <w:rsid w:val="00BA08D5"/>
    <w:rsid w:val="00BA08D7"/>
    <w:rsid w:val="00BA0973"/>
    <w:rsid w:val="00BA099A"/>
    <w:rsid w:val="00BA0A77"/>
    <w:rsid w:val="00BA0B48"/>
    <w:rsid w:val="00BA0B4E"/>
    <w:rsid w:val="00BA0BCB"/>
    <w:rsid w:val="00BA0C88"/>
    <w:rsid w:val="00BA0D51"/>
    <w:rsid w:val="00BA0DC4"/>
    <w:rsid w:val="00BA0DD6"/>
    <w:rsid w:val="00BA0E1B"/>
    <w:rsid w:val="00BA0E29"/>
    <w:rsid w:val="00BA0E9D"/>
    <w:rsid w:val="00BA0EA6"/>
    <w:rsid w:val="00BA0EDB"/>
    <w:rsid w:val="00BA0F4C"/>
    <w:rsid w:val="00BA0F59"/>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E"/>
    <w:rsid w:val="00BA15ED"/>
    <w:rsid w:val="00BA1632"/>
    <w:rsid w:val="00BA1672"/>
    <w:rsid w:val="00BA17F8"/>
    <w:rsid w:val="00BA180E"/>
    <w:rsid w:val="00BA182F"/>
    <w:rsid w:val="00BA185D"/>
    <w:rsid w:val="00BA187B"/>
    <w:rsid w:val="00BA18E1"/>
    <w:rsid w:val="00BA1943"/>
    <w:rsid w:val="00BA1A5C"/>
    <w:rsid w:val="00BA1A8C"/>
    <w:rsid w:val="00BA1AFA"/>
    <w:rsid w:val="00BA1B79"/>
    <w:rsid w:val="00BA1BA3"/>
    <w:rsid w:val="00BA1BB0"/>
    <w:rsid w:val="00BA1BC4"/>
    <w:rsid w:val="00BA1BF3"/>
    <w:rsid w:val="00BA1C0C"/>
    <w:rsid w:val="00BA1C1C"/>
    <w:rsid w:val="00BA1D4F"/>
    <w:rsid w:val="00BA1E0D"/>
    <w:rsid w:val="00BA1E49"/>
    <w:rsid w:val="00BA1EE1"/>
    <w:rsid w:val="00BA1F6F"/>
    <w:rsid w:val="00BA1FCA"/>
    <w:rsid w:val="00BA2072"/>
    <w:rsid w:val="00BA2085"/>
    <w:rsid w:val="00BA20EC"/>
    <w:rsid w:val="00BA2168"/>
    <w:rsid w:val="00BA217F"/>
    <w:rsid w:val="00BA21BA"/>
    <w:rsid w:val="00BA2215"/>
    <w:rsid w:val="00BA221C"/>
    <w:rsid w:val="00BA2286"/>
    <w:rsid w:val="00BA22A3"/>
    <w:rsid w:val="00BA232A"/>
    <w:rsid w:val="00BA234B"/>
    <w:rsid w:val="00BA23B1"/>
    <w:rsid w:val="00BA23F0"/>
    <w:rsid w:val="00BA2439"/>
    <w:rsid w:val="00BA2511"/>
    <w:rsid w:val="00BA25F8"/>
    <w:rsid w:val="00BA265A"/>
    <w:rsid w:val="00BA2791"/>
    <w:rsid w:val="00BA28E2"/>
    <w:rsid w:val="00BA28F8"/>
    <w:rsid w:val="00BA2925"/>
    <w:rsid w:val="00BA29CD"/>
    <w:rsid w:val="00BA2A9B"/>
    <w:rsid w:val="00BA2AA6"/>
    <w:rsid w:val="00BA2AF2"/>
    <w:rsid w:val="00BA2B24"/>
    <w:rsid w:val="00BA2B29"/>
    <w:rsid w:val="00BA2C1C"/>
    <w:rsid w:val="00BA2C2A"/>
    <w:rsid w:val="00BA2CC8"/>
    <w:rsid w:val="00BA2D1E"/>
    <w:rsid w:val="00BA2D80"/>
    <w:rsid w:val="00BA2E15"/>
    <w:rsid w:val="00BA2E36"/>
    <w:rsid w:val="00BA2E5A"/>
    <w:rsid w:val="00BA2E69"/>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DF"/>
    <w:rsid w:val="00BA3AF2"/>
    <w:rsid w:val="00BA3B26"/>
    <w:rsid w:val="00BA3B34"/>
    <w:rsid w:val="00BA3BB8"/>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C3"/>
    <w:rsid w:val="00BA44F8"/>
    <w:rsid w:val="00BA45D8"/>
    <w:rsid w:val="00BA46EB"/>
    <w:rsid w:val="00BA474D"/>
    <w:rsid w:val="00BA47DA"/>
    <w:rsid w:val="00BA483E"/>
    <w:rsid w:val="00BA4892"/>
    <w:rsid w:val="00BA4896"/>
    <w:rsid w:val="00BA4A27"/>
    <w:rsid w:val="00BA4ABD"/>
    <w:rsid w:val="00BA4B89"/>
    <w:rsid w:val="00BA4D40"/>
    <w:rsid w:val="00BA4D5D"/>
    <w:rsid w:val="00BA4E88"/>
    <w:rsid w:val="00BA4FBC"/>
    <w:rsid w:val="00BA500E"/>
    <w:rsid w:val="00BA503E"/>
    <w:rsid w:val="00BA5071"/>
    <w:rsid w:val="00BA5084"/>
    <w:rsid w:val="00BA509E"/>
    <w:rsid w:val="00BA50A0"/>
    <w:rsid w:val="00BA50B2"/>
    <w:rsid w:val="00BA5204"/>
    <w:rsid w:val="00BA540A"/>
    <w:rsid w:val="00BA552E"/>
    <w:rsid w:val="00BA561D"/>
    <w:rsid w:val="00BA5620"/>
    <w:rsid w:val="00BA588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51"/>
    <w:rsid w:val="00BA6292"/>
    <w:rsid w:val="00BA6462"/>
    <w:rsid w:val="00BA648C"/>
    <w:rsid w:val="00BA64A2"/>
    <w:rsid w:val="00BA64DE"/>
    <w:rsid w:val="00BA64F9"/>
    <w:rsid w:val="00BA6528"/>
    <w:rsid w:val="00BA6545"/>
    <w:rsid w:val="00BA6551"/>
    <w:rsid w:val="00BA65D6"/>
    <w:rsid w:val="00BA6646"/>
    <w:rsid w:val="00BA6709"/>
    <w:rsid w:val="00BA67DD"/>
    <w:rsid w:val="00BA68A8"/>
    <w:rsid w:val="00BA68B1"/>
    <w:rsid w:val="00BA6911"/>
    <w:rsid w:val="00BA69E9"/>
    <w:rsid w:val="00BA6A20"/>
    <w:rsid w:val="00BA6A24"/>
    <w:rsid w:val="00BA6A32"/>
    <w:rsid w:val="00BA6A5D"/>
    <w:rsid w:val="00BA6A9A"/>
    <w:rsid w:val="00BA6B2A"/>
    <w:rsid w:val="00BA6B3C"/>
    <w:rsid w:val="00BA6B4B"/>
    <w:rsid w:val="00BA6B50"/>
    <w:rsid w:val="00BA6B78"/>
    <w:rsid w:val="00BA6BCE"/>
    <w:rsid w:val="00BA6BE0"/>
    <w:rsid w:val="00BA6BFE"/>
    <w:rsid w:val="00BA6D3C"/>
    <w:rsid w:val="00BA6D43"/>
    <w:rsid w:val="00BA6DD2"/>
    <w:rsid w:val="00BA6E35"/>
    <w:rsid w:val="00BA6F0F"/>
    <w:rsid w:val="00BA6F65"/>
    <w:rsid w:val="00BA7005"/>
    <w:rsid w:val="00BA7066"/>
    <w:rsid w:val="00BA709A"/>
    <w:rsid w:val="00BA70C6"/>
    <w:rsid w:val="00BA71EB"/>
    <w:rsid w:val="00BA721C"/>
    <w:rsid w:val="00BA725F"/>
    <w:rsid w:val="00BA7279"/>
    <w:rsid w:val="00BA727E"/>
    <w:rsid w:val="00BA729D"/>
    <w:rsid w:val="00BA7393"/>
    <w:rsid w:val="00BA73EF"/>
    <w:rsid w:val="00BA7454"/>
    <w:rsid w:val="00BA74DB"/>
    <w:rsid w:val="00BA754A"/>
    <w:rsid w:val="00BA7592"/>
    <w:rsid w:val="00BA763B"/>
    <w:rsid w:val="00BA7642"/>
    <w:rsid w:val="00BA767F"/>
    <w:rsid w:val="00BA7692"/>
    <w:rsid w:val="00BA76BC"/>
    <w:rsid w:val="00BA76DE"/>
    <w:rsid w:val="00BA76E7"/>
    <w:rsid w:val="00BA771E"/>
    <w:rsid w:val="00BA77CA"/>
    <w:rsid w:val="00BA7860"/>
    <w:rsid w:val="00BA7864"/>
    <w:rsid w:val="00BA78D0"/>
    <w:rsid w:val="00BA7988"/>
    <w:rsid w:val="00BA79DC"/>
    <w:rsid w:val="00BA7A0D"/>
    <w:rsid w:val="00BA7A4C"/>
    <w:rsid w:val="00BA7BA2"/>
    <w:rsid w:val="00BA7C8B"/>
    <w:rsid w:val="00BA7D75"/>
    <w:rsid w:val="00BA7DE0"/>
    <w:rsid w:val="00BA7E35"/>
    <w:rsid w:val="00BA7EED"/>
    <w:rsid w:val="00BA7F59"/>
    <w:rsid w:val="00BB000B"/>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A4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D7"/>
    <w:rsid w:val="00BB1137"/>
    <w:rsid w:val="00BB1154"/>
    <w:rsid w:val="00BB116D"/>
    <w:rsid w:val="00BB118B"/>
    <w:rsid w:val="00BB119C"/>
    <w:rsid w:val="00BB124A"/>
    <w:rsid w:val="00BB1250"/>
    <w:rsid w:val="00BB1303"/>
    <w:rsid w:val="00BB1357"/>
    <w:rsid w:val="00BB13C1"/>
    <w:rsid w:val="00BB13F7"/>
    <w:rsid w:val="00BB15AA"/>
    <w:rsid w:val="00BB15F2"/>
    <w:rsid w:val="00BB172A"/>
    <w:rsid w:val="00BB17FA"/>
    <w:rsid w:val="00BB18E5"/>
    <w:rsid w:val="00BB1921"/>
    <w:rsid w:val="00BB1924"/>
    <w:rsid w:val="00BB19D0"/>
    <w:rsid w:val="00BB1C1B"/>
    <w:rsid w:val="00BB1D54"/>
    <w:rsid w:val="00BB1DE9"/>
    <w:rsid w:val="00BB1E89"/>
    <w:rsid w:val="00BB1EDA"/>
    <w:rsid w:val="00BB1F78"/>
    <w:rsid w:val="00BB1FBA"/>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558"/>
    <w:rsid w:val="00BB2663"/>
    <w:rsid w:val="00BB276A"/>
    <w:rsid w:val="00BB278C"/>
    <w:rsid w:val="00BB279E"/>
    <w:rsid w:val="00BB27ED"/>
    <w:rsid w:val="00BB283E"/>
    <w:rsid w:val="00BB2841"/>
    <w:rsid w:val="00BB287A"/>
    <w:rsid w:val="00BB2919"/>
    <w:rsid w:val="00BB297C"/>
    <w:rsid w:val="00BB29C1"/>
    <w:rsid w:val="00BB2BC2"/>
    <w:rsid w:val="00BB2BFC"/>
    <w:rsid w:val="00BB2CDD"/>
    <w:rsid w:val="00BB2D6A"/>
    <w:rsid w:val="00BB2D73"/>
    <w:rsid w:val="00BB2DFA"/>
    <w:rsid w:val="00BB2E29"/>
    <w:rsid w:val="00BB2F35"/>
    <w:rsid w:val="00BB2FEB"/>
    <w:rsid w:val="00BB3022"/>
    <w:rsid w:val="00BB30AF"/>
    <w:rsid w:val="00BB316A"/>
    <w:rsid w:val="00BB31BB"/>
    <w:rsid w:val="00BB3223"/>
    <w:rsid w:val="00BB3277"/>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2E"/>
    <w:rsid w:val="00BB3989"/>
    <w:rsid w:val="00BB39B7"/>
    <w:rsid w:val="00BB3AA0"/>
    <w:rsid w:val="00BB3B11"/>
    <w:rsid w:val="00BB3B2E"/>
    <w:rsid w:val="00BB3BBD"/>
    <w:rsid w:val="00BB3BF1"/>
    <w:rsid w:val="00BB3C31"/>
    <w:rsid w:val="00BB3D92"/>
    <w:rsid w:val="00BB3E03"/>
    <w:rsid w:val="00BB3E10"/>
    <w:rsid w:val="00BB3F56"/>
    <w:rsid w:val="00BB3FBA"/>
    <w:rsid w:val="00BB4056"/>
    <w:rsid w:val="00BB405C"/>
    <w:rsid w:val="00BB4249"/>
    <w:rsid w:val="00BB425F"/>
    <w:rsid w:val="00BB4315"/>
    <w:rsid w:val="00BB4378"/>
    <w:rsid w:val="00BB444C"/>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76"/>
    <w:rsid w:val="00BB5341"/>
    <w:rsid w:val="00BB542F"/>
    <w:rsid w:val="00BB5471"/>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88"/>
    <w:rsid w:val="00BB64AD"/>
    <w:rsid w:val="00BB64BF"/>
    <w:rsid w:val="00BB6540"/>
    <w:rsid w:val="00BB6574"/>
    <w:rsid w:val="00BB68AF"/>
    <w:rsid w:val="00BB68F8"/>
    <w:rsid w:val="00BB69BB"/>
    <w:rsid w:val="00BB69CF"/>
    <w:rsid w:val="00BB6A09"/>
    <w:rsid w:val="00BB6A74"/>
    <w:rsid w:val="00BB6A9D"/>
    <w:rsid w:val="00BB6B05"/>
    <w:rsid w:val="00BB6B65"/>
    <w:rsid w:val="00BB6C3A"/>
    <w:rsid w:val="00BB6C74"/>
    <w:rsid w:val="00BB6C96"/>
    <w:rsid w:val="00BB6E4A"/>
    <w:rsid w:val="00BB6F41"/>
    <w:rsid w:val="00BB6F51"/>
    <w:rsid w:val="00BB6F83"/>
    <w:rsid w:val="00BB6FF2"/>
    <w:rsid w:val="00BB7068"/>
    <w:rsid w:val="00BB70B1"/>
    <w:rsid w:val="00BB7246"/>
    <w:rsid w:val="00BB72D7"/>
    <w:rsid w:val="00BB72EA"/>
    <w:rsid w:val="00BB7379"/>
    <w:rsid w:val="00BB73FF"/>
    <w:rsid w:val="00BB7404"/>
    <w:rsid w:val="00BB741F"/>
    <w:rsid w:val="00BB7478"/>
    <w:rsid w:val="00BB750C"/>
    <w:rsid w:val="00BB7514"/>
    <w:rsid w:val="00BB7587"/>
    <w:rsid w:val="00BB7636"/>
    <w:rsid w:val="00BB7638"/>
    <w:rsid w:val="00BB76EB"/>
    <w:rsid w:val="00BB7722"/>
    <w:rsid w:val="00BB7762"/>
    <w:rsid w:val="00BB77AF"/>
    <w:rsid w:val="00BB780A"/>
    <w:rsid w:val="00BB78ED"/>
    <w:rsid w:val="00BB7948"/>
    <w:rsid w:val="00BB797E"/>
    <w:rsid w:val="00BB79A6"/>
    <w:rsid w:val="00BB7B13"/>
    <w:rsid w:val="00BB7B3B"/>
    <w:rsid w:val="00BB7B45"/>
    <w:rsid w:val="00BB7C03"/>
    <w:rsid w:val="00BB7C47"/>
    <w:rsid w:val="00BB7C6F"/>
    <w:rsid w:val="00BB7D09"/>
    <w:rsid w:val="00BB7DDE"/>
    <w:rsid w:val="00BB7E8F"/>
    <w:rsid w:val="00BB7EDC"/>
    <w:rsid w:val="00BB7F8F"/>
    <w:rsid w:val="00BC003E"/>
    <w:rsid w:val="00BC00D0"/>
    <w:rsid w:val="00BC00F6"/>
    <w:rsid w:val="00BC013D"/>
    <w:rsid w:val="00BC014C"/>
    <w:rsid w:val="00BC01D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A1A"/>
    <w:rsid w:val="00BC0B78"/>
    <w:rsid w:val="00BC0C4D"/>
    <w:rsid w:val="00BC0CC5"/>
    <w:rsid w:val="00BC0EB0"/>
    <w:rsid w:val="00BC0EBE"/>
    <w:rsid w:val="00BC0EF6"/>
    <w:rsid w:val="00BC0F40"/>
    <w:rsid w:val="00BC0F67"/>
    <w:rsid w:val="00BC115B"/>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897"/>
    <w:rsid w:val="00BC18BB"/>
    <w:rsid w:val="00BC1ADD"/>
    <w:rsid w:val="00BC1B1D"/>
    <w:rsid w:val="00BC1B31"/>
    <w:rsid w:val="00BC1B3D"/>
    <w:rsid w:val="00BC1B52"/>
    <w:rsid w:val="00BC1B59"/>
    <w:rsid w:val="00BC1B68"/>
    <w:rsid w:val="00BC1B69"/>
    <w:rsid w:val="00BC1BC0"/>
    <w:rsid w:val="00BC1C83"/>
    <w:rsid w:val="00BC1CF2"/>
    <w:rsid w:val="00BC1D00"/>
    <w:rsid w:val="00BC1D4A"/>
    <w:rsid w:val="00BC1DED"/>
    <w:rsid w:val="00BC1E0A"/>
    <w:rsid w:val="00BC1E20"/>
    <w:rsid w:val="00BC1E56"/>
    <w:rsid w:val="00BC1EE5"/>
    <w:rsid w:val="00BC1F65"/>
    <w:rsid w:val="00BC1F75"/>
    <w:rsid w:val="00BC1FED"/>
    <w:rsid w:val="00BC2126"/>
    <w:rsid w:val="00BC2252"/>
    <w:rsid w:val="00BC2345"/>
    <w:rsid w:val="00BC23B7"/>
    <w:rsid w:val="00BC23C2"/>
    <w:rsid w:val="00BC241D"/>
    <w:rsid w:val="00BC2436"/>
    <w:rsid w:val="00BC24A2"/>
    <w:rsid w:val="00BC24B2"/>
    <w:rsid w:val="00BC24D3"/>
    <w:rsid w:val="00BC2502"/>
    <w:rsid w:val="00BC2566"/>
    <w:rsid w:val="00BC25D6"/>
    <w:rsid w:val="00BC25DE"/>
    <w:rsid w:val="00BC269E"/>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82"/>
    <w:rsid w:val="00BC399A"/>
    <w:rsid w:val="00BC39A9"/>
    <w:rsid w:val="00BC39C6"/>
    <w:rsid w:val="00BC3A2A"/>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214"/>
    <w:rsid w:val="00BC4272"/>
    <w:rsid w:val="00BC428D"/>
    <w:rsid w:val="00BC43A9"/>
    <w:rsid w:val="00BC44A4"/>
    <w:rsid w:val="00BC454A"/>
    <w:rsid w:val="00BC473F"/>
    <w:rsid w:val="00BC4874"/>
    <w:rsid w:val="00BC4889"/>
    <w:rsid w:val="00BC48B2"/>
    <w:rsid w:val="00BC4905"/>
    <w:rsid w:val="00BC491F"/>
    <w:rsid w:val="00BC49D6"/>
    <w:rsid w:val="00BC4ADB"/>
    <w:rsid w:val="00BC4B54"/>
    <w:rsid w:val="00BC4C2F"/>
    <w:rsid w:val="00BC4C52"/>
    <w:rsid w:val="00BC4D09"/>
    <w:rsid w:val="00BC4D14"/>
    <w:rsid w:val="00BC4D22"/>
    <w:rsid w:val="00BC4DAC"/>
    <w:rsid w:val="00BC4DB6"/>
    <w:rsid w:val="00BC4DD8"/>
    <w:rsid w:val="00BC4E1F"/>
    <w:rsid w:val="00BC4E3E"/>
    <w:rsid w:val="00BC4E81"/>
    <w:rsid w:val="00BC4E91"/>
    <w:rsid w:val="00BC4F67"/>
    <w:rsid w:val="00BC4FCA"/>
    <w:rsid w:val="00BC4FD9"/>
    <w:rsid w:val="00BC5015"/>
    <w:rsid w:val="00BC50F6"/>
    <w:rsid w:val="00BC5163"/>
    <w:rsid w:val="00BC5280"/>
    <w:rsid w:val="00BC539A"/>
    <w:rsid w:val="00BC5404"/>
    <w:rsid w:val="00BC5512"/>
    <w:rsid w:val="00BC5575"/>
    <w:rsid w:val="00BC5690"/>
    <w:rsid w:val="00BC56F6"/>
    <w:rsid w:val="00BC56FA"/>
    <w:rsid w:val="00BC5717"/>
    <w:rsid w:val="00BC57A7"/>
    <w:rsid w:val="00BC5848"/>
    <w:rsid w:val="00BC58F6"/>
    <w:rsid w:val="00BC5A65"/>
    <w:rsid w:val="00BC5B2C"/>
    <w:rsid w:val="00BC5B65"/>
    <w:rsid w:val="00BC5B7F"/>
    <w:rsid w:val="00BC5BA4"/>
    <w:rsid w:val="00BC5C61"/>
    <w:rsid w:val="00BC5D2A"/>
    <w:rsid w:val="00BC5D4D"/>
    <w:rsid w:val="00BC5D6B"/>
    <w:rsid w:val="00BC5D7B"/>
    <w:rsid w:val="00BC5DCA"/>
    <w:rsid w:val="00BC5E44"/>
    <w:rsid w:val="00BC5EA1"/>
    <w:rsid w:val="00BC5EC6"/>
    <w:rsid w:val="00BC5F8B"/>
    <w:rsid w:val="00BC6088"/>
    <w:rsid w:val="00BC60AE"/>
    <w:rsid w:val="00BC6137"/>
    <w:rsid w:val="00BC6155"/>
    <w:rsid w:val="00BC61A7"/>
    <w:rsid w:val="00BC61B1"/>
    <w:rsid w:val="00BC624E"/>
    <w:rsid w:val="00BC62B2"/>
    <w:rsid w:val="00BC62E8"/>
    <w:rsid w:val="00BC6308"/>
    <w:rsid w:val="00BC6327"/>
    <w:rsid w:val="00BC6431"/>
    <w:rsid w:val="00BC6479"/>
    <w:rsid w:val="00BC659C"/>
    <w:rsid w:val="00BC65D0"/>
    <w:rsid w:val="00BC6656"/>
    <w:rsid w:val="00BC6681"/>
    <w:rsid w:val="00BC6737"/>
    <w:rsid w:val="00BC6745"/>
    <w:rsid w:val="00BC6786"/>
    <w:rsid w:val="00BC6860"/>
    <w:rsid w:val="00BC69C8"/>
    <w:rsid w:val="00BC6A2A"/>
    <w:rsid w:val="00BC6BD8"/>
    <w:rsid w:val="00BC6C27"/>
    <w:rsid w:val="00BC6CFF"/>
    <w:rsid w:val="00BC6D5A"/>
    <w:rsid w:val="00BC6D67"/>
    <w:rsid w:val="00BC6F50"/>
    <w:rsid w:val="00BC6FB8"/>
    <w:rsid w:val="00BC70B5"/>
    <w:rsid w:val="00BC70EB"/>
    <w:rsid w:val="00BC7112"/>
    <w:rsid w:val="00BC715C"/>
    <w:rsid w:val="00BC71BC"/>
    <w:rsid w:val="00BC7266"/>
    <w:rsid w:val="00BC726D"/>
    <w:rsid w:val="00BC7277"/>
    <w:rsid w:val="00BC7316"/>
    <w:rsid w:val="00BC7325"/>
    <w:rsid w:val="00BC739F"/>
    <w:rsid w:val="00BC73D3"/>
    <w:rsid w:val="00BC74A1"/>
    <w:rsid w:val="00BC75EB"/>
    <w:rsid w:val="00BC7674"/>
    <w:rsid w:val="00BC7829"/>
    <w:rsid w:val="00BC7864"/>
    <w:rsid w:val="00BC78B0"/>
    <w:rsid w:val="00BC78EF"/>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FDE"/>
    <w:rsid w:val="00BD0150"/>
    <w:rsid w:val="00BD018B"/>
    <w:rsid w:val="00BD023C"/>
    <w:rsid w:val="00BD026A"/>
    <w:rsid w:val="00BD028A"/>
    <w:rsid w:val="00BD03DB"/>
    <w:rsid w:val="00BD04E0"/>
    <w:rsid w:val="00BD0513"/>
    <w:rsid w:val="00BD0527"/>
    <w:rsid w:val="00BD0565"/>
    <w:rsid w:val="00BD05EA"/>
    <w:rsid w:val="00BD05F7"/>
    <w:rsid w:val="00BD0646"/>
    <w:rsid w:val="00BD066B"/>
    <w:rsid w:val="00BD06C9"/>
    <w:rsid w:val="00BD0779"/>
    <w:rsid w:val="00BD07A4"/>
    <w:rsid w:val="00BD07B3"/>
    <w:rsid w:val="00BD081D"/>
    <w:rsid w:val="00BD088F"/>
    <w:rsid w:val="00BD0899"/>
    <w:rsid w:val="00BD0959"/>
    <w:rsid w:val="00BD0974"/>
    <w:rsid w:val="00BD09DA"/>
    <w:rsid w:val="00BD0A93"/>
    <w:rsid w:val="00BD0AA0"/>
    <w:rsid w:val="00BD0AC1"/>
    <w:rsid w:val="00BD0B7C"/>
    <w:rsid w:val="00BD0BD7"/>
    <w:rsid w:val="00BD0C9B"/>
    <w:rsid w:val="00BD0D54"/>
    <w:rsid w:val="00BD0DB5"/>
    <w:rsid w:val="00BD0E13"/>
    <w:rsid w:val="00BD0E1E"/>
    <w:rsid w:val="00BD0E6C"/>
    <w:rsid w:val="00BD0ECF"/>
    <w:rsid w:val="00BD0EFF"/>
    <w:rsid w:val="00BD0F21"/>
    <w:rsid w:val="00BD0F4D"/>
    <w:rsid w:val="00BD0F55"/>
    <w:rsid w:val="00BD0FAE"/>
    <w:rsid w:val="00BD0FD9"/>
    <w:rsid w:val="00BD0FFA"/>
    <w:rsid w:val="00BD10FF"/>
    <w:rsid w:val="00BD113D"/>
    <w:rsid w:val="00BD1180"/>
    <w:rsid w:val="00BD11A7"/>
    <w:rsid w:val="00BD11AE"/>
    <w:rsid w:val="00BD128B"/>
    <w:rsid w:val="00BD12DD"/>
    <w:rsid w:val="00BD12FE"/>
    <w:rsid w:val="00BD14AE"/>
    <w:rsid w:val="00BD14F9"/>
    <w:rsid w:val="00BD1623"/>
    <w:rsid w:val="00BD16AD"/>
    <w:rsid w:val="00BD174A"/>
    <w:rsid w:val="00BD17DA"/>
    <w:rsid w:val="00BD18E7"/>
    <w:rsid w:val="00BD1913"/>
    <w:rsid w:val="00BD1967"/>
    <w:rsid w:val="00BD1A24"/>
    <w:rsid w:val="00BD1AFE"/>
    <w:rsid w:val="00BD1B12"/>
    <w:rsid w:val="00BD1B46"/>
    <w:rsid w:val="00BD1CB4"/>
    <w:rsid w:val="00BD1CC0"/>
    <w:rsid w:val="00BD1CF7"/>
    <w:rsid w:val="00BD1D12"/>
    <w:rsid w:val="00BD1DEF"/>
    <w:rsid w:val="00BD1FB5"/>
    <w:rsid w:val="00BD2019"/>
    <w:rsid w:val="00BD2162"/>
    <w:rsid w:val="00BD218E"/>
    <w:rsid w:val="00BD228A"/>
    <w:rsid w:val="00BD232B"/>
    <w:rsid w:val="00BD2365"/>
    <w:rsid w:val="00BD2377"/>
    <w:rsid w:val="00BD23BF"/>
    <w:rsid w:val="00BD2424"/>
    <w:rsid w:val="00BD243A"/>
    <w:rsid w:val="00BD244A"/>
    <w:rsid w:val="00BD24DF"/>
    <w:rsid w:val="00BD2606"/>
    <w:rsid w:val="00BD2653"/>
    <w:rsid w:val="00BD268D"/>
    <w:rsid w:val="00BD26A3"/>
    <w:rsid w:val="00BD26ED"/>
    <w:rsid w:val="00BD26F5"/>
    <w:rsid w:val="00BD2715"/>
    <w:rsid w:val="00BD27FF"/>
    <w:rsid w:val="00BD2990"/>
    <w:rsid w:val="00BD29F1"/>
    <w:rsid w:val="00BD2A99"/>
    <w:rsid w:val="00BD2AA6"/>
    <w:rsid w:val="00BD2B01"/>
    <w:rsid w:val="00BD2B2E"/>
    <w:rsid w:val="00BD2B78"/>
    <w:rsid w:val="00BD2B97"/>
    <w:rsid w:val="00BD2C00"/>
    <w:rsid w:val="00BD2C1C"/>
    <w:rsid w:val="00BD2C8C"/>
    <w:rsid w:val="00BD2CC8"/>
    <w:rsid w:val="00BD2D15"/>
    <w:rsid w:val="00BD2D22"/>
    <w:rsid w:val="00BD2E57"/>
    <w:rsid w:val="00BD2E94"/>
    <w:rsid w:val="00BD2ECC"/>
    <w:rsid w:val="00BD2F73"/>
    <w:rsid w:val="00BD30B4"/>
    <w:rsid w:val="00BD312F"/>
    <w:rsid w:val="00BD3178"/>
    <w:rsid w:val="00BD31FB"/>
    <w:rsid w:val="00BD3224"/>
    <w:rsid w:val="00BD322D"/>
    <w:rsid w:val="00BD3258"/>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821"/>
    <w:rsid w:val="00BD3869"/>
    <w:rsid w:val="00BD397E"/>
    <w:rsid w:val="00BD39CB"/>
    <w:rsid w:val="00BD3A15"/>
    <w:rsid w:val="00BD3A36"/>
    <w:rsid w:val="00BD3A62"/>
    <w:rsid w:val="00BD3ABE"/>
    <w:rsid w:val="00BD3B0A"/>
    <w:rsid w:val="00BD3B5C"/>
    <w:rsid w:val="00BD3B61"/>
    <w:rsid w:val="00BD3CC6"/>
    <w:rsid w:val="00BD3CDA"/>
    <w:rsid w:val="00BD3CDD"/>
    <w:rsid w:val="00BD3D66"/>
    <w:rsid w:val="00BD3D6D"/>
    <w:rsid w:val="00BD3D88"/>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7E1"/>
    <w:rsid w:val="00BD490F"/>
    <w:rsid w:val="00BD4AA0"/>
    <w:rsid w:val="00BD4AC0"/>
    <w:rsid w:val="00BD4B19"/>
    <w:rsid w:val="00BD4BA1"/>
    <w:rsid w:val="00BD4BB8"/>
    <w:rsid w:val="00BD4BC0"/>
    <w:rsid w:val="00BD4C8E"/>
    <w:rsid w:val="00BD4D30"/>
    <w:rsid w:val="00BD4DB9"/>
    <w:rsid w:val="00BD4E2F"/>
    <w:rsid w:val="00BD4E78"/>
    <w:rsid w:val="00BD4EAE"/>
    <w:rsid w:val="00BD4EC8"/>
    <w:rsid w:val="00BD4EEF"/>
    <w:rsid w:val="00BD4F62"/>
    <w:rsid w:val="00BD4F90"/>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B2"/>
    <w:rsid w:val="00BD5CFD"/>
    <w:rsid w:val="00BD5DB1"/>
    <w:rsid w:val="00BD5DCF"/>
    <w:rsid w:val="00BD5DED"/>
    <w:rsid w:val="00BD5E20"/>
    <w:rsid w:val="00BD5E43"/>
    <w:rsid w:val="00BD5EEA"/>
    <w:rsid w:val="00BD5F7D"/>
    <w:rsid w:val="00BD5F8A"/>
    <w:rsid w:val="00BD5F90"/>
    <w:rsid w:val="00BD5F9D"/>
    <w:rsid w:val="00BD6010"/>
    <w:rsid w:val="00BD606E"/>
    <w:rsid w:val="00BD6090"/>
    <w:rsid w:val="00BD6099"/>
    <w:rsid w:val="00BD6173"/>
    <w:rsid w:val="00BD62C0"/>
    <w:rsid w:val="00BD6367"/>
    <w:rsid w:val="00BD63F0"/>
    <w:rsid w:val="00BD643D"/>
    <w:rsid w:val="00BD644A"/>
    <w:rsid w:val="00BD64BE"/>
    <w:rsid w:val="00BD6501"/>
    <w:rsid w:val="00BD6514"/>
    <w:rsid w:val="00BD654E"/>
    <w:rsid w:val="00BD6624"/>
    <w:rsid w:val="00BD6625"/>
    <w:rsid w:val="00BD662D"/>
    <w:rsid w:val="00BD663E"/>
    <w:rsid w:val="00BD6689"/>
    <w:rsid w:val="00BD670A"/>
    <w:rsid w:val="00BD678A"/>
    <w:rsid w:val="00BD67E8"/>
    <w:rsid w:val="00BD6909"/>
    <w:rsid w:val="00BD693F"/>
    <w:rsid w:val="00BD6992"/>
    <w:rsid w:val="00BD69BD"/>
    <w:rsid w:val="00BD6A29"/>
    <w:rsid w:val="00BD6A3D"/>
    <w:rsid w:val="00BD6B16"/>
    <w:rsid w:val="00BD6BED"/>
    <w:rsid w:val="00BD6CCD"/>
    <w:rsid w:val="00BD6D21"/>
    <w:rsid w:val="00BD6D53"/>
    <w:rsid w:val="00BD6DFB"/>
    <w:rsid w:val="00BD6E00"/>
    <w:rsid w:val="00BD6E0A"/>
    <w:rsid w:val="00BD6E38"/>
    <w:rsid w:val="00BD6E8E"/>
    <w:rsid w:val="00BD6F67"/>
    <w:rsid w:val="00BD7003"/>
    <w:rsid w:val="00BD7058"/>
    <w:rsid w:val="00BD70A4"/>
    <w:rsid w:val="00BD7100"/>
    <w:rsid w:val="00BD71E7"/>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26"/>
    <w:rsid w:val="00BD7F5D"/>
    <w:rsid w:val="00BE0050"/>
    <w:rsid w:val="00BE0051"/>
    <w:rsid w:val="00BE0072"/>
    <w:rsid w:val="00BE015C"/>
    <w:rsid w:val="00BE019A"/>
    <w:rsid w:val="00BE020B"/>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C6B"/>
    <w:rsid w:val="00BE0D40"/>
    <w:rsid w:val="00BE0D96"/>
    <w:rsid w:val="00BE0DE4"/>
    <w:rsid w:val="00BE0E7A"/>
    <w:rsid w:val="00BE0E96"/>
    <w:rsid w:val="00BE0EF9"/>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238"/>
    <w:rsid w:val="00BE226A"/>
    <w:rsid w:val="00BE229B"/>
    <w:rsid w:val="00BE22CB"/>
    <w:rsid w:val="00BE2320"/>
    <w:rsid w:val="00BE2402"/>
    <w:rsid w:val="00BE2410"/>
    <w:rsid w:val="00BE246A"/>
    <w:rsid w:val="00BE24FC"/>
    <w:rsid w:val="00BE2577"/>
    <w:rsid w:val="00BE25FA"/>
    <w:rsid w:val="00BE262D"/>
    <w:rsid w:val="00BE26B2"/>
    <w:rsid w:val="00BE26DE"/>
    <w:rsid w:val="00BE26F1"/>
    <w:rsid w:val="00BE2781"/>
    <w:rsid w:val="00BE27FF"/>
    <w:rsid w:val="00BE284A"/>
    <w:rsid w:val="00BE28AA"/>
    <w:rsid w:val="00BE28AF"/>
    <w:rsid w:val="00BE2973"/>
    <w:rsid w:val="00BE297C"/>
    <w:rsid w:val="00BE29DC"/>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85"/>
    <w:rsid w:val="00BE37CE"/>
    <w:rsid w:val="00BE381B"/>
    <w:rsid w:val="00BE3985"/>
    <w:rsid w:val="00BE3987"/>
    <w:rsid w:val="00BE399F"/>
    <w:rsid w:val="00BE3A34"/>
    <w:rsid w:val="00BE3AB0"/>
    <w:rsid w:val="00BE3AE7"/>
    <w:rsid w:val="00BE3AF3"/>
    <w:rsid w:val="00BE3B1E"/>
    <w:rsid w:val="00BE3B56"/>
    <w:rsid w:val="00BE3BD3"/>
    <w:rsid w:val="00BE3C8A"/>
    <w:rsid w:val="00BE3C9C"/>
    <w:rsid w:val="00BE3CE9"/>
    <w:rsid w:val="00BE3CF2"/>
    <w:rsid w:val="00BE3DBC"/>
    <w:rsid w:val="00BE3E63"/>
    <w:rsid w:val="00BE3E71"/>
    <w:rsid w:val="00BE3FD0"/>
    <w:rsid w:val="00BE3FD2"/>
    <w:rsid w:val="00BE411C"/>
    <w:rsid w:val="00BE4397"/>
    <w:rsid w:val="00BE43A5"/>
    <w:rsid w:val="00BE4469"/>
    <w:rsid w:val="00BE4496"/>
    <w:rsid w:val="00BE44D7"/>
    <w:rsid w:val="00BE452C"/>
    <w:rsid w:val="00BE4568"/>
    <w:rsid w:val="00BE459F"/>
    <w:rsid w:val="00BE460F"/>
    <w:rsid w:val="00BE4649"/>
    <w:rsid w:val="00BE472E"/>
    <w:rsid w:val="00BE47C0"/>
    <w:rsid w:val="00BE483F"/>
    <w:rsid w:val="00BE4847"/>
    <w:rsid w:val="00BE48AE"/>
    <w:rsid w:val="00BE4932"/>
    <w:rsid w:val="00BE4A28"/>
    <w:rsid w:val="00BE4A6C"/>
    <w:rsid w:val="00BE4AED"/>
    <w:rsid w:val="00BE4BE3"/>
    <w:rsid w:val="00BE4C1E"/>
    <w:rsid w:val="00BE4C27"/>
    <w:rsid w:val="00BE4CD4"/>
    <w:rsid w:val="00BE4D67"/>
    <w:rsid w:val="00BE4DBF"/>
    <w:rsid w:val="00BE4DCF"/>
    <w:rsid w:val="00BE4DD3"/>
    <w:rsid w:val="00BE4E47"/>
    <w:rsid w:val="00BE4E62"/>
    <w:rsid w:val="00BE4F3F"/>
    <w:rsid w:val="00BE4FA7"/>
    <w:rsid w:val="00BE4FBC"/>
    <w:rsid w:val="00BE4FD9"/>
    <w:rsid w:val="00BE50EF"/>
    <w:rsid w:val="00BE50F7"/>
    <w:rsid w:val="00BE5175"/>
    <w:rsid w:val="00BE5209"/>
    <w:rsid w:val="00BE5351"/>
    <w:rsid w:val="00BE5398"/>
    <w:rsid w:val="00BE53C6"/>
    <w:rsid w:val="00BE557D"/>
    <w:rsid w:val="00BE5586"/>
    <w:rsid w:val="00BE567A"/>
    <w:rsid w:val="00BE57AD"/>
    <w:rsid w:val="00BE584E"/>
    <w:rsid w:val="00BE587D"/>
    <w:rsid w:val="00BE5A31"/>
    <w:rsid w:val="00BE5A87"/>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8C"/>
    <w:rsid w:val="00BE629A"/>
    <w:rsid w:val="00BE62A8"/>
    <w:rsid w:val="00BE6398"/>
    <w:rsid w:val="00BE63AE"/>
    <w:rsid w:val="00BE64C8"/>
    <w:rsid w:val="00BE650A"/>
    <w:rsid w:val="00BE651D"/>
    <w:rsid w:val="00BE653E"/>
    <w:rsid w:val="00BE65CE"/>
    <w:rsid w:val="00BE65F9"/>
    <w:rsid w:val="00BE670C"/>
    <w:rsid w:val="00BE674B"/>
    <w:rsid w:val="00BE67B2"/>
    <w:rsid w:val="00BE684C"/>
    <w:rsid w:val="00BE68D8"/>
    <w:rsid w:val="00BE692B"/>
    <w:rsid w:val="00BE6ADA"/>
    <w:rsid w:val="00BE6B34"/>
    <w:rsid w:val="00BE6B45"/>
    <w:rsid w:val="00BE6BA8"/>
    <w:rsid w:val="00BE6D62"/>
    <w:rsid w:val="00BE6E04"/>
    <w:rsid w:val="00BE6E19"/>
    <w:rsid w:val="00BE6E50"/>
    <w:rsid w:val="00BE6E7A"/>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CB"/>
    <w:rsid w:val="00BE771F"/>
    <w:rsid w:val="00BE7792"/>
    <w:rsid w:val="00BE7799"/>
    <w:rsid w:val="00BE77F1"/>
    <w:rsid w:val="00BE7931"/>
    <w:rsid w:val="00BE7B29"/>
    <w:rsid w:val="00BE7B44"/>
    <w:rsid w:val="00BE7B7B"/>
    <w:rsid w:val="00BE7CF7"/>
    <w:rsid w:val="00BE7D01"/>
    <w:rsid w:val="00BE7E09"/>
    <w:rsid w:val="00BE7E0A"/>
    <w:rsid w:val="00BE7E13"/>
    <w:rsid w:val="00BE7ED1"/>
    <w:rsid w:val="00BE7EE8"/>
    <w:rsid w:val="00BE7F32"/>
    <w:rsid w:val="00BE7F3A"/>
    <w:rsid w:val="00BE7F66"/>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FB"/>
    <w:rsid w:val="00BF0A54"/>
    <w:rsid w:val="00BF0ABE"/>
    <w:rsid w:val="00BF0AE1"/>
    <w:rsid w:val="00BF0B17"/>
    <w:rsid w:val="00BF0B95"/>
    <w:rsid w:val="00BF0C0D"/>
    <w:rsid w:val="00BF0C1B"/>
    <w:rsid w:val="00BF0C8C"/>
    <w:rsid w:val="00BF0DAA"/>
    <w:rsid w:val="00BF0DDD"/>
    <w:rsid w:val="00BF0EEB"/>
    <w:rsid w:val="00BF0F18"/>
    <w:rsid w:val="00BF0F78"/>
    <w:rsid w:val="00BF107C"/>
    <w:rsid w:val="00BF108A"/>
    <w:rsid w:val="00BF10C7"/>
    <w:rsid w:val="00BF10E6"/>
    <w:rsid w:val="00BF10E9"/>
    <w:rsid w:val="00BF11DF"/>
    <w:rsid w:val="00BF11E1"/>
    <w:rsid w:val="00BF1201"/>
    <w:rsid w:val="00BF1263"/>
    <w:rsid w:val="00BF1355"/>
    <w:rsid w:val="00BF1369"/>
    <w:rsid w:val="00BF13A4"/>
    <w:rsid w:val="00BF1422"/>
    <w:rsid w:val="00BF1479"/>
    <w:rsid w:val="00BF14CF"/>
    <w:rsid w:val="00BF1587"/>
    <w:rsid w:val="00BF15A5"/>
    <w:rsid w:val="00BF15BF"/>
    <w:rsid w:val="00BF1659"/>
    <w:rsid w:val="00BF1663"/>
    <w:rsid w:val="00BF16A9"/>
    <w:rsid w:val="00BF16E8"/>
    <w:rsid w:val="00BF1712"/>
    <w:rsid w:val="00BF1804"/>
    <w:rsid w:val="00BF185D"/>
    <w:rsid w:val="00BF1877"/>
    <w:rsid w:val="00BF18A5"/>
    <w:rsid w:val="00BF19D1"/>
    <w:rsid w:val="00BF19EA"/>
    <w:rsid w:val="00BF1AC2"/>
    <w:rsid w:val="00BF1B37"/>
    <w:rsid w:val="00BF1C1E"/>
    <w:rsid w:val="00BF1CAA"/>
    <w:rsid w:val="00BF1DA3"/>
    <w:rsid w:val="00BF1DCC"/>
    <w:rsid w:val="00BF1E4D"/>
    <w:rsid w:val="00BF2058"/>
    <w:rsid w:val="00BF20EB"/>
    <w:rsid w:val="00BF2108"/>
    <w:rsid w:val="00BF2157"/>
    <w:rsid w:val="00BF216A"/>
    <w:rsid w:val="00BF21B7"/>
    <w:rsid w:val="00BF21CE"/>
    <w:rsid w:val="00BF21D9"/>
    <w:rsid w:val="00BF2229"/>
    <w:rsid w:val="00BF23E2"/>
    <w:rsid w:val="00BF23E7"/>
    <w:rsid w:val="00BF2457"/>
    <w:rsid w:val="00BF257C"/>
    <w:rsid w:val="00BF2665"/>
    <w:rsid w:val="00BF269E"/>
    <w:rsid w:val="00BF272E"/>
    <w:rsid w:val="00BF273C"/>
    <w:rsid w:val="00BF27BC"/>
    <w:rsid w:val="00BF2889"/>
    <w:rsid w:val="00BF28A8"/>
    <w:rsid w:val="00BF28F9"/>
    <w:rsid w:val="00BF2936"/>
    <w:rsid w:val="00BF2976"/>
    <w:rsid w:val="00BF2A71"/>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A1"/>
    <w:rsid w:val="00BF30B3"/>
    <w:rsid w:val="00BF3129"/>
    <w:rsid w:val="00BF32BC"/>
    <w:rsid w:val="00BF33C9"/>
    <w:rsid w:val="00BF3423"/>
    <w:rsid w:val="00BF34EA"/>
    <w:rsid w:val="00BF3540"/>
    <w:rsid w:val="00BF3548"/>
    <w:rsid w:val="00BF355A"/>
    <w:rsid w:val="00BF356E"/>
    <w:rsid w:val="00BF35B3"/>
    <w:rsid w:val="00BF36A7"/>
    <w:rsid w:val="00BF36ED"/>
    <w:rsid w:val="00BF3765"/>
    <w:rsid w:val="00BF377E"/>
    <w:rsid w:val="00BF3839"/>
    <w:rsid w:val="00BF3B32"/>
    <w:rsid w:val="00BF3B4F"/>
    <w:rsid w:val="00BF3B59"/>
    <w:rsid w:val="00BF3BE7"/>
    <w:rsid w:val="00BF3C59"/>
    <w:rsid w:val="00BF3DA6"/>
    <w:rsid w:val="00BF3DE0"/>
    <w:rsid w:val="00BF3E7B"/>
    <w:rsid w:val="00BF3EE4"/>
    <w:rsid w:val="00BF3F1A"/>
    <w:rsid w:val="00BF3F7D"/>
    <w:rsid w:val="00BF3FB9"/>
    <w:rsid w:val="00BF402E"/>
    <w:rsid w:val="00BF4046"/>
    <w:rsid w:val="00BF404A"/>
    <w:rsid w:val="00BF4084"/>
    <w:rsid w:val="00BF419D"/>
    <w:rsid w:val="00BF4244"/>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70"/>
    <w:rsid w:val="00BF4B29"/>
    <w:rsid w:val="00BF4BCA"/>
    <w:rsid w:val="00BF4CD5"/>
    <w:rsid w:val="00BF4D3C"/>
    <w:rsid w:val="00BF4DBD"/>
    <w:rsid w:val="00BF4DE1"/>
    <w:rsid w:val="00BF4F47"/>
    <w:rsid w:val="00BF4F77"/>
    <w:rsid w:val="00BF4F90"/>
    <w:rsid w:val="00BF50C1"/>
    <w:rsid w:val="00BF51AD"/>
    <w:rsid w:val="00BF5271"/>
    <w:rsid w:val="00BF5312"/>
    <w:rsid w:val="00BF53C4"/>
    <w:rsid w:val="00BF53EB"/>
    <w:rsid w:val="00BF5423"/>
    <w:rsid w:val="00BF544F"/>
    <w:rsid w:val="00BF54D9"/>
    <w:rsid w:val="00BF54DB"/>
    <w:rsid w:val="00BF55A9"/>
    <w:rsid w:val="00BF55E5"/>
    <w:rsid w:val="00BF55FA"/>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F0C"/>
    <w:rsid w:val="00BF6FE8"/>
    <w:rsid w:val="00BF7004"/>
    <w:rsid w:val="00BF7052"/>
    <w:rsid w:val="00BF70D1"/>
    <w:rsid w:val="00BF7150"/>
    <w:rsid w:val="00BF7160"/>
    <w:rsid w:val="00BF71D9"/>
    <w:rsid w:val="00BF724F"/>
    <w:rsid w:val="00BF73FD"/>
    <w:rsid w:val="00BF7492"/>
    <w:rsid w:val="00BF74C4"/>
    <w:rsid w:val="00BF7538"/>
    <w:rsid w:val="00BF75C9"/>
    <w:rsid w:val="00BF76CF"/>
    <w:rsid w:val="00BF76DB"/>
    <w:rsid w:val="00BF76F3"/>
    <w:rsid w:val="00BF7746"/>
    <w:rsid w:val="00BF77CC"/>
    <w:rsid w:val="00BF793B"/>
    <w:rsid w:val="00BF7955"/>
    <w:rsid w:val="00BF7ACD"/>
    <w:rsid w:val="00BF7AFA"/>
    <w:rsid w:val="00BF7B7D"/>
    <w:rsid w:val="00BF7BDC"/>
    <w:rsid w:val="00BF7C30"/>
    <w:rsid w:val="00BF7C87"/>
    <w:rsid w:val="00BF7CB1"/>
    <w:rsid w:val="00BF7D20"/>
    <w:rsid w:val="00BF7DB2"/>
    <w:rsid w:val="00BF7DFE"/>
    <w:rsid w:val="00BF7EB6"/>
    <w:rsid w:val="00BF7F12"/>
    <w:rsid w:val="00BF7FF8"/>
    <w:rsid w:val="00C000BA"/>
    <w:rsid w:val="00C000DB"/>
    <w:rsid w:val="00C0013E"/>
    <w:rsid w:val="00C0016E"/>
    <w:rsid w:val="00C0019E"/>
    <w:rsid w:val="00C00224"/>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E"/>
    <w:rsid w:val="00C0090D"/>
    <w:rsid w:val="00C00993"/>
    <w:rsid w:val="00C009B2"/>
    <w:rsid w:val="00C00A44"/>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A6"/>
    <w:rsid w:val="00C01075"/>
    <w:rsid w:val="00C0107B"/>
    <w:rsid w:val="00C010F3"/>
    <w:rsid w:val="00C01160"/>
    <w:rsid w:val="00C01170"/>
    <w:rsid w:val="00C01242"/>
    <w:rsid w:val="00C012C1"/>
    <w:rsid w:val="00C012D3"/>
    <w:rsid w:val="00C01358"/>
    <w:rsid w:val="00C01386"/>
    <w:rsid w:val="00C0139F"/>
    <w:rsid w:val="00C013E9"/>
    <w:rsid w:val="00C013F1"/>
    <w:rsid w:val="00C01505"/>
    <w:rsid w:val="00C01509"/>
    <w:rsid w:val="00C01517"/>
    <w:rsid w:val="00C01588"/>
    <w:rsid w:val="00C01665"/>
    <w:rsid w:val="00C0170A"/>
    <w:rsid w:val="00C01760"/>
    <w:rsid w:val="00C0178D"/>
    <w:rsid w:val="00C019F7"/>
    <w:rsid w:val="00C01A05"/>
    <w:rsid w:val="00C01A11"/>
    <w:rsid w:val="00C01A2F"/>
    <w:rsid w:val="00C01A62"/>
    <w:rsid w:val="00C01B12"/>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2A0"/>
    <w:rsid w:val="00C022F2"/>
    <w:rsid w:val="00C02387"/>
    <w:rsid w:val="00C0239C"/>
    <w:rsid w:val="00C023D6"/>
    <w:rsid w:val="00C023F5"/>
    <w:rsid w:val="00C0251E"/>
    <w:rsid w:val="00C02549"/>
    <w:rsid w:val="00C0257D"/>
    <w:rsid w:val="00C025AF"/>
    <w:rsid w:val="00C02687"/>
    <w:rsid w:val="00C02697"/>
    <w:rsid w:val="00C026D6"/>
    <w:rsid w:val="00C026F7"/>
    <w:rsid w:val="00C02751"/>
    <w:rsid w:val="00C027AC"/>
    <w:rsid w:val="00C027B4"/>
    <w:rsid w:val="00C027FA"/>
    <w:rsid w:val="00C028C8"/>
    <w:rsid w:val="00C0291E"/>
    <w:rsid w:val="00C02939"/>
    <w:rsid w:val="00C029E0"/>
    <w:rsid w:val="00C02AFD"/>
    <w:rsid w:val="00C02B19"/>
    <w:rsid w:val="00C02B3D"/>
    <w:rsid w:val="00C02B46"/>
    <w:rsid w:val="00C02B8D"/>
    <w:rsid w:val="00C02C72"/>
    <w:rsid w:val="00C02E37"/>
    <w:rsid w:val="00C02E46"/>
    <w:rsid w:val="00C02E99"/>
    <w:rsid w:val="00C02FE1"/>
    <w:rsid w:val="00C0306D"/>
    <w:rsid w:val="00C0308D"/>
    <w:rsid w:val="00C03096"/>
    <w:rsid w:val="00C0309B"/>
    <w:rsid w:val="00C030B6"/>
    <w:rsid w:val="00C030BF"/>
    <w:rsid w:val="00C030E4"/>
    <w:rsid w:val="00C030FC"/>
    <w:rsid w:val="00C0315E"/>
    <w:rsid w:val="00C03175"/>
    <w:rsid w:val="00C0329F"/>
    <w:rsid w:val="00C032DD"/>
    <w:rsid w:val="00C03343"/>
    <w:rsid w:val="00C0344B"/>
    <w:rsid w:val="00C034FF"/>
    <w:rsid w:val="00C03687"/>
    <w:rsid w:val="00C036A7"/>
    <w:rsid w:val="00C038BC"/>
    <w:rsid w:val="00C03921"/>
    <w:rsid w:val="00C03932"/>
    <w:rsid w:val="00C039D5"/>
    <w:rsid w:val="00C03A6A"/>
    <w:rsid w:val="00C03ADB"/>
    <w:rsid w:val="00C03AEE"/>
    <w:rsid w:val="00C03B19"/>
    <w:rsid w:val="00C03B64"/>
    <w:rsid w:val="00C03C60"/>
    <w:rsid w:val="00C03C6C"/>
    <w:rsid w:val="00C03C85"/>
    <w:rsid w:val="00C03E13"/>
    <w:rsid w:val="00C03E21"/>
    <w:rsid w:val="00C03E2A"/>
    <w:rsid w:val="00C03E5C"/>
    <w:rsid w:val="00C03E5F"/>
    <w:rsid w:val="00C03E76"/>
    <w:rsid w:val="00C03E7B"/>
    <w:rsid w:val="00C03EAE"/>
    <w:rsid w:val="00C03EBC"/>
    <w:rsid w:val="00C03F79"/>
    <w:rsid w:val="00C03FED"/>
    <w:rsid w:val="00C03FF4"/>
    <w:rsid w:val="00C04008"/>
    <w:rsid w:val="00C040C2"/>
    <w:rsid w:val="00C04107"/>
    <w:rsid w:val="00C04109"/>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69C"/>
    <w:rsid w:val="00C046C2"/>
    <w:rsid w:val="00C04760"/>
    <w:rsid w:val="00C047C4"/>
    <w:rsid w:val="00C0486C"/>
    <w:rsid w:val="00C048CE"/>
    <w:rsid w:val="00C04947"/>
    <w:rsid w:val="00C049A1"/>
    <w:rsid w:val="00C04AA4"/>
    <w:rsid w:val="00C04B7E"/>
    <w:rsid w:val="00C04D73"/>
    <w:rsid w:val="00C04DF1"/>
    <w:rsid w:val="00C04E40"/>
    <w:rsid w:val="00C04EDF"/>
    <w:rsid w:val="00C04F2E"/>
    <w:rsid w:val="00C04F2F"/>
    <w:rsid w:val="00C05074"/>
    <w:rsid w:val="00C050CD"/>
    <w:rsid w:val="00C050DA"/>
    <w:rsid w:val="00C0518A"/>
    <w:rsid w:val="00C0518B"/>
    <w:rsid w:val="00C0523D"/>
    <w:rsid w:val="00C05346"/>
    <w:rsid w:val="00C05439"/>
    <w:rsid w:val="00C0553A"/>
    <w:rsid w:val="00C05557"/>
    <w:rsid w:val="00C05598"/>
    <w:rsid w:val="00C055D3"/>
    <w:rsid w:val="00C055EC"/>
    <w:rsid w:val="00C05604"/>
    <w:rsid w:val="00C05639"/>
    <w:rsid w:val="00C05685"/>
    <w:rsid w:val="00C057B0"/>
    <w:rsid w:val="00C057EE"/>
    <w:rsid w:val="00C0581E"/>
    <w:rsid w:val="00C05857"/>
    <w:rsid w:val="00C0585B"/>
    <w:rsid w:val="00C0591C"/>
    <w:rsid w:val="00C05969"/>
    <w:rsid w:val="00C05A48"/>
    <w:rsid w:val="00C05A5D"/>
    <w:rsid w:val="00C05A66"/>
    <w:rsid w:val="00C05B6E"/>
    <w:rsid w:val="00C05BAF"/>
    <w:rsid w:val="00C05BB3"/>
    <w:rsid w:val="00C05CD1"/>
    <w:rsid w:val="00C05D5D"/>
    <w:rsid w:val="00C05D89"/>
    <w:rsid w:val="00C05E50"/>
    <w:rsid w:val="00C05E87"/>
    <w:rsid w:val="00C05E8E"/>
    <w:rsid w:val="00C05EE6"/>
    <w:rsid w:val="00C05EE8"/>
    <w:rsid w:val="00C05F10"/>
    <w:rsid w:val="00C0604F"/>
    <w:rsid w:val="00C060D9"/>
    <w:rsid w:val="00C060DA"/>
    <w:rsid w:val="00C0611B"/>
    <w:rsid w:val="00C061A0"/>
    <w:rsid w:val="00C061C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817"/>
    <w:rsid w:val="00C069A4"/>
    <w:rsid w:val="00C069B0"/>
    <w:rsid w:val="00C069CB"/>
    <w:rsid w:val="00C069D5"/>
    <w:rsid w:val="00C06A55"/>
    <w:rsid w:val="00C06A65"/>
    <w:rsid w:val="00C06A80"/>
    <w:rsid w:val="00C06B52"/>
    <w:rsid w:val="00C06B98"/>
    <w:rsid w:val="00C06C67"/>
    <w:rsid w:val="00C06D09"/>
    <w:rsid w:val="00C06D64"/>
    <w:rsid w:val="00C06DD6"/>
    <w:rsid w:val="00C06E29"/>
    <w:rsid w:val="00C06EC4"/>
    <w:rsid w:val="00C06F42"/>
    <w:rsid w:val="00C06F73"/>
    <w:rsid w:val="00C07104"/>
    <w:rsid w:val="00C0713D"/>
    <w:rsid w:val="00C07203"/>
    <w:rsid w:val="00C07275"/>
    <w:rsid w:val="00C0728A"/>
    <w:rsid w:val="00C072A8"/>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96"/>
    <w:rsid w:val="00C078D3"/>
    <w:rsid w:val="00C0798F"/>
    <w:rsid w:val="00C079A6"/>
    <w:rsid w:val="00C079D4"/>
    <w:rsid w:val="00C079F2"/>
    <w:rsid w:val="00C07A00"/>
    <w:rsid w:val="00C07A1E"/>
    <w:rsid w:val="00C07AEB"/>
    <w:rsid w:val="00C07B0A"/>
    <w:rsid w:val="00C07B13"/>
    <w:rsid w:val="00C07B4E"/>
    <w:rsid w:val="00C07BBE"/>
    <w:rsid w:val="00C07C12"/>
    <w:rsid w:val="00C07C5C"/>
    <w:rsid w:val="00C07D02"/>
    <w:rsid w:val="00C07D91"/>
    <w:rsid w:val="00C07DD3"/>
    <w:rsid w:val="00C07DD9"/>
    <w:rsid w:val="00C07DDE"/>
    <w:rsid w:val="00C07E35"/>
    <w:rsid w:val="00C07E46"/>
    <w:rsid w:val="00C07FAE"/>
    <w:rsid w:val="00C1001D"/>
    <w:rsid w:val="00C1002B"/>
    <w:rsid w:val="00C1004C"/>
    <w:rsid w:val="00C10078"/>
    <w:rsid w:val="00C10141"/>
    <w:rsid w:val="00C10169"/>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77"/>
    <w:rsid w:val="00C1097C"/>
    <w:rsid w:val="00C109EA"/>
    <w:rsid w:val="00C109F7"/>
    <w:rsid w:val="00C10B17"/>
    <w:rsid w:val="00C10B66"/>
    <w:rsid w:val="00C10BAD"/>
    <w:rsid w:val="00C10BBB"/>
    <w:rsid w:val="00C10BC4"/>
    <w:rsid w:val="00C10C06"/>
    <w:rsid w:val="00C10C5D"/>
    <w:rsid w:val="00C10CDB"/>
    <w:rsid w:val="00C10D23"/>
    <w:rsid w:val="00C10D2D"/>
    <w:rsid w:val="00C10E09"/>
    <w:rsid w:val="00C10EA6"/>
    <w:rsid w:val="00C10EAC"/>
    <w:rsid w:val="00C10EC5"/>
    <w:rsid w:val="00C10EDC"/>
    <w:rsid w:val="00C110C0"/>
    <w:rsid w:val="00C110D4"/>
    <w:rsid w:val="00C110F0"/>
    <w:rsid w:val="00C11150"/>
    <w:rsid w:val="00C11157"/>
    <w:rsid w:val="00C111E0"/>
    <w:rsid w:val="00C11202"/>
    <w:rsid w:val="00C11261"/>
    <w:rsid w:val="00C11271"/>
    <w:rsid w:val="00C114B0"/>
    <w:rsid w:val="00C11534"/>
    <w:rsid w:val="00C115C9"/>
    <w:rsid w:val="00C11647"/>
    <w:rsid w:val="00C11654"/>
    <w:rsid w:val="00C116A8"/>
    <w:rsid w:val="00C116FE"/>
    <w:rsid w:val="00C1178A"/>
    <w:rsid w:val="00C11834"/>
    <w:rsid w:val="00C118C5"/>
    <w:rsid w:val="00C118E4"/>
    <w:rsid w:val="00C11936"/>
    <w:rsid w:val="00C1198C"/>
    <w:rsid w:val="00C119B5"/>
    <w:rsid w:val="00C11A21"/>
    <w:rsid w:val="00C11A60"/>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59"/>
    <w:rsid w:val="00C123F0"/>
    <w:rsid w:val="00C12435"/>
    <w:rsid w:val="00C12486"/>
    <w:rsid w:val="00C124A6"/>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B12"/>
    <w:rsid w:val="00C12B1C"/>
    <w:rsid w:val="00C12BD9"/>
    <w:rsid w:val="00C12D30"/>
    <w:rsid w:val="00C12D80"/>
    <w:rsid w:val="00C12ED6"/>
    <w:rsid w:val="00C12EF7"/>
    <w:rsid w:val="00C12F8D"/>
    <w:rsid w:val="00C13017"/>
    <w:rsid w:val="00C130C6"/>
    <w:rsid w:val="00C130E6"/>
    <w:rsid w:val="00C130EC"/>
    <w:rsid w:val="00C130F2"/>
    <w:rsid w:val="00C130F7"/>
    <w:rsid w:val="00C131A7"/>
    <w:rsid w:val="00C131AA"/>
    <w:rsid w:val="00C131EA"/>
    <w:rsid w:val="00C1322B"/>
    <w:rsid w:val="00C1328A"/>
    <w:rsid w:val="00C132D8"/>
    <w:rsid w:val="00C13388"/>
    <w:rsid w:val="00C133FB"/>
    <w:rsid w:val="00C134C3"/>
    <w:rsid w:val="00C1350C"/>
    <w:rsid w:val="00C1358D"/>
    <w:rsid w:val="00C13667"/>
    <w:rsid w:val="00C13761"/>
    <w:rsid w:val="00C1379F"/>
    <w:rsid w:val="00C137C5"/>
    <w:rsid w:val="00C1382B"/>
    <w:rsid w:val="00C13877"/>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8D"/>
    <w:rsid w:val="00C13EC4"/>
    <w:rsid w:val="00C13FAA"/>
    <w:rsid w:val="00C14138"/>
    <w:rsid w:val="00C141FD"/>
    <w:rsid w:val="00C14262"/>
    <w:rsid w:val="00C142A8"/>
    <w:rsid w:val="00C14361"/>
    <w:rsid w:val="00C14375"/>
    <w:rsid w:val="00C143D2"/>
    <w:rsid w:val="00C14429"/>
    <w:rsid w:val="00C14459"/>
    <w:rsid w:val="00C144A0"/>
    <w:rsid w:val="00C14557"/>
    <w:rsid w:val="00C14564"/>
    <w:rsid w:val="00C14655"/>
    <w:rsid w:val="00C1467B"/>
    <w:rsid w:val="00C146FD"/>
    <w:rsid w:val="00C146FF"/>
    <w:rsid w:val="00C1474F"/>
    <w:rsid w:val="00C147A6"/>
    <w:rsid w:val="00C147A8"/>
    <w:rsid w:val="00C148CF"/>
    <w:rsid w:val="00C14925"/>
    <w:rsid w:val="00C14970"/>
    <w:rsid w:val="00C149E0"/>
    <w:rsid w:val="00C14B42"/>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5097"/>
    <w:rsid w:val="00C150A8"/>
    <w:rsid w:val="00C150B3"/>
    <w:rsid w:val="00C150F2"/>
    <w:rsid w:val="00C15155"/>
    <w:rsid w:val="00C151B5"/>
    <w:rsid w:val="00C15213"/>
    <w:rsid w:val="00C152B0"/>
    <w:rsid w:val="00C152D4"/>
    <w:rsid w:val="00C15375"/>
    <w:rsid w:val="00C15433"/>
    <w:rsid w:val="00C15462"/>
    <w:rsid w:val="00C15486"/>
    <w:rsid w:val="00C15489"/>
    <w:rsid w:val="00C15515"/>
    <w:rsid w:val="00C15524"/>
    <w:rsid w:val="00C15597"/>
    <w:rsid w:val="00C155BB"/>
    <w:rsid w:val="00C1562E"/>
    <w:rsid w:val="00C15685"/>
    <w:rsid w:val="00C156C9"/>
    <w:rsid w:val="00C156D9"/>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6"/>
    <w:rsid w:val="00C15F0D"/>
    <w:rsid w:val="00C15FA4"/>
    <w:rsid w:val="00C15FE5"/>
    <w:rsid w:val="00C16076"/>
    <w:rsid w:val="00C16108"/>
    <w:rsid w:val="00C16125"/>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FD"/>
    <w:rsid w:val="00C1672F"/>
    <w:rsid w:val="00C1675A"/>
    <w:rsid w:val="00C167D7"/>
    <w:rsid w:val="00C1689F"/>
    <w:rsid w:val="00C168FE"/>
    <w:rsid w:val="00C169F9"/>
    <w:rsid w:val="00C16A5B"/>
    <w:rsid w:val="00C16A86"/>
    <w:rsid w:val="00C16B6A"/>
    <w:rsid w:val="00C16BD1"/>
    <w:rsid w:val="00C16C5E"/>
    <w:rsid w:val="00C16E39"/>
    <w:rsid w:val="00C16E85"/>
    <w:rsid w:val="00C16E94"/>
    <w:rsid w:val="00C16F7A"/>
    <w:rsid w:val="00C17022"/>
    <w:rsid w:val="00C17056"/>
    <w:rsid w:val="00C1706B"/>
    <w:rsid w:val="00C17076"/>
    <w:rsid w:val="00C17107"/>
    <w:rsid w:val="00C17137"/>
    <w:rsid w:val="00C1716F"/>
    <w:rsid w:val="00C17178"/>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11"/>
    <w:rsid w:val="00C17E16"/>
    <w:rsid w:val="00C17E58"/>
    <w:rsid w:val="00C17EB1"/>
    <w:rsid w:val="00C17ECC"/>
    <w:rsid w:val="00C17EFE"/>
    <w:rsid w:val="00C17F48"/>
    <w:rsid w:val="00C17F82"/>
    <w:rsid w:val="00C17FD2"/>
    <w:rsid w:val="00C2001A"/>
    <w:rsid w:val="00C20081"/>
    <w:rsid w:val="00C20134"/>
    <w:rsid w:val="00C201D8"/>
    <w:rsid w:val="00C201EB"/>
    <w:rsid w:val="00C202BB"/>
    <w:rsid w:val="00C20387"/>
    <w:rsid w:val="00C20396"/>
    <w:rsid w:val="00C2055D"/>
    <w:rsid w:val="00C20563"/>
    <w:rsid w:val="00C20565"/>
    <w:rsid w:val="00C20598"/>
    <w:rsid w:val="00C205B3"/>
    <w:rsid w:val="00C20622"/>
    <w:rsid w:val="00C20629"/>
    <w:rsid w:val="00C20773"/>
    <w:rsid w:val="00C2081C"/>
    <w:rsid w:val="00C2088E"/>
    <w:rsid w:val="00C2089A"/>
    <w:rsid w:val="00C209EB"/>
    <w:rsid w:val="00C20AA5"/>
    <w:rsid w:val="00C20ADA"/>
    <w:rsid w:val="00C20B32"/>
    <w:rsid w:val="00C20B78"/>
    <w:rsid w:val="00C20C4D"/>
    <w:rsid w:val="00C20D4B"/>
    <w:rsid w:val="00C20D8D"/>
    <w:rsid w:val="00C20E1A"/>
    <w:rsid w:val="00C20E7C"/>
    <w:rsid w:val="00C20E8B"/>
    <w:rsid w:val="00C20F6F"/>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BC"/>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AE"/>
    <w:rsid w:val="00C23AD2"/>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4014"/>
    <w:rsid w:val="00C2405F"/>
    <w:rsid w:val="00C240B6"/>
    <w:rsid w:val="00C240DD"/>
    <w:rsid w:val="00C24145"/>
    <w:rsid w:val="00C241BB"/>
    <w:rsid w:val="00C241E2"/>
    <w:rsid w:val="00C24202"/>
    <w:rsid w:val="00C2428F"/>
    <w:rsid w:val="00C242CB"/>
    <w:rsid w:val="00C242DE"/>
    <w:rsid w:val="00C242EA"/>
    <w:rsid w:val="00C24457"/>
    <w:rsid w:val="00C24601"/>
    <w:rsid w:val="00C24631"/>
    <w:rsid w:val="00C24692"/>
    <w:rsid w:val="00C246CB"/>
    <w:rsid w:val="00C246D4"/>
    <w:rsid w:val="00C247CE"/>
    <w:rsid w:val="00C247FA"/>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CD"/>
    <w:rsid w:val="00C2510D"/>
    <w:rsid w:val="00C251A2"/>
    <w:rsid w:val="00C251A5"/>
    <w:rsid w:val="00C251A9"/>
    <w:rsid w:val="00C251DB"/>
    <w:rsid w:val="00C25207"/>
    <w:rsid w:val="00C25232"/>
    <w:rsid w:val="00C25248"/>
    <w:rsid w:val="00C25252"/>
    <w:rsid w:val="00C2526F"/>
    <w:rsid w:val="00C252AE"/>
    <w:rsid w:val="00C252E1"/>
    <w:rsid w:val="00C25341"/>
    <w:rsid w:val="00C2535C"/>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C50"/>
    <w:rsid w:val="00C25C60"/>
    <w:rsid w:val="00C25D62"/>
    <w:rsid w:val="00C25E60"/>
    <w:rsid w:val="00C25E77"/>
    <w:rsid w:val="00C25F40"/>
    <w:rsid w:val="00C25FD1"/>
    <w:rsid w:val="00C26019"/>
    <w:rsid w:val="00C260BC"/>
    <w:rsid w:val="00C260D3"/>
    <w:rsid w:val="00C261B1"/>
    <w:rsid w:val="00C261C4"/>
    <w:rsid w:val="00C261DC"/>
    <w:rsid w:val="00C2629E"/>
    <w:rsid w:val="00C264CD"/>
    <w:rsid w:val="00C26594"/>
    <w:rsid w:val="00C265A7"/>
    <w:rsid w:val="00C265A8"/>
    <w:rsid w:val="00C266B9"/>
    <w:rsid w:val="00C266BC"/>
    <w:rsid w:val="00C26738"/>
    <w:rsid w:val="00C267FD"/>
    <w:rsid w:val="00C2682C"/>
    <w:rsid w:val="00C26906"/>
    <w:rsid w:val="00C2695F"/>
    <w:rsid w:val="00C26975"/>
    <w:rsid w:val="00C26A55"/>
    <w:rsid w:val="00C26A69"/>
    <w:rsid w:val="00C26A8E"/>
    <w:rsid w:val="00C26AB2"/>
    <w:rsid w:val="00C26ACD"/>
    <w:rsid w:val="00C26B32"/>
    <w:rsid w:val="00C26B44"/>
    <w:rsid w:val="00C26B5E"/>
    <w:rsid w:val="00C26B74"/>
    <w:rsid w:val="00C26BBC"/>
    <w:rsid w:val="00C26CA6"/>
    <w:rsid w:val="00C26CC2"/>
    <w:rsid w:val="00C26DE8"/>
    <w:rsid w:val="00C26E47"/>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E3"/>
    <w:rsid w:val="00C279A3"/>
    <w:rsid w:val="00C27AEB"/>
    <w:rsid w:val="00C27C8B"/>
    <w:rsid w:val="00C27C92"/>
    <w:rsid w:val="00C27D33"/>
    <w:rsid w:val="00C27E93"/>
    <w:rsid w:val="00C30088"/>
    <w:rsid w:val="00C30095"/>
    <w:rsid w:val="00C30213"/>
    <w:rsid w:val="00C3023C"/>
    <w:rsid w:val="00C302E6"/>
    <w:rsid w:val="00C3032F"/>
    <w:rsid w:val="00C30342"/>
    <w:rsid w:val="00C303E1"/>
    <w:rsid w:val="00C304A4"/>
    <w:rsid w:val="00C304DE"/>
    <w:rsid w:val="00C304FC"/>
    <w:rsid w:val="00C3051F"/>
    <w:rsid w:val="00C30719"/>
    <w:rsid w:val="00C3078D"/>
    <w:rsid w:val="00C307E1"/>
    <w:rsid w:val="00C307E4"/>
    <w:rsid w:val="00C308F8"/>
    <w:rsid w:val="00C3091E"/>
    <w:rsid w:val="00C309A1"/>
    <w:rsid w:val="00C30A82"/>
    <w:rsid w:val="00C30B05"/>
    <w:rsid w:val="00C30B4C"/>
    <w:rsid w:val="00C30BDD"/>
    <w:rsid w:val="00C30C32"/>
    <w:rsid w:val="00C30D63"/>
    <w:rsid w:val="00C30D90"/>
    <w:rsid w:val="00C30DFF"/>
    <w:rsid w:val="00C30E1C"/>
    <w:rsid w:val="00C30E3C"/>
    <w:rsid w:val="00C30F1B"/>
    <w:rsid w:val="00C30F8F"/>
    <w:rsid w:val="00C30F9B"/>
    <w:rsid w:val="00C30FAE"/>
    <w:rsid w:val="00C30FD9"/>
    <w:rsid w:val="00C31002"/>
    <w:rsid w:val="00C31033"/>
    <w:rsid w:val="00C31193"/>
    <w:rsid w:val="00C312AB"/>
    <w:rsid w:val="00C3130E"/>
    <w:rsid w:val="00C313B2"/>
    <w:rsid w:val="00C31634"/>
    <w:rsid w:val="00C31664"/>
    <w:rsid w:val="00C31669"/>
    <w:rsid w:val="00C31700"/>
    <w:rsid w:val="00C317F0"/>
    <w:rsid w:val="00C318F6"/>
    <w:rsid w:val="00C31901"/>
    <w:rsid w:val="00C31909"/>
    <w:rsid w:val="00C31940"/>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2011"/>
    <w:rsid w:val="00C32065"/>
    <w:rsid w:val="00C320D3"/>
    <w:rsid w:val="00C32137"/>
    <w:rsid w:val="00C32201"/>
    <w:rsid w:val="00C3220A"/>
    <w:rsid w:val="00C3228A"/>
    <w:rsid w:val="00C322AE"/>
    <w:rsid w:val="00C323C9"/>
    <w:rsid w:val="00C32438"/>
    <w:rsid w:val="00C32492"/>
    <w:rsid w:val="00C32614"/>
    <w:rsid w:val="00C3265A"/>
    <w:rsid w:val="00C326C3"/>
    <w:rsid w:val="00C32746"/>
    <w:rsid w:val="00C32906"/>
    <w:rsid w:val="00C32929"/>
    <w:rsid w:val="00C329BB"/>
    <w:rsid w:val="00C32A32"/>
    <w:rsid w:val="00C32AB5"/>
    <w:rsid w:val="00C32AC4"/>
    <w:rsid w:val="00C32AC9"/>
    <w:rsid w:val="00C32BB6"/>
    <w:rsid w:val="00C32C75"/>
    <w:rsid w:val="00C32CA7"/>
    <w:rsid w:val="00C32CB6"/>
    <w:rsid w:val="00C32D63"/>
    <w:rsid w:val="00C32E11"/>
    <w:rsid w:val="00C32E6B"/>
    <w:rsid w:val="00C32F21"/>
    <w:rsid w:val="00C32F40"/>
    <w:rsid w:val="00C33024"/>
    <w:rsid w:val="00C33036"/>
    <w:rsid w:val="00C33065"/>
    <w:rsid w:val="00C33132"/>
    <w:rsid w:val="00C33177"/>
    <w:rsid w:val="00C33188"/>
    <w:rsid w:val="00C331B7"/>
    <w:rsid w:val="00C332C7"/>
    <w:rsid w:val="00C3331C"/>
    <w:rsid w:val="00C3336C"/>
    <w:rsid w:val="00C333B3"/>
    <w:rsid w:val="00C3341B"/>
    <w:rsid w:val="00C33496"/>
    <w:rsid w:val="00C334CA"/>
    <w:rsid w:val="00C33567"/>
    <w:rsid w:val="00C33571"/>
    <w:rsid w:val="00C33603"/>
    <w:rsid w:val="00C33645"/>
    <w:rsid w:val="00C33849"/>
    <w:rsid w:val="00C33879"/>
    <w:rsid w:val="00C3396D"/>
    <w:rsid w:val="00C3396E"/>
    <w:rsid w:val="00C33981"/>
    <w:rsid w:val="00C339DA"/>
    <w:rsid w:val="00C33A24"/>
    <w:rsid w:val="00C33AEE"/>
    <w:rsid w:val="00C33BB5"/>
    <w:rsid w:val="00C33BF4"/>
    <w:rsid w:val="00C33C95"/>
    <w:rsid w:val="00C33CBB"/>
    <w:rsid w:val="00C33D28"/>
    <w:rsid w:val="00C33E11"/>
    <w:rsid w:val="00C33E37"/>
    <w:rsid w:val="00C33E66"/>
    <w:rsid w:val="00C33E78"/>
    <w:rsid w:val="00C33E79"/>
    <w:rsid w:val="00C33F41"/>
    <w:rsid w:val="00C33F9A"/>
    <w:rsid w:val="00C33F9D"/>
    <w:rsid w:val="00C34015"/>
    <w:rsid w:val="00C34034"/>
    <w:rsid w:val="00C3406E"/>
    <w:rsid w:val="00C340A3"/>
    <w:rsid w:val="00C340BA"/>
    <w:rsid w:val="00C3412B"/>
    <w:rsid w:val="00C3417E"/>
    <w:rsid w:val="00C341C2"/>
    <w:rsid w:val="00C341FF"/>
    <w:rsid w:val="00C3423C"/>
    <w:rsid w:val="00C34256"/>
    <w:rsid w:val="00C343AF"/>
    <w:rsid w:val="00C344C3"/>
    <w:rsid w:val="00C344FE"/>
    <w:rsid w:val="00C34552"/>
    <w:rsid w:val="00C345DD"/>
    <w:rsid w:val="00C34922"/>
    <w:rsid w:val="00C34A9C"/>
    <w:rsid w:val="00C34AAB"/>
    <w:rsid w:val="00C34BA8"/>
    <w:rsid w:val="00C34BCF"/>
    <w:rsid w:val="00C34C52"/>
    <w:rsid w:val="00C34C57"/>
    <w:rsid w:val="00C34C68"/>
    <w:rsid w:val="00C34D54"/>
    <w:rsid w:val="00C34E14"/>
    <w:rsid w:val="00C34ED5"/>
    <w:rsid w:val="00C34FAD"/>
    <w:rsid w:val="00C34FBA"/>
    <w:rsid w:val="00C35039"/>
    <w:rsid w:val="00C3503D"/>
    <w:rsid w:val="00C35122"/>
    <w:rsid w:val="00C3513D"/>
    <w:rsid w:val="00C35157"/>
    <w:rsid w:val="00C351A2"/>
    <w:rsid w:val="00C351E3"/>
    <w:rsid w:val="00C351EE"/>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6AB"/>
    <w:rsid w:val="00C356BF"/>
    <w:rsid w:val="00C356E6"/>
    <w:rsid w:val="00C357BB"/>
    <w:rsid w:val="00C3581B"/>
    <w:rsid w:val="00C3582C"/>
    <w:rsid w:val="00C3593F"/>
    <w:rsid w:val="00C3595D"/>
    <w:rsid w:val="00C3595F"/>
    <w:rsid w:val="00C35A47"/>
    <w:rsid w:val="00C35A48"/>
    <w:rsid w:val="00C35A4F"/>
    <w:rsid w:val="00C35ACD"/>
    <w:rsid w:val="00C35B58"/>
    <w:rsid w:val="00C35B78"/>
    <w:rsid w:val="00C35B7D"/>
    <w:rsid w:val="00C35BA5"/>
    <w:rsid w:val="00C35BBB"/>
    <w:rsid w:val="00C35BD3"/>
    <w:rsid w:val="00C35C24"/>
    <w:rsid w:val="00C35C6F"/>
    <w:rsid w:val="00C35C71"/>
    <w:rsid w:val="00C35D16"/>
    <w:rsid w:val="00C35ECA"/>
    <w:rsid w:val="00C35FA0"/>
    <w:rsid w:val="00C35FAB"/>
    <w:rsid w:val="00C35FFC"/>
    <w:rsid w:val="00C3601E"/>
    <w:rsid w:val="00C3604C"/>
    <w:rsid w:val="00C3614F"/>
    <w:rsid w:val="00C36168"/>
    <w:rsid w:val="00C3621F"/>
    <w:rsid w:val="00C3625C"/>
    <w:rsid w:val="00C36279"/>
    <w:rsid w:val="00C3635D"/>
    <w:rsid w:val="00C363DC"/>
    <w:rsid w:val="00C365FB"/>
    <w:rsid w:val="00C3663C"/>
    <w:rsid w:val="00C366E1"/>
    <w:rsid w:val="00C3672D"/>
    <w:rsid w:val="00C36877"/>
    <w:rsid w:val="00C368B8"/>
    <w:rsid w:val="00C36931"/>
    <w:rsid w:val="00C36944"/>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C"/>
    <w:rsid w:val="00C36E8D"/>
    <w:rsid w:val="00C36EEE"/>
    <w:rsid w:val="00C36F07"/>
    <w:rsid w:val="00C36F0F"/>
    <w:rsid w:val="00C36F46"/>
    <w:rsid w:val="00C36F62"/>
    <w:rsid w:val="00C36FCC"/>
    <w:rsid w:val="00C36FF9"/>
    <w:rsid w:val="00C3719E"/>
    <w:rsid w:val="00C37279"/>
    <w:rsid w:val="00C3739F"/>
    <w:rsid w:val="00C3744B"/>
    <w:rsid w:val="00C37510"/>
    <w:rsid w:val="00C37585"/>
    <w:rsid w:val="00C37665"/>
    <w:rsid w:val="00C37688"/>
    <w:rsid w:val="00C376A8"/>
    <w:rsid w:val="00C37798"/>
    <w:rsid w:val="00C377AA"/>
    <w:rsid w:val="00C377DC"/>
    <w:rsid w:val="00C377FF"/>
    <w:rsid w:val="00C37842"/>
    <w:rsid w:val="00C378B2"/>
    <w:rsid w:val="00C378FC"/>
    <w:rsid w:val="00C3797A"/>
    <w:rsid w:val="00C37A4E"/>
    <w:rsid w:val="00C37ADA"/>
    <w:rsid w:val="00C37C68"/>
    <w:rsid w:val="00C37CB1"/>
    <w:rsid w:val="00C37DC6"/>
    <w:rsid w:val="00C37E06"/>
    <w:rsid w:val="00C37E9A"/>
    <w:rsid w:val="00C37EC1"/>
    <w:rsid w:val="00C37F47"/>
    <w:rsid w:val="00C37F53"/>
    <w:rsid w:val="00C37FBC"/>
    <w:rsid w:val="00C40070"/>
    <w:rsid w:val="00C40159"/>
    <w:rsid w:val="00C401D5"/>
    <w:rsid w:val="00C401EA"/>
    <w:rsid w:val="00C402E4"/>
    <w:rsid w:val="00C402E8"/>
    <w:rsid w:val="00C402F0"/>
    <w:rsid w:val="00C40311"/>
    <w:rsid w:val="00C4037E"/>
    <w:rsid w:val="00C40381"/>
    <w:rsid w:val="00C403A4"/>
    <w:rsid w:val="00C403AB"/>
    <w:rsid w:val="00C40486"/>
    <w:rsid w:val="00C40525"/>
    <w:rsid w:val="00C405F5"/>
    <w:rsid w:val="00C406F7"/>
    <w:rsid w:val="00C40725"/>
    <w:rsid w:val="00C40734"/>
    <w:rsid w:val="00C407E6"/>
    <w:rsid w:val="00C40820"/>
    <w:rsid w:val="00C4084E"/>
    <w:rsid w:val="00C409D9"/>
    <w:rsid w:val="00C40AAF"/>
    <w:rsid w:val="00C40AF5"/>
    <w:rsid w:val="00C40AFC"/>
    <w:rsid w:val="00C40B23"/>
    <w:rsid w:val="00C40B5A"/>
    <w:rsid w:val="00C40BCE"/>
    <w:rsid w:val="00C40D09"/>
    <w:rsid w:val="00C40E3B"/>
    <w:rsid w:val="00C40E72"/>
    <w:rsid w:val="00C40ED7"/>
    <w:rsid w:val="00C40EEA"/>
    <w:rsid w:val="00C40FDC"/>
    <w:rsid w:val="00C410FF"/>
    <w:rsid w:val="00C4110D"/>
    <w:rsid w:val="00C41277"/>
    <w:rsid w:val="00C412DE"/>
    <w:rsid w:val="00C41308"/>
    <w:rsid w:val="00C41450"/>
    <w:rsid w:val="00C41465"/>
    <w:rsid w:val="00C414DC"/>
    <w:rsid w:val="00C414F3"/>
    <w:rsid w:val="00C4150D"/>
    <w:rsid w:val="00C41531"/>
    <w:rsid w:val="00C41573"/>
    <w:rsid w:val="00C416F5"/>
    <w:rsid w:val="00C41722"/>
    <w:rsid w:val="00C41750"/>
    <w:rsid w:val="00C41780"/>
    <w:rsid w:val="00C41898"/>
    <w:rsid w:val="00C419D4"/>
    <w:rsid w:val="00C41AD6"/>
    <w:rsid w:val="00C41AFF"/>
    <w:rsid w:val="00C41BB1"/>
    <w:rsid w:val="00C41C94"/>
    <w:rsid w:val="00C41CC5"/>
    <w:rsid w:val="00C41CD1"/>
    <w:rsid w:val="00C41CD3"/>
    <w:rsid w:val="00C41CDB"/>
    <w:rsid w:val="00C41DB1"/>
    <w:rsid w:val="00C41F74"/>
    <w:rsid w:val="00C42011"/>
    <w:rsid w:val="00C4201C"/>
    <w:rsid w:val="00C42043"/>
    <w:rsid w:val="00C42065"/>
    <w:rsid w:val="00C420FA"/>
    <w:rsid w:val="00C421B2"/>
    <w:rsid w:val="00C422A7"/>
    <w:rsid w:val="00C4232F"/>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A1"/>
    <w:rsid w:val="00C437D1"/>
    <w:rsid w:val="00C4382D"/>
    <w:rsid w:val="00C438A9"/>
    <w:rsid w:val="00C43A32"/>
    <w:rsid w:val="00C43A57"/>
    <w:rsid w:val="00C43A79"/>
    <w:rsid w:val="00C43B1A"/>
    <w:rsid w:val="00C43BB1"/>
    <w:rsid w:val="00C43C1B"/>
    <w:rsid w:val="00C43C3B"/>
    <w:rsid w:val="00C43C72"/>
    <w:rsid w:val="00C43CB5"/>
    <w:rsid w:val="00C43CC8"/>
    <w:rsid w:val="00C43CEC"/>
    <w:rsid w:val="00C43D61"/>
    <w:rsid w:val="00C43DBD"/>
    <w:rsid w:val="00C43DE3"/>
    <w:rsid w:val="00C43DFD"/>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3"/>
    <w:rsid w:val="00C446BC"/>
    <w:rsid w:val="00C446E2"/>
    <w:rsid w:val="00C446E5"/>
    <w:rsid w:val="00C446FE"/>
    <w:rsid w:val="00C4471B"/>
    <w:rsid w:val="00C4485E"/>
    <w:rsid w:val="00C44892"/>
    <w:rsid w:val="00C44894"/>
    <w:rsid w:val="00C449B3"/>
    <w:rsid w:val="00C44A23"/>
    <w:rsid w:val="00C44A45"/>
    <w:rsid w:val="00C44A4A"/>
    <w:rsid w:val="00C44AFE"/>
    <w:rsid w:val="00C44B07"/>
    <w:rsid w:val="00C44B17"/>
    <w:rsid w:val="00C44BA1"/>
    <w:rsid w:val="00C44CDB"/>
    <w:rsid w:val="00C44D27"/>
    <w:rsid w:val="00C44DAD"/>
    <w:rsid w:val="00C44E29"/>
    <w:rsid w:val="00C44EE3"/>
    <w:rsid w:val="00C44F8D"/>
    <w:rsid w:val="00C450E1"/>
    <w:rsid w:val="00C450E4"/>
    <w:rsid w:val="00C45138"/>
    <w:rsid w:val="00C451F2"/>
    <w:rsid w:val="00C4520B"/>
    <w:rsid w:val="00C452D4"/>
    <w:rsid w:val="00C45343"/>
    <w:rsid w:val="00C45489"/>
    <w:rsid w:val="00C454C2"/>
    <w:rsid w:val="00C45595"/>
    <w:rsid w:val="00C455BA"/>
    <w:rsid w:val="00C455BD"/>
    <w:rsid w:val="00C455FE"/>
    <w:rsid w:val="00C45687"/>
    <w:rsid w:val="00C4576F"/>
    <w:rsid w:val="00C45882"/>
    <w:rsid w:val="00C45A4C"/>
    <w:rsid w:val="00C45AD4"/>
    <w:rsid w:val="00C45AE3"/>
    <w:rsid w:val="00C45B7B"/>
    <w:rsid w:val="00C45B86"/>
    <w:rsid w:val="00C45B8C"/>
    <w:rsid w:val="00C45B96"/>
    <w:rsid w:val="00C45C08"/>
    <w:rsid w:val="00C45C55"/>
    <w:rsid w:val="00C45C64"/>
    <w:rsid w:val="00C45CC1"/>
    <w:rsid w:val="00C45D62"/>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316"/>
    <w:rsid w:val="00C46385"/>
    <w:rsid w:val="00C463E9"/>
    <w:rsid w:val="00C4653F"/>
    <w:rsid w:val="00C46572"/>
    <w:rsid w:val="00C465BF"/>
    <w:rsid w:val="00C46623"/>
    <w:rsid w:val="00C46630"/>
    <w:rsid w:val="00C46658"/>
    <w:rsid w:val="00C46737"/>
    <w:rsid w:val="00C46745"/>
    <w:rsid w:val="00C467B5"/>
    <w:rsid w:val="00C467EA"/>
    <w:rsid w:val="00C467FD"/>
    <w:rsid w:val="00C46837"/>
    <w:rsid w:val="00C4688E"/>
    <w:rsid w:val="00C468FE"/>
    <w:rsid w:val="00C46969"/>
    <w:rsid w:val="00C46AFB"/>
    <w:rsid w:val="00C46B6A"/>
    <w:rsid w:val="00C46B78"/>
    <w:rsid w:val="00C46B7F"/>
    <w:rsid w:val="00C46BF9"/>
    <w:rsid w:val="00C46C75"/>
    <w:rsid w:val="00C46CB8"/>
    <w:rsid w:val="00C46CDB"/>
    <w:rsid w:val="00C46D1B"/>
    <w:rsid w:val="00C46EA9"/>
    <w:rsid w:val="00C46EBA"/>
    <w:rsid w:val="00C46F2F"/>
    <w:rsid w:val="00C46F3B"/>
    <w:rsid w:val="00C46F47"/>
    <w:rsid w:val="00C46F4B"/>
    <w:rsid w:val="00C46FBA"/>
    <w:rsid w:val="00C47051"/>
    <w:rsid w:val="00C470E7"/>
    <w:rsid w:val="00C4712D"/>
    <w:rsid w:val="00C47199"/>
    <w:rsid w:val="00C47234"/>
    <w:rsid w:val="00C47291"/>
    <w:rsid w:val="00C47302"/>
    <w:rsid w:val="00C473BF"/>
    <w:rsid w:val="00C474D9"/>
    <w:rsid w:val="00C47539"/>
    <w:rsid w:val="00C4755C"/>
    <w:rsid w:val="00C475D8"/>
    <w:rsid w:val="00C4763B"/>
    <w:rsid w:val="00C47720"/>
    <w:rsid w:val="00C47773"/>
    <w:rsid w:val="00C4779F"/>
    <w:rsid w:val="00C47814"/>
    <w:rsid w:val="00C4785E"/>
    <w:rsid w:val="00C47903"/>
    <w:rsid w:val="00C47ABE"/>
    <w:rsid w:val="00C47B3E"/>
    <w:rsid w:val="00C47BB1"/>
    <w:rsid w:val="00C47C2A"/>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3D"/>
    <w:rsid w:val="00C50494"/>
    <w:rsid w:val="00C504D5"/>
    <w:rsid w:val="00C5062F"/>
    <w:rsid w:val="00C50764"/>
    <w:rsid w:val="00C507E9"/>
    <w:rsid w:val="00C5080E"/>
    <w:rsid w:val="00C5082C"/>
    <w:rsid w:val="00C5085F"/>
    <w:rsid w:val="00C5089F"/>
    <w:rsid w:val="00C50A31"/>
    <w:rsid w:val="00C50A3D"/>
    <w:rsid w:val="00C50A74"/>
    <w:rsid w:val="00C50A9B"/>
    <w:rsid w:val="00C50AD6"/>
    <w:rsid w:val="00C50AE8"/>
    <w:rsid w:val="00C50D64"/>
    <w:rsid w:val="00C50ECF"/>
    <w:rsid w:val="00C50F62"/>
    <w:rsid w:val="00C50F92"/>
    <w:rsid w:val="00C50FEE"/>
    <w:rsid w:val="00C51026"/>
    <w:rsid w:val="00C5106A"/>
    <w:rsid w:val="00C5109B"/>
    <w:rsid w:val="00C510DA"/>
    <w:rsid w:val="00C5111B"/>
    <w:rsid w:val="00C51132"/>
    <w:rsid w:val="00C51162"/>
    <w:rsid w:val="00C511A0"/>
    <w:rsid w:val="00C5124F"/>
    <w:rsid w:val="00C512DD"/>
    <w:rsid w:val="00C5136A"/>
    <w:rsid w:val="00C513D8"/>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20"/>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8BF"/>
    <w:rsid w:val="00C528ED"/>
    <w:rsid w:val="00C5298B"/>
    <w:rsid w:val="00C52991"/>
    <w:rsid w:val="00C52A95"/>
    <w:rsid w:val="00C52BCD"/>
    <w:rsid w:val="00C52C65"/>
    <w:rsid w:val="00C52C9D"/>
    <w:rsid w:val="00C52D20"/>
    <w:rsid w:val="00C52D4C"/>
    <w:rsid w:val="00C52D50"/>
    <w:rsid w:val="00C52DA8"/>
    <w:rsid w:val="00C52E10"/>
    <w:rsid w:val="00C52ED8"/>
    <w:rsid w:val="00C52F23"/>
    <w:rsid w:val="00C52F3C"/>
    <w:rsid w:val="00C52F72"/>
    <w:rsid w:val="00C52F7F"/>
    <w:rsid w:val="00C52FA5"/>
    <w:rsid w:val="00C53007"/>
    <w:rsid w:val="00C5303D"/>
    <w:rsid w:val="00C5304B"/>
    <w:rsid w:val="00C53093"/>
    <w:rsid w:val="00C530FB"/>
    <w:rsid w:val="00C53238"/>
    <w:rsid w:val="00C53300"/>
    <w:rsid w:val="00C5332C"/>
    <w:rsid w:val="00C5336D"/>
    <w:rsid w:val="00C53377"/>
    <w:rsid w:val="00C53484"/>
    <w:rsid w:val="00C534B6"/>
    <w:rsid w:val="00C534DF"/>
    <w:rsid w:val="00C53506"/>
    <w:rsid w:val="00C53519"/>
    <w:rsid w:val="00C53533"/>
    <w:rsid w:val="00C5353E"/>
    <w:rsid w:val="00C535E2"/>
    <w:rsid w:val="00C536A9"/>
    <w:rsid w:val="00C5372B"/>
    <w:rsid w:val="00C53734"/>
    <w:rsid w:val="00C53739"/>
    <w:rsid w:val="00C537B0"/>
    <w:rsid w:val="00C53852"/>
    <w:rsid w:val="00C538FB"/>
    <w:rsid w:val="00C53927"/>
    <w:rsid w:val="00C5392B"/>
    <w:rsid w:val="00C5394B"/>
    <w:rsid w:val="00C53983"/>
    <w:rsid w:val="00C539EF"/>
    <w:rsid w:val="00C53AC3"/>
    <w:rsid w:val="00C53B32"/>
    <w:rsid w:val="00C53BC8"/>
    <w:rsid w:val="00C53C75"/>
    <w:rsid w:val="00C53DE0"/>
    <w:rsid w:val="00C53E41"/>
    <w:rsid w:val="00C53EFD"/>
    <w:rsid w:val="00C53F1D"/>
    <w:rsid w:val="00C53FDD"/>
    <w:rsid w:val="00C53FF4"/>
    <w:rsid w:val="00C5400A"/>
    <w:rsid w:val="00C5402E"/>
    <w:rsid w:val="00C54100"/>
    <w:rsid w:val="00C5415B"/>
    <w:rsid w:val="00C5419C"/>
    <w:rsid w:val="00C541DE"/>
    <w:rsid w:val="00C54290"/>
    <w:rsid w:val="00C542A7"/>
    <w:rsid w:val="00C543BA"/>
    <w:rsid w:val="00C543C8"/>
    <w:rsid w:val="00C5448B"/>
    <w:rsid w:val="00C544CA"/>
    <w:rsid w:val="00C544FA"/>
    <w:rsid w:val="00C54520"/>
    <w:rsid w:val="00C54564"/>
    <w:rsid w:val="00C5457D"/>
    <w:rsid w:val="00C54652"/>
    <w:rsid w:val="00C546DA"/>
    <w:rsid w:val="00C546EA"/>
    <w:rsid w:val="00C54758"/>
    <w:rsid w:val="00C54780"/>
    <w:rsid w:val="00C547CE"/>
    <w:rsid w:val="00C548C5"/>
    <w:rsid w:val="00C548C7"/>
    <w:rsid w:val="00C54947"/>
    <w:rsid w:val="00C54965"/>
    <w:rsid w:val="00C54B4A"/>
    <w:rsid w:val="00C54B52"/>
    <w:rsid w:val="00C54C2E"/>
    <w:rsid w:val="00C54CD1"/>
    <w:rsid w:val="00C54DA0"/>
    <w:rsid w:val="00C54DAA"/>
    <w:rsid w:val="00C54DCE"/>
    <w:rsid w:val="00C54DD1"/>
    <w:rsid w:val="00C54E05"/>
    <w:rsid w:val="00C54E57"/>
    <w:rsid w:val="00C54E76"/>
    <w:rsid w:val="00C54F7C"/>
    <w:rsid w:val="00C54FB0"/>
    <w:rsid w:val="00C54FD8"/>
    <w:rsid w:val="00C55046"/>
    <w:rsid w:val="00C55066"/>
    <w:rsid w:val="00C550EE"/>
    <w:rsid w:val="00C5513B"/>
    <w:rsid w:val="00C551B8"/>
    <w:rsid w:val="00C5524A"/>
    <w:rsid w:val="00C552D0"/>
    <w:rsid w:val="00C55348"/>
    <w:rsid w:val="00C5539F"/>
    <w:rsid w:val="00C553A7"/>
    <w:rsid w:val="00C553CC"/>
    <w:rsid w:val="00C55488"/>
    <w:rsid w:val="00C5549E"/>
    <w:rsid w:val="00C556AA"/>
    <w:rsid w:val="00C55769"/>
    <w:rsid w:val="00C557CD"/>
    <w:rsid w:val="00C557EF"/>
    <w:rsid w:val="00C5586A"/>
    <w:rsid w:val="00C558BD"/>
    <w:rsid w:val="00C558C7"/>
    <w:rsid w:val="00C55959"/>
    <w:rsid w:val="00C559DB"/>
    <w:rsid w:val="00C55A1F"/>
    <w:rsid w:val="00C55AE5"/>
    <w:rsid w:val="00C55B17"/>
    <w:rsid w:val="00C55B86"/>
    <w:rsid w:val="00C55C37"/>
    <w:rsid w:val="00C55C39"/>
    <w:rsid w:val="00C55C91"/>
    <w:rsid w:val="00C55CD5"/>
    <w:rsid w:val="00C55D09"/>
    <w:rsid w:val="00C55D1C"/>
    <w:rsid w:val="00C55D32"/>
    <w:rsid w:val="00C55D51"/>
    <w:rsid w:val="00C55E00"/>
    <w:rsid w:val="00C55EAB"/>
    <w:rsid w:val="00C55ED3"/>
    <w:rsid w:val="00C55EEC"/>
    <w:rsid w:val="00C55EFF"/>
    <w:rsid w:val="00C55F05"/>
    <w:rsid w:val="00C55F0E"/>
    <w:rsid w:val="00C55F7F"/>
    <w:rsid w:val="00C55FD0"/>
    <w:rsid w:val="00C55FDE"/>
    <w:rsid w:val="00C55FF8"/>
    <w:rsid w:val="00C560AF"/>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B18"/>
    <w:rsid w:val="00C56BBF"/>
    <w:rsid w:val="00C56BE1"/>
    <w:rsid w:val="00C56BEC"/>
    <w:rsid w:val="00C56C2B"/>
    <w:rsid w:val="00C56C34"/>
    <w:rsid w:val="00C56CB5"/>
    <w:rsid w:val="00C56CEA"/>
    <w:rsid w:val="00C56D9F"/>
    <w:rsid w:val="00C56E2A"/>
    <w:rsid w:val="00C56EAE"/>
    <w:rsid w:val="00C56FEB"/>
    <w:rsid w:val="00C57135"/>
    <w:rsid w:val="00C57153"/>
    <w:rsid w:val="00C571B2"/>
    <w:rsid w:val="00C571DA"/>
    <w:rsid w:val="00C571F1"/>
    <w:rsid w:val="00C5731D"/>
    <w:rsid w:val="00C57343"/>
    <w:rsid w:val="00C57394"/>
    <w:rsid w:val="00C573CF"/>
    <w:rsid w:val="00C573D0"/>
    <w:rsid w:val="00C573FD"/>
    <w:rsid w:val="00C5747D"/>
    <w:rsid w:val="00C57485"/>
    <w:rsid w:val="00C574AE"/>
    <w:rsid w:val="00C574EB"/>
    <w:rsid w:val="00C574F7"/>
    <w:rsid w:val="00C575D1"/>
    <w:rsid w:val="00C575DB"/>
    <w:rsid w:val="00C57618"/>
    <w:rsid w:val="00C57625"/>
    <w:rsid w:val="00C57804"/>
    <w:rsid w:val="00C57814"/>
    <w:rsid w:val="00C5782F"/>
    <w:rsid w:val="00C5787C"/>
    <w:rsid w:val="00C57891"/>
    <w:rsid w:val="00C578A0"/>
    <w:rsid w:val="00C579B5"/>
    <w:rsid w:val="00C57A52"/>
    <w:rsid w:val="00C57A62"/>
    <w:rsid w:val="00C57A80"/>
    <w:rsid w:val="00C57A92"/>
    <w:rsid w:val="00C57AAD"/>
    <w:rsid w:val="00C57B7B"/>
    <w:rsid w:val="00C57BD0"/>
    <w:rsid w:val="00C57C3C"/>
    <w:rsid w:val="00C57CF0"/>
    <w:rsid w:val="00C57CF4"/>
    <w:rsid w:val="00C57DC4"/>
    <w:rsid w:val="00C57E84"/>
    <w:rsid w:val="00C57E8B"/>
    <w:rsid w:val="00C57EE8"/>
    <w:rsid w:val="00C57F01"/>
    <w:rsid w:val="00C57FF0"/>
    <w:rsid w:val="00C6004B"/>
    <w:rsid w:val="00C6008D"/>
    <w:rsid w:val="00C601E9"/>
    <w:rsid w:val="00C602C4"/>
    <w:rsid w:val="00C60313"/>
    <w:rsid w:val="00C6038D"/>
    <w:rsid w:val="00C6038F"/>
    <w:rsid w:val="00C60439"/>
    <w:rsid w:val="00C606CE"/>
    <w:rsid w:val="00C6075A"/>
    <w:rsid w:val="00C6080D"/>
    <w:rsid w:val="00C6082C"/>
    <w:rsid w:val="00C608EE"/>
    <w:rsid w:val="00C60928"/>
    <w:rsid w:val="00C60A66"/>
    <w:rsid w:val="00C60B13"/>
    <w:rsid w:val="00C60B8A"/>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454"/>
    <w:rsid w:val="00C61527"/>
    <w:rsid w:val="00C615C2"/>
    <w:rsid w:val="00C615C7"/>
    <w:rsid w:val="00C6181E"/>
    <w:rsid w:val="00C6186F"/>
    <w:rsid w:val="00C61941"/>
    <w:rsid w:val="00C61982"/>
    <w:rsid w:val="00C619A0"/>
    <w:rsid w:val="00C619D1"/>
    <w:rsid w:val="00C619DA"/>
    <w:rsid w:val="00C619DE"/>
    <w:rsid w:val="00C61A25"/>
    <w:rsid w:val="00C61A5B"/>
    <w:rsid w:val="00C61B12"/>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547"/>
    <w:rsid w:val="00C62595"/>
    <w:rsid w:val="00C62662"/>
    <w:rsid w:val="00C62697"/>
    <w:rsid w:val="00C626FE"/>
    <w:rsid w:val="00C627AE"/>
    <w:rsid w:val="00C6280C"/>
    <w:rsid w:val="00C62877"/>
    <w:rsid w:val="00C62902"/>
    <w:rsid w:val="00C62969"/>
    <w:rsid w:val="00C62A55"/>
    <w:rsid w:val="00C62A5A"/>
    <w:rsid w:val="00C62AC0"/>
    <w:rsid w:val="00C62AD6"/>
    <w:rsid w:val="00C62AEF"/>
    <w:rsid w:val="00C62B97"/>
    <w:rsid w:val="00C62DE2"/>
    <w:rsid w:val="00C62EA4"/>
    <w:rsid w:val="00C62EBE"/>
    <w:rsid w:val="00C62F0D"/>
    <w:rsid w:val="00C62F12"/>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77A"/>
    <w:rsid w:val="00C6379A"/>
    <w:rsid w:val="00C637CE"/>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99"/>
    <w:rsid w:val="00C63E10"/>
    <w:rsid w:val="00C63EC7"/>
    <w:rsid w:val="00C63EDF"/>
    <w:rsid w:val="00C63F7D"/>
    <w:rsid w:val="00C63F92"/>
    <w:rsid w:val="00C63F9A"/>
    <w:rsid w:val="00C63FB7"/>
    <w:rsid w:val="00C63FF9"/>
    <w:rsid w:val="00C6401B"/>
    <w:rsid w:val="00C6403B"/>
    <w:rsid w:val="00C640C1"/>
    <w:rsid w:val="00C64179"/>
    <w:rsid w:val="00C641C7"/>
    <w:rsid w:val="00C6429D"/>
    <w:rsid w:val="00C64381"/>
    <w:rsid w:val="00C64494"/>
    <w:rsid w:val="00C644A0"/>
    <w:rsid w:val="00C644E4"/>
    <w:rsid w:val="00C6450D"/>
    <w:rsid w:val="00C64554"/>
    <w:rsid w:val="00C64595"/>
    <w:rsid w:val="00C645EA"/>
    <w:rsid w:val="00C6461A"/>
    <w:rsid w:val="00C64686"/>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201"/>
    <w:rsid w:val="00C65385"/>
    <w:rsid w:val="00C653EA"/>
    <w:rsid w:val="00C653F6"/>
    <w:rsid w:val="00C6562D"/>
    <w:rsid w:val="00C65671"/>
    <w:rsid w:val="00C656A3"/>
    <w:rsid w:val="00C656BE"/>
    <w:rsid w:val="00C6572E"/>
    <w:rsid w:val="00C6573A"/>
    <w:rsid w:val="00C657DE"/>
    <w:rsid w:val="00C65975"/>
    <w:rsid w:val="00C65A11"/>
    <w:rsid w:val="00C65ABB"/>
    <w:rsid w:val="00C65AED"/>
    <w:rsid w:val="00C65B23"/>
    <w:rsid w:val="00C65B33"/>
    <w:rsid w:val="00C65B80"/>
    <w:rsid w:val="00C65BB6"/>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CC"/>
    <w:rsid w:val="00C662AD"/>
    <w:rsid w:val="00C662C1"/>
    <w:rsid w:val="00C66344"/>
    <w:rsid w:val="00C663D2"/>
    <w:rsid w:val="00C66408"/>
    <w:rsid w:val="00C66490"/>
    <w:rsid w:val="00C66521"/>
    <w:rsid w:val="00C66569"/>
    <w:rsid w:val="00C6660D"/>
    <w:rsid w:val="00C66681"/>
    <w:rsid w:val="00C6676B"/>
    <w:rsid w:val="00C66777"/>
    <w:rsid w:val="00C6686C"/>
    <w:rsid w:val="00C668A0"/>
    <w:rsid w:val="00C668A8"/>
    <w:rsid w:val="00C668D3"/>
    <w:rsid w:val="00C668E0"/>
    <w:rsid w:val="00C66965"/>
    <w:rsid w:val="00C66998"/>
    <w:rsid w:val="00C669A6"/>
    <w:rsid w:val="00C669AD"/>
    <w:rsid w:val="00C66A68"/>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22D"/>
    <w:rsid w:val="00C67232"/>
    <w:rsid w:val="00C6737B"/>
    <w:rsid w:val="00C673BA"/>
    <w:rsid w:val="00C673BC"/>
    <w:rsid w:val="00C67417"/>
    <w:rsid w:val="00C6745E"/>
    <w:rsid w:val="00C674DC"/>
    <w:rsid w:val="00C675F8"/>
    <w:rsid w:val="00C6764D"/>
    <w:rsid w:val="00C6765E"/>
    <w:rsid w:val="00C676B4"/>
    <w:rsid w:val="00C676BE"/>
    <w:rsid w:val="00C67703"/>
    <w:rsid w:val="00C67824"/>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66"/>
    <w:rsid w:val="00C67D9C"/>
    <w:rsid w:val="00C67DF3"/>
    <w:rsid w:val="00C67E3B"/>
    <w:rsid w:val="00C67FD0"/>
    <w:rsid w:val="00C67FE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46"/>
    <w:rsid w:val="00C70583"/>
    <w:rsid w:val="00C705D7"/>
    <w:rsid w:val="00C7067A"/>
    <w:rsid w:val="00C70718"/>
    <w:rsid w:val="00C707A4"/>
    <w:rsid w:val="00C7082E"/>
    <w:rsid w:val="00C709D2"/>
    <w:rsid w:val="00C709FE"/>
    <w:rsid w:val="00C70A92"/>
    <w:rsid w:val="00C70AF2"/>
    <w:rsid w:val="00C70B4A"/>
    <w:rsid w:val="00C70BFA"/>
    <w:rsid w:val="00C70C05"/>
    <w:rsid w:val="00C70C26"/>
    <w:rsid w:val="00C70C3E"/>
    <w:rsid w:val="00C70C8C"/>
    <w:rsid w:val="00C70D0D"/>
    <w:rsid w:val="00C70D8F"/>
    <w:rsid w:val="00C70E54"/>
    <w:rsid w:val="00C70E8A"/>
    <w:rsid w:val="00C70EFD"/>
    <w:rsid w:val="00C70F1C"/>
    <w:rsid w:val="00C7101A"/>
    <w:rsid w:val="00C71030"/>
    <w:rsid w:val="00C710AB"/>
    <w:rsid w:val="00C710B9"/>
    <w:rsid w:val="00C71113"/>
    <w:rsid w:val="00C7113F"/>
    <w:rsid w:val="00C711B4"/>
    <w:rsid w:val="00C711F7"/>
    <w:rsid w:val="00C7121E"/>
    <w:rsid w:val="00C7125A"/>
    <w:rsid w:val="00C712A3"/>
    <w:rsid w:val="00C71453"/>
    <w:rsid w:val="00C71630"/>
    <w:rsid w:val="00C71663"/>
    <w:rsid w:val="00C71709"/>
    <w:rsid w:val="00C71763"/>
    <w:rsid w:val="00C7180F"/>
    <w:rsid w:val="00C71903"/>
    <w:rsid w:val="00C71AA2"/>
    <w:rsid w:val="00C71ACA"/>
    <w:rsid w:val="00C71BF0"/>
    <w:rsid w:val="00C71C79"/>
    <w:rsid w:val="00C71CBF"/>
    <w:rsid w:val="00C71CD4"/>
    <w:rsid w:val="00C71D2F"/>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3D"/>
    <w:rsid w:val="00C72165"/>
    <w:rsid w:val="00C721D4"/>
    <w:rsid w:val="00C722BE"/>
    <w:rsid w:val="00C7233F"/>
    <w:rsid w:val="00C72371"/>
    <w:rsid w:val="00C7242B"/>
    <w:rsid w:val="00C7246D"/>
    <w:rsid w:val="00C724B1"/>
    <w:rsid w:val="00C7251E"/>
    <w:rsid w:val="00C72576"/>
    <w:rsid w:val="00C72597"/>
    <w:rsid w:val="00C725B4"/>
    <w:rsid w:val="00C72633"/>
    <w:rsid w:val="00C726AA"/>
    <w:rsid w:val="00C726F7"/>
    <w:rsid w:val="00C72797"/>
    <w:rsid w:val="00C727ED"/>
    <w:rsid w:val="00C72825"/>
    <w:rsid w:val="00C728DF"/>
    <w:rsid w:val="00C72924"/>
    <w:rsid w:val="00C72939"/>
    <w:rsid w:val="00C72A67"/>
    <w:rsid w:val="00C72A79"/>
    <w:rsid w:val="00C72AF2"/>
    <w:rsid w:val="00C72B9D"/>
    <w:rsid w:val="00C72BB4"/>
    <w:rsid w:val="00C72CF1"/>
    <w:rsid w:val="00C72E64"/>
    <w:rsid w:val="00C73037"/>
    <w:rsid w:val="00C73051"/>
    <w:rsid w:val="00C73082"/>
    <w:rsid w:val="00C730A3"/>
    <w:rsid w:val="00C730EF"/>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9E"/>
    <w:rsid w:val="00C73ABF"/>
    <w:rsid w:val="00C73ADF"/>
    <w:rsid w:val="00C73B24"/>
    <w:rsid w:val="00C73B7E"/>
    <w:rsid w:val="00C73BBE"/>
    <w:rsid w:val="00C73C4F"/>
    <w:rsid w:val="00C73C71"/>
    <w:rsid w:val="00C73C92"/>
    <w:rsid w:val="00C73CC5"/>
    <w:rsid w:val="00C73CCB"/>
    <w:rsid w:val="00C73D18"/>
    <w:rsid w:val="00C73D67"/>
    <w:rsid w:val="00C73DDB"/>
    <w:rsid w:val="00C73E09"/>
    <w:rsid w:val="00C73EA7"/>
    <w:rsid w:val="00C73EFE"/>
    <w:rsid w:val="00C73F56"/>
    <w:rsid w:val="00C73FE4"/>
    <w:rsid w:val="00C74134"/>
    <w:rsid w:val="00C74155"/>
    <w:rsid w:val="00C741D1"/>
    <w:rsid w:val="00C7425B"/>
    <w:rsid w:val="00C745C6"/>
    <w:rsid w:val="00C7462F"/>
    <w:rsid w:val="00C746BD"/>
    <w:rsid w:val="00C746EB"/>
    <w:rsid w:val="00C7472F"/>
    <w:rsid w:val="00C74754"/>
    <w:rsid w:val="00C74760"/>
    <w:rsid w:val="00C747F7"/>
    <w:rsid w:val="00C748BF"/>
    <w:rsid w:val="00C74932"/>
    <w:rsid w:val="00C74955"/>
    <w:rsid w:val="00C74993"/>
    <w:rsid w:val="00C749F5"/>
    <w:rsid w:val="00C74A2D"/>
    <w:rsid w:val="00C74A43"/>
    <w:rsid w:val="00C74AF3"/>
    <w:rsid w:val="00C74B26"/>
    <w:rsid w:val="00C74BA0"/>
    <w:rsid w:val="00C74C18"/>
    <w:rsid w:val="00C74C71"/>
    <w:rsid w:val="00C74CA7"/>
    <w:rsid w:val="00C74D31"/>
    <w:rsid w:val="00C74D33"/>
    <w:rsid w:val="00C74DAF"/>
    <w:rsid w:val="00C74DD9"/>
    <w:rsid w:val="00C74EB5"/>
    <w:rsid w:val="00C75011"/>
    <w:rsid w:val="00C7505E"/>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D3F"/>
    <w:rsid w:val="00C75DDD"/>
    <w:rsid w:val="00C75EAA"/>
    <w:rsid w:val="00C75EBB"/>
    <w:rsid w:val="00C75ED9"/>
    <w:rsid w:val="00C75F89"/>
    <w:rsid w:val="00C75FF2"/>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47F"/>
    <w:rsid w:val="00C764B6"/>
    <w:rsid w:val="00C76522"/>
    <w:rsid w:val="00C76527"/>
    <w:rsid w:val="00C76572"/>
    <w:rsid w:val="00C765D3"/>
    <w:rsid w:val="00C765F5"/>
    <w:rsid w:val="00C76649"/>
    <w:rsid w:val="00C7669F"/>
    <w:rsid w:val="00C766E0"/>
    <w:rsid w:val="00C76708"/>
    <w:rsid w:val="00C76788"/>
    <w:rsid w:val="00C767E2"/>
    <w:rsid w:val="00C7681B"/>
    <w:rsid w:val="00C76893"/>
    <w:rsid w:val="00C768F0"/>
    <w:rsid w:val="00C768FE"/>
    <w:rsid w:val="00C76971"/>
    <w:rsid w:val="00C769BB"/>
    <w:rsid w:val="00C76A24"/>
    <w:rsid w:val="00C76A8D"/>
    <w:rsid w:val="00C76CCC"/>
    <w:rsid w:val="00C76CF3"/>
    <w:rsid w:val="00C76D9D"/>
    <w:rsid w:val="00C76DB4"/>
    <w:rsid w:val="00C76DDC"/>
    <w:rsid w:val="00C76DE4"/>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717"/>
    <w:rsid w:val="00C777A5"/>
    <w:rsid w:val="00C77840"/>
    <w:rsid w:val="00C77869"/>
    <w:rsid w:val="00C77885"/>
    <w:rsid w:val="00C77949"/>
    <w:rsid w:val="00C779EA"/>
    <w:rsid w:val="00C77A2A"/>
    <w:rsid w:val="00C77AA3"/>
    <w:rsid w:val="00C77B67"/>
    <w:rsid w:val="00C77BE3"/>
    <w:rsid w:val="00C77C26"/>
    <w:rsid w:val="00C77C51"/>
    <w:rsid w:val="00C77C95"/>
    <w:rsid w:val="00C77DBE"/>
    <w:rsid w:val="00C77E22"/>
    <w:rsid w:val="00C77E95"/>
    <w:rsid w:val="00C77F85"/>
    <w:rsid w:val="00C77FD1"/>
    <w:rsid w:val="00C80085"/>
    <w:rsid w:val="00C800FB"/>
    <w:rsid w:val="00C80113"/>
    <w:rsid w:val="00C801AF"/>
    <w:rsid w:val="00C801D7"/>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92"/>
    <w:rsid w:val="00C80750"/>
    <w:rsid w:val="00C80810"/>
    <w:rsid w:val="00C808BE"/>
    <w:rsid w:val="00C80A11"/>
    <w:rsid w:val="00C80A31"/>
    <w:rsid w:val="00C80AA9"/>
    <w:rsid w:val="00C80B26"/>
    <w:rsid w:val="00C80B51"/>
    <w:rsid w:val="00C80B69"/>
    <w:rsid w:val="00C80B95"/>
    <w:rsid w:val="00C80C37"/>
    <w:rsid w:val="00C80CE6"/>
    <w:rsid w:val="00C80D56"/>
    <w:rsid w:val="00C80D61"/>
    <w:rsid w:val="00C80DD9"/>
    <w:rsid w:val="00C80E4D"/>
    <w:rsid w:val="00C80E76"/>
    <w:rsid w:val="00C80E8B"/>
    <w:rsid w:val="00C80EAE"/>
    <w:rsid w:val="00C80EB4"/>
    <w:rsid w:val="00C80EB5"/>
    <w:rsid w:val="00C80EC6"/>
    <w:rsid w:val="00C81030"/>
    <w:rsid w:val="00C81059"/>
    <w:rsid w:val="00C810B9"/>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E0D"/>
    <w:rsid w:val="00C81EE8"/>
    <w:rsid w:val="00C81F0E"/>
    <w:rsid w:val="00C81FD0"/>
    <w:rsid w:val="00C82043"/>
    <w:rsid w:val="00C82067"/>
    <w:rsid w:val="00C820E5"/>
    <w:rsid w:val="00C82156"/>
    <w:rsid w:val="00C821E8"/>
    <w:rsid w:val="00C82202"/>
    <w:rsid w:val="00C82218"/>
    <w:rsid w:val="00C82352"/>
    <w:rsid w:val="00C82378"/>
    <w:rsid w:val="00C823AD"/>
    <w:rsid w:val="00C823E4"/>
    <w:rsid w:val="00C8242F"/>
    <w:rsid w:val="00C82435"/>
    <w:rsid w:val="00C82458"/>
    <w:rsid w:val="00C824FE"/>
    <w:rsid w:val="00C826D5"/>
    <w:rsid w:val="00C827A0"/>
    <w:rsid w:val="00C82812"/>
    <w:rsid w:val="00C8286D"/>
    <w:rsid w:val="00C828C0"/>
    <w:rsid w:val="00C828E5"/>
    <w:rsid w:val="00C828FB"/>
    <w:rsid w:val="00C8290A"/>
    <w:rsid w:val="00C8293C"/>
    <w:rsid w:val="00C829D1"/>
    <w:rsid w:val="00C82AD0"/>
    <w:rsid w:val="00C82B1A"/>
    <w:rsid w:val="00C82BEA"/>
    <w:rsid w:val="00C82C1C"/>
    <w:rsid w:val="00C82CB7"/>
    <w:rsid w:val="00C82CBC"/>
    <w:rsid w:val="00C82D1A"/>
    <w:rsid w:val="00C82D41"/>
    <w:rsid w:val="00C82D9C"/>
    <w:rsid w:val="00C82E3C"/>
    <w:rsid w:val="00C82E4F"/>
    <w:rsid w:val="00C82E6A"/>
    <w:rsid w:val="00C82EEE"/>
    <w:rsid w:val="00C82F50"/>
    <w:rsid w:val="00C82FC8"/>
    <w:rsid w:val="00C83025"/>
    <w:rsid w:val="00C83090"/>
    <w:rsid w:val="00C830B3"/>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35"/>
    <w:rsid w:val="00C8494C"/>
    <w:rsid w:val="00C84960"/>
    <w:rsid w:val="00C84961"/>
    <w:rsid w:val="00C84991"/>
    <w:rsid w:val="00C84A6B"/>
    <w:rsid w:val="00C84B1E"/>
    <w:rsid w:val="00C84B63"/>
    <w:rsid w:val="00C84C23"/>
    <w:rsid w:val="00C84CF1"/>
    <w:rsid w:val="00C84D34"/>
    <w:rsid w:val="00C84D6A"/>
    <w:rsid w:val="00C84DBC"/>
    <w:rsid w:val="00C84E46"/>
    <w:rsid w:val="00C84EFE"/>
    <w:rsid w:val="00C84F21"/>
    <w:rsid w:val="00C84F2C"/>
    <w:rsid w:val="00C84F55"/>
    <w:rsid w:val="00C84F8A"/>
    <w:rsid w:val="00C85006"/>
    <w:rsid w:val="00C85013"/>
    <w:rsid w:val="00C85172"/>
    <w:rsid w:val="00C8519D"/>
    <w:rsid w:val="00C85208"/>
    <w:rsid w:val="00C85220"/>
    <w:rsid w:val="00C8523F"/>
    <w:rsid w:val="00C852C0"/>
    <w:rsid w:val="00C852DA"/>
    <w:rsid w:val="00C8531D"/>
    <w:rsid w:val="00C8533C"/>
    <w:rsid w:val="00C853A2"/>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C21"/>
    <w:rsid w:val="00C85D36"/>
    <w:rsid w:val="00C85E66"/>
    <w:rsid w:val="00C85ED3"/>
    <w:rsid w:val="00C85FD8"/>
    <w:rsid w:val="00C8601A"/>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914"/>
    <w:rsid w:val="00C86971"/>
    <w:rsid w:val="00C86A27"/>
    <w:rsid w:val="00C86BD2"/>
    <w:rsid w:val="00C86BD6"/>
    <w:rsid w:val="00C86DA3"/>
    <w:rsid w:val="00C86E67"/>
    <w:rsid w:val="00C86F67"/>
    <w:rsid w:val="00C86F8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D14"/>
    <w:rsid w:val="00C87D2B"/>
    <w:rsid w:val="00C87D43"/>
    <w:rsid w:val="00C87DFA"/>
    <w:rsid w:val="00C87E45"/>
    <w:rsid w:val="00C87ECB"/>
    <w:rsid w:val="00C87F09"/>
    <w:rsid w:val="00C87F67"/>
    <w:rsid w:val="00C87FE4"/>
    <w:rsid w:val="00C87FF4"/>
    <w:rsid w:val="00C90029"/>
    <w:rsid w:val="00C901BE"/>
    <w:rsid w:val="00C901C2"/>
    <w:rsid w:val="00C901E8"/>
    <w:rsid w:val="00C90241"/>
    <w:rsid w:val="00C904DF"/>
    <w:rsid w:val="00C90540"/>
    <w:rsid w:val="00C90551"/>
    <w:rsid w:val="00C905AC"/>
    <w:rsid w:val="00C906EB"/>
    <w:rsid w:val="00C9073C"/>
    <w:rsid w:val="00C9075C"/>
    <w:rsid w:val="00C907F4"/>
    <w:rsid w:val="00C90828"/>
    <w:rsid w:val="00C90852"/>
    <w:rsid w:val="00C908C1"/>
    <w:rsid w:val="00C909F4"/>
    <w:rsid w:val="00C90A4D"/>
    <w:rsid w:val="00C90A54"/>
    <w:rsid w:val="00C90A56"/>
    <w:rsid w:val="00C90B58"/>
    <w:rsid w:val="00C90BAB"/>
    <w:rsid w:val="00C90BE5"/>
    <w:rsid w:val="00C90C46"/>
    <w:rsid w:val="00C90C69"/>
    <w:rsid w:val="00C90CB6"/>
    <w:rsid w:val="00C90D15"/>
    <w:rsid w:val="00C90D21"/>
    <w:rsid w:val="00C90D71"/>
    <w:rsid w:val="00C90D87"/>
    <w:rsid w:val="00C90D9F"/>
    <w:rsid w:val="00C90E68"/>
    <w:rsid w:val="00C90E89"/>
    <w:rsid w:val="00C90E96"/>
    <w:rsid w:val="00C90EA3"/>
    <w:rsid w:val="00C90EE6"/>
    <w:rsid w:val="00C90FD7"/>
    <w:rsid w:val="00C910DB"/>
    <w:rsid w:val="00C91104"/>
    <w:rsid w:val="00C91116"/>
    <w:rsid w:val="00C911DD"/>
    <w:rsid w:val="00C912D9"/>
    <w:rsid w:val="00C91378"/>
    <w:rsid w:val="00C913F8"/>
    <w:rsid w:val="00C91403"/>
    <w:rsid w:val="00C91507"/>
    <w:rsid w:val="00C91588"/>
    <w:rsid w:val="00C9159B"/>
    <w:rsid w:val="00C91646"/>
    <w:rsid w:val="00C91682"/>
    <w:rsid w:val="00C916FA"/>
    <w:rsid w:val="00C91787"/>
    <w:rsid w:val="00C917C6"/>
    <w:rsid w:val="00C917E0"/>
    <w:rsid w:val="00C917F4"/>
    <w:rsid w:val="00C91823"/>
    <w:rsid w:val="00C91851"/>
    <w:rsid w:val="00C919BB"/>
    <w:rsid w:val="00C919F4"/>
    <w:rsid w:val="00C91A7F"/>
    <w:rsid w:val="00C91ABC"/>
    <w:rsid w:val="00C91B0C"/>
    <w:rsid w:val="00C91B4A"/>
    <w:rsid w:val="00C91B75"/>
    <w:rsid w:val="00C91BA6"/>
    <w:rsid w:val="00C91C7E"/>
    <w:rsid w:val="00C91CD8"/>
    <w:rsid w:val="00C91D34"/>
    <w:rsid w:val="00C91EC3"/>
    <w:rsid w:val="00C91F01"/>
    <w:rsid w:val="00C91F07"/>
    <w:rsid w:val="00C91F2F"/>
    <w:rsid w:val="00C91F43"/>
    <w:rsid w:val="00C91F6F"/>
    <w:rsid w:val="00C91F8A"/>
    <w:rsid w:val="00C91FA5"/>
    <w:rsid w:val="00C91FBE"/>
    <w:rsid w:val="00C92019"/>
    <w:rsid w:val="00C921BF"/>
    <w:rsid w:val="00C922DA"/>
    <w:rsid w:val="00C92383"/>
    <w:rsid w:val="00C92404"/>
    <w:rsid w:val="00C924C4"/>
    <w:rsid w:val="00C92560"/>
    <w:rsid w:val="00C925A5"/>
    <w:rsid w:val="00C925C9"/>
    <w:rsid w:val="00C926AF"/>
    <w:rsid w:val="00C926B7"/>
    <w:rsid w:val="00C92764"/>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7E"/>
    <w:rsid w:val="00C92F8B"/>
    <w:rsid w:val="00C92FED"/>
    <w:rsid w:val="00C93015"/>
    <w:rsid w:val="00C9302B"/>
    <w:rsid w:val="00C9307B"/>
    <w:rsid w:val="00C93187"/>
    <w:rsid w:val="00C931C7"/>
    <w:rsid w:val="00C93208"/>
    <w:rsid w:val="00C932E7"/>
    <w:rsid w:val="00C933FD"/>
    <w:rsid w:val="00C93457"/>
    <w:rsid w:val="00C9350B"/>
    <w:rsid w:val="00C9350E"/>
    <w:rsid w:val="00C93531"/>
    <w:rsid w:val="00C93533"/>
    <w:rsid w:val="00C9353A"/>
    <w:rsid w:val="00C935CF"/>
    <w:rsid w:val="00C936B8"/>
    <w:rsid w:val="00C936BC"/>
    <w:rsid w:val="00C936DF"/>
    <w:rsid w:val="00C936EC"/>
    <w:rsid w:val="00C93738"/>
    <w:rsid w:val="00C93786"/>
    <w:rsid w:val="00C93833"/>
    <w:rsid w:val="00C93840"/>
    <w:rsid w:val="00C9385A"/>
    <w:rsid w:val="00C939D4"/>
    <w:rsid w:val="00C939DF"/>
    <w:rsid w:val="00C93C67"/>
    <w:rsid w:val="00C93C92"/>
    <w:rsid w:val="00C93CFB"/>
    <w:rsid w:val="00C93D61"/>
    <w:rsid w:val="00C93DBD"/>
    <w:rsid w:val="00C93DDE"/>
    <w:rsid w:val="00C93E35"/>
    <w:rsid w:val="00C93E7D"/>
    <w:rsid w:val="00C93E91"/>
    <w:rsid w:val="00C93EAA"/>
    <w:rsid w:val="00C93F0D"/>
    <w:rsid w:val="00C93F9A"/>
    <w:rsid w:val="00C93FED"/>
    <w:rsid w:val="00C94001"/>
    <w:rsid w:val="00C94074"/>
    <w:rsid w:val="00C9408C"/>
    <w:rsid w:val="00C940F4"/>
    <w:rsid w:val="00C940FA"/>
    <w:rsid w:val="00C9410E"/>
    <w:rsid w:val="00C94143"/>
    <w:rsid w:val="00C94201"/>
    <w:rsid w:val="00C9420D"/>
    <w:rsid w:val="00C942BD"/>
    <w:rsid w:val="00C942C6"/>
    <w:rsid w:val="00C9434F"/>
    <w:rsid w:val="00C94386"/>
    <w:rsid w:val="00C9444D"/>
    <w:rsid w:val="00C944B8"/>
    <w:rsid w:val="00C94509"/>
    <w:rsid w:val="00C9452B"/>
    <w:rsid w:val="00C945BE"/>
    <w:rsid w:val="00C945E3"/>
    <w:rsid w:val="00C945FA"/>
    <w:rsid w:val="00C946D5"/>
    <w:rsid w:val="00C94723"/>
    <w:rsid w:val="00C947A7"/>
    <w:rsid w:val="00C947B1"/>
    <w:rsid w:val="00C94820"/>
    <w:rsid w:val="00C948D2"/>
    <w:rsid w:val="00C948D8"/>
    <w:rsid w:val="00C9490A"/>
    <w:rsid w:val="00C949D4"/>
    <w:rsid w:val="00C94A09"/>
    <w:rsid w:val="00C94A33"/>
    <w:rsid w:val="00C94A53"/>
    <w:rsid w:val="00C94A8B"/>
    <w:rsid w:val="00C94B35"/>
    <w:rsid w:val="00C94B63"/>
    <w:rsid w:val="00C94C6B"/>
    <w:rsid w:val="00C94D63"/>
    <w:rsid w:val="00C94D85"/>
    <w:rsid w:val="00C94E06"/>
    <w:rsid w:val="00C94E48"/>
    <w:rsid w:val="00C94E9A"/>
    <w:rsid w:val="00C94F8E"/>
    <w:rsid w:val="00C95018"/>
    <w:rsid w:val="00C95141"/>
    <w:rsid w:val="00C95233"/>
    <w:rsid w:val="00C9523F"/>
    <w:rsid w:val="00C9524F"/>
    <w:rsid w:val="00C9527C"/>
    <w:rsid w:val="00C952C5"/>
    <w:rsid w:val="00C952D5"/>
    <w:rsid w:val="00C952D6"/>
    <w:rsid w:val="00C95324"/>
    <w:rsid w:val="00C9535F"/>
    <w:rsid w:val="00C953F3"/>
    <w:rsid w:val="00C953F9"/>
    <w:rsid w:val="00C95458"/>
    <w:rsid w:val="00C95572"/>
    <w:rsid w:val="00C955E7"/>
    <w:rsid w:val="00C95642"/>
    <w:rsid w:val="00C957ED"/>
    <w:rsid w:val="00C958F0"/>
    <w:rsid w:val="00C959A2"/>
    <w:rsid w:val="00C95A01"/>
    <w:rsid w:val="00C95A0B"/>
    <w:rsid w:val="00C95AAB"/>
    <w:rsid w:val="00C95AC0"/>
    <w:rsid w:val="00C95B50"/>
    <w:rsid w:val="00C95B9B"/>
    <w:rsid w:val="00C95BA2"/>
    <w:rsid w:val="00C95BCC"/>
    <w:rsid w:val="00C95C06"/>
    <w:rsid w:val="00C95D15"/>
    <w:rsid w:val="00C95DF0"/>
    <w:rsid w:val="00C95ED1"/>
    <w:rsid w:val="00C96019"/>
    <w:rsid w:val="00C9603F"/>
    <w:rsid w:val="00C96124"/>
    <w:rsid w:val="00C96161"/>
    <w:rsid w:val="00C961B1"/>
    <w:rsid w:val="00C96212"/>
    <w:rsid w:val="00C96311"/>
    <w:rsid w:val="00C9638F"/>
    <w:rsid w:val="00C96409"/>
    <w:rsid w:val="00C96493"/>
    <w:rsid w:val="00C96501"/>
    <w:rsid w:val="00C96550"/>
    <w:rsid w:val="00C96573"/>
    <w:rsid w:val="00C96688"/>
    <w:rsid w:val="00C966C5"/>
    <w:rsid w:val="00C9683D"/>
    <w:rsid w:val="00C96884"/>
    <w:rsid w:val="00C969A8"/>
    <w:rsid w:val="00C969C3"/>
    <w:rsid w:val="00C96A5D"/>
    <w:rsid w:val="00C96AE0"/>
    <w:rsid w:val="00C96AE5"/>
    <w:rsid w:val="00C96B1B"/>
    <w:rsid w:val="00C96BF0"/>
    <w:rsid w:val="00C96C29"/>
    <w:rsid w:val="00C96C81"/>
    <w:rsid w:val="00C96D01"/>
    <w:rsid w:val="00C96D1B"/>
    <w:rsid w:val="00C96D23"/>
    <w:rsid w:val="00C96D34"/>
    <w:rsid w:val="00C96E1C"/>
    <w:rsid w:val="00C96E23"/>
    <w:rsid w:val="00C96FB9"/>
    <w:rsid w:val="00C970D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B5"/>
    <w:rsid w:val="00C97867"/>
    <w:rsid w:val="00C9796E"/>
    <w:rsid w:val="00C979C5"/>
    <w:rsid w:val="00C97A29"/>
    <w:rsid w:val="00C97A36"/>
    <w:rsid w:val="00C97ABB"/>
    <w:rsid w:val="00C97AED"/>
    <w:rsid w:val="00C97BE9"/>
    <w:rsid w:val="00C97C40"/>
    <w:rsid w:val="00C97F36"/>
    <w:rsid w:val="00C97F7C"/>
    <w:rsid w:val="00CA0044"/>
    <w:rsid w:val="00CA0104"/>
    <w:rsid w:val="00CA0196"/>
    <w:rsid w:val="00CA01AB"/>
    <w:rsid w:val="00CA01B2"/>
    <w:rsid w:val="00CA01E8"/>
    <w:rsid w:val="00CA0201"/>
    <w:rsid w:val="00CA028F"/>
    <w:rsid w:val="00CA0321"/>
    <w:rsid w:val="00CA032F"/>
    <w:rsid w:val="00CA035A"/>
    <w:rsid w:val="00CA03AA"/>
    <w:rsid w:val="00CA0730"/>
    <w:rsid w:val="00CA07B7"/>
    <w:rsid w:val="00CA07F3"/>
    <w:rsid w:val="00CA092D"/>
    <w:rsid w:val="00CA0948"/>
    <w:rsid w:val="00CA0974"/>
    <w:rsid w:val="00CA0A08"/>
    <w:rsid w:val="00CA0A35"/>
    <w:rsid w:val="00CA0A37"/>
    <w:rsid w:val="00CA0B47"/>
    <w:rsid w:val="00CA0B97"/>
    <w:rsid w:val="00CA0BDE"/>
    <w:rsid w:val="00CA0BDF"/>
    <w:rsid w:val="00CA0C7A"/>
    <w:rsid w:val="00CA0CA8"/>
    <w:rsid w:val="00CA0D3B"/>
    <w:rsid w:val="00CA0D44"/>
    <w:rsid w:val="00CA0D4A"/>
    <w:rsid w:val="00CA0DD0"/>
    <w:rsid w:val="00CA0ED2"/>
    <w:rsid w:val="00CA0EEA"/>
    <w:rsid w:val="00CA0EED"/>
    <w:rsid w:val="00CA0FA7"/>
    <w:rsid w:val="00CA10C2"/>
    <w:rsid w:val="00CA114C"/>
    <w:rsid w:val="00CA116B"/>
    <w:rsid w:val="00CA119E"/>
    <w:rsid w:val="00CA122A"/>
    <w:rsid w:val="00CA135E"/>
    <w:rsid w:val="00CA14AB"/>
    <w:rsid w:val="00CA14D9"/>
    <w:rsid w:val="00CA158A"/>
    <w:rsid w:val="00CA1622"/>
    <w:rsid w:val="00CA1667"/>
    <w:rsid w:val="00CA16A0"/>
    <w:rsid w:val="00CA16EE"/>
    <w:rsid w:val="00CA1713"/>
    <w:rsid w:val="00CA1723"/>
    <w:rsid w:val="00CA1753"/>
    <w:rsid w:val="00CA1782"/>
    <w:rsid w:val="00CA1884"/>
    <w:rsid w:val="00CA18BB"/>
    <w:rsid w:val="00CA197C"/>
    <w:rsid w:val="00CA1A54"/>
    <w:rsid w:val="00CA1AD0"/>
    <w:rsid w:val="00CA1B0A"/>
    <w:rsid w:val="00CA1B49"/>
    <w:rsid w:val="00CA1B95"/>
    <w:rsid w:val="00CA1BA4"/>
    <w:rsid w:val="00CA1BA6"/>
    <w:rsid w:val="00CA1BAE"/>
    <w:rsid w:val="00CA1C30"/>
    <w:rsid w:val="00CA1C79"/>
    <w:rsid w:val="00CA1CE6"/>
    <w:rsid w:val="00CA1D09"/>
    <w:rsid w:val="00CA1D25"/>
    <w:rsid w:val="00CA1D5E"/>
    <w:rsid w:val="00CA1DD4"/>
    <w:rsid w:val="00CA1E87"/>
    <w:rsid w:val="00CA1EB7"/>
    <w:rsid w:val="00CA1F09"/>
    <w:rsid w:val="00CA1F0F"/>
    <w:rsid w:val="00CA2062"/>
    <w:rsid w:val="00CA20B1"/>
    <w:rsid w:val="00CA2255"/>
    <w:rsid w:val="00CA2452"/>
    <w:rsid w:val="00CA2586"/>
    <w:rsid w:val="00CA25BD"/>
    <w:rsid w:val="00CA25ED"/>
    <w:rsid w:val="00CA2611"/>
    <w:rsid w:val="00CA2792"/>
    <w:rsid w:val="00CA286E"/>
    <w:rsid w:val="00CA28EB"/>
    <w:rsid w:val="00CA290F"/>
    <w:rsid w:val="00CA2912"/>
    <w:rsid w:val="00CA2987"/>
    <w:rsid w:val="00CA2A53"/>
    <w:rsid w:val="00CA2B5A"/>
    <w:rsid w:val="00CA2B75"/>
    <w:rsid w:val="00CA2BA1"/>
    <w:rsid w:val="00CA2BA5"/>
    <w:rsid w:val="00CA2BC2"/>
    <w:rsid w:val="00CA2BD8"/>
    <w:rsid w:val="00CA2C18"/>
    <w:rsid w:val="00CA2C91"/>
    <w:rsid w:val="00CA2D38"/>
    <w:rsid w:val="00CA2DB8"/>
    <w:rsid w:val="00CA2DC0"/>
    <w:rsid w:val="00CA2DFC"/>
    <w:rsid w:val="00CA2EA3"/>
    <w:rsid w:val="00CA2F1B"/>
    <w:rsid w:val="00CA2F31"/>
    <w:rsid w:val="00CA2F3B"/>
    <w:rsid w:val="00CA2F55"/>
    <w:rsid w:val="00CA2F84"/>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C5"/>
    <w:rsid w:val="00CA36F7"/>
    <w:rsid w:val="00CA386C"/>
    <w:rsid w:val="00CA3A12"/>
    <w:rsid w:val="00CA3A24"/>
    <w:rsid w:val="00CA3A54"/>
    <w:rsid w:val="00CA3A6C"/>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62"/>
    <w:rsid w:val="00CA416B"/>
    <w:rsid w:val="00CA41CC"/>
    <w:rsid w:val="00CA4255"/>
    <w:rsid w:val="00CA425C"/>
    <w:rsid w:val="00CA4319"/>
    <w:rsid w:val="00CA435D"/>
    <w:rsid w:val="00CA43A2"/>
    <w:rsid w:val="00CA43C8"/>
    <w:rsid w:val="00CA43F5"/>
    <w:rsid w:val="00CA4438"/>
    <w:rsid w:val="00CA4517"/>
    <w:rsid w:val="00CA452F"/>
    <w:rsid w:val="00CA4554"/>
    <w:rsid w:val="00CA456D"/>
    <w:rsid w:val="00CA45F5"/>
    <w:rsid w:val="00CA46B8"/>
    <w:rsid w:val="00CA4715"/>
    <w:rsid w:val="00CA473E"/>
    <w:rsid w:val="00CA4753"/>
    <w:rsid w:val="00CA4796"/>
    <w:rsid w:val="00CA4817"/>
    <w:rsid w:val="00CA488B"/>
    <w:rsid w:val="00CA48AB"/>
    <w:rsid w:val="00CA48D5"/>
    <w:rsid w:val="00CA49AF"/>
    <w:rsid w:val="00CA49C3"/>
    <w:rsid w:val="00CA49D9"/>
    <w:rsid w:val="00CA4A50"/>
    <w:rsid w:val="00CA4B24"/>
    <w:rsid w:val="00CA4B89"/>
    <w:rsid w:val="00CA4C12"/>
    <w:rsid w:val="00CA4C74"/>
    <w:rsid w:val="00CA4CA1"/>
    <w:rsid w:val="00CA4D4A"/>
    <w:rsid w:val="00CA4DD7"/>
    <w:rsid w:val="00CA4E10"/>
    <w:rsid w:val="00CA4E17"/>
    <w:rsid w:val="00CA4E31"/>
    <w:rsid w:val="00CA4E84"/>
    <w:rsid w:val="00CA4EEC"/>
    <w:rsid w:val="00CA4F6E"/>
    <w:rsid w:val="00CA4FA8"/>
    <w:rsid w:val="00CA5091"/>
    <w:rsid w:val="00CA509C"/>
    <w:rsid w:val="00CA50A2"/>
    <w:rsid w:val="00CA50A7"/>
    <w:rsid w:val="00CA517D"/>
    <w:rsid w:val="00CA5205"/>
    <w:rsid w:val="00CA5358"/>
    <w:rsid w:val="00CA537E"/>
    <w:rsid w:val="00CA54D8"/>
    <w:rsid w:val="00CA55AD"/>
    <w:rsid w:val="00CA5631"/>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EA0"/>
    <w:rsid w:val="00CA5EBB"/>
    <w:rsid w:val="00CA5EC9"/>
    <w:rsid w:val="00CA5F85"/>
    <w:rsid w:val="00CA5F9A"/>
    <w:rsid w:val="00CA5FAF"/>
    <w:rsid w:val="00CA60DF"/>
    <w:rsid w:val="00CA613D"/>
    <w:rsid w:val="00CA6282"/>
    <w:rsid w:val="00CA6374"/>
    <w:rsid w:val="00CA63F5"/>
    <w:rsid w:val="00CA64D6"/>
    <w:rsid w:val="00CA6539"/>
    <w:rsid w:val="00CA65D8"/>
    <w:rsid w:val="00CA6633"/>
    <w:rsid w:val="00CA664C"/>
    <w:rsid w:val="00CA6669"/>
    <w:rsid w:val="00CA6672"/>
    <w:rsid w:val="00CA667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96"/>
    <w:rsid w:val="00CA6E31"/>
    <w:rsid w:val="00CA6EA6"/>
    <w:rsid w:val="00CA6F4F"/>
    <w:rsid w:val="00CA6F75"/>
    <w:rsid w:val="00CA6FB0"/>
    <w:rsid w:val="00CA7003"/>
    <w:rsid w:val="00CA7096"/>
    <w:rsid w:val="00CA70EC"/>
    <w:rsid w:val="00CA7107"/>
    <w:rsid w:val="00CA7153"/>
    <w:rsid w:val="00CA7193"/>
    <w:rsid w:val="00CA71B3"/>
    <w:rsid w:val="00CA7249"/>
    <w:rsid w:val="00CA724B"/>
    <w:rsid w:val="00CA7282"/>
    <w:rsid w:val="00CA72A1"/>
    <w:rsid w:val="00CA72CD"/>
    <w:rsid w:val="00CA730F"/>
    <w:rsid w:val="00CA733B"/>
    <w:rsid w:val="00CA7350"/>
    <w:rsid w:val="00CA7376"/>
    <w:rsid w:val="00CA74FB"/>
    <w:rsid w:val="00CA7557"/>
    <w:rsid w:val="00CA75AE"/>
    <w:rsid w:val="00CA76B1"/>
    <w:rsid w:val="00CA7702"/>
    <w:rsid w:val="00CA7736"/>
    <w:rsid w:val="00CA7744"/>
    <w:rsid w:val="00CA776C"/>
    <w:rsid w:val="00CA77D7"/>
    <w:rsid w:val="00CA7838"/>
    <w:rsid w:val="00CA785E"/>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E7"/>
    <w:rsid w:val="00CA7D1F"/>
    <w:rsid w:val="00CA7D21"/>
    <w:rsid w:val="00CA7E52"/>
    <w:rsid w:val="00CA7E7F"/>
    <w:rsid w:val="00CA7E8A"/>
    <w:rsid w:val="00CA7ED3"/>
    <w:rsid w:val="00CA7EF2"/>
    <w:rsid w:val="00CA7F5B"/>
    <w:rsid w:val="00CA7F97"/>
    <w:rsid w:val="00CA7FC2"/>
    <w:rsid w:val="00CA7FCC"/>
    <w:rsid w:val="00CB001A"/>
    <w:rsid w:val="00CB0066"/>
    <w:rsid w:val="00CB00C2"/>
    <w:rsid w:val="00CB0167"/>
    <w:rsid w:val="00CB01BE"/>
    <w:rsid w:val="00CB020F"/>
    <w:rsid w:val="00CB02A3"/>
    <w:rsid w:val="00CB02C7"/>
    <w:rsid w:val="00CB0388"/>
    <w:rsid w:val="00CB0429"/>
    <w:rsid w:val="00CB044B"/>
    <w:rsid w:val="00CB0464"/>
    <w:rsid w:val="00CB053C"/>
    <w:rsid w:val="00CB0595"/>
    <w:rsid w:val="00CB05B6"/>
    <w:rsid w:val="00CB05E1"/>
    <w:rsid w:val="00CB05E5"/>
    <w:rsid w:val="00CB0623"/>
    <w:rsid w:val="00CB0681"/>
    <w:rsid w:val="00CB0788"/>
    <w:rsid w:val="00CB0868"/>
    <w:rsid w:val="00CB08C5"/>
    <w:rsid w:val="00CB09BC"/>
    <w:rsid w:val="00CB09EA"/>
    <w:rsid w:val="00CB09FE"/>
    <w:rsid w:val="00CB0A2A"/>
    <w:rsid w:val="00CB0B89"/>
    <w:rsid w:val="00CB0BC9"/>
    <w:rsid w:val="00CB0C11"/>
    <w:rsid w:val="00CB0C3E"/>
    <w:rsid w:val="00CB0C5E"/>
    <w:rsid w:val="00CB0C61"/>
    <w:rsid w:val="00CB0D30"/>
    <w:rsid w:val="00CB0DC0"/>
    <w:rsid w:val="00CB0DF7"/>
    <w:rsid w:val="00CB0F0D"/>
    <w:rsid w:val="00CB0FB5"/>
    <w:rsid w:val="00CB1025"/>
    <w:rsid w:val="00CB1061"/>
    <w:rsid w:val="00CB10D2"/>
    <w:rsid w:val="00CB1115"/>
    <w:rsid w:val="00CB1129"/>
    <w:rsid w:val="00CB112E"/>
    <w:rsid w:val="00CB1248"/>
    <w:rsid w:val="00CB12AF"/>
    <w:rsid w:val="00CB131E"/>
    <w:rsid w:val="00CB139D"/>
    <w:rsid w:val="00CB13A3"/>
    <w:rsid w:val="00CB13B2"/>
    <w:rsid w:val="00CB1404"/>
    <w:rsid w:val="00CB1410"/>
    <w:rsid w:val="00CB144A"/>
    <w:rsid w:val="00CB14B1"/>
    <w:rsid w:val="00CB14FB"/>
    <w:rsid w:val="00CB152A"/>
    <w:rsid w:val="00CB1540"/>
    <w:rsid w:val="00CB1586"/>
    <w:rsid w:val="00CB15B4"/>
    <w:rsid w:val="00CB162D"/>
    <w:rsid w:val="00CB166A"/>
    <w:rsid w:val="00CB16AB"/>
    <w:rsid w:val="00CB16B5"/>
    <w:rsid w:val="00CB1741"/>
    <w:rsid w:val="00CB176F"/>
    <w:rsid w:val="00CB1807"/>
    <w:rsid w:val="00CB1870"/>
    <w:rsid w:val="00CB187F"/>
    <w:rsid w:val="00CB18BD"/>
    <w:rsid w:val="00CB1939"/>
    <w:rsid w:val="00CB19A8"/>
    <w:rsid w:val="00CB19AB"/>
    <w:rsid w:val="00CB1A76"/>
    <w:rsid w:val="00CB1A98"/>
    <w:rsid w:val="00CB1B05"/>
    <w:rsid w:val="00CB1B0B"/>
    <w:rsid w:val="00CB1B39"/>
    <w:rsid w:val="00CB1B5E"/>
    <w:rsid w:val="00CB1BF6"/>
    <w:rsid w:val="00CB1C20"/>
    <w:rsid w:val="00CB1C2C"/>
    <w:rsid w:val="00CB1C88"/>
    <w:rsid w:val="00CB1CE8"/>
    <w:rsid w:val="00CB1D58"/>
    <w:rsid w:val="00CB1D71"/>
    <w:rsid w:val="00CB1E12"/>
    <w:rsid w:val="00CB2061"/>
    <w:rsid w:val="00CB206E"/>
    <w:rsid w:val="00CB2073"/>
    <w:rsid w:val="00CB2074"/>
    <w:rsid w:val="00CB2146"/>
    <w:rsid w:val="00CB214E"/>
    <w:rsid w:val="00CB21A5"/>
    <w:rsid w:val="00CB21AD"/>
    <w:rsid w:val="00CB2269"/>
    <w:rsid w:val="00CB229D"/>
    <w:rsid w:val="00CB2377"/>
    <w:rsid w:val="00CB2395"/>
    <w:rsid w:val="00CB2398"/>
    <w:rsid w:val="00CB2563"/>
    <w:rsid w:val="00CB2581"/>
    <w:rsid w:val="00CB25DC"/>
    <w:rsid w:val="00CB25FE"/>
    <w:rsid w:val="00CB2605"/>
    <w:rsid w:val="00CB261E"/>
    <w:rsid w:val="00CB2653"/>
    <w:rsid w:val="00CB26D9"/>
    <w:rsid w:val="00CB2717"/>
    <w:rsid w:val="00CB27F4"/>
    <w:rsid w:val="00CB283E"/>
    <w:rsid w:val="00CB2876"/>
    <w:rsid w:val="00CB2896"/>
    <w:rsid w:val="00CB28C4"/>
    <w:rsid w:val="00CB2B2D"/>
    <w:rsid w:val="00CB2BDE"/>
    <w:rsid w:val="00CB2C2D"/>
    <w:rsid w:val="00CB2C55"/>
    <w:rsid w:val="00CB2CC4"/>
    <w:rsid w:val="00CB2CC9"/>
    <w:rsid w:val="00CB2DF0"/>
    <w:rsid w:val="00CB2DFC"/>
    <w:rsid w:val="00CB2E3E"/>
    <w:rsid w:val="00CB2E43"/>
    <w:rsid w:val="00CB2EF1"/>
    <w:rsid w:val="00CB2F16"/>
    <w:rsid w:val="00CB2F73"/>
    <w:rsid w:val="00CB2FA2"/>
    <w:rsid w:val="00CB2FC2"/>
    <w:rsid w:val="00CB2FEC"/>
    <w:rsid w:val="00CB2FEE"/>
    <w:rsid w:val="00CB3025"/>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BD"/>
    <w:rsid w:val="00CB391C"/>
    <w:rsid w:val="00CB396A"/>
    <w:rsid w:val="00CB3971"/>
    <w:rsid w:val="00CB39B2"/>
    <w:rsid w:val="00CB39EA"/>
    <w:rsid w:val="00CB3A7E"/>
    <w:rsid w:val="00CB3A88"/>
    <w:rsid w:val="00CB3A9D"/>
    <w:rsid w:val="00CB3B5F"/>
    <w:rsid w:val="00CB3BD9"/>
    <w:rsid w:val="00CB3DDE"/>
    <w:rsid w:val="00CB3DE1"/>
    <w:rsid w:val="00CB3E1C"/>
    <w:rsid w:val="00CB3E46"/>
    <w:rsid w:val="00CB3E80"/>
    <w:rsid w:val="00CB3ED2"/>
    <w:rsid w:val="00CB3EF9"/>
    <w:rsid w:val="00CB3FB9"/>
    <w:rsid w:val="00CB40BC"/>
    <w:rsid w:val="00CB4103"/>
    <w:rsid w:val="00CB4141"/>
    <w:rsid w:val="00CB417C"/>
    <w:rsid w:val="00CB41A9"/>
    <w:rsid w:val="00CB4207"/>
    <w:rsid w:val="00CB4254"/>
    <w:rsid w:val="00CB42D7"/>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40"/>
    <w:rsid w:val="00CB571D"/>
    <w:rsid w:val="00CB573D"/>
    <w:rsid w:val="00CB58CA"/>
    <w:rsid w:val="00CB5A25"/>
    <w:rsid w:val="00CB5A70"/>
    <w:rsid w:val="00CB5ABF"/>
    <w:rsid w:val="00CB5AC7"/>
    <w:rsid w:val="00CB5AD7"/>
    <w:rsid w:val="00CB5B41"/>
    <w:rsid w:val="00CB5BD1"/>
    <w:rsid w:val="00CB5CC3"/>
    <w:rsid w:val="00CB5CDB"/>
    <w:rsid w:val="00CB5CE8"/>
    <w:rsid w:val="00CB5CFC"/>
    <w:rsid w:val="00CB5D8B"/>
    <w:rsid w:val="00CB6047"/>
    <w:rsid w:val="00CB61D4"/>
    <w:rsid w:val="00CB6267"/>
    <w:rsid w:val="00CB62EE"/>
    <w:rsid w:val="00CB62F5"/>
    <w:rsid w:val="00CB6310"/>
    <w:rsid w:val="00CB6315"/>
    <w:rsid w:val="00CB6356"/>
    <w:rsid w:val="00CB635D"/>
    <w:rsid w:val="00CB6363"/>
    <w:rsid w:val="00CB6385"/>
    <w:rsid w:val="00CB644E"/>
    <w:rsid w:val="00CB6566"/>
    <w:rsid w:val="00CB66D4"/>
    <w:rsid w:val="00CB66F1"/>
    <w:rsid w:val="00CB674A"/>
    <w:rsid w:val="00CB6757"/>
    <w:rsid w:val="00CB67AE"/>
    <w:rsid w:val="00CB691C"/>
    <w:rsid w:val="00CB69EF"/>
    <w:rsid w:val="00CB6A96"/>
    <w:rsid w:val="00CB6AE0"/>
    <w:rsid w:val="00CB6B28"/>
    <w:rsid w:val="00CB6BA1"/>
    <w:rsid w:val="00CB6BC9"/>
    <w:rsid w:val="00CB6C02"/>
    <w:rsid w:val="00CB6C72"/>
    <w:rsid w:val="00CB6CB9"/>
    <w:rsid w:val="00CB6D17"/>
    <w:rsid w:val="00CB6D93"/>
    <w:rsid w:val="00CB6F13"/>
    <w:rsid w:val="00CB70C0"/>
    <w:rsid w:val="00CB70C4"/>
    <w:rsid w:val="00CB72AE"/>
    <w:rsid w:val="00CB72EB"/>
    <w:rsid w:val="00CB731C"/>
    <w:rsid w:val="00CB732F"/>
    <w:rsid w:val="00CB7339"/>
    <w:rsid w:val="00CB7390"/>
    <w:rsid w:val="00CB73AD"/>
    <w:rsid w:val="00CB7446"/>
    <w:rsid w:val="00CB74DD"/>
    <w:rsid w:val="00CB7572"/>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B0"/>
    <w:rsid w:val="00CB7D1B"/>
    <w:rsid w:val="00CB7D1F"/>
    <w:rsid w:val="00CB7DD8"/>
    <w:rsid w:val="00CB7DEA"/>
    <w:rsid w:val="00CB7E6E"/>
    <w:rsid w:val="00CB7E72"/>
    <w:rsid w:val="00CC006D"/>
    <w:rsid w:val="00CC0240"/>
    <w:rsid w:val="00CC02A4"/>
    <w:rsid w:val="00CC0310"/>
    <w:rsid w:val="00CC0316"/>
    <w:rsid w:val="00CC03AB"/>
    <w:rsid w:val="00CC03BB"/>
    <w:rsid w:val="00CC0474"/>
    <w:rsid w:val="00CC048E"/>
    <w:rsid w:val="00CC04FE"/>
    <w:rsid w:val="00CC055E"/>
    <w:rsid w:val="00CC056A"/>
    <w:rsid w:val="00CC05D8"/>
    <w:rsid w:val="00CC063F"/>
    <w:rsid w:val="00CC06F3"/>
    <w:rsid w:val="00CC079A"/>
    <w:rsid w:val="00CC07AA"/>
    <w:rsid w:val="00CC084D"/>
    <w:rsid w:val="00CC0940"/>
    <w:rsid w:val="00CC0A71"/>
    <w:rsid w:val="00CC0A77"/>
    <w:rsid w:val="00CC0BAF"/>
    <w:rsid w:val="00CC0C04"/>
    <w:rsid w:val="00CC0DAF"/>
    <w:rsid w:val="00CC0DE1"/>
    <w:rsid w:val="00CC0E26"/>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408"/>
    <w:rsid w:val="00CC14BE"/>
    <w:rsid w:val="00CC14C4"/>
    <w:rsid w:val="00CC14D3"/>
    <w:rsid w:val="00CC14D4"/>
    <w:rsid w:val="00CC159F"/>
    <w:rsid w:val="00CC16A7"/>
    <w:rsid w:val="00CC174E"/>
    <w:rsid w:val="00CC176B"/>
    <w:rsid w:val="00CC17E8"/>
    <w:rsid w:val="00CC1896"/>
    <w:rsid w:val="00CC18B8"/>
    <w:rsid w:val="00CC191C"/>
    <w:rsid w:val="00CC1964"/>
    <w:rsid w:val="00CC1A7B"/>
    <w:rsid w:val="00CC1B18"/>
    <w:rsid w:val="00CC1B28"/>
    <w:rsid w:val="00CC1BA8"/>
    <w:rsid w:val="00CC1BB6"/>
    <w:rsid w:val="00CC1C3F"/>
    <w:rsid w:val="00CC1D39"/>
    <w:rsid w:val="00CC1D45"/>
    <w:rsid w:val="00CC1DB7"/>
    <w:rsid w:val="00CC1EC1"/>
    <w:rsid w:val="00CC20DA"/>
    <w:rsid w:val="00CC2136"/>
    <w:rsid w:val="00CC2190"/>
    <w:rsid w:val="00CC21EA"/>
    <w:rsid w:val="00CC225A"/>
    <w:rsid w:val="00CC22A3"/>
    <w:rsid w:val="00CC22E2"/>
    <w:rsid w:val="00CC2360"/>
    <w:rsid w:val="00CC23D2"/>
    <w:rsid w:val="00CC24CA"/>
    <w:rsid w:val="00CC24F3"/>
    <w:rsid w:val="00CC253C"/>
    <w:rsid w:val="00CC25A7"/>
    <w:rsid w:val="00CC2629"/>
    <w:rsid w:val="00CC2667"/>
    <w:rsid w:val="00CC2728"/>
    <w:rsid w:val="00CC2756"/>
    <w:rsid w:val="00CC2795"/>
    <w:rsid w:val="00CC27F1"/>
    <w:rsid w:val="00CC2839"/>
    <w:rsid w:val="00CC2858"/>
    <w:rsid w:val="00CC290E"/>
    <w:rsid w:val="00CC2AC7"/>
    <w:rsid w:val="00CC2ADA"/>
    <w:rsid w:val="00CC2AEB"/>
    <w:rsid w:val="00CC2BD1"/>
    <w:rsid w:val="00CC2BFB"/>
    <w:rsid w:val="00CC2CAD"/>
    <w:rsid w:val="00CC2CB0"/>
    <w:rsid w:val="00CC2DF7"/>
    <w:rsid w:val="00CC2E18"/>
    <w:rsid w:val="00CC2E35"/>
    <w:rsid w:val="00CC2E37"/>
    <w:rsid w:val="00CC2E87"/>
    <w:rsid w:val="00CC2F09"/>
    <w:rsid w:val="00CC2F3B"/>
    <w:rsid w:val="00CC2F4D"/>
    <w:rsid w:val="00CC30AF"/>
    <w:rsid w:val="00CC3162"/>
    <w:rsid w:val="00CC3166"/>
    <w:rsid w:val="00CC3184"/>
    <w:rsid w:val="00CC318B"/>
    <w:rsid w:val="00CC32BF"/>
    <w:rsid w:val="00CC32FF"/>
    <w:rsid w:val="00CC3314"/>
    <w:rsid w:val="00CC3335"/>
    <w:rsid w:val="00CC3345"/>
    <w:rsid w:val="00CC3385"/>
    <w:rsid w:val="00CC339C"/>
    <w:rsid w:val="00CC33FF"/>
    <w:rsid w:val="00CC3405"/>
    <w:rsid w:val="00CC353A"/>
    <w:rsid w:val="00CC35AF"/>
    <w:rsid w:val="00CC3681"/>
    <w:rsid w:val="00CC36A0"/>
    <w:rsid w:val="00CC36A2"/>
    <w:rsid w:val="00CC36B9"/>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BB"/>
    <w:rsid w:val="00CC3ED4"/>
    <w:rsid w:val="00CC3F40"/>
    <w:rsid w:val="00CC3F5B"/>
    <w:rsid w:val="00CC3F8D"/>
    <w:rsid w:val="00CC402B"/>
    <w:rsid w:val="00CC4042"/>
    <w:rsid w:val="00CC4088"/>
    <w:rsid w:val="00CC4095"/>
    <w:rsid w:val="00CC41DA"/>
    <w:rsid w:val="00CC4307"/>
    <w:rsid w:val="00CC4399"/>
    <w:rsid w:val="00CC43AF"/>
    <w:rsid w:val="00CC43B3"/>
    <w:rsid w:val="00CC43F2"/>
    <w:rsid w:val="00CC44C1"/>
    <w:rsid w:val="00CC45C5"/>
    <w:rsid w:val="00CC463B"/>
    <w:rsid w:val="00CC47AA"/>
    <w:rsid w:val="00CC47D2"/>
    <w:rsid w:val="00CC480B"/>
    <w:rsid w:val="00CC4924"/>
    <w:rsid w:val="00CC494A"/>
    <w:rsid w:val="00CC494C"/>
    <w:rsid w:val="00CC4978"/>
    <w:rsid w:val="00CC49B2"/>
    <w:rsid w:val="00CC4A0E"/>
    <w:rsid w:val="00CC4D3D"/>
    <w:rsid w:val="00CC4D70"/>
    <w:rsid w:val="00CC4ED5"/>
    <w:rsid w:val="00CC5155"/>
    <w:rsid w:val="00CC51D5"/>
    <w:rsid w:val="00CC51E8"/>
    <w:rsid w:val="00CC525B"/>
    <w:rsid w:val="00CC534B"/>
    <w:rsid w:val="00CC534D"/>
    <w:rsid w:val="00CC535A"/>
    <w:rsid w:val="00CC5385"/>
    <w:rsid w:val="00CC53DF"/>
    <w:rsid w:val="00CC5428"/>
    <w:rsid w:val="00CC546D"/>
    <w:rsid w:val="00CC5470"/>
    <w:rsid w:val="00CC54AB"/>
    <w:rsid w:val="00CC5505"/>
    <w:rsid w:val="00CC567D"/>
    <w:rsid w:val="00CC571F"/>
    <w:rsid w:val="00CC577E"/>
    <w:rsid w:val="00CC57DB"/>
    <w:rsid w:val="00CC57FA"/>
    <w:rsid w:val="00CC5821"/>
    <w:rsid w:val="00CC582F"/>
    <w:rsid w:val="00CC5842"/>
    <w:rsid w:val="00CC5847"/>
    <w:rsid w:val="00CC58B3"/>
    <w:rsid w:val="00CC58FE"/>
    <w:rsid w:val="00CC58FF"/>
    <w:rsid w:val="00CC5995"/>
    <w:rsid w:val="00CC5A64"/>
    <w:rsid w:val="00CC5AAD"/>
    <w:rsid w:val="00CC5B43"/>
    <w:rsid w:val="00CC5C1D"/>
    <w:rsid w:val="00CC5C4D"/>
    <w:rsid w:val="00CC5CB2"/>
    <w:rsid w:val="00CC5CDB"/>
    <w:rsid w:val="00CC5CEB"/>
    <w:rsid w:val="00CC5EB3"/>
    <w:rsid w:val="00CC5F0B"/>
    <w:rsid w:val="00CC5F3E"/>
    <w:rsid w:val="00CC5F8B"/>
    <w:rsid w:val="00CC5FA8"/>
    <w:rsid w:val="00CC6029"/>
    <w:rsid w:val="00CC60D4"/>
    <w:rsid w:val="00CC6292"/>
    <w:rsid w:val="00CC6312"/>
    <w:rsid w:val="00CC6389"/>
    <w:rsid w:val="00CC6406"/>
    <w:rsid w:val="00CC656D"/>
    <w:rsid w:val="00CC660A"/>
    <w:rsid w:val="00CC6611"/>
    <w:rsid w:val="00CC6658"/>
    <w:rsid w:val="00CC6780"/>
    <w:rsid w:val="00CC67A3"/>
    <w:rsid w:val="00CC67B0"/>
    <w:rsid w:val="00CC6809"/>
    <w:rsid w:val="00CC69A8"/>
    <w:rsid w:val="00CC6A57"/>
    <w:rsid w:val="00CC6B08"/>
    <w:rsid w:val="00CC6B40"/>
    <w:rsid w:val="00CC6B70"/>
    <w:rsid w:val="00CC6B86"/>
    <w:rsid w:val="00CC6B8F"/>
    <w:rsid w:val="00CC6C5C"/>
    <w:rsid w:val="00CC6CDE"/>
    <w:rsid w:val="00CC6D6B"/>
    <w:rsid w:val="00CC6F42"/>
    <w:rsid w:val="00CC7021"/>
    <w:rsid w:val="00CC70E0"/>
    <w:rsid w:val="00CC719C"/>
    <w:rsid w:val="00CC7232"/>
    <w:rsid w:val="00CC7269"/>
    <w:rsid w:val="00CC72C1"/>
    <w:rsid w:val="00CC72E9"/>
    <w:rsid w:val="00CC751A"/>
    <w:rsid w:val="00CC755F"/>
    <w:rsid w:val="00CC763C"/>
    <w:rsid w:val="00CC7661"/>
    <w:rsid w:val="00CC76E8"/>
    <w:rsid w:val="00CC778F"/>
    <w:rsid w:val="00CC77F4"/>
    <w:rsid w:val="00CC783D"/>
    <w:rsid w:val="00CC784C"/>
    <w:rsid w:val="00CC7878"/>
    <w:rsid w:val="00CC78BA"/>
    <w:rsid w:val="00CC78ED"/>
    <w:rsid w:val="00CC7914"/>
    <w:rsid w:val="00CC795C"/>
    <w:rsid w:val="00CC79A4"/>
    <w:rsid w:val="00CC79A9"/>
    <w:rsid w:val="00CC79B6"/>
    <w:rsid w:val="00CC79F8"/>
    <w:rsid w:val="00CC7A5F"/>
    <w:rsid w:val="00CC7A61"/>
    <w:rsid w:val="00CC7A6A"/>
    <w:rsid w:val="00CC7A9E"/>
    <w:rsid w:val="00CC7BD5"/>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B"/>
    <w:rsid w:val="00CD0423"/>
    <w:rsid w:val="00CD043E"/>
    <w:rsid w:val="00CD04C0"/>
    <w:rsid w:val="00CD05F6"/>
    <w:rsid w:val="00CD0607"/>
    <w:rsid w:val="00CD066F"/>
    <w:rsid w:val="00CD0684"/>
    <w:rsid w:val="00CD0687"/>
    <w:rsid w:val="00CD0706"/>
    <w:rsid w:val="00CD070D"/>
    <w:rsid w:val="00CD0757"/>
    <w:rsid w:val="00CD07BE"/>
    <w:rsid w:val="00CD0849"/>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E39"/>
    <w:rsid w:val="00CD0E42"/>
    <w:rsid w:val="00CD0F1B"/>
    <w:rsid w:val="00CD0F9B"/>
    <w:rsid w:val="00CD0FAA"/>
    <w:rsid w:val="00CD0FAC"/>
    <w:rsid w:val="00CD0FBB"/>
    <w:rsid w:val="00CD0FD3"/>
    <w:rsid w:val="00CD0FFE"/>
    <w:rsid w:val="00CD102D"/>
    <w:rsid w:val="00CD1051"/>
    <w:rsid w:val="00CD1081"/>
    <w:rsid w:val="00CD10B5"/>
    <w:rsid w:val="00CD113E"/>
    <w:rsid w:val="00CD1177"/>
    <w:rsid w:val="00CD1204"/>
    <w:rsid w:val="00CD1251"/>
    <w:rsid w:val="00CD1266"/>
    <w:rsid w:val="00CD126A"/>
    <w:rsid w:val="00CD1336"/>
    <w:rsid w:val="00CD1381"/>
    <w:rsid w:val="00CD139B"/>
    <w:rsid w:val="00CD145D"/>
    <w:rsid w:val="00CD14C9"/>
    <w:rsid w:val="00CD14F6"/>
    <w:rsid w:val="00CD158B"/>
    <w:rsid w:val="00CD15A0"/>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7C"/>
    <w:rsid w:val="00CD218D"/>
    <w:rsid w:val="00CD2190"/>
    <w:rsid w:val="00CD2191"/>
    <w:rsid w:val="00CD21A4"/>
    <w:rsid w:val="00CD21D3"/>
    <w:rsid w:val="00CD21D4"/>
    <w:rsid w:val="00CD2206"/>
    <w:rsid w:val="00CD222C"/>
    <w:rsid w:val="00CD22B9"/>
    <w:rsid w:val="00CD22BD"/>
    <w:rsid w:val="00CD23CB"/>
    <w:rsid w:val="00CD2405"/>
    <w:rsid w:val="00CD2436"/>
    <w:rsid w:val="00CD244F"/>
    <w:rsid w:val="00CD2495"/>
    <w:rsid w:val="00CD24B0"/>
    <w:rsid w:val="00CD254F"/>
    <w:rsid w:val="00CD25CE"/>
    <w:rsid w:val="00CD2610"/>
    <w:rsid w:val="00CD2647"/>
    <w:rsid w:val="00CD265A"/>
    <w:rsid w:val="00CD2692"/>
    <w:rsid w:val="00CD26A0"/>
    <w:rsid w:val="00CD26C0"/>
    <w:rsid w:val="00CD2730"/>
    <w:rsid w:val="00CD28A8"/>
    <w:rsid w:val="00CD28B7"/>
    <w:rsid w:val="00CD295C"/>
    <w:rsid w:val="00CD2A0D"/>
    <w:rsid w:val="00CD2A8D"/>
    <w:rsid w:val="00CD2B29"/>
    <w:rsid w:val="00CD2B79"/>
    <w:rsid w:val="00CD2BCD"/>
    <w:rsid w:val="00CD2CD7"/>
    <w:rsid w:val="00CD2DBF"/>
    <w:rsid w:val="00CD2DC2"/>
    <w:rsid w:val="00CD2DD7"/>
    <w:rsid w:val="00CD2E85"/>
    <w:rsid w:val="00CD2FB5"/>
    <w:rsid w:val="00CD2FF3"/>
    <w:rsid w:val="00CD3015"/>
    <w:rsid w:val="00CD303D"/>
    <w:rsid w:val="00CD308D"/>
    <w:rsid w:val="00CD30FF"/>
    <w:rsid w:val="00CD3288"/>
    <w:rsid w:val="00CD32F3"/>
    <w:rsid w:val="00CD3315"/>
    <w:rsid w:val="00CD332B"/>
    <w:rsid w:val="00CD33AE"/>
    <w:rsid w:val="00CD3405"/>
    <w:rsid w:val="00CD3531"/>
    <w:rsid w:val="00CD3533"/>
    <w:rsid w:val="00CD3554"/>
    <w:rsid w:val="00CD36E6"/>
    <w:rsid w:val="00CD36F9"/>
    <w:rsid w:val="00CD372B"/>
    <w:rsid w:val="00CD3788"/>
    <w:rsid w:val="00CD381C"/>
    <w:rsid w:val="00CD3829"/>
    <w:rsid w:val="00CD3981"/>
    <w:rsid w:val="00CD3A69"/>
    <w:rsid w:val="00CD3B2B"/>
    <w:rsid w:val="00CD3B3A"/>
    <w:rsid w:val="00CD3B3C"/>
    <w:rsid w:val="00CD3BF2"/>
    <w:rsid w:val="00CD3BF6"/>
    <w:rsid w:val="00CD3C9E"/>
    <w:rsid w:val="00CD3D53"/>
    <w:rsid w:val="00CD3D95"/>
    <w:rsid w:val="00CD3F97"/>
    <w:rsid w:val="00CD4011"/>
    <w:rsid w:val="00CD4049"/>
    <w:rsid w:val="00CD4073"/>
    <w:rsid w:val="00CD40A3"/>
    <w:rsid w:val="00CD414E"/>
    <w:rsid w:val="00CD41D4"/>
    <w:rsid w:val="00CD42FB"/>
    <w:rsid w:val="00CD4303"/>
    <w:rsid w:val="00CD4309"/>
    <w:rsid w:val="00CD43FA"/>
    <w:rsid w:val="00CD4456"/>
    <w:rsid w:val="00CD45D3"/>
    <w:rsid w:val="00CD45ED"/>
    <w:rsid w:val="00CD460A"/>
    <w:rsid w:val="00CD46FC"/>
    <w:rsid w:val="00CD4761"/>
    <w:rsid w:val="00CD47AF"/>
    <w:rsid w:val="00CD480E"/>
    <w:rsid w:val="00CD4844"/>
    <w:rsid w:val="00CD4949"/>
    <w:rsid w:val="00CD49CC"/>
    <w:rsid w:val="00CD49DC"/>
    <w:rsid w:val="00CD49F7"/>
    <w:rsid w:val="00CD4A1E"/>
    <w:rsid w:val="00CD4AE9"/>
    <w:rsid w:val="00CD4B74"/>
    <w:rsid w:val="00CD4CD5"/>
    <w:rsid w:val="00CD4D5B"/>
    <w:rsid w:val="00CD4DAF"/>
    <w:rsid w:val="00CD4DEB"/>
    <w:rsid w:val="00CD4E74"/>
    <w:rsid w:val="00CD4E7B"/>
    <w:rsid w:val="00CD4ED3"/>
    <w:rsid w:val="00CD4F3D"/>
    <w:rsid w:val="00CD4F48"/>
    <w:rsid w:val="00CD4F53"/>
    <w:rsid w:val="00CD4FC0"/>
    <w:rsid w:val="00CD5134"/>
    <w:rsid w:val="00CD5236"/>
    <w:rsid w:val="00CD5237"/>
    <w:rsid w:val="00CD52B5"/>
    <w:rsid w:val="00CD531E"/>
    <w:rsid w:val="00CD532E"/>
    <w:rsid w:val="00CD533E"/>
    <w:rsid w:val="00CD5437"/>
    <w:rsid w:val="00CD5486"/>
    <w:rsid w:val="00CD54EF"/>
    <w:rsid w:val="00CD5537"/>
    <w:rsid w:val="00CD5639"/>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FE7"/>
    <w:rsid w:val="00CD6018"/>
    <w:rsid w:val="00CD601C"/>
    <w:rsid w:val="00CD6137"/>
    <w:rsid w:val="00CD6142"/>
    <w:rsid w:val="00CD617E"/>
    <w:rsid w:val="00CD61C0"/>
    <w:rsid w:val="00CD61C9"/>
    <w:rsid w:val="00CD622D"/>
    <w:rsid w:val="00CD62C3"/>
    <w:rsid w:val="00CD634B"/>
    <w:rsid w:val="00CD63E6"/>
    <w:rsid w:val="00CD6403"/>
    <w:rsid w:val="00CD6455"/>
    <w:rsid w:val="00CD6547"/>
    <w:rsid w:val="00CD6640"/>
    <w:rsid w:val="00CD674B"/>
    <w:rsid w:val="00CD69BF"/>
    <w:rsid w:val="00CD6A51"/>
    <w:rsid w:val="00CD6AFF"/>
    <w:rsid w:val="00CD6B15"/>
    <w:rsid w:val="00CD6BCD"/>
    <w:rsid w:val="00CD6C2A"/>
    <w:rsid w:val="00CD6CC1"/>
    <w:rsid w:val="00CD6CD9"/>
    <w:rsid w:val="00CD6CF9"/>
    <w:rsid w:val="00CD6D1B"/>
    <w:rsid w:val="00CD6DA5"/>
    <w:rsid w:val="00CD6DD6"/>
    <w:rsid w:val="00CD6E29"/>
    <w:rsid w:val="00CD6FE1"/>
    <w:rsid w:val="00CD706C"/>
    <w:rsid w:val="00CD70BE"/>
    <w:rsid w:val="00CD70E6"/>
    <w:rsid w:val="00CD70F6"/>
    <w:rsid w:val="00CD71D9"/>
    <w:rsid w:val="00CD7250"/>
    <w:rsid w:val="00CD727D"/>
    <w:rsid w:val="00CD729A"/>
    <w:rsid w:val="00CD730A"/>
    <w:rsid w:val="00CD733D"/>
    <w:rsid w:val="00CD73CB"/>
    <w:rsid w:val="00CD7461"/>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C"/>
    <w:rsid w:val="00CD7F2E"/>
    <w:rsid w:val="00CE0006"/>
    <w:rsid w:val="00CE008C"/>
    <w:rsid w:val="00CE0091"/>
    <w:rsid w:val="00CE0096"/>
    <w:rsid w:val="00CE0131"/>
    <w:rsid w:val="00CE0299"/>
    <w:rsid w:val="00CE02E9"/>
    <w:rsid w:val="00CE02F8"/>
    <w:rsid w:val="00CE0364"/>
    <w:rsid w:val="00CE0367"/>
    <w:rsid w:val="00CE03DD"/>
    <w:rsid w:val="00CE042F"/>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DB5"/>
    <w:rsid w:val="00CE0DD5"/>
    <w:rsid w:val="00CE0E0D"/>
    <w:rsid w:val="00CE0EBA"/>
    <w:rsid w:val="00CE0F59"/>
    <w:rsid w:val="00CE0F88"/>
    <w:rsid w:val="00CE0FAB"/>
    <w:rsid w:val="00CE121F"/>
    <w:rsid w:val="00CE122A"/>
    <w:rsid w:val="00CE1234"/>
    <w:rsid w:val="00CE12AC"/>
    <w:rsid w:val="00CE130D"/>
    <w:rsid w:val="00CE1321"/>
    <w:rsid w:val="00CE1384"/>
    <w:rsid w:val="00CE149F"/>
    <w:rsid w:val="00CE14BB"/>
    <w:rsid w:val="00CE150C"/>
    <w:rsid w:val="00CE1540"/>
    <w:rsid w:val="00CE1568"/>
    <w:rsid w:val="00CE15DB"/>
    <w:rsid w:val="00CE16F8"/>
    <w:rsid w:val="00CE173B"/>
    <w:rsid w:val="00CE175F"/>
    <w:rsid w:val="00CE1763"/>
    <w:rsid w:val="00CE177A"/>
    <w:rsid w:val="00CE179B"/>
    <w:rsid w:val="00CE17B2"/>
    <w:rsid w:val="00CE1802"/>
    <w:rsid w:val="00CE18A5"/>
    <w:rsid w:val="00CE18FA"/>
    <w:rsid w:val="00CE1970"/>
    <w:rsid w:val="00CE19F1"/>
    <w:rsid w:val="00CE19FF"/>
    <w:rsid w:val="00CE1A0C"/>
    <w:rsid w:val="00CE1AE2"/>
    <w:rsid w:val="00CE1AF2"/>
    <w:rsid w:val="00CE1B19"/>
    <w:rsid w:val="00CE1B5A"/>
    <w:rsid w:val="00CE1CAC"/>
    <w:rsid w:val="00CE1CEC"/>
    <w:rsid w:val="00CE1DAD"/>
    <w:rsid w:val="00CE1DDA"/>
    <w:rsid w:val="00CE1DDB"/>
    <w:rsid w:val="00CE1E5B"/>
    <w:rsid w:val="00CE1EF4"/>
    <w:rsid w:val="00CE1F15"/>
    <w:rsid w:val="00CE1F92"/>
    <w:rsid w:val="00CE1FA0"/>
    <w:rsid w:val="00CE20AF"/>
    <w:rsid w:val="00CE2100"/>
    <w:rsid w:val="00CE2108"/>
    <w:rsid w:val="00CE2115"/>
    <w:rsid w:val="00CE2218"/>
    <w:rsid w:val="00CE2271"/>
    <w:rsid w:val="00CE2272"/>
    <w:rsid w:val="00CE2299"/>
    <w:rsid w:val="00CE23A1"/>
    <w:rsid w:val="00CE24DC"/>
    <w:rsid w:val="00CE24E3"/>
    <w:rsid w:val="00CE2582"/>
    <w:rsid w:val="00CE2588"/>
    <w:rsid w:val="00CE25AF"/>
    <w:rsid w:val="00CE25E2"/>
    <w:rsid w:val="00CE26B3"/>
    <w:rsid w:val="00CE26F1"/>
    <w:rsid w:val="00CE2798"/>
    <w:rsid w:val="00CE27A3"/>
    <w:rsid w:val="00CE27E8"/>
    <w:rsid w:val="00CE27EA"/>
    <w:rsid w:val="00CE2998"/>
    <w:rsid w:val="00CE2A35"/>
    <w:rsid w:val="00CE2A61"/>
    <w:rsid w:val="00CE2A90"/>
    <w:rsid w:val="00CE2B45"/>
    <w:rsid w:val="00CE2C31"/>
    <w:rsid w:val="00CE2CCB"/>
    <w:rsid w:val="00CE2CE3"/>
    <w:rsid w:val="00CE2DF3"/>
    <w:rsid w:val="00CE2F0B"/>
    <w:rsid w:val="00CE2FC8"/>
    <w:rsid w:val="00CE3034"/>
    <w:rsid w:val="00CE307A"/>
    <w:rsid w:val="00CE30AD"/>
    <w:rsid w:val="00CE3198"/>
    <w:rsid w:val="00CE3242"/>
    <w:rsid w:val="00CE326B"/>
    <w:rsid w:val="00CE3333"/>
    <w:rsid w:val="00CE339C"/>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433"/>
    <w:rsid w:val="00CE44E2"/>
    <w:rsid w:val="00CE44E3"/>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243"/>
    <w:rsid w:val="00CE5256"/>
    <w:rsid w:val="00CE5419"/>
    <w:rsid w:val="00CE547C"/>
    <w:rsid w:val="00CE54C6"/>
    <w:rsid w:val="00CE55EE"/>
    <w:rsid w:val="00CE565B"/>
    <w:rsid w:val="00CE56C7"/>
    <w:rsid w:val="00CE5716"/>
    <w:rsid w:val="00CE575B"/>
    <w:rsid w:val="00CE57A8"/>
    <w:rsid w:val="00CE57CF"/>
    <w:rsid w:val="00CE57F4"/>
    <w:rsid w:val="00CE581B"/>
    <w:rsid w:val="00CE5955"/>
    <w:rsid w:val="00CE59AA"/>
    <w:rsid w:val="00CE5AD7"/>
    <w:rsid w:val="00CE5BEA"/>
    <w:rsid w:val="00CE5CF3"/>
    <w:rsid w:val="00CE5D2C"/>
    <w:rsid w:val="00CE5D2F"/>
    <w:rsid w:val="00CE5D48"/>
    <w:rsid w:val="00CE5D85"/>
    <w:rsid w:val="00CE5DBF"/>
    <w:rsid w:val="00CE5DEA"/>
    <w:rsid w:val="00CE5E0B"/>
    <w:rsid w:val="00CE5E2A"/>
    <w:rsid w:val="00CE5E66"/>
    <w:rsid w:val="00CE5E6B"/>
    <w:rsid w:val="00CE5E71"/>
    <w:rsid w:val="00CE5F0E"/>
    <w:rsid w:val="00CE5F2D"/>
    <w:rsid w:val="00CE5F64"/>
    <w:rsid w:val="00CE605E"/>
    <w:rsid w:val="00CE60A3"/>
    <w:rsid w:val="00CE61EE"/>
    <w:rsid w:val="00CE62D4"/>
    <w:rsid w:val="00CE6305"/>
    <w:rsid w:val="00CE63BE"/>
    <w:rsid w:val="00CE63DE"/>
    <w:rsid w:val="00CE64ED"/>
    <w:rsid w:val="00CE65F0"/>
    <w:rsid w:val="00CE664F"/>
    <w:rsid w:val="00CE668F"/>
    <w:rsid w:val="00CE6735"/>
    <w:rsid w:val="00CE6738"/>
    <w:rsid w:val="00CE6A2A"/>
    <w:rsid w:val="00CE6A6D"/>
    <w:rsid w:val="00CE6A7B"/>
    <w:rsid w:val="00CE6AE5"/>
    <w:rsid w:val="00CE6D4C"/>
    <w:rsid w:val="00CE6DB3"/>
    <w:rsid w:val="00CE6DB8"/>
    <w:rsid w:val="00CE6E46"/>
    <w:rsid w:val="00CE6E75"/>
    <w:rsid w:val="00CE6F39"/>
    <w:rsid w:val="00CE6F89"/>
    <w:rsid w:val="00CE6FFE"/>
    <w:rsid w:val="00CE7000"/>
    <w:rsid w:val="00CE7004"/>
    <w:rsid w:val="00CE705B"/>
    <w:rsid w:val="00CE70C1"/>
    <w:rsid w:val="00CE71A0"/>
    <w:rsid w:val="00CE71FF"/>
    <w:rsid w:val="00CE7217"/>
    <w:rsid w:val="00CE7245"/>
    <w:rsid w:val="00CE73A9"/>
    <w:rsid w:val="00CE73B0"/>
    <w:rsid w:val="00CE7403"/>
    <w:rsid w:val="00CE740F"/>
    <w:rsid w:val="00CE7436"/>
    <w:rsid w:val="00CE74E5"/>
    <w:rsid w:val="00CE757D"/>
    <w:rsid w:val="00CE75CD"/>
    <w:rsid w:val="00CE75DF"/>
    <w:rsid w:val="00CE7611"/>
    <w:rsid w:val="00CE76B4"/>
    <w:rsid w:val="00CE77D5"/>
    <w:rsid w:val="00CE77EB"/>
    <w:rsid w:val="00CE7817"/>
    <w:rsid w:val="00CE782C"/>
    <w:rsid w:val="00CE7853"/>
    <w:rsid w:val="00CE78E9"/>
    <w:rsid w:val="00CE7946"/>
    <w:rsid w:val="00CE7986"/>
    <w:rsid w:val="00CE7B02"/>
    <w:rsid w:val="00CE7B6B"/>
    <w:rsid w:val="00CE7BEC"/>
    <w:rsid w:val="00CE7BFE"/>
    <w:rsid w:val="00CE7C32"/>
    <w:rsid w:val="00CE7CD6"/>
    <w:rsid w:val="00CE7EA2"/>
    <w:rsid w:val="00CE7EDF"/>
    <w:rsid w:val="00CE7F26"/>
    <w:rsid w:val="00CF000F"/>
    <w:rsid w:val="00CF00E1"/>
    <w:rsid w:val="00CF0107"/>
    <w:rsid w:val="00CF0184"/>
    <w:rsid w:val="00CF022F"/>
    <w:rsid w:val="00CF0335"/>
    <w:rsid w:val="00CF03B2"/>
    <w:rsid w:val="00CF03F2"/>
    <w:rsid w:val="00CF0415"/>
    <w:rsid w:val="00CF047B"/>
    <w:rsid w:val="00CF0537"/>
    <w:rsid w:val="00CF05FD"/>
    <w:rsid w:val="00CF070E"/>
    <w:rsid w:val="00CF0710"/>
    <w:rsid w:val="00CF0750"/>
    <w:rsid w:val="00CF0796"/>
    <w:rsid w:val="00CF0825"/>
    <w:rsid w:val="00CF083D"/>
    <w:rsid w:val="00CF08D2"/>
    <w:rsid w:val="00CF08D9"/>
    <w:rsid w:val="00CF090C"/>
    <w:rsid w:val="00CF0966"/>
    <w:rsid w:val="00CF0ADA"/>
    <w:rsid w:val="00CF0AFB"/>
    <w:rsid w:val="00CF0B88"/>
    <w:rsid w:val="00CF0BDC"/>
    <w:rsid w:val="00CF0D32"/>
    <w:rsid w:val="00CF0F90"/>
    <w:rsid w:val="00CF0F9C"/>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86D"/>
    <w:rsid w:val="00CF188E"/>
    <w:rsid w:val="00CF19F6"/>
    <w:rsid w:val="00CF1A95"/>
    <w:rsid w:val="00CF1AE2"/>
    <w:rsid w:val="00CF1BEE"/>
    <w:rsid w:val="00CF1CDE"/>
    <w:rsid w:val="00CF1DBA"/>
    <w:rsid w:val="00CF1DDD"/>
    <w:rsid w:val="00CF1E10"/>
    <w:rsid w:val="00CF1E4E"/>
    <w:rsid w:val="00CF1E53"/>
    <w:rsid w:val="00CF1F1E"/>
    <w:rsid w:val="00CF216C"/>
    <w:rsid w:val="00CF220C"/>
    <w:rsid w:val="00CF2234"/>
    <w:rsid w:val="00CF228B"/>
    <w:rsid w:val="00CF22FF"/>
    <w:rsid w:val="00CF2304"/>
    <w:rsid w:val="00CF23AA"/>
    <w:rsid w:val="00CF23BF"/>
    <w:rsid w:val="00CF2409"/>
    <w:rsid w:val="00CF240D"/>
    <w:rsid w:val="00CF24C9"/>
    <w:rsid w:val="00CF2539"/>
    <w:rsid w:val="00CF2603"/>
    <w:rsid w:val="00CF2633"/>
    <w:rsid w:val="00CF2813"/>
    <w:rsid w:val="00CF2856"/>
    <w:rsid w:val="00CF2865"/>
    <w:rsid w:val="00CF28D1"/>
    <w:rsid w:val="00CF2911"/>
    <w:rsid w:val="00CF29BA"/>
    <w:rsid w:val="00CF2A52"/>
    <w:rsid w:val="00CF2A79"/>
    <w:rsid w:val="00CF2AB7"/>
    <w:rsid w:val="00CF2AC3"/>
    <w:rsid w:val="00CF2B91"/>
    <w:rsid w:val="00CF2B92"/>
    <w:rsid w:val="00CF2B93"/>
    <w:rsid w:val="00CF2C13"/>
    <w:rsid w:val="00CF2C8F"/>
    <w:rsid w:val="00CF2D9D"/>
    <w:rsid w:val="00CF2D9E"/>
    <w:rsid w:val="00CF2DC4"/>
    <w:rsid w:val="00CF2DC9"/>
    <w:rsid w:val="00CF2FA4"/>
    <w:rsid w:val="00CF307D"/>
    <w:rsid w:val="00CF3087"/>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F4F"/>
    <w:rsid w:val="00CF3FF7"/>
    <w:rsid w:val="00CF4071"/>
    <w:rsid w:val="00CF40C2"/>
    <w:rsid w:val="00CF40D7"/>
    <w:rsid w:val="00CF40E9"/>
    <w:rsid w:val="00CF41B3"/>
    <w:rsid w:val="00CF4273"/>
    <w:rsid w:val="00CF4285"/>
    <w:rsid w:val="00CF42DB"/>
    <w:rsid w:val="00CF4302"/>
    <w:rsid w:val="00CF440E"/>
    <w:rsid w:val="00CF4471"/>
    <w:rsid w:val="00CF453D"/>
    <w:rsid w:val="00CF454D"/>
    <w:rsid w:val="00CF456D"/>
    <w:rsid w:val="00CF460E"/>
    <w:rsid w:val="00CF4652"/>
    <w:rsid w:val="00CF4717"/>
    <w:rsid w:val="00CF4748"/>
    <w:rsid w:val="00CF47F3"/>
    <w:rsid w:val="00CF4843"/>
    <w:rsid w:val="00CF485F"/>
    <w:rsid w:val="00CF48B0"/>
    <w:rsid w:val="00CF4929"/>
    <w:rsid w:val="00CF4991"/>
    <w:rsid w:val="00CF49CD"/>
    <w:rsid w:val="00CF4A05"/>
    <w:rsid w:val="00CF4A18"/>
    <w:rsid w:val="00CF4AAE"/>
    <w:rsid w:val="00CF4B18"/>
    <w:rsid w:val="00CF4CF8"/>
    <w:rsid w:val="00CF4D7A"/>
    <w:rsid w:val="00CF4DF0"/>
    <w:rsid w:val="00CF4EB8"/>
    <w:rsid w:val="00CF4EC1"/>
    <w:rsid w:val="00CF4EC9"/>
    <w:rsid w:val="00CF4FBE"/>
    <w:rsid w:val="00CF5046"/>
    <w:rsid w:val="00CF5082"/>
    <w:rsid w:val="00CF5135"/>
    <w:rsid w:val="00CF51BF"/>
    <w:rsid w:val="00CF521C"/>
    <w:rsid w:val="00CF5267"/>
    <w:rsid w:val="00CF52AF"/>
    <w:rsid w:val="00CF52F3"/>
    <w:rsid w:val="00CF5339"/>
    <w:rsid w:val="00CF535A"/>
    <w:rsid w:val="00CF53A2"/>
    <w:rsid w:val="00CF53C4"/>
    <w:rsid w:val="00CF53EF"/>
    <w:rsid w:val="00CF5408"/>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D"/>
    <w:rsid w:val="00CF5A71"/>
    <w:rsid w:val="00CF5A84"/>
    <w:rsid w:val="00CF5AD8"/>
    <w:rsid w:val="00CF5AE7"/>
    <w:rsid w:val="00CF5B27"/>
    <w:rsid w:val="00CF5B78"/>
    <w:rsid w:val="00CF5B7D"/>
    <w:rsid w:val="00CF5C74"/>
    <w:rsid w:val="00CF5CB2"/>
    <w:rsid w:val="00CF5D72"/>
    <w:rsid w:val="00CF5DB7"/>
    <w:rsid w:val="00CF5DC0"/>
    <w:rsid w:val="00CF5DD9"/>
    <w:rsid w:val="00CF5DF7"/>
    <w:rsid w:val="00CF5E60"/>
    <w:rsid w:val="00CF5EEB"/>
    <w:rsid w:val="00CF6013"/>
    <w:rsid w:val="00CF6098"/>
    <w:rsid w:val="00CF60F4"/>
    <w:rsid w:val="00CF6147"/>
    <w:rsid w:val="00CF61F3"/>
    <w:rsid w:val="00CF6223"/>
    <w:rsid w:val="00CF6233"/>
    <w:rsid w:val="00CF627C"/>
    <w:rsid w:val="00CF62B9"/>
    <w:rsid w:val="00CF6351"/>
    <w:rsid w:val="00CF63F5"/>
    <w:rsid w:val="00CF63FB"/>
    <w:rsid w:val="00CF6418"/>
    <w:rsid w:val="00CF64D7"/>
    <w:rsid w:val="00CF653D"/>
    <w:rsid w:val="00CF65E4"/>
    <w:rsid w:val="00CF6626"/>
    <w:rsid w:val="00CF6697"/>
    <w:rsid w:val="00CF66C7"/>
    <w:rsid w:val="00CF6738"/>
    <w:rsid w:val="00CF674D"/>
    <w:rsid w:val="00CF682D"/>
    <w:rsid w:val="00CF68B9"/>
    <w:rsid w:val="00CF68CE"/>
    <w:rsid w:val="00CF68D5"/>
    <w:rsid w:val="00CF69DC"/>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7"/>
    <w:rsid w:val="00CF6F5D"/>
    <w:rsid w:val="00CF6F79"/>
    <w:rsid w:val="00CF7044"/>
    <w:rsid w:val="00CF7045"/>
    <w:rsid w:val="00CF70C3"/>
    <w:rsid w:val="00CF70F0"/>
    <w:rsid w:val="00CF720A"/>
    <w:rsid w:val="00CF736D"/>
    <w:rsid w:val="00CF73C6"/>
    <w:rsid w:val="00CF74A0"/>
    <w:rsid w:val="00CF753B"/>
    <w:rsid w:val="00CF75F3"/>
    <w:rsid w:val="00CF7615"/>
    <w:rsid w:val="00CF7648"/>
    <w:rsid w:val="00CF7649"/>
    <w:rsid w:val="00CF76AA"/>
    <w:rsid w:val="00CF76B3"/>
    <w:rsid w:val="00CF773D"/>
    <w:rsid w:val="00CF773F"/>
    <w:rsid w:val="00CF77EA"/>
    <w:rsid w:val="00CF7822"/>
    <w:rsid w:val="00CF7849"/>
    <w:rsid w:val="00CF79A1"/>
    <w:rsid w:val="00CF79E7"/>
    <w:rsid w:val="00CF79ED"/>
    <w:rsid w:val="00CF79F6"/>
    <w:rsid w:val="00CF7A27"/>
    <w:rsid w:val="00CF7AEE"/>
    <w:rsid w:val="00CF7B14"/>
    <w:rsid w:val="00CF7B23"/>
    <w:rsid w:val="00CF7BB9"/>
    <w:rsid w:val="00CF7BD8"/>
    <w:rsid w:val="00CF7C70"/>
    <w:rsid w:val="00CF7CC9"/>
    <w:rsid w:val="00CF7D43"/>
    <w:rsid w:val="00CF7D73"/>
    <w:rsid w:val="00CF7DAF"/>
    <w:rsid w:val="00CF7E07"/>
    <w:rsid w:val="00CF7E21"/>
    <w:rsid w:val="00CF7EC7"/>
    <w:rsid w:val="00CF7FDE"/>
    <w:rsid w:val="00CF7FE3"/>
    <w:rsid w:val="00D00004"/>
    <w:rsid w:val="00D000F5"/>
    <w:rsid w:val="00D00133"/>
    <w:rsid w:val="00D00165"/>
    <w:rsid w:val="00D001C0"/>
    <w:rsid w:val="00D001FB"/>
    <w:rsid w:val="00D0026E"/>
    <w:rsid w:val="00D002A0"/>
    <w:rsid w:val="00D0039E"/>
    <w:rsid w:val="00D003DE"/>
    <w:rsid w:val="00D00488"/>
    <w:rsid w:val="00D00500"/>
    <w:rsid w:val="00D0058B"/>
    <w:rsid w:val="00D006A7"/>
    <w:rsid w:val="00D0074D"/>
    <w:rsid w:val="00D007F3"/>
    <w:rsid w:val="00D008DF"/>
    <w:rsid w:val="00D008EE"/>
    <w:rsid w:val="00D00913"/>
    <w:rsid w:val="00D00958"/>
    <w:rsid w:val="00D009F8"/>
    <w:rsid w:val="00D00A34"/>
    <w:rsid w:val="00D00AE6"/>
    <w:rsid w:val="00D00BE3"/>
    <w:rsid w:val="00D00C07"/>
    <w:rsid w:val="00D00C47"/>
    <w:rsid w:val="00D00C74"/>
    <w:rsid w:val="00D00C7B"/>
    <w:rsid w:val="00D00D3D"/>
    <w:rsid w:val="00D00D4A"/>
    <w:rsid w:val="00D00DD9"/>
    <w:rsid w:val="00D00DE5"/>
    <w:rsid w:val="00D00E8E"/>
    <w:rsid w:val="00D00FBC"/>
    <w:rsid w:val="00D00FE7"/>
    <w:rsid w:val="00D01071"/>
    <w:rsid w:val="00D010D7"/>
    <w:rsid w:val="00D0111D"/>
    <w:rsid w:val="00D01125"/>
    <w:rsid w:val="00D01168"/>
    <w:rsid w:val="00D0140F"/>
    <w:rsid w:val="00D01412"/>
    <w:rsid w:val="00D0145C"/>
    <w:rsid w:val="00D0146E"/>
    <w:rsid w:val="00D014D2"/>
    <w:rsid w:val="00D015E8"/>
    <w:rsid w:val="00D01633"/>
    <w:rsid w:val="00D01815"/>
    <w:rsid w:val="00D01830"/>
    <w:rsid w:val="00D01935"/>
    <w:rsid w:val="00D019B9"/>
    <w:rsid w:val="00D01AF5"/>
    <w:rsid w:val="00D01B75"/>
    <w:rsid w:val="00D01B95"/>
    <w:rsid w:val="00D01BC1"/>
    <w:rsid w:val="00D01BE1"/>
    <w:rsid w:val="00D01C26"/>
    <w:rsid w:val="00D01D3C"/>
    <w:rsid w:val="00D01DF1"/>
    <w:rsid w:val="00D01DFA"/>
    <w:rsid w:val="00D01E02"/>
    <w:rsid w:val="00D01ECC"/>
    <w:rsid w:val="00D01FA8"/>
    <w:rsid w:val="00D01FB0"/>
    <w:rsid w:val="00D01FB5"/>
    <w:rsid w:val="00D01FDF"/>
    <w:rsid w:val="00D0202A"/>
    <w:rsid w:val="00D02049"/>
    <w:rsid w:val="00D02212"/>
    <w:rsid w:val="00D02272"/>
    <w:rsid w:val="00D022AB"/>
    <w:rsid w:val="00D0233A"/>
    <w:rsid w:val="00D02431"/>
    <w:rsid w:val="00D02441"/>
    <w:rsid w:val="00D0249B"/>
    <w:rsid w:val="00D02512"/>
    <w:rsid w:val="00D0253B"/>
    <w:rsid w:val="00D02557"/>
    <w:rsid w:val="00D02560"/>
    <w:rsid w:val="00D0256D"/>
    <w:rsid w:val="00D025AB"/>
    <w:rsid w:val="00D025CA"/>
    <w:rsid w:val="00D025FB"/>
    <w:rsid w:val="00D026F5"/>
    <w:rsid w:val="00D0275A"/>
    <w:rsid w:val="00D02774"/>
    <w:rsid w:val="00D027EB"/>
    <w:rsid w:val="00D02915"/>
    <w:rsid w:val="00D02946"/>
    <w:rsid w:val="00D02950"/>
    <w:rsid w:val="00D02A11"/>
    <w:rsid w:val="00D02B3F"/>
    <w:rsid w:val="00D02B83"/>
    <w:rsid w:val="00D02BA2"/>
    <w:rsid w:val="00D02C4F"/>
    <w:rsid w:val="00D02C99"/>
    <w:rsid w:val="00D02D02"/>
    <w:rsid w:val="00D03030"/>
    <w:rsid w:val="00D03045"/>
    <w:rsid w:val="00D03142"/>
    <w:rsid w:val="00D03188"/>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90F"/>
    <w:rsid w:val="00D03944"/>
    <w:rsid w:val="00D03A95"/>
    <w:rsid w:val="00D03AA0"/>
    <w:rsid w:val="00D03AF4"/>
    <w:rsid w:val="00D03AFA"/>
    <w:rsid w:val="00D03B11"/>
    <w:rsid w:val="00D03B30"/>
    <w:rsid w:val="00D03B3E"/>
    <w:rsid w:val="00D03B49"/>
    <w:rsid w:val="00D03B64"/>
    <w:rsid w:val="00D03C0E"/>
    <w:rsid w:val="00D03CAD"/>
    <w:rsid w:val="00D03CCA"/>
    <w:rsid w:val="00D03E10"/>
    <w:rsid w:val="00D03E29"/>
    <w:rsid w:val="00D03F23"/>
    <w:rsid w:val="00D03F6F"/>
    <w:rsid w:val="00D03F71"/>
    <w:rsid w:val="00D03FF0"/>
    <w:rsid w:val="00D04038"/>
    <w:rsid w:val="00D0404B"/>
    <w:rsid w:val="00D04057"/>
    <w:rsid w:val="00D040B6"/>
    <w:rsid w:val="00D0414D"/>
    <w:rsid w:val="00D04162"/>
    <w:rsid w:val="00D04177"/>
    <w:rsid w:val="00D04196"/>
    <w:rsid w:val="00D0419B"/>
    <w:rsid w:val="00D041B6"/>
    <w:rsid w:val="00D0427B"/>
    <w:rsid w:val="00D04311"/>
    <w:rsid w:val="00D04384"/>
    <w:rsid w:val="00D04389"/>
    <w:rsid w:val="00D043E5"/>
    <w:rsid w:val="00D04404"/>
    <w:rsid w:val="00D044AD"/>
    <w:rsid w:val="00D04515"/>
    <w:rsid w:val="00D04569"/>
    <w:rsid w:val="00D045D2"/>
    <w:rsid w:val="00D045E2"/>
    <w:rsid w:val="00D04604"/>
    <w:rsid w:val="00D04623"/>
    <w:rsid w:val="00D0464D"/>
    <w:rsid w:val="00D0468F"/>
    <w:rsid w:val="00D046BD"/>
    <w:rsid w:val="00D047CD"/>
    <w:rsid w:val="00D048AB"/>
    <w:rsid w:val="00D049A8"/>
    <w:rsid w:val="00D049C9"/>
    <w:rsid w:val="00D049FB"/>
    <w:rsid w:val="00D04A0D"/>
    <w:rsid w:val="00D04A0E"/>
    <w:rsid w:val="00D04AD2"/>
    <w:rsid w:val="00D04B23"/>
    <w:rsid w:val="00D04B36"/>
    <w:rsid w:val="00D04B70"/>
    <w:rsid w:val="00D04BDD"/>
    <w:rsid w:val="00D04C1D"/>
    <w:rsid w:val="00D04C28"/>
    <w:rsid w:val="00D04C6A"/>
    <w:rsid w:val="00D04C86"/>
    <w:rsid w:val="00D04CFA"/>
    <w:rsid w:val="00D04D1B"/>
    <w:rsid w:val="00D04E40"/>
    <w:rsid w:val="00D04EBB"/>
    <w:rsid w:val="00D05098"/>
    <w:rsid w:val="00D05099"/>
    <w:rsid w:val="00D050CE"/>
    <w:rsid w:val="00D05256"/>
    <w:rsid w:val="00D05263"/>
    <w:rsid w:val="00D0527F"/>
    <w:rsid w:val="00D052C4"/>
    <w:rsid w:val="00D05337"/>
    <w:rsid w:val="00D053B8"/>
    <w:rsid w:val="00D0541F"/>
    <w:rsid w:val="00D0547B"/>
    <w:rsid w:val="00D054D9"/>
    <w:rsid w:val="00D054E0"/>
    <w:rsid w:val="00D055D5"/>
    <w:rsid w:val="00D0561E"/>
    <w:rsid w:val="00D0563F"/>
    <w:rsid w:val="00D0568A"/>
    <w:rsid w:val="00D056BD"/>
    <w:rsid w:val="00D056F7"/>
    <w:rsid w:val="00D05708"/>
    <w:rsid w:val="00D057D1"/>
    <w:rsid w:val="00D058D1"/>
    <w:rsid w:val="00D05AE3"/>
    <w:rsid w:val="00D05B4D"/>
    <w:rsid w:val="00D05B9B"/>
    <w:rsid w:val="00D05D25"/>
    <w:rsid w:val="00D05D79"/>
    <w:rsid w:val="00D05DCA"/>
    <w:rsid w:val="00D05E39"/>
    <w:rsid w:val="00D05E62"/>
    <w:rsid w:val="00D05F47"/>
    <w:rsid w:val="00D05F93"/>
    <w:rsid w:val="00D05FA8"/>
    <w:rsid w:val="00D060E7"/>
    <w:rsid w:val="00D0610A"/>
    <w:rsid w:val="00D0618E"/>
    <w:rsid w:val="00D06252"/>
    <w:rsid w:val="00D06281"/>
    <w:rsid w:val="00D0629B"/>
    <w:rsid w:val="00D0630E"/>
    <w:rsid w:val="00D063E0"/>
    <w:rsid w:val="00D063E4"/>
    <w:rsid w:val="00D06454"/>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7B"/>
    <w:rsid w:val="00D06A97"/>
    <w:rsid w:val="00D06AD6"/>
    <w:rsid w:val="00D06ADF"/>
    <w:rsid w:val="00D06B2F"/>
    <w:rsid w:val="00D06B32"/>
    <w:rsid w:val="00D06B6E"/>
    <w:rsid w:val="00D06B88"/>
    <w:rsid w:val="00D06CAE"/>
    <w:rsid w:val="00D06CBD"/>
    <w:rsid w:val="00D06CBF"/>
    <w:rsid w:val="00D06DCE"/>
    <w:rsid w:val="00D06DF4"/>
    <w:rsid w:val="00D06E40"/>
    <w:rsid w:val="00D06E69"/>
    <w:rsid w:val="00D06E71"/>
    <w:rsid w:val="00D06E89"/>
    <w:rsid w:val="00D06E9C"/>
    <w:rsid w:val="00D06FED"/>
    <w:rsid w:val="00D070BD"/>
    <w:rsid w:val="00D070ED"/>
    <w:rsid w:val="00D0739B"/>
    <w:rsid w:val="00D07454"/>
    <w:rsid w:val="00D07508"/>
    <w:rsid w:val="00D07550"/>
    <w:rsid w:val="00D07573"/>
    <w:rsid w:val="00D07576"/>
    <w:rsid w:val="00D075A4"/>
    <w:rsid w:val="00D075BE"/>
    <w:rsid w:val="00D0762C"/>
    <w:rsid w:val="00D07680"/>
    <w:rsid w:val="00D0768E"/>
    <w:rsid w:val="00D076F4"/>
    <w:rsid w:val="00D07782"/>
    <w:rsid w:val="00D07815"/>
    <w:rsid w:val="00D078AA"/>
    <w:rsid w:val="00D07926"/>
    <w:rsid w:val="00D0792C"/>
    <w:rsid w:val="00D0795D"/>
    <w:rsid w:val="00D0796E"/>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21A"/>
    <w:rsid w:val="00D102A7"/>
    <w:rsid w:val="00D102E5"/>
    <w:rsid w:val="00D1030C"/>
    <w:rsid w:val="00D104B6"/>
    <w:rsid w:val="00D104E0"/>
    <w:rsid w:val="00D104EE"/>
    <w:rsid w:val="00D1058B"/>
    <w:rsid w:val="00D105C5"/>
    <w:rsid w:val="00D105E9"/>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17"/>
    <w:rsid w:val="00D10C1A"/>
    <w:rsid w:val="00D10CDE"/>
    <w:rsid w:val="00D10D3B"/>
    <w:rsid w:val="00D10D51"/>
    <w:rsid w:val="00D10D66"/>
    <w:rsid w:val="00D10DA1"/>
    <w:rsid w:val="00D10E34"/>
    <w:rsid w:val="00D10F0A"/>
    <w:rsid w:val="00D10FB5"/>
    <w:rsid w:val="00D10FBC"/>
    <w:rsid w:val="00D10FCA"/>
    <w:rsid w:val="00D10FE1"/>
    <w:rsid w:val="00D10FEC"/>
    <w:rsid w:val="00D11080"/>
    <w:rsid w:val="00D110E7"/>
    <w:rsid w:val="00D110EB"/>
    <w:rsid w:val="00D110F8"/>
    <w:rsid w:val="00D11136"/>
    <w:rsid w:val="00D11261"/>
    <w:rsid w:val="00D1131A"/>
    <w:rsid w:val="00D1136B"/>
    <w:rsid w:val="00D1137A"/>
    <w:rsid w:val="00D113B7"/>
    <w:rsid w:val="00D11495"/>
    <w:rsid w:val="00D114B2"/>
    <w:rsid w:val="00D114C5"/>
    <w:rsid w:val="00D115DF"/>
    <w:rsid w:val="00D11605"/>
    <w:rsid w:val="00D11621"/>
    <w:rsid w:val="00D1164C"/>
    <w:rsid w:val="00D1164F"/>
    <w:rsid w:val="00D11840"/>
    <w:rsid w:val="00D11863"/>
    <w:rsid w:val="00D11900"/>
    <w:rsid w:val="00D1195F"/>
    <w:rsid w:val="00D1197E"/>
    <w:rsid w:val="00D11A43"/>
    <w:rsid w:val="00D11A48"/>
    <w:rsid w:val="00D11AFA"/>
    <w:rsid w:val="00D11B0E"/>
    <w:rsid w:val="00D11B50"/>
    <w:rsid w:val="00D11C47"/>
    <w:rsid w:val="00D11CF8"/>
    <w:rsid w:val="00D11D67"/>
    <w:rsid w:val="00D11D70"/>
    <w:rsid w:val="00D11D92"/>
    <w:rsid w:val="00D11E54"/>
    <w:rsid w:val="00D11E93"/>
    <w:rsid w:val="00D11F1D"/>
    <w:rsid w:val="00D11F21"/>
    <w:rsid w:val="00D11FC4"/>
    <w:rsid w:val="00D11FD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539"/>
    <w:rsid w:val="00D12580"/>
    <w:rsid w:val="00D125B9"/>
    <w:rsid w:val="00D1260B"/>
    <w:rsid w:val="00D126D0"/>
    <w:rsid w:val="00D12745"/>
    <w:rsid w:val="00D1278B"/>
    <w:rsid w:val="00D127B4"/>
    <w:rsid w:val="00D1287C"/>
    <w:rsid w:val="00D129F6"/>
    <w:rsid w:val="00D129FC"/>
    <w:rsid w:val="00D12A10"/>
    <w:rsid w:val="00D12A1E"/>
    <w:rsid w:val="00D12A57"/>
    <w:rsid w:val="00D12A8C"/>
    <w:rsid w:val="00D12A9F"/>
    <w:rsid w:val="00D12AAB"/>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F"/>
    <w:rsid w:val="00D1306C"/>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5C"/>
    <w:rsid w:val="00D137CC"/>
    <w:rsid w:val="00D13814"/>
    <w:rsid w:val="00D13885"/>
    <w:rsid w:val="00D13894"/>
    <w:rsid w:val="00D1391F"/>
    <w:rsid w:val="00D139EB"/>
    <w:rsid w:val="00D13A35"/>
    <w:rsid w:val="00D13A51"/>
    <w:rsid w:val="00D13AE8"/>
    <w:rsid w:val="00D13B2E"/>
    <w:rsid w:val="00D13B79"/>
    <w:rsid w:val="00D13C9F"/>
    <w:rsid w:val="00D13CAF"/>
    <w:rsid w:val="00D13D79"/>
    <w:rsid w:val="00D13E58"/>
    <w:rsid w:val="00D13E9D"/>
    <w:rsid w:val="00D13F02"/>
    <w:rsid w:val="00D13FA3"/>
    <w:rsid w:val="00D14006"/>
    <w:rsid w:val="00D1402F"/>
    <w:rsid w:val="00D14030"/>
    <w:rsid w:val="00D1403B"/>
    <w:rsid w:val="00D1408A"/>
    <w:rsid w:val="00D1415F"/>
    <w:rsid w:val="00D14189"/>
    <w:rsid w:val="00D14225"/>
    <w:rsid w:val="00D14239"/>
    <w:rsid w:val="00D14243"/>
    <w:rsid w:val="00D142C2"/>
    <w:rsid w:val="00D142EE"/>
    <w:rsid w:val="00D14304"/>
    <w:rsid w:val="00D14333"/>
    <w:rsid w:val="00D14620"/>
    <w:rsid w:val="00D1465A"/>
    <w:rsid w:val="00D14679"/>
    <w:rsid w:val="00D146AC"/>
    <w:rsid w:val="00D146EA"/>
    <w:rsid w:val="00D1470B"/>
    <w:rsid w:val="00D148CD"/>
    <w:rsid w:val="00D149A2"/>
    <w:rsid w:val="00D14B3F"/>
    <w:rsid w:val="00D14B62"/>
    <w:rsid w:val="00D14BA8"/>
    <w:rsid w:val="00D14C89"/>
    <w:rsid w:val="00D14D18"/>
    <w:rsid w:val="00D14D1B"/>
    <w:rsid w:val="00D14DC8"/>
    <w:rsid w:val="00D14DE0"/>
    <w:rsid w:val="00D14E60"/>
    <w:rsid w:val="00D14E75"/>
    <w:rsid w:val="00D14EC4"/>
    <w:rsid w:val="00D14F11"/>
    <w:rsid w:val="00D15093"/>
    <w:rsid w:val="00D150A7"/>
    <w:rsid w:val="00D150EA"/>
    <w:rsid w:val="00D15144"/>
    <w:rsid w:val="00D1515A"/>
    <w:rsid w:val="00D15184"/>
    <w:rsid w:val="00D15251"/>
    <w:rsid w:val="00D1531B"/>
    <w:rsid w:val="00D15324"/>
    <w:rsid w:val="00D15355"/>
    <w:rsid w:val="00D15462"/>
    <w:rsid w:val="00D154B1"/>
    <w:rsid w:val="00D1553C"/>
    <w:rsid w:val="00D15540"/>
    <w:rsid w:val="00D156B3"/>
    <w:rsid w:val="00D156E5"/>
    <w:rsid w:val="00D15874"/>
    <w:rsid w:val="00D158B5"/>
    <w:rsid w:val="00D15966"/>
    <w:rsid w:val="00D159BA"/>
    <w:rsid w:val="00D159FB"/>
    <w:rsid w:val="00D15A05"/>
    <w:rsid w:val="00D15A7E"/>
    <w:rsid w:val="00D15AAA"/>
    <w:rsid w:val="00D15AE0"/>
    <w:rsid w:val="00D15B43"/>
    <w:rsid w:val="00D15B66"/>
    <w:rsid w:val="00D15BB9"/>
    <w:rsid w:val="00D15C53"/>
    <w:rsid w:val="00D15CB9"/>
    <w:rsid w:val="00D15D6C"/>
    <w:rsid w:val="00D15E94"/>
    <w:rsid w:val="00D15EC4"/>
    <w:rsid w:val="00D15ECC"/>
    <w:rsid w:val="00D15ED2"/>
    <w:rsid w:val="00D15F62"/>
    <w:rsid w:val="00D15FA8"/>
    <w:rsid w:val="00D15FE4"/>
    <w:rsid w:val="00D16004"/>
    <w:rsid w:val="00D1601E"/>
    <w:rsid w:val="00D16217"/>
    <w:rsid w:val="00D1625F"/>
    <w:rsid w:val="00D16262"/>
    <w:rsid w:val="00D16298"/>
    <w:rsid w:val="00D1630F"/>
    <w:rsid w:val="00D1632D"/>
    <w:rsid w:val="00D16383"/>
    <w:rsid w:val="00D1660C"/>
    <w:rsid w:val="00D166D3"/>
    <w:rsid w:val="00D166DC"/>
    <w:rsid w:val="00D1676D"/>
    <w:rsid w:val="00D1678E"/>
    <w:rsid w:val="00D1689A"/>
    <w:rsid w:val="00D16937"/>
    <w:rsid w:val="00D16955"/>
    <w:rsid w:val="00D16988"/>
    <w:rsid w:val="00D16A44"/>
    <w:rsid w:val="00D16A6B"/>
    <w:rsid w:val="00D16B8C"/>
    <w:rsid w:val="00D16B93"/>
    <w:rsid w:val="00D16CA8"/>
    <w:rsid w:val="00D16CCD"/>
    <w:rsid w:val="00D16D24"/>
    <w:rsid w:val="00D16DC2"/>
    <w:rsid w:val="00D16EC8"/>
    <w:rsid w:val="00D16F45"/>
    <w:rsid w:val="00D16F72"/>
    <w:rsid w:val="00D16F78"/>
    <w:rsid w:val="00D16FFD"/>
    <w:rsid w:val="00D1709A"/>
    <w:rsid w:val="00D170B2"/>
    <w:rsid w:val="00D170E0"/>
    <w:rsid w:val="00D170FF"/>
    <w:rsid w:val="00D17138"/>
    <w:rsid w:val="00D171AF"/>
    <w:rsid w:val="00D17291"/>
    <w:rsid w:val="00D17372"/>
    <w:rsid w:val="00D1738F"/>
    <w:rsid w:val="00D173C6"/>
    <w:rsid w:val="00D17436"/>
    <w:rsid w:val="00D17463"/>
    <w:rsid w:val="00D1749F"/>
    <w:rsid w:val="00D174AC"/>
    <w:rsid w:val="00D174AE"/>
    <w:rsid w:val="00D174CA"/>
    <w:rsid w:val="00D1751F"/>
    <w:rsid w:val="00D17543"/>
    <w:rsid w:val="00D1755C"/>
    <w:rsid w:val="00D175B2"/>
    <w:rsid w:val="00D175BF"/>
    <w:rsid w:val="00D175E5"/>
    <w:rsid w:val="00D1764A"/>
    <w:rsid w:val="00D17689"/>
    <w:rsid w:val="00D1769A"/>
    <w:rsid w:val="00D17734"/>
    <w:rsid w:val="00D17829"/>
    <w:rsid w:val="00D17897"/>
    <w:rsid w:val="00D17954"/>
    <w:rsid w:val="00D17987"/>
    <w:rsid w:val="00D179B1"/>
    <w:rsid w:val="00D17B54"/>
    <w:rsid w:val="00D17B7D"/>
    <w:rsid w:val="00D17B94"/>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A7"/>
    <w:rsid w:val="00D203E3"/>
    <w:rsid w:val="00D203F2"/>
    <w:rsid w:val="00D20440"/>
    <w:rsid w:val="00D20444"/>
    <w:rsid w:val="00D20455"/>
    <w:rsid w:val="00D204D9"/>
    <w:rsid w:val="00D205E7"/>
    <w:rsid w:val="00D207B0"/>
    <w:rsid w:val="00D207E7"/>
    <w:rsid w:val="00D20804"/>
    <w:rsid w:val="00D2080C"/>
    <w:rsid w:val="00D2084C"/>
    <w:rsid w:val="00D20869"/>
    <w:rsid w:val="00D20877"/>
    <w:rsid w:val="00D20879"/>
    <w:rsid w:val="00D208AD"/>
    <w:rsid w:val="00D208BE"/>
    <w:rsid w:val="00D20965"/>
    <w:rsid w:val="00D209A6"/>
    <w:rsid w:val="00D20A06"/>
    <w:rsid w:val="00D20A0A"/>
    <w:rsid w:val="00D20A85"/>
    <w:rsid w:val="00D20AA5"/>
    <w:rsid w:val="00D20C31"/>
    <w:rsid w:val="00D20CFF"/>
    <w:rsid w:val="00D20D25"/>
    <w:rsid w:val="00D20D50"/>
    <w:rsid w:val="00D20D92"/>
    <w:rsid w:val="00D20DC6"/>
    <w:rsid w:val="00D20E76"/>
    <w:rsid w:val="00D20EB0"/>
    <w:rsid w:val="00D20ECB"/>
    <w:rsid w:val="00D20EFD"/>
    <w:rsid w:val="00D20F13"/>
    <w:rsid w:val="00D20F49"/>
    <w:rsid w:val="00D20FAB"/>
    <w:rsid w:val="00D20FD6"/>
    <w:rsid w:val="00D2102F"/>
    <w:rsid w:val="00D210A2"/>
    <w:rsid w:val="00D210AA"/>
    <w:rsid w:val="00D2110F"/>
    <w:rsid w:val="00D2115D"/>
    <w:rsid w:val="00D2121C"/>
    <w:rsid w:val="00D212B1"/>
    <w:rsid w:val="00D21382"/>
    <w:rsid w:val="00D213C6"/>
    <w:rsid w:val="00D213E9"/>
    <w:rsid w:val="00D2149C"/>
    <w:rsid w:val="00D2157D"/>
    <w:rsid w:val="00D215CC"/>
    <w:rsid w:val="00D215FE"/>
    <w:rsid w:val="00D21602"/>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A2D"/>
    <w:rsid w:val="00D21A9D"/>
    <w:rsid w:val="00D21B16"/>
    <w:rsid w:val="00D21C46"/>
    <w:rsid w:val="00D21C61"/>
    <w:rsid w:val="00D21C76"/>
    <w:rsid w:val="00D21C95"/>
    <w:rsid w:val="00D21D42"/>
    <w:rsid w:val="00D21D73"/>
    <w:rsid w:val="00D21DA2"/>
    <w:rsid w:val="00D21E89"/>
    <w:rsid w:val="00D21EAE"/>
    <w:rsid w:val="00D21EE7"/>
    <w:rsid w:val="00D21F58"/>
    <w:rsid w:val="00D21F87"/>
    <w:rsid w:val="00D2204D"/>
    <w:rsid w:val="00D22080"/>
    <w:rsid w:val="00D220DB"/>
    <w:rsid w:val="00D221F4"/>
    <w:rsid w:val="00D22200"/>
    <w:rsid w:val="00D22333"/>
    <w:rsid w:val="00D223B2"/>
    <w:rsid w:val="00D22427"/>
    <w:rsid w:val="00D224CF"/>
    <w:rsid w:val="00D22598"/>
    <w:rsid w:val="00D22641"/>
    <w:rsid w:val="00D22696"/>
    <w:rsid w:val="00D226DA"/>
    <w:rsid w:val="00D22704"/>
    <w:rsid w:val="00D2271A"/>
    <w:rsid w:val="00D22855"/>
    <w:rsid w:val="00D228C1"/>
    <w:rsid w:val="00D22904"/>
    <w:rsid w:val="00D22952"/>
    <w:rsid w:val="00D2297D"/>
    <w:rsid w:val="00D229E8"/>
    <w:rsid w:val="00D22A63"/>
    <w:rsid w:val="00D22A79"/>
    <w:rsid w:val="00D22AC2"/>
    <w:rsid w:val="00D22CCA"/>
    <w:rsid w:val="00D22D35"/>
    <w:rsid w:val="00D22D81"/>
    <w:rsid w:val="00D22DAF"/>
    <w:rsid w:val="00D22DEF"/>
    <w:rsid w:val="00D22EC9"/>
    <w:rsid w:val="00D22EEF"/>
    <w:rsid w:val="00D22F63"/>
    <w:rsid w:val="00D22F79"/>
    <w:rsid w:val="00D22F7E"/>
    <w:rsid w:val="00D22FA6"/>
    <w:rsid w:val="00D22FA8"/>
    <w:rsid w:val="00D2305D"/>
    <w:rsid w:val="00D230D1"/>
    <w:rsid w:val="00D230D7"/>
    <w:rsid w:val="00D2313D"/>
    <w:rsid w:val="00D231AC"/>
    <w:rsid w:val="00D2326D"/>
    <w:rsid w:val="00D23302"/>
    <w:rsid w:val="00D2330F"/>
    <w:rsid w:val="00D23324"/>
    <w:rsid w:val="00D233AE"/>
    <w:rsid w:val="00D233FB"/>
    <w:rsid w:val="00D2352D"/>
    <w:rsid w:val="00D23597"/>
    <w:rsid w:val="00D235AF"/>
    <w:rsid w:val="00D23609"/>
    <w:rsid w:val="00D2360E"/>
    <w:rsid w:val="00D2362B"/>
    <w:rsid w:val="00D23673"/>
    <w:rsid w:val="00D236CE"/>
    <w:rsid w:val="00D236F7"/>
    <w:rsid w:val="00D23729"/>
    <w:rsid w:val="00D237DC"/>
    <w:rsid w:val="00D23876"/>
    <w:rsid w:val="00D2388D"/>
    <w:rsid w:val="00D23926"/>
    <w:rsid w:val="00D23A51"/>
    <w:rsid w:val="00D23A5C"/>
    <w:rsid w:val="00D23A78"/>
    <w:rsid w:val="00D23B5B"/>
    <w:rsid w:val="00D23BE9"/>
    <w:rsid w:val="00D23D11"/>
    <w:rsid w:val="00D23D5D"/>
    <w:rsid w:val="00D23D97"/>
    <w:rsid w:val="00D23DE0"/>
    <w:rsid w:val="00D23DE9"/>
    <w:rsid w:val="00D23E17"/>
    <w:rsid w:val="00D23E68"/>
    <w:rsid w:val="00D23EBD"/>
    <w:rsid w:val="00D23F3F"/>
    <w:rsid w:val="00D23FD4"/>
    <w:rsid w:val="00D23FD9"/>
    <w:rsid w:val="00D24105"/>
    <w:rsid w:val="00D241AB"/>
    <w:rsid w:val="00D242C7"/>
    <w:rsid w:val="00D242E3"/>
    <w:rsid w:val="00D24323"/>
    <w:rsid w:val="00D243C8"/>
    <w:rsid w:val="00D243D0"/>
    <w:rsid w:val="00D244E8"/>
    <w:rsid w:val="00D245B2"/>
    <w:rsid w:val="00D24687"/>
    <w:rsid w:val="00D247EC"/>
    <w:rsid w:val="00D247F4"/>
    <w:rsid w:val="00D247F5"/>
    <w:rsid w:val="00D24801"/>
    <w:rsid w:val="00D249CE"/>
    <w:rsid w:val="00D24A30"/>
    <w:rsid w:val="00D24A91"/>
    <w:rsid w:val="00D24ABD"/>
    <w:rsid w:val="00D24AEB"/>
    <w:rsid w:val="00D24B18"/>
    <w:rsid w:val="00D24BDB"/>
    <w:rsid w:val="00D24BEF"/>
    <w:rsid w:val="00D24C3A"/>
    <w:rsid w:val="00D24C44"/>
    <w:rsid w:val="00D24CB8"/>
    <w:rsid w:val="00D24CFF"/>
    <w:rsid w:val="00D24E73"/>
    <w:rsid w:val="00D24EEA"/>
    <w:rsid w:val="00D25014"/>
    <w:rsid w:val="00D25044"/>
    <w:rsid w:val="00D2513D"/>
    <w:rsid w:val="00D25187"/>
    <w:rsid w:val="00D2533A"/>
    <w:rsid w:val="00D2534E"/>
    <w:rsid w:val="00D253A8"/>
    <w:rsid w:val="00D25434"/>
    <w:rsid w:val="00D2543F"/>
    <w:rsid w:val="00D2544A"/>
    <w:rsid w:val="00D25489"/>
    <w:rsid w:val="00D2549E"/>
    <w:rsid w:val="00D254EF"/>
    <w:rsid w:val="00D25563"/>
    <w:rsid w:val="00D255C9"/>
    <w:rsid w:val="00D25745"/>
    <w:rsid w:val="00D257A0"/>
    <w:rsid w:val="00D25801"/>
    <w:rsid w:val="00D25879"/>
    <w:rsid w:val="00D2589D"/>
    <w:rsid w:val="00D258D7"/>
    <w:rsid w:val="00D2590A"/>
    <w:rsid w:val="00D259A8"/>
    <w:rsid w:val="00D259CB"/>
    <w:rsid w:val="00D259CF"/>
    <w:rsid w:val="00D25A1F"/>
    <w:rsid w:val="00D25A41"/>
    <w:rsid w:val="00D25AAF"/>
    <w:rsid w:val="00D25AFA"/>
    <w:rsid w:val="00D25B57"/>
    <w:rsid w:val="00D25C0A"/>
    <w:rsid w:val="00D25C79"/>
    <w:rsid w:val="00D25CD8"/>
    <w:rsid w:val="00D25D4A"/>
    <w:rsid w:val="00D25D79"/>
    <w:rsid w:val="00D25D85"/>
    <w:rsid w:val="00D25E35"/>
    <w:rsid w:val="00D25EF6"/>
    <w:rsid w:val="00D25EF8"/>
    <w:rsid w:val="00D25FCA"/>
    <w:rsid w:val="00D26028"/>
    <w:rsid w:val="00D26162"/>
    <w:rsid w:val="00D261AB"/>
    <w:rsid w:val="00D261B4"/>
    <w:rsid w:val="00D261BF"/>
    <w:rsid w:val="00D261ED"/>
    <w:rsid w:val="00D2628F"/>
    <w:rsid w:val="00D26358"/>
    <w:rsid w:val="00D26376"/>
    <w:rsid w:val="00D2642B"/>
    <w:rsid w:val="00D2665F"/>
    <w:rsid w:val="00D266AC"/>
    <w:rsid w:val="00D266D3"/>
    <w:rsid w:val="00D26881"/>
    <w:rsid w:val="00D268C1"/>
    <w:rsid w:val="00D268F6"/>
    <w:rsid w:val="00D2691A"/>
    <w:rsid w:val="00D26A04"/>
    <w:rsid w:val="00D26AB4"/>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E3"/>
    <w:rsid w:val="00D27626"/>
    <w:rsid w:val="00D27629"/>
    <w:rsid w:val="00D27655"/>
    <w:rsid w:val="00D2767C"/>
    <w:rsid w:val="00D276ED"/>
    <w:rsid w:val="00D276EF"/>
    <w:rsid w:val="00D277C6"/>
    <w:rsid w:val="00D2783F"/>
    <w:rsid w:val="00D27840"/>
    <w:rsid w:val="00D27865"/>
    <w:rsid w:val="00D27A39"/>
    <w:rsid w:val="00D27A67"/>
    <w:rsid w:val="00D27C8E"/>
    <w:rsid w:val="00D27D4C"/>
    <w:rsid w:val="00D27D67"/>
    <w:rsid w:val="00D27DCB"/>
    <w:rsid w:val="00D27F6D"/>
    <w:rsid w:val="00D27FDE"/>
    <w:rsid w:val="00D30021"/>
    <w:rsid w:val="00D30035"/>
    <w:rsid w:val="00D30037"/>
    <w:rsid w:val="00D30070"/>
    <w:rsid w:val="00D30093"/>
    <w:rsid w:val="00D30124"/>
    <w:rsid w:val="00D30163"/>
    <w:rsid w:val="00D30236"/>
    <w:rsid w:val="00D30242"/>
    <w:rsid w:val="00D304D9"/>
    <w:rsid w:val="00D3059F"/>
    <w:rsid w:val="00D305E5"/>
    <w:rsid w:val="00D306D9"/>
    <w:rsid w:val="00D3083A"/>
    <w:rsid w:val="00D3092B"/>
    <w:rsid w:val="00D30A30"/>
    <w:rsid w:val="00D30A43"/>
    <w:rsid w:val="00D30AF7"/>
    <w:rsid w:val="00D30B6A"/>
    <w:rsid w:val="00D30C26"/>
    <w:rsid w:val="00D30C94"/>
    <w:rsid w:val="00D30D1F"/>
    <w:rsid w:val="00D30D57"/>
    <w:rsid w:val="00D30E31"/>
    <w:rsid w:val="00D30F55"/>
    <w:rsid w:val="00D30FFB"/>
    <w:rsid w:val="00D3104C"/>
    <w:rsid w:val="00D31083"/>
    <w:rsid w:val="00D3111A"/>
    <w:rsid w:val="00D311A1"/>
    <w:rsid w:val="00D3124B"/>
    <w:rsid w:val="00D31299"/>
    <w:rsid w:val="00D312B1"/>
    <w:rsid w:val="00D312C1"/>
    <w:rsid w:val="00D312F6"/>
    <w:rsid w:val="00D31361"/>
    <w:rsid w:val="00D313BE"/>
    <w:rsid w:val="00D314D7"/>
    <w:rsid w:val="00D3155B"/>
    <w:rsid w:val="00D31566"/>
    <w:rsid w:val="00D315BA"/>
    <w:rsid w:val="00D315FE"/>
    <w:rsid w:val="00D3162F"/>
    <w:rsid w:val="00D31638"/>
    <w:rsid w:val="00D31696"/>
    <w:rsid w:val="00D3173D"/>
    <w:rsid w:val="00D31757"/>
    <w:rsid w:val="00D318B9"/>
    <w:rsid w:val="00D318BC"/>
    <w:rsid w:val="00D31906"/>
    <w:rsid w:val="00D3197D"/>
    <w:rsid w:val="00D31B05"/>
    <w:rsid w:val="00D31B30"/>
    <w:rsid w:val="00D31B37"/>
    <w:rsid w:val="00D31C74"/>
    <w:rsid w:val="00D31C91"/>
    <w:rsid w:val="00D31C94"/>
    <w:rsid w:val="00D31C96"/>
    <w:rsid w:val="00D31DAF"/>
    <w:rsid w:val="00D31E7D"/>
    <w:rsid w:val="00D31EBE"/>
    <w:rsid w:val="00D31ECE"/>
    <w:rsid w:val="00D31ED9"/>
    <w:rsid w:val="00D31F59"/>
    <w:rsid w:val="00D31F95"/>
    <w:rsid w:val="00D32004"/>
    <w:rsid w:val="00D320BB"/>
    <w:rsid w:val="00D32107"/>
    <w:rsid w:val="00D32130"/>
    <w:rsid w:val="00D32174"/>
    <w:rsid w:val="00D3217E"/>
    <w:rsid w:val="00D32184"/>
    <w:rsid w:val="00D32197"/>
    <w:rsid w:val="00D321BC"/>
    <w:rsid w:val="00D32231"/>
    <w:rsid w:val="00D32238"/>
    <w:rsid w:val="00D322EC"/>
    <w:rsid w:val="00D32374"/>
    <w:rsid w:val="00D323D9"/>
    <w:rsid w:val="00D32413"/>
    <w:rsid w:val="00D32451"/>
    <w:rsid w:val="00D3248D"/>
    <w:rsid w:val="00D32544"/>
    <w:rsid w:val="00D32576"/>
    <w:rsid w:val="00D325EF"/>
    <w:rsid w:val="00D32694"/>
    <w:rsid w:val="00D3270A"/>
    <w:rsid w:val="00D3274A"/>
    <w:rsid w:val="00D3276E"/>
    <w:rsid w:val="00D328B7"/>
    <w:rsid w:val="00D32928"/>
    <w:rsid w:val="00D32998"/>
    <w:rsid w:val="00D329A7"/>
    <w:rsid w:val="00D329E9"/>
    <w:rsid w:val="00D32A62"/>
    <w:rsid w:val="00D32B29"/>
    <w:rsid w:val="00D32B5D"/>
    <w:rsid w:val="00D32B6E"/>
    <w:rsid w:val="00D32BB7"/>
    <w:rsid w:val="00D32C76"/>
    <w:rsid w:val="00D32D46"/>
    <w:rsid w:val="00D32D88"/>
    <w:rsid w:val="00D32DCC"/>
    <w:rsid w:val="00D32E47"/>
    <w:rsid w:val="00D32F0B"/>
    <w:rsid w:val="00D32F24"/>
    <w:rsid w:val="00D32F5F"/>
    <w:rsid w:val="00D32F8C"/>
    <w:rsid w:val="00D33036"/>
    <w:rsid w:val="00D3304D"/>
    <w:rsid w:val="00D33198"/>
    <w:rsid w:val="00D332C7"/>
    <w:rsid w:val="00D332F1"/>
    <w:rsid w:val="00D33476"/>
    <w:rsid w:val="00D3348C"/>
    <w:rsid w:val="00D33567"/>
    <w:rsid w:val="00D33590"/>
    <w:rsid w:val="00D335BB"/>
    <w:rsid w:val="00D33626"/>
    <w:rsid w:val="00D336C9"/>
    <w:rsid w:val="00D336D4"/>
    <w:rsid w:val="00D336FE"/>
    <w:rsid w:val="00D337CF"/>
    <w:rsid w:val="00D33846"/>
    <w:rsid w:val="00D33860"/>
    <w:rsid w:val="00D338C8"/>
    <w:rsid w:val="00D338D7"/>
    <w:rsid w:val="00D33901"/>
    <w:rsid w:val="00D33906"/>
    <w:rsid w:val="00D3393E"/>
    <w:rsid w:val="00D33975"/>
    <w:rsid w:val="00D3397B"/>
    <w:rsid w:val="00D33AC1"/>
    <w:rsid w:val="00D33B22"/>
    <w:rsid w:val="00D33B3E"/>
    <w:rsid w:val="00D33BDA"/>
    <w:rsid w:val="00D33C10"/>
    <w:rsid w:val="00D33CCC"/>
    <w:rsid w:val="00D33DAE"/>
    <w:rsid w:val="00D33DC2"/>
    <w:rsid w:val="00D33E0F"/>
    <w:rsid w:val="00D33E3D"/>
    <w:rsid w:val="00D33F97"/>
    <w:rsid w:val="00D340B5"/>
    <w:rsid w:val="00D3411C"/>
    <w:rsid w:val="00D3413E"/>
    <w:rsid w:val="00D34185"/>
    <w:rsid w:val="00D341FE"/>
    <w:rsid w:val="00D344DE"/>
    <w:rsid w:val="00D344FE"/>
    <w:rsid w:val="00D3451B"/>
    <w:rsid w:val="00D345E9"/>
    <w:rsid w:val="00D34758"/>
    <w:rsid w:val="00D34788"/>
    <w:rsid w:val="00D347C4"/>
    <w:rsid w:val="00D34849"/>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179"/>
    <w:rsid w:val="00D351B8"/>
    <w:rsid w:val="00D351E6"/>
    <w:rsid w:val="00D3521E"/>
    <w:rsid w:val="00D3523D"/>
    <w:rsid w:val="00D35257"/>
    <w:rsid w:val="00D3526C"/>
    <w:rsid w:val="00D35400"/>
    <w:rsid w:val="00D354E0"/>
    <w:rsid w:val="00D35618"/>
    <w:rsid w:val="00D3561D"/>
    <w:rsid w:val="00D356A5"/>
    <w:rsid w:val="00D35725"/>
    <w:rsid w:val="00D3577F"/>
    <w:rsid w:val="00D35850"/>
    <w:rsid w:val="00D358CB"/>
    <w:rsid w:val="00D35A1F"/>
    <w:rsid w:val="00D35A59"/>
    <w:rsid w:val="00D35AB4"/>
    <w:rsid w:val="00D35AB5"/>
    <w:rsid w:val="00D35B97"/>
    <w:rsid w:val="00D35BB1"/>
    <w:rsid w:val="00D35BE0"/>
    <w:rsid w:val="00D35C3B"/>
    <w:rsid w:val="00D35C47"/>
    <w:rsid w:val="00D35C5C"/>
    <w:rsid w:val="00D35CC3"/>
    <w:rsid w:val="00D35DB8"/>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E7"/>
    <w:rsid w:val="00D3645D"/>
    <w:rsid w:val="00D36468"/>
    <w:rsid w:val="00D367F9"/>
    <w:rsid w:val="00D3689E"/>
    <w:rsid w:val="00D368B4"/>
    <w:rsid w:val="00D368C2"/>
    <w:rsid w:val="00D3694F"/>
    <w:rsid w:val="00D36954"/>
    <w:rsid w:val="00D3698D"/>
    <w:rsid w:val="00D369E5"/>
    <w:rsid w:val="00D369EC"/>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9C"/>
    <w:rsid w:val="00D370B1"/>
    <w:rsid w:val="00D370F7"/>
    <w:rsid w:val="00D37114"/>
    <w:rsid w:val="00D371C2"/>
    <w:rsid w:val="00D371F5"/>
    <w:rsid w:val="00D37282"/>
    <w:rsid w:val="00D37360"/>
    <w:rsid w:val="00D37416"/>
    <w:rsid w:val="00D374C0"/>
    <w:rsid w:val="00D374E8"/>
    <w:rsid w:val="00D37598"/>
    <w:rsid w:val="00D37605"/>
    <w:rsid w:val="00D37624"/>
    <w:rsid w:val="00D376CC"/>
    <w:rsid w:val="00D376E2"/>
    <w:rsid w:val="00D37743"/>
    <w:rsid w:val="00D37754"/>
    <w:rsid w:val="00D37793"/>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4007F"/>
    <w:rsid w:val="00D400DB"/>
    <w:rsid w:val="00D4019F"/>
    <w:rsid w:val="00D401E2"/>
    <w:rsid w:val="00D4022D"/>
    <w:rsid w:val="00D40260"/>
    <w:rsid w:val="00D40267"/>
    <w:rsid w:val="00D402AE"/>
    <w:rsid w:val="00D4031C"/>
    <w:rsid w:val="00D40351"/>
    <w:rsid w:val="00D4035F"/>
    <w:rsid w:val="00D40405"/>
    <w:rsid w:val="00D40415"/>
    <w:rsid w:val="00D40502"/>
    <w:rsid w:val="00D40503"/>
    <w:rsid w:val="00D40510"/>
    <w:rsid w:val="00D40570"/>
    <w:rsid w:val="00D40687"/>
    <w:rsid w:val="00D407F6"/>
    <w:rsid w:val="00D4083C"/>
    <w:rsid w:val="00D408E2"/>
    <w:rsid w:val="00D408E3"/>
    <w:rsid w:val="00D408F4"/>
    <w:rsid w:val="00D40A34"/>
    <w:rsid w:val="00D40AEB"/>
    <w:rsid w:val="00D40C7F"/>
    <w:rsid w:val="00D40CD7"/>
    <w:rsid w:val="00D40D39"/>
    <w:rsid w:val="00D40DBA"/>
    <w:rsid w:val="00D40E15"/>
    <w:rsid w:val="00D40EB9"/>
    <w:rsid w:val="00D40ED8"/>
    <w:rsid w:val="00D40F15"/>
    <w:rsid w:val="00D40F70"/>
    <w:rsid w:val="00D40FBA"/>
    <w:rsid w:val="00D40FE7"/>
    <w:rsid w:val="00D410A1"/>
    <w:rsid w:val="00D410C3"/>
    <w:rsid w:val="00D411BE"/>
    <w:rsid w:val="00D41233"/>
    <w:rsid w:val="00D4130B"/>
    <w:rsid w:val="00D41356"/>
    <w:rsid w:val="00D41361"/>
    <w:rsid w:val="00D41364"/>
    <w:rsid w:val="00D413C3"/>
    <w:rsid w:val="00D41403"/>
    <w:rsid w:val="00D4147E"/>
    <w:rsid w:val="00D414FD"/>
    <w:rsid w:val="00D4157B"/>
    <w:rsid w:val="00D415A7"/>
    <w:rsid w:val="00D415ED"/>
    <w:rsid w:val="00D41740"/>
    <w:rsid w:val="00D41776"/>
    <w:rsid w:val="00D417BE"/>
    <w:rsid w:val="00D417C7"/>
    <w:rsid w:val="00D41828"/>
    <w:rsid w:val="00D41941"/>
    <w:rsid w:val="00D41988"/>
    <w:rsid w:val="00D41A53"/>
    <w:rsid w:val="00D41A8C"/>
    <w:rsid w:val="00D41A93"/>
    <w:rsid w:val="00D41A9F"/>
    <w:rsid w:val="00D41B80"/>
    <w:rsid w:val="00D41B9A"/>
    <w:rsid w:val="00D41BB3"/>
    <w:rsid w:val="00D41C75"/>
    <w:rsid w:val="00D41D10"/>
    <w:rsid w:val="00D41D38"/>
    <w:rsid w:val="00D41D42"/>
    <w:rsid w:val="00D41E0B"/>
    <w:rsid w:val="00D41F27"/>
    <w:rsid w:val="00D41F50"/>
    <w:rsid w:val="00D42007"/>
    <w:rsid w:val="00D420A4"/>
    <w:rsid w:val="00D42115"/>
    <w:rsid w:val="00D4217C"/>
    <w:rsid w:val="00D42201"/>
    <w:rsid w:val="00D42208"/>
    <w:rsid w:val="00D4220B"/>
    <w:rsid w:val="00D422E0"/>
    <w:rsid w:val="00D423C7"/>
    <w:rsid w:val="00D42477"/>
    <w:rsid w:val="00D42481"/>
    <w:rsid w:val="00D424C5"/>
    <w:rsid w:val="00D424D0"/>
    <w:rsid w:val="00D425FD"/>
    <w:rsid w:val="00D42683"/>
    <w:rsid w:val="00D426C2"/>
    <w:rsid w:val="00D426ED"/>
    <w:rsid w:val="00D42745"/>
    <w:rsid w:val="00D4276D"/>
    <w:rsid w:val="00D42786"/>
    <w:rsid w:val="00D427B5"/>
    <w:rsid w:val="00D4284D"/>
    <w:rsid w:val="00D42909"/>
    <w:rsid w:val="00D4291B"/>
    <w:rsid w:val="00D42A49"/>
    <w:rsid w:val="00D42A5F"/>
    <w:rsid w:val="00D42A7E"/>
    <w:rsid w:val="00D42AA7"/>
    <w:rsid w:val="00D42AB7"/>
    <w:rsid w:val="00D42B75"/>
    <w:rsid w:val="00D42C2C"/>
    <w:rsid w:val="00D42C69"/>
    <w:rsid w:val="00D42CBF"/>
    <w:rsid w:val="00D42D7A"/>
    <w:rsid w:val="00D42DB3"/>
    <w:rsid w:val="00D42E25"/>
    <w:rsid w:val="00D42E3C"/>
    <w:rsid w:val="00D42F14"/>
    <w:rsid w:val="00D42F6D"/>
    <w:rsid w:val="00D42F81"/>
    <w:rsid w:val="00D430F3"/>
    <w:rsid w:val="00D431B7"/>
    <w:rsid w:val="00D431DB"/>
    <w:rsid w:val="00D4327A"/>
    <w:rsid w:val="00D43399"/>
    <w:rsid w:val="00D43466"/>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29B"/>
    <w:rsid w:val="00D442BF"/>
    <w:rsid w:val="00D442F0"/>
    <w:rsid w:val="00D442F7"/>
    <w:rsid w:val="00D44397"/>
    <w:rsid w:val="00D4440F"/>
    <w:rsid w:val="00D44413"/>
    <w:rsid w:val="00D44468"/>
    <w:rsid w:val="00D444BA"/>
    <w:rsid w:val="00D44522"/>
    <w:rsid w:val="00D4452E"/>
    <w:rsid w:val="00D445EB"/>
    <w:rsid w:val="00D44642"/>
    <w:rsid w:val="00D446A0"/>
    <w:rsid w:val="00D446BC"/>
    <w:rsid w:val="00D446CF"/>
    <w:rsid w:val="00D44723"/>
    <w:rsid w:val="00D447F2"/>
    <w:rsid w:val="00D449ED"/>
    <w:rsid w:val="00D44A21"/>
    <w:rsid w:val="00D44A52"/>
    <w:rsid w:val="00D44A61"/>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7"/>
    <w:rsid w:val="00D451E0"/>
    <w:rsid w:val="00D4529A"/>
    <w:rsid w:val="00D4532C"/>
    <w:rsid w:val="00D4536B"/>
    <w:rsid w:val="00D453B8"/>
    <w:rsid w:val="00D4541F"/>
    <w:rsid w:val="00D45540"/>
    <w:rsid w:val="00D455D4"/>
    <w:rsid w:val="00D4563A"/>
    <w:rsid w:val="00D45653"/>
    <w:rsid w:val="00D4567A"/>
    <w:rsid w:val="00D45694"/>
    <w:rsid w:val="00D456A6"/>
    <w:rsid w:val="00D45736"/>
    <w:rsid w:val="00D4589C"/>
    <w:rsid w:val="00D458D6"/>
    <w:rsid w:val="00D45911"/>
    <w:rsid w:val="00D45A07"/>
    <w:rsid w:val="00D45B03"/>
    <w:rsid w:val="00D45B6B"/>
    <w:rsid w:val="00D45D13"/>
    <w:rsid w:val="00D45D5A"/>
    <w:rsid w:val="00D45D6C"/>
    <w:rsid w:val="00D45D8C"/>
    <w:rsid w:val="00D45D9D"/>
    <w:rsid w:val="00D45E1D"/>
    <w:rsid w:val="00D45E3A"/>
    <w:rsid w:val="00D45E3B"/>
    <w:rsid w:val="00D45F09"/>
    <w:rsid w:val="00D45F40"/>
    <w:rsid w:val="00D45F7C"/>
    <w:rsid w:val="00D46170"/>
    <w:rsid w:val="00D4617D"/>
    <w:rsid w:val="00D461BA"/>
    <w:rsid w:val="00D46311"/>
    <w:rsid w:val="00D4631D"/>
    <w:rsid w:val="00D464A1"/>
    <w:rsid w:val="00D46543"/>
    <w:rsid w:val="00D46550"/>
    <w:rsid w:val="00D46607"/>
    <w:rsid w:val="00D46625"/>
    <w:rsid w:val="00D46650"/>
    <w:rsid w:val="00D46673"/>
    <w:rsid w:val="00D4677F"/>
    <w:rsid w:val="00D467D4"/>
    <w:rsid w:val="00D46849"/>
    <w:rsid w:val="00D4687D"/>
    <w:rsid w:val="00D4689E"/>
    <w:rsid w:val="00D468A4"/>
    <w:rsid w:val="00D468FA"/>
    <w:rsid w:val="00D4692A"/>
    <w:rsid w:val="00D4694C"/>
    <w:rsid w:val="00D46956"/>
    <w:rsid w:val="00D46959"/>
    <w:rsid w:val="00D469C8"/>
    <w:rsid w:val="00D469F8"/>
    <w:rsid w:val="00D46A3B"/>
    <w:rsid w:val="00D46A4A"/>
    <w:rsid w:val="00D46A61"/>
    <w:rsid w:val="00D46B3A"/>
    <w:rsid w:val="00D46B9B"/>
    <w:rsid w:val="00D46BD0"/>
    <w:rsid w:val="00D46BDA"/>
    <w:rsid w:val="00D46C26"/>
    <w:rsid w:val="00D46D38"/>
    <w:rsid w:val="00D46E16"/>
    <w:rsid w:val="00D46E48"/>
    <w:rsid w:val="00D46EA4"/>
    <w:rsid w:val="00D46EBD"/>
    <w:rsid w:val="00D46F08"/>
    <w:rsid w:val="00D46F13"/>
    <w:rsid w:val="00D46F83"/>
    <w:rsid w:val="00D47016"/>
    <w:rsid w:val="00D47045"/>
    <w:rsid w:val="00D47066"/>
    <w:rsid w:val="00D47076"/>
    <w:rsid w:val="00D47101"/>
    <w:rsid w:val="00D47109"/>
    <w:rsid w:val="00D471AC"/>
    <w:rsid w:val="00D472EE"/>
    <w:rsid w:val="00D4732C"/>
    <w:rsid w:val="00D47350"/>
    <w:rsid w:val="00D4736E"/>
    <w:rsid w:val="00D473A6"/>
    <w:rsid w:val="00D473C5"/>
    <w:rsid w:val="00D47476"/>
    <w:rsid w:val="00D47519"/>
    <w:rsid w:val="00D475A0"/>
    <w:rsid w:val="00D475B9"/>
    <w:rsid w:val="00D476B7"/>
    <w:rsid w:val="00D477CF"/>
    <w:rsid w:val="00D4783D"/>
    <w:rsid w:val="00D47850"/>
    <w:rsid w:val="00D4793E"/>
    <w:rsid w:val="00D47957"/>
    <w:rsid w:val="00D47962"/>
    <w:rsid w:val="00D47A55"/>
    <w:rsid w:val="00D47A95"/>
    <w:rsid w:val="00D47A9C"/>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F1C"/>
    <w:rsid w:val="00D47F4C"/>
    <w:rsid w:val="00D5006B"/>
    <w:rsid w:val="00D50158"/>
    <w:rsid w:val="00D501ED"/>
    <w:rsid w:val="00D50205"/>
    <w:rsid w:val="00D50258"/>
    <w:rsid w:val="00D50269"/>
    <w:rsid w:val="00D502AC"/>
    <w:rsid w:val="00D502BE"/>
    <w:rsid w:val="00D502C2"/>
    <w:rsid w:val="00D50308"/>
    <w:rsid w:val="00D503F0"/>
    <w:rsid w:val="00D50430"/>
    <w:rsid w:val="00D505ED"/>
    <w:rsid w:val="00D5061A"/>
    <w:rsid w:val="00D50771"/>
    <w:rsid w:val="00D50792"/>
    <w:rsid w:val="00D507AC"/>
    <w:rsid w:val="00D507C5"/>
    <w:rsid w:val="00D50894"/>
    <w:rsid w:val="00D50994"/>
    <w:rsid w:val="00D50AA5"/>
    <w:rsid w:val="00D50ACC"/>
    <w:rsid w:val="00D50B36"/>
    <w:rsid w:val="00D50B69"/>
    <w:rsid w:val="00D50CD0"/>
    <w:rsid w:val="00D50D0F"/>
    <w:rsid w:val="00D50D22"/>
    <w:rsid w:val="00D50D31"/>
    <w:rsid w:val="00D50D70"/>
    <w:rsid w:val="00D50DEF"/>
    <w:rsid w:val="00D50E1A"/>
    <w:rsid w:val="00D50F6D"/>
    <w:rsid w:val="00D50FA1"/>
    <w:rsid w:val="00D50FF5"/>
    <w:rsid w:val="00D51019"/>
    <w:rsid w:val="00D5101B"/>
    <w:rsid w:val="00D5110A"/>
    <w:rsid w:val="00D5115F"/>
    <w:rsid w:val="00D5119B"/>
    <w:rsid w:val="00D511AF"/>
    <w:rsid w:val="00D511FF"/>
    <w:rsid w:val="00D5128A"/>
    <w:rsid w:val="00D513E4"/>
    <w:rsid w:val="00D5140B"/>
    <w:rsid w:val="00D5141B"/>
    <w:rsid w:val="00D51464"/>
    <w:rsid w:val="00D514A6"/>
    <w:rsid w:val="00D51599"/>
    <w:rsid w:val="00D515E5"/>
    <w:rsid w:val="00D516D5"/>
    <w:rsid w:val="00D516E9"/>
    <w:rsid w:val="00D51727"/>
    <w:rsid w:val="00D517CD"/>
    <w:rsid w:val="00D51801"/>
    <w:rsid w:val="00D5181B"/>
    <w:rsid w:val="00D51871"/>
    <w:rsid w:val="00D5187A"/>
    <w:rsid w:val="00D51932"/>
    <w:rsid w:val="00D5194A"/>
    <w:rsid w:val="00D5199D"/>
    <w:rsid w:val="00D51A3B"/>
    <w:rsid w:val="00D51A42"/>
    <w:rsid w:val="00D51B22"/>
    <w:rsid w:val="00D51BC9"/>
    <w:rsid w:val="00D51BD7"/>
    <w:rsid w:val="00D51BEC"/>
    <w:rsid w:val="00D51C60"/>
    <w:rsid w:val="00D51C6D"/>
    <w:rsid w:val="00D51C97"/>
    <w:rsid w:val="00D51CBF"/>
    <w:rsid w:val="00D51D13"/>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78F"/>
    <w:rsid w:val="00D527A1"/>
    <w:rsid w:val="00D5284F"/>
    <w:rsid w:val="00D52894"/>
    <w:rsid w:val="00D528A3"/>
    <w:rsid w:val="00D5293E"/>
    <w:rsid w:val="00D5295E"/>
    <w:rsid w:val="00D52A77"/>
    <w:rsid w:val="00D52B30"/>
    <w:rsid w:val="00D52B5A"/>
    <w:rsid w:val="00D52BF3"/>
    <w:rsid w:val="00D52C37"/>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B11"/>
    <w:rsid w:val="00D53B34"/>
    <w:rsid w:val="00D53B46"/>
    <w:rsid w:val="00D53B50"/>
    <w:rsid w:val="00D53B53"/>
    <w:rsid w:val="00D53B5C"/>
    <w:rsid w:val="00D53C4D"/>
    <w:rsid w:val="00D53D57"/>
    <w:rsid w:val="00D53D73"/>
    <w:rsid w:val="00D53E59"/>
    <w:rsid w:val="00D53EC3"/>
    <w:rsid w:val="00D53F58"/>
    <w:rsid w:val="00D53FCD"/>
    <w:rsid w:val="00D54002"/>
    <w:rsid w:val="00D54024"/>
    <w:rsid w:val="00D540AF"/>
    <w:rsid w:val="00D540B4"/>
    <w:rsid w:val="00D540EC"/>
    <w:rsid w:val="00D54185"/>
    <w:rsid w:val="00D541C9"/>
    <w:rsid w:val="00D5423D"/>
    <w:rsid w:val="00D54242"/>
    <w:rsid w:val="00D54324"/>
    <w:rsid w:val="00D5432E"/>
    <w:rsid w:val="00D54341"/>
    <w:rsid w:val="00D543C7"/>
    <w:rsid w:val="00D544DB"/>
    <w:rsid w:val="00D544E2"/>
    <w:rsid w:val="00D54547"/>
    <w:rsid w:val="00D545C5"/>
    <w:rsid w:val="00D5469B"/>
    <w:rsid w:val="00D546D0"/>
    <w:rsid w:val="00D5478E"/>
    <w:rsid w:val="00D548A4"/>
    <w:rsid w:val="00D54999"/>
    <w:rsid w:val="00D54A0C"/>
    <w:rsid w:val="00D54A4F"/>
    <w:rsid w:val="00D54A5D"/>
    <w:rsid w:val="00D54B9E"/>
    <w:rsid w:val="00D54BE4"/>
    <w:rsid w:val="00D54BED"/>
    <w:rsid w:val="00D54C2F"/>
    <w:rsid w:val="00D54D52"/>
    <w:rsid w:val="00D54DCB"/>
    <w:rsid w:val="00D54DD1"/>
    <w:rsid w:val="00D54F03"/>
    <w:rsid w:val="00D54F9E"/>
    <w:rsid w:val="00D55094"/>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591"/>
    <w:rsid w:val="00D5559F"/>
    <w:rsid w:val="00D555B3"/>
    <w:rsid w:val="00D55653"/>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8C"/>
    <w:rsid w:val="00D55EC0"/>
    <w:rsid w:val="00D55EC1"/>
    <w:rsid w:val="00D55EF1"/>
    <w:rsid w:val="00D55F12"/>
    <w:rsid w:val="00D56015"/>
    <w:rsid w:val="00D56028"/>
    <w:rsid w:val="00D560C4"/>
    <w:rsid w:val="00D56192"/>
    <w:rsid w:val="00D5634B"/>
    <w:rsid w:val="00D56386"/>
    <w:rsid w:val="00D56539"/>
    <w:rsid w:val="00D56688"/>
    <w:rsid w:val="00D566B5"/>
    <w:rsid w:val="00D56704"/>
    <w:rsid w:val="00D56738"/>
    <w:rsid w:val="00D568DE"/>
    <w:rsid w:val="00D56945"/>
    <w:rsid w:val="00D56976"/>
    <w:rsid w:val="00D56992"/>
    <w:rsid w:val="00D569A1"/>
    <w:rsid w:val="00D569AB"/>
    <w:rsid w:val="00D56A46"/>
    <w:rsid w:val="00D56A4D"/>
    <w:rsid w:val="00D56AB0"/>
    <w:rsid w:val="00D56C30"/>
    <w:rsid w:val="00D56DB7"/>
    <w:rsid w:val="00D56DDB"/>
    <w:rsid w:val="00D56E2A"/>
    <w:rsid w:val="00D56EAB"/>
    <w:rsid w:val="00D56F84"/>
    <w:rsid w:val="00D56FED"/>
    <w:rsid w:val="00D57003"/>
    <w:rsid w:val="00D57028"/>
    <w:rsid w:val="00D5703E"/>
    <w:rsid w:val="00D570B4"/>
    <w:rsid w:val="00D57290"/>
    <w:rsid w:val="00D572FF"/>
    <w:rsid w:val="00D573DC"/>
    <w:rsid w:val="00D57487"/>
    <w:rsid w:val="00D574C1"/>
    <w:rsid w:val="00D57511"/>
    <w:rsid w:val="00D57548"/>
    <w:rsid w:val="00D5758D"/>
    <w:rsid w:val="00D575F9"/>
    <w:rsid w:val="00D5770B"/>
    <w:rsid w:val="00D57775"/>
    <w:rsid w:val="00D577A0"/>
    <w:rsid w:val="00D577AA"/>
    <w:rsid w:val="00D5789D"/>
    <w:rsid w:val="00D578A5"/>
    <w:rsid w:val="00D578CA"/>
    <w:rsid w:val="00D579E3"/>
    <w:rsid w:val="00D57A5E"/>
    <w:rsid w:val="00D57B69"/>
    <w:rsid w:val="00D57BE0"/>
    <w:rsid w:val="00D57C23"/>
    <w:rsid w:val="00D57D8B"/>
    <w:rsid w:val="00D57DAD"/>
    <w:rsid w:val="00D57DBA"/>
    <w:rsid w:val="00D57E1B"/>
    <w:rsid w:val="00D57F8C"/>
    <w:rsid w:val="00D57FB3"/>
    <w:rsid w:val="00D60028"/>
    <w:rsid w:val="00D600CC"/>
    <w:rsid w:val="00D600DD"/>
    <w:rsid w:val="00D601E5"/>
    <w:rsid w:val="00D6026B"/>
    <w:rsid w:val="00D6029F"/>
    <w:rsid w:val="00D602E0"/>
    <w:rsid w:val="00D6038A"/>
    <w:rsid w:val="00D603FF"/>
    <w:rsid w:val="00D604DD"/>
    <w:rsid w:val="00D604F3"/>
    <w:rsid w:val="00D60520"/>
    <w:rsid w:val="00D60538"/>
    <w:rsid w:val="00D60679"/>
    <w:rsid w:val="00D606C0"/>
    <w:rsid w:val="00D606CF"/>
    <w:rsid w:val="00D6094A"/>
    <w:rsid w:val="00D609B0"/>
    <w:rsid w:val="00D60A0C"/>
    <w:rsid w:val="00D60A39"/>
    <w:rsid w:val="00D60B59"/>
    <w:rsid w:val="00D60B8D"/>
    <w:rsid w:val="00D60BF4"/>
    <w:rsid w:val="00D60C37"/>
    <w:rsid w:val="00D60C41"/>
    <w:rsid w:val="00D60D37"/>
    <w:rsid w:val="00D60D4F"/>
    <w:rsid w:val="00D60D81"/>
    <w:rsid w:val="00D60EEE"/>
    <w:rsid w:val="00D60F0A"/>
    <w:rsid w:val="00D60F0B"/>
    <w:rsid w:val="00D60F67"/>
    <w:rsid w:val="00D60F9A"/>
    <w:rsid w:val="00D610B1"/>
    <w:rsid w:val="00D610D1"/>
    <w:rsid w:val="00D610E3"/>
    <w:rsid w:val="00D611C6"/>
    <w:rsid w:val="00D61224"/>
    <w:rsid w:val="00D612D8"/>
    <w:rsid w:val="00D612DB"/>
    <w:rsid w:val="00D612FB"/>
    <w:rsid w:val="00D61393"/>
    <w:rsid w:val="00D613A0"/>
    <w:rsid w:val="00D613E8"/>
    <w:rsid w:val="00D61447"/>
    <w:rsid w:val="00D61493"/>
    <w:rsid w:val="00D614C2"/>
    <w:rsid w:val="00D614E1"/>
    <w:rsid w:val="00D614FF"/>
    <w:rsid w:val="00D6153E"/>
    <w:rsid w:val="00D61578"/>
    <w:rsid w:val="00D616AF"/>
    <w:rsid w:val="00D616CF"/>
    <w:rsid w:val="00D61724"/>
    <w:rsid w:val="00D61767"/>
    <w:rsid w:val="00D617B9"/>
    <w:rsid w:val="00D61805"/>
    <w:rsid w:val="00D61885"/>
    <w:rsid w:val="00D6189F"/>
    <w:rsid w:val="00D6193C"/>
    <w:rsid w:val="00D61A6B"/>
    <w:rsid w:val="00D61A76"/>
    <w:rsid w:val="00D61C1B"/>
    <w:rsid w:val="00D61CA6"/>
    <w:rsid w:val="00D61CCF"/>
    <w:rsid w:val="00D61D3D"/>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CC"/>
    <w:rsid w:val="00D62F72"/>
    <w:rsid w:val="00D62FF3"/>
    <w:rsid w:val="00D6303A"/>
    <w:rsid w:val="00D630CC"/>
    <w:rsid w:val="00D63108"/>
    <w:rsid w:val="00D6318D"/>
    <w:rsid w:val="00D6320A"/>
    <w:rsid w:val="00D63231"/>
    <w:rsid w:val="00D63259"/>
    <w:rsid w:val="00D632D2"/>
    <w:rsid w:val="00D632F9"/>
    <w:rsid w:val="00D63310"/>
    <w:rsid w:val="00D63340"/>
    <w:rsid w:val="00D633D5"/>
    <w:rsid w:val="00D633E7"/>
    <w:rsid w:val="00D634C1"/>
    <w:rsid w:val="00D634D5"/>
    <w:rsid w:val="00D634FE"/>
    <w:rsid w:val="00D6353A"/>
    <w:rsid w:val="00D6354F"/>
    <w:rsid w:val="00D6356C"/>
    <w:rsid w:val="00D63635"/>
    <w:rsid w:val="00D636CE"/>
    <w:rsid w:val="00D6376C"/>
    <w:rsid w:val="00D6379E"/>
    <w:rsid w:val="00D63816"/>
    <w:rsid w:val="00D63828"/>
    <w:rsid w:val="00D63890"/>
    <w:rsid w:val="00D63924"/>
    <w:rsid w:val="00D63A61"/>
    <w:rsid w:val="00D63B97"/>
    <w:rsid w:val="00D63C8E"/>
    <w:rsid w:val="00D63CD2"/>
    <w:rsid w:val="00D63CE3"/>
    <w:rsid w:val="00D63D0C"/>
    <w:rsid w:val="00D63D71"/>
    <w:rsid w:val="00D63E22"/>
    <w:rsid w:val="00D63E2A"/>
    <w:rsid w:val="00D63E94"/>
    <w:rsid w:val="00D63ED0"/>
    <w:rsid w:val="00D63EF0"/>
    <w:rsid w:val="00D63F19"/>
    <w:rsid w:val="00D63FE9"/>
    <w:rsid w:val="00D6406B"/>
    <w:rsid w:val="00D64084"/>
    <w:rsid w:val="00D6409F"/>
    <w:rsid w:val="00D640C6"/>
    <w:rsid w:val="00D640C7"/>
    <w:rsid w:val="00D641A4"/>
    <w:rsid w:val="00D6430A"/>
    <w:rsid w:val="00D643F1"/>
    <w:rsid w:val="00D64431"/>
    <w:rsid w:val="00D64443"/>
    <w:rsid w:val="00D64498"/>
    <w:rsid w:val="00D644D2"/>
    <w:rsid w:val="00D6453A"/>
    <w:rsid w:val="00D6455C"/>
    <w:rsid w:val="00D645D4"/>
    <w:rsid w:val="00D645EB"/>
    <w:rsid w:val="00D64644"/>
    <w:rsid w:val="00D6477D"/>
    <w:rsid w:val="00D6480E"/>
    <w:rsid w:val="00D64894"/>
    <w:rsid w:val="00D6489D"/>
    <w:rsid w:val="00D648AE"/>
    <w:rsid w:val="00D648EC"/>
    <w:rsid w:val="00D6491B"/>
    <w:rsid w:val="00D649EB"/>
    <w:rsid w:val="00D64A36"/>
    <w:rsid w:val="00D64A53"/>
    <w:rsid w:val="00D64ABB"/>
    <w:rsid w:val="00D64AED"/>
    <w:rsid w:val="00D64B11"/>
    <w:rsid w:val="00D64B40"/>
    <w:rsid w:val="00D64BBC"/>
    <w:rsid w:val="00D64C2B"/>
    <w:rsid w:val="00D64C31"/>
    <w:rsid w:val="00D64CA9"/>
    <w:rsid w:val="00D64D65"/>
    <w:rsid w:val="00D64EDC"/>
    <w:rsid w:val="00D64F10"/>
    <w:rsid w:val="00D64F31"/>
    <w:rsid w:val="00D6512B"/>
    <w:rsid w:val="00D65139"/>
    <w:rsid w:val="00D651E2"/>
    <w:rsid w:val="00D6524C"/>
    <w:rsid w:val="00D6525A"/>
    <w:rsid w:val="00D6525C"/>
    <w:rsid w:val="00D6528F"/>
    <w:rsid w:val="00D652C9"/>
    <w:rsid w:val="00D65330"/>
    <w:rsid w:val="00D653AA"/>
    <w:rsid w:val="00D6547D"/>
    <w:rsid w:val="00D654B6"/>
    <w:rsid w:val="00D6551B"/>
    <w:rsid w:val="00D655F2"/>
    <w:rsid w:val="00D656D4"/>
    <w:rsid w:val="00D656F1"/>
    <w:rsid w:val="00D6576F"/>
    <w:rsid w:val="00D6587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47"/>
    <w:rsid w:val="00D66454"/>
    <w:rsid w:val="00D66514"/>
    <w:rsid w:val="00D66517"/>
    <w:rsid w:val="00D6654A"/>
    <w:rsid w:val="00D665C5"/>
    <w:rsid w:val="00D6667E"/>
    <w:rsid w:val="00D666B1"/>
    <w:rsid w:val="00D666B6"/>
    <w:rsid w:val="00D666E3"/>
    <w:rsid w:val="00D6676D"/>
    <w:rsid w:val="00D667AD"/>
    <w:rsid w:val="00D6695D"/>
    <w:rsid w:val="00D66960"/>
    <w:rsid w:val="00D669E8"/>
    <w:rsid w:val="00D66A03"/>
    <w:rsid w:val="00D66A3B"/>
    <w:rsid w:val="00D66ADC"/>
    <w:rsid w:val="00D66AEE"/>
    <w:rsid w:val="00D66C2F"/>
    <w:rsid w:val="00D66D1A"/>
    <w:rsid w:val="00D66D27"/>
    <w:rsid w:val="00D66D59"/>
    <w:rsid w:val="00D66E77"/>
    <w:rsid w:val="00D66F23"/>
    <w:rsid w:val="00D66FD7"/>
    <w:rsid w:val="00D670DA"/>
    <w:rsid w:val="00D67291"/>
    <w:rsid w:val="00D67393"/>
    <w:rsid w:val="00D674A7"/>
    <w:rsid w:val="00D67518"/>
    <w:rsid w:val="00D6751D"/>
    <w:rsid w:val="00D67553"/>
    <w:rsid w:val="00D675B6"/>
    <w:rsid w:val="00D67613"/>
    <w:rsid w:val="00D676B2"/>
    <w:rsid w:val="00D67713"/>
    <w:rsid w:val="00D67850"/>
    <w:rsid w:val="00D678E9"/>
    <w:rsid w:val="00D6797A"/>
    <w:rsid w:val="00D67A31"/>
    <w:rsid w:val="00D67AC4"/>
    <w:rsid w:val="00D67BB1"/>
    <w:rsid w:val="00D67C13"/>
    <w:rsid w:val="00D67C3E"/>
    <w:rsid w:val="00D67C87"/>
    <w:rsid w:val="00D67CAB"/>
    <w:rsid w:val="00D67E5E"/>
    <w:rsid w:val="00D67E66"/>
    <w:rsid w:val="00D67EF9"/>
    <w:rsid w:val="00D67F79"/>
    <w:rsid w:val="00D67F90"/>
    <w:rsid w:val="00D67FBB"/>
    <w:rsid w:val="00D70145"/>
    <w:rsid w:val="00D701B2"/>
    <w:rsid w:val="00D7024F"/>
    <w:rsid w:val="00D7028C"/>
    <w:rsid w:val="00D7028F"/>
    <w:rsid w:val="00D70292"/>
    <w:rsid w:val="00D70446"/>
    <w:rsid w:val="00D70486"/>
    <w:rsid w:val="00D70496"/>
    <w:rsid w:val="00D70549"/>
    <w:rsid w:val="00D70573"/>
    <w:rsid w:val="00D7059B"/>
    <w:rsid w:val="00D70674"/>
    <w:rsid w:val="00D706D6"/>
    <w:rsid w:val="00D706FC"/>
    <w:rsid w:val="00D70754"/>
    <w:rsid w:val="00D7076F"/>
    <w:rsid w:val="00D70866"/>
    <w:rsid w:val="00D70884"/>
    <w:rsid w:val="00D70AB0"/>
    <w:rsid w:val="00D70B31"/>
    <w:rsid w:val="00D70C9A"/>
    <w:rsid w:val="00D70CE8"/>
    <w:rsid w:val="00D70D33"/>
    <w:rsid w:val="00D70E25"/>
    <w:rsid w:val="00D70E2B"/>
    <w:rsid w:val="00D70E77"/>
    <w:rsid w:val="00D70EAE"/>
    <w:rsid w:val="00D70F32"/>
    <w:rsid w:val="00D70F40"/>
    <w:rsid w:val="00D70F68"/>
    <w:rsid w:val="00D70FC2"/>
    <w:rsid w:val="00D710E7"/>
    <w:rsid w:val="00D7110E"/>
    <w:rsid w:val="00D7116A"/>
    <w:rsid w:val="00D71202"/>
    <w:rsid w:val="00D71216"/>
    <w:rsid w:val="00D71223"/>
    <w:rsid w:val="00D71280"/>
    <w:rsid w:val="00D71284"/>
    <w:rsid w:val="00D7129D"/>
    <w:rsid w:val="00D712C7"/>
    <w:rsid w:val="00D713C2"/>
    <w:rsid w:val="00D713FB"/>
    <w:rsid w:val="00D71421"/>
    <w:rsid w:val="00D714C8"/>
    <w:rsid w:val="00D714EA"/>
    <w:rsid w:val="00D71500"/>
    <w:rsid w:val="00D71553"/>
    <w:rsid w:val="00D7156B"/>
    <w:rsid w:val="00D71700"/>
    <w:rsid w:val="00D717C1"/>
    <w:rsid w:val="00D71802"/>
    <w:rsid w:val="00D71849"/>
    <w:rsid w:val="00D71862"/>
    <w:rsid w:val="00D7191A"/>
    <w:rsid w:val="00D719B7"/>
    <w:rsid w:val="00D719C2"/>
    <w:rsid w:val="00D719DA"/>
    <w:rsid w:val="00D719ED"/>
    <w:rsid w:val="00D71A2C"/>
    <w:rsid w:val="00D71A9F"/>
    <w:rsid w:val="00D71AB0"/>
    <w:rsid w:val="00D71B0E"/>
    <w:rsid w:val="00D71B1B"/>
    <w:rsid w:val="00D71B62"/>
    <w:rsid w:val="00D71BFD"/>
    <w:rsid w:val="00D71CFA"/>
    <w:rsid w:val="00D71D46"/>
    <w:rsid w:val="00D71DAC"/>
    <w:rsid w:val="00D71E77"/>
    <w:rsid w:val="00D71E93"/>
    <w:rsid w:val="00D71EC0"/>
    <w:rsid w:val="00D71F7B"/>
    <w:rsid w:val="00D71FC2"/>
    <w:rsid w:val="00D7206D"/>
    <w:rsid w:val="00D720E7"/>
    <w:rsid w:val="00D72163"/>
    <w:rsid w:val="00D721EB"/>
    <w:rsid w:val="00D722A9"/>
    <w:rsid w:val="00D72364"/>
    <w:rsid w:val="00D72366"/>
    <w:rsid w:val="00D7243D"/>
    <w:rsid w:val="00D72555"/>
    <w:rsid w:val="00D72562"/>
    <w:rsid w:val="00D725E1"/>
    <w:rsid w:val="00D725E5"/>
    <w:rsid w:val="00D72651"/>
    <w:rsid w:val="00D726C9"/>
    <w:rsid w:val="00D726D0"/>
    <w:rsid w:val="00D72731"/>
    <w:rsid w:val="00D7273D"/>
    <w:rsid w:val="00D72756"/>
    <w:rsid w:val="00D727D7"/>
    <w:rsid w:val="00D728D3"/>
    <w:rsid w:val="00D72910"/>
    <w:rsid w:val="00D72976"/>
    <w:rsid w:val="00D7298D"/>
    <w:rsid w:val="00D729AA"/>
    <w:rsid w:val="00D72A44"/>
    <w:rsid w:val="00D72B66"/>
    <w:rsid w:val="00D72B95"/>
    <w:rsid w:val="00D72BC0"/>
    <w:rsid w:val="00D72C11"/>
    <w:rsid w:val="00D72D29"/>
    <w:rsid w:val="00D72D2C"/>
    <w:rsid w:val="00D72DBF"/>
    <w:rsid w:val="00D72DDE"/>
    <w:rsid w:val="00D72DEA"/>
    <w:rsid w:val="00D72E24"/>
    <w:rsid w:val="00D72E4D"/>
    <w:rsid w:val="00D72EBA"/>
    <w:rsid w:val="00D72F17"/>
    <w:rsid w:val="00D72F6F"/>
    <w:rsid w:val="00D72F74"/>
    <w:rsid w:val="00D72F80"/>
    <w:rsid w:val="00D72FEC"/>
    <w:rsid w:val="00D7304D"/>
    <w:rsid w:val="00D73058"/>
    <w:rsid w:val="00D730B4"/>
    <w:rsid w:val="00D7312C"/>
    <w:rsid w:val="00D732A7"/>
    <w:rsid w:val="00D732D3"/>
    <w:rsid w:val="00D73307"/>
    <w:rsid w:val="00D7344F"/>
    <w:rsid w:val="00D734D4"/>
    <w:rsid w:val="00D73545"/>
    <w:rsid w:val="00D73591"/>
    <w:rsid w:val="00D735B5"/>
    <w:rsid w:val="00D735FC"/>
    <w:rsid w:val="00D73776"/>
    <w:rsid w:val="00D73826"/>
    <w:rsid w:val="00D73A38"/>
    <w:rsid w:val="00D73A8C"/>
    <w:rsid w:val="00D73B44"/>
    <w:rsid w:val="00D73B4F"/>
    <w:rsid w:val="00D73BAF"/>
    <w:rsid w:val="00D73C80"/>
    <w:rsid w:val="00D73C8A"/>
    <w:rsid w:val="00D73C8D"/>
    <w:rsid w:val="00D73CDA"/>
    <w:rsid w:val="00D73D55"/>
    <w:rsid w:val="00D73DA3"/>
    <w:rsid w:val="00D73DD2"/>
    <w:rsid w:val="00D73DFE"/>
    <w:rsid w:val="00D73EA4"/>
    <w:rsid w:val="00D73F01"/>
    <w:rsid w:val="00D73F17"/>
    <w:rsid w:val="00D73F21"/>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52F"/>
    <w:rsid w:val="00D7459E"/>
    <w:rsid w:val="00D745D9"/>
    <w:rsid w:val="00D745ED"/>
    <w:rsid w:val="00D7464F"/>
    <w:rsid w:val="00D746D3"/>
    <w:rsid w:val="00D74791"/>
    <w:rsid w:val="00D747A8"/>
    <w:rsid w:val="00D747E2"/>
    <w:rsid w:val="00D74832"/>
    <w:rsid w:val="00D748C8"/>
    <w:rsid w:val="00D7499D"/>
    <w:rsid w:val="00D74AB5"/>
    <w:rsid w:val="00D74AFB"/>
    <w:rsid w:val="00D74DB7"/>
    <w:rsid w:val="00D74ED1"/>
    <w:rsid w:val="00D75137"/>
    <w:rsid w:val="00D751D7"/>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70D"/>
    <w:rsid w:val="00D7582F"/>
    <w:rsid w:val="00D75839"/>
    <w:rsid w:val="00D7583D"/>
    <w:rsid w:val="00D75855"/>
    <w:rsid w:val="00D758A4"/>
    <w:rsid w:val="00D758C5"/>
    <w:rsid w:val="00D758E6"/>
    <w:rsid w:val="00D758E7"/>
    <w:rsid w:val="00D758F5"/>
    <w:rsid w:val="00D75919"/>
    <w:rsid w:val="00D75933"/>
    <w:rsid w:val="00D7596B"/>
    <w:rsid w:val="00D759B0"/>
    <w:rsid w:val="00D75A11"/>
    <w:rsid w:val="00D75A87"/>
    <w:rsid w:val="00D75B2C"/>
    <w:rsid w:val="00D75B76"/>
    <w:rsid w:val="00D75BEB"/>
    <w:rsid w:val="00D75D08"/>
    <w:rsid w:val="00D75D35"/>
    <w:rsid w:val="00D75D3C"/>
    <w:rsid w:val="00D75D7E"/>
    <w:rsid w:val="00D75DCF"/>
    <w:rsid w:val="00D75E34"/>
    <w:rsid w:val="00D75E98"/>
    <w:rsid w:val="00D75F5C"/>
    <w:rsid w:val="00D75FB0"/>
    <w:rsid w:val="00D7602B"/>
    <w:rsid w:val="00D7618B"/>
    <w:rsid w:val="00D7625E"/>
    <w:rsid w:val="00D762CA"/>
    <w:rsid w:val="00D76324"/>
    <w:rsid w:val="00D763C9"/>
    <w:rsid w:val="00D763F7"/>
    <w:rsid w:val="00D76403"/>
    <w:rsid w:val="00D76432"/>
    <w:rsid w:val="00D7644E"/>
    <w:rsid w:val="00D76454"/>
    <w:rsid w:val="00D7648E"/>
    <w:rsid w:val="00D764B7"/>
    <w:rsid w:val="00D764BD"/>
    <w:rsid w:val="00D7656E"/>
    <w:rsid w:val="00D765A6"/>
    <w:rsid w:val="00D765D1"/>
    <w:rsid w:val="00D7668B"/>
    <w:rsid w:val="00D766AB"/>
    <w:rsid w:val="00D766AE"/>
    <w:rsid w:val="00D7670D"/>
    <w:rsid w:val="00D767AE"/>
    <w:rsid w:val="00D76860"/>
    <w:rsid w:val="00D76878"/>
    <w:rsid w:val="00D768A8"/>
    <w:rsid w:val="00D768C5"/>
    <w:rsid w:val="00D76933"/>
    <w:rsid w:val="00D76998"/>
    <w:rsid w:val="00D769B1"/>
    <w:rsid w:val="00D76A35"/>
    <w:rsid w:val="00D76A76"/>
    <w:rsid w:val="00D76ACE"/>
    <w:rsid w:val="00D76B2B"/>
    <w:rsid w:val="00D76B72"/>
    <w:rsid w:val="00D76B82"/>
    <w:rsid w:val="00D76CB9"/>
    <w:rsid w:val="00D76CBD"/>
    <w:rsid w:val="00D76D05"/>
    <w:rsid w:val="00D76DC5"/>
    <w:rsid w:val="00D76DC6"/>
    <w:rsid w:val="00D76E1F"/>
    <w:rsid w:val="00D76E9A"/>
    <w:rsid w:val="00D76F17"/>
    <w:rsid w:val="00D76FCD"/>
    <w:rsid w:val="00D77086"/>
    <w:rsid w:val="00D77094"/>
    <w:rsid w:val="00D770F4"/>
    <w:rsid w:val="00D7718D"/>
    <w:rsid w:val="00D771C3"/>
    <w:rsid w:val="00D77276"/>
    <w:rsid w:val="00D77295"/>
    <w:rsid w:val="00D772E4"/>
    <w:rsid w:val="00D7731F"/>
    <w:rsid w:val="00D773F8"/>
    <w:rsid w:val="00D77415"/>
    <w:rsid w:val="00D77434"/>
    <w:rsid w:val="00D77452"/>
    <w:rsid w:val="00D774E1"/>
    <w:rsid w:val="00D774F2"/>
    <w:rsid w:val="00D7757B"/>
    <w:rsid w:val="00D775A2"/>
    <w:rsid w:val="00D775A6"/>
    <w:rsid w:val="00D775CC"/>
    <w:rsid w:val="00D77658"/>
    <w:rsid w:val="00D776F0"/>
    <w:rsid w:val="00D77754"/>
    <w:rsid w:val="00D777AD"/>
    <w:rsid w:val="00D777D7"/>
    <w:rsid w:val="00D77818"/>
    <w:rsid w:val="00D77849"/>
    <w:rsid w:val="00D778E4"/>
    <w:rsid w:val="00D779A8"/>
    <w:rsid w:val="00D779BA"/>
    <w:rsid w:val="00D77A21"/>
    <w:rsid w:val="00D77A62"/>
    <w:rsid w:val="00D77A8B"/>
    <w:rsid w:val="00D77BC1"/>
    <w:rsid w:val="00D77C00"/>
    <w:rsid w:val="00D77CF6"/>
    <w:rsid w:val="00D77D61"/>
    <w:rsid w:val="00D77DFF"/>
    <w:rsid w:val="00D77E42"/>
    <w:rsid w:val="00D77ECB"/>
    <w:rsid w:val="00D77F2F"/>
    <w:rsid w:val="00D77FBD"/>
    <w:rsid w:val="00D8004C"/>
    <w:rsid w:val="00D8006E"/>
    <w:rsid w:val="00D80088"/>
    <w:rsid w:val="00D800C7"/>
    <w:rsid w:val="00D80203"/>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12"/>
    <w:rsid w:val="00D80A3A"/>
    <w:rsid w:val="00D80A73"/>
    <w:rsid w:val="00D80AD8"/>
    <w:rsid w:val="00D80B01"/>
    <w:rsid w:val="00D80B12"/>
    <w:rsid w:val="00D80B38"/>
    <w:rsid w:val="00D80B75"/>
    <w:rsid w:val="00D80C3D"/>
    <w:rsid w:val="00D80D9A"/>
    <w:rsid w:val="00D80D9B"/>
    <w:rsid w:val="00D80E05"/>
    <w:rsid w:val="00D8106F"/>
    <w:rsid w:val="00D81073"/>
    <w:rsid w:val="00D810B0"/>
    <w:rsid w:val="00D81109"/>
    <w:rsid w:val="00D81186"/>
    <w:rsid w:val="00D811B4"/>
    <w:rsid w:val="00D811F4"/>
    <w:rsid w:val="00D81250"/>
    <w:rsid w:val="00D81289"/>
    <w:rsid w:val="00D812D8"/>
    <w:rsid w:val="00D81308"/>
    <w:rsid w:val="00D81341"/>
    <w:rsid w:val="00D81381"/>
    <w:rsid w:val="00D813DE"/>
    <w:rsid w:val="00D81402"/>
    <w:rsid w:val="00D81411"/>
    <w:rsid w:val="00D815CE"/>
    <w:rsid w:val="00D81625"/>
    <w:rsid w:val="00D8162B"/>
    <w:rsid w:val="00D8165F"/>
    <w:rsid w:val="00D81729"/>
    <w:rsid w:val="00D818E5"/>
    <w:rsid w:val="00D818F3"/>
    <w:rsid w:val="00D81978"/>
    <w:rsid w:val="00D8198D"/>
    <w:rsid w:val="00D81994"/>
    <w:rsid w:val="00D81A83"/>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307"/>
    <w:rsid w:val="00D823B6"/>
    <w:rsid w:val="00D82404"/>
    <w:rsid w:val="00D8242E"/>
    <w:rsid w:val="00D82461"/>
    <w:rsid w:val="00D82474"/>
    <w:rsid w:val="00D826B9"/>
    <w:rsid w:val="00D826E3"/>
    <w:rsid w:val="00D82765"/>
    <w:rsid w:val="00D827AB"/>
    <w:rsid w:val="00D827E9"/>
    <w:rsid w:val="00D8281D"/>
    <w:rsid w:val="00D8292C"/>
    <w:rsid w:val="00D829F9"/>
    <w:rsid w:val="00D82A08"/>
    <w:rsid w:val="00D82A15"/>
    <w:rsid w:val="00D82A7F"/>
    <w:rsid w:val="00D82BE5"/>
    <w:rsid w:val="00D82D5E"/>
    <w:rsid w:val="00D82D80"/>
    <w:rsid w:val="00D82E07"/>
    <w:rsid w:val="00D82EA6"/>
    <w:rsid w:val="00D82ED2"/>
    <w:rsid w:val="00D82F0B"/>
    <w:rsid w:val="00D82F70"/>
    <w:rsid w:val="00D83015"/>
    <w:rsid w:val="00D8309E"/>
    <w:rsid w:val="00D830F1"/>
    <w:rsid w:val="00D8315D"/>
    <w:rsid w:val="00D831D1"/>
    <w:rsid w:val="00D83235"/>
    <w:rsid w:val="00D83270"/>
    <w:rsid w:val="00D832C8"/>
    <w:rsid w:val="00D83386"/>
    <w:rsid w:val="00D833B2"/>
    <w:rsid w:val="00D834F5"/>
    <w:rsid w:val="00D83542"/>
    <w:rsid w:val="00D83569"/>
    <w:rsid w:val="00D83672"/>
    <w:rsid w:val="00D836D3"/>
    <w:rsid w:val="00D8382C"/>
    <w:rsid w:val="00D83832"/>
    <w:rsid w:val="00D838D2"/>
    <w:rsid w:val="00D8391A"/>
    <w:rsid w:val="00D83A07"/>
    <w:rsid w:val="00D83A36"/>
    <w:rsid w:val="00D83ADA"/>
    <w:rsid w:val="00D83ADD"/>
    <w:rsid w:val="00D83AF3"/>
    <w:rsid w:val="00D83B5B"/>
    <w:rsid w:val="00D83BA2"/>
    <w:rsid w:val="00D83C7E"/>
    <w:rsid w:val="00D83CCB"/>
    <w:rsid w:val="00D83D3D"/>
    <w:rsid w:val="00D83DC9"/>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A2E"/>
    <w:rsid w:val="00D84A30"/>
    <w:rsid w:val="00D84A45"/>
    <w:rsid w:val="00D84A88"/>
    <w:rsid w:val="00D84AC9"/>
    <w:rsid w:val="00D84B18"/>
    <w:rsid w:val="00D84B1E"/>
    <w:rsid w:val="00D84C06"/>
    <w:rsid w:val="00D84CF4"/>
    <w:rsid w:val="00D84D17"/>
    <w:rsid w:val="00D84ECD"/>
    <w:rsid w:val="00D84EDD"/>
    <w:rsid w:val="00D84F90"/>
    <w:rsid w:val="00D84FD7"/>
    <w:rsid w:val="00D84FE9"/>
    <w:rsid w:val="00D84FFF"/>
    <w:rsid w:val="00D8500C"/>
    <w:rsid w:val="00D8503C"/>
    <w:rsid w:val="00D850E3"/>
    <w:rsid w:val="00D851BC"/>
    <w:rsid w:val="00D85344"/>
    <w:rsid w:val="00D85375"/>
    <w:rsid w:val="00D85380"/>
    <w:rsid w:val="00D85415"/>
    <w:rsid w:val="00D85426"/>
    <w:rsid w:val="00D85430"/>
    <w:rsid w:val="00D85519"/>
    <w:rsid w:val="00D855A8"/>
    <w:rsid w:val="00D855B8"/>
    <w:rsid w:val="00D856A2"/>
    <w:rsid w:val="00D856EB"/>
    <w:rsid w:val="00D857D0"/>
    <w:rsid w:val="00D857E0"/>
    <w:rsid w:val="00D858A8"/>
    <w:rsid w:val="00D858AB"/>
    <w:rsid w:val="00D85A08"/>
    <w:rsid w:val="00D85A30"/>
    <w:rsid w:val="00D85A44"/>
    <w:rsid w:val="00D85A93"/>
    <w:rsid w:val="00D85CDD"/>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F83"/>
    <w:rsid w:val="00D86FEA"/>
    <w:rsid w:val="00D87072"/>
    <w:rsid w:val="00D87090"/>
    <w:rsid w:val="00D870DF"/>
    <w:rsid w:val="00D87105"/>
    <w:rsid w:val="00D87151"/>
    <w:rsid w:val="00D871F0"/>
    <w:rsid w:val="00D87278"/>
    <w:rsid w:val="00D87349"/>
    <w:rsid w:val="00D8742E"/>
    <w:rsid w:val="00D87472"/>
    <w:rsid w:val="00D87487"/>
    <w:rsid w:val="00D8749B"/>
    <w:rsid w:val="00D8753A"/>
    <w:rsid w:val="00D875E6"/>
    <w:rsid w:val="00D8761E"/>
    <w:rsid w:val="00D87662"/>
    <w:rsid w:val="00D876E3"/>
    <w:rsid w:val="00D877C9"/>
    <w:rsid w:val="00D877EE"/>
    <w:rsid w:val="00D877F5"/>
    <w:rsid w:val="00D87839"/>
    <w:rsid w:val="00D878B8"/>
    <w:rsid w:val="00D878F2"/>
    <w:rsid w:val="00D8797F"/>
    <w:rsid w:val="00D879F6"/>
    <w:rsid w:val="00D87AB5"/>
    <w:rsid w:val="00D87ABB"/>
    <w:rsid w:val="00D87B87"/>
    <w:rsid w:val="00D87BD3"/>
    <w:rsid w:val="00D87BDE"/>
    <w:rsid w:val="00D87CF3"/>
    <w:rsid w:val="00D87D72"/>
    <w:rsid w:val="00D87E41"/>
    <w:rsid w:val="00D87E8D"/>
    <w:rsid w:val="00D87EB2"/>
    <w:rsid w:val="00D87FC8"/>
    <w:rsid w:val="00D90000"/>
    <w:rsid w:val="00D90016"/>
    <w:rsid w:val="00D90102"/>
    <w:rsid w:val="00D9012B"/>
    <w:rsid w:val="00D904AF"/>
    <w:rsid w:val="00D904C3"/>
    <w:rsid w:val="00D904EA"/>
    <w:rsid w:val="00D9053E"/>
    <w:rsid w:val="00D90543"/>
    <w:rsid w:val="00D90601"/>
    <w:rsid w:val="00D90860"/>
    <w:rsid w:val="00D908A7"/>
    <w:rsid w:val="00D90930"/>
    <w:rsid w:val="00D909BE"/>
    <w:rsid w:val="00D909F3"/>
    <w:rsid w:val="00D90A4E"/>
    <w:rsid w:val="00D90A4F"/>
    <w:rsid w:val="00D90B9B"/>
    <w:rsid w:val="00D90D05"/>
    <w:rsid w:val="00D90D20"/>
    <w:rsid w:val="00D90D2A"/>
    <w:rsid w:val="00D90E27"/>
    <w:rsid w:val="00D90E53"/>
    <w:rsid w:val="00D90E89"/>
    <w:rsid w:val="00D90F5A"/>
    <w:rsid w:val="00D90F70"/>
    <w:rsid w:val="00D90F8F"/>
    <w:rsid w:val="00D90F96"/>
    <w:rsid w:val="00D90FB6"/>
    <w:rsid w:val="00D90FF5"/>
    <w:rsid w:val="00D91012"/>
    <w:rsid w:val="00D91049"/>
    <w:rsid w:val="00D912C1"/>
    <w:rsid w:val="00D913DB"/>
    <w:rsid w:val="00D91412"/>
    <w:rsid w:val="00D9148E"/>
    <w:rsid w:val="00D914D3"/>
    <w:rsid w:val="00D915CB"/>
    <w:rsid w:val="00D91600"/>
    <w:rsid w:val="00D9172C"/>
    <w:rsid w:val="00D91738"/>
    <w:rsid w:val="00D918BE"/>
    <w:rsid w:val="00D9195B"/>
    <w:rsid w:val="00D91982"/>
    <w:rsid w:val="00D91A16"/>
    <w:rsid w:val="00D91A35"/>
    <w:rsid w:val="00D91A36"/>
    <w:rsid w:val="00D91A5F"/>
    <w:rsid w:val="00D91A7C"/>
    <w:rsid w:val="00D91B6E"/>
    <w:rsid w:val="00D91C10"/>
    <w:rsid w:val="00D91C26"/>
    <w:rsid w:val="00D91D07"/>
    <w:rsid w:val="00D91D49"/>
    <w:rsid w:val="00D91D96"/>
    <w:rsid w:val="00D91DBB"/>
    <w:rsid w:val="00D91E87"/>
    <w:rsid w:val="00D91FA3"/>
    <w:rsid w:val="00D91FF6"/>
    <w:rsid w:val="00D920E6"/>
    <w:rsid w:val="00D92288"/>
    <w:rsid w:val="00D922A6"/>
    <w:rsid w:val="00D922BF"/>
    <w:rsid w:val="00D922F4"/>
    <w:rsid w:val="00D92377"/>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7C"/>
    <w:rsid w:val="00D92A8E"/>
    <w:rsid w:val="00D92AC6"/>
    <w:rsid w:val="00D92CD2"/>
    <w:rsid w:val="00D92DFA"/>
    <w:rsid w:val="00D92E27"/>
    <w:rsid w:val="00D92E44"/>
    <w:rsid w:val="00D92EEF"/>
    <w:rsid w:val="00D92F90"/>
    <w:rsid w:val="00D93033"/>
    <w:rsid w:val="00D9303D"/>
    <w:rsid w:val="00D930B2"/>
    <w:rsid w:val="00D930B8"/>
    <w:rsid w:val="00D93155"/>
    <w:rsid w:val="00D9315B"/>
    <w:rsid w:val="00D931A3"/>
    <w:rsid w:val="00D932E0"/>
    <w:rsid w:val="00D932E4"/>
    <w:rsid w:val="00D933AB"/>
    <w:rsid w:val="00D93454"/>
    <w:rsid w:val="00D9348E"/>
    <w:rsid w:val="00D934AA"/>
    <w:rsid w:val="00D935CF"/>
    <w:rsid w:val="00D9365A"/>
    <w:rsid w:val="00D9369B"/>
    <w:rsid w:val="00D93759"/>
    <w:rsid w:val="00D93798"/>
    <w:rsid w:val="00D9387E"/>
    <w:rsid w:val="00D939C3"/>
    <w:rsid w:val="00D93A13"/>
    <w:rsid w:val="00D93A9F"/>
    <w:rsid w:val="00D93AC5"/>
    <w:rsid w:val="00D93B28"/>
    <w:rsid w:val="00D93B3E"/>
    <w:rsid w:val="00D93B9D"/>
    <w:rsid w:val="00D93BAD"/>
    <w:rsid w:val="00D93CB1"/>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709"/>
    <w:rsid w:val="00D9472C"/>
    <w:rsid w:val="00D9478F"/>
    <w:rsid w:val="00D94801"/>
    <w:rsid w:val="00D948C0"/>
    <w:rsid w:val="00D948F1"/>
    <w:rsid w:val="00D948F8"/>
    <w:rsid w:val="00D94976"/>
    <w:rsid w:val="00D949AE"/>
    <w:rsid w:val="00D949E5"/>
    <w:rsid w:val="00D94AA7"/>
    <w:rsid w:val="00D94B1D"/>
    <w:rsid w:val="00D94CD0"/>
    <w:rsid w:val="00D94DB1"/>
    <w:rsid w:val="00D94DE4"/>
    <w:rsid w:val="00D94E7C"/>
    <w:rsid w:val="00D94EF3"/>
    <w:rsid w:val="00D94F93"/>
    <w:rsid w:val="00D950FC"/>
    <w:rsid w:val="00D95128"/>
    <w:rsid w:val="00D951DC"/>
    <w:rsid w:val="00D952C4"/>
    <w:rsid w:val="00D9541F"/>
    <w:rsid w:val="00D9548E"/>
    <w:rsid w:val="00D955A0"/>
    <w:rsid w:val="00D955E4"/>
    <w:rsid w:val="00D955E7"/>
    <w:rsid w:val="00D95608"/>
    <w:rsid w:val="00D956C9"/>
    <w:rsid w:val="00D9573E"/>
    <w:rsid w:val="00D9575E"/>
    <w:rsid w:val="00D957A0"/>
    <w:rsid w:val="00D95837"/>
    <w:rsid w:val="00D959B5"/>
    <w:rsid w:val="00D959D6"/>
    <w:rsid w:val="00D95A5B"/>
    <w:rsid w:val="00D95AC6"/>
    <w:rsid w:val="00D95ACB"/>
    <w:rsid w:val="00D95AE9"/>
    <w:rsid w:val="00D95AF3"/>
    <w:rsid w:val="00D95B88"/>
    <w:rsid w:val="00D95C5C"/>
    <w:rsid w:val="00D95C6F"/>
    <w:rsid w:val="00D95D2A"/>
    <w:rsid w:val="00D95DBD"/>
    <w:rsid w:val="00D95DCB"/>
    <w:rsid w:val="00D95E20"/>
    <w:rsid w:val="00D95E25"/>
    <w:rsid w:val="00D95E95"/>
    <w:rsid w:val="00D95F70"/>
    <w:rsid w:val="00D95F7A"/>
    <w:rsid w:val="00D96058"/>
    <w:rsid w:val="00D96084"/>
    <w:rsid w:val="00D96117"/>
    <w:rsid w:val="00D962FC"/>
    <w:rsid w:val="00D96477"/>
    <w:rsid w:val="00D96504"/>
    <w:rsid w:val="00D96613"/>
    <w:rsid w:val="00D96627"/>
    <w:rsid w:val="00D966DC"/>
    <w:rsid w:val="00D966F0"/>
    <w:rsid w:val="00D967F7"/>
    <w:rsid w:val="00D96829"/>
    <w:rsid w:val="00D96921"/>
    <w:rsid w:val="00D96ABF"/>
    <w:rsid w:val="00D96B30"/>
    <w:rsid w:val="00D96B4F"/>
    <w:rsid w:val="00D96BEB"/>
    <w:rsid w:val="00D96C31"/>
    <w:rsid w:val="00D96E04"/>
    <w:rsid w:val="00D96E91"/>
    <w:rsid w:val="00D96EDB"/>
    <w:rsid w:val="00D96EDF"/>
    <w:rsid w:val="00D96F73"/>
    <w:rsid w:val="00D970BD"/>
    <w:rsid w:val="00D97143"/>
    <w:rsid w:val="00D9716B"/>
    <w:rsid w:val="00D9724F"/>
    <w:rsid w:val="00D97257"/>
    <w:rsid w:val="00D97302"/>
    <w:rsid w:val="00D97473"/>
    <w:rsid w:val="00D974A2"/>
    <w:rsid w:val="00D974AE"/>
    <w:rsid w:val="00D974E8"/>
    <w:rsid w:val="00D975D5"/>
    <w:rsid w:val="00D97618"/>
    <w:rsid w:val="00D976CC"/>
    <w:rsid w:val="00D976D9"/>
    <w:rsid w:val="00D97865"/>
    <w:rsid w:val="00D97885"/>
    <w:rsid w:val="00D97889"/>
    <w:rsid w:val="00D978AC"/>
    <w:rsid w:val="00D978FB"/>
    <w:rsid w:val="00D97AC2"/>
    <w:rsid w:val="00D97AC9"/>
    <w:rsid w:val="00D97AD2"/>
    <w:rsid w:val="00D97ADC"/>
    <w:rsid w:val="00D97B16"/>
    <w:rsid w:val="00D97B3F"/>
    <w:rsid w:val="00D97B6B"/>
    <w:rsid w:val="00D97BE6"/>
    <w:rsid w:val="00D97C5B"/>
    <w:rsid w:val="00D97C8E"/>
    <w:rsid w:val="00D97CBB"/>
    <w:rsid w:val="00D97CF4"/>
    <w:rsid w:val="00D97D32"/>
    <w:rsid w:val="00D97E06"/>
    <w:rsid w:val="00D97F20"/>
    <w:rsid w:val="00D97F24"/>
    <w:rsid w:val="00D97FCD"/>
    <w:rsid w:val="00DA003C"/>
    <w:rsid w:val="00DA00CC"/>
    <w:rsid w:val="00DA01AA"/>
    <w:rsid w:val="00DA01FE"/>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81F"/>
    <w:rsid w:val="00DA0846"/>
    <w:rsid w:val="00DA085C"/>
    <w:rsid w:val="00DA0884"/>
    <w:rsid w:val="00DA09B4"/>
    <w:rsid w:val="00DA09C4"/>
    <w:rsid w:val="00DA0B13"/>
    <w:rsid w:val="00DA0B8C"/>
    <w:rsid w:val="00DA0BDD"/>
    <w:rsid w:val="00DA0C18"/>
    <w:rsid w:val="00DA0C49"/>
    <w:rsid w:val="00DA0C9E"/>
    <w:rsid w:val="00DA0CC1"/>
    <w:rsid w:val="00DA0CCA"/>
    <w:rsid w:val="00DA0D05"/>
    <w:rsid w:val="00DA0D81"/>
    <w:rsid w:val="00DA0F25"/>
    <w:rsid w:val="00DA1013"/>
    <w:rsid w:val="00DA1023"/>
    <w:rsid w:val="00DA1045"/>
    <w:rsid w:val="00DA10EE"/>
    <w:rsid w:val="00DA11BF"/>
    <w:rsid w:val="00DA1219"/>
    <w:rsid w:val="00DA12C9"/>
    <w:rsid w:val="00DA1364"/>
    <w:rsid w:val="00DA1449"/>
    <w:rsid w:val="00DA1511"/>
    <w:rsid w:val="00DA1552"/>
    <w:rsid w:val="00DA15AD"/>
    <w:rsid w:val="00DA15CF"/>
    <w:rsid w:val="00DA16C6"/>
    <w:rsid w:val="00DA1775"/>
    <w:rsid w:val="00DA1822"/>
    <w:rsid w:val="00DA189F"/>
    <w:rsid w:val="00DA1943"/>
    <w:rsid w:val="00DA1996"/>
    <w:rsid w:val="00DA19A3"/>
    <w:rsid w:val="00DA19CA"/>
    <w:rsid w:val="00DA1AD8"/>
    <w:rsid w:val="00DA1B3D"/>
    <w:rsid w:val="00DA1BD7"/>
    <w:rsid w:val="00DA1C43"/>
    <w:rsid w:val="00DA1C44"/>
    <w:rsid w:val="00DA1CCF"/>
    <w:rsid w:val="00DA1D36"/>
    <w:rsid w:val="00DA1D4F"/>
    <w:rsid w:val="00DA1DA0"/>
    <w:rsid w:val="00DA1DD5"/>
    <w:rsid w:val="00DA1E66"/>
    <w:rsid w:val="00DA1F3D"/>
    <w:rsid w:val="00DA1F75"/>
    <w:rsid w:val="00DA1FD6"/>
    <w:rsid w:val="00DA2032"/>
    <w:rsid w:val="00DA20AC"/>
    <w:rsid w:val="00DA20BD"/>
    <w:rsid w:val="00DA2200"/>
    <w:rsid w:val="00DA227D"/>
    <w:rsid w:val="00DA22CA"/>
    <w:rsid w:val="00DA23ED"/>
    <w:rsid w:val="00DA2519"/>
    <w:rsid w:val="00DA254D"/>
    <w:rsid w:val="00DA25B5"/>
    <w:rsid w:val="00DA25CF"/>
    <w:rsid w:val="00DA260F"/>
    <w:rsid w:val="00DA2690"/>
    <w:rsid w:val="00DA26B8"/>
    <w:rsid w:val="00DA26CC"/>
    <w:rsid w:val="00DA2715"/>
    <w:rsid w:val="00DA2786"/>
    <w:rsid w:val="00DA280E"/>
    <w:rsid w:val="00DA281D"/>
    <w:rsid w:val="00DA28E2"/>
    <w:rsid w:val="00DA292D"/>
    <w:rsid w:val="00DA29AC"/>
    <w:rsid w:val="00DA29F5"/>
    <w:rsid w:val="00DA2A4C"/>
    <w:rsid w:val="00DA2A80"/>
    <w:rsid w:val="00DA2A98"/>
    <w:rsid w:val="00DA2B08"/>
    <w:rsid w:val="00DA2C5B"/>
    <w:rsid w:val="00DA2C61"/>
    <w:rsid w:val="00DA2DA7"/>
    <w:rsid w:val="00DA2DAE"/>
    <w:rsid w:val="00DA2E44"/>
    <w:rsid w:val="00DA2F72"/>
    <w:rsid w:val="00DA319B"/>
    <w:rsid w:val="00DA3215"/>
    <w:rsid w:val="00DA3221"/>
    <w:rsid w:val="00DA3257"/>
    <w:rsid w:val="00DA32BD"/>
    <w:rsid w:val="00DA32E2"/>
    <w:rsid w:val="00DA32E6"/>
    <w:rsid w:val="00DA330A"/>
    <w:rsid w:val="00DA3315"/>
    <w:rsid w:val="00DA3349"/>
    <w:rsid w:val="00DA336F"/>
    <w:rsid w:val="00DA34E0"/>
    <w:rsid w:val="00DA3545"/>
    <w:rsid w:val="00DA3569"/>
    <w:rsid w:val="00DA359B"/>
    <w:rsid w:val="00DA3627"/>
    <w:rsid w:val="00DA369C"/>
    <w:rsid w:val="00DA38A2"/>
    <w:rsid w:val="00DA393E"/>
    <w:rsid w:val="00DA3949"/>
    <w:rsid w:val="00DA39A8"/>
    <w:rsid w:val="00DA3ACD"/>
    <w:rsid w:val="00DA3B07"/>
    <w:rsid w:val="00DA3B19"/>
    <w:rsid w:val="00DA3BBE"/>
    <w:rsid w:val="00DA3C13"/>
    <w:rsid w:val="00DA3DD5"/>
    <w:rsid w:val="00DA3E21"/>
    <w:rsid w:val="00DA3E70"/>
    <w:rsid w:val="00DA3E8D"/>
    <w:rsid w:val="00DA3EA8"/>
    <w:rsid w:val="00DA3FB6"/>
    <w:rsid w:val="00DA3FD2"/>
    <w:rsid w:val="00DA414E"/>
    <w:rsid w:val="00DA415A"/>
    <w:rsid w:val="00DA4194"/>
    <w:rsid w:val="00DA4262"/>
    <w:rsid w:val="00DA437A"/>
    <w:rsid w:val="00DA4386"/>
    <w:rsid w:val="00DA44BE"/>
    <w:rsid w:val="00DA44D9"/>
    <w:rsid w:val="00DA4503"/>
    <w:rsid w:val="00DA45E0"/>
    <w:rsid w:val="00DA46AB"/>
    <w:rsid w:val="00DA46B5"/>
    <w:rsid w:val="00DA476A"/>
    <w:rsid w:val="00DA4773"/>
    <w:rsid w:val="00DA4886"/>
    <w:rsid w:val="00DA48F0"/>
    <w:rsid w:val="00DA4918"/>
    <w:rsid w:val="00DA49BA"/>
    <w:rsid w:val="00DA4BA9"/>
    <w:rsid w:val="00DA4C56"/>
    <w:rsid w:val="00DA4CAE"/>
    <w:rsid w:val="00DA4D3B"/>
    <w:rsid w:val="00DA4EB8"/>
    <w:rsid w:val="00DA4F12"/>
    <w:rsid w:val="00DA4F86"/>
    <w:rsid w:val="00DA4FD7"/>
    <w:rsid w:val="00DA5095"/>
    <w:rsid w:val="00DA516B"/>
    <w:rsid w:val="00DA5239"/>
    <w:rsid w:val="00DA52A4"/>
    <w:rsid w:val="00DA53D9"/>
    <w:rsid w:val="00DA54B0"/>
    <w:rsid w:val="00DA5534"/>
    <w:rsid w:val="00DA5595"/>
    <w:rsid w:val="00DA55DA"/>
    <w:rsid w:val="00DA55E5"/>
    <w:rsid w:val="00DA5765"/>
    <w:rsid w:val="00DA58BD"/>
    <w:rsid w:val="00DA5945"/>
    <w:rsid w:val="00DA5949"/>
    <w:rsid w:val="00DA596B"/>
    <w:rsid w:val="00DA599D"/>
    <w:rsid w:val="00DA59DB"/>
    <w:rsid w:val="00DA59E9"/>
    <w:rsid w:val="00DA5A1F"/>
    <w:rsid w:val="00DA5A5B"/>
    <w:rsid w:val="00DA5A9E"/>
    <w:rsid w:val="00DA5B00"/>
    <w:rsid w:val="00DA5B38"/>
    <w:rsid w:val="00DA5C60"/>
    <w:rsid w:val="00DA5C73"/>
    <w:rsid w:val="00DA5CB6"/>
    <w:rsid w:val="00DA5DB4"/>
    <w:rsid w:val="00DA5EA7"/>
    <w:rsid w:val="00DA5F62"/>
    <w:rsid w:val="00DA5F78"/>
    <w:rsid w:val="00DA5F96"/>
    <w:rsid w:val="00DA5FBE"/>
    <w:rsid w:val="00DA6039"/>
    <w:rsid w:val="00DA60FB"/>
    <w:rsid w:val="00DA6345"/>
    <w:rsid w:val="00DA6362"/>
    <w:rsid w:val="00DA649F"/>
    <w:rsid w:val="00DA65E1"/>
    <w:rsid w:val="00DA666A"/>
    <w:rsid w:val="00DA6703"/>
    <w:rsid w:val="00DA677C"/>
    <w:rsid w:val="00DA678D"/>
    <w:rsid w:val="00DA67E5"/>
    <w:rsid w:val="00DA67EF"/>
    <w:rsid w:val="00DA6894"/>
    <w:rsid w:val="00DA693A"/>
    <w:rsid w:val="00DA695A"/>
    <w:rsid w:val="00DA69F3"/>
    <w:rsid w:val="00DA69FB"/>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547"/>
    <w:rsid w:val="00DA7571"/>
    <w:rsid w:val="00DA7603"/>
    <w:rsid w:val="00DA76B7"/>
    <w:rsid w:val="00DA7811"/>
    <w:rsid w:val="00DA7843"/>
    <w:rsid w:val="00DA7844"/>
    <w:rsid w:val="00DA7884"/>
    <w:rsid w:val="00DA788B"/>
    <w:rsid w:val="00DA790A"/>
    <w:rsid w:val="00DA7954"/>
    <w:rsid w:val="00DA79F2"/>
    <w:rsid w:val="00DA7A03"/>
    <w:rsid w:val="00DA7A0D"/>
    <w:rsid w:val="00DA7A4C"/>
    <w:rsid w:val="00DA7AA1"/>
    <w:rsid w:val="00DA7B5E"/>
    <w:rsid w:val="00DA7B5F"/>
    <w:rsid w:val="00DA7C18"/>
    <w:rsid w:val="00DA7C20"/>
    <w:rsid w:val="00DA7C59"/>
    <w:rsid w:val="00DA7E0A"/>
    <w:rsid w:val="00DA7E85"/>
    <w:rsid w:val="00DA7E8E"/>
    <w:rsid w:val="00DA7E90"/>
    <w:rsid w:val="00DA7EF6"/>
    <w:rsid w:val="00DB0087"/>
    <w:rsid w:val="00DB018F"/>
    <w:rsid w:val="00DB01B6"/>
    <w:rsid w:val="00DB022E"/>
    <w:rsid w:val="00DB0285"/>
    <w:rsid w:val="00DB0398"/>
    <w:rsid w:val="00DB043F"/>
    <w:rsid w:val="00DB0557"/>
    <w:rsid w:val="00DB058A"/>
    <w:rsid w:val="00DB05FA"/>
    <w:rsid w:val="00DB0640"/>
    <w:rsid w:val="00DB0663"/>
    <w:rsid w:val="00DB0671"/>
    <w:rsid w:val="00DB0696"/>
    <w:rsid w:val="00DB075A"/>
    <w:rsid w:val="00DB0779"/>
    <w:rsid w:val="00DB0883"/>
    <w:rsid w:val="00DB0894"/>
    <w:rsid w:val="00DB08FA"/>
    <w:rsid w:val="00DB097E"/>
    <w:rsid w:val="00DB0A18"/>
    <w:rsid w:val="00DB0B00"/>
    <w:rsid w:val="00DB0B6E"/>
    <w:rsid w:val="00DB0B83"/>
    <w:rsid w:val="00DB0C32"/>
    <w:rsid w:val="00DB0D71"/>
    <w:rsid w:val="00DB0E02"/>
    <w:rsid w:val="00DB0E6E"/>
    <w:rsid w:val="00DB0EF4"/>
    <w:rsid w:val="00DB0F34"/>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862"/>
    <w:rsid w:val="00DB18A1"/>
    <w:rsid w:val="00DB18D1"/>
    <w:rsid w:val="00DB197E"/>
    <w:rsid w:val="00DB19D2"/>
    <w:rsid w:val="00DB1A5E"/>
    <w:rsid w:val="00DB1B2E"/>
    <w:rsid w:val="00DB1B3D"/>
    <w:rsid w:val="00DB1BFF"/>
    <w:rsid w:val="00DB1C0D"/>
    <w:rsid w:val="00DB1E95"/>
    <w:rsid w:val="00DB1F4A"/>
    <w:rsid w:val="00DB1F88"/>
    <w:rsid w:val="00DB1F94"/>
    <w:rsid w:val="00DB1FA3"/>
    <w:rsid w:val="00DB20AB"/>
    <w:rsid w:val="00DB21A4"/>
    <w:rsid w:val="00DB221C"/>
    <w:rsid w:val="00DB2396"/>
    <w:rsid w:val="00DB242A"/>
    <w:rsid w:val="00DB2460"/>
    <w:rsid w:val="00DB25BD"/>
    <w:rsid w:val="00DB2604"/>
    <w:rsid w:val="00DB2612"/>
    <w:rsid w:val="00DB2633"/>
    <w:rsid w:val="00DB26BD"/>
    <w:rsid w:val="00DB2727"/>
    <w:rsid w:val="00DB27C1"/>
    <w:rsid w:val="00DB2805"/>
    <w:rsid w:val="00DB288F"/>
    <w:rsid w:val="00DB28B4"/>
    <w:rsid w:val="00DB29D0"/>
    <w:rsid w:val="00DB2BA6"/>
    <w:rsid w:val="00DB2CD7"/>
    <w:rsid w:val="00DB2D81"/>
    <w:rsid w:val="00DB2D8B"/>
    <w:rsid w:val="00DB2D8D"/>
    <w:rsid w:val="00DB2E02"/>
    <w:rsid w:val="00DB2FFC"/>
    <w:rsid w:val="00DB31FB"/>
    <w:rsid w:val="00DB3250"/>
    <w:rsid w:val="00DB32D7"/>
    <w:rsid w:val="00DB3303"/>
    <w:rsid w:val="00DB332A"/>
    <w:rsid w:val="00DB3353"/>
    <w:rsid w:val="00DB33C3"/>
    <w:rsid w:val="00DB3455"/>
    <w:rsid w:val="00DB34D7"/>
    <w:rsid w:val="00DB352F"/>
    <w:rsid w:val="00DB357D"/>
    <w:rsid w:val="00DB35CF"/>
    <w:rsid w:val="00DB3680"/>
    <w:rsid w:val="00DB37B6"/>
    <w:rsid w:val="00DB3851"/>
    <w:rsid w:val="00DB385B"/>
    <w:rsid w:val="00DB388E"/>
    <w:rsid w:val="00DB38B2"/>
    <w:rsid w:val="00DB3A2F"/>
    <w:rsid w:val="00DB3A42"/>
    <w:rsid w:val="00DB3C5A"/>
    <w:rsid w:val="00DB3CA0"/>
    <w:rsid w:val="00DB3CC8"/>
    <w:rsid w:val="00DB3D42"/>
    <w:rsid w:val="00DB3D6F"/>
    <w:rsid w:val="00DB3D96"/>
    <w:rsid w:val="00DB3DD2"/>
    <w:rsid w:val="00DB3E35"/>
    <w:rsid w:val="00DB3E45"/>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822"/>
    <w:rsid w:val="00DB487B"/>
    <w:rsid w:val="00DB48C7"/>
    <w:rsid w:val="00DB4927"/>
    <w:rsid w:val="00DB4967"/>
    <w:rsid w:val="00DB4969"/>
    <w:rsid w:val="00DB4983"/>
    <w:rsid w:val="00DB49CC"/>
    <w:rsid w:val="00DB49D7"/>
    <w:rsid w:val="00DB4A16"/>
    <w:rsid w:val="00DB4A46"/>
    <w:rsid w:val="00DB4A67"/>
    <w:rsid w:val="00DB4A9A"/>
    <w:rsid w:val="00DB4B27"/>
    <w:rsid w:val="00DB4B28"/>
    <w:rsid w:val="00DB4B2C"/>
    <w:rsid w:val="00DB4B46"/>
    <w:rsid w:val="00DB4B8E"/>
    <w:rsid w:val="00DB4B94"/>
    <w:rsid w:val="00DB4CC6"/>
    <w:rsid w:val="00DB4D12"/>
    <w:rsid w:val="00DB4D4C"/>
    <w:rsid w:val="00DB4DF0"/>
    <w:rsid w:val="00DB4E30"/>
    <w:rsid w:val="00DB4E57"/>
    <w:rsid w:val="00DB4F0B"/>
    <w:rsid w:val="00DB4F86"/>
    <w:rsid w:val="00DB5004"/>
    <w:rsid w:val="00DB50C2"/>
    <w:rsid w:val="00DB5121"/>
    <w:rsid w:val="00DB5139"/>
    <w:rsid w:val="00DB51FA"/>
    <w:rsid w:val="00DB524E"/>
    <w:rsid w:val="00DB52EF"/>
    <w:rsid w:val="00DB54A4"/>
    <w:rsid w:val="00DB54D9"/>
    <w:rsid w:val="00DB554B"/>
    <w:rsid w:val="00DB569C"/>
    <w:rsid w:val="00DB5761"/>
    <w:rsid w:val="00DB57D7"/>
    <w:rsid w:val="00DB599A"/>
    <w:rsid w:val="00DB5A35"/>
    <w:rsid w:val="00DB5AF0"/>
    <w:rsid w:val="00DB5B8F"/>
    <w:rsid w:val="00DB5E53"/>
    <w:rsid w:val="00DB5EC4"/>
    <w:rsid w:val="00DB5F53"/>
    <w:rsid w:val="00DB5F5E"/>
    <w:rsid w:val="00DB5FD6"/>
    <w:rsid w:val="00DB5FE3"/>
    <w:rsid w:val="00DB6113"/>
    <w:rsid w:val="00DB612C"/>
    <w:rsid w:val="00DB6146"/>
    <w:rsid w:val="00DB614D"/>
    <w:rsid w:val="00DB623C"/>
    <w:rsid w:val="00DB6273"/>
    <w:rsid w:val="00DB62AA"/>
    <w:rsid w:val="00DB63D2"/>
    <w:rsid w:val="00DB63D7"/>
    <w:rsid w:val="00DB63E7"/>
    <w:rsid w:val="00DB63E8"/>
    <w:rsid w:val="00DB6463"/>
    <w:rsid w:val="00DB64CA"/>
    <w:rsid w:val="00DB6625"/>
    <w:rsid w:val="00DB66E3"/>
    <w:rsid w:val="00DB675D"/>
    <w:rsid w:val="00DB6798"/>
    <w:rsid w:val="00DB68E5"/>
    <w:rsid w:val="00DB68F7"/>
    <w:rsid w:val="00DB695D"/>
    <w:rsid w:val="00DB696D"/>
    <w:rsid w:val="00DB69CE"/>
    <w:rsid w:val="00DB69E6"/>
    <w:rsid w:val="00DB6A22"/>
    <w:rsid w:val="00DB6B9B"/>
    <w:rsid w:val="00DB6C49"/>
    <w:rsid w:val="00DB6D45"/>
    <w:rsid w:val="00DB6DF0"/>
    <w:rsid w:val="00DB6EB2"/>
    <w:rsid w:val="00DB6EDE"/>
    <w:rsid w:val="00DB6F96"/>
    <w:rsid w:val="00DB7010"/>
    <w:rsid w:val="00DB707C"/>
    <w:rsid w:val="00DB7106"/>
    <w:rsid w:val="00DB714F"/>
    <w:rsid w:val="00DB71EF"/>
    <w:rsid w:val="00DB71FB"/>
    <w:rsid w:val="00DB7214"/>
    <w:rsid w:val="00DB728E"/>
    <w:rsid w:val="00DB72ED"/>
    <w:rsid w:val="00DB7360"/>
    <w:rsid w:val="00DB73C4"/>
    <w:rsid w:val="00DB7445"/>
    <w:rsid w:val="00DB74FB"/>
    <w:rsid w:val="00DB75BC"/>
    <w:rsid w:val="00DB7699"/>
    <w:rsid w:val="00DB76B3"/>
    <w:rsid w:val="00DB77A3"/>
    <w:rsid w:val="00DB77C8"/>
    <w:rsid w:val="00DB77F6"/>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910"/>
    <w:rsid w:val="00DC0982"/>
    <w:rsid w:val="00DC0A52"/>
    <w:rsid w:val="00DC0AD0"/>
    <w:rsid w:val="00DC0B58"/>
    <w:rsid w:val="00DC0C44"/>
    <w:rsid w:val="00DC0C79"/>
    <w:rsid w:val="00DC0CBE"/>
    <w:rsid w:val="00DC0D11"/>
    <w:rsid w:val="00DC0D63"/>
    <w:rsid w:val="00DC10E2"/>
    <w:rsid w:val="00DC10F2"/>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CA"/>
    <w:rsid w:val="00DC16CC"/>
    <w:rsid w:val="00DC16E1"/>
    <w:rsid w:val="00DC17C3"/>
    <w:rsid w:val="00DC1873"/>
    <w:rsid w:val="00DC1878"/>
    <w:rsid w:val="00DC187C"/>
    <w:rsid w:val="00DC1886"/>
    <w:rsid w:val="00DC19A9"/>
    <w:rsid w:val="00DC19C2"/>
    <w:rsid w:val="00DC1ADD"/>
    <w:rsid w:val="00DC1AE5"/>
    <w:rsid w:val="00DC1B40"/>
    <w:rsid w:val="00DC1B87"/>
    <w:rsid w:val="00DC1C14"/>
    <w:rsid w:val="00DC1CA2"/>
    <w:rsid w:val="00DC1D3D"/>
    <w:rsid w:val="00DC1D9A"/>
    <w:rsid w:val="00DC1D9C"/>
    <w:rsid w:val="00DC1DEE"/>
    <w:rsid w:val="00DC1EA2"/>
    <w:rsid w:val="00DC1EEA"/>
    <w:rsid w:val="00DC1EF5"/>
    <w:rsid w:val="00DC1F3B"/>
    <w:rsid w:val="00DC210B"/>
    <w:rsid w:val="00DC2138"/>
    <w:rsid w:val="00DC2153"/>
    <w:rsid w:val="00DC22AF"/>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DB"/>
    <w:rsid w:val="00DC2BED"/>
    <w:rsid w:val="00DC2C00"/>
    <w:rsid w:val="00DC2C6A"/>
    <w:rsid w:val="00DC2CC4"/>
    <w:rsid w:val="00DC2CE4"/>
    <w:rsid w:val="00DC2CEB"/>
    <w:rsid w:val="00DC2D1A"/>
    <w:rsid w:val="00DC2D50"/>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8"/>
    <w:rsid w:val="00DC33AE"/>
    <w:rsid w:val="00DC3428"/>
    <w:rsid w:val="00DC3466"/>
    <w:rsid w:val="00DC3499"/>
    <w:rsid w:val="00DC34C6"/>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5E"/>
    <w:rsid w:val="00DC3A1E"/>
    <w:rsid w:val="00DC3B53"/>
    <w:rsid w:val="00DC3B67"/>
    <w:rsid w:val="00DC3C11"/>
    <w:rsid w:val="00DC3C40"/>
    <w:rsid w:val="00DC3D3F"/>
    <w:rsid w:val="00DC3E51"/>
    <w:rsid w:val="00DC3E68"/>
    <w:rsid w:val="00DC3FB5"/>
    <w:rsid w:val="00DC407D"/>
    <w:rsid w:val="00DC412E"/>
    <w:rsid w:val="00DC41B9"/>
    <w:rsid w:val="00DC41F3"/>
    <w:rsid w:val="00DC424D"/>
    <w:rsid w:val="00DC432F"/>
    <w:rsid w:val="00DC441E"/>
    <w:rsid w:val="00DC443F"/>
    <w:rsid w:val="00DC4451"/>
    <w:rsid w:val="00DC451A"/>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AD"/>
    <w:rsid w:val="00DC4CAF"/>
    <w:rsid w:val="00DC4CE3"/>
    <w:rsid w:val="00DC4D62"/>
    <w:rsid w:val="00DC4E05"/>
    <w:rsid w:val="00DC4E4E"/>
    <w:rsid w:val="00DC4EBC"/>
    <w:rsid w:val="00DC4EEE"/>
    <w:rsid w:val="00DC4FF6"/>
    <w:rsid w:val="00DC50BE"/>
    <w:rsid w:val="00DC5115"/>
    <w:rsid w:val="00DC51DE"/>
    <w:rsid w:val="00DC51E5"/>
    <w:rsid w:val="00DC524F"/>
    <w:rsid w:val="00DC534F"/>
    <w:rsid w:val="00DC53A9"/>
    <w:rsid w:val="00DC54EB"/>
    <w:rsid w:val="00DC5525"/>
    <w:rsid w:val="00DC552A"/>
    <w:rsid w:val="00DC5602"/>
    <w:rsid w:val="00DC563E"/>
    <w:rsid w:val="00DC5748"/>
    <w:rsid w:val="00DC58D0"/>
    <w:rsid w:val="00DC59E3"/>
    <w:rsid w:val="00DC5A03"/>
    <w:rsid w:val="00DC5A24"/>
    <w:rsid w:val="00DC5AA9"/>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49F"/>
    <w:rsid w:val="00DC64BE"/>
    <w:rsid w:val="00DC64F4"/>
    <w:rsid w:val="00DC65E7"/>
    <w:rsid w:val="00DC6650"/>
    <w:rsid w:val="00DC66B4"/>
    <w:rsid w:val="00DC672C"/>
    <w:rsid w:val="00DC673F"/>
    <w:rsid w:val="00DC67D9"/>
    <w:rsid w:val="00DC67F5"/>
    <w:rsid w:val="00DC68BE"/>
    <w:rsid w:val="00DC6938"/>
    <w:rsid w:val="00DC6973"/>
    <w:rsid w:val="00DC6996"/>
    <w:rsid w:val="00DC69A0"/>
    <w:rsid w:val="00DC69B3"/>
    <w:rsid w:val="00DC6AFA"/>
    <w:rsid w:val="00DC6AFC"/>
    <w:rsid w:val="00DC6B8A"/>
    <w:rsid w:val="00DC6BDA"/>
    <w:rsid w:val="00DC6BDD"/>
    <w:rsid w:val="00DC6C0A"/>
    <w:rsid w:val="00DC6C18"/>
    <w:rsid w:val="00DC6D83"/>
    <w:rsid w:val="00DC6E24"/>
    <w:rsid w:val="00DC6E88"/>
    <w:rsid w:val="00DC6EAD"/>
    <w:rsid w:val="00DC6F41"/>
    <w:rsid w:val="00DC6FA0"/>
    <w:rsid w:val="00DC6FB3"/>
    <w:rsid w:val="00DC701E"/>
    <w:rsid w:val="00DC7040"/>
    <w:rsid w:val="00DC7042"/>
    <w:rsid w:val="00DC7085"/>
    <w:rsid w:val="00DC7086"/>
    <w:rsid w:val="00DC7119"/>
    <w:rsid w:val="00DC71CC"/>
    <w:rsid w:val="00DC71E2"/>
    <w:rsid w:val="00DC7221"/>
    <w:rsid w:val="00DC729E"/>
    <w:rsid w:val="00DC7386"/>
    <w:rsid w:val="00DC7387"/>
    <w:rsid w:val="00DC7422"/>
    <w:rsid w:val="00DC7450"/>
    <w:rsid w:val="00DC746C"/>
    <w:rsid w:val="00DC747D"/>
    <w:rsid w:val="00DC7565"/>
    <w:rsid w:val="00DC7593"/>
    <w:rsid w:val="00DC766C"/>
    <w:rsid w:val="00DC773D"/>
    <w:rsid w:val="00DC775D"/>
    <w:rsid w:val="00DC77CB"/>
    <w:rsid w:val="00DC7855"/>
    <w:rsid w:val="00DC7883"/>
    <w:rsid w:val="00DC7931"/>
    <w:rsid w:val="00DC7949"/>
    <w:rsid w:val="00DC79DE"/>
    <w:rsid w:val="00DC7A4E"/>
    <w:rsid w:val="00DC7B15"/>
    <w:rsid w:val="00DC7B5E"/>
    <w:rsid w:val="00DC7B83"/>
    <w:rsid w:val="00DC7D95"/>
    <w:rsid w:val="00DC7DDA"/>
    <w:rsid w:val="00DC7F31"/>
    <w:rsid w:val="00DC7F63"/>
    <w:rsid w:val="00DC7F86"/>
    <w:rsid w:val="00DD0005"/>
    <w:rsid w:val="00DD005C"/>
    <w:rsid w:val="00DD0168"/>
    <w:rsid w:val="00DD022A"/>
    <w:rsid w:val="00DD0286"/>
    <w:rsid w:val="00DD033C"/>
    <w:rsid w:val="00DD035E"/>
    <w:rsid w:val="00DD037C"/>
    <w:rsid w:val="00DD038B"/>
    <w:rsid w:val="00DD0392"/>
    <w:rsid w:val="00DD03BE"/>
    <w:rsid w:val="00DD0497"/>
    <w:rsid w:val="00DD0498"/>
    <w:rsid w:val="00DD0596"/>
    <w:rsid w:val="00DD065A"/>
    <w:rsid w:val="00DD0665"/>
    <w:rsid w:val="00DD0789"/>
    <w:rsid w:val="00DD07F7"/>
    <w:rsid w:val="00DD080F"/>
    <w:rsid w:val="00DD0833"/>
    <w:rsid w:val="00DD08EE"/>
    <w:rsid w:val="00DD0931"/>
    <w:rsid w:val="00DD0A92"/>
    <w:rsid w:val="00DD0ABF"/>
    <w:rsid w:val="00DD0AD2"/>
    <w:rsid w:val="00DD0B49"/>
    <w:rsid w:val="00DD0B97"/>
    <w:rsid w:val="00DD0BB3"/>
    <w:rsid w:val="00DD0C46"/>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E6"/>
    <w:rsid w:val="00DD1970"/>
    <w:rsid w:val="00DD197C"/>
    <w:rsid w:val="00DD1990"/>
    <w:rsid w:val="00DD19AA"/>
    <w:rsid w:val="00DD1A39"/>
    <w:rsid w:val="00DD1B3E"/>
    <w:rsid w:val="00DD1BC8"/>
    <w:rsid w:val="00DD1C12"/>
    <w:rsid w:val="00DD1C46"/>
    <w:rsid w:val="00DD1C78"/>
    <w:rsid w:val="00DD1CAE"/>
    <w:rsid w:val="00DD1D52"/>
    <w:rsid w:val="00DD1D79"/>
    <w:rsid w:val="00DD1DC1"/>
    <w:rsid w:val="00DD1E2F"/>
    <w:rsid w:val="00DD1E4E"/>
    <w:rsid w:val="00DD1E7A"/>
    <w:rsid w:val="00DD1ED0"/>
    <w:rsid w:val="00DD1F87"/>
    <w:rsid w:val="00DD1FEA"/>
    <w:rsid w:val="00DD1FFB"/>
    <w:rsid w:val="00DD204A"/>
    <w:rsid w:val="00DD20A1"/>
    <w:rsid w:val="00DD20FA"/>
    <w:rsid w:val="00DD2109"/>
    <w:rsid w:val="00DD2159"/>
    <w:rsid w:val="00DD216A"/>
    <w:rsid w:val="00DD2184"/>
    <w:rsid w:val="00DD222A"/>
    <w:rsid w:val="00DD2263"/>
    <w:rsid w:val="00DD2300"/>
    <w:rsid w:val="00DD2344"/>
    <w:rsid w:val="00DD23A0"/>
    <w:rsid w:val="00DD23F6"/>
    <w:rsid w:val="00DD2454"/>
    <w:rsid w:val="00DD245B"/>
    <w:rsid w:val="00DD2462"/>
    <w:rsid w:val="00DD246B"/>
    <w:rsid w:val="00DD2518"/>
    <w:rsid w:val="00DD252C"/>
    <w:rsid w:val="00DD25E4"/>
    <w:rsid w:val="00DD27BA"/>
    <w:rsid w:val="00DD27E0"/>
    <w:rsid w:val="00DD2883"/>
    <w:rsid w:val="00DD2886"/>
    <w:rsid w:val="00DD2911"/>
    <w:rsid w:val="00DD2944"/>
    <w:rsid w:val="00DD299D"/>
    <w:rsid w:val="00DD29A3"/>
    <w:rsid w:val="00DD29AA"/>
    <w:rsid w:val="00DD2A1C"/>
    <w:rsid w:val="00DD2A49"/>
    <w:rsid w:val="00DD2A60"/>
    <w:rsid w:val="00DD2ABE"/>
    <w:rsid w:val="00DD2B51"/>
    <w:rsid w:val="00DD2B78"/>
    <w:rsid w:val="00DD2CB9"/>
    <w:rsid w:val="00DD2D15"/>
    <w:rsid w:val="00DD2D91"/>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B9"/>
    <w:rsid w:val="00DD34E9"/>
    <w:rsid w:val="00DD352E"/>
    <w:rsid w:val="00DD3564"/>
    <w:rsid w:val="00DD35BE"/>
    <w:rsid w:val="00DD3650"/>
    <w:rsid w:val="00DD3659"/>
    <w:rsid w:val="00DD369B"/>
    <w:rsid w:val="00DD36A1"/>
    <w:rsid w:val="00DD3774"/>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D21"/>
    <w:rsid w:val="00DD3D31"/>
    <w:rsid w:val="00DD3D54"/>
    <w:rsid w:val="00DD3DA2"/>
    <w:rsid w:val="00DD3DD3"/>
    <w:rsid w:val="00DD3E07"/>
    <w:rsid w:val="00DD3E5F"/>
    <w:rsid w:val="00DD3E66"/>
    <w:rsid w:val="00DD3E8B"/>
    <w:rsid w:val="00DD3ED7"/>
    <w:rsid w:val="00DD3FB7"/>
    <w:rsid w:val="00DD4001"/>
    <w:rsid w:val="00DD4007"/>
    <w:rsid w:val="00DD40E0"/>
    <w:rsid w:val="00DD40F8"/>
    <w:rsid w:val="00DD4145"/>
    <w:rsid w:val="00DD421C"/>
    <w:rsid w:val="00DD4235"/>
    <w:rsid w:val="00DD4242"/>
    <w:rsid w:val="00DD4244"/>
    <w:rsid w:val="00DD4250"/>
    <w:rsid w:val="00DD4298"/>
    <w:rsid w:val="00DD42D1"/>
    <w:rsid w:val="00DD44DE"/>
    <w:rsid w:val="00DD4512"/>
    <w:rsid w:val="00DD4673"/>
    <w:rsid w:val="00DD4686"/>
    <w:rsid w:val="00DD4710"/>
    <w:rsid w:val="00DD4773"/>
    <w:rsid w:val="00DD47EA"/>
    <w:rsid w:val="00DD4849"/>
    <w:rsid w:val="00DD489F"/>
    <w:rsid w:val="00DD48B1"/>
    <w:rsid w:val="00DD4914"/>
    <w:rsid w:val="00DD4916"/>
    <w:rsid w:val="00DD4A2A"/>
    <w:rsid w:val="00DD4A31"/>
    <w:rsid w:val="00DD4A5A"/>
    <w:rsid w:val="00DD4B37"/>
    <w:rsid w:val="00DD4B50"/>
    <w:rsid w:val="00DD4BB8"/>
    <w:rsid w:val="00DD4BC1"/>
    <w:rsid w:val="00DD4BC3"/>
    <w:rsid w:val="00DD4CC6"/>
    <w:rsid w:val="00DD4CF1"/>
    <w:rsid w:val="00DD4D67"/>
    <w:rsid w:val="00DD4DD0"/>
    <w:rsid w:val="00DD4E2E"/>
    <w:rsid w:val="00DD4E30"/>
    <w:rsid w:val="00DD4E7D"/>
    <w:rsid w:val="00DD4E95"/>
    <w:rsid w:val="00DD4FA7"/>
    <w:rsid w:val="00DD5047"/>
    <w:rsid w:val="00DD50BF"/>
    <w:rsid w:val="00DD514E"/>
    <w:rsid w:val="00DD51C6"/>
    <w:rsid w:val="00DD52C8"/>
    <w:rsid w:val="00DD52EA"/>
    <w:rsid w:val="00DD530B"/>
    <w:rsid w:val="00DD532A"/>
    <w:rsid w:val="00DD538B"/>
    <w:rsid w:val="00DD5460"/>
    <w:rsid w:val="00DD54A5"/>
    <w:rsid w:val="00DD5600"/>
    <w:rsid w:val="00DD5612"/>
    <w:rsid w:val="00DD5646"/>
    <w:rsid w:val="00DD566E"/>
    <w:rsid w:val="00DD56BB"/>
    <w:rsid w:val="00DD56C0"/>
    <w:rsid w:val="00DD56E0"/>
    <w:rsid w:val="00DD5773"/>
    <w:rsid w:val="00DD588D"/>
    <w:rsid w:val="00DD58E0"/>
    <w:rsid w:val="00DD58E9"/>
    <w:rsid w:val="00DD590A"/>
    <w:rsid w:val="00DD5AA4"/>
    <w:rsid w:val="00DD5B26"/>
    <w:rsid w:val="00DD5B50"/>
    <w:rsid w:val="00DD5B7B"/>
    <w:rsid w:val="00DD5BD0"/>
    <w:rsid w:val="00DD5C1C"/>
    <w:rsid w:val="00DD5C63"/>
    <w:rsid w:val="00DD5D52"/>
    <w:rsid w:val="00DD5D5E"/>
    <w:rsid w:val="00DD5D75"/>
    <w:rsid w:val="00DD5D7A"/>
    <w:rsid w:val="00DD5DE1"/>
    <w:rsid w:val="00DD5E0C"/>
    <w:rsid w:val="00DD5E33"/>
    <w:rsid w:val="00DD5E85"/>
    <w:rsid w:val="00DD5F81"/>
    <w:rsid w:val="00DD5FAC"/>
    <w:rsid w:val="00DD6056"/>
    <w:rsid w:val="00DD6060"/>
    <w:rsid w:val="00DD60E8"/>
    <w:rsid w:val="00DD60F3"/>
    <w:rsid w:val="00DD610B"/>
    <w:rsid w:val="00DD61B5"/>
    <w:rsid w:val="00DD61EA"/>
    <w:rsid w:val="00DD6255"/>
    <w:rsid w:val="00DD6263"/>
    <w:rsid w:val="00DD637B"/>
    <w:rsid w:val="00DD6445"/>
    <w:rsid w:val="00DD650E"/>
    <w:rsid w:val="00DD657D"/>
    <w:rsid w:val="00DD6742"/>
    <w:rsid w:val="00DD6769"/>
    <w:rsid w:val="00DD6847"/>
    <w:rsid w:val="00DD684B"/>
    <w:rsid w:val="00DD689F"/>
    <w:rsid w:val="00DD68EC"/>
    <w:rsid w:val="00DD697F"/>
    <w:rsid w:val="00DD69DE"/>
    <w:rsid w:val="00DD6AC5"/>
    <w:rsid w:val="00DD6AD2"/>
    <w:rsid w:val="00DD6AF7"/>
    <w:rsid w:val="00DD6B17"/>
    <w:rsid w:val="00DD6B4E"/>
    <w:rsid w:val="00DD6C3C"/>
    <w:rsid w:val="00DD6C6C"/>
    <w:rsid w:val="00DD6D29"/>
    <w:rsid w:val="00DD6DB3"/>
    <w:rsid w:val="00DD6E14"/>
    <w:rsid w:val="00DD6F31"/>
    <w:rsid w:val="00DD6F37"/>
    <w:rsid w:val="00DD6F5A"/>
    <w:rsid w:val="00DD6FB1"/>
    <w:rsid w:val="00DD6FD2"/>
    <w:rsid w:val="00DD7104"/>
    <w:rsid w:val="00DD7150"/>
    <w:rsid w:val="00DD7251"/>
    <w:rsid w:val="00DD72B0"/>
    <w:rsid w:val="00DD72C2"/>
    <w:rsid w:val="00DD736D"/>
    <w:rsid w:val="00DD742A"/>
    <w:rsid w:val="00DD7539"/>
    <w:rsid w:val="00DD757F"/>
    <w:rsid w:val="00DD75FF"/>
    <w:rsid w:val="00DD78EA"/>
    <w:rsid w:val="00DD7925"/>
    <w:rsid w:val="00DD7991"/>
    <w:rsid w:val="00DD79F7"/>
    <w:rsid w:val="00DD7A2E"/>
    <w:rsid w:val="00DD7A4C"/>
    <w:rsid w:val="00DD7AAA"/>
    <w:rsid w:val="00DD7ABE"/>
    <w:rsid w:val="00DD7B27"/>
    <w:rsid w:val="00DD7B5F"/>
    <w:rsid w:val="00DD7C17"/>
    <w:rsid w:val="00DD7C46"/>
    <w:rsid w:val="00DD7C95"/>
    <w:rsid w:val="00DD7CAE"/>
    <w:rsid w:val="00DD7CD5"/>
    <w:rsid w:val="00DD7D49"/>
    <w:rsid w:val="00DD7D5A"/>
    <w:rsid w:val="00DD7DBE"/>
    <w:rsid w:val="00DD7DCD"/>
    <w:rsid w:val="00DD7F37"/>
    <w:rsid w:val="00DD7F96"/>
    <w:rsid w:val="00DD7FA0"/>
    <w:rsid w:val="00DE0022"/>
    <w:rsid w:val="00DE0073"/>
    <w:rsid w:val="00DE013C"/>
    <w:rsid w:val="00DE014F"/>
    <w:rsid w:val="00DE0285"/>
    <w:rsid w:val="00DE029E"/>
    <w:rsid w:val="00DE0321"/>
    <w:rsid w:val="00DE0460"/>
    <w:rsid w:val="00DE046A"/>
    <w:rsid w:val="00DE0561"/>
    <w:rsid w:val="00DE060C"/>
    <w:rsid w:val="00DE074E"/>
    <w:rsid w:val="00DE078E"/>
    <w:rsid w:val="00DE07AC"/>
    <w:rsid w:val="00DE0824"/>
    <w:rsid w:val="00DE0869"/>
    <w:rsid w:val="00DE0894"/>
    <w:rsid w:val="00DE0911"/>
    <w:rsid w:val="00DE09AA"/>
    <w:rsid w:val="00DE09B1"/>
    <w:rsid w:val="00DE0A79"/>
    <w:rsid w:val="00DE0B76"/>
    <w:rsid w:val="00DE0B83"/>
    <w:rsid w:val="00DE0C10"/>
    <w:rsid w:val="00DE0C58"/>
    <w:rsid w:val="00DE0C68"/>
    <w:rsid w:val="00DE0DA1"/>
    <w:rsid w:val="00DE0E3F"/>
    <w:rsid w:val="00DE0E63"/>
    <w:rsid w:val="00DE0E8E"/>
    <w:rsid w:val="00DE0ECA"/>
    <w:rsid w:val="00DE0ECC"/>
    <w:rsid w:val="00DE0EDB"/>
    <w:rsid w:val="00DE0FAB"/>
    <w:rsid w:val="00DE106B"/>
    <w:rsid w:val="00DE10FD"/>
    <w:rsid w:val="00DE113B"/>
    <w:rsid w:val="00DE11D9"/>
    <w:rsid w:val="00DE11F0"/>
    <w:rsid w:val="00DE11F2"/>
    <w:rsid w:val="00DE1226"/>
    <w:rsid w:val="00DE1254"/>
    <w:rsid w:val="00DE12C2"/>
    <w:rsid w:val="00DE1337"/>
    <w:rsid w:val="00DE133C"/>
    <w:rsid w:val="00DE1355"/>
    <w:rsid w:val="00DE13D3"/>
    <w:rsid w:val="00DE1404"/>
    <w:rsid w:val="00DE1456"/>
    <w:rsid w:val="00DE14B1"/>
    <w:rsid w:val="00DE14DE"/>
    <w:rsid w:val="00DE1507"/>
    <w:rsid w:val="00DE150C"/>
    <w:rsid w:val="00DE1594"/>
    <w:rsid w:val="00DE1641"/>
    <w:rsid w:val="00DE164E"/>
    <w:rsid w:val="00DE1698"/>
    <w:rsid w:val="00DE17D9"/>
    <w:rsid w:val="00DE1820"/>
    <w:rsid w:val="00DE1821"/>
    <w:rsid w:val="00DE18DF"/>
    <w:rsid w:val="00DE193D"/>
    <w:rsid w:val="00DE1A10"/>
    <w:rsid w:val="00DE1A4D"/>
    <w:rsid w:val="00DE1A54"/>
    <w:rsid w:val="00DE1AC9"/>
    <w:rsid w:val="00DE1AD2"/>
    <w:rsid w:val="00DE1AEF"/>
    <w:rsid w:val="00DE1C6C"/>
    <w:rsid w:val="00DE1CCC"/>
    <w:rsid w:val="00DE1D0B"/>
    <w:rsid w:val="00DE1E10"/>
    <w:rsid w:val="00DE1E4B"/>
    <w:rsid w:val="00DE1E56"/>
    <w:rsid w:val="00DE1F0C"/>
    <w:rsid w:val="00DE204F"/>
    <w:rsid w:val="00DE2055"/>
    <w:rsid w:val="00DE2134"/>
    <w:rsid w:val="00DE21B6"/>
    <w:rsid w:val="00DE229D"/>
    <w:rsid w:val="00DE2380"/>
    <w:rsid w:val="00DE24BE"/>
    <w:rsid w:val="00DE24D7"/>
    <w:rsid w:val="00DE24EA"/>
    <w:rsid w:val="00DE24FC"/>
    <w:rsid w:val="00DE2530"/>
    <w:rsid w:val="00DE25E9"/>
    <w:rsid w:val="00DE25FD"/>
    <w:rsid w:val="00DE264A"/>
    <w:rsid w:val="00DE265B"/>
    <w:rsid w:val="00DE266C"/>
    <w:rsid w:val="00DE2686"/>
    <w:rsid w:val="00DE269B"/>
    <w:rsid w:val="00DE26B8"/>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187"/>
    <w:rsid w:val="00DE31FC"/>
    <w:rsid w:val="00DE3381"/>
    <w:rsid w:val="00DE33C0"/>
    <w:rsid w:val="00DE3458"/>
    <w:rsid w:val="00DE3470"/>
    <w:rsid w:val="00DE3496"/>
    <w:rsid w:val="00DE34FD"/>
    <w:rsid w:val="00DE350C"/>
    <w:rsid w:val="00DE35E1"/>
    <w:rsid w:val="00DE36F7"/>
    <w:rsid w:val="00DE37BA"/>
    <w:rsid w:val="00DE3918"/>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26F"/>
    <w:rsid w:val="00DE4380"/>
    <w:rsid w:val="00DE4477"/>
    <w:rsid w:val="00DE44D3"/>
    <w:rsid w:val="00DE44FC"/>
    <w:rsid w:val="00DE4575"/>
    <w:rsid w:val="00DE463D"/>
    <w:rsid w:val="00DE4713"/>
    <w:rsid w:val="00DE4721"/>
    <w:rsid w:val="00DE48ED"/>
    <w:rsid w:val="00DE48FA"/>
    <w:rsid w:val="00DE4981"/>
    <w:rsid w:val="00DE4A7E"/>
    <w:rsid w:val="00DE4ADD"/>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54"/>
    <w:rsid w:val="00DE51BC"/>
    <w:rsid w:val="00DE51DD"/>
    <w:rsid w:val="00DE523E"/>
    <w:rsid w:val="00DE5365"/>
    <w:rsid w:val="00DE5599"/>
    <w:rsid w:val="00DE55D5"/>
    <w:rsid w:val="00DE5614"/>
    <w:rsid w:val="00DE562E"/>
    <w:rsid w:val="00DE5836"/>
    <w:rsid w:val="00DE5875"/>
    <w:rsid w:val="00DE58CF"/>
    <w:rsid w:val="00DE5948"/>
    <w:rsid w:val="00DE5990"/>
    <w:rsid w:val="00DE59BE"/>
    <w:rsid w:val="00DE5A45"/>
    <w:rsid w:val="00DE5A83"/>
    <w:rsid w:val="00DE5ABF"/>
    <w:rsid w:val="00DE5B09"/>
    <w:rsid w:val="00DE5B11"/>
    <w:rsid w:val="00DE5C29"/>
    <w:rsid w:val="00DE5DF0"/>
    <w:rsid w:val="00DE5EBA"/>
    <w:rsid w:val="00DE5ED5"/>
    <w:rsid w:val="00DE5F18"/>
    <w:rsid w:val="00DE605D"/>
    <w:rsid w:val="00DE6066"/>
    <w:rsid w:val="00DE61F7"/>
    <w:rsid w:val="00DE62FB"/>
    <w:rsid w:val="00DE6557"/>
    <w:rsid w:val="00DE659E"/>
    <w:rsid w:val="00DE6611"/>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3EE"/>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DB"/>
    <w:rsid w:val="00DE7A0F"/>
    <w:rsid w:val="00DE7A71"/>
    <w:rsid w:val="00DE7A7E"/>
    <w:rsid w:val="00DE7A8F"/>
    <w:rsid w:val="00DE7A9C"/>
    <w:rsid w:val="00DE7B1A"/>
    <w:rsid w:val="00DE7B7F"/>
    <w:rsid w:val="00DE7BE8"/>
    <w:rsid w:val="00DE7C1D"/>
    <w:rsid w:val="00DE7C57"/>
    <w:rsid w:val="00DE7C70"/>
    <w:rsid w:val="00DE7C94"/>
    <w:rsid w:val="00DE7D6E"/>
    <w:rsid w:val="00DE7E19"/>
    <w:rsid w:val="00DE7E4D"/>
    <w:rsid w:val="00DE7E72"/>
    <w:rsid w:val="00DE7EE2"/>
    <w:rsid w:val="00DE7F45"/>
    <w:rsid w:val="00DF0004"/>
    <w:rsid w:val="00DF0015"/>
    <w:rsid w:val="00DF0136"/>
    <w:rsid w:val="00DF020B"/>
    <w:rsid w:val="00DF0229"/>
    <w:rsid w:val="00DF0231"/>
    <w:rsid w:val="00DF031A"/>
    <w:rsid w:val="00DF0382"/>
    <w:rsid w:val="00DF0414"/>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4D"/>
    <w:rsid w:val="00DF0D8C"/>
    <w:rsid w:val="00DF0DB7"/>
    <w:rsid w:val="00DF0E4D"/>
    <w:rsid w:val="00DF0EE4"/>
    <w:rsid w:val="00DF0F08"/>
    <w:rsid w:val="00DF0F15"/>
    <w:rsid w:val="00DF0F4A"/>
    <w:rsid w:val="00DF0F7C"/>
    <w:rsid w:val="00DF0F98"/>
    <w:rsid w:val="00DF10D7"/>
    <w:rsid w:val="00DF11AA"/>
    <w:rsid w:val="00DF127F"/>
    <w:rsid w:val="00DF12E6"/>
    <w:rsid w:val="00DF134F"/>
    <w:rsid w:val="00DF13E6"/>
    <w:rsid w:val="00DF13F8"/>
    <w:rsid w:val="00DF1513"/>
    <w:rsid w:val="00DF1532"/>
    <w:rsid w:val="00DF1574"/>
    <w:rsid w:val="00DF16A1"/>
    <w:rsid w:val="00DF1709"/>
    <w:rsid w:val="00DF1732"/>
    <w:rsid w:val="00DF174F"/>
    <w:rsid w:val="00DF1839"/>
    <w:rsid w:val="00DF1970"/>
    <w:rsid w:val="00DF19C9"/>
    <w:rsid w:val="00DF19DA"/>
    <w:rsid w:val="00DF19E8"/>
    <w:rsid w:val="00DF1A01"/>
    <w:rsid w:val="00DF1A73"/>
    <w:rsid w:val="00DF1ACD"/>
    <w:rsid w:val="00DF1BCB"/>
    <w:rsid w:val="00DF1BF9"/>
    <w:rsid w:val="00DF1C31"/>
    <w:rsid w:val="00DF1C4E"/>
    <w:rsid w:val="00DF1D92"/>
    <w:rsid w:val="00DF1EF6"/>
    <w:rsid w:val="00DF1EF7"/>
    <w:rsid w:val="00DF1F36"/>
    <w:rsid w:val="00DF1FFF"/>
    <w:rsid w:val="00DF2084"/>
    <w:rsid w:val="00DF20D9"/>
    <w:rsid w:val="00DF2204"/>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58"/>
    <w:rsid w:val="00DF286D"/>
    <w:rsid w:val="00DF298B"/>
    <w:rsid w:val="00DF29E7"/>
    <w:rsid w:val="00DF2A21"/>
    <w:rsid w:val="00DF2A7B"/>
    <w:rsid w:val="00DF2AC8"/>
    <w:rsid w:val="00DF2B39"/>
    <w:rsid w:val="00DF2B52"/>
    <w:rsid w:val="00DF2CC4"/>
    <w:rsid w:val="00DF2DF9"/>
    <w:rsid w:val="00DF2E03"/>
    <w:rsid w:val="00DF2E20"/>
    <w:rsid w:val="00DF2E63"/>
    <w:rsid w:val="00DF2EE6"/>
    <w:rsid w:val="00DF2EE7"/>
    <w:rsid w:val="00DF2F20"/>
    <w:rsid w:val="00DF2F74"/>
    <w:rsid w:val="00DF2F86"/>
    <w:rsid w:val="00DF3152"/>
    <w:rsid w:val="00DF3199"/>
    <w:rsid w:val="00DF31D1"/>
    <w:rsid w:val="00DF31DE"/>
    <w:rsid w:val="00DF3219"/>
    <w:rsid w:val="00DF321E"/>
    <w:rsid w:val="00DF3297"/>
    <w:rsid w:val="00DF333A"/>
    <w:rsid w:val="00DF3412"/>
    <w:rsid w:val="00DF347C"/>
    <w:rsid w:val="00DF34BE"/>
    <w:rsid w:val="00DF3515"/>
    <w:rsid w:val="00DF366D"/>
    <w:rsid w:val="00DF36DE"/>
    <w:rsid w:val="00DF370B"/>
    <w:rsid w:val="00DF3710"/>
    <w:rsid w:val="00DF3749"/>
    <w:rsid w:val="00DF3753"/>
    <w:rsid w:val="00DF377E"/>
    <w:rsid w:val="00DF3899"/>
    <w:rsid w:val="00DF38B3"/>
    <w:rsid w:val="00DF3904"/>
    <w:rsid w:val="00DF399E"/>
    <w:rsid w:val="00DF3A34"/>
    <w:rsid w:val="00DF3A76"/>
    <w:rsid w:val="00DF3A99"/>
    <w:rsid w:val="00DF3A9F"/>
    <w:rsid w:val="00DF3AAB"/>
    <w:rsid w:val="00DF3ACC"/>
    <w:rsid w:val="00DF3B5B"/>
    <w:rsid w:val="00DF3BE6"/>
    <w:rsid w:val="00DF3C13"/>
    <w:rsid w:val="00DF3C5A"/>
    <w:rsid w:val="00DF3CD9"/>
    <w:rsid w:val="00DF3D6B"/>
    <w:rsid w:val="00DF3E66"/>
    <w:rsid w:val="00DF3FDE"/>
    <w:rsid w:val="00DF403D"/>
    <w:rsid w:val="00DF40BB"/>
    <w:rsid w:val="00DF42AA"/>
    <w:rsid w:val="00DF4371"/>
    <w:rsid w:val="00DF449C"/>
    <w:rsid w:val="00DF44FA"/>
    <w:rsid w:val="00DF4516"/>
    <w:rsid w:val="00DF453C"/>
    <w:rsid w:val="00DF4542"/>
    <w:rsid w:val="00DF4586"/>
    <w:rsid w:val="00DF46C8"/>
    <w:rsid w:val="00DF47E8"/>
    <w:rsid w:val="00DF4A2E"/>
    <w:rsid w:val="00DF4A98"/>
    <w:rsid w:val="00DF4AAF"/>
    <w:rsid w:val="00DF4B34"/>
    <w:rsid w:val="00DF4BCC"/>
    <w:rsid w:val="00DF4BFB"/>
    <w:rsid w:val="00DF4C38"/>
    <w:rsid w:val="00DF4C90"/>
    <w:rsid w:val="00DF4CB4"/>
    <w:rsid w:val="00DF4D7C"/>
    <w:rsid w:val="00DF4E46"/>
    <w:rsid w:val="00DF4EE6"/>
    <w:rsid w:val="00DF4F0B"/>
    <w:rsid w:val="00DF504A"/>
    <w:rsid w:val="00DF505D"/>
    <w:rsid w:val="00DF508E"/>
    <w:rsid w:val="00DF509E"/>
    <w:rsid w:val="00DF50E9"/>
    <w:rsid w:val="00DF50FE"/>
    <w:rsid w:val="00DF518A"/>
    <w:rsid w:val="00DF528C"/>
    <w:rsid w:val="00DF52A9"/>
    <w:rsid w:val="00DF5399"/>
    <w:rsid w:val="00DF53D2"/>
    <w:rsid w:val="00DF547F"/>
    <w:rsid w:val="00DF548D"/>
    <w:rsid w:val="00DF54B8"/>
    <w:rsid w:val="00DF54D1"/>
    <w:rsid w:val="00DF5530"/>
    <w:rsid w:val="00DF5560"/>
    <w:rsid w:val="00DF55CC"/>
    <w:rsid w:val="00DF5610"/>
    <w:rsid w:val="00DF5653"/>
    <w:rsid w:val="00DF568B"/>
    <w:rsid w:val="00DF57F3"/>
    <w:rsid w:val="00DF584B"/>
    <w:rsid w:val="00DF58A4"/>
    <w:rsid w:val="00DF58A9"/>
    <w:rsid w:val="00DF5956"/>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D"/>
    <w:rsid w:val="00DF6A4C"/>
    <w:rsid w:val="00DF6AA2"/>
    <w:rsid w:val="00DF6ACF"/>
    <w:rsid w:val="00DF6B12"/>
    <w:rsid w:val="00DF6B70"/>
    <w:rsid w:val="00DF6BF5"/>
    <w:rsid w:val="00DF6C88"/>
    <w:rsid w:val="00DF6DDF"/>
    <w:rsid w:val="00DF6DEA"/>
    <w:rsid w:val="00DF6DF4"/>
    <w:rsid w:val="00DF6EF5"/>
    <w:rsid w:val="00DF6EFF"/>
    <w:rsid w:val="00DF6F40"/>
    <w:rsid w:val="00DF6FDA"/>
    <w:rsid w:val="00DF709F"/>
    <w:rsid w:val="00DF70CC"/>
    <w:rsid w:val="00DF713D"/>
    <w:rsid w:val="00DF7173"/>
    <w:rsid w:val="00DF720D"/>
    <w:rsid w:val="00DF723C"/>
    <w:rsid w:val="00DF7255"/>
    <w:rsid w:val="00DF72B6"/>
    <w:rsid w:val="00DF731D"/>
    <w:rsid w:val="00DF736F"/>
    <w:rsid w:val="00DF73F5"/>
    <w:rsid w:val="00DF745F"/>
    <w:rsid w:val="00DF7574"/>
    <w:rsid w:val="00DF75AA"/>
    <w:rsid w:val="00DF761B"/>
    <w:rsid w:val="00DF7689"/>
    <w:rsid w:val="00DF7752"/>
    <w:rsid w:val="00DF77A7"/>
    <w:rsid w:val="00DF7832"/>
    <w:rsid w:val="00DF7902"/>
    <w:rsid w:val="00DF7A04"/>
    <w:rsid w:val="00DF7A2D"/>
    <w:rsid w:val="00DF7A50"/>
    <w:rsid w:val="00DF7B52"/>
    <w:rsid w:val="00DF7BEA"/>
    <w:rsid w:val="00DF7C92"/>
    <w:rsid w:val="00DF7D46"/>
    <w:rsid w:val="00DF7DDB"/>
    <w:rsid w:val="00DF7E15"/>
    <w:rsid w:val="00DF7E31"/>
    <w:rsid w:val="00DF7E44"/>
    <w:rsid w:val="00DF7E97"/>
    <w:rsid w:val="00DF7EBD"/>
    <w:rsid w:val="00DF7ECB"/>
    <w:rsid w:val="00DF7FA1"/>
    <w:rsid w:val="00DF7FB4"/>
    <w:rsid w:val="00DF7FEB"/>
    <w:rsid w:val="00E00012"/>
    <w:rsid w:val="00E0004A"/>
    <w:rsid w:val="00E000E7"/>
    <w:rsid w:val="00E000E8"/>
    <w:rsid w:val="00E00134"/>
    <w:rsid w:val="00E0019B"/>
    <w:rsid w:val="00E0022D"/>
    <w:rsid w:val="00E0022E"/>
    <w:rsid w:val="00E0024A"/>
    <w:rsid w:val="00E002DA"/>
    <w:rsid w:val="00E003AE"/>
    <w:rsid w:val="00E00497"/>
    <w:rsid w:val="00E0051B"/>
    <w:rsid w:val="00E0054E"/>
    <w:rsid w:val="00E005FF"/>
    <w:rsid w:val="00E00608"/>
    <w:rsid w:val="00E00627"/>
    <w:rsid w:val="00E00696"/>
    <w:rsid w:val="00E006E3"/>
    <w:rsid w:val="00E00734"/>
    <w:rsid w:val="00E00775"/>
    <w:rsid w:val="00E007D5"/>
    <w:rsid w:val="00E00896"/>
    <w:rsid w:val="00E008D9"/>
    <w:rsid w:val="00E00B02"/>
    <w:rsid w:val="00E00B96"/>
    <w:rsid w:val="00E00C31"/>
    <w:rsid w:val="00E00CE7"/>
    <w:rsid w:val="00E00E1F"/>
    <w:rsid w:val="00E00E26"/>
    <w:rsid w:val="00E00E36"/>
    <w:rsid w:val="00E00EAC"/>
    <w:rsid w:val="00E00F55"/>
    <w:rsid w:val="00E010D0"/>
    <w:rsid w:val="00E010FE"/>
    <w:rsid w:val="00E01118"/>
    <w:rsid w:val="00E0116E"/>
    <w:rsid w:val="00E011F7"/>
    <w:rsid w:val="00E01245"/>
    <w:rsid w:val="00E0128E"/>
    <w:rsid w:val="00E012F3"/>
    <w:rsid w:val="00E01332"/>
    <w:rsid w:val="00E0136E"/>
    <w:rsid w:val="00E013E5"/>
    <w:rsid w:val="00E01467"/>
    <w:rsid w:val="00E01501"/>
    <w:rsid w:val="00E01504"/>
    <w:rsid w:val="00E01587"/>
    <w:rsid w:val="00E015BC"/>
    <w:rsid w:val="00E01619"/>
    <w:rsid w:val="00E01740"/>
    <w:rsid w:val="00E017DC"/>
    <w:rsid w:val="00E01821"/>
    <w:rsid w:val="00E0182C"/>
    <w:rsid w:val="00E0185C"/>
    <w:rsid w:val="00E018B3"/>
    <w:rsid w:val="00E018FF"/>
    <w:rsid w:val="00E01972"/>
    <w:rsid w:val="00E01991"/>
    <w:rsid w:val="00E01A7E"/>
    <w:rsid w:val="00E01AC4"/>
    <w:rsid w:val="00E01B23"/>
    <w:rsid w:val="00E01B73"/>
    <w:rsid w:val="00E01C2F"/>
    <w:rsid w:val="00E01CDE"/>
    <w:rsid w:val="00E01D7D"/>
    <w:rsid w:val="00E01DA2"/>
    <w:rsid w:val="00E01DB9"/>
    <w:rsid w:val="00E01E7A"/>
    <w:rsid w:val="00E01EA9"/>
    <w:rsid w:val="00E01EC2"/>
    <w:rsid w:val="00E01ED9"/>
    <w:rsid w:val="00E01F3B"/>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C4"/>
    <w:rsid w:val="00E028D9"/>
    <w:rsid w:val="00E028DF"/>
    <w:rsid w:val="00E0291D"/>
    <w:rsid w:val="00E02A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27E"/>
    <w:rsid w:val="00E032F9"/>
    <w:rsid w:val="00E0330B"/>
    <w:rsid w:val="00E033C2"/>
    <w:rsid w:val="00E03463"/>
    <w:rsid w:val="00E034AC"/>
    <w:rsid w:val="00E0358C"/>
    <w:rsid w:val="00E035AB"/>
    <w:rsid w:val="00E03636"/>
    <w:rsid w:val="00E03638"/>
    <w:rsid w:val="00E0369F"/>
    <w:rsid w:val="00E036B1"/>
    <w:rsid w:val="00E037AE"/>
    <w:rsid w:val="00E03808"/>
    <w:rsid w:val="00E0387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431"/>
    <w:rsid w:val="00E04531"/>
    <w:rsid w:val="00E045C5"/>
    <w:rsid w:val="00E04668"/>
    <w:rsid w:val="00E046F5"/>
    <w:rsid w:val="00E0471F"/>
    <w:rsid w:val="00E04732"/>
    <w:rsid w:val="00E04748"/>
    <w:rsid w:val="00E0475F"/>
    <w:rsid w:val="00E0477B"/>
    <w:rsid w:val="00E04861"/>
    <w:rsid w:val="00E0486B"/>
    <w:rsid w:val="00E04882"/>
    <w:rsid w:val="00E048D3"/>
    <w:rsid w:val="00E0492F"/>
    <w:rsid w:val="00E04964"/>
    <w:rsid w:val="00E049EA"/>
    <w:rsid w:val="00E04A0B"/>
    <w:rsid w:val="00E04A53"/>
    <w:rsid w:val="00E04A73"/>
    <w:rsid w:val="00E04A9A"/>
    <w:rsid w:val="00E04B50"/>
    <w:rsid w:val="00E04BC6"/>
    <w:rsid w:val="00E04BDF"/>
    <w:rsid w:val="00E04C22"/>
    <w:rsid w:val="00E04D29"/>
    <w:rsid w:val="00E04D89"/>
    <w:rsid w:val="00E04E2C"/>
    <w:rsid w:val="00E04ECC"/>
    <w:rsid w:val="00E04ED2"/>
    <w:rsid w:val="00E04F8A"/>
    <w:rsid w:val="00E04F99"/>
    <w:rsid w:val="00E05036"/>
    <w:rsid w:val="00E05168"/>
    <w:rsid w:val="00E05231"/>
    <w:rsid w:val="00E0527E"/>
    <w:rsid w:val="00E053B0"/>
    <w:rsid w:val="00E053F8"/>
    <w:rsid w:val="00E05516"/>
    <w:rsid w:val="00E05525"/>
    <w:rsid w:val="00E05573"/>
    <w:rsid w:val="00E0558E"/>
    <w:rsid w:val="00E055F2"/>
    <w:rsid w:val="00E05614"/>
    <w:rsid w:val="00E05616"/>
    <w:rsid w:val="00E0562B"/>
    <w:rsid w:val="00E056A1"/>
    <w:rsid w:val="00E05766"/>
    <w:rsid w:val="00E0580C"/>
    <w:rsid w:val="00E05821"/>
    <w:rsid w:val="00E0583B"/>
    <w:rsid w:val="00E05911"/>
    <w:rsid w:val="00E0599C"/>
    <w:rsid w:val="00E05A43"/>
    <w:rsid w:val="00E05BAA"/>
    <w:rsid w:val="00E05BAD"/>
    <w:rsid w:val="00E05BCD"/>
    <w:rsid w:val="00E05BE8"/>
    <w:rsid w:val="00E05C04"/>
    <w:rsid w:val="00E05C34"/>
    <w:rsid w:val="00E05C48"/>
    <w:rsid w:val="00E05C56"/>
    <w:rsid w:val="00E05C58"/>
    <w:rsid w:val="00E05C76"/>
    <w:rsid w:val="00E05D39"/>
    <w:rsid w:val="00E05D79"/>
    <w:rsid w:val="00E05E49"/>
    <w:rsid w:val="00E05E59"/>
    <w:rsid w:val="00E05F3D"/>
    <w:rsid w:val="00E05F93"/>
    <w:rsid w:val="00E05FFC"/>
    <w:rsid w:val="00E0603B"/>
    <w:rsid w:val="00E06069"/>
    <w:rsid w:val="00E06079"/>
    <w:rsid w:val="00E0612C"/>
    <w:rsid w:val="00E06160"/>
    <w:rsid w:val="00E06199"/>
    <w:rsid w:val="00E0621A"/>
    <w:rsid w:val="00E06253"/>
    <w:rsid w:val="00E0628E"/>
    <w:rsid w:val="00E062AA"/>
    <w:rsid w:val="00E06311"/>
    <w:rsid w:val="00E06355"/>
    <w:rsid w:val="00E06415"/>
    <w:rsid w:val="00E06435"/>
    <w:rsid w:val="00E0647F"/>
    <w:rsid w:val="00E064AB"/>
    <w:rsid w:val="00E0653C"/>
    <w:rsid w:val="00E065CD"/>
    <w:rsid w:val="00E06680"/>
    <w:rsid w:val="00E0674F"/>
    <w:rsid w:val="00E0675A"/>
    <w:rsid w:val="00E06795"/>
    <w:rsid w:val="00E0693C"/>
    <w:rsid w:val="00E069A9"/>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C5"/>
    <w:rsid w:val="00E074A9"/>
    <w:rsid w:val="00E074C3"/>
    <w:rsid w:val="00E074EF"/>
    <w:rsid w:val="00E07571"/>
    <w:rsid w:val="00E07576"/>
    <w:rsid w:val="00E0765C"/>
    <w:rsid w:val="00E07695"/>
    <w:rsid w:val="00E0772A"/>
    <w:rsid w:val="00E0776B"/>
    <w:rsid w:val="00E0777F"/>
    <w:rsid w:val="00E077BB"/>
    <w:rsid w:val="00E07983"/>
    <w:rsid w:val="00E0799F"/>
    <w:rsid w:val="00E079FD"/>
    <w:rsid w:val="00E07AF9"/>
    <w:rsid w:val="00E07B08"/>
    <w:rsid w:val="00E07BCC"/>
    <w:rsid w:val="00E07BEA"/>
    <w:rsid w:val="00E07CB8"/>
    <w:rsid w:val="00E07D83"/>
    <w:rsid w:val="00E07DA0"/>
    <w:rsid w:val="00E07DD8"/>
    <w:rsid w:val="00E07F01"/>
    <w:rsid w:val="00E07FFA"/>
    <w:rsid w:val="00E1010E"/>
    <w:rsid w:val="00E1012C"/>
    <w:rsid w:val="00E1021D"/>
    <w:rsid w:val="00E10238"/>
    <w:rsid w:val="00E1028B"/>
    <w:rsid w:val="00E1030F"/>
    <w:rsid w:val="00E10407"/>
    <w:rsid w:val="00E1051F"/>
    <w:rsid w:val="00E105CB"/>
    <w:rsid w:val="00E105D5"/>
    <w:rsid w:val="00E1070F"/>
    <w:rsid w:val="00E10759"/>
    <w:rsid w:val="00E107B9"/>
    <w:rsid w:val="00E107CA"/>
    <w:rsid w:val="00E10809"/>
    <w:rsid w:val="00E1089F"/>
    <w:rsid w:val="00E108ED"/>
    <w:rsid w:val="00E10945"/>
    <w:rsid w:val="00E10998"/>
    <w:rsid w:val="00E109EF"/>
    <w:rsid w:val="00E10A90"/>
    <w:rsid w:val="00E10B38"/>
    <w:rsid w:val="00E10B74"/>
    <w:rsid w:val="00E10B7D"/>
    <w:rsid w:val="00E10BDB"/>
    <w:rsid w:val="00E10C7F"/>
    <w:rsid w:val="00E10C9C"/>
    <w:rsid w:val="00E10D1B"/>
    <w:rsid w:val="00E10E2D"/>
    <w:rsid w:val="00E10E31"/>
    <w:rsid w:val="00E10E5E"/>
    <w:rsid w:val="00E10EA4"/>
    <w:rsid w:val="00E10F23"/>
    <w:rsid w:val="00E10FA2"/>
    <w:rsid w:val="00E11062"/>
    <w:rsid w:val="00E110F4"/>
    <w:rsid w:val="00E11197"/>
    <w:rsid w:val="00E11281"/>
    <w:rsid w:val="00E11340"/>
    <w:rsid w:val="00E1147E"/>
    <w:rsid w:val="00E1148F"/>
    <w:rsid w:val="00E114E6"/>
    <w:rsid w:val="00E11565"/>
    <w:rsid w:val="00E11618"/>
    <w:rsid w:val="00E1173A"/>
    <w:rsid w:val="00E1182D"/>
    <w:rsid w:val="00E1183C"/>
    <w:rsid w:val="00E11844"/>
    <w:rsid w:val="00E1189A"/>
    <w:rsid w:val="00E11967"/>
    <w:rsid w:val="00E119CE"/>
    <w:rsid w:val="00E11A39"/>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83"/>
    <w:rsid w:val="00E11F97"/>
    <w:rsid w:val="00E11FA8"/>
    <w:rsid w:val="00E11FE6"/>
    <w:rsid w:val="00E12017"/>
    <w:rsid w:val="00E1203A"/>
    <w:rsid w:val="00E1205E"/>
    <w:rsid w:val="00E1215E"/>
    <w:rsid w:val="00E1219B"/>
    <w:rsid w:val="00E121A1"/>
    <w:rsid w:val="00E121E3"/>
    <w:rsid w:val="00E12214"/>
    <w:rsid w:val="00E12271"/>
    <w:rsid w:val="00E1228A"/>
    <w:rsid w:val="00E122D5"/>
    <w:rsid w:val="00E122E8"/>
    <w:rsid w:val="00E1237F"/>
    <w:rsid w:val="00E123A8"/>
    <w:rsid w:val="00E123AF"/>
    <w:rsid w:val="00E12445"/>
    <w:rsid w:val="00E12532"/>
    <w:rsid w:val="00E12545"/>
    <w:rsid w:val="00E1258A"/>
    <w:rsid w:val="00E12627"/>
    <w:rsid w:val="00E12644"/>
    <w:rsid w:val="00E1274D"/>
    <w:rsid w:val="00E127A8"/>
    <w:rsid w:val="00E12986"/>
    <w:rsid w:val="00E12994"/>
    <w:rsid w:val="00E129C8"/>
    <w:rsid w:val="00E129D0"/>
    <w:rsid w:val="00E129FA"/>
    <w:rsid w:val="00E12A19"/>
    <w:rsid w:val="00E12A33"/>
    <w:rsid w:val="00E12A38"/>
    <w:rsid w:val="00E12AAE"/>
    <w:rsid w:val="00E12AD3"/>
    <w:rsid w:val="00E12CA2"/>
    <w:rsid w:val="00E12DD6"/>
    <w:rsid w:val="00E12E32"/>
    <w:rsid w:val="00E12E72"/>
    <w:rsid w:val="00E12E97"/>
    <w:rsid w:val="00E12F39"/>
    <w:rsid w:val="00E12FF3"/>
    <w:rsid w:val="00E13037"/>
    <w:rsid w:val="00E130B3"/>
    <w:rsid w:val="00E130B4"/>
    <w:rsid w:val="00E1312F"/>
    <w:rsid w:val="00E13181"/>
    <w:rsid w:val="00E131F2"/>
    <w:rsid w:val="00E132EF"/>
    <w:rsid w:val="00E13344"/>
    <w:rsid w:val="00E1341B"/>
    <w:rsid w:val="00E1341D"/>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71"/>
    <w:rsid w:val="00E13B99"/>
    <w:rsid w:val="00E13C04"/>
    <w:rsid w:val="00E13C2A"/>
    <w:rsid w:val="00E13CB1"/>
    <w:rsid w:val="00E13CC1"/>
    <w:rsid w:val="00E13D1E"/>
    <w:rsid w:val="00E13D2E"/>
    <w:rsid w:val="00E13D71"/>
    <w:rsid w:val="00E13DCB"/>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E4"/>
    <w:rsid w:val="00E145A5"/>
    <w:rsid w:val="00E14626"/>
    <w:rsid w:val="00E1465B"/>
    <w:rsid w:val="00E146F1"/>
    <w:rsid w:val="00E14705"/>
    <w:rsid w:val="00E1470C"/>
    <w:rsid w:val="00E1473B"/>
    <w:rsid w:val="00E14796"/>
    <w:rsid w:val="00E148AA"/>
    <w:rsid w:val="00E148CF"/>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505D"/>
    <w:rsid w:val="00E15086"/>
    <w:rsid w:val="00E15112"/>
    <w:rsid w:val="00E1516F"/>
    <w:rsid w:val="00E15195"/>
    <w:rsid w:val="00E1519E"/>
    <w:rsid w:val="00E151E0"/>
    <w:rsid w:val="00E15219"/>
    <w:rsid w:val="00E1524D"/>
    <w:rsid w:val="00E15252"/>
    <w:rsid w:val="00E15278"/>
    <w:rsid w:val="00E15330"/>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DC8"/>
    <w:rsid w:val="00E15DDA"/>
    <w:rsid w:val="00E15E12"/>
    <w:rsid w:val="00E15EF1"/>
    <w:rsid w:val="00E15F22"/>
    <w:rsid w:val="00E15FE2"/>
    <w:rsid w:val="00E15FEC"/>
    <w:rsid w:val="00E16077"/>
    <w:rsid w:val="00E16097"/>
    <w:rsid w:val="00E1609D"/>
    <w:rsid w:val="00E16165"/>
    <w:rsid w:val="00E1617C"/>
    <w:rsid w:val="00E161D4"/>
    <w:rsid w:val="00E16242"/>
    <w:rsid w:val="00E1625C"/>
    <w:rsid w:val="00E162C5"/>
    <w:rsid w:val="00E162EF"/>
    <w:rsid w:val="00E16385"/>
    <w:rsid w:val="00E163E1"/>
    <w:rsid w:val="00E1649C"/>
    <w:rsid w:val="00E1649D"/>
    <w:rsid w:val="00E164A9"/>
    <w:rsid w:val="00E165CB"/>
    <w:rsid w:val="00E165CF"/>
    <w:rsid w:val="00E166F6"/>
    <w:rsid w:val="00E16730"/>
    <w:rsid w:val="00E1673A"/>
    <w:rsid w:val="00E1676A"/>
    <w:rsid w:val="00E167D4"/>
    <w:rsid w:val="00E167DD"/>
    <w:rsid w:val="00E1693A"/>
    <w:rsid w:val="00E16A2D"/>
    <w:rsid w:val="00E16A8C"/>
    <w:rsid w:val="00E16AD3"/>
    <w:rsid w:val="00E16C2B"/>
    <w:rsid w:val="00E16D70"/>
    <w:rsid w:val="00E16EA7"/>
    <w:rsid w:val="00E16EFD"/>
    <w:rsid w:val="00E16F00"/>
    <w:rsid w:val="00E16FC8"/>
    <w:rsid w:val="00E1703C"/>
    <w:rsid w:val="00E1704D"/>
    <w:rsid w:val="00E170A1"/>
    <w:rsid w:val="00E17154"/>
    <w:rsid w:val="00E171A1"/>
    <w:rsid w:val="00E171ED"/>
    <w:rsid w:val="00E17251"/>
    <w:rsid w:val="00E172CF"/>
    <w:rsid w:val="00E172F4"/>
    <w:rsid w:val="00E17379"/>
    <w:rsid w:val="00E17540"/>
    <w:rsid w:val="00E17559"/>
    <w:rsid w:val="00E1758A"/>
    <w:rsid w:val="00E17642"/>
    <w:rsid w:val="00E17724"/>
    <w:rsid w:val="00E1776A"/>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3"/>
    <w:rsid w:val="00E17E88"/>
    <w:rsid w:val="00E17F1D"/>
    <w:rsid w:val="00E17FDF"/>
    <w:rsid w:val="00E200AA"/>
    <w:rsid w:val="00E200F2"/>
    <w:rsid w:val="00E201D3"/>
    <w:rsid w:val="00E20237"/>
    <w:rsid w:val="00E20296"/>
    <w:rsid w:val="00E20348"/>
    <w:rsid w:val="00E20407"/>
    <w:rsid w:val="00E20469"/>
    <w:rsid w:val="00E2048B"/>
    <w:rsid w:val="00E204C8"/>
    <w:rsid w:val="00E20590"/>
    <w:rsid w:val="00E205C2"/>
    <w:rsid w:val="00E205D6"/>
    <w:rsid w:val="00E205F8"/>
    <w:rsid w:val="00E20681"/>
    <w:rsid w:val="00E206B0"/>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F19"/>
    <w:rsid w:val="00E21078"/>
    <w:rsid w:val="00E2109A"/>
    <w:rsid w:val="00E210C4"/>
    <w:rsid w:val="00E21112"/>
    <w:rsid w:val="00E21272"/>
    <w:rsid w:val="00E212EF"/>
    <w:rsid w:val="00E213CA"/>
    <w:rsid w:val="00E2145D"/>
    <w:rsid w:val="00E215FB"/>
    <w:rsid w:val="00E2163D"/>
    <w:rsid w:val="00E2165A"/>
    <w:rsid w:val="00E2167A"/>
    <w:rsid w:val="00E216D4"/>
    <w:rsid w:val="00E2173A"/>
    <w:rsid w:val="00E217A1"/>
    <w:rsid w:val="00E217E5"/>
    <w:rsid w:val="00E2192F"/>
    <w:rsid w:val="00E2194E"/>
    <w:rsid w:val="00E219B2"/>
    <w:rsid w:val="00E219B9"/>
    <w:rsid w:val="00E21A3A"/>
    <w:rsid w:val="00E21AE6"/>
    <w:rsid w:val="00E21AF9"/>
    <w:rsid w:val="00E21AFE"/>
    <w:rsid w:val="00E21B15"/>
    <w:rsid w:val="00E21B49"/>
    <w:rsid w:val="00E21CB4"/>
    <w:rsid w:val="00E21D61"/>
    <w:rsid w:val="00E21D71"/>
    <w:rsid w:val="00E21DED"/>
    <w:rsid w:val="00E21EA6"/>
    <w:rsid w:val="00E21EC5"/>
    <w:rsid w:val="00E21F0C"/>
    <w:rsid w:val="00E21F61"/>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76"/>
    <w:rsid w:val="00E23294"/>
    <w:rsid w:val="00E232A6"/>
    <w:rsid w:val="00E234ED"/>
    <w:rsid w:val="00E2352A"/>
    <w:rsid w:val="00E2356F"/>
    <w:rsid w:val="00E235B3"/>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F25"/>
    <w:rsid w:val="00E23F36"/>
    <w:rsid w:val="00E2409D"/>
    <w:rsid w:val="00E2412C"/>
    <w:rsid w:val="00E2412E"/>
    <w:rsid w:val="00E2417D"/>
    <w:rsid w:val="00E241BE"/>
    <w:rsid w:val="00E24209"/>
    <w:rsid w:val="00E24226"/>
    <w:rsid w:val="00E2424D"/>
    <w:rsid w:val="00E24315"/>
    <w:rsid w:val="00E243E9"/>
    <w:rsid w:val="00E244E5"/>
    <w:rsid w:val="00E245E4"/>
    <w:rsid w:val="00E2465F"/>
    <w:rsid w:val="00E246DB"/>
    <w:rsid w:val="00E24718"/>
    <w:rsid w:val="00E24902"/>
    <w:rsid w:val="00E24957"/>
    <w:rsid w:val="00E2496D"/>
    <w:rsid w:val="00E24A02"/>
    <w:rsid w:val="00E24B60"/>
    <w:rsid w:val="00E24C22"/>
    <w:rsid w:val="00E24C8F"/>
    <w:rsid w:val="00E24CB8"/>
    <w:rsid w:val="00E24D3F"/>
    <w:rsid w:val="00E24DBB"/>
    <w:rsid w:val="00E24DF4"/>
    <w:rsid w:val="00E24DF5"/>
    <w:rsid w:val="00E24FB5"/>
    <w:rsid w:val="00E24FB8"/>
    <w:rsid w:val="00E24FC5"/>
    <w:rsid w:val="00E250A6"/>
    <w:rsid w:val="00E250F4"/>
    <w:rsid w:val="00E2517E"/>
    <w:rsid w:val="00E251D1"/>
    <w:rsid w:val="00E251E4"/>
    <w:rsid w:val="00E2522D"/>
    <w:rsid w:val="00E25239"/>
    <w:rsid w:val="00E252D5"/>
    <w:rsid w:val="00E2533E"/>
    <w:rsid w:val="00E253BA"/>
    <w:rsid w:val="00E2545B"/>
    <w:rsid w:val="00E254B5"/>
    <w:rsid w:val="00E25537"/>
    <w:rsid w:val="00E25552"/>
    <w:rsid w:val="00E255EF"/>
    <w:rsid w:val="00E25650"/>
    <w:rsid w:val="00E25663"/>
    <w:rsid w:val="00E256A3"/>
    <w:rsid w:val="00E2574E"/>
    <w:rsid w:val="00E25754"/>
    <w:rsid w:val="00E257C7"/>
    <w:rsid w:val="00E258AC"/>
    <w:rsid w:val="00E258B0"/>
    <w:rsid w:val="00E258CF"/>
    <w:rsid w:val="00E25974"/>
    <w:rsid w:val="00E259A9"/>
    <w:rsid w:val="00E259B5"/>
    <w:rsid w:val="00E259D6"/>
    <w:rsid w:val="00E259DD"/>
    <w:rsid w:val="00E25A41"/>
    <w:rsid w:val="00E25A89"/>
    <w:rsid w:val="00E25ADC"/>
    <w:rsid w:val="00E25AEB"/>
    <w:rsid w:val="00E25B21"/>
    <w:rsid w:val="00E25C0E"/>
    <w:rsid w:val="00E25CEF"/>
    <w:rsid w:val="00E25D85"/>
    <w:rsid w:val="00E25D99"/>
    <w:rsid w:val="00E25D9A"/>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69"/>
    <w:rsid w:val="00E2637C"/>
    <w:rsid w:val="00E26395"/>
    <w:rsid w:val="00E2645C"/>
    <w:rsid w:val="00E2651C"/>
    <w:rsid w:val="00E26522"/>
    <w:rsid w:val="00E2653C"/>
    <w:rsid w:val="00E26560"/>
    <w:rsid w:val="00E2659D"/>
    <w:rsid w:val="00E2660E"/>
    <w:rsid w:val="00E26621"/>
    <w:rsid w:val="00E2666A"/>
    <w:rsid w:val="00E26687"/>
    <w:rsid w:val="00E26757"/>
    <w:rsid w:val="00E26789"/>
    <w:rsid w:val="00E26859"/>
    <w:rsid w:val="00E2694C"/>
    <w:rsid w:val="00E26A16"/>
    <w:rsid w:val="00E26AF9"/>
    <w:rsid w:val="00E26B21"/>
    <w:rsid w:val="00E26B33"/>
    <w:rsid w:val="00E26B3B"/>
    <w:rsid w:val="00E26C31"/>
    <w:rsid w:val="00E26E0E"/>
    <w:rsid w:val="00E26E8D"/>
    <w:rsid w:val="00E26F12"/>
    <w:rsid w:val="00E26F30"/>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83"/>
    <w:rsid w:val="00E27A8B"/>
    <w:rsid w:val="00E27A92"/>
    <w:rsid w:val="00E27AFF"/>
    <w:rsid w:val="00E27B1D"/>
    <w:rsid w:val="00E27BB4"/>
    <w:rsid w:val="00E27BBC"/>
    <w:rsid w:val="00E27BD5"/>
    <w:rsid w:val="00E27D35"/>
    <w:rsid w:val="00E27EC9"/>
    <w:rsid w:val="00E27F53"/>
    <w:rsid w:val="00E27FB4"/>
    <w:rsid w:val="00E300CF"/>
    <w:rsid w:val="00E30135"/>
    <w:rsid w:val="00E30154"/>
    <w:rsid w:val="00E30164"/>
    <w:rsid w:val="00E30171"/>
    <w:rsid w:val="00E30302"/>
    <w:rsid w:val="00E3031F"/>
    <w:rsid w:val="00E3039F"/>
    <w:rsid w:val="00E303D0"/>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99"/>
    <w:rsid w:val="00E30B9E"/>
    <w:rsid w:val="00E30D24"/>
    <w:rsid w:val="00E30D51"/>
    <w:rsid w:val="00E30DC8"/>
    <w:rsid w:val="00E30DED"/>
    <w:rsid w:val="00E30E2B"/>
    <w:rsid w:val="00E30E2C"/>
    <w:rsid w:val="00E30E56"/>
    <w:rsid w:val="00E30E63"/>
    <w:rsid w:val="00E30F97"/>
    <w:rsid w:val="00E30FCA"/>
    <w:rsid w:val="00E310F6"/>
    <w:rsid w:val="00E31132"/>
    <w:rsid w:val="00E3118C"/>
    <w:rsid w:val="00E311AD"/>
    <w:rsid w:val="00E3121B"/>
    <w:rsid w:val="00E3124C"/>
    <w:rsid w:val="00E31258"/>
    <w:rsid w:val="00E312B8"/>
    <w:rsid w:val="00E3132A"/>
    <w:rsid w:val="00E31385"/>
    <w:rsid w:val="00E31386"/>
    <w:rsid w:val="00E31476"/>
    <w:rsid w:val="00E3148F"/>
    <w:rsid w:val="00E31494"/>
    <w:rsid w:val="00E31496"/>
    <w:rsid w:val="00E314B9"/>
    <w:rsid w:val="00E31557"/>
    <w:rsid w:val="00E315C7"/>
    <w:rsid w:val="00E3164A"/>
    <w:rsid w:val="00E3166D"/>
    <w:rsid w:val="00E31680"/>
    <w:rsid w:val="00E317FB"/>
    <w:rsid w:val="00E3181A"/>
    <w:rsid w:val="00E31822"/>
    <w:rsid w:val="00E31839"/>
    <w:rsid w:val="00E31852"/>
    <w:rsid w:val="00E31A0B"/>
    <w:rsid w:val="00E31A15"/>
    <w:rsid w:val="00E31A52"/>
    <w:rsid w:val="00E31A5B"/>
    <w:rsid w:val="00E31CDB"/>
    <w:rsid w:val="00E31D40"/>
    <w:rsid w:val="00E31D6B"/>
    <w:rsid w:val="00E31E40"/>
    <w:rsid w:val="00E31EC6"/>
    <w:rsid w:val="00E31F89"/>
    <w:rsid w:val="00E3203C"/>
    <w:rsid w:val="00E320E3"/>
    <w:rsid w:val="00E32144"/>
    <w:rsid w:val="00E32173"/>
    <w:rsid w:val="00E321DA"/>
    <w:rsid w:val="00E321E1"/>
    <w:rsid w:val="00E32203"/>
    <w:rsid w:val="00E32285"/>
    <w:rsid w:val="00E32291"/>
    <w:rsid w:val="00E322E0"/>
    <w:rsid w:val="00E32319"/>
    <w:rsid w:val="00E3235C"/>
    <w:rsid w:val="00E3237E"/>
    <w:rsid w:val="00E3245F"/>
    <w:rsid w:val="00E3248A"/>
    <w:rsid w:val="00E324E4"/>
    <w:rsid w:val="00E32577"/>
    <w:rsid w:val="00E32585"/>
    <w:rsid w:val="00E32589"/>
    <w:rsid w:val="00E325DB"/>
    <w:rsid w:val="00E32654"/>
    <w:rsid w:val="00E32686"/>
    <w:rsid w:val="00E326C5"/>
    <w:rsid w:val="00E326CF"/>
    <w:rsid w:val="00E326D4"/>
    <w:rsid w:val="00E3279D"/>
    <w:rsid w:val="00E327CE"/>
    <w:rsid w:val="00E327F9"/>
    <w:rsid w:val="00E32812"/>
    <w:rsid w:val="00E32820"/>
    <w:rsid w:val="00E32898"/>
    <w:rsid w:val="00E328A8"/>
    <w:rsid w:val="00E328B6"/>
    <w:rsid w:val="00E328E6"/>
    <w:rsid w:val="00E329FF"/>
    <w:rsid w:val="00E32B91"/>
    <w:rsid w:val="00E32BAB"/>
    <w:rsid w:val="00E32BC3"/>
    <w:rsid w:val="00E32C1B"/>
    <w:rsid w:val="00E32C80"/>
    <w:rsid w:val="00E32D3F"/>
    <w:rsid w:val="00E32D76"/>
    <w:rsid w:val="00E32DEA"/>
    <w:rsid w:val="00E32EB4"/>
    <w:rsid w:val="00E32EF6"/>
    <w:rsid w:val="00E32F1D"/>
    <w:rsid w:val="00E32F5A"/>
    <w:rsid w:val="00E32FBB"/>
    <w:rsid w:val="00E330A1"/>
    <w:rsid w:val="00E330E0"/>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88E"/>
    <w:rsid w:val="00E338D5"/>
    <w:rsid w:val="00E3396F"/>
    <w:rsid w:val="00E3398D"/>
    <w:rsid w:val="00E339E5"/>
    <w:rsid w:val="00E33A68"/>
    <w:rsid w:val="00E33AB2"/>
    <w:rsid w:val="00E33AC6"/>
    <w:rsid w:val="00E33B3E"/>
    <w:rsid w:val="00E33B6B"/>
    <w:rsid w:val="00E33C02"/>
    <w:rsid w:val="00E33C3C"/>
    <w:rsid w:val="00E33C3F"/>
    <w:rsid w:val="00E33D1D"/>
    <w:rsid w:val="00E33D21"/>
    <w:rsid w:val="00E33E53"/>
    <w:rsid w:val="00E33ED4"/>
    <w:rsid w:val="00E33ED5"/>
    <w:rsid w:val="00E33F9C"/>
    <w:rsid w:val="00E340A3"/>
    <w:rsid w:val="00E340AA"/>
    <w:rsid w:val="00E34153"/>
    <w:rsid w:val="00E34241"/>
    <w:rsid w:val="00E342CC"/>
    <w:rsid w:val="00E342DD"/>
    <w:rsid w:val="00E343E6"/>
    <w:rsid w:val="00E34428"/>
    <w:rsid w:val="00E34454"/>
    <w:rsid w:val="00E34470"/>
    <w:rsid w:val="00E3453E"/>
    <w:rsid w:val="00E345CF"/>
    <w:rsid w:val="00E346E7"/>
    <w:rsid w:val="00E347B2"/>
    <w:rsid w:val="00E3483E"/>
    <w:rsid w:val="00E34976"/>
    <w:rsid w:val="00E3498F"/>
    <w:rsid w:val="00E34A25"/>
    <w:rsid w:val="00E34A39"/>
    <w:rsid w:val="00E34A45"/>
    <w:rsid w:val="00E34AD6"/>
    <w:rsid w:val="00E34B0F"/>
    <w:rsid w:val="00E34B21"/>
    <w:rsid w:val="00E34B90"/>
    <w:rsid w:val="00E34BA4"/>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6A"/>
    <w:rsid w:val="00E352B3"/>
    <w:rsid w:val="00E352D6"/>
    <w:rsid w:val="00E3531C"/>
    <w:rsid w:val="00E35370"/>
    <w:rsid w:val="00E35534"/>
    <w:rsid w:val="00E35571"/>
    <w:rsid w:val="00E355F1"/>
    <w:rsid w:val="00E35803"/>
    <w:rsid w:val="00E358F0"/>
    <w:rsid w:val="00E35934"/>
    <w:rsid w:val="00E35974"/>
    <w:rsid w:val="00E35990"/>
    <w:rsid w:val="00E359C9"/>
    <w:rsid w:val="00E35A16"/>
    <w:rsid w:val="00E35A31"/>
    <w:rsid w:val="00E35B4F"/>
    <w:rsid w:val="00E35B74"/>
    <w:rsid w:val="00E35B8B"/>
    <w:rsid w:val="00E35BC8"/>
    <w:rsid w:val="00E35BEE"/>
    <w:rsid w:val="00E35BFC"/>
    <w:rsid w:val="00E35C30"/>
    <w:rsid w:val="00E35C82"/>
    <w:rsid w:val="00E35C9E"/>
    <w:rsid w:val="00E35CC0"/>
    <w:rsid w:val="00E35CC7"/>
    <w:rsid w:val="00E35E22"/>
    <w:rsid w:val="00E35EFA"/>
    <w:rsid w:val="00E35FA8"/>
    <w:rsid w:val="00E36012"/>
    <w:rsid w:val="00E36107"/>
    <w:rsid w:val="00E36124"/>
    <w:rsid w:val="00E3629B"/>
    <w:rsid w:val="00E362DA"/>
    <w:rsid w:val="00E362FA"/>
    <w:rsid w:val="00E362FE"/>
    <w:rsid w:val="00E36309"/>
    <w:rsid w:val="00E3632D"/>
    <w:rsid w:val="00E36337"/>
    <w:rsid w:val="00E363AF"/>
    <w:rsid w:val="00E36442"/>
    <w:rsid w:val="00E364E1"/>
    <w:rsid w:val="00E364E3"/>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93"/>
    <w:rsid w:val="00E36DD3"/>
    <w:rsid w:val="00E36E39"/>
    <w:rsid w:val="00E36E87"/>
    <w:rsid w:val="00E36EE0"/>
    <w:rsid w:val="00E36FCF"/>
    <w:rsid w:val="00E3701B"/>
    <w:rsid w:val="00E370AC"/>
    <w:rsid w:val="00E370B0"/>
    <w:rsid w:val="00E3717A"/>
    <w:rsid w:val="00E37188"/>
    <w:rsid w:val="00E371CE"/>
    <w:rsid w:val="00E372A9"/>
    <w:rsid w:val="00E372DB"/>
    <w:rsid w:val="00E3735F"/>
    <w:rsid w:val="00E3736B"/>
    <w:rsid w:val="00E3739C"/>
    <w:rsid w:val="00E37528"/>
    <w:rsid w:val="00E3755F"/>
    <w:rsid w:val="00E37570"/>
    <w:rsid w:val="00E3762D"/>
    <w:rsid w:val="00E37648"/>
    <w:rsid w:val="00E37660"/>
    <w:rsid w:val="00E3767F"/>
    <w:rsid w:val="00E3770A"/>
    <w:rsid w:val="00E3771F"/>
    <w:rsid w:val="00E3776C"/>
    <w:rsid w:val="00E377A0"/>
    <w:rsid w:val="00E3788F"/>
    <w:rsid w:val="00E3789B"/>
    <w:rsid w:val="00E378BE"/>
    <w:rsid w:val="00E37953"/>
    <w:rsid w:val="00E379A3"/>
    <w:rsid w:val="00E379E4"/>
    <w:rsid w:val="00E37A3A"/>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A3"/>
    <w:rsid w:val="00E4006E"/>
    <w:rsid w:val="00E400EF"/>
    <w:rsid w:val="00E40205"/>
    <w:rsid w:val="00E4027D"/>
    <w:rsid w:val="00E4038F"/>
    <w:rsid w:val="00E403EF"/>
    <w:rsid w:val="00E4042A"/>
    <w:rsid w:val="00E4049D"/>
    <w:rsid w:val="00E404A7"/>
    <w:rsid w:val="00E404E2"/>
    <w:rsid w:val="00E404E7"/>
    <w:rsid w:val="00E40502"/>
    <w:rsid w:val="00E4054C"/>
    <w:rsid w:val="00E40704"/>
    <w:rsid w:val="00E4072A"/>
    <w:rsid w:val="00E4073D"/>
    <w:rsid w:val="00E4083E"/>
    <w:rsid w:val="00E40855"/>
    <w:rsid w:val="00E408E7"/>
    <w:rsid w:val="00E40996"/>
    <w:rsid w:val="00E40B93"/>
    <w:rsid w:val="00E40C13"/>
    <w:rsid w:val="00E40C1E"/>
    <w:rsid w:val="00E40C29"/>
    <w:rsid w:val="00E40CB3"/>
    <w:rsid w:val="00E40E43"/>
    <w:rsid w:val="00E40E8A"/>
    <w:rsid w:val="00E40F26"/>
    <w:rsid w:val="00E40F59"/>
    <w:rsid w:val="00E410C8"/>
    <w:rsid w:val="00E41129"/>
    <w:rsid w:val="00E41147"/>
    <w:rsid w:val="00E411DC"/>
    <w:rsid w:val="00E41256"/>
    <w:rsid w:val="00E41432"/>
    <w:rsid w:val="00E4143A"/>
    <w:rsid w:val="00E41475"/>
    <w:rsid w:val="00E4147A"/>
    <w:rsid w:val="00E4164F"/>
    <w:rsid w:val="00E416A0"/>
    <w:rsid w:val="00E416D2"/>
    <w:rsid w:val="00E41779"/>
    <w:rsid w:val="00E418C1"/>
    <w:rsid w:val="00E418DF"/>
    <w:rsid w:val="00E4190A"/>
    <w:rsid w:val="00E41944"/>
    <w:rsid w:val="00E41AAF"/>
    <w:rsid w:val="00E41AE5"/>
    <w:rsid w:val="00E41AED"/>
    <w:rsid w:val="00E41BFC"/>
    <w:rsid w:val="00E41C39"/>
    <w:rsid w:val="00E41C4E"/>
    <w:rsid w:val="00E41CCB"/>
    <w:rsid w:val="00E41CEF"/>
    <w:rsid w:val="00E41D1C"/>
    <w:rsid w:val="00E41D2C"/>
    <w:rsid w:val="00E41D7D"/>
    <w:rsid w:val="00E41DD7"/>
    <w:rsid w:val="00E41E03"/>
    <w:rsid w:val="00E41EC2"/>
    <w:rsid w:val="00E41F91"/>
    <w:rsid w:val="00E42158"/>
    <w:rsid w:val="00E422E5"/>
    <w:rsid w:val="00E423A1"/>
    <w:rsid w:val="00E423B9"/>
    <w:rsid w:val="00E42421"/>
    <w:rsid w:val="00E424FD"/>
    <w:rsid w:val="00E425B8"/>
    <w:rsid w:val="00E425D2"/>
    <w:rsid w:val="00E425FB"/>
    <w:rsid w:val="00E42665"/>
    <w:rsid w:val="00E426E9"/>
    <w:rsid w:val="00E4270A"/>
    <w:rsid w:val="00E428BF"/>
    <w:rsid w:val="00E42948"/>
    <w:rsid w:val="00E429A1"/>
    <w:rsid w:val="00E429FC"/>
    <w:rsid w:val="00E42A31"/>
    <w:rsid w:val="00E42A67"/>
    <w:rsid w:val="00E42AC1"/>
    <w:rsid w:val="00E42AD4"/>
    <w:rsid w:val="00E42B09"/>
    <w:rsid w:val="00E42BEF"/>
    <w:rsid w:val="00E42C29"/>
    <w:rsid w:val="00E42CDC"/>
    <w:rsid w:val="00E42EE8"/>
    <w:rsid w:val="00E42F18"/>
    <w:rsid w:val="00E43002"/>
    <w:rsid w:val="00E4303E"/>
    <w:rsid w:val="00E43128"/>
    <w:rsid w:val="00E4328D"/>
    <w:rsid w:val="00E432EA"/>
    <w:rsid w:val="00E433F1"/>
    <w:rsid w:val="00E433FE"/>
    <w:rsid w:val="00E43408"/>
    <w:rsid w:val="00E4340E"/>
    <w:rsid w:val="00E434BB"/>
    <w:rsid w:val="00E434E0"/>
    <w:rsid w:val="00E435A8"/>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E45"/>
    <w:rsid w:val="00E43E54"/>
    <w:rsid w:val="00E43ED6"/>
    <w:rsid w:val="00E43F22"/>
    <w:rsid w:val="00E43F89"/>
    <w:rsid w:val="00E43FD6"/>
    <w:rsid w:val="00E4403E"/>
    <w:rsid w:val="00E4404B"/>
    <w:rsid w:val="00E4418C"/>
    <w:rsid w:val="00E4419E"/>
    <w:rsid w:val="00E4423F"/>
    <w:rsid w:val="00E442A1"/>
    <w:rsid w:val="00E442B2"/>
    <w:rsid w:val="00E443B9"/>
    <w:rsid w:val="00E4442B"/>
    <w:rsid w:val="00E444EC"/>
    <w:rsid w:val="00E44594"/>
    <w:rsid w:val="00E445A6"/>
    <w:rsid w:val="00E44676"/>
    <w:rsid w:val="00E4467C"/>
    <w:rsid w:val="00E44915"/>
    <w:rsid w:val="00E44933"/>
    <w:rsid w:val="00E44954"/>
    <w:rsid w:val="00E4498A"/>
    <w:rsid w:val="00E449CD"/>
    <w:rsid w:val="00E44A54"/>
    <w:rsid w:val="00E44A57"/>
    <w:rsid w:val="00E44AC9"/>
    <w:rsid w:val="00E44B6C"/>
    <w:rsid w:val="00E44BA0"/>
    <w:rsid w:val="00E44C23"/>
    <w:rsid w:val="00E44D4E"/>
    <w:rsid w:val="00E44DED"/>
    <w:rsid w:val="00E44E3B"/>
    <w:rsid w:val="00E44EE2"/>
    <w:rsid w:val="00E44EF3"/>
    <w:rsid w:val="00E44F32"/>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5E"/>
    <w:rsid w:val="00E4589C"/>
    <w:rsid w:val="00E45928"/>
    <w:rsid w:val="00E45966"/>
    <w:rsid w:val="00E459E7"/>
    <w:rsid w:val="00E45A19"/>
    <w:rsid w:val="00E45B2A"/>
    <w:rsid w:val="00E45B44"/>
    <w:rsid w:val="00E45BD1"/>
    <w:rsid w:val="00E45C2A"/>
    <w:rsid w:val="00E45DF3"/>
    <w:rsid w:val="00E45E08"/>
    <w:rsid w:val="00E45E3A"/>
    <w:rsid w:val="00E45E9F"/>
    <w:rsid w:val="00E45EC8"/>
    <w:rsid w:val="00E45F75"/>
    <w:rsid w:val="00E45FEB"/>
    <w:rsid w:val="00E460BD"/>
    <w:rsid w:val="00E460DA"/>
    <w:rsid w:val="00E46129"/>
    <w:rsid w:val="00E461EB"/>
    <w:rsid w:val="00E46267"/>
    <w:rsid w:val="00E462DF"/>
    <w:rsid w:val="00E4633B"/>
    <w:rsid w:val="00E4635D"/>
    <w:rsid w:val="00E46396"/>
    <w:rsid w:val="00E464B4"/>
    <w:rsid w:val="00E464CE"/>
    <w:rsid w:val="00E464F7"/>
    <w:rsid w:val="00E465EF"/>
    <w:rsid w:val="00E4664A"/>
    <w:rsid w:val="00E46670"/>
    <w:rsid w:val="00E466DE"/>
    <w:rsid w:val="00E466FD"/>
    <w:rsid w:val="00E4672F"/>
    <w:rsid w:val="00E467B0"/>
    <w:rsid w:val="00E46804"/>
    <w:rsid w:val="00E46812"/>
    <w:rsid w:val="00E46827"/>
    <w:rsid w:val="00E46838"/>
    <w:rsid w:val="00E468A3"/>
    <w:rsid w:val="00E468B7"/>
    <w:rsid w:val="00E468FF"/>
    <w:rsid w:val="00E4693E"/>
    <w:rsid w:val="00E46962"/>
    <w:rsid w:val="00E46994"/>
    <w:rsid w:val="00E46A64"/>
    <w:rsid w:val="00E46B00"/>
    <w:rsid w:val="00E46B28"/>
    <w:rsid w:val="00E46B30"/>
    <w:rsid w:val="00E46B7F"/>
    <w:rsid w:val="00E46C7B"/>
    <w:rsid w:val="00E46F9B"/>
    <w:rsid w:val="00E46FB9"/>
    <w:rsid w:val="00E47036"/>
    <w:rsid w:val="00E47065"/>
    <w:rsid w:val="00E4706D"/>
    <w:rsid w:val="00E470ED"/>
    <w:rsid w:val="00E47145"/>
    <w:rsid w:val="00E4727C"/>
    <w:rsid w:val="00E472ED"/>
    <w:rsid w:val="00E47487"/>
    <w:rsid w:val="00E474EA"/>
    <w:rsid w:val="00E47526"/>
    <w:rsid w:val="00E475CD"/>
    <w:rsid w:val="00E475F6"/>
    <w:rsid w:val="00E47600"/>
    <w:rsid w:val="00E47605"/>
    <w:rsid w:val="00E47663"/>
    <w:rsid w:val="00E47666"/>
    <w:rsid w:val="00E47672"/>
    <w:rsid w:val="00E478CE"/>
    <w:rsid w:val="00E4796B"/>
    <w:rsid w:val="00E47B4B"/>
    <w:rsid w:val="00E47BF4"/>
    <w:rsid w:val="00E47C9C"/>
    <w:rsid w:val="00E47CEE"/>
    <w:rsid w:val="00E47CFB"/>
    <w:rsid w:val="00E47D38"/>
    <w:rsid w:val="00E47D5C"/>
    <w:rsid w:val="00E47DB7"/>
    <w:rsid w:val="00E47E20"/>
    <w:rsid w:val="00E47E66"/>
    <w:rsid w:val="00E47F3E"/>
    <w:rsid w:val="00E47F7C"/>
    <w:rsid w:val="00E500DB"/>
    <w:rsid w:val="00E5017B"/>
    <w:rsid w:val="00E501C9"/>
    <w:rsid w:val="00E501CA"/>
    <w:rsid w:val="00E502CC"/>
    <w:rsid w:val="00E50300"/>
    <w:rsid w:val="00E503B5"/>
    <w:rsid w:val="00E5048F"/>
    <w:rsid w:val="00E504DD"/>
    <w:rsid w:val="00E50501"/>
    <w:rsid w:val="00E5051A"/>
    <w:rsid w:val="00E5059E"/>
    <w:rsid w:val="00E505B3"/>
    <w:rsid w:val="00E505C5"/>
    <w:rsid w:val="00E50663"/>
    <w:rsid w:val="00E50668"/>
    <w:rsid w:val="00E506AE"/>
    <w:rsid w:val="00E507A1"/>
    <w:rsid w:val="00E507D5"/>
    <w:rsid w:val="00E507EA"/>
    <w:rsid w:val="00E50849"/>
    <w:rsid w:val="00E50874"/>
    <w:rsid w:val="00E508BD"/>
    <w:rsid w:val="00E50927"/>
    <w:rsid w:val="00E50968"/>
    <w:rsid w:val="00E50A98"/>
    <w:rsid w:val="00E50AD2"/>
    <w:rsid w:val="00E50B9E"/>
    <w:rsid w:val="00E50C1B"/>
    <w:rsid w:val="00E50CA1"/>
    <w:rsid w:val="00E50CA6"/>
    <w:rsid w:val="00E50D27"/>
    <w:rsid w:val="00E50D57"/>
    <w:rsid w:val="00E50D5C"/>
    <w:rsid w:val="00E50E58"/>
    <w:rsid w:val="00E50E7F"/>
    <w:rsid w:val="00E50EC1"/>
    <w:rsid w:val="00E50EC9"/>
    <w:rsid w:val="00E50F2A"/>
    <w:rsid w:val="00E50F35"/>
    <w:rsid w:val="00E50F4C"/>
    <w:rsid w:val="00E50F99"/>
    <w:rsid w:val="00E50F9C"/>
    <w:rsid w:val="00E51056"/>
    <w:rsid w:val="00E511EF"/>
    <w:rsid w:val="00E51269"/>
    <w:rsid w:val="00E51296"/>
    <w:rsid w:val="00E512A7"/>
    <w:rsid w:val="00E51326"/>
    <w:rsid w:val="00E5140D"/>
    <w:rsid w:val="00E5149F"/>
    <w:rsid w:val="00E514A2"/>
    <w:rsid w:val="00E514CD"/>
    <w:rsid w:val="00E515F8"/>
    <w:rsid w:val="00E51614"/>
    <w:rsid w:val="00E5166A"/>
    <w:rsid w:val="00E516BA"/>
    <w:rsid w:val="00E51734"/>
    <w:rsid w:val="00E5173E"/>
    <w:rsid w:val="00E51815"/>
    <w:rsid w:val="00E5185E"/>
    <w:rsid w:val="00E519A1"/>
    <w:rsid w:val="00E519C0"/>
    <w:rsid w:val="00E51A00"/>
    <w:rsid w:val="00E51A53"/>
    <w:rsid w:val="00E51B55"/>
    <w:rsid w:val="00E51B71"/>
    <w:rsid w:val="00E51BF9"/>
    <w:rsid w:val="00E51F41"/>
    <w:rsid w:val="00E51F77"/>
    <w:rsid w:val="00E52006"/>
    <w:rsid w:val="00E52059"/>
    <w:rsid w:val="00E520F6"/>
    <w:rsid w:val="00E52118"/>
    <w:rsid w:val="00E521DF"/>
    <w:rsid w:val="00E52246"/>
    <w:rsid w:val="00E52258"/>
    <w:rsid w:val="00E5227C"/>
    <w:rsid w:val="00E5234E"/>
    <w:rsid w:val="00E52392"/>
    <w:rsid w:val="00E5239E"/>
    <w:rsid w:val="00E523BD"/>
    <w:rsid w:val="00E5243D"/>
    <w:rsid w:val="00E52443"/>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B"/>
    <w:rsid w:val="00E52F12"/>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670"/>
    <w:rsid w:val="00E53738"/>
    <w:rsid w:val="00E53864"/>
    <w:rsid w:val="00E538A1"/>
    <w:rsid w:val="00E538AD"/>
    <w:rsid w:val="00E53922"/>
    <w:rsid w:val="00E53924"/>
    <w:rsid w:val="00E5392E"/>
    <w:rsid w:val="00E53952"/>
    <w:rsid w:val="00E539E4"/>
    <w:rsid w:val="00E53B7C"/>
    <w:rsid w:val="00E53C5F"/>
    <w:rsid w:val="00E53D9C"/>
    <w:rsid w:val="00E53DD4"/>
    <w:rsid w:val="00E53E0F"/>
    <w:rsid w:val="00E53EC7"/>
    <w:rsid w:val="00E53EDE"/>
    <w:rsid w:val="00E53EDF"/>
    <w:rsid w:val="00E53F8F"/>
    <w:rsid w:val="00E54044"/>
    <w:rsid w:val="00E5414E"/>
    <w:rsid w:val="00E5423A"/>
    <w:rsid w:val="00E54268"/>
    <w:rsid w:val="00E54327"/>
    <w:rsid w:val="00E543E1"/>
    <w:rsid w:val="00E543E2"/>
    <w:rsid w:val="00E54425"/>
    <w:rsid w:val="00E54434"/>
    <w:rsid w:val="00E5444F"/>
    <w:rsid w:val="00E544A4"/>
    <w:rsid w:val="00E54533"/>
    <w:rsid w:val="00E545B7"/>
    <w:rsid w:val="00E546DD"/>
    <w:rsid w:val="00E54754"/>
    <w:rsid w:val="00E5477C"/>
    <w:rsid w:val="00E54799"/>
    <w:rsid w:val="00E547A4"/>
    <w:rsid w:val="00E547DF"/>
    <w:rsid w:val="00E54812"/>
    <w:rsid w:val="00E5486E"/>
    <w:rsid w:val="00E548D8"/>
    <w:rsid w:val="00E548FF"/>
    <w:rsid w:val="00E54959"/>
    <w:rsid w:val="00E549A4"/>
    <w:rsid w:val="00E54D0F"/>
    <w:rsid w:val="00E54D1E"/>
    <w:rsid w:val="00E54DD2"/>
    <w:rsid w:val="00E54DF8"/>
    <w:rsid w:val="00E54DF9"/>
    <w:rsid w:val="00E54E1A"/>
    <w:rsid w:val="00E54E56"/>
    <w:rsid w:val="00E54FC0"/>
    <w:rsid w:val="00E55036"/>
    <w:rsid w:val="00E55061"/>
    <w:rsid w:val="00E550A0"/>
    <w:rsid w:val="00E550D0"/>
    <w:rsid w:val="00E551FA"/>
    <w:rsid w:val="00E5524C"/>
    <w:rsid w:val="00E55271"/>
    <w:rsid w:val="00E55325"/>
    <w:rsid w:val="00E5539E"/>
    <w:rsid w:val="00E5553B"/>
    <w:rsid w:val="00E5558D"/>
    <w:rsid w:val="00E55611"/>
    <w:rsid w:val="00E556D4"/>
    <w:rsid w:val="00E55707"/>
    <w:rsid w:val="00E55748"/>
    <w:rsid w:val="00E557D4"/>
    <w:rsid w:val="00E558AA"/>
    <w:rsid w:val="00E558D6"/>
    <w:rsid w:val="00E55934"/>
    <w:rsid w:val="00E559BA"/>
    <w:rsid w:val="00E559DD"/>
    <w:rsid w:val="00E55A5A"/>
    <w:rsid w:val="00E55AB3"/>
    <w:rsid w:val="00E55AEE"/>
    <w:rsid w:val="00E55B7A"/>
    <w:rsid w:val="00E55C12"/>
    <w:rsid w:val="00E55D38"/>
    <w:rsid w:val="00E55D65"/>
    <w:rsid w:val="00E55D89"/>
    <w:rsid w:val="00E55DB1"/>
    <w:rsid w:val="00E55E16"/>
    <w:rsid w:val="00E55E46"/>
    <w:rsid w:val="00E55EAB"/>
    <w:rsid w:val="00E55F46"/>
    <w:rsid w:val="00E55FAF"/>
    <w:rsid w:val="00E55FB7"/>
    <w:rsid w:val="00E55FFD"/>
    <w:rsid w:val="00E5607E"/>
    <w:rsid w:val="00E5608C"/>
    <w:rsid w:val="00E56177"/>
    <w:rsid w:val="00E5620E"/>
    <w:rsid w:val="00E5625D"/>
    <w:rsid w:val="00E56260"/>
    <w:rsid w:val="00E56278"/>
    <w:rsid w:val="00E56293"/>
    <w:rsid w:val="00E56454"/>
    <w:rsid w:val="00E564B5"/>
    <w:rsid w:val="00E564EE"/>
    <w:rsid w:val="00E56533"/>
    <w:rsid w:val="00E565B8"/>
    <w:rsid w:val="00E565EA"/>
    <w:rsid w:val="00E56641"/>
    <w:rsid w:val="00E5669E"/>
    <w:rsid w:val="00E56708"/>
    <w:rsid w:val="00E567C6"/>
    <w:rsid w:val="00E567FB"/>
    <w:rsid w:val="00E56801"/>
    <w:rsid w:val="00E568BC"/>
    <w:rsid w:val="00E56974"/>
    <w:rsid w:val="00E56A36"/>
    <w:rsid w:val="00E56A3B"/>
    <w:rsid w:val="00E56B16"/>
    <w:rsid w:val="00E56CE5"/>
    <w:rsid w:val="00E56D48"/>
    <w:rsid w:val="00E56D50"/>
    <w:rsid w:val="00E56D93"/>
    <w:rsid w:val="00E56E11"/>
    <w:rsid w:val="00E56E13"/>
    <w:rsid w:val="00E56E21"/>
    <w:rsid w:val="00E56E64"/>
    <w:rsid w:val="00E56E69"/>
    <w:rsid w:val="00E56F16"/>
    <w:rsid w:val="00E56FD4"/>
    <w:rsid w:val="00E57030"/>
    <w:rsid w:val="00E57064"/>
    <w:rsid w:val="00E57076"/>
    <w:rsid w:val="00E57091"/>
    <w:rsid w:val="00E57098"/>
    <w:rsid w:val="00E571D8"/>
    <w:rsid w:val="00E5727E"/>
    <w:rsid w:val="00E572DF"/>
    <w:rsid w:val="00E572F4"/>
    <w:rsid w:val="00E5735C"/>
    <w:rsid w:val="00E57387"/>
    <w:rsid w:val="00E573DD"/>
    <w:rsid w:val="00E573E4"/>
    <w:rsid w:val="00E5761A"/>
    <w:rsid w:val="00E57651"/>
    <w:rsid w:val="00E57662"/>
    <w:rsid w:val="00E576BB"/>
    <w:rsid w:val="00E5773E"/>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D"/>
    <w:rsid w:val="00E57F73"/>
    <w:rsid w:val="00E6004E"/>
    <w:rsid w:val="00E6010B"/>
    <w:rsid w:val="00E60110"/>
    <w:rsid w:val="00E6015D"/>
    <w:rsid w:val="00E602B9"/>
    <w:rsid w:val="00E603C0"/>
    <w:rsid w:val="00E603E0"/>
    <w:rsid w:val="00E604A8"/>
    <w:rsid w:val="00E60581"/>
    <w:rsid w:val="00E605BB"/>
    <w:rsid w:val="00E605E9"/>
    <w:rsid w:val="00E605EC"/>
    <w:rsid w:val="00E605ED"/>
    <w:rsid w:val="00E60641"/>
    <w:rsid w:val="00E606CC"/>
    <w:rsid w:val="00E606DB"/>
    <w:rsid w:val="00E607CE"/>
    <w:rsid w:val="00E6086E"/>
    <w:rsid w:val="00E60A64"/>
    <w:rsid w:val="00E60A94"/>
    <w:rsid w:val="00E60AE4"/>
    <w:rsid w:val="00E60B2E"/>
    <w:rsid w:val="00E60B61"/>
    <w:rsid w:val="00E60B69"/>
    <w:rsid w:val="00E60BC4"/>
    <w:rsid w:val="00E60D5E"/>
    <w:rsid w:val="00E60DD2"/>
    <w:rsid w:val="00E60E7B"/>
    <w:rsid w:val="00E60E85"/>
    <w:rsid w:val="00E60E8C"/>
    <w:rsid w:val="00E60F33"/>
    <w:rsid w:val="00E60FA9"/>
    <w:rsid w:val="00E610CB"/>
    <w:rsid w:val="00E610EA"/>
    <w:rsid w:val="00E610F7"/>
    <w:rsid w:val="00E61110"/>
    <w:rsid w:val="00E61133"/>
    <w:rsid w:val="00E61160"/>
    <w:rsid w:val="00E61394"/>
    <w:rsid w:val="00E613AE"/>
    <w:rsid w:val="00E613CE"/>
    <w:rsid w:val="00E61494"/>
    <w:rsid w:val="00E61507"/>
    <w:rsid w:val="00E61580"/>
    <w:rsid w:val="00E61603"/>
    <w:rsid w:val="00E61607"/>
    <w:rsid w:val="00E6169F"/>
    <w:rsid w:val="00E6180F"/>
    <w:rsid w:val="00E61880"/>
    <w:rsid w:val="00E6193F"/>
    <w:rsid w:val="00E61AAB"/>
    <w:rsid w:val="00E61B6A"/>
    <w:rsid w:val="00E61C21"/>
    <w:rsid w:val="00E61C51"/>
    <w:rsid w:val="00E61C97"/>
    <w:rsid w:val="00E61CA9"/>
    <w:rsid w:val="00E61DFE"/>
    <w:rsid w:val="00E61E19"/>
    <w:rsid w:val="00E61E71"/>
    <w:rsid w:val="00E61E8D"/>
    <w:rsid w:val="00E61EA4"/>
    <w:rsid w:val="00E61EB4"/>
    <w:rsid w:val="00E61F1E"/>
    <w:rsid w:val="00E61F9E"/>
    <w:rsid w:val="00E62076"/>
    <w:rsid w:val="00E6213B"/>
    <w:rsid w:val="00E621B7"/>
    <w:rsid w:val="00E621D3"/>
    <w:rsid w:val="00E6221F"/>
    <w:rsid w:val="00E62237"/>
    <w:rsid w:val="00E62281"/>
    <w:rsid w:val="00E62290"/>
    <w:rsid w:val="00E62301"/>
    <w:rsid w:val="00E62348"/>
    <w:rsid w:val="00E6238A"/>
    <w:rsid w:val="00E6239D"/>
    <w:rsid w:val="00E62492"/>
    <w:rsid w:val="00E624C7"/>
    <w:rsid w:val="00E62561"/>
    <w:rsid w:val="00E625B5"/>
    <w:rsid w:val="00E62650"/>
    <w:rsid w:val="00E62678"/>
    <w:rsid w:val="00E62726"/>
    <w:rsid w:val="00E62753"/>
    <w:rsid w:val="00E6278E"/>
    <w:rsid w:val="00E627CD"/>
    <w:rsid w:val="00E62818"/>
    <w:rsid w:val="00E62826"/>
    <w:rsid w:val="00E628B9"/>
    <w:rsid w:val="00E628F4"/>
    <w:rsid w:val="00E62957"/>
    <w:rsid w:val="00E62ACC"/>
    <w:rsid w:val="00E62C0D"/>
    <w:rsid w:val="00E62C4C"/>
    <w:rsid w:val="00E62CFF"/>
    <w:rsid w:val="00E62D07"/>
    <w:rsid w:val="00E62DD6"/>
    <w:rsid w:val="00E62E4C"/>
    <w:rsid w:val="00E62F3B"/>
    <w:rsid w:val="00E62F72"/>
    <w:rsid w:val="00E62FA3"/>
    <w:rsid w:val="00E62FE2"/>
    <w:rsid w:val="00E62FF8"/>
    <w:rsid w:val="00E6301E"/>
    <w:rsid w:val="00E63049"/>
    <w:rsid w:val="00E63057"/>
    <w:rsid w:val="00E63069"/>
    <w:rsid w:val="00E630C0"/>
    <w:rsid w:val="00E6311D"/>
    <w:rsid w:val="00E631E9"/>
    <w:rsid w:val="00E632BA"/>
    <w:rsid w:val="00E6356F"/>
    <w:rsid w:val="00E6367B"/>
    <w:rsid w:val="00E636FA"/>
    <w:rsid w:val="00E6375A"/>
    <w:rsid w:val="00E6377A"/>
    <w:rsid w:val="00E637EC"/>
    <w:rsid w:val="00E638AC"/>
    <w:rsid w:val="00E63A05"/>
    <w:rsid w:val="00E63A6E"/>
    <w:rsid w:val="00E63C73"/>
    <w:rsid w:val="00E63C85"/>
    <w:rsid w:val="00E63D11"/>
    <w:rsid w:val="00E63D6D"/>
    <w:rsid w:val="00E63DE4"/>
    <w:rsid w:val="00E63E6C"/>
    <w:rsid w:val="00E63E76"/>
    <w:rsid w:val="00E63E98"/>
    <w:rsid w:val="00E63ECE"/>
    <w:rsid w:val="00E63F1B"/>
    <w:rsid w:val="00E63FBC"/>
    <w:rsid w:val="00E64065"/>
    <w:rsid w:val="00E640E6"/>
    <w:rsid w:val="00E640E8"/>
    <w:rsid w:val="00E641FA"/>
    <w:rsid w:val="00E64282"/>
    <w:rsid w:val="00E642ED"/>
    <w:rsid w:val="00E642F3"/>
    <w:rsid w:val="00E6432E"/>
    <w:rsid w:val="00E64378"/>
    <w:rsid w:val="00E643D0"/>
    <w:rsid w:val="00E6441C"/>
    <w:rsid w:val="00E644B6"/>
    <w:rsid w:val="00E644CD"/>
    <w:rsid w:val="00E644FA"/>
    <w:rsid w:val="00E6451B"/>
    <w:rsid w:val="00E64664"/>
    <w:rsid w:val="00E646A1"/>
    <w:rsid w:val="00E646A6"/>
    <w:rsid w:val="00E646B3"/>
    <w:rsid w:val="00E646D0"/>
    <w:rsid w:val="00E646D9"/>
    <w:rsid w:val="00E64715"/>
    <w:rsid w:val="00E64719"/>
    <w:rsid w:val="00E64740"/>
    <w:rsid w:val="00E6481F"/>
    <w:rsid w:val="00E648D0"/>
    <w:rsid w:val="00E648D2"/>
    <w:rsid w:val="00E6494B"/>
    <w:rsid w:val="00E649EB"/>
    <w:rsid w:val="00E649EC"/>
    <w:rsid w:val="00E64A12"/>
    <w:rsid w:val="00E64A37"/>
    <w:rsid w:val="00E64A59"/>
    <w:rsid w:val="00E64B70"/>
    <w:rsid w:val="00E64BBD"/>
    <w:rsid w:val="00E64CAE"/>
    <w:rsid w:val="00E64DD7"/>
    <w:rsid w:val="00E64E1A"/>
    <w:rsid w:val="00E64F72"/>
    <w:rsid w:val="00E64FC8"/>
    <w:rsid w:val="00E6517B"/>
    <w:rsid w:val="00E65229"/>
    <w:rsid w:val="00E653A4"/>
    <w:rsid w:val="00E653B1"/>
    <w:rsid w:val="00E653D6"/>
    <w:rsid w:val="00E653E2"/>
    <w:rsid w:val="00E6543C"/>
    <w:rsid w:val="00E6546B"/>
    <w:rsid w:val="00E65490"/>
    <w:rsid w:val="00E654E9"/>
    <w:rsid w:val="00E654F7"/>
    <w:rsid w:val="00E655AE"/>
    <w:rsid w:val="00E655DB"/>
    <w:rsid w:val="00E6565C"/>
    <w:rsid w:val="00E6569B"/>
    <w:rsid w:val="00E65746"/>
    <w:rsid w:val="00E65750"/>
    <w:rsid w:val="00E657F7"/>
    <w:rsid w:val="00E658D9"/>
    <w:rsid w:val="00E65927"/>
    <w:rsid w:val="00E65940"/>
    <w:rsid w:val="00E65A68"/>
    <w:rsid w:val="00E65A95"/>
    <w:rsid w:val="00E65A9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842"/>
    <w:rsid w:val="00E668C5"/>
    <w:rsid w:val="00E668CA"/>
    <w:rsid w:val="00E668E6"/>
    <w:rsid w:val="00E6690E"/>
    <w:rsid w:val="00E6695F"/>
    <w:rsid w:val="00E669D5"/>
    <w:rsid w:val="00E669F4"/>
    <w:rsid w:val="00E669FC"/>
    <w:rsid w:val="00E66A01"/>
    <w:rsid w:val="00E66ADF"/>
    <w:rsid w:val="00E66B2B"/>
    <w:rsid w:val="00E66B31"/>
    <w:rsid w:val="00E66B69"/>
    <w:rsid w:val="00E66C34"/>
    <w:rsid w:val="00E66C8E"/>
    <w:rsid w:val="00E66E6F"/>
    <w:rsid w:val="00E66E88"/>
    <w:rsid w:val="00E66EDD"/>
    <w:rsid w:val="00E66F65"/>
    <w:rsid w:val="00E66F67"/>
    <w:rsid w:val="00E67006"/>
    <w:rsid w:val="00E670C6"/>
    <w:rsid w:val="00E670D0"/>
    <w:rsid w:val="00E67130"/>
    <w:rsid w:val="00E671A7"/>
    <w:rsid w:val="00E671CB"/>
    <w:rsid w:val="00E671CC"/>
    <w:rsid w:val="00E671E7"/>
    <w:rsid w:val="00E672BB"/>
    <w:rsid w:val="00E6730A"/>
    <w:rsid w:val="00E6731E"/>
    <w:rsid w:val="00E67338"/>
    <w:rsid w:val="00E67398"/>
    <w:rsid w:val="00E67454"/>
    <w:rsid w:val="00E67457"/>
    <w:rsid w:val="00E67603"/>
    <w:rsid w:val="00E67611"/>
    <w:rsid w:val="00E676C8"/>
    <w:rsid w:val="00E67773"/>
    <w:rsid w:val="00E6778C"/>
    <w:rsid w:val="00E677A5"/>
    <w:rsid w:val="00E67827"/>
    <w:rsid w:val="00E6782C"/>
    <w:rsid w:val="00E67A7A"/>
    <w:rsid w:val="00E67A92"/>
    <w:rsid w:val="00E67B44"/>
    <w:rsid w:val="00E67BB6"/>
    <w:rsid w:val="00E67CAF"/>
    <w:rsid w:val="00E67E0C"/>
    <w:rsid w:val="00E67E6D"/>
    <w:rsid w:val="00E67F5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6"/>
    <w:rsid w:val="00E7068E"/>
    <w:rsid w:val="00E70734"/>
    <w:rsid w:val="00E70811"/>
    <w:rsid w:val="00E7084B"/>
    <w:rsid w:val="00E7089F"/>
    <w:rsid w:val="00E708CA"/>
    <w:rsid w:val="00E70A3E"/>
    <w:rsid w:val="00E70A56"/>
    <w:rsid w:val="00E70BFF"/>
    <w:rsid w:val="00E70C6C"/>
    <w:rsid w:val="00E70C88"/>
    <w:rsid w:val="00E70C92"/>
    <w:rsid w:val="00E70CC1"/>
    <w:rsid w:val="00E70CFC"/>
    <w:rsid w:val="00E70D20"/>
    <w:rsid w:val="00E70D47"/>
    <w:rsid w:val="00E70E7C"/>
    <w:rsid w:val="00E70F52"/>
    <w:rsid w:val="00E70FD8"/>
    <w:rsid w:val="00E711BC"/>
    <w:rsid w:val="00E711DF"/>
    <w:rsid w:val="00E7120B"/>
    <w:rsid w:val="00E71332"/>
    <w:rsid w:val="00E7135F"/>
    <w:rsid w:val="00E71512"/>
    <w:rsid w:val="00E71571"/>
    <w:rsid w:val="00E715F8"/>
    <w:rsid w:val="00E71656"/>
    <w:rsid w:val="00E71664"/>
    <w:rsid w:val="00E71668"/>
    <w:rsid w:val="00E71892"/>
    <w:rsid w:val="00E718AF"/>
    <w:rsid w:val="00E718CD"/>
    <w:rsid w:val="00E7196D"/>
    <w:rsid w:val="00E719E3"/>
    <w:rsid w:val="00E719EF"/>
    <w:rsid w:val="00E71A07"/>
    <w:rsid w:val="00E71A3F"/>
    <w:rsid w:val="00E71A99"/>
    <w:rsid w:val="00E71AC0"/>
    <w:rsid w:val="00E71ACB"/>
    <w:rsid w:val="00E71B07"/>
    <w:rsid w:val="00E71B57"/>
    <w:rsid w:val="00E71B5C"/>
    <w:rsid w:val="00E71BC4"/>
    <w:rsid w:val="00E71CFD"/>
    <w:rsid w:val="00E71E01"/>
    <w:rsid w:val="00E71EA5"/>
    <w:rsid w:val="00E71F6D"/>
    <w:rsid w:val="00E71F71"/>
    <w:rsid w:val="00E71F78"/>
    <w:rsid w:val="00E71FC4"/>
    <w:rsid w:val="00E72074"/>
    <w:rsid w:val="00E720AD"/>
    <w:rsid w:val="00E72110"/>
    <w:rsid w:val="00E7212B"/>
    <w:rsid w:val="00E7216F"/>
    <w:rsid w:val="00E721FE"/>
    <w:rsid w:val="00E7222C"/>
    <w:rsid w:val="00E72257"/>
    <w:rsid w:val="00E722EC"/>
    <w:rsid w:val="00E7232D"/>
    <w:rsid w:val="00E7248A"/>
    <w:rsid w:val="00E724A2"/>
    <w:rsid w:val="00E72552"/>
    <w:rsid w:val="00E7255A"/>
    <w:rsid w:val="00E725F3"/>
    <w:rsid w:val="00E726B0"/>
    <w:rsid w:val="00E726E7"/>
    <w:rsid w:val="00E72728"/>
    <w:rsid w:val="00E7283C"/>
    <w:rsid w:val="00E7286F"/>
    <w:rsid w:val="00E728EA"/>
    <w:rsid w:val="00E728F9"/>
    <w:rsid w:val="00E72914"/>
    <w:rsid w:val="00E72984"/>
    <w:rsid w:val="00E72991"/>
    <w:rsid w:val="00E72B00"/>
    <w:rsid w:val="00E72B10"/>
    <w:rsid w:val="00E72B65"/>
    <w:rsid w:val="00E72B76"/>
    <w:rsid w:val="00E72EE2"/>
    <w:rsid w:val="00E72FAB"/>
    <w:rsid w:val="00E72FB5"/>
    <w:rsid w:val="00E72FEF"/>
    <w:rsid w:val="00E73091"/>
    <w:rsid w:val="00E73093"/>
    <w:rsid w:val="00E73114"/>
    <w:rsid w:val="00E73151"/>
    <w:rsid w:val="00E7315F"/>
    <w:rsid w:val="00E73223"/>
    <w:rsid w:val="00E7324F"/>
    <w:rsid w:val="00E7329A"/>
    <w:rsid w:val="00E732A2"/>
    <w:rsid w:val="00E73397"/>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8A"/>
    <w:rsid w:val="00E73C2C"/>
    <w:rsid w:val="00E73D1B"/>
    <w:rsid w:val="00E73E1B"/>
    <w:rsid w:val="00E73E36"/>
    <w:rsid w:val="00E73EBB"/>
    <w:rsid w:val="00E74036"/>
    <w:rsid w:val="00E740F5"/>
    <w:rsid w:val="00E74107"/>
    <w:rsid w:val="00E74156"/>
    <w:rsid w:val="00E74160"/>
    <w:rsid w:val="00E74223"/>
    <w:rsid w:val="00E74234"/>
    <w:rsid w:val="00E743CA"/>
    <w:rsid w:val="00E743F6"/>
    <w:rsid w:val="00E74476"/>
    <w:rsid w:val="00E744C5"/>
    <w:rsid w:val="00E744E4"/>
    <w:rsid w:val="00E744F1"/>
    <w:rsid w:val="00E74521"/>
    <w:rsid w:val="00E74582"/>
    <w:rsid w:val="00E74599"/>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43"/>
    <w:rsid w:val="00E75011"/>
    <w:rsid w:val="00E750D0"/>
    <w:rsid w:val="00E75102"/>
    <w:rsid w:val="00E75137"/>
    <w:rsid w:val="00E7515F"/>
    <w:rsid w:val="00E7530F"/>
    <w:rsid w:val="00E75311"/>
    <w:rsid w:val="00E7533E"/>
    <w:rsid w:val="00E75373"/>
    <w:rsid w:val="00E75480"/>
    <w:rsid w:val="00E754FE"/>
    <w:rsid w:val="00E75660"/>
    <w:rsid w:val="00E7567E"/>
    <w:rsid w:val="00E756D9"/>
    <w:rsid w:val="00E756FF"/>
    <w:rsid w:val="00E757AD"/>
    <w:rsid w:val="00E7587E"/>
    <w:rsid w:val="00E75977"/>
    <w:rsid w:val="00E759B9"/>
    <w:rsid w:val="00E75A1A"/>
    <w:rsid w:val="00E75ACE"/>
    <w:rsid w:val="00E75B1E"/>
    <w:rsid w:val="00E75CA8"/>
    <w:rsid w:val="00E75CF4"/>
    <w:rsid w:val="00E75D2E"/>
    <w:rsid w:val="00E75DE2"/>
    <w:rsid w:val="00E75DF2"/>
    <w:rsid w:val="00E76007"/>
    <w:rsid w:val="00E7603C"/>
    <w:rsid w:val="00E7604C"/>
    <w:rsid w:val="00E7606F"/>
    <w:rsid w:val="00E760D6"/>
    <w:rsid w:val="00E7613F"/>
    <w:rsid w:val="00E7622A"/>
    <w:rsid w:val="00E7626B"/>
    <w:rsid w:val="00E7630F"/>
    <w:rsid w:val="00E763EA"/>
    <w:rsid w:val="00E763EF"/>
    <w:rsid w:val="00E7657F"/>
    <w:rsid w:val="00E76589"/>
    <w:rsid w:val="00E7664B"/>
    <w:rsid w:val="00E76672"/>
    <w:rsid w:val="00E7669D"/>
    <w:rsid w:val="00E766B6"/>
    <w:rsid w:val="00E766DA"/>
    <w:rsid w:val="00E76713"/>
    <w:rsid w:val="00E76780"/>
    <w:rsid w:val="00E767EB"/>
    <w:rsid w:val="00E76842"/>
    <w:rsid w:val="00E7685F"/>
    <w:rsid w:val="00E7687A"/>
    <w:rsid w:val="00E7689B"/>
    <w:rsid w:val="00E768AB"/>
    <w:rsid w:val="00E768C2"/>
    <w:rsid w:val="00E768CB"/>
    <w:rsid w:val="00E7692B"/>
    <w:rsid w:val="00E7693E"/>
    <w:rsid w:val="00E76A45"/>
    <w:rsid w:val="00E76B23"/>
    <w:rsid w:val="00E76B30"/>
    <w:rsid w:val="00E76C19"/>
    <w:rsid w:val="00E76CDF"/>
    <w:rsid w:val="00E76D65"/>
    <w:rsid w:val="00E76DA1"/>
    <w:rsid w:val="00E76DDD"/>
    <w:rsid w:val="00E76E92"/>
    <w:rsid w:val="00E76E93"/>
    <w:rsid w:val="00E76EB8"/>
    <w:rsid w:val="00E76EFC"/>
    <w:rsid w:val="00E77093"/>
    <w:rsid w:val="00E7710B"/>
    <w:rsid w:val="00E77129"/>
    <w:rsid w:val="00E77193"/>
    <w:rsid w:val="00E771C9"/>
    <w:rsid w:val="00E7727B"/>
    <w:rsid w:val="00E77292"/>
    <w:rsid w:val="00E772B9"/>
    <w:rsid w:val="00E773A7"/>
    <w:rsid w:val="00E77412"/>
    <w:rsid w:val="00E774CE"/>
    <w:rsid w:val="00E77512"/>
    <w:rsid w:val="00E775EA"/>
    <w:rsid w:val="00E7763F"/>
    <w:rsid w:val="00E776D3"/>
    <w:rsid w:val="00E777D6"/>
    <w:rsid w:val="00E777D9"/>
    <w:rsid w:val="00E778BB"/>
    <w:rsid w:val="00E77964"/>
    <w:rsid w:val="00E77982"/>
    <w:rsid w:val="00E779F2"/>
    <w:rsid w:val="00E77A08"/>
    <w:rsid w:val="00E77A91"/>
    <w:rsid w:val="00E77A95"/>
    <w:rsid w:val="00E77AE3"/>
    <w:rsid w:val="00E77B27"/>
    <w:rsid w:val="00E77BD4"/>
    <w:rsid w:val="00E77C17"/>
    <w:rsid w:val="00E77C23"/>
    <w:rsid w:val="00E77C91"/>
    <w:rsid w:val="00E77F56"/>
    <w:rsid w:val="00E77FA5"/>
    <w:rsid w:val="00E77FE8"/>
    <w:rsid w:val="00E8024F"/>
    <w:rsid w:val="00E80288"/>
    <w:rsid w:val="00E8028E"/>
    <w:rsid w:val="00E80295"/>
    <w:rsid w:val="00E802F4"/>
    <w:rsid w:val="00E804A4"/>
    <w:rsid w:val="00E806B2"/>
    <w:rsid w:val="00E80748"/>
    <w:rsid w:val="00E80856"/>
    <w:rsid w:val="00E80885"/>
    <w:rsid w:val="00E809EE"/>
    <w:rsid w:val="00E809FA"/>
    <w:rsid w:val="00E809FB"/>
    <w:rsid w:val="00E80A36"/>
    <w:rsid w:val="00E80A3E"/>
    <w:rsid w:val="00E80A42"/>
    <w:rsid w:val="00E80AC8"/>
    <w:rsid w:val="00E80C15"/>
    <w:rsid w:val="00E80C32"/>
    <w:rsid w:val="00E80CAF"/>
    <w:rsid w:val="00E80CF8"/>
    <w:rsid w:val="00E80F25"/>
    <w:rsid w:val="00E80F5A"/>
    <w:rsid w:val="00E80FA1"/>
    <w:rsid w:val="00E80FDA"/>
    <w:rsid w:val="00E81049"/>
    <w:rsid w:val="00E81079"/>
    <w:rsid w:val="00E810A0"/>
    <w:rsid w:val="00E81121"/>
    <w:rsid w:val="00E81138"/>
    <w:rsid w:val="00E81300"/>
    <w:rsid w:val="00E81303"/>
    <w:rsid w:val="00E81333"/>
    <w:rsid w:val="00E813A8"/>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B4"/>
    <w:rsid w:val="00E81A0C"/>
    <w:rsid w:val="00E81A0D"/>
    <w:rsid w:val="00E81A0E"/>
    <w:rsid w:val="00E81A5F"/>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ED"/>
    <w:rsid w:val="00E82A3E"/>
    <w:rsid w:val="00E82A50"/>
    <w:rsid w:val="00E82A6C"/>
    <w:rsid w:val="00E82AD3"/>
    <w:rsid w:val="00E82AE9"/>
    <w:rsid w:val="00E82B4B"/>
    <w:rsid w:val="00E82C17"/>
    <w:rsid w:val="00E82D12"/>
    <w:rsid w:val="00E82D15"/>
    <w:rsid w:val="00E82D1A"/>
    <w:rsid w:val="00E82D86"/>
    <w:rsid w:val="00E82D93"/>
    <w:rsid w:val="00E82E97"/>
    <w:rsid w:val="00E82E9A"/>
    <w:rsid w:val="00E82EC9"/>
    <w:rsid w:val="00E82F6E"/>
    <w:rsid w:val="00E82FDD"/>
    <w:rsid w:val="00E83000"/>
    <w:rsid w:val="00E8304B"/>
    <w:rsid w:val="00E830DF"/>
    <w:rsid w:val="00E8311E"/>
    <w:rsid w:val="00E83125"/>
    <w:rsid w:val="00E831C9"/>
    <w:rsid w:val="00E831FC"/>
    <w:rsid w:val="00E83209"/>
    <w:rsid w:val="00E83288"/>
    <w:rsid w:val="00E8328B"/>
    <w:rsid w:val="00E832AB"/>
    <w:rsid w:val="00E83305"/>
    <w:rsid w:val="00E8331D"/>
    <w:rsid w:val="00E83518"/>
    <w:rsid w:val="00E83600"/>
    <w:rsid w:val="00E83658"/>
    <w:rsid w:val="00E837EC"/>
    <w:rsid w:val="00E83830"/>
    <w:rsid w:val="00E83851"/>
    <w:rsid w:val="00E8391A"/>
    <w:rsid w:val="00E83927"/>
    <w:rsid w:val="00E83964"/>
    <w:rsid w:val="00E839B2"/>
    <w:rsid w:val="00E83A00"/>
    <w:rsid w:val="00E83AE9"/>
    <w:rsid w:val="00E83CAA"/>
    <w:rsid w:val="00E83D09"/>
    <w:rsid w:val="00E83DFA"/>
    <w:rsid w:val="00E83E48"/>
    <w:rsid w:val="00E83F35"/>
    <w:rsid w:val="00E83F44"/>
    <w:rsid w:val="00E83F96"/>
    <w:rsid w:val="00E83FA7"/>
    <w:rsid w:val="00E8403A"/>
    <w:rsid w:val="00E84084"/>
    <w:rsid w:val="00E841E9"/>
    <w:rsid w:val="00E84304"/>
    <w:rsid w:val="00E843C5"/>
    <w:rsid w:val="00E843E5"/>
    <w:rsid w:val="00E843FA"/>
    <w:rsid w:val="00E8445A"/>
    <w:rsid w:val="00E84482"/>
    <w:rsid w:val="00E84495"/>
    <w:rsid w:val="00E84557"/>
    <w:rsid w:val="00E8459E"/>
    <w:rsid w:val="00E845C7"/>
    <w:rsid w:val="00E84685"/>
    <w:rsid w:val="00E8475E"/>
    <w:rsid w:val="00E84771"/>
    <w:rsid w:val="00E847B1"/>
    <w:rsid w:val="00E847E5"/>
    <w:rsid w:val="00E848B5"/>
    <w:rsid w:val="00E848F4"/>
    <w:rsid w:val="00E8491D"/>
    <w:rsid w:val="00E849AD"/>
    <w:rsid w:val="00E84AA4"/>
    <w:rsid w:val="00E84C68"/>
    <w:rsid w:val="00E84CC6"/>
    <w:rsid w:val="00E84CD9"/>
    <w:rsid w:val="00E84CDE"/>
    <w:rsid w:val="00E84D1C"/>
    <w:rsid w:val="00E84D48"/>
    <w:rsid w:val="00E84DB4"/>
    <w:rsid w:val="00E84EB5"/>
    <w:rsid w:val="00E84F01"/>
    <w:rsid w:val="00E84F4C"/>
    <w:rsid w:val="00E84F99"/>
    <w:rsid w:val="00E8505F"/>
    <w:rsid w:val="00E85185"/>
    <w:rsid w:val="00E851A6"/>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FF"/>
    <w:rsid w:val="00E85B07"/>
    <w:rsid w:val="00E85BAF"/>
    <w:rsid w:val="00E85BD5"/>
    <w:rsid w:val="00E85CEB"/>
    <w:rsid w:val="00E85E65"/>
    <w:rsid w:val="00E85EB5"/>
    <w:rsid w:val="00E86069"/>
    <w:rsid w:val="00E86071"/>
    <w:rsid w:val="00E860A8"/>
    <w:rsid w:val="00E8616A"/>
    <w:rsid w:val="00E86182"/>
    <w:rsid w:val="00E86382"/>
    <w:rsid w:val="00E863BB"/>
    <w:rsid w:val="00E864BB"/>
    <w:rsid w:val="00E865C8"/>
    <w:rsid w:val="00E865EE"/>
    <w:rsid w:val="00E866DD"/>
    <w:rsid w:val="00E86713"/>
    <w:rsid w:val="00E867DE"/>
    <w:rsid w:val="00E86847"/>
    <w:rsid w:val="00E86894"/>
    <w:rsid w:val="00E868F6"/>
    <w:rsid w:val="00E869AE"/>
    <w:rsid w:val="00E86A7C"/>
    <w:rsid w:val="00E86B1E"/>
    <w:rsid w:val="00E86C38"/>
    <w:rsid w:val="00E86CED"/>
    <w:rsid w:val="00E86D10"/>
    <w:rsid w:val="00E86D42"/>
    <w:rsid w:val="00E86E1B"/>
    <w:rsid w:val="00E86E25"/>
    <w:rsid w:val="00E86E40"/>
    <w:rsid w:val="00E86E84"/>
    <w:rsid w:val="00E86F01"/>
    <w:rsid w:val="00E86F86"/>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6A"/>
    <w:rsid w:val="00E8766C"/>
    <w:rsid w:val="00E87758"/>
    <w:rsid w:val="00E8782F"/>
    <w:rsid w:val="00E87881"/>
    <w:rsid w:val="00E878AD"/>
    <w:rsid w:val="00E878B4"/>
    <w:rsid w:val="00E8791F"/>
    <w:rsid w:val="00E8799E"/>
    <w:rsid w:val="00E879CA"/>
    <w:rsid w:val="00E87A1E"/>
    <w:rsid w:val="00E87A4C"/>
    <w:rsid w:val="00E87A84"/>
    <w:rsid w:val="00E87AFD"/>
    <w:rsid w:val="00E87BD9"/>
    <w:rsid w:val="00E87C86"/>
    <w:rsid w:val="00E87D65"/>
    <w:rsid w:val="00E87E77"/>
    <w:rsid w:val="00E87F1E"/>
    <w:rsid w:val="00E87F39"/>
    <w:rsid w:val="00E87F3C"/>
    <w:rsid w:val="00E87F4B"/>
    <w:rsid w:val="00E87F9E"/>
    <w:rsid w:val="00E87FD9"/>
    <w:rsid w:val="00E9005D"/>
    <w:rsid w:val="00E9007D"/>
    <w:rsid w:val="00E90106"/>
    <w:rsid w:val="00E901EA"/>
    <w:rsid w:val="00E9022E"/>
    <w:rsid w:val="00E90279"/>
    <w:rsid w:val="00E90331"/>
    <w:rsid w:val="00E90436"/>
    <w:rsid w:val="00E90443"/>
    <w:rsid w:val="00E904B5"/>
    <w:rsid w:val="00E90586"/>
    <w:rsid w:val="00E9062A"/>
    <w:rsid w:val="00E90685"/>
    <w:rsid w:val="00E906E2"/>
    <w:rsid w:val="00E9071E"/>
    <w:rsid w:val="00E90723"/>
    <w:rsid w:val="00E907C9"/>
    <w:rsid w:val="00E9080E"/>
    <w:rsid w:val="00E90810"/>
    <w:rsid w:val="00E90837"/>
    <w:rsid w:val="00E909AC"/>
    <w:rsid w:val="00E90A2E"/>
    <w:rsid w:val="00E90AAE"/>
    <w:rsid w:val="00E90B59"/>
    <w:rsid w:val="00E90C18"/>
    <w:rsid w:val="00E90CA6"/>
    <w:rsid w:val="00E90D40"/>
    <w:rsid w:val="00E90E57"/>
    <w:rsid w:val="00E90E5F"/>
    <w:rsid w:val="00E90E69"/>
    <w:rsid w:val="00E90E96"/>
    <w:rsid w:val="00E90F06"/>
    <w:rsid w:val="00E90F40"/>
    <w:rsid w:val="00E90FB6"/>
    <w:rsid w:val="00E90FCE"/>
    <w:rsid w:val="00E90FEA"/>
    <w:rsid w:val="00E91039"/>
    <w:rsid w:val="00E9104B"/>
    <w:rsid w:val="00E910C2"/>
    <w:rsid w:val="00E910D2"/>
    <w:rsid w:val="00E911F6"/>
    <w:rsid w:val="00E91229"/>
    <w:rsid w:val="00E9123A"/>
    <w:rsid w:val="00E91269"/>
    <w:rsid w:val="00E912C4"/>
    <w:rsid w:val="00E91382"/>
    <w:rsid w:val="00E91464"/>
    <w:rsid w:val="00E915AA"/>
    <w:rsid w:val="00E9167F"/>
    <w:rsid w:val="00E9182E"/>
    <w:rsid w:val="00E9184D"/>
    <w:rsid w:val="00E9189F"/>
    <w:rsid w:val="00E918FB"/>
    <w:rsid w:val="00E91913"/>
    <w:rsid w:val="00E9195D"/>
    <w:rsid w:val="00E919D5"/>
    <w:rsid w:val="00E919EA"/>
    <w:rsid w:val="00E91AA4"/>
    <w:rsid w:val="00E91B7E"/>
    <w:rsid w:val="00E91B85"/>
    <w:rsid w:val="00E91C38"/>
    <w:rsid w:val="00E91E9E"/>
    <w:rsid w:val="00E91F49"/>
    <w:rsid w:val="00E91F63"/>
    <w:rsid w:val="00E91FBC"/>
    <w:rsid w:val="00E91FF1"/>
    <w:rsid w:val="00E921F6"/>
    <w:rsid w:val="00E92249"/>
    <w:rsid w:val="00E9225D"/>
    <w:rsid w:val="00E9227E"/>
    <w:rsid w:val="00E922FC"/>
    <w:rsid w:val="00E9230F"/>
    <w:rsid w:val="00E92317"/>
    <w:rsid w:val="00E92387"/>
    <w:rsid w:val="00E92395"/>
    <w:rsid w:val="00E9239C"/>
    <w:rsid w:val="00E923D4"/>
    <w:rsid w:val="00E924E5"/>
    <w:rsid w:val="00E9259D"/>
    <w:rsid w:val="00E92676"/>
    <w:rsid w:val="00E927E2"/>
    <w:rsid w:val="00E92848"/>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81"/>
    <w:rsid w:val="00E9304C"/>
    <w:rsid w:val="00E93139"/>
    <w:rsid w:val="00E93156"/>
    <w:rsid w:val="00E931B2"/>
    <w:rsid w:val="00E9323B"/>
    <w:rsid w:val="00E93267"/>
    <w:rsid w:val="00E932A8"/>
    <w:rsid w:val="00E932B2"/>
    <w:rsid w:val="00E933AE"/>
    <w:rsid w:val="00E933E2"/>
    <w:rsid w:val="00E93636"/>
    <w:rsid w:val="00E9366F"/>
    <w:rsid w:val="00E93742"/>
    <w:rsid w:val="00E9376B"/>
    <w:rsid w:val="00E9378C"/>
    <w:rsid w:val="00E9379B"/>
    <w:rsid w:val="00E937B1"/>
    <w:rsid w:val="00E937B2"/>
    <w:rsid w:val="00E93894"/>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434"/>
    <w:rsid w:val="00E944C0"/>
    <w:rsid w:val="00E944EC"/>
    <w:rsid w:val="00E94520"/>
    <w:rsid w:val="00E945AB"/>
    <w:rsid w:val="00E94646"/>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12B"/>
    <w:rsid w:val="00E95166"/>
    <w:rsid w:val="00E951F0"/>
    <w:rsid w:val="00E95255"/>
    <w:rsid w:val="00E952B8"/>
    <w:rsid w:val="00E95312"/>
    <w:rsid w:val="00E95390"/>
    <w:rsid w:val="00E9545A"/>
    <w:rsid w:val="00E95472"/>
    <w:rsid w:val="00E95552"/>
    <w:rsid w:val="00E955DF"/>
    <w:rsid w:val="00E955F8"/>
    <w:rsid w:val="00E956E9"/>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58"/>
    <w:rsid w:val="00E966C1"/>
    <w:rsid w:val="00E966E9"/>
    <w:rsid w:val="00E9672D"/>
    <w:rsid w:val="00E967BF"/>
    <w:rsid w:val="00E9684A"/>
    <w:rsid w:val="00E96918"/>
    <w:rsid w:val="00E96935"/>
    <w:rsid w:val="00E96960"/>
    <w:rsid w:val="00E96A58"/>
    <w:rsid w:val="00E96AC0"/>
    <w:rsid w:val="00E96AEA"/>
    <w:rsid w:val="00E96B05"/>
    <w:rsid w:val="00E96B18"/>
    <w:rsid w:val="00E96B93"/>
    <w:rsid w:val="00E96BB2"/>
    <w:rsid w:val="00E96BD9"/>
    <w:rsid w:val="00E96CB1"/>
    <w:rsid w:val="00E96CB7"/>
    <w:rsid w:val="00E96CCE"/>
    <w:rsid w:val="00E96CFF"/>
    <w:rsid w:val="00E96D9E"/>
    <w:rsid w:val="00E96DB9"/>
    <w:rsid w:val="00E96EB1"/>
    <w:rsid w:val="00E96F0D"/>
    <w:rsid w:val="00E97077"/>
    <w:rsid w:val="00E9707D"/>
    <w:rsid w:val="00E970C8"/>
    <w:rsid w:val="00E9714E"/>
    <w:rsid w:val="00E971FF"/>
    <w:rsid w:val="00E97208"/>
    <w:rsid w:val="00E972C0"/>
    <w:rsid w:val="00E9731A"/>
    <w:rsid w:val="00E9757A"/>
    <w:rsid w:val="00E9764C"/>
    <w:rsid w:val="00E976CD"/>
    <w:rsid w:val="00E97751"/>
    <w:rsid w:val="00E9775B"/>
    <w:rsid w:val="00E977A3"/>
    <w:rsid w:val="00E97822"/>
    <w:rsid w:val="00E9786C"/>
    <w:rsid w:val="00E978FE"/>
    <w:rsid w:val="00E9797A"/>
    <w:rsid w:val="00E979C4"/>
    <w:rsid w:val="00E979F2"/>
    <w:rsid w:val="00E97A63"/>
    <w:rsid w:val="00E97A93"/>
    <w:rsid w:val="00E97AB9"/>
    <w:rsid w:val="00E97B3A"/>
    <w:rsid w:val="00E97B8D"/>
    <w:rsid w:val="00E97C55"/>
    <w:rsid w:val="00E97CBF"/>
    <w:rsid w:val="00E97CD4"/>
    <w:rsid w:val="00E97D40"/>
    <w:rsid w:val="00E97EAB"/>
    <w:rsid w:val="00EA003A"/>
    <w:rsid w:val="00EA0104"/>
    <w:rsid w:val="00EA0138"/>
    <w:rsid w:val="00EA01B0"/>
    <w:rsid w:val="00EA01E4"/>
    <w:rsid w:val="00EA01F3"/>
    <w:rsid w:val="00EA025B"/>
    <w:rsid w:val="00EA0271"/>
    <w:rsid w:val="00EA02A0"/>
    <w:rsid w:val="00EA03F5"/>
    <w:rsid w:val="00EA042D"/>
    <w:rsid w:val="00EA045D"/>
    <w:rsid w:val="00EA04BE"/>
    <w:rsid w:val="00EA060E"/>
    <w:rsid w:val="00EA0633"/>
    <w:rsid w:val="00EA06E1"/>
    <w:rsid w:val="00EA073B"/>
    <w:rsid w:val="00EA0764"/>
    <w:rsid w:val="00EA091D"/>
    <w:rsid w:val="00EA0926"/>
    <w:rsid w:val="00EA093A"/>
    <w:rsid w:val="00EA0977"/>
    <w:rsid w:val="00EA0A44"/>
    <w:rsid w:val="00EA0A63"/>
    <w:rsid w:val="00EA0ABC"/>
    <w:rsid w:val="00EA0AC6"/>
    <w:rsid w:val="00EA0AC7"/>
    <w:rsid w:val="00EA0AC8"/>
    <w:rsid w:val="00EA0B41"/>
    <w:rsid w:val="00EA0B54"/>
    <w:rsid w:val="00EA0B72"/>
    <w:rsid w:val="00EA0B84"/>
    <w:rsid w:val="00EA0BF0"/>
    <w:rsid w:val="00EA0D5B"/>
    <w:rsid w:val="00EA0DC2"/>
    <w:rsid w:val="00EA0E5E"/>
    <w:rsid w:val="00EA0E86"/>
    <w:rsid w:val="00EA0EAD"/>
    <w:rsid w:val="00EA0EFC"/>
    <w:rsid w:val="00EA0F9F"/>
    <w:rsid w:val="00EA1045"/>
    <w:rsid w:val="00EA1155"/>
    <w:rsid w:val="00EA11B2"/>
    <w:rsid w:val="00EA1205"/>
    <w:rsid w:val="00EA126F"/>
    <w:rsid w:val="00EA12DC"/>
    <w:rsid w:val="00EA1311"/>
    <w:rsid w:val="00EA1380"/>
    <w:rsid w:val="00EA13B9"/>
    <w:rsid w:val="00EA13F4"/>
    <w:rsid w:val="00EA1459"/>
    <w:rsid w:val="00EA14D2"/>
    <w:rsid w:val="00EA14F8"/>
    <w:rsid w:val="00EA1595"/>
    <w:rsid w:val="00EA163D"/>
    <w:rsid w:val="00EA1664"/>
    <w:rsid w:val="00EA1698"/>
    <w:rsid w:val="00EA17B0"/>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BB"/>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626"/>
    <w:rsid w:val="00EA263F"/>
    <w:rsid w:val="00EA2749"/>
    <w:rsid w:val="00EA276E"/>
    <w:rsid w:val="00EA285D"/>
    <w:rsid w:val="00EA287E"/>
    <w:rsid w:val="00EA28D9"/>
    <w:rsid w:val="00EA28EA"/>
    <w:rsid w:val="00EA2902"/>
    <w:rsid w:val="00EA2A3E"/>
    <w:rsid w:val="00EA2AC6"/>
    <w:rsid w:val="00EA2AFB"/>
    <w:rsid w:val="00EA2B6B"/>
    <w:rsid w:val="00EA2BC0"/>
    <w:rsid w:val="00EA2C6C"/>
    <w:rsid w:val="00EA2C86"/>
    <w:rsid w:val="00EA2C9A"/>
    <w:rsid w:val="00EA2D31"/>
    <w:rsid w:val="00EA2D62"/>
    <w:rsid w:val="00EA2D66"/>
    <w:rsid w:val="00EA2D81"/>
    <w:rsid w:val="00EA2E01"/>
    <w:rsid w:val="00EA2E28"/>
    <w:rsid w:val="00EA2E52"/>
    <w:rsid w:val="00EA2E63"/>
    <w:rsid w:val="00EA2E6A"/>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77"/>
    <w:rsid w:val="00EA3F2D"/>
    <w:rsid w:val="00EA3F38"/>
    <w:rsid w:val="00EA3F5A"/>
    <w:rsid w:val="00EA3F6C"/>
    <w:rsid w:val="00EA3FB8"/>
    <w:rsid w:val="00EA3FBE"/>
    <w:rsid w:val="00EA3FCE"/>
    <w:rsid w:val="00EA4011"/>
    <w:rsid w:val="00EA40AC"/>
    <w:rsid w:val="00EA4102"/>
    <w:rsid w:val="00EA411F"/>
    <w:rsid w:val="00EA417B"/>
    <w:rsid w:val="00EA4184"/>
    <w:rsid w:val="00EA420F"/>
    <w:rsid w:val="00EA422D"/>
    <w:rsid w:val="00EA4247"/>
    <w:rsid w:val="00EA4319"/>
    <w:rsid w:val="00EA433C"/>
    <w:rsid w:val="00EA43E3"/>
    <w:rsid w:val="00EA445F"/>
    <w:rsid w:val="00EA4474"/>
    <w:rsid w:val="00EA4489"/>
    <w:rsid w:val="00EA44F1"/>
    <w:rsid w:val="00EA4534"/>
    <w:rsid w:val="00EA45A9"/>
    <w:rsid w:val="00EA45B6"/>
    <w:rsid w:val="00EA45CA"/>
    <w:rsid w:val="00EA45F3"/>
    <w:rsid w:val="00EA4722"/>
    <w:rsid w:val="00EA4766"/>
    <w:rsid w:val="00EA4775"/>
    <w:rsid w:val="00EA47D2"/>
    <w:rsid w:val="00EA4907"/>
    <w:rsid w:val="00EA498F"/>
    <w:rsid w:val="00EA4A09"/>
    <w:rsid w:val="00EA4B65"/>
    <w:rsid w:val="00EA4B77"/>
    <w:rsid w:val="00EA4BA5"/>
    <w:rsid w:val="00EA4C9D"/>
    <w:rsid w:val="00EA4D5B"/>
    <w:rsid w:val="00EA4D7F"/>
    <w:rsid w:val="00EA4D80"/>
    <w:rsid w:val="00EA4E8F"/>
    <w:rsid w:val="00EA5061"/>
    <w:rsid w:val="00EA50C7"/>
    <w:rsid w:val="00EA50E8"/>
    <w:rsid w:val="00EA510D"/>
    <w:rsid w:val="00EA52CD"/>
    <w:rsid w:val="00EA52EE"/>
    <w:rsid w:val="00EA530D"/>
    <w:rsid w:val="00EA5325"/>
    <w:rsid w:val="00EA535B"/>
    <w:rsid w:val="00EA53AA"/>
    <w:rsid w:val="00EA544F"/>
    <w:rsid w:val="00EA550E"/>
    <w:rsid w:val="00EA5593"/>
    <w:rsid w:val="00EA55EE"/>
    <w:rsid w:val="00EA5638"/>
    <w:rsid w:val="00EA5876"/>
    <w:rsid w:val="00EA59D6"/>
    <w:rsid w:val="00EA59DD"/>
    <w:rsid w:val="00EA5A17"/>
    <w:rsid w:val="00EA5ACF"/>
    <w:rsid w:val="00EA5ADA"/>
    <w:rsid w:val="00EA5BC7"/>
    <w:rsid w:val="00EA5D30"/>
    <w:rsid w:val="00EA5D54"/>
    <w:rsid w:val="00EA5DF4"/>
    <w:rsid w:val="00EA5E3B"/>
    <w:rsid w:val="00EA5E8F"/>
    <w:rsid w:val="00EA5EB8"/>
    <w:rsid w:val="00EA5F14"/>
    <w:rsid w:val="00EA5F4D"/>
    <w:rsid w:val="00EA5F9B"/>
    <w:rsid w:val="00EA5FC0"/>
    <w:rsid w:val="00EA605F"/>
    <w:rsid w:val="00EA60F8"/>
    <w:rsid w:val="00EA6147"/>
    <w:rsid w:val="00EA6185"/>
    <w:rsid w:val="00EA61C7"/>
    <w:rsid w:val="00EA61D4"/>
    <w:rsid w:val="00EA6248"/>
    <w:rsid w:val="00EA634D"/>
    <w:rsid w:val="00EA6374"/>
    <w:rsid w:val="00EA63D6"/>
    <w:rsid w:val="00EA643D"/>
    <w:rsid w:val="00EA64CA"/>
    <w:rsid w:val="00EA6532"/>
    <w:rsid w:val="00EA6601"/>
    <w:rsid w:val="00EA6622"/>
    <w:rsid w:val="00EA6785"/>
    <w:rsid w:val="00EA67A3"/>
    <w:rsid w:val="00EA67DF"/>
    <w:rsid w:val="00EA6883"/>
    <w:rsid w:val="00EA68D5"/>
    <w:rsid w:val="00EA69FB"/>
    <w:rsid w:val="00EA6B0D"/>
    <w:rsid w:val="00EA6B8F"/>
    <w:rsid w:val="00EA6BAD"/>
    <w:rsid w:val="00EA6BF3"/>
    <w:rsid w:val="00EA6BF8"/>
    <w:rsid w:val="00EA6CB0"/>
    <w:rsid w:val="00EA6D08"/>
    <w:rsid w:val="00EA6D11"/>
    <w:rsid w:val="00EA6D13"/>
    <w:rsid w:val="00EA6D1E"/>
    <w:rsid w:val="00EA6DCB"/>
    <w:rsid w:val="00EA6E1A"/>
    <w:rsid w:val="00EA6E21"/>
    <w:rsid w:val="00EA6E4E"/>
    <w:rsid w:val="00EA6F3E"/>
    <w:rsid w:val="00EA6FAB"/>
    <w:rsid w:val="00EA6FF3"/>
    <w:rsid w:val="00EA7010"/>
    <w:rsid w:val="00EA7038"/>
    <w:rsid w:val="00EA7049"/>
    <w:rsid w:val="00EA7169"/>
    <w:rsid w:val="00EA7173"/>
    <w:rsid w:val="00EA718F"/>
    <w:rsid w:val="00EA71CC"/>
    <w:rsid w:val="00EA71D4"/>
    <w:rsid w:val="00EA7224"/>
    <w:rsid w:val="00EA72B5"/>
    <w:rsid w:val="00EA7309"/>
    <w:rsid w:val="00EA7357"/>
    <w:rsid w:val="00EA73BD"/>
    <w:rsid w:val="00EA743E"/>
    <w:rsid w:val="00EA749C"/>
    <w:rsid w:val="00EA7545"/>
    <w:rsid w:val="00EA75A7"/>
    <w:rsid w:val="00EA769A"/>
    <w:rsid w:val="00EA76AB"/>
    <w:rsid w:val="00EA76C1"/>
    <w:rsid w:val="00EA76C4"/>
    <w:rsid w:val="00EA7700"/>
    <w:rsid w:val="00EA77F2"/>
    <w:rsid w:val="00EA78BC"/>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D7B"/>
    <w:rsid w:val="00EA7DD2"/>
    <w:rsid w:val="00EA7DE8"/>
    <w:rsid w:val="00EA7DFB"/>
    <w:rsid w:val="00EA7E27"/>
    <w:rsid w:val="00EA7E30"/>
    <w:rsid w:val="00EA7E62"/>
    <w:rsid w:val="00EA7EA6"/>
    <w:rsid w:val="00EA7F4C"/>
    <w:rsid w:val="00EA7F7F"/>
    <w:rsid w:val="00EB00A0"/>
    <w:rsid w:val="00EB00F0"/>
    <w:rsid w:val="00EB0170"/>
    <w:rsid w:val="00EB0260"/>
    <w:rsid w:val="00EB0365"/>
    <w:rsid w:val="00EB0387"/>
    <w:rsid w:val="00EB03B7"/>
    <w:rsid w:val="00EB03C2"/>
    <w:rsid w:val="00EB0517"/>
    <w:rsid w:val="00EB05F9"/>
    <w:rsid w:val="00EB069E"/>
    <w:rsid w:val="00EB0776"/>
    <w:rsid w:val="00EB079F"/>
    <w:rsid w:val="00EB0823"/>
    <w:rsid w:val="00EB084A"/>
    <w:rsid w:val="00EB08E2"/>
    <w:rsid w:val="00EB0912"/>
    <w:rsid w:val="00EB0A16"/>
    <w:rsid w:val="00EB0A4F"/>
    <w:rsid w:val="00EB0A66"/>
    <w:rsid w:val="00EB0B9A"/>
    <w:rsid w:val="00EB0C45"/>
    <w:rsid w:val="00EB0C83"/>
    <w:rsid w:val="00EB0CF6"/>
    <w:rsid w:val="00EB0D99"/>
    <w:rsid w:val="00EB0DCF"/>
    <w:rsid w:val="00EB0E20"/>
    <w:rsid w:val="00EB0E67"/>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6A"/>
    <w:rsid w:val="00EB15C9"/>
    <w:rsid w:val="00EB1629"/>
    <w:rsid w:val="00EB16FE"/>
    <w:rsid w:val="00EB170C"/>
    <w:rsid w:val="00EB171C"/>
    <w:rsid w:val="00EB1777"/>
    <w:rsid w:val="00EB17AC"/>
    <w:rsid w:val="00EB17C2"/>
    <w:rsid w:val="00EB17D8"/>
    <w:rsid w:val="00EB1822"/>
    <w:rsid w:val="00EB1833"/>
    <w:rsid w:val="00EB192E"/>
    <w:rsid w:val="00EB1A4E"/>
    <w:rsid w:val="00EB1A7D"/>
    <w:rsid w:val="00EB1A9A"/>
    <w:rsid w:val="00EB1AC5"/>
    <w:rsid w:val="00EB1ADC"/>
    <w:rsid w:val="00EB1B60"/>
    <w:rsid w:val="00EB1C4D"/>
    <w:rsid w:val="00EB1C50"/>
    <w:rsid w:val="00EB1CE3"/>
    <w:rsid w:val="00EB1D88"/>
    <w:rsid w:val="00EB1DC5"/>
    <w:rsid w:val="00EB1E47"/>
    <w:rsid w:val="00EB1E88"/>
    <w:rsid w:val="00EB1EB5"/>
    <w:rsid w:val="00EB1F61"/>
    <w:rsid w:val="00EB2057"/>
    <w:rsid w:val="00EB20CC"/>
    <w:rsid w:val="00EB225E"/>
    <w:rsid w:val="00EB227A"/>
    <w:rsid w:val="00EB229E"/>
    <w:rsid w:val="00EB230D"/>
    <w:rsid w:val="00EB23B7"/>
    <w:rsid w:val="00EB2400"/>
    <w:rsid w:val="00EB2474"/>
    <w:rsid w:val="00EB24FC"/>
    <w:rsid w:val="00EB25ED"/>
    <w:rsid w:val="00EB25EE"/>
    <w:rsid w:val="00EB25EF"/>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D2"/>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58"/>
    <w:rsid w:val="00EB35BF"/>
    <w:rsid w:val="00EB35CF"/>
    <w:rsid w:val="00EB36C0"/>
    <w:rsid w:val="00EB3721"/>
    <w:rsid w:val="00EB3771"/>
    <w:rsid w:val="00EB37AF"/>
    <w:rsid w:val="00EB3835"/>
    <w:rsid w:val="00EB3858"/>
    <w:rsid w:val="00EB38AD"/>
    <w:rsid w:val="00EB39DF"/>
    <w:rsid w:val="00EB3A82"/>
    <w:rsid w:val="00EB3AFF"/>
    <w:rsid w:val="00EB3B1F"/>
    <w:rsid w:val="00EB3C3F"/>
    <w:rsid w:val="00EB3C81"/>
    <w:rsid w:val="00EB3D26"/>
    <w:rsid w:val="00EB3D29"/>
    <w:rsid w:val="00EB3D7A"/>
    <w:rsid w:val="00EB3DA3"/>
    <w:rsid w:val="00EB3DD8"/>
    <w:rsid w:val="00EB3E4B"/>
    <w:rsid w:val="00EB3F8C"/>
    <w:rsid w:val="00EB4123"/>
    <w:rsid w:val="00EB413F"/>
    <w:rsid w:val="00EB4142"/>
    <w:rsid w:val="00EB414C"/>
    <w:rsid w:val="00EB41E0"/>
    <w:rsid w:val="00EB4258"/>
    <w:rsid w:val="00EB4317"/>
    <w:rsid w:val="00EB4383"/>
    <w:rsid w:val="00EB43BE"/>
    <w:rsid w:val="00EB4415"/>
    <w:rsid w:val="00EB448A"/>
    <w:rsid w:val="00EB44C7"/>
    <w:rsid w:val="00EB4623"/>
    <w:rsid w:val="00EB46A1"/>
    <w:rsid w:val="00EB4738"/>
    <w:rsid w:val="00EB4849"/>
    <w:rsid w:val="00EB485C"/>
    <w:rsid w:val="00EB489A"/>
    <w:rsid w:val="00EB48C7"/>
    <w:rsid w:val="00EB48CB"/>
    <w:rsid w:val="00EB4946"/>
    <w:rsid w:val="00EB4953"/>
    <w:rsid w:val="00EB498C"/>
    <w:rsid w:val="00EB49B5"/>
    <w:rsid w:val="00EB4ACD"/>
    <w:rsid w:val="00EB4B0D"/>
    <w:rsid w:val="00EB4B94"/>
    <w:rsid w:val="00EB4B9E"/>
    <w:rsid w:val="00EB4CDA"/>
    <w:rsid w:val="00EB4D40"/>
    <w:rsid w:val="00EB4E05"/>
    <w:rsid w:val="00EB4E19"/>
    <w:rsid w:val="00EB4E59"/>
    <w:rsid w:val="00EB4EB8"/>
    <w:rsid w:val="00EB4EEC"/>
    <w:rsid w:val="00EB4F02"/>
    <w:rsid w:val="00EB4F7F"/>
    <w:rsid w:val="00EB4FD3"/>
    <w:rsid w:val="00EB503A"/>
    <w:rsid w:val="00EB5042"/>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96"/>
    <w:rsid w:val="00EB62DC"/>
    <w:rsid w:val="00EB6422"/>
    <w:rsid w:val="00EB642A"/>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DD"/>
    <w:rsid w:val="00EB6A48"/>
    <w:rsid w:val="00EB6B76"/>
    <w:rsid w:val="00EB6C12"/>
    <w:rsid w:val="00EB6C63"/>
    <w:rsid w:val="00EB6E0A"/>
    <w:rsid w:val="00EB6E58"/>
    <w:rsid w:val="00EB6E5B"/>
    <w:rsid w:val="00EB6E6F"/>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329"/>
    <w:rsid w:val="00EB733D"/>
    <w:rsid w:val="00EB74AB"/>
    <w:rsid w:val="00EB7516"/>
    <w:rsid w:val="00EB770C"/>
    <w:rsid w:val="00EB77B1"/>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C012E"/>
    <w:rsid w:val="00EC01A6"/>
    <w:rsid w:val="00EC01D6"/>
    <w:rsid w:val="00EC0402"/>
    <w:rsid w:val="00EC041A"/>
    <w:rsid w:val="00EC0491"/>
    <w:rsid w:val="00EC05F7"/>
    <w:rsid w:val="00EC0653"/>
    <w:rsid w:val="00EC065E"/>
    <w:rsid w:val="00EC06AB"/>
    <w:rsid w:val="00EC06AF"/>
    <w:rsid w:val="00EC06C0"/>
    <w:rsid w:val="00EC091B"/>
    <w:rsid w:val="00EC0A0C"/>
    <w:rsid w:val="00EC0A25"/>
    <w:rsid w:val="00EC0A78"/>
    <w:rsid w:val="00EC0AC2"/>
    <w:rsid w:val="00EC0AD4"/>
    <w:rsid w:val="00EC0B54"/>
    <w:rsid w:val="00EC0C17"/>
    <w:rsid w:val="00EC0E28"/>
    <w:rsid w:val="00EC0E50"/>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9E"/>
    <w:rsid w:val="00EC19DE"/>
    <w:rsid w:val="00EC1A26"/>
    <w:rsid w:val="00EC1B46"/>
    <w:rsid w:val="00EC1BA5"/>
    <w:rsid w:val="00EC1BB1"/>
    <w:rsid w:val="00EC1BFD"/>
    <w:rsid w:val="00EC1D57"/>
    <w:rsid w:val="00EC1D85"/>
    <w:rsid w:val="00EC1DAB"/>
    <w:rsid w:val="00EC1F4D"/>
    <w:rsid w:val="00EC1F54"/>
    <w:rsid w:val="00EC2061"/>
    <w:rsid w:val="00EC20DD"/>
    <w:rsid w:val="00EC216C"/>
    <w:rsid w:val="00EC21C1"/>
    <w:rsid w:val="00EC2304"/>
    <w:rsid w:val="00EC2324"/>
    <w:rsid w:val="00EC2373"/>
    <w:rsid w:val="00EC23CA"/>
    <w:rsid w:val="00EC2483"/>
    <w:rsid w:val="00EC255E"/>
    <w:rsid w:val="00EC2577"/>
    <w:rsid w:val="00EC2584"/>
    <w:rsid w:val="00EC2652"/>
    <w:rsid w:val="00EC2681"/>
    <w:rsid w:val="00EC26DA"/>
    <w:rsid w:val="00EC277A"/>
    <w:rsid w:val="00EC2797"/>
    <w:rsid w:val="00EC27B9"/>
    <w:rsid w:val="00EC280C"/>
    <w:rsid w:val="00EC2810"/>
    <w:rsid w:val="00EC2823"/>
    <w:rsid w:val="00EC2BB7"/>
    <w:rsid w:val="00EC2BD7"/>
    <w:rsid w:val="00EC2C45"/>
    <w:rsid w:val="00EC2CAA"/>
    <w:rsid w:val="00EC2D15"/>
    <w:rsid w:val="00EC2E7B"/>
    <w:rsid w:val="00EC2E90"/>
    <w:rsid w:val="00EC2EB1"/>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6B"/>
    <w:rsid w:val="00EC346E"/>
    <w:rsid w:val="00EC353D"/>
    <w:rsid w:val="00EC3548"/>
    <w:rsid w:val="00EC35A3"/>
    <w:rsid w:val="00EC3663"/>
    <w:rsid w:val="00EC376A"/>
    <w:rsid w:val="00EC377A"/>
    <w:rsid w:val="00EC379C"/>
    <w:rsid w:val="00EC3828"/>
    <w:rsid w:val="00EC3843"/>
    <w:rsid w:val="00EC38CF"/>
    <w:rsid w:val="00EC3964"/>
    <w:rsid w:val="00EC3979"/>
    <w:rsid w:val="00EC3AF0"/>
    <w:rsid w:val="00EC3AF9"/>
    <w:rsid w:val="00EC3CDD"/>
    <w:rsid w:val="00EC3CE1"/>
    <w:rsid w:val="00EC3D46"/>
    <w:rsid w:val="00EC3DE5"/>
    <w:rsid w:val="00EC3FE1"/>
    <w:rsid w:val="00EC3FE7"/>
    <w:rsid w:val="00EC40C7"/>
    <w:rsid w:val="00EC40F6"/>
    <w:rsid w:val="00EC4105"/>
    <w:rsid w:val="00EC414A"/>
    <w:rsid w:val="00EC41AB"/>
    <w:rsid w:val="00EC41B7"/>
    <w:rsid w:val="00EC41E7"/>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C3E"/>
    <w:rsid w:val="00EC5C42"/>
    <w:rsid w:val="00EC5CA6"/>
    <w:rsid w:val="00EC5D14"/>
    <w:rsid w:val="00EC5D37"/>
    <w:rsid w:val="00EC5D6B"/>
    <w:rsid w:val="00EC5E1A"/>
    <w:rsid w:val="00EC5E70"/>
    <w:rsid w:val="00EC5EC3"/>
    <w:rsid w:val="00EC5FC0"/>
    <w:rsid w:val="00EC60E8"/>
    <w:rsid w:val="00EC6117"/>
    <w:rsid w:val="00EC61BA"/>
    <w:rsid w:val="00EC61CD"/>
    <w:rsid w:val="00EC61F7"/>
    <w:rsid w:val="00EC6225"/>
    <w:rsid w:val="00EC627A"/>
    <w:rsid w:val="00EC62CF"/>
    <w:rsid w:val="00EC62DE"/>
    <w:rsid w:val="00EC6358"/>
    <w:rsid w:val="00EC6463"/>
    <w:rsid w:val="00EC64A2"/>
    <w:rsid w:val="00EC6596"/>
    <w:rsid w:val="00EC65DE"/>
    <w:rsid w:val="00EC6604"/>
    <w:rsid w:val="00EC6605"/>
    <w:rsid w:val="00EC6621"/>
    <w:rsid w:val="00EC6668"/>
    <w:rsid w:val="00EC6742"/>
    <w:rsid w:val="00EC67B3"/>
    <w:rsid w:val="00EC67E7"/>
    <w:rsid w:val="00EC6815"/>
    <w:rsid w:val="00EC6872"/>
    <w:rsid w:val="00EC68A7"/>
    <w:rsid w:val="00EC68AD"/>
    <w:rsid w:val="00EC68EA"/>
    <w:rsid w:val="00EC693C"/>
    <w:rsid w:val="00EC6AFD"/>
    <w:rsid w:val="00EC6B59"/>
    <w:rsid w:val="00EC6BCB"/>
    <w:rsid w:val="00EC6C10"/>
    <w:rsid w:val="00EC6C7B"/>
    <w:rsid w:val="00EC6C81"/>
    <w:rsid w:val="00EC6CE1"/>
    <w:rsid w:val="00EC6D24"/>
    <w:rsid w:val="00EC6D8C"/>
    <w:rsid w:val="00EC6E1F"/>
    <w:rsid w:val="00EC6E77"/>
    <w:rsid w:val="00EC6E9C"/>
    <w:rsid w:val="00EC6F3E"/>
    <w:rsid w:val="00EC6F78"/>
    <w:rsid w:val="00EC6F7D"/>
    <w:rsid w:val="00EC6FCB"/>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C"/>
    <w:rsid w:val="00EC787F"/>
    <w:rsid w:val="00EC78C3"/>
    <w:rsid w:val="00EC78D8"/>
    <w:rsid w:val="00EC7900"/>
    <w:rsid w:val="00EC7974"/>
    <w:rsid w:val="00EC797B"/>
    <w:rsid w:val="00EC79C4"/>
    <w:rsid w:val="00EC7A3C"/>
    <w:rsid w:val="00EC7C06"/>
    <w:rsid w:val="00EC7C58"/>
    <w:rsid w:val="00EC7C9D"/>
    <w:rsid w:val="00EC7C9E"/>
    <w:rsid w:val="00EC7CBF"/>
    <w:rsid w:val="00EC7D0C"/>
    <w:rsid w:val="00EC7D3B"/>
    <w:rsid w:val="00EC7D9C"/>
    <w:rsid w:val="00EC7E3F"/>
    <w:rsid w:val="00EC7F6A"/>
    <w:rsid w:val="00EC7FB4"/>
    <w:rsid w:val="00ED00AD"/>
    <w:rsid w:val="00ED00D7"/>
    <w:rsid w:val="00ED00E9"/>
    <w:rsid w:val="00ED019E"/>
    <w:rsid w:val="00ED01A7"/>
    <w:rsid w:val="00ED01C1"/>
    <w:rsid w:val="00ED0225"/>
    <w:rsid w:val="00ED0262"/>
    <w:rsid w:val="00ED0315"/>
    <w:rsid w:val="00ED03FE"/>
    <w:rsid w:val="00ED0489"/>
    <w:rsid w:val="00ED04C8"/>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228"/>
    <w:rsid w:val="00ED125E"/>
    <w:rsid w:val="00ED126E"/>
    <w:rsid w:val="00ED1276"/>
    <w:rsid w:val="00ED143C"/>
    <w:rsid w:val="00ED147D"/>
    <w:rsid w:val="00ED14D2"/>
    <w:rsid w:val="00ED1521"/>
    <w:rsid w:val="00ED15B4"/>
    <w:rsid w:val="00ED163D"/>
    <w:rsid w:val="00ED1718"/>
    <w:rsid w:val="00ED1756"/>
    <w:rsid w:val="00ED1776"/>
    <w:rsid w:val="00ED198D"/>
    <w:rsid w:val="00ED19D9"/>
    <w:rsid w:val="00ED19F1"/>
    <w:rsid w:val="00ED19F6"/>
    <w:rsid w:val="00ED1A63"/>
    <w:rsid w:val="00ED1AE8"/>
    <w:rsid w:val="00ED1C28"/>
    <w:rsid w:val="00ED1CF2"/>
    <w:rsid w:val="00ED1DA1"/>
    <w:rsid w:val="00ED1DA5"/>
    <w:rsid w:val="00ED1E97"/>
    <w:rsid w:val="00ED1EAD"/>
    <w:rsid w:val="00ED1F06"/>
    <w:rsid w:val="00ED1F0B"/>
    <w:rsid w:val="00ED1F6E"/>
    <w:rsid w:val="00ED1F80"/>
    <w:rsid w:val="00ED1F8B"/>
    <w:rsid w:val="00ED1FB6"/>
    <w:rsid w:val="00ED200D"/>
    <w:rsid w:val="00ED200E"/>
    <w:rsid w:val="00ED2178"/>
    <w:rsid w:val="00ED221E"/>
    <w:rsid w:val="00ED2269"/>
    <w:rsid w:val="00ED2306"/>
    <w:rsid w:val="00ED23B0"/>
    <w:rsid w:val="00ED23CC"/>
    <w:rsid w:val="00ED24E6"/>
    <w:rsid w:val="00ED2520"/>
    <w:rsid w:val="00ED2548"/>
    <w:rsid w:val="00ED2591"/>
    <w:rsid w:val="00ED25A0"/>
    <w:rsid w:val="00ED2774"/>
    <w:rsid w:val="00ED27D7"/>
    <w:rsid w:val="00ED27E9"/>
    <w:rsid w:val="00ED280C"/>
    <w:rsid w:val="00ED2830"/>
    <w:rsid w:val="00ED28EE"/>
    <w:rsid w:val="00ED28F2"/>
    <w:rsid w:val="00ED290B"/>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AB"/>
    <w:rsid w:val="00ED2FD5"/>
    <w:rsid w:val="00ED3033"/>
    <w:rsid w:val="00ED304E"/>
    <w:rsid w:val="00ED31BE"/>
    <w:rsid w:val="00ED320D"/>
    <w:rsid w:val="00ED32D4"/>
    <w:rsid w:val="00ED337F"/>
    <w:rsid w:val="00ED3383"/>
    <w:rsid w:val="00ED33E7"/>
    <w:rsid w:val="00ED3483"/>
    <w:rsid w:val="00ED3592"/>
    <w:rsid w:val="00ED3603"/>
    <w:rsid w:val="00ED3711"/>
    <w:rsid w:val="00ED372E"/>
    <w:rsid w:val="00ED373D"/>
    <w:rsid w:val="00ED3819"/>
    <w:rsid w:val="00ED3887"/>
    <w:rsid w:val="00ED38EE"/>
    <w:rsid w:val="00ED39C3"/>
    <w:rsid w:val="00ED39F3"/>
    <w:rsid w:val="00ED3A44"/>
    <w:rsid w:val="00ED3B44"/>
    <w:rsid w:val="00ED3B87"/>
    <w:rsid w:val="00ED3B8F"/>
    <w:rsid w:val="00ED3BDC"/>
    <w:rsid w:val="00ED3BDE"/>
    <w:rsid w:val="00ED3CEA"/>
    <w:rsid w:val="00ED3D02"/>
    <w:rsid w:val="00ED3D73"/>
    <w:rsid w:val="00ED3E00"/>
    <w:rsid w:val="00ED3E63"/>
    <w:rsid w:val="00ED3E79"/>
    <w:rsid w:val="00ED3EA8"/>
    <w:rsid w:val="00ED3F58"/>
    <w:rsid w:val="00ED3F6B"/>
    <w:rsid w:val="00ED3FFC"/>
    <w:rsid w:val="00ED4018"/>
    <w:rsid w:val="00ED4074"/>
    <w:rsid w:val="00ED4160"/>
    <w:rsid w:val="00ED4162"/>
    <w:rsid w:val="00ED4194"/>
    <w:rsid w:val="00ED41B1"/>
    <w:rsid w:val="00ED41B4"/>
    <w:rsid w:val="00ED4231"/>
    <w:rsid w:val="00ED42FC"/>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44"/>
    <w:rsid w:val="00ED4B4C"/>
    <w:rsid w:val="00ED4B61"/>
    <w:rsid w:val="00ED4B6F"/>
    <w:rsid w:val="00ED4B7A"/>
    <w:rsid w:val="00ED4BEC"/>
    <w:rsid w:val="00ED4C7D"/>
    <w:rsid w:val="00ED4CE5"/>
    <w:rsid w:val="00ED4F9F"/>
    <w:rsid w:val="00ED501D"/>
    <w:rsid w:val="00ED513B"/>
    <w:rsid w:val="00ED5143"/>
    <w:rsid w:val="00ED5173"/>
    <w:rsid w:val="00ED51F9"/>
    <w:rsid w:val="00ED529B"/>
    <w:rsid w:val="00ED52E5"/>
    <w:rsid w:val="00ED52E8"/>
    <w:rsid w:val="00ED543A"/>
    <w:rsid w:val="00ED5467"/>
    <w:rsid w:val="00ED5491"/>
    <w:rsid w:val="00ED5561"/>
    <w:rsid w:val="00ED5611"/>
    <w:rsid w:val="00ED56EA"/>
    <w:rsid w:val="00ED5763"/>
    <w:rsid w:val="00ED5771"/>
    <w:rsid w:val="00ED57DE"/>
    <w:rsid w:val="00ED5810"/>
    <w:rsid w:val="00ED581B"/>
    <w:rsid w:val="00ED58D1"/>
    <w:rsid w:val="00ED59F9"/>
    <w:rsid w:val="00ED5A20"/>
    <w:rsid w:val="00ED5A3B"/>
    <w:rsid w:val="00ED5AA4"/>
    <w:rsid w:val="00ED5AA7"/>
    <w:rsid w:val="00ED5AEE"/>
    <w:rsid w:val="00ED5AF4"/>
    <w:rsid w:val="00ED5B09"/>
    <w:rsid w:val="00ED5BEC"/>
    <w:rsid w:val="00ED5C75"/>
    <w:rsid w:val="00ED5D56"/>
    <w:rsid w:val="00ED5DAD"/>
    <w:rsid w:val="00ED5E31"/>
    <w:rsid w:val="00ED610D"/>
    <w:rsid w:val="00ED615B"/>
    <w:rsid w:val="00ED6164"/>
    <w:rsid w:val="00ED61E4"/>
    <w:rsid w:val="00ED627E"/>
    <w:rsid w:val="00ED6283"/>
    <w:rsid w:val="00ED62B5"/>
    <w:rsid w:val="00ED6335"/>
    <w:rsid w:val="00ED64A3"/>
    <w:rsid w:val="00ED64CC"/>
    <w:rsid w:val="00ED64E6"/>
    <w:rsid w:val="00ED655B"/>
    <w:rsid w:val="00ED655C"/>
    <w:rsid w:val="00ED656F"/>
    <w:rsid w:val="00ED6573"/>
    <w:rsid w:val="00ED65A1"/>
    <w:rsid w:val="00ED65C6"/>
    <w:rsid w:val="00ED6649"/>
    <w:rsid w:val="00ED6667"/>
    <w:rsid w:val="00ED6689"/>
    <w:rsid w:val="00ED66BF"/>
    <w:rsid w:val="00ED66C9"/>
    <w:rsid w:val="00ED6830"/>
    <w:rsid w:val="00ED6845"/>
    <w:rsid w:val="00ED6865"/>
    <w:rsid w:val="00ED68A5"/>
    <w:rsid w:val="00ED6956"/>
    <w:rsid w:val="00ED69B4"/>
    <w:rsid w:val="00ED6A37"/>
    <w:rsid w:val="00ED6B77"/>
    <w:rsid w:val="00ED6CEB"/>
    <w:rsid w:val="00ED6D33"/>
    <w:rsid w:val="00ED6D49"/>
    <w:rsid w:val="00ED6D84"/>
    <w:rsid w:val="00ED6D8B"/>
    <w:rsid w:val="00ED6DB8"/>
    <w:rsid w:val="00ED6DC3"/>
    <w:rsid w:val="00ED6DF9"/>
    <w:rsid w:val="00ED6E58"/>
    <w:rsid w:val="00ED6E68"/>
    <w:rsid w:val="00ED6E7E"/>
    <w:rsid w:val="00ED6E9F"/>
    <w:rsid w:val="00ED7005"/>
    <w:rsid w:val="00ED701F"/>
    <w:rsid w:val="00ED7040"/>
    <w:rsid w:val="00ED716A"/>
    <w:rsid w:val="00ED7215"/>
    <w:rsid w:val="00ED722D"/>
    <w:rsid w:val="00ED7284"/>
    <w:rsid w:val="00ED7299"/>
    <w:rsid w:val="00ED72D0"/>
    <w:rsid w:val="00ED72EC"/>
    <w:rsid w:val="00ED7309"/>
    <w:rsid w:val="00ED732A"/>
    <w:rsid w:val="00ED7368"/>
    <w:rsid w:val="00ED73AF"/>
    <w:rsid w:val="00ED73CC"/>
    <w:rsid w:val="00ED73F8"/>
    <w:rsid w:val="00ED7408"/>
    <w:rsid w:val="00ED7424"/>
    <w:rsid w:val="00ED74EA"/>
    <w:rsid w:val="00ED7562"/>
    <w:rsid w:val="00ED759A"/>
    <w:rsid w:val="00ED7622"/>
    <w:rsid w:val="00ED764D"/>
    <w:rsid w:val="00ED76F8"/>
    <w:rsid w:val="00ED776C"/>
    <w:rsid w:val="00ED7791"/>
    <w:rsid w:val="00ED77F6"/>
    <w:rsid w:val="00ED785B"/>
    <w:rsid w:val="00ED78AA"/>
    <w:rsid w:val="00ED7916"/>
    <w:rsid w:val="00ED7935"/>
    <w:rsid w:val="00ED794A"/>
    <w:rsid w:val="00ED796D"/>
    <w:rsid w:val="00ED7994"/>
    <w:rsid w:val="00ED79BC"/>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F9"/>
    <w:rsid w:val="00EE00D5"/>
    <w:rsid w:val="00EE0112"/>
    <w:rsid w:val="00EE0204"/>
    <w:rsid w:val="00EE0244"/>
    <w:rsid w:val="00EE03AE"/>
    <w:rsid w:val="00EE041C"/>
    <w:rsid w:val="00EE0438"/>
    <w:rsid w:val="00EE052A"/>
    <w:rsid w:val="00EE0563"/>
    <w:rsid w:val="00EE066E"/>
    <w:rsid w:val="00EE0688"/>
    <w:rsid w:val="00EE06A8"/>
    <w:rsid w:val="00EE0706"/>
    <w:rsid w:val="00EE0792"/>
    <w:rsid w:val="00EE07A3"/>
    <w:rsid w:val="00EE0819"/>
    <w:rsid w:val="00EE0869"/>
    <w:rsid w:val="00EE0877"/>
    <w:rsid w:val="00EE0878"/>
    <w:rsid w:val="00EE0959"/>
    <w:rsid w:val="00EE0988"/>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AC"/>
    <w:rsid w:val="00EE11C6"/>
    <w:rsid w:val="00EE11E2"/>
    <w:rsid w:val="00EE1326"/>
    <w:rsid w:val="00EE1341"/>
    <w:rsid w:val="00EE1487"/>
    <w:rsid w:val="00EE1538"/>
    <w:rsid w:val="00EE153B"/>
    <w:rsid w:val="00EE1557"/>
    <w:rsid w:val="00EE1561"/>
    <w:rsid w:val="00EE15D4"/>
    <w:rsid w:val="00EE1629"/>
    <w:rsid w:val="00EE1665"/>
    <w:rsid w:val="00EE1755"/>
    <w:rsid w:val="00EE1830"/>
    <w:rsid w:val="00EE1854"/>
    <w:rsid w:val="00EE19C8"/>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F01"/>
    <w:rsid w:val="00EE1F16"/>
    <w:rsid w:val="00EE1FB0"/>
    <w:rsid w:val="00EE2024"/>
    <w:rsid w:val="00EE20D8"/>
    <w:rsid w:val="00EE20E9"/>
    <w:rsid w:val="00EE211F"/>
    <w:rsid w:val="00EE2156"/>
    <w:rsid w:val="00EE2193"/>
    <w:rsid w:val="00EE232C"/>
    <w:rsid w:val="00EE236A"/>
    <w:rsid w:val="00EE249E"/>
    <w:rsid w:val="00EE251D"/>
    <w:rsid w:val="00EE25E9"/>
    <w:rsid w:val="00EE25EA"/>
    <w:rsid w:val="00EE2621"/>
    <w:rsid w:val="00EE262F"/>
    <w:rsid w:val="00EE2671"/>
    <w:rsid w:val="00EE26A6"/>
    <w:rsid w:val="00EE270D"/>
    <w:rsid w:val="00EE271D"/>
    <w:rsid w:val="00EE2795"/>
    <w:rsid w:val="00EE27CB"/>
    <w:rsid w:val="00EE28DF"/>
    <w:rsid w:val="00EE292F"/>
    <w:rsid w:val="00EE2953"/>
    <w:rsid w:val="00EE299A"/>
    <w:rsid w:val="00EE29A7"/>
    <w:rsid w:val="00EE2A39"/>
    <w:rsid w:val="00EE2A3E"/>
    <w:rsid w:val="00EE2AD3"/>
    <w:rsid w:val="00EE2AE7"/>
    <w:rsid w:val="00EE2AEB"/>
    <w:rsid w:val="00EE2B1A"/>
    <w:rsid w:val="00EE2BC4"/>
    <w:rsid w:val="00EE2C55"/>
    <w:rsid w:val="00EE2C60"/>
    <w:rsid w:val="00EE2CAA"/>
    <w:rsid w:val="00EE2DFA"/>
    <w:rsid w:val="00EE2EF9"/>
    <w:rsid w:val="00EE2F3D"/>
    <w:rsid w:val="00EE2F6D"/>
    <w:rsid w:val="00EE2F9E"/>
    <w:rsid w:val="00EE2FD4"/>
    <w:rsid w:val="00EE3022"/>
    <w:rsid w:val="00EE312E"/>
    <w:rsid w:val="00EE313A"/>
    <w:rsid w:val="00EE316B"/>
    <w:rsid w:val="00EE3296"/>
    <w:rsid w:val="00EE330C"/>
    <w:rsid w:val="00EE3326"/>
    <w:rsid w:val="00EE3374"/>
    <w:rsid w:val="00EE33DF"/>
    <w:rsid w:val="00EE34C5"/>
    <w:rsid w:val="00EE34EE"/>
    <w:rsid w:val="00EE353A"/>
    <w:rsid w:val="00EE3554"/>
    <w:rsid w:val="00EE35CE"/>
    <w:rsid w:val="00EE3707"/>
    <w:rsid w:val="00EE3744"/>
    <w:rsid w:val="00EE380A"/>
    <w:rsid w:val="00EE3850"/>
    <w:rsid w:val="00EE392B"/>
    <w:rsid w:val="00EE39A4"/>
    <w:rsid w:val="00EE3A86"/>
    <w:rsid w:val="00EE3A92"/>
    <w:rsid w:val="00EE3AE1"/>
    <w:rsid w:val="00EE3B12"/>
    <w:rsid w:val="00EE3BF8"/>
    <w:rsid w:val="00EE3C65"/>
    <w:rsid w:val="00EE3C89"/>
    <w:rsid w:val="00EE3CA6"/>
    <w:rsid w:val="00EE3CFE"/>
    <w:rsid w:val="00EE3D31"/>
    <w:rsid w:val="00EE3D82"/>
    <w:rsid w:val="00EE3DBE"/>
    <w:rsid w:val="00EE3EEE"/>
    <w:rsid w:val="00EE3F3F"/>
    <w:rsid w:val="00EE40A1"/>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925"/>
    <w:rsid w:val="00EE494D"/>
    <w:rsid w:val="00EE49CF"/>
    <w:rsid w:val="00EE4A53"/>
    <w:rsid w:val="00EE4A7A"/>
    <w:rsid w:val="00EE4A91"/>
    <w:rsid w:val="00EE4AEF"/>
    <w:rsid w:val="00EE4BBA"/>
    <w:rsid w:val="00EE4BE2"/>
    <w:rsid w:val="00EE4C55"/>
    <w:rsid w:val="00EE4C74"/>
    <w:rsid w:val="00EE4C7F"/>
    <w:rsid w:val="00EE4D6E"/>
    <w:rsid w:val="00EE4E4E"/>
    <w:rsid w:val="00EE4EC2"/>
    <w:rsid w:val="00EE4F06"/>
    <w:rsid w:val="00EE4F41"/>
    <w:rsid w:val="00EE5003"/>
    <w:rsid w:val="00EE5099"/>
    <w:rsid w:val="00EE5100"/>
    <w:rsid w:val="00EE5130"/>
    <w:rsid w:val="00EE51D7"/>
    <w:rsid w:val="00EE51EF"/>
    <w:rsid w:val="00EE521A"/>
    <w:rsid w:val="00EE545D"/>
    <w:rsid w:val="00EE548B"/>
    <w:rsid w:val="00EE55FC"/>
    <w:rsid w:val="00EE5692"/>
    <w:rsid w:val="00EE583B"/>
    <w:rsid w:val="00EE585C"/>
    <w:rsid w:val="00EE585F"/>
    <w:rsid w:val="00EE5897"/>
    <w:rsid w:val="00EE58A6"/>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23"/>
    <w:rsid w:val="00EE60CB"/>
    <w:rsid w:val="00EE61A5"/>
    <w:rsid w:val="00EE61A9"/>
    <w:rsid w:val="00EE621A"/>
    <w:rsid w:val="00EE62B0"/>
    <w:rsid w:val="00EE62D8"/>
    <w:rsid w:val="00EE62FD"/>
    <w:rsid w:val="00EE6332"/>
    <w:rsid w:val="00EE6413"/>
    <w:rsid w:val="00EE649C"/>
    <w:rsid w:val="00EE64C5"/>
    <w:rsid w:val="00EE64D2"/>
    <w:rsid w:val="00EE6575"/>
    <w:rsid w:val="00EE65AC"/>
    <w:rsid w:val="00EE65C0"/>
    <w:rsid w:val="00EE65D6"/>
    <w:rsid w:val="00EE65EC"/>
    <w:rsid w:val="00EE66A3"/>
    <w:rsid w:val="00EE671E"/>
    <w:rsid w:val="00EE674D"/>
    <w:rsid w:val="00EE678D"/>
    <w:rsid w:val="00EE679B"/>
    <w:rsid w:val="00EE67E4"/>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8C"/>
    <w:rsid w:val="00EF032C"/>
    <w:rsid w:val="00EF040A"/>
    <w:rsid w:val="00EF0479"/>
    <w:rsid w:val="00EF056F"/>
    <w:rsid w:val="00EF0626"/>
    <w:rsid w:val="00EF06A0"/>
    <w:rsid w:val="00EF06F4"/>
    <w:rsid w:val="00EF078F"/>
    <w:rsid w:val="00EF0846"/>
    <w:rsid w:val="00EF0932"/>
    <w:rsid w:val="00EF097A"/>
    <w:rsid w:val="00EF09A1"/>
    <w:rsid w:val="00EF09C9"/>
    <w:rsid w:val="00EF09E4"/>
    <w:rsid w:val="00EF0A21"/>
    <w:rsid w:val="00EF0A33"/>
    <w:rsid w:val="00EF0AC1"/>
    <w:rsid w:val="00EF0AD4"/>
    <w:rsid w:val="00EF0AF9"/>
    <w:rsid w:val="00EF0B17"/>
    <w:rsid w:val="00EF0BD3"/>
    <w:rsid w:val="00EF0C37"/>
    <w:rsid w:val="00EF0C61"/>
    <w:rsid w:val="00EF0C74"/>
    <w:rsid w:val="00EF0C76"/>
    <w:rsid w:val="00EF0CA1"/>
    <w:rsid w:val="00EF0CD3"/>
    <w:rsid w:val="00EF0CEF"/>
    <w:rsid w:val="00EF0E0F"/>
    <w:rsid w:val="00EF0E53"/>
    <w:rsid w:val="00EF0F19"/>
    <w:rsid w:val="00EF0F49"/>
    <w:rsid w:val="00EF0F72"/>
    <w:rsid w:val="00EF0F9C"/>
    <w:rsid w:val="00EF1061"/>
    <w:rsid w:val="00EF1127"/>
    <w:rsid w:val="00EF1130"/>
    <w:rsid w:val="00EF1179"/>
    <w:rsid w:val="00EF11D8"/>
    <w:rsid w:val="00EF1267"/>
    <w:rsid w:val="00EF1282"/>
    <w:rsid w:val="00EF129B"/>
    <w:rsid w:val="00EF1317"/>
    <w:rsid w:val="00EF1492"/>
    <w:rsid w:val="00EF149D"/>
    <w:rsid w:val="00EF14F7"/>
    <w:rsid w:val="00EF14FF"/>
    <w:rsid w:val="00EF15BA"/>
    <w:rsid w:val="00EF1642"/>
    <w:rsid w:val="00EF167B"/>
    <w:rsid w:val="00EF1736"/>
    <w:rsid w:val="00EF1749"/>
    <w:rsid w:val="00EF17FE"/>
    <w:rsid w:val="00EF1918"/>
    <w:rsid w:val="00EF1981"/>
    <w:rsid w:val="00EF19AC"/>
    <w:rsid w:val="00EF1A13"/>
    <w:rsid w:val="00EF1A55"/>
    <w:rsid w:val="00EF1A9C"/>
    <w:rsid w:val="00EF1B94"/>
    <w:rsid w:val="00EF1CB6"/>
    <w:rsid w:val="00EF1CE2"/>
    <w:rsid w:val="00EF1D04"/>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C5D"/>
    <w:rsid w:val="00EF3C6B"/>
    <w:rsid w:val="00EF3CDD"/>
    <w:rsid w:val="00EF3E79"/>
    <w:rsid w:val="00EF3EB2"/>
    <w:rsid w:val="00EF3ECB"/>
    <w:rsid w:val="00EF3F6E"/>
    <w:rsid w:val="00EF3FD8"/>
    <w:rsid w:val="00EF415A"/>
    <w:rsid w:val="00EF415E"/>
    <w:rsid w:val="00EF41F1"/>
    <w:rsid w:val="00EF4204"/>
    <w:rsid w:val="00EF4205"/>
    <w:rsid w:val="00EF42D8"/>
    <w:rsid w:val="00EF442D"/>
    <w:rsid w:val="00EF44EC"/>
    <w:rsid w:val="00EF45EE"/>
    <w:rsid w:val="00EF460D"/>
    <w:rsid w:val="00EF466D"/>
    <w:rsid w:val="00EF4721"/>
    <w:rsid w:val="00EF4744"/>
    <w:rsid w:val="00EF4785"/>
    <w:rsid w:val="00EF47C1"/>
    <w:rsid w:val="00EF480A"/>
    <w:rsid w:val="00EF48CA"/>
    <w:rsid w:val="00EF493F"/>
    <w:rsid w:val="00EF4957"/>
    <w:rsid w:val="00EF49D3"/>
    <w:rsid w:val="00EF4A18"/>
    <w:rsid w:val="00EF4AA1"/>
    <w:rsid w:val="00EF4ADB"/>
    <w:rsid w:val="00EF4CEA"/>
    <w:rsid w:val="00EF4D1F"/>
    <w:rsid w:val="00EF4D74"/>
    <w:rsid w:val="00EF4D98"/>
    <w:rsid w:val="00EF4DED"/>
    <w:rsid w:val="00EF4E14"/>
    <w:rsid w:val="00EF4E1D"/>
    <w:rsid w:val="00EF4E67"/>
    <w:rsid w:val="00EF4F19"/>
    <w:rsid w:val="00EF4F1F"/>
    <w:rsid w:val="00EF4F80"/>
    <w:rsid w:val="00EF4FD6"/>
    <w:rsid w:val="00EF501B"/>
    <w:rsid w:val="00EF5149"/>
    <w:rsid w:val="00EF5159"/>
    <w:rsid w:val="00EF5199"/>
    <w:rsid w:val="00EF5208"/>
    <w:rsid w:val="00EF54BE"/>
    <w:rsid w:val="00EF54F6"/>
    <w:rsid w:val="00EF55FF"/>
    <w:rsid w:val="00EF5612"/>
    <w:rsid w:val="00EF5635"/>
    <w:rsid w:val="00EF5640"/>
    <w:rsid w:val="00EF5687"/>
    <w:rsid w:val="00EF56E4"/>
    <w:rsid w:val="00EF5741"/>
    <w:rsid w:val="00EF582D"/>
    <w:rsid w:val="00EF58CD"/>
    <w:rsid w:val="00EF59E4"/>
    <w:rsid w:val="00EF59FD"/>
    <w:rsid w:val="00EF5A0C"/>
    <w:rsid w:val="00EF5A73"/>
    <w:rsid w:val="00EF5A8A"/>
    <w:rsid w:val="00EF5AE1"/>
    <w:rsid w:val="00EF5D4E"/>
    <w:rsid w:val="00EF5D84"/>
    <w:rsid w:val="00EF5F06"/>
    <w:rsid w:val="00EF5FC3"/>
    <w:rsid w:val="00EF6152"/>
    <w:rsid w:val="00EF6194"/>
    <w:rsid w:val="00EF61AC"/>
    <w:rsid w:val="00EF629A"/>
    <w:rsid w:val="00EF62E2"/>
    <w:rsid w:val="00EF634D"/>
    <w:rsid w:val="00EF635A"/>
    <w:rsid w:val="00EF641C"/>
    <w:rsid w:val="00EF64F9"/>
    <w:rsid w:val="00EF65FB"/>
    <w:rsid w:val="00EF66F9"/>
    <w:rsid w:val="00EF6767"/>
    <w:rsid w:val="00EF6789"/>
    <w:rsid w:val="00EF6A5E"/>
    <w:rsid w:val="00EF6A6D"/>
    <w:rsid w:val="00EF6B96"/>
    <w:rsid w:val="00EF6C72"/>
    <w:rsid w:val="00EF6C79"/>
    <w:rsid w:val="00EF6C81"/>
    <w:rsid w:val="00EF6CE0"/>
    <w:rsid w:val="00EF6CFB"/>
    <w:rsid w:val="00EF6D3F"/>
    <w:rsid w:val="00EF6D98"/>
    <w:rsid w:val="00EF6E68"/>
    <w:rsid w:val="00EF6EB7"/>
    <w:rsid w:val="00EF6F1F"/>
    <w:rsid w:val="00EF6F50"/>
    <w:rsid w:val="00EF7021"/>
    <w:rsid w:val="00EF7069"/>
    <w:rsid w:val="00EF7096"/>
    <w:rsid w:val="00EF70F2"/>
    <w:rsid w:val="00EF7104"/>
    <w:rsid w:val="00EF7137"/>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B"/>
    <w:rsid w:val="00EF796A"/>
    <w:rsid w:val="00EF79FA"/>
    <w:rsid w:val="00EF7A5D"/>
    <w:rsid w:val="00EF7A8F"/>
    <w:rsid w:val="00EF7B9F"/>
    <w:rsid w:val="00EF7BCB"/>
    <w:rsid w:val="00EF7C16"/>
    <w:rsid w:val="00EF7CF9"/>
    <w:rsid w:val="00EF7D53"/>
    <w:rsid w:val="00EF7DCB"/>
    <w:rsid w:val="00EF7ECC"/>
    <w:rsid w:val="00EF7F02"/>
    <w:rsid w:val="00EF7F87"/>
    <w:rsid w:val="00EF7F98"/>
    <w:rsid w:val="00F00061"/>
    <w:rsid w:val="00F0006D"/>
    <w:rsid w:val="00F000D2"/>
    <w:rsid w:val="00F00105"/>
    <w:rsid w:val="00F00184"/>
    <w:rsid w:val="00F001B0"/>
    <w:rsid w:val="00F00335"/>
    <w:rsid w:val="00F00442"/>
    <w:rsid w:val="00F00450"/>
    <w:rsid w:val="00F004B1"/>
    <w:rsid w:val="00F0064C"/>
    <w:rsid w:val="00F006A7"/>
    <w:rsid w:val="00F006D5"/>
    <w:rsid w:val="00F007E3"/>
    <w:rsid w:val="00F00891"/>
    <w:rsid w:val="00F008A5"/>
    <w:rsid w:val="00F008DB"/>
    <w:rsid w:val="00F00A06"/>
    <w:rsid w:val="00F00A23"/>
    <w:rsid w:val="00F00A25"/>
    <w:rsid w:val="00F00A5D"/>
    <w:rsid w:val="00F00ACB"/>
    <w:rsid w:val="00F00ACF"/>
    <w:rsid w:val="00F00BBA"/>
    <w:rsid w:val="00F00BC3"/>
    <w:rsid w:val="00F00BE4"/>
    <w:rsid w:val="00F00C67"/>
    <w:rsid w:val="00F00D10"/>
    <w:rsid w:val="00F00D8F"/>
    <w:rsid w:val="00F00DC5"/>
    <w:rsid w:val="00F00DE8"/>
    <w:rsid w:val="00F00E3D"/>
    <w:rsid w:val="00F00EB8"/>
    <w:rsid w:val="00F00ED1"/>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394"/>
    <w:rsid w:val="00F013B6"/>
    <w:rsid w:val="00F01448"/>
    <w:rsid w:val="00F01464"/>
    <w:rsid w:val="00F014A0"/>
    <w:rsid w:val="00F014E3"/>
    <w:rsid w:val="00F014F2"/>
    <w:rsid w:val="00F0155C"/>
    <w:rsid w:val="00F0162F"/>
    <w:rsid w:val="00F01668"/>
    <w:rsid w:val="00F01687"/>
    <w:rsid w:val="00F016BD"/>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215E"/>
    <w:rsid w:val="00F0223A"/>
    <w:rsid w:val="00F022A0"/>
    <w:rsid w:val="00F022BA"/>
    <w:rsid w:val="00F02378"/>
    <w:rsid w:val="00F02437"/>
    <w:rsid w:val="00F02482"/>
    <w:rsid w:val="00F02532"/>
    <w:rsid w:val="00F02572"/>
    <w:rsid w:val="00F0264F"/>
    <w:rsid w:val="00F02698"/>
    <w:rsid w:val="00F0278A"/>
    <w:rsid w:val="00F028FE"/>
    <w:rsid w:val="00F02969"/>
    <w:rsid w:val="00F02A00"/>
    <w:rsid w:val="00F02AFF"/>
    <w:rsid w:val="00F02BB5"/>
    <w:rsid w:val="00F02CBE"/>
    <w:rsid w:val="00F02DA9"/>
    <w:rsid w:val="00F02DF7"/>
    <w:rsid w:val="00F02E7F"/>
    <w:rsid w:val="00F02F97"/>
    <w:rsid w:val="00F02FA2"/>
    <w:rsid w:val="00F03203"/>
    <w:rsid w:val="00F032F9"/>
    <w:rsid w:val="00F0337D"/>
    <w:rsid w:val="00F03393"/>
    <w:rsid w:val="00F0347E"/>
    <w:rsid w:val="00F034DC"/>
    <w:rsid w:val="00F0352F"/>
    <w:rsid w:val="00F035A0"/>
    <w:rsid w:val="00F035D0"/>
    <w:rsid w:val="00F035E7"/>
    <w:rsid w:val="00F03614"/>
    <w:rsid w:val="00F0361A"/>
    <w:rsid w:val="00F0372C"/>
    <w:rsid w:val="00F037A8"/>
    <w:rsid w:val="00F037F6"/>
    <w:rsid w:val="00F03889"/>
    <w:rsid w:val="00F039B5"/>
    <w:rsid w:val="00F039D5"/>
    <w:rsid w:val="00F03A1B"/>
    <w:rsid w:val="00F03A29"/>
    <w:rsid w:val="00F03C01"/>
    <w:rsid w:val="00F03C02"/>
    <w:rsid w:val="00F03C18"/>
    <w:rsid w:val="00F03C39"/>
    <w:rsid w:val="00F03C73"/>
    <w:rsid w:val="00F03C9B"/>
    <w:rsid w:val="00F03CBC"/>
    <w:rsid w:val="00F03D0A"/>
    <w:rsid w:val="00F03D6B"/>
    <w:rsid w:val="00F03D8D"/>
    <w:rsid w:val="00F03DCC"/>
    <w:rsid w:val="00F03ED1"/>
    <w:rsid w:val="00F03EF1"/>
    <w:rsid w:val="00F03F33"/>
    <w:rsid w:val="00F03FA5"/>
    <w:rsid w:val="00F040E7"/>
    <w:rsid w:val="00F041DF"/>
    <w:rsid w:val="00F04217"/>
    <w:rsid w:val="00F042F8"/>
    <w:rsid w:val="00F043E9"/>
    <w:rsid w:val="00F04463"/>
    <w:rsid w:val="00F044EC"/>
    <w:rsid w:val="00F04625"/>
    <w:rsid w:val="00F0463F"/>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7E"/>
    <w:rsid w:val="00F04E8D"/>
    <w:rsid w:val="00F05005"/>
    <w:rsid w:val="00F05053"/>
    <w:rsid w:val="00F0508D"/>
    <w:rsid w:val="00F050DE"/>
    <w:rsid w:val="00F0511E"/>
    <w:rsid w:val="00F051DB"/>
    <w:rsid w:val="00F051FF"/>
    <w:rsid w:val="00F052ED"/>
    <w:rsid w:val="00F05383"/>
    <w:rsid w:val="00F053D0"/>
    <w:rsid w:val="00F05423"/>
    <w:rsid w:val="00F05432"/>
    <w:rsid w:val="00F05470"/>
    <w:rsid w:val="00F054F9"/>
    <w:rsid w:val="00F0551C"/>
    <w:rsid w:val="00F05522"/>
    <w:rsid w:val="00F0556B"/>
    <w:rsid w:val="00F05641"/>
    <w:rsid w:val="00F056A6"/>
    <w:rsid w:val="00F056E4"/>
    <w:rsid w:val="00F057D0"/>
    <w:rsid w:val="00F058DE"/>
    <w:rsid w:val="00F0595B"/>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B"/>
    <w:rsid w:val="00F06003"/>
    <w:rsid w:val="00F06120"/>
    <w:rsid w:val="00F06129"/>
    <w:rsid w:val="00F061E6"/>
    <w:rsid w:val="00F06288"/>
    <w:rsid w:val="00F06296"/>
    <w:rsid w:val="00F062AF"/>
    <w:rsid w:val="00F062EF"/>
    <w:rsid w:val="00F0632D"/>
    <w:rsid w:val="00F06355"/>
    <w:rsid w:val="00F0637D"/>
    <w:rsid w:val="00F06432"/>
    <w:rsid w:val="00F06484"/>
    <w:rsid w:val="00F06534"/>
    <w:rsid w:val="00F065D3"/>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A23"/>
    <w:rsid w:val="00F06A29"/>
    <w:rsid w:val="00F06AEB"/>
    <w:rsid w:val="00F06B81"/>
    <w:rsid w:val="00F06C73"/>
    <w:rsid w:val="00F06D17"/>
    <w:rsid w:val="00F06E74"/>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99"/>
    <w:rsid w:val="00F074B0"/>
    <w:rsid w:val="00F0754B"/>
    <w:rsid w:val="00F07582"/>
    <w:rsid w:val="00F0760B"/>
    <w:rsid w:val="00F07630"/>
    <w:rsid w:val="00F07689"/>
    <w:rsid w:val="00F07694"/>
    <w:rsid w:val="00F07726"/>
    <w:rsid w:val="00F07727"/>
    <w:rsid w:val="00F07797"/>
    <w:rsid w:val="00F078AA"/>
    <w:rsid w:val="00F078C5"/>
    <w:rsid w:val="00F07973"/>
    <w:rsid w:val="00F079AA"/>
    <w:rsid w:val="00F07A28"/>
    <w:rsid w:val="00F07A36"/>
    <w:rsid w:val="00F07A3B"/>
    <w:rsid w:val="00F07A4A"/>
    <w:rsid w:val="00F07AE3"/>
    <w:rsid w:val="00F07AF0"/>
    <w:rsid w:val="00F07B1D"/>
    <w:rsid w:val="00F07B23"/>
    <w:rsid w:val="00F07B5D"/>
    <w:rsid w:val="00F07C92"/>
    <w:rsid w:val="00F07CB1"/>
    <w:rsid w:val="00F07CF6"/>
    <w:rsid w:val="00F07D47"/>
    <w:rsid w:val="00F07D75"/>
    <w:rsid w:val="00F07DB6"/>
    <w:rsid w:val="00F07DC3"/>
    <w:rsid w:val="00F07DCE"/>
    <w:rsid w:val="00F07E57"/>
    <w:rsid w:val="00F07E5A"/>
    <w:rsid w:val="00F07F7E"/>
    <w:rsid w:val="00F07FA0"/>
    <w:rsid w:val="00F10099"/>
    <w:rsid w:val="00F101A5"/>
    <w:rsid w:val="00F101F6"/>
    <w:rsid w:val="00F10265"/>
    <w:rsid w:val="00F1028F"/>
    <w:rsid w:val="00F10298"/>
    <w:rsid w:val="00F102C2"/>
    <w:rsid w:val="00F10319"/>
    <w:rsid w:val="00F103BF"/>
    <w:rsid w:val="00F10481"/>
    <w:rsid w:val="00F1049C"/>
    <w:rsid w:val="00F10514"/>
    <w:rsid w:val="00F10592"/>
    <w:rsid w:val="00F10615"/>
    <w:rsid w:val="00F106A9"/>
    <w:rsid w:val="00F1075B"/>
    <w:rsid w:val="00F1076A"/>
    <w:rsid w:val="00F107A7"/>
    <w:rsid w:val="00F107F9"/>
    <w:rsid w:val="00F107FA"/>
    <w:rsid w:val="00F10860"/>
    <w:rsid w:val="00F10879"/>
    <w:rsid w:val="00F108F7"/>
    <w:rsid w:val="00F1090D"/>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ED"/>
    <w:rsid w:val="00F11093"/>
    <w:rsid w:val="00F11187"/>
    <w:rsid w:val="00F111A6"/>
    <w:rsid w:val="00F11250"/>
    <w:rsid w:val="00F11276"/>
    <w:rsid w:val="00F1128B"/>
    <w:rsid w:val="00F1133B"/>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CB"/>
    <w:rsid w:val="00F11E92"/>
    <w:rsid w:val="00F11EC2"/>
    <w:rsid w:val="00F11EC6"/>
    <w:rsid w:val="00F11EFE"/>
    <w:rsid w:val="00F11F1C"/>
    <w:rsid w:val="00F11F7D"/>
    <w:rsid w:val="00F12052"/>
    <w:rsid w:val="00F12057"/>
    <w:rsid w:val="00F120C2"/>
    <w:rsid w:val="00F120FD"/>
    <w:rsid w:val="00F12178"/>
    <w:rsid w:val="00F1224C"/>
    <w:rsid w:val="00F123AC"/>
    <w:rsid w:val="00F123E9"/>
    <w:rsid w:val="00F1253B"/>
    <w:rsid w:val="00F128E0"/>
    <w:rsid w:val="00F1296B"/>
    <w:rsid w:val="00F12974"/>
    <w:rsid w:val="00F12977"/>
    <w:rsid w:val="00F129AF"/>
    <w:rsid w:val="00F12A17"/>
    <w:rsid w:val="00F12A26"/>
    <w:rsid w:val="00F12AE5"/>
    <w:rsid w:val="00F12B9A"/>
    <w:rsid w:val="00F12C35"/>
    <w:rsid w:val="00F12C73"/>
    <w:rsid w:val="00F12CD4"/>
    <w:rsid w:val="00F12D14"/>
    <w:rsid w:val="00F12D5E"/>
    <w:rsid w:val="00F12D87"/>
    <w:rsid w:val="00F12DA9"/>
    <w:rsid w:val="00F12E11"/>
    <w:rsid w:val="00F12FAD"/>
    <w:rsid w:val="00F1301F"/>
    <w:rsid w:val="00F13068"/>
    <w:rsid w:val="00F130A4"/>
    <w:rsid w:val="00F130A5"/>
    <w:rsid w:val="00F130C4"/>
    <w:rsid w:val="00F130DE"/>
    <w:rsid w:val="00F1315D"/>
    <w:rsid w:val="00F1324D"/>
    <w:rsid w:val="00F13315"/>
    <w:rsid w:val="00F1342F"/>
    <w:rsid w:val="00F13439"/>
    <w:rsid w:val="00F1347D"/>
    <w:rsid w:val="00F134DB"/>
    <w:rsid w:val="00F13595"/>
    <w:rsid w:val="00F135A9"/>
    <w:rsid w:val="00F135CD"/>
    <w:rsid w:val="00F136F3"/>
    <w:rsid w:val="00F136FF"/>
    <w:rsid w:val="00F139E9"/>
    <w:rsid w:val="00F13A7E"/>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93"/>
    <w:rsid w:val="00F1413B"/>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647"/>
    <w:rsid w:val="00F14649"/>
    <w:rsid w:val="00F146D2"/>
    <w:rsid w:val="00F1471D"/>
    <w:rsid w:val="00F14780"/>
    <w:rsid w:val="00F148A4"/>
    <w:rsid w:val="00F148CB"/>
    <w:rsid w:val="00F14924"/>
    <w:rsid w:val="00F149CD"/>
    <w:rsid w:val="00F149EE"/>
    <w:rsid w:val="00F14A74"/>
    <w:rsid w:val="00F14ACA"/>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AC"/>
    <w:rsid w:val="00F151C7"/>
    <w:rsid w:val="00F151CE"/>
    <w:rsid w:val="00F1522C"/>
    <w:rsid w:val="00F15375"/>
    <w:rsid w:val="00F154C8"/>
    <w:rsid w:val="00F1554F"/>
    <w:rsid w:val="00F1559E"/>
    <w:rsid w:val="00F1568B"/>
    <w:rsid w:val="00F156B6"/>
    <w:rsid w:val="00F15744"/>
    <w:rsid w:val="00F15755"/>
    <w:rsid w:val="00F15775"/>
    <w:rsid w:val="00F15841"/>
    <w:rsid w:val="00F15849"/>
    <w:rsid w:val="00F1594D"/>
    <w:rsid w:val="00F15992"/>
    <w:rsid w:val="00F159BE"/>
    <w:rsid w:val="00F15A69"/>
    <w:rsid w:val="00F15A74"/>
    <w:rsid w:val="00F15AE0"/>
    <w:rsid w:val="00F15B41"/>
    <w:rsid w:val="00F15B45"/>
    <w:rsid w:val="00F15B59"/>
    <w:rsid w:val="00F15C27"/>
    <w:rsid w:val="00F15C5C"/>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315"/>
    <w:rsid w:val="00F17452"/>
    <w:rsid w:val="00F1746E"/>
    <w:rsid w:val="00F17570"/>
    <w:rsid w:val="00F17574"/>
    <w:rsid w:val="00F175B0"/>
    <w:rsid w:val="00F175D4"/>
    <w:rsid w:val="00F17624"/>
    <w:rsid w:val="00F17689"/>
    <w:rsid w:val="00F176DA"/>
    <w:rsid w:val="00F177B8"/>
    <w:rsid w:val="00F177BE"/>
    <w:rsid w:val="00F17833"/>
    <w:rsid w:val="00F17853"/>
    <w:rsid w:val="00F17A66"/>
    <w:rsid w:val="00F17B27"/>
    <w:rsid w:val="00F17B5E"/>
    <w:rsid w:val="00F17B9C"/>
    <w:rsid w:val="00F17D6E"/>
    <w:rsid w:val="00F17E7F"/>
    <w:rsid w:val="00F17E84"/>
    <w:rsid w:val="00F17E99"/>
    <w:rsid w:val="00F17EF0"/>
    <w:rsid w:val="00F17EFC"/>
    <w:rsid w:val="00F20002"/>
    <w:rsid w:val="00F20061"/>
    <w:rsid w:val="00F200DD"/>
    <w:rsid w:val="00F201D7"/>
    <w:rsid w:val="00F201EE"/>
    <w:rsid w:val="00F20264"/>
    <w:rsid w:val="00F202E9"/>
    <w:rsid w:val="00F202EA"/>
    <w:rsid w:val="00F2038B"/>
    <w:rsid w:val="00F203A3"/>
    <w:rsid w:val="00F20449"/>
    <w:rsid w:val="00F2047F"/>
    <w:rsid w:val="00F204E2"/>
    <w:rsid w:val="00F20564"/>
    <w:rsid w:val="00F2062C"/>
    <w:rsid w:val="00F207FD"/>
    <w:rsid w:val="00F20808"/>
    <w:rsid w:val="00F20846"/>
    <w:rsid w:val="00F208C0"/>
    <w:rsid w:val="00F20AA3"/>
    <w:rsid w:val="00F20AB0"/>
    <w:rsid w:val="00F20AF7"/>
    <w:rsid w:val="00F20B32"/>
    <w:rsid w:val="00F20C0B"/>
    <w:rsid w:val="00F20C0E"/>
    <w:rsid w:val="00F20D03"/>
    <w:rsid w:val="00F20D8C"/>
    <w:rsid w:val="00F20DB8"/>
    <w:rsid w:val="00F20EBB"/>
    <w:rsid w:val="00F20F90"/>
    <w:rsid w:val="00F20FD5"/>
    <w:rsid w:val="00F20FE1"/>
    <w:rsid w:val="00F210CF"/>
    <w:rsid w:val="00F21131"/>
    <w:rsid w:val="00F21169"/>
    <w:rsid w:val="00F211B2"/>
    <w:rsid w:val="00F21245"/>
    <w:rsid w:val="00F21247"/>
    <w:rsid w:val="00F212AE"/>
    <w:rsid w:val="00F212DF"/>
    <w:rsid w:val="00F21301"/>
    <w:rsid w:val="00F2139D"/>
    <w:rsid w:val="00F213FC"/>
    <w:rsid w:val="00F21474"/>
    <w:rsid w:val="00F214C9"/>
    <w:rsid w:val="00F214F7"/>
    <w:rsid w:val="00F2153A"/>
    <w:rsid w:val="00F216E2"/>
    <w:rsid w:val="00F21738"/>
    <w:rsid w:val="00F2175C"/>
    <w:rsid w:val="00F21918"/>
    <w:rsid w:val="00F21AB4"/>
    <w:rsid w:val="00F21AC9"/>
    <w:rsid w:val="00F21AD3"/>
    <w:rsid w:val="00F21B63"/>
    <w:rsid w:val="00F21B6D"/>
    <w:rsid w:val="00F21C1C"/>
    <w:rsid w:val="00F21C55"/>
    <w:rsid w:val="00F21C77"/>
    <w:rsid w:val="00F21CE8"/>
    <w:rsid w:val="00F21F73"/>
    <w:rsid w:val="00F21F99"/>
    <w:rsid w:val="00F21FE2"/>
    <w:rsid w:val="00F22000"/>
    <w:rsid w:val="00F22009"/>
    <w:rsid w:val="00F22039"/>
    <w:rsid w:val="00F22110"/>
    <w:rsid w:val="00F22141"/>
    <w:rsid w:val="00F221A2"/>
    <w:rsid w:val="00F221E7"/>
    <w:rsid w:val="00F221F4"/>
    <w:rsid w:val="00F22212"/>
    <w:rsid w:val="00F22331"/>
    <w:rsid w:val="00F223DE"/>
    <w:rsid w:val="00F223E7"/>
    <w:rsid w:val="00F22432"/>
    <w:rsid w:val="00F22470"/>
    <w:rsid w:val="00F224CD"/>
    <w:rsid w:val="00F224CE"/>
    <w:rsid w:val="00F2253F"/>
    <w:rsid w:val="00F2255E"/>
    <w:rsid w:val="00F2259E"/>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EB"/>
    <w:rsid w:val="00F23285"/>
    <w:rsid w:val="00F23375"/>
    <w:rsid w:val="00F23439"/>
    <w:rsid w:val="00F2345C"/>
    <w:rsid w:val="00F234D9"/>
    <w:rsid w:val="00F23507"/>
    <w:rsid w:val="00F23534"/>
    <w:rsid w:val="00F236C9"/>
    <w:rsid w:val="00F236E7"/>
    <w:rsid w:val="00F23850"/>
    <w:rsid w:val="00F238B8"/>
    <w:rsid w:val="00F238C9"/>
    <w:rsid w:val="00F238D7"/>
    <w:rsid w:val="00F23921"/>
    <w:rsid w:val="00F23AC5"/>
    <w:rsid w:val="00F23ACE"/>
    <w:rsid w:val="00F23B40"/>
    <w:rsid w:val="00F23C09"/>
    <w:rsid w:val="00F23C87"/>
    <w:rsid w:val="00F23E64"/>
    <w:rsid w:val="00F23EBF"/>
    <w:rsid w:val="00F23EE6"/>
    <w:rsid w:val="00F23F34"/>
    <w:rsid w:val="00F23F9F"/>
    <w:rsid w:val="00F23FE4"/>
    <w:rsid w:val="00F2404F"/>
    <w:rsid w:val="00F24062"/>
    <w:rsid w:val="00F24123"/>
    <w:rsid w:val="00F241B5"/>
    <w:rsid w:val="00F24279"/>
    <w:rsid w:val="00F24330"/>
    <w:rsid w:val="00F24348"/>
    <w:rsid w:val="00F243D1"/>
    <w:rsid w:val="00F24407"/>
    <w:rsid w:val="00F2454E"/>
    <w:rsid w:val="00F245AB"/>
    <w:rsid w:val="00F245D7"/>
    <w:rsid w:val="00F245DC"/>
    <w:rsid w:val="00F2460C"/>
    <w:rsid w:val="00F2460E"/>
    <w:rsid w:val="00F2466D"/>
    <w:rsid w:val="00F246E0"/>
    <w:rsid w:val="00F2470C"/>
    <w:rsid w:val="00F24711"/>
    <w:rsid w:val="00F2474F"/>
    <w:rsid w:val="00F2498B"/>
    <w:rsid w:val="00F249A3"/>
    <w:rsid w:val="00F249CE"/>
    <w:rsid w:val="00F249DF"/>
    <w:rsid w:val="00F249E8"/>
    <w:rsid w:val="00F24AFA"/>
    <w:rsid w:val="00F24B23"/>
    <w:rsid w:val="00F24BC0"/>
    <w:rsid w:val="00F24C03"/>
    <w:rsid w:val="00F24C26"/>
    <w:rsid w:val="00F24C81"/>
    <w:rsid w:val="00F24D36"/>
    <w:rsid w:val="00F24E09"/>
    <w:rsid w:val="00F24EFE"/>
    <w:rsid w:val="00F24F2C"/>
    <w:rsid w:val="00F250FD"/>
    <w:rsid w:val="00F2510B"/>
    <w:rsid w:val="00F25152"/>
    <w:rsid w:val="00F25188"/>
    <w:rsid w:val="00F25190"/>
    <w:rsid w:val="00F251BF"/>
    <w:rsid w:val="00F251D7"/>
    <w:rsid w:val="00F252B1"/>
    <w:rsid w:val="00F2532C"/>
    <w:rsid w:val="00F253D8"/>
    <w:rsid w:val="00F2543A"/>
    <w:rsid w:val="00F2544F"/>
    <w:rsid w:val="00F25462"/>
    <w:rsid w:val="00F25539"/>
    <w:rsid w:val="00F25572"/>
    <w:rsid w:val="00F255BC"/>
    <w:rsid w:val="00F255F7"/>
    <w:rsid w:val="00F256C3"/>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6074"/>
    <w:rsid w:val="00F260FE"/>
    <w:rsid w:val="00F2611D"/>
    <w:rsid w:val="00F261AD"/>
    <w:rsid w:val="00F261D1"/>
    <w:rsid w:val="00F26259"/>
    <w:rsid w:val="00F2628C"/>
    <w:rsid w:val="00F262F8"/>
    <w:rsid w:val="00F26381"/>
    <w:rsid w:val="00F263DC"/>
    <w:rsid w:val="00F26438"/>
    <w:rsid w:val="00F2645D"/>
    <w:rsid w:val="00F26499"/>
    <w:rsid w:val="00F264C4"/>
    <w:rsid w:val="00F264ED"/>
    <w:rsid w:val="00F26545"/>
    <w:rsid w:val="00F2663B"/>
    <w:rsid w:val="00F2666B"/>
    <w:rsid w:val="00F266C0"/>
    <w:rsid w:val="00F26786"/>
    <w:rsid w:val="00F267E6"/>
    <w:rsid w:val="00F268D9"/>
    <w:rsid w:val="00F26916"/>
    <w:rsid w:val="00F2698E"/>
    <w:rsid w:val="00F269C2"/>
    <w:rsid w:val="00F26A92"/>
    <w:rsid w:val="00F26AA3"/>
    <w:rsid w:val="00F26B1D"/>
    <w:rsid w:val="00F26B40"/>
    <w:rsid w:val="00F26D5E"/>
    <w:rsid w:val="00F26DD3"/>
    <w:rsid w:val="00F26F4B"/>
    <w:rsid w:val="00F26F83"/>
    <w:rsid w:val="00F26FCF"/>
    <w:rsid w:val="00F26FF0"/>
    <w:rsid w:val="00F27009"/>
    <w:rsid w:val="00F27065"/>
    <w:rsid w:val="00F27083"/>
    <w:rsid w:val="00F2719A"/>
    <w:rsid w:val="00F271D0"/>
    <w:rsid w:val="00F272B8"/>
    <w:rsid w:val="00F2734F"/>
    <w:rsid w:val="00F273C9"/>
    <w:rsid w:val="00F273EA"/>
    <w:rsid w:val="00F27432"/>
    <w:rsid w:val="00F27445"/>
    <w:rsid w:val="00F274CA"/>
    <w:rsid w:val="00F2766D"/>
    <w:rsid w:val="00F27736"/>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F3"/>
    <w:rsid w:val="00F27EDA"/>
    <w:rsid w:val="00F27F66"/>
    <w:rsid w:val="00F27F71"/>
    <w:rsid w:val="00F27F7D"/>
    <w:rsid w:val="00F27FF1"/>
    <w:rsid w:val="00F30059"/>
    <w:rsid w:val="00F301B2"/>
    <w:rsid w:val="00F301CA"/>
    <w:rsid w:val="00F301F2"/>
    <w:rsid w:val="00F301FC"/>
    <w:rsid w:val="00F3027E"/>
    <w:rsid w:val="00F3048E"/>
    <w:rsid w:val="00F304D4"/>
    <w:rsid w:val="00F30595"/>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C1"/>
    <w:rsid w:val="00F31317"/>
    <w:rsid w:val="00F31341"/>
    <w:rsid w:val="00F313D2"/>
    <w:rsid w:val="00F31441"/>
    <w:rsid w:val="00F3152A"/>
    <w:rsid w:val="00F315B0"/>
    <w:rsid w:val="00F3167A"/>
    <w:rsid w:val="00F31748"/>
    <w:rsid w:val="00F3175F"/>
    <w:rsid w:val="00F3184F"/>
    <w:rsid w:val="00F31865"/>
    <w:rsid w:val="00F318E5"/>
    <w:rsid w:val="00F31996"/>
    <w:rsid w:val="00F319DD"/>
    <w:rsid w:val="00F319E5"/>
    <w:rsid w:val="00F31B0B"/>
    <w:rsid w:val="00F31B81"/>
    <w:rsid w:val="00F31B82"/>
    <w:rsid w:val="00F31BC3"/>
    <w:rsid w:val="00F31BD5"/>
    <w:rsid w:val="00F31BFF"/>
    <w:rsid w:val="00F31C5F"/>
    <w:rsid w:val="00F31C7F"/>
    <w:rsid w:val="00F31C8B"/>
    <w:rsid w:val="00F31C97"/>
    <w:rsid w:val="00F31D07"/>
    <w:rsid w:val="00F31E79"/>
    <w:rsid w:val="00F31E82"/>
    <w:rsid w:val="00F31E8B"/>
    <w:rsid w:val="00F31ED4"/>
    <w:rsid w:val="00F31EDB"/>
    <w:rsid w:val="00F31F05"/>
    <w:rsid w:val="00F31F1F"/>
    <w:rsid w:val="00F31F5D"/>
    <w:rsid w:val="00F32037"/>
    <w:rsid w:val="00F3206A"/>
    <w:rsid w:val="00F3216D"/>
    <w:rsid w:val="00F3216F"/>
    <w:rsid w:val="00F3227A"/>
    <w:rsid w:val="00F3228D"/>
    <w:rsid w:val="00F322ED"/>
    <w:rsid w:val="00F322F0"/>
    <w:rsid w:val="00F32327"/>
    <w:rsid w:val="00F3234D"/>
    <w:rsid w:val="00F323C5"/>
    <w:rsid w:val="00F3243E"/>
    <w:rsid w:val="00F3244F"/>
    <w:rsid w:val="00F324E0"/>
    <w:rsid w:val="00F3252F"/>
    <w:rsid w:val="00F3257C"/>
    <w:rsid w:val="00F325B3"/>
    <w:rsid w:val="00F325F8"/>
    <w:rsid w:val="00F3263A"/>
    <w:rsid w:val="00F32712"/>
    <w:rsid w:val="00F32745"/>
    <w:rsid w:val="00F3274B"/>
    <w:rsid w:val="00F32751"/>
    <w:rsid w:val="00F327ED"/>
    <w:rsid w:val="00F32869"/>
    <w:rsid w:val="00F32B3A"/>
    <w:rsid w:val="00F32C16"/>
    <w:rsid w:val="00F32C4A"/>
    <w:rsid w:val="00F32C5E"/>
    <w:rsid w:val="00F32CBF"/>
    <w:rsid w:val="00F32D47"/>
    <w:rsid w:val="00F32DBB"/>
    <w:rsid w:val="00F32E72"/>
    <w:rsid w:val="00F32ED4"/>
    <w:rsid w:val="00F32ED8"/>
    <w:rsid w:val="00F32EED"/>
    <w:rsid w:val="00F32F3D"/>
    <w:rsid w:val="00F32F43"/>
    <w:rsid w:val="00F32F70"/>
    <w:rsid w:val="00F330CF"/>
    <w:rsid w:val="00F33150"/>
    <w:rsid w:val="00F3316C"/>
    <w:rsid w:val="00F3322C"/>
    <w:rsid w:val="00F33263"/>
    <w:rsid w:val="00F33289"/>
    <w:rsid w:val="00F332D5"/>
    <w:rsid w:val="00F33314"/>
    <w:rsid w:val="00F3343E"/>
    <w:rsid w:val="00F33567"/>
    <w:rsid w:val="00F335B5"/>
    <w:rsid w:val="00F335BD"/>
    <w:rsid w:val="00F335F5"/>
    <w:rsid w:val="00F33615"/>
    <w:rsid w:val="00F336B3"/>
    <w:rsid w:val="00F337A6"/>
    <w:rsid w:val="00F337CF"/>
    <w:rsid w:val="00F337DF"/>
    <w:rsid w:val="00F33892"/>
    <w:rsid w:val="00F33899"/>
    <w:rsid w:val="00F33917"/>
    <w:rsid w:val="00F33966"/>
    <w:rsid w:val="00F33A20"/>
    <w:rsid w:val="00F33A4A"/>
    <w:rsid w:val="00F33B40"/>
    <w:rsid w:val="00F33B8B"/>
    <w:rsid w:val="00F33C95"/>
    <w:rsid w:val="00F33CD4"/>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B2"/>
    <w:rsid w:val="00F346F0"/>
    <w:rsid w:val="00F346F4"/>
    <w:rsid w:val="00F34701"/>
    <w:rsid w:val="00F34705"/>
    <w:rsid w:val="00F3472A"/>
    <w:rsid w:val="00F347E4"/>
    <w:rsid w:val="00F3483C"/>
    <w:rsid w:val="00F34844"/>
    <w:rsid w:val="00F34889"/>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A"/>
    <w:rsid w:val="00F34F5B"/>
    <w:rsid w:val="00F3507E"/>
    <w:rsid w:val="00F35174"/>
    <w:rsid w:val="00F351A8"/>
    <w:rsid w:val="00F352A3"/>
    <w:rsid w:val="00F35321"/>
    <w:rsid w:val="00F35353"/>
    <w:rsid w:val="00F353EC"/>
    <w:rsid w:val="00F353EF"/>
    <w:rsid w:val="00F35628"/>
    <w:rsid w:val="00F3563A"/>
    <w:rsid w:val="00F356AD"/>
    <w:rsid w:val="00F3570A"/>
    <w:rsid w:val="00F357A4"/>
    <w:rsid w:val="00F357B3"/>
    <w:rsid w:val="00F357B7"/>
    <w:rsid w:val="00F357EE"/>
    <w:rsid w:val="00F358F2"/>
    <w:rsid w:val="00F359AE"/>
    <w:rsid w:val="00F35B0B"/>
    <w:rsid w:val="00F35B80"/>
    <w:rsid w:val="00F35C68"/>
    <w:rsid w:val="00F35CAE"/>
    <w:rsid w:val="00F35CD1"/>
    <w:rsid w:val="00F35CF7"/>
    <w:rsid w:val="00F35D38"/>
    <w:rsid w:val="00F35DD4"/>
    <w:rsid w:val="00F35E09"/>
    <w:rsid w:val="00F35EBD"/>
    <w:rsid w:val="00F35FA5"/>
    <w:rsid w:val="00F35FB0"/>
    <w:rsid w:val="00F361ED"/>
    <w:rsid w:val="00F361FD"/>
    <w:rsid w:val="00F3622E"/>
    <w:rsid w:val="00F36251"/>
    <w:rsid w:val="00F362A4"/>
    <w:rsid w:val="00F36303"/>
    <w:rsid w:val="00F36371"/>
    <w:rsid w:val="00F3640B"/>
    <w:rsid w:val="00F36415"/>
    <w:rsid w:val="00F3645F"/>
    <w:rsid w:val="00F36561"/>
    <w:rsid w:val="00F365A3"/>
    <w:rsid w:val="00F36697"/>
    <w:rsid w:val="00F366F5"/>
    <w:rsid w:val="00F367CC"/>
    <w:rsid w:val="00F3683B"/>
    <w:rsid w:val="00F368E4"/>
    <w:rsid w:val="00F368ED"/>
    <w:rsid w:val="00F36983"/>
    <w:rsid w:val="00F36A7C"/>
    <w:rsid w:val="00F36AF9"/>
    <w:rsid w:val="00F36BEF"/>
    <w:rsid w:val="00F36C04"/>
    <w:rsid w:val="00F36C3E"/>
    <w:rsid w:val="00F36D46"/>
    <w:rsid w:val="00F36D72"/>
    <w:rsid w:val="00F36DA1"/>
    <w:rsid w:val="00F36DF5"/>
    <w:rsid w:val="00F36E1E"/>
    <w:rsid w:val="00F36EBC"/>
    <w:rsid w:val="00F36EE2"/>
    <w:rsid w:val="00F36F07"/>
    <w:rsid w:val="00F36F68"/>
    <w:rsid w:val="00F36F8D"/>
    <w:rsid w:val="00F36FD7"/>
    <w:rsid w:val="00F37013"/>
    <w:rsid w:val="00F37069"/>
    <w:rsid w:val="00F37079"/>
    <w:rsid w:val="00F370CA"/>
    <w:rsid w:val="00F370FF"/>
    <w:rsid w:val="00F37123"/>
    <w:rsid w:val="00F3712D"/>
    <w:rsid w:val="00F37135"/>
    <w:rsid w:val="00F3718B"/>
    <w:rsid w:val="00F3718F"/>
    <w:rsid w:val="00F3723B"/>
    <w:rsid w:val="00F37276"/>
    <w:rsid w:val="00F372A0"/>
    <w:rsid w:val="00F372C8"/>
    <w:rsid w:val="00F373BC"/>
    <w:rsid w:val="00F3743B"/>
    <w:rsid w:val="00F37448"/>
    <w:rsid w:val="00F37521"/>
    <w:rsid w:val="00F3770C"/>
    <w:rsid w:val="00F37822"/>
    <w:rsid w:val="00F37881"/>
    <w:rsid w:val="00F378E9"/>
    <w:rsid w:val="00F3791C"/>
    <w:rsid w:val="00F3795C"/>
    <w:rsid w:val="00F37A98"/>
    <w:rsid w:val="00F37EB1"/>
    <w:rsid w:val="00F37EC1"/>
    <w:rsid w:val="00F37F07"/>
    <w:rsid w:val="00F37F8F"/>
    <w:rsid w:val="00F37FE9"/>
    <w:rsid w:val="00F40062"/>
    <w:rsid w:val="00F40068"/>
    <w:rsid w:val="00F4006A"/>
    <w:rsid w:val="00F40084"/>
    <w:rsid w:val="00F40085"/>
    <w:rsid w:val="00F401E9"/>
    <w:rsid w:val="00F4022E"/>
    <w:rsid w:val="00F4022F"/>
    <w:rsid w:val="00F402AB"/>
    <w:rsid w:val="00F40325"/>
    <w:rsid w:val="00F403B2"/>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C5"/>
    <w:rsid w:val="00F409FD"/>
    <w:rsid w:val="00F40A2E"/>
    <w:rsid w:val="00F40A83"/>
    <w:rsid w:val="00F40AC0"/>
    <w:rsid w:val="00F40B0F"/>
    <w:rsid w:val="00F40B49"/>
    <w:rsid w:val="00F40BAC"/>
    <w:rsid w:val="00F40C33"/>
    <w:rsid w:val="00F40C4E"/>
    <w:rsid w:val="00F40CBD"/>
    <w:rsid w:val="00F40D0E"/>
    <w:rsid w:val="00F40D12"/>
    <w:rsid w:val="00F40D94"/>
    <w:rsid w:val="00F40E51"/>
    <w:rsid w:val="00F40E95"/>
    <w:rsid w:val="00F4114D"/>
    <w:rsid w:val="00F4116A"/>
    <w:rsid w:val="00F411D5"/>
    <w:rsid w:val="00F41297"/>
    <w:rsid w:val="00F412AC"/>
    <w:rsid w:val="00F412CA"/>
    <w:rsid w:val="00F4133B"/>
    <w:rsid w:val="00F4135B"/>
    <w:rsid w:val="00F4141C"/>
    <w:rsid w:val="00F4158C"/>
    <w:rsid w:val="00F415CB"/>
    <w:rsid w:val="00F416D9"/>
    <w:rsid w:val="00F4173F"/>
    <w:rsid w:val="00F41842"/>
    <w:rsid w:val="00F4189F"/>
    <w:rsid w:val="00F418CD"/>
    <w:rsid w:val="00F4190F"/>
    <w:rsid w:val="00F419BF"/>
    <w:rsid w:val="00F41AFB"/>
    <w:rsid w:val="00F41B06"/>
    <w:rsid w:val="00F41B66"/>
    <w:rsid w:val="00F41C1B"/>
    <w:rsid w:val="00F41D68"/>
    <w:rsid w:val="00F41DB7"/>
    <w:rsid w:val="00F41E09"/>
    <w:rsid w:val="00F41E2B"/>
    <w:rsid w:val="00F41E51"/>
    <w:rsid w:val="00F41E57"/>
    <w:rsid w:val="00F41EC0"/>
    <w:rsid w:val="00F41F1B"/>
    <w:rsid w:val="00F41F8D"/>
    <w:rsid w:val="00F41F92"/>
    <w:rsid w:val="00F41FB9"/>
    <w:rsid w:val="00F4200C"/>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8"/>
    <w:rsid w:val="00F42AC0"/>
    <w:rsid w:val="00F42B8C"/>
    <w:rsid w:val="00F42B92"/>
    <w:rsid w:val="00F42C14"/>
    <w:rsid w:val="00F42C37"/>
    <w:rsid w:val="00F42C43"/>
    <w:rsid w:val="00F42E79"/>
    <w:rsid w:val="00F42F60"/>
    <w:rsid w:val="00F42FF0"/>
    <w:rsid w:val="00F42FF7"/>
    <w:rsid w:val="00F430BB"/>
    <w:rsid w:val="00F430C7"/>
    <w:rsid w:val="00F43132"/>
    <w:rsid w:val="00F4323C"/>
    <w:rsid w:val="00F43354"/>
    <w:rsid w:val="00F43367"/>
    <w:rsid w:val="00F4338C"/>
    <w:rsid w:val="00F433C7"/>
    <w:rsid w:val="00F433CC"/>
    <w:rsid w:val="00F4340F"/>
    <w:rsid w:val="00F43437"/>
    <w:rsid w:val="00F43524"/>
    <w:rsid w:val="00F43533"/>
    <w:rsid w:val="00F4358B"/>
    <w:rsid w:val="00F4362C"/>
    <w:rsid w:val="00F436CF"/>
    <w:rsid w:val="00F436D1"/>
    <w:rsid w:val="00F4370F"/>
    <w:rsid w:val="00F43713"/>
    <w:rsid w:val="00F43718"/>
    <w:rsid w:val="00F43736"/>
    <w:rsid w:val="00F43785"/>
    <w:rsid w:val="00F4379A"/>
    <w:rsid w:val="00F43802"/>
    <w:rsid w:val="00F43840"/>
    <w:rsid w:val="00F43871"/>
    <w:rsid w:val="00F43916"/>
    <w:rsid w:val="00F43928"/>
    <w:rsid w:val="00F439B8"/>
    <w:rsid w:val="00F43ADD"/>
    <w:rsid w:val="00F43AE4"/>
    <w:rsid w:val="00F43AFE"/>
    <w:rsid w:val="00F43B02"/>
    <w:rsid w:val="00F43B71"/>
    <w:rsid w:val="00F43B8B"/>
    <w:rsid w:val="00F43BD1"/>
    <w:rsid w:val="00F43C04"/>
    <w:rsid w:val="00F43CC5"/>
    <w:rsid w:val="00F43D17"/>
    <w:rsid w:val="00F43D7D"/>
    <w:rsid w:val="00F43D88"/>
    <w:rsid w:val="00F43E57"/>
    <w:rsid w:val="00F43E7B"/>
    <w:rsid w:val="00F43EAA"/>
    <w:rsid w:val="00F43ED1"/>
    <w:rsid w:val="00F43FAE"/>
    <w:rsid w:val="00F44037"/>
    <w:rsid w:val="00F440D4"/>
    <w:rsid w:val="00F44113"/>
    <w:rsid w:val="00F44136"/>
    <w:rsid w:val="00F4415F"/>
    <w:rsid w:val="00F441FD"/>
    <w:rsid w:val="00F441FE"/>
    <w:rsid w:val="00F441FF"/>
    <w:rsid w:val="00F44206"/>
    <w:rsid w:val="00F44227"/>
    <w:rsid w:val="00F44243"/>
    <w:rsid w:val="00F442E5"/>
    <w:rsid w:val="00F44372"/>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A31"/>
    <w:rsid w:val="00F44A56"/>
    <w:rsid w:val="00F44A6D"/>
    <w:rsid w:val="00F44A93"/>
    <w:rsid w:val="00F44AB8"/>
    <w:rsid w:val="00F44BB4"/>
    <w:rsid w:val="00F44C51"/>
    <w:rsid w:val="00F44DB9"/>
    <w:rsid w:val="00F44F18"/>
    <w:rsid w:val="00F44F84"/>
    <w:rsid w:val="00F4508D"/>
    <w:rsid w:val="00F4511A"/>
    <w:rsid w:val="00F45161"/>
    <w:rsid w:val="00F45210"/>
    <w:rsid w:val="00F452F4"/>
    <w:rsid w:val="00F4536E"/>
    <w:rsid w:val="00F454A3"/>
    <w:rsid w:val="00F454EC"/>
    <w:rsid w:val="00F45534"/>
    <w:rsid w:val="00F45538"/>
    <w:rsid w:val="00F45562"/>
    <w:rsid w:val="00F45622"/>
    <w:rsid w:val="00F45649"/>
    <w:rsid w:val="00F456BB"/>
    <w:rsid w:val="00F457BA"/>
    <w:rsid w:val="00F45828"/>
    <w:rsid w:val="00F45917"/>
    <w:rsid w:val="00F45950"/>
    <w:rsid w:val="00F459B1"/>
    <w:rsid w:val="00F45A28"/>
    <w:rsid w:val="00F45A3A"/>
    <w:rsid w:val="00F45A68"/>
    <w:rsid w:val="00F45AA4"/>
    <w:rsid w:val="00F45AEC"/>
    <w:rsid w:val="00F45B53"/>
    <w:rsid w:val="00F45B86"/>
    <w:rsid w:val="00F45BD5"/>
    <w:rsid w:val="00F45D11"/>
    <w:rsid w:val="00F45D77"/>
    <w:rsid w:val="00F45E21"/>
    <w:rsid w:val="00F45E7F"/>
    <w:rsid w:val="00F45F39"/>
    <w:rsid w:val="00F45F42"/>
    <w:rsid w:val="00F45F4E"/>
    <w:rsid w:val="00F45F66"/>
    <w:rsid w:val="00F46102"/>
    <w:rsid w:val="00F46189"/>
    <w:rsid w:val="00F4619D"/>
    <w:rsid w:val="00F461AF"/>
    <w:rsid w:val="00F4628E"/>
    <w:rsid w:val="00F46437"/>
    <w:rsid w:val="00F4644F"/>
    <w:rsid w:val="00F46462"/>
    <w:rsid w:val="00F46493"/>
    <w:rsid w:val="00F4654A"/>
    <w:rsid w:val="00F4654C"/>
    <w:rsid w:val="00F4655E"/>
    <w:rsid w:val="00F46574"/>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5E1"/>
    <w:rsid w:val="00F475EC"/>
    <w:rsid w:val="00F47608"/>
    <w:rsid w:val="00F47635"/>
    <w:rsid w:val="00F4765D"/>
    <w:rsid w:val="00F476DF"/>
    <w:rsid w:val="00F476ED"/>
    <w:rsid w:val="00F47775"/>
    <w:rsid w:val="00F477AD"/>
    <w:rsid w:val="00F4792B"/>
    <w:rsid w:val="00F47932"/>
    <w:rsid w:val="00F4797E"/>
    <w:rsid w:val="00F47A01"/>
    <w:rsid w:val="00F47A90"/>
    <w:rsid w:val="00F47BB0"/>
    <w:rsid w:val="00F47BF9"/>
    <w:rsid w:val="00F47C32"/>
    <w:rsid w:val="00F47C67"/>
    <w:rsid w:val="00F47D9F"/>
    <w:rsid w:val="00F47DBD"/>
    <w:rsid w:val="00F47DEB"/>
    <w:rsid w:val="00F47FB3"/>
    <w:rsid w:val="00F47FC9"/>
    <w:rsid w:val="00F47FDA"/>
    <w:rsid w:val="00F5006D"/>
    <w:rsid w:val="00F5008B"/>
    <w:rsid w:val="00F5019E"/>
    <w:rsid w:val="00F501F2"/>
    <w:rsid w:val="00F50212"/>
    <w:rsid w:val="00F50229"/>
    <w:rsid w:val="00F50278"/>
    <w:rsid w:val="00F5039C"/>
    <w:rsid w:val="00F503F2"/>
    <w:rsid w:val="00F50465"/>
    <w:rsid w:val="00F504AB"/>
    <w:rsid w:val="00F504E4"/>
    <w:rsid w:val="00F5056D"/>
    <w:rsid w:val="00F50641"/>
    <w:rsid w:val="00F50688"/>
    <w:rsid w:val="00F50699"/>
    <w:rsid w:val="00F506B9"/>
    <w:rsid w:val="00F506D6"/>
    <w:rsid w:val="00F50712"/>
    <w:rsid w:val="00F50740"/>
    <w:rsid w:val="00F507F7"/>
    <w:rsid w:val="00F50860"/>
    <w:rsid w:val="00F50875"/>
    <w:rsid w:val="00F5087E"/>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205"/>
    <w:rsid w:val="00F51207"/>
    <w:rsid w:val="00F5121D"/>
    <w:rsid w:val="00F51231"/>
    <w:rsid w:val="00F51272"/>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435"/>
    <w:rsid w:val="00F52453"/>
    <w:rsid w:val="00F5246C"/>
    <w:rsid w:val="00F52470"/>
    <w:rsid w:val="00F5248B"/>
    <w:rsid w:val="00F5251A"/>
    <w:rsid w:val="00F526A3"/>
    <w:rsid w:val="00F5274F"/>
    <w:rsid w:val="00F5278B"/>
    <w:rsid w:val="00F527C3"/>
    <w:rsid w:val="00F527D5"/>
    <w:rsid w:val="00F527E8"/>
    <w:rsid w:val="00F52812"/>
    <w:rsid w:val="00F52830"/>
    <w:rsid w:val="00F528B9"/>
    <w:rsid w:val="00F52943"/>
    <w:rsid w:val="00F529BF"/>
    <w:rsid w:val="00F529C5"/>
    <w:rsid w:val="00F529CD"/>
    <w:rsid w:val="00F529F4"/>
    <w:rsid w:val="00F52A99"/>
    <w:rsid w:val="00F52AF0"/>
    <w:rsid w:val="00F52C8C"/>
    <w:rsid w:val="00F52EA1"/>
    <w:rsid w:val="00F52F32"/>
    <w:rsid w:val="00F52FE9"/>
    <w:rsid w:val="00F5316E"/>
    <w:rsid w:val="00F53230"/>
    <w:rsid w:val="00F532BF"/>
    <w:rsid w:val="00F53336"/>
    <w:rsid w:val="00F53426"/>
    <w:rsid w:val="00F535A4"/>
    <w:rsid w:val="00F535C0"/>
    <w:rsid w:val="00F5361D"/>
    <w:rsid w:val="00F53646"/>
    <w:rsid w:val="00F5365F"/>
    <w:rsid w:val="00F53766"/>
    <w:rsid w:val="00F537B9"/>
    <w:rsid w:val="00F537CA"/>
    <w:rsid w:val="00F53853"/>
    <w:rsid w:val="00F538BF"/>
    <w:rsid w:val="00F53935"/>
    <w:rsid w:val="00F5397B"/>
    <w:rsid w:val="00F539A2"/>
    <w:rsid w:val="00F53A09"/>
    <w:rsid w:val="00F53A3E"/>
    <w:rsid w:val="00F53A5F"/>
    <w:rsid w:val="00F53AD4"/>
    <w:rsid w:val="00F53B87"/>
    <w:rsid w:val="00F53BCD"/>
    <w:rsid w:val="00F53BEE"/>
    <w:rsid w:val="00F53C66"/>
    <w:rsid w:val="00F53CCB"/>
    <w:rsid w:val="00F53D0B"/>
    <w:rsid w:val="00F53D4D"/>
    <w:rsid w:val="00F53D6D"/>
    <w:rsid w:val="00F53DA6"/>
    <w:rsid w:val="00F53E86"/>
    <w:rsid w:val="00F53F5E"/>
    <w:rsid w:val="00F53F84"/>
    <w:rsid w:val="00F53F94"/>
    <w:rsid w:val="00F53FD4"/>
    <w:rsid w:val="00F54000"/>
    <w:rsid w:val="00F54094"/>
    <w:rsid w:val="00F540AB"/>
    <w:rsid w:val="00F54105"/>
    <w:rsid w:val="00F54144"/>
    <w:rsid w:val="00F5418D"/>
    <w:rsid w:val="00F542AB"/>
    <w:rsid w:val="00F54327"/>
    <w:rsid w:val="00F543BE"/>
    <w:rsid w:val="00F544D2"/>
    <w:rsid w:val="00F545A5"/>
    <w:rsid w:val="00F546F1"/>
    <w:rsid w:val="00F54720"/>
    <w:rsid w:val="00F5476C"/>
    <w:rsid w:val="00F547AE"/>
    <w:rsid w:val="00F54818"/>
    <w:rsid w:val="00F54849"/>
    <w:rsid w:val="00F548A0"/>
    <w:rsid w:val="00F54904"/>
    <w:rsid w:val="00F54A19"/>
    <w:rsid w:val="00F54A39"/>
    <w:rsid w:val="00F54AE8"/>
    <w:rsid w:val="00F54BA0"/>
    <w:rsid w:val="00F54BDC"/>
    <w:rsid w:val="00F54C9B"/>
    <w:rsid w:val="00F54D19"/>
    <w:rsid w:val="00F54D36"/>
    <w:rsid w:val="00F54DEC"/>
    <w:rsid w:val="00F54E7D"/>
    <w:rsid w:val="00F54EA4"/>
    <w:rsid w:val="00F54EDE"/>
    <w:rsid w:val="00F54F8B"/>
    <w:rsid w:val="00F54FA3"/>
    <w:rsid w:val="00F54FCF"/>
    <w:rsid w:val="00F55024"/>
    <w:rsid w:val="00F5517D"/>
    <w:rsid w:val="00F55226"/>
    <w:rsid w:val="00F55244"/>
    <w:rsid w:val="00F5528B"/>
    <w:rsid w:val="00F55378"/>
    <w:rsid w:val="00F553A6"/>
    <w:rsid w:val="00F55406"/>
    <w:rsid w:val="00F5540A"/>
    <w:rsid w:val="00F554D6"/>
    <w:rsid w:val="00F5551C"/>
    <w:rsid w:val="00F55532"/>
    <w:rsid w:val="00F555E9"/>
    <w:rsid w:val="00F555F3"/>
    <w:rsid w:val="00F55614"/>
    <w:rsid w:val="00F5564B"/>
    <w:rsid w:val="00F5565A"/>
    <w:rsid w:val="00F55663"/>
    <w:rsid w:val="00F55677"/>
    <w:rsid w:val="00F55710"/>
    <w:rsid w:val="00F55746"/>
    <w:rsid w:val="00F558C6"/>
    <w:rsid w:val="00F5598D"/>
    <w:rsid w:val="00F55A1A"/>
    <w:rsid w:val="00F55A22"/>
    <w:rsid w:val="00F55A3F"/>
    <w:rsid w:val="00F55A42"/>
    <w:rsid w:val="00F55A4B"/>
    <w:rsid w:val="00F55AA0"/>
    <w:rsid w:val="00F55AAE"/>
    <w:rsid w:val="00F55AE5"/>
    <w:rsid w:val="00F55AF1"/>
    <w:rsid w:val="00F55B7A"/>
    <w:rsid w:val="00F55C29"/>
    <w:rsid w:val="00F55D34"/>
    <w:rsid w:val="00F55D77"/>
    <w:rsid w:val="00F55DA9"/>
    <w:rsid w:val="00F55E2C"/>
    <w:rsid w:val="00F55F38"/>
    <w:rsid w:val="00F55F3B"/>
    <w:rsid w:val="00F55F88"/>
    <w:rsid w:val="00F5602D"/>
    <w:rsid w:val="00F5605B"/>
    <w:rsid w:val="00F56083"/>
    <w:rsid w:val="00F560F3"/>
    <w:rsid w:val="00F5614D"/>
    <w:rsid w:val="00F561F0"/>
    <w:rsid w:val="00F562B5"/>
    <w:rsid w:val="00F5635A"/>
    <w:rsid w:val="00F5635C"/>
    <w:rsid w:val="00F563DF"/>
    <w:rsid w:val="00F56542"/>
    <w:rsid w:val="00F565ED"/>
    <w:rsid w:val="00F566BF"/>
    <w:rsid w:val="00F566CE"/>
    <w:rsid w:val="00F5674F"/>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D9"/>
    <w:rsid w:val="00F56E3B"/>
    <w:rsid w:val="00F56F1C"/>
    <w:rsid w:val="00F56FC0"/>
    <w:rsid w:val="00F56FD7"/>
    <w:rsid w:val="00F57054"/>
    <w:rsid w:val="00F570A2"/>
    <w:rsid w:val="00F570C2"/>
    <w:rsid w:val="00F57131"/>
    <w:rsid w:val="00F571B9"/>
    <w:rsid w:val="00F571C1"/>
    <w:rsid w:val="00F57260"/>
    <w:rsid w:val="00F572E9"/>
    <w:rsid w:val="00F572FE"/>
    <w:rsid w:val="00F573F4"/>
    <w:rsid w:val="00F573FD"/>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C18"/>
    <w:rsid w:val="00F57CD5"/>
    <w:rsid w:val="00F57D1A"/>
    <w:rsid w:val="00F57D1B"/>
    <w:rsid w:val="00F57D64"/>
    <w:rsid w:val="00F57DBB"/>
    <w:rsid w:val="00F57DFA"/>
    <w:rsid w:val="00F57E09"/>
    <w:rsid w:val="00F57E49"/>
    <w:rsid w:val="00F600E6"/>
    <w:rsid w:val="00F600FF"/>
    <w:rsid w:val="00F602EE"/>
    <w:rsid w:val="00F6033F"/>
    <w:rsid w:val="00F603AD"/>
    <w:rsid w:val="00F603AE"/>
    <w:rsid w:val="00F603C0"/>
    <w:rsid w:val="00F6041C"/>
    <w:rsid w:val="00F60465"/>
    <w:rsid w:val="00F6049C"/>
    <w:rsid w:val="00F604A6"/>
    <w:rsid w:val="00F6051D"/>
    <w:rsid w:val="00F605BB"/>
    <w:rsid w:val="00F60683"/>
    <w:rsid w:val="00F60723"/>
    <w:rsid w:val="00F607D1"/>
    <w:rsid w:val="00F60801"/>
    <w:rsid w:val="00F60844"/>
    <w:rsid w:val="00F6093B"/>
    <w:rsid w:val="00F609D0"/>
    <w:rsid w:val="00F609F4"/>
    <w:rsid w:val="00F60A68"/>
    <w:rsid w:val="00F60AC1"/>
    <w:rsid w:val="00F60AF6"/>
    <w:rsid w:val="00F60C1A"/>
    <w:rsid w:val="00F60C45"/>
    <w:rsid w:val="00F60E7D"/>
    <w:rsid w:val="00F60FF0"/>
    <w:rsid w:val="00F60FF1"/>
    <w:rsid w:val="00F6101F"/>
    <w:rsid w:val="00F610C3"/>
    <w:rsid w:val="00F611C0"/>
    <w:rsid w:val="00F6134B"/>
    <w:rsid w:val="00F61365"/>
    <w:rsid w:val="00F61368"/>
    <w:rsid w:val="00F6136E"/>
    <w:rsid w:val="00F61397"/>
    <w:rsid w:val="00F613D2"/>
    <w:rsid w:val="00F61422"/>
    <w:rsid w:val="00F614E8"/>
    <w:rsid w:val="00F614EB"/>
    <w:rsid w:val="00F615BC"/>
    <w:rsid w:val="00F6160E"/>
    <w:rsid w:val="00F6166B"/>
    <w:rsid w:val="00F6168D"/>
    <w:rsid w:val="00F61720"/>
    <w:rsid w:val="00F617EC"/>
    <w:rsid w:val="00F61818"/>
    <w:rsid w:val="00F618C3"/>
    <w:rsid w:val="00F618C4"/>
    <w:rsid w:val="00F61918"/>
    <w:rsid w:val="00F619DA"/>
    <w:rsid w:val="00F61A1C"/>
    <w:rsid w:val="00F61A74"/>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51F"/>
    <w:rsid w:val="00F6252D"/>
    <w:rsid w:val="00F6253A"/>
    <w:rsid w:val="00F6254A"/>
    <w:rsid w:val="00F62553"/>
    <w:rsid w:val="00F62621"/>
    <w:rsid w:val="00F626F3"/>
    <w:rsid w:val="00F6274F"/>
    <w:rsid w:val="00F62782"/>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BD"/>
    <w:rsid w:val="00F62D39"/>
    <w:rsid w:val="00F62D6A"/>
    <w:rsid w:val="00F62E5D"/>
    <w:rsid w:val="00F62E62"/>
    <w:rsid w:val="00F62EA4"/>
    <w:rsid w:val="00F62F84"/>
    <w:rsid w:val="00F62FEE"/>
    <w:rsid w:val="00F63013"/>
    <w:rsid w:val="00F6303A"/>
    <w:rsid w:val="00F630C0"/>
    <w:rsid w:val="00F63125"/>
    <w:rsid w:val="00F6313F"/>
    <w:rsid w:val="00F631E3"/>
    <w:rsid w:val="00F632EC"/>
    <w:rsid w:val="00F6331B"/>
    <w:rsid w:val="00F633C6"/>
    <w:rsid w:val="00F6346A"/>
    <w:rsid w:val="00F636CC"/>
    <w:rsid w:val="00F63701"/>
    <w:rsid w:val="00F63702"/>
    <w:rsid w:val="00F63705"/>
    <w:rsid w:val="00F63708"/>
    <w:rsid w:val="00F63751"/>
    <w:rsid w:val="00F63819"/>
    <w:rsid w:val="00F638BD"/>
    <w:rsid w:val="00F63A2A"/>
    <w:rsid w:val="00F63A3E"/>
    <w:rsid w:val="00F63A51"/>
    <w:rsid w:val="00F63AF3"/>
    <w:rsid w:val="00F63B11"/>
    <w:rsid w:val="00F63B37"/>
    <w:rsid w:val="00F63B4C"/>
    <w:rsid w:val="00F63C35"/>
    <w:rsid w:val="00F63C65"/>
    <w:rsid w:val="00F63C75"/>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535"/>
    <w:rsid w:val="00F64590"/>
    <w:rsid w:val="00F645BD"/>
    <w:rsid w:val="00F64720"/>
    <w:rsid w:val="00F64735"/>
    <w:rsid w:val="00F64815"/>
    <w:rsid w:val="00F64899"/>
    <w:rsid w:val="00F648E2"/>
    <w:rsid w:val="00F648EC"/>
    <w:rsid w:val="00F648F8"/>
    <w:rsid w:val="00F64940"/>
    <w:rsid w:val="00F6496A"/>
    <w:rsid w:val="00F649A7"/>
    <w:rsid w:val="00F64A5F"/>
    <w:rsid w:val="00F64C33"/>
    <w:rsid w:val="00F64D38"/>
    <w:rsid w:val="00F64E8B"/>
    <w:rsid w:val="00F64FA4"/>
    <w:rsid w:val="00F65240"/>
    <w:rsid w:val="00F6525C"/>
    <w:rsid w:val="00F652A2"/>
    <w:rsid w:val="00F652E4"/>
    <w:rsid w:val="00F65357"/>
    <w:rsid w:val="00F653ED"/>
    <w:rsid w:val="00F65412"/>
    <w:rsid w:val="00F65447"/>
    <w:rsid w:val="00F65578"/>
    <w:rsid w:val="00F65612"/>
    <w:rsid w:val="00F65624"/>
    <w:rsid w:val="00F65637"/>
    <w:rsid w:val="00F6564A"/>
    <w:rsid w:val="00F656D6"/>
    <w:rsid w:val="00F65707"/>
    <w:rsid w:val="00F657C2"/>
    <w:rsid w:val="00F657C4"/>
    <w:rsid w:val="00F657C8"/>
    <w:rsid w:val="00F65886"/>
    <w:rsid w:val="00F658CE"/>
    <w:rsid w:val="00F65942"/>
    <w:rsid w:val="00F65954"/>
    <w:rsid w:val="00F6595B"/>
    <w:rsid w:val="00F65A2E"/>
    <w:rsid w:val="00F65A3F"/>
    <w:rsid w:val="00F65A60"/>
    <w:rsid w:val="00F65B04"/>
    <w:rsid w:val="00F65BA8"/>
    <w:rsid w:val="00F65C18"/>
    <w:rsid w:val="00F65C46"/>
    <w:rsid w:val="00F65CD0"/>
    <w:rsid w:val="00F65D1E"/>
    <w:rsid w:val="00F65E6D"/>
    <w:rsid w:val="00F65E8E"/>
    <w:rsid w:val="00F65EB1"/>
    <w:rsid w:val="00F65F34"/>
    <w:rsid w:val="00F66003"/>
    <w:rsid w:val="00F660BE"/>
    <w:rsid w:val="00F66105"/>
    <w:rsid w:val="00F6618B"/>
    <w:rsid w:val="00F66227"/>
    <w:rsid w:val="00F6625C"/>
    <w:rsid w:val="00F66265"/>
    <w:rsid w:val="00F662D3"/>
    <w:rsid w:val="00F66389"/>
    <w:rsid w:val="00F6648F"/>
    <w:rsid w:val="00F66555"/>
    <w:rsid w:val="00F66674"/>
    <w:rsid w:val="00F6669E"/>
    <w:rsid w:val="00F666AB"/>
    <w:rsid w:val="00F666CC"/>
    <w:rsid w:val="00F66766"/>
    <w:rsid w:val="00F667ED"/>
    <w:rsid w:val="00F6680A"/>
    <w:rsid w:val="00F66892"/>
    <w:rsid w:val="00F668F2"/>
    <w:rsid w:val="00F6690A"/>
    <w:rsid w:val="00F66920"/>
    <w:rsid w:val="00F66921"/>
    <w:rsid w:val="00F66A77"/>
    <w:rsid w:val="00F66A90"/>
    <w:rsid w:val="00F66AC8"/>
    <w:rsid w:val="00F66B0E"/>
    <w:rsid w:val="00F66B22"/>
    <w:rsid w:val="00F66B7F"/>
    <w:rsid w:val="00F66BD7"/>
    <w:rsid w:val="00F66CC2"/>
    <w:rsid w:val="00F66D0B"/>
    <w:rsid w:val="00F66D4F"/>
    <w:rsid w:val="00F66D92"/>
    <w:rsid w:val="00F66EEA"/>
    <w:rsid w:val="00F66F11"/>
    <w:rsid w:val="00F66FD4"/>
    <w:rsid w:val="00F67037"/>
    <w:rsid w:val="00F67091"/>
    <w:rsid w:val="00F670A7"/>
    <w:rsid w:val="00F670B7"/>
    <w:rsid w:val="00F67130"/>
    <w:rsid w:val="00F67180"/>
    <w:rsid w:val="00F6728E"/>
    <w:rsid w:val="00F67452"/>
    <w:rsid w:val="00F67483"/>
    <w:rsid w:val="00F67513"/>
    <w:rsid w:val="00F67654"/>
    <w:rsid w:val="00F676A1"/>
    <w:rsid w:val="00F67728"/>
    <w:rsid w:val="00F67738"/>
    <w:rsid w:val="00F677C7"/>
    <w:rsid w:val="00F6780A"/>
    <w:rsid w:val="00F67860"/>
    <w:rsid w:val="00F67919"/>
    <w:rsid w:val="00F6794E"/>
    <w:rsid w:val="00F6794F"/>
    <w:rsid w:val="00F679B1"/>
    <w:rsid w:val="00F679F1"/>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5A"/>
    <w:rsid w:val="00F67D62"/>
    <w:rsid w:val="00F67DE6"/>
    <w:rsid w:val="00F70062"/>
    <w:rsid w:val="00F70076"/>
    <w:rsid w:val="00F7018D"/>
    <w:rsid w:val="00F70227"/>
    <w:rsid w:val="00F7022E"/>
    <w:rsid w:val="00F7028F"/>
    <w:rsid w:val="00F70335"/>
    <w:rsid w:val="00F7034A"/>
    <w:rsid w:val="00F703FA"/>
    <w:rsid w:val="00F7052D"/>
    <w:rsid w:val="00F70573"/>
    <w:rsid w:val="00F70578"/>
    <w:rsid w:val="00F7060A"/>
    <w:rsid w:val="00F70615"/>
    <w:rsid w:val="00F70622"/>
    <w:rsid w:val="00F70679"/>
    <w:rsid w:val="00F7067B"/>
    <w:rsid w:val="00F7070B"/>
    <w:rsid w:val="00F707BE"/>
    <w:rsid w:val="00F70812"/>
    <w:rsid w:val="00F7082F"/>
    <w:rsid w:val="00F708D0"/>
    <w:rsid w:val="00F70939"/>
    <w:rsid w:val="00F70972"/>
    <w:rsid w:val="00F709BD"/>
    <w:rsid w:val="00F70A55"/>
    <w:rsid w:val="00F70ABD"/>
    <w:rsid w:val="00F70B0A"/>
    <w:rsid w:val="00F70B42"/>
    <w:rsid w:val="00F70BD5"/>
    <w:rsid w:val="00F70BF0"/>
    <w:rsid w:val="00F70D23"/>
    <w:rsid w:val="00F70D8A"/>
    <w:rsid w:val="00F70D9B"/>
    <w:rsid w:val="00F70E17"/>
    <w:rsid w:val="00F70E8B"/>
    <w:rsid w:val="00F70E92"/>
    <w:rsid w:val="00F70EB3"/>
    <w:rsid w:val="00F70F4F"/>
    <w:rsid w:val="00F70F88"/>
    <w:rsid w:val="00F70FD0"/>
    <w:rsid w:val="00F71000"/>
    <w:rsid w:val="00F71024"/>
    <w:rsid w:val="00F71049"/>
    <w:rsid w:val="00F7108D"/>
    <w:rsid w:val="00F71098"/>
    <w:rsid w:val="00F710E8"/>
    <w:rsid w:val="00F7111D"/>
    <w:rsid w:val="00F7113B"/>
    <w:rsid w:val="00F7113F"/>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F4"/>
    <w:rsid w:val="00F71D85"/>
    <w:rsid w:val="00F71E1F"/>
    <w:rsid w:val="00F71E33"/>
    <w:rsid w:val="00F71E47"/>
    <w:rsid w:val="00F71E5C"/>
    <w:rsid w:val="00F71EA2"/>
    <w:rsid w:val="00F71EE3"/>
    <w:rsid w:val="00F71FA4"/>
    <w:rsid w:val="00F71FCF"/>
    <w:rsid w:val="00F72011"/>
    <w:rsid w:val="00F72147"/>
    <w:rsid w:val="00F72202"/>
    <w:rsid w:val="00F7224A"/>
    <w:rsid w:val="00F72328"/>
    <w:rsid w:val="00F7234F"/>
    <w:rsid w:val="00F72369"/>
    <w:rsid w:val="00F72386"/>
    <w:rsid w:val="00F72417"/>
    <w:rsid w:val="00F7246A"/>
    <w:rsid w:val="00F724CB"/>
    <w:rsid w:val="00F724E5"/>
    <w:rsid w:val="00F7256D"/>
    <w:rsid w:val="00F725A8"/>
    <w:rsid w:val="00F725B3"/>
    <w:rsid w:val="00F726A2"/>
    <w:rsid w:val="00F726AE"/>
    <w:rsid w:val="00F726BE"/>
    <w:rsid w:val="00F726D4"/>
    <w:rsid w:val="00F726FC"/>
    <w:rsid w:val="00F727E1"/>
    <w:rsid w:val="00F72874"/>
    <w:rsid w:val="00F7291D"/>
    <w:rsid w:val="00F72B25"/>
    <w:rsid w:val="00F72B8B"/>
    <w:rsid w:val="00F72B9F"/>
    <w:rsid w:val="00F72BFB"/>
    <w:rsid w:val="00F72CA4"/>
    <w:rsid w:val="00F72CE5"/>
    <w:rsid w:val="00F72D1C"/>
    <w:rsid w:val="00F72DAA"/>
    <w:rsid w:val="00F72E21"/>
    <w:rsid w:val="00F72E80"/>
    <w:rsid w:val="00F72EE9"/>
    <w:rsid w:val="00F72EEE"/>
    <w:rsid w:val="00F72F18"/>
    <w:rsid w:val="00F72F1B"/>
    <w:rsid w:val="00F73049"/>
    <w:rsid w:val="00F730CE"/>
    <w:rsid w:val="00F7317B"/>
    <w:rsid w:val="00F73356"/>
    <w:rsid w:val="00F7336E"/>
    <w:rsid w:val="00F73379"/>
    <w:rsid w:val="00F7338F"/>
    <w:rsid w:val="00F733AF"/>
    <w:rsid w:val="00F733D7"/>
    <w:rsid w:val="00F73428"/>
    <w:rsid w:val="00F73452"/>
    <w:rsid w:val="00F73465"/>
    <w:rsid w:val="00F7348B"/>
    <w:rsid w:val="00F734D0"/>
    <w:rsid w:val="00F73520"/>
    <w:rsid w:val="00F7352C"/>
    <w:rsid w:val="00F73539"/>
    <w:rsid w:val="00F7362C"/>
    <w:rsid w:val="00F73691"/>
    <w:rsid w:val="00F73754"/>
    <w:rsid w:val="00F7379E"/>
    <w:rsid w:val="00F737BF"/>
    <w:rsid w:val="00F737C7"/>
    <w:rsid w:val="00F7388B"/>
    <w:rsid w:val="00F7396D"/>
    <w:rsid w:val="00F7396F"/>
    <w:rsid w:val="00F739A0"/>
    <w:rsid w:val="00F739AD"/>
    <w:rsid w:val="00F739E7"/>
    <w:rsid w:val="00F73A3E"/>
    <w:rsid w:val="00F73A93"/>
    <w:rsid w:val="00F73ABA"/>
    <w:rsid w:val="00F73B11"/>
    <w:rsid w:val="00F73B82"/>
    <w:rsid w:val="00F73BA9"/>
    <w:rsid w:val="00F73C16"/>
    <w:rsid w:val="00F73D40"/>
    <w:rsid w:val="00F73DE8"/>
    <w:rsid w:val="00F73EEF"/>
    <w:rsid w:val="00F73F87"/>
    <w:rsid w:val="00F73FF9"/>
    <w:rsid w:val="00F7406F"/>
    <w:rsid w:val="00F740A8"/>
    <w:rsid w:val="00F74192"/>
    <w:rsid w:val="00F74270"/>
    <w:rsid w:val="00F74284"/>
    <w:rsid w:val="00F74329"/>
    <w:rsid w:val="00F7432B"/>
    <w:rsid w:val="00F74341"/>
    <w:rsid w:val="00F74349"/>
    <w:rsid w:val="00F74377"/>
    <w:rsid w:val="00F7437D"/>
    <w:rsid w:val="00F743C0"/>
    <w:rsid w:val="00F74421"/>
    <w:rsid w:val="00F74479"/>
    <w:rsid w:val="00F74484"/>
    <w:rsid w:val="00F744A5"/>
    <w:rsid w:val="00F7455B"/>
    <w:rsid w:val="00F74590"/>
    <w:rsid w:val="00F745BD"/>
    <w:rsid w:val="00F745C5"/>
    <w:rsid w:val="00F745CA"/>
    <w:rsid w:val="00F745F8"/>
    <w:rsid w:val="00F7461B"/>
    <w:rsid w:val="00F7467B"/>
    <w:rsid w:val="00F7471C"/>
    <w:rsid w:val="00F74756"/>
    <w:rsid w:val="00F74777"/>
    <w:rsid w:val="00F74811"/>
    <w:rsid w:val="00F7483D"/>
    <w:rsid w:val="00F74891"/>
    <w:rsid w:val="00F748E7"/>
    <w:rsid w:val="00F74912"/>
    <w:rsid w:val="00F74957"/>
    <w:rsid w:val="00F74A5A"/>
    <w:rsid w:val="00F74A75"/>
    <w:rsid w:val="00F74A87"/>
    <w:rsid w:val="00F74AC2"/>
    <w:rsid w:val="00F74B1A"/>
    <w:rsid w:val="00F74BEE"/>
    <w:rsid w:val="00F74C14"/>
    <w:rsid w:val="00F74C43"/>
    <w:rsid w:val="00F74CF5"/>
    <w:rsid w:val="00F74CFD"/>
    <w:rsid w:val="00F74D17"/>
    <w:rsid w:val="00F74DB9"/>
    <w:rsid w:val="00F74DFD"/>
    <w:rsid w:val="00F74E48"/>
    <w:rsid w:val="00F74E8F"/>
    <w:rsid w:val="00F74ECD"/>
    <w:rsid w:val="00F74F60"/>
    <w:rsid w:val="00F74F7F"/>
    <w:rsid w:val="00F750D0"/>
    <w:rsid w:val="00F7512A"/>
    <w:rsid w:val="00F75153"/>
    <w:rsid w:val="00F75157"/>
    <w:rsid w:val="00F751F8"/>
    <w:rsid w:val="00F7525D"/>
    <w:rsid w:val="00F752A2"/>
    <w:rsid w:val="00F7532C"/>
    <w:rsid w:val="00F753F2"/>
    <w:rsid w:val="00F75426"/>
    <w:rsid w:val="00F755A7"/>
    <w:rsid w:val="00F755DA"/>
    <w:rsid w:val="00F755EE"/>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EE3"/>
    <w:rsid w:val="00F75F70"/>
    <w:rsid w:val="00F75F7D"/>
    <w:rsid w:val="00F75F83"/>
    <w:rsid w:val="00F75FF7"/>
    <w:rsid w:val="00F76016"/>
    <w:rsid w:val="00F76087"/>
    <w:rsid w:val="00F760AD"/>
    <w:rsid w:val="00F76120"/>
    <w:rsid w:val="00F7622E"/>
    <w:rsid w:val="00F7624B"/>
    <w:rsid w:val="00F762D2"/>
    <w:rsid w:val="00F76304"/>
    <w:rsid w:val="00F7647E"/>
    <w:rsid w:val="00F764F8"/>
    <w:rsid w:val="00F76673"/>
    <w:rsid w:val="00F7677F"/>
    <w:rsid w:val="00F767A9"/>
    <w:rsid w:val="00F767FF"/>
    <w:rsid w:val="00F76896"/>
    <w:rsid w:val="00F768F8"/>
    <w:rsid w:val="00F7697A"/>
    <w:rsid w:val="00F769E2"/>
    <w:rsid w:val="00F769F5"/>
    <w:rsid w:val="00F76A66"/>
    <w:rsid w:val="00F76AFB"/>
    <w:rsid w:val="00F76B42"/>
    <w:rsid w:val="00F76BA4"/>
    <w:rsid w:val="00F76BAD"/>
    <w:rsid w:val="00F76BBF"/>
    <w:rsid w:val="00F76BD6"/>
    <w:rsid w:val="00F76C18"/>
    <w:rsid w:val="00F76CBC"/>
    <w:rsid w:val="00F76DB0"/>
    <w:rsid w:val="00F76E07"/>
    <w:rsid w:val="00F76E5E"/>
    <w:rsid w:val="00F76F42"/>
    <w:rsid w:val="00F77050"/>
    <w:rsid w:val="00F770D2"/>
    <w:rsid w:val="00F7714E"/>
    <w:rsid w:val="00F77202"/>
    <w:rsid w:val="00F77245"/>
    <w:rsid w:val="00F7737B"/>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911"/>
    <w:rsid w:val="00F77918"/>
    <w:rsid w:val="00F7798E"/>
    <w:rsid w:val="00F77A59"/>
    <w:rsid w:val="00F77B1E"/>
    <w:rsid w:val="00F77B86"/>
    <w:rsid w:val="00F77C1A"/>
    <w:rsid w:val="00F77C1F"/>
    <w:rsid w:val="00F77C31"/>
    <w:rsid w:val="00F77CBE"/>
    <w:rsid w:val="00F77D5A"/>
    <w:rsid w:val="00F77D9C"/>
    <w:rsid w:val="00F77DB9"/>
    <w:rsid w:val="00F77E10"/>
    <w:rsid w:val="00F77F96"/>
    <w:rsid w:val="00F77FF7"/>
    <w:rsid w:val="00F80084"/>
    <w:rsid w:val="00F8015C"/>
    <w:rsid w:val="00F801A3"/>
    <w:rsid w:val="00F801C7"/>
    <w:rsid w:val="00F801DA"/>
    <w:rsid w:val="00F80268"/>
    <w:rsid w:val="00F80312"/>
    <w:rsid w:val="00F80413"/>
    <w:rsid w:val="00F8046A"/>
    <w:rsid w:val="00F804EE"/>
    <w:rsid w:val="00F804F8"/>
    <w:rsid w:val="00F80535"/>
    <w:rsid w:val="00F80589"/>
    <w:rsid w:val="00F8064F"/>
    <w:rsid w:val="00F80676"/>
    <w:rsid w:val="00F8068E"/>
    <w:rsid w:val="00F8069A"/>
    <w:rsid w:val="00F806AF"/>
    <w:rsid w:val="00F80715"/>
    <w:rsid w:val="00F807AA"/>
    <w:rsid w:val="00F808CD"/>
    <w:rsid w:val="00F808E0"/>
    <w:rsid w:val="00F80999"/>
    <w:rsid w:val="00F809DB"/>
    <w:rsid w:val="00F80A7D"/>
    <w:rsid w:val="00F80A89"/>
    <w:rsid w:val="00F80A98"/>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C1"/>
    <w:rsid w:val="00F811FA"/>
    <w:rsid w:val="00F812B9"/>
    <w:rsid w:val="00F812D5"/>
    <w:rsid w:val="00F81348"/>
    <w:rsid w:val="00F813C0"/>
    <w:rsid w:val="00F81408"/>
    <w:rsid w:val="00F81410"/>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A4"/>
    <w:rsid w:val="00F81C05"/>
    <w:rsid w:val="00F81C45"/>
    <w:rsid w:val="00F81C8E"/>
    <w:rsid w:val="00F81D1B"/>
    <w:rsid w:val="00F81D38"/>
    <w:rsid w:val="00F81D83"/>
    <w:rsid w:val="00F81F3B"/>
    <w:rsid w:val="00F81F4A"/>
    <w:rsid w:val="00F81F84"/>
    <w:rsid w:val="00F82123"/>
    <w:rsid w:val="00F8216A"/>
    <w:rsid w:val="00F821A5"/>
    <w:rsid w:val="00F822DA"/>
    <w:rsid w:val="00F822F7"/>
    <w:rsid w:val="00F82361"/>
    <w:rsid w:val="00F82379"/>
    <w:rsid w:val="00F82398"/>
    <w:rsid w:val="00F823A1"/>
    <w:rsid w:val="00F823B9"/>
    <w:rsid w:val="00F824E4"/>
    <w:rsid w:val="00F82537"/>
    <w:rsid w:val="00F825A9"/>
    <w:rsid w:val="00F825B1"/>
    <w:rsid w:val="00F82604"/>
    <w:rsid w:val="00F82644"/>
    <w:rsid w:val="00F8267D"/>
    <w:rsid w:val="00F826DD"/>
    <w:rsid w:val="00F8272F"/>
    <w:rsid w:val="00F827D6"/>
    <w:rsid w:val="00F827F3"/>
    <w:rsid w:val="00F827F5"/>
    <w:rsid w:val="00F82899"/>
    <w:rsid w:val="00F828F5"/>
    <w:rsid w:val="00F82985"/>
    <w:rsid w:val="00F829A4"/>
    <w:rsid w:val="00F829AE"/>
    <w:rsid w:val="00F82A2E"/>
    <w:rsid w:val="00F82AC1"/>
    <w:rsid w:val="00F82B5D"/>
    <w:rsid w:val="00F82B9C"/>
    <w:rsid w:val="00F82BD0"/>
    <w:rsid w:val="00F82BF4"/>
    <w:rsid w:val="00F82D2B"/>
    <w:rsid w:val="00F82DDB"/>
    <w:rsid w:val="00F82DE9"/>
    <w:rsid w:val="00F82E67"/>
    <w:rsid w:val="00F82EDE"/>
    <w:rsid w:val="00F82EF5"/>
    <w:rsid w:val="00F82F8B"/>
    <w:rsid w:val="00F830A1"/>
    <w:rsid w:val="00F83155"/>
    <w:rsid w:val="00F8316E"/>
    <w:rsid w:val="00F83190"/>
    <w:rsid w:val="00F832CB"/>
    <w:rsid w:val="00F832DC"/>
    <w:rsid w:val="00F833F9"/>
    <w:rsid w:val="00F83429"/>
    <w:rsid w:val="00F83446"/>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FA"/>
    <w:rsid w:val="00F839FD"/>
    <w:rsid w:val="00F83A84"/>
    <w:rsid w:val="00F83AB4"/>
    <w:rsid w:val="00F83B37"/>
    <w:rsid w:val="00F83B63"/>
    <w:rsid w:val="00F83BD9"/>
    <w:rsid w:val="00F83BF6"/>
    <w:rsid w:val="00F83C1A"/>
    <w:rsid w:val="00F83CB0"/>
    <w:rsid w:val="00F83D3F"/>
    <w:rsid w:val="00F83D8A"/>
    <w:rsid w:val="00F83DDE"/>
    <w:rsid w:val="00F83E02"/>
    <w:rsid w:val="00F83ED6"/>
    <w:rsid w:val="00F83F0A"/>
    <w:rsid w:val="00F83F2E"/>
    <w:rsid w:val="00F8407F"/>
    <w:rsid w:val="00F840CB"/>
    <w:rsid w:val="00F8414F"/>
    <w:rsid w:val="00F8422F"/>
    <w:rsid w:val="00F8425C"/>
    <w:rsid w:val="00F842B6"/>
    <w:rsid w:val="00F842C8"/>
    <w:rsid w:val="00F84436"/>
    <w:rsid w:val="00F84495"/>
    <w:rsid w:val="00F844D4"/>
    <w:rsid w:val="00F84504"/>
    <w:rsid w:val="00F84567"/>
    <w:rsid w:val="00F84581"/>
    <w:rsid w:val="00F845A0"/>
    <w:rsid w:val="00F845E3"/>
    <w:rsid w:val="00F84730"/>
    <w:rsid w:val="00F8475F"/>
    <w:rsid w:val="00F847A9"/>
    <w:rsid w:val="00F84804"/>
    <w:rsid w:val="00F84834"/>
    <w:rsid w:val="00F848CA"/>
    <w:rsid w:val="00F848CD"/>
    <w:rsid w:val="00F8492F"/>
    <w:rsid w:val="00F84973"/>
    <w:rsid w:val="00F84976"/>
    <w:rsid w:val="00F8497D"/>
    <w:rsid w:val="00F84982"/>
    <w:rsid w:val="00F84B5C"/>
    <w:rsid w:val="00F84B60"/>
    <w:rsid w:val="00F84C39"/>
    <w:rsid w:val="00F84CD6"/>
    <w:rsid w:val="00F84CE7"/>
    <w:rsid w:val="00F84D7D"/>
    <w:rsid w:val="00F84E39"/>
    <w:rsid w:val="00F84E9E"/>
    <w:rsid w:val="00F84ED8"/>
    <w:rsid w:val="00F85011"/>
    <w:rsid w:val="00F85075"/>
    <w:rsid w:val="00F85115"/>
    <w:rsid w:val="00F85176"/>
    <w:rsid w:val="00F8529D"/>
    <w:rsid w:val="00F853BC"/>
    <w:rsid w:val="00F8545B"/>
    <w:rsid w:val="00F85482"/>
    <w:rsid w:val="00F854A5"/>
    <w:rsid w:val="00F856A0"/>
    <w:rsid w:val="00F85899"/>
    <w:rsid w:val="00F858B3"/>
    <w:rsid w:val="00F858C6"/>
    <w:rsid w:val="00F85970"/>
    <w:rsid w:val="00F85AB1"/>
    <w:rsid w:val="00F85ACF"/>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204"/>
    <w:rsid w:val="00F86210"/>
    <w:rsid w:val="00F86223"/>
    <w:rsid w:val="00F8631E"/>
    <w:rsid w:val="00F863D3"/>
    <w:rsid w:val="00F863E0"/>
    <w:rsid w:val="00F864B0"/>
    <w:rsid w:val="00F8651C"/>
    <w:rsid w:val="00F8655D"/>
    <w:rsid w:val="00F8660E"/>
    <w:rsid w:val="00F8661D"/>
    <w:rsid w:val="00F866E1"/>
    <w:rsid w:val="00F866FB"/>
    <w:rsid w:val="00F869A6"/>
    <w:rsid w:val="00F869B5"/>
    <w:rsid w:val="00F86A5E"/>
    <w:rsid w:val="00F86AEB"/>
    <w:rsid w:val="00F86B12"/>
    <w:rsid w:val="00F86BF4"/>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C6"/>
    <w:rsid w:val="00F8710A"/>
    <w:rsid w:val="00F871EB"/>
    <w:rsid w:val="00F8729A"/>
    <w:rsid w:val="00F873E8"/>
    <w:rsid w:val="00F873ED"/>
    <w:rsid w:val="00F8745E"/>
    <w:rsid w:val="00F87476"/>
    <w:rsid w:val="00F874FF"/>
    <w:rsid w:val="00F8764C"/>
    <w:rsid w:val="00F8768F"/>
    <w:rsid w:val="00F876E4"/>
    <w:rsid w:val="00F877A5"/>
    <w:rsid w:val="00F878DF"/>
    <w:rsid w:val="00F8790F"/>
    <w:rsid w:val="00F8798C"/>
    <w:rsid w:val="00F87A0A"/>
    <w:rsid w:val="00F87A3A"/>
    <w:rsid w:val="00F87B58"/>
    <w:rsid w:val="00F87BBB"/>
    <w:rsid w:val="00F87DAE"/>
    <w:rsid w:val="00F87EC7"/>
    <w:rsid w:val="00F87F06"/>
    <w:rsid w:val="00F87F98"/>
    <w:rsid w:val="00F90048"/>
    <w:rsid w:val="00F90065"/>
    <w:rsid w:val="00F9006D"/>
    <w:rsid w:val="00F90079"/>
    <w:rsid w:val="00F900F1"/>
    <w:rsid w:val="00F90115"/>
    <w:rsid w:val="00F901A3"/>
    <w:rsid w:val="00F901AB"/>
    <w:rsid w:val="00F901DA"/>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B4"/>
    <w:rsid w:val="00F908F5"/>
    <w:rsid w:val="00F90949"/>
    <w:rsid w:val="00F90970"/>
    <w:rsid w:val="00F909C7"/>
    <w:rsid w:val="00F909D2"/>
    <w:rsid w:val="00F90A19"/>
    <w:rsid w:val="00F90B3B"/>
    <w:rsid w:val="00F90BA6"/>
    <w:rsid w:val="00F90C77"/>
    <w:rsid w:val="00F90CB1"/>
    <w:rsid w:val="00F90CB4"/>
    <w:rsid w:val="00F90D96"/>
    <w:rsid w:val="00F90E28"/>
    <w:rsid w:val="00F90EF9"/>
    <w:rsid w:val="00F90FB5"/>
    <w:rsid w:val="00F91025"/>
    <w:rsid w:val="00F91035"/>
    <w:rsid w:val="00F91106"/>
    <w:rsid w:val="00F9119C"/>
    <w:rsid w:val="00F911C9"/>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AA"/>
    <w:rsid w:val="00F91A7D"/>
    <w:rsid w:val="00F91B0B"/>
    <w:rsid w:val="00F91C11"/>
    <w:rsid w:val="00F91C34"/>
    <w:rsid w:val="00F91C4F"/>
    <w:rsid w:val="00F91C70"/>
    <w:rsid w:val="00F91CA3"/>
    <w:rsid w:val="00F91CC8"/>
    <w:rsid w:val="00F91CD7"/>
    <w:rsid w:val="00F91D44"/>
    <w:rsid w:val="00F91DC2"/>
    <w:rsid w:val="00F91E72"/>
    <w:rsid w:val="00F91FC9"/>
    <w:rsid w:val="00F92027"/>
    <w:rsid w:val="00F92032"/>
    <w:rsid w:val="00F9206D"/>
    <w:rsid w:val="00F920F2"/>
    <w:rsid w:val="00F92128"/>
    <w:rsid w:val="00F9219A"/>
    <w:rsid w:val="00F92245"/>
    <w:rsid w:val="00F92268"/>
    <w:rsid w:val="00F9227B"/>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83"/>
    <w:rsid w:val="00F92889"/>
    <w:rsid w:val="00F928C3"/>
    <w:rsid w:val="00F9294A"/>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EF"/>
    <w:rsid w:val="00F93219"/>
    <w:rsid w:val="00F932D8"/>
    <w:rsid w:val="00F93341"/>
    <w:rsid w:val="00F9337F"/>
    <w:rsid w:val="00F93404"/>
    <w:rsid w:val="00F9343D"/>
    <w:rsid w:val="00F93475"/>
    <w:rsid w:val="00F934F4"/>
    <w:rsid w:val="00F93560"/>
    <w:rsid w:val="00F9361F"/>
    <w:rsid w:val="00F93659"/>
    <w:rsid w:val="00F93731"/>
    <w:rsid w:val="00F9384A"/>
    <w:rsid w:val="00F93867"/>
    <w:rsid w:val="00F938D1"/>
    <w:rsid w:val="00F938FA"/>
    <w:rsid w:val="00F939EF"/>
    <w:rsid w:val="00F93A22"/>
    <w:rsid w:val="00F93A31"/>
    <w:rsid w:val="00F93ABF"/>
    <w:rsid w:val="00F93B12"/>
    <w:rsid w:val="00F93C68"/>
    <w:rsid w:val="00F93CE2"/>
    <w:rsid w:val="00F93D09"/>
    <w:rsid w:val="00F93D28"/>
    <w:rsid w:val="00F93D43"/>
    <w:rsid w:val="00F93D69"/>
    <w:rsid w:val="00F93D8A"/>
    <w:rsid w:val="00F93DBA"/>
    <w:rsid w:val="00F93EA0"/>
    <w:rsid w:val="00F94112"/>
    <w:rsid w:val="00F941FD"/>
    <w:rsid w:val="00F94405"/>
    <w:rsid w:val="00F94420"/>
    <w:rsid w:val="00F944A9"/>
    <w:rsid w:val="00F94549"/>
    <w:rsid w:val="00F9459C"/>
    <w:rsid w:val="00F94627"/>
    <w:rsid w:val="00F94680"/>
    <w:rsid w:val="00F946AF"/>
    <w:rsid w:val="00F946C4"/>
    <w:rsid w:val="00F94708"/>
    <w:rsid w:val="00F947C5"/>
    <w:rsid w:val="00F947C7"/>
    <w:rsid w:val="00F948B8"/>
    <w:rsid w:val="00F9490B"/>
    <w:rsid w:val="00F94961"/>
    <w:rsid w:val="00F94A09"/>
    <w:rsid w:val="00F94A7E"/>
    <w:rsid w:val="00F94B21"/>
    <w:rsid w:val="00F94B71"/>
    <w:rsid w:val="00F94BA9"/>
    <w:rsid w:val="00F94BB6"/>
    <w:rsid w:val="00F94BC6"/>
    <w:rsid w:val="00F94C32"/>
    <w:rsid w:val="00F94CBF"/>
    <w:rsid w:val="00F94CC2"/>
    <w:rsid w:val="00F94CCA"/>
    <w:rsid w:val="00F94D22"/>
    <w:rsid w:val="00F94D7E"/>
    <w:rsid w:val="00F94DBF"/>
    <w:rsid w:val="00F94DE6"/>
    <w:rsid w:val="00F94E77"/>
    <w:rsid w:val="00F94F0E"/>
    <w:rsid w:val="00F94F38"/>
    <w:rsid w:val="00F94F5E"/>
    <w:rsid w:val="00F95079"/>
    <w:rsid w:val="00F951BD"/>
    <w:rsid w:val="00F951DD"/>
    <w:rsid w:val="00F95287"/>
    <w:rsid w:val="00F952C5"/>
    <w:rsid w:val="00F95474"/>
    <w:rsid w:val="00F95502"/>
    <w:rsid w:val="00F9550B"/>
    <w:rsid w:val="00F955F2"/>
    <w:rsid w:val="00F9594A"/>
    <w:rsid w:val="00F959E6"/>
    <w:rsid w:val="00F95A9A"/>
    <w:rsid w:val="00F95B21"/>
    <w:rsid w:val="00F95B46"/>
    <w:rsid w:val="00F95B5E"/>
    <w:rsid w:val="00F95BDB"/>
    <w:rsid w:val="00F95C10"/>
    <w:rsid w:val="00F95C51"/>
    <w:rsid w:val="00F95D40"/>
    <w:rsid w:val="00F95D42"/>
    <w:rsid w:val="00F95D4C"/>
    <w:rsid w:val="00F95DC1"/>
    <w:rsid w:val="00F95DE8"/>
    <w:rsid w:val="00F95DFB"/>
    <w:rsid w:val="00F95E44"/>
    <w:rsid w:val="00F95EC7"/>
    <w:rsid w:val="00F95F23"/>
    <w:rsid w:val="00F95F93"/>
    <w:rsid w:val="00F960F7"/>
    <w:rsid w:val="00F96147"/>
    <w:rsid w:val="00F96207"/>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718"/>
    <w:rsid w:val="00F96766"/>
    <w:rsid w:val="00F9687F"/>
    <w:rsid w:val="00F969E9"/>
    <w:rsid w:val="00F969F2"/>
    <w:rsid w:val="00F96AC0"/>
    <w:rsid w:val="00F96B15"/>
    <w:rsid w:val="00F96B6C"/>
    <w:rsid w:val="00F96B6D"/>
    <w:rsid w:val="00F96C08"/>
    <w:rsid w:val="00F96E40"/>
    <w:rsid w:val="00F96F87"/>
    <w:rsid w:val="00F97002"/>
    <w:rsid w:val="00F9709C"/>
    <w:rsid w:val="00F970B3"/>
    <w:rsid w:val="00F970C7"/>
    <w:rsid w:val="00F9710B"/>
    <w:rsid w:val="00F9710C"/>
    <w:rsid w:val="00F9711B"/>
    <w:rsid w:val="00F9716F"/>
    <w:rsid w:val="00F97184"/>
    <w:rsid w:val="00F9720E"/>
    <w:rsid w:val="00F972DF"/>
    <w:rsid w:val="00F97308"/>
    <w:rsid w:val="00F97357"/>
    <w:rsid w:val="00F97420"/>
    <w:rsid w:val="00F974FF"/>
    <w:rsid w:val="00F97606"/>
    <w:rsid w:val="00F9771C"/>
    <w:rsid w:val="00F97804"/>
    <w:rsid w:val="00F978BA"/>
    <w:rsid w:val="00F978F2"/>
    <w:rsid w:val="00F979C6"/>
    <w:rsid w:val="00F97A45"/>
    <w:rsid w:val="00F97B02"/>
    <w:rsid w:val="00F97B03"/>
    <w:rsid w:val="00F97B3F"/>
    <w:rsid w:val="00F97B65"/>
    <w:rsid w:val="00F97BA7"/>
    <w:rsid w:val="00F97C47"/>
    <w:rsid w:val="00F97CCF"/>
    <w:rsid w:val="00F97D40"/>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54"/>
    <w:rsid w:val="00FA036C"/>
    <w:rsid w:val="00FA0398"/>
    <w:rsid w:val="00FA03E4"/>
    <w:rsid w:val="00FA0404"/>
    <w:rsid w:val="00FA0446"/>
    <w:rsid w:val="00FA0487"/>
    <w:rsid w:val="00FA04CC"/>
    <w:rsid w:val="00FA055C"/>
    <w:rsid w:val="00FA064E"/>
    <w:rsid w:val="00FA069C"/>
    <w:rsid w:val="00FA06AD"/>
    <w:rsid w:val="00FA071B"/>
    <w:rsid w:val="00FA0720"/>
    <w:rsid w:val="00FA0786"/>
    <w:rsid w:val="00FA07CA"/>
    <w:rsid w:val="00FA0819"/>
    <w:rsid w:val="00FA0836"/>
    <w:rsid w:val="00FA08CC"/>
    <w:rsid w:val="00FA08CF"/>
    <w:rsid w:val="00FA098C"/>
    <w:rsid w:val="00FA09C1"/>
    <w:rsid w:val="00FA0B3C"/>
    <w:rsid w:val="00FA0B82"/>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1049"/>
    <w:rsid w:val="00FA10F2"/>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74E"/>
    <w:rsid w:val="00FA177F"/>
    <w:rsid w:val="00FA1830"/>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D2"/>
    <w:rsid w:val="00FA1FE4"/>
    <w:rsid w:val="00FA2075"/>
    <w:rsid w:val="00FA20D1"/>
    <w:rsid w:val="00FA213E"/>
    <w:rsid w:val="00FA2313"/>
    <w:rsid w:val="00FA233B"/>
    <w:rsid w:val="00FA2376"/>
    <w:rsid w:val="00FA2499"/>
    <w:rsid w:val="00FA24C5"/>
    <w:rsid w:val="00FA24C7"/>
    <w:rsid w:val="00FA24F7"/>
    <w:rsid w:val="00FA255A"/>
    <w:rsid w:val="00FA25B6"/>
    <w:rsid w:val="00FA25D3"/>
    <w:rsid w:val="00FA2732"/>
    <w:rsid w:val="00FA2755"/>
    <w:rsid w:val="00FA2846"/>
    <w:rsid w:val="00FA28DC"/>
    <w:rsid w:val="00FA2913"/>
    <w:rsid w:val="00FA295C"/>
    <w:rsid w:val="00FA29BF"/>
    <w:rsid w:val="00FA29E1"/>
    <w:rsid w:val="00FA2A19"/>
    <w:rsid w:val="00FA2AD2"/>
    <w:rsid w:val="00FA2C51"/>
    <w:rsid w:val="00FA2CBB"/>
    <w:rsid w:val="00FA2D03"/>
    <w:rsid w:val="00FA2D22"/>
    <w:rsid w:val="00FA2DBD"/>
    <w:rsid w:val="00FA2DC3"/>
    <w:rsid w:val="00FA2DDB"/>
    <w:rsid w:val="00FA2E5A"/>
    <w:rsid w:val="00FA2EDE"/>
    <w:rsid w:val="00FA2FD2"/>
    <w:rsid w:val="00FA3125"/>
    <w:rsid w:val="00FA3159"/>
    <w:rsid w:val="00FA31A6"/>
    <w:rsid w:val="00FA3244"/>
    <w:rsid w:val="00FA3274"/>
    <w:rsid w:val="00FA338E"/>
    <w:rsid w:val="00FA33EB"/>
    <w:rsid w:val="00FA33F4"/>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CD"/>
    <w:rsid w:val="00FA3FBF"/>
    <w:rsid w:val="00FA401D"/>
    <w:rsid w:val="00FA4106"/>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6AF"/>
    <w:rsid w:val="00FA4763"/>
    <w:rsid w:val="00FA4958"/>
    <w:rsid w:val="00FA4A19"/>
    <w:rsid w:val="00FA4C96"/>
    <w:rsid w:val="00FA4D6C"/>
    <w:rsid w:val="00FA4E24"/>
    <w:rsid w:val="00FA4F86"/>
    <w:rsid w:val="00FA505D"/>
    <w:rsid w:val="00FA51BC"/>
    <w:rsid w:val="00FA51C1"/>
    <w:rsid w:val="00FA529C"/>
    <w:rsid w:val="00FA52E7"/>
    <w:rsid w:val="00FA530F"/>
    <w:rsid w:val="00FA533B"/>
    <w:rsid w:val="00FA5342"/>
    <w:rsid w:val="00FA5343"/>
    <w:rsid w:val="00FA53C7"/>
    <w:rsid w:val="00FA53F8"/>
    <w:rsid w:val="00FA54EC"/>
    <w:rsid w:val="00FA56C3"/>
    <w:rsid w:val="00FA5752"/>
    <w:rsid w:val="00FA5794"/>
    <w:rsid w:val="00FA57CA"/>
    <w:rsid w:val="00FA580E"/>
    <w:rsid w:val="00FA58B2"/>
    <w:rsid w:val="00FA59B0"/>
    <w:rsid w:val="00FA59C8"/>
    <w:rsid w:val="00FA5A57"/>
    <w:rsid w:val="00FA5A5B"/>
    <w:rsid w:val="00FA5AB5"/>
    <w:rsid w:val="00FA5AF3"/>
    <w:rsid w:val="00FA5BA2"/>
    <w:rsid w:val="00FA5BEA"/>
    <w:rsid w:val="00FA5C62"/>
    <w:rsid w:val="00FA5D08"/>
    <w:rsid w:val="00FA5D3B"/>
    <w:rsid w:val="00FA5D3D"/>
    <w:rsid w:val="00FA5D54"/>
    <w:rsid w:val="00FA5ECE"/>
    <w:rsid w:val="00FA5EFF"/>
    <w:rsid w:val="00FA5F1D"/>
    <w:rsid w:val="00FA5F57"/>
    <w:rsid w:val="00FA6107"/>
    <w:rsid w:val="00FA6210"/>
    <w:rsid w:val="00FA62AB"/>
    <w:rsid w:val="00FA641D"/>
    <w:rsid w:val="00FA652B"/>
    <w:rsid w:val="00FA667D"/>
    <w:rsid w:val="00FA6745"/>
    <w:rsid w:val="00FA67A3"/>
    <w:rsid w:val="00FA67A4"/>
    <w:rsid w:val="00FA67B6"/>
    <w:rsid w:val="00FA685B"/>
    <w:rsid w:val="00FA68F3"/>
    <w:rsid w:val="00FA693D"/>
    <w:rsid w:val="00FA694C"/>
    <w:rsid w:val="00FA6994"/>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79"/>
    <w:rsid w:val="00FA77DC"/>
    <w:rsid w:val="00FA789C"/>
    <w:rsid w:val="00FA78EC"/>
    <w:rsid w:val="00FA7947"/>
    <w:rsid w:val="00FA7952"/>
    <w:rsid w:val="00FA79D9"/>
    <w:rsid w:val="00FA7B29"/>
    <w:rsid w:val="00FA7BB9"/>
    <w:rsid w:val="00FA7BE1"/>
    <w:rsid w:val="00FA7CCB"/>
    <w:rsid w:val="00FA7D9F"/>
    <w:rsid w:val="00FA7E30"/>
    <w:rsid w:val="00FA7FC3"/>
    <w:rsid w:val="00FB002A"/>
    <w:rsid w:val="00FB00AE"/>
    <w:rsid w:val="00FB00BF"/>
    <w:rsid w:val="00FB00DB"/>
    <w:rsid w:val="00FB00E9"/>
    <w:rsid w:val="00FB0165"/>
    <w:rsid w:val="00FB0174"/>
    <w:rsid w:val="00FB01D3"/>
    <w:rsid w:val="00FB0237"/>
    <w:rsid w:val="00FB02DB"/>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64"/>
    <w:rsid w:val="00FB11C0"/>
    <w:rsid w:val="00FB11E6"/>
    <w:rsid w:val="00FB1220"/>
    <w:rsid w:val="00FB1229"/>
    <w:rsid w:val="00FB1261"/>
    <w:rsid w:val="00FB1265"/>
    <w:rsid w:val="00FB12E7"/>
    <w:rsid w:val="00FB13D8"/>
    <w:rsid w:val="00FB1422"/>
    <w:rsid w:val="00FB1534"/>
    <w:rsid w:val="00FB1574"/>
    <w:rsid w:val="00FB1663"/>
    <w:rsid w:val="00FB1681"/>
    <w:rsid w:val="00FB1682"/>
    <w:rsid w:val="00FB16F1"/>
    <w:rsid w:val="00FB170E"/>
    <w:rsid w:val="00FB181B"/>
    <w:rsid w:val="00FB18AA"/>
    <w:rsid w:val="00FB18D9"/>
    <w:rsid w:val="00FB18E9"/>
    <w:rsid w:val="00FB197E"/>
    <w:rsid w:val="00FB1AB4"/>
    <w:rsid w:val="00FB1C07"/>
    <w:rsid w:val="00FB1C71"/>
    <w:rsid w:val="00FB1D4F"/>
    <w:rsid w:val="00FB1D87"/>
    <w:rsid w:val="00FB1DD9"/>
    <w:rsid w:val="00FB1E62"/>
    <w:rsid w:val="00FB1E65"/>
    <w:rsid w:val="00FB1E6B"/>
    <w:rsid w:val="00FB1E8B"/>
    <w:rsid w:val="00FB1F6B"/>
    <w:rsid w:val="00FB1F8C"/>
    <w:rsid w:val="00FB21B8"/>
    <w:rsid w:val="00FB2312"/>
    <w:rsid w:val="00FB2387"/>
    <w:rsid w:val="00FB2396"/>
    <w:rsid w:val="00FB23C9"/>
    <w:rsid w:val="00FB23E5"/>
    <w:rsid w:val="00FB2410"/>
    <w:rsid w:val="00FB2417"/>
    <w:rsid w:val="00FB2422"/>
    <w:rsid w:val="00FB2454"/>
    <w:rsid w:val="00FB247E"/>
    <w:rsid w:val="00FB24C0"/>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82"/>
    <w:rsid w:val="00FB2A0C"/>
    <w:rsid w:val="00FB2A54"/>
    <w:rsid w:val="00FB2B13"/>
    <w:rsid w:val="00FB2B1A"/>
    <w:rsid w:val="00FB2B59"/>
    <w:rsid w:val="00FB2BBC"/>
    <w:rsid w:val="00FB2C1F"/>
    <w:rsid w:val="00FB2C36"/>
    <w:rsid w:val="00FB2C39"/>
    <w:rsid w:val="00FB2CB7"/>
    <w:rsid w:val="00FB2CDC"/>
    <w:rsid w:val="00FB2D56"/>
    <w:rsid w:val="00FB2DF5"/>
    <w:rsid w:val="00FB2F46"/>
    <w:rsid w:val="00FB2FD9"/>
    <w:rsid w:val="00FB302B"/>
    <w:rsid w:val="00FB3066"/>
    <w:rsid w:val="00FB3091"/>
    <w:rsid w:val="00FB3093"/>
    <w:rsid w:val="00FB30A3"/>
    <w:rsid w:val="00FB30A9"/>
    <w:rsid w:val="00FB3195"/>
    <w:rsid w:val="00FB3284"/>
    <w:rsid w:val="00FB3301"/>
    <w:rsid w:val="00FB33B8"/>
    <w:rsid w:val="00FB3412"/>
    <w:rsid w:val="00FB34E5"/>
    <w:rsid w:val="00FB3540"/>
    <w:rsid w:val="00FB3542"/>
    <w:rsid w:val="00FB3548"/>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B"/>
    <w:rsid w:val="00FB3E4B"/>
    <w:rsid w:val="00FB3E89"/>
    <w:rsid w:val="00FB3F79"/>
    <w:rsid w:val="00FB4164"/>
    <w:rsid w:val="00FB4172"/>
    <w:rsid w:val="00FB4188"/>
    <w:rsid w:val="00FB41F6"/>
    <w:rsid w:val="00FB4236"/>
    <w:rsid w:val="00FB432F"/>
    <w:rsid w:val="00FB43FB"/>
    <w:rsid w:val="00FB4428"/>
    <w:rsid w:val="00FB4442"/>
    <w:rsid w:val="00FB4521"/>
    <w:rsid w:val="00FB4541"/>
    <w:rsid w:val="00FB4596"/>
    <w:rsid w:val="00FB45A7"/>
    <w:rsid w:val="00FB45AF"/>
    <w:rsid w:val="00FB461D"/>
    <w:rsid w:val="00FB4621"/>
    <w:rsid w:val="00FB4622"/>
    <w:rsid w:val="00FB4736"/>
    <w:rsid w:val="00FB473E"/>
    <w:rsid w:val="00FB4831"/>
    <w:rsid w:val="00FB485D"/>
    <w:rsid w:val="00FB4871"/>
    <w:rsid w:val="00FB4A4C"/>
    <w:rsid w:val="00FB4B80"/>
    <w:rsid w:val="00FB4BA4"/>
    <w:rsid w:val="00FB4C4A"/>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42F"/>
    <w:rsid w:val="00FB54B7"/>
    <w:rsid w:val="00FB5722"/>
    <w:rsid w:val="00FB58CB"/>
    <w:rsid w:val="00FB5939"/>
    <w:rsid w:val="00FB59C0"/>
    <w:rsid w:val="00FB59D2"/>
    <w:rsid w:val="00FB59FD"/>
    <w:rsid w:val="00FB5AA6"/>
    <w:rsid w:val="00FB5AB9"/>
    <w:rsid w:val="00FB5B46"/>
    <w:rsid w:val="00FB5C5B"/>
    <w:rsid w:val="00FB5CA4"/>
    <w:rsid w:val="00FB5CD4"/>
    <w:rsid w:val="00FB5CFB"/>
    <w:rsid w:val="00FB5D33"/>
    <w:rsid w:val="00FB5D95"/>
    <w:rsid w:val="00FB5E72"/>
    <w:rsid w:val="00FB5EAC"/>
    <w:rsid w:val="00FB5F12"/>
    <w:rsid w:val="00FB5F3E"/>
    <w:rsid w:val="00FB5FC5"/>
    <w:rsid w:val="00FB5FE3"/>
    <w:rsid w:val="00FB60DA"/>
    <w:rsid w:val="00FB625F"/>
    <w:rsid w:val="00FB6271"/>
    <w:rsid w:val="00FB6289"/>
    <w:rsid w:val="00FB636D"/>
    <w:rsid w:val="00FB6444"/>
    <w:rsid w:val="00FB64A3"/>
    <w:rsid w:val="00FB6530"/>
    <w:rsid w:val="00FB65B8"/>
    <w:rsid w:val="00FB65DF"/>
    <w:rsid w:val="00FB660C"/>
    <w:rsid w:val="00FB669B"/>
    <w:rsid w:val="00FB68B1"/>
    <w:rsid w:val="00FB694E"/>
    <w:rsid w:val="00FB697E"/>
    <w:rsid w:val="00FB6B36"/>
    <w:rsid w:val="00FB6BD1"/>
    <w:rsid w:val="00FB6C76"/>
    <w:rsid w:val="00FB6CFA"/>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D8"/>
    <w:rsid w:val="00FB76FD"/>
    <w:rsid w:val="00FB77BB"/>
    <w:rsid w:val="00FB7888"/>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81"/>
    <w:rsid w:val="00FB7EB0"/>
    <w:rsid w:val="00FB7ED5"/>
    <w:rsid w:val="00FB7ED6"/>
    <w:rsid w:val="00FC01BC"/>
    <w:rsid w:val="00FC02A9"/>
    <w:rsid w:val="00FC02C4"/>
    <w:rsid w:val="00FC0304"/>
    <w:rsid w:val="00FC0369"/>
    <w:rsid w:val="00FC0435"/>
    <w:rsid w:val="00FC04C1"/>
    <w:rsid w:val="00FC056E"/>
    <w:rsid w:val="00FC05BD"/>
    <w:rsid w:val="00FC067F"/>
    <w:rsid w:val="00FC06B1"/>
    <w:rsid w:val="00FC07AE"/>
    <w:rsid w:val="00FC080C"/>
    <w:rsid w:val="00FC0823"/>
    <w:rsid w:val="00FC0826"/>
    <w:rsid w:val="00FC0885"/>
    <w:rsid w:val="00FC0963"/>
    <w:rsid w:val="00FC09A6"/>
    <w:rsid w:val="00FC0A1A"/>
    <w:rsid w:val="00FC0AAE"/>
    <w:rsid w:val="00FC0AB9"/>
    <w:rsid w:val="00FC0AC5"/>
    <w:rsid w:val="00FC0AE2"/>
    <w:rsid w:val="00FC0B96"/>
    <w:rsid w:val="00FC0C05"/>
    <w:rsid w:val="00FC0C1D"/>
    <w:rsid w:val="00FC0E57"/>
    <w:rsid w:val="00FC10C3"/>
    <w:rsid w:val="00FC1134"/>
    <w:rsid w:val="00FC11CE"/>
    <w:rsid w:val="00FC11E8"/>
    <w:rsid w:val="00FC1260"/>
    <w:rsid w:val="00FC128A"/>
    <w:rsid w:val="00FC12F6"/>
    <w:rsid w:val="00FC134A"/>
    <w:rsid w:val="00FC143D"/>
    <w:rsid w:val="00FC1450"/>
    <w:rsid w:val="00FC147C"/>
    <w:rsid w:val="00FC1517"/>
    <w:rsid w:val="00FC1527"/>
    <w:rsid w:val="00FC1608"/>
    <w:rsid w:val="00FC164A"/>
    <w:rsid w:val="00FC1670"/>
    <w:rsid w:val="00FC1752"/>
    <w:rsid w:val="00FC1837"/>
    <w:rsid w:val="00FC184C"/>
    <w:rsid w:val="00FC184F"/>
    <w:rsid w:val="00FC1940"/>
    <w:rsid w:val="00FC19DF"/>
    <w:rsid w:val="00FC1A53"/>
    <w:rsid w:val="00FC1B2B"/>
    <w:rsid w:val="00FC1C50"/>
    <w:rsid w:val="00FC1CF1"/>
    <w:rsid w:val="00FC1CF7"/>
    <w:rsid w:val="00FC1DB2"/>
    <w:rsid w:val="00FC1DF0"/>
    <w:rsid w:val="00FC1EC4"/>
    <w:rsid w:val="00FC1F15"/>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86"/>
    <w:rsid w:val="00FC2D90"/>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A"/>
    <w:rsid w:val="00FC335C"/>
    <w:rsid w:val="00FC3441"/>
    <w:rsid w:val="00FC3465"/>
    <w:rsid w:val="00FC347C"/>
    <w:rsid w:val="00FC34B2"/>
    <w:rsid w:val="00FC353C"/>
    <w:rsid w:val="00FC353F"/>
    <w:rsid w:val="00FC35B0"/>
    <w:rsid w:val="00FC35FC"/>
    <w:rsid w:val="00FC36F0"/>
    <w:rsid w:val="00FC36F3"/>
    <w:rsid w:val="00FC3736"/>
    <w:rsid w:val="00FC37E9"/>
    <w:rsid w:val="00FC395E"/>
    <w:rsid w:val="00FC3AB8"/>
    <w:rsid w:val="00FC3B63"/>
    <w:rsid w:val="00FC3BE7"/>
    <w:rsid w:val="00FC3CB5"/>
    <w:rsid w:val="00FC3D11"/>
    <w:rsid w:val="00FC3D5C"/>
    <w:rsid w:val="00FC3D7D"/>
    <w:rsid w:val="00FC3F07"/>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5F"/>
    <w:rsid w:val="00FC456C"/>
    <w:rsid w:val="00FC4670"/>
    <w:rsid w:val="00FC46E3"/>
    <w:rsid w:val="00FC47CA"/>
    <w:rsid w:val="00FC47E8"/>
    <w:rsid w:val="00FC481B"/>
    <w:rsid w:val="00FC4886"/>
    <w:rsid w:val="00FC4918"/>
    <w:rsid w:val="00FC493F"/>
    <w:rsid w:val="00FC495A"/>
    <w:rsid w:val="00FC4966"/>
    <w:rsid w:val="00FC4A18"/>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C7"/>
    <w:rsid w:val="00FC5615"/>
    <w:rsid w:val="00FC5688"/>
    <w:rsid w:val="00FC5695"/>
    <w:rsid w:val="00FC56BE"/>
    <w:rsid w:val="00FC56F6"/>
    <w:rsid w:val="00FC5873"/>
    <w:rsid w:val="00FC58EC"/>
    <w:rsid w:val="00FC58F9"/>
    <w:rsid w:val="00FC5983"/>
    <w:rsid w:val="00FC59A8"/>
    <w:rsid w:val="00FC59ED"/>
    <w:rsid w:val="00FC5A5A"/>
    <w:rsid w:val="00FC5AAD"/>
    <w:rsid w:val="00FC5B5A"/>
    <w:rsid w:val="00FC5C07"/>
    <w:rsid w:val="00FC5C0A"/>
    <w:rsid w:val="00FC5C1E"/>
    <w:rsid w:val="00FC5C47"/>
    <w:rsid w:val="00FC5CBF"/>
    <w:rsid w:val="00FC5CF9"/>
    <w:rsid w:val="00FC5D25"/>
    <w:rsid w:val="00FC5D58"/>
    <w:rsid w:val="00FC5DFA"/>
    <w:rsid w:val="00FC5F72"/>
    <w:rsid w:val="00FC5F9F"/>
    <w:rsid w:val="00FC5FC1"/>
    <w:rsid w:val="00FC5FCB"/>
    <w:rsid w:val="00FC6077"/>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CD"/>
    <w:rsid w:val="00FC6822"/>
    <w:rsid w:val="00FC684F"/>
    <w:rsid w:val="00FC6878"/>
    <w:rsid w:val="00FC68DF"/>
    <w:rsid w:val="00FC692B"/>
    <w:rsid w:val="00FC695C"/>
    <w:rsid w:val="00FC695D"/>
    <w:rsid w:val="00FC6A87"/>
    <w:rsid w:val="00FC6ABC"/>
    <w:rsid w:val="00FC6C64"/>
    <w:rsid w:val="00FC6D1E"/>
    <w:rsid w:val="00FC6DBC"/>
    <w:rsid w:val="00FC6E7A"/>
    <w:rsid w:val="00FC6EB6"/>
    <w:rsid w:val="00FC6EC1"/>
    <w:rsid w:val="00FC6FC7"/>
    <w:rsid w:val="00FC6FE6"/>
    <w:rsid w:val="00FC7020"/>
    <w:rsid w:val="00FC706D"/>
    <w:rsid w:val="00FC7139"/>
    <w:rsid w:val="00FC717B"/>
    <w:rsid w:val="00FC7193"/>
    <w:rsid w:val="00FC71CE"/>
    <w:rsid w:val="00FC7268"/>
    <w:rsid w:val="00FC7303"/>
    <w:rsid w:val="00FC7318"/>
    <w:rsid w:val="00FC7326"/>
    <w:rsid w:val="00FC7396"/>
    <w:rsid w:val="00FC7511"/>
    <w:rsid w:val="00FC75E8"/>
    <w:rsid w:val="00FC75F7"/>
    <w:rsid w:val="00FC7602"/>
    <w:rsid w:val="00FC76BA"/>
    <w:rsid w:val="00FC76C7"/>
    <w:rsid w:val="00FC76E2"/>
    <w:rsid w:val="00FC78CD"/>
    <w:rsid w:val="00FC7933"/>
    <w:rsid w:val="00FC7A8F"/>
    <w:rsid w:val="00FC7ADC"/>
    <w:rsid w:val="00FC7BB6"/>
    <w:rsid w:val="00FC7BC4"/>
    <w:rsid w:val="00FC7BE3"/>
    <w:rsid w:val="00FC7C0A"/>
    <w:rsid w:val="00FC7D1C"/>
    <w:rsid w:val="00FC7D1D"/>
    <w:rsid w:val="00FC7D62"/>
    <w:rsid w:val="00FC7D7D"/>
    <w:rsid w:val="00FC7E1E"/>
    <w:rsid w:val="00FC7E5F"/>
    <w:rsid w:val="00FC7E7F"/>
    <w:rsid w:val="00FC7EC5"/>
    <w:rsid w:val="00FC7EC6"/>
    <w:rsid w:val="00FD006E"/>
    <w:rsid w:val="00FD00C1"/>
    <w:rsid w:val="00FD0190"/>
    <w:rsid w:val="00FD029B"/>
    <w:rsid w:val="00FD02D5"/>
    <w:rsid w:val="00FD0370"/>
    <w:rsid w:val="00FD0382"/>
    <w:rsid w:val="00FD0452"/>
    <w:rsid w:val="00FD047F"/>
    <w:rsid w:val="00FD04DB"/>
    <w:rsid w:val="00FD051B"/>
    <w:rsid w:val="00FD062D"/>
    <w:rsid w:val="00FD072C"/>
    <w:rsid w:val="00FD0733"/>
    <w:rsid w:val="00FD075D"/>
    <w:rsid w:val="00FD0785"/>
    <w:rsid w:val="00FD0798"/>
    <w:rsid w:val="00FD083A"/>
    <w:rsid w:val="00FD085B"/>
    <w:rsid w:val="00FD08F9"/>
    <w:rsid w:val="00FD091D"/>
    <w:rsid w:val="00FD0935"/>
    <w:rsid w:val="00FD0975"/>
    <w:rsid w:val="00FD09A7"/>
    <w:rsid w:val="00FD09E1"/>
    <w:rsid w:val="00FD0A85"/>
    <w:rsid w:val="00FD0D1C"/>
    <w:rsid w:val="00FD0E8B"/>
    <w:rsid w:val="00FD0EC2"/>
    <w:rsid w:val="00FD0EE1"/>
    <w:rsid w:val="00FD0EE6"/>
    <w:rsid w:val="00FD110B"/>
    <w:rsid w:val="00FD1132"/>
    <w:rsid w:val="00FD11AB"/>
    <w:rsid w:val="00FD123C"/>
    <w:rsid w:val="00FD1260"/>
    <w:rsid w:val="00FD1351"/>
    <w:rsid w:val="00FD135C"/>
    <w:rsid w:val="00FD140A"/>
    <w:rsid w:val="00FD145B"/>
    <w:rsid w:val="00FD146C"/>
    <w:rsid w:val="00FD157C"/>
    <w:rsid w:val="00FD1617"/>
    <w:rsid w:val="00FD1626"/>
    <w:rsid w:val="00FD162E"/>
    <w:rsid w:val="00FD1656"/>
    <w:rsid w:val="00FD16B6"/>
    <w:rsid w:val="00FD16D1"/>
    <w:rsid w:val="00FD1837"/>
    <w:rsid w:val="00FD18FB"/>
    <w:rsid w:val="00FD196E"/>
    <w:rsid w:val="00FD19C5"/>
    <w:rsid w:val="00FD19F7"/>
    <w:rsid w:val="00FD1A7F"/>
    <w:rsid w:val="00FD1A93"/>
    <w:rsid w:val="00FD1AC0"/>
    <w:rsid w:val="00FD1BF4"/>
    <w:rsid w:val="00FD1BFA"/>
    <w:rsid w:val="00FD1C66"/>
    <w:rsid w:val="00FD1D29"/>
    <w:rsid w:val="00FD1E5B"/>
    <w:rsid w:val="00FD1E8A"/>
    <w:rsid w:val="00FD1EF2"/>
    <w:rsid w:val="00FD1F72"/>
    <w:rsid w:val="00FD1FEF"/>
    <w:rsid w:val="00FD200A"/>
    <w:rsid w:val="00FD20F2"/>
    <w:rsid w:val="00FD212F"/>
    <w:rsid w:val="00FD2205"/>
    <w:rsid w:val="00FD2212"/>
    <w:rsid w:val="00FD2417"/>
    <w:rsid w:val="00FD24B0"/>
    <w:rsid w:val="00FD24C8"/>
    <w:rsid w:val="00FD2511"/>
    <w:rsid w:val="00FD2662"/>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94"/>
    <w:rsid w:val="00FD2DDB"/>
    <w:rsid w:val="00FD2E89"/>
    <w:rsid w:val="00FD2FA6"/>
    <w:rsid w:val="00FD3032"/>
    <w:rsid w:val="00FD3120"/>
    <w:rsid w:val="00FD3133"/>
    <w:rsid w:val="00FD3168"/>
    <w:rsid w:val="00FD319C"/>
    <w:rsid w:val="00FD31DD"/>
    <w:rsid w:val="00FD32AF"/>
    <w:rsid w:val="00FD336E"/>
    <w:rsid w:val="00FD33A8"/>
    <w:rsid w:val="00FD33D8"/>
    <w:rsid w:val="00FD3402"/>
    <w:rsid w:val="00FD3463"/>
    <w:rsid w:val="00FD347E"/>
    <w:rsid w:val="00FD351C"/>
    <w:rsid w:val="00FD36E6"/>
    <w:rsid w:val="00FD3750"/>
    <w:rsid w:val="00FD37E6"/>
    <w:rsid w:val="00FD3831"/>
    <w:rsid w:val="00FD38CB"/>
    <w:rsid w:val="00FD390A"/>
    <w:rsid w:val="00FD3987"/>
    <w:rsid w:val="00FD39BD"/>
    <w:rsid w:val="00FD3A50"/>
    <w:rsid w:val="00FD3B8B"/>
    <w:rsid w:val="00FD3BB9"/>
    <w:rsid w:val="00FD3C2F"/>
    <w:rsid w:val="00FD3C46"/>
    <w:rsid w:val="00FD3C5B"/>
    <w:rsid w:val="00FD3D91"/>
    <w:rsid w:val="00FD3DDE"/>
    <w:rsid w:val="00FD3DEA"/>
    <w:rsid w:val="00FD3E28"/>
    <w:rsid w:val="00FD3E38"/>
    <w:rsid w:val="00FD3EEE"/>
    <w:rsid w:val="00FD3FC1"/>
    <w:rsid w:val="00FD403C"/>
    <w:rsid w:val="00FD4103"/>
    <w:rsid w:val="00FD41B4"/>
    <w:rsid w:val="00FD41CD"/>
    <w:rsid w:val="00FD41E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63"/>
    <w:rsid w:val="00FD4B6C"/>
    <w:rsid w:val="00FD4B8C"/>
    <w:rsid w:val="00FD4BFD"/>
    <w:rsid w:val="00FD4CDD"/>
    <w:rsid w:val="00FD4D50"/>
    <w:rsid w:val="00FD4D7E"/>
    <w:rsid w:val="00FD4DBF"/>
    <w:rsid w:val="00FD4DE3"/>
    <w:rsid w:val="00FD4E41"/>
    <w:rsid w:val="00FD4E69"/>
    <w:rsid w:val="00FD4EC3"/>
    <w:rsid w:val="00FD4EE4"/>
    <w:rsid w:val="00FD4FBB"/>
    <w:rsid w:val="00FD501F"/>
    <w:rsid w:val="00FD5029"/>
    <w:rsid w:val="00FD5036"/>
    <w:rsid w:val="00FD505E"/>
    <w:rsid w:val="00FD521A"/>
    <w:rsid w:val="00FD52D4"/>
    <w:rsid w:val="00FD5311"/>
    <w:rsid w:val="00FD5345"/>
    <w:rsid w:val="00FD5347"/>
    <w:rsid w:val="00FD541F"/>
    <w:rsid w:val="00FD54C4"/>
    <w:rsid w:val="00FD5530"/>
    <w:rsid w:val="00FD557D"/>
    <w:rsid w:val="00FD560A"/>
    <w:rsid w:val="00FD563A"/>
    <w:rsid w:val="00FD566B"/>
    <w:rsid w:val="00FD56A7"/>
    <w:rsid w:val="00FD56B4"/>
    <w:rsid w:val="00FD578F"/>
    <w:rsid w:val="00FD57E2"/>
    <w:rsid w:val="00FD58A2"/>
    <w:rsid w:val="00FD58B4"/>
    <w:rsid w:val="00FD58FF"/>
    <w:rsid w:val="00FD5914"/>
    <w:rsid w:val="00FD5921"/>
    <w:rsid w:val="00FD599B"/>
    <w:rsid w:val="00FD59C9"/>
    <w:rsid w:val="00FD59DD"/>
    <w:rsid w:val="00FD5A54"/>
    <w:rsid w:val="00FD5B0E"/>
    <w:rsid w:val="00FD5B33"/>
    <w:rsid w:val="00FD5B84"/>
    <w:rsid w:val="00FD5BC1"/>
    <w:rsid w:val="00FD5CF4"/>
    <w:rsid w:val="00FD5CFA"/>
    <w:rsid w:val="00FD5D23"/>
    <w:rsid w:val="00FD5E28"/>
    <w:rsid w:val="00FD5ECF"/>
    <w:rsid w:val="00FD5F27"/>
    <w:rsid w:val="00FD5F48"/>
    <w:rsid w:val="00FD5FA0"/>
    <w:rsid w:val="00FD601B"/>
    <w:rsid w:val="00FD6092"/>
    <w:rsid w:val="00FD6124"/>
    <w:rsid w:val="00FD6179"/>
    <w:rsid w:val="00FD61B2"/>
    <w:rsid w:val="00FD6271"/>
    <w:rsid w:val="00FD632B"/>
    <w:rsid w:val="00FD6344"/>
    <w:rsid w:val="00FD63BE"/>
    <w:rsid w:val="00FD63E8"/>
    <w:rsid w:val="00FD647D"/>
    <w:rsid w:val="00FD651B"/>
    <w:rsid w:val="00FD6536"/>
    <w:rsid w:val="00FD6557"/>
    <w:rsid w:val="00FD65B5"/>
    <w:rsid w:val="00FD664E"/>
    <w:rsid w:val="00FD665B"/>
    <w:rsid w:val="00FD6750"/>
    <w:rsid w:val="00FD6764"/>
    <w:rsid w:val="00FD679E"/>
    <w:rsid w:val="00FD680B"/>
    <w:rsid w:val="00FD6842"/>
    <w:rsid w:val="00FD68C7"/>
    <w:rsid w:val="00FD68CF"/>
    <w:rsid w:val="00FD6932"/>
    <w:rsid w:val="00FD6977"/>
    <w:rsid w:val="00FD698B"/>
    <w:rsid w:val="00FD69A3"/>
    <w:rsid w:val="00FD6A02"/>
    <w:rsid w:val="00FD6AC4"/>
    <w:rsid w:val="00FD6AF7"/>
    <w:rsid w:val="00FD6B18"/>
    <w:rsid w:val="00FD6B2D"/>
    <w:rsid w:val="00FD6B44"/>
    <w:rsid w:val="00FD6D6D"/>
    <w:rsid w:val="00FD6EAE"/>
    <w:rsid w:val="00FD6F83"/>
    <w:rsid w:val="00FD6F86"/>
    <w:rsid w:val="00FD703A"/>
    <w:rsid w:val="00FD7069"/>
    <w:rsid w:val="00FD70EC"/>
    <w:rsid w:val="00FD7157"/>
    <w:rsid w:val="00FD7181"/>
    <w:rsid w:val="00FD71DE"/>
    <w:rsid w:val="00FD7457"/>
    <w:rsid w:val="00FD7467"/>
    <w:rsid w:val="00FD74F4"/>
    <w:rsid w:val="00FD7572"/>
    <w:rsid w:val="00FD767D"/>
    <w:rsid w:val="00FD76D5"/>
    <w:rsid w:val="00FD7722"/>
    <w:rsid w:val="00FD7756"/>
    <w:rsid w:val="00FD7775"/>
    <w:rsid w:val="00FD77BB"/>
    <w:rsid w:val="00FD77D6"/>
    <w:rsid w:val="00FD784E"/>
    <w:rsid w:val="00FD786E"/>
    <w:rsid w:val="00FD789A"/>
    <w:rsid w:val="00FD79BA"/>
    <w:rsid w:val="00FD7A01"/>
    <w:rsid w:val="00FD7BC4"/>
    <w:rsid w:val="00FD7C43"/>
    <w:rsid w:val="00FD7CB1"/>
    <w:rsid w:val="00FD7CCE"/>
    <w:rsid w:val="00FD7CEA"/>
    <w:rsid w:val="00FD7D32"/>
    <w:rsid w:val="00FD7DB0"/>
    <w:rsid w:val="00FD7E6D"/>
    <w:rsid w:val="00FD7EFE"/>
    <w:rsid w:val="00FD7F7E"/>
    <w:rsid w:val="00FD7F8C"/>
    <w:rsid w:val="00FD7FC3"/>
    <w:rsid w:val="00FD7FD5"/>
    <w:rsid w:val="00FE00EB"/>
    <w:rsid w:val="00FE0124"/>
    <w:rsid w:val="00FE0166"/>
    <w:rsid w:val="00FE0178"/>
    <w:rsid w:val="00FE0215"/>
    <w:rsid w:val="00FE02D6"/>
    <w:rsid w:val="00FE02EA"/>
    <w:rsid w:val="00FE0474"/>
    <w:rsid w:val="00FE04B3"/>
    <w:rsid w:val="00FE04CC"/>
    <w:rsid w:val="00FE050C"/>
    <w:rsid w:val="00FE062B"/>
    <w:rsid w:val="00FE06A6"/>
    <w:rsid w:val="00FE0767"/>
    <w:rsid w:val="00FE0803"/>
    <w:rsid w:val="00FE0823"/>
    <w:rsid w:val="00FE093D"/>
    <w:rsid w:val="00FE09A0"/>
    <w:rsid w:val="00FE0A3D"/>
    <w:rsid w:val="00FE0A9B"/>
    <w:rsid w:val="00FE0AA0"/>
    <w:rsid w:val="00FE0AEE"/>
    <w:rsid w:val="00FE0B21"/>
    <w:rsid w:val="00FE0B24"/>
    <w:rsid w:val="00FE0B2F"/>
    <w:rsid w:val="00FE0B66"/>
    <w:rsid w:val="00FE0BEA"/>
    <w:rsid w:val="00FE0CC9"/>
    <w:rsid w:val="00FE0CFE"/>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5"/>
    <w:rsid w:val="00FE1858"/>
    <w:rsid w:val="00FE189D"/>
    <w:rsid w:val="00FE18C5"/>
    <w:rsid w:val="00FE1900"/>
    <w:rsid w:val="00FE1A06"/>
    <w:rsid w:val="00FE1A99"/>
    <w:rsid w:val="00FE1ABD"/>
    <w:rsid w:val="00FE1ADF"/>
    <w:rsid w:val="00FE1B2A"/>
    <w:rsid w:val="00FE1B8B"/>
    <w:rsid w:val="00FE1BAF"/>
    <w:rsid w:val="00FE1C18"/>
    <w:rsid w:val="00FE1C30"/>
    <w:rsid w:val="00FE1CC3"/>
    <w:rsid w:val="00FE1CD5"/>
    <w:rsid w:val="00FE1D3F"/>
    <w:rsid w:val="00FE1D4E"/>
    <w:rsid w:val="00FE1F5A"/>
    <w:rsid w:val="00FE1F5D"/>
    <w:rsid w:val="00FE1F71"/>
    <w:rsid w:val="00FE202B"/>
    <w:rsid w:val="00FE209E"/>
    <w:rsid w:val="00FE20CF"/>
    <w:rsid w:val="00FE211D"/>
    <w:rsid w:val="00FE21A1"/>
    <w:rsid w:val="00FE21AD"/>
    <w:rsid w:val="00FE23C1"/>
    <w:rsid w:val="00FE23E5"/>
    <w:rsid w:val="00FE23EA"/>
    <w:rsid w:val="00FE2424"/>
    <w:rsid w:val="00FE242E"/>
    <w:rsid w:val="00FE2475"/>
    <w:rsid w:val="00FE2481"/>
    <w:rsid w:val="00FE255C"/>
    <w:rsid w:val="00FE255E"/>
    <w:rsid w:val="00FE25B7"/>
    <w:rsid w:val="00FE263C"/>
    <w:rsid w:val="00FE2640"/>
    <w:rsid w:val="00FE26BB"/>
    <w:rsid w:val="00FE2748"/>
    <w:rsid w:val="00FE2822"/>
    <w:rsid w:val="00FE2826"/>
    <w:rsid w:val="00FE2829"/>
    <w:rsid w:val="00FE288F"/>
    <w:rsid w:val="00FE28AE"/>
    <w:rsid w:val="00FE28C7"/>
    <w:rsid w:val="00FE2A1C"/>
    <w:rsid w:val="00FE2A3E"/>
    <w:rsid w:val="00FE2C88"/>
    <w:rsid w:val="00FE2D2F"/>
    <w:rsid w:val="00FE2D4B"/>
    <w:rsid w:val="00FE2DAA"/>
    <w:rsid w:val="00FE2E16"/>
    <w:rsid w:val="00FE2EE2"/>
    <w:rsid w:val="00FE2F8E"/>
    <w:rsid w:val="00FE2FA2"/>
    <w:rsid w:val="00FE3080"/>
    <w:rsid w:val="00FE308A"/>
    <w:rsid w:val="00FE308D"/>
    <w:rsid w:val="00FE30DE"/>
    <w:rsid w:val="00FE3227"/>
    <w:rsid w:val="00FE32D3"/>
    <w:rsid w:val="00FE3330"/>
    <w:rsid w:val="00FE353F"/>
    <w:rsid w:val="00FE3566"/>
    <w:rsid w:val="00FE3596"/>
    <w:rsid w:val="00FE35BD"/>
    <w:rsid w:val="00FE36AE"/>
    <w:rsid w:val="00FE3781"/>
    <w:rsid w:val="00FE3873"/>
    <w:rsid w:val="00FE3946"/>
    <w:rsid w:val="00FE3A42"/>
    <w:rsid w:val="00FE3A90"/>
    <w:rsid w:val="00FE3C36"/>
    <w:rsid w:val="00FE3C73"/>
    <w:rsid w:val="00FE3C86"/>
    <w:rsid w:val="00FE3CD6"/>
    <w:rsid w:val="00FE3D22"/>
    <w:rsid w:val="00FE3D52"/>
    <w:rsid w:val="00FE3D59"/>
    <w:rsid w:val="00FE3DDF"/>
    <w:rsid w:val="00FE3DF4"/>
    <w:rsid w:val="00FE3E59"/>
    <w:rsid w:val="00FE3EEF"/>
    <w:rsid w:val="00FE3EF9"/>
    <w:rsid w:val="00FE3FAC"/>
    <w:rsid w:val="00FE4049"/>
    <w:rsid w:val="00FE4075"/>
    <w:rsid w:val="00FE4124"/>
    <w:rsid w:val="00FE4181"/>
    <w:rsid w:val="00FE41FC"/>
    <w:rsid w:val="00FE4253"/>
    <w:rsid w:val="00FE44B9"/>
    <w:rsid w:val="00FE4508"/>
    <w:rsid w:val="00FE4517"/>
    <w:rsid w:val="00FE4590"/>
    <w:rsid w:val="00FE4663"/>
    <w:rsid w:val="00FE4667"/>
    <w:rsid w:val="00FE4743"/>
    <w:rsid w:val="00FE47B5"/>
    <w:rsid w:val="00FE4807"/>
    <w:rsid w:val="00FE486F"/>
    <w:rsid w:val="00FE48B0"/>
    <w:rsid w:val="00FE491D"/>
    <w:rsid w:val="00FE4947"/>
    <w:rsid w:val="00FE4948"/>
    <w:rsid w:val="00FE49A5"/>
    <w:rsid w:val="00FE4B4A"/>
    <w:rsid w:val="00FE4C4E"/>
    <w:rsid w:val="00FE4C88"/>
    <w:rsid w:val="00FE4D9F"/>
    <w:rsid w:val="00FE4DD3"/>
    <w:rsid w:val="00FE4DE1"/>
    <w:rsid w:val="00FE4DE2"/>
    <w:rsid w:val="00FE4E98"/>
    <w:rsid w:val="00FE4F28"/>
    <w:rsid w:val="00FE4F2D"/>
    <w:rsid w:val="00FE4F85"/>
    <w:rsid w:val="00FE502C"/>
    <w:rsid w:val="00FE5035"/>
    <w:rsid w:val="00FE511A"/>
    <w:rsid w:val="00FE511E"/>
    <w:rsid w:val="00FE5134"/>
    <w:rsid w:val="00FE5199"/>
    <w:rsid w:val="00FE5214"/>
    <w:rsid w:val="00FE52BD"/>
    <w:rsid w:val="00FE5325"/>
    <w:rsid w:val="00FE532E"/>
    <w:rsid w:val="00FE535E"/>
    <w:rsid w:val="00FE53C6"/>
    <w:rsid w:val="00FE5413"/>
    <w:rsid w:val="00FE553E"/>
    <w:rsid w:val="00FE5565"/>
    <w:rsid w:val="00FE57A6"/>
    <w:rsid w:val="00FE5A23"/>
    <w:rsid w:val="00FE5A86"/>
    <w:rsid w:val="00FE5A93"/>
    <w:rsid w:val="00FE5AC2"/>
    <w:rsid w:val="00FE5B24"/>
    <w:rsid w:val="00FE5B79"/>
    <w:rsid w:val="00FE5BDB"/>
    <w:rsid w:val="00FE5C2D"/>
    <w:rsid w:val="00FE5C5F"/>
    <w:rsid w:val="00FE5D15"/>
    <w:rsid w:val="00FE5E2F"/>
    <w:rsid w:val="00FE5E5A"/>
    <w:rsid w:val="00FE5EB5"/>
    <w:rsid w:val="00FE5EF0"/>
    <w:rsid w:val="00FE5EF4"/>
    <w:rsid w:val="00FE5EF9"/>
    <w:rsid w:val="00FE5F33"/>
    <w:rsid w:val="00FE5FE5"/>
    <w:rsid w:val="00FE6193"/>
    <w:rsid w:val="00FE61DB"/>
    <w:rsid w:val="00FE6328"/>
    <w:rsid w:val="00FE6389"/>
    <w:rsid w:val="00FE63F7"/>
    <w:rsid w:val="00FE645C"/>
    <w:rsid w:val="00FE6476"/>
    <w:rsid w:val="00FE64C6"/>
    <w:rsid w:val="00FE654D"/>
    <w:rsid w:val="00FE6579"/>
    <w:rsid w:val="00FE65B0"/>
    <w:rsid w:val="00FE65BC"/>
    <w:rsid w:val="00FE66D9"/>
    <w:rsid w:val="00FE67AF"/>
    <w:rsid w:val="00FE67C0"/>
    <w:rsid w:val="00FE68A0"/>
    <w:rsid w:val="00FE68BE"/>
    <w:rsid w:val="00FE6917"/>
    <w:rsid w:val="00FE6AA5"/>
    <w:rsid w:val="00FE6B2C"/>
    <w:rsid w:val="00FE6B86"/>
    <w:rsid w:val="00FE6BB5"/>
    <w:rsid w:val="00FE6C47"/>
    <w:rsid w:val="00FE6C97"/>
    <w:rsid w:val="00FE6D6F"/>
    <w:rsid w:val="00FE6DB7"/>
    <w:rsid w:val="00FE6ED3"/>
    <w:rsid w:val="00FE7107"/>
    <w:rsid w:val="00FE7115"/>
    <w:rsid w:val="00FE713A"/>
    <w:rsid w:val="00FE715B"/>
    <w:rsid w:val="00FE71FD"/>
    <w:rsid w:val="00FE726F"/>
    <w:rsid w:val="00FE7370"/>
    <w:rsid w:val="00FE73B7"/>
    <w:rsid w:val="00FE73C2"/>
    <w:rsid w:val="00FE7418"/>
    <w:rsid w:val="00FE7472"/>
    <w:rsid w:val="00FE74EE"/>
    <w:rsid w:val="00FE763F"/>
    <w:rsid w:val="00FE7653"/>
    <w:rsid w:val="00FE76BB"/>
    <w:rsid w:val="00FE7723"/>
    <w:rsid w:val="00FE772A"/>
    <w:rsid w:val="00FE7754"/>
    <w:rsid w:val="00FE779D"/>
    <w:rsid w:val="00FE77A6"/>
    <w:rsid w:val="00FE784C"/>
    <w:rsid w:val="00FE78B5"/>
    <w:rsid w:val="00FE7948"/>
    <w:rsid w:val="00FE796E"/>
    <w:rsid w:val="00FE79AD"/>
    <w:rsid w:val="00FE7A3B"/>
    <w:rsid w:val="00FE7ADB"/>
    <w:rsid w:val="00FE7B78"/>
    <w:rsid w:val="00FE7B93"/>
    <w:rsid w:val="00FE7C27"/>
    <w:rsid w:val="00FE7CA6"/>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665"/>
    <w:rsid w:val="00FF067A"/>
    <w:rsid w:val="00FF067D"/>
    <w:rsid w:val="00FF06AE"/>
    <w:rsid w:val="00FF06B4"/>
    <w:rsid w:val="00FF072B"/>
    <w:rsid w:val="00FF0771"/>
    <w:rsid w:val="00FF078C"/>
    <w:rsid w:val="00FF0838"/>
    <w:rsid w:val="00FF0932"/>
    <w:rsid w:val="00FF096B"/>
    <w:rsid w:val="00FF09A7"/>
    <w:rsid w:val="00FF09BE"/>
    <w:rsid w:val="00FF09C9"/>
    <w:rsid w:val="00FF09CB"/>
    <w:rsid w:val="00FF09FB"/>
    <w:rsid w:val="00FF0A80"/>
    <w:rsid w:val="00FF0AA9"/>
    <w:rsid w:val="00FF0B40"/>
    <w:rsid w:val="00FF0C38"/>
    <w:rsid w:val="00FF0D26"/>
    <w:rsid w:val="00FF0D31"/>
    <w:rsid w:val="00FF0D71"/>
    <w:rsid w:val="00FF0DEE"/>
    <w:rsid w:val="00FF0F3A"/>
    <w:rsid w:val="00FF0F3C"/>
    <w:rsid w:val="00FF0FB2"/>
    <w:rsid w:val="00FF0FF1"/>
    <w:rsid w:val="00FF0FF8"/>
    <w:rsid w:val="00FF1122"/>
    <w:rsid w:val="00FF1183"/>
    <w:rsid w:val="00FF11D7"/>
    <w:rsid w:val="00FF1225"/>
    <w:rsid w:val="00FF124D"/>
    <w:rsid w:val="00FF1283"/>
    <w:rsid w:val="00FF12B5"/>
    <w:rsid w:val="00FF12BC"/>
    <w:rsid w:val="00FF12C9"/>
    <w:rsid w:val="00FF1307"/>
    <w:rsid w:val="00FF134E"/>
    <w:rsid w:val="00FF146A"/>
    <w:rsid w:val="00FF14E5"/>
    <w:rsid w:val="00FF1578"/>
    <w:rsid w:val="00FF1593"/>
    <w:rsid w:val="00FF16DB"/>
    <w:rsid w:val="00FF1728"/>
    <w:rsid w:val="00FF174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73"/>
    <w:rsid w:val="00FF1DC9"/>
    <w:rsid w:val="00FF1E1A"/>
    <w:rsid w:val="00FF1E25"/>
    <w:rsid w:val="00FF1E30"/>
    <w:rsid w:val="00FF1E35"/>
    <w:rsid w:val="00FF1ECA"/>
    <w:rsid w:val="00FF20E2"/>
    <w:rsid w:val="00FF22EB"/>
    <w:rsid w:val="00FF2396"/>
    <w:rsid w:val="00FF24AC"/>
    <w:rsid w:val="00FF24C0"/>
    <w:rsid w:val="00FF268C"/>
    <w:rsid w:val="00FF26DD"/>
    <w:rsid w:val="00FF2721"/>
    <w:rsid w:val="00FF27A1"/>
    <w:rsid w:val="00FF27FA"/>
    <w:rsid w:val="00FF281A"/>
    <w:rsid w:val="00FF2877"/>
    <w:rsid w:val="00FF2907"/>
    <w:rsid w:val="00FF2977"/>
    <w:rsid w:val="00FF29DF"/>
    <w:rsid w:val="00FF29FC"/>
    <w:rsid w:val="00FF2BA0"/>
    <w:rsid w:val="00FF2C36"/>
    <w:rsid w:val="00FF2C3E"/>
    <w:rsid w:val="00FF2C46"/>
    <w:rsid w:val="00FF2C53"/>
    <w:rsid w:val="00FF2C5D"/>
    <w:rsid w:val="00FF2D02"/>
    <w:rsid w:val="00FF2D41"/>
    <w:rsid w:val="00FF2E56"/>
    <w:rsid w:val="00FF2E73"/>
    <w:rsid w:val="00FF2EE0"/>
    <w:rsid w:val="00FF2F83"/>
    <w:rsid w:val="00FF2FF6"/>
    <w:rsid w:val="00FF3000"/>
    <w:rsid w:val="00FF30B2"/>
    <w:rsid w:val="00FF30B6"/>
    <w:rsid w:val="00FF3178"/>
    <w:rsid w:val="00FF31F2"/>
    <w:rsid w:val="00FF31FE"/>
    <w:rsid w:val="00FF3223"/>
    <w:rsid w:val="00FF324A"/>
    <w:rsid w:val="00FF32D7"/>
    <w:rsid w:val="00FF3310"/>
    <w:rsid w:val="00FF33DA"/>
    <w:rsid w:val="00FF3403"/>
    <w:rsid w:val="00FF3425"/>
    <w:rsid w:val="00FF34C8"/>
    <w:rsid w:val="00FF35CE"/>
    <w:rsid w:val="00FF3633"/>
    <w:rsid w:val="00FF3655"/>
    <w:rsid w:val="00FF368C"/>
    <w:rsid w:val="00FF377F"/>
    <w:rsid w:val="00FF37D2"/>
    <w:rsid w:val="00FF386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28"/>
    <w:rsid w:val="00FF3FB9"/>
    <w:rsid w:val="00FF4032"/>
    <w:rsid w:val="00FF4034"/>
    <w:rsid w:val="00FF4062"/>
    <w:rsid w:val="00FF41A7"/>
    <w:rsid w:val="00FF42AC"/>
    <w:rsid w:val="00FF4376"/>
    <w:rsid w:val="00FF43C4"/>
    <w:rsid w:val="00FF43F3"/>
    <w:rsid w:val="00FF4409"/>
    <w:rsid w:val="00FF4452"/>
    <w:rsid w:val="00FF4488"/>
    <w:rsid w:val="00FF44A5"/>
    <w:rsid w:val="00FF44B2"/>
    <w:rsid w:val="00FF4574"/>
    <w:rsid w:val="00FF457D"/>
    <w:rsid w:val="00FF45D5"/>
    <w:rsid w:val="00FF4682"/>
    <w:rsid w:val="00FF46A7"/>
    <w:rsid w:val="00FF46C1"/>
    <w:rsid w:val="00FF46C9"/>
    <w:rsid w:val="00FF483B"/>
    <w:rsid w:val="00FF4A4C"/>
    <w:rsid w:val="00FF4AAD"/>
    <w:rsid w:val="00FF4ABB"/>
    <w:rsid w:val="00FF4B05"/>
    <w:rsid w:val="00FF4B40"/>
    <w:rsid w:val="00FF4B90"/>
    <w:rsid w:val="00FF4BAE"/>
    <w:rsid w:val="00FF4D0F"/>
    <w:rsid w:val="00FF4E78"/>
    <w:rsid w:val="00FF4EBC"/>
    <w:rsid w:val="00FF4F79"/>
    <w:rsid w:val="00FF4FB1"/>
    <w:rsid w:val="00FF5056"/>
    <w:rsid w:val="00FF50AF"/>
    <w:rsid w:val="00FF5166"/>
    <w:rsid w:val="00FF51D5"/>
    <w:rsid w:val="00FF52AD"/>
    <w:rsid w:val="00FF52F1"/>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910"/>
    <w:rsid w:val="00FF5951"/>
    <w:rsid w:val="00FF5A40"/>
    <w:rsid w:val="00FF5B48"/>
    <w:rsid w:val="00FF5BC4"/>
    <w:rsid w:val="00FF5BCD"/>
    <w:rsid w:val="00FF5D9D"/>
    <w:rsid w:val="00FF5DD4"/>
    <w:rsid w:val="00FF5DF5"/>
    <w:rsid w:val="00FF5E5C"/>
    <w:rsid w:val="00FF5E5F"/>
    <w:rsid w:val="00FF5FD7"/>
    <w:rsid w:val="00FF6136"/>
    <w:rsid w:val="00FF6177"/>
    <w:rsid w:val="00FF6199"/>
    <w:rsid w:val="00FF61C8"/>
    <w:rsid w:val="00FF6211"/>
    <w:rsid w:val="00FF628E"/>
    <w:rsid w:val="00FF6408"/>
    <w:rsid w:val="00FF64B8"/>
    <w:rsid w:val="00FF6550"/>
    <w:rsid w:val="00FF65CE"/>
    <w:rsid w:val="00FF6637"/>
    <w:rsid w:val="00FF6677"/>
    <w:rsid w:val="00FF6679"/>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8"/>
    <w:rsid w:val="00FF6E51"/>
    <w:rsid w:val="00FF6F12"/>
    <w:rsid w:val="00FF6F2A"/>
    <w:rsid w:val="00FF6F48"/>
    <w:rsid w:val="00FF6F95"/>
    <w:rsid w:val="00FF701D"/>
    <w:rsid w:val="00FF7044"/>
    <w:rsid w:val="00FF7113"/>
    <w:rsid w:val="00FF71B4"/>
    <w:rsid w:val="00FF7281"/>
    <w:rsid w:val="00FF72B5"/>
    <w:rsid w:val="00FF73BC"/>
    <w:rsid w:val="00FF7484"/>
    <w:rsid w:val="00FF74DB"/>
    <w:rsid w:val="00FF768D"/>
    <w:rsid w:val="00FF7699"/>
    <w:rsid w:val="00FF76A8"/>
    <w:rsid w:val="00FF7701"/>
    <w:rsid w:val="00FF7793"/>
    <w:rsid w:val="00FF77A3"/>
    <w:rsid w:val="00FF77B1"/>
    <w:rsid w:val="00FF785A"/>
    <w:rsid w:val="00FF786C"/>
    <w:rsid w:val="00FF7885"/>
    <w:rsid w:val="00FF78D7"/>
    <w:rsid w:val="00FF78EA"/>
    <w:rsid w:val="00FF7966"/>
    <w:rsid w:val="00FF79A5"/>
    <w:rsid w:val="00FF7A1B"/>
    <w:rsid w:val="00FF7A56"/>
    <w:rsid w:val="00FF7A66"/>
    <w:rsid w:val="00FF7AF4"/>
    <w:rsid w:val="00FF7BE1"/>
    <w:rsid w:val="00FF7BEF"/>
    <w:rsid w:val="00FF7C20"/>
    <w:rsid w:val="00FF7C2E"/>
    <w:rsid w:val="00FF7C58"/>
    <w:rsid w:val="00FF7D1C"/>
    <w:rsid w:val="00FF7D3E"/>
    <w:rsid w:val="00FF7D49"/>
    <w:rsid w:val="00FF7DD8"/>
    <w:rsid w:val="00FF7E8F"/>
    <w:rsid w:val="00FF7F1F"/>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0A868EA"/>
  <w15:chartTrackingRefBased/>
  <w15:docId w15:val="{45CE34A8-9CF7-4BBB-8F70-A0A74C4E18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Subtitle" w:qFormat="1"/>
    <w:lsdException w:name="Strong" w:uiPriority="22" w:qFormat="1"/>
    <w:lsdException w:name="Emphasis" w:qFormat="1"/>
    <w:lsdException w:name="Plain Text" w:uiPriority="99"/>
    <w:lsdException w:name="Normal (Web)" w:uiPriority="99"/>
    <w:lsdException w:name="HTML Address"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289844DD"/>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lang w:val="x-none" w:eastAsia="x-none"/>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lang w:val="x-none" w:eastAsia="x-none"/>
    </w:rPr>
  </w:style>
  <w:style w:type="paragraph" w:styleId="Ttulo9">
    <w:name w:val="heading 9"/>
    <w:basedOn w:val="Normal"/>
    <w:next w:val="Normal"/>
    <w:link w:val="Ttulo9Char"/>
    <w:qFormat/>
    <w:rsid w:val="00DA7811"/>
    <w:pPr>
      <w:spacing w:before="240" w:after="60"/>
      <w:outlineLvl w:val="8"/>
    </w:pPr>
    <w:rPr>
      <w:rFonts w:ascii="Arial" w:hAnsi="Arial"/>
      <w:sz w:val="22"/>
      <w:szCs w:val="22"/>
      <w:lang w:val="x-none" w:eastAsia="x-none"/>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pPr>
      <w:ind w:firstLine="1134"/>
    </w:pPr>
    <w:rPr>
      <w:rFonts w:ascii="Book Antiqua" w:hAnsi="Book Antiqua"/>
      <w:i/>
      <w:iCs/>
      <w:lang w:val="x-none" w:eastAsia="x-none"/>
    </w:rPr>
  </w:style>
  <w:style w:type="paragraph" w:styleId="Cabealho">
    <w:name w:val="header"/>
    <w:basedOn w:val="Normal"/>
    <w:link w:val="CabealhoChar"/>
    <w:pPr>
      <w:tabs>
        <w:tab w:val="center" w:pos="4419"/>
        <w:tab w:val="right" w:pos="8838"/>
      </w:tabs>
    </w:pPr>
  </w:style>
  <w:style w:type="paragraph" w:styleId="Rodap">
    <w:name w:val="footer"/>
    <w:aliases w:val="Rodapé - paginas internas"/>
    <w:basedOn w:val="Normal"/>
    <w:link w:val="RodapChar"/>
    <w:uiPriority w:val="99"/>
    <w:pPr>
      <w:tabs>
        <w:tab w:val="center" w:pos="4419"/>
        <w:tab w:val="right" w:pos="8838"/>
      </w:tabs>
    </w:pPr>
    <w:rPr>
      <w:lang w:val="x-none" w:eastAsia="x-none"/>
    </w:rPr>
  </w:style>
  <w:style w:type="character" w:styleId="Hyperlink">
    <w:name w:val="Hyperlink"/>
    <w:rPr>
      <w:color w:val="0000FF"/>
      <w:u w:val="single"/>
    </w:rPr>
  </w:style>
  <w:style w:type="character" w:styleId="HiperlinkVisitado">
    <w:name w:val="FollowedHyperlink"/>
    <w:rPr>
      <w:color w:val="800080"/>
      <w:u w:val="single"/>
    </w:rPr>
  </w:style>
  <w:style w:type="paragraph" w:styleId="Recuodecorpodetexto2">
    <w:name w:val="Body Text Indent 2"/>
    <w:basedOn w:val="Normal"/>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lang w:val="x-none" w:eastAsia="x-none"/>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lang w:val="x-none" w:eastAsia="x-none"/>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2"/>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lang w:val="x-none" w:eastAsia="x-none"/>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lang w:val="x-none" w:eastAsia="x-none"/>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0155270">
      <w:bodyDiv w:val="1"/>
      <w:marLeft w:val="0"/>
      <w:marRight w:val="0"/>
      <w:marTop w:val="0"/>
      <w:marBottom w:val="0"/>
      <w:divBdr>
        <w:top w:val="none" w:sz="0" w:space="0" w:color="auto"/>
        <w:left w:val="none" w:sz="0" w:space="0" w:color="auto"/>
        <w:bottom w:val="none" w:sz="0" w:space="0" w:color="auto"/>
        <w:right w:val="none" w:sz="0" w:space="0" w:color="auto"/>
      </w:divBdr>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aimores.mg.gov.br" TargetMode="External"/><Relationship Id="rId18" Type="http://schemas.openxmlformats.org/officeDocument/2006/relationships/hyperlink" Target="http://www.buenobrandao.mg.gov.br" TargetMode="External"/><Relationship Id="rId26" Type="http://schemas.openxmlformats.org/officeDocument/2006/relationships/hyperlink" Target="mailto:licitaitajuba@gmail.com" TargetMode="External"/><Relationship Id="rId39" Type="http://schemas.openxmlformats.org/officeDocument/2006/relationships/hyperlink" Target="mailto:licitasantacruz@hotmail.com" TargetMode="External"/><Relationship Id="rId21" Type="http://schemas.openxmlformats.org/officeDocument/2006/relationships/hyperlink" Target="http://www.conceicaodaspedras.mg.gov.br" TargetMode="External"/><Relationship Id="rId34" Type="http://schemas.openxmlformats.org/officeDocument/2006/relationships/hyperlink" Target="http://www.pmjm.mg.gov.br" TargetMode="External"/><Relationship Id="rId42" Type="http://schemas.openxmlformats.org/officeDocument/2006/relationships/hyperlink" Target="http://www.infraestrutura.ba.gov.br" TargetMode="External"/><Relationship Id="rId47" Type="http://schemas.openxmlformats.org/officeDocument/2006/relationships/hyperlink" Target="http://www.infraestrutura.ba.gov.br" TargetMode="External"/><Relationship Id="rId50" Type="http://schemas.openxmlformats.org/officeDocument/2006/relationships/hyperlink" Target="http://www.macaubas.ba.gov.br/licitacoes" TargetMode="External"/><Relationship Id="rId55" Type="http://schemas.openxmlformats.org/officeDocument/2006/relationships/hyperlink" Target="http://www.ribeiraopreto.sp.gov.br" TargetMode="External"/><Relationship Id="rId7" Type="http://schemas.openxmlformats.org/officeDocument/2006/relationships/endnotes" Target="endnotes.xml"/><Relationship Id="rId12" Type="http://schemas.openxmlformats.org/officeDocument/2006/relationships/hyperlink" Target="mailto:licitacao@saaemariana.mg.gov.br" TargetMode="External"/><Relationship Id="rId17" Type="http://schemas.openxmlformats.org/officeDocument/2006/relationships/hyperlink" Target="http://www.bicas.mg.gov.br" TargetMode="External"/><Relationship Id="rId25" Type="http://schemas.openxmlformats.org/officeDocument/2006/relationships/hyperlink" Target="http://www.valadares.mg.gov.br" TargetMode="External"/><Relationship Id="rId33" Type="http://schemas.openxmlformats.org/officeDocument/2006/relationships/hyperlink" Target="http://www.pmjm.mg.gov.br" TargetMode="External"/><Relationship Id="rId38" Type="http://schemas.openxmlformats.org/officeDocument/2006/relationships/hyperlink" Target="mailto:compraspassatempo@yahoo.com.br" TargetMode="External"/><Relationship Id="rId46" Type="http://schemas.openxmlformats.org/officeDocument/2006/relationships/hyperlink" Target="mailto:cpl@infra.ba.gov.br" TargetMode="External"/><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pmbflicita@gmail.com" TargetMode="External"/><Relationship Id="rId20" Type="http://schemas.openxmlformats.org/officeDocument/2006/relationships/hyperlink" Target="mailto:licitacao@carbonita.mg.gov.br" TargetMode="External"/><Relationship Id="rId29" Type="http://schemas.openxmlformats.org/officeDocument/2006/relationships/hyperlink" Target="http://www.itutinga.mg.gov.br" TargetMode="External"/><Relationship Id="rId41" Type="http://schemas.openxmlformats.org/officeDocument/2006/relationships/hyperlink" Target="http://www.comprasnet.ba.gov.br" TargetMode="External"/><Relationship Id="rId54" Type="http://schemas.openxmlformats.org/officeDocument/2006/relationships/hyperlink" Target="mailto:editais@portoferreira.sp.gov.b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aaemariana.mg.gov.br" TargetMode="External"/><Relationship Id="rId24" Type="http://schemas.openxmlformats.org/officeDocument/2006/relationships/hyperlink" Target="mailto:licitacao.frutadeleitemg@gmail.com" TargetMode="External"/><Relationship Id="rId32" Type="http://schemas.openxmlformats.org/officeDocument/2006/relationships/hyperlink" Target="mailto:licitacoes@jesuania.mg.gov.br" TargetMode="External"/><Relationship Id="rId37" Type="http://schemas.openxmlformats.org/officeDocument/2006/relationships/hyperlink" Target="http://www.novalima.mg.gov.br" TargetMode="External"/><Relationship Id="rId40" Type="http://schemas.openxmlformats.org/officeDocument/2006/relationships/hyperlink" Target="http://www.licitacoes-.com.br" TargetMode="External"/><Relationship Id="rId45" Type="http://schemas.openxmlformats.org/officeDocument/2006/relationships/hyperlink" Target="http://www.infraestrutura.ba.gov.br" TargetMode="External"/><Relationship Id="rId53" Type="http://schemas.openxmlformats.org/officeDocument/2006/relationships/hyperlink" Target="http://www.portoferreira.sp.gov.br" TargetMode="External"/><Relationship Id="rId58"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www.baldim.mg.gov.br" TargetMode="External"/><Relationship Id="rId23" Type="http://schemas.openxmlformats.org/officeDocument/2006/relationships/hyperlink" Target="http://www.esmeraldas.mg.gov.br" TargetMode="External"/><Relationship Id="rId28" Type="http://schemas.openxmlformats.org/officeDocument/2006/relationships/hyperlink" Target="http://www.itutinga.mg.gov.br" TargetMode="External"/><Relationship Id="rId36" Type="http://schemas.openxmlformats.org/officeDocument/2006/relationships/hyperlink" Target="http://www.leandroferreira.mg.gov.br" TargetMode="External"/><Relationship Id="rId49" Type="http://schemas.openxmlformats.org/officeDocument/2006/relationships/hyperlink" Target="http://www.ipmbrasil.org.br/PORTALMUNICIPIO/ba/pmmacaubas/diario" TargetMode="External"/><Relationship Id="rId57" Type="http://schemas.openxmlformats.org/officeDocument/2006/relationships/header" Target="header1.xml"/><Relationship Id="rId10" Type="http://schemas.openxmlformats.org/officeDocument/2006/relationships/hyperlink" Target="mailto:licitacoes@cissul.saude.mg.gov.br" TargetMode="External"/><Relationship Id="rId19" Type="http://schemas.openxmlformats.org/officeDocument/2006/relationships/hyperlink" Target="http://www.pmcapelinha.mg.gov.br" TargetMode="External"/><Relationship Id="rId31" Type="http://schemas.openxmlformats.org/officeDocument/2006/relationships/hyperlink" Target="http://www.janauba.mg.gov.br" TargetMode="External"/><Relationship Id="rId44" Type="http://schemas.openxmlformats.org/officeDocument/2006/relationships/hyperlink" Target="http://www.infraestrutura.ba.gov.br/licitacoes" TargetMode="External"/><Relationship Id="rId52" Type="http://schemas.openxmlformats.org/officeDocument/2006/relationships/hyperlink" Target="http://www.ourinhos.sp.gov.br" TargetMode="External"/><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cissul.saude.mg.gov.br/licitacoes/editais/" TargetMode="External"/><Relationship Id="rId14" Type="http://schemas.openxmlformats.org/officeDocument/2006/relationships/hyperlink" Target="mailto:licitacao@baldim.mg.gov.br" TargetMode="External"/><Relationship Id="rId22" Type="http://schemas.openxmlformats.org/officeDocument/2006/relationships/hyperlink" Target="http://www.curraldedentro.mg.gov.br" TargetMode="External"/><Relationship Id="rId27" Type="http://schemas.openxmlformats.org/officeDocument/2006/relationships/hyperlink" Target="http://www.itauna.mg.gov.br" TargetMode="External"/><Relationship Id="rId30" Type="http://schemas.openxmlformats.org/officeDocument/2006/relationships/hyperlink" Target="http://www.janauba.mg.gov.br" TargetMode="External"/><Relationship Id="rId35" Type="http://schemas.openxmlformats.org/officeDocument/2006/relationships/hyperlink" Target="http://www.pmjm.mg.gov.br" TargetMode="External"/><Relationship Id="rId43" Type="http://schemas.openxmlformats.org/officeDocument/2006/relationships/hyperlink" Target="mailto:copel@infra.ba.gov.br" TargetMode="External"/><Relationship Id="rId48" Type="http://schemas.openxmlformats.org/officeDocument/2006/relationships/hyperlink" Target="mailto:cpl@infra.ba.gov.br" TargetMode="External"/><Relationship Id="rId56" Type="http://schemas.openxmlformats.org/officeDocument/2006/relationships/image" Target="media/image3.png"/><Relationship Id="rId8" Type="http://schemas.openxmlformats.org/officeDocument/2006/relationships/image" Target="media/image2.png"/><Relationship Id="rId51" Type="http://schemas.openxmlformats.org/officeDocument/2006/relationships/hyperlink" Target="mailto:cotacaobelfordroxo@gmail.com" TargetMode="External"/><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8" Type="http://schemas.openxmlformats.org/officeDocument/2006/relationships/image" Target="media/image7.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6.png"/><Relationship Id="rId5" Type="http://schemas.openxmlformats.org/officeDocument/2006/relationships/hyperlink" Target="https://www.instagram.com/sicepotmg/" TargetMode="External"/><Relationship Id="rId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A23C2D-33B6-4578-BEB1-0CAD65B253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244</TotalTime>
  <Pages>10</Pages>
  <Words>4498</Words>
  <Characters>28923</Characters>
  <Application>Microsoft Office Word</Application>
  <DocSecurity>0</DocSecurity>
  <Lines>241</Lines>
  <Paragraphs>66</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33355</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subject/>
  <dc:creator>Alberto Rodrigues</dc:creator>
  <cp:keywords/>
  <dc:description/>
  <cp:lastModifiedBy>Sabrina Paula</cp:lastModifiedBy>
  <cp:revision>9</cp:revision>
  <cp:lastPrinted>2020-06-25T12:33:00Z</cp:lastPrinted>
  <dcterms:created xsi:type="dcterms:W3CDTF">2020-06-26T16:37:00Z</dcterms:created>
  <dcterms:modified xsi:type="dcterms:W3CDTF">2020-06-26T20:41:00Z</dcterms:modified>
</cp:coreProperties>
</file>