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AE907" w14:textId="77777777" w:rsidR="006B23FF" w:rsidRDefault="006B23FF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41B2D40A" w14:textId="77777777" w:rsidR="00A67E9B" w:rsidRDefault="00A67E9B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528A89F5" w14:textId="77777777" w:rsidR="006B23FF" w:rsidRDefault="006B23FF" w:rsidP="006B23F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 wp14:anchorId="26677AE6" wp14:editId="6AE290A9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7BE7" w14:textId="77777777" w:rsidR="00093945" w:rsidRDefault="00093945" w:rsidP="00093945">
      <w:pPr>
        <w:rPr>
          <w:sz w:val="2"/>
          <w:szCs w:val="2"/>
        </w:rPr>
      </w:pPr>
    </w:p>
    <w:p w14:paraId="5FDFCED4" w14:textId="77777777" w:rsidR="000148FD" w:rsidRDefault="000148FD" w:rsidP="00093945"/>
    <w:p w14:paraId="5569FCCC" w14:textId="77777777" w:rsidR="001751B2" w:rsidRDefault="001751B2" w:rsidP="00093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5948"/>
      </w:tblGrid>
      <w:tr w:rsidR="001751B2" w14:paraId="65817778" w14:textId="77777777" w:rsidTr="00694BE8">
        <w:trPr>
          <w:cantSplit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DCDE5" w14:textId="17554D6E" w:rsidR="001751B2" w:rsidRDefault="001751B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="00681685" w:rsidRPr="00681685">
              <w:rPr>
                <w:rFonts w:ascii="Times New Roman" w:hAnsi="Times New Roman"/>
                <w:b/>
                <w:sz w:val="34"/>
                <w:szCs w:val="28"/>
              </w:rPr>
              <w:t>SUDECAP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B735" w14:textId="6DCB37EC" w:rsidR="001751B2" w:rsidRDefault="001751B2">
            <w:pPr>
              <w:jc w:val="both"/>
              <w:rPr>
                <w:rFonts w:ascii="Frutiger-Bold" w:hAnsi="Frutiger-Bold"/>
                <w:b/>
                <w:sz w:val="3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681685" w:rsidRPr="00681685">
              <w:rPr>
                <w:rFonts w:ascii="Times New Roman" w:hAnsi="Times New Roman"/>
                <w:b/>
                <w:sz w:val="34"/>
                <w:szCs w:val="28"/>
              </w:rPr>
              <w:t>REGIME DIFERENCIADO DE CONTRATAÇÕES Nº 01-2020 - SUDECAP</w:t>
            </w:r>
          </w:p>
        </w:tc>
      </w:tr>
      <w:tr w:rsidR="001751B2" w14:paraId="27B538DE" w14:textId="77777777" w:rsidTr="001751B2">
        <w:trPr>
          <w:cantSplit/>
          <w:trHeight w:val="419"/>
        </w:trPr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12351" w14:textId="77777777" w:rsidR="001751B2" w:rsidRDefault="001751B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>
              <w:rPr>
                <w:rFonts w:cs="Arial"/>
                <w:sz w:val="18"/>
                <w:szCs w:val="18"/>
              </w:rPr>
              <w:t>ndereço:</w:t>
            </w:r>
            <w:r>
              <w:rPr>
                <w:sz w:val="18"/>
                <w:szCs w:val="18"/>
              </w:rPr>
              <w:t xml:space="preserve"> Rua dos Guajajaras, 1107 - 2° andar – Lourdes – 30180-105 BH/MG</w:t>
            </w:r>
          </w:p>
          <w:p w14:paraId="1C44A369" w14:textId="77777777" w:rsidR="001751B2" w:rsidRDefault="001751B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Fone: 31 3277-5020</w:t>
            </w:r>
          </w:p>
          <w:p w14:paraId="103DA37A" w14:textId="77777777" w:rsidR="001751B2" w:rsidRDefault="001751B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Sites </w:t>
            </w:r>
            <w:hyperlink r:id="rId9" w:history="1">
              <w:r>
                <w:rPr>
                  <w:rStyle w:val="Hyperlink"/>
                  <w:sz w:val="18"/>
                  <w:szCs w:val="18"/>
                </w:rPr>
                <w:t>www.licitacoes.caixa.gov.br</w:t>
              </w:r>
            </w:hyperlink>
            <w:r>
              <w:rPr>
                <w:sz w:val="18"/>
                <w:szCs w:val="18"/>
              </w:rPr>
              <w:t xml:space="preserve"> e </w:t>
            </w:r>
            <w:hyperlink r:id="rId10" w:history="1">
              <w:r>
                <w:rPr>
                  <w:rStyle w:val="Hyperlink"/>
                  <w:sz w:val="18"/>
                  <w:szCs w:val="18"/>
                </w:rPr>
                <w:t>www.pbh.gov.br</w:t>
              </w:r>
            </w:hyperlink>
            <w:r>
              <w:rPr>
                <w:sz w:val="18"/>
                <w:szCs w:val="18"/>
              </w:rPr>
              <w:t xml:space="preserve"> - E-mail </w:t>
            </w:r>
            <w:hyperlink r:id="rId11" w:history="1">
              <w:r>
                <w:rPr>
                  <w:rStyle w:val="Hyperlink"/>
                  <w:sz w:val="18"/>
                  <w:szCs w:val="18"/>
                </w:rPr>
                <w:t>anapaula.prado@pbh.gov.br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</w:tbl>
    <w:p w14:paraId="6E53634E" w14:textId="77777777" w:rsidR="001751B2" w:rsidRDefault="001751B2" w:rsidP="001751B2">
      <w:pPr>
        <w:jc w:val="both"/>
        <w:rPr>
          <w:rFonts w:ascii="Arial" w:hAnsi="Arial"/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5"/>
        <w:gridCol w:w="5098"/>
      </w:tblGrid>
      <w:tr w:rsidR="001751B2" w14:paraId="5B3F7C0C" w14:textId="77777777" w:rsidTr="00381025">
        <w:trPr>
          <w:cantSplit/>
          <w:trHeight w:val="158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58C31" w14:textId="07A79CC3" w:rsidR="001751B2" w:rsidRDefault="001751B2" w:rsidP="001751B2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OBJETO: </w:t>
            </w:r>
            <w:r w:rsidR="00681685" w:rsidRPr="00681685">
              <w:rPr>
                <w:rFonts w:cs="Arial"/>
                <w:bCs/>
                <w:sz w:val="18"/>
                <w:szCs w:val="18"/>
              </w:rPr>
              <w:t xml:space="preserve">EXECUÇÃO DAS OBRAS E SERVIÇOS DE RECUPERAÇÃO ESTRUTURAL DAS PAREDES E LAJES DE PISO E TETO DA GALERIA DO CÓRREGO DO LEITÃO CONFORME TERMO DE REFERÊNCIA, ANEXO I DO EDITAL. MODALIDADE: REGIME DIFERENCIADO DE CONTRATAÇÕES ELETRÔNICO. TIPO: MENOR PREÇO, AFERIDO DE FORMA GLOBAL. REGIME DE EXECUÇÃO: EMPREITADA POR PREÇO unitário. </w:t>
            </w:r>
            <w:r w:rsidR="00681685" w:rsidRPr="00681685">
              <w:rPr>
                <w:rFonts w:cs="Arial"/>
                <w:bCs/>
                <w:sz w:val="18"/>
                <w:szCs w:val="18"/>
              </w:rPr>
              <w:t>MODO DE DISPUTA: FECHADO</w:t>
            </w:r>
            <w:r w:rsidR="00681685" w:rsidRPr="00681685">
              <w:rPr>
                <w:rFonts w:cs="Arial"/>
                <w:bCs/>
                <w:sz w:val="18"/>
                <w:szCs w:val="18"/>
              </w:rPr>
              <w:t>.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FA29" w14:textId="77777777" w:rsidR="001751B2" w:rsidRDefault="001751B2">
            <w:p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DATAS:</w:t>
            </w:r>
          </w:p>
          <w:p w14:paraId="6B1CBFDF" w14:textId="7D2E92E2" w:rsidR="001751B2" w:rsidRDefault="001751B2" w:rsidP="00681685">
            <w:pPr>
              <w:jc w:val="both"/>
              <w:rPr>
                <w:sz w:val="18"/>
                <w:szCs w:val="18"/>
              </w:rPr>
            </w:pPr>
          </w:p>
          <w:p w14:paraId="48F9CB11" w14:textId="4F7FB2E4" w:rsidR="001751B2" w:rsidRDefault="001751B2" w:rsidP="001751B2">
            <w:pPr>
              <w:numPr>
                <w:ilvl w:val="0"/>
                <w:numId w:val="3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Lançamento de proposta comercial e documentação de habilitação: até às </w:t>
            </w:r>
            <w:r w:rsidR="00681685">
              <w:rPr>
                <w:sz w:val="18"/>
                <w:szCs w:val="18"/>
              </w:rPr>
              <w:t>9:00</w:t>
            </w:r>
            <w:r>
              <w:rPr>
                <w:sz w:val="18"/>
                <w:szCs w:val="18"/>
              </w:rPr>
              <w:t xml:space="preserve"> do dia </w:t>
            </w:r>
            <w:r w:rsidR="00681685">
              <w:rPr>
                <w:sz w:val="18"/>
                <w:szCs w:val="18"/>
              </w:rPr>
              <w:t>07/07</w:t>
            </w:r>
            <w:r>
              <w:rPr>
                <w:sz w:val="18"/>
                <w:szCs w:val="18"/>
              </w:rPr>
              <w:t xml:space="preserve">/2020; </w:t>
            </w:r>
          </w:p>
          <w:p w14:paraId="31F02B29" w14:textId="422DAD63" w:rsidR="001751B2" w:rsidRDefault="001751B2" w:rsidP="001751B2">
            <w:pPr>
              <w:numPr>
                <w:ilvl w:val="0"/>
                <w:numId w:val="3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Abertura da</w:t>
            </w:r>
            <w:r w:rsidR="00681685">
              <w:rPr>
                <w:sz w:val="18"/>
                <w:szCs w:val="18"/>
              </w:rPr>
              <w:t xml:space="preserve"> sessão pública de lances: às 09:00</w:t>
            </w:r>
            <w:r>
              <w:rPr>
                <w:sz w:val="18"/>
                <w:szCs w:val="18"/>
              </w:rPr>
              <w:t xml:space="preserve"> do dia </w:t>
            </w:r>
            <w:r w:rsidR="00681685">
              <w:rPr>
                <w:sz w:val="18"/>
                <w:szCs w:val="18"/>
              </w:rPr>
              <w:t>07/07</w:t>
            </w:r>
            <w:r>
              <w:rPr>
                <w:sz w:val="18"/>
                <w:szCs w:val="18"/>
              </w:rPr>
              <w:t>/2020</w:t>
            </w:r>
          </w:p>
          <w:p w14:paraId="65B49185" w14:textId="7508B9AE" w:rsidR="001751B2" w:rsidRDefault="001751B2" w:rsidP="00681685">
            <w:pPr>
              <w:numPr>
                <w:ilvl w:val="0"/>
                <w:numId w:val="3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Prazo de execução: de </w:t>
            </w:r>
            <w:r w:rsidR="00681685">
              <w:rPr>
                <w:sz w:val="18"/>
                <w:szCs w:val="18"/>
              </w:rPr>
              <w:t>730</w:t>
            </w:r>
            <w:r>
              <w:rPr>
                <w:sz w:val="18"/>
                <w:szCs w:val="18"/>
              </w:rPr>
              <w:t xml:space="preserve"> dias. </w:t>
            </w:r>
          </w:p>
        </w:tc>
      </w:tr>
    </w:tbl>
    <w:p w14:paraId="2D86C54E" w14:textId="77777777" w:rsidR="001751B2" w:rsidRDefault="001751B2" w:rsidP="001751B2">
      <w:pPr>
        <w:jc w:val="both"/>
        <w:rPr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4"/>
        <w:gridCol w:w="3021"/>
        <w:gridCol w:w="2497"/>
        <w:gridCol w:w="2681"/>
      </w:tblGrid>
      <w:tr w:rsidR="001751B2" w14:paraId="51569809" w14:textId="77777777" w:rsidTr="001751B2">
        <w:trPr>
          <w:cantSplit/>
        </w:trPr>
        <w:tc>
          <w:tcPr>
            <w:tcW w:w="109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C1F39" w14:textId="77777777" w:rsidR="001751B2" w:rsidRDefault="001751B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VALORES</w:t>
            </w:r>
          </w:p>
        </w:tc>
      </w:tr>
      <w:tr w:rsidR="001751B2" w14:paraId="338A4047" w14:textId="77777777" w:rsidTr="001751B2">
        <w:trPr>
          <w:cantSplit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3724E" w14:textId="77777777" w:rsidR="001751B2" w:rsidRDefault="001751B2">
            <w:pPr>
              <w:keepNext/>
              <w:jc w:val="center"/>
              <w:outlineLvl w:val="2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Valor Estimado da Obra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4D66E" w14:textId="77777777" w:rsidR="001751B2" w:rsidRDefault="001751B2">
            <w:pPr>
              <w:jc w:val="center"/>
              <w:outlineLvl w:val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Capital Social Igual ou Superior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075E" w14:textId="77777777" w:rsidR="001751B2" w:rsidRDefault="001751B2">
            <w:pPr>
              <w:jc w:val="center"/>
              <w:outlineLvl w:val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Garantia de Proposta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5D9D" w14:textId="77777777" w:rsidR="001751B2" w:rsidRDefault="001751B2">
            <w:pPr>
              <w:jc w:val="center"/>
              <w:outlineLvl w:val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Valor do Edital</w:t>
            </w:r>
          </w:p>
        </w:tc>
      </w:tr>
      <w:tr w:rsidR="001751B2" w14:paraId="70B55E67" w14:textId="77777777" w:rsidTr="001751B2">
        <w:trPr>
          <w:cantSplit/>
          <w:trHeight w:val="498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C161" w14:textId="30E00221" w:rsidR="001751B2" w:rsidRDefault="001751B2">
            <w:pPr>
              <w:jc w:val="center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R$</w:t>
            </w:r>
            <w:r w:rsidR="00681685">
              <w:rPr>
                <w:sz w:val="18"/>
                <w:szCs w:val="18"/>
              </w:rPr>
              <w:t xml:space="preserve"> </w:t>
            </w:r>
            <w:r w:rsidR="00681685" w:rsidRPr="00681685">
              <w:rPr>
                <w:sz w:val="18"/>
                <w:szCs w:val="18"/>
              </w:rPr>
              <w:t>13.970.409,03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77B0F" w14:textId="73898CB9" w:rsidR="001751B2" w:rsidRDefault="00681685">
            <w:pPr>
              <w:jc w:val="center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R$</w:t>
            </w:r>
            <w:r>
              <w:rPr>
                <w:sz w:val="18"/>
                <w:szCs w:val="18"/>
              </w:rPr>
              <w:t xml:space="preserve"> 1.397.040,9</w:t>
            </w:r>
            <w:r w:rsidRPr="00681685">
              <w:rPr>
                <w:sz w:val="18"/>
                <w:szCs w:val="18"/>
              </w:rPr>
              <w:t>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8B99B" w14:textId="77777777" w:rsidR="001751B2" w:rsidRDefault="001751B2">
            <w:pPr>
              <w:jc w:val="center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R$-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529E7" w14:textId="77777777" w:rsidR="001751B2" w:rsidRDefault="001751B2">
            <w:pPr>
              <w:jc w:val="center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R$-</w:t>
            </w:r>
          </w:p>
        </w:tc>
      </w:tr>
    </w:tbl>
    <w:p w14:paraId="78F38D4D" w14:textId="77777777" w:rsidR="001751B2" w:rsidRDefault="001751B2" w:rsidP="001751B2">
      <w:pPr>
        <w:jc w:val="both"/>
        <w:rPr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1751B2" w14:paraId="57CC7911" w14:textId="77777777" w:rsidTr="001751B2">
        <w:trPr>
          <w:cantSplit/>
          <w:trHeight w:val="306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B4CA" w14:textId="77777777" w:rsidR="001751B2" w:rsidRDefault="001751B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CAPACIDADE TÉCNICA</w:t>
            </w:r>
            <w:r>
              <w:rPr>
                <w:sz w:val="18"/>
                <w:szCs w:val="18"/>
              </w:rPr>
              <w:t xml:space="preserve">: </w:t>
            </w:r>
          </w:p>
          <w:p w14:paraId="0DEBCAB5" w14:textId="77777777" w:rsidR="001751B2" w:rsidRDefault="00681685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733BFF" wp14:editId="4FD173A3">
                  <wp:extent cx="3714750" cy="114300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47FEE" w14:textId="5FD95A8A" w:rsidR="00681685" w:rsidRDefault="00681685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751B2" w14:paraId="7D6A5AFE" w14:textId="77777777" w:rsidTr="001751B2">
        <w:trPr>
          <w:cantSplit/>
          <w:trHeight w:val="99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7670" w14:textId="77777777" w:rsidR="001751B2" w:rsidRDefault="001751B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CAPACIDADE OPERACIONAL:</w:t>
            </w:r>
          </w:p>
          <w:p w14:paraId="599E479D" w14:textId="77777777" w:rsidR="001751B2" w:rsidRDefault="00681685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2FD035" wp14:editId="2A5352DA">
                  <wp:extent cx="3705225" cy="1066800"/>
                  <wp:effectExtent l="0" t="0" r="952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58ACA" w14:textId="726F0C17" w:rsidR="00681685" w:rsidRDefault="00681685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14:paraId="7431CCE3" w14:textId="77777777" w:rsidR="001751B2" w:rsidRDefault="001751B2" w:rsidP="001751B2">
      <w:pPr>
        <w:jc w:val="both"/>
        <w:rPr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1751B2" w14:paraId="24A297D2" w14:textId="77777777" w:rsidTr="001751B2">
        <w:trPr>
          <w:cantSplit/>
          <w:trHeight w:val="45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E222B" w14:textId="77777777" w:rsidR="001751B2" w:rsidRDefault="001751B2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ÍNDICES ECONÔMICOS</w:t>
            </w:r>
            <w:r>
              <w:rPr>
                <w:sz w:val="18"/>
                <w:szCs w:val="18"/>
              </w:rPr>
              <w:t>:</w:t>
            </w:r>
          </w:p>
          <w:p w14:paraId="28C18F48" w14:textId="65E21F02" w:rsidR="001751B2" w:rsidRDefault="00681685" w:rsidP="00681685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DC3F3E" wp14:editId="127321BE">
                  <wp:extent cx="3752850" cy="2857500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724E4" w14:textId="77777777" w:rsidR="001751B2" w:rsidRDefault="001751B2" w:rsidP="001751B2">
      <w:pPr>
        <w:jc w:val="both"/>
        <w:rPr>
          <w:sz w:val="2"/>
          <w:szCs w:val="4"/>
        </w:rPr>
      </w:pPr>
    </w:p>
    <w:p w14:paraId="033EEAE4" w14:textId="77777777" w:rsidR="001751B2" w:rsidRDefault="001751B2" w:rsidP="001751B2">
      <w:pPr>
        <w:jc w:val="both"/>
        <w:rPr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1751B2" w14:paraId="041B6EF2" w14:textId="77777777" w:rsidTr="001751B2">
        <w:trPr>
          <w:cantSplit/>
          <w:trHeight w:val="137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5D8D0" w14:textId="20529149" w:rsidR="001751B2" w:rsidRDefault="001751B2" w:rsidP="00681685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OBSERVAÇÕES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rFonts w:cs="ArialNarrow"/>
                <w:sz w:val="18"/>
                <w:szCs w:val="17"/>
              </w:rPr>
              <w:t xml:space="preserve">Consórcio: </w:t>
            </w:r>
            <w:r w:rsidR="00681685">
              <w:rPr>
                <w:rFonts w:cs="ArialNarrow"/>
                <w:sz w:val="18"/>
                <w:szCs w:val="17"/>
              </w:rPr>
              <w:t xml:space="preserve">conforme edital. </w:t>
            </w:r>
            <w:r>
              <w:rPr>
                <w:sz w:val="18"/>
                <w:szCs w:val="18"/>
              </w:rPr>
              <w:t xml:space="preserve">Visita: </w:t>
            </w:r>
            <w:r w:rsidR="00681685">
              <w:rPr>
                <w:rFonts w:cs="ArialNarrow"/>
                <w:sz w:val="18"/>
                <w:szCs w:val="17"/>
              </w:rPr>
              <w:t>conforme edital</w:t>
            </w:r>
            <w:r w:rsidR="00681685">
              <w:rPr>
                <w:rFonts w:cs="ArialNarrow"/>
                <w:sz w:val="18"/>
                <w:szCs w:val="17"/>
              </w:rPr>
              <w:t xml:space="preserve">. </w:t>
            </w:r>
            <w:r w:rsidR="00681685">
              <w:rPr>
                <w:sz w:val="18"/>
                <w:szCs w:val="18"/>
              </w:rPr>
              <w:t xml:space="preserve">Edital: </w:t>
            </w:r>
            <w:r w:rsidR="00681685" w:rsidRPr="00681685">
              <w:rPr>
                <w:sz w:val="18"/>
                <w:szCs w:val="18"/>
              </w:rPr>
              <w:t>O edital e seus anexos, inclusive projetos, encontram-se disponíveis para acesso dos interessados no site da PBH, no link licitações e editais (https://prefeitura.pbh.gov.br/licitacoes) e também na GERÊNCIA DE GESTÃO DE PROCESSOS - GEPRO-SD da Superintendência de Desenvolvimento da Capital - SUDECAP, localizada em Belo Horizonte na Rua dos Guajajaras, n° 1.107, Térreo, Lourdes, de segunda à sexta-feira, no horário de 9h às 12h e de 14h às 17h. As cópias poderão ser obtidas por meio digital, mediante a apresentação pelos interessados mediante o fornecimento de DVD-R não utilizado, ou por cópia reprográfica, com o recolhimento do valor correspondente, através de Guia de Arrecadação, a ser calculado conforme a quantidade de folhas. Os projetos somente serão disponibilizados em meio digital, mediante a apresentação de DVD-R não utilizado. CONSULTAS DE CARÁTER TÉCNICO OU LEGAL E IMPUGNAÇÕES: CONFORME ITEM 5 DO EDITAL. RECEBIMENTO DAS PROPOSTAS: EXCLUSIVAMENTE POR MEIO ELETRÔNICO até às 9h do dia 07 de julho de 2020. JULGAMENTOEM MEIO ELETRÔNICO, a partir das 9h do dia 07 de julho de 2020 RECEBIMENTO DOS DOCUMENTOS DE HABILITAÇÃO: APENAS DA LICITANTE VENCEDORA, MEDIANTE CONVOCAÇÃO EM MEIO ELETRÔNICO. REFERÊNCIA DE TEMPO: Horário de Brasília</w:t>
            </w:r>
            <w:r>
              <w:rPr>
                <w:sz w:val="18"/>
                <w:szCs w:val="18"/>
              </w:rPr>
              <w:t xml:space="preserve">. </w:t>
            </w:r>
            <w:hyperlink r:id="rId15" w:history="1">
              <w:r>
                <w:rPr>
                  <w:rStyle w:val="Hyperlink"/>
                  <w:sz w:val="18"/>
                  <w:szCs w:val="18"/>
                </w:rPr>
                <w:t xml:space="preserve">Clique </w:t>
              </w:r>
              <w:r>
                <w:rPr>
                  <w:rStyle w:val="Hyperlink"/>
                  <w:sz w:val="18"/>
                  <w:szCs w:val="18"/>
                </w:rPr>
                <w:t>aqui para fazer o download deste edital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</w:tbl>
    <w:p w14:paraId="2B7BFA0E" w14:textId="77777777" w:rsidR="001751B2" w:rsidRDefault="001751B2" w:rsidP="001751B2">
      <w:pPr>
        <w:rPr>
          <w:rFonts w:ascii="Calibri" w:hAnsi="Calibri"/>
        </w:rPr>
      </w:pPr>
    </w:p>
    <w:p w14:paraId="20947C5E" w14:textId="77777777" w:rsidR="001751B2" w:rsidRDefault="001751B2" w:rsidP="00093945"/>
    <w:p w14:paraId="45ADE9D4" w14:textId="77777777" w:rsidR="0096519D" w:rsidRDefault="0096519D" w:rsidP="0009394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96519D" w14:paraId="0A667C98" w14:textId="77777777" w:rsidTr="0063565A">
        <w:trPr>
          <w:cantSplit/>
          <w:trHeight w:val="576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34847" w14:textId="77777777" w:rsidR="0096519D" w:rsidRDefault="0096519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8AD21" w14:textId="374B9ABA" w:rsidR="0096519D" w:rsidRDefault="0096519D" w:rsidP="00DC098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694BE8" w:rsidRPr="00694BE8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CPLI.1120200036</w:t>
            </w:r>
          </w:p>
        </w:tc>
      </w:tr>
      <w:tr w:rsidR="0096519D" w14:paraId="1A9BD6DC" w14:textId="77777777" w:rsidTr="0096519D">
        <w:trPr>
          <w:cantSplit/>
          <w:trHeight w:val="854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9023" w14:textId="77777777" w:rsidR="0096519D" w:rsidRDefault="0096519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4945C0B" w14:textId="77777777" w:rsidR="0096519D" w:rsidRDefault="0096519D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>Telefone: (31) 3250-1618/1619. Fax: (31) 3250-1670/1317. E-mail: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hyperlink r:id="rId16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96519D" w14:paraId="6429A4C4" w14:textId="77777777" w:rsidTr="00F40325">
        <w:trPr>
          <w:cantSplit/>
          <w:trHeight w:val="1580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E66A0" w14:textId="7F2E2A0F" w:rsidR="0096519D" w:rsidRDefault="0096519D" w:rsidP="00F40325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616890" w:rsidRPr="00616890">
              <w:rPr>
                <w:rFonts w:cs="Arial"/>
                <w:bCs/>
                <w:color w:val="000000"/>
                <w:sz w:val="18"/>
                <w:szCs w:val="17"/>
              </w:rPr>
              <w:t xml:space="preserve">LICITAÇÃO INTERNACIONAL PARA EXECUÇÃO, COM FORNECIMENTO PARCIAL DE MATERIAIS, DAS OBRAS E SERVIÇOS DE AMPLIAÇÃO E MELHORIAS DO SISTEMA DE ESGOTAMENTO SANITÁRIO, NA SEDE DO MUNICÍPIO DE UBÁ / MG. AS EMPRESAS INTERESSADAS PODERÃO PARTICIPAR INDIVIDUALMENTE OU COMO MEMBROS DE UM CONSÓRCIO. OBJETO: PROGRAMA DESPOLUIÇÃO, CONFORME DETALHADO NOS ANEXOS NO EDITAL.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E483" w14:textId="77777777" w:rsidR="0096519D" w:rsidRDefault="0096519D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9624E01" w14:textId="04CD25C4" w:rsidR="0096519D" w:rsidRPr="0096519D" w:rsidRDefault="0096519D" w:rsidP="0096519D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b/>
                <w:sz w:val="18"/>
                <w:szCs w:val="17"/>
              </w:rPr>
            </w:pPr>
            <w:r w:rsidRPr="0096519D">
              <w:rPr>
                <w:b/>
                <w:sz w:val="18"/>
                <w:szCs w:val="17"/>
              </w:rPr>
              <w:t xml:space="preserve">Entrega: </w:t>
            </w:r>
            <w:r w:rsidR="00616890">
              <w:rPr>
                <w:b/>
                <w:sz w:val="18"/>
                <w:szCs w:val="17"/>
              </w:rPr>
              <w:t>29/07</w:t>
            </w:r>
            <w:r w:rsidRPr="0096519D">
              <w:rPr>
                <w:b/>
                <w:sz w:val="18"/>
                <w:szCs w:val="17"/>
              </w:rPr>
              <w:t>/2020, até às 08:</w:t>
            </w:r>
            <w:r w:rsidR="00616890">
              <w:rPr>
                <w:b/>
                <w:sz w:val="18"/>
                <w:szCs w:val="17"/>
              </w:rPr>
              <w:t>30</w:t>
            </w:r>
            <w:r w:rsidRPr="0096519D">
              <w:rPr>
                <w:b/>
                <w:sz w:val="18"/>
                <w:szCs w:val="17"/>
              </w:rPr>
              <w:t>.</w:t>
            </w:r>
          </w:p>
          <w:p w14:paraId="4B576317" w14:textId="0B08CA96" w:rsidR="0096519D" w:rsidRPr="0096519D" w:rsidRDefault="0096519D" w:rsidP="0096519D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b/>
                <w:sz w:val="18"/>
                <w:szCs w:val="17"/>
              </w:rPr>
            </w:pPr>
            <w:r>
              <w:rPr>
                <w:b/>
                <w:sz w:val="18"/>
                <w:szCs w:val="17"/>
              </w:rPr>
              <w:t xml:space="preserve">Abertura: </w:t>
            </w:r>
            <w:r w:rsidR="00616890">
              <w:rPr>
                <w:b/>
                <w:sz w:val="18"/>
                <w:szCs w:val="17"/>
              </w:rPr>
              <w:t>29/07/2020, às 08:30</w:t>
            </w:r>
            <w:r w:rsidRPr="0096519D">
              <w:rPr>
                <w:b/>
                <w:sz w:val="18"/>
                <w:szCs w:val="17"/>
              </w:rPr>
              <w:t>.</w:t>
            </w:r>
          </w:p>
          <w:p w14:paraId="72814464" w14:textId="77777777" w:rsidR="0096519D" w:rsidRDefault="0096519D" w:rsidP="0096519D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conforme edital. </w:t>
            </w:r>
          </w:p>
        </w:tc>
      </w:tr>
    </w:tbl>
    <w:p w14:paraId="2CA2D789" w14:textId="77777777" w:rsidR="0096519D" w:rsidRDefault="0096519D" w:rsidP="0096519D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9"/>
        <w:gridCol w:w="3284"/>
        <w:gridCol w:w="2673"/>
        <w:gridCol w:w="2117"/>
      </w:tblGrid>
      <w:tr w:rsidR="00CF220C" w:rsidRPr="28A43464" w14:paraId="6A0F2AED" w14:textId="77777777" w:rsidTr="009D1CE6">
        <w:trPr>
          <w:cantSplit/>
        </w:trPr>
        <w:tc>
          <w:tcPr>
            <w:tcW w:w="10693" w:type="dxa"/>
            <w:gridSpan w:val="4"/>
            <w:vAlign w:val="center"/>
          </w:tcPr>
          <w:p w14:paraId="358929A3" w14:textId="77777777" w:rsidR="00CF220C" w:rsidRPr="28A43464" w:rsidRDefault="00CF220C" w:rsidP="009D1CE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F220C" w:rsidRPr="28A43464" w14:paraId="734AFA3D" w14:textId="77777777" w:rsidTr="00616890">
        <w:trPr>
          <w:cantSplit/>
        </w:trPr>
        <w:tc>
          <w:tcPr>
            <w:tcW w:w="2619" w:type="dxa"/>
            <w:vAlign w:val="center"/>
          </w:tcPr>
          <w:p w14:paraId="62EEC8B2" w14:textId="77777777" w:rsidR="00CF220C" w:rsidRPr="28A43464" w:rsidRDefault="00CF220C" w:rsidP="009D1CE6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284" w:type="dxa"/>
            <w:vAlign w:val="center"/>
          </w:tcPr>
          <w:p w14:paraId="7D964581" w14:textId="77777777" w:rsidR="00CF220C" w:rsidRPr="28A43464" w:rsidRDefault="00CF220C" w:rsidP="009D1CE6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vAlign w:val="center"/>
          </w:tcPr>
          <w:p w14:paraId="08F554D6" w14:textId="77777777" w:rsidR="00CF220C" w:rsidRPr="28A43464" w:rsidRDefault="00CF220C" w:rsidP="009D1CE6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46C449AB" w14:textId="77777777" w:rsidR="00CF220C" w:rsidRPr="28A43464" w:rsidRDefault="00CF220C" w:rsidP="009D1CE6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CF220C" w:rsidRPr="28A43464" w14:paraId="205C7FD9" w14:textId="77777777" w:rsidTr="00616890">
        <w:trPr>
          <w:cantSplit/>
          <w:trHeight w:val="394"/>
        </w:trPr>
        <w:tc>
          <w:tcPr>
            <w:tcW w:w="2619" w:type="dxa"/>
            <w:vAlign w:val="center"/>
          </w:tcPr>
          <w:p w14:paraId="1E6EDD30" w14:textId="4E6B5315" w:rsidR="00CF220C" w:rsidRPr="28616A10" w:rsidRDefault="00616890" w:rsidP="009D1CE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F40325">
              <w:rPr>
                <w:sz w:val="20"/>
              </w:rPr>
              <w:t>R$ 102.110.574,36</w:t>
            </w:r>
          </w:p>
        </w:tc>
        <w:tc>
          <w:tcPr>
            <w:tcW w:w="3284" w:type="dxa"/>
            <w:vAlign w:val="center"/>
          </w:tcPr>
          <w:p w14:paraId="1E284AFD" w14:textId="77777777" w:rsidR="00CF220C" w:rsidRPr="28616A10" w:rsidRDefault="00CF220C" w:rsidP="009D1CE6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 w:rsidRPr="28616A10"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2673" w:type="dxa"/>
            <w:vAlign w:val="center"/>
          </w:tcPr>
          <w:p w14:paraId="0AD18981" w14:textId="73D3343A" w:rsidR="00CF220C" w:rsidRPr="28616A10" w:rsidRDefault="00CF220C" w:rsidP="009D1CE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2394D92E" w14:textId="77777777" w:rsidR="00CF220C" w:rsidRPr="28A43464" w:rsidRDefault="00CF220C" w:rsidP="009D1CE6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CF220C" w:rsidRPr="28395D6B" w14:paraId="2112E007" w14:textId="77777777" w:rsidTr="009D1CE6">
        <w:tblPrEx>
          <w:tblLook w:val="04A0" w:firstRow="1" w:lastRow="0" w:firstColumn="1" w:lastColumn="0" w:noHBand="0" w:noVBand="1"/>
        </w:tblPrEx>
        <w:trPr>
          <w:cantSplit/>
          <w:trHeight w:val="86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5BE9" w14:textId="4C1EC297" w:rsidR="00CF220C" w:rsidRDefault="00CF220C" w:rsidP="009D1CE6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</w:p>
          <w:p w14:paraId="244FB657" w14:textId="531C08B3" w:rsidR="00CF220C" w:rsidRPr="00A21524" w:rsidRDefault="00A21524" w:rsidP="009D1CE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CF220C" w:rsidRPr="28395D6B" w14:paraId="51790411" w14:textId="77777777" w:rsidTr="009D1CE6">
        <w:tblPrEx>
          <w:tblLook w:val="04A0" w:firstRow="1" w:lastRow="0" w:firstColumn="1" w:lastColumn="0" w:noHBand="0" w:noVBand="1"/>
        </w:tblPrEx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93DC3" w14:textId="77777777" w:rsidR="00CF220C" w:rsidRDefault="00CF220C" w:rsidP="009D1CE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EAF9878" w14:textId="0120900F" w:rsidR="00CF220C" w:rsidRPr="28395D6B" w:rsidRDefault="00F40325" w:rsidP="0094128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CF220C" w:rsidRPr="28A43464" w14:paraId="053A57B2" w14:textId="77777777" w:rsidTr="009D1CE6">
        <w:trPr>
          <w:cantSplit/>
        </w:trPr>
        <w:tc>
          <w:tcPr>
            <w:tcW w:w="10693" w:type="dxa"/>
            <w:gridSpan w:val="4"/>
            <w:shd w:val="clear" w:color="auto" w:fill="auto"/>
            <w:vAlign w:val="center"/>
          </w:tcPr>
          <w:p w14:paraId="2A9DDD2A" w14:textId="42D4837E" w:rsidR="00CF220C" w:rsidRPr="28A43464" w:rsidRDefault="00CF220C" w:rsidP="009D1CE6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="00A21524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CF220C" w:rsidRPr="28CF5659" w14:paraId="5118B4C7" w14:textId="77777777" w:rsidTr="009D1CE6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30D6D" w14:textId="0A491CD0" w:rsidR="00CF220C" w:rsidRDefault="00CF220C" w:rsidP="009D1CE6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 w:rsidR="00A21524">
              <w:rPr>
                <w:rFonts w:cs="Arial"/>
                <w:color w:val="000000"/>
                <w:sz w:val="18"/>
                <w:szCs w:val="18"/>
              </w:rPr>
              <w:t>Conforme edital.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</w:p>
          <w:p w14:paraId="26CE3D77" w14:textId="6273296E" w:rsidR="00CF220C" w:rsidRPr="28CF5659" w:rsidRDefault="00616890" w:rsidP="00D939C3">
            <w:pPr>
              <w:jc w:val="both"/>
              <w:rPr>
                <w:sz w:val="18"/>
                <w:szCs w:val="18"/>
              </w:rPr>
            </w:pPr>
            <w:r w:rsidRPr="00D939C3">
              <w:rPr>
                <w:rFonts w:cs="Arial"/>
                <w:color w:val="000000"/>
                <w:sz w:val="18"/>
                <w:szCs w:val="18"/>
              </w:rPr>
              <w:t>Disponibilidade da documentação: De 12 de junho de 2.020 a 29 de julho de 2.020 até as 08:30, horário local de Brasília. Informações</w:t>
            </w:r>
            <w:r w:rsidR="00D939C3">
              <w:rPr>
                <w:rFonts w:cs="Arial"/>
                <w:color w:val="000000"/>
                <w:sz w:val="18"/>
                <w:szCs w:val="18"/>
              </w:rPr>
              <w:t xml:space="preserve"> pelo e-mail </w:t>
            </w:r>
            <w:hyperlink r:id="rId17" w:history="1">
              <w:r w:rsidR="00D939C3" w:rsidRPr="00854385">
                <w:rPr>
                  <w:rStyle w:val="Hyperlink"/>
                  <w:rFonts w:cs="Arial"/>
                  <w:sz w:val="18"/>
                  <w:szCs w:val="18"/>
                </w:rPr>
                <w:t>cpli@copasa.com.br</w:t>
              </w:r>
            </w:hyperlink>
            <w:r w:rsidR="00D939C3">
              <w:rPr>
                <w:rFonts w:cs="Arial"/>
                <w:color w:val="000000"/>
                <w:sz w:val="18"/>
                <w:szCs w:val="18"/>
              </w:rPr>
              <w:t xml:space="preserve">. </w:t>
            </w:r>
            <w:r w:rsidRPr="00D939C3">
              <w:rPr>
                <w:rFonts w:cs="Arial"/>
                <w:color w:val="000000"/>
                <w:sz w:val="18"/>
                <w:szCs w:val="18"/>
              </w:rPr>
              <w:t>Apresentação das propostas e documentação, em português. Mais informações e o caderno de licitação poderão ser obtidos, gratuitamente, através de download</w:t>
            </w:r>
            <w:r w:rsidR="00D939C3">
              <w:rPr>
                <w:rFonts w:cs="Arial"/>
                <w:color w:val="000000"/>
                <w:sz w:val="18"/>
                <w:szCs w:val="18"/>
              </w:rPr>
              <w:t xml:space="preserve"> no endereço: </w:t>
            </w:r>
            <w:hyperlink r:id="rId18" w:history="1">
              <w:r w:rsidR="00D939C3" w:rsidRPr="00854385">
                <w:rPr>
                  <w:rStyle w:val="Hyperlink"/>
                  <w:rFonts w:cs="Arial"/>
                  <w:sz w:val="18"/>
                  <w:szCs w:val="18"/>
                </w:rPr>
                <w:t>www.copasa.com.br</w:t>
              </w:r>
            </w:hyperlink>
            <w:r w:rsidR="00D939C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D939C3">
              <w:rPr>
                <w:rFonts w:cs="Arial"/>
                <w:color w:val="000000"/>
                <w:sz w:val="18"/>
                <w:szCs w:val="18"/>
              </w:rPr>
              <w:t>(link: licitações e contratos/licitações, pesquisar pelo número da licitação), a partir do dia 12/06/</w:t>
            </w:r>
            <w:r w:rsidRPr="00616890">
              <w:rPr>
                <w:sz w:val="20"/>
              </w:rPr>
              <w:t>2020</w:t>
            </w:r>
            <w:r>
              <w:rPr>
                <w:sz w:val="20"/>
              </w:rPr>
              <w:t>.</w:t>
            </w:r>
            <w:r w:rsidR="00423F1D">
              <w:rPr>
                <w:sz w:val="20"/>
              </w:rPr>
              <w:t xml:space="preserve"> </w:t>
            </w:r>
            <w:hyperlink r:id="rId19" w:anchor="/pesquisa/oNumeroProcesso=1120200036" w:history="1">
              <w:r w:rsidR="00423F1D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423F1D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52BAE620" w14:textId="77777777" w:rsidR="004C6893" w:rsidRDefault="004C6893" w:rsidP="00CF220C">
      <w:pPr>
        <w:jc w:val="both"/>
      </w:pPr>
    </w:p>
    <w:p w14:paraId="3A284C14" w14:textId="77777777" w:rsidR="00CF220C" w:rsidRDefault="00CF220C" w:rsidP="001D03CA">
      <w:pPr>
        <w:rPr>
          <w:rFonts w:cs="Arial"/>
          <w:bCs/>
          <w:sz w:val="18"/>
          <w:szCs w:val="15"/>
        </w:rPr>
      </w:pPr>
    </w:p>
    <w:p w14:paraId="286CE8AF" w14:textId="4677E457" w:rsidR="001255AB" w:rsidRDefault="00632101" w:rsidP="00632101">
      <w:pPr>
        <w:shd w:val="clear" w:color="auto" w:fill="FFFFFF"/>
        <w:spacing w:line="200" w:lineRule="atLeast"/>
        <w:jc w:val="both"/>
        <w:textAlignment w:val="center"/>
        <w:rPr>
          <w:rFonts w:ascii="Arial" w:eastAsia="Times New Roman" w:hAnsi="Arial" w:cs="Arial"/>
          <w:color w:val="FFFFFF"/>
          <w:sz w:val="16"/>
          <w:szCs w:val="16"/>
        </w:rPr>
      </w:pPr>
      <w:r w:rsidRPr="00632101">
        <w:rPr>
          <w:rFonts w:ascii="Arial" w:eastAsia="Times New Roman" w:hAnsi="Arial" w:cs="Arial"/>
          <w:color w:val="FFFFFF"/>
          <w:sz w:val="16"/>
          <w:szCs w:val="16"/>
        </w:rPr>
        <w:t>3##479569&gt;</w:t>
      </w:r>
    </w:p>
    <w:p w14:paraId="4E1230C3" w14:textId="77777777" w:rsidR="00DF5DFC" w:rsidRDefault="00DF5DFC" w:rsidP="00632101">
      <w:pPr>
        <w:shd w:val="clear" w:color="auto" w:fill="FFFFFF"/>
        <w:spacing w:line="200" w:lineRule="atLeast"/>
        <w:jc w:val="both"/>
        <w:textAlignment w:val="center"/>
        <w:rPr>
          <w:rFonts w:ascii="Arial" w:eastAsia="Times New Roman" w:hAnsi="Arial" w:cs="Arial"/>
          <w:color w:val="FFFFFF"/>
          <w:sz w:val="16"/>
          <w:szCs w:val="16"/>
        </w:rPr>
      </w:pP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D1A2" w14:textId="77777777" w:rsidR="00DF4F0B" w:rsidRDefault="00DF4F0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6C4036" w14:textId="77777777" w:rsidR="00606B49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2F86D27" w14:textId="197266A7" w:rsidR="00AB2BE4" w:rsidRDefault="00AB2BE4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ABRE CAMPO/MG. TOMADA DE PREÇOS Nº 001/2020. PROCESSO LICITATÓRIO Nº 099/2020 - TOMADA DE PREÇOS Nº 001/2020.</w:t>
      </w:r>
      <w:r w:rsidRPr="00127CC6">
        <w:rPr>
          <w:rFonts w:asciiTheme="minorHAnsi" w:hAnsiTheme="minorHAnsi" w:cs="Arial"/>
          <w:bCs/>
          <w:color w:val="000000"/>
        </w:rPr>
        <w:t xml:space="preserve"> </w:t>
      </w:r>
    </w:p>
    <w:p w14:paraId="74E802FF" w14:textId="63AE4551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>Objeto: Contratação de empresa especializada por empreitada global para execução de obras, com fornecimento de materiais, equipamentos e mão de obra necessária, para construção de ponte em concreto armado e pavimentação em via pública, no Distrito de Granada, Município de Abre Campo/MG, conforme projetos disponíveis. Tipo Menor Preço por Empreitada Global. Entrega dos envelopes: Até 26/06/2020 às 09:00hs, na Sala de Reuniões da C.P.L., à Rua Santo Antônio, 228, Centro, Abre Campo/MG, onde deverá ser retirado o Edital ou pelo e-m</w:t>
      </w:r>
      <w:r w:rsidR="00AB2BE4">
        <w:rPr>
          <w:rFonts w:asciiTheme="minorHAnsi" w:hAnsiTheme="minorHAnsi" w:cs="Arial"/>
          <w:bCs/>
          <w:color w:val="000000"/>
        </w:rPr>
        <w:t xml:space="preserve">ail: </w:t>
      </w:r>
      <w:hyperlink r:id="rId21" w:history="1">
        <w:r w:rsidR="00AB2BE4" w:rsidRPr="00854385">
          <w:rPr>
            <w:rStyle w:val="Hyperlink"/>
            <w:rFonts w:asciiTheme="minorHAnsi" w:hAnsiTheme="minorHAnsi" w:cs="Arial"/>
            <w:bCs/>
          </w:rPr>
          <w:t>licitaabrecampo@gmail.com</w:t>
        </w:r>
      </w:hyperlink>
      <w:r w:rsidR="00AB2BE4">
        <w:rPr>
          <w:rFonts w:asciiTheme="minorHAnsi" w:hAnsiTheme="minorHAnsi" w:cs="Arial"/>
          <w:bCs/>
          <w:color w:val="000000"/>
        </w:rPr>
        <w:t xml:space="preserve">. </w:t>
      </w:r>
      <w:r w:rsidRPr="00127CC6">
        <w:rPr>
          <w:rFonts w:asciiTheme="minorHAnsi" w:hAnsiTheme="minorHAnsi" w:cs="Arial"/>
          <w:bCs/>
          <w:color w:val="000000"/>
        </w:rPr>
        <w:t xml:space="preserve">Informações: Pref. Munic. Abre Campo - Telefone (31) 3872-1254. </w:t>
      </w:r>
    </w:p>
    <w:p w14:paraId="236F15E6" w14:textId="77777777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0B539E3" w14:textId="77777777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9F890B8" w14:textId="03642502" w:rsidR="00AB2BE4" w:rsidRDefault="00AB2BE4" w:rsidP="00606B4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ACAIACA -  LICITAÇÃO NA MODALIDADE TOMADA DE PREÇO 004/2020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7E21C3A5" w14:textId="7FD4C299" w:rsidR="00606B49" w:rsidRDefault="00606B49" w:rsidP="00606B4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Torna público que realizará licitação para contratação de Empresa devidamente registrada para execução de Reforma em Patrimônio Tombado (Centro de Cultura); conforme especificações constantes no Termo de Referência, a abertura dos envelopes que será dia 24/06/2020 às 09h00mim. O edital poderá ser obtido no site </w:t>
      </w:r>
      <w:hyperlink r:id="rId22" w:history="1">
        <w:r w:rsidR="003D58BF" w:rsidRPr="00854385">
          <w:rPr>
            <w:rStyle w:val="Hyperlink"/>
            <w:rFonts w:asciiTheme="minorHAnsi" w:hAnsiTheme="minorHAnsi" w:cs="Arial"/>
            <w:bCs/>
          </w:rPr>
          <w:t>https://acaiaca.mg.gov.br/pt/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. </w:t>
      </w:r>
    </w:p>
    <w:p w14:paraId="337A83DF" w14:textId="77777777" w:rsidR="00606B49" w:rsidRDefault="00606B49" w:rsidP="00EC75C3">
      <w:pPr>
        <w:autoSpaceDE w:val="0"/>
        <w:autoSpaceDN w:val="0"/>
        <w:adjustRightInd w:val="0"/>
        <w:jc w:val="both"/>
      </w:pPr>
    </w:p>
    <w:p w14:paraId="77A7DE9C" w14:textId="77777777" w:rsidR="00606B49" w:rsidRDefault="00606B49" w:rsidP="00EC75C3">
      <w:pPr>
        <w:autoSpaceDE w:val="0"/>
        <w:autoSpaceDN w:val="0"/>
        <w:adjustRightInd w:val="0"/>
        <w:jc w:val="both"/>
      </w:pPr>
    </w:p>
    <w:p w14:paraId="203A6D08" w14:textId="77F17C6D" w:rsidR="00AB2BE4" w:rsidRPr="00AB2BE4" w:rsidRDefault="00AB2BE4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 xml:space="preserve">DE BELA VISTA DE MINAS CONCORRÊNCIA PÚBLICA Nº 08/2020 NO DIA 16/07/2020 ÀS 09H. </w:t>
      </w:r>
    </w:p>
    <w:p w14:paraId="3D4FAB35" w14:textId="7C7592B6" w:rsidR="006A6101" w:rsidRDefault="006A610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55CC3">
        <w:rPr>
          <w:rFonts w:asciiTheme="minorHAnsi" w:hAnsiTheme="minorHAnsi" w:cs="Arial"/>
          <w:bCs/>
          <w:color w:val="000000"/>
        </w:rPr>
        <w:t xml:space="preserve">Objeto: Reforma de Ginásio e Quadra Poliesportiva. O Edital se encontra à disposição dos interessados no setor de licitações, Av.: Arthur da Costa e Silva, 70, Centro, de segunda à </w:t>
      </w:r>
      <w:r w:rsidR="00155CC3" w:rsidRPr="00155CC3">
        <w:rPr>
          <w:rFonts w:asciiTheme="minorHAnsi" w:hAnsiTheme="minorHAnsi" w:cs="Arial"/>
          <w:bCs/>
          <w:color w:val="000000"/>
        </w:rPr>
        <w:t>sexta-feira</w:t>
      </w:r>
      <w:r w:rsidRPr="00155CC3">
        <w:rPr>
          <w:rFonts w:asciiTheme="minorHAnsi" w:hAnsiTheme="minorHAnsi" w:cs="Arial"/>
          <w:bCs/>
          <w:color w:val="000000"/>
        </w:rPr>
        <w:t xml:space="preserve"> no horário de 7h às 11h e 13h à</w:t>
      </w:r>
      <w:r w:rsidR="00155CC3">
        <w:rPr>
          <w:rFonts w:asciiTheme="minorHAnsi" w:hAnsiTheme="minorHAnsi" w:cs="Arial"/>
          <w:bCs/>
          <w:color w:val="000000"/>
        </w:rPr>
        <w:t xml:space="preserve">s 17h. ou através do site: </w:t>
      </w:r>
      <w:hyperlink r:id="rId23" w:history="1">
        <w:r w:rsidR="00155CC3" w:rsidRPr="00854385">
          <w:rPr>
            <w:rStyle w:val="Hyperlink"/>
            <w:rFonts w:asciiTheme="minorHAnsi" w:hAnsiTheme="minorHAnsi" w:cs="Arial"/>
            <w:bCs/>
          </w:rPr>
          <w:t>www.belavistademinas.mg.gov.br</w:t>
        </w:r>
      </w:hyperlink>
      <w:r w:rsidR="00155CC3">
        <w:rPr>
          <w:rFonts w:asciiTheme="minorHAnsi" w:hAnsiTheme="minorHAnsi" w:cs="Arial"/>
          <w:bCs/>
          <w:color w:val="000000"/>
        </w:rPr>
        <w:t xml:space="preserve">. </w:t>
      </w:r>
      <w:r w:rsidRPr="00155CC3">
        <w:rPr>
          <w:rFonts w:asciiTheme="minorHAnsi" w:hAnsiTheme="minorHAnsi" w:cs="Arial"/>
          <w:bCs/>
          <w:color w:val="000000"/>
        </w:rPr>
        <w:t>Maiores informações poderão ser adquiridas pelo telefax: (31) 3853-1271/1272.</w:t>
      </w:r>
    </w:p>
    <w:p w14:paraId="3467E7C5" w14:textId="77777777" w:rsidR="006A6101" w:rsidRDefault="006A610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6CF6868" w14:textId="77777777" w:rsidR="00606B49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58A42E8" w14:textId="7EBA7597" w:rsidR="00AB2BE4" w:rsidRDefault="00AB2BE4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BUENÓPOLIS PROCESSO N.º 027/2020 – CONCORRÊNCIA 005/2020</w:t>
      </w:r>
      <w:r w:rsidRPr="00127CC6">
        <w:rPr>
          <w:rFonts w:asciiTheme="minorHAnsi" w:hAnsiTheme="minorHAnsi" w:cs="Arial"/>
          <w:bCs/>
          <w:color w:val="000000"/>
        </w:rPr>
        <w:t xml:space="preserve"> </w:t>
      </w:r>
    </w:p>
    <w:p w14:paraId="257A3A95" w14:textId="6435A29C" w:rsidR="0053104A" w:rsidRDefault="0053104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Objeto: Execução de obra de construção do Mercado Municipal, no município. Data: 10/07/2020 as 09:00 horas. O Edital se encontra disponível no site http://buenopolis.mg.gov.br/953-2/.Informações: </w:t>
      </w:r>
      <w:r w:rsidR="003D58BF" w:rsidRPr="00127CC6">
        <w:rPr>
          <w:rFonts w:asciiTheme="minorHAnsi" w:hAnsiTheme="minorHAnsi" w:cs="Arial"/>
          <w:bCs/>
          <w:color w:val="000000"/>
        </w:rPr>
        <w:t>E</w:t>
      </w:r>
      <w:r w:rsidR="003D58BF">
        <w:rPr>
          <w:rFonts w:asciiTheme="minorHAnsi" w:hAnsiTheme="minorHAnsi" w:cs="Arial"/>
          <w:bCs/>
          <w:color w:val="000000"/>
        </w:rPr>
        <w:t>-</w:t>
      </w:r>
      <w:r w:rsidR="003D58BF" w:rsidRPr="00127CC6">
        <w:rPr>
          <w:rFonts w:asciiTheme="minorHAnsi" w:hAnsiTheme="minorHAnsi" w:cs="Arial"/>
          <w:bCs/>
          <w:color w:val="000000"/>
        </w:rPr>
        <w:t>mail</w:t>
      </w:r>
      <w:r w:rsidRPr="00127CC6">
        <w:rPr>
          <w:rFonts w:asciiTheme="minorHAnsi" w:hAnsiTheme="minorHAnsi" w:cs="Arial"/>
          <w:bCs/>
          <w:color w:val="000000"/>
        </w:rPr>
        <w:t xml:space="preserve">: </w:t>
      </w:r>
      <w:hyperlink r:id="rId24" w:history="1">
        <w:r w:rsidR="003D58BF" w:rsidRPr="00854385">
          <w:rPr>
            <w:rStyle w:val="Hyperlink"/>
            <w:rFonts w:asciiTheme="minorHAnsi" w:hAnsiTheme="minorHAnsi" w:cs="Arial"/>
            <w:bCs/>
          </w:rPr>
          <w:t>licitacao@buenopolis.mg.gov.br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. </w:t>
      </w:r>
    </w:p>
    <w:p w14:paraId="03290748" w14:textId="77777777" w:rsidR="0053104A" w:rsidRPr="00127CC6" w:rsidRDefault="0053104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07B2C2" w14:textId="77777777" w:rsidR="0053104A" w:rsidRPr="00127CC6" w:rsidRDefault="0053104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AC1CD3" w14:textId="2006240E" w:rsidR="00AB2BE4" w:rsidRDefault="00AB2BE4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>
        <w:rPr>
          <w:rFonts w:asciiTheme="minorHAnsi" w:hAnsiTheme="minorHAnsi" w:cs="Arial"/>
          <w:b/>
          <w:bCs/>
          <w:color w:val="000000"/>
        </w:rPr>
        <w:t xml:space="preserve">DE CARAÍ/ MG - </w:t>
      </w:r>
      <w:r w:rsidRPr="00AB2BE4">
        <w:rPr>
          <w:rFonts w:asciiTheme="minorHAnsi" w:hAnsiTheme="minorHAnsi" w:cs="Arial"/>
          <w:b/>
          <w:bCs/>
          <w:color w:val="000000"/>
        </w:rPr>
        <w:t>CONVOCAÇÃO TOMADA DE PREÇOS 006/2020</w:t>
      </w:r>
      <w:r w:rsidRPr="00127CC6">
        <w:rPr>
          <w:rFonts w:asciiTheme="minorHAnsi" w:hAnsiTheme="minorHAnsi" w:cs="Arial"/>
          <w:bCs/>
          <w:color w:val="000000"/>
        </w:rPr>
        <w:t xml:space="preserve"> </w:t>
      </w:r>
    </w:p>
    <w:p w14:paraId="60643C30" w14:textId="7DDAC8E7" w:rsidR="00606B49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O Município de Caraí, por meio de seu Presidente da CPL, torna público para conhecimento de todos os representantes legais das empresas participantes da Tomada de Preços 006/2020, a convocação para dia 15 de junho de 2020, às 13:30 horas na sala da Comissão de Licitação para dar continuidade ao julgamento da proposta de preço da Tomada de Preços nº 006/2020, que tem como objeto a contratação de empresa para execução de obra de reforma da Escola Municipal Olegário Maciel e Quadra Poliesportiva na Comunidade de Queixadinha, Município de Caraí, com fornecimento de materiais e mão de obra. Informamos que a presença dos representantes legais é de fundamental importância para a continuidade dos fatos. </w:t>
      </w:r>
    </w:p>
    <w:p w14:paraId="45C235DB" w14:textId="77777777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698E222" w14:textId="77777777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EC6981D" w14:textId="21097596" w:rsidR="00AB2BE4" w:rsidRDefault="00AB2BE4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CONCEIÇÃO DA APARECIDA/MG TOMADA DE PREÇOS 005/2020</w:t>
      </w:r>
      <w:r w:rsidRPr="00127CC6">
        <w:rPr>
          <w:rFonts w:asciiTheme="minorHAnsi" w:hAnsiTheme="minorHAnsi" w:cs="Arial"/>
          <w:bCs/>
          <w:color w:val="000000"/>
        </w:rPr>
        <w:t xml:space="preserve"> </w:t>
      </w:r>
    </w:p>
    <w:p w14:paraId="0E2A522A" w14:textId="55055CFB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Objeto: contratação de empresa para execução de pavimentação asfáltica na Rua Candido da Silva, neste município. O edital poderá ser retirado na integra através do site: www.conceicaodaaparecida.mg.gov.br ou e-mails: compraslicitacao@conceicaodaaparecida.mg.gov.br e </w:t>
      </w:r>
      <w:hyperlink r:id="rId25" w:history="1">
        <w:r w:rsidR="00880531" w:rsidRPr="00854385">
          <w:rPr>
            <w:rStyle w:val="Hyperlink"/>
            <w:rFonts w:asciiTheme="minorHAnsi" w:hAnsiTheme="minorHAnsi" w:cs="Arial"/>
            <w:bCs/>
          </w:rPr>
          <w:t>licitacaopmca@yahoo.com.br</w:t>
        </w:r>
      </w:hyperlink>
      <w:r w:rsidRPr="00127CC6">
        <w:rPr>
          <w:rFonts w:asciiTheme="minorHAnsi" w:hAnsiTheme="minorHAnsi" w:cs="Arial"/>
          <w:bCs/>
          <w:color w:val="000000"/>
        </w:rPr>
        <w:t>.</w:t>
      </w:r>
      <w:r w:rsidR="00880531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 xml:space="preserve">A sessão de abertura será realizada no dia 24 de junho de 2020, às 09h00 (nove horas). Conceição da Aparecida, 09 de junho de 2020. Ruberval José Gonçalves - Prefeito Municipal. Prefeitura Municipal de Conceição da Aparecida/MG – TOMADA DE PREÇOS 006/2020. Objeto: contratação de empresa para execução de pavimentação asfáltica na Rua São Vicente, neste município. O edital poderá ser retirado na integra através do site: </w:t>
      </w:r>
      <w:hyperlink r:id="rId26" w:history="1">
        <w:r w:rsidR="003D58BF" w:rsidRPr="00854385">
          <w:rPr>
            <w:rStyle w:val="Hyperlink"/>
            <w:rFonts w:asciiTheme="minorHAnsi" w:hAnsiTheme="minorHAnsi" w:cs="Arial"/>
            <w:bCs/>
          </w:rPr>
          <w:t>www.conceicaodaaparecida.mg.gov.br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 xml:space="preserve">ou e-mails: </w:t>
      </w:r>
      <w:hyperlink r:id="rId27" w:history="1">
        <w:r w:rsidR="003D58BF" w:rsidRPr="00854385">
          <w:rPr>
            <w:rStyle w:val="Hyperlink"/>
            <w:rFonts w:asciiTheme="minorHAnsi" w:hAnsiTheme="minorHAnsi" w:cs="Arial"/>
            <w:bCs/>
          </w:rPr>
          <w:t>compraslicitacao@conceicaodaaparecida.mg.gov.br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>e licitacaopmca@yahoo.com.br. A sessão de abertura será realizada no dia</w:t>
      </w:r>
      <w:r w:rsidR="003D58BF">
        <w:rPr>
          <w:rFonts w:asciiTheme="minorHAnsi" w:hAnsiTheme="minorHAnsi" w:cs="Arial"/>
          <w:bCs/>
          <w:color w:val="000000"/>
        </w:rPr>
        <w:t xml:space="preserve"> 24 de junho de 2020, às 14h00.</w:t>
      </w:r>
      <w:r w:rsidRPr="00127CC6">
        <w:rPr>
          <w:rFonts w:asciiTheme="minorHAnsi" w:hAnsiTheme="minorHAnsi" w:cs="Arial"/>
          <w:bCs/>
          <w:color w:val="000000"/>
        </w:rPr>
        <w:t xml:space="preserve"> </w:t>
      </w:r>
    </w:p>
    <w:p w14:paraId="3B70A523" w14:textId="77777777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2280871" w14:textId="77777777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2B43F88" w14:textId="24D5653B" w:rsidR="00AB2BE4" w:rsidRPr="00AB2BE4" w:rsidRDefault="00AB2BE4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 xml:space="preserve">DE CONGONHAS DO NORTE/MG AVISO DE LICITAÇÃO - TOMADA DE PREÇO Nº 008/2020 </w:t>
      </w:r>
    </w:p>
    <w:p w14:paraId="04D8CBF1" w14:textId="6E85EDFD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O Município de Congonhas do Norte realizará Processo Licitatório nº 036/2020 Tomada de Preço nº 008/2019, para Contratação de empresa para prestação de serviços de Esgotamento Sanitário do Bairro Paulo Amâncio do Município de Congonhas do Norte. Entrega e abertura dos envelopes: 25/06/2020 às 09hr00 na Prefeitura. Edital e informações no endereço </w:t>
      </w:r>
      <w:hyperlink r:id="rId28" w:history="1">
        <w:r w:rsidR="00880531" w:rsidRPr="00854385">
          <w:rPr>
            <w:rStyle w:val="Hyperlink"/>
            <w:rFonts w:asciiTheme="minorHAnsi" w:hAnsiTheme="minorHAnsi" w:cs="Arial"/>
            <w:bCs/>
          </w:rPr>
          <w:t>www.congonhasdonorte.mg.gov.br</w:t>
        </w:r>
      </w:hyperlink>
      <w:r w:rsidRPr="00127CC6">
        <w:rPr>
          <w:rFonts w:asciiTheme="minorHAnsi" w:hAnsiTheme="minorHAnsi" w:cs="Arial"/>
          <w:bCs/>
          <w:color w:val="000000"/>
        </w:rPr>
        <w:t>,</w:t>
      </w:r>
      <w:r w:rsidR="00880531">
        <w:rPr>
          <w:rFonts w:asciiTheme="minorHAnsi" w:hAnsiTheme="minorHAnsi" w:cs="Arial"/>
          <w:bCs/>
          <w:color w:val="000000"/>
        </w:rPr>
        <w:t xml:space="preserve"> </w:t>
      </w:r>
      <w:hyperlink r:id="rId29" w:history="1">
        <w:r w:rsidR="003D58BF" w:rsidRPr="00854385">
          <w:rPr>
            <w:rStyle w:val="Hyperlink"/>
            <w:rFonts w:asciiTheme="minorHAnsi" w:hAnsiTheme="minorHAnsi" w:cs="Arial"/>
            <w:bCs/>
          </w:rPr>
          <w:t>licitacao@congonhasdonorte.mg.gov.br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>ou Rua João Moreira, nº 22, Centro, Telefone (31) 98415-1297</w:t>
      </w:r>
      <w:r w:rsidR="003D58BF">
        <w:rPr>
          <w:rFonts w:asciiTheme="minorHAnsi" w:hAnsiTheme="minorHAnsi" w:cs="Arial"/>
          <w:bCs/>
          <w:color w:val="000000"/>
        </w:rPr>
        <w:t>.</w:t>
      </w:r>
    </w:p>
    <w:p w14:paraId="6B7C0FB2" w14:textId="77777777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17313A8" w14:textId="77777777" w:rsidR="00606B49" w:rsidRPr="00127CC6" w:rsidRDefault="00606B4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9BC84F" w14:textId="1EED3A32" w:rsidR="00681685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 xml:space="preserve">DE ITATIAIUÇU/ MG - SECRETARIA DE MEIO AMBIENTE PROCESSO ADMINISTRATIVO Nº 128/2020 - PROCESSO LICITATÓRIO Nº 128/2020 – MODALIDADE CONCORRÊNCIA PÚBLICA Nº 13/2020 </w:t>
      </w:r>
    </w:p>
    <w:p w14:paraId="66DC0DC7" w14:textId="0C17DFE4" w:rsidR="001751B2" w:rsidRDefault="001751B2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81685">
        <w:rPr>
          <w:rFonts w:asciiTheme="minorHAnsi" w:hAnsiTheme="minorHAnsi" w:cs="Arial"/>
          <w:bCs/>
          <w:color w:val="000000"/>
        </w:rPr>
        <w:t xml:space="preserve">Objetivo: Contratação de empresa para execução da segunda etapa da obra de construção do esgotamento sanitário, compreendendo a execução de rede interceptora, emissária, recalque e gravidade, além de estações elevatórias de esgoto bruto no Município de Itatiaiuçu/MG, sob o regime de empreitada por preço global, com fornecimento de mão de obra, equipamentos, materiais e agregados necessários, conforme especificações técnicas, projetos, planilhas e cronograma </w:t>
      </w:r>
      <w:r w:rsidR="00681685" w:rsidRPr="00681685">
        <w:rPr>
          <w:rFonts w:asciiTheme="minorHAnsi" w:hAnsiTheme="minorHAnsi" w:cs="Arial"/>
          <w:bCs/>
          <w:color w:val="000000"/>
        </w:rPr>
        <w:t>físico financeiro</w:t>
      </w:r>
      <w:r w:rsidRPr="00681685">
        <w:rPr>
          <w:rFonts w:asciiTheme="minorHAnsi" w:hAnsiTheme="minorHAnsi" w:cs="Arial"/>
          <w:bCs/>
          <w:color w:val="000000"/>
        </w:rPr>
        <w:t xml:space="preserve"> apresentados pela Secretaria Municipal de Meio Ambiente e pela Secretaria de Infraestrutura e Urbanismo, órgão autônomo da Administração Direta do Município com atribuição legal de coordenar, gerenciar, executar e fiscalizar os projetos e as respectivas execuções de obras públicas municipais (art. 17, I e II da LC nº 79/2013). A sessão pública de abertura dos envelopes será realizada no dia 31/07/2020, às 08h30min. O edital e seus anexos encontram-se disponíveis através do sítio eletrônico oficial </w:t>
      </w:r>
      <w:hyperlink r:id="rId30" w:history="1">
        <w:r w:rsidR="003D58BF" w:rsidRPr="00854385">
          <w:rPr>
            <w:rStyle w:val="Hyperlink"/>
            <w:rFonts w:asciiTheme="minorHAnsi" w:hAnsiTheme="minorHAnsi" w:cs="Arial"/>
            <w:bCs/>
          </w:rPr>
          <w:t>www.itatiaiucu.mg.gov.br</w:t>
        </w:r>
      </w:hyperlink>
      <w:r w:rsidRPr="00681685">
        <w:rPr>
          <w:rFonts w:asciiTheme="minorHAnsi" w:hAnsiTheme="minorHAnsi" w:cs="Arial"/>
          <w:bCs/>
          <w:color w:val="000000"/>
        </w:rPr>
        <w:t>.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</w:p>
    <w:p w14:paraId="23098AE6" w14:textId="77777777" w:rsidR="001751B2" w:rsidRDefault="001751B2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5D670D5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109178" w14:textId="2C2DBA9B" w:rsidR="00AB2BE4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 xml:space="preserve">DE ITAÚNA-MG TOMADA DE PREÇOS 016/2020 </w:t>
      </w:r>
    </w:p>
    <w:p w14:paraId="4EB36BA0" w14:textId="53A995B0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>A Prefeitura de Itaúna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 xml:space="preserve">torna público o processo licitatório 187/2020, na modalidade Tomada de Preços nº 016/2020. Abertura para o dia 25/06/2020 às 08h30. Objeto: Contratação de empresa especializada para fornecimento e aplicação de emulsão RR2C e CBUQ-Concreto Betuminoso Usinado a Quente para recuperação de pavimento asfáltico danificado em diversas vias do Município de Itaúna/MG, mediante Operação Tapa Buraco, de acordo com as normas técnicas do DNIT/ DER. A íntegra do Edital e seus anexos estarão disponíveis no site </w:t>
      </w:r>
      <w:hyperlink r:id="rId31" w:history="1">
        <w:r w:rsidR="003D58BF" w:rsidRPr="00854385">
          <w:rPr>
            <w:rStyle w:val="Hyperlink"/>
            <w:rFonts w:asciiTheme="minorHAnsi" w:hAnsiTheme="minorHAnsi" w:cs="Arial"/>
            <w:bCs/>
          </w:rPr>
          <w:t>www.itauna.mg.gov.br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 - </w:t>
      </w:r>
      <w:hyperlink r:id="rId32" w:history="1">
        <w:r w:rsidR="003D58BF" w:rsidRPr="00854385">
          <w:rPr>
            <w:rStyle w:val="Hyperlink"/>
            <w:rFonts w:asciiTheme="minorHAnsi" w:hAnsiTheme="minorHAnsi" w:cs="Arial"/>
            <w:bCs/>
          </w:rPr>
          <w:t>www.itauna.mg.gov.br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 xml:space="preserve">no dia 05/06/2020. </w:t>
      </w:r>
    </w:p>
    <w:p w14:paraId="54DD6154" w14:textId="77777777" w:rsidR="003D58BF" w:rsidRDefault="003D58BF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6656FD" w14:textId="77777777" w:rsidR="00591E70" w:rsidRDefault="00591E7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E06CC3" w14:textId="4937FC10" w:rsid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AB2BE4">
        <w:rPr>
          <w:rFonts w:asciiTheme="minorHAnsi" w:hAnsiTheme="minorHAnsi" w:cs="Arial"/>
          <w:b/>
          <w:bCs/>
          <w:color w:val="000000"/>
        </w:rPr>
        <w:t>MUNICIPAL DE JEQUITIBA T.P 08</w:t>
      </w:r>
      <w:r w:rsidR="00606B49" w:rsidRPr="00127CC6">
        <w:rPr>
          <w:rFonts w:asciiTheme="minorHAnsi" w:hAnsiTheme="minorHAnsi" w:cs="Arial"/>
          <w:bCs/>
          <w:color w:val="000000"/>
        </w:rPr>
        <w:t xml:space="preserve">. </w:t>
      </w:r>
    </w:p>
    <w:p w14:paraId="10CCAA04" w14:textId="2C3C843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Torna público aos interessados que está realizando licitação pública, instaurada na modalidade Tomada de Preços nº 08/2020 - cujo objeto é a contratação de empresa de Especializada para PRESTAÇÃO DE SERVIÇOS DE REFORMA E AMPLIAÇÃO DO PONTO DE APOIO DA COMUNIDADE RURAL DE COQUEIROS. O edital está à disposição dos interessados na sede do Município de 2ª a 6ª feira, de 8 horas às 17 horas ou através do site </w:t>
      </w:r>
      <w:hyperlink r:id="rId33" w:history="1">
        <w:r w:rsidR="00880531" w:rsidRPr="00854385">
          <w:rPr>
            <w:rStyle w:val="Hyperlink"/>
            <w:rFonts w:asciiTheme="minorHAnsi" w:hAnsiTheme="minorHAnsi" w:cs="Arial"/>
            <w:bCs/>
          </w:rPr>
          <w:t>www.jequitiba.mg.gov.br</w:t>
        </w:r>
      </w:hyperlink>
      <w:r w:rsidRPr="00127CC6">
        <w:rPr>
          <w:rFonts w:asciiTheme="minorHAnsi" w:hAnsiTheme="minorHAnsi" w:cs="Arial"/>
          <w:bCs/>
          <w:color w:val="000000"/>
        </w:rPr>
        <w:t>.</w:t>
      </w:r>
      <w:r w:rsidR="00880531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>Os envelopes deverão ser protocolados até às 08 horas e 30 minutos do dia 01/07/2020 (quarta-feira). Mais informações poderão ser obtidas atr</w:t>
      </w:r>
      <w:r w:rsidR="003D58BF">
        <w:rPr>
          <w:rFonts w:asciiTheme="minorHAnsi" w:hAnsiTheme="minorHAnsi" w:cs="Arial"/>
          <w:bCs/>
          <w:color w:val="000000"/>
        </w:rPr>
        <w:t>avés do telefone (31) 3717-6222</w:t>
      </w:r>
      <w:r w:rsidR="00127CC6">
        <w:rPr>
          <w:rFonts w:asciiTheme="minorHAnsi" w:hAnsiTheme="minorHAnsi" w:cs="Arial"/>
          <w:bCs/>
          <w:color w:val="000000"/>
        </w:rPr>
        <w:t>.</w:t>
      </w:r>
    </w:p>
    <w:p w14:paraId="31D3D686" w14:textId="77777777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C13D2D" w14:textId="77777777" w:rsidR="0053104A" w:rsidRPr="00127CC6" w:rsidRDefault="0053104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CDC6C9" w14:textId="77777777" w:rsid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JUATUBA REABERTURA DA SESSÃO-PREGÃO PRESENCIAL Nº 02/2020, PA 03/2020</w:t>
      </w:r>
      <w:r w:rsidR="0053104A" w:rsidRPr="00127CC6">
        <w:rPr>
          <w:rFonts w:asciiTheme="minorHAnsi" w:hAnsiTheme="minorHAnsi" w:cs="Arial"/>
          <w:bCs/>
          <w:color w:val="000000"/>
        </w:rPr>
        <w:t xml:space="preserve"> </w:t>
      </w:r>
    </w:p>
    <w:p w14:paraId="1854C250" w14:textId="089150B0" w:rsidR="0053104A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P</w:t>
      </w:r>
      <w:r w:rsidR="0053104A" w:rsidRPr="00127CC6">
        <w:rPr>
          <w:rFonts w:asciiTheme="minorHAnsi" w:hAnsiTheme="minorHAnsi" w:cs="Arial"/>
          <w:bCs/>
          <w:color w:val="000000"/>
        </w:rPr>
        <w:t>restação de serviços de Limpeza Urbana (coleta e transporte de resíduos sólidos domiciliares, residenciais, comerciais, industriais de características domiciliares, de varrição e de feiras livres, com a utilização de caminhões compactadores, apoio de um báscula; coleta seletiva de materiais recicláveis; coleta e transporte de resíduos de saúde), do tipo menor preço por item. Convocamos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="0053104A" w:rsidRPr="00127CC6">
        <w:rPr>
          <w:rFonts w:asciiTheme="minorHAnsi" w:hAnsiTheme="minorHAnsi" w:cs="Arial"/>
          <w:bCs/>
          <w:color w:val="000000"/>
        </w:rPr>
        <w:t>os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="0053104A" w:rsidRPr="00127CC6">
        <w:rPr>
          <w:rFonts w:asciiTheme="minorHAnsi" w:hAnsiTheme="minorHAnsi" w:cs="Arial"/>
          <w:bCs/>
          <w:color w:val="000000"/>
        </w:rPr>
        <w:t xml:space="preserve">licitantes que já estão participando do certame, para reabertura da sessão dia 10/06/2020 às 09:00 horas, na sala de licitações da Prefeitura Municipal. Maiores informações pelo telefone 3535-8200, </w:t>
      </w:r>
      <w:r w:rsidR="003D58BF" w:rsidRPr="00127CC6">
        <w:rPr>
          <w:rFonts w:asciiTheme="minorHAnsi" w:hAnsiTheme="minorHAnsi" w:cs="Arial"/>
          <w:bCs/>
          <w:color w:val="000000"/>
        </w:rPr>
        <w:t>E</w:t>
      </w:r>
      <w:r w:rsidR="003D58BF">
        <w:rPr>
          <w:rFonts w:asciiTheme="minorHAnsi" w:hAnsiTheme="minorHAnsi" w:cs="Arial"/>
          <w:bCs/>
          <w:color w:val="000000"/>
        </w:rPr>
        <w:t>-</w:t>
      </w:r>
      <w:r w:rsidR="003D58BF" w:rsidRPr="00127CC6">
        <w:rPr>
          <w:rFonts w:asciiTheme="minorHAnsi" w:hAnsiTheme="minorHAnsi" w:cs="Arial"/>
          <w:bCs/>
          <w:color w:val="000000"/>
        </w:rPr>
        <w:t>mail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hyperlink r:id="rId34" w:history="1">
        <w:r w:rsidR="003D58BF" w:rsidRPr="00854385">
          <w:rPr>
            <w:rStyle w:val="Hyperlink"/>
            <w:rFonts w:asciiTheme="minorHAnsi" w:hAnsiTheme="minorHAnsi" w:cs="Arial"/>
            <w:bCs/>
          </w:rPr>
          <w:t>licitacao@juatuba.mg.gov.br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. </w:t>
      </w:r>
    </w:p>
    <w:p w14:paraId="24FE5099" w14:textId="77777777" w:rsidR="00127CC6" w:rsidRPr="00127CC6" w:rsidRDefault="00127CC6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D9942B" w14:textId="77777777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B7D03E0" w14:textId="5EDF197C" w:rsidR="00AB2BE4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 xml:space="preserve">DE LIMA DUARTE AVISO DE LICITAÇÃO. TOMADA DE PREÇOS Nº 09/2020 </w:t>
      </w:r>
    </w:p>
    <w:p w14:paraId="6A3180A7" w14:textId="64D22F5A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A Prefeitura Municipal de Lima Duarte torna público o processo licitatório na modalidade TOMADA DE PREÇOS Nº 09/2020, que acontecerá no dia 29/06/2020: A presente Licitação tem como objeto a Contratação de empresa para execução de pavimentação de diversas ruas na cidade de Lima Duarte, conforme anexos do edital. Informações sobre o edital estão à disposição dos interessados no site </w:t>
      </w:r>
      <w:hyperlink r:id="rId35" w:history="1">
        <w:r w:rsidR="003D58BF" w:rsidRPr="00854385">
          <w:rPr>
            <w:rStyle w:val="Hyperlink"/>
            <w:rFonts w:asciiTheme="minorHAnsi" w:hAnsiTheme="minorHAnsi" w:cs="Arial"/>
            <w:bCs/>
          </w:rPr>
          <w:t>http://www.limaduarte.mg.gov.br/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, </w:t>
      </w:r>
      <w:r w:rsidRPr="00127CC6">
        <w:rPr>
          <w:rFonts w:asciiTheme="minorHAnsi" w:hAnsiTheme="minorHAnsi" w:cs="Arial"/>
          <w:bCs/>
          <w:color w:val="000000"/>
        </w:rPr>
        <w:t xml:space="preserve">com a CPL, na Praça Juscelino Kubitschek, 173 – em horário comercial ou pelo telefone (32) 3281.1282 e/ou pelo e-mail </w:t>
      </w:r>
      <w:hyperlink r:id="rId36" w:history="1">
        <w:r w:rsidR="00880531" w:rsidRPr="00854385">
          <w:rPr>
            <w:rStyle w:val="Hyperlink"/>
            <w:rFonts w:asciiTheme="minorHAnsi" w:hAnsiTheme="minorHAnsi" w:cs="Arial"/>
            <w:bCs/>
          </w:rPr>
          <w:t>licitacao@limaduarte.mg.gov.br</w:t>
        </w:r>
      </w:hyperlink>
      <w:r w:rsidRPr="00127CC6">
        <w:rPr>
          <w:rFonts w:asciiTheme="minorHAnsi" w:hAnsiTheme="minorHAnsi" w:cs="Arial"/>
          <w:bCs/>
          <w:color w:val="000000"/>
        </w:rPr>
        <w:t>.</w:t>
      </w:r>
      <w:r w:rsidR="00880531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>A licitação será regida pela Leis Federal 8.666/93 e suas alterações posteriores, bem como por leis específicas relacionadas ao objeto desta licitação e demais condições fixadas neste edital. Lima Duarte, 09 de junho de 2020. Daiana Elisa de Oliveira. Presidente da CP</w:t>
      </w:r>
      <w:r w:rsidRPr="00127CC6">
        <w:rPr>
          <w:rFonts w:asciiTheme="minorHAnsi" w:hAnsiTheme="minorHAnsi" w:cs="Arial"/>
          <w:bCs/>
          <w:color w:val="000000"/>
        </w:rPr>
        <w:t>.</w:t>
      </w:r>
    </w:p>
    <w:p w14:paraId="4A6EE7DE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DDABF87" w14:textId="77777777" w:rsidR="00127CC6" w:rsidRPr="00127CC6" w:rsidRDefault="00127CC6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DADCC8" w14:textId="77E10053" w:rsidR="00AB2BE4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AB2BE4">
        <w:rPr>
          <w:rFonts w:asciiTheme="minorHAnsi" w:hAnsiTheme="minorHAnsi" w:cs="Arial"/>
          <w:b/>
          <w:bCs/>
          <w:color w:val="000000"/>
        </w:rPr>
        <w:t xml:space="preserve">AVISO DE LICITAÇÃO. TOMADA DE PREÇOS Nº 10/2020 </w:t>
      </w:r>
    </w:p>
    <w:p w14:paraId="7C496538" w14:textId="1717AFFD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A Prefeitura Municipal de Lima Duarte torna público o processo licitatório na modalidade TOMADA DE PREÇOS Nº 10/2020, que acontecerá no dia 30/06/2020: A presente Licitação tem como objeto a Contratação de empresa para Construção de uma praça e reforma da Estação Ferroviária conhecida como “Paradinha”, conforme anexos do edital. Informações sobre o edital estão à disposição dos interessados no site </w:t>
      </w:r>
      <w:hyperlink r:id="rId37" w:history="1">
        <w:r w:rsidR="003D58BF" w:rsidRPr="00854385">
          <w:rPr>
            <w:rStyle w:val="Hyperlink"/>
            <w:rFonts w:asciiTheme="minorHAnsi" w:hAnsiTheme="minorHAnsi" w:cs="Arial"/>
            <w:bCs/>
          </w:rPr>
          <w:t>www.limaduarte.mg.gov.br/</w:t>
        </w:r>
      </w:hyperlink>
      <w:r w:rsidRPr="00127CC6">
        <w:rPr>
          <w:rFonts w:asciiTheme="minorHAnsi" w:hAnsiTheme="minorHAnsi" w:cs="Arial"/>
          <w:bCs/>
          <w:color w:val="000000"/>
        </w:rPr>
        <w:t>,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 xml:space="preserve">com a CPL, na Praça Juscelino Kubitschek, 173 – em horário comercial ou pelo telefone (32) 3281.1282 e/ ou pelo e-mail </w:t>
      </w:r>
      <w:hyperlink r:id="rId38" w:history="1">
        <w:r w:rsidR="001B7CB0" w:rsidRPr="00854385">
          <w:rPr>
            <w:rStyle w:val="Hyperlink"/>
            <w:rFonts w:asciiTheme="minorHAnsi" w:hAnsiTheme="minorHAnsi" w:cs="Arial"/>
            <w:bCs/>
          </w:rPr>
          <w:t>licitacao@limaduarte.mg.gov.br</w:t>
        </w:r>
      </w:hyperlink>
      <w:r w:rsidR="001B7CB0">
        <w:rPr>
          <w:rFonts w:asciiTheme="minorHAnsi" w:hAnsiTheme="minorHAnsi" w:cs="Arial"/>
          <w:bCs/>
          <w:color w:val="000000"/>
        </w:rPr>
        <w:t xml:space="preserve">. </w:t>
      </w:r>
      <w:r w:rsidRPr="00127CC6">
        <w:rPr>
          <w:rFonts w:asciiTheme="minorHAnsi" w:hAnsiTheme="minorHAnsi" w:cs="Arial"/>
          <w:bCs/>
          <w:color w:val="000000"/>
        </w:rPr>
        <w:t xml:space="preserve">A licitação será regida pela Leis Federal 8.666/93 e suas alterações posteriores, bem como por leis específicas relacionadas ao objeto desta licitação e demais condições fixadas neste edital. </w:t>
      </w:r>
    </w:p>
    <w:p w14:paraId="59C4CC34" w14:textId="77777777" w:rsidR="00127CC6" w:rsidRDefault="00127CC6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DE50AE4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8D2646" w14:textId="3AD60F8B" w:rsid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MATERLÂNDIA/MG AVISO DE LICITAÇÃO TOMADA DE PREÇO 008/2020</w:t>
      </w:r>
      <w:r w:rsidRPr="00127CC6">
        <w:rPr>
          <w:rFonts w:asciiTheme="minorHAnsi" w:hAnsiTheme="minorHAnsi" w:cs="Arial"/>
          <w:bCs/>
          <w:color w:val="000000"/>
        </w:rPr>
        <w:t xml:space="preserve"> </w:t>
      </w:r>
    </w:p>
    <w:p w14:paraId="46DF8DA4" w14:textId="51653FF5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>A Prefeitura Municipal de Materlândia/MG, torna público que fará realizar Processo Licitatório nº 034/2020 – Tomada de Preço 008/2020. Objeto: Contratação de empresa para realizar execução de escadarias de acesso nas Ruas Coronel José Pereira a Rua João Augusto dos Santos, Rua da Cachoeira a Rua da Copasa e Rua Padre Joveano a Rua do Repetidor, e execução de rampa de acesso na Rua da Copasa. Abertura dia: 25/06/2020 09:00:00. Aos interessados, informação bem como Edital completo estará à disposição no website desta prefeitura (</w:t>
      </w:r>
      <w:hyperlink r:id="rId39" w:history="1">
        <w:r w:rsidR="00880531" w:rsidRPr="00854385">
          <w:rPr>
            <w:rStyle w:val="Hyperlink"/>
            <w:rFonts w:asciiTheme="minorHAnsi" w:hAnsiTheme="minorHAnsi" w:cs="Arial"/>
            <w:bCs/>
          </w:rPr>
          <w:t>www.pmmaterlandia.mg.gov.br</w:t>
        </w:r>
      </w:hyperlink>
      <w:r w:rsidRPr="00127CC6">
        <w:rPr>
          <w:rFonts w:asciiTheme="minorHAnsi" w:hAnsiTheme="minorHAnsi" w:cs="Arial"/>
          <w:bCs/>
          <w:color w:val="000000"/>
        </w:rPr>
        <w:t>),</w:t>
      </w:r>
      <w:r w:rsidR="00880531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>na Prefeitura Municipal de Materlândia/MG, situada na Praça Francelino Pereira, nº 10, Centro, ou através do telefone (33) 3427-1129, de 12:00 as 17:00hs,</w:t>
      </w:r>
      <w:r w:rsidR="003D58BF">
        <w:rPr>
          <w:rFonts w:asciiTheme="minorHAnsi" w:hAnsiTheme="minorHAnsi" w:cs="Arial"/>
          <w:bCs/>
          <w:color w:val="000000"/>
        </w:rPr>
        <w:t xml:space="preserve"> ou pelo e-mail: </w:t>
      </w:r>
      <w:hyperlink r:id="rId40" w:history="1">
        <w:r w:rsidR="003D58BF" w:rsidRPr="00854385">
          <w:rPr>
            <w:rStyle w:val="Hyperlink"/>
            <w:rFonts w:asciiTheme="minorHAnsi" w:hAnsiTheme="minorHAnsi" w:cs="Arial"/>
            <w:bCs/>
          </w:rPr>
          <w:t>pmmaterlandia@gmail.com</w:t>
        </w:r>
      </w:hyperlink>
      <w:r w:rsidR="003D58BF">
        <w:rPr>
          <w:rFonts w:asciiTheme="minorHAnsi" w:hAnsiTheme="minorHAnsi" w:cs="Arial"/>
          <w:bCs/>
          <w:color w:val="000000"/>
        </w:rPr>
        <w:t>.</w:t>
      </w:r>
    </w:p>
    <w:p w14:paraId="06423E9F" w14:textId="77777777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755ED05" w14:textId="77777777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00E8341" w14:textId="06247700" w:rsid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MATO VERDE AVISO DE LICITAÇÃO - PROCEDIMENTO LICITATÓRIO Nº 42/2020, MODALIDADE TOMADA DE PREÇO Nº 12/2020</w:t>
      </w:r>
    </w:p>
    <w:p w14:paraId="3672C53D" w14:textId="3C16B85A" w:rsidR="00606B49" w:rsidRPr="00127CC6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A</w:t>
      </w:r>
      <w:r w:rsidR="00606B49" w:rsidRPr="00127CC6">
        <w:rPr>
          <w:rFonts w:asciiTheme="minorHAnsi" w:hAnsiTheme="minorHAnsi" w:cs="Arial"/>
          <w:bCs/>
          <w:color w:val="000000"/>
        </w:rPr>
        <w:t xml:space="preserve">bertura no dia 26/06/2020, às 09h00m, cujo objeto é a contratação de empresa para execução de obra de pavimentação em bloquetes de vias públicas – Convênio nº 878618/2018 – Ministério do Desenvolvimento Regional. </w:t>
      </w:r>
    </w:p>
    <w:p w14:paraId="5D2DB0AD" w14:textId="77777777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0BD6996" w14:textId="77777777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EAB1AAE" w14:textId="5728D629" w:rsid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MIRAÍ TOMADA DE PREÇO Nº 004/2020 – PROCESSO Nº 079/2020</w:t>
      </w:r>
      <w:r w:rsidRPr="00127CC6">
        <w:rPr>
          <w:rFonts w:asciiTheme="minorHAnsi" w:hAnsiTheme="minorHAnsi" w:cs="Arial"/>
          <w:bCs/>
          <w:color w:val="000000"/>
        </w:rPr>
        <w:t xml:space="preserve"> </w:t>
      </w:r>
    </w:p>
    <w:p w14:paraId="2D8888EB" w14:textId="152B51B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Requisitante: SMO - Objeto: CONTRATAÇÃO DE EMPRESA ESPECIALIZADA EM CONSTRUÇÃO CIVIL, PARA FORNECIMENTO DE MATERIAIS E MÃO DE OBRA PARA EXECUÇÃO DE OBRAS DE APLIAÇÃO DE MURO NO CEMITERIO SÃO JUDAS TADEU– Recurso: Próprio. Abertura da sessão de licitação dia 29/06/2020 às 09:00 horas, na Praça Raul Soares nº 126 – Bairro Centro Mirai/MG - Edital poderá ser obtido junto ao setor de licitação da Prefeitura de Municipal de Miraí - Maiores informações pelo telefone (32) 3426- 1288. </w:t>
      </w:r>
    </w:p>
    <w:p w14:paraId="0949AAFE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62CCB6F" w14:textId="77777777" w:rsidR="00127CC6" w:rsidRDefault="00127CC6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9EA9E6A" w14:textId="327BD362" w:rsidR="00AB2BE4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>
        <w:rPr>
          <w:rFonts w:asciiTheme="minorHAnsi" w:hAnsiTheme="minorHAnsi" w:cs="Arial"/>
          <w:b/>
          <w:bCs/>
          <w:color w:val="000000"/>
        </w:rPr>
        <w:t xml:space="preserve">DE MIRADOURO/ MG </w:t>
      </w:r>
      <w:r w:rsidRPr="00AB2BE4">
        <w:rPr>
          <w:rFonts w:asciiTheme="minorHAnsi" w:hAnsiTheme="minorHAnsi" w:cs="Arial"/>
          <w:b/>
          <w:bCs/>
          <w:color w:val="000000"/>
        </w:rPr>
        <w:t xml:space="preserve">- SECRETARIA MUNICIPAL DE ADMINISTRAÇÃO TOMADA DE PREÇO 002/2020 </w:t>
      </w:r>
    </w:p>
    <w:p w14:paraId="1924025A" w14:textId="78CC268A" w:rsidR="00591E70" w:rsidRDefault="001751B2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81685">
        <w:rPr>
          <w:rFonts w:asciiTheme="minorHAnsi" w:hAnsiTheme="minorHAnsi" w:cs="Arial"/>
          <w:bCs/>
          <w:color w:val="000000"/>
        </w:rPr>
        <w:t xml:space="preserve">A Prefeitura Municipal de Miradouro torna público Edital de Tomada de Preço 002/2020 – Contratação de empresa especializada para fornecimento de material e prestação de serviços de mão de obra para Drenagem </w:t>
      </w:r>
      <w:r w:rsidR="00681685" w:rsidRPr="00681685">
        <w:rPr>
          <w:rFonts w:asciiTheme="minorHAnsi" w:hAnsiTheme="minorHAnsi" w:cs="Arial"/>
          <w:bCs/>
          <w:color w:val="000000"/>
        </w:rPr>
        <w:t>pluvial,</w:t>
      </w:r>
      <w:r w:rsidRPr="00681685">
        <w:rPr>
          <w:rFonts w:asciiTheme="minorHAnsi" w:hAnsiTheme="minorHAnsi" w:cs="Arial"/>
          <w:bCs/>
          <w:color w:val="000000"/>
        </w:rPr>
        <w:t xml:space="preserve"> galeria de bueiro simples de concreto celular na rua irmão Guedes de Moraes. Abertura dia 30/06/2020, às 09:30 horas na Praça Santa Rita, 288 – Miradouro/MG. Edital disponível na site da instituição </w:t>
      </w:r>
      <w:hyperlink r:id="rId41" w:history="1">
        <w:r w:rsidR="003D58BF" w:rsidRPr="00854385">
          <w:rPr>
            <w:rStyle w:val="Hyperlink"/>
            <w:rFonts w:asciiTheme="minorHAnsi" w:hAnsiTheme="minorHAnsi" w:cs="Arial"/>
            <w:bCs/>
          </w:rPr>
          <w:t>www.miradouro.mg.gov.br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681685">
        <w:rPr>
          <w:rFonts w:asciiTheme="minorHAnsi" w:hAnsiTheme="minorHAnsi" w:cs="Arial"/>
          <w:bCs/>
          <w:color w:val="000000"/>
        </w:rPr>
        <w:t xml:space="preserve">a partir do dia 15/06/2020. Informações (32) 3753-1160 ou e-mail: </w:t>
      </w:r>
      <w:hyperlink r:id="rId42" w:history="1">
        <w:r w:rsidR="003D58BF" w:rsidRPr="00854385">
          <w:rPr>
            <w:rStyle w:val="Hyperlink"/>
            <w:rFonts w:asciiTheme="minorHAnsi" w:hAnsiTheme="minorHAnsi" w:cs="Arial"/>
            <w:bCs/>
          </w:rPr>
          <w:t>premir2013@yahoo.com.br</w:t>
        </w:r>
      </w:hyperlink>
      <w:r w:rsidRPr="00681685">
        <w:rPr>
          <w:rFonts w:asciiTheme="minorHAnsi" w:hAnsiTheme="minorHAnsi" w:cs="Arial"/>
          <w:bCs/>
          <w:color w:val="000000"/>
        </w:rPr>
        <w:t>.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</w:p>
    <w:p w14:paraId="47562DC1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0966EFE" w14:textId="77777777" w:rsidR="00127CC6" w:rsidRDefault="00127CC6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1B36A54" w14:textId="6E044C49" w:rsidR="00AB2BE4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OURO FINO – MG. AVISO DE LICITAÇÃO. PROCESSO LICITATÓRIO Nº. 0225/20, MODALIDADE TOMADA DE PREÇOS Nº 003/20</w:t>
      </w:r>
    </w:p>
    <w:p w14:paraId="5FD4DB73" w14:textId="0EC6719D" w:rsidR="00606B49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606B49" w:rsidRPr="00127CC6">
        <w:rPr>
          <w:rFonts w:asciiTheme="minorHAnsi" w:hAnsiTheme="minorHAnsi" w:cs="Arial"/>
          <w:bCs/>
          <w:color w:val="000000"/>
        </w:rPr>
        <w:t>ipo menor preço por empreitada global, para contratação de empresa para execução de obra pública, incluindo material e mão de obra, para construção de calçadão de acesso ao Centro de Cultura e Lazer João Batista, conforme memorial descritivo, planilha orçamentária, cronograma físico financeiro, e projetos anexos. A entrega dos envelopes será no dia 26/06/2020 até às 09:00h. O instrumento convocatório em inteiro teor estará à disposição dos interessados de 2ª a 6ª feira, das 10h às 16h, na Av. Cyro Gonçalves, 173, Ouro Fino - MG, CEP 37570-000 e poderá ser obtido pelo endereço eletrônico: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hyperlink r:id="rId43" w:history="1">
        <w:r w:rsidR="003D58BF" w:rsidRPr="00854385">
          <w:rPr>
            <w:rStyle w:val="Hyperlink"/>
            <w:rFonts w:asciiTheme="minorHAnsi" w:hAnsiTheme="minorHAnsi" w:cs="Arial"/>
            <w:bCs/>
          </w:rPr>
          <w:t>www.ourofino.mg.gov.br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. </w:t>
      </w:r>
    </w:p>
    <w:p w14:paraId="502613DD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7861B75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744C251" w14:textId="0EF487A3" w:rsidR="00AB2BE4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POUSO ALEGRE – MG. TOMADA DE PREÇOS Nº 05/2020 - PROCESSO ADMINISTRATIVO Nº 104/2020</w:t>
      </w:r>
    </w:p>
    <w:p w14:paraId="0ED82402" w14:textId="5F0ED9AA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>“Contratação de empresa para execução de serviços de revitalização do centro do município de Pouso Alegre”. A sessão pública</w:t>
      </w:r>
      <w:r w:rsidR="003D58BF">
        <w:rPr>
          <w:rFonts w:asciiTheme="minorHAnsi" w:hAnsiTheme="minorHAnsi" w:cs="Arial"/>
          <w:bCs/>
          <w:color w:val="000000"/>
        </w:rPr>
        <w:t xml:space="preserve"> será realizada no dia 02 (dois</w:t>
      </w:r>
      <w:r w:rsidRPr="00127CC6">
        <w:rPr>
          <w:rFonts w:asciiTheme="minorHAnsi" w:hAnsiTheme="minorHAnsi" w:cs="Arial"/>
          <w:bCs/>
          <w:color w:val="000000"/>
        </w:rPr>
        <w:t>) de julho de 2020 as 09h00min.Valor estimado da obra: R$ 1.340.380,71(</w:t>
      </w:r>
      <w:r w:rsidR="003D58BF" w:rsidRPr="00127CC6">
        <w:rPr>
          <w:rFonts w:asciiTheme="minorHAnsi" w:hAnsiTheme="minorHAnsi" w:cs="Arial"/>
          <w:bCs/>
          <w:color w:val="000000"/>
        </w:rPr>
        <w:t>um</w:t>
      </w:r>
      <w:r w:rsidRPr="00127CC6">
        <w:rPr>
          <w:rFonts w:asciiTheme="minorHAnsi" w:hAnsiTheme="minorHAnsi" w:cs="Arial"/>
          <w:bCs/>
          <w:color w:val="000000"/>
        </w:rPr>
        <w:t xml:space="preserve"> milhão,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 xml:space="preserve">trezentos e quarenta mil, trezentos e oitenta reais e setenta e um centavos). O edital e seus anexos poderão ser consultados e obtidos gratuitamente em dias úteis e em horário comercial mediante a apresentação de PEN DRIVE, para cópia do arquivo e no site da prefeitura </w:t>
      </w:r>
      <w:hyperlink r:id="rId44" w:history="1">
        <w:r w:rsidR="001B7CB0" w:rsidRPr="00854385">
          <w:rPr>
            <w:rStyle w:val="Hyperlink"/>
            <w:rFonts w:asciiTheme="minorHAnsi" w:hAnsiTheme="minorHAnsi" w:cs="Arial"/>
            <w:bCs/>
          </w:rPr>
          <w:t>www.pousoalegre.mg.gov.br</w:t>
        </w:r>
      </w:hyperlink>
      <w:r w:rsidRPr="00127CC6">
        <w:rPr>
          <w:rFonts w:asciiTheme="minorHAnsi" w:hAnsiTheme="minorHAnsi" w:cs="Arial"/>
          <w:bCs/>
          <w:color w:val="000000"/>
        </w:rPr>
        <w:t>,</w:t>
      </w:r>
      <w:r w:rsidR="001B7CB0">
        <w:rPr>
          <w:rFonts w:asciiTheme="minorHAnsi" w:hAnsiTheme="minorHAnsi" w:cs="Arial"/>
          <w:bCs/>
          <w:color w:val="000000"/>
        </w:rPr>
        <w:t xml:space="preserve"> </w:t>
      </w:r>
      <w:bookmarkStart w:id="0" w:name="_GoBack"/>
      <w:bookmarkEnd w:id="0"/>
      <w:r w:rsidRPr="00127CC6">
        <w:rPr>
          <w:rFonts w:asciiTheme="minorHAnsi" w:hAnsiTheme="minorHAnsi" w:cs="Arial"/>
          <w:bCs/>
          <w:color w:val="000000"/>
        </w:rPr>
        <w:t xml:space="preserve">na aba “Edital de Licitação”. Mais informações: (35) 3449-4023 </w:t>
      </w:r>
      <w:r w:rsidR="003D58BF">
        <w:rPr>
          <w:rFonts w:asciiTheme="minorHAnsi" w:hAnsiTheme="minorHAnsi" w:cs="Arial"/>
          <w:bCs/>
          <w:color w:val="000000"/>
        </w:rPr>
        <w:t xml:space="preserve">ou e-mail: </w:t>
      </w:r>
      <w:hyperlink r:id="rId45" w:history="1">
        <w:r w:rsidR="003D58BF" w:rsidRPr="00854385">
          <w:rPr>
            <w:rStyle w:val="Hyperlink"/>
            <w:rFonts w:asciiTheme="minorHAnsi" w:hAnsiTheme="minorHAnsi" w:cs="Arial"/>
            <w:bCs/>
          </w:rPr>
          <w:t>editaispmpa@gmail.com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. </w:t>
      </w:r>
    </w:p>
    <w:p w14:paraId="19E5F37F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5BB05D6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0EDBF4" w14:textId="35416AB9" w:rsidR="00AB2BE4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 xml:space="preserve">DE RESSAQUINHA. AVISO DE LICITAÇÃO: PROC. 070/2020. TOMADA DE PREÇOS. 007/2020. </w:t>
      </w:r>
    </w:p>
    <w:p w14:paraId="203D83A2" w14:textId="6818F20F" w:rsidR="00606B49" w:rsidRPr="00127CC6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Obj: Contratação de empresa especializada para Execução de pavimentação poliédrica em logradouros do Município de Ressaquinha/ MG. Abertura dia 25/06/2020 às 13h00, cadastro até o dia 22/06/2020 às 17h00, observando a lei 8.666/93. Info. </w:t>
      </w:r>
      <w:proofErr w:type="gramStart"/>
      <w:r w:rsidRPr="00127CC6">
        <w:rPr>
          <w:rFonts w:asciiTheme="minorHAnsi" w:hAnsiTheme="minorHAnsi" w:cs="Arial"/>
          <w:bCs/>
          <w:color w:val="000000"/>
        </w:rPr>
        <w:t>das</w:t>
      </w:r>
      <w:proofErr w:type="gramEnd"/>
      <w:r w:rsidRPr="00127CC6">
        <w:rPr>
          <w:rFonts w:asciiTheme="minorHAnsi" w:hAnsiTheme="minorHAnsi" w:cs="Arial"/>
          <w:bCs/>
          <w:color w:val="000000"/>
        </w:rPr>
        <w:t xml:space="preserve"> 12 às 17h pelo </w:t>
      </w:r>
      <w:r w:rsidR="003D58BF" w:rsidRPr="00127CC6">
        <w:rPr>
          <w:rFonts w:asciiTheme="minorHAnsi" w:hAnsiTheme="minorHAnsi" w:cs="Arial"/>
          <w:bCs/>
          <w:color w:val="000000"/>
        </w:rPr>
        <w:t>e-mail</w:t>
      </w:r>
      <w:r w:rsidRPr="00127CC6">
        <w:rPr>
          <w:rFonts w:asciiTheme="minorHAnsi" w:hAnsiTheme="minorHAnsi" w:cs="Arial"/>
          <w:bCs/>
          <w:color w:val="000000"/>
        </w:rPr>
        <w:t xml:space="preserve">: </w:t>
      </w:r>
      <w:hyperlink r:id="rId46" w:history="1">
        <w:r w:rsidR="003D58BF" w:rsidRPr="00854385">
          <w:rPr>
            <w:rStyle w:val="Hyperlink"/>
            <w:rFonts w:asciiTheme="minorHAnsi" w:hAnsiTheme="minorHAnsi" w:cs="Arial"/>
            <w:bCs/>
          </w:rPr>
          <w:t>compras@ressaquinha.mg.gov.br</w:t>
        </w:r>
      </w:hyperlink>
      <w:r w:rsidRPr="00127CC6">
        <w:rPr>
          <w:rFonts w:asciiTheme="minorHAnsi" w:hAnsiTheme="minorHAnsi" w:cs="Arial"/>
          <w:bCs/>
          <w:color w:val="000000"/>
        </w:rPr>
        <w:t>,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 xml:space="preserve">e pelo telefone (32) 3341-1259. </w:t>
      </w:r>
    </w:p>
    <w:p w14:paraId="6B67D808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593D6E" w14:textId="77777777" w:rsidR="00127CC6" w:rsidRPr="00127CC6" w:rsidRDefault="00127CC6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DADDB5" w14:textId="3F2DFD72" w:rsid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AB2BE4">
        <w:rPr>
          <w:rFonts w:asciiTheme="minorHAnsi" w:hAnsiTheme="minorHAnsi" w:cs="Arial"/>
          <w:b/>
          <w:bCs/>
          <w:color w:val="000000"/>
        </w:rPr>
        <w:t>AVISO DE LICITAÇÃO: PROC. 071/2020. TOMADA DE PREÇOS. 008/2020</w:t>
      </w:r>
      <w:r w:rsidR="00606B49" w:rsidRPr="00127CC6">
        <w:rPr>
          <w:rFonts w:asciiTheme="minorHAnsi" w:hAnsiTheme="minorHAnsi" w:cs="Arial"/>
          <w:bCs/>
          <w:color w:val="000000"/>
        </w:rPr>
        <w:t xml:space="preserve">. </w:t>
      </w:r>
    </w:p>
    <w:p w14:paraId="12DBAD26" w14:textId="5359F568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 xml:space="preserve">Obj: Contratação de empresa especializada para reforma do Poliesportivo José Name Feres no Município de Ressaquinha. Abertura dia 25/06/2020 às 10h00, cadastro até o dia 22/06/2020 às 17h00, observando a lei 8.666/93. Info. </w:t>
      </w:r>
      <w:proofErr w:type="gramStart"/>
      <w:r w:rsidRPr="00127CC6">
        <w:rPr>
          <w:rFonts w:asciiTheme="minorHAnsi" w:hAnsiTheme="minorHAnsi" w:cs="Arial"/>
          <w:bCs/>
          <w:color w:val="000000"/>
        </w:rPr>
        <w:t>das</w:t>
      </w:r>
      <w:proofErr w:type="gramEnd"/>
      <w:r w:rsidRPr="00127CC6">
        <w:rPr>
          <w:rFonts w:asciiTheme="minorHAnsi" w:hAnsiTheme="minorHAnsi" w:cs="Arial"/>
          <w:bCs/>
          <w:color w:val="000000"/>
        </w:rPr>
        <w:t xml:space="preserve"> 12 às 17h pelo </w:t>
      </w:r>
      <w:r w:rsidR="003D58BF" w:rsidRPr="00127CC6">
        <w:rPr>
          <w:rFonts w:asciiTheme="minorHAnsi" w:hAnsiTheme="minorHAnsi" w:cs="Arial"/>
          <w:bCs/>
          <w:color w:val="000000"/>
        </w:rPr>
        <w:t>e-mail</w:t>
      </w:r>
      <w:r w:rsidRPr="00127CC6">
        <w:rPr>
          <w:rFonts w:asciiTheme="minorHAnsi" w:hAnsiTheme="minorHAnsi" w:cs="Arial"/>
          <w:bCs/>
          <w:color w:val="000000"/>
        </w:rPr>
        <w:t>:</w:t>
      </w:r>
      <w:r w:rsidR="00AB2BE4">
        <w:rPr>
          <w:rFonts w:asciiTheme="minorHAnsi" w:hAnsiTheme="minorHAnsi" w:cs="Arial"/>
          <w:bCs/>
          <w:color w:val="000000"/>
        </w:rPr>
        <w:t xml:space="preserve"> </w:t>
      </w:r>
      <w:hyperlink r:id="rId47" w:history="1">
        <w:r w:rsidR="00AB2BE4" w:rsidRPr="00854385">
          <w:rPr>
            <w:rStyle w:val="Hyperlink"/>
            <w:rFonts w:asciiTheme="minorHAnsi" w:hAnsiTheme="minorHAnsi" w:cs="Arial"/>
            <w:bCs/>
          </w:rPr>
          <w:t>compras@ressaquinha.mg.gov.br</w:t>
        </w:r>
      </w:hyperlink>
      <w:r w:rsidR="00AB2BE4">
        <w:rPr>
          <w:rFonts w:asciiTheme="minorHAnsi" w:hAnsiTheme="minorHAnsi" w:cs="Arial"/>
          <w:bCs/>
          <w:color w:val="000000"/>
        </w:rPr>
        <w:t xml:space="preserve">, </w:t>
      </w:r>
      <w:r w:rsidRPr="00127CC6">
        <w:rPr>
          <w:rFonts w:asciiTheme="minorHAnsi" w:hAnsiTheme="minorHAnsi" w:cs="Arial"/>
          <w:bCs/>
          <w:color w:val="000000"/>
        </w:rPr>
        <w:t>e pelo telefone (32) 3341-1259</w:t>
      </w:r>
    </w:p>
    <w:p w14:paraId="108E4C72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176963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00B2229" w14:textId="7A4CA9BE" w:rsidR="00AB2BE4" w:rsidRPr="00AB2BE4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 xml:space="preserve">DE RUBIM - TOMADA DE PREÇOS Nº 02/2020 EXTRATO DE EDITAL PROCESSO LICITATÓRIO Nº 047/2020 </w:t>
      </w:r>
    </w:p>
    <w:p w14:paraId="29379FAF" w14:textId="4D9F3AC6" w:rsidR="001751B2" w:rsidRDefault="001751B2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81685">
        <w:rPr>
          <w:rFonts w:asciiTheme="minorHAnsi" w:hAnsiTheme="minorHAnsi" w:cs="Arial"/>
          <w:bCs/>
          <w:color w:val="000000"/>
        </w:rPr>
        <w:t xml:space="preserve">A Prefeitura Municipal de Rubim/MG através da Comissão Permanente de Licitação torna público que realizará TOMADA DE PREÇOS nº 02/2020 - Tipo Menor Preço por Lote, Contratação de pessoa jurídica especializada para execução de pontes e cabeceiras no município de Rubim, com fornecimento total de materiais e mão de obra, A abertura será às 08h00min do dia 30/06/2020. O edital poderá ser obtido na íntegra na Prefeitura de Rubim ou site </w:t>
      </w:r>
      <w:hyperlink r:id="rId48" w:history="1">
        <w:r w:rsidR="00880531" w:rsidRPr="00854385">
          <w:rPr>
            <w:rStyle w:val="Hyperlink"/>
            <w:rFonts w:asciiTheme="minorHAnsi" w:hAnsiTheme="minorHAnsi" w:cs="Arial"/>
            <w:bCs/>
          </w:rPr>
          <w:t>http://www.rubim.mg.gov.br/</w:t>
        </w:r>
      </w:hyperlink>
      <w:r w:rsidRPr="00681685">
        <w:rPr>
          <w:rFonts w:asciiTheme="minorHAnsi" w:hAnsiTheme="minorHAnsi" w:cs="Arial"/>
          <w:bCs/>
          <w:color w:val="000000"/>
        </w:rPr>
        <w:t>.</w:t>
      </w:r>
      <w:r w:rsidR="00880531">
        <w:rPr>
          <w:rFonts w:asciiTheme="minorHAnsi" w:hAnsiTheme="minorHAnsi" w:cs="Arial"/>
          <w:bCs/>
          <w:color w:val="000000"/>
        </w:rPr>
        <w:t xml:space="preserve"> </w:t>
      </w:r>
      <w:r w:rsidRPr="00681685">
        <w:rPr>
          <w:rFonts w:asciiTheme="minorHAnsi" w:hAnsiTheme="minorHAnsi" w:cs="Arial"/>
          <w:bCs/>
          <w:color w:val="000000"/>
        </w:rPr>
        <w:t>In</w:t>
      </w:r>
      <w:r w:rsidR="003D58BF">
        <w:rPr>
          <w:rFonts w:asciiTheme="minorHAnsi" w:hAnsiTheme="minorHAnsi" w:cs="Arial"/>
          <w:bCs/>
          <w:color w:val="000000"/>
        </w:rPr>
        <w:t>formações: Fone (33) 3746-1034.</w:t>
      </w:r>
    </w:p>
    <w:p w14:paraId="28D7FBC0" w14:textId="77777777" w:rsidR="00591E70" w:rsidRDefault="00591E7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9D7923C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95C642D" w14:textId="71AA7AF5" w:rsidR="003D58BF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AB2BE4">
        <w:rPr>
          <w:rFonts w:asciiTheme="minorHAnsi" w:hAnsiTheme="minorHAnsi" w:cs="Arial"/>
          <w:b/>
          <w:bCs/>
          <w:color w:val="000000"/>
        </w:rPr>
        <w:t>DE SANTA BÁRBARA DO MONTE VERDE/MG TOMADA DE PREÇO Nº 007/2020</w:t>
      </w:r>
    </w:p>
    <w:p w14:paraId="2E11CDDB" w14:textId="187BF75B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127CC6">
        <w:rPr>
          <w:rFonts w:asciiTheme="minorHAnsi" w:hAnsiTheme="minorHAnsi" w:cs="Arial"/>
          <w:bCs/>
          <w:color w:val="000000"/>
        </w:rPr>
        <w:t>PREFEITURA MUNICIPAL DE SANTA BÁRBARA DO MONTE VERDE/MG torna público que realizará licitação sob Processo nº 037/2020, Tomada de Preço nº 007/2020, tipo Menor Preço Global. Objeto: Contratação de empresa do ramo de construção civil para execução de obra de engenharia para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127CC6">
        <w:rPr>
          <w:rFonts w:asciiTheme="minorHAnsi" w:hAnsiTheme="minorHAnsi" w:cs="Arial"/>
          <w:bCs/>
          <w:color w:val="000000"/>
        </w:rPr>
        <w:t xml:space="preserve">reforma da Ponte Cel. Carlos Helvideo A. dos Reis, Córrego Conceição, Fazenda Paraíso, Santa Barbara do Monte Verde/MG divisa com Rio Preto/MG, conforme recurso próprio. Credenciamento e abertura dia 29/06/2020, as 09h00min. O Edital completo encontra-se na Prefeitura Municipal de Santa Bárbara do Monte Verde/MG de 2ª a 6ª feira das 08h00min às 17h00min. Informações tel.: (32) 3283-8272 ou </w:t>
      </w:r>
      <w:hyperlink r:id="rId49" w:history="1">
        <w:r w:rsidR="003D58BF" w:rsidRPr="00854385">
          <w:rPr>
            <w:rStyle w:val="Hyperlink"/>
            <w:rFonts w:asciiTheme="minorHAnsi" w:hAnsiTheme="minorHAnsi" w:cs="Arial"/>
            <w:bCs/>
          </w:rPr>
          <w:t>licitacao@santabarbaradomonteverde.mg.gov.br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. </w:t>
      </w:r>
    </w:p>
    <w:p w14:paraId="7C131E06" w14:textId="77777777" w:rsidR="00606B49" w:rsidRDefault="00606B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415AB4B" w14:textId="77777777" w:rsidR="00127CC6" w:rsidRDefault="00127CC6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729EF2" w14:textId="417ED12F" w:rsidR="003D58BF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880531" w:rsidRPr="00880531">
        <w:rPr>
          <w:rFonts w:asciiTheme="minorHAnsi" w:hAnsiTheme="minorHAnsi" w:cs="Arial"/>
          <w:b/>
          <w:bCs/>
          <w:color w:val="000000"/>
        </w:rPr>
        <w:t>MINISTÉRIO DE INFRAESTRUTURA -</w:t>
      </w:r>
      <w:r w:rsidR="00880531">
        <w:rPr>
          <w:rFonts w:asciiTheme="minorHAnsi" w:hAnsiTheme="minorHAnsi" w:cs="Arial"/>
          <w:bCs/>
          <w:color w:val="000000"/>
        </w:rPr>
        <w:t xml:space="preserve"> </w:t>
      </w:r>
      <w:r w:rsidR="003D58BF" w:rsidRPr="003D58BF">
        <w:rPr>
          <w:rFonts w:asciiTheme="minorHAnsi" w:hAnsiTheme="minorHAnsi" w:cs="Arial"/>
          <w:b/>
          <w:bCs/>
          <w:color w:val="000000"/>
        </w:rPr>
        <w:t>EMPRESA BRASILEIRA DE INFRAESTRUTURA AEROPORTUÁRIA - AVISO DE LICITAÇÃO Nº 66/LALI-5/SBUL/2020</w:t>
      </w:r>
      <w:r w:rsidR="003D58BF" w:rsidRPr="004207A3">
        <w:rPr>
          <w:rFonts w:asciiTheme="minorHAnsi" w:hAnsiTheme="minorHAnsi" w:cs="Arial"/>
          <w:bCs/>
          <w:color w:val="000000"/>
        </w:rPr>
        <w:t xml:space="preserve"> </w:t>
      </w:r>
    </w:p>
    <w:p w14:paraId="7F8183C7" w14:textId="24B9BBCD" w:rsidR="004207A3" w:rsidRPr="004207A3" w:rsidRDefault="004207A3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207A3">
        <w:rPr>
          <w:rFonts w:asciiTheme="minorHAnsi" w:hAnsiTheme="minorHAnsi" w:cs="Arial"/>
          <w:bCs/>
          <w:color w:val="000000"/>
        </w:rPr>
        <w:t xml:space="preserve">Objeto resumido: Contratação de empresa para executar os serviços de coleta, transporte, tratamento e destinação e/ou disposição final ambientalmente adequada dos resíduos sólidos dos grupos A, B, D e E gerados no Aeroporto de Uberlândia/MG. Abertura: Em 06 de julho de 2020, às 09h00. Edital: </w:t>
      </w:r>
      <w:hyperlink r:id="rId50" w:history="1">
        <w:r w:rsidR="003D58BF" w:rsidRPr="00854385">
          <w:rPr>
            <w:rStyle w:val="Hyperlink"/>
            <w:rFonts w:asciiTheme="minorHAnsi" w:hAnsiTheme="minorHAnsi" w:cs="Arial"/>
            <w:bCs/>
          </w:rPr>
          <w:t>www.infraero.gov.br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4207A3">
        <w:rPr>
          <w:rFonts w:asciiTheme="minorHAnsi" w:hAnsiTheme="minorHAnsi" w:cs="Arial"/>
          <w:bCs/>
          <w:color w:val="000000"/>
        </w:rPr>
        <w:t xml:space="preserve">no ícone Licitações. Informações: </w:t>
      </w:r>
      <w:hyperlink r:id="rId51" w:history="1">
        <w:r w:rsidR="003D58BF" w:rsidRPr="00854385">
          <w:rPr>
            <w:rStyle w:val="Hyperlink"/>
            <w:rFonts w:asciiTheme="minorHAnsi" w:hAnsiTheme="minorHAnsi" w:cs="Arial"/>
            <w:bCs/>
          </w:rPr>
          <w:t>licitasp@infraero.gov.br</w:t>
        </w:r>
      </w:hyperlink>
      <w:r w:rsidRPr="004207A3">
        <w:rPr>
          <w:rFonts w:asciiTheme="minorHAnsi" w:hAnsiTheme="minorHAnsi" w:cs="Arial"/>
          <w:bCs/>
          <w:color w:val="000000"/>
        </w:rPr>
        <w:t>;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4207A3">
        <w:rPr>
          <w:rFonts w:asciiTheme="minorHAnsi" w:hAnsiTheme="minorHAnsi" w:cs="Arial"/>
          <w:bCs/>
          <w:color w:val="000000"/>
        </w:rPr>
        <w:t>(11)5033-3880.</w:t>
      </w:r>
    </w:p>
    <w:p w14:paraId="1BBC6F3B" w14:textId="77777777" w:rsidR="004207A3" w:rsidRPr="004207A3" w:rsidRDefault="004207A3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703F870" w14:textId="77777777" w:rsidR="004207A3" w:rsidRPr="003D58BF" w:rsidRDefault="004207A3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3596C6AA" w14:textId="086EA609" w:rsidR="003D58BF" w:rsidRPr="003D58BF" w:rsidRDefault="003D58BF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3D58BF">
        <w:rPr>
          <w:rFonts w:asciiTheme="minorHAnsi" w:hAnsiTheme="minorHAnsi" w:cs="Arial"/>
          <w:b/>
          <w:bCs/>
          <w:color w:val="000000"/>
        </w:rPr>
        <w:t xml:space="preserve">PROCESSO: LICITAÇÃO Nº068/LALI-5/SBCG/2020. </w:t>
      </w:r>
    </w:p>
    <w:p w14:paraId="3CCF09B2" w14:textId="74504A96" w:rsidR="004207A3" w:rsidRDefault="004207A3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207A3">
        <w:rPr>
          <w:rFonts w:asciiTheme="minorHAnsi" w:hAnsiTheme="minorHAnsi" w:cs="Arial"/>
          <w:bCs/>
          <w:color w:val="000000"/>
        </w:rPr>
        <w:t>Objeto resumido: Contratação de empresa para execução das obras de engenharia para recuperação da canaleta de drenagem, em área da Infraero do Aeroporto Internacional de campo Grande/MS. Abertura: Em 06 de julho de 2020, às 09h</w:t>
      </w:r>
      <w:r w:rsidR="003D58BF">
        <w:rPr>
          <w:rFonts w:asciiTheme="minorHAnsi" w:hAnsiTheme="minorHAnsi" w:cs="Arial"/>
          <w:bCs/>
          <w:color w:val="000000"/>
        </w:rPr>
        <w:t xml:space="preserve">00. Edital: </w:t>
      </w:r>
      <w:hyperlink r:id="rId52" w:history="1">
        <w:r w:rsidR="003D58BF" w:rsidRPr="00854385">
          <w:rPr>
            <w:rStyle w:val="Hyperlink"/>
            <w:rFonts w:asciiTheme="minorHAnsi" w:hAnsiTheme="minorHAnsi" w:cs="Arial"/>
            <w:bCs/>
          </w:rPr>
          <w:t>www.infraero.gov.br</w:t>
        </w:r>
      </w:hyperlink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4207A3">
        <w:rPr>
          <w:rFonts w:asciiTheme="minorHAnsi" w:hAnsiTheme="minorHAnsi" w:cs="Arial"/>
          <w:bCs/>
          <w:color w:val="000000"/>
        </w:rPr>
        <w:t xml:space="preserve">no ícone Licitações. Informações: </w:t>
      </w:r>
      <w:hyperlink r:id="rId53" w:history="1">
        <w:r w:rsidR="003D58BF" w:rsidRPr="00854385">
          <w:rPr>
            <w:rStyle w:val="Hyperlink"/>
            <w:rFonts w:asciiTheme="minorHAnsi" w:hAnsiTheme="minorHAnsi" w:cs="Arial"/>
            <w:bCs/>
          </w:rPr>
          <w:t>licitasp@infraero.gov.br</w:t>
        </w:r>
      </w:hyperlink>
      <w:r w:rsidRPr="004207A3">
        <w:rPr>
          <w:rFonts w:asciiTheme="minorHAnsi" w:hAnsiTheme="minorHAnsi" w:cs="Arial"/>
          <w:bCs/>
          <w:color w:val="000000"/>
        </w:rPr>
        <w:t>;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4207A3">
        <w:rPr>
          <w:rFonts w:asciiTheme="minorHAnsi" w:hAnsiTheme="minorHAnsi" w:cs="Arial"/>
          <w:bCs/>
          <w:color w:val="000000"/>
        </w:rPr>
        <w:t>(11)5033- 3880.</w:t>
      </w:r>
    </w:p>
    <w:p w14:paraId="6BB81E0B" w14:textId="77777777" w:rsidR="004207A3" w:rsidRDefault="004207A3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074B766" w14:textId="77777777" w:rsidR="00591E70" w:rsidRDefault="00591E7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96AFD27" w14:textId="3A970632" w:rsidR="003D58BF" w:rsidRDefault="00AB2BE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3D58BF" w:rsidRPr="003D58BF">
        <w:rPr>
          <w:rFonts w:asciiTheme="minorHAnsi" w:hAnsiTheme="minorHAnsi" w:cs="Arial"/>
          <w:b/>
          <w:bCs/>
          <w:color w:val="000000"/>
        </w:rPr>
        <w:t>ESTADO DA BA - PREFEITURA MUNICIPAL DE SOBRADINHO AVISO DE LICITAÇÃO CONCORRÊNCIA Nº 5/2020 PAD Nº 091/2020.</w:t>
      </w:r>
      <w:r w:rsidR="003D58BF" w:rsidRPr="004207A3">
        <w:rPr>
          <w:rFonts w:asciiTheme="minorHAnsi" w:hAnsiTheme="minorHAnsi" w:cs="Arial"/>
          <w:bCs/>
          <w:color w:val="000000"/>
        </w:rPr>
        <w:t xml:space="preserve"> </w:t>
      </w:r>
    </w:p>
    <w:p w14:paraId="48ACAB02" w14:textId="487EA9EB" w:rsidR="00591E70" w:rsidRDefault="00F14649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207A3">
        <w:rPr>
          <w:rFonts w:asciiTheme="minorHAnsi" w:hAnsiTheme="minorHAnsi" w:cs="Arial"/>
          <w:bCs/>
          <w:color w:val="000000"/>
        </w:rPr>
        <w:t xml:space="preserve">Objeto: contratação de empresa para execução dos serviços de engenharia relativos à pavimentação asfáltica, passeio e sinalização da Rua Norte Sul 01-A, Quadra N20, Vila São Joaquim, na sede do Município de Sobradinho. Abertura: 15/07/2020 às 10h00min. Aquisição do edital através do site: </w:t>
      </w:r>
      <w:hyperlink r:id="rId54" w:history="1">
        <w:r w:rsidR="003D58BF" w:rsidRPr="00854385">
          <w:rPr>
            <w:rStyle w:val="Hyperlink"/>
            <w:rFonts w:asciiTheme="minorHAnsi" w:hAnsiTheme="minorHAnsi" w:cs="Arial"/>
            <w:bCs/>
          </w:rPr>
          <w:t>http://www.sobradinho.ba.gov.br/</w:t>
        </w:r>
      </w:hyperlink>
      <w:r w:rsidRPr="004207A3">
        <w:rPr>
          <w:rFonts w:asciiTheme="minorHAnsi" w:hAnsiTheme="minorHAnsi" w:cs="Arial"/>
          <w:bCs/>
          <w:color w:val="000000"/>
        </w:rPr>
        <w:t>.</w:t>
      </w:r>
      <w:r w:rsidR="003D58BF">
        <w:rPr>
          <w:rFonts w:asciiTheme="minorHAnsi" w:hAnsiTheme="minorHAnsi" w:cs="Arial"/>
          <w:bCs/>
          <w:color w:val="000000"/>
        </w:rPr>
        <w:t xml:space="preserve"> </w:t>
      </w:r>
      <w:r w:rsidRPr="004207A3">
        <w:rPr>
          <w:rFonts w:asciiTheme="minorHAnsi" w:hAnsiTheme="minorHAnsi" w:cs="Arial"/>
          <w:bCs/>
          <w:color w:val="000000"/>
        </w:rPr>
        <w:t>Informações: (74) 3538-3030 ou (74) 98843-8456 - WHATSAPP do Setor de Licitações.</w:t>
      </w:r>
    </w:p>
    <w:p w14:paraId="06351FC5" w14:textId="77777777" w:rsidR="00591E70" w:rsidRPr="00B96DD4" w:rsidRDefault="00591E7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58DBD29" w14:textId="77777777" w:rsidR="00D06CBD" w:rsidRDefault="00D06CBD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B4B6A9" w14:textId="6A41788C" w:rsidR="00413DE8" w:rsidRDefault="00413DE8" w:rsidP="00591E70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D5469B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6D22" w14:textId="77777777" w:rsidR="00591E70" w:rsidRPr="00D5469B" w:rsidRDefault="00591E70" w:rsidP="00591E70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</w:p>
    <w:sectPr w:rsidR="00591E70" w:rsidRPr="00D5469B" w:rsidSect="001042F4">
      <w:headerReference w:type="default" r:id="rId56"/>
      <w:footerReference w:type="default" r:id="rId5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ADBC9" w14:textId="77777777" w:rsidR="00654B86" w:rsidRDefault="00654B86">
      <w:r>
        <w:separator/>
      </w:r>
    </w:p>
  </w:endnote>
  <w:endnote w:type="continuationSeparator" w:id="0">
    <w:p w14:paraId="50EDF0B7" w14:textId="77777777" w:rsidR="00654B86" w:rsidRDefault="00654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654B86" w:rsidRDefault="00654B86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654B86" w:rsidRDefault="001B7CB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654B86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654B86">
      <w:rPr>
        <w:rFonts w:ascii="Arial" w:hAnsi="Arial" w:cs="Arial"/>
        <w:sz w:val="16"/>
      </w:rPr>
      <w:t xml:space="preserve"> - E-mail: </w:t>
    </w:r>
    <w:hyperlink r:id="rId2" w:history="1">
      <w:r w:rsidR="00654B86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654B86">
      <w:rPr>
        <w:rFonts w:ascii="Arial" w:hAnsi="Arial" w:cs="Arial"/>
        <w:sz w:val="16"/>
      </w:rPr>
      <w:t xml:space="preserve"> </w:t>
    </w:r>
  </w:p>
  <w:p w14:paraId="785C3126" w14:textId="77777777" w:rsidR="00654B86" w:rsidRPr="001042F4" w:rsidRDefault="00654B86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54B86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654B86" w:rsidRDefault="00654B8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654B86" w:rsidRPr="001042F4" w:rsidRDefault="00654B8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654B86" w:rsidRDefault="00654B86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654B86" w:rsidRDefault="00654B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654B86" w:rsidRDefault="00654B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654B86" w:rsidRDefault="00654B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654B86" w:rsidRDefault="00654B86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654B86" w:rsidRPr="18102E9A" w:rsidRDefault="00654B8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17721" w14:textId="77777777" w:rsidR="00654B86" w:rsidRDefault="00654B86">
      <w:r>
        <w:separator/>
      </w:r>
    </w:p>
  </w:footnote>
  <w:footnote w:type="continuationSeparator" w:id="0">
    <w:p w14:paraId="49765D1D" w14:textId="77777777" w:rsidR="00654B86" w:rsidRDefault="00654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654B86" w:rsidRDefault="00654B8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40E8EDD2" w:rsidR="00654B86" w:rsidRPr="20774586" w:rsidRDefault="00654B86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F1464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/06/2020 - EdiçÃo nº 8</w:t>
                          </w:r>
                          <w:r w:rsidR="00F1464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B7CB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1464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AB2BE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40E8EDD2" w:rsidR="00654B86" w:rsidRPr="20774586" w:rsidRDefault="00654B86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F1464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/06/2020 - EdiçÃo nº 8</w:t>
                    </w:r>
                    <w:r w:rsidR="00F1464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B7CB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1464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AB2BE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75pt;height:14.7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6"/>
  </w:num>
  <w:num w:numId="2">
    <w:abstractNumId w:val="0"/>
  </w:num>
  <w:num w:numId="3">
    <w:abstractNumId w:val="24"/>
  </w:num>
  <w:num w:numId="4">
    <w:abstractNumId w:val="31"/>
  </w:num>
  <w:num w:numId="5">
    <w:abstractNumId w:val="41"/>
  </w:num>
  <w:num w:numId="6">
    <w:abstractNumId w:val="16"/>
  </w:num>
  <w:num w:numId="7">
    <w:abstractNumId w:val="25"/>
  </w:num>
  <w:num w:numId="8">
    <w:abstractNumId w:val="22"/>
  </w:num>
  <w:num w:numId="9">
    <w:abstractNumId w:val="13"/>
  </w:num>
  <w:num w:numId="10">
    <w:abstractNumId w:val="38"/>
  </w:num>
  <w:num w:numId="11">
    <w:abstractNumId w:val="40"/>
  </w:num>
  <w:num w:numId="12">
    <w:abstractNumId w:val="36"/>
  </w:num>
  <w:num w:numId="13">
    <w:abstractNumId w:val="14"/>
  </w:num>
  <w:num w:numId="14">
    <w:abstractNumId w:val="32"/>
  </w:num>
  <w:num w:numId="15">
    <w:abstractNumId w:val="28"/>
  </w:num>
  <w:num w:numId="16">
    <w:abstractNumId w:val="42"/>
  </w:num>
  <w:num w:numId="17">
    <w:abstractNumId w:val="26"/>
  </w:num>
  <w:num w:numId="18">
    <w:abstractNumId w:val="35"/>
  </w:num>
  <w:num w:numId="19">
    <w:abstractNumId w:val="36"/>
  </w:num>
  <w:num w:numId="20">
    <w:abstractNumId w:val="36"/>
  </w:num>
  <w:num w:numId="21">
    <w:abstractNumId w:val="36"/>
  </w:num>
  <w:num w:numId="22">
    <w:abstractNumId w:val="36"/>
  </w:num>
  <w:num w:numId="23">
    <w:abstractNumId w:val="26"/>
  </w:num>
  <w:num w:numId="24">
    <w:abstractNumId w:val="35"/>
  </w:num>
  <w:num w:numId="25">
    <w:abstractNumId w:val="36"/>
  </w:num>
  <w:num w:numId="26">
    <w:abstractNumId w:val="15"/>
  </w:num>
  <w:num w:numId="27">
    <w:abstractNumId w:val="27"/>
  </w:num>
  <w:num w:numId="28">
    <w:abstractNumId w:val="36"/>
  </w:num>
  <w:num w:numId="29">
    <w:abstractNumId w:val="36"/>
  </w:num>
  <w:num w:numId="30">
    <w:abstractNumId w:val="29"/>
  </w:num>
  <w:num w:numId="31">
    <w:abstractNumId w:val="21"/>
  </w:num>
  <w:num w:numId="32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9E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883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6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B8E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copasa.com.br" TargetMode="External"/><Relationship Id="rId26" Type="http://schemas.openxmlformats.org/officeDocument/2006/relationships/hyperlink" Target="http://www.conceicaodaaparecida.mg.gov.br" TargetMode="External"/><Relationship Id="rId39" Type="http://schemas.openxmlformats.org/officeDocument/2006/relationships/hyperlink" Target="http://www.pmmaterlandia.mg.gov.br" TargetMode="External"/><Relationship Id="rId21" Type="http://schemas.openxmlformats.org/officeDocument/2006/relationships/hyperlink" Target="mailto:licitaabrecampo@gmail.com" TargetMode="External"/><Relationship Id="rId34" Type="http://schemas.openxmlformats.org/officeDocument/2006/relationships/hyperlink" Target="mailto:licitacao@juatuba.mg.gov.br" TargetMode="External"/><Relationship Id="rId42" Type="http://schemas.openxmlformats.org/officeDocument/2006/relationships/hyperlink" Target="mailto:premir2013@yahoo.com.br" TargetMode="External"/><Relationship Id="rId47" Type="http://schemas.openxmlformats.org/officeDocument/2006/relationships/hyperlink" Target="mailto:compras@ressaquinha.mg.gov.br" TargetMode="External"/><Relationship Id="rId50" Type="http://schemas.openxmlformats.org/officeDocument/2006/relationships/hyperlink" Target="http://www.infraero.gov.br" TargetMode="External"/><Relationship Id="rId55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cpli@copasa.com.br" TargetMode="External"/><Relationship Id="rId25" Type="http://schemas.openxmlformats.org/officeDocument/2006/relationships/hyperlink" Target="mailto:licitacaopmca@yahoo.com.br" TargetMode="External"/><Relationship Id="rId33" Type="http://schemas.openxmlformats.org/officeDocument/2006/relationships/hyperlink" Target="http://www.jequitiba.mg.gov.br" TargetMode="External"/><Relationship Id="rId38" Type="http://schemas.openxmlformats.org/officeDocument/2006/relationships/hyperlink" Target="mailto:licitacao@limaduarte.mg.gov.br" TargetMode="External"/><Relationship Id="rId46" Type="http://schemas.openxmlformats.org/officeDocument/2006/relationships/hyperlink" Target="mailto:compras@ressaquinha.mg.gov.br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pli@copasa.com.br" TargetMode="External"/><Relationship Id="rId20" Type="http://schemas.openxmlformats.org/officeDocument/2006/relationships/image" Target="media/image6.png"/><Relationship Id="rId29" Type="http://schemas.openxmlformats.org/officeDocument/2006/relationships/hyperlink" Target="mailto:licitacao@congonhasdonorte.mg.gov.br" TargetMode="External"/><Relationship Id="rId41" Type="http://schemas.openxmlformats.org/officeDocument/2006/relationships/hyperlink" Target="http://www.miradouro.mg.gov.br" TargetMode="External"/><Relationship Id="rId54" Type="http://schemas.openxmlformats.org/officeDocument/2006/relationships/hyperlink" Target="http://www.sobradinho.ba.gov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apaula.prado@pbh.gov.br" TargetMode="External"/><Relationship Id="rId24" Type="http://schemas.openxmlformats.org/officeDocument/2006/relationships/hyperlink" Target="mailto:licitacao@buenopolis.mg.gov.br" TargetMode="External"/><Relationship Id="rId32" Type="http://schemas.openxmlformats.org/officeDocument/2006/relationships/hyperlink" Target="http://www.itauna.mg.gov.br" TargetMode="External"/><Relationship Id="rId37" Type="http://schemas.openxmlformats.org/officeDocument/2006/relationships/hyperlink" Target="http://www.limaduarte.mg.gov.br/" TargetMode="External"/><Relationship Id="rId40" Type="http://schemas.openxmlformats.org/officeDocument/2006/relationships/hyperlink" Target="mailto:pmmaterlandia@gmail.com" TargetMode="External"/><Relationship Id="rId45" Type="http://schemas.openxmlformats.org/officeDocument/2006/relationships/hyperlink" Target="mailto:editaispmpa@gmail.com" TargetMode="External"/><Relationship Id="rId53" Type="http://schemas.openxmlformats.org/officeDocument/2006/relationships/hyperlink" Target="mailto:licitasp@infraero.gov.br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refeitura.pbh.gov.br/sudecap/licitacao/regime-diferenciado-de-contratacao-01-2020-0" TargetMode="External"/><Relationship Id="rId23" Type="http://schemas.openxmlformats.org/officeDocument/2006/relationships/hyperlink" Target="http://www.belavistademinas.mg.gov.br" TargetMode="External"/><Relationship Id="rId28" Type="http://schemas.openxmlformats.org/officeDocument/2006/relationships/hyperlink" Target="http://www.congonhasdonorte.mg.gov.br" TargetMode="External"/><Relationship Id="rId36" Type="http://schemas.openxmlformats.org/officeDocument/2006/relationships/hyperlink" Target="mailto:licitacao@limaduarte.mg.gov.br" TargetMode="External"/><Relationship Id="rId49" Type="http://schemas.openxmlformats.org/officeDocument/2006/relationships/hyperlink" Target="mailto:licitacao@santabarbaradomonteverde.mg.gov.br" TargetMode="External"/><Relationship Id="rId57" Type="http://schemas.openxmlformats.org/officeDocument/2006/relationships/footer" Target="footer1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2.copasa.com.br:8888/" TargetMode="External"/><Relationship Id="rId31" Type="http://schemas.openxmlformats.org/officeDocument/2006/relationships/hyperlink" Target="http://www.itauna.mg.gov.br" TargetMode="External"/><Relationship Id="rId44" Type="http://schemas.openxmlformats.org/officeDocument/2006/relationships/hyperlink" Target="http://www.pousoalegre.mg.gov.br" TargetMode="External"/><Relationship Id="rId52" Type="http://schemas.openxmlformats.org/officeDocument/2006/relationships/hyperlink" Target="http://www.infraero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acaiaca.mg.gov.br/pt/" TargetMode="External"/><Relationship Id="rId27" Type="http://schemas.openxmlformats.org/officeDocument/2006/relationships/hyperlink" Target="mailto:compraslicitacao@conceicaodaaparecida.mg.gov.br" TargetMode="External"/><Relationship Id="rId30" Type="http://schemas.openxmlformats.org/officeDocument/2006/relationships/hyperlink" Target="http://www.itatiaiucu.mg.gov.br" TargetMode="External"/><Relationship Id="rId35" Type="http://schemas.openxmlformats.org/officeDocument/2006/relationships/hyperlink" Target="http://www.limaduarte.mg.gov.br/" TargetMode="External"/><Relationship Id="rId43" Type="http://schemas.openxmlformats.org/officeDocument/2006/relationships/hyperlink" Target="http://www.ourofino.mg.gov.br" TargetMode="External"/><Relationship Id="rId48" Type="http://schemas.openxmlformats.org/officeDocument/2006/relationships/hyperlink" Target="http://www.rubim.mg.gov.br/" TargetMode="External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mailto:licitasp@infraero.gov.br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149B1-0FA8-4751-877E-E3F9534D3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8</Pages>
  <Words>2985</Words>
  <Characters>20109</Characters>
  <Application>Microsoft Office Word</Application>
  <DocSecurity>0</DocSecurity>
  <Lines>167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23048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24</cp:revision>
  <cp:lastPrinted>2020-06-05T11:50:00Z</cp:lastPrinted>
  <dcterms:created xsi:type="dcterms:W3CDTF">2020-06-15T14:01:00Z</dcterms:created>
  <dcterms:modified xsi:type="dcterms:W3CDTF">2020-06-16T12:10:00Z</dcterms:modified>
</cp:coreProperties>
</file>