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7DB62BB" w14:textId="77777777" w:rsidR="006B23FF" w:rsidRDefault="006B23FF" w:rsidP="006B23FF">
      <w:pPr>
        <w:rPr>
          <w:rFonts w:asciiTheme="minorHAnsi" w:hAnsiTheme="minorHAnsi" w:cs="Arial"/>
          <w:bCs/>
          <w:color w:val="000000"/>
        </w:rPr>
      </w:pPr>
    </w:p>
    <w:p w14:paraId="65B658BA" w14:textId="77777777" w:rsidR="00217ABA" w:rsidRDefault="00217ABA" w:rsidP="00B01F2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1559"/>
        <w:gridCol w:w="3680"/>
      </w:tblGrid>
      <w:tr w:rsidR="00217ABA" w14:paraId="70C2852F" w14:textId="77777777" w:rsidTr="00616CF5">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1B12A5C8" w14:textId="40B17FC9" w:rsidR="00217ABA" w:rsidRDefault="00217ABA">
            <w:pPr>
              <w:jc w:val="both"/>
              <w:rPr>
                <w:rFonts w:ascii="Arial" w:hAnsi="Arial" w:cs="Arial"/>
                <w:bCs/>
                <w:sz w:val="28"/>
                <w:szCs w:val="28"/>
              </w:rPr>
            </w:pPr>
            <w:r>
              <w:rPr>
                <w:rFonts w:ascii="Arial" w:hAnsi="Arial" w:cs="Arial"/>
                <w:bCs/>
                <w:szCs w:val="20"/>
              </w:rPr>
              <w:t xml:space="preserve">ÓRGÃO LICITANTE: </w:t>
            </w:r>
            <w:r w:rsidR="00616CF5" w:rsidRPr="00616CF5">
              <w:rPr>
                <w:rFonts w:ascii="Times New Roman" w:hAnsi="Times New Roman"/>
                <w:b/>
                <w:bCs/>
                <w:sz w:val="34"/>
                <w:szCs w:val="34"/>
              </w:rPr>
              <w:t>SUPERINTENDÊNCIA DE DESENVOLVIMENTO DA CAPITAL – SUDECAP</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356EA526" w14:textId="175F1161" w:rsidR="00217ABA" w:rsidRDefault="00217ABA">
            <w:pPr>
              <w:jc w:val="both"/>
              <w:rPr>
                <w:rFonts w:ascii="Times New Roman" w:hAnsi="Times New Roman"/>
                <w:b/>
                <w:bCs/>
                <w:sz w:val="34"/>
                <w:szCs w:val="34"/>
              </w:rPr>
            </w:pPr>
            <w:r>
              <w:rPr>
                <w:rFonts w:ascii="Arial" w:hAnsi="Arial" w:cs="Arial"/>
                <w:sz w:val="20"/>
                <w:szCs w:val="20"/>
              </w:rPr>
              <w:t>EDITAL:</w:t>
            </w:r>
            <w:r>
              <w:rPr>
                <w:b/>
              </w:rPr>
              <w:t xml:space="preserve"> </w:t>
            </w:r>
            <w:r w:rsidR="00616CF5" w:rsidRPr="00616CF5">
              <w:rPr>
                <w:rFonts w:ascii="Times New Roman" w:hAnsi="Times New Roman"/>
                <w:b/>
                <w:bCs/>
                <w:sz w:val="34"/>
                <w:szCs w:val="34"/>
              </w:rPr>
              <w:t xml:space="preserve">PREGÃO ELETRÔNICO SP 007/2020 PROCESSO: 01-032.925/20-77 </w:t>
            </w:r>
            <w:r>
              <w:rPr>
                <w:rFonts w:ascii="Times New Roman" w:hAnsi="Times New Roman"/>
                <w:b/>
                <w:bCs/>
                <w:sz w:val="34"/>
                <w:szCs w:val="34"/>
              </w:rPr>
              <w:t xml:space="preserve">- </w:t>
            </w:r>
            <w:r w:rsidR="00616CF5" w:rsidRPr="00616CF5">
              <w:rPr>
                <w:rFonts w:ascii="Times New Roman" w:hAnsi="Times New Roman"/>
                <w:b/>
                <w:bCs/>
                <w:color w:val="FF0000"/>
                <w:sz w:val="34"/>
                <w:szCs w:val="34"/>
              </w:rPr>
              <w:t xml:space="preserve">SUSPENSÃO DE LICITAÇÃO </w:t>
            </w:r>
            <w:r>
              <w:rPr>
                <w:rFonts w:ascii="Times New Roman" w:hAnsi="Times New Roman"/>
                <w:b/>
                <w:bCs/>
                <w:color w:val="FF0000"/>
                <w:sz w:val="34"/>
                <w:szCs w:val="34"/>
              </w:rPr>
              <w:t>- SINE DIE.</w:t>
            </w:r>
          </w:p>
        </w:tc>
      </w:tr>
      <w:tr w:rsidR="00217ABA" w14:paraId="42053C57" w14:textId="77777777" w:rsidTr="00217ABA">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17C48DE" w14:textId="77777777" w:rsidR="00217ABA" w:rsidRDefault="00217ABA">
            <w:pPr>
              <w:rPr>
                <w:rFonts w:cs="Arial"/>
                <w:sz w:val="18"/>
                <w:szCs w:val="18"/>
              </w:rPr>
            </w:pPr>
            <w:r>
              <w:rPr>
                <w:rFonts w:cs="Arial"/>
                <w:sz w:val="18"/>
                <w:szCs w:val="18"/>
              </w:rPr>
              <w:t>Endereço: Rua dos Guajajaras, 1107 – 12° andar - Centro, Belo Horizonte - MG, 30180-105</w:t>
            </w:r>
          </w:p>
          <w:p w14:paraId="480462F6" w14:textId="77777777" w:rsidR="00217ABA" w:rsidRDefault="00217ABA">
            <w:pPr>
              <w:rPr>
                <w:rFonts w:cs="Arial"/>
                <w:sz w:val="18"/>
                <w:szCs w:val="18"/>
              </w:rPr>
            </w:pPr>
            <w:r>
              <w:rPr>
                <w:rFonts w:cs="Arial"/>
                <w:sz w:val="18"/>
                <w:szCs w:val="18"/>
              </w:rPr>
              <w:t>Informações: Telefone: (31) 3277-8102 - (31) 3277-5020</w:t>
            </w:r>
          </w:p>
          <w:p w14:paraId="6B554A03" w14:textId="77777777" w:rsidR="00217ABA" w:rsidRDefault="00217ABA">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tc>
      </w:tr>
      <w:tr w:rsidR="00217ABA" w14:paraId="64F7E279" w14:textId="77777777" w:rsidTr="00217ABA">
        <w:trPr>
          <w:cantSplit/>
          <w:trHeight w:val="1272"/>
        </w:trPr>
        <w:tc>
          <w:tcPr>
            <w:tcW w:w="7013" w:type="dxa"/>
            <w:gridSpan w:val="2"/>
            <w:tcBorders>
              <w:top w:val="single" w:sz="4" w:space="0" w:color="auto"/>
              <w:left w:val="single" w:sz="4" w:space="0" w:color="auto"/>
              <w:bottom w:val="single" w:sz="4" w:space="0" w:color="auto"/>
              <w:right w:val="single" w:sz="4" w:space="0" w:color="auto"/>
            </w:tcBorders>
            <w:hideMark/>
          </w:tcPr>
          <w:p w14:paraId="445FE5E9" w14:textId="1D914A82" w:rsidR="00217ABA" w:rsidRDefault="00217ABA">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00616CF5" w:rsidRPr="00616CF5">
              <w:rPr>
                <w:rFonts w:cs="Arial"/>
                <w:bCs/>
                <w:color w:val="000000"/>
                <w:sz w:val="18"/>
                <w:szCs w:val="17"/>
              </w:rPr>
              <w:t xml:space="preserve">CONTRATAÇÃO DE EMPRESA PARA PRESTAÇÃO DE SERVIÇOS CONTINUADOS DE MANUTENÇÃO E SERVIÇOS COMUNS DE ENGENHARIA NOS PRÓPRIOS MUNICIPAIS, COM FORNECIMENTO DE EQUIPAMENTOS, PEÇAS E INSUMOS DE PRIMEIRA LINHA, MÃO DE OBRA CAPACITADA, ASSIM COMO DISPONIBILIZAÇÃO DE EQUIPE OPERACIONAL EM REGIME DE PLANTÃO PARA APOIO AOS PLANTÕES DO SISTEMA MUNICIPAL DE PROTEÇÃO E DEFESA CIVIL E DO GRUPO GESTOR DE RISCOS E DESASTRES - GGRD, COM O FORNECIMENTO DE MATERIAIS, INSUMOS E MÃO DE OBRA, CONFORME ESPECIFICAÇÕES E QUANTIDADES CONTIDAS NOS ANEXOS DESTE EDITAL.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E03FE54" w14:textId="77777777" w:rsidR="00217ABA" w:rsidRDefault="00217ABA">
            <w:pPr>
              <w:rPr>
                <w:bCs/>
                <w:sz w:val="18"/>
                <w:szCs w:val="17"/>
              </w:rPr>
            </w:pPr>
            <w:r>
              <w:rPr>
                <w:bCs/>
                <w:sz w:val="18"/>
                <w:szCs w:val="17"/>
              </w:rPr>
              <w:t xml:space="preserve">DATAS: </w:t>
            </w:r>
          </w:p>
          <w:p w14:paraId="6A409875" w14:textId="140EA5F4" w:rsidR="00217ABA" w:rsidRDefault="00217ABA" w:rsidP="00217ABA">
            <w:pPr>
              <w:numPr>
                <w:ilvl w:val="0"/>
                <w:numId w:val="20"/>
              </w:numPr>
              <w:tabs>
                <w:tab w:val="num" w:pos="290"/>
                <w:tab w:val="num" w:pos="644"/>
              </w:tabs>
              <w:ind w:hanging="612"/>
              <w:rPr>
                <w:strike/>
                <w:sz w:val="18"/>
                <w:szCs w:val="17"/>
              </w:rPr>
            </w:pPr>
            <w:r>
              <w:rPr>
                <w:strike/>
                <w:sz w:val="18"/>
                <w:szCs w:val="17"/>
              </w:rPr>
              <w:t>RECEBIMENTO DAS PROPOSTAS: ATÉ AS 0</w:t>
            </w:r>
            <w:r w:rsidR="00616CF5">
              <w:rPr>
                <w:strike/>
                <w:sz w:val="18"/>
                <w:szCs w:val="17"/>
              </w:rPr>
              <w:t>8</w:t>
            </w:r>
            <w:r>
              <w:rPr>
                <w:strike/>
                <w:sz w:val="18"/>
                <w:szCs w:val="17"/>
              </w:rPr>
              <w:t xml:space="preserve">:00 DO DIA </w:t>
            </w:r>
            <w:r w:rsidR="00616CF5">
              <w:rPr>
                <w:strike/>
                <w:sz w:val="18"/>
                <w:szCs w:val="17"/>
              </w:rPr>
              <w:t>20/05</w:t>
            </w:r>
            <w:r>
              <w:rPr>
                <w:strike/>
                <w:sz w:val="18"/>
                <w:szCs w:val="17"/>
              </w:rPr>
              <w:t>/2020.</w:t>
            </w:r>
          </w:p>
          <w:p w14:paraId="7E6ADEF2" w14:textId="1C27A7BD" w:rsidR="00217ABA" w:rsidRPr="00616CF5" w:rsidRDefault="00217ABA" w:rsidP="00616CF5">
            <w:pPr>
              <w:numPr>
                <w:ilvl w:val="0"/>
                <w:numId w:val="20"/>
              </w:numPr>
              <w:tabs>
                <w:tab w:val="num" w:pos="290"/>
                <w:tab w:val="num" w:pos="644"/>
              </w:tabs>
              <w:ind w:hanging="612"/>
              <w:rPr>
                <w:strike/>
                <w:sz w:val="18"/>
                <w:szCs w:val="17"/>
              </w:rPr>
            </w:pPr>
            <w:r>
              <w:rPr>
                <w:strike/>
                <w:sz w:val="18"/>
                <w:szCs w:val="17"/>
              </w:rPr>
              <w:t>JULGAMENTO DAS PROPOSTAS: A PARTIR DAS 0</w:t>
            </w:r>
            <w:r w:rsidR="00616CF5">
              <w:rPr>
                <w:strike/>
                <w:sz w:val="18"/>
                <w:szCs w:val="17"/>
              </w:rPr>
              <w:t>8</w:t>
            </w:r>
            <w:r>
              <w:rPr>
                <w:strike/>
                <w:sz w:val="18"/>
                <w:szCs w:val="17"/>
              </w:rPr>
              <w:t xml:space="preserve">:00 DO DIA </w:t>
            </w:r>
            <w:r w:rsidR="00616CF5">
              <w:rPr>
                <w:strike/>
                <w:sz w:val="18"/>
                <w:szCs w:val="17"/>
              </w:rPr>
              <w:t>20/05</w:t>
            </w:r>
            <w:r>
              <w:rPr>
                <w:strike/>
                <w:sz w:val="18"/>
                <w:szCs w:val="17"/>
              </w:rPr>
              <w:t>/2020.</w:t>
            </w:r>
          </w:p>
        </w:tc>
      </w:tr>
    </w:tbl>
    <w:p w14:paraId="14B81FD7"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2"/>
        <w:gridCol w:w="2286"/>
        <w:gridCol w:w="2631"/>
      </w:tblGrid>
      <w:tr w:rsidR="00217ABA" w14:paraId="7A84B364"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6AA3373"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41E59668" w14:textId="77777777" w:rsidTr="000648B8">
        <w:trPr>
          <w:cantSplit/>
          <w:trHeight w:val="376"/>
        </w:trPr>
        <w:tc>
          <w:tcPr>
            <w:tcW w:w="2520" w:type="dxa"/>
            <w:tcBorders>
              <w:top w:val="single" w:sz="4" w:space="0" w:color="auto"/>
              <w:left w:val="single" w:sz="4" w:space="0" w:color="auto"/>
              <w:bottom w:val="single" w:sz="4" w:space="0" w:color="auto"/>
              <w:right w:val="single" w:sz="4" w:space="0" w:color="auto"/>
            </w:tcBorders>
            <w:vAlign w:val="center"/>
            <w:hideMark/>
          </w:tcPr>
          <w:p w14:paraId="4FE303D4" w14:textId="77777777" w:rsidR="00217ABA" w:rsidRDefault="00217AB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316C9A3" w14:textId="77777777" w:rsidR="00217ABA" w:rsidRDefault="00217AB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C424217"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4EE37F6" w14:textId="77777777" w:rsidR="00217ABA" w:rsidRDefault="00217ABA">
            <w:pPr>
              <w:jc w:val="center"/>
              <w:outlineLvl w:val="1"/>
              <w:rPr>
                <w:rFonts w:cs="Arial"/>
                <w:sz w:val="18"/>
                <w:szCs w:val="18"/>
              </w:rPr>
            </w:pPr>
            <w:r>
              <w:rPr>
                <w:rFonts w:cs="Arial"/>
                <w:bCs/>
                <w:sz w:val="18"/>
                <w:szCs w:val="18"/>
              </w:rPr>
              <w:t>Valor do Edital</w:t>
            </w:r>
          </w:p>
        </w:tc>
      </w:tr>
      <w:tr w:rsidR="00217ABA" w14:paraId="36B3E5C8" w14:textId="77777777" w:rsidTr="00217AB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FC7FCE8" w14:textId="61E6D328" w:rsidR="00217ABA" w:rsidRDefault="00616CF5">
            <w:pPr>
              <w:autoSpaceDE w:val="0"/>
              <w:autoSpaceDN w:val="0"/>
              <w:adjustRightInd w:val="0"/>
              <w:jc w:val="center"/>
              <w:rPr>
                <w:rFonts w:cs="Arial"/>
                <w:bCs/>
                <w:color w:val="000000"/>
                <w:sz w:val="18"/>
                <w:szCs w:val="18"/>
              </w:rPr>
            </w:pPr>
            <w:r>
              <w:rPr>
                <w:rFonts w:cs="Arial"/>
                <w:bCs/>
                <w:color w:val="000000"/>
                <w:sz w:val="18"/>
                <w:szCs w:val="18"/>
              </w:rPr>
              <w:t>R$ 5.696.180,59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63E240D" w14:textId="69004EAD" w:rsidR="00217ABA" w:rsidRDefault="000648B8">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F9E369" w14:textId="6737F6B4" w:rsidR="00217ABA" w:rsidRDefault="000648B8">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596011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3EA888C3" w14:textId="77777777" w:rsidTr="00217AB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E83061F"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CAPACIDADE TÉCNICA:</w:t>
            </w:r>
          </w:p>
          <w:p w14:paraId="738E8C48" w14:textId="58758FB5" w:rsidR="00217ABA" w:rsidRDefault="00217ABA">
            <w:pPr>
              <w:autoSpaceDE w:val="0"/>
              <w:autoSpaceDN w:val="0"/>
              <w:adjustRightInd w:val="0"/>
              <w:jc w:val="both"/>
              <w:rPr>
                <w:rFonts w:cs="Arial"/>
                <w:color w:val="000000"/>
                <w:sz w:val="18"/>
                <w:szCs w:val="18"/>
              </w:rPr>
            </w:pPr>
            <w:r>
              <w:t xml:space="preserve"> </w:t>
            </w:r>
            <w:r w:rsidR="00616CF5">
              <w:rPr>
                <w:noProof/>
              </w:rPr>
              <w:drawing>
                <wp:inline distT="0" distB="0" distL="0" distR="0" wp14:anchorId="3116F3A3" wp14:editId="588D88BC">
                  <wp:extent cx="3724275" cy="2952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275" cy="295275"/>
                          </a:xfrm>
                          <a:prstGeom prst="rect">
                            <a:avLst/>
                          </a:prstGeom>
                        </pic:spPr>
                      </pic:pic>
                    </a:graphicData>
                  </a:graphic>
                </wp:inline>
              </w:drawing>
            </w:r>
          </w:p>
        </w:tc>
      </w:tr>
      <w:tr w:rsidR="00217ABA" w14:paraId="28849B4E"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2937C2D"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F0FB44C" w14:textId="58470E82" w:rsidR="00217ABA" w:rsidRDefault="00616CF5">
            <w:pPr>
              <w:autoSpaceDE w:val="0"/>
              <w:autoSpaceDN w:val="0"/>
              <w:adjustRightInd w:val="0"/>
              <w:jc w:val="both"/>
              <w:rPr>
                <w:rFonts w:cs="Arial"/>
                <w:color w:val="000000"/>
                <w:sz w:val="18"/>
                <w:szCs w:val="18"/>
              </w:rPr>
            </w:pPr>
            <w:r>
              <w:rPr>
                <w:noProof/>
              </w:rPr>
              <w:drawing>
                <wp:inline distT="0" distB="0" distL="0" distR="0" wp14:anchorId="39046FD3" wp14:editId="7A42C4AB">
                  <wp:extent cx="3762375" cy="23622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2375" cy="2362200"/>
                          </a:xfrm>
                          <a:prstGeom prst="rect">
                            <a:avLst/>
                          </a:prstGeom>
                        </pic:spPr>
                      </pic:pic>
                    </a:graphicData>
                  </a:graphic>
                </wp:inline>
              </w:drawing>
            </w:r>
          </w:p>
        </w:tc>
      </w:tr>
      <w:tr w:rsidR="00217ABA" w14:paraId="21EC7D68"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63D8A39" w14:textId="6298DDBF" w:rsidR="00217ABA" w:rsidRDefault="00217ABA" w:rsidP="00616CF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616CF5">
              <w:rPr>
                <w:rFonts w:cs="Arial"/>
                <w:color w:val="000000"/>
                <w:sz w:val="18"/>
                <w:szCs w:val="18"/>
              </w:rPr>
              <w:t xml:space="preserve">conforme edital. </w:t>
            </w:r>
          </w:p>
        </w:tc>
      </w:tr>
      <w:tr w:rsidR="00217ABA" w14:paraId="28C51623"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893CA50" w14:textId="430F1FAC" w:rsidR="00217ABA" w:rsidRDefault="00217ABA">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616CF5" w:rsidRPr="00616CF5">
              <w:rPr>
                <w:rFonts w:cs="ArialNarrow"/>
                <w:sz w:val="18"/>
                <w:szCs w:val="18"/>
              </w:rPr>
              <w:t>A Pregoeira da torna público que decidiu suspender, “sine die”, a abertura da licitação em epígrafe, marcada para o dia 20 de maio de 2020, em virtude de análise de questionamento apresentado. Nova data para a realização do certame será oportunamente publicada.</w:t>
            </w:r>
            <w:r w:rsidR="00616CF5">
              <w:rPr>
                <w:rFonts w:cs="ArialNarrow"/>
                <w:sz w:val="18"/>
                <w:szCs w:val="18"/>
              </w:rPr>
              <w:t xml:space="preserve"> </w:t>
            </w:r>
            <w:hyperlink r:id="rId13" w:history="1">
              <w:r w:rsidR="00616CF5" w:rsidRPr="00A60E4F">
                <w:rPr>
                  <w:rStyle w:val="Hyperlink"/>
                  <w:rFonts w:cs="ArialNarrow"/>
                  <w:sz w:val="18"/>
                  <w:szCs w:val="18"/>
                </w:rPr>
                <w:t>https://prefeitura.pbh.gov.br/sudecap/licitacao/pregao-eletronico-007-2020</w:t>
              </w:r>
            </w:hyperlink>
            <w:r w:rsidR="00616CF5">
              <w:rPr>
                <w:rFonts w:cs="ArialNarrow"/>
                <w:sz w:val="18"/>
                <w:szCs w:val="18"/>
              </w:rPr>
              <w:t xml:space="preserve"> </w:t>
            </w:r>
          </w:p>
        </w:tc>
      </w:tr>
    </w:tbl>
    <w:p w14:paraId="2BEF0399" w14:textId="77777777" w:rsidR="00217ABA" w:rsidRDefault="00217ABA" w:rsidP="00217ABA">
      <w:pPr>
        <w:tabs>
          <w:tab w:val="left" w:pos="8931"/>
        </w:tabs>
        <w:jc w:val="both"/>
        <w:rPr>
          <w:rFonts w:ascii="Calibri" w:hAnsi="Calibri"/>
        </w:rPr>
      </w:pPr>
    </w:p>
    <w:p w14:paraId="3A4F565F" w14:textId="77777777" w:rsidR="00217ABA" w:rsidRDefault="00217ABA"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17ABA" w14:paraId="2213ED51" w14:textId="77777777" w:rsidTr="009A3058">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351EE061" w14:textId="77777777" w:rsidR="00217ABA" w:rsidRDefault="00217A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C92AD6B" w14:textId="3B1C2CC6" w:rsidR="00217ABA" w:rsidRDefault="00217AB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Pr="00217ABA">
              <w:rPr>
                <w:rFonts w:ascii="Times New Roman" w:hAnsi="Times New Roman"/>
                <w:b/>
                <w:bCs/>
                <w:sz w:val="34"/>
                <w:szCs w:val="34"/>
              </w:rPr>
              <w:t>1120200025</w:t>
            </w:r>
          </w:p>
        </w:tc>
      </w:tr>
      <w:tr w:rsidR="00217ABA" w14:paraId="1FD5E647" w14:textId="77777777" w:rsidTr="00217A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3F13F" w14:textId="77777777" w:rsidR="00217ABA" w:rsidRDefault="00217ABA">
            <w:pPr>
              <w:rPr>
                <w:rFonts w:cs="Arial"/>
                <w:sz w:val="18"/>
                <w:szCs w:val="18"/>
              </w:rPr>
            </w:pPr>
            <w:r>
              <w:rPr>
                <w:rFonts w:cs="Arial"/>
                <w:sz w:val="18"/>
                <w:szCs w:val="18"/>
              </w:rPr>
              <w:t>Endereço:</w:t>
            </w:r>
            <w:r>
              <w:rPr>
                <w:sz w:val="18"/>
                <w:szCs w:val="18"/>
              </w:rPr>
              <w:t xml:space="preserve"> Rua Carangola, 606, térreo, bairro Santo Antônio, Belo Horizonte/MG.</w:t>
            </w:r>
          </w:p>
          <w:p w14:paraId="6DCB0042" w14:textId="77777777" w:rsidR="00217ABA" w:rsidRDefault="00217AB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4" w:history="1">
              <w:r>
                <w:rPr>
                  <w:rStyle w:val="Hyperlink"/>
                  <w:sz w:val="18"/>
                  <w:szCs w:val="18"/>
                </w:rPr>
                <w:t>cpli@copasa.com.br</w:t>
              </w:r>
            </w:hyperlink>
            <w:r>
              <w:rPr>
                <w:sz w:val="18"/>
                <w:szCs w:val="18"/>
              </w:rPr>
              <w:t xml:space="preserve">. </w:t>
            </w:r>
          </w:p>
        </w:tc>
      </w:tr>
      <w:tr w:rsidR="00217ABA" w14:paraId="788C0243" w14:textId="77777777" w:rsidTr="00616CF5">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BF006D6" w14:textId="07AA631B" w:rsidR="00217ABA" w:rsidRDefault="00217ABA" w:rsidP="00217ABA">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6B23FF" w:rsidRPr="006B23F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DE ÁGUA E ESGOTO, MANUTENÇÃO NAS REDES, LIGAÇÕES PREDIAIS E MELHORIAS OPERACIONAIS DE ÁGUA E ESGOTO, BEM COMO DE RECOMPOSIÇÃO DE PAVIMENTOS, NA ÁREA DE ABRANGÊNCIA DA GERÊNCIA REGIONAL DE ARAXÁ - GRAX DA COPASA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431FCC" w14:textId="77777777" w:rsidR="00217ABA" w:rsidRDefault="00217ABA">
            <w:pPr>
              <w:rPr>
                <w:bCs/>
                <w:sz w:val="18"/>
                <w:szCs w:val="17"/>
              </w:rPr>
            </w:pPr>
            <w:r>
              <w:rPr>
                <w:bCs/>
                <w:sz w:val="18"/>
                <w:szCs w:val="17"/>
              </w:rPr>
              <w:t xml:space="preserve">DATAS: </w:t>
            </w:r>
          </w:p>
          <w:p w14:paraId="1427D038" w14:textId="418DD59B" w:rsidR="00217ABA" w:rsidRDefault="00217ABA" w:rsidP="00217ABA">
            <w:pPr>
              <w:numPr>
                <w:ilvl w:val="0"/>
                <w:numId w:val="20"/>
              </w:numPr>
              <w:tabs>
                <w:tab w:val="num" w:pos="290"/>
                <w:tab w:val="num" w:pos="644"/>
              </w:tabs>
              <w:ind w:hanging="612"/>
              <w:rPr>
                <w:sz w:val="18"/>
                <w:szCs w:val="17"/>
              </w:rPr>
            </w:pPr>
            <w:r>
              <w:rPr>
                <w:sz w:val="18"/>
                <w:szCs w:val="17"/>
              </w:rPr>
              <w:t xml:space="preserve">Entrega: </w:t>
            </w:r>
            <w:r w:rsidR="00616CF5">
              <w:rPr>
                <w:sz w:val="18"/>
                <w:szCs w:val="17"/>
              </w:rPr>
              <w:t>09/06</w:t>
            </w:r>
            <w:r>
              <w:rPr>
                <w:sz w:val="18"/>
                <w:szCs w:val="17"/>
              </w:rPr>
              <w:t>/2020, até às 08:30.</w:t>
            </w:r>
          </w:p>
          <w:p w14:paraId="566BB89A" w14:textId="6AB7B080" w:rsidR="00217ABA" w:rsidRDefault="00217ABA" w:rsidP="00217ABA">
            <w:pPr>
              <w:numPr>
                <w:ilvl w:val="0"/>
                <w:numId w:val="20"/>
              </w:numPr>
              <w:tabs>
                <w:tab w:val="num" w:pos="290"/>
                <w:tab w:val="num" w:pos="644"/>
              </w:tabs>
              <w:ind w:hanging="612"/>
              <w:rPr>
                <w:sz w:val="18"/>
                <w:szCs w:val="17"/>
              </w:rPr>
            </w:pPr>
            <w:r>
              <w:rPr>
                <w:sz w:val="18"/>
                <w:szCs w:val="17"/>
              </w:rPr>
              <w:t xml:space="preserve">Abertura: </w:t>
            </w:r>
            <w:r w:rsidR="00616CF5">
              <w:rPr>
                <w:sz w:val="18"/>
                <w:szCs w:val="17"/>
              </w:rPr>
              <w:t>09/06</w:t>
            </w:r>
            <w:r>
              <w:rPr>
                <w:sz w:val="18"/>
                <w:szCs w:val="17"/>
              </w:rPr>
              <w:t>/2020, às 08:30.</w:t>
            </w:r>
          </w:p>
          <w:p w14:paraId="7D95D7FD" w14:textId="052ED826" w:rsidR="00217ABA" w:rsidRDefault="00217ABA" w:rsidP="00154B88">
            <w:pPr>
              <w:numPr>
                <w:ilvl w:val="0"/>
                <w:numId w:val="20"/>
              </w:numPr>
              <w:tabs>
                <w:tab w:val="num" w:pos="290"/>
                <w:tab w:val="num" w:pos="644"/>
              </w:tabs>
              <w:ind w:hanging="612"/>
              <w:rPr>
                <w:sz w:val="18"/>
                <w:szCs w:val="17"/>
              </w:rPr>
            </w:pPr>
            <w:r>
              <w:rPr>
                <w:sz w:val="18"/>
                <w:szCs w:val="17"/>
              </w:rPr>
              <w:t xml:space="preserve">Prazo de execução: </w:t>
            </w:r>
            <w:r w:rsidR="00E42421">
              <w:rPr>
                <w:sz w:val="18"/>
                <w:szCs w:val="17"/>
              </w:rPr>
              <w:t>conforme edital.</w:t>
            </w:r>
            <w:r>
              <w:rPr>
                <w:sz w:val="18"/>
                <w:szCs w:val="17"/>
              </w:rPr>
              <w:t xml:space="preserve"> </w:t>
            </w:r>
          </w:p>
        </w:tc>
      </w:tr>
    </w:tbl>
    <w:p w14:paraId="2E3FC033"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217ABA" w14:paraId="18C45F3A"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BD21BE"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54DCA44B" w14:textId="77777777" w:rsidTr="00217A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85E872" w14:textId="77777777" w:rsidR="00217ABA" w:rsidRDefault="00217AB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3335FA" w14:textId="77777777" w:rsidR="00217ABA" w:rsidRDefault="00217AB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AAAC7D"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A7E3D8" w14:textId="77777777" w:rsidR="00217ABA" w:rsidRDefault="00217ABA">
            <w:pPr>
              <w:jc w:val="center"/>
              <w:outlineLvl w:val="1"/>
              <w:rPr>
                <w:rFonts w:cs="Arial"/>
                <w:sz w:val="18"/>
                <w:szCs w:val="18"/>
              </w:rPr>
            </w:pPr>
            <w:r>
              <w:rPr>
                <w:rFonts w:cs="Arial"/>
                <w:bCs/>
                <w:sz w:val="18"/>
                <w:szCs w:val="18"/>
              </w:rPr>
              <w:t>Valor do Edital</w:t>
            </w:r>
          </w:p>
        </w:tc>
      </w:tr>
      <w:tr w:rsidR="00217ABA" w14:paraId="2261D9E6" w14:textId="77777777" w:rsidTr="00217AB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F97AE62" w14:textId="207D4460" w:rsidR="00217ABA" w:rsidRDefault="006B23FF" w:rsidP="006B23FF">
            <w:pPr>
              <w:autoSpaceDE w:val="0"/>
              <w:autoSpaceDN w:val="0"/>
              <w:adjustRightInd w:val="0"/>
              <w:jc w:val="center"/>
              <w:rPr>
                <w:rFonts w:cs="Arial"/>
                <w:bCs/>
                <w:color w:val="000000"/>
                <w:sz w:val="18"/>
                <w:szCs w:val="18"/>
              </w:rPr>
            </w:pPr>
            <w:r w:rsidRPr="006B23FF">
              <w:rPr>
                <w:rFonts w:cs="Arial"/>
                <w:bCs/>
                <w:color w:val="000000"/>
                <w:sz w:val="18"/>
                <w:szCs w:val="18"/>
              </w:rPr>
              <w:t>R$ 5.915.082,82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09B6F9"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BD5256"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0C8BF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6521A521" w14:textId="77777777" w:rsidTr="00217AB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EF10042"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6988406" w14:textId="77777777" w:rsidR="006B23FF" w:rsidRPr="006B23FF" w:rsidRDefault="006B23FF" w:rsidP="006B23FF">
            <w:pPr>
              <w:autoSpaceDE w:val="0"/>
              <w:autoSpaceDN w:val="0"/>
              <w:adjustRightInd w:val="0"/>
              <w:jc w:val="both"/>
              <w:rPr>
                <w:rFonts w:cs="Arial"/>
                <w:color w:val="000000"/>
                <w:sz w:val="18"/>
                <w:szCs w:val="18"/>
              </w:rPr>
            </w:pPr>
            <w:r w:rsidRPr="006B23FF">
              <w:rPr>
                <w:rFonts w:cs="Arial"/>
                <w:color w:val="000000"/>
                <w:sz w:val="18"/>
                <w:szCs w:val="18"/>
              </w:rPr>
              <w:t> Rede de água com diâmetro igual ou superior a 50 mm;</w:t>
            </w:r>
          </w:p>
          <w:p w14:paraId="440D9A05" w14:textId="77777777" w:rsidR="006B23FF" w:rsidRPr="006B23FF" w:rsidRDefault="006B23FF" w:rsidP="006B23FF">
            <w:pPr>
              <w:autoSpaceDE w:val="0"/>
              <w:autoSpaceDN w:val="0"/>
              <w:adjustRightInd w:val="0"/>
              <w:jc w:val="both"/>
              <w:rPr>
                <w:rFonts w:cs="Arial"/>
                <w:color w:val="000000"/>
                <w:sz w:val="18"/>
                <w:szCs w:val="18"/>
              </w:rPr>
            </w:pPr>
            <w:r w:rsidRPr="006B23FF">
              <w:rPr>
                <w:rFonts w:cs="Arial"/>
                <w:color w:val="000000"/>
                <w:sz w:val="18"/>
                <w:szCs w:val="18"/>
              </w:rPr>
              <w:t> Rede de esgoto com diâmetro igual ou superior a 150 mm;</w:t>
            </w:r>
          </w:p>
          <w:p w14:paraId="58DA825D" w14:textId="77777777" w:rsidR="006B23FF" w:rsidRPr="006B23FF" w:rsidRDefault="006B23FF" w:rsidP="006B23FF">
            <w:pPr>
              <w:autoSpaceDE w:val="0"/>
              <w:autoSpaceDN w:val="0"/>
              <w:adjustRightInd w:val="0"/>
              <w:jc w:val="both"/>
              <w:rPr>
                <w:rFonts w:cs="Arial"/>
                <w:color w:val="000000"/>
                <w:sz w:val="18"/>
                <w:szCs w:val="18"/>
              </w:rPr>
            </w:pPr>
            <w:r w:rsidRPr="006B23FF">
              <w:rPr>
                <w:rFonts w:cs="Arial"/>
                <w:color w:val="000000"/>
                <w:sz w:val="18"/>
                <w:szCs w:val="18"/>
              </w:rPr>
              <w:t> Manutenção de rede e esgoto;</w:t>
            </w:r>
          </w:p>
          <w:p w14:paraId="32FB1356" w14:textId="51C80DBD" w:rsidR="00217ABA" w:rsidRDefault="006B23FF" w:rsidP="006B23FF">
            <w:pPr>
              <w:autoSpaceDE w:val="0"/>
              <w:autoSpaceDN w:val="0"/>
              <w:adjustRightInd w:val="0"/>
              <w:jc w:val="both"/>
              <w:rPr>
                <w:rFonts w:cs="Arial"/>
                <w:color w:val="000000"/>
                <w:sz w:val="18"/>
                <w:szCs w:val="18"/>
              </w:rPr>
            </w:pPr>
            <w:r w:rsidRPr="006B23FF">
              <w:rPr>
                <w:rFonts w:cs="Arial"/>
                <w:color w:val="000000"/>
                <w:sz w:val="18"/>
                <w:szCs w:val="18"/>
              </w:rPr>
              <w:t> Manutenção de ligação predial de esgoto;</w:t>
            </w:r>
          </w:p>
        </w:tc>
      </w:tr>
      <w:tr w:rsidR="00217ABA" w14:paraId="669454BE"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C8C97D" w14:textId="734150F5" w:rsidR="00217ABA" w:rsidRDefault="00217ABA" w:rsidP="00217ABA">
            <w:pPr>
              <w:autoSpaceDE w:val="0"/>
              <w:autoSpaceDN w:val="0"/>
              <w:adjustRightInd w:val="0"/>
              <w:jc w:val="both"/>
              <w:rPr>
                <w:rFonts w:cs="ArialNarrow"/>
                <w:sz w:val="18"/>
                <w:szCs w:val="18"/>
              </w:rPr>
            </w:pPr>
            <w:r>
              <w:rPr>
                <w:rFonts w:cs="Arial"/>
                <w:color w:val="000000"/>
                <w:sz w:val="18"/>
                <w:szCs w:val="18"/>
              </w:rPr>
              <w:t xml:space="preserve">CAPACIDADE OPERACIONAL: </w:t>
            </w:r>
          </w:p>
          <w:p w14:paraId="6666FADA" w14:textId="77777777" w:rsidR="006B23FF" w:rsidRPr="006B23FF" w:rsidRDefault="006B23FF" w:rsidP="006B23FF">
            <w:pPr>
              <w:autoSpaceDE w:val="0"/>
              <w:autoSpaceDN w:val="0"/>
              <w:adjustRightInd w:val="0"/>
              <w:jc w:val="both"/>
              <w:rPr>
                <w:rFonts w:cs="ArialNarrow"/>
                <w:sz w:val="18"/>
                <w:szCs w:val="18"/>
              </w:rPr>
            </w:pPr>
            <w:r w:rsidRPr="006B23FF">
              <w:rPr>
                <w:rFonts w:cs="ArialNarrow"/>
                <w:sz w:val="18"/>
                <w:szCs w:val="18"/>
              </w:rPr>
              <w:t> Rede de água com diâmetro igual ou superior a 50 mm e com extensão igual ou superior a 1.300 m;</w:t>
            </w:r>
          </w:p>
          <w:p w14:paraId="17B26FD7" w14:textId="77777777" w:rsidR="006B23FF" w:rsidRPr="006B23FF" w:rsidRDefault="006B23FF" w:rsidP="006B23FF">
            <w:pPr>
              <w:autoSpaceDE w:val="0"/>
              <w:autoSpaceDN w:val="0"/>
              <w:adjustRightInd w:val="0"/>
              <w:jc w:val="both"/>
              <w:rPr>
                <w:rFonts w:cs="ArialNarrow"/>
                <w:sz w:val="18"/>
                <w:szCs w:val="18"/>
              </w:rPr>
            </w:pPr>
            <w:r w:rsidRPr="006B23FF">
              <w:rPr>
                <w:rFonts w:cs="ArialNarrow"/>
                <w:sz w:val="18"/>
                <w:szCs w:val="18"/>
              </w:rPr>
              <w:t> Rede de água com tubulação de PVC e/ou ferro fundido e/ou aço e/ou concreto, com diâmetro igual ou superior a 250 mm e com extensão igual superior a 100 m;</w:t>
            </w:r>
          </w:p>
          <w:p w14:paraId="33793B23" w14:textId="77777777" w:rsidR="006B23FF" w:rsidRPr="006B23FF" w:rsidRDefault="006B23FF" w:rsidP="006B23FF">
            <w:pPr>
              <w:autoSpaceDE w:val="0"/>
              <w:autoSpaceDN w:val="0"/>
              <w:adjustRightInd w:val="0"/>
              <w:jc w:val="both"/>
              <w:rPr>
                <w:rFonts w:cs="ArialNarrow"/>
                <w:sz w:val="18"/>
                <w:szCs w:val="18"/>
              </w:rPr>
            </w:pPr>
            <w:r w:rsidRPr="006B23FF">
              <w:rPr>
                <w:rFonts w:cs="ArialNarrow"/>
                <w:sz w:val="18"/>
                <w:szCs w:val="18"/>
              </w:rPr>
              <w:t> Rede de esgoto com diâmetro igual ou superior a 150 mm e extensão igual ou superior a 600 m;</w:t>
            </w:r>
          </w:p>
          <w:p w14:paraId="7C1AE58C" w14:textId="77777777" w:rsidR="006B23FF" w:rsidRPr="006B23FF" w:rsidRDefault="006B23FF" w:rsidP="006B23FF">
            <w:pPr>
              <w:autoSpaceDE w:val="0"/>
              <w:autoSpaceDN w:val="0"/>
              <w:adjustRightInd w:val="0"/>
              <w:jc w:val="both"/>
              <w:rPr>
                <w:rFonts w:cs="ArialNarrow"/>
                <w:sz w:val="18"/>
                <w:szCs w:val="18"/>
              </w:rPr>
            </w:pPr>
            <w:r w:rsidRPr="006B23FF">
              <w:rPr>
                <w:rFonts w:cs="ArialNarrow"/>
                <w:sz w:val="18"/>
                <w:szCs w:val="18"/>
              </w:rPr>
              <w:t> Manutenção de rede de esgoto em pista e/ou passeio, com qualquer profundidade, com quantidade igual ou superior a 500 m; sendo que</w:t>
            </w:r>
            <w:r>
              <w:rPr>
                <w:rFonts w:cs="ArialNarrow"/>
                <w:sz w:val="18"/>
                <w:szCs w:val="18"/>
              </w:rPr>
              <w:t xml:space="preserve"> </w:t>
            </w:r>
            <w:r w:rsidRPr="006B23FF">
              <w:rPr>
                <w:rFonts w:cs="ArialNarrow"/>
                <w:sz w:val="18"/>
                <w:szCs w:val="18"/>
              </w:rPr>
              <w:t>cada unidade de manutenção de rede de esgoto corresponde a 2 metros de manutenção de rede de esgoto;</w:t>
            </w:r>
          </w:p>
          <w:p w14:paraId="2EE51AC1" w14:textId="77777777" w:rsidR="006B23FF" w:rsidRPr="006B23FF" w:rsidRDefault="006B23FF" w:rsidP="006B23FF">
            <w:pPr>
              <w:autoSpaceDE w:val="0"/>
              <w:autoSpaceDN w:val="0"/>
              <w:adjustRightInd w:val="0"/>
              <w:jc w:val="both"/>
              <w:rPr>
                <w:rFonts w:cs="ArialNarrow"/>
                <w:sz w:val="18"/>
                <w:szCs w:val="18"/>
              </w:rPr>
            </w:pPr>
            <w:r w:rsidRPr="006B23FF">
              <w:rPr>
                <w:rFonts w:cs="ArialNarrow"/>
                <w:sz w:val="18"/>
                <w:szCs w:val="18"/>
              </w:rPr>
              <w:t> Manutenção de ligação predial de esgoto em pista e/ou passeio, com quantidade igual ou superior a 300 m; sendo que cada unidade de manutenção de rede de esgoto corresponde a 2 metros de manutenção de ligação de rede de esgoto;</w:t>
            </w:r>
          </w:p>
          <w:p w14:paraId="7E8F9D59" w14:textId="2640315C" w:rsidR="00217ABA" w:rsidRDefault="006B23FF" w:rsidP="006B23FF">
            <w:pPr>
              <w:autoSpaceDE w:val="0"/>
              <w:autoSpaceDN w:val="0"/>
              <w:adjustRightInd w:val="0"/>
              <w:jc w:val="both"/>
              <w:rPr>
                <w:rFonts w:cs="ArialNarrow"/>
                <w:sz w:val="18"/>
                <w:szCs w:val="18"/>
              </w:rPr>
            </w:pPr>
            <w:r w:rsidRPr="006B23FF">
              <w:rPr>
                <w:rFonts w:cs="ArialNarrow"/>
                <w:sz w:val="18"/>
                <w:szCs w:val="18"/>
              </w:rPr>
              <w:t> Pavimento asfáltico (CBUQ e/ou PMF), com quantidade igual ou superior a 5.400 m2.</w:t>
            </w:r>
          </w:p>
        </w:tc>
      </w:tr>
      <w:tr w:rsidR="00217ABA" w14:paraId="577A040E" w14:textId="77777777" w:rsidTr="00217A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383EF23"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217ABA" w14:paraId="6859979C"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FA6DF7" w14:textId="4A818847" w:rsidR="00217ABA" w:rsidRDefault="00217ABA" w:rsidP="00154B8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6B23FF" w:rsidRPr="006B23FF">
              <w:rPr>
                <w:rFonts w:cs="ArialNarrow"/>
                <w:sz w:val="18"/>
                <w:szCs w:val="18"/>
              </w:rPr>
              <w:t xml:space="preserve">Sr. Gilberto Alves Faria ou outro empregado da COPASA MG, do dia 19 de maio de 2020 ao dia 08 de junho de 2020. O agendamento da visita poderá ser feito pelo e-mail: </w:t>
            </w:r>
            <w:hyperlink r:id="rId15" w:history="1">
              <w:r w:rsidR="00154B88" w:rsidRPr="00C5715B">
                <w:rPr>
                  <w:rStyle w:val="Hyperlink"/>
                  <w:rFonts w:cs="ArialNarrow"/>
                  <w:sz w:val="18"/>
                  <w:szCs w:val="18"/>
                </w:rPr>
                <w:t>gilberto.faria@copasa.com.br</w:t>
              </w:r>
            </w:hyperlink>
            <w:r w:rsidR="006B23FF">
              <w:rPr>
                <w:rFonts w:cs="ArialNarrow"/>
                <w:sz w:val="18"/>
                <w:szCs w:val="18"/>
              </w:rPr>
              <w:t>;</w:t>
            </w:r>
            <w:r w:rsidR="00154B88">
              <w:rPr>
                <w:rFonts w:cs="ArialNarrow"/>
                <w:sz w:val="18"/>
                <w:szCs w:val="18"/>
              </w:rPr>
              <w:t xml:space="preserve"> </w:t>
            </w:r>
            <w:hyperlink r:id="rId16" w:history="1">
              <w:r w:rsidR="006B23FF" w:rsidRPr="00C5715B">
                <w:rPr>
                  <w:rStyle w:val="Hyperlink"/>
                  <w:rFonts w:cs="ArialNarrow"/>
                  <w:sz w:val="18"/>
                  <w:szCs w:val="18"/>
                </w:rPr>
                <w:t>grax@copasa.com.br</w:t>
              </w:r>
            </w:hyperlink>
            <w:r w:rsidR="006B23FF">
              <w:rPr>
                <w:rFonts w:cs="ArialNarrow"/>
                <w:sz w:val="18"/>
                <w:szCs w:val="18"/>
              </w:rPr>
              <w:t xml:space="preserve">; </w:t>
            </w:r>
            <w:r w:rsidR="006B23FF" w:rsidRPr="006B23FF">
              <w:rPr>
                <w:rFonts w:cs="ArialNarrow"/>
                <w:sz w:val="18"/>
                <w:szCs w:val="18"/>
              </w:rPr>
              <w:t>ou pelo telefone (34) 3669 8046. A visita será realizada</w:t>
            </w:r>
            <w:r w:rsidR="006B23FF">
              <w:rPr>
                <w:rFonts w:cs="ArialNarrow"/>
                <w:sz w:val="18"/>
                <w:szCs w:val="18"/>
              </w:rPr>
              <w:t xml:space="preserve"> na Rua Augusto Luis coelho, nr</w:t>
            </w:r>
            <w:r w:rsidR="006B23FF" w:rsidRPr="006B23FF">
              <w:rPr>
                <w:rFonts w:cs="ArialNarrow"/>
                <w:sz w:val="18"/>
                <w:szCs w:val="18"/>
              </w:rPr>
              <w:t>: 190, Bairro Sagrada Família, Cidade de Araxá / MG.</w:t>
            </w:r>
            <w:r>
              <w:rPr>
                <w:rFonts w:cs="ArialNarrow"/>
                <w:sz w:val="18"/>
                <w:szCs w:val="18"/>
              </w:rPr>
              <w:t xml:space="preserve"> </w:t>
            </w:r>
            <w:hyperlink r:id="rId17" w:anchor="/pesquisaDetalhes/2648E00C00261EEAA6A8819D8B95D78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B14DD6" w14:textId="77777777" w:rsidR="00217ABA" w:rsidRDefault="00217ABA" w:rsidP="001D03CA"/>
    <w:p w14:paraId="48CE0224" w14:textId="77777777" w:rsidR="003F2742" w:rsidRDefault="003F2742" w:rsidP="001D03CA"/>
    <w:p w14:paraId="65973D08" w14:textId="77777777" w:rsidR="003F2742" w:rsidRDefault="003F2742"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6799"/>
      </w:tblGrid>
      <w:tr w:rsidR="003F2742" w14:paraId="52230233" w14:textId="77777777" w:rsidTr="003F2742">
        <w:trPr>
          <w:cantSplit/>
          <w:trHeight w:val="45"/>
        </w:trPr>
        <w:tc>
          <w:tcPr>
            <w:tcW w:w="3894" w:type="dxa"/>
            <w:tcBorders>
              <w:top w:val="single" w:sz="4" w:space="0" w:color="auto"/>
              <w:left w:val="single" w:sz="4" w:space="0" w:color="auto"/>
              <w:bottom w:val="single" w:sz="4" w:space="0" w:color="auto"/>
              <w:right w:val="single" w:sz="4" w:space="0" w:color="auto"/>
            </w:tcBorders>
            <w:vAlign w:val="center"/>
            <w:hideMark/>
          </w:tcPr>
          <w:p w14:paraId="76ACDE44" w14:textId="77777777" w:rsidR="003F2742" w:rsidRDefault="003F2742">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6799" w:type="dxa"/>
            <w:tcBorders>
              <w:top w:val="single" w:sz="4" w:space="0" w:color="auto"/>
              <w:left w:val="single" w:sz="4" w:space="0" w:color="auto"/>
              <w:bottom w:val="single" w:sz="4" w:space="0" w:color="auto"/>
              <w:right w:val="single" w:sz="4" w:space="0" w:color="auto"/>
            </w:tcBorders>
            <w:vAlign w:val="center"/>
            <w:hideMark/>
          </w:tcPr>
          <w:p w14:paraId="60D7CEBD" w14:textId="77777777" w:rsidR="003F2742" w:rsidRDefault="003F2742">
            <w:pPr>
              <w:autoSpaceDE w:val="0"/>
              <w:autoSpaceDN w:val="0"/>
              <w:adjustRightInd w:val="0"/>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CONCORRÊNCIA EDITAL Nº 001/20 PROCESSO: N.º 00002480-2301/2020</w:t>
            </w:r>
          </w:p>
        </w:tc>
      </w:tr>
      <w:tr w:rsidR="003F2742" w14:paraId="4D1F074A" w14:textId="77777777" w:rsidTr="003F274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183AB1" w14:textId="77777777" w:rsidR="003F2742" w:rsidRDefault="003F2742">
            <w:pPr>
              <w:rPr>
                <w:rFonts w:cs="Arial"/>
                <w:sz w:val="18"/>
                <w:szCs w:val="18"/>
              </w:rPr>
            </w:pPr>
            <w:r>
              <w:rPr>
                <w:rFonts w:cs="Arial"/>
                <w:sz w:val="18"/>
                <w:szCs w:val="18"/>
              </w:rPr>
              <w:t>Endereço:</w:t>
            </w:r>
            <w:r>
              <w:rPr>
                <w:sz w:val="18"/>
                <w:szCs w:val="18"/>
              </w:rPr>
              <w:t xml:space="preserve"> Av. dos Andradas, 1.120, sala 1009, Belo Horizonte/MG.</w:t>
            </w:r>
          </w:p>
          <w:p w14:paraId="50905BCF" w14:textId="77777777" w:rsidR="003F2742" w:rsidRDefault="003F2742">
            <w:pPr>
              <w:rPr>
                <w:sz w:val="18"/>
                <w:szCs w:val="18"/>
              </w:rPr>
            </w:pPr>
            <w:r>
              <w:rPr>
                <w:rFonts w:cs="Arial"/>
                <w:sz w:val="18"/>
                <w:szCs w:val="18"/>
              </w:rPr>
              <w:t xml:space="preserve">Maiores Informações: </w:t>
            </w:r>
            <w:r>
              <w:rPr>
                <w:sz w:val="18"/>
                <w:szCs w:val="18"/>
              </w:rPr>
              <w:t xml:space="preserve">Telefone: (31) 3235-1272 - Fax: (31) 3235-1004. E-mail: </w:t>
            </w:r>
            <w:hyperlink r:id="rId18" w:history="1">
              <w:r>
                <w:rPr>
                  <w:rStyle w:val="Hyperlink"/>
                  <w:sz w:val="18"/>
                  <w:szCs w:val="18"/>
                </w:rPr>
                <w:t>asl@der.mg.gov.br</w:t>
              </w:r>
            </w:hyperlink>
            <w:r>
              <w:rPr>
                <w:sz w:val="18"/>
                <w:szCs w:val="18"/>
              </w:rPr>
              <w:t>.</w:t>
            </w:r>
          </w:p>
        </w:tc>
      </w:tr>
    </w:tbl>
    <w:p w14:paraId="3A677BB9" w14:textId="77777777" w:rsidR="003F2742" w:rsidRDefault="003F2742" w:rsidP="003F2742">
      <w:pPr>
        <w:jc w:val="both"/>
        <w:rPr>
          <w:rFonts w:ascii="Arial" w:hAnsi="Arial"/>
          <w:sz w:val="2"/>
          <w:szCs w:val="2"/>
        </w:rPr>
      </w:pPr>
    </w:p>
    <w:p w14:paraId="2F0239E1" w14:textId="77777777" w:rsidR="003F2742" w:rsidRDefault="003F2742" w:rsidP="003F274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3"/>
        <w:gridCol w:w="2517"/>
        <w:gridCol w:w="1584"/>
        <w:gridCol w:w="720"/>
        <w:gridCol w:w="3509"/>
      </w:tblGrid>
      <w:tr w:rsidR="003F2742" w14:paraId="7F61D49E" w14:textId="77777777" w:rsidTr="003F2742">
        <w:trPr>
          <w:cantSplit/>
          <w:trHeight w:val="1741"/>
        </w:trPr>
        <w:tc>
          <w:tcPr>
            <w:tcW w:w="6464" w:type="dxa"/>
            <w:gridSpan w:val="3"/>
            <w:tcBorders>
              <w:top w:val="single" w:sz="4" w:space="0" w:color="auto"/>
              <w:left w:val="single" w:sz="4" w:space="0" w:color="auto"/>
              <w:bottom w:val="single" w:sz="4" w:space="0" w:color="auto"/>
              <w:right w:val="single" w:sz="4" w:space="0" w:color="auto"/>
            </w:tcBorders>
          </w:tcPr>
          <w:p w14:paraId="78562E36" w14:textId="437EAA00" w:rsidR="003F2742" w:rsidRDefault="003F2742">
            <w:pPr>
              <w:autoSpaceDE w:val="0"/>
              <w:autoSpaceDN w:val="0"/>
              <w:adjustRightInd w:val="0"/>
              <w:spacing w:line="276" w:lineRule="auto"/>
              <w:jc w:val="both"/>
              <w:rPr>
                <w:rFonts w:cs="ArialNarrow"/>
                <w:bCs/>
                <w:color w:val="000000"/>
                <w:sz w:val="18"/>
                <w:szCs w:val="18"/>
              </w:rPr>
            </w:pPr>
            <w:bookmarkStart w:id="0" w:name="_GoBack" w:colFirst="1" w:colLast="1"/>
            <w:r>
              <w:rPr>
                <w:rFonts w:cs="ArialNarrow"/>
                <w:bCs/>
                <w:color w:val="000000"/>
                <w:sz w:val="18"/>
                <w:szCs w:val="18"/>
              </w:rPr>
              <w:t>OBJETO:</w:t>
            </w:r>
            <w:r>
              <w:t xml:space="preserve"> </w:t>
            </w:r>
            <w:r>
              <w:rPr>
                <w:rFonts w:cs="ArialNarrow"/>
                <w:bCs/>
                <w:color w:val="000000"/>
                <w:sz w:val="18"/>
                <w:szCs w:val="18"/>
              </w:rPr>
              <w:t>RESTAURAÇÃO DO PAVIMENTO DA PISTA DE POUSO E DECOLAGEM, DA TAXIWAYS, DO PÁTIO DE AERONAVE E EXECUÇÃO DA NOVA SINALIZAÇÃO HORIZONTAL DAS TAXIWAYS E DO PÁTIO DE AERONAVES DE IPATINGA (SBIP), LOCALIZADO NO MUNICÍPIO DE SANTANA DO PARAÍSO/ MG, COM EXTENSÃO DE 2.005 M, CONFORME EDITAL E COMPOSIÇÕES DE CUSTOS UNITÁRIOS CONSTANTES DO QUADRO DE QUANTIDADES.</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1D37BFBC" w14:textId="77777777" w:rsidR="003F2742" w:rsidRDefault="003F2742">
            <w:pPr>
              <w:rPr>
                <w:rFonts w:ascii="Arial" w:hAnsi="Arial"/>
                <w:bCs/>
                <w:sz w:val="18"/>
                <w:szCs w:val="15"/>
              </w:rPr>
            </w:pPr>
            <w:r>
              <w:rPr>
                <w:rFonts w:ascii="Arial" w:hAnsi="Arial"/>
                <w:bCs/>
                <w:sz w:val="18"/>
                <w:szCs w:val="15"/>
              </w:rPr>
              <w:t>DATAS:</w:t>
            </w:r>
          </w:p>
          <w:p w14:paraId="7EC35B58" w14:textId="77777777" w:rsidR="003F2742" w:rsidRDefault="003F2742" w:rsidP="003F2742">
            <w:pPr>
              <w:numPr>
                <w:ilvl w:val="0"/>
                <w:numId w:val="20"/>
              </w:numPr>
              <w:tabs>
                <w:tab w:val="num" w:pos="290"/>
                <w:tab w:val="num" w:pos="644"/>
              </w:tabs>
              <w:ind w:hanging="612"/>
              <w:rPr>
                <w:sz w:val="18"/>
                <w:szCs w:val="17"/>
              </w:rPr>
            </w:pPr>
            <w:r>
              <w:rPr>
                <w:sz w:val="18"/>
                <w:szCs w:val="17"/>
              </w:rPr>
              <w:t xml:space="preserve">Entrega: </w:t>
            </w:r>
            <w:r>
              <w:rPr>
                <w:b/>
                <w:sz w:val="18"/>
                <w:szCs w:val="17"/>
              </w:rPr>
              <w:t>19/06/2020</w:t>
            </w:r>
            <w:r>
              <w:rPr>
                <w:sz w:val="18"/>
                <w:szCs w:val="17"/>
              </w:rPr>
              <w:t>, até ás 09:00.</w:t>
            </w:r>
          </w:p>
          <w:p w14:paraId="53EBDA4C" w14:textId="77777777" w:rsidR="003F2742" w:rsidRDefault="003F2742" w:rsidP="003F2742">
            <w:pPr>
              <w:numPr>
                <w:ilvl w:val="0"/>
                <w:numId w:val="20"/>
              </w:numPr>
              <w:tabs>
                <w:tab w:val="num" w:pos="290"/>
                <w:tab w:val="num" w:pos="644"/>
              </w:tabs>
              <w:ind w:hanging="612"/>
              <w:rPr>
                <w:sz w:val="18"/>
                <w:szCs w:val="17"/>
              </w:rPr>
            </w:pPr>
            <w:r>
              <w:rPr>
                <w:sz w:val="18"/>
                <w:szCs w:val="17"/>
              </w:rPr>
              <w:t xml:space="preserve">Abertura: </w:t>
            </w:r>
            <w:r>
              <w:rPr>
                <w:b/>
                <w:sz w:val="18"/>
                <w:szCs w:val="17"/>
              </w:rPr>
              <w:t>19/06/2020</w:t>
            </w:r>
            <w:r>
              <w:rPr>
                <w:sz w:val="18"/>
                <w:szCs w:val="17"/>
              </w:rPr>
              <w:t>, ás 09:00.</w:t>
            </w:r>
          </w:p>
          <w:p w14:paraId="27944D2F" w14:textId="04BF8C86" w:rsidR="003F2742" w:rsidRDefault="003F2742" w:rsidP="003F2742">
            <w:pPr>
              <w:numPr>
                <w:ilvl w:val="0"/>
                <w:numId w:val="20"/>
              </w:numPr>
              <w:tabs>
                <w:tab w:val="num" w:pos="290"/>
                <w:tab w:val="num" w:pos="644"/>
              </w:tabs>
              <w:ind w:hanging="612"/>
              <w:rPr>
                <w:sz w:val="18"/>
                <w:szCs w:val="17"/>
              </w:rPr>
            </w:pPr>
            <w:r>
              <w:rPr>
                <w:sz w:val="18"/>
                <w:szCs w:val="17"/>
              </w:rPr>
              <w:t xml:space="preserve">Prazo de execução: 120 dias. </w:t>
            </w:r>
          </w:p>
        </w:tc>
      </w:tr>
      <w:tr w:rsidR="003F2742" w14:paraId="4D610630" w14:textId="77777777" w:rsidTr="003F2742">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06BBD6" w14:textId="77777777" w:rsidR="003F2742" w:rsidRDefault="003F2742">
            <w:pPr>
              <w:tabs>
                <w:tab w:val="left" w:pos="4393"/>
                <w:tab w:val="center" w:pos="5386"/>
              </w:tabs>
              <w:jc w:val="center"/>
              <w:outlineLvl w:val="1"/>
              <w:rPr>
                <w:rFonts w:cs="Arial"/>
                <w:sz w:val="18"/>
                <w:szCs w:val="18"/>
              </w:rPr>
            </w:pPr>
            <w:r>
              <w:rPr>
                <w:rFonts w:cs="Arial"/>
                <w:sz w:val="18"/>
                <w:szCs w:val="18"/>
              </w:rPr>
              <w:t>VALORES</w:t>
            </w:r>
          </w:p>
        </w:tc>
      </w:tr>
      <w:tr w:rsidR="003F2742" w14:paraId="25EEAFDE" w14:textId="77777777" w:rsidTr="003F2742">
        <w:trPr>
          <w:cantSplit/>
        </w:trPr>
        <w:tc>
          <w:tcPr>
            <w:tcW w:w="2363" w:type="dxa"/>
            <w:tcBorders>
              <w:top w:val="single" w:sz="4" w:space="0" w:color="auto"/>
              <w:left w:val="single" w:sz="4" w:space="0" w:color="auto"/>
              <w:bottom w:val="single" w:sz="4" w:space="0" w:color="auto"/>
              <w:right w:val="single" w:sz="4" w:space="0" w:color="auto"/>
            </w:tcBorders>
            <w:vAlign w:val="center"/>
            <w:hideMark/>
          </w:tcPr>
          <w:p w14:paraId="1E374C9C" w14:textId="77777777" w:rsidR="003F2742" w:rsidRDefault="003F2742">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4A82C919" w14:textId="77777777" w:rsidR="003F2742" w:rsidRDefault="003F2742">
            <w:pPr>
              <w:keepNext/>
              <w:jc w:val="center"/>
              <w:outlineLvl w:val="0"/>
              <w:rPr>
                <w:iCs/>
                <w:sz w:val="18"/>
                <w:lang w:val="x-none" w:eastAsia="x-none"/>
              </w:rPr>
            </w:pPr>
            <w:r>
              <w:rPr>
                <w:iCs/>
                <w:sz w:val="18"/>
                <w:lang w:val="x-none" w:eastAsia="x-none"/>
              </w:rPr>
              <w:t xml:space="preserve">Capital Social </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1669A86A" w14:textId="77777777" w:rsidR="003F2742" w:rsidRDefault="003F2742">
            <w:pPr>
              <w:keepNext/>
              <w:jc w:val="center"/>
              <w:outlineLvl w:val="0"/>
              <w:rPr>
                <w:iCs/>
                <w:sz w:val="18"/>
                <w:lang w:val="x-none" w:eastAsia="x-none"/>
              </w:rPr>
            </w:pPr>
            <w:r>
              <w:rPr>
                <w:iCs/>
                <w:sz w:val="18"/>
                <w:lang w:val="x-none" w:eastAsia="x-none"/>
              </w:rPr>
              <w:t>Garantia de Proposta</w:t>
            </w:r>
          </w:p>
        </w:tc>
        <w:tc>
          <w:tcPr>
            <w:tcW w:w="3509" w:type="dxa"/>
            <w:tcBorders>
              <w:top w:val="single" w:sz="4" w:space="0" w:color="auto"/>
              <w:left w:val="single" w:sz="4" w:space="0" w:color="auto"/>
              <w:bottom w:val="single" w:sz="4" w:space="0" w:color="auto"/>
              <w:right w:val="single" w:sz="4" w:space="0" w:color="auto"/>
            </w:tcBorders>
            <w:vAlign w:val="center"/>
            <w:hideMark/>
          </w:tcPr>
          <w:p w14:paraId="6E6EA64C" w14:textId="77777777" w:rsidR="003F2742" w:rsidRDefault="003F2742">
            <w:pPr>
              <w:keepNext/>
              <w:jc w:val="center"/>
              <w:outlineLvl w:val="0"/>
              <w:rPr>
                <w:iCs/>
                <w:sz w:val="18"/>
                <w:lang w:val="x-none" w:eastAsia="x-none"/>
              </w:rPr>
            </w:pPr>
            <w:r>
              <w:rPr>
                <w:iCs/>
                <w:sz w:val="18"/>
                <w:lang w:val="x-none" w:eastAsia="x-none"/>
              </w:rPr>
              <w:t>Valor do Edital</w:t>
            </w:r>
          </w:p>
        </w:tc>
      </w:tr>
      <w:tr w:rsidR="003F2742" w14:paraId="1D895E85" w14:textId="77777777" w:rsidTr="003F2742">
        <w:trPr>
          <w:cantSplit/>
          <w:trHeight w:val="234"/>
        </w:trPr>
        <w:tc>
          <w:tcPr>
            <w:tcW w:w="2363" w:type="dxa"/>
            <w:tcBorders>
              <w:top w:val="single" w:sz="4" w:space="0" w:color="auto"/>
              <w:left w:val="single" w:sz="4" w:space="0" w:color="auto"/>
              <w:bottom w:val="single" w:sz="4" w:space="0" w:color="auto"/>
              <w:right w:val="single" w:sz="4" w:space="0" w:color="auto"/>
            </w:tcBorders>
            <w:vAlign w:val="center"/>
            <w:hideMark/>
          </w:tcPr>
          <w:p w14:paraId="50DD8DAC" w14:textId="29F4D944" w:rsidR="003F2742" w:rsidRDefault="003F2742">
            <w:pPr>
              <w:autoSpaceDE w:val="0"/>
              <w:autoSpaceDN w:val="0"/>
              <w:adjustRightInd w:val="0"/>
              <w:jc w:val="center"/>
              <w:rPr>
                <w:rFonts w:cs="Arial"/>
                <w:bCs/>
                <w:sz w:val="18"/>
              </w:rPr>
            </w:pPr>
            <w:r>
              <w:rPr>
                <w:rFonts w:cs="Arial"/>
                <w:bCs/>
                <w:sz w:val="18"/>
              </w:rPr>
              <w:t xml:space="preserve">R$ </w:t>
            </w:r>
            <w:r w:rsidRPr="003F2742">
              <w:rPr>
                <w:rFonts w:cs="Arial"/>
                <w:bCs/>
                <w:sz w:val="18"/>
              </w:rPr>
              <w:t>12.347.964,20</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E90D7E6" w14:textId="77777777" w:rsidR="003F2742" w:rsidRDefault="003F2742">
            <w:pPr>
              <w:autoSpaceDE w:val="0"/>
              <w:autoSpaceDN w:val="0"/>
              <w:adjustRightInd w:val="0"/>
              <w:jc w:val="center"/>
              <w:rPr>
                <w:rFonts w:cs="Arial"/>
                <w:color w:val="000000"/>
                <w:sz w:val="18"/>
              </w:rPr>
            </w:pPr>
            <w:r>
              <w:rPr>
                <w:rFonts w:cs="Arial"/>
                <w:bCs/>
                <w:sz w:val="18"/>
              </w:rPr>
              <w:t>R$ -</w:t>
            </w:r>
          </w:p>
        </w:tc>
        <w:tc>
          <w:tcPr>
            <w:tcW w:w="2304" w:type="dxa"/>
            <w:gridSpan w:val="2"/>
            <w:tcBorders>
              <w:top w:val="single" w:sz="4" w:space="0" w:color="auto"/>
              <w:left w:val="single" w:sz="4" w:space="0" w:color="auto"/>
              <w:bottom w:val="single" w:sz="4" w:space="0" w:color="auto"/>
              <w:right w:val="single" w:sz="4" w:space="0" w:color="auto"/>
            </w:tcBorders>
            <w:vAlign w:val="center"/>
            <w:hideMark/>
          </w:tcPr>
          <w:p w14:paraId="75B77947" w14:textId="5D085BE8" w:rsidR="003F2742" w:rsidRDefault="003F2742">
            <w:pPr>
              <w:autoSpaceDE w:val="0"/>
              <w:autoSpaceDN w:val="0"/>
              <w:adjustRightInd w:val="0"/>
              <w:jc w:val="center"/>
              <w:rPr>
                <w:rFonts w:cs="Arial"/>
                <w:bCs/>
                <w:sz w:val="18"/>
                <w:szCs w:val="18"/>
              </w:rPr>
            </w:pPr>
            <w:r>
              <w:rPr>
                <w:noProof/>
              </w:rPr>
              <w:drawing>
                <wp:inline distT="0" distB="0" distL="0" distR="0" wp14:anchorId="24BAC267" wp14:editId="2BC0AB35">
                  <wp:extent cx="981075" cy="1619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1075" cy="161925"/>
                          </a:xfrm>
                          <a:prstGeom prst="rect">
                            <a:avLst/>
                          </a:prstGeom>
                        </pic:spPr>
                      </pic:pic>
                    </a:graphicData>
                  </a:graphic>
                </wp:inline>
              </w:drawing>
            </w:r>
          </w:p>
        </w:tc>
        <w:tc>
          <w:tcPr>
            <w:tcW w:w="3509" w:type="dxa"/>
            <w:tcBorders>
              <w:top w:val="single" w:sz="4" w:space="0" w:color="auto"/>
              <w:left w:val="single" w:sz="4" w:space="0" w:color="auto"/>
              <w:bottom w:val="single" w:sz="4" w:space="0" w:color="auto"/>
              <w:right w:val="single" w:sz="4" w:space="0" w:color="auto"/>
            </w:tcBorders>
            <w:vAlign w:val="center"/>
            <w:hideMark/>
          </w:tcPr>
          <w:p w14:paraId="1AB49A1F" w14:textId="77777777" w:rsidR="003F2742" w:rsidRDefault="003F2742">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3F2742" w14:paraId="0F6DF768" w14:textId="77777777" w:rsidTr="003F2742">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248CECB" w14:textId="77777777" w:rsidR="003F2742" w:rsidRDefault="003F2742" w:rsidP="003F2742">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p>
          <w:p w14:paraId="24CC86E0" w14:textId="77777777" w:rsidR="003F2742" w:rsidRDefault="003F2742" w:rsidP="003F2742">
            <w:pPr>
              <w:autoSpaceDE w:val="0"/>
              <w:autoSpaceDN w:val="0"/>
              <w:adjustRightInd w:val="0"/>
              <w:jc w:val="both"/>
              <w:rPr>
                <w:rFonts w:cs="Arial"/>
                <w:color w:val="000000"/>
                <w:sz w:val="18"/>
                <w:szCs w:val="18"/>
              </w:rPr>
            </w:pPr>
            <w:r>
              <w:rPr>
                <w:noProof/>
              </w:rPr>
              <w:drawing>
                <wp:inline distT="0" distB="0" distL="0" distR="0" wp14:anchorId="34696743" wp14:editId="33A8ADD3">
                  <wp:extent cx="5153660" cy="106911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9048" cy="1072302"/>
                          </a:xfrm>
                          <a:prstGeom prst="rect">
                            <a:avLst/>
                          </a:prstGeom>
                        </pic:spPr>
                      </pic:pic>
                    </a:graphicData>
                  </a:graphic>
                </wp:inline>
              </w:drawing>
            </w:r>
          </w:p>
          <w:p w14:paraId="39FBE431" w14:textId="7852D9FE" w:rsidR="003F2742" w:rsidRDefault="003F2742" w:rsidP="003F2742">
            <w:pPr>
              <w:autoSpaceDE w:val="0"/>
              <w:autoSpaceDN w:val="0"/>
              <w:adjustRightInd w:val="0"/>
              <w:jc w:val="both"/>
              <w:rPr>
                <w:rFonts w:cs="Arial"/>
                <w:color w:val="000000"/>
                <w:sz w:val="18"/>
                <w:szCs w:val="18"/>
              </w:rPr>
            </w:pPr>
            <w:r>
              <w:rPr>
                <w:noProof/>
              </w:rPr>
              <w:drawing>
                <wp:inline distT="0" distB="0" distL="0" distR="0" wp14:anchorId="1D81E494" wp14:editId="12936C34">
                  <wp:extent cx="5153891" cy="14868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0447" cy="1488766"/>
                          </a:xfrm>
                          <a:prstGeom prst="rect">
                            <a:avLst/>
                          </a:prstGeom>
                        </pic:spPr>
                      </pic:pic>
                    </a:graphicData>
                  </a:graphic>
                </wp:inline>
              </w:drawing>
            </w:r>
          </w:p>
        </w:tc>
      </w:tr>
      <w:tr w:rsidR="003F2742" w14:paraId="7B43F146" w14:textId="77777777" w:rsidTr="003F2742">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8B90ED3" w14:textId="77777777" w:rsidR="003F2742" w:rsidRDefault="003F274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E7A776A" w14:textId="12376A26" w:rsidR="003F2742" w:rsidRDefault="003F2742" w:rsidP="0045729F">
            <w:pPr>
              <w:autoSpaceDE w:val="0"/>
              <w:autoSpaceDN w:val="0"/>
              <w:adjustRightInd w:val="0"/>
              <w:jc w:val="both"/>
              <w:rPr>
                <w:rFonts w:cs="Arial"/>
                <w:color w:val="000000"/>
                <w:sz w:val="18"/>
                <w:szCs w:val="18"/>
              </w:rPr>
            </w:pPr>
            <w:r>
              <w:rPr>
                <w:noProof/>
              </w:rPr>
              <w:drawing>
                <wp:inline distT="0" distB="0" distL="0" distR="0" wp14:anchorId="5D1F3895" wp14:editId="528BBA62">
                  <wp:extent cx="5239536" cy="2162348"/>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6052" cy="2165037"/>
                          </a:xfrm>
                          <a:prstGeom prst="rect">
                            <a:avLst/>
                          </a:prstGeom>
                        </pic:spPr>
                      </pic:pic>
                    </a:graphicData>
                  </a:graphic>
                </wp:inline>
              </w:drawing>
            </w:r>
          </w:p>
        </w:tc>
      </w:tr>
      <w:tr w:rsidR="003F2742" w14:paraId="2FEDF5AF" w14:textId="77777777" w:rsidTr="003F2742">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88C0D7A" w14:textId="75DCC9EB" w:rsidR="003F2742" w:rsidRDefault="003F2742" w:rsidP="00217ABA">
            <w:pPr>
              <w:jc w:val="both"/>
              <w:outlineLvl w:val="1"/>
              <w:rPr>
                <w:sz w:val="18"/>
                <w:szCs w:val="18"/>
              </w:rPr>
            </w:pPr>
            <w:r>
              <w:rPr>
                <w:sz w:val="4"/>
                <w:szCs w:val="4"/>
              </w:rPr>
              <w:t xml:space="preserve"> </w:t>
            </w:r>
            <w:r>
              <w:rPr>
                <w:sz w:val="18"/>
                <w:szCs w:val="18"/>
              </w:rPr>
              <w:t xml:space="preserve">ÍNDICES ECONÔMICOS: </w:t>
            </w:r>
            <w:r w:rsidR="00217ABA">
              <w:rPr>
                <w:sz w:val="18"/>
                <w:szCs w:val="18"/>
              </w:rPr>
              <w:t>conforme edital.</w:t>
            </w:r>
            <w:r>
              <w:rPr>
                <w:bCs/>
                <w:sz w:val="18"/>
                <w:szCs w:val="18"/>
              </w:rPr>
              <w:t xml:space="preserve"> </w:t>
            </w:r>
          </w:p>
        </w:tc>
      </w:tr>
      <w:tr w:rsidR="003F2742" w14:paraId="1F83B8E9" w14:textId="77777777" w:rsidTr="003F2742">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6F717DC" w14:textId="77777777" w:rsidR="003F2742" w:rsidRDefault="003F2742">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Consórcio: Conforme edital.</w:t>
            </w:r>
          </w:p>
          <w:p w14:paraId="605B323B" w14:textId="42992157" w:rsidR="003F2742" w:rsidRDefault="003F2742">
            <w:pPr>
              <w:jc w:val="both"/>
              <w:outlineLvl w:val="1"/>
            </w:pPr>
            <w:r>
              <w:rPr>
                <w:noProof/>
              </w:rPr>
              <w:drawing>
                <wp:inline distT="0" distB="0" distL="0" distR="0" wp14:anchorId="07A0D848" wp14:editId="4095F52F">
                  <wp:extent cx="5429250" cy="22764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250" cy="2276475"/>
                          </a:xfrm>
                          <a:prstGeom prst="rect">
                            <a:avLst/>
                          </a:prstGeom>
                        </pic:spPr>
                      </pic:pic>
                    </a:graphicData>
                  </a:graphic>
                </wp:inline>
              </w:drawing>
            </w:r>
          </w:p>
          <w:p w14:paraId="6C695235" w14:textId="4774F158" w:rsidR="003F2742" w:rsidRPr="00217ABA" w:rsidRDefault="003F2742" w:rsidP="003F2742">
            <w:pPr>
              <w:jc w:val="both"/>
              <w:outlineLvl w:val="1"/>
              <w:rPr>
                <w:sz w:val="18"/>
                <w:szCs w:val="18"/>
              </w:rPr>
            </w:pPr>
            <w:r>
              <w:rPr>
                <w:rFonts w:cs="ArialNarrow"/>
                <w:sz w:val="18"/>
                <w:szCs w:val="17"/>
              </w:rPr>
              <w:t xml:space="preserve">Fone: (31) 3235-1272 - E-mail: </w:t>
            </w:r>
            <w:hyperlink r:id="rId24" w:history="1">
              <w:r>
                <w:rPr>
                  <w:rStyle w:val="Hyperlink"/>
                  <w:rFonts w:cs="ArialNarrow"/>
                  <w:sz w:val="18"/>
                  <w:szCs w:val="17"/>
                </w:rPr>
                <w:t>asl@deer.mg.gov.br</w:t>
              </w:r>
            </w:hyperlink>
            <w:r>
              <w:rPr>
                <w:rFonts w:cs="ArialNarrow"/>
                <w:sz w:val="18"/>
                <w:szCs w:val="17"/>
              </w:rPr>
              <w:t xml:space="preserve">. </w:t>
            </w:r>
            <w:hyperlink r:id="rId25" w:history="1">
              <w:r>
                <w:rPr>
                  <w:rStyle w:val="Hyperlink"/>
                  <w:rFonts w:cs="ArialNarrow"/>
                  <w:sz w:val="18"/>
                  <w:szCs w:val="17"/>
                </w:rPr>
                <w:t>Clique aqui para obter informações do edital</w:t>
              </w:r>
            </w:hyperlink>
            <w:r>
              <w:rPr>
                <w:sz w:val="18"/>
                <w:szCs w:val="18"/>
              </w:rPr>
              <w:t xml:space="preserve">. </w:t>
            </w:r>
            <w:r>
              <w:rPr>
                <w:b/>
                <w:sz w:val="18"/>
                <w:szCs w:val="18"/>
              </w:rPr>
              <w:t xml:space="preserve"> </w:t>
            </w:r>
          </w:p>
        </w:tc>
      </w:tr>
      <w:bookmarkEnd w:id="0"/>
    </w:tbl>
    <w:p w14:paraId="1B598DA6" w14:textId="77777777" w:rsidR="003F2742" w:rsidRDefault="003F2742" w:rsidP="003F2742">
      <w:pPr>
        <w:jc w:val="both"/>
      </w:pPr>
    </w:p>
    <w:p w14:paraId="124870C0" w14:textId="77777777" w:rsidR="0034786C" w:rsidRDefault="0034786C" w:rsidP="003F2742">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34786C" w14:paraId="5F50E67B" w14:textId="77777777" w:rsidTr="001E6B3F">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069568C8" w14:textId="77777777" w:rsidR="0034786C" w:rsidRDefault="0034786C" w:rsidP="001E6B3F">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CE16E4A" w14:textId="0386E867" w:rsidR="0034786C" w:rsidRDefault="0034786C" w:rsidP="001E6B3F">
            <w:pPr>
              <w:jc w:val="both"/>
              <w:rPr>
                <w:rFonts w:ascii="Times New Roman" w:hAnsi="Times New Roman"/>
                <w:b/>
                <w:bCs/>
                <w:sz w:val="34"/>
                <w:szCs w:val="34"/>
              </w:rPr>
            </w:pPr>
            <w:r>
              <w:rPr>
                <w:rFonts w:ascii="Arial" w:hAnsi="Arial" w:cs="Arial"/>
                <w:sz w:val="20"/>
                <w:szCs w:val="20"/>
              </w:rPr>
              <w:t>EDITAL:</w:t>
            </w:r>
            <w:r>
              <w:rPr>
                <w:b/>
              </w:rPr>
              <w:t xml:space="preserve"> </w:t>
            </w:r>
            <w:r w:rsidRPr="0034786C">
              <w:rPr>
                <w:rFonts w:ascii="Times New Roman" w:hAnsi="Times New Roman"/>
                <w:b/>
                <w:bCs/>
                <w:sz w:val="34"/>
                <w:szCs w:val="34"/>
              </w:rPr>
              <w:t>AVISO DA LICITAÇÃO Nº 082/20</w:t>
            </w:r>
          </w:p>
        </w:tc>
      </w:tr>
      <w:tr w:rsidR="0034786C" w14:paraId="455C7249" w14:textId="77777777" w:rsidTr="0034786C">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DA6EF49" w14:textId="77777777" w:rsidR="0034786C" w:rsidRDefault="0034786C" w:rsidP="001E6B3F">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4836A992" w14:textId="77777777" w:rsidR="0034786C" w:rsidRDefault="0034786C" w:rsidP="001E6B3F">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26"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74142F03" w14:textId="77777777" w:rsidR="0034786C" w:rsidRPr="004836E9" w:rsidRDefault="0034786C" w:rsidP="001E6B3F">
            <w:pPr>
              <w:rPr>
                <w:rFonts w:cs="Arial"/>
                <w:sz w:val="18"/>
                <w:szCs w:val="18"/>
              </w:rPr>
            </w:pPr>
          </w:p>
        </w:tc>
      </w:tr>
      <w:tr w:rsidR="0034786C" w14:paraId="494BAC54" w14:textId="77777777" w:rsidTr="001E6B3F">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06993F74" w14:textId="31A8E418" w:rsidR="0034786C" w:rsidRPr="002D3F2D" w:rsidRDefault="0034786C" w:rsidP="0034786C">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45729F">
              <w:rPr>
                <w:sz w:val="18"/>
                <w:szCs w:val="18"/>
              </w:rPr>
              <w:t>EXECUÇÃO DOS SERVIÇOS DE EXTENSÃO E SUBSTITUIÇÃO DE REDE DISTRIBUIDORA DE ABASTECIMENTO DE ÁGUA, COM EXECUÇÃO DE NOVAS LIGAÇÕES DOMICILIARES DE ÁGUA EM BAIRROS DOS MUNICÍPIOS DE CAMAÇARI, DIAS D´ÁVILA E MATA DE SÃO JOÃO COM FORNECIMENTO DE MATERIAIS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4023EBF4" w14:textId="77777777" w:rsidR="0034786C" w:rsidRDefault="0034786C" w:rsidP="001E6B3F">
            <w:pPr>
              <w:rPr>
                <w:bCs/>
                <w:sz w:val="18"/>
                <w:szCs w:val="17"/>
              </w:rPr>
            </w:pPr>
            <w:r>
              <w:rPr>
                <w:bCs/>
                <w:sz w:val="18"/>
                <w:szCs w:val="17"/>
              </w:rPr>
              <w:t xml:space="preserve">DATAS: </w:t>
            </w:r>
          </w:p>
          <w:p w14:paraId="3D1FCCED" w14:textId="292DA230" w:rsidR="0034786C" w:rsidRPr="00373981" w:rsidRDefault="0034786C" w:rsidP="001E6B3F">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19/06</w:t>
            </w:r>
            <w:r w:rsidRPr="00373981">
              <w:rPr>
                <w:sz w:val="18"/>
                <w:szCs w:val="17"/>
              </w:rPr>
              <w:t>/2020.</w:t>
            </w:r>
          </w:p>
          <w:p w14:paraId="08057F69" w14:textId="49148427" w:rsidR="0034786C" w:rsidRDefault="0034786C" w:rsidP="001E6B3F">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19/06/</w:t>
            </w:r>
            <w:r w:rsidRPr="00D025CA">
              <w:rPr>
                <w:sz w:val="18"/>
                <w:szCs w:val="17"/>
              </w:rPr>
              <w:t>2020.</w:t>
            </w:r>
          </w:p>
          <w:p w14:paraId="55F5946B" w14:textId="77777777" w:rsidR="0034786C" w:rsidRPr="00FB1E8B" w:rsidRDefault="0034786C" w:rsidP="001E6B3F">
            <w:pPr>
              <w:ind w:left="360"/>
              <w:rPr>
                <w:sz w:val="18"/>
                <w:szCs w:val="17"/>
              </w:rPr>
            </w:pPr>
          </w:p>
        </w:tc>
      </w:tr>
    </w:tbl>
    <w:p w14:paraId="771EFC16" w14:textId="77777777" w:rsidR="0034786C" w:rsidRDefault="0034786C" w:rsidP="0034786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4786C" w14:paraId="46432C5D" w14:textId="77777777" w:rsidTr="001E6B3F">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7AB9D592" w14:textId="76B2EEBE" w:rsidR="0034786C" w:rsidRDefault="0034786C" w:rsidP="0034786C">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34786C">
              <w:rPr>
                <w:sz w:val="18"/>
                <w:szCs w:val="17"/>
              </w:rPr>
              <w:t xml:space="preserve">Recursos Financeiros: Benefício Fiscal - Redução de 75% Imposto de Renda / Próprios. O Edital e seus anexos encontram-se disponíveis para download no site </w:t>
            </w:r>
            <w:hyperlink r:id="rId27" w:history="1">
              <w:r w:rsidRPr="00C5715B">
                <w:rPr>
                  <w:rStyle w:val="Hyperlink"/>
                  <w:sz w:val="18"/>
                  <w:szCs w:val="17"/>
                </w:rPr>
                <w:t>http://www.licitacoes-e.com.br/</w:t>
              </w:r>
            </w:hyperlink>
            <w:r>
              <w:rPr>
                <w:sz w:val="18"/>
                <w:szCs w:val="17"/>
              </w:rPr>
              <w:t xml:space="preserve">. </w:t>
            </w:r>
            <w:r w:rsidRPr="0034786C">
              <w:rPr>
                <w:sz w:val="18"/>
                <w:szCs w:val="17"/>
              </w:rPr>
              <w:t xml:space="preserve">(Licitação BB nº: 816287). O cadastro da proposta deverá ser feito no site </w:t>
            </w:r>
            <w:hyperlink r:id="rId28" w:history="1">
              <w:r w:rsidRPr="00C5715B">
                <w:rPr>
                  <w:rStyle w:val="Hyperlink"/>
                  <w:sz w:val="18"/>
                  <w:szCs w:val="17"/>
                </w:rPr>
                <w:t>http://www.licitacoes-e.com.br/</w:t>
              </w:r>
            </w:hyperlink>
            <w:r>
              <w:rPr>
                <w:sz w:val="18"/>
                <w:szCs w:val="17"/>
              </w:rPr>
              <w:t xml:space="preserve">, </w:t>
            </w:r>
            <w:r w:rsidRPr="0034786C">
              <w:rPr>
                <w:sz w:val="18"/>
                <w:szCs w:val="17"/>
              </w:rPr>
              <w:t>antes da abertura da sessão pública. Informações através do e-mail: mailto:plc.esclarecimentos@embasa.ba.gov.br ou por telefone: (71) 3372-4756/4764. Salvador, 18 de maio de 2020 - Carlos Luís Lessa e Silva - Presidente da Comissão.</w:t>
            </w:r>
          </w:p>
        </w:tc>
      </w:tr>
    </w:tbl>
    <w:p w14:paraId="001A28A1" w14:textId="77777777" w:rsidR="0034786C" w:rsidRDefault="0034786C" w:rsidP="003F2742">
      <w:pPr>
        <w:jc w:val="both"/>
      </w:pPr>
    </w:p>
    <w:p w14:paraId="760D4EFE" w14:textId="77777777" w:rsidR="003F2742" w:rsidRDefault="003F2742" w:rsidP="001D03CA">
      <w:pPr>
        <w:rPr>
          <w:rFonts w:cs="Arial"/>
          <w:bCs/>
          <w:sz w:val="18"/>
          <w:szCs w:val="15"/>
        </w:rPr>
      </w:pPr>
    </w:p>
    <w:p w14:paraId="5318BD11" w14:textId="77777777" w:rsidR="00B01F2E" w:rsidRDefault="00B01F2E"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45729F" w14:paraId="0BE811ED" w14:textId="77777777" w:rsidTr="001E6B3F">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7C430A07" w14:textId="77777777" w:rsidR="0045729F" w:rsidRDefault="0045729F" w:rsidP="001E6B3F">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2E4BB09" w14:textId="1764C667" w:rsidR="0045729F" w:rsidRDefault="0045729F" w:rsidP="001E6B3F">
            <w:pPr>
              <w:jc w:val="both"/>
              <w:rPr>
                <w:rFonts w:ascii="Times New Roman" w:hAnsi="Times New Roman"/>
                <w:b/>
                <w:bCs/>
                <w:sz w:val="34"/>
                <w:szCs w:val="34"/>
              </w:rPr>
            </w:pPr>
            <w:r>
              <w:rPr>
                <w:rFonts w:ascii="Arial" w:hAnsi="Arial" w:cs="Arial"/>
                <w:sz w:val="20"/>
                <w:szCs w:val="20"/>
              </w:rPr>
              <w:t>EDITAL:</w:t>
            </w:r>
            <w:r>
              <w:rPr>
                <w:b/>
              </w:rPr>
              <w:t xml:space="preserve"> </w:t>
            </w:r>
            <w:r w:rsidRPr="0034786C">
              <w:rPr>
                <w:rFonts w:ascii="Times New Roman" w:hAnsi="Times New Roman"/>
                <w:b/>
                <w:bCs/>
                <w:sz w:val="34"/>
                <w:szCs w:val="34"/>
              </w:rPr>
              <w:t xml:space="preserve">AVISO DA LICITAÇÃO Nº </w:t>
            </w:r>
            <w:r w:rsidRPr="0045729F">
              <w:rPr>
                <w:rFonts w:ascii="Times New Roman" w:hAnsi="Times New Roman"/>
                <w:b/>
                <w:bCs/>
                <w:sz w:val="34"/>
                <w:szCs w:val="34"/>
              </w:rPr>
              <w:t>083/20</w:t>
            </w:r>
          </w:p>
        </w:tc>
      </w:tr>
      <w:tr w:rsidR="0045729F" w14:paraId="185BB3DB" w14:textId="77777777" w:rsidTr="001E6B3F">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0479C7" w14:textId="77777777" w:rsidR="0045729F" w:rsidRDefault="0045729F" w:rsidP="001E6B3F">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03C0A87B" w14:textId="77777777" w:rsidR="0045729F" w:rsidRDefault="0045729F" w:rsidP="001E6B3F">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29"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110C1A5A" w14:textId="77777777" w:rsidR="0045729F" w:rsidRPr="004836E9" w:rsidRDefault="0045729F" w:rsidP="001E6B3F">
            <w:pPr>
              <w:rPr>
                <w:rFonts w:cs="Arial"/>
                <w:sz w:val="18"/>
                <w:szCs w:val="18"/>
              </w:rPr>
            </w:pPr>
          </w:p>
        </w:tc>
      </w:tr>
      <w:tr w:rsidR="0045729F" w14:paraId="4886C325" w14:textId="77777777" w:rsidTr="001E6B3F">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110FA523" w14:textId="541490E5" w:rsidR="0045729F" w:rsidRPr="002D3F2D" w:rsidRDefault="0045729F" w:rsidP="0045729F">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45729F">
              <w:rPr>
                <w:sz w:val="18"/>
                <w:szCs w:val="18"/>
              </w:rPr>
              <w:t>CONTRATAÇÃO DE SERVIÇOS PARA ADEQUAÇÃO DAS ETA´S DE GANDU E JAGUAQUARA AOS CRITÉRIOS ESTABELECIDOS PELA LEGISLAÇÃO SOLICITADOS PELO MPT E AGERSA</w:t>
            </w:r>
            <w:r>
              <w:rPr>
                <w:sz w:val="18"/>
                <w:szCs w:val="18"/>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203EFB9F" w14:textId="77777777" w:rsidR="0045729F" w:rsidRDefault="0045729F" w:rsidP="001E6B3F">
            <w:pPr>
              <w:rPr>
                <w:bCs/>
                <w:sz w:val="18"/>
                <w:szCs w:val="17"/>
              </w:rPr>
            </w:pPr>
            <w:r>
              <w:rPr>
                <w:bCs/>
                <w:sz w:val="18"/>
                <w:szCs w:val="17"/>
              </w:rPr>
              <w:t xml:space="preserve">DATAS: </w:t>
            </w:r>
          </w:p>
          <w:p w14:paraId="2B47B650" w14:textId="3AFD6DC3" w:rsidR="0045729F" w:rsidRPr="00373981" w:rsidRDefault="0045729F" w:rsidP="001E6B3F">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Pr>
                <w:sz w:val="18"/>
                <w:szCs w:val="17"/>
              </w:rPr>
              <w:t>25/06</w:t>
            </w:r>
            <w:r w:rsidRPr="00373981">
              <w:rPr>
                <w:sz w:val="18"/>
                <w:szCs w:val="17"/>
              </w:rPr>
              <w:t>/2020.</w:t>
            </w:r>
          </w:p>
          <w:p w14:paraId="7929F3B3" w14:textId="37A98C23" w:rsidR="0045729F" w:rsidRDefault="0045729F" w:rsidP="001E6B3F">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25/06/</w:t>
            </w:r>
            <w:r w:rsidRPr="00D025CA">
              <w:rPr>
                <w:sz w:val="18"/>
                <w:szCs w:val="17"/>
              </w:rPr>
              <w:t>2020.</w:t>
            </w:r>
          </w:p>
          <w:p w14:paraId="597715A8" w14:textId="77777777" w:rsidR="0045729F" w:rsidRPr="00FB1E8B" w:rsidRDefault="0045729F" w:rsidP="001E6B3F">
            <w:pPr>
              <w:ind w:left="360"/>
              <w:rPr>
                <w:sz w:val="18"/>
                <w:szCs w:val="17"/>
              </w:rPr>
            </w:pPr>
          </w:p>
        </w:tc>
      </w:tr>
    </w:tbl>
    <w:p w14:paraId="74F9389B" w14:textId="77777777" w:rsidR="0045729F" w:rsidRDefault="0045729F" w:rsidP="0045729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5729F" w14:paraId="7543C4D6" w14:textId="77777777" w:rsidTr="001E6B3F">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17FD8E2B" w14:textId="6B006FF6" w:rsidR="0045729F" w:rsidRDefault="0045729F" w:rsidP="0045729F">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45729F">
              <w:rPr>
                <w:sz w:val="18"/>
                <w:szCs w:val="17"/>
              </w:rPr>
              <w:t xml:space="preserve">Recursos Financeiros: Próprios. O Edital e seus anexos encontram-se disponíveis para download no site </w:t>
            </w:r>
            <w:hyperlink r:id="rId30" w:history="1">
              <w:r w:rsidRPr="00C5715B">
                <w:rPr>
                  <w:rStyle w:val="Hyperlink"/>
                  <w:sz w:val="18"/>
                  <w:szCs w:val="17"/>
                </w:rPr>
                <w:t>http://www.licitacoes-e.com.br/</w:t>
              </w:r>
            </w:hyperlink>
            <w:r w:rsidRPr="0045729F">
              <w:rPr>
                <w:sz w:val="18"/>
                <w:szCs w:val="17"/>
              </w:rPr>
              <w:t>.</w:t>
            </w:r>
            <w:r>
              <w:rPr>
                <w:sz w:val="18"/>
                <w:szCs w:val="17"/>
              </w:rPr>
              <w:t xml:space="preserve"> </w:t>
            </w:r>
            <w:r w:rsidRPr="0045729F">
              <w:rPr>
                <w:sz w:val="18"/>
                <w:szCs w:val="17"/>
              </w:rPr>
              <w:t xml:space="preserve">(Licitação BB nº: 816301). O cadastro da proposta deverá ser feito no site </w:t>
            </w:r>
            <w:hyperlink r:id="rId31" w:history="1">
              <w:r w:rsidRPr="00C5715B">
                <w:rPr>
                  <w:rStyle w:val="Hyperlink"/>
                  <w:sz w:val="18"/>
                  <w:szCs w:val="17"/>
                </w:rPr>
                <w:t>http://www.licitacoes-e.com.br/</w:t>
              </w:r>
            </w:hyperlink>
            <w:r w:rsidRPr="0045729F">
              <w:rPr>
                <w:sz w:val="18"/>
                <w:szCs w:val="17"/>
              </w:rPr>
              <w:t>,</w:t>
            </w:r>
            <w:r>
              <w:rPr>
                <w:sz w:val="18"/>
                <w:szCs w:val="17"/>
              </w:rPr>
              <w:t xml:space="preserve"> </w:t>
            </w:r>
            <w:r w:rsidRPr="0045729F">
              <w:rPr>
                <w:sz w:val="18"/>
                <w:szCs w:val="17"/>
              </w:rPr>
              <w:t xml:space="preserve">antes da abertura da sessão pública. Informações através do e-mail: </w:t>
            </w:r>
            <w:hyperlink r:id="rId32" w:history="1">
              <w:r w:rsidRPr="00C5715B">
                <w:rPr>
                  <w:rStyle w:val="Hyperlink"/>
                  <w:sz w:val="18"/>
                  <w:szCs w:val="17"/>
                </w:rPr>
                <w:t>mailto:plc.esclarecimentos@embasa.ba.gov.br</w:t>
              </w:r>
            </w:hyperlink>
            <w:r>
              <w:rPr>
                <w:sz w:val="18"/>
                <w:szCs w:val="17"/>
              </w:rPr>
              <w:t xml:space="preserve"> </w:t>
            </w:r>
            <w:r w:rsidRPr="0045729F">
              <w:rPr>
                <w:sz w:val="18"/>
                <w:szCs w:val="17"/>
              </w:rPr>
              <w:t>ou por telefone: (71) 3372-4756/4764. Salvador, 18 de maio de 2020 - Carlos Luís Lessa e Silva - Presidente da Comissão.</w:t>
            </w:r>
          </w:p>
        </w:tc>
      </w:tr>
    </w:tbl>
    <w:p w14:paraId="6B1769CF" w14:textId="77777777" w:rsidR="0045729F" w:rsidRDefault="0045729F" w:rsidP="001D03CA">
      <w:pPr>
        <w:rPr>
          <w:rFonts w:cs="Arial"/>
          <w:bCs/>
          <w:sz w:val="18"/>
          <w:szCs w:val="15"/>
        </w:rPr>
      </w:pPr>
    </w:p>
    <w:p w14:paraId="2AB54A9D" w14:textId="77777777" w:rsidR="0045729F" w:rsidRDefault="0045729F" w:rsidP="00B01F2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45729F" w14:paraId="5F25ECE3" w14:textId="77777777" w:rsidTr="001E6B3F">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73C69B3C" w14:textId="77777777" w:rsidR="0045729F" w:rsidRDefault="0045729F" w:rsidP="001E6B3F">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53E3938" w14:textId="2DA5AD00" w:rsidR="0045729F" w:rsidRDefault="0045729F" w:rsidP="0045729F">
            <w:pPr>
              <w:jc w:val="both"/>
              <w:rPr>
                <w:rFonts w:ascii="Times New Roman" w:hAnsi="Times New Roman"/>
                <w:b/>
                <w:bCs/>
                <w:sz w:val="34"/>
                <w:szCs w:val="34"/>
              </w:rPr>
            </w:pPr>
            <w:r>
              <w:rPr>
                <w:rFonts w:ascii="Arial" w:hAnsi="Arial" w:cs="Arial"/>
                <w:sz w:val="20"/>
                <w:szCs w:val="20"/>
              </w:rPr>
              <w:t>EDITAL:</w:t>
            </w:r>
            <w:r>
              <w:rPr>
                <w:b/>
              </w:rPr>
              <w:t xml:space="preserve"> </w:t>
            </w:r>
            <w:r w:rsidRPr="0034786C">
              <w:rPr>
                <w:rFonts w:ascii="Times New Roman" w:hAnsi="Times New Roman"/>
                <w:b/>
                <w:bCs/>
                <w:sz w:val="34"/>
                <w:szCs w:val="34"/>
              </w:rPr>
              <w:t xml:space="preserve">AVISO DA LICITAÇÃO Nº </w:t>
            </w:r>
            <w:r w:rsidRPr="0045729F">
              <w:rPr>
                <w:rFonts w:ascii="Times New Roman" w:hAnsi="Times New Roman"/>
                <w:b/>
                <w:bCs/>
                <w:sz w:val="34"/>
                <w:szCs w:val="34"/>
              </w:rPr>
              <w:t>08</w:t>
            </w:r>
            <w:r>
              <w:rPr>
                <w:rFonts w:ascii="Times New Roman" w:hAnsi="Times New Roman"/>
                <w:b/>
                <w:bCs/>
                <w:sz w:val="34"/>
                <w:szCs w:val="34"/>
              </w:rPr>
              <w:t>4</w:t>
            </w:r>
            <w:r w:rsidRPr="0045729F">
              <w:rPr>
                <w:rFonts w:ascii="Times New Roman" w:hAnsi="Times New Roman"/>
                <w:b/>
                <w:bCs/>
                <w:sz w:val="34"/>
                <w:szCs w:val="34"/>
              </w:rPr>
              <w:t>/20</w:t>
            </w:r>
          </w:p>
        </w:tc>
      </w:tr>
      <w:tr w:rsidR="0045729F" w14:paraId="4BC11613" w14:textId="77777777" w:rsidTr="001E6B3F">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CFDAE9C" w14:textId="77777777" w:rsidR="0045729F" w:rsidRDefault="0045729F" w:rsidP="001E6B3F">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3B2070F6" w14:textId="77777777" w:rsidR="0045729F" w:rsidRDefault="0045729F" w:rsidP="001E6B3F">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33"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669A627C" w14:textId="77777777" w:rsidR="0045729F" w:rsidRPr="004836E9" w:rsidRDefault="0045729F" w:rsidP="001E6B3F">
            <w:pPr>
              <w:rPr>
                <w:rFonts w:cs="Arial"/>
                <w:sz w:val="18"/>
                <w:szCs w:val="18"/>
              </w:rPr>
            </w:pPr>
          </w:p>
        </w:tc>
      </w:tr>
      <w:tr w:rsidR="0045729F" w14:paraId="0918719A" w14:textId="77777777" w:rsidTr="00DC4B2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4978A760" w14:textId="010094D2" w:rsidR="0045729F" w:rsidRPr="002D3F2D" w:rsidRDefault="0045729F" w:rsidP="001E6B3F">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45729F">
              <w:rPr>
                <w:sz w:val="18"/>
                <w:szCs w:val="18"/>
              </w:rPr>
              <w:t>AMPLIAÇÃO DO SISTEMA INTEGRADO DE ABASTECIMENTO DE ÁGUA DE PARAMIRIM / TANQUE NOVO.</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4B9EADD" w14:textId="77777777" w:rsidR="0045729F" w:rsidRDefault="0045729F" w:rsidP="001E6B3F">
            <w:pPr>
              <w:rPr>
                <w:bCs/>
                <w:sz w:val="18"/>
                <w:szCs w:val="17"/>
              </w:rPr>
            </w:pPr>
            <w:r>
              <w:rPr>
                <w:bCs/>
                <w:sz w:val="18"/>
                <w:szCs w:val="17"/>
              </w:rPr>
              <w:t xml:space="preserve">DATAS: </w:t>
            </w:r>
          </w:p>
          <w:p w14:paraId="5B73E3B8" w14:textId="396D3F97" w:rsidR="0045729F" w:rsidRPr="00373981" w:rsidRDefault="0045729F" w:rsidP="001E6B3F">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26/06</w:t>
            </w:r>
            <w:r w:rsidRPr="00373981">
              <w:rPr>
                <w:sz w:val="18"/>
                <w:szCs w:val="17"/>
              </w:rPr>
              <w:t>/2020.</w:t>
            </w:r>
          </w:p>
          <w:p w14:paraId="352FE2B1" w14:textId="4B3F0346" w:rsidR="0045729F" w:rsidRPr="00FB1E8B" w:rsidRDefault="0045729F" w:rsidP="00DC4B21">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26/06/</w:t>
            </w:r>
            <w:r w:rsidRPr="00D025CA">
              <w:rPr>
                <w:sz w:val="18"/>
                <w:szCs w:val="17"/>
              </w:rPr>
              <w:t>2020.</w:t>
            </w:r>
          </w:p>
        </w:tc>
      </w:tr>
    </w:tbl>
    <w:p w14:paraId="09CAD77F" w14:textId="77777777" w:rsidR="0045729F" w:rsidRDefault="0045729F" w:rsidP="0045729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5729F" w14:paraId="06C40731" w14:textId="77777777" w:rsidTr="001E6B3F">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45B9DF9B" w14:textId="6E5DAE30" w:rsidR="0045729F" w:rsidRDefault="0045729F" w:rsidP="001E6B3F">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45729F">
              <w:rPr>
                <w:sz w:val="18"/>
                <w:szCs w:val="17"/>
              </w:rPr>
              <w:t xml:space="preserve">Recursos Financeiros: Próprios. O Edital e seus anexos encontram-se disponíveis para download no site </w:t>
            </w:r>
            <w:hyperlink r:id="rId34" w:history="1">
              <w:r w:rsidRPr="00C5715B">
                <w:rPr>
                  <w:rStyle w:val="Hyperlink"/>
                  <w:sz w:val="18"/>
                  <w:szCs w:val="17"/>
                </w:rPr>
                <w:t>http://www.licitacoes-e.com.br/</w:t>
              </w:r>
            </w:hyperlink>
            <w:r>
              <w:rPr>
                <w:sz w:val="18"/>
                <w:szCs w:val="17"/>
              </w:rPr>
              <w:t xml:space="preserve">. </w:t>
            </w:r>
            <w:r w:rsidRPr="0045729F">
              <w:rPr>
                <w:sz w:val="18"/>
                <w:szCs w:val="17"/>
              </w:rPr>
              <w:t xml:space="preserve">(Licitação BB nº: 815874) O cadastro da proposta deverá ser feito no site </w:t>
            </w:r>
            <w:hyperlink r:id="rId35" w:history="1">
              <w:r w:rsidRPr="00C5715B">
                <w:rPr>
                  <w:rStyle w:val="Hyperlink"/>
                  <w:sz w:val="18"/>
                  <w:szCs w:val="17"/>
                </w:rPr>
                <w:t>http://www.licitacoes-e.com.br/</w:t>
              </w:r>
            </w:hyperlink>
            <w:r>
              <w:rPr>
                <w:sz w:val="18"/>
                <w:szCs w:val="17"/>
              </w:rPr>
              <w:t xml:space="preserve">, </w:t>
            </w:r>
            <w:r w:rsidRPr="0045729F">
              <w:rPr>
                <w:sz w:val="18"/>
                <w:szCs w:val="17"/>
              </w:rPr>
              <w:t>antes da abertura da sessão pública. Informações através do e-mail: mailto:plc.esclarecimentos@embasa.ba.gov.br ou por telefone: (71) 3372-4756/4764. Salvador, 18 de maio de 2020 - Carlos Luís Lessa e Silva - Presidente da Comissão.</w:t>
            </w:r>
          </w:p>
        </w:tc>
      </w:tr>
    </w:tbl>
    <w:p w14:paraId="07FC43ED" w14:textId="77777777" w:rsidR="0045729F" w:rsidRDefault="0045729F" w:rsidP="00B01F2E">
      <w:pPr>
        <w:autoSpaceDE w:val="0"/>
        <w:autoSpaceDN w:val="0"/>
        <w:adjustRightInd w:val="0"/>
        <w:jc w:val="both"/>
        <w:rPr>
          <w:rFonts w:asciiTheme="minorHAnsi" w:hAnsiTheme="minorHAnsi" w:cs="Arial"/>
          <w:bCs/>
          <w:color w:val="000000"/>
        </w:rPr>
      </w:pPr>
    </w:p>
    <w:p w14:paraId="7F997795" w14:textId="77777777" w:rsidR="00B01F2E" w:rsidRDefault="00B01F2E" w:rsidP="001D03CA">
      <w:pPr>
        <w:rPr>
          <w:rFonts w:cs="Arial"/>
          <w:bCs/>
          <w:sz w:val="18"/>
          <w:szCs w:val="15"/>
        </w:rPr>
      </w:pPr>
    </w:p>
    <w:p w14:paraId="5D0D62B8" w14:textId="77777777" w:rsidR="00A95E4D" w:rsidRDefault="00A95E4D"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1E63A69" w14:textId="77777777" w:rsidR="00300E43" w:rsidRDefault="00300E43" w:rsidP="00EC75C3">
      <w:pPr>
        <w:autoSpaceDE w:val="0"/>
        <w:autoSpaceDN w:val="0"/>
        <w:adjustRightInd w:val="0"/>
        <w:jc w:val="both"/>
        <w:rPr>
          <w:rFonts w:asciiTheme="minorHAnsi" w:hAnsiTheme="minorHAnsi" w:cs="Arial"/>
          <w:bCs/>
          <w:color w:val="000000"/>
        </w:rPr>
      </w:pPr>
    </w:p>
    <w:p w14:paraId="204442C1" w14:textId="0D010C31" w:rsidR="00A5668B" w:rsidRDefault="00AE6747" w:rsidP="00EC75C3">
      <w:pPr>
        <w:autoSpaceDE w:val="0"/>
        <w:autoSpaceDN w:val="0"/>
        <w:adjustRightInd w:val="0"/>
        <w:jc w:val="both"/>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A5668B">
        <w:rPr>
          <w:rFonts w:asciiTheme="minorHAnsi" w:hAnsiTheme="minorHAnsi" w:cs="Arial"/>
          <w:b/>
          <w:bCs/>
          <w:color w:val="000000"/>
        </w:rPr>
        <w:t xml:space="preserve">MUNICIPAL </w:t>
      </w:r>
      <w:r w:rsidR="00A5668B" w:rsidRPr="00AE6747">
        <w:rPr>
          <w:rFonts w:asciiTheme="minorHAnsi" w:hAnsiTheme="minorHAnsi" w:cs="Arial"/>
          <w:b/>
          <w:bCs/>
          <w:color w:val="000000"/>
        </w:rPr>
        <w:t xml:space="preserve">DE </w:t>
      </w:r>
      <w:r w:rsidR="00A5668B" w:rsidRPr="00A5668B">
        <w:rPr>
          <w:rFonts w:asciiTheme="minorHAnsi" w:hAnsiTheme="minorHAnsi" w:cs="Arial"/>
          <w:b/>
          <w:bCs/>
          <w:color w:val="000000"/>
        </w:rPr>
        <w:t xml:space="preserve">BARROSO </w:t>
      </w:r>
      <w:r w:rsidR="00DE6557">
        <w:rPr>
          <w:rFonts w:asciiTheme="minorHAnsi" w:hAnsiTheme="minorHAnsi" w:cs="Arial"/>
          <w:b/>
          <w:bCs/>
          <w:color w:val="000000"/>
        </w:rPr>
        <w:t xml:space="preserve">- </w:t>
      </w:r>
      <w:r w:rsidR="00A5668B" w:rsidRPr="00A5668B">
        <w:rPr>
          <w:rFonts w:asciiTheme="minorHAnsi" w:hAnsiTheme="minorHAnsi" w:cs="Arial"/>
          <w:b/>
          <w:bCs/>
          <w:color w:val="000000"/>
        </w:rPr>
        <w:t>SECRETARIA MUNICIPAL DE EDUCAÇÃO EDITAL PROCESSO 096/2020 - TOMADA DE PREÇOS 005/2020</w:t>
      </w:r>
      <w:r w:rsidR="00A5668B">
        <w:t xml:space="preserve"> </w:t>
      </w:r>
    </w:p>
    <w:p w14:paraId="4789DD12" w14:textId="17446D85" w:rsidR="005E74FC" w:rsidRPr="00A5668B" w:rsidRDefault="00A5668B" w:rsidP="00EC75C3">
      <w:pPr>
        <w:autoSpaceDE w:val="0"/>
        <w:autoSpaceDN w:val="0"/>
        <w:adjustRightInd w:val="0"/>
        <w:jc w:val="both"/>
        <w:rPr>
          <w:rFonts w:asciiTheme="minorHAnsi" w:hAnsiTheme="minorHAnsi" w:cs="Arial"/>
          <w:bCs/>
          <w:color w:val="000000"/>
        </w:rPr>
      </w:pPr>
      <w:r w:rsidRPr="00A5668B">
        <w:rPr>
          <w:rFonts w:asciiTheme="minorHAnsi" w:hAnsiTheme="minorHAnsi" w:cs="Arial"/>
          <w:bCs/>
          <w:color w:val="000000"/>
        </w:rPr>
        <w:t xml:space="preserve">Município de Barroso torna público Edital Processo 096/2020 - TOMADA DE PREÇOS 005/2020 OBJETO: CONTRATAÇÃO DE EMPRESA PARA PRESTAÇÃO DE SERVIÇO PARA OBRA DE REFORMA DO SEGUNDO PISO DA ESCOLA MUNICIPAL ARTHUR NAPOLEÃO. Data de abertura: 05/06/2020 ÀS 16:00 HORAS Retirada do Edital, favor acessar: </w:t>
      </w:r>
      <w:hyperlink r:id="rId37" w:history="1">
        <w:r w:rsidR="007E26D8" w:rsidRPr="00C5715B">
          <w:rPr>
            <w:rStyle w:val="Hyperlink"/>
            <w:rFonts w:asciiTheme="minorHAnsi" w:hAnsiTheme="minorHAnsi" w:cs="Arial"/>
            <w:bCs/>
          </w:rPr>
          <w:t>www.barroso.mg.gov.br</w:t>
        </w:r>
      </w:hyperlink>
      <w:r w:rsidR="007E26D8">
        <w:rPr>
          <w:rFonts w:asciiTheme="minorHAnsi" w:hAnsiTheme="minorHAnsi" w:cs="Arial"/>
          <w:bCs/>
          <w:color w:val="000000"/>
        </w:rPr>
        <w:t xml:space="preserve">. </w:t>
      </w:r>
      <w:r w:rsidRPr="00A5668B">
        <w:rPr>
          <w:rFonts w:asciiTheme="minorHAnsi" w:hAnsiTheme="minorHAnsi" w:cs="Arial"/>
          <w:bCs/>
          <w:color w:val="000000"/>
        </w:rPr>
        <w:t xml:space="preserve"> INFORMAÇÕES: (32) 3359-3014.</w:t>
      </w:r>
    </w:p>
    <w:p w14:paraId="62687352" w14:textId="77777777" w:rsidR="00A5668B" w:rsidRPr="00A5668B" w:rsidRDefault="00A5668B" w:rsidP="00EC75C3">
      <w:pPr>
        <w:autoSpaceDE w:val="0"/>
        <w:autoSpaceDN w:val="0"/>
        <w:adjustRightInd w:val="0"/>
        <w:jc w:val="both"/>
        <w:rPr>
          <w:rFonts w:asciiTheme="minorHAnsi" w:hAnsiTheme="minorHAnsi" w:cs="Arial"/>
          <w:bCs/>
          <w:color w:val="000000"/>
        </w:rPr>
      </w:pPr>
    </w:p>
    <w:p w14:paraId="5DFD01AA" w14:textId="77777777" w:rsidR="00A5668B" w:rsidRPr="00A5668B" w:rsidRDefault="00A5668B" w:rsidP="00EC75C3">
      <w:pPr>
        <w:autoSpaceDE w:val="0"/>
        <w:autoSpaceDN w:val="0"/>
        <w:adjustRightInd w:val="0"/>
        <w:jc w:val="both"/>
        <w:rPr>
          <w:rFonts w:asciiTheme="minorHAnsi" w:hAnsiTheme="minorHAnsi" w:cs="Arial"/>
          <w:bCs/>
          <w:color w:val="000000"/>
        </w:rPr>
      </w:pPr>
    </w:p>
    <w:p w14:paraId="0C38F258" w14:textId="0D63A5F0" w:rsidR="007E26D8" w:rsidRPr="007E26D8" w:rsidRDefault="00A5668B" w:rsidP="00EC75C3">
      <w:pPr>
        <w:autoSpaceDE w:val="0"/>
        <w:autoSpaceDN w:val="0"/>
        <w:adjustRightInd w:val="0"/>
        <w:jc w:val="both"/>
        <w:rPr>
          <w:rFonts w:asciiTheme="minorHAnsi" w:hAnsiTheme="minorHAnsi" w:cs="Arial"/>
          <w:b/>
          <w:bCs/>
          <w:color w:val="000000"/>
        </w:rPr>
      </w:pPr>
      <w:r w:rsidRPr="007E26D8">
        <w:rPr>
          <w:rFonts w:asciiTheme="minorHAnsi" w:hAnsiTheme="minorHAnsi" w:cs="Arial"/>
          <w:b/>
          <w:bCs/>
          <w:color w:val="000000"/>
        </w:rPr>
        <w:t xml:space="preserve">SECRETARIA MUNICIPAL DE EDUCAÇÃO </w:t>
      </w:r>
      <w:r w:rsidR="00DE6557">
        <w:rPr>
          <w:rFonts w:asciiTheme="minorHAnsi" w:hAnsiTheme="minorHAnsi" w:cs="Arial"/>
          <w:b/>
          <w:bCs/>
          <w:color w:val="000000"/>
        </w:rPr>
        <w:t xml:space="preserve">- </w:t>
      </w:r>
      <w:r w:rsidRPr="007E26D8">
        <w:rPr>
          <w:rFonts w:asciiTheme="minorHAnsi" w:hAnsiTheme="minorHAnsi" w:cs="Arial"/>
          <w:b/>
          <w:bCs/>
          <w:color w:val="000000"/>
        </w:rPr>
        <w:t xml:space="preserve">EDITAL PROCESSO 094/2020 - PREGÃO 043/2020 </w:t>
      </w:r>
    </w:p>
    <w:p w14:paraId="4E35C8A6" w14:textId="7FB5D59C" w:rsidR="00A5668B" w:rsidRPr="00A5668B" w:rsidRDefault="00A5668B" w:rsidP="00EC75C3">
      <w:pPr>
        <w:autoSpaceDE w:val="0"/>
        <w:autoSpaceDN w:val="0"/>
        <w:adjustRightInd w:val="0"/>
        <w:jc w:val="both"/>
        <w:rPr>
          <w:rFonts w:asciiTheme="minorHAnsi" w:hAnsiTheme="minorHAnsi" w:cs="Arial"/>
          <w:bCs/>
          <w:color w:val="000000"/>
        </w:rPr>
      </w:pPr>
      <w:r w:rsidRPr="00A5668B">
        <w:rPr>
          <w:rFonts w:asciiTheme="minorHAnsi" w:hAnsiTheme="minorHAnsi" w:cs="Arial"/>
          <w:bCs/>
          <w:color w:val="000000"/>
        </w:rPr>
        <w:t>Município de Barroso torna público Edital Processo 094/2020 - Pregão 043/2020 OBJETO: CONTRATAÇÃO DE EMPRESA PARA SEGURO TOTAL DE VEÍCULOS. Data de abertura: 29/05/2020 ÀS 14:00 HORAS Retirada do Edital, favor</w:t>
      </w:r>
      <w:r w:rsidR="007E26D8">
        <w:rPr>
          <w:rFonts w:asciiTheme="minorHAnsi" w:hAnsiTheme="minorHAnsi" w:cs="Arial"/>
          <w:bCs/>
          <w:color w:val="000000"/>
        </w:rPr>
        <w:t xml:space="preserve"> acessar: </w:t>
      </w:r>
      <w:hyperlink r:id="rId38" w:history="1">
        <w:r w:rsidR="007E26D8" w:rsidRPr="00C5715B">
          <w:rPr>
            <w:rStyle w:val="Hyperlink"/>
            <w:rFonts w:asciiTheme="minorHAnsi" w:hAnsiTheme="minorHAnsi" w:cs="Arial"/>
            <w:bCs/>
          </w:rPr>
          <w:t>www.barroso.mg.gov.br</w:t>
        </w:r>
      </w:hyperlink>
      <w:r w:rsidR="007E26D8">
        <w:rPr>
          <w:rFonts w:asciiTheme="minorHAnsi" w:hAnsiTheme="minorHAnsi" w:cs="Arial"/>
          <w:bCs/>
          <w:color w:val="000000"/>
        </w:rPr>
        <w:t xml:space="preserve">. </w:t>
      </w:r>
      <w:r w:rsidRPr="00A5668B">
        <w:rPr>
          <w:rFonts w:asciiTheme="minorHAnsi" w:hAnsiTheme="minorHAnsi" w:cs="Arial"/>
          <w:bCs/>
          <w:color w:val="000000"/>
        </w:rPr>
        <w:t>INFORMAÇÕES: (32) 3359-3014.</w:t>
      </w:r>
    </w:p>
    <w:p w14:paraId="1CD0FA07" w14:textId="77777777" w:rsidR="00A5668B" w:rsidRPr="00A5668B" w:rsidRDefault="00A5668B" w:rsidP="00EC75C3">
      <w:pPr>
        <w:autoSpaceDE w:val="0"/>
        <w:autoSpaceDN w:val="0"/>
        <w:adjustRightInd w:val="0"/>
        <w:jc w:val="both"/>
        <w:rPr>
          <w:rFonts w:asciiTheme="minorHAnsi" w:hAnsiTheme="minorHAnsi" w:cs="Arial"/>
          <w:bCs/>
          <w:color w:val="000000"/>
        </w:rPr>
      </w:pPr>
    </w:p>
    <w:p w14:paraId="1814AD38" w14:textId="77777777" w:rsidR="00A5668B" w:rsidRPr="00A5668B" w:rsidRDefault="00A5668B" w:rsidP="00EC75C3">
      <w:pPr>
        <w:autoSpaceDE w:val="0"/>
        <w:autoSpaceDN w:val="0"/>
        <w:adjustRightInd w:val="0"/>
        <w:jc w:val="both"/>
        <w:rPr>
          <w:rFonts w:asciiTheme="minorHAnsi" w:hAnsiTheme="minorHAnsi" w:cs="Arial"/>
          <w:bCs/>
          <w:color w:val="000000"/>
        </w:rPr>
      </w:pPr>
    </w:p>
    <w:p w14:paraId="7DD0B1FC" w14:textId="6393A0A3" w:rsidR="007E26D8" w:rsidRPr="007E26D8" w:rsidRDefault="00A5668B" w:rsidP="00EC75C3">
      <w:pPr>
        <w:autoSpaceDE w:val="0"/>
        <w:autoSpaceDN w:val="0"/>
        <w:adjustRightInd w:val="0"/>
        <w:jc w:val="both"/>
        <w:rPr>
          <w:rFonts w:asciiTheme="minorHAnsi" w:hAnsiTheme="minorHAnsi" w:cs="Arial"/>
          <w:b/>
          <w:bCs/>
          <w:color w:val="000000"/>
        </w:rPr>
      </w:pPr>
      <w:r w:rsidRPr="007E26D8">
        <w:rPr>
          <w:rFonts w:asciiTheme="minorHAnsi" w:hAnsiTheme="minorHAnsi" w:cs="Arial"/>
          <w:b/>
          <w:bCs/>
          <w:color w:val="000000"/>
        </w:rPr>
        <w:t xml:space="preserve">SECRETARIA MUNICIPAL DE VIAÇÃO E OBRAS PÚBLICAS </w:t>
      </w:r>
      <w:r w:rsidR="00DE6557">
        <w:rPr>
          <w:rFonts w:asciiTheme="minorHAnsi" w:hAnsiTheme="minorHAnsi" w:cs="Arial"/>
          <w:b/>
          <w:bCs/>
          <w:color w:val="000000"/>
        </w:rPr>
        <w:t xml:space="preserve">- </w:t>
      </w:r>
      <w:r w:rsidRPr="007E26D8">
        <w:rPr>
          <w:rFonts w:asciiTheme="minorHAnsi" w:hAnsiTheme="minorHAnsi" w:cs="Arial"/>
          <w:b/>
          <w:bCs/>
          <w:color w:val="000000"/>
        </w:rPr>
        <w:t xml:space="preserve">EDITAL PROCESSO 087/2020 - TOMADA DE PREÇOS 004/2020 </w:t>
      </w:r>
    </w:p>
    <w:p w14:paraId="6C460C8A" w14:textId="4A491B8A" w:rsidR="00A5668B" w:rsidRPr="00A5668B" w:rsidRDefault="00A5668B" w:rsidP="00EC75C3">
      <w:pPr>
        <w:autoSpaceDE w:val="0"/>
        <w:autoSpaceDN w:val="0"/>
        <w:adjustRightInd w:val="0"/>
        <w:jc w:val="both"/>
        <w:rPr>
          <w:rFonts w:asciiTheme="minorHAnsi" w:hAnsiTheme="minorHAnsi" w:cs="Arial"/>
          <w:bCs/>
          <w:color w:val="000000"/>
        </w:rPr>
      </w:pPr>
      <w:r w:rsidRPr="00A5668B">
        <w:rPr>
          <w:rFonts w:asciiTheme="minorHAnsi" w:hAnsiTheme="minorHAnsi" w:cs="Arial"/>
          <w:bCs/>
          <w:color w:val="000000"/>
        </w:rPr>
        <w:t>Município de Barroso torna público Edital Processo 087/2020 - Tomada de Preços 004/2020 OBJETO: CONTRATAÇÃO DE EMPRESA PARA PRESTAÇÃO DE SERVIÇO DE PAVIMENTAÇÃO DAS RUAS ANTENOR CUNHA E CRISÂNTEMOS. Data de abertura: 05/06/2020 ÀS 14:00 HORAS Retirada do Edital, favor aces</w:t>
      </w:r>
      <w:r w:rsidR="007E26D8">
        <w:rPr>
          <w:rFonts w:asciiTheme="minorHAnsi" w:hAnsiTheme="minorHAnsi" w:cs="Arial"/>
          <w:bCs/>
          <w:color w:val="000000"/>
        </w:rPr>
        <w:t xml:space="preserve">sar: </w:t>
      </w:r>
      <w:hyperlink r:id="rId39" w:history="1">
        <w:r w:rsidR="007E26D8" w:rsidRPr="00C5715B">
          <w:rPr>
            <w:rStyle w:val="Hyperlink"/>
            <w:rFonts w:asciiTheme="minorHAnsi" w:hAnsiTheme="minorHAnsi" w:cs="Arial"/>
            <w:bCs/>
          </w:rPr>
          <w:t>www.barroso.mg.gov.br</w:t>
        </w:r>
      </w:hyperlink>
      <w:r w:rsidR="007E26D8">
        <w:rPr>
          <w:rFonts w:asciiTheme="minorHAnsi" w:hAnsiTheme="minorHAnsi" w:cs="Arial"/>
          <w:bCs/>
          <w:color w:val="000000"/>
        </w:rPr>
        <w:t xml:space="preserve">. </w:t>
      </w:r>
      <w:r w:rsidRPr="00A5668B">
        <w:rPr>
          <w:rFonts w:asciiTheme="minorHAnsi" w:hAnsiTheme="minorHAnsi" w:cs="Arial"/>
          <w:bCs/>
          <w:color w:val="000000"/>
        </w:rPr>
        <w:t>INFORMAÇÕES: (32) 3359-3014.</w:t>
      </w:r>
    </w:p>
    <w:p w14:paraId="667E89D7" w14:textId="77777777" w:rsidR="00A5668B" w:rsidRPr="00BC6681" w:rsidRDefault="00A5668B" w:rsidP="00EC75C3">
      <w:pPr>
        <w:autoSpaceDE w:val="0"/>
        <w:autoSpaceDN w:val="0"/>
        <w:adjustRightInd w:val="0"/>
        <w:jc w:val="both"/>
        <w:rPr>
          <w:rFonts w:asciiTheme="minorHAnsi" w:hAnsiTheme="minorHAnsi" w:cs="Arial"/>
          <w:bCs/>
          <w:color w:val="000000"/>
        </w:rPr>
      </w:pPr>
    </w:p>
    <w:p w14:paraId="3067E754"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61837087" w14:textId="12A5DF63" w:rsidR="007E26D8" w:rsidRDefault="007E26D8"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 xml:space="preserve">MUNICIPAL DE BRASILÂNDIA DE MINAS/MG - </w:t>
      </w:r>
      <w:r w:rsidRPr="007E26D8">
        <w:rPr>
          <w:rFonts w:asciiTheme="minorHAnsi" w:hAnsiTheme="minorHAnsi" w:cs="Arial"/>
          <w:b/>
          <w:bCs/>
          <w:color w:val="000000"/>
        </w:rPr>
        <w:t xml:space="preserve">SEC EXEC DE ADMIN E PLANEJAMENTO PUBLICAÇÃO </w:t>
      </w:r>
      <w:r>
        <w:rPr>
          <w:rFonts w:asciiTheme="minorHAnsi" w:hAnsiTheme="minorHAnsi" w:cs="Arial"/>
          <w:b/>
          <w:bCs/>
          <w:color w:val="000000"/>
        </w:rPr>
        <w:t>-</w:t>
      </w:r>
      <w:r w:rsidRPr="007E26D8">
        <w:rPr>
          <w:rFonts w:asciiTheme="minorHAnsi" w:hAnsiTheme="minorHAnsi" w:cs="Arial"/>
          <w:b/>
          <w:bCs/>
          <w:color w:val="000000"/>
        </w:rPr>
        <w:t xml:space="preserve"> EDITAL DA TOMADA DE PREÇOS Nº 05/2020</w:t>
      </w:r>
    </w:p>
    <w:p w14:paraId="1D225058" w14:textId="2ACE8E6F"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a Prefeitura Municipal de Brasilândia de Minas MG, torna público que no dia 03 de junho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com a execução</w:t>
      </w:r>
      <w:r w:rsidR="007E26D8">
        <w:rPr>
          <w:rFonts w:asciiTheme="minorHAnsi" w:hAnsiTheme="minorHAnsi" w:cs="Arial"/>
          <w:bCs/>
          <w:color w:val="000000"/>
        </w:rPr>
        <w:t xml:space="preserve"> </w:t>
      </w:r>
      <w:r w:rsidRPr="00BC6681">
        <w:rPr>
          <w:rFonts w:asciiTheme="minorHAnsi" w:hAnsiTheme="minorHAnsi" w:cs="Arial"/>
          <w:bCs/>
          <w:color w:val="000000"/>
        </w:rPr>
        <w:t>de pavimentação asfáltica em CBUQ=2,5cm,concreto betuminoso usinado a quente, em diversas Ruas na Sede do Município, com recursos próprios do Município de Brasilândia de Minas MG.</w:t>
      </w:r>
      <w:r w:rsidR="007E26D8">
        <w:rPr>
          <w:rFonts w:asciiTheme="minorHAnsi" w:hAnsiTheme="minorHAnsi" w:cs="Arial"/>
          <w:bCs/>
          <w:color w:val="000000"/>
        </w:rPr>
        <w:t xml:space="preserve"> I</w:t>
      </w:r>
      <w:r w:rsidRPr="00BC6681">
        <w:rPr>
          <w:rFonts w:asciiTheme="minorHAnsi" w:hAnsiTheme="minorHAnsi" w:cs="Arial"/>
          <w:bCs/>
          <w:color w:val="000000"/>
        </w:rPr>
        <w:t xml:space="preserve">nformações poderão ser obtidas pelo tel. 38- 35621202, ou e-mail </w:t>
      </w:r>
      <w:hyperlink r:id="rId40" w:history="1">
        <w:r w:rsidR="007E26D8" w:rsidRPr="00C5715B">
          <w:rPr>
            <w:rStyle w:val="Hyperlink"/>
            <w:rFonts w:asciiTheme="minorHAnsi" w:hAnsiTheme="minorHAnsi" w:cs="Arial"/>
            <w:bCs/>
          </w:rPr>
          <w:t>–licitacao@brasilandiademinas.mg.gov.br</w:t>
        </w:r>
      </w:hyperlink>
      <w:r w:rsidRPr="00BC6681">
        <w:rPr>
          <w:rFonts w:asciiTheme="minorHAnsi" w:hAnsiTheme="minorHAnsi" w:cs="Arial"/>
          <w:bCs/>
          <w:color w:val="000000"/>
        </w:rPr>
        <w:t>,</w:t>
      </w:r>
      <w:r w:rsidR="007E26D8">
        <w:rPr>
          <w:rFonts w:asciiTheme="minorHAnsi" w:hAnsiTheme="minorHAnsi" w:cs="Arial"/>
          <w:bCs/>
          <w:color w:val="000000"/>
        </w:rPr>
        <w:t xml:space="preserve"> </w:t>
      </w:r>
      <w:hyperlink r:id="rId41" w:history="1">
        <w:r w:rsidR="007E26D8" w:rsidRPr="00C5715B">
          <w:rPr>
            <w:rStyle w:val="Hyperlink"/>
            <w:rFonts w:asciiTheme="minorHAnsi" w:hAnsiTheme="minorHAnsi" w:cs="Arial"/>
            <w:bCs/>
          </w:rPr>
          <w:t>www.brasilandiademinas.mg.gov.br</w:t>
        </w:r>
      </w:hyperlink>
      <w:r w:rsidR="007E26D8">
        <w:rPr>
          <w:rFonts w:asciiTheme="minorHAnsi" w:hAnsiTheme="minorHAnsi" w:cs="Arial"/>
          <w:bCs/>
          <w:color w:val="000000"/>
        </w:rPr>
        <w:t xml:space="preserve"> </w:t>
      </w:r>
      <w:r w:rsidRPr="00BC6681">
        <w:rPr>
          <w:rFonts w:asciiTheme="minorHAnsi" w:hAnsiTheme="minorHAnsi" w:cs="Arial"/>
          <w:bCs/>
          <w:color w:val="000000"/>
        </w:rPr>
        <w:t>ou no edifício sede da Prefeitura.</w:t>
      </w:r>
    </w:p>
    <w:p w14:paraId="08060C61"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6B158E39"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7DD7E486" w14:textId="5A2F9B2B" w:rsidR="007E26D8" w:rsidRDefault="007E26D8"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F00335">
        <w:rPr>
          <w:rFonts w:asciiTheme="minorHAnsi" w:hAnsiTheme="minorHAnsi" w:cs="Arial"/>
          <w:b/>
          <w:bCs/>
          <w:color w:val="000000"/>
        </w:rPr>
        <w:t xml:space="preserve">DE CENTRALINA/ MG - </w:t>
      </w:r>
      <w:r w:rsidR="00EC346B" w:rsidRPr="007E26D8">
        <w:rPr>
          <w:rFonts w:asciiTheme="minorHAnsi" w:hAnsiTheme="minorHAnsi" w:cs="Arial"/>
          <w:b/>
          <w:bCs/>
          <w:color w:val="000000"/>
        </w:rPr>
        <w:t>SECRETARIA MUNICIPAL DA FAZENDA E PLANEJAMENTO AVISO DE ABERTURA DE LICITAÇÃO TOMADA DE PREÇOS 003/2020</w:t>
      </w:r>
      <w:r w:rsidR="00EC346B" w:rsidRPr="00BC6681">
        <w:rPr>
          <w:rFonts w:asciiTheme="minorHAnsi" w:hAnsiTheme="minorHAnsi" w:cs="Arial"/>
          <w:bCs/>
          <w:color w:val="000000"/>
        </w:rPr>
        <w:t xml:space="preserve"> </w:t>
      </w:r>
    </w:p>
    <w:p w14:paraId="34FE0842" w14:textId="5E66F4F2"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 xml:space="preserve">AVISO DE ABERTURA DE LICITAÇÃO TOMADA DE PREÇOS 003/2020 O Município de Centralina-MG., por meio da Comissão Permanente de Licitação, torna público, para conhecimento dos interessados, que realizará licitação na modalidade TOMADA DE PREÇOS Nº 003/2020, cujo objeto é a CONTRATAÇÃO DE EMPRESA HABILITADA EM PRESTAÇÃO DE SERVIÇOS DE OBRA DE ENGENHARIA PARA EXECUÇÃO DE OBRA DE PAVIMENTAÇÃO ASFÁLTICA DE DIVERSAS VIAS URBANAS DO MUNICÍPIO DE CENTRALINA, NO REGIME DE EMPREITADA GLOBAL, INCLUINDO, O FORNECIMENTO DE MÃO-DE-OBRA, MATERIAIS E EQUIPAMENTOS NECESSÁRIOS PARA A EXECUÇÃO DOS SERVIÇOS, TUDO EM CONFORMIDADE COM AS ESPECIFICAÇÕES TÉCNICAS CONTIDAS NO MEMORIAL DESCRITIVO, PROJETO DE BÁSICO, PLANILHA (ORÇAMENTÁRIA) QUANTITATIVA DE CUSTO E CRONOGRAMA FÍSICO-FINANCEIRO, CONSTANTES NA PASTA TÉCNICA DO EDITAL, CONFORME CONTRATO DE REPASSE OGU MDR 879433/2018 - OPERAÇÃO 1061685-25 - MINISTÉRIO DO DESENVOLVIMENTO REGIONAL/CAIXA. Abertura será no dia 03/06/2020 às 14h00min. As informações poderão ser obtidas na Prefeitura Municipal de Centralina pelo telefone (34) 3267-8000 ou pelo e-mail: </w:t>
      </w:r>
      <w:hyperlink r:id="rId42" w:history="1">
        <w:r w:rsidR="007E26D8" w:rsidRPr="00C5715B">
          <w:rPr>
            <w:rStyle w:val="Hyperlink"/>
            <w:rFonts w:asciiTheme="minorHAnsi" w:hAnsiTheme="minorHAnsi" w:cs="Arial"/>
            <w:bCs/>
          </w:rPr>
          <w:t>licitacao.centralina@gmail.com</w:t>
        </w:r>
      </w:hyperlink>
      <w:r w:rsidR="007E26D8">
        <w:rPr>
          <w:rFonts w:asciiTheme="minorHAnsi" w:hAnsiTheme="minorHAnsi" w:cs="Arial"/>
          <w:bCs/>
          <w:color w:val="000000"/>
        </w:rPr>
        <w:t xml:space="preserve"> </w:t>
      </w:r>
      <w:r w:rsidRPr="00BC6681">
        <w:rPr>
          <w:rFonts w:asciiTheme="minorHAnsi" w:hAnsiTheme="minorHAnsi" w:cs="Arial"/>
          <w:bCs/>
          <w:color w:val="000000"/>
        </w:rPr>
        <w:t>das 08h:00 às 17:00 horas.</w:t>
      </w:r>
    </w:p>
    <w:p w14:paraId="22FFECB1"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4F280489"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64261197" w14:textId="44E90CA4" w:rsidR="007E26D8" w:rsidRDefault="007E26D8"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7E26D8">
        <w:rPr>
          <w:rFonts w:asciiTheme="minorHAnsi" w:hAnsiTheme="minorHAnsi" w:cs="Arial"/>
          <w:b/>
          <w:bCs/>
          <w:color w:val="000000"/>
        </w:rPr>
        <w:t>MUNICIPAL DE ITAPEVA/MG – TOMADA DE PREÇO 006/2020 PROCESSO LICITATÓRIO 119/2020, EDITAL 044/2020</w:t>
      </w:r>
    </w:p>
    <w:p w14:paraId="4D42EB7D" w14:textId="237DB615"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Tipo: Menor Preço Global. Objeto: contratação de empresa para execução de obras de engenharia para drenagem de 62,03 metros para pavimentação asfáltic</w:t>
      </w:r>
      <w:r w:rsidR="007E26D8">
        <w:rPr>
          <w:rFonts w:asciiTheme="minorHAnsi" w:hAnsiTheme="minorHAnsi" w:cs="Arial"/>
          <w:bCs/>
          <w:color w:val="000000"/>
        </w:rPr>
        <w:t>a, com área total de 7.874,01m²</w:t>
      </w:r>
      <w:r w:rsidRPr="00BC6681">
        <w:rPr>
          <w:rFonts w:asciiTheme="minorHAnsi" w:hAnsiTheme="minorHAnsi" w:cs="Arial"/>
          <w:bCs/>
          <w:color w:val="000000"/>
        </w:rPr>
        <w:t xml:space="preserve"> na estrada pôr do sol com fornecimento de mão de obra e materiais. A sessão realizar-se às14 horas do dia 04 de junho de 2020na sede da CPL, na Praça Joaquim Luiz, 07, Centro, Itapeva, Estado de Minas Gerais – Clube Recreativo Ubirajara Tobias de Andrade. Edital encontra-s</w:t>
      </w:r>
      <w:r w:rsidR="007E26D8">
        <w:rPr>
          <w:rFonts w:asciiTheme="minorHAnsi" w:hAnsiTheme="minorHAnsi" w:cs="Arial"/>
          <w:bCs/>
          <w:color w:val="000000"/>
        </w:rPr>
        <w:t xml:space="preserve">e no site </w:t>
      </w:r>
      <w:hyperlink r:id="rId43" w:history="1">
        <w:r w:rsidR="007E26D8" w:rsidRPr="00C5715B">
          <w:rPr>
            <w:rStyle w:val="Hyperlink"/>
            <w:rFonts w:asciiTheme="minorHAnsi" w:hAnsiTheme="minorHAnsi" w:cs="Arial"/>
            <w:bCs/>
          </w:rPr>
          <w:t>www.itapeva.mg.gov.br</w:t>
        </w:r>
      </w:hyperlink>
      <w:r w:rsidR="007E26D8">
        <w:rPr>
          <w:rFonts w:asciiTheme="minorHAnsi" w:hAnsiTheme="minorHAnsi" w:cs="Arial"/>
          <w:bCs/>
          <w:color w:val="000000"/>
        </w:rPr>
        <w:t xml:space="preserve">. </w:t>
      </w:r>
      <w:r w:rsidRPr="00BC6681">
        <w:rPr>
          <w:rFonts w:asciiTheme="minorHAnsi" w:hAnsiTheme="minorHAnsi" w:cs="Arial"/>
          <w:bCs/>
          <w:color w:val="000000"/>
        </w:rPr>
        <w:t xml:space="preserve">Mais informações pelo e-mail: </w:t>
      </w:r>
      <w:hyperlink r:id="rId44" w:history="1">
        <w:r w:rsidR="007E26D8" w:rsidRPr="00C5715B">
          <w:rPr>
            <w:rStyle w:val="Hyperlink"/>
            <w:rFonts w:asciiTheme="minorHAnsi" w:hAnsiTheme="minorHAnsi" w:cs="Arial"/>
            <w:bCs/>
          </w:rPr>
          <w:t>marceloguido1977@gmail.com</w:t>
        </w:r>
      </w:hyperlink>
      <w:r w:rsidR="007E26D8">
        <w:rPr>
          <w:rFonts w:asciiTheme="minorHAnsi" w:hAnsiTheme="minorHAnsi" w:cs="Arial"/>
          <w:bCs/>
          <w:color w:val="000000"/>
        </w:rPr>
        <w:t xml:space="preserve"> </w:t>
      </w:r>
      <w:r w:rsidRPr="00BC6681">
        <w:rPr>
          <w:rFonts w:asciiTheme="minorHAnsi" w:hAnsiTheme="minorHAnsi" w:cs="Arial"/>
          <w:bCs/>
          <w:color w:val="000000"/>
        </w:rPr>
        <w:t>e/ou pelo telefone-</w:t>
      </w:r>
      <w:r w:rsidR="007E26D8">
        <w:rPr>
          <w:rFonts w:asciiTheme="minorHAnsi" w:hAnsiTheme="minorHAnsi" w:cs="Arial"/>
          <w:bCs/>
          <w:color w:val="000000"/>
        </w:rPr>
        <w:t xml:space="preserve"> </w:t>
      </w:r>
      <w:r w:rsidRPr="00BC6681">
        <w:rPr>
          <w:rFonts w:asciiTheme="minorHAnsi" w:hAnsiTheme="minorHAnsi" w:cs="Arial"/>
          <w:bCs/>
          <w:color w:val="000000"/>
        </w:rPr>
        <w:t>Whats</w:t>
      </w:r>
      <w:r w:rsidR="007E26D8">
        <w:rPr>
          <w:rFonts w:asciiTheme="minorHAnsi" w:hAnsiTheme="minorHAnsi" w:cs="Arial"/>
          <w:bCs/>
          <w:color w:val="000000"/>
        </w:rPr>
        <w:t xml:space="preserve"> </w:t>
      </w:r>
      <w:r w:rsidRPr="00BC6681">
        <w:rPr>
          <w:rFonts w:asciiTheme="minorHAnsi" w:hAnsiTheme="minorHAnsi" w:cs="Arial"/>
          <w:bCs/>
          <w:color w:val="000000"/>
        </w:rPr>
        <w:t>App (35) 99982-0981.</w:t>
      </w:r>
    </w:p>
    <w:p w14:paraId="5A80D880"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1BFE7CAC"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0D50C2C4" w14:textId="09C414BD" w:rsidR="007E26D8" w:rsidRPr="007E26D8" w:rsidRDefault="007E26D8"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EC346B" w:rsidRPr="007E26D8">
        <w:rPr>
          <w:rFonts w:asciiTheme="minorHAnsi" w:hAnsiTheme="minorHAnsi" w:cs="Arial"/>
          <w:b/>
          <w:bCs/>
          <w:color w:val="000000"/>
        </w:rPr>
        <w:t>MUNICIPAL DE LAGOA DOS PATOS</w:t>
      </w:r>
      <w:r w:rsidR="00F00335">
        <w:rPr>
          <w:rFonts w:asciiTheme="minorHAnsi" w:hAnsiTheme="minorHAnsi" w:cs="Arial"/>
          <w:b/>
          <w:bCs/>
          <w:color w:val="000000"/>
        </w:rPr>
        <w:t>/ MG -</w:t>
      </w:r>
      <w:r w:rsidR="00EC346B" w:rsidRPr="007E26D8">
        <w:rPr>
          <w:rFonts w:asciiTheme="minorHAnsi" w:hAnsiTheme="minorHAnsi" w:cs="Arial"/>
          <w:b/>
          <w:bCs/>
          <w:color w:val="000000"/>
        </w:rPr>
        <w:t xml:space="preserve"> REDESIGNA DATA DA SESSÃO DA TOMADA DE PREÇOS 003/2020 </w:t>
      </w:r>
    </w:p>
    <w:p w14:paraId="0D01819E" w14:textId="6E4C9285"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Lagoa dos Patos/MG. Redesigna data da sessão da Tomada de Preços 003/2020. CONTRATAÇÃO DE EMPRESA ESPECIALIZADA PARA EXECUÇÃO DE OBRAS DE PAVIMENTAÇÃO ASFALTICA EM PMF</w:t>
      </w:r>
      <w:r w:rsidR="007E26D8">
        <w:rPr>
          <w:rFonts w:asciiTheme="minorHAnsi" w:hAnsiTheme="minorHAnsi" w:cs="Arial"/>
          <w:bCs/>
          <w:color w:val="000000"/>
        </w:rPr>
        <w:t xml:space="preserve"> </w:t>
      </w:r>
      <w:r w:rsidRPr="00BC6681">
        <w:rPr>
          <w:rFonts w:asciiTheme="minorHAnsi" w:hAnsiTheme="minorHAnsi" w:cs="Arial"/>
          <w:bCs/>
          <w:color w:val="000000"/>
        </w:rPr>
        <w:t>(PRE MISTURADO A FRIO) NA SEDE DOMUNICÍPIODE LAGOA DOS PATOS. Menor preço por empreitada global. Abertura dos envelopes 05/06/2020 as 09:00horas. Edital disponível no site</w:t>
      </w:r>
      <w:r w:rsidR="007E26D8">
        <w:rPr>
          <w:rFonts w:asciiTheme="minorHAnsi" w:hAnsiTheme="minorHAnsi" w:cs="Arial"/>
          <w:bCs/>
          <w:color w:val="000000"/>
        </w:rPr>
        <w:t xml:space="preserve"> </w:t>
      </w:r>
      <w:hyperlink r:id="rId45" w:history="1">
        <w:r w:rsidR="007E26D8" w:rsidRPr="00C5715B">
          <w:rPr>
            <w:rStyle w:val="Hyperlink"/>
            <w:rFonts w:asciiTheme="minorHAnsi" w:hAnsiTheme="minorHAnsi" w:cs="Arial"/>
            <w:bCs/>
          </w:rPr>
          <w:t>http://lagoadospatos.mg.gov.br/</w:t>
        </w:r>
      </w:hyperlink>
      <w:r w:rsidR="007E26D8">
        <w:rPr>
          <w:rFonts w:asciiTheme="minorHAnsi" w:hAnsiTheme="minorHAnsi" w:cs="Arial"/>
          <w:bCs/>
          <w:color w:val="000000"/>
        </w:rPr>
        <w:t xml:space="preserve">. </w:t>
      </w:r>
      <w:r w:rsidR="007E26D8" w:rsidRPr="00BC6681">
        <w:rPr>
          <w:rFonts w:asciiTheme="minorHAnsi" w:hAnsiTheme="minorHAnsi" w:cs="Arial"/>
          <w:bCs/>
          <w:color w:val="000000"/>
        </w:rPr>
        <w:t>Maiores</w:t>
      </w:r>
      <w:r w:rsidRPr="00BC6681">
        <w:rPr>
          <w:rFonts w:asciiTheme="minorHAnsi" w:hAnsiTheme="minorHAnsi" w:cs="Arial"/>
          <w:bCs/>
          <w:color w:val="000000"/>
        </w:rPr>
        <w:t xml:space="preserve"> informações na sede da prefeitura municipal na praça 31 de março, Nº 111, centro, Lagoa dos Patos. TEL.(38) 3745-1239.</w:t>
      </w:r>
    </w:p>
    <w:p w14:paraId="4D0F82CD"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6719D766"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0A9DF6CD" w14:textId="6D0F9495" w:rsidR="007E26D8" w:rsidRDefault="007E26D8"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EC346B" w:rsidRPr="007E26D8">
        <w:rPr>
          <w:rFonts w:asciiTheme="minorHAnsi" w:hAnsiTheme="minorHAnsi" w:cs="Arial"/>
          <w:b/>
          <w:bCs/>
          <w:color w:val="000000"/>
        </w:rPr>
        <w:t>DE MATUTINA</w:t>
      </w:r>
      <w:r w:rsidR="00F00335">
        <w:rPr>
          <w:rFonts w:asciiTheme="minorHAnsi" w:hAnsiTheme="minorHAnsi" w:cs="Arial"/>
          <w:b/>
          <w:bCs/>
          <w:color w:val="000000"/>
        </w:rPr>
        <w:t>/ MG -</w:t>
      </w:r>
      <w:r w:rsidR="00EC346B" w:rsidRPr="007E26D8">
        <w:rPr>
          <w:rFonts w:asciiTheme="minorHAnsi" w:hAnsiTheme="minorHAnsi" w:cs="Arial"/>
          <w:b/>
          <w:bCs/>
          <w:color w:val="000000"/>
        </w:rPr>
        <w:t xml:space="preserve"> COMISSÃO DE LICITAÇÃO TOMADA DE PREÇOS 04/2020</w:t>
      </w:r>
      <w:r w:rsidR="00EC346B" w:rsidRPr="00BC6681">
        <w:rPr>
          <w:rFonts w:asciiTheme="minorHAnsi" w:hAnsiTheme="minorHAnsi" w:cs="Arial"/>
          <w:bCs/>
          <w:color w:val="000000"/>
        </w:rPr>
        <w:t xml:space="preserve"> </w:t>
      </w:r>
    </w:p>
    <w:p w14:paraId="65695798" w14:textId="366396AD"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 xml:space="preserve">O MUNICÍPIO DE MATUTINA - MG, por intermédio da sua CPL, torna público que realizará Processo na Modalidade Tomada de Preços Nº 04/2020, PAL nº 22/2020 - Tipo: Empreitada por Preço Global, para contratação de empresa especializada do ramo de construção civil com vistas à execução de obras de Recapeamento Asfáltico em CBUQ da Rua José Londe Filho e Pavimentação Asfáltica em CBUQ em trecho da estrada da Reciclagem e continuidade da Rua Antônio Júlio neste município de Matutina. Os envelopes contendo a documentação e a proposta deverão ser entregues até as 08:50 horas do dia 02/06/2020. Maiores informações, bem como cópia integral do edital, poderão ser obtidas junto a Prefeitura, no horário de 08:00 às 11:00 e 12:00 às 16:00 horas, fones: (034)36741210 ou 36741220, pelo </w:t>
      </w:r>
      <w:r w:rsidR="007E26D8" w:rsidRPr="00BC6681">
        <w:rPr>
          <w:rFonts w:asciiTheme="minorHAnsi" w:hAnsiTheme="minorHAnsi" w:cs="Arial"/>
          <w:bCs/>
          <w:color w:val="000000"/>
        </w:rPr>
        <w:t>e-mail</w:t>
      </w:r>
      <w:r w:rsidRPr="00BC6681">
        <w:rPr>
          <w:rFonts w:asciiTheme="minorHAnsi" w:hAnsiTheme="minorHAnsi" w:cs="Arial"/>
          <w:bCs/>
          <w:color w:val="000000"/>
        </w:rPr>
        <w:t xml:space="preserve">: </w:t>
      </w:r>
      <w:hyperlink r:id="rId46" w:history="1">
        <w:r w:rsidR="00F00335" w:rsidRPr="00C5715B">
          <w:rPr>
            <w:rStyle w:val="Hyperlink"/>
            <w:rFonts w:asciiTheme="minorHAnsi" w:hAnsiTheme="minorHAnsi" w:cs="Arial"/>
            <w:bCs/>
          </w:rPr>
          <w:t>licitacaomat@matutina.mg.gov.br</w:t>
        </w:r>
      </w:hyperlink>
      <w:r w:rsidR="00F00335">
        <w:rPr>
          <w:rFonts w:asciiTheme="minorHAnsi" w:hAnsiTheme="minorHAnsi" w:cs="Arial"/>
          <w:bCs/>
          <w:color w:val="000000"/>
        </w:rPr>
        <w:t xml:space="preserve"> </w:t>
      </w:r>
      <w:r w:rsidRPr="00BC6681">
        <w:rPr>
          <w:rFonts w:asciiTheme="minorHAnsi" w:hAnsiTheme="minorHAnsi" w:cs="Arial"/>
          <w:bCs/>
          <w:color w:val="000000"/>
        </w:rPr>
        <w:t xml:space="preserve">ou pelo site: </w:t>
      </w:r>
      <w:hyperlink r:id="rId47" w:history="1">
        <w:r w:rsidR="007E26D8" w:rsidRPr="00C5715B">
          <w:rPr>
            <w:rStyle w:val="Hyperlink"/>
            <w:rFonts w:asciiTheme="minorHAnsi" w:hAnsiTheme="minorHAnsi" w:cs="Arial"/>
            <w:bCs/>
          </w:rPr>
          <w:t>www.matutina.mg.gov.br</w:t>
        </w:r>
      </w:hyperlink>
      <w:r w:rsidRPr="00BC6681">
        <w:rPr>
          <w:rFonts w:asciiTheme="minorHAnsi" w:hAnsiTheme="minorHAnsi" w:cs="Arial"/>
          <w:bCs/>
          <w:color w:val="000000"/>
        </w:rPr>
        <w:t>.</w:t>
      </w:r>
      <w:r w:rsidR="007E26D8">
        <w:rPr>
          <w:rFonts w:asciiTheme="minorHAnsi" w:hAnsiTheme="minorHAnsi" w:cs="Arial"/>
          <w:bCs/>
          <w:color w:val="000000"/>
        </w:rPr>
        <w:t xml:space="preserve"> </w:t>
      </w:r>
    </w:p>
    <w:p w14:paraId="485DDF06" w14:textId="77777777" w:rsidR="00A5668B" w:rsidRDefault="00A5668B" w:rsidP="00EC75C3">
      <w:pPr>
        <w:autoSpaceDE w:val="0"/>
        <w:autoSpaceDN w:val="0"/>
        <w:adjustRightInd w:val="0"/>
        <w:jc w:val="both"/>
        <w:rPr>
          <w:rFonts w:asciiTheme="minorHAnsi" w:hAnsiTheme="minorHAnsi" w:cs="Arial"/>
          <w:bCs/>
          <w:color w:val="000000"/>
        </w:rPr>
      </w:pPr>
    </w:p>
    <w:p w14:paraId="4A0A4910" w14:textId="77777777" w:rsidR="00326BA4" w:rsidRDefault="00326BA4" w:rsidP="00EC75C3">
      <w:pPr>
        <w:autoSpaceDE w:val="0"/>
        <w:autoSpaceDN w:val="0"/>
        <w:adjustRightInd w:val="0"/>
        <w:jc w:val="both"/>
        <w:rPr>
          <w:rFonts w:asciiTheme="minorHAnsi" w:hAnsiTheme="minorHAnsi" w:cs="Arial"/>
          <w:bCs/>
          <w:color w:val="000000"/>
        </w:rPr>
      </w:pPr>
    </w:p>
    <w:p w14:paraId="79959A98" w14:textId="77777777" w:rsidR="00326BA4" w:rsidRPr="00326BA4" w:rsidRDefault="00326BA4"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326BA4">
        <w:rPr>
          <w:rFonts w:asciiTheme="minorHAnsi" w:hAnsiTheme="minorHAnsi" w:cs="Arial"/>
          <w:b/>
          <w:bCs/>
          <w:color w:val="000000"/>
        </w:rPr>
        <w:t xml:space="preserve">MUNICIPAL DE MATA VERDE - MG AVISO DE LICITAÇÃO TOMADA DE PREÇOS Nº 005/2020 </w:t>
      </w:r>
    </w:p>
    <w:p w14:paraId="656E65D8" w14:textId="5CC9311E" w:rsidR="00326BA4" w:rsidRDefault="00326BA4"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À</w:t>
      </w:r>
      <w:r w:rsidRPr="00326BA4">
        <w:rPr>
          <w:rFonts w:asciiTheme="minorHAnsi" w:hAnsiTheme="minorHAnsi" w:cs="Arial"/>
          <w:bCs/>
          <w:color w:val="000000"/>
        </w:rPr>
        <w:t xml:space="preserve">s 09 horas do dia 03.05.2020, na sala de licitações da Prefeitura. OBJETO: Contratação de empresa para execução e colocação de meio-fio e sarjeta nos dois lados das ruas “A”, “B”,”C”,”D”,”E”,”F”,”G”,”H”,”I”,”J” e “K” do bairro Sol Nascente nos dois lados das ruas, visando as melhorias e urbanização do bairro, conforme as especificações constantes no plano de trabalho. </w:t>
      </w:r>
    </w:p>
    <w:p w14:paraId="34475D01" w14:textId="77777777" w:rsidR="00326BA4" w:rsidRDefault="00326BA4" w:rsidP="00EC75C3">
      <w:pPr>
        <w:autoSpaceDE w:val="0"/>
        <w:autoSpaceDN w:val="0"/>
        <w:adjustRightInd w:val="0"/>
        <w:jc w:val="both"/>
        <w:rPr>
          <w:rFonts w:asciiTheme="minorHAnsi" w:hAnsiTheme="minorHAnsi" w:cs="Arial"/>
          <w:bCs/>
          <w:color w:val="000000"/>
        </w:rPr>
      </w:pPr>
    </w:p>
    <w:p w14:paraId="582812BE" w14:textId="77777777" w:rsidR="00326BA4" w:rsidRDefault="00326BA4" w:rsidP="00EC75C3">
      <w:pPr>
        <w:autoSpaceDE w:val="0"/>
        <w:autoSpaceDN w:val="0"/>
        <w:adjustRightInd w:val="0"/>
        <w:jc w:val="both"/>
        <w:rPr>
          <w:rFonts w:asciiTheme="minorHAnsi" w:hAnsiTheme="minorHAnsi" w:cs="Arial"/>
          <w:bCs/>
          <w:color w:val="000000"/>
        </w:rPr>
      </w:pPr>
    </w:p>
    <w:p w14:paraId="2D6E2B22" w14:textId="77777777" w:rsidR="00326BA4" w:rsidRDefault="00326BA4" w:rsidP="00EC75C3">
      <w:pPr>
        <w:autoSpaceDE w:val="0"/>
        <w:autoSpaceDN w:val="0"/>
        <w:adjustRightInd w:val="0"/>
        <w:jc w:val="both"/>
        <w:rPr>
          <w:rFonts w:asciiTheme="minorHAnsi" w:hAnsiTheme="minorHAnsi" w:cs="Arial"/>
          <w:bCs/>
          <w:color w:val="000000"/>
        </w:rPr>
      </w:pPr>
      <w:r w:rsidRPr="00326BA4">
        <w:rPr>
          <w:rFonts w:asciiTheme="minorHAnsi" w:hAnsiTheme="minorHAnsi" w:cs="Arial"/>
          <w:b/>
          <w:bCs/>
          <w:color w:val="000000"/>
        </w:rPr>
        <w:t>AVISO DE LICITAÇÃO TOMADA DE PREÇOS Nº 006/2020</w:t>
      </w:r>
      <w:r w:rsidRPr="00326BA4">
        <w:rPr>
          <w:rFonts w:asciiTheme="minorHAnsi" w:hAnsiTheme="minorHAnsi" w:cs="Arial"/>
          <w:bCs/>
          <w:color w:val="000000"/>
        </w:rPr>
        <w:t xml:space="preserve"> </w:t>
      </w:r>
    </w:p>
    <w:p w14:paraId="141A5BC9" w14:textId="76798C04" w:rsidR="00326BA4" w:rsidRDefault="00326BA4" w:rsidP="00EC75C3">
      <w:pPr>
        <w:autoSpaceDE w:val="0"/>
        <w:autoSpaceDN w:val="0"/>
        <w:adjustRightInd w:val="0"/>
        <w:jc w:val="both"/>
        <w:rPr>
          <w:rFonts w:asciiTheme="minorHAnsi" w:hAnsiTheme="minorHAnsi" w:cs="Arial"/>
          <w:bCs/>
          <w:color w:val="000000"/>
        </w:rPr>
      </w:pPr>
      <w:r w:rsidRPr="00326BA4">
        <w:rPr>
          <w:rFonts w:asciiTheme="minorHAnsi" w:hAnsiTheme="minorHAnsi" w:cs="Arial"/>
          <w:bCs/>
          <w:color w:val="000000"/>
        </w:rPr>
        <w:t xml:space="preserve">Às 09:00H do dia 04.05.2020. OBJETO: Execução de obra referente a reforma e adequação da Unidade Básica de Saúde do Bairro Planalto para atendimento ao público conforme plano de trabalho. </w:t>
      </w:r>
    </w:p>
    <w:p w14:paraId="7A107BE8" w14:textId="77777777" w:rsidR="00326BA4" w:rsidRDefault="00326BA4" w:rsidP="00EC75C3">
      <w:pPr>
        <w:autoSpaceDE w:val="0"/>
        <w:autoSpaceDN w:val="0"/>
        <w:adjustRightInd w:val="0"/>
        <w:jc w:val="both"/>
        <w:rPr>
          <w:rFonts w:asciiTheme="minorHAnsi" w:hAnsiTheme="minorHAnsi" w:cs="Arial"/>
          <w:bCs/>
          <w:color w:val="000000"/>
        </w:rPr>
      </w:pPr>
    </w:p>
    <w:p w14:paraId="7291A306" w14:textId="77777777" w:rsidR="00326BA4" w:rsidRDefault="00326BA4" w:rsidP="00EC75C3">
      <w:pPr>
        <w:autoSpaceDE w:val="0"/>
        <w:autoSpaceDN w:val="0"/>
        <w:adjustRightInd w:val="0"/>
        <w:jc w:val="both"/>
        <w:rPr>
          <w:rFonts w:asciiTheme="minorHAnsi" w:hAnsiTheme="minorHAnsi" w:cs="Arial"/>
          <w:bCs/>
          <w:color w:val="000000"/>
        </w:rPr>
      </w:pPr>
    </w:p>
    <w:p w14:paraId="2FFD7F66" w14:textId="77777777" w:rsidR="00326BA4" w:rsidRDefault="00326BA4" w:rsidP="00EC75C3">
      <w:pPr>
        <w:autoSpaceDE w:val="0"/>
        <w:autoSpaceDN w:val="0"/>
        <w:adjustRightInd w:val="0"/>
        <w:jc w:val="both"/>
        <w:rPr>
          <w:rFonts w:asciiTheme="minorHAnsi" w:hAnsiTheme="minorHAnsi" w:cs="Arial"/>
          <w:bCs/>
          <w:color w:val="000000"/>
        </w:rPr>
      </w:pPr>
      <w:r w:rsidRPr="00326BA4">
        <w:rPr>
          <w:rFonts w:asciiTheme="minorHAnsi" w:hAnsiTheme="minorHAnsi" w:cs="Arial"/>
          <w:b/>
          <w:bCs/>
          <w:color w:val="000000"/>
        </w:rPr>
        <w:t>AVISO DE LICITAÇÃO TOMADA DE PREÇOS Nº 007/2020</w:t>
      </w:r>
      <w:r w:rsidRPr="00326BA4">
        <w:rPr>
          <w:rFonts w:asciiTheme="minorHAnsi" w:hAnsiTheme="minorHAnsi" w:cs="Arial"/>
          <w:bCs/>
          <w:color w:val="000000"/>
        </w:rPr>
        <w:t xml:space="preserve"> </w:t>
      </w:r>
    </w:p>
    <w:p w14:paraId="238EDB0D" w14:textId="2B0D2EF8" w:rsidR="00326BA4" w:rsidRDefault="00326BA4" w:rsidP="00EC75C3">
      <w:pPr>
        <w:autoSpaceDE w:val="0"/>
        <w:autoSpaceDN w:val="0"/>
        <w:adjustRightInd w:val="0"/>
        <w:jc w:val="both"/>
        <w:rPr>
          <w:rFonts w:asciiTheme="minorHAnsi" w:hAnsiTheme="minorHAnsi" w:cs="Arial"/>
          <w:bCs/>
          <w:color w:val="000000"/>
        </w:rPr>
      </w:pPr>
      <w:r w:rsidRPr="00326BA4">
        <w:rPr>
          <w:rFonts w:asciiTheme="minorHAnsi" w:hAnsiTheme="minorHAnsi" w:cs="Arial"/>
          <w:bCs/>
          <w:color w:val="000000"/>
        </w:rPr>
        <w:t>Às 15:00H do dia 04.05.2020. OBJETO: Contratação de empresa para construção de paisagismo externo à cobertura da praça central de eventos do Município, conforme memorial descrito. Os editais encontram-se disponíveis a partir da data de sua publicação na sede da Prefeitura Municipal na Praça José Caires de Lima, nº 41, Centro, das 8:00h às 12:00h, de 2ª a 6ª feira, onde poderão ser consultados ou adquiridos gratuitamente.</w:t>
      </w:r>
    </w:p>
    <w:p w14:paraId="65DAC091" w14:textId="77777777" w:rsidR="00326BA4" w:rsidRDefault="00326BA4" w:rsidP="00EC75C3">
      <w:pPr>
        <w:autoSpaceDE w:val="0"/>
        <w:autoSpaceDN w:val="0"/>
        <w:adjustRightInd w:val="0"/>
        <w:jc w:val="both"/>
        <w:rPr>
          <w:rFonts w:asciiTheme="minorHAnsi" w:hAnsiTheme="minorHAnsi" w:cs="Arial"/>
          <w:bCs/>
          <w:color w:val="000000"/>
        </w:rPr>
      </w:pPr>
    </w:p>
    <w:p w14:paraId="1463DCB7" w14:textId="77777777" w:rsidR="00326BA4" w:rsidRDefault="00326BA4" w:rsidP="00EC75C3">
      <w:pPr>
        <w:autoSpaceDE w:val="0"/>
        <w:autoSpaceDN w:val="0"/>
        <w:adjustRightInd w:val="0"/>
        <w:jc w:val="both"/>
        <w:rPr>
          <w:rFonts w:ascii="Wingdings" w:hAnsi="Wingdings"/>
          <w:spacing w:val="6"/>
        </w:rPr>
      </w:pPr>
    </w:p>
    <w:p w14:paraId="3520FE43" w14:textId="0FD034EB" w:rsidR="003015D7" w:rsidRDefault="003015D7"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PREFEITURA</w:t>
      </w:r>
      <w:r w:rsidRPr="003015D7">
        <w:rPr>
          <w:rFonts w:asciiTheme="minorHAnsi" w:hAnsiTheme="minorHAnsi" w:cs="Arial"/>
          <w:b/>
          <w:bCs/>
          <w:color w:val="000000"/>
        </w:rPr>
        <w:t xml:space="preserve"> </w:t>
      </w:r>
      <w:r>
        <w:rPr>
          <w:rFonts w:asciiTheme="minorHAnsi" w:hAnsiTheme="minorHAnsi" w:cs="Arial"/>
          <w:b/>
          <w:bCs/>
          <w:color w:val="000000"/>
        </w:rPr>
        <w:t xml:space="preserve">MUNICIPAL DE PARACATU/ MG - </w:t>
      </w:r>
      <w:r w:rsidR="00EC346B" w:rsidRPr="003015D7">
        <w:rPr>
          <w:rFonts w:asciiTheme="minorHAnsi" w:hAnsiTheme="minorHAnsi" w:cs="Arial"/>
          <w:b/>
          <w:bCs/>
          <w:color w:val="000000"/>
        </w:rPr>
        <w:t xml:space="preserve">SUPERINTENDÊNCIA DE LICITAÇÕES E CONTRATOS AVISO DE LICITAÇÃO CONCORRÊNCIA PÚBLICA Nº 02- 2020 </w:t>
      </w:r>
    </w:p>
    <w:p w14:paraId="01940E3D" w14:textId="4DC72A8E" w:rsidR="00EC346B"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 xml:space="preserve">Prefeitura Municipal de Paracatu / SECRETARIA MUNICIPAL DE OBRAS. Aviso de Licitação. Concorrência Pública nº 02/2020. Processo de Compra nº 59/2020 – Tipo: Menor Preço Global. Objeto: CONTRATAÇÃO DE EMPRESA PARA A EXECUÇÃO DE OBRAS DE RECAPEAMENTO ASFÁLTICO, MEIOS FIOS E SARJETAS EM DIVERSAS RUAS DA CIDADE DE PARACATU-MG, CONFORME PROJETOS ESPECIFICAÇÕES, PLANILHA, CRONOGRAMA E MEMÓRIA DE CÁLCULO. Local da realização da sessão pública do pregão: Prefeitura Municipal de Paracatu, sediada à Avenida Olegário Maciel nº 166 – Centro, no dia 19-06-2020 às 09:00h. EDITAL na íntegra: à disposição dos interessados na Superintendência de Licitações e Contratos - situada na Avenida Olegário Maciel, 166 – Centro e no site da Prefeitura </w:t>
      </w:r>
      <w:hyperlink r:id="rId48" w:history="1">
        <w:r w:rsidR="007E26D8" w:rsidRPr="00C5715B">
          <w:rPr>
            <w:rStyle w:val="Hyperlink"/>
            <w:rFonts w:asciiTheme="minorHAnsi" w:hAnsiTheme="minorHAnsi" w:cs="Arial"/>
            <w:bCs/>
          </w:rPr>
          <w:t>www.paracatu.mg.gov.br</w:t>
        </w:r>
      </w:hyperlink>
      <w:r w:rsidR="007E26D8">
        <w:rPr>
          <w:rFonts w:asciiTheme="minorHAnsi" w:hAnsiTheme="minorHAnsi" w:cs="Arial"/>
          <w:bCs/>
          <w:color w:val="000000"/>
        </w:rPr>
        <w:t>.</w:t>
      </w:r>
    </w:p>
    <w:p w14:paraId="6588CE19" w14:textId="50278FD1" w:rsidR="00EC346B" w:rsidRDefault="00EC346B" w:rsidP="00EC75C3">
      <w:pPr>
        <w:autoSpaceDE w:val="0"/>
        <w:autoSpaceDN w:val="0"/>
        <w:adjustRightInd w:val="0"/>
        <w:jc w:val="both"/>
        <w:rPr>
          <w:rFonts w:asciiTheme="minorHAnsi" w:hAnsiTheme="minorHAnsi" w:cs="Arial"/>
          <w:bCs/>
          <w:color w:val="000000"/>
        </w:rPr>
      </w:pPr>
    </w:p>
    <w:p w14:paraId="39D6F93C" w14:textId="77777777" w:rsidR="007E26D8" w:rsidRDefault="007E26D8" w:rsidP="00EC75C3">
      <w:pPr>
        <w:autoSpaceDE w:val="0"/>
        <w:autoSpaceDN w:val="0"/>
        <w:adjustRightInd w:val="0"/>
        <w:jc w:val="both"/>
        <w:rPr>
          <w:rFonts w:asciiTheme="minorHAnsi" w:hAnsiTheme="minorHAnsi" w:cs="Arial"/>
          <w:bCs/>
          <w:color w:val="000000"/>
        </w:rPr>
      </w:pPr>
    </w:p>
    <w:p w14:paraId="3B2EC989" w14:textId="7BFF338D" w:rsidR="007E26D8" w:rsidRDefault="007E26D8"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EC346B" w:rsidRPr="007E26D8">
        <w:rPr>
          <w:rFonts w:asciiTheme="minorHAnsi" w:hAnsiTheme="minorHAnsi" w:cs="Arial"/>
          <w:b/>
          <w:bCs/>
          <w:color w:val="000000"/>
        </w:rPr>
        <w:t>DE POÇO FUNDO</w:t>
      </w:r>
      <w:r w:rsidR="00F00335">
        <w:rPr>
          <w:rFonts w:asciiTheme="minorHAnsi" w:hAnsiTheme="minorHAnsi" w:cs="Arial"/>
          <w:b/>
          <w:bCs/>
          <w:color w:val="000000"/>
        </w:rPr>
        <w:t>/ MG -</w:t>
      </w:r>
      <w:r w:rsidR="00EC346B" w:rsidRPr="007E26D8">
        <w:rPr>
          <w:rFonts w:asciiTheme="minorHAnsi" w:hAnsiTheme="minorHAnsi" w:cs="Arial"/>
          <w:b/>
          <w:bCs/>
          <w:color w:val="000000"/>
        </w:rPr>
        <w:t xml:space="preserve"> SECRETARIA MUNICIPAL DE ADMINISTRAÇÃO TOMADA DE PREÇOS Nº 02/2020</w:t>
      </w:r>
    </w:p>
    <w:p w14:paraId="4C577C8F" w14:textId="0CF65CCC" w:rsidR="00EC346B" w:rsidRPr="00BC6681"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O Prefeito Municipal de Poço Fundo, MG, Renato Ferreira de Oliveira, no uso de suas atribuições legais, faz saber que a Prefeitura Municipal de Poço Fundo, nos termos da Lei 8.666/93, realizará o Processo Licitatório N° 118/2020, na modalidade Tomada de Preços nº 02/2020, tendo como objeto da presente licitação a CONTRATAÇÃO DE EMPRESA ESPECIALIZADA, NO REGIME DE EMPREITADA GLOBAL, PARA A CONSTRUÇÃO DE UMA PONTE MISTA EM AÇO/CONCRETO, NO BAIRRO PIEDADE, NESTE MUNICÍPIO, CONFORME Contrato de Repasse OGU nº 846722/2017- Operação 1044339-68- Programa PRONAT , de acordo com as especificações descritas no edital. A data para abertura deste certame será dia 10 de JUNHO de 2020, às 13:00 horas. O edital na íntegra encontra-se à disposição dos interessados na sede da Prefeitura Municipal de POÇO FUNDO (MG), sito a Praça Tancredo Neves 3.000, Centro e no site da Prefeitura Municipal de Poço Fundo (MG).</w:t>
      </w:r>
    </w:p>
    <w:p w14:paraId="30025641"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64B3D3CD" w14:textId="77777777" w:rsidR="00EC346B" w:rsidRPr="00BC6681" w:rsidRDefault="00EC346B" w:rsidP="00EC75C3">
      <w:pPr>
        <w:autoSpaceDE w:val="0"/>
        <w:autoSpaceDN w:val="0"/>
        <w:adjustRightInd w:val="0"/>
        <w:jc w:val="both"/>
        <w:rPr>
          <w:rFonts w:asciiTheme="minorHAnsi" w:hAnsiTheme="minorHAnsi" w:cs="Arial"/>
          <w:bCs/>
          <w:color w:val="000000"/>
        </w:rPr>
      </w:pPr>
    </w:p>
    <w:p w14:paraId="290B1E03" w14:textId="717A4D95" w:rsidR="007E26D8" w:rsidRPr="007E26D8" w:rsidRDefault="007E26D8"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7E26D8">
        <w:rPr>
          <w:rFonts w:asciiTheme="minorHAnsi" w:hAnsiTheme="minorHAnsi" w:cs="Arial"/>
          <w:b/>
          <w:bCs/>
          <w:color w:val="000000"/>
        </w:rPr>
        <w:t>MUNICIPAL DE PR</w:t>
      </w:r>
      <w:r w:rsidR="001E6B3F">
        <w:rPr>
          <w:rFonts w:asciiTheme="minorHAnsi" w:hAnsiTheme="minorHAnsi" w:cs="Arial"/>
          <w:b/>
          <w:bCs/>
          <w:color w:val="000000"/>
        </w:rPr>
        <w:t xml:space="preserve">ATA </w:t>
      </w:r>
      <w:r w:rsidR="00F00335">
        <w:rPr>
          <w:rFonts w:asciiTheme="minorHAnsi" w:hAnsiTheme="minorHAnsi" w:cs="Arial"/>
          <w:b/>
          <w:bCs/>
          <w:color w:val="000000"/>
        </w:rPr>
        <w:t>–</w:t>
      </w:r>
      <w:r w:rsidR="001E6B3F">
        <w:rPr>
          <w:rFonts w:asciiTheme="minorHAnsi" w:hAnsiTheme="minorHAnsi" w:cs="Arial"/>
          <w:b/>
          <w:bCs/>
          <w:color w:val="000000"/>
        </w:rPr>
        <w:t xml:space="preserve"> </w:t>
      </w:r>
      <w:r w:rsidR="00F00335">
        <w:rPr>
          <w:rFonts w:asciiTheme="minorHAnsi" w:hAnsiTheme="minorHAnsi" w:cs="Arial"/>
          <w:b/>
          <w:bCs/>
          <w:color w:val="000000"/>
        </w:rPr>
        <w:t xml:space="preserve">MG - </w:t>
      </w:r>
      <w:r w:rsidRPr="007E26D8">
        <w:rPr>
          <w:rFonts w:asciiTheme="minorHAnsi" w:hAnsiTheme="minorHAnsi" w:cs="Arial"/>
          <w:b/>
          <w:bCs/>
          <w:color w:val="000000"/>
        </w:rPr>
        <w:t>DIVISÃO DE LICITAÇÃO NA SEDE DA</w:t>
      </w:r>
      <w:r w:rsidR="00800982">
        <w:rPr>
          <w:rFonts w:asciiTheme="minorHAnsi" w:hAnsiTheme="minorHAnsi" w:cs="Arial"/>
          <w:b/>
          <w:bCs/>
          <w:color w:val="000000"/>
        </w:rPr>
        <w:t xml:space="preserve"> PREFEITURA MUNICIPAL DE PRATA - </w:t>
      </w:r>
      <w:r w:rsidRPr="007E26D8">
        <w:rPr>
          <w:rFonts w:asciiTheme="minorHAnsi" w:hAnsiTheme="minorHAnsi" w:cs="Arial"/>
          <w:b/>
          <w:bCs/>
          <w:color w:val="000000"/>
        </w:rPr>
        <w:t>LICITAÇÃO PÚBLICA NA MODALIDADE TOMADA DE PREÇOS Nº 010/2020</w:t>
      </w:r>
    </w:p>
    <w:p w14:paraId="61D157A8" w14:textId="038E0C55" w:rsidR="00EC346B" w:rsidRDefault="007E26D8"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EC346B" w:rsidRPr="00BC6681">
        <w:rPr>
          <w:rFonts w:asciiTheme="minorHAnsi" w:hAnsiTheme="minorHAnsi" w:cs="Arial"/>
          <w:bCs/>
          <w:color w:val="000000"/>
        </w:rPr>
        <w:t xml:space="preserve">ipo Menor Preço Global, para o devido objeto: Contratação de pessoa jurídica especializada para reforma parcial do telhado da Escola Municipal Professora Alice Bittencourt de Lima (bloco cantina e bloco da supervisão) e pintura total da Unidade Escolar (paredes internas e externas, teto de todas as salas, varanda interna e muro total), localizada na Rua </w:t>
      </w:r>
      <w:r w:rsidR="00EC346B" w:rsidRPr="00AB4A24">
        <w:rPr>
          <w:rFonts w:asciiTheme="minorHAnsi" w:hAnsiTheme="minorHAnsi" w:cs="Arial"/>
          <w:bCs/>
          <w:color w:val="000000"/>
        </w:rPr>
        <w:t>Paraná</w:t>
      </w:r>
      <w:r w:rsidR="00EC346B" w:rsidRPr="00BC6681">
        <w:rPr>
          <w:rFonts w:asciiTheme="minorHAnsi" w:hAnsiTheme="minorHAnsi" w:cs="Arial"/>
          <w:bCs/>
          <w:color w:val="000000"/>
        </w:rPr>
        <w:t xml:space="preserve">, nº 100,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w:t>
      </w:r>
      <w:r>
        <w:rPr>
          <w:rFonts w:asciiTheme="minorHAnsi" w:hAnsiTheme="minorHAnsi" w:cs="Arial"/>
          <w:bCs/>
          <w:color w:val="000000"/>
        </w:rPr>
        <w:t xml:space="preserve">ABERTURA: </w:t>
      </w:r>
      <w:r w:rsidRPr="00AB4A24">
        <w:rPr>
          <w:rFonts w:asciiTheme="minorHAnsi" w:hAnsiTheme="minorHAnsi" w:cs="Arial"/>
          <w:bCs/>
          <w:color w:val="000000"/>
        </w:rPr>
        <w:t>ÀS 08H30MIN, DO DIA 03/06/2020</w:t>
      </w:r>
      <w:r w:rsidR="00AB4A24">
        <w:rPr>
          <w:rFonts w:asciiTheme="minorHAnsi" w:hAnsiTheme="minorHAnsi" w:cs="Arial"/>
          <w:bCs/>
          <w:color w:val="000000"/>
        </w:rPr>
        <w:t xml:space="preserve"> - </w:t>
      </w:r>
      <w:r w:rsidR="00EC346B" w:rsidRPr="00AB4A24">
        <w:rPr>
          <w:rFonts w:asciiTheme="minorHAnsi" w:hAnsiTheme="minorHAnsi" w:cs="Arial"/>
          <w:bCs/>
          <w:color w:val="000000"/>
        </w:rPr>
        <w:t>Demais</w:t>
      </w:r>
      <w:r w:rsidR="00EC346B" w:rsidRPr="00BC6681">
        <w:rPr>
          <w:rFonts w:asciiTheme="minorHAnsi" w:hAnsiTheme="minorHAnsi" w:cs="Arial"/>
          <w:bCs/>
          <w:color w:val="000000"/>
        </w:rPr>
        <w:t xml:space="preserve"> informações pelo tel. (34) 3431-8705 ou pelo e</w:t>
      </w:r>
      <w:r>
        <w:rPr>
          <w:rFonts w:asciiTheme="minorHAnsi" w:hAnsiTheme="minorHAnsi" w:cs="Arial"/>
          <w:bCs/>
          <w:color w:val="000000"/>
        </w:rPr>
        <w:t xml:space="preserve">-mail </w:t>
      </w:r>
      <w:hyperlink r:id="rId49" w:history="1">
        <w:r w:rsidRPr="00C5715B">
          <w:rPr>
            <w:rStyle w:val="Hyperlink"/>
            <w:rFonts w:asciiTheme="minorHAnsi" w:hAnsiTheme="minorHAnsi" w:cs="Arial"/>
            <w:bCs/>
          </w:rPr>
          <w:t>licitacao@prata.mg.gov.br</w:t>
        </w:r>
      </w:hyperlink>
      <w:r>
        <w:rPr>
          <w:rFonts w:asciiTheme="minorHAnsi" w:hAnsiTheme="minorHAnsi" w:cs="Arial"/>
          <w:bCs/>
          <w:color w:val="000000"/>
        </w:rPr>
        <w:t xml:space="preserve"> </w:t>
      </w:r>
      <w:r w:rsidR="00EC346B" w:rsidRPr="00BC6681">
        <w:rPr>
          <w:rFonts w:asciiTheme="minorHAnsi" w:hAnsiTheme="minorHAnsi" w:cs="Arial"/>
          <w:bCs/>
          <w:color w:val="000000"/>
        </w:rPr>
        <w:t xml:space="preserve">ou no site </w:t>
      </w:r>
      <w:hyperlink r:id="rId50" w:history="1">
        <w:r w:rsidRPr="00C5715B">
          <w:rPr>
            <w:rStyle w:val="Hyperlink"/>
            <w:rFonts w:asciiTheme="minorHAnsi" w:hAnsiTheme="minorHAnsi" w:cs="Arial"/>
            <w:bCs/>
          </w:rPr>
          <w:t>www.prata.mg.gov.br</w:t>
        </w:r>
      </w:hyperlink>
      <w:r w:rsidR="00EC346B" w:rsidRPr="00BC6681">
        <w:rPr>
          <w:rFonts w:asciiTheme="minorHAnsi" w:hAnsiTheme="minorHAnsi" w:cs="Arial"/>
          <w:bCs/>
          <w:color w:val="000000"/>
        </w:rPr>
        <w:t>.</w:t>
      </w:r>
      <w:r>
        <w:rPr>
          <w:rFonts w:asciiTheme="minorHAnsi" w:hAnsiTheme="minorHAnsi" w:cs="Arial"/>
          <w:bCs/>
          <w:color w:val="000000"/>
        </w:rPr>
        <w:t xml:space="preserve"> </w:t>
      </w:r>
    </w:p>
    <w:p w14:paraId="7CB5A294" w14:textId="77777777" w:rsidR="006138EE" w:rsidRDefault="006138EE" w:rsidP="00EC75C3">
      <w:pPr>
        <w:autoSpaceDE w:val="0"/>
        <w:autoSpaceDN w:val="0"/>
        <w:adjustRightInd w:val="0"/>
        <w:jc w:val="both"/>
        <w:rPr>
          <w:rFonts w:asciiTheme="minorHAnsi" w:hAnsiTheme="minorHAnsi" w:cs="Arial"/>
          <w:bCs/>
          <w:color w:val="000000"/>
        </w:rPr>
      </w:pPr>
    </w:p>
    <w:p w14:paraId="110945E7" w14:textId="77777777" w:rsidR="00EC346B" w:rsidRDefault="00EC346B" w:rsidP="00D41F50">
      <w:pPr>
        <w:autoSpaceDE w:val="0"/>
        <w:autoSpaceDN w:val="0"/>
        <w:adjustRightInd w:val="0"/>
        <w:ind w:firstLine="709"/>
        <w:jc w:val="both"/>
        <w:rPr>
          <w:rFonts w:asciiTheme="minorHAnsi" w:hAnsiTheme="minorHAnsi" w:cs="Arial"/>
          <w:bCs/>
          <w:color w:val="000000"/>
        </w:rPr>
      </w:pPr>
    </w:p>
    <w:p w14:paraId="527D7711" w14:textId="77C6345D" w:rsidR="007E26D8" w:rsidRDefault="00D41F50"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PREFEITURA</w:t>
      </w:r>
      <w:r w:rsidRPr="007E26D8">
        <w:rPr>
          <w:rFonts w:asciiTheme="minorHAnsi" w:hAnsiTheme="minorHAnsi" w:cs="Arial"/>
          <w:b/>
          <w:bCs/>
          <w:color w:val="000000"/>
        </w:rPr>
        <w:t xml:space="preserve"> </w:t>
      </w:r>
      <w:r w:rsidR="00EC346B" w:rsidRPr="007E26D8">
        <w:rPr>
          <w:rFonts w:asciiTheme="minorHAnsi" w:hAnsiTheme="minorHAnsi" w:cs="Arial"/>
          <w:b/>
          <w:bCs/>
          <w:color w:val="000000"/>
        </w:rPr>
        <w:t xml:space="preserve">MUNICIPAL DE SÃO JOSÉ DO MANTIMENTO EXTRATO DE EDITAL - EXTRATO DE EDITAL – PROCESSO 21/2020 – TOMADA DE PREÇO Nº 02/2020 </w:t>
      </w:r>
    </w:p>
    <w:p w14:paraId="2BCB5D3A" w14:textId="324DAAD5" w:rsidR="00EC346B"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A Prefeitura Municipal de São José do Mantimento, torna público que fará realizar no dia 04/06/2020 às 08:00 horas, em sua sede, situada à Rua Marcionil Louback, 25 Centro – São José do Mantimento/MG, licitação tipo, MENOR PREÇO, em conformidade com Lei Federal nº 8.666/93 alterações posteriores, tendo como objeto a contratação de empresa para obra de encascalhamento de estradas vicinais neste Município. Informações: fone (33) 3335.1121.</w:t>
      </w:r>
    </w:p>
    <w:p w14:paraId="5F2B0352" w14:textId="77777777" w:rsidR="006138EE" w:rsidRDefault="006138EE" w:rsidP="00EC75C3">
      <w:pPr>
        <w:autoSpaceDE w:val="0"/>
        <w:autoSpaceDN w:val="0"/>
        <w:adjustRightInd w:val="0"/>
        <w:jc w:val="both"/>
        <w:rPr>
          <w:rFonts w:asciiTheme="minorHAnsi" w:hAnsiTheme="minorHAnsi" w:cs="Arial"/>
          <w:bCs/>
          <w:color w:val="000000"/>
        </w:rPr>
      </w:pPr>
    </w:p>
    <w:p w14:paraId="5A29E70C" w14:textId="77777777" w:rsidR="00EC346B" w:rsidRDefault="00EC346B" w:rsidP="00EC75C3">
      <w:pPr>
        <w:autoSpaceDE w:val="0"/>
        <w:autoSpaceDN w:val="0"/>
        <w:adjustRightInd w:val="0"/>
        <w:jc w:val="both"/>
        <w:rPr>
          <w:rFonts w:asciiTheme="minorHAnsi" w:hAnsiTheme="minorHAnsi" w:cs="Arial"/>
          <w:bCs/>
          <w:color w:val="000000"/>
        </w:rPr>
      </w:pPr>
    </w:p>
    <w:p w14:paraId="6560841A" w14:textId="085161C9" w:rsidR="007E26D8" w:rsidRDefault="00D41F50"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PREFEITURA</w:t>
      </w:r>
      <w:r w:rsidRPr="007E26D8">
        <w:rPr>
          <w:rFonts w:asciiTheme="minorHAnsi" w:hAnsiTheme="minorHAnsi" w:cs="Arial"/>
          <w:b/>
          <w:bCs/>
          <w:color w:val="000000"/>
        </w:rPr>
        <w:t xml:space="preserve"> </w:t>
      </w:r>
      <w:r>
        <w:rPr>
          <w:rFonts w:asciiTheme="minorHAnsi" w:hAnsiTheme="minorHAnsi" w:cs="Arial"/>
          <w:b/>
          <w:bCs/>
          <w:color w:val="000000"/>
        </w:rPr>
        <w:t xml:space="preserve">MUNICIPAL </w:t>
      </w:r>
      <w:r w:rsidR="003015D7">
        <w:rPr>
          <w:rFonts w:asciiTheme="minorHAnsi" w:hAnsiTheme="minorHAnsi" w:cs="Arial"/>
          <w:b/>
          <w:bCs/>
          <w:color w:val="000000"/>
        </w:rPr>
        <w:t>DE SERRO/ MG -</w:t>
      </w:r>
      <w:r w:rsidR="00EC346B" w:rsidRPr="007E26D8">
        <w:rPr>
          <w:rFonts w:asciiTheme="minorHAnsi" w:hAnsiTheme="minorHAnsi" w:cs="Arial"/>
          <w:b/>
          <w:bCs/>
          <w:color w:val="000000"/>
        </w:rPr>
        <w:t>RETIFICAÇÃO EDITAL DO PROCESSO 183/2020, PREGÃO PRESENCIAL 020/2020</w:t>
      </w:r>
      <w:r w:rsidR="00EC346B" w:rsidRPr="00BC6681">
        <w:rPr>
          <w:rFonts w:asciiTheme="minorHAnsi" w:hAnsiTheme="minorHAnsi" w:cs="Arial"/>
          <w:bCs/>
          <w:color w:val="000000"/>
        </w:rPr>
        <w:t xml:space="preserve"> </w:t>
      </w:r>
    </w:p>
    <w:p w14:paraId="1491ABBA" w14:textId="42B8B469" w:rsidR="00EC346B" w:rsidRDefault="00EC346B" w:rsidP="00EC75C3">
      <w:pPr>
        <w:autoSpaceDE w:val="0"/>
        <w:autoSpaceDN w:val="0"/>
        <w:adjustRightInd w:val="0"/>
        <w:jc w:val="both"/>
        <w:rPr>
          <w:rFonts w:asciiTheme="minorHAnsi" w:hAnsiTheme="minorHAnsi" w:cs="Arial"/>
          <w:bCs/>
          <w:color w:val="000000"/>
        </w:rPr>
      </w:pPr>
      <w:r w:rsidRPr="00BC6681">
        <w:rPr>
          <w:rFonts w:asciiTheme="minorHAnsi" w:hAnsiTheme="minorHAnsi" w:cs="Arial"/>
          <w:bCs/>
          <w:color w:val="000000"/>
        </w:rPr>
        <w:t xml:space="preserve">Objeto: contratação de empresa para prestação de serviço de coleta, transporte e destinação dos resíduos sólidos da Saúde gerados pelas Unidades de Saúde do município. Teor disponível em nosso site https://www.serro.mg.gov.br/portal/editais/1.Informações:(38) 3541-1369 - ramal 211, </w:t>
      </w:r>
      <w:r w:rsidR="007E26D8" w:rsidRPr="00BC6681">
        <w:rPr>
          <w:rFonts w:asciiTheme="minorHAnsi" w:hAnsiTheme="minorHAnsi" w:cs="Arial"/>
          <w:bCs/>
          <w:color w:val="000000"/>
        </w:rPr>
        <w:t>e-mail</w:t>
      </w:r>
      <w:r w:rsidRPr="00BC6681">
        <w:rPr>
          <w:rFonts w:asciiTheme="minorHAnsi" w:hAnsiTheme="minorHAnsi" w:cs="Arial"/>
          <w:bCs/>
          <w:color w:val="000000"/>
        </w:rPr>
        <w:t xml:space="preserve">: </w:t>
      </w:r>
      <w:hyperlink r:id="rId51" w:history="1">
        <w:r w:rsidR="007E26D8" w:rsidRPr="00C5715B">
          <w:rPr>
            <w:rStyle w:val="Hyperlink"/>
            <w:rFonts w:asciiTheme="minorHAnsi" w:hAnsiTheme="minorHAnsi" w:cs="Arial"/>
            <w:bCs/>
          </w:rPr>
          <w:t>licitacaoeditais@serro.mg.gov.br</w:t>
        </w:r>
      </w:hyperlink>
      <w:r w:rsidRPr="00BC6681">
        <w:rPr>
          <w:rFonts w:asciiTheme="minorHAnsi" w:hAnsiTheme="minorHAnsi" w:cs="Arial"/>
          <w:bCs/>
          <w:color w:val="000000"/>
        </w:rPr>
        <w:t>.</w:t>
      </w:r>
      <w:r w:rsidR="007E26D8">
        <w:rPr>
          <w:rFonts w:asciiTheme="minorHAnsi" w:hAnsiTheme="minorHAnsi" w:cs="Arial"/>
          <w:bCs/>
          <w:color w:val="000000"/>
        </w:rPr>
        <w:t xml:space="preserve"> </w:t>
      </w:r>
    </w:p>
    <w:p w14:paraId="3375B56B" w14:textId="77777777" w:rsidR="00EC346B" w:rsidRDefault="00EC346B" w:rsidP="00EC75C3">
      <w:pPr>
        <w:autoSpaceDE w:val="0"/>
        <w:autoSpaceDN w:val="0"/>
        <w:adjustRightInd w:val="0"/>
        <w:jc w:val="both"/>
        <w:rPr>
          <w:rFonts w:asciiTheme="minorHAnsi" w:hAnsiTheme="minorHAnsi" w:cs="Arial"/>
          <w:bCs/>
          <w:color w:val="000000"/>
        </w:rPr>
      </w:pPr>
    </w:p>
    <w:p w14:paraId="45BDA236" w14:textId="77777777" w:rsidR="00EC346B" w:rsidRDefault="00EC346B" w:rsidP="00EC75C3">
      <w:pPr>
        <w:autoSpaceDE w:val="0"/>
        <w:autoSpaceDN w:val="0"/>
        <w:adjustRightInd w:val="0"/>
        <w:jc w:val="both"/>
        <w:rPr>
          <w:rFonts w:asciiTheme="minorHAnsi" w:hAnsiTheme="minorHAnsi" w:cs="Arial"/>
          <w:bCs/>
          <w:color w:val="000000"/>
        </w:rPr>
      </w:pPr>
    </w:p>
    <w:p w14:paraId="18371101" w14:textId="4C93B1D8" w:rsidR="005E74FC" w:rsidRPr="007E26D8" w:rsidRDefault="00D41F50" w:rsidP="005E74F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7E26D8" w:rsidRPr="007E26D8">
        <w:rPr>
          <w:rFonts w:asciiTheme="minorHAnsi" w:hAnsiTheme="minorHAnsi" w:cs="Arial"/>
          <w:b/>
          <w:bCs/>
          <w:color w:val="000000"/>
        </w:rPr>
        <w:t>MINISTÉRIO DA EDUCAÇÃO SECRETARIA EXECUTIVA - SUBSECRETARIA DE PLANEJAMENTO E ORÇAMENTO - INSTITUTO FEDERAL DE EDUCAÇÃO, CIÊNCIA E TECNOLOGIA DO NORTE DE MINAS GERAIS - CAMPUS MONTES CLAROS - PREGÃO ELETRÔNICO Nº 3/2020</w:t>
      </w:r>
    </w:p>
    <w:p w14:paraId="342A117F" w14:textId="05CC5839" w:rsidR="005E74FC" w:rsidRPr="005E74FC" w:rsidRDefault="005E74FC" w:rsidP="005E74FC">
      <w:pPr>
        <w:autoSpaceDE w:val="0"/>
        <w:autoSpaceDN w:val="0"/>
        <w:adjustRightInd w:val="0"/>
        <w:jc w:val="both"/>
        <w:rPr>
          <w:rFonts w:asciiTheme="minorHAnsi" w:hAnsiTheme="minorHAnsi" w:cs="Arial"/>
          <w:bCs/>
          <w:color w:val="000000"/>
        </w:rPr>
      </w:pPr>
      <w:r w:rsidRPr="005E74FC">
        <w:rPr>
          <w:rFonts w:asciiTheme="minorHAnsi" w:hAnsiTheme="minorHAnsi" w:cs="Arial"/>
          <w:bCs/>
          <w:color w:val="000000"/>
        </w:rPr>
        <w:t>Objeto:</w:t>
      </w:r>
      <w:r w:rsidR="00241BAC">
        <w:rPr>
          <w:rFonts w:asciiTheme="minorHAnsi" w:hAnsiTheme="minorHAnsi" w:cs="Arial"/>
          <w:bCs/>
          <w:color w:val="000000"/>
        </w:rPr>
        <w:t xml:space="preserve"> </w:t>
      </w:r>
      <w:r w:rsidRPr="005E74FC">
        <w:rPr>
          <w:rFonts w:asciiTheme="minorHAnsi" w:hAnsiTheme="minorHAnsi" w:cs="Arial"/>
          <w:bCs/>
          <w:color w:val="000000"/>
        </w:rPr>
        <w:t>Pregão Eletrônico - Contratação de serviços de coleta, transporte e destinação final adequada de resíduos sólidos comuns para atender às necessidades do Instituto Federal de Educação Ciência e Tecnologia do Norte de Minas Gerais - Campus Montes Claros, pelo período de 12 meses, prorrogáveis segundo a legislação vigente, nos termos do art. 57, da Lei n.º 8.666/93, conforme condições, quantidades e exigências estabelecidas neste Edital e seus anexos.</w:t>
      </w:r>
      <w:r w:rsidR="00241BAC">
        <w:rPr>
          <w:rFonts w:asciiTheme="minorHAnsi" w:hAnsiTheme="minorHAnsi" w:cs="Arial"/>
          <w:bCs/>
          <w:color w:val="000000"/>
        </w:rPr>
        <w:t xml:space="preserve"> </w:t>
      </w:r>
      <w:r w:rsidRPr="005E74FC">
        <w:rPr>
          <w:rFonts w:asciiTheme="minorHAnsi" w:hAnsiTheme="minorHAnsi" w:cs="Arial"/>
          <w:bCs/>
          <w:color w:val="000000"/>
        </w:rPr>
        <w:t>Edital a partir de: 19/05/2020 das 08:00 às 12:00 Hs e das 14:00 às 17:30 Hs</w:t>
      </w:r>
    </w:p>
    <w:p w14:paraId="2A5B6560" w14:textId="03076D31" w:rsidR="005E74FC" w:rsidRPr="005E74FC" w:rsidRDefault="005E74FC" w:rsidP="005E74FC">
      <w:pPr>
        <w:autoSpaceDE w:val="0"/>
        <w:autoSpaceDN w:val="0"/>
        <w:adjustRightInd w:val="0"/>
        <w:jc w:val="both"/>
        <w:rPr>
          <w:rFonts w:asciiTheme="minorHAnsi" w:hAnsiTheme="minorHAnsi" w:cs="Arial"/>
          <w:bCs/>
          <w:color w:val="000000"/>
        </w:rPr>
      </w:pPr>
      <w:r w:rsidRPr="005E74FC">
        <w:rPr>
          <w:rFonts w:asciiTheme="minorHAnsi" w:hAnsiTheme="minorHAnsi" w:cs="Arial"/>
          <w:bCs/>
          <w:color w:val="000000"/>
        </w:rPr>
        <w:t>Endereço: Rua Dois, S/</w:t>
      </w:r>
      <w:r>
        <w:rPr>
          <w:rFonts w:asciiTheme="minorHAnsi" w:hAnsiTheme="minorHAnsi" w:cs="Arial"/>
          <w:bCs/>
          <w:color w:val="000000"/>
        </w:rPr>
        <w:t xml:space="preserve">n - Bairro Vilage do Lago i - </w:t>
      </w:r>
      <w:r w:rsidRPr="005E74FC">
        <w:rPr>
          <w:rFonts w:asciiTheme="minorHAnsi" w:hAnsiTheme="minorHAnsi" w:cs="Arial"/>
          <w:bCs/>
          <w:color w:val="000000"/>
        </w:rPr>
        <w:t>Montes Claros (MG)</w:t>
      </w:r>
      <w:r>
        <w:rPr>
          <w:rFonts w:asciiTheme="minorHAnsi" w:hAnsiTheme="minorHAnsi" w:cs="Arial"/>
          <w:bCs/>
          <w:color w:val="000000"/>
        </w:rPr>
        <w:t xml:space="preserve"> - </w:t>
      </w:r>
      <w:r w:rsidRPr="005E74FC">
        <w:rPr>
          <w:rFonts w:asciiTheme="minorHAnsi" w:hAnsiTheme="minorHAnsi" w:cs="Arial"/>
          <w:bCs/>
          <w:color w:val="000000"/>
        </w:rPr>
        <w:t>Telefone: (038) 2103-4141</w:t>
      </w:r>
    </w:p>
    <w:p w14:paraId="516148A0" w14:textId="1DD913E3" w:rsidR="00300E43" w:rsidRDefault="005E74FC" w:rsidP="005E74FC">
      <w:pPr>
        <w:autoSpaceDE w:val="0"/>
        <w:autoSpaceDN w:val="0"/>
        <w:adjustRightInd w:val="0"/>
        <w:jc w:val="both"/>
        <w:rPr>
          <w:rFonts w:asciiTheme="minorHAnsi" w:hAnsiTheme="minorHAnsi" w:cs="Arial"/>
          <w:bCs/>
          <w:color w:val="000000"/>
        </w:rPr>
      </w:pPr>
      <w:r w:rsidRPr="005E74FC">
        <w:rPr>
          <w:rFonts w:asciiTheme="minorHAnsi" w:hAnsiTheme="minorHAnsi" w:cs="Arial"/>
          <w:bCs/>
          <w:color w:val="000000"/>
        </w:rPr>
        <w:t xml:space="preserve">CEP: 39404-058 Montes Claros/MG </w:t>
      </w:r>
      <w:r w:rsidR="00241BAC">
        <w:rPr>
          <w:rFonts w:asciiTheme="minorHAnsi" w:hAnsiTheme="minorHAnsi" w:cs="Arial"/>
          <w:bCs/>
          <w:color w:val="000000"/>
        </w:rPr>
        <w:t xml:space="preserve">- </w:t>
      </w:r>
      <w:r w:rsidRPr="005E74FC">
        <w:rPr>
          <w:rFonts w:asciiTheme="minorHAnsi" w:hAnsiTheme="minorHAnsi" w:cs="Arial"/>
          <w:bCs/>
          <w:color w:val="000000"/>
        </w:rPr>
        <w:t>Entrega da Proposta: 19/05/2020 às 08:00Hs</w:t>
      </w:r>
      <w:r>
        <w:rPr>
          <w:rFonts w:asciiTheme="minorHAnsi" w:hAnsiTheme="minorHAnsi" w:cs="Arial"/>
          <w:bCs/>
          <w:color w:val="000000"/>
        </w:rPr>
        <w:t xml:space="preserve"> - </w:t>
      </w:r>
      <w:r w:rsidRPr="005E74FC">
        <w:rPr>
          <w:rFonts w:asciiTheme="minorHAnsi" w:hAnsiTheme="minorHAnsi" w:cs="Arial"/>
          <w:bCs/>
          <w:color w:val="000000"/>
        </w:rPr>
        <w:t>Data da sessão: 01/06/2020</w:t>
      </w:r>
      <w:r>
        <w:rPr>
          <w:rFonts w:asciiTheme="minorHAnsi" w:hAnsiTheme="minorHAnsi" w:cs="Arial"/>
          <w:bCs/>
          <w:color w:val="000000"/>
        </w:rPr>
        <w:t xml:space="preserve"> - </w:t>
      </w:r>
      <w:r w:rsidR="00241BAC">
        <w:rPr>
          <w:rFonts w:asciiTheme="minorHAnsi" w:hAnsiTheme="minorHAnsi" w:cs="Arial"/>
          <w:bCs/>
          <w:color w:val="000000"/>
        </w:rPr>
        <w:t xml:space="preserve">Horário: 09:00 - </w:t>
      </w:r>
      <w:r w:rsidRPr="005E74FC">
        <w:rPr>
          <w:rFonts w:asciiTheme="minorHAnsi" w:hAnsiTheme="minorHAnsi" w:cs="Arial"/>
          <w:bCs/>
          <w:color w:val="000000"/>
        </w:rPr>
        <w:t xml:space="preserve">Local: Portal de Compras do Governo Federal – </w:t>
      </w:r>
      <w:hyperlink r:id="rId52" w:history="1">
        <w:r w:rsidR="00241BAC" w:rsidRPr="00C5715B">
          <w:rPr>
            <w:rStyle w:val="Hyperlink"/>
            <w:rFonts w:asciiTheme="minorHAnsi" w:hAnsiTheme="minorHAnsi" w:cs="Arial"/>
            <w:bCs/>
          </w:rPr>
          <w:t>www.comprasgovernamentais.gov.br</w:t>
        </w:r>
      </w:hyperlink>
      <w:r w:rsidR="00241BAC">
        <w:rPr>
          <w:rFonts w:asciiTheme="minorHAnsi" w:hAnsiTheme="minorHAnsi" w:cs="Arial"/>
          <w:bCs/>
          <w:color w:val="000000"/>
        </w:rPr>
        <w:t xml:space="preserve">.  </w:t>
      </w:r>
    </w:p>
    <w:p w14:paraId="617E82CA" w14:textId="77777777" w:rsidR="00D93AC5" w:rsidRDefault="00D93AC5" w:rsidP="005E74FC">
      <w:pPr>
        <w:autoSpaceDE w:val="0"/>
        <w:autoSpaceDN w:val="0"/>
        <w:adjustRightInd w:val="0"/>
        <w:jc w:val="both"/>
        <w:rPr>
          <w:rFonts w:asciiTheme="minorHAnsi" w:hAnsiTheme="minorHAnsi" w:cs="Arial"/>
          <w:bCs/>
          <w:color w:val="000000"/>
        </w:rPr>
      </w:pPr>
    </w:p>
    <w:p w14:paraId="7DE20053" w14:textId="77777777" w:rsidR="00E76C19" w:rsidRDefault="00E76C19" w:rsidP="00B439CB">
      <w:pPr>
        <w:autoSpaceDE w:val="0"/>
        <w:autoSpaceDN w:val="0"/>
        <w:adjustRightInd w:val="0"/>
        <w:jc w:val="both"/>
        <w:rPr>
          <w:rFonts w:asciiTheme="minorHAnsi" w:hAnsiTheme="minorHAnsi" w:cs="Arial"/>
          <w:bCs/>
          <w:color w:val="000000"/>
        </w:rPr>
      </w:pPr>
    </w:p>
    <w:p w14:paraId="06F5A675" w14:textId="771F26D8" w:rsidR="007E26D8" w:rsidRDefault="00D41F5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Pr>
          <w:rFonts w:asciiTheme="minorHAnsi" w:hAnsiTheme="minorHAnsi" w:cs="Arial"/>
          <w:b/>
          <w:bCs/>
          <w:color w:val="000000"/>
        </w:rPr>
        <w:t xml:space="preserve">DNIT- </w:t>
      </w:r>
      <w:r w:rsidR="007E26D8" w:rsidRPr="007E26D8">
        <w:rPr>
          <w:rFonts w:asciiTheme="minorHAnsi" w:hAnsiTheme="minorHAnsi" w:cs="Arial"/>
          <w:b/>
          <w:bCs/>
          <w:color w:val="000000"/>
        </w:rPr>
        <w:t>SUPERINTENDÊNCIA REGIONAL NO AMAZONAS E RORAIMA SERVIÇO DE CADASTRO E LICITAÇÕES</w:t>
      </w:r>
      <w:r w:rsidR="007E26D8">
        <w:rPr>
          <w:rFonts w:asciiTheme="minorHAnsi" w:hAnsiTheme="minorHAnsi" w:cs="Arial"/>
          <w:b/>
          <w:bCs/>
          <w:color w:val="000000"/>
        </w:rPr>
        <w:t xml:space="preserve"> - </w:t>
      </w:r>
      <w:r w:rsidR="007E26D8" w:rsidRPr="007E26D8">
        <w:rPr>
          <w:rFonts w:asciiTheme="minorHAnsi" w:hAnsiTheme="minorHAnsi" w:cs="Arial"/>
          <w:b/>
          <w:bCs/>
          <w:color w:val="000000"/>
        </w:rPr>
        <w:t>AVISO DE LICITAÇÃO PREGÃO ELETRÔNICO Nº 175/2020 - UASG 393009 Nº PROCESSO: 50601001734/19-23</w:t>
      </w:r>
    </w:p>
    <w:p w14:paraId="20AA77A0" w14:textId="55275483" w:rsidR="00047280" w:rsidRPr="006138EE" w:rsidRDefault="00047280" w:rsidP="00B439CB">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 xml:space="preserve">Objeto: A presente licitação tem por objeto a contratação de empresa para execução de Serviços de Manutenção (Conservação/Recuperação) na Rodovia BR-319/AM, trecho: Entroncamento BR-174/AM (A) (PRF (Manaus/AM)) - Divisa AM/RO, </w:t>
      </w:r>
      <w:r w:rsidR="00BC6681" w:rsidRPr="006138EE">
        <w:rPr>
          <w:rFonts w:asciiTheme="minorHAnsi" w:hAnsiTheme="minorHAnsi" w:cs="Arial"/>
          <w:bCs/>
          <w:color w:val="000000"/>
        </w:rPr>
        <w:t>sub-trecho</w:t>
      </w:r>
      <w:r w:rsidRPr="006138EE">
        <w:rPr>
          <w:rFonts w:asciiTheme="minorHAnsi" w:hAnsiTheme="minorHAnsi" w:cs="Arial"/>
          <w:bCs/>
          <w:color w:val="000000"/>
        </w:rPr>
        <w:t xml:space="preserve">: Igarapé Caetano - Igarapé Piquiá, segmento: km 433,10 - km 513,80, extensão: 80,70 km, Código SNV: 319BAM0145 - 319BAM0160, a cargo do DNIT, segundo as condições e especificações previstas neste Termo de Referência, por meio de licitação na mo. Total de Itens Licitados: 1. Edital: 19/05/2020 das 08h00 às 12h00 e das 13h00 às 17h00. Endereço: Rua Recife, Nr. 2479 - Flores, - Manaus/AM ou www.comprasgovernamentais.gov.br/edital/393009-5-00175- 2020. Entrega das Propostas: a partir de 19/05/2020 às 08h00 no site </w:t>
      </w:r>
      <w:hyperlink r:id="rId53" w:history="1">
        <w:r w:rsidR="00A95E4D" w:rsidRPr="00C5715B">
          <w:rPr>
            <w:rStyle w:val="Hyperlink"/>
            <w:rFonts w:asciiTheme="minorHAnsi" w:hAnsiTheme="minorHAnsi" w:cs="Arial"/>
            <w:bCs/>
          </w:rPr>
          <w:t>www.comprasnet.gov.br</w:t>
        </w:r>
      </w:hyperlink>
      <w:r w:rsidRPr="006138EE">
        <w:rPr>
          <w:rFonts w:asciiTheme="minorHAnsi" w:hAnsiTheme="minorHAnsi" w:cs="Arial"/>
          <w:bCs/>
          <w:color w:val="000000"/>
        </w:rPr>
        <w:t>.</w:t>
      </w:r>
      <w:r w:rsidR="00A95E4D">
        <w:rPr>
          <w:rFonts w:asciiTheme="minorHAnsi" w:hAnsiTheme="minorHAnsi" w:cs="Arial"/>
          <w:bCs/>
          <w:color w:val="000000"/>
        </w:rPr>
        <w:t xml:space="preserve"> </w:t>
      </w:r>
      <w:r w:rsidRPr="006138EE">
        <w:rPr>
          <w:rFonts w:asciiTheme="minorHAnsi" w:hAnsiTheme="minorHAnsi" w:cs="Arial"/>
          <w:bCs/>
          <w:color w:val="000000"/>
        </w:rPr>
        <w:t xml:space="preserve">Abertura das Propostas: 29/05/2020 às 10h30 no site </w:t>
      </w:r>
      <w:hyperlink r:id="rId54" w:history="1">
        <w:r w:rsidR="00BC6681" w:rsidRPr="00C5715B">
          <w:rPr>
            <w:rStyle w:val="Hyperlink"/>
            <w:rFonts w:asciiTheme="minorHAnsi" w:hAnsiTheme="minorHAnsi" w:cs="Arial"/>
            <w:bCs/>
          </w:rPr>
          <w:t>www.comprasnet.gov.br</w:t>
        </w:r>
      </w:hyperlink>
      <w:r w:rsidRPr="006138EE">
        <w:rPr>
          <w:rFonts w:asciiTheme="minorHAnsi" w:hAnsiTheme="minorHAnsi" w:cs="Arial"/>
          <w:bCs/>
          <w:color w:val="000000"/>
        </w:rPr>
        <w:t>.</w:t>
      </w:r>
      <w:r w:rsidR="00BC6681">
        <w:rPr>
          <w:rFonts w:asciiTheme="minorHAnsi" w:hAnsiTheme="minorHAnsi" w:cs="Arial"/>
          <w:bCs/>
          <w:color w:val="000000"/>
        </w:rPr>
        <w:t xml:space="preserve"> </w:t>
      </w:r>
      <w:r w:rsidRPr="006138EE">
        <w:rPr>
          <w:rFonts w:asciiTheme="minorHAnsi" w:hAnsiTheme="minorHAnsi" w:cs="Arial"/>
          <w:bCs/>
          <w:color w:val="000000"/>
        </w:rPr>
        <w:t>Informações Gerais:</w:t>
      </w:r>
    </w:p>
    <w:p w14:paraId="6113404B"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3A966C4A"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6EB01C5F" w14:textId="01222506" w:rsidR="007E26D8" w:rsidRDefault="00D41F50" w:rsidP="00B439CB">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 xml:space="preserve">DNIT - </w:t>
      </w:r>
      <w:r w:rsidR="007E26D8" w:rsidRPr="007E26D8">
        <w:rPr>
          <w:rFonts w:asciiTheme="minorHAnsi" w:hAnsiTheme="minorHAnsi" w:cs="Arial"/>
          <w:b/>
          <w:bCs/>
          <w:color w:val="000000"/>
        </w:rPr>
        <w:t>SUPERINTENDÊNCIA REGIONAL NA BAHIA - AVISO DE LICITAÇÃO PREGÃO ELETRÔNICO Nº 174/2020 - UASG 393027 Nº PROCESSO: 50605003516201993</w:t>
      </w:r>
    </w:p>
    <w:p w14:paraId="37C53411" w14:textId="71FF513E" w:rsidR="00047280" w:rsidRPr="006138EE" w:rsidRDefault="00047280" w:rsidP="00B439CB">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 xml:space="preserve">Objeto: Execução de Serviços de Manutenção (Conservação/Recuperação) na Rodovia BR-101/BA; Trecho: Div. SE/BA (Início da Ponte s/Rio Real) - Div. BA/ES; </w:t>
      </w:r>
      <w:r w:rsidR="00BC6681" w:rsidRPr="006138EE">
        <w:rPr>
          <w:rFonts w:asciiTheme="minorHAnsi" w:hAnsiTheme="minorHAnsi" w:cs="Arial"/>
          <w:bCs/>
          <w:color w:val="000000"/>
        </w:rPr>
        <w:t>Sub-trecho</w:t>
      </w:r>
      <w:r w:rsidRPr="006138EE">
        <w:rPr>
          <w:rFonts w:asciiTheme="minorHAnsi" w:hAnsiTheme="minorHAnsi" w:cs="Arial"/>
          <w:bCs/>
          <w:color w:val="000000"/>
        </w:rPr>
        <w:t>: Entr. BR-030(A) (Ubaitaba) - Entr. BA-275(A) (p/ Itapebi); Segmento: KM 443,8</w:t>
      </w:r>
      <w:r w:rsidR="00BC6681">
        <w:rPr>
          <w:rFonts w:asciiTheme="minorHAnsi" w:hAnsiTheme="minorHAnsi" w:cs="Arial"/>
          <w:bCs/>
          <w:color w:val="000000"/>
        </w:rPr>
        <w:t xml:space="preserve"> - KM 665,1; Extensão: 221,3 km</w:t>
      </w:r>
      <w:r w:rsidRPr="006138EE">
        <w:rPr>
          <w:rFonts w:asciiTheme="minorHAnsi" w:hAnsiTheme="minorHAnsi" w:cs="Arial"/>
          <w:bCs/>
          <w:color w:val="000000"/>
        </w:rPr>
        <w:t xml:space="preserve">. Total de Itens Licitados: 1. Edital: 19/05/2020 das 08h00 às 12h00 e das 13h00 às 17h00. Endereço: Rua Artur Azevedo Machado 1225 3º Andar, Stiep - Salvador/BA ou </w:t>
      </w:r>
      <w:hyperlink r:id="rId55" w:history="1">
        <w:r w:rsidR="00BC6681" w:rsidRPr="00C5715B">
          <w:rPr>
            <w:rStyle w:val="Hyperlink"/>
            <w:rFonts w:asciiTheme="minorHAnsi" w:hAnsiTheme="minorHAnsi" w:cs="Arial"/>
            <w:bCs/>
          </w:rPr>
          <w:t>www.comprasgovernamentais.gov.br/edital/393027-5-00174-2020</w:t>
        </w:r>
      </w:hyperlink>
      <w:r w:rsidRPr="006138EE">
        <w:rPr>
          <w:rFonts w:asciiTheme="minorHAnsi" w:hAnsiTheme="minorHAnsi" w:cs="Arial"/>
          <w:bCs/>
          <w:color w:val="000000"/>
        </w:rPr>
        <w:t>.</w:t>
      </w:r>
      <w:r w:rsidR="00BC6681">
        <w:rPr>
          <w:rFonts w:asciiTheme="minorHAnsi" w:hAnsiTheme="minorHAnsi" w:cs="Arial"/>
          <w:bCs/>
          <w:color w:val="000000"/>
        </w:rPr>
        <w:t xml:space="preserve"> </w:t>
      </w:r>
      <w:r w:rsidRPr="006138EE">
        <w:rPr>
          <w:rFonts w:asciiTheme="minorHAnsi" w:hAnsiTheme="minorHAnsi" w:cs="Arial"/>
          <w:bCs/>
          <w:color w:val="000000"/>
        </w:rPr>
        <w:t>Entrega das Propostas: a partir de 19/05/2020 às 08h00</w:t>
      </w:r>
      <w:r w:rsidR="00BC6681">
        <w:rPr>
          <w:rFonts w:asciiTheme="minorHAnsi" w:hAnsiTheme="minorHAnsi" w:cs="Arial"/>
          <w:bCs/>
          <w:color w:val="000000"/>
        </w:rPr>
        <w:t xml:space="preserve"> no site </w:t>
      </w:r>
      <w:hyperlink r:id="rId56" w:history="1">
        <w:r w:rsidR="00BC6681" w:rsidRPr="00C5715B">
          <w:rPr>
            <w:rStyle w:val="Hyperlink"/>
            <w:rFonts w:asciiTheme="minorHAnsi" w:hAnsiTheme="minorHAnsi" w:cs="Arial"/>
            <w:bCs/>
          </w:rPr>
          <w:t>www.comprasnet.gov.br</w:t>
        </w:r>
      </w:hyperlink>
      <w:r w:rsidR="00BC6681">
        <w:rPr>
          <w:rFonts w:asciiTheme="minorHAnsi" w:hAnsiTheme="minorHAnsi" w:cs="Arial"/>
          <w:bCs/>
          <w:color w:val="000000"/>
        </w:rPr>
        <w:t xml:space="preserve">. </w:t>
      </w:r>
      <w:r w:rsidRPr="006138EE">
        <w:rPr>
          <w:rFonts w:asciiTheme="minorHAnsi" w:hAnsiTheme="minorHAnsi" w:cs="Arial"/>
          <w:bCs/>
          <w:color w:val="000000"/>
        </w:rPr>
        <w:t xml:space="preserve">Abertura das Propostas: 01/06/2020 às 15h00 no site </w:t>
      </w:r>
      <w:hyperlink r:id="rId57" w:history="1">
        <w:r w:rsidR="007E26D8" w:rsidRPr="00C5715B">
          <w:rPr>
            <w:rStyle w:val="Hyperlink"/>
            <w:rFonts w:asciiTheme="minorHAnsi" w:hAnsiTheme="minorHAnsi" w:cs="Arial"/>
            <w:bCs/>
          </w:rPr>
          <w:t>www.comprasnet.gov.br</w:t>
        </w:r>
      </w:hyperlink>
      <w:r w:rsidRPr="006138EE">
        <w:rPr>
          <w:rFonts w:asciiTheme="minorHAnsi" w:hAnsiTheme="minorHAnsi" w:cs="Arial"/>
          <w:bCs/>
          <w:color w:val="000000"/>
        </w:rPr>
        <w:t xml:space="preserve">. Informações Gerais: O edital estará disponível para download nos sites: </w:t>
      </w:r>
      <w:hyperlink r:id="rId58" w:history="1">
        <w:r w:rsidR="007E26D8" w:rsidRPr="00C5715B">
          <w:rPr>
            <w:rStyle w:val="Hyperlink"/>
            <w:rFonts w:asciiTheme="minorHAnsi" w:hAnsiTheme="minorHAnsi" w:cs="Arial"/>
            <w:bCs/>
          </w:rPr>
          <w:t>www.dnit.gov.br</w:t>
        </w:r>
      </w:hyperlink>
      <w:r w:rsidR="007E26D8">
        <w:rPr>
          <w:rFonts w:asciiTheme="minorHAnsi" w:hAnsiTheme="minorHAnsi" w:cs="Arial"/>
          <w:bCs/>
          <w:color w:val="000000"/>
        </w:rPr>
        <w:t xml:space="preserve"> </w:t>
      </w:r>
      <w:r w:rsidRPr="006138EE">
        <w:rPr>
          <w:rFonts w:asciiTheme="minorHAnsi" w:hAnsiTheme="minorHAnsi" w:cs="Arial"/>
          <w:bCs/>
          <w:color w:val="000000"/>
        </w:rPr>
        <w:t xml:space="preserve">e </w:t>
      </w:r>
      <w:hyperlink r:id="rId59" w:history="1">
        <w:r w:rsidR="00BC6681" w:rsidRPr="00C5715B">
          <w:rPr>
            <w:rStyle w:val="Hyperlink"/>
            <w:rFonts w:asciiTheme="minorHAnsi" w:hAnsiTheme="minorHAnsi" w:cs="Arial"/>
            <w:bCs/>
          </w:rPr>
          <w:t>www.comprasgovernamentais.gov.br</w:t>
        </w:r>
      </w:hyperlink>
      <w:r w:rsidRPr="006138EE">
        <w:rPr>
          <w:rFonts w:asciiTheme="minorHAnsi" w:hAnsiTheme="minorHAnsi" w:cs="Arial"/>
          <w:bCs/>
          <w:color w:val="000000"/>
        </w:rPr>
        <w:t>.</w:t>
      </w:r>
      <w:r w:rsidR="00BC6681">
        <w:rPr>
          <w:rFonts w:asciiTheme="minorHAnsi" w:hAnsiTheme="minorHAnsi" w:cs="Arial"/>
          <w:bCs/>
          <w:color w:val="000000"/>
        </w:rPr>
        <w:t xml:space="preserve"> </w:t>
      </w:r>
    </w:p>
    <w:p w14:paraId="4B78AC01"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22BE6F65"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451142EE" w14:textId="40DA13D7" w:rsidR="007E26D8" w:rsidRDefault="00D41F5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7E26D8" w:rsidRPr="007E26D8">
        <w:rPr>
          <w:rFonts w:asciiTheme="minorHAnsi" w:hAnsiTheme="minorHAnsi" w:cs="Arial"/>
          <w:b/>
          <w:bCs/>
          <w:color w:val="000000"/>
        </w:rPr>
        <w:t>FEDERAÇÃO DAS INDÚSTRIAS NO ESTADO DE MATO GROSSO AVISO DE LICITAÇÃO CONCORRENCIA Nº 4/2020</w:t>
      </w:r>
      <w:r w:rsidR="007E26D8" w:rsidRPr="006138EE">
        <w:rPr>
          <w:rFonts w:asciiTheme="minorHAnsi" w:hAnsiTheme="minorHAnsi" w:cs="Arial"/>
          <w:bCs/>
          <w:color w:val="000000"/>
        </w:rPr>
        <w:t xml:space="preserve"> </w:t>
      </w:r>
    </w:p>
    <w:p w14:paraId="7EC445DC" w14:textId="42417CE0" w:rsidR="00047280" w:rsidRPr="006138EE" w:rsidRDefault="00047280" w:rsidP="00B439CB">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 xml:space="preserve">ENTREGA DOS ENVELOPES: até às 13h30min do dia 04 de Junho de 2020 (horário desta Capital). ABERTURA DOS ENVELOPES: às 13h30min do dia 04 de Junho de 2020 (horário desta Capital). OBJETO: Contratação de Empresa Especializada para Execução da Segunda Etapa da obra de construção da Unidade do Instituto SENAI de Tecnologia - IST, conforme especificações e condições constantes no edital e seus anexos. Aquisição do Edital: </w:t>
      </w:r>
      <w:hyperlink r:id="rId60" w:history="1">
        <w:r w:rsidR="007E26D8" w:rsidRPr="00C5715B">
          <w:rPr>
            <w:rStyle w:val="Hyperlink"/>
            <w:rFonts w:asciiTheme="minorHAnsi" w:hAnsiTheme="minorHAnsi" w:cs="Arial"/>
            <w:bCs/>
          </w:rPr>
          <w:t>www.sfiemt.com.br/portaldofornecedor</w:t>
        </w:r>
      </w:hyperlink>
      <w:r w:rsidR="007E26D8">
        <w:rPr>
          <w:rFonts w:asciiTheme="minorHAnsi" w:hAnsiTheme="minorHAnsi" w:cs="Arial"/>
          <w:bCs/>
          <w:color w:val="000000"/>
        </w:rPr>
        <w:t xml:space="preserve"> </w:t>
      </w:r>
      <w:r w:rsidRPr="006138EE">
        <w:rPr>
          <w:rFonts w:asciiTheme="minorHAnsi" w:hAnsiTheme="minorHAnsi" w:cs="Arial"/>
          <w:bCs/>
          <w:color w:val="000000"/>
        </w:rPr>
        <w:t>Telefone: (65) 3611-1612 ou (65) 3611-1652. LOCAL DO CERTAME: Sala da Comissão Permanente de Licitação do Sistema FIEMT. Endereço: Av. Historiador Rubens de Mendonça n° 4.193, bairro Centro Político Administrativo, Cuiabá-MT.</w:t>
      </w:r>
    </w:p>
    <w:p w14:paraId="62DF38D4"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28940C49"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1E8851EB" w14:textId="6792FED6" w:rsidR="007E26D8" w:rsidRPr="007E26D8" w:rsidRDefault="00D41F50"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7E26D8" w:rsidRPr="007E26D8">
        <w:rPr>
          <w:rFonts w:asciiTheme="minorHAnsi" w:hAnsiTheme="minorHAnsi" w:cs="Arial"/>
          <w:b/>
          <w:bCs/>
          <w:color w:val="000000"/>
        </w:rPr>
        <w:t xml:space="preserve">GOVERNO DO DISTRITO FEDERAL SECRETARIA DE ESTADO DE EDUCAÇÃO AVISO DE LICITAÇÃO CONCORRÊNCIA Nº 5/2018 </w:t>
      </w:r>
    </w:p>
    <w:p w14:paraId="52A81C3E" w14:textId="2A705ED5" w:rsidR="00047280" w:rsidRPr="006138EE" w:rsidRDefault="00047280" w:rsidP="00B439CB">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 xml:space="preserve">A COMISSÃO PERMANENTE DE LICITAÇÃO, DA SUBSECRETARIA DE ADMINISTRAÇÃO GERAL, DA SECRETARIA DE ESTADO DE EDUCAÇÃO DO DISTRITO FEDERAL , comunica aos interessados que após a autorização de continuidade e cumprimento da Decisão nº 4278/2019 TCDF, a reabertura procedimento licitatório em epígrafe, cujo objeto é CONTRATAÇÃO DE EMPRESA ESPECIALIZADA PARA OBRA DE IMPLANTAÇÃO E CONSTRUÇÃO DA ESCOLA TÉCNICA DE SANTA MARIA, DESTINADA À EDUCAÇÃO PROFISSIONAL, A SER LOCALIZADA NA QR 119, CONJUNTO "A", LOTE 01 - RA XIII - SANTA MARIA/D, conforme Projeto Básico, este Edital e seus anexos, Área da obra 5.601,64 m5.557,39 m² referente ao processo n.º 0080-000020/2018. Valor estimado de R$ 14.378.203,64 (quatorze milhões, trezentos e setenta e oito mil duzentos e três reais e sessenta e quatro centavos), O prazo de execução da obra é de 480 (quatrocentos e oitenta) dias corridos (16 meses), contados a partir da expedição da Ordem de Serviço pela Subsecretaria de Infraestrutura e Apoio Educacional e/ou Diretoria de Engenharia (DIRED). A Vigência Contratual é de 1440 (um mil e quatrocentos e quarenta) dias corridos. Os recursos financeiros correrão por conta do Programa de Trabalho: 12.363.6221.3234.2929 - CONSTRUÇÃO DE UNIDADES DE ENSINO PROFISSIONALIZANTE-ESCOLAS TÉCNICAS PROFISSIONALIZANTES - SE-DISTRITO, natureza de despesa 4.4.90.51, fonte 332006826, natureza da despesa: 4.4.90.51. A nova data de abertura do procedimento fica definida para ocorrer no dia 23 de junho de 2020 às 10h00min. Os arquivos contendo o edital, arquitetura, orçamento e topografia poderão ser retirados no site </w:t>
      </w:r>
      <w:hyperlink r:id="rId61" w:history="1">
        <w:r w:rsidR="007E26D8" w:rsidRPr="00C5715B">
          <w:rPr>
            <w:rStyle w:val="Hyperlink"/>
            <w:rFonts w:asciiTheme="minorHAnsi" w:hAnsiTheme="minorHAnsi" w:cs="Arial"/>
            <w:bCs/>
          </w:rPr>
          <w:t>http://www.se.df.gov.br/concorrencias/</w:t>
        </w:r>
      </w:hyperlink>
      <w:r w:rsidRPr="006138EE">
        <w:rPr>
          <w:rFonts w:asciiTheme="minorHAnsi" w:hAnsiTheme="minorHAnsi" w:cs="Arial"/>
          <w:bCs/>
          <w:color w:val="000000"/>
        </w:rPr>
        <w:t>,</w:t>
      </w:r>
      <w:r w:rsidR="007E26D8">
        <w:rPr>
          <w:rFonts w:asciiTheme="minorHAnsi" w:hAnsiTheme="minorHAnsi" w:cs="Arial"/>
          <w:bCs/>
          <w:color w:val="000000"/>
        </w:rPr>
        <w:t xml:space="preserve"> </w:t>
      </w:r>
      <w:r w:rsidRPr="006138EE">
        <w:rPr>
          <w:rFonts w:asciiTheme="minorHAnsi" w:hAnsiTheme="minorHAnsi" w:cs="Arial"/>
          <w:bCs/>
          <w:color w:val="000000"/>
        </w:rPr>
        <w:t xml:space="preserve">ou solicitados por intermédio do </w:t>
      </w:r>
      <w:r w:rsidR="00BC6681" w:rsidRPr="006138EE">
        <w:rPr>
          <w:rFonts w:asciiTheme="minorHAnsi" w:hAnsiTheme="minorHAnsi" w:cs="Arial"/>
          <w:bCs/>
          <w:color w:val="000000"/>
        </w:rPr>
        <w:t>e-mail</w:t>
      </w:r>
      <w:r w:rsidRPr="006138EE">
        <w:rPr>
          <w:rFonts w:asciiTheme="minorHAnsi" w:hAnsiTheme="minorHAnsi" w:cs="Arial"/>
          <w:bCs/>
          <w:color w:val="000000"/>
        </w:rPr>
        <w:t xml:space="preserve"> </w:t>
      </w:r>
      <w:hyperlink r:id="rId62" w:history="1">
        <w:r w:rsidR="00BC6681" w:rsidRPr="00C5715B">
          <w:rPr>
            <w:rStyle w:val="Hyperlink"/>
            <w:rFonts w:asciiTheme="minorHAnsi" w:hAnsiTheme="minorHAnsi" w:cs="Arial"/>
            <w:bCs/>
          </w:rPr>
          <w:t>dilicsedf@gmail.com</w:t>
        </w:r>
      </w:hyperlink>
      <w:r w:rsidRPr="006138EE">
        <w:rPr>
          <w:rFonts w:asciiTheme="minorHAnsi" w:hAnsiTheme="minorHAnsi" w:cs="Arial"/>
          <w:bCs/>
          <w:color w:val="000000"/>
        </w:rPr>
        <w:t>.</w:t>
      </w:r>
      <w:r w:rsidR="00BC6681">
        <w:rPr>
          <w:rFonts w:asciiTheme="minorHAnsi" w:hAnsiTheme="minorHAnsi" w:cs="Arial"/>
          <w:bCs/>
          <w:color w:val="000000"/>
        </w:rPr>
        <w:t xml:space="preserve"> </w:t>
      </w:r>
      <w:r w:rsidRPr="006138EE">
        <w:rPr>
          <w:rFonts w:asciiTheme="minorHAnsi" w:hAnsiTheme="minorHAnsi" w:cs="Arial"/>
          <w:bCs/>
          <w:color w:val="000000"/>
        </w:rPr>
        <w:t>Os autos ficam com vistas franqueadas aos interessados.</w:t>
      </w:r>
    </w:p>
    <w:p w14:paraId="29985203"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3172B106"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17FE0D19" w14:textId="7D54EFBA" w:rsidR="00047280" w:rsidRPr="006138EE" w:rsidRDefault="00D41F5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7E26D8" w:rsidRPr="007E26D8">
        <w:rPr>
          <w:rFonts w:asciiTheme="minorHAnsi" w:hAnsiTheme="minorHAnsi" w:cs="Arial"/>
          <w:b/>
          <w:bCs/>
          <w:color w:val="000000"/>
        </w:rPr>
        <w:t>GOVERNO DO ESTADO DO PARANÁ COMPANHIA DE SANEAMENTO DO PARANÁ AVISO DE LICITAÇÃO Nº 121/2020</w:t>
      </w:r>
      <w:r w:rsidR="00047280" w:rsidRPr="006138EE">
        <w:rPr>
          <w:rFonts w:asciiTheme="minorHAnsi" w:hAnsiTheme="minorHAnsi" w:cs="Arial"/>
          <w:bCs/>
          <w:color w:val="000000"/>
        </w:rPr>
        <w:t xml:space="preserve"> Objeto: Execução de obras de implantação do sistema de esgoto sanitário do município de Santa Tereza do Oeste, com fornecimento total de materiais hidráulicos/equipamentos, conforme detalhado nos anexos do edital. Recursos: CAIXA. Abertura da Licitação: 15h do dia 27/7/2020. Informações complementares: Podem ser obtidas na Sanepar à Rua Engenheiros Rebouças, 1376 - Curitiba/PR, Fones (41)3330- 3910/3330-3128, ou pelo site </w:t>
      </w:r>
      <w:hyperlink r:id="rId63" w:history="1">
        <w:r w:rsidR="007E26D8" w:rsidRPr="00C5715B">
          <w:rPr>
            <w:rStyle w:val="Hyperlink"/>
            <w:rFonts w:asciiTheme="minorHAnsi" w:hAnsiTheme="minorHAnsi" w:cs="Arial"/>
            <w:bCs/>
          </w:rPr>
          <w:t>http://licitacao.sanepar.com.br/</w:t>
        </w:r>
      </w:hyperlink>
      <w:r w:rsidR="00047280" w:rsidRPr="006138EE">
        <w:rPr>
          <w:rFonts w:asciiTheme="minorHAnsi" w:hAnsiTheme="minorHAnsi" w:cs="Arial"/>
          <w:bCs/>
          <w:color w:val="000000"/>
        </w:rPr>
        <w:t>.</w:t>
      </w:r>
      <w:r w:rsidR="007E26D8">
        <w:rPr>
          <w:rFonts w:asciiTheme="minorHAnsi" w:hAnsiTheme="minorHAnsi" w:cs="Arial"/>
          <w:bCs/>
          <w:color w:val="000000"/>
        </w:rPr>
        <w:t xml:space="preserve"> </w:t>
      </w:r>
    </w:p>
    <w:p w14:paraId="0D064226" w14:textId="77777777" w:rsidR="00612ABC" w:rsidRPr="006138EE" w:rsidRDefault="00612ABC" w:rsidP="00B439CB">
      <w:pPr>
        <w:autoSpaceDE w:val="0"/>
        <w:autoSpaceDN w:val="0"/>
        <w:adjustRightInd w:val="0"/>
        <w:jc w:val="both"/>
        <w:rPr>
          <w:rFonts w:asciiTheme="minorHAnsi" w:hAnsiTheme="minorHAnsi" w:cs="Arial"/>
          <w:bCs/>
          <w:color w:val="000000"/>
        </w:rPr>
      </w:pPr>
    </w:p>
    <w:p w14:paraId="75109547" w14:textId="77777777" w:rsidR="00047280" w:rsidRPr="006138EE" w:rsidRDefault="00047280" w:rsidP="00B439CB">
      <w:pPr>
        <w:autoSpaceDE w:val="0"/>
        <w:autoSpaceDN w:val="0"/>
        <w:adjustRightInd w:val="0"/>
        <w:jc w:val="both"/>
        <w:rPr>
          <w:rFonts w:asciiTheme="minorHAnsi" w:hAnsiTheme="minorHAnsi" w:cs="Arial"/>
          <w:bCs/>
          <w:color w:val="000000"/>
        </w:rPr>
      </w:pPr>
    </w:p>
    <w:p w14:paraId="25E9CFD1" w14:textId="680F24FF" w:rsidR="007E26D8" w:rsidRDefault="00D41F50"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E26D8">
        <w:rPr>
          <w:rFonts w:asciiTheme="minorHAnsi" w:hAnsiTheme="minorHAnsi" w:cs="Arial"/>
          <w:b/>
          <w:bCs/>
          <w:color w:val="000000"/>
        </w:rPr>
        <w:t xml:space="preserve"> </w:t>
      </w:r>
      <w:r w:rsidR="007E26D8" w:rsidRPr="007E26D8">
        <w:rPr>
          <w:rFonts w:asciiTheme="minorHAnsi" w:hAnsiTheme="minorHAnsi" w:cs="Arial"/>
          <w:b/>
          <w:bCs/>
          <w:color w:val="000000"/>
        </w:rPr>
        <w:t xml:space="preserve">ESTADO DO ES </w:t>
      </w:r>
      <w:r>
        <w:rPr>
          <w:rFonts w:asciiTheme="minorHAnsi" w:hAnsiTheme="minorHAnsi" w:cs="Arial"/>
          <w:b/>
          <w:bCs/>
          <w:color w:val="000000"/>
        </w:rPr>
        <w:t xml:space="preserve">– PREFEITURA MUNICIPAL DE </w:t>
      </w:r>
      <w:r w:rsidR="007E26D8" w:rsidRPr="007E26D8">
        <w:rPr>
          <w:rFonts w:asciiTheme="minorHAnsi" w:hAnsiTheme="minorHAnsi" w:cs="Arial"/>
          <w:b/>
          <w:bCs/>
          <w:color w:val="000000"/>
        </w:rPr>
        <w:t>VILA VELHA - SECRETARIA MUNICIPAL DE OBRAS DA PREFEITURA MUNICIPAL DE VILA VELHA AVISO DE LICITAÇÃO CONCORRÊNCIA PÚBLICA Nº 009/2020 CÓDIGO CIDADES 2020.076E0600014.01.0013 PROCESSO Nº. 16025/2020</w:t>
      </w:r>
      <w:r w:rsidR="00815B65" w:rsidRPr="006138EE">
        <w:rPr>
          <w:rFonts w:asciiTheme="minorHAnsi" w:hAnsiTheme="minorHAnsi" w:cs="Arial"/>
          <w:bCs/>
          <w:color w:val="000000"/>
        </w:rPr>
        <w:t xml:space="preserve"> </w:t>
      </w:r>
    </w:p>
    <w:p w14:paraId="0CC3E555" w14:textId="15D646CA" w:rsidR="00815B65" w:rsidRPr="006138EE" w:rsidRDefault="00815B65" w:rsidP="00B439CB">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OBJETO: CONTRATAÇÃO DE EMPRESA DE ENGENHARIA PARA EXECUÇÃO DAS OBRAS DE CONCLUSÃO DE DRENAGEM E PAVIMENTAÇÃO DA AVENIDA GABIROBA E RUA ANANÁS, NO BALNEÁRIO PONTA DA FRUTA, NESTE MUNICÍPIO, COM FORNECIMENTO DE MATERIAIS E MÃO-DE-OBRA, SOB O REGIME DE EMPREITADA POR PREÇO UNITÁRIO, PARA ATENDIMENTO AS DEMANDAS INSERIDAS NO PROGRAMA DE REQUALIFICAÇÃO URBANA E MELHORIAS AMBIENTAIS EM VILA VELHA/ES (VILA VELHA - NOVA) - FONPLATA. ENTREGA DA DOCUMENTAÇÃO E PROPOSTAS: Até às 14:30 horas do dia 22/06/2020; ABERTURA: 22 de junho de 2020 às 14:30 horas; VALOR: R$ 9.426.279,91 (nove milhões, quatrocentos e vinte e seis mil, duzentos e setenta e nove reais e noventa e um centavos); LOCAL: Sala de Reuniões da SEMOB, Av. Saturnino Rangel Mauro, nº 340, Praia de Itaparica, Vila Velha - ES, telefone 3349-9025. INFORMAÇÕES: O Edital poderá ser retirado no endereço acima de posse de mídi</w:t>
      </w:r>
      <w:r w:rsidR="00BC6681">
        <w:rPr>
          <w:rFonts w:asciiTheme="minorHAnsi" w:hAnsiTheme="minorHAnsi" w:cs="Arial"/>
          <w:bCs/>
          <w:color w:val="000000"/>
        </w:rPr>
        <w:t xml:space="preserve">a digital, pelo e-mail </w:t>
      </w:r>
      <w:hyperlink r:id="rId64" w:history="1">
        <w:r w:rsidR="00BC6681" w:rsidRPr="00C5715B">
          <w:rPr>
            <w:rStyle w:val="Hyperlink"/>
            <w:rFonts w:asciiTheme="minorHAnsi" w:hAnsiTheme="minorHAnsi" w:cs="Arial"/>
            <w:bCs/>
          </w:rPr>
          <w:t>cplsemob@vilavelha.es.gov.br</w:t>
        </w:r>
      </w:hyperlink>
      <w:r w:rsidR="00BC6681">
        <w:rPr>
          <w:rFonts w:asciiTheme="minorHAnsi" w:hAnsiTheme="minorHAnsi" w:cs="Arial"/>
          <w:bCs/>
          <w:color w:val="000000"/>
        </w:rPr>
        <w:t xml:space="preserve"> </w:t>
      </w:r>
      <w:r w:rsidRPr="006138EE">
        <w:rPr>
          <w:rFonts w:asciiTheme="minorHAnsi" w:hAnsiTheme="minorHAnsi" w:cs="Arial"/>
          <w:bCs/>
          <w:color w:val="000000"/>
        </w:rPr>
        <w:t xml:space="preserve">ou pelo sítio </w:t>
      </w:r>
      <w:hyperlink r:id="rId65" w:history="1">
        <w:r w:rsidR="00BC6681" w:rsidRPr="00C5715B">
          <w:rPr>
            <w:rStyle w:val="Hyperlink"/>
            <w:rFonts w:asciiTheme="minorHAnsi" w:hAnsiTheme="minorHAnsi" w:cs="Arial"/>
            <w:bCs/>
          </w:rPr>
          <w:t>http://www.vilavelha.es.gov.br/licitacoes</w:t>
        </w:r>
      </w:hyperlink>
      <w:r w:rsidRPr="006138EE">
        <w:rPr>
          <w:rFonts w:asciiTheme="minorHAnsi" w:hAnsiTheme="minorHAnsi" w:cs="Arial"/>
          <w:bCs/>
          <w:color w:val="000000"/>
        </w:rPr>
        <w:t>.</w:t>
      </w:r>
      <w:r w:rsidR="00BC6681">
        <w:rPr>
          <w:rFonts w:asciiTheme="minorHAnsi" w:hAnsiTheme="minorHAnsi" w:cs="Arial"/>
          <w:bCs/>
          <w:color w:val="000000"/>
        </w:rPr>
        <w:t xml:space="preserve"> </w:t>
      </w:r>
    </w:p>
    <w:p w14:paraId="52419AC3" w14:textId="77777777" w:rsidR="00815B65" w:rsidRPr="006138EE" w:rsidRDefault="00815B65" w:rsidP="00B439CB">
      <w:pPr>
        <w:autoSpaceDE w:val="0"/>
        <w:autoSpaceDN w:val="0"/>
        <w:adjustRightInd w:val="0"/>
        <w:jc w:val="both"/>
        <w:rPr>
          <w:rFonts w:asciiTheme="minorHAnsi" w:hAnsiTheme="minorHAnsi" w:cs="Arial"/>
          <w:bCs/>
          <w:color w:val="000000"/>
        </w:rPr>
      </w:pPr>
    </w:p>
    <w:p w14:paraId="7457AAE3" w14:textId="77777777" w:rsidR="0093686F" w:rsidRPr="006138EE" w:rsidRDefault="0093686F" w:rsidP="00B439CB">
      <w:pPr>
        <w:autoSpaceDE w:val="0"/>
        <w:autoSpaceDN w:val="0"/>
        <w:adjustRightInd w:val="0"/>
        <w:jc w:val="both"/>
        <w:rPr>
          <w:rFonts w:asciiTheme="minorHAnsi" w:hAnsiTheme="minorHAnsi" w:cs="Arial"/>
          <w:bCs/>
          <w:color w:val="000000"/>
        </w:rPr>
      </w:pPr>
    </w:p>
    <w:p w14:paraId="14E85BC6" w14:textId="161A1165" w:rsidR="007E26D8" w:rsidRDefault="00D41F50" w:rsidP="0093686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7E26D8" w:rsidRPr="007E26D8">
        <w:rPr>
          <w:rFonts w:asciiTheme="minorHAnsi" w:hAnsiTheme="minorHAnsi" w:cs="Arial"/>
          <w:b/>
          <w:bCs/>
          <w:color w:val="000000"/>
        </w:rPr>
        <w:t>SABESP – COMPANHIA DE SANEAMENTO BÁSICO DO ESTADO DE SÃO PAULO - AVISO DE LICITAÇÃO SABESP RJ 01.293/20</w:t>
      </w:r>
      <w:r w:rsidR="007E26D8" w:rsidRPr="006138EE">
        <w:rPr>
          <w:rFonts w:asciiTheme="minorHAnsi" w:hAnsiTheme="minorHAnsi" w:cs="Arial"/>
          <w:bCs/>
          <w:color w:val="000000"/>
        </w:rPr>
        <w:t xml:space="preserve"> </w:t>
      </w:r>
    </w:p>
    <w:p w14:paraId="6243C085" w14:textId="4BFB0305" w:rsidR="0093686F" w:rsidRPr="006138EE" w:rsidRDefault="0093686F" w:rsidP="0093686F">
      <w:pPr>
        <w:autoSpaceDE w:val="0"/>
        <w:autoSpaceDN w:val="0"/>
        <w:adjustRightInd w:val="0"/>
        <w:jc w:val="both"/>
        <w:rPr>
          <w:rFonts w:asciiTheme="minorHAnsi" w:hAnsiTheme="minorHAnsi" w:cs="Arial"/>
          <w:bCs/>
          <w:color w:val="000000"/>
        </w:rPr>
      </w:pPr>
      <w:r w:rsidRPr="006138EE">
        <w:rPr>
          <w:rFonts w:asciiTheme="minorHAnsi" w:hAnsiTheme="minorHAnsi" w:cs="Arial"/>
          <w:bCs/>
          <w:color w:val="000000"/>
        </w:rPr>
        <w:t xml:space="preserve">EXECUÇÃO DE OBRA DO SISTEMA DE ABASTECIMENTO DE ÁGUA DO MUNICIPIO DE ELIAS FAUSTO, COMPREENDENDO A CONSTRUÇÃO DE POÇO TUBULAR PROFUNDO P.13 - UNIDADE DE NEGÓCIO CAPIVARI/JUNDIAÍ – DIRETORIA DE SISTEMAS REGIONAIS – R. Edital para “download” a partir de 19/05/2020 – </w:t>
      </w:r>
      <w:hyperlink r:id="rId66" w:history="1">
        <w:r w:rsidR="007E26D8" w:rsidRPr="00C5715B">
          <w:rPr>
            <w:rStyle w:val="Hyperlink"/>
            <w:rFonts w:asciiTheme="minorHAnsi" w:hAnsiTheme="minorHAnsi" w:cs="Arial"/>
            <w:bCs/>
          </w:rPr>
          <w:t>www.sabesp.com.br/licitacoes</w:t>
        </w:r>
      </w:hyperlink>
      <w:r w:rsidR="007E26D8">
        <w:rPr>
          <w:rFonts w:asciiTheme="minorHAnsi" w:hAnsiTheme="minorHAnsi" w:cs="Arial"/>
          <w:bCs/>
          <w:color w:val="000000"/>
        </w:rPr>
        <w:t xml:space="preserve"> </w:t>
      </w:r>
      <w:r w:rsidRPr="006138EE">
        <w:rPr>
          <w:rFonts w:asciiTheme="minorHAnsi" w:hAnsiTheme="minorHAnsi" w:cs="Arial"/>
          <w:bCs/>
          <w:color w:val="000000"/>
        </w:rPr>
        <w:t xml:space="preserve">mediante obtenção de senha no acesso, cadastre sua empresa. Problemas c/ site, contatar fone (11) 3388-8273: Informações (11) 95994-9257. Envio das Propostas a partir da 00h00 de 17/06/2020 até as 09h00 de </w:t>
      </w:r>
      <w:r w:rsidR="00BC6681">
        <w:rPr>
          <w:rFonts w:asciiTheme="minorHAnsi" w:hAnsiTheme="minorHAnsi" w:cs="Arial"/>
          <w:bCs/>
          <w:color w:val="000000"/>
        </w:rPr>
        <w:t xml:space="preserve">18/06/2020 – </w:t>
      </w:r>
      <w:hyperlink r:id="rId67" w:history="1">
        <w:r w:rsidR="00BC6681" w:rsidRPr="00C5715B">
          <w:rPr>
            <w:rStyle w:val="Hyperlink"/>
            <w:rFonts w:asciiTheme="minorHAnsi" w:hAnsiTheme="minorHAnsi" w:cs="Arial"/>
            <w:bCs/>
          </w:rPr>
          <w:t>www.sabesp.com.br/licitacoes</w:t>
        </w:r>
      </w:hyperlink>
      <w:r w:rsidRPr="006138EE">
        <w:rPr>
          <w:rFonts w:asciiTheme="minorHAnsi" w:hAnsiTheme="minorHAnsi" w:cs="Arial"/>
          <w:bCs/>
          <w:color w:val="000000"/>
        </w:rPr>
        <w:t>.</w:t>
      </w:r>
      <w:r w:rsidR="00BC6681">
        <w:rPr>
          <w:rFonts w:asciiTheme="minorHAnsi" w:hAnsiTheme="minorHAnsi" w:cs="Arial"/>
          <w:bCs/>
          <w:color w:val="000000"/>
        </w:rPr>
        <w:t xml:space="preserve"> </w:t>
      </w:r>
      <w:r w:rsidRPr="006138EE">
        <w:rPr>
          <w:rFonts w:asciiTheme="minorHAnsi" w:hAnsiTheme="minorHAnsi" w:cs="Arial"/>
          <w:bCs/>
          <w:color w:val="000000"/>
        </w:rPr>
        <w:t>Às 09h01min de 18/06/2020 será dado início a Sessão Pública no site da Sabesp na Internet. Itatiba, 19/05/2020 – UN Capivari/Jundiaí.</w:t>
      </w:r>
    </w:p>
    <w:p w14:paraId="39DAFD1D" w14:textId="77777777" w:rsidR="00815B65" w:rsidRPr="00BC6681" w:rsidRDefault="00815B65" w:rsidP="00B439CB">
      <w:pPr>
        <w:autoSpaceDE w:val="0"/>
        <w:autoSpaceDN w:val="0"/>
        <w:adjustRightInd w:val="0"/>
        <w:jc w:val="both"/>
        <w:rPr>
          <w:rFonts w:asciiTheme="minorHAnsi" w:hAnsiTheme="minorHAnsi" w:cs="Arial"/>
          <w:bCs/>
          <w:color w:val="000000"/>
        </w:rPr>
      </w:pPr>
    </w:p>
    <w:p w14:paraId="212D05F2" w14:textId="77777777" w:rsidR="00815B65" w:rsidRDefault="00815B65" w:rsidP="00B439CB">
      <w:pPr>
        <w:autoSpaceDE w:val="0"/>
        <w:autoSpaceDN w:val="0"/>
        <w:adjustRightInd w:val="0"/>
        <w:jc w:val="both"/>
        <w:rPr>
          <w:rFonts w:asciiTheme="minorHAnsi" w:hAnsiTheme="minorHAnsi" w:cs="Arial"/>
          <w:bCs/>
          <w:color w:val="000000"/>
        </w:rPr>
      </w:pPr>
    </w:p>
    <w:p w14:paraId="50B4B6A9" w14:textId="450EE859"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1E6B3F" w:rsidRDefault="001E6B3F">
      <w:r>
        <w:separator/>
      </w:r>
    </w:p>
  </w:endnote>
  <w:endnote w:type="continuationSeparator" w:id="0">
    <w:p w14:paraId="50EDF0B7" w14:textId="77777777" w:rsidR="001E6B3F" w:rsidRDefault="001E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E6B3F" w:rsidRDefault="001E6B3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E6B3F" w:rsidRDefault="001E6B3F"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1E6B3F" w:rsidRPr="001042F4" w:rsidRDefault="001E6B3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E6B3F" w14:paraId="4FD8F442" w14:textId="77777777" w:rsidTr="001042F4">
      <w:tc>
        <w:tcPr>
          <w:tcW w:w="2977" w:type="dxa"/>
          <w:shd w:val="clear" w:color="auto" w:fill="F2F2F2" w:themeFill="background1" w:themeFillShade="F2"/>
          <w:vAlign w:val="center"/>
        </w:tcPr>
        <w:p w14:paraId="03D66DED" w14:textId="77777777" w:rsidR="001E6B3F" w:rsidRDefault="001E6B3F" w:rsidP="001042F4">
          <w:pPr>
            <w:jc w:val="center"/>
            <w:rPr>
              <w:rFonts w:ascii="Arial" w:hAnsi="Arial" w:cs="Arial"/>
              <w:sz w:val="16"/>
            </w:rPr>
          </w:pPr>
        </w:p>
      </w:tc>
      <w:tc>
        <w:tcPr>
          <w:tcW w:w="1418" w:type="dxa"/>
          <w:shd w:val="clear" w:color="auto" w:fill="F2F2F2" w:themeFill="background1" w:themeFillShade="F2"/>
        </w:tcPr>
        <w:p w14:paraId="5443DEF5" w14:textId="77777777" w:rsidR="001E6B3F" w:rsidRPr="001042F4" w:rsidRDefault="001E6B3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E6B3F" w:rsidRDefault="001E6B3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E6B3F" w:rsidRDefault="001E6B3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E6B3F" w:rsidRDefault="001E6B3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E6B3F" w:rsidRDefault="001E6B3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E6B3F" w:rsidRDefault="001E6B3F" w:rsidP="001042F4">
          <w:pPr>
            <w:jc w:val="center"/>
            <w:rPr>
              <w:rFonts w:ascii="Arial" w:hAnsi="Arial" w:cs="Arial"/>
              <w:noProof/>
              <w:sz w:val="16"/>
            </w:rPr>
          </w:pPr>
        </w:p>
      </w:tc>
    </w:tr>
  </w:tbl>
  <w:p w14:paraId="511F57B3" w14:textId="77777777" w:rsidR="001E6B3F" w:rsidRPr="18102E9A" w:rsidRDefault="001E6B3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1E6B3F" w:rsidRDefault="001E6B3F">
      <w:r>
        <w:separator/>
      </w:r>
    </w:p>
  </w:footnote>
  <w:footnote w:type="continuationSeparator" w:id="0">
    <w:p w14:paraId="49765D1D" w14:textId="77777777" w:rsidR="001E6B3F" w:rsidRDefault="001E6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E6B3F" w:rsidRDefault="001E6B3F"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AF70427" w:rsidR="001E6B3F" w:rsidRPr="20774586" w:rsidRDefault="001E6B3F" w:rsidP="281D1787">
                          <w:pPr>
                            <w:jc w:val="right"/>
                            <w:rPr>
                              <w:rFonts w:ascii="Arial" w:hAnsi="Arial" w:cs="Arial"/>
                              <w:b/>
                              <w:color w:val="FFFFFF"/>
                              <w:sz w:val="18"/>
                              <w:szCs w:val="18"/>
                            </w:rPr>
                          </w:pPr>
                          <w:r>
                            <w:rPr>
                              <w:rFonts w:ascii="Arial" w:hAnsi="Arial" w:cs="Arial"/>
                              <w:b/>
                              <w:bCs/>
                              <w:iCs/>
                              <w:caps/>
                              <w:color w:val="FFFFFF"/>
                              <w:sz w:val="18"/>
                              <w:szCs w:val="18"/>
                            </w:rPr>
                            <w:t xml:space="preserve">19/05/2020 - EdiçÃo nº 74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32AC6">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72CF2">
                            <w:rPr>
                              <w:rStyle w:val="Nmerodepgina"/>
                              <w:rFonts w:ascii="Arial" w:hAnsi="Arial" w:cs="Arial"/>
                              <w:b/>
                              <w:color w:val="FFFFFF"/>
                              <w:sz w:val="18"/>
                              <w:szCs w:val="18"/>
                            </w:rPr>
                            <w:t>1</w:t>
                          </w:r>
                          <w:r w:rsidR="00EE25E9">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AF70427" w:rsidR="001E6B3F" w:rsidRPr="20774586" w:rsidRDefault="001E6B3F" w:rsidP="281D1787">
                    <w:pPr>
                      <w:jc w:val="right"/>
                      <w:rPr>
                        <w:rFonts w:ascii="Arial" w:hAnsi="Arial" w:cs="Arial"/>
                        <w:b/>
                        <w:color w:val="FFFFFF"/>
                        <w:sz w:val="18"/>
                        <w:szCs w:val="18"/>
                      </w:rPr>
                    </w:pPr>
                    <w:r>
                      <w:rPr>
                        <w:rFonts w:ascii="Arial" w:hAnsi="Arial" w:cs="Arial"/>
                        <w:b/>
                        <w:bCs/>
                        <w:iCs/>
                        <w:caps/>
                        <w:color w:val="FFFFFF"/>
                        <w:sz w:val="18"/>
                        <w:szCs w:val="18"/>
                      </w:rPr>
                      <w:t xml:space="preserve">19/05/2020 - EdiçÃo nº 74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32AC6">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72CF2">
                      <w:rPr>
                        <w:rStyle w:val="Nmerodepgina"/>
                        <w:rFonts w:ascii="Arial" w:hAnsi="Arial" w:cs="Arial"/>
                        <w:b/>
                        <w:color w:val="FFFFFF"/>
                        <w:sz w:val="18"/>
                        <w:szCs w:val="18"/>
                      </w:rPr>
                      <w:t>1</w:t>
                    </w:r>
                    <w:r w:rsidR="00EE25E9">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77A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4.7pt;height:14.7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sudecap/licitacao/pregao-eletronico-007-2020" TargetMode="External"/><Relationship Id="rId18" Type="http://schemas.openxmlformats.org/officeDocument/2006/relationships/hyperlink" Target="mailto:asl@der.mg.gov.br" TargetMode="External"/><Relationship Id="rId26" Type="http://schemas.openxmlformats.org/officeDocument/2006/relationships/hyperlink" Target="mailto:plc.esclarecimentos@embasa.ba.gov.br" TargetMode="External"/><Relationship Id="rId39" Type="http://schemas.openxmlformats.org/officeDocument/2006/relationships/hyperlink" Target="http://www.barroso.mg.gov.br" TargetMode="External"/><Relationship Id="rId21" Type="http://schemas.openxmlformats.org/officeDocument/2006/relationships/image" Target="media/image7.png"/><Relationship Id="rId34" Type="http://schemas.openxmlformats.org/officeDocument/2006/relationships/hyperlink" Target="http://www.licitacoes-e.com.br/" TargetMode="External"/><Relationship Id="rId42" Type="http://schemas.openxmlformats.org/officeDocument/2006/relationships/hyperlink" Target="mailto:licitacao.centralina@gmail.com" TargetMode="External"/><Relationship Id="rId47" Type="http://schemas.openxmlformats.org/officeDocument/2006/relationships/hyperlink" Target="http://www.matutina.mg.gov.br" TargetMode="External"/><Relationship Id="rId50" Type="http://schemas.openxmlformats.org/officeDocument/2006/relationships/hyperlink" Target="http://www.prata.mg.gov.br" TargetMode="External"/><Relationship Id="rId55" Type="http://schemas.openxmlformats.org/officeDocument/2006/relationships/hyperlink" Target="http://www.comprasgovernamentais.gov.br/edital/393027-5-00174-2020" TargetMode="External"/><Relationship Id="rId63" Type="http://schemas.openxmlformats.org/officeDocument/2006/relationships/hyperlink" Target="http://licitacao.sanepar.com.br/" TargetMode="External"/><Relationship Id="rId68"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ax@copasa.com.br" TargetMode="External"/><Relationship Id="rId29" Type="http://schemas.openxmlformats.org/officeDocument/2006/relationships/hyperlink" Target="mailto:plc.esclarecimentos@embasa.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sl@deer.mg.gov.br" TargetMode="External"/><Relationship Id="rId32" Type="http://schemas.openxmlformats.org/officeDocument/2006/relationships/hyperlink" Target="mailto:plc.esclarecimentos@embasa.ba.gov.br" TargetMode="External"/><Relationship Id="rId37" Type="http://schemas.openxmlformats.org/officeDocument/2006/relationships/hyperlink" Target="http://www.barroso.mg.gov.br" TargetMode="External"/><Relationship Id="rId40" Type="http://schemas.openxmlformats.org/officeDocument/2006/relationships/hyperlink" Target="mailto:&#8211;licitacao@brasilandiademinas.mg.gov.br" TargetMode="External"/><Relationship Id="rId45" Type="http://schemas.openxmlformats.org/officeDocument/2006/relationships/hyperlink" Target="http://lagoadospatos.mg.gov.br/" TargetMode="External"/><Relationship Id="rId53" Type="http://schemas.openxmlformats.org/officeDocument/2006/relationships/hyperlink" Target="http://www.comprasnet.gov.br" TargetMode="External"/><Relationship Id="rId58" Type="http://schemas.openxmlformats.org/officeDocument/2006/relationships/hyperlink" Target="http://www.dnit.gov.br" TargetMode="External"/><Relationship Id="rId66" Type="http://schemas.openxmlformats.org/officeDocument/2006/relationships/hyperlink" Target="http://www.sabesp.com.br/licitacoes" TargetMode="External"/><Relationship Id="rId5" Type="http://schemas.openxmlformats.org/officeDocument/2006/relationships/webSettings" Target="webSettings.xml"/><Relationship Id="rId15" Type="http://schemas.openxmlformats.org/officeDocument/2006/relationships/hyperlink" Target="mailto:gilberto.faria@copasa.com.br" TargetMode="External"/><Relationship Id="rId23" Type="http://schemas.openxmlformats.org/officeDocument/2006/relationships/image" Target="media/image9.png"/><Relationship Id="rId28" Type="http://schemas.openxmlformats.org/officeDocument/2006/relationships/hyperlink" Target="http://www.licitacoes-e.com.br/" TargetMode="External"/><Relationship Id="rId36" Type="http://schemas.openxmlformats.org/officeDocument/2006/relationships/image" Target="media/image10.png"/><Relationship Id="rId49" Type="http://schemas.openxmlformats.org/officeDocument/2006/relationships/hyperlink" Target="mailto:licitacao@prata.mg.gov.br" TargetMode="External"/><Relationship Id="rId57" Type="http://schemas.openxmlformats.org/officeDocument/2006/relationships/hyperlink" Target="http://www.comprasnet.gov.br" TargetMode="External"/><Relationship Id="rId61" Type="http://schemas.openxmlformats.org/officeDocument/2006/relationships/hyperlink" Target="http://www.se.df.gov.br/concorrencias/" TargetMode="External"/><Relationship Id="rId10" Type="http://schemas.openxmlformats.org/officeDocument/2006/relationships/hyperlink" Target="http://www.pbh.gov.br" TargetMode="External"/><Relationship Id="rId19" Type="http://schemas.openxmlformats.org/officeDocument/2006/relationships/image" Target="media/image5.png"/><Relationship Id="rId31" Type="http://schemas.openxmlformats.org/officeDocument/2006/relationships/hyperlink" Target="http://www.licitacoes-e.com.br/" TargetMode="External"/><Relationship Id="rId44" Type="http://schemas.openxmlformats.org/officeDocument/2006/relationships/hyperlink" Target="mailto:marceloguido1977@gmail.com" TargetMode="External"/><Relationship Id="rId52" Type="http://schemas.openxmlformats.org/officeDocument/2006/relationships/hyperlink" Target="http://www.comprasgovernamentais.gov.br" TargetMode="External"/><Relationship Id="rId60" Type="http://schemas.openxmlformats.org/officeDocument/2006/relationships/hyperlink" Target="http://www.sfiemt.com.br/portaldofornecedor" TargetMode="External"/><Relationship Id="rId65" Type="http://schemas.openxmlformats.org/officeDocument/2006/relationships/hyperlink" Target="http://www.vilavelha.es.gov.br/licitacoe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mailto:cpli@copasa.com.br" TargetMode="External"/><Relationship Id="rId22" Type="http://schemas.openxmlformats.org/officeDocument/2006/relationships/image" Target="media/image8.png"/><Relationship Id="rId27" Type="http://schemas.openxmlformats.org/officeDocument/2006/relationships/hyperlink" Target="http://www.licitacoes-e.com.br/" TargetMode="External"/><Relationship Id="rId30" Type="http://schemas.openxmlformats.org/officeDocument/2006/relationships/hyperlink" Target="http://www.licitacoes-e.com.br/" TargetMode="External"/><Relationship Id="rId35" Type="http://schemas.openxmlformats.org/officeDocument/2006/relationships/hyperlink" Target="http://www.licitacoes-e.com.br/" TargetMode="External"/><Relationship Id="rId43" Type="http://schemas.openxmlformats.org/officeDocument/2006/relationships/hyperlink" Target="http://www.itapeva.mg.gov.br" TargetMode="External"/><Relationship Id="rId48" Type="http://schemas.openxmlformats.org/officeDocument/2006/relationships/hyperlink" Target="http://www.paracatu.mg.gov.br" TargetMode="External"/><Relationship Id="rId56" Type="http://schemas.openxmlformats.org/officeDocument/2006/relationships/hyperlink" Target="http://www.comprasnet.gov.br" TargetMode="External"/><Relationship Id="rId64" Type="http://schemas.openxmlformats.org/officeDocument/2006/relationships/hyperlink" Target="mailto:cplsemob@vilavelha.es.gov.br"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mailto:licitacaoeditais@serro.mg.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2.copasa.com.br:8888/" TargetMode="External"/><Relationship Id="rId25" Type="http://schemas.openxmlformats.org/officeDocument/2006/relationships/hyperlink" Target="http://www.deer.mg.gov.br/transparencia/licitacoes/concorrencias-tomada-de-precos-2020/1611-licitacoes/concorrencia-tomada-de-precos-2020/2306-edital-001-2020" TargetMode="External"/><Relationship Id="rId33" Type="http://schemas.openxmlformats.org/officeDocument/2006/relationships/hyperlink" Target="mailto:plc.esclarecimentos@embasa.ba.gov.br" TargetMode="External"/><Relationship Id="rId38" Type="http://schemas.openxmlformats.org/officeDocument/2006/relationships/hyperlink" Target="http://www.barroso.mg.gov.br" TargetMode="External"/><Relationship Id="rId46" Type="http://schemas.openxmlformats.org/officeDocument/2006/relationships/hyperlink" Target="mailto:licitacaomat@matutina.mg.gov.br" TargetMode="External"/><Relationship Id="rId59" Type="http://schemas.openxmlformats.org/officeDocument/2006/relationships/hyperlink" Target="http://www.comprasgovernamentais.gov.br" TargetMode="External"/><Relationship Id="rId67" Type="http://schemas.openxmlformats.org/officeDocument/2006/relationships/hyperlink" Target="http://www.sabesp.com.br/licitacoes" TargetMode="External"/><Relationship Id="rId20" Type="http://schemas.openxmlformats.org/officeDocument/2006/relationships/image" Target="media/image6.png"/><Relationship Id="rId41" Type="http://schemas.openxmlformats.org/officeDocument/2006/relationships/hyperlink" Target="http://www.brasilandiademinas.mg.gov.br" TargetMode="External"/><Relationship Id="rId54" Type="http://schemas.openxmlformats.org/officeDocument/2006/relationships/hyperlink" Target="http://www.comprasnet.gov.br" TargetMode="External"/><Relationship Id="rId62" Type="http://schemas.openxmlformats.org/officeDocument/2006/relationships/hyperlink" Target="mailto:dilicsedf@gmail.com"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7D957-2452-4F53-B56F-49523C55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4068</Words>
  <Characters>26820</Characters>
  <Application>Microsoft Office Word</Application>
  <DocSecurity>0</DocSecurity>
  <Lines>223</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30827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31</cp:revision>
  <cp:lastPrinted>2020-05-19T18:50:00Z</cp:lastPrinted>
  <dcterms:created xsi:type="dcterms:W3CDTF">2020-05-19T12:43:00Z</dcterms:created>
  <dcterms:modified xsi:type="dcterms:W3CDTF">2020-05-19T18:51:00Z</dcterms:modified>
</cp:coreProperties>
</file>