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CB1357" w14:textId="77777777" w:rsidR="00DF6B12" w:rsidRDefault="00DF6B12" w:rsidP="001D03CA">
      <w:pPr>
        <w:rPr>
          <w:rFonts w:cs="Arial"/>
          <w:bCs/>
          <w:sz w:val="18"/>
          <w:szCs w:val="15"/>
        </w:rPr>
      </w:pPr>
      <w:bookmarkStart w:id="0" w:name="_GoBack"/>
      <w:bookmarkEnd w:id="0"/>
    </w:p>
    <w:p w14:paraId="25036196" w14:textId="77777777" w:rsidR="00C14F8F" w:rsidRDefault="00C14F8F" w:rsidP="00C14F8F">
      <w:pPr>
        <w:jc w:val="both"/>
        <w:rPr>
          <w:rFonts w:ascii="Calibri" w:hAnsi="Calibri"/>
          <w:noProof/>
          <w:sz w:val="16"/>
          <w:szCs w:val="16"/>
        </w:rPr>
      </w:pPr>
    </w:p>
    <w:p w14:paraId="0DC37DD1" w14:textId="77777777" w:rsidR="00C14F8F" w:rsidRDefault="00C14F8F" w:rsidP="00C14F8F">
      <w:pPr>
        <w:jc w:val="both"/>
        <w:rPr>
          <w:rFonts w:ascii="Calibri" w:hAnsi="Calibri"/>
          <w:noProof/>
          <w:sz w:val="16"/>
          <w:szCs w:val="16"/>
        </w:rPr>
      </w:pPr>
    </w:p>
    <w:p w14:paraId="1FBE6D3E" w14:textId="77777777" w:rsidR="00C14F8F" w:rsidRDefault="00C14F8F" w:rsidP="00C14F8F">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1AEC006F" wp14:editId="6AD967A1">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6771A918" w14:textId="77777777" w:rsidR="00C14F8F" w:rsidRDefault="00C14F8F" w:rsidP="00C14F8F">
      <w:pPr>
        <w:autoSpaceDE w:val="0"/>
        <w:autoSpaceDN w:val="0"/>
        <w:adjustRightInd w:val="0"/>
        <w:jc w:val="both"/>
        <w:rPr>
          <w:rFonts w:asciiTheme="minorHAnsi" w:hAnsiTheme="minorHAnsi" w:cs="Arial"/>
          <w:bCs/>
          <w:color w:val="000000"/>
          <w:sz w:val="16"/>
          <w:szCs w:val="16"/>
        </w:rPr>
      </w:pPr>
    </w:p>
    <w:p w14:paraId="211C2B10" w14:textId="77777777" w:rsidR="00F86F35" w:rsidRDefault="00F86F35" w:rsidP="00C971BA">
      <w:pPr>
        <w:rPr>
          <w:rFonts w:asciiTheme="minorHAnsi" w:hAnsiTheme="minorHAnsi" w:cs="Arial"/>
          <w:bCs/>
          <w:color w:val="000000"/>
        </w:rPr>
      </w:pPr>
    </w:p>
    <w:p w14:paraId="3E24E39B" w14:textId="77777777" w:rsidR="00313826" w:rsidRDefault="00313826" w:rsidP="00C971BA">
      <w:pPr>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1134"/>
        <w:gridCol w:w="3822"/>
      </w:tblGrid>
      <w:tr w:rsidR="00F86F35" w14:paraId="14E465AD" w14:textId="77777777" w:rsidTr="00C82E3C">
        <w:trPr>
          <w:cantSplit/>
          <w:trHeight w:val="412"/>
        </w:trPr>
        <w:tc>
          <w:tcPr>
            <w:tcW w:w="6871" w:type="dxa"/>
            <w:gridSpan w:val="2"/>
            <w:tcBorders>
              <w:top w:val="single" w:sz="4" w:space="0" w:color="auto"/>
              <w:left w:val="single" w:sz="4" w:space="0" w:color="auto"/>
              <w:bottom w:val="single" w:sz="4" w:space="0" w:color="auto"/>
              <w:right w:val="single" w:sz="4" w:space="0" w:color="auto"/>
            </w:tcBorders>
            <w:vAlign w:val="center"/>
            <w:hideMark/>
          </w:tcPr>
          <w:p w14:paraId="112D4232" w14:textId="1D96896D" w:rsidR="00F86F35" w:rsidRDefault="00F86F35" w:rsidP="00C07D02">
            <w:pPr>
              <w:jc w:val="both"/>
              <w:rPr>
                <w:rFonts w:ascii="Arial" w:hAnsi="Arial" w:cs="Arial"/>
                <w:bCs/>
                <w:sz w:val="28"/>
                <w:szCs w:val="28"/>
              </w:rPr>
            </w:pPr>
            <w:r>
              <w:rPr>
                <w:rFonts w:ascii="Arial" w:hAnsi="Arial" w:cs="Arial"/>
                <w:bCs/>
                <w:szCs w:val="20"/>
              </w:rPr>
              <w:t xml:space="preserve">ÓRGÃO LICITANTE: </w:t>
            </w:r>
            <w:r w:rsidR="00C82E3C" w:rsidRPr="00C82E3C">
              <w:rPr>
                <w:rFonts w:ascii="Times New Roman" w:hAnsi="Times New Roman"/>
                <w:b/>
                <w:bCs/>
                <w:sz w:val="34"/>
                <w:szCs w:val="34"/>
              </w:rPr>
              <w:t>EMBASA - EMPRESA BAIANA DE ÁGUAS E SANEAMENTO S.A.  SECRETARIA DE INFRAESTRUTURA HÍDRICA E SANEAMENTO</w:t>
            </w:r>
          </w:p>
        </w:tc>
        <w:tc>
          <w:tcPr>
            <w:tcW w:w="3822" w:type="dxa"/>
            <w:tcBorders>
              <w:top w:val="single" w:sz="4" w:space="0" w:color="auto"/>
              <w:left w:val="single" w:sz="4" w:space="0" w:color="auto"/>
              <w:bottom w:val="single" w:sz="4" w:space="0" w:color="auto"/>
              <w:right w:val="single" w:sz="4" w:space="0" w:color="auto"/>
            </w:tcBorders>
            <w:vAlign w:val="center"/>
            <w:hideMark/>
          </w:tcPr>
          <w:p w14:paraId="10512AD2" w14:textId="2AFF8075" w:rsidR="00F86F35" w:rsidRDefault="00F86F35" w:rsidP="00A97FFC">
            <w:pPr>
              <w:jc w:val="both"/>
              <w:rPr>
                <w:rFonts w:ascii="Times New Roman" w:hAnsi="Times New Roman"/>
                <w:b/>
                <w:bCs/>
                <w:sz w:val="34"/>
                <w:szCs w:val="34"/>
              </w:rPr>
            </w:pPr>
            <w:r>
              <w:rPr>
                <w:rFonts w:ascii="Arial" w:hAnsi="Arial" w:cs="Arial"/>
                <w:sz w:val="20"/>
                <w:szCs w:val="20"/>
              </w:rPr>
              <w:t>EDITAL:</w:t>
            </w:r>
            <w:r>
              <w:rPr>
                <w:b/>
              </w:rPr>
              <w:t xml:space="preserve"> </w:t>
            </w:r>
            <w:r w:rsidR="00C82E3C" w:rsidRPr="00C82E3C">
              <w:rPr>
                <w:rFonts w:ascii="Times New Roman" w:hAnsi="Times New Roman"/>
                <w:b/>
                <w:bCs/>
                <w:sz w:val="34"/>
                <w:szCs w:val="34"/>
              </w:rPr>
              <w:t>AVISO D</w:t>
            </w:r>
            <w:r w:rsidR="00A97FFC">
              <w:rPr>
                <w:rFonts w:ascii="Times New Roman" w:hAnsi="Times New Roman"/>
                <w:b/>
                <w:bCs/>
                <w:sz w:val="34"/>
                <w:szCs w:val="34"/>
              </w:rPr>
              <w:t>E</w:t>
            </w:r>
            <w:r w:rsidR="00C82E3C" w:rsidRPr="00C82E3C">
              <w:rPr>
                <w:rFonts w:ascii="Times New Roman" w:hAnsi="Times New Roman"/>
                <w:b/>
                <w:bCs/>
                <w:sz w:val="34"/>
                <w:szCs w:val="34"/>
              </w:rPr>
              <w:t xml:space="preserve"> LICITAÇÃO Nº 075/20</w:t>
            </w:r>
          </w:p>
        </w:tc>
      </w:tr>
      <w:tr w:rsidR="00F86F35" w14:paraId="45A0EBDD" w14:textId="77777777" w:rsidTr="00C07D02">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522833BC" w14:textId="07BC28F1" w:rsidR="00C82E3C" w:rsidRDefault="00C82E3C" w:rsidP="00C82E3C">
            <w:pPr>
              <w:jc w:val="both"/>
              <w:rPr>
                <w:rFonts w:cs="Arial"/>
                <w:sz w:val="18"/>
                <w:szCs w:val="18"/>
              </w:rPr>
            </w:pPr>
            <w:r w:rsidRPr="00C82E3C">
              <w:rPr>
                <w:rFonts w:cs="Arial"/>
                <w:sz w:val="18"/>
                <w:szCs w:val="18"/>
              </w:rPr>
              <w:t>Endereço: 4th - Atenue, 420 - Centro Administrativo da Bahia, Salvador - BA, 41745-002</w:t>
            </w:r>
            <w:r>
              <w:rPr>
                <w:rFonts w:cs="Arial"/>
                <w:sz w:val="18"/>
                <w:szCs w:val="18"/>
              </w:rPr>
              <w:t xml:space="preserve"> - </w:t>
            </w:r>
            <w:r w:rsidRPr="00C82E3C">
              <w:rPr>
                <w:rFonts w:cs="Arial"/>
                <w:sz w:val="18"/>
                <w:szCs w:val="18"/>
              </w:rPr>
              <w:t>Edifício Sede da EMBASA - Centro Administrativo da Bahia.</w:t>
            </w:r>
          </w:p>
          <w:p w14:paraId="4EF177AE" w14:textId="72295D39" w:rsidR="009B7C08" w:rsidRDefault="00F86F35" w:rsidP="00C82E3C">
            <w:pPr>
              <w:jc w:val="both"/>
              <w:rPr>
                <w:rFonts w:cs="Arial"/>
                <w:sz w:val="18"/>
                <w:szCs w:val="18"/>
              </w:rPr>
            </w:pPr>
            <w:r w:rsidRPr="00A57A86">
              <w:rPr>
                <w:rFonts w:cs="Arial"/>
                <w:sz w:val="18"/>
                <w:szCs w:val="18"/>
              </w:rPr>
              <w:t>Informa</w:t>
            </w:r>
            <w:r w:rsidR="00C82E3C">
              <w:rPr>
                <w:rFonts w:cs="Arial"/>
                <w:sz w:val="18"/>
                <w:szCs w:val="18"/>
              </w:rPr>
              <w:t xml:space="preserve">ções </w:t>
            </w:r>
            <w:r w:rsidR="00C82E3C" w:rsidRPr="00C82E3C">
              <w:rPr>
                <w:rFonts w:cs="Arial"/>
                <w:sz w:val="18"/>
                <w:szCs w:val="18"/>
              </w:rPr>
              <w:t xml:space="preserve">através do e-mail: </w:t>
            </w:r>
            <w:hyperlink r:id="rId9" w:history="1">
              <w:r w:rsidR="00C82E3C" w:rsidRPr="00D705C3">
                <w:rPr>
                  <w:rStyle w:val="Hyperlink"/>
                  <w:rFonts w:cs="Arial"/>
                  <w:sz w:val="18"/>
                  <w:szCs w:val="18"/>
                </w:rPr>
                <w:t>mailto:plc.esclarecimentos@embasa.ba.gov.br</w:t>
              </w:r>
            </w:hyperlink>
            <w:r w:rsidR="00C82E3C">
              <w:rPr>
                <w:rFonts w:cs="Arial"/>
                <w:sz w:val="18"/>
                <w:szCs w:val="18"/>
              </w:rPr>
              <w:t xml:space="preserve"> </w:t>
            </w:r>
            <w:r w:rsidR="00C82E3C" w:rsidRPr="00C82E3C">
              <w:rPr>
                <w:rFonts w:cs="Arial"/>
                <w:sz w:val="18"/>
                <w:szCs w:val="18"/>
              </w:rPr>
              <w:t>ou por telefone: (71) 3372-4756/4764.</w:t>
            </w:r>
          </w:p>
          <w:p w14:paraId="78BEAA87" w14:textId="4CC2A98E" w:rsidR="00C82E3C" w:rsidRPr="004836E9" w:rsidRDefault="00C82E3C" w:rsidP="00C82E3C">
            <w:pPr>
              <w:rPr>
                <w:rFonts w:cs="Arial"/>
                <w:sz w:val="18"/>
                <w:szCs w:val="18"/>
              </w:rPr>
            </w:pPr>
            <w:hyperlink r:id="rId10" w:history="1">
              <w:r w:rsidRPr="00D705C3">
                <w:rPr>
                  <w:rStyle w:val="Hyperlink"/>
                  <w:rFonts w:cs="Arial"/>
                  <w:sz w:val="18"/>
                  <w:szCs w:val="18"/>
                </w:rPr>
                <w:t>http://diarios.egba.ba.gov.br/html/_DODia/DO_frm0.html</w:t>
              </w:r>
            </w:hyperlink>
            <w:r w:rsidRPr="00C82E3C">
              <w:rPr>
                <w:rFonts w:cs="Arial"/>
                <w:sz w:val="18"/>
                <w:szCs w:val="18"/>
              </w:rPr>
              <w:t>.</w:t>
            </w:r>
            <w:r>
              <w:rPr>
                <w:rFonts w:cs="Arial"/>
                <w:sz w:val="18"/>
                <w:szCs w:val="18"/>
              </w:rPr>
              <w:t xml:space="preserve"> </w:t>
            </w:r>
          </w:p>
        </w:tc>
      </w:tr>
      <w:tr w:rsidR="00F86F35" w14:paraId="38844C25" w14:textId="77777777" w:rsidTr="002D644A">
        <w:trPr>
          <w:cantSplit/>
          <w:trHeight w:val="1437"/>
        </w:trPr>
        <w:tc>
          <w:tcPr>
            <w:tcW w:w="5737" w:type="dxa"/>
            <w:tcBorders>
              <w:top w:val="single" w:sz="4" w:space="0" w:color="auto"/>
              <w:left w:val="single" w:sz="4" w:space="0" w:color="auto"/>
              <w:bottom w:val="single" w:sz="4" w:space="0" w:color="auto"/>
              <w:right w:val="single" w:sz="4" w:space="0" w:color="auto"/>
            </w:tcBorders>
            <w:hideMark/>
          </w:tcPr>
          <w:p w14:paraId="62EF9243" w14:textId="3AD82515" w:rsidR="00C82E3C" w:rsidRDefault="00F86F35" w:rsidP="00C82E3C">
            <w:pPr>
              <w:autoSpaceDE w:val="0"/>
              <w:autoSpaceDN w:val="0"/>
              <w:adjustRightInd w:val="0"/>
              <w:jc w:val="both"/>
              <w:rPr>
                <w:rFonts w:cs="Arial"/>
                <w:bCs/>
                <w:color w:val="000000"/>
                <w:sz w:val="18"/>
                <w:szCs w:val="17"/>
              </w:rPr>
            </w:pPr>
            <w:r>
              <w:rPr>
                <w:rFonts w:cs="Arial"/>
                <w:bCs/>
                <w:color w:val="000000"/>
                <w:sz w:val="18"/>
                <w:szCs w:val="17"/>
              </w:rPr>
              <w:t>OBJETO:</w:t>
            </w:r>
            <w:r w:rsidR="00741EF9">
              <w:rPr>
                <w:rFonts w:cs="Arial"/>
                <w:bCs/>
                <w:color w:val="000000"/>
                <w:sz w:val="18"/>
                <w:szCs w:val="17"/>
              </w:rPr>
              <w:t xml:space="preserve"> </w:t>
            </w:r>
            <w:r w:rsidR="00C82E3C" w:rsidRPr="00C82E3C">
              <w:rPr>
                <w:rFonts w:cs="Arial"/>
                <w:bCs/>
                <w:color w:val="000000"/>
                <w:sz w:val="18"/>
                <w:szCs w:val="17"/>
              </w:rPr>
              <w:t xml:space="preserve">Serviços de Execução de Extensão e Substituição de Rede Distribuidora de Água com Execução de Ligações Domiciliares nas Áreas de Influência da Superintendência de Serviços de Água e Esgotamento Sanitário - RMS, </w:t>
            </w:r>
            <w:r w:rsidR="00741EF9">
              <w:rPr>
                <w:rFonts w:cs="Arial"/>
                <w:bCs/>
                <w:color w:val="000000"/>
                <w:sz w:val="18"/>
                <w:szCs w:val="17"/>
              </w:rPr>
              <w:t>Lote 1 (UMF e UMJ) e Lote 2 (UM</w:t>
            </w:r>
            <w:r w:rsidR="00C82E3C" w:rsidRPr="00C82E3C">
              <w:rPr>
                <w:rFonts w:cs="Arial"/>
                <w:bCs/>
                <w:color w:val="000000"/>
                <w:sz w:val="18"/>
                <w:szCs w:val="17"/>
              </w:rPr>
              <w:t xml:space="preserve"> e UML), com fornecimento de materiais. </w:t>
            </w:r>
          </w:p>
          <w:p w14:paraId="183620AF" w14:textId="68CA1853" w:rsidR="00F86F35" w:rsidRDefault="00F86F35" w:rsidP="00C82E3C">
            <w:pPr>
              <w:autoSpaceDE w:val="0"/>
              <w:autoSpaceDN w:val="0"/>
              <w:adjustRightInd w:val="0"/>
              <w:jc w:val="both"/>
              <w:rPr>
                <w:rFonts w:cs="ArialNarrow"/>
                <w:bCs/>
                <w:color w:val="000000"/>
                <w:sz w:val="18"/>
                <w:szCs w:val="17"/>
              </w:rPr>
            </w:pP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6F908AB9" w14:textId="77777777" w:rsidR="00F86F35" w:rsidRDefault="00F86F35" w:rsidP="00C07D02">
            <w:pPr>
              <w:rPr>
                <w:bCs/>
                <w:sz w:val="18"/>
                <w:szCs w:val="17"/>
              </w:rPr>
            </w:pPr>
            <w:r>
              <w:rPr>
                <w:bCs/>
                <w:sz w:val="18"/>
                <w:szCs w:val="17"/>
              </w:rPr>
              <w:t xml:space="preserve">DATAS: </w:t>
            </w:r>
          </w:p>
          <w:p w14:paraId="76A5FD9F" w14:textId="38551B08" w:rsidR="009B7C08" w:rsidRDefault="009B7C08" w:rsidP="009B7C08">
            <w:pPr>
              <w:pStyle w:val="PargrafodaLista"/>
              <w:numPr>
                <w:ilvl w:val="0"/>
                <w:numId w:val="1"/>
              </w:numPr>
              <w:rPr>
                <w:bCs/>
                <w:sz w:val="18"/>
                <w:szCs w:val="17"/>
              </w:rPr>
            </w:pPr>
            <w:r w:rsidRPr="009B7C08">
              <w:rPr>
                <w:bCs/>
                <w:sz w:val="18"/>
                <w:szCs w:val="17"/>
              </w:rPr>
              <w:t>Entrega dos envelopes: Até às 1</w:t>
            </w:r>
            <w:r w:rsidR="00C82E3C">
              <w:rPr>
                <w:bCs/>
                <w:sz w:val="18"/>
                <w:szCs w:val="17"/>
              </w:rPr>
              <w:t>4</w:t>
            </w:r>
            <w:r w:rsidRPr="009B7C08">
              <w:rPr>
                <w:bCs/>
                <w:sz w:val="18"/>
                <w:szCs w:val="17"/>
              </w:rPr>
              <w:t xml:space="preserve">:00 do dia </w:t>
            </w:r>
            <w:r w:rsidR="00C82E3C">
              <w:rPr>
                <w:bCs/>
                <w:sz w:val="18"/>
                <w:szCs w:val="17"/>
              </w:rPr>
              <w:t>18/06</w:t>
            </w:r>
            <w:r w:rsidRPr="009B7C08">
              <w:rPr>
                <w:bCs/>
                <w:sz w:val="18"/>
                <w:szCs w:val="17"/>
              </w:rPr>
              <w:t>/2020.</w:t>
            </w:r>
          </w:p>
          <w:p w14:paraId="5F0406C3" w14:textId="40DD296D" w:rsidR="00F86F35" w:rsidRPr="00D025CA" w:rsidRDefault="009B7C08" w:rsidP="00C82E3C">
            <w:pPr>
              <w:pStyle w:val="PargrafodaLista"/>
              <w:numPr>
                <w:ilvl w:val="0"/>
                <w:numId w:val="1"/>
              </w:numPr>
              <w:rPr>
                <w:sz w:val="18"/>
                <w:szCs w:val="17"/>
              </w:rPr>
            </w:pPr>
            <w:r w:rsidRPr="009B7C08">
              <w:rPr>
                <w:sz w:val="18"/>
                <w:szCs w:val="17"/>
              </w:rPr>
              <w:t>Abertura dos envelopes de Habilitação: a partir das 1</w:t>
            </w:r>
            <w:r w:rsidR="00C82E3C">
              <w:rPr>
                <w:sz w:val="18"/>
                <w:szCs w:val="17"/>
              </w:rPr>
              <w:t>4</w:t>
            </w:r>
            <w:r w:rsidRPr="009B7C08">
              <w:rPr>
                <w:sz w:val="18"/>
                <w:szCs w:val="17"/>
              </w:rPr>
              <w:t xml:space="preserve">:00 do dia </w:t>
            </w:r>
            <w:r w:rsidR="00C82E3C">
              <w:rPr>
                <w:sz w:val="18"/>
                <w:szCs w:val="17"/>
              </w:rPr>
              <w:t>18/06</w:t>
            </w:r>
            <w:r w:rsidRPr="009B7C08">
              <w:rPr>
                <w:sz w:val="18"/>
                <w:szCs w:val="17"/>
              </w:rPr>
              <w:t>/2020.</w:t>
            </w:r>
          </w:p>
        </w:tc>
      </w:tr>
    </w:tbl>
    <w:p w14:paraId="4669F119" w14:textId="77777777" w:rsidR="00F86F35" w:rsidRDefault="00F86F35" w:rsidP="00F86F3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F86F35" w14:paraId="1661DC9A" w14:textId="77777777" w:rsidTr="0075479E">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0F99B282" w14:textId="040B75EB" w:rsidR="00F86F35" w:rsidRDefault="00F86F35" w:rsidP="00741EF9">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w:t>
            </w:r>
            <w:r w:rsidR="00C82E3C">
              <w:t xml:space="preserve"> </w:t>
            </w:r>
            <w:r w:rsidR="00C82E3C" w:rsidRPr="00C82E3C">
              <w:rPr>
                <w:rFonts w:cs="ArialNarrow"/>
                <w:sz w:val="18"/>
                <w:szCs w:val="18"/>
              </w:rPr>
              <w:t xml:space="preserve">O Edital e seus anexos encontram-se disponíveis para download no site </w:t>
            </w:r>
            <w:hyperlink r:id="rId11" w:history="1">
              <w:r w:rsidR="00C82E3C" w:rsidRPr="00D705C3">
                <w:rPr>
                  <w:rStyle w:val="Hyperlink"/>
                  <w:rFonts w:cs="ArialNarrow"/>
                  <w:sz w:val="18"/>
                  <w:szCs w:val="18"/>
                </w:rPr>
                <w:t>http://www.licitacoes-e.com.br/</w:t>
              </w:r>
            </w:hyperlink>
            <w:r w:rsidR="00C82E3C" w:rsidRPr="00C82E3C">
              <w:rPr>
                <w:rFonts w:cs="ArialNarrow"/>
                <w:sz w:val="18"/>
                <w:szCs w:val="18"/>
              </w:rPr>
              <w:t>.</w:t>
            </w:r>
            <w:r w:rsidR="00C82E3C">
              <w:rPr>
                <w:rFonts w:cs="ArialNarrow"/>
                <w:sz w:val="18"/>
                <w:szCs w:val="18"/>
              </w:rPr>
              <w:t xml:space="preserve"> </w:t>
            </w:r>
            <w:r w:rsidR="00C82E3C" w:rsidRPr="00C82E3C">
              <w:rPr>
                <w:rFonts w:cs="ArialNarrow"/>
                <w:sz w:val="18"/>
                <w:szCs w:val="18"/>
              </w:rPr>
              <w:t xml:space="preserve">(Licitação BB nº: 815528). O cadastro da proposta deverá </w:t>
            </w:r>
            <w:r w:rsidR="00741EF9">
              <w:rPr>
                <w:rFonts w:cs="ArialNarrow"/>
                <w:sz w:val="18"/>
                <w:szCs w:val="18"/>
              </w:rPr>
              <w:t>no mesmo</w:t>
            </w:r>
            <w:r w:rsidR="00C82E3C" w:rsidRPr="00C82E3C">
              <w:rPr>
                <w:rFonts w:cs="ArialNarrow"/>
                <w:sz w:val="18"/>
                <w:szCs w:val="18"/>
              </w:rPr>
              <w:t xml:space="preserve"> site,</w:t>
            </w:r>
            <w:r w:rsidR="00C82E3C">
              <w:rPr>
                <w:rFonts w:cs="ArialNarrow"/>
                <w:sz w:val="18"/>
                <w:szCs w:val="18"/>
              </w:rPr>
              <w:t xml:space="preserve"> </w:t>
            </w:r>
            <w:r w:rsidR="00C82E3C" w:rsidRPr="00C82E3C">
              <w:rPr>
                <w:rFonts w:cs="ArialNarrow"/>
                <w:sz w:val="18"/>
                <w:szCs w:val="18"/>
              </w:rPr>
              <w:t xml:space="preserve">antes da abertura da sessão pública. </w:t>
            </w:r>
          </w:p>
        </w:tc>
      </w:tr>
    </w:tbl>
    <w:p w14:paraId="4358BC56" w14:textId="77777777" w:rsidR="00F86F35" w:rsidRDefault="00F86F35" w:rsidP="00F86F35">
      <w:pPr>
        <w:tabs>
          <w:tab w:val="left" w:pos="8931"/>
        </w:tabs>
        <w:jc w:val="both"/>
        <w:rPr>
          <w:rFonts w:ascii="Calibri" w:hAnsi="Calibri"/>
        </w:rPr>
      </w:pPr>
    </w:p>
    <w:p w14:paraId="283C95F0" w14:textId="77777777" w:rsidR="00313826" w:rsidRDefault="00313826" w:rsidP="00F86F35">
      <w:pPr>
        <w:tabs>
          <w:tab w:val="left" w:pos="8931"/>
        </w:tabs>
        <w:jc w:val="both"/>
        <w:rPr>
          <w:rFonts w:ascii="Calibri" w:hAnsi="Calibri"/>
        </w:rPr>
      </w:pPr>
    </w:p>
    <w:p w14:paraId="025C6627" w14:textId="77777777" w:rsidR="006A262E" w:rsidRDefault="006A262E" w:rsidP="00106C00">
      <w:pPr>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1134"/>
        <w:gridCol w:w="3822"/>
      </w:tblGrid>
      <w:tr w:rsidR="00741EF9" w14:paraId="758DF56A" w14:textId="77777777" w:rsidTr="007336F9">
        <w:trPr>
          <w:cantSplit/>
          <w:trHeight w:val="412"/>
        </w:trPr>
        <w:tc>
          <w:tcPr>
            <w:tcW w:w="6871" w:type="dxa"/>
            <w:gridSpan w:val="2"/>
            <w:tcBorders>
              <w:top w:val="single" w:sz="4" w:space="0" w:color="auto"/>
              <w:left w:val="single" w:sz="4" w:space="0" w:color="auto"/>
              <w:bottom w:val="single" w:sz="4" w:space="0" w:color="auto"/>
              <w:right w:val="single" w:sz="4" w:space="0" w:color="auto"/>
            </w:tcBorders>
            <w:vAlign w:val="center"/>
            <w:hideMark/>
          </w:tcPr>
          <w:p w14:paraId="6D3ED5C9" w14:textId="3BC329EF" w:rsidR="00741EF9" w:rsidRDefault="00741EF9" w:rsidP="007336F9">
            <w:pPr>
              <w:jc w:val="both"/>
              <w:rPr>
                <w:rFonts w:ascii="Arial" w:hAnsi="Arial" w:cs="Arial"/>
                <w:bCs/>
                <w:sz w:val="28"/>
                <w:szCs w:val="28"/>
              </w:rPr>
            </w:pPr>
            <w:r>
              <w:rPr>
                <w:rFonts w:ascii="Arial" w:hAnsi="Arial" w:cs="Arial"/>
                <w:bCs/>
                <w:szCs w:val="20"/>
              </w:rPr>
              <w:t xml:space="preserve">ÓRGÃO LICITANTE: </w:t>
            </w:r>
            <w:r w:rsidRPr="00741EF9">
              <w:rPr>
                <w:rFonts w:ascii="Times New Roman" w:hAnsi="Times New Roman"/>
                <w:b/>
                <w:bCs/>
                <w:sz w:val="34"/>
                <w:szCs w:val="34"/>
              </w:rPr>
              <w:t>SECRETARIA DE INFRAESTRUTURA</w:t>
            </w:r>
            <w:r>
              <w:rPr>
                <w:rFonts w:ascii="Times New Roman" w:hAnsi="Times New Roman"/>
                <w:b/>
                <w:bCs/>
                <w:sz w:val="34"/>
                <w:szCs w:val="34"/>
              </w:rPr>
              <w:t xml:space="preserve"> - BA</w:t>
            </w:r>
          </w:p>
        </w:tc>
        <w:tc>
          <w:tcPr>
            <w:tcW w:w="3822" w:type="dxa"/>
            <w:tcBorders>
              <w:top w:val="single" w:sz="4" w:space="0" w:color="auto"/>
              <w:left w:val="single" w:sz="4" w:space="0" w:color="auto"/>
              <w:bottom w:val="single" w:sz="4" w:space="0" w:color="auto"/>
              <w:right w:val="single" w:sz="4" w:space="0" w:color="auto"/>
            </w:tcBorders>
            <w:vAlign w:val="center"/>
            <w:hideMark/>
          </w:tcPr>
          <w:p w14:paraId="1E9C8458" w14:textId="2D0EB0C1" w:rsidR="00741EF9" w:rsidRDefault="00741EF9" w:rsidP="007336F9">
            <w:pPr>
              <w:jc w:val="both"/>
              <w:rPr>
                <w:rFonts w:ascii="Times New Roman" w:hAnsi="Times New Roman"/>
                <w:b/>
                <w:bCs/>
                <w:sz w:val="34"/>
                <w:szCs w:val="34"/>
              </w:rPr>
            </w:pPr>
            <w:r>
              <w:rPr>
                <w:rFonts w:ascii="Arial" w:hAnsi="Arial" w:cs="Arial"/>
                <w:sz w:val="20"/>
                <w:szCs w:val="20"/>
              </w:rPr>
              <w:t>EDITAL:</w:t>
            </w:r>
            <w:r>
              <w:rPr>
                <w:b/>
              </w:rPr>
              <w:t xml:space="preserve"> </w:t>
            </w:r>
            <w:r w:rsidRPr="00741EF9">
              <w:rPr>
                <w:rFonts w:ascii="Times New Roman" w:hAnsi="Times New Roman"/>
                <w:b/>
                <w:bCs/>
                <w:sz w:val="34"/>
                <w:szCs w:val="34"/>
              </w:rPr>
              <w:t>TOMADA DE PREÇOS Nº 009/2020.</w:t>
            </w:r>
          </w:p>
        </w:tc>
      </w:tr>
      <w:tr w:rsidR="00741EF9" w14:paraId="39ED6826" w14:textId="77777777" w:rsidTr="007336F9">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047C91AE" w14:textId="38C836E7" w:rsidR="00741EF9" w:rsidRPr="004836E9" w:rsidRDefault="00741EF9" w:rsidP="007336F9">
            <w:pPr>
              <w:rPr>
                <w:rFonts w:cs="Arial"/>
                <w:sz w:val="18"/>
                <w:szCs w:val="18"/>
              </w:rPr>
            </w:pPr>
            <w:r w:rsidRPr="00741EF9">
              <w:rPr>
                <w:rFonts w:cs="Arial"/>
                <w:sz w:val="18"/>
                <w:szCs w:val="18"/>
              </w:rPr>
              <w:t>Local: Comissão Permanente de Licitação - CPL - SEINFRA, Av. Luiz Viana Filho, nº 445 - 4ª Avenida - Centro Administrativo da Bahia - Prédio Anexo - 1º andar - Ala B, Salvador-Ba.</w:t>
            </w:r>
          </w:p>
        </w:tc>
      </w:tr>
      <w:tr w:rsidR="00741EF9" w14:paraId="11F6BCA6" w14:textId="77777777" w:rsidTr="00741EF9">
        <w:trPr>
          <w:cantSplit/>
          <w:trHeight w:val="1196"/>
        </w:trPr>
        <w:tc>
          <w:tcPr>
            <w:tcW w:w="5737" w:type="dxa"/>
            <w:tcBorders>
              <w:top w:val="single" w:sz="4" w:space="0" w:color="auto"/>
              <w:left w:val="single" w:sz="4" w:space="0" w:color="auto"/>
              <w:bottom w:val="single" w:sz="4" w:space="0" w:color="auto"/>
              <w:right w:val="single" w:sz="4" w:space="0" w:color="auto"/>
            </w:tcBorders>
            <w:hideMark/>
          </w:tcPr>
          <w:p w14:paraId="09A19EE7" w14:textId="4678FA0F" w:rsidR="00741EF9" w:rsidRDefault="00741EF9" w:rsidP="00741EF9">
            <w:pPr>
              <w:autoSpaceDE w:val="0"/>
              <w:autoSpaceDN w:val="0"/>
              <w:adjustRightInd w:val="0"/>
              <w:jc w:val="both"/>
              <w:rPr>
                <w:rFonts w:cs="ArialNarrow"/>
                <w:bCs/>
                <w:color w:val="000000"/>
                <w:sz w:val="18"/>
                <w:szCs w:val="17"/>
              </w:rPr>
            </w:pPr>
            <w:r>
              <w:rPr>
                <w:rFonts w:cs="Arial"/>
                <w:bCs/>
                <w:color w:val="000000"/>
                <w:sz w:val="18"/>
                <w:szCs w:val="17"/>
              </w:rPr>
              <w:t>OBJETO:</w:t>
            </w:r>
            <w:r>
              <w:t xml:space="preserve"> </w:t>
            </w:r>
            <w:r w:rsidRPr="00741EF9">
              <w:rPr>
                <w:rFonts w:cs="Arial"/>
                <w:bCs/>
                <w:color w:val="000000"/>
                <w:sz w:val="18"/>
                <w:szCs w:val="17"/>
              </w:rPr>
              <w:t>Construção da Ponte sobre o Rio Macaco, localizada no município de Ibicoara, com extensão de 15 m. Família 07.23.</w:t>
            </w:r>
            <w:r>
              <w:rPr>
                <w:rFonts w:cs="Arial"/>
                <w:bCs/>
                <w:color w:val="000000"/>
                <w:sz w:val="18"/>
                <w:szCs w:val="17"/>
              </w:rPr>
              <w:t xml:space="preserve"> </w:t>
            </w:r>
            <w:r w:rsidRPr="00741EF9">
              <w:rPr>
                <w:rFonts w:cs="ArialNarrow"/>
                <w:bCs/>
                <w:color w:val="000000"/>
                <w:sz w:val="18"/>
                <w:szCs w:val="17"/>
              </w:rPr>
              <w:t>Tipo: Menor Preço</w:t>
            </w:r>
            <w:r>
              <w:rPr>
                <w:rFonts w:cs="ArialNarrow"/>
                <w:bCs/>
                <w:color w:val="000000"/>
                <w:sz w:val="18"/>
                <w:szCs w:val="17"/>
              </w:rPr>
              <w:t>.</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1859BED0" w14:textId="77777777" w:rsidR="00741EF9" w:rsidRDefault="00741EF9" w:rsidP="007336F9">
            <w:pPr>
              <w:rPr>
                <w:bCs/>
                <w:sz w:val="18"/>
                <w:szCs w:val="17"/>
              </w:rPr>
            </w:pPr>
            <w:r>
              <w:rPr>
                <w:bCs/>
                <w:sz w:val="18"/>
                <w:szCs w:val="17"/>
              </w:rPr>
              <w:t xml:space="preserve">DATAS: </w:t>
            </w:r>
          </w:p>
          <w:p w14:paraId="45FA028F" w14:textId="4DA76E88" w:rsidR="00741EF9" w:rsidRPr="00741EF9" w:rsidRDefault="00741EF9" w:rsidP="00741EF9">
            <w:pPr>
              <w:pStyle w:val="PargrafodaLista"/>
              <w:numPr>
                <w:ilvl w:val="0"/>
                <w:numId w:val="1"/>
              </w:numPr>
              <w:rPr>
                <w:bCs/>
                <w:sz w:val="18"/>
                <w:szCs w:val="17"/>
              </w:rPr>
            </w:pPr>
            <w:r>
              <w:rPr>
                <w:bCs/>
                <w:sz w:val="18"/>
                <w:szCs w:val="17"/>
              </w:rPr>
              <w:t>Entrega dos envelopes: Até às 09:</w:t>
            </w:r>
            <w:r w:rsidRPr="00741EF9">
              <w:rPr>
                <w:bCs/>
                <w:sz w:val="18"/>
                <w:szCs w:val="17"/>
              </w:rPr>
              <w:t>3</w:t>
            </w:r>
            <w:r w:rsidRPr="00741EF9">
              <w:rPr>
                <w:bCs/>
                <w:sz w:val="18"/>
                <w:szCs w:val="17"/>
              </w:rPr>
              <w:t xml:space="preserve">0 do dia </w:t>
            </w:r>
            <w:r w:rsidRPr="00741EF9">
              <w:rPr>
                <w:bCs/>
                <w:sz w:val="18"/>
                <w:szCs w:val="17"/>
              </w:rPr>
              <w:t>02</w:t>
            </w:r>
            <w:r w:rsidRPr="00741EF9">
              <w:rPr>
                <w:bCs/>
                <w:sz w:val="18"/>
                <w:szCs w:val="17"/>
              </w:rPr>
              <w:t>/06/2020.</w:t>
            </w:r>
          </w:p>
          <w:p w14:paraId="23410F5A" w14:textId="2CC1F605" w:rsidR="00741EF9" w:rsidRPr="00D025CA" w:rsidRDefault="00741EF9" w:rsidP="00741EF9">
            <w:pPr>
              <w:pStyle w:val="PargrafodaLista"/>
              <w:numPr>
                <w:ilvl w:val="0"/>
                <w:numId w:val="1"/>
              </w:numPr>
              <w:rPr>
                <w:sz w:val="18"/>
                <w:szCs w:val="17"/>
              </w:rPr>
            </w:pPr>
            <w:r w:rsidRPr="009B7C08">
              <w:rPr>
                <w:sz w:val="18"/>
                <w:szCs w:val="17"/>
              </w:rPr>
              <w:t>Abertura dos envelopes de Habilitação: a partir das 1</w:t>
            </w:r>
            <w:r>
              <w:rPr>
                <w:sz w:val="18"/>
                <w:szCs w:val="17"/>
              </w:rPr>
              <w:t>0</w:t>
            </w:r>
            <w:r w:rsidRPr="009B7C08">
              <w:rPr>
                <w:sz w:val="18"/>
                <w:szCs w:val="17"/>
              </w:rPr>
              <w:t xml:space="preserve">:00 do dia </w:t>
            </w:r>
            <w:r>
              <w:rPr>
                <w:sz w:val="18"/>
                <w:szCs w:val="17"/>
              </w:rPr>
              <w:t>02</w:t>
            </w:r>
            <w:r>
              <w:rPr>
                <w:sz w:val="18"/>
                <w:szCs w:val="17"/>
              </w:rPr>
              <w:t>/06</w:t>
            </w:r>
            <w:r w:rsidRPr="009B7C08">
              <w:rPr>
                <w:sz w:val="18"/>
                <w:szCs w:val="17"/>
              </w:rPr>
              <w:t>/2020.</w:t>
            </w:r>
          </w:p>
        </w:tc>
      </w:tr>
    </w:tbl>
    <w:p w14:paraId="41AFF4B0" w14:textId="7F2F17A6" w:rsidR="00741EF9" w:rsidRDefault="00741EF9" w:rsidP="00741EF9">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741EF9" w14:paraId="4E175066" w14:textId="77777777" w:rsidTr="007336F9">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164AC940" w14:textId="50BCD5DF" w:rsidR="00741EF9" w:rsidRDefault="00741EF9" w:rsidP="00741EF9">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w:t>
            </w:r>
            <w:r>
              <w:t xml:space="preserve"> </w:t>
            </w:r>
            <w:r w:rsidRPr="00741EF9">
              <w:rPr>
                <w:rFonts w:cs="ArialNarrow"/>
                <w:sz w:val="18"/>
                <w:szCs w:val="18"/>
              </w:rPr>
              <w:t>O Certame será realizado mediante Videoconferência, com acesso através do endereço eletrônico: (</w:t>
            </w:r>
            <w:hyperlink r:id="rId12" w:history="1">
              <w:r w:rsidR="006379FE" w:rsidRPr="00D705C3">
                <w:rPr>
                  <w:rStyle w:val="Hyperlink"/>
                  <w:rFonts w:cs="ArialNarrow"/>
                  <w:sz w:val="18"/>
                  <w:szCs w:val="18"/>
                </w:rPr>
                <w:t>http://www.infraestrutura.ba.gov.br/licitacoes</w:t>
              </w:r>
            </w:hyperlink>
            <w:r w:rsidR="006379FE">
              <w:rPr>
                <w:rFonts w:cs="ArialNarrow"/>
                <w:sz w:val="18"/>
                <w:szCs w:val="18"/>
              </w:rPr>
              <w:t xml:space="preserve">), </w:t>
            </w:r>
            <w:r w:rsidRPr="00741EF9">
              <w:rPr>
                <w:rFonts w:cs="ArialNarrow"/>
                <w:sz w:val="18"/>
                <w:szCs w:val="18"/>
              </w:rPr>
              <w:t>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w:t>
            </w:r>
            <w:r>
              <w:t xml:space="preserve"> </w:t>
            </w:r>
            <w:hyperlink r:id="rId13" w:history="1">
              <w:r w:rsidRPr="00D705C3">
                <w:rPr>
                  <w:rStyle w:val="Hyperlink"/>
                  <w:rFonts w:cs="ArialNarrow"/>
                  <w:sz w:val="18"/>
                  <w:szCs w:val="18"/>
                </w:rPr>
                <w:t>www.infraestrutura.ba.gov.br</w:t>
              </w:r>
            </w:hyperlink>
            <w:r>
              <w:rPr>
                <w:rFonts w:cs="ArialNarrow"/>
                <w:sz w:val="18"/>
                <w:szCs w:val="18"/>
              </w:rPr>
              <w:t xml:space="preserve"> </w:t>
            </w:r>
            <w:r w:rsidRPr="00741EF9">
              <w:rPr>
                <w:rFonts w:cs="ArialNarrow"/>
                <w:sz w:val="18"/>
                <w:szCs w:val="18"/>
              </w:rPr>
              <w:t xml:space="preserve">e e-mail: </w:t>
            </w:r>
            <w:hyperlink r:id="rId14" w:history="1">
              <w:r w:rsidRPr="00D705C3">
                <w:rPr>
                  <w:rStyle w:val="Hyperlink"/>
                  <w:rFonts w:cs="ArialNarrow"/>
                  <w:sz w:val="18"/>
                  <w:szCs w:val="18"/>
                </w:rPr>
                <w:t>cpl@infra.ba.gov.br</w:t>
              </w:r>
            </w:hyperlink>
            <w:r w:rsidRPr="00741EF9">
              <w:rPr>
                <w:rFonts w:cs="ArialNarrow"/>
                <w:sz w:val="18"/>
                <w:szCs w:val="18"/>
              </w:rPr>
              <w:t>.</w:t>
            </w:r>
            <w:r>
              <w:rPr>
                <w:rFonts w:cs="ArialNarrow"/>
                <w:sz w:val="18"/>
                <w:szCs w:val="18"/>
              </w:rPr>
              <w:t xml:space="preserve"> </w:t>
            </w:r>
          </w:p>
        </w:tc>
      </w:tr>
    </w:tbl>
    <w:p w14:paraId="031DBE41" w14:textId="77777777" w:rsidR="00C82E3C" w:rsidRDefault="00C82E3C" w:rsidP="00C82E3C">
      <w:pPr>
        <w:autoSpaceDE w:val="0"/>
        <w:autoSpaceDN w:val="0"/>
        <w:adjustRightInd w:val="0"/>
        <w:jc w:val="both"/>
        <w:rPr>
          <w:rFonts w:asciiTheme="minorHAnsi" w:hAnsiTheme="minorHAnsi" w:cs="Arial"/>
          <w:bCs/>
          <w:color w:val="000000"/>
        </w:rPr>
      </w:pPr>
    </w:p>
    <w:p w14:paraId="271885A1" w14:textId="77777777" w:rsidR="00C82E3C" w:rsidRDefault="00C82E3C" w:rsidP="00C82E3C">
      <w:pPr>
        <w:autoSpaceDE w:val="0"/>
        <w:autoSpaceDN w:val="0"/>
        <w:adjustRightInd w:val="0"/>
        <w:jc w:val="both"/>
        <w:rPr>
          <w:rFonts w:asciiTheme="minorHAnsi" w:hAnsiTheme="minorHAnsi" w:cs="Arial"/>
          <w:bCs/>
          <w:color w:val="000000"/>
        </w:rPr>
      </w:pPr>
    </w:p>
    <w:p w14:paraId="1ADA8756" w14:textId="77777777" w:rsidR="001D5ECE" w:rsidRDefault="001D5ECE" w:rsidP="00106C00">
      <w:pPr>
        <w:jc w:val="both"/>
        <w:rPr>
          <w:rFonts w:asciiTheme="minorHAnsi" w:hAnsiTheme="minorHAnsi" w:cs="Arial"/>
          <w:bCs/>
          <w:color w:val="000000"/>
        </w:rPr>
      </w:pPr>
    </w:p>
    <w:p w14:paraId="5DD33268" w14:textId="0A41A862" w:rsidR="00741EF9" w:rsidRDefault="00741EF9">
      <w:pPr>
        <w:rPr>
          <w:rFonts w:asciiTheme="minorHAnsi" w:hAnsiTheme="minorHAnsi" w:cs="Arial"/>
          <w:bCs/>
          <w:color w:val="000000"/>
        </w:rPr>
      </w:pPr>
      <w:r>
        <w:rPr>
          <w:rFonts w:asciiTheme="minorHAnsi" w:hAnsiTheme="minorHAnsi" w:cs="Arial"/>
          <w:bCs/>
          <w:color w:val="000000"/>
        </w:rPr>
        <w:br w:type="page"/>
      </w:r>
    </w:p>
    <w:p w14:paraId="4B5E3380" w14:textId="77777777" w:rsidR="003173C9" w:rsidRDefault="003173C9" w:rsidP="001D03CA">
      <w:pPr>
        <w:rPr>
          <w:rFonts w:cs="Arial"/>
          <w:bCs/>
          <w:sz w:val="18"/>
          <w:szCs w:val="15"/>
        </w:rPr>
      </w:pPr>
    </w:p>
    <w:p w14:paraId="0B82577C" w14:textId="77777777" w:rsidR="009C302B" w:rsidRDefault="009C302B" w:rsidP="001D03CA">
      <w:pPr>
        <w:rPr>
          <w:rFonts w:cs="Arial"/>
          <w:bCs/>
          <w:sz w:val="18"/>
          <w:szCs w:val="15"/>
        </w:rPr>
      </w:pP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7BE6D1A2" w14:textId="77777777" w:rsidR="00DF4F0B" w:rsidRDefault="00DF4F0B" w:rsidP="00EC75C3">
      <w:pPr>
        <w:autoSpaceDE w:val="0"/>
        <w:autoSpaceDN w:val="0"/>
        <w:adjustRightInd w:val="0"/>
        <w:jc w:val="both"/>
        <w:rPr>
          <w:rFonts w:asciiTheme="minorHAnsi" w:hAnsiTheme="minorHAnsi" w:cs="Arial"/>
          <w:bCs/>
          <w:color w:val="000000"/>
        </w:rPr>
      </w:pPr>
    </w:p>
    <w:p w14:paraId="4542B9FB" w14:textId="77777777" w:rsidR="00F10615" w:rsidRDefault="00F10615" w:rsidP="00EC75C3">
      <w:pPr>
        <w:autoSpaceDE w:val="0"/>
        <w:autoSpaceDN w:val="0"/>
        <w:adjustRightInd w:val="0"/>
        <w:jc w:val="both"/>
        <w:rPr>
          <w:rFonts w:asciiTheme="minorHAnsi" w:hAnsiTheme="minorHAnsi" w:cs="Arial"/>
          <w:bCs/>
          <w:color w:val="000000"/>
        </w:rPr>
      </w:pPr>
    </w:p>
    <w:p w14:paraId="087B57F6" w14:textId="1990F8FA" w:rsidR="00511FC6" w:rsidRDefault="009B73A6"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00511FC6">
        <w:rPr>
          <w:rFonts w:ascii="Wingdings" w:hAnsi="Wingdings"/>
          <w:spacing w:val="6"/>
        </w:rPr>
        <w:t></w:t>
      </w:r>
      <w:r w:rsidR="003F2910" w:rsidRPr="00511FC6">
        <w:rPr>
          <w:rFonts w:asciiTheme="minorHAnsi" w:hAnsiTheme="minorHAnsi" w:cs="Arial"/>
          <w:b/>
          <w:bCs/>
          <w:color w:val="000000"/>
        </w:rPr>
        <w:t xml:space="preserve">CÂMARA MUNICIPAL DE ALFREDO VASCONCELOS-MG AVISO DE REMARCAÇÃO E RETIFICAÇÃO DO EDITAL TOMADA DE PREÇO Nº 001/2020 </w:t>
      </w:r>
    </w:p>
    <w:p w14:paraId="3627739E" w14:textId="0FA1F98D" w:rsidR="003F2910" w:rsidRDefault="003F2910" w:rsidP="00B439CB">
      <w:pPr>
        <w:autoSpaceDE w:val="0"/>
        <w:autoSpaceDN w:val="0"/>
        <w:adjustRightInd w:val="0"/>
        <w:jc w:val="both"/>
        <w:rPr>
          <w:rFonts w:asciiTheme="minorHAnsi" w:hAnsiTheme="minorHAnsi" w:cs="Arial"/>
          <w:bCs/>
          <w:color w:val="000000"/>
        </w:rPr>
      </w:pPr>
      <w:r w:rsidRPr="003F2910">
        <w:rPr>
          <w:rFonts w:asciiTheme="minorHAnsi" w:hAnsiTheme="minorHAnsi" w:cs="Arial"/>
          <w:bCs/>
          <w:color w:val="000000"/>
        </w:rPr>
        <w:t xml:space="preserve">A Câmara Municipal de Alfredo Vasconcelos torna público que fará realizar, em conformidade com a Lei Federal nº 8.666/93 e alterações posteriores, Lei Federal n.º 10.520, Decreto Municipal 543/2017, Processo 001/2020, Tomada de Preço nº 001/2020. Objeto: contratação de pessoa jurídica para realização de serviços de obras de engenharia na reforma e ampliação do prédio da Câmara Municipal de Alfredo Vasconcelos/MG. O Edital completo estará disponível a partir do dia 15/05/2020, no horário de 13 às 16 horas, no Setor de Licitações, situado na Av. Estrada Real, 49 – Centro, Alfredo Vasconcelos e no site oficial da Câmara no endereço eletrônico </w:t>
      </w:r>
      <w:hyperlink r:id="rId16" w:history="1">
        <w:r w:rsidR="009F7793" w:rsidRPr="00D705C3">
          <w:rPr>
            <w:rStyle w:val="Hyperlink"/>
            <w:rFonts w:asciiTheme="minorHAnsi" w:hAnsiTheme="minorHAnsi" w:cs="Arial"/>
            <w:bCs/>
          </w:rPr>
          <w:t>www.camaraalfredovasconcelos.mg.gov.br</w:t>
        </w:r>
      </w:hyperlink>
      <w:r w:rsidRPr="003F2910">
        <w:rPr>
          <w:rFonts w:asciiTheme="minorHAnsi" w:hAnsiTheme="minorHAnsi" w:cs="Arial"/>
          <w:bCs/>
          <w:color w:val="000000"/>
        </w:rPr>
        <w:t>.</w:t>
      </w:r>
      <w:r w:rsidR="009F7793">
        <w:rPr>
          <w:rFonts w:asciiTheme="minorHAnsi" w:hAnsiTheme="minorHAnsi" w:cs="Arial"/>
          <w:bCs/>
          <w:color w:val="000000"/>
        </w:rPr>
        <w:t xml:space="preserve"> </w:t>
      </w:r>
      <w:r w:rsidRPr="003F2910">
        <w:rPr>
          <w:rFonts w:asciiTheme="minorHAnsi" w:hAnsiTheme="minorHAnsi" w:cs="Arial"/>
          <w:bCs/>
          <w:color w:val="000000"/>
        </w:rPr>
        <w:t>A abertura do certame será dia 01/06/2020 às 13:00 horas, na Câmara Municipal de Alfredo Vasconcelos / MG, maiores informações pelo e</w:t>
      </w:r>
      <w:r w:rsidR="00C82E3C">
        <w:rPr>
          <w:rFonts w:asciiTheme="minorHAnsi" w:hAnsiTheme="minorHAnsi" w:cs="Arial"/>
          <w:bCs/>
          <w:color w:val="000000"/>
        </w:rPr>
        <w:t>-</w:t>
      </w:r>
      <w:r w:rsidRPr="003F2910">
        <w:rPr>
          <w:rFonts w:asciiTheme="minorHAnsi" w:hAnsiTheme="minorHAnsi" w:cs="Arial"/>
          <w:bCs/>
          <w:color w:val="000000"/>
        </w:rPr>
        <w:t xml:space="preserve">mail: </w:t>
      </w:r>
      <w:hyperlink r:id="rId17" w:history="1">
        <w:r w:rsidR="008F186F" w:rsidRPr="00D705C3">
          <w:rPr>
            <w:rStyle w:val="Hyperlink"/>
            <w:rFonts w:asciiTheme="minorHAnsi" w:hAnsiTheme="minorHAnsi" w:cs="Arial"/>
            <w:bCs/>
          </w:rPr>
          <w:t>camaraalfredovasconcelos@hotmail.com</w:t>
        </w:r>
      </w:hyperlink>
      <w:r w:rsidR="008F186F">
        <w:rPr>
          <w:rFonts w:asciiTheme="minorHAnsi" w:hAnsiTheme="minorHAnsi" w:cs="Arial"/>
          <w:bCs/>
          <w:color w:val="000000"/>
        </w:rPr>
        <w:t xml:space="preserve"> </w:t>
      </w:r>
      <w:r w:rsidRPr="003F2910">
        <w:rPr>
          <w:rFonts w:asciiTheme="minorHAnsi" w:hAnsiTheme="minorHAnsi" w:cs="Arial"/>
          <w:bCs/>
          <w:color w:val="000000"/>
        </w:rPr>
        <w:t xml:space="preserve">ou </w:t>
      </w:r>
      <w:r w:rsidR="00511FC6" w:rsidRPr="003F2910">
        <w:rPr>
          <w:rFonts w:asciiTheme="minorHAnsi" w:hAnsiTheme="minorHAnsi" w:cs="Arial"/>
          <w:bCs/>
          <w:color w:val="000000"/>
        </w:rPr>
        <w:t>tel.</w:t>
      </w:r>
      <w:r w:rsidRPr="003F2910">
        <w:rPr>
          <w:rFonts w:asciiTheme="minorHAnsi" w:hAnsiTheme="minorHAnsi" w:cs="Arial"/>
          <w:bCs/>
          <w:color w:val="000000"/>
        </w:rPr>
        <w:t xml:space="preserve">: (32) 3367-1101. </w:t>
      </w:r>
    </w:p>
    <w:p w14:paraId="268E24D3" w14:textId="77777777" w:rsidR="003F2910" w:rsidRDefault="003F2910" w:rsidP="00B439CB">
      <w:pPr>
        <w:autoSpaceDE w:val="0"/>
        <w:autoSpaceDN w:val="0"/>
        <w:adjustRightInd w:val="0"/>
        <w:jc w:val="both"/>
        <w:rPr>
          <w:rFonts w:asciiTheme="minorHAnsi" w:hAnsiTheme="minorHAnsi" w:cs="Arial"/>
          <w:bCs/>
          <w:color w:val="000000"/>
        </w:rPr>
      </w:pPr>
    </w:p>
    <w:p w14:paraId="374B0206" w14:textId="77777777" w:rsidR="003F2910" w:rsidRDefault="003F2910" w:rsidP="00B439CB">
      <w:pPr>
        <w:autoSpaceDE w:val="0"/>
        <w:autoSpaceDN w:val="0"/>
        <w:adjustRightInd w:val="0"/>
        <w:jc w:val="both"/>
        <w:rPr>
          <w:rFonts w:asciiTheme="minorHAnsi" w:hAnsiTheme="minorHAnsi" w:cs="Arial"/>
          <w:bCs/>
          <w:color w:val="000000"/>
        </w:rPr>
      </w:pPr>
    </w:p>
    <w:p w14:paraId="30B65492" w14:textId="7999819A" w:rsidR="00D2543F" w:rsidRDefault="006123F9"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00D2543F" w:rsidRPr="00D2543F">
        <w:rPr>
          <w:rFonts w:asciiTheme="minorHAnsi" w:hAnsiTheme="minorHAnsi" w:cs="Arial"/>
          <w:b/>
          <w:bCs/>
          <w:color w:val="000000"/>
        </w:rPr>
        <w:t>CONSÓRCIO INTERMUNICIPAL DE SAÚDE MACRO REGIÃO DO SUL DE MINAS - CISSUL EXTRATO DE PUBLICAÇÃO DO EDITAL DE LICITAÇÃO - MODALIDADE: PREGÃO PRESENCIAL Nº 014/2020 - PROCESSO Nº 078/2020</w:t>
      </w:r>
      <w:r w:rsidR="00D2543F" w:rsidRPr="003F2910">
        <w:rPr>
          <w:rFonts w:asciiTheme="minorHAnsi" w:hAnsiTheme="minorHAnsi" w:cs="Arial"/>
          <w:bCs/>
          <w:color w:val="000000"/>
        </w:rPr>
        <w:t xml:space="preserve"> </w:t>
      </w:r>
    </w:p>
    <w:p w14:paraId="0CD17111" w14:textId="3CFFA87C" w:rsidR="003F2910" w:rsidRDefault="003F2910" w:rsidP="00B439CB">
      <w:pPr>
        <w:autoSpaceDE w:val="0"/>
        <w:autoSpaceDN w:val="0"/>
        <w:adjustRightInd w:val="0"/>
        <w:jc w:val="both"/>
        <w:rPr>
          <w:rFonts w:asciiTheme="minorHAnsi" w:hAnsiTheme="minorHAnsi" w:cs="Arial"/>
          <w:bCs/>
          <w:color w:val="000000"/>
        </w:rPr>
      </w:pPr>
      <w:r w:rsidRPr="003F2910">
        <w:rPr>
          <w:rFonts w:asciiTheme="minorHAnsi" w:hAnsiTheme="minorHAnsi" w:cs="Arial"/>
          <w:bCs/>
          <w:color w:val="000000"/>
        </w:rPr>
        <w:t>O CISSUL, torna público, que realizará Licitação Pública, com a Finali</w:t>
      </w:r>
      <w:r w:rsidR="00C82E3C">
        <w:rPr>
          <w:rFonts w:asciiTheme="minorHAnsi" w:hAnsiTheme="minorHAnsi" w:cs="Arial"/>
          <w:bCs/>
          <w:color w:val="000000"/>
        </w:rPr>
        <w:t>dade: contrata</w:t>
      </w:r>
      <w:r w:rsidRPr="003F2910">
        <w:rPr>
          <w:rFonts w:asciiTheme="minorHAnsi" w:hAnsiTheme="minorHAnsi" w:cs="Arial"/>
          <w:bCs/>
          <w:color w:val="000000"/>
        </w:rPr>
        <w:t>ção de empresa especializada para prestação de serviços de locação de caçamba para recolhimento de lixo comum durante o período de 12 (doze) meses. Data Abertura: 01/06/2020 - Horário: 08:30:00 - Tipo: Menor Preço Global. O inteiro teor do E</w:t>
      </w:r>
      <w:r w:rsidR="00C82E3C">
        <w:rPr>
          <w:rFonts w:asciiTheme="minorHAnsi" w:hAnsiTheme="minorHAnsi" w:cs="Arial"/>
          <w:bCs/>
          <w:color w:val="000000"/>
        </w:rPr>
        <w:t>dital Licitatório está à dispo</w:t>
      </w:r>
      <w:r w:rsidRPr="003F2910">
        <w:rPr>
          <w:rFonts w:asciiTheme="minorHAnsi" w:hAnsiTheme="minorHAnsi" w:cs="Arial"/>
          <w:bCs/>
          <w:color w:val="000000"/>
        </w:rPr>
        <w:t xml:space="preserve">sição dos interessados de 2ª a 6ª feira, das 13 às 17 horas, na Rua João Urbano Figueiredo, nº 177, Bairro Boa Vista, Varginha/MG, no site </w:t>
      </w:r>
      <w:hyperlink r:id="rId18" w:history="1">
        <w:r w:rsidR="008F186F" w:rsidRPr="00D705C3">
          <w:rPr>
            <w:rStyle w:val="Hyperlink"/>
            <w:rFonts w:asciiTheme="minorHAnsi" w:hAnsiTheme="minorHAnsi" w:cs="Arial"/>
            <w:bCs/>
          </w:rPr>
          <w:t>www.cissul.saude.mg.gov.br/licitacoes/editais/</w:t>
        </w:r>
      </w:hyperlink>
      <w:r w:rsidR="008F186F">
        <w:rPr>
          <w:rFonts w:asciiTheme="minorHAnsi" w:hAnsiTheme="minorHAnsi" w:cs="Arial"/>
          <w:bCs/>
          <w:color w:val="000000"/>
        </w:rPr>
        <w:t xml:space="preserve"> </w:t>
      </w:r>
      <w:r w:rsidRPr="003F2910">
        <w:rPr>
          <w:rFonts w:asciiTheme="minorHAnsi" w:hAnsiTheme="minorHAnsi" w:cs="Arial"/>
          <w:bCs/>
          <w:color w:val="000000"/>
        </w:rPr>
        <w:t xml:space="preserve">ou ainda pelo e-mail: </w:t>
      </w:r>
      <w:hyperlink r:id="rId19" w:history="1">
        <w:r w:rsidR="008F186F" w:rsidRPr="00D705C3">
          <w:rPr>
            <w:rStyle w:val="Hyperlink"/>
            <w:rFonts w:asciiTheme="minorHAnsi" w:hAnsiTheme="minorHAnsi" w:cs="Arial"/>
            <w:bCs/>
          </w:rPr>
          <w:t>licitacoes@cissul.saude.mg.gov.br</w:t>
        </w:r>
      </w:hyperlink>
      <w:r w:rsidR="008F186F">
        <w:rPr>
          <w:rFonts w:asciiTheme="minorHAnsi" w:hAnsiTheme="minorHAnsi" w:cs="Arial"/>
          <w:bCs/>
          <w:color w:val="000000"/>
        </w:rPr>
        <w:t xml:space="preserve">. </w:t>
      </w:r>
      <w:r w:rsidRPr="003F2910">
        <w:rPr>
          <w:rFonts w:asciiTheme="minorHAnsi" w:hAnsiTheme="minorHAnsi" w:cs="Arial"/>
          <w:bCs/>
          <w:color w:val="000000"/>
        </w:rPr>
        <w:t xml:space="preserve">Os interessados em participar deste Pregão deverão comparecer utilizando máscaras, em atendimento às recomendações do Ministério da Saúde. </w:t>
      </w:r>
    </w:p>
    <w:p w14:paraId="5399724D" w14:textId="77777777" w:rsidR="003F2910" w:rsidRDefault="003F2910" w:rsidP="00B439CB">
      <w:pPr>
        <w:autoSpaceDE w:val="0"/>
        <w:autoSpaceDN w:val="0"/>
        <w:adjustRightInd w:val="0"/>
        <w:jc w:val="both"/>
        <w:rPr>
          <w:rFonts w:asciiTheme="minorHAnsi" w:hAnsiTheme="minorHAnsi" w:cs="Arial"/>
          <w:bCs/>
          <w:color w:val="000000"/>
        </w:rPr>
      </w:pPr>
    </w:p>
    <w:p w14:paraId="40C2D0CF" w14:textId="77777777" w:rsidR="003F2910" w:rsidRDefault="003F2910" w:rsidP="00B439CB">
      <w:pPr>
        <w:autoSpaceDE w:val="0"/>
        <w:autoSpaceDN w:val="0"/>
        <w:adjustRightInd w:val="0"/>
        <w:jc w:val="both"/>
        <w:rPr>
          <w:rFonts w:asciiTheme="minorHAnsi" w:hAnsiTheme="minorHAnsi" w:cs="Arial"/>
          <w:bCs/>
          <w:color w:val="000000"/>
        </w:rPr>
      </w:pPr>
    </w:p>
    <w:p w14:paraId="5E9AA3CD" w14:textId="6BB0D2F2" w:rsidR="00D2543F" w:rsidRDefault="006123F9"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00D2543F" w:rsidRPr="00D2543F">
        <w:rPr>
          <w:rFonts w:asciiTheme="minorHAnsi" w:hAnsiTheme="minorHAnsi" w:cs="Arial"/>
          <w:b/>
          <w:bCs/>
          <w:color w:val="000000"/>
        </w:rPr>
        <w:t>EMPRESA DE CONSTRUÇÕES, OBRAS, SERVIÇOS, PROJETOS, TRANSPORTES E TRÂNSITO DE BETIM – ECOS LICITAÇÃO TOMADA DE PREÇOS 01/2020, PAC 010/2020</w:t>
      </w:r>
    </w:p>
    <w:p w14:paraId="15B84642" w14:textId="5836C69E" w:rsidR="003F2910" w:rsidRDefault="003F2910" w:rsidP="00B439CB">
      <w:pPr>
        <w:autoSpaceDE w:val="0"/>
        <w:autoSpaceDN w:val="0"/>
        <w:adjustRightInd w:val="0"/>
        <w:jc w:val="both"/>
        <w:rPr>
          <w:rFonts w:asciiTheme="minorHAnsi" w:hAnsiTheme="minorHAnsi" w:cs="Arial"/>
          <w:bCs/>
          <w:color w:val="000000"/>
        </w:rPr>
      </w:pPr>
      <w:r w:rsidRPr="003F2910">
        <w:rPr>
          <w:rFonts w:asciiTheme="minorHAnsi" w:hAnsiTheme="minorHAnsi" w:cs="Arial"/>
          <w:bCs/>
          <w:color w:val="000000"/>
        </w:rPr>
        <w:t xml:space="preserve">Objeto: contratação de empresa de engenharia sob o regime de empreitada a preços unitários para execução da obra da Creche, modelo Padrão Municipal para atendimento de 384 crianças de 00 a 05 anos em regime integral, na Rua Jyyba, s/nº, Bairro Parque do Cedro, Betim-MG, com a abertura marcada para as 10:15 (dez e quinze) horas, do dia 04 de junho de 2020. O Edital e seus Anexos encontram-se à disposição dos interessados no site </w:t>
      </w:r>
      <w:hyperlink r:id="rId20" w:history="1">
        <w:r w:rsidR="00D2543F" w:rsidRPr="00D705C3">
          <w:rPr>
            <w:rStyle w:val="Hyperlink"/>
            <w:rFonts w:asciiTheme="minorHAnsi" w:hAnsiTheme="minorHAnsi" w:cs="Arial"/>
            <w:bCs/>
          </w:rPr>
          <w:t>www.betim.mg.gov.br/licitacao/</w:t>
        </w:r>
      </w:hyperlink>
      <w:r w:rsidR="00C82E3C">
        <w:rPr>
          <w:rFonts w:asciiTheme="minorHAnsi" w:hAnsiTheme="minorHAnsi" w:cs="Arial"/>
          <w:bCs/>
          <w:color w:val="000000"/>
        </w:rPr>
        <w:t>.</w:t>
      </w:r>
      <w:r w:rsidR="00D2543F">
        <w:rPr>
          <w:rFonts w:asciiTheme="minorHAnsi" w:hAnsiTheme="minorHAnsi" w:cs="Arial"/>
          <w:bCs/>
          <w:color w:val="000000"/>
        </w:rPr>
        <w:t xml:space="preserve"> </w:t>
      </w:r>
    </w:p>
    <w:p w14:paraId="596C0D65" w14:textId="77777777" w:rsidR="003F2910" w:rsidRDefault="003F2910" w:rsidP="00B439CB">
      <w:pPr>
        <w:autoSpaceDE w:val="0"/>
        <w:autoSpaceDN w:val="0"/>
        <w:adjustRightInd w:val="0"/>
        <w:jc w:val="both"/>
        <w:rPr>
          <w:rFonts w:asciiTheme="minorHAnsi" w:hAnsiTheme="minorHAnsi" w:cs="Arial"/>
          <w:bCs/>
          <w:color w:val="000000"/>
        </w:rPr>
      </w:pPr>
    </w:p>
    <w:p w14:paraId="619B2BEB" w14:textId="77777777" w:rsidR="00C82E3C" w:rsidRDefault="00C82E3C" w:rsidP="00B439CB">
      <w:pPr>
        <w:autoSpaceDE w:val="0"/>
        <w:autoSpaceDN w:val="0"/>
        <w:adjustRightInd w:val="0"/>
        <w:jc w:val="both"/>
        <w:rPr>
          <w:rFonts w:asciiTheme="minorHAnsi" w:hAnsiTheme="minorHAnsi" w:cs="Arial"/>
          <w:bCs/>
          <w:color w:val="000000"/>
        </w:rPr>
      </w:pPr>
    </w:p>
    <w:p w14:paraId="67063DDF" w14:textId="5C32D424" w:rsidR="00C82E3C" w:rsidRDefault="00511FC6"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C07D02">
        <w:rPr>
          <w:rFonts w:asciiTheme="minorHAnsi" w:hAnsiTheme="minorHAnsi" w:cs="Arial"/>
          <w:b/>
          <w:bCs/>
          <w:color w:val="000000"/>
        </w:rPr>
        <w:t xml:space="preserve"> </w:t>
      </w:r>
      <w:r w:rsidR="000A6AE2">
        <w:rPr>
          <w:rFonts w:asciiTheme="minorHAnsi" w:hAnsiTheme="minorHAnsi" w:cs="Arial"/>
          <w:b/>
          <w:bCs/>
          <w:color w:val="000000"/>
        </w:rPr>
        <w:t xml:space="preserve">ABAETÉ/ MG - </w:t>
      </w:r>
      <w:r w:rsidR="00C80E8B" w:rsidRPr="00C80E8B">
        <w:rPr>
          <w:rFonts w:asciiTheme="minorHAnsi" w:hAnsiTheme="minorHAnsi" w:cs="Arial"/>
          <w:b/>
          <w:bCs/>
          <w:color w:val="000000"/>
        </w:rPr>
        <w:t>PROCESSO 91/2020 - PREGÃO PRESENCIAL 23/2020</w:t>
      </w:r>
    </w:p>
    <w:p w14:paraId="5CC86AC9" w14:textId="6E46D676" w:rsidR="003F2910" w:rsidRPr="003F2910" w:rsidRDefault="003F2910" w:rsidP="00B439CB">
      <w:pPr>
        <w:autoSpaceDE w:val="0"/>
        <w:autoSpaceDN w:val="0"/>
        <w:adjustRightInd w:val="0"/>
        <w:jc w:val="both"/>
        <w:rPr>
          <w:rFonts w:asciiTheme="minorHAnsi" w:hAnsiTheme="minorHAnsi" w:cs="Arial"/>
          <w:bCs/>
          <w:color w:val="000000"/>
        </w:rPr>
      </w:pPr>
      <w:r w:rsidRPr="003F2910">
        <w:rPr>
          <w:rFonts w:asciiTheme="minorHAnsi" w:hAnsiTheme="minorHAnsi" w:cs="Arial"/>
          <w:bCs/>
          <w:color w:val="000000"/>
        </w:rPr>
        <w:t xml:space="preserve">Município de Abaeté/MG, localizado na Praça Amador Álvares, 167, Centro, inscrito no CNPJ 18.296.632/0001-00, torna público a abertura de Processo Licitatório 91/2020, Pregão Presencial 23/2020, objetivando a contratação de empresa para implantação de sistema simplificado de abastecimento de água (perfuração de um poço artesiano) conforme planilha orçamentária e projeto anexos ao edital. A entrega e sessão de abertura dos envelopes serão no dia 27/05/2020 às 13:00. Mais informações e edital poderão ser obtidas em dias úteis de 12:00 às 18:00, tel:37-3541-5256, site </w:t>
      </w:r>
      <w:hyperlink r:id="rId21" w:history="1">
        <w:r w:rsidR="00C4232F" w:rsidRPr="00D705C3">
          <w:rPr>
            <w:rStyle w:val="Hyperlink"/>
            <w:rFonts w:asciiTheme="minorHAnsi" w:hAnsiTheme="minorHAnsi" w:cs="Arial"/>
            <w:bCs/>
          </w:rPr>
          <w:t>www.abaete.mg.gov.br</w:t>
        </w:r>
      </w:hyperlink>
      <w:r w:rsidRPr="003F2910">
        <w:rPr>
          <w:rFonts w:asciiTheme="minorHAnsi" w:hAnsiTheme="minorHAnsi" w:cs="Arial"/>
          <w:bCs/>
          <w:color w:val="000000"/>
        </w:rPr>
        <w:t>,</w:t>
      </w:r>
      <w:r w:rsidR="00C4232F">
        <w:rPr>
          <w:rFonts w:asciiTheme="minorHAnsi" w:hAnsiTheme="minorHAnsi" w:cs="Arial"/>
          <w:bCs/>
          <w:color w:val="000000"/>
        </w:rPr>
        <w:t xml:space="preserve"> </w:t>
      </w:r>
      <w:hyperlink r:id="rId22" w:history="1">
        <w:r w:rsidR="00C4232F" w:rsidRPr="00D705C3">
          <w:rPr>
            <w:rStyle w:val="Hyperlink"/>
            <w:rFonts w:asciiTheme="minorHAnsi" w:hAnsiTheme="minorHAnsi" w:cs="Arial"/>
            <w:bCs/>
          </w:rPr>
          <w:t>licitacao@abaete.mg.gov.br</w:t>
        </w:r>
      </w:hyperlink>
      <w:r w:rsidR="00C4232F">
        <w:rPr>
          <w:rFonts w:asciiTheme="minorHAnsi" w:hAnsiTheme="minorHAnsi" w:cs="Arial"/>
          <w:bCs/>
          <w:color w:val="000000"/>
        </w:rPr>
        <w:t xml:space="preserve">. </w:t>
      </w:r>
    </w:p>
    <w:p w14:paraId="28A03F10" w14:textId="77777777" w:rsidR="003F2910" w:rsidRPr="003F2910" w:rsidRDefault="003F2910" w:rsidP="00B439CB">
      <w:pPr>
        <w:autoSpaceDE w:val="0"/>
        <w:autoSpaceDN w:val="0"/>
        <w:adjustRightInd w:val="0"/>
        <w:jc w:val="both"/>
        <w:rPr>
          <w:rFonts w:asciiTheme="minorHAnsi" w:hAnsiTheme="minorHAnsi" w:cs="Arial"/>
          <w:bCs/>
          <w:color w:val="000000"/>
        </w:rPr>
      </w:pPr>
    </w:p>
    <w:p w14:paraId="26A00AAD" w14:textId="77777777" w:rsidR="003F2910" w:rsidRPr="003F2910" w:rsidRDefault="003F2910" w:rsidP="00B439CB">
      <w:pPr>
        <w:autoSpaceDE w:val="0"/>
        <w:autoSpaceDN w:val="0"/>
        <w:adjustRightInd w:val="0"/>
        <w:jc w:val="both"/>
        <w:rPr>
          <w:rFonts w:asciiTheme="minorHAnsi" w:hAnsiTheme="minorHAnsi" w:cs="Arial"/>
          <w:bCs/>
          <w:color w:val="000000"/>
        </w:rPr>
      </w:pPr>
    </w:p>
    <w:p w14:paraId="2BBD3E45" w14:textId="4C3F6F40" w:rsidR="00C82E3C" w:rsidRPr="00C4232F" w:rsidRDefault="00A057BE"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C4232F" w:rsidRPr="00C4232F">
        <w:rPr>
          <w:rFonts w:asciiTheme="minorHAnsi" w:hAnsiTheme="minorHAnsi" w:cs="Arial"/>
          <w:b/>
          <w:bCs/>
          <w:color w:val="000000"/>
        </w:rPr>
        <w:t xml:space="preserve">PREFEITURA MUNICIPAL DE CAPINÓPOLIS-MG. AVISO DA TP Nº 003/2020. </w:t>
      </w:r>
    </w:p>
    <w:p w14:paraId="76A11FF9" w14:textId="36EF72FE" w:rsidR="003F2910" w:rsidRPr="003F2910" w:rsidRDefault="003F2910" w:rsidP="00B439CB">
      <w:pPr>
        <w:autoSpaceDE w:val="0"/>
        <w:autoSpaceDN w:val="0"/>
        <w:adjustRightInd w:val="0"/>
        <w:jc w:val="both"/>
        <w:rPr>
          <w:rFonts w:asciiTheme="minorHAnsi" w:hAnsiTheme="minorHAnsi" w:cs="Arial"/>
          <w:bCs/>
          <w:color w:val="000000"/>
        </w:rPr>
      </w:pPr>
      <w:r w:rsidRPr="003F2910">
        <w:rPr>
          <w:rFonts w:asciiTheme="minorHAnsi" w:hAnsiTheme="minorHAnsi" w:cs="Arial"/>
          <w:bCs/>
          <w:color w:val="000000"/>
        </w:rPr>
        <w:t xml:space="preserve">Tipo Menor Preço Global. Objeto: Contratação de pessoa jurídica especializada, sob regime de empreitada por preço global, com fornecimento de equipamentos, mão-de-obra, materiais e dos serviços técnicos necessários para execução de obra de pavimentação asfáltica e drenagem pluvial neste município em atendimento ao Contrato de repasse nº 884934/2019 firmado entre a União Federal por intermédio do Ministério do Desenvolvimento Regional representado pela Caixa Econômica Federal e o Município de Capinópolis. Data da entrega e abertura dos envelopes: 01/06/2020 às 14h00min (catorze horas) horas. O Edital encontra-se disponível no site: </w:t>
      </w:r>
      <w:hyperlink r:id="rId23" w:history="1">
        <w:r w:rsidR="00C4232F" w:rsidRPr="00D705C3">
          <w:rPr>
            <w:rStyle w:val="Hyperlink"/>
            <w:rFonts w:asciiTheme="minorHAnsi" w:hAnsiTheme="minorHAnsi" w:cs="Arial"/>
            <w:bCs/>
          </w:rPr>
          <w:t>www.capinopolis.mg.gov.br</w:t>
        </w:r>
      </w:hyperlink>
      <w:r w:rsidRPr="003F2910">
        <w:rPr>
          <w:rFonts w:asciiTheme="minorHAnsi" w:hAnsiTheme="minorHAnsi" w:cs="Arial"/>
          <w:bCs/>
          <w:color w:val="000000"/>
        </w:rPr>
        <w:t>.</w:t>
      </w:r>
      <w:r w:rsidR="00C4232F">
        <w:rPr>
          <w:rFonts w:asciiTheme="minorHAnsi" w:hAnsiTheme="minorHAnsi" w:cs="Arial"/>
          <w:bCs/>
          <w:color w:val="000000"/>
        </w:rPr>
        <w:t xml:space="preserve"> </w:t>
      </w:r>
      <w:r w:rsidRPr="003F2910">
        <w:rPr>
          <w:rFonts w:asciiTheme="minorHAnsi" w:hAnsiTheme="minorHAnsi" w:cs="Arial"/>
          <w:bCs/>
          <w:color w:val="000000"/>
        </w:rPr>
        <w:t xml:space="preserve">Informações pelo telefone: 034-263-0320. </w:t>
      </w:r>
    </w:p>
    <w:p w14:paraId="64C65BB9" w14:textId="77777777" w:rsidR="003F2910" w:rsidRPr="003F2910" w:rsidRDefault="003F2910" w:rsidP="00B439CB">
      <w:pPr>
        <w:autoSpaceDE w:val="0"/>
        <w:autoSpaceDN w:val="0"/>
        <w:adjustRightInd w:val="0"/>
        <w:jc w:val="both"/>
        <w:rPr>
          <w:rFonts w:asciiTheme="minorHAnsi" w:hAnsiTheme="minorHAnsi" w:cs="Arial"/>
          <w:bCs/>
          <w:color w:val="000000"/>
        </w:rPr>
      </w:pPr>
    </w:p>
    <w:p w14:paraId="214AB71B" w14:textId="77777777" w:rsidR="003F2910" w:rsidRDefault="003F2910" w:rsidP="00B439CB">
      <w:pPr>
        <w:autoSpaceDE w:val="0"/>
        <w:autoSpaceDN w:val="0"/>
        <w:adjustRightInd w:val="0"/>
        <w:jc w:val="both"/>
        <w:rPr>
          <w:rFonts w:asciiTheme="minorHAnsi" w:hAnsiTheme="minorHAnsi" w:cs="Arial"/>
          <w:bCs/>
          <w:color w:val="000000"/>
        </w:rPr>
      </w:pPr>
    </w:p>
    <w:p w14:paraId="3989FEF7" w14:textId="412329D7" w:rsidR="001D5ECE" w:rsidRPr="003F2910" w:rsidRDefault="00A057BE"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00C4232F" w:rsidRPr="00C4232F">
        <w:rPr>
          <w:rFonts w:asciiTheme="minorHAnsi" w:hAnsiTheme="minorHAnsi" w:cs="Arial"/>
          <w:b/>
          <w:bCs/>
          <w:color w:val="000000"/>
        </w:rPr>
        <w:t>PREFEITURA MUNICIPAL DE CAXAMBU –</w:t>
      </w:r>
      <w:r w:rsidR="00C80E8B">
        <w:rPr>
          <w:rFonts w:asciiTheme="minorHAnsi" w:hAnsiTheme="minorHAnsi" w:cs="Arial"/>
          <w:b/>
          <w:bCs/>
          <w:color w:val="000000"/>
        </w:rPr>
        <w:t xml:space="preserve"> MG -</w:t>
      </w:r>
      <w:r w:rsidR="00C4232F" w:rsidRPr="00C4232F">
        <w:rPr>
          <w:rFonts w:asciiTheme="minorHAnsi" w:hAnsiTheme="minorHAnsi" w:cs="Arial"/>
          <w:b/>
          <w:bCs/>
          <w:color w:val="000000"/>
        </w:rPr>
        <w:t xml:space="preserve"> AVISO LICITAÇÃO. PROC. Nº 48/2020, PREGÃO ELET. Nº 19/2020.</w:t>
      </w:r>
      <w:r w:rsidR="00C4232F" w:rsidRPr="003F2910">
        <w:rPr>
          <w:rFonts w:asciiTheme="minorHAnsi" w:hAnsiTheme="minorHAnsi" w:cs="Arial"/>
          <w:bCs/>
          <w:color w:val="000000"/>
        </w:rPr>
        <w:t xml:space="preserve"> </w:t>
      </w:r>
      <w:r w:rsidR="003F2910" w:rsidRPr="003F2910">
        <w:rPr>
          <w:rFonts w:asciiTheme="minorHAnsi" w:hAnsiTheme="minorHAnsi" w:cs="Arial"/>
          <w:bCs/>
          <w:color w:val="000000"/>
        </w:rPr>
        <w:t xml:space="preserve">Objeto: Locação de 02(dois) caminhões/compactador 10 m3, para coleta de resíduos sólidos. Data: 26/05/2020 às 10:00 h. de Brasília. Edital disponível no </w:t>
      </w:r>
      <w:hyperlink r:id="rId24" w:history="1">
        <w:r w:rsidR="00C80E8B" w:rsidRPr="00D705C3">
          <w:rPr>
            <w:rStyle w:val="Hyperlink"/>
            <w:rFonts w:asciiTheme="minorHAnsi" w:hAnsiTheme="minorHAnsi" w:cs="Arial"/>
            <w:bCs/>
          </w:rPr>
          <w:t>www.caxambu.mg.gov.br</w:t>
        </w:r>
      </w:hyperlink>
      <w:r w:rsidR="00C80E8B">
        <w:rPr>
          <w:rFonts w:asciiTheme="minorHAnsi" w:hAnsiTheme="minorHAnsi" w:cs="Arial"/>
          <w:bCs/>
          <w:color w:val="000000"/>
        </w:rPr>
        <w:t xml:space="preserve"> ou </w:t>
      </w:r>
      <w:hyperlink r:id="rId25" w:history="1">
        <w:r w:rsidR="00C80E8B" w:rsidRPr="00D705C3">
          <w:rPr>
            <w:rStyle w:val="Hyperlink"/>
            <w:rFonts w:asciiTheme="minorHAnsi" w:hAnsiTheme="minorHAnsi" w:cs="Arial"/>
            <w:bCs/>
          </w:rPr>
          <w:t>www.bll.org.br</w:t>
        </w:r>
      </w:hyperlink>
      <w:r w:rsidR="00C80E8B">
        <w:rPr>
          <w:rFonts w:asciiTheme="minorHAnsi" w:hAnsiTheme="minorHAnsi" w:cs="Arial"/>
          <w:bCs/>
          <w:color w:val="000000"/>
        </w:rPr>
        <w:t xml:space="preserve">. </w:t>
      </w:r>
    </w:p>
    <w:p w14:paraId="52B49BC3" w14:textId="77777777" w:rsidR="003F2910" w:rsidRPr="003F2910" w:rsidRDefault="003F2910" w:rsidP="00B439CB">
      <w:pPr>
        <w:autoSpaceDE w:val="0"/>
        <w:autoSpaceDN w:val="0"/>
        <w:adjustRightInd w:val="0"/>
        <w:jc w:val="both"/>
        <w:rPr>
          <w:rFonts w:asciiTheme="minorHAnsi" w:hAnsiTheme="minorHAnsi" w:cs="Arial"/>
          <w:bCs/>
          <w:color w:val="000000"/>
        </w:rPr>
      </w:pPr>
    </w:p>
    <w:p w14:paraId="018B8B55" w14:textId="77777777" w:rsidR="003F2910" w:rsidRPr="003F2910" w:rsidRDefault="003F2910" w:rsidP="00B439CB">
      <w:pPr>
        <w:autoSpaceDE w:val="0"/>
        <w:autoSpaceDN w:val="0"/>
        <w:adjustRightInd w:val="0"/>
        <w:jc w:val="both"/>
        <w:rPr>
          <w:rFonts w:asciiTheme="minorHAnsi" w:hAnsiTheme="minorHAnsi" w:cs="Arial"/>
          <w:bCs/>
          <w:color w:val="000000"/>
        </w:rPr>
      </w:pPr>
    </w:p>
    <w:p w14:paraId="04ACF58E" w14:textId="19091B9F" w:rsidR="00C4232F" w:rsidRDefault="00A057BE"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00C4232F" w:rsidRPr="00C4232F">
        <w:rPr>
          <w:rFonts w:asciiTheme="minorHAnsi" w:hAnsiTheme="minorHAnsi" w:cs="Arial"/>
          <w:b/>
          <w:bCs/>
          <w:color w:val="000000"/>
        </w:rPr>
        <w:t>PREFEITURA MUNICIPAL DE COLUNA</w:t>
      </w:r>
      <w:r w:rsidR="00C80E8B">
        <w:rPr>
          <w:rFonts w:asciiTheme="minorHAnsi" w:hAnsiTheme="minorHAnsi" w:cs="Arial"/>
          <w:b/>
          <w:bCs/>
          <w:color w:val="000000"/>
        </w:rPr>
        <w:t>/ MG -</w:t>
      </w:r>
      <w:r w:rsidR="00C4232F" w:rsidRPr="00C4232F">
        <w:rPr>
          <w:rFonts w:asciiTheme="minorHAnsi" w:hAnsiTheme="minorHAnsi" w:cs="Arial"/>
          <w:b/>
          <w:bCs/>
          <w:color w:val="000000"/>
        </w:rPr>
        <w:t xml:space="preserve"> PAL Nº 32/20 - TP Nº 04/20</w:t>
      </w:r>
      <w:r w:rsidR="00C4232F" w:rsidRPr="003F2910">
        <w:rPr>
          <w:rFonts w:asciiTheme="minorHAnsi" w:hAnsiTheme="minorHAnsi" w:cs="Arial"/>
          <w:bCs/>
          <w:color w:val="000000"/>
        </w:rPr>
        <w:t xml:space="preserve"> </w:t>
      </w:r>
    </w:p>
    <w:p w14:paraId="195D521D" w14:textId="77777777" w:rsidR="00C026F7" w:rsidRDefault="003F2910" w:rsidP="00B439CB">
      <w:pPr>
        <w:autoSpaceDE w:val="0"/>
        <w:autoSpaceDN w:val="0"/>
        <w:adjustRightInd w:val="0"/>
        <w:jc w:val="both"/>
        <w:rPr>
          <w:rFonts w:asciiTheme="minorHAnsi" w:hAnsiTheme="minorHAnsi" w:cs="Arial"/>
          <w:bCs/>
          <w:color w:val="000000"/>
        </w:rPr>
      </w:pPr>
      <w:r w:rsidRPr="003F2910">
        <w:rPr>
          <w:rFonts w:asciiTheme="minorHAnsi" w:hAnsiTheme="minorHAnsi" w:cs="Arial"/>
          <w:bCs/>
          <w:color w:val="000000"/>
        </w:rPr>
        <w:t>Objeto: “Contratação de empresa especializada para execução de reforma no Ginásio Poliesportivo Municipal Eneier Nicodemos Batista Pereira, com fornecimento de mão de obra, materiais, equipamentos necessários, conforme memorial descritivo, planilha orçamentária, cronograma físico-financeiro e projeto”. Sessão dia 28.05.2020, às 09:30 horas. O Edital e seus anexos estarão à disposição no Setor Licitações</w:t>
      </w:r>
      <w:r w:rsidR="00C82E3C">
        <w:rPr>
          <w:rFonts w:asciiTheme="minorHAnsi" w:hAnsiTheme="minorHAnsi" w:cs="Arial"/>
          <w:bCs/>
          <w:color w:val="000000"/>
        </w:rPr>
        <w:t xml:space="preserve">, pelo e-mail: </w:t>
      </w:r>
      <w:hyperlink r:id="rId26" w:history="1">
        <w:r w:rsidR="00C026F7" w:rsidRPr="00D705C3">
          <w:rPr>
            <w:rStyle w:val="Hyperlink"/>
            <w:rFonts w:asciiTheme="minorHAnsi" w:hAnsiTheme="minorHAnsi" w:cs="Arial"/>
            <w:bCs/>
          </w:rPr>
          <w:t>licitacaocoluna@gmail.com</w:t>
        </w:r>
      </w:hyperlink>
      <w:r w:rsidR="00C026F7">
        <w:rPr>
          <w:rFonts w:asciiTheme="minorHAnsi" w:hAnsiTheme="minorHAnsi" w:cs="Arial"/>
          <w:bCs/>
          <w:color w:val="000000"/>
        </w:rPr>
        <w:t xml:space="preserve">. </w:t>
      </w:r>
      <w:r w:rsidRPr="003F2910">
        <w:rPr>
          <w:rFonts w:asciiTheme="minorHAnsi" w:hAnsiTheme="minorHAnsi" w:cs="Arial"/>
          <w:bCs/>
          <w:color w:val="000000"/>
        </w:rPr>
        <w:t xml:space="preserve">Coluna, 13.05.20. Denise Lemes de O. Vieira – Presidente da Comissão Permanente de Licitação. </w:t>
      </w:r>
    </w:p>
    <w:p w14:paraId="79A756CA" w14:textId="77777777" w:rsidR="00C026F7" w:rsidRDefault="00C026F7" w:rsidP="00B439CB">
      <w:pPr>
        <w:autoSpaceDE w:val="0"/>
        <w:autoSpaceDN w:val="0"/>
        <w:adjustRightInd w:val="0"/>
        <w:jc w:val="both"/>
        <w:rPr>
          <w:rFonts w:asciiTheme="minorHAnsi" w:hAnsiTheme="minorHAnsi" w:cs="Arial"/>
          <w:bCs/>
          <w:color w:val="000000"/>
        </w:rPr>
      </w:pPr>
    </w:p>
    <w:p w14:paraId="6084137D" w14:textId="77777777" w:rsidR="00612ABC" w:rsidRDefault="00612ABC" w:rsidP="00B439CB">
      <w:pPr>
        <w:autoSpaceDE w:val="0"/>
        <w:autoSpaceDN w:val="0"/>
        <w:adjustRightInd w:val="0"/>
        <w:jc w:val="both"/>
        <w:rPr>
          <w:rFonts w:asciiTheme="minorHAnsi" w:hAnsiTheme="minorHAnsi" w:cs="Arial"/>
          <w:bCs/>
          <w:color w:val="000000"/>
        </w:rPr>
      </w:pPr>
    </w:p>
    <w:p w14:paraId="5AD48FDC" w14:textId="77777777" w:rsidR="00C026F7" w:rsidRDefault="003F2910" w:rsidP="00B439CB">
      <w:pPr>
        <w:autoSpaceDE w:val="0"/>
        <w:autoSpaceDN w:val="0"/>
        <w:adjustRightInd w:val="0"/>
        <w:jc w:val="both"/>
        <w:rPr>
          <w:rFonts w:asciiTheme="minorHAnsi" w:hAnsiTheme="minorHAnsi" w:cs="Arial"/>
          <w:b/>
          <w:bCs/>
          <w:color w:val="000000"/>
        </w:rPr>
      </w:pPr>
      <w:r w:rsidRPr="00C026F7">
        <w:rPr>
          <w:rFonts w:asciiTheme="minorHAnsi" w:hAnsiTheme="minorHAnsi" w:cs="Arial"/>
          <w:b/>
          <w:bCs/>
          <w:color w:val="000000"/>
        </w:rPr>
        <w:t>PAL Nº 33/20 - TP Nº 05/20</w:t>
      </w:r>
    </w:p>
    <w:p w14:paraId="616CEA55" w14:textId="279FE355" w:rsidR="003F2910" w:rsidRPr="003F2910" w:rsidRDefault="003F2910" w:rsidP="00B439CB">
      <w:pPr>
        <w:autoSpaceDE w:val="0"/>
        <w:autoSpaceDN w:val="0"/>
        <w:adjustRightInd w:val="0"/>
        <w:jc w:val="both"/>
        <w:rPr>
          <w:rFonts w:asciiTheme="minorHAnsi" w:hAnsiTheme="minorHAnsi" w:cs="Arial"/>
          <w:bCs/>
          <w:color w:val="000000"/>
        </w:rPr>
      </w:pPr>
      <w:r w:rsidRPr="003F2910">
        <w:rPr>
          <w:rFonts w:asciiTheme="minorHAnsi" w:hAnsiTheme="minorHAnsi" w:cs="Arial"/>
          <w:bCs/>
          <w:color w:val="000000"/>
        </w:rPr>
        <w:t xml:space="preserve">Objeto: “Contratação de empresa do ramo, para perfuração de sistemas simplificados de abastecimento de água - poços artesianos na comunidade do Córrego Dos Piaus, Município de Coluna/MG, conforme plano de trabalho, exigências e especificações constantes na planilha, memorial, projetos e demais exigências deste, através do recurso próprio do município”. Sessão dia 28.05.2020, às 13:00 horas. O Edital e seus anexos estarão à disposição no Setor Licitações, pelo e-mail: </w:t>
      </w:r>
      <w:hyperlink r:id="rId27" w:history="1">
        <w:r w:rsidR="00C4232F" w:rsidRPr="00D705C3">
          <w:rPr>
            <w:rStyle w:val="Hyperlink"/>
            <w:rFonts w:asciiTheme="minorHAnsi" w:hAnsiTheme="minorHAnsi" w:cs="Arial"/>
            <w:bCs/>
          </w:rPr>
          <w:t>licitacaocoluna@gmail.com</w:t>
        </w:r>
      </w:hyperlink>
      <w:r w:rsidRPr="003F2910">
        <w:rPr>
          <w:rFonts w:asciiTheme="minorHAnsi" w:hAnsiTheme="minorHAnsi" w:cs="Arial"/>
          <w:bCs/>
          <w:color w:val="000000"/>
        </w:rPr>
        <w:t>.</w:t>
      </w:r>
      <w:r w:rsidR="00C4232F">
        <w:rPr>
          <w:rFonts w:asciiTheme="minorHAnsi" w:hAnsiTheme="minorHAnsi" w:cs="Arial"/>
          <w:bCs/>
          <w:color w:val="000000"/>
        </w:rPr>
        <w:t xml:space="preserve"> </w:t>
      </w:r>
    </w:p>
    <w:p w14:paraId="75C8735C" w14:textId="77777777" w:rsidR="003F2910" w:rsidRDefault="003F2910" w:rsidP="00B439CB">
      <w:pPr>
        <w:autoSpaceDE w:val="0"/>
        <w:autoSpaceDN w:val="0"/>
        <w:adjustRightInd w:val="0"/>
        <w:jc w:val="both"/>
        <w:rPr>
          <w:rFonts w:asciiTheme="minorHAnsi" w:hAnsiTheme="minorHAnsi" w:cs="Arial"/>
          <w:bCs/>
          <w:color w:val="000000"/>
        </w:rPr>
      </w:pPr>
    </w:p>
    <w:p w14:paraId="0B4689EC" w14:textId="77777777" w:rsidR="007642D2" w:rsidRDefault="007642D2" w:rsidP="00B439CB">
      <w:pPr>
        <w:autoSpaceDE w:val="0"/>
        <w:autoSpaceDN w:val="0"/>
        <w:adjustRightInd w:val="0"/>
        <w:jc w:val="both"/>
        <w:rPr>
          <w:rFonts w:asciiTheme="minorHAnsi" w:hAnsiTheme="minorHAnsi" w:cs="Arial"/>
          <w:bCs/>
          <w:color w:val="000000"/>
        </w:rPr>
      </w:pPr>
    </w:p>
    <w:p w14:paraId="2C25C98C" w14:textId="65EBB850" w:rsidR="007642D2" w:rsidRPr="003F2910" w:rsidRDefault="00612ABC"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612ABC">
        <w:rPr>
          <w:rFonts w:asciiTheme="minorHAnsi" w:hAnsiTheme="minorHAnsi" w:cs="Arial"/>
          <w:b/>
          <w:bCs/>
          <w:color w:val="000000"/>
        </w:rPr>
        <w:t xml:space="preserve">PREFEITURA </w:t>
      </w:r>
      <w:r w:rsidRPr="000B551F">
        <w:rPr>
          <w:rFonts w:asciiTheme="minorHAnsi" w:hAnsiTheme="minorHAnsi" w:cs="Arial"/>
          <w:b/>
          <w:bCs/>
          <w:color w:val="000000"/>
        </w:rPr>
        <w:t xml:space="preserve">MUNICIPAL </w:t>
      </w:r>
      <w:r w:rsidRPr="00612ABC">
        <w:rPr>
          <w:rFonts w:asciiTheme="minorHAnsi" w:hAnsiTheme="minorHAnsi" w:cs="Arial"/>
          <w:b/>
          <w:bCs/>
          <w:color w:val="000000"/>
        </w:rPr>
        <w:t>DE CONCEIÇÃO DO MATO DENTRO DEPARTAMENTO DE LICITAÇÕES E CONTRATOS AVISO DE LICITAÇÃO – TOMADA DE PREÇO Nº 011/2020.</w:t>
      </w:r>
      <w:r w:rsidRPr="007642D2">
        <w:rPr>
          <w:rFonts w:asciiTheme="minorHAnsi" w:hAnsiTheme="minorHAnsi" w:cs="Arial"/>
          <w:bCs/>
          <w:color w:val="000000"/>
        </w:rPr>
        <w:t xml:space="preserve"> </w:t>
      </w:r>
      <w:r w:rsidR="007642D2" w:rsidRPr="007642D2">
        <w:rPr>
          <w:rFonts w:asciiTheme="minorHAnsi" w:hAnsiTheme="minorHAnsi" w:cs="Arial"/>
          <w:bCs/>
          <w:color w:val="000000"/>
        </w:rPr>
        <w:t>O Município de Conceição do Mato Dentro – MG torna público que realizará o Processo nº 093/2020 – Tomada de Preço nº 011/2020, tipo MENOR PREÇO GLOBAL; cujo objeto é a contratação de empresa especializada em engenharia para construção de uma pista de skate, no município de Conceição do Mato Dentro/MG, conforme especificações constantes na planilha, cronograma, memorial descritivo e projeto, anexos ao edital n° 093/2020. Dia da abertura: 05 de junho de 2020 às 09h00min. Maiores informações pelo telefone (31) 3868-2398 - Edital disponível no site oficial do Município – www.cmd.mg.gov.br.</w:t>
      </w:r>
    </w:p>
    <w:p w14:paraId="786E117D" w14:textId="77777777" w:rsidR="003F2910" w:rsidRDefault="003F2910" w:rsidP="00B439CB">
      <w:pPr>
        <w:autoSpaceDE w:val="0"/>
        <w:autoSpaceDN w:val="0"/>
        <w:adjustRightInd w:val="0"/>
        <w:jc w:val="both"/>
        <w:rPr>
          <w:rFonts w:asciiTheme="minorHAnsi" w:hAnsiTheme="minorHAnsi" w:cs="Arial"/>
          <w:bCs/>
          <w:color w:val="000000"/>
        </w:rPr>
      </w:pPr>
    </w:p>
    <w:p w14:paraId="183D3E44" w14:textId="77777777" w:rsidR="007642D2" w:rsidRDefault="007642D2" w:rsidP="00B439CB">
      <w:pPr>
        <w:autoSpaceDE w:val="0"/>
        <w:autoSpaceDN w:val="0"/>
        <w:adjustRightInd w:val="0"/>
        <w:jc w:val="both"/>
        <w:rPr>
          <w:rFonts w:asciiTheme="minorHAnsi" w:hAnsiTheme="minorHAnsi" w:cs="Arial"/>
          <w:bCs/>
          <w:color w:val="000000"/>
        </w:rPr>
      </w:pPr>
    </w:p>
    <w:p w14:paraId="3766D483" w14:textId="520F5826" w:rsidR="00612ABC" w:rsidRDefault="00612ABC" w:rsidP="00B439CB">
      <w:pPr>
        <w:autoSpaceDE w:val="0"/>
        <w:autoSpaceDN w:val="0"/>
        <w:adjustRightInd w:val="0"/>
        <w:jc w:val="both"/>
        <w:rPr>
          <w:rFonts w:asciiTheme="minorHAnsi" w:hAnsiTheme="minorHAnsi" w:cs="Arial"/>
          <w:bCs/>
          <w:color w:val="000000"/>
        </w:rPr>
      </w:pPr>
      <w:r w:rsidRPr="00612ABC">
        <w:rPr>
          <w:rFonts w:asciiTheme="minorHAnsi" w:hAnsiTheme="minorHAnsi" w:cs="Arial"/>
          <w:b/>
          <w:bCs/>
          <w:color w:val="000000"/>
        </w:rPr>
        <w:t>PROCESSO Nº 111/2020 – TOMADA DE PREÇO Nº 012/2020</w:t>
      </w:r>
    </w:p>
    <w:p w14:paraId="008A86CE" w14:textId="464151B4" w:rsidR="007642D2" w:rsidRDefault="00612ABC" w:rsidP="00B439CB">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7642D2" w:rsidRPr="007642D2">
        <w:rPr>
          <w:rFonts w:asciiTheme="minorHAnsi" w:hAnsiTheme="minorHAnsi" w:cs="Arial"/>
          <w:bCs/>
          <w:color w:val="000000"/>
        </w:rPr>
        <w:t>ipo MENOR PREÇO GLOBAL; cujo objeto</w:t>
      </w:r>
      <w:r>
        <w:rPr>
          <w:rFonts w:asciiTheme="minorHAnsi" w:hAnsiTheme="minorHAnsi" w:cs="Arial"/>
          <w:bCs/>
          <w:color w:val="000000"/>
        </w:rPr>
        <w:t xml:space="preserve"> </w:t>
      </w:r>
      <w:r w:rsidR="007642D2" w:rsidRPr="007642D2">
        <w:rPr>
          <w:rFonts w:asciiTheme="minorHAnsi" w:hAnsiTheme="minorHAnsi" w:cs="Arial"/>
          <w:bCs/>
          <w:color w:val="000000"/>
        </w:rPr>
        <w:t>é</w:t>
      </w:r>
      <w:r>
        <w:rPr>
          <w:rFonts w:asciiTheme="minorHAnsi" w:hAnsiTheme="minorHAnsi" w:cs="Arial"/>
          <w:bCs/>
          <w:color w:val="000000"/>
        </w:rPr>
        <w:t xml:space="preserve"> </w:t>
      </w:r>
      <w:r w:rsidR="007642D2" w:rsidRPr="007642D2">
        <w:rPr>
          <w:rFonts w:asciiTheme="minorHAnsi" w:hAnsiTheme="minorHAnsi" w:cs="Arial"/>
          <w:bCs/>
          <w:color w:val="000000"/>
        </w:rPr>
        <w:t xml:space="preserve">a contratação de empresa especializada para elaboração de projeto e implantação da sede do Parque Municipal Salão de Pedras, no município de Conceição do Mato Dentro/MG, conforme especificações constantes na planilha, cronograma, memorial descritivo e projeto, anexos ao edital n° 093/2020. Dia da abertura: 04 de Junho de 2020 às 09h00min. Maiores informações pelo telefone (31) 3868-2398 - Edital disponível no site oficial do Município – </w:t>
      </w:r>
      <w:hyperlink r:id="rId28" w:history="1">
        <w:r w:rsidR="002B0667" w:rsidRPr="00D705C3">
          <w:rPr>
            <w:rStyle w:val="Hyperlink"/>
            <w:rFonts w:asciiTheme="minorHAnsi" w:hAnsiTheme="minorHAnsi" w:cs="Arial"/>
            <w:bCs/>
          </w:rPr>
          <w:t>www.cmd.mg.gov.br</w:t>
        </w:r>
      </w:hyperlink>
      <w:r w:rsidR="007642D2" w:rsidRPr="007642D2">
        <w:rPr>
          <w:rFonts w:asciiTheme="minorHAnsi" w:hAnsiTheme="minorHAnsi" w:cs="Arial"/>
          <w:bCs/>
          <w:color w:val="000000"/>
        </w:rPr>
        <w:t>.</w:t>
      </w:r>
      <w:r w:rsidR="002B0667">
        <w:rPr>
          <w:rFonts w:asciiTheme="minorHAnsi" w:hAnsiTheme="minorHAnsi" w:cs="Arial"/>
          <w:bCs/>
          <w:color w:val="000000"/>
        </w:rPr>
        <w:t xml:space="preserve"> </w:t>
      </w:r>
    </w:p>
    <w:p w14:paraId="5D6246FB" w14:textId="77777777" w:rsidR="007642D2" w:rsidRDefault="007642D2" w:rsidP="00B439CB">
      <w:pPr>
        <w:autoSpaceDE w:val="0"/>
        <w:autoSpaceDN w:val="0"/>
        <w:adjustRightInd w:val="0"/>
        <w:jc w:val="both"/>
        <w:rPr>
          <w:rFonts w:asciiTheme="minorHAnsi" w:hAnsiTheme="minorHAnsi" w:cs="Arial"/>
          <w:bCs/>
          <w:color w:val="000000"/>
        </w:rPr>
      </w:pPr>
    </w:p>
    <w:p w14:paraId="1E49E33A" w14:textId="77777777" w:rsidR="007642D2" w:rsidRPr="003F2910" w:rsidRDefault="007642D2" w:rsidP="00B439CB">
      <w:pPr>
        <w:autoSpaceDE w:val="0"/>
        <w:autoSpaceDN w:val="0"/>
        <w:adjustRightInd w:val="0"/>
        <w:jc w:val="both"/>
        <w:rPr>
          <w:rFonts w:asciiTheme="minorHAnsi" w:hAnsiTheme="minorHAnsi" w:cs="Arial"/>
          <w:bCs/>
          <w:color w:val="000000"/>
        </w:rPr>
      </w:pPr>
    </w:p>
    <w:p w14:paraId="33B8B68A" w14:textId="15BD11B4" w:rsidR="00C82E3C" w:rsidRPr="00C4232F" w:rsidRDefault="00A057BE"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3F2910" w:rsidRPr="00C4232F">
        <w:rPr>
          <w:rFonts w:asciiTheme="minorHAnsi" w:hAnsiTheme="minorHAnsi" w:cs="Arial"/>
          <w:b/>
          <w:bCs/>
          <w:color w:val="000000"/>
        </w:rPr>
        <w:t xml:space="preserve">PREFEITURA MUNICIPAL DE CONFINS/MG. TOMADA DE PREÇOS Nº 001/2020. </w:t>
      </w:r>
    </w:p>
    <w:p w14:paraId="633B8003" w14:textId="43A91C01" w:rsidR="003F2910" w:rsidRPr="003F2910" w:rsidRDefault="003F2910" w:rsidP="00B439CB">
      <w:pPr>
        <w:autoSpaceDE w:val="0"/>
        <w:autoSpaceDN w:val="0"/>
        <w:adjustRightInd w:val="0"/>
        <w:jc w:val="both"/>
        <w:rPr>
          <w:rFonts w:asciiTheme="minorHAnsi" w:hAnsiTheme="minorHAnsi" w:cs="Arial"/>
          <w:bCs/>
          <w:color w:val="000000"/>
        </w:rPr>
      </w:pPr>
      <w:r w:rsidRPr="003F2910">
        <w:rPr>
          <w:rFonts w:asciiTheme="minorHAnsi" w:hAnsiTheme="minorHAnsi" w:cs="Arial"/>
          <w:bCs/>
          <w:color w:val="000000"/>
        </w:rPr>
        <w:t xml:space="preserve">AVISO DE EDITAL. O Município de Confins/MG comunica que realizará no dia 29 de maio de 2020 às 13:30h, Licitação na modalidade TOMADA DE PREÇOS Nº 001/2020, cujo objeto é a Contratação de empresa especializada para execução de obra de Recomposição e Compensação Ambiental da Lagoa José Teixeira da Costa” conforme solicitação das Secretarias Municipais de Obras, de acordo com Edital e seus anexos. O Edital poderá ser adquirido no link: </w:t>
      </w:r>
      <w:hyperlink r:id="rId29" w:history="1">
        <w:r w:rsidR="00C4232F" w:rsidRPr="00D705C3">
          <w:rPr>
            <w:rStyle w:val="Hyperlink"/>
            <w:rFonts w:asciiTheme="minorHAnsi" w:hAnsiTheme="minorHAnsi" w:cs="Arial"/>
            <w:bCs/>
          </w:rPr>
          <w:t>https://www.confins.mg.gov.br/portal/editais/1</w:t>
        </w:r>
      </w:hyperlink>
      <w:r w:rsidR="00C4232F">
        <w:rPr>
          <w:rFonts w:asciiTheme="minorHAnsi" w:hAnsiTheme="minorHAnsi" w:cs="Arial"/>
          <w:bCs/>
          <w:color w:val="000000"/>
        </w:rPr>
        <w:t xml:space="preserve">. </w:t>
      </w:r>
      <w:r w:rsidRPr="003F2910">
        <w:rPr>
          <w:rFonts w:asciiTheme="minorHAnsi" w:hAnsiTheme="minorHAnsi" w:cs="Arial"/>
          <w:bCs/>
          <w:color w:val="000000"/>
        </w:rPr>
        <w:t xml:space="preserve">As propostas serão protocoladas até às 13:00h na data da abertura dos envelopes, no Setor de Protocolo na Rua Gustavo Rodrigues, 265. Tel. de contato: (31) 3665-7829. </w:t>
      </w:r>
    </w:p>
    <w:p w14:paraId="31A1E3D1" w14:textId="77777777" w:rsidR="003F2910" w:rsidRDefault="003F2910" w:rsidP="00B439CB">
      <w:pPr>
        <w:autoSpaceDE w:val="0"/>
        <w:autoSpaceDN w:val="0"/>
        <w:adjustRightInd w:val="0"/>
        <w:jc w:val="both"/>
        <w:rPr>
          <w:rFonts w:asciiTheme="minorHAnsi" w:hAnsiTheme="minorHAnsi" w:cs="Arial"/>
          <w:bCs/>
          <w:color w:val="000000"/>
        </w:rPr>
      </w:pPr>
    </w:p>
    <w:p w14:paraId="407FAB49" w14:textId="77777777" w:rsidR="007642D2" w:rsidRDefault="007642D2" w:rsidP="00B439CB">
      <w:pPr>
        <w:autoSpaceDE w:val="0"/>
        <w:autoSpaceDN w:val="0"/>
        <w:adjustRightInd w:val="0"/>
        <w:jc w:val="both"/>
        <w:rPr>
          <w:rFonts w:asciiTheme="minorHAnsi" w:hAnsiTheme="minorHAnsi" w:cs="Arial"/>
          <w:bCs/>
          <w:color w:val="000000"/>
        </w:rPr>
      </w:pPr>
    </w:p>
    <w:p w14:paraId="47AC3553" w14:textId="597A594F" w:rsidR="007642D2" w:rsidRPr="007642D2" w:rsidRDefault="007642D2"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C4232F">
        <w:rPr>
          <w:rFonts w:asciiTheme="minorHAnsi" w:hAnsiTheme="minorHAnsi" w:cs="Arial"/>
          <w:b/>
          <w:bCs/>
          <w:color w:val="000000"/>
        </w:rPr>
        <w:t>PREFEITURA</w:t>
      </w:r>
      <w:r w:rsidRPr="007642D2">
        <w:rPr>
          <w:rFonts w:asciiTheme="minorHAnsi" w:hAnsiTheme="minorHAnsi" w:cs="Arial"/>
          <w:bCs/>
          <w:color w:val="000000"/>
        </w:rPr>
        <w:t xml:space="preserve"> </w:t>
      </w:r>
      <w:r w:rsidR="00A064C3" w:rsidRPr="007642D2">
        <w:rPr>
          <w:rFonts w:asciiTheme="minorHAnsi" w:hAnsiTheme="minorHAnsi" w:cs="Arial"/>
          <w:b/>
          <w:bCs/>
          <w:color w:val="000000"/>
        </w:rPr>
        <w:t xml:space="preserve">MUNICIPAL </w:t>
      </w:r>
      <w:r w:rsidRPr="007642D2">
        <w:rPr>
          <w:rFonts w:asciiTheme="minorHAnsi" w:hAnsiTheme="minorHAnsi" w:cs="Arial"/>
          <w:b/>
          <w:bCs/>
          <w:color w:val="000000"/>
        </w:rPr>
        <w:t xml:space="preserve">DE CORONEL XAVIER CHAVES </w:t>
      </w:r>
      <w:r w:rsidR="00A064C3">
        <w:rPr>
          <w:rFonts w:asciiTheme="minorHAnsi" w:hAnsiTheme="minorHAnsi" w:cs="Arial"/>
          <w:b/>
          <w:bCs/>
          <w:color w:val="000000"/>
        </w:rPr>
        <w:t xml:space="preserve">- </w:t>
      </w:r>
      <w:r w:rsidR="000B551F">
        <w:rPr>
          <w:rFonts w:asciiTheme="minorHAnsi" w:hAnsiTheme="minorHAnsi" w:cs="Arial"/>
          <w:b/>
          <w:bCs/>
          <w:color w:val="000000"/>
        </w:rPr>
        <w:tab/>
      </w:r>
      <w:r w:rsidRPr="007642D2">
        <w:rPr>
          <w:rFonts w:asciiTheme="minorHAnsi" w:hAnsiTheme="minorHAnsi" w:cs="Arial"/>
          <w:b/>
          <w:bCs/>
          <w:color w:val="000000"/>
        </w:rPr>
        <w:t>AVISO DE LICITAÇÃO- PROCESSO LICITATÓRIO 28/2020, TOMADA DE PREÇOS 04/2020</w:t>
      </w:r>
    </w:p>
    <w:p w14:paraId="2083D113" w14:textId="0D2E0FCB" w:rsidR="007642D2" w:rsidRDefault="007642D2" w:rsidP="00B439CB">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Pr="007642D2">
        <w:rPr>
          <w:rFonts w:asciiTheme="minorHAnsi" w:hAnsiTheme="minorHAnsi" w:cs="Arial"/>
          <w:bCs/>
          <w:color w:val="000000"/>
        </w:rPr>
        <w:t>ipo</w:t>
      </w:r>
      <w:r>
        <w:rPr>
          <w:rFonts w:asciiTheme="minorHAnsi" w:hAnsiTheme="minorHAnsi" w:cs="Arial"/>
          <w:bCs/>
          <w:color w:val="000000"/>
        </w:rPr>
        <w:t xml:space="preserve"> </w:t>
      </w:r>
      <w:r w:rsidRPr="007642D2">
        <w:rPr>
          <w:rFonts w:asciiTheme="minorHAnsi" w:hAnsiTheme="minorHAnsi" w:cs="Arial"/>
          <w:bCs/>
          <w:color w:val="000000"/>
        </w:rPr>
        <w:t>Menor Preço Global. Objeto:</w:t>
      </w:r>
      <w:r>
        <w:rPr>
          <w:rFonts w:asciiTheme="minorHAnsi" w:hAnsiTheme="minorHAnsi" w:cs="Arial"/>
          <w:bCs/>
          <w:color w:val="000000"/>
        </w:rPr>
        <w:t xml:space="preserve"> </w:t>
      </w:r>
      <w:r w:rsidRPr="007642D2">
        <w:rPr>
          <w:rFonts w:asciiTheme="minorHAnsi" w:hAnsiTheme="minorHAnsi" w:cs="Arial"/>
          <w:bCs/>
          <w:color w:val="000000"/>
        </w:rPr>
        <w:t xml:space="preserve">CONTRATAÇÃO DE EMPRESA ESPECIALIZADA PARA EXECUTAR OBRA DE REFORMA E ESTRUTURAÇÃO DA ANTIGA SALA DE INFORMÁTICA DA ESCOLA MUNICIPAL PARA ALOCAÇÃO DE GABINETES ODONTOLÓGICOS. Abertura:05/06/2020 às 8h00min.O edital </w:t>
      </w:r>
      <w:r w:rsidRPr="007642D2">
        <w:rPr>
          <w:rFonts w:asciiTheme="minorHAnsi" w:hAnsiTheme="minorHAnsi" w:cs="Arial"/>
          <w:bCs/>
          <w:color w:val="000000"/>
        </w:rPr>
        <w:t>está</w:t>
      </w:r>
      <w:r w:rsidRPr="007642D2">
        <w:rPr>
          <w:rFonts w:asciiTheme="minorHAnsi" w:hAnsiTheme="minorHAnsi" w:cs="Arial"/>
          <w:bCs/>
          <w:color w:val="000000"/>
        </w:rPr>
        <w:t xml:space="preserve"> disponível no Site - “www.coronelxavierchaves.mg.gov.br",</w:t>
      </w:r>
      <w:r w:rsidR="00E03025">
        <w:rPr>
          <w:rFonts w:asciiTheme="minorHAnsi" w:hAnsiTheme="minorHAnsi" w:cs="Arial"/>
          <w:bCs/>
          <w:color w:val="000000"/>
        </w:rPr>
        <w:t xml:space="preserve"> </w:t>
      </w:r>
      <w:r w:rsidRPr="007642D2">
        <w:rPr>
          <w:rFonts w:asciiTheme="minorHAnsi" w:hAnsiTheme="minorHAnsi" w:cs="Arial"/>
          <w:bCs/>
          <w:color w:val="000000"/>
        </w:rPr>
        <w:t>informações</w:t>
      </w:r>
      <w:r>
        <w:rPr>
          <w:rFonts w:asciiTheme="minorHAnsi" w:hAnsiTheme="minorHAnsi" w:cs="Arial"/>
          <w:bCs/>
          <w:color w:val="000000"/>
        </w:rPr>
        <w:t xml:space="preserve"> </w:t>
      </w:r>
      <w:r w:rsidRPr="007642D2">
        <w:rPr>
          <w:rFonts w:asciiTheme="minorHAnsi" w:hAnsiTheme="minorHAnsi" w:cs="Arial"/>
          <w:bCs/>
          <w:color w:val="000000"/>
        </w:rPr>
        <w:t>na prefeitura municipal à Rua Padre Reis, 84, Centro Coronel Xavier Chaves, MG, no horário de 08h00min às 11h00min e de 12h00min às 16h00min. Tel.:(32) 3357-1235.</w:t>
      </w:r>
    </w:p>
    <w:p w14:paraId="1920CF41" w14:textId="77777777" w:rsidR="000B551F" w:rsidRDefault="000B551F" w:rsidP="00B439CB">
      <w:pPr>
        <w:autoSpaceDE w:val="0"/>
        <w:autoSpaceDN w:val="0"/>
        <w:adjustRightInd w:val="0"/>
        <w:jc w:val="both"/>
        <w:rPr>
          <w:rFonts w:asciiTheme="minorHAnsi" w:hAnsiTheme="minorHAnsi" w:cs="Arial"/>
          <w:bCs/>
          <w:color w:val="000000"/>
        </w:rPr>
      </w:pPr>
    </w:p>
    <w:p w14:paraId="2BDAE93E" w14:textId="77777777" w:rsidR="000B551F" w:rsidRDefault="000B551F" w:rsidP="00B439CB">
      <w:pPr>
        <w:autoSpaceDE w:val="0"/>
        <w:autoSpaceDN w:val="0"/>
        <w:adjustRightInd w:val="0"/>
        <w:jc w:val="both"/>
        <w:rPr>
          <w:rFonts w:asciiTheme="minorHAnsi" w:hAnsiTheme="minorHAnsi" w:cs="Arial"/>
          <w:bCs/>
          <w:color w:val="000000"/>
        </w:rPr>
      </w:pPr>
    </w:p>
    <w:p w14:paraId="4647239E" w14:textId="632B4B1F" w:rsidR="000B551F" w:rsidRDefault="000B551F"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C4232F">
        <w:rPr>
          <w:rFonts w:asciiTheme="minorHAnsi" w:hAnsiTheme="minorHAnsi" w:cs="Arial"/>
          <w:b/>
          <w:bCs/>
          <w:color w:val="000000"/>
        </w:rPr>
        <w:t>PREFEITURA</w:t>
      </w:r>
      <w:r w:rsidRPr="007642D2">
        <w:rPr>
          <w:rFonts w:asciiTheme="minorHAnsi" w:hAnsiTheme="minorHAnsi" w:cs="Arial"/>
          <w:bCs/>
          <w:color w:val="000000"/>
        </w:rPr>
        <w:t xml:space="preserve"> </w:t>
      </w:r>
      <w:r w:rsidRPr="000B551F">
        <w:rPr>
          <w:rFonts w:asciiTheme="minorHAnsi" w:hAnsiTheme="minorHAnsi" w:cs="Arial"/>
          <w:b/>
          <w:bCs/>
          <w:color w:val="000000"/>
        </w:rPr>
        <w:t>MUNICIPAL DE CÓRREGO DANTA, TORNA PÚBLICO A REALIZAÇÃO DE LICITAÇÃO NA MODALIDADE TOMADA DE PREÇO N 005/2020</w:t>
      </w:r>
    </w:p>
    <w:p w14:paraId="1ABBBEEA" w14:textId="1AED2F20" w:rsidR="000B551F" w:rsidRDefault="000B551F" w:rsidP="00B439CB">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ABETURA: </w:t>
      </w:r>
      <w:r w:rsidRPr="000B551F">
        <w:rPr>
          <w:rFonts w:asciiTheme="minorHAnsi" w:hAnsiTheme="minorHAnsi" w:cs="Arial"/>
          <w:bCs/>
          <w:color w:val="000000"/>
        </w:rPr>
        <w:t xml:space="preserve">no dia 03 de junho de 2020, às 10:00 (dez) horas na sede da Prefeitura, situada na Avenida Francisco Campos, nº 27, Centro, Córrego Danta, MG, cujo objeto é a contratação de empresa especializada para Pavimentação em bloquete em vias públicas de Córrego Danta - MG. Os envelopes contendo a documentação de Habilitação e proposta, poderão ser entregues no endereço acima citado, até às 09:45 horas, do dia 03/06/2020. Os interessados poderão adquirir o edital no site </w:t>
      </w:r>
      <w:hyperlink r:id="rId30" w:history="1">
        <w:r w:rsidR="00EB0260" w:rsidRPr="00D705C3">
          <w:rPr>
            <w:rStyle w:val="Hyperlink"/>
            <w:rFonts w:asciiTheme="minorHAnsi" w:hAnsiTheme="minorHAnsi" w:cs="Arial"/>
            <w:bCs/>
          </w:rPr>
          <w:t>www.corregodanta.mg.gov.br</w:t>
        </w:r>
      </w:hyperlink>
      <w:r w:rsidRPr="000B551F">
        <w:rPr>
          <w:rFonts w:asciiTheme="minorHAnsi" w:hAnsiTheme="minorHAnsi" w:cs="Arial"/>
          <w:bCs/>
          <w:color w:val="000000"/>
        </w:rPr>
        <w:t>,</w:t>
      </w:r>
      <w:r w:rsidR="00EB0260">
        <w:rPr>
          <w:rFonts w:asciiTheme="minorHAnsi" w:hAnsiTheme="minorHAnsi" w:cs="Arial"/>
          <w:bCs/>
          <w:color w:val="000000"/>
        </w:rPr>
        <w:t xml:space="preserve"> </w:t>
      </w:r>
      <w:r w:rsidRPr="000B551F">
        <w:rPr>
          <w:rFonts w:asciiTheme="minorHAnsi" w:hAnsiTheme="minorHAnsi" w:cs="Arial"/>
          <w:bCs/>
          <w:color w:val="000000"/>
        </w:rPr>
        <w:t xml:space="preserve">no endereço acima citado ou obter informações no horário de 08:00 às 17:00 horas de segunda à sexta-feira, pelo telefone 37 3424-1010 ou pelo e-mail; </w:t>
      </w:r>
      <w:hyperlink r:id="rId31" w:history="1">
        <w:r w:rsidRPr="00D705C3">
          <w:rPr>
            <w:rStyle w:val="Hyperlink"/>
            <w:rFonts w:asciiTheme="minorHAnsi" w:hAnsiTheme="minorHAnsi" w:cs="Arial"/>
            <w:bCs/>
          </w:rPr>
          <w:t>licitacao@corregodanta.mg.gov.br</w:t>
        </w:r>
      </w:hyperlink>
      <w:r>
        <w:rPr>
          <w:rFonts w:asciiTheme="minorHAnsi" w:hAnsiTheme="minorHAnsi" w:cs="Arial"/>
          <w:bCs/>
          <w:color w:val="000000"/>
        </w:rPr>
        <w:t>.</w:t>
      </w:r>
    </w:p>
    <w:p w14:paraId="353D315B" w14:textId="77777777" w:rsidR="000B551F" w:rsidRDefault="000B551F" w:rsidP="00B439CB">
      <w:pPr>
        <w:autoSpaceDE w:val="0"/>
        <w:autoSpaceDN w:val="0"/>
        <w:adjustRightInd w:val="0"/>
        <w:jc w:val="both"/>
        <w:rPr>
          <w:rFonts w:asciiTheme="minorHAnsi" w:hAnsiTheme="minorHAnsi" w:cs="Arial"/>
          <w:bCs/>
          <w:color w:val="000000"/>
        </w:rPr>
      </w:pPr>
    </w:p>
    <w:p w14:paraId="10EB6164" w14:textId="77777777" w:rsidR="00417D25" w:rsidRDefault="00417D25" w:rsidP="00B439CB">
      <w:pPr>
        <w:autoSpaceDE w:val="0"/>
        <w:autoSpaceDN w:val="0"/>
        <w:adjustRightInd w:val="0"/>
        <w:jc w:val="both"/>
        <w:rPr>
          <w:rFonts w:asciiTheme="minorHAnsi" w:hAnsiTheme="minorHAnsi" w:cs="Arial"/>
          <w:bCs/>
          <w:color w:val="000000"/>
        </w:rPr>
      </w:pPr>
    </w:p>
    <w:p w14:paraId="40B7D0A5" w14:textId="58057321" w:rsidR="00417D25" w:rsidRDefault="00417D25"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316BA4">
        <w:rPr>
          <w:rFonts w:asciiTheme="minorHAnsi" w:hAnsiTheme="minorHAnsi" w:cs="Arial"/>
          <w:b/>
          <w:bCs/>
          <w:color w:val="000000"/>
        </w:rPr>
        <w:t xml:space="preserve">PREFEITURA </w:t>
      </w:r>
      <w:r w:rsidRPr="00417D25">
        <w:rPr>
          <w:rFonts w:asciiTheme="minorHAnsi" w:hAnsiTheme="minorHAnsi" w:cs="Arial"/>
          <w:b/>
          <w:bCs/>
          <w:color w:val="000000"/>
        </w:rPr>
        <w:t>MUNICIPAL DE DIVINÓPOLIS AVISOS ABERTURA DE LICITAÇÃO. PROCESSO LICITATÓRIO Nº. 076/2020, TOMADA DE PREÇOS Nº. 006/2020</w:t>
      </w:r>
    </w:p>
    <w:p w14:paraId="3103EE61" w14:textId="099FCE5E" w:rsidR="00417D25" w:rsidRPr="003F2910" w:rsidRDefault="00417D25" w:rsidP="00B439CB">
      <w:pPr>
        <w:autoSpaceDE w:val="0"/>
        <w:autoSpaceDN w:val="0"/>
        <w:adjustRightInd w:val="0"/>
        <w:jc w:val="both"/>
        <w:rPr>
          <w:rFonts w:asciiTheme="minorHAnsi" w:hAnsiTheme="minorHAnsi" w:cs="Arial"/>
          <w:bCs/>
          <w:color w:val="000000"/>
        </w:rPr>
      </w:pPr>
      <w:r w:rsidRPr="00417D25">
        <w:rPr>
          <w:rFonts w:asciiTheme="minorHAnsi" w:hAnsiTheme="minorHAnsi" w:cs="Arial"/>
          <w:bCs/>
          <w:color w:val="000000"/>
        </w:rPr>
        <w:t>TIPO MENOR PREÇO, CUJO OBJETO É: Avisos abertura de Licitação. Processo Licitatório nº. 076/2020, Tomada de Preços nº. 006/2020, tipo menor preço, cujo objeto é a Contratação de empresa para realização de reforma e ampliação de cozinha, área de serviço, despensa, sala de aula e mudança da biblioteca, acesso a sala de professores na EM Prof.º Odilon Santiago, no bairro Casa Nova, no município de Divinópolis / MG. A abertura dos envelopes dar-se-á no dia 02 de Junho de 2020 às 13:00 horas. Na sala de licitações desta Prefeitura.</w:t>
      </w:r>
      <w:r w:rsidR="00D96084">
        <w:rPr>
          <w:rFonts w:asciiTheme="minorHAnsi" w:hAnsiTheme="minorHAnsi" w:cs="Arial"/>
          <w:bCs/>
          <w:color w:val="000000"/>
        </w:rPr>
        <w:t xml:space="preserve"> </w:t>
      </w:r>
      <w:r w:rsidRPr="00417D25">
        <w:rPr>
          <w:rFonts w:asciiTheme="minorHAnsi" w:hAnsiTheme="minorHAnsi" w:cs="Arial"/>
          <w:bCs/>
          <w:color w:val="000000"/>
        </w:rPr>
        <w:t>O edital em inteiro teor estará à disposição dos interessados de segunda a sexta-feira, de 12:00h às 17:30h, na Av. Paraná nº. 2.601 - 3º andar (sala 313), São José, CEP 35.501-170, Município de Divinópolis. Quaisquer informações poderão ser obtidas no endereço acima ou pelo site</w:t>
      </w:r>
      <w:r w:rsidR="00612ABC">
        <w:rPr>
          <w:rFonts w:asciiTheme="minorHAnsi" w:hAnsiTheme="minorHAnsi" w:cs="Arial"/>
          <w:bCs/>
          <w:color w:val="000000"/>
        </w:rPr>
        <w:t xml:space="preserve"> </w:t>
      </w:r>
      <w:hyperlink r:id="rId32" w:history="1">
        <w:r w:rsidR="00612ABC" w:rsidRPr="00D705C3">
          <w:rPr>
            <w:rStyle w:val="Hyperlink"/>
            <w:rFonts w:asciiTheme="minorHAnsi" w:hAnsiTheme="minorHAnsi" w:cs="Arial"/>
            <w:bCs/>
          </w:rPr>
          <w:t>www.divinopolis.mg.gov.br</w:t>
        </w:r>
      </w:hyperlink>
      <w:r w:rsidRPr="00417D25">
        <w:rPr>
          <w:rFonts w:asciiTheme="minorHAnsi" w:hAnsiTheme="minorHAnsi" w:cs="Arial"/>
          <w:bCs/>
          <w:color w:val="000000"/>
        </w:rPr>
        <w:t>,</w:t>
      </w:r>
      <w:r w:rsidR="00612ABC">
        <w:rPr>
          <w:rFonts w:asciiTheme="minorHAnsi" w:hAnsiTheme="minorHAnsi" w:cs="Arial"/>
          <w:bCs/>
          <w:color w:val="000000"/>
        </w:rPr>
        <w:t xml:space="preserve"> </w:t>
      </w:r>
      <w:r w:rsidRPr="00417D25">
        <w:rPr>
          <w:rFonts w:asciiTheme="minorHAnsi" w:hAnsiTheme="minorHAnsi" w:cs="Arial"/>
          <w:bCs/>
          <w:color w:val="000000"/>
        </w:rPr>
        <w:t>informações e esclarecimento pelo telefone (37) 3229-8127 / 3229-8128.</w:t>
      </w:r>
    </w:p>
    <w:p w14:paraId="2AADA90F" w14:textId="77777777" w:rsidR="003F2910" w:rsidRDefault="003F2910" w:rsidP="00B439CB">
      <w:pPr>
        <w:autoSpaceDE w:val="0"/>
        <w:autoSpaceDN w:val="0"/>
        <w:adjustRightInd w:val="0"/>
        <w:jc w:val="both"/>
        <w:rPr>
          <w:rFonts w:asciiTheme="minorHAnsi" w:hAnsiTheme="minorHAnsi" w:cs="Arial"/>
          <w:bCs/>
          <w:color w:val="000000"/>
        </w:rPr>
      </w:pPr>
    </w:p>
    <w:p w14:paraId="2E8F308E" w14:textId="77777777" w:rsidR="007642D2" w:rsidRPr="003F2910" w:rsidRDefault="007642D2" w:rsidP="00B439CB">
      <w:pPr>
        <w:autoSpaceDE w:val="0"/>
        <w:autoSpaceDN w:val="0"/>
        <w:adjustRightInd w:val="0"/>
        <w:jc w:val="both"/>
        <w:rPr>
          <w:rFonts w:asciiTheme="minorHAnsi" w:hAnsiTheme="minorHAnsi" w:cs="Arial"/>
          <w:bCs/>
          <w:color w:val="000000"/>
        </w:rPr>
      </w:pPr>
    </w:p>
    <w:p w14:paraId="10F140C0" w14:textId="250151AE" w:rsidR="00C4232F" w:rsidRPr="00C026F7" w:rsidRDefault="00A057BE"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C026F7" w:rsidRPr="00C026F7">
        <w:rPr>
          <w:rFonts w:asciiTheme="minorHAnsi" w:hAnsiTheme="minorHAnsi" w:cs="Arial"/>
          <w:b/>
          <w:bCs/>
          <w:color w:val="000000"/>
        </w:rPr>
        <w:t xml:space="preserve">PREFEITURA MUNICIPAL DE DOM CAVATI/MG </w:t>
      </w:r>
      <w:r w:rsidR="000A6AE2">
        <w:rPr>
          <w:rFonts w:asciiTheme="minorHAnsi" w:hAnsiTheme="minorHAnsi" w:cs="Arial"/>
          <w:b/>
          <w:bCs/>
          <w:color w:val="000000"/>
        </w:rPr>
        <w:t xml:space="preserve">- </w:t>
      </w:r>
      <w:r w:rsidR="00C026F7" w:rsidRPr="00C026F7">
        <w:rPr>
          <w:rFonts w:asciiTheme="minorHAnsi" w:hAnsiTheme="minorHAnsi" w:cs="Arial"/>
          <w:b/>
          <w:bCs/>
          <w:color w:val="000000"/>
        </w:rPr>
        <w:t>TOMADA DE PREÇOS Nº001/2020</w:t>
      </w:r>
    </w:p>
    <w:p w14:paraId="6430C397" w14:textId="124DB33C" w:rsidR="003F2910" w:rsidRPr="003F2910" w:rsidRDefault="003F2910" w:rsidP="00B439CB">
      <w:pPr>
        <w:autoSpaceDE w:val="0"/>
        <w:autoSpaceDN w:val="0"/>
        <w:adjustRightInd w:val="0"/>
        <w:jc w:val="both"/>
        <w:rPr>
          <w:rFonts w:asciiTheme="minorHAnsi" w:hAnsiTheme="minorHAnsi" w:cs="Arial"/>
          <w:bCs/>
          <w:color w:val="000000"/>
        </w:rPr>
      </w:pPr>
      <w:r w:rsidRPr="003F2910">
        <w:rPr>
          <w:rFonts w:asciiTheme="minorHAnsi" w:hAnsiTheme="minorHAnsi" w:cs="Arial"/>
          <w:bCs/>
          <w:color w:val="000000"/>
        </w:rPr>
        <w:t xml:space="preserve">Torna público para conhecimento dos interessados, com julgamento menor preço GLOBAL, cujo objeto é a contratação de empresa para execução de obra de infraestrutura urbana de pavimentação de vias públicas no município de Dom Cavati de acordo com Ministério de Desenvolvimento regional. Os envelopes contendo documentação e proposta deverão ser entregues até às 09:00hs do dia 04/06/2020, na sede da Prefeitura Municipal, na Rua Novo Horizonte, nº303 – centro. A sessão terá início às 09:15hs. Maiores informações (33)3357- 1140. </w:t>
      </w:r>
    </w:p>
    <w:p w14:paraId="25FE835D" w14:textId="77777777" w:rsidR="003F2910" w:rsidRPr="003F2910" w:rsidRDefault="003F2910" w:rsidP="00B439CB">
      <w:pPr>
        <w:autoSpaceDE w:val="0"/>
        <w:autoSpaceDN w:val="0"/>
        <w:adjustRightInd w:val="0"/>
        <w:jc w:val="both"/>
        <w:rPr>
          <w:rFonts w:asciiTheme="minorHAnsi" w:hAnsiTheme="minorHAnsi" w:cs="Arial"/>
          <w:bCs/>
          <w:color w:val="000000"/>
        </w:rPr>
      </w:pPr>
    </w:p>
    <w:p w14:paraId="17164651" w14:textId="77777777" w:rsidR="003F2910" w:rsidRDefault="003F2910" w:rsidP="00B439CB">
      <w:pPr>
        <w:autoSpaceDE w:val="0"/>
        <w:autoSpaceDN w:val="0"/>
        <w:adjustRightInd w:val="0"/>
        <w:jc w:val="both"/>
        <w:rPr>
          <w:rFonts w:asciiTheme="minorHAnsi" w:hAnsiTheme="minorHAnsi" w:cs="Arial"/>
          <w:bCs/>
          <w:color w:val="000000"/>
        </w:rPr>
      </w:pPr>
    </w:p>
    <w:p w14:paraId="49E1C217" w14:textId="3EA74991" w:rsidR="00C4232F" w:rsidRPr="00C026F7" w:rsidRDefault="00A057BE"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C026F7" w:rsidRPr="00C026F7">
        <w:rPr>
          <w:rFonts w:asciiTheme="minorHAnsi" w:hAnsiTheme="minorHAnsi" w:cs="Arial"/>
          <w:b/>
          <w:bCs/>
          <w:color w:val="000000"/>
        </w:rPr>
        <w:t>PREFEITURA MUNICIPAL DE FRUTAL</w:t>
      </w:r>
      <w:r w:rsidR="000A6AE2">
        <w:rPr>
          <w:rFonts w:asciiTheme="minorHAnsi" w:hAnsiTheme="minorHAnsi" w:cs="Arial"/>
          <w:b/>
          <w:bCs/>
          <w:color w:val="000000"/>
        </w:rPr>
        <w:t>/ MG -</w:t>
      </w:r>
      <w:r w:rsidR="00C026F7" w:rsidRPr="00C026F7">
        <w:rPr>
          <w:rFonts w:asciiTheme="minorHAnsi" w:hAnsiTheme="minorHAnsi" w:cs="Arial"/>
          <w:b/>
          <w:bCs/>
          <w:color w:val="000000"/>
        </w:rPr>
        <w:t xml:space="preserve"> AVISO DE LICITAÇÃO – CONCORRÊNCIA PÚBLICA N.º 001/2020. </w:t>
      </w:r>
    </w:p>
    <w:p w14:paraId="70775454" w14:textId="411A603F" w:rsidR="003F2910" w:rsidRPr="003F2910" w:rsidRDefault="003F2910" w:rsidP="00B439CB">
      <w:pPr>
        <w:autoSpaceDE w:val="0"/>
        <w:autoSpaceDN w:val="0"/>
        <w:adjustRightInd w:val="0"/>
        <w:jc w:val="both"/>
        <w:rPr>
          <w:rFonts w:asciiTheme="minorHAnsi" w:hAnsiTheme="minorHAnsi" w:cs="Arial"/>
          <w:bCs/>
          <w:color w:val="000000"/>
        </w:rPr>
      </w:pPr>
      <w:r w:rsidRPr="003F2910">
        <w:rPr>
          <w:rFonts w:asciiTheme="minorHAnsi" w:hAnsiTheme="minorHAnsi" w:cs="Arial"/>
          <w:bCs/>
          <w:color w:val="000000"/>
        </w:rPr>
        <w:t>O Departamento de Licitações da Prefeitura Municipal de Frutal/MG torna pública a abertura da CONCORRÊNCIA PÚBLICA N.º 001/2020 – Refere-se a outorga on</w:t>
      </w:r>
      <w:r w:rsidR="00C4232F">
        <w:rPr>
          <w:rFonts w:asciiTheme="minorHAnsi" w:hAnsiTheme="minorHAnsi" w:cs="Arial"/>
          <w:bCs/>
          <w:color w:val="000000"/>
        </w:rPr>
        <w:t>erosa, na modalidade de conces</w:t>
      </w:r>
      <w:r w:rsidRPr="003F2910">
        <w:rPr>
          <w:rFonts w:asciiTheme="minorHAnsi" w:hAnsiTheme="minorHAnsi" w:cs="Arial"/>
          <w:bCs/>
          <w:color w:val="000000"/>
        </w:rPr>
        <w:t>são administrativa, de empresa apta à prestação dos SERVIÇOS, que compreendem a outorga de concessão para execução de serviços de operação e manutenção do aterro sanitá</w:t>
      </w:r>
      <w:r w:rsidR="00C82E3C">
        <w:rPr>
          <w:rFonts w:asciiTheme="minorHAnsi" w:hAnsiTheme="minorHAnsi" w:cs="Arial"/>
          <w:bCs/>
          <w:color w:val="000000"/>
        </w:rPr>
        <w:t>rio de resíduos sólidos urba</w:t>
      </w:r>
      <w:r w:rsidRPr="003F2910">
        <w:rPr>
          <w:rFonts w:asciiTheme="minorHAnsi" w:hAnsiTheme="minorHAnsi" w:cs="Arial"/>
          <w:bCs/>
          <w:color w:val="000000"/>
        </w:rPr>
        <w:t>nos, no Município de Frutal, delegação d</w:t>
      </w:r>
      <w:r w:rsidR="00C82E3C">
        <w:rPr>
          <w:rFonts w:asciiTheme="minorHAnsi" w:hAnsiTheme="minorHAnsi" w:cs="Arial"/>
          <w:bCs/>
          <w:color w:val="000000"/>
        </w:rPr>
        <w:t>a gestão das atividades; e des</w:t>
      </w:r>
      <w:r w:rsidRPr="003F2910">
        <w:rPr>
          <w:rFonts w:asciiTheme="minorHAnsi" w:hAnsiTheme="minorHAnsi" w:cs="Arial"/>
          <w:bCs/>
          <w:color w:val="000000"/>
        </w:rPr>
        <w:t>tinação final dos resíduos sólidos oriundos do sistema de tratamento de saúde e demais insumos, tudo conforme especificações no Termo de Referência. A abertura dos envelopes será dia 29 de junho de 2020 às 13:00h na sala de licitações da Prefeitura Municipal de Frutal/MG, localizada à Praça Dr. França nº 100. O ed</w:t>
      </w:r>
      <w:r w:rsidR="00C82E3C">
        <w:rPr>
          <w:rFonts w:asciiTheme="minorHAnsi" w:hAnsiTheme="minorHAnsi" w:cs="Arial"/>
          <w:bCs/>
          <w:color w:val="000000"/>
        </w:rPr>
        <w:t>ital e seus anexos estão dispo</w:t>
      </w:r>
      <w:r w:rsidRPr="003F2910">
        <w:rPr>
          <w:rFonts w:asciiTheme="minorHAnsi" w:hAnsiTheme="minorHAnsi" w:cs="Arial"/>
          <w:bCs/>
          <w:color w:val="000000"/>
        </w:rPr>
        <w:t>nibilizados pelo sítio (</w:t>
      </w:r>
      <w:hyperlink r:id="rId33" w:history="1">
        <w:r w:rsidR="00C026F7" w:rsidRPr="00D705C3">
          <w:rPr>
            <w:rStyle w:val="Hyperlink"/>
            <w:rFonts w:asciiTheme="minorHAnsi" w:hAnsiTheme="minorHAnsi" w:cs="Arial"/>
            <w:bCs/>
          </w:rPr>
          <w:t>www.frutal.mg.gov.br</w:t>
        </w:r>
      </w:hyperlink>
      <w:r w:rsidRPr="003F2910">
        <w:rPr>
          <w:rFonts w:asciiTheme="minorHAnsi" w:hAnsiTheme="minorHAnsi" w:cs="Arial"/>
          <w:bCs/>
          <w:color w:val="000000"/>
        </w:rPr>
        <w:t>)</w:t>
      </w:r>
      <w:r w:rsidR="00C026F7">
        <w:rPr>
          <w:rFonts w:asciiTheme="minorHAnsi" w:hAnsiTheme="minorHAnsi" w:cs="Arial"/>
          <w:bCs/>
          <w:color w:val="000000"/>
        </w:rPr>
        <w:t xml:space="preserve"> </w:t>
      </w:r>
      <w:r w:rsidRPr="003F2910">
        <w:rPr>
          <w:rFonts w:asciiTheme="minorHAnsi" w:hAnsiTheme="minorHAnsi" w:cs="Arial"/>
          <w:bCs/>
          <w:color w:val="000000"/>
        </w:rPr>
        <w:t>e podendo ser solicitados gratuitamente pelo e-mail (</w:t>
      </w:r>
      <w:hyperlink r:id="rId34" w:history="1">
        <w:r w:rsidR="00C4232F" w:rsidRPr="00D705C3">
          <w:rPr>
            <w:rStyle w:val="Hyperlink"/>
            <w:rFonts w:asciiTheme="minorHAnsi" w:hAnsiTheme="minorHAnsi" w:cs="Arial"/>
            <w:bCs/>
          </w:rPr>
          <w:t>licitacao@frutal.mg.gov.br</w:t>
        </w:r>
      </w:hyperlink>
      <w:r w:rsidRPr="003F2910">
        <w:rPr>
          <w:rFonts w:asciiTheme="minorHAnsi" w:hAnsiTheme="minorHAnsi" w:cs="Arial"/>
          <w:bCs/>
          <w:color w:val="000000"/>
        </w:rPr>
        <w:t>)</w:t>
      </w:r>
      <w:r w:rsidR="00C4232F">
        <w:rPr>
          <w:rFonts w:asciiTheme="minorHAnsi" w:hAnsiTheme="minorHAnsi" w:cs="Arial"/>
          <w:bCs/>
          <w:color w:val="000000"/>
        </w:rPr>
        <w:t xml:space="preserve"> </w:t>
      </w:r>
      <w:r w:rsidRPr="003F2910">
        <w:rPr>
          <w:rFonts w:asciiTheme="minorHAnsi" w:hAnsiTheme="minorHAnsi" w:cs="Arial"/>
          <w:bCs/>
          <w:color w:val="000000"/>
        </w:rPr>
        <w:t xml:space="preserve">ou retirá-los no local mediante mídia removível, fornecida pelo interessado. O departamento de licitações não se responsabiliza pela recepção via e-mail. </w:t>
      </w:r>
    </w:p>
    <w:p w14:paraId="2CEB0058" w14:textId="77777777" w:rsidR="003F2910" w:rsidRDefault="003F2910" w:rsidP="00B439CB">
      <w:pPr>
        <w:autoSpaceDE w:val="0"/>
        <w:autoSpaceDN w:val="0"/>
        <w:adjustRightInd w:val="0"/>
        <w:jc w:val="both"/>
        <w:rPr>
          <w:rFonts w:asciiTheme="minorHAnsi" w:hAnsiTheme="minorHAnsi" w:cs="Arial"/>
          <w:bCs/>
          <w:color w:val="000000"/>
        </w:rPr>
      </w:pPr>
    </w:p>
    <w:p w14:paraId="689ED23A" w14:textId="77777777" w:rsidR="000C757F" w:rsidRDefault="000C757F" w:rsidP="00B439CB">
      <w:pPr>
        <w:autoSpaceDE w:val="0"/>
        <w:autoSpaceDN w:val="0"/>
        <w:adjustRightInd w:val="0"/>
        <w:jc w:val="both"/>
        <w:rPr>
          <w:rFonts w:asciiTheme="minorHAnsi" w:hAnsiTheme="minorHAnsi" w:cs="Arial"/>
          <w:bCs/>
          <w:color w:val="000000"/>
        </w:rPr>
      </w:pPr>
    </w:p>
    <w:p w14:paraId="6390D3FF" w14:textId="0E605FA0" w:rsidR="009541BB" w:rsidRPr="00316BA4" w:rsidRDefault="000A6AE2"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316BA4" w:rsidRPr="00316BA4">
        <w:rPr>
          <w:rFonts w:asciiTheme="minorHAnsi" w:hAnsiTheme="minorHAnsi" w:cs="Arial"/>
          <w:b/>
          <w:bCs/>
          <w:color w:val="000000"/>
        </w:rPr>
        <w:t>PREFEITURA MUNICIPAL DE ITANHOMI</w:t>
      </w:r>
      <w:r>
        <w:rPr>
          <w:rFonts w:asciiTheme="minorHAnsi" w:hAnsiTheme="minorHAnsi" w:cs="Arial"/>
          <w:b/>
          <w:bCs/>
          <w:color w:val="000000"/>
        </w:rPr>
        <w:t>/ MG -</w:t>
      </w:r>
      <w:r w:rsidR="00316BA4" w:rsidRPr="00316BA4">
        <w:rPr>
          <w:rFonts w:asciiTheme="minorHAnsi" w:hAnsiTheme="minorHAnsi" w:cs="Arial"/>
          <w:b/>
          <w:bCs/>
          <w:color w:val="000000"/>
        </w:rPr>
        <w:t xml:space="preserve">TP 04/2020. </w:t>
      </w:r>
    </w:p>
    <w:p w14:paraId="2B544856" w14:textId="4621DBD1" w:rsidR="000C757F" w:rsidRDefault="000C757F" w:rsidP="00B439CB">
      <w:pPr>
        <w:autoSpaceDE w:val="0"/>
        <w:autoSpaceDN w:val="0"/>
        <w:adjustRightInd w:val="0"/>
        <w:jc w:val="both"/>
        <w:rPr>
          <w:rFonts w:asciiTheme="minorHAnsi" w:hAnsiTheme="minorHAnsi" w:cs="Arial"/>
          <w:bCs/>
          <w:color w:val="000000"/>
        </w:rPr>
      </w:pPr>
      <w:r w:rsidRPr="000C757F">
        <w:rPr>
          <w:rFonts w:asciiTheme="minorHAnsi" w:hAnsiTheme="minorHAnsi" w:cs="Arial"/>
          <w:bCs/>
          <w:color w:val="000000"/>
        </w:rPr>
        <w:t>Aviso de Licitação: A Prefeitura Municipal de Itanhomi, torna público, para conhecimento de todos, que fará realizar no dia 01/06/2020, às 08:00 h, a Licitação Nº 021/2020 – modalidade TP Nº 004/2020, tipo Menor Preço Global, em conformidade com a Lei 8.666/93. Os envelopes deverão ser protocolados na Prefeitura até às 08:00 h do dia 01/06/2020. O objeto da presente licitação é a contratação de empresa especializada em engenharia para construção de galeria de drenagem pluvial e recuperação de pavimentação na sede do Município. O EDITAL se encontra à disposição dos interessados, que poderão adquiri-lo até o dia 29/05/2020, das 7:00 às 11:00 e das 12:00 às 16:00 h, junto à CPL, em sua sede à Av. JK, 91 – Centro – Itanhomi/MG – CEP: 35.120- 000, mediante apresentação de GR no valor de R$ 300,00, devidamente quitada, disponível no Deptº Imobiliário da Prefeitura. Para maiores esclarecimentos entre em contato com a CPL, através do telefone (33) 3231-1345. Prefeitura Municipal de Itanhomi, 13/05/2020. José Carlos de Lima – Presidente da CP</w:t>
      </w:r>
    </w:p>
    <w:p w14:paraId="2FF3F8E0" w14:textId="77777777" w:rsidR="000C757F" w:rsidRDefault="000C757F" w:rsidP="00B439CB">
      <w:pPr>
        <w:autoSpaceDE w:val="0"/>
        <w:autoSpaceDN w:val="0"/>
        <w:adjustRightInd w:val="0"/>
        <w:jc w:val="both"/>
        <w:rPr>
          <w:rFonts w:asciiTheme="minorHAnsi" w:hAnsiTheme="minorHAnsi" w:cs="Arial"/>
          <w:bCs/>
          <w:color w:val="000000"/>
        </w:rPr>
      </w:pPr>
    </w:p>
    <w:p w14:paraId="2173C486" w14:textId="77777777" w:rsidR="00417D25" w:rsidRDefault="00417D25" w:rsidP="00B439CB">
      <w:pPr>
        <w:autoSpaceDE w:val="0"/>
        <w:autoSpaceDN w:val="0"/>
        <w:adjustRightInd w:val="0"/>
        <w:jc w:val="both"/>
        <w:rPr>
          <w:rFonts w:asciiTheme="minorHAnsi" w:hAnsiTheme="minorHAnsi" w:cs="Arial"/>
          <w:bCs/>
          <w:color w:val="000000"/>
        </w:rPr>
      </w:pPr>
    </w:p>
    <w:p w14:paraId="5F202FDD" w14:textId="5BDCDF77" w:rsidR="00417D25" w:rsidRPr="00417D25" w:rsidRDefault="00417D25"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316BA4">
        <w:rPr>
          <w:rFonts w:asciiTheme="minorHAnsi" w:hAnsiTheme="minorHAnsi" w:cs="Arial"/>
          <w:b/>
          <w:bCs/>
          <w:color w:val="000000"/>
        </w:rPr>
        <w:t xml:space="preserve">PREFEITURA </w:t>
      </w:r>
      <w:r w:rsidRPr="00417D25">
        <w:rPr>
          <w:rFonts w:asciiTheme="minorHAnsi" w:hAnsiTheme="minorHAnsi" w:cs="Arial"/>
          <w:b/>
          <w:bCs/>
          <w:color w:val="000000"/>
        </w:rPr>
        <w:t>MUNICIPAL DE ITANHOMI, TORNA PÚBLICO, PARA CONHECIMENTO DE TODOS, QUE FARÁ REALIZAR NO DIA 01/06/2020, ÀS 08:00 H, A LICITAÇÃO Nº 021/2020 – MODALIDADE TP Nº 004/2020</w:t>
      </w:r>
    </w:p>
    <w:p w14:paraId="7147091E" w14:textId="07FFC15C" w:rsidR="00417D25" w:rsidRDefault="00417D25" w:rsidP="00B439CB">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Pr="00417D25">
        <w:rPr>
          <w:rFonts w:asciiTheme="minorHAnsi" w:hAnsiTheme="minorHAnsi" w:cs="Arial"/>
          <w:bCs/>
          <w:color w:val="000000"/>
        </w:rPr>
        <w:t>ipo MENOR PREÇO GLOBAL, em conformidade com a Lei 8.666/93. Os envelopes deverão ser protocolados na Prefeitura até às 08:00 h do dia 01/06/2020. O objeto da presente licitação é a contratação de empresa especializada em engenharia para construção de galeria de drenagem pluvial e recuperação de pavimentação na sede do Município. O EDITAL se encontra à disposição dos interessados, que poderão adquiri-lo até o dia 29/05/2020, das 7:00 às 11:00 e das 12:00 às 16:00 h, junto à CPL, em sua sede à Av. JK, 91 – Centro – Itanhomi/MG – CEP: 35.120- 000, mediante apresentação de GR no valor de R$ 300,00, devidamente quitada, disponível no Deptº Imobiliário da Prefeitura. Para maiores esclarecimentos entre em contato com a CPL, através do telefone (33) 3231-1345.</w:t>
      </w:r>
    </w:p>
    <w:p w14:paraId="4A6C75B9" w14:textId="77777777" w:rsidR="00417D25" w:rsidRDefault="00417D25" w:rsidP="00B439CB">
      <w:pPr>
        <w:autoSpaceDE w:val="0"/>
        <w:autoSpaceDN w:val="0"/>
        <w:adjustRightInd w:val="0"/>
        <w:jc w:val="both"/>
        <w:rPr>
          <w:rFonts w:asciiTheme="minorHAnsi" w:hAnsiTheme="minorHAnsi" w:cs="Arial"/>
          <w:bCs/>
          <w:color w:val="000000"/>
        </w:rPr>
      </w:pPr>
    </w:p>
    <w:p w14:paraId="6A997778" w14:textId="77777777" w:rsidR="000C757F" w:rsidRDefault="000C757F" w:rsidP="00B439CB">
      <w:pPr>
        <w:autoSpaceDE w:val="0"/>
        <w:autoSpaceDN w:val="0"/>
        <w:adjustRightInd w:val="0"/>
        <w:jc w:val="both"/>
        <w:rPr>
          <w:rFonts w:asciiTheme="minorHAnsi" w:hAnsiTheme="minorHAnsi" w:cs="Arial"/>
          <w:bCs/>
          <w:color w:val="000000"/>
        </w:rPr>
      </w:pPr>
    </w:p>
    <w:p w14:paraId="241AD468" w14:textId="3C7BF864" w:rsidR="003B4FC1" w:rsidRPr="00316BA4" w:rsidRDefault="000A6AE2"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316BA4" w:rsidRPr="00316BA4">
        <w:rPr>
          <w:rFonts w:asciiTheme="minorHAnsi" w:hAnsiTheme="minorHAnsi" w:cs="Arial"/>
          <w:b/>
          <w:bCs/>
          <w:color w:val="000000"/>
        </w:rPr>
        <w:t>PREFEITURA MUNICIPAL DE JABOTICATUBAS/MG</w:t>
      </w:r>
      <w:r>
        <w:rPr>
          <w:rFonts w:asciiTheme="minorHAnsi" w:hAnsiTheme="minorHAnsi" w:cs="Arial"/>
          <w:b/>
          <w:bCs/>
          <w:color w:val="000000"/>
        </w:rPr>
        <w:t xml:space="preserve"> -</w:t>
      </w:r>
      <w:r w:rsidR="00316BA4" w:rsidRPr="00316BA4">
        <w:rPr>
          <w:rFonts w:asciiTheme="minorHAnsi" w:hAnsiTheme="minorHAnsi" w:cs="Arial"/>
          <w:b/>
          <w:bCs/>
          <w:color w:val="000000"/>
        </w:rPr>
        <w:t xml:space="preserve"> AVISO DE LICITAÇÃO – PROCESSO LICITATÓRIO Nº 042/2020 – PREGÃO PRESENCIAL Nº 022/2020 </w:t>
      </w:r>
    </w:p>
    <w:p w14:paraId="1C891DEC" w14:textId="3453702D" w:rsidR="000C757F" w:rsidRPr="000C757F" w:rsidRDefault="000C757F" w:rsidP="00B439CB">
      <w:pPr>
        <w:autoSpaceDE w:val="0"/>
        <w:autoSpaceDN w:val="0"/>
        <w:adjustRightInd w:val="0"/>
        <w:jc w:val="both"/>
        <w:rPr>
          <w:rFonts w:asciiTheme="minorHAnsi" w:hAnsiTheme="minorHAnsi" w:cs="Arial"/>
          <w:bCs/>
          <w:color w:val="000000"/>
        </w:rPr>
      </w:pPr>
      <w:r w:rsidRPr="000C757F">
        <w:rPr>
          <w:rFonts w:asciiTheme="minorHAnsi" w:hAnsiTheme="minorHAnsi" w:cs="Arial"/>
          <w:bCs/>
          <w:color w:val="000000"/>
        </w:rPr>
        <w:t>A Prefeitura Municipal de Jaboticatubas/MG, através da Pregoeira e sua equipe, torna público o PREGÃO PRESENCIAL Nº 022/2020. Objeto:</w:t>
      </w:r>
      <w:r w:rsidR="009541BB">
        <w:rPr>
          <w:rFonts w:asciiTheme="minorHAnsi" w:hAnsiTheme="minorHAnsi" w:cs="Arial"/>
          <w:bCs/>
          <w:color w:val="000000"/>
        </w:rPr>
        <w:t xml:space="preserve"> </w:t>
      </w:r>
      <w:r w:rsidRPr="000C757F">
        <w:rPr>
          <w:rFonts w:asciiTheme="minorHAnsi" w:hAnsiTheme="minorHAnsi" w:cs="Arial"/>
          <w:bCs/>
          <w:color w:val="000000"/>
        </w:rPr>
        <w:t xml:space="preserve">Registro de Preços de asfalto ecológico para manutenção das vias públicas do Município de Jaboticatubas/MG, em atendimento à Secretaria Municipal de Obras e Infraestrutura e Secretaria Municipal de Administração Regional; Data: 27 de maio de 2020; Horário: 08 horas e 30 minutos; Tipo: Menor Preço; Critério de </w:t>
      </w:r>
      <w:r w:rsidR="009541BB" w:rsidRPr="000C757F">
        <w:rPr>
          <w:rFonts w:asciiTheme="minorHAnsi" w:hAnsiTheme="minorHAnsi" w:cs="Arial"/>
          <w:bCs/>
          <w:color w:val="000000"/>
        </w:rPr>
        <w:t>Julgamento:</w:t>
      </w:r>
      <w:r w:rsidRPr="000C757F">
        <w:rPr>
          <w:rFonts w:asciiTheme="minorHAnsi" w:hAnsiTheme="minorHAnsi" w:cs="Arial"/>
          <w:bCs/>
          <w:color w:val="000000"/>
        </w:rPr>
        <w:t xml:space="preserve"> Preço por item. Maiores informações: Pça Nossa Senhora da Conceição, 38 – Centro, CEP 35.830-000, Jaboticatubas/MG; Telefax: (31) 3683-1071; e-mail: </w:t>
      </w:r>
      <w:hyperlink r:id="rId35" w:history="1">
        <w:r w:rsidR="009541BB" w:rsidRPr="00D705C3">
          <w:rPr>
            <w:rStyle w:val="Hyperlink"/>
            <w:rFonts w:asciiTheme="minorHAnsi" w:hAnsiTheme="minorHAnsi" w:cs="Arial"/>
            <w:bCs/>
          </w:rPr>
          <w:t>licitacao@jaboticatubas.mg.gov.br</w:t>
        </w:r>
      </w:hyperlink>
      <w:r w:rsidR="009541BB">
        <w:rPr>
          <w:rFonts w:asciiTheme="minorHAnsi" w:hAnsiTheme="minorHAnsi" w:cs="Arial"/>
          <w:bCs/>
          <w:color w:val="000000"/>
        </w:rPr>
        <w:t xml:space="preserve">; Site: </w:t>
      </w:r>
      <w:hyperlink r:id="rId36" w:history="1">
        <w:r w:rsidR="009541BB" w:rsidRPr="00D705C3">
          <w:rPr>
            <w:rStyle w:val="Hyperlink"/>
            <w:rFonts w:asciiTheme="minorHAnsi" w:hAnsiTheme="minorHAnsi" w:cs="Arial"/>
            <w:bCs/>
          </w:rPr>
          <w:t>www.jaboticatubas.mg.gov.br</w:t>
        </w:r>
      </w:hyperlink>
      <w:r w:rsidR="009541BB">
        <w:rPr>
          <w:rFonts w:asciiTheme="minorHAnsi" w:hAnsiTheme="minorHAnsi" w:cs="Arial"/>
          <w:bCs/>
          <w:color w:val="000000"/>
        </w:rPr>
        <w:t xml:space="preserve">. </w:t>
      </w:r>
    </w:p>
    <w:p w14:paraId="6F9F1E9B" w14:textId="77777777" w:rsidR="000C757F" w:rsidRPr="000C757F" w:rsidRDefault="000C757F" w:rsidP="00B439CB">
      <w:pPr>
        <w:autoSpaceDE w:val="0"/>
        <w:autoSpaceDN w:val="0"/>
        <w:adjustRightInd w:val="0"/>
        <w:jc w:val="both"/>
        <w:rPr>
          <w:rFonts w:asciiTheme="minorHAnsi" w:hAnsiTheme="minorHAnsi" w:cs="Arial"/>
          <w:bCs/>
          <w:color w:val="000000"/>
        </w:rPr>
      </w:pPr>
    </w:p>
    <w:p w14:paraId="46661A24" w14:textId="77777777" w:rsidR="000C757F" w:rsidRPr="000C757F" w:rsidRDefault="000C757F" w:rsidP="00B439CB">
      <w:pPr>
        <w:autoSpaceDE w:val="0"/>
        <w:autoSpaceDN w:val="0"/>
        <w:adjustRightInd w:val="0"/>
        <w:jc w:val="both"/>
        <w:rPr>
          <w:rFonts w:asciiTheme="minorHAnsi" w:hAnsiTheme="minorHAnsi" w:cs="Arial"/>
          <w:bCs/>
          <w:color w:val="000000"/>
        </w:rPr>
      </w:pPr>
    </w:p>
    <w:p w14:paraId="36794C61" w14:textId="7AF4E313" w:rsidR="003B4FC1" w:rsidRPr="00316BA4" w:rsidRDefault="00316BA4" w:rsidP="00B439CB">
      <w:pPr>
        <w:autoSpaceDE w:val="0"/>
        <w:autoSpaceDN w:val="0"/>
        <w:adjustRightInd w:val="0"/>
        <w:jc w:val="both"/>
        <w:rPr>
          <w:rFonts w:asciiTheme="minorHAnsi" w:hAnsiTheme="minorHAnsi" w:cs="Arial"/>
          <w:b/>
          <w:bCs/>
          <w:color w:val="000000"/>
        </w:rPr>
      </w:pPr>
      <w:r w:rsidRPr="00316BA4">
        <w:rPr>
          <w:rFonts w:asciiTheme="minorHAnsi" w:hAnsiTheme="minorHAnsi" w:cs="Arial"/>
          <w:b/>
          <w:bCs/>
          <w:color w:val="000000"/>
        </w:rPr>
        <w:t xml:space="preserve">AVISO DE LICITAÇÃO - PROCESSO: 0061/2020 - TOMADA DE PREÇO: 0004/2020. </w:t>
      </w:r>
    </w:p>
    <w:p w14:paraId="6CE9EF5D" w14:textId="6674075B" w:rsidR="000C757F" w:rsidRPr="000C757F" w:rsidRDefault="000C757F" w:rsidP="00B439CB">
      <w:pPr>
        <w:autoSpaceDE w:val="0"/>
        <w:autoSpaceDN w:val="0"/>
        <w:adjustRightInd w:val="0"/>
        <w:jc w:val="both"/>
        <w:rPr>
          <w:rFonts w:asciiTheme="minorHAnsi" w:hAnsiTheme="minorHAnsi" w:cs="Arial"/>
          <w:bCs/>
          <w:color w:val="000000"/>
        </w:rPr>
      </w:pPr>
      <w:r w:rsidRPr="000C757F">
        <w:rPr>
          <w:rFonts w:asciiTheme="minorHAnsi" w:hAnsiTheme="minorHAnsi" w:cs="Arial"/>
          <w:bCs/>
          <w:color w:val="000000"/>
        </w:rPr>
        <w:t>O município de Janaúba/MG, torna público para o conhecimento dos interessados que realizará no dia, Segunda-feira , 01 de Junho de 2020 às 09:00:00, em sua sede situada na Praça Dr Rockert, n° 92, Centro, Janaúba/MG, Licitação de nº 0061/2020 na modalidade Tomada de Preço nº 0004/2020, do tipo Menor Preço Global para Pavimentação Asfáltica em TSD, conforme especificações constantes no edital e seus anexos, cuja cópia poderá ser adquirida junto ao Setor de Licitações, no referido endereço, no horário de 13:00 às 17:00 horas, nos dia</w:t>
      </w:r>
      <w:r w:rsidR="009541BB">
        <w:rPr>
          <w:rFonts w:asciiTheme="minorHAnsi" w:hAnsiTheme="minorHAnsi" w:cs="Arial"/>
          <w:bCs/>
          <w:color w:val="000000"/>
        </w:rPr>
        <w:t xml:space="preserve">s úteis assim como no site </w:t>
      </w:r>
      <w:hyperlink r:id="rId37" w:history="1">
        <w:r w:rsidR="009541BB" w:rsidRPr="00D705C3">
          <w:rPr>
            <w:rStyle w:val="Hyperlink"/>
            <w:rFonts w:asciiTheme="minorHAnsi" w:hAnsiTheme="minorHAnsi" w:cs="Arial"/>
            <w:bCs/>
          </w:rPr>
          <w:t>www.janauba.mg.gov.br/licitacao</w:t>
        </w:r>
      </w:hyperlink>
      <w:r w:rsidR="009541BB">
        <w:rPr>
          <w:rFonts w:asciiTheme="minorHAnsi" w:hAnsiTheme="minorHAnsi" w:cs="Arial"/>
          <w:bCs/>
          <w:color w:val="000000"/>
        </w:rPr>
        <w:t xml:space="preserve">. </w:t>
      </w:r>
    </w:p>
    <w:p w14:paraId="7AE6347D" w14:textId="77777777" w:rsidR="000C757F" w:rsidRPr="000C757F" w:rsidRDefault="000C757F" w:rsidP="00B439CB">
      <w:pPr>
        <w:autoSpaceDE w:val="0"/>
        <w:autoSpaceDN w:val="0"/>
        <w:adjustRightInd w:val="0"/>
        <w:jc w:val="both"/>
        <w:rPr>
          <w:rFonts w:asciiTheme="minorHAnsi" w:hAnsiTheme="minorHAnsi" w:cs="Arial"/>
          <w:bCs/>
          <w:color w:val="000000"/>
        </w:rPr>
      </w:pPr>
    </w:p>
    <w:p w14:paraId="6C7892A6" w14:textId="77777777" w:rsidR="000C757F" w:rsidRPr="000C757F" w:rsidRDefault="000C757F" w:rsidP="00B439CB">
      <w:pPr>
        <w:autoSpaceDE w:val="0"/>
        <w:autoSpaceDN w:val="0"/>
        <w:adjustRightInd w:val="0"/>
        <w:jc w:val="both"/>
        <w:rPr>
          <w:rFonts w:asciiTheme="minorHAnsi" w:hAnsiTheme="minorHAnsi" w:cs="Arial"/>
          <w:bCs/>
          <w:color w:val="000000"/>
        </w:rPr>
      </w:pPr>
    </w:p>
    <w:p w14:paraId="00033263" w14:textId="3FD1DF57" w:rsidR="003B4FC1" w:rsidRPr="00316BA4" w:rsidRDefault="00316BA4" w:rsidP="00B439CB">
      <w:pPr>
        <w:autoSpaceDE w:val="0"/>
        <w:autoSpaceDN w:val="0"/>
        <w:adjustRightInd w:val="0"/>
        <w:jc w:val="both"/>
        <w:rPr>
          <w:rFonts w:asciiTheme="minorHAnsi" w:hAnsiTheme="minorHAnsi" w:cs="Arial"/>
          <w:b/>
          <w:bCs/>
          <w:color w:val="000000"/>
        </w:rPr>
      </w:pPr>
      <w:r w:rsidRPr="00316BA4">
        <w:rPr>
          <w:rFonts w:asciiTheme="minorHAnsi" w:hAnsiTheme="minorHAnsi" w:cs="Arial"/>
          <w:b/>
          <w:bCs/>
          <w:color w:val="000000"/>
        </w:rPr>
        <w:t xml:space="preserve">AVISO DE LICITAÇÃO - PROCESSO: 0001/2020 - TOMADA DE PREÇO: 0001/2020. </w:t>
      </w:r>
    </w:p>
    <w:p w14:paraId="5605BE67" w14:textId="15B0B0BF" w:rsidR="000C757F" w:rsidRPr="000C757F" w:rsidRDefault="000C757F" w:rsidP="00B439CB">
      <w:pPr>
        <w:autoSpaceDE w:val="0"/>
        <w:autoSpaceDN w:val="0"/>
        <w:adjustRightInd w:val="0"/>
        <w:jc w:val="both"/>
        <w:rPr>
          <w:rFonts w:asciiTheme="minorHAnsi" w:hAnsiTheme="minorHAnsi" w:cs="Arial"/>
          <w:bCs/>
          <w:color w:val="000000"/>
        </w:rPr>
      </w:pPr>
      <w:r w:rsidRPr="000C757F">
        <w:rPr>
          <w:rFonts w:asciiTheme="minorHAnsi" w:hAnsiTheme="minorHAnsi" w:cs="Arial"/>
          <w:bCs/>
          <w:color w:val="000000"/>
        </w:rPr>
        <w:t xml:space="preserve">O município de Janaúba/MG, torna público para o conhecimento dos interessados que realizará no dia, Segunda-feira , 01 de Junho de 2020 às 15:00:00, em sua sede situada na Praça Dr Rockert, n° 92, Centro, Janaúba/MG, Licitação de nº 0001/2020 na modalidade Tomada de Preço nº 0001/2020, do tipo Menor Preço por Lote para Reforma em Escolas Municipais, conforme especificações constantes no edital e seus anexos, cuja cópia poderá ser adquirida junto ao Setor de Licitações, no referido endereço, no horário de 13:00 às 17:00 horas, nos dias úteis assim como no site </w:t>
      </w:r>
      <w:hyperlink r:id="rId38" w:history="1">
        <w:r w:rsidR="009541BB" w:rsidRPr="00D705C3">
          <w:rPr>
            <w:rStyle w:val="Hyperlink"/>
            <w:rFonts w:asciiTheme="minorHAnsi" w:hAnsiTheme="minorHAnsi" w:cs="Arial"/>
            <w:bCs/>
          </w:rPr>
          <w:t>www.janauba.mg.gov.br/licitacao</w:t>
        </w:r>
      </w:hyperlink>
      <w:r w:rsidRPr="000C757F">
        <w:rPr>
          <w:rFonts w:asciiTheme="minorHAnsi" w:hAnsiTheme="minorHAnsi" w:cs="Arial"/>
          <w:bCs/>
          <w:color w:val="000000"/>
        </w:rPr>
        <w:t>.</w:t>
      </w:r>
      <w:r w:rsidR="009541BB">
        <w:rPr>
          <w:rFonts w:asciiTheme="minorHAnsi" w:hAnsiTheme="minorHAnsi" w:cs="Arial"/>
          <w:bCs/>
          <w:color w:val="000000"/>
        </w:rPr>
        <w:t xml:space="preserve"> </w:t>
      </w:r>
    </w:p>
    <w:p w14:paraId="42C65DAC" w14:textId="77777777" w:rsidR="000C757F" w:rsidRPr="000C757F" w:rsidRDefault="000C757F" w:rsidP="00B439CB">
      <w:pPr>
        <w:autoSpaceDE w:val="0"/>
        <w:autoSpaceDN w:val="0"/>
        <w:adjustRightInd w:val="0"/>
        <w:jc w:val="both"/>
        <w:rPr>
          <w:rFonts w:asciiTheme="minorHAnsi" w:hAnsiTheme="minorHAnsi" w:cs="Arial"/>
          <w:bCs/>
          <w:color w:val="000000"/>
        </w:rPr>
      </w:pPr>
    </w:p>
    <w:p w14:paraId="4F0455D7" w14:textId="77777777" w:rsidR="000C757F" w:rsidRPr="000C757F" w:rsidRDefault="000C757F" w:rsidP="00B439CB">
      <w:pPr>
        <w:autoSpaceDE w:val="0"/>
        <w:autoSpaceDN w:val="0"/>
        <w:adjustRightInd w:val="0"/>
        <w:jc w:val="both"/>
        <w:rPr>
          <w:rFonts w:asciiTheme="minorHAnsi" w:hAnsiTheme="minorHAnsi" w:cs="Arial"/>
          <w:bCs/>
          <w:color w:val="000000"/>
        </w:rPr>
      </w:pPr>
    </w:p>
    <w:p w14:paraId="6BCEEC3A" w14:textId="1FB84C6F" w:rsidR="003B4FC1" w:rsidRPr="00316BA4" w:rsidRDefault="000A6AE2"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316BA4" w:rsidRPr="00316BA4">
        <w:rPr>
          <w:rFonts w:asciiTheme="minorHAnsi" w:hAnsiTheme="minorHAnsi" w:cs="Arial"/>
          <w:b/>
          <w:bCs/>
          <w:color w:val="000000"/>
        </w:rPr>
        <w:t>PREFEITURA MUNICIPAL DE LAVRAS – MG. PROCESSO LICITATÓRIO Nº 037/2020 – PREGÃO 028/2020.</w:t>
      </w:r>
    </w:p>
    <w:p w14:paraId="745E0872" w14:textId="7C4953A5" w:rsidR="000C757F" w:rsidRPr="000C757F" w:rsidRDefault="000C757F" w:rsidP="00B439CB">
      <w:pPr>
        <w:autoSpaceDE w:val="0"/>
        <w:autoSpaceDN w:val="0"/>
        <w:adjustRightInd w:val="0"/>
        <w:jc w:val="both"/>
        <w:rPr>
          <w:rFonts w:asciiTheme="minorHAnsi" w:hAnsiTheme="minorHAnsi" w:cs="Arial"/>
          <w:bCs/>
          <w:color w:val="000000"/>
        </w:rPr>
      </w:pPr>
      <w:r w:rsidRPr="000C757F">
        <w:rPr>
          <w:rFonts w:asciiTheme="minorHAnsi" w:hAnsiTheme="minorHAnsi" w:cs="Arial"/>
          <w:bCs/>
          <w:color w:val="000000"/>
        </w:rPr>
        <w:t xml:space="preserve">Registro de preços para futura e eventual Contratação de empresa especializada na prestação de serviço de locação de máquinas pesadas com operadores, caminhões com motorista e equipamentos para construção civil para execução de serviços de transporte de cargas, manutenção e correção da drenagem pluvial, vias públicas, estradas rurais e dos próprios públicos em atendimento a Secretaria Municipal de Obras, Regulação Urbana e Defesa Civil, Secretaria Municipal de Agricultura, Pecuária e Abastecimento e Secretaria Municipal de Meio Ambiente. Data de apresentação de envelopes e julgamento: 09h00min do dia 26/05/2020. O Edital encontra-se na sede da Prefeitura Municipal, à Av. Dr. Sylvio Menicucci, nº 1575, Bairro Presidente Kennedy ou pelo site </w:t>
      </w:r>
      <w:hyperlink r:id="rId39" w:history="1">
        <w:r w:rsidR="009541BB" w:rsidRPr="00D705C3">
          <w:rPr>
            <w:rStyle w:val="Hyperlink"/>
            <w:rFonts w:asciiTheme="minorHAnsi" w:hAnsiTheme="minorHAnsi" w:cs="Arial"/>
            <w:bCs/>
          </w:rPr>
          <w:t>www.lavras.mg.gov.br</w:t>
        </w:r>
      </w:hyperlink>
      <w:r w:rsidRPr="000C757F">
        <w:rPr>
          <w:rFonts w:asciiTheme="minorHAnsi" w:hAnsiTheme="minorHAnsi" w:cs="Arial"/>
          <w:bCs/>
          <w:color w:val="000000"/>
        </w:rPr>
        <w:t xml:space="preserve">. Telefone: (35) 3694-4065. </w:t>
      </w:r>
    </w:p>
    <w:p w14:paraId="381DC92E" w14:textId="77777777" w:rsidR="000C757F" w:rsidRDefault="000C757F" w:rsidP="00B439CB">
      <w:pPr>
        <w:autoSpaceDE w:val="0"/>
        <w:autoSpaceDN w:val="0"/>
        <w:adjustRightInd w:val="0"/>
        <w:jc w:val="both"/>
        <w:rPr>
          <w:rFonts w:asciiTheme="minorHAnsi" w:hAnsiTheme="minorHAnsi" w:cs="Arial"/>
          <w:bCs/>
          <w:color w:val="000000"/>
        </w:rPr>
      </w:pPr>
    </w:p>
    <w:p w14:paraId="1E5C473E" w14:textId="77777777" w:rsidR="00D96084" w:rsidRDefault="00D96084" w:rsidP="00B439CB">
      <w:pPr>
        <w:autoSpaceDE w:val="0"/>
        <w:autoSpaceDN w:val="0"/>
        <w:adjustRightInd w:val="0"/>
        <w:jc w:val="both"/>
        <w:rPr>
          <w:rFonts w:asciiTheme="minorHAnsi" w:hAnsiTheme="minorHAnsi" w:cs="Arial"/>
          <w:bCs/>
          <w:color w:val="000000"/>
        </w:rPr>
      </w:pPr>
    </w:p>
    <w:p w14:paraId="3C302D6E" w14:textId="0D10E6F3" w:rsidR="00423E15" w:rsidRDefault="00D96084"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00423E15" w:rsidRPr="00423E15">
        <w:rPr>
          <w:rFonts w:asciiTheme="minorHAnsi" w:hAnsiTheme="minorHAnsi" w:cs="Arial"/>
          <w:b/>
          <w:bCs/>
          <w:color w:val="000000"/>
        </w:rPr>
        <w:t xml:space="preserve">PREFEITURA </w:t>
      </w:r>
      <w:r w:rsidR="00E10D1B">
        <w:rPr>
          <w:rFonts w:asciiTheme="minorHAnsi" w:hAnsiTheme="minorHAnsi" w:cs="Arial"/>
          <w:b/>
          <w:bCs/>
          <w:color w:val="000000"/>
        </w:rPr>
        <w:t xml:space="preserve">MUNICIPAL </w:t>
      </w:r>
      <w:r w:rsidR="00423E15" w:rsidRPr="00423E15">
        <w:rPr>
          <w:rFonts w:asciiTheme="minorHAnsi" w:hAnsiTheme="minorHAnsi" w:cs="Arial"/>
          <w:b/>
          <w:bCs/>
          <w:color w:val="000000"/>
        </w:rPr>
        <w:t>DE MENDES PIMENTEL SETOR DE LICITAÇÃO TOMADA DE PREÇOS N°. 02/2020 PROCESSO ADMINISTRATIVO DE LICITAÇÃO N°. 19/2020</w:t>
      </w:r>
    </w:p>
    <w:p w14:paraId="5525DAFB" w14:textId="7CB377ED" w:rsidR="00D96084" w:rsidRPr="00423E15" w:rsidRDefault="00D96084" w:rsidP="00B439CB">
      <w:pPr>
        <w:autoSpaceDE w:val="0"/>
        <w:autoSpaceDN w:val="0"/>
        <w:adjustRightInd w:val="0"/>
        <w:jc w:val="both"/>
        <w:rPr>
          <w:rFonts w:asciiTheme="minorHAnsi" w:hAnsiTheme="minorHAnsi" w:cs="Arial"/>
          <w:bCs/>
          <w:color w:val="000000"/>
        </w:rPr>
      </w:pPr>
      <w:r w:rsidRPr="00423E15">
        <w:rPr>
          <w:rFonts w:asciiTheme="minorHAnsi" w:hAnsiTheme="minorHAnsi" w:cs="Arial"/>
          <w:bCs/>
          <w:color w:val="000000"/>
        </w:rPr>
        <w:t>Objeto: Contratação de empresa especializada em</w:t>
      </w:r>
      <w:r w:rsidRPr="00423E15">
        <w:rPr>
          <w:rFonts w:asciiTheme="minorHAnsi" w:hAnsiTheme="minorHAnsi" w:cs="Arial"/>
          <w:bCs/>
          <w:color w:val="000000"/>
        </w:rPr>
        <w:t xml:space="preserve"> </w:t>
      </w:r>
      <w:r w:rsidR="00423E15" w:rsidRPr="00423E15">
        <w:rPr>
          <w:rFonts w:asciiTheme="minorHAnsi" w:hAnsiTheme="minorHAnsi" w:cs="Arial"/>
          <w:bCs/>
          <w:color w:val="000000"/>
        </w:rPr>
        <w:t>engenharia para execução de obras de Modernização do Estádio Municipal Juraci Castório, Município de Mendes Pimentel/MG, conforme Contrato de Repasse n°. 873649/2018, Operação n°. 1057.837-95, celebrado entre a União Federal, por intermédio do Ministério do Cidadania, representado pela Caixa Econômica Federal e o Município de Mendes Pimentel/MG. Tipo: Menor Preço Por Empreitada Global. Abertura: 29/05/2020, às 08h15min. Adquirir Edital e anexos pelo site</w:t>
      </w:r>
      <w:r w:rsidR="00E10D1B">
        <w:rPr>
          <w:rFonts w:asciiTheme="minorHAnsi" w:hAnsiTheme="minorHAnsi" w:cs="Arial"/>
          <w:bCs/>
          <w:color w:val="000000"/>
        </w:rPr>
        <w:t xml:space="preserve">: </w:t>
      </w:r>
      <w:hyperlink r:id="rId40" w:history="1">
        <w:r w:rsidR="00E10D1B" w:rsidRPr="00D705C3">
          <w:rPr>
            <w:rStyle w:val="Hyperlink"/>
            <w:rFonts w:asciiTheme="minorHAnsi" w:hAnsiTheme="minorHAnsi" w:cs="Arial"/>
            <w:bCs/>
          </w:rPr>
          <w:t>www.mendespimentel/mg.gov.br</w:t>
        </w:r>
      </w:hyperlink>
      <w:r w:rsidR="00E10D1B">
        <w:rPr>
          <w:rFonts w:asciiTheme="minorHAnsi" w:hAnsiTheme="minorHAnsi" w:cs="Arial"/>
          <w:bCs/>
          <w:color w:val="000000"/>
        </w:rPr>
        <w:t xml:space="preserve">. </w:t>
      </w:r>
      <w:r w:rsidR="00423E15" w:rsidRPr="00423E15">
        <w:rPr>
          <w:rFonts w:asciiTheme="minorHAnsi" w:hAnsiTheme="minorHAnsi" w:cs="Arial"/>
          <w:bCs/>
          <w:color w:val="000000"/>
        </w:rPr>
        <w:t>Maiores informações: Tel. (33) 3246-1280.</w:t>
      </w:r>
    </w:p>
    <w:p w14:paraId="5DC2C806" w14:textId="77777777" w:rsidR="00D96084" w:rsidRPr="000C757F" w:rsidRDefault="00D96084" w:rsidP="00B439CB">
      <w:pPr>
        <w:autoSpaceDE w:val="0"/>
        <w:autoSpaceDN w:val="0"/>
        <w:adjustRightInd w:val="0"/>
        <w:jc w:val="both"/>
        <w:rPr>
          <w:rFonts w:asciiTheme="minorHAnsi" w:hAnsiTheme="minorHAnsi" w:cs="Arial"/>
          <w:bCs/>
          <w:color w:val="000000"/>
        </w:rPr>
      </w:pPr>
    </w:p>
    <w:p w14:paraId="34548CA6" w14:textId="77777777" w:rsidR="000C757F" w:rsidRPr="000C757F" w:rsidRDefault="000C757F" w:rsidP="00B439CB">
      <w:pPr>
        <w:autoSpaceDE w:val="0"/>
        <w:autoSpaceDN w:val="0"/>
        <w:adjustRightInd w:val="0"/>
        <w:jc w:val="both"/>
        <w:rPr>
          <w:rFonts w:asciiTheme="minorHAnsi" w:hAnsiTheme="minorHAnsi" w:cs="Arial"/>
          <w:bCs/>
          <w:color w:val="000000"/>
        </w:rPr>
      </w:pPr>
    </w:p>
    <w:p w14:paraId="484E7654" w14:textId="7C5913F7" w:rsidR="003B4FC1" w:rsidRPr="00316BA4" w:rsidRDefault="000A6AE2"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316BA4" w:rsidRPr="00316BA4">
        <w:rPr>
          <w:rFonts w:asciiTheme="minorHAnsi" w:hAnsiTheme="minorHAnsi" w:cs="Arial"/>
          <w:b/>
          <w:bCs/>
          <w:color w:val="000000"/>
        </w:rPr>
        <w:t xml:space="preserve">PREFEITURA MUNICIPAL DE MIRABELA/MG TP Nº 009/2020 </w:t>
      </w:r>
    </w:p>
    <w:p w14:paraId="2AA489A2" w14:textId="60683F88" w:rsidR="000C757F" w:rsidRPr="000C757F" w:rsidRDefault="00316BA4" w:rsidP="00B439CB">
      <w:pPr>
        <w:autoSpaceDE w:val="0"/>
        <w:autoSpaceDN w:val="0"/>
        <w:adjustRightInd w:val="0"/>
        <w:jc w:val="both"/>
        <w:rPr>
          <w:rFonts w:asciiTheme="minorHAnsi" w:hAnsiTheme="minorHAnsi" w:cs="Arial"/>
          <w:bCs/>
          <w:color w:val="000000"/>
        </w:rPr>
      </w:pPr>
      <w:r w:rsidRPr="000C757F">
        <w:rPr>
          <w:rFonts w:asciiTheme="minorHAnsi" w:hAnsiTheme="minorHAnsi" w:cs="Arial"/>
          <w:bCs/>
          <w:color w:val="000000"/>
        </w:rPr>
        <w:t>A</w:t>
      </w:r>
      <w:r w:rsidR="000C757F" w:rsidRPr="000C757F">
        <w:rPr>
          <w:rFonts w:asciiTheme="minorHAnsi" w:hAnsiTheme="minorHAnsi" w:cs="Arial"/>
          <w:bCs/>
          <w:color w:val="000000"/>
        </w:rPr>
        <w:t xml:space="preserve"> realizar</w:t>
      </w:r>
      <w:r w:rsidR="003B4FC1">
        <w:rPr>
          <w:rFonts w:asciiTheme="minorHAnsi" w:hAnsiTheme="minorHAnsi" w:cs="Arial"/>
          <w:bCs/>
          <w:color w:val="000000"/>
        </w:rPr>
        <w:t xml:space="preserve">-se dia 29/05/2020 as 08:30 hs - </w:t>
      </w:r>
      <w:r w:rsidR="000C757F" w:rsidRPr="000C757F">
        <w:rPr>
          <w:rFonts w:asciiTheme="minorHAnsi" w:hAnsiTheme="minorHAnsi" w:cs="Arial"/>
          <w:bCs/>
          <w:color w:val="000000"/>
        </w:rPr>
        <w:t>Objeto – Contratação de empresa especializada em engenharia para execução de serviços de recapeamento e tapa buracos em cbuq em diversas ruas deste município de Mirabela-MG, conforme projetos que integram o presente edital. Edital disponível n</w:t>
      </w:r>
      <w:r w:rsidR="00E43822">
        <w:rPr>
          <w:rFonts w:asciiTheme="minorHAnsi" w:hAnsiTheme="minorHAnsi" w:cs="Arial"/>
          <w:bCs/>
          <w:color w:val="000000"/>
        </w:rPr>
        <w:t xml:space="preserve">o site: </w:t>
      </w:r>
      <w:hyperlink r:id="rId41" w:history="1">
        <w:r w:rsidR="00E43822" w:rsidRPr="00D705C3">
          <w:rPr>
            <w:rStyle w:val="Hyperlink"/>
            <w:rFonts w:asciiTheme="minorHAnsi" w:hAnsiTheme="minorHAnsi" w:cs="Arial"/>
            <w:bCs/>
          </w:rPr>
          <w:t>www.mirabela.mg.gov.br</w:t>
        </w:r>
      </w:hyperlink>
      <w:r w:rsidR="00E43822">
        <w:rPr>
          <w:rFonts w:asciiTheme="minorHAnsi" w:hAnsiTheme="minorHAnsi" w:cs="Arial"/>
          <w:bCs/>
          <w:color w:val="000000"/>
        </w:rPr>
        <w:t xml:space="preserve">. </w:t>
      </w:r>
      <w:r w:rsidR="000C757F" w:rsidRPr="000C757F">
        <w:rPr>
          <w:rFonts w:asciiTheme="minorHAnsi" w:hAnsiTheme="minorHAnsi" w:cs="Arial"/>
          <w:bCs/>
          <w:color w:val="000000"/>
        </w:rPr>
        <w:t>Informações: (38)3239-1288</w:t>
      </w:r>
      <w:r w:rsidR="009541BB">
        <w:rPr>
          <w:rFonts w:asciiTheme="minorHAnsi" w:hAnsiTheme="minorHAnsi" w:cs="Arial"/>
          <w:bCs/>
          <w:color w:val="000000"/>
        </w:rPr>
        <w:t>.</w:t>
      </w:r>
    </w:p>
    <w:p w14:paraId="71791EC0" w14:textId="77777777" w:rsidR="000C757F" w:rsidRPr="000C757F" w:rsidRDefault="000C757F" w:rsidP="00B439CB">
      <w:pPr>
        <w:autoSpaceDE w:val="0"/>
        <w:autoSpaceDN w:val="0"/>
        <w:adjustRightInd w:val="0"/>
        <w:jc w:val="both"/>
        <w:rPr>
          <w:rFonts w:asciiTheme="minorHAnsi" w:hAnsiTheme="minorHAnsi" w:cs="Arial"/>
          <w:bCs/>
          <w:color w:val="000000"/>
        </w:rPr>
      </w:pPr>
    </w:p>
    <w:p w14:paraId="4E9D8E35" w14:textId="77777777" w:rsidR="000C757F" w:rsidRPr="000C757F" w:rsidRDefault="000C757F" w:rsidP="00B439CB">
      <w:pPr>
        <w:autoSpaceDE w:val="0"/>
        <w:autoSpaceDN w:val="0"/>
        <w:adjustRightInd w:val="0"/>
        <w:jc w:val="both"/>
        <w:rPr>
          <w:rFonts w:asciiTheme="minorHAnsi" w:hAnsiTheme="minorHAnsi" w:cs="Arial"/>
          <w:bCs/>
          <w:color w:val="000000"/>
        </w:rPr>
      </w:pPr>
    </w:p>
    <w:p w14:paraId="348D3BAD" w14:textId="448564AF" w:rsidR="003B4FC1" w:rsidRPr="00316BA4" w:rsidRDefault="00D96084"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316BA4" w:rsidRPr="00316BA4">
        <w:rPr>
          <w:rFonts w:asciiTheme="minorHAnsi" w:hAnsiTheme="minorHAnsi" w:cs="Arial"/>
          <w:b/>
          <w:bCs/>
          <w:color w:val="000000"/>
        </w:rPr>
        <w:t>PREFEITURA MUNICIPAL DE MONTES CLAROS</w:t>
      </w:r>
      <w:r w:rsidR="000A6AE2">
        <w:rPr>
          <w:rFonts w:asciiTheme="minorHAnsi" w:hAnsiTheme="minorHAnsi" w:cs="Arial"/>
          <w:b/>
          <w:bCs/>
          <w:color w:val="000000"/>
        </w:rPr>
        <w:t>/ MG -</w:t>
      </w:r>
      <w:r w:rsidR="00316BA4" w:rsidRPr="00316BA4">
        <w:rPr>
          <w:rFonts w:asciiTheme="minorHAnsi" w:hAnsiTheme="minorHAnsi" w:cs="Arial"/>
          <w:b/>
          <w:bCs/>
          <w:color w:val="000000"/>
        </w:rPr>
        <w:t xml:space="preserve"> AVISO DE LICITAÇÃO PROCESSO LICITATÓRIO N°. 0242/2020 TOMADA DE PREÇO N°. 003/2020 </w:t>
      </w:r>
    </w:p>
    <w:p w14:paraId="0D6554CF" w14:textId="29371984" w:rsidR="000C757F" w:rsidRPr="000C757F" w:rsidRDefault="000C757F" w:rsidP="00B439CB">
      <w:pPr>
        <w:autoSpaceDE w:val="0"/>
        <w:autoSpaceDN w:val="0"/>
        <w:adjustRightInd w:val="0"/>
        <w:jc w:val="both"/>
        <w:rPr>
          <w:rFonts w:asciiTheme="minorHAnsi" w:hAnsiTheme="minorHAnsi" w:cs="Arial"/>
          <w:bCs/>
          <w:color w:val="000000"/>
        </w:rPr>
      </w:pPr>
      <w:r w:rsidRPr="000C757F">
        <w:rPr>
          <w:rFonts w:asciiTheme="minorHAnsi" w:hAnsiTheme="minorHAnsi" w:cs="Arial"/>
          <w:bCs/>
          <w:color w:val="000000"/>
        </w:rPr>
        <w:t xml:space="preserve">O Município de Montes Claros/MG, através da Secretaria Municipal de Esporte, Juventude e da Comissão Permanente de Licitação e Julgamento, designada pelo Decreto Municipal n°. 3.876, de 16 de julho de 2019, TORNA PÚBLICO o edital de Tomada de Preço n°. 003/2020, para contratação de empresa especializada para execução das obras de construção de quadra coberta na Comunidade Ermidinha, no Município de Montes Claros/MG. Prazo para a entrega dos envelopes: até às 09h do dia 01/06/2020. Data da sessão: às 09h30 do dia 01/06/2020. Íntegra do edital: </w:t>
      </w:r>
      <w:hyperlink r:id="rId42" w:history="1">
        <w:r w:rsidR="009541BB" w:rsidRPr="00D705C3">
          <w:rPr>
            <w:rStyle w:val="Hyperlink"/>
            <w:rFonts w:asciiTheme="minorHAnsi" w:hAnsiTheme="minorHAnsi" w:cs="Arial"/>
            <w:bCs/>
          </w:rPr>
          <w:t>https://licitacoes.montesclaros.mg.gov.br/</w:t>
        </w:r>
      </w:hyperlink>
      <w:r w:rsidR="009541BB">
        <w:rPr>
          <w:rFonts w:asciiTheme="minorHAnsi" w:hAnsiTheme="minorHAnsi" w:cs="Arial"/>
          <w:bCs/>
          <w:color w:val="000000"/>
        </w:rPr>
        <w:t xml:space="preserve">. </w:t>
      </w:r>
      <w:r w:rsidRPr="000C757F">
        <w:rPr>
          <w:rFonts w:asciiTheme="minorHAnsi" w:hAnsiTheme="minorHAnsi" w:cs="Arial"/>
          <w:bCs/>
          <w:color w:val="000000"/>
        </w:rPr>
        <w:t>Contato: (38) 2211-3190 - Comissão Permanente de Licitação e Julgamento. Montes Claros/MG, 12 de maio de 2020</w:t>
      </w:r>
    </w:p>
    <w:p w14:paraId="7290BD8B" w14:textId="77777777" w:rsidR="000C757F" w:rsidRPr="000C757F" w:rsidRDefault="000C757F" w:rsidP="00B439CB">
      <w:pPr>
        <w:autoSpaceDE w:val="0"/>
        <w:autoSpaceDN w:val="0"/>
        <w:adjustRightInd w:val="0"/>
        <w:jc w:val="both"/>
        <w:rPr>
          <w:rFonts w:asciiTheme="minorHAnsi" w:hAnsiTheme="minorHAnsi" w:cs="Arial"/>
          <w:bCs/>
          <w:color w:val="000000"/>
        </w:rPr>
      </w:pPr>
    </w:p>
    <w:p w14:paraId="4B0930F3" w14:textId="77777777" w:rsidR="000C757F" w:rsidRPr="000C757F" w:rsidRDefault="000C757F" w:rsidP="00B439CB">
      <w:pPr>
        <w:autoSpaceDE w:val="0"/>
        <w:autoSpaceDN w:val="0"/>
        <w:adjustRightInd w:val="0"/>
        <w:jc w:val="both"/>
        <w:rPr>
          <w:rFonts w:asciiTheme="minorHAnsi" w:hAnsiTheme="minorHAnsi" w:cs="Arial"/>
          <w:bCs/>
          <w:color w:val="000000"/>
        </w:rPr>
      </w:pPr>
    </w:p>
    <w:p w14:paraId="3788DC90" w14:textId="400A6BB3" w:rsidR="003B4FC1" w:rsidRPr="00316BA4" w:rsidRDefault="000A6AE2"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316BA4" w:rsidRPr="00316BA4">
        <w:rPr>
          <w:rFonts w:asciiTheme="minorHAnsi" w:hAnsiTheme="minorHAnsi" w:cs="Arial"/>
          <w:b/>
          <w:bCs/>
          <w:color w:val="000000"/>
        </w:rPr>
        <w:t>PREFEITURA MUNICIPAL DE OURO PRETO</w:t>
      </w:r>
      <w:r>
        <w:rPr>
          <w:rFonts w:asciiTheme="minorHAnsi" w:hAnsiTheme="minorHAnsi" w:cs="Arial"/>
          <w:b/>
          <w:bCs/>
          <w:color w:val="000000"/>
        </w:rPr>
        <w:t>/ MG -</w:t>
      </w:r>
      <w:r w:rsidR="00316BA4" w:rsidRPr="00316BA4">
        <w:rPr>
          <w:rFonts w:asciiTheme="minorHAnsi" w:hAnsiTheme="minorHAnsi" w:cs="Arial"/>
          <w:b/>
          <w:bCs/>
          <w:color w:val="000000"/>
        </w:rPr>
        <w:t xml:space="preserve"> TOMADA DE PREÇOS Nº. 003/2020</w:t>
      </w:r>
    </w:p>
    <w:p w14:paraId="4E79041D" w14:textId="29A40FA8" w:rsidR="003F2910" w:rsidRDefault="003B4FC1" w:rsidP="00B439CB">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0C757F" w:rsidRPr="000C757F">
        <w:rPr>
          <w:rFonts w:asciiTheme="minorHAnsi" w:hAnsiTheme="minorHAnsi" w:cs="Arial"/>
          <w:bCs/>
          <w:color w:val="000000"/>
        </w:rPr>
        <w:t xml:space="preserve">orna pública, a REABERTURA da Tomada de Preços nº. 003/2020 – reforma das instalações da escola municipal Profª Haydê Antunes - CAIC - localizada no bairro Vila Alegre, distrito de Cachoeira do Campo, Ouro Preto - </w:t>
      </w:r>
      <w:r w:rsidR="009541BB" w:rsidRPr="000C757F">
        <w:rPr>
          <w:rFonts w:asciiTheme="minorHAnsi" w:hAnsiTheme="minorHAnsi" w:cs="Arial"/>
          <w:bCs/>
          <w:color w:val="000000"/>
        </w:rPr>
        <w:t>MG, atendendo</w:t>
      </w:r>
      <w:r w:rsidR="000C757F" w:rsidRPr="000C757F">
        <w:rPr>
          <w:rFonts w:asciiTheme="minorHAnsi" w:hAnsiTheme="minorHAnsi" w:cs="Arial"/>
          <w:bCs/>
          <w:color w:val="000000"/>
        </w:rPr>
        <w:t xml:space="preserve"> à solicitação da Secretaria Municipal de Obras e Urbanismo. Protocolo dos envelopes de habilitação e proposta de preços até às 08h30min do dia 01/06/2020, início da sessão dia 01/06/2020 às 09h00min. Edital no site</w:t>
      </w:r>
      <w:r w:rsidR="000A6AE2">
        <w:rPr>
          <w:rFonts w:asciiTheme="minorHAnsi" w:hAnsiTheme="minorHAnsi" w:cs="Arial"/>
          <w:bCs/>
          <w:color w:val="000000"/>
        </w:rPr>
        <w:t xml:space="preserve"> </w:t>
      </w:r>
      <w:hyperlink r:id="rId43" w:history="1">
        <w:r w:rsidR="000A6AE2" w:rsidRPr="00D705C3">
          <w:rPr>
            <w:rStyle w:val="Hyperlink"/>
            <w:rFonts w:asciiTheme="minorHAnsi" w:hAnsiTheme="minorHAnsi" w:cs="Arial"/>
            <w:bCs/>
          </w:rPr>
          <w:t>www.ouropreto.mg.gov.br</w:t>
        </w:r>
      </w:hyperlink>
      <w:r w:rsidR="000C757F" w:rsidRPr="000C757F">
        <w:rPr>
          <w:rFonts w:asciiTheme="minorHAnsi" w:hAnsiTheme="minorHAnsi" w:cs="Arial"/>
          <w:bCs/>
          <w:color w:val="000000"/>
        </w:rPr>
        <w:t>.</w:t>
      </w:r>
      <w:r w:rsidR="000A6AE2">
        <w:rPr>
          <w:rFonts w:asciiTheme="minorHAnsi" w:hAnsiTheme="minorHAnsi" w:cs="Arial"/>
          <w:bCs/>
          <w:color w:val="000000"/>
        </w:rPr>
        <w:t xml:space="preserve"> </w:t>
      </w:r>
      <w:r w:rsidR="000C757F" w:rsidRPr="000C757F">
        <w:rPr>
          <w:rFonts w:asciiTheme="minorHAnsi" w:hAnsiTheme="minorHAnsi" w:cs="Arial"/>
          <w:bCs/>
          <w:color w:val="000000"/>
        </w:rPr>
        <w:t xml:space="preserve">Informações:31) 3559-3301. </w:t>
      </w:r>
    </w:p>
    <w:p w14:paraId="1CF81BBF" w14:textId="77777777" w:rsidR="009541BB" w:rsidRDefault="009541BB" w:rsidP="00B439CB">
      <w:pPr>
        <w:autoSpaceDE w:val="0"/>
        <w:autoSpaceDN w:val="0"/>
        <w:adjustRightInd w:val="0"/>
        <w:jc w:val="both"/>
        <w:rPr>
          <w:rFonts w:asciiTheme="minorHAnsi" w:hAnsiTheme="minorHAnsi" w:cs="Arial"/>
          <w:bCs/>
          <w:color w:val="000000"/>
        </w:rPr>
      </w:pPr>
    </w:p>
    <w:p w14:paraId="77A9FC8D" w14:textId="77777777" w:rsidR="000C757F" w:rsidRDefault="000C757F" w:rsidP="00B439CB">
      <w:pPr>
        <w:autoSpaceDE w:val="0"/>
        <w:autoSpaceDN w:val="0"/>
        <w:adjustRightInd w:val="0"/>
        <w:jc w:val="both"/>
        <w:rPr>
          <w:rFonts w:asciiTheme="minorHAnsi" w:hAnsiTheme="minorHAnsi" w:cs="Arial"/>
          <w:bCs/>
          <w:color w:val="000000"/>
        </w:rPr>
      </w:pPr>
    </w:p>
    <w:p w14:paraId="0D01310E" w14:textId="1A47656B" w:rsidR="003B4FC1" w:rsidRPr="00316BA4" w:rsidRDefault="000A6AE2"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0C757F" w:rsidRPr="00316BA4">
        <w:rPr>
          <w:rFonts w:asciiTheme="minorHAnsi" w:hAnsiTheme="minorHAnsi" w:cs="Arial"/>
          <w:b/>
          <w:bCs/>
          <w:color w:val="000000"/>
        </w:rPr>
        <w:t>PREFEITURA MUNICI</w:t>
      </w:r>
      <w:r>
        <w:rPr>
          <w:rFonts w:asciiTheme="minorHAnsi" w:hAnsiTheme="minorHAnsi" w:cs="Arial"/>
          <w:b/>
          <w:bCs/>
          <w:color w:val="000000"/>
        </w:rPr>
        <w:t>PAL DE PALMOPOLIS/ MG -</w:t>
      </w:r>
      <w:r w:rsidR="000C757F" w:rsidRPr="00316BA4">
        <w:rPr>
          <w:rFonts w:asciiTheme="minorHAnsi" w:hAnsiTheme="minorHAnsi" w:cs="Arial"/>
          <w:b/>
          <w:bCs/>
          <w:color w:val="000000"/>
        </w:rPr>
        <w:t xml:space="preserve">AVISO DE REABERTURA - TOMADA DE PREÇOS Nº 001/2020 </w:t>
      </w:r>
    </w:p>
    <w:p w14:paraId="4F4AA3AF" w14:textId="01C39C43" w:rsidR="000C757F" w:rsidRDefault="000C757F" w:rsidP="00B439CB">
      <w:pPr>
        <w:autoSpaceDE w:val="0"/>
        <w:autoSpaceDN w:val="0"/>
        <w:adjustRightInd w:val="0"/>
        <w:jc w:val="both"/>
        <w:rPr>
          <w:rFonts w:asciiTheme="minorHAnsi" w:hAnsiTheme="minorHAnsi" w:cs="Arial"/>
          <w:bCs/>
          <w:color w:val="000000"/>
        </w:rPr>
      </w:pPr>
      <w:r w:rsidRPr="000C757F">
        <w:rPr>
          <w:rFonts w:asciiTheme="minorHAnsi" w:hAnsiTheme="minorHAnsi" w:cs="Arial"/>
          <w:bCs/>
          <w:color w:val="000000"/>
        </w:rPr>
        <w:t xml:space="preserve">Torna público a reabertura do Processo Administrativo nº 013/2020, Tomada de Preços nº 03/2020, Objeto: Contratação especializada no ramo de engenharia para obra de pavimentação em vias publica no Município de Palmópolis através do contrato de repasse 862339/2017/ MCIDADES/CAIXA, Com fornecimento de material, para o dia 21/05/2020, à 09:00. Informações na Prefeitura Municipal. </w:t>
      </w:r>
    </w:p>
    <w:p w14:paraId="54AA66AD" w14:textId="77777777" w:rsidR="009541BB" w:rsidRDefault="009541BB" w:rsidP="00B439CB">
      <w:pPr>
        <w:autoSpaceDE w:val="0"/>
        <w:autoSpaceDN w:val="0"/>
        <w:adjustRightInd w:val="0"/>
        <w:jc w:val="both"/>
        <w:rPr>
          <w:rFonts w:asciiTheme="minorHAnsi" w:hAnsiTheme="minorHAnsi" w:cs="Arial"/>
          <w:bCs/>
          <w:color w:val="000000"/>
        </w:rPr>
      </w:pPr>
    </w:p>
    <w:p w14:paraId="386C802D" w14:textId="77777777" w:rsidR="000C757F" w:rsidRDefault="000C757F" w:rsidP="00B439CB">
      <w:pPr>
        <w:autoSpaceDE w:val="0"/>
        <w:autoSpaceDN w:val="0"/>
        <w:adjustRightInd w:val="0"/>
        <w:jc w:val="both"/>
        <w:rPr>
          <w:rFonts w:asciiTheme="minorHAnsi" w:hAnsiTheme="minorHAnsi" w:cs="Arial"/>
          <w:bCs/>
          <w:color w:val="000000"/>
        </w:rPr>
      </w:pPr>
    </w:p>
    <w:p w14:paraId="74BC6A33" w14:textId="005FDC2D" w:rsidR="003B4FC1" w:rsidRPr="00316BA4" w:rsidRDefault="000A6AE2"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316BA4" w:rsidRPr="00316BA4">
        <w:rPr>
          <w:rFonts w:asciiTheme="minorHAnsi" w:hAnsiTheme="minorHAnsi" w:cs="Arial"/>
          <w:b/>
          <w:bCs/>
          <w:color w:val="000000"/>
        </w:rPr>
        <w:t>PREFEITURA MUNICIPAL DE PERIQUITO / MG, EXTRATO DE PRORROGAÇÃO DE PRAZO DO PREGÃO PRESENCIAL N.º 018/2020</w:t>
      </w:r>
    </w:p>
    <w:p w14:paraId="357E0575" w14:textId="50C97656" w:rsidR="000C757F" w:rsidRDefault="00316BA4" w:rsidP="00B439CB">
      <w:pPr>
        <w:autoSpaceDE w:val="0"/>
        <w:autoSpaceDN w:val="0"/>
        <w:adjustRightInd w:val="0"/>
        <w:jc w:val="both"/>
        <w:rPr>
          <w:rFonts w:asciiTheme="minorHAnsi" w:hAnsiTheme="minorHAnsi" w:cs="Arial"/>
          <w:bCs/>
          <w:color w:val="000000"/>
        </w:rPr>
      </w:pPr>
      <w:r>
        <w:rPr>
          <w:rFonts w:asciiTheme="minorHAnsi" w:hAnsiTheme="minorHAnsi" w:cs="Arial"/>
          <w:bCs/>
          <w:color w:val="000000"/>
        </w:rPr>
        <w:t>O</w:t>
      </w:r>
      <w:r w:rsidRPr="000C757F">
        <w:rPr>
          <w:rFonts w:asciiTheme="minorHAnsi" w:hAnsiTheme="minorHAnsi" w:cs="Arial"/>
          <w:bCs/>
          <w:color w:val="000000"/>
        </w:rPr>
        <w:t>bjeto</w:t>
      </w:r>
      <w:r w:rsidR="000C757F" w:rsidRPr="000C757F">
        <w:rPr>
          <w:rFonts w:asciiTheme="minorHAnsi" w:hAnsiTheme="minorHAnsi" w:cs="Arial"/>
          <w:bCs/>
          <w:color w:val="000000"/>
        </w:rPr>
        <w:t xml:space="preserve"> e a prorrogação da data de abertura, cujo objeto Registro de preço para aquisição de materiais para pavimentação asfáltica (rr-1c, cm – 30, cap50/70, pedra, brita), pó de pedra e bica corrida, com entrega parcelada, de acordo com a necessidade no município de Periquito / MG, no decorrer da pavimentação do Distrito de Pedra Corrida e Serraria ao entroncamento da rodovia 381, conforme Termo de Referência deste Edital de Pregão Presencial para Registro de Preço n.º 018/2020, abertura dia 18/05/2020 as 09 Horas, tendo em vista que o Edital permanece inalterado. Periquito, 13/05/2020. Geraldo Martins Godoy – Prefeito Municipal</w:t>
      </w:r>
    </w:p>
    <w:p w14:paraId="3EA41B71" w14:textId="77777777" w:rsidR="000C757F" w:rsidRDefault="000C757F" w:rsidP="00B439CB">
      <w:pPr>
        <w:autoSpaceDE w:val="0"/>
        <w:autoSpaceDN w:val="0"/>
        <w:adjustRightInd w:val="0"/>
        <w:jc w:val="both"/>
        <w:rPr>
          <w:rFonts w:asciiTheme="minorHAnsi" w:hAnsiTheme="minorHAnsi" w:cs="Arial"/>
          <w:bCs/>
          <w:color w:val="000000"/>
        </w:rPr>
      </w:pPr>
    </w:p>
    <w:p w14:paraId="3F38AEC5" w14:textId="77777777" w:rsidR="000C757F" w:rsidRDefault="000C757F" w:rsidP="00B439CB">
      <w:pPr>
        <w:autoSpaceDE w:val="0"/>
        <w:autoSpaceDN w:val="0"/>
        <w:adjustRightInd w:val="0"/>
        <w:jc w:val="both"/>
        <w:rPr>
          <w:rFonts w:asciiTheme="minorHAnsi" w:hAnsiTheme="minorHAnsi" w:cs="Arial"/>
          <w:bCs/>
          <w:color w:val="000000"/>
        </w:rPr>
      </w:pPr>
    </w:p>
    <w:p w14:paraId="7CE81305" w14:textId="06D2B3C2" w:rsidR="003B4FC1" w:rsidRDefault="000A6AE2"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000C757F" w:rsidRPr="00316BA4">
        <w:rPr>
          <w:rFonts w:asciiTheme="minorHAnsi" w:hAnsiTheme="minorHAnsi" w:cs="Arial"/>
          <w:b/>
          <w:bCs/>
          <w:color w:val="000000"/>
        </w:rPr>
        <w:t>P</w:t>
      </w:r>
      <w:r w:rsidR="00316BA4" w:rsidRPr="00316BA4">
        <w:rPr>
          <w:rFonts w:asciiTheme="minorHAnsi" w:hAnsiTheme="minorHAnsi" w:cs="Arial"/>
          <w:b/>
          <w:bCs/>
          <w:color w:val="000000"/>
        </w:rPr>
        <w:t xml:space="preserve">REFEITURA MUNICIPAL DE PIEDADE DOS GERAIS </w:t>
      </w:r>
      <w:r w:rsidR="00A662B2">
        <w:rPr>
          <w:rFonts w:asciiTheme="minorHAnsi" w:hAnsiTheme="minorHAnsi" w:cs="Arial"/>
          <w:b/>
          <w:bCs/>
          <w:color w:val="000000"/>
        </w:rPr>
        <w:t xml:space="preserve">- </w:t>
      </w:r>
      <w:r w:rsidR="00316BA4" w:rsidRPr="00316BA4">
        <w:rPr>
          <w:rFonts w:asciiTheme="minorHAnsi" w:hAnsiTheme="minorHAnsi" w:cs="Arial"/>
          <w:b/>
          <w:bCs/>
          <w:color w:val="000000"/>
        </w:rPr>
        <w:t>MG – PP Nº 017/2020.</w:t>
      </w:r>
      <w:r w:rsidR="00316BA4" w:rsidRPr="000C757F">
        <w:rPr>
          <w:rFonts w:asciiTheme="minorHAnsi" w:hAnsiTheme="minorHAnsi" w:cs="Arial"/>
          <w:bCs/>
          <w:color w:val="000000"/>
        </w:rPr>
        <w:t xml:space="preserve"> </w:t>
      </w:r>
    </w:p>
    <w:p w14:paraId="7C959960" w14:textId="6E2E9B1A" w:rsidR="000C757F" w:rsidRPr="000C757F" w:rsidRDefault="000C757F" w:rsidP="00B439CB">
      <w:pPr>
        <w:autoSpaceDE w:val="0"/>
        <w:autoSpaceDN w:val="0"/>
        <w:adjustRightInd w:val="0"/>
        <w:jc w:val="both"/>
        <w:rPr>
          <w:rFonts w:asciiTheme="minorHAnsi" w:hAnsiTheme="minorHAnsi" w:cs="Arial"/>
          <w:bCs/>
          <w:color w:val="000000"/>
        </w:rPr>
      </w:pPr>
      <w:r w:rsidRPr="000C757F">
        <w:rPr>
          <w:rFonts w:asciiTheme="minorHAnsi" w:hAnsiTheme="minorHAnsi" w:cs="Arial"/>
          <w:bCs/>
          <w:color w:val="000000"/>
        </w:rPr>
        <w:t>Obj: Contratação de empresa especializada em prestar serviços de destinação final de resíduos sólidos urbanos - rsu em aterro sanitário devidamente licenciado pelo órgão de meio ambiente competente, em atendimento a solicitação da secretaria municipal de meio ambiente. Entrega dos envelopes Proposta e Habilitação dia 28/05/2020 às 09:00hs. Rogério Mendes da Costa- Prefeito- Piedade dos</w:t>
      </w:r>
    </w:p>
    <w:p w14:paraId="777467CA" w14:textId="77777777" w:rsidR="000C757F" w:rsidRPr="000C757F" w:rsidRDefault="000C757F" w:rsidP="00B439CB">
      <w:pPr>
        <w:autoSpaceDE w:val="0"/>
        <w:autoSpaceDN w:val="0"/>
        <w:adjustRightInd w:val="0"/>
        <w:jc w:val="both"/>
        <w:rPr>
          <w:rFonts w:asciiTheme="minorHAnsi" w:hAnsiTheme="minorHAnsi" w:cs="Arial"/>
          <w:bCs/>
          <w:color w:val="000000"/>
        </w:rPr>
      </w:pPr>
    </w:p>
    <w:p w14:paraId="47BEA918" w14:textId="77777777" w:rsidR="000C757F" w:rsidRPr="000C757F" w:rsidRDefault="000C757F" w:rsidP="00B439CB">
      <w:pPr>
        <w:autoSpaceDE w:val="0"/>
        <w:autoSpaceDN w:val="0"/>
        <w:adjustRightInd w:val="0"/>
        <w:jc w:val="both"/>
        <w:rPr>
          <w:rFonts w:asciiTheme="minorHAnsi" w:hAnsiTheme="minorHAnsi" w:cs="Arial"/>
          <w:bCs/>
          <w:color w:val="000000"/>
        </w:rPr>
      </w:pPr>
    </w:p>
    <w:p w14:paraId="42F48CFF" w14:textId="3F9B01F4" w:rsidR="003B4FC1" w:rsidRPr="00316BA4" w:rsidRDefault="000A6AE2"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316BA4" w:rsidRPr="00316BA4">
        <w:rPr>
          <w:rFonts w:asciiTheme="minorHAnsi" w:hAnsiTheme="minorHAnsi" w:cs="Arial"/>
          <w:b/>
          <w:bCs/>
          <w:color w:val="000000"/>
        </w:rPr>
        <w:t>PREFEITURA MUNICIPAL DE POUSO ALEGRE – MG. TOMADA DE PREÇOS Nº 02/2020 - PROCESSO LICITATÓRIO Nº 37/2020</w:t>
      </w:r>
    </w:p>
    <w:p w14:paraId="7869C92B" w14:textId="0EDF1998" w:rsidR="000C757F" w:rsidRDefault="000C757F" w:rsidP="00B439CB">
      <w:pPr>
        <w:autoSpaceDE w:val="0"/>
        <w:autoSpaceDN w:val="0"/>
        <w:adjustRightInd w:val="0"/>
        <w:jc w:val="both"/>
        <w:rPr>
          <w:rFonts w:asciiTheme="minorHAnsi" w:hAnsiTheme="minorHAnsi" w:cs="Arial"/>
          <w:bCs/>
          <w:color w:val="000000"/>
        </w:rPr>
      </w:pPr>
      <w:r w:rsidRPr="000C757F">
        <w:rPr>
          <w:rFonts w:asciiTheme="minorHAnsi" w:hAnsiTheme="minorHAnsi" w:cs="Arial"/>
          <w:bCs/>
          <w:color w:val="000000"/>
        </w:rPr>
        <w:t xml:space="preserve">“Contratação de empresa especializada para execução de serviços de reforma na quadra poliesportiva no bairro esplanada, no município de Pouso Alegre-MG”. A sessão pública será realizada no dia 04 (quatro) de junho de 2020 as 09h00min. O edital e seus anexos poderão ser consultados e obtidos gratuitamente em dias úteis e em horário comercial mediante a apresentação de PEN DRIVE, para cópia do arquivo e no site da prefeitura www.pousoalegre. mg.gov.br, na aba “Edital de Licitação”. Mais informações: (35) 3449- 4023 ou </w:t>
      </w:r>
      <w:r w:rsidR="003B4FC1" w:rsidRPr="000C757F">
        <w:rPr>
          <w:rFonts w:asciiTheme="minorHAnsi" w:hAnsiTheme="minorHAnsi" w:cs="Arial"/>
          <w:bCs/>
          <w:color w:val="000000"/>
        </w:rPr>
        <w:t>e-mail</w:t>
      </w:r>
      <w:r w:rsidRPr="000C757F">
        <w:rPr>
          <w:rFonts w:asciiTheme="minorHAnsi" w:hAnsiTheme="minorHAnsi" w:cs="Arial"/>
          <w:bCs/>
          <w:color w:val="000000"/>
        </w:rPr>
        <w:t xml:space="preserve">: </w:t>
      </w:r>
      <w:hyperlink r:id="rId44" w:history="1">
        <w:r w:rsidR="003B4FC1" w:rsidRPr="00D705C3">
          <w:rPr>
            <w:rStyle w:val="Hyperlink"/>
            <w:rFonts w:asciiTheme="minorHAnsi" w:hAnsiTheme="minorHAnsi" w:cs="Arial"/>
            <w:bCs/>
          </w:rPr>
          <w:t>editaispmpa@gmail.com</w:t>
        </w:r>
      </w:hyperlink>
      <w:r w:rsidR="003B4FC1">
        <w:rPr>
          <w:rFonts w:asciiTheme="minorHAnsi" w:hAnsiTheme="minorHAnsi" w:cs="Arial"/>
          <w:bCs/>
          <w:color w:val="000000"/>
        </w:rPr>
        <w:t xml:space="preserve">. </w:t>
      </w:r>
    </w:p>
    <w:p w14:paraId="38BD91E5" w14:textId="77777777" w:rsidR="000C757F" w:rsidRDefault="000C757F" w:rsidP="00B439CB">
      <w:pPr>
        <w:autoSpaceDE w:val="0"/>
        <w:autoSpaceDN w:val="0"/>
        <w:adjustRightInd w:val="0"/>
        <w:jc w:val="both"/>
        <w:rPr>
          <w:rFonts w:asciiTheme="minorHAnsi" w:hAnsiTheme="minorHAnsi" w:cs="Arial"/>
          <w:bCs/>
          <w:color w:val="000000"/>
        </w:rPr>
      </w:pPr>
    </w:p>
    <w:p w14:paraId="75F1D338" w14:textId="77777777" w:rsidR="000C757F" w:rsidRDefault="000C757F" w:rsidP="00B439CB">
      <w:pPr>
        <w:autoSpaceDE w:val="0"/>
        <w:autoSpaceDN w:val="0"/>
        <w:adjustRightInd w:val="0"/>
        <w:jc w:val="both"/>
        <w:rPr>
          <w:rFonts w:asciiTheme="minorHAnsi" w:hAnsiTheme="minorHAnsi" w:cs="Arial"/>
          <w:bCs/>
          <w:color w:val="000000"/>
        </w:rPr>
      </w:pPr>
    </w:p>
    <w:p w14:paraId="6E1E75FA" w14:textId="42BC7223" w:rsidR="003B4FC1" w:rsidRPr="00316BA4" w:rsidRDefault="000A6AE2"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316BA4" w:rsidRPr="00316BA4">
        <w:rPr>
          <w:rFonts w:asciiTheme="minorHAnsi" w:hAnsiTheme="minorHAnsi" w:cs="Arial"/>
          <w:b/>
          <w:bCs/>
          <w:color w:val="000000"/>
        </w:rPr>
        <w:t>PREFEITURA MUNICIPAL DE REDUTO</w:t>
      </w:r>
      <w:r>
        <w:rPr>
          <w:rFonts w:asciiTheme="minorHAnsi" w:hAnsiTheme="minorHAnsi" w:cs="Arial"/>
          <w:b/>
          <w:bCs/>
          <w:color w:val="000000"/>
        </w:rPr>
        <w:t>/ MG -</w:t>
      </w:r>
      <w:r w:rsidR="00316BA4" w:rsidRPr="00316BA4">
        <w:rPr>
          <w:rFonts w:asciiTheme="minorHAnsi" w:hAnsiTheme="minorHAnsi" w:cs="Arial"/>
          <w:b/>
          <w:bCs/>
          <w:color w:val="000000"/>
        </w:rPr>
        <w:t xml:space="preserve"> AVISO DE LICITAÇÃO- PREGÃO PRESENCIAL 21/2020, </w:t>
      </w:r>
    </w:p>
    <w:p w14:paraId="7B1C9AAB" w14:textId="35CB21C6" w:rsidR="000C757F" w:rsidRDefault="003B4FC1" w:rsidP="00B439CB">
      <w:pPr>
        <w:autoSpaceDE w:val="0"/>
        <w:autoSpaceDN w:val="0"/>
        <w:adjustRightInd w:val="0"/>
        <w:jc w:val="both"/>
        <w:rPr>
          <w:rFonts w:asciiTheme="minorHAnsi" w:hAnsiTheme="minorHAnsi" w:cs="Arial"/>
          <w:bCs/>
          <w:color w:val="000000"/>
        </w:rPr>
      </w:pPr>
      <w:r>
        <w:rPr>
          <w:rFonts w:asciiTheme="minorHAnsi" w:hAnsiTheme="minorHAnsi" w:cs="Arial"/>
          <w:bCs/>
          <w:color w:val="000000"/>
        </w:rPr>
        <w:t>P</w:t>
      </w:r>
      <w:r w:rsidR="000C757F" w:rsidRPr="000C757F">
        <w:rPr>
          <w:rFonts w:asciiTheme="minorHAnsi" w:hAnsiTheme="minorHAnsi" w:cs="Arial"/>
          <w:bCs/>
          <w:color w:val="000000"/>
        </w:rPr>
        <w:t xml:space="preserve">ara Fornecimento e Implantação de 02 (duas) ETEs (Estação de Tratamento de Esgoto), para atender as escolas Municipais, Joao Claudio Robadel e Escola Francisco da Gama em Reduto/MG, sendo a abertura dos envelopes dia 27/05/2020, às 09:00 horas. O edital e maiores informações poderão ser obtidos no Setor de Licitações, de 13:00 às 17:00 horas, telefone (33) 3378-4155. E-mail </w:t>
      </w:r>
      <w:hyperlink r:id="rId45" w:history="1">
        <w:r w:rsidR="009541BB" w:rsidRPr="00D705C3">
          <w:rPr>
            <w:rStyle w:val="Hyperlink"/>
            <w:rFonts w:asciiTheme="minorHAnsi" w:hAnsiTheme="minorHAnsi" w:cs="Arial"/>
            <w:bCs/>
          </w:rPr>
          <w:t>analucialicitacoes@yahoo.com.br</w:t>
        </w:r>
      </w:hyperlink>
      <w:r w:rsidR="009541BB">
        <w:rPr>
          <w:rFonts w:asciiTheme="minorHAnsi" w:hAnsiTheme="minorHAnsi" w:cs="Arial"/>
          <w:bCs/>
          <w:color w:val="000000"/>
        </w:rPr>
        <w:t>.</w:t>
      </w:r>
    </w:p>
    <w:p w14:paraId="594101E1" w14:textId="77777777" w:rsidR="000C757F" w:rsidRPr="00316BA4" w:rsidRDefault="000C757F" w:rsidP="00B439CB">
      <w:pPr>
        <w:autoSpaceDE w:val="0"/>
        <w:autoSpaceDN w:val="0"/>
        <w:adjustRightInd w:val="0"/>
        <w:jc w:val="both"/>
        <w:rPr>
          <w:rFonts w:asciiTheme="minorHAnsi" w:hAnsiTheme="minorHAnsi" w:cs="Arial"/>
          <w:b/>
          <w:bCs/>
          <w:color w:val="000000"/>
        </w:rPr>
      </w:pPr>
    </w:p>
    <w:p w14:paraId="038F1ABD" w14:textId="33363C84" w:rsidR="003B4FC1" w:rsidRPr="00316BA4" w:rsidRDefault="000A6AE2"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316BA4" w:rsidRPr="00316BA4">
        <w:rPr>
          <w:rFonts w:asciiTheme="minorHAnsi" w:hAnsiTheme="minorHAnsi" w:cs="Arial"/>
          <w:b/>
          <w:bCs/>
          <w:color w:val="000000"/>
        </w:rPr>
        <w:t>PR</w:t>
      </w:r>
      <w:r w:rsidR="000C757F" w:rsidRPr="00316BA4">
        <w:rPr>
          <w:rFonts w:asciiTheme="minorHAnsi" w:hAnsiTheme="minorHAnsi" w:cs="Arial"/>
          <w:b/>
          <w:bCs/>
          <w:color w:val="000000"/>
        </w:rPr>
        <w:t>EFEITURA MUNICIPAL DE SALTO DA DIVISA</w:t>
      </w:r>
      <w:r>
        <w:rPr>
          <w:rFonts w:asciiTheme="minorHAnsi" w:hAnsiTheme="minorHAnsi" w:cs="Arial"/>
          <w:b/>
          <w:bCs/>
          <w:color w:val="000000"/>
        </w:rPr>
        <w:t>/</w:t>
      </w:r>
      <w:r w:rsidR="000C757F" w:rsidRPr="00316BA4">
        <w:rPr>
          <w:rFonts w:asciiTheme="minorHAnsi" w:hAnsiTheme="minorHAnsi" w:cs="Arial"/>
          <w:b/>
          <w:bCs/>
          <w:color w:val="000000"/>
        </w:rPr>
        <w:t xml:space="preserve"> MG</w:t>
      </w:r>
      <w:r>
        <w:rPr>
          <w:rFonts w:asciiTheme="minorHAnsi" w:hAnsiTheme="minorHAnsi" w:cs="Arial"/>
          <w:b/>
          <w:bCs/>
          <w:color w:val="000000"/>
        </w:rPr>
        <w:t>-</w:t>
      </w:r>
      <w:r w:rsidR="000C757F" w:rsidRPr="00316BA4">
        <w:rPr>
          <w:rFonts w:asciiTheme="minorHAnsi" w:hAnsiTheme="minorHAnsi" w:cs="Arial"/>
          <w:b/>
          <w:bCs/>
          <w:color w:val="000000"/>
        </w:rPr>
        <w:t xml:space="preserve"> TOMADA DE PREÇOS 001/2020</w:t>
      </w:r>
    </w:p>
    <w:p w14:paraId="2CF43EF6" w14:textId="57A850D5" w:rsidR="000C757F" w:rsidRDefault="000C757F" w:rsidP="00B439CB">
      <w:pPr>
        <w:autoSpaceDE w:val="0"/>
        <w:autoSpaceDN w:val="0"/>
        <w:adjustRightInd w:val="0"/>
        <w:jc w:val="both"/>
        <w:rPr>
          <w:rFonts w:asciiTheme="minorHAnsi" w:hAnsiTheme="minorHAnsi" w:cs="Arial"/>
          <w:bCs/>
          <w:color w:val="000000"/>
        </w:rPr>
      </w:pPr>
      <w:r w:rsidRPr="000C757F">
        <w:rPr>
          <w:rFonts w:asciiTheme="minorHAnsi" w:hAnsiTheme="minorHAnsi" w:cs="Arial"/>
          <w:bCs/>
          <w:color w:val="000000"/>
        </w:rPr>
        <w:t xml:space="preserve">A Prefeitura Municipal de Salto da Divisa MG publica nova data para abertura no dia 01/06/2020 ás 09h00min do proc. Licit. Nº 031/2020 – TP Nº 001/2020. Objeto: Contr. De Pj P/ Exec. De Obra E Sv De Eng. De Recapeamento Asfáltico De Vias Públicas Urbanas Em Pmf – PréMisturado A Frio, Med. Fornec. De Materiais E Mão De Obra Na Av. Minas Gerais No Município De Salto Da Divisa. Edital disponível no site </w:t>
      </w:r>
      <w:hyperlink r:id="rId46" w:history="1">
        <w:r w:rsidR="00316BA4" w:rsidRPr="00D705C3">
          <w:rPr>
            <w:rStyle w:val="Hyperlink"/>
            <w:rFonts w:asciiTheme="minorHAnsi" w:hAnsiTheme="minorHAnsi" w:cs="Arial"/>
            <w:bCs/>
          </w:rPr>
          <w:t>www.saltodadivisa.mg.gov.br/licitacoes</w:t>
        </w:r>
      </w:hyperlink>
      <w:r w:rsidR="00316BA4">
        <w:rPr>
          <w:rFonts w:asciiTheme="minorHAnsi" w:hAnsiTheme="minorHAnsi" w:cs="Arial"/>
          <w:bCs/>
          <w:color w:val="000000"/>
        </w:rPr>
        <w:t xml:space="preserve"> -</w:t>
      </w:r>
      <w:r w:rsidRPr="000C757F">
        <w:rPr>
          <w:rFonts w:asciiTheme="minorHAnsi" w:hAnsiTheme="minorHAnsi" w:cs="Arial"/>
          <w:bCs/>
          <w:color w:val="000000"/>
        </w:rPr>
        <w:t xml:space="preserve"> Maiores informações no e-mail: licitacao@saltodadivisa.mg.gov.br</w:t>
      </w:r>
    </w:p>
    <w:p w14:paraId="2DF1FC5E" w14:textId="77777777" w:rsidR="000C757F" w:rsidRDefault="000C757F" w:rsidP="00B439CB">
      <w:pPr>
        <w:autoSpaceDE w:val="0"/>
        <w:autoSpaceDN w:val="0"/>
        <w:adjustRightInd w:val="0"/>
        <w:jc w:val="both"/>
        <w:rPr>
          <w:rFonts w:asciiTheme="minorHAnsi" w:hAnsiTheme="minorHAnsi" w:cs="Arial"/>
          <w:bCs/>
          <w:color w:val="000000"/>
        </w:rPr>
      </w:pPr>
    </w:p>
    <w:p w14:paraId="19F4E37A" w14:textId="77777777" w:rsidR="000C757F" w:rsidRDefault="000C757F" w:rsidP="00B439CB">
      <w:pPr>
        <w:autoSpaceDE w:val="0"/>
        <w:autoSpaceDN w:val="0"/>
        <w:adjustRightInd w:val="0"/>
        <w:jc w:val="both"/>
        <w:rPr>
          <w:rFonts w:asciiTheme="minorHAnsi" w:hAnsiTheme="minorHAnsi" w:cs="Arial"/>
          <w:bCs/>
          <w:color w:val="000000"/>
        </w:rPr>
      </w:pPr>
    </w:p>
    <w:p w14:paraId="35682D4E" w14:textId="52738EEB" w:rsidR="003B4FC1" w:rsidRPr="00316BA4" w:rsidRDefault="000A6AE2"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316BA4" w:rsidRPr="00316BA4">
        <w:rPr>
          <w:rFonts w:asciiTheme="minorHAnsi" w:hAnsiTheme="minorHAnsi" w:cs="Arial"/>
          <w:b/>
          <w:bCs/>
          <w:color w:val="000000"/>
        </w:rPr>
        <w:t>PREFEITURA MUNICIPAL DE SÃO PEDRO DOS FERROS/MG – EXTRATO DE EDITAL DE TOMADA DE PREÇO N° 004/2020.</w:t>
      </w:r>
    </w:p>
    <w:p w14:paraId="62C76E86" w14:textId="4AF70541" w:rsidR="000C757F" w:rsidRDefault="000C757F" w:rsidP="00B439CB">
      <w:pPr>
        <w:autoSpaceDE w:val="0"/>
        <w:autoSpaceDN w:val="0"/>
        <w:adjustRightInd w:val="0"/>
        <w:jc w:val="both"/>
        <w:rPr>
          <w:rFonts w:asciiTheme="minorHAnsi" w:hAnsiTheme="minorHAnsi" w:cs="Arial"/>
          <w:bCs/>
          <w:color w:val="000000"/>
        </w:rPr>
      </w:pPr>
      <w:r w:rsidRPr="000C757F">
        <w:rPr>
          <w:rFonts w:asciiTheme="minorHAnsi" w:hAnsiTheme="minorHAnsi" w:cs="Arial"/>
          <w:bCs/>
          <w:color w:val="000000"/>
        </w:rPr>
        <w:t xml:space="preserve">OBJETO: Contratação de empresa especializada para execução de obras de calçamento na rua Vilatalino </w:t>
      </w:r>
      <w:r w:rsidR="009541BB" w:rsidRPr="000C757F">
        <w:rPr>
          <w:rFonts w:asciiTheme="minorHAnsi" w:hAnsiTheme="minorHAnsi" w:cs="Arial"/>
          <w:bCs/>
          <w:color w:val="000000"/>
        </w:rPr>
        <w:t>Eleutério</w:t>
      </w:r>
      <w:r w:rsidRPr="000C757F">
        <w:rPr>
          <w:rFonts w:asciiTheme="minorHAnsi" w:hAnsiTheme="minorHAnsi" w:cs="Arial"/>
          <w:bCs/>
          <w:color w:val="000000"/>
        </w:rPr>
        <w:t>, bairro São Paulo em São Pedro dos Ferros-</w:t>
      </w:r>
      <w:r w:rsidR="00316BA4" w:rsidRPr="000C757F">
        <w:rPr>
          <w:rFonts w:asciiTheme="minorHAnsi" w:hAnsiTheme="minorHAnsi" w:cs="Arial"/>
          <w:bCs/>
          <w:color w:val="000000"/>
        </w:rPr>
        <w:t>MG.</w:t>
      </w:r>
      <w:r w:rsidRPr="000C757F">
        <w:rPr>
          <w:rFonts w:asciiTheme="minorHAnsi" w:hAnsiTheme="minorHAnsi" w:cs="Arial"/>
          <w:bCs/>
          <w:color w:val="000000"/>
        </w:rPr>
        <w:t xml:space="preserve"> Tipo menor preço global – por empreitada. Protocolo até 29/05/2020 ás 09:00 horas. Abertura às 09:00 horas do mesmo dia. Vistoria técnica in loco, ás 09:00 horas do dia 26/05/2020. Edital disponível através do </w:t>
      </w:r>
      <w:r w:rsidR="009541BB" w:rsidRPr="000C757F">
        <w:rPr>
          <w:rFonts w:asciiTheme="minorHAnsi" w:hAnsiTheme="minorHAnsi" w:cs="Arial"/>
          <w:bCs/>
          <w:color w:val="000000"/>
        </w:rPr>
        <w:t>e-mail</w:t>
      </w:r>
      <w:r w:rsidR="009541BB">
        <w:rPr>
          <w:rFonts w:asciiTheme="minorHAnsi" w:hAnsiTheme="minorHAnsi" w:cs="Arial"/>
          <w:bCs/>
          <w:color w:val="000000"/>
        </w:rPr>
        <w:t xml:space="preserve"> - </w:t>
      </w:r>
      <w:hyperlink r:id="rId47" w:history="1">
        <w:r w:rsidR="009541BB" w:rsidRPr="00D705C3">
          <w:rPr>
            <w:rStyle w:val="Hyperlink"/>
            <w:rFonts w:asciiTheme="minorHAnsi" w:hAnsiTheme="minorHAnsi" w:cs="Arial"/>
            <w:bCs/>
          </w:rPr>
          <w:t>licitacao@saopedrodosferros.mg.gov.br</w:t>
        </w:r>
      </w:hyperlink>
      <w:r w:rsidR="009541BB">
        <w:rPr>
          <w:rFonts w:asciiTheme="minorHAnsi" w:hAnsiTheme="minorHAnsi" w:cs="Arial"/>
          <w:bCs/>
          <w:color w:val="000000"/>
        </w:rPr>
        <w:t xml:space="preserve">, </w:t>
      </w:r>
      <w:r w:rsidRPr="000C757F">
        <w:rPr>
          <w:rFonts w:asciiTheme="minorHAnsi" w:hAnsiTheme="minorHAnsi" w:cs="Arial"/>
          <w:bCs/>
          <w:color w:val="000000"/>
        </w:rPr>
        <w:t xml:space="preserve">com a devida identificação ou retirada no espaço municipal. São Pedro dos Ferros/MG, 13/05/2020. </w:t>
      </w:r>
    </w:p>
    <w:p w14:paraId="0692EC40" w14:textId="77777777" w:rsidR="000C757F" w:rsidRDefault="000C757F" w:rsidP="00B439CB">
      <w:pPr>
        <w:autoSpaceDE w:val="0"/>
        <w:autoSpaceDN w:val="0"/>
        <w:adjustRightInd w:val="0"/>
        <w:jc w:val="both"/>
        <w:rPr>
          <w:rFonts w:asciiTheme="minorHAnsi" w:hAnsiTheme="minorHAnsi" w:cs="Arial"/>
          <w:bCs/>
          <w:color w:val="000000"/>
        </w:rPr>
      </w:pPr>
    </w:p>
    <w:p w14:paraId="12ADA1FB" w14:textId="77777777" w:rsidR="000C757F" w:rsidRPr="00316BA4" w:rsidRDefault="000C757F" w:rsidP="00B439CB">
      <w:pPr>
        <w:autoSpaceDE w:val="0"/>
        <w:autoSpaceDN w:val="0"/>
        <w:adjustRightInd w:val="0"/>
        <w:jc w:val="both"/>
        <w:rPr>
          <w:rFonts w:asciiTheme="minorHAnsi" w:hAnsiTheme="minorHAnsi" w:cs="Arial"/>
          <w:b/>
          <w:bCs/>
          <w:color w:val="000000"/>
        </w:rPr>
      </w:pPr>
    </w:p>
    <w:p w14:paraId="10739ABF" w14:textId="1893D684" w:rsidR="003B4FC1" w:rsidRPr="00316BA4" w:rsidRDefault="000A6AE2"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0C757F" w:rsidRPr="00316BA4">
        <w:rPr>
          <w:rFonts w:asciiTheme="minorHAnsi" w:hAnsiTheme="minorHAnsi" w:cs="Arial"/>
          <w:b/>
          <w:bCs/>
          <w:color w:val="000000"/>
        </w:rPr>
        <w:t xml:space="preserve">PREFEITURA MUNICIPAL DE SARZEDO/MG </w:t>
      </w:r>
      <w:r>
        <w:rPr>
          <w:rFonts w:asciiTheme="minorHAnsi" w:hAnsiTheme="minorHAnsi" w:cs="Arial"/>
          <w:b/>
          <w:bCs/>
          <w:color w:val="000000"/>
        </w:rPr>
        <w:t xml:space="preserve">- </w:t>
      </w:r>
      <w:r w:rsidR="000C757F" w:rsidRPr="00316BA4">
        <w:rPr>
          <w:rFonts w:asciiTheme="minorHAnsi" w:hAnsiTheme="minorHAnsi" w:cs="Arial"/>
          <w:b/>
          <w:bCs/>
          <w:color w:val="000000"/>
        </w:rPr>
        <w:t xml:space="preserve">CONCORRÊNCIA PÚBLICA Nº 03/2020. </w:t>
      </w:r>
    </w:p>
    <w:p w14:paraId="2A2BC9D7" w14:textId="6A9A17BA" w:rsidR="000C757F" w:rsidRPr="000C757F" w:rsidRDefault="000C757F" w:rsidP="00B439CB">
      <w:pPr>
        <w:autoSpaceDE w:val="0"/>
        <w:autoSpaceDN w:val="0"/>
        <w:adjustRightInd w:val="0"/>
        <w:jc w:val="both"/>
        <w:rPr>
          <w:rFonts w:asciiTheme="minorHAnsi" w:hAnsiTheme="minorHAnsi" w:cs="Arial"/>
          <w:bCs/>
          <w:color w:val="000000"/>
        </w:rPr>
      </w:pPr>
      <w:r w:rsidRPr="000C757F">
        <w:rPr>
          <w:rFonts w:asciiTheme="minorHAnsi" w:hAnsiTheme="minorHAnsi" w:cs="Arial"/>
          <w:bCs/>
          <w:color w:val="000000"/>
        </w:rPr>
        <w:t xml:space="preserve">Objeto: Registro de preço para execução de serviços de engenharia de drenagem pluvial, complementação e manutenção de redes existentes, bem como recomposição em diversos logradouros do munícipio de Sarzedo/MG conforme Memorial Descritivo, Planilha Composição de Custos, Cronograma físico-financeiro e Projeto Básico anexos ao edital. RETIFICAÇAO: Na planilha orçamentária, item 5.1, onde se lê: Concreto para berço de rede tubular traço 1:3:6, inclusive lançamento, leia-se: Lastro de concreto magro, inclusive transporte, lançamento e adensamento. LIMITE DE ENTREGA DOS ENVELOPES: 29/05/2020, até 09:00. Local: Divisão de Protocolo: Rua Elói Cândido de Melo, nº 477, Centro – Sarzedo/MG. A sessão pública de abertura dos envelopes ocorrerá em: 29/05/2020, às 09:30h, local: Rua Eduardo Cozac, nº 357, Centro, Sarzedo/MG. Edital: </w:t>
      </w:r>
      <w:hyperlink r:id="rId48" w:history="1">
        <w:r w:rsidR="003B4FC1" w:rsidRPr="00D705C3">
          <w:rPr>
            <w:rStyle w:val="Hyperlink"/>
            <w:rFonts w:asciiTheme="minorHAnsi" w:hAnsiTheme="minorHAnsi" w:cs="Arial"/>
            <w:bCs/>
          </w:rPr>
          <w:t>www.sarzedo.mg.gov.br</w:t>
        </w:r>
      </w:hyperlink>
      <w:r w:rsidR="003B4FC1">
        <w:rPr>
          <w:rFonts w:asciiTheme="minorHAnsi" w:hAnsiTheme="minorHAnsi" w:cs="Arial"/>
          <w:bCs/>
          <w:color w:val="000000"/>
        </w:rPr>
        <w:t xml:space="preserve">. </w:t>
      </w:r>
    </w:p>
    <w:p w14:paraId="59BCA70F" w14:textId="77777777" w:rsidR="000C757F" w:rsidRPr="000C757F" w:rsidRDefault="000C757F" w:rsidP="00B439CB">
      <w:pPr>
        <w:autoSpaceDE w:val="0"/>
        <w:autoSpaceDN w:val="0"/>
        <w:adjustRightInd w:val="0"/>
        <w:jc w:val="both"/>
        <w:rPr>
          <w:rFonts w:asciiTheme="minorHAnsi" w:hAnsiTheme="minorHAnsi" w:cs="Arial"/>
          <w:bCs/>
          <w:color w:val="000000"/>
        </w:rPr>
      </w:pPr>
    </w:p>
    <w:p w14:paraId="39F6BA6F" w14:textId="77777777" w:rsidR="000C757F" w:rsidRPr="000C757F" w:rsidRDefault="000C757F" w:rsidP="00B439CB">
      <w:pPr>
        <w:autoSpaceDE w:val="0"/>
        <w:autoSpaceDN w:val="0"/>
        <w:adjustRightInd w:val="0"/>
        <w:jc w:val="both"/>
        <w:rPr>
          <w:rFonts w:asciiTheme="minorHAnsi" w:hAnsiTheme="minorHAnsi" w:cs="Arial"/>
          <w:bCs/>
          <w:color w:val="000000"/>
        </w:rPr>
      </w:pPr>
    </w:p>
    <w:p w14:paraId="11098762" w14:textId="41EF6443" w:rsidR="003B4FC1" w:rsidRPr="00316BA4" w:rsidRDefault="00316BA4" w:rsidP="00B439CB">
      <w:pPr>
        <w:autoSpaceDE w:val="0"/>
        <w:autoSpaceDN w:val="0"/>
        <w:adjustRightInd w:val="0"/>
        <w:jc w:val="both"/>
        <w:rPr>
          <w:rFonts w:asciiTheme="minorHAnsi" w:hAnsiTheme="minorHAnsi" w:cs="Arial"/>
          <w:b/>
          <w:bCs/>
          <w:color w:val="000000"/>
        </w:rPr>
      </w:pPr>
      <w:r w:rsidRPr="00316BA4">
        <w:rPr>
          <w:rFonts w:asciiTheme="minorHAnsi" w:hAnsiTheme="minorHAnsi" w:cs="Arial"/>
          <w:b/>
          <w:bCs/>
          <w:color w:val="000000"/>
        </w:rPr>
        <w:t>AVISO DE ABERTURA DE LICITAÇÃO – TOMADA DE PREÇOS N.º 03/2020</w:t>
      </w:r>
    </w:p>
    <w:p w14:paraId="14082A75" w14:textId="7F175582" w:rsidR="000C757F" w:rsidRPr="000C757F" w:rsidRDefault="003B4FC1" w:rsidP="00B439CB">
      <w:pPr>
        <w:autoSpaceDE w:val="0"/>
        <w:autoSpaceDN w:val="0"/>
        <w:adjustRightInd w:val="0"/>
        <w:jc w:val="both"/>
        <w:rPr>
          <w:rFonts w:asciiTheme="minorHAnsi" w:hAnsiTheme="minorHAnsi" w:cs="Arial"/>
          <w:bCs/>
          <w:color w:val="000000"/>
        </w:rPr>
      </w:pPr>
      <w:r>
        <w:rPr>
          <w:rFonts w:asciiTheme="minorHAnsi" w:hAnsiTheme="minorHAnsi" w:cs="Arial"/>
          <w:bCs/>
          <w:color w:val="000000"/>
        </w:rPr>
        <w:t>P</w:t>
      </w:r>
      <w:r w:rsidR="000C757F" w:rsidRPr="000C757F">
        <w:rPr>
          <w:rFonts w:asciiTheme="minorHAnsi" w:hAnsiTheme="minorHAnsi" w:cs="Arial"/>
          <w:bCs/>
          <w:color w:val="000000"/>
        </w:rPr>
        <w:t>ara “Contratação de empresa de engenharia para execução de serviços de revitalização e ampliação das instalações do Campo de Futebol do Bairro Vera Cruz, incluindo fornecimento de materiais, equipamentos e mão de obra, conforme descrito e especificado neste edital e anexos”. Protocolar os envelopes até o dia 29/05/2020, as 09h00mn, no Setor de Protocolos da Prefeitura, sito a Rua Eloi Candido de Melo, 477, Centro, Sarzedo. Os envelopes serão abertos nesta mesma data, 29/05/2020, as 09h30mn no Setor de Compras, a Rua Antônio Dias dos Santos, 148, Centro, Sarzedo/MG. O edital e anexos encontram-se a disposição no site da Pr</w:t>
      </w:r>
      <w:r w:rsidR="000A6AE2">
        <w:rPr>
          <w:rFonts w:asciiTheme="minorHAnsi" w:hAnsiTheme="minorHAnsi" w:cs="Arial"/>
          <w:bCs/>
          <w:color w:val="000000"/>
        </w:rPr>
        <w:t xml:space="preserve">efeitura </w:t>
      </w:r>
      <w:hyperlink r:id="rId49" w:history="1">
        <w:r w:rsidR="000A6AE2" w:rsidRPr="00D705C3">
          <w:rPr>
            <w:rStyle w:val="Hyperlink"/>
            <w:rFonts w:asciiTheme="minorHAnsi" w:hAnsiTheme="minorHAnsi" w:cs="Arial"/>
            <w:bCs/>
          </w:rPr>
          <w:t>www.sarzedo.mg.gov.br</w:t>
        </w:r>
      </w:hyperlink>
      <w:r w:rsidR="000A6AE2">
        <w:rPr>
          <w:rFonts w:asciiTheme="minorHAnsi" w:hAnsiTheme="minorHAnsi" w:cs="Arial"/>
          <w:bCs/>
          <w:color w:val="000000"/>
        </w:rPr>
        <w:t xml:space="preserve">. </w:t>
      </w:r>
      <w:r w:rsidR="000C757F" w:rsidRPr="000C757F">
        <w:rPr>
          <w:rFonts w:asciiTheme="minorHAnsi" w:hAnsiTheme="minorHAnsi" w:cs="Arial"/>
          <w:bCs/>
          <w:color w:val="000000"/>
        </w:rPr>
        <w:t xml:space="preserve">Informações pelo telefone 31 3577 6531, e-mail </w:t>
      </w:r>
      <w:hyperlink r:id="rId50" w:history="1">
        <w:r w:rsidR="00316BA4" w:rsidRPr="00D705C3">
          <w:rPr>
            <w:rStyle w:val="Hyperlink"/>
            <w:rFonts w:asciiTheme="minorHAnsi" w:hAnsiTheme="minorHAnsi" w:cs="Arial"/>
            <w:bCs/>
          </w:rPr>
          <w:t>comprassaude@sarzedo.mg.gov.br</w:t>
        </w:r>
      </w:hyperlink>
      <w:r w:rsidR="00316BA4">
        <w:rPr>
          <w:rFonts w:asciiTheme="minorHAnsi" w:hAnsiTheme="minorHAnsi" w:cs="Arial"/>
          <w:bCs/>
          <w:color w:val="000000"/>
        </w:rPr>
        <w:t xml:space="preserve">. </w:t>
      </w:r>
    </w:p>
    <w:p w14:paraId="0B68E031" w14:textId="77777777" w:rsidR="000C757F" w:rsidRPr="000C757F" w:rsidRDefault="000C757F" w:rsidP="00B439CB">
      <w:pPr>
        <w:autoSpaceDE w:val="0"/>
        <w:autoSpaceDN w:val="0"/>
        <w:adjustRightInd w:val="0"/>
        <w:jc w:val="both"/>
        <w:rPr>
          <w:rFonts w:asciiTheme="minorHAnsi" w:hAnsiTheme="minorHAnsi" w:cs="Arial"/>
          <w:bCs/>
          <w:color w:val="000000"/>
        </w:rPr>
      </w:pPr>
    </w:p>
    <w:p w14:paraId="516D77F0" w14:textId="77777777" w:rsidR="000C757F" w:rsidRPr="000C757F" w:rsidRDefault="000C757F" w:rsidP="00B439CB">
      <w:pPr>
        <w:autoSpaceDE w:val="0"/>
        <w:autoSpaceDN w:val="0"/>
        <w:adjustRightInd w:val="0"/>
        <w:jc w:val="both"/>
        <w:rPr>
          <w:rFonts w:asciiTheme="minorHAnsi" w:hAnsiTheme="minorHAnsi" w:cs="Arial"/>
          <w:bCs/>
          <w:color w:val="000000"/>
        </w:rPr>
      </w:pPr>
    </w:p>
    <w:p w14:paraId="47923122" w14:textId="17E62500" w:rsidR="003B4FC1" w:rsidRPr="00316BA4" w:rsidRDefault="00316BA4" w:rsidP="00B439CB">
      <w:pPr>
        <w:autoSpaceDE w:val="0"/>
        <w:autoSpaceDN w:val="0"/>
        <w:adjustRightInd w:val="0"/>
        <w:jc w:val="both"/>
        <w:rPr>
          <w:rFonts w:asciiTheme="minorHAnsi" w:hAnsiTheme="minorHAnsi" w:cs="Arial"/>
          <w:b/>
          <w:bCs/>
          <w:color w:val="000000"/>
        </w:rPr>
      </w:pPr>
      <w:r w:rsidRPr="00316BA4">
        <w:rPr>
          <w:rFonts w:asciiTheme="minorHAnsi" w:hAnsiTheme="minorHAnsi" w:cs="Arial"/>
          <w:b/>
          <w:bCs/>
          <w:color w:val="000000"/>
        </w:rPr>
        <w:t>AVISO DE ABERTURA DE LICITAÇÃO – TOMADA DE PREÇOS N.º 04/2020 – PARA</w:t>
      </w:r>
    </w:p>
    <w:p w14:paraId="495B06E5" w14:textId="037ADC2D" w:rsidR="000C757F" w:rsidRPr="000C757F" w:rsidRDefault="000C757F" w:rsidP="00B439CB">
      <w:pPr>
        <w:autoSpaceDE w:val="0"/>
        <w:autoSpaceDN w:val="0"/>
        <w:adjustRightInd w:val="0"/>
        <w:jc w:val="both"/>
        <w:rPr>
          <w:rFonts w:asciiTheme="minorHAnsi" w:hAnsiTheme="minorHAnsi" w:cs="Arial"/>
          <w:bCs/>
          <w:color w:val="000000"/>
        </w:rPr>
      </w:pPr>
      <w:r w:rsidRPr="000C757F">
        <w:rPr>
          <w:rFonts w:asciiTheme="minorHAnsi" w:hAnsiTheme="minorHAnsi" w:cs="Arial"/>
          <w:bCs/>
          <w:color w:val="000000"/>
        </w:rPr>
        <w:t xml:space="preserve">“Contratação de empresa de engenharia para execução de serviços de implantação de Praça Pública na Alameda das Rosas, Bairro Masterville, incluindo fornecimento de materiais, equipamentos e mão de obra, conforme descrito e especificado neste edital e anexos”. Protocolar os envelopes até o dia 02/06/2020, as 09h00mn, no Setor de Protocolos da Prefeitura, sito a Rua Eloi Candido de Melo, 477, Centro, Sarzedo. </w:t>
      </w:r>
    </w:p>
    <w:p w14:paraId="19EF7FD7" w14:textId="77777777" w:rsidR="000C757F" w:rsidRDefault="000C757F" w:rsidP="00B439CB">
      <w:pPr>
        <w:autoSpaceDE w:val="0"/>
        <w:autoSpaceDN w:val="0"/>
        <w:adjustRightInd w:val="0"/>
        <w:jc w:val="both"/>
        <w:rPr>
          <w:rFonts w:asciiTheme="minorHAnsi" w:hAnsiTheme="minorHAnsi" w:cs="Arial"/>
          <w:bCs/>
          <w:color w:val="000000"/>
        </w:rPr>
      </w:pPr>
    </w:p>
    <w:p w14:paraId="694ED7C7" w14:textId="77777777" w:rsidR="00C16149" w:rsidRDefault="00C16149" w:rsidP="00B439CB">
      <w:pPr>
        <w:autoSpaceDE w:val="0"/>
        <w:autoSpaceDN w:val="0"/>
        <w:adjustRightInd w:val="0"/>
        <w:jc w:val="both"/>
        <w:rPr>
          <w:rFonts w:asciiTheme="minorHAnsi" w:hAnsiTheme="minorHAnsi" w:cs="Arial"/>
          <w:bCs/>
          <w:color w:val="000000"/>
        </w:rPr>
      </w:pPr>
    </w:p>
    <w:p w14:paraId="3EBF5E7B" w14:textId="0C522F2F" w:rsidR="00C16149" w:rsidRDefault="00C16149"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316BA4">
        <w:rPr>
          <w:rFonts w:asciiTheme="minorHAnsi" w:hAnsiTheme="minorHAnsi" w:cs="Arial"/>
          <w:b/>
          <w:bCs/>
          <w:color w:val="000000"/>
        </w:rPr>
        <w:t xml:space="preserve">PREFEITURA MUNICIPAL </w:t>
      </w:r>
      <w:r w:rsidRPr="00C16149">
        <w:rPr>
          <w:rFonts w:asciiTheme="minorHAnsi" w:hAnsiTheme="minorHAnsi" w:cs="Arial"/>
          <w:b/>
          <w:bCs/>
          <w:color w:val="000000"/>
        </w:rPr>
        <w:t xml:space="preserve">DE SENADOR CORTES </w:t>
      </w:r>
      <w:r w:rsidR="009F4AFA">
        <w:rPr>
          <w:rFonts w:asciiTheme="minorHAnsi" w:hAnsiTheme="minorHAnsi" w:cs="Arial"/>
          <w:b/>
          <w:bCs/>
          <w:color w:val="000000"/>
        </w:rPr>
        <w:t>-</w:t>
      </w:r>
      <w:r w:rsidRPr="00C16149">
        <w:rPr>
          <w:rFonts w:asciiTheme="minorHAnsi" w:hAnsiTheme="minorHAnsi" w:cs="Arial"/>
          <w:b/>
          <w:bCs/>
          <w:color w:val="000000"/>
        </w:rPr>
        <w:t xml:space="preserve"> PROCESSO DE LICITAÇÃO Nº 059/2020 TOMADA DE PREÇO Nº 003/2020 COMISSÃO DE LICITAÇÃO PROCESSO Nº 059/2020 </w:t>
      </w:r>
    </w:p>
    <w:p w14:paraId="10B8D140" w14:textId="26CC62BE" w:rsidR="00C16149" w:rsidRDefault="00C16149" w:rsidP="00B439CB">
      <w:pPr>
        <w:autoSpaceDE w:val="0"/>
        <w:autoSpaceDN w:val="0"/>
        <w:adjustRightInd w:val="0"/>
        <w:jc w:val="both"/>
        <w:rPr>
          <w:rFonts w:asciiTheme="minorHAnsi" w:hAnsiTheme="minorHAnsi" w:cs="Arial"/>
          <w:bCs/>
          <w:color w:val="000000"/>
        </w:rPr>
      </w:pPr>
      <w:r w:rsidRPr="00C16149">
        <w:rPr>
          <w:rFonts w:asciiTheme="minorHAnsi" w:hAnsiTheme="minorHAnsi" w:cs="Arial"/>
          <w:bCs/>
          <w:color w:val="000000"/>
        </w:rPr>
        <w:t>Aviso de licitação. Prefeitura Municipal de Senador Cortes-MG. A Comissão de Licitação torna público a realização do Processo de Licitação nº 059/2020, Tomada de Preço nº 003/2020. Tipo Menor Preço Global. Cujo objeto é a CONTRATAÇÃO DE EMPRESA DE ENGENHARIA PARA EXECUÇÃO DE OBRAS DE REFORMA PARCIAL DA CRECHE MUNICIPAL ANTÔNIO MONTEIRO DA ROCHA E ESCOLA MUNICIPAL CASTELINHO ENCANTADO DE EDUCAÇÃO INFANTIL. A abertura dos envelopes será no dia 01/06/2020, às 10:00hs. A íntegra do instrumento convocatório poderá ser obtido, nos dias úteis, no horário de 9h00min as 16h00min horas, na Avenida Antônio de Souza Rabelo, nº 179, Centro, Senador Cortes, ou pelo site da prefeitur</w:t>
      </w:r>
      <w:r w:rsidR="009B3573">
        <w:rPr>
          <w:rFonts w:asciiTheme="minorHAnsi" w:hAnsiTheme="minorHAnsi" w:cs="Arial"/>
          <w:bCs/>
          <w:color w:val="000000"/>
        </w:rPr>
        <w:t xml:space="preserve">a: </w:t>
      </w:r>
      <w:hyperlink r:id="rId51" w:history="1">
        <w:r w:rsidR="009B3573" w:rsidRPr="00D705C3">
          <w:rPr>
            <w:rStyle w:val="Hyperlink"/>
            <w:rFonts w:asciiTheme="minorHAnsi" w:hAnsiTheme="minorHAnsi" w:cs="Arial"/>
            <w:bCs/>
          </w:rPr>
          <w:t>www.senadorcortes.mg.gov.br</w:t>
        </w:r>
      </w:hyperlink>
      <w:r w:rsidR="009B3573">
        <w:rPr>
          <w:rFonts w:asciiTheme="minorHAnsi" w:hAnsiTheme="minorHAnsi" w:cs="Arial"/>
          <w:bCs/>
          <w:color w:val="000000"/>
        </w:rPr>
        <w:t xml:space="preserve">, </w:t>
      </w:r>
      <w:r w:rsidRPr="00C16149">
        <w:rPr>
          <w:rFonts w:asciiTheme="minorHAnsi" w:hAnsiTheme="minorHAnsi" w:cs="Arial"/>
          <w:bCs/>
          <w:color w:val="000000"/>
        </w:rPr>
        <w:t xml:space="preserve">ou pelo e-mail: </w:t>
      </w:r>
      <w:hyperlink r:id="rId52" w:history="1">
        <w:r w:rsidR="009B3573" w:rsidRPr="00D705C3">
          <w:rPr>
            <w:rStyle w:val="Hyperlink"/>
            <w:rFonts w:asciiTheme="minorHAnsi" w:hAnsiTheme="minorHAnsi" w:cs="Arial"/>
            <w:bCs/>
          </w:rPr>
          <w:t>licitacao@senadorcortes.mg.gov.br</w:t>
        </w:r>
      </w:hyperlink>
      <w:r w:rsidRPr="00C16149">
        <w:rPr>
          <w:rFonts w:asciiTheme="minorHAnsi" w:hAnsiTheme="minorHAnsi" w:cs="Arial"/>
          <w:bCs/>
          <w:color w:val="000000"/>
        </w:rPr>
        <w:t>.</w:t>
      </w:r>
      <w:r w:rsidR="009B3573">
        <w:rPr>
          <w:rFonts w:asciiTheme="minorHAnsi" w:hAnsiTheme="minorHAnsi" w:cs="Arial"/>
          <w:bCs/>
          <w:color w:val="000000"/>
        </w:rPr>
        <w:t xml:space="preserve"> </w:t>
      </w:r>
      <w:r w:rsidRPr="00C16149">
        <w:rPr>
          <w:rFonts w:asciiTheme="minorHAnsi" w:hAnsiTheme="minorHAnsi" w:cs="Arial"/>
          <w:bCs/>
          <w:color w:val="000000"/>
        </w:rPr>
        <w:t>Informações pelo tel. (32) 3287- 1153</w:t>
      </w:r>
      <w:r>
        <w:rPr>
          <w:rFonts w:asciiTheme="minorHAnsi" w:hAnsiTheme="minorHAnsi" w:cs="Arial"/>
          <w:bCs/>
          <w:color w:val="000000"/>
        </w:rPr>
        <w:t>.</w:t>
      </w:r>
    </w:p>
    <w:p w14:paraId="535DCF26" w14:textId="77777777" w:rsidR="00C16149" w:rsidRPr="000C757F" w:rsidRDefault="00C16149" w:rsidP="00B439CB">
      <w:pPr>
        <w:autoSpaceDE w:val="0"/>
        <w:autoSpaceDN w:val="0"/>
        <w:adjustRightInd w:val="0"/>
        <w:jc w:val="both"/>
        <w:rPr>
          <w:rFonts w:asciiTheme="minorHAnsi" w:hAnsiTheme="minorHAnsi" w:cs="Arial"/>
          <w:bCs/>
          <w:color w:val="000000"/>
        </w:rPr>
      </w:pPr>
    </w:p>
    <w:p w14:paraId="3561D632" w14:textId="77777777" w:rsidR="000C757F" w:rsidRPr="00316BA4" w:rsidRDefault="000C757F" w:rsidP="00B439CB">
      <w:pPr>
        <w:autoSpaceDE w:val="0"/>
        <w:autoSpaceDN w:val="0"/>
        <w:adjustRightInd w:val="0"/>
        <w:jc w:val="both"/>
        <w:rPr>
          <w:rFonts w:asciiTheme="minorHAnsi" w:hAnsiTheme="minorHAnsi" w:cs="Arial"/>
          <w:b/>
          <w:bCs/>
          <w:color w:val="000000"/>
        </w:rPr>
      </w:pPr>
    </w:p>
    <w:p w14:paraId="1C2BF1A1" w14:textId="363E9DEC" w:rsidR="003B4FC1" w:rsidRPr="00316BA4" w:rsidRDefault="000A6AE2"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316BA4" w:rsidRPr="00316BA4">
        <w:rPr>
          <w:rFonts w:asciiTheme="minorHAnsi" w:hAnsiTheme="minorHAnsi" w:cs="Arial"/>
          <w:b/>
          <w:bCs/>
          <w:color w:val="000000"/>
        </w:rPr>
        <w:t>PREFEITURA MUNICIPAL DE SIMÃO PEREIRA-MG TOMADA DE PREÇOS Nº 003/2020</w:t>
      </w:r>
    </w:p>
    <w:p w14:paraId="05631DA6" w14:textId="5CE16CE0" w:rsidR="000C757F" w:rsidRDefault="000C757F" w:rsidP="00B439CB">
      <w:pPr>
        <w:autoSpaceDE w:val="0"/>
        <w:autoSpaceDN w:val="0"/>
        <w:adjustRightInd w:val="0"/>
        <w:jc w:val="both"/>
        <w:rPr>
          <w:rFonts w:asciiTheme="minorHAnsi" w:hAnsiTheme="minorHAnsi" w:cs="Arial"/>
          <w:bCs/>
          <w:color w:val="000000"/>
        </w:rPr>
      </w:pPr>
      <w:r w:rsidRPr="000C757F">
        <w:rPr>
          <w:rFonts w:asciiTheme="minorHAnsi" w:hAnsiTheme="minorHAnsi" w:cs="Arial"/>
          <w:bCs/>
          <w:color w:val="000000"/>
        </w:rPr>
        <w:t>Faz saber que estará realizando licitação no dia 28/05/2020, às 10:00 hs, TIPO: EMPREITADA INDIRETA PELO MENOR PREÇO GLOBAL para contratação de empresa especializada em obras de engenharia civil para a Execução de Serviço Infraestrutura na construção de via Pública .Maiores informações estão contidas no Edital Completo e informações: (32) 3272-0521, e-mail:</w:t>
      </w:r>
      <w:r w:rsidR="009541BB">
        <w:rPr>
          <w:rFonts w:asciiTheme="minorHAnsi" w:hAnsiTheme="minorHAnsi" w:cs="Arial"/>
          <w:bCs/>
          <w:color w:val="000000"/>
        </w:rPr>
        <w:t xml:space="preserve"> </w:t>
      </w:r>
      <w:hyperlink r:id="rId53" w:history="1">
        <w:r w:rsidR="009541BB" w:rsidRPr="00D705C3">
          <w:rPr>
            <w:rStyle w:val="Hyperlink"/>
            <w:rFonts w:asciiTheme="minorHAnsi" w:hAnsiTheme="minorHAnsi" w:cs="Arial"/>
            <w:bCs/>
          </w:rPr>
          <w:t>licita@simaopereira.mg.gov.br</w:t>
        </w:r>
      </w:hyperlink>
      <w:r w:rsidR="009541BB">
        <w:rPr>
          <w:rFonts w:asciiTheme="minorHAnsi" w:hAnsiTheme="minorHAnsi" w:cs="Arial"/>
          <w:bCs/>
          <w:color w:val="000000"/>
        </w:rPr>
        <w:t xml:space="preserve">, </w:t>
      </w:r>
      <w:r w:rsidRPr="000C757F">
        <w:rPr>
          <w:rFonts w:asciiTheme="minorHAnsi" w:hAnsiTheme="minorHAnsi" w:cs="Arial"/>
          <w:bCs/>
          <w:color w:val="000000"/>
        </w:rPr>
        <w:t xml:space="preserve">site: </w:t>
      </w:r>
      <w:hyperlink r:id="rId54" w:history="1">
        <w:r w:rsidR="009541BB" w:rsidRPr="00D705C3">
          <w:rPr>
            <w:rStyle w:val="Hyperlink"/>
            <w:rFonts w:asciiTheme="minorHAnsi" w:hAnsiTheme="minorHAnsi" w:cs="Arial"/>
            <w:bCs/>
          </w:rPr>
          <w:t>www.simaopereira.mg.gov.br</w:t>
        </w:r>
      </w:hyperlink>
      <w:r w:rsidR="009541BB">
        <w:rPr>
          <w:rFonts w:asciiTheme="minorHAnsi" w:hAnsiTheme="minorHAnsi" w:cs="Arial"/>
          <w:bCs/>
          <w:color w:val="000000"/>
        </w:rPr>
        <w:t>.</w:t>
      </w:r>
    </w:p>
    <w:p w14:paraId="194E13E6" w14:textId="77777777" w:rsidR="009541BB" w:rsidRPr="000C757F" w:rsidRDefault="009541BB" w:rsidP="00B439CB">
      <w:pPr>
        <w:autoSpaceDE w:val="0"/>
        <w:autoSpaceDN w:val="0"/>
        <w:adjustRightInd w:val="0"/>
        <w:jc w:val="both"/>
        <w:rPr>
          <w:rFonts w:asciiTheme="minorHAnsi" w:hAnsiTheme="minorHAnsi" w:cs="Arial"/>
          <w:bCs/>
          <w:color w:val="000000"/>
        </w:rPr>
      </w:pPr>
    </w:p>
    <w:p w14:paraId="66490294" w14:textId="77777777" w:rsidR="000C757F" w:rsidRDefault="000C757F" w:rsidP="00B439CB">
      <w:pPr>
        <w:autoSpaceDE w:val="0"/>
        <w:autoSpaceDN w:val="0"/>
        <w:adjustRightInd w:val="0"/>
        <w:jc w:val="both"/>
        <w:rPr>
          <w:rFonts w:asciiTheme="minorHAnsi" w:hAnsiTheme="minorHAnsi" w:cs="Arial"/>
          <w:bCs/>
          <w:color w:val="000000"/>
        </w:rPr>
      </w:pPr>
    </w:p>
    <w:p w14:paraId="04A7972B" w14:textId="1B3D2454" w:rsidR="003B4FC1" w:rsidRPr="00316BA4" w:rsidRDefault="000A6AE2"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316BA4" w:rsidRPr="00316BA4">
        <w:rPr>
          <w:rFonts w:asciiTheme="minorHAnsi" w:hAnsiTheme="minorHAnsi" w:cs="Arial"/>
          <w:b/>
          <w:bCs/>
          <w:color w:val="000000"/>
        </w:rPr>
        <w:t>PREFEITURA MUNICIPAL DE TURMALINA/MG, PREGÃO PRESENCIAL Nº 012/2020</w:t>
      </w:r>
    </w:p>
    <w:p w14:paraId="4D7DFB30" w14:textId="06C3612C" w:rsidR="000C757F" w:rsidRDefault="003B4FC1" w:rsidP="00B439CB">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0C757F" w:rsidRPr="000C757F">
        <w:rPr>
          <w:rFonts w:asciiTheme="minorHAnsi" w:hAnsiTheme="minorHAnsi" w:cs="Arial"/>
          <w:bCs/>
          <w:color w:val="000000"/>
        </w:rPr>
        <w:t xml:space="preserve">orna público que realizara a licitação para o RP, cujo objeto e o Registro de preços para futura e eventual contratação de empresa para prestação de serviços de horas máquinas (trator de esteira e motoniveladora - patrol) em atendimento as atividades realizadas pelas Secretarias Municipais de Assuntos Rurais, Meio Ambiente e Recursos Hídricos e Secretaria Municipal de Obras, do município de Turmalina – MG, com entrega dos envelopes de proposta e habilitação às 08:00 horas do dia 27 de maio de 2020, nos termos da Lei Federal nº 8.666/93 e Lei Federal nº 10.520/02. Demais informações e Edital à disposição na PREFEITURA MUNICIPAL DE TURMALINA/MG, à Av. Lauro Machado, nº 230 – Centro - Telefone nº (38) 3527-1257 (atendimento em h. comercial). </w:t>
      </w:r>
    </w:p>
    <w:p w14:paraId="751A3328" w14:textId="77777777" w:rsidR="000C757F" w:rsidRDefault="000C757F" w:rsidP="00B439CB">
      <w:pPr>
        <w:autoSpaceDE w:val="0"/>
        <w:autoSpaceDN w:val="0"/>
        <w:adjustRightInd w:val="0"/>
        <w:jc w:val="both"/>
        <w:rPr>
          <w:rFonts w:asciiTheme="minorHAnsi" w:hAnsiTheme="minorHAnsi" w:cs="Arial"/>
          <w:bCs/>
          <w:color w:val="000000"/>
        </w:rPr>
      </w:pPr>
    </w:p>
    <w:p w14:paraId="376B5DA4" w14:textId="77777777" w:rsidR="000C757F" w:rsidRPr="003F2910" w:rsidRDefault="000C757F" w:rsidP="00B439CB">
      <w:pPr>
        <w:autoSpaceDE w:val="0"/>
        <w:autoSpaceDN w:val="0"/>
        <w:adjustRightInd w:val="0"/>
        <w:jc w:val="both"/>
        <w:rPr>
          <w:rFonts w:asciiTheme="minorHAnsi" w:hAnsiTheme="minorHAnsi" w:cs="Arial"/>
          <w:bCs/>
          <w:color w:val="000000"/>
        </w:rPr>
      </w:pPr>
    </w:p>
    <w:p w14:paraId="25C3862C" w14:textId="028A9678" w:rsidR="002C3086" w:rsidRPr="002C3086" w:rsidRDefault="0055188D" w:rsidP="002C3086">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2C3086">
        <w:rPr>
          <w:rFonts w:asciiTheme="minorHAnsi" w:hAnsiTheme="minorHAnsi" w:cs="Arial"/>
          <w:b/>
          <w:bCs/>
          <w:color w:val="000000"/>
        </w:rPr>
        <w:t>GOVERNO DO ESTADO DE SERGIPE COMPANHIA DE SANEAMENTO DE SERGIPE</w:t>
      </w:r>
      <w:r w:rsidRPr="002C3086">
        <w:rPr>
          <w:rFonts w:asciiTheme="minorHAnsi" w:hAnsiTheme="minorHAnsi" w:cs="Arial"/>
          <w:b/>
          <w:bCs/>
          <w:color w:val="000000"/>
        </w:rPr>
        <w:t xml:space="preserve"> –</w:t>
      </w:r>
      <w:r w:rsidR="002C3086">
        <w:rPr>
          <w:rFonts w:asciiTheme="minorHAnsi" w:hAnsiTheme="minorHAnsi" w:cs="Arial"/>
          <w:b/>
          <w:bCs/>
          <w:color w:val="000000"/>
        </w:rPr>
        <w:t xml:space="preserve"> </w:t>
      </w:r>
      <w:r w:rsidRPr="002C3086">
        <w:rPr>
          <w:rFonts w:asciiTheme="minorHAnsi" w:hAnsiTheme="minorHAnsi" w:cs="Arial"/>
          <w:b/>
          <w:bCs/>
          <w:color w:val="000000"/>
        </w:rPr>
        <w:t xml:space="preserve">AVISO DE LICITAÇÃO PÚBLICA Nº 4/2020-DESO </w:t>
      </w:r>
    </w:p>
    <w:p w14:paraId="29C395D8" w14:textId="22474A84" w:rsidR="0055188D" w:rsidRDefault="0055188D" w:rsidP="00B439CB">
      <w:pPr>
        <w:autoSpaceDE w:val="0"/>
        <w:autoSpaceDN w:val="0"/>
        <w:adjustRightInd w:val="0"/>
        <w:jc w:val="both"/>
        <w:rPr>
          <w:rFonts w:asciiTheme="minorHAnsi" w:hAnsiTheme="minorHAnsi" w:cs="Arial"/>
          <w:bCs/>
          <w:color w:val="000000"/>
        </w:rPr>
      </w:pPr>
      <w:r w:rsidRPr="0055188D">
        <w:rPr>
          <w:rFonts w:asciiTheme="minorHAnsi" w:hAnsiTheme="minorHAnsi" w:cs="Arial"/>
          <w:bCs/>
          <w:color w:val="000000"/>
        </w:rPr>
        <w:t>A COMPANHIA DE SANEAMENTO DE SERGIPE - DESO torna público que, realizará às 09:30 horas</w:t>
      </w:r>
      <w:r w:rsidR="002C3086">
        <w:rPr>
          <w:rFonts w:asciiTheme="minorHAnsi" w:hAnsiTheme="minorHAnsi" w:cs="Arial"/>
          <w:bCs/>
          <w:color w:val="000000"/>
        </w:rPr>
        <w:t xml:space="preserve"> </w:t>
      </w:r>
      <w:r w:rsidRPr="0055188D">
        <w:rPr>
          <w:rFonts w:asciiTheme="minorHAnsi" w:hAnsiTheme="minorHAnsi" w:cs="Arial"/>
          <w:bCs/>
          <w:color w:val="000000"/>
        </w:rPr>
        <w:t>do dia 04 de junho de 2020, na sala da Comissão Permanente de Licitações, conforme novo procedimento das sessões presenciais de licitação por meio de videoconferência, devido a situação pandêmica acarretada pelo do Novo Coronavírus - COVID-19, a LICITAÇÃO PÚBLICA Nº 004/2020-DESO. Objeto: REPARAÇÃO DE PASSEIOS E PAVIMENTAÇÃO EM PARALELEPÍPEDOS EM VIRTUDE DE VAZAMENTOS NA REGIÃO METROPOLITANA DE ARACAJU/SE. O Edital completo bem como as instruções para participação desse processo licitatório poderá ser obtido no site</w:t>
      </w:r>
      <w:r w:rsidR="002C3086">
        <w:rPr>
          <w:rFonts w:asciiTheme="minorHAnsi" w:hAnsiTheme="minorHAnsi" w:cs="Arial"/>
          <w:bCs/>
          <w:color w:val="000000"/>
        </w:rPr>
        <w:t xml:space="preserve"> </w:t>
      </w:r>
      <w:hyperlink r:id="rId55" w:history="1">
        <w:r w:rsidR="002C3086" w:rsidRPr="00D705C3">
          <w:rPr>
            <w:rStyle w:val="Hyperlink"/>
            <w:rFonts w:asciiTheme="minorHAnsi" w:hAnsiTheme="minorHAnsi" w:cs="Arial"/>
            <w:bCs/>
          </w:rPr>
          <w:t>www.deso-se.com.br</w:t>
        </w:r>
      </w:hyperlink>
      <w:r w:rsidRPr="0055188D">
        <w:rPr>
          <w:rFonts w:asciiTheme="minorHAnsi" w:hAnsiTheme="minorHAnsi" w:cs="Arial"/>
          <w:bCs/>
          <w:color w:val="000000"/>
        </w:rPr>
        <w:t>.</w:t>
      </w:r>
      <w:r w:rsidR="002C3086">
        <w:rPr>
          <w:rFonts w:asciiTheme="minorHAnsi" w:hAnsiTheme="minorHAnsi" w:cs="Arial"/>
          <w:bCs/>
          <w:color w:val="000000"/>
        </w:rPr>
        <w:t xml:space="preserve"> </w:t>
      </w:r>
    </w:p>
    <w:p w14:paraId="2BE7DDE3" w14:textId="77777777" w:rsidR="0055188D" w:rsidRDefault="0055188D" w:rsidP="00B439CB">
      <w:pPr>
        <w:autoSpaceDE w:val="0"/>
        <w:autoSpaceDN w:val="0"/>
        <w:adjustRightInd w:val="0"/>
        <w:jc w:val="both"/>
        <w:rPr>
          <w:rFonts w:asciiTheme="minorHAnsi" w:hAnsiTheme="minorHAnsi" w:cs="Arial"/>
          <w:bCs/>
          <w:color w:val="000000"/>
        </w:rPr>
      </w:pPr>
    </w:p>
    <w:p w14:paraId="79380D27" w14:textId="77777777" w:rsidR="0055188D" w:rsidRDefault="0055188D" w:rsidP="00B439CB">
      <w:pPr>
        <w:autoSpaceDE w:val="0"/>
        <w:autoSpaceDN w:val="0"/>
        <w:adjustRightInd w:val="0"/>
        <w:jc w:val="both"/>
        <w:rPr>
          <w:rFonts w:asciiTheme="minorHAnsi" w:hAnsiTheme="minorHAnsi" w:cs="Arial"/>
          <w:bCs/>
          <w:color w:val="000000"/>
        </w:rPr>
      </w:pPr>
    </w:p>
    <w:p w14:paraId="19FB1633" w14:textId="17D96FF9" w:rsidR="00EA1380" w:rsidRPr="00EA1380" w:rsidRDefault="002C3086"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EA1380" w:rsidRPr="00EA1380">
        <w:rPr>
          <w:rFonts w:asciiTheme="minorHAnsi" w:hAnsiTheme="minorHAnsi" w:cs="Arial"/>
          <w:b/>
          <w:bCs/>
          <w:color w:val="000000"/>
        </w:rPr>
        <w:t>ESTADO DE SP -</w:t>
      </w:r>
      <w:r>
        <w:rPr>
          <w:rFonts w:asciiTheme="minorHAnsi" w:hAnsiTheme="minorHAnsi" w:cs="Arial"/>
          <w:b/>
          <w:bCs/>
          <w:color w:val="000000"/>
        </w:rPr>
        <w:t xml:space="preserve"> </w:t>
      </w:r>
      <w:r w:rsidR="00EA1380" w:rsidRPr="00EA1380">
        <w:rPr>
          <w:rFonts w:asciiTheme="minorHAnsi" w:hAnsiTheme="minorHAnsi" w:cs="Arial"/>
          <w:b/>
          <w:bCs/>
          <w:color w:val="000000"/>
        </w:rPr>
        <w:t xml:space="preserve">PREFEITURA MUNICIPAL DE ITAPEVA - CONCORRÊNCIA N° 1/2020 PROCESSO ADMINISTRATIVO Nº 970/2020 </w:t>
      </w:r>
    </w:p>
    <w:p w14:paraId="765D7A24" w14:textId="5647B750" w:rsidR="0055188D" w:rsidRDefault="00EA1380" w:rsidP="00B439CB">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55188D" w:rsidRPr="00EA1380">
        <w:rPr>
          <w:rFonts w:asciiTheme="minorHAnsi" w:hAnsiTheme="minorHAnsi" w:cs="Arial"/>
          <w:bCs/>
          <w:color w:val="000000"/>
        </w:rPr>
        <w:t xml:space="preserve">ipo Menor Preço - Interessado: Secretaria Municipal de Obras - Objeto: Contratação de empresa especializada em serviços de engenharia. Entrega dos envelopes "DOCUMENTOS E PROPOSTAS" até as 10h00min do dia 15/06/2020. </w:t>
      </w:r>
      <w:r w:rsidRPr="00EA1380">
        <w:rPr>
          <w:rFonts w:asciiTheme="minorHAnsi" w:hAnsiTheme="minorHAnsi" w:cs="Arial"/>
          <w:bCs/>
          <w:color w:val="000000"/>
        </w:rPr>
        <w:t>Início</w:t>
      </w:r>
      <w:r w:rsidR="0055188D" w:rsidRPr="00EA1380">
        <w:rPr>
          <w:rFonts w:asciiTheme="minorHAnsi" w:hAnsiTheme="minorHAnsi" w:cs="Arial"/>
          <w:bCs/>
          <w:color w:val="000000"/>
        </w:rPr>
        <w:t xml:space="preserve"> da sessão e abertura dos envelopes, ás 10h15min do dia 15/06/2020 no Departamento de Compras e Licitações na Praça Duque de Caxias, n° 22 - Centro - Itapeva/SP. Disponibilidade do Edital: no portal e</w:t>
      </w:r>
      <w:r w:rsidR="002C3086">
        <w:rPr>
          <w:rFonts w:asciiTheme="minorHAnsi" w:hAnsiTheme="minorHAnsi" w:cs="Arial"/>
          <w:bCs/>
          <w:color w:val="000000"/>
        </w:rPr>
        <w:t xml:space="preserve">letrônico </w:t>
      </w:r>
      <w:hyperlink r:id="rId56" w:history="1">
        <w:r w:rsidR="002C3086" w:rsidRPr="00D705C3">
          <w:rPr>
            <w:rStyle w:val="Hyperlink"/>
            <w:rFonts w:asciiTheme="minorHAnsi" w:hAnsiTheme="minorHAnsi" w:cs="Arial"/>
            <w:bCs/>
          </w:rPr>
          <w:t>www.itapeva.sp.gov.br</w:t>
        </w:r>
      </w:hyperlink>
      <w:r w:rsidR="002C3086">
        <w:rPr>
          <w:rFonts w:asciiTheme="minorHAnsi" w:hAnsiTheme="minorHAnsi" w:cs="Arial"/>
          <w:bCs/>
          <w:color w:val="000000"/>
        </w:rPr>
        <w:t xml:space="preserve"> </w:t>
      </w:r>
      <w:r w:rsidR="0055188D" w:rsidRPr="00EA1380">
        <w:rPr>
          <w:rFonts w:asciiTheme="minorHAnsi" w:hAnsiTheme="minorHAnsi" w:cs="Arial"/>
          <w:bCs/>
          <w:color w:val="000000"/>
        </w:rPr>
        <w:t xml:space="preserve">(menu licitações). Esclarecimentos adicionais no e-mail </w:t>
      </w:r>
      <w:hyperlink r:id="rId57" w:history="1">
        <w:r w:rsidRPr="00D705C3">
          <w:rPr>
            <w:rStyle w:val="Hyperlink"/>
            <w:rFonts w:asciiTheme="minorHAnsi" w:hAnsiTheme="minorHAnsi" w:cs="Arial"/>
            <w:bCs/>
          </w:rPr>
          <w:t>pregao@itapeva.sp.gov.br</w:t>
        </w:r>
      </w:hyperlink>
      <w:r>
        <w:rPr>
          <w:rFonts w:asciiTheme="minorHAnsi" w:hAnsiTheme="minorHAnsi" w:cs="Arial"/>
          <w:bCs/>
          <w:color w:val="000000"/>
        </w:rPr>
        <w:t xml:space="preserve"> </w:t>
      </w:r>
      <w:r w:rsidR="0055188D" w:rsidRPr="00EA1380">
        <w:rPr>
          <w:rFonts w:asciiTheme="minorHAnsi" w:hAnsiTheme="minorHAnsi" w:cs="Arial"/>
          <w:bCs/>
          <w:color w:val="000000"/>
        </w:rPr>
        <w:t>ou pelo telefone (15) 3526-8006. Demais detalhes serão fornecidos no Departamento de Compras e Licitações, no horário normal de expediente à Praça Duque de Caxias, n° 22 - Centro - Itapeva/SP.</w:t>
      </w:r>
    </w:p>
    <w:p w14:paraId="4A887318" w14:textId="77777777" w:rsidR="001D5ECE" w:rsidRDefault="001D5ECE" w:rsidP="00B439CB">
      <w:pPr>
        <w:autoSpaceDE w:val="0"/>
        <w:autoSpaceDN w:val="0"/>
        <w:adjustRightInd w:val="0"/>
        <w:jc w:val="both"/>
        <w:rPr>
          <w:rFonts w:asciiTheme="minorHAnsi" w:hAnsiTheme="minorHAnsi" w:cs="Arial"/>
          <w:bCs/>
          <w:color w:val="000000"/>
        </w:rPr>
      </w:pPr>
    </w:p>
    <w:p w14:paraId="1629614D" w14:textId="77777777" w:rsidR="00612ABC" w:rsidRDefault="00612ABC" w:rsidP="00B439CB">
      <w:pPr>
        <w:autoSpaceDE w:val="0"/>
        <w:autoSpaceDN w:val="0"/>
        <w:adjustRightInd w:val="0"/>
        <w:jc w:val="both"/>
        <w:rPr>
          <w:rFonts w:asciiTheme="minorHAnsi" w:hAnsiTheme="minorHAnsi" w:cs="Arial"/>
          <w:bCs/>
          <w:color w:val="000000"/>
        </w:rPr>
      </w:pPr>
    </w:p>
    <w:p w14:paraId="4C86913A" w14:textId="77777777" w:rsidR="00612ABC" w:rsidRDefault="00612ABC" w:rsidP="00B439CB">
      <w:pPr>
        <w:autoSpaceDE w:val="0"/>
        <w:autoSpaceDN w:val="0"/>
        <w:adjustRightInd w:val="0"/>
        <w:jc w:val="both"/>
        <w:rPr>
          <w:rFonts w:asciiTheme="minorHAnsi" w:hAnsiTheme="minorHAnsi" w:cs="Arial"/>
          <w:bCs/>
          <w:color w:val="000000"/>
        </w:rPr>
      </w:pPr>
    </w:p>
    <w:p w14:paraId="617E3822" w14:textId="77777777" w:rsidR="00612ABC" w:rsidRDefault="00612ABC" w:rsidP="00B439CB">
      <w:pPr>
        <w:autoSpaceDE w:val="0"/>
        <w:autoSpaceDN w:val="0"/>
        <w:adjustRightInd w:val="0"/>
        <w:jc w:val="both"/>
        <w:rPr>
          <w:rFonts w:asciiTheme="minorHAnsi" w:hAnsiTheme="minorHAnsi" w:cs="Arial"/>
          <w:bCs/>
          <w:color w:val="000000"/>
        </w:rPr>
      </w:pPr>
    </w:p>
    <w:p w14:paraId="423C56EE" w14:textId="77777777" w:rsidR="00612ABC" w:rsidRDefault="00612ABC" w:rsidP="00B439CB">
      <w:pPr>
        <w:autoSpaceDE w:val="0"/>
        <w:autoSpaceDN w:val="0"/>
        <w:adjustRightInd w:val="0"/>
        <w:jc w:val="both"/>
        <w:rPr>
          <w:rFonts w:asciiTheme="minorHAnsi" w:hAnsiTheme="minorHAnsi" w:cs="Arial"/>
          <w:bCs/>
          <w:color w:val="000000"/>
        </w:rPr>
      </w:pPr>
    </w:p>
    <w:p w14:paraId="1FDFB57D" w14:textId="77777777" w:rsidR="00612ABC" w:rsidRDefault="00612ABC" w:rsidP="00B439CB">
      <w:pPr>
        <w:autoSpaceDE w:val="0"/>
        <w:autoSpaceDN w:val="0"/>
        <w:adjustRightInd w:val="0"/>
        <w:jc w:val="both"/>
        <w:rPr>
          <w:rFonts w:asciiTheme="minorHAnsi" w:hAnsiTheme="minorHAnsi" w:cs="Arial"/>
          <w:bCs/>
          <w:color w:val="000000"/>
        </w:rPr>
      </w:pPr>
    </w:p>
    <w:p w14:paraId="64424BC2" w14:textId="77777777" w:rsidR="00612ABC" w:rsidRDefault="00612ABC" w:rsidP="00B439CB">
      <w:pPr>
        <w:autoSpaceDE w:val="0"/>
        <w:autoSpaceDN w:val="0"/>
        <w:adjustRightInd w:val="0"/>
        <w:jc w:val="both"/>
        <w:rPr>
          <w:rFonts w:asciiTheme="minorHAnsi" w:hAnsiTheme="minorHAnsi" w:cs="Arial"/>
          <w:bCs/>
          <w:color w:val="000000"/>
        </w:rPr>
      </w:pPr>
    </w:p>
    <w:p w14:paraId="5E613907" w14:textId="77777777" w:rsidR="00612ABC" w:rsidRDefault="00612ABC" w:rsidP="00B439CB">
      <w:pPr>
        <w:autoSpaceDE w:val="0"/>
        <w:autoSpaceDN w:val="0"/>
        <w:adjustRightInd w:val="0"/>
        <w:jc w:val="both"/>
        <w:rPr>
          <w:rFonts w:asciiTheme="minorHAnsi" w:hAnsiTheme="minorHAnsi" w:cs="Arial"/>
          <w:bCs/>
          <w:color w:val="000000"/>
        </w:rPr>
      </w:pPr>
    </w:p>
    <w:p w14:paraId="52D59C6E" w14:textId="77777777" w:rsidR="00612ABC" w:rsidRDefault="00612ABC" w:rsidP="00B439CB">
      <w:pPr>
        <w:autoSpaceDE w:val="0"/>
        <w:autoSpaceDN w:val="0"/>
        <w:adjustRightInd w:val="0"/>
        <w:jc w:val="both"/>
        <w:rPr>
          <w:rFonts w:asciiTheme="minorHAnsi" w:hAnsiTheme="minorHAnsi" w:cs="Arial"/>
          <w:bCs/>
          <w:color w:val="000000"/>
        </w:rPr>
      </w:pPr>
    </w:p>
    <w:p w14:paraId="67DF0E76" w14:textId="77777777" w:rsidR="00612ABC" w:rsidRDefault="00612ABC" w:rsidP="00B439CB">
      <w:pPr>
        <w:autoSpaceDE w:val="0"/>
        <w:autoSpaceDN w:val="0"/>
        <w:adjustRightInd w:val="0"/>
        <w:jc w:val="both"/>
        <w:rPr>
          <w:rFonts w:asciiTheme="minorHAnsi" w:hAnsiTheme="minorHAnsi" w:cs="Arial"/>
          <w:bCs/>
          <w:color w:val="000000"/>
        </w:rPr>
      </w:pPr>
    </w:p>
    <w:p w14:paraId="733AB149" w14:textId="77777777" w:rsidR="00612ABC" w:rsidRDefault="00612ABC" w:rsidP="00B439CB">
      <w:pPr>
        <w:autoSpaceDE w:val="0"/>
        <w:autoSpaceDN w:val="0"/>
        <w:adjustRightInd w:val="0"/>
        <w:jc w:val="both"/>
        <w:rPr>
          <w:rFonts w:asciiTheme="minorHAnsi" w:hAnsiTheme="minorHAnsi" w:cs="Arial"/>
          <w:bCs/>
          <w:color w:val="000000"/>
        </w:rPr>
      </w:pPr>
    </w:p>
    <w:p w14:paraId="2DB0375B" w14:textId="77777777" w:rsidR="00612ABC" w:rsidRDefault="00612ABC" w:rsidP="00B439CB">
      <w:pPr>
        <w:autoSpaceDE w:val="0"/>
        <w:autoSpaceDN w:val="0"/>
        <w:adjustRightInd w:val="0"/>
        <w:jc w:val="both"/>
        <w:rPr>
          <w:rFonts w:asciiTheme="minorHAnsi" w:hAnsiTheme="minorHAnsi" w:cs="Arial"/>
          <w:bCs/>
          <w:color w:val="000000"/>
        </w:rPr>
      </w:pPr>
    </w:p>
    <w:p w14:paraId="5C485F05" w14:textId="77777777" w:rsidR="00612ABC" w:rsidRDefault="00612ABC" w:rsidP="00B439CB">
      <w:pPr>
        <w:autoSpaceDE w:val="0"/>
        <w:autoSpaceDN w:val="0"/>
        <w:adjustRightInd w:val="0"/>
        <w:jc w:val="both"/>
        <w:rPr>
          <w:rFonts w:asciiTheme="minorHAnsi" w:hAnsiTheme="minorHAnsi" w:cs="Arial"/>
          <w:bCs/>
          <w:color w:val="000000"/>
        </w:rPr>
      </w:pPr>
    </w:p>
    <w:p w14:paraId="5F722F29" w14:textId="77777777" w:rsidR="00612ABC" w:rsidRDefault="00612ABC" w:rsidP="00B439CB">
      <w:pPr>
        <w:autoSpaceDE w:val="0"/>
        <w:autoSpaceDN w:val="0"/>
        <w:adjustRightInd w:val="0"/>
        <w:jc w:val="both"/>
        <w:rPr>
          <w:rFonts w:asciiTheme="minorHAnsi" w:hAnsiTheme="minorHAnsi" w:cs="Arial"/>
          <w:bCs/>
          <w:color w:val="000000"/>
        </w:rPr>
      </w:pPr>
    </w:p>
    <w:p w14:paraId="3A882AC3" w14:textId="77777777" w:rsidR="00612ABC" w:rsidRDefault="00612ABC" w:rsidP="00B439CB">
      <w:pPr>
        <w:autoSpaceDE w:val="0"/>
        <w:autoSpaceDN w:val="0"/>
        <w:adjustRightInd w:val="0"/>
        <w:jc w:val="both"/>
        <w:rPr>
          <w:rFonts w:asciiTheme="minorHAnsi" w:hAnsiTheme="minorHAnsi" w:cs="Arial"/>
          <w:bCs/>
          <w:color w:val="000000"/>
        </w:rPr>
      </w:pPr>
    </w:p>
    <w:p w14:paraId="14DD3FC7" w14:textId="77777777" w:rsidR="00612ABC" w:rsidRDefault="00612ABC" w:rsidP="00B439CB">
      <w:pPr>
        <w:autoSpaceDE w:val="0"/>
        <w:autoSpaceDN w:val="0"/>
        <w:adjustRightInd w:val="0"/>
        <w:jc w:val="both"/>
        <w:rPr>
          <w:rFonts w:asciiTheme="minorHAnsi" w:hAnsiTheme="minorHAnsi" w:cs="Arial"/>
          <w:bCs/>
          <w:color w:val="000000"/>
        </w:rPr>
      </w:pPr>
    </w:p>
    <w:p w14:paraId="06E46CF8" w14:textId="77777777" w:rsidR="00612ABC" w:rsidRDefault="00612ABC" w:rsidP="00B439CB">
      <w:pPr>
        <w:autoSpaceDE w:val="0"/>
        <w:autoSpaceDN w:val="0"/>
        <w:adjustRightInd w:val="0"/>
        <w:jc w:val="both"/>
        <w:rPr>
          <w:rFonts w:asciiTheme="minorHAnsi" w:hAnsiTheme="minorHAnsi" w:cs="Arial"/>
          <w:bCs/>
          <w:color w:val="000000"/>
        </w:rPr>
      </w:pPr>
    </w:p>
    <w:p w14:paraId="04351800" w14:textId="77777777" w:rsidR="00612ABC" w:rsidRDefault="00612ABC" w:rsidP="00B439CB">
      <w:pPr>
        <w:autoSpaceDE w:val="0"/>
        <w:autoSpaceDN w:val="0"/>
        <w:adjustRightInd w:val="0"/>
        <w:jc w:val="both"/>
        <w:rPr>
          <w:rFonts w:asciiTheme="minorHAnsi" w:hAnsiTheme="minorHAnsi" w:cs="Arial"/>
          <w:bCs/>
          <w:color w:val="000000"/>
        </w:rPr>
      </w:pPr>
    </w:p>
    <w:p w14:paraId="03E66A6E" w14:textId="77777777" w:rsidR="00612ABC" w:rsidRDefault="00612ABC" w:rsidP="00B439CB">
      <w:pPr>
        <w:autoSpaceDE w:val="0"/>
        <w:autoSpaceDN w:val="0"/>
        <w:adjustRightInd w:val="0"/>
        <w:jc w:val="both"/>
        <w:rPr>
          <w:rFonts w:asciiTheme="minorHAnsi" w:hAnsiTheme="minorHAnsi" w:cs="Arial"/>
          <w:bCs/>
          <w:color w:val="000000"/>
        </w:rPr>
      </w:pPr>
    </w:p>
    <w:p w14:paraId="398DBACE" w14:textId="77777777" w:rsidR="00612ABC" w:rsidRDefault="00612ABC" w:rsidP="00B439CB">
      <w:pPr>
        <w:autoSpaceDE w:val="0"/>
        <w:autoSpaceDN w:val="0"/>
        <w:adjustRightInd w:val="0"/>
        <w:jc w:val="both"/>
        <w:rPr>
          <w:rFonts w:asciiTheme="minorHAnsi" w:hAnsiTheme="minorHAnsi" w:cs="Arial"/>
          <w:bCs/>
          <w:color w:val="000000"/>
        </w:rPr>
      </w:pPr>
    </w:p>
    <w:p w14:paraId="0D443732" w14:textId="77777777" w:rsidR="00612ABC" w:rsidRDefault="00612ABC" w:rsidP="00B439CB">
      <w:pPr>
        <w:autoSpaceDE w:val="0"/>
        <w:autoSpaceDN w:val="0"/>
        <w:adjustRightInd w:val="0"/>
        <w:jc w:val="both"/>
        <w:rPr>
          <w:rFonts w:asciiTheme="minorHAnsi" w:hAnsiTheme="minorHAnsi" w:cs="Arial"/>
          <w:bCs/>
          <w:color w:val="000000"/>
        </w:rPr>
      </w:pPr>
    </w:p>
    <w:p w14:paraId="0D064226" w14:textId="77777777" w:rsidR="00612ABC" w:rsidRDefault="00612ABC" w:rsidP="00B439CB">
      <w:pPr>
        <w:autoSpaceDE w:val="0"/>
        <w:autoSpaceDN w:val="0"/>
        <w:adjustRightInd w:val="0"/>
        <w:jc w:val="both"/>
        <w:rPr>
          <w:rFonts w:asciiTheme="minorHAnsi" w:hAnsiTheme="minorHAnsi" w:cs="Arial"/>
          <w:bCs/>
          <w:color w:val="000000"/>
        </w:rPr>
      </w:pPr>
    </w:p>
    <w:p w14:paraId="50B4B6A9" w14:textId="532B614B" w:rsidR="00413DE8" w:rsidRDefault="00413DE8" w:rsidP="00FF73BC">
      <w:pPr>
        <w:autoSpaceDE w:val="0"/>
        <w:autoSpaceDN w:val="0"/>
        <w:adjustRightInd w:val="0"/>
        <w:jc w:val="center"/>
        <w:rPr>
          <w:rFonts w:asciiTheme="minorHAnsi" w:hAnsiTheme="minorHAnsi" w:cs="Arial"/>
          <w:bCs/>
          <w:color w:val="000000"/>
        </w:rPr>
      </w:pPr>
      <w:r w:rsidRPr="005863C0">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413DE8" w:rsidSect="001042F4">
      <w:headerReference w:type="default" r:id="rId59"/>
      <w:footerReference w:type="default" r:id="rId6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ADBC9" w14:textId="77777777" w:rsidR="004E642A" w:rsidRDefault="004E642A">
      <w:r>
        <w:separator/>
      </w:r>
    </w:p>
  </w:endnote>
  <w:endnote w:type="continuationSeparator" w:id="0">
    <w:p w14:paraId="50EDF0B7" w14:textId="77777777" w:rsidR="004E642A" w:rsidRDefault="004E6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C07D02" w:rsidRDefault="00C07D02"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C07D02" w:rsidRDefault="00E9184D" w:rsidP="001042F4">
    <w:pPr>
      <w:shd w:val="clear" w:color="auto" w:fill="F2F2F2" w:themeFill="background1" w:themeFillShade="F2"/>
      <w:jc w:val="center"/>
      <w:rPr>
        <w:rStyle w:val="Hyperlink"/>
        <w:rFonts w:ascii="Arial" w:hAnsi="Arial" w:cs="Arial"/>
        <w:sz w:val="16"/>
      </w:rPr>
    </w:pPr>
    <w:hyperlink r:id="rId1" w:history="1">
      <w:r w:rsidR="00C07D02" w:rsidRPr="003929A4">
        <w:rPr>
          <w:rStyle w:val="Hyperlink"/>
          <w:rFonts w:ascii="Arial" w:hAnsi="Arial" w:cs="Arial"/>
          <w:sz w:val="16"/>
        </w:rPr>
        <w:t>http://www.sicepot-mg.com.br/</w:t>
      </w:r>
    </w:hyperlink>
    <w:r w:rsidR="00C07D02">
      <w:rPr>
        <w:rFonts w:ascii="Arial" w:hAnsi="Arial" w:cs="Arial"/>
        <w:sz w:val="16"/>
      </w:rPr>
      <w:t xml:space="preserve"> - E-mail: </w:t>
    </w:r>
    <w:hyperlink r:id="rId2" w:history="1">
      <w:r w:rsidR="00C07D02" w:rsidRPr="003D5C3E">
        <w:rPr>
          <w:rStyle w:val="Hyperlink"/>
          <w:rFonts w:ascii="Arial" w:hAnsi="Arial" w:cs="Arial"/>
          <w:sz w:val="16"/>
        </w:rPr>
        <w:t>licitacao@sicepotmg.com</w:t>
      </w:r>
    </w:hyperlink>
    <w:r w:rsidR="00C07D02">
      <w:rPr>
        <w:rFonts w:ascii="Arial" w:hAnsi="Arial" w:cs="Arial"/>
        <w:sz w:val="16"/>
      </w:rPr>
      <w:t xml:space="preserve"> </w:t>
    </w:r>
  </w:p>
  <w:p w14:paraId="785C3126" w14:textId="77777777" w:rsidR="00C07D02" w:rsidRPr="001042F4" w:rsidRDefault="00C07D02"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07D02" w14:paraId="4FD8F442" w14:textId="77777777" w:rsidTr="001042F4">
      <w:tc>
        <w:tcPr>
          <w:tcW w:w="2977" w:type="dxa"/>
          <w:shd w:val="clear" w:color="auto" w:fill="F2F2F2" w:themeFill="background1" w:themeFillShade="F2"/>
          <w:vAlign w:val="center"/>
        </w:tcPr>
        <w:p w14:paraId="03D66DED" w14:textId="77777777" w:rsidR="00C07D02" w:rsidRDefault="00C07D02" w:rsidP="001042F4">
          <w:pPr>
            <w:jc w:val="center"/>
            <w:rPr>
              <w:rFonts w:ascii="Arial" w:hAnsi="Arial" w:cs="Arial"/>
              <w:sz w:val="16"/>
            </w:rPr>
          </w:pPr>
        </w:p>
      </w:tc>
      <w:tc>
        <w:tcPr>
          <w:tcW w:w="1418" w:type="dxa"/>
          <w:shd w:val="clear" w:color="auto" w:fill="F2F2F2" w:themeFill="background1" w:themeFillShade="F2"/>
        </w:tcPr>
        <w:p w14:paraId="5443DEF5" w14:textId="77777777" w:rsidR="00C07D02" w:rsidRPr="001042F4" w:rsidRDefault="00C07D02"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C07D02" w:rsidRDefault="00C07D0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C07D02" w:rsidRDefault="00C07D02"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C07D02" w:rsidRDefault="00C07D02"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C07D02" w:rsidRDefault="00C07D02"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C07D02" w:rsidRDefault="00C07D02" w:rsidP="001042F4">
          <w:pPr>
            <w:jc w:val="center"/>
            <w:rPr>
              <w:rFonts w:ascii="Arial" w:hAnsi="Arial" w:cs="Arial"/>
              <w:noProof/>
              <w:sz w:val="16"/>
            </w:rPr>
          </w:pPr>
        </w:p>
      </w:tc>
    </w:tr>
  </w:tbl>
  <w:p w14:paraId="511F57B3" w14:textId="77777777" w:rsidR="00C07D02" w:rsidRPr="18102E9A" w:rsidRDefault="00C07D0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17721" w14:textId="77777777" w:rsidR="004E642A" w:rsidRDefault="004E642A">
      <w:r>
        <w:separator/>
      </w:r>
    </w:p>
  </w:footnote>
  <w:footnote w:type="continuationSeparator" w:id="0">
    <w:p w14:paraId="49765D1D" w14:textId="77777777" w:rsidR="004E642A" w:rsidRDefault="004E64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C07D02" w:rsidRDefault="00C07D02"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1A23CD62" w:rsidR="00C07D02" w:rsidRPr="20774586" w:rsidRDefault="009F7793" w:rsidP="281D1787">
                          <w:pPr>
                            <w:jc w:val="right"/>
                            <w:rPr>
                              <w:rFonts w:ascii="Arial" w:hAnsi="Arial" w:cs="Arial"/>
                              <w:b/>
                              <w:color w:val="FFFFFF"/>
                              <w:sz w:val="18"/>
                              <w:szCs w:val="18"/>
                            </w:rPr>
                          </w:pPr>
                          <w:r>
                            <w:rPr>
                              <w:rFonts w:ascii="Arial" w:hAnsi="Arial" w:cs="Arial"/>
                              <w:b/>
                              <w:bCs/>
                              <w:iCs/>
                              <w:caps/>
                              <w:color w:val="FFFFFF"/>
                              <w:sz w:val="18"/>
                              <w:szCs w:val="18"/>
                            </w:rPr>
                            <w:t>14/05</w:t>
                          </w:r>
                          <w:r w:rsidR="00E9184D">
                            <w:rPr>
                              <w:rFonts w:ascii="Arial" w:hAnsi="Arial" w:cs="Arial"/>
                              <w:b/>
                              <w:bCs/>
                              <w:iCs/>
                              <w:caps/>
                              <w:color w:val="FFFFFF"/>
                              <w:sz w:val="18"/>
                              <w:szCs w:val="18"/>
                            </w:rPr>
                            <w:t>/2020 - EdiçÃo nº 71</w:t>
                          </w:r>
                          <w:r w:rsidR="00C07D02">
                            <w:rPr>
                              <w:rFonts w:ascii="Arial" w:hAnsi="Arial" w:cs="Arial"/>
                              <w:b/>
                              <w:bCs/>
                              <w:iCs/>
                              <w:caps/>
                              <w:color w:val="FFFFFF"/>
                              <w:sz w:val="18"/>
                              <w:szCs w:val="18"/>
                            </w:rPr>
                            <w:t xml:space="preserve"> </w:t>
                          </w:r>
                          <w:r w:rsidR="00C07D02">
                            <w:rPr>
                              <w:rFonts w:ascii="Arial" w:hAnsi="Arial" w:cs="Arial"/>
                              <w:b/>
                              <w:bCs/>
                              <w:iCs/>
                              <w:color w:val="FFFFFF"/>
                              <w:sz w:val="18"/>
                              <w:szCs w:val="18"/>
                            </w:rPr>
                            <w:t>PÁG. 0</w:t>
                          </w:r>
                          <w:r w:rsidR="00C07D02">
                            <w:rPr>
                              <w:rStyle w:val="Nmerodepgina"/>
                              <w:rFonts w:ascii="Arial" w:hAnsi="Arial" w:cs="Arial"/>
                              <w:b/>
                              <w:color w:val="FFFFFF"/>
                              <w:sz w:val="18"/>
                              <w:szCs w:val="18"/>
                            </w:rPr>
                            <w:fldChar w:fldCharType="begin"/>
                          </w:r>
                          <w:r w:rsidR="00C07D02">
                            <w:rPr>
                              <w:rStyle w:val="Nmerodepgina"/>
                              <w:rFonts w:ascii="Arial" w:hAnsi="Arial" w:cs="Arial"/>
                              <w:b/>
                              <w:color w:val="FFFFFF"/>
                              <w:sz w:val="18"/>
                              <w:szCs w:val="18"/>
                            </w:rPr>
                            <w:instrText xml:space="preserve"> PAGE </w:instrText>
                          </w:r>
                          <w:r w:rsidR="00C07D02">
                            <w:rPr>
                              <w:rStyle w:val="Nmerodepgina"/>
                              <w:rFonts w:ascii="Arial" w:hAnsi="Arial" w:cs="Arial"/>
                              <w:b/>
                              <w:color w:val="FFFFFF"/>
                              <w:sz w:val="18"/>
                              <w:szCs w:val="18"/>
                            </w:rPr>
                            <w:fldChar w:fldCharType="separate"/>
                          </w:r>
                          <w:r w:rsidR="00E9184D">
                            <w:rPr>
                              <w:rStyle w:val="Nmerodepgina"/>
                              <w:rFonts w:ascii="Arial" w:hAnsi="Arial" w:cs="Arial"/>
                              <w:b/>
                              <w:noProof/>
                              <w:color w:val="FFFFFF"/>
                              <w:sz w:val="18"/>
                              <w:szCs w:val="18"/>
                            </w:rPr>
                            <w:t>2</w:t>
                          </w:r>
                          <w:r w:rsidR="00C07D02">
                            <w:rPr>
                              <w:rStyle w:val="Nmerodepgina"/>
                              <w:rFonts w:ascii="Arial" w:hAnsi="Arial" w:cs="Arial"/>
                              <w:b/>
                              <w:color w:val="FFFFFF"/>
                              <w:sz w:val="18"/>
                              <w:szCs w:val="18"/>
                            </w:rPr>
                            <w:fldChar w:fldCharType="end"/>
                          </w:r>
                          <w:r w:rsidR="00C07D02">
                            <w:rPr>
                              <w:rStyle w:val="Nmerodepgina"/>
                              <w:rFonts w:ascii="Arial" w:hAnsi="Arial" w:cs="Arial"/>
                              <w:b/>
                              <w:color w:val="FFFFFF"/>
                              <w:sz w:val="18"/>
                              <w:szCs w:val="18"/>
                            </w:rPr>
                            <w:t>/</w:t>
                          </w:r>
                          <w:r>
                            <w:rPr>
                              <w:rStyle w:val="Nmerodepgina"/>
                              <w:rFonts w:ascii="Arial" w:hAnsi="Arial" w:cs="Arial"/>
                              <w:b/>
                              <w:color w:val="FFFFFF"/>
                              <w:sz w:val="18"/>
                              <w:szCs w:val="18"/>
                            </w:rPr>
                            <w:t>1</w:t>
                          </w:r>
                          <w:r w:rsidR="00E9184D">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1A23CD62" w:rsidR="00C07D02" w:rsidRPr="20774586" w:rsidRDefault="009F7793" w:rsidP="281D1787">
                    <w:pPr>
                      <w:jc w:val="right"/>
                      <w:rPr>
                        <w:rFonts w:ascii="Arial" w:hAnsi="Arial" w:cs="Arial"/>
                        <w:b/>
                        <w:color w:val="FFFFFF"/>
                        <w:sz w:val="18"/>
                        <w:szCs w:val="18"/>
                      </w:rPr>
                    </w:pPr>
                    <w:r>
                      <w:rPr>
                        <w:rFonts w:ascii="Arial" w:hAnsi="Arial" w:cs="Arial"/>
                        <w:b/>
                        <w:bCs/>
                        <w:iCs/>
                        <w:caps/>
                        <w:color w:val="FFFFFF"/>
                        <w:sz w:val="18"/>
                        <w:szCs w:val="18"/>
                      </w:rPr>
                      <w:t>14/05</w:t>
                    </w:r>
                    <w:r w:rsidR="00E9184D">
                      <w:rPr>
                        <w:rFonts w:ascii="Arial" w:hAnsi="Arial" w:cs="Arial"/>
                        <w:b/>
                        <w:bCs/>
                        <w:iCs/>
                        <w:caps/>
                        <w:color w:val="FFFFFF"/>
                        <w:sz w:val="18"/>
                        <w:szCs w:val="18"/>
                      </w:rPr>
                      <w:t>/2020 - EdiçÃo nº 71</w:t>
                    </w:r>
                    <w:r w:rsidR="00C07D02">
                      <w:rPr>
                        <w:rFonts w:ascii="Arial" w:hAnsi="Arial" w:cs="Arial"/>
                        <w:b/>
                        <w:bCs/>
                        <w:iCs/>
                        <w:caps/>
                        <w:color w:val="FFFFFF"/>
                        <w:sz w:val="18"/>
                        <w:szCs w:val="18"/>
                      </w:rPr>
                      <w:t xml:space="preserve"> </w:t>
                    </w:r>
                    <w:r w:rsidR="00C07D02">
                      <w:rPr>
                        <w:rFonts w:ascii="Arial" w:hAnsi="Arial" w:cs="Arial"/>
                        <w:b/>
                        <w:bCs/>
                        <w:iCs/>
                        <w:color w:val="FFFFFF"/>
                        <w:sz w:val="18"/>
                        <w:szCs w:val="18"/>
                      </w:rPr>
                      <w:t>PÁG. 0</w:t>
                    </w:r>
                    <w:r w:rsidR="00C07D02">
                      <w:rPr>
                        <w:rStyle w:val="Nmerodepgina"/>
                        <w:rFonts w:ascii="Arial" w:hAnsi="Arial" w:cs="Arial"/>
                        <w:b/>
                        <w:color w:val="FFFFFF"/>
                        <w:sz w:val="18"/>
                        <w:szCs w:val="18"/>
                      </w:rPr>
                      <w:fldChar w:fldCharType="begin"/>
                    </w:r>
                    <w:r w:rsidR="00C07D02">
                      <w:rPr>
                        <w:rStyle w:val="Nmerodepgina"/>
                        <w:rFonts w:ascii="Arial" w:hAnsi="Arial" w:cs="Arial"/>
                        <w:b/>
                        <w:color w:val="FFFFFF"/>
                        <w:sz w:val="18"/>
                        <w:szCs w:val="18"/>
                      </w:rPr>
                      <w:instrText xml:space="preserve"> PAGE </w:instrText>
                    </w:r>
                    <w:r w:rsidR="00C07D02">
                      <w:rPr>
                        <w:rStyle w:val="Nmerodepgina"/>
                        <w:rFonts w:ascii="Arial" w:hAnsi="Arial" w:cs="Arial"/>
                        <w:b/>
                        <w:color w:val="FFFFFF"/>
                        <w:sz w:val="18"/>
                        <w:szCs w:val="18"/>
                      </w:rPr>
                      <w:fldChar w:fldCharType="separate"/>
                    </w:r>
                    <w:r w:rsidR="00E9184D">
                      <w:rPr>
                        <w:rStyle w:val="Nmerodepgina"/>
                        <w:rFonts w:ascii="Arial" w:hAnsi="Arial" w:cs="Arial"/>
                        <w:b/>
                        <w:noProof/>
                        <w:color w:val="FFFFFF"/>
                        <w:sz w:val="18"/>
                        <w:szCs w:val="18"/>
                      </w:rPr>
                      <w:t>2</w:t>
                    </w:r>
                    <w:r w:rsidR="00C07D02">
                      <w:rPr>
                        <w:rStyle w:val="Nmerodepgina"/>
                        <w:rFonts w:ascii="Arial" w:hAnsi="Arial" w:cs="Arial"/>
                        <w:b/>
                        <w:color w:val="FFFFFF"/>
                        <w:sz w:val="18"/>
                        <w:szCs w:val="18"/>
                      </w:rPr>
                      <w:fldChar w:fldCharType="end"/>
                    </w:r>
                    <w:r w:rsidR="00C07D02">
                      <w:rPr>
                        <w:rStyle w:val="Nmerodepgina"/>
                        <w:rFonts w:ascii="Arial" w:hAnsi="Arial" w:cs="Arial"/>
                        <w:b/>
                        <w:color w:val="FFFFFF"/>
                        <w:sz w:val="18"/>
                        <w:szCs w:val="18"/>
                      </w:rPr>
                      <w:t>/</w:t>
                    </w:r>
                    <w:r>
                      <w:rPr>
                        <w:rStyle w:val="Nmerodepgina"/>
                        <w:rFonts w:ascii="Arial" w:hAnsi="Arial" w:cs="Arial"/>
                        <w:b/>
                        <w:color w:val="FFFFFF"/>
                        <w:sz w:val="18"/>
                        <w:szCs w:val="18"/>
                      </w:rPr>
                      <w:t>1</w:t>
                    </w:r>
                    <w:r w:rsidR="00E9184D">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4.8pt;height:13.7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2"/>
  </w:num>
  <w:num w:numId="2">
    <w:abstractNumId w:val="0"/>
  </w:num>
  <w:num w:numId="3">
    <w:abstractNumId w:val="22"/>
  </w:num>
  <w:num w:numId="4">
    <w:abstractNumId w:val="27"/>
  </w:num>
  <w:num w:numId="5">
    <w:abstractNumId w:val="37"/>
  </w:num>
  <w:num w:numId="6">
    <w:abstractNumId w:val="15"/>
  </w:num>
  <w:num w:numId="7">
    <w:abstractNumId w:val="23"/>
  </w:num>
  <w:num w:numId="8">
    <w:abstractNumId w:val="20"/>
  </w:num>
  <w:num w:numId="9">
    <w:abstractNumId w:val="13"/>
  </w:num>
  <w:num w:numId="10">
    <w:abstractNumId w:val="34"/>
  </w:num>
  <w:num w:numId="11">
    <w:abstractNumId w:val="36"/>
  </w:num>
  <w:num w:numId="12">
    <w:abstractNumId w:val="32"/>
  </w:num>
  <w:num w:numId="13">
    <w:abstractNumId w:val="14"/>
  </w:num>
  <w:num w:numId="14">
    <w:abstractNumId w:val="28"/>
  </w:num>
  <w:num w:numId="15">
    <w:abstractNumId w:val="25"/>
  </w:num>
  <w:num w:numId="16">
    <w:abstractNumId w:val="38"/>
  </w:num>
  <w:num w:numId="17">
    <w:abstractNumId w:val="24"/>
  </w:num>
  <w:num w:numId="18">
    <w:abstractNumId w:val="31"/>
  </w:num>
  <w:num w:numId="19">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C94"/>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8E"/>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9F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C1A"/>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90048"/>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raestrutura.ba.gov.br" TargetMode="External"/><Relationship Id="rId18" Type="http://schemas.openxmlformats.org/officeDocument/2006/relationships/hyperlink" Target="http://www.cissul.saude.mg.gov.br/licitacoes/editais/" TargetMode="External"/><Relationship Id="rId26" Type="http://schemas.openxmlformats.org/officeDocument/2006/relationships/hyperlink" Target="mailto:licitacaocoluna@gmail.com" TargetMode="External"/><Relationship Id="rId39" Type="http://schemas.openxmlformats.org/officeDocument/2006/relationships/hyperlink" Target="http://www.lavras.mg.gov.br" TargetMode="External"/><Relationship Id="rId21" Type="http://schemas.openxmlformats.org/officeDocument/2006/relationships/hyperlink" Target="http://www.abaete.mg.gov.br" TargetMode="External"/><Relationship Id="rId34" Type="http://schemas.openxmlformats.org/officeDocument/2006/relationships/hyperlink" Target="mailto:licitacao@frutal.mg.gov.br" TargetMode="External"/><Relationship Id="rId42" Type="http://schemas.openxmlformats.org/officeDocument/2006/relationships/hyperlink" Target="https://licitacoes.montesclaros.mg.gov.br/" TargetMode="External"/><Relationship Id="rId47" Type="http://schemas.openxmlformats.org/officeDocument/2006/relationships/hyperlink" Target="mailto:licitacao@saopedrodosferros.mg.gov.br" TargetMode="External"/><Relationship Id="rId50" Type="http://schemas.openxmlformats.org/officeDocument/2006/relationships/hyperlink" Target="mailto:comprassaude@sarzedo.mg.gov.br" TargetMode="External"/><Relationship Id="rId55" Type="http://schemas.openxmlformats.org/officeDocument/2006/relationships/hyperlink" Target="http://www.deso-se.com.b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amaraalfredovasconcelos.mg.gov.br" TargetMode="External"/><Relationship Id="rId20" Type="http://schemas.openxmlformats.org/officeDocument/2006/relationships/hyperlink" Target="http://www.betim.mg.gov.br/licitacao/" TargetMode="External"/><Relationship Id="rId29" Type="http://schemas.openxmlformats.org/officeDocument/2006/relationships/hyperlink" Target="https://www.confins.mg.gov.br/portal/editais/1" TargetMode="External"/><Relationship Id="rId41" Type="http://schemas.openxmlformats.org/officeDocument/2006/relationships/hyperlink" Target="http://www.mirabela.mg.gov.br" TargetMode="External"/><Relationship Id="rId54" Type="http://schemas.openxmlformats.org/officeDocument/2006/relationships/hyperlink" Target="http://www.simaopereira.mg.gov.br"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itacoes-e.com.br/" TargetMode="External"/><Relationship Id="rId24" Type="http://schemas.openxmlformats.org/officeDocument/2006/relationships/hyperlink" Target="http://www.caxambu.mg.gov.br" TargetMode="External"/><Relationship Id="rId32" Type="http://schemas.openxmlformats.org/officeDocument/2006/relationships/hyperlink" Target="http://www.divinopolis.mg.gov.br" TargetMode="External"/><Relationship Id="rId37" Type="http://schemas.openxmlformats.org/officeDocument/2006/relationships/hyperlink" Target="http://www.janauba.mg.gov.br/licitacao" TargetMode="External"/><Relationship Id="rId40" Type="http://schemas.openxmlformats.org/officeDocument/2006/relationships/hyperlink" Target="http://www.mendespimentel/mg.gov.br" TargetMode="External"/><Relationship Id="rId45" Type="http://schemas.openxmlformats.org/officeDocument/2006/relationships/hyperlink" Target="mailto:analucialicitacoes@yahoo.com.br" TargetMode="External"/><Relationship Id="rId53" Type="http://schemas.openxmlformats.org/officeDocument/2006/relationships/hyperlink" Target="mailto:licita@simaopereira.mg.gov.br" TargetMode="External"/><Relationship Id="rId58"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capinopolis.mg.gov.br" TargetMode="External"/><Relationship Id="rId28" Type="http://schemas.openxmlformats.org/officeDocument/2006/relationships/hyperlink" Target="http://www.cmd.mg.gov.br" TargetMode="External"/><Relationship Id="rId36" Type="http://schemas.openxmlformats.org/officeDocument/2006/relationships/hyperlink" Target="http://www.jaboticatubas.mg.gov.br" TargetMode="External"/><Relationship Id="rId49" Type="http://schemas.openxmlformats.org/officeDocument/2006/relationships/hyperlink" Target="http://www.sarzedo.mg.gov.br" TargetMode="External"/><Relationship Id="rId57" Type="http://schemas.openxmlformats.org/officeDocument/2006/relationships/hyperlink" Target="mailto:pregao@itapeva.sp.gov.br" TargetMode="External"/><Relationship Id="rId61" Type="http://schemas.openxmlformats.org/officeDocument/2006/relationships/fontTable" Target="fontTable.xml"/><Relationship Id="rId10" Type="http://schemas.openxmlformats.org/officeDocument/2006/relationships/hyperlink" Target="http://diarios.egba.ba.gov.br/html/_DODia/DO_frm0.html" TargetMode="External"/><Relationship Id="rId19" Type="http://schemas.openxmlformats.org/officeDocument/2006/relationships/hyperlink" Target="mailto:licitacoes@cissul.saude.mg.gov.br" TargetMode="External"/><Relationship Id="rId31" Type="http://schemas.openxmlformats.org/officeDocument/2006/relationships/hyperlink" Target="mailto:licitacao@corregodanta.mg.gov.br" TargetMode="External"/><Relationship Id="rId44" Type="http://schemas.openxmlformats.org/officeDocument/2006/relationships/hyperlink" Target="mailto:editaispmpa@gmail.com" TargetMode="External"/><Relationship Id="rId52" Type="http://schemas.openxmlformats.org/officeDocument/2006/relationships/hyperlink" Target="mailto:licitacao@senadorcortes.mg.gov.br"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lc.esclarecimentos@embasa.ba.gov.br" TargetMode="External"/><Relationship Id="rId14" Type="http://schemas.openxmlformats.org/officeDocument/2006/relationships/hyperlink" Target="mailto:cpl@infra.ba.gov.br" TargetMode="External"/><Relationship Id="rId22" Type="http://schemas.openxmlformats.org/officeDocument/2006/relationships/hyperlink" Target="mailto:licitacao@abaete.mg.gov.br" TargetMode="External"/><Relationship Id="rId27" Type="http://schemas.openxmlformats.org/officeDocument/2006/relationships/hyperlink" Target="mailto:licitacaocoluna@gmail.com" TargetMode="External"/><Relationship Id="rId30" Type="http://schemas.openxmlformats.org/officeDocument/2006/relationships/hyperlink" Target="http://www.corregodanta.mg.gov.br" TargetMode="External"/><Relationship Id="rId35" Type="http://schemas.openxmlformats.org/officeDocument/2006/relationships/hyperlink" Target="mailto:licitacao@jaboticatubas.mg.gov.br" TargetMode="External"/><Relationship Id="rId43" Type="http://schemas.openxmlformats.org/officeDocument/2006/relationships/hyperlink" Target="http://www.ouropreto.mg.gov.br" TargetMode="External"/><Relationship Id="rId48" Type="http://schemas.openxmlformats.org/officeDocument/2006/relationships/hyperlink" Target="http://www.sarzedo.mg.gov.br" TargetMode="External"/><Relationship Id="rId56" Type="http://schemas.openxmlformats.org/officeDocument/2006/relationships/hyperlink" Target="http://www.itapeva.sp.gov.br" TargetMode="External"/><Relationship Id="rId8" Type="http://schemas.openxmlformats.org/officeDocument/2006/relationships/image" Target="media/image2.png"/><Relationship Id="rId51" Type="http://schemas.openxmlformats.org/officeDocument/2006/relationships/hyperlink" Target="http://www.senadorcortes.mg.gov.br" TargetMode="External"/><Relationship Id="rId3" Type="http://schemas.openxmlformats.org/officeDocument/2006/relationships/styles" Target="styles.xml"/><Relationship Id="rId12" Type="http://schemas.openxmlformats.org/officeDocument/2006/relationships/hyperlink" Target="http://www.infraestrutura.ba.gov.br/licitacoes" TargetMode="External"/><Relationship Id="rId17" Type="http://schemas.openxmlformats.org/officeDocument/2006/relationships/hyperlink" Target="mailto:camaraalfredovasconcelos@hotmail.com" TargetMode="External"/><Relationship Id="rId25" Type="http://schemas.openxmlformats.org/officeDocument/2006/relationships/hyperlink" Target="http://www.bll.org.br" TargetMode="External"/><Relationship Id="rId33" Type="http://schemas.openxmlformats.org/officeDocument/2006/relationships/hyperlink" Target="http://www.frutal.mg.gov.br" TargetMode="External"/><Relationship Id="rId38" Type="http://schemas.openxmlformats.org/officeDocument/2006/relationships/hyperlink" Target="http://www.janauba.mg.gov.br/licitacao" TargetMode="External"/><Relationship Id="rId46" Type="http://schemas.openxmlformats.org/officeDocument/2006/relationships/hyperlink" Target="http://www.saltodadivisa.mg.gov.br/licitacoes" TargetMode="External"/><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CEFCE-6ADC-4EF9-8234-6C9FDA892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11</Pages>
  <Words>5356</Words>
  <Characters>28924</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34212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46</cp:revision>
  <cp:lastPrinted>2020-04-30T18:16:00Z</cp:lastPrinted>
  <dcterms:created xsi:type="dcterms:W3CDTF">2020-05-14T14:16:00Z</dcterms:created>
  <dcterms:modified xsi:type="dcterms:W3CDTF">2020-05-14T20:09:00Z</dcterms:modified>
</cp:coreProperties>
</file>