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37DD1" w14:textId="77777777" w:rsidR="00C14F8F" w:rsidRDefault="00C14F8F" w:rsidP="00C14F8F">
      <w:pPr>
        <w:jc w:val="both"/>
        <w:rPr>
          <w:rFonts w:ascii="Calibri" w:hAnsi="Calibri"/>
          <w:noProof/>
          <w:sz w:val="16"/>
          <w:szCs w:val="16"/>
        </w:rPr>
      </w:pPr>
    </w:p>
    <w:p w14:paraId="1FBE6D3E" w14:textId="77777777" w:rsidR="00C14F8F" w:rsidRDefault="00C14F8F" w:rsidP="00C14F8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1AEC006F" wp14:editId="6AD967A1">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025C6627" w14:textId="77777777" w:rsidR="006A262E" w:rsidRDefault="006A262E" w:rsidP="00106C00">
      <w:pPr>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28"/>
        <w:gridCol w:w="5665"/>
      </w:tblGrid>
      <w:tr w:rsidR="006A262E" w14:paraId="7D3B43C4" w14:textId="77777777" w:rsidTr="00A054FD">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5B221A5A" w14:textId="67FCEC2D" w:rsidR="006A262E" w:rsidRPr="00A054FD" w:rsidRDefault="006A262E" w:rsidP="00A054FD">
            <w:pPr>
              <w:rPr>
                <w:rFonts w:ascii="Times New Roman" w:hAnsi="Times New Roman"/>
                <w:bCs/>
                <w:sz w:val="34"/>
                <w:szCs w:val="34"/>
              </w:rPr>
            </w:pPr>
            <w:r w:rsidRPr="00A054FD">
              <w:rPr>
                <w:rFonts w:ascii="Times New Roman" w:hAnsi="Times New Roman"/>
                <w:bCs/>
                <w:sz w:val="34"/>
                <w:szCs w:val="34"/>
              </w:rPr>
              <w:t>ÓRGÃO LICITANTE:</w:t>
            </w:r>
            <w:r w:rsidR="00160B76" w:rsidRPr="00A054FD">
              <w:rPr>
                <w:rFonts w:ascii="Times New Roman" w:hAnsi="Times New Roman"/>
                <w:bCs/>
                <w:sz w:val="34"/>
                <w:szCs w:val="34"/>
              </w:rPr>
              <w:t xml:space="preserve"> </w:t>
            </w:r>
            <w:r w:rsidR="00160B76" w:rsidRPr="00A054FD">
              <w:rPr>
                <w:rFonts w:ascii="Times New Roman" w:hAnsi="Times New Roman"/>
                <w:b/>
                <w:bCs/>
                <w:sz w:val="34"/>
                <w:szCs w:val="34"/>
              </w:rPr>
              <w:t xml:space="preserve">DNIT </w:t>
            </w:r>
            <w:r w:rsidR="00721162" w:rsidRPr="00A054FD">
              <w:rPr>
                <w:rFonts w:ascii="Times New Roman" w:hAnsi="Times New Roman"/>
                <w:b/>
                <w:bCs/>
                <w:sz w:val="34"/>
                <w:szCs w:val="34"/>
              </w:rPr>
              <w:t xml:space="preserve">– </w:t>
            </w:r>
            <w:r w:rsidR="00A054FD" w:rsidRPr="00A054FD">
              <w:rPr>
                <w:rFonts w:ascii="Times New Roman" w:hAnsi="Times New Roman"/>
                <w:b/>
                <w:bCs/>
                <w:sz w:val="34"/>
                <w:szCs w:val="34"/>
              </w:rPr>
              <w:t>DIRETORIA EXECUTIVA</w:t>
            </w:r>
          </w:p>
        </w:tc>
        <w:tc>
          <w:tcPr>
            <w:tcW w:w="5665" w:type="dxa"/>
            <w:tcBorders>
              <w:top w:val="single" w:sz="4" w:space="0" w:color="auto"/>
              <w:left w:val="single" w:sz="4" w:space="0" w:color="auto"/>
              <w:bottom w:val="single" w:sz="4" w:space="0" w:color="auto"/>
              <w:right w:val="single" w:sz="4" w:space="0" w:color="auto"/>
            </w:tcBorders>
            <w:vAlign w:val="center"/>
            <w:hideMark/>
          </w:tcPr>
          <w:p w14:paraId="4659C730" w14:textId="61C8142C" w:rsidR="006A262E" w:rsidRPr="00A054FD" w:rsidRDefault="006A262E" w:rsidP="00721162">
            <w:pPr>
              <w:jc w:val="both"/>
              <w:rPr>
                <w:rFonts w:ascii="Times New Roman" w:hAnsi="Times New Roman"/>
                <w:sz w:val="34"/>
                <w:szCs w:val="34"/>
              </w:rPr>
            </w:pPr>
            <w:r w:rsidRPr="00A054FD">
              <w:rPr>
                <w:rFonts w:ascii="Times New Roman" w:hAnsi="Times New Roman"/>
                <w:sz w:val="34"/>
                <w:szCs w:val="34"/>
              </w:rPr>
              <w:t>EDITAL:</w:t>
            </w:r>
            <w:r w:rsidRPr="00A054FD">
              <w:rPr>
                <w:rFonts w:ascii="Times New Roman" w:hAnsi="Times New Roman"/>
                <w:b/>
                <w:sz w:val="34"/>
                <w:szCs w:val="34"/>
              </w:rPr>
              <w:t xml:space="preserve"> </w:t>
            </w:r>
            <w:r w:rsidR="00A054FD" w:rsidRPr="00A054FD">
              <w:rPr>
                <w:rFonts w:ascii="Times New Roman" w:hAnsi="Times New Roman"/>
                <w:b/>
                <w:bCs/>
                <w:caps/>
                <w:color w:val="162937"/>
                <w:sz w:val="34"/>
                <w:szCs w:val="34"/>
                <w:shd w:val="clear" w:color="auto" w:fill="FFFFFF"/>
              </w:rPr>
              <w:t>RDC ELETRÔNICO Nº 163/2020 - UASG 393003</w:t>
            </w:r>
            <w:r w:rsidR="00A054FD" w:rsidRPr="00A054FD">
              <w:rPr>
                <w:rFonts w:ascii="Times New Roman" w:hAnsi="Times New Roman"/>
                <w:b/>
                <w:bCs/>
                <w:caps/>
                <w:color w:val="162937"/>
                <w:sz w:val="34"/>
                <w:szCs w:val="34"/>
                <w:shd w:val="clear" w:color="auto" w:fill="FFFFFF"/>
              </w:rPr>
              <w:t xml:space="preserve"> -</w:t>
            </w:r>
            <w:r w:rsidR="00A054FD" w:rsidRPr="00A054FD">
              <w:rPr>
                <w:rFonts w:ascii="Times New Roman" w:hAnsi="Times New Roman"/>
                <w:b/>
                <w:color w:val="162937"/>
                <w:sz w:val="34"/>
                <w:szCs w:val="34"/>
                <w:shd w:val="clear" w:color="auto" w:fill="FFFFFF"/>
              </w:rPr>
              <w:t xml:space="preserve">Nº </w:t>
            </w:r>
            <w:r w:rsidR="00A054FD" w:rsidRPr="00A054FD">
              <w:rPr>
                <w:rFonts w:ascii="Times New Roman" w:hAnsi="Times New Roman"/>
                <w:b/>
                <w:color w:val="162937"/>
                <w:sz w:val="34"/>
                <w:szCs w:val="34"/>
                <w:shd w:val="clear" w:color="auto" w:fill="FFFFFF"/>
              </w:rPr>
              <w:t>PROCESSO</w:t>
            </w:r>
            <w:r w:rsidR="00A054FD" w:rsidRPr="00A054FD">
              <w:rPr>
                <w:rFonts w:ascii="Times New Roman" w:hAnsi="Times New Roman"/>
                <w:b/>
                <w:color w:val="162937"/>
                <w:sz w:val="34"/>
                <w:szCs w:val="34"/>
                <w:shd w:val="clear" w:color="auto" w:fill="FFFFFF"/>
              </w:rPr>
              <w:t>: 50600013846201937</w:t>
            </w:r>
          </w:p>
        </w:tc>
      </w:tr>
      <w:tr w:rsidR="006A262E" w:rsidRPr="004836E9" w14:paraId="65A3E0C6" w14:textId="77777777" w:rsidTr="00C07D0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5A3B368" w14:textId="7D691356" w:rsidR="00C867D5" w:rsidRPr="00A054FD" w:rsidRDefault="006A262E" w:rsidP="00C867D5">
            <w:pPr>
              <w:rPr>
                <w:rFonts w:cs="Arial"/>
                <w:color w:val="162937"/>
                <w:sz w:val="20"/>
                <w:szCs w:val="20"/>
                <w:shd w:val="clear" w:color="auto" w:fill="FFFFFF"/>
              </w:rPr>
            </w:pPr>
            <w:r w:rsidRPr="00A054FD">
              <w:rPr>
                <w:rFonts w:cs="Arial"/>
                <w:sz w:val="20"/>
                <w:szCs w:val="20"/>
              </w:rPr>
              <w:t>Informações</w:t>
            </w:r>
            <w:r w:rsidR="00C867D5" w:rsidRPr="00A054FD">
              <w:rPr>
                <w:rFonts w:cs="Arial"/>
                <w:sz w:val="20"/>
                <w:szCs w:val="20"/>
              </w:rPr>
              <w:t xml:space="preserve"> e Edital</w:t>
            </w:r>
            <w:r w:rsidR="0046534D" w:rsidRPr="00A054FD">
              <w:rPr>
                <w:rFonts w:cs="Arial"/>
                <w:sz w:val="20"/>
                <w:szCs w:val="20"/>
              </w:rPr>
              <w:t xml:space="preserve">: </w:t>
            </w:r>
            <w:r w:rsidR="00A054FD" w:rsidRPr="00A054FD">
              <w:rPr>
                <w:rFonts w:cs="Arial"/>
                <w:color w:val="162937"/>
                <w:sz w:val="20"/>
                <w:szCs w:val="20"/>
                <w:shd w:val="clear" w:color="auto" w:fill="FFFFFF"/>
              </w:rPr>
              <w:t xml:space="preserve">San Q. 03 Bloco "a" - 4º Andar, Asa Norte - BRASÍLIA/DF ou </w:t>
            </w:r>
            <w:hyperlink r:id="rId9" w:history="1">
              <w:r w:rsidR="00A054FD" w:rsidRPr="00A054FD">
                <w:rPr>
                  <w:rStyle w:val="Hyperlink"/>
                  <w:rFonts w:cs="Arial"/>
                  <w:sz w:val="20"/>
                  <w:szCs w:val="20"/>
                  <w:shd w:val="clear" w:color="auto" w:fill="FFFFFF"/>
                </w:rPr>
                <w:t>www.comprasgovernamentais.gov.br/edital/393003-99-00163-2020</w:t>
              </w:r>
            </w:hyperlink>
          </w:p>
          <w:p w14:paraId="54268AB3" w14:textId="6AE54F51" w:rsidR="006A262E" w:rsidRPr="00A054FD" w:rsidRDefault="00A054FD" w:rsidP="00A054FD">
            <w:pPr>
              <w:shd w:val="clear" w:color="auto" w:fill="FFFFFF"/>
              <w:spacing w:after="150"/>
              <w:jc w:val="both"/>
              <w:rPr>
                <w:rFonts w:ascii="Arial" w:eastAsia="Times New Roman" w:hAnsi="Arial" w:cs="Arial"/>
                <w:color w:val="162937"/>
              </w:rPr>
            </w:pPr>
            <w:r w:rsidRPr="00A054FD">
              <w:rPr>
                <w:rFonts w:eastAsia="Times New Roman" w:cs="Arial"/>
                <w:color w:val="162937"/>
                <w:sz w:val="20"/>
                <w:szCs w:val="20"/>
              </w:rPr>
              <w:t>Edital: www.comprasgovernamentais.gov.br ou www.dnit.gov.br.</w:t>
            </w:r>
          </w:p>
        </w:tc>
      </w:tr>
      <w:tr w:rsidR="006A262E" w:rsidRPr="00D025CA" w14:paraId="5249F72B" w14:textId="77777777" w:rsidTr="00A054FD">
        <w:trPr>
          <w:cantSplit/>
          <w:trHeight w:val="1437"/>
        </w:trPr>
        <w:tc>
          <w:tcPr>
            <w:tcW w:w="5028" w:type="dxa"/>
            <w:tcBorders>
              <w:top w:val="single" w:sz="4" w:space="0" w:color="auto"/>
              <w:left w:val="single" w:sz="4" w:space="0" w:color="auto"/>
              <w:bottom w:val="single" w:sz="4" w:space="0" w:color="auto"/>
              <w:right w:val="single" w:sz="4" w:space="0" w:color="auto"/>
            </w:tcBorders>
            <w:hideMark/>
          </w:tcPr>
          <w:p w14:paraId="5AF2ED69" w14:textId="3DE64789" w:rsidR="006A262E" w:rsidRPr="00C867D5" w:rsidRDefault="006A262E" w:rsidP="00D63287">
            <w:pPr>
              <w:autoSpaceDE w:val="0"/>
              <w:autoSpaceDN w:val="0"/>
              <w:adjustRightInd w:val="0"/>
              <w:jc w:val="both"/>
              <w:rPr>
                <w:rFonts w:cs="ArialNarrow"/>
                <w:bCs/>
                <w:color w:val="000000"/>
                <w:sz w:val="18"/>
                <w:szCs w:val="18"/>
              </w:rPr>
            </w:pPr>
            <w:r w:rsidRPr="00C867D5">
              <w:rPr>
                <w:rFonts w:cs="Arial"/>
                <w:bCs/>
                <w:color w:val="000000"/>
                <w:sz w:val="18"/>
                <w:szCs w:val="18"/>
              </w:rPr>
              <w:t>OBJETO:</w:t>
            </w:r>
            <w:r w:rsidRPr="00C867D5">
              <w:rPr>
                <w:sz w:val="18"/>
                <w:szCs w:val="18"/>
              </w:rPr>
              <w:t xml:space="preserve"> </w:t>
            </w:r>
            <w:r w:rsidR="00A054FD" w:rsidRPr="00A054FD">
              <w:rPr>
                <w:sz w:val="20"/>
                <w:szCs w:val="20"/>
              </w:rPr>
              <w:t>C</w:t>
            </w:r>
            <w:r w:rsidR="00A054FD" w:rsidRPr="00A054FD">
              <w:rPr>
                <w:rFonts w:cs="Arial"/>
                <w:color w:val="162937"/>
                <w:sz w:val="20"/>
                <w:szCs w:val="20"/>
                <w:shd w:val="clear" w:color="auto" w:fill="FFFFFF"/>
              </w:rPr>
              <w:t xml:space="preserve">ONTRATAÇÃO INTEGRADA DE EMPRESA (S) PARA A ELABORAÇÃO DE PROJETO BÁSICO E EXECUTIVO DE ENGENHARIA E A EXECUÇÃO DAS OBRAS DE CONSTRUÇÃO DA INSTALAÇÃO PORTUÁRIA PÚBLICA DE PEQUENO PORTE - IP4 NO MUNICÍPIO DE BARCELOS NO ESTADO DO AMAZONAS, EM LOTE </w:t>
            </w:r>
            <w:proofErr w:type="gramStart"/>
            <w:r w:rsidR="00A054FD" w:rsidRPr="00A054FD">
              <w:rPr>
                <w:rFonts w:cs="Arial"/>
                <w:color w:val="162937"/>
                <w:sz w:val="20"/>
                <w:szCs w:val="20"/>
                <w:shd w:val="clear" w:color="auto" w:fill="FFFFFF"/>
              </w:rPr>
              <w:t>ÚNICO..</w:t>
            </w:r>
            <w:proofErr w:type="gramEnd"/>
            <w:r w:rsidR="00A054FD" w:rsidRPr="00A054FD">
              <w:rPr>
                <w:rFonts w:cs="Arial"/>
                <w:color w:val="162937"/>
                <w:sz w:val="20"/>
                <w:szCs w:val="20"/>
                <w:shd w:val="clear" w:color="auto" w:fill="FFFFFF"/>
              </w:rPr>
              <w:t xml:space="preserve"> TOTAL DE ITENS LICITADOS: 1.</w:t>
            </w:r>
          </w:p>
        </w:tc>
        <w:tc>
          <w:tcPr>
            <w:tcW w:w="5665" w:type="dxa"/>
            <w:tcBorders>
              <w:top w:val="single" w:sz="4" w:space="0" w:color="auto"/>
              <w:left w:val="single" w:sz="4" w:space="0" w:color="auto"/>
              <w:bottom w:val="single" w:sz="4" w:space="0" w:color="auto"/>
              <w:right w:val="single" w:sz="4" w:space="0" w:color="auto"/>
            </w:tcBorders>
            <w:vAlign w:val="center"/>
            <w:hideMark/>
          </w:tcPr>
          <w:p w14:paraId="703A55F6" w14:textId="77777777" w:rsidR="00C867D5" w:rsidRPr="00C867D5" w:rsidRDefault="006A262E" w:rsidP="00C07D02">
            <w:pPr>
              <w:rPr>
                <w:bCs/>
                <w:sz w:val="18"/>
                <w:szCs w:val="18"/>
              </w:rPr>
            </w:pPr>
            <w:r w:rsidRPr="00C867D5">
              <w:rPr>
                <w:bCs/>
                <w:sz w:val="18"/>
                <w:szCs w:val="18"/>
              </w:rPr>
              <w:t xml:space="preserve">DATAS: </w:t>
            </w:r>
          </w:p>
          <w:p w14:paraId="46F2FE16" w14:textId="77777777" w:rsidR="00A054FD" w:rsidRPr="00A054FD" w:rsidRDefault="00A054FD" w:rsidP="00C867D5">
            <w:pPr>
              <w:pStyle w:val="PargrafodaLista"/>
              <w:numPr>
                <w:ilvl w:val="0"/>
                <w:numId w:val="25"/>
              </w:numPr>
              <w:rPr>
                <w:bCs/>
                <w:sz w:val="20"/>
              </w:rPr>
            </w:pPr>
            <w:r w:rsidRPr="00A054FD">
              <w:rPr>
                <w:rFonts w:cs="Arial"/>
                <w:color w:val="162937"/>
                <w:sz w:val="20"/>
                <w:shd w:val="clear" w:color="auto" w:fill="FFFFFF"/>
              </w:rPr>
              <w:t>Edital: 13/05/2020 das 08h00 às</w:t>
            </w:r>
            <w:r>
              <w:rPr>
                <w:rFonts w:ascii="Arial" w:hAnsi="Arial" w:cs="Arial"/>
                <w:color w:val="162937"/>
                <w:sz w:val="27"/>
                <w:szCs w:val="27"/>
                <w:shd w:val="clear" w:color="auto" w:fill="FFFFFF"/>
              </w:rPr>
              <w:t xml:space="preserve"> </w:t>
            </w:r>
            <w:r w:rsidRPr="00A054FD">
              <w:rPr>
                <w:rFonts w:cs="Arial"/>
                <w:color w:val="162937"/>
                <w:sz w:val="20"/>
                <w:shd w:val="clear" w:color="auto" w:fill="FFFFFF"/>
              </w:rPr>
              <w:t>12h00 e das 14h00 às 17h55</w:t>
            </w:r>
          </w:p>
          <w:p w14:paraId="64E64111" w14:textId="1DFA8CC0" w:rsidR="00C867D5" w:rsidRPr="00A054FD" w:rsidRDefault="00C867D5" w:rsidP="00C867D5">
            <w:pPr>
              <w:pStyle w:val="PargrafodaLista"/>
              <w:numPr>
                <w:ilvl w:val="0"/>
                <w:numId w:val="25"/>
              </w:numPr>
              <w:rPr>
                <w:bCs/>
                <w:sz w:val="20"/>
              </w:rPr>
            </w:pPr>
            <w:r w:rsidRPr="00A054FD">
              <w:rPr>
                <w:rFonts w:cs="Arial"/>
                <w:color w:val="162937"/>
                <w:sz w:val="20"/>
                <w:shd w:val="clear" w:color="auto" w:fill="FFFFFF"/>
              </w:rPr>
              <w:t xml:space="preserve">Entrega das Propostas: a partir de </w:t>
            </w:r>
            <w:r w:rsidR="00A054FD" w:rsidRPr="00A054FD">
              <w:rPr>
                <w:rFonts w:cs="Arial"/>
                <w:color w:val="162937"/>
                <w:sz w:val="20"/>
                <w:shd w:val="clear" w:color="auto" w:fill="FFFFFF"/>
              </w:rPr>
              <w:t>13/05/2020 às 08h00</w:t>
            </w:r>
            <w:r w:rsidR="00A054FD" w:rsidRPr="00A054FD">
              <w:rPr>
                <w:rFonts w:cs="Arial"/>
                <w:color w:val="162937"/>
                <w:sz w:val="20"/>
                <w:shd w:val="clear" w:color="auto" w:fill="FFFFFF"/>
              </w:rPr>
              <w:t xml:space="preserve"> </w:t>
            </w:r>
            <w:r w:rsidRPr="00A054FD">
              <w:rPr>
                <w:rFonts w:cs="Arial"/>
                <w:color w:val="162937"/>
                <w:sz w:val="20"/>
                <w:shd w:val="clear" w:color="auto" w:fill="FFFFFF"/>
              </w:rPr>
              <w:t xml:space="preserve">- </w:t>
            </w:r>
            <w:hyperlink r:id="rId10" w:history="1">
              <w:r w:rsidRPr="00A054FD">
                <w:rPr>
                  <w:rStyle w:val="Hyperlink"/>
                  <w:rFonts w:cs="Arial"/>
                  <w:sz w:val="20"/>
                  <w:shd w:val="clear" w:color="auto" w:fill="FFFFFF"/>
                </w:rPr>
                <w:t>www.comprasnet.gov.br</w:t>
              </w:r>
            </w:hyperlink>
            <w:r w:rsidRPr="00A054FD">
              <w:rPr>
                <w:rFonts w:cs="Arial"/>
                <w:color w:val="162937"/>
                <w:sz w:val="20"/>
                <w:shd w:val="clear" w:color="auto" w:fill="FFFFFF"/>
              </w:rPr>
              <w:t xml:space="preserve">. </w:t>
            </w:r>
          </w:p>
          <w:p w14:paraId="53A76621" w14:textId="646D547D" w:rsidR="00C867D5" w:rsidRPr="00A054FD" w:rsidRDefault="00C867D5" w:rsidP="00C867D5">
            <w:pPr>
              <w:pStyle w:val="PargrafodaLista"/>
              <w:numPr>
                <w:ilvl w:val="0"/>
                <w:numId w:val="25"/>
              </w:numPr>
              <w:rPr>
                <w:bCs/>
                <w:sz w:val="20"/>
              </w:rPr>
            </w:pPr>
            <w:r w:rsidRPr="00A054FD">
              <w:rPr>
                <w:rFonts w:cs="Arial"/>
                <w:color w:val="162937"/>
                <w:sz w:val="20"/>
                <w:shd w:val="clear" w:color="auto" w:fill="FFFFFF"/>
              </w:rPr>
              <w:t xml:space="preserve">Abertura das Propostas: </w:t>
            </w:r>
            <w:r w:rsidR="00A054FD" w:rsidRPr="00A054FD">
              <w:rPr>
                <w:rFonts w:cs="Arial"/>
                <w:color w:val="162937"/>
                <w:sz w:val="20"/>
                <w:shd w:val="clear" w:color="auto" w:fill="FFFFFF"/>
              </w:rPr>
              <w:t>03/06/2020 às 15h00</w:t>
            </w:r>
            <w:r w:rsidRPr="00A054FD">
              <w:rPr>
                <w:rFonts w:cs="Arial"/>
                <w:color w:val="162937"/>
                <w:sz w:val="20"/>
                <w:shd w:val="clear" w:color="auto" w:fill="FFFFFF"/>
              </w:rPr>
              <w:t xml:space="preserve"> - </w:t>
            </w:r>
            <w:hyperlink r:id="rId11" w:history="1">
              <w:r w:rsidRPr="00A054FD">
                <w:rPr>
                  <w:rStyle w:val="Hyperlink"/>
                  <w:rFonts w:cs="Arial"/>
                  <w:sz w:val="20"/>
                  <w:shd w:val="clear" w:color="auto" w:fill="FFFFFF"/>
                </w:rPr>
                <w:t>www.comprasnet.gov.br</w:t>
              </w:r>
            </w:hyperlink>
            <w:r w:rsidRPr="00A054FD">
              <w:rPr>
                <w:rFonts w:cs="Arial"/>
                <w:color w:val="162937"/>
                <w:sz w:val="20"/>
                <w:shd w:val="clear" w:color="auto" w:fill="FFFFFF"/>
              </w:rPr>
              <w:t xml:space="preserve"> </w:t>
            </w:r>
          </w:p>
          <w:p w14:paraId="4E349521" w14:textId="3F7EA106" w:rsidR="006A262E" w:rsidRPr="00C867D5" w:rsidRDefault="006A262E" w:rsidP="00C867D5">
            <w:pPr>
              <w:pStyle w:val="PargrafodaLista"/>
              <w:ind w:left="720"/>
              <w:rPr>
                <w:sz w:val="18"/>
                <w:szCs w:val="18"/>
              </w:rPr>
            </w:pPr>
          </w:p>
        </w:tc>
        <w:bookmarkStart w:id="0" w:name="_GoBack"/>
        <w:bookmarkEnd w:id="0"/>
      </w:tr>
    </w:tbl>
    <w:p w14:paraId="062924E8" w14:textId="77777777" w:rsidR="00106C00" w:rsidRDefault="00106C00" w:rsidP="00C971BA">
      <w:pPr>
        <w:rPr>
          <w:rFonts w:asciiTheme="minorHAnsi" w:hAnsiTheme="minorHAnsi" w:cs="Arial"/>
          <w:bCs/>
          <w:color w:val="000000"/>
        </w:rPr>
      </w:pPr>
    </w:p>
    <w:p w14:paraId="70548063" w14:textId="77777777" w:rsidR="00160B76" w:rsidRDefault="00160B76" w:rsidP="00EC75C3">
      <w:pPr>
        <w:autoSpaceDE w:val="0"/>
        <w:autoSpaceDN w:val="0"/>
        <w:adjustRightInd w:val="0"/>
        <w:jc w:val="both"/>
        <w:rPr>
          <w:rFonts w:asciiTheme="minorHAnsi" w:hAnsiTheme="minorHAnsi" w:cs="Arial"/>
          <w:bCs/>
          <w:color w:val="000000"/>
        </w:rPr>
      </w:pPr>
    </w:p>
    <w:p w14:paraId="0A153052" w14:textId="4D75751F" w:rsidR="00160B76" w:rsidRDefault="00160B76" w:rsidP="00EC75C3">
      <w:pPr>
        <w:autoSpaceDE w:val="0"/>
        <w:autoSpaceDN w:val="0"/>
        <w:adjustRightInd w:val="0"/>
        <w:jc w:val="both"/>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2E1B14C8" wp14:editId="47120BC4">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2D4515" w14:textId="616E7611" w:rsidR="00D513BB" w:rsidRPr="00FC4EF7" w:rsidRDefault="00D82E5E" w:rsidP="00D513BB">
      <w:pPr>
        <w:jc w:val="both"/>
        <w:rPr>
          <w:rFonts w:ascii="Calibri" w:hAnsi="Calibri"/>
          <w:b/>
        </w:rPr>
      </w:pPr>
      <w:r w:rsidRPr="00B25108">
        <w:rPr>
          <w:rFonts w:ascii="Wingdings" w:hAnsi="Wingdings"/>
          <w:spacing w:val="6"/>
        </w:rPr>
        <w:t></w:t>
      </w:r>
      <w:r>
        <w:rPr>
          <w:rFonts w:ascii="Wingdings" w:hAnsi="Wingdings"/>
          <w:spacing w:val="6"/>
        </w:rPr>
        <w:t></w:t>
      </w:r>
      <w:r w:rsidR="00D513BB" w:rsidRPr="00D513BB">
        <w:rPr>
          <w:rFonts w:ascii="Calibri" w:hAnsi="Calibri"/>
          <w:b/>
        </w:rPr>
        <w:t xml:space="preserve"> </w:t>
      </w:r>
      <w:r w:rsidR="00D513BB" w:rsidRPr="00FC4EF7">
        <w:rPr>
          <w:rFonts w:ascii="Calibri" w:hAnsi="Calibri"/>
          <w:b/>
        </w:rPr>
        <w:t>CODEMGE - LICITAÇÃO ELETRÔNICA MODO DE DISPUTA FECHADO N° 44/2020-  PROCESSO INTERNO N° 122/2020</w:t>
      </w:r>
    </w:p>
    <w:p w14:paraId="3EBFFC9D" w14:textId="77777777" w:rsidR="00D513BB" w:rsidRPr="00FC4EF7" w:rsidRDefault="00D513BB" w:rsidP="00D513BB">
      <w:pPr>
        <w:jc w:val="both"/>
        <w:rPr>
          <w:rFonts w:ascii="Calibri" w:hAnsi="Calibri"/>
        </w:rPr>
      </w:pPr>
    </w:p>
    <w:p w14:paraId="664ADF89" w14:textId="77777777" w:rsidR="00D513BB" w:rsidRPr="00FC4EF7" w:rsidRDefault="00D513BB" w:rsidP="00D513BB">
      <w:pPr>
        <w:jc w:val="both"/>
        <w:rPr>
          <w:rFonts w:ascii="Calibri" w:hAnsi="Calibri"/>
        </w:rPr>
      </w:pPr>
      <w:r w:rsidRPr="00FC4EF7">
        <w:rPr>
          <w:rFonts w:ascii="Calibri" w:hAnsi="Calibri"/>
        </w:rPr>
        <w:t>Menor preço. Objeto: Contratação de empresa especializada para a execução da obra de adequação da acessibilidade do TERGIP– Terminal Rodoviário Governador Israel Pinheiro. Data da sessão pública: 09/06/2020, às 09:00 horas, no site www.compras.mg.gov.br. Edital na íntegra disponível em: www.compras.mg.gov.br; www.codemge. com.br; ou na sede da CODEMGE, à Rua Manaus, 467, Santa Efigênia Belo Horizonte/MG, de segunda a sexta-feira, das 9 às 12 e de 14 as 17 horas</w:t>
      </w:r>
      <w:r>
        <w:rPr>
          <w:rFonts w:ascii="Calibri" w:hAnsi="Calibri"/>
        </w:rPr>
        <w:t>.</w:t>
      </w:r>
    </w:p>
    <w:p w14:paraId="358A56B6" w14:textId="77777777" w:rsidR="00D513BB" w:rsidRDefault="00D513BB" w:rsidP="00D82E5E">
      <w:pPr>
        <w:pStyle w:val="identifica"/>
        <w:shd w:val="clear" w:color="auto" w:fill="FFFFFF"/>
        <w:spacing w:before="0" w:beforeAutospacing="0" w:after="0" w:afterAutospacing="0"/>
        <w:rPr>
          <w:rFonts w:ascii="Wingdings" w:hAnsi="Wingdings"/>
          <w:spacing w:val="6"/>
        </w:rPr>
      </w:pPr>
    </w:p>
    <w:p w14:paraId="456E2B0F" w14:textId="504317E2" w:rsidR="00D82E5E" w:rsidRPr="00D82E5E" w:rsidRDefault="00D513BB" w:rsidP="00D82E5E">
      <w:pPr>
        <w:pStyle w:val="identifica"/>
        <w:shd w:val="clear" w:color="auto" w:fill="FFFFFF"/>
        <w:spacing w:before="0" w:beforeAutospacing="0" w:after="0" w:afterAutospacing="0"/>
        <w:rPr>
          <w:rFonts w:ascii="Calibri" w:hAnsi="Calibri" w:cs="Arial"/>
          <w:b/>
          <w:color w:val="162937"/>
        </w:rPr>
      </w:pPr>
      <w:r w:rsidRPr="00B25108">
        <w:rPr>
          <w:rFonts w:ascii="Wingdings" w:hAnsi="Wingdings"/>
          <w:spacing w:val="6"/>
        </w:rPr>
        <w:t></w:t>
      </w:r>
      <w:r>
        <w:rPr>
          <w:rFonts w:ascii="Wingdings" w:hAnsi="Wingdings"/>
          <w:spacing w:val="6"/>
        </w:rPr>
        <w:t></w:t>
      </w:r>
      <w:r w:rsidR="00D82E5E" w:rsidRPr="00A53646">
        <w:rPr>
          <w:rFonts w:ascii="Calibri" w:hAnsi="Calibri" w:cs="Arial"/>
          <w:b/>
          <w:bCs/>
          <w:shd w:val="clear" w:color="auto" w:fill="FFFFFF"/>
        </w:rPr>
        <w:t xml:space="preserve">FURNAS CENTRAIS ELÉTRICAS S/A - </w:t>
      </w:r>
      <w:r w:rsidR="00D82E5E" w:rsidRPr="00D82E5E">
        <w:rPr>
          <w:rFonts w:ascii="Calibri" w:hAnsi="Calibri" w:cs="Arial"/>
          <w:b/>
          <w:bCs/>
          <w:color w:val="162937"/>
        </w:rPr>
        <w:t>AVISO DE LICITAÇÃO -</w:t>
      </w:r>
      <w:r w:rsidR="00D82E5E" w:rsidRPr="00D82E5E">
        <w:rPr>
          <w:rFonts w:ascii="Calibri" w:hAnsi="Calibri" w:cs="Arial"/>
          <w:b/>
          <w:color w:val="162937"/>
        </w:rPr>
        <w:t>1. LI.GS.A.00018.2020. 2.</w:t>
      </w:r>
    </w:p>
    <w:p w14:paraId="2E76C5A0" w14:textId="77777777" w:rsidR="00D82E5E" w:rsidRPr="00D82E5E" w:rsidRDefault="00D82E5E" w:rsidP="00D82E5E">
      <w:pPr>
        <w:pStyle w:val="dou-paragraph"/>
        <w:shd w:val="clear" w:color="auto" w:fill="FFFFFF"/>
        <w:spacing w:before="0" w:beforeAutospacing="0" w:after="0" w:afterAutospacing="0"/>
        <w:jc w:val="both"/>
        <w:rPr>
          <w:rFonts w:ascii="Calibri" w:hAnsi="Calibri" w:cs="Arial"/>
          <w:color w:val="162937"/>
        </w:rPr>
      </w:pPr>
      <w:r w:rsidRPr="00D82E5E">
        <w:rPr>
          <w:rFonts w:ascii="Calibri" w:hAnsi="Calibri" w:cs="Arial"/>
          <w:color w:val="162937"/>
        </w:rPr>
        <w:t xml:space="preserve">Execução dos serviços de obras civis de Reforço Estrutural do Prédio da GRM.O na Usina de Furnas - MG. 3. Regime de execução: Empreitada por Preço </w:t>
      </w:r>
      <w:proofErr w:type="gramStart"/>
      <w:r w:rsidRPr="00D82E5E">
        <w:rPr>
          <w:rFonts w:ascii="Calibri" w:hAnsi="Calibri" w:cs="Arial"/>
          <w:color w:val="162937"/>
        </w:rPr>
        <w:t>Unitário .</w:t>
      </w:r>
      <w:proofErr w:type="gramEnd"/>
      <w:r w:rsidRPr="00D82E5E">
        <w:rPr>
          <w:rFonts w:ascii="Calibri" w:hAnsi="Calibri" w:cs="Arial"/>
          <w:color w:val="162937"/>
        </w:rPr>
        <w:t xml:space="preserve"> 4. Tipo de Licitação: Menor Preço. 5. Modo de disputa: combinado fechado/aberto. 6. O Edital está disponível a partir desta data no site de FURNAS (www.furnas.com.br - opção "Fornecedores / Editais"), gratuitamente. A sessão de abertura das propostas será realizada remotamente, conforme disposto no edital, e as propostas deverão ser encaminhadas até as 14:30h do dia 04/06/2020 para o </w:t>
      </w:r>
      <w:proofErr w:type="spellStart"/>
      <w:r w:rsidRPr="00D82E5E">
        <w:rPr>
          <w:rFonts w:ascii="Calibri" w:hAnsi="Calibri" w:cs="Arial"/>
          <w:color w:val="162937"/>
        </w:rPr>
        <w:t>email</w:t>
      </w:r>
      <w:proofErr w:type="spellEnd"/>
      <w:r w:rsidRPr="00D82E5E">
        <w:rPr>
          <w:rFonts w:ascii="Calibri" w:hAnsi="Calibri" w:cs="Arial"/>
          <w:color w:val="162937"/>
        </w:rPr>
        <w:t xml:space="preserve"> dcmea@furnas.com.br.</w:t>
      </w:r>
    </w:p>
    <w:p w14:paraId="087D2E84" w14:textId="77777777" w:rsidR="00D82E5E" w:rsidRDefault="00D82E5E" w:rsidP="00D63287">
      <w:pPr>
        <w:pStyle w:val="TextosemFormatao"/>
        <w:jc w:val="both"/>
        <w:rPr>
          <w:b/>
          <w:color w:val="FF0000"/>
        </w:rPr>
      </w:pPr>
    </w:p>
    <w:p w14:paraId="6AD532C6" w14:textId="0D7C48CC" w:rsidR="00D63287" w:rsidRPr="00D63287" w:rsidRDefault="00D82E5E" w:rsidP="00D63287">
      <w:pPr>
        <w:pStyle w:val="TextosemFormatao"/>
        <w:jc w:val="both"/>
        <w:rPr>
          <w:rFonts w:ascii="Calibri" w:hAnsi="Calibri"/>
          <w:b/>
          <w:color w:val="FF0000"/>
          <w:sz w:val="24"/>
          <w:szCs w:val="24"/>
        </w:rPr>
      </w:pPr>
      <w:r w:rsidRPr="00B25108">
        <w:rPr>
          <w:rFonts w:ascii="Wingdings" w:hAnsi="Wingdings"/>
          <w:spacing w:val="6"/>
        </w:rPr>
        <w:t></w:t>
      </w:r>
      <w:r>
        <w:rPr>
          <w:rFonts w:ascii="Wingdings" w:hAnsi="Wingdings"/>
          <w:spacing w:val="6"/>
        </w:rPr>
        <w:t></w:t>
      </w:r>
      <w:r w:rsidRPr="00D63287">
        <w:rPr>
          <w:b/>
          <w:color w:val="FF0000"/>
        </w:rPr>
        <w:t xml:space="preserve"> </w:t>
      </w:r>
      <w:r w:rsidR="00D63287" w:rsidRPr="00D63287">
        <w:rPr>
          <w:rFonts w:ascii="Calibri" w:hAnsi="Calibri"/>
          <w:b/>
          <w:sz w:val="24"/>
          <w:szCs w:val="24"/>
        </w:rPr>
        <w:t>SESI/MG -AVISO DE LICITAÇÃO – CONVITE Nº 026/2020</w:t>
      </w:r>
    </w:p>
    <w:p w14:paraId="48D79B3C" w14:textId="78E7CAE1" w:rsidR="00D63287" w:rsidRPr="00D63287" w:rsidRDefault="00D63287" w:rsidP="00D63287">
      <w:pPr>
        <w:pStyle w:val="TextosemFormatao"/>
        <w:jc w:val="both"/>
        <w:rPr>
          <w:rFonts w:ascii="Calibri" w:hAnsi="Calibri"/>
          <w:sz w:val="24"/>
          <w:szCs w:val="24"/>
        </w:rPr>
      </w:pPr>
      <w:r w:rsidRPr="00D63287">
        <w:rPr>
          <w:rFonts w:ascii="Calibri" w:hAnsi="Calibri"/>
          <w:sz w:val="24"/>
          <w:szCs w:val="24"/>
        </w:rPr>
        <w:t xml:space="preserve">OBJETO: Contratação de empresa, pelo regime de empreitada por preço global, para construção de quadra poliesportiva, incluindo a realização de serviços de demolições e reparos no pátio existente, reforma das arquibancadas, execução de novo piso, pintura da quadra e das arquibancadas e fornecimento e instalação dos materiais esportivos, visando a implantação do Ensino Médio no “Complexo Horto”, localizado na Rua Santo Agostinho, n.º 1.717, Bairro Horto Florestal, CEP 31035-490, em Belo Horizonte – MG.DATA LIMITE PARA ENTREGA DOS ENVELOPES E REALIZAÇÃO DA SESSÃO PÚBLICA DO CERTAME: Os envelopes contendo as </w:t>
      </w:r>
      <w:r w:rsidRPr="00D63287">
        <w:rPr>
          <w:rFonts w:ascii="Calibri" w:hAnsi="Calibri"/>
          <w:sz w:val="24"/>
          <w:szCs w:val="24"/>
        </w:rPr>
        <w:lastRenderedPageBreak/>
        <w:t>propostas comerciais deverão ser entregues na Recepção da COPERLI (Setor de Protocolo), localizada na Av. do Contorno, n.º 4.520, 9.º andar, Bairro Funcionários, CEP 30110-916, em Belo Horizonte – MG., até às 11h00min do dia 20 de Maio de 2020, quando serão abertos em sessão pública a ser realizada logo após.</w:t>
      </w:r>
      <w:r>
        <w:rPr>
          <w:rFonts w:ascii="Calibri" w:hAnsi="Calibri"/>
          <w:sz w:val="24"/>
          <w:szCs w:val="24"/>
        </w:rPr>
        <w:t xml:space="preserve"> </w:t>
      </w:r>
      <w:r w:rsidRPr="00D63287">
        <w:rPr>
          <w:rFonts w:ascii="Calibri" w:hAnsi="Calibri"/>
          <w:sz w:val="24"/>
          <w:szCs w:val="24"/>
        </w:rPr>
        <w:t xml:space="preserve">OBTENÇÃO DO EDITAL: </w:t>
      </w:r>
      <w:hyperlink r:id="rId13" w:history="1">
        <w:r w:rsidRPr="00D63287">
          <w:rPr>
            <w:rStyle w:val="Hyperlink"/>
            <w:rFonts w:ascii="Calibri" w:hAnsi="Calibri"/>
            <w:sz w:val="24"/>
            <w:szCs w:val="24"/>
          </w:rPr>
          <w:t>https://compras.fiemg.com.br/</w:t>
        </w:r>
      </w:hyperlink>
      <w:r w:rsidRPr="00D63287">
        <w:rPr>
          <w:rFonts w:ascii="Calibri" w:hAnsi="Calibri"/>
          <w:sz w:val="24"/>
          <w:szCs w:val="24"/>
        </w:rPr>
        <w:t>, link “Edital”. DADOS DA COPERLI:  Avenida do Contorno, n.º 4.520, 9.º andar, Bairro Funcionários, Belo Horizonte – MG. Telefone: (31) 3263−6857 / 6877.</w:t>
      </w:r>
    </w:p>
    <w:p w14:paraId="4B131D73" w14:textId="71C6987F" w:rsidR="006D526F" w:rsidRPr="000239A3" w:rsidRDefault="006D526F" w:rsidP="00D63287">
      <w:pPr>
        <w:autoSpaceDE w:val="0"/>
        <w:autoSpaceDN w:val="0"/>
        <w:adjustRightInd w:val="0"/>
        <w:jc w:val="both"/>
        <w:rPr>
          <w:rFonts w:ascii="Calibri" w:hAnsi="Calibri" w:cs="Arial"/>
          <w:color w:val="162937"/>
          <w:sz w:val="27"/>
          <w:szCs w:val="27"/>
          <w:shd w:val="clear" w:color="auto" w:fill="FFFFFF"/>
        </w:rPr>
      </w:pPr>
    </w:p>
    <w:p w14:paraId="6299152E" w14:textId="51844F6E" w:rsidR="00D63287" w:rsidRPr="00D63287" w:rsidRDefault="000239A3" w:rsidP="00D63287">
      <w:pPr>
        <w:pStyle w:val="TextosemFormatao"/>
        <w:jc w:val="both"/>
        <w:rPr>
          <w:rFonts w:ascii="Calibri" w:hAnsi="Calibri"/>
          <w:b/>
          <w:color w:val="FF0000"/>
          <w:sz w:val="24"/>
          <w:szCs w:val="24"/>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D63287" w:rsidRPr="00D63287">
        <w:rPr>
          <w:rFonts w:ascii="Calibri" w:hAnsi="Calibri"/>
          <w:b/>
          <w:sz w:val="24"/>
          <w:szCs w:val="24"/>
        </w:rPr>
        <w:t>SENAI</w:t>
      </w:r>
      <w:r w:rsidR="00D63287" w:rsidRPr="00D63287">
        <w:rPr>
          <w:rFonts w:ascii="Calibri" w:hAnsi="Calibri"/>
          <w:b/>
          <w:sz w:val="24"/>
          <w:szCs w:val="24"/>
        </w:rPr>
        <w:t>/MG</w:t>
      </w:r>
      <w:r w:rsidR="00D63287" w:rsidRPr="00D63287">
        <w:rPr>
          <w:rFonts w:ascii="Calibri" w:hAnsi="Calibri"/>
          <w:b/>
          <w:sz w:val="24"/>
          <w:szCs w:val="24"/>
        </w:rPr>
        <w:t xml:space="preserve"> - AVISO DE LICITAÇÃO – CONVITE N.º 027/2020</w:t>
      </w:r>
    </w:p>
    <w:p w14:paraId="4C92BB59" w14:textId="18B1D291" w:rsidR="00D63287" w:rsidRPr="00D63287" w:rsidRDefault="00D63287" w:rsidP="00D63287">
      <w:pPr>
        <w:pStyle w:val="TextosemFormatao"/>
        <w:jc w:val="both"/>
        <w:rPr>
          <w:rFonts w:ascii="Calibri" w:hAnsi="Calibri"/>
          <w:sz w:val="24"/>
          <w:szCs w:val="24"/>
        </w:rPr>
      </w:pPr>
      <w:r w:rsidRPr="00D63287">
        <w:rPr>
          <w:rFonts w:ascii="Calibri" w:hAnsi="Calibri"/>
          <w:sz w:val="24"/>
          <w:szCs w:val="24"/>
        </w:rPr>
        <w:t>OBJETO: Contratação de empresa pelo regime de empreitada por preço global, para execução das obras de implantação de projeto de combate a incêndio, em atendimento à Unidade do SENAI, denominada CFP “Luciano José de Araújo”, localizada na Av. Judite Maria do Carmo, n.º 12, Bairro Olaria, CEP 35180-184, em Timóteo – MG.DATA PARA ENTREGA DOS ENVELOPES: Os envelopes contendo as propostas comerciais deverão ser entregues na Recepção da COPERLI (setor de protocolo), localizada na Avenida do Contorno, n.º 4.520, 9.º andar, Bairro Funcionários, CEP 30110-916, em Belo Horizonte – MG, até às 10h00min do dia 26 de MAIO de 2020, quando serão abertos em sessão pública a ser realizada logo após.</w:t>
      </w:r>
      <w:r>
        <w:rPr>
          <w:rFonts w:ascii="Calibri" w:hAnsi="Calibri"/>
          <w:sz w:val="24"/>
          <w:szCs w:val="24"/>
        </w:rPr>
        <w:t xml:space="preserve"> </w:t>
      </w:r>
      <w:r w:rsidRPr="00D63287">
        <w:rPr>
          <w:rFonts w:ascii="Calibri" w:hAnsi="Calibri"/>
          <w:sz w:val="24"/>
          <w:szCs w:val="24"/>
        </w:rPr>
        <w:t xml:space="preserve">OBTENÇÃO DO EDITAL: </w:t>
      </w:r>
      <w:hyperlink r:id="rId14" w:history="1">
        <w:proofErr w:type="gramStart"/>
        <w:r w:rsidRPr="00D63287">
          <w:rPr>
            <w:rStyle w:val="Hyperlink"/>
            <w:rFonts w:ascii="Calibri" w:hAnsi="Calibri"/>
            <w:sz w:val="24"/>
            <w:szCs w:val="24"/>
          </w:rPr>
          <w:t>https://compras.fiemg.com.br/</w:t>
        </w:r>
      </w:hyperlink>
      <w:r w:rsidRPr="00D63287">
        <w:rPr>
          <w:rFonts w:ascii="Calibri" w:hAnsi="Calibri"/>
          <w:sz w:val="24"/>
          <w:szCs w:val="24"/>
        </w:rPr>
        <w:t>,  link</w:t>
      </w:r>
      <w:proofErr w:type="gramEnd"/>
      <w:r w:rsidRPr="00D63287">
        <w:rPr>
          <w:rFonts w:ascii="Calibri" w:hAnsi="Calibri"/>
          <w:sz w:val="24"/>
          <w:szCs w:val="24"/>
        </w:rPr>
        <w:t xml:space="preserve"> “Edital”. DADOS DA COPERLI: Avenida do Contorno, n.º 4.520, 9.º andar, bairro Funcionários, Belo Horizonte – MG. Telefone: (31) 3263−6873.</w:t>
      </w:r>
    </w:p>
    <w:p w14:paraId="20C0AD23" w14:textId="26E2B727" w:rsidR="00F10615" w:rsidRDefault="00F10615" w:rsidP="00D63287">
      <w:pPr>
        <w:jc w:val="both"/>
        <w:rPr>
          <w:rFonts w:asciiTheme="minorHAnsi" w:hAnsiTheme="minorHAnsi" w:cs="Arial"/>
          <w:bCs/>
          <w:color w:val="000000"/>
        </w:rPr>
      </w:pPr>
    </w:p>
    <w:p w14:paraId="5449AC6D" w14:textId="77777777" w:rsidR="00354CD3" w:rsidRPr="00DB7847" w:rsidRDefault="009B73A6" w:rsidP="00354CD3">
      <w:pPr>
        <w:pStyle w:val="TextosemFormatao"/>
        <w:jc w:val="both"/>
        <w:rPr>
          <w:rFonts w:ascii="Calibri" w:hAnsi="Calibri"/>
          <w:sz w:val="24"/>
          <w:szCs w:val="24"/>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354CD3" w:rsidRPr="00DB7847">
        <w:rPr>
          <w:rFonts w:ascii="Calibri" w:hAnsi="Calibri"/>
          <w:b/>
          <w:sz w:val="24"/>
          <w:szCs w:val="24"/>
        </w:rPr>
        <w:t>PREFEITURA MUNICIPAL DE AMPARO DO SERRA/MG – AVISO DE REMARCAÇÃO DE LICITAÇÃO - TOMADA DE PREÇOS Nº 002/2020</w:t>
      </w:r>
      <w:r w:rsidR="00354CD3" w:rsidRPr="00DB7847">
        <w:rPr>
          <w:rFonts w:ascii="Calibri" w:hAnsi="Calibri"/>
          <w:sz w:val="24"/>
          <w:szCs w:val="24"/>
        </w:rPr>
        <w:t xml:space="preserve"> </w:t>
      </w:r>
    </w:p>
    <w:p w14:paraId="2968ACDD" w14:textId="769C86E3" w:rsidR="00354CD3" w:rsidRPr="00DB7847" w:rsidRDefault="00354CD3" w:rsidP="00354CD3">
      <w:pPr>
        <w:pStyle w:val="TextosemFormatao"/>
        <w:jc w:val="both"/>
        <w:rPr>
          <w:rFonts w:ascii="Calibri" w:hAnsi="Calibri"/>
          <w:sz w:val="24"/>
          <w:szCs w:val="24"/>
        </w:rPr>
      </w:pPr>
      <w:r w:rsidRPr="00DB7847">
        <w:rPr>
          <w:rFonts w:ascii="Calibri" w:hAnsi="Calibri"/>
          <w:sz w:val="24"/>
          <w:szCs w:val="24"/>
        </w:rPr>
        <w:t xml:space="preserve">Objeto: Contratação de empresa para execução de obra de revitalização da área externa da UBS, localizada na Praça Dr. Joao Pinheiro - Bairro Centro – Amparo do Serra/MG, que estava suspensa, devido à pandemia do </w:t>
      </w:r>
      <w:proofErr w:type="spellStart"/>
      <w:r w:rsidRPr="00DB7847">
        <w:rPr>
          <w:rFonts w:ascii="Calibri" w:hAnsi="Calibri"/>
          <w:sz w:val="24"/>
          <w:szCs w:val="24"/>
        </w:rPr>
        <w:t>coronavírus</w:t>
      </w:r>
      <w:proofErr w:type="spellEnd"/>
      <w:r w:rsidRPr="00DB7847">
        <w:rPr>
          <w:rFonts w:ascii="Calibri" w:hAnsi="Calibri"/>
          <w:sz w:val="24"/>
          <w:szCs w:val="24"/>
        </w:rPr>
        <w:t>, fica remarcada a nova data de abertura para o dia 29/05/2020 às 14h00min – Íntegra do Edital disponível na Sala da Comissão de Licitações, na sede da Prefeitura Municipal, Praça Dr. João Pinheiro, nº 07, Bairro Centro – Amparo do Ser</w:t>
      </w:r>
      <w:r w:rsidRPr="00DB7847">
        <w:rPr>
          <w:rFonts w:ascii="Calibri" w:hAnsi="Calibri"/>
          <w:sz w:val="24"/>
          <w:szCs w:val="24"/>
        </w:rPr>
        <w:t>ra – MG e no site oficial: www.</w:t>
      </w:r>
      <w:r w:rsidRPr="00DB7847">
        <w:rPr>
          <w:rFonts w:ascii="Calibri" w:hAnsi="Calibri"/>
          <w:sz w:val="24"/>
          <w:szCs w:val="24"/>
        </w:rPr>
        <w:t xml:space="preserve">amparodoserra.mg.gov.br – Maiores </w:t>
      </w:r>
      <w:r w:rsidRPr="00DB7847">
        <w:rPr>
          <w:rFonts w:ascii="Calibri" w:hAnsi="Calibri"/>
          <w:sz w:val="24"/>
          <w:szCs w:val="24"/>
        </w:rPr>
        <w:t>Informações: e-mail: licitacao@</w:t>
      </w:r>
      <w:r w:rsidRPr="00DB7847">
        <w:rPr>
          <w:rFonts w:ascii="Calibri" w:hAnsi="Calibri"/>
          <w:sz w:val="24"/>
          <w:szCs w:val="24"/>
        </w:rPr>
        <w:t xml:space="preserve">amparodoserra.mg.gov.br, telefone: (31) 3895-5158. </w:t>
      </w:r>
    </w:p>
    <w:p w14:paraId="4AC1E0CE" w14:textId="77777777" w:rsidR="00D63287" w:rsidRDefault="00D63287" w:rsidP="00D63287">
      <w:pPr>
        <w:jc w:val="both"/>
        <w:rPr>
          <w:rFonts w:asciiTheme="minorHAnsi" w:hAnsiTheme="minorHAnsi" w:cs="Arial"/>
          <w:b/>
          <w:bCs/>
          <w:color w:val="000000"/>
        </w:rPr>
      </w:pPr>
    </w:p>
    <w:p w14:paraId="6E58A64E" w14:textId="77777777" w:rsidR="00D63287" w:rsidRDefault="00D63287" w:rsidP="00CA1EAE">
      <w:pPr>
        <w:jc w:val="both"/>
        <w:rPr>
          <w:rFonts w:ascii="Calibri" w:hAnsi="Calibri"/>
        </w:rPr>
      </w:pPr>
    </w:p>
    <w:p w14:paraId="372208A4" w14:textId="77777777" w:rsidR="00354CD3" w:rsidRPr="00DB7847" w:rsidRDefault="00E95B6B" w:rsidP="00354CD3">
      <w:pPr>
        <w:pStyle w:val="TextosemFormatao"/>
        <w:jc w:val="both"/>
        <w:rPr>
          <w:rFonts w:ascii="Calibri" w:hAnsi="Calibri"/>
          <w:sz w:val="24"/>
          <w:szCs w:val="24"/>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354CD3" w:rsidRPr="00DB7847">
        <w:rPr>
          <w:rFonts w:ascii="Calibri" w:hAnsi="Calibri"/>
          <w:b/>
          <w:sz w:val="24"/>
          <w:szCs w:val="24"/>
        </w:rPr>
        <w:t>PREFEITURA MUNICIPAL DE AMPARO DO SERRA/MG – AVISO DE REMARCAÇÃO DE LICITAÇÃO - TOMADA DE PREÇOS Nº 003/2020</w:t>
      </w:r>
      <w:r w:rsidR="00354CD3" w:rsidRPr="00DB7847">
        <w:rPr>
          <w:rFonts w:ascii="Calibri" w:hAnsi="Calibri"/>
          <w:sz w:val="24"/>
          <w:szCs w:val="24"/>
        </w:rPr>
        <w:t xml:space="preserve"> </w:t>
      </w:r>
    </w:p>
    <w:p w14:paraId="2FB25126" w14:textId="1FC89A51" w:rsidR="00354CD3" w:rsidRPr="00DB7847" w:rsidRDefault="00354CD3" w:rsidP="00354CD3">
      <w:pPr>
        <w:pStyle w:val="TextosemFormatao"/>
        <w:jc w:val="both"/>
        <w:rPr>
          <w:rFonts w:ascii="Calibri" w:hAnsi="Calibri"/>
          <w:sz w:val="24"/>
          <w:szCs w:val="24"/>
        </w:rPr>
      </w:pPr>
      <w:r w:rsidRPr="00DB7847">
        <w:rPr>
          <w:rFonts w:ascii="Calibri" w:hAnsi="Calibri"/>
          <w:sz w:val="24"/>
          <w:szCs w:val="24"/>
        </w:rPr>
        <w:t xml:space="preserve">Objeto: Contratação de empresa para execução de obra de adequação do pavimento e sinalização viária na Praça Padre Alípio - Bairro Centro – Amparo do Serra/MG, que estava suspensa, devido à pandemia do </w:t>
      </w:r>
      <w:proofErr w:type="spellStart"/>
      <w:r w:rsidRPr="00DB7847">
        <w:rPr>
          <w:rFonts w:ascii="Calibri" w:hAnsi="Calibri"/>
          <w:sz w:val="24"/>
          <w:szCs w:val="24"/>
        </w:rPr>
        <w:t>coronavírus</w:t>
      </w:r>
      <w:proofErr w:type="spellEnd"/>
      <w:r w:rsidRPr="00DB7847">
        <w:rPr>
          <w:rFonts w:ascii="Calibri" w:hAnsi="Calibri"/>
          <w:sz w:val="24"/>
          <w:szCs w:val="24"/>
        </w:rPr>
        <w:t>, fica remarcada a nova data de abertura para o dia 01/06/2020 às 13h00min – Íntegra do Edital disponível na Sala da Comissão de Licitações, na sede da Prefeitura Municipal, Praça Dr. João Pinheiro, nº 07, Bairro Centro – Amparo do Ser</w:t>
      </w:r>
      <w:r w:rsidRPr="00DB7847">
        <w:rPr>
          <w:rFonts w:ascii="Calibri" w:hAnsi="Calibri"/>
          <w:sz w:val="24"/>
          <w:szCs w:val="24"/>
        </w:rPr>
        <w:t>ra – MG e no site oficial: www.</w:t>
      </w:r>
      <w:r w:rsidRPr="00DB7847">
        <w:rPr>
          <w:rFonts w:ascii="Calibri" w:hAnsi="Calibri"/>
          <w:sz w:val="24"/>
          <w:szCs w:val="24"/>
        </w:rPr>
        <w:t xml:space="preserve">amparodoserra.mg.gov.br – Maiores </w:t>
      </w:r>
      <w:r w:rsidRPr="00DB7847">
        <w:rPr>
          <w:rFonts w:ascii="Calibri" w:hAnsi="Calibri"/>
          <w:sz w:val="24"/>
          <w:szCs w:val="24"/>
        </w:rPr>
        <w:t>Informações: e-mail: licitacao@</w:t>
      </w:r>
      <w:r w:rsidRPr="00DB7847">
        <w:rPr>
          <w:rFonts w:ascii="Calibri" w:hAnsi="Calibri"/>
          <w:sz w:val="24"/>
          <w:szCs w:val="24"/>
        </w:rPr>
        <w:t xml:space="preserve">amparodoserra.mg.gov.br, telefone: (31) 3895-5158. </w:t>
      </w:r>
    </w:p>
    <w:p w14:paraId="0C2E33A5" w14:textId="77777777" w:rsidR="00D63287" w:rsidRDefault="00D63287" w:rsidP="00D63287">
      <w:pPr>
        <w:jc w:val="both"/>
        <w:rPr>
          <w:rFonts w:ascii="Calibri" w:hAnsi="Calibri" w:cs="Arial"/>
          <w:b/>
          <w:bCs/>
          <w:color w:val="000000"/>
        </w:rPr>
      </w:pPr>
    </w:p>
    <w:p w14:paraId="542105BB" w14:textId="633108BF" w:rsidR="00DB7847" w:rsidRPr="00DB7847" w:rsidRDefault="00354CD3" w:rsidP="00DB7847">
      <w:pPr>
        <w:pStyle w:val="TextosemFormatao"/>
        <w:jc w:val="both"/>
        <w:rPr>
          <w:rFonts w:ascii="Calibri" w:hAnsi="Calibri"/>
          <w:sz w:val="24"/>
          <w:szCs w:val="24"/>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00DB7847" w:rsidRPr="00DB7847">
        <w:rPr>
          <w:rFonts w:ascii="Calibri" w:hAnsi="Calibri"/>
          <w:b/>
          <w:sz w:val="24"/>
          <w:szCs w:val="24"/>
        </w:rPr>
        <w:t>PREFEITURA MUNICIPAL DE CONSELHEIRO PENA/MG - PREGÃO ELETRÔNICO Nº 014/2020 - PROCESSO LICITATÓRIO Nº 035/2020</w:t>
      </w:r>
    </w:p>
    <w:p w14:paraId="3722666B" w14:textId="77777777" w:rsidR="00DB7847" w:rsidRPr="00DB7847" w:rsidRDefault="00DB7847" w:rsidP="00DB7847">
      <w:pPr>
        <w:pStyle w:val="TextosemFormatao"/>
        <w:jc w:val="both"/>
        <w:rPr>
          <w:rFonts w:ascii="Calibri" w:hAnsi="Calibri"/>
          <w:sz w:val="24"/>
          <w:szCs w:val="24"/>
        </w:rPr>
      </w:pPr>
      <w:r w:rsidRPr="00DB7847">
        <w:rPr>
          <w:rFonts w:ascii="Calibri" w:hAnsi="Calibri"/>
          <w:sz w:val="24"/>
          <w:szCs w:val="24"/>
        </w:rPr>
        <w:t xml:space="preserve">Objeto: Contratação de Empresa especializada para execução de Contenção em muros de </w:t>
      </w:r>
      <w:proofErr w:type="spellStart"/>
      <w:r w:rsidRPr="00DB7847">
        <w:rPr>
          <w:rFonts w:ascii="Calibri" w:hAnsi="Calibri"/>
          <w:sz w:val="24"/>
          <w:szCs w:val="24"/>
        </w:rPr>
        <w:t>gabião</w:t>
      </w:r>
      <w:proofErr w:type="spellEnd"/>
      <w:r w:rsidRPr="00DB7847">
        <w:rPr>
          <w:rFonts w:ascii="Calibri" w:hAnsi="Calibri"/>
          <w:sz w:val="24"/>
          <w:szCs w:val="24"/>
        </w:rPr>
        <w:t xml:space="preserve"> tipo caixa adquiridos pelo município de Conselheiro Pena, nas margens do Rio João Pinto, a serem custeados com recursos próprios e/ou de convênios. DATA: 28/05/2020, HORÁRIO: 09:00 horas. O edital e seus anexos estão à disposição dos interessados no site www.conselheiropena.mg.gov.br, no link “Licitações’ e no site </w:t>
      </w:r>
      <w:hyperlink r:id="rId15" w:history="1">
        <w:r w:rsidRPr="00DB7847">
          <w:rPr>
            <w:rStyle w:val="Hyperlink"/>
            <w:rFonts w:ascii="Calibri" w:hAnsi="Calibri"/>
            <w:sz w:val="24"/>
            <w:szCs w:val="24"/>
          </w:rPr>
          <w:t>www.portaldecompraspublicas.com.br</w:t>
        </w:r>
      </w:hyperlink>
      <w:r w:rsidRPr="00DB7847">
        <w:rPr>
          <w:rFonts w:ascii="Calibri" w:hAnsi="Calibri"/>
          <w:sz w:val="24"/>
          <w:szCs w:val="24"/>
        </w:rPr>
        <w:t xml:space="preserve">. </w:t>
      </w:r>
    </w:p>
    <w:p w14:paraId="3DBFDB35" w14:textId="77777777" w:rsidR="00DB7847" w:rsidRDefault="00DB7847" w:rsidP="00DB7847">
      <w:pPr>
        <w:pStyle w:val="TextosemFormatao"/>
        <w:jc w:val="both"/>
      </w:pPr>
    </w:p>
    <w:p w14:paraId="04494CE9" w14:textId="77777777" w:rsidR="00DB7847" w:rsidRDefault="00DB7847" w:rsidP="00DB7847">
      <w:pPr>
        <w:pStyle w:val="TextosemFormatao"/>
        <w:jc w:val="both"/>
      </w:pPr>
    </w:p>
    <w:p w14:paraId="0B183328" w14:textId="1FFB16E9" w:rsidR="00DB7847" w:rsidRPr="00DB7847" w:rsidRDefault="00DB7847" w:rsidP="00DB7847">
      <w:pPr>
        <w:pStyle w:val="TextosemFormatao"/>
        <w:jc w:val="both"/>
        <w:rPr>
          <w:rFonts w:ascii="Calibri" w:hAnsi="Calibri"/>
          <w:sz w:val="24"/>
          <w:szCs w:val="24"/>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DB7847">
        <w:rPr>
          <w:rFonts w:ascii="Calibri" w:hAnsi="Calibri"/>
          <w:b/>
          <w:sz w:val="24"/>
          <w:szCs w:val="24"/>
        </w:rPr>
        <w:t>PREFEITURA MUNICIPAL DE ENTRE RIOS DE MINAS/MG - TOMADA DE PREÇOS Nº 003/2020 - PROCESSO LICITATÓRIO N.º 070/2020</w:t>
      </w:r>
    </w:p>
    <w:p w14:paraId="3A6F34F6" w14:textId="77777777" w:rsidR="00DB7847" w:rsidRPr="00DB7847" w:rsidRDefault="00DB7847" w:rsidP="00DB7847">
      <w:pPr>
        <w:pStyle w:val="TextosemFormatao"/>
        <w:jc w:val="both"/>
        <w:rPr>
          <w:rFonts w:ascii="Calibri" w:hAnsi="Calibri"/>
          <w:sz w:val="24"/>
          <w:szCs w:val="24"/>
        </w:rPr>
      </w:pPr>
      <w:r w:rsidRPr="00DB7847">
        <w:rPr>
          <w:rFonts w:ascii="Calibri" w:hAnsi="Calibri"/>
          <w:sz w:val="24"/>
          <w:szCs w:val="24"/>
        </w:rPr>
        <w:t xml:space="preserve">Objeto: Contratação de pessoa jurídica para realização das obras de engenharia pertinentes ao Convênio SICONV N.º 854692/2017, consistentes em implantação de melhorias sanitárias domiciliares neste Município de Entre Rios de Minas (MG). Critério de julgamento: Empreitada por Menor Preço Global. Data de abertura: 29 de maio de 2020, às 09:00 horas. Local: Salão do Auditório Municipal, situado à Rua Monsenhor Leão, nº 95 - Centro, em Entre Rios de Minas (MG). O Edital e seus Anexos poderão ser adquiridos na sede da Prefeitura Municipal, junto à Comissão Permanente de Licitações, à Rua Monsenhor Leão, n.º 110 - Centro, em Entre Rios de Minas (MG), ou no link “Licitações”, </w:t>
      </w:r>
      <w:proofErr w:type="spellStart"/>
      <w:r w:rsidRPr="00DB7847">
        <w:rPr>
          <w:rFonts w:ascii="Calibri" w:hAnsi="Calibri"/>
          <w:sz w:val="24"/>
          <w:szCs w:val="24"/>
        </w:rPr>
        <w:t>sub-link</w:t>
      </w:r>
      <w:proofErr w:type="spellEnd"/>
      <w:r w:rsidRPr="00DB7847">
        <w:rPr>
          <w:rFonts w:ascii="Calibri" w:hAnsi="Calibri"/>
          <w:sz w:val="24"/>
          <w:szCs w:val="24"/>
        </w:rPr>
        <w:t xml:space="preserve"> “Licitações 2020” do sítio eletrônico www.entreriosdeminas.mg.gov.br Mais informações pelo telefone (31) 3751-2747. </w:t>
      </w:r>
    </w:p>
    <w:p w14:paraId="574F9A62" w14:textId="77777777" w:rsidR="00DB7847" w:rsidRPr="00DB7847" w:rsidRDefault="00DB7847" w:rsidP="00DB7847">
      <w:pPr>
        <w:pStyle w:val="TextosemFormatao"/>
        <w:jc w:val="both"/>
        <w:rPr>
          <w:rFonts w:ascii="Calibri" w:hAnsi="Calibri"/>
          <w:sz w:val="24"/>
          <w:szCs w:val="24"/>
        </w:rPr>
      </w:pPr>
    </w:p>
    <w:p w14:paraId="23E2735A" w14:textId="450ECBB3" w:rsidR="00DB7847" w:rsidRPr="00DB7847" w:rsidRDefault="00DB7847" w:rsidP="00DB7847">
      <w:pPr>
        <w:pStyle w:val="TextosemFormatao"/>
        <w:jc w:val="both"/>
        <w:rPr>
          <w:rFonts w:ascii="Calibri" w:hAnsi="Calibri"/>
          <w:b/>
          <w:sz w:val="24"/>
          <w:szCs w:val="24"/>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B7847">
        <w:rPr>
          <w:rFonts w:ascii="Calibri" w:hAnsi="Calibri"/>
          <w:b/>
          <w:sz w:val="24"/>
          <w:szCs w:val="24"/>
        </w:rPr>
        <w:t>PREFEITURA MUNICIPAL DE FUNILÂNDIA/MG - TOMADA DE PREÇO Nº 006/2020</w:t>
      </w:r>
    </w:p>
    <w:p w14:paraId="416FFDB1" w14:textId="1726BA7C" w:rsidR="00DB7847" w:rsidRPr="00DB7847" w:rsidRDefault="00DB7847" w:rsidP="00DB7847">
      <w:pPr>
        <w:pStyle w:val="TextosemFormatao"/>
        <w:jc w:val="both"/>
        <w:rPr>
          <w:rFonts w:ascii="Calibri" w:hAnsi="Calibri"/>
          <w:sz w:val="24"/>
          <w:szCs w:val="24"/>
        </w:rPr>
      </w:pPr>
      <w:r w:rsidRPr="00DB7847">
        <w:rPr>
          <w:rFonts w:ascii="Calibri" w:hAnsi="Calibri"/>
          <w:sz w:val="24"/>
          <w:szCs w:val="24"/>
        </w:rPr>
        <w:t xml:space="preserve">Tipo “MENOR PREÇO”, Por empreitada Global a ser realizada as 13h00min do dia 27 de Maio de 2020, em sua sede, visando a contratação de empresa para execução de obras de pavimentação asfáltica em CBUQ em trechos das ruas alameda das acácias, alameda dos cajueiros, alameda dos coqueiros e alameda dos ipês no </w:t>
      </w:r>
      <w:proofErr w:type="spellStart"/>
      <w:r w:rsidRPr="00DB7847">
        <w:rPr>
          <w:rFonts w:ascii="Calibri" w:hAnsi="Calibri"/>
          <w:sz w:val="24"/>
          <w:szCs w:val="24"/>
        </w:rPr>
        <w:t>chacreamento</w:t>
      </w:r>
      <w:proofErr w:type="spellEnd"/>
      <w:r w:rsidRPr="00DB7847">
        <w:rPr>
          <w:rFonts w:ascii="Calibri" w:hAnsi="Calibri"/>
          <w:sz w:val="24"/>
          <w:szCs w:val="24"/>
        </w:rPr>
        <w:t xml:space="preserve"> fa</w:t>
      </w:r>
      <w:r>
        <w:rPr>
          <w:rFonts w:ascii="Calibri" w:hAnsi="Calibri"/>
          <w:sz w:val="24"/>
          <w:szCs w:val="24"/>
        </w:rPr>
        <w:t>zendinhas lagoa bonita no municí</w:t>
      </w:r>
      <w:r w:rsidRPr="00DB7847">
        <w:rPr>
          <w:rFonts w:ascii="Calibri" w:hAnsi="Calibri"/>
          <w:sz w:val="24"/>
          <w:szCs w:val="24"/>
        </w:rPr>
        <w:t xml:space="preserve">pio de Funilândia, nos termos do contrato n.284.988/20, celebrado entre o BDMG e o município de Funilândia em conformidade com a planilha orçamentária, especificações e quantitativos, descritos em anexo. O Edital poderá ser retirado na sala de reuniões da Comissão de Licitações do Município de Funilândia/MG, situada na Rua: Tristão Vieira de Azeredo Nº 90, Centro, CEP: 35.736.000 Funilândia – MG, telefone: (31) 3713-6205 ou no site </w:t>
      </w:r>
      <w:hyperlink r:id="rId16" w:history="1">
        <w:r w:rsidRPr="00DB7847">
          <w:rPr>
            <w:rStyle w:val="Hyperlink"/>
            <w:rFonts w:ascii="Calibri" w:hAnsi="Calibri"/>
            <w:sz w:val="24"/>
            <w:szCs w:val="24"/>
          </w:rPr>
          <w:t>www.funilandia.mg.gov.br</w:t>
        </w:r>
      </w:hyperlink>
      <w:r w:rsidRPr="00DB7847">
        <w:rPr>
          <w:rFonts w:ascii="Calibri" w:hAnsi="Calibri"/>
          <w:sz w:val="24"/>
          <w:szCs w:val="24"/>
        </w:rPr>
        <w:t xml:space="preserve"> </w:t>
      </w:r>
    </w:p>
    <w:p w14:paraId="41967E9A" w14:textId="77777777" w:rsidR="00D63287" w:rsidRPr="00DB7847" w:rsidRDefault="00D63287" w:rsidP="00D63287">
      <w:pPr>
        <w:jc w:val="both"/>
        <w:rPr>
          <w:rFonts w:ascii="Calibri" w:hAnsi="Calibri" w:cs="Arial"/>
          <w:b/>
          <w:bCs/>
          <w:color w:val="000000"/>
        </w:rPr>
      </w:pPr>
    </w:p>
    <w:p w14:paraId="2402A65F" w14:textId="77777777" w:rsidR="00DB7847" w:rsidRPr="00DB7847" w:rsidRDefault="00354CD3" w:rsidP="00DB7847">
      <w:pPr>
        <w:jc w:val="both"/>
        <w:rPr>
          <w:rFonts w:ascii="Calibri" w:hAnsi="Calibri"/>
          <w:b/>
        </w:rPr>
      </w:pPr>
      <w:r w:rsidRPr="00DB7847">
        <w:rPr>
          <w:rFonts w:ascii="Wingdings" w:hAnsi="Wingdings"/>
          <w:b/>
          <w:spacing w:val="6"/>
        </w:rPr>
        <w:t></w:t>
      </w:r>
      <w:r w:rsidRPr="00DB7847">
        <w:rPr>
          <w:rFonts w:ascii="Wingdings" w:hAnsi="Wingdings"/>
          <w:b/>
          <w:spacing w:val="6"/>
        </w:rPr>
        <w:t></w:t>
      </w:r>
      <w:r w:rsidRPr="00DB7847">
        <w:rPr>
          <w:rFonts w:asciiTheme="minorHAnsi" w:hAnsiTheme="minorHAnsi" w:cs="Arial"/>
          <w:b/>
          <w:bCs/>
          <w:color w:val="000000"/>
        </w:rPr>
        <w:t xml:space="preserve">  </w:t>
      </w:r>
      <w:r w:rsidR="00DB7847" w:rsidRPr="00DB7847">
        <w:rPr>
          <w:rFonts w:ascii="Calibri" w:hAnsi="Calibri"/>
          <w:b/>
        </w:rPr>
        <w:t xml:space="preserve">PREFEITURA MUNICIPAL DE IPATINGA/MG - AVISO DE REPUBLICAÇÃO DE LICITAÇÃO - CONCORRÊNCIA </w:t>
      </w:r>
      <w:proofErr w:type="spellStart"/>
      <w:r w:rsidR="00DB7847" w:rsidRPr="00DB7847">
        <w:rPr>
          <w:rFonts w:ascii="Calibri" w:hAnsi="Calibri"/>
          <w:b/>
        </w:rPr>
        <w:t>N.°</w:t>
      </w:r>
      <w:proofErr w:type="spellEnd"/>
      <w:r w:rsidR="00DB7847" w:rsidRPr="00DB7847">
        <w:rPr>
          <w:rFonts w:ascii="Calibri" w:hAnsi="Calibri"/>
          <w:b/>
        </w:rPr>
        <w:t xml:space="preserve"> 006/2019 - SEMOP </w:t>
      </w:r>
    </w:p>
    <w:p w14:paraId="0ADB04C5" w14:textId="7845478E" w:rsidR="00DB7847" w:rsidRDefault="00DB7847" w:rsidP="00DB7847">
      <w:pPr>
        <w:jc w:val="both"/>
        <w:rPr>
          <w:rFonts w:ascii="Calibri" w:hAnsi="Calibri"/>
        </w:rPr>
      </w:pPr>
      <w:r w:rsidRPr="0013081B">
        <w:rPr>
          <w:rFonts w:ascii="Calibri" w:hAnsi="Calibri"/>
        </w:rPr>
        <w:t xml:space="preserve">Tipo Menor Preço Global - Abertura: 17/06/2020 às 14h - Protocolo até às 13h do mesmo dia. OBJETO: Contratação de empresa de engenharia, para execução em regime de empreitada por preços unitário das obras dos interceptores de esgotamento sanitário do trecho do Pedra Branca/Barra Alegre no município de Ipatinga-MG, considerando incluídos nesta obra o fornecimento de todos os materiais, ferramentas, equipamentos, mão de obra e demais despesas necessárias à sua conclusão, tudo de conformidade com as especificações contidas neste edital e seus anexos (projeto básico/executivo, especificações, termo de referência e demais anexos) e de acordo com as normas pertinentes da Associação Brasileira de Normas Técnicas (ABNT). Edital disponível no site </w:t>
      </w:r>
      <w:r>
        <w:rPr>
          <w:rFonts w:ascii="Calibri" w:hAnsi="Calibri"/>
        </w:rPr>
        <w:t xml:space="preserve">da PMI: </w:t>
      </w:r>
      <w:hyperlink r:id="rId17" w:history="1">
        <w:proofErr w:type="gramStart"/>
        <w:r w:rsidRPr="00E13343">
          <w:rPr>
            <w:rStyle w:val="Hyperlink"/>
            <w:rFonts w:ascii="Calibri" w:hAnsi="Calibri"/>
          </w:rPr>
          <w:t>www.ipatinga.mg.gov.br/licitacoes</w:t>
        </w:r>
      </w:hyperlink>
      <w:r>
        <w:rPr>
          <w:rFonts w:ascii="Calibri" w:hAnsi="Calibri"/>
        </w:rPr>
        <w:t xml:space="preserve"> </w:t>
      </w:r>
      <w:r w:rsidRPr="0013081B">
        <w:rPr>
          <w:rFonts w:ascii="Calibri" w:hAnsi="Calibri"/>
        </w:rPr>
        <w:t>.</w:t>
      </w:r>
      <w:proofErr w:type="gramEnd"/>
      <w:r w:rsidRPr="0013081B">
        <w:rPr>
          <w:rFonts w:ascii="Calibri" w:hAnsi="Calibri"/>
        </w:rPr>
        <w:t xml:space="preserve"> Demais informações: Seção de Compras e Licitações (31) 3829-8240, 12h às 18 h, Av. Maria Jorge Selim de Sales, 100, Centro, CEP 35.160-011, Ipatinga/MG. </w:t>
      </w:r>
    </w:p>
    <w:p w14:paraId="4048D861" w14:textId="77777777" w:rsidR="00A53646" w:rsidRPr="0013081B" w:rsidRDefault="00A53646" w:rsidP="00DB7847">
      <w:pPr>
        <w:jc w:val="both"/>
        <w:rPr>
          <w:rFonts w:ascii="Calibri" w:hAnsi="Calibri"/>
        </w:rPr>
      </w:pPr>
    </w:p>
    <w:p w14:paraId="48EBAA05" w14:textId="01C6A91A" w:rsidR="00DB7847" w:rsidRPr="00DB7847" w:rsidRDefault="00DB7847" w:rsidP="00DB7847">
      <w:pPr>
        <w:jc w:val="both"/>
        <w:rPr>
          <w:rFonts w:ascii="Calibri" w:hAnsi="Calibri"/>
          <w:b/>
        </w:rPr>
      </w:pPr>
      <w:r w:rsidRPr="00DB7847">
        <w:rPr>
          <w:rFonts w:ascii="Wingdings" w:hAnsi="Wingdings"/>
          <w:b/>
          <w:spacing w:val="6"/>
        </w:rPr>
        <w:t></w:t>
      </w:r>
      <w:r w:rsidRPr="00DB7847">
        <w:rPr>
          <w:rFonts w:ascii="Wingdings" w:hAnsi="Wingdings"/>
          <w:b/>
          <w:spacing w:val="6"/>
        </w:rPr>
        <w:t></w:t>
      </w:r>
      <w:r w:rsidRPr="00DB7847">
        <w:rPr>
          <w:rFonts w:asciiTheme="minorHAnsi" w:hAnsiTheme="minorHAnsi" w:cs="Arial"/>
          <w:b/>
          <w:bCs/>
          <w:color w:val="000000"/>
        </w:rPr>
        <w:t xml:space="preserve">  </w:t>
      </w:r>
      <w:r w:rsidRPr="00DB7847">
        <w:rPr>
          <w:rFonts w:ascii="Calibri" w:hAnsi="Calibri"/>
          <w:b/>
        </w:rPr>
        <w:t>PREFEITURA MUNICIPAL DE JOÃO MONLEVADE/MG -  AVISO DE LI</w:t>
      </w:r>
      <w:r>
        <w:rPr>
          <w:rFonts w:ascii="Calibri" w:hAnsi="Calibri"/>
          <w:b/>
        </w:rPr>
        <w:t>CITAÇÃO - CONCORRÊNCIA 05/2020</w:t>
      </w:r>
    </w:p>
    <w:p w14:paraId="0A482BD3" w14:textId="21431252" w:rsidR="00DB7847" w:rsidRDefault="00DB7847" w:rsidP="00DB7847">
      <w:pPr>
        <w:jc w:val="both"/>
        <w:rPr>
          <w:rFonts w:ascii="Calibri" w:hAnsi="Calibri"/>
        </w:rPr>
      </w:pPr>
      <w:r w:rsidRPr="0013081B">
        <w:rPr>
          <w:rFonts w:ascii="Calibri" w:hAnsi="Calibri"/>
        </w:rPr>
        <w:t>Objeto: CONTRATAÇÃO DE EMPRESA PARA EXECUÇÃO DE OBRAS DE PAVIMENTAÇÃO (RECAPEAMENTO ASFÁLTICO) EM CBUQ, DA RUA SERGIO PORTO, bairro Rosário, com fornecimento de equipamentos, mão-de-obra, materiais e serviços técnicos necessários à execução do objeto. Data de abertura: 15/06/2020 às 14:00 horas. Edital disponível no Setor de Licitações para cópia magnética e no site do município (</w:t>
      </w:r>
      <w:hyperlink r:id="rId18" w:history="1">
        <w:proofErr w:type="gramStart"/>
        <w:r w:rsidRPr="00E13343">
          <w:rPr>
            <w:rStyle w:val="Hyperlink"/>
            <w:rFonts w:ascii="Calibri" w:hAnsi="Calibri"/>
          </w:rPr>
          <w:t>www.pmjm.mg.gov.br</w:t>
        </w:r>
      </w:hyperlink>
      <w:r>
        <w:rPr>
          <w:rFonts w:ascii="Calibri" w:hAnsi="Calibri"/>
        </w:rPr>
        <w:t xml:space="preserve"> </w:t>
      </w:r>
      <w:r w:rsidRPr="0013081B">
        <w:rPr>
          <w:rFonts w:ascii="Calibri" w:hAnsi="Calibri"/>
        </w:rPr>
        <w:t>)</w:t>
      </w:r>
      <w:proofErr w:type="gramEnd"/>
      <w:r w:rsidRPr="0013081B">
        <w:rPr>
          <w:rFonts w:ascii="Calibri" w:hAnsi="Calibri"/>
        </w:rPr>
        <w:t xml:space="preserve">. Mais informações: 31 3859-2525 (Setor de Licitações). </w:t>
      </w:r>
    </w:p>
    <w:p w14:paraId="17981420" w14:textId="77777777" w:rsidR="00A53646" w:rsidRPr="0013081B" w:rsidRDefault="00A53646" w:rsidP="00DB7847">
      <w:pPr>
        <w:jc w:val="both"/>
        <w:rPr>
          <w:rFonts w:ascii="Calibri" w:hAnsi="Calibri"/>
        </w:rPr>
      </w:pPr>
    </w:p>
    <w:p w14:paraId="4B9AF806" w14:textId="77777777" w:rsidR="00193BB2" w:rsidRPr="00B2620F" w:rsidRDefault="00354CD3" w:rsidP="00193BB2">
      <w:pPr>
        <w:jc w:val="both"/>
        <w:rPr>
          <w:rFonts w:ascii="Calibri" w:hAnsi="Calibr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00193BB2" w:rsidRPr="00B2620F">
        <w:rPr>
          <w:rFonts w:ascii="Calibri" w:hAnsi="Calibri"/>
          <w:b/>
        </w:rPr>
        <w:t xml:space="preserve">PREFEITURA MUNICIPAL DE BOCAIÚVA/MG - EXTRATO DO EDITAL 044/2020 -  PROCESSO 073/2020 - TP 002/2020 </w:t>
      </w:r>
    </w:p>
    <w:p w14:paraId="1329E62F" w14:textId="77777777" w:rsidR="00193BB2" w:rsidRPr="00B2620F" w:rsidRDefault="00193BB2" w:rsidP="00193BB2">
      <w:pPr>
        <w:jc w:val="both"/>
        <w:rPr>
          <w:rFonts w:ascii="Calibri" w:hAnsi="Calibri"/>
        </w:rPr>
      </w:pPr>
      <w:r w:rsidRPr="00B2620F">
        <w:rPr>
          <w:rFonts w:ascii="Calibri" w:hAnsi="Calibri"/>
        </w:rPr>
        <w:lastRenderedPageBreak/>
        <w:t xml:space="preserve">Objeto: Contratação de Empresas especializadas para a execução de obra de pavimentação asfáltica em diversas ruas do Município de Bocaiuva/MG, no valor total estimado de R$ 740.861,02. Critério de julgamento será o de menor preço global. Entrega dos Envelopes: Até as 08:30h do dia 29/05/2020. Abertura dos envelopes: 08:40h do dia 29/05/2020 – Edital disponível no site: www.prefeituradebocaiuva.com.br. Extrato do Edital 045/2020. Processo 074/2020 - TP 003/2020 - Objeto: Contratação de Empresas especializadas para a execução de obra de pavimentação com blocos de concreto </w:t>
      </w:r>
      <w:proofErr w:type="spellStart"/>
      <w:r w:rsidRPr="00B2620F">
        <w:rPr>
          <w:rFonts w:ascii="Calibri" w:hAnsi="Calibri"/>
        </w:rPr>
        <w:t>intertravados</w:t>
      </w:r>
      <w:proofErr w:type="spellEnd"/>
      <w:r w:rsidRPr="00B2620F">
        <w:rPr>
          <w:rFonts w:ascii="Calibri" w:hAnsi="Calibri"/>
        </w:rPr>
        <w:t xml:space="preserve"> em ruas dos Distritos de Machados e Pedregulhos, no valor total estimado de R$ 321.898,62. Critério de julgamento será o de menor preço global. Entrega dos Envelopes: Até as 08:30h do dia 01/06/2020. Abertura dos envelopes: 08:40h do dia 01/06/2020 – Edital disponível no site: </w:t>
      </w:r>
      <w:hyperlink r:id="rId19" w:history="1">
        <w:r w:rsidRPr="00E13343">
          <w:rPr>
            <w:rStyle w:val="Hyperlink"/>
            <w:rFonts w:ascii="Calibri" w:hAnsi="Calibri"/>
          </w:rPr>
          <w:t>www.prefeituradebocaiuva.com.br</w:t>
        </w:r>
      </w:hyperlink>
      <w:r>
        <w:rPr>
          <w:rFonts w:ascii="Calibri" w:hAnsi="Calibri"/>
        </w:rPr>
        <w:t xml:space="preserve"> </w:t>
      </w:r>
    </w:p>
    <w:p w14:paraId="4970510C" w14:textId="77777777" w:rsidR="00193BB2" w:rsidRPr="00B2620F" w:rsidRDefault="00193BB2" w:rsidP="00193BB2">
      <w:pPr>
        <w:jc w:val="both"/>
        <w:rPr>
          <w:rFonts w:ascii="Calibri" w:hAnsi="Calibri"/>
        </w:rPr>
      </w:pPr>
    </w:p>
    <w:p w14:paraId="74E20722" w14:textId="61A4E2D2" w:rsidR="00193BB2" w:rsidRPr="00A53646" w:rsidRDefault="00193BB2" w:rsidP="00193BB2">
      <w:pPr>
        <w:jc w:val="both"/>
        <w:rPr>
          <w:rFonts w:ascii="Calibri" w:hAnsi="Calibri"/>
          <w:b/>
        </w:rPr>
      </w:pPr>
      <w:r w:rsidRPr="00A53646">
        <w:rPr>
          <w:rFonts w:ascii="Wingdings" w:hAnsi="Wingdings"/>
          <w:spacing w:val="6"/>
        </w:rPr>
        <w:t></w:t>
      </w:r>
      <w:r w:rsidRPr="00A53646">
        <w:rPr>
          <w:rFonts w:ascii="Wingdings" w:hAnsi="Wingdings"/>
          <w:spacing w:val="6"/>
        </w:rPr>
        <w:t></w:t>
      </w:r>
      <w:r w:rsidRPr="00A53646">
        <w:rPr>
          <w:rFonts w:asciiTheme="minorHAnsi" w:hAnsiTheme="minorHAnsi" w:cs="Arial"/>
          <w:bCs/>
        </w:rPr>
        <w:t xml:space="preserve">  </w:t>
      </w:r>
      <w:r w:rsidRPr="00A53646">
        <w:rPr>
          <w:rFonts w:ascii="Calibri" w:hAnsi="Calibri"/>
          <w:b/>
        </w:rPr>
        <w:t>PREFEITURA MUNICIPAL DE SÃO JOÃO DO MANTENINHA/MG - TOMADA DE PREÇOS Nº 001/2020 E OUTROS - PROCESSO LICITATÓRIO Nº 006/2020</w:t>
      </w:r>
    </w:p>
    <w:p w14:paraId="1E389206" w14:textId="77777777" w:rsidR="00193BB2" w:rsidRPr="00A53646" w:rsidRDefault="00193BB2" w:rsidP="00193BB2">
      <w:pPr>
        <w:jc w:val="both"/>
        <w:rPr>
          <w:rFonts w:ascii="Calibri" w:hAnsi="Calibri"/>
        </w:rPr>
      </w:pPr>
      <w:r w:rsidRPr="00A53646">
        <w:rPr>
          <w:rFonts w:ascii="Calibri" w:hAnsi="Calibri"/>
        </w:rPr>
        <w:t xml:space="preserve">Tipo Menor Preço Global. Objeto: execução de Pavimentação e Drenagem em diversas vias públicas urbanas no Município de São João do </w:t>
      </w:r>
      <w:proofErr w:type="spellStart"/>
      <w:r w:rsidRPr="00A53646">
        <w:rPr>
          <w:rFonts w:ascii="Calibri" w:hAnsi="Calibri"/>
        </w:rPr>
        <w:t>Manteninha</w:t>
      </w:r>
      <w:proofErr w:type="spellEnd"/>
      <w:r w:rsidRPr="00A53646">
        <w:rPr>
          <w:rFonts w:ascii="Calibri" w:hAnsi="Calibri"/>
        </w:rPr>
        <w:t xml:space="preserve">, conforme Contrato de Repasse OGU Nº 884754/2019/MDR/CAIXA - Programa: Planejamento Urbano - Operação nº 1064012-80, celebrado entre a União Federal, por intermédio do Ministério do Desenvolvimento Regional. A abertura será dia 29/05/2020 às 09h00, na sede da Prefeitura. Os interessados poderão retirar o Edital e obter informações na Prefeitura Municipal de São João do </w:t>
      </w:r>
      <w:proofErr w:type="spellStart"/>
      <w:r w:rsidRPr="00A53646">
        <w:rPr>
          <w:rFonts w:ascii="Calibri" w:hAnsi="Calibri"/>
        </w:rPr>
        <w:t>Manteninha</w:t>
      </w:r>
      <w:proofErr w:type="spellEnd"/>
      <w:r w:rsidRPr="00A53646">
        <w:rPr>
          <w:rFonts w:ascii="Calibri" w:hAnsi="Calibri"/>
        </w:rPr>
        <w:t xml:space="preserve"> à Avenida Reginaldo Alves dos Santos, 59 - Centro, nos dias úteis no horário de 07h00 às 13h00, fone: (33) 3242-1208. E-mail: </w:t>
      </w:r>
      <w:hyperlink r:id="rId20" w:history="1">
        <w:r w:rsidRPr="00A53646">
          <w:rPr>
            <w:rStyle w:val="Hyperlink"/>
            <w:rFonts w:ascii="Calibri" w:hAnsi="Calibri"/>
            <w:color w:val="auto"/>
          </w:rPr>
          <w:t>pmsjmlicita@bol.com.br</w:t>
        </w:r>
      </w:hyperlink>
      <w:r w:rsidRPr="00A53646">
        <w:rPr>
          <w:rFonts w:ascii="Calibri" w:hAnsi="Calibri"/>
        </w:rPr>
        <w:t xml:space="preserve"> </w:t>
      </w:r>
    </w:p>
    <w:p w14:paraId="6572FBC5" w14:textId="77777777" w:rsidR="00D63287" w:rsidRDefault="00D63287" w:rsidP="00D63287">
      <w:pPr>
        <w:jc w:val="both"/>
        <w:rPr>
          <w:rFonts w:ascii="Calibri" w:hAnsi="Calibri" w:cs="Arial"/>
          <w:b/>
          <w:bCs/>
          <w:color w:val="000000"/>
        </w:rPr>
      </w:pPr>
    </w:p>
    <w:p w14:paraId="2FBB439F" w14:textId="53115F62" w:rsidR="00193BB2" w:rsidRPr="00B2620F" w:rsidRDefault="00193BB2" w:rsidP="00193BB2">
      <w:pPr>
        <w:jc w:val="both"/>
        <w:rPr>
          <w:rFonts w:ascii="Calibri" w:hAnsi="Calibri"/>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B2620F">
        <w:rPr>
          <w:rFonts w:ascii="Calibri" w:hAnsi="Calibri"/>
          <w:b/>
        </w:rPr>
        <w:t xml:space="preserve">PREFEITURA MUNICIPAL DE FRANCISCO DUMONT/MG - EXTRATO DO EDITAL 035/2020 - PROCESSO 035/2020 - TP 008/2020  </w:t>
      </w:r>
    </w:p>
    <w:p w14:paraId="3E1E0952" w14:textId="77777777" w:rsidR="00193BB2" w:rsidRPr="00B2620F" w:rsidRDefault="00193BB2" w:rsidP="00193BB2">
      <w:pPr>
        <w:jc w:val="both"/>
        <w:rPr>
          <w:rFonts w:ascii="Calibri" w:hAnsi="Calibri"/>
        </w:rPr>
      </w:pPr>
      <w:r w:rsidRPr="00B2620F">
        <w:rPr>
          <w:rFonts w:ascii="Calibri" w:hAnsi="Calibri"/>
        </w:rPr>
        <w:t xml:space="preserve">Objeto: Contratação de Empresa Especializada para Execução das Obras de Construção de 05 (cinco) Praças no munícipio de Francisco Dumont, através do Programa BDMG URBANIZA 2019, conforme Projetos. Critério de julgamento será o de menor preço Global. Entrega dos Envelopes: Até as 09:00h do dia 29/05/2020. Abertura dos envelopes: 09:15h do dia 29/05/2020 – Edital disponível no site: </w:t>
      </w:r>
      <w:hyperlink r:id="rId21" w:history="1">
        <w:r w:rsidRPr="00B2620F">
          <w:rPr>
            <w:rStyle w:val="Hyperlink"/>
            <w:rFonts w:ascii="Calibri" w:hAnsi="Calibri"/>
          </w:rPr>
          <w:t>https://www.franciscodumont.mg.gov.br/transparencia/licitacoes-e-contratos</w:t>
        </w:r>
      </w:hyperlink>
      <w:r w:rsidRPr="00B2620F">
        <w:rPr>
          <w:rFonts w:ascii="Calibri" w:hAnsi="Calibri"/>
        </w:rPr>
        <w:t xml:space="preserve"> ou e-mail </w:t>
      </w:r>
      <w:hyperlink r:id="rId22" w:history="1">
        <w:r w:rsidRPr="00B2620F">
          <w:rPr>
            <w:rStyle w:val="Hyperlink"/>
            <w:rFonts w:ascii="Calibri" w:hAnsi="Calibri"/>
          </w:rPr>
          <w:t>franciscodumontlicitacao@gmail.com</w:t>
        </w:r>
      </w:hyperlink>
      <w:r w:rsidRPr="00B2620F">
        <w:rPr>
          <w:rFonts w:ascii="Calibri" w:hAnsi="Calibri"/>
        </w:rPr>
        <w:t xml:space="preserve"> </w:t>
      </w:r>
    </w:p>
    <w:p w14:paraId="0731B333" w14:textId="77777777" w:rsidR="00D63287" w:rsidRDefault="00D63287" w:rsidP="00D63287">
      <w:pPr>
        <w:jc w:val="both"/>
        <w:rPr>
          <w:rFonts w:ascii="Calibri" w:hAnsi="Calibri" w:cs="Arial"/>
          <w:b/>
          <w:bCs/>
          <w:color w:val="000000"/>
        </w:rPr>
      </w:pPr>
    </w:p>
    <w:p w14:paraId="32085B0D" w14:textId="20DB901E" w:rsidR="00633D79" w:rsidRPr="0015151F" w:rsidRDefault="00633D79" w:rsidP="00633D79">
      <w:pPr>
        <w:pStyle w:val="dou-paragraph"/>
        <w:shd w:val="clear" w:color="auto" w:fill="FFFFFF"/>
        <w:spacing w:before="0" w:beforeAutospacing="0" w:after="150" w:afterAutospacing="0"/>
        <w:jc w:val="both"/>
        <w:rPr>
          <w:rFonts w:ascii="Calibri" w:hAnsi="Calibri" w:cs="Arial"/>
          <w:b/>
          <w:color w:val="162937"/>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15151F">
        <w:rPr>
          <w:rFonts w:ascii="Calibri" w:hAnsi="Calibri" w:cs="Arial"/>
          <w:b/>
          <w:color w:val="162937"/>
        </w:rPr>
        <w:t>PREFEITURA MUNICIPAL DE CÓRREGO DANTA - TOMADA DE PREÇO Nº 4/2020</w:t>
      </w:r>
    </w:p>
    <w:p w14:paraId="0599CBAE" w14:textId="574ACDB3" w:rsidR="00633D79" w:rsidRDefault="00633D79" w:rsidP="00A054FD">
      <w:pPr>
        <w:pStyle w:val="dou-paragraph"/>
        <w:shd w:val="clear" w:color="auto" w:fill="FFFFFF"/>
        <w:spacing w:before="0" w:beforeAutospacing="0" w:after="0" w:afterAutospacing="0"/>
        <w:jc w:val="both"/>
        <w:rPr>
          <w:rFonts w:ascii="Calibri" w:hAnsi="Calibri" w:cs="Arial"/>
          <w:color w:val="162937"/>
        </w:rPr>
      </w:pPr>
      <w:r w:rsidRPr="0015151F">
        <w:rPr>
          <w:rFonts w:ascii="Calibri" w:hAnsi="Calibri" w:cs="Arial"/>
          <w:color w:val="162937"/>
        </w:rPr>
        <w:t xml:space="preserve">Objeto: Contratação de empresa especializada para Pavimentação Asfáltica em CBUQ (Concreto Betuminoso Usinado a Quente) em vias públicas de Córrego </w:t>
      </w:r>
      <w:proofErr w:type="spellStart"/>
      <w:r w:rsidRPr="0015151F">
        <w:rPr>
          <w:rFonts w:ascii="Calibri" w:hAnsi="Calibri" w:cs="Arial"/>
          <w:color w:val="162937"/>
        </w:rPr>
        <w:t>Danta</w:t>
      </w:r>
      <w:proofErr w:type="spellEnd"/>
      <w:r w:rsidRPr="0015151F">
        <w:rPr>
          <w:rFonts w:ascii="Calibri" w:hAnsi="Calibri" w:cs="Arial"/>
          <w:color w:val="162937"/>
        </w:rPr>
        <w:t xml:space="preserve">, conforme Contrato de Repasse 892508/2019/MDR/CAIXA. Realização de Licitação: dia 03 de junho de 2020, às 09:00 (nove) horas na sede da Prefeitura, situada na Avenida Francisco Campos, nº 27, Centro, Córrego </w:t>
      </w:r>
      <w:proofErr w:type="spellStart"/>
      <w:r w:rsidRPr="0015151F">
        <w:rPr>
          <w:rFonts w:ascii="Calibri" w:hAnsi="Calibri" w:cs="Arial"/>
          <w:color w:val="162937"/>
        </w:rPr>
        <w:t>Danta</w:t>
      </w:r>
      <w:proofErr w:type="spellEnd"/>
      <w:r w:rsidRPr="0015151F">
        <w:rPr>
          <w:rFonts w:ascii="Calibri" w:hAnsi="Calibri" w:cs="Arial"/>
          <w:color w:val="162937"/>
        </w:rPr>
        <w:t xml:space="preserve">, MG, cujo Os envelopes contendo a documentação de habilitação e proposta, poderão ser entregues no endereço acima citado, até às 08:45 horas, do dia 03/06/2020. Os interessados poderão adquirir o edital no site </w:t>
      </w:r>
      <w:hyperlink r:id="rId23" w:history="1">
        <w:r w:rsidRPr="0015151F">
          <w:rPr>
            <w:rStyle w:val="Hyperlink"/>
            <w:rFonts w:ascii="Calibri" w:hAnsi="Calibri" w:cs="Arial"/>
          </w:rPr>
          <w:t>www.corregodanta.mg.gov.br</w:t>
        </w:r>
      </w:hyperlink>
      <w:r w:rsidRPr="0015151F">
        <w:rPr>
          <w:rFonts w:ascii="Calibri" w:hAnsi="Calibri" w:cs="Arial"/>
          <w:color w:val="162937"/>
        </w:rPr>
        <w:t xml:space="preserve">, no endereço acima citado ou obter informações no horário de 08:00 às 17:00 horas de segunda à sexta-feira, pelo telefone (37) 3424-1010 ou pelo e-mail: </w:t>
      </w:r>
      <w:hyperlink r:id="rId24" w:history="1">
        <w:r w:rsidRPr="0015151F">
          <w:rPr>
            <w:rStyle w:val="Hyperlink"/>
            <w:rFonts w:ascii="Calibri" w:hAnsi="Calibri" w:cs="Arial"/>
          </w:rPr>
          <w:t>licitacao@corregodanta.mg.gov.br</w:t>
        </w:r>
      </w:hyperlink>
      <w:r w:rsidRPr="0015151F">
        <w:rPr>
          <w:rFonts w:ascii="Calibri" w:hAnsi="Calibri" w:cs="Arial"/>
          <w:color w:val="162937"/>
        </w:rPr>
        <w:t xml:space="preserve"> </w:t>
      </w:r>
    </w:p>
    <w:p w14:paraId="0C4F48CA" w14:textId="77777777" w:rsidR="00A054FD" w:rsidRPr="0015151F" w:rsidRDefault="00A054FD" w:rsidP="00A054FD">
      <w:pPr>
        <w:pStyle w:val="dou-paragraph"/>
        <w:shd w:val="clear" w:color="auto" w:fill="FFFFFF"/>
        <w:spacing w:before="0" w:beforeAutospacing="0" w:after="0" w:afterAutospacing="0"/>
        <w:jc w:val="both"/>
        <w:rPr>
          <w:rFonts w:ascii="Calibri" w:hAnsi="Calibri" w:cs="Arial"/>
          <w:color w:val="162937"/>
        </w:rPr>
      </w:pPr>
    </w:p>
    <w:p w14:paraId="5207659F" w14:textId="77777777" w:rsidR="00DB5631" w:rsidRPr="0015151F" w:rsidRDefault="00D84D1A" w:rsidP="00A054FD">
      <w:pPr>
        <w:pStyle w:val="dou-paragraph"/>
        <w:shd w:val="clear" w:color="auto" w:fill="FFFFFF"/>
        <w:spacing w:before="0" w:beforeAutospacing="0" w:after="0" w:afterAutospacing="0"/>
        <w:jc w:val="both"/>
        <w:rPr>
          <w:rFonts w:ascii="Calibri" w:hAnsi="Calibri" w:cs="Arial"/>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00DB5631" w:rsidRPr="0015151F">
        <w:rPr>
          <w:rFonts w:ascii="Calibri" w:hAnsi="Calibri" w:cs="Arial"/>
          <w:b/>
          <w:bCs/>
          <w:shd w:val="clear" w:color="auto" w:fill="FFFFFF"/>
        </w:rPr>
        <w:t xml:space="preserve">PREFEITURA MUNICIPAL DE VESPASIANO/MG - </w:t>
      </w:r>
      <w:r w:rsidR="00DB5631" w:rsidRPr="0015151F">
        <w:rPr>
          <w:rFonts w:ascii="Calibri" w:hAnsi="Calibri" w:cs="Arial"/>
          <w:b/>
        </w:rPr>
        <w:t>PL 68/2020 - CONCORRÊNCIA PÚBLICA 04/2020 - EDITAL RETIFICADO</w:t>
      </w:r>
    </w:p>
    <w:p w14:paraId="00D276A8" w14:textId="77777777" w:rsidR="00DB5631" w:rsidRDefault="00DB5631" w:rsidP="00A054FD">
      <w:pPr>
        <w:pStyle w:val="dou-paragraph"/>
        <w:shd w:val="clear" w:color="auto" w:fill="FFFFFF"/>
        <w:spacing w:before="0" w:beforeAutospacing="0" w:after="0" w:afterAutospacing="0"/>
        <w:jc w:val="both"/>
        <w:rPr>
          <w:rFonts w:ascii="Calibri" w:hAnsi="Calibri" w:cs="Arial"/>
          <w:color w:val="162937"/>
        </w:rPr>
      </w:pPr>
      <w:r w:rsidRPr="0015151F">
        <w:rPr>
          <w:rFonts w:ascii="Calibri" w:hAnsi="Calibri" w:cs="Arial"/>
          <w:color w:val="162937"/>
        </w:rPr>
        <w:t xml:space="preserve">OBJETO: Contratação de empresa especializada para executar o prolongamento da Avenida Prefeito Sebastião Fernandes, conforme Contrato de Financiamento firmado junto à Caixa Econômica Federal. PROTOCOLO DOS </w:t>
      </w:r>
      <w:r w:rsidRPr="0015151F">
        <w:rPr>
          <w:rFonts w:ascii="Calibri" w:hAnsi="Calibri" w:cs="Arial"/>
          <w:color w:val="162937"/>
        </w:rPr>
        <w:lastRenderedPageBreak/>
        <w:t xml:space="preserve">ENVELOPES: Até às 10h do dia 15/06/2020. Edital disponível no site http://www.vespasiano.mg.gov.br. </w:t>
      </w:r>
      <w:proofErr w:type="spellStart"/>
      <w:r w:rsidRPr="0015151F">
        <w:rPr>
          <w:rFonts w:ascii="Calibri" w:hAnsi="Calibri" w:cs="Arial"/>
          <w:color w:val="162937"/>
        </w:rPr>
        <w:t>Lécia</w:t>
      </w:r>
      <w:proofErr w:type="spellEnd"/>
      <w:r w:rsidRPr="0015151F">
        <w:rPr>
          <w:rFonts w:ascii="Calibri" w:hAnsi="Calibri" w:cs="Arial"/>
          <w:color w:val="162937"/>
        </w:rPr>
        <w:t xml:space="preserve"> Soares, Presidente da CPL.</w:t>
      </w:r>
    </w:p>
    <w:p w14:paraId="14148EC7" w14:textId="77777777" w:rsidR="00A054FD" w:rsidRPr="0015151F" w:rsidRDefault="00A054FD" w:rsidP="00A054FD">
      <w:pPr>
        <w:pStyle w:val="dou-paragraph"/>
        <w:shd w:val="clear" w:color="auto" w:fill="FFFFFF"/>
        <w:spacing w:before="0" w:beforeAutospacing="0" w:after="0" w:afterAutospacing="0"/>
        <w:jc w:val="both"/>
        <w:rPr>
          <w:rFonts w:ascii="Calibri" w:hAnsi="Calibri" w:cs="Arial"/>
          <w:color w:val="162937"/>
        </w:rPr>
      </w:pPr>
    </w:p>
    <w:p w14:paraId="7E1B2C1F" w14:textId="1DB95CCF" w:rsidR="00A054FD" w:rsidRPr="006651AA" w:rsidRDefault="00A054FD" w:rsidP="00A054FD">
      <w:pPr>
        <w:pStyle w:val="text-center"/>
        <w:shd w:val="clear" w:color="auto" w:fill="FFFFFF"/>
        <w:spacing w:before="0" w:beforeAutospacing="0" w:after="0" w:afterAutospacing="0"/>
        <w:jc w:val="both"/>
        <w:rPr>
          <w:rFonts w:ascii="Calibri" w:hAnsi="Calibri" w:cs="Arial"/>
          <w:b/>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6651AA">
        <w:rPr>
          <w:rStyle w:val="orgao-dou-data"/>
          <w:rFonts w:ascii="Calibri" w:hAnsi="Calibri" w:cs="Arial"/>
          <w:b/>
          <w:bCs/>
        </w:rPr>
        <w:t>PREFEITURA MUNICIPAL DE CRUCILÂNDIA/MG</w:t>
      </w:r>
      <w:r w:rsidRPr="006651AA">
        <w:rPr>
          <w:rFonts w:ascii="Calibri" w:hAnsi="Calibri" w:cs="Arial"/>
          <w:b/>
        </w:rPr>
        <w:t xml:space="preserve"> -TOMADA DE PREÇOS Nº 019/2020 - PAL 052/2020</w:t>
      </w:r>
    </w:p>
    <w:p w14:paraId="73788FC7" w14:textId="77777777" w:rsidR="00A054FD" w:rsidRDefault="00A054FD" w:rsidP="00A054FD">
      <w:pPr>
        <w:pStyle w:val="dou-paragraph"/>
        <w:shd w:val="clear" w:color="auto" w:fill="FFFFFF"/>
        <w:spacing w:before="0" w:beforeAutospacing="0" w:after="0" w:afterAutospacing="0"/>
        <w:jc w:val="both"/>
        <w:rPr>
          <w:rFonts w:ascii="Calibri" w:hAnsi="Calibri" w:cs="Arial"/>
        </w:rPr>
      </w:pPr>
      <w:r w:rsidRPr="006651AA">
        <w:rPr>
          <w:rFonts w:ascii="Calibri" w:hAnsi="Calibri" w:cs="Arial"/>
        </w:rPr>
        <w:t xml:space="preserve">Data abertura 02/06/2020 às 10h - Objeto: contratação de empresa do ramo de engenharia civil para execução de obra de melhoria de estradas vicinais com aplicação de bica corrida, por intermédio do Ministério da Agricultura, Pecuária e Abastecimento, representado pela Caixa Econômica Federal, através do contrato de repasse nº 877609/2018.Maiores informações: (031) 3574-1260 - S. Licitação, Av. Ernesto Antunes da Cunha, 67, Centro, Crucilândia/MG - e-mail: </w:t>
      </w:r>
      <w:hyperlink r:id="rId25" w:history="1">
        <w:r w:rsidRPr="00E13343">
          <w:rPr>
            <w:rStyle w:val="Hyperlink"/>
            <w:rFonts w:ascii="Calibri" w:hAnsi="Calibri" w:cs="Arial"/>
          </w:rPr>
          <w:t>deptocompras@prefeituradecrucilandia.mg.gov.br</w:t>
        </w:r>
      </w:hyperlink>
      <w:r>
        <w:rPr>
          <w:rFonts w:ascii="Calibri" w:hAnsi="Calibri" w:cs="Arial"/>
        </w:rPr>
        <w:t xml:space="preserve"> </w:t>
      </w:r>
      <w:r w:rsidRPr="006651AA">
        <w:rPr>
          <w:rFonts w:ascii="Calibri" w:hAnsi="Calibri" w:cs="Arial"/>
        </w:rPr>
        <w:t>.</w:t>
      </w:r>
    </w:p>
    <w:p w14:paraId="73B63431" w14:textId="77777777" w:rsidR="00A054FD" w:rsidRPr="006651AA" w:rsidRDefault="00A054FD" w:rsidP="00A054FD">
      <w:pPr>
        <w:pStyle w:val="dou-paragraph"/>
        <w:shd w:val="clear" w:color="auto" w:fill="FFFFFF"/>
        <w:spacing w:before="0" w:beforeAutospacing="0" w:after="0" w:afterAutospacing="0"/>
        <w:jc w:val="both"/>
        <w:rPr>
          <w:rFonts w:ascii="Calibri" w:hAnsi="Calibri" w:cs="Arial"/>
        </w:rPr>
      </w:pPr>
    </w:p>
    <w:p w14:paraId="30A2700F" w14:textId="6B2A22CD" w:rsidR="00A054FD" w:rsidRPr="006651AA" w:rsidRDefault="00A054FD" w:rsidP="00A054FD">
      <w:pPr>
        <w:pStyle w:val="text-center"/>
        <w:shd w:val="clear" w:color="auto" w:fill="FFFFFF"/>
        <w:spacing w:before="0" w:beforeAutospacing="0" w:after="0" w:afterAutospacing="0"/>
        <w:jc w:val="both"/>
        <w:rPr>
          <w:rFonts w:ascii="Calibri" w:hAnsi="Calibri" w:cs="Arial"/>
          <w:b/>
          <w:bCs/>
          <w:caps/>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6651AA">
        <w:rPr>
          <w:rStyle w:val="orgao-dou-data"/>
          <w:rFonts w:ascii="Calibri" w:hAnsi="Calibri" w:cs="Arial"/>
          <w:b/>
          <w:bCs/>
        </w:rPr>
        <w:t>PREFEITURA MUNICIPAL DE DOM CAVATI/MG -</w:t>
      </w:r>
      <w:r w:rsidRPr="006651AA">
        <w:rPr>
          <w:rFonts w:ascii="Calibri" w:hAnsi="Calibri" w:cs="Arial"/>
          <w:b/>
          <w:bCs/>
        </w:rPr>
        <w:t>TOMADA DE PREÇOS Nº 1/2020</w:t>
      </w:r>
    </w:p>
    <w:p w14:paraId="62B1B4E8" w14:textId="77777777" w:rsidR="00A054FD" w:rsidRDefault="00A054FD" w:rsidP="00A054FD">
      <w:pPr>
        <w:pStyle w:val="dou-paragraph"/>
        <w:shd w:val="clear" w:color="auto" w:fill="FFFFFF"/>
        <w:spacing w:before="0" w:beforeAutospacing="0" w:after="0" w:afterAutospacing="0"/>
        <w:jc w:val="both"/>
        <w:rPr>
          <w:rFonts w:ascii="Calibri" w:hAnsi="Calibri" w:cs="Arial"/>
        </w:rPr>
      </w:pPr>
      <w:r w:rsidRPr="006651AA">
        <w:rPr>
          <w:rFonts w:ascii="Calibri" w:hAnsi="Calibri" w:cs="Arial"/>
        </w:rPr>
        <w:t>Menor preço GLOBAL, cujo objeto é o CONTRATAÇÃO DE EMPRESA PARA EXECUÇÃO DE OBRA DE INFRAESTRUTURA URBANA DE PAVIMENTAÇÃO DE VIAS PÚBLICAS NO MUNICÍPIO DE DOM CAVATI DE ACORDO COM MINISTÉRIO DE DESENVOLVIMENTO REGIONAL. Os envelopes contendo documentação e proposta deverão ser entregues até às 09:00hs do dia 04/06/2020, na sede da Prefeitura Municipal, na Rua Novo Horizonte, nº303 - centro. A sessão terá início às 09:15hs. Maiores informações (33)3357-1140.</w:t>
      </w:r>
    </w:p>
    <w:p w14:paraId="2FFD3C14" w14:textId="77777777" w:rsidR="00A054FD" w:rsidRPr="006651AA" w:rsidRDefault="00A054FD" w:rsidP="00A054FD">
      <w:pPr>
        <w:pStyle w:val="dou-paragraph"/>
        <w:shd w:val="clear" w:color="auto" w:fill="FFFFFF"/>
        <w:spacing w:before="0" w:beforeAutospacing="0" w:after="0" w:afterAutospacing="0"/>
        <w:jc w:val="both"/>
        <w:rPr>
          <w:rFonts w:ascii="Calibri" w:hAnsi="Calibri" w:cs="Arial"/>
        </w:rPr>
      </w:pPr>
    </w:p>
    <w:p w14:paraId="0A6CB7B8" w14:textId="0C31F038" w:rsidR="00A054FD" w:rsidRPr="006651AA" w:rsidRDefault="00A054FD" w:rsidP="00A054FD">
      <w:pPr>
        <w:pStyle w:val="text-center"/>
        <w:shd w:val="clear" w:color="auto" w:fill="FFFFFF"/>
        <w:spacing w:before="0" w:beforeAutospacing="0" w:after="0" w:afterAutospacing="0"/>
        <w:jc w:val="both"/>
        <w:rPr>
          <w:rFonts w:ascii="Calibri" w:hAnsi="Calibri" w:cs="Arial"/>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6651AA">
        <w:rPr>
          <w:rStyle w:val="orgao-dou-data"/>
          <w:rFonts w:ascii="Calibri" w:hAnsi="Calibri" w:cs="Arial"/>
          <w:b/>
          <w:bCs/>
        </w:rPr>
        <w:t xml:space="preserve">PREFEITURA MUNICIPAL DE FERVEDOURO/MG - </w:t>
      </w:r>
      <w:r w:rsidRPr="006651AA">
        <w:rPr>
          <w:rFonts w:ascii="Calibri" w:hAnsi="Calibri" w:cs="Arial"/>
          <w:b/>
        </w:rPr>
        <w:t>TOMADA DE PREÇOS Nº011/2020</w:t>
      </w:r>
    </w:p>
    <w:p w14:paraId="07D0C2E6" w14:textId="77777777" w:rsidR="00A054FD" w:rsidRDefault="00A054FD" w:rsidP="00A054FD">
      <w:pPr>
        <w:pStyle w:val="dou-paragraph"/>
        <w:shd w:val="clear" w:color="auto" w:fill="FFFFFF"/>
        <w:spacing w:before="0" w:beforeAutospacing="0" w:after="0" w:afterAutospacing="0"/>
        <w:jc w:val="both"/>
        <w:rPr>
          <w:rFonts w:ascii="Calibri" w:hAnsi="Calibri" w:cs="Arial"/>
        </w:rPr>
      </w:pPr>
      <w:r w:rsidRPr="006651AA">
        <w:rPr>
          <w:rFonts w:ascii="Calibri" w:hAnsi="Calibri" w:cs="Arial"/>
        </w:rPr>
        <w:t xml:space="preserve">Contratação de empreitada global para reconstrução de ponte, no Córrego dos </w:t>
      </w:r>
      <w:proofErr w:type="spellStart"/>
      <w:r w:rsidRPr="006651AA">
        <w:rPr>
          <w:rFonts w:ascii="Calibri" w:hAnsi="Calibri" w:cs="Arial"/>
        </w:rPr>
        <w:t>Galdinos</w:t>
      </w:r>
      <w:proofErr w:type="spellEnd"/>
      <w:r w:rsidRPr="006651AA">
        <w:rPr>
          <w:rFonts w:ascii="Calibri" w:hAnsi="Calibri" w:cs="Arial"/>
        </w:rPr>
        <w:t xml:space="preserve">, Fervedouro/MG. Data de abertura/horário: 28 de maio de 2020, às 13:00 horas. Informações: </w:t>
      </w:r>
      <w:proofErr w:type="spellStart"/>
      <w:r w:rsidRPr="006651AA">
        <w:rPr>
          <w:rFonts w:ascii="Calibri" w:hAnsi="Calibri" w:cs="Arial"/>
        </w:rPr>
        <w:t>Tel</w:t>
      </w:r>
      <w:proofErr w:type="spellEnd"/>
      <w:r w:rsidRPr="006651AA">
        <w:rPr>
          <w:rFonts w:ascii="Calibri" w:hAnsi="Calibri" w:cs="Arial"/>
        </w:rPr>
        <w:t xml:space="preserve">: (32) 3742-1167, site: </w:t>
      </w:r>
      <w:hyperlink r:id="rId26" w:history="1">
        <w:r w:rsidRPr="006651AA">
          <w:rPr>
            <w:rStyle w:val="Hyperlink"/>
            <w:rFonts w:ascii="Calibri" w:hAnsi="Calibri" w:cs="Arial"/>
            <w:color w:val="auto"/>
          </w:rPr>
          <w:t>www.fervedouro.mg.gov.br</w:t>
        </w:r>
      </w:hyperlink>
      <w:r>
        <w:rPr>
          <w:rFonts w:ascii="Calibri" w:hAnsi="Calibri" w:cs="Arial"/>
        </w:rPr>
        <w:t xml:space="preserve"> </w:t>
      </w:r>
      <w:r w:rsidRPr="006651AA">
        <w:rPr>
          <w:rFonts w:ascii="Calibri" w:hAnsi="Calibri" w:cs="Arial"/>
        </w:rPr>
        <w:t xml:space="preserve">  ou e-mail: </w:t>
      </w:r>
      <w:hyperlink r:id="rId27" w:history="1">
        <w:proofErr w:type="gramStart"/>
        <w:r w:rsidRPr="006651AA">
          <w:rPr>
            <w:rStyle w:val="Hyperlink"/>
            <w:rFonts w:ascii="Calibri" w:hAnsi="Calibri" w:cs="Arial"/>
            <w:color w:val="auto"/>
          </w:rPr>
          <w:t>compraselicitacoes@fervedouro.mg.gov.br</w:t>
        </w:r>
      </w:hyperlink>
      <w:r w:rsidRPr="006651AA">
        <w:rPr>
          <w:rFonts w:ascii="Calibri" w:hAnsi="Calibri" w:cs="Arial"/>
        </w:rPr>
        <w:t xml:space="preserve">  ou</w:t>
      </w:r>
      <w:proofErr w:type="gramEnd"/>
      <w:r w:rsidRPr="006651AA">
        <w:rPr>
          <w:rFonts w:ascii="Calibri" w:hAnsi="Calibri" w:cs="Arial"/>
        </w:rPr>
        <w:t xml:space="preserve"> na Sede da Prefeitura Municipal de Fervedouro.</w:t>
      </w:r>
    </w:p>
    <w:p w14:paraId="20F6A3E8" w14:textId="77777777" w:rsidR="00A054FD" w:rsidRPr="006651AA" w:rsidRDefault="00A054FD" w:rsidP="00A054FD">
      <w:pPr>
        <w:pStyle w:val="dou-paragraph"/>
        <w:shd w:val="clear" w:color="auto" w:fill="FFFFFF"/>
        <w:spacing w:before="0" w:beforeAutospacing="0" w:after="0" w:afterAutospacing="0"/>
        <w:jc w:val="both"/>
        <w:rPr>
          <w:rFonts w:ascii="Calibri" w:hAnsi="Calibri" w:cs="Arial"/>
        </w:rPr>
      </w:pPr>
    </w:p>
    <w:p w14:paraId="796A8FF5" w14:textId="72D94A97" w:rsidR="00A054FD" w:rsidRPr="006651AA" w:rsidRDefault="00A054FD" w:rsidP="00A054FD">
      <w:pPr>
        <w:pStyle w:val="dou-paragraph"/>
        <w:shd w:val="clear" w:color="auto" w:fill="FFFFFF"/>
        <w:spacing w:before="0" w:beforeAutospacing="0" w:after="0" w:afterAutospacing="0"/>
        <w:jc w:val="both"/>
        <w:rPr>
          <w:rFonts w:ascii="Calibri" w:hAnsi="Calibri" w:cs="Arial"/>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6651AA">
        <w:rPr>
          <w:rStyle w:val="orgao-dou-data"/>
          <w:rFonts w:ascii="Calibri" w:hAnsi="Calibri" w:cs="Arial"/>
          <w:b/>
          <w:bCs/>
        </w:rPr>
        <w:t xml:space="preserve">PREFEITURA MUNICIPAL DE FERVEDOURO/MG- </w:t>
      </w:r>
      <w:r w:rsidRPr="006651AA">
        <w:rPr>
          <w:rFonts w:ascii="Calibri" w:hAnsi="Calibri" w:cs="Arial"/>
          <w:b/>
        </w:rPr>
        <w:t>TOMADA DE PREÇOS Nº012/2020</w:t>
      </w:r>
    </w:p>
    <w:p w14:paraId="0821A69D" w14:textId="77777777" w:rsidR="00A054FD" w:rsidRPr="006651AA" w:rsidRDefault="00A054FD" w:rsidP="00A054FD">
      <w:pPr>
        <w:pStyle w:val="dou-paragraph"/>
        <w:shd w:val="clear" w:color="auto" w:fill="FFFFFF"/>
        <w:spacing w:before="0" w:beforeAutospacing="0" w:after="0" w:afterAutospacing="0"/>
        <w:jc w:val="both"/>
        <w:rPr>
          <w:rFonts w:ascii="Calibri" w:hAnsi="Calibri" w:cs="Arial"/>
        </w:rPr>
      </w:pPr>
      <w:r w:rsidRPr="006651AA">
        <w:rPr>
          <w:rFonts w:ascii="Calibri" w:hAnsi="Calibri" w:cs="Arial"/>
        </w:rPr>
        <w:t>Contratação de empreitada global para reconstrução de ponte, no Córrego Ribeirão do Jorge, Fervedouro/MG.</w:t>
      </w:r>
    </w:p>
    <w:p w14:paraId="0E018B36" w14:textId="77777777" w:rsidR="00A054FD" w:rsidRDefault="00A054FD" w:rsidP="00A054FD">
      <w:pPr>
        <w:pStyle w:val="dou-paragraph"/>
        <w:shd w:val="clear" w:color="auto" w:fill="FFFFFF"/>
        <w:spacing w:before="0" w:beforeAutospacing="0" w:after="0" w:afterAutospacing="0"/>
        <w:jc w:val="both"/>
        <w:rPr>
          <w:rFonts w:ascii="Calibri" w:hAnsi="Calibri" w:cs="Arial"/>
        </w:rPr>
      </w:pPr>
      <w:r w:rsidRPr="006651AA">
        <w:rPr>
          <w:rFonts w:ascii="Calibri" w:hAnsi="Calibri" w:cs="Arial"/>
        </w:rPr>
        <w:t xml:space="preserve">Data de abertura/horário: 28 de maio de 2020, às 08:45 horas). Maiores informações: </w:t>
      </w:r>
      <w:proofErr w:type="spellStart"/>
      <w:r w:rsidRPr="006651AA">
        <w:rPr>
          <w:rFonts w:ascii="Calibri" w:hAnsi="Calibri" w:cs="Arial"/>
        </w:rPr>
        <w:t>Tel</w:t>
      </w:r>
      <w:proofErr w:type="spellEnd"/>
      <w:r w:rsidRPr="006651AA">
        <w:rPr>
          <w:rFonts w:ascii="Calibri" w:hAnsi="Calibri" w:cs="Arial"/>
        </w:rPr>
        <w:t xml:space="preserve">: (32) 3742-1167, pelo site: </w:t>
      </w:r>
      <w:hyperlink r:id="rId28" w:history="1">
        <w:proofErr w:type="gramStart"/>
        <w:r w:rsidRPr="00E13343">
          <w:rPr>
            <w:rStyle w:val="Hyperlink"/>
            <w:rFonts w:ascii="Calibri" w:hAnsi="Calibri" w:cs="Arial"/>
          </w:rPr>
          <w:t>www.fervedouro.mg.gov.br</w:t>
        </w:r>
      </w:hyperlink>
      <w:r>
        <w:rPr>
          <w:rFonts w:ascii="Calibri" w:hAnsi="Calibri" w:cs="Arial"/>
        </w:rPr>
        <w:t xml:space="preserve"> </w:t>
      </w:r>
      <w:r w:rsidRPr="006651AA">
        <w:rPr>
          <w:rFonts w:ascii="Calibri" w:hAnsi="Calibri" w:cs="Arial"/>
        </w:rPr>
        <w:t xml:space="preserve"> pelo</w:t>
      </w:r>
      <w:proofErr w:type="gramEnd"/>
      <w:r w:rsidRPr="006651AA">
        <w:rPr>
          <w:rFonts w:ascii="Calibri" w:hAnsi="Calibri" w:cs="Arial"/>
        </w:rPr>
        <w:t xml:space="preserve"> e-mail: </w:t>
      </w:r>
      <w:hyperlink r:id="rId29" w:history="1">
        <w:r w:rsidRPr="00E13343">
          <w:rPr>
            <w:rStyle w:val="Hyperlink"/>
            <w:rFonts w:ascii="Calibri" w:hAnsi="Calibri" w:cs="Arial"/>
          </w:rPr>
          <w:t>compraselicitacoes@fervedouro.mg.gov.br</w:t>
        </w:r>
      </w:hyperlink>
      <w:r>
        <w:rPr>
          <w:rFonts w:ascii="Calibri" w:hAnsi="Calibri" w:cs="Arial"/>
        </w:rPr>
        <w:t xml:space="preserve"> </w:t>
      </w:r>
      <w:r w:rsidRPr="006651AA">
        <w:rPr>
          <w:rFonts w:ascii="Calibri" w:hAnsi="Calibri" w:cs="Arial"/>
        </w:rPr>
        <w:t xml:space="preserve"> ou na Sede da Prefeitura Municipal de Fervedouro.</w:t>
      </w:r>
    </w:p>
    <w:p w14:paraId="30FAD08D" w14:textId="77777777" w:rsidR="00A054FD" w:rsidRPr="006651AA" w:rsidRDefault="00A054FD" w:rsidP="00A054FD">
      <w:pPr>
        <w:pStyle w:val="dou-paragraph"/>
        <w:shd w:val="clear" w:color="auto" w:fill="FFFFFF"/>
        <w:spacing w:before="0" w:beforeAutospacing="0" w:after="0" w:afterAutospacing="0"/>
        <w:jc w:val="both"/>
        <w:rPr>
          <w:rFonts w:ascii="Calibri" w:hAnsi="Calibri" w:cs="Arial"/>
        </w:rPr>
      </w:pPr>
    </w:p>
    <w:p w14:paraId="617556CB" w14:textId="150F702E" w:rsidR="00A054FD" w:rsidRPr="006651AA" w:rsidRDefault="00A054FD" w:rsidP="00A054FD">
      <w:pPr>
        <w:pStyle w:val="dou-paragraph"/>
        <w:shd w:val="clear" w:color="auto" w:fill="FFFFFF"/>
        <w:spacing w:before="0" w:beforeAutospacing="0" w:after="0" w:afterAutospacing="0"/>
        <w:jc w:val="both"/>
        <w:rPr>
          <w:rFonts w:ascii="Calibri" w:hAnsi="Calibri" w:cs="Arial"/>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D84D1A">
        <w:rPr>
          <w:rFonts w:asciiTheme="minorHAnsi" w:hAnsiTheme="minorHAnsi" w:cs="Arial"/>
          <w:bCs/>
          <w:color w:val="000000"/>
        </w:rPr>
        <w:t xml:space="preserve"> </w:t>
      </w:r>
      <w:r w:rsidRPr="006651AA">
        <w:rPr>
          <w:rStyle w:val="orgao-dou-data"/>
          <w:rFonts w:ascii="Calibri" w:hAnsi="Calibri" w:cs="Arial"/>
          <w:b/>
          <w:bCs/>
        </w:rPr>
        <w:t xml:space="preserve">PREFEITURA MUNICIPAL DE FERVEDOURO/MG- </w:t>
      </w:r>
      <w:r w:rsidRPr="006651AA">
        <w:rPr>
          <w:rFonts w:ascii="Calibri" w:hAnsi="Calibri" w:cs="Arial"/>
          <w:b/>
        </w:rPr>
        <w:t>TOMADA DE PREÇOS Nº013/2020</w:t>
      </w:r>
    </w:p>
    <w:p w14:paraId="6D8F8588" w14:textId="77777777" w:rsidR="00A054FD" w:rsidRPr="006651AA" w:rsidRDefault="00A054FD" w:rsidP="00A054FD">
      <w:pPr>
        <w:pStyle w:val="dou-paragraph"/>
        <w:shd w:val="clear" w:color="auto" w:fill="FFFFFF"/>
        <w:spacing w:before="0" w:beforeAutospacing="0" w:after="0" w:afterAutospacing="0"/>
        <w:jc w:val="both"/>
        <w:rPr>
          <w:rFonts w:ascii="Calibri" w:hAnsi="Calibri" w:cs="Arial"/>
        </w:rPr>
      </w:pPr>
      <w:r w:rsidRPr="006651AA">
        <w:rPr>
          <w:rFonts w:ascii="Calibri" w:hAnsi="Calibri" w:cs="Arial"/>
        </w:rPr>
        <w:t xml:space="preserve">Contratação de empreitada global para construção de passarelas metálicas em lateral na ponte da Avenida </w:t>
      </w:r>
      <w:proofErr w:type="spellStart"/>
      <w:r w:rsidRPr="006651AA">
        <w:rPr>
          <w:rFonts w:ascii="Calibri" w:hAnsi="Calibri" w:cs="Arial"/>
        </w:rPr>
        <w:t>Braulir</w:t>
      </w:r>
      <w:proofErr w:type="spellEnd"/>
      <w:r w:rsidRPr="006651AA">
        <w:rPr>
          <w:rFonts w:ascii="Calibri" w:hAnsi="Calibri" w:cs="Arial"/>
        </w:rPr>
        <w:t xml:space="preserve"> Marcelino do Prado, Fervedouro/MG. Data de abertura/horário: 29 de maio de 2020, às 08:45 horas. Informações: </w:t>
      </w:r>
      <w:proofErr w:type="spellStart"/>
      <w:r w:rsidRPr="006651AA">
        <w:rPr>
          <w:rFonts w:ascii="Calibri" w:hAnsi="Calibri" w:cs="Arial"/>
        </w:rPr>
        <w:t>Tel</w:t>
      </w:r>
      <w:proofErr w:type="spellEnd"/>
      <w:r w:rsidRPr="006651AA">
        <w:rPr>
          <w:rFonts w:ascii="Calibri" w:hAnsi="Calibri" w:cs="Arial"/>
        </w:rPr>
        <w:t xml:space="preserve">: (32) 3742-1167, site: </w:t>
      </w:r>
      <w:hyperlink r:id="rId30" w:history="1">
        <w:proofErr w:type="gramStart"/>
        <w:r w:rsidRPr="006651AA">
          <w:rPr>
            <w:rStyle w:val="Hyperlink"/>
            <w:rFonts w:ascii="Calibri" w:hAnsi="Calibri" w:cs="Arial"/>
            <w:color w:val="auto"/>
          </w:rPr>
          <w:t>www.fervedouro.mg.gov.br</w:t>
        </w:r>
      </w:hyperlink>
      <w:r w:rsidRPr="006651AA">
        <w:rPr>
          <w:rFonts w:ascii="Calibri" w:hAnsi="Calibri" w:cs="Arial"/>
        </w:rPr>
        <w:t xml:space="preserve">  ou</w:t>
      </w:r>
      <w:proofErr w:type="gramEnd"/>
      <w:r w:rsidRPr="006651AA">
        <w:rPr>
          <w:rFonts w:ascii="Calibri" w:hAnsi="Calibri" w:cs="Arial"/>
        </w:rPr>
        <w:t xml:space="preserve"> e-mail: </w:t>
      </w:r>
      <w:hyperlink r:id="rId31" w:history="1">
        <w:r w:rsidRPr="006651AA">
          <w:rPr>
            <w:rStyle w:val="Hyperlink"/>
            <w:rFonts w:ascii="Calibri" w:hAnsi="Calibri" w:cs="Arial"/>
            <w:color w:val="auto"/>
          </w:rPr>
          <w:t>compraselicitacoes@fervedouro.mg.gov.br</w:t>
        </w:r>
      </w:hyperlink>
      <w:r w:rsidRPr="006651AA">
        <w:rPr>
          <w:rFonts w:ascii="Calibri" w:hAnsi="Calibri" w:cs="Arial"/>
        </w:rPr>
        <w:t xml:space="preserve">  ou na Sede da Prefeitura Municipal de Fervedouro.</w:t>
      </w:r>
    </w:p>
    <w:p w14:paraId="35183E4F" w14:textId="77777777" w:rsidR="00A054FD" w:rsidRPr="00CA1EAE" w:rsidRDefault="00A054FD" w:rsidP="00A054FD">
      <w:pPr>
        <w:jc w:val="both"/>
        <w:rPr>
          <w:rFonts w:ascii="Calibri" w:hAnsi="Calibri"/>
        </w:rPr>
      </w:pPr>
    </w:p>
    <w:p w14:paraId="16EF619D" w14:textId="134BBB48" w:rsidR="00D84D1A" w:rsidRDefault="00D84D1A" w:rsidP="00CA1EAE">
      <w:pPr>
        <w:autoSpaceDE w:val="0"/>
        <w:autoSpaceDN w:val="0"/>
        <w:adjustRightInd w:val="0"/>
        <w:jc w:val="both"/>
        <w:rPr>
          <w:rFonts w:asciiTheme="minorHAnsi" w:hAnsiTheme="minorHAnsi"/>
        </w:rPr>
      </w:pPr>
    </w:p>
    <w:p w14:paraId="72EBB477" w14:textId="77777777" w:rsidR="00D84D1A" w:rsidRDefault="00D84D1A" w:rsidP="00D84D1A">
      <w:pPr>
        <w:rPr>
          <w:rFonts w:asciiTheme="minorHAnsi" w:hAnsiTheme="minorHAnsi"/>
        </w:rPr>
      </w:pPr>
    </w:p>
    <w:p w14:paraId="67D96942" w14:textId="08DF9887" w:rsidR="006E2BBB" w:rsidRDefault="006E2BBB" w:rsidP="00CA1EAE">
      <w:pPr>
        <w:jc w:val="both"/>
        <w:rPr>
          <w:rFonts w:asciiTheme="minorHAnsi" w:hAnsiTheme="minorHAnsi" w:cs="Arial"/>
          <w:bCs/>
          <w:color w:val="000000"/>
        </w:rPr>
      </w:pPr>
    </w:p>
    <w:p w14:paraId="50B4B6A9" w14:textId="07CC5105"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33"/>
      <w:footerReference w:type="default" r:id="rId3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8D3154" w:rsidRDefault="008D3154">
      <w:r>
        <w:separator/>
      </w:r>
    </w:p>
  </w:endnote>
  <w:endnote w:type="continuationSeparator" w:id="0">
    <w:p w14:paraId="50EDF0B7" w14:textId="77777777" w:rsidR="008D3154" w:rsidRDefault="008D3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D3154" w:rsidRDefault="008D315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D3154" w:rsidRDefault="00A53646" w:rsidP="001042F4">
    <w:pPr>
      <w:shd w:val="clear" w:color="auto" w:fill="F2F2F2" w:themeFill="background1" w:themeFillShade="F2"/>
      <w:jc w:val="center"/>
      <w:rPr>
        <w:rStyle w:val="Hyperlink"/>
        <w:rFonts w:ascii="Arial" w:hAnsi="Arial" w:cs="Arial"/>
        <w:sz w:val="16"/>
      </w:rPr>
    </w:pPr>
    <w:hyperlink r:id="rId1" w:history="1">
      <w:r w:rsidR="008D3154" w:rsidRPr="003929A4">
        <w:rPr>
          <w:rStyle w:val="Hyperlink"/>
          <w:rFonts w:ascii="Arial" w:hAnsi="Arial" w:cs="Arial"/>
          <w:sz w:val="16"/>
        </w:rPr>
        <w:t>http://www.sicepot-mg.com.br/</w:t>
      </w:r>
    </w:hyperlink>
    <w:r w:rsidR="008D3154">
      <w:rPr>
        <w:rFonts w:ascii="Arial" w:hAnsi="Arial" w:cs="Arial"/>
        <w:sz w:val="16"/>
      </w:rPr>
      <w:t xml:space="preserve"> - E-mail: </w:t>
    </w:r>
    <w:hyperlink r:id="rId2" w:history="1">
      <w:r w:rsidR="008D3154" w:rsidRPr="003D5C3E">
        <w:rPr>
          <w:rStyle w:val="Hyperlink"/>
          <w:rFonts w:ascii="Arial" w:hAnsi="Arial" w:cs="Arial"/>
          <w:sz w:val="16"/>
        </w:rPr>
        <w:t>licitacao@sicepotmg.com</w:t>
      </w:r>
    </w:hyperlink>
    <w:r w:rsidR="008D3154">
      <w:rPr>
        <w:rFonts w:ascii="Arial" w:hAnsi="Arial" w:cs="Arial"/>
        <w:sz w:val="16"/>
      </w:rPr>
      <w:t xml:space="preserve"> </w:t>
    </w:r>
  </w:p>
  <w:p w14:paraId="785C3126" w14:textId="77777777" w:rsidR="008D3154" w:rsidRPr="001042F4" w:rsidRDefault="008D315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D3154" w14:paraId="4FD8F442" w14:textId="77777777" w:rsidTr="001042F4">
      <w:tc>
        <w:tcPr>
          <w:tcW w:w="2977" w:type="dxa"/>
          <w:shd w:val="clear" w:color="auto" w:fill="F2F2F2" w:themeFill="background1" w:themeFillShade="F2"/>
          <w:vAlign w:val="center"/>
        </w:tcPr>
        <w:p w14:paraId="03D66DED" w14:textId="77777777" w:rsidR="008D3154" w:rsidRDefault="008D3154" w:rsidP="001042F4">
          <w:pPr>
            <w:jc w:val="center"/>
            <w:rPr>
              <w:rFonts w:ascii="Arial" w:hAnsi="Arial" w:cs="Arial"/>
              <w:sz w:val="16"/>
            </w:rPr>
          </w:pPr>
        </w:p>
      </w:tc>
      <w:tc>
        <w:tcPr>
          <w:tcW w:w="1418" w:type="dxa"/>
          <w:shd w:val="clear" w:color="auto" w:fill="F2F2F2" w:themeFill="background1" w:themeFillShade="F2"/>
        </w:tcPr>
        <w:p w14:paraId="5443DEF5" w14:textId="77777777" w:rsidR="008D3154" w:rsidRPr="001042F4" w:rsidRDefault="008D315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D3154" w:rsidRDefault="008D315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D3154" w:rsidRDefault="008D315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D3154" w:rsidRDefault="008D315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D3154" w:rsidRDefault="008D315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D3154" w:rsidRDefault="008D3154" w:rsidP="001042F4">
          <w:pPr>
            <w:jc w:val="center"/>
            <w:rPr>
              <w:rFonts w:ascii="Arial" w:hAnsi="Arial" w:cs="Arial"/>
              <w:noProof/>
              <w:sz w:val="16"/>
            </w:rPr>
          </w:pPr>
        </w:p>
      </w:tc>
    </w:tr>
  </w:tbl>
  <w:p w14:paraId="511F57B3" w14:textId="77777777" w:rsidR="008D3154" w:rsidRPr="18102E9A" w:rsidRDefault="008D315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8D3154" w:rsidRDefault="008D3154">
      <w:r>
        <w:separator/>
      </w:r>
    </w:p>
  </w:footnote>
  <w:footnote w:type="continuationSeparator" w:id="0">
    <w:p w14:paraId="49765D1D" w14:textId="77777777" w:rsidR="008D3154" w:rsidRDefault="008D3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D3154" w:rsidRDefault="008D3154"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613BC3F" w:rsidR="008D3154" w:rsidRPr="20774586" w:rsidRDefault="00D63287" w:rsidP="281D1787">
                          <w:pPr>
                            <w:jc w:val="right"/>
                            <w:rPr>
                              <w:rFonts w:ascii="Arial" w:hAnsi="Arial" w:cs="Arial"/>
                              <w:b/>
                              <w:color w:val="FFFFFF"/>
                              <w:sz w:val="18"/>
                              <w:szCs w:val="18"/>
                            </w:rPr>
                          </w:pPr>
                          <w:r>
                            <w:rPr>
                              <w:rFonts w:ascii="Arial" w:hAnsi="Arial" w:cs="Arial"/>
                              <w:b/>
                              <w:bCs/>
                              <w:iCs/>
                              <w:caps/>
                              <w:color w:val="FFFFFF"/>
                              <w:sz w:val="18"/>
                              <w:szCs w:val="18"/>
                            </w:rPr>
                            <w:t>13</w:t>
                          </w:r>
                          <w:r w:rsidR="00E254DC">
                            <w:rPr>
                              <w:rFonts w:ascii="Arial" w:hAnsi="Arial" w:cs="Arial"/>
                              <w:b/>
                              <w:bCs/>
                              <w:iCs/>
                              <w:caps/>
                              <w:color w:val="FFFFFF"/>
                              <w:sz w:val="18"/>
                              <w:szCs w:val="18"/>
                            </w:rPr>
                            <w:t xml:space="preserve">/05/2020 - EdiçÃo nº </w:t>
                          </w:r>
                          <w:r>
                            <w:rPr>
                              <w:rFonts w:ascii="Arial" w:hAnsi="Arial" w:cs="Arial"/>
                              <w:b/>
                              <w:bCs/>
                              <w:iCs/>
                              <w:caps/>
                              <w:color w:val="FFFFFF"/>
                              <w:sz w:val="18"/>
                              <w:szCs w:val="18"/>
                            </w:rPr>
                            <w:t>70</w:t>
                          </w:r>
                          <w:r w:rsidR="008D3154">
                            <w:rPr>
                              <w:rFonts w:ascii="Arial" w:hAnsi="Arial" w:cs="Arial"/>
                              <w:b/>
                              <w:bCs/>
                              <w:iCs/>
                              <w:caps/>
                              <w:color w:val="FFFFFF"/>
                              <w:sz w:val="18"/>
                              <w:szCs w:val="18"/>
                            </w:rPr>
                            <w:t xml:space="preserve"> </w:t>
                          </w:r>
                          <w:r w:rsidR="008D3154">
                            <w:rPr>
                              <w:rFonts w:ascii="Arial" w:hAnsi="Arial" w:cs="Arial"/>
                              <w:b/>
                              <w:bCs/>
                              <w:iCs/>
                              <w:color w:val="FFFFFF"/>
                              <w:sz w:val="18"/>
                              <w:szCs w:val="18"/>
                            </w:rPr>
                            <w:t>PÁG. 0</w:t>
                          </w:r>
                          <w:r w:rsidR="008D3154">
                            <w:rPr>
                              <w:rStyle w:val="Nmerodepgina"/>
                              <w:rFonts w:ascii="Arial" w:hAnsi="Arial" w:cs="Arial"/>
                              <w:b/>
                              <w:color w:val="FFFFFF"/>
                              <w:sz w:val="18"/>
                              <w:szCs w:val="18"/>
                            </w:rPr>
                            <w:fldChar w:fldCharType="begin"/>
                          </w:r>
                          <w:r w:rsidR="008D3154">
                            <w:rPr>
                              <w:rStyle w:val="Nmerodepgina"/>
                              <w:rFonts w:ascii="Arial" w:hAnsi="Arial" w:cs="Arial"/>
                              <w:b/>
                              <w:color w:val="FFFFFF"/>
                              <w:sz w:val="18"/>
                              <w:szCs w:val="18"/>
                            </w:rPr>
                            <w:instrText xml:space="preserve"> PAGE </w:instrText>
                          </w:r>
                          <w:r w:rsidR="008D3154">
                            <w:rPr>
                              <w:rStyle w:val="Nmerodepgina"/>
                              <w:rFonts w:ascii="Arial" w:hAnsi="Arial" w:cs="Arial"/>
                              <w:b/>
                              <w:color w:val="FFFFFF"/>
                              <w:sz w:val="18"/>
                              <w:szCs w:val="18"/>
                            </w:rPr>
                            <w:fldChar w:fldCharType="separate"/>
                          </w:r>
                          <w:r w:rsidR="00A53646">
                            <w:rPr>
                              <w:rStyle w:val="Nmerodepgina"/>
                              <w:rFonts w:ascii="Arial" w:hAnsi="Arial" w:cs="Arial"/>
                              <w:b/>
                              <w:noProof/>
                              <w:color w:val="FFFFFF"/>
                              <w:sz w:val="18"/>
                              <w:szCs w:val="18"/>
                            </w:rPr>
                            <w:t>5</w:t>
                          </w:r>
                          <w:r w:rsidR="008D3154">
                            <w:rPr>
                              <w:rStyle w:val="Nmerodepgina"/>
                              <w:rFonts w:ascii="Arial" w:hAnsi="Arial" w:cs="Arial"/>
                              <w:b/>
                              <w:color w:val="FFFFFF"/>
                              <w:sz w:val="18"/>
                              <w:szCs w:val="18"/>
                            </w:rPr>
                            <w:fldChar w:fldCharType="end"/>
                          </w:r>
                          <w:r w:rsidR="008D3154">
                            <w:rPr>
                              <w:rStyle w:val="Nmerodepgina"/>
                              <w:rFonts w:ascii="Arial" w:hAnsi="Arial" w:cs="Arial"/>
                              <w:b/>
                              <w:color w:val="FFFFFF"/>
                              <w:sz w:val="18"/>
                              <w:szCs w:val="18"/>
                            </w:rPr>
                            <w:t>/</w:t>
                          </w:r>
                          <w:r w:rsidR="0050513E">
                            <w:rPr>
                              <w:rStyle w:val="Nmerodepgina"/>
                              <w:rFonts w:ascii="Arial" w:hAnsi="Arial" w:cs="Arial"/>
                              <w:b/>
                              <w:color w:val="FFFFFF"/>
                              <w:sz w:val="18"/>
                              <w:szCs w:val="18"/>
                            </w:rPr>
                            <w:t>0</w:t>
                          </w:r>
                          <w:r w:rsidR="00A53646">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613BC3F" w:rsidR="008D3154" w:rsidRPr="20774586" w:rsidRDefault="00D63287" w:rsidP="281D1787">
                    <w:pPr>
                      <w:jc w:val="right"/>
                      <w:rPr>
                        <w:rFonts w:ascii="Arial" w:hAnsi="Arial" w:cs="Arial"/>
                        <w:b/>
                        <w:color w:val="FFFFFF"/>
                        <w:sz w:val="18"/>
                        <w:szCs w:val="18"/>
                      </w:rPr>
                    </w:pPr>
                    <w:r>
                      <w:rPr>
                        <w:rFonts w:ascii="Arial" w:hAnsi="Arial" w:cs="Arial"/>
                        <w:b/>
                        <w:bCs/>
                        <w:iCs/>
                        <w:caps/>
                        <w:color w:val="FFFFFF"/>
                        <w:sz w:val="18"/>
                        <w:szCs w:val="18"/>
                      </w:rPr>
                      <w:t>13</w:t>
                    </w:r>
                    <w:r w:rsidR="00E254DC">
                      <w:rPr>
                        <w:rFonts w:ascii="Arial" w:hAnsi="Arial" w:cs="Arial"/>
                        <w:b/>
                        <w:bCs/>
                        <w:iCs/>
                        <w:caps/>
                        <w:color w:val="FFFFFF"/>
                        <w:sz w:val="18"/>
                        <w:szCs w:val="18"/>
                      </w:rPr>
                      <w:t xml:space="preserve">/05/2020 - EdiçÃo nº </w:t>
                    </w:r>
                    <w:r>
                      <w:rPr>
                        <w:rFonts w:ascii="Arial" w:hAnsi="Arial" w:cs="Arial"/>
                        <w:b/>
                        <w:bCs/>
                        <w:iCs/>
                        <w:caps/>
                        <w:color w:val="FFFFFF"/>
                        <w:sz w:val="18"/>
                        <w:szCs w:val="18"/>
                      </w:rPr>
                      <w:t>70</w:t>
                    </w:r>
                    <w:r w:rsidR="008D3154">
                      <w:rPr>
                        <w:rFonts w:ascii="Arial" w:hAnsi="Arial" w:cs="Arial"/>
                        <w:b/>
                        <w:bCs/>
                        <w:iCs/>
                        <w:caps/>
                        <w:color w:val="FFFFFF"/>
                        <w:sz w:val="18"/>
                        <w:szCs w:val="18"/>
                      </w:rPr>
                      <w:t xml:space="preserve"> </w:t>
                    </w:r>
                    <w:r w:rsidR="008D3154">
                      <w:rPr>
                        <w:rFonts w:ascii="Arial" w:hAnsi="Arial" w:cs="Arial"/>
                        <w:b/>
                        <w:bCs/>
                        <w:iCs/>
                        <w:color w:val="FFFFFF"/>
                        <w:sz w:val="18"/>
                        <w:szCs w:val="18"/>
                      </w:rPr>
                      <w:t>PÁG. 0</w:t>
                    </w:r>
                    <w:r w:rsidR="008D3154">
                      <w:rPr>
                        <w:rStyle w:val="Nmerodepgina"/>
                        <w:rFonts w:ascii="Arial" w:hAnsi="Arial" w:cs="Arial"/>
                        <w:b/>
                        <w:color w:val="FFFFFF"/>
                        <w:sz w:val="18"/>
                        <w:szCs w:val="18"/>
                      </w:rPr>
                      <w:fldChar w:fldCharType="begin"/>
                    </w:r>
                    <w:r w:rsidR="008D3154">
                      <w:rPr>
                        <w:rStyle w:val="Nmerodepgina"/>
                        <w:rFonts w:ascii="Arial" w:hAnsi="Arial" w:cs="Arial"/>
                        <w:b/>
                        <w:color w:val="FFFFFF"/>
                        <w:sz w:val="18"/>
                        <w:szCs w:val="18"/>
                      </w:rPr>
                      <w:instrText xml:space="preserve"> PAGE </w:instrText>
                    </w:r>
                    <w:r w:rsidR="008D3154">
                      <w:rPr>
                        <w:rStyle w:val="Nmerodepgina"/>
                        <w:rFonts w:ascii="Arial" w:hAnsi="Arial" w:cs="Arial"/>
                        <w:b/>
                        <w:color w:val="FFFFFF"/>
                        <w:sz w:val="18"/>
                        <w:szCs w:val="18"/>
                      </w:rPr>
                      <w:fldChar w:fldCharType="separate"/>
                    </w:r>
                    <w:r w:rsidR="00A53646">
                      <w:rPr>
                        <w:rStyle w:val="Nmerodepgina"/>
                        <w:rFonts w:ascii="Arial" w:hAnsi="Arial" w:cs="Arial"/>
                        <w:b/>
                        <w:noProof/>
                        <w:color w:val="FFFFFF"/>
                        <w:sz w:val="18"/>
                        <w:szCs w:val="18"/>
                      </w:rPr>
                      <w:t>5</w:t>
                    </w:r>
                    <w:r w:rsidR="008D3154">
                      <w:rPr>
                        <w:rStyle w:val="Nmerodepgina"/>
                        <w:rFonts w:ascii="Arial" w:hAnsi="Arial" w:cs="Arial"/>
                        <w:b/>
                        <w:color w:val="FFFFFF"/>
                        <w:sz w:val="18"/>
                        <w:szCs w:val="18"/>
                      </w:rPr>
                      <w:fldChar w:fldCharType="end"/>
                    </w:r>
                    <w:r w:rsidR="008D3154">
                      <w:rPr>
                        <w:rStyle w:val="Nmerodepgina"/>
                        <w:rFonts w:ascii="Arial" w:hAnsi="Arial" w:cs="Arial"/>
                        <w:b/>
                        <w:color w:val="FFFFFF"/>
                        <w:sz w:val="18"/>
                        <w:szCs w:val="18"/>
                      </w:rPr>
                      <w:t>/</w:t>
                    </w:r>
                    <w:r w:rsidR="0050513E">
                      <w:rPr>
                        <w:rStyle w:val="Nmerodepgina"/>
                        <w:rFonts w:ascii="Arial" w:hAnsi="Arial" w:cs="Arial"/>
                        <w:b/>
                        <w:color w:val="FFFFFF"/>
                        <w:sz w:val="18"/>
                        <w:szCs w:val="18"/>
                      </w:rPr>
                      <w:t>0</w:t>
                    </w:r>
                    <w:r w:rsidR="00A53646">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AEC00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52F1E91"/>
    <w:multiLevelType w:val="hybridMultilevel"/>
    <w:tmpl w:val="AA1C6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3D03CD1"/>
    <w:multiLevelType w:val="hybridMultilevel"/>
    <w:tmpl w:val="DC483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6234E"/>
    <w:multiLevelType w:val="hybridMultilevel"/>
    <w:tmpl w:val="5FE67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82E44AD"/>
    <w:multiLevelType w:val="hybridMultilevel"/>
    <w:tmpl w:val="BA76C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94948BD"/>
    <w:multiLevelType w:val="hybridMultilevel"/>
    <w:tmpl w:val="9D740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5" w15:restartNumberingAfterBreak="0">
    <w:nsid w:val="7F715783"/>
    <w:multiLevelType w:val="hybridMultilevel"/>
    <w:tmpl w:val="8FA415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24"/>
  </w:num>
  <w:num w:numId="4">
    <w:abstractNumId w:val="29"/>
  </w:num>
  <w:num w:numId="5">
    <w:abstractNumId w:val="40"/>
  </w:num>
  <w:num w:numId="6">
    <w:abstractNumId w:val="17"/>
  </w:num>
  <w:num w:numId="7">
    <w:abstractNumId w:val="25"/>
  </w:num>
  <w:num w:numId="8">
    <w:abstractNumId w:val="22"/>
  </w:num>
  <w:num w:numId="9">
    <w:abstractNumId w:val="13"/>
  </w:num>
  <w:num w:numId="10">
    <w:abstractNumId w:val="37"/>
  </w:num>
  <w:num w:numId="11">
    <w:abstractNumId w:val="39"/>
  </w:num>
  <w:num w:numId="12">
    <w:abstractNumId w:val="34"/>
  </w:num>
  <w:num w:numId="13">
    <w:abstractNumId w:val="16"/>
  </w:num>
  <w:num w:numId="14">
    <w:abstractNumId w:val="30"/>
  </w:num>
  <w:num w:numId="15">
    <w:abstractNumId w:val="27"/>
  </w:num>
  <w:num w:numId="16">
    <w:abstractNumId w:val="41"/>
  </w:num>
  <w:num w:numId="17">
    <w:abstractNumId w:val="26"/>
  </w:num>
  <w:num w:numId="18">
    <w:abstractNumId w:val="33"/>
  </w:num>
  <w:num w:numId="19">
    <w:abstractNumId w:val="34"/>
  </w:num>
  <w:num w:numId="20">
    <w:abstractNumId w:val="45"/>
  </w:num>
  <w:num w:numId="21">
    <w:abstractNumId w:val="35"/>
  </w:num>
  <w:num w:numId="22">
    <w:abstractNumId w:val="14"/>
  </w:num>
  <w:num w:numId="23">
    <w:abstractNumId w:val="15"/>
  </w:num>
  <w:num w:numId="24">
    <w:abstractNumId w:val="43"/>
  </w:num>
  <w:num w:numId="25">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9A3"/>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C94"/>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AF5"/>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0FC"/>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1FCE"/>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4FB"/>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59"/>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76"/>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BB2"/>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1"/>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7D"/>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CD3"/>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E41"/>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E3"/>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34D"/>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13E"/>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04B"/>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92"/>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79"/>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6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BBB"/>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8F9"/>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6F7FD3"/>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8A"/>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162"/>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4"/>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32"/>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75"/>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88"/>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3FD7"/>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39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4FD"/>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46"/>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D7"/>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9E0"/>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5F2"/>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E"/>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45"/>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BFC"/>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3D"/>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7D5"/>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AE"/>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01"/>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BB"/>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87"/>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5E"/>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D1A"/>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31"/>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847"/>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4FF0"/>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4DC"/>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6B"/>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paragraph" w:customStyle="1" w:styleId="identifica">
    <w:name w:val="identifica"/>
    <w:basedOn w:val="Normal"/>
    <w:rsid w:val="00C40F3D"/>
    <w:pPr>
      <w:spacing w:before="100" w:beforeAutospacing="1" w:after="100" w:afterAutospacing="1"/>
    </w:pPr>
    <w:rPr>
      <w:rFonts w:ascii="Times New Roman" w:eastAsia="Times New Roman" w:hAnsi="Times New Roman"/>
    </w:rPr>
  </w:style>
  <w:style w:type="paragraph" w:customStyle="1" w:styleId="text-center">
    <w:name w:val="text-center"/>
    <w:basedOn w:val="Normal"/>
    <w:rsid w:val="00A054FD"/>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A05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532089">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92145">
      <w:bodyDiv w:val="1"/>
      <w:marLeft w:val="0"/>
      <w:marRight w:val="0"/>
      <w:marTop w:val="0"/>
      <w:marBottom w:val="0"/>
      <w:divBdr>
        <w:top w:val="none" w:sz="0" w:space="0" w:color="auto"/>
        <w:left w:val="none" w:sz="0" w:space="0" w:color="auto"/>
        <w:bottom w:val="none" w:sz="0" w:space="0" w:color="auto"/>
        <w:right w:val="none" w:sz="0" w:space="0" w:color="auto"/>
      </w:divBdr>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380675">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mpras.fiemg.com.br/" TargetMode="External"/><Relationship Id="rId18" Type="http://schemas.openxmlformats.org/officeDocument/2006/relationships/hyperlink" Target="http://www.pmjm.mg.gov.br" TargetMode="External"/><Relationship Id="rId26" Type="http://schemas.openxmlformats.org/officeDocument/2006/relationships/hyperlink" Target="http://www.fervedouro.mg.gov.br" TargetMode="External"/><Relationship Id="rId3" Type="http://schemas.openxmlformats.org/officeDocument/2006/relationships/styles" Target="styles.xml"/><Relationship Id="rId21" Type="http://schemas.openxmlformats.org/officeDocument/2006/relationships/hyperlink" Target="https://www.franciscodumont.mg.gov.br/transparencia/licitacoes-e-contrato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ipatinga.mg.gov.br/licitacoes" TargetMode="External"/><Relationship Id="rId25" Type="http://schemas.openxmlformats.org/officeDocument/2006/relationships/hyperlink" Target="mailto:deptocompras@prefeituradecrucilandia.mg.gov.br"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unilandia.mg.gov.br" TargetMode="External"/><Relationship Id="rId20" Type="http://schemas.openxmlformats.org/officeDocument/2006/relationships/hyperlink" Target="mailto:pmsjmlicita@bol.com.br" TargetMode="External"/><Relationship Id="rId29" Type="http://schemas.openxmlformats.org/officeDocument/2006/relationships/hyperlink" Target="mailto:compraselicitacoes@fervedour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hyperlink" Target="mailto:licitacao@corregodanta.mg.gov.br"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hyperlink" Target="http://www.corregodanta.mg.gov.br" TargetMode="External"/><Relationship Id="rId28" Type="http://schemas.openxmlformats.org/officeDocument/2006/relationships/hyperlink" Target="http://www.fervedouro.mg.gov.br" TargetMode="External"/><Relationship Id="rId36" Type="http://schemas.openxmlformats.org/officeDocument/2006/relationships/theme" Target="theme/theme1.xml"/><Relationship Id="rId10" Type="http://schemas.openxmlformats.org/officeDocument/2006/relationships/hyperlink" Target="http://www.comprasnet.gov.br" TargetMode="External"/><Relationship Id="rId19" Type="http://schemas.openxmlformats.org/officeDocument/2006/relationships/hyperlink" Target="http://www.prefeituradebocaiuva.com.br" TargetMode="External"/><Relationship Id="rId31" Type="http://schemas.openxmlformats.org/officeDocument/2006/relationships/hyperlink" Target="mailto:compraselicitacoes@fervedouro.mg.gov.br" TargetMode="External"/><Relationship Id="rId4" Type="http://schemas.openxmlformats.org/officeDocument/2006/relationships/settings" Target="settings.xml"/><Relationship Id="rId9" Type="http://schemas.openxmlformats.org/officeDocument/2006/relationships/hyperlink" Target="http://www.comprasgovernamentais.gov.br/edital/393003-99-00163-2020" TargetMode="External"/><Relationship Id="rId14" Type="http://schemas.openxmlformats.org/officeDocument/2006/relationships/hyperlink" Target="https://compras.fiemg.com.br/" TargetMode="External"/><Relationship Id="rId22" Type="http://schemas.openxmlformats.org/officeDocument/2006/relationships/hyperlink" Target="mailto:franciscodumontlicitacao@gmail.com" TargetMode="External"/><Relationship Id="rId27" Type="http://schemas.openxmlformats.org/officeDocument/2006/relationships/hyperlink" Target="mailto:compraselicitacoes@fervedouro.mg.gov.br" TargetMode="External"/><Relationship Id="rId30" Type="http://schemas.openxmlformats.org/officeDocument/2006/relationships/hyperlink" Target="http://www.fervedouro.mg.gov.br"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6DE3D-5027-4AC8-B929-D46ABB11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Pages>
  <Words>2258</Words>
  <Characters>14740</Characters>
  <Application>Microsoft Office Word</Application>
  <DocSecurity>0</DocSecurity>
  <Lines>122</Lines>
  <Paragraphs>33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16965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Sandra Ferreira</cp:lastModifiedBy>
  <cp:revision>7</cp:revision>
  <cp:lastPrinted>2020-05-12T20:12:00Z</cp:lastPrinted>
  <dcterms:created xsi:type="dcterms:W3CDTF">2020-05-13T16:35:00Z</dcterms:created>
  <dcterms:modified xsi:type="dcterms:W3CDTF">2020-05-13T19:09:00Z</dcterms:modified>
</cp:coreProperties>
</file>