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37DD1" w14:textId="77777777" w:rsidR="00C14F8F" w:rsidRDefault="00C14F8F" w:rsidP="00C14F8F">
      <w:pPr>
        <w:jc w:val="both"/>
        <w:rPr>
          <w:rFonts w:ascii="Calibri" w:hAnsi="Calibri"/>
          <w:noProof/>
          <w:sz w:val="16"/>
          <w:szCs w:val="16"/>
        </w:rPr>
      </w:pPr>
    </w:p>
    <w:p w14:paraId="1FBE6D3E" w14:textId="77777777" w:rsidR="00C14F8F" w:rsidRDefault="00C14F8F" w:rsidP="00C14F8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1AEC006F" wp14:editId="6AD967A1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C6627" w14:textId="77777777" w:rsidR="006A262E" w:rsidRDefault="006A262E" w:rsidP="00106C00">
      <w:pPr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7"/>
        <w:gridCol w:w="4956"/>
      </w:tblGrid>
      <w:tr w:rsidR="006A262E" w14:paraId="7D3B43C4" w14:textId="77777777" w:rsidTr="00721162">
        <w:trPr>
          <w:cantSplit/>
          <w:trHeight w:val="412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21A5A" w14:textId="3EBAAB60" w:rsidR="006A262E" w:rsidRPr="00C867D5" w:rsidRDefault="006A262E" w:rsidP="00160B76">
            <w:pPr>
              <w:rPr>
                <w:rFonts w:ascii="Times New Roman" w:hAnsi="Times New Roman"/>
                <w:bCs/>
                <w:sz w:val="34"/>
                <w:szCs w:val="34"/>
              </w:rPr>
            </w:pPr>
            <w:r w:rsidRPr="00C867D5">
              <w:rPr>
                <w:rFonts w:ascii="Times New Roman" w:hAnsi="Times New Roman"/>
                <w:bCs/>
                <w:sz w:val="34"/>
                <w:szCs w:val="34"/>
              </w:rPr>
              <w:t>ÓRGÃO LICITANTE:</w:t>
            </w:r>
            <w:r w:rsidR="00160B76">
              <w:rPr>
                <w:rFonts w:ascii="Times New Roman" w:hAnsi="Times New Roman"/>
                <w:bCs/>
                <w:sz w:val="34"/>
                <w:szCs w:val="34"/>
              </w:rPr>
              <w:t xml:space="preserve"> </w:t>
            </w:r>
            <w:r w:rsidR="00160B76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DNIT </w:t>
            </w:r>
            <w:r w:rsidR="00721162" w:rsidRPr="00C867D5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– SUPERINTÊNCIA REGIONAL DO </w:t>
            </w:r>
            <w:r w:rsidR="00C867D5" w:rsidRPr="00C867D5">
              <w:rPr>
                <w:rFonts w:ascii="Times New Roman" w:hAnsi="Times New Roman"/>
                <w:b/>
                <w:bCs/>
                <w:sz w:val="34"/>
                <w:szCs w:val="34"/>
                <w:shd w:val="clear" w:color="auto" w:fill="FFFFFF"/>
              </w:rPr>
              <w:t>AMAZONAS E RORAIMA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9C730" w14:textId="60BDEBF4" w:rsidR="006A262E" w:rsidRPr="00C867D5" w:rsidRDefault="006A262E" w:rsidP="00721162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867D5">
              <w:rPr>
                <w:rFonts w:ascii="Times New Roman" w:hAnsi="Times New Roman"/>
                <w:sz w:val="34"/>
                <w:szCs w:val="34"/>
              </w:rPr>
              <w:t>EDITAL:</w:t>
            </w:r>
            <w:r w:rsidRPr="00C867D5">
              <w:rPr>
                <w:rFonts w:ascii="Times New Roman" w:hAnsi="Times New Roman"/>
                <w:b/>
                <w:sz w:val="34"/>
                <w:szCs w:val="34"/>
              </w:rPr>
              <w:t xml:space="preserve"> </w:t>
            </w:r>
            <w:r w:rsidR="00E254DC" w:rsidRPr="00C867D5">
              <w:rPr>
                <w:rFonts w:ascii="Times New Roman" w:hAnsi="Times New Roman"/>
                <w:b/>
                <w:bCs/>
                <w:caps/>
                <w:color w:val="162937"/>
                <w:sz w:val="34"/>
                <w:szCs w:val="34"/>
                <w:shd w:val="clear" w:color="auto" w:fill="FFFFFF"/>
              </w:rPr>
              <w:t>PREGÃO ELETRÔNICO Nº 158/2020 - UASG 393009</w:t>
            </w:r>
            <w:r w:rsidR="00E254DC" w:rsidRPr="00C867D5">
              <w:rPr>
                <w:rFonts w:ascii="Times New Roman" w:hAnsi="Times New Roman"/>
                <w:b/>
                <w:bCs/>
                <w:caps/>
                <w:color w:val="162937"/>
                <w:sz w:val="34"/>
                <w:szCs w:val="34"/>
                <w:shd w:val="clear" w:color="auto" w:fill="FFFFFF"/>
              </w:rPr>
              <w:t xml:space="preserve"> - </w:t>
            </w:r>
            <w:r w:rsidR="00C867D5" w:rsidRPr="00C867D5">
              <w:rPr>
                <w:rFonts w:ascii="Times New Roman" w:hAnsi="Times New Roman"/>
                <w:b/>
                <w:color w:val="162937"/>
                <w:sz w:val="34"/>
                <w:szCs w:val="34"/>
                <w:shd w:val="clear" w:color="auto" w:fill="FFFFFF"/>
              </w:rPr>
              <w:t>Nº PROCESSO: 50601001660/19-25</w:t>
            </w:r>
          </w:p>
        </w:tc>
      </w:tr>
      <w:tr w:rsidR="006A262E" w:rsidRPr="004836E9" w14:paraId="65A3E0C6" w14:textId="77777777" w:rsidTr="00C07D0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75D98" w14:textId="77777777" w:rsidR="000239A3" w:rsidRDefault="000239A3" w:rsidP="00C867D5">
            <w:pPr>
              <w:rPr>
                <w:rFonts w:cs="Arial"/>
                <w:sz w:val="18"/>
                <w:szCs w:val="18"/>
              </w:rPr>
            </w:pPr>
          </w:p>
          <w:p w14:paraId="65A3B368" w14:textId="161F8E6B" w:rsidR="00C867D5" w:rsidRPr="00C867D5" w:rsidRDefault="006A262E" w:rsidP="00C867D5">
            <w:pPr>
              <w:rPr>
                <w:rFonts w:cs="Arial"/>
                <w:sz w:val="18"/>
                <w:szCs w:val="18"/>
              </w:rPr>
            </w:pPr>
            <w:r w:rsidRPr="00C867D5">
              <w:rPr>
                <w:rFonts w:cs="Arial"/>
                <w:sz w:val="18"/>
                <w:szCs w:val="18"/>
              </w:rPr>
              <w:t>Informações</w:t>
            </w:r>
            <w:r w:rsidR="00C867D5" w:rsidRPr="00C867D5">
              <w:rPr>
                <w:rFonts w:cs="Arial"/>
                <w:sz w:val="18"/>
                <w:szCs w:val="18"/>
              </w:rPr>
              <w:t xml:space="preserve"> e Edital</w:t>
            </w:r>
            <w:r w:rsidR="0046534D" w:rsidRPr="00C867D5">
              <w:rPr>
                <w:rFonts w:cs="Arial"/>
                <w:sz w:val="18"/>
                <w:szCs w:val="18"/>
              </w:rPr>
              <w:t xml:space="preserve">: </w:t>
            </w:r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Rua Recife, </w:t>
            </w:r>
            <w:proofErr w:type="spellStart"/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Nr</w:t>
            </w:r>
            <w:proofErr w:type="spellEnd"/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. 2479 - Flores, - Manaus/AM ou www.comprasgovernamentais.gov.br/edital/393009-5-00158-2020</w:t>
            </w:r>
          </w:p>
          <w:p w14:paraId="54268AB3" w14:textId="5AE5DD8D" w:rsidR="006A262E" w:rsidRPr="00C867D5" w:rsidRDefault="006A262E" w:rsidP="00721162">
            <w:pPr>
              <w:rPr>
                <w:rFonts w:cs="Arial"/>
                <w:sz w:val="18"/>
                <w:szCs w:val="18"/>
              </w:rPr>
            </w:pPr>
          </w:p>
        </w:tc>
      </w:tr>
      <w:tr w:rsidR="006A262E" w:rsidRPr="00D025CA" w14:paraId="5249F72B" w14:textId="77777777" w:rsidTr="00C07D02">
        <w:trPr>
          <w:cantSplit/>
          <w:trHeight w:val="143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C1AF" w14:textId="77777777" w:rsidR="000239A3" w:rsidRDefault="000239A3" w:rsidP="00C07D02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8"/>
              </w:rPr>
            </w:pPr>
          </w:p>
          <w:p w14:paraId="149C4AB8" w14:textId="3BBFD405" w:rsidR="006A262E" w:rsidRPr="00C867D5" w:rsidRDefault="006A262E" w:rsidP="00C07D0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C867D5">
              <w:rPr>
                <w:rFonts w:cs="Arial"/>
                <w:bCs/>
                <w:color w:val="000000"/>
                <w:sz w:val="18"/>
                <w:szCs w:val="18"/>
              </w:rPr>
              <w:t>OBJETO:</w:t>
            </w:r>
            <w:r w:rsidRPr="00C867D5">
              <w:rPr>
                <w:sz w:val="18"/>
                <w:szCs w:val="18"/>
              </w:rPr>
              <w:t xml:space="preserve"> </w:t>
            </w:r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CONTRATAÇÃO DE EMPRESA PARA EXECUÇÃO DE SERVIÇOS DE MANUTENÇÃO (CONSERVAÇÃO/</w:t>
            </w:r>
            <w:r w:rsid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 </w:t>
            </w:r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RECUPERAÇÃO) NA RODOVIA BR-230/AM, TRECHO: DIVISA PA/AM - FIM DA PAVIMENTAÇÃO, SUBTRECHO: RIO MANICORÉ - RIO AMAZON</w:t>
            </w:r>
            <w:r w:rsid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I</w:t>
            </w:r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A, SEGMENTO: KM 400,60 - KM 516,30, EXTENSÃO DE 115,70 KM, CÓDIGO SNV2020: 230BAM1950 - 230BAM1990, A CARGO DO DNIT, SOB A COORDENAÇÃO DA SUPERINTENDÊNCIA REGIONAL DNIT/</w:t>
            </w:r>
            <w:proofErr w:type="gramStart"/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AM..</w:t>
            </w:r>
            <w:proofErr w:type="gramEnd"/>
            <w:r w:rsidR="00C867D5" w:rsidRPr="00C867D5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 TOTAL DE ITENS LICITADOS: 1.</w:t>
            </w:r>
          </w:p>
          <w:p w14:paraId="5AF2ED69" w14:textId="5787AD25" w:rsidR="006A262E" w:rsidRPr="00C867D5" w:rsidRDefault="006A262E" w:rsidP="006A262E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55F6" w14:textId="77777777" w:rsidR="00C867D5" w:rsidRPr="00C867D5" w:rsidRDefault="006A262E" w:rsidP="00C07D02">
            <w:pPr>
              <w:rPr>
                <w:bCs/>
                <w:sz w:val="18"/>
                <w:szCs w:val="18"/>
              </w:rPr>
            </w:pPr>
            <w:r w:rsidRPr="00C867D5">
              <w:rPr>
                <w:bCs/>
                <w:sz w:val="18"/>
                <w:szCs w:val="18"/>
              </w:rPr>
              <w:t xml:space="preserve">DATAS: </w:t>
            </w:r>
          </w:p>
          <w:p w14:paraId="348ABB0C" w14:textId="0900A10D" w:rsidR="006A262E" w:rsidRPr="00C867D5" w:rsidRDefault="00C867D5" w:rsidP="00C867D5">
            <w:pPr>
              <w:pStyle w:val="PargrafodaLista"/>
              <w:numPr>
                <w:ilvl w:val="0"/>
                <w:numId w:val="25"/>
              </w:numPr>
              <w:rPr>
                <w:rFonts w:cs="Arial"/>
                <w:color w:val="162937"/>
                <w:sz w:val="20"/>
                <w:shd w:val="clear" w:color="auto" w:fill="FFFFFF"/>
              </w:rPr>
            </w:pPr>
            <w:r w:rsidRPr="00C867D5">
              <w:rPr>
                <w:bCs/>
                <w:sz w:val="20"/>
              </w:rPr>
              <w:t>Edital:</w:t>
            </w:r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>2/05/2020 das 08h00 às 12h00 e das 13h00 às 17h00</w:t>
            </w:r>
          </w:p>
          <w:p w14:paraId="64E64111" w14:textId="5C0148ED" w:rsidR="00C867D5" w:rsidRPr="00C867D5" w:rsidRDefault="00C867D5" w:rsidP="00C867D5">
            <w:pPr>
              <w:pStyle w:val="PargrafodaLista"/>
              <w:numPr>
                <w:ilvl w:val="0"/>
                <w:numId w:val="25"/>
              </w:numPr>
              <w:rPr>
                <w:bCs/>
                <w:sz w:val="20"/>
              </w:rPr>
            </w:pPr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 xml:space="preserve">Entrega das Propostas: a partir de 12/05/2020 às 08h00 </w:t>
            </w:r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>-</w:t>
            </w:r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 xml:space="preserve"> </w:t>
            </w:r>
            <w:hyperlink r:id="rId9" w:history="1">
              <w:r w:rsidRPr="00C867D5">
                <w:rPr>
                  <w:rStyle w:val="Hyperlink"/>
                  <w:rFonts w:cs="Arial"/>
                  <w:sz w:val="20"/>
                  <w:shd w:val="clear" w:color="auto" w:fill="FFFFFF"/>
                </w:rPr>
                <w:t>www.comprasnet.gov.br</w:t>
              </w:r>
            </w:hyperlink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 xml:space="preserve">. </w:t>
            </w:r>
          </w:p>
          <w:p w14:paraId="53A76621" w14:textId="0BDF728E" w:rsidR="00C867D5" w:rsidRPr="00C867D5" w:rsidRDefault="00C867D5" w:rsidP="00C867D5">
            <w:pPr>
              <w:pStyle w:val="PargrafodaLista"/>
              <w:numPr>
                <w:ilvl w:val="0"/>
                <w:numId w:val="25"/>
              </w:numPr>
              <w:rPr>
                <w:bCs/>
                <w:sz w:val="20"/>
              </w:rPr>
            </w:pPr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 xml:space="preserve">Abertura das Propostas: 22/05/2020 às 10h30 </w:t>
            </w:r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>-</w:t>
            </w:r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 xml:space="preserve"> </w:t>
            </w:r>
            <w:hyperlink r:id="rId10" w:history="1">
              <w:r w:rsidRPr="00C867D5">
                <w:rPr>
                  <w:rStyle w:val="Hyperlink"/>
                  <w:rFonts w:cs="Arial"/>
                  <w:sz w:val="20"/>
                  <w:shd w:val="clear" w:color="auto" w:fill="FFFFFF"/>
                </w:rPr>
                <w:t>www.comprasnet.gov.br</w:t>
              </w:r>
            </w:hyperlink>
            <w:r w:rsidRPr="00C867D5">
              <w:rPr>
                <w:rFonts w:cs="Arial"/>
                <w:color w:val="162937"/>
                <w:sz w:val="20"/>
                <w:shd w:val="clear" w:color="auto" w:fill="FFFFFF"/>
              </w:rPr>
              <w:t xml:space="preserve"> </w:t>
            </w:r>
          </w:p>
          <w:p w14:paraId="4E349521" w14:textId="3F7EA106" w:rsidR="006A262E" w:rsidRPr="00C867D5" w:rsidRDefault="006A262E" w:rsidP="00C867D5">
            <w:pPr>
              <w:pStyle w:val="PargrafodaLista"/>
              <w:ind w:left="720"/>
              <w:rPr>
                <w:sz w:val="18"/>
                <w:szCs w:val="18"/>
              </w:rPr>
            </w:pPr>
          </w:p>
        </w:tc>
      </w:tr>
    </w:tbl>
    <w:p w14:paraId="062924E8" w14:textId="77777777" w:rsidR="00106C00" w:rsidRDefault="00106C00" w:rsidP="00C971BA">
      <w:pPr>
        <w:rPr>
          <w:rFonts w:asciiTheme="minorHAnsi" w:hAnsiTheme="minorHAnsi" w:cs="Arial"/>
          <w:bCs/>
          <w:color w:val="000000"/>
        </w:rPr>
      </w:pP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7"/>
        <w:gridCol w:w="632"/>
        <w:gridCol w:w="4819"/>
      </w:tblGrid>
      <w:tr w:rsidR="00736D17" w:rsidRPr="288576E7" w14:paraId="5F4E5077" w14:textId="77777777" w:rsidTr="00160B76">
        <w:trPr>
          <w:cantSplit/>
          <w:trHeight w:val="1417"/>
        </w:trPr>
        <w:tc>
          <w:tcPr>
            <w:tcW w:w="5317" w:type="dxa"/>
            <w:vAlign w:val="center"/>
          </w:tcPr>
          <w:p w14:paraId="0CE8FA6C" w14:textId="44D266B8" w:rsidR="00C40F3D" w:rsidRDefault="00736D17" w:rsidP="00C07D02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40F3D">
              <w:rPr>
                <w:rFonts w:ascii="Times New Roman" w:hAnsi="Times New Roman"/>
                <w:bCs/>
                <w:sz w:val="34"/>
                <w:szCs w:val="34"/>
              </w:rPr>
              <w:t xml:space="preserve">ÓRGÃO LICITANTE: </w:t>
            </w:r>
            <w:r w:rsidR="006F7FD3" w:rsidRPr="00C40F3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DNIT – SUPERINTÊNCIA REGIONAL </w:t>
            </w:r>
            <w:r w:rsidR="00C40F3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  <w:p w14:paraId="0E1E6213" w14:textId="6834B5D7" w:rsidR="00736D17" w:rsidRPr="00C40F3D" w:rsidRDefault="006F7FD3" w:rsidP="00C07D02">
            <w:pPr>
              <w:rPr>
                <w:rFonts w:ascii="Times New Roman" w:hAnsi="Times New Roman"/>
                <w:bCs/>
                <w:sz w:val="34"/>
                <w:szCs w:val="34"/>
              </w:rPr>
            </w:pPr>
            <w:r w:rsidRPr="00C40F3D">
              <w:rPr>
                <w:rFonts w:ascii="Times New Roman" w:hAnsi="Times New Roman"/>
                <w:b/>
                <w:bCs/>
                <w:sz w:val="34"/>
                <w:szCs w:val="34"/>
              </w:rPr>
              <w:t>D</w:t>
            </w:r>
            <w:r w:rsidR="00C40F3D" w:rsidRPr="00C40F3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E </w:t>
            </w:r>
            <w:r w:rsidR="00C40F3D" w:rsidRPr="00C40F3D">
              <w:rPr>
                <w:rFonts w:ascii="Times New Roman" w:hAnsi="Times New Roman"/>
                <w:b/>
                <w:bCs/>
                <w:sz w:val="34"/>
                <w:szCs w:val="34"/>
                <w:shd w:val="clear" w:color="auto" w:fill="FFFFFF"/>
              </w:rPr>
              <w:t>RONDÔNIA</w:t>
            </w:r>
          </w:p>
        </w:tc>
        <w:tc>
          <w:tcPr>
            <w:tcW w:w="5451" w:type="dxa"/>
            <w:gridSpan w:val="2"/>
            <w:vAlign w:val="center"/>
          </w:tcPr>
          <w:p w14:paraId="3EA51CCA" w14:textId="710693B9" w:rsidR="00736D17" w:rsidRPr="00294D7D" w:rsidRDefault="00736D17" w:rsidP="00294D7D">
            <w:pPr>
              <w:pStyle w:val="identifica"/>
              <w:shd w:val="clear" w:color="auto" w:fill="FFFFFF"/>
              <w:spacing w:before="450" w:beforeAutospacing="0" w:after="450" w:afterAutospacing="0"/>
              <w:jc w:val="center"/>
              <w:rPr>
                <w:b/>
                <w:bCs/>
                <w:caps/>
                <w:color w:val="162937"/>
                <w:sz w:val="34"/>
                <w:szCs w:val="34"/>
              </w:rPr>
            </w:pPr>
            <w:r w:rsidRPr="00C40F3D">
              <w:rPr>
                <w:sz w:val="34"/>
                <w:szCs w:val="34"/>
              </w:rPr>
              <w:t xml:space="preserve">EDITAL: </w:t>
            </w:r>
            <w:r w:rsidR="00C40F3D" w:rsidRPr="00C40F3D">
              <w:rPr>
                <w:b/>
                <w:bCs/>
                <w:caps/>
                <w:color w:val="162937"/>
                <w:sz w:val="34"/>
                <w:szCs w:val="34"/>
              </w:rPr>
              <w:t xml:space="preserve">PREGÃO ELETRÔNICO Nº 159/2020 - UASG 393014 - </w:t>
            </w:r>
            <w:r w:rsidR="00C40F3D" w:rsidRPr="00C40F3D">
              <w:rPr>
                <w:b/>
                <w:color w:val="162937"/>
                <w:sz w:val="34"/>
                <w:szCs w:val="34"/>
              </w:rPr>
              <w:t>Nº PROCESSO: 50622003379201989</w:t>
            </w:r>
          </w:p>
        </w:tc>
      </w:tr>
      <w:tr w:rsidR="00736D17" w:rsidRPr="28EB4EDF" w14:paraId="1B1E8B11" w14:textId="77777777" w:rsidTr="00C07D02">
        <w:trPr>
          <w:cantSplit/>
        </w:trPr>
        <w:tc>
          <w:tcPr>
            <w:tcW w:w="10768" w:type="dxa"/>
            <w:gridSpan w:val="3"/>
            <w:vAlign w:val="center"/>
          </w:tcPr>
          <w:p w14:paraId="3BDE7659" w14:textId="77777777" w:rsidR="000239A3" w:rsidRDefault="000239A3" w:rsidP="00160B76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606EFDE9" w14:textId="0F7EFCAA" w:rsidR="000F2CCA" w:rsidRDefault="006F7FD3" w:rsidP="00160B76">
            <w:pPr>
              <w:jc w:val="both"/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>ções</w:t>
            </w:r>
            <w:r w:rsidR="00160B76">
              <w:rPr>
                <w:rFonts w:cs="Arial"/>
                <w:sz w:val="18"/>
                <w:szCs w:val="18"/>
              </w:rPr>
              <w:t xml:space="preserve"> </w:t>
            </w:r>
            <w:r w:rsidR="00160B76">
              <w:rPr>
                <w:rFonts w:cs="Arial"/>
                <w:sz w:val="18"/>
                <w:szCs w:val="18"/>
              </w:rPr>
              <w:t xml:space="preserve">e edital: </w:t>
            </w:r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Rua Benjamin Constant, Nº 1015, Bairro Olaria, - Porto Velho/RO ou </w:t>
            </w:r>
            <w:hyperlink r:id="rId11" w:history="1">
              <w:r w:rsidR="000239A3" w:rsidRPr="006D0668">
                <w:rPr>
                  <w:rStyle w:val="Hyperlink"/>
                  <w:rFonts w:cs="Arial"/>
                  <w:sz w:val="18"/>
                  <w:szCs w:val="18"/>
                  <w:shd w:val="clear" w:color="auto" w:fill="FFFFFF"/>
                </w:rPr>
                <w:t>www.comprasgovernamentais.gov.br/edital/393014-5-00159-2020</w:t>
              </w:r>
            </w:hyperlink>
          </w:p>
          <w:p w14:paraId="705229E8" w14:textId="670819B7" w:rsidR="000239A3" w:rsidRPr="28EB4EDF" w:rsidRDefault="000239A3" w:rsidP="00160B76">
            <w:pPr>
              <w:jc w:val="both"/>
              <w:rPr>
                <w:sz w:val="18"/>
                <w:szCs w:val="18"/>
              </w:rPr>
            </w:pPr>
          </w:p>
        </w:tc>
      </w:tr>
      <w:tr w:rsidR="00736D17" w:rsidRPr="00133B72" w14:paraId="2E6FD98E" w14:textId="77777777" w:rsidTr="00EB62DC">
        <w:trPr>
          <w:cantSplit/>
          <w:trHeight w:val="1266"/>
        </w:trPr>
        <w:tc>
          <w:tcPr>
            <w:tcW w:w="5949" w:type="dxa"/>
            <w:gridSpan w:val="2"/>
          </w:tcPr>
          <w:p w14:paraId="15AFC886" w14:textId="77777777" w:rsidR="000239A3" w:rsidRDefault="000239A3" w:rsidP="006F7FD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  <w:p w14:paraId="1533C6E9" w14:textId="260E8E54" w:rsidR="006F7FD3" w:rsidRDefault="006F7FD3" w:rsidP="006F7FD3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Pr="00C40F3D">
              <w:t xml:space="preserve"> </w:t>
            </w:r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EXEC. DE SERV. DE MANUTENÇÃO</w:t>
            </w:r>
            <w:r w:rsid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 </w:t>
            </w:r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(CONS./RECUP) NAS ROD. BR-174/RO E BR-435/RO, TRECHO: DIV.MT/RO-DIV.RO/MT E ENTR.BR-364(A)</w:t>
            </w:r>
            <w:r w:rsid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 </w:t>
            </w:r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/174(</w:t>
            </w:r>
            <w:proofErr w:type="gramStart"/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VILHENA)-DIV.BRA</w:t>
            </w:r>
            <w:proofErr w:type="gramEnd"/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/BOL; SUBT: ENTR.BR-364(B)(VILHENA)- FIM DO TRECHO PAV. -FIM DO TRECHO PAV.-DIV RO/MT E ENTR.BR-364(B)-ENTR.RO-370(</w:t>
            </w:r>
            <w:proofErr w:type="gramStart"/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B)(</w:t>
            </w:r>
            <w:proofErr w:type="gramEnd"/>
            <w:r w:rsidR="00C40F3D" w:rsidRPr="00C40F3D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P/CORUMBIARA)-PIMENTEIRAS D'OESTE-INÍCIO PAVIMENTAÇÃO(INÍCIO TRAV.URBANA)-FRONT.BRA/BOL;SEG:BR-174/RO KM 13,20 AO KM33,20-KM 33,20 AO KM 78,90(ROD. NÃO PAV.) E BR-435/RO KM 14,40 AO KM 137,10-KM 174,20 AO KM 175,3; EXTENSÃO: 189,50 KM. TOTAL DE ITENS LICITADOS: 1.</w:t>
            </w:r>
          </w:p>
          <w:p w14:paraId="7DC9C04C" w14:textId="0986D8B1" w:rsidR="00736D17" w:rsidRPr="28EB4EDF" w:rsidRDefault="00736D17" w:rsidP="00C07D02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4819" w:type="dxa"/>
            <w:vAlign w:val="center"/>
          </w:tcPr>
          <w:p w14:paraId="63C7F262" w14:textId="77777777" w:rsidR="006F7FD3" w:rsidRPr="00BA7BFC" w:rsidRDefault="006F7FD3" w:rsidP="006F7FD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01F4913" w14:textId="77777777" w:rsidR="00157059" w:rsidRPr="00BA7BFC" w:rsidRDefault="00157059" w:rsidP="006F7FD3">
            <w:pPr>
              <w:pStyle w:val="PargrafodaLista"/>
              <w:numPr>
                <w:ilvl w:val="0"/>
                <w:numId w:val="1"/>
              </w:numPr>
              <w:rPr>
                <w:bCs/>
                <w:sz w:val="20"/>
              </w:rPr>
            </w:pPr>
            <w:r w:rsidRPr="00BA7BFC">
              <w:rPr>
                <w:rFonts w:cs="Arial"/>
                <w:color w:val="162937"/>
                <w:sz w:val="20"/>
                <w:shd w:val="clear" w:color="auto" w:fill="FFFFFF"/>
              </w:rPr>
              <w:t>Edital: 12/05/2020 das 08h00 às 12h00 e das 14h00 às 17h59</w:t>
            </w:r>
          </w:p>
          <w:p w14:paraId="08AA7791" w14:textId="6C7A8DB5" w:rsidR="006F7FD3" w:rsidRPr="00BA7BFC" w:rsidRDefault="006F7FD3" w:rsidP="006F7FD3">
            <w:pPr>
              <w:pStyle w:val="PargrafodaLista"/>
              <w:numPr>
                <w:ilvl w:val="0"/>
                <w:numId w:val="1"/>
              </w:numPr>
              <w:rPr>
                <w:bCs/>
                <w:sz w:val="20"/>
              </w:rPr>
            </w:pPr>
            <w:r w:rsidRPr="00BA7BFC">
              <w:rPr>
                <w:bCs/>
                <w:sz w:val="20"/>
              </w:rPr>
              <w:t xml:space="preserve">Entrega das propostas: a partir de </w:t>
            </w:r>
            <w:r w:rsidR="00157059" w:rsidRPr="00BA7BFC">
              <w:rPr>
                <w:rFonts w:cs="Arial"/>
                <w:color w:val="162937"/>
                <w:sz w:val="20"/>
                <w:shd w:val="clear" w:color="auto" w:fill="FFFFFF"/>
              </w:rPr>
              <w:t>12/05/2020 às 08h00</w:t>
            </w:r>
            <w:r w:rsidRPr="00BA7BFC">
              <w:rPr>
                <w:bCs/>
                <w:sz w:val="20"/>
              </w:rPr>
              <w:t>, no site www.comprasnet.gov.br</w:t>
            </w:r>
          </w:p>
          <w:p w14:paraId="5FF0A827" w14:textId="4258667E" w:rsidR="00736D17" w:rsidRPr="00133B72" w:rsidRDefault="006F7FD3" w:rsidP="006F7FD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BA7BFC">
              <w:rPr>
                <w:sz w:val="20"/>
                <w:szCs w:val="20"/>
              </w:rPr>
              <w:t xml:space="preserve">Abertura das Propostas: </w:t>
            </w:r>
            <w:r w:rsidR="00157059" w:rsidRPr="00BA7BFC">
              <w:rPr>
                <w:rFonts w:cs="Arial"/>
                <w:color w:val="162937"/>
                <w:sz w:val="20"/>
                <w:szCs w:val="20"/>
                <w:shd w:val="clear" w:color="auto" w:fill="FFFFFF"/>
              </w:rPr>
              <w:t>22/05/2020 às 09h30</w:t>
            </w:r>
            <w:r w:rsidRPr="00BA7BFC">
              <w:rPr>
                <w:sz w:val="20"/>
                <w:szCs w:val="20"/>
              </w:rPr>
              <w:t xml:space="preserve">, </w:t>
            </w:r>
            <w:r w:rsidRPr="00BA7BFC">
              <w:rPr>
                <w:bCs/>
                <w:sz w:val="20"/>
                <w:szCs w:val="20"/>
              </w:rPr>
              <w:t>no site www.comprasnet.gov.br</w:t>
            </w:r>
          </w:p>
        </w:tc>
      </w:tr>
    </w:tbl>
    <w:p w14:paraId="19586CFE" w14:textId="77777777" w:rsidR="00D73FB0" w:rsidRDefault="00D73FB0"/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7"/>
        <w:gridCol w:w="65"/>
        <w:gridCol w:w="5386"/>
      </w:tblGrid>
      <w:tr w:rsidR="00160B76" w:rsidRPr="288576E7" w14:paraId="3C8DCC7C" w14:textId="77777777" w:rsidTr="00322463">
        <w:trPr>
          <w:cantSplit/>
          <w:trHeight w:val="1417"/>
        </w:trPr>
        <w:tc>
          <w:tcPr>
            <w:tcW w:w="5317" w:type="dxa"/>
            <w:vAlign w:val="center"/>
          </w:tcPr>
          <w:p w14:paraId="2047A6B8" w14:textId="465BA4E9" w:rsidR="00160B76" w:rsidRDefault="00160B76" w:rsidP="00322463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C40F3D">
              <w:rPr>
                <w:rFonts w:ascii="Times New Roman" w:hAnsi="Times New Roman"/>
                <w:bCs/>
                <w:sz w:val="34"/>
                <w:szCs w:val="34"/>
              </w:rPr>
              <w:lastRenderedPageBreak/>
              <w:t xml:space="preserve">ÓRGÃO LICITANTE: </w:t>
            </w:r>
            <w:r w:rsidRPr="00C40F3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DNIT – SUPERINTÊNCIA REGIONAL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</w:p>
          <w:p w14:paraId="77D3AEFE" w14:textId="65EA547C" w:rsidR="00160B76" w:rsidRPr="00C40F3D" w:rsidRDefault="00160B76" w:rsidP="00160B76">
            <w:pPr>
              <w:rPr>
                <w:rFonts w:ascii="Times New Roman" w:hAnsi="Times New Roman"/>
                <w:bCs/>
                <w:sz w:val="34"/>
                <w:szCs w:val="34"/>
              </w:rPr>
            </w:pPr>
            <w:r w:rsidRPr="00C40F3D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DE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  <w:shd w:val="clear" w:color="auto" w:fill="FFFFFF"/>
              </w:rPr>
              <w:t>SANTA CATARINA</w:t>
            </w:r>
          </w:p>
        </w:tc>
        <w:tc>
          <w:tcPr>
            <w:tcW w:w="5451" w:type="dxa"/>
            <w:gridSpan w:val="2"/>
            <w:vAlign w:val="center"/>
          </w:tcPr>
          <w:p w14:paraId="0EED316D" w14:textId="6EE5325E" w:rsidR="00160B76" w:rsidRPr="00160B76" w:rsidRDefault="00160B76" w:rsidP="00160B76">
            <w:pPr>
              <w:pStyle w:val="identifica"/>
              <w:shd w:val="clear" w:color="auto" w:fill="FFFFFF"/>
              <w:spacing w:before="450" w:beforeAutospacing="0" w:after="450" w:afterAutospacing="0"/>
              <w:jc w:val="center"/>
              <w:rPr>
                <w:color w:val="162937"/>
                <w:sz w:val="34"/>
                <w:szCs w:val="34"/>
              </w:rPr>
            </w:pPr>
            <w:r w:rsidRPr="00160B76">
              <w:rPr>
                <w:sz w:val="34"/>
                <w:szCs w:val="34"/>
              </w:rPr>
              <w:t xml:space="preserve">EDITAL: </w:t>
            </w:r>
            <w:r w:rsidRPr="00160B76">
              <w:rPr>
                <w:b/>
                <w:bCs/>
                <w:caps/>
                <w:color w:val="162937"/>
                <w:sz w:val="34"/>
                <w:szCs w:val="34"/>
              </w:rPr>
              <w:t xml:space="preserve">RDC ELETRÔNICO Nº 125/2020 - UASG 393013 - </w:t>
            </w:r>
            <w:r w:rsidRPr="00160B76">
              <w:rPr>
                <w:b/>
                <w:color w:val="162937"/>
                <w:sz w:val="34"/>
                <w:szCs w:val="34"/>
              </w:rPr>
              <w:t>Nº PROCESSO: 50600012338201851</w:t>
            </w:r>
          </w:p>
        </w:tc>
      </w:tr>
      <w:tr w:rsidR="00160B76" w:rsidRPr="28EB4EDF" w14:paraId="0C35B6CA" w14:textId="77777777" w:rsidTr="00322463">
        <w:trPr>
          <w:cantSplit/>
        </w:trPr>
        <w:tc>
          <w:tcPr>
            <w:tcW w:w="10768" w:type="dxa"/>
            <w:gridSpan w:val="3"/>
            <w:vAlign w:val="center"/>
          </w:tcPr>
          <w:p w14:paraId="13AC6A17" w14:textId="77777777" w:rsidR="000239A3" w:rsidRDefault="000239A3" w:rsidP="00322463">
            <w:pPr>
              <w:jc w:val="both"/>
              <w:rPr>
                <w:rFonts w:cs="Arial"/>
                <w:sz w:val="18"/>
                <w:szCs w:val="18"/>
              </w:rPr>
            </w:pPr>
          </w:p>
          <w:p w14:paraId="586EAAAD" w14:textId="577C8694" w:rsidR="00160B76" w:rsidRDefault="00160B76" w:rsidP="00322463">
            <w:pPr>
              <w:jc w:val="both"/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>ções</w:t>
            </w:r>
            <w:r>
              <w:rPr>
                <w:rFonts w:cs="Arial"/>
                <w:sz w:val="18"/>
                <w:szCs w:val="18"/>
              </w:rPr>
              <w:t xml:space="preserve"> e edital</w:t>
            </w:r>
            <w:r>
              <w:rPr>
                <w:rFonts w:cs="Arial"/>
                <w:sz w:val="18"/>
                <w:szCs w:val="18"/>
              </w:rPr>
              <w:t xml:space="preserve">: </w:t>
            </w:r>
            <w:r w:rsidRPr="00160B76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Rua </w:t>
            </w:r>
            <w:proofErr w:type="spellStart"/>
            <w:r w:rsidRPr="00160B76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Alvaro</w:t>
            </w:r>
            <w:proofErr w:type="spellEnd"/>
            <w:r w:rsidRPr="00160B76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160B76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Millen</w:t>
            </w:r>
            <w:proofErr w:type="spellEnd"/>
            <w:r w:rsidRPr="00160B76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 da Silveira, 104 Bloco 2, Centro - Florianópolis/SC ou </w:t>
            </w:r>
            <w:hyperlink r:id="rId12" w:history="1">
              <w:r w:rsidR="000239A3" w:rsidRPr="006D0668">
                <w:rPr>
                  <w:rStyle w:val="Hyperlink"/>
                  <w:rFonts w:cs="Arial"/>
                  <w:sz w:val="18"/>
                  <w:szCs w:val="18"/>
                  <w:shd w:val="clear" w:color="auto" w:fill="FFFFFF"/>
                </w:rPr>
                <w:t>www.comprasgovernamentais.gov.br/edital/393013-99-00125-2020</w:t>
              </w:r>
            </w:hyperlink>
          </w:p>
          <w:p w14:paraId="26EA7921" w14:textId="27F16C0F" w:rsidR="000239A3" w:rsidRPr="28EB4EDF" w:rsidRDefault="000239A3" w:rsidP="00322463">
            <w:pPr>
              <w:jc w:val="both"/>
              <w:rPr>
                <w:sz w:val="18"/>
                <w:szCs w:val="18"/>
              </w:rPr>
            </w:pPr>
          </w:p>
        </w:tc>
      </w:tr>
      <w:tr w:rsidR="00160B76" w:rsidRPr="00133B72" w14:paraId="04A5E71B" w14:textId="77777777" w:rsidTr="00160B76">
        <w:trPr>
          <w:cantSplit/>
          <w:trHeight w:val="1266"/>
        </w:trPr>
        <w:tc>
          <w:tcPr>
            <w:tcW w:w="5382" w:type="dxa"/>
            <w:gridSpan w:val="2"/>
          </w:tcPr>
          <w:p w14:paraId="5F43CA95" w14:textId="77777777" w:rsidR="000239A3" w:rsidRDefault="000239A3" w:rsidP="00322463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</w:p>
          <w:p w14:paraId="03B22805" w14:textId="02A3B4DF" w:rsidR="00160B76" w:rsidRDefault="00160B76" w:rsidP="00322463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Pr="00C40F3D">
              <w:t xml:space="preserve"> </w:t>
            </w:r>
            <w:r w:rsidRPr="00160B76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CONTRATAÇÃO INTEGRADA DE EMPRESA PARA ELABORAÇÃO DOS ESTUDOS, PROJETOS BÁSICO E EXECUTIVO DE ENGENHARIA E EXECUÇÃO DA OBRA DE REABILITAÇÃO DE 01 (UMA) OBRA DE ARTE ESPECIAL, LOCALIZADA NA RODOVIA BR-470/SC, NO ÂMBITO DO PROART</w:t>
            </w:r>
            <w:r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>E.</w:t>
            </w:r>
            <w:r w:rsidRPr="00160B76">
              <w:rPr>
                <w:rFonts w:cs="Arial"/>
                <w:color w:val="162937"/>
                <w:sz w:val="18"/>
                <w:szCs w:val="18"/>
                <w:shd w:val="clear" w:color="auto" w:fill="FFFFFF"/>
              </w:rPr>
              <w:t xml:space="preserve"> TOTAL DE ITENS LICITADOS: 1</w:t>
            </w:r>
          </w:p>
          <w:p w14:paraId="64B609FA" w14:textId="77777777" w:rsidR="00160B76" w:rsidRPr="28EB4EDF" w:rsidRDefault="00160B76" w:rsidP="00322463">
            <w:pPr>
              <w:autoSpaceDE w:val="0"/>
              <w:autoSpaceDN w:val="0"/>
              <w:adjustRightInd w:val="0"/>
              <w:jc w:val="both"/>
              <w:rPr>
                <w:rFonts w:cs="Arial"/>
                <w:sz w:val="18"/>
                <w:szCs w:val="18"/>
              </w:rPr>
            </w:pPr>
          </w:p>
        </w:tc>
        <w:tc>
          <w:tcPr>
            <w:tcW w:w="5386" w:type="dxa"/>
            <w:vAlign w:val="center"/>
          </w:tcPr>
          <w:p w14:paraId="46BFA8C5" w14:textId="77777777" w:rsidR="000239A3" w:rsidRDefault="000239A3" w:rsidP="00322463">
            <w:pPr>
              <w:rPr>
                <w:bCs/>
                <w:sz w:val="18"/>
                <w:szCs w:val="17"/>
              </w:rPr>
            </w:pPr>
          </w:p>
          <w:p w14:paraId="36A9A492" w14:textId="77777777" w:rsidR="00160B76" w:rsidRPr="00BA7BFC" w:rsidRDefault="00160B76" w:rsidP="0032246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251B4C55" w14:textId="2210E9C8" w:rsidR="00160B76" w:rsidRPr="00160B76" w:rsidRDefault="00160B76" w:rsidP="00322463">
            <w:pPr>
              <w:pStyle w:val="PargrafodaLista"/>
              <w:numPr>
                <w:ilvl w:val="0"/>
                <w:numId w:val="1"/>
              </w:numPr>
              <w:rPr>
                <w:bCs/>
                <w:sz w:val="20"/>
              </w:rPr>
            </w:pPr>
            <w:r w:rsidRPr="00160B76">
              <w:rPr>
                <w:rFonts w:cs="Arial"/>
                <w:color w:val="162937"/>
                <w:sz w:val="20"/>
                <w:shd w:val="clear" w:color="auto" w:fill="FFFFFF"/>
              </w:rPr>
              <w:t>Edital: 12/05/2020 das 08h00 às 12h00 e das 13h00 às 17h00</w:t>
            </w:r>
          </w:p>
          <w:p w14:paraId="234C23CF" w14:textId="1DAFF470" w:rsidR="00160B76" w:rsidRPr="00160B76" w:rsidRDefault="00160B76" w:rsidP="00322463">
            <w:pPr>
              <w:pStyle w:val="PargrafodaLista"/>
              <w:numPr>
                <w:ilvl w:val="0"/>
                <w:numId w:val="1"/>
              </w:numPr>
              <w:rPr>
                <w:bCs/>
                <w:sz w:val="20"/>
              </w:rPr>
            </w:pPr>
            <w:r w:rsidRPr="00160B76">
              <w:rPr>
                <w:bCs/>
                <w:sz w:val="20"/>
              </w:rPr>
              <w:t xml:space="preserve">Entrega das propostas: </w:t>
            </w:r>
            <w:r w:rsidRPr="00160B76">
              <w:rPr>
                <w:rFonts w:cs="Arial"/>
                <w:color w:val="162937"/>
                <w:sz w:val="20"/>
                <w:shd w:val="clear" w:color="auto" w:fill="FFFFFF"/>
              </w:rPr>
              <w:t>a partir de 12/05/2020 às 08h00</w:t>
            </w:r>
            <w:r w:rsidRPr="00160B76">
              <w:rPr>
                <w:bCs/>
                <w:sz w:val="20"/>
              </w:rPr>
              <w:t>no site www.comprasnet.gov.br</w:t>
            </w:r>
          </w:p>
          <w:p w14:paraId="41BA63F5" w14:textId="74417819" w:rsidR="00160B76" w:rsidRPr="000239A3" w:rsidRDefault="00160B76" w:rsidP="0032246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160B76">
              <w:rPr>
                <w:sz w:val="20"/>
                <w:szCs w:val="20"/>
              </w:rPr>
              <w:t xml:space="preserve">Abertura das Propostas: </w:t>
            </w:r>
            <w:r w:rsidRPr="00160B76">
              <w:rPr>
                <w:rFonts w:cs="Arial"/>
                <w:color w:val="162937"/>
                <w:sz w:val="20"/>
                <w:szCs w:val="20"/>
                <w:shd w:val="clear" w:color="auto" w:fill="FFFFFF"/>
              </w:rPr>
              <w:t>30/06/2020 às 10h00</w:t>
            </w:r>
            <w:r w:rsidRPr="00160B76">
              <w:rPr>
                <w:sz w:val="20"/>
                <w:szCs w:val="20"/>
              </w:rPr>
              <w:t xml:space="preserve">, </w:t>
            </w:r>
            <w:r w:rsidRPr="00160B76">
              <w:rPr>
                <w:bCs/>
                <w:sz w:val="20"/>
                <w:szCs w:val="20"/>
              </w:rPr>
              <w:t xml:space="preserve">no site </w:t>
            </w:r>
            <w:hyperlink r:id="rId13" w:history="1">
              <w:r w:rsidR="000239A3" w:rsidRPr="006D0668">
                <w:rPr>
                  <w:rStyle w:val="Hyperlink"/>
                  <w:bCs/>
                  <w:sz w:val="20"/>
                  <w:szCs w:val="20"/>
                </w:rPr>
                <w:t>www.comprasnet.gov.br</w:t>
              </w:r>
            </w:hyperlink>
          </w:p>
          <w:p w14:paraId="3B068841" w14:textId="64636819" w:rsidR="000239A3" w:rsidRPr="00133B72" w:rsidRDefault="000239A3" w:rsidP="00322463">
            <w:pPr>
              <w:numPr>
                <w:ilvl w:val="0"/>
                <w:numId w:val="1"/>
              </w:numPr>
              <w:rPr>
                <w:sz w:val="18"/>
                <w:szCs w:val="18"/>
              </w:rPr>
            </w:pPr>
          </w:p>
        </w:tc>
      </w:tr>
    </w:tbl>
    <w:p w14:paraId="10549BCB" w14:textId="77777777" w:rsidR="00E743CA" w:rsidRDefault="00E743CA" w:rsidP="0075479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5A4741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82325CB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76D8AE7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76958F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548063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CE5650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D2411C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F18A75C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FD96C9B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3285DA2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E9CFC33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783FD08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D8EE0D6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547625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C451B6B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39B7A2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B467A92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9D92022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4D84FA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0F34496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F9AF932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756D0AE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904AB3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28E844D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765E8D" w14:textId="77777777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153052" w14:textId="4D75751F" w:rsidR="00160B76" w:rsidRDefault="00160B76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lastRenderedPageBreak/>
        <w:drawing>
          <wp:inline distT="0" distB="0" distL="0" distR="0" wp14:anchorId="2E1B14C8" wp14:editId="47120BC4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1A17" w14:textId="312DEB2E" w:rsidR="006D526F" w:rsidRPr="00D24C01" w:rsidRDefault="009B73A6" w:rsidP="00993FD7">
      <w:pPr>
        <w:autoSpaceDE w:val="0"/>
        <w:autoSpaceDN w:val="0"/>
        <w:adjustRightInd w:val="0"/>
        <w:jc w:val="both"/>
        <w:rPr>
          <w:rFonts w:ascii="Calibri" w:hAnsi="Calibri" w:cs="Arial"/>
          <w:b/>
          <w:bCs/>
          <w:caps/>
          <w:color w:val="162937"/>
          <w:shd w:val="clear" w:color="auto" w:fill="FFFFFF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D24C01">
        <w:rPr>
          <w:rFonts w:ascii="Calibri" w:hAnsi="Calibri" w:cs="Arial"/>
          <w:bCs/>
          <w:color w:val="000000"/>
        </w:rPr>
        <w:t xml:space="preserve"> </w:t>
      </w:r>
      <w:r w:rsidRPr="00D24C01">
        <w:rPr>
          <w:rFonts w:ascii="Calibri" w:hAnsi="Calibri" w:cs="Arial"/>
          <w:b/>
          <w:bCs/>
          <w:color w:val="000000"/>
        </w:rPr>
        <w:t xml:space="preserve">PREFEITURA MUNICIPAL DE </w:t>
      </w:r>
      <w:r w:rsidR="00D24C01" w:rsidRPr="00D24C01">
        <w:rPr>
          <w:rFonts w:ascii="Calibri" w:hAnsi="Calibri" w:cs="Arial"/>
          <w:b/>
          <w:bCs/>
          <w:shd w:val="clear" w:color="auto" w:fill="FFFFFF"/>
        </w:rPr>
        <w:t>PONTE NOVA</w:t>
      </w:r>
      <w:r w:rsidR="00D24C01" w:rsidRPr="00D24C01">
        <w:rPr>
          <w:rFonts w:ascii="Calibri" w:hAnsi="Calibri" w:cs="Arial"/>
          <w:b/>
          <w:bCs/>
        </w:rPr>
        <w:t xml:space="preserve">/ MG -  </w:t>
      </w:r>
      <w:r w:rsidR="00D24C01" w:rsidRPr="00D24C01">
        <w:rPr>
          <w:rFonts w:ascii="Calibri" w:hAnsi="Calibri" w:cs="Arial"/>
          <w:b/>
          <w:bCs/>
          <w:shd w:val="clear" w:color="auto" w:fill="FFFFFF"/>
        </w:rPr>
        <w:t xml:space="preserve">PREGÃO Nº 71/2020 - </w:t>
      </w:r>
      <w:r w:rsidR="00D24C01" w:rsidRPr="00D24C01">
        <w:rPr>
          <w:rFonts w:ascii="Calibri" w:hAnsi="Calibri" w:cs="Arial"/>
          <w:b/>
          <w:shd w:val="clear" w:color="auto" w:fill="FFFFFF"/>
        </w:rPr>
        <w:t>PROCESSO Nº105/2020</w:t>
      </w:r>
      <w:r w:rsidR="00D24C01" w:rsidRPr="00D24C01">
        <w:rPr>
          <w:rFonts w:ascii="Calibri" w:hAnsi="Calibri" w:cs="Arial"/>
          <w:shd w:val="clear" w:color="auto" w:fill="FFFFFF"/>
        </w:rPr>
        <w:t xml:space="preserve"> </w:t>
      </w:r>
    </w:p>
    <w:p w14:paraId="68C378D5" w14:textId="42BCEB7B" w:rsidR="00993FD7" w:rsidRPr="00D24C01" w:rsidRDefault="006D526F" w:rsidP="00993FD7">
      <w:pPr>
        <w:autoSpaceDE w:val="0"/>
        <w:autoSpaceDN w:val="0"/>
        <w:adjustRightInd w:val="0"/>
        <w:jc w:val="both"/>
        <w:rPr>
          <w:rFonts w:ascii="Calibri" w:hAnsi="Calibri" w:cs="Arial"/>
          <w:color w:val="162937"/>
          <w:shd w:val="clear" w:color="auto" w:fill="FFFFFF"/>
        </w:rPr>
      </w:pPr>
      <w:r w:rsidRPr="00D24C01">
        <w:rPr>
          <w:rFonts w:ascii="Calibri" w:hAnsi="Calibri" w:cs="Arial"/>
          <w:color w:val="162937"/>
          <w:shd w:val="clear" w:color="auto" w:fill="FFFFFF"/>
        </w:rPr>
        <w:t xml:space="preserve">Melhoria de infraestrutura urbana com execução de capeamento asfáltico nas ruas Antônio </w:t>
      </w:r>
      <w:proofErr w:type="spellStart"/>
      <w:r w:rsidRPr="00D24C01">
        <w:rPr>
          <w:rFonts w:ascii="Calibri" w:hAnsi="Calibri" w:cs="Arial"/>
          <w:color w:val="162937"/>
          <w:shd w:val="clear" w:color="auto" w:fill="FFFFFF"/>
        </w:rPr>
        <w:t>Silami</w:t>
      </w:r>
      <w:proofErr w:type="spellEnd"/>
      <w:r w:rsidRPr="00D24C01">
        <w:rPr>
          <w:rFonts w:ascii="Calibri" w:hAnsi="Calibri" w:cs="Arial"/>
          <w:color w:val="162937"/>
          <w:shd w:val="clear" w:color="auto" w:fill="FFFFFF"/>
        </w:rPr>
        <w:t xml:space="preserve"> e trecho da rua Rio Grande do Norte no bairro triângulo. Data: 26/05/2020 às 14h30min. Informações gerais e obtenção do Edital pelo telefone: [31] 3819-5454, ramais 206 e 207, no horário de 12h00 às 18h00. Obtenção da integra do Edital à Avenida Caetano Marinho, 306 - Centro, Ponte Nova - MG, CEP 35.430-001 ou no endereço </w:t>
      </w:r>
      <w:hyperlink r:id="rId15" w:history="1">
        <w:r w:rsidRPr="00D24C01">
          <w:rPr>
            <w:rStyle w:val="Hyperlink"/>
            <w:rFonts w:ascii="Calibri" w:hAnsi="Calibri" w:cs="Arial"/>
            <w:shd w:val="clear" w:color="auto" w:fill="FFFFFF"/>
          </w:rPr>
          <w:t>www.pontenova.mg.gov.br</w:t>
        </w:r>
      </w:hyperlink>
    </w:p>
    <w:p w14:paraId="4B131D73" w14:textId="77777777" w:rsidR="006D526F" w:rsidRPr="000239A3" w:rsidRDefault="006D526F" w:rsidP="00993FD7">
      <w:pPr>
        <w:autoSpaceDE w:val="0"/>
        <w:autoSpaceDN w:val="0"/>
        <w:adjustRightInd w:val="0"/>
        <w:jc w:val="both"/>
        <w:rPr>
          <w:rFonts w:ascii="Calibri" w:hAnsi="Calibri" w:cs="Arial"/>
          <w:color w:val="162937"/>
          <w:sz w:val="27"/>
          <w:szCs w:val="27"/>
          <w:shd w:val="clear" w:color="auto" w:fill="FFFFFF"/>
        </w:rPr>
      </w:pPr>
    </w:p>
    <w:p w14:paraId="2F323FAE" w14:textId="4F7C1C35" w:rsidR="000239A3" w:rsidRPr="000239A3" w:rsidRDefault="000239A3" w:rsidP="000239A3">
      <w:pPr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="009B73A6" w:rsidRPr="000239A3">
        <w:rPr>
          <w:rFonts w:ascii="Calibri" w:hAnsi="Calibri" w:cs="Arial"/>
          <w:b/>
          <w:bCs/>
        </w:rPr>
        <w:t xml:space="preserve">PREFEITURA MUNICIPAL DE </w:t>
      </w:r>
      <w:r w:rsidR="006D526F" w:rsidRPr="000239A3">
        <w:rPr>
          <w:rFonts w:ascii="Calibri" w:hAnsi="Calibri"/>
          <w:b/>
        </w:rPr>
        <w:t>CAREAÇU</w:t>
      </w:r>
      <w:r w:rsidR="006D526F" w:rsidRPr="000239A3">
        <w:rPr>
          <w:rFonts w:ascii="Calibri" w:hAnsi="Calibri"/>
          <w:b/>
        </w:rPr>
        <w:t>/MG</w:t>
      </w:r>
      <w:r w:rsidR="006D526F" w:rsidRPr="000239A3">
        <w:rPr>
          <w:rFonts w:ascii="Calibri" w:hAnsi="Calibri"/>
          <w:b/>
        </w:rPr>
        <w:t xml:space="preserve"> - </w:t>
      </w:r>
      <w:r w:rsidRPr="000239A3">
        <w:rPr>
          <w:rFonts w:ascii="Calibri" w:hAnsi="Calibri"/>
          <w:b/>
        </w:rPr>
        <w:t>TOMADA DE PREÇOS Nº 009/2020</w:t>
      </w:r>
      <w:r w:rsidRPr="000239A3">
        <w:rPr>
          <w:rFonts w:ascii="Calibri" w:hAnsi="Calibri"/>
        </w:rPr>
        <w:t xml:space="preserve"> </w:t>
      </w:r>
    </w:p>
    <w:p w14:paraId="35C1BE4B" w14:textId="77777777" w:rsidR="000239A3" w:rsidRPr="000239A3" w:rsidRDefault="000239A3" w:rsidP="000239A3">
      <w:pPr>
        <w:jc w:val="both"/>
        <w:rPr>
          <w:rFonts w:ascii="Calibri" w:hAnsi="Calibri"/>
        </w:rPr>
      </w:pPr>
      <w:r w:rsidRPr="000239A3">
        <w:rPr>
          <w:rFonts w:ascii="Calibri" w:hAnsi="Calibri"/>
        </w:rPr>
        <w:t xml:space="preserve">Objeto: contratação de empresa para os serviços de recapeamento asfáltico da Rua Mariana Leite Souza, Rua Joaquim Pereira da Silva, Rua Joaquim Borges da Costa e Rua Ambrósio Pelegrini na cidade de </w:t>
      </w:r>
      <w:proofErr w:type="spellStart"/>
      <w:r w:rsidRPr="000239A3">
        <w:rPr>
          <w:rFonts w:ascii="Calibri" w:hAnsi="Calibri"/>
        </w:rPr>
        <w:t>Careaçu</w:t>
      </w:r>
      <w:proofErr w:type="spellEnd"/>
      <w:r w:rsidRPr="000239A3">
        <w:rPr>
          <w:rFonts w:ascii="Calibri" w:hAnsi="Calibri"/>
        </w:rPr>
        <w:t xml:space="preserve">/MG. O Edital completo estará disponível a partir do dia 11/05/2020, no horário de 08:00 h às 17:00 h, no Setor de Licitações da Prefeitura Municipal de </w:t>
      </w:r>
      <w:proofErr w:type="spellStart"/>
      <w:r w:rsidRPr="000239A3">
        <w:rPr>
          <w:rFonts w:ascii="Calibri" w:hAnsi="Calibri"/>
        </w:rPr>
        <w:t>Careaçu</w:t>
      </w:r>
      <w:proofErr w:type="spellEnd"/>
      <w:r w:rsidRPr="000239A3">
        <w:rPr>
          <w:rFonts w:ascii="Calibri" w:hAnsi="Calibri"/>
        </w:rPr>
        <w:t xml:space="preserve">, situada à Rua Major Severiano de Faria, 178, informações </w:t>
      </w:r>
      <w:proofErr w:type="spellStart"/>
      <w:r w:rsidRPr="000239A3">
        <w:rPr>
          <w:rFonts w:ascii="Calibri" w:hAnsi="Calibri"/>
        </w:rPr>
        <w:t>Tel</w:t>
      </w:r>
      <w:proofErr w:type="spellEnd"/>
      <w:r w:rsidRPr="000239A3">
        <w:rPr>
          <w:rFonts w:ascii="Calibri" w:hAnsi="Calibri"/>
        </w:rPr>
        <w:t xml:space="preserve"> (35) 3452-1103. A abertura das propostas comerciais será no dia 29/05/2020, às 09:00 horas, na Prefeitura Municipal de </w:t>
      </w:r>
      <w:proofErr w:type="spellStart"/>
      <w:r w:rsidRPr="000239A3">
        <w:rPr>
          <w:rFonts w:ascii="Calibri" w:hAnsi="Calibri"/>
        </w:rPr>
        <w:t>Careaçu</w:t>
      </w:r>
      <w:proofErr w:type="spellEnd"/>
      <w:r w:rsidRPr="000239A3">
        <w:rPr>
          <w:rFonts w:ascii="Calibri" w:hAnsi="Calibri"/>
        </w:rPr>
        <w:t>/MG.</w:t>
      </w:r>
    </w:p>
    <w:p w14:paraId="20C0AD23" w14:textId="77777777" w:rsidR="00F10615" w:rsidRDefault="00F106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31D179E" w14:textId="22EE5255" w:rsidR="006D526F" w:rsidRPr="00CA1EAE" w:rsidRDefault="009B73A6" w:rsidP="006D526F">
      <w:pPr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Theme="minorHAnsi" w:hAnsiTheme="minorHAnsi" w:cs="Arial"/>
          <w:b/>
          <w:bCs/>
          <w:color w:val="000000"/>
        </w:rPr>
        <w:t>PREFEITURA MUNICIPAL DE</w:t>
      </w:r>
      <w:r w:rsidR="00993FD7" w:rsidRPr="00CA1EAE">
        <w:rPr>
          <w:rFonts w:asciiTheme="minorHAnsi" w:hAnsiTheme="minorHAnsi" w:cs="Arial"/>
          <w:b/>
          <w:bCs/>
          <w:color w:val="000000"/>
        </w:rPr>
        <w:t xml:space="preserve"> </w:t>
      </w:r>
      <w:r w:rsidR="006D526F" w:rsidRPr="00CA1EAE">
        <w:rPr>
          <w:rFonts w:asciiTheme="minorHAnsi" w:hAnsiTheme="minorHAnsi"/>
          <w:b/>
        </w:rPr>
        <w:t xml:space="preserve">CONCEIÇÃO DO MATO DENTRO/MG </w:t>
      </w:r>
      <w:r w:rsidR="006D526F" w:rsidRPr="00CA1EAE">
        <w:rPr>
          <w:rFonts w:asciiTheme="minorHAnsi" w:hAnsiTheme="minorHAnsi"/>
          <w:b/>
        </w:rPr>
        <w:t xml:space="preserve">- </w:t>
      </w:r>
      <w:r w:rsidR="006D526F" w:rsidRPr="00CA1EAE">
        <w:rPr>
          <w:rFonts w:asciiTheme="minorHAnsi" w:hAnsiTheme="minorHAnsi"/>
          <w:b/>
        </w:rPr>
        <w:t xml:space="preserve">AVISO DE RETIFICAÇÃO – CONCORRÊNCIA Nº 005/2020 - </w:t>
      </w:r>
      <w:r w:rsidR="00CA1EAE" w:rsidRPr="00CA1EAE">
        <w:rPr>
          <w:rFonts w:asciiTheme="minorHAnsi" w:hAnsiTheme="minorHAnsi"/>
          <w:b/>
        </w:rPr>
        <w:t xml:space="preserve">PROCESSO Nº </w:t>
      </w:r>
      <w:r w:rsidR="006D526F" w:rsidRPr="00CA1EAE">
        <w:rPr>
          <w:rFonts w:asciiTheme="minorHAnsi" w:hAnsiTheme="minorHAnsi"/>
          <w:b/>
        </w:rPr>
        <w:t>076/2020</w:t>
      </w:r>
    </w:p>
    <w:p w14:paraId="1E1FDC19" w14:textId="77B5AC68" w:rsidR="006D526F" w:rsidRPr="00CA1EAE" w:rsidRDefault="006D526F" w:rsidP="006D526F">
      <w:pPr>
        <w:jc w:val="both"/>
        <w:rPr>
          <w:rFonts w:asciiTheme="minorHAnsi" w:hAnsiTheme="minorHAnsi"/>
        </w:rPr>
      </w:pPr>
      <w:r w:rsidRPr="00CA1EAE">
        <w:rPr>
          <w:rFonts w:asciiTheme="minorHAnsi" w:hAnsiTheme="minorHAnsi"/>
        </w:rPr>
        <w:t xml:space="preserve">Tipo MENOR PREÇO GLOBAL. Objeto: contratação de empresa especializada para a execução dos serviços de infraestrutura completa da marginal e rotatórias da MG-010, no município de Conceição do Mato Dentro/MG, conforme Memorial Descritivo, Cronograma Físico Financeiro e Planilha Orçamentária de Custos, anexos ao este edital nº 076/2020, atendendo as demandas da Secretaria Municipal de Infraestrutura e Transportes. Nova data de abertura: dia 16 de junho de 2020, às 09h00min.  Maiores informações pelo telefone (31)3868-2398 - Edital Retificado I disponível no site oficial do </w:t>
      </w:r>
      <w:r w:rsidR="00CA1EAE">
        <w:rPr>
          <w:rFonts w:asciiTheme="minorHAnsi" w:hAnsiTheme="minorHAnsi"/>
        </w:rPr>
        <w:t xml:space="preserve">Município – </w:t>
      </w:r>
      <w:hyperlink r:id="rId16" w:history="1">
        <w:r w:rsidR="00CA1EAE" w:rsidRPr="006D0668">
          <w:rPr>
            <w:rStyle w:val="Hyperlink"/>
            <w:rFonts w:asciiTheme="minorHAnsi" w:hAnsiTheme="minorHAnsi"/>
          </w:rPr>
          <w:t>www.cmd.mg.gov.br</w:t>
        </w:r>
      </w:hyperlink>
      <w:r w:rsidR="00CA1EAE">
        <w:rPr>
          <w:rFonts w:asciiTheme="minorHAnsi" w:hAnsiTheme="minorHAnsi"/>
        </w:rPr>
        <w:t xml:space="preserve">  </w:t>
      </w:r>
    </w:p>
    <w:p w14:paraId="1C5BBCC3" w14:textId="77777777" w:rsidR="007020CE" w:rsidRDefault="007020CE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3C9158" w14:textId="6B7CD361" w:rsidR="006D526F" w:rsidRPr="00CA1EAE" w:rsidRDefault="009B73A6" w:rsidP="006D526F">
      <w:pPr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="Calibri" w:hAnsi="Calibri" w:cs="Arial"/>
          <w:b/>
          <w:bCs/>
          <w:color w:val="000000"/>
        </w:rPr>
        <w:t xml:space="preserve">PREFEITURA MUNICIPAL DE </w:t>
      </w:r>
      <w:r w:rsidR="006D526F" w:rsidRPr="00CA1EAE">
        <w:rPr>
          <w:rFonts w:ascii="Calibri" w:hAnsi="Calibri"/>
          <w:b/>
        </w:rPr>
        <w:t>MORRO DO PILAR/MG</w:t>
      </w:r>
      <w:r w:rsidR="006D526F" w:rsidRPr="00CA1EAE">
        <w:rPr>
          <w:rFonts w:ascii="Calibri" w:hAnsi="Calibri"/>
          <w:b/>
        </w:rPr>
        <w:t xml:space="preserve"> -</w:t>
      </w:r>
      <w:r w:rsidR="006D526F" w:rsidRPr="00CA1EAE">
        <w:rPr>
          <w:rFonts w:ascii="Calibri" w:hAnsi="Calibri"/>
          <w:b/>
        </w:rPr>
        <w:t xml:space="preserve"> PREGÃO 027-2020 </w:t>
      </w:r>
    </w:p>
    <w:p w14:paraId="1AA0CD70" w14:textId="3B2B93BE" w:rsidR="006D526F" w:rsidRPr="00CA1EAE" w:rsidRDefault="006D526F" w:rsidP="006D526F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 xml:space="preserve">Objeto: contratação de empresa para locação de caminhões e maquinas para manutenção das estradas vicinais, limpeza urbana e demais serviços para atender a Secretaria Municipal de Obras e Serviços Urbanos da Prefeitura Municipal de Morro do Pilar. Abertura 27/05/2020 as 09:00. As informações poderão ser prestadas pelo telefone (31) 38665162 ou através do e-mail </w:t>
      </w:r>
      <w:hyperlink r:id="rId17" w:history="1">
        <w:r w:rsidR="00CA1EAE" w:rsidRPr="006D0668">
          <w:rPr>
            <w:rStyle w:val="Hyperlink"/>
            <w:rFonts w:ascii="Calibri" w:hAnsi="Calibri"/>
          </w:rPr>
          <w:t>licitacao@morrodopilar.mg.gov.br</w:t>
        </w:r>
      </w:hyperlink>
      <w:r w:rsidR="00CA1EAE">
        <w:rPr>
          <w:rFonts w:ascii="Calibri" w:hAnsi="Calibri"/>
        </w:rPr>
        <w:t xml:space="preserve"> </w:t>
      </w:r>
    </w:p>
    <w:p w14:paraId="2CCAE780" w14:textId="50FB857B" w:rsidR="00F10615" w:rsidRDefault="00F10615" w:rsidP="006D526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6999CA3" w14:textId="4A054665" w:rsidR="006D526F" w:rsidRPr="00CA1EAE" w:rsidRDefault="0078664D" w:rsidP="006D526F">
      <w:pPr>
        <w:jc w:val="both"/>
        <w:rPr>
          <w:rFonts w:asciiTheme="minorHAnsi" w:hAnsiTheme="minorHAnsi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6B3B23" w:rsidRPr="00CA1EAE">
        <w:rPr>
          <w:rFonts w:asciiTheme="minorHAnsi" w:hAnsiTheme="minorHAnsi" w:cs="Arial"/>
          <w:b/>
          <w:bCs/>
          <w:color w:val="000000"/>
        </w:rPr>
        <w:t>MUNICIPAL DE</w:t>
      </w:r>
      <w:r w:rsidR="006D526F" w:rsidRPr="00CA1EAE">
        <w:rPr>
          <w:rFonts w:asciiTheme="minorHAnsi" w:hAnsiTheme="minorHAnsi"/>
        </w:rPr>
        <w:t xml:space="preserve"> </w:t>
      </w:r>
      <w:r w:rsidR="006D526F" w:rsidRPr="00CA1EAE">
        <w:rPr>
          <w:rFonts w:asciiTheme="minorHAnsi" w:hAnsiTheme="minorHAnsi"/>
          <w:b/>
        </w:rPr>
        <w:t>OLIVEIRA</w:t>
      </w:r>
      <w:r w:rsidR="006D526F" w:rsidRPr="00CA1EAE">
        <w:rPr>
          <w:rFonts w:asciiTheme="minorHAnsi" w:hAnsiTheme="minorHAnsi"/>
          <w:b/>
        </w:rPr>
        <w:t>/MG</w:t>
      </w:r>
      <w:r w:rsidR="006D526F" w:rsidRPr="00CA1EAE">
        <w:rPr>
          <w:rFonts w:asciiTheme="minorHAnsi" w:hAnsiTheme="minorHAnsi"/>
          <w:b/>
        </w:rPr>
        <w:t xml:space="preserve"> – TOMADA DE PREÇOS Nº 008/2020 - PROCESSO LICITATÓRIO Nº 091/2020</w:t>
      </w:r>
    </w:p>
    <w:p w14:paraId="3E1AEB7D" w14:textId="77777777" w:rsidR="006D526F" w:rsidRPr="00CA1EAE" w:rsidRDefault="006D526F" w:rsidP="006D526F">
      <w:pPr>
        <w:jc w:val="both"/>
        <w:rPr>
          <w:rFonts w:asciiTheme="minorHAnsi" w:hAnsiTheme="minorHAnsi"/>
        </w:rPr>
      </w:pPr>
      <w:r w:rsidRPr="00CA1EAE">
        <w:rPr>
          <w:rFonts w:asciiTheme="minorHAnsi" w:hAnsiTheme="minorHAnsi"/>
        </w:rPr>
        <w:t xml:space="preserve">MENOR PREÇO GLOBAL. Objeto: contratação de empresa especializada para execução de obra de drenagem, meio-fio e base para pavimentação em </w:t>
      </w:r>
      <w:proofErr w:type="spellStart"/>
      <w:r w:rsidRPr="00CA1EAE">
        <w:rPr>
          <w:rFonts w:asciiTheme="minorHAnsi" w:hAnsiTheme="minorHAnsi"/>
        </w:rPr>
        <w:t>bloquete</w:t>
      </w:r>
      <w:proofErr w:type="spellEnd"/>
      <w:r w:rsidRPr="00CA1EAE">
        <w:rPr>
          <w:rFonts w:asciiTheme="minorHAnsi" w:hAnsiTheme="minorHAnsi"/>
        </w:rPr>
        <w:t xml:space="preserve"> na Rua Vicente Lemos. Abertura em 29/05/2020, às 13h00min. Edital em </w:t>
      </w:r>
      <w:hyperlink r:id="rId18" w:history="1">
        <w:r w:rsidRPr="00CA1EAE">
          <w:rPr>
            <w:rStyle w:val="Hyperlink"/>
            <w:rFonts w:asciiTheme="minorHAnsi" w:hAnsiTheme="minorHAnsi"/>
          </w:rPr>
          <w:t>www.oliveira.atende.net</w:t>
        </w:r>
      </w:hyperlink>
      <w:r w:rsidRPr="00CA1EAE">
        <w:rPr>
          <w:rFonts w:asciiTheme="minorHAnsi" w:hAnsiTheme="minorHAnsi"/>
        </w:rPr>
        <w:t>.</w:t>
      </w:r>
    </w:p>
    <w:p w14:paraId="7F4CF06D" w14:textId="547C10B4" w:rsidR="00764836" w:rsidRDefault="00764836" w:rsidP="006D526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57E48AA" w14:textId="3F0EC775" w:rsidR="00CA1EAE" w:rsidRPr="00CA1EAE" w:rsidRDefault="00E95B6B" w:rsidP="00CA1EAE">
      <w:pPr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="Calibri" w:hAnsi="Calibri" w:cs="Arial"/>
          <w:b/>
          <w:bCs/>
          <w:color w:val="000000"/>
        </w:rPr>
        <w:t xml:space="preserve">PREFEITURA MUNICIPAL DE </w:t>
      </w:r>
      <w:r w:rsidR="00CA1EAE" w:rsidRPr="00CA1EAE">
        <w:rPr>
          <w:rFonts w:ascii="Calibri" w:hAnsi="Calibri"/>
          <w:b/>
        </w:rPr>
        <w:t>RAPOSOS/MG -TOMADA DE PREÇOS N.º 004/2020 - PROCESSO LICITATÓRIO N.º 044/2020</w:t>
      </w:r>
      <w:r w:rsidR="00CA1EAE" w:rsidRPr="00CA1EAE">
        <w:rPr>
          <w:rFonts w:ascii="Calibri" w:hAnsi="Calibri"/>
        </w:rPr>
        <w:t xml:space="preserve"> </w:t>
      </w:r>
    </w:p>
    <w:p w14:paraId="68B69213" w14:textId="77777777" w:rsidR="00CA1EAE" w:rsidRPr="00CA1EAE" w:rsidRDefault="00CA1EAE" w:rsidP="00CA1EAE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>Objeto: Contratação de empresa para obra de ampliação do prédio da prefeitura, em Raposos – MG, conforme projetos, memorial descritivo e planilha de serviços constantes em anexo ao edital; Data da abertura: 28/05/2020às 13:00hs. O edital, projetos e planilhas estarão disponíveis no site www.raposos.mg.gov.br. Demais informações na sede da Prefeitura, Praça da Matriz, 64, Centro, horário de 12hs às 18hs.</w:t>
      </w:r>
    </w:p>
    <w:p w14:paraId="0B6FEC43" w14:textId="59B024BD" w:rsidR="00D84D1A" w:rsidRPr="00D84D1A" w:rsidRDefault="00D84D1A" w:rsidP="00CA1EAE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5B5C7672" w14:textId="1B37C206" w:rsidR="00CA1EAE" w:rsidRPr="00CA1EAE" w:rsidRDefault="00D84D1A" w:rsidP="00CA1EAE">
      <w:pPr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lastRenderedPageBreak/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D84D1A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="Calibri" w:hAnsi="Calibri" w:cs="Arial"/>
          <w:b/>
          <w:bCs/>
          <w:color w:val="000000"/>
        </w:rPr>
        <w:t xml:space="preserve">PREFEITURA MUNICIPAL </w:t>
      </w:r>
      <w:r w:rsidR="00CA1EAE" w:rsidRPr="00CA1EAE">
        <w:rPr>
          <w:rFonts w:ascii="Calibri" w:hAnsi="Calibri"/>
          <w:b/>
        </w:rPr>
        <w:t xml:space="preserve">DE RIO PIRACICABA/MG - </w:t>
      </w:r>
      <w:r w:rsidR="00CA1EAE" w:rsidRPr="00CA1EAE">
        <w:rPr>
          <w:rFonts w:ascii="Calibri" w:hAnsi="Calibri"/>
          <w:b/>
        </w:rPr>
        <w:t xml:space="preserve">TOMADA DE PREÇOS </w:t>
      </w:r>
      <w:r w:rsidR="00CA1EAE" w:rsidRPr="00CA1EAE">
        <w:rPr>
          <w:rFonts w:ascii="Calibri" w:hAnsi="Calibri"/>
          <w:b/>
        </w:rPr>
        <w:t>Nº. 011/2020 - RERRATIFICAÇÃO PROCESSO LICITATÓRIO Nº. 025/2020</w:t>
      </w:r>
      <w:r w:rsidR="00CA1EAE" w:rsidRPr="00CA1EAE">
        <w:rPr>
          <w:rFonts w:ascii="Calibri" w:hAnsi="Calibri"/>
        </w:rPr>
        <w:t xml:space="preserve"> </w:t>
      </w:r>
    </w:p>
    <w:p w14:paraId="0538E396" w14:textId="77777777" w:rsidR="00CA1EAE" w:rsidRPr="00CA1EAE" w:rsidRDefault="00CA1EAE" w:rsidP="00CA1EAE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 xml:space="preserve">Objeto: Contratação de serviços de engenharia, para pavimentação asfáltica CBUQ, no Município de Rio Piracicaba/MG, ficando retificado o termo de referência, proposta comercial e planilhas, ficando alterada a data para a entrega das propostas para o dia 27/05/2020 as 09:00 horas. Maiores informações poderão ser obtidas pelo, tel.: (31)3854-1261, ou pelo e-mail pmrplicitacao@yahoo.com. </w:t>
      </w:r>
    </w:p>
    <w:p w14:paraId="16EF619D" w14:textId="134BBB48" w:rsidR="00D84D1A" w:rsidRDefault="00D84D1A" w:rsidP="00CA1EAE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14:paraId="3A926618" w14:textId="0AB29D5F" w:rsidR="00CA1EAE" w:rsidRPr="00CA1EAE" w:rsidRDefault="00D84D1A" w:rsidP="00CA1EAE">
      <w:pPr>
        <w:jc w:val="both"/>
        <w:rPr>
          <w:rFonts w:ascii="Calibri" w:hAnsi="Calibri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D84D1A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="Calibri" w:hAnsi="Calibri" w:cs="Arial"/>
          <w:b/>
          <w:bCs/>
          <w:color w:val="000000"/>
        </w:rPr>
        <w:t xml:space="preserve">PREFEITURA </w:t>
      </w:r>
      <w:r w:rsidR="00CA1EAE" w:rsidRPr="00CA1EAE">
        <w:rPr>
          <w:rFonts w:ascii="Calibri" w:hAnsi="Calibri"/>
          <w:b/>
        </w:rPr>
        <w:t xml:space="preserve">MUNICIPAL DE VAZANTE/MG - TOMADA DE PREÇOS Nº 13/2020 - PROCESSO LICITATÓRIO Nº 100/2020 </w:t>
      </w:r>
    </w:p>
    <w:p w14:paraId="1D636F54" w14:textId="77777777" w:rsidR="00CA1EAE" w:rsidRPr="00CA1EAE" w:rsidRDefault="00CA1EAE" w:rsidP="00CA1EAE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 xml:space="preserve">Objeto: Contratação de empresa especializada para Recapeamento Asfáltico de Logradouros dos Bairros: Vazante Sul, Novo Horizonte, Cidade Nova II, Centro, Serra Dourada e Cidade Nova I. Protocolo dos envelopes: até as 13h50min do dia 27/05/2020, no setor de protocolo (recepção). Abertura e Julgamento: dia 27/05/2020 às 14:00. Critério de julgamento: menor preço Global. O edital na íntegra está disponível no site https://www.vazante.mg.gov.br/editais-e-licitacoes, podendo ser solicitado pelo e-mail: licitacao@vazante.mg.gov.br. </w:t>
      </w:r>
    </w:p>
    <w:p w14:paraId="59D920ED" w14:textId="2E317641" w:rsidR="00D84D1A" w:rsidRPr="00D84D1A" w:rsidRDefault="00D84D1A" w:rsidP="00CA1EAE">
      <w:pPr>
        <w:autoSpaceDE w:val="0"/>
        <w:autoSpaceDN w:val="0"/>
        <w:adjustRightInd w:val="0"/>
        <w:jc w:val="both"/>
        <w:rPr>
          <w:rFonts w:asciiTheme="minorHAnsi" w:hAnsiTheme="minorHAnsi"/>
          <w:b/>
        </w:rPr>
      </w:pPr>
    </w:p>
    <w:p w14:paraId="6A3CDE74" w14:textId="70D926BC" w:rsidR="00CA1EAE" w:rsidRPr="00CA1EAE" w:rsidRDefault="00D84D1A" w:rsidP="00CA1EAE">
      <w:pPr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D84D1A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="Calibri" w:hAnsi="Calibri" w:cs="Arial"/>
          <w:b/>
          <w:bCs/>
          <w:color w:val="000000"/>
        </w:rPr>
        <w:t xml:space="preserve">PREFEITURA MUNICIPAL </w:t>
      </w:r>
      <w:r w:rsidR="00CA1EAE" w:rsidRPr="00CA1EAE">
        <w:rPr>
          <w:rFonts w:ascii="Calibri" w:hAnsi="Calibri"/>
          <w:b/>
        </w:rPr>
        <w:t>DE BONFIM/MG - TOMADA DE PREÇOS Nº 007/2020 - PROCESSO LICITATÓRIO Nº 113/2020</w:t>
      </w:r>
    </w:p>
    <w:p w14:paraId="3C2EF77C" w14:textId="77777777" w:rsidR="00CA1EAE" w:rsidRPr="00CA1EAE" w:rsidRDefault="00CA1EAE" w:rsidP="00CA1EAE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 xml:space="preserve">Objeto: pavimentação asfáltica em concreto Betuminoso usinado a quente (CBQU) em ruas do município de Bonfim. Data:29/05/2020às 10:30hs. Informações: </w:t>
      </w:r>
      <w:proofErr w:type="spellStart"/>
      <w:r w:rsidRPr="00CA1EAE">
        <w:rPr>
          <w:rFonts w:ascii="Calibri" w:hAnsi="Calibri"/>
        </w:rPr>
        <w:t>Tel</w:t>
      </w:r>
      <w:proofErr w:type="spellEnd"/>
      <w:r w:rsidRPr="00CA1EAE">
        <w:rPr>
          <w:rFonts w:ascii="Calibri" w:hAnsi="Calibri"/>
        </w:rPr>
        <w:t xml:space="preserve">: (31) 3576-1318 e e-mail: licitabonfim@yahoo.com. </w:t>
      </w:r>
      <w:proofErr w:type="spellStart"/>
      <w:proofErr w:type="gramStart"/>
      <w:r w:rsidRPr="00CA1EAE">
        <w:rPr>
          <w:rFonts w:ascii="Calibri" w:hAnsi="Calibri"/>
        </w:rPr>
        <w:t>br</w:t>
      </w:r>
      <w:proofErr w:type="spellEnd"/>
      <w:proofErr w:type="gramEnd"/>
      <w:r w:rsidRPr="00CA1EAE">
        <w:rPr>
          <w:rFonts w:ascii="Calibri" w:hAnsi="Calibri"/>
        </w:rPr>
        <w:t xml:space="preserve"> - Site:www.prefeiturabonfim.mg.gov.br</w:t>
      </w:r>
    </w:p>
    <w:p w14:paraId="55B00091" w14:textId="77777777" w:rsidR="00CA1EAE" w:rsidRPr="00CA1EAE" w:rsidRDefault="00CA1EAE" w:rsidP="00CA1EAE">
      <w:pPr>
        <w:jc w:val="both"/>
        <w:rPr>
          <w:rFonts w:ascii="Calibri" w:hAnsi="Calibri"/>
        </w:rPr>
      </w:pPr>
    </w:p>
    <w:p w14:paraId="383082C4" w14:textId="79F5E568" w:rsidR="00CA1EAE" w:rsidRPr="00CA1EAE" w:rsidRDefault="00CA1EAE" w:rsidP="00CA1EAE">
      <w:pPr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D84D1A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="Calibri" w:hAnsi="Calibri"/>
          <w:b/>
        </w:rPr>
        <w:t>PREFEITURA MUNICIPAL DE ITAPAGIPE/MG</w:t>
      </w:r>
      <w:r w:rsidR="00131FCE">
        <w:rPr>
          <w:rFonts w:ascii="Calibri" w:hAnsi="Calibri"/>
          <w:b/>
        </w:rPr>
        <w:t xml:space="preserve"> </w:t>
      </w:r>
      <w:bookmarkStart w:id="0" w:name="_GoBack"/>
      <w:bookmarkEnd w:id="0"/>
      <w:r w:rsidRPr="00CA1EAE">
        <w:rPr>
          <w:rFonts w:ascii="Calibri" w:hAnsi="Calibri"/>
          <w:b/>
        </w:rPr>
        <w:t>– PREGÃO Nº 022/2020</w:t>
      </w:r>
    </w:p>
    <w:p w14:paraId="38156ECF" w14:textId="77777777" w:rsidR="00CA1EAE" w:rsidRPr="00CA1EAE" w:rsidRDefault="00CA1EAE" w:rsidP="00CA1EAE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 xml:space="preserve">Objeto: a Contratação de empresa para realizar serviços de pavimentação asfáltica nos bairros JD </w:t>
      </w:r>
      <w:proofErr w:type="spellStart"/>
      <w:r w:rsidRPr="00CA1EAE">
        <w:rPr>
          <w:rFonts w:ascii="Calibri" w:hAnsi="Calibri"/>
        </w:rPr>
        <w:t>Trivelato</w:t>
      </w:r>
      <w:proofErr w:type="spellEnd"/>
      <w:r w:rsidRPr="00CA1EAE">
        <w:rPr>
          <w:rFonts w:ascii="Calibri" w:hAnsi="Calibri"/>
        </w:rPr>
        <w:t xml:space="preserve">, Centro, JD Mª </w:t>
      </w:r>
      <w:proofErr w:type="spellStart"/>
      <w:r w:rsidRPr="00CA1EAE">
        <w:rPr>
          <w:rFonts w:ascii="Calibri" w:hAnsi="Calibri"/>
        </w:rPr>
        <w:t>Ap</w:t>
      </w:r>
      <w:proofErr w:type="spellEnd"/>
      <w:r w:rsidRPr="00CA1EAE">
        <w:rPr>
          <w:rFonts w:ascii="Calibri" w:hAnsi="Calibri"/>
        </w:rPr>
        <w:t>ª de Assis, Iolanda Queiroz Barbosa, JD Menezes e JD Castro.</w:t>
      </w:r>
    </w:p>
    <w:p w14:paraId="2948D604" w14:textId="77777777" w:rsidR="00CA1EAE" w:rsidRPr="00CA1EAE" w:rsidRDefault="00CA1EAE" w:rsidP="00CA1EAE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 xml:space="preserve"> A Prefeitura de </w:t>
      </w:r>
      <w:proofErr w:type="spellStart"/>
      <w:r w:rsidRPr="00CA1EAE">
        <w:rPr>
          <w:rFonts w:ascii="Calibri" w:hAnsi="Calibri"/>
        </w:rPr>
        <w:t>Itapagipe</w:t>
      </w:r>
      <w:proofErr w:type="spellEnd"/>
      <w:r w:rsidRPr="00CA1EAE">
        <w:rPr>
          <w:rFonts w:ascii="Calibri" w:hAnsi="Calibri"/>
        </w:rPr>
        <w:t xml:space="preserve"> torna público que no dia 25 de maio de 2020 às 13:00 </w:t>
      </w:r>
      <w:proofErr w:type="spellStart"/>
      <w:r w:rsidRPr="00CA1EAE">
        <w:rPr>
          <w:rFonts w:ascii="Calibri" w:hAnsi="Calibri"/>
        </w:rPr>
        <w:t>hs</w:t>
      </w:r>
      <w:proofErr w:type="spellEnd"/>
      <w:r w:rsidRPr="00CA1EAE">
        <w:rPr>
          <w:rFonts w:ascii="Calibri" w:hAnsi="Calibri"/>
        </w:rPr>
        <w:t xml:space="preserve">, no Setor de Licitação situado na Rua 08 - nº 1000, na cidade de </w:t>
      </w:r>
      <w:proofErr w:type="spellStart"/>
      <w:r w:rsidRPr="00CA1EAE">
        <w:rPr>
          <w:rFonts w:ascii="Calibri" w:hAnsi="Calibri"/>
        </w:rPr>
        <w:t>Itapagipe</w:t>
      </w:r>
      <w:proofErr w:type="spellEnd"/>
      <w:r w:rsidRPr="00CA1EAE">
        <w:rPr>
          <w:rFonts w:ascii="Calibri" w:hAnsi="Calibri"/>
        </w:rPr>
        <w:t xml:space="preserve">/MG, serão recebidas e abertas a documentação e propostas relativas à MODALIDADE Pregão nº. 22/2020. Cópias de Edital e informações complementares serão obtidas junto ao Departamento de Licitação, das 11:00 às 17:00 horas, no endereço acima referido ou através do site www.itapagipe. mg.gov.br. Telefone 34-3424 9000. </w:t>
      </w:r>
    </w:p>
    <w:p w14:paraId="6A47109F" w14:textId="77777777" w:rsidR="00CA1EAE" w:rsidRPr="00CA1EAE" w:rsidRDefault="00CA1EAE" w:rsidP="00CA1EAE">
      <w:pPr>
        <w:jc w:val="both"/>
        <w:rPr>
          <w:rFonts w:ascii="Calibri" w:hAnsi="Calibri"/>
        </w:rPr>
      </w:pPr>
    </w:p>
    <w:p w14:paraId="4355944E" w14:textId="3AE025B7" w:rsidR="00CA1EAE" w:rsidRPr="00CA1EAE" w:rsidRDefault="00CA1EAE" w:rsidP="00CA1EAE">
      <w:pPr>
        <w:jc w:val="both"/>
        <w:rPr>
          <w:rFonts w:ascii="Calibri" w:hAnsi="Calibri"/>
          <w:b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Cs/>
          <w:color w:val="000000"/>
        </w:rPr>
        <w:t xml:space="preserve"> </w:t>
      </w:r>
      <w:r w:rsidRPr="00D84D1A">
        <w:rPr>
          <w:rFonts w:asciiTheme="minorHAnsi" w:hAnsiTheme="minorHAnsi" w:cs="Arial"/>
          <w:bCs/>
          <w:color w:val="000000"/>
        </w:rPr>
        <w:t xml:space="preserve"> </w:t>
      </w:r>
      <w:r w:rsidRPr="00CA1EAE">
        <w:rPr>
          <w:rFonts w:ascii="Calibri" w:hAnsi="Calibri"/>
          <w:b/>
        </w:rPr>
        <w:t>PREFEITURA MUNICIPAL DE AUGUSTO DE LIMA/MG – TOMADA DE PREÇOS Nº 005/2020</w:t>
      </w:r>
    </w:p>
    <w:p w14:paraId="4527476E" w14:textId="77777777" w:rsidR="00CA1EAE" w:rsidRPr="00CA1EAE" w:rsidRDefault="00CA1EAE" w:rsidP="00CA1EAE">
      <w:pPr>
        <w:jc w:val="both"/>
        <w:rPr>
          <w:rFonts w:ascii="Calibri" w:hAnsi="Calibri"/>
        </w:rPr>
      </w:pPr>
      <w:r w:rsidRPr="00CA1EAE">
        <w:rPr>
          <w:rFonts w:ascii="Calibri" w:hAnsi="Calibri"/>
        </w:rPr>
        <w:t xml:space="preserve">Objeto: contratação de empresa especializada para construção do aterro sanitário municipal. Tipo: Menor Preço: Data de entrega dos envelopes de Proposta e Documentação: 29/05/2020 até às 13:00 h. Informações e edital poderão ser obtidos na Prefeitura Municipal, na Av. </w:t>
      </w:r>
      <w:proofErr w:type="spellStart"/>
      <w:r w:rsidRPr="00CA1EAE">
        <w:rPr>
          <w:rFonts w:ascii="Calibri" w:hAnsi="Calibri"/>
        </w:rPr>
        <w:t>Cel</w:t>
      </w:r>
      <w:proofErr w:type="spellEnd"/>
      <w:r w:rsidRPr="00CA1EAE">
        <w:rPr>
          <w:rFonts w:ascii="Calibri" w:hAnsi="Calibri"/>
        </w:rPr>
        <w:t xml:space="preserve"> Pedro Pedras, 220, Centro - Telefax: (38) 3758-1279 / E-Mail: licitacaoaugustodelima@bol.com.br </w:t>
      </w:r>
    </w:p>
    <w:p w14:paraId="72EBB477" w14:textId="77777777" w:rsidR="00D84D1A" w:rsidRDefault="00D84D1A" w:rsidP="00D84D1A">
      <w:pPr>
        <w:rPr>
          <w:rFonts w:asciiTheme="minorHAnsi" w:hAnsiTheme="minorHAnsi"/>
        </w:rPr>
      </w:pPr>
    </w:p>
    <w:p w14:paraId="67D96942" w14:textId="08DF9887" w:rsidR="006E2BBB" w:rsidRDefault="006E2BBB" w:rsidP="00CA1EAE">
      <w:pPr>
        <w:jc w:val="both"/>
        <w:rPr>
          <w:rFonts w:asciiTheme="minorHAnsi" w:hAnsiTheme="minorHAnsi" w:cs="Arial"/>
          <w:bCs/>
          <w:color w:val="000000"/>
        </w:rPr>
      </w:pPr>
    </w:p>
    <w:p w14:paraId="50B4B6A9" w14:textId="07CC5105" w:rsidR="00413DE8" w:rsidRDefault="00413DE8" w:rsidP="00FF73BC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E8" w:rsidSect="001042F4">
      <w:headerReference w:type="default" r:id="rId20"/>
      <w:footerReference w:type="default" r:id="rId2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ADBC9" w14:textId="77777777" w:rsidR="008D3154" w:rsidRDefault="008D3154">
      <w:r>
        <w:separator/>
      </w:r>
    </w:p>
  </w:endnote>
  <w:endnote w:type="continuationSeparator" w:id="0">
    <w:p w14:paraId="50EDF0B7" w14:textId="77777777" w:rsidR="008D3154" w:rsidRDefault="008D3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8D3154" w:rsidRDefault="008D3154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8D3154" w:rsidRDefault="00131FCE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="008D3154"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 w:rsidR="008D3154">
      <w:rPr>
        <w:rFonts w:ascii="Arial" w:hAnsi="Arial" w:cs="Arial"/>
        <w:sz w:val="16"/>
      </w:rPr>
      <w:t xml:space="preserve"> - E-mail: </w:t>
    </w:r>
    <w:hyperlink r:id="rId2" w:history="1">
      <w:r w:rsidR="008D3154" w:rsidRPr="003D5C3E">
        <w:rPr>
          <w:rStyle w:val="Hyperlink"/>
          <w:rFonts w:ascii="Arial" w:hAnsi="Arial" w:cs="Arial"/>
          <w:sz w:val="16"/>
        </w:rPr>
        <w:t>licitacao@sicepotmg.com</w:t>
      </w:r>
    </w:hyperlink>
    <w:r w:rsidR="008D3154">
      <w:rPr>
        <w:rFonts w:ascii="Arial" w:hAnsi="Arial" w:cs="Arial"/>
        <w:sz w:val="16"/>
      </w:rPr>
      <w:t xml:space="preserve"> </w:t>
    </w:r>
  </w:p>
  <w:p w14:paraId="785C3126" w14:textId="77777777" w:rsidR="008D3154" w:rsidRPr="001042F4" w:rsidRDefault="008D3154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D3154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8D3154" w:rsidRDefault="008D315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8D3154" w:rsidRPr="001042F4" w:rsidRDefault="008D315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8D3154" w:rsidRDefault="008D3154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8D3154" w:rsidRDefault="008D315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8D3154" w:rsidRDefault="008D315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8D3154" w:rsidRDefault="008D315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8D3154" w:rsidRDefault="008D3154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8D3154" w:rsidRPr="18102E9A" w:rsidRDefault="008D315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17721" w14:textId="77777777" w:rsidR="008D3154" w:rsidRDefault="008D3154">
      <w:r>
        <w:separator/>
      </w:r>
    </w:p>
  </w:footnote>
  <w:footnote w:type="continuationSeparator" w:id="0">
    <w:p w14:paraId="49765D1D" w14:textId="77777777" w:rsidR="008D3154" w:rsidRDefault="008D31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8D3154" w:rsidRDefault="008D315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67F0C630" w:rsidR="008D3154" w:rsidRPr="20774586" w:rsidRDefault="00E254DC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12/05/2020 - EdiçÃo nº 69</w:t>
                          </w:r>
                          <w:r w:rsidR="008D315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8D315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8D31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D31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D31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131FCE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8D31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D315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50513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67F0C630" w:rsidR="008D3154" w:rsidRPr="20774586" w:rsidRDefault="00E254DC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12/05/2020 - EdiçÃo nº 69</w:t>
                    </w:r>
                    <w:r w:rsidR="008D315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8D315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8D31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D31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D31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131FCE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8D31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D315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50513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AEC006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4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2F1E91"/>
    <w:multiLevelType w:val="hybridMultilevel"/>
    <w:tmpl w:val="AA1C6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D03CD1"/>
    <w:multiLevelType w:val="hybridMultilevel"/>
    <w:tmpl w:val="DC483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 w15:restartNumberingAfterBreak="0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16234E"/>
    <w:multiLevelType w:val="hybridMultilevel"/>
    <w:tmpl w:val="5FE67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9" w15:restartNumberingAfterBreak="0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2E44AD"/>
    <w:multiLevelType w:val="hybridMultilevel"/>
    <w:tmpl w:val="BA76C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4948BD"/>
    <w:multiLevelType w:val="hybridMultilevel"/>
    <w:tmpl w:val="9D740D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F715783"/>
    <w:multiLevelType w:val="hybridMultilevel"/>
    <w:tmpl w:val="8FA41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0"/>
  </w:num>
  <w:num w:numId="3">
    <w:abstractNumId w:val="24"/>
  </w:num>
  <w:num w:numId="4">
    <w:abstractNumId w:val="29"/>
  </w:num>
  <w:num w:numId="5">
    <w:abstractNumId w:val="40"/>
  </w:num>
  <w:num w:numId="6">
    <w:abstractNumId w:val="17"/>
  </w:num>
  <w:num w:numId="7">
    <w:abstractNumId w:val="25"/>
  </w:num>
  <w:num w:numId="8">
    <w:abstractNumId w:val="22"/>
  </w:num>
  <w:num w:numId="9">
    <w:abstractNumId w:val="13"/>
  </w:num>
  <w:num w:numId="10">
    <w:abstractNumId w:val="37"/>
  </w:num>
  <w:num w:numId="11">
    <w:abstractNumId w:val="39"/>
  </w:num>
  <w:num w:numId="12">
    <w:abstractNumId w:val="34"/>
  </w:num>
  <w:num w:numId="13">
    <w:abstractNumId w:val="16"/>
  </w:num>
  <w:num w:numId="14">
    <w:abstractNumId w:val="30"/>
  </w:num>
  <w:num w:numId="15">
    <w:abstractNumId w:val="27"/>
  </w:num>
  <w:num w:numId="16">
    <w:abstractNumId w:val="41"/>
  </w:num>
  <w:num w:numId="17">
    <w:abstractNumId w:val="26"/>
  </w:num>
  <w:num w:numId="18">
    <w:abstractNumId w:val="33"/>
  </w:num>
  <w:num w:numId="19">
    <w:abstractNumId w:val="34"/>
  </w:num>
  <w:num w:numId="20">
    <w:abstractNumId w:val="45"/>
  </w:num>
  <w:num w:numId="21">
    <w:abstractNumId w:val="35"/>
  </w:num>
  <w:num w:numId="22">
    <w:abstractNumId w:val="14"/>
  </w:num>
  <w:num w:numId="23">
    <w:abstractNumId w:val="15"/>
  </w:num>
  <w:num w:numId="24">
    <w:abstractNumId w:val="43"/>
  </w:num>
  <w:num w:numId="25">
    <w:abstractNumId w:val="4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9A3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C94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AF5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0FC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1FCE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4FB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59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76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1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7D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809"/>
    <w:rsid w:val="003F2856"/>
    <w:rsid w:val="003F2884"/>
    <w:rsid w:val="003F289A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E41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E3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34D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13E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04B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92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6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BBB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8F9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6F7FD3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8A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162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4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32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75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88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C94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3FD7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84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D7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9E0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5F2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E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45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27"/>
    <w:rsid w:val="00B4238F"/>
    <w:rsid w:val="00B42417"/>
    <w:rsid w:val="00B4246A"/>
    <w:rsid w:val="00B42498"/>
    <w:rsid w:val="00B424DE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BFC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3D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62D"/>
    <w:rsid w:val="00C65671"/>
    <w:rsid w:val="00C656A3"/>
    <w:rsid w:val="00C656BE"/>
    <w:rsid w:val="00C6572E"/>
    <w:rsid w:val="00C6573A"/>
    <w:rsid w:val="00C657DE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7D5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AE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01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D1A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4FF0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4F"/>
    <w:rsid w:val="00DE0285"/>
    <w:rsid w:val="00DE029E"/>
    <w:rsid w:val="00DE0321"/>
    <w:rsid w:val="00DE0460"/>
    <w:rsid w:val="00DE046A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4DC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6B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48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paragraph" w:customStyle="1" w:styleId="identifica">
    <w:name w:val="identifica"/>
    <w:basedOn w:val="Normal"/>
    <w:rsid w:val="00C40F3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mprasnet.gov.br" TargetMode="External"/><Relationship Id="rId18" Type="http://schemas.openxmlformats.org/officeDocument/2006/relationships/hyperlink" Target="http://www.oliveira.atende.net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comprasgovernamentais.gov.br/edital/393013-99-00125-2020" TargetMode="External"/><Relationship Id="rId17" Type="http://schemas.openxmlformats.org/officeDocument/2006/relationships/hyperlink" Target="mailto:licitacao@morrodopilar.mg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md.mg.gov.br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prasgovernamentais.gov.br/edital/393014-5-00159-20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ontenova.mg.gov.b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mprasnet.gov.br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comprasnet.gov.br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7317B-5C75-43A0-BE01-61AA2842F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1438</Words>
  <Characters>7770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9190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Sandra Ferreira</cp:lastModifiedBy>
  <cp:revision>11</cp:revision>
  <cp:lastPrinted>2020-05-12T20:12:00Z</cp:lastPrinted>
  <dcterms:created xsi:type="dcterms:W3CDTF">2020-05-12T13:02:00Z</dcterms:created>
  <dcterms:modified xsi:type="dcterms:W3CDTF">2020-05-12T20:15:00Z</dcterms:modified>
</cp:coreProperties>
</file>