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CB1357" w14:textId="77777777" w:rsidR="00DF6B12" w:rsidRDefault="00DF6B12" w:rsidP="001D03CA">
      <w:pPr>
        <w:rPr>
          <w:rFonts w:cs="Arial"/>
          <w:bCs/>
          <w:sz w:val="18"/>
          <w:szCs w:val="15"/>
        </w:rPr>
      </w:pPr>
    </w:p>
    <w:p w14:paraId="25036196" w14:textId="77777777" w:rsidR="00C14F8F" w:rsidRDefault="00C14F8F" w:rsidP="00C14F8F">
      <w:pPr>
        <w:jc w:val="both"/>
        <w:rPr>
          <w:rFonts w:ascii="Calibri" w:hAnsi="Calibri"/>
          <w:noProof/>
          <w:sz w:val="16"/>
          <w:szCs w:val="16"/>
        </w:rPr>
      </w:pPr>
    </w:p>
    <w:p w14:paraId="0DC37DD1" w14:textId="77777777" w:rsidR="00C14F8F" w:rsidRDefault="00C14F8F" w:rsidP="00C14F8F">
      <w:pPr>
        <w:jc w:val="both"/>
        <w:rPr>
          <w:rFonts w:ascii="Calibri" w:hAnsi="Calibri"/>
          <w:noProof/>
          <w:sz w:val="16"/>
          <w:szCs w:val="16"/>
        </w:rPr>
      </w:pPr>
    </w:p>
    <w:p w14:paraId="1FBE6D3E" w14:textId="77777777" w:rsidR="00C14F8F" w:rsidRDefault="00C14F8F" w:rsidP="00C14F8F">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1AEC006F" wp14:editId="6AD967A1">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1E8048F4" w14:textId="77777777" w:rsidR="00721162" w:rsidRDefault="00721162" w:rsidP="00F86F35">
      <w:pPr>
        <w:tabs>
          <w:tab w:val="left" w:pos="8931"/>
        </w:tabs>
        <w:jc w:val="both"/>
        <w:rPr>
          <w:rFonts w:ascii="Calibri" w:hAnsi="Calibri"/>
        </w:rPr>
      </w:pPr>
    </w:p>
    <w:tbl>
      <w:tblPr>
        <w:tblW w:w="10703"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64"/>
        <w:gridCol w:w="1330"/>
        <w:gridCol w:w="1843"/>
        <w:gridCol w:w="294"/>
        <w:gridCol w:w="3260"/>
        <w:gridCol w:w="1412"/>
      </w:tblGrid>
      <w:tr w:rsidR="00B24F45" w14:paraId="4D2090DB" w14:textId="77777777" w:rsidTr="008C3000">
        <w:trPr>
          <w:cantSplit/>
          <w:trHeight w:val="412"/>
        </w:trPr>
        <w:tc>
          <w:tcPr>
            <w:tcW w:w="3894" w:type="dxa"/>
            <w:gridSpan w:val="2"/>
            <w:tcBorders>
              <w:top w:val="single" w:sz="4" w:space="0" w:color="auto"/>
              <w:left w:val="single" w:sz="4" w:space="0" w:color="auto"/>
              <w:bottom w:val="single" w:sz="4" w:space="0" w:color="auto"/>
              <w:right w:val="single" w:sz="4" w:space="0" w:color="auto"/>
            </w:tcBorders>
            <w:vAlign w:val="center"/>
            <w:hideMark/>
          </w:tcPr>
          <w:p w14:paraId="109DB52C" w14:textId="7D5D8428" w:rsidR="00B24F45" w:rsidRDefault="00B24F45" w:rsidP="00784551">
            <w:pPr>
              <w:jc w:val="both"/>
              <w:rPr>
                <w:rFonts w:ascii="Arial" w:hAnsi="Arial" w:cs="Arial"/>
                <w:bCs/>
                <w:sz w:val="28"/>
                <w:szCs w:val="28"/>
              </w:rPr>
            </w:pPr>
            <w:r>
              <w:rPr>
                <w:rFonts w:ascii="Arial" w:hAnsi="Arial" w:cs="Arial"/>
                <w:bCs/>
                <w:szCs w:val="20"/>
              </w:rPr>
              <w:t>ÓRGÃO LICITANTE:</w:t>
            </w:r>
            <w:r>
              <w:rPr>
                <w:rFonts w:ascii="Times New Roman" w:hAnsi="Times New Roman"/>
                <w:b/>
                <w:bCs/>
                <w:sz w:val="34"/>
                <w:szCs w:val="34"/>
              </w:rPr>
              <w:t xml:space="preserve"> </w:t>
            </w:r>
            <w:r>
              <w:rPr>
                <w:rFonts w:ascii="Frutiger-Bold" w:hAnsi="Frutiger-Bold"/>
                <w:b/>
                <w:bCs/>
                <w:sz w:val="34"/>
                <w:szCs w:val="30"/>
              </w:rPr>
              <w:t xml:space="preserve"> </w:t>
            </w:r>
            <w:r w:rsidR="00262743" w:rsidRPr="0073689B">
              <w:rPr>
                <w:rFonts w:ascii="Times New Roman" w:hAnsi="Times New Roman"/>
                <w:b/>
                <w:bCs/>
                <w:sz w:val="34"/>
                <w:szCs w:val="30"/>
              </w:rPr>
              <w:t>COPASA</w:t>
            </w:r>
          </w:p>
        </w:tc>
        <w:tc>
          <w:tcPr>
            <w:tcW w:w="6804" w:type="dxa"/>
            <w:gridSpan w:val="4"/>
            <w:tcBorders>
              <w:top w:val="single" w:sz="4" w:space="0" w:color="auto"/>
              <w:left w:val="single" w:sz="4" w:space="0" w:color="auto"/>
              <w:bottom w:val="single" w:sz="4" w:space="0" w:color="auto"/>
              <w:right w:val="single" w:sz="4" w:space="0" w:color="auto"/>
            </w:tcBorders>
            <w:vAlign w:val="center"/>
            <w:hideMark/>
          </w:tcPr>
          <w:p w14:paraId="0D3C20C5" w14:textId="38C35B1D" w:rsidR="00B24F45" w:rsidRDefault="00B24F45" w:rsidP="008C3000">
            <w:pPr>
              <w:jc w:val="both"/>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CLPI.112020002</w:t>
            </w:r>
            <w:r w:rsidR="00262743">
              <w:rPr>
                <w:rFonts w:ascii="Times New Roman" w:hAnsi="Times New Roman"/>
                <w:b/>
                <w:bCs/>
                <w:sz w:val="34"/>
                <w:szCs w:val="34"/>
              </w:rPr>
              <w:t>2</w:t>
            </w:r>
            <w:r>
              <w:rPr>
                <w:rFonts w:ascii="Times New Roman" w:hAnsi="Times New Roman"/>
                <w:b/>
                <w:bCs/>
                <w:sz w:val="34"/>
                <w:szCs w:val="34"/>
              </w:rPr>
              <w:t xml:space="preserve"> </w:t>
            </w:r>
          </w:p>
          <w:p w14:paraId="65C18BE4" w14:textId="3994DA1C" w:rsidR="00B24F45" w:rsidRDefault="00B24F45" w:rsidP="008C3000">
            <w:pPr>
              <w:jc w:val="both"/>
              <w:rPr>
                <w:rFonts w:ascii="Times New Roman" w:hAnsi="Times New Roman"/>
                <w:b/>
                <w:bCs/>
                <w:sz w:val="34"/>
                <w:szCs w:val="34"/>
              </w:rPr>
            </w:pPr>
            <w:r w:rsidRPr="006A262E">
              <w:rPr>
                <w:rFonts w:ascii="Times New Roman" w:hAnsi="Times New Roman"/>
                <w:b/>
                <w:bCs/>
                <w:sz w:val="34"/>
                <w:szCs w:val="34"/>
              </w:rPr>
              <w:t>PROCESSO: N.º</w:t>
            </w:r>
            <w:r>
              <w:rPr>
                <w:rFonts w:ascii="Times New Roman" w:hAnsi="Times New Roman"/>
                <w:b/>
                <w:bCs/>
                <w:sz w:val="34"/>
                <w:szCs w:val="34"/>
              </w:rPr>
              <w:t>1120200023</w:t>
            </w:r>
          </w:p>
        </w:tc>
      </w:tr>
      <w:tr w:rsidR="00B24F45" w14:paraId="498EF9E4" w14:textId="77777777" w:rsidTr="008C3000">
        <w:trPr>
          <w:cantSplit/>
        </w:trPr>
        <w:tc>
          <w:tcPr>
            <w:tcW w:w="10698" w:type="dxa"/>
            <w:gridSpan w:val="6"/>
            <w:tcBorders>
              <w:top w:val="single" w:sz="4" w:space="0" w:color="auto"/>
              <w:left w:val="single" w:sz="4" w:space="0" w:color="auto"/>
              <w:bottom w:val="single" w:sz="4" w:space="0" w:color="auto"/>
              <w:right w:val="single" w:sz="4" w:space="0" w:color="auto"/>
            </w:tcBorders>
            <w:vAlign w:val="center"/>
            <w:hideMark/>
          </w:tcPr>
          <w:p w14:paraId="7561F207" w14:textId="77777777" w:rsidR="00B24F45" w:rsidRPr="004836E9" w:rsidRDefault="00B24F45" w:rsidP="008C3000">
            <w:pPr>
              <w:rPr>
                <w:rFonts w:cs="Arial"/>
                <w:sz w:val="18"/>
                <w:szCs w:val="18"/>
              </w:rPr>
            </w:pPr>
            <w:r w:rsidRPr="00A57A86">
              <w:rPr>
                <w:rFonts w:cs="Arial"/>
                <w:sz w:val="18"/>
                <w:szCs w:val="18"/>
              </w:rPr>
              <w:t>Informa</w:t>
            </w:r>
            <w:r>
              <w:rPr>
                <w:rFonts w:cs="Arial"/>
                <w:sz w:val="18"/>
                <w:szCs w:val="18"/>
              </w:rPr>
              <w:t>ções: Sala de Licitações – Rua Carangola, 606, Térreo – Bairro Santo Antônio – BH/MG</w:t>
            </w:r>
          </w:p>
        </w:tc>
      </w:tr>
      <w:tr w:rsidR="00B24F45" w:rsidRPr="282F5E0E" w14:paraId="10247946" w14:textId="77777777" w:rsidTr="008C3000">
        <w:tblPrEx>
          <w:tblLook w:val="0000" w:firstRow="0" w:lastRow="0" w:firstColumn="0" w:lastColumn="0" w:noHBand="0" w:noVBand="0"/>
        </w:tblPrEx>
        <w:trPr>
          <w:cantSplit/>
          <w:trHeight w:val="580"/>
        </w:trPr>
        <w:tc>
          <w:tcPr>
            <w:tcW w:w="2564" w:type="dxa"/>
            <w:vAlign w:val="center"/>
          </w:tcPr>
          <w:p w14:paraId="0D1589B5" w14:textId="77777777" w:rsidR="00B24F45" w:rsidRPr="282F5E0E" w:rsidRDefault="00B24F45" w:rsidP="008C3000">
            <w:pPr>
              <w:keepNext/>
              <w:jc w:val="center"/>
              <w:outlineLvl w:val="2"/>
              <w:rPr>
                <w:rFonts w:cs="Arial"/>
                <w:sz w:val="18"/>
                <w:szCs w:val="18"/>
              </w:rPr>
            </w:pPr>
            <w:r w:rsidRPr="282F5E0E">
              <w:rPr>
                <w:rFonts w:cs="Arial"/>
                <w:sz w:val="18"/>
                <w:szCs w:val="18"/>
              </w:rPr>
              <w:t>Valor Estimado da Obra</w:t>
            </w:r>
          </w:p>
        </w:tc>
        <w:tc>
          <w:tcPr>
            <w:tcW w:w="3467" w:type="dxa"/>
            <w:gridSpan w:val="3"/>
            <w:vAlign w:val="center"/>
          </w:tcPr>
          <w:p w14:paraId="0E508B1F" w14:textId="77777777" w:rsidR="00B24F45" w:rsidRPr="282F5E0E" w:rsidRDefault="00B24F45" w:rsidP="008C3000">
            <w:pPr>
              <w:jc w:val="center"/>
              <w:outlineLvl w:val="1"/>
              <w:rPr>
                <w:bCs/>
                <w:sz w:val="18"/>
                <w:szCs w:val="18"/>
              </w:rPr>
            </w:pPr>
            <w:r w:rsidRPr="282F5E0E">
              <w:rPr>
                <w:rFonts w:cs="Arial"/>
                <w:bCs/>
                <w:sz w:val="18"/>
                <w:szCs w:val="18"/>
              </w:rPr>
              <w:t>Capital Social Igual ou Superior</w:t>
            </w:r>
          </w:p>
        </w:tc>
        <w:tc>
          <w:tcPr>
            <w:tcW w:w="3260" w:type="dxa"/>
            <w:vAlign w:val="center"/>
          </w:tcPr>
          <w:p w14:paraId="42F5D7BD" w14:textId="77777777" w:rsidR="00B24F45" w:rsidRPr="282F5E0E" w:rsidRDefault="00B24F45" w:rsidP="008C3000">
            <w:pPr>
              <w:jc w:val="center"/>
              <w:outlineLvl w:val="1"/>
              <w:rPr>
                <w:sz w:val="18"/>
                <w:szCs w:val="18"/>
              </w:rPr>
            </w:pPr>
            <w:r w:rsidRPr="282F5E0E">
              <w:rPr>
                <w:rFonts w:cs="Arial"/>
                <w:sz w:val="18"/>
                <w:szCs w:val="18"/>
              </w:rPr>
              <w:t>Garantia</w:t>
            </w:r>
            <w:r w:rsidRPr="282F5E0E">
              <w:rPr>
                <w:rFonts w:cs="Arial"/>
                <w:bCs/>
                <w:sz w:val="18"/>
                <w:szCs w:val="18"/>
              </w:rPr>
              <w:t xml:space="preserve"> de Proposta</w:t>
            </w:r>
          </w:p>
        </w:tc>
        <w:tc>
          <w:tcPr>
            <w:tcW w:w="1412" w:type="dxa"/>
            <w:vAlign w:val="center"/>
          </w:tcPr>
          <w:p w14:paraId="6C623F54" w14:textId="77777777" w:rsidR="00B24F45" w:rsidRPr="282F5E0E" w:rsidRDefault="00B24F45" w:rsidP="008C3000">
            <w:pPr>
              <w:jc w:val="center"/>
              <w:outlineLvl w:val="1"/>
              <w:rPr>
                <w:sz w:val="18"/>
                <w:szCs w:val="18"/>
              </w:rPr>
            </w:pPr>
            <w:r w:rsidRPr="282F5E0E">
              <w:rPr>
                <w:rFonts w:cs="Arial"/>
                <w:bCs/>
                <w:sz w:val="18"/>
                <w:szCs w:val="18"/>
              </w:rPr>
              <w:t>Valor do Edital</w:t>
            </w:r>
          </w:p>
        </w:tc>
      </w:tr>
      <w:tr w:rsidR="00B24F45" w:rsidRPr="282F5E0E" w14:paraId="5FCF0A6D" w14:textId="77777777" w:rsidTr="008C3000">
        <w:tblPrEx>
          <w:tblLook w:val="0000" w:firstRow="0" w:lastRow="0" w:firstColumn="0" w:lastColumn="0" w:noHBand="0" w:noVBand="0"/>
        </w:tblPrEx>
        <w:trPr>
          <w:cantSplit/>
        </w:trPr>
        <w:tc>
          <w:tcPr>
            <w:tcW w:w="2564" w:type="dxa"/>
            <w:vAlign w:val="center"/>
          </w:tcPr>
          <w:p w14:paraId="624D1A5D" w14:textId="18AD02B9" w:rsidR="00B24F45" w:rsidRPr="282F5E0E" w:rsidRDefault="00B24F45" w:rsidP="001917B7">
            <w:pPr>
              <w:autoSpaceDE w:val="0"/>
              <w:autoSpaceDN w:val="0"/>
              <w:adjustRightInd w:val="0"/>
              <w:jc w:val="center"/>
              <w:rPr>
                <w:rFonts w:cs="Arial"/>
                <w:sz w:val="18"/>
                <w:szCs w:val="18"/>
              </w:rPr>
            </w:pPr>
            <w:r w:rsidRPr="00843C06">
              <w:rPr>
                <w:rFonts w:cs="Arial"/>
                <w:sz w:val="18"/>
                <w:szCs w:val="18"/>
              </w:rPr>
              <w:t xml:space="preserve">R$ </w:t>
            </w:r>
            <w:r w:rsidR="001917B7">
              <w:rPr>
                <w:rFonts w:cs="Arial"/>
                <w:sz w:val="18"/>
                <w:szCs w:val="18"/>
              </w:rPr>
              <w:t>545.491,65</w:t>
            </w:r>
          </w:p>
        </w:tc>
        <w:tc>
          <w:tcPr>
            <w:tcW w:w="3467" w:type="dxa"/>
            <w:gridSpan w:val="3"/>
            <w:vAlign w:val="center"/>
          </w:tcPr>
          <w:p w14:paraId="42F95ADF" w14:textId="77777777" w:rsidR="00B24F45" w:rsidRPr="282F5E0E" w:rsidRDefault="00B24F45" w:rsidP="008C3000">
            <w:pPr>
              <w:autoSpaceDE w:val="0"/>
              <w:autoSpaceDN w:val="0"/>
              <w:adjustRightInd w:val="0"/>
              <w:jc w:val="center"/>
              <w:rPr>
                <w:rFonts w:cs="Arial"/>
                <w:sz w:val="18"/>
                <w:szCs w:val="18"/>
              </w:rPr>
            </w:pPr>
            <w:r w:rsidRPr="00464A9A">
              <w:rPr>
                <w:rFonts w:cs="Arial"/>
                <w:sz w:val="18"/>
                <w:szCs w:val="18"/>
              </w:rPr>
              <w:t xml:space="preserve">R$ </w:t>
            </w:r>
            <w:r>
              <w:rPr>
                <w:rFonts w:cs="Arial"/>
                <w:sz w:val="18"/>
                <w:szCs w:val="18"/>
              </w:rPr>
              <w:t>-</w:t>
            </w:r>
          </w:p>
        </w:tc>
        <w:tc>
          <w:tcPr>
            <w:tcW w:w="3260" w:type="dxa"/>
            <w:vAlign w:val="center"/>
          </w:tcPr>
          <w:p w14:paraId="731FE4DD" w14:textId="77777777" w:rsidR="00B24F45" w:rsidRPr="282F5E0E" w:rsidRDefault="00B24F45" w:rsidP="008C3000">
            <w:pPr>
              <w:autoSpaceDE w:val="0"/>
              <w:autoSpaceDN w:val="0"/>
              <w:adjustRightInd w:val="0"/>
              <w:jc w:val="center"/>
              <w:rPr>
                <w:bCs/>
                <w:sz w:val="18"/>
                <w:szCs w:val="18"/>
              </w:rPr>
            </w:pPr>
            <w:r w:rsidRPr="00464A9A">
              <w:rPr>
                <w:bCs/>
                <w:sz w:val="18"/>
                <w:szCs w:val="18"/>
              </w:rPr>
              <w:t>R$</w:t>
            </w:r>
            <w:r>
              <w:rPr>
                <w:bCs/>
                <w:sz w:val="18"/>
                <w:szCs w:val="18"/>
              </w:rPr>
              <w:t xml:space="preserve"> -</w:t>
            </w:r>
          </w:p>
        </w:tc>
        <w:tc>
          <w:tcPr>
            <w:tcW w:w="1412" w:type="dxa"/>
            <w:vAlign w:val="center"/>
          </w:tcPr>
          <w:p w14:paraId="299BF9E8" w14:textId="77777777" w:rsidR="00B24F45" w:rsidRPr="282F5E0E" w:rsidRDefault="00B24F45" w:rsidP="008C3000">
            <w:pPr>
              <w:tabs>
                <w:tab w:val="left" w:pos="1080"/>
              </w:tabs>
              <w:jc w:val="center"/>
              <w:outlineLvl w:val="1"/>
              <w:rPr>
                <w:bCs/>
                <w:sz w:val="18"/>
                <w:szCs w:val="18"/>
              </w:rPr>
            </w:pPr>
            <w:r w:rsidRPr="282F5E0E">
              <w:rPr>
                <w:bCs/>
                <w:sz w:val="18"/>
                <w:szCs w:val="18"/>
              </w:rPr>
              <w:t>R$ -</w:t>
            </w:r>
          </w:p>
        </w:tc>
      </w:tr>
      <w:tr w:rsidR="00B24F45" w14:paraId="31D71B8F" w14:textId="77777777" w:rsidTr="008C3000">
        <w:trPr>
          <w:cantSplit/>
        </w:trPr>
        <w:tc>
          <w:tcPr>
            <w:tcW w:w="10698" w:type="dxa"/>
            <w:gridSpan w:val="6"/>
            <w:tcBorders>
              <w:top w:val="single" w:sz="4" w:space="0" w:color="auto"/>
              <w:left w:val="single" w:sz="4" w:space="0" w:color="auto"/>
              <w:bottom w:val="single" w:sz="4" w:space="0" w:color="auto"/>
              <w:right w:val="single" w:sz="4" w:space="0" w:color="auto"/>
            </w:tcBorders>
            <w:vAlign w:val="center"/>
          </w:tcPr>
          <w:p w14:paraId="24CFECF0" w14:textId="77777777" w:rsidR="00B24F45" w:rsidRDefault="00B24F45" w:rsidP="008C3000">
            <w:pPr>
              <w:rPr>
                <w:rFonts w:cs="Arial"/>
                <w:sz w:val="18"/>
                <w:szCs w:val="18"/>
              </w:rPr>
            </w:pPr>
            <w:r>
              <w:rPr>
                <w:rFonts w:cs="Arial"/>
                <w:sz w:val="18"/>
                <w:szCs w:val="18"/>
              </w:rPr>
              <w:t xml:space="preserve">Informações: </w:t>
            </w:r>
            <w:r w:rsidRPr="00B24F45">
              <w:rPr>
                <w:rFonts w:cs="Arial"/>
                <w:sz w:val="18"/>
                <w:szCs w:val="18"/>
              </w:rPr>
              <w:t>cpli@copasa.com.br</w:t>
            </w:r>
            <w:r>
              <w:rPr>
                <w:rFonts w:cs="Arial"/>
                <w:sz w:val="18"/>
                <w:szCs w:val="18"/>
              </w:rPr>
              <w:t xml:space="preserve"> </w:t>
            </w:r>
          </w:p>
          <w:p w14:paraId="0392CD35" w14:textId="77777777" w:rsidR="00B24F45" w:rsidRPr="00A57A86" w:rsidRDefault="00B24F45" w:rsidP="008C3000">
            <w:pPr>
              <w:rPr>
                <w:rFonts w:cs="Arial"/>
                <w:sz w:val="18"/>
                <w:szCs w:val="18"/>
              </w:rPr>
            </w:pPr>
            <w:r>
              <w:rPr>
                <w:rFonts w:cs="Arial"/>
                <w:sz w:val="18"/>
                <w:szCs w:val="18"/>
              </w:rPr>
              <w:t>Entrega proposta: Sala de Licitações – Rua Carangola, 606 – Térreo – santo Antônio – BH/MG</w:t>
            </w:r>
          </w:p>
        </w:tc>
      </w:tr>
      <w:tr w:rsidR="00B24F45" w14:paraId="77DC3AD6" w14:textId="77777777" w:rsidTr="008C3000">
        <w:trPr>
          <w:cantSplit/>
          <w:trHeight w:val="1437"/>
        </w:trPr>
        <w:tc>
          <w:tcPr>
            <w:tcW w:w="5737" w:type="dxa"/>
            <w:gridSpan w:val="3"/>
            <w:tcBorders>
              <w:top w:val="single" w:sz="4" w:space="0" w:color="auto"/>
              <w:left w:val="single" w:sz="4" w:space="0" w:color="auto"/>
              <w:bottom w:val="single" w:sz="4" w:space="0" w:color="auto"/>
              <w:right w:val="single" w:sz="4" w:space="0" w:color="auto"/>
            </w:tcBorders>
            <w:hideMark/>
          </w:tcPr>
          <w:p w14:paraId="2449045C" w14:textId="088FC603" w:rsidR="00B24F45" w:rsidRDefault="00B24F45" w:rsidP="00D56584">
            <w:pPr>
              <w:pStyle w:val="Default"/>
              <w:rPr>
                <w:rFonts w:cs="ArialNarrow"/>
                <w:bCs/>
                <w:sz w:val="18"/>
                <w:szCs w:val="17"/>
              </w:rPr>
            </w:pPr>
            <w:r w:rsidRPr="00D56584">
              <w:rPr>
                <w:rFonts w:ascii="Verdana" w:hAnsi="Verdana" w:cs="Arial"/>
                <w:b/>
                <w:bCs/>
                <w:sz w:val="18"/>
                <w:szCs w:val="17"/>
              </w:rPr>
              <w:t>OBJETO:</w:t>
            </w:r>
            <w:r w:rsidRPr="00D56584">
              <w:rPr>
                <w:rFonts w:ascii="Verdana" w:hAnsi="Verdana"/>
              </w:rPr>
              <w:t xml:space="preserve"> </w:t>
            </w:r>
            <w:r w:rsidR="00D56584" w:rsidRPr="00D56584">
              <w:rPr>
                <w:rFonts w:ascii="Verdana" w:hAnsi="Verdana"/>
                <w:sz w:val="18"/>
                <w:szCs w:val="18"/>
              </w:rPr>
              <w:t xml:space="preserve"> EXECUÇÃO, COM FORNECIMENTO TOTAL DE MATERIAIS, DAS OBRAS E SERVIÇOS PARA COMPLEMENTAÇÃO DA UTR (UNIDADE DE TRATAMENTO DE RESÍDUOS) DA ETA (ESTAÇÃO DE TRATAMENTO DE ÁGUA) VERDE GRANDE, NA CIDADE DE MONTES CLAROS / MG.</w:t>
            </w:r>
          </w:p>
        </w:tc>
        <w:tc>
          <w:tcPr>
            <w:tcW w:w="4961" w:type="dxa"/>
            <w:gridSpan w:val="3"/>
            <w:tcBorders>
              <w:top w:val="single" w:sz="4" w:space="0" w:color="auto"/>
              <w:left w:val="single" w:sz="4" w:space="0" w:color="auto"/>
              <w:bottom w:val="single" w:sz="4" w:space="0" w:color="auto"/>
              <w:right w:val="single" w:sz="4" w:space="0" w:color="auto"/>
            </w:tcBorders>
            <w:vAlign w:val="center"/>
            <w:hideMark/>
          </w:tcPr>
          <w:p w14:paraId="227D3942" w14:textId="297A20BE" w:rsidR="00262743" w:rsidRPr="00D56584" w:rsidRDefault="00B24F45" w:rsidP="00262743">
            <w:pPr>
              <w:rPr>
                <w:bCs/>
                <w:sz w:val="20"/>
                <w:szCs w:val="20"/>
              </w:rPr>
            </w:pPr>
            <w:r w:rsidRPr="00D56584">
              <w:rPr>
                <w:bCs/>
                <w:sz w:val="20"/>
                <w:szCs w:val="20"/>
              </w:rPr>
              <w:t xml:space="preserve">DATAS: </w:t>
            </w:r>
          </w:p>
          <w:p w14:paraId="5E4E9245" w14:textId="5D6D6D38" w:rsidR="00B24F45" w:rsidRPr="00D56584" w:rsidRDefault="00262743" w:rsidP="00262743">
            <w:pPr>
              <w:pStyle w:val="Default"/>
              <w:rPr>
                <w:rFonts w:ascii="Verdana" w:hAnsi="Verdana"/>
                <w:b/>
                <w:bCs/>
                <w:i/>
                <w:iCs/>
                <w:sz w:val="20"/>
                <w:szCs w:val="20"/>
              </w:rPr>
            </w:pPr>
            <w:r w:rsidRPr="00D56584">
              <w:rPr>
                <w:rFonts w:ascii="Verdana" w:hAnsi="Verdana"/>
                <w:sz w:val="20"/>
                <w:szCs w:val="20"/>
              </w:rPr>
              <w:t>Recebimento dos Envelopes de nº 01 (Proposta de Preços) e nº 02 (Documentos de Habilitação) e</w:t>
            </w:r>
            <w:r w:rsidR="007A18FF">
              <w:rPr>
                <w:rFonts w:ascii="Verdana" w:hAnsi="Verdana"/>
                <w:sz w:val="20"/>
                <w:szCs w:val="20"/>
              </w:rPr>
              <w:t xml:space="preserve"> </w:t>
            </w:r>
            <w:r w:rsidRPr="00D56584">
              <w:rPr>
                <w:rFonts w:ascii="Verdana" w:hAnsi="Verdana"/>
                <w:sz w:val="20"/>
                <w:szCs w:val="20"/>
              </w:rPr>
              <w:t xml:space="preserve">Abertura dos Envelopes de nº 01 (Proposta de Preços), será realizada </w:t>
            </w:r>
            <w:r w:rsidRPr="00D56584">
              <w:rPr>
                <w:rFonts w:ascii="Verdana" w:hAnsi="Verdana"/>
                <w:b/>
                <w:bCs/>
                <w:i/>
                <w:iCs/>
                <w:sz w:val="20"/>
                <w:szCs w:val="20"/>
              </w:rPr>
              <w:t>às 14:30 horas do dia 02 de junho de 2020</w:t>
            </w:r>
          </w:p>
          <w:p w14:paraId="074E3B82" w14:textId="77777777" w:rsidR="00262743" w:rsidRPr="00D56584" w:rsidRDefault="00262743" w:rsidP="00262743">
            <w:pPr>
              <w:pStyle w:val="Default"/>
              <w:rPr>
                <w:rFonts w:ascii="Verdana" w:hAnsi="Verdana"/>
                <w:b/>
                <w:bCs/>
                <w:i/>
                <w:iCs/>
                <w:sz w:val="20"/>
                <w:szCs w:val="20"/>
              </w:rPr>
            </w:pPr>
          </w:p>
          <w:p w14:paraId="5D80BEB6" w14:textId="77777777" w:rsidR="00262743" w:rsidRPr="00D56584" w:rsidRDefault="00262743" w:rsidP="00262743">
            <w:pPr>
              <w:pStyle w:val="Default"/>
              <w:spacing w:after="205"/>
              <w:rPr>
                <w:rFonts w:ascii="Verdana" w:hAnsi="Verdana"/>
                <w:sz w:val="20"/>
                <w:szCs w:val="20"/>
              </w:rPr>
            </w:pPr>
            <w:r w:rsidRPr="00D56584">
              <w:rPr>
                <w:rFonts w:ascii="Verdana" w:hAnsi="Verdana"/>
                <w:sz w:val="20"/>
                <w:szCs w:val="20"/>
              </w:rPr>
              <w:t xml:space="preserve">Os envelopes n.º 1, contendo a Proposta de Preços, e n.º 2, contendo a documentação de Habilitação, poderão ser entregues: </w:t>
            </w:r>
          </w:p>
          <w:p w14:paraId="2F213BC3" w14:textId="77777777" w:rsidR="00262743" w:rsidRPr="00D56584" w:rsidRDefault="00262743" w:rsidP="00262743">
            <w:pPr>
              <w:pStyle w:val="Default"/>
              <w:spacing w:after="205"/>
              <w:rPr>
                <w:rFonts w:ascii="Verdana" w:hAnsi="Verdana"/>
                <w:sz w:val="20"/>
                <w:szCs w:val="20"/>
              </w:rPr>
            </w:pPr>
            <w:r w:rsidRPr="00D56584">
              <w:rPr>
                <w:rFonts w:ascii="Verdana" w:hAnsi="Verdana"/>
                <w:sz w:val="20"/>
                <w:szCs w:val="20"/>
              </w:rPr>
              <w:t xml:space="preserve">1.2.1 Através de portador, na Comissão Permanente de Licitações de Obras e Serviços Técnicos - CPLI, à Rua Carangola, 606, Bairro Santo Antônio, Belo Horizonte, - Minas Gerais, até 01 hora útil anterior à data marcada no item 1.1. </w:t>
            </w:r>
          </w:p>
          <w:p w14:paraId="28FE740B" w14:textId="77777777" w:rsidR="00262743" w:rsidRPr="00D56584" w:rsidRDefault="00262743" w:rsidP="00262743">
            <w:pPr>
              <w:pStyle w:val="Default"/>
              <w:rPr>
                <w:rFonts w:ascii="Verdana" w:hAnsi="Verdana"/>
                <w:sz w:val="20"/>
                <w:szCs w:val="20"/>
              </w:rPr>
            </w:pPr>
            <w:r w:rsidRPr="00D56584">
              <w:rPr>
                <w:rFonts w:ascii="Verdana" w:hAnsi="Verdana"/>
                <w:sz w:val="20"/>
                <w:szCs w:val="20"/>
              </w:rPr>
              <w:t xml:space="preserve">1.2.2 Diretamente à Comissão de Licitações no início da Sessão de Recebimento e Abertura dos Envelopes, no endereço acima descrito, na hora marcada no item 1.1 </w:t>
            </w:r>
          </w:p>
          <w:p w14:paraId="3A916BAA" w14:textId="321445AC" w:rsidR="00262743" w:rsidRPr="00087AF5" w:rsidRDefault="00262743" w:rsidP="00262743">
            <w:pPr>
              <w:pStyle w:val="Default"/>
              <w:rPr>
                <w:bCs/>
                <w:sz w:val="18"/>
                <w:szCs w:val="17"/>
              </w:rPr>
            </w:pPr>
          </w:p>
        </w:tc>
        <w:bookmarkStart w:id="0" w:name="_GoBack"/>
        <w:bookmarkEnd w:id="0"/>
      </w:tr>
    </w:tbl>
    <w:p w14:paraId="56CA1B07" w14:textId="77777777" w:rsidR="00B24F45" w:rsidRDefault="00B24F45" w:rsidP="00B24F45">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B24F45" w14:paraId="624DE86E" w14:textId="77777777" w:rsidTr="008C3000">
        <w:trPr>
          <w:cantSplit/>
        </w:trPr>
        <w:tc>
          <w:tcPr>
            <w:tcW w:w="10693" w:type="dxa"/>
            <w:tcBorders>
              <w:top w:val="single" w:sz="4" w:space="0" w:color="auto"/>
              <w:left w:val="single" w:sz="4" w:space="0" w:color="auto"/>
              <w:bottom w:val="single" w:sz="4" w:space="0" w:color="auto"/>
              <w:right w:val="single" w:sz="4" w:space="0" w:color="auto"/>
            </w:tcBorders>
            <w:vAlign w:val="center"/>
            <w:hideMark/>
          </w:tcPr>
          <w:p w14:paraId="227BBBFA" w14:textId="2148290C" w:rsidR="00B24F45" w:rsidRDefault="00B24F45" w:rsidP="008C3000">
            <w:pPr>
              <w:tabs>
                <w:tab w:val="num" w:pos="644"/>
              </w:tabs>
              <w:jc w:val="both"/>
              <w:rPr>
                <w:rFonts w:cs="ArialNarrow"/>
                <w:sz w:val="18"/>
                <w:szCs w:val="18"/>
              </w:rPr>
            </w:pPr>
            <w:r>
              <w:rPr>
                <w:rFonts w:cs="Arial"/>
                <w:color w:val="000000"/>
                <w:sz w:val="18"/>
                <w:szCs w:val="18"/>
              </w:rPr>
              <w:t>OBSERVAÇÕES</w:t>
            </w:r>
            <w:r>
              <w:rPr>
                <w:rFonts w:cs="ArialNarrow"/>
                <w:sz w:val="18"/>
                <w:szCs w:val="18"/>
              </w:rPr>
              <w:t xml:space="preserve">: </w:t>
            </w:r>
          </w:p>
          <w:p w14:paraId="4A03D7B5" w14:textId="77777777" w:rsidR="007A18FF" w:rsidRDefault="007A18FF" w:rsidP="008C3000">
            <w:pPr>
              <w:tabs>
                <w:tab w:val="num" w:pos="644"/>
              </w:tabs>
              <w:jc w:val="both"/>
              <w:rPr>
                <w:rFonts w:cs="ArialNarrow"/>
                <w:sz w:val="18"/>
                <w:szCs w:val="18"/>
              </w:rPr>
            </w:pPr>
          </w:p>
          <w:p w14:paraId="1F360FBF" w14:textId="2F2E0E79" w:rsidR="00B24F45" w:rsidRDefault="002774C1" w:rsidP="004B12DC">
            <w:pPr>
              <w:jc w:val="both"/>
              <w:rPr>
                <w:rFonts w:cs="ArialNarrow"/>
                <w:sz w:val="18"/>
                <w:szCs w:val="18"/>
              </w:rPr>
            </w:pPr>
            <w:r w:rsidRPr="00AA39E0">
              <w:rPr>
                <w:rFonts w:cs="ArialNarrow"/>
                <w:b/>
                <w:sz w:val="18"/>
                <w:szCs w:val="18"/>
              </w:rPr>
              <w:t>CAPACIDADE TÉCNICA</w:t>
            </w:r>
            <w:r>
              <w:rPr>
                <w:rFonts w:cs="ArialNarrow"/>
                <w:sz w:val="18"/>
                <w:szCs w:val="18"/>
              </w:rPr>
              <w:t xml:space="preserve"> </w:t>
            </w:r>
          </w:p>
          <w:p w14:paraId="29F65B94" w14:textId="1B482396" w:rsidR="00262743" w:rsidRPr="00262743" w:rsidRDefault="00262743" w:rsidP="00262743">
            <w:pPr>
              <w:pStyle w:val="Default"/>
              <w:rPr>
                <w:rFonts w:ascii="Verdana" w:hAnsi="Verdana"/>
                <w:sz w:val="18"/>
                <w:szCs w:val="18"/>
              </w:rPr>
            </w:pPr>
            <w:r w:rsidRPr="00262743">
              <w:rPr>
                <w:rFonts w:ascii="Verdana" w:hAnsi="Verdana"/>
                <w:sz w:val="18"/>
                <w:szCs w:val="18"/>
              </w:rPr>
              <w:t xml:space="preserve">Atestado de Capacidade Técnico-Profissional, passado por pessoa jurídica de direito privado ou por órgão da Administração Direta ou Indireta da União, do Distrito Federal, dos Estados ou dos Municípios, ou Certidão de Acervo Técnico (CAT), em nome de profissional, integrante do quadro permanente da proponente, comprovando ter o referido Profissional (inscrito no CREA ou CAU como Responsável Técnico da empresa), sido responsável técnico pela execução de serviços da mesma natureza dos aqui licitados, observado o abaixo mencionado e o disposto nos subitens 1.1.1, 1.1.2 e 1.1.3: </w:t>
            </w:r>
          </w:p>
          <w:p w14:paraId="6B23F5A2" w14:textId="0B6FD952" w:rsidR="00262743" w:rsidRPr="00262743" w:rsidRDefault="00262743" w:rsidP="00262743">
            <w:pPr>
              <w:pStyle w:val="Default"/>
              <w:numPr>
                <w:ilvl w:val="0"/>
                <w:numId w:val="27"/>
              </w:numPr>
              <w:spacing w:after="195"/>
              <w:rPr>
                <w:rFonts w:ascii="Verdana" w:hAnsi="Verdana"/>
                <w:sz w:val="18"/>
                <w:szCs w:val="18"/>
              </w:rPr>
            </w:pPr>
            <w:r w:rsidRPr="00262743">
              <w:rPr>
                <w:rFonts w:ascii="Verdana" w:hAnsi="Verdana"/>
                <w:sz w:val="18"/>
                <w:szCs w:val="18"/>
              </w:rPr>
              <w:t xml:space="preserve">Construção e/ou ampliação e/ou melhorias, em estação de tratamento de água, sendo que no caso de atestado de melhorias, deverá ser comprovado, no mínimo a instalação de equipamentos; </w:t>
            </w:r>
          </w:p>
          <w:p w14:paraId="5D9342E2" w14:textId="40EB0237" w:rsidR="00262743" w:rsidRPr="00262743" w:rsidRDefault="00262743" w:rsidP="00262743">
            <w:pPr>
              <w:pStyle w:val="Default"/>
              <w:numPr>
                <w:ilvl w:val="0"/>
                <w:numId w:val="27"/>
              </w:numPr>
              <w:spacing w:after="195"/>
              <w:rPr>
                <w:rFonts w:ascii="Verdana" w:hAnsi="Verdana"/>
                <w:sz w:val="18"/>
                <w:szCs w:val="18"/>
              </w:rPr>
            </w:pPr>
            <w:r w:rsidRPr="00262743">
              <w:rPr>
                <w:rFonts w:ascii="Verdana" w:hAnsi="Verdana"/>
                <w:sz w:val="18"/>
                <w:szCs w:val="18"/>
              </w:rPr>
              <w:t xml:space="preserve">Aplicação de concreto projetado; </w:t>
            </w:r>
          </w:p>
          <w:p w14:paraId="107716D8" w14:textId="77777777" w:rsidR="00262743" w:rsidRDefault="00262743" w:rsidP="007A18FF">
            <w:pPr>
              <w:pStyle w:val="Default"/>
              <w:numPr>
                <w:ilvl w:val="0"/>
                <w:numId w:val="27"/>
              </w:numPr>
              <w:rPr>
                <w:rFonts w:ascii="Verdana" w:hAnsi="Verdana"/>
                <w:sz w:val="18"/>
                <w:szCs w:val="18"/>
              </w:rPr>
            </w:pPr>
            <w:r w:rsidRPr="00262743">
              <w:rPr>
                <w:rFonts w:ascii="Verdana" w:hAnsi="Verdana"/>
                <w:sz w:val="18"/>
                <w:szCs w:val="18"/>
              </w:rPr>
              <w:t xml:space="preserve">Assentamento caneletas de concreto, diâmetro DN 300 mm. </w:t>
            </w:r>
          </w:p>
          <w:p w14:paraId="6431B732" w14:textId="02831B30" w:rsidR="007A18FF" w:rsidRPr="007A18FF" w:rsidRDefault="007A18FF" w:rsidP="007A18FF">
            <w:pPr>
              <w:pStyle w:val="Default"/>
              <w:ind w:left="720"/>
              <w:rPr>
                <w:rFonts w:ascii="Verdana" w:hAnsi="Verdana"/>
                <w:sz w:val="18"/>
                <w:szCs w:val="18"/>
              </w:rPr>
            </w:pPr>
          </w:p>
        </w:tc>
      </w:tr>
    </w:tbl>
    <w:p w14:paraId="309B625E" w14:textId="77777777" w:rsidR="00784551" w:rsidRDefault="00784551" w:rsidP="00106C00">
      <w:pPr>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4956"/>
      </w:tblGrid>
      <w:tr w:rsidR="006A262E" w14:paraId="7D3B43C4" w14:textId="77777777" w:rsidTr="004B12DC">
        <w:trPr>
          <w:cantSplit/>
          <w:trHeight w:val="850"/>
        </w:trPr>
        <w:tc>
          <w:tcPr>
            <w:tcW w:w="5737" w:type="dxa"/>
            <w:tcBorders>
              <w:top w:val="single" w:sz="4" w:space="0" w:color="auto"/>
              <w:left w:val="single" w:sz="4" w:space="0" w:color="auto"/>
              <w:bottom w:val="single" w:sz="4" w:space="0" w:color="auto"/>
              <w:right w:val="single" w:sz="4" w:space="0" w:color="auto"/>
            </w:tcBorders>
            <w:vAlign w:val="center"/>
            <w:hideMark/>
          </w:tcPr>
          <w:p w14:paraId="5B221A5A" w14:textId="5B118A73" w:rsidR="004B12DC" w:rsidRPr="004B12DC" w:rsidRDefault="006A262E" w:rsidP="004B12DC">
            <w:pPr>
              <w:rPr>
                <w:rFonts w:ascii="Arial" w:hAnsi="Arial" w:cs="Arial"/>
                <w:b/>
                <w:bCs/>
                <w:sz w:val="32"/>
                <w:szCs w:val="32"/>
              </w:rPr>
            </w:pPr>
            <w:r w:rsidRPr="00784551">
              <w:rPr>
                <w:rFonts w:ascii="Arial" w:hAnsi="Arial" w:cs="Arial"/>
                <w:bCs/>
              </w:rPr>
              <w:lastRenderedPageBreak/>
              <w:t xml:space="preserve">ÓRGÃO LICITANTE: </w:t>
            </w:r>
            <w:r w:rsidR="00721162" w:rsidRPr="00784551">
              <w:rPr>
                <w:rFonts w:ascii="Arial" w:hAnsi="Arial" w:cs="Arial"/>
                <w:b/>
                <w:bCs/>
                <w:sz w:val="32"/>
                <w:szCs w:val="32"/>
              </w:rPr>
              <w:t>DNIT – SUPERINTÊNCIA REGIONAL D</w:t>
            </w:r>
            <w:r w:rsidR="004B12DC">
              <w:rPr>
                <w:rFonts w:ascii="Arial" w:hAnsi="Arial" w:cs="Arial"/>
                <w:b/>
                <w:bCs/>
                <w:sz w:val="32"/>
                <w:szCs w:val="32"/>
              </w:rPr>
              <w:t>E MINAS GERAIS</w:t>
            </w:r>
          </w:p>
        </w:tc>
        <w:tc>
          <w:tcPr>
            <w:tcW w:w="4956" w:type="dxa"/>
            <w:tcBorders>
              <w:top w:val="single" w:sz="4" w:space="0" w:color="auto"/>
              <w:left w:val="single" w:sz="4" w:space="0" w:color="auto"/>
              <w:bottom w:val="single" w:sz="4" w:space="0" w:color="auto"/>
              <w:right w:val="single" w:sz="4" w:space="0" w:color="auto"/>
            </w:tcBorders>
            <w:vAlign w:val="center"/>
            <w:hideMark/>
          </w:tcPr>
          <w:p w14:paraId="4659C730" w14:textId="1E469649" w:rsidR="006A262E" w:rsidRPr="004B12DC" w:rsidRDefault="006A262E" w:rsidP="004B12DC">
            <w:pPr>
              <w:shd w:val="clear" w:color="auto" w:fill="FFFFFF"/>
              <w:spacing w:before="450" w:after="450"/>
              <w:jc w:val="both"/>
              <w:rPr>
                <w:rFonts w:ascii="Arial" w:eastAsia="Times New Roman" w:hAnsi="Arial" w:cs="Arial"/>
                <w:b/>
                <w:bCs/>
                <w:caps/>
                <w:color w:val="162937"/>
                <w:sz w:val="29"/>
                <w:szCs w:val="29"/>
              </w:rPr>
            </w:pPr>
            <w:r>
              <w:rPr>
                <w:rFonts w:ascii="Arial" w:hAnsi="Arial" w:cs="Arial"/>
                <w:sz w:val="20"/>
                <w:szCs w:val="20"/>
              </w:rPr>
              <w:t>EDITAL:</w:t>
            </w:r>
            <w:r>
              <w:rPr>
                <w:b/>
              </w:rPr>
              <w:t xml:space="preserve"> </w:t>
            </w:r>
            <w:r w:rsidR="004B12DC" w:rsidRPr="004B12DC">
              <w:rPr>
                <w:rFonts w:ascii="Times New Roman" w:hAnsi="Times New Roman"/>
                <w:b/>
                <w:bCs/>
                <w:caps/>
                <w:color w:val="162937"/>
                <w:sz w:val="34"/>
                <w:szCs w:val="34"/>
                <w:shd w:val="clear" w:color="auto" w:fill="FFFFFF"/>
              </w:rPr>
              <w:t>PREGÃO Nº 105/2020 - AVISO DE ALTERAÇÃO</w:t>
            </w:r>
          </w:p>
        </w:tc>
      </w:tr>
      <w:tr w:rsidR="006A262E" w:rsidRPr="004836E9" w14:paraId="65A3E0C6" w14:textId="77777777" w:rsidTr="00C07D02">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4268AB3" w14:textId="2796A5B7" w:rsidR="004B12DC" w:rsidRPr="00784551" w:rsidRDefault="006A262E" w:rsidP="004B12DC">
            <w:pPr>
              <w:rPr>
                <w:rFonts w:cs="Arial"/>
                <w:sz w:val="18"/>
                <w:szCs w:val="18"/>
              </w:rPr>
            </w:pPr>
            <w:r w:rsidRPr="00784551">
              <w:rPr>
                <w:rFonts w:cs="Arial"/>
                <w:sz w:val="18"/>
                <w:szCs w:val="18"/>
              </w:rPr>
              <w:t>Informações</w:t>
            </w:r>
            <w:r w:rsidR="0046534D" w:rsidRPr="00784551">
              <w:rPr>
                <w:rFonts w:cs="Arial"/>
                <w:sz w:val="18"/>
                <w:szCs w:val="18"/>
              </w:rPr>
              <w:t>:</w:t>
            </w:r>
            <w:r w:rsidR="004B12DC">
              <w:rPr>
                <w:rFonts w:ascii="Arial" w:hAnsi="Arial" w:cs="Arial"/>
                <w:color w:val="162937"/>
                <w:sz w:val="27"/>
                <w:szCs w:val="27"/>
                <w:shd w:val="clear" w:color="auto" w:fill="FFFFFF"/>
              </w:rPr>
              <w:t xml:space="preserve"> </w:t>
            </w:r>
            <w:r w:rsidR="004B12DC" w:rsidRPr="004B12DC">
              <w:rPr>
                <w:rFonts w:cs="Arial"/>
                <w:color w:val="162937"/>
                <w:sz w:val="18"/>
                <w:szCs w:val="18"/>
                <w:shd w:val="clear" w:color="auto" w:fill="FFFFFF"/>
              </w:rPr>
              <w:t>w</w:t>
            </w:r>
            <w:r w:rsidR="004B12DC">
              <w:rPr>
                <w:rFonts w:cs="Arial"/>
                <w:color w:val="162937"/>
                <w:sz w:val="18"/>
                <w:szCs w:val="18"/>
                <w:shd w:val="clear" w:color="auto" w:fill="FFFFFF"/>
              </w:rPr>
              <w:t>ww.comprasnet.gov.br ou w</w:t>
            </w:r>
            <w:r w:rsidR="004B12DC" w:rsidRPr="004B12DC">
              <w:rPr>
                <w:rFonts w:cs="Arial"/>
                <w:color w:val="162937"/>
                <w:sz w:val="18"/>
                <w:szCs w:val="18"/>
                <w:shd w:val="clear" w:color="auto" w:fill="FFFFFF"/>
              </w:rPr>
              <w:t>ww.dnit.gov.br BELO HORIZONTE - MG</w:t>
            </w:r>
          </w:p>
        </w:tc>
      </w:tr>
      <w:tr w:rsidR="006A262E" w:rsidRPr="00D025CA" w14:paraId="5249F72B" w14:textId="77777777" w:rsidTr="00C07D02">
        <w:trPr>
          <w:cantSplit/>
          <w:trHeight w:val="1437"/>
        </w:trPr>
        <w:tc>
          <w:tcPr>
            <w:tcW w:w="5737" w:type="dxa"/>
            <w:tcBorders>
              <w:top w:val="single" w:sz="4" w:space="0" w:color="auto"/>
              <w:left w:val="single" w:sz="4" w:space="0" w:color="auto"/>
              <w:bottom w:val="single" w:sz="4" w:space="0" w:color="auto"/>
              <w:right w:val="single" w:sz="4" w:space="0" w:color="auto"/>
            </w:tcBorders>
            <w:hideMark/>
          </w:tcPr>
          <w:p w14:paraId="5AF2ED69" w14:textId="1FC8E8C8" w:rsidR="006A262E" w:rsidRPr="00784551" w:rsidRDefault="00784551" w:rsidP="00784551">
            <w:pPr>
              <w:shd w:val="clear" w:color="auto" w:fill="FFFFFF"/>
              <w:spacing w:after="150"/>
              <w:jc w:val="both"/>
              <w:rPr>
                <w:rFonts w:eastAsia="Times New Roman" w:cs="Arial"/>
                <w:color w:val="162937"/>
                <w:sz w:val="18"/>
                <w:szCs w:val="18"/>
              </w:rPr>
            </w:pPr>
            <w:r w:rsidRPr="00784551">
              <w:rPr>
                <w:rFonts w:cs="Arial"/>
                <w:bCs/>
                <w:color w:val="000000"/>
                <w:sz w:val="18"/>
                <w:szCs w:val="18"/>
              </w:rPr>
              <w:t>OBJETO:</w:t>
            </w:r>
            <w:r w:rsidRPr="00784551">
              <w:rPr>
                <w:sz w:val="18"/>
                <w:szCs w:val="18"/>
              </w:rPr>
              <w:t xml:space="preserve"> </w:t>
            </w:r>
            <w:r w:rsidR="004B12DC" w:rsidRPr="004B12DC">
              <w:rPr>
                <w:rFonts w:cs="Arial"/>
                <w:color w:val="162937"/>
                <w:sz w:val="18"/>
                <w:szCs w:val="18"/>
                <w:shd w:val="clear" w:color="auto" w:fill="FFFFFF"/>
              </w:rPr>
              <w:t>OBJETO: PREGÃO ELETRÔNICO - CONTRATAÇÃO DE EMPRESA PARA EXECUÇÃO DE SERVIÇOS DE MANUTENÇÃO (CONSERVAÇÃO/RECUPERAÇÃO) NA RODOVIA BR-364/MG COM VISTAS A EXECUÇÃO DE PLANO DE TRABALHO E ORÇAMENTO P.A.T.O. TRECHO: ENTR BR-455 (DIV SP/MP) (PLANURA) - ENTR BR-365(B) (INÍCIO PONTE S/RIO PARNAÍBA) (DIV MG/GO). SUBTRECHO 1: ENTR BR-153(B)/262(B) - ENTR BR-497(A) (CAMPINA VERDE). SEGMENTO1: KM 66,0 AO KM 136,2. EXTENSÃO: 70,20 KM, TOTAL DE ITENS LICITADOS: 00001</w:t>
            </w:r>
            <w:r w:rsidR="004B12DC">
              <w:rPr>
                <w:rFonts w:ascii="Arial" w:hAnsi="Arial" w:cs="Arial"/>
                <w:color w:val="162937"/>
                <w:sz w:val="27"/>
                <w:szCs w:val="27"/>
                <w:shd w:val="clear" w:color="auto" w:fill="FFFFFF"/>
              </w:rPr>
              <w:t> </w:t>
            </w:r>
          </w:p>
        </w:tc>
        <w:tc>
          <w:tcPr>
            <w:tcW w:w="4956" w:type="dxa"/>
            <w:tcBorders>
              <w:top w:val="single" w:sz="4" w:space="0" w:color="auto"/>
              <w:left w:val="single" w:sz="4" w:space="0" w:color="auto"/>
              <w:bottom w:val="single" w:sz="4" w:space="0" w:color="auto"/>
              <w:right w:val="single" w:sz="4" w:space="0" w:color="auto"/>
            </w:tcBorders>
            <w:vAlign w:val="center"/>
            <w:hideMark/>
          </w:tcPr>
          <w:p w14:paraId="348ABB0C" w14:textId="77777777" w:rsidR="006A262E" w:rsidRPr="00784551" w:rsidRDefault="006A262E" w:rsidP="00C07D02">
            <w:pPr>
              <w:rPr>
                <w:b/>
                <w:bCs/>
                <w:sz w:val="20"/>
                <w:szCs w:val="20"/>
              </w:rPr>
            </w:pPr>
            <w:r w:rsidRPr="00784551">
              <w:rPr>
                <w:b/>
                <w:bCs/>
                <w:sz w:val="20"/>
                <w:szCs w:val="20"/>
              </w:rPr>
              <w:t xml:space="preserve">DATAS: </w:t>
            </w:r>
          </w:p>
          <w:p w14:paraId="75F6B234" w14:textId="77777777" w:rsidR="004B12DC" w:rsidRPr="004B12DC" w:rsidRDefault="004B12DC" w:rsidP="00C07D02">
            <w:pPr>
              <w:pStyle w:val="PargrafodaLista"/>
              <w:numPr>
                <w:ilvl w:val="0"/>
                <w:numId w:val="1"/>
              </w:numPr>
              <w:rPr>
                <w:bCs/>
                <w:sz w:val="20"/>
              </w:rPr>
            </w:pPr>
            <w:r w:rsidRPr="004B12DC">
              <w:rPr>
                <w:rFonts w:cs="Arial"/>
                <w:color w:val="162937"/>
                <w:sz w:val="20"/>
                <w:shd w:val="clear" w:color="auto" w:fill="FFFFFF"/>
              </w:rPr>
              <w:t>Novo Edital: 05/05/2020 das 08h00 às 12h00 e de13h00 às 17h00.</w:t>
            </w:r>
          </w:p>
          <w:p w14:paraId="49369666" w14:textId="28491E0B" w:rsidR="006A262E" w:rsidRPr="004B12DC" w:rsidRDefault="00784551" w:rsidP="00C07D02">
            <w:pPr>
              <w:pStyle w:val="PargrafodaLista"/>
              <w:numPr>
                <w:ilvl w:val="0"/>
                <w:numId w:val="1"/>
              </w:numPr>
              <w:rPr>
                <w:bCs/>
                <w:sz w:val="20"/>
              </w:rPr>
            </w:pPr>
            <w:r w:rsidRPr="00784551">
              <w:rPr>
                <w:rFonts w:eastAsia="Times New Roman" w:cs="Arial"/>
                <w:b/>
                <w:color w:val="162937"/>
                <w:sz w:val="20"/>
              </w:rPr>
              <w:t>Entrega das Propostas</w:t>
            </w:r>
            <w:r w:rsidRPr="00784551">
              <w:rPr>
                <w:rFonts w:eastAsia="Times New Roman" w:cs="Arial"/>
                <w:color w:val="162937"/>
                <w:sz w:val="20"/>
              </w:rPr>
              <w:t xml:space="preserve">: </w:t>
            </w:r>
            <w:r w:rsidR="004B12DC" w:rsidRPr="004B12DC">
              <w:rPr>
                <w:rFonts w:cs="Arial"/>
                <w:color w:val="162937"/>
                <w:sz w:val="20"/>
                <w:shd w:val="clear" w:color="auto" w:fill="FFFFFF"/>
              </w:rPr>
              <w:t>a partir de 05/05/2020 às 08h00</w:t>
            </w:r>
            <w:r w:rsidRPr="00784551">
              <w:rPr>
                <w:rFonts w:eastAsia="Times New Roman" w:cs="Arial"/>
                <w:color w:val="162937"/>
                <w:sz w:val="20"/>
              </w:rPr>
              <w:t xml:space="preserve"> no site www.comprasnet.gov.br</w:t>
            </w:r>
            <w:r w:rsidRPr="004B12DC">
              <w:rPr>
                <w:bCs/>
                <w:sz w:val="20"/>
              </w:rPr>
              <w:t xml:space="preserve"> </w:t>
            </w:r>
          </w:p>
          <w:p w14:paraId="4E349521" w14:textId="7104A23F" w:rsidR="006A262E" w:rsidRPr="00D025CA" w:rsidRDefault="0046534D" w:rsidP="0046534D">
            <w:pPr>
              <w:pStyle w:val="PargrafodaLista"/>
              <w:numPr>
                <w:ilvl w:val="0"/>
                <w:numId w:val="1"/>
              </w:numPr>
              <w:rPr>
                <w:sz w:val="18"/>
                <w:szCs w:val="17"/>
              </w:rPr>
            </w:pPr>
            <w:r w:rsidRPr="004B12DC">
              <w:rPr>
                <w:b/>
                <w:sz w:val="20"/>
              </w:rPr>
              <w:t>Abertura das Propostas</w:t>
            </w:r>
            <w:r w:rsidR="006A262E" w:rsidRPr="004B12DC">
              <w:rPr>
                <w:sz w:val="20"/>
              </w:rPr>
              <w:t xml:space="preserve">: </w:t>
            </w:r>
            <w:r w:rsidR="004B12DC" w:rsidRPr="004B12DC">
              <w:rPr>
                <w:rFonts w:cs="Arial"/>
                <w:color w:val="162937"/>
                <w:sz w:val="20"/>
                <w:shd w:val="clear" w:color="auto" w:fill="FFFFFF"/>
              </w:rPr>
              <w:t xml:space="preserve">15/05/2020, às 10h00 </w:t>
            </w:r>
            <w:r w:rsidR="00784551" w:rsidRPr="00784551">
              <w:rPr>
                <w:rFonts w:eastAsia="Times New Roman" w:cs="Arial"/>
                <w:color w:val="162937"/>
                <w:sz w:val="20"/>
              </w:rPr>
              <w:t>no site www.comprasnet.gov.br</w:t>
            </w:r>
          </w:p>
        </w:tc>
      </w:tr>
    </w:tbl>
    <w:p w14:paraId="2DC78ABC" w14:textId="77777777" w:rsidR="006A262E" w:rsidRPr="00106C00" w:rsidRDefault="006A262E" w:rsidP="00106C00">
      <w:pPr>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4956"/>
      </w:tblGrid>
      <w:tr w:rsidR="004B12DC" w14:paraId="4DD3411A" w14:textId="77777777" w:rsidTr="008C3000">
        <w:trPr>
          <w:cantSplit/>
          <w:trHeight w:val="850"/>
        </w:trPr>
        <w:tc>
          <w:tcPr>
            <w:tcW w:w="5737" w:type="dxa"/>
            <w:tcBorders>
              <w:top w:val="single" w:sz="4" w:space="0" w:color="auto"/>
              <w:left w:val="single" w:sz="4" w:space="0" w:color="auto"/>
              <w:bottom w:val="single" w:sz="4" w:space="0" w:color="auto"/>
              <w:right w:val="single" w:sz="4" w:space="0" w:color="auto"/>
            </w:tcBorders>
            <w:vAlign w:val="center"/>
            <w:hideMark/>
          </w:tcPr>
          <w:p w14:paraId="70D0FA03" w14:textId="77777777" w:rsidR="004B12DC" w:rsidRPr="004B12DC" w:rsidRDefault="004B12DC" w:rsidP="008C3000">
            <w:pPr>
              <w:rPr>
                <w:rFonts w:ascii="Arial" w:hAnsi="Arial" w:cs="Arial"/>
                <w:b/>
                <w:bCs/>
                <w:sz w:val="32"/>
                <w:szCs w:val="32"/>
              </w:rPr>
            </w:pPr>
            <w:r w:rsidRPr="00784551">
              <w:rPr>
                <w:rFonts w:ascii="Arial" w:hAnsi="Arial" w:cs="Arial"/>
                <w:bCs/>
              </w:rPr>
              <w:t xml:space="preserve">ÓRGÃO LICITANTE: </w:t>
            </w:r>
            <w:r w:rsidRPr="00784551">
              <w:rPr>
                <w:rFonts w:ascii="Arial" w:hAnsi="Arial" w:cs="Arial"/>
                <w:b/>
                <w:bCs/>
                <w:sz w:val="32"/>
                <w:szCs w:val="32"/>
              </w:rPr>
              <w:t>DNIT – SUPERINTÊNCIA REGIONAL DO MARANHÃO</w:t>
            </w:r>
          </w:p>
        </w:tc>
        <w:tc>
          <w:tcPr>
            <w:tcW w:w="4956" w:type="dxa"/>
            <w:tcBorders>
              <w:top w:val="single" w:sz="4" w:space="0" w:color="auto"/>
              <w:left w:val="single" w:sz="4" w:space="0" w:color="auto"/>
              <w:bottom w:val="single" w:sz="4" w:space="0" w:color="auto"/>
              <w:right w:val="single" w:sz="4" w:space="0" w:color="auto"/>
            </w:tcBorders>
            <w:vAlign w:val="center"/>
            <w:hideMark/>
          </w:tcPr>
          <w:p w14:paraId="1C14321D" w14:textId="77777777" w:rsidR="004B12DC" w:rsidRPr="004B12DC" w:rsidRDefault="004B12DC" w:rsidP="008C3000">
            <w:pPr>
              <w:shd w:val="clear" w:color="auto" w:fill="FFFFFF"/>
              <w:spacing w:before="450" w:after="450"/>
              <w:jc w:val="both"/>
              <w:rPr>
                <w:rFonts w:ascii="Arial" w:eastAsia="Times New Roman" w:hAnsi="Arial" w:cs="Arial"/>
                <w:b/>
                <w:bCs/>
                <w:caps/>
                <w:color w:val="162937"/>
                <w:sz w:val="29"/>
                <w:szCs w:val="29"/>
              </w:rPr>
            </w:pPr>
            <w:r>
              <w:rPr>
                <w:rFonts w:ascii="Arial" w:hAnsi="Arial" w:cs="Arial"/>
                <w:sz w:val="20"/>
                <w:szCs w:val="20"/>
              </w:rPr>
              <w:t>EDITAL:</w:t>
            </w:r>
            <w:r>
              <w:rPr>
                <w:b/>
              </w:rPr>
              <w:t xml:space="preserve"> </w:t>
            </w:r>
            <w:r w:rsidRPr="00784551">
              <w:rPr>
                <w:rFonts w:ascii="Times New Roman" w:eastAsia="Times New Roman" w:hAnsi="Times New Roman"/>
                <w:b/>
                <w:bCs/>
                <w:caps/>
                <w:color w:val="162937"/>
                <w:sz w:val="34"/>
                <w:szCs w:val="34"/>
              </w:rPr>
              <w:t xml:space="preserve">PREGÃO ELETRÔNICO Nº 132/2020 - UASG 393030 - </w:t>
            </w:r>
            <w:r>
              <w:rPr>
                <w:rFonts w:ascii="Times New Roman" w:eastAsia="Times New Roman" w:hAnsi="Times New Roman"/>
                <w:b/>
                <w:color w:val="162937"/>
                <w:sz w:val="34"/>
                <w:szCs w:val="34"/>
              </w:rPr>
              <w:t xml:space="preserve">Nº </w:t>
            </w:r>
            <w:r w:rsidRPr="00784551">
              <w:rPr>
                <w:rFonts w:ascii="Times New Roman" w:eastAsia="Times New Roman" w:hAnsi="Times New Roman"/>
                <w:b/>
                <w:color w:val="162937"/>
                <w:sz w:val="34"/>
                <w:szCs w:val="34"/>
              </w:rPr>
              <w:t>Processo: 50615000117202095.</w:t>
            </w:r>
          </w:p>
        </w:tc>
      </w:tr>
      <w:tr w:rsidR="004B12DC" w:rsidRPr="004836E9" w14:paraId="035B1EC3" w14:textId="77777777" w:rsidTr="008C300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C754F9F" w14:textId="77777777" w:rsidR="004B12DC" w:rsidRPr="00784551" w:rsidRDefault="004B12DC" w:rsidP="008C3000">
            <w:pPr>
              <w:rPr>
                <w:rFonts w:cs="Arial"/>
                <w:sz w:val="18"/>
                <w:szCs w:val="18"/>
              </w:rPr>
            </w:pPr>
            <w:r w:rsidRPr="00784551">
              <w:rPr>
                <w:rFonts w:cs="Arial"/>
                <w:sz w:val="18"/>
                <w:szCs w:val="18"/>
              </w:rPr>
              <w:t>Informações: Rua Jansen Muller, 37 – Centro – São Luiz/MA</w:t>
            </w:r>
          </w:p>
          <w:p w14:paraId="7B7C640B" w14:textId="77777777" w:rsidR="004B12DC" w:rsidRPr="00784551" w:rsidRDefault="004B12DC" w:rsidP="008C3000">
            <w:pPr>
              <w:rPr>
                <w:bCs/>
                <w:sz w:val="18"/>
                <w:szCs w:val="18"/>
              </w:rPr>
            </w:pPr>
            <w:r w:rsidRPr="00784551">
              <w:rPr>
                <w:rFonts w:cs="Arial"/>
                <w:sz w:val="18"/>
                <w:szCs w:val="18"/>
              </w:rPr>
              <w:t xml:space="preserve">Site: </w:t>
            </w:r>
            <w:hyperlink r:id="rId9" w:history="1">
              <w:r w:rsidRPr="00784551">
                <w:rPr>
                  <w:rStyle w:val="Hyperlink"/>
                  <w:bCs/>
                  <w:sz w:val="18"/>
                  <w:szCs w:val="18"/>
                </w:rPr>
                <w:t>www.comprasnet.gov.br</w:t>
              </w:r>
            </w:hyperlink>
          </w:p>
          <w:p w14:paraId="6E16FFAA" w14:textId="77777777" w:rsidR="004B12DC" w:rsidRPr="00784551" w:rsidRDefault="004B12DC" w:rsidP="008C3000">
            <w:pPr>
              <w:rPr>
                <w:rFonts w:cs="Arial"/>
                <w:sz w:val="18"/>
                <w:szCs w:val="18"/>
              </w:rPr>
            </w:pPr>
            <w:r w:rsidRPr="00784551">
              <w:rPr>
                <w:rFonts w:eastAsia="Times New Roman" w:cs="Arial"/>
                <w:color w:val="162937"/>
                <w:sz w:val="18"/>
                <w:szCs w:val="18"/>
              </w:rPr>
              <w:t>Informações Gerais: Trecho: DIVISA PI/MA (REPARTIÇÃO/</w:t>
            </w:r>
            <w:r>
              <w:rPr>
                <w:rFonts w:eastAsia="Times New Roman" w:cs="Arial"/>
                <w:color w:val="162937"/>
                <w:sz w:val="18"/>
                <w:szCs w:val="18"/>
              </w:rPr>
              <w:t>PI) - DIVISA MA/PA (RIO ITINGA)</w:t>
            </w:r>
          </w:p>
        </w:tc>
      </w:tr>
      <w:tr w:rsidR="004B12DC" w:rsidRPr="00D025CA" w14:paraId="5BAD6CC6" w14:textId="77777777" w:rsidTr="008C3000">
        <w:trPr>
          <w:cantSplit/>
          <w:trHeight w:val="1437"/>
        </w:trPr>
        <w:tc>
          <w:tcPr>
            <w:tcW w:w="5737" w:type="dxa"/>
            <w:tcBorders>
              <w:top w:val="single" w:sz="4" w:space="0" w:color="auto"/>
              <w:left w:val="single" w:sz="4" w:space="0" w:color="auto"/>
              <w:bottom w:val="single" w:sz="4" w:space="0" w:color="auto"/>
              <w:right w:val="single" w:sz="4" w:space="0" w:color="auto"/>
            </w:tcBorders>
            <w:hideMark/>
          </w:tcPr>
          <w:p w14:paraId="59B7D802" w14:textId="77777777" w:rsidR="004B12DC" w:rsidRPr="00784551" w:rsidRDefault="004B12DC" w:rsidP="008C3000">
            <w:pPr>
              <w:shd w:val="clear" w:color="auto" w:fill="FFFFFF"/>
              <w:spacing w:after="150"/>
              <w:jc w:val="both"/>
              <w:rPr>
                <w:rFonts w:eastAsia="Times New Roman" w:cs="Arial"/>
                <w:color w:val="162937"/>
                <w:sz w:val="18"/>
                <w:szCs w:val="18"/>
              </w:rPr>
            </w:pPr>
            <w:r w:rsidRPr="00784551">
              <w:rPr>
                <w:rFonts w:cs="Arial"/>
                <w:bCs/>
                <w:color w:val="000000"/>
                <w:sz w:val="18"/>
                <w:szCs w:val="18"/>
              </w:rPr>
              <w:t>OBJETO:</w:t>
            </w:r>
            <w:r w:rsidRPr="00784551">
              <w:rPr>
                <w:sz w:val="18"/>
                <w:szCs w:val="18"/>
              </w:rPr>
              <w:t xml:space="preserve"> </w:t>
            </w:r>
            <w:r w:rsidRPr="00784551">
              <w:rPr>
                <w:rFonts w:eastAsia="Times New Roman" w:cs="Arial"/>
                <w:color w:val="162937"/>
                <w:sz w:val="18"/>
                <w:szCs w:val="18"/>
              </w:rPr>
              <w:t>CONTRATAÇÃO DE EMPRESA PARA EXE</w:t>
            </w:r>
            <w:r>
              <w:rPr>
                <w:rFonts w:eastAsia="Times New Roman" w:cs="Arial"/>
                <w:color w:val="162937"/>
                <w:sz w:val="18"/>
                <w:szCs w:val="18"/>
              </w:rPr>
              <w:t>CUÇÃO DE SERVIÇOS DE MANUTENÇÃO (</w:t>
            </w:r>
            <w:r w:rsidRPr="00784551">
              <w:rPr>
                <w:rFonts w:eastAsia="Times New Roman" w:cs="Arial"/>
                <w:color w:val="162937"/>
                <w:sz w:val="18"/>
                <w:szCs w:val="18"/>
              </w:rPr>
              <w:t>CONSERVAÇÃO/</w:t>
            </w:r>
            <w:r>
              <w:rPr>
                <w:rFonts w:eastAsia="Times New Roman" w:cs="Arial"/>
                <w:color w:val="162937"/>
                <w:sz w:val="18"/>
                <w:szCs w:val="18"/>
              </w:rPr>
              <w:t xml:space="preserve"> </w:t>
            </w:r>
            <w:r w:rsidRPr="00784551">
              <w:rPr>
                <w:rFonts w:eastAsia="Times New Roman" w:cs="Arial"/>
                <w:color w:val="162937"/>
                <w:sz w:val="18"/>
                <w:szCs w:val="18"/>
              </w:rPr>
              <w:t xml:space="preserve">RECUPERAÇÃO) RODOVIÁRIA REFERENTE AO PLANO ANUAL DE TRABALHO E ORÇAMENTO - P.A.T.O NA RODOVIA BR-222/MA; SUBTRECHO: ENTR. BR-222 (KM 362,80) - SANTA INÊS; ENTR. BR-135(B) (MIRANDA DO NORTE) - ENTR. BR-316(A) (BELA VISTA DO MARANHÃO); E ENTR. BR-316(B)/MA-006(A)/320 (SANTA INÊS) - FIM PISTA DUPLA (SANTA LUZIA DO TIDE); SEG: KM 0,00 AO KM 1,4; KM 251,10 AO KM 352,40; E KM 362,90 AO KM 408,30; EXT: 153,75. TOTAL DE ITENS LICITADOS: 1. </w:t>
            </w:r>
          </w:p>
        </w:tc>
        <w:tc>
          <w:tcPr>
            <w:tcW w:w="4956" w:type="dxa"/>
            <w:tcBorders>
              <w:top w:val="single" w:sz="4" w:space="0" w:color="auto"/>
              <w:left w:val="single" w:sz="4" w:space="0" w:color="auto"/>
              <w:bottom w:val="single" w:sz="4" w:space="0" w:color="auto"/>
              <w:right w:val="single" w:sz="4" w:space="0" w:color="auto"/>
            </w:tcBorders>
            <w:vAlign w:val="center"/>
            <w:hideMark/>
          </w:tcPr>
          <w:p w14:paraId="7CE6B544" w14:textId="77777777" w:rsidR="004B12DC" w:rsidRPr="00784551" w:rsidRDefault="004B12DC" w:rsidP="008C3000">
            <w:pPr>
              <w:rPr>
                <w:b/>
                <w:bCs/>
                <w:sz w:val="20"/>
                <w:szCs w:val="20"/>
              </w:rPr>
            </w:pPr>
            <w:r w:rsidRPr="00784551">
              <w:rPr>
                <w:b/>
                <w:bCs/>
                <w:sz w:val="20"/>
                <w:szCs w:val="20"/>
              </w:rPr>
              <w:t xml:space="preserve">DATAS: </w:t>
            </w:r>
          </w:p>
          <w:p w14:paraId="39C4EB2A" w14:textId="77777777" w:rsidR="004B12DC" w:rsidRPr="00EB2B77" w:rsidRDefault="004B12DC" w:rsidP="00EB2B77">
            <w:pPr>
              <w:pStyle w:val="PargrafodaLista"/>
              <w:numPr>
                <w:ilvl w:val="0"/>
                <w:numId w:val="26"/>
              </w:numPr>
              <w:rPr>
                <w:bCs/>
                <w:sz w:val="20"/>
              </w:rPr>
            </w:pPr>
            <w:r w:rsidRPr="00EB2B77">
              <w:rPr>
                <w:rFonts w:eastAsia="Times New Roman" w:cs="Arial"/>
                <w:b/>
                <w:color w:val="162937"/>
                <w:sz w:val="20"/>
              </w:rPr>
              <w:t>Edital</w:t>
            </w:r>
            <w:r w:rsidRPr="00EB2B77">
              <w:rPr>
                <w:rFonts w:eastAsia="Times New Roman" w:cs="Arial"/>
                <w:color w:val="162937"/>
                <w:sz w:val="20"/>
              </w:rPr>
              <w:t>: 05/05/2020 das 08h00 às 12h00 e das 13h00 às 17h00</w:t>
            </w:r>
          </w:p>
          <w:p w14:paraId="527E6EAB" w14:textId="77777777" w:rsidR="004B12DC" w:rsidRPr="00784551" w:rsidRDefault="004B12DC" w:rsidP="008C3000">
            <w:pPr>
              <w:pStyle w:val="PargrafodaLista"/>
              <w:numPr>
                <w:ilvl w:val="0"/>
                <w:numId w:val="1"/>
              </w:numPr>
              <w:rPr>
                <w:bCs/>
                <w:sz w:val="20"/>
              </w:rPr>
            </w:pPr>
            <w:r w:rsidRPr="00784551">
              <w:rPr>
                <w:rFonts w:eastAsia="Times New Roman" w:cs="Arial"/>
                <w:b/>
                <w:color w:val="162937"/>
                <w:sz w:val="20"/>
              </w:rPr>
              <w:t>Entrega das Propostas</w:t>
            </w:r>
            <w:r w:rsidRPr="00784551">
              <w:rPr>
                <w:rFonts w:eastAsia="Times New Roman" w:cs="Arial"/>
                <w:color w:val="162937"/>
                <w:sz w:val="20"/>
              </w:rPr>
              <w:t>: a partir de 05/05/2020 às 08h00 no site www.comprasnet.gov.br</w:t>
            </w:r>
            <w:r w:rsidRPr="00784551">
              <w:rPr>
                <w:bCs/>
                <w:sz w:val="20"/>
              </w:rPr>
              <w:t xml:space="preserve"> </w:t>
            </w:r>
          </w:p>
          <w:p w14:paraId="576869BD" w14:textId="77777777" w:rsidR="004B12DC" w:rsidRPr="00D025CA" w:rsidRDefault="004B12DC" w:rsidP="008C3000">
            <w:pPr>
              <w:pStyle w:val="PargrafodaLista"/>
              <w:numPr>
                <w:ilvl w:val="0"/>
                <w:numId w:val="1"/>
              </w:numPr>
              <w:rPr>
                <w:sz w:val="18"/>
                <w:szCs w:val="17"/>
              </w:rPr>
            </w:pPr>
            <w:r w:rsidRPr="00784551">
              <w:rPr>
                <w:b/>
                <w:sz w:val="20"/>
              </w:rPr>
              <w:t>Abertura das Propostas</w:t>
            </w:r>
            <w:r w:rsidRPr="00784551">
              <w:rPr>
                <w:sz w:val="20"/>
              </w:rPr>
              <w:t xml:space="preserve">: </w:t>
            </w:r>
            <w:r w:rsidRPr="00784551">
              <w:rPr>
                <w:rFonts w:eastAsia="Times New Roman" w:cs="Arial"/>
                <w:color w:val="162937"/>
                <w:sz w:val="20"/>
              </w:rPr>
              <w:t>18/05/2020 às 10h00 no site www.comprasnet.gov.br</w:t>
            </w:r>
          </w:p>
        </w:tc>
      </w:tr>
    </w:tbl>
    <w:p w14:paraId="2732BE19" w14:textId="77777777" w:rsidR="004B12DC" w:rsidRDefault="004B12DC" w:rsidP="004B12DC">
      <w:pPr>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4956"/>
      </w:tblGrid>
      <w:tr w:rsidR="00856041" w:rsidRPr="004B12DC" w14:paraId="4F74E01E" w14:textId="77777777" w:rsidTr="008C3000">
        <w:trPr>
          <w:cantSplit/>
          <w:trHeight w:val="850"/>
        </w:trPr>
        <w:tc>
          <w:tcPr>
            <w:tcW w:w="5737" w:type="dxa"/>
            <w:tcBorders>
              <w:top w:val="single" w:sz="4" w:space="0" w:color="auto"/>
              <w:left w:val="single" w:sz="4" w:space="0" w:color="auto"/>
              <w:bottom w:val="single" w:sz="4" w:space="0" w:color="auto"/>
              <w:right w:val="single" w:sz="4" w:space="0" w:color="auto"/>
            </w:tcBorders>
            <w:vAlign w:val="center"/>
            <w:hideMark/>
          </w:tcPr>
          <w:p w14:paraId="66DD8234" w14:textId="77777777" w:rsidR="00856041" w:rsidRPr="004B12DC" w:rsidRDefault="00856041" w:rsidP="008C3000">
            <w:pPr>
              <w:rPr>
                <w:rFonts w:ascii="Arial" w:hAnsi="Arial" w:cs="Arial"/>
                <w:b/>
                <w:bCs/>
                <w:sz w:val="32"/>
                <w:szCs w:val="32"/>
              </w:rPr>
            </w:pPr>
            <w:r w:rsidRPr="00784551">
              <w:rPr>
                <w:rFonts w:ascii="Arial" w:hAnsi="Arial" w:cs="Arial"/>
                <w:bCs/>
              </w:rPr>
              <w:t xml:space="preserve">ÓRGÃO LICITANTE: </w:t>
            </w:r>
            <w:r w:rsidRPr="00784551">
              <w:rPr>
                <w:rFonts w:ascii="Arial" w:hAnsi="Arial" w:cs="Arial"/>
                <w:b/>
                <w:bCs/>
                <w:sz w:val="32"/>
                <w:szCs w:val="32"/>
              </w:rPr>
              <w:t xml:space="preserve">DNIT – SUPERINTÊNCIA REGIONAL DO </w:t>
            </w:r>
            <w:r>
              <w:rPr>
                <w:rFonts w:ascii="Arial" w:hAnsi="Arial" w:cs="Arial"/>
                <w:b/>
                <w:bCs/>
                <w:sz w:val="32"/>
                <w:szCs w:val="32"/>
              </w:rPr>
              <w:t>PIAUI</w:t>
            </w:r>
          </w:p>
        </w:tc>
        <w:tc>
          <w:tcPr>
            <w:tcW w:w="4956" w:type="dxa"/>
            <w:tcBorders>
              <w:top w:val="single" w:sz="4" w:space="0" w:color="auto"/>
              <w:left w:val="single" w:sz="4" w:space="0" w:color="auto"/>
              <w:bottom w:val="single" w:sz="4" w:space="0" w:color="auto"/>
              <w:right w:val="single" w:sz="4" w:space="0" w:color="auto"/>
            </w:tcBorders>
            <w:vAlign w:val="center"/>
            <w:hideMark/>
          </w:tcPr>
          <w:p w14:paraId="5AD8EFD0" w14:textId="77777777" w:rsidR="00856041" w:rsidRPr="004B12DC" w:rsidRDefault="00856041" w:rsidP="008C3000">
            <w:pPr>
              <w:shd w:val="clear" w:color="auto" w:fill="FFFFFF"/>
              <w:spacing w:before="450" w:after="450"/>
              <w:jc w:val="both"/>
              <w:rPr>
                <w:rFonts w:ascii="Arial" w:eastAsia="Times New Roman" w:hAnsi="Arial" w:cs="Arial"/>
                <w:b/>
                <w:bCs/>
                <w:caps/>
                <w:color w:val="162937"/>
                <w:sz w:val="29"/>
                <w:szCs w:val="29"/>
              </w:rPr>
            </w:pPr>
            <w:r>
              <w:rPr>
                <w:rFonts w:ascii="Arial" w:hAnsi="Arial" w:cs="Arial"/>
                <w:sz w:val="20"/>
                <w:szCs w:val="20"/>
              </w:rPr>
              <w:t>EDITAL:</w:t>
            </w:r>
            <w:r>
              <w:rPr>
                <w:b/>
              </w:rPr>
              <w:t xml:space="preserve"> </w:t>
            </w:r>
            <w:r w:rsidRPr="00BC649A">
              <w:rPr>
                <w:rFonts w:ascii="Times New Roman" w:hAnsi="Times New Roman"/>
                <w:b/>
                <w:bCs/>
                <w:caps/>
                <w:color w:val="162937"/>
                <w:sz w:val="34"/>
                <w:szCs w:val="34"/>
                <w:shd w:val="clear" w:color="auto" w:fill="FFFFFF"/>
              </w:rPr>
              <w:t>PREGÃO ELETRÔNICO Nº 148/2020 - UASG 393022</w:t>
            </w:r>
            <w:r w:rsidRPr="00BC649A">
              <w:rPr>
                <w:rFonts w:ascii="Times New Roman" w:eastAsia="Times New Roman" w:hAnsi="Times New Roman"/>
                <w:b/>
                <w:bCs/>
                <w:caps/>
                <w:color w:val="162937"/>
                <w:sz w:val="34"/>
                <w:szCs w:val="34"/>
              </w:rPr>
              <w:t xml:space="preserve">- </w:t>
            </w:r>
            <w:r w:rsidRPr="00BC649A">
              <w:rPr>
                <w:rFonts w:ascii="Times New Roman" w:eastAsia="Times New Roman" w:hAnsi="Times New Roman"/>
                <w:b/>
                <w:color w:val="162937"/>
                <w:sz w:val="34"/>
                <w:szCs w:val="34"/>
              </w:rPr>
              <w:t xml:space="preserve">Nº </w:t>
            </w:r>
            <w:r w:rsidRPr="00784551">
              <w:rPr>
                <w:rFonts w:ascii="Times New Roman" w:eastAsia="Times New Roman" w:hAnsi="Times New Roman"/>
                <w:b/>
                <w:color w:val="162937"/>
                <w:sz w:val="34"/>
                <w:szCs w:val="34"/>
              </w:rPr>
              <w:t xml:space="preserve">Processo: </w:t>
            </w:r>
            <w:r w:rsidRPr="00BC649A">
              <w:rPr>
                <w:rFonts w:ascii="Times New Roman" w:hAnsi="Times New Roman"/>
                <w:b/>
                <w:color w:val="162937"/>
                <w:sz w:val="34"/>
                <w:szCs w:val="34"/>
                <w:shd w:val="clear" w:color="auto" w:fill="FFFFFF"/>
              </w:rPr>
              <w:t>50618000147202071</w:t>
            </w:r>
          </w:p>
        </w:tc>
      </w:tr>
      <w:tr w:rsidR="00856041" w:rsidRPr="00784551" w14:paraId="14E112CC" w14:textId="77777777" w:rsidTr="008C300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1C6CBC5" w14:textId="77777777" w:rsidR="00856041" w:rsidRPr="00EB2B77" w:rsidRDefault="00856041" w:rsidP="008C3000">
            <w:pPr>
              <w:rPr>
                <w:rFonts w:cs="Arial"/>
                <w:color w:val="162937"/>
                <w:sz w:val="18"/>
                <w:szCs w:val="18"/>
                <w:shd w:val="clear" w:color="auto" w:fill="FFFFFF"/>
              </w:rPr>
            </w:pPr>
            <w:r w:rsidRPr="00EB2B77">
              <w:rPr>
                <w:rFonts w:cs="Arial"/>
                <w:sz w:val="18"/>
                <w:szCs w:val="18"/>
              </w:rPr>
              <w:lastRenderedPageBreak/>
              <w:t>Informações:</w:t>
            </w:r>
            <w:r w:rsidRPr="00EB2B77">
              <w:rPr>
                <w:rFonts w:cs="Arial"/>
                <w:color w:val="162937"/>
                <w:sz w:val="18"/>
                <w:szCs w:val="18"/>
                <w:shd w:val="clear" w:color="auto" w:fill="FFFFFF"/>
              </w:rPr>
              <w:t xml:space="preserve"> Av. João Xxiii, 1316, Noivos - Teresina/PI ou </w:t>
            </w:r>
            <w:hyperlink r:id="rId10" w:history="1">
              <w:r w:rsidRPr="00EB2B77">
                <w:rPr>
                  <w:rStyle w:val="Hyperlink"/>
                  <w:rFonts w:cs="Arial"/>
                  <w:sz w:val="18"/>
                  <w:szCs w:val="18"/>
                  <w:shd w:val="clear" w:color="auto" w:fill="FFFFFF"/>
                </w:rPr>
                <w:t>www.comprasgovernamentais.gov.br/edital/393022-5-00148-2020</w:t>
              </w:r>
            </w:hyperlink>
          </w:p>
          <w:p w14:paraId="52841B7B" w14:textId="77777777" w:rsidR="00856041" w:rsidRPr="00EB2B77" w:rsidRDefault="00856041" w:rsidP="008C3000">
            <w:pPr>
              <w:rPr>
                <w:rFonts w:cs="Arial"/>
                <w:sz w:val="18"/>
                <w:szCs w:val="18"/>
              </w:rPr>
            </w:pPr>
            <w:r w:rsidRPr="00EB2B77">
              <w:rPr>
                <w:rFonts w:cs="Arial"/>
                <w:color w:val="162937"/>
                <w:sz w:val="18"/>
                <w:szCs w:val="18"/>
                <w:shd w:val="clear" w:color="auto" w:fill="FFFFFF"/>
              </w:rPr>
              <w:t>Edital disponível: www.dnit.gov.br e www.comprasgovernamentais.gov.br</w:t>
            </w:r>
          </w:p>
          <w:p w14:paraId="311F327F" w14:textId="77777777" w:rsidR="00856041" w:rsidRPr="00784551" w:rsidRDefault="00856041" w:rsidP="008C3000">
            <w:pPr>
              <w:rPr>
                <w:rFonts w:cs="Arial"/>
                <w:sz w:val="18"/>
                <w:szCs w:val="18"/>
              </w:rPr>
            </w:pPr>
          </w:p>
        </w:tc>
      </w:tr>
      <w:tr w:rsidR="00856041" w:rsidRPr="00D025CA" w14:paraId="40CAA1CA" w14:textId="77777777" w:rsidTr="008C3000">
        <w:trPr>
          <w:cantSplit/>
          <w:trHeight w:val="1437"/>
        </w:trPr>
        <w:tc>
          <w:tcPr>
            <w:tcW w:w="5737" w:type="dxa"/>
            <w:tcBorders>
              <w:top w:val="single" w:sz="4" w:space="0" w:color="auto"/>
              <w:left w:val="single" w:sz="4" w:space="0" w:color="auto"/>
              <w:bottom w:val="single" w:sz="4" w:space="0" w:color="auto"/>
              <w:right w:val="single" w:sz="4" w:space="0" w:color="auto"/>
            </w:tcBorders>
            <w:hideMark/>
          </w:tcPr>
          <w:p w14:paraId="199ADBBA" w14:textId="77777777" w:rsidR="00856041" w:rsidRPr="00784551" w:rsidRDefault="00856041" w:rsidP="008C3000">
            <w:pPr>
              <w:shd w:val="clear" w:color="auto" w:fill="FFFFFF"/>
              <w:spacing w:after="150"/>
              <w:jc w:val="both"/>
              <w:rPr>
                <w:rFonts w:eastAsia="Times New Roman" w:cs="Arial"/>
                <w:color w:val="162937"/>
                <w:sz w:val="18"/>
                <w:szCs w:val="18"/>
              </w:rPr>
            </w:pPr>
            <w:r w:rsidRPr="00784551">
              <w:rPr>
                <w:rFonts w:cs="Arial"/>
                <w:bCs/>
                <w:color w:val="000000"/>
                <w:sz w:val="18"/>
                <w:szCs w:val="18"/>
              </w:rPr>
              <w:t>OBJETO:</w:t>
            </w:r>
            <w:r w:rsidRPr="00784551">
              <w:rPr>
                <w:sz w:val="18"/>
                <w:szCs w:val="18"/>
              </w:rPr>
              <w:t xml:space="preserve"> </w:t>
            </w:r>
            <w:r w:rsidRPr="00EB2B77">
              <w:rPr>
                <w:rFonts w:cs="Arial"/>
                <w:color w:val="162937"/>
                <w:sz w:val="18"/>
                <w:szCs w:val="18"/>
                <w:shd w:val="clear" w:color="auto" w:fill="FFFFFF"/>
              </w:rPr>
              <w:t>EXECUÇÃO DOS SERVIÇOS DE ENGENHARIA PARA MANUTENÇÃO (CONSERVAÇÃO/RECUPERAÇÃO) NA RODOVIA BR-020/PI, COM VISTAS À EXECUÇÃO DE PLANO DE TRABALHO E ORÇAMENTO - P.A.T.O</w:t>
            </w:r>
          </w:p>
        </w:tc>
        <w:tc>
          <w:tcPr>
            <w:tcW w:w="4956" w:type="dxa"/>
            <w:tcBorders>
              <w:top w:val="single" w:sz="4" w:space="0" w:color="auto"/>
              <w:left w:val="single" w:sz="4" w:space="0" w:color="auto"/>
              <w:bottom w:val="single" w:sz="4" w:space="0" w:color="auto"/>
              <w:right w:val="single" w:sz="4" w:space="0" w:color="auto"/>
            </w:tcBorders>
            <w:vAlign w:val="center"/>
            <w:hideMark/>
          </w:tcPr>
          <w:p w14:paraId="64EC2A36" w14:textId="77777777" w:rsidR="00856041" w:rsidRPr="00784551" w:rsidRDefault="00856041" w:rsidP="008C3000">
            <w:pPr>
              <w:rPr>
                <w:b/>
                <w:bCs/>
                <w:sz w:val="20"/>
                <w:szCs w:val="20"/>
              </w:rPr>
            </w:pPr>
            <w:r w:rsidRPr="00784551">
              <w:rPr>
                <w:b/>
                <w:bCs/>
                <w:sz w:val="20"/>
                <w:szCs w:val="20"/>
              </w:rPr>
              <w:t xml:space="preserve">DATAS: </w:t>
            </w:r>
          </w:p>
          <w:p w14:paraId="531C49EF" w14:textId="77777777" w:rsidR="00856041" w:rsidRPr="00EB2B77" w:rsidRDefault="00856041" w:rsidP="008C3000">
            <w:pPr>
              <w:pStyle w:val="PargrafodaLista"/>
              <w:numPr>
                <w:ilvl w:val="0"/>
                <w:numId w:val="25"/>
              </w:numPr>
              <w:rPr>
                <w:bCs/>
                <w:sz w:val="20"/>
              </w:rPr>
            </w:pPr>
            <w:r w:rsidRPr="00EB2B77">
              <w:rPr>
                <w:rFonts w:eastAsia="Times New Roman" w:cs="Arial"/>
                <w:b/>
                <w:color w:val="162937"/>
                <w:sz w:val="20"/>
              </w:rPr>
              <w:t>Edital</w:t>
            </w:r>
            <w:r w:rsidRPr="00EB2B77">
              <w:rPr>
                <w:rFonts w:eastAsia="Times New Roman" w:cs="Arial"/>
                <w:color w:val="162937"/>
                <w:sz w:val="20"/>
              </w:rPr>
              <w:t xml:space="preserve">: </w:t>
            </w:r>
            <w:r w:rsidRPr="00EB2B77">
              <w:rPr>
                <w:rFonts w:cs="Arial"/>
                <w:color w:val="162937"/>
                <w:sz w:val="20"/>
                <w:shd w:val="clear" w:color="auto" w:fill="FFFFFF"/>
              </w:rPr>
              <w:t>05/05/2020 das 08h00 às 12h00 e das 14h00 às 17h30</w:t>
            </w:r>
          </w:p>
          <w:p w14:paraId="7F4D3A60" w14:textId="77777777" w:rsidR="00856041" w:rsidRPr="00EB2B77" w:rsidRDefault="00856041" w:rsidP="008C3000">
            <w:pPr>
              <w:pStyle w:val="PargrafodaLista"/>
              <w:numPr>
                <w:ilvl w:val="0"/>
                <w:numId w:val="1"/>
              </w:numPr>
              <w:rPr>
                <w:bCs/>
                <w:sz w:val="20"/>
              </w:rPr>
            </w:pPr>
            <w:r w:rsidRPr="00784551">
              <w:rPr>
                <w:rFonts w:eastAsia="Times New Roman" w:cs="Arial"/>
                <w:b/>
                <w:color w:val="162937"/>
                <w:sz w:val="20"/>
              </w:rPr>
              <w:t>Entrega das Propostas</w:t>
            </w:r>
            <w:r w:rsidRPr="00784551">
              <w:rPr>
                <w:rFonts w:eastAsia="Times New Roman" w:cs="Arial"/>
                <w:color w:val="162937"/>
                <w:sz w:val="20"/>
              </w:rPr>
              <w:t xml:space="preserve">: a partir de </w:t>
            </w:r>
            <w:r w:rsidRPr="00EB2B77">
              <w:rPr>
                <w:rFonts w:cs="Arial"/>
                <w:color w:val="162937"/>
                <w:sz w:val="20"/>
                <w:shd w:val="clear" w:color="auto" w:fill="FFFFFF"/>
              </w:rPr>
              <w:t xml:space="preserve">05/05/2020 às 08h00 </w:t>
            </w:r>
            <w:r w:rsidRPr="00784551">
              <w:rPr>
                <w:rFonts w:eastAsia="Times New Roman" w:cs="Arial"/>
                <w:color w:val="162937"/>
                <w:sz w:val="20"/>
              </w:rPr>
              <w:t>no site www.comprasnet.gov.br</w:t>
            </w:r>
            <w:r w:rsidRPr="00EB2B77">
              <w:rPr>
                <w:bCs/>
                <w:sz w:val="20"/>
              </w:rPr>
              <w:t xml:space="preserve"> </w:t>
            </w:r>
          </w:p>
          <w:p w14:paraId="50C56BEF" w14:textId="77777777" w:rsidR="00856041" w:rsidRPr="00D025CA" w:rsidRDefault="00856041" w:rsidP="008C3000">
            <w:pPr>
              <w:pStyle w:val="PargrafodaLista"/>
              <w:numPr>
                <w:ilvl w:val="0"/>
                <w:numId w:val="1"/>
              </w:numPr>
              <w:rPr>
                <w:sz w:val="18"/>
                <w:szCs w:val="17"/>
              </w:rPr>
            </w:pPr>
            <w:r w:rsidRPr="00EB2B77">
              <w:rPr>
                <w:b/>
                <w:sz w:val="20"/>
              </w:rPr>
              <w:t>Abertura das Propostas</w:t>
            </w:r>
            <w:r w:rsidRPr="00EB2B77">
              <w:rPr>
                <w:sz w:val="20"/>
              </w:rPr>
              <w:t xml:space="preserve">: </w:t>
            </w:r>
            <w:r w:rsidRPr="00EB2B77">
              <w:rPr>
                <w:rFonts w:cs="Arial"/>
                <w:color w:val="162937"/>
                <w:sz w:val="20"/>
                <w:shd w:val="clear" w:color="auto" w:fill="FFFFFF"/>
              </w:rPr>
              <w:t xml:space="preserve">15/05/2020 às 10h00 </w:t>
            </w:r>
            <w:r w:rsidRPr="00784551">
              <w:rPr>
                <w:rFonts w:eastAsia="Times New Roman" w:cs="Arial"/>
                <w:color w:val="162937"/>
                <w:sz w:val="20"/>
              </w:rPr>
              <w:t>no site www.comprasnet.gov.br</w:t>
            </w:r>
          </w:p>
        </w:tc>
      </w:tr>
    </w:tbl>
    <w:p w14:paraId="38ADA6CA" w14:textId="77777777" w:rsidR="00856041" w:rsidRDefault="00856041" w:rsidP="00856041"/>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4956"/>
      </w:tblGrid>
      <w:tr w:rsidR="00856041" w:rsidRPr="004B12DC" w14:paraId="53A0FD74" w14:textId="77777777" w:rsidTr="008C3000">
        <w:trPr>
          <w:cantSplit/>
          <w:trHeight w:val="850"/>
        </w:trPr>
        <w:tc>
          <w:tcPr>
            <w:tcW w:w="5737" w:type="dxa"/>
            <w:tcBorders>
              <w:top w:val="single" w:sz="4" w:space="0" w:color="auto"/>
              <w:left w:val="single" w:sz="4" w:space="0" w:color="auto"/>
              <w:bottom w:val="single" w:sz="4" w:space="0" w:color="auto"/>
              <w:right w:val="single" w:sz="4" w:space="0" w:color="auto"/>
            </w:tcBorders>
            <w:vAlign w:val="center"/>
            <w:hideMark/>
          </w:tcPr>
          <w:p w14:paraId="78E45624" w14:textId="2E9D0EFA" w:rsidR="00856041" w:rsidRPr="004B12DC" w:rsidRDefault="00856041" w:rsidP="00856041">
            <w:pPr>
              <w:rPr>
                <w:rFonts w:ascii="Arial" w:hAnsi="Arial" w:cs="Arial"/>
                <w:b/>
                <w:bCs/>
                <w:sz w:val="32"/>
                <w:szCs w:val="32"/>
              </w:rPr>
            </w:pPr>
            <w:r w:rsidRPr="00784551">
              <w:rPr>
                <w:rFonts w:ascii="Arial" w:hAnsi="Arial" w:cs="Arial"/>
                <w:bCs/>
              </w:rPr>
              <w:t xml:space="preserve">ÓRGÃO LICITANTE: </w:t>
            </w:r>
            <w:r w:rsidRPr="00784551">
              <w:rPr>
                <w:rFonts w:ascii="Arial" w:hAnsi="Arial" w:cs="Arial"/>
                <w:b/>
                <w:bCs/>
                <w:sz w:val="32"/>
                <w:szCs w:val="32"/>
              </w:rPr>
              <w:t xml:space="preserve">DNIT – SUPERINTÊNCIA REGIONAL DO </w:t>
            </w:r>
            <w:r>
              <w:rPr>
                <w:rFonts w:ascii="Arial" w:hAnsi="Arial" w:cs="Arial"/>
                <w:b/>
                <w:bCs/>
                <w:sz w:val="32"/>
                <w:szCs w:val="32"/>
              </w:rPr>
              <w:t>RIO GRANDE DO NORTE</w:t>
            </w:r>
          </w:p>
        </w:tc>
        <w:tc>
          <w:tcPr>
            <w:tcW w:w="4956" w:type="dxa"/>
            <w:tcBorders>
              <w:top w:val="single" w:sz="4" w:space="0" w:color="auto"/>
              <w:left w:val="single" w:sz="4" w:space="0" w:color="auto"/>
              <w:bottom w:val="single" w:sz="4" w:space="0" w:color="auto"/>
              <w:right w:val="single" w:sz="4" w:space="0" w:color="auto"/>
            </w:tcBorders>
            <w:vAlign w:val="center"/>
            <w:hideMark/>
          </w:tcPr>
          <w:p w14:paraId="6AC99D35" w14:textId="387C398A" w:rsidR="00856041" w:rsidRPr="004B12DC" w:rsidRDefault="00856041" w:rsidP="008C3000">
            <w:pPr>
              <w:shd w:val="clear" w:color="auto" w:fill="FFFFFF"/>
              <w:spacing w:before="450" w:after="450"/>
              <w:jc w:val="both"/>
              <w:rPr>
                <w:rFonts w:ascii="Arial" w:eastAsia="Times New Roman" w:hAnsi="Arial" w:cs="Arial"/>
                <w:b/>
                <w:bCs/>
                <w:caps/>
                <w:color w:val="162937"/>
                <w:sz w:val="29"/>
                <w:szCs w:val="29"/>
              </w:rPr>
            </w:pPr>
            <w:r>
              <w:rPr>
                <w:rFonts w:ascii="Arial" w:hAnsi="Arial" w:cs="Arial"/>
                <w:sz w:val="20"/>
                <w:szCs w:val="20"/>
              </w:rPr>
              <w:t>EDITAL:</w:t>
            </w:r>
            <w:r>
              <w:rPr>
                <w:b/>
              </w:rPr>
              <w:t xml:space="preserve"> </w:t>
            </w:r>
            <w:r w:rsidRPr="00856041">
              <w:rPr>
                <w:rFonts w:ascii="Times New Roman" w:hAnsi="Times New Roman"/>
                <w:b/>
                <w:bCs/>
                <w:caps/>
                <w:color w:val="162937"/>
                <w:sz w:val="34"/>
                <w:szCs w:val="34"/>
                <w:shd w:val="clear" w:color="auto" w:fill="FFFFFF"/>
              </w:rPr>
              <w:t>PREGÃO ELETRÔNICO 153/2020 - UASG 393021</w:t>
            </w:r>
            <w:r w:rsidRPr="00856041">
              <w:rPr>
                <w:rFonts w:ascii="Times New Roman" w:eastAsia="Times New Roman" w:hAnsi="Times New Roman"/>
                <w:b/>
                <w:bCs/>
                <w:caps/>
                <w:color w:val="162937"/>
                <w:sz w:val="34"/>
                <w:szCs w:val="34"/>
              </w:rPr>
              <w:t xml:space="preserve">- </w:t>
            </w:r>
            <w:r w:rsidRPr="00856041">
              <w:rPr>
                <w:rFonts w:ascii="Times New Roman" w:eastAsia="Times New Roman" w:hAnsi="Times New Roman"/>
                <w:b/>
                <w:color w:val="162937"/>
                <w:sz w:val="34"/>
                <w:szCs w:val="34"/>
              </w:rPr>
              <w:t xml:space="preserve">Nº </w:t>
            </w:r>
            <w:r w:rsidRPr="00784551">
              <w:rPr>
                <w:rFonts w:ascii="Times New Roman" w:eastAsia="Times New Roman" w:hAnsi="Times New Roman"/>
                <w:b/>
                <w:color w:val="162937"/>
                <w:sz w:val="34"/>
                <w:szCs w:val="34"/>
              </w:rPr>
              <w:t xml:space="preserve">Processo: </w:t>
            </w:r>
            <w:r w:rsidRPr="00856041">
              <w:rPr>
                <w:rFonts w:ascii="Times New Roman" w:hAnsi="Times New Roman"/>
                <w:b/>
                <w:color w:val="162937"/>
                <w:sz w:val="34"/>
                <w:szCs w:val="34"/>
                <w:shd w:val="clear" w:color="auto" w:fill="FFFFFF"/>
              </w:rPr>
              <w:t>50614000687202095</w:t>
            </w:r>
          </w:p>
        </w:tc>
      </w:tr>
      <w:tr w:rsidR="00856041" w:rsidRPr="00784551" w14:paraId="3913D22E" w14:textId="77777777" w:rsidTr="008C300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89F79E4" w14:textId="0D961886" w:rsidR="00856041" w:rsidRPr="00784551" w:rsidRDefault="00856041" w:rsidP="007D1763">
            <w:pPr>
              <w:rPr>
                <w:rFonts w:cs="Arial"/>
                <w:sz w:val="18"/>
                <w:szCs w:val="18"/>
              </w:rPr>
            </w:pPr>
            <w:r w:rsidRPr="00EB2B77">
              <w:rPr>
                <w:rFonts w:cs="Arial"/>
                <w:sz w:val="18"/>
                <w:szCs w:val="18"/>
              </w:rPr>
              <w:t>Informações</w:t>
            </w:r>
            <w:r w:rsidR="007D1763">
              <w:rPr>
                <w:rFonts w:cs="Arial"/>
                <w:sz w:val="18"/>
                <w:szCs w:val="18"/>
              </w:rPr>
              <w:t xml:space="preserve"> e </w:t>
            </w:r>
            <w:r w:rsidR="007D1763" w:rsidRPr="005E7702">
              <w:rPr>
                <w:rFonts w:cs="Arial"/>
                <w:sz w:val="18"/>
                <w:szCs w:val="18"/>
              </w:rPr>
              <w:t>edital:</w:t>
            </w:r>
            <w:r w:rsidR="007D1763" w:rsidRPr="005E7702">
              <w:rPr>
                <w:rFonts w:cs="Arial"/>
                <w:color w:val="162937"/>
                <w:sz w:val="18"/>
                <w:szCs w:val="18"/>
                <w:shd w:val="clear" w:color="auto" w:fill="FFFFFF"/>
              </w:rPr>
              <w:t xml:space="preserve"> Av. Bernardo Vieira, 3656, Lagoa Nova - Natal/RN ou </w:t>
            </w:r>
            <w:hyperlink r:id="rId11" w:history="1">
              <w:r w:rsidR="007D1763" w:rsidRPr="005E7702">
                <w:rPr>
                  <w:rStyle w:val="Hyperlink"/>
                  <w:rFonts w:cs="Arial"/>
                  <w:sz w:val="18"/>
                  <w:szCs w:val="18"/>
                  <w:shd w:val="clear" w:color="auto" w:fill="FFFFFF"/>
                </w:rPr>
                <w:t>www.comprasgovernamentais.gov.br/edital/393021-5-00153-2020</w:t>
              </w:r>
            </w:hyperlink>
            <w:r w:rsidR="007D1763" w:rsidRPr="005E7702">
              <w:rPr>
                <w:rFonts w:cs="Arial"/>
                <w:color w:val="162937"/>
                <w:sz w:val="18"/>
                <w:szCs w:val="18"/>
                <w:shd w:val="clear" w:color="auto" w:fill="FFFFFF"/>
              </w:rPr>
              <w:t xml:space="preserve"> ou site DNIT</w:t>
            </w:r>
          </w:p>
        </w:tc>
      </w:tr>
      <w:tr w:rsidR="00856041" w:rsidRPr="00D025CA" w14:paraId="157A04B3" w14:textId="77777777" w:rsidTr="008C3000">
        <w:trPr>
          <w:cantSplit/>
          <w:trHeight w:val="1437"/>
        </w:trPr>
        <w:tc>
          <w:tcPr>
            <w:tcW w:w="5737" w:type="dxa"/>
            <w:tcBorders>
              <w:top w:val="single" w:sz="4" w:space="0" w:color="auto"/>
              <w:left w:val="single" w:sz="4" w:space="0" w:color="auto"/>
              <w:bottom w:val="single" w:sz="4" w:space="0" w:color="auto"/>
              <w:right w:val="single" w:sz="4" w:space="0" w:color="auto"/>
            </w:tcBorders>
            <w:hideMark/>
          </w:tcPr>
          <w:p w14:paraId="48730AF3" w14:textId="1DE485BB" w:rsidR="00856041" w:rsidRPr="00784551" w:rsidRDefault="00856041" w:rsidP="008C3000">
            <w:pPr>
              <w:shd w:val="clear" w:color="auto" w:fill="FFFFFF"/>
              <w:spacing w:after="150"/>
              <w:jc w:val="both"/>
              <w:rPr>
                <w:rFonts w:eastAsia="Times New Roman" w:cs="Arial"/>
                <w:color w:val="162937"/>
                <w:sz w:val="18"/>
                <w:szCs w:val="18"/>
              </w:rPr>
            </w:pPr>
            <w:r w:rsidRPr="00784551">
              <w:rPr>
                <w:rFonts w:cs="Arial"/>
                <w:bCs/>
                <w:color w:val="000000"/>
                <w:sz w:val="18"/>
                <w:szCs w:val="18"/>
              </w:rPr>
              <w:t>OBJETO:</w:t>
            </w:r>
            <w:r w:rsidRPr="00784551">
              <w:rPr>
                <w:sz w:val="18"/>
                <w:szCs w:val="18"/>
              </w:rPr>
              <w:t xml:space="preserve"> </w:t>
            </w:r>
            <w:r w:rsidR="007D1763" w:rsidRPr="007D1763">
              <w:rPr>
                <w:rFonts w:cs="Arial"/>
                <w:color w:val="162937"/>
                <w:sz w:val="18"/>
                <w:szCs w:val="18"/>
                <w:shd w:val="clear" w:color="auto" w:fill="FFFFFF"/>
              </w:rPr>
              <w:t>SERVIÇOS DE MANUTENÇÃO (CONSERVAÇÃO/RECUPERAÇÃO) NA RODOVIA BR-101/RN COM VISTAS A EXECUÇÃO DE PLANO DE TRABALHO E ORÇAMENTO, SEG</w:t>
            </w:r>
            <w:r w:rsidR="007D1763">
              <w:rPr>
                <w:rFonts w:cs="Arial"/>
                <w:color w:val="162937"/>
                <w:sz w:val="18"/>
                <w:szCs w:val="18"/>
                <w:shd w:val="clear" w:color="auto" w:fill="FFFFFF"/>
              </w:rPr>
              <w:t>MENTO: KM 0,00 - KM 86,00.</w:t>
            </w:r>
            <w:r w:rsidR="007D1763" w:rsidRPr="007D1763">
              <w:rPr>
                <w:rFonts w:cs="Arial"/>
                <w:color w:val="162937"/>
                <w:sz w:val="18"/>
                <w:szCs w:val="18"/>
                <w:shd w:val="clear" w:color="auto" w:fill="FFFFFF"/>
              </w:rPr>
              <w:t xml:space="preserve"> TOTAL DE ITENS LICITADOS: 1.</w:t>
            </w:r>
          </w:p>
        </w:tc>
        <w:tc>
          <w:tcPr>
            <w:tcW w:w="4956" w:type="dxa"/>
            <w:tcBorders>
              <w:top w:val="single" w:sz="4" w:space="0" w:color="auto"/>
              <w:left w:val="single" w:sz="4" w:space="0" w:color="auto"/>
              <w:bottom w:val="single" w:sz="4" w:space="0" w:color="auto"/>
              <w:right w:val="single" w:sz="4" w:space="0" w:color="auto"/>
            </w:tcBorders>
            <w:vAlign w:val="center"/>
            <w:hideMark/>
          </w:tcPr>
          <w:p w14:paraId="0077D6C3" w14:textId="77777777" w:rsidR="00856041" w:rsidRPr="005E7702" w:rsidRDefault="00856041" w:rsidP="008C3000">
            <w:pPr>
              <w:rPr>
                <w:b/>
                <w:bCs/>
                <w:sz w:val="20"/>
                <w:szCs w:val="20"/>
              </w:rPr>
            </w:pPr>
            <w:r w:rsidRPr="00784551">
              <w:rPr>
                <w:b/>
                <w:bCs/>
                <w:sz w:val="20"/>
                <w:szCs w:val="20"/>
              </w:rPr>
              <w:t>DATAS</w:t>
            </w:r>
            <w:r w:rsidRPr="005E7702">
              <w:rPr>
                <w:b/>
                <w:bCs/>
                <w:sz w:val="20"/>
                <w:szCs w:val="20"/>
              </w:rPr>
              <w:t xml:space="preserve">: </w:t>
            </w:r>
          </w:p>
          <w:p w14:paraId="10769916" w14:textId="3C49A981" w:rsidR="00856041" w:rsidRPr="005E7702" w:rsidRDefault="00856041" w:rsidP="008C3000">
            <w:pPr>
              <w:pStyle w:val="PargrafodaLista"/>
              <w:numPr>
                <w:ilvl w:val="0"/>
                <w:numId w:val="25"/>
              </w:numPr>
              <w:rPr>
                <w:bCs/>
                <w:sz w:val="20"/>
              </w:rPr>
            </w:pPr>
            <w:r w:rsidRPr="005E7702">
              <w:rPr>
                <w:rFonts w:eastAsia="Times New Roman" w:cs="Arial"/>
                <w:b/>
                <w:color w:val="162937"/>
                <w:sz w:val="20"/>
              </w:rPr>
              <w:t>Edital</w:t>
            </w:r>
            <w:r w:rsidRPr="005E7702">
              <w:rPr>
                <w:rFonts w:eastAsia="Times New Roman" w:cs="Arial"/>
                <w:color w:val="162937"/>
                <w:sz w:val="20"/>
              </w:rPr>
              <w:t xml:space="preserve">: </w:t>
            </w:r>
            <w:r w:rsidR="007D1763" w:rsidRPr="005E7702">
              <w:rPr>
                <w:rFonts w:cs="Arial"/>
                <w:color w:val="162937"/>
                <w:sz w:val="20"/>
                <w:shd w:val="clear" w:color="auto" w:fill="FFFFFF"/>
              </w:rPr>
              <w:t>05/05/2020 das 08h00 às 12h00 e das 14h00 às 17h59</w:t>
            </w:r>
          </w:p>
          <w:p w14:paraId="30DB94D8" w14:textId="77777777" w:rsidR="00856041" w:rsidRPr="005E7702" w:rsidRDefault="00856041" w:rsidP="008C3000">
            <w:pPr>
              <w:pStyle w:val="PargrafodaLista"/>
              <w:numPr>
                <w:ilvl w:val="0"/>
                <w:numId w:val="1"/>
              </w:numPr>
              <w:rPr>
                <w:bCs/>
                <w:sz w:val="20"/>
              </w:rPr>
            </w:pPr>
            <w:r w:rsidRPr="00784551">
              <w:rPr>
                <w:rFonts w:eastAsia="Times New Roman" w:cs="Arial"/>
                <w:b/>
                <w:color w:val="162937"/>
                <w:sz w:val="20"/>
              </w:rPr>
              <w:t>Entrega das Propostas</w:t>
            </w:r>
            <w:r w:rsidRPr="00784551">
              <w:rPr>
                <w:rFonts w:eastAsia="Times New Roman" w:cs="Arial"/>
                <w:color w:val="162937"/>
                <w:sz w:val="20"/>
              </w:rPr>
              <w:t xml:space="preserve">: a partir de </w:t>
            </w:r>
            <w:r w:rsidRPr="005E7702">
              <w:rPr>
                <w:rFonts w:cs="Arial"/>
                <w:color w:val="162937"/>
                <w:sz w:val="20"/>
                <w:shd w:val="clear" w:color="auto" w:fill="FFFFFF"/>
              </w:rPr>
              <w:t xml:space="preserve">05/05/2020 às 08h00 </w:t>
            </w:r>
            <w:r w:rsidRPr="00784551">
              <w:rPr>
                <w:rFonts w:eastAsia="Times New Roman" w:cs="Arial"/>
                <w:color w:val="162937"/>
                <w:sz w:val="20"/>
              </w:rPr>
              <w:t>no site www.comprasnet.gov.br</w:t>
            </w:r>
            <w:r w:rsidRPr="005E7702">
              <w:rPr>
                <w:bCs/>
                <w:sz w:val="20"/>
              </w:rPr>
              <w:t xml:space="preserve"> </w:t>
            </w:r>
          </w:p>
          <w:p w14:paraId="72E9FC1E" w14:textId="31DEAE16" w:rsidR="00856041" w:rsidRPr="00D025CA" w:rsidRDefault="00856041" w:rsidP="008C3000">
            <w:pPr>
              <w:pStyle w:val="PargrafodaLista"/>
              <w:numPr>
                <w:ilvl w:val="0"/>
                <w:numId w:val="1"/>
              </w:numPr>
              <w:rPr>
                <w:sz w:val="18"/>
                <w:szCs w:val="17"/>
              </w:rPr>
            </w:pPr>
            <w:r w:rsidRPr="005E7702">
              <w:rPr>
                <w:b/>
                <w:sz w:val="20"/>
              </w:rPr>
              <w:t>Abertura das Propostas</w:t>
            </w:r>
            <w:r w:rsidRPr="005E7702">
              <w:rPr>
                <w:sz w:val="20"/>
              </w:rPr>
              <w:t xml:space="preserve">: </w:t>
            </w:r>
            <w:r w:rsidR="005E7702" w:rsidRPr="005E7702">
              <w:rPr>
                <w:rFonts w:cs="Arial"/>
                <w:color w:val="162937"/>
                <w:sz w:val="20"/>
                <w:shd w:val="clear" w:color="auto" w:fill="FFFFFF"/>
              </w:rPr>
              <w:t>20/05/2020 às 10h00</w:t>
            </w:r>
            <w:r w:rsidRPr="005E7702">
              <w:rPr>
                <w:rFonts w:cs="Arial"/>
                <w:color w:val="162937"/>
                <w:sz w:val="20"/>
                <w:shd w:val="clear" w:color="auto" w:fill="FFFFFF"/>
              </w:rPr>
              <w:t xml:space="preserve"> </w:t>
            </w:r>
            <w:r w:rsidRPr="00784551">
              <w:rPr>
                <w:rFonts w:eastAsia="Times New Roman" w:cs="Arial"/>
                <w:color w:val="162937"/>
                <w:sz w:val="20"/>
              </w:rPr>
              <w:t>no site www.comprasnet.gov.br</w:t>
            </w:r>
          </w:p>
        </w:tc>
      </w:tr>
    </w:tbl>
    <w:p w14:paraId="50A7C1DE" w14:textId="77777777" w:rsidR="00031BD9" w:rsidRDefault="00031BD9" w:rsidP="004B12DC">
      <w:pPr>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4956"/>
      </w:tblGrid>
      <w:tr w:rsidR="008C3000" w:rsidRPr="004B12DC" w14:paraId="0AA79BF8" w14:textId="77777777" w:rsidTr="008C3000">
        <w:trPr>
          <w:cantSplit/>
          <w:trHeight w:val="850"/>
        </w:trPr>
        <w:tc>
          <w:tcPr>
            <w:tcW w:w="5737" w:type="dxa"/>
            <w:tcBorders>
              <w:top w:val="single" w:sz="4" w:space="0" w:color="auto"/>
              <w:left w:val="single" w:sz="4" w:space="0" w:color="auto"/>
              <w:bottom w:val="single" w:sz="4" w:space="0" w:color="auto"/>
              <w:right w:val="single" w:sz="4" w:space="0" w:color="auto"/>
            </w:tcBorders>
            <w:vAlign w:val="center"/>
            <w:hideMark/>
          </w:tcPr>
          <w:p w14:paraId="7B101344" w14:textId="77777777" w:rsidR="008C3000" w:rsidRPr="004B12DC" w:rsidRDefault="008C3000" w:rsidP="008C3000">
            <w:pPr>
              <w:rPr>
                <w:rFonts w:ascii="Arial" w:hAnsi="Arial" w:cs="Arial"/>
                <w:b/>
                <w:bCs/>
                <w:sz w:val="32"/>
                <w:szCs w:val="32"/>
              </w:rPr>
            </w:pPr>
            <w:r w:rsidRPr="00784551">
              <w:rPr>
                <w:rFonts w:ascii="Arial" w:hAnsi="Arial" w:cs="Arial"/>
                <w:bCs/>
              </w:rPr>
              <w:t xml:space="preserve">ÓRGÃO LICITANTE: </w:t>
            </w:r>
            <w:r w:rsidRPr="00784551">
              <w:rPr>
                <w:rFonts w:ascii="Arial" w:hAnsi="Arial" w:cs="Arial"/>
                <w:b/>
                <w:bCs/>
                <w:sz w:val="32"/>
                <w:szCs w:val="32"/>
              </w:rPr>
              <w:t xml:space="preserve">DNIT – SUPERINTÊNCIA REGIONAL DO </w:t>
            </w:r>
            <w:r>
              <w:rPr>
                <w:rFonts w:ascii="Arial" w:hAnsi="Arial" w:cs="Arial"/>
                <w:b/>
                <w:bCs/>
                <w:sz w:val="32"/>
                <w:szCs w:val="32"/>
              </w:rPr>
              <w:t>RIO GRANDE DO NORTE</w:t>
            </w:r>
          </w:p>
        </w:tc>
        <w:tc>
          <w:tcPr>
            <w:tcW w:w="4956" w:type="dxa"/>
            <w:tcBorders>
              <w:top w:val="single" w:sz="4" w:space="0" w:color="auto"/>
              <w:left w:val="single" w:sz="4" w:space="0" w:color="auto"/>
              <w:bottom w:val="single" w:sz="4" w:space="0" w:color="auto"/>
              <w:right w:val="single" w:sz="4" w:space="0" w:color="auto"/>
            </w:tcBorders>
            <w:vAlign w:val="center"/>
            <w:hideMark/>
          </w:tcPr>
          <w:p w14:paraId="32BFFF08" w14:textId="685F15EB" w:rsidR="008C3000" w:rsidRPr="004B12DC" w:rsidRDefault="008C3000" w:rsidP="008C3000">
            <w:pPr>
              <w:shd w:val="clear" w:color="auto" w:fill="FFFFFF"/>
              <w:spacing w:before="450" w:after="450"/>
              <w:jc w:val="both"/>
              <w:rPr>
                <w:rFonts w:ascii="Arial" w:eastAsia="Times New Roman" w:hAnsi="Arial" w:cs="Arial"/>
                <w:b/>
                <w:bCs/>
                <w:caps/>
                <w:color w:val="162937"/>
                <w:sz w:val="29"/>
                <w:szCs w:val="29"/>
              </w:rPr>
            </w:pPr>
            <w:r>
              <w:rPr>
                <w:rFonts w:ascii="Arial" w:hAnsi="Arial" w:cs="Arial"/>
                <w:sz w:val="20"/>
                <w:szCs w:val="20"/>
              </w:rPr>
              <w:t>EDITAL:</w:t>
            </w:r>
            <w:r>
              <w:rPr>
                <w:b/>
              </w:rPr>
              <w:t xml:space="preserve"> </w:t>
            </w:r>
            <w:r w:rsidRPr="008C3000">
              <w:rPr>
                <w:rFonts w:ascii="Times New Roman" w:hAnsi="Times New Roman"/>
                <w:b/>
                <w:bCs/>
                <w:caps/>
                <w:color w:val="162937"/>
                <w:sz w:val="34"/>
                <w:szCs w:val="34"/>
                <w:shd w:val="clear" w:color="auto" w:fill="FFFFFF"/>
              </w:rPr>
              <w:t xml:space="preserve">PREGÃO ELETRÔNICO </w:t>
            </w:r>
            <w:r w:rsidRPr="008C3000">
              <w:rPr>
                <w:rFonts w:ascii="Times New Roman" w:hAnsi="Times New Roman"/>
                <w:b/>
                <w:sz w:val="34"/>
                <w:szCs w:val="34"/>
              </w:rPr>
              <w:t xml:space="preserve">152/2020 - UASG 393021 </w:t>
            </w:r>
            <w:r w:rsidRPr="008C3000">
              <w:rPr>
                <w:rFonts w:ascii="Times New Roman" w:eastAsia="Times New Roman" w:hAnsi="Times New Roman"/>
                <w:b/>
                <w:bCs/>
                <w:caps/>
                <w:color w:val="162937"/>
                <w:sz w:val="34"/>
                <w:szCs w:val="34"/>
              </w:rPr>
              <w:t xml:space="preserve">- </w:t>
            </w:r>
            <w:r w:rsidRPr="008C3000">
              <w:rPr>
                <w:rFonts w:ascii="Times New Roman" w:eastAsia="Times New Roman" w:hAnsi="Times New Roman"/>
                <w:b/>
                <w:color w:val="162937"/>
                <w:sz w:val="34"/>
                <w:szCs w:val="34"/>
              </w:rPr>
              <w:t xml:space="preserve">Nº </w:t>
            </w:r>
            <w:r w:rsidRPr="00784551">
              <w:rPr>
                <w:rFonts w:ascii="Times New Roman" w:eastAsia="Times New Roman" w:hAnsi="Times New Roman"/>
                <w:b/>
                <w:color w:val="162937"/>
                <w:sz w:val="34"/>
                <w:szCs w:val="34"/>
              </w:rPr>
              <w:t xml:space="preserve">Processo: </w:t>
            </w:r>
            <w:r w:rsidRPr="008C3000">
              <w:rPr>
                <w:rFonts w:ascii="Times New Roman" w:hAnsi="Times New Roman"/>
                <w:b/>
                <w:sz w:val="34"/>
                <w:szCs w:val="34"/>
              </w:rPr>
              <w:t>50614000736202090</w:t>
            </w:r>
          </w:p>
        </w:tc>
      </w:tr>
      <w:tr w:rsidR="008C3000" w:rsidRPr="00784551" w14:paraId="222159B5" w14:textId="77777777" w:rsidTr="008C300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B172633" w14:textId="3C4E2E10" w:rsidR="008C3000" w:rsidRPr="00784551" w:rsidRDefault="008C3000" w:rsidP="008C3000">
            <w:pPr>
              <w:rPr>
                <w:rFonts w:cs="Arial"/>
                <w:sz w:val="18"/>
                <w:szCs w:val="18"/>
              </w:rPr>
            </w:pPr>
            <w:r w:rsidRPr="00EB2B77">
              <w:rPr>
                <w:rFonts w:cs="Arial"/>
                <w:sz w:val="18"/>
                <w:szCs w:val="18"/>
              </w:rPr>
              <w:t>Informações</w:t>
            </w:r>
            <w:r>
              <w:rPr>
                <w:rFonts w:cs="Arial"/>
                <w:sz w:val="18"/>
                <w:szCs w:val="18"/>
              </w:rPr>
              <w:t xml:space="preserve"> e </w:t>
            </w:r>
            <w:r w:rsidRPr="005E7702">
              <w:rPr>
                <w:rFonts w:cs="Arial"/>
                <w:sz w:val="18"/>
                <w:szCs w:val="18"/>
              </w:rPr>
              <w:t>edital:</w:t>
            </w:r>
            <w:r w:rsidRPr="005E7702">
              <w:rPr>
                <w:rFonts w:cs="Arial"/>
                <w:color w:val="162937"/>
                <w:sz w:val="18"/>
                <w:szCs w:val="18"/>
                <w:shd w:val="clear" w:color="auto" w:fill="FFFFFF"/>
              </w:rPr>
              <w:t xml:space="preserve"> </w:t>
            </w:r>
            <w:r w:rsidRPr="002C53EE">
              <w:rPr>
                <w:sz w:val="18"/>
                <w:szCs w:val="18"/>
              </w:rPr>
              <w:t xml:space="preserve">Av. Bernardo Vieira 3656, Lagoa Nova - Natal/RN ou </w:t>
            </w:r>
            <w:hyperlink r:id="rId12" w:history="1">
              <w:r w:rsidRPr="002C53EE">
                <w:rPr>
                  <w:rStyle w:val="Hyperlink"/>
                  <w:sz w:val="18"/>
                  <w:szCs w:val="18"/>
                </w:rPr>
                <w:t>www.comprasgovernamentais.gov.br/edital/393021-5-00152-2020</w:t>
              </w:r>
            </w:hyperlink>
            <w:r w:rsidRPr="002C53EE">
              <w:rPr>
                <w:sz w:val="18"/>
                <w:szCs w:val="18"/>
              </w:rPr>
              <w:t xml:space="preserve"> </w:t>
            </w:r>
            <w:r w:rsidR="002C53EE" w:rsidRPr="002C53EE">
              <w:rPr>
                <w:rFonts w:cs="Arial"/>
                <w:color w:val="162937"/>
                <w:sz w:val="18"/>
                <w:szCs w:val="18"/>
                <w:shd w:val="clear" w:color="auto" w:fill="FFFFFF"/>
              </w:rPr>
              <w:t>ou sites:</w:t>
            </w:r>
            <w:r w:rsidR="002C53EE" w:rsidRPr="002C53EE">
              <w:rPr>
                <w:sz w:val="18"/>
                <w:szCs w:val="18"/>
              </w:rPr>
              <w:t xml:space="preserve">www.comprasgovernamentais.gov.br e </w:t>
            </w:r>
            <w:hyperlink r:id="rId13" w:history="1">
              <w:r w:rsidR="002C53EE" w:rsidRPr="002C53EE">
                <w:rPr>
                  <w:rStyle w:val="Hyperlink"/>
                  <w:sz w:val="18"/>
                  <w:szCs w:val="18"/>
                </w:rPr>
                <w:t>www.dnit.gov.br</w:t>
              </w:r>
            </w:hyperlink>
            <w:r w:rsidR="002C53EE">
              <w:t xml:space="preserve"> </w:t>
            </w:r>
          </w:p>
        </w:tc>
      </w:tr>
      <w:tr w:rsidR="008C3000" w:rsidRPr="00D025CA" w14:paraId="3BAFC91F" w14:textId="77777777" w:rsidTr="008C3000">
        <w:trPr>
          <w:cantSplit/>
          <w:trHeight w:val="1437"/>
        </w:trPr>
        <w:tc>
          <w:tcPr>
            <w:tcW w:w="5737" w:type="dxa"/>
            <w:tcBorders>
              <w:top w:val="single" w:sz="4" w:space="0" w:color="auto"/>
              <w:left w:val="single" w:sz="4" w:space="0" w:color="auto"/>
              <w:bottom w:val="single" w:sz="4" w:space="0" w:color="auto"/>
              <w:right w:val="single" w:sz="4" w:space="0" w:color="auto"/>
            </w:tcBorders>
            <w:hideMark/>
          </w:tcPr>
          <w:p w14:paraId="747B2CCC" w14:textId="3CBC368E" w:rsidR="008C3000" w:rsidRPr="00784551" w:rsidRDefault="008C3000" w:rsidP="008C3000">
            <w:pPr>
              <w:shd w:val="clear" w:color="auto" w:fill="FFFFFF"/>
              <w:spacing w:after="150"/>
              <w:jc w:val="both"/>
              <w:rPr>
                <w:rFonts w:eastAsia="Times New Roman" w:cs="Arial"/>
                <w:color w:val="162937"/>
                <w:sz w:val="18"/>
                <w:szCs w:val="18"/>
              </w:rPr>
            </w:pPr>
            <w:r w:rsidRPr="00784551">
              <w:rPr>
                <w:rFonts w:cs="Arial"/>
                <w:bCs/>
                <w:color w:val="000000"/>
                <w:sz w:val="18"/>
                <w:szCs w:val="18"/>
              </w:rPr>
              <w:lastRenderedPageBreak/>
              <w:t>OBJETO:</w:t>
            </w:r>
            <w:r w:rsidRPr="00784551">
              <w:rPr>
                <w:sz w:val="18"/>
                <w:szCs w:val="18"/>
              </w:rPr>
              <w:t xml:space="preserve"> </w:t>
            </w:r>
            <w:r w:rsidRPr="008C3000">
              <w:rPr>
                <w:sz w:val="18"/>
                <w:szCs w:val="18"/>
              </w:rPr>
              <w:t>CONTRATAÇÃO DE EMPRESA PARA EXECUÇÃO DE SERVIÇOS DE MANUTENÇÃO (CONSERVAÇÃO/</w:t>
            </w:r>
            <w:r>
              <w:rPr>
                <w:sz w:val="18"/>
                <w:szCs w:val="18"/>
              </w:rPr>
              <w:t xml:space="preserve"> </w:t>
            </w:r>
            <w:r w:rsidRPr="008C3000">
              <w:rPr>
                <w:sz w:val="18"/>
                <w:szCs w:val="18"/>
              </w:rPr>
              <w:t>RECUPERAÇÃO) NA RODOVIA BR-406/RN COM VISTAS A EXECUÇÃO DE PLANO DE TRABALHO E ORÇAMENTO - P.A.T.O. TRECHO ENTR BR-104(A)/RN-118(A)/221(A) (MACAU) - ENTR BR-101(B) (PONTE PRESIDENTE COSTA E SILVA) TRECHO URBANO. SUBTRECHO: ENTR BR-104(A)/RN-118(A)/221(A) (MACAU) - ENTR BR-101(A)/RN-160(A) (P/EXTREMOZ). SEGMENTO: KM 0,00 - KM 171,50 . EXTENSÃO: 171,50 KM.. TOTAL DE ITENS LICITADOS: 1.</w:t>
            </w:r>
          </w:p>
        </w:tc>
        <w:tc>
          <w:tcPr>
            <w:tcW w:w="4956" w:type="dxa"/>
            <w:tcBorders>
              <w:top w:val="single" w:sz="4" w:space="0" w:color="auto"/>
              <w:left w:val="single" w:sz="4" w:space="0" w:color="auto"/>
              <w:bottom w:val="single" w:sz="4" w:space="0" w:color="auto"/>
              <w:right w:val="single" w:sz="4" w:space="0" w:color="auto"/>
            </w:tcBorders>
            <w:vAlign w:val="center"/>
            <w:hideMark/>
          </w:tcPr>
          <w:p w14:paraId="34728938" w14:textId="77777777" w:rsidR="008C3000" w:rsidRPr="005E7702" w:rsidRDefault="008C3000" w:rsidP="008C3000">
            <w:pPr>
              <w:rPr>
                <w:b/>
                <w:bCs/>
                <w:sz w:val="20"/>
                <w:szCs w:val="20"/>
              </w:rPr>
            </w:pPr>
            <w:r w:rsidRPr="00784551">
              <w:rPr>
                <w:b/>
                <w:bCs/>
                <w:sz w:val="20"/>
                <w:szCs w:val="20"/>
              </w:rPr>
              <w:t>DATAS</w:t>
            </w:r>
            <w:r w:rsidRPr="005E7702">
              <w:rPr>
                <w:b/>
                <w:bCs/>
                <w:sz w:val="20"/>
                <w:szCs w:val="20"/>
              </w:rPr>
              <w:t xml:space="preserve">: </w:t>
            </w:r>
          </w:p>
          <w:p w14:paraId="2906ED9B" w14:textId="05400DCC" w:rsidR="008C3000" w:rsidRPr="002C53EE" w:rsidRDefault="008C3000" w:rsidP="008C3000">
            <w:pPr>
              <w:pStyle w:val="PargrafodaLista"/>
              <w:numPr>
                <w:ilvl w:val="0"/>
                <w:numId w:val="25"/>
              </w:numPr>
              <w:rPr>
                <w:bCs/>
                <w:sz w:val="20"/>
              </w:rPr>
            </w:pPr>
            <w:r w:rsidRPr="002C53EE">
              <w:rPr>
                <w:rFonts w:eastAsia="Times New Roman" w:cs="Arial"/>
                <w:b/>
                <w:color w:val="162937"/>
                <w:sz w:val="20"/>
              </w:rPr>
              <w:t>Edital</w:t>
            </w:r>
            <w:r w:rsidRPr="002C53EE">
              <w:rPr>
                <w:rFonts w:eastAsia="Times New Roman" w:cs="Arial"/>
                <w:color w:val="162937"/>
                <w:sz w:val="20"/>
              </w:rPr>
              <w:t xml:space="preserve">: </w:t>
            </w:r>
            <w:r w:rsidRPr="002C53EE">
              <w:rPr>
                <w:sz w:val="20"/>
              </w:rPr>
              <w:t>06/05/2020 das 08h00 às 12h00 e das 13h00 às 17h59</w:t>
            </w:r>
          </w:p>
          <w:p w14:paraId="09D618FF" w14:textId="52036B59" w:rsidR="008C3000" w:rsidRPr="002C53EE" w:rsidRDefault="008C3000" w:rsidP="008C3000">
            <w:pPr>
              <w:pStyle w:val="PargrafodaLista"/>
              <w:numPr>
                <w:ilvl w:val="0"/>
                <w:numId w:val="1"/>
              </w:numPr>
              <w:rPr>
                <w:bCs/>
                <w:sz w:val="20"/>
              </w:rPr>
            </w:pPr>
            <w:r w:rsidRPr="002C53EE">
              <w:rPr>
                <w:rFonts w:eastAsia="Times New Roman" w:cs="Arial"/>
                <w:b/>
                <w:color w:val="162937"/>
                <w:sz w:val="20"/>
              </w:rPr>
              <w:t>Entrega das Propostas</w:t>
            </w:r>
            <w:r w:rsidRPr="002C53EE">
              <w:rPr>
                <w:rFonts w:eastAsia="Times New Roman" w:cs="Arial"/>
                <w:color w:val="162937"/>
                <w:sz w:val="20"/>
              </w:rPr>
              <w:t xml:space="preserve">: a partir de </w:t>
            </w:r>
            <w:r w:rsidR="002C53EE" w:rsidRPr="002C53EE">
              <w:rPr>
                <w:sz w:val="20"/>
              </w:rPr>
              <w:t xml:space="preserve">06/05/2020 às 08h00 </w:t>
            </w:r>
            <w:r w:rsidRPr="002C53EE">
              <w:rPr>
                <w:rFonts w:eastAsia="Times New Roman" w:cs="Arial"/>
                <w:color w:val="162937"/>
                <w:sz w:val="20"/>
              </w:rPr>
              <w:t>no site www.comprasnet.gov.br</w:t>
            </w:r>
            <w:r w:rsidRPr="002C53EE">
              <w:rPr>
                <w:bCs/>
                <w:sz w:val="20"/>
              </w:rPr>
              <w:t xml:space="preserve"> </w:t>
            </w:r>
          </w:p>
          <w:p w14:paraId="75899F43" w14:textId="3CA6500E" w:rsidR="008C3000" w:rsidRPr="00D025CA" w:rsidRDefault="008C3000" w:rsidP="008C3000">
            <w:pPr>
              <w:pStyle w:val="PargrafodaLista"/>
              <w:numPr>
                <w:ilvl w:val="0"/>
                <w:numId w:val="1"/>
              </w:numPr>
              <w:rPr>
                <w:sz w:val="18"/>
                <w:szCs w:val="17"/>
              </w:rPr>
            </w:pPr>
            <w:r w:rsidRPr="002C53EE">
              <w:rPr>
                <w:b/>
                <w:sz w:val="20"/>
              </w:rPr>
              <w:t>Abertura das Propostas</w:t>
            </w:r>
            <w:r w:rsidRPr="002C53EE">
              <w:rPr>
                <w:sz w:val="20"/>
              </w:rPr>
              <w:t xml:space="preserve">: </w:t>
            </w:r>
            <w:r w:rsidR="002C53EE" w:rsidRPr="002C53EE">
              <w:rPr>
                <w:sz w:val="20"/>
              </w:rPr>
              <w:t>19/05/2020 às 15h00</w:t>
            </w:r>
            <w:r w:rsidRPr="002C53EE">
              <w:rPr>
                <w:rFonts w:cs="Arial"/>
                <w:color w:val="162937"/>
                <w:sz w:val="20"/>
                <w:shd w:val="clear" w:color="auto" w:fill="FFFFFF"/>
              </w:rPr>
              <w:t xml:space="preserve"> </w:t>
            </w:r>
            <w:r w:rsidRPr="002C53EE">
              <w:rPr>
                <w:rFonts w:eastAsia="Times New Roman" w:cs="Arial"/>
                <w:color w:val="162937"/>
                <w:sz w:val="20"/>
              </w:rPr>
              <w:t>no site www.comprasnet.gov.br</w:t>
            </w:r>
          </w:p>
        </w:tc>
      </w:tr>
    </w:tbl>
    <w:p w14:paraId="173E2096" w14:textId="77777777" w:rsidR="008C3000" w:rsidRDefault="008C3000" w:rsidP="004B12DC">
      <w:pPr>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4956"/>
      </w:tblGrid>
      <w:tr w:rsidR="00031BD9" w:rsidRPr="00C438A6" w14:paraId="5E6AFA8E" w14:textId="77777777" w:rsidTr="008C3000">
        <w:trPr>
          <w:cantSplit/>
          <w:trHeight w:val="850"/>
        </w:trPr>
        <w:tc>
          <w:tcPr>
            <w:tcW w:w="5737" w:type="dxa"/>
            <w:tcBorders>
              <w:top w:val="single" w:sz="4" w:space="0" w:color="auto"/>
              <w:left w:val="single" w:sz="4" w:space="0" w:color="auto"/>
              <w:bottom w:val="single" w:sz="4" w:space="0" w:color="auto"/>
              <w:right w:val="single" w:sz="4" w:space="0" w:color="auto"/>
            </w:tcBorders>
            <w:vAlign w:val="center"/>
            <w:hideMark/>
          </w:tcPr>
          <w:p w14:paraId="021B9F80" w14:textId="77777777" w:rsidR="00031BD9" w:rsidRPr="004B12DC" w:rsidRDefault="00031BD9" w:rsidP="008C3000">
            <w:pPr>
              <w:rPr>
                <w:rFonts w:ascii="Arial" w:hAnsi="Arial" w:cs="Arial"/>
                <w:b/>
                <w:bCs/>
                <w:sz w:val="32"/>
                <w:szCs w:val="32"/>
              </w:rPr>
            </w:pPr>
            <w:r w:rsidRPr="00784551">
              <w:rPr>
                <w:rFonts w:ascii="Arial" w:hAnsi="Arial" w:cs="Arial"/>
                <w:bCs/>
              </w:rPr>
              <w:t xml:space="preserve">ÓRGÃO LICITANTE: </w:t>
            </w:r>
            <w:r w:rsidRPr="00784551">
              <w:rPr>
                <w:rFonts w:ascii="Arial" w:hAnsi="Arial" w:cs="Arial"/>
                <w:b/>
                <w:bCs/>
                <w:sz w:val="32"/>
                <w:szCs w:val="32"/>
              </w:rPr>
              <w:t xml:space="preserve">DNIT – SUPERINTÊNCIA REGIONAL DO </w:t>
            </w:r>
            <w:r>
              <w:rPr>
                <w:rFonts w:ascii="Arial" w:hAnsi="Arial" w:cs="Arial"/>
                <w:b/>
                <w:bCs/>
                <w:sz w:val="32"/>
                <w:szCs w:val="32"/>
              </w:rPr>
              <w:t>RIO GRANDE DO SUL</w:t>
            </w:r>
          </w:p>
        </w:tc>
        <w:tc>
          <w:tcPr>
            <w:tcW w:w="4956" w:type="dxa"/>
            <w:tcBorders>
              <w:top w:val="single" w:sz="4" w:space="0" w:color="auto"/>
              <w:left w:val="single" w:sz="4" w:space="0" w:color="auto"/>
              <w:bottom w:val="single" w:sz="4" w:space="0" w:color="auto"/>
              <w:right w:val="single" w:sz="4" w:space="0" w:color="auto"/>
            </w:tcBorders>
            <w:vAlign w:val="center"/>
            <w:hideMark/>
          </w:tcPr>
          <w:p w14:paraId="78C2A619" w14:textId="77777777" w:rsidR="00031BD9" w:rsidRPr="00C438A6" w:rsidRDefault="00031BD9" w:rsidP="008C3000">
            <w:pPr>
              <w:shd w:val="clear" w:color="auto" w:fill="FFFFFF"/>
              <w:spacing w:before="450" w:after="450"/>
              <w:jc w:val="both"/>
              <w:rPr>
                <w:rFonts w:ascii="Times New Roman" w:hAnsi="Times New Roman"/>
                <w:b/>
                <w:bCs/>
                <w:caps/>
                <w:color w:val="162937"/>
                <w:sz w:val="34"/>
                <w:szCs w:val="34"/>
                <w:shd w:val="clear" w:color="auto" w:fill="FFFFFF"/>
              </w:rPr>
            </w:pPr>
            <w:r>
              <w:rPr>
                <w:rFonts w:ascii="Arial" w:hAnsi="Arial" w:cs="Arial"/>
                <w:sz w:val="20"/>
                <w:szCs w:val="20"/>
              </w:rPr>
              <w:t>EDITAL:</w:t>
            </w:r>
            <w:r>
              <w:rPr>
                <w:b/>
              </w:rPr>
              <w:t xml:space="preserve"> </w:t>
            </w:r>
            <w:r w:rsidRPr="00C438A6">
              <w:rPr>
                <w:rFonts w:ascii="Times New Roman" w:hAnsi="Times New Roman"/>
                <w:b/>
                <w:bCs/>
                <w:caps/>
                <w:color w:val="162937"/>
                <w:sz w:val="34"/>
                <w:szCs w:val="34"/>
                <w:shd w:val="clear" w:color="auto" w:fill="FFFFFF"/>
              </w:rPr>
              <w:t>PREGÃO Nº 80/2020</w:t>
            </w:r>
            <w:r w:rsidRPr="00C438A6">
              <w:rPr>
                <w:rFonts w:ascii="Times New Roman" w:eastAsia="Times New Roman" w:hAnsi="Times New Roman"/>
                <w:b/>
                <w:bCs/>
                <w:caps/>
                <w:color w:val="162937"/>
                <w:sz w:val="34"/>
                <w:szCs w:val="34"/>
              </w:rPr>
              <w:t xml:space="preserve"> - </w:t>
            </w:r>
            <w:r w:rsidRPr="00C438A6">
              <w:rPr>
                <w:rFonts w:ascii="Times New Roman" w:hAnsi="Times New Roman"/>
                <w:b/>
                <w:bCs/>
                <w:caps/>
                <w:color w:val="162937"/>
                <w:sz w:val="34"/>
                <w:szCs w:val="34"/>
                <w:shd w:val="clear" w:color="auto" w:fill="FFFFFF"/>
              </w:rPr>
              <w:t>AVISO DE REABERTURA DE PRAZO</w:t>
            </w:r>
            <w:r w:rsidRPr="00C438A6">
              <w:rPr>
                <w:rFonts w:ascii="Times New Roman" w:eastAsia="Times New Roman" w:hAnsi="Times New Roman"/>
                <w:b/>
                <w:bCs/>
                <w:caps/>
                <w:color w:val="162937"/>
                <w:sz w:val="34"/>
                <w:szCs w:val="34"/>
              </w:rPr>
              <w:t xml:space="preserve"> - </w:t>
            </w:r>
            <w:r w:rsidRPr="00C438A6">
              <w:rPr>
                <w:rFonts w:ascii="Times New Roman" w:eastAsia="Times New Roman" w:hAnsi="Times New Roman"/>
                <w:b/>
                <w:color w:val="162937"/>
                <w:sz w:val="34"/>
                <w:szCs w:val="34"/>
              </w:rPr>
              <w:t xml:space="preserve">Nº </w:t>
            </w:r>
            <w:r w:rsidRPr="00784551">
              <w:rPr>
                <w:rFonts w:ascii="Times New Roman" w:eastAsia="Times New Roman" w:hAnsi="Times New Roman"/>
                <w:b/>
                <w:color w:val="162937"/>
                <w:sz w:val="34"/>
                <w:szCs w:val="34"/>
              </w:rPr>
              <w:t xml:space="preserve">Processo: </w:t>
            </w:r>
            <w:r w:rsidRPr="00C438A6">
              <w:rPr>
                <w:rFonts w:ascii="Times New Roman" w:hAnsi="Times New Roman"/>
                <w:b/>
                <w:color w:val="162937"/>
                <w:sz w:val="34"/>
                <w:szCs w:val="34"/>
                <w:shd w:val="clear" w:color="auto" w:fill="FFFFFF"/>
              </w:rPr>
              <w:t>50610008033201914</w:t>
            </w:r>
          </w:p>
        </w:tc>
      </w:tr>
      <w:tr w:rsidR="00031BD9" w:rsidRPr="00D079C5" w14:paraId="29D6EFD3" w14:textId="77777777" w:rsidTr="008C300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91AF287" w14:textId="77777777" w:rsidR="00031BD9" w:rsidRPr="00D079C5" w:rsidRDefault="00031BD9" w:rsidP="008C3000">
            <w:pPr>
              <w:rPr>
                <w:rFonts w:cs="Arial"/>
                <w:sz w:val="18"/>
                <w:szCs w:val="18"/>
              </w:rPr>
            </w:pPr>
            <w:r w:rsidRPr="00D079C5">
              <w:rPr>
                <w:rFonts w:cs="Arial"/>
                <w:sz w:val="18"/>
                <w:szCs w:val="18"/>
              </w:rPr>
              <w:t>Informações e edital:</w:t>
            </w:r>
            <w:r>
              <w:rPr>
                <w:rFonts w:cs="Arial"/>
                <w:sz w:val="18"/>
                <w:szCs w:val="18"/>
              </w:rPr>
              <w:t xml:space="preserve"> </w:t>
            </w:r>
            <w:r w:rsidRPr="00D079C5">
              <w:rPr>
                <w:rFonts w:cs="Arial"/>
                <w:color w:val="162937"/>
                <w:sz w:val="18"/>
                <w:szCs w:val="18"/>
                <w:shd w:val="clear" w:color="auto" w:fill="FFFFFF"/>
              </w:rPr>
              <w:t>Rua Siqueira Campos, 664 Centro - PORTO ALEGRE - RS</w:t>
            </w:r>
          </w:p>
        </w:tc>
      </w:tr>
      <w:tr w:rsidR="00031BD9" w:rsidRPr="00D025CA" w14:paraId="43E55C09" w14:textId="77777777" w:rsidTr="008C3000">
        <w:trPr>
          <w:cantSplit/>
          <w:trHeight w:val="1437"/>
        </w:trPr>
        <w:tc>
          <w:tcPr>
            <w:tcW w:w="5737" w:type="dxa"/>
            <w:tcBorders>
              <w:top w:val="single" w:sz="4" w:space="0" w:color="auto"/>
              <w:left w:val="single" w:sz="4" w:space="0" w:color="auto"/>
              <w:bottom w:val="single" w:sz="4" w:space="0" w:color="auto"/>
              <w:right w:val="single" w:sz="4" w:space="0" w:color="auto"/>
            </w:tcBorders>
            <w:hideMark/>
          </w:tcPr>
          <w:p w14:paraId="35BB2FC5" w14:textId="0FE754EC" w:rsidR="00031BD9" w:rsidRPr="00784551" w:rsidRDefault="00031BD9" w:rsidP="0014209D">
            <w:pPr>
              <w:shd w:val="clear" w:color="auto" w:fill="FFFFFF"/>
              <w:spacing w:after="150"/>
              <w:jc w:val="both"/>
              <w:rPr>
                <w:rFonts w:eastAsia="Times New Roman" w:cs="Arial"/>
                <w:color w:val="162937"/>
                <w:sz w:val="18"/>
                <w:szCs w:val="18"/>
              </w:rPr>
            </w:pPr>
            <w:r w:rsidRPr="00784551">
              <w:rPr>
                <w:rFonts w:cs="Arial"/>
                <w:bCs/>
                <w:color w:val="000000"/>
                <w:sz w:val="18"/>
                <w:szCs w:val="18"/>
              </w:rPr>
              <w:t>OBJETO:</w:t>
            </w:r>
            <w:r w:rsidRPr="00784551">
              <w:rPr>
                <w:sz w:val="18"/>
                <w:szCs w:val="18"/>
              </w:rPr>
              <w:t xml:space="preserve"> </w:t>
            </w:r>
            <w:r w:rsidRPr="00D079C5">
              <w:rPr>
                <w:rFonts w:cs="Arial"/>
                <w:color w:val="162937"/>
                <w:sz w:val="18"/>
                <w:szCs w:val="18"/>
                <w:shd w:val="clear" w:color="auto" w:fill="FFFFFF"/>
              </w:rPr>
              <w:t>CONTRATAÇÃO DE EMPRESA PARA EXECUÇÃO DE SERVIÇOS DE MANUTENÇÃO REFERENTES AO PLANO ANUAL DE TRABALHO E ORÇAMENTO PATO, NA RODOVIA BR-468/RS, SEGMENTO DO KM 0,000 AO KM 142,200</w:t>
            </w:r>
            <w:r>
              <w:rPr>
                <w:rFonts w:cs="Arial"/>
                <w:color w:val="162937"/>
                <w:sz w:val="18"/>
                <w:szCs w:val="18"/>
                <w:shd w:val="clear" w:color="auto" w:fill="FFFFFF"/>
              </w:rPr>
              <w:t>.</w:t>
            </w:r>
          </w:p>
        </w:tc>
        <w:tc>
          <w:tcPr>
            <w:tcW w:w="4956" w:type="dxa"/>
            <w:tcBorders>
              <w:top w:val="single" w:sz="4" w:space="0" w:color="auto"/>
              <w:left w:val="single" w:sz="4" w:space="0" w:color="auto"/>
              <w:bottom w:val="single" w:sz="4" w:space="0" w:color="auto"/>
              <w:right w:val="single" w:sz="4" w:space="0" w:color="auto"/>
            </w:tcBorders>
            <w:vAlign w:val="center"/>
            <w:hideMark/>
          </w:tcPr>
          <w:p w14:paraId="6924624B" w14:textId="77777777" w:rsidR="00031BD9" w:rsidRPr="00784551" w:rsidRDefault="00031BD9" w:rsidP="008C3000">
            <w:pPr>
              <w:rPr>
                <w:b/>
                <w:bCs/>
                <w:sz w:val="20"/>
                <w:szCs w:val="20"/>
              </w:rPr>
            </w:pPr>
            <w:r w:rsidRPr="00784551">
              <w:rPr>
                <w:b/>
                <w:bCs/>
                <w:sz w:val="20"/>
                <w:szCs w:val="20"/>
              </w:rPr>
              <w:t xml:space="preserve">DATAS: </w:t>
            </w:r>
          </w:p>
          <w:p w14:paraId="7542D19D" w14:textId="77777777" w:rsidR="0014209D" w:rsidRPr="0014209D" w:rsidRDefault="00031BD9" w:rsidP="008C3000">
            <w:pPr>
              <w:pStyle w:val="PargrafodaLista"/>
              <w:numPr>
                <w:ilvl w:val="0"/>
                <w:numId w:val="1"/>
              </w:numPr>
              <w:rPr>
                <w:bCs/>
                <w:sz w:val="20"/>
              </w:rPr>
            </w:pPr>
            <w:r w:rsidRPr="00D079C5">
              <w:rPr>
                <w:rFonts w:eastAsia="Times New Roman" w:cs="Arial"/>
                <w:b/>
                <w:color w:val="162937"/>
                <w:sz w:val="20"/>
              </w:rPr>
              <w:t>Edital</w:t>
            </w:r>
            <w:r w:rsidRPr="00D079C5">
              <w:rPr>
                <w:rFonts w:eastAsia="Times New Roman" w:cs="Arial"/>
                <w:color w:val="162937"/>
                <w:sz w:val="20"/>
              </w:rPr>
              <w:t xml:space="preserve">: </w:t>
            </w:r>
            <w:r w:rsidRPr="00D079C5">
              <w:rPr>
                <w:rFonts w:cs="Arial"/>
                <w:color w:val="162937"/>
                <w:sz w:val="20"/>
                <w:shd w:val="clear" w:color="auto" w:fill="FFFFFF"/>
              </w:rPr>
              <w:t>05/05/2020 das 08h00 às 12h00 e de13h00 às 17h00</w:t>
            </w:r>
            <w:r w:rsidRPr="00D079C5">
              <w:rPr>
                <w:rFonts w:eastAsia="Times New Roman" w:cs="Arial"/>
                <w:b/>
                <w:color w:val="162937"/>
                <w:sz w:val="20"/>
              </w:rPr>
              <w:t xml:space="preserve"> </w:t>
            </w:r>
          </w:p>
          <w:p w14:paraId="33DBCD42" w14:textId="1F707BA8" w:rsidR="00031BD9" w:rsidRPr="00D079C5" w:rsidRDefault="00031BD9" w:rsidP="008C3000">
            <w:pPr>
              <w:pStyle w:val="PargrafodaLista"/>
              <w:numPr>
                <w:ilvl w:val="0"/>
                <w:numId w:val="1"/>
              </w:numPr>
              <w:rPr>
                <w:bCs/>
                <w:sz w:val="20"/>
              </w:rPr>
            </w:pPr>
            <w:r w:rsidRPr="00784551">
              <w:rPr>
                <w:rFonts w:eastAsia="Times New Roman" w:cs="Arial"/>
                <w:b/>
                <w:color w:val="162937"/>
                <w:sz w:val="20"/>
              </w:rPr>
              <w:t>Entrega das Propostas</w:t>
            </w:r>
            <w:r w:rsidRPr="00784551">
              <w:rPr>
                <w:rFonts w:eastAsia="Times New Roman" w:cs="Arial"/>
                <w:color w:val="162937"/>
                <w:sz w:val="20"/>
              </w:rPr>
              <w:t xml:space="preserve">: a partir de </w:t>
            </w:r>
            <w:r w:rsidRPr="00D079C5">
              <w:rPr>
                <w:rFonts w:cs="Arial"/>
                <w:color w:val="162937"/>
                <w:sz w:val="20"/>
                <w:shd w:val="clear" w:color="auto" w:fill="FFFFFF"/>
              </w:rPr>
              <w:t>30/03/2020 às 08h00</w:t>
            </w:r>
            <w:r w:rsidRPr="00D079C5">
              <w:rPr>
                <w:rFonts w:eastAsia="Times New Roman" w:cs="Arial"/>
                <w:color w:val="162937"/>
                <w:sz w:val="20"/>
              </w:rPr>
              <w:t xml:space="preserve"> </w:t>
            </w:r>
            <w:r w:rsidRPr="00784551">
              <w:rPr>
                <w:rFonts w:eastAsia="Times New Roman" w:cs="Arial"/>
                <w:color w:val="162937"/>
                <w:sz w:val="20"/>
              </w:rPr>
              <w:t>no site www.comprasnet.gov.br</w:t>
            </w:r>
            <w:r w:rsidRPr="00D079C5">
              <w:rPr>
                <w:bCs/>
                <w:sz w:val="20"/>
              </w:rPr>
              <w:t xml:space="preserve"> </w:t>
            </w:r>
          </w:p>
          <w:p w14:paraId="125E3A0A" w14:textId="77777777" w:rsidR="00031BD9" w:rsidRPr="00D025CA" w:rsidRDefault="00031BD9" w:rsidP="008C3000">
            <w:pPr>
              <w:pStyle w:val="PargrafodaLista"/>
              <w:numPr>
                <w:ilvl w:val="0"/>
                <w:numId w:val="1"/>
              </w:numPr>
              <w:rPr>
                <w:sz w:val="18"/>
                <w:szCs w:val="17"/>
              </w:rPr>
            </w:pPr>
            <w:r w:rsidRPr="00D079C5">
              <w:rPr>
                <w:b/>
                <w:sz w:val="20"/>
              </w:rPr>
              <w:t>Abertura das Propostas</w:t>
            </w:r>
            <w:r w:rsidRPr="00D079C5">
              <w:rPr>
                <w:sz w:val="20"/>
              </w:rPr>
              <w:t xml:space="preserve">: </w:t>
            </w:r>
            <w:r w:rsidRPr="00D079C5">
              <w:rPr>
                <w:rFonts w:cs="Arial"/>
                <w:color w:val="162937"/>
                <w:sz w:val="20"/>
                <w:shd w:val="clear" w:color="auto" w:fill="FFFFFF"/>
              </w:rPr>
              <w:t>15/05/2020, às 10h00</w:t>
            </w:r>
            <w:r w:rsidRPr="00D079C5">
              <w:rPr>
                <w:rFonts w:eastAsia="Times New Roman" w:cs="Arial"/>
                <w:color w:val="162937"/>
                <w:sz w:val="20"/>
              </w:rPr>
              <w:t xml:space="preserve"> </w:t>
            </w:r>
            <w:r w:rsidRPr="00784551">
              <w:rPr>
                <w:rFonts w:eastAsia="Times New Roman" w:cs="Arial"/>
                <w:color w:val="162937"/>
                <w:sz w:val="20"/>
              </w:rPr>
              <w:t>no site www.comprasnet.gov.br</w:t>
            </w:r>
          </w:p>
        </w:tc>
      </w:tr>
    </w:tbl>
    <w:p w14:paraId="4EC54E5E" w14:textId="77777777" w:rsidR="00031BD9" w:rsidRDefault="00031BD9" w:rsidP="004B12DC">
      <w:pPr>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4956"/>
      </w:tblGrid>
      <w:tr w:rsidR="006772E6" w:rsidRPr="00C438A6" w14:paraId="022918CC" w14:textId="77777777" w:rsidTr="007A18FF">
        <w:trPr>
          <w:cantSplit/>
          <w:trHeight w:val="1701"/>
        </w:trPr>
        <w:tc>
          <w:tcPr>
            <w:tcW w:w="5737" w:type="dxa"/>
            <w:tcBorders>
              <w:top w:val="single" w:sz="4" w:space="0" w:color="auto"/>
              <w:left w:val="single" w:sz="4" w:space="0" w:color="auto"/>
              <w:bottom w:val="single" w:sz="4" w:space="0" w:color="auto"/>
              <w:right w:val="single" w:sz="4" w:space="0" w:color="auto"/>
            </w:tcBorders>
            <w:vAlign w:val="center"/>
            <w:hideMark/>
          </w:tcPr>
          <w:p w14:paraId="546D0F8D" w14:textId="77777777" w:rsidR="006772E6" w:rsidRPr="004B12DC" w:rsidRDefault="006772E6" w:rsidP="008C3000">
            <w:pPr>
              <w:rPr>
                <w:rFonts w:ascii="Arial" w:hAnsi="Arial" w:cs="Arial"/>
                <w:b/>
                <w:bCs/>
                <w:sz w:val="32"/>
                <w:szCs w:val="32"/>
              </w:rPr>
            </w:pPr>
            <w:r w:rsidRPr="00784551">
              <w:rPr>
                <w:rFonts w:ascii="Arial" w:hAnsi="Arial" w:cs="Arial"/>
                <w:bCs/>
              </w:rPr>
              <w:t xml:space="preserve">ÓRGÃO LICITANTE: </w:t>
            </w:r>
            <w:r w:rsidRPr="00784551">
              <w:rPr>
                <w:rFonts w:ascii="Arial" w:hAnsi="Arial" w:cs="Arial"/>
                <w:b/>
                <w:bCs/>
                <w:sz w:val="32"/>
                <w:szCs w:val="32"/>
              </w:rPr>
              <w:t xml:space="preserve">DNIT – SUPERINTÊNCIA REGIONAL DO </w:t>
            </w:r>
            <w:r>
              <w:rPr>
                <w:rFonts w:ascii="Arial" w:hAnsi="Arial" w:cs="Arial"/>
                <w:b/>
                <w:bCs/>
                <w:sz w:val="32"/>
                <w:szCs w:val="32"/>
              </w:rPr>
              <w:t>RIO GRANDE DO SUL</w:t>
            </w:r>
          </w:p>
        </w:tc>
        <w:tc>
          <w:tcPr>
            <w:tcW w:w="4956" w:type="dxa"/>
            <w:tcBorders>
              <w:top w:val="single" w:sz="4" w:space="0" w:color="auto"/>
              <w:left w:val="single" w:sz="4" w:space="0" w:color="auto"/>
              <w:bottom w:val="single" w:sz="4" w:space="0" w:color="auto"/>
              <w:right w:val="single" w:sz="4" w:space="0" w:color="auto"/>
            </w:tcBorders>
            <w:vAlign w:val="center"/>
            <w:hideMark/>
          </w:tcPr>
          <w:p w14:paraId="76FA7A0C" w14:textId="77777777" w:rsidR="006772E6" w:rsidRPr="00C438A6" w:rsidRDefault="006772E6" w:rsidP="008C3000">
            <w:pPr>
              <w:shd w:val="clear" w:color="auto" w:fill="FFFFFF"/>
              <w:spacing w:before="450" w:after="450"/>
              <w:jc w:val="both"/>
              <w:rPr>
                <w:rFonts w:ascii="Times New Roman" w:hAnsi="Times New Roman"/>
                <w:b/>
                <w:bCs/>
                <w:caps/>
                <w:color w:val="162937"/>
                <w:sz w:val="34"/>
                <w:szCs w:val="34"/>
                <w:shd w:val="clear" w:color="auto" w:fill="FFFFFF"/>
              </w:rPr>
            </w:pPr>
            <w:r>
              <w:rPr>
                <w:rFonts w:ascii="Arial" w:hAnsi="Arial" w:cs="Arial"/>
                <w:sz w:val="20"/>
                <w:szCs w:val="20"/>
              </w:rPr>
              <w:t>EDITAL:</w:t>
            </w:r>
            <w:r>
              <w:rPr>
                <w:b/>
              </w:rPr>
              <w:t xml:space="preserve"> </w:t>
            </w:r>
            <w:r w:rsidRPr="00C438A6">
              <w:rPr>
                <w:rFonts w:ascii="Times New Roman" w:hAnsi="Times New Roman"/>
                <w:b/>
                <w:bCs/>
                <w:caps/>
                <w:color w:val="162937"/>
                <w:sz w:val="34"/>
                <w:szCs w:val="34"/>
                <w:shd w:val="clear" w:color="auto" w:fill="FFFFFF"/>
              </w:rPr>
              <w:t xml:space="preserve">PREGÃO Nº </w:t>
            </w:r>
            <w:r>
              <w:rPr>
                <w:rFonts w:ascii="Times New Roman" w:hAnsi="Times New Roman"/>
                <w:b/>
                <w:bCs/>
                <w:caps/>
                <w:color w:val="162937"/>
                <w:sz w:val="34"/>
                <w:szCs w:val="34"/>
                <w:shd w:val="clear" w:color="auto" w:fill="FFFFFF"/>
              </w:rPr>
              <w:t>123</w:t>
            </w:r>
            <w:r w:rsidRPr="00C438A6">
              <w:rPr>
                <w:rFonts w:ascii="Times New Roman" w:hAnsi="Times New Roman"/>
                <w:b/>
                <w:bCs/>
                <w:caps/>
                <w:color w:val="162937"/>
                <w:sz w:val="34"/>
                <w:szCs w:val="34"/>
                <w:shd w:val="clear" w:color="auto" w:fill="FFFFFF"/>
              </w:rPr>
              <w:t>/2020</w:t>
            </w:r>
            <w:r w:rsidRPr="00C438A6">
              <w:rPr>
                <w:rFonts w:ascii="Times New Roman" w:eastAsia="Times New Roman" w:hAnsi="Times New Roman"/>
                <w:b/>
                <w:bCs/>
                <w:caps/>
                <w:color w:val="162937"/>
                <w:sz w:val="34"/>
                <w:szCs w:val="34"/>
              </w:rPr>
              <w:t xml:space="preserve"> </w:t>
            </w:r>
            <w:r>
              <w:rPr>
                <w:rFonts w:ascii="Times New Roman" w:eastAsia="Times New Roman" w:hAnsi="Times New Roman"/>
                <w:b/>
                <w:bCs/>
                <w:caps/>
                <w:color w:val="162937"/>
                <w:sz w:val="34"/>
                <w:szCs w:val="34"/>
              </w:rPr>
              <w:t>–</w:t>
            </w:r>
            <w:r w:rsidRPr="00C438A6">
              <w:rPr>
                <w:rFonts w:ascii="Times New Roman" w:eastAsia="Times New Roman" w:hAnsi="Times New Roman"/>
                <w:b/>
                <w:bCs/>
                <w:caps/>
                <w:color w:val="162937"/>
                <w:sz w:val="34"/>
                <w:szCs w:val="34"/>
              </w:rPr>
              <w:t xml:space="preserve"> </w:t>
            </w:r>
            <w:r>
              <w:rPr>
                <w:rFonts w:ascii="Times New Roman" w:hAnsi="Times New Roman"/>
                <w:b/>
                <w:bCs/>
                <w:caps/>
                <w:color w:val="162937"/>
                <w:sz w:val="34"/>
                <w:szCs w:val="34"/>
                <w:shd w:val="clear" w:color="auto" w:fill="FFFFFF"/>
              </w:rPr>
              <w:t>uasq 393012</w:t>
            </w:r>
            <w:r w:rsidRPr="00C438A6">
              <w:rPr>
                <w:rFonts w:ascii="Times New Roman" w:eastAsia="Times New Roman" w:hAnsi="Times New Roman"/>
                <w:b/>
                <w:bCs/>
                <w:caps/>
                <w:color w:val="162937"/>
                <w:sz w:val="34"/>
                <w:szCs w:val="34"/>
              </w:rPr>
              <w:t xml:space="preserve"> - </w:t>
            </w:r>
            <w:r w:rsidRPr="00C438A6">
              <w:rPr>
                <w:rFonts w:ascii="Times New Roman" w:eastAsia="Times New Roman" w:hAnsi="Times New Roman"/>
                <w:b/>
                <w:color w:val="162937"/>
                <w:sz w:val="34"/>
                <w:szCs w:val="34"/>
              </w:rPr>
              <w:t xml:space="preserve">Nº </w:t>
            </w:r>
            <w:r w:rsidRPr="00784551">
              <w:rPr>
                <w:rFonts w:ascii="Times New Roman" w:eastAsia="Times New Roman" w:hAnsi="Times New Roman"/>
                <w:b/>
                <w:color w:val="162937"/>
                <w:sz w:val="34"/>
                <w:szCs w:val="34"/>
              </w:rPr>
              <w:t xml:space="preserve">Processo: </w:t>
            </w:r>
            <w:r>
              <w:rPr>
                <w:rFonts w:ascii="Times New Roman" w:hAnsi="Times New Roman"/>
                <w:b/>
                <w:color w:val="162937"/>
                <w:sz w:val="34"/>
                <w:szCs w:val="34"/>
                <w:shd w:val="clear" w:color="auto" w:fill="FFFFFF"/>
              </w:rPr>
              <w:t>50610006861201918</w:t>
            </w:r>
          </w:p>
        </w:tc>
      </w:tr>
      <w:tr w:rsidR="006772E6" w:rsidRPr="00D079C5" w14:paraId="55F5C219" w14:textId="77777777" w:rsidTr="008C300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DA8F617" w14:textId="77777777" w:rsidR="006772E6" w:rsidRPr="00D079C5" w:rsidRDefault="006772E6" w:rsidP="008C3000">
            <w:pPr>
              <w:rPr>
                <w:rFonts w:cs="Arial"/>
                <w:sz w:val="18"/>
                <w:szCs w:val="18"/>
              </w:rPr>
            </w:pPr>
            <w:r w:rsidRPr="00D079C5">
              <w:rPr>
                <w:rFonts w:cs="Arial"/>
                <w:sz w:val="18"/>
                <w:szCs w:val="18"/>
              </w:rPr>
              <w:t>Informações e edital:</w:t>
            </w:r>
            <w:r>
              <w:rPr>
                <w:rFonts w:cs="Arial"/>
                <w:sz w:val="18"/>
                <w:szCs w:val="18"/>
              </w:rPr>
              <w:t xml:space="preserve"> </w:t>
            </w:r>
            <w:r w:rsidRPr="00D079C5">
              <w:rPr>
                <w:rFonts w:cs="Arial"/>
                <w:color w:val="162937"/>
                <w:sz w:val="18"/>
                <w:szCs w:val="18"/>
                <w:shd w:val="clear" w:color="auto" w:fill="FFFFFF"/>
              </w:rPr>
              <w:t xml:space="preserve">Rua Siqueira Campos, 664 Centro - PORTO ALEGRE </w:t>
            </w:r>
            <w:r>
              <w:rPr>
                <w:rFonts w:cs="Arial"/>
                <w:color w:val="162937"/>
                <w:sz w:val="18"/>
                <w:szCs w:val="18"/>
                <w:shd w:val="clear" w:color="auto" w:fill="FFFFFF"/>
              </w:rPr>
              <w:t>–</w:t>
            </w:r>
            <w:r w:rsidRPr="00D079C5">
              <w:rPr>
                <w:rFonts w:cs="Arial"/>
                <w:color w:val="162937"/>
                <w:sz w:val="18"/>
                <w:szCs w:val="18"/>
                <w:shd w:val="clear" w:color="auto" w:fill="FFFFFF"/>
              </w:rPr>
              <w:t xml:space="preserve"> RS</w:t>
            </w:r>
            <w:r>
              <w:rPr>
                <w:rFonts w:cs="Arial"/>
                <w:color w:val="162937"/>
                <w:sz w:val="18"/>
                <w:szCs w:val="18"/>
                <w:shd w:val="clear" w:color="auto" w:fill="FFFFFF"/>
              </w:rPr>
              <w:t xml:space="preserve"> ou </w:t>
            </w:r>
            <w:hyperlink r:id="rId14" w:history="1">
              <w:r w:rsidRPr="001C0D14">
                <w:rPr>
                  <w:rStyle w:val="Hyperlink"/>
                  <w:rFonts w:cs="Arial"/>
                  <w:sz w:val="18"/>
                  <w:szCs w:val="18"/>
                  <w:shd w:val="clear" w:color="auto" w:fill="FFFFFF"/>
                </w:rPr>
                <w:t>www.comprasgovernamentais.gov.br/edital/393012-5-00123-2020</w:t>
              </w:r>
            </w:hyperlink>
            <w:r>
              <w:rPr>
                <w:rFonts w:cs="Arial"/>
                <w:color w:val="162937"/>
                <w:sz w:val="18"/>
                <w:szCs w:val="18"/>
                <w:shd w:val="clear" w:color="auto" w:fill="FFFFFF"/>
              </w:rPr>
              <w:t xml:space="preserve"> ou site DNIT</w:t>
            </w:r>
          </w:p>
        </w:tc>
      </w:tr>
      <w:tr w:rsidR="006772E6" w:rsidRPr="00D025CA" w14:paraId="68F737A8" w14:textId="77777777" w:rsidTr="008C3000">
        <w:trPr>
          <w:cantSplit/>
          <w:trHeight w:val="1437"/>
        </w:trPr>
        <w:tc>
          <w:tcPr>
            <w:tcW w:w="5737" w:type="dxa"/>
            <w:tcBorders>
              <w:top w:val="single" w:sz="4" w:space="0" w:color="auto"/>
              <w:left w:val="single" w:sz="4" w:space="0" w:color="auto"/>
              <w:bottom w:val="single" w:sz="4" w:space="0" w:color="auto"/>
              <w:right w:val="single" w:sz="4" w:space="0" w:color="auto"/>
            </w:tcBorders>
            <w:hideMark/>
          </w:tcPr>
          <w:p w14:paraId="50241FA8" w14:textId="77777777" w:rsidR="006772E6" w:rsidRPr="00784551" w:rsidRDefault="006772E6" w:rsidP="008C3000">
            <w:pPr>
              <w:shd w:val="clear" w:color="auto" w:fill="FFFFFF"/>
              <w:spacing w:after="150"/>
              <w:jc w:val="both"/>
              <w:rPr>
                <w:rFonts w:eastAsia="Times New Roman" w:cs="Arial"/>
                <w:color w:val="162937"/>
                <w:sz w:val="18"/>
                <w:szCs w:val="18"/>
              </w:rPr>
            </w:pPr>
            <w:r w:rsidRPr="00784551">
              <w:rPr>
                <w:rFonts w:cs="Arial"/>
                <w:bCs/>
                <w:color w:val="000000"/>
                <w:sz w:val="18"/>
                <w:szCs w:val="18"/>
              </w:rPr>
              <w:t>OBJETO:</w:t>
            </w:r>
            <w:r w:rsidRPr="00784551">
              <w:rPr>
                <w:sz w:val="18"/>
                <w:szCs w:val="18"/>
              </w:rPr>
              <w:t xml:space="preserve"> </w:t>
            </w:r>
            <w:r w:rsidRPr="00D079C5">
              <w:rPr>
                <w:rFonts w:cs="Arial"/>
                <w:color w:val="162937"/>
                <w:sz w:val="18"/>
                <w:szCs w:val="18"/>
                <w:shd w:val="clear" w:color="auto" w:fill="FFFFFF"/>
              </w:rPr>
              <w:t>CONTRATAÇÃO DE EMPRESA PARA EXECUÇÃO DE SERVIÇOS DE MANUTENÇÃO REFERENTES AO PLANO ANUAL DE TRABALHO E ORÇAMENTO PATO, NA RODOVIA BR-</w:t>
            </w:r>
            <w:r>
              <w:rPr>
                <w:rFonts w:cs="Arial"/>
                <w:color w:val="162937"/>
                <w:sz w:val="18"/>
                <w:szCs w:val="18"/>
                <w:shd w:val="clear" w:color="auto" w:fill="FFFFFF"/>
              </w:rPr>
              <w:t>153/RS</w:t>
            </w:r>
            <w:r w:rsidRPr="00D079C5">
              <w:rPr>
                <w:rFonts w:cs="Arial"/>
                <w:color w:val="162937"/>
                <w:sz w:val="18"/>
                <w:szCs w:val="18"/>
                <w:shd w:val="clear" w:color="auto" w:fill="FFFFFF"/>
              </w:rPr>
              <w:t xml:space="preserve">, SEGMENTO DO KM </w:t>
            </w:r>
            <w:r>
              <w:rPr>
                <w:rFonts w:cs="Arial"/>
                <w:color w:val="162937"/>
                <w:sz w:val="18"/>
                <w:szCs w:val="18"/>
                <w:shd w:val="clear" w:color="auto" w:fill="FFFFFF"/>
              </w:rPr>
              <w:t>53,100</w:t>
            </w:r>
            <w:r w:rsidRPr="00D079C5">
              <w:rPr>
                <w:rFonts w:cs="Arial"/>
                <w:color w:val="162937"/>
                <w:sz w:val="18"/>
                <w:szCs w:val="18"/>
                <w:shd w:val="clear" w:color="auto" w:fill="FFFFFF"/>
              </w:rPr>
              <w:t xml:space="preserve"> AO KM </w:t>
            </w:r>
            <w:r>
              <w:rPr>
                <w:rFonts w:cs="Arial"/>
                <w:color w:val="162937"/>
                <w:sz w:val="18"/>
                <w:szCs w:val="18"/>
                <w:shd w:val="clear" w:color="auto" w:fill="FFFFFF"/>
              </w:rPr>
              <w:t xml:space="preserve">121,500. </w:t>
            </w:r>
          </w:p>
        </w:tc>
        <w:tc>
          <w:tcPr>
            <w:tcW w:w="4956" w:type="dxa"/>
            <w:tcBorders>
              <w:top w:val="single" w:sz="4" w:space="0" w:color="auto"/>
              <w:left w:val="single" w:sz="4" w:space="0" w:color="auto"/>
              <w:bottom w:val="single" w:sz="4" w:space="0" w:color="auto"/>
              <w:right w:val="single" w:sz="4" w:space="0" w:color="auto"/>
            </w:tcBorders>
            <w:vAlign w:val="center"/>
            <w:hideMark/>
          </w:tcPr>
          <w:p w14:paraId="14DF636C" w14:textId="77777777" w:rsidR="006772E6" w:rsidRPr="00784551" w:rsidRDefault="006772E6" w:rsidP="008C3000">
            <w:pPr>
              <w:rPr>
                <w:b/>
                <w:bCs/>
                <w:sz w:val="20"/>
                <w:szCs w:val="20"/>
              </w:rPr>
            </w:pPr>
            <w:r w:rsidRPr="00784551">
              <w:rPr>
                <w:b/>
                <w:bCs/>
                <w:sz w:val="20"/>
                <w:szCs w:val="20"/>
              </w:rPr>
              <w:t xml:space="preserve">DATAS: </w:t>
            </w:r>
          </w:p>
          <w:p w14:paraId="58F5F595" w14:textId="77777777" w:rsidR="006772E6" w:rsidRPr="0014209D" w:rsidRDefault="006772E6" w:rsidP="008C3000">
            <w:pPr>
              <w:pStyle w:val="PargrafodaLista"/>
              <w:numPr>
                <w:ilvl w:val="0"/>
                <w:numId w:val="1"/>
              </w:numPr>
              <w:rPr>
                <w:bCs/>
                <w:sz w:val="20"/>
              </w:rPr>
            </w:pPr>
            <w:r w:rsidRPr="00D079C5">
              <w:rPr>
                <w:rFonts w:eastAsia="Times New Roman" w:cs="Arial"/>
                <w:b/>
                <w:color w:val="162937"/>
                <w:sz w:val="20"/>
              </w:rPr>
              <w:t>Edital</w:t>
            </w:r>
            <w:r w:rsidRPr="00D079C5">
              <w:rPr>
                <w:rFonts w:eastAsia="Times New Roman" w:cs="Arial"/>
                <w:color w:val="162937"/>
                <w:sz w:val="20"/>
              </w:rPr>
              <w:t xml:space="preserve">: </w:t>
            </w:r>
            <w:r w:rsidRPr="00D079C5">
              <w:rPr>
                <w:rFonts w:cs="Arial"/>
                <w:color w:val="162937"/>
                <w:sz w:val="20"/>
                <w:shd w:val="clear" w:color="auto" w:fill="FFFFFF"/>
              </w:rPr>
              <w:t>05/05/2020 das 08h00 às 12h00 e de13h00 às 17h00</w:t>
            </w:r>
            <w:r w:rsidRPr="00D079C5">
              <w:rPr>
                <w:rFonts w:eastAsia="Times New Roman" w:cs="Arial"/>
                <w:b/>
                <w:color w:val="162937"/>
                <w:sz w:val="20"/>
              </w:rPr>
              <w:t xml:space="preserve"> </w:t>
            </w:r>
          </w:p>
          <w:p w14:paraId="6EDB3CAD" w14:textId="77777777" w:rsidR="006772E6" w:rsidRPr="00D079C5" w:rsidRDefault="006772E6" w:rsidP="008C3000">
            <w:pPr>
              <w:pStyle w:val="PargrafodaLista"/>
              <w:numPr>
                <w:ilvl w:val="0"/>
                <w:numId w:val="1"/>
              </w:numPr>
              <w:rPr>
                <w:bCs/>
                <w:sz w:val="20"/>
              </w:rPr>
            </w:pPr>
            <w:r w:rsidRPr="00784551">
              <w:rPr>
                <w:rFonts w:eastAsia="Times New Roman" w:cs="Arial"/>
                <w:b/>
                <w:color w:val="162937"/>
                <w:sz w:val="20"/>
              </w:rPr>
              <w:t>Entrega das Propostas</w:t>
            </w:r>
            <w:r w:rsidRPr="00784551">
              <w:rPr>
                <w:rFonts w:eastAsia="Times New Roman" w:cs="Arial"/>
                <w:color w:val="162937"/>
                <w:sz w:val="20"/>
              </w:rPr>
              <w:t xml:space="preserve">: a partir de </w:t>
            </w:r>
            <w:r>
              <w:rPr>
                <w:rFonts w:cs="Arial"/>
                <w:color w:val="162937"/>
                <w:sz w:val="20"/>
                <w:shd w:val="clear" w:color="auto" w:fill="FFFFFF"/>
              </w:rPr>
              <w:t>05/05/2020</w:t>
            </w:r>
            <w:r w:rsidRPr="00D079C5">
              <w:rPr>
                <w:rFonts w:cs="Arial"/>
                <w:color w:val="162937"/>
                <w:sz w:val="20"/>
                <w:shd w:val="clear" w:color="auto" w:fill="FFFFFF"/>
              </w:rPr>
              <w:t xml:space="preserve"> às 08h00</w:t>
            </w:r>
            <w:r w:rsidRPr="00D079C5">
              <w:rPr>
                <w:rFonts w:eastAsia="Times New Roman" w:cs="Arial"/>
                <w:color w:val="162937"/>
                <w:sz w:val="20"/>
              </w:rPr>
              <w:t xml:space="preserve"> </w:t>
            </w:r>
            <w:r w:rsidRPr="00784551">
              <w:rPr>
                <w:rFonts w:eastAsia="Times New Roman" w:cs="Arial"/>
                <w:color w:val="162937"/>
                <w:sz w:val="20"/>
              </w:rPr>
              <w:t>no site www.comprasnet.gov.br</w:t>
            </w:r>
            <w:r w:rsidRPr="00D079C5">
              <w:rPr>
                <w:bCs/>
                <w:sz w:val="20"/>
              </w:rPr>
              <w:t xml:space="preserve"> </w:t>
            </w:r>
          </w:p>
          <w:p w14:paraId="6BB3BA19" w14:textId="77777777" w:rsidR="006772E6" w:rsidRPr="00D025CA" w:rsidRDefault="006772E6" w:rsidP="008C3000">
            <w:pPr>
              <w:pStyle w:val="PargrafodaLista"/>
              <w:numPr>
                <w:ilvl w:val="0"/>
                <w:numId w:val="1"/>
              </w:numPr>
              <w:rPr>
                <w:sz w:val="18"/>
                <w:szCs w:val="17"/>
              </w:rPr>
            </w:pPr>
            <w:r w:rsidRPr="00D079C5">
              <w:rPr>
                <w:b/>
                <w:sz w:val="20"/>
              </w:rPr>
              <w:t>Abertura das Propostas</w:t>
            </w:r>
            <w:r w:rsidRPr="00D079C5">
              <w:rPr>
                <w:sz w:val="20"/>
              </w:rPr>
              <w:t xml:space="preserve">: </w:t>
            </w:r>
            <w:r w:rsidRPr="00D079C5">
              <w:rPr>
                <w:rFonts w:cs="Arial"/>
                <w:color w:val="162937"/>
                <w:sz w:val="20"/>
                <w:shd w:val="clear" w:color="auto" w:fill="FFFFFF"/>
              </w:rPr>
              <w:t>15/05/2020, às 1</w:t>
            </w:r>
            <w:r>
              <w:rPr>
                <w:rFonts w:cs="Arial"/>
                <w:color w:val="162937"/>
                <w:sz w:val="20"/>
                <w:shd w:val="clear" w:color="auto" w:fill="FFFFFF"/>
              </w:rPr>
              <w:t>1</w:t>
            </w:r>
            <w:r w:rsidRPr="00D079C5">
              <w:rPr>
                <w:rFonts w:cs="Arial"/>
                <w:color w:val="162937"/>
                <w:sz w:val="20"/>
                <w:shd w:val="clear" w:color="auto" w:fill="FFFFFF"/>
              </w:rPr>
              <w:t>h00</w:t>
            </w:r>
            <w:r w:rsidRPr="00D079C5">
              <w:rPr>
                <w:rFonts w:eastAsia="Times New Roman" w:cs="Arial"/>
                <w:color w:val="162937"/>
                <w:sz w:val="20"/>
              </w:rPr>
              <w:t xml:space="preserve"> </w:t>
            </w:r>
            <w:r w:rsidRPr="00784551">
              <w:rPr>
                <w:rFonts w:eastAsia="Times New Roman" w:cs="Arial"/>
                <w:color w:val="162937"/>
                <w:sz w:val="20"/>
              </w:rPr>
              <w:t>no site www.comprasnet.gov.br</w:t>
            </w:r>
          </w:p>
        </w:tc>
      </w:tr>
    </w:tbl>
    <w:p w14:paraId="7E4FBF5B" w14:textId="77777777" w:rsidR="006772E6" w:rsidRDefault="006772E6" w:rsidP="004B12DC">
      <w:pPr>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4956"/>
      </w:tblGrid>
      <w:tr w:rsidR="00202A33" w:rsidRPr="00C438A6" w14:paraId="5CF2495B" w14:textId="77777777" w:rsidTr="007A18FF">
        <w:trPr>
          <w:cantSplit/>
          <w:trHeight w:hRule="exact" w:val="1701"/>
        </w:trPr>
        <w:tc>
          <w:tcPr>
            <w:tcW w:w="5737" w:type="dxa"/>
            <w:tcBorders>
              <w:top w:val="single" w:sz="4" w:space="0" w:color="auto"/>
              <w:left w:val="single" w:sz="4" w:space="0" w:color="auto"/>
              <w:bottom w:val="single" w:sz="4" w:space="0" w:color="auto"/>
              <w:right w:val="single" w:sz="4" w:space="0" w:color="auto"/>
            </w:tcBorders>
            <w:vAlign w:val="center"/>
            <w:hideMark/>
          </w:tcPr>
          <w:p w14:paraId="4705B421" w14:textId="77777777" w:rsidR="00202A33" w:rsidRPr="004B12DC" w:rsidRDefault="00202A33" w:rsidP="008C3000">
            <w:pPr>
              <w:rPr>
                <w:rFonts w:ascii="Arial" w:hAnsi="Arial" w:cs="Arial"/>
                <w:b/>
                <w:bCs/>
                <w:sz w:val="32"/>
                <w:szCs w:val="32"/>
              </w:rPr>
            </w:pPr>
            <w:r w:rsidRPr="00784551">
              <w:rPr>
                <w:rFonts w:ascii="Arial" w:hAnsi="Arial" w:cs="Arial"/>
                <w:bCs/>
              </w:rPr>
              <w:lastRenderedPageBreak/>
              <w:t xml:space="preserve">ÓRGÃO LICITANTE: </w:t>
            </w:r>
            <w:r w:rsidRPr="00784551">
              <w:rPr>
                <w:rFonts w:ascii="Arial" w:hAnsi="Arial" w:cs="Arial"/>
                <w:b/>
                <w:bCs/>
                <w:sz w:val="32"/>
                <w:szCs w:val="32"/>
              </w:rPr>
              <w:t xml:space="preserve">DNIT – SUPERINTÊNCIA REGIONAL DO </w:t>
            </w:r>
            <w:r>
              <w:rPr>
                <w:rFonts w:ascii="Arial" w:hAnsi="Arial" w:cs="Arial"/>
                <w:b/>
                <w:bCs/>
                <w:sz w:val="32"/>
                <w:szCs w:val="32"/>
              </w:rPr>
              <w:t>RIO GRANDE DO SUL</w:t>
            </w:r>
          </w:p>
        </w:tc>
        <w:tc>
          <w:tcPr>
            <w:tcW w:w="4956" w:type="dxa"/>
            <w:tcBorders>
              <w:top w:val="single" w:sz="4" w:space="0" w:color="auto"/>
              <w:left w:val="single" w:sz="4" w:space="0" w:color="auto"/>
              <w:bottom w:val="single" w:sz="4" w:space="0" w:color="auto"/>
              <w:right w:val="single" w:sz="4" w:space="0" w:color="auto"/>
            </w:tcBorders>
            <w:vAlign w:val="center"/>
            <w:hideMark/>
          </w:tcPr>
          <w:p w14:paraId="40DC428F" w14:textId="60A8E2AD" w:rsidR="00202A33" w:rsidRPr="00C438A6" w:rsidRDefault="00202A33" w:rsidP="006772E6">
            <w:pPr>
              <w:shd w:val="clear" w:color="auto" w:fill="FFFFFF"/>
              <w:spacing w:before="450" w:after="450"/>
              <w:jc w:val="both"/>
              <w:rPr>
                <w:rFonts w:ascii="Times New Roman" w:hAnsi="Times New Roman"/>
                <w:b/>
                <w:bCs/>
                <w:caps/>
                <w:color w:val="162937"/>
                <w:sz w:val="34"/>
                <w:szCs w:val="34"/>
                <w:shd w:val="clear" w:color="auto" w:fill="FFFFFF"/>
              </w:rPr>
            </w:pPr>
            <w:r>
              <w:rPr>
                <w:rFonts w:ascii="Arial" w:hAnsi="Arial" w:cs="Arial"/>
                <w:sz w:val="20"/>
                <w:szCs w:val="20"/>
              </w:rPr>
              <w:t>EDITAL</w:t>
            </w:r>
            <w:r w:rsidRPr="006772E6">
              <w:rPr>
                <w:rFonts w:ascii="Times New Roman" w:hAnsi="Times New Roman"/>
                <w:b/>
                <w:sz w:val="34"/>
                <w:szCs w:val="34"/>
              </w:rPr>
              <w:t xml:space="preserve">: </w:t>
            </w:r>
            <w:r w:rsidRPr="006772E6">
              <w:rPr>
                <w:rFonts w:ascii="Times New Roman" w:hAnsi="Times New Roman"/>
                <w:b/>
                <w:bCs/>
                <w:caps/>
                <w:color w:val="162937"/>
                <w:sz w:val="34"/>
                <w:szCs w:val="34"/>
                <w:shd w:val="clear" w:color="auto" w:fill="FFFFFF"/>
              </w:rPr>
              <w:t xml:space="preserve">PREGÃO Nº </w:t>
            </w:r>
            <w:r w:rsidR="006772E6" w:rsidRPr="006772E6">
              <w:rPr>
                <w:rFonts w:ascii="Times New Roman" w:hAnsi="Times New Roman"/>
                <w:b/>
                <w:bCs/>
                <w:caps/>
                <w:color w:val="162937"/>
                <w:sz w:val="34"/>
                <w:szCs w:val="34"/>
                <w:shd w:val="clear" w:color="auto" w:fill="FFFFFF"/>
              </w:rPr>
              <w:t>142</w:t>
            </w:r>
            <w:r w:rsidRPr="006772E6">
              <w:rPr>
                <w:rFonts w:ascii="Times New Roman" w:hAnsi="Times New Roman"/>
                <w:b/>
                <w:bCs/>
                <w:caps/>
                <w:color w:val="162937"/>
                <w:sz w:val="34"/>
                <w:szCs w:val="34"/>
                <w:shd w:val="clear" w:color="auto" w:fill="FFFFFF"/>
              </w:rPr>
              <w:t>/2020</w:t>
            </w:r>
            <w:r w:rsidRPr="006772E6">
              <w:rPr>
                <w:rFonts w:ascii="Times New Roman" w:eastAsia="Times New Roman" w:hAnsi="Times New Roman"/>
                <w:b/>
                <w:bCs/>
                <w:caps/>
                <w:color w:val="162937"/>
                <w:sz w:val="34"/>
                <w:szCs w:val="34"/>
              </w:rPr>
              <w:t xml:space="preserve"> – </w:t>
            </w:r>
            <w:r w:rsidRPr="006772E6">
              <w:rPr>
                <w:rFonts w:ascii="Times New Roman" w:hAnsi="Times New Roman"/>
                <w:b/>
                <w:bCs/>
                <w:caps/>
                <w:color w:val="162937"/>
                <w:sz w:val="34"/>
                <w:szCs w:val="34"/>
                <w:shd w:val="clear" w:color="auto" w:fill="FFFFFF"/>
              </w:rPr>
              <w:t xml:space="preserve">uasq </w:t>
            </w:r>
            <w:r w:rsidR="006772E6" w:rsidRPr="006772E6">
              <w:rPr>
                <w:rFonts w:ascii="Times New Roman" w:hAnsi="Times New Roman"/>
                <w:b/>
                <w:sz w:val="34"/>
                <w:szCs w:val="34"/>
              </w:rPr>
              <w:t>393012</w:t>
            </w:r>
            <w:r w:rsidRPr="006772E6">
              <w:rPr>
                <w:rFonts w:ascii="Times New Roman" w:eastAsia="Times New Roman" w:hAnsi="Times New Roman"/>
                <w:b/>
                <w:bCs/>
                <w:caps/>
                <w:color w:val="162937"/>
                <w:sz w:val="34"/>
                <w:szCs w:val="34"/>
              </w:rPr>
              <w:t xml:space="preserve"> - </w:t>
            </w:r>
            <w:r w:rsidRPr="006772E6">
              <w:rPr>
                <w:rFonts w:ascii="Times New Roman" w:eastAsia="Times New Roman" w:hAnsi="Times New Roman"/>
                <w:b/>
                <w:color w:val="162937"/>
                <w:sz w:val="34"/>
                <w:szCs w:val="34"/>
              </w:rPr>
              <w:t xml:space="preserve">Nº </w:t>
            </w:r>
            <w:r w:rsidRPr="00784551">
              <w:rPr>
                <w:rFonts w:ascii="Times New Roman" w:eastAsia="Times New Roman" w:hAnsi="Times New Roman"/>
                <w:b/>
                <w:color w:val="162937"/>
                <w:sz w:val="34"/>
                <w:szCs w:val="34"/>
              </w:rPr>
              <w:t xml:space="preserve">Processo: </w:t>
            </w:r>
            <w:r w:rsidR="006772E6" w:rsidRPr="006772E6">
              <w:rPr>
                <w:rFonts w:ascii="Times New Roman" w:hAnsi="Times New Roman"/>
                <w:b/>
                <w:sz w:val="34"/>
                <w:szCs w:val="34"/>
              </w:rPr>
              <w:t>50610001596202015</w:t>
            </w:r>
          </w:p>
        </w:tc>
      </w:tr>
      <w:tr w:rsidR="00202A33" w:rsidRPr="00D079C5" w14:paraId="341A1D6F" w14:textId="77777777" w:rsidTr="008C300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1AA9634" w14:textId="64EE7E33" w:rsidR="00202A33" w:rsidRPr="006772E6" w:rsidRDefault="00202A33" w:rsidP="00202A33">
            <w:pPr>
              <w:rPr>
                <w:rFonts w:cs="Arial"/>
                <w:color w:val="162937"/>
                <w:sz w:val="18"/>
                <w:szCs w:val="18"/>
                <w:shd w:val="clear" w:color="auto" w:fill="FFFFFF"/>
              </w:rPr>
            </w:pPr>
            <w:r w:rsidRPr="00D079C5">
              <w:rPr>
                <w:rFonts w:cs="Arial"/>
                <w:sz w:val="18"/>
                <w:szCs w:val="18"/>
              </w:rPr>
              <w:t>Informações e edital:</w:t>
            </w:r>
            <w:r>
              <w:rPr>
                <w:rFonts w:cs="Arial"/>
                <w:sz w:val="18"/>
                <w:szCs w:val="18"/>
              </w:rPr>
              <w:t xml:space="preserve"> </w:t>
            </w:r>
            <w:r w:rsidRPr="006772E6">
              <w:rPr>
                <w:rFonts w:cs="Arial"/>
                <w:color w:val="162937"/>
                <w:sz w:val="18"/>
                <w:szCs w:val="18"/>
                <w:shd w:val="clear" w:color="auto" w:fill="FFFFFF"/>
              </w:rPr>
              <w:t>site DNIT</w:t>
            </w:r>
          </w:p>
          <w:p w14:paraId="55F506FE" w14:textId="33732F68" w:rsidR="006772E6" w:rsidRPr="00D079C5" w:rsidRDefault="006772E6" w:rsidP="00202A33">
            <w:pPr>
              <w:rPr>
                <w:rFonts w:cs="Arial"/>
                <w:sz w:val="18"/>
                <w:szCs w:val="18"/>
              </w:rPr>
            </w:pPr>
            <w:r w:rsidRPr="006772E6">
              <w:rPr>
                <w:sz w:val="18"/>
                <w:szCs w:val="18"/>
              </w:rPr>
              <w:t>Rua Siqueira Campos, 664, Centro - Porto Alegre/RS ou www.comprasgovernamentais.gov.br/edital/393012-5-00142-2020</w:t>
            </w:r>
          </w:p>
        </w:tc>
      </w:tr>
      <w:tr w:rsidR="00202A33" w:rsidRPr="00D025CA" w14:paraId="3BC93E0B" w14:textId="77777777" w:rsidTr="008C3000">
        <w:trPr>
          <w:cantSplit/>
          <w:trHeight w:val="1437"/>
        </w:trPr>
        <w:tc>
          <w:tcPr>
            <w:tcW w:w="5737" w:type="dxa"/>
            <w:tcBorders>
              <w:top w:val="single" w:sz="4" w:space="0" w:color="auto"/>
              <w:left w:val="single" w:sz="4" w:space="0" w:color="auto"/>
              <w:bottom w:val="single" w:sz="4" w:space="0" w:color="auto"/>
              <w:right w:val="single" w:sz="4" w:space="0" w:color="auto"/>
            </w:tcBorders>
            <w:hideMark/>
          </w:tcPr>
          <w:p w14:paraId="68E7F906" w14:textId="17A64C3F" w:rsidR="00202A33" w:rsidRPr="00784551" w:rsidRDefault="00202A33" w:rsidP="008C3000">
            <w:pPr>
              <w:shd w:val="clear" w:color="auto" w:fill="FFFFFF"/>
              <w:spacing w:after="150"/>
              <w:jc w:val="both"/>
              <w:rPr>
                <w:rFonts w:eastAsia="Times New Roman" w:cs="Arial"/>
                <w:color w:val="162937"/>
                <w:sz w:val="18"/>
                <w:szCs w:val="18"/>
              </w:rPr>
            </w:pPr>
            <w:r w:rsidRPr="00784551">
              <w:rPr>
                <w:rFonts w:cs="Arial"/>
                <w:bCs/>
                <w:color w:val="000000"/>
                <w:sz w:val="18"/>
                <w:szCs w:val="18"/>
              </w:rPr>
              <w:t>OBJETO:</w:t>
            </w:r>
            <w:r w:rsidRPr="00784551">
              <w:rPr>
                <w:sz w:val="18"/>
                <w:szCs w:val="18"/>
              </w:rPr>
              <w:t xml:space="preserve"> </w:t>
            </w:r>
            <w:r w:rsidR="006772E6" w:rsidRPr="006772E6">
              <w:rPr>
                <w:sz w:val="18"/>
                <w:szCs w:val="18"/>
              </w:rPr>
              <w:t>CONTRATAÇÃO DE EMPRESA PARA EXECUÇÃO DE SERVIÇOS DE MANUTENÇÃO REFERENTES AO PLANO ANUAL DE TRABALHO E ORÇAMENTO - PATO, NA RODOVIA BR-116/RS, SEGMENTO DO KM 74,90 AO KM 183,80 - TOTAL DE ITENS LICITADOS: 1</w:t>
            </w:r>
          </w:p>
        </w:tc>
        <w:tc>
          <w:tcPr>
            <w:tcW w:w="4956" w:type="dxa"/>
            <w:tcBorders>
              <w:top w:val="single" w:sz="4" w:space="0" w:color="auto"/>
              <w:left w:val="single" w:sz="4" w:space="0" w:color="auto"/>
              <w:bottom w:val="single" w:sz="4" w:space="0" w:color="auto"/>
              <w:right w:val="single" w:sz="4" w:space="0" w:color="auto"/>
            </w:tcBorders>
            <w:vAlign w:val="center"/>
            <w:hideMark/>
          </w:tcPr>
          <w:p w14:paraId="264942E2" w14:textId="77777777" w:rsidR="00202A33" w:rsidRPr="00784551" w:rsidRDefault="00202A33" w:rsidP="008C3000">
            <w:pPr>
              <w:rPr>
                <w:b/>
                <w:bCs/>
                <w:sz w:val="20"/>
                <w:szCs w:val="20"/>
              </w:rPr>
            </w:pPr>
            <w:r w:rsidRPr="00784551">
              <w:rPr>
                <w:b/>
                <w:bCs/>
                <w:sz w:val="20"/>
                <w:szCs w:val="20"/>
              </w:rPr>
              <w:t xml:space="preserve">DATAS: </w:t>
            </w:r>
          </w:p>
          <w:p w14:paraId="63979A90" w14:textId="6F29623C" w:rsidR="00202A33" w:rsidRPr="006772E6" w:rsidRDefault="00202A33" w:rsidP="008C3000">
            <w:pPr>
              <w:pStyle w:val="PargrafodaLista"/>
              <w:numPr>
                <w:ilvl w:val="0"/>
                <w:numId w:val="1"/>
              </w:numPr>
              <w:rPr>
                <w:bCs/>
                <w:sz w:val="20"/>
              </w:rPr>
            </w:pPr>
            <w:r w:rsidRPr="006772E6">
              <w:rPr>
                <w:rFonts w:eastAsia="Times New Roman" w:cs="Arial"/>
                <w:b/>
                <w:color w:val="162937"/>
                <w:sz w:val="20"/>
              </w:rPr>
              <w:t>Edital</w:t>
            </w:r>
            <w:r w:rsidRPr="006772E6">
              <w:rPr>
                <w:rFonts w:eastAsia="Times New Roman" w:cs="Arial"/>
                <w:color w:val="162937"/>
                <w:sz w:val="20"/>
              </w:rPr>
              <w:t xml:space="preserve">: </w:t>
            </w:r>
            <w:r w:rsidR="006772E6" w:rsidRPr="006772E6">
              <w:rPr>
                <w:sz w:val="20"/>
              </w:rPr>
              <w:t>07/05/2020 das 08h00 às 12h00 e das 13h00 às 17h00</w:t>
            </w:r>
          </w:p>
          <w:p w14:paraId="4A116492" w14:textId="7846CA96" w:rsidR="00202A33" w:rsidRPr="006772E6" w:rsidRDefault="00202A33" w:rsidP="008C3000">
            <w:pPr>
              <w:pStyle w:val="PargrafodaLista"/>
              <w:numPr>
                <w:ilvl w:val="0"/>
                <w:numId w:val="1"/>
              </w:numPr>
              <w:rPr>
                <w:bCs/>
                <w:sz w:val="20"/>
              </w:rPr>
            </w:pPr>
            <w:r w:rsidRPr="00784551">
              <w:rPr>
                <w:rFonts w:eastAsia="Times New Roman" w:cs="Arial"/>
                <w:b/>
                <w:color w:val="162937"/>
                <w:sz w:val="20"/>
              </w:rPr>
              <w:t>Entrega das Propostas</w:t>
            </w:r>
            <w:r w:rsidRPr="00784551">
              <w:rPr>
                <w:rFonts w:eastAsia="Times New Roman" w:cs="Arial"/>
                <w:color w:val="162937"/>
                <w:sz w:val="20"/>
              </w:rPr>
              <w:t xml:space="preserve">: a partir de </w:t>
            </w:r>
            <w:r w:rsidR="006772E6" w:rsidRPr="006772E6">
              <w:rPr>
                <w:sz w:val="20"/>
              </w:rPr>
              <w:t xml:space="preserve">07/05/2020 às 08h00 </w:t>
            </w:r>
            <w:r w:rsidRPr="00784551">
              <w:rPr>
                <w:rFonts w:eastAsia="Times New Roman" w:cs="Arial"/>
                <w:color w:val="162937"/>
                <w:sz w:val="20"/>
              </w:rPr>
              <w:t>no site www.comprasnet.gov.br</w:t>
            </w:r>
            <w:r w:rsidRPr="006772E6">
              <w:rPr>
                <w:bCs/>
                <w:sz w:val="20"/>
              </w:rPr>
              <w:t xml:space="preserve"> </w:t>
            </w:r>
          </w:p>
          <w:p w14:paraId="184C2236" w14:textId="2F666477" w:rsidR="00202A33" w:rsidRPr="00D025CA" w:rsidRDefault="00202A33" w:rsidP="008C3000">
            <w:pPr>
              <w:pStyle w:val="PargrafodaLista"/>
              <w:numPr>
                <w:ilvl w:val="0"/>
                <w:numId w:val="1"/>
              </w:numPr>
              <w:rPr>
                <w:sz w:val="18"/>
                <w:szCs w:val="17"/>
              </w:rPr>
            </w:pPr>
            <w:r w:rsidRPr="006772E6">
              <w:rPr>
                <w:b/>
                <w:sz w:val="20"/>
              </w:rPr>
              <w:t>Abertura das Propostas</w:t>
            </w:r>
            <w:r w:rsidRPr="006772E6">
              <w:rPr>
                <w:sz w:val="20"/>
              </w:rPr>
              <w:t xml:space="preserve">: </w:t>
            </w:r>
            <w:r w:rsidR="006772E6" w:rsidRPr="006772E6">
              <w:rPr>
                <w:sz w:val="20"/>
              </w:rPr>
              <w:t>19/05/2020 às 10h00</w:t>
            </w:r>
            <w:r w:rsidRPr="006772E6">
              <w:rPr>
                <w:rFonts w:eastAsia="Times New Roman" w:cs="Arial"/>
                <w:color w:val="162937"/>
                <w:sz w:val="20"/>
              </w:rPr>
              <w:t xml:space="preserve"> </w:t>
            </w:r>
            <w:r w:rsidRPr="00784551">
              <w:rPr>
                <w:rFonts w:eastAsia="Times New Roman" w:cs="Arial"/>
                <w:color w:val="162937"/>
                <w:sz w:val="20"/>
              </w:rPr>
              <w:t>no site www.comprasnet.gov.br</w:t>
            </w:r>
          </w:p>
        </w:tc>
      </w:tr>
    </w:tbl>
    <w:p w14:paraId="6F4BB904" w14:textId="77777777" w:rsidR="00202A33" w:rsidRDefault="00202A33" w:rsidP="004B12DC">
      <w:pPr>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4956"/>
      </w:tblGrid>
      <w:tr w:rsidR="006772E6" w:rsidRPr="00C438A6" w14:paraId="48A5339F" w14:textId="77777777" w:rsidTr="008C3000">
        <w:trPr>
          <w:cantSplit/>
          <w:trHeight w:val="850"/>
        </w:trPr>
        <w:tc>
          <w:tcPr>
            <w:tcW w:w="5737" w:type="dxa"/>
            <w:tcBorders>
              <w:top w:val="single" w:sz="4" w:space="0" w:color="auto"/>
              <w:left w:val="single" w:sz="4" w:space="0" w:color="auto"/>
              <w:bottom w:val="single" w:sz="4" w:space="0" w:color="auto"/>
              <w:right w:val="single" w:sz="4" w:space="0" w:color="auto"/>
            </w:tcBorders>
            <w:vAlign w:val="center"/>
            <w:hideMark/>
          </w:tcPr>
          <w:p w14:paraId="33CA384C" w14:textId="77777777" w:rsidR="006772E6" w:rsidRPr="004B12DC" w:rsidRDefault="006772E6" w:rsidP="008C3000">
            <w:pPr>
              <w:rPr>
                <w:rFonts w:ascii="Arial" w:hAnsi="Arial" w:cs="Arial"/>
                <w:b/>
                <w:bCs/>
                <w:sz w:val="32"/>
                <w:szCs w:val="32"/>
              </w:rPr>
            </w:pPr>
            <w:r w:rsidRPr="00784551">
              <w:rPr>
                <w:rFonts w:ascii="Arial" w:hAnsi="Arial" w:cs="Arial"/>
                <w:bCs/>
              </w:rPr>
              <w:t xml:space="preserve">ÓRGÃO LICITANTE: </w:t>
            </w:r>
            <w:r w:rsidRPr="00784551">
              <w:rPr>
                <w:rFonts w:ascii="Arial" w:hAnsi="Arial" w:cs="Arial"/>
                <w:b/>
                <w:bCs/>
                <w:sz w:val="32"/>
                <w:szCs w:val="32"/>
              </w:rPr>
              <w:t xml:space="preserve">DNIT – SUPERINTÊNCIA REGIONAL DO </w:t>
            </w:r>
            <w:r>
              <w:rPr>
                <w:rFonts w:ascii="Arial" w:hAnsi="Arial" w:cs="Arial"/>
                <w:b/>
                <w:bCs/>
                <w:sz w:val="32"/>
                <w:szCs w:val="32"/>
              </w:rPr>
              <w:t>MATO GROSSO DO SUL</w:t>
            </w:r>
          </w:p>
        </w:tc>
        <w:tc>
          <w:tcPr>
            <w:tcW w:w="4956" w:type="dxa"/>
            <w:tcBorders>
              <w:top w:val="single" w:sz="4" w:space="0" w:color="auto"/>
              <w:left w:val="single" w:sz="4" w:space="0" w:color="auto"/>
              <w:bottom w:val="single" w:sz="4" w:space="0" w:color="auto"/>
              <w:right w:val="single" w:sz="4" w:space="0" w:color="auto"/>
            </w:tcBorders>
            <w:vAlign w:val="center"/>
            <w:hideMark/>
          </w:tcPr>
          <w:p w14:paraId="6FDE9273" w14:textId="77777777" w:rsidR="006772E6" w:rsidRPr="00C438A6" w:rsidRDefault="006772E6" w:rsidP="008C3000">
            <w:pPr>
              <w:shd w:val="clear" w:color="auto" w:fill="FFFFFF"/>
              <w:spacing w:before="450" w:after="450"/>
              <w:jc w:val="both"/>
              <w:rPr>
                <w:rFonts w:ascii="Times New Roman" w:hAnsi="Times New Roman"/>
                <w:b/>
                <w:bCs/>
                <w:caps/>
                <w:color w:val="162937"/>
                <w:sz w:val="34"/>
                <w:szCs w:val="34"/>
                <w:shd w:val="clear" w:color="auto" w:fill="FFFFFF"/>
              </w:rPr>
            </w:pPr>
            <w:r>
              <w:rPr>
                <w:rFonts w:ascii="Arial" w:hAnsi="Arial" w:cs="Arial"/>
                <w:sz w:val="20"/>
                <w:szCs w:val="20"/>
              </w:rPr>
              <w:t>EDITAL:</w:t>
            </w:r>
            <w:r>
              <w:rPr>
                <w:b/>
              </w:rPr>
              <w:t xml:space="preserve"> </w:t>
            </w:r>
            <w:r w:rsidRPr="00202A33">
              <w:rPr>
                <w:rFonts w:ascii="Times New Roman" w:hAnsi="Times New Roman"/>
                <w:b/>
                <w:sz w:val="34"/>
                <w:szCs w:val="34"/>
              </w:rPr>
              <w:t xml:space="preserve">Pregão Eletrônico Nº 131/2020 - UASG 393010 - </w:t>
            </w:r>
            <w:r w:rsidRPr="00202A33">
              <w:rPr>
                <w:rFonts w:ascii="Times New Roman" w:eastAsia="Times New Roman" w:hAnsi="Times New Roman"/>
                <w:b/>
                <w:color w:val="162937"/>
                <w:sz w:val="34"/>
                <w:szCs w:val="34"/>
              </w:rPr>
              <w:t xml:space="preserve">Nº </w:t>
            </w:r>
            <w:r w:rsidRPr="00784551">
              <w:rPr>
                <w:rFonts w:ascii="Times New Roman" w:eastAsia="Times New Roman" w:hAnsi="Times New Roman"/>
                <w:b/>
                <w:color w:val="162937"/>
                <w:sz w:val="34"/>
                <w:szCs w:val="34"/>
              </w:rPr>
              <w:t xml:space="preserve">Processo: </w:t>
            </w:r>
            <w:r w:rsidRPr="00202A33">
              <w:rPr>
                <w:rFonts w:ascii="Times New Roman" w:hAnsi="Times New Roman"/>
                <w:b/>
                <w:sz w:val="34"/>
                <w:szCs w:val="34"/>
              </w:rPr>
              <w:t>50619000070202020</w:t>
            </w:r>
          </w:p>
        </w:tc>
      </w:tr>
      <w:tr w:rsidR="006772E6" w:rsidRPr="00D079C5" w14:paraId="0678C39C" w14:textId="77777777" w:rsidTr="008C300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4BA3FB2" w14:textId="77777777" w:rsidR="006772E6" w:rsidRPr="00D173C8" w:rsidRDefault="006772E6" w:rsidP="008C3000">
            <w:pPr>
              <w:rPr>
                <w:sz w:val="18"/>
                <w:szCs w:val="18"/>
              </w:rPr>
            </w:pPr>
            <w:r w:rsidRPr="00D173C8">
              <w:rPr>
                <w:rFonts w:cs="Arial"/>
                <w:sz w:val="18"/>
                <w:szCs w:val="18"/>
              </w:rPr>
              <w:t xml:space="preserve">Edital: </w:t>
            </w:r>
            <w:r w:rsidRPr="00D173C8">
              <w:rPr>
                <w:sz w:val="18"/>
                <w:szCs w:val="18"/>
              </w:rPr>
              <w:t xml:space="preserve">Rua Antonio Maria Coelho, 3099 - Bairro Jardim Dos Estados, - Campo Grande/MS ou </w:t>
            </w:r>
            <w:hyperlink r:id="rId15" w:history="1">
              <w:r w:rsidRPr="00D173C8">
                <w:rPr>
                  <w:rStyle w:val="Hyperlink"/>
                  <w:sz w:val="18"/>
                  <w:szCs w:val="18"/>
                </w:rPr>
                <w:t>www.comprasgovernamentais.gov.br/edital/393010-5-00131-2020</w:t>
              </w:r>
            </w:hyperlink>
          </w:p>
          <w:p w14:paraId="782A3679" w14:textId="77777777" w:rsidR="006772E6" w:rsidRPr="00D079C5" w:rsidRDefault="006772E6" w:rsidP="008C3000">
            <w:pPr>
              <w:rPr>
                <w:rFonts w:cs="Arial"/>
                <w:sz w:val="18"/>
                <w:szCs w:val="18"/>
              </w:rPr>
            </w:pPr>
            <w:r>
              <w:rPr>
                <w:sz w:val="18"/>
                <w:szCs w:val="18"/>
              </w:rPr>
              <w:t>Informações Gerais: w</w:t>
            </w:r>
            <w:r w:rsidRPr="00D173C8">
              <w:rPr>
                <w:sz w:val="18"/>
                <w:szCs w:val="18"/>
              </w:rPr>
              <w:t>ww.comprasgovernamen</w:t>
            </w:r>
            <w:r>
              <w:rPr>
                <w:sz w:val="18"/>
                <w:szCs w:val="18"/>
              </w:rPr>
              <w:t xml:space="preserve">tais.gov.br, </w:t>
            </w:r>
            <w:hyperlink r:id="rId16" w:history="1">
              <w:r w:rsidRPr="001C0D14">
                <w:rPr>
                  <w:rStyle w:val="Hyperlink"/>
                  <w:sz w:val="18"/>
                  <w:szCs w:val="18"/>
                </w:rPr>
                <w:t>scl.ms@dnit.gov.br</w:t>
              </w:r>
            </w:hyperlink>
            <w:r>
              <w:rPr>
                <w:sz w:val="18"/>
                <w:szCs w:val="18"/>
              </w:rPr>
              <w:t xml:space="preserve"> -</w:t>
            </w:r>
            <w:r w:rsidRPr="00D173C8">
              <w:rPr>
                <w:sz w:val="18"/>
                <w:szCs w:val="18"/>
              </w:rPr>
              <w:t xml:space="preserve"> http://www1.dnit.gov.br/edit</w:t>
            </w:r>
            <w:r>
              <w:rPr>
                <w:sz w:val="18"/>
                <w:szCs w:val="18"/>
              </w:rPr>
              <w:t xml:space="preserve">ais/consulta/editais_units.asp - </w:t>
            </w:r>
            <w:r w:rsidRPr="00D173C8">
              <w:rPr>
                <w:sz w:val="18"/>
                <w:szCs w:val="18"/>
              </w:rPr>
              <w:t xml:space="preserve"> http://sempapel.dnit.gov.br/menu-de-navegacao/consulta-processual, indicando o processo 50619.000070/2020</w:t>
            </w:r>
          </w:p>
        </w:tc>
      </w:tr>
      <w:tr w:rsidR="006772E6" w:rsidRPr="00D025CA" w14:paraId="512CE643" w14:textId="77777777" w:rsidTr="008C3000">
        <w:trPr>
          <w:cantSplit/>
          <w:trHeight w:val="1437"/>
        </w:trPr>
        <w:tc>
          <w:tcPr>
            <w:tcW w:w="5737" w:type="dxa"/>
            <w:tcBorders>
              <w:top w:val="single" w:sz="4" w:space="0" w:color="auto"/>
              <w:left w:val="single" w:sz="4" w:space="0" w:color="auto"/>
              <w:bottom w:val="single" w:sz="4" w:space="0" w:color="auto"/>
              <w:right w:val="single" w:sz="4" w:space="0" w:color="auto"/>
            </w:tcBorders>
            <w:hideMark/>
          </w:tcPr>
          <w:p w14:paraId="61F4F0B1" w14:textId="4E5A46A7" w:rsidR="006772E6" w:rsidRPr="006772E6" w:rsidRDefault="006772E6" w:rsidP="008C3000">
            <w:pPr>
              <w:shd w:val="clear" w:color="auto" w:fill="FFFFFF"/>
              <w:spacing w:after="150"/>
              <w:jc w:val="both"/>
              <w:rPr>
                <w:rFonts w:eastAsia="Times New Roman" w:cs="Arial"/>
                <w:color w:val="162937"/>
                <w:sz w:val="18"/>
                <w:szCs w:val="18"/>
              </w:rPr>
            </w:pPr>
            <w:r w:rsidRPr="006772E6">
              <w:rPr>
                <w:rFonts w:cs="Arial"/>
                <w:bCs/>
                <w:color w:val="000000"/>
                <w:sz w:val="18"/>
                <w:szCs w:val="18"/>
              </w:rPr>
              <w:t>OBJETO:</w:t>
            </w:r>
            <w:r w:rsidRPr="006772E6">
              <w:rPr>
                <w:sz w:val="18"/>
                <w:szCs w:val="18"/>
              </w:rPr>
              <w:t xml:space="preserve"> CONTRATAÇÃO DE EMPRESA ESPECIALIZADA PARA EXECUÇÃO DOS SERVIÇOS DE MANUTENÇÃO (CONSERVAÇÃO/RECUPERAÇÃO) DA BR-158/MS. TOTAL DE ITENS LICITADOS: 1</w:t>
            </w:r>
          </w:p>
        </w:tc>
        <w:tc>
          <w:tcPr>
            <w:tcW w:w="4956" w:type="dxa"/>
            <w:tcBorders>
              <w:top w:val="single" w:sz="4" w:space="0" w:color="auto"/>
              <w:left w:val="single" w:sz="4" w:space="0" w:color="auto"/>
              <w:bottom w:val="single" w:sz="4" w:space="0" w:color="auto"/>
              <w:right w:val="single" w:sz="4" w:space="0" w:color="auto"/>
            </w:tcBorders>
            <w:vAlign w:val="center"/>
            <w:hideMark/>
          </w:tcPr>
          <w:p w14:paraId="0CC298E9" w14:textId="77777777" w:rsidR="006772E6" w:rsidRPr="00784551" w:rsidRDefault="006772E6" w:rsidP="008C3000">
            <w:pPr>
              <w:rPr>
                <w:b/>
                <w:bCs/>
                <w:sz w:val="20"/>
                <w:szCs w:val="20"/>
              </w:rPr>
            </w:pPr>
            <w:r w:rsidRPr="00784551">
              <w:rPr>
                <w:b/>
                <w:bCs/>
                <w:sz w:val="20"/>
                <w:szCs w:val="20"/>
              </w:rPr>
              <w:t xml:space="preserve">DATAS: </w:t>
            </w:r>
          </w:p>
          <w:p w14:paraId="2070D79F" w14:textId="77777777" w:rsidR="006772E6" w:rsidRPr="00D173C8" w:rsidRDefault="006772E6" w:rsidP="008C3000">
            <w:pPr>
              <w:pStyle w:val="PargrafodaLista"/>
              <w:numPr>
                <w:ilvl w:val="0"/>
                <w:numId w:val="1"/>
              </w:numPr>
              <w:rPr>
                <w:bCs/>
                <w:sz w:val="20"/>
              </w:rPr>
            </w:pPr>
            <w:r w:rsidRPr="00D173C8">
              <w:rPr>
                <w:rFonts w:eastAsia="Times New Roman" w:cs="Arial"/>
                <w:b/>
                <w:color w:val="162937"/>
                <w:sz w:val="20"/>
              </w:rPr>
              <w:t>Edital</w:t>
            </w:r>
            <w:r w:rsidRPr="00D173C8">
              <w:rPr>
                <w:rFonts w:eastAsia="Times New Roman" w:cs="Arial"/>
                <w:color w:val="162937"/>
                <w:sz w:val="20"/>
              </w:rPr>
              <w:t xml:space="preserve">: </w:t>
            </w:r>
            <w:r w:rsidRPr="00D173C8">
              <w:rPr>
                <w:sz w:val="20"/>
              </w:rPr>
              <w:t>07/05/2020 das 08h00 às 11h30 e das 13h00 às 17h00</w:t>
            </w:r>
          </w:p>
          <w:p w14:paraId="240CB259" w14:textId="77777777" w:rsidR="006772E6" w:rsidRPr="00D173C8" w:rsidRDefault="006772E6" w:rsidP="008C3000">
            <w:pPr>
              <w:pStyle w:val="PargrafodaLista"/>
              <w:numPr>
                <w:ilvl w:val="0"/>
                <w:numId w:val="1"/>
              </w:numPr>
              <w:rPr>
                <w:bCs/>
                <w:sz w:val="20"/>
              </w:rPr>
            </w:pPr>
            <w:r w:rsidRPr="00784551">
              <w:rPr>
                <w:rFonts w:eastAsia="Times New Roman" w:cs="Arial"/>
                <w:b/>
                <w:color w:val="162937"/>
                <w:sz w:val="20"/>
              </w:rPr>
              <w:t>Entrega das Propostas</w:t>
            </w:r>
            <w:r w:rsidRPr="00784551">
              <w:rPr>
                <w:rFonts w:eastAsia="Times New Roman" w:cs="Arial"/>
                <w:color w:val="162937"/>
                <w:sz w:val="20"/>
              </w:rPr>
              <w:t xml:space="preserve">: </w:t>
            </w:r>
            <w:r w:rsidRPr="00D173C8">
              <w:rPr>
                <w:sz w:val="20"/>
              </w:rPr>
              <w:t xml:space="preserve">a partir de 07/05/2020 às 08h00 </w:t>
            </w:r>
            <w:r w:rsidRPr="00784551">
              <w:rPr>
                <w:rFonts w:eastAsia="Times New Roman" w:cs="Arial"/>
                <w:color w:val="162937"/>
                <w:sz w:val="20"/>
              </w:rPr>
              <w:t>no site www.comprasnet.gov.br</w:t>
            </w:r>
            <w:r w:rsidRPr="00D173C8">
              <w:rPr>
                <w:bCs/>
                <w:sz w:val="20"/>
              </w:rPr>
              <w:t xml:space="preserve"> </w:t>
            </w:r>
          </w:p>
          <w:p w14:paraId="1622D408" w14:textId="77777777" w:rsidR="006772E6" w:rsidRPr="00D025CA" w:rsidRDefault="006772E6" w:rsidP="008C3000">
            <w:pPr>
              <w:pStyle w:val="PargrafodaLista"/>
              <w:numPr>
                <w:ilvl w:val="0"/>
                <w:numId w:val="1"/>
              </w:numPr>
              <w:rPr>
                <w:sz w:val="18"/>
                <w:szCs w:val="17"/>
              </w:rPr>
            </w:pPr>
            <w:r w:rsidRPr="00D173C8">
              <w:rPr>
                <w:b/>
                <w:sz w:val="20"/>
              </w:rPr>
              <w:t>Abertura das Propostas</w:t>
            </w:r>
            <w:r w:rsidRPr="00D173C8">
              <w:rPr>
                <w:sz w:val="20"/>
              </w:rPr>
              <w:t>: 20/05/2020 às 10h00</w:t>
            </w:r>
            <w:r w:rsidRPr="00D173C8">
              <w:rPr>
                <w:rFonts w:eastAsia="Times New Roman" w:cs="Arial"/>
                <w:color w:val="162937"/>
                <w:sz w:val="20"/>
              </w:rPr>
              <w:t xml:space="preserve"> </w:t>
            </w:r>
            <w:r w:rsidRPr="00784551">
              <w:rPr>
                <w:rFonts w:eastAsia="Times New Roman" w:cs="Arial"/>
                <w:color w:val="162937"/>
                <w:sz w:val="20"/>
              </w:rPr>
              <w:t>no site www.comprasnet.gov.br</w:t>
            </w:r>
          </w:p>
        </w:tc>
      </w:tr>
    </w:tbl>
    <w:p w14:paraId="13D44A4C" w14:textId="5E832661" w:rsidR="00BD5F90" w:rsidRDefault="000B74D5" w:rsidP="0073689B">
      <w:pPr>
        <w:jc w:val="both"/>
        <w:rPr>
          <w:rFonts w:asciiTheme="minorHAnsi" w:hAnsiTheme="minorHAnsi" w:cs="Arial"/>
          <w:bCs/>
          <w:color w:val="000000"/>
        </w:rPr>
      </w:pPr>
      <w:r>
        <w:rPr>
          <w:rFonts w:cs="Arial"/>
          <w:bCs/>
          <w:sz w:val="18"/>
          <w:szCs w:val="15"/>
        </w:rPr>
        <w:br w:type="page"/>
      </w:r>
      <w:r w:rsidR="00005057" w:rsidRPr="00005057">
        <w:rPr>
          <w:rFonts w:asciiTheme="minorHAnsi" w:hAnsiTheme="minorHAnsi" w:cs="Arial"/>
          <w:bCs/>
          <w:noProof/>
          <w:color w:val="000000"/>
        </w:rPr>
        <w:lastRenderedPageBreak/>
        <w:drawing>
          <wp:inline distT="0" distB="0" distL="0" distR="0" wp14:anchorId="64E675EE" wp14:editId="30953C74">
            <wp:extent cx="6840855" cy="251150"/>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40855" cy="251150"/>
                    </a:xfrm>
                    <a:prstGeom prst="rect">
                      <a:avLst/>
                    </a:prstGeom>
                    <a:noFill/>
                    <a:ln>
                      <a:noFill/>
                    </a:ln>
                  </pic:spPr>
                </pic:pic>
              </a:graphicData>
            </a:graphic>
          </wp:inline>
        </w:drawing>
      </w:r>
    </w:p>
    <w:p w14:paraId="61D0D541" w14:textId="38ECECD7" w:rsidR="0073689B" w:rsidRDefault="009B73A6" w:rsidP="0073689B">
      <w:pPr>
        <w:jc w:val="both"/>
      </w:pPr>
      <w:r w:rsidRPr="00B25108">
        <w:rPr>
          <w:rFonts w:ascii="Wingdings" w:hAnsi="Wingdings"/>
          <w:spacing w:val="6"/>
        </w:rPr>
        <w:t></w:t>
      </w:r>
      <w:r>
        <w:rPr>
          <w:rFonts w:ascii="Wingdings" w:hAnsi="Wingdings"/>
          <w:spacing w:val="6"/>
        </w:rPr>
        <w:t></w:t>
      </w:r>
      <w:r w:rsidRPr="00C67B5C">
        <w:rPr>
          <w:rFonts w:asciiTheme="minorHAnsi" w:hAnsiTheme="minorHAnsi" w:cs="Arial"/>
          <w:b/>
          <w:bCs/>
          <w:color w:val="000000"/>
        </w:rPr>
        <w:t xml:space="preserve"> </w:t>
      </w:r>
      <w:r w:rsidR="0073689B">
        <w:rPr>
          <w:rFonts w:asciiTheme="minorHAnsi" w:hAnsiTheme="minorHAnsi" w:cs="Arial"/>
          <w:b/>
          <w:bCs/>
          <w:color w:val="000000"/>
        </w:rPr>
        <w:t xml:space="preserve">SMOBI - </w:t>
      </w:r>
      <w:r w:rsidR="0073689B" w:rsidRPr="0073689B">
        <w:rPr>
          <w:rFonts w:asciiTheme="minorHAnsi" w:hAnsiTheme="minorHAnsi"/>
          <w:b/>
        </w:rPr>
        <w:t>CIRCULAR Nº 2 - NOVA DATA DE ABERTURA DA SESSÃO PÚBLICA LICITAÇÃO SMOBI 007/2020 TP PROCESSO: 01-012.098/20-37</w:t>
      </w:r>
      <w:r w:rsidR="0073689B">
        <w:t xml:space="preserve"> </w:t>
      </w:r>
    </w:p>
    <w:p w14:paraId="23920963" w14:textId="77777777" w:rsidR="0073689B" w:rsidRPr="0073689B" w:rsidRDefault="0073689B" w:rsidP="0073689B">
      <w:pPr>
        <w:jc w:val="both"/>
        <w:rPr>
          <w:rFonts w:asciiTheme="minorHAnsi" w:hAnsiTheme="minorHAnsi"/>
        </w:rPr>
      </w:pPr>
      <w:r w:rsidRPr="0073689B">
        <w:rPr>
          <w:rFonts w:asciiTheme="minorHAnsi" w:hAnsiTheme="minorHAnsi"/>
        </w:rPr>
        <w:t>Objeto: Execução das obras e serviços de reforma de espaço público no Parque Professor Guilherme Lage.</w:t>
      </w:r>
    </w:p>
    <w:p w14:paraId="0493BF3F" w14:textId="6B19B595" w:rsidR="0073689B" w:rsidRPr="0073689B" w:rsidRDefault="0073689B" w:rsidP="0073689B">
      <w:pPr>
        <w:jc w:val="both"/>
        <w:rPr>
          <w:rFonts w:asciiTheme="minorHAnsi" w:hAnsiTheme="minorHAnsi"/>
        </w:rPr>
      </w:pPr>
      <w:r w:rsidRPr="0073689B">
        <w:rPr>
          <w:rFonts w:asciiTheme="minorHAnsi" w:hAnsiTheme="minorHAnsi"/>
        </w:rPr>
        <w:t xml:space="preserve">Abertura da licitação fica agendada para o dia 25/05/2020, às 9:00h, na sede da SMOBI/ SUDECAP. </w:t>
      </w:r>
    </w:p>
    <w:p w14:paraId="331C83B1" w14:textId="77777777" w:rsidR="0073689B" w:rsidRPr="0073689B" w:rsidRDefault="0073689B" w:rsidP="0073689B">
      <w:pPr>
        <w:jc w:val="both"/>
        <w:rPr>
          <w:rFonts w:asciiTheme="minorHAnsi" w:hAnsiTheme="minorHAnsi"/>
        </w:rPr>
      </w:pPr>
      <w:r w:rsidRPr="0073689B">
        <w:rPr>
          <w:rFonts w:asciiTheme="minorHAnsi" w:hAnsiTheme="minorHAnsi"/>
        </w:rPr>
        <w:t>As empresas interessadas em participar da referida licitação e que não possuírem cadastro no SUCAF – Sistema Único de Cadastro de Fornecedores do Município de Belo Horizonte deverão protocolar os documentos físicos necessários no protocolo geral da SMOBI/SUDECAP, que está funcionando às segundas, quartas e sextas-feiras, de 8:00 ás 12;00h, até o terceiro dia útil anterior a data agendada para abertura das propostas nos termos do item 10.1.1.6.1 do edital. Para maiores informações sobre o cadastro, poderá ser enviado e-mail para o sucaf@pbh.gov.br ou cpl.sudecap@ pbh.gov.br.</w:t>
      </w:r>
    </w:p>
    <w:p w14:paraId="0B3DA62C" w14:textId="77777777" w:rsidR="0073689B" w:rsidRDefault="0073689B" w:rsidP="0073689B">
      <w:pPr>
        <w:jc w:val="both"/>
        <w:rPr>
          <w:rFonts w:asciiTheme="minorHAnsi" w:hAnsiTheme="minorHAnsi" w:cs="Arial"/>
          <w:b/>
          <w:bCs/>
          <w:color w:val="000000"/>
        </w:rPr>
      </w:pPr>
    </w:p>
    <w:p w14:paraId="07C21B88" w14:textId="6B6833CA" w:rsidR="0073689B" w:rsidRDefault="0073689B" w:rsidP="0073689B">
      <w:pPr>
        <w:jc w:val="both"/>
      </w:pPr>
      <w:r w:rsidRPr="00B25108">
        <w:rPr>
          <w:rFonts w:ascii="Wingdings" w:hAnsi="Wingdings"/>
          <w:spacing w:val="6"/>
        </w:rPr>
        <w:t></w:t>
      </w:r>
      <w:r>
        <w:rPr>
          <w:rFonts w:ascii="Wingdings" w:hAnsi="Wingdings"/>
          <w:spacing w:val="6"/>
        </w:rPr>
        <w:t></w:t>
      </w:r>
      <w:r w:rsidRPr="00C67B5C">
        <w:rPr>
          <w:rFonts w:asciiTheme="minorHAnsi" w:hAnsiTheme="minorHAnsi" w:cs="Arial"/>
          <w:b/>
          <w:bCs/>
          <w:color w:val="000000"/>
        </w:rPr>
        <w:t xml:space="preserve"> </w:t>
      </w:r>
      <w:r>
        <w:rPr>
          <w:rFonts w:asciiTheme="minorHAnsi" w:hAnsiTheme="minorHAnsi" w:cs="Arial"/>
          <w:b/>
          <w:bCs/>
          <w:color w:val="000000"/>
        </w:rPr>
        <w:t xml:space="preserve">SMOBI - </w:t>
      </w:r>
      <w:r w:rsidRPr="0073689B">
        <w:rPr>
          <w:rFonts w:asciiTheme="minorHAnsi" w:hAnsiTheme="minorHAnsi"/>
          <w:b/>
        </w:rPr>
        <w:t>ABERTURA DE LICITAÇÃO</w:t>
      </w:r>
      <w:r>
        <w:rPr>
          <w:rFonts w:asciiTheme="minorHAnsi" w:hAnsiTheme="minorHAnsi"/>
          <w:b/>
        </w:rPr>
        <w:t xml:space="preserve"> - </w:t>
      </w:r>
      <w:r w:rsidRPr="0073689B">
        <w:rPr>
          <w:rFonts w:asciiTheme="minorHAnsi" w:hAnsiTheme="minorHAnsi"/>
          <w:b/>
        </w:rPr>
        <w:t>PREGÃO ELETRÔNICO SMOBI 005/2020</w:t>
      </w:r>
      <w:r>
        <w:rPr>
          <w:rFonts w:asciiTheme="minorHAnsi" w:hAnsiTheme="minorHAnsi"/>
          <w:b/>
        </w:rPr>
        <w:t xml:space="preserve"> - </w:t>
      </w:r>
      <w:r w:rsidRPr="0073689B">
        <w:rPr>
          <w:rFonts w:asciiTheme="minorHAnsi" w:hAnsiTheme="minorHAnsi"/>
          <w:b/>
        </w:rPr>
        <w:t xml:space="preserve"> PROCESSO</w:t>
      </w:r>
      <w:r>
        <w:rPr>
          <w:rFonts w:asciiTheme="minorHAnsi" w:hAnsiTheme="minorHAnsi"/>
          <w:b/>
        </w:rPr>
        <w:t xml:space="preserve"> </w:t>
      </w:r>
      <w:r w:rsidRPr="0073689B">
        <w:rPr>
          <w:rFonts w:asciiTheme="minorHAnsi" w:hAnsiTheme="minorHAnsi"/>
          <w:b/>
        </w:rPr>
        <w:t xml:space="preserve"> Nº 01-029.206/20-92</w:t>
      </w:r>
    </w:p>
    <w:p w14:paraId="3CA6D233" w14:textId="77777777" w:rsidR="0073689B" w:rsidRPr="0073689B" w:rsidRDefault="0073689B" w:rsidP="0073689B">
      <w:pPr>
        <w:jc w:val="both"/>
        <w:rPr>
          <w:rFonts w:asciiTheme="minorHAnsi" w:hAnsiTheme="minorHAnsi"/>
        </w:rPr>
      </w:pPr>
      <w:r w:rsidRPr="0073689B">
        <w:rPr>
          <w:rFonts w:asciiTheme="minorHAnsi" w:hAnsiTheme="minorHAnsi"/>
        </w:rPr>
        <w:t xml:space="preserve">Tipo Menor Preço, aferido PELO VALOR GLOBAL, regime de execução: empreitada por preço unitário, a ser conduzido pela Superintendência de Desenvolvimento da Capital - SUDECAP, nos termos da Portaria SMOBI Nº 056, de 06 de maio de 2020, para serviços comuns de engenharia para execução de contenção em gabião na margem do Córrego Terra Vermelha, no trecho da Rua Cheflera entre as Ruas Isabel Raso e Águas de Março – Bairro Etelvina Carneiro, compreendendo a execução das seguintes atividades: contenção em gabião tipo caixa e tipo saco; enrocamento com pedra de mão; demolição de gabião; escavação e reaterro de vala, movimentações de terra inerentes ao tipo de serviço a ser executado e transporte de material, com o fornecimento de materiais, insumos e mão de obra, conforme especificações e quantidades contidas nos anexos do Edital. </w:t>
      </w:r>
    </w:p>
    <w:p w14:paraId="66DAC54B" w14:textId="77777777" w:rsidR="0073689B" w:rsidRPr="0073689B" w:rsidRDefault="0073689B" w:rsidP="0073689B">
      <w:pPr>
        <w:jc w:val="both"/>
        <w:rPr>
          <w:rFonts w:asciiTheme="minorHAnsi" w:hAnsiTheme="minorHAnsi"/>
        </w:rPr>
      </w:pPr>
      <w:r w:rsidRPr="0073689B">
        <w:rPr>
          <w:rFonts w:asciiTheme="minorHAnsi" w:hAnsiTheme="minorHAnsi"/>
        </w:rPr>
        <w:t xml:space="preserve">Credenciamento: até às 8h do dia 21/05/2020; </w:t>
      </w:r>
    </w:p>
    <w:p w14:paraId="71CFB51F" w14:textId="77777777" w:rsidR="0073689B" w:rsidRPr="0073689B" w:rsidRDefault="0073689B" w:rsidP="0073689B">
      <w:pPr>
        <w:jc w:val="both"/>
        <w:rPr>
          <w:rFonts w:asciiTheme="minorHAnsi" w:hAnsiTheme="minorHAnsi"/>
        </w:rPr>
      </w:pPr>
      <w:r w:rsidRPr="0073689B">
        <w:rPr>
          <w:rFonts w:asciiTheme="minorHAnsi" w:hAnsiTheme="minorHAnsi"/>
        </w:rPr>
        <w:t xml:space="preserve">Lançamento de proposta comercial: até às 8h30min do dia 21/05/2020; </w:t>
      </w:r>
    </w:p>
    <w:p w14:paraId="48644F29" w14:textId="77777777" w:rsidR="0073689B" w:rsidRPr="0073689B" w:rsidRDefault="0073689B" w:rsidP="0073689B">
      <w:pPr>
        <w:jc w:val="both"/>
        <w:rPr>
          <w:rFonts w:asciiTheme="minorHAnsi" w:hAnsiTheme="minorHAnsi"/>
        </w:rPr>
      </w:pPr>
      <w:r w:rsidRPr="0073689B">
        <w:rPr>
          <w:rFonts w:asciiTheme="minorHAnsi" w:hAnsiTheme="minorHAnsi"/>
        </w:rPr>
        <w:t>Abertura da sessão pública de lances: às 10h do dia 21/05/2020.</w:t>
      </w:r>
    </w:p>
    <w:p w14:paraId="4B3DBD1F" w14:textId="77777777" w:rsidR="0073689B" w:rsidRPr="0073689B" w:rsidRDefault="0073689B" w:rsidP="0073689B">
      <w:pPr>
        <w:jc w:val="both"/>
        <w:rPr>
          <w:rFonts w:asciiTheme="minorHAnsi" w:hAnsiTheme="minorHAnsi"/>
        </w:rPr>
      </w:pPr>
      <w:r w:rsidRPr="0073689B">
        <w:rPr>
          <w:rFonts w:asciiTheme="minorHAnsi" w:hAnsiTheme="minorHAnsi"/>
        </w:rPr>
        <w:t>O pregão eletrônico será realizado em sessão pública por meio da INTERNET. A disputa inicialmente se dará por 10 minutos, período em que os licitantes deverão fazer lances competitivos. Não havendo novos lances, o sistema encerrará a disputa, podendo o pregoeiro reiniciar a etapa de início de lances. Se houver lances nos últimos dois minutos, o sistema prorrogará automaticamente por mais dois minutos. Para participar do pregão eletrônico, os interessados deverão providenciar o cadastramento no Portal de Compras “Licitações CAIXA”. O edital poderá ser obtido pelos interessados através dos “sites” www.licitacoes. caixa.gov.br e www.pbh.gov.br. Mais informações também poderão ser obtidas através do email indicado no Edital.</w:t>
      </w:r>
    </w:p>
    <w:p w14:paraId="571C9DCE" w14:textId="77777777" w:rsidR="0073689B" w:rsidRDefault="0073689B" w:rsidP="009F486D">
      <w:pPr>
        <w:jc w:val="both"/>
        <w:rPr>
          <w:rFonts w:asciiTheme="minorHAnsi" w:hAnsiTheme="minorHAnsi"/>
        </w:rPr>
      </w:pPr>
    </w:p>
    <w:p w14:paraId="01F13338" w14:textId="5BD3E795" w:rsidR="00FE5E63" w:rsidRPr="00FE5E63" w:rsidRDefault="00FE5E63" w:rsidP="00FE5E63">
      <w:pPr>
        <w:rPr>
          <w:rFonts w:ascii="Calibri" w:hAnsi="Calibri"/>
          <w:b/>
        </w:rPr>
      </w:pPr>
      <w:r w:rsidRPr="00B25108">
        <w:rPr>
          <w:rFonts w:ascii="Wingdings" w:hAnsi="Wingdings"/>
          <w:spacing w:val="6"/>
        </w:rPr>
        <w:t></w:t>
      </w:r>
      <w:r>
        <w:rPr>
          <w:rFonts w:ascii="Wingdings" w:hAnsi="Wingdings"/>
          <w:spacing w:val="6"/>
        </w:rPr>
        <w:t></w:t>
      </w:r>
      <w:r w:rsidRPr="00C67B5C">
        <w:rPr>
          <w:rFonts w:asciiTheme="minorHAnsi" w:hAnsiTheme="minorHAnsi" w:cs="Arial"/>
          <w:b/>
          <w:bCs/>
          <w:color w:val="000000"/>
        </w:rPr>
        <w:t xml:space="preserve"> </w:t>
      </w:r>
      <w:r w:rsidRPr="00FE5E63">
        <w:rPr>
          <w:rFonts w:ascii="Calibri" w:hAnsi="Calibri"/>
          <w:b/>
        </w:rPr>
        <w:t xml:space="preserve">SUDECAP </w:t>
      </w:r>
      <w:r w:rsidRPr="00FE5E63">
        <w:rPr>
          <w:rFonts w:ascii="Calibri" w:hAnsi="Calibri"/>
        </w:rPr>
        <w:t xml:space="preserve">- </w:t>
      </w:r>
      <w:r w:rsidRPr="00FE5E63">
        <w:rPr>
          <w:rFonts w:ascii="Calibri" w:hAnsi="Calibri"/>
          <w:b/>
        </w:rPr>
        <w:t xml:space="preserve">ABERTURA DE LICITAÇÃO - PREGÃO ELETRÔNICO SP 007/2020 - PROCESSO Nº 01-032.925/20-27 </w:t>
      </w:r>
    </w:p>
    <w:p w14:paraId="1D46898B" w14:textId="77777777" w:rsidR="00FE5E63" w:rsidRPr="00FE5E63" w:rsidRDefault="00FE5E63" w:rsidP="00FE5E63">
      <w:pPr>
        <w:rPr>
          <w:rFonts w:ascii="Calibri" w:hAnsi="Calibri"/>
        </w:rPr>
      </w:pPr>
    </w:p>
    <w:p w14:paraId="361754B1" w14:textId="77777777" w:rsidR="00FE5E63" w:rsidRPr="00FE5E63" w:rsidRDefault="00FE5E63" w:rsidP="00175B24">
      <w:pPr>
        <w:jc w:val="both"/>
        <w:rPr>
          <w:rFonts w:ascii="Calibri" w:hAnsi="Calibri"/>
        </w:rPr>
      </w:pPr>
      <w:r w:rsidRPr="00FE5E63">
        <w:rPr>
          <w:rFonts w:ascii="Calibri" w:hAnsi="Calibri"/>
        </w:rPr>
        <w:t xml:space="preserve">Tipo Menor Preço, aferido PELO VALOR GLOBAL, regime de execução: empreitada por preço unitário, para contratação de empresa para prestação de serviços continuados de manutenção e serviços comuns de engenharia nos próprios municipais, com fornecimento de equipamentos, peças e insumos de primeira linha, mão de obra capacitada, assim como disponibilização de equipe operacional em regime de plantão para apoio aos plantões do Sistema Municipal de Proteção e Defesa Civil e do Grupo Gestor de Riscos e Desastres - GGRD, com o fornecimento de materiais, insumos e mão de obra, conforme especificações e quantidades contidas nos anexos do Edital. </w:t>
      </w:r>
    </w:p>
    <w:p w14:paraId="3818E7D0" w14:textId="77777777" w:rsidR="00FE5E63" w:rsidRPr="00FE5E63" w:rsidRDefault="00FE5E63" w:rsidP="00175B24">
      <w:pPr>
        <w:jc w:val="both"/>
        <w:rPr>
          <w:rFonts w:ascii="Calibri" w:hAnsi="Calibri"/>
        </w:rPr>
      </w:pPr>
      <w:r w:rsidRPr="00FE5E63">
        <w:rPr>
          <w:rFonts w:ascii="Calibri" w:hAnsi="Calibri"/>
        </w:rPr>
        <w:lastRenderedPageBreak/>
        <w:t xml:space="preserve">Credenciamento: até às 8h do dia 20/05/2020; </w:t>
      </w:r>
    </w:p>
    <w:p w14:paraId="2E81E46A" w14:textId="77777777" w:rsidR="00FE5E63" w:rsidRPr="00FE5E63" w:rsidRDefault="00FE5E63" w:rsidP="00175B24">
      <w:pPr>
        <w:jc w:val="both"/>
        <w:rPr>
          <w:rFonts w:ascii="Calibri" w:hAnsi="Calibri"/>
        </w:rPr>
      </w:pPr>
      <w:r w:rsidRPr="00FE5E63">
        <w:rPr>
          <w:rFonts w:ascii="Calibri" w:hAnsi="Calibri"/>
        </w:rPr>
        <w:t xml:space="preserve">Lançamento de proposta comercial: até às 8h30min do dia 20/05/2020; </w:t>
      </w:r>
    </w:p>
    <w:p w14:paraId="482485C8" w14:textId="77777777" w:rsidR="00FE5E63" w:rsidRPr="00FE5E63" w:rsidRDefault="00FE5E63" w:rsidP="00175B24">
      <w:pPr>
        <w:jc w:val="both"/>
        <w:rPr>
          <w:rFonts w:ascii="Calibri" w:hAnsi="Calibri"/>
        </w:rPr>
      </w:pPr>
      <w:r w:rsidRPr="00FE5E63">
        <w:rPr>
          <w:rFonts w:ascii="Calibri" w:hAnsi="Calibri"/>
        </w:rPr>
        <w:t xml:space="preserve">Abertura da sessão pública de lances: às 10h do dia 20/05/2020. </w:t>
      </w:r>
    </w:p>
    <w:p w14:paraId="3C2D2A3D" w14:textId="77777777" w:rsidR="00FE5E63" w:rsidRPr="00FE5E63" w:rsidRDefault="00FE5E63" w:rsidP="00175B24">
      <w:pPr>
        <w:jc w:val="both"/>
        <w:rPr>
          <w:rFonts w:ascii="Calibri" w:hAnsi="Calibri"/>
        </w:rPr>
      </w:pPr>
      <w:r w:rsidRPr="00FE5E63">
        <w:rPr>
          <w:rFonts w:ascii="Calibri" w:hAnsi="Calibri"/>
        </w:rPr>
        <w:t xml:space="preserve">O pregão eletrônico será realizado em sessão pública por meio da INTERNET. A disputa inicialmente se dará por 10 minutos, período em que os licitantes deverão fazer lances competitivos. Não havendo novos lances, o sistema encerrará a disputa, podendo o pregoeiro reiniciar a etapa de início de lances. Se houver lances nos últimos dois minutos, o sistema prorrogará automaticamente por mais dois minutos. Para participar do pregão eletrônico, os interessados deverão providenciar o cadastramento no Portal de Compras “Licitações CAIXA”. O edital poderá ser obtido pelos interessados através dos “sites” www.licitacoes. caixa.gov.br e </w:t>
      </w:r>
      <w:hyperlink r:id="rId18" w:history="1">
        <w:r w:rsidRPr="00FE5E63">
          <w:rPr>
            <w:rStyle w:val="Hyperlink"/>
            <w:rFonts w:ascii="Calibri" w:hAnsi="Calibri"/>
          </w:rPr>
          <w:t>www.pbh.gov.br</w:t>
        </w:r>
      </w:hyperlink>
      <w:r w:rsidRPr="00FE5E63">
        <w:rPr>
          <w:rFonts w:ascii="Calibri" w:hAnsi="Calibri"/>
        </w:rPr>
        <w:t>. Mais informações também poderão ser obtidas através do email indicado no Edital.</w:t>
      </w:r>
    </w:p>
    <w:p w14:paraId="5BFDBB8C" w14:textId="77777777" w:rsidR="0073689B" w:rsidRPr="00FE5E63" w:rsidRDefault="0073689B" w:rsidP="00175B24">
      <w:pPr>
        <w:jc w:val="both"/>
        <w:rPr>
          <w:rFonts w:ascii="Calibri" w:hAnsi="Calibri" w:cs="Arial"/>
          <w:b/>
          <w:bCs/>
          <w:color w:val="000000"/>
        </w:rPr>
      </w:pPr>
    </w:p>
    <w:p w14:paraId="3D48DB98" w14:textId="3A9FBD4F" w:rsidR="00C67B5C" w:rsidRPr="00C67B5C" w:rsidRDefault="0073689B" w:rsidP="00175B24">
      <w:pPr>
        <w:jc w:val="both"/>
        <w:rPr>
          <w:rFonts w:asciiTheme="minorHAnsi" w:hAnsiTheme="minorHAnsi"/>
          <w:b/>
        </w:rPr>
      </w:pPr>
      <w:r w:rsidRPr="00B25108">
        <w:rPr>
          <w:rFonts w:ascii="Wingdings" w:hAnsi="Wingdings"/>
          <w:spacing w:val="6"/>
        </w:rPr>
        <w:t></w:t>
      </w:r>
      <w:r>
        <w:rPr>
          <w:rFonts w:ascii="Wingdings" w:hAnsi="Wingdings"/>
          <w:spacing w:val="6"/>
        </w:rPr>
        <w:t></w:t>
      </w:r>
      <w:r w:rsidRPr="00C67B5C">
        <w:rPr>
          <w:rFonts w:asciiTheme="minorHAnsi" w:hAnsiTheme="minorHAnsi" w:cs="Arial"/>
          <w:b/>
          <w:bCs/>
          <w:color w:val="000000"/>
        </w:rPr>
        <w:t xml:space="preserve"> </w:t>
      </w:r>
      <w:r w:rsidR="00C67B5C" w:rsidRPr="00C67B5C">
        <w:rPr>
          <w:rFonts w:asciiTheme="minorHAnsi" w:hAnsiTheme="minorHAnsi"/>
          <w:b/>
        </w:rPr>
        <w:t xml:space="preserve">PREFEITURA MUNICIPAL DE CARRANCAS/MG - TOMADA DE PREÇOS Nº 004/2020 - PROCESSO Nº 018/2020 </w:t>
      </w:r>
    </w:p>
    <w:p w14:paraId="1D4D58D6" w14:textId="3B55CE27" w:rsidR="00C67B5C" w:rsidRPr="00C67B5C" w:rsidRDefault="00C67B5C" w:rsidP="00175B24">
      <w:pPr>
        <w:jc w:val="both"/>
        <w:rPr>
          <w:rFonts w:asciiTheme="minorHAnsi" w:hAnsiTheme="minorHAnsi"/>
        </w:rPr>
      </w:pPr>
      <w:r w:rsidRPr="00C67B5C">
        <w:rPr>
          <w:rFonts w:asciiTheme="minorHAnsi" w:hAnsiTheme="minorHAnsi"/>
        </w:rPr>
        <w:t>Objeto: Execução de Obra de Recuperação de Pavimentação Asfáltica em CBUQ, em trechos da AVENIDA CORONEL ROZENDO e trechos da RUA ROSINA SILVA TERRA. Tipo: Empreitada por Menor Preço Global, com recursos próprios. O edital completo no site www. carrancas.mg.gov.br ou junto a Prefeitura Municipal. Mais informações pelo e-mail licitacao@carrancas.mg.gov.br ou pelo telefone (35) 3327-1107. A abertura das propostas comerciais está prevista para o dia 25/05/2020, às 09 horas, no setor de licitações da Prefeitura Municipal de Carrancas.</w:t>
      </w:r>
    </w:p>
    <w:p w14:paraId="5EC20FA7" w14:textId="77777777" w:rsidR="00F8015C" w:rsidRPr="00C67B5C" w:rsidRDefault="00F8015C" w:rsidP="00175B24">
      <w:pPr>
        <w:autoSpaceDE w:val="0"/>
        <w:autoSpaceDN w:val="0"/>
        <w:adjustRightInd w:val="0"/>
        <w:jc w:val="both"/>
        <w:rPr>
          <w:rFonts w:asciiTheme="minorHAnsi" w:hAnsiTheme="minorHAnsi" w:cs="Arial"/>
          <w:b/>
          <w:bCs/>
          <w:color w:val="000000"/>
        </w:rPr>
      </w:pPr>
    </w:p>
    <w:p w14:paraId="225C5AD6" w14:textId="70883A1F" w:rsidR="00C67B5C" w:rsidRPr="00C67B5C" w:rsidRDefault="009B73A6" w:rsidP="00175B24">
      <w:pPr>
        <w:jc w:val="both"/>
        <w:rPr>
          <w:rFonts w:asciiTheme="minorHAnsi" w:hAnsiTheme="minorHAnsi"/>
          <w:b/>
        </w:rPr>
      </w:pPr>
      <w:r w:rsidRPr="00C67B5C">
        <w:rPr>
          <w:rFonts w:ascii="Wingdings" w:hAnsi="Wingdings"/>
          <w:spacing w:val="6"/>
        </w:rPr>
        <w:t></w:t>
      </w:r>
      <w:r w:rsidRPr="00C67B5C">
        <w:rPr>
          <w:rFonts w:ascii="Wingdings" w:hAnsi="Wingdings"/>
          <w:spacing w:val="6"/>
        </w:rPr>
        <w:t></w:t>
      </w:r>
      <w:r w:rsidRPr="00C67B5C">
        <w:rPr>
          <w:rFonts w:asciiTheme="minorHAnsi" w:hAnsiTheme="minorHAnsi" w:cs="Arial"/>
          <w:bCs/>
          <w:color w:val="000000"/>
        </w:rPr>
        <w:t xml:space="preserve"> </w:t>
      </w:r>
      <w:r w:rsidR="00C67B5C" w:rsidRPr="00C67B5C">
        <w:rPr>
          <w:rFonts w:asciiTheme="minorHAnsi" w:hAnsiTheme="minorHAnsi"/>
          <w:b/>
        </w:rPr>
        <w:t xml:space="preserve">PREFEITURA MUNICIPAL DE SANTA LUZIA/MG - AVISO DE LICITAÇÃO - EDITAL Nº. 27/2020 –CONCORRÊNCIA </w:t>
      </w:r>
    </w:p>
    <w:p w14:paraId="237E6CEA" w14:textId="77777777" w:rsidR="00C67B5C" w:rsidRPr="00C67B5C" w:rsidRDefault="00C67B5C" w:rsidP="00175B24">
      <w:pPr>
        <w:jc w:val="both"/>
        <w:rPr>
          <w:rFonts w:asciiTheme="minorHAnsi" w:hAnsiTheme="minorHAnsi"/>
        </w:rPr>
      </w:pPr>
      <w:r w:rsidRPr="00C67B5C">
        <w:rPr>
          <w:rFonts w:asciiTheme="minorHAnsi" w:hAnsiTheme="minorHAnsi"/>
        </w:rPr>
        <w:t>Objeto: Contratação de empresa de construção civil para Implantação de Pavimentação Asfáltica na Estrada Alto das Maravilhas, sendo que o trecho a ser pavimentado inicia-se na Divisa com o Município de Vespasiano (final do asfalto existente próximo da Sub-Estação da CEMIG), finda-se na Av. V, Bairro Frimisa. Entrega dos envelopes no Setor de protocolo (sala 01), até às 09:30 horas do dia 09/06/2020 e abertura às 10:00 horas, no dia 09/06/2020, no Auditório da Prefeitura Municipal de Santa Luzia/ MG, Av. VIII, nº. 50, B. Carreira Comprida, CEP 33.045-090. O Edital poderá ser baixado no site: http://www.santaluzia.mg.gov.br /v2/index.php/licitacao/ ou solicitado pelo e-mail: cpl@ santaluzia.mg.gov.br</w:t>
      </w:r>
    </w:p>
    <w:p w14:paraId="397267DB" w14:textId="77777777" w:rsidR="00F10615" w:rsidRDefault="00F10615" w:rsidP="00175B24">
      <w:pPr>
        <w:autoSpaceDE w:val="0"/>
        <w:autoSpaceDN w:val="0"/>
        <w:adjustRightInd w:val="0"/>
        <w:jc w:val="both"/>
        <w:rPr>
          <w:rFonts w:asciiTheme="minorHAnsi" w:hAnsiTheme="minorHAnsi" w:cs="Arial"/>
          <w:bCs/>
          <w:color w:val="000000"/>
        </w:rPr>
      </w:pPr>
    </w:p>
    <w:p w14:paraId="2766F6D6" w14:textId="77777777" w:rsidR="00AC341C" w:rsidRPr="00E1734F" w:rsidRDefault="009B73A6" w:rsidP="00175B24">
      <w:pPr>
        <w:jc w:val="both"/>
        <w:rPr>
          <w:rFonts w:asciiTheme="minorHAnsi" w:hAnsiTheme="minorHAnsi"/>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00AC341C" w:rsidRPr="00E1734F">
        <w:rPr>
          <w:rFonts w:asciiTheme="minorHAnsi" w:hAnsiTheme="minorHAnsi"/>
          <w:b/>
        </w:rPr>
        <w:t>PREFEITURA MUNICIPAL DE SÃO ROMÃO/MG PROC. 41/20-TP 5/20</w:t>
      </w:r>
    </w:p>
    <w:p w14:paraId="3418294A" w14:textId="77777777" w:rsidR="00AC341C" w:rsidRPr="00E1734F" w:rsidRDefault="00AC341C" w:rsidP="00175B24">
      <w:pPr>
        <w:jc w:val="both"/>
        <w:rPr>
          <w:rFonts w:asciiTheme="minorHAnsi" w:hAnsiTheme="minorHAnsi"/>
        </w:rPr>
      </w:pPr>
      <w:r w:rsidRPr="00E1734F">
        <w:rPr>
          <w:rFonts w:asciiTheme="minorHAnsi" w:hAnsiTheme="minorHAnsi"/>
        </w:rPr>
        <w:t>Contratação Serviço asfaltamento-CTR-BF 286.738/20-BDMG</w:t>
      </w:r>
    </w:p>
    <w:p w14:paraId="1DF4C28B" w14:textId="77777777" w:rsidR="00AC341C" w:rsidRPr="00E1734F" w:rsidRDefault="00AC341C" w:rsidP="00175B24">
      <w:pPr>
        <w:jc w:val="both"/>
        <w:rPr>
          <w:rFonts w:asciiTheme="minorHAnsi" w:hAnsiTheme="minorHAnsi"/>
        </w:rPr>
      </w:pPr>
      <w:r w:rsidRPr="00E1734F">
        <w:rPr>
          <w:rFonts w:asciiTheme="minorHAnsi" w:hAnsiTheme="minorHAnsi"/>
        </w:rPr>
        <w:t xml:space="preserve">Habilitação: 25/5/20 - 09h </w:t>
      </w:r>
    </w:p>
    <w:p w14:paraId="51D80CFC" w14:textId="77777777" w:rsidR="00AC341C" w:rsidRPr="00E1734F" w:rsidRDefault="00AC341C" w:rsidP="00175B24">
      <w:pPr>
        <w:jc w:val="both"/>
        <w:rPr>
          <w:rFonts w:asciiTheme="minorHAnsi" w:hAnsiTheme="minorHAnsi"/>
        </w:rPr>
      </w:pPr>
      <w:r w:rsidRPr="00E1734F">
        <w:rPr>
          <w:rFonts w:asciiTheme="minorHAnsi" w:hAnsiTheme="minorHAnsi"/>
        </w:rPr>
        <w:t>Informações: licitacao.prefeituraromao2017@gmail.com ou www.saoromao. mg.gov.br</w:t>
      </w:r>
    </w:p>
    <w:p w14:paraId="68C378D5" w14:textId="0BA3D675" w:rsidR="00993FD7" w:rsidRDefault="00993FD7" w:rsidP="00175B24">
      <w:pPr>
        <w:autoSpaceDE w:val="0"/>
        <w:autoSpaceDN w:val="0"/>
        <w:adjustRightInd w:val="0"/>
        <w:jc w:val="both"/>
        <w:rPr>
          <w:rFonts w:asciiTheme="minorHAnsi" w:hAnsiTheme="minorHAnsi" w:cs="Arial"/>
          <w:bCs/>
          <w:color w:val="000000"/>
        </w:rPr>
      </w:pPr>
    </w:p>
    <w:p w14:paraId="03B8C256" w14:textId="77777777" w:rsidR="003E0B8F" w:rsidRPr="00E1734F" w:rsidRDefault="009B73A6" w:rsidP="00175B24">
      <w:pPr>
        <w:jc w:val="both"/>
        <w:rPr>
          <w:rFonts w:asciiTheme="minorHAnsi" w:hAnsiTheme="minorHAnsi"/>
          <w:b/>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003E0B8F" w:rsidRPr="00E1734F">
        <w:rPr>
          <w:rFonts w:asciiTheme="minorHAnsi" w:hAnsiTheme="minorHAnsi"/>
          <w:b/>
        </w:rPr>
        <w:t>PREFEITURA MUNICIPAL DE UNAÍ-MG - TOMADA DE PREÇOS Nº 004/2020</w:t>
      </w:r>
    </w:p>
    <w:p w14:paraId="62040CAC" w14:textId="77777777" w:rsidR="003E0B8F" w:rsidRPr="00E1734F" w:rsidRDefault="003E0B8F" w:rsidP="00175B24">
      <w:pPr>
        <w:jc w:val="both"/>
        <w:rPr>
          <w:rFonts w:asciiTheme="minorHAnsi" w:hAnsiTheme="minorHAnsi"/>
        </w:rPr>
      </w:pPr>
      <w:r w:rsidRPr="00E1734F">
        <w:rPr>
          <w:rFonts w:asciiTheme="minorHAnsi" w:hAnsiTheme="minorHAnsi"/>
        </w:rPr>
        <w:t xml:space="preserve">Contratação de empresa especializada para execução de obra de recapeamento asfáltico em diversas ruas de Unaí-MG, conforme Contrato de Repasse nº 16313/2015, celebrado com o Ministério das Cidades através da Caixa Econômica Federal. Julgamento dia 27/05/2020 às 09:00 horas. Edital na íntegra: </w:t>
      </w:r>
      <w:hyperlink r:id="rId19" w:history="1">
        <w:r w:rsidRPr="00E1734F">
          <w:rPr>
            <w:rStyle w:val="Hyperlink"/>
            <w:rFonts w:asciiTheme="minorHAnsi" w:hAnsiTheme="minorHAnsi"/>
          </w:rPr>
          <w:t>www.prefeituraunai.mg.gov.br</w:t>
        </w:r>
      </w:hyperlink>
      <w:r w:rsidRPr="00E1734F">
        <w:rPr>
          <w:rFonts w:asciiTheme="minorHAnsi" w:hAnsiTheme="minorHAnsi"/>
        </w:rPr>
        <w:t>. Informações no tel. (38) 3677 9610 - Ramal 9016.</w:t>
      </w:r>
    </w:p>
    <w:p w14:paraId="20C0AD23" w14:textId="77777777" w:rsidR="00F10615" w:rsidRDefault="00F10615" w:rsidP="00175B24">
      <w:pPr>
        <w:autoSpaceDE w:val="0"/>
        <w:autoSpaceDN w:val="0"/>
        <w:adjustRightInd w:val="0"/>
        <w:jc w:val="both"/>
        <w:rPr>
          <w:rFonts w:asciiTheme="minorHAnsi" w:hAnsiTheme="minorHAnsi" w:cs="Arial"/>
          <w:bCs/>
          <w:color w:val="000000"/>
        </w:rPr>
      </w:pPr>
    </w:p>
    <w:p w14:paraId="128489AA" w14:textId="77777777" w:rsidR="003E0B8F" w:rsidRPr="00E1734F" w:rsidRDefault="009B73A6" w:rsidP="00175B24">
      <w:pPr>
        <w:jc w:val="both"/>
        <w:rPr>
          <w:rFonts w:asciiTheme="minorHAnsi" w:hAnsiTheme="minorHAnsi"/>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003E0B8F" w:rsidRPr="00E1734F">
        <w:rPr>
          <w:rFonts w:asciiTheme="minorHAnsi" w:hAnsiTheme="minorHAnsi"/>
          <w:b/>
        </w:rPr>
        <w:t>PREFEITURA MUNICIPAL DE TRÊS CORAÇÕES. PREGÃO PRESENCIAL SRP: N.º 00019/2020</w:t>
      </w:r>
    </w:p>
    <w:p w14:paraId="01A1EFD7" w14:textId="77777777" w:rsidR="003E0B8F" w:rsidRPr="00E1734F" w:rsidRDefault="003E0B8F" w:rsidP="00175B24">
      <w:pPr>
        <w:jc w:val="both"/>
        <w:rPr>
          <w:rFonts w:asciiTheme="minorHAnsi" w:hAnsiTheme="minorHAnsi"/>
        </w:rPr>
      </w:pPr>
      <w:r w:rsidRPr="00E1734F">
        <w:rPr>
          <w:rFonts w:asciiTheme="minorHAnsi" w:hAnsiTheme="minorHAnsi"/>
        </w:rPr>
        <w:t xml:space="preserve">Objeto: concreto betuminoso usinado a quente. A Prefeitura Municipal de Três Corações/ Secretaria Municipal de Obras e Serviços Públicos, com sede na av. Brasil, n.º 225, bairro jardim américa, cep 37.410-900, torna </w:t>
      </w:r>
      <w:r w:rsidRPr="00E1734F">
        <w:rPr>
          <w:rFonts w:asciiTheme="minorHAnsi" w:hAnsiTheme="minorHAnsi"/>
        </w:rPr>
        <w:lastRenderedPageBreak/>
        <w:t xml:space="preserve">pública a licitação na modalidade pregão presencial. Data de abertura dos envelopes: dia 25 de maio de 2020 às 13h30min. Endereço: av. Brasil, n.º 225 – Jardim América/ Departamento de Licitação. O edital completo, seus anexos, impugnações, recursos, decisões e demais atos deverão ser acompanhados pelos interessados através do site www.trescoralcoes.mg.gov.br ou no departamento de licitação das 12:00 às 17:00 e das horas. </w:t>
      </w:r>
    </w:p>
    <w:p w14:paraId="1C5BBCC3" w14:textId="77777777" w:rsidR="007020CE" w:rsidRDefault="007020CE" w:rsidP="00175B24">
      <w:pPr>
        <w:autoSpaceDE w:val="0"/>
        <w:autoSpaceDN w:val="0"/>
        <w:adjustRightInd w:val="0"/>
        <w:jc w:val="both"/>
        <w:rPr>
          <w:rFonts w:asciiTheme="minorHAnsi" w:hAnsiTheme="minorHAnsi" w:cs="Arial"/>
          <w:bCs/>
          <w:color w:val="000000"/>
        </w:rPr>
      </w:pPr>
    </w:p>
    <w:p w14:paraId="511E1616" w14:textId="4DA3FF50" w:rsidR="003E0B8F" w:rsidRPr="00E1734F" w:rsidRDefault="009B73A6" w:rsidP="00175B24">
      <w:pPr>
        <w:jc w:val="both"/>
        <w:rPr>
          <w:rFonts w:asciiTheme="minorHAnsi" w:hAnsiTheme="minorHAnsi"/>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003E0B8F" w:rsidRPr="00E1734F">
        <w:rPr>
          <w:rFonts w:asciiTheme="minorHAnsi" w:hAnsiTheme="minorHAnsi"/>
          <w:b/>
        </w:rPr>
        <w:t>PREFEITURA MUNICIPAL DE TRÊS PONTAS-MG – TOMADA DE PREÇOS N.º 002/2020 – PROCESSO N.º 755/2020</w:t>
      </w:r>
      <w:r w:rsidR="003E0B8F" w:rsidRPr="00E1734F">
        <w:rPr>
          <w:rFonts w:asciiTheme="minorHAnsi" w:hAnsiTheme="minorHAnsi"/>
        </w:rPr>
        <w:t xml:space="preserve"> </w:t>
      </w:r>
    </w:p>
    <w:p w14:paraId="0A4232D2" w14:textId="77777777" w:rsidR="003E0B8F" w:rsidRPr="00E1734F" w:rsidRDefault="003E0B8F" w:rsidP="00175B24">
      <w:pPr>
        <w:jc w:val="both"/>
        <w:rPr>
          <w:rFonts w:asciiTheme="minorHAnsi" w:hAnsiTheme="minorHAnsi"/>
        </w:rPr>
      </w:pPr>
      <w:r w:rsidRPr="00E1734F">
        <w:rPr>
          <w:rFonts w:asciiTheme="minorHAnsi" w:hAnsiTheme="minorHAnsi"/>
        </w:rPr>
        <w:t xml:space="preserve">Tomada de Preços, do tipo Menor Preço, sob o regime de Empreitada por preço GLOBAL, cujo objeto trata-se da Contratação de Empresa para Prestação de Serviços de Contenção com Gabião/Taludes em Trecho Ribeirão Araras, no Município de Três Pontas, com fornecimento de material e mão de obra, de acordo com o Projeto, Memoriais de Cálculo e Descritivo, Planilha Orçamentária e Cronograma anexos ao Edital. O Edital completo e seus anexos poderão ser retirados gratuitamente no sítio www.trespontas.mg.gov.br, ou ainda obtidos junto à Comissão Permanente de Licitação, mediante requerimento onde conste os dados do solicitante, no horário compreendido das 8 (oito) às 17 (dezessete) horas, de segunda à sexta-feira, e recolhimento do valor relativo à cópia reprográfica, correspondentes ao valor de R$ 0,30 (trinta centavos) por lauda, mediante pagamento de boleto bancário emitido pela Divisão de Tributação. A abertura dos envelopes será realizada pela Comissão Permanente de Licitação do Município, no dia 25 de maio de 2020, às 09 horas, na sala da Divisão de Licitações e Contratos. </w:t>
      </w:r>
    </w:p>
    <w:p w14:paraId="2CCAE780" w14:textId="717FDBBF" w:rsidR="00F10615" w:rsidRDefault="00F10615" w:rsidP="00175B24">
      <w:pPr>
        <w:autoSpaceDE w:val="0"/>
        <w:autoSpaceDN w:val="0"/>
        <w:adjustRightInd w:val="0"/>
        <w:jc w:val="both"/>
        <w:rPr>
          <w:rFonts w:asciiTheme="minorHAnsi" w:hAnsiTheme="minorHAnsi" w:cs="Arial"/>
          <w:bCs/>
          <w:color w:val="000000"/>
        </w:rPr>
      </w:pPr>
    </w:p>
    <w:p w14:paraId="4C0A97D4" w14:textId="715DEFCA" w:rsidR="003E0B8F" w:rsidRPr="00E1734F" w:rsidRDefault="0078664D" w:rsidP="00175B24">
      <w:pPr>
        <w:jc w:val="both"/>
        <w:rPr>
          <w:rFonts w:asciiTheme="minorHAnsi" w:hAnsiTheme="minorHAnsi"/>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003E0B8F" w:rsidRPr="00E1734F">
        <w:rPr>
          <w:rFonts w:asciiTheme="minorHAnsi" w:hAnsiTheme="minorHAnsi"/>
          <w:b/>
        </w:rPr>
        <w:t>PREFEITURA MUNICIPAL DE FORMIGA/MG PROCESSO DE LICITAÇÃO Nº. 062/2020. MOD. TOMADA DE PREÇO Nº 008/2020</w:t>
      </w:r>
    </w:p>
    <w:p w14:paraId="4D6F7D4D" w14:textId="77777777" w:rsidR="003E0B8F" w:rsidRPr="00E1734F" w:rsidRDefault="003E0B8F" w:rsidP="00175B24">
      <w:pPr>
        <w:jc w:val="both"/>
        <w:rPr>
          <w:rFonts w:asciiTheme="minorHAnsi" w:hAnsiTheme="minorHAnsi"/>
        </w:rPr>
      </w:pPr>
      <w:r w:rsidRPr="00E1734F">
        <w:rPr>
          <w:rFonts w:asciiTheme="minorHAnsi" w:hAnsiTheme="minorHAnsi"/>
        </w:rPr>
        <w:t>Regime De Execução: Empreitada por preço unitário – TIPO: Menor preço. Objeto: Contratação de empresa especializada para executar obras de pavimentação de ruas em asfalto (CBUQ) no bairro Santa Tereza em área urbana do Município de Formiga, por meio de recursos próprios. A entrega dos envelopes será até as 08:00 hs e a abertura às 08:10 min, dia 25/05/2020. Local: R. Barão de Piumhi 92-A, Diretoria de Compras Públicas, Formiga – MG. Informações: telefones (37) 3329-1843 / 3329-1844; e-mail: licitacao@formiga.mg.gov.br. Edital disponível no site: www.formiga.mg.gov.br</w:t>
      </w:r>
    </w:p>
    <w:p w14:paraId="7F4CF06D" w14:textId="3C9C1CD3" w:rsidR="00764836" w:rsidRPr="00E1734F" w:rsidRDefault="00764836" w:rsidP="00175B24">
      <w:pPr>
        <w:autoSpaceDE w:val="0"/>
        <w:autoSpaceDN w:val="0"/>
        <w:adjustRightInd w:val="0"/>
        <w:jc w:val="both"/>
        <w:rPr>
          <w:rFonts w:asciiTheme="minorHAnsi" w:hAnsiTheme="minorHAnsi" w:cs="Arial"/>
          <w:bCs/>
          <w:color w:val="000000"/>
        </w:rPr>
      </w:pPr>
    </w:p>
    <w:p w14:paraId="507505AA" w14:textId="22936FF8" w:rsidR="006F4C2D" w:rsidRPr="00E1734F" w:rsidRDefault="00E95B6B" w:rsidP="00175B24">
      <w:pPr>
        <w:jc w:val="both"/>
        <w:rPr>
          <w:rFonts w:asciiTheme="minorHAnsi" w:hAnsiTheme="minorHAnsi"/>
          <w:b/>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006F4C2D" w:rsidRPr="00E1734F">
        <w:rPr>
          <w:rFonts w:asciiTheme="minorHAnsi" w:hAnsiTheme="minorHAnsi"/>
          <w:b/>
        </w:rPr>
        <w:t>PREFEITURA MUNICIPAL DE UBERLÂNDIA C.P 283/2020.AVISO DE LICITAÇÃO. CONCORRÊNCIA PÚBLICA Nº. 283/2020</w:t>
      </w:r>
    </w:p>
    <w:p w14:paraId="34673A8D" w14:textId="77777777" w:rsidR="006F4C2D" w:rsidRPr="00E1734F" w:rsidRDefault="006F4C2D" w:rsidP="00175B24">
      <w:pPr>
        <w:jc w:val="both"/>
        <w:rPr>
          <w:rFonts w:asciiTheme="minorHAnsi" w:hAnsiTheme="minorHAnsi"/>
        </w:rPr>
      </w:pPr>
      <w:r w:rsidRPr="00E1734F">
        <w:rPr>
          <w:rFonts w:asciiTheme="minorHAnsi" w:hAnsiTheme="minorHAnsi"/>
        </w:rPr>
        <w:t>Tipo “Menor Preço Global”. Objeto: Seleção e contratação de empresa para Execução de Obra de Construção da Escola Municipal de Ensino Fundamental - Tempo Integral - Espaço Educativo Urbano 12 SALAS - Fnde,  situada à Rua Manuel Lúcio, Área Institucional 02, Loteamento Grand Ville, Uberlândia/MG. Os documentos que integram o edital serão disponibilizados somente no site de licitações da Prefeitura Municipal de Uberlândia e no endereço eletrônico https://goo.gl/ho2JED, acesso online: https://tinyurl.com/ wsqcuth. A Sessão Pública para entrega dos Envelopes das propostas e documentação será no dia 15/06/2020, às 13:00 horas, na Galeria Ido Finotti, na Av. Anselmo Alves dos Santos, nº 600, bairro Santa Mônica.Uberlândia/MG.</w:t>
      </w:r>
    </w:p>
    <w:p w14:paraId="0B6FEC43" w14:textId="2FD66F35" w:rsidR="00D84D1A" w:rsidRPr="00D84D1A" w:rsidRDefault="00D84D1A" w:rsidP="00175B24">
      <w:pPr>
        <w:autoSpaceDE w:val="0"/>
        <w:autoSpaceDN w:val="0"/>
        <w:adjustRightInd w:val="0"/>
        <w:jc w:val="both"/>
        <w:rPr>
          <w:rFonts w:asciiTheme="minorHAnsi" w:hAnsiTheme="minorHAnsi" w:cs="Arial"/>
          <w:b/>
          <w:bCs/>
          <w:color w:val="000000"/>
        </w:rPr>
      </w:pPr>
    </w:p>
    <w:p w14:paraId="2C889C41" w14:textId="77777777" w:rsidR="006F4C2D" w:rsidRPr="00E1734F" w:rsidRDefault="00D84D1A" w:rsidP="00175B24">
      <w:pPr>
        <w:jc w:val="both"/>
        <w:rPr>
          <w:rFonts w:asciiTheme="minorHAnsi" w:hAnsiTheme="minorHAnsi"/>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D84D1A">
        <w:rPr>
          <w:rFonts w:asciiTheme="minorHAnsi" w:hAnsiTheme="minorHAnsi" w:cs="Arial"/>
          <w:bCs/>
          <w:color w:val="000000"/>
        </w:rPr>
        <w:t xml:space="preserve"> </w:t>
      </w:r>
      <w:r w:rsidR="006F4C2D" w:rsidRPr="00E1734F">
        <w:rPr>
          <w:rFonts w:asciiTheme="minorHAnsi" w:hAnsiTheme="minorHAnsi"/>
          <w:b/>
        </w:rPr>
        <w:t>PREFEITURA MUNICIPAL DE UBERLÂNDIA C.P 274/2020. Concorrência Pública Nº 274/2020</w:t>
      </w:r>
    </w:p>
    <w:p w14:paraId="0FDF3166" w14:textId="77777777" w:rsidR="006F4C2D" w:rsidRPr="00E1734F" w:rsidRDefault="006F4C2D" w:rsidP="00175B24">
      <w:pPr>
        <w:jc w:val="both"/>
        <w:rPr>
          <w:rFonts w:asciiTheme="minorHAnsi" w:hAnsiTheme="minorHAnsi"/>
        </w:rPr>
      </w:pPr>
      <w:r w:rsidRPr="00E1734F">
        <w:rPr>
          <w:rFonts w:asciiTheme="minorHAnsi" w:hAnsiTheme="minorHAnsi"/>
        </w:rPr>
        <w:t xml:space="preserve">Tipo “Menor Preço Global”. Objeto: Seleção e contratação de empresa para Executar Obras de Construção da Unidade Básica de Saúde Da Família (UBSF) Jardim das Hortências, Uberlândia/MG. A visita ao local onde os serviços serão executados, poderá ocorrer em qualquer dia ou horário, que proceda o dia da abertura do envelope de habilitação, desde que previamente marcado com setor de Assessoria Técnica de Engenharia da Secretaria Municipal de Obas, através do telefone (34) 3239-2550 ou através do email </w:t>
      </w:r>
      <w:r w:rsidRPr="00E1734F">
        <w:rPr>
          <w:rFonts w:asciiTheme="minorHAnsi" w:hAnsiTheme="minorHAnsi"/>
        </w:rPr>
        <w:lastRenderedPageBreak/>
        <w:t xml:space="preserve">smo@uberlandia.mg.gov.br.. O Edital encontra-se à disposição na Diretoria de Compras, na Rua Av. Anselmo Alves dos Santos, 600, bairro Santa Mônica, fone 0xx 34-3239-2488, das 12:00 às 17:00 horas, disponível do sitio www.uberlandia.mg.gov.br, bem como acesso online https:// bit.ly/2XUTkJ1. Entrega dos Envelopes e Sessão Pública para abertura no dia _16/06/2020 às _13:00 horas na Galeria Ido Finotti, situada na Av. Anselmo Alves dos Santos, 600, Uberlândia/MG. </w:t>
      </w:r>
    </w:p>
    <w:p w14:paraId="16EF619D" w14:textId="2DD05639" w:rsidR="00D84D1A" w:rsidRDefault="00D84D1A" w:rsidP="00175B24">
      <w:pPr>
        <w:autoSpaceDE w:val="0"/>
        <w:autoSpaceDN w:val="0"/>
        <w:adjustRightInd w:val="0"/>
        <w:jc w:val="both"/>
        <w:rPr>
          <w:rFonts w:asciiTheme="minorHAnsi" w:hAnsiTheme="minorHAnsi"/>
        </w:rPr>
      </w:pPr>
    </w:p>
    <w:p w14:paraId="30C7EA77" w14:textId="77777777" w:rsidR="006F4C2D" w:rsidRPr="00E1734F" w:rsidRDefault="00D84D1A" w:rsidP="00175B24">
      <w:pPr>
        <w:jc w:val="both"/>
        <w:rPr>
          <w:rFonts w:asciiTheme="minorHAnsi" w:hAnsiTheme="minorHAnsi"/>
          <w:b/>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D84D1A">
        <w:rPr>
          <w:rFonts w:asciiTheme="minorHAnsi" w:hAnsiTheme="minorHAnsi" w:cs="Arial"/>
          <w:bCs/>
          <w:color w:val="000000"/>
        </w:rPr>
        <w:t xml:space="preserve"> </w:t>
      </w:r>
      <w:r w:rsidR="006F4C2D" w:rsidRPr="00E1734F">
        <w:rPr>
          <w:rFonts w:asciiTheme="minorHAnsi" w:hAnsiTheme="minorHAnsi"/>
          <w:b/>
        </w:rPr>
        <w:t xml:space="preserve">PREFEITURA MUNICIPAL DE MANGA/MG TOMADA DE PREÇOS Nº 000007/2020 - PROCESSO Nº. 000024/2020 </w:t>
      </w:r>
    </w:p>
    <w:p w14:paraId="007A91AE" w14:textId="77777777" w:rsidR="006F4C2D" w:rsidRPr="00E1734F" w:rsidRDefault="006F4C2D" w:rsidP="00175B24">
      <w:pPr>
        <w:jc w:val="both"/>
        <w:rPr>
          <w:rFonts w:asciiTheme="minorHAnsi" w:hAnsiTheme="minorHAnsi"/>
        </w:rPr>
      </w:pPr>
      <w:r w:rsidRPr="00E1734F">
        <w:rPr>
          <w:rFonts w:asciiTheme="minorHAnsi" w:hAnsiTheme="minorHAnsi"/>
        </w:rPr>
        <w:t xml:space="preserve">O Município de Manga-MG torna público para conhecimento dos interessados, que realizará no dia 28/05/2020 09:00:00, em sua sede a Praça Coronel Bembem, nº. 1477, Centro, Manga-MG, licitação na modalidade de Tomada de Preços, do tipo menor preço, para Contratação de empresa para execução de pavimentação asfáltica em CBUQ, conforme especificações constantes do edital e seus anexos, cuja cópia poderá ser adquirida junto ao Departamento de Licitações e Contratos, no referido endereço, no horário de 08:30 às 11:30 horas, de segunda à sexta feira, sendo dia útil, disponível ainda no site oficial www.manga.mg.gov.br. Telefone para contato (38)3615-2601. </w:t>
      </w:r>
    </w:p>
    <w:p w14:paraId="59D920ED" w14:textId="313747BD" w:rsidR="00D84D1A" w:rsidRPr="00E1734F" w:rsidRDefault="00D84D1A" w:rsidP="00175B24">
      <w:pPr>
        <w:autoSpaceDE w:val="0"/>
        <w:autoSpaceDN w:val="0"/>
        <w:adjustRightInd w:val="0"/>
        <w:jc w:val="both"/>
        <w:rPr>
          <w:rFonts w:asciiTheme="minorHAnsi" w:hAnsiTheme="minorHAnsi"/>
          <w:b/>
        </w:rPr>
      </w:pPr>
    </w:p>
    <w:p w14:paraId="46A602A0" w14:textId="77777777" w:rsidR="006F4C2D" w:rsidRPr="00E1734F" w:rsidRDefault="00D84D1A" w:rsidP="00175B24">
      <w:pPr>
        <w:jc w:val="both"/>
        <w:rPr>
          <w:rFonts w:asciiTheme="minorHAnsi" w:hAnsiTheme="minorHAnsi"/>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D84D1A">
        <w:rPr>
          <w:rFonts w:asciiTheme="minorHAnsi" w:hAnsiTheme="minorHAnsi" w:cs="Arial"/>
          <w:bCs/>
          <w:color w:val="000000"/>
        </w:rPr>
        <w:t xml:space="preserve"> </w:t>
      </w:r>
      <w:r w:rsidR="006F4C2D" w:rsidRPr="00E1734F">
        <w:rPr>
          <w:rFonts w:asciiTheme="minorHAnsi" w:hAnsiTheme="minorHAnsi"/>
          <w:b/>
        </w:rPr>
        <w:t>PREFEITURA MUNICIPAL DE CRISTIANO OTONI/MG AVISO DE TOMADA DE PREÇOS Nº 08/2020</w:t>
      </w:r>
      <w:r w:rsidR="006F4C2D" w:rsidRPr="00E1734F">
        <w:rPr>
          <w:rFonts w:asciiTheme="minorHAnsi" w:hAnsiTheme="minorHAnsi"/>
        </w:rPr>
        <w:t xml:space="preserve"> </w:t>
      </w:r>
    </w:p>
    <w:p w14:paraId="69BFA09E" w14:textId="77777777" w:rsidR="006F4C2D" w:rsidRPr="00E1734F" w:rsidRDefault="006F4C2D" w:rsidP="00175B24">
      <w:pPr>
        <w:jc w:val="both"/>
        <w:rPr>
          <w:rFonts w:asciiTheme="minorHAnsi" w:hAnsiTheme="minorHAnsi"/>
        </w:rPr>
      </w:pPr>
      <w:r w:rsidRPr="00E1734F">
        <w:rPr>
          <w:rFonts w:asciiTheme="minorHAnsi" w:hAnsiTheme="minorHAnsi"/>
        </w:rPr>
        <w:t xml:space="preserve">O município de Cristiano Otoni-MG, torna público que fará realizar Tomada de Preços Nº 08/2020, autorizado pelo PL Nº 29/2020, objetivando a contratação de pessoa jurídica, sob empreitada global, com fornecimento de mão de obra e materiais, para execução de pavimentação asfáltica em diversas ruas do município. Dia 27/05/2020 às 09.00h. Edital disponível em: </w:t>
      </w:r>
      <w:hyperlink r:id="rId20" w:history="1">
        <w:r w:rsidRPr="00E1734F">
          <w:rPr>
            <w:rStyle w:val="Hyperlink"/>
            <w:rFonts w:asciiTheme="minorHAnsi" w:hAnsiTheme="minorHAnsi"/>
          </w:rPr>
          <w:t>http://www.cristianootoni.mg.gov.br/</w:t>
        </w:r>
      </w:hyperlink>
      <w:r w:rsidRPr="00E1734F">
        <w:rPr>
          <w:rFonts w:asciiTheme="minorHAnsi" w:hAnsiTheme="minorHAnsi"/>
        </w:rPr>
        <w:t xml:space="preserve">. </w:t>
      </w:r>
    </w:p>
    <w:p w14:paraId="0CAA0A6E" w14:textId="22197B90" w:rsidR="00D84D1A" w:rsidRPr="00D84D1A" w:rsidRDefault="00D84D1A" w:rsidP="00175B24">
      <w:pPr>
        <w:autoSpaceDE w:val="0"/>
        <w:autoSpaceDN w:val="0"/>
        <w:adjustRightInd w:val="0"/>
        <w:jc w:val="both"/>
        <w:rPr>
          <w:rFonts w:asciiTheme="minorHAnsi" w:hAnsiTheme="minorHAnsi"/>
          <w:b/>
        </w:rPr>
      </w:pPr>
    </w:p>
    <w:p w14:paraId="0670D665" w14:textId="1E085618" w:rsidR="006F4C2D" w:rsidRPr="00E1734F" w:rsidRDefault="00D84D1A" w:rsidP="00175B24">
      <w:pPr>
        <w:jc w:val="both"/>
        <w:rPr>
          <w:rFonts w:asciiTheme="minorHAnsi" w:hAnsiTheme="minorHAnsi"/>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D84D1A">
        <w:rPr>
          <w:rFonts w:asciiTheme="minorHAnsi" w:hAnsiTheme="minorHAnsi" w:cs="Arial"/>
          <w:bCs/>
          <w:color w:val="000000"/>
        </w:rPr>
        <w:t xml:space="preserve"> </w:t>
      </w:r>
      <w:r w:rsidR="006F4C2D" w:rsidRPr="00E1734F">
        <w:rPr>
          <w:rFonts w:asciiTheme="minorHAnsi" w:hAnsiTheme="minorHAnsi"/>
          <w:b/>
        </w:rPr>
        <w:t>PREFEITURA MUNICIPAL DE SÃO ROQUE DE MINAS/MG - CONCORRÊNCIA Nº 006/2020- PROCEDIMENTO LICITATÓRIO Nº 049/2020</w:t>
      </w:r>
    </w:p>
    <w:p w14:paraId="31DD9E22" w14:textId="77777777" w:rsidR="006F4C2D" w:rsidRPr="00E1734F" w:rsidRDefault="006F4C2D" w:rsidP="00175B24">
      <w:pPr>
        <w:jc w:val="both"/>
        <w:rPr>
          <w:rFonts w:asciiTheme="minorHAnsi" w:hAnsiTheme="minorHAnsi"/>
        </w:rPr>
      </w:pPr>
      <w:r w:rsidRPr="00E1734F">
        <w:rPr>
          <w:rFonts w:asciiTheme="minorHAnsi" w:hAnsiTheme="minorHAnsi"/>
        </w:rPr>
        <w:t xml:space="preserve">Tipo menor preço global. Objeto: Contratação de Empresa Especializada para Execução da Obra de Sistema de Esgotamento Sanitário, nos Distritos de Serra da Canastra e São José do Barreiro do Município de São Roque de Minas/MG, conforme Planilha, Memorial Descritivo, Cronograma Físico -Financeiro e Projeto, incluindo o fornecimento de todo material. Conforme Contrato de Financiamento BDMG/BF nº 296.320/2020; devendo os documentos (envelopes 01 e 02) serem entregues na Diretoria de Licitações desta Prefeitura até às 09:00 do dia 08/06/2020, sendo que os envelopes referentes à Habilitação (Envelope nº 01) serão abertos às 09:00 do mesmo dia, no mesmo local. O Edital está disponível no site: www.saoroquedeminas.mg.gov.br. </w:t>
      </w:r>
    </w:p>
    <w:p w14:paraId="72EBB477" w14:textId="04492DDB" w:rsidR="00D84D1A" w:rsidRDefault="00D84D1A" w:rsidP="00175B24">
      <w:pPr>
        <w:jc w:val="both"/>
        <w:rPr>
          <w:rFonts w:asciiTheme="minorHAnsi" w:hAnsiTheme="minorHAnsi"/>
        </w:rPr>
      </w:pPr>
    </w:p>
    <w:p w14:paraId="7DA8775E" w14:textId="77777777" w:rsidR="006F4C2D" w:rsidRPr="00E1734F" w:rsidRDefault="00D84D1A" w:rsidP="00175B24">
      <w:pPr>
        <w:jc w:val="both"/>
        <w:rPr>
          <w:rFonts w:asciiTheme="minorHAnsi" w:hAnsiTheme="minorHAnsi"/>
          <w:b/>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D84D1A">
        <w:rPr>
          <w:rFonts w:asciiTheme="minorHAnsi" w:hAnsiTheme="minorHAnsi" w:cs="Arial"/>
          <w:bCs/>
          <w:color w:val="000000"/>
        </w:rPr>
        <w:t xml:space="preserve"> </w:t>
      </w:r>
      <w:r w:rsidR="006F4C2D" w:rsidRPr="00E1734F">
        <w:rPr>
          <w:rFonts w:asciiTheme="minorHAnsi" w:hAnsiTheme="minorHAnsi"/>
          <w:b/>
        </w:rPr>
        <w:t>PREFEITURA MUNICIPAL DE SÃO ROQUE DE MINAS/MG - CONCORRÊNCIA Nº 007/2020 - PROCEDIMENTO LICITATÓRIO Nº 050/2020</w:t>
      </w:r>
    </w:p>
    <w:p w14:paraId="42F844FD" w14:textId="77777777" w:rsidR="006F4C2D" w:rsidRPr="00E1734F" w:rsidRDefault="006F4C2D" w:rsidP="00175B24">
      <w:pPr>
        <w:jc w:val="both"/>
        <w:rPr>
          <w:rFonts w:asciiTheme="minorHAnsi" w:hAnsiTheme="minorHAnsi"/>
        </w:rPr>
      </w:pPr>
      <w:r w:rsidRPr="00E1734F">
        <w:rPr>
          <w:rFonts w:asciiTheme="minorHAnsi" w:hAnsiTheme="minorHAnsi"/>
        </w:rPr>
        <w:t xml:space="preserve">Tipo menor preço global. Objeto: Contratação de Empresa Especializada para Execução da Obra de Construção de Estação de Tratamento de Esgoto Sanitário (ETE), no Distrito de Serra da Canastra do Município de São Roque de Minas/MG, conforme Planilha, Memorial Descritivo, Cronograma Físico-Financeiro e Projeto, incluindo o fornecimento de todo material. Conforme Contrato de Financiamento BDMG/BF nº 284.864/2020; devendo os documentos (envelopes 01 e 02) serem entregues na Diretoria de Licitações desta Prefeitura até às 13:00 do dia 08/06/2020, sendo que os envelopes referentes à Habilitação (Envelope nº 01) serão abertos às 09:00 do mesmo dia, no mesmo local. O Edital está disponível no site oficial do município: www.saoroquedeminas.mg.gov.br. </w:t>
      </w:r>
    </w:p>
    <w:p w14:paraId="57773F20" w14:textId="114776E2" w:rsidR="00D84D1A" w:rsidRPr="00E1734F" w:rsidRDefault="00D84D1A" w:rsidP="00175B24">
      <w:pPr>
        <w:jc w:val="both"/>
        <w:rPr>
          <w:rFonts w:asciiTheme="minorHAnsi" w:hAnsiTheme="minorHAnsi"/>
        </w:rPr>
      </w:pPr>
    </w:p>
    <w:p w14:paraId="761AD846" w14:textId="22ECA36E" w:rsidR="00782162" w:rsidRPr="00E1734F" w:rsidRDefault="006E2BBB" w:rsidP="00175B24">
      <w:pPr>
        <w:jc w:val="both"/>
        <w:rPr>
          <w:rFonts w:asciiTheme="minorHAnsi" w:hAnsiTheme="minorHAnsi"/>
        </w:rPr>
      </w:pPr>
      <w:r w:rsidRPr="00B25108">
        <w:rPr>
          <w:rFonts w:ascii="Wingdings" w:hAnsi="Wingdings"/>
          <w:spacing w:val="6"/>
        </w:rPr>
        <w:lastRenderedPageBreak/>
        <w:t></w:t>
      </w:r>
      <w:r>
        <w:rPr>
          <w:rFonts w:ascii="Wingdings" w:hAnsi="Wingdings"/>
          <w:spacing w:val="6"/>
        </w:rPr>
        <w:t></w:t>
      </w:r>
      <w:r w:rsidR="00782162" w:rsidRPr="00782162">
        <w:t xml:space="preserve"> </w:t>
      </w:r>
      <w:r w:rsidR="00782162" w:rsidRPr="00E1734F">
        <w:rPr>
          <w:rFonts w:asciiTheme="minorHAnsi" w:hAnsiTheme="minorHAnsi"/>
          <w:b/>
        </w:rPr>
        <w:t>PREFEITURA MUNICIPAL DE ARCOS/MG - TOMADA DE PREÇOS Nº003/2020 - PROCESSO LICITATÓRIO Nº262/2020</w:t>
      </w:r>
      <w:r w:rsidR="00782162" w:rsidRPr="00E1734F">
        <w:rPr>
          <w:rFonts w:asciiTheme="minorHAnsi" w:hAnsiTheme="minorHAnsi"/>
        </w:rPr>
        <w:t xml:space="preserve"> </w:t>
      </w:r>
    </w:p>
    <w:p w14:paraId="7EE7EFEF" w14:textId="77777777" w:rsidR="00782162" w:rsidRPr="00E1734F" w:rsidRDefault="00782162" w:rsidP="00175B24">
      <w:pPr>
        <w:jc w:val="both"/>
        <w:rPr>
          <w:rFonts w:asciiTheme="minorHAnsi" w:hAnsiTheme="minorHAnsi"/>
        </w:rPr>
      </w:pPr>
      <w:r w:rsidRPr="00E1734F">
        <w:rPr>
          <w:rFonts w:asciiTheme="minorHAnsi" w:hAnsiTheme="minorHAnsi"/>
        </w:rPr>
        <w:t xml:space="preserve">OBJETO: Contratação de empresa para execução de obras de reabilitação da Avenida João Vaz Sobrinho trecho II. ABERTURA DA SESSÃO:  21 de maio de 2020 as 16:00 horas. LOCAL: Departamento de Licitações e Contratos, situado à Rua Getúlio Vargas, nº 228 – Centro – Arcos/MG. CONSULTAS AO EDITAL: www. arcos.mg.gov.br ou no Departamento de Licitações e Contratos. ESCLARECIMENTOS:arcoslicita@arcos.mg.gov.br ou telefone: (37) 3359-7905. </w:t>
      </w:r>
    </w:p>
    <w:p w14:paraId="6B707BAB" w14:textId="6B8F5E20" w:rsidR="006E2BBB" w:rsidRDefault="006E2BBB" w:rsidP="00175B24">
      <w:pPr>
        <w:autoSpaceDE w:val="0"/>
        <w:autoSpaceDN w:val="0"/>
        <w:adjustRightInd w:val="0"/>
        <w:jc w:val="both"/>
        <w:rPr>
          <w:rFonts w:asciiTheme="minorHAnsi" w:hAnsiTheme="minorHAnsi"/>
        </w:rPr>
      </w:pPr>
    </w:p>
    <w:p w14:paraId="34ED94FB" w14:textId="50DD77D5" w:rsidR="00782162" w:rsidRPr="00E1734F" w:rsidRDefault="006E2BBB" w:rsidP="00175B24">
      <w:pPr>
        <w:jc w:val="both"/>
        <w:rPr>
          <w:rFonts w:asciiTheme="minorHAnsi" w:hAnsiTheme="minorHAnsi"/>
        </w:rPr>
      </w:pPr>
      <w:r w:rsidRPr="00B25108">
        <w:rPr>
          <w:rFonts w:ascii="Wingdings" w:hAnsi="Wingdings"/>
          <w:spacing w:val="6"/>
        </w:rPr>
        <w:t></w:t>
      </w:r>
      <w:r>
        <w:rPr>
          <w:rFonts w:ascii="Wingdings" w:hAnsi="Wingdings"/>
          <w:spacing w:val="6"/>
        </w:rPr>
        <w:t></w:t>
      </w:r>
      <w:r w:rsidRPr="006E2BBB">
        <w:rPr>
          <w:rFonts w:asciiTheme="minorHAnsi" w:hAnsiTheme="minorHAnsi"/>
        </w:rPr>
        <w:t xml:space="preserve"> </w:t>
      </w:r>
      <w:r w:rsidR="00782162" w:rsidRPr="00E1734F">
        <w:rPr>
          <w:rFonts w:asciiTheme="minorHAnsi" w:hAnsiTheme="minorHAnsi"/>
          <w:b/>
        </w:rPr>
        <w:t>PREFEITURA MUNICIPAL DE LAVRAS/MG. NOVA DATA DO PROCESSO LICITATÓRIO N° 74/2020, TOMADA DE PREÇO N° 05/2020</w:t>
      </w:r>
    </w:p>
    <w:p w14:paraId="1979376E" w14:textId="77777777" w:rsidR="00782162" w:rsidRPr="00E1734F" w:rsidRDefault="00782162" w:rsidP="00175B24">
      <w:pPr>
        <w:jc w:val="both"/>
        <w:rPr>
          <w:rFonts w:asciiTheme="minorHAnsi" w:hAnsiTheme="minorHAnsi"/>
        </w:rPr>
      </w:pPr>
      <w:r w:rsidRPr="00E1734F">
        <w:rPr>
          <w:rFonts w:asciiTheme="minorHAnsi" w:hAnsiTheme="minorHAnsi"/>
        </w:rPr>
        <w:t xml:space="preserve">Menor preço global. Contratação de empresa especializada em serviços de engenharia com fornecimento de mão de obra e material para construção de uma avenida para interligação dos bairros Jardim Glória, Jardim Campestre, São Vicente, Vila Joaquim Sales, Parque Imperial e Morada do Sol, localizada à Avenida Prefeito Sílvio Damaso de Castro, s/nº, Jardim Campestre, Lavras/MG. Data de Apresentação de Envelopes e Julgamento: 09h00min do dia 22/05/2020. O Edital encontra-se na sede da Prefeitura Municipal, à Av. Dr. Sylvio Menicucci, nº 1575, Bairro Presidente Kennedy ou pelo site www.lavras.mg.gov.br. Tele- fax: (35)3694-4021. </w:t>
      </w:r>
    </w:p>
    <w:p w14:paraId="7ABDEB90" w14:textId="4D439666" w:rsidR="006E2BBB" w:rsidRPr="00E1734F" w:rsidRDefault="006E2BBB" w:rsidP="00175B24">
      <w:pPr>
        <w:jc w:val="both"/>
        <w:rPr>
          <w:rFonts w:asciiTheme="minorHAnsi" w:hAnsiTheme="minorHAnsi"/>
        </w:rPr>
      </w:pPr>
    </w:p>
    <w:p w14:paraId="06D8A46C" w14:textId="03E75FCA" w:rsidR="00782162" w:rsidRPr="00E1734F" w:rsidRDefault="006E2BBB" w:rsidP="00175B24">
      <w:pPr>
        <w:jc w:val="both"/>
        <w:rPr>
          <w:rFonts w:asciiTheme="minorHAnsi" w:hAnsiTheme="minorHAnsi"/>
        </w:rPr>
      </w:pPr>
      <w:r w:rsidRPr="00B25108">
        <w:rPr>
          <w:rFonts w:ascii="Wingdings" w:hAnsi="Wingdings"/>
          <w:spacing w:val="6"/>
        </w:rPr>
        <w:t></w:t>
      </w:r>
      <w:r>
        <w:rPr>
          <w:rFonts w:ascii="Wingdings" w:hAnsi="Wingdings"/>
          <w:spacing w:val="6"/>
        </w:rPr>
        <w:t></w:t>
      </w:r>
      <w:r w:rsidRPr="006E2BBB">
        <w:rPr>
          <w:rFonts w:asciiTheme="minorHAnsi" w:hAnsiTheme="minorHAnsi"/>
        </w:rPr>
        <w:t xml:space="preserve"> </w:t>
      </w:r>
      <w:r w:rsidR="00782162" w:rsidRPr="00E1734F">
        <w:rPr>
          <w:rFonts w:asciiTheme="minorHAnsi" w:hAnsiTheme="minorHAnsi"/>
          <w:b/>
        </w:rPr>
        <w:t>PREFEITURA MUNICIPAL DE LAVRAS – MG. NOVA DATA DO PROCESSO LICITATÓRIO Nº 73/2020 – TOMADA DE PREÇOS N° 004/2020</w:t>
      </w:r>
    </w:p>
    <w:p w14:paraId="40287297" w14:textId="1E522DFE" w:rsidR="00782162" w:rsidRPr="00E1734F" w:rsidRDefault="00782162" w:rsidP="00175B24">
      <w:pPr>
        <w:jc w:val="both"/>
        <w:rPr>
          <w:rFonts w:asciiTheme="minorHAnsi" w:hAnsiTheme="minorHAnsi"/>
        </w:rPr>
      </w:pPr>
      <w:r w:rsidRPr="00E1734F">
        <w:rPr>
          <w:rFonts w:asciiTheme="minorHAnsi" w:hAnsiTheme="minorHAnsi"/>
        </w:rPr>
        <w:t>Contratação de empresa especializada em serviços de engenharia com fornecimento de mão de obra e material para construção de uma avenida para interligação dos bairros Água Limpa e Fonte Verde, localizada à Rua Rio Grande, s/nº, Água Limpa, no Município de Lavras – MG. Nova data de abertura: 09h00min do dia 25/05/2020. O Edital encontra-se na sede da Prefeitura Municipal, à Av. Dr. Sylvio Menicucci, nº 1575, Bairro Presidente Kennedy ou pelo site www.lavras. mg.gov.br. Telefone: (35)3694-4021.</w:t>
      </w:r>
    </w:p>
    <w:p w14:paraId="3D4DAC57" w14:textId="0AD7760E" w:rsidR="006E2BBB" w:rsidRPr="00E1734F" w:rsidRDefault="006E2BBB" w:rsidP="00175B24">
      <w:pPr>
        <w:jc w:val="both"/>
        <w:rPr>
          <w:rFonts w:asciiTheme="minorHAnsi" w:hAnsiTheme="minorHAnsi"/>
        </w:rPr>
      </w:pPr>
    </w:p>
    <w:p w14:paraId="22F7F184" w14:textId="1CB6283E" w:rsidR="009F486D" w:rsidRPr="00E1734F" w:rsidRDefault="006E2BBB" w:rsidP="00175B24">
      <w:pPr>
        <w:jc w:val="both"/>
        <w:rPr>
          <w:rFonts w:asciiTheme="minorHAnsi" w:hAnsiTheme="minorHAnsi"/>
        </w:rPr>
      </w:pPr>
      <w:r w:rsidRPr="00B25108">
        <w:rPr>
          <w:rFonts w:ascii="Wingdings" w:hAnsi="Wingdings"/>
          <w:spacing w:val="6"/>
        </w:rPr>
        <w:t></w:t>
      </w:r>
      <w:r>
        <w:rPr>
          <w:rFonts w:ascii="Wingdings" w:hAnsi="Wingdings"/>
          <w:spacing w:val="6"/>
        </w:rPr>
        <w:t></w:t>
      </w:r>
      <w:r w:rsidR="009F486D" w:rsidRPr="009F486D">
        <w:t xml:space="preserve"> </w:t>
      </w:r>
      <w:r w:rsidR="009F486D" w:rsidRPr="00E1734F">
        <w:rPr>
          <w:rFonts w:asciiTheme="minorHAnsi" w:hAnsiTheme="minorHAnsi"/>
          <w:b/>
        </w:rPr>
        <w:t>PREFEITURA MUNICIPAL DE SANTA RITA DE IBITIPOCA – MG PREGÃO PRESENCIAL PARA REGISTRO DE PREÇOS Nº 005/2020</w:t>
      </w:r>
      <w:r w:rsidR="009F486D" w:rsidRPr="00E1734F">
        <w:rPr>
          <w:rFonts w:asciiTheme="minorHAnsi" w:hAnsiTheme="minorHAnsi"/>
        </w:rPr>
        <w:t xml:space="preserve"> </w:t>
      </w:r>
    </w:p>
    <w:p w14:paraId="1CF922BB" w14:textId="2625D08F" w:rsidR="009F486D" w:rsidRPr="00E1734F" w:rsidRDefault="009F486D" w:rsidP="00175B24">
      <w:pPr>
        <w:jc w:val="both"/>
        <w:rPr>
          <w:rFonts w:asciiTheme="minorHAnsi" w:hAnsiTheme="minorHAnsi"/>
        </w:rPr>
      </w:pPr>
      <w:r w:rsidRPr="00E1734F">
        <w:rPr>
          <w:rFonts w:asciiTheme="minorHAnsi" w:hAnsiTheme="minorHAnsi"/>
        </w:rPr>
        <w:t xml:space="preserve">O Município de Santa Rita de Ibitipoca/MG torna público para conhecimento dos interessados que na data de 21/05/2020 às 13h00min, fará realizar licitação na modalidade de Pregão Presencial para Registro de Preços nº 005/2020, cujo objeto é a prestação de serviços de tapa buraco com o fornecimento e aplicação de massa asfáltica (CBUQ). O edital está disponível na íntegra no site www.santaritadeibitipoca.mg.gov.br ou pelo e-mail prefeiturasantaritaibitipoca@hotmail.com. Informações adicionais pelo telefone (32)3342-1221. </w:t>
      </w:r>
    </w:p>
    <w:p w14:paraId="0B3CDD5D" w14:textId="48F61106" w:rsidR="006E2BBB" w:rsidRPr="00E1734F" w:rsidRDefault="006E2BBB" w:rsidP="00175B24">
      <w:pPr>
        <w:jc w:val="both"/>
        <w:rPr>
          <w:rFonts w:asciiTheme="minorHAnsi" w:hAnsiTheme="minorHAnsi"/>
        </w:rPr>
      </w:pPr>
    </w:p>
    <w:p w14:paraId="0EB081B3" w14:textId="4BF13E27" w:rsidR="009F486D" w:rsidRPr="00E1734F" w:rsidRDefault="006E2BBB" w:rsidP="00175B24">
      <w:pPr>
        <w:jc w:val="both"/>
        <w:rPr>
          <w:rFonts w:asciiTheme="minorHAnsi" w:hAnsiTheme="minorHAnsi"/>
        </w:rPr>
      </w:pPr>
      <w:r w:rsidRPr="00B25108">
        <w:rPr>
          <w:rFonts w:ascii="Wingdings" w:hAnsi="Wingdings"/>
          <w:spacing w:val="6"/>
        </w:rPr>
        <w:t></w:t>
      </w:r>
      <w:r>
        <w:rPr>
          <w:rFonts w:ascii="Wingdings" w:hAnsi="Wingdings"/>
          <w:spacing w:val="6"/>
        </w:rPr>
        <w:t></w:t>
      </w:r>
      <w:r w:rsidRPr="006E2BBB">
        <w:rPr>
          <w:rFonts w:asciiTheme="minorHAnsi" w:hAnsiTheme="minorHAnsi"/>
        </w:rPr>
        <w:t xml:space="preserve"> </w:t>
      </w:r>
      <w:r w:rsidR="009F486D" w:rsidRPr="00E1734F">
        <w:rPr>
          <w:rFonts w:asciiTheme="minorHAnsi" w:hAnsiTheme="minorHAnsi"/>
          <w:b/>
        </w:rPr>
        <w:t xml:space="preserve">PREFEITURA MUNICIPAL DE SANTA RITA DE IBITIPOCA – MG </w:t>
      </w:r>
      <w:r w:rsidR="00BC2F17" w:rsidRPr="00E1734F">
        <w:rPr>
          <w:rFonts w:asciiTheme="minorHAnsi" w:hAnsiTheme="minorHAnsi"/>
          <w:b/>
        </w:rPr>
        <w:t xml:space="preserve">- </w:t>
      </w:r>
      <w:r w:rsidR="009F486D" w:rsidRPr="00E1734F">
        <w:rPr>
          <w:rFonts w:asciiTheme="minorHAnsi" w:hAnsiTheme="minorHAnsi"/>
          <w:b/>
        </w:rPr>
        <w:t>TOMADA DE PREÇOS Nº 002/2020</w:t>
      </w:r>
      <w:r w:rsidR="009F486D" w:rsidRPr="00E1734F">
        <w:rPr>
          <w:rFonts w:asciiTheme="minorHAnsi" w:hAnsiTheme="minorHAnsi"/>
        </w:rPr>
        <w:t xml:space="preserve"> </w:t>
      </w:r>
    </w:p>
    <w:p w14:paraId="246C76D6" w14:textId="77777777" w:rsidR="009F486D" w:rsidRPr="00E1734F" w:rsidRDefault="009F486D" w:rsidP="00175B24">
      <w:pPr>
        <w:jc w:val="both"/>
        <w:rPr>
          <w:rFonts w:asciiTheme="minorHAnsi" w:hAnsiTheme="minorHAnsi"/>
        </w:rPr>
      </w:pPr>
      <w:r w:rsidRPr="00E1734F">
        <w:rPr>
          <w:rFonts w:asciiTheme="minorHAnsi" w:hAnsiTheme="minorHAnsi"/>
        </w:rPr>
        <w:t xml:space="preserve">O Município de Santa Rita de Ibitipoca/MG torna público para conhecimento dos interessados que na data de 21/05/2020 às 15h00min, fará realizar licitação na modalidade de Tomada de Preços nº 005/2020, cujo objeto é a contratação de empresa de engenharia para execução de pavimentação e recapeamento em CBUQ em diversas ruas. O edital está disponível na íntegra no site www.santaritadeibitipoca. mg.gov.br ou pelo e-mail prefeiturasantaritaibitipoca@hotmail.com. Informações adicionais pelo telefone (32)3342-1221. </w:t>
      </w:r>
    </w:p>
    <w:p w14:paraId="4C8634AD" w14:textId="77777777" w:rsidR="00BC2F17" w:rsidRPr="00E1734F" w:rsidRDefault="00BC2F17" w:rsidP="00175B24">
      <w:pPr>
        <w:jc w:val="both"/>
        <w:rPr>
          <w:rFonts w:asciiTheme="minorHAnsi" w:hAnsiTheme="minorHAnsi"/>
        </w:rPr>
      </w:pPr>
    </w:p>
    <w:p w14:paraId="0A823B52" w14:textId="638226A2" w:rsidR="00BC2F17" w:rsidRPr="00E1734F" w:rsidRDefault="00BC2F17" w:rsidP="00175B24">
      <w:pPr>
        <w:jc w:val="both"/>
        <w:rPr>
          <w:rFonts w:asciiTheme="minorHAnsi" w:hAnsiTheme="minorHAnsi"/>
        </w:rPr>
      </w:pPr>
      <w:r w:rsidRPr="00B25108">
        <w:rPr>
          <w:rFonts w:ascii="Wingdings" w:hAnsi="Wingdings"/>
          <w:spacing w:val="6"/>
        </w:rPr>
        <w:t></w:t>
      </w:r>
      <w:r>
        <w:rPr>
          <w:rFonts w:ascii="Wingdings" w:hAnsi="Wingdings"/>
          <w:spacing w:val="6"/>
        </w:rPr>
        <w:t></w:t>
      </w:r>
      <w:r w:rsidRPr="006E2BBB">
        <w:rPr>
          <w:rFonts w:asciiTheme="minorHAnsi" w:hAnsiTheme="minorHAnsi"/>
        </w:rPr>
        <w:t xml:space="preserve"> </w:t>
      </w:r>
      <w:r w:rsidRPr="00E1734F">
        <w:rPr>
          <w:rFonts w:asciiTheme="minorHAnsi" w:hAnsiTheme="minorHAnsi"/>
          <w:b/>
        </w:rPr>
        <w:t>PREFEITURA MUNICIPAL DE ITABIRA – MG – CONCORRÊNCIA Nº 8/2019</w:t>
      </w:r>
    </w:p>
    <w:p w14:paraId="4493CA03" w14:textId="005487BC" w:rsidR="006E2BBB" w:rsidRDefault="00BC2F17" w:rsidP="00175B24">
      <w:pPr>
        <w:jc w:val="both"/>
        <w:rPr>
          <w:rFonts w:asciiTheme="minorHAnsi" w:hAnsiTheme="minorHAnsi"/>
        </w:rPr>
      </w:pPr>
      <w:r w:rsidRPr="00E1734F">
        <w:rPr>
          <w:rFonts w:asciiTheme="minorHAnsi" w:hAnsiTheme="minorHAnsi"/>
        </w:rPr>
        <w:t>Objeto: contratação de empresa de prestação de serviços de engenharia civil para construção dos Prédios de Aprendizagem 04, 05 e 06 da UNIFEI no município de ITABIRA/MG, divididos em 3 lotes, sendo: Lote 01 – Prédio de Aprendizagem 04, Lote 02 – Prédio de Aprendizagem 05 e Lote 03 – Prédio de Aprendizagem 06.</w:t>
      </w:r>
      <w:r w:rsidR="00566818" w:rsidRPr="00E1734F">
        <w:rPr>
          <w:rFonts w:asciiTheme="minorHAnsi" w:hAnsiTheme="minorHAnsi"/>
        </w:rPr>
        <w:t xml:space="preserve"> Abertura </w:t>
      </w:r>
      <w:r w:rsidR="00566818" w:rsidRPr="00E1734F">
        <w:rPr>
          <w:rFonts w:asciiTheme="minorHAnsi" w:hAnsiTheme="minorHAnsi"/>
        </w:rPr>
        <w:lastRenderedPageBreak/>
        <w:t>envelopes de nº 01 e 02 – Habilitação e Proposta Financeira: dia 07/05/2020 às 17:30h, no auditório, andar térreo da Prefeitura Municipal de Itabira. Os dois envelopes “Habilitação” e “Proposta Financeira” deverão ser protocolados na Diretoria de Protocolos e Atendimento – 1º andar da sede da Prefeitura de Itabira, sala 112, até às 17:00 horas do dia 07/05/2020</w:t>
      </w:r>
      <w:r w:rsidR="00566818">
        <w:t>.</w:t>
      </w:r>
    </w:p>
    <w:p w14:paraId="70C5D4B8" w14:textId="7A4BFFA2" w:rsidR="0072058A" w:rsidRDefault="0072058A" w:rsidP="00175B24">
      <w:pPr>
        <w:jc w:val="both"/>
      </w:pPr>
    </w:p>
    <w:p w14:paraId="263B365A" w14:textId="77777777" w:rsidR="00BC2F17" w:rsidRDefault="00BC2F17" w:rsidP="00175B24">
      <w:pPr>
        <w:jc w:val="both"/>
      </w:pPr>
    </w:p>
    <w:p w14:paraId="67D96942" w14:textId="77777777" w:rsidR="006E2BBB" w:rsidRDefault="006E2BBB" w:rsidP="00175B24">
      <w:pPr>
        <w:autoSpaceDE w:val="0"/>
        <w:autoSpaceDN w:val="0"/>
        <w:adjustRightInd w:val="0"/>
        <w:jc w:val="both"/>
        <w:rPr>
          <w:rFonts w:asciiTheme="minorHAnsi" w:hAnsiTheme="minorHAnsi" w:cs="Arial"/>
          <w:bCs/>
          <w:color w:val="000000"/>
        </w:rPr>
      </w:pPr>
    </w:p>
    <w:p w14:paraId="50B4B6A9" w14:textId="67B64422" w:rsidR="00413DE8" w:rsidRDefault="00413DE8" w:rsidP="00FF73BC">
      <w:pPr>
        <w:autoSpaceDE w:val="0"/>
        <w:autoSpaceDN w:val="0"/>
        <w:adjustRightInd w:val="0"/>
        <w:jc w:val="center"/>
        <w:rPr>
          <w:rFonts w:asciiTheme="minorHAnsi" w:hAnsiTheme="minorHAnsi" w:cs="Arial"/>
          <w:bCs/>
          <w:color w:val="000000"/>
        </w:rPr>
      </w:pPr>
      <w:r w:rsidRPr="005863C0">
        <w:rPr>
          <w:rFonts w:asciiTheme="minorHAnsi" w:hAnsiTheme="minorHAnsi" w:cs="Arial"/>
          <w:bCs/>
          <w:noProof/>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sectPr w:rsidR="00413DE8" w:rsidSect="001042F4">
      <w:headerReference w:type="default" r:id="rId22"/>
      <w:footerReference w:type="default" r:id="rId2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0ADBC9" w14:textId="77777777" w:rsidR="008C3000" w:rsidRDefault="008C3000">
      <w:r>
        <w:separator/>
      </w:r>
    </w:p>
  </w:endnote>
  <w:endnote w:type="continuationSeparator" w:id="0">
    <w:p w14:paraId="50EDF0B7" w14:textId="77777777" w:rsidR="008C3000" w:rsidRDefault="008C3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8C3000" w:rsidRDefault="008C3000"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8C3000" w:rsidRDefault="000F6A3A" w:rsidP="001042F4">
    <w:pPr>
      <w:shd w:val="clear" w:color="auto" w:fill="F2F2F2" w:themeFill="background1" w:themeFillShade="F2"/>
      <w:jc w:val="center"/>
      <w:rPr>
        <w:rStyle w:val="Hyperlink"/>
        <w:rFonts w:ascii="Arial" w:hAnsi="Arial" w:cs="Arial"/>
        <w:sz w:val="16"/>
      </w:rPr>
    </w:pPr>
    <w:hyperlink r:id="rId1" w:history="1">
      <w:r w:rsidR="008C3000" w:rsidRPr="003929A4">
        <w:rPr>
          <w:rStyle w:val="Hyperlink"/>
          <w:rFonts w:ascii="Arial" w:hAnsi="Arial" w:cs="Arial"/>
          <w:sz w:val="16"/>
        </w:rPr>
        <w:t>http://www.sicepot-mg.com.br/</w:t>
      </w:r>
    </w:hyperlink>
    <w:r w:rsidR="008C3000">
      <w:rPr>
        <w:rFonts w:ascii="Arial" w:hAnsi="Arial" w:cs="Arial"/>
        <w:sz w:val="16"/>
      </w:rPr>
      <w:t xml:space="preserve"> - E-mail: </w:t>
    </w:r>
    <w:hyperlink r:id="rId2" w:history="1">
      <w:r w:rsidR="008C3000" w:rsidRPr="003D5C3E">
        <w:rPr>
          <w:rStyle w:val="Hyperlink"/>
          <w:rFonts w:ascii="Arial" w:hAnsi="Arial" w:cs="Arial"/>
          <w:sz w:val="16"/>
        </w:rPr>
        <w:t>licitacao@sicepotmg.com</w:t>
      </w:r>
    </w:hyperlink>
    <w:r w:rsidR="008C3000">
      <w:rPr>
        <w:rFonts w:ascii="Arial" w:hAnsi="Arial" w:cs="Arial"/>
        <w:sz w:val="16"/>
      </w:rPr>
      <w:t xml:space="preserve"> </w:t>
    </w:r>
  </w:p>
  <w:p w14:paraId="785C3126" w14:textId="77777777" w:rsidR="008C3000" w:rsidRPr="001042F4" w:rsidRDefault="008C3000"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C3000" w14:paraId="4FD8F442" w14:textId="77777777" w:rsidTr="001042F4">
      <w:tc>
        <w:tcPr>
          <w:tcW w:w="2977" w:type="dxa"/>
          <w:shd w:val="clear" w:color="auto" w:fill="F2F2F2" w:themeFill="background1" w:themeFillShade="F2"/>
          <w:vAlign w:val="center"/>
        </w:tcPr>
        <w:p w14:paraId="03D66DED" w14:textId="77777777" w:rsidR="008C3000" w:rsidRDefault="008C3000" w:rsidP="001042F4">
          <w:pPr>
            <w:jc w:val="center"/>
            <w:rPr>
              <w:rFonts w:ascii="Arial" w:hAnsi="Arial" w:cs="Arial"/>
              <w:sz w:val="16"/>
            </w:rPr>
          </w:pPr>
        </w:p>
      </w:tc>
      <w:tc>
        <w:tcPr>
          <w:tcW w:w="1418" w:type="dxa"/>
          <w:shd w:val="clear" w:color="auto" w:fill="F2F2F2" w:themeFill="background1" w:themeFillShade="F2"/>
        </w:tcPr>
        <w:p w14:paraId="5443DEF5" w14:textId="77777777" w:rsidR="008C3000" w:rsidRPr="001042F4" w:rsidRDefault="008C3000"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8C3000" w:rsidRDefault="008C3000"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8C3000" w:rsidRDefault="008C3000"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8C3000" w:rsidRDefault="008C3000"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8C3000" w:rsidRDefault="008C3000"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8C3000" w:rsidRDefault="008C3000" w:rsidP="001042F4">
          <w:pPr>
            <w:jc w:val="center"/>
            <w:rPr>
              <w:rFonts w:ascii="Arial" w:hAnsi="Arial" w:cs="Arial"/>
              <w:noProof/>
              <w:sz w:val="16"/>
            </w:rPr>
          </w:pPr>
        </w:p>
      </w:tc>
    </w:tr>
  </w:tbl>
  <w:p w14:paraId="511F57B3" w14:textId="77777777" w:rsidR="008C3000" w:rsidRPr="18102E9A" w:rsidRDefault="008C3000"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417721" w14:textId="77777777" w:rsidR="008C3000" w:rsidRDefault="008C3000">
      <w:r>
        <w:separator/>
      </w:r>
    </w:p>
  </w:footnote>
  <w:footnote w:type="continuationSeparator" w:id="0">
    <w:p w14:paraId="49765D1D" w14:textId="77777777" w:rsidR="008C3000" w:rsidRDefault="008C30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8C3000" w:rsidRDefault="008C3000"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142CAAB3" w:rsidR="008C3000" w:rsidRPr="20774586" w:rsidRDefault="00D56584" w:rsidP="281D1787">
                          <w:pPr>
                            <w:jc w:val="right"/>
                            <w:rPr>
                              <w:rFonts w:ascii="Arial" w:hAnsi="Arial" w:cs="Arial"/>
                              <w:b/>
                              <w:color w:val="FFFFFF"/>
                              <w:sz w:val="18"/>
                              <w:szCs w:val="18"/>
                            </w:rPr>
                          </w:pPr>
                          <w:r>
                            <w:rPr>
                              <w:rFonts w:ascii="Arial" w:hAnsi="Arial" w:cs="Arial"/>
                              <w:b/>
                              <w:bCs/>
                              <w:iCs/>
                              <w:caps/>
                              <w:color w:val="FFFFFF"/>
                              <w:sz w:val="18"/>
                              <w:szCs w:val="18"/>
                            </w:rPr>
                            <w:t>06</w:t>
                          </w:r>
                          <w:r w:rsidR="008C3000">
                            <w:rPr>
                              <w:rFonts w:ascii="Arial" w:hAnsi="Arial" w:cs="Arial"/>
                              <w:b/>
                              <w:bCs/>
                              <w:iCs/>
                              <w:caps/>
                              <w:color w:val="FFFFFF"/>
                              <w:sz w:val="18"/>
                              <w:szCs w:val="18"/>
                            </w:rPr>
                            <w:t>/05/2020 - EdiçÃo nº 6</w:t>
                          </w:r>
                          <w:r>
                            <w:rPr>
                              <w:rFonts w:ascii="Arial" w:hAnsi="Arial" w:cs="Arial"/>
                              <w:b/>
                              <w:bCs/>
                              <w:iCs/>
                              <w:caps/>
                              <w:color w:val="FFFFFF"/>
                              <w:sz w:val="18"/>
                              <w:szCs w:val="18"/>
                            </w:rPr>
                            <w:t>7</w:t>
                          </w:r>
                          <w:r w:rsidR="008C3000">
                            <w:rPr>
                              <w:rFonts w:ascii="Arial" w:hAnsi="Arial" w:cs="Arial"/>
                              <w:b/>
                              <w:bCs/>
                              <w:iCs/>
                              <w:caps/>
                              <w:color w:val="FFFFFF"/>
                              <w:sz w:val="18"/>
                              <w:szCs w:val="18"/>
                            </w:rPr>
                            <w:t xml:space="preserve"> </w:t>
                          </w:r>
                          <w:r w:rsidR="008C3000">
                            <w:rPr>
                              <w:rFonts w:ascii="Arial" w:hAnsi="Arial" w:cs="Arial"/>
                              <w:b/>
                              <w:bCs/>
                              <w:iCs/>
                              <w:color w:val="FFFFFF"/>
                              <w:sz w:val="18"/>
                              <w:szCs w:val="18"/>
                            </w:rPr>
                            <w:t>PÁG. 0</w:t>
                          </w:r>
                          <w:r w:rsidR="008C3000">
                            <w:rPr>
                              <w:rStyle w:val="Nmerodepgina"/>
                              <w:rFonts w:ascii="Arial" w:hAnsi="Arial" w:cs="Arial"/>
                              <w:b/>
                              <w:color w:val="FFFFFF"/>
                              <w:sz w:val="18"/>
                              <w:szCs w:val="18"/>
                            </w:rPr>
                            <w:fldChar w:fldCharType="begin"/>
                          </w:r>
                          <w:r w:rsidR="008C3000">
                            <w:rPr>
                              <w:rStyle w:val="Nmerodepgina"/>
                              <w:rFonts w:ascii="Arial" w:hAnsi="Arial" w:cs="Arial"/>
                              <w:b/>
                              <w:color w:val="FFFFFF"/>
                              <w:sz w:val="18"/>
                              <w:szCs w:val="18"/>
                            </w:rPr>
                            <w:instrText xml:space="preserve"> PAGE </w:instrText>
                          </w:r>
                          <w:r w:rsidR="008C3000">
                            <w:rPr>
                              <w:rStyle w:val="Nmerodepgina"/>
                              <w:rFonts w:ascii="Arial" w:hAnsi="Arial" w:cs="Arial"/>
                              <w:b/>
                              <w:color w:val="FFFFFF"/>
                              <w:sz w:val="18"/>
                              <w:szCs w:val="18"/>
                            </w:rPr>
                            <w:fldChar w:fldCharType="separate"/>
                          </w:r>
                          <w:r w:rsidR="000F6A3A">
                            <w:rPr>
                              <w:rStyle w:val="Nmerodepgina"/>
                              <w:rFonts w:ascii="Arial" w:hAnsi="Arial" w:cs="Arial"/>
                              <w:b/>
                              <w:noProof/>
                              <w:color w:val="FFFFFF"/>
                              <w:sz w:val="18"/>
                              <w:szCs w:val="18"/>
                            </w:rPr>
                            <w:t>3</w:t>
                          </w:r>
                          <w:r w:rsidR="008C3000">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0F6A3A">
                            <w:rPr>
                              <w:rStyle w:val="Nmerodepgina"/>
                              <w:rFonts w:ascii="Arial" w:hAnsi="Arial" w:cs="Arial"/>
                              <w:b/>
                              <w:color w:val="FFFFFF"/>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142CAAB3" w:rsidR="008C3000" w:rsidRPr="20774586" w:rsidRDefault="00D56584" w:rsidP="281D1787">
                    <w:pPr>
                      <w:jc w:val="right"/>
                      <w:rPr>
                        <w:rFonts w:ascii="Arial" w:hAnsi="Arial" w:cs="Arial"/>
                        <w:b/>
                        <w:color w:val="FFFFFF"/>
                        <w:sz w:val="18"/>
                        <w:szCs w:val="18"/>
                      </w:rPr>
                    </w:pPr>
                    <w:r>
                      <w:rPr>
                        <w:rFonts w:ascii="Arial" w:hAnsi="Arial" w:cs="Arial"/>
                        <w:b/>
                        <w:bCs/>
                        <w:iCs/>
                        <w:caps/>
                        <w:color w:val="FFFFFF"/>
                        <w:sz w:val="18"/>
                        <w:szCs w:val="18"/>
                      </w:rPr>
                      <w:t>06</w:t>
                    </w:r>
                    <w:r w:rsidR="008C3000">
                      <w:rPr>
                        <w:rFonts w:ascii="Arial" w:hAnsi="Arial" w:cs="Arial"/>
                        <w:b/>
                        <w:bCs/>
                        <w:iCs/>
                        <w:caps/>
                        <w:color w:val="FFFFFF"/>
                        <w:sz w:val="18"/>
                        <w:szCs w:val="18"/>
                      </w:rPr>
                      <w:t>/05/2020 - EdiçÃo nº 6</w:t>
                    </w:r>
                    <w:r>
                      <w:rPr>
                        <w:rFonts w:ascii="Arial" w:hAnsi="Arial" w:cs="Arial"/>
                        <w:b/>
                        <w:bCs/>
                        <w:iCs/>
                        <w:caps/>
                        <w:color w:val="FFFFFF"/>
                        <w:sz w:val="18"/>
                        <w:szCs w:val="18"/>
                      </w:rPr>
                      <w:t>7</w:t>
                    </w:r>
                    <w:r w:rsidR="008C3000">
                      <w:rPr>
                        <w:rFonts w:ascii="Arial" w:hAnsi="Arial" w:cs="Arial"/>
                        <w:b/>
                        <w:bCs/>
                        <w:iCs/>
                        <w:caps/>
                        <w:color w:val="FFFFFF"/>
                        <w:sz w:val="18"/>
                        <w:szCs w:val="18"/>
                      </w:rPr>
                      <w:t xml:space="preserve"> </w:t>
                    </w:r>
                    <w:r w:rsidR="008C3000">
                      <w:rPr>
                        <w:rFonts w:ascii="Arial" w:hAnsi="Arial" w:cs="Arial"/>
                        <w:b/>
                        <w:bCs/>
                        <w:iCs/>
                        <w:color w:val="FFFFFF"/>
                        <w:sz w:val="18"/>
                        <w:szCs w:val="18"/>
                      </w:rPr>
                      <w:t>PÁG. 0</w:t>
                    </w:r>
                    <w:r w:rsidR="008C3000">
                      <w:rPr>
                        <w:rStyle w:val="Nmerodepgina"/>
                        <w:rFonts w:ascii="Arial" w:hAnsi="Arial" w:cs="Arial"/>
                        <w:b/>
                        <w:color w:val="FFFFFF"/>
                        <w:sz w:val="18"/>
                        <w:szCs w:val="18"/>
                      </w:rPr>
                      <w:fldChar w:fldCharType="begin"/>
                    </w:r>
                    <w:r w:rsidR="008C3000">
                      <w:rPr>
                        <w:rStyle w:val="Nmerodepgina"/>
                        <w:rFonts w:ascii="Arial" w:hAnsi="Arial" w:cs="Arial"/>
                        <w:b/>
                        <w:color w:val="FFFFFF"/>
                        <w:sz w:val="18"/>
                        <w:szCs w:val="18"/>
                      </w:rPr>
                      <w:instrText xml:space="preserve"> PAGE </w:instrText>
                    </w:r>
                    <w:r w:rsidR="008C3000">
                      <w:rPr>
                        <w:rStyle w:val="Nmerodepgina"/>
                        <w:rFonts w:ascii="Arial" w:hAnsi="Arial" w:cs="Arial"/>
                        <w:b/>
                        <w:color w:val="FFFFFF"/>
                        <w:sz w:val="18"/>
                        <w:szCs w:val="18"/>
                      </w:rPr>
                      <w:fldChar w:fldCharType="separate"/>
                    </w:r>
                    <w:r w:rsidR="000F6A3A">
                      <w:rPr>
                        <w:rStyle w:val="Nmerodepgina"/>
                        <w:rFonts w:ascii="Arial" w:hAnsi="Arial" w:cs="Arial"/>
                        <w:b/>
                        <w:noProof/>
                        <w:color w:val="FFFFFF"/>
                        <w:sz w:val="18"/>
                        <w:szCs w:val="18"/>
                      </w:rPr>
                      <w:t>3</w:t>
                    </w:r>
                    <w:r w:rsidR="008C3000">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0F6A3A">
                      <w:rPr>
                        <w:rStyle w:val="Nmerodepgina"/>
                        <w:rFonts w:ascii="Arial" w:hAnsi="Arial" w:cs="Arial"/>
                        <w:b/>
                        <w:color w:val="FFFFFF"/>
                        <w:sz w:val="18"/>
                        <w:szCs w:val="18"/>
                      </w:rPr>
                      <w:t>1</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4.25pt;visibility:visible;mso-wrap-style:square" o:bullet="t">
        <v:imagedata r:id="rId1" o:title=""/>
      </v:shape>
    </w:pict>
  </w:numPicBullet>
  <w:abstractNum w:abstractNumId="0" w15:restartNumberingAfterBreak="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4A84F44"/>
    <w:multiLevelType w:val="hybridMultilevel"/>
    <w:tmpl w:val="351E0C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52F1E91"/>
    <w:multiLevelType w:val="hybridMultilevel"/>
    <w:tmpl w:val="AA1C61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13D03CD1"/>
    <w:multiLevelType w:val="hybridMultilevel"/>
    <w:tmpl w:val="DC483A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0" w15:restartNumberingAfterBreak="0">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CF01E32"/>
    <w:multiLevelType w:val="hybridMultilevel"/>
    <w:tmpl w:val="0DA24E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62FB75AF"/>
    <w:multiLevelType w:val="hybridMultilevel"/>
    <w:tmpl w:val="F6BAF0E6"/>
    <w:lvl w:ilvl="0" w:tplc="8A1CCAF0">
      <w:start w:val="1"/>
      <w:numFmt w:val="bullet"/>
      <w:lvlText w:val=""/>
      <w:lvlJc w:val="left"/>
      <w:pPr>
        <w:tabs>
          <w:tab w:val="num" w:pos="720"/>
        </w:tabs>
        <w:ind w:left="720" w:hanging="360"/>
      </w:pPr>
      <w:rPr>
        <w:rFonts w:ascii="Symbol" w:hAnsi="Symbol" w:hint="default"/>
        <w:color w:val="auto"/>
        <w:sz w:val="18"/>
        <w:szCs w:val="18"/>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6" w15:restartNumberingAfterBreak="0">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116234E"/>
    <w:multiLevelType w:val="hybridMultilevel"/>
    <w:tmpl w:val="5FE673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0" w15:restartNumberingAfterBreak="0">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2" w15:restartNumberingAfterBreak="0">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94948BD"/>
    <w:multiLevelType w:val="hybridMultilevel"/>
    <w:tmpl w:val="9D740D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47" w15:restartNumberingAfterBreak="0">
    <w:nsid w:val="7F715783"/>
    <w:multiLevelType w:val="hybridMultilevel"/>
    <w:tmpl w:val="8FA415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7"/>
  </w:num>
  <w:num w:numId="2">
    <w:abstractNumId w:val="0"/>
  </w:num>
  <w:num w:numId="3">
    <w:abstractNumId w:val="25"/>
  </w:num>
  <w:num w:numId="4">
    <w:abstractNumId w:val="30"/>
  </w:num>
  <w:num w:numId="5">
    <w:abstractNumId w:val="43"/>
  </w:num>
  <w:num w:numId="6">
    <w:abstractNumId w:val="18"/>
  </w:num>
  <w:num w:numId="7">
    <w:abstractNumId w:val="26"/>
  </w:num>
  <w:num w:numId="8">
    <w:abstractNumId w:val="23"/>
  </w:num>
  <w:num w:numId="9">
    <w:abstractNumId w:val="13"/>
  </w:num>
  <w:num w:numId="10">
    <w:abstractNumId w:val="40"/>
  </w:num>
  <w:num w:numId="11">
    <w:abstractNumId w:val="42"/>
  </w:num>
  <w:num w:numId="12">
    <w:abstractNumId w:val="37"/>
  </w:num>
  <w:num w:numId="13">
    <w:abstractNumId w:val="17"/>
  </w:num>
  <w:num w:numId="14">
    <w:abstractNumId w:val="32"/>
  </w:num>
  <w:num w:numId="15">
    <w:abstractNumId w:val="28"/>
  </w:num>
  <w:num w:numId="16">
    <w:abstractNumId w:val="44"/>
  </w:num>
  <w:num w:numId="17">
    <w:abstractNumId w:val="27"/>
  </w:num>
  <w:num w:numId="18">
    <w:abstractNumId w:val="36"/>
  </w:num>
  <w:num w:numId="19">
    <w:abstractNumId w:val="37"/>
  </w:num>
  <w:num w:numId="20">
    <w:abstractNumId w:val="47"/>
  </w:num>
  <w:num w:numId="21">
    <w:abstractNumId w:val="38"/>
  </w:num>
  <w:num w:numId="22">
    <w:abstractNumId w:val="15"/>
  </w:num>
  <w:num w:numId="23">
    <w:abstractNumId w:val="16"/>
  </w:num>
  <w:num w:numId="24">
    <w:abstractNumId w:val="45"/>
  </w:num>
  <w:num w:numId="25">
    <w:abstractNumId w:val="14"/>
  </w:num>
  <w:num w:numId="26">
    <w:abstractNumId w:val="34"/>
  </w:num>
  <w:num w:numId="27">
    <w:abstractNumId w:val="3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D9"/>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034"/>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C94"/>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AF5"/>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73"/>
    <w:rsid w:val="00090BA5"/>
    <w:rsid w:val="00090BC5"/>
    <w:rsid w:val="00090C1F"/>
    <w:rsid w:val="00090C46"/>
    <w:rsid w:val="00090C49"/>
    <w:rsid w:val="00090C73"/>
    <w:rsid w:val="00090CA1"/>
    <w:rsid w:val="00090D37"/>
    <w:rsid w:val="00090D9B"/>
    <w:rsid w:val="00090E06"/>
    <w:rsid w:val="00090E3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030"/>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24"/>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0FC"/>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A3A"/>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4FB"/>
    <w:rsid w:val="00133588"/>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9D"/>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24"/>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7B7"/>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33"/>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DED"/>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743"/>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1"/>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3EE"/>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418"/>
    <w:rsid w:val="002D471A"/>
    <w:rsid w:val="002D47A3"/>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02"/>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42"/>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B8F"/>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E41"/>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E3"/>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C8"/>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54"/>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34D"/>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2DC"/>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7D5"/>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92"/>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96"/>
    <w:rsid w:val="005513C5"/>
    <w:rsid w:val="00551409"/>
    <w:rsid w:val="00551478"/>
    <w:rsid w:val="00551490"/>
    <w:rsid w:val="005515EB"/>
    <w:rsid w:val="0055161E"/>
    <w:rsid w:val="005516A1"/>
    <w:rsid w:val="00551728"/>
    <w:rsid w:val="00551786"/>
    <w:rsid w:val="00551798"/>
    <w:rsid w:val="005517B9"/>
    <w:rsid w:val="005517D3"/>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18"/>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02"/>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03B"/>
    <w:rsid w:val="005F3163"/>
    <w:rsid w:val="005F31C8"/>
    <w:rsid w:val="005F327F"/>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6C5"/>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E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BBB"/>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8F9"/>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6F"/>
    <w:rsid w:val="006E5DDB"/>
    <w:rsid w:val="006E5E17"/>
    <w:rsid w:val="006E5E4A"/>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57"/>
    <w:rsid w:val="006F45E7"/>
    <w:rsid w:val="006F4640"/>
    <w:rsid w:val="006F47B0"/>
    <w:rsid w:val="006F47E8"/>
    <w:rsid w:val="006F4942"/>
    <w:rsid w:val="006F49EE"/>
    <w:rsid w:val="006F49FF"/>
    <w:rsid w:val="006F4A12"/>
    <w:rsid w:val="006F4BB7"/>
    <w:rsid w:val="006F4BF9"/>
    <w:rsid w:val="006F4C2D"/>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6F7FD3"/>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8A"/>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162"/>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62"/>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51"/>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8FF"/>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63"/>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041"/>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00"/>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4"/>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32"/>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75"/>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88"/>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C94"/>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19"/>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A60"/>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3FD7"/>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8E"/>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602C"/>
    <w:rsid w:val="009D605A"/>
    <w:rsid w:val="009D60AE"/>
    <w:rsid w:val="009D60B8"/>
    <w:rsid w:val="009D6126"/>
    <w:rsid w:val="009D6182"/>
    <w:rsid w:val="009D6274"/>
    <w:rsid w:val="009D62C3"/>
    <w:rsid w:val="009D6393"/>
    <w:rsid w:val="009D6511"/>
    <w:rsid w:val="009D6584"/>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6D"/>
    <w:rsid w:val="009F48B3"/>
    <w:rsid w:val="009F48B6"/>
    <w:rsid w:val="009F48D3"/>
    <w:rsid w:val="009F4A10"/>
    <w:rsid w:val="009F4A88"/>
    <w:rsid w:val="009F4AB9"/>
    <w:rsid w:val="009F4AD4"/>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14"/>
    <w:rsid w:val="00A0553C"/>
    <w:rsid w:val="00A05551"/>
    <w:rsid w:val="00A0562D"/>
    <w:rsid w:val="00A05666"/>
    <w:rsid w:val="00A056AE"/>
    <w:rsid w:val="00A056E7"/>
    <w:rsid w:val="00A0577D"/>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D7"/>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B9"/>
    <w:rsid w:val="00A811DC"/>
    <w:rsid w:val="00A81367"/>
    <w:rsid w:val="00A8139B"/>
    <w:rsid w:val="00A813B7"/>
    <w:rsid w:val="00A81443"/>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9E0"/>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32D"/>
    <w:rsid w:val="00AC337D"/>
    <w:rsid w:val="00AC33B2"/>
    <w:rsid w:val="00AC3404"/>
    <w:rsid w:val="00AC341C"/>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5F2"/>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45"/>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6C"/>
    <w:rsid w:val="00B45F98"/>
    <w:rsid w:val="00B45FC1"/>
    <w:rsid w:val="00B4606B"/>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52"/>
    <w:rsid w:val="00B54498"/>
    <w:rsid w:val="00B5449E"/>
    <w:rsid w:val="00B54500"/>
    <w:rsid w:val="00B5459B"/>
    <w:rsid w:val="00B545A2"/>
    <w:rsid w:val="00B5466B"/>
    <w:rsid w:val="00B5472A"/>
    <w:rsid w:val="00B547B7"/>
    <w:rsid w:val="00B547EF"/>
    <w:rsid w:val="00B54896"/>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EF"/>
    <w:rsid w:val="00B63408"/>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E0"/>
    <w:rsid w:val="00B81BC4"/>
    <w:rsid w:val="00B81C2C"/>
    <w:rsid w:val="00B81C52"/>
    <w:rsid w:val="00B81CE3"/>
    <w:rsid w:val="00B81D2F"/>
    <w:rsid w:val="00B81D4B"/>
    <w:rsid w:val="00B81D61"/>
    <w:rsid w:val="00B81DCD"/>
    <w:rsid w:val="00B81DEA"/>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17"/>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49A"/>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9F0"/>
    <w:rsid w:val="00C31A7D"/>
    <w:rsid w:val="00C31AA6"/>
    <w:rsid w:val="00C31B03"/>
    <w:rsid w:val="00C31B6D"/>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A6"/>
    <w:rsid w:val="00C436E0"/>
    <w:rsid w:val="00C43701"/>
    <w:rsid w:val="00C437A1"/>
    <w:rsid w:val="00C437D1"/>
    <w:rsid w:val="00C4382D"/>
    <w:rsid w:val="00C438A6"/>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5C"/>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76"/>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37"/>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9C5"/>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3C8"/>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584"/>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D1A"/>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A13"/>
    <w:rsid w:val="00D93A9F"/>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117"/>
    <w:rsid w:val="00D962F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4FF0"/>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B27"/>
    <w:rsid w:val="00DD7B5F"/>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0"/>
    <w:rsid w:val="00DE046A"/>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154"/>
    <w:rsid w:val="00E171A1"/>
    <w:rsid w:val="00E171ED"/>
    <w:rsid w:val="00E17251"/>
    <w:rsid w:val="00E172CF"/>
    <w:rsid w:val="00E172F4"/>
    <w:rsid w:val="00E1734F"/>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90"/>
    <w:rsid w:val="00E205C2"/>
    <w:rsid w:val="00E205D6"/>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4AB"/>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6B"/>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77"/>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06"/>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CC2"/>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C1A"/>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90048"/>
    <w:rsid w:val="00F90065"/>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63"/>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A"/>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paragraph" w:customStyle="1" w:styleId="identifica">
    <w:name w:val="identifica"/>
    <w:basedOn w:val="Normal"/>
    <w:rsid w:val="00784551"/>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1692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1718057">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dnit.gov.br" TargetMode="External"/><Relationship Id="rId18" Type="http://schemas.openxmlformats.org/officeDocument/2006/relationships/hyperlink" Target="http://www.pbh.gov.br"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comprasgovernamentais.gov.br/edital/393021-5-00152-2020"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cl.ms@dnit.gov.br" TargetMode="External"/><Relationship Id="rId20" Type="http://schemas.openxmlformats.org/officeDocument/2006/relationships/hyperlink" Target="http://www.cristianootoni.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sgovernamentais.gov.br/edital/393021-5-00153-202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omprasgovernamentais.gov.br/edital/393010-5-00131-2020" TargetMode="External"/><Relationship Id="rId23" Type="http://schemas.openxmlformats.org/officeDocument/2006/relationships/footer" Target="footer1.xml"/><Relationship Id="rId10" Type="http://schemas.openxmlformats.org/officeDocument/2006/relationships/hyperlink" Target="http://www.comprasgovernamentais.gov.br/edital/393022-5-00148-2020" TargetMode="External"/><Relationship Id="rId19" Type="http://schemas.openxmlformats.org/officeDocument/2006/relationships/hyperlink" Target="http://www.prefeituraunai.mg.gov.br" TargetMode="External"/><Relationship Id="rId4" Type="http://schemas.openxmlformats.org/officeDocument/2006/relationships/settings" Target="settings.xml"/><Relationship Id="rId9" Type="http://schemas.openxmlformats.org/officeDocument/2006/relationships/hyperlink" Target="http://www.comprasnet.gov.br" TargetMode="External"/><Relationship Id="rId14" Type="http://schemas.openxmlformats.org/officeDocument/2006/relationships/hyperlink" Target="http://www.comprasgovernamentais.gov.br/edital/393012-5-00123-2020"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83E0FA-9B77-4742-A16C-AD153DB1B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11</Pages>
  <Words>3962</Words>
  <Characters>24328</Characters>
  <Application>Microsoft Office Word</Application>
  <DocSecurity>0</DocSecurity>
  <Lines>202</Lines>
  <Paragraphs>56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28234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Sandra Ferreira</cp:lastModifiedBy>
  <cp:revision>31</cp:revision>
  <cp:lastPrinted>2020-05-07T19:25:00Z</cp:lastPrinted>
  <dcterms:created xsi:type="dcterms:W3CDTF">2020-05-07T13:23:00Z</dcterms:created>
  <dcterms:modified xsi:type="dcterms:W3CDTF">2020-05-07T19:26:00Z</dcterms:modified>
</cp:coreProperties>
</file>