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B1357" w14:textId="77777777" w:rsidR="00DF6B12" w:rsidRDefault="00DF6B12" w:rsidP="001D03CA">
      <w:pPr>
        <w:rPr>
          <w:rFonts w:cs="Arial"/>
          <w:bCs/>
          <w:sz w:val="18"/>
          <w:szCs w:val="15"/>
        </w:rPr>
      </w:pPr>
      <w:bookmarkStart w:id="0" w:name="_GoBack"/>
      <w:bookmarkEnd w:id="0"/>
    </w:p>
    <w:p w14:paraId="25036196" w14:textId="77777777" w:rsidR="00C14F8F" w:rsidRDefault="00C14F8F" w:rsidP="00C14F8F">
      <w:pPr>
        <w:jc w:val="both"/>
        <w:rPr>
          <w:rFonts w:ascii="Calibri" w:hAnsi="Calibri"/>
          <w:noProof/>
          <w:sz w:val="16"/>
          <w:szCs w:val="16"/>
        </w:rPr>
      </w:pPr>
    </w:p>
    <w:p w14:paraId="0DC37DD1" w14:textId="77777777" w:rsidR="00C14F8F" w:rsidRDefault="00C14F8F" w:rsidP="00C14F8F">
      <w:pPr>
        <w:jc w:val="both"/>
        <w:rPr>
          <w:rFonts w:ascii="Calibri" w:hAnsi="Calibri"/>
          <w:noProof/>
          <w:sz w:val="16"/>
          <w:szCs w:val="16"/>
        </w:rPr>
      </w:pPr>
    </w:p>
    <w:p w14:paraId="1FBE6D3E" w14:textId="77777777" w:rsidR="00C14F8F" w:rsidRDefault="00C14F8F" w:rsidP="00C14F8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1AEC006F" wp14:editId="6AD967A1">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771A918" w14:textId="77777777" w:rsidR="00C14F8F" w:rsidRDefault="00C14F8F" w:rsidP="00C14F8F">
      <w:pPr>
        <w:autoSpaceDE w:val="0"/>
        <w:autoSpaceDN w:val="0"/>
        <w:adjustRightInd w:val="0"/>
        <w:jc w:val="both"/>
        <w:rPr>
          <w:rFonts w:asciiTheme="minorHAnsi" w:hAnsiTheme="minorHAnsi" w:cs="Arial"/>
          <w:bCs/>
          <w:color w:val="000000"/>
          <w:sz w:val="16"/>
          <w:szCs w:val="16"/>
        </w:rPr>
      </w:pPr>
    </w:p>
    <w:p w14:paraId="0E70DD71" w14:textId="77777777" w:rsidR="00C14F8F" w:rsidRDefault="00C14F8F" w:rsidP="00C14F8F">
      <w:pPr>
        <w:rPr>
          <w:rFonts w:cs="Arial"/>
          <w:bCs/>
          <w:sz w:val="18"/>
          <w:szCs w:val="15"/>
        </w:rPr>
      </w:pPr>
    </w:p>
    <w:p w14:paraId="4CFE53CB" w14:textId="77777777" w:rsidR="009C302B" w:rsidRDefault="009C302B" w:rsidP="001D03CA">
      <w:pPr>
        <w:rPr>
          <w:rFonts w:cs="Arial"/>
          <w:bCs/>
          <w:sz w:val="18"/>
          <w:szCs w:val="15"/>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9"/>
        <w:gridCol w:w="2688"/>
        <w:gridCol w:w="779"/>
        <w:gridCol w:w="1412"/>
        <w:gridCol w:w="1848"/>
        <w:gridCol w:w="1412"/>
      </w:tblGrid>
      <w:tr w:rsidR="00C971BA" w:rsidRPr="288576E7" w14:paraId="142F519D" w14:textId="77777777" w:rsidTr="007F12DA">
        <w:trPr>
          <w:cantSplit/>
          <w:trHeight w:val="270"/>
        </w:trPr>
        <w:tc>
          <w:tcPr>
            <w:tcW w:w="5317" w:type="dxa"/>
            <w:gridSpan w:val="2"/>
            <w:vAlign w:val="center"/>
          </w:tcPr>
          <w:p w14:paraId="2EF7FFC9" w14:textId="77777777" w:rsidR="00C971BA" w:rsidRPr="288576E7" w:rsidRDefault="00C971BA" w:rsidP="007F12DA">
            <w:pPr>
              <w:rPr>
                <w:rFonts w:ascii="Arial" w:hAnsi="Arial" w:cs="Arial"/>
                <w:bCs/>
                <w:sz w:val="20"/>
                <w:szCs w:val="20"/>
              </w:rPr>
            </w:pPr>
            <w:r w:rsidRPr="288576E7">
              <w:rPr>
                <w:rFonts w:ascii="Arial" w:hAnsi="Arial" w:cs="Arial"/>
                <w:bCs/>
                <w:sz w:val="20"/>
                <w:szCs w:val="20"/>
              </w:rPr>
              <w:t xml:space="preserve">ÓRGÃO LICITANTE: </w:t>
            </w:r>
            <w:r>
              <w:rPr>
                <w:rFonts w:ascii="Frutiger-Bold" w:hAnsi="Frutiger-Bold"/>
                <w:b/>
                <w:bCs/>
                <w:sz w:val="34"/>
                <w:szCs w:val="28"/>
              </w:rPr>
              <w:t xml:space="preserve">- </w:t>
            </w:r>
            <w:r w:rsidRPr="28E472D7">
              <w:rPr>
                <w:rFonts w:ascii="Times New Roman" w:hAnsi="Times New Roman"/>
                <w:b/>
                <w:bCs/>
                <w:sz w:val="34"/>
                <w:szCs w:val="34"/>
              </w:rPr>
              <w:t>COHAB MINAS</w:t>
            </w:r>
          </w:p>
        </w:tc>
        <w:tc>
          <w:tcPr>
            <w:tcW w:w="5451" w:type="dxa"/>
            <w:gridSpan w:val="4"/>
            <w:vAlign w:val="center"/>
          </w:tcPr>
          <w:p w14:paraId="7B1C9FE7" w14:textId="6073C46E" w:rsidR="00C971BA" w:rsidRPr="288576E7" w:rsidRDefault="00C971BA" w:rsidP="007F12DA">
            <w:pPr>
              <w:jc w:val="both"/>
              <w:outlineLvl w:val="1"/>
              <w:rPr>
                <w:b/>
                <w:sz w:val="20"/>
                <w:szCs w:val="20"/>
              </w:rPr>
            </w:pPr>
            <w:r w:rsidRPr="288576E7">
              <w:rPr>
                <w:rFonts w:ascii="Arial" w:hAnsi="Arial" w:cs="Arial"/>
                <w:sz w:val="20"/>
                <w:szCs w:val="20"/>
              </w:rPr>
              <w:t>EDITAL:</w:t>
            </w:r>
            <w:r>
              <w:rPr>
                <w:rFonts w:ascii="Arial" w:hAnsi="Arial" w:cs="Arial"/>
                <w:sz w:val="20"/>
                <w:szCs w:val="20"/>
              </w:rPr>
              <w:t xml:space="preserve"> </w:t>
            </w:r>
            <w:r w:rsidRPr="0085601C">
              <w:rPr>
                <w:rFonts w:ascii="Times New Roman" w:hAnsi="Times New Roman"/>
                <w:b/>
                <w:bCs/>
                <w:sz w:val="34"/>
                <w:szCs w:val="34"/>
              </w:rPr>
              <w:t>LICITAÇÃO ELETRÔNICA COHAB MINAS 012/2020</w:t>
            </w:r>
            <w:r>
              <w:rPr>
                <w:rFonts w:ascii="Times New Roman" w:hAnsi="Times New Roman"/>
                <w:b/>
                <w:bCs/>
                <w:sz w:val="34"/>
                <w:szCs w:val="34"/>
              </w:rPr>
              <w:t xml:space="preserve"> - </w:t>
            </w:r>
            <w:r w:rsidRPr="00C971BA">
              <w:rPr>
                <w:rFonts w:ascii="Times New Roman" w:hAnsi="Times New Roman"/>
                <w:b/>
                <w:bCs/>
                <w:color w:val="FF0000"/>
                <w:sz w:val="34"/>
                <w:szCs w:val="34"/>
              </w:rPr>
              <w:t>ADIAMENTO</w:t>
            </w:r>
          </w:p>
        </w:tc>
      </w:tr>
      <w:tr w:rsidR="00C971BA" w:rsidRPr="28EB4EDF" w14:paraId="6A6DAC5D" w14:textId="77777777" w:rsidTr="007F12DA">
        <w:trPr>
          <w:cantSplit/>
        </w:trPr>
        <w:tc>
          <w:tcPr>
            <w:tcW w:w="10768" w:type="dxa"/>
            <w:gridSpan w:val="6"/>
            <w:vAlign w:val="center"/>
          </w:tcPr>
          <w:p w14:paraId="765AAEB3" w14:textId="77777777" w:rsidR="00C971BA" w:rsidRPr="28EB4EDF" w:rsidRDefault="00C971BA" w:rsidP="007F12DA">
            <w:pPr>
              <w:autoSpaceDE w:val="0"/>
              <w:autoSpaceDN w:val="0"/>
              <w:adjustRightInd w:val="0"/>
              <w:rPr>
                <w:rFonts w:cs="Times-Roman"/>
                <w:sz w:val="18"/>
                <w:szCs w:val="18"/>
              </w:rPr>
            </w:pPr>
            <w:r w:rsidRPr="28EB4EDF">
              <w:rPr>
                <w:rFonts w:cs="Arial"/>
                <w:sz w:val="18"/>
                <w:szCs w:val="18"/>
              </w:rPr>
              <w:t>Endereço:</w:t>
            </w:r>
            <w:r w:rsidRPr="28EB4EDF">
              <w:rPr>
                <w:sz w:val="18"/>
                <w:szCs w:val="18"/>
              </w:rPr>
              <w:t xml:space="preserve"> Rodovia Papa João Paulo II, 4001 - 14º andar (prédio Gerais) - Serra Verde - Belo Horizonte/MG. </w:t>
            </w:r>
          </w:p>
          <w:p w14:paraId="0FED11DA" w14:textId="77777777" w:rsidR="00C971BA" w:rsidRPr="28EB4EDF" w:rsidRDefault="00C971BA" w:rsidP="007F12DA">
            <w:pPr>
              <w:jc w:val="both"/>
              <w:rPr>
                <w:sz w:val="18"/>
                <w:szCs w:val="18"/>
              </w:rPr>
            </w:pPr>
            <w:r w:rsidRPr="28EB4EDF">
              <w:rPr>
                <w:rFonts w:cs="Arial"/>
                <w:sz w:val="18"/>
                <w:szCs w:val="18"/>
              </w:rPr>
              <w:t>Informações</w:t>
            </w:r>
            <w:r w:rsidRPr="28EB4EDF">
              <w:rPr>
                <w:sz w:val="18"/>
                <w:szCs w:val="18"/>
              </w:rPr>
              <w:t xml:space="preserve">: Telefax: (31) 3915-1505 – 3915-7022. E-mail: </w:t>
            </w:r>
            <w:hyperlink r:id="rId9" w:history="1">
              <w:r w:rsidRPr="28EB4EDF">
                <w:rPr>
                  <w:rStyle w:val="Hyperlink"/>
                  <w:sz w:val="18"/>
                  <w:szCs w:val="18"/>
                </w:rPr>
                <w:t>cpl@cohab.mg.gov.br</w:t>
              </w:r>
            </w:hyperlink>
            <w:r w:rsidRPr="28EB4EDF">
              <w:rPr>
                <w:sz w:val="18"/>
                <w:szCs w:val="18"/>
              </w:rPr>
              <w:t>.</w:t>
            </w:r>
          </w:p>
          <w:p w14:paraId="14D27F63" w14:textId="77777777" w:rsidR="00C971BA" w:rsidRPr="28EB4EDF" w:rsidRDefault="00C971BA" w:rsidP="007F12DA">
            <w:pPr>
              <w:jc w:val="both"/>
              <w:rPr>
                <w:sz w:val="18"/>
                <w:szCs w:val="18"/>
              </w:rPr>
            </w:pPr>
            <w:r w:rsidRPr="28EB4EDF">
              <w:rPr>
                <w:sz w:val="18"/>
                <w:szCs w:val="18"/>
              </w:rPr>
              <w:t xml:space="preserve">Site: </w:t>
            </w:r>
            <w:hyperlink r:id="rId10" w:history="1">
              <w:r w:rsidRPr="28EB4EDF">
                <w:rPr>
                  <w:rStyle w:val="Hyperlink"/>
                  <w:sz w:val="18"/>
                  <w:szCs w:val="18"/>
                </w:rPr>
                <w:t>www.compras.mg.gov.br</w:t>
              </w:r>
            </w:hyperlink>
            <w:r w:rsidRPr="28EB4EDF">
              <w:rPr>
                <w:sz w:val="18"/>
                <w:szCs w:val="18"/>
              </w:rPr>
              <w:t xml:space="preserve"> - </w:t>
            </w:r>
            <w:hyperlink r:id="rId11" w:history="1">
              <w:r w:rsidRPr="28EB4EDF">
                <w:rPr>
                  <w:rStyle w:val="Hyperlink"/>
                  <w:sz w:val="18"/>
                  <w:szCs w:val="18"/>
                </w:rPr>
                <w:t>www.cohab.mg.gov.br</w:t>
              </w:r>
            </w:hyperlink>
          </w:p>
        </w:tc>
      </w:tr>
      <w:tr w:rsidR="00C971BA" w:rsidRPr="00BF0C1B" w14:paraId="54450621" w14:textId="77777777" w:rsidTr="007F12DA">
        <w:trPr>
          <w:cantSplit/>
          <w:trHeight w:val="1266"/>
        </w:trPr>
        <w:tc>
          <w:tcPr>
            <w:tcW w:w="7508" w:type="dxa"/>
            <w:gridSpan w:val="4"/>
          </w:tcPr>
          <w:p w14:paraId="0C7A5CDB" w14:textId="77777777" w:rsidR="00C971BA" w:rsidRPr="28EB4EDF" w:rsidRDefault="00C971BA" w:rsidP="007F12DA">
            <w:pPr>
              <w:autoSpaceDE w:val="0"/>
              <w:autoSpaceDN w:val="0"/>
              <w:adjustRightInd w:val="0"/>
              <w:jc w:val="both"/>
              <w:rPr>
                <w:rFonts w:cs="Arial"/>
                <w:sz w:val="18"/>
                <w:szCs w:val="18"/>
              </w:rPr>
            </w:pPr>
            <w:r>
              <w:rPr>
                <w:bCs/>
                <w:sz w:val="18"/>
                <w:szCs w:val="18"/>
              </w:rPr>
              <w:t xml:space="preserve">OBJETO: </w:t>
            </w:r>
            <w:r w:rsidRPr="00D0439F">
              <w:rPr>
                <w:bCs/>
                <w:sz w:val="18"/>
                <w:szCs w:val="18"/>
              </w:rPr>
              <w:t>A COMPANHIA DE HABITAÇÃO DO ESTADO DE MINAS GERAIS - COHAB MINAS, COM SEDE NA CIDADE ADMINISTRATIVA PRESIDENTE TANCREDO NEVES – RODOVIA PAPA JOÃO PAULO II, 4001 - 14° ANDAR – PRÉDIO GERAIS – BAIRRO SERRA VERDE – BELO HORIZONTE/MG, TORNA PÚBLICO QUE REALIZARÁ A LICITAÇÃO ELETRÔNICA N° COHAB MINAS 012/2020, COM MODO DE DISPUTA FECHADO; CRITÉRIO DE JULGAMENTO DE MAIOR DESCONTO A SER APLICADO LINEARMENTE SOBRE A PLANILHA DA COHAB MINAS; SOB O REGIME DE EMPREITADA POR PREÇO GLOBAL, OBJETIVANDO SELECIONAR EMPRESA DO RAMO DE ATIVIDADES DA CONSTRUÇÃO CIVIL, PARA A IMPLANTAÇÃO E CONSTRUÇÃO DE QUATRO PRÉDIOS TIPO MG.24.AP.2.47, COM 16 APARTAMENTOS POR PRÉDIO, TOTALIZANDO 64 APARTAMENTOS UM CENTRO DE CONVIVÊNCIA TIPO MG-1-CC-5X5 E TERRAPLENAGEM/OBRAS COMPLEMENTARES, NO EMPREENDIMENTO CONJUNTO HABITACIONAL GUARÁ I, MUNICÍPIO DE GUARANÉSIA/MG, CONFORME PROJETOS, PLANILHAS E ESPECIFICAÇÕES TÉCNICAS, COMPONENTES DESTE PROJETO BÁSICO, NO ÂMBITO DO PROGRAMA PARCERIAS – IMÓVEL NA PLANTA – CARTA DE CRÉDITO ASSOCIATIVO – FGTS – PROGRAMA MINHA CASA MINHA VIDA.- PMCMV.</w:t>
            </w:r>
          </w:p>
        </w:tc>
        <w:tc>
          <w:tcPr>
            <w:tcW w:w="3260" w:type="dxa"/>
            <w:gridSpan w:val="2"/>
            <w:vAlign w:val="center"/>
          </w:tcPr>
          <w:p w14:paraId="4D48F4B5" w14:textId="77777777" w:rsidR="00C971BA" w:rsidRPr="28EB4EDF" w:rsidRDefault="00C971BA" w:rsidP="007F12DA">
            <w:pPr>
              <w:rPr>
                <w:bCs/>
                <w:sz w:val="18"/>
                <w:szCs w:val="18"/>
              </w:rPr>
            </w:pPr>
            <w:r w:rsidRPr="28EB4EDF">
              <w:rPr>
                <w:bCs/>
                <w:sz w:val="18"/>
                <w:szCs w:val="18"/>
              </w:rPr>
              <w:t>DATAS:</w:t>
            </w:r>
          </w:p>
          <w:p w14:paraId="02E0919C" w14:textId="5B8086FB" w:rsidR="00C971BA" w:rsidRPr="28EB4EDF" w:rsidRDefault="00C971BA" w:rsidP="007F12DA">
            <w:pPr>
              <w:numPr>
                <w:ilvl w:val="0"/>
                <w:numId w:val="1"/>
              </w:numPr>
              <w:tabs>
                <w:tab w:val="num" w:pos="290"/>
              </w:tabs>
              <w:ind w:hanging="612"/>
              <w:rPr>
                <w:sz w:val="18"/>
                <w:szCs w:val="18"/>
              </w:rPr>
            </w:pPr>
            <w:r w:rsidRPr="28EB4EDF">
              <w:rPr>
                <w:sz w:val="18"/>
                <w:szCs w:val="18"/>
              </w:rPr>
              <w:t xml:space="preserve">Entrega: </w:t>
            </w:r>
            <w:r>
              <w:rPr>
                <w:sz w:val="18"/>
                <w:szCs w:val="18"/>
              </w:rPr>
              <w:t>06/05/2020, até ás 09</w:t>
            </w:r>
            <w:r w:rsidRPr="28EB4EDF">
              <w:rPr>
                <w:sz w:val="18"/>
                <w:szCs w:val="18"/>
              </w:rPr>
              <w:t>:00.</w:t>
            </w:r>
          </w:p>
          <w:p w14:paraId="7C3EB694" w14:textId="5CB69D5C" w:rsidR="00C971BA" w:rsidRDefault="00C971BA" w:rsidP="007F12DA">
            <w:pPr>
              <w:numPr>
                <w:ilvl w:val="0"/>
                <w:numId w:val="1"/>
              </w:numPr>
              <w:tabs>
                <w:tab w:val="num" w:pos="290"/>
              </w:tabs>
              <w:ind w:hanging="612"/>
              <w:rPr>
                <w:sz w:val="18"/>
                <w:szCs w:val="18"/>
              </w:rPr>
            </w:pPr>
            <w:r w:rsidRPr="28EB4EDF">
              <w:rPr>
                <w:sz w:val="18"/>
                <w:szCs w:val="18"/>
              </w:rPr>
              <w:t>Abertura:</w:t>
            </w:r>
            <w:r>
              <w:rPr>
                <w:sz w:val="18"/>
                <w:szCs w:val="18"/>
              </w:rPr>
              <w:t xml:space="preserve"> 06/05/2020</w:t>
            </w:r>
            <w:r w:rsidRPr="28EB4EDF">
              <w:rPr>
                <w:sz w:val="18"/>
                <w:szCs w:val="18"/>
              </w:rPr>
              <w:t xml:space="preserve">, ás </w:t>
            </w:r>
            <w:r>
              <w:rPr>
                <w:sz w:val="18"/>
                <w:szCs w:val="18"/>
              </w:rPr>
              <w:t>09</w:t>
            </w:r>
            <w:r w:rsidRPr="28EB4EDF">
              <w:rPr>
                <w:sz w:val="18"/>
                <w:szCs w:val="18"/>
              </w:rPr>
              <w:t>:00.</w:t>
            </w:r>
          </w:p>
          <w:p w14:paraId="0CEF52B8" w14:textId="77777777" w:rsidR="00C971BA" w:rsidRPr="00133B72" w:rsidRDefault="00C971BA" w:rsidP="007F12DA">
            <w:pPr>
              <w:numPr>
                <w:ilvl w:val="0"/>
                <w:numId w:val="1"/>
              </w:numPr>
              <w:rPr>
                <w:sz w:val="18"/>
                <w:szCs w:val="18"/>
              </w:rPr>
            </w:pPr>
            <w:r>
              <w:rPr>
                <w:sz w:val="18"/>
                <w:szCs w:val="18"/>
              </w:rPr>
              <w:t xml:space="preserve">Prazo de execução: </w:t>
            </w:r>
            <w:r w:rsidRPr="009F157A">
              <w:rPr>
                <w:sz w:val="18"/>
                <w:szCs w:val="18"/>
              </w:rPr>
              <w:t>390 (trezentos e noventa) dia</w:t>
            </w:r>
            <w:r>
              <w:rPr>
                <w:sz w:val="18"/>
                <w:szCs w:val="18"/>
              </w:rPr>
              <w:t>s.</w:t>
            </w:r>
          </w:p>
        </w:tc>
      </w:tr>
      <w:tr w:rsidR="00C971BA" w:rsidRPr="282F5E0E" w14:paraId="2EE0A621" w14:textId="77777777" w:rsidTr="007F12DA">
        <w:trPr>
          <w:cantSplit/>
          <w:trHeight w:val="45"/>
        </w:trPr>
        <w:tc>
          <w:tcPr>
            <w:tcW w:w="10768" w:type="dxa"/>
            <w:gridSpan w:val="6"/>
            <w:tcBorders>
              <w:top w:val="single" w:sz="4" w:space="0" w:color="auto"/>
              <w:left w:val="single" w:sz="4" w:space="0" w:color="auto"/>
              <w:bottom w:val="single" w:sz="4" w:space="0" w:color="auto"/>
              <w:right w:val="single" w:sz="4" w:space="0" w:color="auto"/>
            </w:tcBorders>
            <w:vAlign w:val="center"/>
          </w:tcPr>
          <w:p w14:paraId="7708FD0C" w14:textId="77777777" w:rsidR="00C971BA" w:rsidRPr="00464A9A" w:rsidRDefault="00C971BA" w:rsidP="007F12DA">
            <w:pPr>
              <w:jc w:val="center"/>
              <w:rPr>
                <w:rFonts w:ascii="Arial" w:hAnsi="Arial" w:cs="Arial"/>
                <w:sz w:val="18"/>
                <w:szCs w:val="18"/>
              </w:rPr>
            </w:pPr>
            <w:r w:rsidRPr="00464A9A">
              <w:rPr>
                <w:rFonts w:ascii="Arial" w:hAnsi="Arial" w:cs="Arial"/>
                <w:sz w:val="18"/>
                <w:szCs w:val="18"/>
              </w:rPr>
              <w:t>VALORES</w:t>
            </w:r>
          </w:p>
        </w:tc>
      </w:tr>
      <w:tr w:rsidR="00C971BA" w:rsidRPr="282F5E0E" w14:paraId="04F0CC1D" w14:textId="77777777" w:rsidTr="007F12DA">
        <w:trPr>
          <w:cantSplit/>
          <w:trHeight w:val="69"/>
        </w:trPr>
        <w:tc>
          <w:tcPr>
            <w:tcW w:w="2629" w:type="dxa"/>
            <w:vAlign w:val="center"/>
          </w:tcPr>
          <w:p w14:paraId="7B5201B2" w14:textId="77777777" w:rsidR="00C971BA" w:rsidRPr="282F5E0E" w:rsidRDefault="00C971BA" w:rsidP="007F12DA">
            <w:pPr>
              <w:keepNext/>
              <w:jc w:val="center"/>
              <w:outlineLvl w:val="2"/>
              <w:rPr>
                <w:rFonts w:cs="Arial"/>
                <w:sz w:val="18"/>
                <w:szCs w:val="18"/>
              </w:rPr>
            </w:pPr>
            <w:r w:rsidRPr="282F5E0E">
              <w:rPr>
                <w:rFonts w:cs="Arial"/>
                <w:sz w:val="18"/>
                <w:szCs w:val="18"/>
              </w:rPr>
              <w:t>Valor Estimado da Obra</w:t>
            </w:r>
          </w:p>
        </w:tc>
        <w:tc>
          <w:tcPr>
            <w:tcW w:w="3467" w:type="dxa"/>
            <w:gridSpan w:val="2"/>
            <w:vAlign w:val="center"/>
          </w:tcPr>
          <w:p w14:paraId="14181555" w14:textId="77777777" w:rsidR="00C971BA" w:rsidRPr="282F5E0E" w:rsidRDefault="00C971BA" w:rsidP="007F12DA">
            <w:pPr>
              <w:jc w:val="center"/>
              <w:outlineLvl w:val="1"/>
              <w:rPr>
                <w:bCs/>
                <w:sz w:val="18"/>
                <w:szCs w:val="18"/>
              </w:rPr>
            </w:pPr>
            <w:r w:rsidRPr="282F5E0E">
              <w:rPr>
                <w:rFonts w:cs="Arial"/>
                <w:bCs/>
                <w:sz w:val="18"/>
                <w:szCs w:val="18"/>
              </w:rPr>
              <w:t>Capital Social Igual ou Superior</w:t>
            </w:r>
          </w:p>
        </w:tc>
        <w:tc>
          <w:tcPr>
            <w:tcW w:w="3260" w:type="dxa"/>
            <w:gridSpan w:val="2"/>
            <w:vAlign w:val="center"/>
          </w:tcPr>
          <w:p w14:paraId="7AF72788" w14:textId="77777777" w:rsidR="00C971BA" w:rsidRPr="282F5E0E" w:rsidRDefault="00C971BA" w:rsidP="007F12DA">
            <w:pPr>
              <w:jc w:val="center"/>
              <w:outlineLvl w:val="1"/>
              <w:rPr>
                <w:sz w:val="18"/>
                <w:szCs w:val="18"/>
              </w:rPr>
            </w:pPr>
            <w:r w:rsidRPr="282F5E0E">
              <w:rPr>
                <w:rFonts w:cs="Arial"/>
                <w:sz w:val="18"/>
                <w:szCs w:val="18"/>
              </w:rPr>
              <w:t>Garantia</w:t>
            </w:r>
            <w:r w:rsidRPr="282F5E0E">
              <w:rPr>
                <w:rFonts w:cs="Arial"/>
                <w:bCs/>
                <w:sz w:val="18"/>
                <w:szCs w:val="18"/>
              </w:rPr>
              <w:t xml:space="preserve"> de Proposta</w:t>
            </w:r>
          </w:p>
        </w:tc>
        <w:tc>
          <w:tcPr>
            <w:tcW w:w="1412" w:type="dxa"/>
            <w:vAlign w:val="center"/>
          </w:tcPr>
          <w:p w14:paraId="76B47B72" w14:textId="77777777" w:rsidR="00C971BA" w:rsidRPr="282F5E0E" w:rsidRDefault="00C971BA" w:rsidP="007F12DA">
            <w:pPr>
              <w:jc w:val="center"/>
              <w:outlineLvl w:val="1"/>
              <w:rPr>
                <w:sz w:val="18"/>
                <w:szCs w:val="18"/>
              </w:rPr>
            </w:pPr>
            <w:r w:rsidRPr="282F5E0E">
              <w:rPr>
                <w:rFonts w:cs="Arial"/>
                <w:bCs/>
                <w:sz w:val="18"/>
                <w:szCs w:val="18"/>
              </w:rPr>
              <w:t>Valor do Edital</w:t>
            </w:r>
          </w:p>
        </w:tc>
      </w:tr>
      <w:tr w:rsidR="00C971BA" w:rsidRPr="282F5E0E" w14:paraId="509CFD4A" w14:textId="77777777" w:rsidTr="007F12DA">
        <w:trPr>
          <w:cantSplit/>
        </w:trPr>
        <w:tc>
          <w:tcPr>
            <w:tcW w:w="2629" w:type="dxa"/>
            <w:vAlign w:val="center"/>
          </w:tcPr>
          <w:p w14:paraId="24D32637" w14:textId="77777777" w:rsidR="00C971BA" w:rsidRPr="282F5E0E" w:rsidRDefault="00C971BA" w:rsidP="007F12DA">
            <w:pPr>
              <w:autoSpaceDE w:val="0"/>
              <w:autoSpaceDN w:val="0"/>
              <w:adjustRightInd w:val="0"/>
              <w:jc w:val="center"/>
              <w:rPr>
                <w:rFonts w:cs="Arial"/>
                <w:sz w:val="18"/>
                <w:szCs w:val="18"/>
              </w:rPr>
            </w:pPr>
            <w:r w:rsidRPr="00464A9A">
              <w:rPr>
                <w:rFonts w:cs="Arial"/>
                <w:sz w:val="18"/>
                <w:szCs w:val="18"/>
              </w:rPr>
              <w:t>R$ 6.055.988,84</w:t>
            </w:r>
          </w:p>
        </w:tc>
        <w:tc>
          <w:tcPr>
            <w:tcW w:w="3467" w:type="dxa"/>
            <w:gridSpan w:val="2"/>
            <w:vAlign w:val="center"/>
          </w:tcPr>
          <w:p w14:paraId="536DCFDD" w14:textId="77777777" w:rsidR="00C971BA" w:rsidRPr="282F5E0E" w:rsidRDefault="00C971BA" w:rsidP="007F12DA">
            <w:pPr>
              <w:autoSpaceDE w:val="0"/>
              <w:autoSpaceDN w:val="0"/>
              <w:adjustRightInd w:val="0"/>
              <w:jc w:val="center"/>
              <w:rPr>
                <w:rFonts w:cs="Arial"/>
                <w:sz w:val="18"/>
                <w:szCs w:val="18"/>
              </w:rPr>
            </w:pPr>
            <w:r w:rsidRPr="00464A9A">
              <w:rPr>
                <w:rFonts w:cs="Arial"/>
                <w:sz w:val="18"/>
                <w:szCs w:val="18"/>
              </w:rPr>
              <w:t>R$ 600.000,00</w:t>
            </w:r>
          </w:p>
        </w:tc>
        <w:tc>
          <w:tcPr>
            <w:tcW w:w="3260" w:type="dxa"/>
            <w:gridSpan w:val="2"/>
            <w:vAlign w:val="center"/>
          </w:tcPr>
          <w:p w14:paraId="36CC40DB" w14:textId="77777777" w:rsidR="00C971BA" w:rsidRPr="282F5E0E" w:rsidRDefault="00C971BA" w:rsidP="007F12DA">
            <w:pPr>
              <w:autoSpaceDE w:val="0"/>
              <w:autoSpaceDN w:val="0"/>
              <w:adjustRightInd w:val="0"/>
              <w:jc w:val="center"/>
              <w:rPr>
                <w:bCs/>
                <w:sz w:val="18"/>
                <w:szCs w:val="18"/>
              </w:rPr>
            </w:pPr>
            <w:r w:rsidRPr="00464A9A">
              <w:rPr>
                <w:bCs/>
                <w:sz w:val="18"/>
                <w:szCs w:val="18"/>
              </w:rPr>
              <w:t>R$60.000,00</w:t>
            </w:r>
          </w:p>
        </w:tc>
        <w:tc>
          <w:tcPr>
            <w:tcW w:w="1412" w:type="dxa"/>
            <w:vAlign w:val="center"/>
          </w:tcPr>
          <w:p w14:paraId="54E0D6CB" w14:textId="77777777" w:rsidR="00C971BA" w:rsidRPr="282F5E0E" w:rsidRDefault="00C971BA" w:rsidP="007F12DA">
            <w:pPr>
              <w:tabs>
                <w:tab w:val="left" w:pos="1080"/>
              </w:tabs>
              <w:jc w:val="center"/>
              <w:outlineLvl w:val="1"/>
              <w:rPr>
                <w:bCs/>
                <w:sz w:val="18"/>
                <w:szCs w:val="18"/>
              </w:rPr>
            </w:pPr>
            <w:r w:rsidRPr="282F5E0E">
              <w:rPr>
                <w:bCs/>
                <w:sz w:val="18"/>
                <w:szCs w:val="18"/>
              </w:rPr>
              <w:t>R$ -</w:t>
            </w:r>
          </w:p>
        </w:tc>
      </w:tr>
      <w:tr w:rsidR="00C971BA" w:rsidRPr="282F5E0E" w14:paraId="78915CD4" w14:textId="77777777" w:rsidTr="007F12DA">
        <w:trPr>
          <w:cantSplit/>
          <w:trHeight w:val="45"/>
        </w:trPr>
        <w:tc>
          <w:tcPr>
            <w:tcW w:w="10768" w:type="dxa"/>
            <w:gridSpan w:val="6"/>
          </w:tcPr>
          <w:p w14:paraId="31ADEE07" w14:textId="77777777" w:rsidR="00C971BA" w:rsidRPr="282F5E0E" w:rsidRDefault="00C971BA" w:rsidP="007F12DA">
            <w:pPr>
              <w:autoSpaceDE w:val="0"/>
              <w:autoSpaceDN w:val="0"/>
              <w:adjustRightInd w:val="0"/>
              <w:jc w:val="both"/>
              <w:rPr>
                <w:sz w:val="18"/>
                <w:szCs w:val="18"/>
              </w:rPr>
            </w:pPr>
            <w:r w:rsidRPr="282F5E0E">
              <w:rPr>
                <w:rFonts w:ascii="Arial" w:hAnsi="Arial" w:cs="Arial"/>
                <w:sz w:val="18"/>
                <w:szCs w:val="18"/>
              </w:rPr>
              <w:t>CAPACIDADE TÉCNICA</w:t>
            </w:r>
            <w:r w:rsidRPr="282F5E0E">
              <w:rPr>
                <w:sz w:val="18"/>
                <w:szCs w:val="18"/>
              </w:rPr>
              <w:t xml:space="preserve">: </w:t>
            </w:r>
            <w:r w:rsidRPr="004B6E48">
              <w:rPr>
                <w:sz w:val="18"/>
                <w:szCs w:val="18"/>
              </w:rPr>
              <w:t>- Edificações: edificação vertical, com mínimo de 3 pavimentos, em conjunto</w:t>
            </w:r>
            <w:r>
              <w:rPr>
                <w:sz w:val="18"/>
                <w:szCs w:val="18"/>
              </w:rPr>
              <w:t xml:space="preserve"> </w:t>
            </w:r>
            <w:r w:rsidRPr="004B6E48">
              <w:rPr>
                <w:sz w:val="18"/>
                <w:szCs w:val="18"/>
              </w:rPr>
              <w:t>habitacional ou em conjunto de unidades de padrão similar à conjunto habitacional.</w:t>
            </w:r>
          </w:p>
        </w:tc>
      </w:tr>
      <w:tr w:rsidR="00C971BA" w:rsidRPr="282F5E0E" w14:paraId="3DEEEB2A" w14:textId="77777777" w:rsidTr="007F12DA">
        <w:trPr>
          <w:cantSplit/>
          <w:trHeight w:val="66"/>
        </w:trPr>
        <w:tc>
          <w:tcPr>
            <w:tcW w:w="10768" w:type="dxa"/>
            <w:gridSpan w:val="6"/>
          </w:tcPr>
          <w:p w14:paraId="7BA32C7E" w14:textId="77777777" w:rsidR="00C971BA" w:rsidRPr="282F5E0E" w:rsidRDefault="00C971BA" w:rsidP="007F12DA">
            <w:pPr>
              <w:autoSpaceDE w:val="0"/>
              <w:autoSpaceDN w:val="0"/>
              <w:adjustRightInd w:val="0"/>
              <w:jc w:val="both"/>
              <w:rPr>
                <w:b/>
                <w:bCs/>
                <w:sz w:val="18"/>
                <w:szCs w:val="18"/>
              </w:rPr>
            </w:pPr>
            <w:r w:rsidRPr="282F5E0E">
              <w:rPr>
                <w:rFonts w:cs="Arial"/>
                <w:sz w:val="18"/>
                <w:szCs w:val="18"/>
              </w:rPr>
              <w:t xml:space="preserve">CAPACIDADE OPERACIONAL: </w:t>
            </w:r>
            <w:r w:rsidRPr="00D3064A">
              <w:rPr>
                <w:rFonts w:cs="Arial"/>
                <w:sz w:val="18"/>
                <w:szCs w:val="18"/>
              </w:rPr>
              <w:t>- Edificações: edificação vertical, com mínimo de 3 pavimento, em conjunto habitacional ou em conjunto de unidades de padrão similar à conjunto habitacional, com área construída mínima de 1.500,00 m² (um mil e quinhentos metros quadrados), EM UM ÚNICO ATESTADO OU O SOMATÓRIO DE ATESTADOS, DESDE QUE AS</w:t>
            </w:r>
            <w:r>
              <w:rPr>
                <w:rFonts w:cs="Arial"/>
                <w:sz w:val="18"/>
                <w:szCs w:val="18"/>
              </w:rPr>
              <w:t xml:space="preserve"> </w:t>
            </w:r>
            <w:r w:rsidRPr="00D3064A">
              <w:rPr>
                <w:rFonts w:cs="Arial"/>
                <w:sz w:val="18"/>
                <w:szCs w:val="18"/>
              </w:rPr>
              <w:t>OBRAS ATESTADAS TENHAM SIDO EXECUTADAS EM PERÍODO CONCOMITANTE.</w:t>
            </w:r>
            <w:r>
              <w:rPr>
                <w:rFonts w:cs="Arial"/>
                <w:sz w:val="18"/>
                <w:szCs w:val="18"/>
              </w:rPr>
              <w:t xml:space="preserve"> </w:t>
            </w:r>
          </w:p>
        </w:tc>
      </w:tr>
      <w:tr w:rsidR="00C971BA" w:rsidRPr="282F5E0E" w14:paraId="090E6F10" w14:textId="77777777" w:rsidTr="007F12DA">
        <w:trPr>
          <w:cantSplit/>
        </w:trPr>
        <w:tc>
          <w:tcPr>
            <w:tcW w:w="10768" w:type="dxa"/>
            <w:gridSpan w:val="6"/>
            <w:vAlign w:val="center"/>
          </w:tcPr>
          <w:p w14:paraId="11C07ACF" w14:textId="77777777" w:rsidR="00C971BA" w:rsidRPr="282F5E0E" w:rsidRDefault="00C971BA" w:rsidP="007F12DA">
            <w:pPr>
              <w:jc w:val="both"/>
              <w:rPr>
                <w:sz w:val="2"/>
                <w:szCs w:val="2"/>
              </w:rPr>
            </w:pPr>
            <w:r w:rsidRPr="282F5E0E">
              <w:rPr>
                <w:rFonts w:ascii="Arial" w:hAnsi="Arial" w:cs="Arial"/>
                <w:sz w:val="18"/>
                <w:szCs w:val="18"/>
              </w:rPr>
              <w:t>ÍNDICES ECONÔMICOS</w:t>
            </w:r>
            <w:r w:rsidRPr="282F5E0E">
              <w:rPr>
                <w:sz w:val="18"/>
                <w:szCs w:val="18"/>
              </w:rPr>
              <w:t xml:space="preserve">: </w:t>
            </w:r>
            <w:r>
              <w:rPr>
                <w:sz w:val="18"/>
                <w:szCs w:val="18"/>
              </w:rPr>
              <w:t>Conforme edital.</w:t>
            </w:r>
          </w:p>
          <w:p w14:paraId="203414CB" w14:textId="77777777" w:rsidR="00C971BA" w:rsidRPr="282F5E0E" w:rsidRDefault="00C971BA" w:rsidP="007F12DA">
            <w:pPr>
              <w:jc w:val="both"/>
              <w:rPr>
                <w:sz w:val="2"/>
                <w:szCs w:val="2"/>
              </w:rPr>
            </w:pPr>
          </w:p>
        </w:tc>
      </w:tr>
      <w:tr w:rsidR="00C971BA" w:rsidRPr="282F5E0E" w14:paraId="455DE45A" w14:textId="77777777" w:rsidTr="007F12DA">
        <w:trPr>
          <w:cantSplit/>
          <w:trHeight w:val="97"/>
        </w:trPr>
        <w:tc>
          <w:tcPr>
            <w:tcW w:w="10768" w:type="dxa"/>
            <w:gridSpan w:val="6"/>
          </w:tcPr>
          <w:p w14:paraId="09C77EF3" w14:textId="77777777" w:rsidR="00C971BA" w:rsidRPr="282F5E0E" w:rsidRDefault="00C971BA" w:rsidP="007F12DA">
            <w:pPr>
              <w:jc w:val="both"/>
              <w:rPr>
                <w:sz w:val="18"/>
                <w:szCs w:val="18"/>
              </w:rPr>
            </w:pPr>
            <w:r w:rsidRPr="28EB4EDF">
              <w:rPr>
                <w:rFonts w:ascii="Arial" w:hAnsi="Arial" w:cs="Arial"/>
                <w:sz w:val="18"/>
                <w:szCs w:val="18"/>
              </w:rPr>
              <w:t>OBSERVAÇÕES</w:t>
            </w:r>
            <w:r w:rsidRPr="002123C9">
              <w:rPr>
                <w:rFonts w:ascii="Arial" w:hAnsi="Arial" w:cs="Arial"/>
                <w:sz w:val="18"/>
                <w:szCs w:val="18"/>
              </w:rPr>
              <w:t>:</w:t>
            </w:r>
            <w:r>
              <w:t xml:space="preserve"> </w:t>
            </w:r>
            <w:r w:rsidRPr="00151942">
              <w:rPr>
                <w:sz w:val="18"/>
                <w:szCs w:val="18"/>
              </w:rPr>
              <w:t>VISITA TÉCNICA</w:t>
            </w:r>
            <w:r>
              <w:rPr>
                <w:sz w:val="18"/>
                <w:szCs w:val="18"/>
              </w:rPr>
              <w:t>:</w:t>
            </w:r>
            <w:r w:rsidRPr="00151942">
              <w:rPr>
                <w:sz w:val="18"/>
                <w:szCs w:val="18"/>
              </w:rPr>
              <w:t>O licitante deverá realizar a visita técnica ao imóvel onde será implantado o</w:t>
            </w:r>
            <w:r>
              <w:rPr>
                <w:sz w:val="18"/>
                <w:szCs w:val="18"/>
              </w:rPr>
              <w:t xml:space="preserve"> </w:t>
            </w:r>
            <w:r w:rsidRPr="00151942">
              <w:rPr>
                <w:sz w:val="18"/>
                <w:szCs w:val="18"/>
              </w:rPr>
              <w:t>empreendimento objeto desta licitação, objetivando conhecer o terreno e, inclusive, o</w:t>
            </w:r>
            <w:r>
              <w:rPr>
                <w:sz w:val="18"/>
                <w:szCs w:val="18"/>
              </w:rPr>
              <w:t xml:space="preserve"> </w:t>
            </w:r>
            <w:r w:rsidRPr="00151942">
              <w:rPr>
                <w:sz w:val="18"/>
                <w:szCs w:val="18"/>
              </w:rPr>
              <w:t>dimensionamento das instalações necessárias, tais como elétricas e hidro sanitárias</w:t>
            </w:r>
            <w:r>
              <w:rPr>
                <w:sz w:val="18"/>
                <w:szCs w:val="18"/>
              </w:rPr>
              <w:t xml:space="preserve"> </w:t>
            </w:r>
            <w:r w:rsidRPr="00151942">
              <w:rPr>
                <w:sz w:val="18"/>
                <w:szCs w:val="18"/>
              </w:rPr>
              <w:t>do canteiro da obra, cujos custos são de responsabilidade da contratada, conforme</w:t>
            </w:r>
            <w:r>
              <w:rPr>
                <w:sz w:val="18"/>
                <w:szCs w:val="18"/>
              </w:rPr>
              <w:t xml:space="preserve"> </w:t>
            </w:r>
            <w:r w:rsidRPr="00151942">
              <w:rPr>
                <w:sz w:val="18"/>
                <w:szCs w:val="18"/>
              </w:rPr>
              <w:t xml:space="preserve">discriminado no Caderno de Encargos, disponível no site </w:t>
            </w:r>
            <w:hyperlink r:id="rId12" w:history="1">
              <w:r w:rsidRPr="00BC06AD">
                <w:rPr>
                  <w:rStyle w:val="Hyperlink"/>
                  <w:sz w:val="18"/>
                  <w:szCs w:val="18"/>
                </w:rPr>
                <w:t>www.cohab.mg.gov.br</w:t>
              </w:r>
            </w:hyperlink>
            <w:r>
              <w:rPr>
                <w:sz w:val="18"/>
                <w:szCs w:val="18"/>
              </w:rPr>
              <w:t xml:space="preserve"> </w:t>
            </w:r>
            <w:r w:rsidRPr="00151942">
              <w:rPr>
                <w:sz w:val="18"/>
                <w:szCs w:val="18"/>
              </w:rPr>
              <w:t>–</w:t>
            </w:r>
            <w:r>
              <w:rPr>
                <w:sz w:val="18"/>
                <w:szCs w:val="18"/>
              </w:rPr>
              <w:t xml:space="preserve"> </w:t>
            </w:r>
            <w:r w:rsidRPr="00151942">
              <w:rPr>
                <w:sz w:val="18"/>
                <w:szCs w:val="18"/>
              </w:rPr>
              <w:t>links: Licitações e Contratos - Licitações .</w:t>
            </w:r>
            <w:r>
              <w:t xml:space="preserve"> </w:t>
            </w:r>
            <w:proofErr w:type="gramStart"/>
            <w:r>
              <w:rPr>
                <w:rFonts w:cs="Symbol"/>
                <w:color w:val="000000"/>
                <w:sz w:val="18"/>
                <w:szCs w:val="18"/>
              </w:rPr>
              <w:t>o</w:t>
            </w:r>
            <w:proofErr w:type="gramEnd"/>
            <w:r>
              <w:rPr>
                <w:rFonts w:cs="Symbol"/>
                <w:color w:val="000000"/>
                <w:sz w:val="18"/>
                <w:szCs w:val="18"/>
              </w:rPr>
              <w:t xml:space="preserve"> edital estará disponível no site </w:t>
            </w:r>
            <w:hyperlink r:id="rId13" w:history="1">
              <w:r w:rsidRPr="00460C94">
                <w:rPr>
                  <w:rStyle w:val="Hyperlink"/>
                  <w:rFonts w:cs="Symbol"/>
                  <w:sz w:val="18"/>
                  <w:szCs w:val="18"/>
                </w:rPr>
                <w:t>www.cohab.mg.gov.br</w:t>
              </w:r>
            </w:hyperlink>
            <w:r>
              <w:rPr>
                <w:rFonts w:cs="Symbol"/>
                <w:color w:val="000000"/>
                <w:sz w:val="18"/>
                <w:szCs w:val="18"/>
              </w:rPr>
              <w:t xml:space="preserve"> </w:t>
            </w:r>
            <w:r w:rsidRPr="004664EB">
              <w:rPr>
                <w:rFonts w:cs="Symbol"/>
                <w:color w:val="000000"/>
                <w:sz w:val="18"/>
                <w:szCs w:val="18"/>
              </w:rPr>
              <w:t xml:space="preserve">– links: Licitações e Contratos </w:t>
            </w:r>
            <w:r>
              <w:rPr>
                <w:rFonts w:cs="Symbol"/>
                <w:color w:val="000000"/>
                <w:sz w:val="18"/>
                <w:szCs w:val="18"/>
              </w:rPr>
              <w:t>–</w:t>
            </w:r>
            <w:r w:rsidRPr="004664EB">
              <w:rPr>
                <w:rFonts w:cs="Symbol"/>
                <w:color w:val="000000"/>
                <w:sz w:val="18"/>
                <w:szCs w:val="18"/>
              </w:rPr>
              <w:t xml:space="preserve"> Licitações</w:t>
            </w:r>
            <w:r>
              <w:rPr>
                <w:rFonts w:cs="Symbol"/>
                <w:color w:val="000000"/>
                <w:sz w:val="18"/>
                <w:szCs w:val="18"/>
              </w:rPr>
              <w:t xml:space="preserve"> </w:t>
            </w:r>
            <w:hyperlink r:id="rId14" w:history="1">
              <w:r w:rsidRPr="00BC06AD">
                <w:rPr>
                  <w:rStyle w:val="Hyperlink"/>
                  <w:rFonts w:cs="Symbol"/>
                  <w:sz w:val="18"/>
                  <w:szCs w:val="18"/>
                </w:rPr>
                <w:t>http://www.cohab.mg.gov.br/licitacoes/licitacoes-em-andamento/?cat=3</w:t>
              </w:r>
            </w:hyperlink>
          </w:p>
        </w:tc>
      </w:tr>
    </w:tbl>
    <w:p w14:paraId="3E0E33C0" w14:textId="77777777" w:rsidR="00C971BA" w:rsidRDefault="00C971BA" w:rsidP="00C971BA">
      <w:pPr>
        <w:autoSpaceDE w:val="0"/>
        <w:autoSpaceDN w:val="0"/>
        <w:adjustRightInd w:val="0"/>
        <w:jc w:val="both"/>
      </w:pPr>
    </w:p>
    <w:p w14:paraId="41E42B89" w14:textId="77777777" w:rsidR="00C971BA" w:rsidRDefault="00C971BA" w:rsidP="00C971BA">
      <w:pPr>
        <w:autoSpaceDE w:val="0"/>
        <w:autoSpaceDN w:val="0"/>
        <w:adjustRightInd w:val="0"/>
        <w:jc w:val="both"/>
      </w:pPr>
    </w:p>
    <w:p w14:paraId="6966F7FD" w14:textId="77777777" w:rsidR="00C971BA" w:rsidRDefault="00C971BA" w:rsidP="00C971BA">
      <w:pPr>
        <w:autoSpaceDE w:val="0"/>
        <w:autoSpaceDN w:val="0"/>
        <w:adjustRightInd w:val="0"/>
        <w:jc w:val="both"/>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9"/>
        <w:gridCol w:w="2688"/>
        <w:gridCol w:w="779"/>
        <w:gridCol w:w="1412"/>
        <w:gridCol w:w="1848"/>
        <w:gridCol w:w="1412"/>
      </w:tblGrid>
      <w:tr w:rsidR="00C971BA" w:rsidRPr="288576E7" w14:paraId="32F61754" w14:textId="77777777" w:rsidTr="007F12DA">
        <w:trPr>
          <w:cantSplit/>
          <w:trHeight w:val="270"/>
        </w:trPr>
        <w:tc>
          <w:tcPr>
            <w:tcW w:w="5317" w:type="dxa"/>
            <w:gridSpan w:val="2"/>
            <w:vAlign w:val="center"/>
          </w:tcPr>
          <w:p w14:paraId="2E44A138" w14:textId="77777777" w:rsidR="00C971BA" w:rsidRPr="288576E7" w:rsidRDefault="00C971BA" w:rsidP="007F12DA">
            <w:pPr>
              <w:rPr>
                <w:rFonts w:ascii="Arial" w:hAnsi="Arial" w:cs="Arial"/>
                <w:bCs/>
                <w:sz w:val="20"/>
                <w:szCs w:val="20"/>
              </w:rPr>
            </w:pPr>
            <w:r w:rsidRPr="288576E7">
              <w:rPr>
                <w:rFonts w:ascii="Arial" w:hAnsi="Arial" w:cs="Arial"/>
                <w:bCs/>
                <w:sz w:val="20"/>
                <w:szCs w:val="20"/>
              </w:rPr>
              <w:lastRenderedPageBreak/>
              <w:t xml:space="preserve">ÓRGÃO LICITANTE: </w:t>
            </w:r>
            <w:r>
              <w:rPr>
                <w:rFonts w:ascii="Frutiger-Bold" w:hAnsi="Frutiger-Bold"/>
                <w:b/>
                <w:bCs/>
                <w:sz w:val="34"/>
                <w:szCs w:val="28"/>
              </w:rPr>
              <w:t xml:space="preserve">- </w:t>
            </w:r>
            <w:r w:rsidRPr="28E472D7">
              <w:rPr>
                <w:rFonts w:ascii="Times New Roman" w:hAnsi="Times New Roman"/>
                <w:b/>
                <w:bCs/>
                <w:sz w:val="34"/>
                <w:szCs w:val="34"/>
              </w:rPr>
              <w:t>COHAB MINAS</w:t>
            </w:r>
          </w:p>
        </w:tc>
        <w:tc>
          <w:tcPr>
            <w:tcW w:w="5451" w:type="dxa"/>
            <w:gridSpan w:val="4"/>
            <w:vAlign w:val="center"/>
          </w:tcPr>
          <w:p w14:paraId="19E9A1EF" w14:textId="01867022" w:rsidR="00C971BA" w:rsidRPr="288576E7" w:rsidRDefault="00C971BA" w:rsidP="007F12DA">
            <w:pPr>
              <w:jc w:val="both"/>
              <w:outlineLvl w:val="1"/>
              <w:rPr>
                <w:b/>
                <w:sz w:val="20"/>
                <w:szCs w:val="20"/>
              </w:rPr>
            </w:pPr>
            <w:r w:rsidRPr="288576E7">
              <w:rPr>
                <w:rFonts w:ascii="Arial" w:hAnsi="Arial" w:cs="Arial"/>
                <w:sz w:val="20"/>
                <w:szCs w:val="20"/>
              </w:rPr>
              <w:t>EDITAL:</w:t>
            </w:r>
            <w:r>
              <w:rPr>
                <w:rFonts w:ascii="Arial" w:hAnsi="Arial" w:cs="Arial"/>
                <w:sz w:val="20"/>
                <w:szCs w:val="20"/>
              </w:rPr>
              <w:t xml:space="preserve"> </w:t>
            </w:r>
            <w:r w:rsidRPr="0085601C">
              <w:rPr>
                <w:rFonts w:ascii="Times New Roman" w:hAnsi="Times New Roman"/>
                <w:b/>
                <w:bCs/>
                <w:sz w:val="34"/>
                <w:szCs w:val="34"/>
              </w:rPr>
              <w:t>LICITAÇÃO ELETRÔNICA COHAB MINAS 013/2020</w:t>
            </w:r>
            <w:r>
              <w:rPr>
                <w:rFonts w:ascii="Times New Roman" w:hAnsi="Times New Roman"/>
                <w:b/>
                <w:bCs/>
                <w:sz w:val="34"/>
                <w:szCs w:val="34"/>
              </w:rPr>
              <w:t xml:space="preserve"> -</w:t>
            </w:r>
            <w:r w:rsidRPr="00C971BA">
              <w:rPr>
                <w:rFonts w:ascii="Times New Roman" w:hAnsi="Times New Roman"/>
                <w:b/>
                <w:bCs/>
                <w:color w:val="FF0000"/>
                <w:sz w:val="34"/>
                <w:szCs w:val="34"/>
              </w:rPr>
              <w:t xml:space="preserve"> ADIAMENTO</w:t>
            </w:r>
          </w:p>
        </w:tc>
      </w:tr>
      <w:tr w:rsidR="00C971BA" w:rsidRPr="28EB4EDF" w14:paraId="5A88B00B" w14:textId="77777777" w:rsidTr="007F12DA">
        <w:trPr>
          <w:cantSplit/>
        </w:trPr>
        <w:tc>
          <w:tcPr>
            <w:tcW w:w="10768" w:type="dxa"/>
            <w:gridSpan w:val="6"/>
            <w:vAlign w:val="center"/>
          </w:tcPr>
          <w:p w14:paraId="25E9D2A0" w14:textId="77777777" w:rsidR="00C971BA" w:rsidRPr="28EB4EDF" w:rsidRDefault="00C971BA" w:rsidP="007F12DA">
            <w:pPr>
              <w:autoSpaceDE w:val="0"/>
              <w:autoSpaceDN w:val="0"/>
              <w:adjustRightInd w:val="0"/>
              <w:rPr>
                <w:rFonts w:cs="Times-Roman"/>
                <w:sz w:val="18"/>
                <w:szCs w:val="18"/>
              </w:rPr>
            </w:pPr>
            <w:r w:rsidRPr="28EB4EDF">
              <w:rPr>
                <w:rFonts w:cs="Arial"/>
                <w:sz w:val="18"/>
                <w:szCs w:val="18"/>
              </w:rPr>
              <w:t>Endereço:</w:t>
            </w:r>
            <w:r w:rsidRPr="28EB4EDF">
              <w:rPr>
                <w:sz w:val="18"/>
                <w:szCs w:val="18"/>
              </w:rPr>
              <w:t xml:space="preserve"> Rodovia Papa João Paulo II, 4001 - 14º andar (prédio Gerais) - Serra Verde - Belo Horizonte/MG. </w:t>
            </w:r>
          </w:p>
          <w:p w14:paraId="16420730" w14:textId="77777777" w:rsidR="00C971BA" w:rsidRPr="28EB4EDF" w:rsidRDefault="00C971BA" w:rsidP="007F12DA">
            <w:pPr>
              <w:jc w:val="both"/>
              <w:rPr>
                <w:sz w:val="18"/>
                <w:szCs w:val="18"/>
              </w:rPr>
            </w:pPr>
            <w:r w:rsidRPr="28EB4EDF">
              <w:rPr>
                <w:rFonts w:cs="Arial"/>
                <w:sz w:val="18"/>
                <w:szCs w:val="18"/>
              </w:rPr>
              <w:t>Informações</w:t>
            </w:r>
            <w:r w:rsidRPr="28EB4EDF">
              <w:rPr>
                <w:sz w:val="18"/>
                <w:szCs w:val="18"/>
              </w:rPr>
              <w:t xml:space="preserve">: Telefax: (31) 3915-1505 – 3915-7022. E-mail: </w:t>
            </w:r>
            <w:hyperlink r:id="rId15" w:history="1">
              <w:r w:rsidRPr="28EB4EDF">
                <w:rPr>
                  <w:rStyle w:val="Hyperlink"/>
                  <w:sz w:val="18"/>
                  <w:szCs w:val="18"/>
                </w:rPr>
                <w:t>cpl@cohab.mg.gov.br</w:t>
              </w:r>
            </w:hyperlink>
            <w:r w:rsidRPr="28EB4EDF">
              <w:rPr>
                <w:sz w:val="18"/>
                <w:szCs w:val="18"/>
              </w:rPr>
              <w:t>.</w:t>
            </w:r>
          </w:p>
          <w:p w14:paraId="7E1A85B7" w14:textId="77777777" w:rsidR="00C971BA" w:rsidRPr="28EB4EDF" w:rsidRDefault="00C971BA" w:rsidP="007F12DA">
            <w:pPr>
              <w:jc w:val="both"/>
              <w:rPr>
                <w:sz w:val="18"/>
                <w:szCs w:val="18"/>
              </w:rPr>
            </w:pPr>
            <w:r w:rsidRPr="28EB4EDF">
              <w:rPr>
                <w:sz w:val="18"/>
                <w:szCs w:val="18"/>
              </w:rPr>
              <w:t xml:space="preserve">Site: </w:t>
            </w:r>
            <w:hyperlink r:id="rId16" w:history="1">
              <w:r w:rsidRPr="28EB4EDF">
                <w:rPr>
                  <w:rStyle w:val="Hyperlink"/>
                  <w:sz w:val="18"/>
                  <w:szCs w:val="18"/>
                </w:rPr>
                <w:t>www.compras.mg.gov.br</w:t>
              </w:r>
            </w:hyperlink>
            <w:r w:rsidRPr="28EB4EDF">
              <w:rPr>
                <w:sz w:val="18"/>
                <w:szCs w:val="18"/>
              </w:rPr>
              <w:t xml:space="preserve"> - </w:t>
            </w:r>
            <w:hyperlink r:id="rId17" w:history="1">
              <w:r w:rsidRPr="28EB4EDF">
                <w:rPr>
                  <w:rStyle w:val="Hyperlink"/>
                  <w:sz w:val="18"/>
                  <w:szCs w:val="18"/>
                </w:rPr>
                <w:t>www.cohab.mg.gov.br</w:t>
              </w:r>
            </w:hyperlink>
          </w:p>
        </w:tc>
      </w:tr>
      <w:tr w:rsidR="00C971BA" w:rsidRPr="00BF0C1B" w14:paraId="031F5A6B" w14:textId="77777777" w:rsidTr="007F12DA">
        <w:trPr>
          <w:cantSplit/>
          <w:trHeight w:val="1036"/>
        </w:trPr>
        <w:tc>
          <w:tcPr>
            <w:tcW w:w="7508" w:type="dxa"/>
            <w:gridSpan w:val="4"/>
          </w:tcPr>
          <w:p w14:paraId="48D68BDC" w14:textId="77777777" w:rsidR="00C971BA" w:rsidRPr="28EB4EDF" w:rsidRDefault="00C971BA" w:rsidP="007F12DA">
            <w:pPr>
              <w:autoSpaceDE w:val="0"/>
              <w:autoSpaceDN w:val="0"/>
              <w:adjustRightInd w:val="0"/>
              <w:jc w:val="both"/>
              <w:rPr>
                <w:rFonts w:cs="Arial"/>
                <w:sz w:val="18"/>
                <w:szCs w:val="18"/>
              </w:rPr>
            </w:pPr>
            <w:r>
              <w:rPr>
                <w:bCs/>
                <w:sz w:val="18"/>
                <w:szCs w:val="18"/>
              </w:rPr>
              <w:t xml:space="preserve">OBJETO: </w:t>
            </w:r>
            <w:r w:rsidRPr="00221198">
              <w:rPr>
                <w:bCs/>
                <w:sz w:val="18"/>
                <w:szCs w:val="18"/>
              </w:rPr>
              <w:t>A COMPANHIA DE HABITAÇÃO DO ESTADO DE MINAS GERAIS - COHAB MINAS, COM SEDE NA CIDADE ADMINISTRATIVA PRESIDENTE TANCREDO NEVES – RODOVIA PAPA JOÃO PAULO II, 4001 - 14° ANDAR – PRÉDIO GERAIS – BAIRRO SERRA VERDE – BELO HORIZONTE/MG, TORNA PÚBLICO QUE REALIZARÁ A LICITAÇÃO ELETRÔNICA N° COHAB MINAS 013/2020, COM MODO DE DISPUTA FECHADO; CRITÉRIO DE JULGAMENTO DE MAIOR DESCONTO A SER APLICADO LINEARMENTE SOBRE A PLANILHA DA COHAB MINAS; SOB O REGIME DE EMPREITADA POR PREÇO GLOBAL, OBJETIVANDO SELECIONAR EMPRESA DO RAMO DE ATIVIDADES DA CONSTRUÇÃO CIVIL, PARA A IMPLANTAÇÃO E CONSTRUÇÃO DE 23 UNIDADES HABITACIONAIS TIPO MG-91-I-2-45, MUNICÍPIO DE WENCESLAU BRAZ/MG, CONFORME PROJETOS, PLANILHAS E ESPECIFICAÇÕES TÉCNICAS, COMPONENTES DESTE PROJETO BÁSICO, NO ÂMBITO DO PROGRAMA PARCERIAS – IMÓVEL NA PLANTA – CARTA DE CRÉDITO ASSOCIATIVO – FGTS – PROGRAMA MINHA CASA MINHA VIDA.- PMCMV.</w:t>
            </w:r>
          </w:p>
        </w:tc>
        <w:tc>
          <w:tcPr>
            <w:tcW w:w="3260" w:type="dxa"/>
            <w:gridSpan w:val="2"/>
            <w:vAlign w:val="center"/>
          </w:tcPr>
          <w:p w14:paraId="69C0460B" w14:textId="77777777" w:rsidR="00C971BA" w:rsidRPr="28EB4EDF" w:rsidRDefault="00C971BA" w:rsidP="007F12DA">
            <w:pPr>
              <w:rPr>
                <w:bCs/>
                <w:sz w:val="18"/>
                <w:szCs w:val="18"/>
              </w:rPr>
            </w:pPr>
            <w:r w:rsidRPr="28EB4EDF">
              <w:rPr>
                <w:bCs/>
                <w:sz w:val="18"/>
                <w:szCs w:val="18"/>
              </w:rPr>
              <w:t>DATAS:</w:t>
            </w:r>
          </w:p>
          <w:p w14:paraId="104C0D02" w14:textId="23A12149" w:rsidR="00C971BA" w:rsidRPr="28EB4EDF" w:rsidRDefault="00C971BA" w:rsidP="007F12DA">
            <w:pPr>
              <w:numPr>
                <w:ilvl w:val="0"/>
                <w:numId w:val="1"/>
              </w:numPr>
              <w:tabs>
                <w:tab w:val="num" w:pos="290"/>
              </w:tabs>
              <w:ind w:hanging="612"/>
              <w:rPr>
                <w:sz w:val="18"/>
                <w:szCs w:val="18"/>
              </w:rPr>
            </w:pPr>
            <w:r w:rsidRPr="28EB4EDF">
              <w:rPr>
                <w:sz w:val="18"/>
                <w:szCs w:val="18"/>
              </w:rPr>
              <w:t xml:space="preserve">Entrega: </w:t>
            </w:r>
            <w:r>
              <w:rPr>
                <w:sz w:val="18"/>
                <w:szCs w:val="18"/>
              </w:rPr>
              <w:t>06/05/2020, até ás 11:30.</w:t>
            </w:r>
          </w:p>
          <w:p w14:paraId="509BC69D" w14:textId="27CE3A21" w:rsidR="00C971BA" w:rsidRPr="00BF0C1B" w:rsidRDefault="00C971BA" w:rsidP="00C971BA">
            <w:pPr>
              <w:numPr>
                <w:ilvl w:val="0"/>
                <w:numId w:val="1"/>
              </w:numPr>
              <w:tabs>
                <w:tab w:val="num" w:pos="290"/>
              </w:tabs>
              <w:ind w:hanging="612"/>
              <w:rPr>
                <w:sz w:val="18"/>
                <w:szCs w:val="18"/>
              </w:rPr>
            </w:pPr>
            <w:r w:rsidRPr="28EB4EDF">
              <w:rPr>
                <w:sz w:val="18"/>
                <w:szCs w:val="18"/>
              </w:rPr>
              <w:t>Abertura:</w:t>
            </w:r>
            <w:r>
              <w:rPr>
                <w:sz w:val="18"/>
                <w:szCs w:val="18"/>
              </w:rPr>
              <w:t xml:space="preserve"> 06/05/2020</w:t>
            </w:r>
            <w:r w:rsidRPr="28EB4EDF">
              <w:rPr>
                <w:sz w:val="18"/>
                <w:szCs w:val="18"/>
              </w:rPr>
              <w:t xml:space="preserve">, ás </w:t>
            </w:r>
            <w:r>
              <w:rPr>
                <w:sz w:val="18"/>
                <w:szCs w:val="18"/>
              </w:rPr>
              <w:t>11:30.</w:t>
            </w:r>
          </w:p>
        </w:tc>
      </w:tr>
      <w:tr w:rsidR="00C971BA" w:rsidRPr="00464A9A" w14:paraId="76208DE9" w14:textId="77777777" w:rsidTr="007F12DA">
        <w:trPr>
          <w:cantSplit/>
          <w:trHeight w:val="45"/>
        </w:trPr>
        <w:tc>
          <w:tcPr>
            <w:tcW w:w="10768" w:type="dxa"/>
            <w:gridSpan w:val="6"/>
            <w:tcBorders>
              <w:top w:val="single" w:sz="4" w:space="0" w:color="auto"/>
              <w:left w:val="single" w:sz="4" w:space="0" w:color="auto"/>
              <w:bottom w:val="single" w:sz="4" w:space="0" w:color="auto"/>
              <w:right w:val="single" w:sz="4" w:space="0" w:color="auto"/>
            </w:tcBorders>
            <w:vAlign w:val="center"/>
          </w:tcPr>
          <w:p w14:paraId="64DC6521" w14:textId="77777777" w:rsidR="00C971BA" w:rsidRPr="00464A9A" w:rsidRDefault="00C971BA" w:rsidP="007F12DA">
            <w:pPr>
              <w:jc w:val="center"/>
              <w:rPr>
                <w:rFonts w:ascii="Arial" w:hAnsi="Arial" w:cs="Arial"/>
                <w:sz w:val="18"/>
                <w:szCs w:val="18"/>
              </w:rPr>
            </w:pPr>
            <w:r w:rsidRPr="00464A9A">
              <w:rPr>
                <w:rFonts w:ascii="Arial" w:hAnsi="Arial" w:cs="Arial"/>
                <w:sz w:val="18"/>
                <w:szCs w:val="18"/>
              </w:rPr>
              <w:t>VALORES</w:t>
            </w:r>
          </w:p>
        </w:tc>
      </w:tr>
      <w:tr w:rsidR="00C971BA" w:rsidRPr="282F5E0E" w14:paraId="3275626D" w14:textId="77777777" w:rsidTr="007F12DA">
        <w:trPr>
          <w:cantSplit/>
          <w:trHeight w:val="69"/>
        </w:trPr>
        <w:tc>
          <w:tcPr>
            <w:tcW w:w="2629" w:type="dxa"/>
            <w:vAlign w:val="center"/>
          </w:tcPr>
          <w:p w14:paraId="59F11C34" w14:textId="77777777" w:rsidR="00C971BA" w:rsidRPr="282F5E0E" w:rsidRDefault="00C971BA" w:rsidP="007F12DA">
            <w:pPr>
              <w:keepNext/>
              <w:jc w:val="center"/>
              <w:outlineLvl w:val="2"/>
              <w:rPr>
                <w:rFonts w:cs="Arial"/>
                <w:sz w:val="18"/>
                <w:szCs w:val="18"/>
              </w:rPr>
            </w:pPr>
            <w:r w:rsidRPr="282F5E0E">
              <w:rPr>
                <w:rFonts w:cs="Arial"/>
                <w:sz w:val="18"/>
                <w:szCs w:val="18"/>
              </w:rPr>
              <w:t>Valor Estimado da Obra</w:t>
            </w:r>
          </w:p>
        </w:tc>
        <w:tc>
          <w:tcPr>
            <w:tcW w:w="3467" w:type="dxa"/>
            <w:gridSpan w:val="2"/>
            <w:vAlign w:val="center"/>
          </w:tcPr>
          <w:p w14:paraId="11D3DAC6" w14:textId="77777777" w:rsidR="00C971BA" w:rsidRPr="282F5E0E" w:rsidRDefault="00C971BA" w:rsidP="007F12DA">
            <w:pPr>
              <w:jc w:val="center"/>
              <w:outlineLvl w:val="1"/>
              <w:rPr>
                <w:bCs/>
                <w:sz w:val="18"/>
                <w:szCs w:val="18"/>
              </w:rPr>
            </w:pPr>
            <w:r w:rsidRPr="282F5E0E">
              <w:rPr>
                <w:rFonts w:cs="Arial"/>
                <w:bCs/>
                <w:sz w:val="18"/>
                <w:szCs w:val="18"/>
              </w:rPr>
              <w:t>Capital Social Igual ou Superior</w:t>
            </w:r>
          </w:p>
        </w:tc>
        <w:tc>
          <w:tcPr>
            <w:tcW w:w="3260" w:type="dxa"/>
            <w:gridSpan w:val="2"/>
            <w:vAlign w:val="center"/>
          </w:tcPr>
          <w:p w14:paraId="077C9648" w14:textId="77777777" w:rsidR="00C971BA" w:rsidRPr="282F5E0E" w:rsidRDefault="00C971BA" w:rsidP="007F12DA">
            <w:pPr>
              <w:jc w:val="center"/>
              <w:outlineLvl w:val="1"/>
              <w:rPr>
                <w:sz w:val="18"/>
                <w:szCs w:val="18"/>
              </w:rPr>
            </w:pPr>
            <w:r w:rsidRPr="282F5E0E">
              <w:rPr>
                <w:rFonts w:cs="Arial"/>
                <w:sz w:val="18"/>
                <w:szCs w:val="18"/>
              </w:rPr>
              <w:t>Garantia</w:t>
            </w:r>
            <w:r w:rsidRPr="282F5E0E">
              <w:rPr>
                <w:rFonts w:cs="Arial"/>
                <w:bCs/>
                <w:sz w:val="18"/>
                <w:szCs w:val="18"/>
              </w:rPr>
              <w:t xml:space="preserve"> de Proposta</w:t>
            </w:r>
          </w:p>
        </w:tc>
        <w:tc>
          <w:tcPr>
            <w:tcW w:w="1412" w:type="dxa"/>
            <w:vAlign w:val="center"/>
          </w:tcPr>
          <w:p w14:paraId="519DEC0C" w14:textId="77777777" w:rsidR="00C971BA" w:rsidRPr="282F5E0E" w:rsidRDefault="00C971BA" w:rsidP="007F12DA">
            <w:pPr>
              <w:jc w:val="center"/>
              <w:outlineLvl w:val="1"/>
              <w:rPr>
                <w:sz w:val="18"/>
                <w:szCs w:val="18"/>
              </w:rPr>
            </w:pPr>
            <w:r w:rsidRPr="282F5E0E">
              <w:rPr>
                <w:rFonts w:cs="Arial"/>
                <w:bCs/>
                <w:sz w:val="18"/>
                <w:szCs w:val="18"/>
              </w:rPr>
              <w:t>Valor do Edital</w:t>
            </w:r>
          </w:p>
        </w:tc>
      </w:tr>
      <w:tr w:rsidR="00C971BA" w:rsidRPr="282F5E0E" w14:paraId="53021AF0" w14:textId="77777777" w:rsidTr="007F12DA">
        <w:trPr>
          <w:cantSplit/>
        </w:trPr>
        <w:tc>
          <w:tcPr>
            <w:tcW w:w="2629" w:type="dxa"/>
            <w:vAlign w:val="center"/>
          </w:tcPr>
          <w:p w14:paraId="5C4DAFCF" w14:textId="77777777" w:rsidR="00C971BA" w:rsidRPr="282F5E0E" w:rsidRDefault="00C971BA" w:rsidP="007F12DA">
            <w:pPr>
              <w:autoSpaceDE w:val="0"/>
              <w:autoSpaceDN w:val="0"/>
              <w:adjustRightInd w:val="0"/>
              <w:jc w:val="center"/>
              <w:rPr>
                <w:rFonts w:cs="Arial"/>
                <w:sz w:val="18"/>
                <w:szCs w:val="18"/>
              </w:rPr>
            </w:pPr>
            <w:r w:rsidRPr="00742DE5">
              <w:rPr>
                <w:rFonts w:cs="Arial"/>
                <w:sz w:val="18"/>
                <w:szCs w:val="18"/>
              </w:rPr>
              <w:t>R$ 1.871.061,30</w:t>
            </w:r>
          </w:p>
        </w:tc>
        <w:tc>
          <w:tcPr>
            <w:tcW w:w="3467" w:type="dxa"/>
            <w:gridSpan w:val="2"/>
            <w:vAlign w:val="center"/>
          </w:tcPr>
          <w:p w14:paraId="2B5E8B97" w14:textId="77777777" w:rsidR="00C971BA" w:rsidRPr="282F5E0E" w:rsidRDefault="00C971BA" w:rsidP="007F12DA">
            <w:pPr>
              <w:autoSpaceDE w:val="0"/>
              <w:autoSpaceDN w:val="0"/>
              <w:adjustRightInd w:val="0"/>
              <w:jc w:val="center"/>
              <w:rPr>
                <w:rFonts w:cs="Arial"/>
                <w:sz w:val="18"/>
                <w:szCs w:val="18"/>
              </w:rPr>
            </w:pPr>
            <w:r w:rsidRPr="00742DE5">
              <w:rPr>
                <w:rFonts w:cs="Arial"/>
                <w:sz w:val="18"/>
                <w:szCs w:val="18"/>
              </w:rPr>
              <w:t>R$180.000,00</w:t>
            </w:r>
          </w:p>
        </w:tc>
        <w:tc>
          <w:tcPr>
            <w:tcW w:w="3260" w:type="dxa"/>
            <w:gridSpan w:val="2"/>
            <w:vAlign w:val="center"/>
          </w:tcPr>
          <w:p w14:paraId="651DEF34" w14:textId="77777777" w:rsidR="00C971BA" w:rsidRPr="282F5E0E" w:rsidRDefault="00C971BA" w:rsidP="007F12DA">
            <w:pPr>
              <w:autoSpaceDE w:val="0"/>
              <w:autoSpaceDN w:val="0"/>
              <w:adjustRightInd w:val="0"/>
              <w:jc w:val="center"/>
              <w:rPr>
                <w:bCs/>
                <w:sz w:val="18"/>
                <w:szCs w:val="18"/>
              </w:rPr>
            </w:pPr>
            <w:r w:rsidRPr="00742DE5">
              <w:rPr>
                <w:bCs/>
                <w:sz w:val="18"/>
                <w:szCs w:val="18"/>
              </w:rPr>
              <w:t>R$18.000,00</w:t>
            </w:r>
          </w:p>
        </w:tc>
        <w:tc>
          <w:tcPr>
            <w:tcW w:w="1412" w:type="dxa"/>
            <w:vAlign w:val="center"/>
          </w:tcPr>
          <w:p w14:paraId="486E8571" w14:textId="77777777" w:rsidR="00C971BA" w:rsidRPr="282F5E0E" w:rsidRDefault="00C971BA" w:rsidP="007F12DA">
            <w:pPr>
              <w:tabs>
                <w:tab w:val="left" w:pos="1080"/>
              </w:tabs>
              <w:jc w:val="center"/>
              <w:outlineLvl w:val="1"/>
              <w:rPr>
                <w:bCs/>
                <w:sz w:val="18"/>
                <w:szCs w:val="18"/>
              </w:rPr>
            </w:pPr>
            <w:r w:rsidRPr="282F5E0E">
              <w:rPr>
                <w:bCs/>
                <w:sz w:val="18"/>
                <w:szCs w:val="18"/>
              </w:rPr>
              <w:t>R$ -</w:t>
            </w:r>
          </w:p>
        </w:tc>
      </w:tr>
      <w:tr w:rsidR="00C971BA" w:rsidRPr="282F5E0E" w14:paraId="5C8DFF5B" w14:textId="77777777" w:rsidTr="007F12DA">
        <w:trPr>
          <w:cantSplit/>
          <w:trHeight w:val="45"/>
        </w:trPr>
        <w:tc>
          <w:tcPr>
            <w:tcW w:w="10768" w:type="dxa"/>
            <w:gridSpan w:val="6"/>
          </w:tcPr>
          <w:p w14:paraId="12D04FB1" w14:textId="77777777" w:rsidR="00C971BA" w:rsidRPr="282F5E0E" w:rsidRDefault="00C971BA" w:rsidP="007F12DA">
            <w:pPr>
              <w:autoSpaceDE w:val="0"/>
              <w:autoSpaceDN w:val="0"/>
              <w:adjustRightInd w:val="0"/>
              <w:jc w:val="both"/>
              <w:rPr>
                <w:sz w:val="18"/>
                <w:szCs w:val="18"/>
              </w:rPr>
            </w:pPr>
            <w:r w:rsidRPr="282F5E0E">
              <w:rPr>
                <w:rFonts w:ascii="Arial" w:hAnsi="Arial" w:cs="Arial"/>
                <w:sz w:val="18"/>
                <w:szCs w:val="18"/>
              </w:rPr>
              <w:t>CAPACIDADE TÉCNICA</w:t>
            </w:r>
            <w:r w:rsidRPr="282F5E0E">
              <w:rPr>
                <w:sz w:val="18"/>
                <w:szCs w:val="18"/>
              </w:rPr>
              <w:t xml:space="preserve">: </w:t>
            </w:r>
            <w:r w:rsidRPr="00D3064A">
              <w:rPr>
                <w:sz w:val="18"/>
                <w:szCs w:val="18"/>
              </w:rPr>
              <w:t>- Edificações: conjunto habitacional ou conjunto de unidades de padrão similar à</w:t>
            </w:r>
            <w:r>
              <w:rPr>
                <w:sz w:val="18"/>
                <w:szCs w:val="18"/>
              </w:rPr>
              <w:t xml:space="preserve"> </w:t>
            </w:r>
            <w:r w:rsidRPr="00D3064A">
              <w:rPr>
                <w:sz w:val="18"/>
                <w:szCs w:val="18"/>
              </w:rPr>
              <w:t>conjunto habitacional.</w:t>
            </w:r>
          </w:p>
        </w:tc>
      </w:tr>
      <w:tr w:rsidR="00C971BA" w:rsidRPr="282F5E0E" w14:paraId="28C1F502" w14:textId="77777777" w:rsidTr="007F12DA">
        <w:trPr>
          <w:cantSplit/>
          <w:trHeight w:val="66"/>
        </w:trPr>
        <w:tc>
          <w:tcPr>
            <w:tcW w:w="10768" w:type="dxa"/>
            <w:gridSpan w:val="6"/>
          </w:tcPr>
          <w:p w14:paraId="4E8A3FE4" w14:textId="77777777" w:rsidR="00C971BA" w:rsidRPr="282F5E0E" w:rsidRDefault="00C971BA" w:rsidP="007F12DA">
            <w:pPr>
              <w:autoSpaceDE w:val="0"/>
              <w:autoSpaceDN w:val="0"/>
              <w:adjustRightInd w:val="0"/>
              <w:jc w:val="both"/>
              <w:rPr>
                <w:b/>
                <w:bCs/>
                <w:sz w:val="18"/>
                <w:szCs w:val="18"/>
              </w:rPr>
            </w:pPr>
            <w:r w:rsidRPr="282F5E0E">
              <w:rPr>
                <w:rFonts w:cs="Arial"/>
                <w:sz w:val="18"/>
                <w:szCs w:val="18"/>
              </w:rPr>
              <w:t xml:space="preserve">CAPACIDADE OPERACIONAL: </w:t>
            </w:r>
            <w:r w:rsidRPr="00D3064A">
              <w:rPr>
                <w:sz w:val="18"/>
                <w:szCs w:val="18"/>
              </w:rPr>
              <w:t>- Edificações: conjunto habitacional ou conjunto de unidades de padrão similar à</w:t>
            </w:r>
            <w:r>
              <w:rPr>
                <w:sz w:val="18"/>
                <w:szCs w:val="18"/>
              </w:rPr>
              <w:t xml:space="preserve"> </w:t>
            </w:r>
            <w:r w:rsidRPr="00D3064A">
              <w:rPr>
                <w:sz w:val="18"/>
                <w:szCs w:val="18"/>
              </w:rPr>
              <w:t>conjunto habitacional, com área construída mínima de 550,00 m² (quinhentos e</w:t>
            </w:r>
            <w:r>
              <w:rPr>
                <w:sz w:val="18"/>
                <w:szCs w:val="18"/>
              </w:rPr>
              <w:t xml:space="preserve"> </w:t>
            </w:r>
            <w:r w:rsidRPr="00D3064A">
              <w:rPr>
                <w:sz w:val="18"/>
                <w:szCs w:val="18"/>
              </w:rPr>
              <w:t>cinquenta metros quadrados), EM UM ÚNICO ATESTADO OU O SOMATÓRIO DE</w:t>
            </w:r>
            <w:r>
              <w:rPr>
                <w:sz w:val="18"/>
                <w:szCs w:val="18"/>
              </w:rPr>
              <w:t xml:space="preserve"> </w:t>
            </w:r>
            <w:r w:rsidRPr="00D3064A">
              <w:rPr>
                <w:sz w:val="18"/>
                <w:szCs w:val="18"/>
              </w:rPr>
              <w:t>ATESTADOS, DESDE QUE AS OBRAS ATESTADAS TENHAM SIDO</w:t>
            </w:r>
            <w:r>
              <w:rPr>
                <w:sz w:val="18"/>
                <w:szCs w:val="18"/>
              </w:rPr>
              <w:t xml:space="preserve"> </w:t>
            </w:r>
            <w:r w:rsidRPr="00D3064A">
              <w:rPr>
                <w:sz w:val="18"/>
                <w:szCs w:val="18"/>
              </w:rPr>
              <w:t>EXECUTADAS EM PERÍODO CONCOMITANTE.</w:t>
            </w:r>
          </w:p>
        </w:tc>
      </w:tr>
      <w:tr w:rsidR="00C971BA" w:rsidRPr="282F5E0E" w14:paraId="5AA751AC" w14:textId="77777777" w:rsidTr="007F12DA">
        <w:trPr>
          <w:cantSplit/>
        </w:trPr>
        <w:tc>
          <w:tcPr>
            <w:tcW w:w="10768" w:type="dxa"/>
            <w:gridSpan w:val="6"/>
            <w:vAlign w:val="center"/>
          </w:tcPr>
          <w:p w14:paraId="33E105C6" w14:textId="77777777" w:rsidR="00C971BA" w:rsidRPr="282F5E0E" w:rsidRDefault="00C971BA" w:rsidP="007F12DA">
            <w:pPr>
              <w:jc w:val="both"/>
              <w:rPr>
                <w:sz w:val="2"/>
                <w:szCs w:val="2"/>
              </w:rPr>
            </w:pPr>
            <w:r w:rsidRPr="282F5E0E">
              <w:rPr>
                <w:rFonts w:ascii="Arial" w:hAnsi="Arial" w:cs="Arial"/>
                <w:sz w:val="18"/>
                <w:szCs w:val="18"/>
              </w:rPr>
              <w:t>ÍNDICES ECONÔMICOS</w:t>
            </w:r>
            <w:r w:rsidRPr="282F5E0E">
              <w:rPr>
                <w:sz w:val="18"/>
                <w:szCs w:val="18"/>
              </w:rPr>
              <w:t xml:space="preserve">: </w:t>
            </w:r>
            <w:r>
              <w:rPr>
                <w:sz w:val="18"/>
                <w:szCs w:val="18"/>
              </w:rPr>
              <w:t>Conforme edital.</w:t>
            </w:r>
          </w:p>
        </w:tc>
      </w:tr>
      <w:tr w:rsidR="00C971BA" w:rsidRPr="282F5E0E" w14:paraId="598DFDFC" w14:textId="77777777" w:rsidTr="007F12DA">
        <w:trPr>
          <w:cantSplit/>
          <w:trHeight w:val="97"/>
        </w:trPr>
        <w:tc>
          <w:tcPr>
            <w:tcW w:w="10768" w:type="dxa"/>
            <w:gridSpan w:val="6"/>
          </w:tcPr>
          <w:p w14:paraId="5FF51E08" w14:textId="77777777" w:rsidR="00C971BA" w:rsidRPr="282F5E0E" w:rsidRDefault="00C971BA" w:rsidP="007F12DA">
            <w:pPr>
              <w:jc w:val="both"/>
              <w:rPr>
                <w:sz w:val="18"/>
                <w:szCs w:val="18"/>
              </w:rPr>
            </w:pPr>
            <w:r w:rsidRPr="28EB4EDF">
              <w:rPr>
                <w:rFonts w:ascii="Arial" w:hAnsi="Arial" w:cs="Arial"/>
                <w:sz w:val="18"/>
                <w:szCs w:val="18"/>
              </w:rPr>
              <w:t>OBSERVAÇÕES</w:t>
            </w:r>
            <w:r w:rsidRPr="002123C9">
              <w:rPr>
                <w:rFonts w:ascii="Arial" w:hAnsi="Arial" w:cs="Arial"/>
                <w:sz w:val="18"/>
                <w:szCs w:val="18"/>
              </w:rPr>
              <w:t>:</w:t>
            </w:r>
            <w:r>
              <w:t xml:space="preserve"> </w:t>
            </w:r>
            <w:r w:rsidRPr="00151942">
              <w:rPr>
                <w:sz w:val="18"/>
                <w:szCs w:val="18"/>
              </w:rPr>
              <w:t>VISITA TÉCNICA</w:t>
            </w:r>
            <w:r>
              <w:rPr>
                <w:sz w:val="18"/>
                <w:szCs w:val="18"/>
              </w:rPr>
              <w:t>:</w:t>
            </w:r>
            <w:r w:rsidRPr="00151942">
              <w:rPr>
                <w:sz w:val="18"/>
                <w:szCs w:val="18"/>
              </w:rPr>
              <w:t>O licitante deverá realizar a visita técnica ao imóvel onde será implantado o</w:t>
            </w:r>
            <w:r>
              <w:rPr>
                <w:sz w:val="18"/>
                <w:szCs w:val="18"/>
              </w:rPr>
              <w:t xml:space="preserve"> </w:t>
            </w:r>
            <w:r w:rsidRPr="00151942">
              <w:rPr>
                <w:sz w:val="18"/>
                <w:szCs w:val="18"/>
              </w:rPr>
              <w:t>empreendimento objeto desta licitação, objetivando conhecer o terreno e, inclusive, o</w:t>
            </w:r>
            <w:r>
              <w:rPr>
                <w:sz w:val="18"/>
                <w:szCs w:val="18"/>
              </w:rPr>
              <w:t xml:space="preserve"> </w:t>
            </w:r>
            <w:r w:rsidRPr="00151942">
              <w:rPr>
                <w:sz w:val="18"/>
                <w:szCs w:val="18"/>
              </w:rPr>
              <w:t>dimensionamento das instalações necessárias, tais como elétricas e hidro sanitárias</w:t>
            </w:r>
            <w:r>
              <w:rPr>
                <w:sz w:val="18"/>
                <w:szCs w:val="18"/>
              </w:rPr>
              <w:t xml:space="preserve"> </w:t>
            </w:r>
            <w:r w:rsidRPr="00151942">
              <w:rPr>
                <w:sz w:val="18"/>
                <w:szCs w:val="18"/>
              </w:rPr>
              <w:t>do canteiro da obra, cujos custos são de responsabilidade da contratada, conforme</w:t>
            </w:r>
            <w:r>
              <w:rPr>
                <w:sz w:val="18"/>
                <w:szCs w:val="18"/>
              </w:rPr>
              <w:t xml:space="preserve"> </w:t>
            </w:r>
            <w:r w:rsidRPr="00151942">
              <w:rPr>
                <w:sz w:val="18"/>
                <w:szCs w:val="18"/>
              </w:rPr>
              <w:t xml:space="preserve">discriminado no Caderno de Encargos, disponível no site </w:t>
            </w:r>
            <w:hyperlink r:id="rId18" w:history="1">
              <w:r w:rsidRPr="00BC06AD">
                <w:rPr>
                  <w:rStyle w:val="Hyperlink"/>
                  <w:sz w:val="18"/>
                  <w:szCs w:val="18"/>
                </w:rPr>
                <w:t>www.cohab.mg.gov.br</w:t>
              </w:r>
            </w:hyperlink>
            <w:r>
              <w:rPr>
                <w:sz w:val="18"/>
                <w:szCs w:val="18"/>
              </w:rPr>
              <w:t xml:space="preserve"> </w:t>
            </w:r>
            <w:r w:rsidRPr="00151942">
              <w:rPr>
                <w:sz w:val="18"/>
                <w:szCs w:val="18"/>
              </w:rPr>
              <w:t>–</w:t>
            </w:r>
            <w:r>
              <w:rPr>
                <w:sz w:val="18"/>
                <w:szCs w:val="18"/>
              </w:rPr>
              <w:t xml:space="preserve"> </w:t>
            </w:r>
            <w:r w:rsidRPr="00151942">
              <w:rPr>
                <w:sz w:val="18"/>
                <w:szCs w:val="18"/>
              </w:rPr>
              <w:t>links: Licitações e Contratos - Licitações .</w:t>
            </w:r>
            <w:r>
              <w:t xml:space="preserve"> </w:t>
            </w:r>
            <w:proofErr w:type="gramStart"/>
            <w:r>
              <w:rPr>
                <w:rFonts w:cs="Symbol"/>
                <w:color w:val="000000"/>
                <w:sz w:val="18"/>
                <w:szCs w:val="18"/>
              </w:rPr>
              <w:t>o</w:t>
            </w:r>
            <w:proofErr w:type="gramEnd"/>
            <w:r>
              <w:rPr>
                <w:rFonts w:cs="Symbol"/>
                <w:color w:val="000000"/>
                <w:sz w:val="18"/>
                <w:szCs w:val="18"/>
              </w:rPr>
              <w:t xml:space="preserve"> edital estará disponível no site </w:t>
            </w:r>
            <w:hyperlink r:id="rId19" w:history="1">
              <w:r w:rsidRPr="00460C94">
                <w:rPr>
                  <w:rStyle w:val="Hyperlink"/>
                  <w:rFonts w:cs="Symbol"/>
                  <w:sz w:val="18"/>
                  <w:szCs w:val="18"/>
                </w:rPr>
                <w:t>www.cohab.mg.gov.br</w:t>
              </w:r>
            </w:hyperlink>
            <w:r>
              <w:rPr>
                <w:rFonts w:cs="Symbol"/>
                <w:color w:val="000000"/>
                <w:sz w:val="18"/>
                <w:szCs w:val="18"/>
              </w:rPr>
              <w:t xml:space="preserve"> </w:t>
            </w:r>
            <w:r w:rsidRPr="004664EB">
              <w:rPr>
                <w:rFonts w:cs="Symbol"/>
                <w:color w:val="000000"/>
                <w:sz w:val="18"/>
                <w:szCs w:val="18"/>
              </w:rPr>
              <w:t xml:space="preserve">– links: Licitações e Contratos </w:t>
            </w:r>
            <w:r>
              <w:rPr>
                <w:rFonts w:cs="Symbol"/>
                <w:color w:val="000000"/>
                <w:sz w:val="18"/>
                <w:szCs w:val="18"/>
              </w:rPr>
              <w:t>–</w:t>
            </w:r>
            <w:r w:rsidRPr="004664EB">
              <w:rPr>
                <w:rFonts w:cs="Symbol"/>
                <w:color w:val="000000"/>
                <w:sz w:val="18"/>
                <w:szCs w:val="18"/>
              </w:rPr>
              <w:t xml:space="preserve"> Licitações</w:t>
            </w:r>
            <w:r>
              <w:rPr>
                <w:rFonts w:cs="Symbol"/>
                <w:color w:val="000000"/>
                <w:sz w:val="18"/>
                <w:szCs w:val="18"/>
              </w:rPr>
              <w:t xml:space="preserve"> </w:t>
            </w:r>
            <w:hyperlink r:id="rId20" w:history="1">
              <w:r w:rsidRPr="00BC06AD">
                <w:rPr>
                  <w:rStyle w:val="Hyperlink"/>
                  <w:rFonts w:cs="Symbol"/>
                  <w:sz w:val="18"/>
                  <w:szCs w:val="18"/>
                </w:rPr>
                <w:t>http://www.cohab.mg.gov.br/licitacoes/licitacoes-em-andamento/?cat=3</w:t>
              </w:r>
            </w:hyperlink>
          </w:p>
        </w:tc>
      </w:tr>
    </w:tbl>
    <w:p w14:paraId="375587A9" w14:textId="77777777" w:rsidR="00C971BA" w:rsidRDefault="00C971BA" w:rsidP="00C971BA">
      <w:pPr>
        <w:autoSpaceDE w:val="0"/>
        <w:autoSpaceDN w:val="0"/>
        <w:adjustRightInd w:val="0"/>
        <w:jc w:val="both"/>
      </w:pPr>
    </w:p>
    <w:p w14:paraId="67423370" w14:textId="77777777" w:rsidR="00C971BA" w:rsidRDefault="00C971BA" w:rsidP="00C971BA">
      <w:pPr>
        <w:rPr>
          <w:rFonts w:asciiTheme="minorHAnsi" w:hAnsiTheme="minorHAnsi" w:cs="Arial"/>
          <w:bCs/>
          <w:color w:val="000000"/>
        </w:rPr>
      </w:pPr>
    </w:p>
    <w:p w14:paraId="64613DD3" w14:textId="77777777" w:rsidR="003C69AE" w:rsidRDefault="003C69AE" w:rsidP="00C971BA">
      <w:pPr>
        <w:rPr>
          <w:rFonts w:asciiTheme="minorHAnsi" w:hAnsiTheme="minorHAnsi" w:cs="Arial"/>
          <w:bCs/>
          <w:color w:val="000000"/>
        </w:rPr>
      </w:pPr>
    </w:p>
    <w:p w14:paraId="20C99E98" w14:textId="77777777" w:rsidR="00C971BA" w:rsidRDefault="00C971BA" w:rsidP="001D03CA">
      <w:pPr>
        <w:rPr>
          <w:rFonts w:cs="Arial"/>
          <w:bCs/>
          <w:sz w:val="18"/>
          <w:szCs w:val="15"/>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9"/>
        <w:gridCol w:w="2688"/>
        <w:gridCol w:w="779"/>
        <w:gridCol w:w="1412"/>
        <w:gridCol w:w="1848"/>
        <w:gridCol w:w="1412"/>
      </w:tblGrid>
      <w:tr w:rsidR="00C971BA" w:rsidRPr="288576E7" w14:paraId="3740861F" w14:textId="77777777" w:rsidTr="007F12DA">
        <w:trPr>
          <w:cantSplit/>
          <w:trHeight w:val="270"/>
        </w:trPr>
        <w:tc>
          <w:tcPr>
            <w:tcW w:w="5317" w:type="dxa"/>
            <w:gridSpan w:val="2"/>
            <w:vAlign w:val="center"/>
          </w:tcPr>
          <w:p w14:paraId="390AD0F1" w14:textId="77777777" w:rsidR="00C971BA" w:rsidRPr="288576E7" w:rsidRDefault="00C971BA" w:rsidP="007F12DA">
            <w:pPr>
              <w:rPr>
                <w:rFonts w:ascii="Arial" w:hAnsi="Arial" w:cs="Arial"/>
                <w:bCs/>
                <w:sz w:val="20"/>
                <w:szCs w:val="20"/>
              </w:rPr>
            </w:pPr>
            <w:r w:rsidRPr="288576E7">
              <w:rPr>
                <w:rFonts w:ascii="Arial" w:hAnsi="Arial" w:cs="Arial"/>
                <w:bCs/>
                <w:sz w:val="20"/>
                <w:szCs w:val="20"/>
              </w:rPr>
              <w:t xml:space="preserve">ÓRGÃO LICITANTE: </w:t>
            </w:r>
            <w:r>
              <w:rPr>
                <w:rFonts w:ascii="Frutiger-Bold" w:hAnsi="Frutiger-Bold"/>
                <w:b/>
                <w:bCs/>
                <w:sz w:val="34"/>
                <w:szCs w:val="28"/>
              </w:rPr>
              <w:t xml:space="preserve">- </w:t>
            </w:r>
            <w:r w:rsidRPr="28E472D7">
              <w:rPr>
                <w:rFonts w:ascii="Times New Roman" w:hAnsi="Times New Roman"/>
                <w:b/>
                <w:bCs/>
                <w:sz w:val="34"/>
                <w:szCs w:val="34"/>
              </w:rPr>
              <w:t>COHAB MINAS</w:t>
            </w:r>
          </w:p>
        </w:tc>
        <w:tc>
          <w:tcPr>
            <w:tcW w:w="5451" w:type="dxa"/>
            <w:gridSpan w:val="4"/>
            <w:vAlign w:val="center"/>
          </w:tcPr>
          <w:p w14:paraId="6EFE9254" w14:textId="30D0D4A2" w:rsidR="00C971BA" w:rsidRPr="288576E7" w:rsidRDefault="00C971BA" w:rsidP="007F12DA">
            <w:pPr>
              <w:jc w:val="both"/>
              <w:outlineLvl w:val="1"/>
              <w:rPr>
                <w:b/>
                <w:sz w:val="20"/>
                <w:szCs w:val="20"/>
              </w:rPr>
            </w:pPr>
            <w:r w:rsidRPr="288576E7">
              <w:rPr>
                <w:rFonts w:ascii="Arial" w:hAnsi="Arial" w:cs="Arial"/>
                <w:sz w:val="20"/>
                <w:szCs w:val="20"/>
              </w:rPr>
              <w:t>EDITAL:</w:t>
            </w:r>
            <w:r>
              <w:rPr>
                <w:rFonts w:ascii="Arial" w:hAnsi="Arial" w:cs="Arial"/>
                <w:sz w:val="20"/>
                <w:szCs w:val="20"/>
              </w:rPr>
              <w:t xml:space="preserve"> </w:t>
            </w:r>
            <w:r w:rsidRPr="0085601C">
              <w:rPr>
                <w:rFonts w:ascii="Times New Roman" w:hAnsi="Times New Roman"/>
                <w:b/>
                <w:bCs/>
                <w:sz w:val="34"/>
                <w:szCs w:val="34"/>
              </w:rPr>
              <w:t>LICITAÇÃO ELETRÔNICA COHAB MINAS 0</w:t>
            </w:r>
            <w:r>
              <w:rPr>
                <w:rFonts w:ascii="Times New Roman" w:hAnsi="Times New Roman"/>
                <w:b/>
                <w:bCs/>
                <w:sz w:val="34"/>
                <w:szCs w:val="34"/>
              </w:rPr>
              <w:t>14</w:t>
            </w:r>
            <w:r w:rsidRPr="0085601C">
              <w:rPr>
                <w:rFonts w:ascii="Times New Roman" w:hAnsi="Times New Roman"/>
                <w:b/>
                <w:bCs/>
                <w:sz w:val="34"/>
                <w:szCs w:val="34"/>
              </w:rPr>
              <w:t>/2020</w:t>
            </w:r>
            <w:r>
              <w:rPr>
                <w:rFonts w:ascii="Times New Roman" w:hAnsi="Times New Roman"/>
                <w:b/>
                <w:bCs/>
                <w:sz w:val="34"/>
                <w:szCs w:val="34"/>
              </w:rPr>
              <w:t xml:space="preserve"> -</w:t>
            </w:r>
            <w:r w:rsidRPr="00C971BA">
              <w:rPr>
                <w:rFonts w:ascii="Times New Roman" w:hAnsi="Times New Roman"/>
                <w:b/>
                <w:bCs/>
                <w:color w:val="FF0000"/>
                <w:sz w:val="34"/>
                <w:szCs w:val="34"/>
              </w:rPr>
              <w:t xml:space="preserve"> ADIAMENTO</w:t>
            </w:r>
          </w:p>
        </w:tc>
      </w:tr>
      <w:tr w:rsidR="00C971BA" w:rsidRPr="28EB4EDF" w14:paraId="3EB6E4EC" w14:textId="77777777" w:rsidTr="007F12DA">
        <w:trPr>
          <w:cantSplit/>
        </w:trPr>
        <w:tc>
          <w:tcPr>
            <w:tcW w:w="10768" w:type="dxa"/>
            <w:gridSpan w:val="6"/>
            <w:vAlign w:val="center"/>
          </w:tcPr>
          <w:p w14:paraId="4166126D" w14:textId="77777777" w:rsidR="00C971BA" w:rsidRPr="28EB4EDF" w:rsidRDefault="00C971BA" w:rsidP="007F12DA">
            <w:pPr>
              <w:autoSpaceDE w:val="0"/>
              <w:autoSpaceDN w:val="0"/>
              <w:adjustRightInd w:val="0"/>
              <w:rPr>
                <w:rFonts w:cs="Times-Roman"/>
                <w:sz w:val="18"/>
                <w:szCs w:val="18"/>
              </w:rPr>
            </w:pPr>
            <w:r w:rsidRPr="28EB4EDF">
              <w:rPr>
                <w:rFonts w:cs="Arial"/>
                <w:sz w:val="18"/>
                <w:szCs w:val="18"/>
              </w:rPr>
              <w:t>Endereço:</w:t>
            </w:r>
            <w:r w:rsidRPr="28EB4EDF">
              <w:rPr>
                <w:sz w:val="18"/>
                <w:szCs w:val="18"/>
              </w:rPr>
              <w:t xml:space="preserve"> Rodovia Papa João Paulo II, 4001 - 14º andar (prédio Gerais) - Serra Verde - Belo Horizonte/MG. </w:t>
            </w:r>
          </w:p>
          <w:p w14:paraId="03DDBE29" w14:textId="77777777" w:rsidR="00C971BA" w:rsidRPr="28EB4EDF" w:rsidRDefault="00C971BA" w:rsidP="007F12DA">
            <w:pPr>
              <w:jc w:val="both"/>
              <w:rPr>
                <w:sz w:val="18"/>
                <w:szCs w:val="18"/>
              </w:rPr>
            </w:pPr>
            <w:r w:rsidRPr="28EB4EDF">
              <w:rPr>
                <w:rFonts w:cs="Arial"/>
                <w:sz w:val="18"/>
                <w:szCs w:val="18"/>
              </w:rPr>
              <w:t>Informações</w:t>
            </w:r>
            <w:r w:rsidRPr="28EB4EDF">
              <w:rPr>
                <w:sz w:val="18"/>
                <w:szCs w:val="18"/>
              </w:rPr>
              <w:t xml:space="preserve">: Telefax: (31) 3915-1505 – 3915-7022. E-mail: </w:t>
            </w:r>
            <w:hyperlink r:id="rId21" w:history="1">
              <w:r w:rsidRPr="28EB4EDF">
                <w:rPr>
                  <w:rStyle w:val="Hyperlink"/>
                  <w:sz w:val="18"/>
                  <w:szCs w:val="18"/>
                </w:rPr>
                <w:t>cpl@cohab.mg.gov.br</w:t>
              </w:r>
            </w:hyperlink>
            <w:r w:rsidRPr="28EB4EDF">
              <w:rPr>
                <w:sz w:val="18"/>
                <w:szCs w:val="18"/>
              </w:rPr>
              <w:t>.</w:t>
            </w:r>
          </w:p>
          <w:p w14:paraId="6CD4E736" w14:textId="77777777" w:rsidR="00C971BA" w:rsidRPr="28EB4EDF" w:rsidRDefault="00C971BA" w:rsidP="007F12DA">
            <w:pPr>
              <w:jc w:val="both"/>
              <w:rPr>
                <w:sz w:val="18"/>
                <w:szCs w:val="18"/>
              </w:rPr>
            </w:pPr>
            <w:r w:rsidRPr="28EB4EDF">
              <w:rPr>
                <w:sz w:val="18"/>
                <w:szCs w:val="18"/>
              </w:rPr>
              <w:t xml:space="preserve">Site: </w:t>
            </w:r>
            <w:hyperlink r:id="rId22" w:history="1">
              <w:r w:rsidRPr="28EB4EDF">
                <w:rPr>
                  <w:rStyle w:val="Hyperlink"/>
                  <w:sz w:val="18"/>
                  <w:szCs w:val="18"/>
                </w:rPr>
                <w:t>www.compras.mg.gov.br</w:t>
              </w:r>
            </w:hyperlink>
            <w:r w:rsidRPr="28EB4EDF">
              <w:rPr>
                <w:sz w:val="18"/>
                <w:szCs w:val="18"/>
              </w:rPr>
              <w:t xml:space="preserve"> - </w:t>
            </w:r>
            <w:hyperlink r:id="rId23" w:history="1">
              <w:r w:rsidRPr="28EB4EDF">
                <w:rPr>
                  <w:rStyle w:val="Hyperlink"/>
                  <w:sz w:val="18"/>
                  <w:szCs w:val="18"/>
                </w:rPr>
                <w:t>www.cohab.mg.gov.br</w:t>
              </w:r>
            </w:hyperlink>
          </w:p>
        </w:tc>
      </w:tr>
      <w:tr w:rsidR="00C971BA" w:rsidRPr="00BF0C1B" w14:paraId="0663B251" w14:textId="77777777" w:rsidTr="007F12DA">
        <w:trPr>
          <w:cantSplit/>
          <w:trHeight w:val="1266"/>
        </w:trPr>
        <w:tc>
          <w:tcPr>
            <w:tcW w:w="7508" w:type="dxa"/>
            <w:gridSpan w:val="4"/>
          </w:tcPr>
          <w:p w14:paraId="09791791" w14:textId="77777777" w:rsidR="00C971BA" w:rsidRPr="004937A1" w:rsidRDefault="00C971BA" w:rsidP="007F12DA">
            <w:pPr>
              <w:autoSpaceDE w:val="0"/>
              <w:autoSpaceDN w:val="0"/>
              <w:adjustRightInd w:val="0"/>
              <w:jc w:val="both"/>
              <w:rPr>
                <w:bCs/>
                <w:sz w:val="18"/>
                <w:szCs w:val="18"/>
              </w:rPr>
            </w:pPr>
            <w:r>
              <w:rPr>
                <w:bCs/>
                <w:sz w:val="18"/>
                <w:szCs w:val="18"/>
              </w:rPr>
              <w:lastRenderedPageBreak/>
              <w:t xml:space="preserve">OBJETO: </w:t>
            </w:r>
            <w:r w:rsidRPr="004937A1">
              <w:rPr>
                <w:bCs/>
                <w:sz w:val="18"/>
                <w:szCs w:val="18"/>
              </w:rPr>
              <w:t>COM MODO DE</w:t>
            </w:r>
            <w:r>
              <w:rPr>
                <w:bCs/>
                <w:sz w:val="18"/>
                <w:szCs w:val="18"/>
              </w:rPr>
              <w:t xml:space="preserve"> </w:t>
            </w:r>
            <w:r w:rsidRPr="004937A1">
              <w:rPr>
                <w:bCs/>
                <w:sz w:val="18"/>
                <w:szCs w:val="18"/>
              </w:rPr>
              <w:t>DISPUTA FECHADO; CRITÉRIO DE JULGAMENTO DE MAIOR DESCONTO A SER APLICADO</w:t>
            </w:r>
            <w:r>
              <w:rPr>
                <w:bCs/>
                <w:sz w:val="18"/>
                <w:szCs w:val="18"/>
              </w:rPr>
              <w:t xml:space="preserve"> </w:t>
            </w:r>
            <w:r w:rsidRPr="004937A1">
              <w:rPr>
                <w:bCs/>
                <w:sz w:val="18"/>
                <w:szCs w:val="18"/>
              </w:rPr>
              <w:t>LINEARMENTE SOBRE A PLANILHA DA COHAB MINAS; SOB O REGIME DE EMPREITADA POR</w:t>
            </w:r>
            <w:r>
              <w:rPr>
                <w:bCs/>
                <w:sz w:val="18"/>
                <w:szCs w:val="18"/>
              </w:rPr>
              <w:t xml:space="preserve"> </w:t>
            </w:r>
            <w:r w:rsidRPr="004937A1">
              <w:rPr>
                <w:bCs/>
                <w:sz w:val="18"/>
                <w:szCs w:val="18"/>
              </w:rPr>
              <w:t>PREÇO GLOBAL, OBJETIVANDO SELECIONAR EMPRESA DO RAMO DE ATIVIDADES DA</w:t>
            </w:r>
            <w:r>
              <w:rPr>
                <w:bCs/>
                <w:sz w:val="18"/>
                <w:szCs w:val="18"/>
              </w:rPr>
              <w:t xml:space="preserve"> </w:t>
            </w:r>
            <w:r w:rsidRPr="004937A1">
              <w:rPr>
                <w:bCs/>
                <w:sz w:val="18"/>
                <w:szCs w:val="18"/>
              </w:rPr>
              <w:t>CONSTRUÇÃO CIVIL, PARA A IMPLANTAÇÃO E CONSTRUÇÃO DE OITO PRÉDIOS TIPO</w:t>
            </w:r>
            <w:r>
              <w:rPr>
                <w:bCs/>
                <w:sz w:val="18"/>
                <w:szCs w:val="18"/>
              </w:rPr>
              <w:t xml:space="preserve"> </w:t>
            </w:r>
            <w:r w:rsidRPr="004937A1">
              <w:rPr>
                <w:bCs/>
                <w:sz w:val="18"/>
                <w:szCs w:val="18"/>
              </w:rPr>
              <w:t>MG.24.AP.2.47, COM 16 APARTAMENTOS POR PRÉDIO, TOTALIZANDO 128 APARTAMENTOS,</w:t>
            </w:r>
            <w:r>
              <w:rPr>
                <w:bCs/>
                <w:sz w:val="18"/>
                <w:szCs w:val="18"/>
              </w:rPr>
              <w:t xml:space="preserve"> </w:t>
            </w:r>
            <w:r w:rsidRPr="004937A1">
              <w:rPr>
                <w:bCs/>
                <w:sz w:val="18"/>
                <w:szCs w:val="18"/>
              </w:rPr>
              <w:t>SENDO 96 APARTAMENTOS NO EMPREENDIMENTO RESIDENCIAL BEM VIVER E 32</w:t>
            </w:r>
            <w:r>
              <w:rPr>
                <w:bCs/>
                <w:sz w:val="18"/>
                <w:szCs w:val="18"/>
              </w:rPr>
              <w:t xml:space="preserve"> </w:t>
            </w:r>
            <w:r w:rsidRPr="004937A1">
              <w:rPr>
                <w:bCs/>
                <w:sz w:val="18"/>
                <w:szCs w:val="18"/>
              </w:rPr>
              <w:t>APARTAMENTOS NO EMPREENDIMENTO RESIDENCIAL GRAMADO, 3 CENTROS DE</w:t>
            </w:r>
            <w:r>
              <w:rPr>
                <w:bCs/>
                <w:sz w:val="18"/>
                <w:szCs w:val="18"/>
              </w:rPr>
              <w:t xml:space="preserve"> </w:t>
            </w:r>
            <w:r w:rsidRPr="004937A1">
              <w:rPr>
                <w:bCs/>
                <w:sz w:val="18"/>
                <w:szCs w:val="18"/>
              </w:rPr>
              <w:t>CONVIVÊNCIA TIPO MG-1-CC-5X5 E TERRAPLENAGEM/OBRAS COMPLEMENTARES, NO</w:t>
            </w:r>
            <w:r>
              <w:rPr>
                <w:bCs/>
                <w:sz w:val="18"/>
                <w:szCs w:val="18"/>
              </w:rPr>
              <w:t xml:space="preserve"> </w:t>
            </w:r>
            <w:r w:rsidRPr="004937A1">
              <w:rPr>
                <w:bCs/>
                <w:sz w:val="18"/>
                <w:szCs w:val="18"/>
              </w:rPr>
              <w:t>MUNICÍPIO DE ARAGUARI/MG, CONFORME PROJETOS, PLANILHAS E ESPECIFICAÇÕES</w:t>
            </w:r>
            <w:r>
              <w:rPr>
                <w:bCs/>
                <w:sz w:val="18"/>
                <w:szCs w:val="18"/>
              </w:rPr>
              <w:t xml:space="preserve"> </w:t>
            </w:r>
            <w:r w:rsidRPr="004937A1">
              <w:rPr>
                <w:bCs/>
                <w:sz w:val="18"/>
                <w:szCs w:val="18"/>
              </w:rPr>
              <w:t>TÉCNICAS, COMPONENTES DESTE EDITAL DE LICITAÇÃO, NO ÂMBITO DO PROGRAMA PARCERIAS –</w:t>
            </w:r>
            <w:r>
              <w:rPr>
                <w:bCs/>
                <w:sz w:val="18"/>
                <w:szCs w:val="18"/>
              </w:rPr>
              <w:t xml:space="preserve"> </w:t>
            </w:r>
            <w:r w:rsidRPr="004937A1">
              <w:rPr>
                <w:bCs/>
                <w:sz w:val="18"/>
                <w:szCs w:val="18"/>
              </w:rPr>
              <w:t>IMÓVEL NA PLANTA – CARTA DE CRÉDITO ASSOCIATIVO – FGTS – PROGRAMA MINHA CASA</w:t>
            </w:r>
          </w:p>
          <w:p w14:paraId="0589C363" w14:textId="77777777" w:rsidR="00C971BA" w:rsidRPr="28EB4EDF" w:rsidRDefault="00C971BA" w:rsidP="007F12DA">
            <w:pPr>
              <w:autoSpaceDE w:val="0"/>
              <w:autoSpaceDN w:val="0"/>
              <w:adjustRightInd w:val="0"/>
              <w:jc w:val="both"/>
              <w:rPr>
                <w:rFonts w:cs="Arial"/>
                <w:sz w:val="18"/>
                <w:szCs w:val="18"/>
              </w:rPr>
            </w:pPr>
            <w:r w:rsidRPr="004937A1">
              <w:rPr>
                <w:bCs/>
                <w:sz w:val="18"/>
                <w:szCs w:val="18"/>
              </w:rPr>
              <w:t>MINHA VIDA - PMCMV.</w:t>
            </w:r>
          </w:p>
        </w:tc>
        <w:tc>
          <w:tcPr>
            <w:tcW w:w="3260" w:type="dxa"/>
            <w:gridSpan w:val="2"/>
            <w:vAlign w:val="center"/>
          </w:tcPr>
          <w:p w14:paraId="111958CD" w14:textId="77777777" w:rsidR="00C971BA" w:rsidRPr="28EB4EDF" w:rsidRDefault="00C971BA" w:rsidP="007F12DA">
            <w:pPr>
              <w:rPr>
                <w:bCs/>
                <w:sz w:val="18"/>
                <w:szCs w:val="18"/>
              </w:rPr>
            </w:pPr>
            <w:r w:rsidRPr="28EB4EDF">
              <w:rPr>
                <w:bCs/>
                <w:sz w:val="18"/>
                <w:szCs w:val="18"/>
              </w:rPr>
              <w:t>DATAS:</w:t>
            </w:r>
          </w:p>
          <w:p w14:paraId="14706DEB" w14:textId="3EECCC5A" w:rsidR="00C971BA" w:rsidRPr="28EB4EDF" w:rsidRDefault="00C971BA" w:rsidP="007F12DA">
            <w:pPr>
              <w:numPr>
                <w:ilvl w:val="0"/>
                <w:numId w:val="1"/>
              </w:numPr>
              <w:tabs>
                <w:tab w:val="num" w:pos="290"/>
              </w:tabs>
              <w:ind w:hanging="612"/>
              <w:rPr>
                <w:sz w:val="18"/>
                <w:szCs w:val="18"/>
              </w:rPr>
            </w:pPr>
            <w:r w:rsidRPr="28EB4EDF">
              <w:rPr>
                <w:sz w:val="18"/>
                <w:szCs w:val="18"/>
              </w:rPr>
              <w:t xml:space="preserve">Entrega: </w:t>
            </w:r>
            <w:r>
              <w:rPr>
                <w:sz w:val="18"/>
                <w:szCs w:val="18"/>
              </w:rPr>
              <w:t>06/05/2020, até ás 15</w:t>
            </w:r>
            <w:r w:rsidRPr="28EB4EDF">
              <w:rPr>
                <w:sz w:val="18"/>
                <w:szCs w:val="18"/>
              </w:rPr>
              <w:t>:00.</w:t>
            </w:r>
          </w:p>
          <w:p w14:paraId="383581C0" w14:textId="4A974819" w:rsidR="00C971BA" w:rsidRDefault="00C971BA" w:rsidP="007F12DA">
            <w:pPr>
              <w:numPr>
                <w:ilvl w:val="0"/>
                <w:numId w:val="1"/>
              </w:numPr>
              <w:tabs>
                <w:tab w:val="num" w:pos="290"/>
              </w:tabs>
              <w:ind w:hanging="612"/>
              <w:rPr>
                <w:sz w:val="18"/>
                <w:szCs w:val="18"/>
              </w:rPr>
            </w:pPr>
            <w:r w:rsidRPr="28EB4EDF">
              <w:rPr>
                <w:sz w:val="18"/>
                <w:szCs w:val="18"/>
              </w:rPr>
              <w:t>Abertura:</w:t>
            </w:r>
            <w:r>
              <w:rPr>
                <w:sz w:val="18"/>
                <w:szCs w:val="18"/>
              </w:rPr>
              <w:t xml:space="preserve"> 06/05/2020</w:t>
            </w:r>
            <w:r w:rsidRPr="28EB4EDF">
              <w:rPr>
                <w:sz w:val="18"/>
                <w:szCs w:val="18"/>
              </w:rPr>
              <w:t xml:space="preserve">, ás </w:t>
            </w:r>
            <w:r>
              <w:rPr>
                <w:sz w:val="18"/>
                <w:szCs w:val="18"/>
              </w:rPr>
              <w:t>15</w:t>
            </w:r>
            <w:r w:rsidRPr="28EB4EDF">
              <w:rPr>
                <w:sz w:val="18"/>
                <w:szCs w:val="18"/>
              </w:rPr>
              <w:t>:00.</w:t>
            </w:r>
          </w:p>
          <w:p w14:paraId="77BF711F" w14:textId="77777777" w:rsidR="00C971BA" w:rsidRPr="00133B72" w:rsidRDefault="00C971BA" w:rsidP="007F12DA">
            <w:pPr>
              <w:numPr>
                <w:ilvl w:val="0"/>
                <w:numId w:val="1"/>
              </w:numPr>
              <w:rPr>
                <w:sz w:val="18"/>
                <w:szCs w:val="18"/>
              </w:rPr>
            </w:pPr>
            <w:r>
              <w:rPr>
                <w:sz w:val="18"/>
                <w:szCs w:val="18"/>
              </w:rPr>
              <w:t xml:space="preserve">Prazo de execução: </w:t>
            </w:r>
            <w:r w:rsidRPr="009F157A">
              <w:rPr>
                <w:sz w:val="18"/>
                <w:szCs w:val="18"/>
              </w:rPr>
              <w:t>390 (trezentos e noventa) dia</w:t>
            </w:r>
            <w:r>
              <w:rPr>
                <w:sz w:val="18"/>
                <w:szCs w:val="18"/>
              </w:rPr>
              <w:t>s.</w:t>
            </w:r>
          </w:p>
        </w:tc>
      </w:tr>
      <w:tr w:rsidR="00C971BA" w:rsidRPr="282F5E0E" w14:paraId="121C9366" w14:textId="77777777" w:rsidTr="007F12DA">
        <w:trPr>
          <w:cantSplit/>
          <w:trHeight w:val="45"/>
        </w:trPr>
        <w:tc>
          <w:tcPr>
            <w:tcW w:w="10768" w:type="dxa"/>
            <w:gridSpan w:val="6"/>
            <w:tcBorders>
              <w:top w:val="single" w:sz="4" w:space="0" w:color="auto"/>
              <w:left w:val="single" w:sz="4" w:space="0" w:color="auto"/>
              <w:bottom w:val="single" w:sz="4" w:space="0" w:color="auto"/>
              <w:right w:val="single" w:sz="4" w:space="0" w:color="auto"/>
            </w:tcBorders>
            <w:vAlign w:val="center"/>
          </w:tcPr>
          <w:p w14:paraId="39BC913D" w14:textId="77777777" w:rsidR="00C971BA" w:rsidRPr="00464A9A" w:rsidRDefault="00C971BA" w:rsidP="007F12DA">
            <w:pPr>
              <w:jc w:val="center"/>
              <w:rPr>
                <w:rFonts w:ascii="Arial" w:hAnsi="Arial" w:cs="Arial"/>
                <w:sz w:val="18"/>
                <w:szCs w:val="18"/>
              </w:rPr>
            </w:pPr>
            <w:r w:rsidRPr="00464A9A">
              <w:rPr>
                <w:rFonts w:ascii="Arial" w:hAnsi="Arial" w:cs="Arial"/>
                <w:sz w:val="18"/>
                <w:szCs w:val="18"/>
              </w:rPr>
              <w:t>VALORES</w:t>
            </w:r>
          </w:p>
        </w:tc>
      </w:tr>
      <w:tr w:rsidR="00C971BA" w:rsidRPr="282F5E0E" w14:paraId="3032C469" w14:textId="77777777" w:rsidTr="007F12DA">
        <w:trPr>
          <w:cantSplit/>
          <w:trHeight w:val="69"/>
        </w:trPr>
        <w:tc>
          <w:tcPr>
            <w:tcW w:w="2629" w:type="dxa"/>
            <w:vAlign w:val="center"/>
          </w:tcPr>
          <w:p w14:paraId="6D4F7968" w14:textId="77777777" w:rsidR="00C971BA" w:rsidRPr="282F5E0E" w:rsidRDefault="00C971BA" w:rsidP="007F12DA">
            <w:pPr>
              <w:keepNext/>
              <w:jc w:val="center"/>
              <w:outlineLvl w:val="2"/>
              <w:rPr>
                <w:rFonts w:cs="Arial"/>
                <w:sz w:val="18"/>
                <w:szCs w:val="18"/>
              </w:rPr>
            </w:pPr>
            <w:r w:rsidRPr="282F5E0E">
              <w:rPr>
                <w:rFonts w:cs="Arial"/>
                <w:sz w:val="18"/>
                <w:szCs w:val="18"/>
              </w:rPr>
              <w:t>Valor Estimado da Obra</w:t>
            </w:r>
          </w:p>
        </w:tc>
        <w:tc>
          <w:tcPr>
            <w:tcW w:w="3467" w:type="dxa"/>
            <w:gridSpan w:val="2"/>
            <w:vAlign w:val="center"/>
          </w:tcPr>
          <w:p w14:paraId="1CF18451" w14:textId="77777777" w:rsidR="00C971BA" w:rsidRPr="282F5E0E" w:rsidRDefault="00C971BA" w:rsidP="007F12DA">
            <w:pPr>
              <w:jc w:val="center"/>
              <w:outlineLvl w:val="1"/>
              <w:rPr>
                <w:bCs/>
                <w:sz w:val="18"/>
                <w:szCs w:val="18"/>
              </w:rPr>
            </w:pPr>
            <w:r w:rsidRPr="282F5E0E">
              <w:rPr>
                <w:rFonts w:cs="Arial"/>
                <w:bCs/>
                <w:sz w:val="18"/>
                <w:szCs w:val="18"/>
              </w:rPr>
              <w:t>Capital Social Igual ou Superior</w:t>
            </w:r>
          </w:p>
        </w:tc>
        <w:tc>
          <w:tcPr>
            <w:tcW w:w="3260" w:type="dxa"/>
            <w:gridSpan w:val="2"/>
            <w:vAlign w:val="center"/>
          </w:tcPr>
          <w:p w14:paraId="786DE2E0" w14:textId="77777777" w:rsidR="00C971BA" w:rsidRPr="282F5E0E" w:rsidRDefault="00C971BA" w:rsidP="007F12DA">
            <w:pPr>
              <w:jc w:val="center"/>
              <w:outlineLvl w:val="1"/>
              <w:rPr>
                <w:sz w:val="18"/>
                <w:szCs w:val="18"/>
              </w:rPr>
            </w:pPr>
            <w:r w:rsidRPr="282F5E0E">
              <w:rPr>
                <w:rFonts w:cs="Arial"/>
                <w:sz w:val="18"/>
                <w:szCs w:val="18"/>
              </w:rPr>
              <w:t>Garantia</w:t>
            </w:r>
            <w:r w:rsidRPr="282F5E0E">
              <w:rPr>
                <w:rFonts w:cs="Arial"/>
                <w:bCs/>
                <w:sz w:val="18"/>
                <w:szCs w:val="18"/>
              </w:rPr>
              <w:t xml:space="preserve"> de Proposta</w:t>
            </w:r>
          </w:p>
        </w:tc>
        <w:tc>
          <w:tcPr>
            <w:tcW w:w="1412" w:type="dxa"/>
            <w:vAlign w:val="center"/>
          </w:tcPr>
          <w:p w14:paraId="2AA5A835" w14:textId="77777777" w:rsidR="00C971BA" w:rsidRPr="282F5E0E" w:rsidRDefault="00C971BA" w:rsidP="007F12DA">
            <w:pPr>
              <w:jc w:val="center"/>
              <w:outlineLvl w:val="1"/>
              <w:rPr>
                <w:sz w:val="18"/>
                <w:szCs w:val="18"/>
              </w:rPr>
            </w:pPr>
            <w:r w:rsidRPr="282F5E0E">
              <w:rPr>
                <w:rFonts w:cs="Arial"/>
                <w:bCs/>
                <w:sz w:val="18"/>
                <w:szCs w:val="18"/>
              </w:rPr>
              <w:t>Valor do Edital</w:t>
            </w:r>
          </w:p>
        </w:tc>
      </w:tr>
      <w:tr w:rsidR="00C971BA" w:rsidRPr="282F5E0E" w14:paraId="693F8185" w14:textId="77777777" w:rsidTr="007F12DA">
        <w:trPr>
          <w:cantSplit/>
        </w:trPr>
        <w:tc>
          <w:tcPr>
            <w:tcW w:w="2629" w:type="dxa"/>
            <w:vAlign w:val="center"/>
          </w:tcPr>
          <w:p w14:paraId="26A5AABE" w14:textId="77777777" w:rsidR="00C971BA" w:rsidRDefault="00C971BA" w:rsidP="007F12DA">
            <w:pPr>
              <w:autoSpaceDE w:val="0"/>
              <w:autoSpaceDN w:val="0"/>
              <w:adjustRightInd w:val="0"/>
              <w:jc w:val="center"/>
              <w:rPr>
                <w:rFonts w:cs="Arial"/>
                <w:sz w:val="18"/>
                <w:szCs w:val="18"/>
              </w:rPr>
            </w:pPr>
            <w:r>
              <w:rPr>
                <w:rFonts w:cs="Arial"/>
                <w:sz w:val="18"/>
                <w:szCs w:val="18"/>
              </w:rPr>
              <w:t>R$ 11.829.065,20,</w:t>
            </w:r>
          </w:p>
          <w:p w14:paraId="3C93F026" w14:textId="77777777" w:rsidR="00C971BA" w:rsidRDefault="00C971BA" w:rsidP="007F12DA">
            <w:pPr>
              <w:autoSpaceDE w:val="0"/>
              <w:autoSpaceDN w:val="0"/>
              <w:adjustRightInd w:val="0"/>
              <w:jc w:val="center"/>
              <w:rPr>
                <w:rFonts w:cs="Arial"/>
                <w:sz w:val="18"/>
                <w:szCs w:val="18"/>
              </w:rPr>
            </w:pPr>
            <w:r w:rsidRPr="00A67AAF">
              <w:rPr>
                <w:rFonts w:cs="Arial"/>
                <w:sz w:val="18"/>
                <w:szCs w:val="18"/>
              </w:rPr>
              <w:t>Sendo R$</w:t>
            </w:r>
            <w:r>
              <w:rPr>
                <w:rFonts w:cs="Arial"/>
                <w:sz w:val="18"/>
                <w:szCs w:val="18"/>
              </w:rPr>
              <w:t xml:space="preserve"> </w:t>
            </w:r>
            <w:r w:rsidRPr="00A67AAF">
              <w:rPr>
                <w:rFonts w:cs="Arial"/>
                <w:sz w:val="18"/>
                <w:szCs w:val="18"/>
              </w:rPr>
              <w:t xml:space="preserve">8.897.869,26 </w:t>
            </w:r>
            <w:r>
              <w:rPr>
                <w:rFonts w:cs="Arial"/>
                <w:sz w:val="18"/>
                <w:szCs w:val="18"/>
              </w:rPr>
              <w:t xml:space="preserve"> </w:t>
            </w:r>
            <w:r w:rsidRPr="00A67AAF">
              <w:rPr>
                <w:rFonts w:cs="Arial"/>
                <w:sz w:val="18"/>
                <w:szCs w:val="18"/>
              </w:rPr>
              <w:t xml:space="preserve"> destinados ao empreendimento Residencial</w:t>
            </w:r>
            <w:r>
              <w:rPr>
                <w:rFonts w:cs="Arial"/>
                <w:sz w:val="18"/>
                <w:szCs w:val="18"/>
              </w:rPr>
              <w:t xml:space="preserve"> </w:t>
            </w:r>
            <w:r w:rsidRPr="00A67AAF">
              <w:rPr>
                <w:rFonts w:cs="Arial"/>
                <w:sz w:val="18"/>
                <w:szCs w:val="18"/>
              </w:rPr>
              <w:t xml:space="preserve">Bem Viver e </w:t>
            </w:r>
          </w:p>
          <w:p w14:paraId="1270B354" w14:textId="77777777" w:rsidR="00C971BA" w:rsidRPr="282F5E0E" w:rsidRDefault="00C971BA" w:rsidP="007F12DA">
            <w:pPr>
              <w:autoSpaceDE w:val="0"/>
              <w:autoSpaceDN w:val="0"/>
              <w:adjustRightInd w:val="0"/>
              <w:jc w:val="center"/>
              <w:rPr>
                <w:rFonts w:cs="Arial"/>
                <w:sz w:val="18"/>
                <w:szCs w:val="18"/>
              </w:rPr>
            </w:pPr>
            <w:r w:rsidRPr="00A67AAF">
              <w:rPr>
                <w:rFonts w:cs="Arial"/>
                <w:sz w:val="18"/>
                <w:szCs w:val="18"/>
              </w:rPr>
              <w:t>R$ 2.931.195,94 destinados ao</w:t>
            </w:r>
            <w:r>
              <w:rPr>
                <w:rFonts w:cs="Arial"/>
                <w:sz w:val="18"/>
                <w:szCs w:val="18"/>
              </w:rPr>
              <w:t xml:space="preserve"> </w:t>
            </w:r>
            <w:r w:rsidRPr="00A67AAF">
              <w:rPr>
                <w:rFonts w:cs="Arial"/>
                <w:sz w:val="18"/>
                <w:szCs w:val="18"/>
              </w:rPr>
              <w:t>empreendimento Residencial Gramado.</w:t>
            </w:r>
          </w:p>
        </w:tc>
        <w:tc>
          <w:tcPr>
            <w:tcW w:w="3467" w:type="dxa"/>
            <w:gridSpan w:val="2"/>
            <w:vAlign w:val="center"/>
          </w:tcPr>
          <w:p w14:paraId="089C68F9" w14:textId="77777777" w:rsidR="00C971BA" w:rsidRPr="282F5E0E" w:rsidRDefault="00C971BA" w:rsidP="007F12DA">
            <w:pPr>
              <w:autoSpaceDE w:val="0"/>
              <w:autoSpaceDN w:val="0"/>
              <w:adjustRightInd w:val="0"/>
              <w:jc w:val="center"/>
              <w:rPr>
                <w:rFonts w:cs="Arial"/>
                <w:sz w:val="18"/>
                <w:szCs w:val="18"/>
              </w:rPr>
            </w:pPr>
            <w:r w:rsidRPr="00A67AAF">
              <w:rPr>
                <w:rFonts w:cs="Arial"/>
                <w:sz w:val="18"/>
                <w:szCs w:val="18"/>
              </w:rPr>
              <w:t>R$ 1.000.000,00</w:t>
            </w:r>
          </w:p>
        </w:tc>
        <w:tc>
          <w:tcPr>
            <w:tcW w:w="3260" w:type="dxa"/>
            <w:gridSpan w:val="2"/>
            <w:vAlign w:val="center"/>
          </w:tcPr>
          <w:p w14:paraId="7373C88F" w14:textId="77777777" w:rsidR="00C971BA" w:rsidRPr="282F5E0E" w:rsidRDefault="00C971BA" w:rsidP="007F12DA">
            <w:pPr>
              <w:autoSpaceDE w:val="0"/>
              <w:autoSpaceDN w:val="0"/>
              <w:adjustRightInd w:val="0"/>
              <w:jc w:val="center"/>
              <w:rPr>
                <w:bCs/>
                <w:sz w:val="18"/>
                <w:szCs w:val="18"/>
              </w:rPr>
            </w:pPr>
            <w:r w:rsidRPr="00A67AAF">
              <w:rPr>
                <w:bCs/>
                <w:sz w:val="18"/>
                <w:szCs w:val="18"/>
              </w:rPr>
              <w:t>R$100.000,00</w:t>
            </w:r>
          </w:p>
        </w:tc>
        <w:tc>
          <w:tcPr>
            <w:tcW w:w="1412" w:type="dxa"/>
            <w:vAlign w:val="center"/>
          </w:tcPr>
          <w:p w14:paraId="3BE20751" w14:textId="77777777" w:rsidR="00C971BA" w:rsidRPr="282F5E0E" w:rsidRDefault="00C971BA" w:rsidP="007F12DA">
            <w:pPr>
              <w:tabs>
                <w:tab w:val="left" w:pos="1080"/>
              </w:tabs>
              <w:jc w:val="center"/>
              <w:outlineLvl w:val="1"/>
              <w:rPr>
                <w:bCs/>
                <w:sz w:val="18"/>
                <w:szCs w:val="18"/>
              </w:rPr>
            </w:pPr>
            <w:r w:rsidRPr="282F5E0E">
              <w:rPr>
                <w:bCs/>
                <w:sz w:val="18"/>
                <w:szCs w:val="18"/>
              </w:rPr>
              <w:t>R$ -</w:t>
            </w:r>
          </w:p>
        </w:tc>
      </w:tr>
      <w:tr w:rsidR="00C971BA" w:rsidRPr="282F5E0E" w14:paraId="1A4B841B" w14:textId="77777777" w:rsidTr="007F12DA">
        <w:trPr>
          <w:cantSplit/>
          <w:trHeight w:val="45"/>
        </w:trPr>
        <w:tc>
          <w:tcPr>
            <w:tcW w:w="10768" w:type="dxa"/>
            <w:gridSpan w:val="6"/>
          </w:tcPr>
          <w:p w14:paraId="4458B604" w14:textId="77777777" w:rsidR="00C971BA" w:rsidRPr="282F5E0E" w:rsidRDefault="00C971BA" w:rsidP="007F12DA">
            <w:pPr>
              <w:autoSpaceDE w:val="0"/>
              <w:autoSpaceDN w:val="0"/>
              <w:adjustRightInd w:val="0"/>
              <w:jc w:val="both"/>
              <w:rPr>
                <w:sz w:val="18"/>
                <w:szCs w:val="18"/>
              </w:rPr>
            </w:pPr>
            <w:r w:rsidRPr="282F5E0E">
              <w:rPr>
                <w:rFonts w:ascii="Arial" w:hAnsi="Arial" w:cs="Arial"/>
                <w:sz w:val="18"/>
                <w:szCs w:val="18"/>
              </w:rPr>
              <w:t>CAPACIDADE TÉCNICA</w:t>
            </w:r>
            <w:r w:rsidRPr="282F5E0E">
              <w:rPr>
                <w:sz w:val="18"/>
                <w:szCs w:val="18"/>
              </w:rPr>
              <w:t xml:space="preserve">: </w:t>
            </w:r>
            <w:r w:rsidRPr="004B6E48">
              <w:rPr>
                <w:sz w:val="18"/>
                <w:szCs w:val="18"/>
              </w:rPr>
              <w:t xml:space="preserve">- </w:t>
            </w:r>
            <w:r w:rsidRPr="004937A1">
              <w:rPr>
                <w:sz w:val="18"/>
                <w:szCs w:val="18"/>
              </w:rPr>
              <w:t>Edificações: edificação vertical, com mínimo de 3 pavimentos, em conjunto</w:t>
            </w:r>
            <w:r>
              <w:rPr>
                <w:sz w:val="18"/>
                <w:szCs w:val="18"/>
              </w:rPr>
              <w:t xml:space="preserve"> </w:t>
            </w:r>
            <w:r w:rsidRPr="004937A1">
              <w:rPr>
                <w:sz w:val="18"/>
                <w:szCs w:val="18"/>
              </w:rPr>
              <w:t>habitacional ou em conjunto de unidades de padrão similar à conjunto habitacional.</w:t>
            </w:r>
          </w:p>
        </w:tc>
      </w:tr>
      <w:tr w:rsidR="00C971BA" w:rsidRPr="282F5E0E" w14:paraId="52FA3301" w14:textId="77777777" w:rsidTr="007F12DA">
        <w:trPr>
          <w:cantSplit/>
          <w:trHeight w:val="66"/>
        </w:trPr>
        <w:tc>
          <w:tcPr>
            <w:tcW w:w="10768" w:type="dxa"/>
            <w:gridSpan w:val="6"/>
          </w:tcPr>
          <w:p w14:paraId="5E17D2AE" w14:textId="77777777" w:rsidR="00C971BA" w:rsidRPr="282F5E0E" w:rsidRDefault="00C971BA" w:rsidP="007F12DA">
            <w:pPr>
              <w:autoSpaceDE w:val="0"/>
              <w:autoSpaceDN w:val="0"/>
              <w:adjustRightInd w:val="0"/>
              <w:jc w:val="both"/>
              <w:rPr>
                <w:b/>
                <w:bCs/>
                <w:sz w:val="18"/>
                <w:szCs w:val="18"/>
              </w:rPr>
            </w:pPr>
            <w:r w:rsidRPr="282F5E0E">
              <w:rPr>
                <w:rFonts w:cs="Arial"/>
                <w:sz w:val="18"/>
                <w:szCs w:val="18"/>
              </w:rPr>
              <w:t xml:space="preserve">CAPACIDADE OPERACIONAL: </w:t>
            </w:r>
            <w:r w:rsidRPr="00D3064A">
              <w:rPr>
                <w:rFonts w:cs="Arial"/>
                <w:sz w:val="18"/>
                <w:szCs w:val="18"/>
              </w:rPr>
              <w:t xml:space="preserve">- </w:t>
            </w:r>
            <w:r w:rsidRPr="004937A1">
              <w:rPr>
                <w:rFonts w:cs="Arial"/>
                <w:sz w:val="18"/>
                <w:szCs w:val="18"/>
              </w:rPr>
              <w:t>Edificações: edificação vertical, com mínimo de 3 pavimento, em conjunto</w:t>
            </w:r>
            <w:r>
              <w:rPr>
                <w:rFonts w:cs="Arial"/>
                <w:sz w:val="18"/>
                <w:szCs w:val="18"/>
              </w:rPr>
              <w:t xml:space="preserve"> </w:t>
            </w:r>
            <w:r w:rsidRPr="004937A1">
              <w:rPr>
                <w:rFonts w:cs="Arial"/>
                <w:sz w:val="18"/>
                <w:szCs w:val="18"/>
              </w:rPr>
              <w:t>habitacional ou em conjunto de unidades de padrão similar à conjunto habitacional,</w:t>
            </w:r>
            <w:r>
              <w:rPr>
                <w:rFonts w:cs="Arial"/>
                <w:sz w:val="18"/>
                <w:szCs w:val="18"/>
              </w:rPr>
              <w:t xml:space="preserve"> </w:t>
            </w:r>
            <w:r w:rsidRPr="004937A1">
              <w:rPr>
                <w:rFonts w:cs="Arial"/>
                <w:sz w:val="18"/>
                <w:szCs w:val="18"/>
              </w:rPr>
              <w:t>com área construída mínima de 3.000,00 m² (três mil metros quadrados), EM UM</w:t>
            </w:r>
            <w:r>
              <w:rPr>
                <w:rFonts w:cs="Arial"/>
                <w:sz w:val="18"/>
                <w:szCs w:val="18"/>
              </w:rPr>
              <w:t xml:space="preserve"> </w:t>
            </w:r>
            <w:r w:rsidRPr="004937A1">
              <w:rPr>
                <w:rFonts w:cs="Arial"/>
                <w:sz w:val="18"/>
                <w:szCs w:val="18"/>
              </w:rPr>
              <w:t>ÚNICO ATESTADO OU O SOMATÓRIO DE ATESTADOS, DESDE QUE AS</w:t>
            </w:r>
            <w:r>
              <w:rPr>
                <w:rFonts w:cs="Arial"/>
                <w:sz w:val="18"/>
                <w:szCs w:val="18"/>
              </w:rPr>
              <w:t xml:space="preserve"> </w:t>
            </w:r>
            <w:r w:rsidRPr="004937A1">
              <w:rPr>
                <w:rFonts w:cs="Arial"/>
                <w:sz w:val="18"/>
                <w:szCs w:val="18"/>
              </w:rPr>
              <w:t>OBRAS ATESTADAS TENHAM SIDO EXECUTADAS EM PERÍODO</w:t>
            </w:r>
            <w:r>
              <w:rPr>
                <w:rFonts w:cs="Arial"/>
                <w:sz w:val="18"/>
                <w:szCs w:val="18"/>
              </w:rPr>
              <w:t xml:space="preserve"> </w:t>
            </w:r>
            <w:r w:rsidRPr="004937A1">
              <w:rPr>
                <w:rFonts w:cs="Arial"/>
                <w:sz w:val="18"/>
                <w:szCs w:val="18"/>
              </w:rPr>
              <w:t>CONCOMITANTE.</w:t>
            </w:r>
          </w:p>
        </w:tc>
      </w:tr>
      <w:tr w:rsidR="00C971BA" w:rsidRPr="282F5E0E" w14:paraId="39B08BE8" w14:textId="77777777" w:rsidTr="007F12DA">
        <w:trPr>
          <w:cantSplit/>
        </w:trPr>
        <w:tc>
          <w:tcPr>
            <w:tcW w:w="10768" w:type="dxa"/>
            <w:gridSpan w:val="6"/>
            <w:vAlign w:val="center"/>
          </w:tcPr>
          <w:p w14:paraId="63838660" w14:textId="77777777" w:rsidR="00C971BA" w:rsidRPr="282F5E0E" w:rsidRDefault="00C971BA" w:rsidP="007F12DA">
            <w:pPr>
              <w:jc w:val="both"/>
              <w:rPr>
                <w:sz w:val="2"/>
                <w:szCs w:val="2"/>
              </w:rPr>
            </w:pPr>
            <w:r w:rsidRPr="282F5E0E">
              <w:rPr>
                <w:rFonts w:ascii="Arial" w:hAnsi="Arial" w:cs="Arial"/>
                <w:sz w:val="18"/>
                <w:szCs w:val="18"/>
              </w:rPr>
              <w:t>ÍNDICES ECONÔMICOS</w:t>
            </w:r>
            <w:r w:rsidRPr="282F5E0E">
              <w:rPr>
                <w:sz w:val="18"/>
                <w:szCs w:val="18"/>
              </w:rPr>
              <w:t xml:space="preserve">: </w:t>
            </w:r>
            <w:r>
              <w:rPr>
                <w:sz w:val="18"/>
                <w:szCs w:val="18"/>
              </w:rPr>
              <w:t>Conforme edital.</w:t>
            </w:r>
          </w:p>
          <w:p w14:paraId="47C708FC" w14:textId="77777777" w:rsidR="00C971BA" w:rsidRPr="282F5E0E" w:rsidRDefault="00C971BA" w:rsidP="007F12DA">
            <w:pPr>
              <w:jc w:val="both"/>
              <w:rPr>
                <w:sz w:val="2"/>
                <w:szCs w:val="2"/>
              </w:rPr>
            </w:pPr>
          </w:p>
        </w:tc>
      </w:tr>
      <w:tr w:rsidR="00C971BA" w:rsidRPr="282F5E0E" w14:paraId="61B25B17" w14:textId="77777777" w:rsidTr="007F12DA">
        <w:trPr>
          <w:cantSplit/>
          <w:trHeight w:val="97"/>
        </w:trPr>
        <w:tc>
          <w:tcPr>
            <w:tcW w:w="10768" w:type="dxa"/>
            <w:gridSpan w:val="6"/>
          </w:tcPr>
          <w:p w14:paraId="44F40D63" w14:textId="77777777" w:rsidR="00C971BA" w:rsidRPr="282F5E0E" w:rsidRDefault="00C971BA" w:rsidP="007F12DA">
            <w:pPr>
              <w:jc w:val="both"/>
              <w:rPr>
                <w:sz w:val="18"/>
                <w:szCs w:val="18"/>
              </w:rPr>
            </w:pPr>
            <w:r w:rsidRPr="28EB4EDF">
              <w:rPr>
                <w:rFonts w:ascii="Arial" w:hAnsi="Arial" w:cs="Arial"/>
                <w:sz w:val="18"/>
                <w:szCs w:val="18"/>
              </w:rPr>
              <w:t>OBSERVAÇÕES</w:t>
            </w:r>
            <w:r w:rsidRPr="002123C9">
              <w:rPr>
                <w:rFonts w:ascii="Arial" w:hAnsi="Arial" w:cs="Arial"/>
                <w:sz w:val="18"/>
                <w:szCs w:val="18"/>
              </w:rPr>
              <w:t>:</w:t>
            </w:r>
            <w:r>
              <w:t xml:space="preserve"> </w:t>
            </w:r>
            <w:r w:rsidRPr="00151942">
              <w:rPr>
                <w:sz w:val="18"/>
                <w:szCs w:val="18"/>
              </w:rPr>
              <w:t>VISITA TÉCNICA</w:t>
            </w:r>
            <w:r>
              <w:rPr>
                <w:sz w:val="18"/>
                <w:szCs w:val="18"/>
              </w:rPr>
              <w:t>:</w:t>
            </w:r>
            <w:r w:rsidRPr="00151942">
              <w:rPr>
                <w:sz w:val="18"/>
                <w:szCs w:val="18"/>
              </w:rPr>
              <w:t>O licitante deverá realizar a visita técnica ao imóvel onde será implantado o</w:t>
            </w:r>
            <w:r>
              <w:rPr>
                <w:sz w:val="18"/>
                <w:szCs w:val="18"/>
              </w:rPr>
              <w:t xml:space="preserve"> </w:t>
            </w:r>
            <w:r w:rsidRPr="00151942">
              <w:rPr>
                <w:sz w:val="18"/>
                <w:szCs w:val="18"/>
              </w:rPr>
              <w:t>empreendimento objeto desta licitação, objetivando conhecer o terreno e, inclusive, o</w:t>
            </w:r>
            <w:r>
              <w:rPr>
                <w:sz w:val="18"/>
                <w:szCs w:val="18"/>
              </w:rPr>
              <w:t xml:space="preserve"> </w:t>
            </w:r>
            <w:r w:rsidRPr="00151942">
              <w:rPr>
                <w:sz w:val="18"/>
                <w:szCs w:val="18"/>
              </w:rPr>
              <w:t>dimensionamento das instalações necessárias, tais como elétricas e hidro sanitárias</w:t>
            </w:r>
            <w:r>
              <w:rPr>
                <w:sz w:val="18"/>
                <w:szCs w:val="18"/>
              </w:rPr>
              <w:t xml:space="preserve"> </w:t>
            </w:r>
            <w:r w:rsidRPr="00151942">
              <w:rPr>
                <w:sz w:val="18"/>
                <w:szCs w:val="18"/>
              </w:rPr>
              <w:t>do canteiro da obra, cujos custos são de responsabilidade da contratada, conforme</w:t>
            </w:r>
            <w:r>
              <w:rPr>
                <w:sz w:val="18"/>
                <w:szCs w:val="18"/>
              </w:rPr>
              <w:t xml:space="preserve"> </w:t>
            </w:r>
            <w:r w:rsidRPr="00151942">
              <w:rPr>
                <w:sz w:val="18"/>
                <w:szCs w:val="18"/>
              </w:rPr>
              <w:t xml:space="preserve">discriminado no Caderno de Encargos, disponível no site </w:t>
            </w:r>
            <w:hyperlink r:id="rId24" w:history="1">
              <w:r w:rsidRPr="00BC06AD">
                <w:rPr>
                  <w:rStyle w:val="Hyperlink"/>
                  <w:sz w:val="18"/>
                  <w:szCs w:val="18"/>
                </w:rPr>
                <w:t>www.cohab.mg.gov.br</w:t>
              </w:r>
            </w:hyperlink>
            <w:r>
              <w:rPr>
                <w:sz w:val="18"/>
                <w:szCs w:val="18"/>
              </w:rPr>
              <w:t xml:space="preserve"> </w:t>
            </w:r>
            <w:r w:rsidRPr="00151942">
              <w:rPr>
                <w:sz w:val="18"/>
                <w:szCs w:val="18"/>
              </w:rPr>
              <w:t>–</w:t>
            </w:r>
            <w:r>
              <w:rPr>
                <w:sz w:val="18"/>
                <w:szCs w:val="18"/>
              </w:rPr>
              <w:t xml:space="preserve"> </w:t>
            </w:r>
            <w:r w:rsidRPr="00151942">
              <w:rPr>
                <w:sz w:val="18"/>
                <w:szCs w:val="18"/>
              </w:rPr>
              <w:t>links: Licitações e Contratos - Licitações .</w:t>
            </w:r>
            <w:r>
              <w:t xml:space="preserve"> </w:t>
            </w:r>
            <w:proofErr w:type="gramStart"/>
            <w:r>
              <w:rPr>
                <w:rFonts w:cs="Symbol"/>
                <w:color w:val="000000"/>
                <w:sz w:val="18"/>
                <w:szCs w:val="18"/>
              </w:rPr>
              <w:t>o</w:t>
            </w:r>
            <w:proofErr w:type="gramEnd"/>
            <w:r>
              <w:rPr>
                <w:rFonts w:cs="Symbol"/>
                <w:color w:val="000000"/>
                <w:sz w:val="18"/>
                <w:szCs w:val="18"/>
              </w:rPr>
              <w:t xml:space="preserve"> edital estará disponível no site </w:t>
            </w:r>
            <w:hyperlink r:id="rId25" w:history="1">
              <w:r w:rsidRPr="00460C94">
                <w:rPr>
                  <w:rStyle w:val="Hyperlink"/>
                  <w:rFonts w:cs="Symbol"/>
                  <w:sz w:val="18"/>
                  <w:szCs w:val="18"/>
                </w:rPr>
                <w:t>www.cohab.mg.gov.br</w:t>
              </w:r>
            </w:hyperlink>
            <w:r>
              <w:rPr>
                <w:rFonts w:cs="Symbol"/>
                <w:color w:val="000000"/>
                <w:sz w:val="18"/>
                <w:szCs w:val="18"/>
              </w:rPr>
              <w:t xml:space="preserve"> </w:t>
            </w:r>
            <w:r w:rsidRPr="004664EB">
              <w:rPr>
                <w:rFonts w:cs="Symbol"/>
                <w:color w:val="000000"/>
                <w:sz w:val="18"/>
                <w:szCs w:val="18"/>
              </w:rPr>
              <w:t xml:space="preserve">– links: Licitações e Contratos </w:t>
            </w:r>
            <w:r>
              <w:rPr>
                <w:rFonts w:cs="Symbol"/>
                <w:color w:val="000000"/>
                <w:sz w:val="18"/>
                <w:szCs w:val="18"/>
              </w:rPr>
              <w:t>–</w:t>
            </w:r>
            <w:r w:rsidRPr="004664EB">
              <w:rPr>
                <w:rFonts w:cs="Symbol"/>
                <w:color w:val="000000"/>
                <w:sz w:val="18"/>
                <w:szCs w:val="18"/>
              </w:rPr>
              <w:t xml:space="preserve"> Licitações</w:t>
            </w:r>
            <w:r>
              <w:rPr>
                <w:rFonts w:cs="Symbol"/>
                <w:color w:val="000000"/>
                <w:sz w:val="18"/>
                <w:szCs w:val="18"/>
              </w:rPr>
              <w:t xml:space="preserve"> </w:t>
            </w:r>
            <w:hyperlink r:id="rId26" w:history="1">
              <w:r w:rsidRPr="00BC06AD">
                <w:rPr>
                  <w:rStyle w:val="Hyperlink"/>
                  <w:rFonts w:cs="Symbol"/>
                  <w:sz w:val="18"/>
                  <w:szCs w:val="18"/>
                </w:rPr>
                <w:t>http://www.cohab.mg.gov.br/licitacoes/licitacoes-em-andamento/?cat=3</w:t>
              </w:r>
            </w:hyperlink>
          </w:p>
        </w:tc>
      </w:tr>
    </w:tbl>
    <w:p w14:paraId="125D702D" w14:textId="77777777" w:rsidR="00C971BA" w:rsidRDefault="00C971BA" w:rsidP="00C971BA">
      <w:pPr>
        <w:autoSpaceDE w:val="0"/>
        <w:autoSpaceDN w:val="0"/>
        <w:adjustRightInd w:val="0"/>
        <w:jc w:val="both"/>
      </w:pPr>
    </w:p>
    <w:p w14:paraId="05A9F10A" w14:textId="77777777" w:rsidR="00682072" w:rsidRDefault="00682072"/>
    <w:p w14:paraId="1511BA23" w14:textId="77777777" w:rsidR="00474786" w:rsidRDefault="00474786"/>
    <w:p w14:paraId="6390B3AB" w14:textId="77777777" w:rsidR="00682072" w:rsidRDefault="006820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62"/>
        <w:gridCol w:w="2517"/>
        <w:gridCol w:w="963"/>
        <w:gridCol w:w="1822"/>
        <w:gridCol w:w="2599"/>
      </w:tblGrid>
      <w:tr w:rsidR="00682072" w:rsidRPr="288162A2" w14:paraId="73725347" w14:textId="77777777" w:rsidTr="007F12DA">
        <w:trPr>
          <w:cantSplit/>
        </w:trPr>
        <w:tc>
          <w:tcPr>
            <w:tcW w:w="6449" w:type="dxa"/>
            <w:gridSpan w:val="3"/>
            <w:vAlign w:val="center"/>
          </w:tcPr>
          <w:p w14:paraId="59A6B9E3" w14:textId="77777777" w:rsidR="00682072" w:rsidRPr="288162A2" w:rsidRDefault="00682072" w:rsidP="007F12DA">
            <w:pPr>
              <w:rPr>
                <w:rFonts w:ascii="Arial" w:hAnsi="Arial" w:cs="Arial"/>
                <w:bCs/>
                <w:sz w:val="20"/>
                <w:szCs w:val="20"/>
              </w:rPr>
            </w:pPr>
            <w:r w:rsidRPr="288162A2">
              <w:rPr>
                <w:rFonts w:ascii="Arial" w:hAnsi="Arial" w:cs="Arial"/>
                <w:bCs/>
                <w:sz w:val="20"/>
                <w:szCs w:val="20"/>
              </w:rPr>
              <w:t>ÓRGÃO LICITANTE:</w:t>
            </w:r>
            <w:r>
              <w:rPr>
                <w:rFonts w:ascii="Arial" w:hAnsi="Arial" w:cs="Arial"/>
                <w:bCs/>
                <w:sz w:val="20"/>
                <w:szCs w:val="20"/>
              </w:rPr>
              <w:t xml:space="preserve"> -</w:t>
            </w:r>
            <w:r w:rsidRPr="288162A2">
              <w:rPr>
                <w:rFonts w:ascii="Arial" w:hAnsi="Arial" w:cs="Arial"/>
                <w:bCs/>
                <w:sz w:val="20"/>
                <w:szCs w:val="20"/>
              </w:rPr>
              <w:t xml:space="preserve"> </w:t>
            </w:r>
            <w:r w:rsidRPr="2872772F">
              <w:rPr>
                <w:rFonts w:ascii="Times New Roman" w:hAnsi="Times New Roman"/>
                <w:b/>
                <w:bCs/>
                <w:sz w:val="34"/>
                <w:szCs w:val="30"/>
              </w:rPr>
              <w:t>TRIBUNAL DE JUSTIÇA DO ESTADO DE MINAS GERAIS</w:t>
            </w:r>
          </w:p>
        </w:tc>
        <w:tc>
          <w:tcPr>
            <w:tcW w:w="4464" w:type="dxa"/>
            <w:gridSpan w:val="2"/>
            <w:vAlign w:val="center"/>
          </w:tcPr>
          <w:p w14:paraId="6C361FE4" w14:textId="1D5D5879" w:rsidR="00682072" w:rsidRPr="288162A2" w:rsidRDefault="00682072" w:rsidP="00682072">
            <w:pPr>
              <w:jc w:val="both"/>
              <w:outlineLvl w:val="1"/>
              <w:rPr>
                <w:b/>
                <w:sz w:val="20"/>
                <w:szCs w:val="20"/>
              </w:rPr>
            </w:pPr>
            <w:r w:rsidRPr="288162A2">
              <w:rPr>
                <w:rFonts w:ascii="Arial" w:hAnsi="Arial" w:cs="Arial"/>
                <w:sz w:val="20"/>
                <w:szCs w:val="20"/>
              </w:rPr>
              <w:t>EDITAL:</w:t>
            </w:r>
            <w:r>
              <w:rPr>
                <w:b/>
                <w:sz w:val="20"/>
                <w:szCs w:val="20"/>
              </w:rPr>
              <w:t xml:space="preserve"> </w:t>
            </w:r>
            <w:r w:rsidRPr="2872772F">
              <w:rPr>
                <w:rFonts w:ascii="Times New Roman" w:hAnsi="Times New Roman"/>
                <w:b/>
                <w:bCs/>
                <w:sz w:val="34"/>
                <w:szCs w:val="30"/>
              </w:rPr>
              <w:t>CONCORRÊNCIA</w:t>
            </w:r>
            <w:r>
              <w:rPr>
                <w:rFonts w:ascii="Times New Roman" w:hAnsi="Times New Roman"/>
                <w:b/>
                <w:bCs/>
                <w:sz w:val="34"/>
                <w:szCs w:val="30"/>
              </w:rPr>
              <w:t xml:space="preserve"> EDITAL </w:t>
            </w:r>
            <w:r w:rsidRPr="00682072">
              <w:rPr>
                <w:rFonts w:ascii="Times New Roman" w:hAnsi="Times New Roman"/>
                <w:b/>
                <w:bCs/>
                <w:color w:val="FF0000"/>
                <w:sz w:val="34"/>
                <w:szCs w:val="30"/>
              </w:rPr>
              <w:t>Nº 066/2020</w:t>
            </w:r>
            <w:r>
              <w:rPr>
                <w:rFonts w:ascii="Times New Roman" w:hAnsi="Times New Roman"/>
                <w:b/>
                <w:bCs/>
                <w:color w:val="FF0000"/>
                <w:sz w:val="34"/>
                <w:szCs w:val="30"/>
              </w:rPr>
              <w:t xml:space="preserve"> - ERRATA</w:t>
            </w:r>
          </w:p>
        </w:tc>
      </w:tr>
      <w:tr w:rsidR="00682072" w:rsidRPr="28460D7A" w14:paraId="511B7D05" w14:textId="77777777" w:rsidTr="007F12DA">
        <w:trPr>
          <w:cantSplit/>
        </w:trPr>
        <w:tc>
          <w:tcPr>
            <w:tcW w:w="10913" w:type="dxa"/>
            <w:gridSpan w:val="5"/>
            <w:vAlign w:val="center"/>
          </w:tcPr>
          <w:p w14:paraId="03F1C8E7" w14:textId="77777777" w:rsidR="00682072" w:rsidRDefault="00682072" w:rsidP="007F12DA">
            <w:pPr>
              <w:autoSpaceDE w:val="0"/>
              <w:autoSpaceDN w:val="0"/>
              <w:adjustRightInd w:val="0"/>
              <w:rPr>
                <w:sz w:val="18"/>
                <w:szCs w:val="18"/>
              </w:rPr>
            </w:pPr>
            <w:r w:rsidRPr="284410D5">
              <w:rPr>
                <w:rFonts w:cs="Arial"/>
                <w:sz w:val="18"/>
                <w:szCs w:val="18"/>
              </w:rPr>
              <w:t>Endereço:</w:t>
            </w:r>
            <w:r w:rsidRPr="284410D5">
              <w:rPr>
                <w:sz w:val="18"/>
                <w:szCs w:val="18"/>
              </w:rPr>
              <w:t xml:space="preserve"> </w:t>
            </w:r>
            <w:r w:rsidRPr="282B2734">
              <w:rPr>
                <w:sz w:val="18"/>
                <w:szCs w:val="18"/>
              </w:rPr>
              <w:t>Rua Gonçalves Dias, 1260 – Funcionários – Belo Horizonte/MG</w:t>
            </w:r>
            <w:r>
              <w:rPr>
                <w:sz w:val="18"/>
                <w:szCs w:val="18"/>
              </w:rPr>
              <w:t>.</w:t>
            </w:r>
          </w:p>
          <w:p w14:paraId="6DB4EE01" w14:textId="77777777" w:rsidR="00682072" w:rsidRPr="28460D7A" w:rsidRDefault="00682072" w:rsidP="007F12DA">
            <w:pPr>
              <w:jc w:val="both"/>
              <w:rPr>
                <w:sz w:val="18"/>
                <w:szCs w:val="18"/>
              </w:rPr>
            </w:pPr>
            <w:r w:rsidRPr="284410D5">
              <w:rPr>
                <w:rFonts w:cs="Arial"/>
                <w:sz w:val="18"/>
                <w:szCs w:val="18"/>
              </w:rPr>
              <w:t>Informações</w:t>
            </w:r>
            <w:r>
              <w:rPr>
                <w:sz w:val="18"/>
                <w:szCs w:val="18"/>
              </w:rPr>
              <w:t>: Telefone: (</w:t>
            </w:r>
            <w:r w:rsidRPr="28F97C15">
              <w:rPr>
                <w:sz w:val="18"/>
                <w:szCs w:val="18"/>
              </w:rPr>
              <w:t>31)</w:t>
            </w:r>
            <w:r>
              <w:rPr>
                <w:sz w:val="18"/>
                <w:szCs w:val="18"/>
              </w:rPr>
              <w:t xml:space="preserve"> </w:t>
            </w:r>
            <w:r w:rsidRPr="28F97C15">
              <w:rPr>
                <w:sz w:val="18"/>
                <w:szCs w:val="18"/>
              </w:rPr>
              <w:t>3249</w:t>
            </w:r>
            <w:r>
              <w:rPr>
                <w:sz w:val="18"/>
                <w:szCs w:val="18"/>
              </w:rPr>
              <w:t>-</w:t>
            </w:r>
            <w:r w:rsidRPr="28F97C15">
              <w:rPr>
                <w:sz w:val="18"/>
                <w:szCs w:val="18"/>
              </w:rPr>
              <w:t>8033 e 3249</w:t>
            </w:r>
            <w:r>
              <w:rPr>
                <w:sz w:val="18"/>
                <w:szCs w:val="18"/>
              </w:rPr>
              <w:t>-</w:t>
            </w:r>
            <w:r w:rsidRPr="28F97C15">
              <w:rPr>
                <w:sz w:val="18"/>
                <w:szCs w:val="18"/>
              </w:rPr>
              <w:t>8034</w:t>
            </w:r>
            <w:r w:rsidRPr="284410D5">
              <w:rPr>
                <w:sz w:val="18"/>
                <w:szCs w:val="18"/>
              </w:rPr>
              <w:t xml:space="preserve">. </w:t>
            </w:r>
            <w:r w:rsidRPr="282B2734">
              <w:rPr>
                <w:sz w:val="18"/>
                <w:szCs w:val="18"/>
              </w:rPr>
              <w:t xml:space="preserve">E-mail </w:t>
            </w:r>
            <w:hyperlink r:id="rId27" w:history="1">
              <w:r w:rsidRPr="00E3572E">
                <w:rPr>
                  <w:rStyle w:val="Hyperlink"/>
                  <w:sz w:val="18"/>
                  <w:szCs w:val="18"/>
                </w:rPr>
                <w:t>licit@tjmg.jus.br</w:t>
              </w:r>
            </w:hyperlink>
            <w:r w:rsidRPr="282B2734">
              <w:rPr>
                <w:sz w:val="18"/>
                <w:szCs w:val="18"/>
              </w:rPr>
              <w:t>.</w:t>
            </w:r>
            <w:r>
              <w:rPr>
                <w:sz w:val="18"/>
                <w:szCs w:val="18"/>
              </w:rPr>
              <w:t xml:space="preserve"> </w:t>
            </w:r>
          </w:p>
        </w:tc>
      </w:tr>
      <w:tr w:rsidR="00682072" w:rsidRPr="280168BA" w14:paraId="0D66E423" w14:textId="77777777" w:rsidTr="007F12DA">
        <w:trPr>
          <w:cantSplit/>
          <w:trHeight w:val="447"/>
        </w:trPr>
        <w:tc>
          <w:tcPr>
            <w:tcW w:w="6449" w:type="dxa"/>
            <w:gridSpan w:val="3"/>
          </w:tcPr>
          <w:p w14:paraId="26980EF2" w14:textId="77777777" w:rsidR="00682072" w:rsidRPr="288162A2" w:rsidRDefault="00682072" w:rsidP="007F12DA">
            <w:pPr>
              <w:autoSpaceDE w:val="0"/>
              <w:autoSpaceDN w:val="0"/>
              <w:adjustRightInd w:val="0"/>
              <w:jc w:val="both"/>
              <w:rPr>
                <w:rFonts w:cs="Arial"/>
                <w:sz w:val="18"/>
                <w:szCs w:val="15"/>
              </w:rPr>
            </w:pPr>
            <w:r w:rsidRPr="00356B6E">
              <w:rPr>
                <w:rFonts w:cs="Arial"/>
                <w:bCs/>
                <w:sz w:val="18"/>
                <w:szCs w:val="15"/>
              </w:rPr>
              <w:t>MODALIDADE:</w:t>
            </w:r>
            <w:r>
              <w:t xml:space="preserve"> </w:t>
            </w:r>
            <w:r w:rsidRPr="008039F7">
              <w:rPr>
                <w:rFonts w:cs="Arial"/>
                <w:bCs/>
                <w:sz w:val="18"/>
                <w:szCs w:val="15"/>
              </w:rPr>
              <w:t>REGIME DE EXECUÇÃO: EMPREITADA POR PREÇO GLOBAL - TIPO: MENOR PREÇO</w:t>
            </w:r>
            <w:r>
              <w:rPr>
                <w:rFonts w:cs="Arial"/>
                <w:bCs/>
                <w:sz w:val="18"/>
                <w:szCs w:val="15"/>
              </w:rPr>
              <w:t xml:space="preserve">. </w:t>
            </w:r>
            <w:r w:rsidRPr="000B5F5A">
              <w:rPr>
                <w:rFonts w:cs="Arial"/>
                <w:bCs/>
                <w:sz w:val="18"/>
                <w:szCs w:val="15"/>
              </w:rPr>
              <w:t>CONTINUAÇÃO DA OBRA DE CONSTRUÇÃO DO NOVO PRÉDIO DO FÓRUM DA COMARCA DE PEDRO LEOPOLDO,</w:t>
            </w:r>
            <w:r>
              <w:rPr>
                <w:rFonts w:cs="Arial"/>
                <w:bCs/>
                <w:sz w:val="18"/>
                <w:szCs w:val="15"/>
              </w:rPr>
              <w:t xml:space="preserve"> </w:t>
            </w:r>
            <w:r w:rsidRPr="000B5F5A">
              <w:rPr>
                <w:rFonts w:cs="Arial"/>
                <w:bCs/>
                <w:sz w:val="18"/>
                <w:szCs w:val="15"/>
              </w:rPr>
              <w:t>CONFORME PROJETO BÁSICO E DEMAIS ANEXOS, PARTES INTEGRANTES E INSEPARÁVEIS DESTE EDITAL.</w:t>
            </w:r>
          </w:p>
        </w:tc>
        <w:tc>
          <w:tcPr>
            <w:tcW w:w="4464" w:type="dxa"/>
            <w:gridSpan w:val="2"/>
            <w:vAlign w:val="center"/>
          </w:tcPr>
          <w:p w14:paraId="3282237F" w14:textId="77777777" w:rsidR="00682072" w:rsidRPr="280168BA" w:rsidRDefault="00682072" w:rsidP="007F12DA">
            <w:pPr>
              <w:rPr>
                <w:rFonts w:ascii="Arial" w:hAnsi="Arial"/>
                <w:bCs/>
                <w:sz w:val="18"/>
                <w:szCs w:val="17"/>
              </w:rPr>
            </w:pPr>
            <w:r w:rsidRPr="280168BA">
              <w:rPr>
                <w:rFonts w:ascii="Arial" w:hAnsi="Arial"/>
                <w:bCs/>
                <w:sz w:val="18"/>
                <w:szCs w:val="17"/>
              </w:rPr>
              <w:t>DATAS:</w:t>
            </w:r>
          </w:p>
          <w:p w14:paraId="459880D9" w14:textId="77777777" w:rsidR="00682072" w:rsidRPr="280168BA" w:rsidRDefault="00682072" w:rsidP="007F12DA">
            <w:pPr>
              <w:numPr>
                <w:ilvl w:val="0"/>
                <w:numId w:val="1"/>
              </w:numPr>
              <w:tabs>
                <w:tab w:val="num" w:pos="290"/>
              </w:tabs>
              <w:ind w:hanging="612"/>
              <w:rPr>
                <w:sz w:val="18"/>
                <w:szCs w:val="17"/>
              </w:rPr>
            </w:pPr>
            <w:r w:rsidRPr="280168BA">
              <w:rPr>
                <w:sz w:val="18"/>
                <w:szCs w:val="17"/>
              </w:rPr>
              <w:t xml:space="preserve">Entrega: </w:t>
            </w:r>
            <w:r>
              <w:rPr>
                <w:sz w:val="18"/>
                <w:szCs w:val="17"/>
              </w:rPr>
              <w:t>18/05/2020</w:t>
            </w:r>
            <w:r w:rsidRPr="28891A89">
              <w:rPr>
                <w:sz w:val="18"/>
                <w:szCs w:val="17"/>
              </w:rPr>
              <w:t>,</w:t>
            </w:r>
            <w:r w:rsidRPr="280168BA">
              <w:rPr>
                <w:sz w:val="18"/>
                <w:szCs w:val="17"/>
              </w:rPr>
              <w:t xml:space="preserve"> até ás </w:t>
            </w:r>
            <w:r>
              <w:rPr>
                <w:sz w:val="18"/>
                <w:szCs w:val="17"/>
              </w:rPr>
              <w:t>17:00</w:t>
            </w:r>
            <w:r w:rsidRPr="280168BA">
              <w:rPr>
                <w:sz w:val="18"/>
                <w:szCs w:val="17"/>
              </w:rPr>
              <w:t>.</w:t>
            </w:r>
          </w:p>
          <w:p w14:paraId="0693EA24" w14:textId="77777777" w:rsidR="00682072" w:rsidRPr="280168BA" w:rsidRDefault="00682072" w:rsidP="007F12DA">
            <w:pPr>
              <w:numPr>
                <w:ilvl w:val="0"/>
                <w:numId w:val="1"/>
              </w:numPr>
              <w:tabs>
                <w:tab w:val="num" w:pos="290"/>
              </w:tabs>
              <w:ind w:hanging="612"/>
              <w:rPr>
                <w:sz w:val="18"/>
                <w:szCs w:val="17"/>
              </w:rPr>
            </w:pPr>
            <w:r w:rsidRPr="280168BA">
              <w:rPr>
                <w:sz w:val="18"/>
                <w:szCs w:val="17"/>
              </w:rPr>
              <w:t xml:space="preserve">Abertura: </w:t>
            </w:r>
            <w:r>
              <w:rPr>
                <w:sz w:val="18"/>
                <w:szCs w:val="17"/>
              </w:rPr>
              <w:t>19/05/2020</w:t>
            </w:r>
            <w:r w:rsidRPr="280168BA">
              <w:rPr>
                <w:sz w:val="18"/>
                <w:szCs w:val="17"/>
              </w:rPr>
              <w:t xml:space="preserve">, ás </w:t>
            </w:r>
            <w:r>
              <w:rPr>
                <w:sz w:val="18"/>
                <w:szCs w:val="17"/>
              </w:rPr>
              <w:t>09:00</w:t>
            </w:r>
            <w:r w:rsidRPr="280168BA">
              <w:rPr>
                <w:sz w:val="18"/>
                <w:szCs w:val="17"/>
              </w:rPr>
              <w:t>.</w:t>
            </w:r>
          </w:p>
          <w:p w14:paraId="738A0A5E" w14:textId="77777777" w:rsidR="00682072" w:rsidRPr="284620A4" w:rsidRDefault="00682072" w:rsidP="007F12DA">
            <w:pPr>
              <w:numPr>
                <w:ilvl w:val="0"/>
                <w:numId w:val="1"/>
              </w:numPr>
              <w:tabs>
                <w:tab w:val="num" w:pos="290"/>
              </w:tabs>
              <w:ind w:hanging="612"/>
              <w:rPr>
                <w:rFonts w:ascii="Arial" w:hAnsi="Arial"/>
                <w:sz w:val="18"/>
                <w:szCs w:val="17"/>
              </w:rPr>
            </w:pPr>
            <w:r w:rsidRPr="280168BA">
              <w:rPr>
                <w:sz w:val="18"/>
                <w:szCs w:val="17"/>
              </w:rPr>
              <w:t xml:space="preserve">Visita: </w:t>
            </w:r>
            <w:r w:rsidRPr="280168BA">
              <w:rPr>
                <w:rFonts w:cs="Arial"/>
                <w:sz w:val="18"/>
                <w:szCs w:val="18"/>
              </w:rPr>
              <w:t xml:space="preserve">- </w:t>
            </w:r>
            <w:r w:rsidRPr="28D32736">
              <w:rPr>
                <w:rFonts w:cs="Arial"/>
                <w:sz w:val="18"/>
                <w:szCs w:val="18"/>
              </w:rPr>
              <w:t>agendamento prévio com a Administração</w:t>
            </w:r>
            <w:r>
              <w:rPr>
                <w:rFonts w:cs="Arial"/>
                <w:sz w:val="18"/>
                <w:szCs w:val="18"/>
              </w:rPr>
              <w:t xml:space="preserve"> de cada Fórum. </w:t>
            </w:r>
          </w:p>
          <w:p w14:paraId="11BCA732" w14:textId="77777777" w:rsidR="00682072" w:rsidRPr="280168BA" w:rsidRDefault="00682072" w:rsidP="007F12DA">
            <w:pPr>
              <w:numPr>
                <w:ilvl w:val="0"/>
                <w:numId w:val="1"/>
              </w:numPr>
              <w:tabs>
                <w:tab w:val="num" w:pos="290"/>
              </w:tabs>
              <w:ind w:hanging="612"/>
              <w:rPr>
                <w:rFonts w:ascii="Arial" w:hAnsi="Arial"/>
                <w:sz w:val="18"/>
                <w:szCs w:val="17"/>
              </w:rPr>
            </w:pPr>
            <w:r w:rsidRPr="280168BA">
              <w:rPr>
                <w:rFonts w:cs="Arial"/>
                <w:sz w:val="18"/>
                <w:szCs w:val="17"/>
              </w:rPr>
              <w:t xml:space="preserve">Prazo de Execução: </w:t>
            </w:r>
            <w:r>
              <w:rPr>
                <w:rFonts w:cs="Arial"/>
                <w:sz w:val="18"/>
                <w:szCs w:val="17"/>
              </w:rPr>
              <w:t>330</w:t>
            </w:r>
            <w:r w:rsidRPr="280168BA">
              <w:rPr>
                <w:rFonts w:cs="Arial"/>
                <w:sz w:val="18"/>
                <w:szCs w:val="17"/>
              </w:rPr>
              <w:t xml:space="preserve"> dias</w:t>
            </w:r>
            <w:r>
              <w:rPr>
                <w:rFonts w:cs="Arial"/>
                <w:sz w:val="18"/>
                <w:szCs w:val="17"/>
              </w:rPr>
              <w:t>.</w:t>
            </w:r>
          </w:p>
        </w:tc>
      </w:tr>
      <w:tr w:rsidR="00682072" w:rsidRPr="288162A2" w14:paraId="325A3AB5" w14:textId="77777777" w:rsidTr="007F12DA">
        <w:trPr>
          <w:cantSplit/>
        </w:trPr>
        <w:tc>
          <w:tcPr>
            <w:tcW w:w="10913" w:type="dxa"/>
            <w:gridSpan w:val="5"/>
            <w:vAlign w:val="center"/>
          </w:tcPr>
          <w:p w14:paraId="3F4AC451" w14:textId="77777777" w:rsidR="00682072" w:rsidRPr="288162A2" w:rsidRDefault="00682072" w:rsidP="007F12DA">
            <w:pPr>
              <w:tabs>
                <w:tab w:val="left" w:pos="4393"/>
                <w:tab w:val="center" w:pos="5386"/>
              </w:tabs>
              <w:jc w:val="center"/>
              <w:outlineLvl w:val="1"/>
              <w:rPr>
                <w:rFonts w:cs="Arial"/>
                <w:sz w:val="18"/>
                <w:szCs w:val="18"/>
              </w:rPr>
            </w:pPr>
            <w:r w:rsidRPr="288162A2">
              <w:rPr>
                <w:rFonts w:cs="Arial"/>
                <w:sz w:val="18"/>
                <w:szCs w:val="18"/>
              </w:rPr>
              <w:lastRenderedPageBreak/>
              <w:t>VALORES</w:t>
            </w:r>
          </w:p>
        </w:tc>
      </w:tr>
      <w:tr w:rsidR="00682072" w:rsidRPr="288162A2" w14:paraId="19966F2C" w14:textId="77777777" w:rsidTr="007F12DA">
        <w:trPr>
          <w:cantSplit/>
        </w:trPr>
        <w:tc>
          <w:tcPr>
            <w:tcW w:w="2905" w:type="dxa"/>
            <w:vAlign w:val="center"/>
          </w:tcPr>
          <w:p w14:paraId="4A8AFF14" w14:textId="77777777" w:rsidR="00682072" w:rsidRPr="288162A2" w:rsidRDefault="00682072" w:rsidP="007F12DA">
            <w:pPr>
              <w:keepNext/>
              <w:jc w:val="center"/>
              <w:outlineLvl w:val="0"/>
              <w:rPr>
                <w:iCs/>
                <w:sz w:val="18"/>
                <w:lang w:val="x-none" w:eastAsia="x-none"/>
              </w:rPr>
            </w:pPr>
            <w:r w:rsidRPr="288162A2">
              <w:rPr>
                <w:iCs/>
                <w:sz w:val="18"/>
                <w:lang w:val="x-none" w:eastAsia="x-none"/>
              </w:rPr>
              <w:t>Valor Estimado da Obra</w:t>
            </w:r>
          </w:p>
        </w:tc>
        <w:tc>
          <w:tcPr>
            <w:tcW w:w="2552" w:type="dxa"/>
            <w:vAlign w:val="center"/>
          </w:tcPr>
          <w:p w14:paraId="51688D7D" w14:textId="77777777" w:rsidR="00682072" w:rsidRPr="288162A2" w:rsidRDefault="00682072" w:rsidP="007F12DA">
            <w:pPr>
              <w:keepNext/>
              <w:jc w:val="center"/>
              <w:outlineLvl w:val="0"/>
              <w:rPr>
                <w:iCs/>
                <w:sz w:val="18"/>
                <w:lang w:val="x-none" w:eastAsia="x-none"/>
              </w:rPr>
            </w:pPr>
            <w:r w:rsidRPr="288162A2">
              <w:rPr>
                <w:iCs/>
                <w:sz w:val="18"/>
                <w:lang w:val="x-none" w:eastAsia="x-none"/>
              </w:rPr>
              <w:t xml:space="preserve">Capital Social </w:t>
            </w:r>
          </w:p>
        </w:tc>
        <w:tc>
          <w:tcPr>
            <w:tcW w:w="2835" w:type="dxa"/>
            <w:gridSpan w:val="2"/>
            <w:vAlign w:val="center"/>
          </w:tcPr>
          <w:p w14:paraId="3308CB7A" w14:textId="77777777" w:rsidR="00682072" w:rsidRPr="288162A2" w:rsidRDefault="00682072" w:rsidP="007F12DA">
            <w:pPr>
              <w:keepNext/>
              <w:jc w:val="center"/>
              <w:outlineLvl w:val="0"/>
              <w:rPr>
                <w:iCs/>
                <w:sz w:val="18"/>
                <w:lang w:val="x-none" w:eastAsia="x-none"/>
              </w:rPr>
            </w:pPr>
            <w:r w:rsidRPr="288162A2">
              <w:rPr>
                <w:iCs/>
                <w:sz w:val="18"/>
                <w:lang w:val="x-none" w:eastAsia="x-none"/>
              </w:rPr>
              <w:t>Garantia de Proposta</w:t>
            </w:r>
          </w:p>
        </w:tc>
        <w:tc>
          <w:tcPr>
            <w:tcW w:w="2621" w:type="dxa"/>
            <w:vAlign w:val="center"/>
          </w:tcPr>
          <w:p w14:paraId="7372E3B4" w14:textId="77777777" w:rsidR="00682072" w:rsidRPr="288162A2" w:rsidRDefault="00682072" w:rsidP="007F12DA">
            <w:pPr>
              <w:keepNext/>
              <w:jc w:val="center"/>
              <w:outlineLvl w:val="0"/>
              <w:rPr>
                <w:iCs/>
                <w:sz w:val="18"/>
                <w:lang w:val="x-none" w:eastAsia="x-none"/>
              </w:rPr>
            </w:pPr>
            <w:r w:rsidRPr="288162A2">
              <w:rPr>
                <w:iCs/>
                <w:sz w:val="18"/>
                <w:lang w:val="x-none" w:eastAsia="x-none"/>
              </w:rPr>
              <w:t>Valor do Edital</w:t>
            </w:r>
          </w:p>
        </w:tc>
      </w:tr>
      <w:tr w:rsidR="00682072" w:rsidRPr="288162A2" w14:paraId="480ADA80" w14:textId="77777777" w:rsidTr="007F12DA">
        <w:trPr>
          <w:cantSplit/>
          <w:trHeight w:val="69"/>
        </w:trPr>
        <w:tc>
          <w:tcPr>
            <w:tcW w:w="2905" w:type="dxa"/>
            <w:vAlign w:val="center"/>
          </w:tcPr>
          <w:p w14:paraId="3B33AB59" w14:textId="77777777" w:rsidR="00682072" w:rsidRPr="288162A2" w:rsidRDefault="00682072" w:rsidP="007F12DA">
            <w:pPr>
              <w:autoSpaceDE w:val="0"/>
              <w:autoSpaceDN w:val="0"/>
              <w:adjustRightInd w:val="0"/>
              <w:jc w:val="center"/>
              <w:rPr>
                <w:rFonts w:cs="Arial"/>
                <w:bCs/>
                <w:sz w:val="18"/>
                <w:szCs w:val="18"/>
              </w:rPr>
            </w:pPr>
            <w:r w:rsidRPr="007F5794">
              <w:rPr>
                <w:rFonts w:cs="Arial"/>
                <w:bCs/>
                <w:sz w:val="18"/>
                <w:szCs w:val="18"/>
              </w:rPr>
              <w:t xml:space="preserve">R$ 12.151.704,54 </w:t>
            </w:r>
          </w:p>
        </w:tc>
        <w:tc>
          <w:tcPr>
            <w:tcW w:w="2552" w:type="dxa"/>
            <w:vAlign w:val="center"/>
          </w:tcPr>
          <w:p w14:paraId="4841504B" w14:textId="77777777" w:rsidR="00682072" w:rsidRPr="288162A2" w:rsidRDefault="00682072" w:rsidP="007F12DA">
            <w:pPr>
              <w:autoSpaceDE w:val="0"/>
              <w:autoSpaceDN w:val="0"/>
              <w:adjustRightInd w:val="0"/>
              <w:jc w:val="center"/>
              <w:rPr>
                <w:rFonts w:cs="Arial"/>
                <w:bCs/>
                <w:sz w:val="18"/>
                <w:szCs w:val="18"/>
              </w:rPr>
            </w:pPr>
            <w:r>
              <w:rPr>
                <w:rFonts w:cs="Arial"/>
                <w:bCs/>
                <w:sz w:val="18"/>
                <w:szCs w:val="18"/>
              </w:rPr>
              <w:t>R$ 1.215.170,45</w:t>
            </w:r>
          </w:p>
        </w:tc>
        <w:tc>
          <w:tcPr>
            <w:tcW w:w="2835" w:type="dxa"/>
            <w:gridSpan w:val="2"/>
            <w:vAlign w:val="center"/>
          </w:tcPr>
          <w:p w14:paraId="0CB23AB8" w14:textId="77777777" w:rsidR="00682072" w:rsidRPr="288162A2" w:rsidRDefault="00682072" w:rsidP="007F12DA">
            <w:pPr>
              <w:autoSpaceDE w:val="0"/>
              <w:autoSpaceDN w:val="0"/>
              <w:adjustRightInd w:val="0"/>
              <w:jc w:val="center"/>
              <w:rPr>
                <w:rFonts w:cs="Arial"/>
                <w:bCs/>
                <w:sz w:val="18"/>
                <w:szCs w:val="18"/>
              </w:rPr>
            </w:pPr>
            <w:r w:rsidRPr="288162A2">
              <w:rPr>
                <w:rFonts w:cs="Arial"/>
                <w:bCs/>
                <w:sz w:val="18"/>
                <w:szCs w:val="18"/>
              </w:rPr>
              <w:t>R$ -</w:t>
            </w:r>
          </w:p>
        </w:tc>
        <w:tc>
          <w:tcPr>
            <w:tcW w:w="2621" w:type="dxa"/>
            <w:vAlign w:val="center"/>
          </w:tcPr>
          <w:p w14:paraId="2C8366C8" w14:textId="77777777" w:rsidR="00682072" w:rsidRPr="288162A2" w:rsidRDefault="00682072" w:rsidP="007F12DA">
            <w:pPr>
              <w:keepNext/>
              <w:jc w:val="center"/>
              <w:outlineLvl w:val="0"/>
              <w:rPr>
                <w:rFonts w:cs="Arial"/>
                <w:bCs/>
                <w:iCs/>
                <w:sz w:val="18"/>
                <w:lang w:eastAsia="x-none"/>
              </w:rPr>
            </w:pPr>
            <w:r w:rsidRPr="288162A2">
              <w:rPr>
                <w:rFonts w:cs="Arial"/>
                <w:bCs/>
                <w:iCs/>
                <w:sz w:val="18"/>
                <w:lang w:val="x-none" w:eastAsia="x-none"/>
              </w:rPr>
              <w:t xml:space="preserve">R$ </w:t>
            </w:r>
            <w:r w:rsidRPr="288162A2">
              <w:rPr>
                <w:rFonts w:cs="Arial"/>
                <w:bCs/>
                <w:iCs/>
                <w:sz w:val="18"/>
                <w:lang w:eastAsia="x-none"/>
              </w:rPr>
              <w:t>-</w:t>
            </w:r>
          </w:p>
        </w:tc>
      </w:tr>
      <w:tr w:rsidR="00682072" w:rsidRPr="00FC7511" w14:paraId="76A561DC" w14:textId="77777777" w:rsidTr="007F12DA">
        <w:trPr>
          <w:cantSplit/>
        </w:trPr>
        <w:tc>
          <w:tcPr>
            <w:tcW w:w="10913" w:type="dxa"/>
            <w:gridSpan w:val="5"/>
            <w:vAlign w:val="center"/>
          </w:tcPr>
          <w:p w14:paraId="636D4427" w14:textId="77777777" w:rsidR="00682072" w:rsidRDefault="00682072" w:rsidP="007F12DA">
            <w:pPr>
              <w:autoSpaceDE w:val="0"/>
              <w:autoSpaceDN w:val="0"/>
              <w:adjustRightInd w:val="0"/>
              <w:jc w:val="both"/>
              <w:rPr>
                <w:rFonts w:cs="Arial"/>
                <w:color w:val="000000"/>
                <w:sz w:val="18"/>
                <w:szCs w:val="18"/>
              </w:rPr>
            </w:pPr>
            <w:r w:rsidRPr="288162A2">
              <w:rPr>
                <w:rFonts w:cs="Arial"/>
                <w:color w:val="000000"/>
                <w:sz w:val="18"/>
                <w:szCs w:val="18"/>
              </w:rPr>
              <w:t xml:space="preserve">CAPACIDADE TÉCNICA: </w:t>
            </w:r>
          </w:p>
          <w:p w14:paraId="71DC7C55" w14:textId="77777777" w:rsidR="00682072" w:rsidRPr="00FC7511" w:rsidRDefault="00682072" w:rsidP="007F12DA">
            <w:pPr>
              <w:pStyle w:val="PargrafodaLista"/>
              <w:numPr>
                <w:ilvl w:val="0"/>
                <w:numId w:val="17"/>
              </w:numPr>
              <w:autoSpaceDE w:val="0"/>
              <w:autoSpaceDN w:val="0"/>
              <w:adjustRightInd w:val="0"/>
              <w:jc w:val="both"/>
              <w:rPr>
                <w:rFonts w:cs="Arial"/>
                <w:color w:val="000000"/>
                <w:sz w:val="18"/>
                <w:szCs w:val="18"/>
              </w:rPr>
            </w:pPr>
            <w:r w:rsidRPr="00FC7511">
              <w:rPr>
                <w:rFonts w:cs="Arial"/>
                <w:color w:val="000000"/>
                <w:sz w:val="18"/>
                <w:szCs w:val="18"/>
              </w:rPr>
              <w:t>Execução de estrutura de concreto armado moldada “in loco”, em edificações;</w:t>
            </w:r>
          </w:p>
          <w:p w14:paraId="329AC5DC" w14:textId="77777777" w:rsidR="00682072" w:rsidRPr="00FC7511" w:rsidRDefault="00682072" w:rsidP="007F12DA">
            <w:pPr>
              <w:pStyle w:val="PargrafodaLista"/>
              <w:numPr>
                <w:ilvl w:val="0"/>
                <w:numId w:val="17"/>
              </w:numPr>
              <w:autoSpaceDE w:val="0"/>
              <w:autoSpaceDN w:val="0"/>
              <w:adjustRightInd w:val="0"/>
              <w:jc w:val="both"/>
              <w:rPr>
                <w:rFonts w:cs="Arial"/>
                <w:color w:val="000000"/>
                <w:sz w:val="18"/>
                <w:szCs w:val="18"/>
              </w:rPr>
            </w:pPr>
            <w:r w:rsidRPr="00FC7511">
              <w:rPr>
                <w:rFonts w:cs="Arial"/>
                <w:color w:val="000000"/>
                <w:sz w:val="18"/>
                <w:szCs w:val="18"/>
              </w:rPr>
              <w:t>Instalações elétricas de baixa tensão em edificações.</w:t>
            </w:r>
          </w:p>
        </w:tc>
      </w:tr>
      <w:tr w:rsidR="00682072" w:rsidRPr="00CB7572" w14:paraId="16F92067" w14:textId="77777777" w:rsidTr="007F12DA">
        <w:trPr>
          <w:cantSplit/>
          <w:trHeight w:val="78"/>
        </w:trPr>
        <w:tc>
          <w:tcPr>
            <w:tcW w:w="10913" w:type="dxa"/>
            <w:gridSpan w:val="5"/>
            <w:vAlign w:val="center"/>
          </w:tcPr>
          <w:p w14:paraId="41A82610" w14:textId="77777777" w:rsidR="00682072" w:rsidRDefault="00682072" w:rsidP="007F12DA">
            <w:pPr>
              <w:autoSpaceDE w:val="0"/>
              <w:autoSpaceDN w:val="0"/>
              <w:adjustRightInd w:val="0"/>
              <w:jc w:val="both"/>
              <w:rPr>
                <w:bCs/>
                <w:sz w:val="18"/>
                <w:szCs w:val="18"/>
              </w:rPr>
            </w:pPr>
            <w:r w:rsidRPr="288162A2">
              <w:rPr>
                <w:rFonts w:cs="Symbol"/>
                <w:color w:val="000000"/>
                <w:sz w:val="18"/>
                <w:szCs w:val="18"/>
              </w:rPr>
              <w:t>CAPACIDADE OPERACIONAL</w:t>
            </w:r>
            <w:r w:rsidRPr="288162A2">
              <w:rPr>
                <w:bCs/>
                <w:sz w:val="18"/>
                <w:szCs w:val="18"/>
              </w:rPr>
              <w:t>:</w:t>
            </w:r>
          </w:p>
          <w:p w14:paraId="6AC91870" w14:textId="77777777" w:rsidR="00682072" w:rsidRPr="00FC7511" w:rsidRDefault="00682072" w:rsidP="007F12DA">
            <w:pPr>
              <w:pStyle w:val="PargrafodaLista"/>
              <w:numPr>
                <w:ilvl w:val="0"/>
                <w:numId w:val="18"/>
              </w:numPr>
              <w:autoSpaceDE w:val="0"/>
              <w:autoSpaceDN w:val="0"/>
              <w:adjustRightInd w:val="0"/>
              <w:jc w:val="both"/>
              <w:rPr>
                <w:bCs/>
                <w:sz w:val="18"/>
                <w:szCs w:val="18"/>
              </w:rPr>
            </w:pPr>
            <w:r w:rsidRPr="00FC7511">
              <w:rPr>
                <w:bCs/>
                <w:sz w:val="18"/>
                <w:szCs w:val="18"/>
              </w:rPr>
              <w:t>Estrutura em concreto armado moldada “in loco”, em edificações, com no mínimo 300m³;</w:t>
            </w:r>
          </w:p>
          <w:p w14:paraId="3FBB7EB8" w14:textId="77777777" w:rsidR="00682072" w:rsidRPr="00CB7572" w:rsidRDefault="00682072" w:rsidP="007F12DA">
            <w:pPr>
              <w:pStyle w:val="PargrafodaLista"/>
              <w:numPr>
                <w:ilvl w:val="0"/>
                <w:numId w:val="18"/>
              </w:numPr>
              <w:autoSpaceDE w:val="0"/>
              <w:autoSpaceDN w:val="0"/>
              <w:adjustRightInd w:val="0"/>
              <w:jc w:val="both"/>
              <w:rPr>
                <w:bCs/>
                <w:sz w:val="18"/>
                <w:szCs w:val="18"/>
              </w:rPr>
            </w:pPr>
            <w:r w:rsidRPr="00FC7511">
              <w:rPr>
                <w:bCs/>
                <w:sz w:val="18"/>
                <w:szCs w:val="18"/>
              </w:rPr>
              <w:t>Instalações elétricas de baixa tensão, em edificações, com carga instalada ou demandada de</w:t>
            </w:r>
            <w:r>
              <w:rPr>
                <w:bCs/>
                <w:sz w:val="18"/>
                <w:szCs w:val="18"/>
              </w:rPr>
              <w:t xml:space="preserve"> </w:t>
            </w:r>
            <w:r w:rsidRPr="00FC7511">
              <w:rPr>
                <w:bCs/>
                <w:sz w:val="18"/>
                <w:szCs w:val="18"/>
              </w:rPr>
              <w:t>no mínimo 82 kVA ou 75 kW.</w:t>
            </w:r>
          </w:p>
        </w:tc>
      </w:tr>
      <w:tr w:rsidR="00682072" w:rsidRPr="288162A2" w14:paraId="7A5C9DF3" w14:textId="77777777" w:rsidTr="007F12DA">
        <w:trPr>
          <w:cantSplit/>
        </w:trPr>
        <w:tc>
          <w:tcPr>
            <w:tcW w:w="10913" w:type="dxa"/>
            <w:gridSpan w:val="5"/>
            <w:vAlign w:val="center"/>
          </w:tcPr>
          <w:p w14:paraId="6E5CD4CD" w14:textId="77777777" w:rsidR="00682072" w:rsidRPr="288162A2" w:rsidRDefault="00682072" w:rsidP="007F12DA">
            <w:pPr>
              <w:jc w:val="both"/>
              <w:outlineLvl w:val="1"/>
              <w:rPr>
                <w:sz w:val="18"/>
                <w:szCs w:val="18"/>
              </w:rPr>
            </w:pPr>
            <w:r w:rsidRPr="288162A2">
              <w:rPr>
                <w:sz w:val="4"/>
                <w:szCs w:val="4"/>
              </w:rPr>
              <w:t xml:space="preserve"> </w:t>
            </w:r>
            <w:r w:rsidRPr="288162A2">
              <w:rPr>
                <w:sz w:val="18"/>
                <w:szCs w:val="18"/>
              </w:rPr>
              <w:t>ÍNDICES ECONÔMICOS</w:t>
            </w:r>
            <w:r w:rsidRPr="28891A89">
              <w:rPr>
                <w:sz w:val="18"/>
                <w:szCs w:val="18"/>
              </w:rPr>
              <w:t>:</w:t>
            </w:r>
            <w:r w:rsidRPr="28891A89">
              <w:rPr>
                <w:rFonts w:ascii="Times New Roman" w:hAnsi="Times New Roman"/>
                <w:sz w:val="18"/>
                <w:szCs w:val="18"/>
              </w:rPr>
              <w:t xml:space="preserve"> </w:t>
            </w:r>
            <w:r w:rsidRPr="28891A89">
              <w:rPr>
                <w:sz w:val="18"/>
                <w:szCs w:val="18"/>
              </w:rPr>
              <w:t>ILC</w:t>
            </w:r>
            <w:r>
              <w:rPr>
                <w:sz w:val="18"/>
                <w:szCs w:val="18"/>
              </w:rPr>
              <w:t xml:space="preserve"> </w:t>
            </w:r>
            <w:r w:rsidRPr="288C58BF">
              <w:rPr>
                <w:sz w:val="18"/>
                <w:szCs w:val="18"/>
              </w:rPr>
              <w:t>MÍNIMO DE</w:t>
            </w:r>
            <w:r>
              <w:rPr>
                <w:sz w:val="18"/>
                <w:szCs w:val="18"/>
              </w:rPr>
              <w:t xml:space="preserve"> 2,0, ILG </w:t>
            </w:r>
            <w:r w:rsidRPr="288C58BF">
              <w:rPr>
                <w:sz w:val="18"/>
                <w:szCs w:val="18"/>
              </w:rPr>
              <w:t>MÍNIMO DE</w:t>
            </w:r>
            <w:r>
              <w:rPr>
                <w:sz w:val="18"/>
                <w:szCs w:val="18"/>
              </w:rPr>
              <w:t xml:space="preserve"> 2,0 E ISG</w:t>
            </w:r>
            <w:r w:rsidRPr="28891A89">
              <w:rPr>
                <w:sz w:val="18"/>
                <w:szCs w:val="18"/>
              </w:rPr>
              <w:t xml:space="preserve"> </w:t>
            </w:r>
            <w:r w:rsidRPr="288C58BF">
              <w:rPr>
                <w:sz w:val="18"/>
                <w:szCs w:val="18"/>
              </w:rPr>
              <w:t>MÍNIMO DE</w:t>
            </w:r>
            <w:r w:rsidRPr="28891A89">
              <w:rPr>
                <w:sz w:val="18"/>
                <w:szCs w:val="18"/>
              </w:rPr>
              <w:t xml:space="preserve"> </w:t>
            </w:r>
            <w:r>
              <w:rPr>
                <w:sz w:val="18"/>
                <w:szCs w:val="18"/>
              </w:rPr>
              <w:t>2,5.</w:t>
            </w:r>
            <w:r w:rsidRPr="282B2734">
              <w:t xml:space="preserve"> </w:t>
            </w:r>
          </w:p>
        </w:tc>
      </w:tr>
      <w:tr w:rsidR="00682072" w:rsidRPr="28515B77" w14:paraId="4E0DBFBE" w14:textId="77777777" w:rsidTr="007F12DA">
        <w:trPr>
          <w:cantSplit/>
        </w:trPr>
        <w:tc>
          <w:tcPr>
            <w:tcW w:w="10913" w:type="dxa"/>
            <w:gridSpan w:val="5"/>
            <w:vAlign w:val="center"/>
          </w:tcPr>
          <w:p w14:paraId="4E247F9E" w14:textId="77777777" w:rsidR="00682072" w:rsidRDefault="00682072" w:rsidP="007F12DA">
            <w:pPr>
              <w:autoSpaceDE w:val="0"/>
              <w:autoSpaceDN w:val="0"/>
              <w:adjustRightInd w:val="0"/>
              <w:jc w:val="both"/>
              <w:rPr>
                <w:rFonts w:cs="Arial"/>
                <w:sz w:val="18"/>
                <w:szCs w:val="18"/>
              </w:rPr>
            </w:pPr>
            <w:r w:rsidRPr="28515B77">
              <w:rPr>
                <w:rFonts w:cs="Arial"/>
                <w:color w:val="000000"/>
                <w:sz w:val="18"/>
                <w:szCs w:val="18"/>
              </w:rPr>
              <w:t>OBSERVAÇÕES</w:t>
            </w:r>
            <w:r w:rsidRPr="28515B77">
              <w:rPr>
                <w:rFonts w:cs="Symbol"/>
                <w:color w:val="000000"/>
                <w:sz w:val="18"/>
                <w:szCs w:val="18"/>
              </w:rPr>
              <w:t xml:space="preserve">: - </w:t>
            </w:r>
            <w:r w:rsidRPr="28515B77">
              <w:rPr>
                <w:rFonts w:cs="Arial"/>
                <w:sz w:val="18"/>
                <w:szCs w:val="18"/>
              </w:rPr>
              <w:t xml:space="preserve">Consórcio: </w:t>
            </w:r>
            <w:r>
              <w:rPr>
                <w:rFonts w:cs="Arial"/>
                <w:sz w:val="18"/>
                <w:szCs w:val="18"/>
              </w:rPr>
              <w:t>Não</w:t>
            </w:r>
            <w:r w:rsidRPr="28515B77">
              <w:rPr>
                <w:rFonts w:cs="Arial"/>
                <w:sz w:val="18"/>
                <w:szCs w:val="18"/>
              </w:rPr>
              <w:t>.</w:t>
            </w:r>
            <w:r>
              <w:rPr>
                <w:rFonts w:cs="Arial"/>
                <w:sz w:val="18"/>
                <w:szCs w:val="18"/>
              </w:rPr>
              <w:t xml:space="preserve"> Visita:</w:t>
            </w:r>
            <w:r>
              <w:t xml:space="preserve"> </w:t>
            </w:r>
            <w:r w:rsidRPr="00BE4F3F">
              <w:rPr>
                <w:rFonts w:cs="Arial"/>
                <w:sz w:val="18"/>
                <w:szCs w:val="18"/>
              </w:rPr>
              <w:t>Será facultada à LICITANTE visitar o local da obra para obter as informações necessárias para a</w:t>
            </w:r>
            <w:r>
              <w:rPr>
                <w:rFonts w:cs="Arial"/>
                <w:sz w:val="18"/>
                <w:szCs w:val="18"/>
              </w:rPr>
              <w:t xml:space="preserve"> </w:t>
            </w:r>
            <w:r w:rsidRPr="00BE4F3F">
              <w:rPr>
                <w:rFonts w:cs="Arial"/>
                <w:sz w:val="18"/>
                <w:szCs w:val="18"/>
              </w:rPr>
              <w:t>elaboração da Proposta, correndo por sua conta os custos respectivos.</w:t>
            </w:r>
            <w:r>
              <w:rPr>
                <w:rFonts w:cs="Arial"/>
                <w:sz w:val="18"/>
                <w:szCs w:val="18"/>
              </w:rPr>
              <w:t xml:space="preserve"> </w:t>
            </w:r>
            <w:r w:rsidRPr="00BE4F3F">
              <w:rPr>
                <w:rFonts w:cs="Arial"/>
                <w:sz w:val="18"/>
                <w:szCs w:val="18"/>
              </w:rPr>
              <w:t>As visitas deverão ser realizadas em conjunto com representantes do TJMG, no local destinado à</w:t>
            </w:r>
            <w:r>
              <w:rPr>
                <w:rFonts w:cs="Arial"/>
                <w:sz w:val="18"/>
                <w:szCs w:val="18"/>
              </w:rPr>
              <w:t xml:space="preserve"> </w:t>
            </w:r>
            <w:r w:rsidRPr="00BE4F3F">
              <w:rPr>
                <w:rFonts w:cs="Arial"/>
                <w:sz w:val="18"/>
                <w:szCs w:val="18"/>
              </w:rPr>
              <w:t>obra, no seguinte endereço:</w:t>
            </w:r>
            <w:r>
              <w:rPr>
                <w:rFonts w:cs="Arial"/>
                <w:sz w:val="18"/>
                <w:szCs w:val="18"/>
              </w:rPr>
              <w:t xml:space="preserve"> </w:t>
            </w:r>
          </w:p>
          <w:p w14:paraId="6940B27A" w14:textId="77777777" w:rsidR="00682072" w:rsidRPr="00BE4F3F" w:rsidRDefault="00682072" w:rsidP="007F12DA">
            <w:pPr>
              <w:autoSpaceDE w:val="0"/>
              <w:autoSpaceDN w:val="0"/>
              <w:adjustRightInd w:val="0"/>
              <w:jc w:val="both"/>
              <w:rPr>
                <w:rFonts w:cs="Arial"/>
                <w:sz w:val="18"/>
                <w:szCs w:val="18"/>
              </w:rPr>
            </w:pPr>
            <w:r w:rsidRPr="00BE4F3F">
              <w:rPr>
                <w:rFonts w:cs="Arial"/>
                <w:sz w:val="18"/>
                <w:szCs w:val="18"/>
              </w:rPr>
              <w:t>Comarca: Pedro Leopoldo</w:t>
            </w:r>
            <w:r>
              <w:rPr>
                <w:rFonts w:cs="Arial"/>
                <w:sz w:val="18"/>
                <w:szCs w:val="18"/>
              </w:rPr>
              <w:t xml:space="preserve"> - </w:t>
            </w:r>
            <w:r w:rsidRPr="00BE4F3F">
              <w:rPr>
                <w:rFonts w:cs="Arial"/>
                <w:sz w:val="18"/>
                <w:szCs w:val="18"/>
              </w:rPr>
              <w:t>Endereço: Rua Anélio Caldas, nº 185 - Bairr</w:t>
            </w:r>
            <w:r>
              <w:rPr>
                <w:rFonts w:cs="Arial"/>
                <w:sz w:val="18"/>
                <w:szCs w:val="18"/>
              </w:rPr>
              <w:t>o Dona Júlia, Pedro Leopoldo/MG -</w:t>
            </w:r>
            <w:r w:rsidRPr="00BE4F3F">
              <w:rPr>
                <w:rFonts w:cs="Arial"/>
                <w:sz w:val="18"/>
                <w:szCs w:val="18"/>
              </w:rPr>
              <w:t>Telefone: (31) 3661-3622.</w:t>
            </w:r>
          </w:p>
          <w:p w14:paraId="720BE99A" w14:textId="77777777" w:rsidR="00682072" w:rsidRPr="28515B77" w:rsidRDefault="00682072" w:rsidP="007F12DA">
            <w:pPr>
              <w:autoSpaceDE w:val="0"/>
              <w:autoSpaceDN w:val="0"/>
              <w:adjustRightInd w:val="0"/>
              <w:jc w:val="both"/>
              <w:rPr>
                <w:rFonts w:ascii="Symbol" w:hAnsi="Symbol" w:cs="Symbol"/>
                <w:color w:val="000000"/>
                <w:sz w:val="18"/>
                <w:szCs w:val="18"/>
              </w:rPr>
            </w:pPr>
            <w:r w:rsidRPr="00BE4F3F">
              <w:rPr>
                <w:rFonts w:cs="Arial"/>
                <w:sz w:val="18"/>
                <w:szCs w:val="18"/>
              </w:rPr>
              <w:t>Horário: 12:00 às 17:00 horas</w:t>
            </w:r>
            <w:r>
              <w:rPr>
                <w:rFonts w:cs="Arial"/>
                <w:sz w:val="18"/>
                <w:szCs w:val="18"/>
              </w:rPr>
              <w:t xml:space="preserve">. </w:t>
            </w:r>
            <w:hyperlink r:id="rId28" w:history="1">
              <w:r w:rsidRPr="28515B77">
                <w:rPr>
                  <w:color w:val="0000FF"/>
                  <w:sz w:val="18"/>
                  <w:szCs w:val="18"/>
                  <w:u w:val="single"/>
                </w:rPr>
                <w:t xml:space="preserve">Clique aqui para </w:t>
              </w:r>
              <w:r>
                <w:rPr>
                  <w:color w:val="0000FF"/>
                  <w:sz w:val="18"/>
                  <w:szCs w:val="18"/>
                  <w:u w:val="single"/>
                </w:rPr>
                <w:t>obter informações do</w:t>
              </w:r>
              <w:r w:rsidRPr="28515B77">
                <w:rPr>
                  <w:color w:val="0000FF"/>
                  <w:sz w:val="18"/>
                  <w:szCs w:val="18"/>
                  <w:u w:val="single"/>
                </w:rPr>
                <w:t xml:space="preserve"> edital</w:t>
              </w:r>
            </w:hyperlink>
            <w:r w:rsidRPr="28515B77">
              <w:rPr>
                <w:sz w:val="18"/>
                <w:szCs w:val="18"/>
              </w:rPr>
              <w:t xml:space="preserve">. </w:t>
            </w:r>
          </w:p>
        </w:tc>
      </w:tr>
    </w:tbl>
    <w:p w14:paraId="25A53AA0" w14:textId="54EDCC4B" w:rsidR="00FB5FC5" w:rsidRDefault="00FB5FC5">
      <w:r>
        <w:br w:type="page"/>
      </w:r>
    </w:p>
    <w:p w14:paraId="71D5FAFE" w14:textId="77777777" w:rsidR="00C971BA" w:rsidRDefault="00C971BA" w:rsidP="001D03CA">
      <w:pPr>
        <w:rPr>
          <w:rFonts w:cs="Arial"/>
          <w:bCs/>
          <w:sz w:val="18"/>
          <w:szCs w:val="15"/>
        </w:rPr>
      </w:pPr>
    </w:p>
    <w:p w14:paraId="0B82577C" w14:textId="77777777" w:rsidR="009C302B" w:rsidRDefault="009C302B" w:rsidP="001D03CA">
      <w:pPr>
        <w:rPr>
          <w:rFonts w:cs="Arial"/>
          <w:bCs/>
          <w:sz w:val="18"/>
          <w:szCs w:val="15"/>
        </w:rPr>
      </w:pP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7289FAEB" w14:textId="77777777" w:rsidR="001C50B3" w:rsidRDefault="001C50B3" w:rsidP="00EC75C3">
      <w:pPr>
        <w:autoSpaceDE w:val="0"/>
        <w:autoSpaceDN w:val="0"/>
        <w:adjustRightInd w:val="0"/>
        <w:jc w:val="both"/>
        <w:rPr>
          <w:rFonts w:asciiTheme="minorHAnsi" w:hAnsiTheme="minorHAnsi" w:cs="Arial"/>
          <w:bCs/>
          <w:color w:val="000000"/>
        </w:rPr>
      </w:pPr>
    </w:p>
    <w:p w14:paraId="0CC47285" w14:textId="3A5E40D1" w:rsidR="000B45EC" w:rsidRDefault="0078664D" w:rsidP="00331CB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006B3B23" w:rsidRPr="006B3B23">
        <w:rPr>
          <w:rFonts w:asciiTheme="minorHAnsi" w:hAnsiTheme="minorHAnsi" w:cs="Arial"/>
          <w:b/>
          <w:bCs/>
          <w:color w:val="000000"/>
        </w:rPr>
        <w:t xml:space="preserve">MUNICIPAL DE </w:t>
      </w:r>
      <w:r w:rsidR="000B45EC" w:rsidRPr="000B45EC">
        <w:rPr>
          <w:rFonts w:asciiTheme="minorHAnsi" w:hAnsiTheme="minorHAnsi" w:cs="Arial"/>
          <w:b/>
          <w:bCs/>
          <w:color w:val="000000"/>
        </w:rPr>
        <w:t>BRASILÂNDIA DE MINAS</w:t>
      </w:r>
      <w:r w:rsidR="000B45EC">
        <w:rPr>
          <w:rFonts w:asciiTheme="minorHAnsi" w:hAnsiTheme="minorHAnsi" w:cs="Arial"/>
          <w:b/>
          <w:bCs/>
          <w:color w:val="000000"/>
        </w:rPr>
        <w:t>/ MG -</w:t>
      </w:r>
      <w:r w:rsidR="000B45EC" w:rsidRPr="000B45EC">
        <w:rPr>
          <w:rFonts w:asciiTheme="minorHAnsi" w:hAnsiTheme="minorHAnsi" w:cs="Arial"/>
          <w:b/>
          <w:bCs/>
          <w:color w:val="000000"/>
        </w:rPr>
        <w:t xml:space="preserve"> SEC EXEC DE ADMIN E PLANEJAMENTO PUBLICAÇÃO TOMADA DE PREÇOS 04_2020 EDITAL DA TOMADA DE PREÇOS Nº 04/2020</w:t>
      </w:r>
      <w:r w:rsidR="000B45EC">
        <w:rPr>
          <w:rFonts w:asciiTheme="minorHAnsi" w:hAnsiTheme="minorHAnsi" w:cs="Arial"/>
          <w:bCs/>
          <w:color w:val="000000"/>
        </w:rPr>
        <w:t xml:space="preserve"> </w:t>
      </w:r>
    </w:p>
    <w:p w14:paraId="7AE628C7" w14:textId="6ECC9ADF" w:rsidR="00C319F0" w:rsidRPr="00953BC8" w:rsidRDefault="000B45EC" w:rsidP="00331CBF">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A </w:t>
      </w:r>
      <w:r w:rsidR="00C319F0" w:rsidRPr="00953BC8">
        <w:rPr>
          <w:rFonts w:asciiTheme="minorHAnsi" w:hAnsiTheme="minorHAnsi" w:cs="Arial"/>
          <w:bCs/>
          <w:color w:val="000000"/>
        </w:rPr>
        <w:t xml:space="preserve">Prefeitura Municipal de Brasilândia de Minas MG, torna público que no dia 15 de maio de 2020, a partir das 14h30min, será realizada a sessão relativa à licitação na modalidade Tomada de Preços cujo objeto é Contratação de empresa para execução de obras de serviços de engenharia civil do tipo menor preço por empreitada Global (mão de obra e materiais), com a execução de pavimentação asfáltica em CBUQ=3,0cm, concreto betuminoso usinado a quente, trecho da Avenida Luzia de Matos Silva, Bairro Porto, com recursos oriundos do Contrato de Repasse 885934/2019, Operação 1064415-36/2019/MDR-CAIXA e o Município de Brasilândia de Minas MG. Maiores informações poderão ser obtidas pelo tel. 38-35621202, ou e-mail – </w:t>
      </w:r>
      <w:hyperlink r:id="rId30" w:history="1">
        <w:r w:rsidRPr="00682A60">
          <w:rPr>
            <w:rStyle w:val="Hyperlink"/>
            <w:rFonts w:asciiTheme="minorHAnsi" w:hAnsiTheme="minorHAnsi" w:cs="Arial"/>
            <w:bCs/>
          </w:rPr>
          <w:t>licitacao@brasilandiademinas.mg.gov.br</w:t>
        </w:r>
      </w:hyperlink>
      <w:r>
        <w:rPr>
          <w:rFonts w:asciiTheme="minorHAnsi" w:hAnsiTheme="minorHAnsi" w:cs="Arial"/>
          <w:bCs/>
          <w:color w:val="000000"/>
        </w:rPr>
        <w:t xml:space="preserve">, </w:t>
      </w:r>
      <w:hyperlink r:id="rId31" w:history="1">
        <w:r w:rsidRPr="00682A60">
          <w:rPr>
            <w:rStyle w:val="Hyperlink"/>
            <w:rFonts w:asciiTheme="minorHAnsi" w:hAnsiTheme="minorHAnsi" w:cs="Arial"/>
            <w:bCs/>
          </w:rPr>
          <w:t>www.brasilandiademinas.mg.gov.br</w:t>
        </w:r>
      </w:hyperlink>
      <w:r>
        <w:rPr>
          <w:rFonts w:asciiTheme="minorHAnsi" w:hAnsiTheme="minorHAnsi" w:cs="Arial"/>
          <w:bCs/>
          <w:color w:val="000000"/>
        </w:rPr>
        <w:t xml:space="preserve"> </w:t>
      </w:r>
      <w:r w:rsidR="00C319F0" w:rsidRPr="00953BC8">
        <w:rPr>
          <w:rFonts w:asciiTheme="minorHAnsi" w:hAnsiTheme="minorHAnsi" w:cs="Arial"/>
          <w:bCs/>
          <w:color w:val="000000"/>
        </w:rPr>
        <w:t>ou no edifício sede da Prefeitura.</w:t>
      </w:r>
    </w:p>
    <w:p w14:paraId="4EE4DD81" w14:textId="77777777" w:rsidR="00331CBF" w:rsidRPr="00953BC8" w:rsidRDefault="00331CBF" w:rsidP="00331CBF">
      <w:pPr>
        <w:autoSpaceDE w:val="0"/>
        <w:autoSpaceDN w:val="0"/>
        <w:adjustRightInd w:val="0"/>
        <w:jc w:val="both"/>
        <w:rPr>
          <w:rFonts w:asciiTheme="minorHAnsi" w:hAnsiTheme="minorHAnsi" w:cs="Arial"/>
          <w:bCs/>
          <w:color w:val="000000"/>
        </w:rPr>
      </w:pPr>
    </w:p>
    <w:p w14:paraId="4F9DC1D0" w14:textId="77777777" w:rsidR="00C319F0" w:rsidRPr="00953BC8" w:rsidRDefault="00C319F0" w:rsidP="00331CBF">
      <w:pPr>
        <w:autoSpaceDE w:val="0"/>
        <w:autoSpaceDN w:val="0"/>
        <w:adjustRightInd w:val="0"/>
        <w:jc w:val="both"/>
        <w:rPr>
          <w:rFonts w:asciiTheme="minorHAnsi" w:hAnsiTheme="minorHAnsi" w:cs="Arial"/>
          <w:bCs/>
          <w:color w:val="000000"/>
        </w:rPr>
      </w:pPr>
    </w:p>
    <w:p w14:paraId="7D2CDECD" w14:textId="56299761" w:rsidR="000B45EC" w:rsidRPr="000B45EC" w:rsidRDefault="00C319F0" w:rsidP="00331CBF">
      <w:pPr>
        <w:autoSpaceDE w:val="0"/>
        <w:autoSpaceDN w:val="0"/>
        <w:adjustRightInd w:val="0"/>
        <w:jc w:val="both"/>
        <w:rPr>
          <w:rFonts w:asciiTheme="minorHAnsi" w:hAnsiTheme="minorHAnsi" w:cs="Arial"/>
          <w:b/>
          <w:bCs/>
          <w:color w:val="000000"/>
        </w:rPr>
      </w:pPr>
      <w:r w:rsidRPr="000B45EC">
        <w:rPr>
          <w:rFonts w:asciiTheme="minorHAnsi" w:hAnsiTheme="minorHAnsi" w:cs="Arial"/>
          <w:b/>
          <w:bCs/>
          <w:color w:val="000000"/>
        </w:rPr>
        <w:t>PREFEITURA MUNICIPAL DE CARMO DO CAJURU</w:t>
      </w:r>
      <w:r w:rsidR="000B45EC">
        <w:rPr>
          <w:rFonts w:asciiTheme="minorHAnsi" w:hAnsiTheme="minorHAnsi" w:cs="Arial"/>
          <w:b/>
          <w:bCs/>
          <w:color w:val="000000"/>
        </w:rPr>
        <w:t>/ MG -</w:t>
      </w:r>
      <w:r w:rsidR="000B45EC" w:rsidRPr="000B45EC">
        <w:rPr>
          <w:rFonts w:asciiTheme="minorHAnsi" w:hAnsiTheme="minorHAnsi" w:cs="Arial"/>
          <w:b/>
          <w:bCs/>
          <w:color w:val="000000"/>
        </w:rPr>
        <w:t xml:space="preserve"> </w:t>
      </w:r>
      <w:r w:rsidRPr="000B45EC">
        <w:rPr>
          <w:rFonts w:asciiTheme="minorHAnsi" w:hAnsiTheme="minorHAnsi" w:cs="Arial"/>
          <w:b/>
          <w:bCs/>
          <w:color w:val="000000"/>
        </w:rPr>
        <w:t xml:space="preserve">AVISO DE LICITAÇÃO - PL Nº. 89/20 - TP Nº. 02/20. </w:t>
      </w:r>
    </w:p>
    <w:p w14:paraId="72212326" w14:textId="60989EAF" w:rsidR="00C319F0" w:rsidRPr="00953BC8" w:rsidRDefault="00C319F0" w:rsidP="00331CBF">
      <w:pPr>
        <w:autoSpaceDE w:val="0"/>
        <w:autoSpaceDN w:val="0"/>
        <w:adjustRightInd w:val="0"/>
        <w:jc w:val="both"/>
        <w:rPr>
          <w:rFonts w:asciiTheme="minorHAnsi" w:hAnsiTheme="minorHAnsi" w:cs="Arial"/>
          <w:bCs/>
          <w:color w:val="000000"/>
        </w:rPr>
      </w:pPr>
      <w:r w:rsidRPr="00953BC8">
        <w:rPr>
          <w:rFonts w:asciiTheme="minorHAnsi" w:hAnsiTheme="minorHAnsi" w:cs="Arial"/>
          <w:bCs/>
          <w:color w:val="000000"/>
        </w:rPr>
        <w:t xml:space="preserve">Objeto: Contratação de empresa especializada para construção de viaduto sobre linha férrea, que interligará os Bairros Vale Verde I, II e III aos Distritos Industriais I e II, localizados no Município de Carmo do Cajuru. Entrega e abertura dos envelopes: dia 18/05/20 às 13h00min. Info tel. (037) 3244-0704 e-mail </w:t>
      </w:r>
      <w:hyperlink r:id="rId32" w:history="1">
        <w:r w:rsidR="000B45EC" w:rsidRPr="00682A60">
          <w:rPr>
            <w:rStyle w:val="Hyperlink"/>
            <w:rFonts w:asciiTheme="minorHAnsi" w:hAnsiTheme="minorHAnsi" w:cs="Arial"/>
            <w:bCs/>
          </w:rPr>
          <w:t>contratos@carmodocajuru.mg.gov.br</w:t>
        </w:r>
      </w:hyperlink>
      <w:r w:rsidRPr="00953BC8">
        <w:rPr>
          <w:rFonts w:asciiTheme="minorHAnsi" w:hAnsiTheme="minorHAnsi" w:cs="Arial"/>
          <w:bCs/>
          <w:color w:val="000000"/>
        </w:rPr>
        <w:t>.</w:t>
      </w:r>
      <w:r w:rsidR="000B45EC">
        <w:rPr>
          <w:rFonts w:asciiTheme="minorHAnsi" w:hAnsiTheme="minorHAnsi" w:cs="Arial"/>
          <w:bCs/>
          <w:color w:val="000000"/>
        </w:rPr>
        <w:t xml:space="preserve"> </w:t>
      </w:r>
    </w:p>
    <w:p w14:paraId="34AAD8AE" w14:textId="77777777" w:rsidR="00C319F0" w:rsidRDefault="00C319F0" w:rsidP="00331CBF">
      <w:pPr>
        <w:autoSpaceDE w:val="0"/>
        <w:autoSpaceDN w:val="0"/>
        <w:adjustRightInd w:val="0"/>
        <w:jc w:val="both"/>
        <w:rPr>
          <w:rFonts w:asciiTheme="minorHAnsi" w:hAnsiTheme="minorHAnsi" w:cs="Arial"/>
          <w:bCs/>
          <w:color w:val="000000"/>
        </w:rPr>
      </w:pPr>
    </w:p>
    <w:p w14:paraId="68A8CA9B" w14:textId="77777777" w:rsidR="00682072" w:rsidRDefault="00682072" w:rsidP="00331CBF">
      <w:pPr>
        <w:autoSpaceDE w:val="0"/>
        <w:autoSpaceDN w:val="0"/>
        <w:adjustRightInd w:val="0"/>
        <w:jc w:val="both"/>
        <w:rPr>
          <w:rFonts w:asciiTheme="minorHAnsi" w:hAnsiTheme="minorHAnsi" w:cs="Arial"/>
          <w:bCs/>
          <w:color w:val="000000"/>
        </w:rPr>
      </w:pPr>
    </w:p>
    <w:p w14:paraId="4523375F" w14:textId="486DCE0E" w:rsidR="000B45EC" w:rsidRPr="000B45EC" w:rsidRDefault="000B45EC" w:rsidP="00331C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682072" w:rsidRPr="000B45EC">
        <w:rPr>
          <w:rFonts w:asciiTheme="minorHAnsi" w:hAnsiTheme="minorHAnsi" w:cs="Arial"/>
          <w:b/>
          <w:bCs/>
          <w:color w:val="000000"/>
        </w:rPr>
        <w:t>PREFEITURA MUNICIPAL DA CAMPAN</w:t>
      </w:r>
      <w:r w:rsidRPr="000B45EC">
        <w:rPr>
          <w:rFonts w:asciiTheme="minorHAnsi" w:hAnsiTheme="minorHAnsi" w:cs="Arial"/>
          <w:b/>
          <w:bCs/>
          <w:color w:val="000000"/>
        </w:rPr>
        <w:t>HA</w:t>
      </w:r>
      <w:r>
        <w:rPr>
          <w:rFonts w:asciiTheme="minorHAnsi" w:hAnsiTheme="minorHAnsi" w:cs="Arial"/>
          <w:b/>
          <w:bCs/>
          <w:color w:val="000000"/>
        </w:rPr>
        <w:t>/ MG -</w:t>
      </w:r>
      <w:r w:rsidRPr="000B45EC">
        <w:rPr>
          <w:rFonts w:asciiTheme="minorHAnsi" w:hAnsiTheme="minorHAnsi" w:cs="Arial"/>
          <w:b/>
          <w:bCs/>
          <w:color w:val="000000"/>
        </w:rPr>
        <w:t xml:space="preserve"> CONCORRÊNCIA N° 00002/2020 </w:t>
      </w:r>
    </w:p>
    <w:p w14:paraId="486336B8" w14:textId="35B1690A" w:rsidR="00682072" w:rsidRDefault="00682072" w:rsidP="00331CBF">
      <w:pPr>
        <w:autoSpaceDE w:val="0"/>
        <w:autoSpaceDN w:val="0"/>
        <w:adjustRightInd w:val="0"/>
        <w:jc w:val="both"/>
        <w:rPr>
          <w:rFonts w:asciiTheme="minorHAnsi" w:hAnsiTheme="minorHAnsi" w:cs="Arial"/>
          <w:bCs/>
          <w:color w:val="000000"/>
        </w:rPr>
      </w:pPr>
      <w:r w:rsidRPr="00F7052D">
        <w:rPr>
          <w:rFonts w:asciiTheme="minorHAnsi" w:hAnsiTheme="minorHAnsi" w:cs="Arial"/>
          <w:bCs/>
          <w:color w:val="000000"/>
        </w:rPr>
        <w:t>EXTRATO DE EDITAL PREFEITURA MUNICIPAL DA CAMPANHA/MG – CNPJ n° 18.712.174/0001-42, Torna Pública o Extrato de Edital n° 30/2020 - Processo Licitatório nº 00039/2020 – Modalidade: Concorrência nº 0002/2020 – CONTRATAÇÃO DE EMPRESA SOB O REGIME DE EXECUÇÃO POR PREÇO GLOBAL COM APLICAÇÃO TOTAL DE MÃO-DE-OBRA E MATERIAIS DESTINADOS À CONSTRUÇÃO DA CRECHE DO CANADÁ NO BAIRRO SÃO DOMINGOS – CAMPANHA – MG - RECURSO PRÓPRIO Dotações 2020: Red. 281 - 02.02.02.04.122.1302.4.007.3390.30.00 R$ 960.061,98 (Novecentos e sessenta mil e sessenta e um reais e noventa e oito centavos).</w:t>
      </w:r>
      <w:r w:rsidR="000B45EC">
        <w:rPr>
          <w:rFonts w:asciiTheme="minorHAnsi" w:hAnsiTheme="minorHAnsi" w:cs="Arial"/>
          <w:bCs/>
          <w:color w:val="000000"/>
        </w:rPr>
        <w:t xml:space="preserve"> </w:t>
      </w:r>
      <w:r w:rsidRPr="00F7052D">
        <w:rPr>
          <w:rFonts w:asciiTheme="minorHAnsi" w:hAnsiTheme="minorHAnsi" w:cs="Arial"/>
          <w:bCs/>
          <w:color w:val="000000"/>
        </w:rPr>
        <w:t>- Data de Abertura: 04/06/2020 às 09:00 horas. Informaçõ</w:t>
      </w:r>
      <w:r w:rsidR="000B45EC">
        <w:rPr>
          <w:rFonts w:asciiTheme="minorHAnsi" w:hAnsiTheme="minorHAnsi" w:cs="Arial"/>
          <w:bCs/>
          <w:color w:val="000000"/>
        </w:rPr>
        <w:t xml:space="preserve">es site: </w:t>
      </w:r>
      <w:hyperlink r:id="rId33" w:history="1">
        <w:r w:rsidR="000B45EC" w:rsidRPr="00682A60">
          <w:rPr>
            <w:rStyle w:val="Hyperlink"/>
            <w:rFonts w:asciiTheme="minorHAnsi" w:hAnsiTheme="minorHAnsi" w:cs="Arial"/>
            <w:bCs/>
          </w:rPr>
          <w:t>www.campanha.mg.gov.br</w:t>
        </w:r>
      </w:hyperlink>
      <w:r w:rsidR="000B45EC">
        <w:rPr>
          <w:rFonts w:asciiTheme="minorHAnsi" w:hAnsiTheme="minorHAnsi" w:cs="Arial"/>
          <w:bCs/>
          <w:color w:val="000000"/>
        </w:rPr>
        <w:t xml:space="preserve"> </w:t>
      </w:r>
      <w:r w:rsidRPr="00F7052D">
        <w:rPr>
          <w:rFonts w:asciiTheme="minorHAnsi" w:hAnsiTheme="minorHAnsi" w:cs="Arial"/>
          <w:bCs/>
          <w:color w:val="000000"/>
        </w:rPr>
        <w:t xml:space="preserve">ou na sede da Prefeitura Municipal da Campanha/Depto de Compras e Licitações – Rua Dr. Brandão, n° 59 – Centro – Campanha – MG, Cep: 37400-000 – Fone/Fax: (35)3261-1059 – Email: </w:t>
      </w:r>
      <w:hyperlink r:id="rId34" w:history="1">
        <w:r w:rsidR="000B45EC" w:rsidRPr="00682A60">
          <w:rPr>
            <w:rStyle w:val="Hyperlink"/>
            <w:rFonts w:asciiTheme="minorHAnsi" w:hAnsiTheme="minorHAnsi" w:cs="Arial"/>
            <w:bCs/>
          </w:rPr>
          <w:t>licitacampanha@gmail.com</w:t>
        </w:r>
      </w:hyperlink>
      <w:r w:rsidRPr="00F7052D">
        <w:rPr>
          <w:rFonts w:asciiTheme="minorHAnsi" w:hAnsiTheme="minorHAnsi" w:cs="Arial"/>
          <w:bCs/>
          <w:color w:val="000000"/>
        </w:rPr>
        <w:t>.</w:t>
      </w:r>
      <w:r w:rsidR="000B45EC">
        <w:rPr>
          <w:rFonts w:asciiTheme="minorHAnsi" w:hAnsiTheme="minorHAnsi" w:cs="Arial"/>
          <w:bCs/>
          <w:color w:val="000000"/>
        </w:rPr>
        <w:t xml:space="preserve"> </w:t>
      </w:r>
    </w:p>
    <w:p w14:paraId="504C3FB6" w14:textId="77777777" w:rsidR="00953BC8" w:rsidRDefault="00953BC8" w:rsidP="00331CBF">
      <w:pPr>
        <w:autoSpaceDE w:val="0"/>
        <w:autoSpaceDN w:val="0"/>
        <w:adjustRightInd w:val="0"/>
        <w:jc w:val="both"/>
        <w:rPr>
          <w:rFonts w:asciiTheme="minorHAnsi" w:hAnsiTheme="minorHAnsi" w:cs="Arial"/>
          <w:bCs/>
          <w:color w:val="000000"/>
        </w:rPr>
      </w:pPr>
    </w:p>
    <w:p w14:paraId="2E7181C3" w14:textId="77777777" w:rsidR="00682072" w:rsidRPr="00953BC8" w:rsidRDefault="00682072" w:rsidP="00331CBF">
      <w:pPr>
        <w:autoSpaceDE w:val="0"/>
        <w:autoSpaceDN w:val="0"/>
        <w:adjustRightInd w:val="0"/>
        <w:jc w:val="both"/>
        <w:rPr>
          <w:rFonts w:asciiTheme="minorHAnsi" w:hAnsiTheme="minorHAnsi" w:cs="Arial"/>
          <w:bCs/>
          <w:color w:val="000000"/>
        </w:rPr>
      </w:pPr>
    </w:p>
    <w:p w14:paraId="488DE85B" w14:textId="228FAA26" w:rsidR="000B45EC" w:rsidRPr="000B45EC" w:rsidRDefault="000B45EC" w:rsidP="00331C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 xml:space="preserve">MUNICIPAL </w:t>
      </w:r>
      <w:r>
        <w:rPr>
          <w:rFonts w:asciiTheme="minorHAnsi" w:hAnsiTheme="minorHAnsi" w:cs="Arial"/>
          <w:b/>
          <w:bCs/>
          <w:color w:val="000000"/>
        </w:rPr>
        <w:t xml:space="preserve">DE CÁSSIA/ MG - </w:t>
      </w:r>
      <w:r w:rsidR="00C319F0" w:rsidRPr="000B45EC">
        <w:rPr>
          <w:rFonts w:asciiTheme="minorHAnsi" w:hAnsiTheme="minorHAnsi" w:cs="Arial"/>
          <w:b/>
          <w:bCs/>
          <w:color w:val="000000"/>
        </w:rPr>
        <w:t xml:space="preserve">CONTRATAÇÃO DE EMPRESA ESPECIALIZADA PARA A EXECUÇÃO DE OBRA DE AMPLIAÇÃO DO “CENTRO MUNICIPAL DE EDUCAÇÃO INFANTIL DONA NORMA PINTO BORGES” NO MUNICÍPIO DE CÁSSIA/MG </w:t>
      </w:r>
      <w:r>
        <w:rPr>
          <w:rFonts w:asciiTheme="minorHAnsi" w:hAnsiTheme="minorHAnsi" w:cs="Arial"/>
          <w:b/>
          <w:bCs/>
          <w:color w:val="000000"/>
        </w:rPr>
        <w:t xml:space="preserve">- </w:t>
      </w:r>
      <w:r w:rsidR="00C319F0" w:rsidRPr="000B45EC">
        <w:rPr>
          <w:rFonts w:asciiTheme="minorHAnsi" w:hAnsiTheme="minorHAnsi" w:cs="Arial"/>
          <w:b/>
          <w:bCs/>
          <w:color w:val="000000"/>
        </w:rPr>
        <w:t xml:space="preserve">PL 0207/2020 - TP 002/20. </w:t>
      </w:r>
    </w:p>
    <w:p w14:paraId="19474C07" w14:textId="7ECBEFD0" w:rsidR="00C319F0" w:rsidRPr="00953BC8" w:rsidRDefault="00C319F0" w:rsidP="00331CBF">
      <w:pPr>
        <w:autoSpaceDE w:val="0"/>
        <w:autoSpaceDN w:val="0"/>
        <w:adjustRightInd w:val="0"/>
        <w:jc w:val="both"/>
        <w:rPr>
          <w:rFonts w:asciiTheme="minorHAnsi" w:hAnsiTheme="minorHAnsi" w:cs="Arial"/>
          <w:bCs/>
          <w:color w:val="000000"/>
        </w:rPr>
      </w:pPr>
      <w:r w:rsidRPr="00953BC8">
        <w:rPr>
          <w:rFonts w:asciiTheme="minorHAnsi" w:hAnsiTheme="minorHAnsi" w:cs="Arial"/>
          <w:bCs/>
          <w:color w:val="000000"/>
        </w:rPr>
        <w:t xml:space="preserve">A Prefeitura de Cássia/MG torna público para o conhecimento dos interessados, que realizará licitação na modalidade TOMADA DE PREÇOS, em Sessão Pública em sua sede, na Rua Argentina, nº 150, Bairro Jardim Alvorada, na sala da Seção de Licitações e Contratos, às 9h do dia 13 de Maio de 2020, quando será recebido o credenciamento, envelopes de documentos para habilitação (nº 01) e de proposta comercial (nº 02), tendo </w:t>
      </w:r>
      <w:r w:rsidRPr="00953BC8">
        <w:rPr>
          <w:rFonts w:asciiTheme="minorHAnsi" w:hAnsiTheme="minorHAnsi" w:cs="Arial"/>
          <w:bCs/>
          <w:color w:val="000000"/>
        </w:rPr>
        <w:lastRenderedPageBreak/>
        <w:t xml:space="preserve">como objeto a “Contratação de Empresa Especializada para a Execução de obra de Ampliação do “Centro Municipal de Educação Infantil Dona Norma Pinto Borges” no Município de Cássia/MG", conforme Projeto Básico constantes nos anexos do Edital, cujo critério de julgamento será o de “Menor Preço Global”, conforme anexo I, sendo a VISITA TÉCNICA FACULTATIVA, podendo ser realizada em qualquer data até 12/05/2020 (terça-feira), nos horários de expediente da Secretaria Municipal de Obras e Infraestrutura (das 7h às 11h e das 13h às 17h), devendo os interessados agendar a visita técnica pelo telefone (0**35) 3541-5700 – Ramais 5713 ou 5723 ou pelo e-mail </w:t>
      </w:r>
      <w:hyperlink r:id="rId35" w:history="1">
        <w:r w:rsidR="000B45EC" w:rsidRPr="00682A60">
          <w:rPr>
            <w:rStyle w:val="Hyperlink"/>
            <w:rFonts w:asciiTheme="minorHAnsi" w:hAnsiTheme="minorHAnsi" w:cs="Arial"/>
            <w:bCs/>
          </w:rPr>
          <w:t>aristides.campos@cassia.mg.gov.br</w:t>
        </w:r>
      </w:hyperlink>
      <w:r w:rsidRPr="00953BC8">
        <w:rPr>
          <w:rFonts w:asciiTheme="minorHAnsi" w:hAnsiTheme="minorHAnsi" w:cs="Arial"/>
          <w:bCs/>
          <w:color w:val="000000"/>
        </w:rPr>
        <w:t>,</w:t>
      </w:r>
      <w:r w:rsidR="000B45EC">
        <w:rPr>
          <w:rFonts w:asciiTheme="minorHAnsi" w:hAnsiTheme="minorHAnsi" w:cs="Arial"/>
          <w:bCs/>
          <w:color w:val="000000"/>
        </w:rPr>
        <w:t xml:space="preserve"> </w:t>
      </w:r>
      <w:r w:rsidRPr="00953BC8">
        <w:rPr>
          <w:rFonts w:asciiTheme="minorHAnsi" w:hAnsiTheme="minorHAnsi" w:cs="Arial"/>
          <w:bCs/>
          <w:color w:val="000000"/>
        </w:rPr>
        <w:t xml:space="preserve">sendo que no dia 01 (primeiro) de Maio não haverá expediente devido ao Feriado, e nos Finais de Semana). O Edital está à disposição dos interessados na sede da Prefeitura Municipal, das 7h às 11h e das 13h às 17h – informações pelo tel. (0**35)3541-5700/Ramais 5709 ou 5710, pelos e-mails </w:t>
      </w:r>
      <w:hyperlink r:id="rId36" w:history="1">
        <w:r w:rsidR="000B45EC" w:rsidRPr="00682A60">
          <w:rPr>
            <w:rStyle w:val="Hyperlink"/>
            <w:rFonts w:asciiTheme="minorHAnsi" w:hAnsiTheme="minorHAnsi" w:cs="Arial"/>
            <w:bCs/>
          </w:rPr>
          <w:t>daniela.sampaio@cassia.mg.gov.br</w:t>
        </w:r>
      </w:hyperlink>
      <w:r w:rsidR="000B45EC">
        <w:rPr>
          <w:rFonts w:asciiTheme="minorHAnsi" w:hAnsiTheme="minorHAnsi" w:cs="Arial"/>
          <w:bCs/>
          <w:color w:val="000000"/>
        </w:rPr>
        <w:t xml:space="preserve"> </w:t>
      </w:r>
      <w:r w:rsidRPr="00953BC8">
        <w:rPr>
          <w:rFonts w:asciiTheme="minorHAnsi" w:hAnsiTheme="minorHAnsi" w:cs="Arial"/>
          <w:bCs/>
          <w:color w:val="000000"/>
        </w:rPr>
        <w:t>e/ou alessandro.andrade@cassia.mg</w:t>
      </w:r>
      <w:r w:rsidR="000B45EC">
        <w:rPr>
          <w:rFonts w:asciiTheme="minorHAnsi" w:hAnsiTheme="minorHAnsi" w:cs="Arial"/>
          <w:bCs/>
          <w:color w:val="000000"/>
        </w:rPr>
        <w:t xml:space="preserve">.gov.br e </w:t>
      </w:r>
      <w:hyperlink r:id="rId37" w:history="1">
        <w:r w:rsidR="000B45EC" w:rsidRPr="00682A60">
          <w:rPr>
            <w:rStyle w:val="Hyperlink"/>
            <w:rFonts w:asciiTheme="minorHAnsi" w:hAnsiTheme="minorHAnsi" w:cs="Arial"/>
            <w:bCs/>
          </w:rPr>
          <w:t>www.cassia.mg.gov.br</w:t>
        </w:r>
      </w:hyperlink>
      <w:r w:rsidR="000B45EC">
        <w:rPr>
          <w:rFonts w:asciiTheme="minorHAnsi" w:hAnsiTheme="minorHAnsi" w:cs="Arial"/>
          <w:bCs/>
          <w:color w:val="000000"/>
        </w:rPr>
        <w:t xml:space="preserve">, </w:t>
      </w:r>
      <w:r w:rsidRPr="00953BC8">
        <w:rPr>
          <w:rFonts w:asciiTheme="minorHAnsi" w:hAnsiTheme="minorHAnsi" w:cs="Arial"/>
          <w:bCs/>
          <w:color w:val="000000"/>
        </w:rPr>
        <w:t>clicando em Publicações Oficiais e, em seguida, em Licitações.</w:t>
      </w:r>
    </w:p>
    <w:p w14:paraId="30F0543D" w14:textId="77777777" w:rsidR="00C319F0" w:rsidRPr="00953BC8" w:rsidRDefault="00C319F0" w:rsidP="00331CBF">
      <w:pPr>
        <w:autoSpaceDE w:val="0"/>
        <w:autoSpaceDN w:val="0"/>
        <w:adjustRightInd w:val="0"/>
        <w:jc w:val="both"/>
        <w:rPr>
          <w:rFonts w:asciiTheme="minorHAnsi" w:hAnsiTheme="minorHAnsi" w:cs="Arial"/>
          <w:bCs/>
          <w:color w:val="000000"/>
        </w:rPr>
      </w:pPr>
    </w:p>
    <w:p w14:paraId="3D128869" w14:textId="77777777" w:rsidR="00331CBF" w:rsidRPr="00953BC8" w:rsidRDefault="00331CBF" w:rsidP="00331CBF">
      <w:pPr>
        <w:autoSpaceDE w:val="0"/>
        <w:autoSpaceDN w:val="0"/>
        <w:adjustRightInd w:val="0"/>
        <w:jc w:val="both"/>
        <w:rPr>
          <w:rFonts w:asciiTheme="minorHAnsi" w:hAnsiTheme="minorHAnsi" w:cs="Arial"/>
          <w:bCs/>
          <w:color w:val="000000"/>
        </w:rPr>
      </w:pPr>
    </w:p>
    <w:p w14:paraId="4BA94296" w14:textId="6B3827C9" w:rsidR="000B45EC" w:rsidRPr="000B45EC" w:rsidRDefault="000B45EC" w:rsidP="00331C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 xml:space="preserve">MUNICIPAL </w:t>
      </w:r>
      <w:r>
        <w:rPr>
          <w:rFonts w:asciiTheme="minorHAnsi" w:hAnsiTheme="minorHAnsi" w:cs="Arial"/>
          <w:b/>
          <w:bCs/>
          <w:color w:val="000000"/>
        </w:rPr>
        <w:t xml:space="preserve">DE </w:t>
      </w:r>
      <w:r w:rsidR="00C319F0" w:rsidRPr="000B45EC">
        <w:rPr>
          <w:rFonts w:asciiTheme="minorHAnsi" w:hAnsiTheme="minorHAnsi" w:cs="Arial"/>
          <w:b/>
          <w:bCs/>
          <w:color w:val="000000"/>
        </w:rPr>
        <w:t xml:space="preserve">IBIÁ DEPARTAMENTO DE LICITAÇÃO AVISO DE LICITAÇÃO - TOMADA DE PREÇOS N° 006/2020 </w:t>
      </w:r>
    </w:p>
    <w:p w14:paraId="0EDC7AF6" w14:textId="0254BAE6" w:rsidR="00C319F0" w:rsidRPr="00953BC8" w:rsidRDefault="00C319F0" w:rsidP="00331CBF">
      <w:pPr>
        <w:autoSpaceDE w:val="0"/>
        <w:autoSpaceDN w:val="0"/>
        <w:adjustRightInd w:val="0"/>
        <w:jc w:val="both"/>
        <w:rPr>
          <w:rFonts w:asciiTheme="minorHAnsi" w:hAnsiTheme="minorHAnsi" w:cs="Arial"/>
          <w:bCs/>
          <w:color w:val="000000"/>
        </w:rPr>
      </w:pPr>
      <w:r w:rsidRPr="00953BC8">
        <w:rPr>
          <w:rFonts w:asciiTheme="minorHAnsi" w:hAnsiTheme="minorHAnsi" w:cs="Arial"/>
          <w:bCs/>
          <w:color w:val="000000"/>
        </w:rPr>
        <w:t xml:space="preserve">A Prefeitura Municipal de Ibiá-MG torna público que, no dia 15/05/2020 às 12:30 horas, realizará licitação na modalidade TOMADA DE PREÇOS nº 006/2020 para a contratação de empresa especializada para execução de reforma no CRAS (Centro de </w:t>
      </w:r>
      <w:r w:rsidR="00953BC8" w:rsidRPr="00953BC8">
        <w:rPr>
          <w:rFonts w:asciiTheme="minorHAnsi" w:hAnsiTheme="minorHAnsi" w:cs="Arial"/>
          <w:bCs/>
          <w:color w:val="000000"/>
        </w:rPr>
        <w:t>Referência</w:t>
      </w:r>
      <w:r w:rsidRPr="00953BC8">
        <w:rPr>
          <w:rFonts w:asciiTheme="minorHAnsi" w:hAnsiTheme="minorHAnsi" w:cs="Arial"/>
          <w:bCs/>
          <w:color w:val="000000"/>
        </w:rPr>
        <w:t xml:space="preserve"> de Assistência Social), localizado na Rua 200, n° 96, Dona Maroca, na Cidade de Ibiá-MG, incluindo materiais e mão de obra. A aquisição do edital será feita através </w:t>
      </w:r>
      <w:r w:rsidR="000B45EC">
        <w:rPr>
          <w:rFonts w:asciiTheme="minorHAnsi" w:hAnsiTheme="minorHAnsi" w:cs="Arial"/>
          <w:bCs/>
          <w:color w:val="000000"/>
        </w:rPr>
        <w:t xml:space="preserve">do site </w:t>
      </w:r>
      <w:hyperlink r:id="rId38" w:history="1">
        <w:r w:rsidR="000B45EC" w:rsidRPr="00682A60">
          <w:rPr>
            <w:rStyle w:val="Hyperlink"/>
            <w:rFonts w:asciiTheme="minorHAnsi" w:hAnsiTheme="minorHAnsi" w:cs="Arial"/>
            <w:bCs/>
          </w:rPr>
          <w:t>www.ibia.mg.gov.br</w:t>
        </w:r>
      </w:hyperlink>
      <w:r w:rsidR="000B45EC">
        <w:rPr>
          <w:rFonts w:asciiTheme="minorHAnsi" w:hAnsiTheme="minorHAnsi" w:cs="Arial"/>
          <w:bCs/>
          <w:color w:val="000000"/>
        </w:rPr>
        <w:t xml:space="preserve"> </w:t>
      </w:r>
      <w:r w:rsidRPr="00953BC8">
        <w:rPr>
          <w:rFonts w:asciiTheme="minorHAnsi" w:hAnsiTheme="minorHAnsi" w:cs="Arial"/>
          <w:bCs/>
          <w:color w:val="000000"/>
        </w:rPr>
        <w:t>- Maiores informações pelo telefone (34)3631- 5754</w:t>
      </w:r>
    </w:p>
    <w:p w14:paraId="5606528A" w14:textId="77777777" w:rsidR="00C319F0" w:rsidRPr="00953BC8" w:rsidRDefault="00C319F0" w:rsidP="00331CBF">
      <w:pPr>
        <w:autoSpaceDE w:val="0"/>
        <w:autoSpaceDN w:val="0"/>
        <w:adjustRightInd w:val="0"/>
        <w:jc w:val="both"/>
        <w:rPr>
          <w:rFonts w:asciiTheme="minorHAnsi" w:hAnsiTheme="minorHAnsi" w:cs="Arial"/>
          <w:bCs/>
          <w:color w:val="000000"/>
        </w:rPr>
      </w:pPr>
    </w:p>
    <w:p w14:paraId="3B65D7D4" w14:textId="77777777" w:rsidR="00C319F0" w:rsidRPr="00953BC8" w:rsidRDefault="00C319F0" w:rsidP="00331CBF">
      <w:pPr>
        <w:autoSpaceDE w:val="0"/>
        <w:autoSpaceDN w:val="0"/>
        <w:adjustRightInd w:val="0"/>
        <w:jc w:val="both"/>
        <w:rPr>
          <w:rFonts w:asciiTheme="minorHAnsi" w:hAnsiTheme="minorHAnsi" w:cs="Arial"/>
          <w:bCs/>
          <w:color w:val="000000"/>
        </w:rPr>
      </w:pPr>
    </w:p>
    <w:p w14:paraId="607C3D2F" w14:textId="609720BA" w:rsidR="000B45EC" w:rsidRPr="000B45EC" w:rsidRDefault="000B45EC" w:rsidP="00331C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 xml:space="preserve">MUNICIPAL </w:t>
      </w:r>
      <w:r w:rsidRPr="000B45EC">
        <w:rPr>
          <w:rFonts w:asciiTheme="minorHAnsi" w:hAnsiTheme="minorHAnsi" w:cs="Arial"/>
          <w:b/>
          <w:bCs/>
          <w:color w:val="000000"/>
        </w:rPr>
        <w:t xml:space="preserve">DE JOÃO PINHEIRO TOMADA DE PREÇOS Nº 006/2020 PREFEITURA MUNICIPAL DE JOÃO PINHEIRO/MG </w:t>
      </w:r>
    </w:p>
    <w:p w14:paraId="4D15BD27" w14:textId="05BD0B66" w:rsidR="00C319F0" w:rsidRPr="00953BC8" w:rsidRDefault="000B45EC" w:rsidP="00331CBF">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C319F0" w:rsidRPr="00953BC8">
        <w:rPr>
          <w:rFonts w:asciiTheme="minorHAnsi" w:hAnsiTheme="minorHAnsi" w:cs="Arial"/>
          <w:bCs/>
          <w:color w:val="000000"/>
        </w:rPr>
        <w:t>bertura dia 14/05/2020 às 09h00, tipo Menor Preço - Global, objetivando a contratação, sob o regime de empreitada e com o fornecimento de mão-de-obra, equipamentos, materiais, ferramentas e etc., dos serviços e obras de ações de melhorias de trânsito em vias Urbanas – recapeamento de vias de trânsito em diversos bairros - no Município de João Pinheiro MG. O Edital poderá ser acessado no s</w:t>
      </w:r>
      <w:r>
        <w:rPr>
          <w:rFonts w:asciiTheme="minorHAnsi" w:hAnsiTheme="minorHAnsi" w:cs="Arial"/>
          <w:bCs/>
          <w:color w:val="000000"/>
        </w:rPr>
        <w:t xml:space="preserve">ite </w:t>
      </w:r>
      <w:hyperlink r:id="rId39" w:history="1">
        <w:r w:rsidRPr="00682A60">
          <w:rPr>
            <w:rStyle w:val="Hyperlink"/>
            <w:rFonts w:asciiTheme="minorHAnsi" w:hAnsiTheme="minorHAnsi" w:cs="Arial"/>
            <w:bCs/>
          </w:rPr>
          <w:t>www.joaopinheiro.mg.gov.br</w:t>
        </w:r>
      </w:hyperlink>
      <w:r>
        <w:rPr>
          <w:rFonts w:asciiTheme="minorHAnsi" w:hAnsiTheme="minorHAnsi" w:cs="Arial"/>
          <w:bCs/>
          <w:color w:val="000000"/>
        </w:rPr>
        <w:t xml:space="preserve">. </w:t>
      </w:r>
      <w:r w:rsidR="00C319F0" w:rsidRPr="00953BC8">
        <w:rPr>
          <w:rFonts w:asciiTheme="minorHAnsi" w:hAnsiTheme="minorHAnsi" w:cs="Arial"/>
          <w:bCs/>
          <w:color w:val="000000"/>
        </w:rPr>
        <w:t xml:space="preserve">Maiores informações no Depto. </w:t>
      </w:r>
      <w:r w:rsidRPr="00953BC8">
        <w:rPr>
          <w:rFonts w:asciiTheme="minorHAnsi" w:hAnsiTheme="minorHAnsi" w:cs="Arial"/>
          <w:bCs/>
          <w:color w:val="000000"/>
        </w:rPr>
        <w:t>De</w:t>
      </w:r>
      <w:r w:rsidR="00C319F0" w:rsidRPr="00953BC8">
        <w:rPr>
          <w:rFonts w:asciiTheme="minorHAnsi" w:hAnsiTheme="minorHAnsi" w:cs="Arial"/>
          <w:bCs/>
          <w:color w:val="000000"/>
        </w:rPr>
        <w:t xml:space="preserve"> Compras da Prefeitura de João Pinheiro/MG - Pç. Cel. Hermógenes, 60, Centro, CEP 38770-000, p/ e-mail</w:t>
      </w:r>
      <w:r>
        <w:rPr>
          <w:rFonts w:asciiTheme="minorHAnsi" w:hAnsiTheme="minorHAnsi" w:cs="Arial"/>
          <w:bCs/>
          <w:color w:val="000000"/>
        </w:rPr>
        <w:t xml:space="preserve">: </w:t>
      </w:r>
      <w:hyperlink r:id="rId40" w:history="1">
        <w:r w:rsidRPr="00682A60">
          <w:rPr>
            <w:rStyle w:val="Hyperlink"/>
            <w:rFonts w:asciiTheme="minorHAnsi" w:hAnsiTheme="minorHAnsi" w:cs="Arial"/>
            <w:bCs/>
          </w:rPr>
          <w:t>licita@joaopinheiro.mg.gov.br</w:t>
        </w:r>
      </w:hyperlink>
      <w:r>
        <w:rPr>
          <w:rFonts w:asciiTheme="minorHAnsi" w:hAnsiTheme="minorHAnsi" w:cs="Arial"/>
          <w:bCs/>
          <w:color w:val="000000"/>
        </w:rPr>
        <w:t xml:space="preserve"> </w:t>
      </w:r>
      <w:r w:rsidR="00C319F0" w:rsidRPr="00953BC8">
        <w:rPr>
          <w:rFonts w:asciiTheme="minorHAnsi" w:hAnsiTheme="minorHAnsi" w:cs="Arial"/>
          <w:bCs/>
          <w:color w:val="000000"/>
        </w:rPr>
        <w:t>ou p/ telefone (38) 3561-5511, das 08h00 às 11h00 e 13h00 às 17h30.</w:t>
      </w:r>
    </w:p>
    <w:p w14:paraId="05844188" w14:textId="77777777" w:rsidR="00C319F0" w:rsidRPr="00953BC8" w:rsidRDefault="00C319F0" w:rsidP="00331CBF">
      <w:pPr>
        <w:autoSpaceDE w:val="0"/>
        <w:autoSpaceDN w:val="0"/>
        <w:adjustRightInd w:val="0"/>
        <w:jc w:val="both"/>
        <w:rPr>
          <w:rFonts w:asciiTheme="minorHAnsi" w:hAnsiTheme="minorHAnsi" w:cs="Arial"/>
          <w:bCs/>
          <w:color w:val="000000"/>
        </w:rPr>
      </w:pPr>
    </w:p>
    <w:p w14:paraId="2CF99D3B" w14:textId="77777777" w:rsidR="00C319F0" w:rsidRPr="00953BC8" w:rsidRDefault="00C319F0" w:rsidP="00331CBF">
      <w:pPr>
        <w:autoSpaceDE w:val="0"/>
        <w:autoSpaceDN w:val="0"/>
        <w:adjustRightInd w:val="0"/>
        <w:jc w:val="both"/>
        <w:rPr>
          <w:rFonts w:asciiTheme="minorHAnsi" w:hAnsiTheme="minorHAnsi" w:cs="Arial"/>
          <w:bCs/>
          <w:color w:val="000000"/>
        </w:rPr>
      </w:pPr>
    </w:p>
    <w:p w14:paraId="59230B79" w14:textId="14F7FE48" w:rsidR="000B45EC" w:rsidRPr="000B45EC" w:rsidRDefault="000B45EC" w:rsidP="00331C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 xml:space="preserve">MUNICIPAL </w:t>
      </w:r>
      <w:r>
        <w:rPr>
          <w:rFonts w:asciiTheme="minorHAnsi" w:hAnsiTheme="minorHAnsi" w:cs="Arial"/>
          <w:b/>
          <w:bCs/>
          <w:color w:val="000000"/>
        </w:rPr>
        <w:t xml:space="preserve">DE LAGOA SANTA/ MG - </w:t>
      </w:r>
      <w:r w:rsidRPr="000B45EC">
        <w:rPr>
          <w:rFonts w:asciiTheme="minorHAnsi" w:hAnsiTheme="minorHAnsi" w:cs="Arial"/>
          <w:b/>
          <w:bCs/>
          <w:color w:val="000000"/>
        </w:rPr>
        <w:t xml:space="preserve">ABERTURA DA TOMADA DE PREÇOS 006/2020 </w:t>
      </w:r>
    </w:p>
    <w:p w14:paraId="07E6A49F" w14:textId="55A9C6CB" w:rsidR="00C319F0" w:rsidRDefault="000B45EC" w:rsidP="00331CBF">
      <w:pPr>
        <w:autoSpaceDE w:val="0"/>
        <w:autoSpaceDN w:val="0"/>
        <w:adjustRightInd w:val="0"/>
        <w:jc w:val="both"/>
        <w:rPr>
          <w:rFonts w:asciiTheme="minorHAnsi" w:hAnsiTheme="minorHAnsi" w:cs="Arial"/>
          <w:bCs/>
          <w:color w:val="000000"/>
        </w:rPr>
      </w:pPr>
      <w:r>
        <w:rPr>
          <w:rFonts w:asciiTheme="minorHAnsi" w:hAnsiTheme="minorHAnsi" w:cs="Arial"/>
          <w:bCs/>
          <w:color w:val="000000"/>
        </w:rPr>
        <w:t>D</w:t>
      </w:r>
      <w:r w:rsidR="00C319F0" w:rsidRPr="00953BC8">
        <w:rPr>
          <w:rFonts w:asciiTheme="minorHAnsi" w:hAnsiTheme="minorHAnsi" w:cs="Arial"/>
          <w:bCs/>
          <w:color w:val="000000"/>
        </w:rPr>
        <w:t xml:space="preserve">ia 15/5/2020 às 09h30min, com recebimento dos envelopes até 09h. Objeto: contratação de empresa de engenharia para realização da obra de reforma da Unidade Básica de Saúde do Campinho, com recursos oriundos da emenda parlamentar nº 37130002, com fornecimento de materiais, equipamentos necessários e mão de obra. O edital na íntegra estará disponível na Rua São João, 290 – Centro, no horário de 12h às 17h e/ou no site </w:t>
      </w:r>
      <w:hyperlink r:id="rId41" w:history="1">
        <w:r w:rsidRPr="00682A60">
          <w:rPr>
            <w:rStyle w:val="Hyperlink"/>
            <w:rFonts w:asciiTheme="minorHAnsi" w:hAnsiTheme="minorHAnsi" w:cs="Arial"/>
            <w:bCs/>
          </w:rPr>
          <w:t>www.lagoasanta.mg.gov.br</w:t>
        </w:r>
      </w:hyperlink>
      <w:r w:rsidR="00C319F0" w:rsidRPr="00953BC8">
        <w:rPr>
          <w:rFonts w:asciiTheme="minorHAnsi" w:hAnsiTheme="minorHAnsi" w:cs="Arial"/>
          <w:bCs/>
          <w:color w:val="000000"/>
        </w:rPr>
        <w:t>.</w:t>
      </w:r>
      <w:r>
        <w:rPr>
          <w:rFonts w:asciiTheme="minorHAnsi" w:hAnsiTheme="minorHAnsi" w:cs="Arial"/>
          <w:bCs/>
          <w:color w:val="000000"/>
        </w:rPr>
        <w:t xml:space="preserve"> </w:t>
      </w:r>
    </w:p>
    <w:p w14:paraId="6D3C3DC6" w14:textId="77777777" w:rsidR="000B45EC" w:rsidRPr="00953BC8" w:rsidRDefault="000B45EC" w:rsidP="00331CBF">
      <w:pPr>
        <w:autoSpaceDE w:val="0"/>
        <w:autoSpaceDN w:val="0"/>
        <w:adjustRightInd w:val="0"/>
        <w:jc w:val="both"/>
        <w:rPr>
          <w:rFonts w:asciiTheme="minorHAnsi" w:hAnsiTheme="minorHAnsi" w:cs="Arial"/>
          <w:bCs/>
          <w:color w:val="000000"/>
        </w:rPr>
      </w:pPr>
    </w:p>
    <w:p w14:paraId="170DDBCB" w14:textId="77777777" w:rsidR="00C319F0" w:rsidRPr="00953BC8" w:rsidRDefault="00C319F0" w:rsidP="00331CBF">
      <w:pPr>
        <w:autoSpaceDE w:val="0"/>
        <w:autoSpaceDN w:val="0"/>
        <w:adjustRightInd w:val="0"/>
        <w:jc w:val="both"/>
        <w:rPr>
          <w:rFonts w:asciiTheme="minorHAnsi" w:hAnsiTheme="minorHAnsi" w:cs="Arial"/>
          <w:bCs/>
          <w:color w:val="000000"/>
        </w:rPr>
      </w:pPr>
    </w:p>
    <w:p w14:paraId="7F11B65F" w14:textId="53431576" w:rsidR="00C319F0" w:rsidRPr="000B45EC" w:rsidRDefault="000B45EC" w:rsidP="00331CBF">
      <w:pPr>
        <w:autoSpaceDE w:val="0"/>
        <w:autoSpaceDN w:val="0"/>
        <w:adjustRightInd w:val="0"/>
        <w:jc w:val="both"/>
        <w:rPr>
          <w:rFonts w:asciiTheme="minorHAnsi" w:hAnsiTheme="minorHAnsi" w:cs="Arial"/>
          <w:b/>
          <w:bCs/>
          <w:color w:val="000000"/>
        </w:rPr>
      </w:pPr>
      <w:r w:rsidRPr="000B45EC">
        <w:rPr>
          <w:rFonts w:asciiTheme="minorHAnsi" w:hAnsiTheme="minorHAnsi" w:cs="Arial"/>
          <w:b/>
          <w:bCs/>
          <w:color w:val="000000"/>
        </w:rPr>
        <w:t>DEPARTAMENTO DE LICITAÇÕES ABERTURA DA TOMADA DE PREÇOS 007/2020</w:t>
      </w:r>
    </w:p>
    <w:p w14:paraId="0CFCCD46" w14:textId="3901816C" w:rsidR="00C319F0" w:rsidRPr="00953BC8" w:rsidRDefault="00C319F0" w:rsidP="00331CBF">
      <w:pPr>
        <w:autoSpaceDE w:val="0"/>
        <w:autoSpaceDN w:val="0"/>
        <w:adjustRightInd w:val="0"/>
        <w:jc w:val="both"/>
        <w:rPr>
          <w:rFonts w:asciiTheme="minorHAnsi" w:hAnsiTheme="minorHAnsi" w:cs="Arial"/>
          <w:bCs/>
          <w:color w:val="000000"/>
        </w:rPr>
      </w:pPr>
      <w:r w:rsidRPr="00953BC8">
        <w:rPr>
          <w:rFonts w:asciiTheme="minorHAnsi" w:hAnsiTheme="minorHAnsi" w:cs="Arial"/>
          <w:bCs/>
          <w:color w:val="000000"/>
        </w:rPr>
        <w:t xml:space="preserve">Abertura da Tomada de Preços 007/2020 no dia 18/5/2020 às 09h30min, com recebimento dos envelopes até 09h. Objeto: Contratação de empresa de engenharia para a realização da obra de reforma da Unidade Básica </w:t>
      </w:r>
      <w:r w:rsidRPr="00953BC8">
        <w:rPr>
          <w:rFonts w:asciiTheme="minorHAnsi" w:hAnsiTheme="minorHAnsi" w:cs="Arial"/>
          <w:bCs/>
          <w:color w:val="000000"/>
        </w:rPr>
        <w:lastRenderedPageBreak/>
        <w:t xml:space="preserve">de Saúde da Lapinha, com recursos oriundos da emenda parlamentar nº 27590018, com fornecimento de materiais, equipamentos necessários e mão de obra. O edital na íntegra estará disponível na Rua São João, 290 – Centro, no horário de 12h às 17h e/ou no site </w:t>
      </w:r>
      <w:hyperlink r:id="rId42" w:history="1">
        <w:r w:rsidR="000B45EC" w:rsidRPr="00682A60">
          <w:rPr>
            <w:rStyle w:val="Hyperlink"/>
            <w:rFonts w:asciiTheme="minorHAnsi" w:hAnsiTheme="minorHAnsi" w:cs="Arial"/>
            <w:bCs/>
          </w:rPr>
          <w:t>www.lagoasanta.mg.gov.br</w:t>
        </w:r>
      </w:hyperlink>
      <w:r w:rsidRPr="00953BC8">
        <w:rPr>
          <w:rFonts w:asciiTheme="minorHAnsi" w:hAnsiTheme="minorHAnsi" w:cs="Arial"/>
          <w:bCs/>
          <w:color w:val="000000"/>
        </w:rPr>
        <w:t>.</w:t>
      </w:r>
      <w:r w:rsidR="000B45EC">
        <w:rPr>
          <w:rFonts w:asciiTheme="minorHAnsi" w:hAnsiTheme="minorHAnsi" w:cs="Arial"/>
          <w:bCs/>
          <w:color w:val="000000"/>
        </w:rPr>
        <w:t xml:space="preserve"> </w:t>
      </w:r>
    </w:p>
    <w:p w14:paraId="3DD2B2EE" w14:textId="77777777" w:rsidR="00C319F0" w:rsidRPr="00953BC8" w:rsidRDefault="00C319F0" w:rsidP="00331CBF">
      <w:pPr>
        <w:autoSpaceDE w:val="0"/>
        <w:autoSpaceDN w:val="0"/>
        <w:adjustRightInd w:val="0"/>
        <w:jc w:val="both"/>
        <w:rPr>
          <w:rFonts w:asciiTheme="minorHAnsi" w:hAnsiTheme="minorHAnsi" w:cs="Arial"/>
          <w:bCs/>
          <w:color w:val="000000"/>
        </w:rPr>
      </w:pPr>
    </w:p>
    <w:p w14:paraId="5EF6423B" w14:textId="77777777" w:rsidR="00C319F0" w:rsidRPr="00953BC8" w:rsidRDefault="00C319F0" w:rsidP="00331CBF">
      <w:pPr>
        <w:autoSpaceDE w:val="0"/>
        <w:autoSpaceDN w:val="0"/>
        <w:adjustRightInd w:val="0"/>
        <w:jc w:val="both"/>
        <w:rPr>
          <w:rFonts w:asciiTheme="minorHAnsi" w:hAnsiTheme="minorHAnsi" w:cs="Arial"/>
          <w:bCs/>
          <w:color w:val="000000"/>
        </w:rPr>
      </w:pPr>
    </w:p>
    <w:p w14:paraId="2CB31A5E" w14:textId="62E9E6BA" w:rsidR="000B45EC" w:rsidRPr="000B45EC" w:rsidRDefault="000B45EC" w:rsidP="00331C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 xml:space="preserve">MUNICIPAL </w:t>
      </w:r>
      <w:r w:rsidRPr="000B45EC">
        <w:rPr>
          <w:rFonts w:asciiTheme="minorHAnsi" w:hAnsiTheme="minorHAnsi" w:cs="Arial"/>
          <w:b/>
          <w:bCs/>
          <w:color w:val="000000"/>
        </w:rPr>
        <w:t xml:space="preserve">DE PERDIGÃO-MG, TORNA PÚBLICO A ABERTURA DO PROCESSO LICITATÓRIO Nº: 000040/2020, TOMADA DE PREÇOS Nº: 000007/2020. </w:t>
      </w:r>
    </w:p>
    <w:p w14:paraId="2857AF06" w14:textId="34DD6B1A" w:rsidR="00C319F0" w:rsidRPr="00953BC8" w:rsidRDefault="00C319F0" w:rsidP="00331CBF">
      <w:pPr>
        <w:autoSpaceDE w:val="0"/>
        <w:autoSpaceDN w:val="0"/>
        <w:adjustRightInd w:val="0"/>
        <w:jc w:val="both"/>
        <w:rPr>
          <w:rFonts w:asciiTheme="minorHAnsi" w:hAnsiTheme="minorHAnsi" w:cs="Arial"/>
          <w:bCs/>
          <w:color w:val="000000"/>
        </w:rPr>
      </w:pPr>
      <w:r w:rsidRPr="00953BC8">
        <w:rPr>
          <w:rFonts w:asciiTheme="minorHAnsi" w:hAnsiTheme="minorHAnsi" w:cs="Arial"/>
          <w:bCs/>
          <w:color w:val="000000"/>
        </w:rPr>
        <w:t>Objeto: CONTRATAÇÃO DE EMPRESA ESPECIALIZADA PARA EXECUÇÃO DE OBRA DE PAISAGISMO PARA REVITALIZAÇÃO DO PARQUE URBANO MUNICIPAL DENOMINADO SEBASTIÃO TEODORO NO MUNICÍPIO DE PERDIGÃO. Entrega dos Envelopes: 18/05/2020 às 08:30. Mais informações pelo e-mai</w:t>
      </w:r>
      <w:r w:rsidR="000B45EC">
        <w:rPr>
          <w:rFonts w:asciiTheme="minorHAnsi" w:hAnsiTheme="minorHAnsi" w:cs="Arial"/>
          <w:bCs/>
          <w:color w:val="000000"/>
        </w:rPr>
        <w:t xml:space="preserve">l: </w:t>
      </w:r>
      <w:hyperlink r:id="rId43" w:history="1">
        <w:r w:rsidR="000B45EC" w:rsidRPr="00682A60">
          <w:rPr>
            <w:rStyle w:val="Hyperlink"/>
            <w:rFonts w:asciiTheme="minorHAnsi" w:hAnsiTheme="minorHAnsi" w:cs="Arial"/>
            <w:bCs/>
          </w:rPr>
          <w:t>licitacao@perdigao.mg.gov.br</w:t>
        </w:r>
      </w:hyperlink>
      <w:r w:rsidR="000B45EC">
        <w:rPr>
          <w:rFonts w:asciiTheme="minorHAnsi" w:hAnsiTheme="minorHAnsi" w:cs="Arial"/>
          <w:bCs/>
          <w:color w:val="000000"/>
        </w:rPr>
        <w:t xml:space="preserve"> </w:t>
      </w:r>
      <w:r w:rsidRPr="00953BC8">
        <w:rPr>
          <w:rFonts w:asciiTheme="minorHAnsi" w:hAnsiTheme="minorHAnsi" w:cs="Arial"/>
          <w:bCs/>
          <w:color w:val="000000"/>
        </w:rPr>
        <w:t xml:space="preserve">ou Website: </w:t>
      </w:r>
      <w:hyperlink r:id="rId44" w:history="1">
        <w:r w:rsidR="000B45EC" w:rsidRPr="00682A60">
          <w:rPr>
            <w:rStyle w:val="Hyperlink"/>
            <w:rFonts w:asciiTheme="minorHAnsi" w:hAnsiTheme="minorHAnsi" w:cs="Arial"/>
            <w:bCs/>
          </w:rPr>
          <w:t>https://perdigao.mg.gov.br/arquivo/licitacoes</w:t>
        </w:r>
      </w:hyperlink>
      <w:r w:rsidRPr="00953BC8">
        <w:rPr>
          <w:rFonts w:asciiTheme="minorHAnsi" w:hAnsiTheme="minorHAnsi" w:cs="Arial"/>
          <w:bCs/>
          <w:color w:val="000000"/>
        </w:rPr>
        <w:t>.</w:t>
      </w:r>
      <w:r w:rsidR="000B45EC">
        <w:rPr>
          <w:rFonts w:asciiTheme="minorHAnsi" w:hAnsiTheme="minorHAnsi" w:cs="Arial"/>
          <w:bCs/>
          <w:color w:val="000000"/>
        </w:rPr>
        <w:t xml:space="preserve"> </w:t>
      </w:r>
    </w:p>
    <w:p w14:paraId="702A9DF1" w14:textId="77777777" w:rsidR="00C319F0" w:rsidRPr="00953BC8" w:rsidRDefault="00C319F0" w:rsidP="00331CBF">
      <w:pPr>
        <w:autoSpaceDE w:val="0"/>
        <w:autoSpaceDN w:val="0"/>
        <w:adjustRightInd w:val="0"/>
        <w:jc w:val="both"/>
        <w:rPr>
          <w:rFonts w:asciiTheme="minorHAnsi" w:hAnsiTheme="minorHAnsi" w:cs="Arial"/>
          <w:bCs/>
          <w:color w:val="000000"/>
        </w:rPr>
      </w:pPr>
    </w:p>
    <w:p w14:paraId="471F1A73" w14:textId="77777777" w:rsidR="00C319F0" w:rsidRPr="000B45EC" w:rsidRDefault="00C319F0" w:rsidP="00331CBF">
      <w:pPr>
        <w:autoSpaceDE w:val="0"/>
        <w:autoSpaceDN w:val="0"/>
        <w:adjustRightInd w:val="0"/>
        <w:jc w:val="both"/>
        <w:rPr>
          <w:rFonts w:asciiTheme="minorHAnsi" w:hAnsiTheme="minorHAnsi" w:cs="Arial"/>
          <w:b/>
          <w:bCs/>
          <w:color w:val="000000"/>
        </w:rPr>
      </w:pPr>
    </w:p>
    <w:p w14:paraId="2AC8A9C9" w14:textId="72AA781D" w:rsidR="000B45EC" w:rsidRPr="000B45EC" w:rsidRDefault="000B45EC" w:rsidP="00331C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 xml:space="preserve">MUNICIPAL </w:t>
      </w:r>
      <w:r w:rsidRPr="000B45EC">
        <w:rPr>
          <w:rFonts w:asciiTheme="minorHAnsi" w:hAnsiTheme="minorHAnsi" w:cs="Arial"/>
          <w:b/>
          <w:bCs/>
          <w:color w:val="000000"/>
        </w:rPr>
        <w:t>DE ROSARIO DA LIMEIRA</w:t>
      </w:r>
      <w:r>
        <w:rPr>
          <w:rFonts w:asciiTheme="minorHAnsi" w:hAnsiTheme="minorHAnsi" w:cs="Arial"/>
          <w:b/>
          <w:bCs/>
          <w:color w:val="000000"/>
        </w:rPr>
        <w:t>/ MG -</w:t>
      </w:r>
      <w:r w:rsidRPr="000B45EC">
        <w:rPr>
          <w:rFonts w:asciiTheme="minorHAnsi" w:hAnsiTheme="minorHAnsi" w:cs="Arial"/>
          <w:b/>
          <w:bCs/>
          <w:color w:val="000000"/>
        </w:rPr>
        <w:t xml:space="preserve"> TOMADA DE PREÇO 06/2020</w:t>
      </w:r>
    </w:p>
    <w:p w14:paraId="0F467FC1" w14:textId="6F264222" w:rsidR="00C319F0" w:rsidRPr="00953BC8" w:rsidRDefault="00C319F0" w:rsidP="00331CBF">
      <w:pPr>
        <w:autoSpaceDE w:val="0"/>
        <w:autoSpaceDN w:val="0"/>
        <w:adjustRightInd w:val="0"/>
        <w:jc w:val="both"/>
        <w:rPr>
          <w:rFonts w:asciiTheme="minorHAnsi" w:hAnsiTheme="minorHAnsi" w:cs="Arial"/>
          <w:bCs/>
          <w:color w:val="000000"/>
        </w:rPr>
      </w:pPr>
      <w:r w:rsidRPr="00953BC8">
        <w:rPr>
          <w:rFonts w:asciiTheme="minorHAnsi" w:hAnsiTheme="minorHAnsi" w:cs="Arial"/>
          <w:bCs/>
          <w:color w:val="000000"/>
        </w:rPr>
        <w:t>Prefeitura Municipal de Rosário da Limeira/MG torna público, que fará realizar licitação na modalidade Tomada de Preço nº 006/2020, na data de 15/05/2020, às 09h00min, objetivando a contratação de empresa na área de construção civil, objetivando a ampliação e reforma do prédio da Creche Municipal, tudo em conformidade com planta, projetos e memorial descritivo. A execução se dará com recursos advindos da União/pré-sal. Informações no Setor de Licitações da Prefeitura Municipal, situado na Praça Nossa Senhora de Fátima, nº 232, Centro, Rosário da Limeira/MG.</w:t>
      </w:r>
    </w:p>
    <w:p w14:paraId="5C47F563" w14:textId="77777777" w:rsidR="00C319F0" w:rsidRPr="00953BC8" w:rsidRDefault="00C319F0" w:rsidP="00331CBF">
      <w:pPr>
        <w:autoSpaceDE w:val="0"/>
        <w:autoSpaceDN w:val="0"/>
        <w:adjustRightInd w:val="0"/>
        <w:jc w:val="both"/>
        <w:rPr>
          <w:rFonts w:asciiTheme="minorHAnsi" w:hAnsiTheme="minorHAnsi" w:cs="Arial"/>
          <w:bCs/>
          <w:color w:val="000000"/>
        </w:rPr>
      </w:pPr>
    </w:p>
    <w:p w14:paraId="57273AF6" w14:textId="77777777" w:rsidR="00C319F0" w:rsidRPr="00953BC8" w:rsidRDefault="00C319F0" w:rsidP="00331CBF">
      <w:pPr>
        <w:autoSpaceDE w:val="0"/>
        <w:autoSpaceDN w:val="0"/>
        <w:adjustRightInd w:val="0"/>
        <w:jc w:val="both"/>
        <w:rPr>
          <w:rFonts w:asciiTheme="minorHAnsi" w:hAnsiTheme="minorHAnsi" w:cs="Arial"/>
          <w:bCs/>
          <w:color w:val="000000"/>
        </w:rPr>
      </w:pPr>
    </w:p>
    <w:p w14:paraId="5F9E9F10" w14:textId="697B67EE" w:rsidR="000B45EC" w:rsidRPr="000B45EC" w:rsidRDefault="000B45EC" w:rsidP="00331C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MUNICIPAL</w:t>
      </w:r>
      <w:r w:rsidR="00C319F0" w:rsidRPr="000B45EC">
        <w:rPr>
          <w:rFonts w:asciiTheme="minorHAnsi" w:hAnsiTheme="minorHAnsi" w:cs="Arial"/>
          <w:b/>
          <w:bCs/>
          <w:color w:val="000000"/>
        </w:rPr>
        <w:t xml:space="preserve"> DE SÃO LOURENÇO LICITAÇÕES E COMPRAS EXTRATO DE LICITAÇÃO PROCESSO 035/2020 - PREGÃO ELETRÔNICO 015/2020 - 2ª CHAMADA </w:t>
      </w:r>
    </w:p>
    <w:p w14:paraId="396275F2" w14:textId="0DC99082" w:rsidR="00C319F0" w:rsidRPr="00953BC8" w:rsidRDefault="00C319F0" w:rsidP="00331CBF">
      <w:pPr>
        <w:autoSpaceDE w:val="0"/>
        <w:autoSpaceDN w:val="0"/>
        <w:adjustRightInd w:val="0"/>
        <w:jc w:val="both"/>
        <w:rPr>
          <w:rFonts w:asciiTheme="minorHAnsi" w:hAnsiTheme="minorHAnsi" w:cs="Arial"/>
          <w:bCs/>
          <w:color w:val="000000"/>
        </w:rPr>
      </w:pPr>
      <w:r w:rsidRPr="00953BC8">
        <w:rPr>
          <w:rFonts w:asciiTheme="minorHAnsi" w:hAnsiTheme="minorHAnsi" w:cs="Arial"/>
          <w:bCs/>
          <w:color w:val="000000"/>
        </w:rPr>
        <w:t xml:space="preserve">Objeto: Prestação de serviços com fornecimento de materiais para reparos em calçamentos de poliédrico, paralelepípedo, bloquetes sextavados, sarjetas e meios-fios em ruas e avenidas da cidade de São Lourenço, para eventual e futura contratação, com inscrição em ATA DE REGISTRO DE PREÇOS. Sessão Pública às 13:00h do dia 14/05/2020. Credenciamento: até as 13:00h do dia 14/05/2020. Apresentação das propostas: até as 13:00h do dia 14/05/2020. Início dos lances: sob comando do pregoeiro após completar a análise das propostas. Para todas as referências de tempo será observado o horário de Brasília – DF. Editais e informações complementares na sede da Prefeitura Municipal, na Gerência de Licitações pelo telefone (35) 3339-2744, ou no site </w:t>
      </w:r>
      <w:hyperlink r:id="rId45" w:history="1">
        <w:r w:rsidR="000B45EC" w:rsidRPr="00682A60">
          <w:rPr>
            <w:rStyle w:val="Hyperlink"/>
            <w:rFonts w:asciiTheme="minorHAnsi" w:hAnsiTheme="minorHAnsi" w:cs="Arial"/>
            <w:bCs/>
          </w:rPr>
          <w:t>www.saolourenco.mg.gov.br</w:t>
        </w:r>
      </w:hyperlink>
      <w:r w:rsidR="000B45EC">
        <w:rPr>
          <w:rFonts w:asciiTheme="minorHAnsi" w:hAnsiTheme="minorHAnsi" w:cs="Arial"/>
          <w:bCs/>
          <w:color w:val="000000"/>
        </w:rPr>
        <w:t xml:space="preserve">. </w:t>
      </w:r>
    </w:p>
    <w:p w14:paraId="0B08093A" w14:textId="77777777" w:rsidR="00331CBF" w:rsidRPr="00F7052D" w:rsidRDefault="00331CBF" w:rsidP="00331CBF">
      <w:pPr>
        <w:autoSpaceDE w:val="0"/>
        <w:autoSpaceDN w:val="0"/>
        <w:adjustRightInd w:val="0"/>
        <w:jc w:val="both"/>
        <w:rPr>
          <w:rFonts w:asciiTheme="minorHAnsi" w:hAnsiTheme="minorHAnsi" w:cs="Arial"/>
          <w:bCs/>
          <w:color w:val="000000"/>
        </w:rPr>
      </w:pPr>
    </w:p>
    <w:p w14:paraId="75C1C4D1" w14:textId="77777777" w:rsidR="00682072" w:rsidRPr="00F7052D" w:rsidRDefault="00682072" w:rsidP="00331CBF">
      <w:pPr>
        <w:autoSpaceDE w:val="0"/>
        <w:autoSpaceDN w:val="0"/>
        <w:adjustRightInd w:val="0"/>
        <w:jc w:val="both"/>
        <w:rPr>
          <w:rFonts w:asciiTheme="minorHAnsi" w:hAnsiTheme="minorHAnsi" w:cs="Arial"/>
          <w:bCs/>
          <w:color w:val="000000"/>
        </w:rPr>
      </w:pPr>
    </w:p>
    <w:p w14:paraId="03732CC8" w14:textId="75F273C0" w:rsidR="000B45EC" w:rsidRPr="000B45EC" w:rsidRDefault="000B45EC" w:rsidP="00331CB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A912EB">
        <w:rPr>
          <w:rFonts w:asciiTheme="minorHAnsi" w:hAnsiTheme="minorHAnsi" w:cs="Arial"/>
          <w:b/>
          <w:bCs/>
          <w:color w:val="000000"/>
        </w:rPr>
        <w:t xml:space="preserve">PREFEITURA </w:t>
      </w:r>
      <w:r w:rsidRPr="006B3B23">
        <w:rPr>
          <w:rFonts w:asciiTheme="minorHAnsi" w:hAnsiTheme="minorHAnsi" w:cs="Arial"/>
          <w:b/>
          <w:bCs/>
          <w:color w:val="000000"/>
        </w:rPr>
        <w:t xml:space="preserve">MUNICIPAL </w:t>
      </w:r>
      <w:r>
        <w:rPr>
          <w:rFonts w:asciiTheme="minorHAnsi" w:hAnsiTheme="minorHAnsi" w:cs="Arial"/>
          <w:b/>
          <w:bCs/>
          <w:color w:val="000000"/>
        </w:rPr>
        <w:t xml:space="preserve">DE VESPASIANO/ MG - </w:t>
      </w:r>
      <w:r w:rsidR="00682072" w:rsidRPr="000B45EC">
        <w:rPr>
          <w:rFonts w:asciiTheme="minorHAnsi" w:hAnsiTheme="minorHAnsi" w:cs="Arial"/>
          <w:b/>
          <w:bCs/>
          <w:color w:val="000000"/>
        </w:rPr>
        <w:t xml:space="preserve">COMPRAS E LICITAÇÕES PL 56/2020 - CONCORRÊNCIA PÚBLICA 02/2020. AVISO DE LICITAÇÃO. </w:t>
      </w:r>
    </w:p>
    <w:p w14:paraId="25A88F45" w14:textId="05A93616" w:rsidR="00682072" w:rsidRPr="00F7052D" w:rsidRDefault="00682072" w:rsidP="00331CBF">
      <w:pPr>
        <w:autoSpaceDE w:val="0"/>
        <w:autoSpaceDN w:val="0"/>
        <w:adjustRightInd w:val="0"/>
        <w:jc w:val="both"/>
        <w:rPr>
          <w:rFonts w:asciiTheme="minorHAnsi" w:hAnsiTheme="minorHAnsi" w:cs="Arial"/>
          <w:bCs/>
          <w:color w:val="000000"/>
        </w:rPr>
      </w:pPr>
      <w:r w:rsidRPr="00F7052D">
        <w:rPr>
          <w:rFonts w:asciiTheme="minorHAnsi" w:hAnsiTheme="minorHAnsi" w:cs="Arial"/>
          <w:bCs/>
          <w:color w:val="000000"/>
        </w:rPr>
        <w:t xml:space="preserve">OBJETO: Contratação de empresa especializada para executar serviços de construção de Escola Municipal, na Rua Bambuí, nº 101, no bairro Santa Clara. PROTOCOLO DOS ENVELOPES: Até às 10h do dia 03/06/2020. Edital disponível no site </w:t>
      </w:r>
      <w:hyperlink r:id="rId46" w:history="1">
        <w:r w:rsidR="000B45EC" w:rsidRPr="00682A60">
          <w:rPr>
            <w:rStyle w:val="Hyperlink"/>
            <w:rFonts w:asciiTheme="minorHAnsi" w:hAnsiTheme="minorHAnsi" w:cs="Arial"/>
            <w:bCs/>
          </w:rPr>
          <w:t>http://www.vespasiano.mg.gov.br</w:t>
        </w:r>
      </w:hyperlink>
      <w:r w:rsidRPr="00F7052D">
        <w:rPr>
          <w:rFonts w:asciiTheme="minorHAnsi" w:hAnsiTheme="minorHAnsi" w:cs="Arial"/>
          <w:bCs/>
          <w:color w:val="000000"/>
        </w:rPr>
        <w:t>.</w:t>
      </w:r>
      <w:r w:rsidR="000B45EC">
        <w:rPr>
          <w:rFonts w:asciiTheme="minorHAnsi" w:hAnsiTheme="minorHAnsi" w:cs="Arial"/>
          <w:bCs/>
          <w:color w:val="000000"/>
        </w:rPr>
        <w:t xml:space="preserve"> </w:t>
      </w:r>
    </w:p>
    <w:p w14:paraId="4E56AAD2" w14:textId="77777777" w:rsidR="00331CBF" w:rsidRDefault="00331CBF" w:rsidP="00331CBF">
      <w:pPr>
        <w:autoSpaceDE w:val="0"/>
        <w:autoSpaceDN w:val="0"/>
        <w:adjustRightInd w:val="0"/>
        <w:jc w:val="both"/>
        <w:rPr>
          <w:rFonts w:asciiTheme="minorHAnsi" w:hAnsiTheme="minorHAnsi" w:cs="Arial"/>
          <w:bCs/>
          <w:color w:val="000000"/>
        </w:rPr>
      </w:pPr>
    </w:p>
    <w:p w14:paraId="538BED6E" w14:textId="77777777" w:rsidR="00682072" w:rsidRDefault="00682072" w:rsidP="00331CBF">
      <w:pPr>
        <w:autoSpaceDE w:val="0"/>
        <w:autoSpaceDN w:val="0"/>
        <w:adjustRightInd w:val="0"/>
        <w:jc w:val="both"/>
        <w:rPr>
          <w:rFonts w:asciiTheme="minorHAnsi" w:hAnsiTheme="minorHAnsi" w:cs="Arial"/>
          <w:bCs/>
          <w:color w:val="000000"/>
        </w:rPr>
      </w:pPr>
    </w:p>
    <w:p w14:paraId="7AA86980" w14:textId="77777777" w:rsidR="000B45EC" w:rsidRPr="000B45EC" w:rsidRDefault="00682072" w:rsidP="00331CBF">
      <w:pPr>
        <w:autoSpaceDE w:val="0"/>
        <w:autoSpaceDN w:val="0"/>
        <w:adjustRightInd w:val="0"/>
        <w:jc w:val="both"/>
        <w:rPr>
          <w:rFonts w:asciiTheme="minorHAnsi" w:hAnsiTheme="minorHAnsi" w:cs="Arial"/>
          <w:b/>
          <w:bCs/>
          <w:color w:val="000000"/>
        </w:rPr>
      </w:pPr>
      <w:r w:rsidRPr="000B45EC">
        <w:rPr>
          <w:rFonts w:asciiTheme="minorHAnsi" w:hAnsiTheme="minorHAnsi" w:cs="Arial"/>
          <w:b/>
          <w:bCs/>
          <w:color w:val="000000"/>
        </w:rPr>
        <w:t xml:space="preserve">COMPRAS E LICITAÇÕES PL 57/2020 - CONCORRÊNCIA PÚBLICA 03/2020. AVISO DE LICITAÇÃO. </w:t>
      </w:r>
    </w:p>
    <w:p w14:paraId="3A207BC3" w14:textId="29E44731" w:rsidR="00682072" w:rsidRPr="00F7052D" w:rsidRDefault="00682072" w:rsidP="00331CBF">
      <w:pPr>
        <w:autoSpaceDE w:val="0"/>
        <w:autoSpaceDN w:val="0"/>
        <w:adjustRightInd w:val="0"/>
        <w:jc w:val="both"/>
        <w:rPr>
          <w:rFonts w:asciiTheme="minorHAnsi" w:hAnsiTheme="minorHAnsi" w:cs="Arial"/>
          <w:bCs/>
          <w:color w:val="000000"/>
        </w:rPr>
      </w:pPr>
      <w:r w:rsidRPr="00F7052D">
        <w:rPr>
          <w:rFonts w:asciiTheme="minorHAnsi" w:hAnsiTheme="minorHAnsi" w:cs="Arial"/>
          <w:bCs/>
          <w:color w:val="000000"/>
        </w:rPr>
        <w:lastRenderedPageBreak/>
        <w:t xml:space="preserve">OBJETO: Contratação de empresa especializada para executar serviços de construção de Escola Municipal no bairro Imperial. PROTOCOLO DOS ENVELOPES: Até às 10h do dia 05/06/2020. Edital disponível no site </w:t>
      </w:r>
      <w:hyperlink r:id="rId47" w:history="1">
        <w:r w:rsidR="000B45EC" w:rsidRPr="00682A60">
          <w:rPr>
            <w:rStyle w:val="Hyperlink"/>
            <w:rFonts w:asciiTheme="minorHAnsi" w:hAnsiTheme="minorHAnsi" w:cs="Arial"/>
            <w:bCs/>
          </w:rPr>
          <w:t>http://www.vespasiano.mg.gov.br</w:t>
        </w:r>
      </w:hyperlink>
      <w:r w:rsidRPr="00F7052D">
        <w:rPr>
          <w:rFonts w:asciiTheme="minorHAnsi" w:hAnsiTheme="minorHAnsi" w:cs="Arial"/>
          <w:bCs/>
          <w:color w:val="000000"/>
        </w:rPr>
        <w:t>.</w:t>
      </w:r>
      <w:r w:rsidR="000B45EC">
        <w:rPr>
          <w:rFonts w:asciiTheme="minorHAnsi" w:hAnsiTheme="minorHAnsi" w:cs="Arial"/>
          <w:bCs/>
          <w:color w:val="000000"/>
        </w:rPr>
        <w:t xml:space="preserve"> </w:t>
      </w:r>
    </w:p>
    <w:p w14:paraId="28F9B660" w14:textId="77777777" w:rsidR="00682072" w:rsidRDefault="00682072" w:rsidP="00331CBF">
      <w:pPr>
        <w:autoSpaceDE w:val="0"/>
        <w:autoSpaceDN w:val="0"/>
        <w:adjustRightInd w:val="0"/>
        <w:jc w:val="both"/>
        <w:rPr>
          <w:rFonts w:asciiTheme="minorHAnsi" w:hAnsiTheme="minorHAnsi" w:cs="Arial"/>
          <w:bCs/>
          <w:color w:val="000000"/>
        </w:rPr>
      </w:pPr>
    </w:p>
    <w:p w14:paraId="433AFC8D" w14:textId="77777777" w:rsidR="00B762A3" w:rsidRDefault="00B762A3" w:rsidP="00624135">
      <w:pPr>
        <w:autoSpaceDE w:val="0"/>
        <w:autoSpaceDN w:val="0"/>
        <w:adjustRightInd w:val="0"/>
        <w:jc w:val="both"/>
        <w:rPr>
          <w:rFonts w:asciiTheme="minorHAnsi" w:hAnsiTheme="minorHAnsi" w:cs="Arial"/>
          <w:bCs/>
          <w:color w:val="000000"/>
        </w:rPr>
      </w:pPr>
    </w:p>
    <w:p w14:paraId="15F142B4" w14:textId="10E2A0CB" w:rsidR="00953BC8" w:rsidRDefault="000B45EC" w:rsidP="00624135">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953BC8" w:rsidRPr="00953BC8">
        <w:rPr>
          <w:rFonts w:asciiTheme="minorHAnsi" w:hAnsiTheme="minorHAnsi" w:cs="Arial"/>
          <w:b/>
          <w:bCs/>
          <w:color w:val="000000"/>
        </w:rPr>
        <w:t>ESTADO DA BA - PREFEITURA MUNICIPAL DE BOA VISTA DO TUPIM AVISO DE LICITAÇÃO CONCORRÊNCIA PÚBLICA Nº 2/2020</w:t>
      </w:r>
      <w:r w:rsidR="0039589B" w:rsidRPr="00331CBF">
        <w:rPr>
          <w:rFonts w:asciiTheme="minorHAnsi" w:hAnsiTheme="minorHAnsi" w:cs="Arial"/>
          <w:bCs/>
          <w:color w:val="000000"/>
        </w:rPr>
        <w:t xml:space="preserve"> </w:t>
      </w:r>
    </w:p>
    <w:p w14:paraId="1E657269" w14:textId="47F102DF" w:rsidR="009C302B" w:rsidRDefault="0039589B" w:rsidP="00624135">
      <w:pPr>
        <w:autoSpaceDE w:val="0"/>
        <w:autoSpaceDN w:val="0"/>
        <w:adjustRightInd w:val="0"/>
        <w:jc w:val="both"/>
        <w:rPr>
          <w:rFonts w:asciiTheme="minorHAnsi" w:hAnsiTheme="minorHAnsi" w:cs="Arial"/>
          <w:bCs/>
          <w:color w:val="000000"/>
        </w:rPr>
      </w:pPr>
      <w:r w:rsidRPr="00331CBF">
        <w:rPr>
          <w:rFonts w:asciiTheme="minorHAnsi" w:hAnsiTheme="minorHAnsi" w:cs="Arial"/>
          <w:bCs/>
          <w:color w:val="000000"/>
        </w:rPr>
        <w:t xml:space="preserve">Dia 26/05/2020 às 9h. Construção de escola com 12 salas, padrão FNDE. Edital: e-mail </w:t>
      </w:r>
      <w:hyperlink r:id="rId48" w:history="1">
        <w:r w:rsidR="000B45EC" w:rsidRPr="00682A60">
          <w:rPr>
            <w:rStyle w:val="Hyperlink"/>
            <w:rFonts w:asciiTheme="minorHAnsi" w:hAnsiTheme="minorHAnsi" w:cs="Arial"/>
            <w:bCs/>
          </w:rPr>
          <w:t>licitacaopmbvt@gmail.com</w:t>
        </w:r>
      </w:hyperlink>
      <w:r w:rsidRPr="00331CBF">
        <w:rPr>
          <w:rFonts w:asciiTheme="minorHAnsi" w:hAnsiTheme="minorHAnsi" w:cs="Arial"/>
          <w:bCs/>
          <w:color w:val="000000"/>
        </w:rPr>
        <w:t>,</w:t>
      </w:r>
      <w:r w:rsidR="000B45EC">
        <w:rPr>
          <w:rFonts w:asciiTheme="minorHAnsi" w:hAnsiTheme="minorHAnsi" w:cs="Arial"/>
          <w:bCs/>
          <w:color w:val="000000"/>
        </w:rPr>
        <w:t xml:space="preserve"> </w:t>
      </w:r>
      <w:r w:rsidRPr="00331CBF">
        <w:rPr>
          <w:rFonts w:asciiTheme="minorHAnsi" w:hAnsiTheme="minorHAnsi" w:cs="Arial"/>
          <w:bCs/>
          <w:color w:val="000000"/>
        </w:rPr>
        <w:t xml:space="preserve">na sede e </w:t>
      </w:r>
      <w:hyperlink r:id="rId49" w:history="1">
        <w:r w:rsidR="000B45EC" w:rsidRPr="00682A60">
          <w:rPr>
            <w:rStyle w:val="Hyperlink"/>
            <w:rFonts w:asciiTheme="minorHAnsi" w:hAnsiTheme="minorHAnsi" w:cs="Arial"/>
            <w:bCs/>
          </w:rPr>
          <w:t>www.boavistadotupim.ba.gov.br/site/editais</w:t>
        </w:r>
      </w:hyperlink>
      <w:r w:rsidR="000B45EC">
        <w:rPr>
          <w:rFonts w:asciiTheme="minorHAnsi" w:hAnsiTheme="minorHAnsi" w:cs="Arial"/>
          <w:bCs/>
          <w:color w:val="000000"/>
        </w:rPr>
        <w:t xml:space="preserve">. </w:t>
      </w:r>
      <w:r w:rsidRPr="00331CBF">
        <w:rPr>
          <w:rFonts w:asciiTheme="minorHAnsi" w:hAnsiTheme="minorHAnsi" w:cs="Arial"/>
          <w:bCs/>
          <w:color w:val="000000"/>
        </w:rPr>
        <w:t xml:space="preserve">Informações: na sede, tel. 7533262211. Outros atos: </w:t>
      </w:r>
      <w:hyperlink r:id="rId50" w:history="1">
        <w:r w:rsidR="000B45EC" w:rsidRPr="00682A60">
          <w:rPr>
            <w:rStyle w:val="Hyperlink"/>
            <w:rFonts w:asciiTheme="minorHAnsi" w:hAnsiTheme="minorHAnsi" w:cs="Arial"/>
            <w:bCs/>
          </w:rPr>
          <w:t>www.boavistadotupim.ba.gov.br</w:t>
        </w:r>
      </w:hyperlink>
      <w:r w:rsidRPr="00331CBF">
        <w:rPr>
          <w:rFonts w:asciiTheme="minorHAnsi" w:hAnsiTheme="minorHAnsi" w:cs="Arial"/>
          <w:bCs/>
          <w:color w:val="000000"/>
        </w:rPr>
        <w:t>.</w:t>
      </w:r>
      <w:r w:rsidR="000B45EC">
        <w:rPr>
          <w:rFonts w:asciiTheme="minorHAnsi" w:hAnsiTheme="minorHAnsi" w:cs="Arial"/>
          <w:bCs/>
          <w:color w:val="000000"/>
        </w:rPr>
        <w:t xml:space="preserve"> </w:t>
      </w:r>
    </w:p>
    <w:p w14:paraId="7347B450" w14:textId="77777777" w:rsidR="000B45EC" w:rsidRDefault="000B45EC" w:rsidP="00624135">
      <w:pPr>
        <w:autoSpaceDE w:val="0"/>
        <w:autoSpaceDN w:val="0"/>
        <w:adjustRightInd w:val="0"/>
        <w:jc w:val="both"/>
        <w:rPr>
          <w:rFonts w:asciiTheme="minorHAnsi" w:hAnsiTheme="minorHAnsi" w:cs="Arial"/>
          <w:bCs/>
          <w:color w:val="000000"/>
        </w:rPr>
      </w:pPr>
    </w:p>
    <w:p w14:paraId="018F0EBA" w14:textId="77777777" w:rsidR="009C302B" w:rsidRDefault="009C302B" w:rsidP="00624135">
      <w:pPr>
        <w:autoSpaceDE w:val="0"/>
        <w:autoSpaceDN w:val="0"/>
        <w:adjustRightInd w:val="0"/>
        <w:jc w:val="both"/>
        <w:rPr>
          <w:rFonts w:asciiTheme="minorHAnsi" w:hAnsiTheme="minorHAnsi" w:cs="Arial"/>
          <w:bCs/>
          <w:color w:val="000000"/>
        </w:rPr>
      </w:pPr>
    </w:p>
    <w:p w14:paraId="62233994" w14:textId="3935A5E0" w:rsidR="000B45EC" w:rsidRPr="000B45EC" w:rsidRDefault="000B45E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F7052D" w:rsidRPr="000B45EC">
        <w:rPr>
          <w:rFonts w:asciiTheme="minorHAnsi" w:hAnsiTheme="minorHAnsi" w:cs="Arial"/>
          <w:b/>
          <w:bCs/>
          <w:color w:val="000000"/>
        </w:rPr>
        <w:t>PREFEITURA MUNICIPAL DE MACAÚBAS</w:t>
      </w:r>
      <w:r w:rsidR="006D5A89">
        <w:rPr>
          <w:rFonts w:asciiTheme="minorHAnsi" w:hAnsiTheme="minorHAnsi" w:cs="Arial"/>
          <w:b/>
          <w:bCs/>
          <w:color w:val="000000"/>
        </w:rPr>
        <w:t>/ BA -</w:t>
      </w:r>
      <w:r w:rsidR="00F7052D" w:rsidRPr="000B45EC">
        <w:rPr>
          <w:rFonts w:asciiTheme="minorHAnsi" w:hAnsiTheme="minorHAnsi" w:cs="Arial"/>
          <w:b/>
          <w:bCs/>
          <w:color w:val="000000"/>
        </w:rPr>
        <w:t xml:space="preserve"> AVISO DE LICITAÇÃO CONCORRÊNCIA Nº 6/20</w:t>
      </w:r>
      <w:r w:rsidRPr="000B45EC">
        <w:rPr>
          <w:rFonts w:asciiTheme="minorHAnsi" w:hAnsiTheme="minorHAnsi" w:cs="Arial"/>
          <w:b/>
          <w:bCs/>
          <w:color w:val="000000"/>
        </w:rPr>
        <w:t xml:space="preserve">20 </w:t>
      </w:r>
    </w:p>
    <w:p w14:paraId="4FC8AD0A" w14:textId="231A0B71" w:rsidR="00F7052D" w:rsidRDefault="000B45EC" w:rsidP="00624135">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A </w:t>
      </w:r>
      <w:r w:rsidR="00F7052D" w:rsidRPr="00F7052D">
        <w:rPr>
          <w:rFonts w:asciiTheme="minorHAnsi" w:hAnsiTheme="minorHAnsi" w:cs="Arial"/>
          <w:bCs/>
          <w:color w:val="000000"/>
        </w:rPr>
        <w:t xml:space="preserve">Concorrência n°. 6-2020, tipo menor preço, regime de empreitada por preço unitário, objeto: contratação de empresa do ramo de engenharia/arquitetura para execução de obra de PAVIMENTAÇÃO asfáltica em vias urbanas localizadas neste município, com utilização de recursos provenientes da cessão onerosa disposta na Lei nº 13.885/2019. Valor R$ 708.983,99. Sessão inicial 01/06/2020, às 09:00h. Edital e anexos disponíveis na sede desta Prefeitura (setor de licitações) e nos endereços: http://www.ipmbrasil.org.br/PORTALMUNICIPIO/ba/pmmacaubas/diario e </w:t>
      </w:r>
      <w:hyperlink r:id="rId51" w:history="1">
        <w:r w:rsidRPr="00682A60">
          <w:rPr>
            <w:rStyle w:val="Hyperlink"/>
            <w:rFonts w:asciiTheme="minorHAnsi" w:hAnsiTheme="minorHAnsi" w:cs="Arial"/>
            <w:bCs/>
          </w:rPr>
          <w:t>www.macaubas.ba.gov.br/licitacoes</w:t>
        </w:r>
      </w:hyperlink>
      <w:r w:rsidR="00F7052D" w:rsidRPr="00F7052D">
        <w:rPr>
          <w:rFonts w:asciiTheme="minorHAnsi" w:hAnsiTheme="minorHAnsi" w:cs="Arial"/>
          <w:bCs/>
          <w:color w:val="000000"/>
        </w:rPr>
        <w:t>.</w:t>
      </w:r>
      <w:r>
        <w:rPr>
          <w:rFonts w:asciiTheme="minorHAnsi" w:hAnsiTheme="minorHAnsi" w:cs="Arial"/>
          <w:bCs/>
          <w:color w:val="000000"/>
        </w:rPr>
        <w:t xml:space="preserve"> </w:t>
      </w:r>
      <w:r w:rsidR="00F7052D" w:rsidRPr="00F7052D">
        <w:rPr>
          <w:rFonts w:asciiTheme="minorHAnsi" w:hAnsiTheme="minorHAnsi" w:cs="Arial"/>
          <w:bCs/>
          <w:color w:val="000000"/>
        </w:rPr>
        <w:t>Outras informações pelo telefone (77) 98105-8098 ou através do e-mail "licitacao@macaubas.ba.gov.br".</w:t>
      </w:r>
      <w:r w:rsidR="006D5A89">
        <w:rPr>
          <w:rFonts w:asciiTheme="minorHAnsi" w:hAnsiTheme="minorHAnsi" w:cs="Arial"/>
          <w:bCs/>
          <w:color w:val="000000"/>
        </w:rPr>
        <w:t xml:space="preserve"> </w:t>
      </w:r>
    </w:p>
    <w:p w14:paraId="68349CC1" w14:textId="77777777" w:rsidR="009C302B" w:rsidRDefault="009C302B" w:rsidP="00624135">
      <w:pPr>
        <w:autoSpaceDE w:val="0"/>
        <w:autoSpaceDN w:val="0"/>
        <w:adjustRightInd w:val="0"/>
        <w:jc w:val="both"/>
        <w:rPr>
          <w:rFonts w:asciiTheme="minorHAnsi" w:hAnsiTheme="minorHAnsi" w:cs="Arial"/>
          <w:bCs/>
          <w:color w:val="000000"/>
        </w:rPr>
      </w:pPr>
    </w:p>
    <w:p w14:paraId="0DFA74C6" w14:textId="77777777" w:rsidR="00F7052D" w:rsidRDefault="00F7052D" w:rsidP="00624135">
      <w:pPr>
        <w:autoSpaceDE w:val="0"/>
        <w:autoSpaceDN w:val="0"/>
        <w:adjustRightInd w:val="0"/>
        <w:jc w:val="both"/>
        <w:rPr>
          <w:rFonts w:asciiTheme="minorHAnsi" w:hAnsiTheme="minorHAnsi" w:cs="Arial"/>
          <w:bCs/>
          <w:color w:val="000000"/>
        </w:rPr>
      </w:pPr>
    </w:p>
    <w:p w14:paraId="3FA1AB3D" w14:textId="5A294236" w:rsidR="000B45EC" w:rsidRPr="000B45EC" w:rsidRDefault="000B45E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0B45EC">
        <w:rPr>
          <w:rFonts w:asciiTheme="minorHAnsi" w:hAnsiTheme="minorHAnsi" w:cs="Arial"/>
          <w:b/>
          <w:bCs/>
          <w:color w:val="000000"/>
        </w:rPr>
        <w:t>PREFEITURA MUNICIPAL DE NOVA VIÇOSA</w:t>
      </w:r>
      <w:r w:rsidR="006D5A89">
        <w:rPr>
          <w:rFonts w:asciiTheme="minorHAnsi" w:hAnsiTheme="minorHAnsi" w:cs="Arial"/>
          <w:b/>
          <w:bCs/>
          <w:color w:val="000000"/>
        </w:rPr>
        <w:t>/ BA -</w:t>
      </w:r>
      <w:r w:rsidRPr="000B45EC">
        <w:rPr>
          <w:rFonts w:asciiTheme="minorHAnsi" w:hAnsiTheme="minorHAnsi" w:cs="Arial"/>
          <w:b/>
          <w:bCs/>
          <w:color w:val="000000"/>
        </w:rPr>
        <w:t xml:space="preserve"> AVISOS DE LICITAÇÃO RDC - COMUM Nº 6/2020 PROCESSO ADMINISTRATIVO 799/2020 </w:t>
      </w:r>
    </w:p>
    <w:p w14:paraId="26107CEC" w14:textId="383309BE" w:rsidR="00820551" w:rsidRDefault="00517723" w:rsidP="00624135">
      <w:pPr>
        <w:autoSpaceDE w:val="0"/>
        <w:autoSpaceDN w:val="0"/>
        <w:adjustRightInd w:val="0"/>
        <w:jc w:val="both"/>
        <w:rPr>
          <w:rFonts w:asciiTheme="minorHAnsi" w:hAnsiTheme="minorHAnsi" w:cs="Arial"/>
          <w:bCs/>
          <w:color w:val="000000"/>
        </w:rPr>
      </w:pPr>
      <w:r w:rsidRPr="00331CBF">
        <w:rPr>
          <w:rFonts w:asciiTheme="minorHAnsi" w:hAnsiTheme="minorHAnsi" w:cs="Arial"/>
          <w:bCs/>
          <w:color w:val="000000"/>
        </w:rPr>
        <w:t>A CPL do Município de Nova Viçosa-BA, torna público que será realizado no dia 19/05/2020 às 9h na sala da CPL, situada a Av. Oceânica 2.994, Bairro Abrolhos I Nova Viçosa Bahia, Processo Licitatório na Modalidade REGIME DIFERENCIADO DE CONTRATAÇÃO - RDC- COMUM Nº. 006/2020 para contratação de empresa especializada para prestação de serviço de engenharia, voltado a reforma das escolas municipais: ESCOLA AILTON MARQUES e ESCOLA ANÍSIO MARQUES, de acordo com Termo de Referência Anexo I. O Edital deverá ser retirado pelos interessados junto a Comissão de Licitação no endereço acima.</w:t>
      </w:r>
    </w:p>
    <w:p w14:paraId="44402EDA" w14:textId="77777777" w:rsidR="004D1BE5" w:rsidRDefault="004D1BE5" w:rsidP="00624135">
      <w:pPr>
        <w:autoSpaceDE w:val="0"/>
        <w:autoSpaceDN w:val="0"/>
        <w:adjustRightInd w:val="0"/>
        <w:jc w:val="both"/>
        <w:rPr>
          <w:rFonts w:asciiTheme="minorHAnsi" w:hAnsiTheme="minorHAnsi" w:cs="Arial"/>
          <w:bCs/>
          <w:color w:val="000000"/>
        </w:rPr>
      </w:pPr>
    </w:p>
    <w:p w14:paraId="3B46B853" w14:textId="77777777" w:rsidR="006D5A89" w:rsidRDefault="006D5A89" w:rsidP="00624135">
      <w:pPr>
        <w:autoSpaceDE w:val="0"/>
        <w:autoSpaceDN w:val="0"/>
        <w:adjustRightInd w:val="0"/>
        <w:jc w:val="both"/>
        <w:rPr>
          <w:rFonts w:asciiTheme="minorHAnsi" w:hAnsiTheme="minorHAnsi" w:cs="Arial"/>
          <w:bCs/>
          <w:color w:val="000000"/>
        </w:rPr>
      </w:pPr>
    </w:p>
    <w:p w14:paraId="19099BE9" w14:textId="05518CBF" w:rsidR="000B45EC" w:rsidRPr="000B45EC" w:rsidRDefault="000B45EC" w:rsidP="00624135">
      <w:pPr>
        <w:autoSpaceDE w:val="0"/>
        <w:autoSpaceDN w:val="0"/>
        <w:adjustRightInd w:val="0"/>
        <w:jc w:val="both"/>
        <w:rPr>
          <w:rFonts w:asciiTheme="minorHAnsi" w:hAnsiTheme="minorHAnsi" w:cs="Arial"/>
          <w:b/>
          <w:bCs/>
          <w:color w:val="000000"/>
        </w:rPr>
      </w:pPr>
      <w:r w:rsidRPr="000B45EC">
        <w:rPr>
          <w:rFonts w:asciiTheme="minorHAnsi" w:hAnsiTheme="minorHAnsi" w:cs="Arial"/>
          <w:b/>
          <w:bCs/>
          <w:color w:val="000000"/>
        </w:rPr>
        <w:t xml:space="preserve">RDC - COMUM Nº 7/2020 PROCESSO ADMINISTRATIVO 800/2020. </w:t>
      </w:r>
    </w:p>
    <w:p w14:paraId="4B13A951" w14:textId="20AF03FA" w:rsidR="004D1BE5" w:rsidRPr="00331CBF" w:rsidRDefault="004D1BE5" w:rsidP="00624135">
      <w:pPr>
        <w:autoSpaceDE w:val="0"/>
        <w:autoSpaceDN w:val="0"/>
        <w:adjustRightInd w:val="0"/>
        <w:jc w:val="both"/>
        <w:rPr>
          <w:rFonts w:asciiTheme="minorHAnsi" w:hAnsiTheme="minorHAnsi" w:cs="Arial"/>
          <w:bCs/>
          <w:color w:val="000000"/>
        </w:rPr>
      </w:pPr>
      <w:r w:rsidRPr="00331CBF">
        <w:rPr>
          <w:rFonts w:asciiTheme="minorHAnsi" w:hAnsiTheme="minorHAnsi" w:cs="Arial"/>
          <w:bCs/>
          <w:color w:val="000000"/>
        </w:rPr>
        <w:t xml:space="preserve">A CPL do Município de Nova Viçosa-BA, torna público que será realizado no dia 20/05/2020 às 9h na sala da CPL, situada a Av. Oceânica 2.994, Bairro Abrolhos I Nova Viçosa Bahia, Processo Licitatório na Modalidade REGIME DIFERENCIADO DE CONTRATAÇÃO - RDC Nº. 007/2020 para contratação de empresa especializada para prestação de serviço de engenharia, voltado a reforma das escolas municipais: ESCOLA HENRIQUE BRITO/ESCOLA MAURILIO ALVES/ESCOLA BELA VISTA, de acordo com Termo de Referência Anexo I. O Edital deverá ser retirado pelos interessados junto a Comissão de Licitação no endereço acima. </w:t>
      </w:r>
    </w:p>
    <w:p w14:paraId="36B3F374" w14:textId="77777777" w:rsidR="004D1BE5" w:rsidRDefault="004D1BE5" w:rsidP="00624135">
      <w:pPr>
        <w:autoSpaceDE w:val="0"/>
        <w:autoSpaceDN w:val="0"/>
        <w:adjustRightInd w:val="0"/>
        <w:jc w:val="both"/>
        <w:rPr>
          <w:rFonts w:asciiTheme="minorHAnsi" w:hAnsiTheme="minorHAnsi" w:cs="Arial"/>
          <w:bCs/>
          <w:color w:val="000000"/>
        </w:rPr>
      </w:pPr>
    </w:p>
    <w:p w14:paraId="2BFA4571" w14:textId="77777777" w:rsidR="006D5A89" w:rsidRPr="00331CBF" w:rsidRDefault="006D5A89" w:rsidP="00624135">
      <w:pPr>
        <w:autoSpaceDE w:val="0"/>
        <w:autoSpaceDN w:val="0"/>
        <w:adjustRightInd w:val="0"/>
        <w:jc w:val="both"/>
        <w:rPr>
          <w:rFonts w:asciiTheme="minorHAnsi" w:hAnsiTheme="minorHAnsi" w:cs="Arial"/>
          <w:bCs/>
          <w:color w:val="000000"/>
        </w:rPr>
      </w:pPr>
    </w:p>
    <w:p w14:paraId="7538487C" w14:textId="241E697F" w:rsidR="000B45EC" w:rsidRPr="000B45EC" w:rsidRDefault="000B45EC" w:rsidP="00624135">
      <w:pPr>
        <w:autoSpaceDE w:val="0"/>
        <w:autoSpaceDN w:val="0"/>
        <w:adjustRightInd w:val="0"/>
        <w:jc w:val="both"/>
        <w:rPr>
          <w:rFonts w:asciiTheme="minorHAnsi" w:hAnsiTheme="minorHAnsi" w:cs="Arial"/>
          <w:b/>
          <w:bCs/>
          <w:color w:val="000000"/>
        </w:rPr>
      </w:pPr>
      <w:r w:rsidRPr="000B45EC">
        <w:rPr>
          <w:rFonts w:asciiTheme="minorHAnsi" w:hAnsiTheme="minorHAnsi" w:cs="Arial"/>
          <w:b/>
          <w:bCs/>
          <w:color w:val="000000"/>
        </w:rPr>
        <w:t xml:space="preserve">RDC - COMUM- Nº 8/2020 PROCESSO ADMINISTRATIVO Nº 801/2020. </w:t>
      </w:r>
    </w:p>
    <w:p w14:paraId="6D5246DF" w14:textId="3191B54B" w:rsidR="004D1BE5" w:rsidRDefault="004D1BE5" w:rsidP="00624135">
      <w:pPr>
        <w:autoSpaceDE w:val="0"/>
        <w:autoSpaceDN w:val="0"/>
        <w:adjustRightInd w:val="0"/>
        <w:jc w:val="both"/>
        <w:rPr>
          <w:rFonts w:asciiTheme="minorHAnsi" w:hAnsiTheme="minorHAnsi" w:cs="Arial"/>
          <w:bCs/>
          <w:color w:val="000000"/>
        </w:rPr>
      </w:pPr>
      <w:r w:rsidRPr="00331CBF">
        <w:rPr>
          <w:rFonts w:asciiTheme="minorHAnsi" w:hAnsiTheme="minorHAnsi" w:cs="Arial"/>
          <w:bCs/>
          <w:color w:val="000000"/>
        </w:rPr>
        <w:lastRenderedPageBreak/>
        <w:t xml:space="preserve">A CPL do Município de Nova Viçosa-BA, torna público que será realizado no dia 21/05/2020 às 9h na sala da CPL, situada a Av. Oceânica 2.994, Bairro Abrolhos I Nova Viçosa Bahia, licitação na Modalidade </w:t>
      </w:r>
      <w:r w:rsidR="000B45EC">
        <w:rPr>
          <w:rFonts w:asciiTheme="minorHAnsi" w:hAnsiTheme="minorHAnsi" w:cs="Arial"/>
          <w:bCs/>
          <w:color w:val="000000"/>
        </w:rPr>
        <w:t xml:space="preserve">- </w:t>
      </w:r>
      <w:r w:rsidRPr="00331CBF">
        <w:rPr>
          <w:rFonts w:asciiTheme="minorHAnsi" w:hAnsiTheme="minorHAnsi" w:cs="Arial"/>
          <w:bCs/>
          <w:color w:val="000000"/>
        </w:rPr>
        <w:t>REGIME DIFERENCIADO DE CONTRATAÇÃO- RDC Nº. 008/2020, que tem como objeto a contratação de empresa especializada para prestação de serviço de engenharia, voltado a reforma e ampliação das escolas municipais de Nova Viçosa-BA: ESCOLA DEOLISANO RODRIGUES DE SOUZA, ESCOLA OSCAR CARDOSO, ESCOLA RAUL GAZINELLI e ESCOLA THEONES SOARES DA FONSECA, conforme projeto em anexo e demais peças gráficas, em razão de interesse público.</w:t>
      </w:r>
    </w:p>
    <w:p w14:paraId="49DDBCD5" w14:textId="77777777" w:rsidR="00517723" w:rsidRDefault="00517723" w:rsidP="00624135">
      <w:pPr>
        <w:autoSpaceDE w:val="0"/>
        <w:autoSpaceDN w:val="0"/>
        <w:adjustRightInd w:val="0"/>
        <w:jc w:val="both"/>
        <w:rPr>
          <w:rFonts w:asciiTheme="minorHAnsi" w:hAnsiTheme="minorHAnsi" w:cs="Arial"/>
          <w:bCs/>
          <w:color w:val="000000"/>
        </w:rPr>
      </w:pPr>
    </w:p>
    <w:p w14:paraId="572B45A8" w14:textId="77777777" w:rsidR="007A657E" w:rsidRDefault="007A657E" w:rsidP="00624135">
      <w:pPr>
        <w:autoSpaceDE w:val="0"/>
        <w:autoSpaceDN w:val="0"/>
        <w:adjustRightInd w:val="0"/>
        <w:jc w:val="both"/>
        <w:rPr>
          <w:rFonts w:asciiTheme="minorHAnsi" w:hAnsiTheme="minorHAnsi" w:cs="Arial"/>
          <w:bCs/>
          <w:color w:val="000000"/>
        </w:rPr>
      </w:pPr>
    </w:p>
    <w:p w14:paraId="3DE4C91A" w14:textId="2DD9E03E" w:rsidR="000B45EC" w:rsidRPr="000B45EC" w:rsidRDefault="000B45E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0B45EC">
        <w:rPr>
          <w:rFonts w:asciiTheme="minorHAnsi" w:hAnsiTheme="minorHAnsi" w:cs="Arial"/>
          <w:b/>
          <w:bCs/>
          <w:color w:val="000000"/>
        </w:rPr>
        <w:t xml:space="preserve">PREFEITURA MUNICIPAL DE SANTA LUZ AVISOS DE LICITAÇÃO </w:t>
      </w:r>
      <w:r w:rsidRPr="000B45EC">
        <w:rPr>
          <w:rFonts w:asciiTheme="minorHAnsi" w:hAnsiTheme="minorHAnsi" w:cs="Arial"/>
          <w:bCs/>
          <w:color w:val="000000"/>
        </w:rPr>
        <w:t xml:space="preserve">- </w:t>
      </w:r>
      <w:r w:rsidRPr="006D5A89">
        <w:rPr>
          <w:rFonts w:asciiTheme="minorHAnsi" w:hAnsiTheme="minorHAnsi" w:cs="Arial"/>
          <w:b/>
          <w:bCs/>
          <w:color w:val="000000"/>
        </w:rPr>
        <w:t>CONCORRÊNCIA PÚBLICA Nº 1/2020</w:t>
      </w:r>
    </w:p>
    <w:p w14:paraId="1F9A68D0" w14:textId="0D03AF88" w:rsidR="007A657E" w:rsidRPr="00331CBF" w:rsidRDefault="007A657E" w:rsidP="00624135">
      <w:pPr>
        <w:autoSpaceDE w:val="0"/>
        <w:autoSpaceDN w:val="0"/>
        <w:adjustRightInd w:val="0"/>
        <w:jc w:val="both"/>
        <w:rPr>
          <w:rFonts w:asciiTheme="minorHAnsi" w:hAnsiTheme="minorHAnsi" w:cs="Arial"/>
          <w:bCs/>
          <w:color w:val="000000"/>
        </w:rPr>
      </w:pPr>
      <w:r w:rsidRPr="00331CBF">
        <w:rPr>
          <w:rFonts w:asciiTheme="minorHAnsi" w:hAnsiTheme="minorHAnsi" w:cs="Arial"/>
          <w:bCs/>
          <w:color w:val="000000"/>
        </w:rPr>
        <w:t xml:space="preserve">A Prefeitura Municipal de Santaluz avisa que realizará as seguintes Licitações CONCORRÊNCIA PÚBLICA Nº 1/2020 Objeto: Contratação de Empresa Para Construção de Pavimentação Em </w:t>
      </w:r>
      <w:r w:rsidR="00953BC8" w:rsidRPr="00331CBF">
        <w:rPr>
          <w:rFonts w:asciiTheme="minorHAnsi" w:hAnsiTheme="minorHAnsi" w:cs="Arial"/>
          <w:bCs/>
          <w:color w:val="000000"/>
        </w:rPr>
        <w:t>Paralelepípedos</w:t>
      </w:r>
      <w:r w:rsidRPr="00331CBF">
        <w:rPr>
          <w:rFonts w:asciiTheme="minorHAnsi" w:hAnsiTheme="minorHAnsi" w:cs="Arial"/>
          <w:bCs/>
          <w:color w:val="000000"/>
        </w:rPr>
        <w:t xml:space="preserve"> e Meio Fio Com Pedras Granítica e Reassentamento de </w:t>
      </w:r>
      <w:r w:rsidR="00953BC8" w:rsidRPr="00331CBF">
        <w:rPr>
          <w:rFonts w:asciiTheme="minorHAnsi" w:hAnsiTheme="minorHAnsi" w:cs="Arial"/>
          <w:bCs/>
          <w:color w:val="000000"/>
        </w:rPr>
        <w:t>Paralelepípedos</w:t>
      </w:r>
      <w:r w:rsidRPr="00331CBF">
        <w:rPr>
          <w:rFonts w:asciiTheme="minorHAnsi" w:hAnsiTheme="minorHAnsi" w:cs="Arial"/>
          <w:bCs/>
          <w:color w:val="000000"/>
        </w:rPr>
        <w:t xml:space="preserve"> Na Sede e Zona Rural do Município de Santaluz - Bahia. Abertura: 29/05/2020 às 08h:30 min. </w:t>
      </w:r>
    </w:p>
    <w:p w14:paraId="65834C23" w14:textId="77777777" w:rsidR="007A657E" w:rsidRDefault="007A657E" w:rsidP="00624135">
      <w:pPr>
        <w:autoSpaceDE w:val="0"/>
        <w:autoSpaceDN w:val="0"/>
        <w:adjustRightInd w:val="0"/>
        <w:jc w:val="both"/>
        <w:rPr>
          <w:rFonts w:asciiTheme="minorHAnsi" w:hAnsiTheme="minorHAnsi" w:cs="Arial"/>
          <w:bCs/>
          <w:color w:val="000000"/>
        </w:rPr>
      </w:pPr>
    </w:p>
    <w:p w14:paraId="18EBDFED" w14:textId="77777777" w:rsidR="006D5A89" w:rsidRPr="00331CBF" w:rsidRDefault="006D5A89" w:rsidP="00624135">
      <w:pPr>
        <w:autoSpaceDE w:val="0"/>
        <w:autoSpaceDN w:val="0"/>
        <w:adjustRightInd w:val="0"/>
        <w:jc w:val="both"/>
        <w:rPr>
          <w:rFonts w:asciiTheme="minorHAnsi" w:hAnsiTheme="minorHAnsi" w:cs="Arial"/>
          <w:bCs/>
          <w:color w:val="000000"/>
        </w:rPr>
      </w:pPr>
    </w:p>
    <w:p w14:paraId="083D5B3B" w14:textId="77777777" w:rsidR="000B45EC" w:rsidRDefault="000B45EC" w:rsidP="00624135">
      <w:pPr>
        <w:autoSpaceDE w:val="0"/>
        <w:autoSpaceDN w:val="0"/>
        <w:adjustRightInd w:val="0"/>
        <w:jc w:val="both"/>
        <w:rPr>
          <w:rFonts w:asciiTheme="minorHAnsi" w:hAnsiTheme="minorHAnsi" w:cs="Arial"/>
          <w:bCs/>
          <w:color w:val="000000"/>
        </w:rPr>
      </w:pPr>
      <w:r w:rsidRPr="000B45EC">
        <w:rPr>
          <w:rFonts w:asciiTheme="minorHAnsi" w:hAnsiTheme="minorHAnsi" w:cs="Arial"/>
          <w:b/>
          <w:bCs/>
          <w:color w:val="000000"/>
        </w:rPr>
        <w:t>CONCORRÊNCIA PÚBLICA Nº 2/2020</w:t>
      </w:r>
      <w:r w:rsidRPr="00331CBF">
        <w:rPr>
          <w:rFonts w:asciiTheme="minorHAnsi" w:hAnsiTheme="minorHAnsi" w:cs="Arial"/>
          <w:bCs/>
          <w:color w:val="000000"/>
        </w:rPr>
        <w:t xml:space="preserve"> </w:t>
      </w:r>
    </w:p>
    <w:p w14:paraId="321C1579" w14:textId="34E19B8F" w:rsidR="007A657E" w:rsidRDefault="007A657E" w:rsidP="00624135">
      <w:pPr>
        <w:autoSpaceDE w:val="0"/>
        <w:autoSpaceDN w:val="0"/>
        <w:adjustRightInd w:val="0"/>
        <w:jc w:val="both"/>
        <w:rPr>
          <w:rFonts w:asciiTheme="minorHAnsi" w:hAnsiTheme="minorHAnsi" w:cs="Arial"/>
          <w:bCs/>
          <w:color w:val="000000"/>
        </w:rPr>
      </w:pPr>
      <w:r w:rsidRPr="00331CBF">
        <w:rPr>
          <w:rFonts w:asciiTheme="minorHAnsi" w:hAnsiTheme="minorHAnsi" w:cs="Arial"/>
          <w:bCs/>
          <w:color w:val="000000"/>
        </w:rPr>
        <w:t>Objeto: Contratação de Empresa Para Construção de Uma Capela No Hospital Municipal Petronilio Evangelista e Construção de (06) Seis Pontos Para Abrigar Passageiros A Espera de Ônibus Na Sede do Município de Santaluz - Bahia. Abertura: 28/05/2020 às 08h:30 min.</w:t>
      </w:r>
    </w:p>
    <w:p w14:paraId="7A709BD2" w14:textId="77777777" w:rsidR="007A657E" w:rsidRDefault="007A657E" w:rsidP="00624135">
      <w:pPr>
        <w:autoSpaceDE w:val="0"/>
        <w:autoSpaceDN w:val="0"/>
        <w:adjustRightInd w:val="0"/>
        <w:jc w:val="both"/>
        <w:rPr>
          <w:rFonts w:asciiTheme="minorHAnsi" w:hAnsiTheme="minorHAnsi" w:cs="Arial"/>
          <w:bCs/>
          <w:color w:val="000000"/>
        </w:rPr>
      </w:pPr>
    </w:p>
    <w:p w14:paraId="4D16B176" w14:textId="77777777" w:rsidR="007A657E" w:rsidRDefault="007A657E" w:rsidP="00624135">
      <w:pPr>
        <w:autoSpaceDE w:val="0"/>
        <w:autoSpaceDN w:val="0"/>
        <w:adjustRightInd w:val="0"/>
        <w:jc w:val="both"/>
        <w:rPr>
          <w:rFonts w:asciiTheme="minorHAnsi" w:hAnsiTheme="minorHAnsi" w:cs="Arial"/>
          <w:bCs/>
          <w:color w:val="000000"/>
        </w:rPr>
      </w:pPr>
    </w:p>
    <w:p w14:paraId="6171BA03" w14:textId="1A7C66C5" w:rsidR="000B45EC" w:rsidRPr="000B45EC" w:rsidRDefault="000B45E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0B45EC">
        <w:rPr>
          <w:rFonts w:asciiTheme="minorHAnsi" w:hAnsiTheme="minorHAnsi" w:cs="Arial"/>
          <w:b/>
          <w:bCs/>
          <w:color w:val="000000"/>
        </w:rPr>
        <w:t xml:space="preserve">GOVERNO DO ESTADO DE SÃO PAULO SERVIÇO AUTÔNOMO DE ÁGUA E ESGOTOS DE MOGI MIRIM - SAAE AVISOS DE LICITAÇÃO CONCORRÊNCIA Nº 4/2020 </w:t>
      </w:r>
    </w:p>
    <w:p w14:paraId="2DF8BDD5" w14:textId="62F9FB7A" w:rsidR="009047EE" w:rsidRDefault="009047EE" w:rsidP="00624135">
      <w:pPr>
        <w:autoSpaceDE w:val="0"/>
        <w:autoSpaceDN w:val="0"/>
        <w:adjustRightInd w:val="0"/>
        <w:jc w:val="both"/>
        <w:rPr>
          <w:rFonts w:asciiTheme="minorHAnsi" w:hAnsiTheme="minorHAnsi" w:cs="Arial"/>
          <w:bCs/>
          <w:color w:val="000000"/>
        </w:rPr>
      </w:pPr>
      <w:r w:rsidRPr="00953BC8">
        <w:rPr>
          <w:rFonts w:asciiTheme="minorHAnsi" w:hAnsiTheme="minorHAnsi" w:cs="Arial"/>
          <w:bCs/>
          <w:color w:val="000000"/>
        </w:rPr>
        <w:t>Objeto: Contratação de empresa especializada para execução de obras e serviços de engenharia, conforme segue: Item 01 - Execução de serviços de engenharia para construção da fundação e base de um reservatório no Jardim Aeroclube, no município de Mogi Mirim, SP e Item 02 - Aquisição de um reservatório, capacidade de 2.000.000,00 litros, para ser instalado no Jardim Aeroclube, no município de Mogi Mirim, SP. DATA LIMITE PARA RECEBIMENTO DOS ENVELOPES: 29 de maio de 2020, até às 08 horas e 55 minutos, com abertura às 09 horas.</w:t>
      </w:r>
    </w:p>
    <w:p w14:paraId="7AA2E48A" w14:textId="77777777" w:rsidR="007A657E" w:rsidRDefault="007A657E" w:rsidP="00624135">
      <w:pPr>
        <w:autoSpaceDE w:val="0"/>
        <w:autoSpaceDN w:val="0"/>
        <w:adjustRightInd w:val="0"/>
        <w:jc w:val="both"/>
        <w:rPr>
          <w:rFonts w:asciiTheme="minorHAnsi" w:hAnsiTheme="minorHAnsi" w:cs="Arial"/>
          <w:bCs/>
          <w:color w:val="000000"/>
        </w:rPr>
      </w:pPr>
    </w:p>
    <w:p w14:paraId="2B3150DC" w14:textId="77777777" w:rsidR="000B45EC" w:rsidRDefault="000B45EC" w:rsidP="00624135">
      <w:pPr>
        <w:autoSpaceDE w:val="0"/>
        <w:autoSpaceDN w:val="0"/>
        <w:adjustRightInd w:val="0"/>
        <w:jc w:val="both"/>
        <w:rPr>
          <w:rFonts w:asciiTheme="minorHAnsi" w:hAnsiTheme="minorHAnsi" w:cs="Arial"/>
          <w:bCs/>
          <w:color w:val="000000"/>
        </w:rPr>
      </w:pPr>
    </w:p>
    <w:p w14:paraId="1DF7E416" w14:textId="317F488B" w:rsidR="000B45EC" w:rsidRPr="000B45EC" w:rsidRDefault="000B45E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0B45EC">
        <w:rPr>
          <w:rFonts w:asciiTheme="minorHAnsi" w:hAnsiTheme="minorHAnsi" w:cs="Arial"/>
          <w:b/>
          <w:bCs/>
          <w:color w:val="000000"/>
        </w:rPr>
        <w:t xml:space="preserve">ESTADO DO RJ - PREFEITURA MUNICIPAL DE RIO BONITO AVISO DE LICITAÇÃO CONCORRÊNCIA Nº 2/2020 </w:t>
      </w:r>
    </w:p>
    <w:p w14:paraId="5C5E8C05" w14:textId="10829013" w:rsidR="00F7052D" w:rsidRPr="00F7052D" w:rsidRDefault="00F7052D" w:rsidP="00624135">
      <w:pPr>
        <w:autoSpaceDE w:val="0"/>
        <w:autoSpaceDN w:val="0"/>
        <w:adjustRightInd w:val="0"/>
        <w:jc w:val="both"/>
        <w:rPr>
          <w:rFonts w:asciiTheme="minorHAnsi" w:hAnsiTheme="minorHAnsi" w:cs="Arial"/>
          <w:bCs/>
          <w:color w:val="000000"/>
        </w:rPr>
      </w:pPr>
      <w:r w:rsidRPr="00F7052D">
        <w:rPr>
          <w:rFonts w:asciiTheme="minorHAnsi" w:hAnsiTheme="minorHAnsi" w:cs="Arial"/>
          <w:bCs/>
          <w:color w:val="000000"/>
        </w:rPr>
        <w:t>A Prefeitura Municipal de Rio Bonito, Estado do Rio de Janeiro, pelo seu Presidente Senhor Márcio Munehar Kiuchi, devidamente autorizado pelo Excelentíssimo Senhor Prefeito Municipal, torna Público que fará realizar a licitação por Concorrência Pública nº 002/2020, referente ao Processo nº 1844/2020, cujo objeto é a Contratação de empresa de engenharia para obras de pavimentação em diversas ruas no Município de Rio Bonito. Propostas e Documentações serão recebidas e abertas no dia 28/05/2020 às 10:00 horas, no Prédio do Centro Administrativo, Bloco B, sito à Rua Ramira Schueller nº 10 - Retiro Schueller - Rio Bonito - RJ. O Edital completo será obtido no endereço acima citado a partir de sua publicação ou no site da Prefei</w:t>
      </w:r>
      <w:r w:rsidR="000B45EC">
        <w:rPr>
          <w:rFonts w:asciiTheme="minorHAnsi" w:hAnsiTheme="minorHAnsi" w:cs="Arial"/>
          <w:bCs/>
          <w:color w:val="000000"/>
        </w:rPr>
        <w:t>tura (</w:t>
      </w:r>
      <w:hyperlink r:id="rId52" w:history="1">
        <w:r w:rsidR="000B45EC" w:rsidRPr="00682A60">
          <w:rPr>
            <w:rStyle w:val="Hyperlink"/>
            <w:rFonts w:asciiTheme="minorHAnsi" w:hAnsiTheme="minorHAnsi" w:cs="Arial"/>
            <w:bCs/>
          </w:rPr>
          <w:t>www.riobonito.rj.gov.br</w:t>
        </w:r>
      </w:hyperlink>
      <w:r w:rsidR="000B45EC">
        <w:rPr>
          <w:rFonts w:asciiTheme="minorHAnsi" w:hAnsiTheme="minorHAnsi" w:cs="Arial"/>
          <w:bCs/>
          <w:color w:val="000000"/>
        </w:rPr>
        <w:t xml:space="preserve">). </w:t>
      </w:r>
      <w:r w:rsidRPr="00F7052D">
        <w:rPr>
          <w:rFonts w:asciiTheme="minorHAnsi" w:hAnsiTheme="minorHAnsi" w:cs="Arial"/>
          <w:bCs/>
          <w:color w:val="000000"/>
        </w:rPr>
        <w:t>Custo do Edital: 1 resma de A4. Outras informações poderão ser obtidas também no endereço supra, ou pelo telefone (021) 2734-0276, Ramal 2015 diariamente das 10:00 às 16:00 horas.</w:t>
      </w:r>
    </w:p>
    <w:p w14:paraId="77B8E508" w14:textId="77777777" w:rsidR="00F7052D" w:rsidRPr="00F7052D" w:rsidRDefault="00F7052D" w:rsidP="00624135">
      <w:pPr>
        <w:autoSpaceDE w:val="0"/>
        <w:autoSpaceDN w:val="0"/>
        <w:adjustRightInd w:val="0"/>
        <w:jc w:val="both"/>
        <w:rPr>
          <w:rFonts w:asciiTheme="minorHAnsi" w:hAnsiTheme="minorHAnsi" w:cs="Arial"/>
          <w:bCs/>
          <w:color w:val="000000"/>
        </w:rPr>
      </w:pPr>
    </w:p>
    <w:p w14:paraId="0B3766CF" w14:textId="7BDDF21B" w:rsidR="00F7052D" w:rsidRPr="00F7052D" w:rsidRDefault="00F7052D" w:rsidP="00F7052D">
      <w:pPr>
        <w:autoSpaceDE w:val="0"/>
        <w:autoSpaceDN w:val="0"/>
        <w:adjustRightInd w:val="0"/>
        <w:jc w:val="both"/>
        <w:rPr>
          <w:rFonts w:asciiTheme="minorHAnsi" w:hAnsiTheme="minorHAnsi" w:cs="Arial"/>
          <w:bCs/>
          <w:color w:val="000000"/>
        </w:rPr>
      </w:pPr>
    </w:p>
    <w:p w14:paraId="79259896" w14:textId="3D9C1A20" w:rsidR="000B45EC" w:rsidRPr="000B45EC" w:rsidRDefault="000B45E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lastRenderedPageBreak/>
        <w:t></w:t>
      </w:r>
      <w:r>
        <w:rPr>
          <w:rFonts w:ascii="Wingdings" w:hAnsi="Wingdings"/>
          <w:spacing w:val="6"/>
        </w:rPr>
        <w:t></w:t>
      </w:r>
      <w:r w:rsidRPr="00A912EB">
        <w:rPr>
          <w:rFonts w:asciiTheme="minorHAnsi" w:hAnsiTheme="minorHAnsi" w:cs="Arial"/>
          <w:bCs/>
          <w:color w:val="000000"/>
        </w:rPr>
        <w:t xml:space="preserve"> </w:t>
      </w:r>
      <w:r w:rsidRPr="000B45EC">
        <w:rPr>
          <w:rFonts w:asciiTheme="minorHAnsi" w:hAnsiTheme="minorHAnsi" w:cs="Arial"/>
          <w:b/>
          <w:bCs/>
          <w:color w:val="000000"/>
        </w:rPr>
        <w:t>PR</w:t>
      </w:r>
      <w:r w:rsidR="006D5A89">
        <w:rPr>
          <w:rFonts w:asciiTheme="minorHAnsi" w:hAnsiTheme="minorHAnsi" w:cs="Arial"/>
          <w:b/>
          <w:bCs/>
          <w:color w:val="000000"/>
        </w:rPr>
        <w:t xml:space="preserve">EFEITURA MUNICIPAL DE VASSOURAS/ RJ - </w:t>
      </w:r>
      <w:r w:rsidRPr="000B45EC">
        <w:rPr>
          <w:rFonts w:asciiTheme="minorHAnsi" w:hAnsiTheme="minorHAnsi" w:cs="Arial"/>
          <w:b/>
          <w:bCs/>
          <w:color w:val="000000"/>
        </w:rPr>
        <w:t xml:space="preserve">AVISOS DE LICITAÇÃO CONCORRÊNCIA PÚBLICA Nº 1/2020 </w:t>
      </w:r>
    </w:p>
    <w:p w14:paraId="26163F05" w14:textId="09C30036" w:rsidR="00F7052D" w:rsidRPr="00F7052D" w:rsidRDefault="00F7052D" w:rsidP="00624135">
      <w:pPr>
        <w:autoSpaceDE w:val="0"/>
        <w:autoSpaceDN w:val="0"/>
        <w:adjustRightInd w:val="0"/>
        <w:jc w:val="both"/>
        <w:rPr>
          <w:rFonts w:asciiTheme="minorHAnsi" w:hAnsiTheme="minorHAnsi" w:cs="Arial"/>
          <w:bCs/>
          <w:color w:val="000000"/>
        </w:rPr>
      </w:pPr>
      <w:r w:rsidRPr="00F7052D">
        <w:rPr>
          <w:rFonts w:asciiTheme="minorHAnsi" w:hAnsiTheme="minorHAnsi" w:cs="Arial"/>
          <w:bCs/>
          <w:color w:val="000000"/>
        </w:rPr>
        <w:t xml:space="preserve">Torno público, nos termos da Lei 8.666/93, que realizaremos no dia 29/05/2020, às 10:00h, licitação na modalidade Concorrência, que tem como objeto a contratação de empresa especializada para Construção de uma galeria no bairro Residência, Vassouras-RJ. Edital disponível à Av. Otávio Gomes, 395, Centro, das 10h às 16h - 2ª a 6ª feira. Tel.: (24) 2491-9000, </w:t>
      </w:r>
      <w:hyperlink r:id="rId53" w:history="1">
        <w:r w:rsidR="006D5A89" w:rsidRPr="00682A60">
          <w:rPr>
            <w:rStyle w:val="Hyperlink"/>
            <w:rFonts w:asciiTheme="minorHAnsi" w:hAnsiTheme="minorHAnsi" w:cs="Arial"/>
            <w:bCs/>
          </w:rPr>
          <w:t>licitacaovassouras@gmail.com</w:t>
        </w:r>
      </w:hyperlink>
      <w:r w:rsidR="006D5A89">
        <w:rPr>
          <w:rFonts w:asciiTheme="minorHAnsi" w:hAnsiTheme="minorHAnsi" w:cs="Arial"/>
          <w:bCs/>
          <w:color w:val="000000"/>
        </w:rPr>
        <w:t>,</w:t>
      </w:r>
      <w:r w:rsidRPr="00F7052D">
        <w:rPr>
          <w:rFonts w:asciiTheme="minorHAnsi" w:hAnsiTheme="minorHAnsi" w:cs="Arial"/>
          <w:bCs/>
          <w:color w:val="000000"/>
        </w:rPr>
        <w:t xml:space="preserve"> </w:t>
      </w:r>
      <w:hyperlink r:id="rId54" w:history="1">
        <w:r w:rsidR="006D5A89" w:rsidRPr="00682A60">
          <w:rPr>
            <w:rStyle w:val="Hyperlink"/>
            <w:rFonts w:asciiTheme="minorHAnsi" w:hAnsiTheme="minorHAnsi" w:cs="Arial"/>
            <w:bCs/>
          </w:rPr>
          <w:t>www.vassouras.rj.gov.br</w:t>
        </w:r>
      </w:hyperlink>
      <w:r w:rsidR="006D5A89">
        <w:rPr>
          <w:rFonts w:asciiTheme="minorHAnsi" w:hAnsiTheme="minorHAnsi" w:cs="Arial"/>
          <w:bCs/>
          <w:color w:val="000000"/>
        </w:rPr>
        <w:t xml:space="preserve">. </w:t>
      </w:r>
    </w:p>
    <w:p w14:paraId="45A7EEA8" w14:textId="77777777" w:rsidR="00F7052D" w:rsidRPr="00F7052D" w:rsidRDefault="00F7052D" w:rsidP="00624135">
      <w:pPr>
        <w:autoSpaceDE w:val="0"/>
        <w:autoSpaceDN w:val="0"/>
        <w:adjustRightInd w:val="0"/>
        <w:jc w:val="both"/>
        <w:rPr>
          <w:rFonts w:asciiTheme="minorHAnsi" w:hAnsiTheme="minorHAnsi" w:cs="Arial"/>
          <w:bCs/>
          <w:color w:val="000000"/>
        </w:rPr>
      </w:pPr>
    </w:p>
    <w:p w14:paraId="567B772D" w14:textId="77777777" w:rsidR="00F7052D" w:rsidRPr="00F7052D" w:rsidRDefault="00F7052D" w:rsidP="00624135">
      <w:pPr>
        <w:autoSpaceDE w:val="0"/>
        <w:autoSpaceDN w:val="0"/>
        <w:adjustRightInd w:val="0"/>
        <w:jc w:val="both"/>
        <w:rPr>
          <w:rFonts w:asciiTheme="minorHAnsi" w:hAnsiTheme="minorHAnsi" w:cs="Arial"/>
          <w:bCs/>
          <w:color w:val="000000"/>
        </w:rPr>
      </w:pPr>
    </w:p>
    <w:p w14:paraId="02E3286A" w14:textId="40BB7E9B" w:rsidR="000B45EC" w:rsidRPr="000B45EC" w:rsidRDefault="000B45EC" w:rsidP="00624135">
      <w:pPr>
        <w:autoSpaceDE w:val="0"/>
        <w:autoSpaceDN w:val="0"/>
        <w:adjustRightInd w:val="0"/>
        <w:jc w:val="both"/>
        <w:rPr>
          <w:rFonts w:asciiTheme="minorHAnsi" w:hAnsiTheme="minorHAnsi" w:cs="Arial"/>
          <w:b/>
          <w:bCs/>
          <w:color w:val="000000"/>
        </w:rPr>
      </w:pPr>
      <w:r w:rsidRPr="000B45EC">
        <w:rPr>
          <w:rFonts w:asciiTheme="minorHAnsi" w:hAnsiTheme="minorHAnsi" w:cs="Arial"/>
          <w:b/>
          <w:bCs/>
          <w:color w:val="000000"/>
        </w:rPr>
        <w:t xml:space="preserve">CONCORRÊNCIA PÚBLICA Nº 2/2020 </w:t>
      </w:r>
    </w:p>
    <w:p w14:paraId="480896CB" w14:textId="1E50CD68" w:rsidR="00F7052D" w:rsidRDefault="00F7052D" w:rsidP="00624135">
      <w:pPr>
        <w:autoSpaceDE w:val="0"/>
        <w:autoSpaceDN w:val="0"/>
        <w:adjustRightInd w:val="0"/>
        <w:jc w:val="both"/>
        <w:rPr>
          <w:rFonts w:asciiTheme="minorHAnsi" w:hAnsiTheme="minorHAnsi" w:cs="Arial"/>
          <w:bCs/>
          <w:color w:val="000000"/>
        </w:rPr>
      </w:pPr>
      <w:r w:rsidRPr="00F7052D">
        <w:rPr>
          <w:rFonts w:asciiTheme="minorHAnsi" w:hAnsiTheme="minorHAnsi" w:cs="Arial"/>
          <w:bCs/>
          <w:color w:val="000000"/>
        </w:rPr>
        <w:t>Torno público, nos termos da Lei 8.666/93, que realizaremos no dia 01/06/2020, às 10:00h, licitação na modalidade Concorrência, que tem como objeto a contratação de empresa especializada para restauração, conservação e modernização do bem tombado nacional denominado Casa do Barão de Vassouras. Edital disponível à Av. Otávio Gomes, 395, Centro, das 10h às 16h - 2ª a 6ª feira.</w:t>
      </w:r>
      <w:r w:rsidR="000B45EC">
        <w:rPr>
          <w:rFonts w:asciiTheme="minorHAnsi" w:hAnsiTheme="minorHAnsi" w:cs="Arial"/>
          <w:bCs/>
          <w:color w:val="000000"/>
        </w:rPr>
        <w:t xml:space="preserve"> </w:t>
      </w:r>
      <w:r w:rsidRPr="00F7052D">
        <w:rPr>
          <w:rFonts w:asciiTheme="minorHAnsi" w:hAnsiTheme="minorHAnsi" w:cs="Arial"/>
          <w:bCs/>
          <w:color w:val="000000"/>
        </w:rPr>
        <w:t xml:space="preserve">Tel.: (24) 2491-9000, </w:t>
      </w:r>
      <w:hyperlink r:id="rId55" w:history="1">
        <w:r w:rsidR="000B45EC" w:rsidRPr="00682A60">
          <w:rPr>
            <w:rStyle w:val="Hyperlink"/>
            <w:rFonts w:asciiTheme="minorHAnsi" w:hAnsiTheme="minorHAnsi" w:cs="Arial"/>
            <w:bCs/>
          </w:rPr>
          <w:t>licitacaovassouras@gmail.com</w:t>
        </w:r>
      </w:hyperlink>
      <w:r w:rsidRPr="00F7052D">
        <w:rPr>
          <w:rFonts w:asciiTheme="minorHAnsi" w:hAnsiTheme="minorHAnsi" w:cs="Arial"/>
          <w:bCs/>
          <w:color w:val="000000"/>
        </w:rPr>
        <w:t>,</w:t>
      </w:r>
      <w:r w:rsidR="000B45EC">
        <w:rPr>
          <w:rFonts w:asciiTheme="minorHAnsi" w:hAnsiTheme="minorHAnsi" w:cs="Arial"/>
          <w:bCs/>
          <w:color w:val="000000"/>
        </w:rPr>
        <w:t xml:space="preserve"> </w:t>
      </w:r>
      <w:hyperlink r:id="rId56" w:history="1">
        <w:r w:rsidR="000B45EC" w:rsidRPr="00682A60">
          <w:rPr>
            <w:rStyle w:val="Hyperlink"/>
            <w:rFonts w:asciiTheme="minorHAnsi" w:hAnsiTheme="minorHAnsi" w:cs="Arial"/>
            <w:bCs/>
          </w:rPr>
          <w:t>www.vassouras.rj.gov.br</w:t>
        </w:r>
      </w:hyperlink>
      <w:r w:rsidRPr="00F7052D">
        <w:rPr>
          <w:rFonts w:asciiTheme="minorHAnsi" w:hAnsiTheme="minorHAnsi" w:cs="Arial"/>
          <w:bCs/>
          <w:color w:val="000000"/>
        </w:rPr>
        <w:t>.</w:t>
      </w:r>
      <w:r w:rsidR="000B45EC">
        <w:rPr>
          <w:rFonts w:asciiTheme="minorHAnsi" w:hAnsiTheme="minorHAnsi" w:cs="Arial"/>
          <w:bCs/>
          <w:color w:val="000000"/>
        </w:rPr>
        <w:t xml:space="preserve"> </w:t>
      </w:r>
    </w:p>
    <w:p w14:paraId="562678D1" w14:textId="77777777" w:rsidR="007A657E" w:rsidRDefault="007A657E" w:rsidP="00624135">
      <w:pPr>
        <w:autoSpaceDE w:val="0"/>
        <w:autoSpaceDN w:val="0"/>
        <w:adjustRightInd w:val="0"/>
        <w:jc w:val="both"/>
        <w:rPr>
          <w:rFonts w:asciiTheme="minorHAnsi" w:hAnsiTheme="minorHAnsi" w:cs="Arial"/>
          <w:bCs/>
          <w:color w:val="000000"/>
        </w:rPr>
      </w:pPr>
    </w:p>
    <w:p w14:paraId="22749C98" w14:textId="77777777" w:rsidR="000B45EC" w:rsidRDefault="000B45EC" w:rsidP="00624135">
      <w:pPr>
        <w:autoSpaceDE w:val="0"/>
        <w:autoSpaceDN w:val="0"/>
        <w:adjustRightInd w:val="0"/>
        <w:jc w:val="both"/>
        <w:rPr>
          <w:rFonts w:asciiTheme="minorHAnsi" w:hAnsiTheme="minorHAnsi" w:cs="Arial"/>
          <w:bCs/>
          <w:color w:val="000000"/>
        </w:rPr>
      </w:pPr>
    </w:p>
    <w:p w14:paraId="048F32F9" w14:textId="1FDD2654" w:rsidR="000B45EC" w:rsidRPr="000B45EC" w:rsidRDefault="000B45E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0B45EC">
        <w:rPr>
          <w:rFonts w:asciiTheme="minorHAnsi" w:hAnsiTheme="minorHAnsi" w:cs="Arial"/>
          <w:b/>
          <w:bCs/>
          <w:color w:val="000000"/>
        </w:rPr>
        <w:t xml:space="preserve">ESTADO DE SP - PREFEITURA MUNICIPAL DE PORTO FERREIRA AVISO DE LICITAÇÃO CONCORRÊNCIA Nº 7/2020 PROCESSO: 6.178/2020 </w:t>
      </w:r>
    </w:p>
    <w:p w14:paraId="5AA222C0" w14:textId="720A3DCB" w:rsidR="00517723" w:rsidRDefault="00517723" w:rsidP="00624135">
      <w:pPr>
        <w:autoSpaceDE w:val="0"/>
        <w:autoSpaceDN w:val="0"/>
        <w:adjustRightInd w:val="0"/>
        <w:jc w:val="both"/>
        <w:rPr>
          <w:rFonts w:asciiTheme="minorHAnsi" w:hAnsiTheme="minorHAnsi" w:cs="Arial"/>
          <w:bCs/>
          <w:color w:val="000000"/>
        </w:rPr>
      </w:pPr>
      <w:r w:rsidRPr="00331CBF">
        <w:rPr>
          <w:rFonts w:asciiTheme="minorHAnsi" w:hAnsiTheme="minorHAnsi" w:cs="Arial"/>
          <w:bCs/>
          <w:color w:val="000000"/>
        </w:rPr>
        <w:t>Destinado a execução de obra e serviços de engenharia de Infraestrutura Urbana em diversas ruas do Município. Encerramento: 27/05/2020 às 9h30m. e sessão às 9h45. Edita</w:t>
      </w:r>
      <w:r w:rsidR="000B45EC">
        <w:rPr>
          <w:rFonts w:asciiTheme="minorHAnsi" w:hAnsiTheme="minorHAnsi" w:cs="Arial"/>
          <w:bCs/>
          <w:color w:val="000000"/>
        </w:rPr>
        <w:t xml:space="preserve">l: </w:t>
      </w:r>
      <w:hyperlink r:id="rId57" w:history="1">
        <w:r w:rsidR="000B45EC" w:rsidRPr="00682A60">
          <w:rPr>
            <w:rStyle w:val="Hyperlink"/>
            <w:rFonts w:asciiTheme="minorHAnsi" w:hAnsiTheme="minorHAnsi" w:cs="Arial"/>
            <w:bCs/>
          </w:rPr>
          <w:t>www.portoferreira.sp.gov.br</w:t>
        </w:r>
      </w:hyperlink>
      <w:r w:rsidR="000B45EC">
        <w:rPr>
          <w:rFonts w:asciiTheme="minorHAnsi" w:hAnsiTheme="minorHAnsi" w:cs="Arial"/>
          <w:bCs/>
          <w:color w:val="000000"/>
        </w:rPr>
        <w:t xml:space="preserve">, </w:t>
      </w:r>
      <w:r w:rsidRPr="00331CBF">
        <w:rPr>
          <w:rFonts w:asciiTheme="minorHAnsi" w:hAnsiTheme="minorHAnsi" w:cs="Arial"/>
          <w:bCs/>
          <w:color w:val="000000"/>
        </w:rPr>
        <w:t xml:space="preserve">no link Empresas e Licitações. Esclarecimentos: </w:t>
      </w:r>
      <w:hyperlink r:id="rId58" w:history="1">
        <w:r w:rsidR="000B45EC" w:rsidRPr="00682A60">
          <w:rPr>
            <w:rStyle w:val="Hyperlink"/>
            <w:rFonts w:asciiTheme="minorHAnsi" w:hAnsiTheme="minorHAnsi" w:cs="Arial"/>
            <w:bCs/>
          </w:rPr>
          <w:t>editais@portoferreira.sp.gov.br</w:t>
        </w:r>
      </w:hyperlink>
      <w:r w:rsidR="000B45EC">
        <w:rPr>
          <w:rFonts w:asciiTheme="minorHAnsi" w:hAnsiTheme="minorHAnsi" w:cs="Arial"/>
          <w:bCs/>
          <w:color w:val="000000"/>
        </w:rPr>
        <w:t xml:space="preserve">. </w:t>
      </w:r>
      <w:r w:rsidRPr="00331CBF">
        <w:rPr>
          <w:rFonts w:asciiTheme="minorHAnsi" w:hAnsiTheme="minorHAnsi" w:cs="Arial"/>
          <w:bCs/>
          <w:color w:val="000000"/>
        </w:rPr>
        <w:t>Porto Ferreira, 23/04/2020.</w:t>
      </w:r>
    </w:p>
    <w:p w14:paraId="103AD38E" w14:textId="77777777" w:rsidR="00862276" w:rsidRDefault="00862276" w:rsidP="00624135">
      <w:pPr>
        <w:autoSpaceDE w:val="0"/>
        <w:autoSpaceDN w:val="0"/>
        <w:adjustRightInd w:val="0"/>
        <w:jc w:val="both"/>
        <w:rPr>
          <w:rFonts w:asciiTheme="minorHAnsi" w:hAnsiTheme="minorHAnsi" w:cs="Arial"/>
          <w:bCs/>
          <w:color w:val="000000"/>
        </w:rPr>
      </w:pPr>
    </w:p>
    <w:p w14:paraId="010C95F1" w14:textId="77777777" w:rsidR="00517723" w:rsidRDefault="00517723" w:rsidP="00624135">
      <w:pPr>
        <w:autoSpaceDE w:val="0"/>
        <w:autoSpaceDN w:val="0"/>
        <w:adjustRightInd w:val="0"/>
        <w:jc w:val="both"/>
        <w:rPr>
          <w:rFonts w:asciiTheme="minorHAnsi" w:hAnsiTheme="minorHAnsi" w:cs="Arial"/>
          <w:bCs/>
          <w:color w:val="000000"/>
        </w:rPr>
      </w:pPr>
    </w:p>
    <w:p w14:paraId="4D495AF8" w14:textId="53B3205C" w:rsidR="000B45EC" w:rsidRPr="000B45EC" w:rsidRDefault="000B45E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0B45EC">
        <w:rPr>
          <w:rFonts w:asciiTheme="minorHAnsi" w:hAnsiTheme="minorHAnsi" w:cs="Arial"/>
          <w:b/>
          <w:bCs/>
          <w:color w:val="000000"/>
        </w:rPr>
        <w:t>PREFEITURA MUN</w:t>
      </w:r>
      <w:r w:rsidR="006D5A89">
        <w:rPr>
          <w:rFonts w:asciiTheme="minorHAnsi" w:hAnsiTheme="minorHAnsi" w:cs="Arial"/>
          <w:b/>
          <w:bCs/>
          <w:color w:val="000000"/>
        </w:rPr>
        <w:t xml:space="preserve">ICIPAL DE SÃO BERNARDO DO CAMPO/ SP - </w:t>
      </w:r>
      <w:r w:rsidRPr="000B45EC">
        <w:rPr>
          <w:rFonts w:asciiTheme="minorHAnsi" w:hAnsiTheme="minorHAnsi" w:cs="Arial"/>
          <w:b/>
          <w:bCs/>
          <w:color w:val="000000"/>
        </w:rPr>
        <w:t xml:space="preserve">AVISO DE PRORROGAÇÃO CONCORRÊNCIA PÚBLICA PC.357/2020 - CP.10.003/2020 </w:t>
      </w:r>
    </w:p>
    <w:p w14:paraId="5AE0FE8A" w14:textId="1E0E74AF" w:rsidR="00517723" w:rsidRDefault="00517723" w:rsidP="00624135">
      <w:pPr>
        <w:autoSpaceDE w:val="0"/>
        <w:autoSpaceDN w:val="0"/>
        <w:adjustRightInd w:val="0"/>
        <w:jc w:val="both"/>
        <w:rPr>
          <w:rFonts w:asciiTheme="minorHAnsi" w:hAnsiTheme="minorHAnsi" w:cs="Arial"/>
          <w:bCs/>
          <w:color w:val="000000"/>
        </w:rPr>
      </w:pPr>
      <w:r w:rsidRPr="00331CBF">
        <w:rPr>
          <w:rFonts w:asciiTheme="minorHAnsi" w:hAnsiTheme="minorHAnsi" w:cs="Arial"/>
          <w:bCs/>
          <w:color w:val="000000"/>
        </w:rPr>
        <w:t xml:space="preserve">CONTRATAÇÃO DE Empresa Para Execução das Obras Remanescentes Para A Implantação do Corredor Couros, Contemplando As Obras de Arte Especiais Componentes do Empreendimento Denominado "Marginal do Córrego Ribeirão dos Couros". Considerando o artigo 6º da Resolução SA nº 04, de 26 de março de 2020 e a autorização do Sr. Secretário de Administração e Inovação, fica prorrogada a data da ENTREGA DOS ENVELOPES da licitação em epígrafe para o dia 25/05/2020 às 10h00. O edital está disponível para realização de download no site </w:t>
      </w:r>
      <w:hyperlink r:id="rId59" w:history="1">
        <w:r w:rsidR="00953BC8" w:rsidRPr="000B45EC">
          <w:rPr>
            <w:rFonts w:asciiTheme="minorHAnsi" w:hAnsiTheme="minorHAnsi" w:cs="Arial"/>
            <w:bCs/>
            <w:color w:val="000000"/>
          </w:rPr>
          <w:t>www.saobernardo.sp.gov.br/licitacao</w:t>
        </w:r>
      </w:hyperlink>
      <w:r w:rsidR="000B45EC">
        <w:rPr>
          <w:rFonts w:asciiTheme="minorHAnsi" w:hAnsiTheme="minorHAnsi" w:cs="Arial"/>
          <w:bCs/>
          <w:color w:val="000000"/>
        </w:rPr>
        <w:t xml:space="preserve">, </w:t>
      </w:r>
      <w:r w:rsidRPr="00331CBF">
        <w:rPr>
          <w:rFonts w:asciiTheme="minorHAnsi" w:hAnsiTheme="minorHAnsi" w:cs="Arial"/>
          <w:bCs/>
          <w:color w:val="000000"/>
        </w:rPr>
        <w:t>bem como para consulta e obtenção no Serviço de Licitações e Operações - SA.213.1, na Av. Kennedy nº 1100 - "Prédio Gilberto Pasin", Bairro Anchieta, nesta cidade, das 8h30 às 17h00, devendo o interessado estar munido de CD (Compact Disc) gravável.</w:t>
      </w:r>
    </w:p>
    <w:p w14:paraId="19B4F786" w14:textId="77777777" w:rsidR="00331CBF" w:rsidRDefault="00331CBF" w:rsidP="00624135">
      <w:pPr>
        <w:autoSpaceDE w:val="0"/>
        <w:autoSpaceDN w:val="0"/>
        <w:adjustRightInd w:val="0"/>
        <w:jc w:val="both"/>
        <w:rPr>
          <w:rFonts w:asciiTheme="minorHAnsi" w:hAnsiTheme="minorHAnsi" w:cs="Arial"/>
          <w:bCs/>
          <w:color w:val="000000"/>
        </w:rPr>
      </w:pPr>
    </w:p>
    <w:p w14:paraId="4E88851A" w14:textId="77777777" w:rsidR="00331CBF" w:rsidRDefault="00331CBF" w:rsidP="00624135">
      <w:pPr>
        <w:autoSpaceDE w:val="0"/>
        <w:autoSpaceDN w:val="0"/>
        <w:adjustRightInd w:val="0"/>
        <w:jc w:val="both"/>
        <w:rPr>
          <w:rFonts w:asciiTheme="minorHAnsi" w:hAnsiTheme="minorHAnsi" w:cs="Arial"/>
          <w:bCs/>
          <w:color w:val="000000"/>
        </w:rPr>
      </w:pPr>
    </w:p>
    <w:p w14:paraId="64504993" w14:textId="68595934" w:rsidR="000B45EC" w:rsidRPr="000B45EC" w:rsidRDefault="000B45E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0B45EC">
        <w:rPr>
          <w:rFonts w:asciiTheme="minorHAnsi" w:hAnsiTheme="minorHAnsi" w:cs="Arial"/>
          <w:b/>
          <w:bCs/>
          <w:color w:val="000000"/>
        </w:rPr>
        <w:t>PREFEITURA MUNICIPAL DE TATUÍ</w:t>
      </w:r>
      <w:r w:rsidR="006D5A89">
        <w:rPr>
          <w:rFonts w:asciiTheme="minorHAnsi" w:hAnsiTheme="minorHAnsi" w:cs="Arial"/>
          <w:b/>
          <w:bCs/>
          <w:color w:val="000000"/>
        </w:rPr>
        <w:t>/ SP -</w:t>
      </w:r>
      <w:r w:rsidRPr="000B45EC">
        <w:rPr>
          <w:rFonts w:asciiTheme="minorHAnsi" w:hAnsiTheme="minorHAnsi" w:cs="Arial"/>
          <w:b/>
          <w:bCs/>
          <w:color w:val="000000"/>
        </w:rPr>
        <w:t xml:space="preserve"> AVISO DE LICITAÇÃO CONCORRÊNCIA Nº 1/2020 PROCESSO ADMINISTRATIVO Nº. 063/2020 </w:t>
      </w:r>
    </w:p>
    <w:p w14:paraId="666723D7" w14:textId="42F2BB23" w:rsidR="00331CBF" w:rsidRDefault="009047EE" w:rsidP="00624135">
      <w:pPr>
        <w:autoSpaceDE w:val="0"/>
        <w:autoSpaceDN w:val="0"/>
        <w:adjustRightInd w:val="0"/>
        <w:jc w:val="both"/>
        <w:rPr>
          <w:rFonts w:asciiTheme="minorHAnsi" w:hAnsiTheme="minorHAnsi" w:cs="Arial"/>
          <w:bCs/>
          <w:color w:val="000000"/>
        </w:rPr>
      </w:pPr>
      <w:r w:rsidRPr="00953BC8">
        <w:rPr>
          <w:rFonts w:asciiTheme="minorHAnsi" w:hAnsiTheme="minorHAnsi" w:cs="Arial"/>
          <w:bCs/>
          <w:color w:val="000000"/>
        </w:rPr>
        <w:t xml:space="preserve">Finalidade: Contratação de empresa especializada para recapeamento asfáltico nas seguintes ruas: LOTE I - RUA ONZE DE AGOSTO, RUA ISABEL TELLES, RUA TEOFILO DE ANDRADE GAMA, CONFORME CONTRATO DE REPASSE Nº. 896313/2019/ MDR/CAIXA, SENDO R$ 477.500,00 ORIUNDOS DO CONVENIO COM O MINISTERIO DO DESENVOLVIMENTO REGIONAL E R$ 63.092,68 RECURSOS PROPRIOS, LOTE II - RUA ROQUE DOS SANTOS, RUA LOURENÇO CECILIATO, RUA CÂNDIDO JOSÉ DE OLIVEIRA, RUA BATISTA REALI, RUA MARECHAL DEODORO DA FONSECA, RUA THOMAZ KERSHAW, RUA JULIO PICCHI, NILZO VANNI, RUA DEOCACYR SILVESTRE DOMINGUES, RUA ANTONIO BALLARIN, CONFORME CONTRATO DE REPASSE Nº. 896749/2019/MDR/CAIXA, SENDO R$ 955.000,00 ORIUNDOS DO CONVENIO COM O MINISTERIO DO DESENVOLVIMENTO REGIONAL E R$ 32.399,90 </w:t>
      </w:r>
      <w:r w:rsidRPr="00953BC8">
        <w:rPr>
          <w:rFonts w:asciiTheme="minorHAnsi" w:hAnsiTheme="minorHAnsi" w:cs="Arial"/>
          <w:bCs/>
          <w:color w:val="000000"/>
        </w:rPr>
        <w:lastRenderedPageBreak/>
        <w:t xml:space="preserve">RECURSOS PROPRIOS, LOTE III - RUA VEREADOR ELIAS SALLUM, RUA GERTR U D ES MARIA DA CONÇEIÇÃO, RUA VEREADOR BENEDITO EUGENIO DOS SANTOS, CONFORME CONTRATO DE REPASSE Nº. 891249/2019/MDR/ CAIXA, SENDO R$ 477.500,00 ORIUNDOS DO CONVENIO COM O MINISTERIO DO DESENVOLVIMENTO REGIONAL E R$ 21.401,94 RECURSOS PROPRIOS. Comunicamos que se encontra aberta licitação para a finalidade acima mencionada, e a abertura será às 14:00 horas do dia 28/05/2020. O edital poderá ser adquirido sem custo via download no site </w:t>
      </w:r>
      <w:hyperlink r:id="rId60" w:history="1">
        <w:r w:rsidR="000B45EC" w:rsidRPr="00682A60">
          <w:rPr>
            <w:rStyle w:val="Hyperlink"/>
            <w:rFonts w:asciiTheme="minorHAnsi" w:hAnsiTheme="minorHAnsi" w:cs="Arial"/>
            <w:bCs/>
          </w:rPr>
          <w:t>www.tatui.sp.gov.br/tomadas</w:t>
        </w:r>
      </w:hyperlink>
      <w:r w:rsidR="000B45EC">
        <w:rPr>
          <w:rFonts w:asciiTheme="minorHAnsi" w:hAnsiTheme="minorHAnsi" w:cs="Arial"/>
          <w:bCs/>
          <w:color w:val="000000"/>
        </w:rPr>
        <w:t xml:space="preserve"> </w:t>
      </w:r>
      <w:r w:rsidRPr="00953BC8">
        <w:rPr>
          <w:rFonts w:asciiTheme="minorHAnsi" w:hAnsiTheme="minorHAnsi" w:cs="Arial"/>
          <w:bCs/>
          <w:color w:val="000000"/>
        </w:rPr>
        <w:t xml:space="preserve">ou no Departamento de Licitações da Prefeitura Municipal de Tatuí situada na Avenida Cônego João Clímaco, nº. 140, Centro - Tatuí/SP. Maiores informações: (015)3259-8452 ou </w:t>
      </w:r>
      <w:hyperlink r:id="rId61" w:history="1">
        <w:r w:rsidR="000B45EC" w:rsidRPr="00682A60">
          <w:rPr>
            <w:rStyle w:val="Hyperlink"/>
            <w:rFonts w:asciiTheme="minorHAnsi" w:hAnsiTheme="minorHAnsi" w:cs="Arial"/>
            <w:bCs/>
          </w:rPr>
          <w:t>licitacao@tatui.sp.gov.br</w:t>
        </w:r>
      </w:hyperlink>
      <w:r w:rsidRPr="00953BC8">
        <w:rPr>
          <w:rFonts w:asciiTheme="minorHAnsi" w:hAnsiTheme="minorHAnsi" w:cs="Arial"/>
          <w:bCs/>
          <w:color w:val="000000"/>
        </w:rPr>
        <w:t>.</w:t>
      </w:r>
      <w:r w:rsidR="000B45EC">
        <w:rPr>
          <w:rFonts w:asciiTheme="minorHAnsi" w:hAnsiTheme="minorHAnsi" w:cs="Arial"/>
          <w:bCs/>
          <w:color w:val="000000"/>
        </w:rPr>
        <w:t xml:space="preserve"> </w:t>
      </w:r>
    </w:p>
    <w:p w14:paraId="1DD6D071" w14:textId="77777777" w:rsidR="00331CBF" w:rsidRDefault="00331CBF" w:rsidP="00624135">
      <w:pPr>
        <w:autoSpaceDE w:val="0"/>
        <w:autoSpaceDN w:val="0"/>
        <w:adjustRightInd w:val="0"/>
        <w:jc w:val="both"/>
        <w:rPr>
          <w:rFonts w:asciiTheme="minorHAnsi" w:hAnsiTheme="minorHAnsi" w:cs="Arial"/>
          <w:bCs/>
          <w:color w:val="000000"/>
        </w:rPr>
      </w:pPr>
    </w:p>
    <w:p w14:paraId="550730A7" w14:textId="77777777" w:rsidR="00331CBF" w:rsidRDefault="00331CBF" w:rsidP="00624135">
      <w:pPr>
        <w:autoSpaceDE w:val="0"/>
        <w:autoSpaceDN w:val="0"/>
        <w:adjustRightInd w:val="0"/>
        <w:jc w:val="both"/>
        <w:rPr>
          <w:rFonts w:asciiTheme="minorHAnsi" w:hAnsiTheme="minorHAnsi" w:cs="Arial"/>
          <w:bCs/>
          <w:color w:val="000000"/>
        </w:rPr>
      </w:pPr>
    </w:p>
    <w:p w14:paraId="244CC7BD" w14:textId="1002DF44" w:rsidR="000B45EC" w:rsidRPr="000B45EC" w:rsidRDefault="000B45EC" w:rsidP="00624135">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0B45EC">
        <w:rPr>
          <w:rFonts w:asciiTheme="minorHAnsi" w:hAnsiTheme="minorHAnsi" w:cs="Arial"/>
          <w:b/>
          <w:bCs/>
          <w:color w:val="000000"/>
        </w:rPr>
        <w:t xml:space="preserve">PREFEITURA MUNICIPAL DE SÃO SEBASTIÃO AVISO DE LICITAÇÃO CONCORRÊNCIA PÚBLICA Nº 8/2019 PROCESSO Nº 61.887/2019 </w:t>
      </w:r>
    </w:p>
    <w:p w14:paraId="5997D283" w14:textId="3097758D" w:rsidR="00F7052D" w:rsidRDefault="00F7052D" w:rsidP="00624135">
      <w:pPr>
        <w:autoSpaceDE w:val="0"/>
        <w:autoSpaceDN w:val="0"/>
        <w:adjustRightInd w:val="0"/>
        <w:jc w:val="both"/>
        <w:rPr>
          <w:rFonts w:asciiTheme="minorHAnsi" w:hAnsiTheme="minorHAnsi" w:cs="Arial"/>
          <w:bCs/>
          <w:color w:val="000000"/>
        </w:rPr>
      </w:pPr>
      <w:r w:rsidRPr="00F7052D">
        <w:rPr>
          <w:rFonts w:asciiTheme="minorHAnsi" w:hAnsiTheme="minorHAnsi" w:cs="Arial"/>
          <w:bCs/>
          <w:color w:val="000000"/>
        </w:rPr>
        <w:t>Objeto: Contratação de Empresa Especializada Para Execução de Serviços de Pavimentação de Logradouros Públicos Nos Bairros do Canto do Mar, Jaraguá e Enseada A Comissão Permanente de Licitações Especial de Obras e Serviços de Engenharia, Comunica Aos Interessados Que Fica Marcada Para O Dia 30/04/2020 às 10:00 Horas, Na Sala de Reuniões da Secretaria de Obras, Sito Na Avenida Guarda Mor Lobo Viana, 427 Bl. C Sl 01- Centro, A Abertura do Envelope nº 002 - Proposta.</w:t>
      </w:r>
    </w:p>
    <w:p w14:paraId="0733D7C4" w14:textId="77777777" w:rsidR="00331CBF" w:rsidRDefault="00331CBF" w:rsidP="00624135">
      <w:pPr>
        <w:autoSpaceDE w:val="0"/>
        <w:autoSpaceDN w:val="0"/>
        <w:adjustRightInd w:val="0"/>
        <w:jc w:val="both"/>
        <w:rPr>
          <w:rFonts w:asciiTheme="minorHAnsi" w:hAnsiTheme="minorHAnsi" w:cs="Arial"/>
          <w:bCs/>
          <w:color w:val="000000"/>
        </w:rPr>
      </w:pPr>
    </w:p>
    <w:p w14:paraId="6AE93731" w14:textId="77777777" w:rsidR="00331CBF" w:rsidRDefault="00331CBF" w:rsidP="00624135">
      <w:pPr>
        <w:autoSpaceDE w:val="0"/>
        <w:autoSpaceDN w:val="0"/>
        <w:adjustRightInd w:val="0"/>
        <w:jc w:val="both"/>
        <w:rPr>
          <w:rFonts w:asciiTheme="minorHAnsi" w:hAnsiTheme="minorHAnsi" w:cs="Arial"/>
          <w:bCs/>
          <w:color w:val="000000"/>
        </w:rPr>
      </w:pPr>
    </w:p>
    <w:p w14:paraId="093CB8A5" w14:textId="77777777" w:rsidR="006D5A89" w:rsidRDefault="006D5A89" w:rsidP="00624135">
      <w:pPr>
        <w:autoSpaceDE w:val="0"/>
        <w:autoSpaceDN w:val="0"/>
        <w:adjustRightInd w:val="0"/>
        <w:jc w:val="both"/>
        <w:rPr>
          <w:rFonts w:asciiTheme="minorHAnsi" w:hAnsiTheme="minorHAnsi" w:cs="Arial"/>
          <w:bCs/>
          <w:color w:val="000000"/>
        </w:rPr>
      </w:pPr>
    </w:p>
    <w:p w14:paraId="7984567F" w14:textId="77777777" w:rsidR="006D5A89" w:rsidRDefault="006D5A89" w:rsidP="00624135">
      <w:pPr>
        <w:autoSpaceDE w:val="0"/>
        <w:autoSpaceDN w:val="0"/>
        <w:adjustRightInd w:val="0"/>
        <w:jc w:val="both"/>
        <w:rPr>
          <w:rFonts w:asciiTheme="minorHAnsi" w:hAnsiTheme="minorHAnsi" w:cs="Arial"/>
          <w:bCs/>
          <w:color w:val="000000"/>
        </w:rPr>
      </w:pPr>
    </w:p>
    <w:p w14:paraId="64F74E0E" w14:textId="77777777" w:rsidR="006D5A89" w:rsidRDefault="006D5A89" w:rsidP="00624135">
      <w:pPr>
        <w:autoSpaceDE w:val="0"/>
        <w:autoSpaceDN w:val="0"/>
        <w:adjustRightInd w:val="0"/>
        <w:jc w:val="both"/>
        <w:rPr>
          <w:rFonts w:asciiTheme="minorHAnsi" w:hAnsiTheme="minorHAnsi" w:cs="Arial"/>
          <w:bCs/>
          <w:color w:val="000000"/>
        </w:rPr>
      </w:pPr>
    </w:p>
    <w:p w14:paraId="7E7A5C1A" w14:textId="77777777" w:rsidR="006D5A89" w:rsidRDefault="006D5A89" w:rsidP="00624135">
      <w:pPr>
        <w:autoSpaceDE w:val="0"/>
        <w:autoSpaceDN w:val="0"/>
        <w:adjustRightInd w:val="0"/>
        <w:jc w:val="both"/>
        <w:rPr>
          <w:rFonts w:asciiTheme="minorHAnsi" w:hAnsiTheme="minorHAnsi" w:cs="Arial"/>
          <w:bCs/>
          <w:color w:val="000000"/>
        </w:rPr>
      </w:pPr>
    </w:p>
    <w:p w14:paraId="372C5CAA" w14:textId="77777777" w:rsidR="006D5A89" w:rsidRDefault="006D5A89" w:rsidP="00624135">
      <w:pPr>
        <w:autoSpaceDE w:val="0"/>
        <w:autoSpaceDN w:val="0"/>
        <w:adjustRightInd w:val="0"/>
        <w:jc w:val="both"/>
        <w:rPr>
          <w:rFonts w:asciiTheme="minorHAnsi" w:hAnsiTheme="minorHAnsi" w:cs="Arial"/>
          <w:bCs/>
          <w:color w:val="000000"/>
        </w:rPr>
      </w:pPr>
    </w:p>
    <w:p w14:paraId="3BEBAC1E" w14:textId="77777777" w:rsidR="006D5A89" w:rsidRDefault="006D5A89" w:rsidP="00624135">
      <w:pPr>
        <w:autoSpaceDE w:val="0"/>
        <w:autoSpaceDN w:val="0"/>
        <w:adjustRightInd w:val="0"/>
        <w:jc w:val="both"/>
        <w:rPr>
          <w:rFonts w:asciiTheme="minorHAnsi" w:hAnsiTheme="minorHAnsi" w:cs="Arial"/>
          <w:bCs/>
          <w:color w:val="000000"/>
        </w:rPr>
      </w:pPr>
    </w:p>
    <w:p w14:paraId="5B36C3E1" w14:textId="77777777" w:rsidR="006D5A89" w:rsidRDefault="006D5A89" w:rsidP="00624135">
      <w:pPr>
        <w:autoSpaceDE w:val="0"/>
        <w:autoSpaceDN w:val="0"/>
        <w:adjustRightInd w:val="0"/>
        <w:jc w:val="both"/>
        <w:rPr>
          <w:rFonts w:asciiTheme="minorHAnsi" w:hAnsiTheme="minorHAnsi" w:cs="Arial"/>
          <w:bCs/>
          <w:color w:val="000000"/>
        </w:rPr>
      </w:pPr>
    </w:p>
    <w:p w14:paraId="5F05656E" w14:textId="77777777" w:rsidR="006D5A89" w:rsidRDefault="006D5A89" w:rsidP="00624135">
      <w:pPr>
        <w:autoSpaceDE w:val="0"/>
        <w:autoSpaceDN w:val="0"/>
        <w:adjustRightInd w:val="0"/>
        <w:jc w:val="both"/>
        <w:rPr>
          <w:rFonts w:asciiTheme="minorHAnsi" w:hAnsiTheme="minorHAnsi" w:cs="Arial"/>
          <w:bCs/>
          <w:color w:val="000000"/>
        </w:rPr>
      </w:pPr>
    </w:p>
    <w:p w14:paraId="6D110CDE" w14:textId="77777777" w:rsidR="006D5A89" w:rsidRDefault="006D5A89" w:rsidP="00624135">
      <w:pPr>
        <w:autoSpaceDE w:val="0"/>
        <w:autoSpaceDN w:val="0"/>
        <w:adjustRightInd w:val="0"/>
        <w:jc w:val="both"/>
        <w:rPr>
          <w:rFonts w:asciiTheme="minorHAnsi" w:hAnsiTheme="minorHAnsi" w:cs="Arial"/>
          <w:bCs/>
          <w:color w:val="000000"/>
        </w:rPr>
      </w:pPr>
    </w:p>
    <w:p w14:paraId="42278DAB" w14:textId="77777777" w:rsidR="006D5A89" w:rsidRDefault="006D5A89" w:rsidP="00624135">
      <w:pPr>
        <w:autoSpaceDE w:val="0"/>
        <w:autoSpaceDN w:val="0"/>
        <w:adjustRightInd w:val="0"/>
        <w:jc w:val="both"/>
        <w:rPr>
          <w:rFonts w:asciiTheme="minorHAnsi" w:hAnsiTheme="minorHAnsi" w:cs="Arial"/>
          <w:bCs/>
          <w:color w:val="000000"/>
        </w:rPr>
      </w:pPr>
    </w:p>
    <w:p w14:paraId="0272BE0E" w14:textId="77777777" w:rsidR="006D5A89" w:rsidRDefault="006D5A89" w:rsidP="00624135">
      <w:pPr>
        <w:autoSpaceDE w:val="0"/>
        <w:autoSpaceDN w:val="0"/>
        <w:adjustRightInd w:val="0"/>
        <w:jc w:val="both"/>
        <w:rPr>
          <w:rFonts w:asciiTheme="minorHAnsi" w:hAnsiTheme="minorHAnsi" w:cs="Arial"/>
          <w:bCs/>
          <w:color w:val="000000"/>
        </w:rPr>
      </w:pPr>
    </w:p>
    <w:p w14:paraId="06F1C5E7" w14:textId="77777777" w:rsidR="006D5A89" w:rsidRDefault="006D5A89" w:rsidP="00624135">
      <w:pPr>
        <w:autoSpaceDE w:val="0"/>
        <w:autoSpaceDN w:val="0"/>
        <w:adjustRightInd w:val="0"/>
        <w:jc w:val="both"/>
        <w:rPr>
          <w:rFonts w:asciiTheme="minorHAnsi" w:hAnsiTheme="minorHAnsi" w:cs="Arial"/>
          <w:bCs/>
          <w:color w:val="000000"/>
        </w:rPr>
      </w:pPr>
    </w:p>
    <w:p w14:paraId="0441E5D9" w14:textId="77777777" w:rsidR="006D5A89" w:rsidRDefault="006D5A89" w:rsidP="00624135">
      <w:pPr>
        <w:autoSpaceDE w:val="0"/>
        <w:autoSpaceDN w:val="0"/>
        <w:adjustRightInd w:val="0"/>
        <w:jc w:val="both"/>
        <w:rPr>
          <w:rFonts w:asciiTheme="minorHAnsi" w:hAnsiTheme="minorHAnsi" w:cs="Arial"/>
          <w:bCs/>
          <w:color w:val="000000"/>
        </w:rPr>
      </w:pPr>
    </w:p>
    <w:p w14:paraId="6F1B5F68" w14:textId="77777777" w:rsidR="006D5A89" w:rsidRDefault="006D5A89" w:rsidP="00624135">
      <w:pPr>
        <w:autoSpaceDE w:val="0"/>
        <w:autoSpaceDN w:val="0"/>
        <w:adjustRightInd w:val="0"/>
        <w:jc w:val="both"/>
        <w:rPr>
          <w:rFonts w:asciiTheme="minorHAnsi" w:hAnsiTheme="minorHAnsi" w:cs="Arial"/>
          <w:bCs/>
          <w:color w:val="000000"/>
        </w:rPr>
      </w:pPr>
    </w:p>
    <w:p w14:paraId="08280276" w14:textId="77777777" w:rsidR="006D5A89" w:rsidRDefault="006D5A89" w:rsidP="00624135">
      <w:pPr>
        <w:autoSpaceDE w:val="0"/>
        <w:autoSpaceDN w:val="0"/>
        <w:adjustRightInd w:val="0"/>
        <w:jc w:val="both"/>
        <w:rPr>
          <w:rFonts w:asciiTheme="minorHAnsi" w:hAnsiTheme="minorHAnsi" w:cs="Arial"/>
          <w:bCs/>
          <w:color w:val="000000"/>
        </w:rPr>
      </w:pPr>
    </w:p>
    <w:p w14:paraId="01F32830" w14:textId="77777777" w:rsidR="006D5A89" w:rsidRDefault="006D5A89" w:rsidP="00624135">
      <w:pPr>
        <w:autoSpaceDE w:val="0"/>
        <w:autoSpaceDN w:val="0"/>
        <w:adjustRightInd w:val="0"/>
        <w:jc w:val="both"/>
        <w:rPr>
          <w:rFonts w:asciiTheme="minorHAnsi" w:hAnsiTheme="minorHAnsi" w:cs="Arial"/>
          <w:bCs/>
          <w:color w:val="000000"/>
        </w:rPr>
      </w:pPr>
    </w:p>
    <w:p w14:paraId="0FF74D76" w14:textId="77777777" w:rsidR="00331CBF" w:rsidRPr="00624135" w:rsidRDefault="00331CBF" w:rsidP="00624135">
      <w:pPr>
        <w:autoSpaceDE w:val="0"/>
        <w:autoSpaceDN w:val="0"/>
        <w:adjustRightInd w:val="0"/>
        <w:jc w:val="both"/>
        <w:rPr>
          <w:rFonts w:asciiTheme="minorHAnsi" w:hAnsiTheme="minorHAnsi" w:cs="Arial"/>
          <w:bCs/>
          <w:color w:val="000000"/>
        </w:rPr>
      </w:pPr>
    </w:p>
    <w:p w14:paraId="50B4B6A9" w14:textId="4E7A986C" w:rsidR="00413DE8" w:rsidRDefault="00413DE8" w:rsidP="005254A6">
      <w:pPr>
        <w:autoSpaceDE w:val="0"/>
        <w:autoSpaceDN w:val="0"/>
        <w:adjustRightInd w:val="0"/>
        <w:jc w:val="center"/>
        <w:rPr>
          <w:rFonts w:asciiTheme="minorHAnsi" w:hAnsiTheme="minorHAnsi" w:cs="Arial"/>
          <w:bCs/>
          <w:color w:val="000000"/>
        </w:rPr>
      </w:pPr>
      <w:r w:rsidRPr="005863C0">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Sect="001042F4">
      <w:headerReference w:type="default" r:id="rId63"/>
      <w:footerReference w:type="default" r:id="rId6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FE5D4" w14:textId="77777777" w:rsidR="00F409FD" w:rsidRDefault="00F409FD">
      <w:r>
        <w:separator/>
      </w:r>
    </w:p>
  </w:endnote>
  <w:endnote w:type="continuationSeparator" w:id="0">
    <w:p w14:paraId="797A42EB" w14:textId="77777777" w:rsidR="00F409FD" w:rsidRDefault="00F40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474786" w:rsidRDefault="00474786"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474786" w:rsidRDefault="00474786"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474786" w:rsidRPr="001042F4" w:rsidRDefault="00474786"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74786" w14:paraId="4FD8F442" w14:textId="77777777" w:rsidTr="001042F4">
      <w:tc>
        <w:tcPr>
          <w:tcW w:w="2977" w:type="dxa"/>
          <w:shd w:val="clear" w:color="auto" w:fill="F2F2F2" w:themeFill="background1" w:themeFillShade="F2"/>
          <w:vAlign w:val="center"/>
        </w:tcPr>
        <w:p w14:paraId="03D66DED" w14:textId="77777777" w:rsidR="00474786" w:rsidRDefault="00474786" w:rsidP="001042F4">
          <w:pPr>
            <w:jc w:val="center"/>
            <w:rPr>
              <w:rFonts w:ascii="Arial" w:hAnsi="Arial" w:cs="Arial"/>
              <w:sz w:val="16"/>
            </w:rPr>
          </w:pPr>
        </w:p>
      </w:tc>
      <w:tc>
        <w:tcPr>
          <w:tcW w:w="1418" w:type="dxa"/>
          <w:shd w:val="clear" w:color="auto" w:fill="F2F2F2" w:themeFill="background1" w:themeFillShade="F2"/>
        </w:tcPr>
        <w:p w14:paraId="5443DEF5" w14:textId="77777777" w:rsidR="00474786" w:rsidRPr="001042F4" w:rsidRDefault="00474786"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474786" w:rsidRDefault="0047478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474786" w:rsidRDefault="00474786"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474786" w:rsidRDefault="00474786"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474786" w:rsidRDefault="00474786"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474786" w:rsidRDefault="00474786" w:rsidP="001042F4">
          <w:pPr>
            <w:jc w:val="center"/>
            <w:rPr>
              <w:rFonts w:ascii="Arial" w:hAnsi="Arial" w:cs="Arial"/>
              <w:noProof/>
              <w:sz w:val="16"/>
            </w:rPr>
          </w:pPr>
        </w:p>
      </w:tc>
    </w:tr>
  </w:tbl>
  <w:p w14:paraId="511F57B3" w14:textId="77777777" w:rsidR="00474786" w:rsidRPr="18102E9A" w:rsidRDefault="0047478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0DB99D" w14:textId="77777777" w:rsidR="00F409FD" w:rsidRDefault="00F409FD">
      <w:r>
        <w:separator/>
      </w:r>
    </w:p>
  </w:footnote>
  <w:footnote w:type="continuationSeparator" w:id="0">
    <w:p w14:paraId="2D41F309" w14:textId="77777777" w:rsidR="00F409FD" w:rsidRDefault="00F409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474786" w:rsidRDefault="00474786"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28B7400F" w:rsidR="00474786" w:rsidRPr="20774586" w:rsidRDefault="00474786" w:rsidP="281D1787">
                          <w:pPr>
                            <w:jc w:val="right"/>
                            <w:rPr>
                              <w:rFonts w:ascii="Arial" w:hAnsi="Arial" w:cs="Arial"/>
                              <w:b/>
                              <w:color w:val="FFFFFF"/>
                              <w:sz w:val="18"/>
                              <w:szCs w:val="18"/>
                            </w:rPr>
                          </w:pPr>
                          <w:r>
                            <w:rPr>
                              <w:rFonts w:ascii="Arial" w:hAnsi="Arial" w:cs="Arial"/>
                              <w:b/>
                              <w:bCs/>
                              <w:iCs/>
                              <w:caps/>
                              <w:color w:val="FFFFFF"/>
                              <w:sz w:val="18"/>
                              <w:szCs w:val="18"/>
                            </w:rPr>
                            <w:t>2</w:t>
                          </w:r>
                          <w:r w:rsidR="00AF66FC">
                            <w:rPr>
                              <w:rFonts w:ascii="Arial" w:hAnsi="Arial" w:cs="Arial"/>
                              <w:b/>
                              <w:bCs/>
                              <w:iCs/>
                              <w:caps/>
                              <w:color w:val="FFFFFF"/>
                              <w:sz w:val="18"/>
                              <w:szCs w:val="18"/>
                            </w:rPr>
                            <w:t>9</w:t>
                          </w:r>
                          <w:r>
                            <w:rPr>
                              <w:rFonts w:ascii="Arial" w:hAnsi="Arial" w:cs="Arial"/>
                              <w:b/>
                              <w:bCs/>
                              <w:iCs/>
                              <w:caps/>
                              <w:color w:val="FFFFFF"/>
                              <w:sz w:val="18"/>
                              <w:szCs w:val="18"/>
                            </w:rPr>
                            <w:t>/04/2020 - EdiçÃo nº 6</w:t>
                          </w:r>
                          <w:r w:rsidR="00AF66FC">
                            <w:rPr>
                              <w:rFonts w:ascii="Arial" w:hAnsi="Arial" w:cs="Arial"/>
                              <w:b/>
                              <w:bCs/>
                              <w:iCs/>
                              <w:caps/>
                              <w:color w:val="FFFFFF"/>
                              <w:sz w:val="18"/>
                              <w:szCs w:val="18"/>
                            </w:rPr>
                            <w:t>4</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F66FC">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90B73">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28B7400F" w:rsidR="00474786" w:rsidRPr="20774586" w:rsidRDefault="00474786" w:rsidP="281D1787">
                    <w:pPr>
                      <w:jc w:val="right"/>
                      <w:rPr>
                        <w:rFonts w:ascii="Arial" w:hAnsi="Arial" w:cs="Arial"/>
                        <w:b/>
                        <w:color w:val="FFFFFF"/>
                        <w:sz w:val="18"/>
                        <w:szCs w:val="18"/>
                      </w:rPr>
                    </w:pPr>
                    <w:r>
                      <w:rPr>
                        <w:rFonts w:ascii="Arial" w:hAnsi="Arial" w:cs="Arial"/>
                        <w:b/>
                        <w:bCs/>
                        <w:iCs/>
                        <w:caps/>
                        <w:color w:val="FFFFFF"/>
                        <w:sz w:val="18"/>
                        <w:szCs w:val="18"/>
                      </w:rPr>
                      <w:t>2</w:t>
                    </w:r>
                    <w:r w:rsidR="00AF66FC">
                      <w:rPr>
                        <w:rFonts w:ascii="Arial" w:hAnsi="Arial" w:cs="Arial"/>
                        <w:b/>
                        <w:bCs/>
                        <w:iCs/>
                        <w:caps/>
                        <w:color w:val="FFFFFF"/>
                        <w:sz w:val="18"/>
                        <w:szCs w:val="18"/>
                      </w:rPr>
                      <w:t>9</w:t>
                    </w:r>
                    <w:r>
                      <w:rPr>
                        <w:rFonts w:ascii="Arial" w:hAnsi="Arial" w:cs="Arial"/>
                        <w:b/>
                        <w:bCs/>
                        <w:iCs/>
                        <w:caps/>
                        <w:color w:val="FFFFFF"/>
                        <w:sz w:val="18"/>
                        <w:szCs w:val="18"/>
                      </w:rPr>
                      <w:t>/04/2020 - EdiçÃo nº 6</w:t>
                    </w:r>
                    <w:r w:rsidR="00AF66FC">
                      <w:rPr>
                        <w:rFonts w:ascii="Arial" w:hAnsi="Arial" w:cs="Arial"/>
                        <w:b/>
                        <w:bCs/>
                        <w:iCs/>
                        <w:caps/>
                        <w:color w:val="FFFFFF"/>
                        <w:sz w:val="18"/>
                        <w:szCs w:val="18"/>
                      </w:rPr>
                      <w:t>4</w:t>
                    </w:r>
                    <w:r>
                      <w:rPr>
                        <w:rFonts w:ascii="Arial" w:hAnsi="Arial" w:cs="Arial"/>
                        <w:b/>
                        <w:bCs/>
                        <w:iCs/>
                        <w:caps/>
                        <w:color w:val="FFFFFF"/>
                        <w:sz w:val="18"/>
                        <w:szCs w:val="18"/>
                      </w:rPr>
                      <w:t xml:space="preserve">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AF66FC">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90B73">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5.6pt;height:14.4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22"/>
  </w:num>
  <w:num w:numId="4">
    <w:abstractNumId w:val="27"/>
  </w:num>
  <w:num w:numId="5">
    <w:abstractNumId w:val="37"/>
  </w:num>
  <w:num w:numId="6">
    <w:abstractNumId w:val="15"/>
  </w:num>
  <w:num w:numId="7">
    <w:abstractNumId w:val="23"/>
  </w:num>
  <w:num w:numId="8">
    <w:abstractNumId w:val="20"/>
  </w:num>
  <w:num w:numId="9">
    <w:abstractNumId w:val="13"/>
  </w:num>
  <w:num w:numId="10">
    <w:abstractNumId w:val="34"/>
  </w:num>
  <w:num w:numId="11">
    <w:abstractNumId w:val="36"/>
  </w:num>
  <w:num w:numId="12">
    <w:abstractNumId w:val="32"/>
  </w:num>
  <w:num w:numId="13">
    <w:abstractNumId w:val="14"/>
  </w:num>
  <w:num w:numId="14">
    <w:abstractNumId w:val="28"/>
  </w:num>
  <w:num w:numId="15">
    <w:abstractNumId w:val="25"/>
  </w:num>
  <w:num w:numId="16">
    <w:abstractNumId w:val="38"/>
  </w:num>
  <w:num w:numId="17">
    <w:abstractNumId w:val="24"/>
  </w:num>
  <w:num w:numId="18">
    <w:abstractNumId w:val="31"/>
  </w:num>
  <w:num w:numId="19">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6F"/>
    <w:rsid w:val="006E5DDB"/>
    <w:rsid w:val="006E5E17"/>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39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0"/>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hab.mg.gov.br" TargetMode="External"/><Relationship Id="rId18" Type="http://schemas.openxmlformats.org/officeDocument/2006/relationships/hyperlink" Target="http://www.cohab.mg.gov.br" TargetMode="External"/><Relationship Id="rId26" Type="http://schemas.openxmlformats.org/officeDocument/2006/relationships/hyperlink" Target="http://www.cohab.mg.gov.br/licitacoes/licitacoes-em-andamento/?cat=3" TargetMode="External"/><Relationship Id="rId39" Type="http://schemas.openxmlformats.org/officeDocument/2006/relationships/hyperlink" Target="http://www.joaopinheiro.mg.gov.br" TargetMode="External"/><Relationship Id="rId21" Type="http://schemas.openxmlformats.org/officeDocument/2006/relationships/hyperlink" Target="mailto:cpl@cohab.mg.gov.br" TargetMode="External"/><Relationship Id="rId34" Type="http://schemas.openxmlformats.org/officeDocument/2006/relationships/hyperlink" Target="mailto:licitacampanha@gmail.com" TargetMode="External"/><Relationship Id="rId42" Type="http://schemas.openxmlformats.org/officeDocument/2006/relationships/hyperlink" Target="http://www.lagoasanta.mg.gov.br" TargetMode="External"/><Relationship Id="rId47" Type="http://schemas.openxmlformats.org/officeDocument/2006/relationships/hyperlink" Target="http://www.vespasiano.mg.gov.br" TargetMode="External"/><Relationship Id="rId50" Type="http://schemas.openxmlformats.org/officeDocument/2006/relationships/hyperlink" Target="http://www.boavistadotupim.ba.gov.br" TargetMode="External"/><Relationship Id="rId55" Type="http://schemas.openxmlformats.org/officeDocument/2006/relationships/hyperlink" Target="mailto:licitacaovassouras@gmail.com"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ompras.mg.gov.br" TargetMode="External"/><Relationship Id="rId20" Type="http://schemas.openxmlformats.org/officeDocument/2006/relationships/hyperlink" Target="http://www.cohab.mg.gov.br/licitacoes/licitacoes-em-andamento/?cat=3" TargetMode="External"/><Relationship Id="rId29" Type="http://schemas.openxmlformats.org/officeDocument/2006/relationships/image" Target="media/image3.png"/><Relationship Id="rId41" Type="http://schemas.openxmlformats.org/officeDocument/2006/relationships/hyperlink" Target="http://www.lagoasanta.mg.gov.br" TargetMode="External"/><Relationship Id="rId54" Type="http://schemas.openxmlformats.org/officeDocument/2006/relationships/hyperlink" Target="http://www.vassouras.rj.gov.br" TargetMode="External"/><Relationship Id="rId62"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hab.mg.gov.br" TargetMode="External"/><Relationship Id="rId24" Type="http://schemas.openxmlformats.org/officeDocument/2006/relationships/hyperlink" Target="http://www.cohab.mg.gov.br" TargetMode="External"/><Relationship Id="rId32" Type="http://schemas.openxmlformats.org/officeDocument/2006/relationships/hyperlink" Target="mailto:contratos@carmodocajuru.mg.gov.br" TargetMode="External"/><Relationship Id="rId37" Type="http://schemas.openxmlformats.org/officeDocument/2006/relationships/hyperlink" Target="http://www.cassia.mg.gov.br" TargetMode="External"/><Relationship Id="rId40" Type="http://schemas.openxmlformats.org/officeDocument/2006/relationships/hyperlink" Target="mailto:licita@joaopinheiro.mg.gov.br" TargetMode="External"/><Relationship Id="rId45" Type="http://schemas.openxmlformats.org/officeDocument/2006/relationships/hyperlink" Target="http://www.saolourenco.mg.gov.br" TargetMode="External"/><Relationship Id="rId53" Type="http://schemas.openxmlformats.org/officeDocument/2006/relationships/hyperlink" Target="mailto:licitacaovassouras@gmail.com" TargetMode="External"/><Relationship Id="rId58" Type="http://schemas.openxmlformats.org/officeDocument/2006/relationships/hyperlink" Target="mailto:editais@portoferreira.sp.gov.br"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pl@cohab.mg.gov.br" TargetMode="External"/><Relationship Id="rId23" Type="http://schemas.openxmlformats.org/officeDocument/2006/relationships/hyperlink" Target="http://www.cohab.mg.gov.br" TargetMode="External"/><Relationship Id="rId28" Type="http://schemas.openxmlformats.org/officeDocument/2006/relationships/hyperlink" Target="http://www8.tjmg.gov.br/licitacoes/consulta/consultaLicitacao.jsf;jsessionid=9D9330542367C19DF7B1D4E46CD578A1.portal_node1?anoLicitacao=2020&amp;numeroLicitacao=66" TargetMode="External"/><Relationship Id="rId36" Type="http://schemas.openxmlformats.org/officeDocument/2006/relationships/hyperlink" Target="mailto:daniela.sampaio@cassia.mg.gov.br" TargetMode="External"/><Relationship Id="rId49" Type="http://schemas.openxmlformats.org/officeDocument/2006/relationships/hyperlink" Target="http://www.boavistadotupim.ba.gov.br/site/editais" TargetMode="External"/><Relationship Id="rId57" Type="http://schemas.openxmlformats.org/officeDocument/2006/relationships/hyperlink" Target="http://www.portoferreira.sp.gov.br" TargetMode="External"/><Relationship Id="rId61" Type="http://schemas.openxmlformats.org/officeDocument/2006/relationships/hyperlink" Target="mailto:licitacao@tatui.sp.gov.br" TargetMode="External"/><Relationship Id="rId10" Type="http://schemas.openxmlformats.org/officeDocument/2006/relationships/hyperlink" Target="http://www.compras.mg.gov.br" TargetMode="External"/><Relationship Id="rId19" Type="http://schemas.openxmlformats.org/officeDocument/2006/relationships/hyperlink" Target="http://www.cohab.mg.gov.br" TargetMode="External"/><Relationship Id="rId31" Type="http://schemas.openxmlformats.org/officeDocument/2006/relationships/hyperlink" Target="http://www.brasilandiademinas.mg.gov.br" TargetMode="External"/><Relationship Id="rId44" Type="http://schemas.openxmlformats.org/officeDocument/2006/relationships/hyperlink" Target="https://perdigao.mg.gov.br/arquivo/licitacoes" TargetMode="External"/><Relationship Id="rId52" Type="http://schemas.openxmlformats.org/officeDocument/2006/relationships/hyperlink" Target="http://www.riobonito.rj.gov.br" TargetMode="External"/><Relationship Id="rId60" Type="http://schemas.openxmlformats.org/officeDocument/2006/relationships/hyperlink" Target="http://www.tatui.sp.gov.br/tomadas"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cohab.mg.gov.br" TargetMode="External"/><Relationship Id="rId14" Type="http://schemas.openxmlformats.org/officeDocument/2006/relationships/hyperlink" Target="http://www.cohab.mg.gov.br/licitacoes/licitacoes-em-andamento/?cat=3" TargetMode="External"/><Relationship Id="rId22" Type="http://schemas.openxmlformats.org/officeDocument/2006/relationships/hyperlink" Target="http://www.compras.mg.gov.br" TargetMode="External"/><Relationship Id="rId27" Type="http://schemas.openxmlformats.org/officeDocument/2006/relationships/hyperlink" Target="mailto:licit@tjmg.jus.br" TargetMode="External"/><Relationship Id="rId30" Type="http://schemas.openxmlformats.org/officeDocument/2006/relationships/hyperlink" Target="mailto:licitacao@brasilandiademinas.mg.gov.br" TargetMode="External"/><Relationship Id="rId35" Type="http://schemas.openxmlformats.org/officeDocument/2006/relationships/hyperlink" Target="mailto:aristides.campos@cassia.mg.gov.br" TargetMode="External"/><Relationship Id="rId43" Type="http://schemas.openxmlformats.org/officeDocument/2006/relationships/hyperlink" Target="mailto:licitacao@perdigao.mg.gov.br" TargetMode="External"/><Relationship Id="rId48" Type="http://schemas.openxmlformats.org/officeDocument/2006/relationships/hyperlink" Target="mailto:licitacaopmbvt@gmail.com" TargetMode="External"/><Relationship Id="rId56" Type="http://schemas.openxmlformats.org/officeDocument/2006/relationships/hyperlink" Target="http://www.vassouras.rj.gov.br" TargetMode="External"/><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www.macaubas.ba.gov.br/licitacoes" TargetMode="External"/><Relationship Id="rId3" Type="http://schemas.openxmlformats.org/officeDocument/2006/relationships/styles" Target="styles.xml"/><Relationship Id="rId12" Type="http://schemas.openxmlformats.org/officeDocument/2006/relationships/hyperlink" Target="http://www.cohab.mg.gov.br" TargetMode="External"/><Relationship Id="rId17" Type="http://schemas.openxmlformats.org/officeDocument/2006/relationships/hyperlink" Target="http://www.cohab.mg.gov.br" TargetMode="External"/><Relationship Id="rId25" Type="http://schemas.openxmlformats.org/officeDocument/2006/relationships/hyperlink" Target="http://www.cohab.mg.gov.br" TargetMode="External"/><Relationship Id="rId33" Type="http://schemas.openxmlformats.org/officeDocument/2006/relationships/hyperlink" Target="http://www.campanha.mg.gov.br" TargetMode="External"/><Relationship Id="rId38" Type="http://schemas.openxmlformats.org/officeDocument/2006/relationships/hyperlink" Target="http://www.ibia.mg.gov.br" TargetMode="External"/><Relationship Id="rId46" Type="http://schemas.openxmlformats.org/officeDocument/2006/relationships/hyperlink" Target="http://www.vespasiano.mg.gov.br" TargetMode="External"/><Relationship Id="rId59" Type="http://schemas.openxmlformats.org/officeDocument/2006/relationships/hyperlink" Target="http://www.saobernardo.sp.gov.br/licitacao"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8E610-A913-41A1-B40D-45F18079E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11</Pages>
  <Words>5103</Words>
  <Characters>27558</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32596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30</cp:revision>
  <cp:lastPrinted>2020-04-28T21:11:00Z</cp:lastPrinted>
  <dcterms:created xsi:type="dcterms:W3CDTF">2020-04-29T14:04:00Z</dcterms:created>
  <dcterms:modified xsi:type="dcterms:W3CDTF">2020-04-29T20:06:00Z</dcterms:modified>
</cp:coreProperties>
</file>