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CB1357" w14:textId="77777777" w:rsidR="00DF6B12" w:rsidRDefault="00DF6B12" w:rsidP="001D03CA">
      <w:pPr>
        <w:rPr>
          <w:rFonts w:cs="Arial"/>
          <w:bCs/>
          <w:sz w:val="18"/>
          <w:szCs w:val="15"/>
        </w:rPr>
      </w:pPr>
    </w:p>
    <w:p w14:paraId="5A0D1B18" w14:textId="77777777" w:rsidR="00867BE9" w:rsidRDefault="00867BE9" w:rsidP="001D03CA">
      <w:pPr>
        <w:rPr>
          <w:rFonts w:cs="Arial"/>
          <w:bCs/>
          <w:sz w:val="18"/>
          <w:szCs w:val="15"/>
        </w:rPr>
      </w:pP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D1A2" w14:textId="77777777" w:rsidR="00DF4F0B" w:rsidRDefault="00DF4F0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289FAEB" w14:textId="77777777" w:rsidR="001C50B3" w:rsidRDefault="001C50B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EABE27" w14:textId="0E2EF280" w:rsidR="00820551" w:rsidRDefault="0078664D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6B3B23" w:rsidRPr="006B3B2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="00820551" w:rsidRPr="00820551">
        <w:rPr>
          <w:rFonts w:asciiTheme="minorHAnsi" w:hAnsiTheme="minorHAnsi" w:cs="Arial"/>
          <w:b/>
          <w:bCs/>
          <w:color w:val="000000"/>
        </w:rPr>
        <w:t>ASTOLFO DUTRA</w:t>
      </w:r>
      <w:r w:rsidR="00B762A3">
        <w:rPr>
          <w:rFonts w:asciiTheme="minorHAnsi" w:hAnsiTheme="minorHAnsi" w:cs="Arial"/>
          <w:b/>
          <w:bCs/>
          <w:color w:val="000000"/>
        </w:rPr>
        <w:t xml:space="preserve">/ MG - </w:t>
      </w:r>
      <w:bookmarkStart w:id="0" w:name="_GoBack"/>
      <w:bookmarkEnd w:id="0"/>
      <w:r w:rsidR="00820551" w:rsidRPr="00820551">
        <w:rPr>
          <w:rFonts w:asciiTheme="minorHAnsi" w:hAnsiTheme="minorHAnsi" w:cs="Arial"/>
          <w:b/>
          <w:bCs/>
          <w:color w:val="000000"/>
        </w:rPr>
        <w:t>LICITAÇÃO TOMADA DE PREÇOS Nº 04/2020</w:t>
      </w:r>
      <w:r w:rsidR="00820551" w:rsidRPr="005F303B">
        <w:rPr>
          <w:rFonts w:asciiTheme="minorHAnsi" w:hAnsiTheme="minorHAnsi" w:cs="Arial"/>
          <w:bCs/>
          <w:color w:val="000000"/>
        </w:rPr>
        <w:t xml:space="preserve"> </w:t>
      </w:r>
    </w:p>
    <w:p w14:paraId="08F2000C" w14:textId="27AA1759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F303B">
        <w:rPr>
          <w:rFonts w:asciiTheme="minorHAnsi" w:hAnsiTheme="minorHAnsi" w:cs="Arial"/>
          <w:bCs/>
          <w:color w:val="000000"/>
        </w:rPr>
        <w:t xml:space="preserve">A Prefeitura de Astolfo Dutra/MG, torna público aos interessados, que a Comissão Permanente de Licitação, fará realizar no dia 14/05/2020, às 13 horas, licitação, na modalidade Tomada de Preços, objetivando contratação de empresa para obras de calçamento em alvenaria poliédrica e drenagem pluvial em diversas ruas do Município de Astolfo Dutra. Recurso: próprio. Maiores informações estão no Edital à disposição dos interessados, no site: </w:t>
      </w:r>
      <w:hyperlink r:id="rId9" w:history="1">
        <w:r w:rsidR="00820551" w:rsidRPr="00140E13">
          <w:rPr>
            <w:rStyle w:val="Hyperlink"/>
            <w:rFonts w:asciiTheme="minorHAnsi" w:hAnsiTheme="minorHAnsi" w:cs="Arial"/>
            <w:bCs/>
          </w:rPr>
          <w:t>www.astolfodutra.mg.gov.br</w:t>
        </w:r>
      </w:hyperlink>
      <w:r w:rsidR="00820551">
        <w:rPr>
          <w:rFonts w:asciiTheme="minorHAnsi" w:hAnsiTheme="minorHAnsi" w:cs="Arial"/>
          <w:bCs/>
          <w:color w:val="000000"/>
        </w:rPr>
        <w:t xml:space="preserve"> </w:t>
      </w:r>
      <w:r w:rsidRPr="005F303B">
        <w:rPr>
          <w:rFonts w:asciiTheme="minorHAnsi" w:hAnsiTheme="minorHAnsi" w:cs="Arial"/>
          <w:bCs/>
          <w:color w:val="000000"/>
        </w:rPr>
        <w:t>e na Prefeitura de Astolfo Dutra, na Praça Governador Valadares, 77, ou pelo telefone (32) 3451-1385, no horário de 12:00 às 18:00 horas, nos dias úteis.</w:t>
      </w:r>
    </w:p>
    <w:p w14:paraId="48333D53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54911F7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A61D5FF" w14:textId="74464DDD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>MUNICIPAL DE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 </w:t>
      </w:r>
      <w:r w:rsidR="007B7FC8" w:rsidRPr="00B83B0D">
        <w:rPr>
          <w:rFonts w:asciiTheme="minorHAnsi" w:hAnsiTheme="minorHAnsi" w:cs="Arial"/>
          <w:b/>
          <w:bCs/>
          <w:color w:val="000000"/>
        </w:rPr>
        <w:t>CA</w:t>
      </w:r>
      <w:r w:rsidR="00B3476B" w:rsidRPr="00B3476B">
        <w:rPr>
          <w:rFonts w:asciiTheme="minorHAnsi" w:hAnsiTheme="minorHAnsi" w:cs="Arial"/>
          <w:b/>
          <w:bCs/>
          <w:color w:val="000000"/>
        </w:rPr>
        <w:t>MPOS ALTOS /MG –MODALIDADE CONCORRÊNCIA Nº 01/2020, PROCESSO Nº 49/2020</w:t>
      </w:r>
    </w:p>
    <w:p w14:paraId="4A783484" w14:textId="0CFAEB31" w:rsidR="007B7FC8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P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ara CONTRATAÇÃO DE EMPRESA PARA EXECUÇÃO DE OBRAS E SERVIÇOS DE ENGENHARIA, EM REGIME DE EMPREITADA INTEGRAL, COM FORNECIMENTO DE MATERIAIS, MÃO DE OBRA E EQUIPAMENTOS, PARA A CONSTRUÇÃO UM CENTRO MUNICIPAL DE EDUCAÇÃO INFANTIL (CMEI) NO MUNICÍPIO DE CAMPOS ALTOS - MG. Abertura prevista para o dia 15/06/2020 às 08:30 horas. A visita técnica será nos dias 09/06/2020 a 11/06/2020 às 14:00. O Edital encontra-se a disposição no Setor de Licitação desta Prefeitura ou pelo site: </w:t>
      </w:r>
      <w:hyperlink r:id="rId10" w:history="1">
        <w:r w:rsidR="00B83B0D" w:rsidRPr="00140E13">
          <w:rPr>
            <w:rStyle w:val="Hyperlink"/>
            <w:rFonts w:asciiTheme="minorHAnsi" w:hAnsiTheme="minorHAnsi" w:cs="Arial"/>
            <w:bCs/>
          </w:rPr>
          <w:t>www.camposaltos.mg.gov.br</w:t>
        </w:r>
      </w:hyperlink>
      <w:r w:rsidR="00B83B0D">
        <w:rPr>
          <w:rFonts w:asciiTheme="minorHAnsi" w:hAnsiTheme="minorHAnsi" w:cs="Arial"/>
          <w:bCs/>
          <w:color w:val="000000"/>
        </w:rPr>
        <w:t xml:space="preserve">. </w:t>
      </w:r>
    </w:p>
    <w:p w14:paraId="771F8FF9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8ECDFC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4FEE25" w14:textId="0F65B08E" w:rsidR="00820551" w:rsidRPr="00B3476B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>MUNICIPAL DE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 </w:t>
      </w:r>
      <w:r w:rsidR="00B3476B" w:rsidRPr="00B3476B">
        <w:rPr>
          <w:rFonts w:asciiTheme="minorHAnsi" w:hAnsiTheme="minorHAnsi" w:cs="Arial"/>
          <w:b/>
          <w:bCs/>
          <w:color w:val="000000"/>
        </w:rPr>
        <w:t>CLÁUDIO–</w:t>
      </w:r>
      <w:r w:rsidR="00B83B0D">
        <w:rPr>
          <w:rFonts w:asciiTheme="minorHAnsi" w:hAnsiTheme="minorHAnsi" w:cs="Arial"/>
          <w:b/>
          <w:bCs/>
          <w:color w:val="000000"/>
        </w:rPr>
        <w:t xml:space="preserve"> MG- </w:t>
      </w:r>
      <w:r w:rsidR="00B3476B" w:rsidRPr="00B3476B">
        <w:rPr>
          <w:rFonts w:asciiTheme="minorHAnsi" w:hAnsiTheme="minorHAnsi" w:cs="Arial"/>
          <w:b/>
          <w:bCs/>
          <w:color w:val="000000"/>
        </w:rPr>
        <w:t>PROCESSO LICITATÓRIO Nº 104/2020, AUTUADO EM 27/04/2020, TOMADA DE PREÇOS 003/2020</w:t>
      </w:r>
    </w:p>
    <w:p w14:paraId="0E0059B9" w14:textId="4711DA55" w:rsidR="007B7FC8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O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bjeto é a contratação de empresa para construção de Sala para conferência no Centro Cultural do Município, localizado </w:t>
      </w:r>
      <w:r w:rsidRPr="007B7FC8">
        <w:rPr>
          <w:rFonts w:asciiTheme="minorHAnsi" w:hAnsiTheme="minorHAnsi" w:cs="Arial"/>
          <w:bCs/>
          <w:color w:val="000000"/>
        </w:rPr>
        <w:t>a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 Rua Curitiba, nº. 245 - Bairro Centro, incluindo fornecimento de materiais e mão de obra e todos os serviços necessários à execução da obra, conforme planilhas e projetos da Secretaria de Obras e Serviços Públicos, a realizar-se no dia 14/05/2020 às 14h; Cópia do Edital à disposição dos interessados no site </w:t>
      </w:r>
      <w:hyperlink r:id="rId11" w:history="1">
        <w:r w:rsidR="00B3476B" w:rsidRPr="00140E13">
          <w:rPr>
            <w:rStyle w:val="Hyperlink"/>
            <w:rFonts w:asciiTheme="minorHAnsi" w:hAnsiTheme="minorHAnsi" w:cs="Arial"/>
            <w:bCs/>
          </w:rPr>
          <w:t>www.claudio.mg.gov.br</w:t>
        </w:r>
      </w:hyperlink>
      <w:r w:rsidR="00B3476B">
        <w:rPr>
          <w:rFonts w:asciiTheme="minorHAnsi" w:hAnsiTheme="minorHAnsi" w:cs="Arial"/>
          <w:bCs/>
          <w:color w:val="000000"/>
        </w:rPr>
        <w:t xml:space="preserve"> </w:t>
      </w:r>
      <w:r w:rsidR="007B7FC8" w:rsidRPr="007B7FC8">
        <w:rPr>
          <w:rFonts w:asciiTheme="minorHAnsi" w:hAnsiTheme="minorHAnsi" w:cs="Arial"/>
          <w:bCs/>
          <w:color w:val="000000"/>
        </w:rPr>
        <w:t>e na Av. Presidente Tancredo Neves, nº 152, Centro, nesta cidade, no horário de 08h30 as 16h30, de segunda a sexta-feira.</w:t>
      </w:r>
    </w:p>
    <w:p w14:paraId="059818C3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A043796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144B87" w14:textId="5B747F5C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>MUNICIPAL DE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 </w:t>
      </w:r>
      <w:r w:rsidR="00B3476B" w:rsidRPr="00B3476B">
        <w:rPr>
          <w:rFonts w:asciiTheme="minorHAnsi" w:hAnsiTheme="minorHAnsi" w:cs="Arial"/>
          <w:b/>
          <w:bCs/>
          <w:color w:val="000000"/>
        </w:rPr>
        <w:t>DORES DO INDAIÁ - MG, PROCESSO LICITATÓRIO N° 050/2020, NA MODALIDADE TOMADA DE PREÇOS N° 003/2020. AVISO DE LICITAÇÃO</w:t>
      </w:r>
    </w:p>
    <w:p w14:paraId="36FAAD75" w14:textId="6A6AA9C1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B7FC8">
        <w:rPr>
          <w:rFonts w:asciiTheme="minorHAnsi" w:hAnsiTheme="minorHAnsi" w:cs="Arial"/>
          <w:bCs/>
          <w:color w:val="000000"/>
        </w:rPr>
        <w:t xml:space="preserve">Objeto: Contratação de empresa para execução de obras de recapeamento asfáltico em CBUQ, em trechos da Alameda Dr Gustavo Drummond Tostes, Bairro Triângulo, nos termos do contrato de repasse n.º841973/2016, celebrado entre a União Federal, por intermédio do Ministério do Turismo, representado pela Caixa Econômica Federal, e o Município de Dores do Indaiá-MG, a ser realizado no dia 14/05/2020 às 13:00 horas. Informações podem ser obtidas no setor de Licitações à Praça do Rosário, 268, Fone (37) 3551-4243 (ramal 206) ou por e-mail </w:t>
      </w:r>
      <w:hyperlink r:id="rId12" w:history="1">
        <w:r w:rsidR="00B3476B" w:rsidRPr="00140E13">
          <w:rPr>
            <w:rStyle w:val="Hyperlink"/>
            <w:rFonts w:asciiTheme="minorHAnsi" w:hAnsiTheme="minorHAnsi" w:cs="Arial"/>
            <w:bCs/>
          </w:rPr>
          <w:t>licitacao@doresdoindaia.mg.gov.br</w:t>
        </w:r>
      </w:hyperlink>
      <w:r w:rsidRPr="007B7FC8">
        <w:rPr>
          <w:rFonts w:asciiTheme="minorHAnsi" w:hAnsiTheme="minorHAnsi" w:cs="Arial"/>
          <w:bCs/>
          <w:color w:val="000000"/>
        </w:rPr>
        <w:t>.</w:t>
      </w:r>
      <w:r w:rsidR="00B3476B">
        <w:rPr>
          <w:rFonts w:asciiTheme="minorHAnsi" w:hAnsiTheme="minorHAnsi" w:cs="Arial"/>
          <w:bCs/>
          <w:color w:val="000000"/>
        </w:rPr>
        <w:t xml:space="preserve"> </w:t>
      </w:r>
    </w:p>
    <w:p w14:paraId="49DD3952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F9FDCE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B086716" w14:textId="4B32E1C5" w:rsidR="00820551" w:rsidRPr="00B3476B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lastRenderedPageBreak/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>MUNICIPAL DE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 </w:t>
      </w:r>
      <w:r w:rsidR="00B3476B" w:rsidRPr="00B3476B">
        <w:rPr>
          <w:rFonts w:asciiTheme="minorHAnsi" w:hAnsiTheme="minorHAnsi" w:cs="Arial"/>
          <w:b/>
          <w:bCs/>
          <w:color w:val="000000"/>
        </w:rPr>
        <w:t>GUAXUPÉ</w:t>
      </w:r>
      <w:r w:rsidR="00B83B0D">
        <w:rPr>
          <w:rFonts w:asciiTheme="minorHAnsi" w:hAnsiTheme="minorHAnsi" w:cs="Arial"/>
          <w:b/>
          <w:bCs/>
          <w:color w:val="000000"/>
        </w:rPr>
        <w:t>/ MG -</w:t>
      </w:r>
      <w:r w:rsidR="00B3476B" w:rsidRPr="00B3476B">
        <w:rPr>
          <w:rFonts w:asciiTheme="minorHAnsi" w:hAnsiTheme="minorHAnsi" w:cs="Arial"/>
          <w:b/>
          <w:bCs/>
          <w:color w:val="000000"/>
        </w:rPr>
        <w:t xml:space="preserve"> TOMADA DE PREÇOS 008/2020 </w:t>
      </w:r>
      <w:r w:rsidR="00B3476B">
        <w:rPr>
          <w:rFonts w:asciiTheme="minorHAnsi" w:hAnsiTheme="minorHAnsi" w:cs="Arial"/>
          <w:b/>
          <w:bCs/>
          <w:color w:val="000000"/>
        </w:rPr>
        <w:t>-</w:t>
      </w:r>
      <w:r w:rsidR="00B3476B" w:rsidRPr="00B3476B">
        <w:rPr>
          <w:rFonts w:asciiTheme="minorHAnsi" w:hAnsiTheme="minorHAnsi" w:cs="Arial"/>
          <w:b/>
          <w:bCs/>
          <w:color w:val="000000"/>
        </w:rPr>
        <w:t xml:space="preserve"> AMPLA PARTICIPAÇÃO – PROCESSO Nº 101/2020. </w:t>
      </w:r>
    </w:p>
    <w:p w14:paraId="298AC6C4" w14:textId="560A8E4C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B7FC8">
        <w:rPr>
          <w:rFonts w:asciiTheme="minorHAnsi" w:hAnsiTheme="minorHAnsi" w:cs="Arial"/>
          <w:bCs/>
          <w:color w:val="000000"/>
        </w:rPr>
        <w:t>O Município de Guaxupé – MG torna pública a realização da TOMADA DE PREÇOS 008/2020, Processo nº 101/2020, empreitada TIPO MENOR PREÇO GLOBAL, destinada à seleção e contratação de empresa na área de engenharia civil e/ou arquitetura para execução dos serviços de reforma parcial do Terminal Rodoviário e cobertura do estacionamento de táxis, no município de Guaxupé/MG. O edital completo estará à disposição dos interessados na Secretaria Municipal de Administração da Prefeitura de Guaxupé, situada na Av. Conde Ribeiro do Valle, 113 – pavimento superior, Centro, Guaxupé/MG, fone (35) 3559-1021, a partir do dia 05 de maio de 2020 e também</w:t>
      </w:r>
      <w:r w:rsidR="00B3476B">
        <w:rPr>
          <w:rFonts w:asciiTheme="minorHAnsi" w:hAnsiTheme="minorHAnsi" w:cs="Arial"/>
          <w:bCs/>
          <w:color w:val="000000"/>
        </w:rPr>
        <w:t xml:space="preserve"> no site </w:t>
      </w:r>
      <w:hyperlink r:id="rId13" w:history="1">
        <w:r w:rsidR="00B3476B" w:rsidRPr="00140E13">
          <w:rPr>
            <w:rStyle w:val="Hyperlink"/>
            <w:rFonts w:asciiTheme="minorHAnsi" w:hAnsiTheme="minorHAnsi" w:cs="Arial"/>
            <w:bCs/>
          </w:rPr>
          <w:t>www.guaxupe.mg.gov.br</w:t>
        </w:r>
      </w:hyperlink>
      <w:r w:rsidR="00B3476B">
        <w:rPr>
          <w:rFonts w:asciiTheme="minorHAnsi" w:hAnsiTheme="minorHAnsi" w:cs="Arial"/>
          <w:bCs/>
          <w:color w:val="000000"/>
        </w:rPr>
        <w:t xml:space="preserve">, </w:t>
      </w:r>
      <w:r w:rsidRPr="007B7FC8">
        <w:rPr>
          <w:rFonts w:asciiTheme="minorHAnsi" w:hAnsiTheme="minorHAnsi" w:cs="Arial"/>
          <w:bCs/>
          <w:color w:val="000000"/>
        </w:rPr>
        <w:t>onde o edital completo poderá ser baixado. Entrega dos envelopes até o dia 21 de maio de 2020, às 09:00 horas, abertura no mesmo dia as 09:00 horas na Sala de Reuniões da Secretaria Municipal de Administração da Prefeitura de</w:t>
      </w:r>
      <w:r w:rsidRPr="007B7FC8">
        <w:rPr>
          <w:rFonts w:asciiTheme="minorHAnsi" w:hAnsiTheme="minorHAnsi" w:cs="Arial"/>
          <w:bCs/>
          <w:color w:val="000000"/>
        </w:rPr>
        <w:t xml:space="preserve"> </w:t>
      </w:r>
      <w:r w:rsidRPr="007B7FC8">
        <w:rPr>
          <w:rFonts w:asciiTheme="minorHAnsi" w:hAnsiTheme="minorHAnsi" w:cs="Arial"/>
          <w:bCs/>
          <w:color w:val="000000"/>
        </w:rPr>
        <w:t xml:space="preserve">Guaxupé, situada na Av. Conde Ribeiro do Valle, 113 – pavimento superior, centro, Guaxupé, Minas Gerais, devendo as empresas interessadas se cadastrarem na Prefeitura de Guaxupé até o dia 18 de maio de 2020 e realizarem a caução no valor de 1%(um por cento) do valor do objeto desta Tomada de Preços para participação no certame. VISITA TÉCNICA: Deverá ser agendada na Secretaria Municipal de Obras e Desenvolvimento Urbano, endereço Rua Major Joaquim Pedro, 39 – Centro – Guaxupé/MG – fone (35) 3559-1090 para ser realizada entre os dias 06 a 20 de maio de 2020, nos horários das 09:00 as 11:00 horas e das 14:00 as 16:00 horas. Maiores informações na Secretaria Municipal de Administração de Guaxupé e no site </w:t>
      </w:r>
      <w:hyperlink r:id="rId14" w:history="1">
        <w:r w:rsidR="00B3476B" w:rsidRPr="00140E13">
          <w:rPr>
            <w:rStyle w:val="Hyperlink"/>
            <w:rFonts w:asciiTheme="minorHAnsi" w:hAnsiTheme="minorHAnsi" w:cs="Arial"/>
            <w:bCs/>
          </w:rPr>
          <w:t>www.guaxupe.mg.gov.br</w:t>
        </w:r>
      </w:hyperlink>
      <w:r w:rsidRPr="007B7FC8">
        <w:rPr>
          <w:rFonts w:asciiTheme="minorHAnsi" w:hAnsiTheme="minorHAnsi" w:cs="Arial"/>
          <w:bCs/>
          <w:color w:val="000000"/>
        </w:rPr>
        <w:t>.</w:t>
      </w:r>
      <w:r w:rsidR="00B3476B">
        <w:rPr>
          <w:rFonts w:asciiTheme="minorHAnsi" w:hAnsiTheme="minorHAnsi" w:cs="Arial"/>
          <w:bCs/>
          <w:color w:val="000000"/>
        </w:rPr>
        <w:t xml:space="preserve"> </w:t>
      </w:r>
    </w:p>
    <w:p w14:paraId="10E34C5B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C8A2041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5442078" w14:textId="275839DC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="00B83B0D" w:rsidRPr="00B83B0D">
        <w:rPr>
          <w:rFonts w:asciiTheme="minorHAnsi" w:hAnsiTheme="minorHAnsi" w:cs="Arial"/>
          <w:b/>
          <w:bCs/>
          <w:color w:val="000000"/>
        </w:rPr>
        <w:t>JACUÍ – MG. TORNA PÚBLICO PROCESSO LICITATÓRIO N.º 135/20, TOMADA DE PREÇOS N.º 02/20, TIPO MENOR PREÇO GLOBAL.</w:t>
      </w:r>
      <w:r w:rsidR="00B83B0D" w:rsidRPr="007B7FC8">
        <w:rPr>
          <w:rFonts w:asciiTheme="minorHAnsi" w:hAnsiTheme="minorHAnsi" w:cs="Arial"/>
          <w:bCs/>
          <w:color w:val="000000"/>
        </w:rPr>
        <w:t xml:space="preserve"> </w:t>
      </w:r>
    </w:p>
    <w:p w14:paraId="10867848" w14:textId="388BB47F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B7FC8">
        <w:rPr>
          <w:rFonts w:asciiTheme="minorHAnsi" w:hAnsiTheme="minorHAnsi" w:cs="Arial"/>
          <w:bCs/>
          <w:color w:val="000000"/>
        </w:rPr>
        <w:t>Objeto: A presente licitação tem por finalidade a seleção da melhor proposta, para a contratação de empresa especializada em engenharia, sob o regime de empreitada a preço global, para execução de serviços de pavimentação de trechos das Ruas Nelson Manoel da Silva, Bacima Simão e Marechal Deodoro de acordo com contrato de repasse nº 897114/2019. A abertura será dia 13/05/2020, às 14:00 horas. Edital completo e as demais in</w:t>
      </w:r>
      <w:r w:rsidR="00B3476B">
        <w:rPr>
          <w:rFonts w:asciiTheme="minorHAnsi" w:hAnsiTheme="minorHAnsi" w:cs="Arial"/>
          <w:bCs/>
          <w:color w:val="000000"/>
        </w:rPr>
        <w:t xml:space="preserve">formações - </w:t>
      </w:r>
      <w:hyperlink r:id="rId15" w:history="1">
        <w:r w:rsidR="00B3476B" w:rsidRPr="00140E13">
          <w:rPr>
            <w:rStyle w:val="Hyperlink"/>
            <w:rFonts w:asciiTheme="minorHAnsi" w:hAnsiTheme="minorHAnsi" w:cs="Arial"/>
            <w:bCs/>
          </w:rPr>
          <w:t>www.jacui.mg.gov.br</w:t>
        </w:r>
      </w:hyperlink>
      <w:r w:rsidR="00B3476B">
        <w:rPr>
          <w:rFonts w:asciiTheme="minorHAnsi" w:hAnsiTheme="minorHAnsi" w:cs="Arial"/>
          <w:bCs/>
          <w:color w:val="000000"/>
        </w:rPr>
        <w:t xml:space="preserve"> –</w:t>
      </w:r>
      <w:r w:rsidRPr="007B7FC8">
        <w:rPr>
          <w:rFonts w:asciiTheme="minorHAnsi" w:hAnsiTheme="minorHAnsi" w:cs="Arial"/>
          <w:bCs/>
          <w:color w:val="000000"/>
        </w:rPr>
        <w:t xml:space="preserve"> tel</w:t>
      </w:r>
      <w:r w:rsidR="00B3476B">
        <w:rPr>
          <w:rFonts w:asciiTheme="minorHAnsi" w:hAnsiTheme="minorHAnsi" w:cs="Arial"/>
          <w:bCs/>
          <w:color w:val="000000"/>
        </w:rPr>
        <w:t>.</w:t>
      </w:r>
      <w:r w:rsidRPr="007B7FC8">
        <w:rPr>
          <w:rFonts w:asciiTheme="minorHAnsi" w:hAnsiTheme="minorHAnsi" w:cs="Arial"/>
          <w:bCs/>
          <w:color w:val="000000"/>
        </w:rPr>
        <w:t>: (35) 3593-1255. Jacuí – MG.</w:t>
      </w:r>
    </w:p>
    <w:p w14:paraId="11C126A5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38125D3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390B464" w14:textId="067E98A8" w:rsidR="00820551" w:rsidRPr="00B3476B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="00B3476B">
        <w:rPr>
          <w:rFonts w:asciiTheme="minorHAnsi" w:hAnsiTheme="minorHAnsi" w:cs="Arial"/>
          <w:b/>
          <w:bCs/>
          <w:color w:val="000000"/>
        </w:rPr>
        <w:t xml:space="preserve">LAGOA SANTA/ MG - </w:t>
      </w:r>
      <w:r w:rsidR="00B3476B" w:rsidRPr="00B3476B">
        <w:rPr>
          <w:rFonts w:asciiTheme="minorHAnsi" w:hAnsiTheme="minorHAnsi" w:cs="Arial"/>
          <w:b/>
          <w:bCs/>
          <w:color w:val="000000"/>
        </w:rPr>
        <w:t xml:space="preserve">DEPARTAMENTO DE LICITAÇÕES ABERTURA DA CONCORRÊNCIA PÚBLICA 001/2020 </w:t>
      </w:r>
    </w:p>
    <w:p w14:paraId="20C33EB2" w14:textId="0E4C49C4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F303B">
        <w:rPr>
          <w:rFonts w:asciiTheme="minorHAnsi" w:hAnsiTheme="minorHAnsi" w:cs="Arial"/>
          <w:bCs/>
          <w:color w:val="000000"/>
        </w:rPr>
        <w:t xml:space="preserve">Abertura da Concorrência Pública 001/2020 no dia 29/5/2020 às 9h30min, com recebimento dos envelopes até as 9h. Objeto: contratação de empresa de engenharia para a realização da obra de retomada da construção da Sede da Fração do Corpo de Bombeiros Militar - Lagoa Santa/MG, com fornecimento de materiais, equipamentos necessários e mão de obra. O edital na íntegra estará disponível na Rua São João, 290- Centro, no horário de 12h as 17h e/ou no site </w:t>
      </w:r>
      <w:hyperlink r:id="rId16" w:history="1">
        <w:r w:rsidR="00B3476B" w:rsidRPr="00140E13">
          <w:rPr>
            <w:rStyle w:val="Hyperlink"/>
            <w:rFonts w:asciiTheme="minorHAnsi" w:hAnsiTheme="minorHAnsi" w:cs="Arial"/>
            <w:bCs/>
          </w:rPr>
          <w:t>www.lagoasanta.mg.gov.br</w:t>
        </w:r>
      </w:hyperlink>
      <w:r w:rsidR="00820551">
        <w:rPr>
          <w:rFonts w:asciiTheme="minorHAnsi" w:hAnsiTheme="minorHAnsi" w:cs="Arial"/>
          <w:bCs/>
          <w:color w:val="000000"/>
        </w:rPr>
        <w:t>.</w:t>
      </w:r>
      <w:r w:rsidR="00B3476B">
        <w:rPr>
          <w:rFonts w:asciiTheme="minorHAnsi" w:hAnsiTheme="minorHAnsi" w:cs="Arial"/>
          <w:bCs/>
          <w:color w:val="000000"/>
        </w:rPr>
        <w:t xml:space="preserve"> </w:t>
      </w:r>
    </w:p>
    <w:p w14:paraId="219C1BF8" w14:textId="77777777" w:rsidR="001C50B3" w:rsidRPr="005F303B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CE9BD20" w14:textId="77777777" w:rsidR="001C50B3" w:rsidRPr="005F303B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D4AE63" w14:textId="5956748F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>MUNICIPAL DE</w:t>
      </w:r>
      <w:r w:rsidR="001C50B3" w:rsidRPr="005F303B">
        <w:rPr>
          <w:rFonts w:asciiTheme="minorHAnsi" w:hAnsiTheme="minorHAnsi" w:cs="Arial"/>
          <w:bCs/>
          <w:color w:val="000000"/>
        </w:rPr>
        <w:t xml:space="preserve"> </w:t>
      </w:r>
      <w:r w:rsidR="00B3476B" w:rsidRPr="00B3476B">
        <w:rPr>
          <w:rFonts w:asciiTheme="minorHAnsi" w:hAnsiTheme="minorHAnsi" w:cs="Arial"/>
          <w:b/>
          <w:bCs/>
          <w:color w:val="000000"/>
        </w:rPr>
        <w:t xml:space="preserve">MATO VERDE </w:t>
      </w:r>
      <w:r w:rsidR="00B83B0D">
        <w:rPr>
          <w:rFonts w:asciiTheme="minorHAnsi" w:hAnsiTheme="minorHAnsi" w:cs="Arial"/>
          <w:b/>
          <w:bCs/>
          <w:color w:val="000000"/>
        </w:rPr>
        <w:t xml:space="preserve">– MG - </w:t>
      </w:r>
      <w:r w:rsidR="00B3476B" w:rsidRPr="00B3476B">
        <w:rPr>
          <w:rFonts w:asciiTheme="minorHAnsi" w:hAnsiTheme="minorHAnsi" w:cs="Arial"/>
          <w:b/>
          <w:bCs/>
          <w:color w:val="000000"/>
        </w:rPr>
        <w:t>AVISO DE LICITAÇÃO - PROCEDIMENTO LICITATÓRIO Nº 33/2020, MODALIDADE TOMADA DE PREÇO Nº 11/2020</w:t>
      </w:r>
      <w:r w:rsidR="00B3476B" w:rsidRPr="005F303B">
        <w:rPr>
          <w:rFonts w:asciiTheme="minorHAnsi" w:hAnsiTheme="minorHAnsi" w:cs="Arial"/>
          <w:bCs/>
          <w:color w:val="000000"/>
        </w:rPr>
        <w:t xml:space="preserve"> </w:t>
      </w:r>
    </w:p>
    <w:p w14:paraId="7D4903E2" w14:textId="2CA6FB57" w:rsidR="001C50B3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A</w:t>
      </w:r>
      <w:r w:rsidR="001C50B3" w:rsidRPr="005F303B">
        <w:rPr>
          <w:rFonts w:asciiTheme="minorHAnsi" w:hAnsiTheme="minorHAnsi" w:cs="Arial"/>
          <w:bCs/>
          <w:color w:val="000000"/>
        </w:rPr>
        <w:t>bertura no dia 14/05/2020, às 08h00m, cujo objeto é a contratação de empresa para recuperação e encascalhamento da estrada do Distrito de São João do Bonito.</w:t>
      </w:r>
    </w:p>
    <w:p w14:paraId="5515DCAD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C94CB00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FE6B4E1" w14:textId="64C27F1E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lastRenderedPageBreak/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Pr="00820551">
        <w:rPr>
          <w:rFonts w:asciiTheme="minorHAnsi" w:hAnsiTheme="minorHAnsi" w:cs="Arial"/>
          <w:b/>
          <w:bCs/>
          <w:color w:val="000000"/>
        </w:rPr>
        <w:t>PERDIGÃO</w:t>
      </w:r>
      <w:r w:rsidR="00B83B0D">
        <w:rPr>
          <w:rFonts w:asciiTheme="minorHAnsi" w:hAnsiTheme="minorHAnsi" w:cs="Arial"/>
          <w:b/>
          <w:bCs/>
          <w:color w:val="000000"/>
        </w:rPr>
        <w:t>/ MG -</w:t>
      </w:r>
      <w:r w:rsidRPr="00820551">
        <w:rPr>
          <w:rFonts w:asciiTheme="minorHAnsi" w:hAnsiTheme="minorHAnsi" w:cs="Arial"/>
          <w:b/>
          <w:bCs/>
          <w:color w:val="000000"/>
        </w:rPr>
        <w:t xml:space="preserve"> LICITAÇÕES E CONTRATOS TERMO ADITIVO AO CONTRATO PREFEITURA MUNICIPAL DE PERDIGÃO-MG, TORNA PÚBLICO O 1º TERMO ADITIVO AO CONTRATO Nº 009/2020, DO PROCESSO LICITATÓRIO Nº: 000018/2020, TOMADA DE PREÇO Nº: 000004/2020</w:t>
      </w:r>
    </w:p>
    <w:p w14:paraId="42BFB4C9" w14:textId="7A2F1AF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B7FC8">
        <w:rPr>
          <w:rFonts w:asciiTheme="minorHAnsi" w:hAnsiTheme="minorHAnsi" w:cs="Arial"/>
          <w:bCs/>
          <w:color w:val="000000"/>
        </w:rPr>
        <w:t xml:space="preserve">Objeto: CONTRATAÇÃO DE EMPRESA ESPECIALIZADA PARA EXECUÇÃO DE OBRA DE CONSTRUÇÃO DE RAMPA DE ACESSO E ACABAMENTO DAS SALAS DA CRECHE MARIA DE FÁTIMA OLIVEIRA E SILVA SANTANA, NO MUNICÍPIO DE PERDIGÃO/MG. Mais informações pelo e-mail: </w:t>
      </w:r>
      <w:hyperlink r:id="rId17" w:history="1">
        <w:r w:rsidR="00B83B0D" w:rsidRPr="00140E13">
          <w:rPr>
            <w:rStyle w:val="Hyperlink"/>
            <w:rFonts w:asciiTheme="minorHAnsi" w:hAnsiTheme="minorHAnsi" w:cs="Arial"/>
            <w:bCs/>
          </w:rPr>
          <w:t>licitacao@perdigao.mg.gov.br</w:t>
        </w:r>
      </w:hyperlink>
      <w:r w:rsidR="00B83B0D">
        <w:rPr>
          <w:rFonts w:asciiTheme="minorHAnsi" w:hAnsiTheme="minorHAnsi" w:cs="Arial"/>
          <w:bCs/>
          <w:color w:val="000000"/>
        </w:rPr>
        <w:t xml:space="preserve"> </w:t>
      </w:r>
      <w:r w:rsidRPr="007B7FC8">
        <w:rPr>
          <w:rFonts w:asciiTheme="minorHAnsi" w:hAnsiTheme="minorHAnsi" w:cs="Arial"/>
          <w:bCs/>
          <w:color w:val="000000"/>
        </w:rPr>
        <w:t xml:space="preserve">ou website: </w:t>
      </w:r>
      <w:hyperlink r:id="rId18" w:history="1">
        <w:r w:rsidR="00820551" w:rsidRPr="00140E13">
          <w:rPr>
            <w:rStyle w:val="Hyperlink"/>
            <w:rFonts w:asciiTheme="minorHAnsi" w:hAnsiTheme="minorHAnsi" w:cs="Arial"/>
            <w:bCs/>
          </w:rPr>
          <w:t>https://perdigao.mg.gov.br/arquivo/licitacoes</w:t>
        </w:r>
      </w:hyperlink>
      <w:r w:rsidRPr="007B7FC8">
        <w:rPr>
          <w:rFonts w:asciiTheme="minorHAnsi" w:hAnsiTheme="minorHAnsi" w:cs="Arial"/>
          <w:bCs/>
          <w:color w:val="000000"/>
        </w:rPr>
        <w:t>.</w:t>
      </w:r>
      <w:r w:rsidR="00820551">
        <w:rPr>
          <w:rFonts w:asciiTheme="minorHAnsi" w:hAnsiTheme="minorHAnsi" w:cs="Arial"/>
          <w:bCs/>
          <w:color w:val="000000"/>
        </w:rPr>
        <w:t xml:space="preserve"> </w:t>
      </w:r>
    </w:p>
    <w:p w14:paraId="69B5083F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63805A9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97BEAC2" w14:textId="060DCAB8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Pr="00820551">
        <w:rPr>
          <w:rFonts w:asciiTheme="minorHAnsi" w:hAnsiTheme="minorHAnsi" w:cs="Arial"/>
          <w:b/>
          <w:bCs/>
          <w:color w:val="000000"/>
        </w:rPr>
        <w:t>PRATÁPOLIS TOMADA DE PREÇO 01/2020 PREFEITURA MUNICIPAL DE PRATÁPOLIS/MG - PROCESSO ADMINISTRATIVO Nº 89/2020 – TOMADA DE PREÇO 01/2020</w:t>
      </w:r>
      <w:r w:rsidRPr="007B7FC8">
        <w:rPr>
          <w:rFonts w:asciiTheme="minorHAnsi" w:hAnsiTheme="minorHAnsi" w:cs="Arial"/>
          <w:bCs/>
          <w:color w:val="000000"/>
        </w:rPr>
        <w:t xml:space="preserve"> </w:t>
      </w:r>
    </w:p>
    <w:p w14:paraId="2E3DC97C" w14:textId="4F225B55" w:rsidR="007B7FC8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7B7FC8" w:rsidRPr="007B7FC8">
        <w:rPr>
          <w:rFonts w:asciiTheme="minorHAnsi" w:hAnsiTheme="minorHAnsi" w:cs="Arial"/>
          <w:bCs/>
          <w:color w:val="000000"/>
        </w:rPr>
        <w:t>orna público para conhecimento dos interessados que estará abrindo às 13h30min do dia 25 de maio de 2020, para recebimento das propostas e documentações, cujo critério de julgamento será o de “MENOR PREÇO GLOBAL” tendo como objeto de Contratação de empresa especializada para Reforma na Praça da Estação e Quadra do Cresp. O Edital está à disposição dos interessados no portal da transparência n</w:t>
      </w:r>
      <w:r w:rsidR="00B83B0D">
        <w:rPr>
          <w:rFonts w:asciiTheme="minorHAnsi" w:hAnsiTheme="minorHAnsi" w:cs="Arial"/>
          <w:bCs/>
          <w:color w:val="000000"/>
        </w:rPr>
        <w:t xml:space="preserve">o site </w:t>
      </w:r>
      <w:hyperlink r:id="rId19" w:history="1">
        <w:r w:rsidR="00B83B0D" w:rsidRPr="00140E13">
          <w:rPr>
            <w:rStyle w:val="Hyperlink"/>
            <w:rFonts w:asciiTheme="minorHAnsi" w:hAnsiTheme="minorHAnsi" w:cs="Arial"/>
            <w:bCs/>
          </w:rPr>
          <w:t>www.pratapolis.mg.gov.br</w:t>
        </w:r>
      </w:hyperlink>
      <w:r w:rsidR="00B83B0D">
        <w:rPr>
          <w:rFonts w:asciiTheme="minorHAnsi" w:hAnsiTheme="minorHAnsi" w:cs="Arial"/>
          <w:bCs/>
          <w:color w:val="000000"/>
        </w:rPr>
        <w:t xml:space="preserve"> 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podendo ser solicitado pelo email </w:t>
      </w:r>
      <w:hyperlink r:id="rId20" w:history="1">
        <w:r w:rsidRPr="00140E13">
          <w:rPr>
            <w:rStyle w:val="Hyperlink"/>
            <w:rFonts w:asciiTheme="minorHAnsi" w:hAnsiTheme="minorHAnsi" w:cs="Arial"/>
            <w:bCs/>
          </w:rPr>
          <w:t>licitacaopratapolis@hotmail.com</w:t>
        </w:r>
      </w:hyperlink>
      <w:r w:rsidR="007B7FC8" w:rsidRPr="007B7FC8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13677084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25442F6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5C89A43" w14:textId="15EF1C2A" w:rsidR="00820551" w:rsidRP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820551">
        <w:rPr>
          <w:rFonts w:asciiTheme="minorHAnsi" w:hAnsiTheme="minorHAnsi" w:cs="Arial"/>
          <w:b/>
          <w:bCs/>
          <w:color w:val="000000"/>
        </w:rPr>
        <w:t xml:space="preserve">PROCESSO ADMINISTRATIVO Nº 88/2020 – PREGÃO PRESENCIAL 31/2020 </w:t>
      </w:r>
    </w:p>
    <w:p w14:paraId="7AF4ED23" w14:textId="0AE3DC38" w:rsidR="007B7FC8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orna público para conhecimento dos interessados que estará abrindo às 13h30min do dia 14 de maio de 2020, para recebimento das propostas e documentações, cujo critério de julgamento será o de “MENOR PREÇO POR TONELADA” tendo como objeto de Registrar preço para contratação de pessoa jurídica para fornecimento parcelado de 500 toneladas de massa asfáltica visando a execução de tapa buraco em diversas ruas município de Pratápolis - MG, incluindo transporte, preparação do buraco, pintura de ligação com asfalto e preenchimento com massa asfáltica tipo CBUQ - concreto betuminoso usinado à quente e compactação mecânica do solo quando necessário. O Edital está à disposição dos interessados no portal da transparência no site </w:t>
      </w:r>
      <w:hyperlink r:id="rId21" w:history="1">
        <w:r w:rsidR="00B83B0D" w:rsidRPr="00140E13">
          <w:rPr>
            <w:rStyle w:val="Hyperlink"/>
            <w:rFonts w:asciiTheme="minorHAnsi" w:hAnsiTheme="minorHAnsi" w:cs="Arial"/>
            <w:bCs/>
          </w:rPr>
          <w:t>www.pratapolis.mg.gov.br</w:t>
        </w:r>
      </w:hyperlink>
      <w:r w:rsidR="00B83B0D">
        <w:rPr>
          <w:rFonts w:asciiTheme="minorHAnsi" w:hAnsiTheme="minorHAnsi" w:cs="Arial"/>
          <w:bCs/>
          <w:color w:val="000000"/>
        </w:rPr>
        <w:t xml:space="preserve"> 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podendo ser solicitado pelo email </w:t>
      </w:r>
      <w:hyperlink r:id="rId22" w:history="1">
        <w:r w:rsidRPr="00140E13">
          <w:rPr>
            <w:rStyle w:val="Hyperlink"/>
            <w:rFonts w:asciiTheme="minorHAnsi" w:hAnsiTheme="minorHAnsi" w:cs="Arial"/>
            <w:bCs/>
          </w:rPr>
          <w:t>licitacaopratapolis@hotmail.com</w:t>
        </w:r>
      </w:hyperlink>
      <w:r w:rsidR="007B7FC8" w:rsidRPr="007B7FC8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5146648C" w14:textId="77777777" w:rsidR="005254A6" w:rsidRDefault="005254A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1E94655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70FEA13" w14:textId="6C3215C9" w:rsidR="00820551" w:rsidRDefault="00820551" w:rsidP="001C50B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Pr="00820551">
        <w:rPr>
          <w:rFonts w:asciiTheme="minorHAnsi" w:hAnsiTheme="minorHAnsi" w:cs="Arial"/>
          <w:b/>
          <w:bCs/>
          <w:color w:val="000000"/>
        </w:rPr>
        <w:t>RIBEIRÃO DAS NEVES/MG – TOMADA DE PREÇO 024/2020</w:t>
      </w:r>
      <w:r w:rsidRPr="005F303B">
        <w:rPr>
          <w:rFonts w:asciiTheme="minorHAnsi" w:hAnsiTheme="minorHAnsi" w:cs="Arial"/>
          <w:bCs/>
          <w:color w:val="000000"/>
        </w:rPr>
        <w:t xml:space="preserve"> </w:t>
      </w:r>
    </w:p>
    <w:p w14:paraId="02403C03" w14:textId="6791F749" w:rsidR="001C50B3" w:rsidRPr="005F303B" w:rsidRDefault="00820551" w:rsidP="001C50B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1C50B3" w:rsidRPr="005F303B">
        <w:rPr>
          <w:rFonts w:asciiTheme="minorHAnsi" w:hAnsiTheme="minorHAnsi" w:cs="Arial"/>
          <w:bCs/>
          <w:color w:val="000000"/>
        </w:rPr>
        <w:t>orna público que se encontra disponível no site www.ribeiraodasneves.mg.gov.br, o edital da tomada de preço 024/2020, cujo objeto consiste na contratação de empresa de engenharia sob regime de empreitada global, para pavimentação de ruas e avenidas. A data para entrega dos envelopes e realização de sessão s</w:t>
      </w:r>
      <w:r>
        <w:rPr>
          <w:rFonts w:asciiTheme="minorHAnsi" w:hAnsiTheme="minorHAnsi" w:cs="Arial"/>
          <w:bCs/>
          <w:color w:val="000000"/>
        </w:rPr>
        <w:t>erá dia 14/05/2020 as 09:00</w:t>
      </w:r>
      <w:r w:rsidR="001C50B3" w:rsidRPr="005F303B">
        <w:rPr>
          <w:rFonts w:asciiTheme="minorHAnsi" w:hAnsiTheme="minorHAnsi" w:cs="Arial"/>
          <w:bCs/>
          <w:color w:val="000000"/>
        </w:rPr>
        <w:t>.</w:t>
      </w:r>
    </w:p>
    <w:p w14:paraId="7D3C02B1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ED5369B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C500DD2" w14:textId="775B45F7" w:rsidR="00820551" w:rsidRP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Pr="00820551">
        <w:rPr>
          <w:rFonts w:asciiTheme="minorHAnsi" w:hAnsiTheme="minorHAnsi" w:cs="Arial"/>
          <w:b/>
          <w:bCs/>
          <w:color w:val="000000"/>
        </w:rPr>
        <w:t xml:space="preserve">SANTO ANTONIO DO ITAMBÉ COMISSÃO PERMANENTE DE LICITAÇÃO EDITAL TOMADA DE PREÇOS Nº 003/2020 </w:t>
      </w:r>
    </w:p>
    <w:p w14:paraId="148C2FD2" w14:textId="0ACDC0B2" w:rsidR="005254A6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B7FC8">
        <w:rPr>
          <w:rFonts w:asciiTheme="minorHAnsi" w:hAnsiTheme="minorHAnsi" w:cs="Arial"/>
          <w:bCs/>
          <w:color w:val="000000"/>
        </w:rPr>
        <w:t xml:space="preserve">A Prefeitura Municipal de Santo Antônio do Itambé torna público que fará realizar o Processo Licitatório n.º 022/2020, Tomada de Preços n.º 003/2020. Objeto: CONTRATAÇÃO DE EMPRESA PARA EXECUÇÃO DE OBRAS DE CONSTRUÇÃO DE MURO DE CONTENÇÃO EM VIA PÚBLICA DO MUNICÍPIO DE SANTO ANTÔNIO DO ITAMBÉ/MG. Entrega dos envelopes: até às 08:00hs do dia 13 de maio de 2020. Abertura de envelopes às 08:00hs do dia 13 de maio de 2020. Informações pelo telefone (33) 3428- 1223/1301, site: </w:t>
      </w:r>
      <w:hyperlink r:id="rId23" w:history="1">
        <w:r w:rsidR="00820551" w:rsidRPr="00140E13">
          <w:rPr>
            <w:rStyle w:val="Hyperlink"/>
            <w:rFonts w:asciiTheme="minorHAnsi" w:hAnsiTheme="minorHAnsi" w:cs="Arial"/>
            <w:bCs/>
          </w:rPr>
          <w:t>www.santoantoniodoitambe.mg.gov.br</w:t>
        </w:r>
      </w:hyperlink>
      <w:r w:rsidR="00820551">
        <w:rPr>
          <w:rFonts w:asciiTheme="minorHAnsi" w:hAnsiTheme="minorHAnsi" w:cs="Arial"/>
          <w:bCs/>
          <w:color w:val="000000"/>
        </w:rPr>
        <w:t xml:space="preserve"> </w:t>
      </w:r>
      <w:r w:rsidRPr="007B7FC8">
        <w:rPr>
          <w:rFonts w:asciiTheme="minorHAnsi" w:hAnsiTheme="minorHAnsi" w:cs="Arial"/>
          <w:bCs/>
          <w:color w:val="000000"/>
        </w:rPr>
        <w:t xml:space="preserve">ou e-mail: </w:t>
      </w:r>
      <w:hyperlink r:id="rId24" w:history="1">
        <w:r w:rsidR="00820551" w:rsidRPr="00140E13">
          <w:rPr>
            <w:rStyle w:val="Hyperlink"/>
            <w:rFonts w:asciiTheme="minorHAnsi" w:hAnsiTheme="minorHAnsi" w:cs="Arial"/>
            <w:bCs/>
          </w:rPr>
          <w:t>licitacaoitambe@hotmail.com</w:t>
        </w:r>
      </w:hyperlink>
      <w:r w:rsidRPr="007B7FC8">
        <w:rPr>
          <w:rFonts w:asciiTheme="minorHAnsi" w:hAnsiTheme="minorHAnsi" w:cs="Arial"/>
          <w:bCs/>
          <w:color w:val="000000"/>
        </w:rPr>
        <w:t>,</w:t>
      </w:r>
      <w:r w:rsidR="00820551">
        <w:rPr>
          <w:rFonts w:asciiTheme="minorHAnsi" w:hAnsiTheme="minorHAnsi" w:cs="Arial"/>
          <w:bCs/>
          <w:color w:val="000000"/>
        </w:rPr>
        <w:t xml:space="preserve"> </w:t>
      </w:r>
      <w:r w:rsidRPr="007B7FC8">
        <w:rPr>
          <w:rFonts w:asciiTheme="minorHAnsi" w:hAnsiTheme="minorHAnsi" w:cs="Arial"/>
          <w:bCs/>
          <w:color w:val="000000"/>
        </w:rPr>
        <w:t>em horário comercial.</w:t>
      </w:r>
    </w:p>
    <w:p w14:paraId="61134069" w14:textId="77777777" w:rsidR="005254A6" w:rsidRDefault="005254A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5237F7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5B6CBD0" w14:textId="508D3446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>MUNICIPAL DE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 </w:t>
      </w:r>
      <w:r w:rsidRPr="00820551">
        <w:rPr>
          <w:rFonts w:asciiTheme="minorHAnsi" w:hAnsiTheme="minorHAnsi" w:cs="Arial"/>
          <w:b/>
          <w:bCs/>
          <w:color w:val="000000"/>
        </w:rPr>
        <w:t>SÃO BENTO ABADE SETOR DE LICITAÇÃO AVISO DE REMARCAÇÃO DE LICITAÇÃO - PROCESSO 021/2020 - TOMADA DE PREÇOS 004/2020</w:t>
      </w:r>
      <w:r w:rsidRPr="007B7FC8">
        <w:rPr>
          <w:rFonts w:asciiTheme="minorHAnsi" w:hAnsiTheme="minorHAnsi" w:cs="Arial"/>
          <w:bCs/>
          <w:color w:val="000000"/>
        </w:rPr>
        <w:t xml:space="preserve"> </w:t>
      </w:r>
    </w:p>
    <w:p w14:paraId="6639E814" w14:textId="2361A643" w:rsidR="007B7FC8" w:rsidRP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B7FC8">
        <w:rPr>
          <w:rFonts w:asciiTheme="minorHAnsi" w:hAnsiTheme="minorHAnsi" w:cs="Arial"/>
          <w:bCs/>
          <w:color w:val="000000"/>
        </w:rPr>
        <w:t xml:space="preserve">A Prefeitura Municipal de São Bento Abade – MG torna público aos interessados, a remarcação da Tomada de Preços 004/2020 através do Processo Licitatório 021/2020, que na nova data, no dia 13 de maio de 2020 até às 13 horas o pregoeiro e sua equipe receberão os envelopes de propostas e documentação para a licitação na modalidade, TOMADA DE PREÇOS Nº 004/2020, autorizado nos autos do Processo Licitatório n.º 021/2020, tendo como objeto a contratação de empresa de engenharia para a Reforma do Estádio Pedro Rodrigues de Azevedo, no Município de São Bento Abade. Na mesma data e horário dará abertura à sessão abertura dos envelopes. Cópia do Edital e seus anexos poderão ser obtidos através do e-mail </w:t>
      </w:r>
      <w:hyperlink r:id="rId25" w:history="1">
        <w:r w:rsidR="00820551" w:rsidRPr="00140E13">
          <w:rPr>
            <w:rStyle w:val="Hyperlink"/>
            <w:rFonts w:asciiTheme="minorHAnsi" w:hAnsiTheme="minorHAnsi" w:cs="Arial"/>
            <w:bCs/>
          </w:rPr>
          <w:t>licitação@saobentoabade.mg.gov.br</w:t>
        </w:r>
      </w:hyperlink>
      <w:r w:rsidR="00820551">
        <w:rPr>
          <w:rFonts w:asciiTheme="minorHAnsi" w:hAnsiTheme="minorHAnsi" w:cs="Arial"/>
          <w:bCs/>
          <w:color w:val="000000"/>
        </w:rPr>
        <w:t xml:space="preserve"> </w:t>
      </w:r>
      <w:r w:rsidRPr="007B7FC8">
        <w:rPr>
          <w:rFonts w:asciiTheme="minorHAnsi" w:hAnsiTheme="minorHAnsi" w:cs="Arial"/>
          <w:bCs/>
          <w:color w:val="000000"/>
        </w:rPr>
        <w:t xml:space="preserve">e através do site </w:t>
      </w:r>
      <w:hyperlink r:id="rId26" w:history="1">
        <w:r w:rsidR="00820551" w:rsidRPr="00140E13">
          <w:rPr>
            <w:rStyle w:val="Hyperlink"/>
            <w:rFonts w:asciiTheme="minorHAnsi" w:hAnsiTheme="minorHAnsi" w:cs="Arial"/>
            <w:bCs/>
          </w:rPr>
          <w:t>http://www.saobentoabade.mg.gov.br</w:t>
        </w:r>
      </w:hyperlink>
      <w:r w:rsidR="00820551">
        <w:rPr>
          <w:rFonts w:asciiTheme="minorHAnsi" w:hAnsiTheme="minorHAnsi" w:cs="Arial"/>
          <w:bCs/>
          <w:color w:val="000000"/>
        </w:rPr>
        <w:t xml:space="preserve">, </w:t>
      </w:r>
      <w:r w:rsidRPr="007B7FC8">
        <w:rPr>
          <w:rFonts w:asciiTheme="minorHAnsi" w:hAnsiTheme="minorHAnsi" w:cs="Arial"/>
          <w:bCs/>
          <w:color w:val="000000"/>
        </w:rPr>
        <w:t>a partir desta data. Mais informações pelo telefone (035) 3236-1213 no horário compreendido das 08 às 17 horas</w:t>
      </w:r>
      <w:r w:rsidRPr="007B7FC8">
        <w:rPr>
          <w:rFonts w:asciiTheme="minorHAnsi" w:hAnsiTheme="minorHAnsi" w:cs="Arial"/>
          <w:bCs/>
          <w:color w:val="000000"/>
        </w:rPr>
        <w:t>.</w:t>
      </w:r>
    </w:p>
    <w:p w14:paraId="12B1A1D6" w14:textId="77777777" w:rsidR="007B7FC8" w:rsidRP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E824A3" w14:textId="77777777" w:rsidR="007B7FC8" w:rsidRP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C40E725" w14:textId="155F9376" w:rsidR="00820551" w:rsidRPr="00820551" w:rsidRDefault="007B7FC8" w:rsidP="00820551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820551">
        <w:rPr>
          <w:rFonts w:asciiTheme="minorHAnsi" w:hAnsiTheme="minorHAnsi" w:cs="Arial"/>
          <w:b/>
          <w:bCs/>
          <w:color w:val="000000"/>
        </w:rPr>
        <w:t xml:space="preserve">SETOR DE LICITAÇÃO AVISO DE REMARCAÇÃO DE LICITAÇÃO - PROCESSO 020/2020 - TOMADA DE PREÇOS 003/2020 </w:t>
      </w:r>
    </w:p>
    <w:p w14:paraId="34D24939" w14:textId="5CDE760D" w:rsidR="007B7FC8" w:rsidRP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B7FC8">
        <w:rPr>
          <w:rFonts w:asciiTheme="minorHAnsi" w:hAnsiTheme="minorHAnsi" w:cs="Arial"/>
          <w:bCs/>
          <w:color w:val="000000"/>
        </w:rPr>
        <w:t xml:space="preserve">A Prefeitura Municipal de São Bento Abade – MG torna público aos interessados, a remarcação da Tomada de Preços 003/2020 através do Processo Licitatório 020/2020, que na nova data, no dia 13 de maio de 2020 até às 10 horas o pregoeiro e sua equipe receberão os envelopes de propostas e documentação para a licitação na modalidade, TOMADA DE PREÇOS Nº 003/2020, autorizado nos autos do Processo Licitatório n.º 020/2020, tendo como objeto a contratação de empresa de engenharia para a Reforma da Praça de Esportes, no Município de São Bento Abade/MG. Na mesma data e horário dará abertura à sessão abertura dos envelopes. Cópia do Edital e seus anexos poderão ser obtidos através do e-mail </w:t>
      </w:r>
      <w:hyperlink r:id="rId27" w:history="1">
        <w:r w:rsidR="00B3476B" w:rsidRPr="00140E13">
          <w:rPr>
            <w:rStyle w:val="Hyperlink"/>
            <w:rFonts w:asciiTheme="minorHAnsi" w:hAnsiTheme="minorHAnsi" w:cs="Arial"/>
            <w:bCs/>
          </w:rPr>
          <w:t>licitação@saobentoabade.mg.gov.br</w:t>
        </w:r>
      </w:hyperlink>
      <w:r w:rsidR="00B3476B">
        <w:rPr>
          <w:rFonts w:asciiTheme="minorHAnsi" w:hAnsiTheme="minorHAnsi" w:cs="Arial"/>
          <w:bCs/>
          <w:color w:val="000000"/>
        </w:rPr>
        <w:t xml:space="preserve"> </w:t>
      </w:r>
      <w:r w:rsidRPr="007B7FC8">
        <w:rPr>
          <w:rFonts w:asciiTheme="minorHAnsi" w:hAnsiTheme="minorHAnsi" w:cs="Arial"/>
          <w:bCs/>
          <w:color w:val="000000"/>
        </w:rPr>
        <w:t xml:space="preserve">e através do site </w:t>
      </w:r>
      <w:hyperlink r:id="rId28" w:history="1">
        <w:r w:rsidR="00820551" w:rsidRPr="00140E13">
          <w:rPr>
            <w:rStyle w:val="Hyperlink"/>
            <w:rFonts w:asciiTheme="minorHAnsi" w:hAnsiTheme="minorHAnsi" w:cs="Arial"/>
            <w:bCs/>
          </w:rPr>
          <w:t>http://www.saobentoabade.mg.gov.br</w:t>
        </w:r>
      </w:hyperlink>
      <w:r w:rsidR="00820551">
        <w:rPr>
          <w:rFonts w:asciiTheme="minorHAnsi" w:hAnsiTheme="minorHAnsi" w:cs="Arial"/>
          <w:bCs/>
          <w:color w:val="000000"/>
        </w:rPr>
        <w:t xml:space="preserve">, </w:t>
      </w:r>
      <w:r w:rsidRPr="007B7FC8">
        <w:rPr>
          <w:rFonts w:asciiTheme="minorHAnsi" w:hAnsiTheme="minorHAnsi" w:cs="Arial"/>
          <w:bCs/>
          <w:color w:val="000000"/>
        </w:rPr>
        <w:t>a partir desta data. Mais informações pelo telefone (035) 3236-1213 no horário compreendido das 08 às 17 horas.</w:t>
      </w:r>
    </w:p>
    <w:p w14:paraId="746F74E7" w14:textId="77777777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E429B9A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B74D02" w14:textId="16FA1C10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Pr="00820551">
        <w:rPr>
          <w:rFonts w:asciiTheme="minorHAnsi" w:hAnsiTheme="minorHAnsi" w:cs="Arial"/>
          <w:b/>
          <w:bCs/>
          <w:color w:val="000000"/>
        </w:rPr>
        <w:t>SÃO FRANCISCO /MG. AVISO DE LICITAÇÃO. TOMADA DE PREÇOS 008/2020 - PROCESSO LICITATÓRIO Nº 026/2020.</w:t>
      </w:r>
      <w:r w:rsidRPr="005F303B">
        <w:rPr>
          <w:rFonts w:asciiTheme="minorHAnsi" w:hAnsiTheme="minorHAnsi" w:cs="Arial"/>
          <w:bCs/>
          <w:color w:val="000000"/>
        </w:rPr>
        <w:t xml:space="preserve"> </w:t>
      </w:r>
    </w:p>
    <w:p w14:paraId="3C585729" w14:textId="25DEEF1D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F303B">
        <w:rPr>
          <w:rFonts w:asciiTheme="minorHAnsi" w:hAnsiTheme="minorHAnsi" w:cs="Arial"/>
          <w:bCs/>
          <w:color w:val="000000"/>
        </w:rPr>
        <w:t xml:space="preserve">OBJETO: Contratação de empresa especializada para a complementação de construção de creche </w:t>
      </w:r>
      <w:r w:rsidR="00820551" w:rsidRPr="005F303B">
        <w:rPr>
          <w:rFonts w:asciiTheme="minorHAnsi" w:hAnsiTheme="minorHAnsi" w:cs="Arial"/>
          <w:bCs/>
          <w:color w:val="000000"/>
        </w:rPr>
        <w:t>pro infância</w:t>
      </w:r>
      <w:r w:rsidRPr="005F303B">
        <w:rPr>
          <w:rFonts w:asciiTheme="minorHAnsi" w:hAnsiTheme="minorHAnsi" w:cs="Arial"/>
          <w:bCs/>
          <w:color w:val="000000"/>
        </w:rPr>
        <w:t xml:space="preserve"> projeto tipo1, FNDE, Convênio PAC 2765/2012, localizada na rua 03, Quadra 08, S/N Bairro Eldorado, Data de abertura: 19/05/2020 às 09:00 horas. Edital e maiores informações na sede da Prefeitura ou pelo telefone: (38) 3631-1420 no horário de 07:00 as 13:00 horas ou através do site </w:t>
      </w:r>
      <w:hyperlink r:id="rId29" w:history="1">
        <w:r w:rsidR="00820551" w:rsidRPr="00140E13">
          <w:rPr>
            <w:rStyle w:val="Hyperlink"/>
            <w:rFonts w:asciiTheme="minorHAnsi" w:hAnsiTheme="minorHAnsi" w:cs="Arial"/>
            <w:bCs/>
          </w:rPr>
          <w:t>www.prefeituradesaofrancisco.mg.gov.br</w:t>
        </w:r>
      </w:hyperlink>
      <w:r w:rsidRPr="005F303B">
        <w:rPr>
          <w:rFonts w:asciiTheme="minorHAnsi" w:hAnsiTheme="minorHAnsi" w:cs="Arial"/>
          <w:bCs/>
          <w:color w:val="000000"/>
        </w:rPr>
        <w:t>.</w:t>
      </w:r>
      <w:r w:rsidR="00820551">
        <w:rPr>
          <w:rFonts w:asciiTheme="minorHAnsi" w:hAnsiTheme="minorHAnsi" w:cs="Arial"/>
          <w:bCs/>
          <w:color w:val="000000"/>
        </w:rPr>
        <w:t xml:space="preserve"> </w:t>
      </w:r>
    </w:p>
    <w:p w14:paraId="0B4C53F0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BE08C1B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009169" w14:textId="451468FF" w:rsidR="00820551" w:rsidRP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820551">
        <w:rPr>
          <w:rFonts w:asciiTheme="minorHAnsi" w:hAnsiTheme="minorHAnsi" w:cs="Arial"/>
          <w:b/>
          <w:bCs/>
          <w:color w:val="000000"/>
        </w:rPr>
        <w:t xml:space="preserve">TOMADA DE PREÇOS 009/2020 - PROCESSO LICITATÓRIO Nº 027/2020. </w:t>
      </w:r>
    </w:p>
    <w:p w14:paraId="406BB06A" w14:textId="01EB4CE9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F303B">
        <w:rPr>
          <w:rFonts w:asciiTheme="minorHAnsi" w:hAnsiTheme="minorHAnsi" w:cs="Arial"/>
          <w:bCs/>
          <w:color w:val="000000"/>
        </w:rPr>
        <w:t xml:space="preserve">OBJETO: Contratação de empresa especializada para a complementação de construção de creche pré-escolar tipo B, FNDE, Convênio PAC 2765/2012, localizada na Avenida Perimetral, Entre as ruas B e C, Bairro Sagrada Família, Data de abertura: 20/05/2020 às 09:00 horas. Edital e maiores informações na sede da Prefeitura ou pelo telefone: (38) 3631-1420 no horário de 07:00 as 13:00 horas ou através do site </w:t>
      </w:r>
      <w:hyperlink r:id="rId30" w:history="1">
        <w:r w:rsidR="00820551" w:rsidRPr="00140E13">
          <w:rPr>
            <w:rStyle w:val="Hyperlink"/>
            <w:rFonts w:asciiTheme="minorHAnsi" w:hAnsiTheme="minorHAnsi" w:cs="Arial"/>
            <w:bCs/>
          </w:rPr>
          <w:t>www.prefeituradesaofrancisco.mg.gov.br</w:t>
        </w:r>
      </w:hyperlink>
      <w:r w:rsidRPr="005F303B">
        <w:rPr>
          <w:rFonts w:asciiTheme="minorHAnsi" w:hAnsiTheme="minorHAnsi" w:cs="Arial"/>
          <w:bCs/>
          <w:color w:val="000000"/>
        </w:rPr>
        <w:t>.</w:t>
      </w:r>
      <w:r w:rsidR="00820551">
        <w:rPr>
          <w:rFonts w:asciiTheme="minorHAnsi" w:hAnsiTheme="minorHAnsi" w:cs="Arial"/>
          <w:bCs/>
          <w:color w:val="000000"/>
        </w:rPr>
        <w:t xml:space="preserve"> </w:t>
      </w:r>
    </w:p>
    <w:p w14:paraId="7E5BACB8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FE035C" w14:textId="77777777" w:rsidR="001C50B3" w:rsidRPr="007B7FC8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1FB5A3" w14:textId="0F6DCA30" w:rsidR="00820551" w:rsidRP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lastRenderedPageBreak/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>MUNICIPAL DE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 </w:t>
      </w:r>
      <w:r w:rsidR="00B762A3">
        <w:rPr>
          <w:rFonts w:asciiTheme="minorHAnsi" w:hAnsiTheme="minorHAnsi" w:cs="Arial"/>
          <w:b/>
          <w:bCs/>
          <w:color w:val="000000"/>
        </w:rPr>
        <w:t xml:space="preserve">SÃO GOTARDO/ MG - </w:t>
      </w:r>
      <w:r w:rsidRPr="00820551">
        <w:rPr>
          <w:rFonts w:asciiTheme="minorHAnsi" w:hAnsiTheme="minorHAnsi" w:cs="Arial"/>
          <w:b/>
          <w:bCs/>
          <w:color w:val="000000"/>
        </w:rPr>
        <w:t xml:space="preserve">COMISSÃO DE LICITAÇÃO AVISO DE LICITAÇÃO: TOMADA DE PREÇOS Nº. 001/2020 </w:t>
      </w:r>
    </w:p>
    <w:p w14:paraId="72E4AF29" w14:textId="2DE9F0C1" w:rsidR="007B7FC8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B7FC8">
        <w:rPr>
          <w:rFonts w:asciiTheme="minorHAnsi" w:hAnsiTheme="minorHAnsi" w:cs="Arial"/>
          <w:bCs/>
          <w:color w:val="000000"/>
        </w:rPr>
        <w:t>A PREFEITURA MUNICIPAL DE SÃO GOTARDO TORNA PÚBLICO - AVISO DE LICITAÇÃO: PROCESSO LICITATÓRIO Nº. PMSG/CPL/036/2020. TOMADA DE PREÇOS Nº. 001/2020. TIPO: MENOR PREÇO GLOBAL. OBJETO: CONTRATAÇÃO DE EMPRESA ESPECIALIZADA, POR REGIME DE EMPREITADA POR PREÇO GLOBAL, PARA EXECUÇÃO DE OBRAS RELATIVAS À CONSTRUÇÃO DE GALPÃO DE RECICLAGEM DE RESÍDUOS NO MUNICIPIO DE SÃO GOTARDO/MG, EM ATENDIMENTO A SECRETARIA MUNICIPAL DE OBRAS PUBLICAS, SERVIÇOS URBANOS E TRANSPORTES. DATA DE ABERTURA: 14/05/2020 - ENTREGA DOS ENVELOPES ATÉ AS 08H45MIN – ABERTURA DOS ENVELOPES A PARTIR DE 09H00MIN, NA SALA DO DEPARTAMENTO DE LICITAÇÃO. EDITAL COMPLETO DISPONÍVEL GRATUITAMENTE NO SITE DA PREFEITURA MUNICIPAL DE SÃO GOTARD</w:t>
      </w:r>
      <w:r w:rsidR="00B762A3">
        <w:rPr>
          <w:rFonts w:asciiTheme="minorHAnsi" w:hAnsiTheme="minorHAnsi" w:cs="Arial"/>
          <w:bCs/>
          <w:color w:val="000000"/>
        </w:rPr>
        <w:t>O/MG (</w:t>
      </w:r>
      <w:hyperlink r:id="rId31" w:history="1">
        <w:r w:rsidR="00B762A3" w:rsidRPr="00140E13">
          <w:rPr>
            <w:rStyle w:val="Hyperlink"/>
            <w:rFonts w:asciiTheme="minorHAnsi" w:hAnsiTheme="minorHAnsi" w:cs="Arial"/>
            <w:bCs/>
          </w:rPr>
          <w:t>WWW.SAOGOTARDO.MG.GOV.BR</w:t>
        </w:r>
      </w:hyperlink>
      <w:r w:rsidR="00B762A3">
        <w:rPr>
          <w:rFonts w:asciiTheme="minorHAnsi" w:hAnsiTheme="minorHAnsi" w:cs="Arial"/>
          <w:bCs/>
          <w:color w:val="000000"/>
        </w:rPr>
        <w:t>) -</w:t>
      </w:r>
      <w:r w:rsidRPr="007B7FC8">
        <w:rPr>
          <w:rFonts w:asciiTheme="minorHAnsi" w:hAnsiTheme="minorHAnsi" w:cs="Arial"/>
          <w:bCs/>
          <w:color w:val="000000"/>
        </w:rPr>
        <w:t xml:space="preserve"> INFORMAÇÕES: TEL (34) 3671-7111/7127 OU E-MAIL: </w:t>
      </w:r>
      <w:hyperlink r:id="rId32" w:history="1">
        <w:r w:rsidR="00820551" w:rsidRPr="00140E13">
          <w:rPr>
            <w:rStyle w:val="Hyperlink"/>
            <w:rFonts w:asciiTheme="minorHAnsi" w:hAnsiTheme="minorHAnsi" w:cs="Arial"/>
            <w:bCs/>
          </w:rPr>
          <w:t>LICITACAOSG@GMAIL.COM</w:t>
        </w:r>
      </w:hyperlink>
      <w:r w:rsidR="00820551">
        <w:rPr>
          <w:rFonts w:asciiTheme="minorHAnsi" w:hAnsiTheme="minorHAnsi" w:cs="Arial"/>
          <w:bCs/>
          <w:color w:val="000000"/>
        </w:rPr>
        <w:t xml:space="preserve">. </w:t>
      </w:r>
    </w:p>
    <w:p w14:paraId="3A9AF408" w14:textId="77777777" w:rsidR="005254A6" w:rsidRDefault="005254A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C2193C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E04B84B" w14:textId="3C0689D0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Pr="00820551">
        <w:rPr>
          <w:rFonts w:asciiTheme="minorHAnsi" w:hAnsiTheme="minorHAnsi" w:cs="Arial"/>
          <w:b/>
          <w:bCs/>
          <w:color w:val="000000"/>
        </w:rPr>
        <w:t>SÃO SEBASTIÃO DO RIO PRETO /MG. PROCESSO Nº 045/2020, TOMADA DE PREÇOS Nº 003/2020.</w:t>
      </w:r>
      <w:r w:rsidRPr="005F303B">
        <w:rPr>
          <w:rFonts w:asciiTheme="minorHAnsi" w:hAnsiTheme="minorHAnsi" w:cs="Arial"/>
          <w:bCs/>
          <w:color w:val="000000"/>
        </w:rPr>
        <w:t xml:space="preserve"> </w:t>
      </w:r>
    </w:p>
    <w:p w14:paraId="504EDCFA" w14:textId="70AE4D1E" w:rsidR="001C50B3" w:rsidRPr="005F303B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F303B">
        <w:rPr>
          <w:rFonts w:asciiTheme="minorHAnsi" w:hAnsiTheme="minorHAnsi" w:cs="Arial"/>
          <w:bCs/>
          <w:color w:val="000000"/>
        </w:rPr>
        <w:t xml:space="preserve">Aviso de licitação, na modalidade TOMADA DE PREÇOS, do tipo MENOR PREÇO GLOBAL. Objeto: Contratação de empresa/profissional para prestação de serviços de reforma de farmácia. Abertura: 13/05/2020, às 09:00 horas. Edital no site: </w:t>
      </w:r>
      <w:hyperlink r:id="rId33" w:history="1">
        <w:r w:rsidR="00820551" w:rsidRPr="00140E13">
          <w:rPr>
            <w:rStyle w:val="Hyperlink"/>
            <w:rFonts w:asciiTheme="minorHAnsi" w:hAnsiTheme="minorHAnsi" w:cs="Arial"/>
            <w:bCs/>
          </w:rPr>
          <w:t>www.saosebastiaodoriopreto.mg.gov.br</w:t>
        </w:r>
      </w:hyperlink>
      <w:r w:rsidR="00820551">
        <w:rPr>
          <w:rFonts w:asciiTheme="minorHAnsi" w:hAnsiTheme="minorHAnsi" w:cs="Arial"/>
          <w:bCs/>
          <w:color w:val="000000"/>
        </w:rPr>
        <w:t xml:space="preserve"> </w:t>
      </w:r>
      <w:r w:rsidRPr="005F303B">
        <w:rPr>
          <w:rFonts w:asciiTheme="minorHAnsi" w:hAnsiTheme="minorHAnsi" w:cs="Arial"/>
          <w:bCs/>
          <w:color w:val="000000"/>
        </w:rPr>
        <w:t xml:space="preserve">ou no email: </w:t>
      </w:r>
      <w:hyperlink r:id="rId34" w:history="1">
        <w:r w:rsidR="00820551" w:rsidRPr="00140E13">
          <w:rPr>
            <w:rStyle w:val="Hyperlink"/>
            <w:rFonts w:asciiTheme="minorHAnsi" w:hAnsiTheme="minorHAnsi" w:cs="Arial"/>
            <w:bCs/>
          </w:rPr>
          <w:t>licitacao@saosebastiaodoriopreto.mg.gov.br</w:t>
        </w:r>
      </w:hyperlink>
      <w:r w:rsidRPr="005F303B">
        <w:rPr>
          <w:rFonts w:asciiTheme="minorHAnsi" w:hAnsiTheme="minorHAnsi" w:cs="Arial"/>
          <w:bCs/>
          <w:color w:val="000000"/>
        </w:rPr>
        <w:t>.</w:t>
      </w:r>
      <w:r w:rsidR="00820551">
        <w:rPr>
          <w:rFonts w:asciiTheme="minorHAnsi" w:hAnsiTheme="minorHAnsi" w:cs="Arial"/>
          <w:bCs/>
          <w:color w:val="000000"/>
        </w:rPr>
        <w:t xml:space="preserve"> </w:t>
      </w:r>
    </w:p>
    <w:p w14:paraId="252A8344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94BFE44" w14:textId="77777777" w:rsidR="005254A6" w:rsidRPr="00820551" w:rsidRDefault="005254A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770C5CC1" w14:textId="49B7C03A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820551">
        <w:rPr>
          <w:rFonts w:asciiTheme="minorHAnsi" w:hAnsiTheme="minorHAnsi" w:cs="Arial"/>
          <w:b/>
          <w:bCs/>
          <w:color w:val="000000"/>
        </w:rPr>
        <w:t>TOMADA DE PREÇOS Nº 011/2020 AVISO DE LICITAÇÃO - TOMADA DE PREÇOS Nº 011/2020</w:t>
      </w:r>
      <w:r w:rsidR="007B7FC8" w:rsidRPr="007B7FC8">
        <w:rPr>
          <w:rFonts w:asciiTheme="minorHAnsi" w:hAnsiTheme="minorHAnsi" w:cs="Arial"/>
          <w:bCs/>
          <w:color w:val="000000"/>
        </w:rPr>
        <w:t xml:space="preserve">. </w:t>
      </w:r>
    </w:p>
    <w:p w14:paraId="73666ECF" w14:textId="00A6BDC6" w:rsidR="005254A6" w:rsidRDefault="007B7FC8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B7FC8">
        <w:rPr>
          <w:rFonts w:asciiTheme="minorHAnsi" w:hAnsiTheme="minorHAnsi" w:cs="Arial"/>
          <w:bCs/>
          <w:color w:val="000000"/>
        </w:rPr>
        <w:t xml:space="preserve">O município de Teófilo Otoni/MG torna pública a realização da Tomada de Preços n.º 011/2020, dia 12/05/2020, às 9h - Objeto: Contratação de empresa de engenharia para execução de obras de pavimentação com drenagem na Rua Nelson Correia no Bairro Dr. Laerte Laender no Município de Teófilo Otoni/MG. Íntegra do edital e demais informações atinentes ao certame estarão à disposição dos interessados na sala da Divisão de Licitação, situada na Avenida Luiz Boali n.º 230, Centro, em dias úteis, no horário de 08h às 16h, no site: </w:t>
      </w:r>
      <w:hyperlink r:id="rId35" w:history="1">
        <w:r w:rsidR="00820551" w:rsidRPr="00140E13">
          <w:rPr>
            <w:rStyle w:val="Hyperlink"/>
            <w:rFonts w:asciiTheme="minorHAnsi" w:hAnsiTheme="minorHAnsi" w:cs="Arial"/>
            <w:bCs/>
          </w:rPr>
          <w:t>www.transparencia.teofilootoni.mg.gov.br</w:t>
        </w:r>
      </w:hyperlink>
      <w:r w:rsidR="00820551">
        <w:rPr>
          <w:rFonts w:asciiTheme="minorHAnsi" w:hAnsiTheme="minorHAnsi" w:cs="Arial"/>
          <w:bCs/>
          <w:color w:val="000000"/>
        </w:rPr>
        <w:t xml:space="preserve"> </w:t>
      </w:r>
      <w:r w:rsidRPr="007B7FC8">
        <w:rPr>
          <w:rFonts w:asciiTheme="minorHAnsi" w:hAnsiTheme="minorHAnsi" w:cs="Arial"/>
          <w:bCs/>
          <w:color w:val="000000"/>
        </w:rPr>
        <w:t xml:space="preserve">ou pelo e-mail: </w:t>
      </w:r>
      <w:hyperlink r:id="rId36" w:history="1">
        <w:r w:rsidR="00820551" w:rsidRPr="00140E13">
          <w:rPr>
            <w:rStyle w:val="Hyperlink"/>
            <w:rFonts w:asciiTheme="minorHAnsi" w:hAnsiTheme="minorHAnsi" w:cs="Arial"/>
            <w:bCs/>
          </w:rPr>
          <w:t>licitacao@teofilootoni.mg.gov.br</w:t>
        </w:r>
      </w:hyperlink>
      <w:r w:rsidRPr="007B7FC8">
        <w:rPr>
          <w:rFonts w:asciiTheme="minorHAnsi" w:hAnsiTheme="minorHAnsi" w:cs="Arial"/>
          <w:bCs/>
          <w:color w:val="000000"/>
        </w:rPr>
        <w:t>.</w:t>
      </w:r>
      <w:r w:rsidR="00820551">
        <w:rPr>
          <w:rFonts w:asciiTheme="minorHAnsi" w:hAnsiTheme="minorHAnsi" w:cs="Arial"/>
          <w:bCs/>
          <w:color w:val="000000"/>
        </w:rPr>
        <w:t xml:space="preserve"> </w:t>
      </w:r>
    </w:p>
    <w:p w14:paraId="3BB601FF" w14:textId="77777777" w:rsidR="005254A6" w:rsidRDefault="005254A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923FF6F" w14:textId="77777777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33C6D15" w14:textId="48F785DD" w:rsidR="00820551" w:rsidRP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6B3B23">
        <w:rPr>
          <w:rFonts w:asciiTheme="minorHAnsi" w:hAnsiTheme="minorHAnsi" w:cs="Arial"/>
          <w:b/>
          <w:bCs/>
          <w:color w:val="000000"/>
        </w:rPr>
        <w:t>MUNICIPAL DE</w:t>
      </w:r>
      <w:r w:rsidR="001C50B3" w:rsidRPr="005F303B">
        <w:rPr>
          <w:rFonts w:asciiTheme="minorHAnsi" w:hAnsiTheme="minorHAnsi" w:cs="Arial"/>
          <w:bCs/>
          <w:color w:val="000000"/>
        </w:rPr>
        <w:t xml:space="preserve"> </w:t>
      </w:r>
      <w:r w:rsidRPr="00820551">
        <w:rPr>
          <w:rFonts w:asciiTheme="minorHAnsi" w:hAnsiTheme="minorHAnsi" w:cs="Arial"/>
          <w:b/>
          <w:bCs/>
          <w:color w:val="000000"/>
        </w:rPr>
        <w:t>TRÊS PONTAS</w:t>
      </w:r>
      <w:r w:rsidR="00B762A3">
        <w:rPr>
          <w:rFonts w:asciiTheme="minorHAnsi" w:hAnsiTheme="minorHAnsi" w:cs="Arial"/>
          <w:b/>
          <w:bCs/>
          <w:color w:val="000000"/>
        </w:rPr>
        <w:t>/ MG -</w:t>
      </w:r>
      <w:r w:rsidRPr="00820551">
        <w:rPr>
          <w:rFonts w:asciiTheme="minorHAnsi" w:hAnsiTheme="minorHAnsi" w:cs="Arial"/>
          <w:b/>
          <w:bCs/>
          <w:color w:val="000000"/>
        </w:rPr>
        <w:t xml:space="preserve"> AVISO DE LICITAÇÃO – TOMADA DE PREÇOS N.º 001/2020 – PROCESSO N.º 670/2020 </w:t>
      </w:r>
    </w:p>
    <w:p w14:paraId="050B192C" w14:textId="09DCCF60" w:rsidR="001C50B3" w:rsidRDefault="001C50B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F303B">
        <w:rPr>
          <w:rFonts w:asciiTheme="minorHAnsi" w:hAnsiTheme="minorHAnsi" w:cs="Arial"/>
          <w:bCs/>
          <w:color w:val="000000"/>
        </w:rPr>
        <w:t>A Prefeitura Municipal de Três Pontas - MG, através da Comissão Permanente de Licitação, torna pública a abertura de procedimento licitatório,</w:t>
      </w:r>
      <w:r w:rsidR="00820551">
        <w:rPr>
          <w:rFonts w:asciiTheme="minorHAnsi" w:hAnsiTheme="minorHAnsi" w:cs="Arial"/>
          <w:bCs/>
          <w:color w:val="000000"/>
        </w:rPr>
        <w:t xml:space="preserve"> </w:t>
      </w:r>
      <w:r w:rsidRPr="005F303B">
        <w:rPr>
          <w:rFonts w:asciiTheme="minorHAnsi" w:hAnsiTheme="minorHAnsi" w:cs="Arial"/>
          <w:bCs/>
          <w:color w:val="000000"/>
        </w:rPr>
        <w:t>na modalidade Tomada de Preços, do tipo Menor Preço, sob o regime de Empreitada por preço GLOBAL, cujo objeto trata</w:t>
      </w:r>
      <w:r w:rsidR="00820551">
        <w:rPr>
          <w:rFonts w:asciiTheme="minorHAnsi" w:hAnsiTheme="minorHAnsi" w:cs="Arial"/>
          <w:bCs/>
          <w:color w:val="000000"/>
        </w:rPr>
        <w:t>-</w:t>
      </w:r>
      <w:r w:rsidRPr="005F303B">
        <w:rPr>
          <w:rFonts w:asciiTheme="minorHAnsi" w:hAnsiTheme="minorHAnsi" w:cs="Arial"/>
          <w:bCs/>
          <w:color w:val="000000"/>
        </w:rPr>
        <w:t xml:space="preserve">se da Contratação de Empresa para Prestação de Serviços de Reforma de Imóvel da Prefeitura, situado na Rua Ponta Grossa, n.º 67, Bairro Botafogo, no Município de Três Pontas/MG, com fornecimento de material e mão de obra, de acordo com o Projeto, Memoriais de Cálculo e Descritivo, Planilha Orçamentária e Cronograma, anexos ao Edital. O Edital completo e seus anexos poderão ser retirados gratuitamente no sítio </w:t>
      </w:r>
      <w:hyperlink r:id="rId37" w:history="1">
        <w:r w:rsidR="00820551" w:rsidRPr="00140E13">
          <w:rPr>
            <w:rStyle w:val="Hyperlink"/>
            <w:rFonts w:asciiTheme="minorHAnsi" w:hAnsiTheme="minorHAnsi" w:cs="Arial"/>
            <w:bCs/>
          </w:rPr>
          <w:t>www.trespontas.mg.gov.br</w:t>
        </w:r>
      </w:hyperlink>
      <w:r w:rsidRPr="005F303B">
        <w:rPr>
          <w:rFonts w:asciiTheme="minorHAnsi" w:hAnsiTheme="minorHAnsi" w:cs="Arial"/>
          <w:bCs/>
          <w:color w:val="000000"/>
        </w:rPr>
        <w:t>,</w:t>
      </w:r>
      <w:r w:rsidR="00820551">
        <w:rPr>
          <w:rFonts w:asciiTheme="minorHAnsi" w:hAnsiTheme="minorHAnsi" w:cs="Arial"/>
          <w:bCs/>
          <w:color w:val="000000"/>
        </w:rPr>
        <w:t xml:space="preserve"> </w:t>
      </w:r>
      <w:r w:rsidRPr="005F303B">
        <w:rPr>
          <w:rFonts w:asciiTheme="minorHAnsi" w:hAnsiTheme="minorHAnsi" w:cs="Arial"/>
          <w:bCs/>
          <w:color w:val="000000"/>
        </w:rPr>
        <w:t xml:space="preserve">ou ainda obtidos junto à Comissão Permanente de Licitação, mediante requerimento onde conste os dados do solicitante, no horário compreendido das 8 (oito) às 17 (dezessete) horas, de segunda à sexta-feira, e recolhimento do valor relativo à cópia reprográfica, correspondentes ao valor de R$ 0,30 (trinta centavos) por lauda, mediante pagamento de boleto bancário </w:t>
      </w:r>
      <w:r w:rsidRPr="005F303B">
        <w:rPr>
          <w:rFonts w:asciiTheme="minorHAnsi" w:hAnsiTheme="minorHAnsi" w:cs="Arial"/>
          <w:bCs/>
          <w:color w:val="000000"/>
        </w:rPr>
        <w:lastRenderedPageBreak/>
        <w:t>emitido pela Divisão de Tributação. A abertura dos envelopes será realizada pela Comissão Permanente de Licitação do Município, no dia 15 de maio de 2020, às 09 horas, na sala da Divisão de Licitações e Contratos.</w:t>
      </w:r>
    </w:p>
    <w:p w14:paraId="56CA0A39" w14:textId="77777777" w:rsidR="005F303B" w:rsidRDefault="005F303B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7CB100D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4338243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7192AE2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B8ED681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C7C166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75311D0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A995C8B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802919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7B56D6F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63434DD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BDCA761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B0DE457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EFDCEF8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9F9F98D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E780EC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D49AA62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1A6AD6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68169B0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DC04586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438158C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69F7D0C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F8CD907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96EA6B4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FE13F8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250DD00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33AFC8D" w14:textId="77777777" w:rsidR="00B762A3" w:rsidRDefault="00B762A3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DF3566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107CEC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952EBE" w14:textId="77777777" w:rsidR="00820551" w:rsidRDefault="00820551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3AD38E" w14:textId="77777777" w:rsidR="00862276" w:rsidRPr="00624135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B4B6A9" w14:textId="5064FF31" w:rsidR="00413DE8" w:rsidRDefault="00413DE8" w:rsidP="005254A6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DE8" w:rsidSect="001042F4">
      <w:headerReference w:type="default" r:id="rId39"/>
      <w:footerReference w:type="default" r:id="rId4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66FA09" w14:textId="77777777" w:rsidR="00E3237E" w:rsidRDefault="00E3237E">
      <w:r>
        <w:separator/>
      </w:r>
    </w:p>
  </w:endnote>
  <w:endnote w:type="continuationSeparator" w:id="0">
    <w:p w14:paraId="70EEF304" w14:textId="77777777" w:rsidR="00E3237E" w:rsidRDefault="00E32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2E7E9A" w:rsidRDefault="002E7E9A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2E7E9A" w:rsidRDefault="00E3237E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2E7E9A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2E7E9A">
      <w:rPr>
        <w:rFonts w:ascii="Arial" w:hAnsi="Arial" w:cs="Arial"/>
        <w:sz w:val="16"/>
      </w:rPr>
      <w:t xml:space="preserve"> - E-mail: </w:t>
    </w:r>
    <w:hyperlink r:id="rId2" w:history="1">
      <w:r w:rsidR="002E7E9A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2E7E9A">
      <w:rPr>
        <w:rFonts w:ascii="Arial" w:hAnsi="Arial" w:cs="Arial"/>
        <w:sz w:val="16"/>
      </w:rPr>
      <w:t xml:space="preserve"> </w:t>
    </w:r>
  </w:p>
  <w:p w14:paraId="785C3126" w14:textId="77777777" w:rsidR="002E7E9A" w:rsidRPr="001042F4" w:rsidRDefault="002E7E9A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E7E9A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2E7E9A" w:rsidRDefault="002E7E9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2E7E9A" w:rsidRPr="001042F4" w:rsidRDefault="002E7E9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2E7E9A" w:rsidRDefault="002E7E9A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2E7E9A" w:rsidRDefault="002E7E9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2E7E9A" w:rsidRDefault="002E7E9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2E7E9A" w:rsidRDefault="002E7E9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2E7E9A" w:rsidRDefault="002E7E9A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2E7E9A" w:rsidRPr="18102E9A" w:rsidRDefault="002E7E9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A8083" w14:textId="77777777" w:rsidR="00E3237E" w:rsidRDefault="00E3237E">
      <w:r>
        <w:separator/>
      </w:r>
    </w:p>
  </w:footnote>
  <w:footnote w:type="continuationSeparator" w:id="0">
    <w:p w14:paraId="66384F0D" w14:textId="77777777" w:rsidR="00E3237E" w:rsidRDefault="00E32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2E7E9A" w:rsidRDefault="002E7E9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31CB6A1" w:rsidR="002E7E9A" w:rsidRPr="20774586" w:rsidRDefault="006C19E1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B762A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2E7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/04/2020 - EdiçÃo nº 6</w:t>
                          </w:r>
                          <w:r w:rsidR="00B762A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2E7E9A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2E7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2E7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2E7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762A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2E7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E7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B762A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331CB6A1" w:rsidR="002E7E9A" w:rsidRPr="20774586" w:rsidRDefault="006C19E1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B762A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2E7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/04/2020 - EdiçÃo nº 6</w:t>
                    </w:r>
                    <w:r w:rsidR="00B762A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2E7E9A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2E7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2E7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2E7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762A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2E7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E7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B762A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5.05pt;height:14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7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2"/>
  </w:num>
  <w:num w:numId="2">
    <w:abstractNumId w:val="0"/>
  </w:num>
  <w:num w:numId="3">
    <w:abstractNumId w:val="22"/>
  </w:num>
  <w:num w:numId="4">
    <w:abstractNumId w:val="27"/>
  </w:num>
  <w:num w:numId="5">
    <w:abstractNumId w:val="37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4"/>
  </w:num>
  <w:num w:numId="11">
    <w:abstractNumId w:val="36"/>
  </w:num>
  <w:num w:numId="12">
    <w:abstractNumId w:val="32"/>
  </w:num>
  <w:num w:numId="13">
    <w:abstractNumId w:val="14"/>
  </w:num>
  <w:num w:numId="14">
    <w:abstractNumId w:val="28"/>
  </w:num>
  <w:num w:numId="15">
    <w:abstractNumId w:val="25"/>
  </w:num>
  <w:num w:numId="16">
    <w:abstractNumId w:val="38"/>
  </w:num>
  <w:num w:numId="17">
    <w:abstractNumId w:val="24"/>
  </w:num>
  <w:num w:numId="18">
    <w:abstractNumId w:val="31"/>
  </w:num>
  <w:num w:numId="19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6F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0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48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uaxupe.mg.gov.br" TargetMode="External"/><Relationship Id="rId18" Type="http://schemas.openxmlformats.org/officeDocument/2006/relationships/hyperlink" Target="https://perdigao.mg.gov.br/arquivo/licitacoes" TargetMode="External"/><Relationship Id="rId26" Type="http://schemas.openxmlformats.org/officeDocument/2006/relationships/hyperlink" Target="http://www.saobentoabade.mg.gov.br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pratapolis.mg.gov.br" TargetMode="External"/><Relationship Id="rId34" Type="http://schemas.openxmlformats.org/officeDocument/2006/relationships/hyperlink" Target="mailto:licitacao@saosebastiaodoriopreto.mg.gov.br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icitacao@doresdoindaia.mg.gov.br" TargetMode="External"/><Relationship Id="rId17" Type="http://schemas.openxmlformats.org/officeDocument/2006/relationships/hyperlink" Target="mailto:licitacao@perdigao.mg.gov.br" TargetMode="External"/><Relationship Id="rId25" Type="http://schemas.openxmlformats.org/officeDocument/2006/relationships/hyperlink" Target="mailto:licita&#231;&#227;o@saobentoabade.mg.gov.br" TargetMode="External"/><Relationship Id="rId33" Type="http://schemas.openxmlformats.org/officeDocument/2006/relationships/hyperlink" Target="http://www.saosebastiaodoriopreto.mg.gov.br" TargetMode="External"/><Relationship Id="rId38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lagoasanta.mg.gov.br" TargetMode="External"/><Relationship Id="rId20" Type="http://schemas.openxmlformats.org/officeDocument/2006/relationships/hyperlink" Target="mailto:licitacaopratapolis@hotmail.com" TargetMode="External"/><Relationship Id="rId29" Type="http://schemas.openxmlformats.org/officeDocument/2006/relationships/hyperlink" Target="http://www.prefeituradesaofrancisco.mg.gov.br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audio.mg.gov.br" TargetMode="External"/><Relationship Id="rId24" Type="http://schemas.openxmlformats.org/officeDocument/2006/relationships/hyperlink" Target="mailto:licitacaoitambe@hotmail.com" TargetMode="External"/><Relationship Id="rId32" Type="http://schemas.openxmlformats.org/officeDocument/2006/relationships/hyperlink" Target="mailto:LICITACAOSG@GMAIL.COM" TargetMode="External"/><Relationship Id="rId37" Type="http://schemas.openxmlformats.org/officeDocument/2006/relationships/hyperlink" Target="http://www.trespontas.mg.gov.br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jacui.mg.gov.br" TargetMode="External"/><Relationship Id="rId23" Type="http://schemas.openxmlformats.org/officeDocument/2006/relationships/hyperlink" Target="http://www.santoantoniodoitambe.mg.gov.br" TargetMode="External"/><Relationship Id="rId28" Type="http://schemas.openxmlformats.org/officeDocument/2006/relationships/hyperlink" Target="http://www.saobentoabade.mg.gov.br" TargetMode="External"/><Relationship Id="rId36" Type="http://schemas.openxmlformats.org/officeDocument/2006/relationships/hyperlink" Target="mailto:licitacao@teofilootoni.mg.gov.br" TargetMode="External"/><Relationship Id="rId10" Type="http://schemas.openxmlformats.org/officeDocument/2006/relationships/hyperlink" Target="http://www.camposaltos.mg.gov.br" TargetMode="External"/><Relationship Id="rId19" Type="http://schemas.openxmlformats.org/officeDocument/2006/relationships/hyperlink" Target="http://www.pratapolis.mg.gov.br" TargetMode="External"/><Relationship Id="rId31" Type="http://schemas.openxmlformats.org/officeDocument/2006/relationships/hyperlink" Target="http://WWW.SAOGOTARDO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stolfodutra.mg.gov.br" TargetMode="External"/><Relationship Id="rId14" Type="http://schemas.openxmlformats.org/officeDocument/2006/relationships/hyperlink" Target="http://www.guaxupe.mg.gov.br" TargetMode="External"/><Relationship Id="rId22" Type="http://schemas.openxmlformats.org/officeDocument/2006/relationships/hyperlink" Target="mailto:licitacaopratapolis@hotmail.com" TargetMode="External"/><Relationship Id="rId27" Type="http://schemas.openxmlformats.org/officeDocument/2006/relationships/hyperlink" Target="mailto:licita&#231;&#227;o@saobentoabade.mg.gov.br" TargetMode="External"/><Relationship Id="rId30" Type="http://schemas.openxmlformats.org/officeDocument/2006/relationships/hyperlink" Target="http://www.prefeituradesaofrancisco.mg.gov.br" TargetMode="External"/><Relationship Id="rId35" Type="http://schemas.openxmlformats.org/officeDocument/2006/relationships/hyperlink" Target="http://www.transparencia.teofilootoni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74CB5-F174-4D00-93E0-993CA0BB5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6</Pages>
  <Words>2722</Words>
  <Characters>14701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17389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7</cp:revision>
  <cp:lastPrinted>2020-04-28T21:11:00Z</cp:lastPrinted>
  <dcterms:created xsi:type="dcterms:W3CDTF">2020-04-28T17:01:00Z</dcterms:created>
  <dcterms:modified xsi:type="dcterms:W3CDTF">2020-04-28T21:12:00Z</dcterms:modified>
</cp:coreProperties>
</file>