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CB1357" w14:textId="77777777" w:rsidR="00DF6B12" w:rsidRDefault="00DF6B12" w:rsidP="001D03CA">
      <w:pPr>
        <w:rPr>
          <w:rFonts w:cs="Arial"/>
          <w:bCs/>
          <w:sz w:val="18"/>
          <w:szCs w:val="15"/>
        </w:rPr>
      </w:pPr>
      <w:bookmarkStart w:id="0" w:name="_GoBack"/>
      <w:bookmarkEnd w:id="0"/>
    </w:p>
    <w:p w14:paraId="3B237357" w14:textId="77777777" w:rsidR="00382482" w:rsidRDefault="00382482" w:rsidP="001D03CA">
      <w:pPr>
        <w:rPr>
          <w:rFonts w:cs="Arial"/>
          <w:bCs/>
          <w:sz w:val="18"/>
          <w:szCs w:val="15"/>
        </w:rPr>
      </w:pPr>
    </w:p>
    <w:p w14:paraId="1F69E877" w14:textId="77777777" w:rsidR="00A82CE5" w:rsidRDefault="00A82CE5" w:rsidP="001D03CA">
      <w:pPr>
        <w:rPr>
          <w:rFonts w:cs="Arial"/>
          <w:bCs/>
          <w:sz w:val="18"/>
          <w:szCs w:val="15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976A718" w14:textId="77777777" w:rsidR="00B23B1E" w:rsidRDefault="00B23B1E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4AD0F48" w14:textId="5F2FEE75" w:rsidR="0023072B" w:rsidRPr="0023072B" w:rsidRDefault="00BD445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="0023072B" w:rsidRPr="0023072B">
        <w:rPr>
          <w:rFonts w:asciiTheme="minorHAnsi" w:hAnsiTheme="minorHAnsi" w:cs="Arial"/>
          <w:b/>
          <w:bCs/>
          <w:color w:val="000000"/>
        </w:rPr>
        <w:t xml:space="preserve">ESTADO DE MINAS GERAIS CONSORCIO INTERMUNICIPAL DE DESENVOLVIMENTO REGIONAL - CONVALE TOMADA DE PREÇOS 002-2020 </w:t>
      </w:r>
    </w:p>
    <w:p w14:paraId="77216F62" w14:textId="3E300DB4" w:rsidR="00587962" w:rsidRDefault="003161DE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C0A1A">
        <w:rPr>
          <w:rFonts w:asciiTheme="minorHAnsi" w:hAnsiTheme="minorHAnsi" w:cs="Arial"/>
          <w:bCs/>
          <w:color w:val="000000"/>
        </w:rPr>
        <w:t>Aviso de Licitação - torna público que fará realizar no dia 14 de maio de 2020, com entrega dos envelopes até às 14:00 horas e abertura dos envelopes às 14:30 horas, no departamento de licitação, licitação da modalidade Tomada de Preço, regime de execução: indireta; tipo de licitação: empreitada por menor preço global, com o seguinte objeto:</w:t>
      </w:r>
      <w:r w:rsidR="00B23B1E">
        <w:rPr>
          <w:rFonts w:asciiTheme="minorHAnsi" w:hAnsiTheme="minorHAnsi" w:cs="Arial"/>
          <w:bCs/>
          <w:color w:val="000000"/>
        </w:rPr>
        <w:t xml:space="preserve"> </w:t>
      </w:r>
      <w:r w:rsidRPr="00FC0A1A">
        <w:rPr>
          <w:rFonts w:asciiTheme="minorHAnsi" w:hAnsiTheme="minorHAnsi" w:cs="Arial"/>
          <w:bCs/>
          <w:color w:val="000000"/>
        </w:rPr>
        <w:t xml:space="preserve">contratação de pessoa jurídica na área de engenharia civil para execução de escavação e reaterro mecanizado de vala e locação e nivelamento de água pluvial com </w:t>
      </w:r>
      <w:r w:rsidR="00B23B1E" w:rsidRPr="00FC0A1A">
        <w:rPr>
          <w:rFonts w:asciiTheme="minorHAnsi" w:hAnsiTheme="minorHAnsi" w:cs="Arial"/>
          <w:bCs/>
          <w:color w:val="000000"/>
        </w:rPr>
        <w:t>auxílio</w:t>
      </w:r>
      <w:r w:rsidRPr="00FC0A1A">
        <w:rPr>
          <w:rFonts w:asciiTheme="minorHAnsi" w:hAnsiTheme="minorHAnsi" w:cs="Arial"/>
          <w:bCs/>
          <w:color w:val="000000"/>
        </w:rPr>
        <w:t xml:space="preserve"> de equipamento topográfico. Maiores informações estarão à disposição na sede do CONVALE, Departamento de Licitação, na</w:t>
      </w:r>
      <w:r w:rsidR="00B23B1E">
        <w:rPr>
          <w:rFonts w:asciiTheme="minorHAnsi" w:hAnsiTheme="minorHAnsi" w:cs="Arial"/>
          <w:bCs/>
          <w:color w:val="000000"/>
        </w:rPr>
        <w:t xml:space="preserve"> </w:t>
      </w:r>
      <w:r w:rsidRPr="00FC0A1A">
        <w:rPr>
          <w:rFonts w:asciiTheme="minorHAnsi" w:hAnsiTheme="minorHAnsi" w:cs="Arial"/>
          <w:bCs/>
          <w:color w:val="000000"/>
        </w:rPr>
        <w:t>Rua Antônio Moreira de Carvalho, nº 135 – Bairro Boa Vista – Uberaba/MG – CEP 38.017-250– Fone: (034) 3332-6800.</w:t>
      </w:r>
    </w:p>
    <w:p w14:paraId="787C2D67" w14:textId="77777777" w:rsidR="004A4EC6" w:rsidRDefault="004A4EC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FA18C3" w14:textId="77777777" w:rsidR="005863C0" w:rsidRDefault="005863C0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4B0D6F" w14:textId="36F20C54" w:rsidR="0023072B" w:rsidRPr="0023072B" w:rsidRDefault="0023072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23072B">
        <w:rPr>
          <w:rFonts w:asciiTheme="minorHAnsi" w:hAnsiTheme="minorHAnsi" w:cs="Arial"/>
          <w:b/>
          <w:bCs/>
          <w:color w:val="000000"/>
        </w:rPr>
        <w:t>CONVALE TOMADA DE PREÇOS 003-2020 CONSORCIO INTERMUNICIPA</w:t>
      </w:r>
      <w:r w:rsidR="000D0B9A">
        <w:rPr>
          <w:rFonts w:asciiTheme="minorHAnsi" w:hAnsiTheme="minorHAnsi" w:cs="Arial"/>
          <w:b/>
          <w:bCs/>
          <w:color w:val="000000"/>
        </w:rPr>
        <w:t xml:space="preserve">L DE DESENVOLVIMENTO REGIONAL </w:t>
      </w:r>
    </w:p>
    <w:p w14:paraId="13B9C8CB" w14:textId="504F5C20" w:rsidR="004A4EC6" w:rsidRDefault="004A4EC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77B27">
        <w:rPr>
          <w:rFonts w:asciiTheme="minorHAnsi" w:hAnsiTheme="minorHAnsi" w:cs="Arial"/>
          <w:bCs/>
          <w:color w:val="000000"/>
        </w:rPr>
        <w:t>Aviso de Licitação - torna público que fará realizar no dia 14 de maio de 2020, com entrega dos envelopes até às 15:00 horas e abertura dos envelopes às 15:30 horas, no departamento de Licitação, licitação da modalidade Tomada de Preço, regime de execução: indireta; tipo de licitação: empreitada por menor preço global, com o seguinte objeto:</w:t>
      </w:r>
      <w:r w:rsidR="005863C0">
        <w:rPr>
          <w:rFonts w:asciiTheme="minorHAnsi" w:hAnsiTheme="minorHAnsi" w:cs="Arial"/>
          <w:bCs/>
          <w:color w:val="000000"/>
        </w:rPr>
        <w:t xml:space="preserve"> </w:t>
      </w:r>
      <w:r w:rsidRPr="00E77B27">
        <w:rPr>
          <w:rFonts w:asciiTheme="minorHAnsi" w:hAnsiTheme="minorHAnsi" w:cs="Arial"/>
          <w:bCs/>
          <w:color w:val="000000"/>
        </w:rPr>
        <w:t xml:space="preserve">contratação de pessoa jurídica na área de engenharia civil para execução de 100.000 m² de micro revestimento </w:t>
      </w:r>
      <w:r w:rsidR="005863C0" w:rsidRPr="00E77B27">
        <w:rPr>
          <w:rFonts w:asciiTheme="minorHAnsi" w:hAnsiTheme="minorHAnsi" w:cs="Arial"/>
          <w:bCs/>
          <w:color w:val="000000"/>
        </w:rPr>
        <w:t>asfáltico</w:t>
      </w:r>
      <w:r w:rsidRPr="00E77B27">
        <w:rPr>
          <w:rFonts w:asciiTheme="minorHAnsi" w:hAnsiTheme="minorHAnsi" w:cs="Arial"/>
          <w:bCs/>
          <w:color w:val="000000"/>
        </w:rPr>
        <w:t xml:space="preserve"> a frio (MRAF) na espessura 1,00 cm, em ruas e avenidas dos municípios pertencentes ao CONVALE. Maiores informações estarão à disposição na sede do CONVALE, Departamento de Licitação, na</w:t>
      </w:r>
      <w:r w:rsidR="005863C0">
        <w:rPr>
          <w:rFonts w:asciiTheme="minorHAnsi" w:hAnsiTheme="minorHAnsi" w:cs="Arial"/>
          <w:bCs/>
          <w:color w:val="000000"/>
        </w:rPr>
        <w:t xml:space="preserve"> </w:t>
      </w:r>
      <w:r w:rsidRPr="00E77B27">
        <w:rPr>
          <w:rFonts w:asciiTheme="minorHAnsi" w:hAnsiTheme="minorHAnsi" w:cs="Arial"/>
          <w:bCs/>
          <w:color w:val="000000"/>
        </w:rPr>
        <w:t>Rua Antônio Moreira de Carvalho, nº 135 – Bairro Boa Vista – Uberaba/MG – CEP 38.017-250– Fone: (034) 3332-6800.</w:t>
      </w:r>
    </w:p>
    <w:p w14:paraId="23ED3866" w14:textId="77777777" w:rsidR="003161DE" w:rsidRDefault="003161DE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77D858" w14:textId="77777777" w:rsidR="00225FDD" w:rsidRDefault="00225FDD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006755" w14:textId="2BF5B7E3" w:rsidR="0023072B" w:rsidRDefault="00BD445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="0023072B" w:rsidRPr="0023072B">
        <w:rPr>
          <w:rFonts w:asciiTheme="minorHAnsi" w:hAnsiTheme="minorHAnsi" w:cs="Arial"/>
          <w:b/>
          <w:bCs/>
          <w:color w:val="000000"/>
        </w:rPr>
        <w:t>DEMSUR - DEPARTAMENTO MUNICIPAL DE SANEAMENTO URBANO TOMADA DE PREÇOS Nº 004/2020</w:t>
      </w:r>
    </w:p>
    <w:p w14:paraId="42B3851B" w14:textId="263105DF" w:rsidR="00225FDD" w:rsidRDefault="00225FDD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FC0A1A">
        <w:rPr>
          <w:rFonts w:asciiTheme="minorHAnsi" w:hAnsiTheme="minorHAnsi" w:cs="Arial"/>
          <w:bCs/>
          <w:color w:val="000000"/>
        </w:rPr>
        <w:t xml:space="preserve">OBRA: CANALIZAÇÃO DE CÓRREGO BAIRRO GASPAR II DEMSUR - DEPARTAMENTO MUNICIPAL DE SANEAMENTO URBANO - MURIAÉ - MG – PUBLICA A TOMADA DE PREÇOS Nº 004/2020 – OBJETO: CONTRATAÇÃO DE EMPRESA ESPECIALIZADA PARA EXECUÇÃO DE OBRA CIVIL DE CANALIZAÇÃO DE UM CÓRREGO AS MARGENS DA BR -116, NO BAIRRO GASPAR, EM MURIAÉ-MG. ABERTURA DIA 13/05/2020 ÀS 13:30 HORAS. EDITAL DISPONÍVEL A PARTIR DE 27/04/2020– INFORMAÇÕES PELO SITE </w:t>
      </w:r>
      <w:hyperlink r:id="rId9" w:history="1">
        <w:r w:rsidR="0023072B" w:rsidRPr="0043298A">
          <w:rPr>
            <w:rStyle w:val="Hyperlink"/>
            <w:rFonts w:asciiTheme="minorHAnsi" w:hAnsiTheme="minorHAnsi" w:cs="Arial"/>
            <w:bCs/>
          </w:rPr>
          <w:t>WWW.DEMSUR.COM.BR</w:t>
        </w:r>
      </w:hyperlink>
      <w:r w:rsidR="0023072B">
        <w:rPr>
          <w:rFonts w:asciiTheme="minorHAnsi" w:hAnsiTheme="minorHAnsi" w:cs="Arial"/>
          <w:bCs/>
          <w:color w:val="000000"/>
        </w:rPr>
        <w:t xml:space="preserve"> </w:t>
      </w:r>
      <w:r w:rsidRPr="00FC0A1A">
        <w:rPr>
          <w:rFonts w:asciiTheme="minorHAnsi" w:hAnsiTheme="minorHAnsi" w:cs="Arial"/>
          <w:bCs/>
          <w:color w:val="000000"/>
        </w:rPr>
        <w:t>OU</w:t>
      </w:r>
      <w:r w:rsidR="00FC0A1A">
        <w:rPr>
          <w:rFonts w:asciiTheme="minorHAnsi" w:hAnsiTheme="minorHAnsi" w:cs="Arial"/>
          <w:bCs/>
          <w:color w:val="000000"/>
        </w:rPr>
        <w:t xml:space="preserve"> PELO TELEFONE (32) 3696- 3459.</w:t>
      </w:r>
    </w:p>
    <w:p w14:paraId="230F551B" w14:textId="77777777" w:rsidR="00FC0A1A" w:rsidRDefault="00FC0A1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07ECA8" w14:textId="77777777" w:rsidR="00A82CE5" w:rsidRDefault="00A82CE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2865277" w14:textId="1A763130" w:rsidR="004420B1" w:rsidRDefault="00A912EB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5C17E2" w:rsidRPr="005C17E2">
        <w:rPr>
          <w:rFonts w:asciiTheme="minorHAnsi" w:hAnsiTheme="minorHAnsi" w:cs="Arial"/>
          <w:b/>
          <w:bCs/>
          <w:color w:val="000000"/>
        </w:rPr>
        <w:t xml:space="preserve">BELO ORIENTE </w:t>
      </w:r>
      <w:r w:rsidR="004861FB">
        <w:rPr>
          <w:rFonts w:asciiTheme="minorHAnsi" w:hAnsiTheme="minorHAnsi" w:cs="Arial"/>
          <w:b/>
          <w:bCs/>
          <w:color w:val="000000"/>
        </w:rPr>
        <w:t xml:space="preserve">/ MG - </w:t>
      </w:r>
      <w:r w:rsidR="005C17E2" w:rsidRPr="005C17E2">
        <w:rPr>
          <w:rFonts w:asciiTheme="minorHAnsi" w:hAnsiTheme="minorHAnsi" w:cs="Arial"/>
          <w:b/>
          <w:bCs/>
          <w:color w:val="000000"/>
        </w:rPr>
        <w:t>ASSESSORIA TÉCNICA DE LICITAÇÕES AVISO DE LICITAÇÃO PREFEITURA MUNICIPAL DE BELO ORIENTE - MG. AVISO DE LICITAÇÃO. A) CONCORRÊNCIA Nº 001/2020 – PROCESSO LICITATÓRIO Nº 055/2020.</w:t>
      </w:r>
      <w:r w:rsidR="005C17E2" w:rsidRPr="00785462">
        <w:rPr>
          <w:rFonts w:asciiTheme="minorHAnsi" w:hAnsiTheme="minorHAnsi" w:cs="Arial"/>
          <w:bCs/>
          <w:color w:val="000000"/>
        </w:rPr>
        <w:t xml:space="preserve"> </w:t>
      </w:r>
    </w:p>
    <w:p w14:paraId="04132AD1" w14:textId="16166AFC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Objeto: Contratação de empresa de engenharia para execução das obras de Implantação do Projeto de Pavimentação, Melhorias no Sistema Viário e Saneamento no Bairro Santo Antônio do município de Belo Oriente/MG. Abertura do julgamento será no dia: 27/05/2020 às 09:00:00 min. </w:t>
      </w:r>
    </w:p>
    <w:p w14:paraId="6E5E41B4" w14:textId="77777777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10B95EB" w14:textId="77777777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73C6CEF" w14:textId="6695EB2C" w:rsidR="0023072B" w:rsidRPr="0023072B" w:rsidRDefault="0023072B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23072B">
        <w:rPr>
          <w:rFonts w:asciiTheme="minorHAnsi" w:hAnsiTheme="minorHAnsi" w:cs="Arial"/>
          <w:b/>
          <w:bCs/>
          <w:color w:val="000000"/>
        </w:rPr>
        <w:t xml:space="preserve">B) CONCORRÊNCIA Nº 002/2020 – PROCESSO LICITATÓRIO Nº 056/2020. </w:t>
      </w:r>
    </w:p>
    <w:p w14:paraId="24833835" w14:textId="042BDA01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Objeto: Contratação de empresa de engenharia para execução das obras de Implantação do Projeto de Pavimentação, Melhorias no Sistema Viário e Saneamento no Bairro Novo Oriente do município de Belo Oriente/MG. Abertura do julgamento será no dia: 28/05/2020 às 09:00:00 min. </w:t>
      </w:r>
    </w:p>
    <w:p w14:paraId="591008F1" w14:textId="77777777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33EE86" w14:textId="77777777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1BAFEA0" w14:textId="65E6016A" w:rsidR="0023072B" w:rsidRPr="0023072B" w:rsidRDefault="0023072B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23072B">
        <w:rPr>
          <w:rFonts w:asciiTheme="minorHAnsi" w:hAnsiTheme="minorHAnsi" w:cs="Arial"/>
          <w:b/>
          <w:bCs/>
          <w:color w:val="000000"/>
        </w:rPr>
        <w:t xml:space="preserve">C) CONCORRÊNCIA Nº 003/2020 – PROCESSO LICITATÓRIO Nº 057/2020. </w:t>
      </w:r>
    </w:p>
    <w:p w14:paraId="7E5276DF" w14:textId="574ACEAA" w:rsidR="00225FDD" w:rsidRPr="00785462" w:rsidRDefault="00225FDD" w:rsidP="00225FDD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Objeto: Contratação de empresa de engenharia para execução das obras de Implantação do Projeto de Pavimentação, Melhorias no Sistema Viário e Saneamento no Bairro Cachoeira Alegre do município de Belo Oriente/MG. Abertura do julgamento será no dia: 29/05/2020 às 09:00:00 min. Os editais poderão ser repassados via e-mail mediante solicitação. </w:t>
      </w:r>
      <w:hyperlink r:id="rId10" w:history="1">
        <w:r w:rsidR="004420B1" w:rsidRPr="0043298A">
          <w:rPr>
            <w:rStyle w:val="Hyperlink"/>
            <w:rFonts w:asciiTheme="minorHAnsi" w:hAnsiTheme="minorHAnsi" w:cs="Arial"/>
            <w:bCs/>
          </w:rPr>
          <w:t>licitacao@belooriente.mg.gov.br</w:t>
        </w:r>
      </w:hyperlink>
      <w:r w:rsidR="004420B1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>(31) 3258-2807 ou 3258-2827, poderá ser retirado no s</w:t>
      </w:r>
      <w:r w:rsidR="00414775">
        <w:rPr>
          <w:rFonts w:asciiTheme="minorHAnsi" w:hAnsiTheme="minorHAnsi" w:cs="Arial"/>
          <w:bCs/>
          <w:color w:val="000000"/>
        </w:rPr>
        <w:t xml:space="preserve">ite: </w:t>
      </w:r>
      <w:hyperlink r:id="rId11" w:history="1">
        <w:r w:rsidR="00414775" w:rsidRPr="0043298A">
          <w:rPr>
            <w:rStyle w:val="Hyperlink"/>
            <w:rFonts w:asciiTheme="minorHAnsi" w:hAnsiTheme="minorHAnsi" w:cs="Arial"/>
            <w:bCs/>
          </w:rPr>
          <w:t>www.belooriente.mg.gov.br</w:t>
        </w:r>
      </w:hyperlink>
      <w:r w:rsidR="00414775">
        <w:rPr>
          <w:rFonts w:asciiTheme="minorHAnsi" w:hAnsiTheme="minorHAnsi" w:cs="Arial"/>
          <w:bCs/>
          <w:color w:val="000000"/>
        </w:rPr>
        <w:t xml:space="preserve">, </w:t>
      </w:r>
      <w:r w:rsidRPr="00785462">
        <w:rPr>
          <w:rFonts w:asciiTheme="minorHAnsi" w:hAnsiTheme="minorHAnsi" w:cs="Arial"/>
          <w:bCs/>
          <w:color w:val="000000"/>
        </w:rPr>
        <w:t>ou na Assessoria Técnica de Licitações da PMBO.</w:t>
      </w:r>
    </w:p>
    <w:p w14:paraId="6533821B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11A4DA9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D12569" w14:textId="38483994" w:rsidR="0023072B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 MUNICIPAL DE</w:t>
      </w:r>
      <w:r w:rsidR="000D0B9A">
        <w:rPr>
          <w:rFonts w:asciiTheme="minorHAnsi" w:hAnsiTheme="minorHAnsi" w:cs="Arial"/>
          <w:b/>
          <w:bCs/>
          <w:color w:val="000000"/>
        </w:rPr>
        <w:t xml:space="preserve"> BELO VALE-MG -</w:t>
      </w:r>
      <w:r w:rsidR="0023072B" w:rsidRPr="0023072B">
        <w:rPr>
          <w:rFonts w:asciiTheme="minorHAnsi" w:hAnsiTheme="minorHAnsi" w:cs="Arial"/>
          <w:b/>
          <w:bCs/>
          <w:color w:val="000000"/>
        </w:rPr>
        <w:t xml:space="preserve"> ABERTURA DE PROPOSTA DA LICITAÇÃO: CONCORRÊNCIA 003/2020</w:t>
      </w:r>
      <w:r w:rsidR="00064556" w:rsidRPr="005863C0">
        <w:rPr>
          <w:rFonts w:asciiTheme="minorHAnsi" w:hAnsiTheme="minorHAnsi" w:cs="Arial"/>
          <w:bCs/>
          <w:color w:val="000000"/>
        </w:rPr>
        <w:t xml:space="preserve"> </w:t>
      </w:r>
    </w:p>
    <w:p w14:paraId="29221C58" w14:textId="71ED2A37" w:rsidR="00064556" w:rsidRPr="005863C0" w:rsidRDefault="0023072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ABERTURA: </w:t>
      </w:r>
      <w:r w:rsidR="00064556" w:rsidRPr="005863C0">
        <w:rPr>
          <w:rFonts w:asciiTheme="minorHAnsi" w:hAnsiTheme="minorHAnsi" w:cs="Arial"/>
          <w:bCs/>
          <w:color w:val="000000"/>
        </w:rPr>
        <w:t>as 08:00 horas no dia 29/04/2020 que tem como objeto: Contratação de empresa para realização de pavimentação asfáltica em CBUQ, drenagem e passagem de gado no Morro da Grota, conforme planilha orçamentaria, cronograma físico financeiro, memorial descritivo. JOSÉ LAPA DOS SANTOS – Prefeito Municipal. Prefeitura Municipal de Belo Vale, aos vinte e três dias do mês de abril do ano de dois mil e vinte. JOSÉ LAPA DOS SANTOS Prefeito Municipal</w:t>
      </w:r>
    </w:p>
    <w:p w14:paraId="1F09430D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BB694F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F27595A" w14:textId="1DC65F61" w:rsidR="000D0B9A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23072B" w:rsidRPr="0023072B">
        <w:rPr>
          <w:rFonts w:asciiTheme="minorHAnsi" w:hAnsiTheme="minorHAnsi" w:cs="Arial"/>
          <w:b/>
          <w:bCs/>
          <w:color w:val="000000"/>
        </w:rPr>
        <w:t>BORDA DA MATA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23072B" w:rsidRPr="0023072B">
        <w:rPr>
          <w:rFonts w:asciiTheme="minorHAnsi" w:hAnsiTheme="minorHAnsi" w:cs="Arial"/>
          <w:b/>
          <w:bCs/>
          <w:color w:val="000000"/>
        </w:rPr>
        <w:t xml:space="preserve"> CONCORRÊNCIA Nº 002/2020</w:t>
      </w:r>
      <w:r w:rsidR="0023072B" w:rsidRPr="00624135">
        <w:rPr>
          <w:rFonts w:asciiTheme="minorHAnsi" w:hAnsiTheme="minorHAnsi" w:cs="Arial"/>
          <w:bCs/>
          <w:color w:val="000000"/>
        </w:rPr>
        <w:t xml:space="preserve"> </w:t>
      </w:r>
    </w:p>
    <w:p w14:paraId="03C3F9E2" w14:textId="139B9C7A" w:rsidR="004A4EC6" w:rsidRPr="00624135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t>A CPL informa que fará realizar licitação na modalidade CONCORRÊNCIA, cujo objeto é a Contratação de empresa especializada para execução de reforma na Creche Municipal Madre Tereza Saldanha, com fornecimento de mão de obra, materiais, equipamentos necessários e conforme memorial descritivo e de cálculo, planilha orçamentária, cronograma físico financeiro e projeto anexo. Abertura dos envelopes 27/05/2020 às 09:30. O edital está disponibilizado no site www.bordadamata.mg.gov.br. Informações (35) 3445-4900.</w:t>
      </w:r>
    </w:p>
    <w:p w14:paraId="2B9BC34E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7F42BA8" w14:textId="19B89094" w:rsidR="0010391F" w:rsidRDefault="0010391F" w:rsidP="005863C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448075F" w14:textId="45D5C11A" w:rsidR="00966F19" w:rsidRPr="0023072B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23072B" w:rsidRPr="0023072B">
        <w:rPr>
          <w:rFonts w:asciiTheme="minorHAnsi" w:hAnsiTheme="minorHAnsi" w:cs="Arial"/>
          <w:b/>
          <w:bCs/>
          <w:color w:val="000000"/>
        </w:rPr>
        <w:t xml:space="preserve">BRASÍLIA DE MINAS/MG </w:t>
      </w:r>
      <w:r w:rsidR="000D0B9A">
        <w:rPr>
          <w:rFonts w:asciiTheme="minorHAnsi" w:hAnsiTheme="minorHAnsi" w:cs="Arial"/>
          <w:b/>
          <w:bCs/>
          <w:color w:val="000000"/>
        </w:rPr>
        <w:t xml:space="preserve">- </w:t>
      </w:r>
      <w:r w:rsidR="0023072B" w:rsidRPr="0023072B">
        <w:rPr>
          <w:rFonts w:asciiTheme="minorHAnsi" w:hAnsiTheme="minorHAnsi" w:cs="Arial"/>
          <w:b/>
          <w:bCs/>
          <w:color w:val="000000"/>
        </w:rPr>
        <w:t xml:space="preserve">TP Nº 04/2020 AVISO DE LICITAÇÃO </w:t>
      </w:r>
    </w:p>
    <w:p w14:paraId="73E432DB" w14:textId="10D6E9CB" w:rsidR="0010391F" w:rsidRPr="005863C0" w:rsidRDefault="0010391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 Munic. de Brasília de Minas/MG torna público o Proc. Lic. </w:t>
      </w:r>
      <w:r w:rsidR="005863C0" w:rsidRPr="005863C0">
        <w:rPr>
          <w:rFonts w:asciiTheme="minorHAnsi" w:hAnsiTheme="minorHAnsi" w:cs="Arial"/>
          <w:bCs/>
          <w:color w:val="000000"/>
        </w:rPr>
        <w:t>Nº</w:t>
      </w:r>
      <w:r w:rsidRPr="005863C0">
        <w:rPr>
          <w:rFonts w:asciiTheme="minorHAnsi" w:hAnsiTheme="minorHAnsi" w:cs="Arial"/>
          <w:bCs/>
          <w:color w:val="000000"/>
        </w:rPr>
        <w:t xml:space="preserve"> 41/2020, TP nº 04/2020. Contrat. de empresa especializada para execução de melhoramento de via</w:t>
      </w:r>
      <w:r w:rsidR="005863C0">
        <w:rPr>
          <w:rFonts w:asciiTheme="minorHAnsi" w:hAnsiTheme="minorHAnsi" w:cs="Arial"/>
          <w:bCs/>
          <w:color w:val="000000"/>
        </w:rPr>
        <w:t>s públicas municipais com a exe</w:t>
      </w:r>
      <w:r w:rsidRPr="005863C0">
        <w:rPr>
          <w:rFonts w:asciiTheme="minorHAnsi" w:hAnsiTheme="minorHAnsi" w:cs="Arial"/>
          <w:bCs/>
          <w:color w:val="000000"/>
        </w:rPr>
        <w:t xml:space="preserve">cução de pavimentação asfáltica e recapeamento em CBUQ, por meio dos recursos de transferência da União da parcela dos bônus de assinat. de controle de partilha de produção. Sessão: 11/05/2020 às 08h. Edital: </w:t>
      </w:r>
      <w:hyperlink r:id="rId12" w:history="1">
        <w:r w:rsidR="000D0B9A" w:rsidRPr="0043298A">
          <w:rPr>
            <w:rStyle w:val="Hyperlink"/>
            <w:rFonts w:asciiTheme="minorHAnsi" w:hAnsiTheme="minorHAnsi" w:cs="Arial"/>
            <w:bCs/>
          </w:rPr>
          <w:t>www.brasiliademinas.mg.gov.br</w:t>
        </w:r>
      </w:hyperlink>
      <w:r w:rsidR="000D0B9A">
        <w:rPr>
          <w:rFonts w:asciiTheme="minorHAnsi" w:hAnsiTheme="minorHAnsi" w:cs="Arial"/>
          <w:bCs/>
          <w:color w:val="000000"/>
        </w:rPr>
        <w:t xml:space="preserve"> </w:t>
      </w:r>
      <w:r w:rsidRPr="005863C0">
        <w:rPr>
          <w:rFonts w:asciiTheme="minorHAnsi" w:hAnsiTheme="minorHAnsi" w:cs="Arial"/>
          <w:bCs/>
          <w:color w:val="000000"/>
        </w:rPr>
        <w:t>e pelo</w:t>
      </w:r>
      <w:r w:rsidR="005863C0">
        <w:rPr>
          <w:rFonts w:asciiTheme="minorHAnsi" w:hAnsiTheme="minorHAnsi" w:cs="Arial"/>
          <w:bCs/>
          <w:color w:val="000000"/>
        </w:rPr>
        <w:t xml:space="preserve"> e-mail </w:t>
      </w:r>
      <w:hyperlink r:id="rId13" w:history="1">
        <w:r w:rsidR="005863C0" w:rsidRPr="0043298A">
          <w:rPr>
            <w:rStyle w:val="Hyperlink"/>
            <w:rFonts w:asciiTheme="minorHAnsi" w:hAnsiTheme="minorHAnsi" w:cs="Arial"/>
            <w:bCs/>
          </w:rPr>
          <w:t>licitacao@brasiliademinas.mg.gov.br</w:t>
        </w:r>
      </w:hyperlink>
      <w:r w:rsidRPr="005863C0">
        <w:rPr>
          <w:rFonts w:asciiTheme="minorHAnsi" w:hAnsiTheme="minorHAnsi" w:cs="Arial"/>
          <w:bCs/>
          <w:color w:val="000000"/>
        </w:rPr>
        <w:t>.</w:t>
      </w:r>
      <w:r w:rsidR="005863C0">
        <w:rPr>
          <w:rFonts w:asciiTheme="minorHAnsi" w:hAnsiTheme="minorHAnsi" w:cs="Arial"/>
          <w:bCs/>
          <w:color w:val="000000"/>
        </w:rPr>
        <w:t xml:space="preserve"> </w:t>
      </w:r>
    </w:p>
    <w:p w14:paraId="646BE18B" w14:textId="77777777" w:rsidR="0010391F" w:rsidRDefault="0010391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47BE69" w14:textId="77777777" w:rsidR="00064556" w:rsidRPr="005C17E2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640D6797" w14:textId="0D3AA486" w:rsidR="00966F19" w:rsidRPr="005C17E2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5C17E2" w:rsidRPr="005C17E2">
        <w:rPr>
          <w:rFonts w:asciiTheme="minorHAnsi" w:hAnsiTheme="minorHAnsi" w:cs="Arial"/>
          <w:b/>
          <w:bCs/>
          <w:color w:val="000000"/>
        </w:rPr>
        <w:t>CAMBUÍ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5C17E2" w:rsidRPr="005C17E2">
        <w:rPr>
          <w:rFonts w:asciiTheme="minorHAnsi" w:hAnsiTheme="minorHAnsi" w:cs="Arial"/>
          <w:b/>
          <w:bCs/>
          <w:color w:val="000000"/>
        </w:rPr>
        <w:t xml:space="preserve"> AVISO DE LICITAÇÃO PRC Nº. 388/2020 – PREGÃO Nº. 035/2020 </w:t>
      </w:r>
    </w:p>
    <w:p w14:paraId="6A51E468" w14:textId="77777777" w:rsidR="000D0B9A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lastRenderedPageBreak/>
        <w:t xml:space="preserve">OBJETO: Destinação final de resíduos sólidos. A abertura será às 09h do dia 08/05/2020. O edital encontra-se no site www.prefeituradecambui.mg.gov.br e no Depto. de Licitações. Inf.: (35) 3431-1167. PRC Nº. 403/2020 – TP Nº. 004/2020 – OBJETO: Conclusão da obra de ponte mista. A abertura será às 09h do dia 14/05/2020. O edital encontra-se no site </w:t>
      </w:r>
      <w:hyperlink r:id="rId14" w:history="1">
        <w:r w:rsidR="000D0B9A" w:rsidRPr="0043298A">
          <w:rPr>
            <w:rStyle w:val="Hyperlink"/>
            <w:rFonts w:asciiTheme="minorHAnsi" w:hAnsiTheme="minorHAnsi" w:cs="Arial"/>
            <w:bCs/>
          </w:rPr>
          <w:t>www.prefeituradecambui.mg.gov.br</w:t>
        </w:r>
      </w:hyperlink>
      <w:r w:rsidR="000D0B9A">
        <w:rPr>
          <w:rFonts w:asciiTheme="minorHAnsi" w:hAnsiTheme="minorHAnsi" w:cs="Arial"/>
          <w:bCs/>
          <w:color w:val="000000"/>
        </w:rPr>
        <w:t xml:space="preserve"> </w:t>
      </w:r>
      <w:r w:rsidRPr="005863C0">
        <w:rPr>
          <w:rFonts w:asciiTheme="minorHAnsi" w:hAnsiTheme="minorHAnsi" w:cs="Arial"/>
          <w:bCs/>
          <w:color w:val="000000"/>
        </w:rPr>
        <w:t xml:space="preserve">e no Depto. de Licitações. Inf.: (35) 3431-1167. </w:t>
      </w:r>
    </w:p>
    <w:p w14:paraId="3BE0166A" w14:textId="77777777" w:rsidR="000D0B9A" w:rsidRDefault="000D0B9A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1EC8A392" w14:textId="77777777" w:rsidR="000D0B9A" w:rsidRDefault="000D0B9A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683EDDDA" w14:textId="62B459A6" w:rsidR="00966F19" w:rsidRPr="000D0B9A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0D0B9A">
        <w:rPr>
          <w:rFonts w:asciiTheme="minorHAnsi" w:hAnsiTheme="minorHAnsi" w:cs="Arial"/>
          <w:b/>
          <w:bCs/>
          <w:color w:val="000000"/>
        </w:rPr>
        <w:t xml:space="preserve">PRC Nº. </w:t>
      </w:r>
      <w:r w:rsidR="00966F19" w:rsidRPr="000D0B9A">
        <w:rPr>
          <w:rFonts w:asciiTheme="minorHAnsi" w:hAnsiTheme="minorHAnsi" w:cs="Arial"/>
          <w:b/>
          <w:bCs/>
          <w:color w:val="000000"/>
        </w:rPr>
        <w:t xml:space="preserve">404/2020 – TP Nº. 005/2020 </w:t>
      </w:r>
    </w:p>
    <w:p w14:paraId="5268134F" w14:textId="7B7FA10A" w:rsidR="00064556" w:rsidRPr="005863C0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OBJETO: Continuação da construção da creche no bairro Jardim Américo. A abertura será às 09h do dia 18/05/2020. O edital encontra-se no site </w:t>
      </w:r>
      <w:hyperlink r:id="rId15" w:history="1">
        <w:r w:rsidR="000D0B9A" w:rsidRPr="0043298A">
          <w:rPr>
            <w:rStyle w:val="Hyperlink"/>
            <w:rFonts w:asciiTheme="minorHAnsi" w:hAnsiTheme="minorHAnsi" w:cs="Arial"/>
            <w:bCs/>
          </w:rPr>
          <w:t>www.prefeituradecambui.mg.gov.br</w:t>
        </w:r>
      </w:hyperlink>
      <w:r w:rsidR="000D0B9A">
        <w:rPr>
          <w:rFonts w:asciiTheme="minorHAnsi" w:hAnsiTheme="minorHAnsi" w:cs="Arial"/>
          <w:bCs/>
          <w:color w:val="000000"/>
        </w:rPr>
        <w:t xml:space="preserve"> </w:t>
      </w:r>
      <w:r w:rsidRPr="005863C0">
        <w:rPr>
          <w:rFonts w:asciiTheme="minorHAnsi" w:hAnsiTheme="minorHAnsi" w:cs="Arial"/>
          <w:bCs/>
          <w:color w:val="000000"/>
        </w:rPr>
        <w:t xml:space="preserve">e no Depto. </w:t>
      </w:r>
      <w:r w:rsidR="005863C0" w:rsidRPr="005863C0">
        <w:rPr>
          <w:rFonts w:asciiTheme="minorHAnsi" w:hAnsiTheme="minorHAnsi" w:cs="Arial"/>
          <w:bCs/>
          <w:color w:val="000000"/>
        </w:rPr>
        <w:t>De</w:t>
      </w:r>
      <w:r w:rsidRPr="005863C0">
        <w:rPr>
          <w:rFonts w:asciiTheme="minorHAnsi" w:hAnsiTheme="minorHAnsi" w:cs="Arial"/>
          <w:bCs/>
          <w:color w:val="000000"/>
        </w:rPr>
        <w:t xml:space="preserve"> Licitações. Inf.: (35) 3431-116.</w:t>
      </w:r>
    </w:p>
    <w:p w14:paraId="0E63F601" w14:textId="77777777" w:rsidR="00064556" w:rsidRPr="005863C0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4F37E9" w14:textId="77777777" w:rsidR="0010391F" w:rsidRPr="005863C0" w:rsidRDefault="0010391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62AC9D" w14:textId="53CEB26F" w:rsidR="00966F19" w:rsidRPr="004420B1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4420B1" w:rsidRPr="004420B1">
        <w:rPr>
          <w:rFonts w:asciiTheme="minorHAnsi" w:hAnsiTheme="minorHAnsi" w:cs="Arial"/>
          <w:b/>
          <w:bCs/>
          <w:color w:val="000000"/>
        </w:rPr>
        <w:t>CARMO DO CAJURU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4420B1" w:rsidRPr="004420B1">
        <w:rPr>
          <w:rFonts w:asciiTheme="minorHAnsi" w:hAnsiTheme="minorHAnsi" w:cs="Arial"/>
          <w:b/>
          <w:bCs/>
          <w:color w:val="000000"/>
        </w:rPr>
        <w:t xml:space="preserve"> AVISO DE REABERTURA DE LICITAÇÃO - PL Nº. 70/20 - TP Nº. 01/20. </w:t>
      </w:r>
    </w:p>
    <w:p w14:paraId="0220BDFD" w14:textId="36C9B347" w:rsidR="0010391F" w:rsidRPr="005863C0" w:rsidRDefault="0010391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Objeto: Contratação de empresa especializada para execução de reforma em imóvel pertencente à Prefeitura Municipal de Carmo do Cajuru, visando o atendimento do CONVÊNIO Nº 1231000371/2019/ SEAPA. Entrega e abertura dos envelopes: dia 12/05/20 às 13h00min. Info tel. (037) 3244-0704 e-mail </w:t>
      </w:r>
      <w:hyperlink r:id="rId16" w:history="1">
        <w:r w:rsidR="00966F19" w:rsidRPr="0043298A">
          <w:rPr>
            <w:rStyle w:val="Hyperlink"/>
            <w:rFonts w:asciiTheme="minorHAnsi" w:hAnsiTheme="minorHAnsi" w:cs="Arial"/>
            <w:bCs/>
          </w:rPr>
          <w:t>contratos@carmodocajuru.mg.gov.br</w:t>
        </w:r>
      </w:hyperlink>
      <w:r w:rsidRPr="005863C0">
        <w:rPr>
          <w:rFonts w:asciiTheme="minorHAnsi" w:hAnsiTheme="minorHAnsi" w:cs="Arial"/>
          <w:bCs/>
          <w:color w:val="000000"/>
        </w:rPr>
        <w:t>.</w:t>
      </w:r>
      <w:r w:rsidR="00966F19">
        <w:rPr>
          <w:rFonts w:asciiTheme="minorHAnsi" w:hAnsiTheme="minorHAnsi" w:cs="Arial"/>
          <w:bCs/>
          <w:color w:val="000000"/>
        </w:rPr>
        <w:t xml:space="preserve"> </w:t>
      </w:r>
    </w:p>
    <w:p w14:paraId="7CC006E6" w14:textId="77777777" w:rsidR="00064556" w:rsidRPr="005863C0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92A494C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058968" w14:textId="3BA03C6B" w:rsidR="00966F19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4420B1" w:rsidRPr="004420B1">
        <w:rPr>
          <w:rFonts w:asciiTheme="minorHAnsi" w:hAnsiTheme="minorHAnsi" w:cs="Arial"/>
          <w:b/>
          <w:bCs/>
          <w:color w:val="000000"/>
        </w:rPr>
        <w:t>CAMPESTRE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4420B1" w:rsidRPr="004420B1">
        <w:rPr>
          <w:rFonts w:asciiTheme="minorHAnsi" w:hAnsiTheme="minorHAnsi" w:cs="Arial"/>
          <w:b/>
          <w:bCs/>
          <w:color w:val="000000"/>
        </w:rPr>
        <w:t xml:space="preserve"> SETOR DE LICITAÇÕES E COMPRAS PROCESSO LICITATÓRIO 034/2020 - CONCORRÊNCIA 003/2020</w:t>
      </w:r>
      <w:r w:rsidR="004420B1" w:rsidRPr="00624135">
        <w:rPr>
          <w:rFonts w:asciiTheme="minorHAnsi" w:hAnsiTheme="minorHAnsi" w:cs="Arial"/>
          <w:bCs/>
          <w:color w:val="000000"/>
        </w:rPr>
        <w:t xml:space="preserve"> </w:t>
      </w:r>
    </w:p>
    <w:p w14:paraId="5162C79D" w14:textId="08EEE0B6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t xml:space="preserve">PREFEITURA MUNICIPAL DE CAMPESTRE – MG. – Processo Licitatório 034/2020 - Concorrência 003/2020. Torna Público a instauração do Processo 034/2020, que tem por objeto selecionar e contratar empresa especializada para realização de execução de recapeamento asfáltico nas ruas centrais da cidade – Praça Brasil e Praça Delfim Moreira, conforme Contrato de Repasse nº 887537/2019/MDR/CAIXA, celebrado entre a União Federal, por intermédio do Ministério do Desenvolvimento Regional, representado pela Caixa Econômica Federal e o Município de Campestre, objetivando a execução de ações relativas ao Planejamento Urbano, agregados aos recursos municipais a serem aplicados na execução da obra. Prazo máximo para protocolo de proposta e documentação e início da sessão pública: 25/05/2020 às 13h. Telefone de contato: (035) 3743-3067 – Obtenção do edital: </w:t>
      </w:r>
      <w:hyperlink r:id="rId17" w:history="1">
        <w:r w:rsidR="000D0B9A" w:rsidRPr="0043298A">
          <w:rPr>
            <w:rStyle w:val="Hyperlink"/>
            <w:rFonts w:asciiTheme="minorHAnsi" w:hAnsiTheme="minorHAnsi" w:cs="Arial"/>
            <w:bCs/>
          </w:rPr>
          <w:t>www.campestre.mg.gov.br</w:t>
        </w:r>
      </w:hyperlink>
      <w:r w:rsidRPr="00624135">
        <w:rPr>
          <w:rFonts w:asciiTheme="minorHAnsi" w:hAnsiTheme="minorHAnsi" w:cs="Arial"/>
          <w:bCs/>
          <w:color w:val="000000"/>
        </w:rPr>
        <w:t>.</w:t>
      </w:r>
      <w:r w:rsidR="000D0B9A">
        <w:rPr>
          <w:rFonts w:asciiTheme="minorHAnsi" w:hAnsiTheme="minorHAnsi" w:cs="Arial"/>
          <w:bCs/>
          <w:color w:val="000000"/>
        </w:rPr>
        <w:t xml:space="preserve"> </w:t>
      </w:r>
    </w:p>
    <w:p w14:paraId="364A8DED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55777C" w14:textId="77777777" w:rsidR="00E77B27" w:rsidRDefault="00E77B27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171EFB0" w14:textId="79BE1A63" w:rsidR="00966F19" w:rsidRPr="004420B1" w:rsidRDefault="004420B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4420B1">
        <w:rPr>
          <w:rFonts w:asciiTheme="minorHAnsi" w:hAnsiTheme="minorHAnsi" w:cs="Arial"/>
          <w:b/>
          <w:bCs/>
          <w:color w:val="000000"/>
        </w:rPr>
        <w:t>P</w:t>
      </w:r>
      <w:r w:rsidR="004861FB" w:rsidRPr="00B25108">
        <w:rPr>
          <w:rFonts w:ascii="Wingdings" w:hAnsi="Wingdings"/>
          <w:spacing w:val="6"/>
        </w:rPr>
        <w:t></w:t>
      </w:r>
      <w:r w:rsidR="004861FB">
        <w:rPr>
          <w:rFonts w:ascii="Wingdings" w:hAnsi="Wingdings"/>
          <w:spacing w:val="6"/>
        </w:rPr>
        <w:t></w:t>
      </w:r>
      <w:r w:rsidR="004861FB" w:rsidRPr="00A912EB">
        <w:rPr>
          <w:rFonts w:asciiTheme="minorHAnsi" w:hAnsiTheme="minorHAnsi" w:cs="Arial"/>
          <w:bCs/>
          <w:color w:val="000000"/>
        </w:rPr>
        <w:t xml:space="preserve"> </w:t>
      </w:r>
      <w:r w:rsidR="004861FB"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4420B1">
        <w:rPr>
          <w:rFonts w:asciiTheme="minorHAnsi" w:hAnsiTheme="minorHAnsi" w:cs="Arial"/>
          <w:b/>
          <w:bCs/>
          <w:color w:val="000000"/>
        </w:rPr>
        <w:t>CAPITÃO ANDRADE, PROCESSO LICITATÓRIO Nº 029/2020, MODALIDADE TOMADA DE PREÇOS Nº 005/2020</w:t>
      </w:r>
    </w:p>
    <w:p w14:paraId="0E55A1EA" w14:textId="6498C464" w:rsidR="003161DE" w:rsidRDefault="00966F19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M</w:t>
      </w:r>
      <w:r w:rsidR="003161DE" w:rsidRPr="00785462">
        <w:rPr>
          <w:rFonts w:asciiTheme="minorHAnsi" w:hAnsiTheme="minorHAnsi" w:cs="Arial"/>
          <w:bCs/>
          <w:color w:val="000000"/>
        </w:rPr>
        <w:t>enor valor global, cujo objeto é a Contratação de empresa especializada para execução da obra de reforma e revitalização da Praça João de Laia na sede do Município de Capitão Andrade - MG. A abertura será dia 12 de maio de 2020 às 08:00 horas na Prefeitura Municipal de Capitão Andrade, na Rua Messias Nogueira, 500 – Centro, Capitão Andrade/MG. O Edital poderá ser obtido no período de 24 de abril a 11 de maio de 2020, na Prefeitura Municipal de Capitão Andrade/MG, no Setor de Licitações, das 07:00 às 13:00 horas. Informações pelo tel.: (33) 3231 – 9124</w:t>
      </w:r>
      <w:r w:rsidR="000D0B9A">
        <w:rPr>
          <w:rFonts w:asciiTheme="minorHAnsi" w:hAnsiTheme="minorHAnsi" w:cs="Arial"/>
          <w:bCs/>
          <w:color w:val="000000"/>
        </w:rPr>
        <w:t>.</w:t>
      </w:r>
    </w:p>
    <w:p w14:paraId="10D65C92" w14:textId="77777777" w:rsidR="003161DE" w:rsidRDefault="003161DE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A84E57E" w14:textId="77777777" w:rsidR="003161DE" w:rsidRDefault="003161DE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2D90F7" w14:textId="68D6290E" w:rsidR="00966F19" w:rsidRPr="005C17E2" w:rsidRDefault="004861FB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="005C17E2" w:rsidRPr="005C17E2">
        <w:rPr>
          <w:rFonts w:asciiTheme="minorHAnsi" w:hAnsiTheme="minorHAnsi" w:cs="Arial"/>
          <w:b/>
          <w:bCs/>
          <w:color w:val="000000"/>
        </w:rPr>
        <w:t>CONCEIÇÃO DO MATO DENTRO DEPARTAMENTO DE LICITAÇÕES E CONTRATOS AVISO DE RETIFICAÇÃO– CONCORRÊNCIA Nº 006/2020</w:t>
      </w:r>
    </w:p>
    <w:p w14:paraId="3A04958B" w14:textId="047DFBE3" w:rsidR="003161DE" w:rsidRDefault="003161DE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 Município de Conceição do Mato Dentro – MG torna público que realizará o Processo nº 078/2020 – Concorrência nº 006/2020 - tipo MENOR PREÇO GLOBAL; cujo objeto é a contratação de empresa especializada para a execução dos serviços de infraestrutura completa – Alameda Parque Salão de Pedras, trecho 03 - fase 03, no município de Conceição do Mato Dentro/MG, atendendo as demandas da Secretaria Municipal de Infraestrutura e Transportes, conforme Memorial Descritivo e Planilha Orçamentária de Custos. </w:t>
      </w:r>
      <w:r w:rsidR="00265058" w:rsidRPr="00785462">
        <w:rPr>
          <w:rFonts w:asciiTheme="minorHAnsi" w:hAnsiTheme="minorHAnsi" w:cs="Arial"/>
          <w:bCs/>
          <w:color w:val="000000"/>
        </w:rPr>
        <w:t>E</w:t>
      </w:r>
      <w:r w:rsidRPr="00785462">
        <w:rPr>
          <w:rFonts w:asciiTheme="minorHAnsi" w:hAnsiTheme="minorHAnsi" w:cs="Arial"/>
          <w:bCs/>
          <w:color w:val="000000"/>
        </w:rPr>
        <w:t xml:space="preserve"> passa a abertura para o dia 29 de maio de 2020, às 09</w:t>
      </w:r>
      <w:r w:rsidR="00265058">
        <w:rPr>
          <w:rFonts w:asciiTheme="minorHAnsi" w:hAnsiTheme="minorHAnsi" w:cs="Arial"/>
          <w:bCs/>
          <w:color w:val="000000"/>
        </w:rPr>
        <w:t xml:space="preserve">:00. </w:t>
      </w:r>
      <w:r w:rsidRPr="00785462">
        <w:rPr>
          <w:rFonts w:asciiTheme="minorHAnsi" w:hAnsiTheme="minorHAnsi" w:cs="Arial"/>
          <w:bCs/>
          <w:color w:val="000000"/>
        </w:rPr>
        <w:t xml:space="preserve">Maiores informações pelo telefone (31)3868-2398 </w:t>
      </w:r>
      <w:r w:rsidR="00265058">
        <w:rPr>
          <w:rFonts w:asciiTheme="minorHAnsi" w:hAnsiTheme="minorHAnsi" w:cs="Arial"/>
          <w:bCs/>
          <w:color w:val="000000"/>
        </w:rPr>
        <w:t>–</w:t>
      </w:r>
      <w:r w:rsidRPr="00785462">
        <w:rPr>
          <w:rFonts w:asciiTheme="minorHAnsi" w:hAnsiTheme="minorHAnsi" w:cs="Arial"/>
          <w:bCs/>
          <w:color w:val="000000"/>
        </w:rPr>
        <w:t xml:space="preserve"> Edital</w:t>
      </w:r>
      <w:r w:rsidR="00265058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 xml:space="preserve">Retificado I disponível no site oficial do Município – </w:t>
      </w:r>
      <w:hyperlink r:id="rId18" w:history="1">
        <w:r w:rsidR="000D0B9A" w:rsidRPr="0043298A">
          <w:rPr>
            <w:rStyle w:val="Hyperlink"/>
            <w:rFonts w:asciiTheme="minorHAnsi" w:hAnsiTheme="minorHAnsi" w:cs="Arial"/>
            <w:bCs/>
          </w:rPr>
          <w:t>www.cmd.mg.gov.br</w:t>
        </w:r>
      </w:hyperlink>
      <w:r w:rsidRPr="00785462">
        <w:rPr>
          <w:rFonts w:asciiTheme="minorHAnsi" w:hAnsiTheme="minorHAnsi" w:cs="Arial"/>
          <w:bCs/>
          <w:color w:val="000000"/>
        </w:rPr>
        <w:t>.</w:t>
      </w:r>
      <w:r w:rsidR="000D0B9A">
        <w:rPr>
          <w:rFonts w:asciiTheme="minorHAnsi" w:hAnsiTheme="minorHAnsi" w:cs="Arial"/>
          <w:bCs/>
          <w:color w:val="000000"/>
        </w:rPr>
        <w:t xml:space="preserve"> </w:t>
      </w:r>
    </w:p>
    <w:p w14:paraId="3F0080D6" w14:textId="77777777" w:rsidR="0041375F" w:rsidRDefault="0041375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5029F6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F9FCC8" w14:textId="5AE6BE56" w:rsidR="005C17E2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4420B1" w:rsidRPr="004420B1">
        <w:rPr>
          <w:rFonts w:asciiTheme="minorHAnsi" w:hAnsiTheme="minorHAnsi" w:cs="Arial"/>
          <w:b/>
          <w:bCs/>
          <w:color w:val="000000"/>
        </w:rPr>
        <w:t>MUNICIPAL DE CONCEIÇÃO DO MATO DENTRO/MG AVISO DE RETIFICAÇÃO – CONCORRÊNCIA Nº 006/2020.</w:t>
      </w:r>
      <w:r w:rsidR="004420B1" w:rsidRPr="005863C0">
        <w:rPr>
          <w:rFonts w:asciiTheme="minorHAnsi" w:hAnsiTheme="minorHAnsi" w:cs="Arial"/>
          <w:bCs/>
          <w:color w:val="000000"/>
        </w:rPr>
        <w:t xml:space="preserve"> </w:t>
      </w:r>
    </w:p>
    <w:p w14:paraId="4766A114" w14:textId="4238ECCE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 Município de Conceição do Mato Dentro – MG torna público que realizará o Processo nº 078/2020 – Concorrência nº 006/2020 - tipo MENOR PREÇO GLOBAL; cujo objeto é a contratação de empresa especializada para a execução dos serviços de infraestrutura completa – Alameda Parque Salão de Pedras, trecho 03 - fase 03, no município de Conceição do Mato Dentro/MG, atendendo as demandas da Secretaria Municipal de Infraestrutura e Transportes, conforme Memorial Descritivo e Planilha Orçamentária de Custos. </w:t>
      </w:r>
      <w:proofErr w:type="gramStart"/>
      <w:r w:rsidRPr="005863C0">
        <w:rPr>
          <w:rFonts w:asciiTheme="minorHAnsi" w:hAnsiTheme="minorHAnsi" w:cs="Arial"/>
          <w:bCs/>
          <w:color w:val="000000"/>
        </w:rPr>
        <w:t>e</w:t>
      </w:r>
      <w:proofErr w:type="gramEnd"/>
      <w:r w:rsidRPr="005863C0">
        <w:rPr>
          <w:rFonts w:asciiTheme="minorHAnsi" w:hAnsiTheme="minorHAnsi" w:cs="Arial"/>
          <w:bCs/>
          <w:color w:val="000000"/>
        </w:rPr>
        <w:t xml:space="preserve"> passa a abertura para o dia 29 de maio de 2020, às 09h00min. Maiores informações pelo telefone (31)3868-2398 - Edital Retificado I disponível no site oficial do Município – </w:t>
      </w:r>
      <w:hyperlink r:id="rId19" w:history="1">
        <w:r w:rsidR="000D0B9A" w:rsidRPr="0043298A">
          <w:rPr>
            <w:rStyle w:val="Hyperlink"/>
            <w:rFonts w:asciiTheme="minorHAnsi" w:hAnsiTheme="minorHAnsi" w:cs="Arial"/>
            <w:bCs/>
          </w:rPr>
          <w:t>www.cmd.mg.gov.br</w:t>
        </w:r>
      </w:hyperlink>
      <w:r w:rsidRPr="005863C0">
        <w:rPr>
          <w:rFonts w:asciiTheme="minorHAnsi" w:hAnsiTheme="minorHAnsi" w:cs="Arial"/>
          <w:bCs/>
          <w:color w:val="000000"/>
        </w:rPr>
        <w:t>.</w:t>
      </w:r>
      <w:r w:rsidR="000D0B9A">
        <w:rPr>
          <w:rFonts w:asciiTheme="minorHAnsi" w:hAnsiTheme="minorHAnsi" w:cs="Arial"/>
          <w:bCs/>
          <w:color w:val="000000"/>
        </w:rPr>
        <w:t xml:space="preserve"> </w:t>
      </w:r>
    </w:p>
    <w:p w14:paraId="34A9ADA4" w14:textId="77777777" w:rsidR="003161DE" w:rsidRDefault="003161DE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15E0896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2BA46B" w14:textId="686A53BE" w:rsidR="00064556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4420B1" w:rsidRPr="004420B1">
        <w:rPr>
          <w:rFonts w:asciiTheme="minorHAnsi" w:hAnsiTheme="minorHAnsi" w:cs="Arial"/>
          <w:b/>
          <w:bCs/>
          <w:color w:val="000000"/>
        </w:rPr>
        <w:t xml:space="preserve">MUNICIPAL DE CONGONHAS - MG - AVISO DE LICITAÇÃO - CONCORRÊNCIA Nº PMC/004/2020 </w:t>
      </w:r>
      <w:r w:rsidR="00064556" w:rsidRPr="005863C0">
        <w:rPr>
          <w:rFonts w:asciiTheme="minorHAnsi" w:hAnsiTheme="minorHAnsi" w:cs="Arial"/>
          <w:bCs/>
          <w:color w:val="000000"/>
        </w:rPr>
        <w:t>Objeto: Contratação de obras e serviços da construção de vestiário e alambrado, com fornecimento de materiais e mão de obras, Município de Congonhas/MG. Critério: Menor Preço Por Lote. Entrega dos envelopes: Dia: 26/05/2020 até às 09:00 horas. Abertura dos envelopes: Dia: 26/05/2020 às 09:05 horas. Endereço: Avenida Júlia Kubitschek, nº 230-1°Piso, Centro em Congonhas - MG. Maiores informações pelo telefone: (031) 3731-1300 ramais: 1119, 1197 e 1183, ou pel</w:t>
      </w:r>
      <w:r w:rsidR="000D0B9A">
        <w:rPr>
          <w:rFonts w:asciiTheme="minorHAnsi" w:hAnsiTheme="minorHAnsi" w:cs="Arial"/>
          <w:bCs/>
          <w:color w:val="000000"/>
        </w:rPr>
        <w:t xml:space="preserve">o site </w:t>
      </w:r>
      <w:hyperlink r:id="rId20" w:history="1">
        <w:r w:rsidR="000D0B9A" w:rsidRPr="0043298A">
          <w:rPr>
            <w:rStyle w:val="Hyperlink"/>
            <w:rFonts w:asciiTheme="minorHAnsi" w:hAnsiTheme="minorHAnsi" w:cs="Arial"/>
            <w:bCs/>
          </w:rPr>
          <w:t>www.congonhas.mg.gov.br</w:t>
        </w:r>
      </w:hyperlink>
      <w:r w:rsidR="000D0B9A">
        <w:rPr>
          <w:rFonts w:asciiTheme="minorHAnsi" w:hAnsiTheme="minorHAnsi" w:cs="Arial"/>
          <w:bCs/>
          <w:color w:val="000000"/>
        </w:rPr>
        <w:t xml:space="preserve">. </w:t>
      </w:r>
    </w:p>
    <w:p w14:paraId="4F7C4B8B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6AE04C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861E55" w14:textId="03FB2DC4" w:rsidR="00966F19" w:rsidRPr="004420B1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="000D0B9A"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0D0B9A">
        <w:rPr>
          <w:rFonts w:asciiTheme="minorHAnsi" w:hAnsiTheme="minorHAnsi" w:cs="Arial"/>
          <w:b/>
          <w:bCs/>
          <w:color w:val="000000"/>
        </w:rPr>
        <w:t>MUNICIPAL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4420B1" w:rsidRPr="004420B1">
        <w:rPr>
          <w:rFonts w:asciiTheme="minorHAnsi" w:hAnsiTheme="minorHAnsi" w:cs="Arial"/>
          <w:b/>
          <w:bCs/>
          <w:color w:val="000000"/>
        </w:rPr>
        <w:t>DE DONA EUZÉBIA</w:t>
      </w:r>
      <w:r w:rsidR="00E205D6">
        <w:rPr>
          <w:rFonts w:asciiTheme="minorHAnsi" w:hAnsiTheme="minorHAnsi" w:cs="Arial"/>
          <w:b/>
          <w:bCs/>
          <w:color w:val="000000"/>
        </w:rPr>
        <w:t>/ MG -</w:t>
      </w:r>
      <w:r w:rsidR="004420B1" w:rsidRPr="004420B1">
        <w:rPr>
          <w:rFonts w:asciiTheme="minorHAnsi" w:hAnsiTheme="minorHAnsi" w:cs="Arial"/>
          <w:b/>
          <w:bCs/>
          <w:color w:val="000000"/>
        </w:rPr>
        <w:t xml:space="preserve"> DEPARTAMENTO DE LICITAÇÕES AVISO DE PUBLICAÇÃO PROCESSO DE LICITAÇÃO Nº 031/2020 TOMADA DE PREÇOS 005/2020 </w:t>
      </w:r>
    </w:p>
    <w:p w14:paraId="004E8011" w14:textId="7C468E66" w:rsidR="003161DE" w:rsidRPr="00785462" w:rsidRDefault="003161DE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 Município de Dona Euzébia, por intermédio da Comissão Permanente de Licitação, torna público a realização de Sessão </w:t>
      </w:r>
      <w:r w:rsidR="00265058" w:rsidRPr="00785462">
        <w:rPr>
          <w:rFonts w:asciiTheme="minorHAnsi" w:hAnsiTheme="minorHAnsi" w:cs="Arial"/>
          <w:bCs/>
          <w:color w:val="000000"/>
        </w:rPr>
        <w:t>Pública</w:t>
      </w:r>
      <w:r w:rsidRPr="00785462">
        <w:rPr>
          <w:rFonts w:asciiTheme="minorHAnsi" w:hAnsiTheme="minorHAnsi" w:cs="Arial"/>
          <w:bCs/>
          <w:color w:val="000000"/>
        </w:rPr>
        <w:t xml:space="preserve"> para abertura de envelope Proposta Comercial do processo supra no dia e horário abaixo relacionado: OBJETO: CONTRATAÇÃO DE EMPRESA PARA EMPREITADA GLOBAL, PARA A EXECUÇÃO DE RECAPEAMENTO, DRENAGEM PLUVIAL E PAVIMENTAÇÃO ASFÁLTICA DE VIAS PUBLICAS CONFORME PROJETO E PLANILHAS CONSTANTE DOS ANEXOS DESTE EDITAL, CUJO LOCAL DE INTERVENÇÃO DA OBRA É A VIA PUBLICA RUA CLIMENE MAGALHÃES, BDMG - URBANIZA ABERTURA DE PROPOSTA: 29/04/2020 HORÁRIO: 13:00HS Os interessados poderão obter maiores informações na Prefeitura Municipal de Dona Euzébia, com sede na Av. Antônio Esteves Ribeiro, 340 – centro, pelo telefone (32) 3453-1714, diariamente, das 08:00 às 16:00 horas, por e-mail: licitacao.donaeuzebia@gmail.com ou pelo site: </w:t>
      </w:r>
      <w:hyperlink r:id="rId21" w:history="1">
        <w:r w:rsidR="005863C0" w:rsidRPr="0043298A">
          <w:rPr>
            <w:rStyle w:val="Hyperlink"/>
            <w:rFonts w:asciiTheme="minorHAnsi" w:hAnsiTheme="minorHAnsi" w:cs="Arial"/>
            <w:bCs/>
          </w:rPr>
          <w:t>www.donaeuzebia.mg.gov.br</w:t>
        </w:r>
      </w:hyperlink>
      <w:r w:rsidR="005863C0">
        <w:rPr>
          <w:rFonts w:asciiTheme="minorHAnsi" w:hAnsiTheme="minorHAnsi" w:cs="Arial"/>
          <w:bCs/>
          <w:color w:val="000000"/>
        </w:rPr>
        <w:t xml:space="preserve">. </w:t>
      </w:r>
    </w:p>
    <w:p w14:paraId="2EBFD836" w14:textId="77777777" w:rsidR="003161DE" w:rsidRDefault="003161DE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A7544E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D8880A" w14:textId="4A0D561B" w:rsidR="00966F19" w:rsidRPr="005C17E2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5C17E2" w:rsidRPr="005C17E2">
        <w:rPr>
          <w:rFonts w:asciiTheme="minorHAnsi" w:hAnsiTheme="minorHAnsi" w:cs="Arial"/>
          <w:b/>
          <w:bCs/>
          <w:color w:val="000000"/>
        </w:rPr>
        <w:t>MUNICIPAL DE FORMIGA - MG – PROCESSO DE LICITAÇÃO Nº. 051/2020 – MOD. TOMADA DE PREÇO Nº 006/2020</w:t>
      </w:r>
    </w:p>
    <w:p w14:paraId="7A5A0195" w14:textId="7FE7B88D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REGIME DE EXECUÇÃO: Empreitada por preço unitário – TIPO: Menor preço. OBJETO: Contratação de Empresa Especializada para fornecimento e instalação de abrigos para pontos de ônibus, que serão instalados em ruas e avenidas do município de Formiga/MG, a pedido da Secretaria Municipal de Obras e Trânsito. A entrega dos envelopes será até as 08:00 hs e a abertura às 08:10 min, dia 15/05/2020. Local: R. Barão de Piumhi 92-A, Diretoria de Compras Públicas, Formiga – MG. Informações: telefones (37) 3329- 1843 / 3329-1844; e-mail: </w:t>
      </w:r>
      <w:hyperlink r:id="rId22" w:history="1">
        <w:r w:rsidR="00966F19" w:rsidRPr="0043298A">
          <w:rPr>
            <w:rStyle w:val="Hyperlink"/>
            <w:rFonts w:asciiTheme="minorHAnsi" w:hAnsiTheme="minorHAnsi" w:cs="Arial"/>
            <w:bCs/>
          </w:rPr>
          <w:t>licitacao@formiga.mg.gov.br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. </w:t>
      </w:r>
      <w:r w:rsidRPr="00785462">
        <w:rPr>
          <w:rFonts w:asciiTheme="minorHAnsi" w:hAnsiTheme="minorHAnsi" w:cs="Arial"/>
          <w:bCs/>
          <w:color w:val="000000"/>
        </w:rPr>
        <w:t xml:space="preserve">Edital disponível no site: </w:t>
      </w:r>
      <w:hyperlink r:id="rId23" w:history="1">
        <w:r w:rsidR="005863C0" w:rsidRPr="0043298A">
          <w:rPr>
            <w:rStyle w:val="Hyperlink"/>
            <w:rFonts w:asciiTheme="minorHAnsi" w:hAnsiTheme="minorHAnsi" w:cs="Arial"/>
            <w:bCs/>
          </w:rPr>
          <w:t>www.formiga.mg.gov.br</w:t>
        </w:r>
      </w:hyperlink>
      <w:r w:rsidRPr="00785462">
        <w:rPr>
          <w:rFonts w:asciiTheme="minorHAnsi" w:hAnsiTheme="minorHAnsi" w:cs="Arial"/>
          <w:bCs/>
          <w:color w:val="000000"/>
        </w:rPr>
        <w:t>.</w:t>
      </w:r>
      <w:r w:rsidR="005863C0">
        <w:rPr>
          <w:rFonts w:asciiTheme="minorHAnsi" w:hAnsiTheme="minorHAnsi" w:cs="Arial"/>
          <w:bCs/>
          <w:color w:val="000000"/>
        </w:rPr>
        <w:t xml:space="preserve"> </w:t>
      </w:r>
    </w:p>
    <w:p w14:paraId="69FBBBBE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52A9B7" w14:textId="77777777" w:rsidR="00F86210" w:rsidRDefault="00F86210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077605" w14:textId="10A61723" w:rsidR="009F7441" w:rsidRDefault="000D0B9A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D0B9A">
        <w:rPr>
          <w:rFonts w:asciiTheme="minorHAnsi" w:hAnsiTheme="minorHAnsi" w:cs="Arial"/>
          <w:b/>
          <w:bCs/>
          <w:color w:val="000000"/>
        </w:rPr>
        <w:t>PROCESSO DE LICITAÇÃO Nº. 047/2020</w:t>
      </w:r>
      <w:r>
        <w:rPr>
          <w:rFonts w:asciiTheme="minorHAnsi" w:hAnsiTheme="minorHAnsi" w:cs="Arial"/>
          <w:bCs/>
          <w:color w:val="000000"/>
        </w:rPr>
        <w:t xml:space="preserve"> </w:t>
      </w:r>
    </w:p>
    <w:p w14:paraId="7745A985" w14:textId="794785F7" w:rsidR="00F86210" w:rsidRDefault="00785462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MOD. PREGÃO ELETRÔNICO Nº 024/2020 PREFEITURA MUNICIPAL DE FORMIGA - MG – PROCESSO DE LICITAÇÃO Nº. 047/2020 – MOD. PREGÃO ELÊTRONICO Nº 024/2020. TIPO: MENOR PREÇO POR ITEM. OBJETO: CONTRATAÇÃO DE EMPRESA ESPECIALIZADA NA EXECUÇÃO DE SERVIÇOS DE SINALIZAÇÃO HORIZONTAL E VERTICAL, PARA DIVERSAS RUAS E AVENIDAS DO MUNICÍPIO DE FORMIGA, COM FORNECIMENTO DE MATERIAIS, A PEDIDO DA SECRETARIA MUNICIPAL DE OBRAS E TRÂNSITO. RECEBIMENTO DAS PROPOSTAS: do dia 28/04/2020 às 08:00h até dia 08/05/2020 às 07:59h. DATA DE ABERTURA DAS PROPOSTAS: das 08:00h do dia 08/05/2020 até às 09:00h do dia 08/05/2020. INÍCIO DA SESSÃO DE DISPUTA DE PREÇOS: a partir das 09:01h do dia 08/05/2020. MODO DE DISPUTA: ABERTO. REFERÊNCIA DE TEMPO: HORÁRIO DE BRASÍLIA – DF. ENDEREÇO ELETRÔNICO: https://www.licitanet.com.br. Informações: telefone (37) 3329-1844. CONSULTAS AO EDITAL E DIVULGAÇÃO DE INFORMAÇÕES: </w:t>
      </w:r>
      <w:hyperlink r:id="rId24" w:history="1">
        <w:r w:rsidR="00966F19" w:rsidRPr="0043298A">
          <w:rPr>
            <w:rStyle w:val="Hyperlink"/>
            <w:rFonts w:asciiTheme="minorHAnsi" w:hAnsiTheme="minorHAnsi" w:cs="Arial"/>
            <w:bCs/>
          </w:rPr>
          <w:t>www.formiga.mg.gov.br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; </w:t>
      </w:r>
      <w:hyperlink r:id="rId25" w:history="1">
        <w:r w:rsidR="00966F19" w:rsidRPr="0043298A">
          <w:rPr>
            <w:rStyle w:val="Hyperlink"/>
            <w:rFonts w:asciiTheme="minorHAnsi" w:hAnsiTheme="minorHAnsi" w:cs="Arial"/>
            <w:bCs/>
          </w:rPr>
          <w:t>www.licitanet.com.br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 xml:space="preserve">ou pelo e-mail: </w:t>
      </w:r>
      <w:hyperlink r:id="rId26" w:history="1">
        <w:r w:rsidR="00966F19" w:rsidRPr="0043298A">
          <w:rPr>
            <w:rStyle w:val="Hyperlink"/>
            <w:rFonts w:asciiTheme="minorHAnsi" w:hAnsiTheme="minorHAnsi" w:cs="Arial"/>
            <w:bCs/>
          </w:rPr>
          <w:t>pregoeirospmformiga@gmail.com</w:t>
        </w:r>
      </w:hyperlink>
      <w:r w:rsidRPr="00785462">
        <w:rPr>
          <w:rFonts w:asciiTheme="minorHAnsi" w:hAnsiTheme="minorHAnsi" w:cs="Arial"/>
          <w:bCs/>
          <w:color w:val="000000"/>
        </w:rPr>
        <w:t>.</w:t>
      </w:r>
      <w:r w:rsidR="00966F19">
        <w:rPr>
          <w:rFonts w:asciiTheme="minorHAnsi" w:hAnsiTheme="minorHAnsi" w:cs="Arial"/>
          <w:bCs/>
          <w:color w:val="000000"/>
        </w:rPr>
        <w:t xml:space="preserve"> </w:t>
      </w:r>
    </w:p>
    <w:p w14:paraId="795E69B9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2DDED1" w14:textId="77777777" w:rsidR="005863C0" w:rsidRDefault="005863C0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EC5F7F" w14:textId="77777777" w:rsidR="009F7441" w:rsidRPr="000D0B9A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5863C0" w:rsidRPr="000D0B9A">
        <w:rPr>
          <w:rFonts w:asciiTheme="minorHAnsi" w:hAnsiTheme="minorHAnsi" w:cs="Arial"/>
          <w:b/>
          <w:bCs/>
          <w:color w:val="000000"/>
        </w:rPr>
        <w:t xml:space="preserve">MUNICIPAL DE IBIRACI/MG: PREGÃO PRESENCIAL Nº 017/2020, </w:t>
      </w:r>
      <w:r w:rsidR="009F7441" w:rsidRPr="000D0B9A">
        <w:rPr>
          <w:rFonts w:asciiTheme="minorHAnsi" w:hAnsiTheme="minorHAnsi" w:cs="Arial"/>
          <w:b/>
          <w:bCs/>
          <w:color w:val="000000"/>
        </w:rPr>
        <w:t>REGISTRO DE PREÇOS Nº 009/2020</w:t>
      </w:r>
    </w:p>
    <w:p w14:paraId="05C9BD50" w14:textId="78C4F5FB" w:rsidR="005863C0" w:rsidRDefault="000D0B9A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>Critério</w:t>
      </w:r>
      <w:r w:rsidR="005863C0" w:rsidRPr="005863C0">
        <w:rPr>
          <w:rFonts w:asciiTheme="minorHAnsi" w:hAnsiTheme="minorHAnsi" w:cs="Arial"/>
          <w:bCs/>
          <w:color w:val="000000"/>
        </w:rPr>
        <w:t xml:space="preserve"> de julgamento Menor Preço Por Lote. Objeto: “Contratação de Empresa para o Fornecimento de Materiais para Sinalização Viária, Horizontal e Vertical, destinados aos Logradouros Públicos do Município”. Abertura dos envelopes dia 11/05/2020 às 08h30min, no Setor de Licitações, R: Seis de Abril, 912</w:t>
      </w:r>
      <w:r w:rsidR="005863C0">
        <w:rPr>
          <w:rFonts w:asciiTheme="minorHAnsi" w:hAnsiTheme="minorHAnsi" w:cs="Arial"/>
          <w:bCs/>
          <w:color w:val="000000"/>
        </w:rPr>
        <w:t xml:space="preserve">. Extração do edital, site </w:t>
      </w:r>
      <w:hyperlink r:id="rId27" w:history="1">
        <w:r w:rsidR="00966F19" w:rsidRPr="0043298A">
          <w:rPr>
            <w:rStyle w:val="Hyperlink"/>
            <w:rFonts w:asciiTheme="minorHAnsi" w:hAnsiTheme="minorHAnsi" w:cs="Arial"/>
            <w:bCs/>
          </w:rPr>
          <w:t>www.ibiraci.mg.gov.br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. </w:t>
      </w:r>
      <w:r w:rsidR="005863C0" w:rsidRPr="005863C0">
        <w:rPr>
          <w:rFonts w:asciiTheme="minorHAnsi" w:hAnsiTheme="minorHAnsi" w:cs="Arial"/>
          <w:bCs/>
          <w:color w:val="000000"/>
        </w:rPr>
        <w:t>Informações (35) 3544-9700, IBIRACI/MG, 23 de abril de 2020</w:t>
      </w:r>
    </w:p>
    <w:p w14:paraId="1DE768E0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E0AB4A5" w14:textId="77777777" w:rsidR="005863C0" w:rsidRDefault="005863C0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6FE851" w14:textId="371D9FBC" w:rsidR="009F7441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4A4EC6" w:rsidRPr="000D0B9A">
        <w:rPr>
          <w:rFonts w:asciiTheme="minorHAnsi" w:hAnsiTheme="minorHAnsi" w:cs="Arial"/>
          <w:b/>
          <w:bCs/>
          <w:color w:val="000000"/>
        </w:rPr>
        <w:t>DE ITAMARATI DE MINAS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4A4EC6" w:rsidRPr="000D0B9A">
        <w:rPr>
          <w:rFonts w:asciiTheme="minorHAnsi" w:hAnsiTheme="minorHAnsi" w:cs="Arial"/>
          <w:b/>
          <w:bCs/>
          <w:color w:val="000000"/>
        </w:rPr>
        <w:t xml:space="preserve"> LICITAÇÃO E CONTRATOS TOMADA DE PREÇO N°001/2020 Processo Licitatório n°053/2020</w:t>
      </w:r>
      <w:r w:rsidR="004A4EC6" w:rsidRPr="00624135">
        <w:rPr>
          <w:rFonts w:asciiTheme="minorHAnsi" w:hAnsiTheme="minorHAnsi" w:cs="Arial"/>
          <w:bCs/>
          <w:color w:val="000000"/>
        </w:rPr>
        <w:t xml:space="preserve"> </w:t>
      </w:r>
    </w:p>
    <w:p w14:paraId="51AF1C23" w14:textId="113062DD" w:rsidR="004A4EC6" w:rsidRPr="00624135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t xml:space="preserve">Através de seu Presidente da CPL - Haroldo Lourenço da Rocha e sua Equipe de Apoio, comunica que fará realizar às 09:00 horas do dia 08 de maio de 2020, na sede da Prefeitura Municipal de Itamarati de Minas, licitação tipo menor preço por item, que tem por objeto a contratação de uma empresa especializada para execução de obras de engenharia, que consiste na Ampliação da Escola Municipal Pedro Furtado (construção de rampa de acesso ao pavimento superior) – RECURSO PRÓPRIO, e comunica que a solicitação do Edital encontra-se à disposição dos interessados no departamento de licitações pelo e-mail: </w:t>
      </w:r>
      <w:hyperlink r:id="rId28" w:history="1">
        <w:r w:rsidR="00966F19" w:rsidRPr="0043298A">
          <w:rPr>
            <w:rStyle w:val="Hyperlink"/>
            <w:rFonts w:asciiTheme="minorHAnsi" w:hAnsiTheme="minorHAnsi" w:cs="Arial"/>
            <w:bCs/>
          </w:rPr>
          <w:t>licitacao@itamaratideminas.mg.gov.br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, </w:t>
      </w:r>
      <w:hyperlink r:id="rId29" w:history="1">
        <w:r w:rsidR="00966F19" w:rsidRPr="0043298A">
          <w:rPr>
            <w:rStyle w:val="Hyperlink"/>
            <w:rFonts w:asciiTheme="minorHAnsi" w:hAnsiTheme="minorHAnsi" w:cs="Arial"/>
            <w:bCs/>
          </w:rPr>
          <w:t>pmitalicitacao@yahoo.com.br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624135">
        <w:rPr>
          <w:rFonts w:asciiTheme="minorHAnsi" w:hAnsiTheme="minorHAnsi" w:cs="Arial"/>
          <w:bCs/>
          <w:color w:val="000000"/>
        </w:rPr>
        <w:t xml:space="preserve">e no site </w:t>
      </w:r>
      <w:hyperlink r:id="rId30" w:history="1">
        <w:r w:rsidR="005863C0" w:rsidRPr="0043298A">
          <w:rPr>
            <w:rStyle w:val="Hyperlink"/>
            <w:rFonts w:asciiTheme="minorHAnsi" w:hAnsiTheme="minorHAnsi" w:cs="Arial"/>
            <w:bCs/>
          </w:rPr>
          <w:t>www.itamaratideminas.mg.gov.br</w:t>
        </w:r>
      </w:hyperlink>
      <w:r w:rsidRPr="00624135">
        <w:rPr>
          <w:rFonts w:asciiTheme="minorHAnsi" w:hAnsiTheme="minorHAnsi" w:cs="Arial"/>
          <w:bCs/>
          <w:color w:val="000000"/>
        </w:rPr>
        <w:t>.</w:t>
      </w:r>
      <w:r w:rsidR="005863C0">
        <w:rPr>
          <w:rFonts w:asciiTheme="minorHAnsi" w:hAnsiTheme="minorHAnsi" w:cs="Arial"/>
          <w:bCs/>
          <w:color w:val="000000"/>
        </w:rPr>
        <w:t xml:space="preserve"> </w:t>
      </w:r>
    </w:p>
    <w:p w14:paraId="43B2CCB9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531CB7D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EB8275" w14:textId="1151A387" w:rsidR="00966F19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</w:t>
      </w:r>
      <w:r w:rsidR="000D0B9A">
        <w:rPr>
          <w:rFonts w:asciiTheme="minorHAnsi" w:hAnsiTheme="minorHAnsi" w:cs="Arial"/>
          <w:b/>
          <w:bCs/>
          <w:color w:val="000000"/>
        </w:rPr>
        <w:t xml:space="preserve"> </w:t>
      </w:r>
      <w:r w:rsidR="000D0B9A" w:rsidRPr="00A912EB">
        <w:rPr>
          <w:rFonts w:asciiTheme="minorHAnsi" w:hAnsiTheme="minorHAnsi" w:cs="Arial"/>
          <w:b/>
          <w:bCs/>
          <w:color w:val="000000"/>
        </w:rPr>
        <w:t>MUNICIPAL</w:t>
      </w:r>
      <w:r w:rsidR="000D0B9A">
        <w:rPr>
          <w:rFonts w:asciiTheme="minorHAnsi" w:hAnsiTheme="minorHAnsi" w:cs="Arial"/>
          <w:b/>
          <w:bCs/>
          <w:color w:val="000000"/>
        </w:rPr>
        <w:t xml:space="preserve"> DE</w:t>
      </w:r>
      <w:r w:rsidR="004A4EC6" w:rsidRPr="00624135">
        <w:rPr>
          <w:rFonts w:asciiTheme="minorHAnsi" w:hAnsiTheme="minorHAnsi" w:cs="Arial"/>
          <w:bCs/>
          <w:color w:val="000000"/>
        </w:rPr>
        <w:t xml:space="preserve"> </w:t>
      </w:r>
      <w:r w:rsidR="000D0B9A" w:rsidRPr="000D0B9A">
        <w:rPr>
          <w:rFonts w:asciiTheme="minorHAnsi" w:hAnsiTheme="minorHAnsi" w:cs="Arial"/>
          <w:b/>
          <w:bCs/>
          <w:color w:val="000000"/>
        </w:rPr>
        <w:t>JOÃO MONLEVADE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0D0B9A" w:rsidRPr="000D0B9A">
        <w:rPr>
          <w:rFonts w:asciiTheme="minorHAnsi" w:hAnsiTheme="minorHAnsi" w:cs="Arial"/>
          <w:b/>
          <w:bCs/>
          <w:color w:val="000000"/>
        </w:rPr>
        <w:t xml:space="preserve"> AVISO DE LICITAÇÃO - CONCORRÊNCIA 04/2020</w:t>
      </w:r>
    </w:p>
    <w:p w14:paraId="02583469" w14:textId="0EB0E7CC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lastRenderedPageBreak/>
        <w:t xml:space="preserve">Objeto: CONTRATAÇÃO DE EMPRESA PARA EXECUÇÃO DE OBRAS DE MANUTENÇÃO DE VIAS PÚBLICAS JÁ EXISTENTES (DIVERSAS RUAS DO MUNICÍPIO), DE ACORDO COM DEMANDAS QUE SE APRESENTAREM, com fornecimento de equipamentos, </w:t>
      </w:r>
      <w:r w:rsidR="005863C0" w:rsidRPr="00624135">
        <w:rPr>
          <w:rFonts w:asciiTheme="minorHAnsi" w:hAnsiTheme="minorHAnsi" w:cs="Arial"/>
          <w:bCs/>
          <w:color w:val="000000"/>
        </w:rPr>
        <w:t>mão-de-obra</w:t>
      </w:r>
      <w:r w:rsidRPr="00624135">
        <w:rPr>
          <w:rFonts w:asciiTheme="minorHAnsi" w:hAnsiTheme="minorHAnsi" w:cs="Arial"/>
          <w:bCs/>
          <w:color w:val="000000"/>
        </w:rPr>
        <w:t xml:space="preserve">, materiais e serviços técnicos necessários à execução do objeto. Data de abertura: 27/05/2020 às 14:00 horas. Edital disponível no Setor de Licitações para cópia magnética e no site do </w:t>
      </w:r>
      <w:r w:rsidR="00966F19">
        <w:rPr>
          <w:rFonts w:asciiTheme="minorHAnsi" w:hAnsiTheme="minorHAnsi" w:cs="Arial"/>
          <w:bCs/>
          <w:color w:val="000000"/>
        </w:rPr>
        <w:t>município (</w:t>
      </w:r>
      <w:hyperlink r:id="rId31" w:history="1">
        <w:r w:rsidR="00966F19" w:rsidRPr="0043298A">
          <w:rPr>
            <w:rStyle w:val="Hyperlink"/>
            <w:rFonts w:asciiTheme="minorHAnsi" w:hAnsiTheme="minorHAnsi" w:cs="Arial"/>
            <w:bCs/>
          </w:rPr>
          <w:t>www.pmjm.mg.gov.br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). </w:t>
      </w:r>
      <w:r w:rsidRPr="00624135">
        <w:rPr>
          <w:rFonts w:asciiTheme="minorHAnsi" w:hAnsiTheme="minorHAnsi" w:cs="Arial"/>
          <w:bCs/>
          <w:color w:val="000000"/>
        </w:rPr>
        <w:t>Mais informações: 31 3859-2525 (Setor de Licitações).</w:t>
      </w:r>
    </w:p>
    <w:p w14:paraId="583C9887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95CBCA" w14:textId="77777777" w:rsidR="003639F8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7003C2" w14:textId="22336128" w:rsidR="00966F19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</w:t>
      </w:r>
      <w:r w:rsidR="00225FDD" w:rsidRPr="00785462">
        <w:rPr>
          <w:rFonts w:asciiTheme="minorHAnsi" w:hAnsiTheme="minorHAnsi" w:cs="Arial"/>
          <w:bCs/>
          <w:color w:val="000000"/>
        </w:rPr>
        <w:t xml:space="preserve"> </w:t>
      </w:r>
      <w:r w:rsidR="000D0B9A" w:rsidRPr="000D0B9A">
        <w:rPr>
          <w:rFonts w:asciiTheme="minorHAnsi" w:hAnsiTheme="minorHAnsi" w:cs="Arial"/>
          <w:b/>
          <w:bCs/>
          <w:color w:val="000000"/>
        </w:rPr>
        <w:t>MUNICIPAL DE LIMA DUARTE</w:t>
      </w:r>
      <w:r w:rsidR="000D0B9A">
        <w:rPr>
          <w:rFonts w:asciiTheme="minorHAnsi" w:hAnsiTheme="minorHAnsi" w:cs="Arial"/>
          <w:b/>
          <w:bCs/>
          <w:color w:val="000000"/>
        </w:rPr>
        <w:t>/ MG -</w:t>
      </w:r>
      <w:r w:rsidR="000D0B9A" w:rsidRPr="000D0B9A">
        <w:rPr>
          <w:rFonts w:asciiTheme="minorHAnsi" w:hAnsiTheme="minorHAnsi" w:cs="Arial"/>
          <w:b/>
          <w:bCs/>
          <w:color w:val="000000"/>
        </w:rPr>
        <w:t xml:space="preserve"> PROCESSO LICITATÓRIO Nº 65/2020 AVISO DE LICITAÇÃO TOMADA DE PREÇOS Nº 04/2020</w:t>
      </w:r>
      <w:r w:rsidR="000D0B9A" w:rsidRPr="00785462">
        <w:rPr>
          <w:rFonts w:asciiTheme="minorHAnsi" w:hAnsiTheme="minorHAnsi" w:cs="Arial"/>
          <w:bCs/>
          <w:color w:val="000000"/>
        </w:rPr>
        <w:t xml:space="preserve"> </w:t>
      </w:r>
    </w:p>
    <w:p w14:paraId="4EE6D5C9" w14:textId="05CFF310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04/2020, que acontecerá no dia 12/05/2020: A presente Licitação tem como objeto a Contratação de empresa para execução de reforma de um Campo de Futebol, na rua Nilo Delagado, s/n, </w:t>
      </w:r>
      <w:proofErr w:type="gramStart"/>
      <w:r w:rsidRPr="00785462">
        <w:rPr>
          <w:rFonts w:asciiTheme="minorHAnsi" w:hAnsiTheme="minorHAnsi" w:cs="Arial"/>
          <w:bCs/>
          <w:color w:val="000000"/>
        </w:rPr>
        <w:t>Manejo ,</w:t>
      </w:r>
      <w:proofErr w:type="gramEnd"/>
      <w:r w:rsidRPr="00785462">
        <w:rPr>
          <w:rFonts w:asciiTheme="minorHAnsi" w:hAnsiTheme="minorHAnsi" w:cs="Arial"/>
          <w:bCs/>
          <w:color w:val="000000"/>
        </w:rPr>
        <w:t xml:space="preserve"> conforme Contrato de Repasse n°1024.292-10/2015 e anexos do edital. Informações sobre o edital estão à disposição dos interessados no site </w:t>
      </w:r>
      <w:hyperlink r:id="rId32" w:history="1">
        <w:r w:rsidR="00966F19" w:rsidRPr="0043298A">
          <w:rPr>
            <w:rStyle w:val="Hyperlink"/>
            <w:rFonts w:asciiTheme="minorHAnsi" w:hAnsiTheme="minorHAnsi" w:cs="Arial"/>
            <w:bCs/>
          </w:rPr>
          <w:t>http://www.limaduarte.mg.gov.br/</w:t>
        </w:r>
      </w:hyperlink>
      <w:r w:rsidRPr="00785462">
        <w:rPr>
          <w:rFonts w:asciiTheme="minorHAnsi" w:hAnsiTheme="minorHAnsi" w:cs="Arial"/>
          <w:bCs/>
          <w:color w:val="000000"/>
        </w:rPr>
        <w:t>,</w:t>
      </w:r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>com a CPL, na Praça Juscelino Kubitschek, 173 – em horário comercial ou pelo telefone (32) 3281.1282 e/ou pelo e-mail licitacao@limaduarte.mg.gov.br. A licitação será regida pela Leis Federal 8.666/93 e suas alterações posteriores, bem como por leis específicas relacionadas ao objeto desta licitação e demais condições fixadas neste edital.</w:t>
      </w:r>
    </w:p>
    <w:p w14:paraId="54D8D9F8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2EED51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3FE605" w14:textId="59E430DC" w:rsidR="00966F19" w:rsidRPr="00906422" w:rsidRDefault="00906422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906422">
        <w:rPr>
          <w:rFonts w:asciiTheme="minorHAnsi" w:hAnsiTheme="minorHAnsi" w:cs="Arial"/>
          <w:b/>
          <w:bCs/>
          <w:color w:val="000000"/>
        </w:rPr>
        <w:t xml:space="preserve">PROCESSO LICITATÓRIO Nº 39/2020 </w:t>
      </w:r>
      <w:r w:rsidR="00240BD3">
        <w:rPr>
          <w:rFonts w:asciiTheme="minorHAnsi" w:hAnsiTheme="minorHAnsi" w:cs="Arial"/>
          <w:b/>
          <w:bCs/>
          <w:color w:val="000000"/>
        </w:rPr>
        <w:t>-</w:t>
      </w:r>
      <w:r w:rsidRPr="00906422">
        <w:rPr>
          <w:rFonts w:asciiTheme="minorHAnsi" w:hAnsiTheme="minorHAnsi" w:cs="Arial"/>
          <w:b/>
          <w:bCs/>
          <w:color w:val="000000"/>
        </w:rPr>
        <w:t xml:space="preserve"> REPUBLICAÇÃO DE LICITAÇÃO TOMADA DE PREÇOS Nº 01/2020 </w:t>
      </w:r>
    </w:p>
    <w:p w14:paraId="033BB38A" w14:textId="37681513" w:rsidR="00225FDD" w:rsidRPr="00785462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01/2020, que acontecerá no dia 14/05/2020: A presente Licitação tem como objeto Contratação de empresa para execução de reforma e ampliação de campo de futebol no Distrito de Conceição de Ibitipoca, conforme convênio n°1057.886-20/2018 e anexos do edital. Informações sobre o edital estão à disposição dos interessados no site </w:t>
      </w:r>
      <w:hyperlink r:id="rId33" w:history="1">
        <w:r w:rsidR="00966F19" w:rsidRPr="0043298A">
          <w:rPr>
            <w:rStyle w:val="Hyperlink"/>
            <w:rFonts w:asciiTheme="minorHAnsi" w:hAnsiTheme="minorHAnsi" w:cs="Arial"/>
            <w:bCs/>
          </w:rPr>
          <w:t>http://www.limaduarte.mg.gov.br/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, </w:t>
      </w:r>
      <w:r w:rsidRPr="00785462">
        <w:rPr>
          <w:rFonts w:asciiTheme="minorHAnsi" w:hAnsiTheme="minorHAnsi" w:cs="Arial"/>
          <w:bCs/>
          <w:color w:val="000000"/>
        </w:rPr>
        <w:t>com a CPL, na Praça Juscelino Kubitschek, 173 – em horário comercial ou pelo telefone (32) 3281.1282 e/ou pelo e-mail licitacao@limaduarte.mg.gov.br. A licitação será regida pela Leis Federal 8.666/93 e suas alterações posteriores, bem como por leis específicas relacionadas ao objeto desta licitação e demais condições fixadas neste edital</w:t>
      </w:r>
    </w:p>
    <w:p w14:paraId="0738ACFD" w14:textId="77777777" w:rsidR="00225FDD" w:rsidRPr="00785462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E0E19F" w14:textId="77777777" w:rsidR="005C1A3F" w:rsidRDefault="005C1A3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3CC5D9" w14:textId="0F329CD1" w:rsidR="00966F19" w:rsidRPr="00906422" w:rsidRDefault="00906422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906422">
        <w:rPr>
          <w:rFonts w:asciiTheme="minorHAnsi" w:hAnsiTheme="minorHAnsi" w:cs="Arial"/>
          <w:b/>
          <w:bCs/>
          <w:color w:val="000000"/>
        </w:rPr>
        <w:t xml:space="preserve">PROCESSO LICITATÓRIO Nº 68/2020 AVISO DE LICITAÇÃO TOMADA DE PREÇOS Nº 05/2020 </w:t>
      </w:r>
    </w:p>
    <w:p w14:paraId="54E6380B" w14:textId="3DD88FF6" w:rsidR="00225FDD" w:rsidRPr="00785462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A Prefeitura Municipal de Lima Duarte torna público o processo licitatório na modalidade TOMADA DE PREÇOS Nº 05/2020, que acontecerá no dia 15/05/2020: A presente Licitação tem como objeto </w:t>
      </w:r>
      <w:r w:rsidR="00265058" w:rsidRPr="00785462">
        <w:rPr>
          <w:rFonts w:asciiTheme="minorHAnsi" w:hAnsiTheme="minorHAnsi" w:cs="Arial"/>
          <w:bCs/>
          <w:color w:val="000000"/>
        </w:rPr>
        <w:t>a Contratação</w:t>
      </w:r>
      <w:r w:rsidRPr="00785462">
        <w:rPr>
          <w:rFonts w:asciiTheme="minorHAnsi" w:hAnsiTheme="minorHAnsi" w:cs="Arial"/>
          <w:bCs/>
          <w:color w:val="000000"/>
        </w:rPr>
        <w:t xml:space="preserve"> de empresa para execução de pavimentação de diversas ruas na cidade de Lima Duarte, conforme anexos do edital. Informações sobre o edital estão à disposição dos interessados no site </w:t>
      </w:r>
      <w:hyperlink r:id="rId34" w:history="1">
        <w:r w:rsidR="00966F19" w:rsidRPr="0043298A">
          <w:rPr>
            <w:rStyle w:val="Hyperlink"/>
            <w:rFonts w:asciiTheme="minorHAnsi" w:hAnsiTheme="minorHAnsi" w:cs="Arial"/>
            <w:bCs/>
          </w:rPr>
          <w:t>http://www.limaduarte.mg.gov.br/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, </w:t>
      </w:r>
      <w:r w:rsidRPr="00785462">
        <w:rPr>
          <w:rFonts w:asciiTheme="minorHAnsi" w:hAnsiTheme="minorHAnsi" w:cs="Arial"/>
          <w:bCs/>
          <w:color w:val="000000"/>
        </w:rPr>
        <w:t xml:space="preserve">com a CPL, na Praça Juscelino Kubitschek, 173 – em horário comercial ou pelo telefone (32) 3281.1282 e/ou pelo e-mail </w:t>
      </w:r>
      <w:hyperlink r:id="rId35" w:history="1">
        <w:r w:rsidR="00966F19" w:rsidRPr="0043298A">
          <w:rPr>
            <w:rStyle w:val="Hyperlink"/>
            <w:rFonts w:asciiTheme="minorHAnsi" w:hAnsiTheme="minorHAnsi" w:cs="Arial"/>
            <w:bCs/>
          </w:rPr>
          <w:t>licitacao@limaduarte.mg.gov.br</w:t>
        </w:r>
      </w:hyperlink>
      <w:r w:rsidRPr="00785462">
        <w:rPr>
          <w:rFonts w:asciiTheme="minorHAnsi" w:hAnsiTheme="minorHAnsi" w:cs="Arial"/>
          <w:bCs/>
          <w:color w:val="000000"/>
        </w:rPr>
        <w:t>.</w:t>
      </w:r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>A licitação será regida pela Leis Federal 8.666/93 e suas alterações posteriores, bem como por leis específicas relacionadas ao objeto desta licitação e demais condições fixadas neste edital.</w:t>
      </w:r>
    </w:p>
    <w:p w14:paraId="51E3EE63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94B6F3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F9924A" w14:textId="51EDA14C" w:rsidR="009F7441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0D0B9A" w:rsidRPr="00A912EB">
        <w:rPr>
          <w:rFonts w:asciiTheme="minorHAnsi" w:hAnsiTheme="minorHAnsi" w:cs="Arial"/>
          <w:b/>
          <w:bCs/>
          <w:color w:val="000000"/>
        </w:rPr>
        <w:t>MUNICIPAL</w:t>
      </w:r>
      <w:r w:rsidR="000D0B9A">
        <w:rPr>
          <w:rFonts w:asciiTheme="minorHAnsi" w:hAnsiTheme="minorHAnsi" w:cs="Arial"/>
          <w:b/>
          <w:bCs/>
          <w:color w:val="000000"/>
        </w:rPr>
        <w:t xml:space="preserve"> DE MAR DE ESPANHA/ MG – TOMADA DE PREÇO 005/2020</w:t>
      </w:r>
    </w:p>
    <w:p w14:paraId="613B4FAF" w14:textId="4A614907" w:rsidR="004A4EC6" w:rsidRPr="00624135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t xml:space="preserve">COMISSÃO DE LICITAÇÃO EXECUÇÃO DE OBRA DE DRENAGEM PROFUNDA, ESGOTAMENTO SANITÁRIO E PAVIMENTAÇÃO NA RUA ANTÔNIO AZZI E RUA PROJETADA, BAIRRO NOSSA SENHORA DAS MERCÊS. NO </w:t>
      </w:r>
      <w:r w:rsidRPr="00624135">
        <w:rPr>
          <w:rFonts w:asciiTheme="minorHAnsi" w:hAnsiTheme="minorHAnsi" w:cs="Arial"/>
          <w:bCs/>
          <w:color w:val="000000"/>
        </w:rPr>
        <w:lastRenderedPageBreak/>
        <w:t>MUNICÍPIO DE MAR DE ESPANHA - MG AVISO DE PUBLICAÇÃO PROCESSO DE LICITAÇÃO Nº 065/20</w:t>
      </w:r>
      <w:r w:rsidR="000D0B9A">
        <w:rPr>
          <w:rFonts w:asciiTheme="minorHAnsi" w:hAnsiTheme="minorHAnsi" w:cs="Arial"/>
          <w:bCs/>
          <w:color w:val="000000"/>
        </w:rPr>
        <w:t xml:space="preserve">20 TOMADA DE PREÇO Nº 005 /2020. </w:t>
      </w:r>
      <w:r w:rsidRPr="00624135">
        <w:rPr>
          <w:rFonts w:asciiTheme="minorHAnsi" w:hAnsiTheme="minorHAnsi" w:cs="Arial"/>
          <w:bCs/>
          <w:color w:val="000000"/>
        </w:rPr>
        <w:t xml:space="preserve">A Prefeitura Municipal de Mar de Espanha, torna público que fará realizar no dia 14/05/2020, às 10:00hs licitação na modalidade Tomada de Preço para Execução de obra de DRENAGEM PROFUNDA, ESGOTAMENTO SANITÁRIO E PAVIMENTAÇÃO na Rua Antônio Azzi e Rua Projetada, Bairro Nossa Senhora das Mercês. </w:t>
      </w:r>
      <w:r w:rsidR="005863C0" w:rsidRPr="00624135">
        <w:rPr>
          <w:rFonts w:asciiTheme="minorHAnsi" w:hAnsiTheme="minorHAnsi" w:cs="Arial"/>
          <w:bCs/>
          <w:color w:val="000000"/>
        </w:rPr>
        <w:t>No</w:t>
      </w:r>
      <w:r w:rsidRPr="00624135">
        <w:rPr>
          <w:rFonts w:asciiTheme="minorHAnsi" w:hAnsiTheme="minorHAnsi" w:cs="Arial"/>
          <w:bCs/>
          <w:color w:val="000000"/>
        </w:rPr>
        <w:t xml:space="preserve"> Município de Mar de Espanha - MG. As informações poderão ser obtidas através do endereço eletrônico: </w:t>
      </w:r>
      <w:hyperlink r:id="rId36" w:history="1">
        <w:r w:rsidR="005C1A3F" w:rsidRPr="0043298A">
          <w:rPr>
            <w:rStyle w:val="Hyperlink"/>
            <w:rFonts w:asciiTheme="minorHAnsi" w:hAnsiTheme="minorHAnsi" w:cs="Arial"/>
            <w:bCs/>
          </w:rPr>
          <w:t>licitacao@mardeespanha.mg.gov.br</w:t>
        </w:r>
      </w:hyperlink>
      <w:r w:rsidRPr="00624135">
        <w:rPr>
          <w:rFonts w:asciiTheme="minorHAnsi" w:hAnsiTheme="minorHAnsi" w:cs="Arial"/>
          <w:bCs/>
          <w:color w:val="000000"/>
        </w:rPr>
        <w:t>.</w:t>
      </w:r>
      <w:r w:rsidR="005C1A3F">
        <w:rPr>
          <w:rFonts w:asciiTheme="minorHAnsi" w:hAnsiTheme="minorHAnsi" w:cs="Arial"/>
          <w:bCs/>
          <w:color w:val="000000"/>
        </w:rPr>
        <w:t xml:space="preserve"> </w:t>
      </w:r>
    </w:p>
    <w:p w14:paraId="70F2905F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65786D" w14:textId="77777777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FBB02D" w14:textId="34897156" w:rsidR="00966F1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624135" w:rsidRPr="000D0B9A">
        <w:rPr>
          <w:rFonts w:asciiTheme="minorHAnsi" w:hAnsiTheme="minorHAnsi" w:cs="Arial"/>
          <w:b/>
          <w:bCs/>
          <w:color w:val="000000"/>
        </w:rPr>
        <w:t xml:space="preserve">MUNICIPAL DE NOVA RESENDE </w:t>
      </w:r>
      <w:r w:rsidR="000273B4">
        <w:rPr>
          <w:rFonts w:asciiTheme="minorHAnsi" w:hAnsiTheme="minorHAnsi" w:cs="Arial"/>
          <w:b/>
          <w:bCs/>
          <w:color w:val="000000"/>
        </w:rPr>
        <w:t>/ MG -</w:t>
      </w:r>
      <w:r w:rsidR="00624135" w:rsidRPr="000D0B9A">
        <w:rPr>
          <w:rFonts w:asciiTheme="minorHAnsi" w:hAnsiTheme="minorHAnsi" w:cs="Arial"/>
          <w:b/>
          <w:bCs/>
          <w:color w:val="000000"/>
        </w:rPr>
        <w:t xml:space="preserve"> PRC: 60/20 TOMADA DE PREÇOS: 02/20 EXTRATO DE EDITAL DE LICITAÇÃO</w:t>
      </w:r>
      <w:r w:rsidR="00624135" w:rsidRPr="00E77B27">
        <w:rPr>
          <w:rFonts w:asciiTheme="minorHAnsi" w:hAnsiTheme="minorHAnsi" w:cs="Arial"/>
          <w:bCs/>
          <w:color w:val="000000"/>
        </w:rPr>
        <w:t xml:space="preserve"> </w:t>
      </w:r>
    </w:p>
    <w:p w14:paraId="67C9F18B" w14:textId="74A26485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77B27">
        <w:rPr>
          <w:rFonts w:asciiTheme="minorHAnsi" w:hAnsiTheme="minorHAnsi" w:cs="Arial"/>
          <w:bCs/>
          <w:color w:val="000000"/>
        </w:rPr>
        <w:t>O Município de Nova Resende-MG, através do Prefeito Municipal e da Comissão Permanente de Licitação, torna pública a realização do seguinte processo licitatório: PRC: 60/20 TOMADA DE PREÇOS: 02/20 OBJETO: A presente licitação tem como objeto a contratação de empresa especializada para a realização de serviço/obra de reforma e ampliação da escola municipal Maria José de Godoy do distrito de Petúnia, município de Nova Resende/MG, com fornecimento total de material, equipamentos e mão de obra qualificada, conforme contrato BF nº 285.331/20 celebrado com o banco BDMG (Banco de Desenvolvimento de Minas Gerais) e esta prefeitura, obedecendo as demais especificações constantes nos Anexos deste Edital, Memorial Descritivo, projetos e planilhas dos serviços a serem realizados os quais passam a fazer parte do mesmo, independente de transcrição. REALIZAÇÃO: 15/05/2020, na sede da Prefeitura Municipal de Nova Resende, na Rua Coronel Jaime Gomes, nº 58, Centro, sendo a partir das 09h00min. O edital na íntegra será disponibilizado no</w:t>
      </w:r>
      <w:r w:rsidR="00966F19">
        <w:rPr>
          <w:rFonts w:asciiTheme="minorHAnsi" w:hAnsiTheme="minorHAnsi" w:cs="Arial"/>
          <w:bCs/>
          <w:color w:val="000000"/>
        </w:rPr>
        <w:t xml:space="preserve"> site </w:t>
      </w:r>
      <w:hyperlink r:id="rId37" w:history="1">
        <w:r w:rsidR="00966F19" w:rsidRPr="0043298A">
          <w:rPr>
            <w:rStyle w:val="Hyperlink"/>
            <w:rFonts w:asciiTheme="minorHAnsi" w:hAnsiTheme="minorHAnsi" w:cs="Arial"/>
            <w:bCs/>
          </w:rPr>
          <w:t>www.novaresende.mg.gov.br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E77B27">
        <w:rPr>
          <w:rFonts w:asciiTheme="minorHAnsi" w:hAnsiTheme="minorHAnsi" w:cs="Arial"/>
          <w:bCs/>
          <w:color w:val="000000"/>
        </w:rPr>
        <w:t xml:space="preserve">para conhecimento dos interessados. Dúvidas poderão ser esclarecidas através do e-mail </w:t>
      </w:r>
      <w:hyperlink r:id="rId38" w:history="1">
        <w:r w:rsidR="00966F19" w:rsidRPr="0043298A">
          <w:rPr>
            <w:rStyle w:val="Hyperlink"/>
            <w:rFonts w:asciiTheme="minorHAnsi" w:hAnsiTheme="minorHAnsi" w:cs="Arial"/>
            <w:bCs/>
          </w:rPr>
          <w:t>licitacao@novaresende.mg.gov.br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E77B27">
        <w:rPr>
          <w:rFonts w:asciiTheme="minorHAnsi" w:hAnsiTheme="minorHAnsi" w:cs="Arial"/>
          <w:bCs/>
          <w:color w:val="000000"/>
        </w:rPr>
        <w:t>ou pelo telefone (35) 3562-3750.</w:t>
      </w:r>
    </w:p>
    <w:p w14:paraId="49445CC1" w14:textId="77777777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3CA99B4" w14:textId="77777777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7753DA" w14:textId="77777777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1CA05E" w14:textId="17CDB867" w:rsidR="00966F19" w:rsidRPr="000273B4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0273B4">
        <w:rPr>
          <w:rFonts w:asciiTheme="minorHAnsi" w:hAnsiTheme="minorHAnsi" w:cs="Arial"/>
          <w:b/>
          <w:bCs/>
          <w:color w:val="000000"/>
        </w:rPr>
        <w:t>TOMADA DE PREÇOS: 03/20 EXTRATO DE EDITAL DE LICITAÇÃO</w:t>
      </w:r>
    </w:p>
    <w:p w14:paraId="32D89448" w14:textId="7341135B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E77B27">
        <w:rPr>
          <w:rFonts w:asciiTheme="minorHAnsi" w:hAnsiTheme="minorHAnsi" w:cs="Arial"/>
          <w:bCs/>
          <w:color w:val="000000"/>
        </w:rPr>
        <w:t>O Município de Nova Resende-MG, através do Prefeito Municipal e da Comissão Permanente de Licitação, torna pública a realização do seguinte processo licitatório: PRC: 61/20 TOMADA DE PREÇOS: 03/20 OBJETO: A presente licitação tem como objeto a contratação de empresa especializada para a realização de serviço/obra de construção de creche no distrito de Petúnia, município de Nova Resende/MG, com fornecimento total de material, equipamentos e mão de obra qualificada, conforme contrato BF nº 285.331/20 celebrado com o banco BDMG (Banco de Desenvolvimento de Minas Gerais) e esta prefeitura. REALIZAÇÃO: 15/05/2020, na sede da Prefeitura Municipal de Nova Resende, na Rua Coronel Jaime Gomes, nº 58, Centro, sendo a partir das 13h00min. O edital na íntegra será disponibilizado no sit</w:t>
      </w:r>
      <w:r w:rsidR="00966F19">
        <w:rPr>
          <w:rFonts w:asciiTheme="minorHAnsi" w:hAnsiTheme="minorHAnsi" w:cs="Arial"/>
          <w:bCs/>
          <w:color w:val="000000"/>
        </w:rPr>
        <w:t xml:space="preserve">e </w:t>
      </w:r>
      <w:hyperlink r:id="rId39" w:history="1">
        <w:r w:rsidR="00966F19" w:rsidRPr="0043298A">
          <w:rPr>
            <w:rStyle w:val="Hyperlink"/>
            <w:rFonts w:asciiTheme="minorHAnsi" w:hAnsiTheme="minorHAnsi" w:cs="Arial"/>
            <w:bCs/>
          </w:rPr>
          <w:t>www.novaresende.mg.gov.br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E77B27">
        <w:rPr>
          <w:rFonts w:asciiTheme="minorHAnsi" w:hAnsiTheme="minorHAnsi" w:cs="Arial"/>
          <w:bCs/>
          <w:color w:val="000000"/>
        </w:rPr>
        <w:t xml:space="preserve">para conhecimento dos interessados. Dúvidas poderão ser esclarecidas através do e-mail </w:t>
      </w:r>
      <w:hyperlink r:id="rId40" w:history="1">
        <w:r w:rsidR="00966F19" w:rsidRPr="0043298A">
          <w:rPr>
            <w:rStyle w:val="Hyperlink"/>
            <w:rFonts w:asciiTheme="minorHAnsi" w:hAnsiTheme="minorHAnsi" w:cs="Arial"/>
            <w:bCs/>
          </w:rPr>
          <w:t>licitacao@novaresende.mg.gov.br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 </w:t>
      </w:r>
      <w:r w:rsidRPr="00E77B27">
        <w:rPr>
          <w:rFonts w:asciiTheme="minorHAnsi" w:hAnsiTheme="minorHAnsi" w:cs="Arial"/>
          <w:bCs/>
          <w:color w:val="000000"/>
        </w:rPr>
        <w:t>ou pelo telefone (35) 3562-3750.</w:t>
      </w:r>
    </w:p>
    <w:p w14:paraId="5EA72A3C" w14:textId="77777777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AD3B52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1C9813F" w14:textId="77777777" w:rsidR="00064556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042384" w14:textId="51839F1C" w:rsidR="00966F1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064556" w:rsidRPr="000273B4">
        <w:rPr>
          <w:rFonts w:asciiTheme="minorHAnsi" w:hAnsiTheme="minorHAnsi" w:cs="Arial"/>
          <w:b/>
          <w:bCs/>
          <w:color w:val="000000"/>
        </w:rPr>
        <w:t>MUNICIPAL DE NOVA SERRANA-MG. EDITAL DE PUBLICAÇÃO. PROCESSO LICITATÓRIO Nº 064/2020, CONCORRÊNCIA Nº 004/2020.</w:t>
      </w:r>
      <w:r w:rsidR="00064556" w:rsidRPr="005863C0">
        <w:rPr>
          <w:rFonts w:asciiTheme="minorHAnsi" w:hAnsiTheme="minorHAnsi" w:cs="Arial"/>
          <w:bCs/>
          <w:color w:val="000000"/>
        </w:rPr>
        <w:t xml:space="preserve"> </w:t>
      </w:r>
    </w:p>
    <w:p w14:paraId="1A701A2B" w14:textId="57D33D84" w:rsidR="00064556" w:rsidRPr="005863C0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Objeto: Prestação de serviços de recapeamento asfáltico de diversas ruas no Município de Nova Serrana, de acordo com projetos, memorial descritivo, planilhas e cronogramas para atender ao Contrato de Repasse nº 885215/2019, celebrado entre o Município de Nova Serrana e o Ministério de Desenvolvimento Regional. </w:t>
      </w:r>
      <w:r w:rsidRPr="005863C0">
        <w:rPr>
          <w:rFonts w:asciiTheme="minorHAnsi" w:hAnsiTheme="minorHAnsi" w:cs="Arial"/>
          <w:bCs/>
          <w:color w:val="000000"/>
        </w:rPr>
        <w:lastRenderedPageBreak/>
        <w:t>Entrega dos envelopes no dia 25/05/2020, às 12</w:t>
      </w:r>
      <w:r w:rsidR="005863C0">
        <w:rPr>
          <w:rFonts w:asciiTheme="minorHAnsi" w:hAnsiTheme="minorHAnsi" w:cs="Arial"/>
          <w:bCs/>
          <w:color w:val="000000"/>
        </w:rPr>
        <w:t>:30</w:t>
      </w:r>
      <w:r w:rsidRPr="005863C0">
        <w:rPr>
          <w:rFonts w:asciiTheme="minorHAnsi" w:hAnsiTheme="minorHAnsi" w:cs="Arial"/>
          <w:bCs/>
          <w:color w:val="000000"/>
        </w:rPr>
        <w:t>.</w:t>
      </w:r>
      <w:r w:rsidR="005863C0">
        <w:rPr>
          <w:rFonts w:asciiTheme="minorHAnsi" w:hAnsiTheme="minorHAnsi" w:cs="Arial"/>
          <w:bCs/>
          <w:color w:val="000000"/>
        </w:rPr>
        <w:t xml:space="preserve"> </w:t>
      </w:r>
      <w:r w:rsidRPr="005863C0">
        <w:rPr>
          <w:rFonts w:asciiTheme="minorHAnsi" w:hAnsiTheme="minorHAnsi" w:cs="Arial"/>
          <w:bCs/>
          <w:color w:val="000000"/>
        </w:rPr>
        <w:t>Mais informações pelo telefone (37) 3226.9011. Nova Serrana, 23 de abril de 2020. Elaine Maria Ribeiro Pires – Presidente da Comissão Permanente de Licitação.</w:t>
      </w:r>
    </w:p>
    <w:p w14:paraId="6956A758" w14:textId="77777777" w:rsidR="00064556" w:rsidRPr="005863C0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B7DB4D" w14:textId="77777777" w:rsidR="003639F8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BEE5FD" w14:textId="188B56C2" w:rsidR="00966F1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3639F8" w:rsidRPr="000273B4">
        <w:rPr>
          <w:rFonts w:asciiTheme="minorHAnsi" w:hAnsiTheme="minorHAnsi" w:cs="Arial"/>
          <w:b/>
          <w:bCs/>
          <w:color w:val="000000"/>
        </w:rPr>
        <w:t>MUNICIPAL DE PARAGUAÇU</w:t>
      </w:r>
      <w:r w:rsidR="006E5D6F">
        <w:rPr>
          <w:rFonts w:asciiTheme="minorHAnsi" w:hAnsiTheme="minorHAnsi" w:cs="Arial"/>
          <w:b/>
          <w:bCs/>
          <w:color w:val="000000"/>
        </w:rPr>
        <w:t>/ MG -</w:t>
      </w:r>
      <w:r w:rsidR="003639F8" w:rsidRPr="000273B4">
        <w:rPr>
          <w:rFonts w:asciiTheme="minorHAnsi" w:hAnsiTheme="minorHAnsi" w:cs="Arial"/>
          <w:b/>
          <w:bCs/>
          <w:color w:val="000000"/>
        </w:rPr>
        <w:t xml:space="preserve"> EXTRATO DO PROCESSO LICITATÓRIO Nº 028/2020 - PREGÃO ELETRÔNICO Nº 021/2020 </w:t>
      </w:r>
    </w:p>
    <w:p w14:paraId="431B5BC0" w14:textId="1A89DD86" w:rsidR="003639F8" w:rsidRPr="005863C0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>Objeto: Registro de Preços para eventuais prestações de serviços de operação tapa-buracos, com fornecimento de materiais (CBUQ e Emulsão), mão de obra e equipamentos necessários para conservação das vias públicas no perímetro urbano e bairros do município de Paraguaçu. Recebimento das propostas: do dia 24/04/2020 ao dia 07/05/2020. Abertura das propostas: dia 07/05/2020 - hora: 12h30min, n</w:t>
      </w:r>
      <w:r w:rsidR="00966F19">
        <w:rPr>
          <w:rFonts w:asciiTheme="minorHAnsi" w:hAnsiTheme="minorHAnsi" w:cs="Arial"/>
          <w:bCs/>
          <w:color w:val="000000"/>
        </w:rPr>
        <w:t xml:space="preserve">o endereço web: </w:t>
      </w:r>
      <w:hyperlink r:id="rId41" w:history="1">
        <w:r w:rsidR="00966F19" w:rsidRPr="0043298A">
          <w:rPr>
            <w:rStyle w:val="Hyperlink"/>
            <w:rFonts w:asciiTheme="minorHAnsi" w:hAnsiTheme="minorHAnsi" w:cs="Arial"/>
            <w:bCs/>
          </w:rPr>
          <w:t>www.bll.org.br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. </w:t>
      </w:r>
    </w:p>
    <w:p w14:paraId="6BCB27F3" w14:textId="77777777" w:rsidR="003639F8" w:rsidRPr="005863C0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BC89900" w14:textId="77777777" w:rsidR="003639F8" w:rsidRPr="005863C0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084A24" w14:textId="380B4EBD" w:rsidR="00966F19" w:rsidRPr="000273B4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0273B4">
        <w:rPr>
          <w:rFonts w:asciiTheme="minorHAnsi" w:hAnsiTheme="minorHAnsi" w:cs="Arial"/>
          <w:b/>
          <w:bCs/>
          <w:color w:val="000000"/>
        </w:rPr>
        <w:t xml:space="preserve">EXTRATO DO PROCESSO LICITATÓRIO Nº 029/2020 - </w:t>
      </w:r>
      <w:r w:rsidR="00966F19" w:rsidRPr="000273B4">
        <w:rPr>
          <w:rFonts w:asciiTheme="minorHAnsi" w:hAnsiTheme="minorHAnsi" w:cs="Arial"/>
          <w:b/>
          <w:bCs/>
          <w:color w:val="000000"/>
        </w:rPr>
        <w:t xml:space="preserve">PREGÃO ELETRÔNICO Nº 022/2020 </w:t>
      </w:r>
    </w:p>
    <w:p w14:paraId="4964E76C" w14:textId="63D8D799" w:rsidR="003639F8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Objeto: Registro de Preços para eventual aquisição de massa </w:t>
      </w:r>
      <w:r w:rsidR="005863C0" w:rsidRPr="005863C0">
        <w:rPr>
          <w:rFonts w:asciiTheme="minorHAnsi" w:hAnsiTheme="minorHAnsi" w:cs="Arial"/>
          <w:bCs/>
          <w:color w:val="000000"/>
        </w:rPr>
        <w:t>asfáltica</w:t>
      </w:r>
      <w:r w:rsidRPr="005863C0">
        <w:rPr>
          <w:rFonts w:asciiTheme="minorHAnsi" w:hAnsiTheme="minorHAnsi" w:cs="Arial"/>
          <w:bCs/>
          <w:color w:val="000000"/>
        </w:rPr>
        <w:t xml:space="preserve"> CBUQ (Concreto Betuminoso usinado à quente) e emulsão </w:t>
      </w:r>
      <w:r w:rsidR="00D63FE9" w:rsidRPr="005863C0">
        <w:rPr>
          <w:rFonts w:asciiTheme="minorHAnsi" w:hAnsiTheme="minorHAnsi" w:cs="Arial"/>
          <w:bCs/>
          <w:color w:val="000000"/>
        </w:rPr>
        <w:t>asfáltica</w:t>
      </w:r>
      <w:r w:rsidRPr="005863C0">
        <w:rPr>
          <w:rFonts w:asciiTheme="minorHAnsi" w:hAnsiTheme="minorHAnsi" w:cs="Arial"/>
          <w:bCs/>
          <w:color w:val="000000"/>
        </w:rPr>
        <w:t xml:space="preserve"> RR-1C (para pintura de ligação para CBUQ), destinada à manutenção das vias públicas. Recebimento das propostas: do dia 24/04/2020 ao dia 07/05/2020. Abertura das propostas: dia 07/05/2020 - hora: 15h30min</w:t>
      </w:r>
      <w:r w:rsidR="00D63FE9">
        <w:rPr>
          <w:rFonts w:asciiTheme="minorHAnsi" w:hAnsiTheme="minorHAnsi" w:cs="Arial"/>
          <w:bCs/>
          <w:color w:val="000000"/>
        </w:rPr>
        <w:t xml:space="preserve">, no endereço web: </w:t>
      </w:r>
      <w:hyperlink r:id="rId42" w:history="1">
        <w:r w:rsidR="000273B4" w:rsidRPr="0043298A">
          <w:rPr>
            <w:rStyle w:val="Hyperlink"/>
            <w:rFonts w:asciiTheme="minorHAnsi" w:hAnsiTheme="minorHAnsi" w:cs="Arial"/>
            <w:bCs/>
          </w:rPr>
          <w:t>www.bll.org.br</w:t>
        </w:r>
      </w:hyperlink>
      <w:r w:rsidR="000273B4">
        <w:rPr>
          <w:rFonts w:asciiTheme="minorHAnsi" w:hAnsiTheme="minorHAnsi" w:cs="Arial"/>
          <w:bCs/>
          <w:color w:val="000000"/>
        </w:rPr>
        <w:t xml:space="preserve">. </w:t>
      </w:r>
    </w:p>
    <w:p w14:paraId="78C5FCF8" w14:textId="77777777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9A27B6E" w14:textId="77777777" w:rsidR="003639F8" w:rsidRDefault="003639F8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1C5001B" w14:textId="476F6BE7" w:rsidR="00966F1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0273B4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064556" w:rsidRPr="000273B4">
        <w:rPr>
          <w:rFonts w:asciiTheme="minorHAnsi" w:hAnsiTheme="minorHAnsi" w:cs="Arial"/>
          <w:b/>
          <w:bCs/>
          <w:color w:val="000000"/>
        </w:rPr>
        <w:t>MUNICIPAL DE PIEDADE DOS GERAIS</w:t>
      </w:r>
      <w:r w:rsidR="006E5D6F">
        <w:rPr>
          <w:rFonts w:asciiTheme="minorHAnsi" w:hAnsiTheme="minorHAnsi" w:cs="Arial"/>
          <w:b/>
          <w:bCs/>
          <w:color w:val="000000"/>
        </w:rPr>
        <w:t xml:space="preserve"> </w:t>
      </w:r>
      <w:r w:rsidR="000273B4" w:rsidRPr="000273B4">
        <w:rPr>
          <w:rFonts w:asciiTheme="minorHAnsi" w:hAnsiTheme="minorHAnsi" w:cs="Arial"/>
          <w:b/>
          <w:bCs/>
          <w:color w:val="000000"/>
        </w:rPr>
        <w:t>-</w:t>
      </w:r>
      <w:r w:rsidR="00064556" w:rsidRPr="000273B4">
        <w:rPr>
          <w:rFonts w:asciiTheme="minorHAnsi" w:hAnsiTheme="minorHAnsi" w:cs="Arial"/>
          <w:b/>
          <w:bCs/>
          <w:color w:val="000000"/>
        </w:rPr>
        <w:t xml:space="preserve"> MG </w:t>
      </w:r>
      <w:r w:rsidR="006E5D6F">
        <w:rPr>
          <w:rFonts w:asciiTheme="minorHAnsi" w:hAnsiTheme="minorHAnsi" w:cs="Arial"/>
          <w:b/>
          <w:bCs/>
          <w:color w:val="000000"/>
        </w:rPr>
        <w:t xml:space="preserve">- </w:t>
      </w:r>
      <w:r w:rsidR="00064556" w:rsidRPr="000273B4">
        <w:rPr>
          <w:rFonts w:asciiTheme="minorHAnsi" w:hAnsiTheme="minorHAnsi" w:cs="Arial"/>
          <w:b/>
          <w:bCs/>
          <w:color w:val="000000"/>
        </w:rPr>
        <w:t>PP Nº 016/2020.</w:t>
      </w:r>
      <w:r w:rsidR="00064556" w:rsidRPr="005863C0">
        <w:rPr>
          <w:rFonts w:asciiTheme="minorHAnsi" w:hAnsiTheme="minorHAnsi" w:cs="Arial"/>
          <w:bCs/>
          <w:color w:val="000000"/>
        </w:rPr>
        <w:t xml:space="preserve"> </w:t>
      </w:r>
    </w:p>
    <w:p w14:paraId="0F2B4EA5" w14:textId="6DA1DC81" w:rsidR="00064556" w:rsidRPr="005863C0" w:rsidRDefault="0006455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>Obj contratação de empresa para prestação de serviços de limpeza Urbana e Rural, por um período de 12 (doze) meses, conforme especificação contida no Anexo I deste Edital. Faz saber a todos os interessados que na data marcada somente será permitido a permanência de apenas 01 representante por empresa com uso obrigatório de máscaras, higienização das mãos dos licitantes na entrada e saída, distanciamento entre os licitantes e servidores e respeitar todas as orientações técnicas sugeridas pelos conselhos de classe. Entrega dos envelopes Proposta e Habilitação dia 12/05/2020 às 09:30.</w:t>
      </w:r>
    </w:p>
    <w:p w14:paraId="68686773" w14:textId="0B74BD0D" w:rsidR="00624135" w:rsidRDefault="0062413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ab/>
      </w:r>
    </w:p>
    <w:p w14:paraId="1788BA44" w14:textId="77777777" w:rsidR="008A0F55" w:rsidRDefault="008A0F5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5089AA" w14:textId="59C62CA0" w:rsidR="00966F1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</w:t>
      </w:r>
      <w:r w:rsidR="008A0F55" w:rsidRPr="00624135">
        <w:rPr>
          <w:rFonts w:asciiTheme="minorHAnsi" w:hAnsiTheme="minorHAnsi" w:cs="Arial"/>
          <w:bCs/>
          <w:color w:val="000000"/>
        </w:rPr>
        <w:t xml:space="preserve"> </w:t>
      </w:r>
      <w:r w:rsidR="000273B4">
        <w:rPr>
          <w:rFonts w:asciiTheme="minorHAnsi" w:hAnsiTheme="minorHAnsi" w:cs="Arial"/>
          <w:b/>
          <w:bCs/>
          <w:color w:val="000000"/>
        </w:rPr>
        <w:t xml:space="preserve">DE PIRAJUBA PREFEITURA/ MG </w:t>
      </w:r>
      <w:r w:rsidR="00240BD3">
        <w:rPr>
          <w:rFonts w:asciiTheme="minorHAnsi" w:hAnsiTheme="minorHAnsi" w:cs="Arial"/>
          <w:b/>
          <w:bCs/>
          <w:color w:val="000000"/>
        </w:rPr>
        <w:t>– TP 05/2020</w:t>
      </w:r>
    </w:p>
    <w:p w14:paraId="735E737B" w14:textId="78BE2602" w:rsidR="008A0F55" w:rsidRPr="00624135" w:rsidRDefault="008A0F5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t xml:space="preserve">A Prefeitura Municipal De Pirajuba Torna Público Nos Termos Das Leis 8666/93 E Suas Alterações Que Fará Realizar Através Da Comissão Permanente De Licitações A Tomada De Preços 005- 2020-“ Contratação De Empresa Especializada Para Remoção De Telhas Fibrocimento E Trama Em Madeira, E Fornecimento E Instalação De Trama Em Aço E Telhamento Com Telha Em Aço/Alumínio De Parte Da Cobertura Do Prédio Unidade Básica De Saúde Dr. Alexandre Alves”. Data De Abertura: 08 de maio De 2020 As 09:00 Horas. O Edital Poderá Ser Obtido No Site </w:t>
      </w:r>
      <w:hyperlink r:id="rId43" w:history="1">
        <w:r w:rsidR="00D63FE9" w:rsidRPr="0043298A">
          <w:rPr>
            <w:rStyle w:val="Hyperlink"/>
            <w:rFonts w:asciiTheme="minorHAnsi" w:hAnsiTheme="minorHAnsi" w:cs="Arial"/>
            <w:bCs/>
          </w:rPr>
          <w:t>www.pirajuba.mg.gov.br/licitacoes</w:t>
        </w:r>
      </w:hyperlink>
      <w:r w:rsidRPr="00624135">
        <w:rPr>
          <w:rFonts w:asciiTheme="minorHAnsi" w:hAnsiTheme="minorHAnsi" w:cs="Arial"/>
          <w:bCs/>
          <w:color w:val="000000"/>
        </w:rPr>
        <w:t>.</w:t>
      </w:r>
      <w:r w:rsidR="00D63FE9">
        <w:rPr>
          <w:rFonts w:asciiTheme="minorHAnsi" w:hAnsiTheme="minorHAnsi" w:cs="Arial"/>
          <w:bCs/>
          <w:color w:val="000000"/>
        </w:rPr>
        <w:t xml:space="preserve"> </w:t>
      </w:r>
      <w:r w:rsidRPr="00624135">
        <w:rPr>
          <w:rFonts w:asciiTheme="minorHAnsi" w:hAnsiTheme="minorHAnsi" w:cs="Arial"/>
          <w:bCs/>
          <w:color w:val="000000"/>
        </w:rPr>
        <w:t xml:space="preserve">Informações E Esclarecimentos poderão Ser Obtidas Pelo E-Mail </w:t>
      </w:r>
      <w:hyperlink r:id="rId44" w:history="1">
        <w:r w:rsidR="00966F19" w:rsidRPr="0043298A">
          <w:rPr>
            <w:rStyle w:val="Hyperlink"/>
            <w:rFonts w:asciiTheme="minorHAnsi" w:hAnsiTheme="minorHAnsi" w:cs="Arial"/>
            <w:bCs/>
          </w:rPr>
          <w:t>Compraspirajuba2013@Hotmail.com</w:t>
        </w:r>
      </w:hyperlink>
      <w:r w:rsidRPr="00624135">
        <w:rPr>
          <w:rFonts w:asciiTheme="minorHAnsi" w:hAnsiTheme="minorHAnsi" w:cs="Arial"/>
          <w:bCs/>
          <w:color w:val="000000"/>
        </w:rPr>
        <w:t>.</w:t>
      </w:r>
      <w:r w:rsidR="00966F19">
        <w:rPr>
          <w:rFonts w:asciiTheme="minorHAnsi" w:hAnsiTheme="minorHAnsi" w:cs="Arial"/>
          <w:bCs/>
          <w:color w:val="000000"/>
        </w:rPr>
        <w:t xml:space="preserve"> </w:t>
      </w:r>
    </w:p>
    <w:p w14:paraId="52D3D109" w14:textId="77777777" w:rsidR="008A0F55" w:rsidRDefault="008A0F55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E62171" w14:textId="77777777" w:rsidR="004A4EC6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BB3CC74" w14:textId="01501857" w:rsidR="00966F19" w:rsidRPr="000273B4" w:rsidRDefault="000273B4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PREFEITURA</w:t>
      </w:r>
      <w:r w:rsidRPr="00624135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>MUNICIPAL</w:t>
      </w:r>
      <w:r>
        <w:rPr>
          <w:rFonts w:asciiTheme="minorHAnsi" w:hAnsiTheme="minorHAnsi" w:cs="Arial"/>
          <w:b/>
          <w:bCs/>
          <w:color w:val="000000"/>
        </w:rPr>
        <w:t xml:space="preserve"> DE RINBEIRÃO DAS NEVES / MG -</w:t>
      </w:r>
      <w:r w:rsidR="00D8079C">
        <w:rPr>
          <w:rFonts w:asciiTheme="minorHAnsi" w:hAnsiTheme="minorHAnsi" w:cs="Arial"/>
          <w:b/>
          <w:bCs/>
          <w:color w:val="000000"/>
        </w:rPr>
        <w:t xml:space="preserve"> CONCORRÊNCIA Nº 003/2020</w:t>
      </w:r>
    </w:p>
    <w:p w14:paraId="609DDA91" w14:textId="453278C9" w:rsidR="004A4EC6" w:rsidRDefault="00966F19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4A4EC6" w:rsidRPr="00624135">
        <w:rPr>
          <w:rFonts w:asciiTheme="minorHAnsi" w:hAnsiTheme="minorHAnsi" w:cs="Arial"/>
          <w:bCs/>
          <w:color w:val="000000"/>
        </w:rPr>
        <w:t xml:space="preserve">orna público que se encontra disponível no site </w:t>
      </w:r>
      <w:hyperlink r:id="rId45" w:history="1">
        <w:r w:rsidRPr="0043298A">
          <w:rPr>
            <w:rStyle w:val="Hyperlink"/>
            <w:rFonts w:asciiTheme="minorHAnsi" w:hAnsiTheme="minorHAnsi" w:cs="Arial"/>
            <w:bCs/>
          </w:rPr>
          <w:t>www.ribeiraodasneves.mg.gov.br</w:t>
        </w:r>
      </w:hyperlink>
      <w:r w:rsidR="004A4EC6" w:rsidRPr="00624135">
        <w:rPr>
          <w:rFonts w:asciiTheme="minorHAnsi" w:hAnsiTheme="minorHAnsi" w:cs="Arial"/>
          <w:bCs/>
          <w:color w:val="000000"/>
        </w:rPr>
        <w:t>,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4A4EC6" w:rsidRPr="00624135">
        <w:rPr>
          <w:rFonts w:asciiTheme="minorHAnsi" w:hAnsiTheme="minorHAnsi" w:cs="Arial"/>
          <w:bCs/>
          <w:color w:val="000000"/>
        </w:rPr>
        <w:t>o edital da Concorrência 003/2020, cujo objeto consiste na contratação de empresa especializada em engenharia visando reforma e construção de quadras nas escolas municipais no município de Ribeirão das Neves. A data para entrega dos envelopes e realização de sessão será dia 26/05/2020 ás 09:00.</w:t>
      </w:r>
    </w:p>
    <w:p w14:paraId="0952F753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90C191" w14:textId="77777777" w:rsidR="000273B4" w:rsidRDefault="000273B4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53DFA3" w14:textId="17EA3C23" w:rsidR="00D63FE9" w:rsidRDefault="00D63FE9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63FE9">
        <w:rPr>
          <w:rFonts w:asciiTheme="minorHAnsi" w:hAnsiTheme="minorHAnsi" w:cs="Arial"/>
          <w:b/>
          <w:bCs/>
          <w:color w:val="000000"/>
        </w:rPr>
        <w:t>PREFEITURA MUNICIPAL DE RIBEIRÃO DAS NEVES/MG – CONCORRÊNCIA 027/2020</w:t>
      </w:r>
      <w:r w:rsidRPr="00785462">
        <w:rPr>
          <w:rFonts w:asciiTheme="minorHAnsi" w:hAnsiTheme="minorHAnsi" w:cs="Arial"/>
          <w:bCs/>
          <w:color w:val="000000"/>
        </w:rPr>
        <w:t xml:space="preserve"> </w:t>
      </w:r>
    </w:p>
    <w:p w14:paraId="7949BB2C" w14:textId="216C87C3" w:rsidR="0041375F" w:rsidRPr="00785462" w:rsidRDefault="00D63FE9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3161DE" w:rsidRPr="00785462">
        <w:rPr>
          <w:rFonts w:asciiTheme="minorHAnsi" w:hAnsiTheme="minorHAnsi" w:cs="Arial"/>
          <w:bCs/>
          <w:color w:val="000000"/>
        </w:rPr>
        <w:t xml:space="preserve">orna público que se encontra disponível no site </w:t>
      </w:r>
      <w:hyperlink r:id="rId46" w:history="1">
        <w:r w:rsidR="00966F19" w:rsidRPr="0043298A">
          <w:rPr>
            <w:rStyle w:val="Hyperlink"/>
            <w:rFonts w:asciiTheme="minorHAnsi" w:hAnsiTheme="minorHAnsi" w:cs="Arial"/>
            <w:bCs/>
          </w:rPr>
          <w:t>www.ribeiraodasneves.mg.gov.br</w:t>
        </w:r>
      </w:hyperlink>
      <w:r w:rsidR="00966F19">
        <w:rPr>
          <w:rFonts w:asciiTheme="minorHAnsi" w:hAnsiTheme="minorHAnsi" w:cs="Arial"/>
          <w:bCs/>
          <w:color w:val="000000"/>
        </w:rPr>
        <w:t xml:space="preserve">, </w:t>
      </w:r>
      <w:r w:rsidR="003161DE" w:rsidRPr="00785462">
        <w:rPr>
          <w:rFonts w:asciiTheme="minorHAnsi" w:hAnsiTheme="minorHAnsi" w:cs="Arial"/>
          <w:bCs/>
          <w:color w:val="000000"/>
        </w:rPr>
        <w:t xml:space="preserve">o edital do de Concorrência 027/2020, cujo objeto consiste na Contratação de Empresa Especializada para Reforma, conservação e Manutenção Corretiva e Preventiva com Fornecimento de </w:t>
      </w:r>
      <w:r w:rsidR="00265058" w:rsidRPr="00785462">
        <w:rPr>
          <w:rFonts w:asciiTheme="minorHAnsi" w:hAnsiTheme="minorHAnsi" w:cs="Arial"/>
          <w:bCs/>
          <w:color w:val="000000"/>
        </w:rPr>
        <w:t>materiais</w:t>
      </w:r>
      <w:r w:rsidR="003161DE" w:rsidRPr="00785462">
        <w:rPr>
          <w:rFonts w:asciiTheme="minorHAnsi" w:hAnsiTheme="minorHAnsi" w:cs="Arial"/>
          <w:bCs/>
          <w:color w:val="000000"/>
        </w:rPr>
        <w:t xml:space="preserve"> e mão de Obras nas Instalações Físicas Internas e Externas atendendo todas as secretarias no Município de </w:t>
      </w:r>
      <w:r w:rsidR="00265058" w:rsidRPr="00785462">
        <w:rPr>
          <w:rFonts w:asciiTheme="minorHAnsi" w:hAnsiTheme="minorHAnsi" w:cs="Arial"/>
          <w:bCs/>
          <w:color w:val="000000"/>
        </w:rPr>
        <w:t>Ribeirão</w:t>
      </w:r>
      <w:r w:rsidR="003161DE" w:rsidRPr="00785462">
        <w:rPr>
          <w:rFonts w:asciiTheme="minorHAnsi" w:hAnsiTheme="minorHAnsi" w:cs="Arial"/>
          <w:bCs/>
          <w:color w:val="000000"/>
        </w:rPr>
        <w:t xml:space="preserve"> das Neves/MG, por um período de 12 (doze) meses. A data para entrega dos envelopes e realização de sessão será dia 27/05/2020 as 09:00.</w:t>
      </w:r>
    </w:p>
    <w:p w14:paraId="6F113B82" w14:textId="77777777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28FC21" w14:textId="77777777" w:rsidR="004A4EC6" w:rsidRPr="00624135" w:rsidRDefault="004A4EC6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4BFB0E7" w14:textId="0BD5EC0B" w:rsidR="00D63FE9" w:rsidRPr="00D63FE9" w:rsidRDefault="00D8079C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DE RIO DOCE – MG - </w:t>
      </w:r>
      <w:r w:rsidRPr="00D63FE9">
        <w:rPr>
          <w:rFonts w:asciiTheme="minorHAnsi" w:hAnsiTheme="minorHAnsi" w:cs="Arial"/>
          <w:b/>
          <w:bCs/>
          <w:color w:val="000000"/>
        </w:rPr>
        <w:t>COMISSÃO DE LICITAÇÃO EXTRATO DE RETIFICAÇÃO DE EDITAL PREFEITURA MUNICIPAL DE RIO DOCE. C</w:t>
      </w:r>
      <w:r w:rsidR="00D63FE9" w:rsidRPr="00D63FE9">
        <w:rPr>
          <w:rFonts w:asciiTheme="minorHAnsi" w:hAnsiTheme="minorHAnsi" w:cs="Arial"/>
          <w:b/>
          <w:bCs/>
          <w:color w:val="000000"/>
        </w:rPr>
        <w:t xml:space="preserve">ONCORRÊNCIA PÚBLICA N° 001/2020. </w:t>
      </w:r>
    </w:p>
    <w:p w14:paraId="367C2C0E" w14:textId="1F4AE9C9" w:rsidR="004A4EC6" w:rsidRPr="00785462" w:rsidRDefault="004A4EC6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24135">
        <w:rPr>
          <w:rFonts w:asciiTheme="minorHAnsi" w:hAnsiTheme="minorHAnsi" w:cs="Arial"/>
          <w:bCs/>
          <w:color w:val="000000"/>
        </w:rPr>
        <w:t xml:space="preserve">Objeto da Licitação: contratação para execução de obras e serviços de engenharia para construção dos sistemas de esgotamento sanitário das comunidades rurais de </w:t>
      </w:r>
      <w:r w:rsidR="00D63FE9" w:rsidRPr="00624135">
        <w:rPr>
          <w:rFonts w:asciiTheme="minorHAnsi" w:hAnsiTheme="minorHAnsi" w:cs="Arial"/>
          <w:bCs/>
          <w:color w:val="000000"/>
        </w:rPr>
        <w:t>Jorge</w:t>
      </w:r>
      <w:r w:rsidRPr="00624135">
        <w:rPr>
          <w:rFonts w:asciiTheme="minorHAnsi" w:hAnsiTheme="minorHAnsi" w:cs="Arial"/>
          <w:bCs/>
          <w:color w:val="000000"/>
        </w:rPr>
        <w:t xml:space="preserve">, matadouro e são </w:t>
      </w:r>
      <w:r w:rsidR="00D63FE9" w:rsidRPr="00624135">
        <w:rPr>
          <w:rFonts w:asciiTheme="minorHAnsi" w:hAnsiTheme="minorHAnsi" w:cs="Arial"/>
          <w:bCs/>
          <w:color w:val="000000"/>
        </w:rPr>
        <w:t>José</w:t>
      </w:r>
      <w:r w:rsidRPr="00624135">
        <w:rPr>
          <w:rFonts w:asciiTheme="minorHAnsi" w:hAnsiTheme="minorHAnsi" w:cs="Arial"/>
          <w:bCs/>
          <w:color w:val="000000"/>
        </w:rPr>
        <w:t xml:space="preserve"> do entre montes, na cidade de rio doce/mg Contrato BDMG/BF n.º 260.712/19, em atendimento aos </w:t>
      </w:r>
      <w:r w:rsidR="00D63FE9" w:rsidRPr="00624135">
        <w:rPr>
          <w:rFonts w:asciiTheme="minorHAnsi" w:hAnsiTheme="minorHAnsi" w:cs="Arial"/>
          <w:bCs/>
          <w:color w:val="000000"/>
        </w:rPr>
        <w:t>convênios</w:t>
      </w:r>
      <w:r w:rsidRPr="00624135">
        <w:rPr>
          <w:rFonts w:asciiTheme="minorHAnsi" w:hAnsiTheme="minorHAnsi" w:cs="Arial"/>
          <w:bCs/>
          <w:color w:val="000000"/>
        </w:rPr>
        <w:t xml:space="preserve"> bdmg/fundação renova. Objeto da publicação: Retificação do edital. A Comissão Permanente de Licitação da Prefeitura Municipal de Rio Doce faz tornar pública a retificação do edital Concorrência Pública 001/2020, tendo ocorrido retificação do Capítulo 1 – Item 1.6.2 e 1.6.3. Em razão da presente retificação, ficam mantidas as datas e prazos do certame previstas inicialmente no edital. O edital retificado/consolidado poderá ser retirado na CPL da Prefeitura Municipal ou obtido no sítio el</w:t>
      </w:r>
      <w:r w:rsidR="00D63FE9">
        <w:rPr>
          <w:rFonts w:asciiTheme="minorHAnsi" w:hAnsiTheme="minorHAnsi" w:cs="Arial"/>
          <w:bCs/>
          <w:color w:val="000000"/>
        </w:rPr>
        <w:t xml:space="preserve">etrônico </w:t>
      </w:r>
      <w:hyperlink r:id="rId47" w:history="1">
        <w:r w:rsidR="00D63FE9" w:rsidRPr="0043298A">
          <w:rPr>
            <w:rStyle w:val="Hyperlink"/>
            <w:rFonts w:asciiTheme="minorHAnsi" w:hAnsiTheme="minorHAnsi" w:cs="Arial"/>
            <w:bCs/>
          </w:rPr>
          <w:t>www.riodoce.mg.gov.br</w:t>
        </w:r>
      </w:hyperlink>
      <w:r w:rsidR="00D63FE9">
        <w:rPr>
          <w:rFonts w:asciiTheme="minorHAnsi" w:hAnsiTheme="minorHAnsi" w:cs="Arial"/>
          <w:bCs/>
          <w:color w:val="000000"/>
        </w:rPr>
        <w:t xml:space="preserve">. </w:t>
      </w:r>
      <w:r w:rsidRPr="00624135">
        <w:rPr>
          <w:rFonts w:asciiTheme="minorHAnsi" w:hAnsiTheme="minorHAnsi" w:cs="Arial"/>
          <w:bCs/>
          <w:color w:val="000000"/>
        </w:rPr>
        <w:t>Maiores informações CPL, telefones: (0xx31-3883-5235/5242).</w:t>
      </w:r>
    </w:p>
    <w:p w14:paraId="54B2F059" w14:textId="77777777" w:rsidR="004A4EC6" w:rsidRDefault="004A4EC6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55AA2C2" w14:textId="77777777" w:rsidR="008A0F55" w:rsidRDefault="008A0F55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CB0560" w14:textId="753D4B32" w:rsidR="00D63FE9" w:rsidRPr="00D63FE9" w:rsidRDefault="009F7441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D63FE9" w:rsidRPr="00D63FE9">
        <w:rPr>
          <w:rFonts w:asciiTheme="minorHAnsi" w:hAnsiTheme="minorHAnsi" w:cs="Arial"/>
          <w:b/>
          <w:bCs/>
          <w:color w:val="000000"/>
        </w:rPr>
        <w:t>DE ROSÁRIO DA LIMEIRA /MG</w:t>
      </w:r>
      <w:r w:rsidR="006E5D6F">
        <w:rPr>
          <w:rFonts w:asciiTheme="minorHAnsi" w:hAnsiTheme="minorHAnsi" w:cs="Arial"/>
          <w:b/>
          <w:bCs/>
          <w:color w:val="000000"/>
        </w:rPr>
        <w:t xml:space="preserve"> -</w:t>
      </w:r>
      <w:r w:rsidR="00D63FE9" w:rsidRPr="00D63FE9">
        <w:rPr>
          <w:rFonts w:asciiTheme="minorHAnsi" w:hAnsiTheme="minorHAnsi" w:cs="Arial"/>
          <w:b/>
          <w:bCs/>
          <w:color w:val="000000"/>
        </w:rPr>
        <w:t xml:space="preserve"> TORNA PÚBLICO, A RERRATIFICAÇÃO DO PROCESSO LICITATÓRIO Nº 026/2020, TOMADA DE PREÇO Nº 005/2020</w:t>
      </w:r>
    </w:p>
    <w:p w14:paraId="4122D5C0" w14:textId="4C5B81AF" w:rsidR="008A0F55" w:rsidRPr="00624135" w:rsidRDefault="00D63FE9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8A0F55" w:rsidRPr="00624135">
        <w:rPr>
          <w:rFonts w:asciiTheme="minorHAnsi" w:hAnsiTheme="minorHAnsi" w:cs="Arial"/>
          <w:bCs/>
          <w:color w:val="000000"/>
        </w:rPr>
        <w:t xml:space="preserve"> qual tem por objeto a contratação de empresa especializada, objetivando a prestação de serviços de construção de ponte junto ao Córrego do Ancorado, próximo à residência do Sr. Valdemir Coelho. Tal Rerratificação se dá pelo fato da necessidade de alteração do projeto e planilha orçamentária. Portanto, onde se lê abertura 22/04/2020 às 09h00min, leia-se abertura 08/05/2020 às 09h00min. Todas as demais cláusulas e condições do Edital permanecem inalteradas. Informações no setor de Licitações da Prefeitura Municipal de Rosário da Limeira/MG, Praça Nossa Senhora de Fátima, nº 232, Bairro Centro, no horário de 08hs às 11hs e de 13hs às 17hs ou pelo telefone (0xx32) 3723-1263.</w:t>
      </w:r>
    </w:p>
    <w:p w14:paraId="0B6DCF4D" w14:textId="77777777" w:rsidR="008A0F55" w:rsidRPr="00785462" w:rsidRDefault="008A0F55" w:rsidP="004A4EC6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E6D64D" w14:textId="77777777" w:rsidR="00225FDD" w:rsidRPr="00785462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775343" w14:textId="2CDBA405" w:rsidR="00D63FE9" w:rsidRPr="00D63FE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6E5D6F"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D63FE9" w:rsidRPr="00D63FE9">
        <w:rPr>
          <w:rFonts w:asciiTheme="minorHAnsi" w:hAnsiTheme="minorHAnsi" w:cs="Arial"/>
          <w:b/>
          <w:bCs/>
          <w:color w:val="000000"/>
        </w:rPr>
        <w:t>DE SÃO FRANCISCO DO GLÓRIA</w:t>
      </w:r>
      <w:r w:rsidR="00D8079C">
        <w:rPr>
          <w:rFonts w:asciiTheme="minorHAnsi" w:hAnsiTheme="minorHAnsi" w:cs="Arial"/>
          <w:b/>
          <w:bCs/>
          <w:color w:val="000000"/>
        </w:rPr>
        <w:t xml:space="preserve">/ MG - </w:t>
      </w:r>
      <w:r w:rsidR="00D8079C" w:rsidRPr="00D63FE9">
        <w:rPr>
          <w:rFonts w:asciiTheme="minorHAnsi" w:hAnsiTheme="minorHAnsi" w:cs="Arial"/>
          <w:b/>
          <w:bCs/>
          <w:color w:val="000000"/>
        </w:rPr>
        <w:t xml:space="preserve"> DEPARTAMENTO </w:t>
      </w:r>
      <w:r w:rsidR="00D63FE9" w:rsidRPr="00D63FE9">
        <w:rPr>
          <w:rFonts w:asciiTheme="minorHAnsi" w:hAnsiTheme="minorHAnsi" w:cs="Arial"/>
          <w:b/>
          <w:bCs/>
          <w:color w:val="000000"/>
        </w:rPr>
        <w:t xml:space="preserve">DE LICITAÇÃO EXTRATO DE PUBLICAÇÃO PROCESSO DE LICITAÇÃO Nº. 031/2.020 PREGÃO PRESENCIAL Nº. 017/2.020 </w:t>
      </w:r>
    </w:p>
    <w:p w14:paraId="50B825EF" w14:textId="7E00AA82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>A Prefeitura Municipal de São Francisco do Glória, torna público nos termos da Lei Federal nº 10.520/02 C/C Lei Federal nº 8.666/93 e a Pregoeira que realizará o Processo de Licitação nº</w:t>
      </w:r>
      <w:r w:rsidR="00BC6479">
        <w:rPr>
          <w:rFonts w:asciiTheme="minorHAnsi" w:hAnsiTheme="minorHAnsi" w:cs="Arial"/>
          <w:bCs/>
          <w:color w:val="000000"/>
        </w:rPr>
        <w:t>.</w:t>
      </w:r>
      <w:r w:rsidRPr="00785462">
        <w:rPr>
          <w:rFonts w:asciiTheme="minorHAnsi" w:hAnsiTheme="minorHAnsi" w:cs="Arial"/>
          <w:bCs/>
          <w:color w:val="000000"/>
        </w:rPr>
        <w:t xml:space="preserve"> 031/2020/Pregão Presencial nº. 017/2020, cujo objeto é a contratação de serviços de consultoria em engenharia para elaboração de projeto de iluminação pública, com tecnologia LED, serviços de Medição e Verificação - M&amp;V, além de serviços de apoio técnico à fiscalização, supervisão e gerenciamento de obra, estabelecidos no Termo de Cooperação Técnica celebrado com a </w:t>
      </w:r>
      <w:r w:rsidR="00785462" w:rsidRPr="00785462">
        <w:rPr>
          <w:rFonts w:asciiTheme="minorHAnsi" w:hAnsiTheme="minorHAnsi" w:cs="Arial"/>
          <w:bCs/>
          <w:color w:val="000000"/>
        </w:rPr>
        <w:t>Eletrobrás</w:t>
      </w:r>
      <w:r w:rsidRPr="00785462">
        <w:rPr>
          <w:rFonts w:asciiTheme="minorHAnsi" w:hAnsiTheme="minorHAnsi" w:cs="Arial"/>
          <w:bCs/>
          <w:color w:val="000000"/>
        </w:rPr>
        <w:t>, no âmbito do Procel Reluz. A sessão pública será realizada no dia 08 de maio de 2020, às 08</w:t>
      </w:r>
      <w:r w:rsidR="00785462">
        <w:rPr>
          <w:rFonts w:asciiTheme="minorHAnsi" w:hAnsiTheme="minorHAnsi" w:cs="Arial"/>
          <w:bCs/>
          <w:color w:val="000000"/>
        </w:rPr>
        <w:t>:30</w:t>
      </w:r>
      <w:r w:rsidRPr="00785462">
        <w:rPr>
          <w:rFonts w:asciiTheme="minorHAnsi" w:hAnsiTheme="minorHAnsi" w:cs="Arial"/>
          <w:bCs/>
          <w:color w:val="000000"/>
        </w:rPr>
        <w:t xml:space="preserve">. Os licitantes interessados deverão encaminhar para o email </w:t>
      </w:r>
      <w:hyperlink r:id="rId48" w:history="1">
        <w:r w:rsidR="00D63FE9" w:rsidRPr="0043298A">
          <w:rPr>
            <w:rStyle w:val="Hyperlink"/>
            <w:rFonts w:asciiTheme="minorHAnsi" w:hAnsiTheme="minorHAnsi" w:cs="Arial"/>
            <w:bCs/>
          </w:rPr>
          <w:t>licitacao@saofranciscodogloria.mg.gov.br</w:t>
        </w:r>
      </w:hyperlink>
      <w:r w:rsidR="00D63FE9">
        <w:rPr>
          <w:rFonts w:asciiTheme="minorHAnsi" w:hAnsiTheme="minorHAnsi" w:cs="Arial"/>
          <w:bCs/>
          <w:color w:val="000000"/>
        </w:rPr>
        <w:t xml:space="preserve">; </w:t>
      </w:r>
      <w:r w:rsidRPr="00785462">
        <w:rPr>
          <w:rFonts w:asciiTheme="minorHAnsi" w:hAnsiTheme="minorHAnsi" w:cs="Arial"/>
          <w:bCs/>
          <w:color w:val="000000"/>
        </w:rPr>
        <w:t xml:space="preserve">cópia do CNPJ, última alteração contratual, telefone, inscrição Municipal/Estadual (se houver) e declaração de classificação da Empresa (se a empresa é Microempresa; </w:t>
      </w:r>
      <w:r w:rsidRPr="00785462">
        <w:rPr>
          <w:rFonts w:asciiTheme="minorHAnsi" w:hAnsiTheme="minorHAnsi" w:cs="Arial"/>
          <w:bCs/>
          <w:color w:val="000000"/>
        </w:rPr>
        <w:lastRenderedPageBreak/>
        <w:t xml:space="preserve">Pequeno/Médio/Grande Porte; Microempreendedor Individual; Eireli). É necessário o cadastramento da empresa no sistema da Prefeitura para posteriormente ser encaminhado o Edital Convocatório, juntamente com o Programa Gerador de Proposta Eletrônica, tendo em vista que somente serão aceitas as propostas feitas através do referido programa. Melhores informações através do endereço eletrônico: </w:t>
      </w:r>
      <w:hyperlink r:id="rId49" w:history="1">
        <w:r w:rsidR="00D63FE9" w:rsidRPr="0043298A">
          <w:rPr>
            <w:rStyle w:val="Hyperlink"/>
            <w:rFonts w:asciiTheme="minorHAnsi" w:hAnsiTheme="minorHAnsi" w:cs="Arial"/>
            <w:bCs/>
          </w:rPr>
          <w:t>licitacao@saofranciscodogloria.mg.gov.br</w:t>
        </w:r>
      </w:hyperlink>
      <w:r w:rsidRPr="00785462">
        <w:rPr>
          <w:rFonts w:asciiTheme="minorHAnsi" w:hAnsiTheme="minorHAnsi" w:cs="Arial"/>
          <w:bCs/>
          <w:color w:val="000000"/>
        </w:rPr>
        <w:t>,</w:t>
      </w:r>
      <w:r w:rsidR="00D63FE9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 xml:space="preserve">no horário das 8h às 16h e no site </w:t>
      </w:r>
      <w:hyperlink r:id="rId50" w:history="1">
        <w:r w:rsidR="00D63FE9" w:rsidRPr="0043298A">
          <w:rPr>
            <w:rStyle w:val="Hyperlink"/>
            <w:rFonts w:asciiTheme="minorHAnsi" w:hAnsiTheme="minorHAnsi" w:cs="Arial"/>
            <w:bCs/>
          </w:rPr>
          <w:t>www.saofranciscodogloria.mg.gov.br</w:t>
        </w:r>
      </w:hyperlink>
      <w:r w:rsidRPr="00785462">
        <w:rPr>
          <w:rFonts w:asciiTheme="minorHAnsi" w:hAnsiTheme="minorHAnsi" w:cs="Arial"/>
          <w:bCs/>
          <w:color w:val="000000"/>
        </w:rPr>
        <w:t>.</w:t>
      </w:r>
      <w:r w:rsidR="00D63FE9">
        <w:rPr>
          <w:rFonts w:asciiTheme="minorHAnsi" w:hAnsiTheme="minorHAnsi" w:cs="Arial"/>
          <w:bCs/>
          <w:color w:val="000000"/>
        </w:rPr>
        <w:t xml:space="preserve"> </w:t>
      </w:r>
    </w:p>
    <w:p w14:paraId="1C9E76C8" w14:textId="77777777" w:rsidR="0041375F" w:rsidRDefault="0041375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35B35E" w14:textId="77777777" w:rsidR="005863C0" w:rsidRDefault="005863C0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39169F" w14:textId="7EF417AD" w:rsidR="00D63FE9" w:rsidRPr="00D63FE9" w:rsidRDefault="009F7441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6E5D6F">
        <w:rPr>
          <w:rFonts w:asciiTheme="minorHAnsi" w:hAnsiTheme="minorHAnsi" w:cs="Arial"/>
          <w:b/>
          <w:bCs/>
          <w:color w:val="000000"/>
        </w:rPr>
        <w:t xml:space="preserve">MUNICIPAL DE SEM PEIXE/ MG - </w:t>
      </w:r>
      <w:r w:rsidR="00D63FE9" w:rsidRPr="00D63FE9">
        <w:rPr>
          <w:rFonts w:asciiTheme="minorHAnsi" w:hAnsiTheme="minorHAnsi" w:cs="Arial"/>
          <w:b/>
          <w:bCs/>
          <w:color w:val="000000"/>
        </w:rPr>
        <w:t xml:space="preserve">AVISO DE LICITAÇÃO. TOMADA DE PREÇO 001/2020. </w:t>
      </w:r>
    </w:p>
    <w:p w14:paraId="2F2ED4BF" w14:textId="186E8209" w:rsidR="005863C0" w:rsidRDefault="005863C0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Objeto: obras públicas para serviços de execução de drenagem com tubos de concreto, construção de passarela e muro de </w:t>
      </w:r>
      <w:r w:rsidR="00D63FE9" w:rsidRPr="005863C0">
        <w:rPr>
          <w:rFonts w:asciiTheme="minorHAnsi" w:hAnsiTheme="minorHAnsi" w:cs="Arial"/>
          <w:bCs/>
          <w:color w:val="000000"/>
        </w:rPr>
        <w:t>Gabião</w:t>
      </w:r>
      <w:r w:rsidRPr="005863C0">
        <w:rPr>
          <w:rFonts w:asciiTheme="minorHAnsi" w:hAnsiTheme="minorHAnsi" w:cs="Arial"/>
          <w:bCs/>
          <w:color w:val="000000"/>
        </w:rPr>
        <w:t xml:space="preserve">. Para mais informações: Sala de Licitações, Prefeitura Municipal de Sem Peixe, Rua José Antônio Nascimento, nº 89, Centro – CEP 35.441-000, tel. (31) 3857-5158. Edital disponível de segunda a sexta-feira, das 08:00 às 11:00 e de 12:30 às 17:00 horas na sede da Prefeitura. </w:t>
      </w:r>
    </w:p>
    <w:p w14:paraId="32A474AF" w14:textId="77777777" w:rsidR="005863C0" w:rsidRDefault="005863C0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2C52DDD" w14:textId="77777777" w:rsidR="0010391F" w:rsidRDefault="0010391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3D73C5" w14:textId="5E9A70C7" w:rsidR="00D63FE9" w:rsidRDefault="006E5D6F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D63FE9">
        <w:rPr>
          <w:rFonts w:asciiTheme="minorHAnsi" w:hAnsiTheme="minorHAnsi" w:cs="Arial"/>
          <w:b/>
          <w:bCs/>
          <w:color w:val="000000"/>
        </w:rPr>
        <w:t xml:space="preserve">MUNICIPAL DE TIMÓTEO/MG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D63FE9" w:rsidRPr="00D63FE9">
        <w:rPr>
          <w:rFonts w:asciiTheme="minorHAnsi" w:hAnsiTheme="minorHAnsi" w:cs="Arial"/>
          <w:b/>
          <w:bCs/>
          <w:color w:val="000000"/>
        </w:rPr>
        <w:t xml:space="preserve">SECRETARIA DE ADMINISTRAÇÃO AVISO DE LICITAÇÃO - TOMADA DE PREÇOS Nº 009/2020 </w:t>
      </w:r>
    </w:p>
    <w:p w14:paraId="77AAD951" w14:textId="738F4AE5" w:rsidR="00225FDD" w:rsidRDefault="00225FDD" w:rsidP="0041375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 município de Teófilo Otoni/MG torna pública a realização da Tomada de Preços n.º 009/2020, dia 11/05/2020, às 9h - Objeto: Contratação de empresa de engenharia para execução de obras de pavimentação em alvenaria poliédrica e drenagem de ruas nos bairros Jardim São Paulo e Matinha no Município de Teófilo Otoni/MG. Íntegra do edital e demais informações atinentes ao certame estarão à disposição dos interessados na sala da Divisão de Licitação, situada na Avenida Luiz Boali n.º 230, Centro, em dias úteis, no horário de 08h às 16h, no site: transparencia.teofilootoni.mg.gov.br ou pelo e-mail: </w:t>
      </w:r>
      <w:hyperlink r:id="rId51" w:history="1">
        <w:r w:rsidR="00D63FE9" w:rsidRPr="0043298A">
          <w:rPr>
            <w:rStyle w:val="Hyperlink"/>
            <w:rFonts w:asciiTheme="minorHAnsi" w:hAnsiTheme="minorHAnsi" w:cs="Arial"/>
            <w:bCs/>
          </w:rPr>
          <w:t>licitacao@teofilootoni.mg.gov.br</w:t>
        </w:r>
      </w:hyperlink>
      <w:r w:rsidRPr="00785462">
        <w:rPr>
          <w:rFonts w:asciiTheme="minorHAnsi" w:hAnsiTheme="minorHAnsi" w:cs="Arial"/>
          <w:bCs/>
          <w:color w:val="000000"/>
        </w:rPr>
        <w:t>.</w:t>
      </w:r>
      <w:r w:rsidR="00D63FE9">
        <w:rPr>
          <w:rFonts w:asciiTheme="minorHAnsi" w:hAnsiTheme="minorHAnsi" w:cs="Arial"/>
          <w:bCs/>
          <w:color w:val="000000"/>
        </w:rPr>
        <w:t xml:space="preserve"> </w:t>
      </w:r>
    </w:p>
    <w:p w14:paraId="1DBADC7A" w14:textId="77777777" w:rsidR="0033101F" w:rsidRPr="00785462" w:rsidRDefault="0033101F" w:rsidP="0078546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3911DF" w14:textId="77777777" w:rsidR="00225FDD" w:rsidRPr="00785462" w:rsidRDefault="00225FDD" w:rsidP="0078546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D061F8" w14:textId="07E5DDB7" w:rsidR="00D63FE9" w:rsidRDefault="00D63FE9" w:rsidP="0078546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63FE9">
        <w:rPr>
          <w:rFonts w:asciiTheme="minorHAnsi" w:hAnsiTheme="minorHAnsi" w:cs="Arial"/>
          <w:b/>
          <w:bCs/>
          <w:color w:val="000000"/>
        </w:rPr>
        <w:t>AVISO DE LICITAÇÃO - TOMADA DE PREÇOS Nº 010/2020 AVISO DE LICITAÇÃO - TOMADA DE PREÇOS Nº 010/2020</w:t>
      </w:r>
      <w:r w:rsidR="00225FDD" w:rsidRPr="00785462">
        <w:rPr>
          <w:rFonts w:asciiTheme="minorHAnsi" w:hAnsiTheme="minorHAnsi" w:cs="Arial"/>
          <w:bCs/>
          <w:color w:val="000000"/>
        </w:rPr>
        <w:t xml:space="preserve">. </w:t>
      </w:r>
    </w:p>
    <w:p w14:paraId="746F5DB1" w14:textId="6124CF38" w:rsidR="00225FDD" w:rsidRPr="00785462" w:rsidRDefault="00225FDD" w:rsidP="00785462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785462">
        <w:rPr>
          <w:rFonts w:asciiTheme="minorHAnsi" w:hAnsiTheme="minorHAnsi" w:cs="Arial"/>
          <w:bCs/>
          <w:color w:val="000000"/>
        </w:rPr>
        <w:t xml:space="preserve">O município de Teófilo Otoni/MG torna pública a realização da Tomada de Preços n.º 010/2020, dia 11/05/2020, às 14h - Objeto: Contratação de empresa de engenharia para execução de obras de construção e reforma de coberturas em estruturas metálicas; reforma de parte elétrica e drenagem pluvial dos ginásios poliesportivos (Frei Dimas, CAIC e Joaquim Nunes) localizados no Município de Teófilo Otoni/MG. Íntegra do edital e demais informações atinentes ao certame estarão à disposição dos interessados na sala da Divisão de Licitação, situada na Avenida Luiz Boali n.º 230, Centro, em dias úteis, no horário de 08h às 16h, no site: </w:t>
      </w:r>
      <w:hyperlink r:id="rId52" w:history="1">
        <w:r w:rsidR="00D63FE9" w:rsidRPr="0043298A">
          <w:rPr>
            <w:rStyle w:val="Hyperlink"/>
            <w:rFonts w:asciiTheme="minorHAnsi" w:hAnsiTheme="minorHAnsi" w:cs="Arial"/>
            <w:bCs/>
          </w:rPr>
          <w:t>www.transparencia.teofilootoni.mg.gov.br</w:t>
        </w:r>
      </w:hyperlink>
      <w:r w:rsidR="00D63FE9">
        <w:rPr>
          <w:rFonts w:asciiTheme="minorHAnsi" w:hAnsiTheme="minorHAnsi" w:cs="Arial"/>
          <w:bCs/>
          <w:color w:val="000000"/>
        </w:rPr>
        <w:t xml:space="preserve"> </w:t>
      </w:r>
      <w:r w:rsidRPr="00785462">
        <w:rPr>
          <w:rFonts w:asciiTheme="minorHAnsi" w:hAnsiTheme="minorHAnsi" w:cs="Arial"/>
          <w:bCs/>
          <w:color w:val="000000"/>
        </w:rPr>
        <w:t xml:space="preserve">ou pelo e-mail: </w:t>
      </w:r>
      <w:hyperlink r:id="rId53" w:history="1">
        <w:r w:rsidR="00D63FE9" w:rsidRPr="0043298A">
          <w:rPr>
            <w:rStyle w:val="Hyperlink"/>
            <w:rFonts w:asciiTheme="minorHAnsi" w:hAnsiTheme="minorHAnsi" w:cs="Arial"/>
            <w:bCs/>
          </w:rPr>
          <w:t>licitacao@teofilootoni.mg.gov.br</w:t>
        </w:r>
      </w:hyperlink>
      <w:r w:rsidR="00D63FE9">
        <w:rPr>
          <w:rFonts w:asciiTheme="minorHAnsi" w:hAnsiTheme="minorHAnsi" w:cs="Arial"/>
          <w:bCs/>
          <w:color w:val="000000"/>
        </w:rPr>
        <w:t xml:space="preserve">. </w:t>
      </w:r>
    </w:p>
    <w:p w14:paraId="70B9CB2A" w14:textId="77777777" w:rsidR="00225FDD" w:rsidRPr="00624135" w:rsidRDefault="00225FDD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2B4019F" w14:textId="77777777" w:rsidR="00225FDD" w:rsidRPr="00624135" w:rsidRDefault="00225FDD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BF1A1C" w14:textId="580576E8" w:rsidR="00D63FE9" w:rsidRPr="00D63FE9" w:rsidRDefault="00D63FE9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D63FE9">
        <w:rPr>
          <w:rFonts w:asciiTheme="minorHAnsi" w:hAnsiTheme="minorHAnsi" w:cs="Arial"/>
          <w:b/>
          <w:bCs/>
          <w:color w:val="000000"/>
        </w:rPr>
        <w:t xml:space="preserve">AVISO DE LICITAÇÃO - PREGÃO PRESENCIAL Nº 021/2020 - REGISTRO DE PREÇOS Nº 009/2020 </w:t>
      </w:r>
    </w:p>
    <w:p w14:paraId="6EAEF1DF" w14:textId="115995B1" w:rsidR="00225FDD" w:rsidRPr="00624135" w:rsidRDefault="005863C0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color w:val="000000"/>
        </w:rPr>
        <w:t xml:space="preserve">O Município de Timóteo torna público que realizará às 09:00 horas, do dia 21 de maio de 2020, na sede de sua Prefeitura, localizada na Avenida Acesita, nº. 3.230, Bairro São José, licitação na modalidade Pregão Presencial nº 021/2020, Registro de Preços nº 009/2020, Processo Administrativo nº 052/2020, que tem por objeto o Registro de Preços para aquisição de sinalização de demarcação viária para a Secretaria de Obras, Serviços Urbanos, Mobilidade e Habitação. O presente Edital e seus anexos encontram-se à disposição dos interessados no site http:// </w:t>
      </w:r>
      <w:hyperlink r:id="rId54" w:history="1">
        <w:r w:rsidR="00D63FE9" w:rsidRPr="0043298A">
          <w:rPr>
            <w:rStyle w:val="Hyperlink"/>
            <w:rFonts w:asciiTheme="minorHAnsi" w:hAnsiTheme="minorHAnsi" w:cs="Arial"/>
            <w:bCs/>
          </w:rPr>
          <w:t>www.transparencia.timoteo.mg.gov.br/licitacoes</w:t>
        </w:r>
      </w:hyperlink>
      <w:r w:rsidRPr="005863C0">
        <w:rPr>
          <w:rFonts w:asciiTheme="minorHAnsi" w:hAnsiTheme="minorHAnsi" w:cs="Arial"/>
          <w:bCs/>
          <w:color w:val="000000"/>
        </w:rPr>
        <w:t>.</w:t>
      </w:r>
      <w:r w:rsidR="00D63FE9">
        <w:rPr>
          <w:rFonts w:asciiTheme="minorHAnsi" w:hAnsiTheme="minorHAnsi" w:cs="Arial"/>
          <w:bCs/>
          <w:color w:val="000000"/>
        </w:rPr>
        <w:t xml:space="preserve"> </w:t>
      </w:r>
      <w:r w:rsidRPr="005863C0">
        <w:rPr>
          <w:rFonts w:asciiTheme="minorHAnsi" w:hAnsiTheme="minorHAnsi" w:cs="Arial"/>
          <w:bCs/>
          <w:color w:val="000000"/>
        </w:rPr>
        <w:t xml:space="preserve">Melhores informações no Departamento de </w:t>
      </w:r>
      <w:r w:rsidRPr="005863C0">
        <w:rPr>
          <w:rFonts w:asciiTheme="minorHAnsi" w:hAnsiTheme="minorHAnsi" w:cs="Arial"/>
          <w:bCs/>
          <w:color w:val="000000"/>
        </w:rPr>
        <w:lastRenderedPageBreak/>
        <w:t xml:space="preserve">Compras e Licitações da Prefeitura Municipal de Timóteo, localizado na Av. Acesita, nº. 3.230, Bairro São José, Timóteo/MG e pelos telefones: (31) 3847-4718 e (31) 3847-4701. </w:t>
      </w:r>
    </w:p>
    <w:p w14:paraId="653300FD" w14:textId="77777777" w:rsidR="00225FDD" w:rsidRPr="00624135" w:rsidRDefault="00225FDD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1C6A5D" w14:textId="77777777" w:rsidR="002B1E12" w:rsidRDefault="002B1E12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402FA8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D713E5C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7232DA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415B076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1F5B7B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057BDD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6DA2A0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04D00F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2AE938F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E5FB310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86525B0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637F3F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315511B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D53BA6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5E03AE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C002C6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375A99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9B4C03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C00448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B70F4ED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7711FD5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DF1268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DD20C6D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E339A1F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AC8017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BAAA54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25264B" w14:textId="77777777" w:rsidR="00862276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3AD38E" w14:textId="77777777" w:rsidR="00862276" w:rsidRPr="00624135" w:rsidRDefault="00862276" w:rsidP="00624135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13AD809D" w:rsidR="00413DE8" w:rsidRDefault="00413DE8" w:rsidP="005863C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Sect="001042F4">
      <w:headerReference w:type="default" r:id="rId56"/>
      <w:footerReference w:type="default" r:id="rId5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8EE50" w14:textId="77777777" w:rsidR="002525BB" w:rsidRDefault="002525BB">
      <w:r>
        <w:separator/>
      </w:r>
    </w:p>
  </w:endnote>
  <w:endnote w:type="continuationSeparator" w:id="0">
    <w:p w14:paraId="0B1BBAAB" w14:textId="77777777" w:rsidR="002525BB" w:rsidRDefault="00252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0D0B9A" w:rsidRDefault="000D0B9A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0D0B9A" w:rsidRDefault="002525BB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0D0B9A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0D0B9A">
      <w:rPr>
        <w:rFonts w:ascii="Arial" w:hAnsi="Arial" w:cs="Arial"/>
        <w:sz w:val="16"/>
      </w:rPr>
      <w:t xml:space="preserve"> - E-mail: </w:t>
    </w:r>
    <w:hyperlink r:id="rId2" w:history="1">
      <w:r w:rsidR="000D0B9A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0D0B9A">
      <w:rPr>
        <w:rFonts w:ascii="Arial" w:hAnsi="Arial" w:cs="Arial"/>
        <w:sz w:val="16"/>
      </w:rPr>
      <w:t xml:space="preserve"> </w:t>
    </w:r>
  </w:p>
  <w:p w14:paraId="785C3126" w14:textId="77777777" w:rsidR="000D0B9A" w:rsidRPr="001042F4" w:rsidRDefault="000D0B9A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D0B9A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0D0B9A" w:rsidRDefault="000D0B9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0D0B9A" w:rsidRPr="001042F4" w:rsidRDefault="000D0B9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0D0B9A" w:rsidRDefault="000D0B9A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0D0B9A" w:rsidRDefault="000D0B9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0D0B9A" w:rsidRDefault="000D0B9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0D0B9A" w:rsidRDefault="000D0B9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0D0B9A" w:rsidRDefault="000D0B9A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0D0B9A" w:rsidRPr="18102E9A" w:rsidRDefault="000D0B9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F0F82" w14:textId="77777777" w:rsidR="002525BB" w:rsidRDefault="002525BB">
      <w:r>
        <w:separator/>
      </w:r>
    </w:p>
  </w:footnote>
  <w:footnote w:type="continuationSeparator" w:id="0">
    <w:p w14:paraId="13CB42F3" w14:textId="77777777" w:rsidR="002525BB" w:rsidRDefault="00252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0D0B9A" w:rsidRDefault="000D0B9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0184C661" w:rsidR="000D0B9A" w:rsidRPr="20774586" w:rsidRDefault="000D0B9A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24/04/2020 - EdiçÃo nº 61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37F3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337F3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0184C661" w:rsidR="000D0B9A" w:rsidRPr="20774586" w:rsidRDefault="000D0B9A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24/04/2020 - EdiçÃo nº 61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37F3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337F3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5.7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1" w15:restartNumberingAfterBreak="0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22"/>
  </w:num>
  <w:num w:numId="4">
    <w:abstractNumId w:val="27"/>
  </w:num>
  <w:num w:numId="5">
    <w:abstractNumId w:val="37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4"/>
  </w:num>
  <w:num w:numId="11">
    <w:abstractNumId w:val="36"/>
  </w:num>
  <w:num w:numId="12">
    <w:abstractNumId w:val="32"/>
  </w:num>
  <w:num w:numId="13">
    <w:abstractNumId w:val="14"/>
  </w:num>
  <w:num w:numId="14">
    <w:abstractNumId w:val="28"/>
  </w:num>
  <w:num w:numId="15">
    <w:abstractNumId w:val="25"/>
  </w:num>
  <w:num w:numId="16">
    <w:abstractNumId w:val="38"/>
  </w:num>
  <w:num w:numId="17">
    <w:abstractNumId w:val="24"/>
  </w:num>
  <w:num w:numId="18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84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6F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0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48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brasiliademinas.mg.gov.br" TargetMode="External"/><Relationship Id="rId18" Type="http://schemas.openxmlformats.org/officeDocument/2006/relationships/hyperlink" Target="http://www.cmd.mg.gov.br" TargetMode="External"/><Relationship Id="rId26" Type="http://schemas.openxmlformats.org/officeDocument/2006/relationships/hyperlink" Target="mailto:pregoeirospmformiga@gmail.com" TargetMode="External"/><Relationship Id="rId39" Type="http://schemas.openxmlformats.org/officeDocument/2006/relationships/hyperlink" Target="http://www.novaresende.mg.gov.br" TargetMode="External"/><Relationship Id="rId21" Type="http://schemas.openxmlformats.org/officeDocument/2006/relationships/hyperlink" Target="http://www.donaeuzebia.mg.gov.br" TargetMode="External"/><Relationship Id="rId34" Type="http://schemas.openxmlformats.org/officeDocument/2006/relationships/hyperlink" Target="http://www.limaduarte.mg.gov.br/" TargetMode="External"/><Relationship Id="rId42" Type="http://schemas.openxmlformats.org/officeDocument/2006/relationships/hyperlink" Target="http://www.bll.org.br" TargetMode="External"/><Relationship Id="rId47" Type="http://schemas.openxmlformats.org/officeDocument/2006/relationships/hyperlink" Target="http://www.riodoce.mg.gov.br" TargetMode="External"/><Relationship Id="rId50" Type="http://schemas.openxmlformats.org/officeDocument/2006/relationships/hyperlink" Target="http://www.saofranciscodogloria.mg.gov.br" TargetMode="External"/><Relationship Id="rId55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brasiliademinas.mg.gov.br" TargetMode="External"/><Relationship Id="rId17" Type="http://schemas.openxmlformats.org/officeDocument/2006/relationships/hyperlink" Target="http://www.campestre.mg.gov.br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limaduarte.mg.gov.br/" TargetMode="External"/><Relationship Id="rId38" Type="http://schemas.openxmlformats.org/officeDocument/2006/relationships/hyperlink" Target="mailto:licitacao@novaresende.mg.gov.br" TargetMode="External"/><Relationship Id="rId46" Type="http://schemas.openxmlformats.org/officeDocument/2006/relationships/hyperlink" Target="http://www.ribeiraodasneves.mg.gov.br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ontratos@carmodocajuru.mg.gov.br" TargetMode="External"/><Relationship Id="rId20" Type="http://schemas.openxmlformats.org/officeDocument/2006/relationships/hyperlink" Target="http://www.congonhas.mg.gov.br" TargetMode="External"/><Relationship Id="rId29" Type="http://schemas.openxmlformats.org/officeDocument/2006/relationships/hyperlink" Target="mailto:pmitalicitacao@yahoo.com.br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hyperlink" Target="http://www.transparencia.timoteo.mg.gov.br/licitaco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looriente.mg.gov.br" TargetMode="External"/><Relationship Id="rId24" Type="http://schemas.openxmlformats.org/officeDocument/2006/relationships/hyperlink" Target="http://www.formiga.mg.gov.br" TargetMode="External"/><Relationship Id="rId32" Type="http://schemas.openxmlformats.org/officeDocument/2006/relationships/hyperlink" Target="http://www.limaduarte.mg.gov.br/" TargetMode="External"/><Relationship Id="rId37" Type="http://schemas.openxmlformats.org/officeDocument/2006/relationships/hyperlink" Target="http://www.novaresende.mg.gov.br" TargetMode="External"/><Relationship Id="rId40" Type="http://schemas.openxmlformats.org/officeDocument/2006/relationships/hyperlink" Target="mailto:licitacao@novaresende.mg.gov.br" TargetMode="External"/><Relationship Id="rId45" Type="http://schemas.openxmlformats.org/officeDocument/2006/relationships/hyperlink" Target="http://www.ribeiraodasneves.mg.gov.br" TargetMode="External"/><Relationship Id="rId53" Type="http://schemas.openxmlformats.org/officeDocument/2006/relationships/hyperlink" Target="mailto:licitacao@teofilootoni.mg.gov.b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refeituradecambui.mg.gov.br" TargetMode="External"/><Relationship Id="rId23" Type="http://schemas.openxmlformats.org/officeDocument/2006/relationships/hyperlink" Target="http://www.formiga.mg.gov.br" TargetMode="External"/><Relationship Id="rId28" Type="http://schemas.openxmlformats.org/officeDocument/2006/relationships/hyperlink" Target="mailto:licitacao@itamaratideminas.mg.gov.br" TargetMode="External"/><Relationship Id="rId36" Type="http://schemas.openxmlformats.org/officeDocument/2006/relationships/hyperlink" Target="mailto:licitacao@mardeespanha.mg.gov.br" TargetMode="External"/><Relationship Id="rId49" Type="http://schemas.openxmlformats.org/officeDocument/2006/relationships/hyperlink" Target="mailto:licitacao@saofranciscodogloria.mg.gov.br" TargetMode="External"/><Relationship Id="rId57" Type="http://schemas.openxmlformats.org/officeDocument/2006/relationships/footer" Target="footer1.xml"/><Relationship Id="rId10" Type="http://schemas.openxmlformats.org/officeDocument/2006/relationships/hyperlink" Target="mailto:licitacao@belooriente.mg.gov.br" TargetMode="External"/><Relationship Id="rId19" Type="http://schemas.openxmlformats.org/officeDocument/2006/relationships/hyperlink" Target="http://www.cmd.mg.gov.br" TargetMode="External"/><Relationship Id="rId31" Type="http://schemas.openxmlformats.org/officeDocument/2006/relationships/hyperlink" Target="http://www.pmjm.mg.gov.br" TargetMode="External"/><Relationship Id="rId44" Type="http://schemas.openxmlformats.org/officeDocument/2006/relationships/hyperlink" Target="mailto:Compraspirajuba2013@Hotmail.com" TargetMode="External"/><Relationship Id="rId52" Type="http://schemas.openxmlformats.org/officeDocument/2006/relationships/hyperlink" Target="http://www.transparencia.teofilootoni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MSUR.COM.BR" TargetMode="External"/><Relationship Id="rId14" Type="http://schemas.openxmlformats.org/officeDocument/2006/relationships/hyperlink" Target="http://www.prefeituradecambui.mg.gov.br" TargetMode="External"/><Relationship Id="rId22" Type="http://schemas.openxmlformats.org/officeDocument/2006/relationships/hyperlink" Target="mailto:licitacao@formiga.mg.gov.br" TargetMode="External"/><Relationship Id="rId27" Type="http://schemas.openxmlformats.org/officeDocument/2006/relationships/hyperlink" Target="http://www.ibiraci.mg.gov.br" TargetMode="External"/><Relationship Id="rId30" Type="http://schemas.openxmlformats.org/officeDocument/2006/relationships/hyperlink" Target="http://www.itamaratideminas.mg.gov.br" TargetMode="External"/><Relationship Id="rId35" Type="http://schemas.openxmlformats.org/officeDocument/2006/relationships/hyperlink" Target="mailto:licitacao@limaduarte.mg.gov.br" TargetMode="External"/><Relationship Id="rId43" Type="http://schemas.openxmlformats.org/officeDocument/2006/relationships/hyperlink" Target="http://www.pirajuba.mg.gov.br/licitacoes" TargetMode="External"/><Relationship Id="rId48" Type="http://schemas.openxmlformats.org/officeDocument/2006/relationships/hyperlink" Target="mailto:licitacao@saofranciscodogloria.mg.gov.br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mailto:licitacao@teofilootoni.mg.gov.br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50B5F-4119-4D9E-BE56-E356FDD2F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11</Pages>
  <Words>5323</Words>
  <Characters>28746</Characters>
  <Application>Microsoft Office Word</Application>
  <DocSecurity>0</DocSecurity>
  <Lines>239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34001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39</cp:revision>
  <cp:lastPrinted>2020-04-24T19:37:00Z</cp:lastPrinted>
  <dcterms:created xsi:type="dcterms:W3CDTF">2020-04-24T16:58:00Z</dcterms:created>
  <dcterms:modified xsi:type="dcterms:W3CDTF">2020-04-24T19:37:00Z</dcterms:modified>
</cp:coreProperties>
</file>