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0B7362E" w14:textId="77777777" w:rsidR="000A33E5" w:rsidRDefault="000A33E5" w:rsidP="000A33E5">
      <w:pPr>
        <w:jc w:val="both"/>
        <w:rPr>
          <w:sz w:val="16"/>
          <w:szCs w:val="16"/>
        </w:rPr>
      </w:pPr>
    </w:p>
    <w:p w14:paraId="00B5D6AF" w14:textId="77777777" w:rsidR="00CC36DE" w:rsidRDefault="00CC36DE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28808FB6" w14:textId="77777777" w:rsidR="00627DAC" w:rsidRDefault="00627DAC" w:rsidP="000A33E5">
      <w:pPr>
        <w:jc w:val="both"/>
        <w:rPr>
          <w:rFonts w:ascii="Calibri" w:hAnsi="Calibri"/>
          <w:noProof/>
          <w:sz w:val="16"/>
          <w:szCs w:val="16"/>
        </w:rPr>
      </w:pPr>
    </w:p>
    <w:p w14:paraId="4FA662EB" w14:textId="77777777" w:rsidR="000A33E5" w:rsidRPr="005346F8" w:rsidRDefault="000A33E5" w:rsidP="005346F8">
      <w:pPr>
        <w:rPr>
          <w:rFonts w:eastAsia="Times New Roman"/>
          <w:color w:val="000000"/>
          <w:sz w:val="17"/>
          <w:szCs w:val="17"/>
        </w:rPr>
      </w:pPr>
      <w:r w:rsidRPr="005346F8">
        <w:rPr>
          <w:rFonts w:eastAsia="Times New Roman"/>
          <w:noProof/>
          <w:color w:val="000000"/>
          <w:sz w:val="17"/>
          <w:szCs w:val="17"/>
        </w:rPr>
        <w:drawing>
          <wp:inline distT="0" distB="0" distL="0" distR="0" wp14:anchorId="1D5B794A" wp14:editId="5948D397">
            <wp:extent cx="6838950" cy="247650"/>
            <wp:effectExtent l="0" t="0" r="0" b="0"/>
            <wp:docPr id="7" name="Imagem 7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7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B3B225" w14:textId="77777777" w:rsidR="00B40429" w:rsidRDefault="00B40429" w:rsidP="005346F8">
      <w:pPr>
        <w:rPr>
          <w:rFonts w:eastAsia="Times New Roman"/>
          <w:color w:val="000000"/>
          <w:sz w:val="17"/>
          <w:szCs w:val="17"/>
        </w:rPr>
      </w:pPr>
    </w:p>
    <w:p w14:paraId="5CDC0B99" w14:textId="77777777" w:rsidR="00CC36DE" w:rsidRDefault="00CC36DE" w:rsidP="005346F8">
      <w:pPr>
        <w:rPr>
          <w:rFonts w:eastAsia="Times New Roman"/>
          <w:color w:val="000000"/>
          <w:sz w:val="17"/>
          <w:szCs w:val="17"/>
        </w:rPr>
      </w:pPr>
    </w:p>
    <w:p w14:paraId="05CA51B6" w14:textId="77777777" w:rsidR="00383E44" w:rsidRDefault="00383E44" w:rsidP="005346F8">
      <w:pPr>
        <w:rPr>
          <w:rFonts w:eastAsia="Times New Roman"/>
          <w:color w:val="000000"/>
          <w:sz w:val="17"/>
          <w:szCs w:val="17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304"/>
        <w:gridCol w:w="4389"/>
      </w:tblGrid>
      <w:tr w:rsidR="00BC1106" w14:paraId="00DFB7DB" w14:textId="77777777" w:rsidTr="00DA35A9">
        <w:trPr>
          <w:cantSplit/>
          <w:trHeight w:val="721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0FFA6B" w14:textId="77777777" w:rsidR="00BC1106" w:rsidRDefault="00BC1106" w:rsidP="00DA35A9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>
              <w:rPr>
                <w:rFonts w:ascii="Arial" w:hAnsi="Arial" w:cs="Arial"/>
                <w:bCs/>
                <w:szCs w:val="20"/>
              </w:rPr>
              <w:t xml:space="preserve">ÓRGÃO LICITANTE: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>COPASA-MG</w:t>
            </w:r>
            <w:r>
              <w:rPr>
                <w:rFonts w:ascii="Frutiger-Bold" w:hAnsi="Frutiger-Bold"/>
                <w:b/>
                <w:bCs/>
                <w:sz w:val="34"/>
                <w:szCs w:val="30"/>
              </w:rPr>
              <w:t xml:space="preserve"> 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06A474" w14:textId="74D245CF" w:rsidR="00BC1106" w:rsidRDefault="00BC1106" w:rsidP="00515D05">
            <w:pPr>
              <w:rPr>
                <w:rFonts w:ascii="Times New Roman" w:hAnsi="Times New Roman"/>
                <w:b/>
                <w:bCs/>
                <w:sz w:val="34"/>
                <w:szCs w:val="34"/>
              </w:rPr>
            </w:pPr>
            <w:r>
              <w:rPr>
                <w:rFonts w:ascii="Arial" w:hAnsi="Arial" w:cs="Arial"/>
                <w:sz w:val="20"/>
                <w:szCs w:val="20"/>
              </w:rPr>
              <w:t>EDITAL:</w:t>
            </w:r>
            <w:r>
              <w:rPr>
                <w:b/>
              </w:rPr>
              <w:t xml:space="preserve"> 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Nº </w:t>
            </w:r>
            <w:r w:rsidRPr="00D42A5F">
              <w:rPr>
                <w:rFonts w:ascii="Times New Roman" w:hAnsi="Times New Roman"/>
                <w:b/>
                <w:bCs/>
                <w:sz w:val="34"/>
                <w:szCs w:val="34"/>
              </w:rPr>
              <w:t>CPLI.</w:t>
            </w:r>
            <w:r>
              <w:rPr>
                <w:rFonts w:ascii="Times New Roman" w:hAnsi="Times New Roman"/>
                <w:b/>
                <w:bCs/>
                <w:sz w:val="34"/>
                <w:szCs w:val="34"/>
              </w:rPr>
              <w:t xml:space="preserve"> </w:t>
            </w:r>
            <w:r w:rsidR="00383E44" w:rsidRPr="00383E44">
              <w:rPr>
                <w:rFonts w:ascii="Times New Roman" w:hAnsi="Times New Roman"/>
                <w:b/>
                <w:bCs/>
                <w:sz w:val="34"/>
                <w:szCs w:val="34"/>
              </w:rPr>
              <w:t>1120200135</w:t>
            </w:r>
          </w:p>
        </w:tc>
      </w:tr>
      <w:tr w:rsidR="00BC1106" w:rsidRPr="287C33CA" w14:paraId="14056EF3" w14:textId="77777777" w:rsidTr="00DA35A9">
        <w:trPr>
          <w:cantSplit/>
        </w:trPr>
        <w:tc>
          <w:tcPr>
            <w:tcW w:w="10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9D0B80" w14:textId="77777777" w:rsidR="00BC1106" w:rsidRPr="287C33CA" w:rsidRDefault="00BC1106" w:rsidP="00DA35A9">
            <w:pPr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Endereço:</w:t>
            </w:r>
            <w:r w:rsidRPr="287C33CA">
              <w:rPr>
                <w:sz w:val="18"/>
                <w:szCs w:val="18"/>
              </w:rPr>
              <w:t xml:space="preserve"> Rua Carangola, 606, térreo, bairro Santo Antônio, Belo Horizonte/MG.</w:t>
            </w:r>
          </w:p>
          <w:p w14:paraId="3EEC8DB7" w14:textId="338506E8" w:rsidR="00BC1106" w:rsidRPr="287C33CA" w:rsidRDefault="00BC1106" w:rsidP="00DA35A9">
            <w:pPr>
              <w:rPr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 xml:space="preserve">Informações: </w:t>
            </w:r>
            <w:r w:rsidRPr="287C33CA">
              <w:rPr>
                <w:sz w:val="18"/>
                <w:szCs w:val="18"/>
              </w:rPr>
              <w:t>Telefone: (31) 3250-1618/1619. Fax: (31) 3250-1670/1317. E-mail:</w:t>
            </w:r>
            <w:r w:rsidRPr="287C33CA">
              <w:rPr>
                <w:color w:val="0000FF"/>
                <w:sz w:val="18"/>
                <w:szCs w:val="18"/>
              </w:rPr>
              <w:t xml:space="preserve"> </w:t>
            </w:r>
            <w:hyperlink r:id="rId9" w:history="1">
              <w:r w:rsidRPr="287C33CA">
                <w:rPr>
                  <w:rStyle w:val="Hyperlink"/>
                  <w:sz w:val="18"/>
                  <w:szCs w:val="18"/>
                </w:rPr>
                <w:t>cpli@copasa.com.br</w:t>
              </w:r>
            </w:hyperlink>
            <w:r w:rsidRPr="287C33CA">
              <w:rPr>
                <w:sz w:val="18"/>
                <w:szCs w:val="18"/>
              </w:rPr>
              <w:t xml:space="preserve">. </w:t>
            </w:r>
          </w:p>
        </w:tc>
      </w:tr>
      <w:tr w:rsidR="00BC1106" w:rsidRPr="287C33CA" w14:paraId="569D9F67" w14:textId="77777777" w:rsidTr="00DA35A9">
        <w:trPr>
          <w:cantSplit/>
          <w:trHeight w:val="1372"/>
        </w:trPr>
        <w:tc>
          <w:tcPr>
            <w:tcW w:w="6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7E2AC2" w14:textId="5D170553" w:rsidR="00627DAC" w:rsidRPr="009428B5" w:rsidRDefault="00BC1106" w:rsidP="00DD7C26">
            <w:pPr>
              <w:autoSpaceDE w:val="0"/>
              <w:autoSpaceDN w:val="0"/>
              <w:adjustRightInd w:val="0"/>
              <w:jc w:val="both"/>
              <w:rPr>
                <w:rFonts w:cs="Arial"/>
                <w:bCs/>
                <w:color w:val="000000"/>
                <w:sz w:val="18"/>
                <w:szCs w:val="17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7"/>
              </w:rPr>
              <w:t>OBJETO:</w:t>
            </w:r>
            <w:r w:rsidR="00215D66">
              <w:t xml:space="preserve"> </w:t>
            </w:r>
            <w:r w:rsidR="00383E44" w:rsidRPr="00383E44">
              <w:rPr>
                <w:rFonts w:cs="Arial"/>
                <w:bCs/>
                <w:color w:val="000000"/>
                <w:sz w:val="18"/>
                <w:szCs w:val="17"/>
              </w:rPr>
              <w:t>SELECIONAR, DENTRE AS PROPOSTAS</w:t>
            </w:r>
            <w:r w:rsidR="00383E44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83E44" w:rsidRPr="00383E44">
              <w:rPr>
                <w:rFonts w:cs="Arial"/>
                <w:bCs/>
                <w:color w:val="000000"/>
                <w:sz w:val="18"/>
                <w:szCs w:val="17"/>
              </w:rPr>
              <w:t>APRESENTADAS, A PROPOSTA CONSIDERADA MAIS VANTAJOSA, DE ACORDO COM OS</w:t>
            </w:r>
            <w:r w:rsidR="00383E44">
              <w:rPr>
                <w:rFonts w:cs="Arial"/>
                <w:bCs/>
                <w:color w:val="000000"/>
                <w:sz w:val="18"/>
                <w:szCs w:val="17"/>
              </w:rPr>
              <w:t xml:space="preserve"> CRITÉRIOS </w:t>
            </w:r>
            <w:r w:rsidR="00383E44" w:rsidRPr="00383E44">
              <w:rPr>
                <w:rFonts w:cs="Arial"/>
                <w:bCs/>
                <w:color w:val="000000"/>
                <w:sz w:val="18"/>
                <w:szCs w:val="17"/>
              </w:rPr>
              <w:t>ESTABELECIDOS NESTE EDITAL, VISANDO A EXECUÇÃO, COM FORNECIMENTO</w:t>
            </w:r>
            <w:r w:rsidR="00383E44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83E44" w:rsidRPr="00383E44">
              <w:rPr>
                <w:rFonts w:cs="Arial"/>
                <w:bCs/>
                <w:color w:val="000000"/>
                <w:sz w:val="18"/>
                <w:szCs w:val="17"/>
              </w:rPr>
              <w:t>PARCIAL DE MATERIAIS, DAS OBRAS E SERVIÇOS DE AMPLIAÇÃO DO SISTEMA DE</w:t>
            </w:r>
            <w:r w:rsidR="00383E44">
              <w:rPr>
                <w:rFonts w:cs="Arial"/>
                <w:bCs/>
                <w:color w:val="000000"/>
                <w:sz w:val="18"/>
                <w:szCs w:val="17"/>
              </w:rPr>
              <w:t xml:space="preserve"> </w:t>
            </w:r>
            <w:r w:rsidR="00383E44" w:rsidRPr="00383E44">
              <w:rPr>
                <w:rFonts w:cs="Arial"/>
                <w:bCs/>
                <w:color w:val="000000"/>
                <w:sz w:val="18"/>
                <w:szCs w:val="17"/>
              </w:rPr>
              <w:t>ABASTECIMENTO DE ÁGU</w:t>
            </w:r>
            <w:r w:rsidR="00383E44">
              <w:rPr>
                <w:rFonts w:cs="Arial"/>
                <w:bCs/>
                <w:color w:val="000000"/>
                <w:sz w:val="18"/>
                <w:szCs w:val="17"/>
              </w:rPr>
              <w:t>A DA CIDADE DE MATO VERDE / MG.</w:t>
            </w:r>
          </w:p>
        </w:tc>
        <w:tc>
          <w:tcPr>
            <w:tcW w:w="4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3B1D16" w14:textId="77777777" w:rsidR="00BC1106" w:rsidRPr="287C33CA" w:rsidRDefault="00BC1106" w:rsidP="00DA35A9">
            <w:pPr>
              <w:rPr>
                <w:bCs/>
                <w:sz w:val="18"/>
                <w:szCs w:val="17"/>
              </w:rPr>
            </w:pPr>
            <w:r w:rsidRPr="287C33CA">
              <w:rPr>
                <w:bCs/>
                <w:sz w:val="18"/>
                <w:szCs w:val="17"/>
              </w:rPr>
              <w:t xml:space="preserve">DATAS: </w:t>
            </w:r>
          </w:p>
          <w:p w14:paraId="74D788D7" w14:textId="6F832879" w:rsidR="00BC1106" w:rsidRPr="287C33CA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 w:rsidRPr="287C33CA">
              <w:rPr>
                <w:sz w:val="18"/>
                <w:szCs w:val="17"/>
              </w:rPr>
              <w:t xml:space="preserve">Entrega: </w:t>
            </w:r>
            <w:r w:rsidR="00215D66">
              <w:rPr>
                <w:b/>
                <w:sz w:val="18"/>
                <w:szCs w:val="17"/>
              </w:rPr>
              <w:t>23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>
              <w:rPr>
                <w:sz w:val="18"/>
                <w:szCs w:val="17"/>
              </w:rPr>
              <w:t xml:space="preserve">, até às </w:t>
            </w:r>
            <w:r w:rsidR="00383E44">
              <w:rPr>
                <w:sz w:val="18"/>
                <w:szCs w:val="17"/>
              </w:rPr>
              <w:t>14</w:t>
            </w:r>
            <w:r w:rsidRPr="287C33CA">
              <w:rPr>
                <w:sz w:val="18"/>
                <w:szCs w:val="17"/>
              </w:rPr>
              <w:t>:30.</w:t>
            </w:r>
          </w:p>
          <w:p w14:paraId="0BA9949F" w14:textId="4D55AB0F" w:rsidR="00BC1106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Abertura: </w:t>
            </w:r>
            <w:r w:rsidR="00215D66">
              <w:rPr>
                <w:b/>
                <w:sz w:val="18"/>
                <w:szCs w:val="17"/>
              </w:rPr>
              <w:t>23</w:t>
            </w:r>
            <w:r>
              <w:rPr>
                <w:b/>
                <w:sz w:val="18"/>
                <w:szCs w:val="17"/>
              </w:rPr>
              <w:t>/12</w:t>
            </w:r>
            <w:r w:rsidRPr="007A6F19">
              <w:rPr>
                <w:b/>
                <w:sz w:val="18"/>
                <w:szCs w:val="17"/>
              </w:rPr>
              <w:t>/2020</w:t>
            </w:r>
            <w:r w:rsidR="00464D00">
              <w:rPr>
                <w:sz w:val="18"/>
                <w:szCs w:val="17"/>
              </w:rPr>
              <w:t xml:space="preserve">, às </w:t>
            </w:r>
            <w:r w:rsidR="00383E44">
              <w:rPr>
                <w:sz w:val="18"/>
                <w:szCs w:val="17"/>
              </w:rPr>
              <w:t>14</w:t>
            </w:r>
            <w:r w:rsidR="00464D00">
              <w:rPr>
                <w:sz w:val="18"/>
                <w:szCs w:val="17"/>
              </w:rPr>
              <w:t>:</w:t>
            </w:r>
            <w:r w:rsidRPr="287C33CA">
              <w:rPr>
                <w:sz w:val="18"/>
                <w:szCs w:val="17"/>
              </w:rPr>
              <w:t>30.</w:t>
            </w:r>
          </w:p>
          <w:p w14:paraId="03B75CA0" w14:textId="1992FDEA" w:rsidR="00BC1106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 xml:space="preserve">Prazo de execução: </w:t>
            </w:r>
            <w:r w:rsidR="00AF2BEF">
              <w:rPr>
                <w:sz w:val="18"/>
                <w:szCs w:val="17"/>
              </w:rPr>
              <w:t>conforme edital.</w:t>
            </w:r>
          </w:p>
          <w:p w14:paraId="2C6916D4" w14:textId="77777777" w:rsidR="00BC1106" w:rsidRPr="00F404AE" w:rsidRDefault="00BC1106" w:rsidP="00DA35A9">
            <w:pPr>
              <w:numPr>
                <w:ilvl w:val="0"/>
                <w:numId w:val="1"/>
              </w:numPr>
              <w:tabs>
                <w:tab w:val="num" w:pos="290"/>
                <w:tab w:val="num" w:pos="644"/>
              </w:tabs>
              <w:ind w:hanging="612"/>
              <w:rPr>
                <w:sz w:val="18"/>
                <w:szCs w:val="17"/>
              </w:rPr>
            </w:pPr>
            <w:r>
              <w:rPr>
                <w:sz w:val="18"/>
                <w:szCs w:val="17"/>
              </w:rPr>
              <w:t>Visita: conforme edital.</w:t>
            </w:r>
          </w:p>
        </w:tc>
      </w:tr>
    </w:tbl>
    <w:p w14:paraId="77F90AD5" w14:textId="77777777" w:rsidR="00BC1106" w:rsidRPr="287C33CA" w:rsidRDefault="00BC1106" w:rsidP="00BC1106">
      <w:pPr>
        <w:rPr>
          <w:sz w:val="2"/>
          <w:szCs w:val="2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86"/>
        <w:gridCol w:w="3118"/>
        <w:gridCol w:w="2268"/>
        <w:gridCol w:w="2121"/>
      </w:tblGrid>
      <w:tr w:rsidR="00BC1106" w:rsidRPr="287C33CA" w14:paraId="26700AD9" w14:textId="77777777" w:rsidTr="00DA35A9">
        <w:trPr>
          <w:cantSplit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21741B" w14:textId="77777777" w:rsidR="00BC1106" w:rsidRPr="287C33CA" w:rsidRDefault="00BC1106" w:rsidP="00DA35A9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VALORES</w:t>
            </w:r>
          </w:p>
        </w:tc>
      </w:tr>
      <w:tr w:rsidR="00BC1106" w:rsidRPr="287C33CA" w14:paraId="7562FA2F" w14:textId="77777777" w:rsidTr="0044362F">
        <w:trPr>
          <w:cantSplit/>
          <w:trHeight w:val="204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5CF4E9" w14:textId="77777777" w:rsidR="00BC1106" w:rsidRPr="287C33CA" w:rsidRDefault="00BC1106" w:rsidP="00DA35A9">
            <w:pPr>
              <w:keepNext/>
              <w:jc w:val="center"/>
              <w:outlineLvl w:val="2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Valor Estimado da Obra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02C4C77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bCs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Capital Social Igual ou Superior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7E1F17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sz w:val="18"/>
                <w:szCs w:val="18"/>
              </w:rPr>
              <w:t>Garantia</w:t>
            </w:r>
            <w:r w:rsidRPr="287C33CA">
              <w:rPr>
                <w:rFonts w:cs="Arial"/>
                <w:bCs/>
                <w:sz w:val="18"/>
                <w:szCs w:val="18"/>
              </w:rPr>
              <w:t xml:space="preserve"> de Proposta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7B6F21" w14:textId="77777777" w:rsidR="00BC1106" w:rsidRPr="287C33CA" w:rsidRDefault="00BC1106" w:rsidP="00DA35A9">
            <w:pPr>
              <w:jc w:val="center"/>
              <w:outlineLvl w:val="1"/>
              <w:rPr>
                <w:rFonts w:cs="Arial"/>
                <w:sz w:val="18"/>
                <w:szCs w:val="18"/>
              </w:rPr>
            </w:pPr>
            <w:r w:rsidRPr="287C33CA">
              <w:rPr>
                <w:rFonts w:cs="Arial"/>
                <w:bCs/>
                <w:sz w:val="18"/>
                <w:szCs w:val="18"/>
              </w:rPr>
              <w:t>Valor do Edital</w:t>
            </w:r>
          </w:p>
        </w:tc>
      </w:tr>
      <w:tr w:rsidR="00BC1106" w:rsidRPr="287C33CA" w14:paraId="43181C1D" w14:textId="77777777" w:rsidTr="0044362F">
        <w:trPr>
          <w:cantSplit/>
          <w:trHeight w:val="336"/>
        </w:trPr>
        <w:tc>
          <w:tcPr>
            <w:tcW w:w="31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24DBED" w14:textId="4C6B4C7A" w:rsidR="00C40113" w:rsidRPr="00C40113" w:rsidRDefault="00030D03" w:rsidP="00515D05">
            <w:pPr>
              <w:autoSpaceDE w:val="0"/>
              <w:autoSpaceDN w:val="0"/>
              <w:adjustRightInd w:val="0"/>
              <w:jc w:val="center"/>
              <w:rPr>
                <w:rFonts w:cs="Arial"/>
                <w:b/>
                <w:bCs/>
                <w:color w:val="000000"/>
                <w:sz w:val="18"/>
                <w:szCs w:val="18"/>
              </w:rPr>
            </w:pPr>
            <w:r w:rsidRPr="00030D03">
              <w:rPr>
                <w:rFonts w:cs="Arial"/>
                <w:bCs/>
                <w:color w:val="000000"/>
                <w:sz w:val="18"/>
                <w:szCs w:val="18"/>
              </w:rPr>
              <w:t>R$ 6.539.054,52</w:t>
            </w:r>
          </w:p>
        </w:tc>
        <w:tc>
          <w:tcPr>
            <w:tcW w:w="31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E1600DE" w14:textId="77777777" w:rsidR="00BC1106" w:rsidRPr="287C33CA" w:rsidRDefault="00BC1106" w:rsidP="00DA35A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2C2289" w14:textId="6B06FD40" w:rsidR="00BC1106" w:rsidRPr="287C33CA" w:rsidRDefault="00BC1106" w:rsidP="00DA35A9">
            <w:pPr>
              <w:autoSpaceDE w:val="0"/>
              <w:autoSpaceDN w:val="0"/>
              <w:adjustRightInd w:val="0"/>
              <w:jc w:val="center"/>
              <w:rPr>
                <w:rFonts w:cs="Arial"/>
                <w:bCs/>
                <w:color w:val="000000"/>
                <w:sz w:val="18"/>
                <w:szCs w:val="18"/>
              </w:rPr>
            </w:pPr>
            <w:r>
              <w:rPr>
                <w:rFonts w:cs="Arial"/>
                <w:bCs/>
                <w:color w:val="000000"/>
                <w:sz w:val="18"/>
                <w:szCs w:val="18"/>
              </w:rPr>
              <w:t>R$</w:t>
            </w:r>
            <w:r w:rsidR="0049197C">
              <w:rPr>
                <w:rFonts w:cs="Arial"/>
                <w:bCs/>
                <w:color w:val="000000"/>
                <w:sz w:val="18"/>
                <w:szCs w:val="18"/>
              </w:rPr>
              <w:t xml:space="preserve"> </w:t>
            </w:r>
            <w:r>
              <w:rPr>
                <w:rFonts w:cs="Arial"/>
                <w:bCs/>
                <w:color w:val="000000"/>
                <w:sz w:val="18"/>
                <w:szCs w:val="18"/>
              </w:rPr>
              <w:t>-</w:t>
            </w:r>
          </w:p>
        </w:tc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35AC19" w14:textId="77777777" w:rsidR="00BC1106" w:rsidRPr="287C33CA" w:rsidRDefault="00BC1106" w:rsidP="00DA35A9">
            <w:pPr>
              <w:keepNext/>
              <w:jc w:val="center"/>
              <w:outlineLvl w:val="0"/>
              <w:rPr>
                <w:rFonts w:cs="Arial"/>
                <w:bCs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bCs/>
                <w:color w:val="000000"/>
                <w:sz w:val="18"/>
                <w:szCs w:val="18"/>
              </w:rPr>
              <w:t>R$ -</w:t>
            </w:r>
          </w:p>
        </w:tc>
      </w:tr>
      <w:tr w:rsidR="00BC1106" w:rsidRPr="287C33CA" w14:paraId="74C5BA81" w14:textId="77777777" w:rsidTr="008D2B7B">
        <w:trPr>
          <w:cantSplit/>
          <w:trHeight w:val="939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91698F" w14:textId="77777777" w:rsidR="00776E5C" w:rsidRDefault="00BC1106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287C33CA">
              <w:rPr>
                <w:rFonts w:cs="Arial"/>
                <w:color w:val="000000"/>
                <w:sz w:val="18"/>
                <w:szCs w:val="18"/>
              </w:rPr>
              <w:t>CAPACIDADE TÉCNICA: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</w:p>
          <w:p w14:paraId="7DCDA3BE" w14:textId="1F35502D" w:rsidR="00C250AC" w:rsidRPr="00C250AC" w:rsidRDefault="00C250AC" w:rsidP="00C250A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250AC">
              <w:rPr>
                <w:rFonts w:cs="Arial"/>
                <w:color w:val="000000"/>
                <w:sz w:val="18"/>
                <w:szCs w:val="18"/>
              </w:rPr>
              <w:t>a) Rede de água com diâmetro igual ou superior a 100 (cem) mm ou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C250AC">
              <w:rPr>
                <w:rFonts w:cs="Arial"/>
                <w:color w:val="000000"/>
                <w:sz w:val="18"/>
                <w:szCs w:val="18"/>
              </w:rPr>
              <w:t>rede de esgoto com diâmetro igual ou superior a 150 (cento e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C250AC">
              <w:rPr>
                <w:rFonts w:cs="Arial"/>
                <w:color w:val="000000"/>
                <w:sz w:val="18"/>
                <w:szCs w:val="18"/>
              </w:rPr>
              <w:t>cinquenta) mm;</w:t>
            </w:r>
          </w:p>
          <w:p w14:paraId="47391ACB" w14:textId="270A7374" w:rsidR="00627DAC" w:rsidRPr="0082369B" w:rsidRDefault="00C250AC" w:rsidP="00C250A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C250AC">
              <w:rPr>
                <w:rFonts w:cs="Arial"/>
                <w:color w:val="000000"/>
                <w:sz w:val="18"/>
                <w:szCs w:val="18"/>
              </w:rPr>
              <w:t xml:space="preserve">b) Estação de Tratamento de Água ou esgoto com </w:t>
            </w:r>
            <w:r w:rsidRPr="00C250AC">
              <w:rPr>
                <w:rFonts w:cs="Arial"/>
                <w:color w:val="000000"/>
                <w:sz w:val="18"/>
                <w:szCs w:val="18"/>
              </w:rPr>
              <w:t>capacidade</w:t>
            </w:r>
            <w:r w:rsidRPr="00C250AC">
              <w:rPr>
                <w:rFonts w:cs="Arial"/>
                <w:color w:val="000000"/>
                <w:sz w:val="18"/>
                <w:szCs w:val="18"/>
              </w:rPr>
              <w:t xml:space="preserve"> igual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C250AC">
              <w:rPr>
                <w:rFonts w:cs="Arial"/>
                <w:color w:val="000000"/>
                <w:sz w:val="18"/>
                <w:szCs w:val="18"/>
              </w:rPr>
              <w:t>ou superior a 10 (dez) l/s;</w:t>
            </w:r>
          </w:p>
        </w:tc>
      </w:tr>
      <w:tr w:rsidR="00BC1106" w14:paraId="0D7A9C17" w14:textId="77777777" w:rsidTr="008D2B7B">
        <w:trPr>
          <w:cantSplit/>
          <w:trHeight w:val="248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9BCD8" w14:textId="77777777" w:rsidR="00776E5C" w:rsidRDefault="00BC1106" w:rsidP="00776E5C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CAPACIDADE OPERACIONAL: </w:t>
            </w:r>
          </w:p>
          <w:p w14:paraId="69F48DC6" w14:textId="7C7CCD7E" w:rsidR="00C250AC" w:rsidRPr="00C250AC" w:rsidRDefault="00C250AC" w:rsidP="00C250AC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250AC">
              <w:rPr>
                <w:rFonts w:cs="ArialNarrow"/>
                <w:sz w:val="18"/>
                <w:szCs w:val="18"/>
              </w:rPr>
              <w:t>a) Rede de água com diâmetro igual ou superior a 50 (cinquenta)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mm e com extensão igual ou superior a 22.400 (vinte e dois mil 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quatrocentos) m, ou rede de esgoto com diâmetro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superior a 150 (cento e cinquenta) mm e com extensão igual 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superior 22.400 (vinte e dois mil e quatrocentos)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m;</w:t>
            </w:r>
          </w:p>
          <w:p w14:paraId="4BCA5A13" w14:textId="2AA8D41F" w:rsidR="00C250AC" w:rsidRPr="00C250AC" w:rsidRDefault="00C250AC" w:rsidP="00C250AC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 w:rsidRPr="00C250AC">
              <w:rPr>
                <w:rFonts w:cs="ArialNarrow"/>
                <w:sz w:val="18"/>
                <w:szCs w:val="18"/>
              </w:rPr>
              <w:t>b) Rede de água com tubulação em PVC e/ou ferro fundido e/ou aço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e/ou concreto, com diâmetro igual ou superior a 200 (duzentos)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mm e com extensão igual ou superior a 1.300 (mil e trezentos) m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ou rede de esgoto com tubulação em PVC e/ou ferro fundido e/ou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concreto e/ou manilha cerâmica, com diâmetro igual ou superior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a 150 (cento e cinquenta) mm e com extensão igual ou superior a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1.300 (mil e trezentos) m;</w:t>
            </w:r>
          </w:p>
          <w:p w14:paraId="510E9986" w14:textId="5752B9E2" w:rsidR="00C250AC" w:rsidRPr="00C250AC" w:rsidRDefault="00C250AC" w:rsidP="00C250AC">
            <w:pPr>
              <w:autoSpaceDE w:val="0"/>
              <w:autoSpaceDN w:val="0"/>
              <w:adjustRightInd w:val="0"/>
              <w:rPr>
                <w:rFonts w:cs="ArialNarrow"/>
                <w:sz w:val="18"/>
                <w:szCs w:val="18"/>
              </w:rPr>
            </w:pPr>
            <w:r w:rsidRPr="00C250AC">
              <w:rPr>
                <w:rFonts w:cs="ArialNarrow"/>
                <w:sz w:val="18"/>
                <w:szCs w:val="18"/>
              </w:rPr>
              <w:t>c) Estação de Tratamento de Água e/ou de Esgoto com capacidade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igual ou superior a 10 (dez) l/s;</w:t>
            </w:r>
          </w:p>
          <w:p w14:paraId="28061C5B" w14:textId="7C137C89" w:rsidR="00627DAC" w:rsidRDefault="00C250AC" w:rsidP="00C250AC">
            <w:pPr>
              <w:autoSpaceDE w:val="0"/>
              <w:autoSpaceDN w:val="0"/>
              <w:adjustRightInd w:val="0"/>
              <w:rPr>
                <w:rFonts w:cs="ArialNarrow"/>
                <w:sz w:val="18"/>
                <w:szCs w:val="18"/>
              </w:rPr>
            </w:pPr>
            <w:r w:rsidRPr="00C250AC">
              <w:rPr>
                <w:rFonts w:cs="ArialNarrow"/>
                <w:sz w:val="18"/>
                <w:szCs w:val="18"/>
              </w:rPr>
              <w:t>d) Rede com uso de qualquer processo não destrutivo do pavimento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(ou túnel), com diâmetro ou altura livre igual ou superior a 150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(cento e cinquenta) mm e com extensão igual ou superior a 120</w:t>
            </w:r>
            <w:r>
              <w:rPr>
                <w:rFonts w:cs="ArialNarrow"/>
                <w:sz w:val="18"/>
                <w:szCs w:val="18"/>
              </w:rPr>
              <w:t xml:space="preserve"> </w:t>
            </w:r>
            <w:r w:rsidRPr="00C250AC">
              <w:rPr>
                <w:rFonts w:cs="ArialNarrow"/>
                <w:sz w:val="18"/>
                <w:szCs w:val="18"/>
              </w:rPr>
              <w:t>(cento e vinte) m.</w:t>
            </w:r>
          </w:p>
        </w:tc>
      </w:tr>
      <w:tr w:rsidR="00BC1106" w14:paraId="52663C28" w14:textId="77777777" w:rsidTr="00DA35A9">
        <w:trPr>
          <w:cantSplit/>
          <w:trHeight w:val="232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C2C758" w14:textId="3439CD2A" w:rsidR="00627DAC" w:rsidRDefault="00BC1106" w:rsidP="00DA35A9">
            <w:pPr>
              <w:autoSpaceDE w:val="0"/>
              <w:autoSpaceDN w:val="0"/>
              <w:adjustRightInd w:val="0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 xml:space="preserve">ÍNDICES ECONÔMICOS: ILG – ILC –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ISG</w:t>
            </w:r>
            <w:r>
              <w:rPr>
                <w:rFonts w:cs="Arial"/>
                <w:color w:val="000000"/>
                <w:sz w:val="18"/>
                <w:szCs w:val="18"/>
              </w:rPr>
              <w:t xml:space="preserve"> </w:t>
            </w:r>
            <w:r w:rsidRPr="00E62F3B">
              <w:rPr>
                <w:rFonts w:cs="Arial"/>
                <w:color w:val="000000"/>
                <w:sz w:val="18"/>
                <w:szCs w:val="18"/>
              </w:rPr>
              <w:t>igual ou maior (≥) a 1,0</w:t>
            </w:r>
          </w:p>
        </w:tc>
      </w:tr>
      <w:tr w:rsidR="00BC1106" w14:paraId="2DBCE060" w14:textId="77777777" w:rsidTr="008D2B7B">
        <w:trPr>
          <w:cantSplit/>
          <w:trHeight w:val="1657"/>
        </w:trPr>
        <w:tc>
          <w:tcPr>
            <w:tcW w:w="1069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1EA56C" w14:textId="70520165" w:rsidR="00383E44" w:rsidRPr="007A6F19" w:rsidRDefault="00BC1106" w:rsidP="008D2B7B">
            <w:pPr>
              <w:autoSpaceDE w:val="0"/>
              <w:autoSpaceDN w:val="0"/>
              <w:adjustRightInd w:val="0"/>
              <w:jc w:val="both"/>
              <w:rPr>
                <w:rFonts w:cs="ArialNarrow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OBSERVAÇÕES</w:t>
            </w:r>
            <w:r>
              <w:rPr>
                <w:rFonts w:cs="ArialNarrow"/>
                <w:sz w:val="18"/>
                <w:szCs w:val="18"/>
              </w:rPr>
              <w:t>: - Consórcio: Sim.</w:t>
            </w:r>
            <w:r>
              <w:t xml:space="preserve"> </w:t>
            </w:r>
            <w:r w:rsidRPr="00882E45">
              <w:rPr>
                <w:rFonts w:cs="ArialNarrow"/>
                <w:sz w:val="18"/>
                <w:szCs w:val="18"/>
              </w:rPr>
              <w:t>Visita:</w:t>
            </w:r>
            <w:r w:rsidR="003A2D11">
              <w:t xml:space="preserve"> </w:t>
            </w:r>
            <w:r w:rsidR="00030D03" w:rsidRPr="00C250AC">
              <w:rPr>
                <w:rFonts w:cs="ArialNarrow"/>
                <w:sz w:val="18"/>
                <w:szCs w:val="18"/>
              </w:rPr>
              <w:t>As interessadas poderão designar engenheiro ou Arquiteto para ef</w:t>
            </w:r>
            <w:r w:rsidR="00030D03" w:rsidRPr="00030D03">
              <w:rPr>
                <w:rFonts w:cs="ArialNarrow"/>
                <w:sz w:val="18"/>
                <w:szCs w:val="18"/>
              </w:rPr>
              <w:t>etuar visita</w:t>
            </w:r>
            <w:r w:rsidR="00030D03">
              <w:rPr>
                <w:rFonts w:cs="ArialNarrow"/>
                <w:sz w:val="18"/>
                <w:szCs w:val="18"/>
              </w:rPr>
              <w:t xml:space="preserve"> </w:t>
            </w:r>
            <w:r w:rsidR="00030D03" w:rsidRPr="00030D03">
              <w:rPr>
                <w:rFonts w:cs="ArialNarrow"/>
                <w:sz w:val="18"/>
                <w:szCs w:val="18"/>
              </w:rPr>
              <w:t>técnica, para conhecimento das obras e serviços a serem executados. Para</w:t>
            </w:r>
            <w:r w:rsidR="00030D03">
              <w:rPr>
                <w:rFonts w:cs="ArialNarrow"/>
                <w:sz w:val="18"/>
                <w:szCs w:val="18"/>
              </w:rPr>
              <w:t xml:space="preserve"> </w:t>
            </w:r>
            <w:r w:rsidR="00030D03" w:rsidRPr="00030D03">
              <w:rPr>
                <w:rFonts w:cs="ArialNarrow"/>
                <w:sz w:val="18"/>
                <w:szCs w:val="18"/>
              </w:rPr>
              <w:t>acompanhamento da visita técnica, fornecimento de informações e prestação</w:t>
            </w:r>
            <w:r w:rsidR="00030D03">
              <w:rPr>
                <w:rFonts w:cs="ArialNarrow"/>
                <w:sz w:val="18"/>
                <w:szCs w:val="18"/>
              </w:rPr>
              <w:t xml:space="preserve"> </w:t>
            </w:r>
            <w:r w:rsidR="00030D03" w:rsidRPr="00030D03">
              <w:rPr>
                <w:rFonts w:cs="ArialNarrow"/>
                <w:sz w:val="18"/>
                <w:szCs w:val="18"/>
              </w:rPr>
              <w:t>de esclarecimentos porventura solicitados pelos interessados, estará</w:t>
            </w:r>
            <w:r w:rsidR="00030D03">
              <w:rPr>
                <w:rFonts w:cs="ArialNarrow"/>
                <w:sz w:val="18"/>
                <w:szCs w:val="18"/>
              </w:rPr>
              <w:t xml:space="preserve"> </w:t>
            </w:r>
            <w:r w:rsidR="00030D03" w:rsidRPr="00030D03">
              <w:rPr>
                <w:rFonts w:cs="ArialNarrow"/>
                <w:sz w:val="18"/>
                <w:szCs w:val="18"/>
              </w:rPr>
              <w:t>disponível, Renata Fernandes Antunes ou outro empregado da COPASA MG,</w:t>
            </w:r>
            <w:r w:rsidR="00030D03">
              <w:rPr>
                <w:rFonts w:cs="ArialNarrow"/>
                <w:sz w:val="18"/>
                <w:szCs w:val="18"/>
              </w:rPr>
              <w:t xml:space="preserve"> </w:t>
            </w:r>
            <w:r w:rsidR="00030D03" w:rsidRPr="00030D03">
              <w:rPr>
                <w:rFonts w:cs="ArialNarrow"/>
                <w:sz w:val="18"/>
                <w:szCs w:val="18"/>
              </w:rPr>
              <w:t>do dia 01 de dezembro de 2020 ao dia 22 de dezembro de 2020. O</w:t>
            </w:r>
            <w:r w:rsidR="00030D03">
              <w:rPr>
                <w:rFonts w:cs="ArialNarrow"/>
                <w:sz w:val="18"/>
                <w:szCs w:val="18"/>
              </w:rPr>
              <w:t xml:space="preserve"> </w:t>
            </w:r>
            <w:r w:rsidR="00030D03" w:rsidRPr="00030D03">
              <w:rPr>
                <w:rFonts w:cs="ArialNarrow"/>
                <w:sz w:val="18"/>
                <w:szCs w:val="18"/>
              </w:rPr>
              <w:t>agendamento da visita poderá ser feito pelo e-mail:</w:t>
            </w:r>
            <w:r w:rsidR="00030D03">
              <w:rPr>
                <w:rFonts w:cs="ArialNarrow"/>
                <w:sz w:val="18"/>
                <w:szCs w:val="18"/>
              </w:rPr>
              <w:t xml:space="preserve"> </w:t>
            </w:r>
            <w:hyperlink r:id="rId10" w:history="1">
              <w:r w:rsidR="00030D03" w:rsidRPr="00C85779">
                <w:rPr>
                  <w:rStyle w:val="Hyperlink"/>
                  <w:rFonts w:cs="ArialNarrow"/>
                  <w:sz w:val="18"/>
                  <w:szCs w:val="18"/>
                </w:rPr>
                <w:t>Renata.antunes@copasa.com.br</w:t>
              </w:r>
            </w:hyperlink>
            <w:r w:rsidR="00030D03">
              <w:rPr>
                <w:rFonts w:cs="ArialNarrow"/>
                <w:sz w:val="18"/>
                <w:szCs w:val="18"/>
              </w:rPr>
              <w:t xml:space="preserve"> </w:t>
            </w:r>
            <w:r w:rsidR="00030D03" w:rsidRPr="00030D03">
              <w:rPr>
                <w:rFonts w:cs="ArialNarrow"/>
                <w:sz w:val="18"/>
                <w:szCs w:val="18"/>
              </w:rPr>
              <w:t>ou pelo telefone 38 99932 0685. A visita será</w:t>
            </w:r>
            <w:r w:rsidR="00030D03">
              <w:rPr>
                <w:rFonts w:cs="ArialNarrow"/>
                <w:sz w:val="18"/>
                <w:szCs w:val="18"/>
              </w:rPr>
              <w:t xml:space="preserve"> </w:t>
            </w:r>
            <w:r w:rsidR="00030D03" w:rsidRPr="00030D03">
              <w:rPr>
                <w:rFonts w:cs="ArialNarrow"/>
                <w:sz w:val="18"/>
                <w:szCs w:val="18"/>
              </w:rPr>
              <w:t>realizada na Praça Vereador Geraldo Clemente Alves, nº 435. Centro, Mato</w:t>
            </w:r>
            <w:r w:rsidR="00030D03">
              <w:rPr>
                <w:rFonts w:cs="ArialNarrow"/>
                <w:sz w:val="18"/>
                <w:szCs w:val="18"/>
              </w:rPr>
              <w:t xml:space="preserve"> </w:t>
            </w:r>
            <w:r w:rsidR="00030D03" w:rsidRPr="00030D03">
              <w:rPr>
                <w:rFonts w:cs="ArialNarrow"/>
                <w:sz w:val="18"/>
                <w:szCs w:val="18"/>
              </w:rPr>
              <w:t>Verde / MG</w:t>
            </w:r>
            <w:r w:rsidR="00030D03">
              <w:rPr>
                <w:rFonts w:ascii="ArialNarrow" w:hAnsi="ArialNarrow" w:cs="ArialNarrow"/>
              </w:rPr>
              <w:t>.</w:t>
            </w:r>
            <w:r w:rsidR="00DD7C26">
              <w:rPr>
                <w:rFonts w:cs="ArialNarrow"/>
                <w:sz w:val="18"/>
                <w:szCs w:val="18"/>
              </w:rPr>
              <w:t xml:space="preserve"> </w:t>
            </w:r>
            <w:hyperlink r:id="rId11" w:anchor="/pesquisaDetalhes/0264033800071EEB8CF90F7D1858823F" w:history="1">
              <w:r w:rsidR="00A67C98" w:rsidRPr="00AC3DD5">
                <w:rPr>
                  <w:rStyle w:val="Hyperlink"/>
                  <w:rFonts w:cs="Symbol"/>
                  <w:sz w:val="18"/>
                  <w:szCs w:val="18"/>
                </w:rPr>
                <w:t>Clique aqui para obter informações do edital.</w:t>
              </w:r>
            </w:hyperlink>
          </w:p>
        </w:tc>
      </w:tr>
    </w:tbl>
    <w:p w14:paraId="41F888EF" w14:textId="77777777" w:rsidR="00BC1106" w:rsidRDefault="00BC1106" w:rsidP="00BC1106">
      <w:pPr>
        <w:rPr>
          <w:rFonts w:cs="Arial"/>
          <w:bCs/>
          <w:sz w:val="18"/>
          <w:szCs w:val="15"/>
        </w:rPr>
      </w:pPr>
    </w:p>
    <w:p w14:paraId="1B2C70EC" w14:textId="77777777" w:rsidR="002C6E59" w:rsidRDefault="002C6E59"/>
    <w:p w14:paraId="5EB027DE" w14:textId="77777777" w:rsidR="00833B92" w:rsidRDefault="00833B92"/>
    <w:p w14:paraId="2F5BB2F7" w14:textId="326B09BB" w:rsidR="00E22CD6" w:rsidRPr="00AB60FD" w:rsidRDefault="00E22CD6" w:rsidP="00F74462">
      <w:pPr>
        <w:rPr>
          <w:rFonts w:asciiTheme="majorHAnsi" w:hAnsiTheme="majorHAnsi"/>
        </w:rPr>
      </w:pPr>
      <w:r w:rsidRPr="00AB60FD">
        <w:rPr>
          <w:rFonts w:asciiTheme="minorHAnsi" w:hAnsiTheme="minorHAnsi" w:cs="Arial"/>
          <w:bCs/>
          <w:noProof/>
        </w:rPr>
        <w:drawing>
          <wp:inline distT="0" distB="0" distL="0" distR="0" wp14:anchorId="1179C918" wp14:editId="127F4FE3">
            <wp:extent cx="6840855" cy="250825"/>
            <wp:effectExtent l="0" t="0" r="0" b="0"/>
            <wp:docPr id="6" name="Imagem 6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6FF7AB" w14:textId="77777777" w:rsidR="00820191" w:rsidRDefault="00820191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678B219" w14:textId="77777777" w:rsidR="00A95DAF" w:rsidRDefault="00A95DA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BD6BF4E" w14:textId="06A48E34" w:rsidR="006A63C6" w:rsidRPr="006A63C6" w:rsidRDefault="006A63C6" w:rsidP="00A95DAF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A95DAF" w:rsidRPr="006A63C6">
        <w:rPr>
          <w:rFonts w:asciiTheme="majorHAnsi" w:hAnsiTheme="majorHAnsi"/>
          <w:b/>
        </w:rPr>
        <w:t xml:space="preserve">CONSÓRCIO INTERMUNICIPAL PARA O DESENVOLVIMENTO AMBIENTAL SUSTENTÁVEL DO NORTE DE MINAS-CODANORTE PC 042/2020 PE 019/2020 </w:t>
      </w:r>
    </w:p>
    <w:p w14:paraId="013DB438" w14:textId="471520A2" w:rsidR="00A95DAF" w:rsidRPr="00383E44" w:rsidRDefault="00A95DAF" w:rsidP="00A95DAF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3E44">
        <w:rPr>
          <w:rFonts w:asciiTheme="majorHAnsi" w:hAnsiTheme="majorHAnsi"/>
        </w:rPr>
        <w:t>Cont. de empresa p/ recebimento e disposição final de resíduos sólidos urbanos em aterro sanitário licenciado classe – IIA. Abertura das Propos</w:t>
      </w:r>
      <w:r>
        <w:rPr>
          <w:rFonts w:asciiTheme="majorHAnsi" w:hAnsiTheme="majorHAnsi"/>
        </w:rPr>
        <w:t xml:space="preserve">tas: 11/12/2020, 08h30min. </w:t>
      </w:r>
      <w:hyperlink r:id="rId13" w:history="1">
        <w:r w:rsidR="006A63C6" w:rsidRPr="00C85779">
          <w:rPr>
            <w:rStyle w:val="Hyperlink"/>
            <w:rFonts w:asciiTheme="majorHAnsi" w:hAnsiTheme="majorHAnsi"/>
          </w:rPr>
          <w:t>www.portaldecompraspublicas.com.br licitacoes@codanorte.mg.gov.br</w:t>
        </w:r>
      </w:hyperlink>
      <w:r w:rsidR="006A63C6">
        <w:rPr>
          <w:rFonts w:asciiTheme="majorHAnsi" w:hAnsiTheme="majorHAnsi"/>
        </w:rPr>
        <w:t xml:space="preserve"> </w:t>
      </w:r>
      <w:hyperlink r:id="rId14" w:history="1">
        <w:r w:rsidR="006A63C6" w:rsidRPr="00C85779">
          <w:rPr>
            <w:rStyle w:val="Hyperlink"/>
            <w:rFonts w:asciiTheme="majorHAnsi" w:hAnsiTheme="majorHAnsi"/>
          </w:rPr>
          <w:t>www.codanorte.mg.gov.br</w:t>
        </w:r>
      </w:hyperlink>
      <w:r w:rsidR="006A63C6">
        <w:rPr>
          <w:rFonts w:asciiTheme="majorHAnsi" w:hAnsiTheme="majorHAnsi"/>
        </w:rPr>
        <w:t xml:space="preserve">. </w:t>
      </w:r>
    </w:p>
    <w:p w14:paraId="7F552A1E" w14:textId="77777777" w:rsidR="00A95DAF" w:rsidRDefault="00A95DA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84FF809" w14:textId="77777777" w:rsidR="006A63C6" w:rsidRDefault="006A63C6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6A63C6">
        <w:rPr>
          <w:rFonts w:asciiTheme="majorHAnsi" w:hAnsiTheme="majorHAnsi"/>
          <w:b/>
        </w:rPr>
        <w:t>PC 044/2020 CONCORRÊNCIA 001/2020</w:t>
      </w:r>
      <w:r w:rsidR="00A95DAF" w:rsidRPr="009F656B">
        <w:rPr>
          <w:rFonts w:asciiTheme="majorHAnsi" w:hAnsiTheme="majorHAnsi"/>
        </w:rPr>
        <w:t xml:space="preserve"> </w:t>
      </w:r>
    </w:p>
    <w:p w14:paraId="3D110ECB" w14:textId="04B1DF6A" w:rsidR="00A95DAF" w:rsidRPr="009F656B" w:rsidRDefault="00A95DA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>Cont. de empresa p/ prestação de serviços de manutenção em: encostas, vias públicas, logradouros pavimentados e não pavimentados, rios, córregos, lagoas e praças públicas. Habilitação: 31/12/2020, 08h30mi</w:t>
      </w:r>
      <w:r w:rsidR="006A63C6">
        <w:rPr>
          <w:rFonts w:asciiTheme="majorHAnsi" w:hAnsiTheme="majorHAnsi"/>
        </w:rPr>
        <w:t xml:space="preserve">n. </w:t>
      </w:r>
      <w:hyperlink r:id="rId15" w:history="1">
        <w:r w:rsidR="006A63C6" w:rsidRPr="00C85779">
          <w:rPr>
            <w:rStyle w:val="Hyperlink"/>
            <w:rFonts w:asciiTheme="majorHAnsi" w:hAnsiTheme="majorHAnsi"/>
          </w:rPr>
          <w:t>licitacoes@codanorte.mg.gov.br</w:t>
        </w:r>
      </w:hyperlink>
      <w:r w:rsidR="006A63C6">
        <w:rPr>
          <w:rFonts w:asciiTheme="majorHAnsi" w:hAnsiTheme="majorHAnsi"/>
        </w:rPr>
        <w:t xml:space="preserve"> </w:t>
      </w:r>
      <w:hyperlink r:id="rId16" w:history="1">
        <w:r w:rsidR="006A63C6" w:rsidRPr="00C85779">
          <w:rPr>
            <w:rStyle w:val="Hyperlink"/>
            <w:rFonts w:asciiTheme="majorHAnsi" w:hAnsiTheme="majorHAnsi"/>
          </w:rPr>
          <w:t>www.codanorte.mg.gov.br</w:t>
        </w:r>
      </w:hyperlink>
      <w:r w:rsidRPr="009F656B">
        <w:rPr>
          <w:rFonts w:asciiTheme="majorHAnsi" w:hAnsiTheme="majorHAnsi"/>
        </w:rPr>
        <w:t>.</w:t>
      </w:r>
      <w:r w:rsidR="006A63C6">
        <w:rPr>
          <w:rFonts w:asciiTheme="majorHAnsi" w:hAnsiTheme="majorHAnsi"/>
        </w:rPr>
        <w:t xml:space="preserve"> </w:t>
      </w:r>
    </w:p>
    <w:p w14:paraId="62800E03" w14:textId="77777777" w:rsidR="00A95DAF" w:rsidRPr="009F656B" w:rsidRDefault="00A95DA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46530E1" w14:textId="77777777" w:rsidR="00442262" w:rsidRPr="009F656B" w:rsidRDefault="00442262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644E6D16" w14:textId="71F00B13" w:rsidR="006A63C6" w:rsidRPr="006A63C6" w:rsidRDefault="006A63C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6A63C6">
        <w:rPr>
          <w:rFonts w:asciiTheme="majorHAnsi" w:hAnsiTheme="majorHAnsi"/>
          <w:b/>
        </w:rPr>
        <w:t xml:space="preserve">EMPRESA DE CONSTRUÇÕES, OBRAS, SERVIÇOS, PROJETOS, TRANSPORTES E TRÂNSITO DE BETIM – ECOS TOMADA DE PREÇOS N. º 03/2020, PAC 030/2020. </w:t>
      </w:r>
    </w:p>
    <w:p w14:paraId="2910E5B5" w14:textId="233387C3" w:rsidR="00442262" w:rsidRPr="009F656B" w:rsidRDefault="00442262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 xml:space="preserve">Torna público, para conhecimento dos interessados, que fará realizar licitação na modalidade, Objeto: Contratação de empresa de engenharia sob o regime de empreitada a preços unitários, para serviços de demolição de unidades habitacionais condenadas à demolição pela Superintendência de Defesa Civil Municipal em decorrência das fortes chuvas que atingiram o Município de Betim, no mês de janeiro de 2020 nos bairros Vila CEMIG e Teresópolis para futura instalação de espaços públicos de esporte, lazer e convivência, no Município de Betim- MG, com a abertura marcada para as 10:00 (dez) horas, do dia 17 de dezembro de 2020. O Edital e seus Anexos encontram-se à disposição dos interessados no site </w:t>
      </w:r>
      <w:hyperlink r:id="rId17" w:history="1">
        <w:r w:rsidR="006A63C6" w:rsidRPr="00C85779">
          <w:rPr>
            <w:rStyle w:val="Hyperlink"/>
            <w:rFonts w:asciiTheme="majorHAnsi" w:hAnsiTheme="majorHAnsi"/>
          </w:rPr>
          <w:t>www.betim.mg</w:t>
        </w:r>
      </w:hyperlink>
      <w:r w:rsidRPr="009F656B">
        <w:rPr>
          <w:rFonts w:asciiTheme="majorHAnsi" w:hAnsiTheme="majorHAnsi"/>
        </w:rPr>
        <w:t>.</w:t>
      </w:r>
      <w:r w:rsidR="006A63C6">
        <w:rPr>
          <w:rFonts w:asciiTheme="majorHAnsi" w:hAnsiTheme="majorHAnsi"/>
        </w:rPr>
        <w:t xml:space="preserve"> </w:t>
      </w:r>
    </w:p>
    <w:p w14:paraId="08490C8D" w14:textId="77777777" w:rsidR="00442262" w:rsidRPr="009F656B" w:rsidRDefault="00442262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1E5F1642" w14:textId="77777777" w:rsidR="00442262" w:rsidRPr="009F656B" w:rsidRDefault="00442262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277AD53" w14:textId="3B9B26AE" w:rsidR="006A63C6" w:rsidRPr="006A63C6" w:rsidRDefault="006A63C6" w:rsidP="008B009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6A63C6">
        <w:rPr>
          <w:rFonts w:asciiTheme="majorHAnsi" w:hAnsiTheme="majorHAnsi"/>
          <w:b/>
        </w:rPr>
        <w:t xml:space="preserve">SERVIÇO AUTÔNOMO DE ÁGUA E ESGOTO DE GUANHÃES/MG AVISO DE RETIFICAÇÃO Nº 01 DO EDITAL TOMADA DE PREÇOS Nº 002/2020. </w:t>
      </w:r>
    </w:p>
    <w:p w14:paraId="40E59FCB" w14:textId="642E6FA7" w:rsidR="00442262" w:rsidRDefault="00442262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 xml:space="preserve">O SAAE Guanhães/MG torna público aos interessados a retificação do Edital Tomada de Preços nº 002/2020. OBJETO: Contratação de empresa para prestação de serviços de perfuração de poço tubular profundo, execução de estruturas complementares e adutora de recalque. RETIFICAÇÃO: Altera-se as planilhas orçamentárias, a data de cadastro das empresas, a data da abertura da licitação e o prazo final para entrega dos envelopes. A data da sessão pública será dia 15/12/2020 às 08h30min. Mantidos inalterados e ratificados os demais itens e subitens do edital e anexos. O Edital RETIFICADO e detalhes da licitação encontram-se à disposição dos interessados na sede do SAAE, Travessa dos Leões, nº 140, Centro, CEP 39.740-000, Guanhães/MG, pelo telefone (33) 3421 1531, e-mail </w:t>
      </w:r>
      <w:hyperlink r:id="rId18" w:history="1">
        <w:r w:rsidR="005A7E7A" w:rsidRPr="00C85779">
          <w:rPr>
            <w:rStyle w:val="Hyperlink"/>
            <w:rFonts w:asciiTheme="majorHAnsi" w:hAnsiTheme="majorHAnsi"/>
          </w:rPr>
          <w:t>compras@saaeguanhaes.com.br</w:t>
        </w:r>
      </w:hyperlink>
      <w:r w:rsidR="005A7E7A">
        <w:rPr>
          <w:rFonts w:asciiTheme="majorHAnsi" w:hAnsiTheme="majorHAnsi"/>
        </w:rPr>
        <w:t xml:space="preserve"> </w:t>
      </w:r>
      <w:r w:rsidRPr="009F656B">
        <w:rPr>
          <w:rFonts w:asciiTheme="majorHAnsi" w:hAnsiTheme="majorHAnsi"/>
        </w:rPr>
        <w:t>ou pel</w:t>
      </w:r>
      <w:r w:rsidR="006A63C6">
        <w:rPr>
          <w:rFonts w:asciiTheme="majorHAnsi" w:hAnsiTheme="majorHAnsi"/>
        </w:rPr>
        <w:t xml:space="preserve">o site </w:t>
      </w:r>
      <w:hyperlink r:id="rId19" w:history="1">
        <w:r w:rsidR="006A63C6" w:rsidRPr="00C85779">
          <w:rPr>
            <w:rStyle w:val="Hyperlink"/>
            <w:rFonts w:asciiTheme="majorHAnsi" w:hAnsiTheme="majorHAnsi"/>
          </w:rPr>
          <w:t>www.saaeguanhaes.com.br</w:t>
        </w:r>
      </w:hyperlink>
      <w:r w:rsidR="006A63C6">
        <w:rPr>
          <w:rFonts w:asciiTheme="majorHAnsi" w:hAnsiTheme="majorHAnsi"/>
        </w:rPr>
        <w:t xml:space="preserve">. </w:t>
      </w:r>
    </w:p>
    <w:p w14:paraId="65A66F84" w14:textId="77777777" w:rsidR="00A95DAF" w:rsidRDefault="00A95DAF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549C509" w14:textId="77777777" w:rsidR="009F656B" w:rsidRDefault="009F656B" w:rsidP="008B009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A27BBCD" w14:textId="3BC82CF5" w:rsidR="006A63C6" w:rsidRDefault="00821B66" w:rsidP="008D2B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4B2720">
        <w:rPr>
          <w:rFonts w:asciiTheme="majorHAnsi" w:hAnsiTheme="majorHAnsi"/>
          <w:b/>
        </w:rPr>
        <w:t xml:space="preserve">PREFEITURA MUNICIPAL </w:t>
      </w:r>
      <w:r w:rsidR="00A57D4C" w:rsidRPr="00A562EF">
        <w:rPr>
          <w:rFonts w:asciiTheme="majorHAnsi" w:hAnsiTheme="majorHAnsi"/>
          <w:b/>
        </w:rPr>
        <w:t>DE</w:t>
      </w:r>
      <w:r w:rsidR="00A562EF" w:rsidRPr="00A562EF">
        <w:rPr>
          <w:rFonts w:asciiTheme="majorHAnsi" w:hAnsiTheme="majorHAnsi"/>
          <w:b/>
        </w:rPr>
        <w:t xml:space="preserve"> </w:t>
      </w:r>
      <w:r w:rsidR="003128AA" w:rsidRPr="006A63C6">
        <w:rPr>
          <w:rFonts w:asciiTheme="majorHAnsi" w:hAnsiTheme="majorHAnsi"/>
          <w:b/>
        </w:rPr>
        <w:t>ABAETÉ PROCESSO 240/2020</w:t>
      </w:r>
    </w:p>
    <w:p w14:paraId="6EFED883" w14:textId="00B4E69A" w:rsidR="008D2B7B" w:rsidRPr="009F656B" w:rsidRDefault="003128AA" w:rsidP="008D2B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>Município de Abaeté/MG, localizado na Praça Amador Álvares, 167, Centro, inscrito no CNPJ 18.296.632/0001-00, torna público a abertura de Processo Licitatório 240/2020, Pregão Presencial 59/2020, Objetivando a aquisição de materiais para pavimentação de vias públicas, conforme especificações constantes no anexo I do edital. A entrega e sessão de abertura dos envelopes serão no dia 10/12/2020 às 13:00. Informações e edital poderão ser obtidas em dias úteis de 12:00 às 18:00, tel:373541-5256, site www.abaete.mg.gov</w:t>
      </w:r>
      <w:r w:rsidR="007428EF">
        <w:rPr>
          <w:rFonts w:asciiTheme="majorHAnsi" w:hAnsiTheme="majorHAnsi"/>
        </w:rPr>
        <w:t xml:space="preserve">.br, </w:t>
      </w:r>
      <w:hyperlink r:id="rId20" w:history="1">
        <w:r w:rsidR="006A63C6" w:rsidRPr="00C85779">
          <w:rPr>
            <w:rStyle w:val="Hyperlink"/>
            <w:rFonts w:asciiTheme="majorHAnsi" w:hAnsiTheme="majorHAnsi"/>
          </w:rPr>
          <w:t>licitacao@abaete.mg.gov.br</w:t>
        </w:r>
      </w:hyperlink>
      <w:r w:rsidR="007428EF">
        <w:rPr>
          <w:rFonts w:asciiTheme="majorHAnsi" w:hAnsiTheme="majorHAnsi"/>
        </w:rPr>
        <w:t>.</w:t>
      </w:r>
      <w:r w:rsidR="006A63C6">
        <w:rPr>
          <w:rFonts w:asciiTheme="majorHAnsi" w:hAnsiTheme="majorHAnsi"/>
        </w:rPr>
        <w:t xml:space="preserve"> </w:t>
      </w:r>
    </w:p>
    <w:p w14:paraId="7BA58CC3" w14:textId="77777777" w:rsidR="00A95DAF" w:rsidRDefault="00A95DAF" w:rsidP="008D2B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E902A76" w14:textId="77777777" w:rsidR="006A63C6" w:rsidRPr="009F656B" w:rsidRDefault="006A63C6" w:rsidP="008D2B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6FF4C5B" w14:textId="3EAB595D" w:rsidR="006A63C6" w:rsidRPr="006A63C6" w:rsidRDefault="006A63C6" w:rsidP="008D2B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="00A95DAF" w:rsidRPr="006A63C6">
        <w:rPr>
          <w:rFonts w:asciiTheme="majorHAnsi" w:hAnsiTheme="majorHAnsi"/>
          <w:b/>
        </w:rPr>
        <w:t xml:space="preserve">PREFEITURA MUNICIPAL DE BERIZAL/MG. TOMADA DE PREÇOS Nº 005/2020. </w:t>
      </w:r>
    </w:p>
    <w:p w14:paraId="1916083B" w14:textId="32ED5F8E" w:rsidR="00A95DAF" w:rsidRPr="009F656B" w:rsidRDefault="00A95DAF" w:rsidP="008D2B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>Aviso de Licitação. A Prefeitura Municipal de Berizal torna público que realizará no dia 16/12/2020 às 09:00 horas, o Processo Licitatório nº 066/2020, na modalidade Tomada de Preços nº 005/2020. Objeto: Contratação de empresa especializada para execução de obra de construção de banheiros, salas comerciais, rampas e escadas no Mercado Municipal de Berizal/MG, conforme Anexo I. Informações: Setor Licitações, situada a Rua Luiz Otavio Franco, nº 18, Centro. Site:</w:t>
      </w:r>
      <w:r w:rsidR="00483E99">
        <w:rPr>
          <w:rFonts w:asciiTheme="majorHAnsi" w:hAnsiTheme="majorHAnsi"/>
        </w:rPr>
        <w:t xml:space="preserve"> </w:t>
      </w:r>
      <w:hyperlink r:id="rId21" w:history="1">
        <w:r w:rsidR="00483E99" w:rsidRPr="00C85779">
          <w:rPr>
            <w:rStyle w:val="Hyperlink"/>
            <w:rFonts w:asciiTheme="majorHAnsi" w:hAnsiTheme="majorHAnsi"/>
          </w:rPr>
          <w:t>licitacao.berizalmg@gmail.com</w:t>
        </w:r>
      </w:hyperlink>
      <w:r w:rsidR="00483E99">
        <w:rPr>
          <w:rFonts w:asciiTheme="majorHAnsi" w:hAnsiTheme="majorHAnsi"/>
        </w:rPr>
        <w:t xml:space="preserve">. </w:t>
      </w:r>
    </w:p>
    <w:p w14:paraId="7D468EC7" w14:textId="77777777" w:rsidR="00A95DAF" w:rsidRDefault="00A95DAF" w:rsidP="008D2B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16F5B0D" w14:textId="77777777" w:rsidR="00281A67" w:rsidRDefault="00281A67" w:rsidP="008D2B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F5EFE80" w14:textId="77777777" w:rsidR="00281A67" w:rsidRPr="00483E99" w:rsidRDefault="00281A67" w:rsidP="00281A67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6A63C6">
        <w:rPr>
          <w:rFonts w:asciiTheme="majorHAnsi" w:hAnsiTheme="majorHAnsi"/>
          <w:b/>
        </w:rPr>
        <w:t>PREFEITURA MUNICIPAL DE</w:t>
      </w:r>
      <w:r w:rsidRPr="00483E99">
        <w:rPr>
          <w:rFonts w:asciiTheme="majorHAnsi" w:hAnsiTheme="majorHAnsi"/>
          <w:b/>
        </w:rPr>
        <w:t xml:space="preserve"> CABO VERDE/MG AVISO DE LICITAÇÃO - CONCORRÊNCIA Nº 009/2020 </w:t>
      </w:r>
    </w:p>
    <w:p w14:paraId="0A56638C" w14:textId="77777777" w:rsidR="00281A67" w:rsidRDefault="00281A67" w:rsidP="00281A67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383E44">
        <w:rPr>
          <w:rFonts w:asciiTheme="majorHAnsi" w:hAnsiTheme="majorHAnsi"/>
        </w:rPr>
        <w:t xml:space="preserve">A Prefeitura Municipal de Cabo Verde, Estado de Minas Gerais, através da sua Secretaria Municipal de Suprimentos, informa a todos os interessados que realizará uma licitação, Processo Licitatório nº 207/2020, Concorrência nº 009/2020, cuja sessão para a abertura dos envelopes de documentação e propostas será realizada no dia 30/12/2020, às 10:00 hs. O objeto da presente licitação é a contratação de empresa para o recapeamento asfáltico das ruas Vereador Antônio Firmino de Carvalho, Venda Larga e Quintino Bocaíuva, Cabo Verde/MG. Os interessados poderão adquirir o texto integral do Edital, no Setor de Licitação, situado na Av. Prefeito Carlos Souza Filho, s/nº, Centro, Cabo Verde/MG, no horário das 12:30 às 17:00h, de segunda a sexta-feira, ou ainda, no site da Prefeitura, link: https:// </w:t>
      </w:r>
      <w:hyperlink r:id="rId22" w:history="1">
        <w:r w:rsidRPr="00C85779">
          <w:rPr>
            <w:rStyle w:val="Hyperlink"/>
            <w:rFonts w:asciiTheme="majorHAnsi" w:hAnsiTheme="majorHAnsi"/>
          </w:rPr>
          <w:t>www.caboverde.mg.gov.br/licitacoes/andamento/concorrencia-publica</w:t>
        </w:r>
      </w:hyperlink>
      <w:r>
        <w:rPr>
          <w:rFonts w:asciiTheme="majorHAnsi" w:hAnsiTheme="majorHAnsi"/>
        </w:rPr>
        <w:t xml:space="preserve">. </w:t>
      </w:r>
      <w:r w:rsidRPr="00383E44">
        <w:rPr>
          <w:rFonts w:asciiTheme="majorHAnsi" w:hAnsiTheme="majorHAnsi"/>
        </w:rPr>
        <w:t xml:space="preserve">Para maiores informações, entrar em contato pelo fone (35) 3736- 1220, ramal 24 (Setor de Licitação). </w:t>
      </w:r>
    </w:p>
    <w:p w14:paraId="5804E8AC" w14:textId="77777777" w:rsidR="00281A67" w:rsidRPr="009F656B" w:rsidRDefault="00281A67" w:rsidP="008D2B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bookmarkStart w:id="0" w:name="_GoBack"/>
      <w:bookmarkEnd w:id="0"/>
    </w:p>
    <w:p w14:paraId="41C50C9B" w14:textId="77777777" w:rsidR="008D2B7B" w:rsidRDefault="008D2B7B" w:rsidP="008D2B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04F4B0ED" w14:textId="02799E12" w:rsidR="00483E99" w:rsidRPr="00483E99" w:rsidRDefault="00483E99" w:rsidP="008D2B7B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6A63C6">
        <w:rPr>
          <w:rFonts w:asciiTheme="majorHAnsi" w:hAnsiTheme="majorHAnsi"/>
          <w:b/>
        </w:rPr>
        <w:t xml:space="preserve">PREFEITURA MUNICIPAL DE </w:t>
      </w:r>
      <w:r w:rsidRPr="00483E99">
        <w:rPr>
          <w:rFonts w:asciiTheme="majorHAnsi" w:hAnsiTheme="majorHAnsi"/>
          <w:b/>
        </w:rPr>
        <w:t xml:space="preserve">CATAGUASES/MG - PROCESSO LICITATÓRIO Nº 177/2020 - TOMADA DE PREÇOS Nº 005/2020. </w:t>
      </w:r>
    </w:p>
    <w:p w14:paraId="3A39AABA" w14:textId="3A341EBC" w:rsidR="00A95DAF" w:rsidRDefault="00A95DAF" w:rsidP="008D2B7B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>O Município de Cataguases, por meio de seu Prefeito Municipal o Sr. Willian Lobo de Almeida comunica a todos os interessados que fará no dia 12 de janeiro de 2021 às 14h no Salão Nobre Humberto Hardman Henriques, situado na Praça Santa Rita, 462, Centro, Cataguases/MG, a abertura do Processo Licitatório nº 177/2020 na modalidade Tomada de Preço nº 005/2020, Tipo Menor Preço Global, para contratação de empresa para reforma do Centro de Convivência da Criança e do Adolescente. Valor</w:t>
      </w:r>
      <w:r w:rsidRPr="009F656B">
        <w:rPr>
          <w:rFonts w:asciiTheme="majorHAnsi" w:hAnsiTheme="majorHAnsi"/>
        </w:rPr>
        <w:t xml:space="preserve"> </w:t>
      </w:r>
      <w:r w:rsidRPr="009F656B">
        <w:rPr>
          <w:rFonts w:asciiTheme="majorHAnsi" w:hAnsiTheme="majorHAnsi"/>
        </w:rPr>
        <w:t>estimado: R$ 384.047,31. Os interessados poderão adquirir o edital através do site: www.cataguases.mg.gov.br/licitacoes e qualquer dúvida entrar em contato através d</w:t>
      </w:r>
      <w:r w:rsidR="007428EF">
        <w:rPr>
          <w:rFonts w:asciiTheme="majorHAnsi" w:hAnsiTheme="majorHAnsi"/>
        </w:rPr>
        <w:t xml:space="preserve">o e-mail: </w:t>
      </w:r>
      <w:hyperlink r:id="rId23" w:history="1">
        <w:r w:rsidR="00483E99" w:rsidRPr="00C85779">
          <w:rPr>
            <w:rStyle w:val="Hyperlink"/>
            <w:rFonts w:asciiTheme="majorHAnsi" w:hAnsiTheme="majorHAnsi"/>
          </w:rPr>
          <w:t>licitacao@cataguases.mg.gov.br</w:t>
        </w:r>
      </w:hyperlink>
      <w:r w:rsidR="00483E99">
        <w:rPr>
          <w:rFonts w:asciiTheme="majorHAnsi" w:hAnsiTheme="majorHAnsi"/>
        </w:rPr>
        <w:t xml:space="preserve">. </w:t>
      </w:r>
    </w:p>
    <w:p w14:paraId="4F1D09C8" w14:textId="77777777" w:rsidR="00CC66D9" w:rsidRDefault="00CC66D9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4C21F06" w14:textId="5D0AC82A" w:rsidR="00483E99" w:rsidRPr="00483E99" w:rsidRDefault="00483E99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483E99">
        <w:rPr>
          <w:rFonts w:asciiTheme="majorHAnsi" w:hAnsiTheme="majorHAnsi"/>
          <w:b/>
        </w:rPr>
        <w:t xml:space="preserve">PROCESSO LICITATÓRIO Nº 178/2020 - TOMADA DE PREÇOS Nº 006/2020. </w:t>
      </w:r>
    </w:p>
    <w:p w14:paraId="36383AE5" w14:textId="137CCFC6" w:rsidR="00383E44" w:rsidRPr="00383E44" w:rsidRDefault="00A95DA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 xml:space="preserve">O Município de Cataguases, por meio de seu Prefeito Municipal o Sr. Willian Lobo de Almeida comunica a todos os interessados que fará no dia 13 de janeiro de 2021 às 14h no Salão Nobre Humberto Hardman Henriques, situado na Praça Santa Rita, 462, Centro, Cataguases/MG, a abertura do Processo Licitatório nº 178/2020 na modalidade Tomada de Preço nº 006/2020, Tipo Menor Preço Global, para contratação de empresa para reforma da Casa da Criança. Valor estimado: R$ 196.163,77. Os interessados poderão adquirir o edital através do site: www.cataguases.mg.gov.br/licitacoes e qualquer dúvida entrar em contato através do e-mail: </w:t>
      </w:r>
      <w:hyperlink r:id="rId24" w:history="1">
        <w:r w:rsidR="00483E99" w:rsidRPr="00C85779">
          <w:rPr>
            <w:rStyle w:val="Hyperlink"/>
            <w:rFonts w:asciiTheme="majorHAnsi" w:hAnsiTheme="majorHAnsi"/>
          </w:rPr>
          <w:t>licitacao@cataguases.mg.gov.br</w:t>
        </w:r>
      </w:hyperlink>
      <w:r w:rsidR="00483E99">
        <w:rPr>
          <w:rFonts w:asciiTheme="majorHAnsi" w:hAnsiTheme="majorHAnsi"/>
        </w:rPr>
        <w:t xml:space="preserve">. </w:t>
      </w:r>
    </w:p>
    <w:p w14:paraId="1B5513DE" w14:textId="7A54EBE7" w:rsidR="00383E44" w:rsidRDefault="00483E99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>
        <w:rPr>
          <w:rFonts w:asciiTheme="majorHAnsi" w:hAnsiTheme="majorHAnsi"/>
        </w:rPr>
        <w:t xml:space="preserve"> </w:t>
      </w:r>
    </w:p>
    <w:p w14:paraId="0BAEE718" w14:textId="77777777" w:rsidR="007428EF" w:rsidRPr="00383E44" w:rsidRDefault="007428E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BBA66C2" w14:textId="576DE01F" w:rsidR="00483E99" w:rsidRPr="00483E99" w:rsidRDefault="00483E99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6A63C6">
        <w:rPr>
          <w:rFonts w:asciiTheme="majorHAnsi" w:hAnsiTheme="majorHAnsi"/>
          <w:b/>
        </w:rPr>
        <w:t xml:space="preserve">PREFEITURA MUNICIPAL DE </w:t>
      </w:r>
      <w:r w:rsidRPr="00483E99">
        <w:rPr>
          <w:rFonts w:asciiTheme="majorHAnsi" w:hAnsiTheme="majorHAnsi"/>
          <w:b/>
        </w:rPr>
        <w:t xml:space="preserve">JURUAIA/MG TP 8-2020 </w:t>
      </w:r>
    </w:p>
    <w:p w14:paraId="68635B83" w14:textId="12D6E81F" w:rsidR="003128AA" w:rsidRPr="009F656B" w:rsidRDefault="003128AA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>O município de Juruaia/MG, por intermédio da Prefeitura Municipal de Juruaia/MG, levam ao conhecimento dos interessados que realizará Tomada de Preço 08-2020, Processo Licitatório PRC 212/2020 - tipo menor preço por empreitada global - Objeto: Contratação de empresa especializada em obras e serviços de engenharia, para prestação de serviços de implantação de pavimentação asfáltica no município de Juruaia na Estrada Juruaia à Mata do Sino, conforme planilha orçamentária, memorial descritivo, projeto básico e demais especificações contidas neste edital e em seus anexos. Data de abertura: 15/12/2020, horário: 13:30h - Início do credenciamento. Local: Prédio da Prefeitura Municipal de Juruaia, sala de licitações, rua Ana Vitória, nº 135 - Centro - Juruaia. O inteiro teor do ato convocatório e seus anexos encontram-se à disposição dos interessados no endereço acima mencionado, no horário das 08:00h às 16:00h em dias úteis. Maiores informações poderão ser obtidas através do telefone (35) 3553-1211 e p</w:t>
      </w:r>
      <w:r w:rsidR="007428EF">
        <w:rPr>
          <w:rFonts w:asciiTheme="majorHAnsi" w:hAnsiTheme="majorHAnsi"/>
        </w:rPr>
        <w:t xml:space="preserve">elo site: </w:t>
      </w:r>
      <w:hyperlink r:id="rId25" w:history="1">
        <w:r w:rsidR="00483E99" w:rsidRPr="00C85779">
          <w:rPr>
            <w:rStyle w:val="Hyperlink"/>
            <w:rFonts w:asciiTheme="majorHAnsi" w:hAnsiTheme="majorHAnsi"/>
          </w:rPr>
          <w:t>www.juruaia.mg.gov.br</w:t>
        </w:r>
      </w:hyperlink>
      <w:r w:rsidR="007428EF">
        <w:rPr>
          <w:rFonts w:asciiTheme="majorHAnsi" w:hAnsiTheme="majorHAnsi"/>
        </w:rPr>
        <w:t>.</w:t>
      </w:r>
      <w:r w:rsidR="00483E99">
        <w:rPr>
          <w:rFonts w:asciiTheme="majorHAnsi" w:hAnsiTheme="majorHAnsi"/>
        </w:rPr>
        <w:t xml:space="preserve"> </w:t>
      </w:r>
    </w:p>
    <w:p w14:paraId="7F04257D" w14:textId="77777777" w:rsidR="003128AA" w:rsidRPr="009F656B" w:rsidRDefault="003128AA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227A139" w14:textId="77777777" w:rsidR="003128AA" w:rsidRPr="009F656B" w:rsidRDefault="003128AA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7C8BD355" w14:textId="3ABD1221" w:rsidR="00483E99" w:rsidRPr="00483E99" w:rsidRDefault="00483E99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6A63C6">
        <w:rPr>
          <w:rFonts w:asciiTheme="majorHAnsi" w:hAnsiTheme="majorHAnsi"/>
          <w:b/>
        </w:rPr>
        <w:t xml:space="preserve">PREFEITURA MUNICIPAL DE </w:t>
      </w:r>
      <w:r w:rsidRPr="00483E99">
        <w:rPr>
          <w:rFonts w:asciiTheme="majorHAnsi" w:hAnsiTheme="majorHAnsi"/>
          <w:b/>
        </w:rPr>
        <w:t>MANGA/MG - PUBLICAÇÃO DE EDITAL PROCESSO Nº. 000068/2020- T</w:t>
      </w:r>
      <w:r>
        <w:rPr>
          <w:rFonts w:asciiTheme="majorHAnsi" w:hAnsiTheme="majorHAnsi"/>
          <w:b/>
        </w:rPr>
        <w:t>OMADA DE PREÇOS Nº 000012/2020</w:t>
      </w:r>
    </w:p>
    <w:p w14:paraId="6560CED0" w14:textId="276A5AE0" w:rsidR="003128AA" w:rsidRPr="009F656B" w:rsidRDefault="003128AA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>O Município de Manga-MG torna público para conhecimento dos interessados, que realizará no dia 16/12/2020 09:00:00, em sua sede a Praça Coronel Bembem, nº. 1477, Centro, Manga-MG, licitação na modalidade de Tomada de Preços, do tipo menor preço, para Contratação de empresa para pavimentação de vias públicas - Pavimentação asfáltica em CBUQ, em atendimento ao Convênio 1301000725/2020/SEINFRA, conforme especificações constantes do edital e seus anexos, cuja cópia poderá ser adquirida junto ao Departamento de Licitações e Contratos, no referido endereço, no horário de 08:30 às 11:30 horas, de segunda à sexta feira, sendo dia útil, disponív</w:t>
      </w:r>
      <w:r w:rsidR="00483E99">
        <w:rPr>
          <w:rFonts w:asciiTheme="majorHAnsi" w:hAnsiTheme="majorHAnsi"/>
        </w:rPr>
        <w:t xml:space="preserve">el ainda pelo </w:t>
      </w:r>
      <w:hyperlink r:id="rId26" w:history="1">
        <w:r w:rsidR="00483E99" w:rsidRPr="00C85779">
          <w:rPr>
            <w:rStyle w:val="Hyperlink"/>
            <w:rFonts w:asciiTheme="majorHAnsi" w:hAnsiTheme="majorHAnsi"/>
          </w:rPr>
          <w:t>www.manga.mg.gov.br</w:t>
        </w:r>
      </w:hyperlink>
      <w:r w:rsidRPr="009F656B">
        <w:rPr>
          <w:rFonts w:asciiTheme="majorHAnsi" w:hAnsiTheme="majorHAnsi"/>
        </w:rPr>
        <w:t>,</w:t>
      </w:r>
      <w:r w:rsidR="00483E99">
        <w:rPr>
          <w:rFonts w:asciiTheme="majorHAnsi" w:hAnsiTheme="majorHAnsi"/>
        </w:rPr>
        <w:t xml:space="preserve"> </w:t>
      </w:r>
      <w:r w:rsidRPr="009F656B">
        <w:rPr>
          <w:rFonts w:asciiTheme="majorHAnsi" w:hAnsiTheme="majorHAnsi"/>
        </w:rPr>
        <w:t xml:space="preserve">ou pelo telefone: 38-3615-2601. </w:t>
      </w:r>
    </w:p>
    <w:p w14:paraId="013A6B05" w14:textId="77777777" w:rsidR="003128AA" w:rsidRPr="009F656B" w:rsidRDefault="003128AA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22A5652" w14:textId="77777777" w:rsidR="00A95DAF" w:rsidRPr="009F656B" w:rsidRDefault="00A95DA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518E19F" w14:textId="0BAD9B02" w:rsidR="00483E99" w:rsidRPr="00483E99" w:rsidRDefault="00483E99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6A63C6">
        <w:rPr>
          <w:rFonts w:asciiTheme="majorHAnsi" w:hAnsiTheme="majorHAnsi"/>
          <w:b/>
        </w:rPr>
        <w:t xml:space="preserve">PREFEITURA MUNICIPAL DE </w:t>
      </w:r>
      <w:r w:rsidRPr="00483E99">
        <w:rPr>
          <w:rFonts w:asciiTheme="majorHAnsi" w:hAnsiTheme="majorHAnsi"/>
          <w:b/>
        </w:rPr>
        <w:t xml:space="preserve">MONTES CLAROS AVISO DE LICITAÇÃO PROCESSO LICITATÓRIO Nº. 0663/2020 TOMADA DE PREÇOS Nº. 018/2020 </w:t>
      </w:r>
    </w:p>
    <w:p w14:paraId="0FAC92B6" w14:textId="0F342A81" w:rsidR="00A95DAF" w:rsidRPr="009F656B" w:rsidRDefault="00A95DA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 xml:space="preserve">O Município de Montes Claros/MG, através da Secretaria Municipal de Meio Ambiente e Desenvolvimento Sustentável e Comissão Permanente de Licitação e Julgamento, designada pelo Decreto Municipal nº. 4.066 de 16 de julho de 2020, torna público o edital de Tomada de Preços nº. 018/2020, para Contratação de sociedade empresária especializada para execução de obras de reforma da Praça Beato </w:t>
      </w:r>
      <w:r w:rsidR="007428EF" w:rsidRPr="009F656B">
        <w:rPr>
          <w:rFonts w:asciiTheme="majorHAnsi" w:hAnsiTheme="majorHAnsi"/>
        </w:rPr>
        <w:t>Francisco</w:t>
      </w:r>
      <w:r w:rsidRPr="009F656B">
        <w:rPr>
          <w:rFonts w:asciiTheme="majorHAnsi" w:hAnsiTheme="majorHAnsi"/>
        </w:rPr>
        <w:t xml:space="preserve"> Cool, no Bairro Maracanã do Município de Montes Claros. Data de sessão pública: 17 de dezembro de 2020. Entrega de envelopes: até às 09h do dia 17 de dezembro de 2020. Abertura dos envelopes: às 09h30 do dia 17 de dezembro de 2020. Local: Sala Central da Comissão Permanente de Licitações e Julgamento, situada na Av. Cula Mangabeira, nº. 211, Centro, na cidade de Montes Claros/MG. O Edital está disponível no sítio eletrônico do Município de Montes Claros no endereço </w:t>
      </w:r>
      <w:hyperlink r:id="rId27" w:history="1">
        <w:r w:rsidR="00483E99" w:rsidRPr="00C85779">
          <w:rPr>
            <w:rStyle w:val="Hyperlink"/>
            <w:rFonts w:asciiTheme="majorHAnsi" w:hAnsiTheme="majorHAnsi"/>
          </w:rPr>
          <w:t>https://licitacoes.montesclaros.mg.gov.br/licitacoes</w:t>
        </w:r>
      </w:hyperlink>
      <w:r w:rsidR="007428EF">
        <w:rPr>
          <w:rFonts w:asciiTheme="majorHAnsi" w:hAnsiTheme="majorHAnsi"/>
        </w:rPr>
        <w:t>.</w:t>
      </w:r>
      <w:r w:rsidR="00483E99">
        <w:rPr>
          <w:rFonts w:asciiTheme="majorHAnsi" w:hAnsiTheme="majorHAnsi"/>
        </w:rPr>
        <w:t xml:space="preserve"> </w:t>
      </w:r>
    </w:p>
    <w:p w14:paraId="6D3E721C" w14:textId="77777777" w:rsidR="00A95DAF" w:rsidRDefault="00A95DAF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5090FF40" w14:textId="77777777" w:rsidR="00442262" w:rsidRDefault="00442262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3DA20A12" w14:textId="77777777" w:rsidR="00483E99" w:rsidRPr="00483E99" w:rsidRDefault="00483E99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6A63C6">
        <w:rPr>
          <w:rFonts w:asciiTheme="majorHAnsi" w:hAnsiTheme="majorHAnsi"/>
          <w:b/>
        </w:rPr>
        <w:t xml:space="preserve">PREFEITURA MUNICIPAL DE </w:t>
      </w:r>
      <w:r w:rsidR="00442262" w:rsidRPr="00483E99">
        <w:rPr>
          <w:rFonts w:asciiTheme="majorHAnsi" w:hAnsiTheme="majorHAnsi"/>
          <w:b/>
        </w:rPr>
        <w:t xml:space="preserve">PARAGUAÇU EXTRATO DO PROCESSO LICITATÓRIO Nº 101/2020 - TOMADA DE PREÇOS Nº 011/2020 </w:t>
      </w:r>
    </w:p>
    <w:p w14:paraId="659D14D6" w14:textId="4AFB4105" w:rsidR="00442262" w:rsidRDefault="00442262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 xml:space="preserve">Objeto: Objeto: Contratação de empresa especializada para execução dos serviços de construção de Galpão Industrial, com o fornecimento de materiais. Entrega e abertura dos envelopes dia: 15/12/2020 - Hora: 13h00min. Local: Sede da Prefeitura. Editais completos no site </w:t>
      </w:r>
      <w:hyperlink r:id="rId28" w:history="1">
        <w:r w:rsidR="00483E99" w:rsidRPr="00C85779">
          <w:rPr>
            <w:rStyle w:val="Hyperlink"/>
            <w:rFonts w:asciiTheme="majorHAnsi" w:hAnsiTheme="majorHAnsi"/>
          </w:rPr>
          <w:t>www.paraguacu.mg.gov.br</w:t>
        </w:r>
      </w:hyperlink>
      <w:r w:rsidR="00483E99">
        <w:rPr>
          <w:rFonts w:asciiTheme="majorHAnsi" w:hAnsiTheme="majorHAnsi"/>
        </w:rPr>
        <w:t xml:space="preserve"> </w:t>
      </w:r>
      <w:r w:rsidR="007428EF">
        <w:rPr>
          <w:rFonts w:asciiTheme="majorHAnsi" w:hAnsiTheme="majorHAnsi"/>
        </w:rPr>
        <w:t xml:space="preserve">ou e-mail: </w:t>
      </w:r>
      <w:hyperlink r:id="rId29" w:history="1">
        <w:r w:rsidR="00483E99" w:rsidRPr="00C85779">
          <w:rPr>
            <w:rStyle w:val="Hyperlink"/>
            <w:rFonts w:asciiTheme="majorHAnsi" w:hAnsiTheme="majorHAnsi"/>
          </w:rPr>
          <w:t>licitacao.paraguacumg@hotmail.com</w:t>
        </w:r>
      </w:hyperlink>
      <w:r w:rsidRPr="009F656B">
        <w:rPr>
          <w:rFonts w:asciiTheme="majorHAnsi" w:hAnsiTheme="majorHAnsi"/>
        </w:rPr>
        <w:t>.</w:t>
      </w:r>
      <w:r w:rsidR="00483E99">
        <w:rPr>
          <w:rFonts w:asciiTheme="majorHAnsi" w:hAnsiTheme="majorHAnsi"/>
        </w:rPr>
        <w:t xml:space="preserve"> </w:t>
      </w:r>
      <w:r w:rsidRPr="009F656B">
        <w:rPr>
          <w:rFonts w:asciiTheme="majorHAnsi" w:hAnsiTheme="majorHAnsi"/>
        </w:rPr>
        <w:t xml:space="preserve">Esclarecimentos: (35) 3267-1032. </w:t>
      </w:r>
    </w:p>
    <w:p w14:paraId="563546BC" w14:textId="77777777" w:rsidR="00442262" w:rsidRPr="00383E44" w:rsidRDefault="00442262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29E7F441" w14:textId="77777777" w:rsidR="00383E44" w:rsidRPr="00383E44" w:rsidRDefault="00383E44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p w14:paraId="47377CA8" w14:textId="6EBF4509" w:rsidR="00483E99" w:rsidRPr="00483E99" w:rsidRDefault="00483E99" w:rsidP="002C6E59">
      <w:pPr>
        <w:autoSpaceDE w:val="0"/>
        <w:autoSpaceDN w:val="0"/>
        <w:adjustRightInd w:val="0"/>
        <w:jc w:val="both"/>
        <w:rPr>
          <w:rFonts w:asciiTheme="majorHAnsi" w:hAnsiTheme="majorHAnsi"/>
          <w:b/>
        </w:rPr>
      </w:pPr>
      <w:r w:rsidRPr="00F74DF4">
        <w:rPr>
          <w:rFonts w:ascii="Wingdings" w:hAnsi="Wingdings"/>
          <w:b/>
          <w:spacing w:val="6"/>
        </w:rPr>
        <w:t></w:t>
      </w:r>
      <w:r w:rsidRPr="00F74DF4">
        <w:rPr>
          <w:rFonts w:asciiTheme="minorHAnsi" w:hAnsiTheme="minorHAnsi" w:cs="Arial"/>
          <w:b/>
          <w:bCs/>
        </w:rPr>
        <w:t xml:space="preserve">  </w:t>
      </w:r>
      <w:r w:rsidRPr="006A63C6">
        <w:rPr>
          <w:rFonts w:asciiTheme="majorHAnsi" w:hAnsiTheme="majorHAnsi"/>
          <w:b/>
        </w:rPr>
        <w:t xml:space="preserve">PREFEITURA MUNICIPAL DE </w:t>
      </w:r>
      <w:r w:rsidRPr="00483E99">
        <w:rPr>
          <w:rFonts w:asciiTheme="majorHAnsi" w:hAnsiTheme="majorHAnsi"/>
          <w:b/>
        </w:rPr>
        <w:t xml:space="preserve">VIRGINIA -MG EXTRATO DE PUBLICAÇÃO DE EDITAL PROCESSO: 097/2020 – TOMADA DE PREÇO: 005/2020 </w:t>
      </w:r>
    </w:p>
    <w:p w14:paraId="7F0E022A" w14:textId="36B61B6A" w:rsidR="00383E44" w:rsidRPr="00383E44" w:rsidRDefault="003128AA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  <w:r w:rsidRPr="009F656B">
        <w:rPr>
          <w:rFonts w:asciiTheme="majorHAnsi" w:hAnsiTheme="majorHAnsi"/>
        </w:rPr>
        <w:t>Tipo: Empreitada pelo menor preço global. Objeto: Contratação de empresa para serviço de pavimentação de vias públicas. Contrato de Repasse nº 884662/2019/MDR/Caixa e a Prefeitura Municipal de Virginia, MG. Recebimento dos envelopes: 28.12.2020 às 09:00 horas. Abertura dos</w:t>
      </w:r>
      <w:r w:rsidR="007428EF">
        <w:rPr>
          <w:rFonts w:asciiTheme="majorHAnsi" w:hAnsiTheme="majorHAnsi"/>
        </w:rPr>
        <w:t xml:space="preserve"> Envelopes: 28.12.2020 às 09:30.</w:t>
      </w:r>
    </w:p>
    <w:p w14:paraId="5775F067" w14:textId="77777777" w:rsidR="00383E44" w:rsidRDefault="00383E44" w:rsidP="002C6E59">
      <w:pPr>
        <w:autoSpaceDE w:val="0"/>
        <w:autoSpaceDN w:val="0"/>
        <w:adjustRightInd w:val="0"/>
        <w:jc w:val="both"/>
        <w:rPr>
          <w:rFonts w:asciiTheme="majorHAnsi" w:hAnsiTheme="majorHAnsi"/>
        </w:rPr>
      </w:pPr>
    </w:p>
    <w:sectPr w:rsidR="00383E44" w:rsidSect="001042F4">
      <w:headerReference w:type="default" r:id="rId30"/>
      <w:footerReference w:type="default" r:id="rId31"/>
      <w:pgSz w:w="11907" w:h="16840" w:code="9"/>
      <w:pgMar w:top="2126" w:right="567" w:bottom="181" w:left="567" w:header="352" w:footer="571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46A5D91" w14:textId="77777777" w:rsidR="00D46118" w:rsidRDefault="00D46118">
      <w:r>
        <w:separator/>
      </w:r>
    </w:p>
  </w:endnote>
  <w:endnote w:type="continuationSeparator" w:id="0">
    <w:p w14:paraId="080E3710" w14:textId="77777777" w:rsidR="00D46118" w:rsidRDefault="00D461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Narrow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960C2D7" w14:textId="77777777" w:rsidR="00D46118" w:rsidRDefault="00D46118" w:rsidP="001042F4">
    <w:pPr>
      <w:shd w:val="clear" w:color="auto" w:fill="F2F2F2" w:themeFill="background1" w:themeFillShade="F2"/>
      <w:jc w:val="center"/>
      <w:rPr>
        <w:rFonts w:ascii="Arial" w:hAnsi="Arial" w:cs="Arial"/>
        <w:sz w:val="16"/>
      </w:rPr>
    </w:pPr>
    <w:r w:rsidRPr="0029447E">
      <w:rPr>
        <w:rFonts w:ascii="Arial" w:hAnsi="Arial" w:cs="Arial"/>
        <w:sz w:val="8"/>
        <w:szCs w:val="8"/>
      </w:rPr>
      <w:br/>
    </w:r>
    <w:r>
      <w:rPr>
        <w:rFonts w:ascii="Arial" w:hAnsi="Arial" w:cs="Arial"/>
        <w:sz w:val="16"/>
      </w:rPr>
      <w:t>Avenida Barão Homem de Melo, 3090, Estoril, Belo Horizonte/MG - CEP 30494-080 - Telefone: (31) 2121-0400.</w:t>
    </w:r>
  </w:p>
  <w:p w14:paraId="201FA07A" w14:textId="2E4B3B7D" w:rsidR="00D46118" w:rsidRDefault="00D46118" w:rsidP="001042F4">
    <w:pPr>
      <w:shd w:val="clear" w:color="auto" w:fill="F2F2F2" w:themeFill="background1" w:themeFillShade="F2"/>
      <w:jc w:val="center"/>
      <w:rPr>
        <w:rStyle w:val="Hyperlink"/>
        <w:rFonts w:ascii="Arial" w:hAnsi="Arial" w:cs="Arial"/>
        <w:sz w:val="16"/>
      </w:rPr>
    </w:pPr>
    <w:r w:rsidRPr="000A5744">
      <w:rPr>
        <w:rStyle w:val="Hyperlink"/>
        <w:rFonts w:ascii="Arial" w:hAnsi="Arial" w:cs="Arial"/>
        <w:sz w:val="16"/>
      </w:rPr>
      <w:t>http://www.sicepot-mg.com.br/</w:t>
    </w:r>
    <w:r>
      <w:rPr>
        <w:rFonts w:ascii="Arial" w:hAnsi="Arial" w:cs="Arial"/>
        <w:sz w:val="16"/>
      </w:rPr>
      <w:t xml:space="preserve"> - E-mail: </w:t>
    </w:r>
    <w:r w:rsidRPr="000A5744">
      <w:rPr>
        <w:rStyle w:val="Hyperlink"/>
        <w:rFonts w:ascii="Arial" w:hAnsi="Arial" w:cs="Arial"/>
        <w:sz w:val="16"/>
      </w:rPr>
      <w:t>licitacao@sicepotmg.com</w:t>
    </w:r>
    <w:r>
      <w:rPr>
        <w:rFonts w:ascii="Arial" w:hAnsi="Arial" w:cs="Arial"/>
        <w:sz w:val="16"/>
      </w:rPr>
      <w:t xml:space="preserve"> </w:t>
    </w:r>
  </w:p>
  <w:p w14:paraId="785C3126" w14:textId="77777777" w:rsidR="00D46118" w:rsidRPr="001042F4" w:rsidRDefault="00D46118" w:rsidP="001042F4">
    <w:pPr>
      <w:shd w:val="clear" w:color="auto" w:fill="F2F2F2" w:themeFill="background1" w:themeFillShade="F2"/>
      <w:tabs>
        <w:tab w:val="left" w:pos="4424"/>
      </w:tabs>
      <w:rPr>
        <w:rFonts w:ascii="Arial" w:hAnsi="Arial" w:cs="Arial"/>
        <w:sz w:val="16"/>
      </w:rPr>
    </w:pPr>
    <w:r w:rsidRPr="001042F4">
      <w:rPr>
        <w:rFonts w:ascii="Arial" w:hAnsi="Arial" w:cs="Arial"/>
        <w:sz w:val="16"/>
      </w:rPr>
      <w:tab/>
    </w:r>
  </w:p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2F2F2" w:themeFill="background1" w:themeFillShade="F2"/>
      <w:tblLook w:val="04A0" w:firstRow="1" w:lastRow="0" w:firstColumn="1" w:lastColumn="0" w:noHBand="0" w:noVBand="1"/>
    </w:tblPr>
    <w:tblGrid>
      <w:gridCol w:w="2977"/>
      <w:gridCol w:w="1418"/>
      <w:gridCol w:w="1134"/>
      <w:gridCol w:w="992"/>
      <w:gridCol w:w="992"/>
      <w:gridCol w:w="3260"/>
    </w:tblGrid>
    <w:tr w:rsidR="00D46118" w14:paraId="4FD8F442" w14:textId="77777777" w:rsidTr="001042F4">
      <w:tc>
        <w:tcPr>
          <w:tcW w:w="2977" w:type="dxa"/>
          <w:shd w:val="clear" w:color="auto" w:fill="F2F2F2" w:themeFill="background1" w:themeFillShade="F2"/>
          <w:vAlign w:val="center"/>
        </w:tcPr>
        <w:p w14:paraId="03D66DED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</w:p>
      </w:tc>
      <w:tc>
        <w:tcPr>
          <w:tcW w:w="1418" w:type="dxa"/>
          <w:shd w:val="clear" w:color="auto" w:fill="F2F2F2" w:themeFill="background1" w:themeFillShade="F2"/>
        </w:tcPr>
        <w:p w14:paraId="5443DEF5" w14:textId="77777777" w:rsidR="00D46118" w:rsidRPr="001042F4" w:rsidRDefault="00D46118" w:rsidP="001042F4">
          <w:pPr>
            <w:jc w:val="center"/>
            <w:rPr>
              <w:rFonts w:ascii="Arial" w:hAnsi="Arial" w:cs="Arial"/>
              <w:b/>
              <w:sz w:val="16"/>
              <w:szCs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Siga-nos nas </w:t>
          </w:r>
        </w:p>
        <w:p w14:paraId="4ACD503E" w14:textId="57FF59DC" w:rsidR="00D46118" w:rsidRDefault="00D46118" w:rsidP="0093723D">
          <w:pPr>
            <w:jc w:val="center"/>
            <w:rPr>
              <w:rFonts w:ascii="Arial" w:hAnsi="Arial" w:cs="Arial"/>
              <w:noProof/>
              <w:sz w:val="16"/>
            </w:rPr>
          </w:pPr>
          <w:r w:rsidRPr="001042F4">
            <w:rPr>
              <w:rFonts w:ascii="Arial" w:hAnsi="Arial" w:cs="Arial"/>
              <w:b/>
              <w:sz w:val="16"/>
              <w:szCs w:val="16"/>
            </w:rPr>
            <w:t xml:space="preserve">Redes </w:t>
          </w:r>
          <w:r>
            <w:rPr>
              <w:rFonts w:ascii="Arial" w:hAnsi="Arial" w:cs="Arial"/>
              <w:b/>
              <w:sz w:val="16"/>
              <w:szCs w:val="16"/>
            </w:rPr>
            <w:t>S</w:t>
          </w:r>
          <w:r w:rsidRPr="001042F4">
            <w:rPr>
              <w:rFonts w:ascii="Arial" w:hAnsi="Arial" w:cs="Arial"/>
              <w:b/>
              <w:sz w:val="16"/>
              <w:szCs w:val="16"/>
            </w:rPr>
            <w:t>ociais</w:t>
          </w:r>
        </w:p>
      </w:tc>
      <w:tc>
        <w:tcPr>
          <w:tcW w:w="1134" w:type="dxa"/>
          <w:shd w:val="clear" w:color="auto" w:fill="F2F2F2" w:themeFill="background1" w:themeFillShade="F2"/>
          <w:vAlign w:val="center"/>
        </w:tcPr>
        <w:p w14:paraId="418C424D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6CF341A9" wp14:editId="4B2AE761">
                <wp:extent cx="219456" cy="220170"/>
                <wp:effectExtent l="0" t="0" r="0" b="8890"/>
                <wp:docPr id="14" name="Imagem 14">
                  <a:hlinkClick xmlns:a="http://schemas.openxmlformats.org/drawingml/2006/main" r:id="rId1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acebook3.pn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8857" cy="24966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3CD84D67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47FB5F29" wp14:editId="117E8974">
                <wp:extent cx="231753" cy="234010"/>
                <wp:effectExtent l="0" t="0" r="0" b="0"/>
                <wp:docPr id="15" name="Imagem 15">
                  <a:hlinkClick xmlns:a="http://schemas.openxmlformats.org/drawingml/2006/main" r:id="rId3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nstagram3.png"/>
                        <pic:cNvPicPr/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51015" cy="2534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" w:type="dxa"/>
          <w:shd w:val="clear" w:color="auto" w:fill="F2F2F2" w:themeFill="background1" w:themeFillShade="F2"/>
          <w:vAlign w:val="center"/>
        </w:tcPr>
        <w:p w14:paraId="511E428E" w14:textId="77777777" w:rsidR="00D46118" w:rsidRDefault="00D46118" w:rsidP="001042F4">
          <w:pPr>
            <w:jc w:val="center"/>
            <w:rPr>
              <w:rFonts w:ascii="Arial" w:hAnsi="Arial" w:cs="Arial"/>
              <w:sz w:val="16"/>
            </w:rPr>
          </w:pPr>
          <w:r>
            <w:rPr>
              <w:rFonts w:ascii="Arial" w:hAnsi="Arial" w:cs="Arial"/>
              <w:noProof/>
              <w:sz w:val="16"/>
            </w:rPr>
            <w:drawing>
              <wp:inline distT="0" distB="0" distL="0" distR="0" wp14:anchorId="3E6BEDA6" wp14:editId="4D88D039">
                <wp:extent cx="226771" cy="226771"/>
                <wp:effectExtent l="0" t="0" r="1905" b="1905"/>
                <wp:docPr id="16" name="Imagem 16">
                  <a:hlinkClick xmlns:a="http://schemas.openxmlformats.org/drawingml/2006/main" r:id="rId5"/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Linkedin3.png"/>
                        <pic:cNvPicPr/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611" cy="2326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260" w:type="dxa"/>
          <w:shd w:val="clear" w:color="auto" w:fill="F2F2F2" w:themeFill="background1" w:themeFillShade="F2"/>
        </w:tcPr>
        <w:p w14:paraId="10EC2F22" w14:textId="77777777" w:rsidR="00D46118" w:rsidRDefault="00D46118" w:rsidP="001042F4">
          <w:pPr>
            <w:jc w:val="center"/>
            <w:rPr>
              <w:rFonts w:ascii="Arial" w:hAnsi="Arial" w:cs="Arial"/>
              <w:noProof/>
              <w:sz w:val="16"/>
            </w:rPr>
          </w:pPr>
        </w:p>
      </w:tc>
    </w:tr>
  </w:tbl>
  <w:p w14:paraId="511F57B3" w14:textId="77777777" w:rsidR="00D46118" w:rsidRPr="18102E9A" w:rsidRDefault="00D46118" w:rsidP="001042F4">
    <w:pPr>
      <w:shd w:val="clear" w:color="auto" w:fill="F2F2F2" w:themeFill="background1" w:themeFillShade="F2"/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14C346" w14:textId="77777777" w:rsidR="00D46118" w:rsidRDefault="00D46118">
      <w:r>
        <w:separator/>
      </w:r>
    </w:p>
  </w:footnote>
  <w:footnote w:type="continuationSeparator" w:id="0">
    <w:p w14:paraId="31022746" w14:textId="77777777" w:rsidR="00D46118" w:rsidRDefault="00D461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9EF44E2" w14:textId="77777777" w:rsidR="00D46118" w:rsidRDefault="00D46118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0C510F1D" wp14:editId="5C63E5A0">
              <wp:simplePos x="0" y="0"/>
              <wp:positionH relativeFrom="margin">
                <wp:align>center</wp:align>
              </wp:positionH>
              <wp:positionV relativeFrom="paragraph">
                <wp:posOffset>770577</wp:posOffset>
              </wp:positionV>
              <wp:extent cx="2647950" cy="202565"/>
              <wp:effectExtent l="0" t="0" r="0" b="6985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4795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DABFB84" w14:textId="28DA2C51" w:rsidR="00D46118" w:rsidRPr="20774586" w:rsidRDefault="009C38B8" w:rsidP="00BF7B19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01</w:t>
                          </w:r>
                          <w:r w:rsidR="0082019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/1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2</w:t>
                          </w:r>
                          <w:r w:rsidR="00820191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/2020 - Edi</w:t>
                          </w:r>
                          <w:r w:rsidR="00225C57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çÃo nº 19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 xml:space="preserve">9 </w:t>
                          </w:r>
                          <w:r w:rsidR="00D46118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color w:val="FFFFFF"/>
                              <w:sz w:val="18"/>
                              <w:szCs w:val="18"/>
                            </w:rPr>
                            <w:t>P</w:t>
                          </w:r>
                          <w:r w:rsidR="00D46118">
                            <w:rPr>
                              <w:rFonts w:ascii="Arial" w:hAnsi="Arial" w:cs="Arial"/>
                              <w:b/>
                              <w:bCs/>
                              <w:iCs/>
                              <w:color w:val="FFFFFF"/>
                              <w:sz w:val="18"/>
                              <w:szCs w:val="18"/>
                            </w:rPr>
                            <w:t>ÁG. 0</w: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begin"/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instrText xml:space="preserve"> PAGE </w:instrTex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separate"/>
                          </w:r>
                          <w:r w:rsidR="00281A67">
                            <w:rPr>
                              <w:rStyle w:val="Nmerodepgina"/>
                              <w:rFonts w:ascii="Arial" w:hAnsi="Arial" w:cs="Arial"/>
                              <w:b/>
                              <w:noProof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fldChar w:fldCharType="end"/>
                          </w:r>
                          <w:r w:rsidR="00D46118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/</w:t>
                          </w:r>
                          <w:r w:rsidR="00B701CA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0</w:t>
                          </w:r>
                          <w:r w:rsidR="00281A67">
                            <w:rPr>
                              <w:rStyle w:val="Nmerodepgina"/>
                              <w:rFonts w:ascii="Arial" w:hAnsi="Arial" w:cs="Arial"/>
                              <w:b/>
                              <w:color w:val="FFFFFF"/>
                              <w:sz w:val="18"/>
                              <w:szCs w:val="18"/>
                            </w:rPr>
                            <w:t>5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C510F1D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0;margin-top:60.7pt;width:208.5pt;height:15.95pt;z-index:2516577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" filled="f" stroked="f">
              <v:textbox>
                <w:txbxContent>
                  <w:p w14:paraId="5DABFB84" w14:textId="28DA2C51" w:rsidR="00D46118" w:rsidRPr="20774586" w:rsidRDefault="009C38B8" w:rsidP="00BF7B19">
                    <w:pPr>
                      <w:jc w:val="center"/>
                      <w:rPr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01</w:t>
                    </w:r>
                    <w:r w:rsidR="0082019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/1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2</w:t>
                    </w:r>
                    <w:r w:rsidR="00820191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/2020 - Edi</w:t>
                    </w:r>
                    <w:r w:rsidR="00225C57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çÃo nº 19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 xml:space="preserve">9 </w:t>
                    </w:r>
                    <w:r w:rsidR="00D46118">
                      <w:rPr>
                        <w:rFonts w:ascii="Arial" w:hAnsi="Arial" w:cs="Arial"/>
                        <w:b/>
                        <w:bCs/>
                        <w:iCs/>
                        <w:caps/>
                        <w:color w:val="FFFFFF"/>
                        <w:sz w:val="18"/>
                        <w:szCs w:val="18"/>
                      </w:rPr>
                      <w:t>P</w:t>
                    </w:r>
                    <w:r w:rsidR="00D46118">
                      <w:rPr>
                        <w:rFonts w:ascii="Arial" w:hAnsi="Arial" w:cs="Arial"/>
                        <w:b/>
                        <w:bCs/>
                        <w:iCs/>
                        <w:color w:val="FFFFFF"/>
                        <w:sz w:val="18"/>
                        <w:szCs w:val="18"/>
                      </w:rPr>
                      <w:t>ÁG. 0</w: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begin"/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instrText xml:space="preserve"> PAGE </w:instrTex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separate"/>
                    </w:r>
                    <w:r w:rsidR="00281A67">
                      <w:rPr>
                        <w:rStyle w:val="Nmerodepgina"/>
                        <w:rFonts w:ascii="Arial" w:hAnsi="Arial" w:cs="Arial"/>
                        <w:b/>
                        <w:noProof/>
                        <w:color w:val="FFFFFF"/>
                        <w:sz w:val="18"/>
                        <w:szCs w:val="18"/>
                      </w:rPr>
                      <w:t>5</w:t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fldChar w:fldCharType="end"/>
                    </w:r>
                    <w:r w:rsidR="00D46118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/</w:t>
                    </w:r>
                    <w:r w:rsidR="00B701CA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0</w:t>
                    </w:r>
                    <w:r w:rsidR="00281A67">
                      <w:rPr>
                        <w:rStyle w:val="Nmerodepgina"/>
                        <w:rFonts w:ascii="Arial" w:hAnsi="Arial" w:cs="Arial"/>
                        <w:b/>
                        <w:color w:val="FFFFFF"/>
                        <w:sz w:val="18"/>
                        <w:szCs w:val="18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2B235A42" wp14:editId="7789A872">
          <wp:extent cx="6838950" cy="1057275"/>
          <wp:effectExtent l="0" t="0" r="0" b="9525"/>
          <wp:docPr id="13" name="Imagem 13" descr="CabecalhosRodapesBoletimLicitacaoNova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abecalhosRodapesBoletimLicitacaoNova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8950" cy="1057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0D506FBA"/>
    <w:multiLevelType w:val="hybridMultilevel"/>
    <w:tmpl w:val="FA5AFF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7CE7A5F"/>
    <w:multiLevelType w:val="hybridMultilevel"/>
    <w:tmpl w:val="B7EC4D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F9B45AD"/>
    <w:multiLevelType w:val="hybridMultilevel"/>
    <w:tmpl w:val="ACDCE3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7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8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9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1">
    <w:nsid w:val="2BED5CB2"/>
    <w:multiLevelType w:val="hybridMultilevel"/>
    <w:tmpl w:val="C7104A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C1672AE"/>
    <w:multiLevelType w:val="hybridMultilevel"/>
    <w:tmpl w:val="9F54E2EC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>
    <w:nsid w:val="2E867D1A"/>
    <w:multiLevelType w:val="hybridMultilevel"/>
    <w:tmpl w:val="22428CF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F527457"/>
    <w:multiLevelType w:val="hybridMultilevel"/>
    <w:tmpl w:val="0276AA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FAA7308"/>
    <w:multiLevelType w:val="hybridMultilevel"/>
    <w:tmpl w:val="142AEF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55C4007B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29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0">
    <w:nsid w:val="63824237"/>
    <w:multiLevelType w:val="hybridMultilevel"/>
    <w:tmpl w:val="0AA478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32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4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35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32"/>
  </w:num>
  <w:num w:numId="2">
    <w:abstractNumId w:val="0"/>
  </w:num>
  <w:num w:numId="3">
    <w:abstractNumId w:val="30"/>
  </w:num>
  <w:num w:numId="4">
    <w:abstractNumId w:val="25"/>
  </w:num>
  <w:num w:numId="5">
    <w:abstractNumId w:val="15"/>
  </w:num>
  <w:num w:numId="6">
    <w:abstractNumId w:val="13"/>
  </w:num>
  <w:num w:numId="7">
    <w:abstractNumId w:val="26"/>
  </w:num>
  <w:num w:numId="8">
    <w:abstractNumId w:val="22"/>
  </w:num>
  <w:num w:numId="9">
    <w:abstractNumId w:val="32"/>
  </w:num>
  <w:num w:numId="10">
    <w:abstractNumId w:val="16"/>
  </w:num>
  <w:num w:numId="11">
    <w:abstractNumId w:val="27"/>
  </w:num>
  <w:num w:numId="12">
    <w:abstractNumId w:val="21"/>
  </w:num>
  <w:num w:numId="13">
    <w:abstractNumId w:val="32"/>
  </w:num>
  <w:num w:numId="14">
    <w:abstractNumId w:val="24"/>
  </w:num>
  <w:num w:numId="15">
    <w:abstractNumId w:val="14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embedSystemFonts/>
  <w:activeWritingStyle w:appName="MSWord" w:lang="pt-BR" w:vendorID="64" w:dllVersion="131078" w:nlCheck="1" w:checkStyle="0"/>
  <w:activeWritingStyle w:appName="MSWord" w:lang="en-US" w:vendorID="64" w:dllVersion="131078" w:nlCheck="1" w:checkStyle="1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F05"/>
    <w:rsid w:val="00000F46"/>
    <w:rsid w:val="00000F86"/>
    <w:rsid w:val="00000FEC"/>
    <w:rsid w:val="0000105F"/>
    <w:rsid w:val="0000110B"/>
    <w:rsid w:val="00001125"/>
    <w:rsid w:val="0000115D"/>
    <w:rsid w:val="000011C8"/>
    <w:rsid w:val="000011E5"/>
    <w:rsid w:val="0000121D"/>
    <w:rsid w:val="000012F7"/>
    <w:rsid w:val="00001354"/>
    <w:rsid w:val="000013A9"/>
    <w:rsid w:val="00001402"/>
    <w:rsid w:val="00001420"/>
    <w:rsid w:val="0000146B"/>
    <w:rsid w:val="00001589"/>
    <w:rsid w:val="000015E2"/>
    <w:rsid w:val="000015EA"/>
    <w:rsid w:val="00001604"/>
    <w:rsid w:val="0000165A"/>
    <w:rsid w:val="0000177C"/>
    <w:rsid w:val="0000178C"/>
    <w:rsid w:val="0000178D"/>
    <w:rsid w:val="000017D8"/>
    <w:rsid w:val="00001842"/>
    <w:rsid w:val="0000184B"/>
    <w:rsid w:val="0000187F"/>
    <w:rsid w:val="00001A59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FA"/>
    <w:rsid w:val="00002153"/>
    <w:rsid w:val="000021BA"/>
    <w:rsid w:val="000021EC"/>
    <w:rsid w:val="00002289"/>
    <w:rsid w:val="00002340"/>
    <w:rsid w:val="00002347"/>
    <w:rsid w:val="000023B9"/>
    <w:rsid w:val="00002452"/>
    <w:rsid w:val="000024E2"/>
    <w:rsid w:val="0000253A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E0"/>
    <w:rsid w:val="00002BF5"/>
    <w:rsid w:val="00002C31"/>
    <w:rsid w:val="00002CA2"/>
    <w:rsid w:val="00002DC2"/>
    <w:rsid w:val="00002DCD"/>
    <w:rsid w:val="00002E5D"/>
    <w:rsid w:val="00002F09"/>
    <w:rsid w:val="00002F65"/>
    <w:rsid w:val="00002FFF"/>
    <w:rsid w:val="00003033"/>
    <w:rsid w:val="000030AC"/>
    <w:rsid w:val="000030BB"/>
    <w:rsid w:val="000030D5"/>
    <w:rsid w:val="0000323D"/>
    <w:rsid w:val="000032E4"/>
    <w:rsid w:val="000032F7"/>
    <w:rsid w:val="0000334B"/>
    <w:rsid w:val="00003457"/>
    <w:rsid w:val="00003475"/>
    <w:rsid w:val="000034B6"/>
    <w:rsid w:val="000034DA"/>
    <w:rsid w:val="000034FD"/>
    <w:rsid w:val="00003653"/>
    <w:rsid w:val="000036DE"/>
    <w:rsid w:val="00003797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C1A"/>
    <w:rsid w:val="00003D0E"/>
    <w:rsid w:val="00003D0F"/>
    <w:rsid w:val="00003E07"/>
    <w:rsid w:val="00003E72"/>
    <w:rsid w:val="00003E96"/>
    <w:rsid w:val="00003ED1"/>
    <w:rsid w:val="00003F14"/>
    <w:rsid w:val="0000401E"/>
    <w:rsid w:val="00004026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E4"/>
    <w:rsid w:val="00004513"/>
    <w:rsid w:val="0000464B"/>
    <w:rsid w:val="00004693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C3C"/>
    <w:rsid w:val="00004D70"/>
    <w:rsid w:val="00004DFE"/>
    <w:rsid w:val="00004ECC"/>
    <w:rsid w:val="00004EF3"/>
    <w:rsid w:val="00004FDD"/>
    <w:rsid w:val="00005057"/>
    <w:rsid w:val="0000505D"/>
    <w:rsid w:val="00005126"/>
    <w:rsid w:val="000051AC"/>
    <w:rsid w:val="00005222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EF"/>
    <w:rsid w:val="000057C1"/>
    <w:rsid w:val="00005850"/>
    <w:rsid w:val="0000585A"/>
    <w:rsid w:val="000058A8"/>
    <w:rsid w:val="00005907"/>
    <w:rsid w:val="00005A03"/>
    <w:rsid w:val="00005A4A"/>
    <w:rsid w:val="00005A5A"/>
    <w:rsid w:val="00005A91"/>
    <w:rsid w:val="00005B69"/>
    <w:rsid w:val="00005B86"/>
    <w:rsid w:val="00005BBE"/>
    <w:rsid w:val="00005C02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8C6"/>
    <w:rsid w:val="000069B0"/>
    <w:rsid w:val="00006A05"/>
    <w:rsid w:val="00006B13"/>
    <w:rsid w:val="00006BEE"/>
    <w:rsid w:val="00006C8E"/>
    <w:rsid w:val="00006D0B"/>
    <w:rsid w:val="00006D7D"/>
    <w:rsid w:val="00006D94"/>
    <w:rsid w:val="00006DC7"/>
    <w:rsid w:val="00006DFC"/>
    <w:rsid w:val="00006E02"/>
    <w:rsid w:val="00006EE3"/>
    <w:rsid w:val="00006FCA"/>
    <w:rsid w:val="0000710A"/>
    <w:rsid w:val="0000713B"/>
    <w:rsid w:val="00007147"/>
    <w:rsid w:val="00007221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B77"/>
    <w:rsid w:val="00007B7A"/>
    <w:rsid w:val="00007BA1"/>
    <w:rsid w:val="00007C3C"/>
    <w:rsid w:val="00007C43"/>
    <w:rsid w:val="00007C9C"/>
    <w:rsid w:val="00007CF5"/>
    <w:rsid w:val="00007E7C"/>
    <w:rsid w:val="00007FED"/>
    <w:rsid w:val="00010071"/>
    <w:rsid w:val="0001011F"/>
    <w:rsid w:val="000103B1"/>
    <w:rsid w:val="000103F3"/>
    <w:rsid w:val="00010417"/>
    <w:rsid w:val="000104BB"/>
    <w:rsid w:val="00010536"/>
    <w:rsid w:val="00010591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FF"/>
    <w:rsid w:val="00010BA4"/>
    <w:rsid w:val="00010C02"/>
    <w:rsid w:val="00010CDE"/>
    <w:rsid w:val="00010D37"/>
    <w:rsid w:val="00010D78"/>
    <w:rsid w:val="00010EB8"/>
    <w:rsid w:val="00010EDD"/>
    <w:rsid w:val="00010EF7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B1"/>
    <w:rsid w:val="000116CA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B2"/>
    <w:rsid w:val="00012501"/>
    <w:rsid w:val="00012514"/>
    <w:rsid w:val="00012573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B31"/>
    <w:rsid w:val="00012B32"/>
    <w:rsid w:val="00012B5B"/>
    <w:rsid w:val="00012B75"/>
    <w:rsid w:val="00012B9A"/>
    <w:rsid w:val="00012BA0"/>
    <w:rsid w:val="00012BB7"/>
    <w:rsid w:val="00012C70"/>
    <w:rsid w:val="00012CC1"/>
    <w:rsid w:val="00012F4B"/>
    <w:rsid w:val="00012F52"/>
    <w:rsid w:val="00012F54"/>
    <w:rsid w:val="00012F7B"/>
    <w:rsid w:val="00013004"/>
    <w:rsid w:val="0001301E"/>
    <w:rsid w:val="00013060"/>
    <w:rsid w:val="000130CF"/>
    <w:rsid w:val="00013145"/>
    <w:rsid w:val="00013151"/>
    <w:rsid w:val="000131CD"/>
    <w:rsid w:val="00013251"/>
    <w:rsid w:val="00013274"/>
    <w:rsid w:val="00013276"/>
    <w:rsid w:val="00013312"/>
    <w:rsid w:val="00013319"/>
    <w:rsid w:val="000133B4"/>
    <w:rsid w:val="00013485"/>
    <w:rsid w:val="000134D1"/>
    <w:rsid w:val="00013515"/>
    <w:rsid w:val="00013548"/>
    <w:rsid w:val="00013586"/>
    <w:rsid w:val="00013650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25C"/>
    <w:rsid w:val="0001426D"/>
    <w:rsid w:val="000143D8"/>
    <w:rsid w:val="0001447D"/>
    <w:rsid w:val="000145A2"/>
    <w:rsid w:val="000145D7"/>
    <w:rsid w:val="000145ED"/>
    <w:rsid w:val="000145FB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D3C"/>
    <w:rsid w:val="00014D5F"/>
    <w:rsid w:val="00014DC9"/>
    <w:rsid w:val="00014DD3"/>
    <w:rsid w:val="00014E26"/>
    <w:rsid w:val="00014E3C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310"/>
    <w:rsid w:val="00015361"/>
    <w:rsid w:val="000153DF"/>
    <w:rsid w:val="00015447"/>
    <w:rsid w:val="00015472"/>
    <w:rsid w:val="000154A6"/>
    <w:rsid w:val="0001559A"/>
    <w:rsid w:val="00015638"/>
    <w:rsid w:val="000156E1"/>
    <w:rsid w:val="00015794"/>
    <w:rsid w:val="0001579B"/>
    <w:rsid w:val="000157CF"/>
    <w:rsid w:val="00015821"/>
    <w:rsid w:val="000158FE"/>
    <w:rsid w:val="00015A01"/>
    <w:rsid w:val="00015A19"/>
    <w:rsid w:val="00015A9D"/>
    <w:rsid w:val="00015B4D"/>
    <w:rsid w:val="00015C09"/>
    <w:rsid w:val="00015C89"/>
    <w:rsid w:val="00015C8F"/>
    <w:rsid w:val="00015CCA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C"/>
    <w:rsid w:val="0001633A"/>
    <w:rsid w:val="000163C4"/>
    <w:rsid w:val="000164F2"/>
    <w:rsid w:val="00016549"/>
    <w:rsid w:val="0001663D"/>
    <w:rsid w:val="00016668"/>
    <w:rsid w:val="0001668B"/>
    <w:rsid w:val="00016775"/>
    <w:rsid w:val="000167FD"/>
    <w:rsid w:val="00016802"/>
    <w:rsid w:val="00016805"/>
    <w:rsid w:val="00016871"/>
    <w:rsid w:val="000168B6"/>
    <w:rsid w:val="00016927"/>
    <w:rsid w:val="00016948"/>
    <w:rsid w:val="00016AE1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BD"/>
    <w:rsid w:val="000170FD"/>
    <w:rsid w:val="00017149"/>
    <w:rsid w:val="0001717D"/>
    <w:rsid w:val="000171A8"/>
    <w:rsid w:val="00017220"/>
    <w:rsid w:val="000172A5"/>
    <w:rsid w:val="0001730F"/>
    <w:rsid w:val="000173BA"/>
    <w:rsid w:val="0001747E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42"/>
    <w:rsid w:val="00017BBC"/>
    <w:rsid w:val="00017C04"/>
    <w:rsid w:val="00017C1B"/>
    <w:rsid w:val="00017C58"/>
    <w:rsid w:val="00017C6D"/>
    <w:rsid w:val="00017CBB"/>
    <w:rsid w:val="00017D32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FE"/>
    <w:rsid w:val="00020135"/>
    <w:rsid w:val="0002018B"/>
    <w:rsid w:val="000201D3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FA"/>
    <w:rsid w:val="00020A6F"/>
    <w:rsid w:val="00020A78"/>
    <w:rsid w:val="00020A7D"/>
    <w:rsid w:val="00020AE9"/>
    <w:rsid w:val="00020BA1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93"/>
    <w:rsid w:val="00021248"/>
    <w:rsid w:val="00021364"/>
    <w:rsid w:val="00021389"/>
    <w:rsid w:val="0002139D"/>
    <w:rsid w:val="000213DD"/>
    <w:rsid w:val="0002143E"/>
    <w:rsid w:val="00021519"/>
    <w:rsid w:val="00021581"/>
    <w:rsid w:val="000215A7"/>
    <w:rsid w:val="0002168A"/>
    <w:rsid w:val="000216A1"/>
    <w:rsid w:val="000216BD"/>
    <w:rsid w:val="000216CC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D"/>
    <w:rsid w:val="000220EF"/>
    <w:rsid w:val="000220FA"/>
    <w:rsid w:val="00022173"/>
    <w:rsid w:val="00022212"/>
    <w:rsid w:val="00022255"/>
    <w:rsid w:val="000222E2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93"/>
    <w:rsid w:val="000228CA"/>
    <w:rsid w:val="00022917"/>
    <w:rsid w:val="000229AF"/>
    <w:rsid w:val="000229B4"/>
    <w:rsid w:val="000229F6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C"/>
    <w:rsid w:val="00023097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52E"/>
    <w:rsid w:val="000235D6"/>
    <w:rsid w:val="000236AF"/>
    <w:rsid w:val="000236CE"/>
    <w:rsid w:val="00023739"/>
    <w:rsid w:val="0002384C"/>
    <w:rsid w:val="00023947"/>
    <w:rsid w:val="0002394F"/>
    <w:rsid w:val="00023B17"/>
    <w:rsid w:val="00023C4A"/>
    <w:rsid w:val="00023C4F"/>
    <w:rsid w:val="00023E70"/>
    <w:rsid w:val="00023F13"/>
    <w:rsid w:val="00023F1A"/>
    <w:rsid w:val="00023F56"/>
    <w:rsid w:val="00023F98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B1"/>
    <w:rsid w:val="00024A49"/>
    <w:rsid w:val="00024BEF"/>
    <w:rsid w:val="00024C6C"/>
    <w:rsid w:val="00024CBC"/>
    <w:rsid w:val="00024CD3"/>
    <w:rsid w:val="00024ED5"/>
    <w:rsid w:val="00025094"/>
    <w:rsid w:val="000250B6"/>
    <w:rsid w:val="00025124"/>
    <w:rsid w:val="0002517F"/>
    <w:rsid w:val="00025181"/>
    <w:rsid w:val="000251B3"/>
    <w:rsid w:val="0002522B"/>
    <w:rsid w:val="0002522E"/>
    <w:rsid w:val="00025287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84C"/>
    <w:rsid w:val="0002584E"/>
    <w:rsid w:val="00025857"/>
    <w:rsid w:val="000258A6"/>
    <w:rsid w:val="00025922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98"/>
    <w:rsid w:val="00025D99"/>
    <w:rsid w:val="00025DBD"/>
    <w:rsid w:val="00025DDF"/>
    <w:rsid w:val="00025E41"/>
    <w:rsid w:val="00025E5B"/>
    <w:rsid w:val="00025E9B"/>
    <w:rsid w:val="00025E9D"/>
    <w:rsid w:val="00025EEC"/>
    <w:rsid w:val="00025EEE"/>
    <w:rsid w:val="00026006"/>
    <w:rsid w:val="00026011"/>
    <w:rsid w:val="0002617E"/>
    <w:rsid w:val="00026316"/>
    <w:rsid w:val="00026370"/>
    <w:rsid w:val="00026387"/>
    <w:rsid w:val="0002648E"/>
    <w:rsid w:val="00026515"/>
    <w:rsid w:val="00026631"/>
    <w:rsid w:val="0002671C"/>
    <w:rsid w:val="0002673E"/>
    <w:rsid w:val="0002673F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8E"/>
    <w:rsid w:val="00026CA3"/>
    <w:rsid w:val="00026DC3"/>
    <w:rsid w:val="00026DF5"/>
    <w:rsid w:val="00026E4F"/>
    <w:rsid w:val="00026E94"/>
    <w:rsid w:val="00026EA9"/>
    <w:rsid w:val="00026FAD"/>
    <w:rsid w:val="00026FF1"/>
    <w:rsid w:val="00027010"/>
    <w:rsid w:val="00027022"/>
    <w:rsid w:val="000270AE"/>
    <w:rsid w:val="0002713F"/>
    <w:rsid w:val="00027183"/>
    <w:rsid w:val="00027341"/>
    <w:rsid w:val="000273B4"/>
    <w:rsid w:val="000273BE"/>
    <w:rsid w:val="000273EE"/>
    <w:rsid w:val="00027463"/>
    <w:rsid w:val="0002748A"/>
    <w:rsid w:val="0002761C"/>
    <w:rsid w:val="0002763F"/>
    <w:rsid w:val="0002764B"/>
    <w:rsid w:val="000276E7"/>
    <w:rsid w:val="000277D5"/>
    <w:rsid w:val="000277D8"/>
    <w:rsid w:val="000277DD"/>
    <w:rsid w:val="00027887"/>
    <w:rsid w:val="000278C0"/>
    <w:rsid w:val="0002796F"/>
    <w:rsid w:val="00027984"/>
    <w:rsid w:val="000279C9"/>
    <w:rsid w:val="000279CE"/>
    <w:rsid w:val="00027A85"/>
    <w:rsid w:val="00027AD4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CC"/>
    <w:rsid w:val="00027E57"/>
    <w:rsid w:val="00027F22"/>
    <w:rsid w:val="00027F42"/>
    <w:rsid w:val="0003004F"/>
    <w:rsid w:val="0003005E"/>
    <w:rsid w:val="000300FD"/>
    <w:rsid w:val="0003025E"/>
    <w:rsid w:val="0003028D"/>
    <w:rsid w:val="000303A7"/>
    <w:rsid w:val="000303BF"/>
    <w:rsid w:val="00030587"/>
    <w:rsid w:val="000305AE"/>
    <w:rsid w:val="000306AF"/>
    <w:rsid w:val="00030708"/>
    <w:rsid w:val="00030755"/>
    <w:rsid w:val="0003093F"/>
    <w:rsid w:val="000309AA"/>
    <w:rsid w:val="00030A37"/>
    <w:rsid w:val="00030A47"/>
    <w:rsid w:val="00030A72"/>
    <w:rsid w:val="00030AD8"/>
    <w:rsid w:val="00030B7C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447"/>
    <w:rsid w:val="0003150C"/>
    <w:rsid w:val="00031632"/>
    <w:rsid w:val="00031639"/>
    <w:rsid w:val="00031685"/>
    <w:rsid w:val="00031709"/>
    <w:rsid w:val="0003170C"/>
    <w:rsid w:val="00031766"/>
    <w:rsid w:val="0003177F"/>
    <w:rsid w:val="000318F2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F9"/>
    <w:rsid w:val="00031FFE"/>
    <w:rsid w:val="0003209C"/>
    <w:rsid w:val="000320A8"/>
    <w:rsid w:val="000320D0"/>
    <w:rsid w:val="000320F9"/>
    <w:rsid w:val="0003217D"/>
    <w:rsid w:val="000321FF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5AA"/>
    <w:rsid w:val="0003263B"/>
    <w:rsid w:val="00032676"/>
    <w:rsid w:val="000326CC"/>
    <w:rsid w:val="000326EB"/>
    <w:rsid w:val="0003273E"/>
    <w:rsid w:val="0003286F"/>
    <w:rsid w:val="000329A7"/>
    <w:rsid w:val="000329BF"/>
    <w:rsid w:val="00032A07"/>
    <w:rsid w:val="00032A0D"/>
    <w:rsid w:val="00032ACB"/>
    <w:rsid w:val="00032C42"/>
    <w:rsid w:val="00032D52"/>
    <w:rsid w:val="00032D5C"/>
    <w:rsid w:val="00032D77"/>
    <w:rsid w:val="00032D82"/>
    <w:rsid w:val="00032D90"/>
    <w:rsid w:val="00032E4C"/>
    <w:rsid w:val="00032FB4"/>
    <w:rsid w:val="00033014"/>
    <w:rsid w:val="00033064"/>
    <w:rsid w:val="0003309C"/>
    <w:rsid w:val="000330A0"/>
    <w:rsid w:val="000331AA"/>
    <w:rsid w:val="000331AE"/>
    <w:rsid w:val="0003323F"/>
    <w:rsid w:val="0003324E"/>
    <w:rsid w:val="00033278"/>
    <w:rsid w:val="000332D1"/>
    <w:rsid w:val="000332E3"/>
    <w:rsid w:val="0003338F"/>
    <w:rsid w:val="000333AA"/>
    <w:rsid w:val="00033420"/>
    <w:rsid w:val="00033425"/>
    <w:rsid w:val="0003344B"/>
    <w:rsid w:val="0003348D"/>
    <w:rsid w:val="0003349C"/>
    <w:rsid w:val="000334C9"/>
    <w:rsid w:val="00033559"/>
    <w:rsid w:val="00033593"/>
    <w:rsid w:val="00033649"/>
    <w:rsid w:val="000336D4"/>
    <w:rsid w:val="0003383A"/>
    <w:rsid w:val="00033A26"/>
    <w:rsid w:val="00033A33"/>
    <w:rsid w:val="00033ACD"/>
    <w:rsid w:val="00033B72"/>
    <w:rsid w:val="00033B75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FB"/>
    <w:rsid w:val="00033FB8"/>
    <w:rsid w:val="000340A8"/>
    <w:rsid w:val="00034154"/>
    <w:rsid w:val="000341AF"/>
    <w:rsid w:val="00034233"/>
    <w:rsid w:val="00034252"/>
    <w:rsid w:val="0003426F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82"/>
    <w:rsid w:val="000347CB"/>
    <w:rsid w:val="00034823"/>
    <w:rsid w:val="00034887"/>
    <w:rsid w:val="0003491B"/>
    <w:rsid w:val="00034968"/>
    <w:rsid w:val="00034997"/>
    <w:rsid w:val="000349B9"/>
    <w:rsid w:val="000349BC"/>
    <w:rsid w:val="00034A33"/>
    <w:rsid w:val="00034AC3"/>
    <w:rsid w:val="00034B2B"/>
    <w:rsid w:val="00034B75"/>
    <w:rsid w:val="00034C1E"/>
    <w:rsid w:val="00034C49"/>
    <w:rsid w:val="00034CC3"/>
    <w:rsid w:val="00034CFC"/>
    <w:rsid w:val="00034D68"/>
    <w:rsid w:val="00034D8E"/>
    <w:rsid w:val="00034E12"/>
    <w:rsid w:val="00034E9B"/>
    <w:rsid w:val="00034EA9"/>
    <w:rsid w:val="00034EB0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D52"/>
    <w:rsid w:val="00035D86"/>
    <w:rsid w:val="00035DF2"/>
    <w:rsid w:val="00035F36"/>
    <w:rsid w:val="00035F76"/>
    <w:rsid w:val="00035FD9"/>
    <w:rsid w:val="000360C5"/>
    <w:rsid w:val="000361EE"/>
    <w:rsid w:val="0003624C"/>
    <w:rsid w:val="000362DB"/>
    <w:rsid w:val="000362DD"/>
    <w:rsid w:val="00036353"/>
    <w:rsid w:val="000363F7"/>
    <w:rsid w:val="00036454"/>
    <w:rsid w:val="000364DB"/>
    <w:rsid w:val="00036666"/>
    <w:rsid w:val="00036670"/>
    <w:rsid w:val="0003687A"/>
    <w:rsid w:val="000368AE"/>
    <w:rsid w:val="00036907"/>
    <w:rsid w:val="000369AE"/>
    <w:rsid w:val="000369FA"/>
    <w:rsid w:val="00036AC2"/>
    <w:rsid w:val="00036B36"/>
    <w:rsid w:val="00036B3A"/>
    <w:rsid w:val="00036B67"/>
    <w:rsid w:val="00036B8A"/>
    <w:rsid w:val="00036BC1"/>
    <w:rsid w:val="00036C30"/>
    <w:rsid w:val="00036C32"/>
    <w:rsid w:val="00036CC3"/>
    <w:rsid w:val="00036D3F"/>
    <w:rsid w:val="00036D55"/>
    <w:rsid w:val="00036DC8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8"/>
    <w:rsid w:val="0003749E"/>
    <w:rsid w:val="0003765A"/>
    <w:rsid w:val="00037728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C85"/>
    <w:rsid w:val="00037D2B"/>
    <w:rsid w:val="00037D3C"/>
    <w:rsid w:val="00037D50"/>
    <w:rsid w:val="00037DF8"/>
    <w:rsid w:val="00037EA7"/>
    <w:rsid w:val="00037EE1"/>
    <w:rsid w:val="00037F5C"/>
    <w:rsid w:val="00037F91"/>
    <w:rsid w:val="00040029"/>
    <w:rsid w:val="00040033"/>
    <w:rsid w:val="00040049"/>
    <w:rsid w:val="0004006D"/>
    <w:rsid w:val="00040153"/>
    <w:rsid w:val="000401AF"/>
    <w:rsid w:val="000401D6"/>
    <w:rsid w:val="0004024D"/>
    <w:rsid w:val="000402BC"/>
    <w:rsid w:val="0004055D"/>
    <w:rsid w:val="000405A0"/>
    <w:rsid w:val="000405ED"/>
    <w:rsid w:val="00040621"/>
    <w:rsid w:val="0004070D"/>
    <w:rsid w:val="00040761"/>
    <w:rsid w:val="000407BA"/>
    <w:rsid w:val="000407C8"/>
    <w:rsid w:val="000407DA"/>
    <w:rsid w:val="00040838"/>
    <w:rsid w:val="00040868"/>
    <w:rsid w:val="00040890"/>
    <w:rsid w:val="000408D9"/>
    <w:rsid w:val="000409E7"/>
    <w:rsid w:val="00040A44"/>
    <w:rsid w:val="00040AD9"/>
    <w:rsid w:val="00040B25"/>
    <w:rsid w:val="00040B7A"/>
    <w:rsid w:val="00040B82"/>
    <w:rsid w:val="00040BCD"/>
    <w:rsid w:val="00040BD8"/>
    <w:rsid w:val="00040C48"/>
    <w:rsid w:val="00040C7B"/>
    <w:rsid w:val="00040D28"/>
    <w:rsid w:val="00040D7F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AA"/>
    <w:rsid w:val="000413FA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F6"/>
    <w:rsid w:val="00041E1F"/>
    <w:rsid w:val="00041E53"/>
    <w:rsid w:val="00041E7B"/>
    <w:rsid w:val="00041F07"/>
    <w:rsid w:val="00041FCD"/>
    <w:rsid w:val="000420FA"/>
    <w:rsid w:val="00042246"/>
    <w:rsid w:val="000423A3"/>
    <w:rsid w:val="00042412"/>
    <w:rsid w:val="00042415"/>
    <w:rsid w:val="0004242C"/>
    <w:rsid w:val="000424E5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47"/>
    <w:rsid w:val="00042B50"/>
    <w:rsid w:val="00042B72"/>
    <w:rsid w:val="00042B8A"/>
    <w:rsid w:val="00042BF2"/>
    <w:rsid w:val="00042C7E"/>
    <w:rsid w:val="00042CB4"/>
    <w:rsid w:val="00042D98"/>
    <w:rsid w:val="00042DAA"/>
    <w:rsid w:val="00042DDB"/>
    <w:rsid w:val="00042E00"/>
    <w:rsid w:val="00042E02"/>
    <w:rsid w:val="00042E6A"/>
    <w:rsid w:val="00042E89"/>
    <w:rsid w:val="00042FE2"/>
    <w:rsid w:val="00043061"/>
    <w:rsid w:val="000430A0"/>
    <w:rsid w:val="000431AA"/>
    <w:rsid w:val="00043269"/>
    <w:rsid w:val="00043373"/>
    <w:rsid w:val="0004341D"/>
    <w:rsid w:val="000434E9"/>
    <w:rsid w:val="00043567"/>
    <w:rsid w:val="00043575"/>
    <w:rsid w:val="000435F6"/>
    <w:rsid w:val="00043666"/>
    <w:rsid w:val="0004368A"/>
    <w:rsid w:val="0004369D"/>
    <w:rsid w:val="000436A3"/>
    <w:rsid w:val="000436EE"/>
    <w:rsid w:val="0004375B"/>
    <w:rsid w:val="000437D4"/>
    <w:rsid w:val="00043870"/>
    <w:rsid w:val="00043982"/>
    <w:rsid w:val="00043A38"/>
    <w:rsid w:val="00043A93"/>
    <w:rsid w:val="00043AA5"/>
    <w:rsid w:val="00043BCB"/>
    <w:rsid w:val="00043C93"/>
    <w:rsid w:val="00043CC8"/>
    <w:rsid w:val="00043D78"/>
    <w:rsid w:val="00043E0E"/>
    <w:rsid w:val="00043E8A"/>
    <w:rsid w:val="00043E92"/>
    <w:rsid w:val="00043E94"/>
    <w:rsid w:val="00043E9E"/>
    <w:rsid w:val="000440A6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DA"/>
    <w:rsid w:val="0004466C"/>
    <w:rsid w:val="0004467A"/>
    <w:rsid w:val="00044681"/>
    <w:rsid w:val="00044813"/>
    <w:rsid w:val="0004487F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5043"/>
    <w:rsid w:val="00045118"/>
    <w:rsid w:val="00045139"/>
    <w:rsid w:val="0004516C"/>
    <w:rsid w:val="00045188"/>
    <w:rsid w:val="000451B0"/>
    <w:rsid w:val="000451BD"/>
    <w:rsid w:val="000452DE"/>
    <w:rsid w:val="000452FE"/>
    <w:rsid w:val="000453BF"/>
    <w:rsid w:val="000454DF"/>
    <w:rsid w:val="0004552D"/>
    <w:rsid w:val="00045558"/>
    <w:rsid w:val="000455B0"/>
    <w:rsid w:val="000455C8"/>
    <w:rsid w:val="000455D5"/>
    <w:rsid w:val="00045671"/>
    <w:rsid w:val="000456DB"/>
    <w:rsid w:val="000456F9"/>
    <w:rsid w:val="00045767"/>
    <w:rsid w:val="0004584E"/>
    <w:rsid w:val="000458A9"/>
    <w:rsid w:val="000458B1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C12"/>
    <w:rsid w:val="00045C4B"/>
    <w:rsid w:val="00045C7E"/>
    <w:rsid w:val="00045C82"/>
    <w:rsid w:val="00045C8B"/>
    <w:rsid w:val="00045CAB"/>
    <w:rsid w:val="00045D5B"/>
    <w:rsid w:val="00046023"/>
    <w:rsid w:val="00046046"/>
    <w:rsid w:val="000460CE"/>
    <w:rsid w:val="000460E5"/>
    <w:rsid w:val="00046112"/>
    <w:rsid w:val="00046150"/>
    <w:rsid w:val="0004619C"/>
    <w:rsid w:val="0004623C"/>
    <w:rsid w:val="00046322"/>
    <w:rsid w:val="00046408"/>
    <w:rsid w:val="0004669C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C00"/>
    <w:rsid w:val="00046CCE"/>
    <w:rsid w:val="00046D40"/>
    <w:rsid w:val="00046D66"/>
    <w:rsid w:val="00046D72"/>
    <w:rsid w:val="00046E21"/>
    <w:rsid w:val="00046E73"/>
    <w:rsid w:val="00046EA8"/>
    <w:rsid w:val="00046EC4"/>
    <w:rsid w:val="00046F4D"/>
    <w:rsid w:val="00046FF8"/>
    <w:rsid w:val="00047124"/>
    <w:rsid w:val="00047280"/>
    <w:rsid w:val="000472F7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E3"/>
    <w:rsid w:val="000477F1"/>
    <w:rsid w:val="000478C6"/>
    <w:rsid w:val="000478F3"/>
    <w:rsid w:val="0004796F"/>
    <w:rsid w:val="00047974"/>
    <w:rsid w:val="00047ADE"/>
    <w:rsid w:val="00047BA3"/>
    <w:rsid w:val="00047BDC"/>
    <w:rsid w:val="00047C22"/>
    <w:rsid w:val="00047C51"/>
    <w:rsid w:val="00047C52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846"/>
    <w:rsid w:val="00050857"/>
    <w:rsid w:val="00050932"/>
    <w:rsid w:val="00050AE4"/>
    <w:rsid w:val="00050BAA"/>
    <w:rsid w:val="00050BB5"/>
    <w:rsid w:val="00050BFB"/>
    <w:rsid w:val="00050C09"/>
    <w:rsid w:val="00050C11"/>
    <w:rsid w:val="00050C20"/>
    <w:rsid w:val="00050C93"/>
    <w:rsid w:val="00050EE6"/>
    <w:rsid w:val="00050F07"/>
    <w:rsid w:val="00051077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E6"/>
    <w:rsid w:val="0005130B"/>
    <w:rsid w:val="000513AB"/>
    <w:rsid w:val="000514EE"/>
    <w:rsid w:val="00051518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9"/>
    <w:rsid w:val="000520DD"/>
    <w:rsid w:val="0005234C"/>
    <w:rsid w:val="00052365"/>
    <w:rsid w:val="00052391"/>
    <w:rsid w:val="000523F3"/>
    <w:rsid w:val="0005244B"/>
    <w:rsid w:val="0005247E"/>
    <w:rsid w:val="000524A3"/>
    <w:rsid w:val="000524BC"/>
    <w:rsid w:val="00052551"/>
    <w:rsid w:val="00052589"/>
    <w:rsid w:val="000525A9"/>
    <w:rsid w:val="00052603"/>
    <w:rsid w:val="00052664"/>
    <w:rsid w:val="000526E4"/>
    <w:rsid w:val="000526F6"/>
    <w:rsid w:val="000527D7"/>
    <w:rsid w:val="0005282A"/>
    <w:rsid w:val="00052835"/>
    <w:rsid w:val="00052886"/>
    <w:rsid w:val="00052940"/>
    <w:rsid w:val="00052993"/>
    <w:rsid w:val="00052A1D"/>
    <w:rsid w:val="00052A26"/>
    <w:rsid w:val="00052AE6"/>
    <w:rsid w:val="00052BD2"/>
    <w:rsid w:val="00052C17"/>
    <w:rsid w:val="00052E23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304"/>
    <w:rsid w:val="0005332E"/>
    <w:rsid w:val="000533A0"/>
    <w:rsid w:val="000533EB"/>
    <w:rsid w:val="000534CB"/>
    <w:rsid w:val="00053549"/>
    <w:rsid w:val="0005362E"/>
    <w:rsid w:val="000537C2"/>
    <w:rsid w:val="0005384F"/>
    <w:rsid w:val="00053855"/>
    <w:rsid w:val="0005397E"/>
    <w:rsid w:val="0005399D"/>
    <w:rsid w:val="00053A38"/>
    <w:rsid w:val="00053AD3"/>
    <w:rsid w:val="00053ADD"/>
    <w:rsid w:val="00053B4B"/>
    <w:rsid w:val="00053C02"/>
    <w:rsid w:val="00053C16"/>
    <w:rsid w:val="00053C30"/>
    <w:rsid w:val="00053C33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86"/>
    <w:rsid w:val="000552CB"/>
    <w:rsid w:val="0005534F"/>
    <w:rsid w:val="00055377"/>
    <w:rsid w:val="000553DA"/>
    <w:rsid w:val="000553E0"/>
    <w:rsid w:val="000553F4"/>
    <w:rsid w:val="000554C4"/>
    <w:rsid w:val="00055511"/>
    <w:rsid w:val="0005557A"/>
    <w:rsid w:val="00055597"/>
    <w:rsid w:val="000555F2"/>
    <w:rsid w:val="0005577B"/>
    <w:rsid w:val="000557D1"/>
    <w:rsid w:val="000557D9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B15"/>
    <w:rsid w:val="00055B9D"/>
    <w:rsid w:val="00055BBA"/>
    <w:rsid w:val="00055BC0"/>
    <w:rsid w:val="00055C54"/>
    <w:rsid w:val="00055D79"/>
    <w:rsid w:val="00055D90"/>
    <w:rsid w:val="00055E15"/>
    <w:rsid w:val="00055E9D"/>
    <w:rsid w:val="00055EA3"/>
    <w:rsid w:val="00055F31"/>
    <w:rsid w:val="00055F8D"/>
    <w:rsid w:val="00055FA8"/>
    <w:rsid w:val="00055FF9"/>
    <w:rsid w:val="00056010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A5"/>
    <w:rsid w:val="0005650D"/>
    <w:rsid w:val="00056668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A53"/>
    <w:rsid w:val="00056B3F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F9"/>
    <w:rsid w:val="0005740E"/>
    <w:rsid w:val="00057477"/>
    <w:rsid w:val="0005763D"/>
    <w:rsid w:val="0005765A"/>
    <w:rsid w:val="00057757"/>
    <w:rsid w:val="00057792"/>
    <w:rsid w:val="000579D1"/>
    <w:rsid w:val="000579F8"/>
    <w:rsid w:val="00057A07"/>
    <w:rsid w:val="00057A16"/>
    <w:rsid w:val="00057A82"/>
    <w:rsid w:val="00057B73"/>
    <w:rsid w:val="00057D6E"/>
    <w:rsid w:val="00057DCD"/>
    <w:rsid w:val="00057DEB"/>
    <w:rsid w:val="00057E37"/>
    <w:rsid w:val="00057E9E"/>
    <w:rsid w:val="00057EEC"/>
    <w:rsid w:val="00057FA4"/>
    <w:rsid w:val="00060042"/>
    <w:rsid w:val="000600AD"/>
    <w:rsid w:val="00060119"/>
    <w:rsid w:val="00060188"/>
    <w:rsid w:val="000601CB"/>
    <w:rsid w:val="00060214"/>
    <w:rsid w:val="000602D2"/>
    <w:rsid w:val="000603BC"/>
    <w:rsid w:val="000603D8"/>
    <w:rsid w:val="0006047C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927"/>
    <w:rsid w:val="00060942"/>
    <w:rsid w:val="00060983"/>
    <w:rsid w:val="00060A43"/>
    <w:rsid w:val="00060A56"/>
    <w:rsid w:val="00060AF1"/>
    <w:rsid w:val="00060BA4"/>
    <w:rsid w:val="00060BC3"/>
    <w:rsid w:val="00060BE9"/>
    <w:rsid w:val="00060C49"/>
    <w:rsid w:val="00060C63"/>
    <w:rsid w:val="00060C7F"/>
    <w:rsid w:val="00060D54"/>
    <w:rsid w:val="00060D9D"/>
    <w:rsid w:val="00060D9E"/>
    <w:rsid w:val="00060E23"/>
    <w:rsid w:val="00060EE0"/>
    <w:rsid w:val="00060EEB"/>
    <w:rsid w:val="00060F15"/>
    <w:rsid w:val="00060F87"/>
    <w:rsid w:val="00061023"/>
    <w:rsid w:val="000610AD"/>
    <w:rsid w:val="00061144"/>
    <w:rsid w:val="00061178"/>
    <w:rsid w:val="000611B0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D1"/>
    <w:rsid w:val="0006184D"/>
    <w:rsid w:val="000618FC"/>
    <w:rsid w:val="00061916"/>
    <w:rsid w:val="00061958"/>
    <w:rsid w:val="000619EF"/>
    <w:rsid w:val="00061BB0"/>
    <w:rsid w:val="00061BF6"/>
    <w:rsid w:val="00061C08"/>
    <w:rsid w:val="00061CE0"/>
    <w:rsid w:val="00061DD9"/>
    <w:rsid w:val="00061E1B"/>
    <w:rsid w:val="00061ED7"/>
    <w:rsid w:val="00061F27"/>
    <w:rsid w:val="00061F2A"/>
    <w:rsid w:val="00061F2C"/>
    <w:rsid w:val="00061FBE"/>
    <w:rsid w:val="00062043"/>
    <w:rsid w:val="00062086"/>
    <w:rsid w:val="0006208B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AA"/>
    <w:rsid w:val="000625E9"/>
    <w:rsid w:val="00062628"/>
    <w:rsid w:val="00062632"/>
    <w:rsid w:val="0006263C"/>
    <w:rsid w:val="00062682"/>
    <w:rsid w:val="0006278D"/>
    <w:rsid w:val="0006279D"/>
    <w:rsid w:val="000627A9"/>
    <w:rsid w:val="00062800"/>
    <w:rsid w:val="0006282E"/>
    <w:rsid w:val="000628DC"/>
    <w:rsid w:val="000629BC"/>
    <w:rsid w:val="00062A4B"/>
    <w:rsid w:val="00062AE6"/>
    <w:rsid w:val="00062B14"/>
    <w:rsid w:val="00062B97"/>
    <w:rsid w:val="00062C04"/>
    <w:rsid w:val="00062C17"/>
    <w:rsid w:val="00062C6F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63D"/>
    <w:rsid w:val="00063722"/>
    <w:rsid w:val="0006383A"/>
    <w:rsid w:val="0006385E"/>
    <w:rsid w:val="00063860"/>
    <w:rsid w:val="000638E9"/>
    <w:rsid w:val="000638EB"/>
    <w:rsid w:val="00063934"/>
    <w:rsid w:val="00063953"/>
    <w:rsid w:val="00063994"/>
    <w:rsid w:val="00063AE9"/>
    <w:rsid w:val="00063B1F"/>
    <w:rsid w:val="00063B32"/>
    <w:rsid w:val="00063BBB"/>
    <w:rsid w:val="00063C92"/>
    <w:rsid w:val="00063D27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B3"/>
    <w:rsid w:val="0006533A"/>
    <w:rsid w:val="0006540E"/>
    <w:rsid w:val="000654E2"/>
    <w:rsid w:val="00065572"/>
    <w:rsid w:val="0006557C"/>
    <w:rsid w:val="00065804"/>
    <w:rsid w:val="00065821"/>
    <w:rsid w:val="000658B1"/>
    <w:rsid w:val="0006592C"/>
    <w:rsid w:val="0006592D"/>
    <w:rsid w:val="000659E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9"/>
    <w:rsid w:val="000661DA"/>
    <w:rsid w:val="0006622D"/>
    <w:rsid w:val="00066277"/>
    <w:rsid w:val="000662AC"/>
    <w:rsid w:val="00066317"/>
    <w:rsid w:val="00066354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73"/>
    <w:rsid w:val="000666A2"/>
    <w:rsid w:val="0006670E"/>
    <w:rsid w:val="00066740"/>
    <w:rsid w:val="00066889"/>
    <w:rsid w:val="000668A0"/>
    <w:rsid w:val="000668E2"/>
    <w:rsid w:val="0006691C"/>
    <w:rsid w:val="0006696C"/>
    <w:rsid w:val="000669FE"/>
    <w:rsid w:val="00066A29"/>
    <w:rsid w:val="00066A94"/>
    <w:rsid w:val="00066A9C"/>
    <w:rsid w:val="00066AB6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7094"/>
    <w:rsid w:val="0006709F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43"/>
    <w:rsid w:val="00067551"/>
    <w:rsid w:val="00067580"/>
    <w:rsid w:val="0006768D"/>
    <w:rsid w:val="00067710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73"/>
    <w:rsid w:val="00067CB7"/>
    <w:rsid w:val="00067E8A"/>
    <w:rsid w:val="00067F1A"/>
    <w:rsid w:val="00067F42"/>
    <w:rsid w:val="00070043"/>
    <w:rsid w:val="00070083"/>
    <w:rsid w:val="00070090"/>
    <w:rsid w:val="0007009D"/>
    <w:rsid w:val="00070122"/>
    <w:rsid w:val="00070138"/>
    <w:rsid w:val="0007015E"/>
    <w:rsid w:val="00070162"/>
    <w:rsid w:val="00070163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CA"/>
    <w:rsid w:val="000707F2"/>
    <w:rsid w:val="0007092E"/>
    <w:rsid w:val="00070A8C"/>
    <w:rsid w:val="00070AD4"/>
    <w:rsid w:val="00070AD9"/>
    <w:rsid w:val="00070B46"/>
    <w:rsid w:val="00070C3F"/>
    <w:rsid w:val="00070CA7"/>
    <w:rsid w:val="00070DB2"/>
    <w:rsid w:val="00070DB8"/>
    <w:rsid w:val="00070E20"/>
    <w:rsid w:val="00070F44"/>
    <w:rsid w:val="00070F57"/>
    <w:rsid w:val="00070FCE"/>
    <w:rsid w:val="00070FE3"/>
    <w:rsid w:val="0007102F"/>
    <w:rsid w:val="00071091"/>
    <w:rsid w:val="000710A9"/>
    <w:rsid w:val="00071132"/>
    <w:rsid w:val="00071222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31"/>
    <w:rsid w:val="00071843"/>
    <w:rsid w:val="00071876"/>
    <w:rsid w:val="00071994"/>
    <w:rsid w:val="000719B9"/>
    <w:rsid w:val="00071A40"/>
    <w:rsid w:val="00071A4F"/>
    <w:rsid w:val="00071AF3"/>
    <w:rsid w:val="00071B79"/>
    <w:rsid w:val="00071C5B"/>
    <w:rsid w:val="00071C94"/>
    <w:rsid w:val="00071D8F"/>
    <w:rsid w:val="00071DA0"/>
    <w:rsid w:val="00071DDF"/>
    <w:rsid w:val="00071E59"/>
    <w:rsid w:val="00071E96"/>
    <w:rsid w:val="00071ED4"/>
    <w:rsid w:val="00071EDF"/>
    <w:rsid w:val="00071FC5"/>
    <w:rsid w:val="00071FF4"/>
    <w:rsid w:val="000720A2"/>
    <w:rsid w:val="000720C6"/>
    <w:rsid w:val="000720FA"/>
    <w:rsid w:val="0007226B"/>
    <w:rsid w:val="0007229B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8D6"/>
    <w:rsid w:val="0007293A"/>
    <w:rsid w:val="0007297F"/>
    <w:rsid w:val="00072C43"/>
    <w:rsid w:val="00072C8C"/>
    <w:rsid w:val="00072C91"/>
    <w:rsid w:val="00072CBD"/>
    <w:rsid w:val="00072CCD"/>
    <w:rsid w:val="00072CF2"/>
    <w:rsid w:val="00072D46"/>
    <w:rsid w:val="00072DAF"/>
    <w:rsid w:val="00072E64"/>
    <w:rsid w:val="00072E7D"/>
    <w:rsid w:val="00072EAA"/>
    <w:rsid w:val="00072EBE"/>
    <w:rsid w:val="00072EFF"/>
    <w:rsid w:val="00072FCB"/>
    <w:rsid w:val="00072FF8"/>
    <w:rsid w:val="00073114"/>
    <w:rsid w:val="000731B6"/>
    <w:rsid w:val="00073201"/>
    <w:rsid w:val="00073221"/>
    <w:rsid w:val="00073224"/>
    <w:rsid w:val="0007323E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5A"/>
    <w:rsid w:val="00073694"/>
    <w:rsid w:val="000736A0"/>
    <w:rsid w:val="00073723"/>
    <w:rsid w:val="00073773"/>
    <w:rsid w:val="0007377D"/>
    <w:rsid w:val="00073790"/>
    <w:rsid w:val="000737E9"/>
    <w:rsid w:val="0007385D"/>
    <w:rsid w:val="000738A0"/>
    <w:rsid w:val="00073AD3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F"/>
    <w:rsid w:val="00074B98"/>
    <w:rsid w:val="00074BC4"/>
    <w:rsid w:val="00074C61"/>
    <w:rsid w:val="00074C85"/>
    <w:rsid w:val="00074CAC"/>
    <w:rsid w:val="00074D63"/>
    <w:rsid w:val="00074D75"/>
    <w:rsid w:val="00074DFB"/>
    <w:rsid w:val="00074DFE"/>
    <w:rsid w:val="00074E29"/>
    <w:rsid w:val="00074EDC"/>
    <w:rsid w:val="00074EEA"/>
    <w:rsid w:val="00074F07"/>
    <w:rsid w:val="00074F77"/>
    <w:rsid w:val="000750B9"/>
    <w:rsid w:val="000750C5"/>
    <w:rsid w:val="000750D9"/>
    <w:rsid w:val="000751E6"/>
    <w:rsid w:val="000751F0"/>
    <w:rsid w:val="00075287"/>
    <w:rsid w:val="0007529A"/>
    <w:rsid w:val="00075356"/>
    <w:rsid w:val="0007541E"/>
    <w:rsid w:val="00075479"/>
    <w:rsid w:val="000754C9"/>
    <w:rsid w:val="00075581"/>
    <w:rsid w:val="00075714"/>
    <w:rsid w:val="00075715"/>
    <w:rsid w:val="00075749"/>
    <w:rsid w:val="00075782"/>
    <w:rsid w:val="00075872"/>
    <w:rsid w:val="0007596B"/>
    <w:rsid w:val="000759FA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A3"/>
    <w:rsid w:val="00076017"/>
    <w:rsid w:val="0007608B"/>
    <w:rsid w:val="000760EB"/>
    <w:rsid w:val="0007616C"/>
    <w:rsid w:val="0007618F"/>
    <w:rsid w:val="00076240"/>
    <w:rsid w:val="00076286"/>
    <w:rsid w:val="000762CB"/>
    <w:rsid w:val="00076328"/>
    <w:rsid w:val="000763F5"/>
    <w:rsid w:val="00076448"/>
    <w:rsid w:val="00076471"/>
    <w:rsid w:val="000764D1"/>
    <w:rsid w:val="00076513"/>
    <w:rsid w:val="00076541"/>
    <w:rsid w:val="00076558"/>
    <w:rsid w:val="00076574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74"/>
    <w:rsid w:val="00076B57"/>
    <w:rsid w:val="00076B5F"/>
    <w:rsid w:val="00076BA5"/>
    <w:rsid w:val="00076BF2"/>
    <w:rsid w:val="00076C06"/>
    <w:rsid w:val="00076C0A"/>
    <w:rsid w:val="00076D24"/>
    <w:rsid w:val="00076D2E"/>
    <w:rsid w:val="00076D63"/>
    <w:rsid w:val="00076D9C"/>
    <w:rsid w:val="00076DF1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915"/>
    <w:rsid w:val="0007794C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F03"/>
    <w:rsid w:val="00077F06"/>
    <w:rsid w:val="00077FA8"/>
    <w:rsid w:val="000800CA"/>
    <w:rsid w:val="00080180"/>
    <w:rsid w:val="00080271"/>
    <w:rsid w:val="00080761"/>
    <w:rsid w:val="0008089A"/>
    <w:rsid w:val="00080960"/>
    <w:rsid w:val="000809C2"/>
    <w:rsid w:val="000809CD"/>
    <w:rsid w:val="00080A17"/>
    <w:rsid w:val="00080A19"/>
    <w:rsid w:val="00080A2F"/>
    <w:rsid w:val="00080B19"/>
    <w:rsid w:val="00080B20"/>
    <w:rsid w:val="00080B35"/>
    <w:rsid w:val="00080B4F"/>
    <w:rsid w:val="00080B71"/>
    <w:rsid w:val="00080BBF"/>
    <w:rsid w:val="00080BD7"/>
    <w:rsid w:val="00080D1B"/>
    <w:rsid w:val="00080D6A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B"/>
    <w:rsid w:val="0008140E"/>
    <w:rsid w:val="000814AB"/>
    <w:rsid w:val="000814EA"/>
    <w:rsid w:val="00081542"/>
    <w:rsid w:val="0008154A"/>
    <w:rsid w:val="00081566"/>
    <w:rsid w:val="00081588"/>
    <w:rsid w:val="0008159D"/>
    <w:rsid w:val="00081614"/>
    <w:rsid w:val="00081642"/>
    <w:rsid w:val="0008175B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E0"/>
    <w:rsid w:val="00081C8E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200"/>
    <w:rsid w:val="00082212"/>
    <w:rsid w:val="0008221F"/>
    <w:rsid w:val="00082221"/>
    <w:rsid w:val="0008222E"/>
    <w:rsid w:val="0008224A"/>
    <w:rsid w:val="00082291"/>
    <w:rsid w:val="000822C1"/>
    <w:rsid w:val="000822E8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E9"/>
    <w:rsid w:val="00082D13"/>
    <w:rsid w:val="00082D26"/>
    <w:rsid w:val="00082E36"/>
    <w:rsid w:val="00082EA9"/>
    <w:rsid w:val="00082FCA"/>
    <w:rsid w:val="00083038"/>
    <w:rsid w:val="000830C2"/>
    <w:rsid w:val="000830D3"/>
    <w:rsid w:val="000830F7"/>
    <w:rsid w:val="00083184"/>
    <w:rsid w:val="000831AD"/>
    <w:rsid w:val="0008327B"/>
    <w:rsid w:val="000832EF"/>
    <w:rsid w:val="00083321"/>
    <w:rsid w:val="000833BE"/>
    <w:rsid w:val="000833F7"/>
    <w:rsid w:val="000834A2"/>
    <w:rsid w:val="000835BA"/>
    <w:rsid w:val="00083613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C01"/>
    <w:rsid w:val="00083C9B"/>
    <w:rsid w:val="00083D3B"/>
    <w:rsid w:val="00083D41"/>
    <w:rsid w:val="00083DAB"/>
    <w:rsid w:val="00083EC6"/>
    <w:rsid w:val="00083FAC"/>
    <w:rsid w:val="00083FB6"/>
    <w:rsid w:val="00084012"/>
    <w:rsid w:val="00084032"/>
    <w:rsid w:val="00084067"/>
    <w:rsid w:val="000840DA"/>
    <w:rsid w:val="000840F3"/>
    <w:rsid w:val="0008410B"/>
    <w:rsid w:val="00084160"/>
    <w:rsid w:val="00084163"/>
    <w:rsid w:val="0008416F"/>
    <w:rsid w:val="00084185"/>
    <w:rsid w:val="00084215"/>
    <w:rsid w:val="00084268"/>
    <w:rsid w:val="00084343"/>
    <w:rsid w:val="000843C4"/>
    <w:rsid w:val="0008451A"/>
    <w:rsid w:val="0008451E"/>
    <w:rsid w:val="000845B5"/>
    <w:rsid w:val="0008461A"/>
    <w:rsid w:val="000846C8"/>
    <w:rsid w:val="000846E1"/>
    <w:rsid w:val="000846FB"/>
    <w:rsid w:val="000847C5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23E"/>
    <w:rsid w:val="0008527B"/>
    <w:rsid w:val="00085326"/>
    <w:rsid w:val="00085335"/>
    <w:rsid w:val="0008533A"/>
    <w:rsid w:val="000853C2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41"/>
    <w:rsid w:val="00085A5B"/>
    <w:rsid w:val="00085AB0"/>
    <w:rsid w:val="00085B3F"/>
    <w:rsid w:val="00085B78"/>
    <w:rsid w:val="00085C19"/>
    <w:rsid w:val="00085C2D"/>
    <w:rsid w:val="00085C43"/>
    <w:rsid w:val="00085CB3"/>
    <w:rsid w:val="00085CFB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308"/>
    <w:rsid w:val="00086353"/>
    <w:rsid w:val="0008636D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D91"/>
    <w:rsid w:val="00086D9D"/>
    <w:rsid w:val="00086DC5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5A"/>
    <w:rsid w:val="00087CC4"/>
    <w:rsid w:val="00087D10"/>
    <w:rsid w:val="00087DEC"/>
    <w:rsid w:val="00087E78"/>
    <w:rsid w:val="00087E83"/>
    <w:rsid w:val="00087FAA"/>
    <w:rsid w:val="0009000A"/>
    <w:rsid w:val="000900EC"/>
    <w:rsid w:val="000900F9"/>
    <w:rsid w:val="000900FE"/>
    <w:rsid w:val="00090104"/>
    <w:rsid w:val="00090274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D6"/>
    <w:rsid w:val="00090EE7"/>
    <w:rsid w:val="00090FFE"/>
    <w:rsid w:val="000910A7"/>
    <w:rsid w:val="000910DD"/>
    <w:rsid w:val="0009117F"/>
    <w:rsid w:val="000911AE"/>
    <w:rsid w:val="000911D3"/>
    <w:rsid w:val="000911FE"/>
    <w:rsid w:val="000912D0"/>
    <w:rsid w:val="000912D4"/>
    <w:rsid w:val="000913F0"/>
    <w:rsid w:val="00091534"/>
    <w:rsid w:val="000915A8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F9"/>
    <w:rsid w:val="00091C28"/>
    <w:rsid w:val="00091CFF"/>
    <w:rsid w:val="00091D62"/>
    <w:rsid w:val="00091D8C"/>
    <w:rsid w:val="00091DA6"/>
    <w:rsid w:val="00091F49"/>
    <w:rsid w:val="00092000"/>
    <w:rsid w:val="00092054"/>
    <w:rsid w:val="000920C3"/>
    <w:rsid w:val="000920D1"/>
    <w:rsid w:val="0009216A"/>
    <w:rsid w:val="000922DB"/>
    <w:rsid w:val="0009236A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D"/>
    <w:rsid w:val="0009297F"/>
    <w:rsid w:val="000929B2"/>
    <w:rsid w:val="000929FC"/>
    <w:rsid w:val="00092A2E"/>
    <w:rsid w:val="00092AFA"/>
    <w:rsid w:val="00092B49"/>
    <w:rsid w:val="00092B88"/>
    <w:rsid w:val="00092BD6"/>
    <w:rsid w:val="00092C0C"/>
    <w:rsid w:val="00092C70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FB4"/>
    <w:rsid w:val="00092FB8"/>
    <w:rsid w:val="00093061"/>
    <w:rsid w:val="000930A3"/>
    <w:rsid w:val="000930BF"/>
    <w:rsid w:val="00093230"/>
    <w:rsid w:val="00093290"/>
    <w:rsid w:val="000932FE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D5"/>
    <w:rsid w:val="00093B40"/>
    <w:rsid w:val="00093B8F"/>
    <w:rsid w:val="00093BD9"/>
    <w:rsid w:val="00093BE3"/>
    <w:rsid w:val="00093C1F"/>
    <w:rsid w:val="00093C33"/>
    <w:rsid w:val="00093DA3"/>
    <w:rsid w:val="00093DD1"/>
    <w:rsid w:val="00093E4E"/>
    <w:rsid w:val="00093E9E"/>
    <w:rsid w:val="00093F59"/>
    <w:rsid w:val="00093FA7"/>
    <w:rsid w:val="0009405E"/>
    <w:rsid w:val="0009406A"/>
    <w:rsid w:val="00094119"/>
    <w:rsid w:val="0009423D"/>
    <w:rsid w:val="00094244"/>
    <w:rsid w:val="000942A1"/>
    <w:rsid w:val="000943DC"/>
    <w:rsid w:val="0009442F"/>
    <w:rsid w:val="0009443E"/>
    <w:rsid w:val="000944BC"/>
    <w:rsid w:val="000944F7"/>
    <w:rsid w:val="0009452A"/>
    <w:rsid w:val="0009457F"/>
    <w:rsid w:val="000945B9"/>
    <w:rsid w:val="00094616"/>
    <w:rsid w:val="0009461E"/>
    <w:rsid w:val="00094673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D3"/>
    <w:rsid w:val="00094A40"/>
    <w:rsid w:val="00094ABD"/>
    <w:rsid w:val="00094ADD"/>
    <w:rsid w:val="00094B8E"/>
    <w:rsid w:val="00094C1F"/>
    <w:rsid w:val="00094DDE"/>
    <w:rsid w:val="00094F24"/>
    <w:rsid w:val="00094FD5"/>
    <w:rsid w:val="00095030"/>
    <w:rsid w:val="000950BD"/>
    <w:rsid w:val="000950F8"/>
    <w:rsid w:val="0009510C"/>
    <w:rsid w:val="000951BD"/>
    <w:rsid w:val="000951EE"/>
    <w:rsid w:val="000952A7"/>
    <w:rsid w:val="000952C4"/>
    <w:rsid w:val="0009536C"/>
    <w:rsid w:val="00095384"/>
    <w:rsid w:val="000953CF"/>
    <w:rsid w:val="00095460"/>
    <w:rsid w:val="000954D6"/>
    <w:rsid w:val="00095522"/>
    <w:rsid w:val="00095534"/>
    <w:rsid w:val="0009554B"/>
    <w:rsid w:val="00095551"/>
    <w:rsid w:val="0009555A"/>
    <w:rsid w:val="0009557A"/>
    <w:rsid w:val="000955CB"/>
    <w:rsid w:val="000955E5"/>
    <w:rsid w:val="000955F9"/>
    <w:rsid w:val="0009568B"/>
    <w:rsid w:val="00095690"/>
    <w:rsid w:val="000957E4"/>
    <w:rsid w:val="0009584E"/>
    <w:rsid w:val="000958B5"/>
    <w:rsid w:val="000958D0"/>
    <w:rsid w:val="000958FB"/>
    <w:rsid w:val="0009595F"/>
    <w:rsid w:val="000959B0"/>
    <w:rsid w:val="00095A14"/>
    <w:rsid w:val="00095A80"/>
    <w:rsid w:val="00095A92"/>
    <w:rsid w:val="00095AD7"/>
    <w:rsid w:val="00095AF7"/>
    <w:rsid w:val="00095B39"/>
    <w:rsid w:val="00095BB1"/>
    <w:rsid w:val="00095BCC"/>
    <w:rsid w:val="00095C23"/>
    <w:rsid w:val="00095DC6"/>
    <w:rsid w:val="00095DD0"/>
    <w:rsid w:val="00095DEF"/>
    <w:rsid w:val="00095E52"/>
    <w:rsid w:val="00095E9D"/>
    <w:rsid w:val="00095F46"/>
    <w:rsid w:val="00095FE5"/>
    <w:rsid w:val="00095FF7"/>
    <w:rsid w:val="000960C6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474"/>
    <w:rsid w:val="00096484"/>
    <w:rsid w:val="00096515"/>
    <w:rsid w:val="00096524"/>
    <w:rsid w:val="0009653C"/>
    <w:rsid w:val="00096553"/>
    <w:rsid w:val="00096561"/>
    <w:rsid w:val="000965C8"/>
    <w:rsid w:val="0009669B"/>
    <w:rsid w:val="00096853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E0"/>
    <w:rsid w:val="00097327"/>
    <w:rsid w:val="00097347"/>
    <w:rsid w:val="0009738B"/>
    <w:rsid w:val="00097414"/>
    <w:rsid w:val="0009748F"/>
    <w:rsid w:val="00097499"/>
    <w:rsid w:val="000974D9"/>
    <w:rsid w:val="0009753F"/>
    <w:rsid w:val="00097610"/>
    <w:rsid w:val="00097735"/>
    <w:rsid w:val="00097770"/>
    <w:rsid w:val="0009778A"/>
    <w:rsid w:val="00097809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32"/>
    <w:rsid w:val="000A0488"/>
    <w:rsid w:val="000A049A"/>
    <w:rsid w:val="000A04B2"/>
    <w:rsid w:val="000A062E"/>
    <w:rsid w:val="000A0640"/>
    <w:rsid w:val="000A0645"/>
    <w:rsid w:val="000A06A2"/>
    <w:rsid w:val="000A0742"/>
    <w:rsid w:val="000A079E"/>
    <w:rsid w:val="000A07C3"/>
    <w:rsid w:val="000A07C7"/>
    <w:rsid w:val="000A0815"/>
    <w:rsid w:val="000A08B0"/>
    <w:rsid w:val="000A08E1"/>
    <w:rsid w:val="000A09A9"/>
    <w:rsid w:val="000A09E1"/>
    <w:rsid w:val="000A0A24"/>
    <w:rsid w:val="000A0A64"/>
    <w:rsid w:val="000A0A96"/>
    <w:rsid w:val="000A0AC0"/>
    <w:rsid w:val="000A0B92"/>
    <w:rsid w:val="000A0C3A"/>
    <w:rsid w:val="000A0C65"/>
    <w:rsid w:val="000A0CB4"/>
    <w:rsid w:val="000A0D48"/>
    <w:rsid w:val="000A0DAA"/>
    <w:rsid w:val="000A0E33"/>
    <w:rsid w:val="000A0E3B"/>
    <w:rsid w:val="000A0E53"/>
    <w:rsid w:val="000A0F07"/>
    <w:rsid w:val="000A1098"/>
    <w:rsid w:val="000A1133"/>
    <w:rsid w:val="000A119C"/>
    <w:rsid w:val="000A11F9"/>
    <w:rsid w:val="000A1326"/>
    <w:rsid w:val="000A133D"/>
    <w:rsid w:val="000A134A"/>
    <w:rsid w:val="000A13E5"/>
    <w:rsid w:val="000A13F1"/>
    <w:rsid w:val="000A1458"/>
    <w:rsid w:val="000A14B2"/>
    <w:rsid w:val="000A1587"/>
    <w:rsid w:val="000A15AC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A2C"/>
    <w:rsid w:val="000A1A2F"/>
    <w:rsid w:val="000A1A83"/>
    <w:rsid w:val="000A1AD0"/>
    <w:rsid w:val="000A1B20"/>
    <w:rsid w:val="000A1B2C"/>
    <w:rsid w:val="000A1B3C"/>
    <w:rsid w:val="000A1C45"/>
    <w:rsid w:val="000A1CBE"/>
    <w:rsid w:val="000A1CCE"/>
    <w:rsid w:val="000A1CD6"/>
    <w:rsid w:val="000A1D3B"/>
    <w:rsid w:val="000A1DF6"/>
    <w:rsid w:val="000A1E57"/>
    <w:rsid w:val="000A1E77"/>
    <w:rsid w:val="000A1E7A"/>
    <w:rsid w:val="000A1F0D"/>
    <w:rsid w:val="000A1F40"/>
    <w:rsid w:val="000A1F5B"/>
    <w:rsid w:val="000A1F72"/>
    <w:rsid w:val="000A1FE0"/>
    <w:rsid w:val="000A200D"/>
    <w:rsid w:val="000A2037"/>
    <w:rsid w:val="000A2194"/>
    <w:rsid w:val="000A2195"/>
    <w:rsid w:val="000A219B"/>
    <w:rsid w:val="000A221D"/>
    <w:rsid w:val="000A2250"/>
    <w:rsid w:val="000A22A7"/>
    <w:rsid w:val="000A2312"/>
    <w:rsid w:val="000A2371"/>
    <w:rsid w:val="000A24B2"/>
    <w:rsid w:val="000A24D5"/>
    <w:rsid w:val="000A24F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B1"/>
    <w:rsid w:val="000A301A"/>
    <w:rsid w:val="000A315B"/>
    <w:rsid w:val="000A3166"/>
    <w:rsid w:val="000A3231"/>
    <w:rsid w:val="000A325F"/>
    <w:rsid w:val="000A33E5"/>
    <w:rsid w:val="000A3454"/>
    <w:rsid w:val="000A348A"/>
    <w:rsid w:val="000A349A"/>
    <w:rsid w:val="000A34AB"/>
    <w:rsid w:val="000A3523"/>
    <w:rsid w:val="000A3543"/>
    <w:rsid w:val="000A3572"/>
    <w:rsid w:val="000A3582"/>
    <w:rsid w:val="000A358F"/>
    <w:rsid w:val="000A35D4"/>
    <w:rsid w:val="000A366C"/>
    <w:rsid w:val="000A3682"/>
    <w:rsid w:val="000A37A4"/>
    <w:rsid w:val="000A37A8"/>
    <w:rsid w:val="000A3892"/>
    <w:rsid w:val="000A38D2"/>
    <w:rsid w:val="000A38D6"/>
    <w:rsid w:val="000A3969"/>
    <w:rsid w:val="000A396A"/>
    <w:rsid w:val="000A3985"/>
    <w:rsid w:val="000A3AD4"/>
    <w:rsid w:val="000A3B2C"/>
    <w:rsid w:val="000A3BCA"/>
    <w:rsid w:val="000A3BFC"/>
    <w:rsid w:val="000A3E72"/>
    <w:rsid w:val="000A3ED0"/>
    <w:rsid w:val="000A3F10"/>
    <w:rsid w:val="000A3F75"/>
    <w:rsid w:val="000A3FAE"/>
    <w:rsid w:val="000A3FBB"/>
    <w:rsid w:val="000A3FFC"/>
    <w:rsid w:val="000A4182"/>
    <w:rsid w:val="000A41D9"/>
    <w:rsid w:val="000A4355"/>
    <w:rsid w:val="000A438B"/>
    <w:rsid w:val="000A439E"/>
    <w:rsid w:val="000A444A"/>
    <w:rsid w:val="000A44AE"/>
    <w:rsid w:val="000A453B"/>
    <w:rsid w:val="000A457E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33A"/>
    <w:rsid w:val="000A5360"/>
    <w:rsid w:val="000A53C7"/>
    <w:rsid w:val="000A547D"/>
    <w:rsid w:val="000A55AD"/>
    <w:rsid w:val="000A5668"/>
    <w:rsid w:val="000A5673"/>
    <w:rsid w:val="000A570F"/>
    <w:rsid w:val="000A5744"/>
    <w:rsid w:val="000A5779"/>
    <w:rsid w:val="000A577C"/>
    <w:rsid w:val="000A57B0"/>
    <w:rsid w:val="000A583E"/>
    <w:rsid w:val="000A5848"/>
    <w:rsid w:val="000A5882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99"/>
    <w:rsid w:val="000A6847"/>
    <w:rsid w:val="000A686D"/>
    <w:rsid w:val="000A68DA"/>
    <w:rsid w:val="000A690F"/>
    <w:rsid w:val="000A69A1"/>
    <w:rsid w:val="000A69A2"/>
    <w:rsid w:val="000A69FD"/>
    <w:rsid w:val="000A6A62"/>
    <w:rsid w:val="000A6A65"/>
    <w:rsid w:val="000A6A71"/>
    <w:rsid w:val="000A6AA5"/>
    <w:rsid w:val="000A6AD0"/>
    <w:rsid w:val="000A6AE2"/>
    <w:rsid w:val="000A6AF8"/>
    <w:rsid w:val="000A6B39"/>
    <w:rsid w:val="000A6B4D"/>
    <w:rsid w:val="000A6BB1"/>
    <w:rsid w:val="000A6C84"/>
    <w:rsid w:val="000A6CD6"/>
    <w:rsid w:val="000A6CE8"/>
    <w:rsid w:val="000A6D14"/>
    <w:rsid w:val="000A6D8C"/>
    <w:rsid w:val="000A6D99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320"/>
    <w:rsid w:val="000A732D"/>
    <w:rsid w:val="000A7402"/>
    <w:rsid w:val="000A740F"/>
    <w:rsid w:val="000A7444"/>
    <w:rsid w:val="000A74EB"/>
    <w:rsid w:val="000A7593"/>
    <w:rsid w:val="000A75BE"/>
    <w:rsid w:val="000A75DD"/>
    <w:rsid w:val="000A76FF"/>
    <w:rsid w:val="000A779D"/>
    <w:rsid w:val="000A7897"/>
    <w:rsid w:val="000A7A4B"/>
    <w:rsid w:val="000A7AE8"/>
    <w:rsid w:val="000A7B15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99"/>
    <w:rsid w:val="000B049E"/>
    <w:rsid w:val="000B04B1"/>
    <w:rsid w:val="000B04BA"/>
    <w:rsid w:val="000B04FC"/>
    <w:rsid w:val="000B0617"/>
    <w:rsid w:val="000B0699"/>
    <w:rsid w:val="000B06F4"/>
    <w:rsid w:val="000B077A"/>
    <w:rsid w:val="000B085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CE"/>
    <w:rsid w:val="000B0F66"/>
    <w:rsid w:val="000B1090"/>
    <w:rsid w:val="000B10AB"/>
    <w:rsid w:val="000B1161"/>
    <w:rsid w:val="000B11C8"/>
    <w:rsid w:val="000B1210"/>
    <w:rsid w:val="000B12A1"/>
    <w:rsid w:val="000B13AD"/>
    <w:rsid w:val="000B14BB"/>
    <w:rsid w:val="000B14DA"/>
    <w:rsid w:val="000B14E9"/>
    <w:rsid w:val="000B1539"/>
    <w:rsid w:val="000B1592"/>
    <w:rsid w:val="000B1731"/>
    <w:rsid w:val="000B17BA"/>
    <w:rsid w:val="000B1941"/>
    <w:rsid w:val="000B1995"/>
    <w:rsid w:val="000B19C1"/>
    <w:rsid w:val="000B1AC6"/>
    <w:rsid w:val="000B1ACF"/>
    <w:rsid w:val="000B1AE7"/>
    <w:rsid w:val="000B1B62"/>
    <w:rsid w:val="000B1BD6"/>
    <w:rsid w:val="000B1BF7"/>
    <w:rsid w:val="000B1C30"/>
    <w:rsid w:val="000B1C3D"/>
    <w:rsid w:val="000B1C77"/>
    <w:rsid w:val="000B1D20"/>
    <w:rsid w:val="000B1D33"/>
    <w:rsid w:val="000B1DE2"/>
    <w:rsid w:val="000B1E2C"/>
    <w:rsid w:val="000B1E61"/>
    <w:rsid w:val="000B1E9C"/>
    <w:rsid w:val="000B1EC9"/>
    <w:rsid w:val="000B1EFC"/>
    <w:rsid w:val="000B1F00"/>
    <w:rsid w:val="000B1F1C"/>
    <w:rsid w:val="000B1F42"/>
    <w:rsid w:val="000B1F64"/>
    <w:rsid w:val="000B1FE4"/>
    <w:rsid w:val="000B207B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8F"/>
    <w:rsid w:val="000B29A4"/>
    <w:rsid w:val="000B29DE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F3"/>
    <w:rsid w:val="000B3738"/>
    <w:rsid w:val="000B3936"/>
    <w:rsid w:val="000B398C"/>
    <w:rsid w:val="000B3992"/>
    <w:rsid w:val="000B39A7"/>
    <w:rsid w:val="000B39AD"/>
    <w:rsid w:val="000B3A13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EC"/>
    <w:rsid w:val="000B3FEE"/>
    <w:rsid w:val="000B40FB"/>
    <w:rsid w:val="000B40FD"/>
    <w:rsid w:val="000B4158"/>
    <w:rsid w:val="000B4185"/>
    <w:rsid w:val="000B4204"/>
    <w:rsid w:val="000B422F"/>
    <w:rsid w:val="000B4242"/>
    <w:rsid w:val="000B426D"/>
    <w:rsid w:val="000B4342"/>
    <w:rsid w:val="000B434F"/>
    <w:rsid w:val="000B4363"/>
    <w:rsid w:val="000B439B"/>
    <w:rsid w:val="000B43ED"/>
    <w:rsid w:val="000B4434"/>
    <w:rsid w:val="000B446C"/>
    <w:rsid w:val="000B44C1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B7"/>
    <w:rsid w:val="000B48D7"/>
    <w:rsid w:val="000B4B6B"/>
    <w:rsid w:val="000B4B8F"/>
    <w:rsid w:val="000B4BC9"/>
    <w:rsid w:val="000B4BE2"/>
    <w:rsid w:val="000B4BF4"/>
    <w:rsid w:val="000B4DA3"/>
    <w:rsid w:val="000B4DB7"/>
    <w:rsid w:val="000B4ED2"/>
    <w:rsid w:val="000B4EE4"/>
    <w:rsid w:val="000B4EEB"/>
    <w:rsid w:val="000B4F03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7"/>
    <w:rsid w:val="000B5784"/>
    <w:rsid w:val="000B57A0"/>
    <w:rsid w:val="000B5874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29"/>
    <w:rsid w:val="000B5C6B"/>
    <w:rsid w:val="000B5D85"/>
    <w:rsid w:val="000B5D8A"/>
    <w:rsid w:val="000B5DED"/>
    <w:rsid w:val="000B5F08"/>
    <w:rsid w:val="000B5F38"/>
    <w:rsid w:val="000B5F5A"/>
    <w:rsid w:val="000B5FF0"/>
    <w:rsid w:val="000B6053"/>
    <w:rsid w:val="000B60A9"/>
    <w:rsid w:val="000B60C4"/>
    <w:rsid w:val="000B6161"/>
    <w:rsid w:val="000B6179"/>
    <w:rsid w:val="000B620F"/>
    <w:rsid w:val="000B6210"/>
    <w:rsid w:val="000B62D9"/>
    <w:rsid w:val="000B6335"/>
    <w:rsid w:val="000B6353"/>
    <w:rsid w:val="000B6450"/>
    <w:rsid w:val="000B645E"/>
    <w:rsid w:val="000B64AD"/>
    <w:rsid w:val="000B660F"/>
    <w:rsid w:val="000B6623"/>
    <w:rsid w:val="000B66B2"/>
    <w:rsid w:val="000B671C"/>
    <w:rsid w:val="000B6764"/>
    <w:rsid w:val="000B67AF"/>
    <w:rsid w:val="000B6803"/>
    <w:rsid w:val="000B6896"/>
    <w:rsid w:val="000B6902"/>
    <w:rsid w:val="000B695B"/>
    <w:rsid w:val="000B69A5"/>
    <w:rsid w:val="000B69AB"/>
    <w:rsid w:val="000B69CC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7E"/>
    <w:rsid w:val="000B6FE4"/>
    <w:rsid w:val="000B6FF3"/>
    <w:rsid w:val="000B700E"/>
    <w:rsid w:val="000B7060"/>
    <w:rsid w:val="000B70D3"/>
    <w:rsid w:val="000B71A9"/>
    <w:rsid w:val="000B71F6"/>
    <w:rsid w:val="000B7200"/>
    <w:rsid w:val="000B72B1"/>
    <w:rsid w:val="000B7366"/>
    <w:rsid w:val="000B7408"/>
    <w:rsid w:val="000B742C"/>
    <w:rsid w:val="000B74BD"/>
    <w:rsid w:val="000B74D5"/>
    <w:rsid w:val="000B7516"/>
    <w:rsid w:val="000B7562"/>
    <w:rsid w:val="000B7717"/>
    <w:rsid w:val="000B7805"/>
    <w:rsid w:val="000B7820"/>
    <w:rsid w:val="000B790C"/>
    <w:rsid w:val="000B7947"/>
    <w:rsid w:val="000B79BD"/>
    <w:rsid w:val="000B79C4"/>
    <w:rsid w:val="000B79E7"/>
    <w:rsid w:val="000B7A0F"/>
    <w:rsid w:val="000B7AC8"/>
    <w:rsid w:val="000B7B87"/>
    <w:rsid w:val="000B7B88"/>
    <w:rsid w:val="000B7BC0"/>
    <w:rsid w:val="000B7CC1"/>
    <w:rsid w:val="000B7EFE"/>
    <w:rsid w:val="000B7F41"/>
    <w:rsid w:val="000B7F57"/>
    <w:rsid w:val="000B7FA6"/>
    <w:rsid w:val="000C0094"/>
    <w:rsid w:val="000C0144"/>
    <w:rsid w:val="000C0292"/>
    <w:rsid w:val="000C02F6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984"/>
    <w:rsid w:val="000C0A3A"/>
    <w:rsid w:val="000C0A5A"/>
    <w:rsid w:val="000C0A9D"/>
    <w:rsid w:val="000C0A9E"/>
    <w:rsid w:val="000C0AE1"/>
    <w:rsid w:val="000C0B60"/>
    <w:rsid w:val="000C0B64"/>
    <w:rsid w:val="000C0D8E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72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E1A"/>
    <w:rsid w:val="000C1E23"/>
    <w:rsid w:val="000C1E3D"/>
    <w:rsid w:val="000C1F11"/>
    <w:rsid w:val="000C1F5C"/>
    <w:rsid w:val="000C1F65"/>
    <w:rsid w:val="000C1F81"/>
    <w:rsid w:val="000C1FF6"/>
    <w:rsid w:val="000C2024"/>
    <w:rsid w:val="000C2171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F37"/>
    <w:rsid w:val="000C30E1"/>
    <w:rsid w:val="000C31A5"/>
    <w:rsid w:val="000C31A6"/>
    <w:rsid w:val="000C31CF"/>
    <w:rsid w:val="000C3289"/>
    <w:rsid w:val="000C329B"/>
    <w:rsid w:val="000C32C7"/>
    <w:rsid w:val="000C3329"/>
    <w:rsid w:val="000C3381"/>
    <w:rsid w:val="000C33B3"/>
    <w:rsid w:val="000C3424"/>
    <w:rsid w:val="000C3432"/>
    <w:rsid w:val="000C3544"/>
    <w:rsid w:val="000C35A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72"/>
    <w:rsid w:val="000C3EB6"/>
    <w:rsid w:val="000C3F27"/>
    <w:rsid w:val="000C3F59"/>
    <w:rsid w:val="000C3F91"/>
    <w:rsid w:val="000C3FDA"/>
    <w:rsid w:val="000C4031"/>
    <w:rsid w:val="000C4090"/>
    <w:rsid w:val="000C4265"/>
    <w:rsid w:val="000C429F"/>
    <w:rsid w:val="000C44AF"/>
    <w:rsid w:val="000C44C7"/>
    <w:rsid w:val="000C45B2"/>
    <w:rsid w:val="000C45DC"/>
    <w:rsid w:val="000C4708"/>
    <w:rsid w:val="000C472A"/>
    <w:rsid w:val="000C47EB"/>
    <w:rsid w:val="000C4893"/>
    <w:rsid w:val="000C48C3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A1"/>
    <w:rsid w:val="000C4EBE"/>
    <w:rsid w:val="000C4EDC"/>
    <w:rsid w:val="000C4EEE"/>
    <w:rsid w:val="000C4F20"/>
    <w:rsid w:val="000C4FE6"/>
    <w:rsid w:val="000C4FF3"/>
    <w:rsid w:val="000C500C"/>
    <w:rsid w:val="000C507A"/>
    <w:rsid w:val="000C50DD"/>
    <w:rsid w:val="000C50E1"/>
    <w:rsid w:val="000C5110"/>
    <w:rsid w:val="000C516B"/>
    <w:rsid w:val="000C531B"/>
    <w:rsid w:val="000C533D"/>
    <w:rsid w:val="000C5350"/>
    <w:rsid w:val="000C536F"/>
    <w:rsid w:val="000C5445"/>
    <w:rsid w:val="000C54ED"/>
    <w:rsid w:val="000C5555"/>
    <w:rsid w:val="000C556E"/>
    <w:rsid w:val="000C55F6"/>
    <w:rsid w:val="000C5706"/>
    <w:rsid w:val="000C571B"/>
    <w:rsid w:val="000C575B"/>
    <w:rsid w:val="000C57BC"/>
    <w:rsid w:val="000C586F"/>
    <w:rsid w:val="000C5880"/>
    <w:rsid w:val="000C58B6"/>
    <w:rsid w:val="000C58C1"/>
    <w:rsid w:val="000C58E0"/>
    <w:rsid w:val="000C58E2"/>
    <w:rsid w:val="000C590E"/>
    <w:rsid w:val="000C593E"/>
    <w:rsid w:val="000C5A2D"/>
    <w:rsid w:val="000C5A62"/>
    <w:rsid w:val="000C5A70"/>
    <w:rsid w:val="000C5AE7"/>
    <w:rsid w:val="000C5B29"/>
    <w:rsid w:val="000C5B4A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70D"/>
    <w:rsid w:val="000C6738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E0F"/>
    <w:rsid w:val="000C6E8E"/>
    <w:rsid w:val="000C6EF5"/>
    <w:rsid w:val="000C6F3F"/>
    <w:rsid w:val="000C6F99"/>
    <w:rsid w:val="000C700C"/>
    <w:rsid w:val="000C706A"/>
    <w:rsid w:val="000C70E9"/>
    <w:rsid w:val="000C728B"/>
    <w:rsid w:val="000C72B4"/>
    <w:rsid w:val="000C7316"/>
    <w:rsid w:val="000C7409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85"/>
    <w:rsid w:val="000C7BDE"/>
    <w:rsid w:val="000C7BE2"/>
    <w:rsid w:val="000C7C6E"/>
    <w:rsid w:val="000C7D0E"/>
    <w:rsid w:val="000C7D4C"/>
    <w:rsid w:val="000C7D5A"/>
    <w:rsid w:val="000C7D6A"/>
    <w:rsid w:val="000C7DCB"/>
    <w:rsid w:val="000C7E09"/>
    <w:rsid w:val="000C7E12"/>
    <w:rsid w:val="000C7FA2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71"/>
    <w:rsid w:val="000D077E"/>
    <w:rsid w:val="000D07A4"/>
    <w:rsid w:val="000D07C2"/>
    <w:rsid w:val="000D083E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D49"/>
    <w:rsid w:val="000D0D89"/>
    <w:rsid w:val="000D0DB4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E8"/>
    <w:rsid w:val="000D1972"/>
    <w:rsid w:val="000D19CD"/>
    <w:rsid w:val="000D1A57"/>
    <w:rsid w:val="000D1B3B"/>
    <w:rsid w:val="000D1B43"/>
    <w:rsid w:val="000D1B85"/>
    <w:rsid w:val="000D1D60"/>
    <w:rsid w:val="000D1D79"/>
    <w:rsid w:val="000D1E4A"/>
    <w:rsid w:val="000D1E7C"/>
    <w:rsid w:val="000D1E98"/>
    <w:rsid w:val="000D1E9C"/>
    <w:rsid w:val="000D1EBB"/>
    <w:rsid w:val="000D1F2D"/>
    <w:rsid w:val="000D1F86"/>
    <w:rsid w:val="000D1FAD"/>
    <w:rsid w:val="000D1FF1"/>
    <w:rsid w:val="000D2191"/>
    <w:rsid w:val="000D21A3"/>
    <w:rsid w:val="000D21D6"/>
    <w:rsid w:val="000D2200"/>
    <w:rsid w:val="000D223B"/>
    <w:rsid w:val="000D228B"/>
    <w:rsid w:val="000D230F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AB"/>
    <w:rsid w:val="000D28E6"/>
    <w:rsid w:val="000D2933"/>
    <w:rsid w:val="000D29A5"/>
    <w:rsid w:val="000D2A00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249"/>
    <w:rsid w:val="000D32BF"/>
    <w:rsid w:val="000D3417"/>
    <w:rsid w:val="000D348A"/>
    <w:rsid w:val="000D34F1"/>
    <w:rsid w:val="000D3520"/>
    <w:rsid w:val="000D352C"/>
    <w:rsid w:val="000D358C"/>
    <w:rsid w:val="000D3592"/>
    <w:rsid w:val="000D35B4"/>
    <w:rsid w:val="000D35D6"/>
    <w:rsid w:val="000D35F6"/>
    <w:rsid w:val="000D3832"/>
    <w:rsid w:val="000D3868"/>
    <w:rsid w:val="000D38A1"/>
    <w:rsid w:val="000D38DF"/>
    <w:rsid w:val="000D3910"/>
    <w:rsid w:val="000D3964"/>
    <w:rsid w:val="000D3983"/>
    <w:rsid w:val="000D39F0"/>
    <w:rsid w:val="000D39FF"/>
    <w:rsid w:val="000D3A2D"/>
    <w:rsid w:val="000D3AA9"/>
    <w:rsid w:val="000D3ABE"/>
    <w:rsid w:val="000D3B08"/>
    <w:rsid w:val="000D3BC1"/>
    <w:rsid w:val="000D3C4A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257"/>
    <w:rsid w:val="000D428F"/>
    <w:rsid w:val="000D43BF"/>
    <w:rsid w:val="000D43D9"/>
    <w:rsid w:val="000D442C"/>
    <w:rsid w:val="000D455E"/>
    <w:rsid w:val="000D46C3"/>
    <w:rsid w:val="000D477E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D1E"/>
    <w:rsid w:val="000D4DA9"/>
    <w:rsid w:val="000D4DFF"/>
    <w:rsid w:val="000D4EA4"/>
    <w:rsid w:val="000D4F59"/>
    <w:rsid w:val="000D4F5D"/>
    <w:rsid w:val="000D4F8C"/>
    <w:rsid w:val="000D4FB5"/>
    <w:rsid w:val="000D5156"/>
    <w:rsid w:val="000D51B9"/>
    <w:rsid w:val="000D5387"/>
    <w:rsid w:val="000D53B0"/>
    <w:rsid w:val="000D5455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811"/>
    <w:rsid w:val="000D582A"/>
    <w:rsid w:val="000D5884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91E"/>
    <w:rsid w:val="000D693A"/>
    <w:rsid w:val="000D69F4"/>
    <w:rsid w:val="000D6B46"/>
    <w:rsid w:val="000D6B81"/>
    <w:rsid w:val="000D6B8C"/>
    <w:rsid w:val="000D6B97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E8"/>
    <w:rsid w:val="000D7018"/>
    <w:rsid w:val="000D708E"/>
    <w:rsid w:val="000D70A6"/>
    <w:rsid w:val="000D711D"/>
    <w:rsid w:val="000D71B8"/>
    <w:rsid w:val="000D72BB"/>
    <w:rsid w:val="000D72F3"/>
    <w:rsid w:val="000D737A"/>
    <w:rsid w:val="000D7468"/>
    <w:rsid w:val="000D749F"/>
    <w:rsid w:val="000D74C1"/>
    <w:rsid w:val="000D766F"/>
    <w:rsid w:val="000D7678"/>
    <w:rsid w:val="000D776D"/>
    <w:rsid w:val="000D77AA"/>
    <w:rsid w:val="000D7832"/>
    <w:rsid w:val="000D78A8"/>
    <w:rsid w:val="000D78C1"/>
    <w:rsid w:val="000D78DD"/>
    <w:rsid w:val="000D7919"/>
    <w:rsid w:val="000D795C"/>
    <w:rsid w:val="000D7963"/>
    <w:rsid w:val="000D7999"/>
    <w:rsid w:val="000D79A9"/>
    <w:rsid w:val="000D79FA"/>
    <w:rsid w:val="000D7A65"/>
    <w:rsid w:val="000D7A6B"/>
    <w:rsid w:val="000D7AD7"/>
    <w:rsid w:val="000D7C59"/>
    <w:rsid w:val="000D7C9D"/>
    <w:rsid w:val="000D7CE2"/>
    <w:rsid w:val="000D7D15"/>
    <w:rsid w:val="000D7D16"/>
    <w:rsid w:val="000D7D1C"/>
    <w:rsid w:val="000D7D87"/>
    <w:rsid w:val="000D7E35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5D0"/>
    <w:rsid w:val="000E0640"/>
    <w:rsid w:val="000E0697"/>
    <w:rsid w:val="000E06AE"/>
    <w:rsid w:val="000E072A"/>
    <w:rsid w:val="000E0749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5B"/>
    <w:rsid w:val="000E11E3"/>
    <w:rsid w:val="000E122E"/>
    <w:rsid w:val="000E12E2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960"/>
    <w:rsid w:val="000E197B"/>
    <w:rsid w:val="000E1A31"/>
    <w:rsid w:val="000E1A43"/>
    <w:rsid w:val="000E1A4C"/>
    <w:rsid w:val="000E1A6E"/>
    <w:rsid w:val="000E1AFE"/>
    <w:rsid w:val="000E1B23"/>
    <w:rsid w:val="000E1B56"/>
    <w:rsid w:val="000E1B83"/>
    <w:rsid w:val="000E1C07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86"/>
    <w:rsid w:val="000E2172"/>
    <w:rsid w:val="000E217B"/>
    <w:rsid w:val="000E21F7"/>
    <w:rsid w:val="000E2208"/>
    <w:rsid w:val="000E229F"/>
    <w:rsid w:val="000E22A9"/>
    <w:rsid w:val="000E230C"/>
    <w:rsid w:val="000E2361"/>
    <w:rsid w:val="000E23AB"/>
    <w:rsid w:val="000E23B9"/>
    <w:rsid w:val="000E23EF"/>
    <w:rsid w:val="000E2595"/>
    <w:rsid w:val="000E259B"/>
    <w:rsid w:val="000E25E3"/>
    <w:rsid w:val="000E25F4"/>
    <w:rsid w:val="000E2673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F0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672"/>
    <w:rsid w:val="000E3684"/>
    <w:rsid w:val="000E3689"/>
    <w:rsid w:val="000E36A9"/>
    <w:rsid w:val="000E379C"/>
    <w:rsid w:val="000E37A8"/>
    <w:rsid w:val="000E3823"/>
    <w:rsid w:val="000E3862"/>
    <w:rsid w:val="000E390F"/>
    <w:rsid w:val="000E3936"/>
    <w:rsid w:val="000E396E"/>
    <w:rsid w:val="000E3A15"/>
    <w:rsid w:val="000E3A24"/>
    <w:rsid w:val="000E3B31"/>
    <w:rsid w:val="000E3CE3"/>
    <w:rsid w:val="000E3DD9"/>
    <w:rsid w:val="000E3E69"/>
    <w:rsid w:val="000E3EC6"/>
    <w:rsid w:val="000E3EC7"/>
    <w:rsid w:val="000E3F3F"/>
    <w:rsid w:val="000E3FBA"/>
    <w:rsid w:val="000E3FFA"/>
    <w:rsid w:val="000E4026"/>
    <w:rsid w:val="000E40B0"/>
    <w:rsid w:val="000E412D"/>
    <w:rsid w:val="000E41DF"/>
    <w:rsid w:val="000E422A"/>
    <w:rsid w:val="000E426B"/>
    <w:rsid w:val="000E4357"/>
    <w:rsid w:val="000E435D"/>
    <w:rsid w:val="000E43C9"/>
    <w:rsid w:val="000E4428"/>
    <w:rsid w:val="000E442F"/>
    <w:rsid w:val="000E447B"/>
    <w:rsid w:val="000E4495"/>
    <w:rsid w:val="000E4687"/>
    <w:rsid w:val="000E468D"/>
    <w:rsid w:val="000E46DC"/>
    <w:rsid w:val="000E4707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73"/>
    <w:rsid w:val="000E500A"/>
    <w:rsid w:val="000E5035"/>
    <w:rsid w:val="000E50EF"/>
    <w:rsid w:val="000E50F9"/>
    <w:rsid w:val="000E50FB"/>
    <w:rsid w:val="000E511D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E5C"/>
    <w:rsid w:val="000E5E7D"/>
    <w:rsid w:val="000E5E95"/>
    <w:rsid w:val="000E5ECE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328"/>
    <w:rsid w:val="000E6395"/>
    <w:rsid w:val="000E6437"/>
    <w:rsid w:val="000E64CC"/>
    <w:rsid w:val="000E64F8"/>
    <w:rsid w:val="000E6518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F"/>
    <w:rsid w:val="000E6AED"/>
    <w:rsid w:val="000E6BF6"/>
    <w:rsid w:val="000E6CB2"/>
    <w:rsid w:val="000E6CF1"/>
    <w:rsid w:val="000E6D42"/>
    <w:rsid w:val="000E6E89"/>
    <w:rsid w:val="000E6F16"/>
    <w:rsid w:val="000E6F2E"/>
    <w:rsid w:val="000E6F95"/>
    <w:rsid w:val="000E6FF5"/>
    <w:rsid w:val="000E707B"/>
    <w:rsid w:val="000E7172"/>
    <w:rsid w:val="000E720E"/>
    <w:rsid w:val="000E7232"/>
    <w:rsid w:val="000E7234"/>
    <w:rsid w:val="000E723A"/>
    <w:rsid w:val="000E73C9"/>
    <w:rsid w:val="000E7487"/>
    <w:rsid w:val="000E74B9"/>
    <w:rsid w:val="000E75C9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B4B"/>
    <w:rsid w:val="000E7BAE"/>
    <w:rsid w:val="000E7C08"/>
    <w:rsid w:val="000E7C20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BE"/>
    <w:rsid w:val="000E7FDA"/>
    <w:rsid w:val="000F0058"/>
    <w:rsid w:val="000F00F2"/>
    <w:rsid w:val="000F010C"/>
    <w:rsid w:val="000F0130"/>
    <w:rsid w:val="000F017F"/>
    <w:rsid w:val="000F01B6"/>
    <w:rsid w:val="000F0233"/>
    <w:rsid w:val="000F02A0"/>
    <w:rsid w:val="000F039F"/>
    <w:rsid w:val="000F03C4"/>
    <w:rsid w:val="000F03D9"/>
    <w:rsid w:val="000F0447"/>
    <w:rsid w:val="000F0464"/>
    <w:rsid w:val="000F050F"/>
    <w:rsid w:val="000F05B3"/>
    <w:rsid w:val="000F05F0"/>
    <w:rsid w:val="000F065C"/>
    <w:rsid w:val="000F0673"/>
    <w:rsid w:val="000F06DF"/>
    <w:rsid w:val="000F074B"/>
    <w:rsid w:val="000F0795"/>
    <w:rsid w:val="000F0858"/>
    <w:rsid w:val="000F096E"/>
    <w:rsid w:val="000F09B8"/>
    <w:rsid w:val="000F09BA"/>
    <w:rsid w:val="000F0B40"/>
    <w:rsid w:val="000F0BB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17C"/>
    <w:rsid w:val="000F11C4"/>
    <w:rsid w:val="000F12CA"/>
    <w:rsid w:val="000F12F3"/>
    <w:rsid w:val="000F1391"/>
    <w:rsid w:val="000F13A6"/>
    <w:rsid w:val="000F13B8"/>
    <w:rsid w:val="000F13F3"/>
    <w:rsid w:val="000F14AA"/>
    <w:rsid w:val="000F150A"/>
    <w:rsid w:val="000F150E"/>
    <w:rsid w:val="000F1525"/>
    <w:rsid w:val="000F1556"/>
    <w:rsid w:val="000F1591"/>
    <w:rsid w:val="000F15C6"/>
    <w:rsid w:val="000F15F2"/>
    <w:rsid w:val="000F15F5"/>
    <w:rsid w:val="000F1779"/>
    <w:rsid w:val="000F1867"/>
    <w:rsid w:val="000F18A4"/>
    <w:rsid w:val="000F18BD"/>
    <w:rsid w:val="000F1943"/>
    <w:rsid w:val="000F19B9"/>
    <w:rsid w:val="000F1A68"/>
    <w:rsid w:val="000F1AB7"/>
    <w:rsid w:val="000F1AF6"/>
    <w:rsid w:val="000F1B0F"/>
    <w:rsid w:val="000F1BC2"/>
    <w:rsid w:val="000F1BD6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2004"/>
    <w:rsid w:val="000F201D"/>
    <w:rsid w:val="000F2054"/>
    <w:rsid w:val="000F2146"/>
    <w:rsid w:val="000F217C"/>
    <w:rsid w:val="000F219A"/>
    <w:rsid w:val="000F21E1"/>
    <w:rsid w:val="000F22B4"/>
    <w:rsid w:val="000F2340"/>
    <w:rsid w:val="000F2384"/>
    <w:rsid w:val="000F23C9"/>
    <w:rsid w:val="000F23FD"/>
    <w:rsid w:val="000F2409"/>
    <w:rsid w:val="000F242E"/>
    <w:rsid w:val="000F24F9"/>
    <w:rsid w:val="000F251A"/>
    <w:rsid w:val="000F25E5"/>
    <w:rsid w:val="000F2630"/>
    <w:rsid w:val="000F270E"/>
    <w:rsid w:val="000F2766"/>
    <w:rsid w:val="000F2785"/>
    <w:rsid w:val="000F2928"/>
    <w:rsid w:val="000F2943"/>
    <w:rsid w:val="000F2995"/>
    <w:rsid w:val="000F29D8"/>
    <w:rsid w:val="000F29E5"/>
    <w:rsid w:val="000F2A9A"/>
    <w:rsid w:val="000F2B1C"/>
    <w:rsid w:val="000F2B5D"/>
    <w:rsid w:val="000F2C2C"/>
    <w:rsid w:val="000F2CCA"/>
    <w:rsid w:val="000F2E30"/>
    <w:rsid w:val="000F2E32"/>
    <w:rsid w:val="000F2E57"/>
    <w:rsid w:val="000F2E58"/>
    <w:rsid w:val="000F2E76"/>
    <w:rsid w:val="000F2E96"/>
    <w:rsid w:val="000F2F2A"/>
    <w:rsid w:val="000F2F32"/>
    <w:rsid w:val="000F2F63"/>
    <w:rsid w:val="000F3032"/>
    <w:rsid w:val="000F3077"/>
    <w:rsid w:val="000F32D8"/>
    <w:rsid w:val="000F3312"/>
    <w:rsid w:val="000F3373"/>
    <w:rsid w:val="000F33AB"/>
    <w:rsid w:val="000F3536"/>
    <w:rsid w:val="000F3550"/>
    <w:rsid w:val="000F3639"/>
    <w:rsid w:val="000F365B"/>
    <w:rsid w:val="000F3682"/>
    <w:rsid w:val="000F369B"/>
    <w:rsid w:val="000F36B6"/>
    <w:rsid w:val="000F36D5"/>
    <w:rsid w:val="000F382C"/>
    <w:rsid w:val="000F3844"/>
    <w:rsid w:val="000F38F3"/>
    <w:rsid w:val="000F399C"/>
    <w:rsid w:val="000F39A2"/>
    <w:rsid w:val="000F39C9"/>
    <w:rsid w:val="000F3A7A"/>
    <w:rsid w:val="000F3ADF"/>
    <w:rsid w:val="000F3C59"/>
    <w:rsid w:val="000F3C77"/>
    <w:rsid w:val="000F3CB8"/>
    <w:rsid w:val="000F3E0D"/>
    <w:rsid w:val="000F3E44"/>
    <w:rsid w:val="000F3F6B"/>
    <w:rsid w:val="000F3FC3"/>
    <w:rsid w:val="000F3FC8"/>
    <w:rsid w:val="000F3FDA"/>
    <w:rsid w:val="000F3FEC"/>
    <w:rsid w:val="000F4013"/>
    <w:rsid w:val="000F40D6"/>
    <w:rsid w:val="000F43AC"/>
    <w:rsid w:val="000F43F3"/>
    <w:rsid w:val="000F4417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74"/>
    <w:rsid w:val="000F469C"/>
    <w:rsid w:val="000F475F"/>
    <w:rsid w:val="000F47D5"/>
    <w:rsid w:val="000F47E0"/>
    <w:rsid w:val="000F4935"/>
    <w:rsid w:val="000F4944"/>
    <w:rsid w:val="000F4948"/>
    <w:rsid w:val="000F499F"/>
    <w:rsid w:val="000F4A27"/>
    <w:rsid w:val="000F4A60"/>
    <w:rsid w:val="000F4A69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7"/>
    <w:rsid w:val="000F5771"/>
    <w:rsid w:val="000F582F"/>
    <w:rsid w:val="000F589D"/>
    <w:rsid w:val="000F58B7"/>
    <w:rsid w:val="000F5963"/>
    <w:rsid w:val="000F597C"/>
    <w:rsid w:val="000F5982"/>
    <w:rsid w:val="000F5997"/>
    <w:rsid w:val="000F5B6A"/>
    <w:rsid w:val="000F5B87"/>
    <w:rsid w:val="000F5BF3"/>
    <w:rsid w:val="000F5C58"/>
    <w:rsid w:val="000F5CB0"/>
    <w:rsid w:val="000F5CD6"/>
    <w:rsid w:val="000F5D8B"/>
    <w:rsid w:val="000F5E7E"/>
    <w:rsid w:val="000F5EF3"/>
    <w:rsid w:val="000F5F19"/>
    <w:rsid w:val="000F5F4F"/>
    <w:rsid w:val="000F5FE8"/>
    <w:rsid w:val="000F6023"/>
    <w:rsid w:val="000F606A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70"/>
    <w:rsid w:val="000F6578"/>
    <w:rsid w:val="000F658B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4E"/>
    <w:rsid w:val="000F7185"/>
    <w:rsid w:val="000F71CF"/>
    <w:rsid w:val="000F71D9"/>
    <w:rsid w:val="000F728A"/>
    <w:rsid w:val="000F729F"/>
    <w:rsid w:val="000F72AB"/>
    <w:rsid w:val="000F7316"/>
    <w:rsid w:val="000F73D8"/>
    <w:rsid w:val="000F7649"/>
    <w:rsid w:val="000F76A1"/>
    <w:rsid w:val="000F76F3"/>
    <w:rsid w:val="000F76FD"/>
    <w:rsid w:val="000F7709"/>
    <w:rsid w:val="000F788A"/>
    <w:rsid w:val="000F78F4"/>
    <w:rsid w:val="000F798B"/>
    <w:rsid w:val="000F798D"/>
    <w:rsid w:val="000F7A48"/>
    <w:rsid w:val="000F7A56"/>
    <w:rsid w:val="000F7B95"/>
    <w:rsid w:val="000F7B9A"/>
    <w:rsid w:val="000F7B9D"/>
    <w:rsid w:val="000F7BA5"/>
    <w:rsid w:val="000F7BFB"/>
    <w:rsid w:val="000F7C1C"/>
    <w:rsid w:val="000F7D60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E6"/>
    <w:rsid w:val="0010013F"/>
    <w:rsid w:val="00100180"/>
    <w:rsid w:val="001001C7"/>
    <w:rsid w:val="0010020B"/>
    <w:rsid w:val="00100251"/>
    <w:rsid w:val="00100266"/>
    <w:rsid w:val="00100283"/>
    <w:rsid w:val="00100349"/>
    <w:rsid w:val="00100376"/>
    <w:rsid w:val="001003D0"/>
    <w:rsid w:val="00100467"/>
    <w:rsid w:val="00100472"/>
    <w:rsid w:val="001004A3"/>
    <w:rsid w:val="00100504"/>
    <w:rsid w:val="0010051A"/>
    <w:rsid w:val="00100675"/>
    <w:rsid w:val="00100688"/>
    <w:rsid w:val="00100769"/>
    <w:rsid w:val="001007CD"/>
    <w:rsid w:val="001007CF"/>
    <w:rsid w:val="001007ED"/>
    <w:rsid w:val="0010080F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104F"/>
    <w:rsid w:val="0010107F"/>
    <w:rsid w:val="00101085"/>
    <w:rsid w:val="001010D4"/>
    <w:rsid w:val="00101107"/>
    <w:rsid w:val="00101193"/>
    <w:rsid w:val="0010119F"/>
    <w:rsid w:val="0010127F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DE"/>
    <w:rsid w:val="001018B0"/>
    <w:rsid w:val="001019BE"/>
    <w:rsid w:val="00101AC9"/>
    <w:rsid w:val="00101B11"/>
    <w:rsid w:val="00101BF6"/>
    <w:rsid w:val="00101D51"/>
    <w:rsid w:val="00101DFA"/>
    <w:rsid w:val="00101E5D"/>
    <w:rsid w:val="00101ECA"/>
    <w:rsid w:val="00101EDF"/>
    <w:rsid w:val="00101EEC"/>
    <w:rsid w:val="00101F44"/>
    <w:rsid w:val="00101FC0"/>
    <w:rsid w:val="00101FE7"/>
    <w:rsid w:val="0010204B"/>
    <w:rsid w:val="00102078"/>
    <w:rsid w:val="0010209B"/>
    <w:rsid w:val="001020F4"/>
    <w:rsid w:val="00102109"/>
    <w:rsid w:val="00102248"/>
    <w:rsid w:val="001023D6"/>
    <w:rsid w:val="0010249C"/>
    <w:rsid w:val="00102533"/>
    <w:rsid w:val="001026E9"/>
    <w:rsid w:val="00102767"/>
    <w:rsid w:val="001027A7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EF0"/>
    <w:rsid w:val="00102F9A"/>
    <w:rsid w:val="00102FED"/>
    <w:rsid w:val="0010303D"/>
    <w:rsid w:val="00103090"/>
    <w:rsid w:val="001030A4"/>
    <w:rsid w:val="001030C2"/>
    <w:rsid w:val="001030E1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AE"/>
    <w:rsid w:val="001036C5"/>
    <w:rsid w:val="001036E4"/>
    <w:rsid w:val="00103737"/>
    <w:rsid w:val="0010385A"/>
    <w:rsid w:val="0010389B"/>
    <w:rsid w:val="001038BA"/>
    <w:rsid w:val="0010391F"/>
    <w:rsid w:val="00103926"/>
    <w:rsid w:val="00103999"/>
    <w:rsid w:val="001039B8"/>
    <w:rsid w:val="001039CD"/>
    <w:rsid w:val="00103A4E"/>
    <w:rsid w:val="00103B4D"/>
    <w:rsid w:val="00103B5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B9"/>
    <w:rsid w:val="001045DD"/>
    <w:rsid w:val="001046D1"/>
    <w:rsid w:val="0010477C"/>
    <w:rsid w:val="001047D5"/>
    <w:rsid w:val="001047EB"/>
    <w:rsid w:val="001047FA"/>
    <w:rsid w:val="001047FE"/>
    <w:rsid w:val="00104951"/>
    <w:rsid w:val="001049B4"/>
    <w:rsid w:val="00104B08"/>
    <w:rsid w:val="00104B74"/>
    <w:rsid w:val="00104B9E"/>
    <w:rsid w:val="00104BC5"/>
    <w:rsid w:val="00104BC9"/>
    <w:rsid w:val="00104C7A"/>
    <w:rsid w:val="00104C8A"/>
    <w:rsid w:val="00104D65"/>
    <w:rsid w:val="00104D9D"/>
    <w:rsid w:val="00104DF2"/>
    <w:rsid w:val="00104E4E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146"/>
    <w:rsid w:val="0010518B"/>
    <w:rsid w:val="001051D0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4F"/>
    <w:rsid w:val="00105667"/>
    <w:rsid w:val="0010566A"/>
    <w:rsid w:val="001056A3"/>
    <w:rsid w:val="00105748"/>
    <w:rsid w:val="00105785"/>
    <w:rsid w:val="00105869"/>
    <w:rsid w:val="00105890"/>
    <w:rsid w:val="001058C5"/>
    <w:rsid w:val="00105B0E"/>
    <w:rsid w:val="00105B4A"/>
    <w:rsid w:val="00105B8B"/>
    <w:rsid w:val="00105BCA"/>
    <w:rsid w:val="00105CD2"/>
    <w:rsid w:val="00105E37"/>
    <w:rsid w:val="00105ED8"/>
    <w:rsid w:val="00105F1F"/>
    <w:rsid w:val="00105FFF"/>
    <w:rsid w:val="00106059"/>
    <w:rsid w:val="001060B7"/>
    <w:rsid w:val="001060F2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A0"/>
    <w:rsid w:val="001065E4"/>
    <w:rsid w:val="001066C0"/>
    <w:rsid w:val="001067D1"/>
    <w:rsid w:val="001067DA"/>
    <w:rsid w:val="001067EC"/>
    <w:rsid w:val="0010681A"/>
    <w:rsid w:val="0010681B"/>
    <w:rsid w:val="00106855"/>
    <w:rsid w:val="00106859"/>
    <w:rsid w:val="001069CD"/>
    <w:rsid w:val="00106A04"/>
    <w:rsid w:val="00106A72"/>
    <w:rsid w:val="00106B0E"/>
    <w:rsid w:val="00106C00"/>
    <w:rsid w:val="00106C57"/>
    <w:rsid w:val="00106C9E"/>
    <w:rsid w:val="00106D6F"/>
    <w:rsid w:val="00106DC7"/>
    <w:rsid w:val="00106DE8"/>
    <w:rsid w:val="00106E65"/>
    <w:rsid w:val="00106F44"/>
    <w:rsid w:val="00106F74"/>
    <w:rsid w:val="00106FBA"/>
    <w:rsid w:val="00106FC4"/>
    <w:rsid w:val="0010700A"/>
    <w:rsid w:val="00107037"/>
    <w:rsid w:val="001070EF"/>
    <w:rsid w:val="00107183"/>
    <w:rsid w:val="001071B5"/>
    <w:rsid w:val="001071FE"/>
    <w:rsid w:val="001072DA"/>
    <w:rsid w:val="001073A5"/>
    <w:rsid w:val="001073E6"/>
    <w:rsid w:val="00107430"/>
    <w:rsid w:val="00107497"/>
    <w:rsid w:val="0010749A"/>
    <w:rsid w:val="0010752B"/>
    <w:rsid w:val="0010756B"/>
    <w:rsid w:val="00107588"/>
    <w:rsid w:val="001075C5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B1"/>
    <w:rsid w:val="001079E6"/>
    <w:rsid w:val="00107A0F"/>
    <w:rsid w:val="00107A4C"/>
    <w:rsid w:val="00107B1C"/>
    <w:rsid w:val="00107BDF"/>
    <w:rsid w:val="00107C38"/>
    <w:rsid w:val="00107C78"/>
    <w:rsid w:val="00107C95"/>
    <w:rsid w:val="00107E9B"/>
    <w:rsid w:val="00107E9C"/>
    <w:rsid w:val="00107F29"/>
    <w:rsid w:val="00110055"/>
    <w:rsid w:val="00110082"/>
    <w:rsid w:val="001100E5"/>
    <w:rsid w:val="00110101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DB"/>
    <w:rsid w:val="00110553"/>
    <w:rsid w:val="0011055C"/>
    <w:rsid w:val="001105A1"/>
    <w:rsid w:val="0011060C"/>
    <w:rsid w:val="00110677"/>
    <w:rsid w:val="00110772"/>
    <w:rsid w:val="001107EB"/>
    <w:rsid w:val="00110960"/>
    <w:rsid w:val="00110A98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D"/>
    <w:rsid w:val="001110DB"/>
    <w:rsid w:val="001110E1"/>
    <w:rsid w:val="001111D3"/>
    <w:rsid w:val="001111E4"/>
    <w:rsid w:val="001111F4"/>
    <w:rsid w:val="001112E7"/>
    <w:rsid w:val="00111331"/>
    <w:rsid w:val="001113D1"/>
    <w:rsid w:val="001113DF"/>
    <w:rsid w:val="001114CA"/>
    <w:rsid w:val="001114EA"/>
    <w:rsid w:val="00111585"/>
    <w:rsid w:val="001115A5"/>
    <w:rsid w:val="001115EE"/>
    <w:rsid w:val="0011161A"/>
    <w:rsid w:val="00111623"/>
    <w:rsid w:val="00111691"/>
    <w:rsid w:val="00111877"/>
    <w:rsid w:val="0011187B"/>
    <w:rsid w:val="001118E4"/>
    <w:rsid w:val="00111972"/>
    <w:rsid w:val="00111A5E"/>
    <w:rsid w:val="00111A9F"/>
    <w:rsid w:val="00111AC0"/>
    <w:rsid w:val="00111ADF"/>
    <w:rsid w:val="00111C0C"/>
    <w:rsid w:val="00111C41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2036"/>
    <w:rsid w:val="001120A8"/>
    <w:rsid w:val="001120F9"/>
    <w:rsid w:val="00112195"/>
    <w:rsid w:val="001121BB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2A"/>
    <w:rsid w:val="001124F9"/>
    <w:rsid w:val="001125B6"/>
    <w:rsid w:val="001126C9"/>
    <w:rsid w:val="00112727"/>
    <w:rsid w:val="00112809"/>
    <w:rsid w:val="00112820"/>
    <w:rsid w:val="0011285E"/>
    <w:rsid w:val="00112895"/>
    <w:rsid w:val="001128F6"/>
    <w:rsid w:val="001129BB"/>
    <w:rsid w:val="00112AF5"/>
    <w:rsid w:val="00112B2E"/>
    <w:rsid w:val="00112B89"/>
    <w:rsid w:val="00112BF0"/>
    <w:rsid w:val="00112C43"/>
    <w:rsid w:val="00112CA2"/>
    <w:rsid w:val="00112CAE"/>
    <w:rsid w:val="00112D4D"/>
    <w:rsid w:val="00112DE7"/>
    <w:rsid w:val="00112ECB"/>
    <w:rsid w:val="00112EE8"/>
    <w:rsid w:val="0011301B"/>
    <w:rsid w:val="001131C4"/>
    <w:rsid w:val="0011325D"/>
    <w:rsid w:val="00113269"/>
    <w:rsid w:val="00113470"/>
    <w:rsid w:val="00113484"/>
    <w:rsid w:val="001134E7"/>
    <w:rsid w:val="00113544"/>
    <w:rsid w:val="00113578"/>
    <w:rsid w:val="00113772"/>
    <w:rsid w:val="001137AD"/>
    <w:rsid w:val="001137AF"/>
    <w:rsid w:val="0011389B"/>
    <w:rsid w:val="0011390E"/>
    <w:rsid w:val="00113936"/>
    <w:rsid w:val="001139E7"/>
    <w:rsid w:val="00113AF2"/>
    <w:rsid w:val="00113BC1"/>
    <w:rsid w:val="00113BE1"/>
    <w:rsid w:val="00113C8F"/>
    <w:rsid w:val="00113CA4"/>
    <w:rsid w:val="00113D94"/>
    <w:rsid w:val="00113F90"/>
    <w:rsid w:val="0011414D"/>
    <w:rsid w:val="00114203"/>
    <w:rsid w:val="0011420D"/>
    <w:rsid w:val="00114367"/>
    <w:rsid w:val="001143E8"/>
    <w:rsid w:val="001143FC"/>
    <w:rsid w:val="00114413"/>
    <w:rsid w:val="00114488"/>
    <w:rsid w:val="001144F6"/>
    <w:rsid w:val="00114500"/>
    <w:rsid w:val="00114514"/>
    <w:rsid w:val="0011452B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E12"/>
    <w:rsid w:val="00114E27"/>
    <w:rsid w:val="00114E2E"/>
    <w:rsid w:val="00114E55"/>
    <w:rsid w:val="00114E79"/>
    <w:rsid w:val="00114EFF"/>
    <w:rsid w:val="00114F17"/>
    <w:rsid w:val="00114F55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3A3"/>
    <w:rsid w:val="00115403"/>
    <w:rsid w:val="0011540B"/>
    <w:rsid w:val="0011541E"/>
    <w:rsid w:val="0011553B"/>
    <w:rsid w:val="001155CC"/>
    <w:rsid w:val="00115604"/>
    <w:rsid w:val="00115629"/>
    <w:rsid w:val="0011562A"/>
    <w:rsid w:val="0011562B"/>
    <w:rsid w:val="001157A3"/>
    <w:rsid w:val="001157C1"/>
    <w:rsid w:val="001157EB"/>
    <w:rsid w:val="0011586C"/>
    <w:rsid w:val="00115969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D3"/>
    <w:rsid w:val="00115F71"/>
    <w:rsid w:val="001160B8"/>
    <w:rsid w:val="001160BA"/>
    <w:rsid w:val="00116218"/>
    <w:rsid w:val="00116299"/>
    <w:rsid w:val="00116374"/>
    <w:rsid w:val="00116391"/>
    <w:rsid w:val="001163A9"/>
    <w:rsid w:val="001163AD"/>
    <w:rsid w:val="001163EE"/>
    <w:rsid w:val="00116407"/>
    <w:rsid w:val="001164BE"/>
    <w:rsid w:val="00116516"/>
    <w:rsid w:val="0011652F"/>
    <w:rsid w:val="00116591"/>
    <w:rsid w:val="001165E7"/>
    <w:rsid w:val="001165FD"/>
    <w:rsid w:val="001166EB"/>
    <w:rsid w:val="001166F8"/>
    <w:rsid w:val="001166FE"/>
    <w:rsid w:val="00116746"/>
    <w:rsid w:val="00116779"/>
    <w:rsid w:val="00116788"/>
    <w:rsid w:val="0011680E"/>
    <w:rsid w:val="00116841"/>
    <w:rsid w:val="001168D9"/>
    <w:rsid w:val="001168F6"/>
    <w:rsid w:val="001169B3"/>
    <w:rsid w:val="001169D4"/>
    <w:rsid w:val="00116A94"/>
    <w:rsid w:val="00116B1F"/>
    <w:rsid w:val="00116C11"/>
    <w:rsid w:val="00116C26"/>
    <w:rsid w:val="00116C88"/>
    <w:rsid w:val="00116CF6"/>
    <w:rsid w:val="00116D3A"/>
    <w:rsid w:val="00116D40"/>
    <w:rsid w:val="00116D63"/>
    <w:rsid w:val="00116DD7"/>
    <w:rsid w:val="00116F1F"/>
    <w:rsid w:val="00117052"/>
    <w:rsid w:val="00117238"/>
    <w:rsid w:val="001172E1"/>
    <w:rsid w:val="00117310"/>
    <w:rsid w:val="0011734C"/>
    <w:rsid w:val="0011742A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B1"/>
    <w:rsid w:val="0011783E"/>
    <w:rsid w:val="001178E7"/>
    <w:rsid w:val="00117ABE"/>
    <w:rsid w:val="00117ACC"/>
    <w:rsid w:val="00117AD6"/>
    <w:rsid w:val="00117C0A"/>
    <w:rsid w:val="00117CC6"/>
    <w:rsid w:val="00117EDD"/>
    <w:rsid w:val="00117F87"/>
    <w:rsid w:val="00117FB6"/>
    <w:rsid w:val="00120220"/>
    <w:rsid w:val="00120263"/>
    <w:rsid w:val="00120271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AB"/>
    <w:rsid w:val="00120B5F"/>
    <w:rsid w:val="00120B8C"/>
    <w:rsid w:val="00120BBA"/>
    <w:rsid w:val="00120BEA"/>
    <w:rsid w:val="00120C89"/>
    <w:rsid w:val="00120C8B"/>
    <w:rsid w:val="00120C8E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9C"/>
    <w:rsid w:val="0012114E"/>
    <w:rsid w:val="00121179"/>
    <w:rsid w:val="00121262"/>
    <w:rsid w:val="0012126F"/>
    <w:rsid w:val="0012133A"/>
    <w:rsid w:val="001213A4"/>
    <w:rsid w:val="0012145B"/>
    <w:rsid w:val="00121705"/>
    <w:rsid w:val="00121771"/>
    <w:rsid w:val="001217E4"/>
    <w:rsid w:val="00121829"/>
    <w:rsid w:val="0012182B"/>
    <w:rsid w:val="00121848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2DB"/>
    <w:rsid w:val="00122340"/>
    <w:rsid w:val="00122364"/>
    <w:rsid w:val="001224E5"/>
    <w:rsid w:val="00122570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A78"/>
    <w:rsid w:val="00122B96"/>
    <w:rsid w:val="00122BB5"/>
    <w:rsid w:val="00122C26"/>
    <w:rsid w:val="00122CE8"/>
    <w:rsid w:val="00122D12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B9"/>
    <w:rsid w:val="00123220"/>
    <w:rsid w:val="0012323C"/>
    <w:rsid w:val="0012323F"/>
    <w:rsid w:val="0012325D"/>
    <w:rsid w:val="001232D8"/>
    <w:rsid w:val="0012349B"/>
    <w:rsid w:val="001234C8"/>
    <w:rsid w:val="001234CE"/>
    <w:rsid w:val="0012358F"/>
    <w:rsid w:val="001235E5"/>
    <w:rsid w:val="00123609"/>
    <w:rsid w:val="0012369C"/>
    <w:rsid w:val="00123790"/>
    <w:rsid w:val="00123869"/>
    <w:rsid w:val="001238D7"/>
    <w:rsid w:val="001239C8"/>
    <w:rsid w:val="001239EB"/>
    <w:rsid w:val="00123AA1"/>
    <w:rsid w:val="00123B70"/>
    <w:rsid w:val="00123BC1"/>
    <w:rsid w:val="00123C06"/>
    <w:rsid w:val="00123CD2"/>
    <w:rsid w:val="00123EB2"/>
    <w:rsid w:val="00123ECB"/>
    <w:rsid w:val="00123EF3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83"/>
    <w:rsid w:val="001243A5"/>
    <w:rsid w:val="001243D0"/>
    <w:rsid w:val="001243DD"/>
    <w:rsid w:val="00124472"/>
    <w:rsid w:val="001244B5"/>
    <w:rsid w:val="0012454D"/>
    <w:rsid w:val="00124592"/>
    <w:rsid w:val="00124647"/>
    <w:rsid w:val="00124691"/>
    <w:rsid w:val="001246C9"/>
    <w:rsid w:val="00124716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C73"/>
    <w:rsid w:val="00124D73"/>
    <w:rsid w:val="00124D9C"/>
    <w:rsid w:val="00124DC9"/>
    <w:rsid w:val="00124DFF"/>
    <w:rsid w:val="00124E0F"/>
    <w:rsid w:val="00124E3F"/>
    <w:rsid w:val="00124E8B"/>
    <w:rsid w:val="00124E9D"/>
    <w:rsid w:val="00124EEE"/>
    <w:rsid w:val="00124F22"/>
    <w:rsid w:val="00124FB6"/>
    <w:rsid w:val="00125024"/>
    <w:rsid w:val="00125047"/>
    <w:rsid w:val="001250AF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7"/>
    <w:rsid w:val="00125A14"/>
    <w:rsid w:val="00125ABB"/>
    <w:rsid w:val="00125AF4"/>
    <w:rsid w:val="00125B21"/>
    <w:rsid w:val="00125BB8"/>
    <w:rsid w:val="00125C74"/>
    <w:rsid w:val="00125C7A"/>
    <w:rsid w:val="00125C9B"/>
    <w:rsid w:val="00125CBE"/>
    <w:rsid w:val="00125CD9"/>
    <w:rsid w:val="00125D2D"/>
    <w:rsid w:val="00125DF6"/>
    <w:rsid w:val="00125EB2"/>
    <w:rsid w:val="00125F9F"/>
    <w:rsid w:val="00125FB2"/>
    <w:rsid w:val="00125FC6"/>
    <w:rsid w:val="00125FF3"/>
    <w:rsid w:val="00126087"/>
    <w:rsid w:val="001260DC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5E"/>
    <w:rsid w:val="001264B1"/>
    <w:rsid w:val="001264D7"/>
    <w:rsid w:val="0012654D"/>
    <w:rsid w:val="00126553"/>
    <w:rsid w:val="001265EC"/>
    <w:rsid w:val="001265F4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A87"/>
    <w:rsid w:val="00126A9A"/>
    <w:rsid w:val="00126AE2"/>
    <w:rsid w:val="00126B37"/>
    <w:rsid w:val="00126BEA"/>
    <w:rsid w:val="00126BFB"/>
    <w:rsid w:val="00126C07"/>
    <w:rsid w:val="00126CD4"/>
    <w:rsid w:val="00126CE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25E"/>
    <w:rsid w:val="001272C4"/>
    <w:rsid w:val="001272E8"/>
    <w:rsid w:val="001273F9"/>
    <w:rsid w:val="00127434"/>
    <w:rsid w:val="001274F7"/>
    <w:rsid w:val="00127565"/>
    <w:rsid w:val="00127622"/>
    <w:rsid w:val="00127679"/>
    <w:rsid w:val="001276B3"/>
    <w:rsid w:val="001276D0"/>
    <w:rsid w:val="001276DC"/>
    <w:rsid w:val="001277DE"/>
    <w:rsid w:val="00127842"/>
    <w:rsid w:val="001278FC"/>
    <w:rsid w:val="00127965"/>
    <w:rsid w:val="001279D6"/>
    <w:rsid w:val="001279E8"/>
    <w:rsid w:val="001279E9"/>
    <w:rsid w:val="00127A1C"/>
    <w:rsid w:val="00127C95"/>
    <w:rsid w:val="00127CC6"/>
    <w:rsid w:val="00127DF8"/>
    <w:rsid w:val="00127E0A"/>
    <w:rsid w:val="00127E3A"/>
    <w:rsid w:val="00127F10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61F"/>
    <w:rsid w:val="001306B8"/>
    <w:rsid w:val="00130745"/>
    <w:rsid w:val="00130782"/>
    <w:rsid w:val="00130836"/>
    <w:rsid w:val="00130876"/>
    <w:rsid w:val="0013097E"/>
    <w:rsid w:val="001309CA"/>
    <w:rsid w:val="00130A3C"/>
    <w:rsid w:val="00130A3D"/>
    <w:rsid w:val="00130A77"/>
    <w:rsid w:val="00130C29"/>
    <w:rsid w:val="00130D0E"/>
    <w:rsid w:val="00130D51"/>
    <w:rsid w:val="00130D58"/>
    <w:rsid w:val="00130DAC"/>
    <w:rsid w:val="00130E15"/>
    <w:rsid w:val="00130E74"/>
    <w:rsid w:val="00130E85"/>
    <w:rsid w:val="00130F03"/>
    <w:rsid w:val="00130F2B"/>
    <w:rsid w:val="001311C3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201C"/>
    <w:rsid w:val="00132037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632"/>
    <w:rsid w:val="00132702"/>
    <w:rsid w:val="001327AE"/>
    <w:rsid w:val="0013281F"/>
    <w:rsid w:val="0013283A"/>
    <w:rsid w:val="0013295E"/>
    <w:rsid w:val="0013298A"/>
    <w:rsid w:val="00132B35"/>
    <w:rsid w:val="00132C36"/>
    <w:rsid w:val="00132C3F"/>
    <w:rsid w:val="00132CEF"/>
    <w:rsid w:val="00132D99"/>
    <w:rsid w:val="00132E6D"/>
    <w:rsid w:val="00132E74"/>
    <w:rsid w:val="00132EBF"/>
    <w:rsid w:val="00132F30"/>
    <w:rsid w:val="00132F4D"/>
    <w:rsid w:val="001330B6"/>
    <w:rsid w:val="00133132"/>
    <w:rsid w:val="0013316D"/>
    <w:rsid w:val="00133194"/>
    <w:rsid w:val="001331B0"/>
    <w:rsid w:val="00133202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3A7"/>
    <w:rsid w:val="0013443D"/>
    <w:rsid w:val="001345C6"/>
    <w:rsid w:val="001345E2"/>
    <w:rsid w:val="001345FA"/>
    <w:rsid w:val="00134623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CBC"/>
    <w:rsid w:val="00134CDA"/>
    <w:rsid w:val="00134D28"/>
    <w:rsid w:val="00134D53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FF"/>
    <w:rsid w:val="00135410"/>
    <w:rsid w:val="00135475"/>
    <w:rsid w:val="0013548B"/>
    <w:rsid w:val="001354D3"/>
    <w:rsid w:val="00135552"/>
    <w:rsid w:val="00135575"/>
    <w:rsid w:val="0013557F"/>
    <w:rsid w:val="001356DE"/>
    <w:rsid w:val="0013575D"/>
    <w:rsid w:val="001357CB"/>
    <w:rsid w:val="001357D7"/>
    <w:rsid w:val="001357F3"/>
    <w:rsid w:val="00135843"/>
    <w:rsid w:val="00135879"/>
    <w:rsid w:val="001358A2"/>
    <w:rsid w:val="001358E3"/>
    <w:rsid w:val="0013592E"/>
    <w:rsid w:val="00135978"/>
    <w:rsid w:val="0013598E"/>
    <w:rsid w:val="00135A1E"/>
    <w:rsid w:val="00135A23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11A"/>
    <w:rsid w:val="00136198"/>
    <w:rsid w:val="001361C5"/>
    <w:rsid w:val="001362DB"/>
    <w:rsid w:val="001362F6"/>
    <w:rsid w:val="00136372"/>
    <w:rsid w:val="00136496"/>
    <w:rsid w:val="00136580"/>
    <w:rsid w:val="001365CE"/>
    <w:rsid w:val="001365FE"/>
    <w:rsid w:val="00136674"/>
    <w:rsid w:val="00136810"/>
    <w:rsid w:val="00136849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26"/>
    <w:rsid w:val="001377A2"/>
    <w:rsid w:val="001377E2"/>
    <w:rsid w:val="00137811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23"/>
    <w:rsid w:val="001404E3"/>
    <w:rsid w:val="0014051D"/>
    <w:rsid w:val="001405D9"/>
    <w:rsid w:val="00140682"/>
    <w:rsid w:val="0014073D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E4"/>
    <w:rsid w:val="00140F55"/>
    <w:rsid w:val="0014111B"/>
    <w:rsid w:val="00141148"/>
    <w:rsid w:val="001411E0"/>
    <w:rsid w:val="001411FF"/>
    <w:rsid w:val="001412ED"/>
    <w:rsid w:val="0014130B"/>
    <w:rsid w:val="00141321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2B"/>
    <w:rsid w:val="00142741"/>
    <w:rsid w:val="0014285B"/>
    <w:rsid w:val="00142873"/>
    <w:rsid w:val="00142879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C4"/>
    <w:rsid w:val="00142C81"/>
    <w:rsid w:val="00142CB6"/>
    <w:rsid w:val="00142DD5"/>
    <w:rsid w:val="00142E78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276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B3"/>
    <w:rsid w:val="001434D7"/>
    <w:rsid w:val="001434E3"/>
    <w:rsid w:val="001435AB"/>
    <w:rsid w:val="001435DB"/>
    <w:rsid w:val="001435F0"/>
    <w:rsid w:val="00143627"/>
    <w:rsid w:val="001436B2"/>
    <w:rsid w:val="0014377F"/>
    <w:rsid w:val="0014379F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12"/>
    <w:rsid w:val="00143B24"/>
    <w:rsid w:val="00143B99"/>
    <w:rsid w:val="00143C28"/>
    <w:rsid w:val="00143C35"/>
    <w:rsid w:val="00143CB4"/>
    <w:rsid w:val="00143D59"/>
    <w:rsid w:val="00143DE5"/>
    <w:rsid w:val="00143E42"/>
    <w:rsid w:val="00143E7E"/>
    <w:rsid w:val="00143EC8"/>
    <w:rsid w:val="00143EF1"/>
    <w:rsid w:val="00143EFB"/>
    <w:rsid w:val="00143F9D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12C"/>
    <w:rsid w:val="0014516D"/>
    <w:rsid w:val="001451B5"/>
    <w:rsid w:val="001451E1"/>
    <w:rsid w:val="001452B4"/>
    <w:rsid w:val="0014537A"/>
    <w:rsid w:val="00145459"/>
    <w:rsid w:val="00145487"/>
    <w:rsid w:val="001454E7"/>
    <w:rsid w:val="0014560E"/>
    <w:rsid w:val="00145660"/>
    <w:rsid w:val="0014570C"/>
    <w:rsid w:val="00145760"/>
    <w:rsid w:val="00145783"/>
    <w:rsid w:val="001457AD"/>
    <w:rsid w:val="001457C2"/>
    <w:rsid w:val="00145860"/>
    <w:rsid w:val="00145926"/>
    <w:rsid w:val="00145954"/>
    <w:rsid w:val="0014597D"/>
    <w:rsid w:val="001459BC"/>
    <w:rsid w:val="00145A10"/>
    <w:rsid w:val="00145AD7"/>
    <w:rsid w:val="00145B0F"/>
    <w:rsid w:val="00145BD4"/>
    <w:rsid w:val="00145C61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213"/>
    <w:rsid w:val="00146229"/>
    <w:rsid w:val="001462C0"/>
    <w:rsid w:val="001462FC"/>
    <w:rsid w:val="00146311"/>
    <w:rsid w:val="00146357"/>
    <w:rsid w:val="001463E5"/>
    <w:rsid w:val="00146457"/>
    <w:rsid w:val="00146533"/>
    <w:rsid w:val="001465B5"/>
    <w:rsid w:val="00146610"/>
    <w:rsid w:val="001466C0"/>
    <w:rsid w:val="001466CC"/>
    <w:rsid w:val="0014676E"/>
    <w:rsid w:val="00146772"/>
    <w:rsid w:val="0014697A"/>
    <w:rsid w:val="001469EB"/>
    <w:rsid w:val="00146A40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B4"/>
    <w:rsid w:val="0014741B"/>
    <w:rsid w:val="00147439"/>
    <w:rsid w:val="0014745D"/>
    <w:rsid w:val="00147483"/>
    <w:rsid w:val="0014750B"/>
    <w:rsid w:val="00147527"/>
    <w:rsid w:val="0014756C"/>
    <w:rsid w:val="00147605"/>
    <w:rsid w:val="00147637"/>
    <w:rsid w:val="001476AA"/>
    <w:rsid w:val="00147880"/>
    <w:rsid w:val="00147995"/>
    <w:rsid w:val="00147A07"/>
    <w:rsid w:val="00147A30"/>
    <w:rsid w:val="00147A39"/>
    <w:rsid w:val="00147A60"/>
    <w:rsid w:val="00147A80"/>
    <w:rsid w:val="00147B2A"/>
    <w:rsid w:val="00147B66"/>
    <w:rsid w:val="00147C5F"/>
    <w:rsid w:val="00147CA3"/>
    <w:rsid w:val="00147D0C"/>
    <w:rsid w:val="00147D13"/>
    <w:rsid w:val="00147D1C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D2"/>
    <w:rsid w:val="001501D9"/>
    <w:rsid w:val="00150407"/>
    <w:rsid w:val="0015047C"/>
    <w:rsid w:val="001504CF"/>
    <w:rsid w:val="00150519"/>
    <w:rsid w:val="00150691"/>
    <w:rsid w:val="001506E9"/>
    <w:rsid w:val="001506F3"/>
    <w:rsid w:val="00150745"/>
    <w:rsid w:val="00150767"/>
    <w:rsid w:val="00150861"/>
    <w:rsid w:val="00150914"/>
    <w:rsid w:val="0015093C"/>
    <w:rsid w:val="00150971"/>
    <w:rsid w:val="00150993"/>
    <w:rsid w:val="001509AD"/>
    <w:rsid w:val="00150A4F"/>
    <w:rsid w:val="00150A71"/>
    <w:rsid w:val="00150ADE"/>
    <w:rsid w:val="00150BD7"/>
    <w:rsid w:val="00150C32"/>
    <w:rsid w:val="00150C80"/>
    <w:rsid w:val="00150D1D"/>
    <w:rsid w:val="00150D48"/>
    <w:rsid w:val="00150D4F"/>
    <w:rsid w:val="00150DCD"/>
    <w:rsid w:val="00150E88"/>
    <w:rsid w:val="00150EA5"/>
    <w:rsid w:val="00150F44"/>
    <w:rsid w:val="00150FA4"/>
    <w:rsid w:val="00150FFB"/>
    <w:rsid w:val="00151000"/>
    <w:rsid w:val="00151017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921"/>
    <w:rsid w:val="0015198C"/>
    <w:rsid w:val="00151996"/>
    <w:rsid w:val="00151A6D"/>
    <w:rsid w:val="00151B05"/>
    <w:rsid w:val="00151BB3"/>
    <w:rsid w:val="00151BCC"/>
    <w:rsid w:val="00151BD3"/>
    <w:rsid w:val="00151C2C"/>
    <w:rsid w:val="00151C48"/>
    <w:rsid w:val="00151CA8"/>
    <w:rsid w:val="00151D82"/>
    <w:rsid w:val="00151E3A"/>
    <w:rsid w:val="00151E81"/>
    <w:rsid w:val="00151F91"/>
    <w:rsid w:val="00151FF9"/>
    <w:rsid w:val="00152122"/>
    <w:rsid w:val="00152157"/>
    <w:rsid w:val="0015215E"/>
    <w:rsid w:val="00152172"/>
    <w:rsid w:val="0015221B"/>
    <w:rsid w:val="00152355"/>
    <w:rsid w:val="00152387"/>
    <w:rsid w:val="001523F3"/>
    <w:rsid w:val="00152410"/>
    <w:rsid w:val="0015243D"/>
    <w:rsid w:val="00152499"/>
    <w:rsid w:val="00152579"/>
    <w:rsid w:val="00152616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7"/>
    <w:rsid w:val="00152D83"/>
    <w:rsid w:val="00152E04"/>
    <w:rsid w:val="00152EB2"/>
    <w:rsid w:val="00152F2D"/>
    <w:rsid w:val="00152FAB"/>
    <w:rsid w:val="00153025"/>
    <w:rsid w:val="0015302F"/>
    <w:rsid w:val="00153131"/>
    <w:rsid w:val="001531A3"/>
    <w:rsid w:val="001531B7"/>
    <w:rsid w:val="001531DE"/>
    <w:rsid w:val="001531F8"/>
    <w:rsid w:val="0015321E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D08"/>
    <w:rsid w:val="00153E6C"/>
    <w:rsid w:val="00153FA3"/>
    <w:rsid w:val="00153FEB"/>
    <w:rsid w:val="00154013"/>
    <w:rsid w:val="001540EB"/>
    <w:rsid w:val="00154156"/>
    <w:rsid w:val="0015416A"/>
    <w:rsid w:val="00154232"/>
    <w:rsid w:val="0015435C"/>
    <w:rsid w:val="00154408"/>
    <w:rsid w:val="0015441E"/>
    <w:rsid w:val="00154475"/>
    <w:rsid w:val="001544D2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D39"/>
    <w:rsid w:val="00154DA0"/>
    <w:rsid w:val="00154E89"/>
    <w:rsid w:val="00154E90"/>
    <w:rsid w:val="00154F0A"/>
    <w:rsid w:val="00154FA1"/>
    <w:rsid w:val="00154FD2"/>
    <w:rsid w:val="00154FFB"/>
    <w:rsid w:val="00155078"/>
    <w:rsid w:val="0015509B"/>
    <w:rsid w:val="00155106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522"/>
    <w:rsid w:val="00155566"/>
    <w:rsid w:val="00155596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DB5"/>
    <w:rsid w:val="00155E64"/>
    <w:rsid w:val="00155F2C"/>
    <w:rsid w:val="0015600B"/>
    <w:rsid w:val="0015602A"/>
    <w:rsid w:val="00156055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F"/>
    <w:rsid w:val="00156A31"/>
    <w:rsid w:val="00156A80"/>
    <w:rsid w:val="00156B37"/>
    <w:rsid w:val="00156B88"/>
    <w:rsid w:val="00156B95"/>
    <w:rsid w:val="00156BA2"/>
    <w:rsid w:val="00156D4C"/>
    <w:rsid w:val="00156D97"/>
    <w:rsid w:val="00156E20"/>
    <w:rsid w:val="00156E4A"/>
    <w:rsid w:val="00156E97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A"/>
    <w:rsid w:val="00157434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F95"/>
    <w:rsid w:val="00157FAC"/>
    <w:rsid w:val="0016002C"/>
    <w:rsid w:val="0016002E"/>
    <w:rsid w:val="001600F8"/>
    <w:rsid w:val="00160100"/>
    <w:rsid w:val="00160102"/>
    <w:rsid w:val="001601AB"/>
    <w:rsid w:val="001601B4"/>
    <w:rsid w:val="00160257"/>
    <w:rsid w:val="001602B5"/>
    <w:rsid w:val="001602EC"/>
    <w:rsid w:val="00160319"/>
    <w:rsid w:val="00160332"/>
    <w:rsid w:val="0016041C"/>
    <w:rsid w:val="001604E6"/>
    <w:rsid w:val="001604E9"/>
    <w:rsid w:val="0016063D"/>
    <w:rsid w:val="00160684"/>
    <w:rsid w:val="001606D2"/>
    <w:rsid w:val="0016073B"/>
    <w:rsid w:val="00160786"/>
    <w:rsid w:val="001607A8"/>
    <w:rsid w:val="001607AC"/>
    <w:rsid w:val="00160845"/>
    <w:rsid w:val="001608F7"/>
    <w:rsid w:val="001608F8"/>
    <w:rsid w:val="0016090A"/>
    <w:rsid w:val="00160A2F"/>
    <w:rsid w:val="00160AC0"/>
    <w:rsid w:val="00160B2E"/>
    <w:rsid w:val="00160B44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D1"/>
    <w:rsid w:val="001611DC"/>
    <w:rsid w:val="00161294"/>
    <w:rsid w:val="0016129C"/>
    <w:rsid w:val="001612B9"/>
    <w:rsid w:val="001613BD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FF0"/>
    <w:rsid w:val="0016200B"/>
    <w:rsid w:val="0016206D"/>
    <w:rsid w:val="00162132"/>
    <w:rsid w:val="00162143"/>
    <w:rsid w:val="00162146"/>
    <w:rsid w:val="00162282"/>
    <w:rsid w:val="001622FC"/>
    <w:rsid w:val="00162315"/>
    <w:rsid w:val="0016236C"/>
    <w:rsid w:val="0016250D"/>
    <w:rsid w:val="00162513"/>
    <w:rsid w:val="00162527"/>
    <w:rsid w:val="00162670"/>
    <w:rsid w:val="001626C9"/>
    <w:rsid w:val="001627AB"/>
    <w:rsid w:val="00162812"/>
    <w:rsid w:val="00162825"/>
    <w:rsid w:val="0016282F"/>
    <w:rsid w:val="0016284A"/>
    <w:rsid w:val="0016286E"/>
    <w:rsid w:val="0016288C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8C"/>
    <w:rsid w:val="00162CA0"/>
    <w:rsid w:val="00162CCA"/>
    <w:rsid w:val="00162CE3"/>
    <w:rsid w:val="00162D31"/>
    <w:rsid w:val="00162D40"/>
    <w:rsid w:val="00162DED"/>
    <w:rsid w:val="00162DF9"/>
    <w:rsid w:val="00162ED9"/>
    <w:rsid w:val="00162F07"/>
    <w:rsid w:val="00163034"/>
    <w:rsid w:val="0016309F"/>
    <w:rsid w:val="001630AF"/>
    <w:rsid w:val="001630C8"/>
    <w:rsid w:val="00163106"/>
    <w:rsid w:val="00163166"/>
    <w:rsid w:val="00163220"/>
    <w:rsid w:val="0016322B"/>
    <w:rsid w:val="00163268"/>
    <w:rsid w:val="00163349"/>
    <w:rsid w:val="00163374"/>
    <w:rsid w:val="0016344B"/>
    <w:rsid w:val="00163572"/>
    <w:rsid w:val="0016357B"/>
    <w:rsid w:val="00163593"/>
    <w:rsid w:val="00163626"/>
    <w:rsid w:val="00163641"/>
    <w:rsid w:val="001636EA"/>
    <w:rsid w:val="00163819"/>
    <w:rsid w:val="00163830"/>
    <w:rsid w:val="00163874"/>
    <w:rsid w:val="0016389E"/>
    <w:rsid w:val="001638A1"/>
    <w:rsid w:val="001638AB"/>
    <w:rsid w:val="00163954"/>
    <w:rsid w:val="00163A70"/>
    <w:rsid w:val="00163A84"/>
    <w:rsid w:val="00163B06"/>
    <w:rsid w:val="00163B53"/>
    <w:rsid w:val="00163CC8"/>
    <w:rsid w:val="00163D71"/>
    <w:rsid w:val="00163D9B"/>
    <w:rsid w:val="00163E7A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A3"/>
    <w:rsid w:val="00164702"/>
    <w:rsid w:val="001647E4"/>
    <w:rsid w:val="001647EC"/>
    <w:rsid w:val="00164832"/>
    <w:rsid w:val="0016485D"/>
    <w:rsid w:val="0016491A"/>
    <w:rsid w:val="0016494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51"/>
    <w:rsid w:val="00165055"/>
    <w:rsid w:val="001650E3"/>
    <w:rsid w:val="0016517C"/>
    <w:rsid w:val="00165282"/>
    <w:rsid w:val="00165285"/>
    <w:rsid w:val="0016534A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86F"/>
    <w:rsid w:val="0016587D"/>
    <w:rsid w:val="00165891"/>
    <w:rsid w:val="001658E1"/>
    <w:rsid w:val="00165923"/>
    <w:rsid w:val="00165936"/>
    <w:rsid w:val="00165943"/>
    <w:rsid w:val="0016596E"/>
    <w:rsid w:val="001659A7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91"/>
    <w:rsid w:val="0016602A"/>
    <w:rsid w:val="0016603B"/>
    <w:rsid w:val="00166046"/>
    <w:rsid w:val="00166287"/>
    <w:rsid w:val="00166332"/>
    <w:rsid w:val="001663D4"/>
    <w:rsid w:val="00166556"/>
    <w:rsid w:val="00166582"/>
    <w:rsid w:val="001665E0"/>
    <w:rsid w:val="00166689"/>
    <w:rsid w:val="0016673F"/>
    <w:rsid w:val="00166773"/>
    <w:rsid w:val="001667BB"/>
    <w:rsid w:val="001667DE"/>
    <w:rsid w:val="001668F1"/>
    <w:rsid w:val="001668F5"/>
    <w:rsid w:val="00166982"/>
    <w:rsid w:val="00166AEE"/>
    <w:rsid w:val="00166B37"/>
    <w:rsid w:val="00166C31"/>
    <w:rsid w:val="00166C64"/>
    <w:rsid w:val="00166C91"/>
    <w:rsid w:val="00166CC1"/>
    <w:rsid w:val="00166D75"/>
    <w:rsid w:val="00166E55"/>
    <w:rsid w:val="00166F13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D7"/>
    <w:rsid w:val="00167C0C"/>
    <w:rsid w:val="00167C59"/>
    <w:rsid w:val="00167C9C"/>
    <w:rsid w:val="00167CE1"/>
    <w:rsid w:val="00167CF7"/>
    <w:rsid w:val="00167D81"/>
    <w:rsid w:val="00167DBD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FC"/>
    <w:rsid w:val="0017010E"/>
    <w:rsid w:val="00170123"/>
    <w:rsid w:val="0017012D"/>
    <w:rsid w:val="00170139"/>
    <w:rsid w:val="001701FC"/>
    <w:rsid w:val="001702F2"/>
    <w:rsid w:val="001702FC"/>
    <w:rsid w:val="0017032B"/>
    <w:rsid w:val="001703B2"/>
    <w:rsid w:val="00170411"/>
    <w:rsid w:val="00170461"/>
    <w:rsid w:val="001704B8"/>
    <w:rsid w:val="001704BC"/>
    <w:rsid w:val="001704BE"/>
    <w:rsid w:val="001706EC"/>
    <w:rsid w:val="001707DA"/>
    <w:rsid w:val="001707E6"/>
    <w:rsid w:val="001707EE"/>
    <w:rsid w:val="001707EF"/>
    <w:rsid w:val="0017082B"/>
    <w:rsid w:val="001708A0"/>
    <w:rsid w:val="001708C4"/>
    <w:rsid w:val="0017095F"/>
    <w:rsid w:val="00170ABE"/>
    <w:rsid w:val="00170B5D"/>
    <w:rsid w:val="00170BD0"/>
    <w:rsid w:val="00170C4F"/>
    <w:rsid w:val="00170CFD"/>
    <w:rsid w:val="00170D08"/>
    <w:rsid w:val="00170EBA"/>
    <w:rsid w:val="00170EBE"/>
    <w:rsid w:val="00170FC1"/>
    <w:rsid w:val="00170FCB"/>
    <w:rsid w:val="0017101B"/>
    <w:rsid w:val="00171055"/>
    <w:rsid w:val="00171065"/>
    <w:rsid w:val="00171113"/>
    <w:rsid w:val="00171142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D5"/>
    <w:rsid w:val="001719F9"/>
    <w:rsid w:val="00171B50"/>
    <w:rsid w:val="00171B6A"/>
    <w:rsid w:val="00171B9B"/>
    <w:rsid w:val="00171BBE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BC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779"/>
    <w:rsid w:val="001728E6"/>
    <w:rsid w:val="001729EA"/>
    <w:rsid w:val="00172A20"/>
    <w:rsid w:val="00172A9A"/>
    <w:rsid w:val="00172AFB"/>
    <w:rsid w:val="00172B5C"/>
    <w:rsid w:val="00172B98"/>
    <w:rsid w:val="00172BE2"/>
    <w:rsid w:val="00172CA0"/>
    <w:rsid w:val="00172D0A"/>
    <w:rsid w:val="00172D4D"/>
    <w:rsid w:val="00172D69"/>
    <w:rsid w:val="00172E64"/>
    <w:rsid w:val="00172EB3"/>
    <w:rsid w:val="00172F05"/>
    <w:rsid w:val="00172F49"/>
    <w:rsid w:val="00172F63"/>
    <w:rsid w:val="00172F9E"/>
    <w:rsid w:val="00172FA4"/>
    <w:rsid w:val="00173009"/>
    <w:rsid w:val="0017306C"/>
    <w:rsid w:val="00173194"/>
    <w:rsid w:val="001731EB"/>
    <w:rsid w:val="00173241"/>
    <w:rsid w:val="001732A2"/>
    <w:rsid w:val="001732C3"/>
    <w:rsid w:val="0017337F"/>
    <w:rsid w:val="001733D8"/>
    <w:rsid w:val="001733EB"/>
    <w:rsid w:val="00173416"/>
    <w:rsid w:val="00173431"/>
    <w:rsid w:val="00173487"/>
    <w:rsid w:val="0017355F"/>
    <w:rsid w:val="00173596"/>
    <w:rsid w:val="001735C4"/>
    <w:rsid w:val="001735CF"/>
    <w:rsid w:val="00173656"/>
    <w:rsid w:val="00173695"/>
    <w:rsid w:val="001736E6"/>
    <w:rsid w:val="0017371B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B2B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D5"/>
    <w:rsid w:val="00173FFF"/>
    <w:rsid w:val="00174017"/>
    <w:rsid w:val="001741D7"/>
    <w:rsid w:val="00174215"/>
    <w:rsid w:val="001742E6"/>
    <w:rsid w:val="0017431F"/>
    <w:rsid w:val="00174326"/>
    <w:rsid w:val="00174355"/>
    <w:rsid w:val="0017452D"/>
    <w:rsid w:val="001745CB"/>
    <w:rsid w:val="001745E0"/>
    <w:rsid w:val="001745EC"/>
    <w:rsid w:val="00174646"/>
    <w:rsid w:val="00174653"/>
    <w:rsid w:val="001746B3"/>
    <w:rsid w:val="001747E7"/>
    <w:rsid w:val="00174840"/>
    <w:rsid w:val="00174845"/>
    <w:rsid w:val="00174858"/>
    <w:rsid w:val="00174866"/>
    <w:rsid w:val="001748FB"/>
    <w:rsid w:val="00174918"/>
    <w:rsid w:val="001749DA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52F"/>
    <w:rsid w:val="00175555"/>
    <w:rsid w:val="001755B2"/>
    <w:rsid w:val="001755B6"/>
    <w:rsid w:val="001755E9"/>
    <w:rsid w:val="00175698"/>
    <w:rsid w:val="00175704"/>
    <w:rsid w:val="001757ED"/>
    <w:rsid w:val="00175836"/>
    <w:rsid w:val="00175869"/>
    <w:rsid w:val="001758C1"/>
    <w:rsid w:val="001758C7"/>
    <w:rsid w:val="001759A0"/>
    <w:rsid w:val="00175A7B"/>
    <w:rsid w:val="00175A97"/>
    <w:rsid w:val="00175B1D"/>
    <w:rsid w:val="00175B5E"/>
    <w:rsid w:val="00175B73"/>
    <w:rsid w:val="00175BE4"/>
    <w:rsid w:val="00175BF0"/>
    <w:rsid w:val="00175CAE"/>
    <w:rsid w:val="00175CB4"/>
    <w:rsid w:val="00175CF1"/>
    <w:rsid w:val="00175D36"/>
    <w:rsid w:val="00175DAB"/>
    <w:rsid w:val="00175DCB"/>
    <w:rsid w:val="00175E90"/>
    <w:rsid w:val="00175EA6"/>
    <w:rsid w:val="00175F9F"/>
    <w:rsid w:val="00175FD6"/>
    <w:rsid w:val="00175FF2"/>
    <w:rsid w:val="00176061"/>
    <w:rsid w:val="0017607F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FB"/>
    <w:rsid w:val="00176905"/>
    <w:rsid w:val="00176972"/>
    <w:rsid w:val="00176A08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8B"/>
    <w:rsid w:val="001777AF"/>
    <w:rsid w:val="0017783A"/>
    <w:rsid w:val="001778E0"/>
    <w:rsid w:val="001778E3"/>
    <w:rsid w:val="001778ED"/>
    <w:rsid w:val="001779D6"/>
    <w:rsid w:val="00177A93"/>
    <w:rsid w:val="00177B2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9E"/>
    <w:rsid w:val="001802EA"/>
    <w:rsid w:val="0018032E"/>
    <w:rsid w:val="001803CC"/>
    <w:rsid w:val="001803ED"/>
    <w:rsid w:val="0018048A"/>
    <w:rsid w:val="001804B1"/>
    <w:rsid w:val="001804F9"/>
    <w:rsid w:val="00180546"/>
    <w:rsid w:val="00180659"/>
    <w:rsid w:val="001807BA"/>
    <w:rsid w:val="0018090B"/>
    <w:rsid w:val="0018090E"/>
    <w:rsid w:val="0018091D"/>
    <w:rsid w:val="001809AA"/>
    <w:rsid w:val="00180AE3"/>
    <w:rsid w:val="00180AF9"/>
    <w:rsid w:val="00180B07"/>
    <w:rsid w:val="00180B81"/>
    <w:rsid w:val="00180B9C"/>
    <w:rsid w:val="00180BE9"/>
    <w:rsid w:val="00180BF5"/>
    <w:rsid w:val="00180C49"/>
    <w:rsid w:val="00180E80"/>
    <w:rsid w:val="00180F28"/>
    <w:rsid w:val="00180FD5"/>
    <w:rsid w:val="00180FE8"/>
    <w:rsid w:val="00181015"/>
    <w:rsid w:val="00181053"/>
    <w:rsid w:val="0018109E"/>
    <w:rsid w:val="001810A6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488"/>
    <w:rsid w:val="00181491"/>
    <w:rsid w:val="00181499"/>
    <w:rsid w:val="001814D7"/>
    <w:rsid w:val="001815CA"/>
    <w:rsid w:val="00181669"/>
    <w:rsid w:val="0018166E"/>
    <w:rsid w:val="00181698"/>
    <w:rsid w:val="0018177E"/>
    <w:rsid w:val="001817C4"/>
    <w:rsid w:val="0018186F"/>
    <w:rsid w:val="00181877"/>
    <w:rsid w:val="001818A6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90"/>
    <w:rsid w:val="00182201"/>
    <w:rsid w:val="00182254"/>
    <w:rsid w:val="0018231A"/>
    <w:rsid w:val="00182323"/>
    <w:rsid w:val="001823A1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922"/>
    <w:rsid w:val="0018292B"/>
    <w:rsid w:val="00182934"/>
    <w:rsid w:val="001829C8"/>
    <w:rsid w:val="001829CF"/>
    <w:rsid w:val="00182A77"/>
    <w:rsid w:val="00182A7C"/>
    <w:rsid w:val="00182B96"/>
    <w:rsid w:val="00182B97"/>
    <w:rsid w:val="00182C09"/>
    <w:rsid w:val="00182CB9"/>
    <w:rsid w:val="00182D13"/>
    <w:rsid w:val="00182D46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40"/>
    <w:rsid w:val="0018354B"/>
    <w:rsid w:val="00183555"/>
    <w:rsid w:val="001835BF"/>
    <w:rsid w:val="0018362C"/>
    <w:rsid w:val="00183714"/>
    <w:rsid w:val="00183733"/>
    <w:rsid w:val="00183735"/>
    <w:rsid w:val="0018377F"/>
    <w:rsid w:val="00183782"/>
    <w:rsid w:val="0018380D"/>
    <w:rsid w:val="00183889"/>
    <w:rsid w:val="001838B4"/>
    <w:rsid w:val="00183995"/>
    <w:rsid w:val="001839CE"/>
    <w:rsid w:val="00183ACE"/>
    <w:rsid w:val="00183AE2"/>
    <w:rsid w:val="00183BEA"/>
    <w:rsid w:val="00183C28"/>
    <w:rsid w:val="00183C5A"/>
    <w:rsid w:val="00183CC4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1AF"/>
    <w:rsid w:val="001841EB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543"/>
    <w:rsid w:val="0018455A"/>
    <w:rsid w:val="0018465F"/>
    <w:rsid w:val="0018467A"/>
    <w:rsid w:val="001846A0"/>
    <w:rsid w:val="001846D3"/>
    <w:rsid w:val="00184755"/>
    <w:rsid w:val="00184778"/>
    <w:rsid w:val="001848F0"/>
    <w:rsid w:val="00184A0D"/>
    <w:rsid w:val="00184AAB"/>
    <w:rsid w:val="00184B07"/>
    <w:rsid w:val="00184BE6"/>
    <w:rsid w:val="00184BE9"/>
    <w:rsid w:val="00184CA6"/>
    <w:rsid w:val="00184CE8"/>
    <w:rsid w:val="00184D8E"/>
    <w:rsid w:val="00184DE9"/>
    <w:rsid w:val="00184E75"/>
    <w:rsid w:val="00184F23"/>
    <w:rsid w:val="00184F54"/>
    <w:rsid w:val="0018500E"/>
    <w:rsid w:val="0018502B"/>
    <w:rsid w:val="0018508A"/>
    <w:rsid w:val="0018511C"/>
    <w:rsid w:val="00185128"/>
    <w:rsid w:val="0018512B"/>
    <w:rsid w:val="0018513C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624"/>
    <w:rsid w:val="00185670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99"/>
    <w:rsid w:val="0018599A"/>
    <w:rsid w:val="001859C2"/>
    <w:rsid w:val="00185ACF"/>
    <w:rsid w:val="00185B1B"/>
    <w:rsid w:val="00185BE5"/>
    <w:rsid w:val="00185C1B"/>
    <w:rsid w:val="00185C58"/>
    <w:rsid w:val="00185CDC"/>
    <w:rsid w:val="00185D64"/>
    <w:rsid w:val="00185DA8"/>
    <w:rsid w:val="00185F04"/>
    <w:rsid w:val="00186119"/>
    <w:rsid w:val="00186289"/>
    <w:rsid w:val="001862E3"/>
    <w:rsid w:val="00186301"/>
    <w:rsid w:val="001863DF"/>
    <w:rsid w:val="0018643C"/>
    <w:rsid w:val="001864A1"/>
    <w:rsid w:val="0018655E"/>
    <w:rsid w:val="001865D8"/>
    <w:rsid w:val="001865E5"/>
    <w:rsid w:val="0018666B"/>
    <w:rsid w:val="001866B3"/>
    <w:rsid w:val="00186776"/>
    <w:rsid w:val="0018678A"/>
    <w:rsid w:val="001867D3"/>
    <w:rsid w:val="001867F9"/>
    <w:rsid w:val="00186809"/>
    <w:rsid w:val="00186848"/>
    <w:rsid w:val="00186878"/>
    <w:rsid w:val="00186AE2"/>
    <w:rsid w:val="00186B09"/>
    <w:rsid w:val="00186C2D"/>
    <w:rsid w:val="00186CF5"/>
    <w:rsid w:val="00186D40"/>
    <w:rsid w:val="00186E55"/>
    <w:rsid w:val="00186E6A"/>
    <w:rsid w:val="00186ED9"/>
    <w:rsid w:val="00186F11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F"/>
    <w:rsid w:val="001873B9"/>
    <w:rsid w:val="001874CA"/>
    <w:rsid w:val="001874F2"/>
    <w:rsid w:val="00187504"/>
    <w:rsid w:val="0018764A"/>
    <w:rsid w:val="0018765D"/>
    <w:rsid w:val="00187665"/>
    <w:rsid w:val="00187717"/>
    <w:rsid w:val="0018776B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62"/>
    <w:rsid w:val="0019122F"/>
    <w:rsid w:val="001912BB"/>
    <w:rsid w:val="00191353"/>
    <w:rsid w:val="0019135B"/>
    <w:rsid w:val="001913BD"/>
    <w:rsid w:val="001913DB"/>
    <w:rsid w:val="00191419"/>
    <w:rsid w:val="001914AF"/>
    <w:rsid w:val="00191528"/>
    <w:rsid w:val="00191597"/>
    <w:rsid w:val="001915AC"/>
    <w:rsid w:val="0019173A"/>
    <w:rsid w:val="00191817"/>
    <w:rsid w:val="00191838"/>
    <w:rsid w:val="0019186D"/>
    <w:rsid w:val="00191938"/>
    <w:rsid w:val="00191961"/>
    <w:rsid w:val="001919DA"/>
    <w:rsid w:val="00191B54"/>
    <w:rsid w:val="00191B66"/>
    <w:rsid w:val="00191B81"/>
    <w:rsid w:val="00191BE1"/>
    <w:rsid w:val="00191C0C"/>
    <w:rsid w:val="00191CCE"/>
    <w:rsid w:val="00191DA1"/>
    <w:rsid w:val="00191E3B"/>
    <w:rsid w:val="00191ED4"/>
    <w:rsid w:val="00191EDD"/>
    <w:rsid w:val="00191F16"/>
    <w:rsid w:val="00191F85"/>
    <w:rsid w:val="00192016"/>
    <w:rsid w:val="0019202B"/>
    <w:rsid w:val="00192059"/>
    <w:rsid w:val="00192081"/>
    <w:rsid w:val="001920C1"/>
    <w:rsid w:val="0019219B"/>
    <w:rsid w:val="001921DD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8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97"/>
    <w:rsid w:val="00193301"/>
    <w:rsid w:val="0019339B"/>
    <w:rsid w:val="001933BF"/>
    <w:rsid w:val="00193462"/>
    <w:rsid w:val="001935F7"/>
    <w:rsid w:val="00193689"/>
    <w:rsid w:val="001936A1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31B"/>
    <w:rsid w:val="00194587"/>
    <w:rsid w:val="0019466C"/>
    <w:rsid w:val="0019466E"/>
    <w:rsid w:val="00194682"/>
    <w:rsid w:val="001946C3"/>
    <w:rsid w:val="00194723"/>
    <w:rsid w:val="001947E3"/>
    <w:rsid w:val="0019480D"/>
    <w:rsid w:val="00194815"/>
    <w:rsid w:val="001948CB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C"/>
    <w:rsid w:val="00194D8F"/>
    <w:rsid w:val="00194D95"/>
    <w:rsid w:val="00194DD3"/>
    <w:rsid w:val="00194E7A"/>
    <w:rsid w:val="00194EA9"/>
    <w:rsid w:val="00194FF9"/>
    <w:rsid w:val="00195059"/>
    <w:rsid w:val="001950BB"/>
    <w:rsid w:val="00195321"/>
    <w:rsid w:val="00195344"/>
    <w:rsid w:val="00195393"/>
    <w:rsid w:val="0019541F"/>
    <w:rsid w:val="00195454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ECD"/>
    <w:rsid w:val="00195F0B"/>
    <w:rsid w:val="00195F55"/>
    <w:rsid w:val="00195F84"/>
    <w:rsid w:val="00196001"/>
    <w:rsid w:val="00196013"/>
    <w:rsid w:val="001960CC"/>
    <w:rsid w:val="001960E2"/>
    <w:rsid w:val="001960FF"/>
    <w:rsid w:val="00196178"/>
    <w:rsid w:val="001961B1"/>
    <w:rsid w:val="001961B3"/>
    <w:rsid w:val="00196206"/>
    <w:rsid w:val="0019625B"/>
    <w:rsid w:val="001962A5"/>
    <w:rsid w:val="0019636B"/>
    <w:rsid w:val="00196384"/>
    <w:rsid w:val="0019639D"/>
    <w:rsid w:val="00196436"/>
    <w:rsid w:val="00196484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B0E"/>
    <w:rsid w:val="00196B14"/>
    <w:rsid w:val="00196B24"/>
    <w:rsid w:val="00196B77"/>
    <w:rsid w:val="00196BA2"/>
    <w:rsid w:val="00196BC4"/>
    <w:rsid w:val="00196D71"/>
    <w:rsid w:val="00196DEF"/>
    <w:rsid w:val="00196E27"/>
    <w:rsid w:val="00196E5C"/>
    <w:rsid w:val="00196EEA"/>
    <w:rsid w:val="00196EF1"/>
    <w:rsid w:val="00196F5C"/>
    <w:rsid w:val="00196FB4"/>
    <w:rsid w:val="00197085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504"/>
    <w:rsid w:val="0019754F"/>
    <w:rsid w:val="0019757B"/>
    <w:rsid w:val="001975CD"/>
    <w:rsid w:val="00197684"/>
    <w:rsid w:val="001976D8"/>
    <w:rsid w:val="0019772B"/>
    <w:rsid w:val="00197756"/>
    <w:rsid w:val="001978E8"/>
    <w:rsid w:val="00197906"/>
    <w:rsid w:val="00197A24"/>
    <w:rsid w:val="00197AA1"/>
    <w:rsid w:val="00197AC1"/>
    <w:rsid w:val="00197AD5"/>
    <w:rsid w:val="00197B8E"/>
    <w:rsid w:val="00197BAB"/>
    <w:rsid w:val="00197BC3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13B"/>
    <w:rsid w:val="001A018E"/>
    <w:rsid w:val="001A019D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97"/>
    <w:rsid w:val="001A08B2"/>
    <w:rsid w:val="001A08F0"/>
    <w:rsid w:val="001A0969"/>
    <w:rsid w:val="001A0B7F"/>
    <w:rsid w:val="001A0B9F"/>
    <w:rsid w:val="001A0BA2"/>
    <w:rsid w:val="001A0BA3"/>
    <w:rsid w:val="001A0BB0"/>
    <w:rsid w:val="001A0C2B"/>
    <w:rsid w:val="001A0C99"/>
    <w:rsid w:val="001A0D85"/>
    <w:rsid w:val="001A0E16"/>
    <w:rsid w:val="001A0E90"/>
    <w:rsid w:val="001A0ED0"/>
    <w:rsid w:val="001A0EF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42"/>
    <w:rsid w:val="001A1AB8"/>
    <w:rsid w:val="001A1AF0"/>
    <w:rsid w:val="001A1CA6"/>
    <w:rsid w:val="001A1CEA"/>
    <w:rsid w:val="001A1D67"/>
    <w:rsid w:val="001A1D7C"/>
    <w:rsid w:val="001A1D81"/>
    <w:rsid w:val="001A1DC8"/>
    <w:rsid w:val="001A1EFC"/>
    <w:rsid w:val="001A1EFF"/>
    <w:rsid w:val="001A1F5C"/>
    <w:rsid w:val="001A1F6E"/>
    <w:rsid w:val="001A1FDD"/>
    <w:rsid w:val="001A1FED"/>
    <w:rsid w:val="001A2059"/>
    <w:rsid w:val="001A2075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C22"/>
    <w:rsid w:val="001A2C46"/>
    <w:rsid w:val="001A2C6C"/>
    <w:rsid w:val="001A2CC5"/>
    <w:rsid w:val="001A2CC8"/>
    <w:rsid w:val="001A2D38"/>
    <w:rsid w:val="001A2D40"/>
    <w:rsid w:val="001A2D4B"/>
    <w:rsid w:val="001A2DB0"/>
    <w:rsid w:val="001A2DC9"/>
    <w:rsid w:val="001A2DCA"/>
    <w:rsid w:val="001A2DEF"/>
    <w:rsid w:val="001A2F75"/>
    <w:rsid w:val="001A2FA8"/>
    <w:rsid w:val="001A31DE"/>
    <w:rsid w:val="001A31FC"/>
    <w:rsid w:val="001A323D"/>
    <w:rsid w:val="001A3260"/>
    <w:rsid w:val="001A3361"/>
    <w:rsid w:val="001A33C8"/>
    <w:rsid w:val="001A3472"/>
    <w:rsid w:val="001A348A"/>
    <w:rsid w:val="001A3530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AC"/>
    <w:rsid w:val="001A41E1"/>
    <w:rsid w:val="001A42AA"/>
    <w:rsid w:val="001A4364"/>
    <w:rsid w:val="001A4366"/>
    <w:rsid w:val="001A43A8"/>
    <w:rsid w:val="001A44A3"/>
    <w:rsid w:val="001A44C0"/>
    <w:rsid w:val="001A456C"/>
    <w:rsid w:val="001A465C"/>
    <w:rsid w:val="001A468E"/>
    <w:rsid w:val="001A46A4"/>
    <w:rsid w:val="001A46F3"/>
    <w:rsid w:val="001A473B"/>
    <w:rsid w:val="001A47BE"/>
    <w:rsid w:val="001A4852"/>
    <w:rsid w:val="001A4916"/>
    <w:rsid w:val="001A49A2"/>
    <w:rsid w:val="001A49F8"/>
    <w:rsid w:val="001A4AC7"/>
    <w:rsid w:val="001A4BA8"/>
    <w:rsid w:val="001A4BC5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B4"/>
    <w:rsid w:val="001A5BC4"/>
    <w:rsid w:val="001A5C5A"/>
    <w:rsid w:val="001A5E6E"/>
    <w:rsid w:val="001A5F46"/>
    <w:rsid w:val="001A5F9F"/>
    <w:rsid w:val="001A60D0"/>
    <w:rsid w:val="001A6140"/>
    <w:rsid w:val="001A616D"/>
    <w:rsid w:val="001A6380"/>
    <w:rsid w:val="001A652E"/>
    <w:rsid w:val="001A657C"/>
    <w:rsid w:val="001A6617"/>
    <w:rsid w:val="001A6638"/>
    <w:rsid w:val="001A66DD"/>
    <w:rsid w:val="001A683B"/>
    <w:rsid w:val="001A686E"/>
    <w:rsid w:val="001A6998"/>
    <w:rsid w:val="001A6A4F"/>
    <w:rsid w:val="001A6AAA"/>
    <w:rsid w:val="001A6AF2"/>
    <w:rsid w:val="001A6AF6"/>
    <w:rsid w:val="001A6B1F"/>
    <w:rsid w:val="001A6B2F"/>
    <w:rsid w:val="001A6B83"/>
    <w:rsid w:val="001A6C41"/>
    <w:rsid w:val="001A6CAA"/>
    <w:rsid w:val="001A6D01"/>
    <w:rsid w:val="001A6D04"/>
    <w:rsid w:val="001A6D82"/>
    <w:rsid w:val="001A6D86"/>
    <w:rsid w:val="001A6D98"/>
    <w:rsid w:val="001A6DAA"/>
    <w:rsid w:val="001A6DAE"/>
    <w:rsid w:val="001A6E88"/>
    <w:rsid w:val="001A709A"/>
    <w:rsid w:val="001A70A2"/>
    <w:rsid w:val="001A711D"/>
    <w:rsid w:val="001A7142"/>
    <w:rsid w:val="001A715C"/>
    <w:rsid w:val="001A7182"/>
    <w:rsid w:val="001A71BF"/>
    <w:rsid w:val="001A71EA"/>
    <w:rsid w:val="001A723C"/>
    <w:rsid w:val="001A7299"/>
    <w:rsid w:val="001A72EA"/>
    <w:rsid w:val="001A73C1"/>
    <w:rsid w:val="001A7410"/>
    <w:rsid w:val="001A7426"/>
    <w:rsid w:val="001A742A"/>
    <w:rsid w:val="001A7475"/>
    <w:rsid w:val="001A74EE"/>
    <w:rsid w:val="001A74FB"/>
    <w:rsid w:val="001A7527"/>
    <w:rsid w:val="001A7612"/>
    <w:rsid w:val="001A76B2"/>
    <w:rsid w:val="001A76D7"/>
    <w:rsid w:val="001A7715"/>
    <w:rsid w:val="001A7734"/>
    <w:rsid w:val="001A774A"/>
    <w:rsid w:val="001A77CA"/>
    <w:rsid w:val="001A787B"/>
    <w:rsid w:val="001A7B6A"/>
    <w:rsid w:val="001A7BB2"/>
    <w:rsid w:val="001A7BEE"/>
    <w:rsid w:val="001A7BFD"/>
    <w:rsid w:val="001A7C05"/>
    <w:rsid w:val="001A7C14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B"/>
    <w:rsid w:val="001B020F"/>
    <w:rsid w:val="001B0357"/>
    <w:rsid w:val="001B035E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29"/>
    <w:rsid w:val="001B0FB8"/>
    <w:rsid w:val="001B0FE6"/>
    <w:rsid w:val="001B11CE"/>
    <w:rsid w:val="001B11F0"/>
    <w:rsid w:val="001B120B"/>
    <w:rsid w:val="001B1218"/>
    <w:rsid w:val="001B1255"/>
    <w:rsid w:val="001B127B"/>
    <w:rsid w:val="001B13C0"/>
    <w:rsid w:val="001B146A"/>
    <w:rsid w:val="001B14A5"/>
    <w:rsid w:val="001B15AE"/>
    <w:rsid w:val="001B15E0"/>
    <w:rsid w:val="001B16C3"/>
    <w:rsid w:val="001B16D6"/>
    <w:rsid w:val="001B1839"/>
    <w:rsid w:val="001B1889"/>
    <w:rsid w:val="001B18C7"/>
    <w:rsid w:val="001B1948"/>
    <w:rsid w:val="001B1A80"/>
    <w:rsid w:val="001B1AB8"/>
    <w:rsid w:val="001B1BB4"/>
    <w:rsid w:val="001B1C0E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D5"/>
    <w:rsid w:val="001B24EA"/>
    <w:rsid w:val="001B256B"/>
    <w:rsid w:val="001B25D0"/>
    <w:rsid w:val="001B25FB"/>
    <w:rsid w:val="001B269B"/>
    <w:rsid w:val="001B26DA"/>
    <w:rsid w:val="001B27DA"/>
    <w:rsid w:val="001B283F"/>
    <w:rsid w:val="001B288A"/>
    <w:rsid w:val="001B28B3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AB4"/>
    <w:rsid w:val="001B3AF9"/>
    <w:rsid w:val="001B3B01"/>
    <w:rsid w:val="001B3B32"/>
    <w:rsid w:val="001B3B46"/>
    <w:rsid w:val="001B3B4E"/>
    <w:rsid w:val="001B3B82"/>
    <w:rsid w:val="001B3BB8"/>
    <w:rsid w:val="001B3C90"/>
    <w:rsid w:val="001B3CA4"/>
    <w:rsid w:val="001B3CC3"/>
    <w:rsid w:val="001B3D75"/>
    <w:rsid w:val="001B3E0F"/>
    <w:rsid w:val="001B3E98"/>
    <w:rsid w:val="001B3F4E"/>
    <w:rsid w:val="001B3FE2"/>
    <w:rsid w:val="001B40C4"/>
    <w:rsid w:val="001B4288"/>
    <w:rsid w:val="001B42B1"/>
    <w:rsid w:val="001B4391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B7"/>
    <w:rsid w:val="001B4842"/>
    <w:rsid w:val="001B4849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CD"/>
    <w:rsid w:val="001B4BF5"/>
    <w:rsid w:val="001B4C7D"/>
    <w:rsid w:val="001B4C8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9"/>
    <w:rsid w:val="001B537C"/>
    <w:rsid w:val="001B539E"/>
    <w:rsid w:val="001B53FC"/>
    <w:rsid w:val="001B54CB"/>
    <w:rsid w:val="001B54E4"/>
    <w:rsid w:val="001B55AF"/>
    <w:rsid w:val="001B55B3"/>
    <w:rsid w:val="001B55C4"/>
    <w:rsid w:val="001B55E1"/>
    <w:rsid w:val="001B561D"/>
    <w:rsid w:val="001B56C8"/>
    <w:rsid w:val="001B571A"/>
    <w:rsid w:val="001B57A3"/>
    <w:rsid w:val="001B57BB"/>
    <w:rsid w:val="001B5806"/>
    <w:rsid w:val="001B583F"/>
    <w:rsid w:val="001B590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6D"/>
    <w:rsid w:val="001B5E6F"/>
    <w:rsid w:val="001B5F2E"/>
    <w:rsid w:val="001B5F32"/>
    <w:rsid w:val="001B5F82"/>
    <w:rsid w:val="001B5F8A"/>
    <w:rsid w:val="001B6004"/>
    <w:rsid w:val="001B6027"/>
    <w:rsid w:val="001B605F"/>
    <w:rsid w:val="001B609A"/>
    <w:rsid w:val="001B6112"/>
    <w:rsid w:val="001B6168"/>
    <w:rsid w:val="001B6201"/>
    <w:rsid w:val="001B624F"/>
    <w:rsid w:val="001B634A"/>
    <w:rsid w:val="001B6394"/>
    <w:rsid w:val="001B641D"/>
    <w:rsid w:val="001B6493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D1"/>
    <w:rsid w:val="001B70E3"/>
    <w:rsid w:val="001B7264"/>
    <w:rsid w:val="001B72CE"/>
    <w:rsid w:val="001B731F"/>
    <w:rsid w:val="001B7352"/>
    <w:rsid w:val="001B73C3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B42"/>
    <w:rsid w:val="001B7B5D"/>
    <w:rsid w:val="001B7C17"/>
    <w:rsid w:val="001B7C42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86"/>
    <w:rsid w:val="001C1400"/>
    <w:rsid w:val="001C140E"/>
    <w:rsid w:val="001C1439"/>
    <w:rsid w:val="001C1480"/>
    <w:rsid w:val="001C1508"/>
    <w:rsid w:val="001C1510"/>
    <w:rsid w:val="001C1542"/>
    <w:rsid w:val="001C15D9"/>
    <w:rsid w:val="001C1637"/>
    <w:rsid w:val="001C1643"/>
    <w:rsid w:val="001C1665"/>
    <w:rsid w:val="001C16BD"/>
    <w:rsid w:val="001C181D"/>
    <w:rsid w:val="001C1893"/>
    <w:rsid w:val="001C1956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FB"/>
    <w:rsid w:val="001C3250"/>
    <w:rsid w:val="001C3259"/>
    <w:rsid w:val="001C3271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60"/>
    <w:rsid w:val="001C3874"/>
    <w:rsid w:val="001C3881"/>
    <w:rsid w:val="001C3887"/>
    <w:rsid w:val="001C3979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29"/>
    <w:rsid w:val="001C3E49"/>
    <w:rsid w:val="001C3E7F"/>
    <w:rsid w:val="001C3EA0"/>
    <w:rsid w:val="001C3EE3"/>
    <w:rsid w:val="001C3FB5"/>
    <w:rsid w:val="001C4057"/>
    <w:rsid w:val="001C405E"/>
    <w:rsid w:val="001C40FD"/>
    <w:rsid w:val="001C4168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80B"/>
    <w:rsid w:val="001C4953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43E"/>
    <w:rsid w:val="001C543F"/>
    <w:rsid w:val="001C54B7"/>
    <w:rsid w:val="001C554A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90"/>
    <w:rsid w:val="001C5992"/>
    <w:rsid w:val="001C59A1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20F"/>
    <w:rsid w:val="001C6244"/>
    <w:rsid w:val="001C637C"/>
    <w:rsid w:val="001C640D"/>
    <w:rsid w:val="001C644F"/>
    <w:rsid w:val="001C65CB"/>
    <w:rsid w:val="001C65E2"/>
    <w:rsid w:val="001C6674"/>
    <w:rsid w:val="001C6686"/>
    <w:rsid w:val="001C66D4"/>
    <w:rsid w:val="001C66E3"/>
    <w:rsid w:val="001C66F6"/>
    <w:rsid w:val="001C676B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162"/>
    <w:rsid w:val="001C716C"/>
    <w:rsid w:val="001C7185"/>
    <w:rsid w:val="001C7194"/>
    <w:rsid w:val="001C71BE"/>
    <w:rsid w:val="001C71D0"/>
    <w:rsid w:val="001C71D8"/>
    <w:rsid w:val="001C73CC"/>
    <w:rsid w:val="001C7441"/>
    <w:rsid w:val="001C74CC"/>
    <w:rsid w:val="001C756F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BC"/>
    <w:rsid w:val="001C7A7C"/>
    <w:rsid w:val="001C7AEC"/>
    <w:rsid w:val="001C7B0F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AF"/>
    <w:rsid w:val="001D02D3"/>
    <w:rsid w:val="001D0383"/>
    <w:rsid w:val="001D03CA"/>
    <w:rsid w:val="001D0483"/>
    <w:rsid w:val="001D049B"/>
    <w:rsid w:val="001D04B2"/>
    <w:rsid w:val="001D0598"/>
    <w:rsid w:val="001D060F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DA"/>
    <w:rsid w:val="001D0E12"/>
    <w:rsid w:val="001D0E78"/>
    <w:rsid w:val="001D0E7E"/>
    <w:rsid w:val="001D0E8B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E2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D7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34"/>
    <w:rsid w:val="001D2D3F"/>
    <w:rsid w:val="001D2DA8"/>
    <w:rsid w:val="001D2E03"/>
    <w:rsid w:val="001D2F16"/>
    <w:rsid w:val="001D3022"/>
    <w:rsid w:val="001D30EC"/>
    <w:rsid w:val="001D3178"/>
    <w:rsid w:val="001D320B"/>
    <w:rsid w:val="001D32B6"/>
    <w:rsid w:val="001D334C"/>
    <w:rsid w:val="001D33E3"/>
    <w:rsid w:val="001D3490"/>
    <w:rsid w:val="001D3580"/>
    <w:rsid w:val="001D3585"/>
    <w:rsid w:val="001D3593"/>
    <w:rsid w:val="001D3602"/>
    <w:rsid w:val="001D366D"/>
    <w:rsid w:val="001D3722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A7"/>
    <w:rsid w:val="001D3D5D"/>
    <w:rsid w:val="001D3D79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C3"/>
    <w:rsid w:val="001D4188"/>
    <w:rsid w:val="001D41C0"/>
    <w:rsid w:val="001D41C4"/>
    <w:rsid w:val="001D41CE"/>
    <w:rsid w:val="001D4218"/>
    <w:rsid w:val="001D4239"/>
    <w:rsid w:val="001D4260"/>
    <w:rsid w:val="001D42A0"/>
    <w:rsid w:val="001D44C3"/>
    <w:rsid w:val="001D44E0"/>
    <w:rsid w:val="001D4690"/>
    <w:rsid w:val="001D46C0"/>
    <w:rsid w:val="001D4715"/>
    <w:rsid w:val="001D47E4"/>
    <w:rsid w:val="001D4807"/>
    <w:rsid w:val="001D4829"/>
    <w:rsid w:val="001D484B"/>
    <w:rsid w:val="001D4883"/>
    <w:rsid w:val="001D48A5"/>
    <w:rsid w:val="001D4B02"/>
    <w:rsid w:val="001D4B64"/>
    <w:rsid w:val="001D4BAA"/>
    <w:rsid w:val="001D4C2C"/>
    <w:rsid w:val="001D4C74"/>
    <w:rsid w:val="001D4C92"/>
    <w:rsid w:val="001D4D19"/>
    <w:rsid w:val="001D4D8D"/>
    <w:rsid w:val="001D4E41"/>
    <w:rsid w:val="001D4E73"/>
    <w:rsid w:val="001D4EF3"/>
    <w:rsid w:val="001D4F24"/>
    <w:rsid w:val="001D5014"/>
    <w:rsid w:val="001D5176"/>
    <w:rsid w:val="001D52CA"/>
    <w:rsid w:val="001D52EA"/>
    <w:rsid w:val="001D533F"/>
    <w:rsid w:val="001D5382"/>
    <w:rsid w:val="001D5477"/>
    <w:rsid w:val="001D54A9"/>
    <w:rsid w:val="001D55BE"/>
    <w:rsid w:val="001D5654"/>
    <w:rsid w:val="001D56F3"/>
    <w:rsid w:val="001D588E"/>
    <w:rsid w:val="001D59C0"/>
    <w:rsid w:val="001D5AC2"/>
    <w:rsid w:val="001D5AEE"/>
    <w:rsid w:val="001D5B6C"/>
    <w:rsid w:val="001D5BCD"/>
    <w:rsid w:val="001D5C6D"/>
    <w:rsid w:val="001D5D1D"/>
    <w:rsid w:val="001D5D4B"/>
    <w:rsid w:val="001D5D4D"/>
    <w:rsid w:val="001D5DAC"/>
    <w:rsid w:val="001D5DC3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76"/>
    <w:rsid w:val="001D63AF"/>
    <w:rsid w:val="001D640B"/>
    <w:rsid w:val="001D6484"/>
    <w:rsid w:val="001D64E5"/>
    <w:rsid w:val="001D6626"/>
    <w:rsid w:val="001D66CE"/>
    <w:rsid w:val="001D66D5"/>
    <w:rsid w:val="001D6745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CA1"/>
    <w:rsid w:val="001D6D01"/>
    <w:rsid w:val="001D6D28"/>
    <w:rsid w:val="001D6E55"/>
    <w:rsid w:val="001D6E82"/>
    <w:rsid w:val="001D6F70"/>
    <w:rsid w:val="001D6F84"/>
    <w:rsid w:val="001D6FBD"/>
    <w:rsid w:val="001D70AB"/>
    <w:rsid w:val="001D70B9"/>
    <w:rsid w:val="001D714E"/>
    <w:rsid w:val="001D7177"/>
    <w:rsid w:val="001D71B8"/>
    <w:rsid w:val="001D71FB"/>
    <w:rsid w:val="001D72C1"/>
    <w:rsid w:val="001D72C2"/>
    <w:rsid w:val="001D740C"/>
    <w:rsid w:val="001D746E"/>
    <w:rsid w:val="001D7482"/>
    <w:rsid w:val="001D755C"/>
    <w:rsid w:val="001D7561"/>
    <w:rsid w:val="001D75DE"/>
    <w:rsid w:val="001D7637"/>
    <w:rsid w:val="001D7689"/>
    <w:rsid w:val="001D775C"/>
    <w:rsid w:val="001D7792"/>
    <w:rsid w:val="001D77BB"/>
    <w:rsid w:val="001D780F"/>
    <w:rsid w:val="001D78ED"/>
    <w:rsid w:val="001D7959"/>
    <w:rsid w:val="001D796A"/>
    <w:rsid w:val="001D7988"/>
    <w:rsid w:val="001D7AF9"/>
    <w:rsid w:val="001D7B48"/>
    <w:rsid w:val="001D7BCD"/>
    <w:rsid w:val="001D7C80"/>
    <w:rsid w:val="001D7C9C"/>
    <w:rsid w:val="001D7CD9"/>
    <w:rsid w:val="001D7D52"/>
    <w:rsid w:val="001D7D75"/>
    <w:rsid w:val="001D7DD8"/>
    <w:rsid w:val="001D7DDB"/>
    <w:rsid w:val="001D7E09"/>
    <w:rsid w:val="001D7EB8"/>
    <w:rsid w:val="001D7F51"/>
    <w:rsid w:val="001D7F9D"/>
    <w:rsid w:val="001D7FC9"/>
    <w:rsid w:val="001E0038"/>
    <w:rsid w:val="001E0093"/>
    <w:rsid w:val="001E00B6"/>
    <w:rsid w:val="001E00ED"/>
    <w:rsid w:val="001E01F3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BA"/>
    <w:rsid w:val="001E07F8"/>
    <w:rsid w:val="001E0860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DF"/>
    <w:rsid w:val="001E1352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CF"/>
    <w:rsid w:val="001E1AEB"/>
    <w:rsid w:val="001E1B25"/>
    <w:rsid w:val="001E1B3D"/>
    <w:rsid w:val="001E1C1B"/>
    <w:rsid w:val="001E1C84"/>
    <w:rsid w:val="001E1CA9"/>
    <w:rsid w:val="001E1CB1"/>
    <w:rsid w:val="001E1D1F"/>
    <w:rsid w:val="001E1D38"/>
    <w:rsid w:val="001E1E8A"/>
    <w:rsid w:val="001E1EE4"/>
    <w:rsid w:val="001E1FB6"/>
    <w:rsid w:val="001E202E"/>
    <w:rsid w:val="001E20A5"/>
    <w:rsid w:val="001E2127"/>
    <w:rsid w:val="001E21F4"/>
    <w:rsid w:val="001E2298"/>
    <w:rsid w:val="001E22FD"/>
    <w:rsid w:val="001E247F"/>
    <w:rsid w:val="001E24A0"/>
    <w:rsid w:val="001E24CF"/>
    <w:rsid w:val="001E24DD"/>
    <w:rsid w:val="001E250E"/>
    <w:rsid w:val="001E2596"/>
    <w:rsid w:val="001E25B3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C3"/>
    <w:rsid w:val="001E2CCF"/>
    <w:rsid w:val="001E2E0D"/>
    <w:rsid w:val="001E2F0E"/>
    <w:rsid w:val="001E2F3F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97"/>
    <w:rsid w:val="001E32B1"/>
    <w:rsid w:val="001E3375"/>
    <w:rsid w:val="001E33EC"/>
    <w:rsid w:val="001E33F4"/>
    <w:rsid w:val="001E34BC"/>
    <w:rsid w:val="001E3510"/>
    <w:rsid w:val="001E355C"/>
    <w:rsid w:val="001E3574"/>
    <w:rsid w:val="001E358A"/>
    <w:rsid w:val="001E35CF"/>
    <w:rsid w:val="001E3622"/>
    <w:rsid w:val="001E3710"/>
    <w:rsid w:val="001E3750"/>
    <w:rsid w:val="001E37CD"/>
    <w:rsid w:val="001E380E"/>
    <w:rsid w:val="001E381F"/>
    <w:rsid w:val="001E3878"/>
    <w:rsid w:val="001E388E"/>
    <w:rsid w:val="001E397C"/>
    <w:rsid w:val="001E3988"/>
    <w:rsid w:val="001E39B2"/>
    <w:rsid w:val="001E39D4"/>
    <w:rsid w:val="001E3AB7"/>
    <w:rsid w:val="001E3B12"/>
    <w:rsid w:val="001E3B39"/>
    <w:rsid w:val="001E3B76"/>
    <w:rsid w:val="001E3C57"/>
    <w:rsid w:val="001E3C70"/>
    <w:rsid w:val="001E3CD2"/>
    <w:rsid w:val="001E3CEF"/>
    <w:rsid w:val="001E3DAE"/>
    <w:rsid w:val="001E3DC4"/>
    <w:rsid w:val="001E3DF8"/>
    <w:rsid w:val="001E3E79"/>
    <w:rsid w:val="001E3EC2"/>
    <w:rsid w:val="001E3EC7"/>
    <w:rsid w:val="001E3EF6"/>
    <w:rsid w:val="001E3F6C"/>
    <w:rsid w:val="001E3F8C"/>
    <w:rsid w:val="001E3FEE"/>
    <w:rsid w:val="001E4005"/>
    <w:rsid w:val="001E4031"/>
    <w:rsid w:val="001E4049"/>
    <w:rsid w:val="001E4115"/>
    <w:rsid w:val="001E4223"/>
    <w:rsid w:val="001E4257"/>
    <w:rsid w:val="001E4259"/>
    <w:rsid w:val="001E42DE"/>
    <w:rsid w:val="001E4403"/>
    <w:rsid w:val="001E44F9"/>
    <w:rsid w:val="001E44FB"/>
    <w:rsid w:val="001E4523"/>
    <w:rsid w:val="001E45EC"/>
    <w:rsid w:val="001E4653"/>
    <w:rsid w:val="001E4667"/>
    <w:rsid w:val="001E46D6"/>
    <w:rsid w:val="001E46F9"/>
    <w:rsid w:val="001E47B3"/>
    <w:rsid w:val="001E4832"/>
    <w:rsid w:val="001E4876"/>
    <w:rsid w:val="001E4895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E08"/>
    <w:rsid w:val="001E4EC9"/>
    <w:rsid w:val="001E4F27"/>
    <w:rsid w:val="001E4F6A"/>
    <w:rsid w:val="001E4FD3"/>
    <w:rsid w:val="001E4FED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7"/>
    <w:rsid w:val="001E5AA6"/>
    <w:rsid w:val="001E5B8F"/>
    <w:rsid w:val="001E5BFA"/>
    <w:rsid w:val="001E5CEA"/>
    <w:rsid w:val="001E5D6F"/>
    <w:rsid w:val="001E5D7B"/>
    <w:rsid w:val="001E5E19"/>
    <w:rsid w:val="001E5E2E"/>
    <w:rsid w:val="001E5E85"/>
    <w:rsid w:val="001E5FA0"/>
    <w:rsid w:val="001E6139"/>
    <w:rsid w:val="001E6212"/>
    <w:rsid w:val="001E626C"/>
    <w:rsid w:val="001E6276"/>
    <w:rsid w:val="001E627B"/>
    <w:rsid w:val="001E6387"/>
    <w:rsid w:val="001E658C"/>
    <w:rsid w:val="001E666A"/>
    <w:rsid w:val="001E6685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AF8"/>
    <w:rsid w:val="001E6B3F"/>
    <w:rsid w:val="001E6C3A"/>
    <w:rsid w:val="001E6C92"/>
    <w:rsid w:val="001E6C9B"/>
    <w:rsid w:val="001E6D6B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75"/>
    <w:rsid w:val="001E7D95"/>
    <w:rsid w:val="001E7DCB"/>
    <w:rsid w:val="001E7DF4"/>
    <w:rsid w:val="001E7E14"/>
    <w:rsid w:val="001E7E1F"/>
    <w:rsid w:val="001E7E48"/>
    <w:rsid w:val="001E7E9A"/>
    <w:rsid w:val="001E7F1A"/>
    <w:rsid w:val="001E7FA1"/>
    <w:rsid w:val="001F000C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49"/>
    <w:rsid w:val="001F0C58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9D"/>
    <w:rsid w:val="001F1848"/>
    <w:rsid w:val="001F184E"/>
    <w:rsid w:val="001F18AC"/>
    <w:rsid w:val="001F1912"/>
    <w:rsid w:val="001F19B7"/>
    <w:rsid w:val="001F19DC"/>
    <w:rsid w:val="001F1A51"/>
    <w:rsid w:val="001F1A9B"/>
    <w:rsid w:val="001F1AD4"/>
    <w:rsid w:val="001F1AFB"/>
    <w:rsid w:val="001F1B1C"/>
    <w:rsid w:val="001F1B9F"/>
    <w:rsid w:val="001F1C1C"/>
    <w:rsid w:val="001F1CCC"/>
    <w:rsid w:val="001F1DFD"/>
    <w:rsid w:val="001F1E03"/>
    <w:rsid w:val="001F1EFE"/>
    <w:rsid w:val="001F1F27"/>
    <w:rsid w:val="001F1F45"/>
    <w:rsid w:val="001F2030"/>
    <w:rsid w:val="001F204D"/>
    <w:rsid w:val="001F2060"/>
    <w:rsid w:val="001F20EC"/>
    <w:rsid w:val="001F2106"/>
    <w:rsid w:val="001F2113"/>
    <w:rsid w:val="001F2141"/>
    <w:rsid w:val="001F21B5"/>
    <w:rsid w:val="001F2314"/>
    <w:rsid w:val="001F2340"/>
    <w:rsid w:val="001F2407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CA"/>
    <w:rsid w:val="001F28E4"/>
    <w:rsid w:val="001F29B2"/>
    <w:rsid w:val="001F29B4"/>
    <w:rsid w:val="001F29E9"/>
    <w:rsid w:val="001F29EC"/>
    <w:rsid w:val="001F2B09"/>
    <w:rsid w:val="001F2B5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89"/>
    <w:rsid w:val="001F30EC"/>
    <w:rsid w:val="001F30F1"/>
    <w:rsid w:val="001F3102"/>
    <w:rsid w:val="001F3137"/>
    <w:rsid w:val="001F3182"/>
    <w:rsid w:val="001F31CD"/>
    <w:rsid w:val="001F3289"/>
    <w:rsid w:val="001F3361"/>
    <w:rsid w:val="001F338B"/>
    <w:rsid w:val="001F3477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B74"/>
    <w:rsid w:val="001F3D08"/>
    <w:rsid w:val="001F3D9B"/>
    <w:rsid w:val="001F3DAD"/>
    <w:rsid w:val="001F3DD1"/>
    <w:rsid w:val="001F3DD6"/>
    <w:rsid w:val="001F3E39"/>
    <w:rsid w:val="001F3EAA"/>
    <w:rsid w:val="001F3ECB"/>
    <w:rsid w:val="001F3ED1"/>
    <w:rsid w:val="001F3FB9"/>
    <w:rsid w:val="001F3FE4"/>
    <w:rsid w:val="001F4047"/>
    <w:rsid w:val="001F406B"/>
    <w:rsid w:val="001F41D9"/>
    <w:rsid w:val="001F41FE"/>
    <w:rsid w:val="001F421B"/>
    <w:rsid w:val="001F4283"/>
    <w:rsid w:val="001F428C"/>
    <w:rsid w:val="001F4338"/>
    <w:rsid w:val="001F4399"/>
    <w:rsid w:val="001F43E3"/>
    <w:rsid w:val="001F4464"/>
    <w:rsid w:val="001F464D"/>
    <w:rsid w:val="001F4682"/>
    <w:rsid w:val="001F4790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61"/>
    <w:rsid w:val="001F4FB6"/>
    <w:rsid w:val="001F500C"/>
    <w:rsid w:val="001F5125"/>
    <w:rsid w:val="001F51C3"/>
    <w:rsid w:val="001F51DE"/>
    <w:rsid w:val="001F520D"/>
    <w:rsid w:val="001F528D"/>
    <w:rsid w:val="001F52C5"/>
    <w:rsid w:val="001F52D9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60EA"/>
    <w:rsid w:val="001F60F3"/>
    <w:rsid w:val="001F61B2"/>
    <w:rsid w:val="001F620C"/>
    <w:rsid w:val="001F641B"/>
    <w:rsid w:val="001F6528"/>
    <w:rsid w:val="001F65B2"/>
    <w:rsid w:val="001F6601"/>
    <w:rsid w:val="001F6659"/>
    <w:rsid w:val="001F668D"/>
    <w:rsid w:val="001F66B0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D"/>
    <w:rsid w:val="001F6C63"/>
    <w:rsid w:val="001F6CF7"/>
    <w:rsid w:val="001F6D43"/>
    <w:rsid w:val="001F6D69"/>
    <w:rsid w:val="001F6DBC"/>
    <w:rsid w:val="001F6DD8"/>
    <w:rsid w:val="001F6DF8"/>
    <w:rsid w:val="001F6EAD"/>
    <w:rsid w:val="001F6FB4"/>
    <w:rsid w:val="001F6FD5"/>
    <w:rsid w:val="001F7025"/>
    <w:rsid w:val="001F703F"/>
    <w:rsid w:val="001F70A9"/>
    <w:rsid w:val="001F70F5"/>
    <w:rsid w:val="001F7106"/>
    <w:rsid w:val="001F7119"/>
    <w:rsid w:val="001F7145"/>
    <w:rsid w:val="001F71AE"/>
    <w:rsid w:val="001F7228"/>
    <w:rsid w:val="001F72C4"/>
    <w:rsid w:val="001F72FF"/>
    <w:rsid w:val="001F7312"/>
    <w:rsid w:val="001F7359"/>
    <w:rsid w:val="001F7380"/>
    <w:rsid w:val="001F7499"/>
    <w:rsid w:val="001F74A8"/>
    <w:rsid w:val="001F74F4"/>
    <w:rsid w:val="001F74F5"/>
    <w:rsid w:val="001F7645"/>
    <w:rsid w:val="001F7683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E4"/>
    <w:rsid w:val="001F7AEC"/>
    <w:rsid w:val="001F7BCC"/>
    <w:rsid w:val="001F7C97"/>
    <w:rsid w:val="001F7DD3"/>
    <w:rsid w:val="001F7DE2"/>
    <w:rsid w:val="001F7F6A"/>
    <w:rsid w:val="00200199"/>
    <w:rsid w:val="00200280"/>
    <w:rsid w:val="0020031E"/>
    <w:rsid w:val="0020039E"/>
    <w:rsid w:val="00200450"/>
    <w:rsid w:val="0020046C"/>
    <w:rsid w:val="00200473"/>
    <w:rsid w:val="0020053F"/>
    <w:rsid w:val="00200608"/>
    <w:rsid w:val="0020071D"/>
    <w:rsid w:val="00200759"/>
    <w:rsid w:val="00200776"/>
    <w:rsid w:val="0020089A"/>
    <w:rsid w:val="0020091C"/>
    <w:rsid w:val="00200A16"/>
    <w:rsid w:val="00200AA4"/>
    <w:rsid w:val="00200AD0"/>
    <w:rsid w:val="00200CD9"/>
    <w:rsid w:val="00200D0F"/>
    <w:rsid w:val="00200D3B"/>
    <w:rsid w:val="00200D3D"/>
    <w:rsid w:val="00200D43"/>
    <w:rsid w:val="00200DB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D1"/>
    <w:rsid w:val="002011D6"/>
    <w:rsid w:val="00201233"/>
    <w:rsid w:val="00201289"/>
    <w:rsid w:val="002012AE"/>
    <w:rsid w:val="002013A6"/>
    <w:rsid w:val="002013B9"/>
    <w:rsid w:val="00201402"/>
    <w:rsid w:val="00201446"/>
    <w:rsid w:val="00201498"/>
    <w:rsid w:val="002014AE"/>
    <w:rsid w:val="002014F0"/>
    <w:rsid w:val="002016A1"/>
    <w:rsid w:val="002016B8"/>
    <w:rsid w:val="002016C5"/>
    <w:rsid w:val="0020170A"/>
    <w:rsid w:val="00201785"/>
    <w:rsid w:val="00201794"/>
    <w:rsid w:val="002018B2"/>
    <w:rsid w:val="002018F2"/>
    <w:rsid w:val="00201905"/>
    <w:rsid w:val="0020194E"/>
    <w:rsid w:val="002019BB"/>
    <w:rsid w:val="002019D8"/>
    <w:rsid w:val="00201B6D"/>
    <w:rsid w:val="00201B78"/>
    <w:rsid w:val="00201BF2"/>
    <w:rsid w:val="00201BFF"/>
    <w:rsid w:val="00201C43"/>
    <w:rsid w:val="00201C8C"/>
    <w:rsid w:val="00201D6D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B"/>
    <w:rsid w:val="00202791"/>
    <w:rsid w:val="002027B4"/>
    <w:rsid w:val="002028BC"/>
    <w:rsid w:val="002028C6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9E"/>
    <w:rsid w:val="002032E1"/>
    <w:rsid w:val="0020335B"/>
    <w:rsid w:val="00203413"/>
    <w:rsid w:val="002034CF"/>
    <w:rsid w:val="002034F9"/>
    <w:rsid w:val="00203574"/>
    <w:rsid w:val="002036BA"/>
    <w:rsid w:val="00203742"/>
    <w:rsid w:val="00203798"/>
    <w:rsid w:val="0020379B"/>
    <w:rsid w:val="002037AF"/>
    <w:rsid w:val="002037DE"/>
    <w:rsid w:val="00203836"/>
    <w:rsid w:val="002038B0"/>
    <w:rsid w:val="00203957"/>
    <w:rsid w:val="00203985"/>
    <w:rsid w:val="00203A4A"/>
    <w:rsid w:val="00203A7F"/>
    <w:rsid w:val="00203A9A"/>
    <w:rsid w:val="00203AEA"/>
    <w:rsid w:val="00203AF9"/>
    <w:rsid w:val="00203B06"/>
    <w:rsid w:val="00203B37"/>
    <w:rsid w:val="00203C05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728"/>
    <w:rsid w:val="0020478A"/>
    <w:rsid w:val="002047D2"/>
    <w:rsid w:val="002047E4"/>
    <w:rsid w:val="00204821"/>
    <w:rsid w:val="00204859"/>
    <w:rsid w:val="002048BF"/>
    <w:rsid w:val="00204922"/>
    <w:rsid w:val="0020494D"/>
    <w:rsid w:val="00204A60"/>
    <w:rsid w:val="00204B6D"/>
    <w:rsid w:val="00204CBF"/>
    <w:rsid w:val="00204D1E"/>
    <w:rsid w:val="00204D40"/>
    <w:rsid w:val="00204E7A"/>
    <w:rsid w:val="00204E81"/>
    <w:rsid w:val="00204E86"/>
    <w:rsid w:val="00204EC8"/>
    <w:rsid w:val="00204F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AF"/>
    <w:rsid w:val="002055D3"/>
    <w:rsid w:val="0020561B"/>
    <w:rsid w:val="0020563F"/>
    <w:rsid w:val="002056DB"/>
    <w:rsid w:val="00205769"/>
    <w:rsid w:val="002057A5"/>
    <w:rsid w:val="0020582A"/>
    <w:rsid w:val="0020583B"/>
    <w:rsid w:val="00205859"/>
    <w:rsid w:val="002058D2"/>
    <w:rsid w:val="00205900"/>
    <w:rsid w:val="0020593F"/>
    <w:rsid w:val="002059A4"/>
    <w:rsid w:val="002059E3"/>
    <w:rsid w:val="00205B01"/>
    <w:rsid w:val="00205B2A"/>
    <w:rsid w:val="00205BE9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6A"/>
    <w:rsid w:val="00206584"/>
    <w:rsid w:val="00206589"/>
    <w:rsid w:val="00206590"/>
    <w:rsid w:val="00206627"/>
    <w:rsid w:val="0020669B"/>
    <w:rsid w:val="00206726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C2"/>
    <w:rsid w:val="00206DD8"/>
    <w:rsid w:val="00206E69"/>
    <w:rsid w:val="00206EC1"/>
    <w:rsid w:val="00206ED3"/>
    <w:rsid w:val="00206EE7"/>
    <w:rsid w:val="00206F3F"/>
    <w:rsid w:val="00206F42"/>
    <w:rsid w:val="00206FC8"/>
    <w:rsid w:val="00206FDB"/>
    <w:rsid w:val="00207121"/>
    <w:rsid w:val="00207164"/>
    <w:rsid w:val="00207274"/>
    <w:rsid w:val="002072BB"/>
    <w:rsid w:val="002072BC"/>
    <w:rsid w:val="002072F7"/>
    <w:rsid w:val="002072FD"/>
    <w:rsid w:val="00207306"/>
    <w:rsid w:val="0020731F"/>
    <w:rsid w:val="0020739A"/>
    <w:rsid w:val="0020741F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A1D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B5"/>
    <w:rsid w:val="002100F7"/>
    <w:rsid w:val="002101A7"/>
    <w:rsid w:val="0021023C"/>
    <w:rsid w:val="0021029A"/>
    <w:rsid w:val="0021045C"/>
    <w:rsid w:val="0021046C"/>
    <w:rsid w:val="0021047A"/>
    <w:rsid w:val="0021047F"/>
    <w:rsid w:val="0021074A"/>
    <w:rsid w:val="00210781"/>
    <w:rsid w:val="002107E8"/>
    <w:rsid w:val="002107FE"/>
    <w:rsid w:val="0021081B"/>
    <w:rsid w:val="00210850"/>
    <w:rsid w:val="00210949"/>
    <w:rsid w:val="00210A12"/>
    <w:rsid w:val="00210A1A"/>
    <w:rsid w:val="00210A41"/>
    <w:rsid w:val="00210A48"/>
    <w:rsid w:val="00210A74"/>
    <w:rsid w:val="00210B8D"/>
    <w:rsid w:val="00210B93"/>
    <w:rsid w:val="00210BD2"/>
    <w:rsid w:val="00210C07"/>
    <w:rsid w:val="00210C45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527"/>
    <w:rsid w:val="00211567"/>
    <w:rsid w:val="002115AD"/>
    <w:rsid w:val="002115F3"/>
    <w:rsid w:val="00211607"/>
    <w:rsid w:val="00211630"/>
    <w:rsid w:val="00211663"/>
    <w:rsid w:val="002119FD"/>
    <w:rsid w:val="00211A16"/>
    <w:rsid w:val="00211A26"/>
    <w:rsid w:val="00211A2B"/>
    <w:rsid w:val="00211A39"/>
    <w:rsid w:val="00211A57"/>
    <w:rsid w:val="00211A6F"/>
    <w:rsid w:val="00211AE3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2F"/>
    <w:rsid w:val="00212539"/>
    <w:rsid w:val="0021253C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A22"/>
    <w:rsid w:val="00212A24"/>
    <w:rsid w:val="00212A25"/>
    <w:rsid w:val="00212AFD"/>
    <w:rsid w:val="00212B32"/>
    <w:rsid w:val="00212B79"/>
    <w:rsid w:val="00212C28"/>
    <w:rsid w:val="00212C84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4B1"/>
    <w:rsid w:val="002134C3"/>
    <w:rsid w:val="00213508"/>
    <w:rsid w:val="00213566"/>
    <w:rsid w:val="0021357A"/>
    <w:rsid w:val="002135BE"/>
    <w:rsid w:val="002135FE"/>
    <w:rsid w:val="00213678"/>
    <w:rsid w:val="002136CC"/>
    <w:rsid w:val="002136E4"/>
    <w:rsid w:val="002137B2"/>
    <w:rsid w:val="0021385C"/>
    <w:rsid w:val="00213904"/>
    <w:rsid w:val="0021397E"/>
    <w:rsid w:val="00213983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23"/>
    <w:rsid w:val="00213D89"/>
    <w:rsid w:val="00213E48"/>
    <w:rsid w:val="00213E4D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1A"/>
    <w:rsid w:val="00214260"/>
    <w:rsid w:val="00214264"/>
    <w:rsid w:val="00214268"/>
    <w:rsid w:val="00214282"/>
    <w:rsid w:val="002142C7"/>
    <w:rsid w:val="00214300"/>
    <w:rsid w:val="00214364"/>
    <w:rsid w:val="00214372"/>
    <w:rsid w:val="002143A2"/>
    <w:rsid w:val="0021445E"/>
    <w:rsid w:val="002144D7"/>
    <w:rsid w:val="0021450A"/>
    <w:rsid w:val="00214629"/>
    <w:rsid w:val="00214897"/>
    <w:rsid w:val="002148DA"/>
    <w:rsid w:val="00214910"/>
    <w:rsid w:val="0021497E"/>
    <w:rsid w:val="00214986"/>
    <w:rsid w:val="002149F1"/>
    <w:rsid w:val="00214A28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A4"/>
    <w:rsid w:val="0021528D"/>
    <w:rsid w:val="002152A4"/>
    <w:rsid w:val="0021535A"/>
    <w:rsid w:val="00215362"/>
    <w:rsid w:val="00215367"/>
    <w:rsid w:val="002153B0"/>
    <w:rsid w:val="002153B8"/>
    <w:rsid w:val="002154AB"/>
    <w:rsid w:val="002156D4"/>
    <w:rsid w:val="0021576F"/>
    <w:rsid w:val="00215781"/>
    <w:rsid w:val="0021581B"/>
    <w:rsid w:val="00215839"/>
    <w:rsid w:val="0021585B"/>
    <w:rsid w:val="002158DC"/>
    <w:rsid w:val="00215953"/>
    <w:rsid w:val="00215968"/>
    <w:rsid w:val="00215A62"/>
    <w:rsid w:val="00215A75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6021"/>
    <w:rsid w:val="00216031"/>
    <w:rsid w:val="0021617F"/>
    <w:rsid w:val="00216257"/>
    <w:rsid w:val="00216341"/>
    <w:rsid w:val="002163C1"/>
    <w:rsid w:val="002163E6"/>
    <w:rsid w:val="00216471"/>
    <w:rsid w:val="002164BD"/>
    <w:rsid w:val="00216555"/>
    <w:rsid w:val="00216587"/>
    <w:rsid w:val="0021668B"/>
    <w:rsid w:val="002166C6"/>
    <w:rsid w:val="002166FB"/>
    <w:rsid w:val="00216701"/>
    <w:rsid w:val="00216718"/>
    <w:rsid w:val="00216744"/>
    <w:rsid w:val="00216767"/>
    <w:rsid w:val="002168BC"/>
    <w:rsid w:val="002168D7"/>
    <w:rsid w:val="002168E9"/>
    <w:rsid w:val="00216919"/>
    <w:rsid w:val="00216921"/>
    <w:rsid w:val="00216948"/>
    <w:rsid w:val="00216A66"/>
    <w:rsid w:val="00216A75"/>
    <w:rsid w:val="00216B88"/>
    <w:rsid w:val="00216C0B"/>
    <w:rsid w:val="00216CE1"/>
    <w:rsid w:val="00216D5A"/>
    <w:rsid w:val="00216D88"/>
    <w:rsid w:val="00216ED2"/>
    <w:rsid w:val="00216F87"/>
    <w:rsid w:val="00216FB2"/>
    <w:rsid w:val="00217019"/>
    <w:rsid w:val="0021709C"/>
    <w:rsid w:val="0021722F"/>
    <w:rsid w:val="00217241"/>
    <w:rsid w:val="00217268"/>
    <w:rsid w:val="002172C4"/>
    <w:rsid w:val="0021731F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F"/>
    <w:rsid w:val="00217C91"/>
    <w:rsid w:val="00217D8C"/>
    <w:rsid w:val="00217DDC"/>
    <w:rsid w:val="00217DED"/>
    <w:rsid w:val="00217E25"/>
    <w:rsid w:val="00217F2B"/>
    <w:rsid w:val="00217F45"/>
    <w:rsid w:val="00217FAC"/>
    <w:rsid w:val="00217FC3"/>
    <w:rsid w:val="00217FE2"/>
    <w:rsid w:val="002200BE"/>
    <w:rsid w:val="00220196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96B"/>
    <w:rsid w:val="00220989"/>
    <w:rsid w:val="0022099B"/>
    <w:rsid w:val="002209D8"/>
    <w:rsid w:val="002209EB"/>
    <w:rsid w:val="00220A1C"/>
    <w:rsid w:val="00220ABD"/>
    <w:rsid w:val="00220AE5"/>
    <w:rsid w:val="00220B1B"/>
    <w:rsid w:val="00220B8C"/>
    <w:rsid w:val="00220B96"/>
    <w:rsid w:val="00220BA9"/>
    <w:rsid w:val="00220C1D"/>
    <w:rsid w:val="00220C66"/>
    <w:rsid w:val="00220C6A"/>
    <w:rsid w:val="00220D15"/>
    <w:rsid w:val="00220D37"/>
    <w:rsid w:val="00220D66"/>
    <w:rsid w:val="00220E08"/>
    <w:rsid w:val="00220E4F"/>
    <w:rsid w:val="00220E56"/>
    <w:rsid w:val="00220EB8"/>
    <w:rsid w:val="00220F8F"/>
    <w:rsid w:val="00221003"/>
    <w:rsid w:val="00221184"/>
    <w:rsid w:val="002211BE"/>
    <w:rsid w:val="00221214"/>
    <w:rsid w:val="002212CE"/>
    <w:rsid w:val="00221420"/>
    <w:rsid w:val="00221426"/>
    <w:rsid w:val="00221430"/>
    <w:rsid w:val="00221590"/>
    <w:rsid w:val="002215E9"/>
    <w:rsid w:val="0022160A"/>
    <w:rsid w:val="00221631"/>
    <w:rsid w:val="0022171E"/>
    <w:rsid w:val="00221765"/>
    <w:rsid w:val="0022186A"/>
    <w:rsid w:val="002218CB"/>
    <w:rsid w:val="002218FD"/>
    <w:rsid w:val="0022192E"/>
    <w:rsid w:val="0022199D"/>
    <w:rsid w:val="002219D4"/>
    <w:rsid w:val="00221A76"/>
    <w:rsid w:val="00221C1C"/>
    <w:rsid w:val="00221C7F"/>
    <w:rsid w:val="00221CD2"/>
    <w:rsid w:val="00221D4A"/>
    <w:rsid w:val="00221DA8"/>
    <w:rsid w:val="00221DF6"/>
    <w:rsid w:val="00221ECF"/>
    <w:rsid w:val="00221F24"/>
    <w:rsid w:val="00221F88"/>
    <w:rsid w:val="00221FCE"/>
    <w:rsid w:val="00221FF9"/>
    <w:rsid w:val="0022208C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7B"/>
    <w:rsid w:val="002227F1"/>
    <w:rsid w:val="00222814"/>
    <w:rsid w:val="00222822"/>
    <w:rsid w:val="00222992"/>
    <w:rsid w:val="00222A0B"/>
    <w:rsid w:val="00222A1A"/>
    <w:rsid w:val="00222A7C"/>
    <w:rsid w:val="00222B30"/>
    <w:rsid w:val="00222B53"/>
    <w:rsid w:val="00222CAF"/>
    <w:rsid w:val="00222D96"/>
    <w:rsid w:val="00222D9E"/>
    <w:rsid w:val="00222E59"/>
    <w:rsid w:val="00222E5A"/>
    <w:rsid w:val="00222EC6"/>
    <w:rsid w:val="00223006"/>
    <w:rsid w:val="0022301A"/>
    <w:rsid w:val="0022303F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49"/>
    <w:rsid w:val="0022352A"/>
    <w:rsid w:val="0022352E"/>
    <w:rsid w:val="00223584"/>
    <w:rsid w:val="002236B1"/>
    <w:rsid w:val="002237B7"/>
    <w:rsid w:val="002237CA"/>
    <w:rsid w:val="002237DE"/>
    <w:rsid w:val="0022389A"/>
    <w:rsid w:val="002238D5"/>
    <w:rsid w:val="002238ED"/>
    <w:rsid w:val="00223936"/>
    <w:rsid w:val="00223937"/>
    <w:rsid w:val="0022398B"/>
    <w:rsid w:val="0022398F"/>
    <w:rsid w:val="002239A9"/>
    <w:rsid w:val="00223A65"/>
    <w:rsid w:val="00223A9E"/>
    <w:rsid w:val="00223B2B"/>
    <w:rsid w:val="00223BA4"/>
    <w:rsid w:val="00223C14"/>
    <w:rsid w:val="00223C87"/>
    <w:rsid w:val="00223C9C"/>
    <w:rsid w:val="00223CED"/>
    <w:rsid w:val="00223D1C"/>
    <w:rsid w:val="00223D85"/>
    <w:rsid w:val="00223E67"/>
    <w:rsid w:val="00223E6D"/>
    <w:rsid w:val="00223E79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A08"/>
    <w:rsid w:val="00224A95"/>
    <w:rsid w:val="00224ABF"/>
    <w:rsid w:val="00224BEF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208"/>
    <w:rsid w:val="0022520C"/>
    <w:rsid w:val="002252F0"/>
    <w:rsid w:val="00225365"/>
    <w:rsid w:val="00225443"/>
    <w:rsid w:val="00225499"/>
    <w:rsid w:val="002254BF"/>
    <w:rsid w:val="002254F7"/>
    <w:rsid w:val="002254FB"/>
    <w:rsid w:val="0022551B"/>
    <w:rsid w:val="002255EE"/>
    <w:rsid w:val="0022568E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D39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E4"/>
    <w:rsid w:val="00226D35"/>
    <w:rsid w:val="00226D4F"/>
    <w:rsid w:val="00226D90"/>
    <w:rsid w:val="00226DBF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AC4"/>
    <w:rsid w:val="00227B25"/>
    <w:rsid w:val="00227B39"/>
    <w:rsid w:val="00227BA4"/>
    <w:rsid w:val="00227BB8"/>
    <w:rsid w:val="00227BE7"/>
    <w:rsid w:val="00227CB0"/>
    <w:rsid w:val="00227CDF"/>
    <w:rsid w:val="00227E32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23"/>
    <w:rsid w:val="0023052E"/>
    <w:rsid w:val="00230557"/>
    <w:rsid w:val="0023063E"/>
    <w:rsid w:val="002306B4"/>
    <w:rsid w:val="002306E3"/>
    <w:rsid w:val="0023071E"/>
    <w:rsid w:val="0023072B"/>
    <w:rsid w:val="00230775"/>
    <w:rsid w:val="0023077B"/>
    <w:rsid w:val="002307F6"/>
    <w:rsid w:val="00230875"/>
    <w:rsid w:val="002308D2"/>
    <w:rsid w:val="00230998"/>
    <w:rsid w:val="00230A6B"/>
    <w:rsid w:val="00230A7D"/>
    <w:rsid w:val="00230B89"/>
    <w:rsid w:val="00230B8F"/>
    <w:rsid w:val="00230BAD"/>
    <w:rsid w:val="00230BF8"/>
    <w:rsid w:val="00230C58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7"/>
    <w:rsid w:val="00230FC7"/>
    <w:rsid w:val="00230FD3"/>
    <w:rsid w:val="0023119B"/>
    <w:rsid w:val="002311DC"/>
    <w:rsid w:val="00231209"/>
    <w:rsid w:val="002313FB"/>
    <w:rsid w:val="0023149C"/>
    <w:rsid w:val="0023152A"/>
    <w:rsid w:val="00231533"/>
    <w:rsid w:val="00231576"/>
    <w:rsid w:val="002315B1"/>
    <w:rsid w:val="002316F2"/>
    <w:rsid w:val="00231738"/>
    <w:rsid w:val="0023176B"/>
    <w:rsid w:val="002317D7"/>
    <w:rsid w:val="00231840"/>
    <w:rsid w:val="0023185A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E1E"/>
    <w:rsid w:val="00231E63"/>
    <w:rsid w:val="00231EF0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A1"/>
    <w:rsid w:val="00232E00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B35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E3"/>
    <w:rsid w:val="00234041"/>
    <w:rsid w:val="002340A6"/>
    <w:rsid w:val="002340AE"/>
    <w:rsid w:val="002340B5"/>
    <w:rsid w:val="002340BE"/>
    <w:rsid w:val="002340C3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83D"/>
    <w:rsid w:val="00235840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C27"/>
    <w:rsid w:val="00235DD1"/>
    <w:rsid w:val="00235E3F"/>
    <w:rsid w:val="00235E45"/>
    <w:rsid w:val="00235E4E"/>
    <w:rsid w:val="00235F36"/>
    <w:rsid w:val="00235F38"/>
    <w:rsid w:val="00236007"/>
    <w:rsid w:val="00236067"/>
    <w:rsid w:val="002360CD"/>
    <w:rsid w:val="00236195"/>
    <w:rsid w:val="00236198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E0"/>
    <w:rsid w:val="0023671C"/>
    <w:rsid w:val="00236787"/>
    <w:rsid w:val="0023679A"/>
    <w:rsid w:val="002367D9"/>
    <w:rsid w:val="0023680C"/>
    <w:rsid w:val="00236837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DC8"/>
    <w:rsid w:val="00236E11"/>
    <w:rsid w:val="00236E7F"/>
    <w:rsid w:val="00236E8F"/>
    <w:rsid w:val="00236F74"/>
    <w:rsid w:val="00236F98"/>
    <w:rsid w:val="002370AB"/>
    <w:rsid w:val="00237156"/>
    <w:rsid w:val="0023723F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5"/>
    <w:rsid w:val="00237C50"/>
    <w:rsid w:val="00237C54"/>
    <w:rsid w:val="00237CAD"/>
    <w:rsid w:val="00237D0C"/>
    <w:rsid w:val="00237D91"/>
    <w:rsid w:val="00237D9E"/>
    <w:rsid w:val="00237DB7"/>
    <w:rsid w:val="00237E6F"/>
    <w:rsid w:val="00237ED7"/>
    <w:rsid w:val="00237F04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F4"/>
    <w:rsid w:val="002408C5"/>
    <w:rsid w:val="002408EF"/>
    <w:rsid w:val="0024095C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F5"/>
    <w:rsid w:val="00240DFD"/>
    <w:rsid w:val="00240F0A"/>
    <w:rsid w:val="00240F45"/>
    <w:rsid w:val="00240FAA"/>
    <w:rsid w:val="00241027"/>
    <w:rsid w:val="0024108B"/>
    <w:rsid w:val="002410A3"/>
    <w:rsid w:val="002410BB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B5"/>
    <w:rsid w:val="00241D9B"/>
    <w:rsid w:val="00241DE8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849"/>
    <w:rsid w:val="0024284F"/>
    <w:rsid w:val="002428B1"/>
    <w:rsid w:val="002428D0"/>
    <w:rsid w:val="00242904"/>
    <w:rsid w:val="0024296A"/>
    <w:rsid w:val="00242A6E"/>
    <w:rsid w:val="00242B30"/>
    <w:rsid w:val="00242B61"/>
    <w:rsid w:val="00242B62"/>
    <w:rsid w:val="00242B6E"/>
    <w:rsid w:val="00242B7B"/>
    <w:rsid w:val="00242BB9"/>
    <w:rsid w:val="00242CE3"/>
    <w:rsid w:val="00242CFF"/>
    <w:rsid w:val="00242E66"/>
    <w:rsid w:val="00242E98"/>
    <w:rsid w:val="00242EAD"/>
    <w:rsid w:val="00242EE5"/>
    <w:rsid w:val="00243083"/>
    <w:rsid w:val="002430A5"/>
    <w:rsid w:val="002430ED"/>
    <w:rsid w:val="002430F3"/>
    <w:rsid w:val="002430FD"/>
    <w:rsid w:val="0024319B"/>
    <w:rsid w:val="002432FF"/>
    <w:rsid w:val="00243327"/>
    <w:rsid w:val="002433E9"/>
    <w:rsid w:val="00243411"/>
    <w:rsid w:val="00243435"/>
    <w:rsid w:val="00243461"/>
    <w:rsid w:val="00243483"/>
    <w:rsid w:val="0024358F"/>
    <w:rsid w:val="00243609"/>
    <w:rsid w:val="0024360E"/>
    <w:rsid w:val="0024361D"/>
    <w:rsid w:val="002436B0"/>
    <w:rsid w:val="002437E3"/>
    <w:rsid w:val="0024385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F4E"/>
    <w:rsid w:val="00243F5C"/>
    <w:rsid w:val="00244062"/>
    <w:rsid w:val="002440A8"/>
    <w:rsid w:val="00244125"/>
    <w:rsid w:val="00244144"/>
    <w:rsid w:val="0024416B"/>
    <w:rsid w:val="0024422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D1"/>
    <w:rsid w:val="00244820"/>
    <w:rsid w:val="00244832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5054"/>
    <w:rsid w:val="0024505C"/>
    <w:rsid w:val="0024507B"/>
    <w:rsid w:val="00245128"/>
    <w:rsid w:val="00245152"/>
    <w:rsid w:val="0024515D"/>
    <w:rsid w:val="002451C5"/>
    <w:rsid w:val="002451CE"/>
    <w:rsid w:val="0024520D"/>
    <w:rsid w:val="00245363"/>
    <w:rsid w:val="002453EB"/>
    <w:rsid w:val="0024543A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94"/>
    <w:rsid w:val="002458E5"/>
    <w:rsid w:val="0024595E"/>
    <w:rsid w:val="002459A6"/>
    <w:rsid w:val="002459B0"/>
    <w:rsid w:val="00245A55"/>
    <w:rsid w:val="00245A7E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81C"/>
    <w:rsid w:val="00246942"/>
    <w:rsid w:val="00246976"/>
    <w:rsid w:val="002469DA"/>
    <w:rsid w:val="002469E3"/>
    <w:rsid w:val="002469FC"/>
    <w:rsid w:val="00246A69"/>
    <w:rsid w:val="00246B0D"/>
    <w:rsid w:val="00246C90"/>
    <w:rsid w:val="00246D51"/>
    <w:rsid w:val="00246DD0"/>
    <w:rsid w:val="00246F30"/>
    <w:rsid w:val="00246FB4"/>
    <w:rsid w:val="00247016"/>
    <w:rsid w:val="00247101"/>
    <w:rsid w:val="0024720E"/>
    <w:rsid w:val="00247248"/>
    <w:rsid w:val="002472C4"/>
    <w:rsid w:val="0024733F"/>
    <w:rsid w:val="0024746E"/>
    <w:rsid w:val="00247473"/>
    <w:rsid w:val="00247478"/>
    <w:rsid w:val="00247493"/>
    <w:rsid w:val="00247508"/>
    <w:rsid w:val="0024759D"/>
    <w:rsid w:val="0024760D"/>
    <w:rsid w:val="0024762D"/>
    <w:rsid w:val="00247659"/>
    <w:rsid w:val="0024765E"/>
    <w:rsid w:val="002476E1"/>
    <w:rsid w:val="002476E9"/>
    <w:rsid w:val="0024778D"/>
    <w:rsid w:val="002477FD"/>
    <w:rsid w:val="00247831"/>
    <w:rsid w:val="00247836"/>
    <w:rsid w:val="0024783D"/>
    <w:rsid w:val="0024799A"/>
    <w:rsid w:val="00247AA3"/>
    <w:rsid w:val="00247ADA"/>
    <w:rsid w:val="00247FCB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6D9"/>
    <w:rsid w:val="0025070B"/>
    <w:rsid w:val="00250719"/>
    <w:rsid w:val="00250729"/>
    <w:rsid w:val="0025073D"/>
    <w:rsid w:val="002507F7"/>
    <w:rsid w:val="00250837"/>
    <w:rsid w:val="00250850"/>
    <w:rsid w:val="00250943"/>
    <w:rsid w:val="00250A14"/>
    <w:rsid w:val="00250A2B"/>
    <w:rsid w:val="00250A39"/>
    <w:rsid w:val="00250ADA"/>
    <w:rsid w:val="00250D5C"/>
    <w:rsid w:val="00250DB5"/>
    <w:rsid w:val="00250ED1"/>
    <w:rsid w:val="00250F05"/>
    <w:rsid w:val="00250F9F"/>
    <w:rsid w:val="00250FD7"/>
    <w:rsid w:val="0025100B"/>
    <w:rsid w:val="0025103E"/>
    <w:rsid w:val="002510CD"/>
    <w:rsid w:val="00251126"/>
    <w:rsid w:val="00251176"/>
    <w:rsid w:val="00251215"/>
    <w:rsid w:val="0025126E"/>
    <w:rsid w:val="00251297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86A"/>
    <w:rsid w:val="0025186C"/>
    <w:rsid w:val="00251896"/>
    <w:rsid w:val="00251913"/>
    <w:rsid w:val="00251963"/>
    <w:rsid w:val="002519A6"/>
    <w:rsid w:val="00251AD2"/>
    <w:rsid w:val="00251ADD"/>
    <w:rsid w:val="00251B07"/>
    <w:rsid w:val="00251B53"/>
    <w:rsid w:val="00251B9B"/>
    <w:rsid w:val="00251BA7"/>
    <w:rsid w:val="00251C7D"/>
    <w:rsid w:val="00251CBA"/>
    <w:rsid w:val="00251CDC"/>
    <w:rsid w:val="00251CDD"/>
    <w:rsid w:val="00251CE6"/>
    <w:rsid w:val="00251D11"/>
    <w:rsid w:val="00251D2F"/>
    <w:rsid w:val="00251E0D"/>
    <w:rsid w:val="00251E26"/>
    <w:rsid w:val="00251E74"/>
    <w:rsid w:val="00251EBA"/>
    <w:rsid w:val="00251EE7"/>
    <w:rsid w:val="00251FBC"/>
    <w:rsid w:val="00252037"/>
    <w:rsid w:val="0025205B"/>
    <w:rsid w:val="002520A2"/>
    <w:rsid w:val="002520C9"/>
    <w:rsid w:val="002520CB"/>
    <w:rsid w:val="00252118"/>
    <w:rsid w:val="00252177"/>
    <w:rsid w:val="0025219C"/>
    <w:rsid w:val="00252268"/>
    <w:rsid w:val="00252352"/>
    <w:rsid w:val="0025235C"/>
    <w:rsid w:val="00252362"/>
    <w:rsid w:val="002523CC"/>
    <w:rsid w:val="002523D2"/>
    <w:rsid w:val="002524C4"/>
    <w:rsid w:val="00252554"/>
    <w:rsid w:val="00252570"/>
    <w:rsid w:val="002525BB"/>
    <w:rsid w:val="002525FE"/>
    <w:rsid w:val="00252760"/>
    <w:rsid w:val="00252774"/>
    <w:rsid w:val="002527A6"/>
    <w:rsid w:val="002527B4"/>
    <w:rsid w:val="002527C5"/>
    <w:rsid w:val="002528AB"/>
    <w:rsid w:val="0025290B"/>
    <w:rsid w:val="00252911"/>
    <w:rsid w:val="00252920"/>
    <w:rsid w:val="00252945"/>
    <w:rsid w:val="00252975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CB"/>
    <w:rsid w:val="002531E3"/>
    <w:rsid w:val="0025320A"/>
    <w:rsid w:val="0025322F"/>
    <w:rsid w:val="00253393"/>
    <w:rsid w:val="0025339D"/>
    <w:rsid w:val="002533F8"/>
    <w:rsid w:val="002534F1"/>
    <w:rsid w:val="00253612"/>
    <w:rsid w:val="0025366A"/>
    <w:rsid w:val="002536DD"/>
    <w:rsid w:val="002536E6"/>
    <w:rsid w:val="002536F2"/>
    <w:rsid w:val="0025371B"/>
    <w:rsid w:val="0025394F"/>
    <w:rsid w:val="002539E8"/>
    <w:rsid w:val="002539EE"/>
    <w:rsid w:val="00253A12"/>
    <w:rsid w:val="00253A14"/>
    <w:rsid w:val="00253A68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9F"/>
    <w:rsid w:val="00254030"/>
    <w:rsid w:val="0025403D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D"/>
    <w:rsid w:val="002546CF"/>
    <w:rsid w:val="0025470A"/>
    <w:rsid w:val="00254724"/>
    <w:rsid w:val="00254765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EC"/>
    <w:rsid w:val="0025573E"/>
    <w:rsid w:val="002557A7"/>
    <w:rsid w:val="0025580D"/>
    <w:rsid w:val="00255852"/>
    <w:rsid w:val="00255865"/>
    <w:rsid w:val="0025590E"/>
    <w:rsid w:val="0025596B"/>
    <w:rsid w:val="00255A1D"/>
    <w:rsid w:val="00255AA1"/>
    <w:rsid w:val="00255ACB"/>
    <w:rsid w:val="00255B25"/>
    <w:rsid w:val="00255B92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A4"/>
    <w:rsid w:val="00256236"/>
    <w:rsid w:val="0025624A"/>
    <w:rsid w:val="002562AC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907"/>
    <w:rsid w:val="0025697D"/>
    <w:rsid w:val="002569C5"/>
    <w:rsid w:val="00256A8C"/>
    <w:rsid w:val="00256B13"/>
    <w:rsid w:val="00256B1F"/>
    <w:rsid w:val="00256C01"/>
    <w:rsid w:val="00256C4C"/>
    <w:rsid w:val="00256D72"/>
    <w:rsid w:val="00256E09"/>
    <w:rsid w:val="00256E0D"/>
    <w:rsid w:val="00256F08"/>
    <w:rsid w:val="00256F1C"/>
    <w:rsid w:val="00257030"/>
    <w:rsid w:val="00257226"/>
    <w:rsid w:val="0025732E"/>
    <w:rsid w:val="00257404"/>
    <w:rsid w:val="002574C7"/>
    <w:rsid w:val="002574FE"/>
    <w:rsid w:val="00257518"/>
    <w:rsid w:val="00257538"/>
    <w:rsid w:val="002575AC"/>
    <w:rsid w:val="0025764E"/>
    <w:rsid w:val="0025768D"/>
    <w:rsid w:val="00257781"/>
    <w:rsid w:val="00257863"/>
    <w:rsid w:val="00257869"/>
    <w:rsid w:val="00257890"/>
    <w:rsid w:val="00257A72"/>
    <w:rsid w:val="00257A7D"/>
    <w:rsid w:val="00257B11"/>
    <w:rsid w:val="00257B18"/>
    <w:rsid w:val="00257B6F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6F7"/>
    <w:rsid w:val="0026070B"/>
    <w:rsid w:val="00260792"/>
    <w:rsid w:val="002607D5"/>
    <w:rsid w:val="0026081C"/>
    <w:rsid w:val="00260854"/>
    <w:rsid w:val="002608FE"/>
    <w:rsid w:val="0026091E"/>
    <w:rsid w:val="002609F6"/>
    <w:rsid w:val="002609F7"/>
    <w:rsid w:val="00260AFE"/>
    <w:rsid w:val="00260B4A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DD"/>
    <w:rsid w:val="00261013"/>
    <w:rsid w:val="00261124"/>
    <w:rsid w:val="00261173"/>
    <w:rsid w:val="002611E9"/>
    <w:rsid w:val="0026120E"/>
    <w:rsid w:val="00261235"/>
    <w:rsid w:val="002612C6"/>
    <w:rsid w:val="00261381"/>
    <w:rsid w:val="002613B0"/>
    <w:rsid w:val="002613F5"/>
    <w:rsid w:val="00261466"/>
    <w:rsid w:val="002615E1"/>
    <w:rsid w:val="002615EE"/>
    <w:rsid w:val="00261605"/>
    <w:rsid w:val="002616EC"/>
    <w:rsid w:val="00261785"/>
    <w:rsid w:val="00261786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36"/>
    <w:rsid w:val="00261BBE"/>
    <w:rsid w:val="00261C14"/>
    <w:rsid w:val="00261C98"/>
    <w:rsid w:val="00261D06"/>
    <w:rsid w:val="00261D14"/>
    <w:rsid w:val="00261D65"/>
    <w:rsid w:val="00261E13"/>
    <w:rsid w:val="00261E9D"/>
    <w:rsid w:val="00261EE0"/>
    <w:rsid w:val="00261EFD"/>
    <w:rsid w:val="00261F25"/>
    <w:rsid w:val="00262044"/>
    <w:rsid w:val="002620BD"/>
    <w:rsid w:val="002620F7"/>
    <w:rsid w:val="00262124"/>
    <w:rsid w:val="0026216C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E78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51B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B"/>
    <w:rsid w:val="00263D83"/>
    <w:rsid w:val="00263DFF"/>
    <w:rsid w:val="00263E58"/>
    <w:rsid w:val="00263E8C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48"/>
    <w:rsid w:val="00264AC1"/>
    <w:rsid w:val="00264ACC"/>
    <w:rsid w:val="00264AE8"/>
    <w:rsid w:val="00264B64"/>
    <w:rsid w:val="00264B77"/>
    <w:rsid w:val="00264B8A"/>
    <w:rsid w:val="00264BC4"/>
    <w:rsid w:val="00264BF7"/>
    <w:rsid w:val="00264CEE"/>
    <w:rsid w:val="00264D23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E3"/>
    <w:rsid w:val="002651E7"/>
    <w:rsid w:val="00265219"/>
    <w:rsid w:val="0026526A"/>
    <w:rsid w:val="002652C5"/>
    <w:rsid w:val="002653A2"/>
    <w:rsid w:val="002653AC"/>
    <w:rsid w:val="002653C3"/>
    <w:rsid w:val="002654AB"/>
    <w:rsid w:val="002655B6"/>
    <w:rsid w:val="002656E4"/>
    <w:rsid w:val="00265783"/>
    <w:rsid w:val="0026582F"/>
    <w:rsid w:val="00265896"/>
    <w:rsid w:val="00265899"/>
    <w:rsid w:val="0026589F"/>
    <w:rsid w:val="002658BB"/>
    <w:rsid w:val="00265910"/>
    <w:rsid w:val="00265986"/>
    <w:rsid w:val="00265A32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B76"/>
    <w:rsid w:val="00266C00"/>
    <w:rsid w:val="00266D02"/>
    <w:rsid w:val="00266D54"/>
    <w:rsid w:val="00266D5E"/>
    <w:rsid w:val="00266D68"/>
    <w:rsid w:val="00266D6D"/>
    <w:rsid w:val="00266D88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40A"/>
    <w:rsid w:val="002674CC"/>
    <w:rsid w:val="00267523"/>
    <w:rsid w:val="00267580"/>
    <w:rsid w:val="0026765C"/>
    <w:rsid w:val="00267743"/>
    <w:rsid w:val="00267991"/>
    <w:rsid w:val="002679E1"/>
    <w:rsid w:val="00267A7E"/>
    <w:rsid w:val="00267A91"/>
    <w:rsid w:val="00267B13"/>
    <w:rsid w:val="00267B32"/>
    <w:rsid w:val="00267B5C"/>
    <w:rsid w:val="00267CEA"/>
    <w:rsid w:val="00267D52"/>
    <w:rsid w:val="00267D71"/>
    <w:rsid w:val="00267D8D"/>
    <w:rsid w:val="00267D93"/>
    <w:rsid w:val="00267E50"/>
    <w:rsid w:val="00267EEE"/>
    <w:rsid w:val="0027005E"/>
    <w:rsid w:val="00270102"/>
    <w:rsid w:val="00270316"/>
    <w:rsid w:val="00270375"/>
    <w:rsid w:val="002703C9"/>
    <w:rsid w:val="00270488"/>
    <w:rsid w:val="002704CA"/>
    <w:rsid w:val="00270560"/>
    <w:rsid w:val="00270588"/>
    <w:rsid w:val="0027068C"/>
    <w:rsid w:val="002706DD"/>
    <w:rsid w:val="0027070A"/>
    <w:rsid w:val="00270795"/>
    <w:rsid w:val="002707EB"/>
    <w:rsid w:val="0027080A"/>
    <w:rsid w:val="00270810"/>
    <w:rsid w:val="0027094D"/>
    <w:rsid w:val="0027095A"/>
    <w:rsid w:val="0027096F"/>
    <w:rsid w:val="002709CE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3D"/>
    <w:rsid w:val="00270D98"/>
    <w:rsid w:val="00270D9A"/>
    <w:rsid w:val="00270E37"/>
    <w:rsid w:val="00270F31"/>
    <w:rsid w:val="00270F9E"/>
    <w:rsid w:val="00270FE6"/>
    <w:rsid w:val="00271031"/>
    <w:rsid w:val="0027109E"/>
    <w:rsid w:val="002710DA"/>
    <w:rsid w:val="002711E2"/>
    <w:rsid w:val="0027123F"/>
    <w:rsid w:val="00271252"/>
    <w:rsid w:val="002712CD"/>
    <w:rsid w:val="002712E8"/>
    <w:rsid w:val="00271310"/>
    <w:rsid w:val="00271497"/>
    <w:rsid w:val="0027154F"/>
    <w:rsid w:val="00271563"/>
    <w:rsid w:val="0027162F"/>
    <w:rsid w:val="002716B0"/>
    <w:rsid w:val="002716C3"/>
    <w:rsid w:val="0027171C"/>
    <w:rsid w:val="00271736"/>
    <w:rsid w:val="0027182D"/>
    <w:rsid w:val="002718BD"/>
    <w:rsid w:val="002718C0"/>
    <w:rsid w:val="00271948"/>
    <w:rsid w:val="00271981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D6"/>
    <w:rsid w:val="00271D04"/>
    <w:rsid w:val="00271D2F"/>
    <w:rsid w:val="00271D34"/>
    <w:rsid w:val="00271DB7"/>
    <w:rsid w:val="00271E23"/>
    <w:rsid w:val="00271E34"/>
    <w:rsid w:val="00271E44"/>
    <w:rsid w:val="00271E9F"/>
    <w:rsid w:val="00271ECB"/>
    <w:rsid w:val="00271F11"/>
    <w:rsid w:val="0027206B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F7"/>
    <w:rsid w:val="00272484"/>
    <w:rsid w:val="00272492"/>
    <w:rsid w:val="002724AD"/>
    <w:rsid w:val="002724CC"/>
    <w:rsid w:val="002725C5"/>
    <w:rsid w:val="002725CF"/>
    <w:rsid w:val="00272662"/>
    <w:rsid w:val="002726B2"/>
    <w:rsid w:val="002726DB"/>
    <w:rsid w:val="00272707"/>
    <w:rsid w:val="00272725"/>
    <w:rsid w:val="0027273B"/>
    <w:rsid w:val="002727D4"/>
    <w:rsid w:val="00272831"/>
    <w:rsid w:val="00272872"/>
    <w:rsid w:val="00272895"/>
    <w:rsid w:val="002728C4"/>
    <w:rsid w:val="00272921"/>
    <w:rsid w:val="002729B4"/>
    <w:rsid w:val="002729EB"/>
    <w:rsid w:val="00272A47"/>
    <w:rsid w:val="00272A63"/>
    <w:rsid w:val="00272BA9"/>
    <w:rsid w:val="00272D79"/>
    <w:rsid w:val="00272DE8"/>
    <w:rsid w:val="00272E8F"/>
    <w:rsid w:val="00272ED4"/>
    <w:rsid w:val="00272EF2"/>
    <w:rsid w:val="00272F0F"/>
    <w:rsid w:val="002730AA"/>
    <w:rsid w:val="00273168"/>
    <w:rsid w:val="00273197"/>
    <w:rsid w:val="0027320C"/>
    <w:rsid w:val="0027321B"/>
    <w:rsid w:val="00273246"/>
    <w:rsid w:val="002732F1"/>
    <w:rsid w:val="0027339F"/>
    <w:rsid w:val="002734C4"/>
    <w:rsid w:val="002734D0"/>
    <w:rsid w:val="002734D8"/>
    <w:rsid w:val="002734E8"/>
    <w:rsid w:val="00273608"/>
    <w:rsid w:val="00273705"/>
    <w:rsid w:val="002737E2"/>
    <w:rsid w:val="002737F3"/>
    <w:rsid w:val="00273918"/>
    <w:rsid w:val="00273921"/>
    <w:rsid w:val="0027395C"/>
    <w:rsid w:val="00273A29"/>
    <w:rsid w:val="00273A31"/>
    <w:rsid w:val="00273A85"/>
    <w:rsid w:val="00273C78"/>
    <w:rsid w:val="00273D17"/>
    <w:rsid w:val="00273D18"/>
    <w:rsid w:val="00273D9F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2D0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69"/>
    <w:rsid w:val="00274780"/>
    <w:rsid w:val="002747EC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7D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71"/>
    <w:rsid w:val="00275A9E"/>
    <w:rsid w:val="00275AA1"/>
    <w:rsid w:val="00275ABF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213"/>
    <w:rsid w:val="0027635F"/>
    <w:rsid w:val="0027638E"/>
    <w:rsid w:val="002763B8"/>
    <w:rsid w:val="002763F3"/>
    <w:rsid w:val="002763FA"/>
    <w:rsid w:val="0027641D"/>
    <w:rsid w:val="00276485"/>
    <w:rsid w:val="00276499"/>
    <w:rsid w:val="002765EF"/>
    <w:rsid w:val="002768AA"/>
    <w:rsid w:val="00276AA0"/>
    <w:rsid w:val="00276B3B"/>
    <w:rsid w:val="00276B80"/>
    <w:rsid w:val="00276CE6"/>
    <w:rsid w:val="00276D18"/>
    <w:rsid w:val="00276D9C"/>
    <w:rsid w:val="00276DEB"/>
    <w:rsid w:val="00276E10"/>
    <w:rsid w:val="00276E13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33E"/>
    <w:rsid w:val="00277354"/>
    <w:rsid w:val="00277372"/>
    <w:rsid w:val="002773FA"/>
    <w:rsid w:val="00277418"/>
    <w:rsid w:val="002774C5"/>
    <w:rsid w:val="002774EA"/>
    <w:rsid w:val="00277823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7"/>
    <w:rsid w:val="00277B68"/>
    <w:rsid w:val="00277BE0"/>
    <w:rsid w:val="00277D82"/>
    <w:rsid w:val="00277E20"/>
    <w:rsid w:val="00277FC4"/>
    <w:rsid w:val="00277FD4"/>
    <w:rsid w:val="002800B5"/>
    <w:rsid w:val="002800E5"/>
    <w:rsid w:val="00280102"/>
    <w:rsid w:val="0028016D"/>
    <w:rsid w:val="002801AC"/>
    <w:rsid w:val="002801BC"/>
    <w:rsid w:val="002801D4"/>
    <w:rsid w:val="002801E1"/>
    <w:rsid w:val="002802B5"/>
    <w:rsid w:val="002802E5"/>
    <w:rsid w:val="002802F2"/>
    <w:rsid w:val="002802FE"/>
    <w:rsid w:val="002803E0"/>
    <w:rsid w:val="0028046A"/>
    <w:rsid w:val="00280495"/>
    <w:rsid w:val="00280550"/>
    <w:rsid w:val="002805AD"/>
    <w:rsid w:val="002807A5"/>
    <w:rsid w:val="002807A6"/>
    <w:rsid w:val="002807A9"/>
    <w:rsid w:val="00280868"/>
    <w:rsid w:val="002809B5"/>
    <w:rsid w:val="002809CB"/>
    <w:rsid w:val="00280A62"/>
    <w:rsid w:val="00280A7B"/>
    <w:rsid w:val="00280AC1"/>
    <w:rsid w:val="00280B42"/>
    <w:rsid w:val="00280B63"/>
    <w:rsid w:val="00280CCE"/>
    <w:rsid w:val="00280CE8"/>
    <w:rsid w:val="00280D81"/>
    <w:rsid w:val="00280D83"/>
    <w:rsid w:val="00280E9F"/>
    <w:rsid w:val="00280FB8"/>
    <w:rsid w:val="00280FFE"/>
    <w:rsid w:val="00281005"/>
    <w:rsid w:val="002810A3"/>
    <w:rsid w:val="00281126"/>
    <w:rsid w:val="0028123B"/>
    <w:rsid w:val="002812DE"/>
    <w:rsid w:val="00281300"/>
    <w:rsid w:val="0028130D"/>
    <w:rsid w:val="00281346"/>
    <w:rsid w:val="0028146C"/>
    <w:rsid w:val="0028147F"/>
    <w:rsid w:val="002814DB"/>
    <w:rsid w:val="00281525"/>
    <w:rsid w:val="0028164B"/>
    <w:rsid w:val="00281680"/>
    <w:rsid w:val="002816C5"/>
    <w:rsid w:val="002816CC"/>
    <w:rsid w:val="002816E6"/>
    <w:rsid w:val="0028183D"/>
    <w:rsid w:val="002818B4"/>
    <w:rsid w:val="0028192E"/>
    <w:rsid w:val="0028193D"/>
    <w:rsid w:val="0028195A"/>
    <w:rsid w:val="002819E5"/>
    <w:rsid w:val="002819F9"/>
    <w:rsid w:val="00281A41"/>
    <w:rsid w:val="00281A67"/>
    <w:rsid w:val="00281A86"/>
    <w:rsid w:val="00281A87"/>
    <w:rsid w:val="00281AB2"/>
    <w:rsid w:val="00281AE8"/>
    <w:rsid w:val="00281B7D"/>
    <w:rsid w:val="00281BD4"/>
    <w:rsid w:val="00281BEE"/>
    <w:rsid w:val="00281C1E"/>
    <w:rsid w:val="00281C3D"/>
    <w:rsid w:val="00281CEF"/>
    <w:rsid w:val="00281D0E"/>
    <w:rsid w:val="00281D8F"/>
    <w:rsid w:val="00281F0B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F2"/>
    <w:rsid w:val="00282ACE"/>
    <w:rsid w:val="00282B58"/>
    <w:rsid w:val="00282BB3"/>
    <w:rsid w:val="00282BE5"/>
    <w:rsid w:val="00282C86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207"/>
    <w:rsid w:val="002832E5"/>
    <w:rsid w:val="002833B0"/>
    <w:rsid w:val="002833B8"/>
    <w:rsid w:val="00283455"/>
    <w:rsid w:val="0028351F"/>
    <w:rsid w:val="00283579"/>
    <w:rsid w:val="00283613"/>
    <w:rsid w:val="00283824"/>
    <w:rsid w:val="0028382A"/>
    <w:rsid w:val="00283861"/>
    <w:rsid w:val="0028386D"/>
    <w:rsid w:val="00283871"/>
    <w:rsid w:val="0028390E"/>
    <w:rsid w:val="00283B58"/>
    <w:rsid w:val="00283BAB"/>
    <w:rsid w:val="00283CF3"/>
    <w:rsid w:val="00283D02"/>
    <w:rsid w:val="00283D52"/>
    <w:rsid w:val="00283DAD"/>
    <w:rsid w:val="00283DE6"/>
    <w:rsid w:val="00283DFC"/>
    <w:rsid w:val="00283F12"/>
    <w:rsid w:val="00283F1C"/>
    <w:rsid w:val="00283F3C"/>
    <w:rsid w:val="00283FC9"/>
    <w:rsid w:val="002840BF"/>
    <w:rsid w:val="002840D5"/>
    <w:rsid w:val="0028445F"/>
    <w:rsid w:val="0028446B"/>
    <w:rsid w:val="0028448E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41"/>
    <w:rsid w:val="00285554"/>
    <w:rsid w:val="002855BE"/>
    <w:rsid w:val="002856C0"/>
    <w:rsid w:val="002856F2"/>
    <w:rsid w:val="00285745"/>
    <w:rsid w:val="002857F2"/>
    <w:rsid w:val="00285891"/>
    <w:rsid w:val="0028592E"/>
    <w:rsid w:val="00285931"/>
    <w:rsid w:val="00285995"/>
    <w:rsid w:val="002859C4"/>
    <w:rsid w:val="002859DE"/>
    <w:rsid w:val="00285A22"/>
    <w:rsid w:val="00285A45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8F"/>
    <w:rsid w:val="0028646B"/>
    <w:rsid w:val="002864CD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5F"/>
    <w:rsid w:val="00286A86"/>
    <w:rsid w:val="00286B44"/>
    <w:rsid w:val="00286B9B"/>
    <w:rsid w:val="00286C64"/>
    <w:rsid w:val="00286CE0"/>
    <w:rsid w:val="00286D00"/>
    <w:rsid w:val="00286D7B"/>
    <w:rsid w:val="00286F3F"/>
    <w:rsid w:val="00286F4E"/>
    <w:rsid w:val="00286F95"/>
    <w:rsid w:val="00287036"/>
    <w:rsid w:val="00287043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C3"/>
    <w:rsid w:val="00287C35"/>
    <w:rsid w:val="00287CE4"/>
    <w:rsid w:val="00287D0B"/>
    <w:rsid w:val="00287D1C"/>
    <w:rsid w:val="00287DCD"/>
    <w:rsid w:val="00287DE9"/>
    <w:rsid w:val="00287E05"/>
    <w:rsid w:val="00287F39"/>
    <w:rsid w:val="00287FD0"/>
    <w:rsid w:val="00290062"/>
    <w:rsid w:val="002900CE"/>
    <w:rsid w:val="00290101"/>
    <w:rsid w:val="002901FF"/>
    <w:rsid w:val="0029027F"/>
    <w:rsid w:val="002902AF"/>
    <w:rsid w:val="002902EB"/>
    <w:rsid w:val="00290322"/>
    <w:rsid w:val="00290394"/>
    <w:rsid w:val="002904C7"/>
    <w:rsid w:val="002904F1"/>
    <w:rsid w:val="00290571"/>
    <w:rsid w:val="002905CE"/>
    <w:rsid w:val="002906DF"/>
    <w:rsid w:val="002907E8"/>
    <w:rsid w:val="00290892"/>
    <w:rsid w:val="002908B7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73F"/>
    <w:rsid w:val="00291789"/>
    <w:rsid w:val="0029179E"/>
    <w:rsid w:val="002917BA"/>
    <w:rsid w:val="00291972"/>
    <w:rsid w:val="002919FF"/>
    <w:rsid w:val="00291A08"/>
    <w:rsid w:val="00291AB4"/>
    <w:rsid w:val="00291ADF"/>
    <w:rsid w:val="00291B79"/>
    <w:rsid w:val="00291BD4"/>
    <w:rsid w:val="00291C16"/>
    <w:rsid w:val="00291C25"/>
    <w:rsid w:val="00291C6E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33C"/>
    <w:rsid w:val="00292381"/>
    <w:rsid w:val="002923B8"/>
    <w:rsid w:val="0029245B"/>
    <w:rsid w:val="002924B2"/>
    <w:rsid w:val="002924CA"/>
    <w:rsid w:val="00292679"/>
    <w:rsid w:val="002926A0"/>
    <w:rsid w:val="0029272B"/>
    <w:rsid w:val="002927F5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58"/>
    <w:rsid w:val="00292F00"/>
    <w:rsid w:val="00292FC1"/>
    <w:rsid w:val="0029313C"/>
    <w:rsid w:val="00293159"/>
    <w:rsid w:val="002931F7"/>
    <w:rsid w:val="00293237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E7"/>
    <w:rsid w:val="00293724"/>
    <w:rsid w:val="00293759"/>
    <w:rsid w:val="002937A5"/>
    <w:rsid w:val="002937B5"/>
    <w:rsid w:val="002938EB"/>
    <w:rsid w:val="002938FA"/>
    <w:rsid w:val="00293953"/>
    <w:rsid w:val="002939DF"/>
    <w:rsid w:val="002939F1"/>
    <w:rsid w:val="00293A09"/>
    <w:rsid w:val="00293A97"/>
    <w:rsid w:val="00293AB0"/>
    <w:rsid w:val="00293B20"/>
    <w:rsid w:val="00293B25"/>
    <w:rsid w:val="00293B42"/>
    <w:rsid w:val="00293C72"/>
    <w:rsid w:val="00293CD6"/>
    <w:rsid w:val="00293D22"/>
    <w:rsid w:val="00293D40"/>
    <w:rsid w:val="00293D5A"/>
    <w:rsid w:val="00293DF4"/>
    <w:rsid w:val="00293E0E"/>
    <w:rsid w:val="00293E10"/>
    <w:rsid w:val="00293E4F"/>
    <w:rsid w:val="00293F1F"/>
    <w:rsid w:val="00293F27"/>
    <w:rsid w:val="00293F39"/>
    <w:rsid w:val="00293FB2"/>
    <w:rsid w:val="00294032"/>
    <w:rsid w:val="0029404E"/>
    <w:rsid w:val="00294088"/>
    <w:rsid w:val="0029409B"/>
    <w:rsid w:val="002940EF"/>
    <w:rsid w:val="0029419C"/>
    <w:rsid w:val="002942D0"/>
    <w:rsid w:val="00294318"/>
    <w:rsid w:val="00294333"/>
    <w:rsid w:val="002943A5"/>
    <w:rsid w:val="0029442D"/>
    <w:rsid w:val="0029447E"/>
    <w:rsid w:val="0029451D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509C"/>
    <w:rsid w:val="0029512D"/>
    <w:rsid w:val="0029515A"/>
    <w:rsid w:val="00295175"/>
    <w:rsid w:val="0029521A"/>
    <w:rsid w:val="0029522E"/>
    <w:rsid w:val="0029524F"/>
    <w:rsid w:val="0029529C"/>
    <w:rsid w:val="0029535B"/>
    <w:rsid w:val="00295363"/>
    <w:rsid w:val="00295383"/>
    <w:rsid w:val="002953E9"/>
    <w:rsid w:val="002954FE"/>
    <w:rsid w:val="002955D8"/>
    <w:rsid w:val="00295643"/>
    <w:rsid w:val="002956B7"/>
    <w:rsid w:val="0029574C"/>
    <w:rsid w:val="0029576D"/>
    <w:rsid w:val="00295783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B38"/>
    <w:rsid w:val="00295B87"/>
    <w:rsid w:val="00295C33"/>
    <w:rsid w:val="00295CED"/>
    <w:rsid w:val="00295CF8"/>
    <w:rsid w:val="00295D08"/>
    <w:rsid w:val="00295D27"/>
    <w:rsid w:val="00295DFB"/>
    <w:rsid w:val="00295EB9"/>
    <w:rsid w:val="00295ECF"/>
    <w:rsid w:val="00295EDA"/>
    <w:rsid w:val="00295EEA"/>
    <w:rsid w:val="00295FBD"/>
    <w:rsid w:val="00296047"/>
    <w:rsid w:val="00296074"/>
    <w:rsid w:val="0029607F"/>
    <w:rsid w:val="00296265"/>
    <w:rsid w:val="00296360"/>
    <w:rsid w:val="0029640C"/>
    <w:rsid w:val="00296432"/>
    <w:rsid w:val="002964E3"/>
    <w:rsid w:val="00296510"/>
    <w:rsid w:val="002965B6"/>
    <w:rsid w:val="0029666F"/>
    <w:rsid w:val="002966E5"/>
    <w:rsid w:val="002966E9"/>
    <w:rsid w:val="0029679F"/>
    <w:rsid w:val="002968C6"/>
    <w:rsid w:val="00296942"/>
    <w:rsid w:val="0029694A"/>
    <w:rsid w:val="00296A63"/>
    <w:rsid w:val="00296B46"/>
    <w:rsid w:val="00296B7D"/>
    <w:rsid w:val="00296B9B"/>
    <w:rsid w:val="00296D42"/>
    <w:rsid w:val="00296D5B"/>
    <w:rsid w:val="00296E0D"/>
    <w:rsid w:val="00296E59"/>
    <w:rsid w:val="00296ED4"/>
    <w:rsid w:val="00296F47"/>
    <w:rsid w:val="00296F60"/>
    <w:rsid w:val="00296FCF"/>
    <w:rsid w:val="00297069"/>
    <w:rsid w:val="002971A3"/>
    <w:rsid w:val="002971B7"/>
    <w:rsid w:val="0029722A"/>
    <w:rsid w:val="00297240"/>
    <w:rsid w:val="0029724C"/>
    <w:rsid w:val="002973CD"/>
    <w:rsid w:val="0029743D"/>
    <w:rsid w:val="00297467"/>
    <w:rsid w:val="0029752D"/>
    <w:rsid w:val="00297570"/>
    <w:rsid w:val="002975D0"/>
    <w:rsid w:val="002975F5"/>
    <w:rsid w:val="0029767A"/>
    <w:rsid w:val="0029776C"/>
    <w:rsid w:val="002977A1"/>
    <w:rsid w:val="00297882"/>
    <w:rsid w:val="00297890"/>
    <w:rsid w:val="002978C5"/>
    <w:rsid w:val="002978E5"/>
    <w:rsid w:val="00297941"/>
    <w:rsid w:val="00297965"/>
    <w:rsid w:val="002979D9"/>
    <w:rsid w:val="00297B64"/>
    <w:rsid w:val="00297B97"/>
    <w:rsid w:val="00297BB5"/>
    <w:rsid w:val="00297CC6"/>
    <w:rsid w:val="00297D48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F3"/>
    <w:rsid w:val="002A032E"/>
    <w:rsid w:val="002A0331"/>
    <w:rsid w:val="002A0357"/>
    <w:rsid w:val="002A03B5"/>
    <w:rsid w:val="002A0546"/>
    <w:rsid w:val="002A055A"/>
    <w:rsid w:val="002A05C4"/>
    <w:rsid w:val="002A0626"/>
    <w:rsid w:val="002A063E"/>
    <w:rsid w:val="002A0665"/>
    <w:rsid w:val="002A06D1"/>
    <w:rsid w:val="002A0708"/>
    <w:rsid w:val="002A073D"/>
    <w:rsid w:val="002A0752"/>
    <w:rsid w:val="002A0831"/>
    <w:rsid w:val="002A0872"/>
    <w:rsid w:val="002A08CE"/>
    <w:rsid w:val="002A08F8"/>
    <w:rsid w:val="002A092C"/>
    <w:rsid w:val="002A09C9"/>
    <w:rsid w:val="002A0A1D"/>
    <w:rsid w:val="002A0A99"/>
    <w:rsid w:val="002A0AA8"/>
    <w:rsid w:val="002A0AEE"/>
    <w:rsid w:val="002A0AFB"/>
    <w:rsid w:val="002A0B50"/>
    <w:rsid w:val="002A0CE0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FC"/>
    <w:rsid w:val="002A1924"/>
    <w:rsid w:val="002A197F"/>
    <w:rsid w:val="002A1A6A"/>
    <w:rsid w:val="002A1ADD"/>
    <w:rsid w:val="002A1AF8"/>
    <w:rsid w:val="002A1BCE"/>
    <w:rsid w:val="002A1BDE"/>
    <w:rsid w:val="002A1C05"/>
    <w:rsid w:val="002A1C16"/>
    <w:rsid w:val="002A1C5E"/>
    <w:rsid w:val="002A1C98"/>
    <w:rsid w:val="002A1D21"/>
    <w:rsid w:val="002A1D48"/>
    <w:rsid w:val="002A1E18"/>
    <w:rsid w:val="002A1F44"/>
    <w:rsid w:val="002A1FFD"/>
    <w:rsid w:val="002A2050"/>
    <w:rsid w:val="002A2086"/>
    <w:rsid w:val="002A209C"/>
    <w:rsid w:val="002A20C8"/>
    <w:rsid w:val="002A20D5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AF"/>
    <w:rsid w:val="002A2500"/>
    <w:rsid w:val="002A250B"/>
    <w:rsid w:val="002A252A"/>
    <w:rsid w:val="002A2679"/>
    <w:rsid w:val="002A277C"/>
    <w:rsid w:val="002A27D9"/>
    <w:rsid w:val="002A2854"/>
    <w:rsid w:val="002A285F"/>
    <w:rsid w:val="002A28FE"/>
    <w:rsid w:val="002A2978"/>
    <w:rsid w:val="002A298B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41"/>
    <w:rsid w:val="002A2DD6"/>
    <w:rsid w:val="002A2E4C"/>
    <w:rsid w:val="002A2F22"/>
    <w:rsid w:val="002A2F6D"/>
    <w:rsid w:val="002A30A4"/>
    <w:rsid w:val="002A30B5"/>
    <w:rsid w:val="002A30CE"/>
    <w:rsid w:val="002A30DB"/>
    <w:rsid w:val="002A3109"/>
    <w:rsid w:val="002A3116"/>
    <w:rsid w:val="002A316D"/>
    <w:rsid w:val="002A3233"/>
    <w:rsid w:val="002A3241"/>
    <w:rsid w:val="002A3277"/>
    <w:rsid w:val="002A32D4"/>
    <w:rsid w:val="002A330E"/>
    <w:rsid w:val="002A33BA"/>
    <w:rsid w:val="002A33D1"/>
    <w:rsid w:val="002A347C"/>
    <w:rsid w:val="002A349D"/>
    <w:rsid w:val="002A357E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CF"/>
    <w:rsid w:val="002A3D90"/>
    <w:rsid w:val="002A3EA8"/>
    <w:rsid w:val="002A3F06"/>
    <w:rsid w:val="002A3F5C"/>
    <w:rsid w:val="002A3FD1"/>
    <w:rsid w:val="002A4135"/>
    <w:rsid w:val="002A4185"/>
    <w:rsid w:val="002A4270"/>
    <w:rsid w:val="002A4274"/>
    <w:rsid w:val="002A429C"/>
    <w:rsid w:val="002A43F5"/>
    <w:rsid w:val="002A4460"/>
    <w:rsid w:val="002A44DD"/>
    <w:rsid w:val="002A4528"/>
    <w:rsid w:val="002A453F"/>
    <w:rsid w:val="002A45BA"/>
    <w:rsid w:val="002A45BE"/>
    <w:rsid w:val="002A46EA"/>
    <w:rsid w:val="002A472C"/>
    <w:rsid w:val="002A477C"/>
    <w:rsid w:val="002A4842"/>
    <w:rsid w:val="002A48E4"/>
    <w:rsid w:val="002A4936"/>
    <w:rsid w:val="002A495C"/>
    <w:rsid w:val="002A4A97"/>
    <w:rsid w:val="002A4B00"/>
    <w:rsid w:val="002A4B1A"/>
    <w:rsid w:val="002A4B3A"/>
    <w:rsid w:val="002A4C2E"/>
    <w:rsid w:val="002A4C8D"/>
    <w:rsid w:val="002A4CD4"/>
    <w:rsid w:val="002A4D60"/>
    <w:rsid w:val="002A4D78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39B"/>
    <w:rsid w:val="002A53AB"/>
    <w:rsid w:val="002A53D3"/>
    <w:rsid w:val="002A544F"/>
    <w:rsid w:val="002A545F"/>
    <w:rsid w:val="002A54C0"/>
    <w:rsid w:val="002A54C3"/>
    <w:rsid w:val="002A54F5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12"/>
    <w:rsid w:val="002A638D"/>
    <w:rsid w:val="002A63EC"/>
    <w:rsid w:val="002A63F9"/>
    <w:rsid w:val="002A641E"/>
    <w:rsid w:val="002A6454"/>
    <w:rsid w:val="002A646E"/>
    <w:rsid w:val="002A6539"/>
    <w:rsid w:val="002A662A"/>
    <w:rsid w:val="002A666F"/>
    <w:rsid w:val="002A66CA"/>
    <w:rsid w:val="002A67F8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BD"/>
    <w:rsid w:val="002A7000"/>
    <w:rsid w:val="002A70BB"/>
    <w:rsid w:val="002A7150"/>
    <w:rsid w:val="002A7161"/>
    <w:rsid w:val="002A726C"/>
    <w:rsid w:val="002A7342"/>
    <w:rsid w:val="002A7373"/>
    <w:rsid w:val="002A7414"/>
    <w:rsid w:val="002A7519"/>
    <w:rsid w:val="002A7564"/>
    <w:rsid w:val="002A768F"/>
    <w:rsid w:val="002A771F"/>
    <w:rsid w:val="002A7735"/>
    <w:rsid w:val="002A77F8"/>
    <w:rsid w:val="002A78C8"/>
    <w:rsid w:val="002A79DE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D2E"/>
    <w:rsid w:val="002A7D58"/>
    <w:rsid w:val="002A7DA9"/>
    <w:rsid w:val="002A7DFB"/>
    <w:rsid w:val="002A7E6E"/>
    <w:rsid w:val="002A7F05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E1"/>
    <w:rsid w:val="002B031C"/>
    <w:rsid w:val="002B0478"/>
    <w:rsid w:val="002B04BA"/>
    <w:rsid w:val="002B05DF"/>
    <w:rsid w:val="002B05EF"/>
    <w:rsid w:val="002B0667"/>
    <w:rsid w:val="002B06DA"/>
    <w:rsid w:val="002B0709"/>
    <w:rsid w:val="002B0808"/>
    <w:rsid w:val="002B082C"/>
    <w:rsid w:val="002B0941"/>
    <w:rsid w:val="002B09E5"/>
    <w:rsid w:val="002B09F2"/>
    <w:rsid w:val="002B0A22"/>
    <w:rsid w:val="002B0A98"/>
    <w:rsid w:val="002B0B83"/>
    <w:rsid w:val="002B0BE0"/>
    <w:rsid w:val="002B0C02"/>
    <w:rsid w:val="002B0D95"/>
    <w:rsid w:val="002B0DC9"/>
    <w:rsid w:val="002B0E19"/>
    <w:rsid w:val="002B0EA7"/>
    <w:rsid w:val="002B0EBE"/>
    <w:rsid w:val="002B0EE2"/>
    <w:rsid w:val="002B103E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B11"/>
    <w:rsid w:val="002B1B91"/>
    <w:rsid w:val="002B1C61"/>
    <w:rsid w:val="002B1C6E"/>
    <w:rsid w:val="002B1CA7"/>
    <w:rsid w:val="002B1D19"/>
    <w:rsid w:val="002B1DA8"/>
    <w:rsid w:val="002B1E12"/>
    <w:rsid w:val="002B1ED0"/>
    <w:rsid w:val="002B1F79"/>
    <w:rsid w:val="002B20A6"/>
    <w:rsid w:val="002B20AD"/>
    <w:rsid w:val="002B20F3"/>
    <w:rsid w:val="002B216D"/>
    <w:rsid w:val="002B21B5"/>
    <w:rsid w:val="002B21ED"/>
    <w:rsid w:val="002B2237"/>
    <w:rsid w:val="002B22AE"/>
    <w:rsid w:val="002B22C3"/>
    <w:rsid w:val="002B2310"/>
    <w:rsid w:val="002B2433"/>
    <w:rsid w:val="002B24C7"/>
    <w:rsid w:val="002B24F6"/>
    <w:rsid w:val="002B2553"/>
    <w:rsid w:val="002B258F"/>
    <w:rsid w:val="002B25AD"/>
    <w:rsid w:val="002B271E"/>
    <w:rsid w:val="002B2722"/>
    <w:rsid w:val="002B2739"/>
    <w:rsid w:val="002B27D4"/>
    <w:rsid w:val="002B27F2"/>
    <w:rsid w:val="002B281B"/>
    <w:rsid w:val="002B2885"/>
    <w:rsid w:val="002B2898"/>
    <w:rsid w:val="002B292B"/>
    <w:rsid w:val="002B296D"/>
    <w:rsid w:val="002B297F"/>
    <w:rsid w:val="002B29A1"/>
    <w:rsid w:val="002B2A5F"/>
    <w:rsid w:val="002B2AE6"/>
    <w:rsid w:val="002B2B03"/>
    <w:rsid w:val="002B2B54"/>
    <w:rsid w:val="002B2B6D"/>
    <w:rsid w:val="002B2BAE"/>
    <w:rsid w:val="002B2BDF"/>
    <w:rsid w:val="002B2C15"/>
    <w:rsid w:val="002B2C94"/>
    <w:rsid w:val="002B2CB4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807"/>
    <w:rsid w:val="002B480B"/>
    <w:rsid w:val="002B487E"/>
    <w:rsid w:val="002B4880"/>
    <w:rsid w:val="002B4934"/>
    <w:rsid w:val="002B4990"/>
    <w:rsid w:val="002B49A3"/>
    <w:rsid w:val="002B49C0"/>
    <w:rsid w:val="002B4A5F"/>
    <w:rsid w:val="002B4A82"/>
    <w:rsid w:val="002B4AED"/>
    <w:rsid w:val="002B4B01"/>
    <w:rsid w:val="002B4BB7"/>
    <w:rsid w:val="002B4D7E"/>
    <w:rsid w:val="002B4E44"/>
    <w:rsid w:val="002B4E71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B15"/>
    <w:rsid w:val="002B5B95"/>
    <w:rsid w:val="002B5C03"/>
    <w:rsid w:val="002B5C68"/>
    <w:rsid w:val="002B5D12"/>
    <w:rsid w:val="002B5D54"/>
    <w:rsid w:val="002B5DEE"/>
    <w:rsid w:val="002B5E1B"/>
    <w:rsid w:val="002B5E31"/>
    <w:rsid w:val="002B5F46"/>
    <w:rsid w:val="002B5F63"/>
    <w:rsid w:val="002B5F88"/>
    <w:rsid w:val="002B5FDF"/>
    <w:rsid w:val="002B5FF3"/>
    <w:rsid w:val="002B5FF6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EE"/>
    <w:rsid w:val="002B6C24"/>
    <w:rsid w:val="002B6CCB"/>
    <w:rsid w:val="002B6CE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7024"/>
    <w:rsid w:val="002B70F2"/>
    <w:rsid w:val="002B7105"/>
    <w:rsid w:val="002B7110"/>
    <w:rsid w:val="002B7390"/>
    <w:rsid w:val="002B739C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4"/>
    <w:rsid w:val="002B7AC0"/>
    <w:rsid w:val="002B7B15"/>
    <w:rsid w:val="002B7B72"/>
    <w:rsid w:val="002B7B7E"/>
    <w:rsid w:val="002B7B83"/>
    <w:rsid w:val="002B7C10"/>
    <w:rsid w:val="002B7C89"/>
    <w:rsid w:val="002B7CA3"/>
    <w:rsid w:val="002B7CD2"/>
    <w:rsid w:val="002B7D18"/>
    <w:rsid w:val="002B7D36"/>
    <w:rsid w:val="002B7D79"/>
    <w:rsid w:val="002B7DA1"/>
    <w:rsid w:val="002B7DE0"/>
    <w:rsid w:val="002B7E05"/>
    <w:rsid w:val="002B7E3D"/>
    <w:rsid w:val="002B7F33"/>
    <w:rsid w:val="002B7F9D"/>
    <w:rsid w:val="002B7FCB"/>
    <w:rsid w:val="002C0089"/>
    <w:rsid w:val="002C00CF"/>
    <w:rsid w:val="002C01E5"/>
    <w:rsid w:val="002C029C"/>
    <w:rsid w:val="002C033F"/>
    <w:rsid w:val="002C0557"/>
    <w:rsid w:val="002C05CA"/>
    <w:rsid w:val="002C066F"/>
    <w:rsid w:val="002C069F"/>
    <w:rsid w:val="002C06F1"/>
    <w:rsid w:val="002C06FC"/>
    <w:rsid w:val="002C0796"/>
    <w:rsid w:val="002C0824"/>
    <w:rsid w:val="002C0828"/>
    <w:rsid w:val="002C083D"/>
    <w:rsid w:val="002C0869"/>
    <w:rsid w:val="002C090D"/>
    <w:rsid w:val="002C098F"/>
    <w:rsid w:val="002C09C7"/>
    <w:rsid w:val="002C0A2D"/>
    <w:rsid w:val="002C0A3E"/>
    <w:rsid w:val="002C0D33"/>
    <w:rsid w:val="002C0E5E"/>
    <w:rsid w:val="002C0EB2"/>
    <w:rsid w:val="002C0ED5"/>
    <w:rsid w:val="002C0F7B"/>
    <w:rsid w:val="002C1035"/>
    <w:rsid w:val="002C104D"/>
    <w:rsid w:val="002C104F"/>
    <w:rsid w:val="002C1059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20E"/>
    <w:rsid w:val="002C138F"/>
    <w:rsid w:val="002C139D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CE"/>
    <w:rsid w:val="002C2019"/>
    <w:rsid w:val="002C204C"/>
    <w:rsid w:val="002C20D3"/>
    <w:rsid w:val="002C21F0"/>
    <w:rsid w:val="002C226C"/>
    <w:rsid w:val="002C22A7"/>
    <w:rsid w:val="002C233D"/>
    <w:rsid w:val="002C2427"/>
    <w:rsid w:val="002C2432"/>
    <w:rsid w:val="002C24EA"/>
    <w:rsid w:val="002C2518"/>
    <w:rsid w:val="002C25FC"/>
    <w:rsid w:val="002C2649"/>
    <w:rsid w:val="002C266D"/>
    <w:rsid w:val="002C26ED"/>
    <w:rsid w:val="002C26F2"/>
    <w:rsid w:val="002C27E5"/>
    <w:rsid w:val="002C283F"/>
    <w:rsid w:val="002C2886"/>
    <w:rsid w:val="002C28C5"/>
    <w:rsid w:val="002C2901"/>
    <w:rsid w:val="002C2942"/>
    <w:rsid w:val="002C299F"/>
    <w:rsid w:val="002C29DC"/>
    <w:rsid w:val="002C2A49"/>
    <w:rsid w:val="002C2A9B"/>
    <w:rsid w:val="002C2AB0"/>
    <w:rsid w:val="002C2B01"/>
    <w:rsid w:val="002C2B0E"/>
    <w:rsid w:val="002C2B12"/>
    <w:rsid w:val="002C2B74"/>
    <w:rsid w:val="002C2C0B"/>
    <w:rsid w:val="002C2C6B"/>
    <w:rsid w:val="002C2C77"/>
    <w:rsid w:val="002C2D20"/>
    <w:rsid w:val="002C2D33"/>
    <w:rsid w:val="002C2D3E"/>
    <w:rsid w:val="002C2E48"/>
    <w:rsid w:val="002C2EE0"/>
    <w:rsid w:val="002C2F07"/>
    <w:rsid w:val="002C2F2B"/>
    <w:rsid w:val="002C2FD4"/>
    <w:rsid w:val="002C3054"/>
    <w:rsid w:val="002C3086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A0F"/>
    <w:rsid w:val="002C3A35"/>
    <w:rsid w:val="002C3AFC"/>
    <w:rsid w:val="002C3B47"/>
    <w:rsid w:val="002C3B4F"/>
    <w:rsid w:val="002C3B6D"/>
    <w:rsid w:val="002C3C08"/>
    <w:rsid w:val="002C3C90"/>
    <w:rsid w:val="002C3D40"/>
    <w:rsid w:val="002C3D52"/>
    <w:rsid w:val="002C3DC1"/>
    <w:rsid w:val="002C3F45"/>
    <w:rsid w:val="002C3F51"/>
    <w:rsid w:val="002C41AA"/>
    <w:rsid w:val="002C41DC"/>
    <w:rsid w:val="002C4223"/>
    <w:rsid w:val="002C429B"/>
    <w:rsid w:val="002C432E"/>
    <w:rsid w:val="002C4349"/>
    <w:rsid w:val="002C441F"/>
    <w:rsid w:val="002C4439"/>
    <w:rsid w:val="002C4445"/>
    <w:rsid w:val="002C445E"/>
    <w:rsid w:val="002C4473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7B4"/>
    <w:rsid w:val="002C57C8"/>
    <w:rsid w:val="002C5801"/>
    <w:rsid w:val="002C5802"/>
    <w:rsid w:val="002C581D"/>
    <w:rsid w:val="002C5842"/>
    <w:rsid w:val="002C585B"/>
    <w:rsid w:val="002C5894"/>
    <w:rsid w:val="002C590B"/>
    <w:rsid w:val="002C599F"/>
    <w:rsid w:val="002C59F7"/>
    <w:rsid w:val="002C5A0A"/>
    <w:rsid w:val="002C5A6A"/>
    <w:rsid w:val="002C5B81"/>
    <w:rsid w:val="002C5BC8"/>
    <w:rsid w:val="002C5BF3"/>
    <w:rsid w:val="002C5C2B"/>
    <w:rsid w:val="002C5D26"/>
    <w:rsid w:val="002C5D95"/>
    <w:rsid w:val="002C5DE6"/>
    <w:rsid w:val="002C5E24"/>
    <w:rsid w:val="002C5E4E"/>
    <w:rsid w:val="002C5E56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405"/>
    <w:rsid w:val="002C6424"/>
    <w:rsid w:val="002C645C"/>
    <w:rsid w:val="002C646C"/>
    <w:rsid w:val="002C64B8"/>
    <w:rsid w:val="002C64BD"/>
    <w:rsid w:val="002C64D6"/>
    <w:rsid w:val="002C6554"/>
    <w:rsid w:val="002C665B"/>
    <w:rsid w:val="002C6699"/>
    <w:rsid w:val="002C66C2"/>
    <w:rsid w:val="002C67D8"/>
    <w:rsid w:val="002C68E0"/>
    <w:rsid w:val="002C6AD6"/>
    <w:rsid w:val="002C6BE9"/>
    <w:rsid w:val="002C6D7E"/>
    <w:rsid w:val="002C6D8F"/>
    <w:rsid w:val="002C6DE7"/>
    <w:rsid w:val="002C6E18"/>
    <w:rsid w:val="002C6E2F"/>
    <w:rsid w:val="002C6E52"/>
    <w:rsid w:val="002C6E59"/>
    <w:rsid w:val="002C6EB2"/>
    <w:rsid w:val="002C6F2E"/>
    <w:rsid w:val="002C71AE"/>
    <w:rsid w:val="002C7268"/>
    <w:rsid w:val="002C7291"/>
    <w:rsid w:val="002C72A7"/>
    <w:rsid w:val="002C7453"/>
    <w:rsid w:val="002C74A2"/>
    <w:rsid w:val="002C74C4"/>
    <w:rsid w:val="002C74EC"/>
    <w:rsid w:val="002C75AC"/>
    <w:rsid w:val="002C75BB"/>
    <w:rsid w:val="002C75C6"/>
    <w:rsid w:val="002C75E3"/>
    <w:rsid w:val="002C75F0"/>
    <w:rsid w:val="002C7642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18"/>
    <w:rsid w:val="002D04A1"/>
    <w:rsid w:val="002D0505"/>
    <w:rsid w:val="002D068C"/>
    <w:rsid w:val="002D06B5"/>
    <w:rsid w:val="002D070F"/>
    <w:rsid w:val="002D0765"/>
    <w:rsid w:val="002D07BD"/>
    <w:rsid w:val="002D094C"/>
    <w:rsid w:val="002D094D"/>
    <w:rsid w:val="002D09DA"/>
    <w:rsid w:val="002D0ACA"/>
    <w:rsid w:val="002D0B4F"/>
    <w:rsid w:val="002D0C08"/>
    <w:rsid w:val="002D0C63"/>
    <w:rsid w:val="002D0CB5"/>
    <w:rsid w:val="002D0D52"/>
    <w:rsid w:val="002D0D9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F"/>
    <w:rsid w:val="002D17F1"/>
    <w:rsid w:val="002D184D"/>
    <w:rsid w:val="002D18A9"/>
    <w:rsid w:val="002D18CF"/>
    <w:rsid w:val="002D19AD"/>
    <w:rsid w:val="002D1A05"/>
    <w:rsid w:val="002D1A26"/>
    <w:rsid w:val="002D1AE8"/>
    <w:rsid w:val="002D1C0B"/>
    <w:rsid w:val="002D1C64"/>
    <w:rsid w:val="002D1D36"/>
    <w:rsid w:val="002D1D6D"/>
    <w:rsid w:val="002D1D9E"/>
    <w:rsid w:val="002D1DC3"/>
    <w:rsid w:val="002D1DC9"/>
    <w:rsid w:val="002D1E28"/>
    <w:rsid w:val="002D1F38"/>
    <w:rsid w:val="002D1F3F"/>
    <w:rsid w:val="002D20C8"/>
    <w:rsid w:val="002D216F"/>
    <w:rsid w:val="002D2173"/>
    <w:rsid w:val="002D219B"/>
    <w:rsid w:val="002D21F6"/>
    <w:rsid w:val="002D224E"/>
    <w:rsid w:val="002D225C"/>
    <w:rsid w:val="002D22B6"/>
    <w:rsid w:val="002D232A"/>
    <w:rsid w:val="002D23EB"/>
    <w:rsid w:val="002D240B"/>
    <w:rsid w:val="002D248E"/>
    <w:rsid w:val="002D24C1"/>
    <w:rsid w:val="002D24C4"/>
    <w:rsid w:val="002D257E"/>
    <w:rsid w:val="002D2601"/>
    <w:rsid w:val="002D2621"/>
    <w:rsid w:val="002D263C"/>
    <w:rsid w:val="002D26AB"/>
    <w:rsid w:val="002D26BA"/>
    <w:rsid w:val="002D27A5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A79"/>
    <w:rsid w:val="002D2AD5"/>
    <w:rsid w:val="002D2AFC"/>
    <w:rsid w:val="002D2B26"/>
    <w:rsid w:val="002D2CB9"/>
    <w:rsid w:val="002D2CC4"/>
    <w:rsid w:val="002D2DCB"/>
    <w:rsid w:val="002D2E28"/>
    <w:rsid w:val="002D2E37"/>
    <w:rsid w:val="002D2E48"/>
    <w:rsid w:val="002D2E4C"/>
    <w:rsid w:val="002D2EE4"/>
    <w:rsid w:val="002D2F00"/>
    <w:rsid w:val="002D2F89"/>
    <w:rsid w:val="002D3087"/>
    <w:rsid w:val="002D3131"/>
    <w:rsid w:val="002D316B"/>
    <w:rsid w:val="002D3272"/>
    <w:rsid w:val="002D3273"/>
    <w:rsid w:val="002D32D3"/>
    <w:rsid w:val="002D33E4"/>
    <w:rsid w:val="002D3430"/>
    <w:rsid w:val="002D3434"/>
    <w:rsid w:val="002D34E7"/>
    <w:rsid w:val="002D3532"/>
    <w:rsid w:val="002D35BC"/>
    <w:rsid w:val="002D35FB"/>
    <w:rsid w:val="002D36A6"/>
    <w:rsid w:val="002D37E7"/>
    <w:rsid w:val="002D37F4"/>
    <w:rsid w:val="002D37F5"/>
    <w:rsid w:val="002D387A"/>
    <w:rsid w:val="002D38B8"/>
    <w:rsid w:val="002D38DB"/>
    <w:rsid w:val="002D3929"/>
    <w:rsid w:val="002D395E"/>
    <w:rsid w:val="002D3981"/>
    <w:rsid w:val="002D39C2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405E"/>
    <w:rsid w:val="002D424A"/>
    <w:rsid w:val="002D427D"/>
    <w:rsid w:val="002D430A"/>
    <w:rsid w:val="002D4338"/>
    <w:rsid w:val="002D4341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B0"/>
    <w:rsid w:val="002D4B2E"/>
    <w:rsid w:val="002D4B30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57"/>
    <w:rsid w:val="002D4FF2"/>
    <w:rsid w:val="002D5040"/>
    <w:rsid w:val="002D5057"/>
    <w:rsid w:val="002D50A5"/>
    <w:rsid w:val="002D50C2"/>
    <w:rsid w:val="002D516E"/>
    <w:rsid w:val="002D5174"/>
    <w:rsid w:val="002D519F"/>
    <w:rsid w:val="002D520F"/>
    <w:rsid w:val="002D5212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935"/>
    <w:rsid w:val="002D59EE"/>
    <w:rsid w:val="002D59F9"/>
    <w:rsid w:val="002D5A5F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110"/>
    <w:rsid w:val="002D611D"/>
    <w:rsid w:val="002D614D"/>
    <w:rsid w:val="002D61A2"/>
    <w:rsid w:val="002D622A"/>
    <w:rsid w:val="002D6240"/>
    <w:rsid w:val="002D6296"/>
    <w:rsid w:val="002D62DE"/>
    <w:rsid w:val="002D6339"/>
    <w:rsid w:val="002D6353"/>
    <w:rsid w:val="002D63AE"/>
    <w:rsid w:val="002D63F1"/>
    <w:rsid w:val="002D644A"/>
    <w:rsid w:val="002D648D"/>
    <w:rsid w:val="002D652C"/>
    <w:rsid w:val="002D659E"/>
    <w:rsid w:val="002D65AA"/>
    <w:rsid w:val="002D65F3"/>
    <w:rsid w:val="002D6609"/>
    <w:rsid w:val="002D6662"/>
    <w:rsid w:val="002D6755"/>
    <w:rsid w:val="002D67A2"/>
    <w:rsid w:val="002D67A3"/>
    <w:rsid w:val="002D6854"/>
    <w:rsid w:val="002D686F"/>
    <w:rsid w:val="002D6886"/>
    <w:rsid w:val="002D68A5"/>
    <w:rsid w:val="002D68A9"/>
    <w:rsid w:val="002D694C"/>
    <w:rsid w:val="002D69D1"/>
    <w:rsid w:val="002D6A2A"/>
    <w:rsid w:val="002D6ABF"/>
    <w:rsid w:val="002D6AD1"/>
    <w:rsid w:val="002D6B08"/>
    <w:rsid w:val="002D6B8F"/>
    <w:rsid w:val="002D6DF5"/>
    <w:rsid w:val="002D6E28"/>
    <w:rsid w:val="002D6E3A"/>
    <w:rsid w:val="002D6E42"/>
    <w:rsid w:val="002D6E5E"/>
    <w:rsid w:val="002D6E87"/>
    <w:rsid w:val="002D6EE5"/>
    <w:rsid w:val="002D6F97"/>
    <w:rsid w:val="002D6FA3"/>
    <w:rsid w:val="002D6FA4"/>
    <w:rsid w:val="002D70CF"/>
    <w:rsid w:val="002D715F"/>
    <w:rsid w:val="002D723B"/>
    <w:rsid w:val="002D729D"/>
    <w:rsid w:val="002D7307"/>
    <w:rsid w:val="002D731C"/>
    <w:rsid w:val="002D7345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F5"/>
    <w:rsid w:val="002D7C0F"/>
    <w:rsid w:val="002D7D0F"/>
    <w:rsid w:val="002D7D23"/>
    <w:rsid w:val="002D7D33"/>
    <w:rsid w:val="002D7D70"/>
    <w:rsid w:val="002D7DB5"/>
    <w:rsid w:val="002D7DEF"/>
    <w:rsid w:val="002D7EC5"/>
    <w:rsid w:val="002D7F26"/>
    <w:rsid w:val="002D7FCC"/>
    <w:rsid w:val="002D7FE2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63"/>
    <w:rsid w:val="002E058B"/>
    <w:rsid w:val="002E05A7"/>
    <w:rsid w:val="002E063B"/>
    <w:rsid w:val="002E0658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E18"/>
    <w:rsid w:val="002E0E74"/>
    <w:rsid w:val="002E0F18"/>
    <w:rsid w:val="002E1007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D50"/>
    <w:rsid w:val="002E1EB5"/>
    <w:rsid w:val="002E1F41"/>
    <w:rsid w:val="002E1F8B"/>
    <w:rsid w:val="002E1F9A"/>
    <w:rsid w:val="002E1FC8"/>
    <w:rsid w:val="002E2074"/>
    <w:rsid w:val="002E2075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63"/>
    <w:rsid w:val="002E3134"/>
    <w:rsid w:val="002E318B"/>
    <w:rsid w:val="002E3226"/>
    <w:rsid w:val="002E3262"/>
    <w:rsid w:val="002E329A"/>
    <w:rsid w:val="002E333B"/>
    <w:rsid w:val="002E3342"/>
    <w:rsid w:val="002E33A4"/>
    <w:rsid w:val="002E33AB"/>
    <w:rsid w:val="002E3484"/>
    <w:rsid w:val="002E34CF"/>
    <w:rsid w:val="002E3590"/>
    <w:rsid w:val="002E3613"/>
    <w:rsid w:val="002E3615"/>
    <w:rsid w:val="002E3696"/>
    <w:rsid w:val="002E36BB"/>
    <w:rsid w:val="002E3709"/>
    <w:rsid w:val="002E378F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310"/>
    <w:rsid w:val="002E43A1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A9"/>
    <w:rsid w:val="002E4F9A"/>
    <w:rsid w:val="002E4FB0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FD"/>
    <w:rsid w:val="002E565A"/>
    <w:rsid w:val="002E567F"/>
    <w:rsid w:val="002E5783"/>
    <w:rsid w:val="002E584C"/>
    <w:rsid w:val="002E590B"/>
    <w:rsid w:val="002E5995"/>
    <w:rsid w:val="002E59E6"/>
    <w:rsid w:val="002E5A39"/>
    <w:rsid w:val="002E5ACE"/>
    <w:rsid w:val="002E5C2A"/>
    <w:rsid w:val="002E5D10"/>
    <w:rsid w:val="002E5D26"/>
    <w:rsid w:val="002E5DAD"/>
    <w:rsid w:val="002E5DDF"/>
    <w:rsid w:val="002E5E79"/>
    <w:rsid w:val="002E5EA7"/>
    <w:rsid w:val="002E5FA2"/>
    <w:rsid w:val="002E5FB9"/>
    <w:rsid w:val="002E5FD5"/>
    <w:rsid w:val="002E5FF6"/>
    <w:rsid w:val="002E6023"/>
    <w:rsid w:val="002E603E"/>
    <w:rsid w:val="002E6075"/>
    <w:rsid w:val="002E60B7"/>
    <w:rsid w:val="002E6124"/>
    <w:rsid w:val="002E621A"/>
    <w:rsid w:val="002E6252"/>
    <w:rsid w:val="002E636B"/>
    <w:rsid w:val="002E63A2"/>
    <w:rsid w:val="002E63AD"/>
    <w:rsid w:val="002E63EB"/>
    <w:rsid w:val="002E6430"/>
    <w:rsid w:val="002E6448"/>
    <w:rsid w:val="002E661E"/>
    <w:rsid w:val="002E6676"/>
    <w:rsid w:val="002E66C8"/>
    <w:rsid w:val="002E6785"/>
    <w:rsid w:val="002E686B"/>
    <w:rsid w:val="002E68FF"/>
    <w:rsid w:val="002E691B"/>
    <w:rsid w:val="002E6961"/>
    <w:rsid w:val="002E6A32"/>
    <w:rsid w:val="002E6A3B"/>
    <w:rsid w:val="002E6A6B"/>
    <w:rsid w:val="002E6ABC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346"/>
    <w:rsid w:val="002E73FB"/>
    <w:rsid w:val="002E7489"/>
    <w:rsid w:val="002E748E"/>
    <w:rsid w:val="002E74E0"/>
    <w:rsid w:val="002E753A"/>
    <w:rsid w:val="002E753E"/>
    <w:rsid w:val="002E75E3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B3"/>
    <w:rsid w:val="002F0000"/>
    <w:rsid w:val="002F00A9"/>
    <w:rsid w:val="002F02ED"/>
    <w:rsid w:val="002F03C1"/>
    <w:rsid w:val="002F0412"/>
    <w:rsid w:val="002F0467"/>
    <w:rsid w:val="002F04A5"/>
    <w:rsid w:val="002F04D6"/>
    <w:rsid w:val="002F05A7"/>
    <w:rsid w:val="002F05E5"/>
    <w:rsid w:val="002F0699"/>
    <w:rsid w:val="002F085C"/>
    <w:rsid w:val="002F08D4"/>
    <w:rsid w:val="002F099E"/>
    <w:rsid w:val="002F09E2"/>
    <w:rsid w:val="002F09FB"/>
    <w:rsid w:val="002F0AF0"/>
    <w:rsid w:val="002F0B7D"/>
    <w:rsid w:val="002F0C8C"/>
    <w:rsid w:val="002F0C90"/>
    <w:rsid w:val="002F0CBB"/>
    <w:rsid w:val="002F0D04"/>
    <w:rsid w:val="002F0D7E"/>
    <w:rsid w:val="002F0E85"/>
    <w:rsid w:val="002F0EB8"/>
    <w:rsid w:val="002F0F07"/>
    <w:rsid w:val="002F0F24"/>
    <w:rsid w:val="002F0F6F"/>
    <w:rsid w:val="002F0FFF"/>
    <w:rsid w:val="002F1031"/>
    <w:rsid w:val="002F10BB"/>
    <w:rsid w:val="002F10E1"/>
    <w:rsid w:val="002F12D0"/>
    <w:rsid w:val="002F1312"/>
    <w:rsid w:val="002F144A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E2"/>
    <w:rsid w:val="002F1B13"/>
    <w:rsid w:val="002F1B66"/>
    <w:rsid w:val="002F1C77"/>
    <w:rsid w:val="002F1D2B"/>
    <w:rsid w:val="002F1D84"/>
    <w:rsid w:val="002F1D89"/>
    <w:rsid w:val="002F1E6A"/>
    <w:rsid w:val="002F1E84"/>
    <w:rsid w:val="002F1E9E"/>
    <w:rsid w:val="002F1EE7"/>
    <w:rsid w:val="002F1EF6"/>
    <w:rsid w:val="002F1EFC"/>
    <w:rsid w:val="002F1F05"/>
    <w:rsid w:val="002F1F8A"/>
    <w:rsid w:val="002F220D"/>
    <w:rsid w:val="002F22F9"/>
    <w:rsid w:val="002F2320"/>
    <w:rsid w:val="002F23AD"/>
    <w:rsid w:val="002F23C6"/>
    <w:rsid w:val="002F23D5"/>
    <w:rsid w:val="002F2425"/>
    <w:rsid w:val="002F243C"/>
    <w:rsid w:val="002F2480"/>
    <w:rsid w:val="002F24A9"/>
    <w:rsid w:val="002F24C7"/>
    <w:rsid w:val="002F25BE"/>
    <w:rsid w:val="002F25BF"/>
    <w:rsid w:val="002F2736"/>
    <w:rsid w:val="002F279A"/>
    <w:rsid w:val="002F27BD"/>
    <w:rsid w:val="002F280C"/>
    <w:rsid w:val="002F2810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BAF"/>
    <w:rsid w:val="002F2C0B"/>
    <w:rsid w:val="002F2CC8"/>
    <w:rsid w:val="002F2D12"/>
    <w:rsid w:val="002F2D9C"/>
    <w:rsid w:val="002F2E45"/>
    <w:rsid w:val="002F2E49"/>
    <w:rsid w:val="002F2E9B"/>
    <w:rsid w:val="002F2F68"/>
    <w:rsid w:val="002F3052"/>
    <w:rsid w:val="002F30B3"/>
    <w:rsid w:val="002F3172"/>
    <w:rsid w:val="002F31DD"/>
    <w:rsid w:val="002F3264"/>
    <w:rsid w:val="002F327F"/>
    <w:rsid w:val="002F32D5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CC"/>
    <w:rsid w:val="002F3608"/>
    <w:rsid w:val="002F361E"/>
    <w:rsid w:val="002F364A"/>
    <w:rsid w:val="002F3685"/>
    <w:rsid w:val="002F36A7"/>
    <w:rsid w:val="002F36BF"/>
    <w:rsid w:val="002F384A"/>
    <w:rsid w:val="002F389E"/>
    <w:rsid w:val="002F38CF"/>
    <w:rsid w:val="002F3989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3CE"/>
    <w:rsid w:val="002F4406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62"/>
    <w:rsid w:val="002F4A12"/>
    <w:rsid w:val="002F4A67"/>
    <w:rsid w:val="002F4A90"/>
    <w:rsid w:val="002F4B34"/>
    <w:rsid w:val="002F4C17"/>
    <w:rsid w:val="002F4C49"/>
    <w:rsid w:val="002F4C98"/>
    <w:rsid w:val="002F4D44"/>
    <w:rsid w:val="002F4DA3"/>
    <w:rsid w:val="002F4DE5"/>
    <w:rsid w:val="002F4E1D"/>
    <w:rsid w:val="002F4EAD"/>
    <w:rsid w:val="002F4EF7"/>
    <w:rsid w:val="002F4F30"/>
    <w:rsid w:val="002F4F60"/>
    <w:rsid w:val="002F4F83"/>
    <w:rsid w:val="002F5014"/>
    <w:rsid w:val="002F5041"/>
    <w:rsid w:val="002F5077"/>
    <w:rsid w:val="002F5117"/>
    <w:rsid w:val="002F51E1"/>
    <w:rsid w:val="002F5294"/>
    <w:rsid w:val="002F52AF"/>
    <w:rsid w:val="002F5357"/>
    <w:rsid w:val="002F536F"/>
    <w:rsid w:val="002F538D"/>
    <w:rsid w:val="002F53EE"/>
    <w:rsid w:val="002F540E"/>
    <w:rsid w:val="002F5500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DD"/>
    <w:rsid w:val="002F5CF4"/>
    <w:rsid w:val="002F5D03"/>
    <w:rsid w:val="002F5D43"/>
    <w:rsid w:val="002F5D9D"/>
    <w:rsid w:val="002F5E38"/>
    <w:rsid w:val="002F5E92"/>
    <w:rsid w:val="002F5F19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5E0"/>
    <w:rsid w:val="002F66D7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85"/>
    <w:rsid w:val="002F6BED"/>
    <w:rsid w:val="002F6BF3"/>
    <w:rsid w:val="002F6C3F"/>
    <w:rsid w:val="002F6C48"/>
    <w:rsid w:val="002F6CB8"/>
    <w:rsid w:val="002F6CC6"/>
    <w:rsid w:val="002F6F90"/>
    <w:rsid w:val="002F70A0"/>
    <w:rsid w:val="002F70CA"/>
    <w:rsid w:val="002F710F"/>
    <w:rsid w:val="002F72C5"/>
    <w:rsid w:val="002F73BA"/>
    <w:rsid w:val="002F73F5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3B"/>
    <w:rsid w:val="002F796B"/>
    <w:rsid w:val="002F7A1C"/>
    <w:rsid w:val="002F7B25"/>
    <w:rsid w:val="002F7BC9"/>
    <w:rsid w:val="002F7BCC"/>
    <w:rsid w:val="002F7CE9"/>
    <w:rsid w:val="002F7CFF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F6"/>
    <w:rsid w:val="00300612"/>
    <w:rsid w:val="00300717"/>
    <w:rsid w:val="0030073F"/>
    <w:rsid w:val="003008C7"/>
    <w:rsid w:val="003008D1"/>
    <w:rsid w:val="003009FB"/>
    <w:rsid w:val="00300B3B"/>
    <w:rsid w:val="00300BC2"/>
    <w:rsid w:val="00300E43"/>
    <w:rsid w:val="00300E5F"/>
    <w:rsid w:val="00300EF0"/>
    <w:rsid w:val="0030103D"/>
    <w:rsid w:val="00301054"/>
    <w:rsid w:val="003011B3"/>
    <w:rsid w:val="003011B9"/>
    <w:rsid w:val="0030124C"/>
    <w:rsid w:val="00301255"/>
    <w:rsid w:val="00301258"/>
    <w:rsid w:val="00301271"/>
    <w:rsid w:val="0030139A"/>
    <w:rsid w:val="003013DA"/>
    <w:rsid w:val="0030143D"/>
    <w:rsid w:val="003014CA"/>
    <w:rsid w:val="003014E1"/>
    <w:rsid w:val="00301538"/>
    <w:rsid w:val="0030153E"/>
    <w:rsid w:val="00301552"/>
    <w:rsid w:val="003015D7"/>
    <w:rsid w:val="003015E8"/>
    <w:rsid w:val="00301685"/>
    <w:rsid w:val="003017EC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ED"/>
    <w:rsid w:val="00301F42"/>
    <w:rsid w:val="00301FD9"/>
    <w:rsid w:val="00301FDD"/>
    <w:rsid w:val="00302075"/>
    <w:rsid w:val="0030209A"/>
    <w:rsid w:val="003020D3"/>
    <w:rsid w:val="00302108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73C"/>
    <w:rsid w:val="0030274F"/>
    <w:rsid w:val="00302772"/>
    <w:rsid w:val="00302788"/>
    <w:rsid w:val="003027AE"/>
    <w:rsid w:val="00302837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67"/>
    <w:rsid w:val="00302F70"/>
    <w:rsid w:val="00302F9D"/>
    <w:rsid w:val="00302FA9"/>
    <w:rsid w:val="00302FF2"/>
    <w:rsid w:val="0030301A"/>
    <w:rsid w:val="0030304F"/>
    <w:rsid w:val="00303158"/>
    <w:rsid w:val="0030319F"/>
    <w:rsid w:val="0030325D"/>
    <w:rsid w:val="00303283"/>
    <w:rsid w:val="0030328C"/>
    <w:rsid w:val="00303311"/>
    <w:rsid w:val="003035E4"/>
    <w:rsid w:val="00303661"/>
    <w:rsid w:val="00303688"/>
    <w:rsid w:val="0030379C"/>
    <w:rsid w:val="003037BB"/>
    <w:rsid w:val="003037E7"/>
    <w:rsid w:val="003038C6"/>
    <w:rsid w:val="003038E3"/>
    <w:rsid w:val="00303922"/>
    <w:rsid w:val="0030392F"/>
    <w:rsid w:val="0030398F"/>
    <w:rsid w:val="00303A49"/>
    <w:rsid w:val="00303A78"/>
    <w:rsid w:val="00303B14"/>
    <w:rsid w:val="00303B1E"/>
    <w:rsid w:val="00303B4F"/>
    <w:rsid w:val="00303B6D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A"/>
    <w:rsid w:val="003041ED"/>
    <w:rsid w:val="00304244"/>
    <w:rsid w:val="0030429A"/>
    <w:rsid w:val="003042BB"/>
    <w:rsid w:val="00304327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E2"/>
    <w:rsid w:val="003049E5"/>
    <w:rsid w:val="003049EA"/>
    <w:rsid w:val="00304A3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A0"/>
    <w:rsid w:val="00304DF5"/>
    <w:rsid w:val="00304DF9"/>
    <w:rsid w:val="00304DFC"/>
    <w:rsid w:val="00304EB5"/>
    <w:rsid w:val="00305000"/>
    <w:rsid w:val="0030523A"/>
    <w:rsid w:val="003052AF"/>
    <w:rsid w:val="003052F9"/>
    <w:rsid w:val="00305329"/>
    <w:rsid w:val="00305391"/>
    <w:rsid w:val="003053D9"/>
    <w:rsid w:val="00305412"/>
    <w:rsid w:val="00305441"/>
    <w:rsid w:val="00305625"/>
    <w:rsid w:val="00305646"/>
    <w:rsid w:val="003056D8"/>
    <w:rsid w:val="003058D9"/>
    <w:rsid w:val="00305A25"/>
    <w:rsid w:val="00305B50"/>
    <w:rsid w:val="00305BB3"/>
    <w:rsid w:val="00305BCE"/>
    <w:rsid w:val="00305BF4"/>
    <w:rsid w:val="00305C02"/>
    <w:rsid w:val="00305C1A"/>
    <w:rsid w:val="00305C6C"/>
    <w:rsid w:val="00305C99"/>
    <w:rsid w:val="00305CD4"/>
    <w:rsid w:val="00305D33"/>
    <w:rsid w:val="00305D4A"/>
    <w:rsid w:val="00305D70"/>
    <w:rsid w:val="00305E4D"/>
    <w:rsid w:val="00305E4E"/>
    <w:rsid w:val="00305EC8"/>
    <w:rsid w:val="00305F65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A8"/>
    <w:rsid w:val="003064B0"/>
    <w:rsid w:val="00306543"/>
    <w:rsid w:val="003066E2"/>
    <w:rsid w:val="003066EC"/>
    <w:rsid w:val="00306711"/>
    <w:rsid w:val="003067FA"/>
    <w:rsid w:val="0030683F"/>
    <w:rsid w:val="0030685B"/>
    <w:rsid w:val="0030686C"/>
    <w:rsid w:val="003068E7"/>
    <w:rsid w:val="00306900"/>
    <w:rsid w:val="00306A1F"/>
    <w:rsid w:val="00306A9E"/>
    <w:rsid w:val="00306B30"/>
    <w:rsid w:val="00306C1C"/>
    <w:rsid w:val="00306C2C"/>
    <w:rsid w:val="00306C32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59"/>
    <w:rsid w:val="0030730E"/>
    <w:rsid w:val="003074B1"/>
    <w:rsid w:val="003074D0"/>
    <w:rsid w:val="003074D8"/>
    <w:rsid w:val="00307554"/>
    <w:rsid w:val="00307616"/>
    <w:rsid w:val="0030769B"/>
    <w:rsid w:val="0030774A"/>
    <w:rsid w:val="003077CF"/>
    <w:rsid w:val="003077FC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4F"/>
    <w:rsid w:val="0031006F"/>
    <w:rsid w:val="003100FF"/>
    <w:rsid w:val="00310134"/>
    <w:rsid w:val="00310190"/>
    <w:rsid w:val="0031025F"/>
    <w:rsid w:val="00310267"/>
    <w:rsid w:val="003102F2"/>
    <w:rsid w:val="0031035B"/>
    <w:rsid w:val="0031035D"/>
    <w:rsid w:val="00310380"/>
    <w:rsid w:val="00310408"/>
    <w:rsid w:val="00310518"/>
    <w:rsid w:val="0031053C"/>
    <w:rsid w:val="003105E2"/>
    <w:rsid w:val="003105EC"/>
    <w:rsid w:val="0031066C"/>
    <w:rsid w:val="00310684"/>
    <w:rsid w:val="003106A5"/>
    <w:rsid w:val="00310748"/>
    <w:rsid w:val="00310778"/>
    <w:rsid w:val="0031079A"/>
    <w:rsid w:val="00310A17"/>
    <w:rsid w:val="00310A35"/>
    <w:rsid w:val="00310B47"/>
    <w:rsid w:val="00310B75"/>
    <w:rsid w:val="00310BA9"/>
    <w:rsid w:val="00310C3C"/>
    <w:rsid w:val="00310D6B"/>
    <w:rsid w:val="00310DEC"/>
    <w:rsid w:val="00310E94"/>
    <w:rsid w:val="00310E9F"/>
    <w:rsid w:val="00310F27"/>
    <w:rsid w:val="00310F8A"/>
    <w:rsid w:val="00310F9A"/>
    <w:rsid w:val="00310FE3"/>
    <w:rsid w:val="003110A7"/>
    <w:rsid w:val="003110BC"/>
    <w:rsid w:val="00311139"/>
    <w:rsid w:val="0031114E"/>
    <w:rsid w:val="0031117D"/>
    <w:rsid w:val="003111ED"/>
    <w:rsid w:val="0031124E"/>
    <w:rsid w:val="0031125C"/>
    <w:rsid w:val="003113AC"/>
    <w:rsid w:val="003113FF"/>
    <w:rsid w:val="003114B1"/>
    <w:rsid w:val="00311570"/>
    <w:rsid w:val="00311575"/>
    <w:rsid w:val="003115A6"/>
    <w:rsid w:val="00311609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F2"/>
    <w:rsid w:val="00311BFC"/>
    <w:rsid w:val="00311C16"/>
    <w:rsid w:val="00311C52"/>
    <w:rsid w:val="00311CD6"/>
    <w:rsid w:val="00311D79"/>
    <w:rsid w:val="00311D86"/>
    <w:rsid w:val="00311DAF"/>
    <w:rsid w:val="00311EEA"/>
    <w:rsid w:val="00311F3E"/>
    <w:rsid w:val="00311F40"/>
    <w:rsid w:val="00311F50"/>
    <w:rsid w:val="00311F9D"/>
    <w:rsid w:val="00311FB2"/>
    <w:rsid w:val="00311FBA"/>
    <w:rsid w:val="00311FED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31"/>
    <w:rsid w:val="0031253F"/>
    <w:rsid w:val="00312558"/>
    <w:rsid w:val="003125B0"/>
    <w:rsid w:val="00312606"/>
    <w:rsid w:val="0031260A"/>
    <w:rsid w:val="00312662"/>
    <w:rsid w:val="00312680"/>
    <w:rsid w:val="003126B6"/>
    <w:rsid w:val="003126BE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A3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941"/>
    <w:rsid w:val="00313954"/>
    <w:rsid w:val="00313998"/>
    <w:rsid w:val="00313BAA"/>
    <w:rsid w:val="00313BF3"/>
    <w:rsid w:val="00313C41"/>
    <w:rsid w:val="00313C52"/>
    <w:rsid w:val="00313E1C"/>
    <w:rsid w:val="00313E59"/>
    <w:rsid w:val="00313F07"/>
    <w:rsid w:val="003140D9"/>
    <w:rsid w:val="00314100"/>
    <w:rsid w:val="00314135"/>
    <w:rsid w:val="00314156"/>
    <w:rsid w:val="0031422E"/>
    <w:rsid w:val="003142A8"/>
    <w:rsid w:val="003142AF"/>
    <w:rsid w:val="003143BA"/>
    <w:rsid w:val="003143C5"/>
    <w:rsid w:val="003143E9"/>
    <w:rsid w:val="0031442F"/>
    <w:rsid w:val="00314459"/>
    <w:rsid w:val="0031447E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D77"/>
    <w:rsid w:val="00314DB0"/>
    <w:rsid w:val="00314DFD"/>
    <w:rsid w:val="00314E0F"/>
    <w:rsid w:val="00314E4F"/>
    <w:rsid w:val="00314E5E"/>
    <w:rsid w:val="00314F27"/>
    <w:rsid w:val="00314F8C"/>
    <w:rsid w:val="00314FA7"/>
    <w:rsid w:val="00314FD9"/>
    <w:rsid w:val="00315044"/>
    <w:rsid w:val="00315062"/>
    <w:rsid w:val="003150D3"/>
    <w:rsid w:val="00315292"/>
    <w:rsid w:val="00315329"/>
    <w:rsid w:val="0031534E"/>
    <w:rsid w:val="003153C1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CC"/>
    <w:rsid w:val="00315EFA"/>
    <w:rsid w:val="00315F69"/>
    <w:rsid w:val="00315F82"/>
    <w:rsid w:val="0031606D"/>
    <w:rsid w:val="003160AE"/>
    <w:rsid w:val="003160E7"/>
    <w:rsid w:val="003160EF"/>
    <w:rsid w:val="0031615B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935"/>
    <w:rsid w:val="003169F2"/>
    <w:rsid w:val="00316B12"/>
    <w:rsid w:val="00316B66"/>
    <w:rsid w:val="00316BA4"/>
    <w:rsid w:val="00316BDC"/>
    <w:rsid w:val="00316C03"/>
    <w:rsid w:val="00316C83"/>
    <w:rsid w:val="00316CDB"/>
    <w:rsid w:val="00316D50"/>
    <w:rsid w:val="00316FE1"/>
    <w:rsid w:val="0031702B"/>
    <w:rsid w:val="00317101"/>
    <w:rsid w:val="003171C0"/>
    <w:rsid w:val="003171E9"/>
    <w:rsid w:val="0031729F"/>
    <w:rsid w:val="00317331"/>
    <w:rsid w:val="00317375"/>
    <w:rsid w:val="003173B8"/>
    <w:rsid w:val="003173C9"/>
    <w:rsid w:val="003174EE"/>
    <w:rsid w:val="00317512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61"/>
    <w:rsid w:val="00317F85"/>
    <w:rsid w:val="0032003C"/>
    <w:rsid w:val="0032008F"/>
    <w:rsid w:val="00320389"/>
    <w:rsid w:val="003203A4"/>
    <w:rsid w:val="0032058C"/>
    <w:rsid w:val="0032062A"/>
    <w:rsid w:val="003206DE"/>
    <w:rsid w:val="0032070A"/>
    <w:rsid w:val="00320731"/>
    <w:rsid w:val="00320754"/>
    <w:rsid w:val="0032076A"/>
    <w:rsid w:val="00320847"/>
    <w:rsid w:val="003208C3"/>
    <w:rsid w:val="00320916"/>
    <w:rsid w:val="0032093A"/>
    <w:rsid w:val="00320971"/>
    <w:rsid w:val="0032099D"/>
    <w:rsid w:val="003209C2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941"/>
    <w:rsid w:val="00321A85"/>
    <w:rsid w:val="00321B59"/>
    <w:rsid w:val="00321BDE"/>
    <w:rsid w:val="00321C2A"/>
    <w:rsid w:val="00321C45"/>
    <w:rsid w:val="00321CA8"/>
    <w:rsid w:val="00321CC9"/>
    <w:rsid w:val="00321CCE"/>
    <w:rsid w:val="00321D67"/>
    <w:rsid w:val="00321D9C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7E5"/>
    <w:rsid w:val="003227EC"/>
    <w:rsid w:val="00322863"/>
    <w:rsid w:val="0032289F"/>
    <w:rsid w:val="00322948"/>
    <w:rsid w:val="00322952"/>
    <w:rsid w:val="0032295C"/>
    <w:rsid w:val="00322B92"/>
    <w:rsid w:val="00322C42"/>
    <w:rsid w:val="00322DEA"/>
    <w:rsid w:val="00322E3E"/>
    <w:rsid w:val="00322E4D"/>
    <w:rsid w:val="00322E4E"/>
    <w:rsid w:val="00322E5B"/>
    <w:rsid w:val="00322E6B"/>
    <w:rsid w:val="00322F2B"/>
    <w:rsid w:val="00322F2C"/>
    <w:rsid w:val="00322FC1"/>
    <w:rsid w:val="00322FD2"/>
    <w:rsid w:val="00323026"/>
    <w:rsid w:val="0032303B"/>
    <w:rsid w:val="00323043"/>
    <w:rsid w:val="003230CE"/>
    <w:rsid w:val="003231B0"/>
    <w:rsid w:val="003232BC"/>
    <w:rsid w:val="00323305"/>
    <w:rsid w:val="00323407"/>
    <w:rsid w:val="0032341F"/>
    <w:rsid w:val="0032342F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2E"/>
    <w:rsid w:val="00323957"/>
    <w:rsid w:val="00323A73"/>
    <w:rsid w:val="00323B5C"/>
    <w:rsid w:val="00323BCF"/>
    <w:rsid w:val="00323BD5"/>
    <w:rsid w:val="00323BD7"/>
    <w:rsid w:val="00323BE5"/>
    <w:rsid w:val="00323BF8"/>
    <w:rsid w:val="00323C89"/>
    <w:rsid w:val="00323CCD"/>
    <w:rsid w:val="00323D0D"/>
    <w:rsid w:val="00323D4C"/>
    <w:rsid w:val="00323DB9"/>
    <w:rsid w:val="00323E48"/>
    <w:rsid w:val="00323E82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5A"/>
    <w:rsid w:val="0032468A"/>
    <w:rsid w:val="00324699"/>
    <w:rsid w:val="003246B2"/>
    <w:rsid w:val="003246CC"/>
    <w:rsid w:val="003247C2"/>
    <w:rsid w:val="0032481F"/>
    <w:rsid w:val="003248B1"/>
    <w:rsid w:val="003248B2"/>
    <w:rsid w:val="003248C4"/>
    <w:rsid w:val="003248F9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46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27F"/>
    <w:rsid w:val="003252AB"/>
    <w:rsid w:val="003253C3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83F"/>
    <w:rsid w:val="0032584C"/>
    <w:rsid w:val="003258BC"/>
    <w:rsid w:val="003258E1"/>
    <w:rsid w:val="00325A25"/>
    <w:rsid w:val="00325A9C"/>
    <w:rsid w:val="00325AF8"/>
    <w:rsid w:val="00325B38"/>
    <w:rsid w:val="00325B3E"/>
    <w:rsid w:val="00325B74"/>
    <w:rsid w:val="00325BA4"/>
    <w:rsid w:val="00325BAB"/>
    <w:rsid w:val="00325C4E"/>
    <w:rsid w:val="00325CB9"/>
    <w:rsid w:val="00325CBF"/>
    <w:rsid w:val="00325D13"/>
    <w:rsid w:val="00325D8C"/>
    <w:rsid w:val="00325DAF"/>
    <w:rsid w:val="00325E72"/>
    <w:rsid w:val="00325E75"/>
    <w:rsid w:val="00325F73"/>
    <w:rsid w:val="00325FDD"/>
    <w:rsid w:val="0032601C"/>
    <w:rsid w:val="003260BA"/>
    <w:rsid w:val="00326118"/>
    <w:rsid w:val="00326156"/>
    <w:rsid w:val="00326251"/>
    <w:rsid w:val="0032633E"/>
    <w:rsid w:val="003263B7"/>
    <w:rsid w:val="003263BE"/>
    <w:rsid w:val="003263CF"/>
    <w:rsid w:val="003263DD"/>
    <w:rsid w:val="003263EC"/>
    <w:rsid w:val="0032640D"/>
    <w:rsid w:val="00326447"/>
    <w:rsid w:val="00326451"/>
    <w:rsid w:val="0032660D"/>
    <w:rsid w:val="0032661B"/>
    <w:rsid w:val="00326627"/>
    <w:rsid w:val="00326632"/>
    <w:rsid w:val="00326698"/>
    <w:rsid w:val="003266EB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F02"/>
    <w:rsid w:val="00326F29"/>
    <w:rsid w:val="00326FC3"/>
    <w:rsid w:val="0032707A"/>
    <w:rsid w:val="003270B3"/>
    <w:rsid w:val="00327132"/>
    <w:rsid w:val="00327188"/>
    <w:rsid w:val="0032719C"/>
    <w:rsid w:val="00327248"/>
    <w:rsid w:val="0032728B"/>
    <w:rsid w:val="003272B8"/>
    <w:rsid w:val="003272DC"/>
    <w:rsid w:val="003272E9"/>
    <w:rsid w:val="00327437"/>
    <w:rsid w:val="003274D1"/>
    <w:rsid w:val="003275A7"/>
    <w:rsid w:val="003275C9"/>
    <w:rsid w:val="00327645"/>
    <w:rsid w:val="00327655"/>
    <w:rsid w:val="0032768B"/>
    <w:rsid w:val="003276B5"/>
    <w:rsid w:val="003276ED"/>
    <w:rsid w:val="00327794"/>
    <w:rsid w:val="003277A0"/>
    <w:rsid w:val="003277AA"/>
    <w:rsid w:val="003277B7"/>
    <w:rsid w:val="003277F3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A4"/>
    <w:rsid w:val="00327C89"/>
    <w:rsid w:val="00327D50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54"/>
    <w:rsid w:val="00330E1E"/>
    <w:rsid w:val="00330E7E"/>
    <w:rsid w:val="00330F2E"/>
    <w:rsid w:val="00330F7F"/>
    <w:rsid w:val="00330F99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993"/>
    <w:rsid w:val="00331A2B"/>
    <w:rsid w:val="00331A73"/>
    <w:rsid w:val="00331AE1"/>
    <w:rsid w:val="00331BAA"/>
    <w:rsid w:val="00331BB6"/>
    <w:rsid w:val="00331C1D"/>
    <w:rsid w:val="00331CBF"/>
    <w:rsid w:val="00331CDF"/>
    <w:rsid w:val="00331CED"/>
    <w:rsid w:val="00331D7B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E"/>
    <w:rsid w:val="003322B8"/>
    <w:rsid w:val="003322CA"/>
    <w:rsid w:val="00332330"/>
    <w:rsid w:val="0033238A"/>
    <w:rsid w:val="00332448"/>
    <w:rsid w:val="0033245A"/>
    <w:rsid w:val="00332563"/>
    <w:rsid w:val="00332665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2B"/>
    <w:rsid w:val="003332AF"/>
    <w:rsid w:val="003333BD"/>
    <w:rsid w:val="00333429"/>
    <w:rsid w:val="0033344D"/>
    <w:rsid w:val="003335AA"/>
    <w:rsid w:val="003335B2"/>
    <w:rsid w:val="0033374A"/>
    <w:rsid w:val="00333792"/>
    <w:rsid w:val="003337FC"/>
    <w:rsid w:val="0033388D"/>
    <w:rsid w:val="00333897"/>
    <w:rsid w:val="003338B6"/>
    <w:rsid w:val="003338F4"/>
    <w:rsid w:val="0033391C"/>
    <w:rsid w:val="00333939"/>
    <w:rsid w:val="00333A52"/>
    <w:rsid w:val="00333AF8"/>
    <w:rsid w:val="00333B14"/>
    <w:rsid w:val="00333B66"/>
    <w:rsid w:val="00333BAE"/>
    <w:rsid w:val="00333D3B"/>
    <w:rsid w:val="00333E8C"/>
    <w:rsid w:val="00333EDB"/>
    <w:rsid w:val="00333EF4"/>
    <w:rsid w:val="003341CC"/>
    <w:rsid w:val="003341F2"/>
    <w:rsid w:val="0033428E"/>
    <w:rsid w:val="0033429F"/>
    <w:rsid w:val="0033430A"/>
    <w:rsid w:val="0033435A"/>
    <w:rsid w:val="00334478"/>
    <w:rsid w:val="00334488"/>
    <w:rsid w:val="003344A8"/>
    <w:rsid w:val="003344DA"/>
    <w:rsid w:val="00334501"/>
    <w:rsid w:val="00334524"/>
    <w:rsid w:val="0033460E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122"/>
    <w:rsid w:val="00335142"/>
    <w:rsid w:val="00335162"/>
    <w:rsid w:val="003351D1"/>
    <w:rsid w:val="00335229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D1"/>
    <w:rsid w:val="0033582F"/>
    <w:rsid w:val="00335831"/>
    <w:rsid w:val="00335853"/>
    <w:rsid w:val="003358BB"/>
    <w:rsid w:val="00335932"/>
    <w:rsid w:val="00335ADF"/>
    <w:rsid w:val="00335B22"/>
    <w:rsid w:val="00335C41"/>
    <w:rsid w:val="00335C69"/>
    <w:rsid w:val="00335C6A"/>
    <w:rsid w:val="00335D5B"/>
    <w:rsid w:val="00335DA2"/>
    <w:rsid w:val="00335E60"/>
    <w:rsid w:val="00335E63"/>
    <w:rsid w:val="00335E7A"/>
    <w:rsid w:val="00335FA2"/>
    <w:rsid w:val="00336037"/>
    <w:rsid w:val="00336049"/>
    <w:rsid w:val="0033609F"/>
    <w:rsid w:val="003360CE"/>
    <w:rsid w:val="00336132"/>
    <w:rsid w:val="00336297"/>
    <w:rsid w:val="003362BD"/>
    <w:rsid w:val="003363A1"/>
    <w:rsid w:val="003363BC"/>
    <w:rsid w:val="00336409"/>
    <w:rsid w:val="003364BF"/>
    <w:rsid w:val="003366C5"/>
    <w:rsid w:val="003367C3"/>
    <w:rsid w:val="0033680E"/>
    <w:rsid w:val="0033684D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30E"/>
    <w:rsid w:val="00337325"/>
    <w:rsid w:val="003373CE"/>
    <w:rsid w:val="003374D9"/>
    <w:rsid w:val="003374E9"/>
    <w:rsid w:val="003374F9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81F"/>
    <w:rsid w:val="00337824"/>
    <w:rsid w:val="0033782D"/>
    <w:rsid w:val="003378EF"/>
    <w:rsid w:val="00337939"/>
    <w:rsid w:val="003379FB"/>
    <w:rsid w:val="00337B0A"/>
    <w:rsid w:val="00337B9D"/>
    <w:rsid w:val="00337BF2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CE"/>
    <w:rsid w:val="003401E7"/>
    <w:rsid w:val="00340200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760"/>
    <w:rsid w:val="0034076E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BA"/>
    <w:rsid w:val="003410E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78"/>
    <w:rsid w:val="00341B88"/>
    <w:rsid w:val="00341BAC"/>
    <w:rsid w:val="00341C1A"/>
    <w:rsid w:val="00341C27"/>
    <w:rsid w:val="00341C49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EC"/>
    <w:rsid w:val="00342535"/>
    <w:rsid w:val="003425BF"/>
    <w:rsid w:val="00342785"/>
    <w:rsid w:val="003428C3"/>
    <w:rsid w:val="00342913"/>
    <w:rsid w:val="00342953"/>
    <w:rsid w:val="00342A9F"/>
    <w:rsid w:val="00342AF5"/>
    <w:rsid w:val="00342B26"/>
    <w:rsid w:val="00342BF9"/>
    <w:rsid w:val="00342C05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A5"/>
    <w:rsid w:val="003431E7"/>
    <w:rsid w:val="0034320D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52"/>
    <w:rsid w:val="003435DC"/>
    <w:rsid w:val="003435FC"/>
    <w:rsid w:val="0034370F"/>
    <w:rsid w:val="0034371E"/>
    <w:rsid w:val="00343774"/>
    <w:rsid w:val="0034381E"/>
    <w:rsid w:val="00343867"/>
    <w:rsid w:val="00343893"/>
    <w:rsid w:val="0034391D"/>
    <w:rsid w:val="00343A6D"/>
    <w:rsid w:val="00343B81"/>
    <w:rsid w:val="00343B85"/>
    <w:rsid w:val="00343CCF"/>
    <w:rsid w:val="00343CF5"/>
    <w:rsid w:val="00343D17"/>
    <w:rsid w:val="00343D29"/>
    <w:rsid w:val="00343E75"/>
    <w:rsid w:val="00343F82"/>
    <w:rsid w:val="00343FCA"/>
    <w:rsid w:val="0034400D"/>
    <w:rsid w:val="0034410C"/>
    <w:rsid w:val="0034416F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940"/>
    <w:rsid w:val="003449B7"/>
    <w:rsid w:val="00344A4A"/>
    <w:rsid w:val="00344A58"/>
    <w:rsid w:val="00344A73"/>
    <w:rsid w:val="00344AC7"/>
    <w:rsid w:val="00344B0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C6"/>
    <w:rsid w:val="00345523"/>
    <w:rsid w:val="00345735"/>
    <w:rsid w:val="003457B8"/>
    <w:rsid w:val="003457C5"/>
    <w:rsid w:val="0034580D"/>
    <w:rsid w:val="0034581E"/>
    <w:rsid w:val="003458B9"/>
    <w:rsid w:val="003459BE"/>
    <w:rsid w:val="003459EC"/>
    <w:rsid w:val="00345A16"/>
    <w:rsid w:val="00345A1A"/>
    <w:rsid w:val="00345A3B"/>
    <w:rsid w:val="00345A6B"/>
    <w:rsid w:val="00345A9E"/>
    <w:rsid w:val="00345AE5"/>
    <w:rsid w:val="00345BC5"/>
    <w:rsid w:val="00345BFC"/>
    <w:rsid w:val="00345C5F"/>
    <w:rsid w:val="00345CAD"/>
    <w:rsid w:val="00345D1A"/>
    <w:rsid w:val="00345D74"/>
    <w:rsid w:val="00345DF8"/>
    <w:rsid w:val="00345E2E"/>
    <w:rsid w:val="00345E85"/>
    <w:rsid w:val="00345F4E"/>
    <w:rsid w:val="00345F6D"/>
    <w:rsid w:val="00345FB9"/>
    <w:rsid w:val="00346032"/>
    <w:rsid w:val="00346034"/>
    <w:rsid w:val="00346052"/>
    <w:rsid w:val="003460C8"/>
    <w:rsid w:val="003461C1"/>
    <w:rsid w:val="003461ED"/>
    <w:rsid w:val="00346204"/>
    <w:rsid w:val="003462DB"/>
    <w:rsid w:val="00346355"/>
    <w:rsid w:val="003463BE"/>
    <w:rsid w:val="003464B0"/>
    <w:rsid w:val="0034655C"/>
    <w:rsid w:val="003465D9"/>
    <w:rsid w:val="003465E2"/>
    <w:rsid w:val="00346605"/>
    <w:rsid w:val="00346689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59"/>
    <w:rsid w:val="00346CD0"/>
    <w:rsid w:val="00346CD7"/>
    <w:rsid w:val="00346D5B"/>
    <w:rsid w:val="00346D84"/>
    <w:rsid w:val="00346DCB"/>
    <w:rsid w:val="00346DFB"/>
    <w:rsid w:val="00346E18"/>
    <w:rsid w:val="00346E4E"/>
    <w:rsid w:val="00346E6D"/>
    <w:rsid w:val="00346F02"/>
    <w:rsid w:val="00346FFC"/>
    <w:rsid w:val="003470A8"/>
    <w:rsid w:val="003470EF"/>
    <w:rsid w:val="003470FE"/>
    <w:rsid w:val="003472D5"/>
    <w:rsid w:val="0034734E"/>
    <w:rsid w:val="00347378"/>
    <w:rsid w:val="00347380"/>
    <w:rsid w:val="0034738C"/>
    <w:rsid w:val="00347406"/>
    <w:rsid w:val="0034742A"/>
    <w:rsid w:val="00347465"/>
    <w:rsid w:val="0034748F"/>
    <w:rsid w:val="00347493"/>
    <w:rsid w:val="003475A8"/>
    <w:rsid w:val="00347681"/>
    <w:rsid w:val="003476B6"/>
    <w:rsid w:val="00347736"/>
    <w:rsid w:val="00347745"/>
    <w:rsid w:val="00347799"/>
    <w:rsid w:val="00347829"/>
    <w:rsid w:val="0034785D"/>
    <w:rsid w:val="0034786C"/>
    <w:rsid w:val="003478CD"/>
    <w:rsid w:val="003478DE"/>
    <w:rsid w:val="00347954"/>
    <w:rsid w:val="00347BA6"/>
    <w:rsid w:val="00347CD7"/>
    <w:rsid w:val="00347DCD"/>
    <w:rsid w:val="00347DEF"/>
    <w:rsid w:val="00347E3A"/>
    <w:rsid w:val="00347E52"/>
    <w:rsid w:val="00347ED6"/>
    <w:rsid w:val="00347FF4"/>
    <w:rsid w:val="00347FF7"/>
    <w:rsid w:val="00350006"/>
    <w:rsid w:val="003501A4"/>
    <w:rsid w:val="0035021A"/>
    <w:rsid w:val="00350228"/>
    <w:rsid w:val="0035029E"/>
    <w:rsid w:val="003503E0"/>
    <w:rsid w:val="0035046E"/>
    <w:rsid w:val="003504F3"/>
    <w:rsid w:val="00350559"/>
    <w:rsid w:val="00350577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20"/>
    <w:rsid w:val="00351177"/>
    <w:rsid w:val="00351198"/>
    <w:rsid w:val="003511D0"/>
    <w:rsid w:val="00351274"/>
    <w:rsid w:val="00351377"/>
    <w:rsid w:val="00351445"/>
    <w:rsid w:val="00351501"/>
    <w:rsid w:val="00351586"/>
    <w:rsid w:val="003516FE"/>
    <w:rsid w:val="003517A3"/>
    <w:rsid w:val="00351853"/>
    <w:rsid w:val="0035187C"/>
    <w:rsid w:val="00351889"/>
    <w:rsid w:val="003518CE"/>
    <w:rsid w:val="00351942"/>
    <w:rsid w:val="00351A5D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3A4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D81"/>
    <w:rsid w:val="00352D8E"/>
    <w:rsid w:val="00352DE6"/>
    <w:rsid w:val="00352EDE"/>
    <w:rsid w:val="00352F15"/>
    <w:rsid w:val="00352F23"/>
    <w:rsid w:val="00352F6E"/>
    <w:rsid w:val="00352FC2"/>
    <w:rsid w:val="00352FDA"/>
    <w:rsid w:val="0035302C"/>
    <w:rsid w:val="003530B1"/>
    <w:rsid w:val="003531C6"/>
    <w:rsid w:val="0035321F"/>
    <w:rsid w:val="00353286"/>
    <w:rsid w:val="003532CA"/>
    <w:rsid w:val="003534C2"/>
    <w:rsid w:val="003535A3"/>
    <w:rsid w:val="0035365A"/>
    <w:rsid w:val="0035373E"/>
    <w:rsid w:val="003537BA"/>
    <w:rsid w:val="003537C9"/>
    <w:rsid w:val="00353878"/>
    <w:rsid w:val="0035391C"/>
    <w:rsid w:val="003539D6"/>
    <w:rsid w:val="00353A7E"/>
    <w:rsid w:val="00353A8A"/>
    <w:rsid w:val="00353AB9"/>
    <w:rsid w:val="00353AFC"/>
    <w:rsid w:val="00353B4B"/>
    <w:rsid w:val="00353C49"/>
    <w:rsid w:val="00353C7C"/>
    <w:rsid w:val="00353C7E"/>
    <w:rsid w:val="00353D25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74"/>
    <w:rsid w:val="00354096"/>
    <w:rsid w:val="0035409A"/>
    <w:rsid w:val="003541D8"/>
    <w:rsid w:val="0035426E"/>
    <w:rsid w:val="00354362"/>
    <w:rsid w:val="00354384"/>
    <w:rsid w:val="0035444C"/>
    <w:rsid w:val="00354582"/>
    <w:rsid w:val="00354630"/>
    <w:rsid w:val="0035464F"/>
    <w:rsid w:val="003547A1"/>
    <w:rsid w:val="003547E0"/>
    <w:rsid w:val="003547ED"/>
    <w:rsid w:val="003547F2"/>
    <w:rsid w:val="003547FB"/>
    <w:rsid w:val="00354878"/>
    <w:rsid w:val="0035489B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E8"/>
    <w:rsid w:val="003555F7"/>
    <w:rsid w:val="00355650"/>
    <w:rsid w:val="0035572C"/>
    <w:rsid w:val="00355777"/>
    <w:rsid w:val="00355831"/>
    <w:rsid w:val="003558EB"/>
    <w:rsid w:val="003558FE"/>
    <w:rsid w:val="00355999"/>
    <w:rsid w:val="0035599D"/>
    <w:rsid w:val="0035599F"/>
    <w:rsid w:val="00355BFB"/>
    <w:rsid w:val="00355C73"/>
    <w:rsid w:val="00355C77"/>
    <w:rsid w:val="00355C8A"/>
    <w:rsid w:val="00355CB3"/>
    <w:rsid w:val="00355DF4"/>
    <w:rsid w:val="00355DF9"/>
    <w:rsid w:val="00355E7C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3D3"/>
    <w:rsid w:val="003564A9"/>
    <w:rsid w:val="003564E7"/>
    <w:rsid w:val="003564EB"/>
    <w:rsid w:val="00356551"/>
    <w:rsid w:val="0035657F"/>
    <w:rsid w:val="00356608"/>
    <w:rsid w:val="003566AB"/>
    <w:rsid w:val="003566CA"/>
    <w:rsid w:val="00356734"/>
    <w:rsid w:val="003569A5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E26"/>
    <w:rsid w:val="00356E28"/>
    <w:rsid w:val="00356E62"/>
    <w:rsid w:val="00356E78"/>
    <w:rsid w:val="00356E8F"/>
    <w:rsid w:val="00356E96"/>
    <w:rsid w:val="00356F12"/>
    <w:rsid w:val="00356FA9"/>
    <w:rsid w:val="0035704C"/>
    <w:rsid w:val="003570C5"/>
    <w:rsid w:val="003571C0"/>
    <w:rsid w:val="0035726C"/>
    <w:rsid w:val="0035726F"/>
    <w:rsid w:val="003572CF"/>
    <w:rsid w:val="00357300"/>
    <w:rsid w:val="0035731D"/>
    <w:rsid w:val="00357328"/>
    <w:rsid w:val="003573BC"/>
    <w:rsid w:val="00357535"/>
    <w:rsid w:val="003575E5"/>
    <w:rsid w:val="003576D4"/>
    <w:rsid w:val="00357794"/>
    <w:rsid w:val="003577B1"/>
    <w:rsid w:val="00357805"/>
    <w:rsid w:val="00357903"/>
    <w:rsid w:val="00357935"/>
    <w:rsid w:val="003579D3"/>
    <w:rsid w:val="003579F7"/>
    <w:rsid w:val="00357A32"/>
    <w:rsid w:val="00357A8F"/>
    <w:rsid w:val="00357AD9"/>
    <w:rsid w:val="00357D4B"/>
    <w:rsid w:val="00357DE6"/>
    <w:rsid w:val="00357E3A"/>
    <w:rsid w:val="00357E66"/>
    <w:rsid w:val="00360007"/>
    <w:rsid w:val="00360029"/>
    <w:rsid w:val="00360055"/>
    <w:rsid w:val="00360062"/>
    <w:rsid w:val="00360082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52B"/>
    <w:rsid w:val="0036058C"/>
    <w:rsid w:val="003605AC"/>
    <w:rsid w:val="003605B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101A"/>
    <w:rsid w:val="00361053"/>
    <w:rsid w:val="00361061"/>
    <w:rsid w:val="003610B1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6B"/>
    <w:rsid w:val="003617AE"/>
    <w:rsid w:val="003618CB"/>
    <w:rsid w:val="003618D4"/>
    <w:rsid w:val="0036191E"/>
    <w:rsid w:val="00361928"/>
    <w:rsid w:val="00361B05"/>
    <w:rsid w:val="00361B27"/>
    <w:rsid w:val="00361B54"/>
    <w:rsid w:val="00361C4F"/>
    <w:rsid w:val="00361CB8"/>
    <w:rsid w:val="00361D06"/>
    <w:rsid w:val="00361D10"/>
    <w:rsid w:val="00361D68"/>
    <w:rsid w:val="00361E76"/>
    <w:rsid w:val="00361E7B"/>
    <w:rsid w:val="00361EAE"/>
    <w:rsid w:val="00361ED2"/>
    <w:rsid w:val="00361F6F"/>
    <w:rsid w:val="00361FF5"/>
    <w:rsid w:val="0036204D"/>
    <w:rsid w:val="0036217B"/>
    <w:rsid w:val="003621C9"/>
    <w:rsid w:val="003621F6"/>
    <w:rsid w:val="0036226E"/>
    <w:rsid w:val="00362305"/>
    <w:rsid w:val="0036235C"/>
    <w:rsid w:val="0036239C"/>
    <w:rsid w:val="003623CF"/>
    <w:rsid w:val="00362462"/>
    <w:rsid w:val="00362466"/>
    <w:rsid w:val="003624D4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C23"/>
    <w:rsid w:val="00362C2A"/>
    <w:rsid w:val="00362CD8"/>
    <w:rsid w:val="00362CE7"/>
    <w:rsid w:val="00362CEE"/>
    <w:rsid w:val="00362D57"/>
    <w:rsid w:val="00362D59"/>
    <w:rsid w:val="00362DB8"/>
    <w:rsid w:val="00362DEA"/>
    <w:rsid w:val="00362ECB"/>
    <w:rsid w:val="00362F25"/>
    <w:rsid w:val="00362F79"/>
    <w:rsid w:val="00362FC2"/>
    <w:rsid w:val="00363060"/>
    <w:rsid w:val="003630AF"/>
    <w:rsid w:val="00363117"/>
    <w:rsid w:val="00363169"/>
    <w:rsid w:val="0036320F"/>
    <w:rsid w:val="00363237"/>
    <w:rsid w:val="00363271"/>
    <w:rsid w:val="003632C6"/>
    <w:rsid w:val="003632FB"/>
    <w:rsid w:val="00363337"/>
    <w:rsid w:val="0036333C"/>
    <w:rsid w:val="003633B8"/>
    <w:rsid w:val="003633F7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FE5"/>
    <w:rsid w:val="0036404F"/>
    <w:rsid w:val="003641F9"/>
    <w:rsid w:val="00364224"/>
    <w:rsid w:val="00364326"/>
    <w:rsid w:val="0036436A"/>
    <w:rsid w:val="003643AF"/>
    <w:rsid w:val="00364421"/>
    <w:rsid w:val="003644BE"/>
    <w:rsid w:val="003644C7"/>
    <w:rsid w:val="003644D6"/>
    <w:rsid w:val="0036469D"/>
    <w:rsid w:val="00364739"/>
    <w:rsid w:val="00364758"/>
    <w:rsid w:val="00364760"/>
    <w:rsid w:val="0036479E"/>
    <w:rsid w:val="003647A1"/>
    <w:rsid w:val="0036485F"/>
    <w:rsid w:val="00364861"/>
    <w:rsid w:val="00364955"/>
    <w:rsid w:val="00364964"/>
    <w:rsid w:val="00364A08"/>
    <w:rsid w:val="00364A51"/>
    <w:rsid w:val="00364A89"/>
    <w:rsid w:val="00364BB2"/>
    <w:rsid w:val="00364BE9"/>
    <w:rsid w:val="00364BF3"/>
    <w:rsid w:val="00364C86"/>
    <w:rsid w:val="00364E07"/>
    <w:rsid w:val="00364E1E"/>
    <w:rsid w:val="00364F1A"/>
    <w:rsid w:val="00364F99"/>
    <w:rsid w:val="00364FC9"/>
    <w:rsid w:val="00365020"/>
    <w:rsid w:val="0036502F"/>
    <w:rsid w:val="0036507D"/>
    <w:rsid w:val="003650CC"/>
    <w:rsid w:val="003650DD"/>
    <w:rsid w:val="003650F2"/>
    <w:rsid w:val="0036518D"/>
    <w:rsid w:val="00365201"/>
    <w:rsid w:val="00365280"/>
    <w:rsid w:val="003652F0"/>
    <w:rsid w:val="00365333"/>
    <w:rsid w:val="00365347"/>
    <w:rsid w:val="00365359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737"/>
    <w:rsid w:val="00365794"/>
    <w:rsid w:val="003657AC"/>
    <w:rsid w:val="0036580C"/>
    <w:rsid w:val="0036582C"/>
    <w:rsid w:val="00365916"/>
    <w:rsid w:val="00365943"/>
    <w:rsid w:val="003659C0"/>
    <w:rsid w:val="003659F1"/>
    <w:rsid w:val="00365A36"/>
    <w:rsid w:val="00365B79"/>
    <w:rsid w:val="00365B7E"/>
    <w:rsid w:val="00365BA9"/>
    <w:rsid w:val="00365BCF"/>
    <w:rsid w:val="00365CE4"/>
    <w:rsid w:val="00365DC6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83"/>
    <w:rsid w:val="003662C7"/>
    <w:rsid w:val="00366343"/>
    <w:rsid w:val="00366369"/>
    <w:rsid w:val="00366371"/>
    <w:rsid w:val="00366397"/>
    <w:rsid w:val="003663B0"/>
    <w:rsid w:val="003664D1"/>
    <w:rsid w:val="0036652E"/>
    <w:rsid w:val="00366561"/>
    <w:rsid w:val="00366637"/>
    <w:rsid w:val="00366639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72"/>
    <w:rsid w:val="00367AB2"/>
    <w:rsid w:val="00367C14"/>
    <w:rsid w:val="00367C6B"/>
    <w:rsid w:val="00367C9A"/>
    <w:rsid w:val="00367C9B"/>
    <w:rsid w:val="00367CB4"/>
    <w:rsid w:val="00367CE5"/>
    <w:rsid w:val="00367D20"/>
    <w:rsid w:val="00367D66"/>
    <w:rsid w:val="00367ED7"/>
    <w:rsid w:val="00367EE9"/>
    <w:rsid w:val="00367F06"/>
    <w:rsid w:val="00367F3B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BE"/>
    <w:rsid w:val="0037063F"/>
    <w:rsid w:val="003706AE"/>
    <w:rsid w:val="003706F2"/>
    <w:rsid w:val="00370701"/>
    <w:rsid w:val="00370863"/>
    <w:rsid w:val="003708FF"/>
    <w:rsid w:val="0037094D"/>
    <w:rsid w:val="003709A0"/>
    <w:rsid w:val="00370AB3"/>
    <w:rsid w:val="00370B21"/>
    <w:rsid w:val="00370BD0"/>
    <w:rsid w:val="00370CE0"/>
    <w:rsid w:val="00370D48"/>
    <w:rsid w:val="00370E20"/>
    <w:rsid w:val="00370EDC"/>
    <w:rsid w:val="00370EF1"/>
    <w:rsid w:val="00370F3A"/>
    <w:rsid w:val="00370FFD"/>
    <w:rsid w:val="003710AB"/>
    <w:rsid w:val="0037115B"/>
    <w:rsid w:val="00371176"/>
    <w:rsid w:val="0037118B"/>
    <w:rsid w:val="00371202"/>
    <w:rsid w:val="00371241"/>
    <w:rsid w:val="003713C1"/>
    <w:rsid w:val="003713FB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733"/>
    <w:rsid w:val="0037179B"/>
    <w:rsid w:val="00371846"/>
    <w:rsid w:val="003718FC"/>
    <w:rsid w:val="0037194F"/>
    <w:rsid w:val="00371958"/>
    <w:rsid w:val="00371967"/>
    <w:rsid w:val="003719E2"/>
    <w:rsid w:val="00371A0C"/>
    <w:rsid w:val="00371A11"/>
    <w:rsid w:val="00371A5A"/>
    <w:rsid w:val="00371A90"/>
    <w:rsid w:val="00371ADD"/>
    <w:rsid w:val="00371BA3"/>
    <w:rsid w:val="00371C6B"/>
    <w:rsid w:val="00371C95"/>
    <w:rsid w:val="00371DAB"/>
    <w:rsid w:val="00371E6F"/>
    <w:rsid w:val="00372046"/>
    <w:rsid w:val="00372052"/>
    <w:rsid w:val="0037209C"/>
    <w:rsid w:val="00372128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92D"/>
    <w:rsid w:val="003729AC"/>
    <w:rsid w:val="00372A70"/>
    <w:rsid w:val="00372A9A"/>
    <w:rsid w:val="00372BA7"/>
    <w:rsid w:val="00372C9E"/>
    <w:rsid w:val="00372CD6"/>
    <w:rsid w:val="00372CD8"/>
    <w:rsid w:val="00372CF2"/>
    <w:rsid w:val="00372D16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D0"/>
    <w:rsid w:val="0037345D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317"/>
    <w:rsid w:val="0037434B"/>
    <w:rsid w:val="00374389"/>
    <w:rsid w:val="003743B0"/>
    <w:rsid w:val="003743D8"/>
    <w:rsid w:val="00374447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56"/>
    <w:rsid w:val="00374A8B"/>
    <w:rsid w:val="00374BC4"/>
    <w:rsid w:val="00374BE3"/>
    <w:rsid w:val="00374C20"/>
    <w:rsid w:val="00374C49"/>
    <w:rsid w:val="00374CC9"/>
    <w:rsid w:val="00374D0B"/>
    <w:rsid w:val="00374DE5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48"/>
    <w:rsid w:val="003755FB"/>
    <w:rsid w:val="00375639"/>
    <w:rsid w:val="003756C5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FC"/>
    <w:rsid w:val="00376107"/>
    <w:rsid w:val="0037610B"/>
    <w:rsid w:val="0037614F"/>
    <w:rsid w:val="00376167"/>
    <w:rsid w:val="003761B7"/>
    <w:rsid w:val="003761BC"/>
    <w:rsid w:val="0037623A"/>
    <w:rsid w:val="003762B1"/>
    <w:rsid w:val="00376332"/>
    <w:rsid w:val="003763B6"/>
    <w:rsid w:val="003763EB"/>
    <w:rsid w:val="0037640E"/>
    <w:rsid w:val="003764FC"/>
    <w:rsid w:val="00376523"/>
    <w:rsid w:val="00376542"/>
    <w:rsid w:val="00376577"/>
    <w:rsid w:val="003765FC"/>
    <w:rsid w:val="00376745"/>
    <w:rsid w:val="0037676C"/>
    <w:rsid w:val="00376799"/>
    <w:rsid w:val="00376800"/>
    <w:rsid w:val="0037685D"/>
    <w:rsid w:val="0037696B"/>
    <w:rsid w:val="00376A0B"/>
    <w:rsid w:val="00376BAE"/>
    <w:rsid w:val="00376C90"/>
    <w:rsid w:val="00376D9F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20E"/>
    <w:rsid w:val="00377220"/>
    <w:rsid w:val="00377233"/>
    <w:rsid w:val="003772D9"/>
    <w:rsid w:val="00377303"/>
    <w:rsid w:val="0037734D"/>
    <w:rsid w:val="003773DC"/>
    <w:rsid w:val="00377452"/>
    <w:rsid w:val="003774A6"/>
    <w:rsid w:val="0037753A"/>
    <w:rsid w:val="00377545"/>
    <w:rsid w:val="0037754B"/>
    <w:rsid w:val="00377616"/>
    <w:rsid w:val="00377628"/>
    <w:rsid w:val="003776A4"/>
    <w:rsid w:val="003776FA"/>
    <w:rsid w:val="00377793"/>
    <w:rsid w:val="00377797"/>
    <w:rsid w:val="003777F7"/>
    <w:rsid w:val="0037799C"/>
    <w:rsid w:val="00377B53"/>
    <w:rsid w:val="00377C1A"/>
    <w:rsid w:val="00377C35"/>
    <w:rsid w:val="00377E3A"/>
    <w:rsid w:val="00377F19"/>
    <w:rsid w:val="00380020"/>
    <w:rsid w:val="003800AE"/>
    <w:rsid w:val="003800C4"/>
    <w:rsid w:val="00380142"/>
    <w:rsid w:val="0038018D"/>
    <w:rsid w:val="0038024D"/>
    <w:rsid w:val="003803A1"/>
    <w:rsid w:val="0038046F"/>
    <w:rsid w:val="00380482"/>
    <w:rsid w:val="00380524"/>
    <w:rsid w:val="0038057F"/>
    <w:rsid w:val="00380582"/>
    <w:rsid w:val="003806DA"/>
    <w:rsid w:val="00380727"/>
    <w:rsid w:val="0038073E"/>
    <w:rsid w:val="003807AE"/>
    <w:rsid w:val="003807CB"/>
    <w:rsid w:val="00380889"/>
    <w:rsid w:val="0038091A"/>
    <w:rsid w:val="00380AE6"/>
    <w:rsid w:val="00380C51"/>
    <w:rsid w:val="00380CAE"/>
    <w:rsid w:val="00380CEC"/>
    <w:rsid w:val="00380D03"/>
    <w:rsid w:val="00380D21"/>
    <w:rsid w:val="00380D3F"/>
    <w:rsid w:val="00380DBA"/>
    <w:rsid w:val="00380E1F"/>
    <w:rsid w:val="00380E55"/>
    <w:rsid w:val="00380E66"/>
    <w:rsid w:val="00380EE2"/>
    <w:rsid w:val="00380EE8"/>
    <w:rsid w:val="00380F28"/>
    <w:rsid w:val="00380FCC"/>
    <w:rsid w:val="00381025"/>
    <w:rsid w:val="00381054"/>
    <w:rsid w:val="00381118"/>
    <w:rsid w:val="0038113C"/>
    <w:rsid w:val="0038113E"/>
    <w:rsid w:val="0038118E"/>
    <w:rsid w:val="0038119E"/>
    <w:rsid w:val="003811D0"/>
    <w:rsid w:val="0038124A"/>
    <w:rsid w:val="003812D2"/>
    <w:rsid w:val="003812FE"/>
    <w:rsid w:val="00381300"/>
    <w:rsid w:val="00381351"/>
    <w:rsid w:val="00381355"/>
    <w:rsid w:val="003813C6"/>
    <w:rsid w:val="003813E5"/>
    <w:rsid w:val="0038146E"/>
    <w:rsid w:val="00381524"/>
    <w:rsid w:val="00381534"/>
    <w:rsid w:val="00381548"/>
    <w:rsid w:val="0038154A"/>
    <w:rsid w:val="00381577"/>
    <w:rsid w:val="00381745"/>
    <w:rsid w:val="003817CA"/>
    <w:rsid w:val="003817EF"/>
    <w:rsid w:val="00381881"/>
    <w:rsid w:val="00381896"/>
    <w:rsid w:val="00381A19"/>
    <w:rsid w:val="00381A3E"/>
    <w:rsid w:val="00381A7E"/>
    <w:rsid w:val="00381B00"/>
    <w:rsid w:val="00381BFE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70D"/>
    <w:rsid w:val="00382814"/>
    <w:rsid w:val="00382831"/>
    <w:rsid w:val="00382945"/>
    <w:rsid w:val="003829A0"/>
    <w:rsid w:val="003829BA"/>
    <w:rsid w:val="00382AA8"/>
    <w:rsid w:val="00382BC1"/>
    <w:rsid w:val="00382D72"/>
    <w:rsid w:val="00382E23"/>
    <w:rsid w:val="00382E2E"/>
    <w:rsid w:val="00382E4A"/>
    <w:rsid w:val="00382E65"/>
    <w:rsid w:val="00382E7B"/>
    <w:rsid w:val="00382EB1"/>
    <w:rsid w:val="00382F94"/>
    <w:rsid w:val="0038301A"/>
    <w:rsid w:val="00383058"/>
    <w:rsid w:val="00383061"/>
    <w:rsid w:val="00383090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40AE"/>
    <w:rsid w:val="00384220"/>
    <w:rsid w:val="0038429B"/>
    <w:rsid w:val="003842D4"/>
    <w:rsid w:val="003842F0"/>
    <w:rsid w:val="003842FD"/>
    <w:rsid w:val="00384463"/>
    <w:rsid w:val="0038449A"/>
    <w:rsid w:val="003844E5"/>
    <w:rsid w:val="00384517"/>
    <w:rsid w:val="00384518"/>
    <w:rsid w:val="003845F1"/>
    <w:rsid w:val="00384602"/>
    <w:rsid w:val="00384658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E9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202"/>
    <w:rsid w:val="00385227"/>
    <w:rsid w:val="00385247"/>
    <w:rsid w:val="0038525F"/>
    <w:rsid w:val="003852AF"/>
    <w:rsid w:val="003852C0"/>
    <w:rsid w:val="00385315"/>
    <w:rsid w:val="00385453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CA"/>
    <w:rsid w:val="00385B22"/>
    <w:rsid w:val="00385B7D"/>
    <w:rsid w:val="00385C14"/>
    <w:rsid w:val="00385C2C"/>
    <w:rsid w:val="00385C9B"/>
    <w:rsid w:val="00385CCD"/>
    <w:rsid w:val="00385D79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A"/>
    <w:rsid w:val="00386788"/>
    <w:rsid w:val="003867E9"/>
    <w:rsid w:val="00386808"/>
    <w:rsid w:val="00386849"/>
    <w:rsid w:val="0038693A"/>
    <w:rsid w:val="00386959"/>
    <w:rsid w:val="0038697A"/>
    <w:rsid w:val="003869B5"/>
    <w:rsid w:val="00386AA3"/>
    <w:rsid w:val="00386AC7"/>
    <w:rsid w:val="00386B70"/>
    <w:rsid w:val="00386B87"/>
    <w:rsid w:val="00386C4F"/>
    <w:rsid w:val="00386D3A"/>
    <w:rsid w:val="00386E98"/>
    <w:rsid w:val="00386F0C"/>
    <w:rsid w:val="00386F41"/>
    <w:rsid w:val="00386F54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A0"/>
    <w:rsid w:val="003879DA"/>
    <w:rsid w:val="00387A07"/>
    <w:rsid w:val="00387B03"/>
    <w:rsid w:val="00387B2D"/>
    <w:rsid w:val="00387B5C"/>
    <w:rsid w:val="00387B97"/>
    <w:rsid w:val="00387CD6"/>
    <w:rsid w:val="00387D12"/>
    <w:rsid w:val="00387E05"/>
    <w:rsid w:val="00387E90"/>
    <w:rsid w:val="00387E99"/>
    <w:rsid w:val="00387F74"/>
    <w:rsid w:val="00387FF2"/>
    <w:rsid w:val="00390067"/>
    <w:rsid w:val="00390076"/>
    <w:rsid w:val="0039009C"/>
    <w:rsid w:val="003900B4"/>
    <w:rsid w:val="003900D0"/>
    <w:rsid w:val="00390140"/>
    <w:rsid w:val="0039016C"/>
    <w:rsid w:val="00390171"/>
    <w:rsid w:val="003901A4"/>
    <w:rsid w:val="0039020C"/>
    <w:rsid w:val="0039021E"/>
    <w:rsid w:val="00390257"/>
    <w:rsid w:val="00390299"/>
    <w:rsid w:val="003902DD"/>
    <w:rsid w:val="0039030F"/>
    <w:rsid w:val="0039036D"/>
    <w:rsid w:val="00390373"/>
    <w:rsid w:val="0039048A"/>
    <w:rsid w:val="00390492"/>
    <w:rsid w:val="00390521"/>
    <w:rsid w:val="0039058F"/>
    <w:rsid w:val="003906BD"/>
    <w:rsid w:val="003906C2"/>
    <w:rsid w:val="0039071C"/>
    <w:rsid w:val="00390744"/>
    <w:rsid w:val="0039076B"/>
    <w:rsid w:val="00390773"/>
    <w:rsid w:val="003907C2"/>
    <w:rsid w:val="00390900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E1"/>
    <w:rsid w:val="00391962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A2"/>
    <w:rsid w:val="00391DBD"/>
    <w:rsid w:val="00391DBF"/>
    <w:rsid w:val="00391E30"/>
    <w:rsid w:val="00391E4B"/>
    <w:rsid w:val="00391F09"/>
    <w:rsid w:val="00391F6B"/>
    <w:rsid w:val="0039201C"/>
    <w:rsid w:val="0039204E"/>
    <w:rsid w:val="00392070"/>
    <w:rsid w:val="0039215A"/>
    <w:rsid w:val="0039216C"/>
    <w:rsid w:val="00392198"/>
    <w:rsid w:val="003921A5"/>
    <w:rsid w:val="00392323"/>
    <w:rsid w:val="0039233B"/>
    <w:rsid w:val="0039234C"/>
    <w:rsid w:val="003924A6"/>
    <w:rsid w:val="003924DF"/>
    <w:rsid w:val="003924FF"/>
    <w:rsid w:val="00392556"/>
    <w:rsid w:val="00392666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E0"/>
    <w:rsid w:val="00392C86"/>
    <w:rsid w:val="00392D16"/>
    <w:rsid w:val="00392D30"/>
    <w:rsid w:val="00392D72"/>
    <w:rsid w:val="00392D84"/>
    <w:rsid w:val="00392DD7"/>
    <w:rsid w:val="00392E1C"/>
    <w:rsid w:val="00392F5B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BA"/>
    <w:rsid w:val="003934DC"/>
    <w:rsid w:val="00393542"/>
    <w:rsid w:val="003935CA"/>
    <w:rsid w:val="0039360C"/>
    <w:rsid w:val="00393683"/>
    <w:rsid w:val="003936E9"/>
    <w:rsid w:val="003936F5"/>
    <w:rsid w:val="00393807"/>
    <w:rsid w:val="00393815"/>
    <w:rsid w:val="003938EE"/>
    <w:rsid w:val="003938F4"/>
    <w:rsid w:val="00393933"/>
    <w:rsid w:val="00393957"/>
    <w:rsid w:val="00393993"/>
    <w:rsid w:val="003939AA"/>
    <w:rsid w:val="003939C8"/>
    <w:rsid w:val="00393B4C"/>
    <w:rsid w:val="00393B80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E2"/>
    <w:rsid w:val="0039431E"/>
    <w:rsid w:val="00394324"/>
    <w:rsid w:val="0039434B"/>
    <w:rsid w:val="00394362"/>
    <w:rsid w:val="00394397"/>
    <w:rsid w:val="003943C7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D2"/>
    <w:rsid w:val="00394A20"/>
    <w:rsid w:val="00394B07"/>
    <w:rsid w:val="00394B2F"/>
    <w:rsid w:val="00394B55"/>
    <w:rsid w:val="00394B9E"/>
    <w:rsid w:val="00394DCE"/>
    <w:rsid w:val="00394E83"/>
    <w:rsid w:val="00394F32"/>
    <w:rsid w:val="00394F53"/>
    <w:rsid w:val="00394FBA"/>
    <w:rsid w:val="00395052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97"/>
    <w:rsid w:val="00395811"/>
    <w:rsid w:val="0039586E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FD"/>
    <w:rsid w:val="00395E2C"/>
    <w:rsid w:val="00395E8A"/>
    <w:rsid w:val="00395E9C"/>
    <w:rsid w:val="00395FCB"/>
    <w:rsid w:val="00396047"/>
    <w:rsid w:val="003960AD"/>
    <w:rsid w:val="003960B6"/>
    <w:rsid w:val="00396155"/>
    <w:rsid w:val="003961E1"/>
    <w:rsid w:val="00396362"/>
    <w:rsid w:val="00396370"/>
    <w:rsid w:val="003963C7"/>
    <w:rsid w:val="003963FF"/>
    <w:rsid w:val="00396429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A"/>
    <w:rsid w:val="003966B7"/>
    <w:rsid w:val="003966BC"/>
    <w:rsid w:val="003967ED"/>
    <w:rsid w:val="00396818"/>
    <w:rsid w:val="00396926"/>
    <w:rsid w:val="00396935"/>
    <w:rsid w:val="00396A1E"/>
    <w:rsid w:val="00396A55"/>
    <w:rsid w:val="00396BAE"/>
    <w:rsid w:val="00396C75"/>
    <w:rsid w:val="00396CA7"/>
    <w:rsid w:val="00396CAE"/>
    <w:rsid w:val="00396CE2"/>
    <w:rsid w:val="00396DFA"/>
    <w:rsid w:val="00396E21"/>
    <w:rsid w:val="00396E7A"/>
    <w:rsid w:val="00396FAA"/>
    <w:rsid w:val="00396FDF"/>
    <w:rsid w:val="003970A6"/>
    <w:rsid w:val="003970CC"/>
    <w:rsid w:val="003971C5"/>
    <w:rsid w:val="003972CF"/>
    <w:rsid w:val="0039738E"/>
    <w:rsid w:val="00397453"/>
    <w:rsid w:val="0039751A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A3A"/>
    <w:rsid w:val="00397B4D"/>
    <w:rsid w:val="00397BA4"/>
    <w:rsid w:val="00397DE6"/>
    <w:rsid w:val="00397E6C"/>
    <w:rsid w:val="00397EA4"/>
    <w:rsid w:val="00397FFB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5B"/>
    <w:rsid w:val="003A04CF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E0C"/>
    <w:rsid w:val="003A0E49"/>
    <w:rsid w:val="003A0E95"/>
    <w:rsid w:val="003A0EC5"/>
    <w:rsid w:val="003A0EDB"/>
    <w:rsid w:val="003A0EFD"/>
    <w:rsid w:val="003A0F56"/>
    <w:rsid w:val="003A0F7E"/>
    <w:rsid w:val="003A106A"/>
    <w:rsid w:val="003A1075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E1"/>
    <w:rsid w:val="003A1304"/>
    <w:rsid w:val="003A1390"/>
    <w:rsid w:val="003A147F"/>
    <w:rsid w:val="003A149E"/>
    <w:rsid w:val="003A160C"/>
    <w:rsid w:val="003A1648"/>
    <w:rsid w:val="003A168C"/>
    <w:rsid w:val="003A168F"/>
    <w:rsid w:val="003A16C0"/>
    <w:rsid w:val="003A17B8"/>
    <w:rsid w:val="003A17B9"/>
    <w:rsid w:val="003A1806"/>
    <w:rsid w:val="003A18AE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DD"/>
    <w:rsid w:val="003A1C0A"/>
    <w:rsid w:val="003A1C45"/>
    <w:rsid w:val="003A1C6D"/>
    <w:rsid w:val="003A1CA1"/>
    <w:rsid w:val="003A1CBA"/>
    <w:rsid w:val="003A1DC5"/>
    <w:rsid w:val="003A1E26"/>
    <w:rsid w:val="003A1E35"/>
    <w:rsid w:val="003A1ED8"/>
    <w:rsid w:val="003A1F2C"/>
    <w:rsid w:val="003A1F49"/>
    <w:rsid w:val="003A205E"/>
    <w:rsid w:val="003A2090"/>
    <w:rsid w:val="003A20D4"/>
    <w:rsid w:val="003A21D2"/>
    <w:rsid w:val="003A21F2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EB"/>
    <w:rsid w:val="003A283B"/>
    <w:rsid w:val="003A2959"/>
    <w:rsid w:val="003A29AB"/>
    <w:rsid w:val="003A29AD"/>
    <w:rsid w:val="003A2A8B"/>
    <w:rsid w:val="003A2A8F"/>
    <w:rsid w:val="003A2AB4"/>
    <w:rsid w:val="003A2B26"/>
    <w:rsid w:val="003A2BCD"/>
    <w:rsid w:val="003A2C07"/>
    <w:rsid w:val="003A2C55"/>
    <w:rsid w:val="003A2C70"/>
    <w:rsid w:val="003A2C9D"/>
    <w:rsid w:val="003A2CD9"/>
    <w:rsid w:val="003A2D11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FFE"/>
    <w:rsid w:val="003A30CC"/>
    <w:rsid w:val="003A30E0"/>
    <w:rsid w:val="003A312B"/>
    <w:rsid w:val="003A3159"/>
    <w:rsid w:val="003A330B"/>
    <w:rsid w:val="003A339C"/>
    <w:rsid w:val="003A33E5"/>
    <w:rsid w:val="003A3405"/>
    <w:rsid w:val="003A3484"/>
    <w:rsid w:val="003A3497"/>
    <w:rsid w:val="003A34A1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A7"/>
    <w:rsid w:val="003A3FDE"/>
    <w:rsid w:val="003A4026"/>
    <w:rsid w:val="003A402F"/>
    <w:rsid w:val="003A4063"/>
    <w:rsid w:val="003A4134"/>
    <w:rsid w:val="003A43AB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C1C"/>
    <w:rsid w:val="003A4C30"/>
    <w:rsid w:val="003A4CF7"/>
    <w:rsid w:val="003A4D0E"/>
    <w:rsid w:val="003A4EC5"/>
    <w:rsid w:val="003A4EEB"/>
    <w:rsid w:val="003A4FB0"/>
    <w:rsid w:val="003A4FCD"/>
    <w:rsid w:val="003A4FEE"/>
    <w:rsid w:val="003A5000"/>
    <w:rsid w:val="003A501E"/>
    <w:rsid w:val="003A5082"/>
    <w:rsid w:val="003A50B8"/>
    <w:rsid w:val="003A5105"/>
    <w:rsid w:val="003A510A"/>
    <w:rsid w:val="003A510E"/>
    <w:rsid w:val="003A513E"/>
    <w:rsid w:val="003A51BD"/>
    <w:rsid w:val="003A5225"/>
    <w:rsid w:val="003A5234"/>
    <w:rsid w:val="003A528F"/>
    <w:rsid w:val="003A52F4"/>
    <w:rsid w:val="003A5302"/>
    <w:rsid w:val="003A53D0"/>
    <w:rsid w:val="003A53D5"/>
    <w:rsid w:val="003A5484"/>
    <w:rsid w:val="003A54C5"/>
    <w:rsid w:val="003A5537"/>
    <w:rsid w:val="003A561F"/>
    <w:rsid w:val="003A5679"/>
    <w:rsid w:val="003A56CA"/>
    <w:rsid w:val="003A5759"/>
    <w:rsid w:val="003A57E0"/>
    <w:rsid w:val="003A5827"/>
    <w:rsid w:val="003A58A2"/>
    <w:rsid w:val="003A58B2"/>
    <w:rsid w:val="003A5AC4"/>
    <w:rsid w:val="003A5B53"/>
    <w:rsid w:val="003A5B99"/>
    <w:rsid w:val="003A5C44"/>
    <w:rsid w:val="003A5CDE"/>
    <w:rsid w:val="003A5D79"/>
    <w:rsid w:val="003A5DB8"/>
    <w:rsid w:val="003A5DC5"/>
    <w:rsid w:val="003A5DCA"/>
    <w:rsid w:val="003A5E01"/>
    <w:rsid w:val="003A5EE9"/>
    <w:rsid w:val="003A5F61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BE"/>
    <w:rsid w:val="003A665C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31E"/>
    <w:rsid w:val="003A738F"/>
    <w:rsid w:val="003A73E9"/>
    <w:rsid w:val="003A7403"/>
    <w:rsid w:val="003A743E"/>
    <w:rsid w:val="003A7475"/>
    <w:rsid w:val="003A74F8"/>
    <w:rsid w:val="003A765D"/>
    <w:rsid w:val="003A76FE"/>
    <w:rsid w:val="003A7712"/>
    <w:rsid w:val="003A771C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39"/>
    <w:rsid w:val="003A7D5C"/>
    <w:rsid w:val="003A7E18"/>
    <w:rsid w:val="003A7EA2"/>
    <w:rsid w:val="003A7EA6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E5"/>
    <w:rsid w:val="003B060D"/>
    <w:rsid w:val="003B061D"/>
    <w:rsid w:val="003B0667"/>
    <w:rsid w:val="003B06C2"/>
    <w:rsid w:val="003B081B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3D"/>
    <w:rsid w:val="003B0DAF"/>
    <w:rsid w:val="003B0E8B"/>
    <w:rsid w:val="003B0F96"/>
    <w:rsid w:val="003B0FC0"/>
    <w:rsid w:val="003B103C"/>
    <w:rsid w:val="003B107B"/>
    <w:rsid w:val="003B10D3"/>
    <w:rsid w:val="003B1136"/>
    <w:rsid w:val="003B115A"/>
    <w:rsid w:val="003B118A"/>
    <w:rsid w:val="003B1223"/>
    <w:rsid w:val="003B1241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2034"/>
    <w:rsid w:val="003B21BF"/>
    <w:rsid w:val="003B21D5"/>
    <w:rsid w:val="003B231F"/>
    <w:rsid w:val="003B23D4"/>
    <w:rsid w:val="003B2441"/>
    <w:rsid w:val="003B24FC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C4"/>
    <w:rsid w:val="003B3028"/>
    <w:rsid w:val="003B3063"/>
    <w:rsid w:val="003B306C"/>
    <w:rsid w:val="003B30BC"/>
    <w:rsid w:val="003B30CA"/>
    <w:rsid w:val="003B3120"/>
    <w:rsid w:val="003B313E"/>
    <w:rsid w:val="003B31FE"/>
    <w:rsid w:val="003B3224"/>
    <w:rsid w:val="003B32AA"/>
    <w:rsid w:val="003B3484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B0"/>
    <w:rsid w:val="003B3902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405C"/>
    <w:rsid w:val="003B405D"/>
    <w:rsid w:val="003B40F5"/>
    <w:rsid w:val="003B40FA"/>
    <w:rsid w:val="003B410A"/>
    <w:rsid w:val="003B4153"/>
    <w:rsid w:val="003B4162"/>
    <w:rsid w:val="003B4233"/>
    <w:rsid w:val="003B4347"/>
    <w:rsid w:val="003B43C1"/>
    <w:rsid w:val="003B43CA"/>
    <w:rsid w:val="003B442D"/>
    <w:rsid w:val="003B4454"/>
    <w:rsid w:val="003B44FD"/>
    <w:rsid w:val="003B451D"/>
    <w:rsid w:val="003B4530"/>
    <w:rsid w:val="003B4587"/>
    <w:rsid w:val="003B458E"/>
    <w:rsid w:val="003B45F5"/>
    <w:rsid w:val="003B4639"/>
    <w:rsid w:val="003B4657"/>
    <w:rsid w:val="003B46B6"/>
    <w:rsid w:val="003B46DC"/>
    <w:rsid w:val="003B473A"/>
    <w:rsid w:val="003B48AC"/>
    <w:rsid w:val="003B48D0"/>
    <w:rsid w:val="003B48D4"/>
    <w:rsid w:val="003B4943"/>
    <w:rsid w:val="003B4945"/>
    <w:rsid w:val="003B4A3D"/>
    <w:rsid w:val="003B4A8E"/>
    <w:rsid w:val="003B4AEE"/>
    <w:rsid w:val="003B4B0A"/>
    <w:rsid w:val="003B4C4C"/>
    <w:rsid w:val="003B4C65"/>
    <w:rsid w:val="003B4CCB"/>
    <w:rsid w:val="003B4D1A"/>
    <w:rsid w:val="003B4DCE"/>
    <w:rsid w:val="003B4DF2"/>
    <w:rsid w:val="003B4E1D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336"/>
    <w:rsid w:val="003B5366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735"/>
    <w:rsid w:val="003B5785"/>
    <w:rsid w:val="003B5863"/>
    <w:rsid w:val="003B5868"/>
    <w:rsid w:val="003B587F"/>
    <w:rsid w:val="003B58AA"/>
    <w:rsid w:val="003B58F3"/>
    <w:rsid w:val="003B5A52"/>
    <w:rsid w:val="003B5AE0"/>
    <w:rsid w:val="003B5B4A"/>
    <w:rsid w:val="003B5B4F"/>
    <w:rsid w:val="003B5B85"/>
    <w:rsid w:val="003B5C5E"/>
    <w:rsid w:val="003B5E5E"/>
    <w:rsid w:val="003B5E65"/>
    <w:rsid w:val="003B5E7B"/>
    <w:rsid w:val="003B5E9A"/>
    <w:rsid w:val="003B5F0F"/>
    <w:rsid w:val="003B5F91"/>
    <w:rsid w:val="003B5FD4"/>
    <w:rsid w:val="003B5FF2"/>
    <w:rsid w:val="003B6047"/>
    <w:rsid w:val="003B611D"/>
    <w:rsid w:val="003B6123"/>
    <w:rsid w:val="003B613B"/>
    <w:rsid w:val="003B6166"/>
    <w:rsid w:val="003B61B2"/>
    <w:rsid w:val="003B628C"/>
    <w:rsid w:val="003B6310"/>
    <w:rsid w:val="003B6405"/>
    <w:rsid w:val="003B6459"/>
    <w:rsid w:val="003B646C"/>
    <w:rsid w:val="003B64BB"/>
    <w:rsid w:val="003B6531"/>
    <w:rsid w:val="003B65B4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77B"/>
    <w:rsid w:val="003B77B3"/>
    <w:rsid w:val="003B782E"/>
    <w:rsid w:val="003B789C"/>
    <w:rsid w:val="003B78AF"/>
    <w:rsid w:val="003B7908"/>
    <w:rsid w:val="003B79B7"/>
    <w:rsid w:val="003B7C62"/>
    <w:rsid w:val="003B7CC8"/>
    <w:rsid w:val="003B7D8A"/>
    <w:rsid w:val="003B7DA2"/>
    <w:rsid w:val="003B7E3B"/>
    <w:rsid w:val="003B7E46"/>
    <w:rsid w:val="003B7ECC"/>
    <w:rsid w:val="003B7F87"/>
    <w:rsid w:val="003B7FB6"/>
    <w:rsid w:val="003B7FF7"/>
    <w:rsid w:val="003C002F"/>
    <w:rsid w:val="003C0079"/>
    <w:rsid w:val="003C007F"/>
    <w:rsid w:val="003C008D"/>
    <w:rsid w:val="003C0095"/>
    <w:rsid w:val="003C012A"/>
    <w:rsid w:val="003C013D"/>
    <w:rsid w:val="003C0229"/>
    <w:rsid w:val="003C0428"/>
    <w:rsid w:val="003C046B"/>
    <w:rsid w:val="003C04DE"/>
    <w:rsid w:val="003C0578"/>
    <w:rsid w:val="003C05AA"/>
    <w:rsid w:val="003C05DD"/>
    <w:rsid w:val="003C06A7"/>
    <w:rsid w:val="003C06FC"/>
    <w:rsid w:val="003C0702"/>
    <w:rsid w:val="003C0719"/>
    <w:rsid w:val="003C07F6"/>
    <w:rsid w:val="003C085B"/>
    <w:rsid w:val="003C0882"/>
    <w:rsid w:val="003C08E0"/>
    <w:rsid w:val="003C09B9"/>
    <w:rsid w:val="003C09E8"/>
    <w:rsid w:val="003C0A78"/>
    <w:rsid w:val="003C0AF5"/>
    <w:rsid w:val="003C0B58"/>
    <w:rsid w:val="003C0BF5"/>
    <w:rsid w:val="003C0C2C"/>
    <w:rsid w:val="003C0C2E"/>
    <w:rsid w:val="003C0C4B"/>
    <w:rsid w:val="003C0CC1"/>
    <w:rsid w:val="003C0E2B"/>
    <w:rsid w:val="003C0EDA"/>
    <w:rsid w:val="003C0F2E"/>
    <w:rsid w:val="003C0F89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E"/>
    <w:rsid w:val="003C150F"/>
    <w:rsid w:val="003C1532"/>
    <w:rsid w:val="003C158B"/>
    <w:rsid w:val="003C1592"/>
    <w:rsid w:val="003C15EE"/>
    <w:rsid w:val="003C1713"/>
    <w:rsid w:val="003C17A2"/>
    <w:rsid w:val="003C17F8"/>
    <w:rsid w:val="003C1821"/>
    <w:rsid w:val="003C1833"/>
    <w:rsid w:val="003C187B"/>
    <w:rsid w:val="003C1952"/>
    <w:rsid w:val="003C19C9"/>
    <w:rsid w:val="003C19F3"/>
    <w:rsid w:val="003C1A7A"/>
    <w:rsid w:val="003C1A7C"/>
    <w:rsid w:val="003C1C88"/>
    <w:rsid w:val="003C1CAC"/>
    <w:rsid w:val="003C1CC6"/>
    <w:rsid w:val="003C1CD6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82"/>
    <w:rsid w:val="003C20CD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D51"/>
    <w:rsid w:val="003C2D70"/>
    <w:rsid w:val="003C2D7A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FD"/>
    <w:rsid w:val="003C422F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A76"/>
    <w:rsid w:val="003C4AA3"/>
    <w:rsid w:val="003C4AAF"/>
    <w:rsid w:val="003C4AF5"/>
    <w:rsid w:val="003C4B25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A4"/>
    <w:rsid w:val="003C557D"/>
    <w:rsid w:val="003C55BA"/>
    <w:rsid w:val="003C56A6"/>
    <w:rsid w:val="003C572C"/>
    <w:rsid w:val="003C5738"/>
    <w:rsid w:val="003C5815"/>
    <w:rsid w:val="003C5856"/>
    <w:rsid w:val="003C5892"/>
    <w:rsid w:val="003C58B1"/>
    <w:rsid w:val="003C58EA"/>
    <w:rsid w:val="003C58F5"/>
    <w:rsid w:val="003C5957"/>
    <w:rsid w:val="003C5A00"/>
    <w:rsid w:val="003C5A38"/>
    <w:rsid w:val="003C5BAB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324"/>
    <w:rsid w:val="003C6355"/>
    <w:rsid w:val="003C6369"/>
    <w:rsid w:val="003C641B"/>
    <w:rsid w:val="003C64C3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46"/>
    <w:rsid w:val="003C69AE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B2"/>
    <w:rsid w:val="003C6DE0"/>
    <w:rsid w:val="003C6E08"/>
    <w:rsid w:val="003C6E0C"/>
    <w:rsid w:val="003C6E11"/>
    <w:rsid w:val="003C6E16"/>
    <w:rsid w:val="003C6E30"/>
    <w:rsid w:val="003C6E6B"/>
    <w:rsid w:val="003C7094"/>
    <w:rsid w:val="003C71C8"/>
    <w:rsid w:val="003C71CC"/>
    <w:rsid w:val="003C7267"/>
    <w:rsid w:val="003C7345"/>
    <w:rsid w:val="003C73F9"/>
    <w:rsid w:val="003C747C"/>
    <w:rsid w:val="003C7502"/>
    <w:rsid w:val="003C7519"/>
    <w:rsid w:val="003C75F4"/>
    <w:rsid w:val="003C7637"/>
    <w:rsid w:val="003C7766"/>
    <w:rsid w:val="003C77DE"/>
    <w:rsid w:val="003C7900"/>
    <w:rsid w:val="003C7933"/>
    <w:rsid w:val="003C79D7"/>
    <w:rsid w:val="003C79DF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D4"/>
    <w:rsid w:val="003C7F24"/>
    <w:rsid w:val="003C7FBD"/>
    <w:rsid w:val="003C7FC3"/>
    <w:rsid w:val="003C7FD1"/>
    <w:rsid w:val="003D0120"/>
    <w:rsid w:val="003D01E7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7A"/>
    <w:rsid w:val="003D099F"/>
    <w:rsid w:val="003D09CB"/>
    <w:rsid w:val="003D0A3E"/>
    <w:rsid w:val="003D0A74"/>
    <w:rsid w:val="003D0A92"/>
    <w:rsid w:val="003D0A9E"/>
    <w:rsid w:val="003D0AB0"/>
    <w:rsid w:val="003D0AFE"/>
    <w:rsid w:val="003D0AFF"/>
    <w:rsid w:val="003D0B56"/>
    <w:rsid w:val="003D0C08"/>
    <w:rsid w:val="003D0C5B"/>
    <w:rsid w:val="003D0CB9"/>
    <w:rsid w:val="003D0D29"/>
    <w:rsid w:val="003D0D6E"/>
    <w:rsid w:val="003D0EB0"/>
    <w:rsid w:val="003D0F3B"/>
    <w:rsid w:val="003D100A"/>
    <w:rsid w:val="003D10BE"/>
    <w:rsid w:val="003D1100"/>
    <w:rsid w:val="003D1155"/>
    <w:rsid w:val="003D1171"/>
    <w:rsid w:val="003D1219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83E"/>
    <w:rsid w:val="003D18AC"/>
    <w:rsid w:val="003D19D6"/>
    <w:rsid w:val="003D19F9"/>
    <w:rsid w:val="003D1AC4"/>
    <w:rsid w:val="003D1ADE"/>
    <w:rsid w:val="003D1B07"/>
    <w:rsid w:val="003D1B0E"/>
    <w:rsid w:val="003D1B58"/>
    <w:rsid w:val="003D1B6E"/>
    <w:rsid w:val="003D1BD1"/>
    <w:rsid w:val="003D1C04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2033"/>
    <w:rsid w:val="003D209C"/>
    <w:rsid w:val="003D20AB"/>
    <w:rsid w:val="003D20CF"/>
    <w:rsid w:val="003D2142"/>
    <w:rsid w:val="003D2144"/>
    <w:rsid w:val="003D214C"/>
    <w:rsid w:val="003D2169"/>
    <w:rsid w:val="003D216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FB"/>
    <w:rsid w:val="003D2BFC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45"/>
    <w:rsid w:val="003D383E"/>
    <w:rsid w:val="003D384E"/>
    <w:rsid w:val="003D38C2"/>
    <w:rsid w:val="003D38C8"/>
    <w:rsid w:val="003D3928"/>
    <w:rsid w:val="003D3A6D"/>
    <w:rsid w:val="003D3A84"/>
    <w:rsid w:val="003D3B1D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FF"/>
    <w:rsid w:val="003D3FE3"/>
    <w:rsid w:val="003D4023"/>
    <w:rsid w:val="003D4030"/>
    <w:rsid w:val="003D4033"/>
    <w:rsid w:val="003D409A"/>
    <w:rsid w:val="003D40D4"/>
    <w:rsid w:val="003D40F0"/>
    <w:rsid w:val="003D413E"/>
    <w:rsid w:val="003D417D"/>
    <w:rsid w:val="003D4247"/>
    <w:rsid w:val="003D425F"/>
    <w:rsid w:val="003D42AE"/>
    <w:rsid w:val="003D42C3"/>
    <w:rsid w:val="003D435B"/>
    <w:rsid w:val="003D4377"/>
    <w:rsid w:val="003D43E2"/>
    <w:rsid w:val="003D444B"/>
    <w:rsid w:val="003D446C"/>
    <w:rsid w:val="003D4619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2E"/>
    <w:rsid w:val="003D4C35"/>
    <w:rsid w:val="003D4C94"/>
    <w:rsid w:val="003D4D23"/>
    <w:rsid w:val="003D4DAE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8A"/>
    <w:rsid w:val="003D663A"/>
    <w:rsid w:val="003D66C9"/>
    <w:rsid w:val="003D66F5"/>
    <w:rsid w:val="003D6758"/>
    <w:rsid w:val="003D6797"/>
    <w:rsid w:val="003D67FE"/>
    <w:rsid w:val="003D6960"/>
    <w:rsid w:val="003D6B60"/>
    <w:rsid w:val="003D6BB0"/>
    <w:rsid w:val="003D6C10"/>
    <w:rsid w:val="003D6C9F"/>
    <w:rsid w:val="003D6D55"/>
    <w:rsid w:val="003D6DAB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8C"/>
    <w:rsid w:val="003D730C"/>
    <w:rsid w:val="003D7328"/>
    <w:rsid w:val="003D7331"/>
    <w:rsid w:val="003D73F3"/>
    <w:rsid w:val="003D7438"/>
    <w:rsid w:val="003D7467"/>
    <w:rsid w:val="003D7507"/>
    <w:rsid w:val="003D7599"/>
    <w:rsid w:val="003D76B2"/>
    <w:rsid w:val="003D772B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C01"/>
    <w:rsid w:val="003D7D37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E7"/>
    <w:rsid w:val="003E01F1"/>
    <w:rsid w:val="003E028A"/>
    <w:rsid w:val="003E02C4"/>
    <w:rsid w:val="003E0328"/>
    <w:rsid w:val="003E0345"/>
    <w:rsid w:val="003E037F"/>
    <w:rsid w:val="003E03E3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82"/>
    <w:rsid w:val="003E0AA7"/>
    <w:rsid w:val="003E0B0E"/>
    <w:rsid w:val="003E0B17"/>
    <w:rsid w:val="003E0B8C"/>
    <w:rsid w:val="003E0C54"/>
    <w:rsid w:val="003E0CAF"/>
    <w:rsid w:val="003E0CEC"/>
    <w:rsid w:val="003E0CFE"/>
    <w:rsid w:val="003E0D49"/>
    <w:rsid w:val="003E0DB5"/>
    <w:rsid w:val="003E0DC3"/>
    <w:rsid w:val="003E0E0F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30E"/>
    <w:rsid w:val="003E1329"/>
    <w:rsid w:val="003E1363"/>
    <w:rsid w:val="003E1393"/>
    <w:rsid w:val="003E146C"/>
    <w:rsid w:val="003E1498"/>
    <w:rsid w:val="003E14F5"/>
    <w:rsid w:val="003E14FF"/>
    <w:rsid w:val="003E15D3"/>
    <w:rsid w:val="003E1603"/>
    <w:rsid w:val="003E1692"/>
    <w:rsid w:val="003E16A0"/>
    <w:rsid w:val="003E170F"/>
    <w:rsid w:val="003E1749"/>
    <w:rsid w:val="003E1790"/>
    <w:rsid w:val="003E17A8"/>
    <w:rsid w:val="003E1854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E96"/>
    <w:rsid w:val="003E1FA8"/>
    <w:rsid w:val="003E204F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51C"/>
    <w:rsid w:val="003E2562"/>
    <w:rsid w:val="003E25B4"/>
    <w:rsid w:val="003E25C3"/>
    <w:rsid w:val="003E2670"/>
    <w:rsid w:val="003E2695"/>
    <w:rsid w:val="003E270E"/>
    <w:rsid w:val="003E276A"/>
    <w:rsid w:val="003E27D8"/>
    <w:rsid w:val="003E296F"/>
    <w:rsid w:val="003E29A0"/>
    <w:rsid w:val="003E2A7E"/>
    <w:rsid w:val="003E2A95"/>
    <w:rsid w:val="003E2ACB"/>
    <w:rsid w:val="003E2AD0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6C"/>
    <w:rsid w:val="003E2E8E"/>
    <w:rsid w:val="003E2ECE"/>
    <w:rsid w:val="003E2F98"/>
    <w:rsid w:val="003E2FB6"/>
    <w:rsid w:val="003E3023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85B"/>
    <w:rsid w:val="003E3915"/>
    <w:rsid w:val="003E3937"/>
    <w:rsid w:val="003E39E0"/>
    <w:rsid w:val="003E3A0E"/>
    <w:rsid w:val="003E3AD5"/>
    <w:rsid w:val="003E3ADA"/>
    <w:rsid w:val="003E3AF4"/>
    <w:rsid w:val="003E3B9F"/>
    <w:rsid w:val="003E3BAE"/>
    <w:rsid w:val="003E3BEB"/>
    <w:rsid w:val="003E3CB6"/>
    <w:rsid w:val="003E3E31"/>
    <w:rsid w:val="003E3E68"/>
    <w:rsid w:val="003E3F3B"/>
    <w:rsid w:val="003E3F53"/>
    <w:rsid w:val="003E3F82"/>
    <w:rsid w:val="003E3FCF"/>
    <w:rsid w:val="003E3FF0"/>
    <w:rsid w:val="003E4056"/>
    <w:rsid w:val="003E40D3"/>
    <w:rsid w:val="003E40D9"/>
    <w:rsid w:val="003E41D6"/>
    <w:rsid w:val="003E41E9"/>
    <w:rsid w:val="003E42CC"/>
    <w:rsid w:val="003E4366"/>
    <w:rsid w:val="003E438B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3C"/>
    <w:rsid w:val="003E474D"/>
    <w:rsid w:val="003E4758"/>
    <w:rsid w:val="003E47AE"/>
    <w:rsid w:val="003E47F2"/>
    <w:rsid w:val="003E482D"/>
    <w:rsid w:val="003E483C"/>
    <w:rsid w:val="003E484C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F4"/>
    <w:rsid w:val="003E4E11"/>
    <w:rsid w:val="003E4F5B"/>
    <w:rsid w:val="003E4FC4"/>
    <w:rsid w:val="003E4FD4"/>
    <w:rsid w:val="003E5017"/>
    <w:rsid w:val="003E508A"/>
    <w:rsid w:val="003E510F"/>
    <w:rsid w:val="003E5153"/>
    <w:rsid w:val="003E5506"/>
    <w:rsid w:val="003E5511"/>
    <w:rsid w:val="003E5544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820"/>
    <w:rsid w:val="003E5845"/>
    <w:rsid w:val="003E5957"/>
    <w:rsid w:val="003E59C6"/>
    <w:rsid w:val="003E59F5"/>
    <w:rsid w:val="003E5A07"/>
    <w:rsid w:val="003E5A2C"/>
    <w:rsid w:val="003E5A41"/>
    <w:rsid w:val="003E5A6E"/>
    <w:rsid w:val="003E5BD1"/>
    <w:rsid w:val="003E5C53"/>
    <w:rsid w:val="003E5C5F"/>
    <w:rsid w:val="003E5C71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CA"/>
    <w:rsid w:val="003E65E7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B0C"/>
    <w:rsid w:val="003E6B1E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102"/>
    <w:rsid w:val="003E7172"/>
    <w:rsid w:val="003E7175"/>
    <w:rsid w:val="003E7186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21A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E3"/>
    <w:rsid w:val="003F07AF"/>
    <w:rsid w:val="003F0809"/>
    <w:rsid w:val="003F0841"/>
    <w:rsid w:val="003F0861"/>
    <w:rsid w:val="003F0886"/>
    <w:rsid w:val="003F08E5"/>
    <w:rsid w:val="003F098C"/>
    <w:rsid w:val="003F0A6D"/>
    <w:rsid w:val="003F0A83"/>
    <w:rsid w:val="003F0A8F"/>
    <w:rsid w:val="003F0AAF"/>
    <w:rsid w:val="003F0ABD"/>
    <w:rsid w:val="003F0B6D"/>
    <w:rsid w:val="003F0BAF"/>
    <w:rsid w:val="003F0BDD"/>
    <w:rsid w:val="003F0BE4"/>
    <w:rsid w:val="003F0BE8"/>
    <w:rsid w:val="003F0C41"/>
    <w:rsid w:val="003F0C79"/>
    <w:rsid w:val="003F0C90"/>
    <w:rsid w:val="003F0CA6"/>
    <w:rsid w:val="003F0CCA"/>
    <w:rsid w:val="003F0D25"/>
    <w:rsid w:val="003F0D4A"/>
    <w:rsid w:val="003F0DAE"/>
    <w:rsid w:val="003F0E82"/>
    <w:rsid w:val="003F102F"/>
    <w:rsid w:val="003F10EC"/>
    <w:rsid w:val="003F11AC"/>
    <w:rsid w:val="003F1249"/>
    <w:rsid w:val="003F127F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A68"/>
    <w:rsid w:val="003F1B46"/>
    <w:rsid w:val="003F1CB6"/>
    <w:rsid w:val="003F1CEB"/>
    <w:rsid w:val="003F1D04"/>
    <w:rsid w:val="003F1D30"/>
    <w:rsid w:val="003F1DD4"/>
    <w:rsid w:val="003F1F10"/>
    <w:rsid w:val="003F20A8"/>
    <w:rsid w:val="003F212B"/>
    <w:rsid w:val="003F212F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84"/>
    <w:rsid w:val="003F25EA"/>
    <w:rsid w:val="003F25F1"/>
    <w:rsid w:val="003F262A"/>
    <w:rsid w:val="003F2707"/>
    <w:rsid w:val="003F2742"/>
    <w:rsid w:val="003F2809"/>
    <w:rsid w:val="003F2856"/>
    <w:rsid w:val="003F2884"/>
    <w:rsid w:val="003F289A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C9"/>
    <w:rsid w:val="003F2DDE"/>
    <w:rsid w:val="003F2DE4"/>
    <w:rsid w:val="003F2DF8"/>
    <w:rsid w:val="003F2E1E"/>
    <w:rsid w:val="003F2E8B"/>
    <w:rsid w:val="003F2EA1"/>
    <w:rsid w:val="003F2FC2"/>
    <w:rsid w:val="003F304F"/>
    <w:rsid w:val="003F305D"/>
    <w:rsid w:val="003F309B"/>
    <w:rsid w:val="003F30AE"/>
    <w:rsid w:val="003F30E2"/>
    <w:rsid w:val="003F3140"/>
    <w:rsid w:val="003F318B"/>
    <w:rsid w:val="003F324D"/>
    <w:rsid w:val="003F32BE"/>
    <w:rsid w:val="003F32C7"/>
    <w:rsid w:val="003F32ED"/>
    <w:rsid w:val="003F33D5"/>
    <w:rsid w:val="003F34C9"/>
    <w:rsid w:val="003F34F7"/>
    <w:rsid w:val="003F35F2"/>
    <w:rsid w:val="003F36C9"/>
    <w:rsid w:val="003F36ED"/>
    <w:rsid w:val="003F3764"/>
    <w:rsid w:val="003F3844"/>
    <w:rsid w:val="003F385C"/>
    <w:rsid w:val="003F38FD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DE"/>
    <w:rsid w:val="003F4005"/>
    <w:rsid w:val="003F400F"/>
    <w:rsid w:val="003F4016"/>
    <w:rsid w:val="003F4266"/>
    <w:rsid w:val="003F4293"/>
    <w:rsid w:val="003F43D9"/>
    <w:rsid w:val="003F4444"/>
    <w:rsid w:val="003F444F"/>
    <w:rsid w:val="003F44B2"/>
    <w:rsid w:val="003F44F3"/>
    <w:rsid w:val="003F455B"/>
    <w:rsid w:val="003F4582"/>
    <w:rsid w:val="003F459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7"/>
    <w:rsid w:val="003F4A03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D40"/>
    <w:rsid w:val="003F4D7F"/>
    <w:rsid w:val="003F4DA0"/>
    <w:rsid w:val="003F4DA7"/>
    <w:rsid w:val="003F4DEE"/>
    <w:rsid w:val="003F4E12"/>
    <w:rsid w:val="003F4E15"/>
    <w:rsid w:val="003F4E1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97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734"/>
    <w:rsid w:val="003F5774"/>
    <w:rsid w:val="003F581B"/>
    <w:rsid w:val="003F5835"/>
    <w:rsid w:val="003F584D"/>
    <w:rsid w:val="003F590A"/>
    <w:rsid w:val="003F594D"/>
    <w:rsid w:val="003F5955"/>
    <w:rsid w:val="003F59FC"/>
    <w:rsid w:val="003F5A99"/>
    <w:rsid w:val="003F5AD0"/>
    <w:rsid w:val="003F5B59"/>
    <w:rsid w:val="003F5B63"/>
    <w:rsid w:val="003F5BE7"/>
    <w:rsid w:val="003F5C2B"/>
    <w:rsid w:val="003F5C4E"/>
    <w:rsid w:val="003F5C82"/>
    <w:rsid w:val="003F5CE3"/>
    <w:rsid w:val="003F5D66"/>
    <w:rsid w:val="003F5D6E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105"/>
    <w:rsid w:val="003F6111"/>
    <w:rsid w:val="003F6119"/>
    <w:rsid w:val="003F619F"/>
    <w:rsid w:val="003F61A2"/>
    <w:rsid w:val="003F61C3"/>
    <w:rsid w:val="003F6360"/>
    <w:rsid w:val="003F639C"/>
    <w:rsid w:val="003F63BD"/>
    <w:rsid w:val="003F6473"/>
    <w:rsid w:val="003F64D2"/>
    <w:rsid w:val="003F6577"/>
    <w:rsid w:val="003F6600"/>
    <w:rsid w:val="003F6646"/>
    <w:rsid w:val="003F6681"/>
    <w:rsid w:val="003F6788"/>
    <w:rsid w:val="003F67E8"/>
    <w:rsid w:val="003F67EF"/>
    <w:rsid w:val="003F67FD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DC"/>
    <w:rsid w:val="003F6F3F"/>
    <w:rsid w:val="003F6F5E"/>
    <w:rsid w:val="003F6F73"/>
    <w:rsid w:val="003F7017"/>
    <w:rsid w:val="003F70CA"/>
    <w:rsid w:val="003F7254"/>
    <w:rsid w:val="003F735E"/>
    <w:rsid w:val="003F743F"/>
    <w:rsid w:val="003F7463"/>
    <w:rsid w:val="003F74A0"/>
    <w:rsid w:val="003F74B7"/>
    <w:rsid w:val="003F74C4"/>
    <w:rsid w:val="003F74FD"/>
    <w:rsid w:val="003F754F"/>
    <w:rsid w:val="003F756B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E6E"/>
    <w:rsid w:val="003F7F2B"/>
    <w:rsid w:val="003F7F6A"/>
    <w:rsid w:val="003F7F92"/>
    <w:rsid w:val="003F7FB7"/>
    <w:rsid w:val="0040003B"/>
    <w:rsid w:val="004000BB"/>
    <w:rsid w:val="00400105"/>
    <w:rsid w:val="0040010D"/>
    <w:rsid w:val="004001A7"/>
    <w:rsid w:val="004002B7"/>
    <w:rsid w:val="004004D0"/>
    <w:rsid w:val="004004EE"/>
    <w:rsid w:val="004004F7"/>
    <w:rsid w:val="0040050D"/>
    <w:rsid w:val="0040054A"/>
    <w:rsid w:val="004005DC"/>
    <w:rsid w:val="00400637"/>
    <w:rsid w:val="00400640"/>
    <w:rsid w:val="00400643"/>
    <w:rsid w:val="00400718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B64"/>
    <w:rsid w:val="00400BF9"/>
    <w:rsid w:val="00400BFC"/>
    <w:rsid w:val="00400C4B"/>
    <w:rsid w:val="00400D0B"/>
    <w:rsid w:val="00400E5B"/>
    <w:rsid w:val="00400E67"/>
    <w:rsid w:val="00400ED2"/>
    <w:rsid w:val="00400EE3"/>
    <w:rsid w:val="00400F38"/>
    <w:rsid w:val="00400FEC"/>
    <w:rsid w:val="00400FF0"/>
    <w:rsid w:val="004010C8"/>
    <w:rsid w:val="004010D8"/>
    <w:rsid w:val="00401116"/>
    <w:rsid w:val="0040116A"/>
    <w:rsid w:val="00401198"/>
    <w:rsid w:val="004011CD"/>
    <w:rsid w:val="004011EB"/>
    <w:rsid w:val="00401205"/>
    <w:rsid w:val="00401264"/>
    <w:rsid w:val="004012CD"/>
    <w:rsid w:val="004012FD"/>
    <w:rsid w:val="004013A0"/>
    <w:rsid w:val="0040141E"/>
    <w:rsid w:val="00401470"/>
    <w:rsid w:val="0040147E"/>
    <w:rsid w:val="004014DB"/>
    <w:rsid w:val="00401549"/>
    <w:rsid w:val="0040165C"/>
    <w:rsid w:val="00401694"/>
    <w:rsid w:val="004016AB"/>
    <w:rsid w:val="00401752"/>
    <w:rsid w:val="004018E2"/>
    <w:rsid w:val="0040193D"/>
    <w:rsid w:val="00401959"/>
    <w:rsid w:val="00401A29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D3"/>
    <w:rsid w:val="004028EA"/>
    <w:rsid w:val="00402937"/>
    <w:rsid w:val="00402A2E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23"/>
    <w:rsid w:val="00402F5A"/>
    <w:rsid w:val="00402FAF"/>
    <w:rsid w:val="00402FE4"/>
    <w:rsid w:val="00403180"/>
    <w:rsid w:val="004031FF"/>
    <w:rsid w:val="0040320C"/>
    <w:rsid w:val="004032F7"/>
    <w:rsid w:val="0040333E"/>
    <w:rsid w:val="00403373"/>
    <w:rsid w:val="0040338B"/>
    <w:rsid w:val="004033B1"/>
    <w:rsid w:val="004033F9"/>
    <w:rsid w:val="0040358E"/>
    <w:rsid w:val="0040364C"/>
    <w:rsid w:val="004036C4"/>
    <w:rsid w:val="004036C7"/>
    <w:rsid w:val="00403730"/>
    <w:rsid w:val="004037CA"/>
    <w:rsid w:val="004037E0"/>
    <w:rsid w:val="004037EB"/>
    <w:rsid w:val="0040382A"/>
    <w:rsid w:val="00403891"/>
    <w:rsid w:val="00403934"/>
    <w:rsid w:val="00403957"/>
    <w:rsid w:val="00403A3F"/>
    <w:rsid w:val="00403ACA"/>
    <w:rsid w:val="00403CCA"/>
    <w:rsid w:val="00403D0D"/>
    <w:rsid w:val="00403D55"/>
    <w:rsid w:val="00403F10"/>
    <w:rsid w:val="00403F45"/>
    <w:rsid w:val="00403F61"/>
    <w:rsid w:val="00404143"/>
    <w:rsid w:val="004041FD"/>
    <w:rsid w:val="00404204"/>
    <w:rsid w:val="00404212"/>
    <w:rsid w:val="00404323"/>
    <w:rsid w:val="0040434B"/>
    <w:rsid w:val="0040438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DD"/>
    <w:rsid w:val="00404AB3"/>
    <w:rsid w:val="00404BC2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FA"/>
    <w:rsid w:val="00405228"/>
    <w:rsid w:val="00405354"/>
    <w:rsid w:val="0040535D"/>
    <w:rsid w:val="004053AD"/>
    <w:rsid w:val="00405406"/>
    <w:rsid w:val="00405421"/>
    <w:rsid w:val="00405510"/>
    <w:rsid w:val="00405598"/>
    <w:rsid w:val="0040559F"/>
    <w:rsid w:val="00405683"/>
    <w:rsid w:val="00405720"/>
    <w:rsid w:val="0040580D"/>
    <w:rsid w:val="00405853"/>
    <w:rsid w:val="00405870"/>
    <w:rsid w:val="00405890"/>
    <w:rsid w:val="00405904"/>
    <w:rsid w:val="00405924"/>
    <w:rsid w:val="00405977"/>
    <w:rsid w:val="00405A65"/>
    <w:rsid w:val="00405A7D"/>
    <w:rsid w:val="00405A96"/>
    <w:rsid w:val="00405ACF"/>
    <w:rsid w:val="00405AF8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D"/>
    <w:rsid w:val="00405F8D"/>
    <w:rsid w:val="00405FE0"/>
    <w:rsid w:val="0040607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56B"/>
    <w:rsid w:val="004067B5"/>
    <w:rsid w:val="00406804"/>
    <w:rsid w:val="00406833"/>
    <w:rsid w:val="00406842"/>
    <w:rsid w:val="004069D2"/>
    <w:rsid w:val="004069E9"/>
    <w:rsid w:val="00406A53"/>
    <w:rsid w:val="00406A9A"/>
    <w:rsid w:val="00406AD8"/>
    <w:rsid w:val="00406B75"/>
    <w:rsid w:val="00406BAD"/>
    <w:rsid w:val="00406C4C"/>
    <w:rsid w:val="00406D1F"/>
    <w:rsid w:val="00406D3F"/>
    <w:rsid w:val="00406D96"/>
    <w:rsid w:val="00406E75"/>
    <w:rsid w:val="00406F1C"/>
    <w:rsid w:val="00406F35"/>
    <w:rsid w:val="00406F4F"/>
    <w:rsid w:val="00406F72"/>
    <w:rsid w:val="00406F7F"/>
    <w:rsid w:val="00406FAF"/>
    <w:rsid w:val="0040704F"/>
    <w:rsid w:val="004070AE"/>
    <w:rsid w:val="004070CE"/>
    <w:rsid w:val="004070DB"/>
    <w:rsid w:val="004071CD"/>
    <w:rsid w:val="004071CF"/>
    <w:rsid w:val="004071D4"/>
    <w:rsid w:val="004072CA"/>
    <w:rsid w:val="00407331"/>
    <w:rsid w:val="004073F5"/>
    <w:rsid w:val="004074EE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F7"/>
    <w:rsid w:val="004079F9"/>
    <w:rsid w:val="00407B03"/>
    <w:rsid w:val="00407C91"/>
    <w:rsid w:val="00407CC2"/>
    <w:rsid w:val="00407D8B"/>
    <w:rsid w:val="00407E4C"/>
    <w:rsid w:val="00407EA7"/>
    <w:rsid w:val="00407F13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31"/>
    <w:rsid w:val="004105B7"/>
    <w:rsid w:val="004105DF"/>
    <w:rsid w:val="00410617"/>
    <w:rsid w:val="004106AC"/>
    <w:rsid w:val="004107B8"/>
    <w:rsid w:val="004107D5"/>
    <w:rsid w:val="00410851"/>
    <w:rsid w:val="004108BC"/>
    <w:rsid w:val="004109B9"/>
    <w:rsid w:val="004109DA"/>
    <w:rsid w:val="00410B8B"/>
    <w:rsid w:val="00410C21"/>
    <w:rsid w:val="00410C2B"/>
    <w:rsid w:val="00410C88"/>
    <w:rsid w:val="00410C95"/>
    <w:rsid w:val="00410C9F"/>
    <w:rsid w:val="00410CC2"/>
    <w:rsid w:val="00410E16"/>
    <w:rsid w:val="00410E17"/>
    <w:rsid w:val="00410F47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8A"/>
    <w:rsid w:val="00411A58"/>
    <w:rsid w:val="00411AB8"/>
    <w:rsid w:val="00411AB9"/>
    <w:rsid w:val="00411B00"/>
    <w:rsid w:val="00411B05"/>
    <w:rsid w:val="00411B5D"/>
    <w:rsid w:val="00411B70"/>
    <w:rsid w:val="00411BD9"/>
    <w:rsid w:val="00411CEB"/>
    <w:rsid w:val="00411D02"/>
    <w:rsid w:val="00411D0D"/>
    <w:rsid w:val="00411D7D"/>
    <w:rsid w:val="00411E56"/>
    <w:rsid w:val="00411F13"/>
    <w:rsid w:val="00411F3C"/>
    <w:rsid w:val="00411F4C"/>
    <w:rsid w:val="00411FB4"/>
    <w:rsid w:val="00411FCF"/>
    <w:rsid w:val="00412037"/>
    <w:rsid w:val="00412060"/>
    <w:rsid w:val="0041207F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B4"/>
    <w:rsid w:val="00412848"/>
    <w:rsid w:val="0041284D"/>
    <w:rsid w:val="00412965"/>
    <w:rsid w:val="0041299C"/>
    <w:rsid w:val="004129D8"/>
    <w:rsid w:val="00412B2A"/>
    <w:rsid w:val="00412C4D"/>
    <w:rsid w:val="00412C82"/>
    <w:rsid w:val="00412D6E"/>
    <w:rsid w:val="00412D96"/>
    <w:rsid w:val="00412D99"/>
    <w:rsid w:val="00412E71"/>
    <w:rsid w:val="00412EAA"/>
    <w:rsid w:val="00412ED4"/>
    <w:rsid w:val="0041300D"/>
    <w:rsid w:val="0041301D"/>
    <w:rsid w:val="00413037"/>
    <w:rsid w:val="004130F0"/>
    <w:rsid w:val="004130FF"/>
    <w:rsid w:val="00413260"/>
    <w:rsid w:val="0041328B"/>
    <w:rsid w:val="004132BB"/>
    <w:rsid w:val="00413311"/>
    <w:rsid w:val="00413323"/>
    <w:rsid w:val="00413388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90D"/>
    <w:rsid w:val="0041395B"/>
    <w:rsid w:val="0041397B"/>
    <w:rsid w:val="00413A42"/>
    <w:rsid w:val="00413A59"/>
    <w:rsid w:val="00413A78"/>
    <w:rsid w:val="00413AD2"/>
    <w:rsid w:val="00413AF2"/>
    <w:rsid w:val="00413AF7"/>
    <w:rsid w:val="00413B18"/>
    <w:rsid w:val="00413B78"/>
    <w:rsid w:val="00413C61"/>
    <w:rsid w:val="00413CAE"/>
    <w:rsid w:val="00413D13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40F"/>
    <w:rsid w:val="0041556B"/>
    <w:rsid w:val="00415658"/>
    <w:rsid w:val="00415665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37"/>
    <w:rsid w:val="00415B58"/>
    <w:rsid w:val="00415D32"/>
    <w:rsid w:val="00415D8C"/>
    <w:rsid w:val="00415EC0"/>
    <w:rsid w:val="00415F1F"/>
    <w:rsid w:val="00415F9D"/>
    <w:rsid w:val="004160E1"/>
    <w:rsid w:val="0041610A"/>
    <w:rsid w:val="0041621F"/>
    <w:rsid w:val="00416228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5E"/>
    <w:rsid w:val="0041701E"/>
    <w:rsid w:val="00417045"/>
    <w:rsid w:val="004170D9"/>
    <w:rsid w:val="0041716C"/>
    <w:rsid w:val="00417202"/>
    <w:rsid w:val="00417294"/>
    <w:rsid w:val="00417376"/>
    <w:rsid w:val="004173C9"/>
    <w:rsid w:val="004173CF"/>
    <w:rsid w:val="0041752A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65"/>
    <w:rsid w:val="00417B6F"/>
    <w:rsid w:val="00417BA7"/>
    <w:rsid w:val="00417C2D"/>
    <w:rsid w:val="00417C61"/>
    <w:rsid w:val="00417D25"/>
    <w:rsid w:val="00417DB7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EA"/>
    <w:rsid w:val="00417FFC"/>
    <w:rsid w:val="004200AB"/>
    <w:rsid w:val="0042013E"/>
    <w:rsid w:val="0042016E"/>
    <w:rsid w:val="004201BF"/>
    <w:rsid w:val="004201EE"/>
    <w:rsid w:val="004201F7"/>
    <w:rsid w:val="0042027A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81D"/>
    <w:rsid w:val="0042085F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B5E"/>
    <w:rsid w:val="00420CCC"/>
    <w:rsid w:val="00420D8D"/>
    <w:rsid w:val="00420E1B"/>
    <w:rsid w:val="00420F28"/>
    <w:rsid w:val="00420F2F"/>
    <w:rsid w:val="00420F84"/>
    <w:rsid w:val="004210EF"/>
    <w:rsid w:val="00421165"/>
    <w:rsid w:val="004211AE"/>
    <w:rsid w:val="0042122E"/>
    <w:rsid w:val="0042131E"/>
    <w:rsid w:val="00421486"/>
    <w:rsid w:val="0042151A"/>
    <w:rsid w:val="00421606"/>
    <w:rsid w:val="00421769"/>
    <w:rsid w:val="0042189D"/>
    <w:rsid w:val="004218F0"/>
    <w:rsid w:val="004219B5"/>
    <w:rsid w:val="00421A6E"/>
    <w:rsid w:val="00421A9C"/>
    <w:rsid w:val="00421B3C"/>
    <w:rsid w:val="00421B43"/>
    <w:rsid w:val="00421B7C"/>
    <w:rsid w:val="00421BDE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97"/>
    <w:rsid w:val="00421ED9"/>
    <w:rsid w:val="00421F2C"/>
    <w:rsid w:val="00421F3E"/>
    <w:rsid w:val="00421FD5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583"/>
    <w:rsid w:val="0042258A"/>
    <w:rsid w:val="004225E1"/>
    <w:rsid w:val="004226CE"/>
    <w:rsid w:val="004226ED"/>
    <w:rsid w:val="00422759"/>
    <w:rsid w:val="0042278C"/>
    <w:rsid w:val="004228D9"/>
    <w:rsid w:val="004228FD"/>
    <w:rsid w:val="00422A0D"/>
    <w:rsid w:val="00422A52"/>
    <w:rsid w:val="00422A8F"/>
    <w:rsid w:val="00422A9E"/>
    <w:rsid w:val="00422AA0"/>
    <w:rsid w:val="00422C05"/>
    <w:rsid w:val="00422CDE"/>
    <w:rsid w:val="00422D8A"/>
    <w:rsid w:val="00422D9F"/>
    <w:rsid w:val="00422DCD"/>
    <w:rsid w:val="00422DF7"/>
    <w:rsid w:val="00422E71"/>
    <w:rsid w:val="00422E7B"/>
    <w:rsid w:val="00422ECE"/>
    <w:rsid w:val="00422FAD"/>
    <w:rsid w:val="00422FF4"/>
    <w:rsid w:val="0042304C"/>
    <w:rsid w:val="004230F3"/>
    <w:rsid w:val="0042314F"/>
    <w:rsid w:val="00423175"/>
    <w:rsid w:val="00423190"/>
    <w:rsid w:val="004231C4"/>
    <w:rsid w:val="004231D4"/>
    <w:rsid w:val="004232E6"/>
    <w:rsid w:val="00423327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B66"/>
    <w:rsid w:val="00423B6E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904"/>
    <w:rsid w:val="004249E5"/>
    <w:rsid w:val="00424AE6"/>
    <w:rsid w:val="00424B5E"/>
    <w:rsid w:val="00424B70"/>
    <w:rsid w:val="00424C4B"/>
    <w:rsid w:val="00424DB6"/>
    <w:rsid w:val="00424DC3"/>
    <w:rsid w:val="00424E27"/>
    <w:rsid w:val="00424EE8"/>
    <w:rsid w:val="00424F0B"/>
    <w:rsid w:val="00424F79"/>
    <w:rsid w:val="00424FC1"/>
    <w:rsid w:val="00424FE9"/>
    <w:rsid w:val="00425115"/>
    <w:rsid w:val="004252B0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956"/>
    <w:rsid w:val="00425ABF"/>
    <w:rsid w:val="00425AC2"/>
    <w:rsid w:val="00425AD4"/>
    <w:rsid w:val="00425ADE"/>
    <w:rsid w:val="00425AE3"/>
    <w:rsid w:val="00425BD7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EA"/>
    <w:rsid w:val="0042690D"/>
    <w:rsid w:val="004269DB"/>
    <w:rsid w:val="00426A16"/>
    <w:rsid w:val="00426A28"/>
    <w:rsid w:val="00426ACC"/>
    <w:rsid w:val="00426B78"/>
    <w:rsid w:val="00426C1F"/>
    <w:rsid w:val="00426C3C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7007"/>
    <w:rsid w:val="0042705F"/>
    <w:rsid w:val="004271A7"/>
    <w:rsid w:val="004271B2"/>
    <w:rsid w:val="0042726B"/>
    <w:rsid w:val="0042729C"/>
    <w:rsid w:val="004272A0"/>
    <w:rsid w:val="004273D0"/>
    <w:rsid w:val="004273F4"/>
    <w:rsid w:val="00427427"/>
    <w:rsid w:val="00427433"/>
    <w:rsid w:val="00427459"/>
    <w:rsid w:val="004276F0"/>
    <w:rsid w:val="0042780B"/>
    <w:rsid w:val="0042783A"/>
    <w:rsid w:val="00427937"/>
    <w:rsid w:val="00427960"/>
    <w:rsid w:val="0042798C"/>
    <w:rsid w:val="0042799A"/>
    <w:rsid w:val="004279E8"/>
    <w:rsid w:val="00427A65"/>
    <w:rsid w:val="00427A6A"/>
    <w:rsid w:val="00427B92"/>
    <w:rsid w:val="00427C41"/>
    <w:rsid w:val="00427CC7"/>
    <w:rsid w:val="00427D11"/>
    <w:rsid w:val="00427E30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6F2"/>
    <w:rsid w:val="0043077E"/>
    <w:rsid w:val="0043079A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B0F"/>
    <w:rsid w:val="00430B57"/>
    <w:rsid w:val="00430B9F"/>
    <w:rsid w:val="00430BA7"/>
    <w:rsid w:val="00430C25"/>
    <w:rsid w:val="00430CE6"/>
    <w:rsid w:val="00430DD9"/>
    <w:rsid w:val="00430F39"/>
    <w:rsid w:val="00431038"/>
    <w:rsid w:val="00431093"/>
    <w:rsid w:val="00431137"/>
    <w:rsid w:val="00431169"/>
    <w:rsid w:val="0043121E"/>
    <w:rsid w:val="00431233"/>
    <w:rsid w:val="004312AB"/>
    <w:rsid w:val="004313E3"/>
    <w:rsid w:val="00431424"/>
    <w:rsid w:val="0043144F"/>
    <w:rsid w:val="00431491"/>
    <w:rsid w:val="004314EE"/>
    <w:rsid w:val="00431581"/>
    <w:rsid w:val="00431624"/>
    <w:rsid w:val="00431677"/>
    <w:rsid w:val="004316DB"/>
    <w:rsid w:val="0043179B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70"/>
    <w:rsid w:val="004322A9"/>
    <w:rsid w:val="004322C4"/>
    <w:rsid w:val="004323B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63"/>
    <w:rsid w:val="00432B64"/>
    <w:rsid w:val="00432B7C"/>
    <w:rsid w:val="00432BD1"/>
    <w:rsid w:val="00432BDB"/>
    <w:rsid w:val="00432C4D"/>
    <w:rsid w:val="00432CD5"/>
    <w:rsid w:val="00432D12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DD"/>
    <w:rsid w:val="00432FF9"/>
    <w:rsid w:val="00433015"/>
    <w:rsid w:val="00433069"/>
    <w:rsid w:val="004330B1"/>
    <w:rsid w:val="004330F4"/>
    <w:rsid w:val="0043311B"/>
    <w:rsid w:val="00433137"/>
    <w:rsid w:val="00433166"/>
    <w:rsid w:val="004331D6"/>
    <w:rsid w:val="00433231"/>
    <w:rsid w:val="00433366"/>
    <w:rsid w:val="004333EF"/>
    <w:rsid w:val="0043345F"/>
    <w:rsid w:val="004334EF"/>
    <w:rsid w:val="004335AA"/>
    <w:rsid w:val="004336CF"/>
    <w:rsid w:val="004336E5"/>
    <w:rsid w:val="00433706"/>
    <w:rsid w:val="0043378A"/>
    <w:rsid w:val="00433837"/>
    <w:rsid w:val="0043383A"/>
    <w:rsid w:val="004339C1"/>
    <w:rsid w:val="00433A5F"/>
    <w:rsid w:val="00433B35"/>
    <w:rsid w:val="00433B3D"/>
    <w:rsid w:val="00433B4E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A4"/>
    <w:rsid w:val="00433ED7"/>
    <w:rsid w:val="00433EE2"/>
    <w:rsid w:val="00433F73"/>
    <w:rsid w:val="0043401B"/>
    <w:rsid w:val="004341B1"/>
    <w:rsid w:val="004342AB"/>
    <w:rsid w:val="004342DD"/>
    <w:rsid w:val="004342EC"/>
    <w:rsid w:val="00434308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BED"/>
    <w:rsid w:val="00434C47"/>
    <w:rsid w:val="00434C78"/>
    <w:rsid w:val="00434DBD"/>
    <w:rsid w:val="00434DF3"/>
    <w:rsid w:val="00434E73"/>
    <w:rsid w:val="00434E7F"/>
    <w:rsid w:val="00434EC4"/>
    <w:rsid w:val="00434F16"/>
    <w:rsid w:val="00434F6F"/>
    <w:rsid w:val="00434F8E"/>
    <w:rsid w:val="00434FC3"/>
    <w:rsid w:val="00435017"/>
    <w:rsid w:val="0043503B"/>
    <w:rsid w:val="0043509D"/>
    <w:rsid w:val="00435208"/>
    <w:rsid w:val="00435234"/>
    <w:rsid w:val="00435235"/>
    <w:rsid w:val="0043524E"/>
    <w:rsid w:val="00435260"/>
    <w:rsid w:val="004352AD"/>
    <w:rsid w:val="0043536B"/>
    <w:rsid w:val="004353E8"/>
    <w:rsid w:val="00435410"/>
    <w:rsid w:val="004354DE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64"/>
    <w:rsid w:val="0043587A"/>
    <w:rsid w:val="00435954"/>
    <w:rsid w:val="00435A00"/>
    <w:rsid w:val="00435A4E"/>
    <w:rsid w:val="00435BF7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320"/>
    <w:rsid w:val="00436350"/>
    <w:rsid w:val="0043638B"/>
    <w:rsid w:val="00436505"/>
    <w:rsid w:val="00436555"/>
    <w:rsid w:val="004365D4"/>
    <w:rsid w:val="004365FE"/>
    <w:rsid w:val="00436600"/>
    <w:rsid w:val="0043666F"/>
    <w:rsid w:val="004366A0"/>
    <w:rsid w:val="004366A5"/>
    <w:rsid w:val="00436800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8D"/>
    <w:rsid w:val="00436E02"/>
    <w:rsid w:val="00436E6A"/>
    <w:rsid w:val="00436EB8"/>
    <w:rsid w:val="004370A6"/>
    <w:rsid w:val="00437209"/>
    <w:rsid w:val="0043724A"/>
    <w:rsid w:val="0043727F"/>
    <w:rsid w:val="004373E2"/>
    <w:rsid w:val="00437595"/>
    <w:rsid w:val="004375BC"/>
    <w:rsid w:val="00437665"/>
    <w:rsid w:val="004376F5"/>
    <w:rsid w:val="00437737"/>
    <w:rsid w:val="004377CF"/>
    <w:rsid w:val="004377F7"/>
    <w:rsid w:val="0043787A"/>
    <w:rsid w:val="004378A4"/>
    <w:rsid w:val="004378BE"/>
    <w:rsid w:val="004378FE"/>
    <w:rsid w:val="00437900"/>
    <w:rsid w:val="00437953"/>
    <w:rsid w:val="00437955"/>
    <w:rsid w:val="0043797F"/>
    <w:rsid w:val="00437ADC"/>
    <w:rsid w:val="00437B75"/>
    <w:rsid w:val="00437B80"/>
    <w:rsid w:val="00437B83"/>
    <w:rsid w:val="00437C23"/>
    <w:rsid w:val="00437C4B"/>
    <w:rsid w:val="00437C9A"/>
    <w:rsid w:val="00437E57"/>
    <w:rsid w:val="00437EC4"/>
    <w:rsid w:val="00437F73"/>
    <w:rsid w:val="00437FE8"/>
    <w:rsid w:val="00440045"/>
    <w:rsid w:val="00440121"/>
    <w:rsid w:val="004401FD"/>
    <w:rsid w:val="004402C7"/>
    <w:rsid w:val="004402D2"/>
    <w:rsid w:val="004402F1"/>
    <w:rsid w:val="0044032C"/>
    <w:rsid w:val="0044039F"/>
    <w:rsid w:val="004403E7"/>
    <w:rsid w:val="004404BD"/>
    <w:rsid w:val="004404D2"/>
    <w:rsid w:val="00440557"/>
    <w:rsid w:val="0044055C"/>
    <w:rsid w:val="0044065F"/>
    <w:rsid w:val="004406A7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333"/>
    <w:rsid w:val="00441386"/>
    <w:rsid w:val="004413D3"/>
    <w:rsid w:val="004413E8"/>
    <w:rsid w:val="004413EE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643"/>
    <w:rsid w:val="004426FD"/>
    <w:rsid w:val="0044270B"/>
    <w:rsid w:val="0044270F"/>
    <w:rsid w:val="00442854"/>
    <w:rsid w:val="00442893"/>
    <w:rsid w:val="00442921"/>
    <w:rsid w:val="0044294F"/>
    <w:rsid w:val="00442A00"/>
    <w:rsid w:val="00442AFC"/>
    <w:rsid w:val="00442AFD"/>
    <w:rsid w:val="00442B2E"/>
    <w:rsid w:val="00442BFA"/>
    <w:rsid w:val="00442C36"/>
    <w:rsid w:val="00442C75"/>
    <w:rsid w:val="00442D44"/>
    <w:rsid w:val="00442DB4"/>
    <w:rsid w:val="00442DD9"/>
    <w:rsid w:val="00442E6F"/>
    <w:rsid w:val="00442E77"/>
    <w:rsid w:val="00442F45"/>
    <w:rsid w:val="00442FD3"/>
    <w:rsid w:val="00443044"/>
    <w:rsid w:val="00443089"/>
    <w:rsid w:val="004430A6"/>
    <w:rsid w:val="0044315D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AB7"/>
    <w:rsid w:val="00443B49"/>
    <w:rsid w:val="00443D5C"/>
    <w:rsid w:val="00443D81"/>
    <w:rsid w:val="00443DD7"/>
    <w:rsid w:val="00443E15"/>
    <w:rsid w:val="00443EB6"/>
    <w:rsid w:val="00443F02"/>
    <w:rsid w:val="00443F82"/>
    <w:rsid w:val="00443F93"/>
    <w:rsid w:val="0044404D"/>
    <w:rsid w:val="00444072"/>
    <w:rsid w:val="004440E9"/>
    <w:rsid w:val="004440EE"/>
    <w:rsid w:val="00444111"/>
    <w:rsid w:val="004441BC"/>
    <w:rsid w:val="00444284"/>
    <w:rsid w:val="004442A2"/>
    <w:rsid w:val="004442A6"/>
    <w:rsid w:val="00444330"/>
    <w:rsid w:val="00444377"/>
    <w:rsid w:val="0044439E"/>
    <w:rsid w:val="00444400"/>
    <w:rsid w:val="00444468"/>
    <w:rsid w:val="004444A9"/>
    <w:rsid w:val="004444AD"/>
    <w:rsid w:val="00444542"/>
    <w:rsid w:val="0044456B"/>
    <w:rsid w:val="004445AE"/>
    <w:rsid w:val="004445FD"/>
    <w:rsid w:val="004445FF"/>
    <w:rsid w:val="00444683"/>
    <w:rsid w:val="00444835"/>
    <w:rsid w:val="004448BD"/>
    <w:rsid w:val="00444974"/>
    <w:rsid w:val="0044497F"/>
    <w:rsid w:val="00444982"/>
    <w:rsid w:val="00444B26"/>
    <w:rsid w:val="00444B4E"/>
    <w:rsid w:val="00444D37"/>
    <w:rsid w:val="00444D63"/>
    <w:rsid w:val="0044508A"/>
    <w:rsid w:val="004450A4"/>
    <w:rsid w:val="00445182"/>
    <w:rsid w:val="0044518C"/>
    <w:rsid w:val="004451A8"/>
    <w:rsid w:val="00445216"/>
    <w:rsid w:val="00445295"/>
    <w:rsid w:val="004452A6"/>
    <w:rsid w:val="004452CA"/>
    <w:rsid w:val="004452F9"/>
    <w:rsid w:val="0044533A"/>
    <w:rsid w:val="00445348"/>
    <w:rsid w:val="0044539E"/>
    <w:rsid w:val="004453C5"/>
    <w:rsid w:val="00445477"/>
    <w:rsid w:val="004454AE"/>
    <w:rsid w:val="00445536"/>
    <w:rsid w:val="0044561A"/>
    <w:rsid w:val="00445657"/>
    <w:rsid w:val="004456F5"/>
    <w:rsid w:val="00445827"/>
    <w:rsid w:val="00445879"/>
    <w:rsid w:val="004458BD"/>
    <w:rsid w:val="004459B7"/>
    <w:rsid w:val="00445A52"/>
    <w:rsid w:val="00445A5E"/>
    <w:rsid w:val="00445B32"/>
    <w:rsid w:val="00445B5E"/>
    <w:rsid w:val="00445B69"/>
    <w:rsid w:val="00445D79"/>
    <w:rsid w:val="00445DF2"/>
    <w:rsid w:val="00445E22"/>
    <w:rsid w:val="00445F5B"/>
    <w:rsid w:val="00445FBB"/>
    <w:rsid w:val="00445FE6"/>
    <w:rsid w:val="00445FF2"/>
    <w:rsid w:val="0044604F"/>
    <w:rsid w:val="0044605E"/>
    <w:rsid w:val="004461C4"/>
    <w:rsid w:val="004461D6"/>
    <w:rsid w:val="004462B7"/>
    <w:rsid w:val="004463F4"/>
    <w:rsid w:val="0044649C"/>
    <w:rsid w:val="00446685"/>
    <w:rsid w:val="004467CD"/>
    <w:rsid w:val="004467ED"/>
    <w:rsid w:val="00446842"/>
    <w:rsid w:val="004468A8"/>
    <w:rsid w:val="004468E2"/>
    <w:rsid w:val="00446955"/>
    <w:rsid w:val="004469D5"/>
    <w:rsid w:val="00446A76"/>
    <w:rsid w:val="00446A99"/>
    <w:rsid w:val="00446C40"/>
    <w:rsid w:val="00446CA4"/>
    <w:rsid w:val="00446CC7"/>
    <w:rsid w:val="00446CF2"/>
    <w:rsid w:val="00446D4B"/>
    <w:rsid w:val="00446D50"/>
    <w:rsid w:val="00446D80"/>
    <w:rsid w:val="00446D90"/>
    <w:rsid w:val="00446E28"/>
    <w:rsid w:val="00446E7F"/>
    <w:rsid w:val="00446E91"/>
    <w:rsid w:val="00446EF4"/>
    <w:rsid w:val="00446F74"/>
    <w:rsid w:val="00446F84"/>
    <w:rsid w:val="0044703B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5D"/>
    <w:rsid w:val="004473A0"/>
    <w:rsid w:val="004473E4"/>
    <w:rsid w:val="00447437"/>
    <w:rsid w:val="0044744E"/>
    <w:rsid w:val="00447510"/>
    <w:rsid w:val="0044753D"/>
    <w:rsid w:val="004475BB"/>
    <w:rsid w:val="00447622"/>
    <w:rsid w:val="0044763B"/>
    <w:rsid w:val="00447716"/>
    <w:rsid w:val="0044775C"/>
    <w:rsid w:val="00447860"/>
    <w:rsid w:val="00447956"/>
    <w:rsid w:val="00447A62"/>
    <w:rsid w:val="00447C54"/>
    <w:rsid w:val="00447C5A"/>
    <w:rsid w:val="00447C6C"/>
    <w:rsid w:val="00447C93"/>
    <w:rsid w:val="00447CF4"/>
    <w:rsid w:val="00447CFC"/>
    <w:rsid w:val="00447D81"/>
    <w:rsid w:val="00447ED9"/>
    <w:rsid w:val="00447F10"/>
    <w:rsid w:val="00447F34"/>
    <w:rsid w:val="00447F55"/>
    <w:rsid w:val="0045004D"/>
    <w:rsid w:val="0045027A"/>
    <w:rsid w:val="00450298"/>
    <w:rsid w:val="004502DC"/>
    <w:rsid w:val="0045047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E12"/>
    <w:rsid w:val="00450E44"/>
    <w:rsid w:val="00450E49"/>
    <w:rsid w:val="00450EC3"/>
    <w:rsid w:val="00450FBD"/>
    <w:rsid w:val="00450FCE"/>
    <w:rsid w:val="0045104A"/>
    <w:rsid w:val="004510CC"/>
    <w:rsid w:val="004510D8"/>
    <w:rsid w:val="004510F9"/>
    <w:rsid w:val="00451170"/>
    <w:rsid w:val="00451225"/>
    <w:rsid w:val="00451270"/>
    <w:rsid w:val="00451292"/>
    <w:rsid w:val="00451309"/>
    <w:rsid w:val="004513ED"/>
    <w:rsid w:val="0045142C"/>
    <w:rsid w:val="00451554"/>
    <w:rsid w:val="0045159D"/>
    <w:rsid w:val="00451628"/>
    <w:rsid w:val="0045165B"/>
    <w:rsid w:val="0045169A"/>
    <w:rsid w:val="00451722"/>
    <w:rsid w:val="00451728"/>
    <w:rsid w:val="00451748"/>
    <w:rsid w:val="004517A4"/>
    <w:rsid w:val="004517AE"/>
    <w:rsid w:val="004517CC"/>
    <w:rsid w:val="0045188D"/>
    <w:rsid w:val="004518E8"/>
    <w:rsid w:val="0045194A"/>
    <w:rsid w:val="00451984"/>
    <w:rsid w:val="004519BD"/>
    <w:rsid w:val="004519D1"/>
    <w:rsid w:val="00451A33"/>
    <w:rsid w:val="00451A77"/>
    <w:rsid w:val="00451A81"/>
    <w:rsid w:val="00451ADD"/>
    <w:rsid w:val="00451CB5"/>
    <w:rsid w:val="00451CEC"/>
    <w:rsid w:val="00451CF1"/>
    <w:rsid w:val="00451D05"/>
    <w:rsid w:val="00451D32"/>
    <w:rsid w:val="00451D38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EA"/>
    <w:rsid w:val="004526F6"/>
    <w:rsid w:val="0045274C"/>
    <w:rsid w:val="0045277E"/>
    <w:rsid w:val="00452788"/>
    <w:rsid w:val="00452810"/>
    <w:rsid w:val="00452905"/>
    <w:rsid w:val="00452916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D7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6F"/>
    <w:rsid w:val="00453092"/>
    <w:rsid w:val="004530B3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D2"/>
    <w:rsid w:val="0045350B"/>
    <w:rsid w:val="004535B1"/>
    <w:rsid w:val="004535EE"/>
    <w:rsid w:val="0045361B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73"/>
    <w:rsid w:val="00453DC3"/>
    <w:rsid w:val="00453F46"/>
    <w:rsid w:val="00453F47"/>
    <w:rsid w:val="00453FFC"/>
    <w:rsid w:val="00454082"/>
    <w:rsid w:val="00454096"/>
    <w:rsid w:val="0045409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87A"/>
    <w:rsid w:val="0045487B"/>
    <w:rsid w:val="004548B8"/>
    <w:rsid w:val="004548DD"/>
    <w:rsid w:val="0045490D"/>
    <w:rsid w:val="0045492E"/>
    <w:rsid w:val="004549F1"/>
    <w:rsid w:val="00454A9F"/>
    <w:rsid w:val="00454B11"/>
    <w:rsid w:val="00454B9C"/>
    <w:rsid w:val="00454BC7"/>
    <w:rsid w:val="00454C2D"/>
    <w:rsid w:val="00454C71"/>
    <w:rsid w:val="00454C84"/>
    <w:rsid w:val="00454D07"/>
    <w:rsid w:val="00454D3C"/>
    <w:rsid w:val="00454F65"/>
    <w:rsid w:val="00455024"/>
    <w:rsid w:val="00455042"/>
    <w:rsid w:val="00455072"/>
    <w:rsid w:val="00455090"/>
    <w:rsid w:val="00455173"/>
    <w:rsid w:val="004552FE"/>
    <w:rsid w:val="004553AC"/>
    <w:rsid w:val="004554E1"/>
    <w:rsid w:val="00455523"/>
    <w:rsid w:val="004555D8"/>
    <w:rsid w:val="0045567D"/>
    <w:rsid w:val="004556AE"/>
    <w:rsid w:val="004556D1"/>
    <w:rsid w:val="004556E1"/>
    <w:rsid w:val="0045570B"/>
    <w:rsid w:val="0045577E"/>
    <w:rsid w:val="0045588D"/>
    <w:rsid w:val="004558C6"/>
    <w:rsid w:val="0045596D"/>
    <w:rsid w:val="00455986"/>
    <w:rsid w:val="004559CC"/>
    <w:rsid w:val="004559DE"/>
    <w:rsid w:val="00455B63"/>
    <w:rsid w:val="00455BB4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A8"/>
    <w:rsid w:val="004561ED"/>
    <w:rsid w:val="004561F9"/>
    <w:rsid w:val="00456292"/>
    <w:rsid w:val="00456297"/>
    <w:rsid w:val="004562DE"/>
    <w:rsid w:val="004562F6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71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F"/>
    <w:rsid w:val="00456CEE"/>
    <w:rsid w:val="00456D2A"/>
    <w:rsid w:val="00456D89"/>
    <w:rsid w:val="00456EB2"/>
    <w:rsid w:val="00456EF7"/>
    <w:rsid w:val="00456F35"/>
    <w:rsid w:val="00456F41"/>
    <w:rsid w:val="00456F97"/>
    <w:rsid w:val="00456FA1"/>
    <w:rsid w:val="00456FC4"/>
    <w:rsid w:val="00457032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F2"/>
    <w:rsid w:val="004574F6"/>
    <w:rsid w:val="00457529"/>
    <w:rsid w:val="004575A6"/>
    <w:rsid w:val="004575A9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EC"/>
    <w:rsid w:val="00457E81"/>
    <w:rsid w:val="00457EB1"/>
    <w:rsid w:val="00457EB9"/>
    <w:rsid w:val="00457ECA"/>
    <w:rsid w:val="00457F35"/>
    <w:rsid w:val="00457F73"/>
    <w:rsid w:val="00457F8D"/>
    <w:rsid w:val="00457FC8"/>
    <w:rsid w:val="00457FCC"/>
    <w:rsid w:val="00460037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FD"/>
    <w:rsid w:val="0046057C"/>
    <w:rsid w:val="004605E0"/>
    <w:rsid w:val="00460632"/>
    <w:rsid w:val="00460641"/>
    <w:rsid w:val="004606FE"/>
    <w:rsid w:val="00460866"/>
    <w:rsid w:val="00460AA9"/>
    <w:rsid w:val="00460B23"/>
    <w:rsid w:val="00460C04"/>
    <w:rsid w:val="00460C20"/>
    <w:rsid w:val="00460C9E"/>
    <w:rsid w:val="00460CB3"/>
    <w:rsid w:val="00460CD6"/>
    <w:rsid w:val="00460CE4"/>
    <w:rsid w:val="00460CFA"/>
    <w:rsid w:val="00460D6B"/>
    <w:rsid w:val="00460DCE"/>
    <w:rsid w:val="00460E5A"/>
    <w:rsid w:val="00460EEF"/>
    <w:rsid w:val="00460F6F"/>
    <w:rsid w:val="00460FAD"/>
    <w:rsid w:val="00460FCD"/>
    <w:rsid w:val="00461024"/>
    <w:rsid w:val="0046104D"/>
    <w:rsid w:val="00461151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CE"/>
    <w:rsid w:val="00461632"/>
    <w:rsid w:val="0046163D"/>
    <w:rsid w:val="004616BA"/>
    <w:rsid w:val="004616EE"/>
    <w:rsid w:val="004617F9"/>
    <w:rsid w:val="004617FD"/>
    <w:rsid w:val="0046180B"/>
    <w:rsid w:val="00461811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E1"/>
    <w:rsid w:val="00461EBD"/>
    <w:rsid w:val="00461F27"/>
    <w:rsid w:val="00461F95"/>
    <w:rsid w:val="0046200F"/>
    <w:rsid w:val="0046202B"/>
    <w:rsid w:val="0046205A"/>
    <w:rsid w:val="004620C7"/>
    <w:rsid w:val="00462143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DF"/>
    <w:rsid w:val="004627A1"/>
    <w:rsid w:val="004627EF"/>
    <w:rsid w:val="00462841"/>
    <w:rsid w:val="004628DF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B08"/>
    <w:rsid w:val="00462B0D"/>
    <w:rsid w:val="00462B1F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C9"/>
    <w:rsid w:val="00462DE2"/>
    <w:rsid w:val="00462DFF"/>
    <w:rsid w:val="00462E07"/>
    <w:rsid w:val="00462EDD"/>
    <w:rsid w:val="00462F2D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B15"/>
    <w:rsid w:val="00463B49"/>
    <w:rsid w:val="00463C05"/>
    <w:rsid w:val="00463C46"/>
    <w:rsid w:val="00463C47"/>
    <w:rsid w:val="00463D0E"/>
    <w:rsid w:val="00463D38"/>
    <w:rsid w:val="00463DB4"/>
    <w:rsid w:val="00463E98"/>
    <w:rsid w:val="00463ECE"/>
    <w:rsid w:val="00463F09"/>
    <w:rsid w:val="00463F5E"/>
    <w:rsid w:val="00463FD2"/>
    <w:rsid w:val="004640C8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9B"/>
    <w:rsid w:val="0046480E"/>
    <w:rsid w:val="00464998"/>
    <w:rsid w:val="0046499C"/>
    <w:rsid w:val="004649D2"/>
    <w:rsid w:val="00464A35"/>
    <w:rsid w:val="00464A9D"/>
    <w:rsid w:val="00464AA9"/>
    <w:rsid w:val="00464C24"/>
    <w:rsid w:val="00464C2A"/>
    <w:rsid w:val="00464C38"/>
    <w:rsid w:val="00464CB2"/>
    <w:rsid w:val="00464CF0"/>
    <w:rsid w:val="00464D00"/>
    <w:rsid w:val="00464D37"/>
    <w:rsid w:val="00464D9B"/>
    <w:rsid w:val="00464DA6"/>
    <w:rsid w:val="00464E14"/>
    <w:rsid w:val="00464F69"/>
    <w:rsid w:val="00464FF7"/>
    <w:rsid w:val="0046511D"/>
    <w:rsid w:val="004651E6"/>
    <w:rsid w:val="00465201"/>
    <w:rsid w:val="00465221"/>
    <w:rsid w:val="004652C4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F"/>
    <w:rsid w:val="00465A89"/>
    <w:rsid w:val="00465BB4"/>
    <w:rsid w:val="00465C6B"/>
    <w:rsid w:val="00465CA3"/>
    <w:rsid w:val="00465D02"/>
    <w:rsid w:val="00465E01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274"/>
    <w:rsid w:val="00466276"/>
    <w:rsid w:val="004662CC"/>
    <w:rsid w:val="00466306"/>
    <w:rsid w:val="004663C7"/>
    <w:rsid w:val="00466411"/>
    <w:rsid w:val="004664B3"/>
    <w:rsid w:val="004664EB"/>
    <w:rsid w:val="0046650A"/>
    <w:rsid w:val="00466570"/>
    <w:rsid w:val="00466578"/>
    <w:rsid w:val="00466679"/>
    <w:rsid w:val="0046668A"/>
    <w:rsid w:val="00466731"/>
    <w:rsid w:val="00466815"/>
    <w:rsid w:val="004668A7"/>
    <w:rsid w:val="00466935"/>
    <w:rsid w:val="004669A0"/>
    <w:rsid w:val="004669AA"/>
    <w:rsid w:val="004669EF"/>
    <w:rsid w:val="00466A63"/>
    <w:rsid w:val="00466A7C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35F"/>
    <w:rsid w:val="004673C7"/>
    <w:rsid w:val="004673DB"/>
    <w:rsid w:val="00467419"/>
    <w:rsid w:val="00467458"/>
    <w:rsid w:val="00467459"/>
    <w:rsid w:val="00467464"/>
    <w:rsid w:val="004674F0"/>
    <w:rsid w:val="004677C2"/>
    <w:rsid w:val="0046785E"/>
    <w:rsid w:val="00467873"/>
    <w:rsid w:val="004678B7"/>
    <w:rsid w:val="0046791D"/>
    <w:rsid w:val="00467971"/>
    <w:rsid w:val="00467A3D"/>
    <w:rsid w:val="00467A7E"/>
    <w:rsid w:val="00467B34"/>
    <w:rsid w:val="00467BFC"/>
    <w:rsid w:val="00467D71"/>
    <w:rsid w:val="00467D77"/>
    <w:rsid w:val="00467DF8"/>
    <w:rsid w:val="00467E02"/>
    <w:rsid w:val="00467E17"/>
    <w:rsid w:val="00467E7F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9A3"/>
    <w:rsid w:val="00470A00"/>
    <w:rsid w:val="00470A85"/>
    <w:rsid w:val="00470ABA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F4"/>
    <w:rsid w:val="00470E5A"/>
    <w:rsid w:val="00470E6C"/>
    <w:rsid w:val="00470E9C"/>
    <w:rsid w:val="00470EED"/>
    <w:rsid w:val="00470F72"/>
    <w:rsid w:val="0047125C"/>
    <w:rsid w:val="004712DE"/>
    <w:rsid w:val="004712F8"/>
    <w:rsid w:val="00471366"/>
    <w:rsid w:val="00471468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F2"/>
    <w:rsid w:val="00471F2F"/>
    <w:rsid w:val="00471F6D"/>
    <w:rsid w:val="00471FAB"/>
    <w:rsid w:val="00471FBE"/>
    <w:rsid w:val="00472059"/>
    <w:rsid w:val="00472078"/>
    <w:rsid w:val="00472093"/>
    <w:rsid w:val="0047220B"/>
    <w:rsid w:val="00472223"/>
    <w:rsid w:val="00472287"/>
    <w:rsid w:val="0047232B"/>
    <w:rsid w:val="00472391"/>
    <w:rsid w:val="004723BB"/>
    <w:rsid w:val="0047240E"/>
    <w:rsid w:val="0047240F"/>
    <w:rsid w:val="00472449"/>
    <w:rsid w:val="00472456"/>
    <w:rsid w:val="00472463"/>
    <w:rsid w:val="0047248F"/>
    <w:rsid w:val="004724DA"/>
    <w:rsid w:val="004724E7"/>
    <w:rsid w:val="00472553"/>
    <w:rsid w:val="00472599"/>
    <w:rsid w:val="004725A8"/>
    <w:rsid w:val="004725B2"/>
    <w:rsid w:val="004725E6"/>
    <w:rsid w:val="0047264A"/>
    <w:rsid w:val="0047265B"/>
    <w:rsid w:val="00472677"/>
    <w:rsid w:val="0047270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DD"/>
    <w:rsid w:val="00472DBD"/>
    <w:rsid w:val="00472EA8"/>
    <w:rsid w:val="00472ECF"/>
    <w:rsid w:val="00472F24"/>
    <w:rsid w:val="00472F9A"/>
    <w:rsid w:val="00472FA1"/>
    <w:rsid w:val="00472FCA"/>
    <w:rsid w:val="00473062"/>
    <w:rsid w:val="004730B2"/>
    <w:rsid w:val="0047319F"/>
    <w:rsid w:val="004731C6"/>
    <w:rsid w:val="004732D6"/>
    <w:rsid w:val="004732DD"/>
    <w:rsid w:val="00473300"/>
    <w:rsid w:val="00473384"/>
    <w:rsid w:val="0047342F"/>
    <w:rsid w:val="004734B4"/>
    <w:rsid w:val="004734C7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E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DC"/>
    <w:rsid w:val="004742E0"/>
    <w:rsid w:val="004742F5"/>
    <w:rsid w:val="00474322"/>
    <w:rsid w:val="00474354"/>
    <w:rsid w:val="0047437D"/>
    <w:rsid w:val="004743E0"/>
    <w:rsid w:val="004743F6"/>
    <w:rsid w:val="0047442D"/>
    <w:rsid w:val="004744C7"/>
    <w:rsid w:val="00474552"/>
    <w:rsid w:val="00474590"/>
    <w:rsid w:val="004745C2"/>
    <w:rsid w:val="004745CF"/>
    <w:rsid w:val="004745DE"/>
    <w:rsid w:val="00474621"/>
    <w:rsid w:val="00474786"/>
    <w:rsid w:val="004747DE"/>
    <w:rsid w:val="00474867"/>
    <w:rsid w:val="004748CF"/>
    <w:rsid w:val="004749A2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8F"/>
    <w:rsid w:val="0047585D"/>
    <w:rsid w:val="0047589C"/>
    <w:rsid w:val="00475A47"/>
    <w:rsid w:val="00475ACF"/>
    <w:rsid w:val="00475B1F"/>
    <w:rsid w:val="00475B4D"/>
    <w:rsid w:val="00475CAE"/>
    <w:rsid w:val="00475CCE"/>
    <w:rsid w:val="00475D29"/>
    <w:rsid w:val="00475D38"/>
    <w:rsid w:val="00475D5E"/>
    <w:rsid w:val="00475D94"/>
    <w:rsid w:val="00476277"/>
    <w:rsid w:val="0047634A"/>
    <w:rsid w:val="0047640A"/>
    <w:rsid w:val="00476451"/>
    <w:rsid w:val="00476461"/>
    <w:rsid w:val="00476502"/>
    <w:rsid w:val="00476523"/>
    <w:rsid w:val="00476662"/>
    <w:rsid w:val="004766AA"/>
    <w:rsid w:val="004766C7"/>
    <w:rsid w:val="004766D9"/>
    <w:rsid w:val="004766E4"/>
    <w:rsid w:val="004767A5"/>
    <w:rsid w:val="004767D6"/>
    <w:rsid w:val="004767E4"/>
    <w:rsid w:val="00476834"/>
    <w:rsid w:val="00476936"/>
    <w:rsid w:val="0047698A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7060"/>
    <w:rsid w:val="004771C1"/>
    <w:rsid w:val="004771CB"/>
    <w:rsid w:val="00477214"/>
    <w:rsid w:val="00477309"/>
    <w:rsid w:val="0047731B"/>
    <w:rsid w:val="0047735B"/>
    <w:rsid w:val="0047737B"/>
    <w:rsid w:val="00477394"/>
    <w:rsid w:val="00477458"/>
    <w:rsid w:val="00477627"/>
    <w:rsid w:val="00477671"/>
    <w:rsid w:val="0047768C"/>
    <w:rsid w:val="0047768F"/>
    <w:rsid w:val="004776EB"/>
    <w:rsid w:val="004777BB"/>
    <w:rsid w:val="00477862"/>
    <w:rsid w:val="00477912"/>
    <w:rsid w:val="00477931"/>
    <w:rsid w:val="0047797A"/>
    <w:rsid w:val="004779E2"/>
    <w:rsid w:val="004779F9"/>
    <w:rsid w:val="00477A03"/>
    <w:rsid w:val="00477A7D"/>
    <w:rsid w:val="00477AE5"/>
    <w:rsid w:val="00477B02"/>
    <w:rsid w:val="00477B16"/>
    <w:rsid w:val="00477B34"/>
    <w:rsid w:val="00477B54"/>
    <w:rsid w:val="00477BE5"/>
    <w:rsid w:val="00477C30"/>
    <w:rsid w:val="00477CA3"/>
    <w:rsid w:val="00477CA8"/>
    <w:rsid w:val="00477D57"/>
    <w:rsid w:val="00477DD9"/>
    <w:rsid w:val="00477E55"/>
    <w:rsid w:val="00477E67"/>
    <w:rsid w:val="00477E76"/>
    <w:rsid w:val="00477F75"/>
    <w:rsid w:val="00477FB4"/>
    <w:rsid w:val="00480055"/>
    <w:rsid w:val="00480062"/>
    <w:rsid w:val="004800CD"/>
    <w:rsid w:val="00480113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51"/>
    <w:rsid w:val="004805F0"/>
    <w:rsid w:val="004806D1"/>
    <w:rsid w:val="004806E2"/>
    <w:rsid w:val="0048072E"/>
    <w:rsid w:val="004807D9"/>
    <w:rsid w:val="004807E3"/>
    <w:rsid w:val="0048088A"/>
    <w:rsid w:val="00480985"/>
    <w:rsid w:val="00480999"/>
    <w:rsid w:val="004809E4"/>
    <w:rsid w:val="00480A4C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A04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A6"/>
    <w:rsid w:val="00482141"/>
    <w:rsid w:val="00482161"/>
    <w:rsid w:val="00482173"/>
    <w:rsid w:val="0048221D"/>
    <w:rsid w:val="0048224D"/>
    <w:rsid w:val="00482259"/>
    <w:rsid w:val="00482293"/>
    <w:rsid w:val="004822BC"/>
    <w:rsid w:val="004823A1"/>
    <w:rsid w:val="004823DC"/>
    <w:rsid w:val="004823E0"/>
    <w:rsid w:val="0048244E"/>
    <w:rsid w:val="0048245A"/>
    <w:rsid w:val="004824EF"/>
    <w:rsid w:val="00482555"/>
    <w:rsid w:val="004825CD"/>
    <w:rsid w:val="004826AE"/>
    <w:rsid w:val="004826F7"/>
    <w:rsid w:val="004826F9"/>
    <w:rsid w:val="00482714"/>
    <w:rsid w:val="0048273B"/>
    <w:rsid w:val="004829D0"/>
    <w:rsid w:val="00482A9D"/>
    <w:rsid w:val="00482AC6"/>
    <w:rsid w:val="00482B27"/>
    <w:rsid w:val="00482B31"/>
    <w:rsid w:val="00482BBA"/>
    <w:rsid w:val="00482BEF"/>
    <w:rsid w:val="00482C01"/>
    <w:rsid w:val="00482C0C"/>
    <w:rsid w:val="00482C30"/>
    <w:rsid w:val="00482C41"/>
    <w:rsid w:val="00482C68"/>
    <w:rsid w:val="00482CD4"/>
    <w:rsid w:val="00482D4A"/>
    <w:rsid w:val="00482D51"/>
    <w:rsid w:val="00482D80"/>
    <w:rsid w:val="00482E4D"/>
    <w:rsid w:val="00482EE8"/>
    <w:rsid w:val="00482F68"/>
    <w:rsid w:val="00482F9A"/>
    <w:rsid w:val="00482FB7"/>
    <w:rsid w:val="00482FEB"/>
    <w:rsid w:val="004830BA"/>
    <w:rsid w:val="0048310B"/>
    <w:rsid w:val="0048312C"/>
    <w:rsid w:val="004831E3"/>
    <w:rsid w:val="0048323D"/>
    <w:rsid w:val="004832A7"/>
    <w:rsid w:val="0048336F"/>
    <w:rsid w:val="004833D0"/>
    <w:rsid w:val="004833D2"/>
    <w:rsid w:val="0048347B"/>
    <w:rsid w:val="00483490"/>
    <w:rsid w:val="00483539"/>
    <w:rsid w:val="0048355E"/>
    <w:rsid w:val="00483613"/>
    <w:rsid w:val="00483644"/>
    <w:rsid w:val="004836BF"/>
    <w:rsid w:val="004836C8"/>
    <w:rsid w:val="004836E9"/>
    <w:rsid w:val="00483716"/>
    <w:rsid w:val="004838DE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335"/>
    <w:rsid w:val="00484362"/>
    <w:rsid w:val="00484396"/>
    <w:rsid w:val="00484557"/>
    <w:rsid w:val="00484565"/>
    <w:rsid w:val="004845F0"/>
    <w:rsid w:val="00484606"/>
    <w:rsid w:val="00484649"/>
    <w:rsid w:val="00484699"/>
    <w:rsid w:val="00484714"/>
    <w:rsid w:val="00484798"/>
    <w:rsid w:val="004847CF"/>
    <w:rsid w:val="0048482A"/>
    <w:rsid w:val="004848A6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78"/>
    <w:rsid w:val="00484CA0"/>
    <w:rsid w:val="00484CD2"/>
    <w:rsid w:val="00484CE0"/>
    <w:rsid w:val="00484CE1"/>
    <w:rsid w:val="00484CE2"/>
    <w:rsid w:val="00484D34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24"/>
    <w:rsid w:val="00485262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76E"/>
    <w:rsid w:val="00485793"/>
    <w:rsid w:val="004857F2"/>
    <w:rsid w:val="0048584F"/>
    <w:rsid w:val="00485939"/>
    <w:rsid w:val="00485A81"/>
    <w:rsid w:val="00485A9E"/>
    <w:rsid w:val="00485B1E"/>
    <w:rsid w:val="00485B68"/>
    <w:rsid w:val="00485CCB"/>
    <w:rsid w:val="00485D3F"/>
    <w:rsid w:val="00485D95"/>
    <w:rsid w:val="00485DB6"/>
    <w:rsid w:val="00485E42"/>
    <w:rsid w:val="00485E6B"/>
    <w:rsid w:val="00485F18"/>
    <w:rsid w:val="00486142"/>
    <w:rsid w:val="004861FB"/>
    <w:rsid w:val="0048627C"/>
    <w:rsid w:val="0048637E"/>
    <w:rsid w:val="004863B2"/>
    <w:rsid w:val="004863CA"/>
    <w:rsid w:val="00486426"/>
    <w:rsid w:val="0048648F"/>
    <w:rsid w:val="004864B2"/>
    <w:rsid w:val="004864C1"/>
    <w:rsid w:val="004864E4"/>
    <w:rsid w:val="00486534"/>
    <w:rsid w:val="004865DC"/>
    <w:rsid w:val="004866BB"/>
    <w:rsid w:val="004867FD"/>
    <w:rsid w:val="00486863"/>
    <w:rsid w:val="00486900"/>
    <w:rsid w:val="0048694A"/>
    <w:rsid w:val="004869F3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3A"/>
    <w:rsid w:val="00487349"/>
    <w:rsid w:val="00487361"/>
    <w:rsid w:val="00487397"/>
    <w:rsid w:val="004873AC"/>
    <w:rsid w:val="0048747B"/>
    <w:rsid w:val="004874DA"/>
    <w:rsid w:val="004874E6"/>
    <w:rsid w:val="004874EA"/>
    <w:rsid w:val="00487521"/>
    <w:rsid w:val="0048755A"/>
    <w:rsid w:val="0048776F"/>
    <w:rsid w:val="00487855"/>
    <w:rsid w:val="0048788E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9F"/>
    <w:rsid w:val="00487DE3"/>
    <w:rsid w:val="00487E23"/>
    <w:rsid w:val="00487E49"/>
    <w:rsid w:val="00487EB9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E7"/>
    <w:rsid w:val="0049040E"/>
    <w:rsid w:val="00490484"/>
    <w:rsid w:val="004904AC"/>
    <w:rsid w:val="004904EA"/>
    <w:rsid w:val="004904F2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C4D"/>
    <w:rsid w:val="00490CFF"/>
    <w:rsid w:val="00490D28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4B"/>
    <w:rsid w:val="00491665"/>
    <w:rsid w:val="004916FD"/>
    <w:rsid w:val="00491770"/>
    <w:rsid w:val="00491890"/>
    <w:rsid w:val="004918CA"/>
    <w:rsid w:val="00491933"/>
    <w:rsid w:val="0049197C"/>
    <w:rsid w:val="00491AC7"/>
    <w:rsid w:val="00491ACB"/>
    <w:rsid w:val="00491AED"/>
    <w:rsid w:val="00491C24"/>
    <w:rsid w:val="00491C7C"/>
    <w:rsid w:val="00491D32"/>
    <w:rsid w:val="00491FF0"/>
    <w:rsid w:val="00492017"/>
    <w:rsid w:val="0049211D"/>
    <w:rsid w:val="004922FD"/>
    <w:rsid w:val="004923AD"/>
    <w:rsid w:val="004923AE"/>
    <w:rsid w:val="004923FB"/>
    <w:rsid w:val="004924F9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B0F"/>
    <w:rsid w:val="00492B26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86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C0F"/>
    <w:rsid w:val="00493C4A"/>
    <w:rsid w:val="00493C5E"/>
    <w:rsid w:val="00493C75"/>
    <w:rsid w:val="00493D70"/>
    <w:rsid w:val="00493EB6"/>
    <w:rsid w:val="00493EC1"/>
    <w:rsid w:val="00493F08"/>
    <w:rsid w:val="00493F5E"/>
    <w:rsid w:val="00493FE9"/>
    <w:rsid w:val="00494016"/>
    <w:rsid w:val="0049401C"/>
    <w:rsid w:val="0049404B"/>
    <w:rsid w:val="004940EA"/>
    <w:rsid w:val="00494172"/>
    <w:rsid w:val="004941B3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B8"/>
    <w:rsid w:val="0049485E"/>
    <w:rsid w:val="004948D8"/>
    <w:rsid w:val="00494949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208"/>
    <w:rsid w:val="00495253"/>
    <w:rsid w:val="004952B2"/>
    <w:rsid w:val="004952C8"/>
    <w:rsid w:val="0049533D"/>
    <w:rsid w:val="004953F4"/>
    <w:rsid w:val="004954D7"/>
    <w:rsid w:val="00495500"/>
    <w:rsid w:val="004956BB"/>
    <w:rsid w:val="00495716"/>
    <w:rsid w:val="0049573C"/>
    <w:rsid w:val="004957ED"/>
    <w:rsid w:val="0049585A"/>
    <w:rsid w:val="0049591C"/>
    <w:rsid w:val="00495925"/>
    <w:rsid w:val="00495C16"/>
    <w:rsid w:val="00495C27"/>
    <w:rsid w:val="00495C3B"/>
    <w:rsid w:val="00495C9B"/>
    <w:rsid w:val="00495CAB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619"/>
    <w:rsid w:val="004966EE"/>
    <w:rsid w:val="0049670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D5A"/>
    <w:rsid w:val="00496D72"/>
    <w:rsid w:val="00496E89"/>
    <w:rsid w:val="00496EE4"/>
    <w:rsid w:val="00496F60"/>
    <w:rsid w:val="00496F74"/>
    <w:rsid w:val="0049715A"/>
    <w:rsid w:val="0049720E"/>
    <w:rsid w:val="0049727D"/>
    <w:rsid w:val="004972CC"/>
    <w:rsid w:val="0049736C"/>
    <w:rsid w:val="00497413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88"/>
    <w:rsid w:val="00497E00"/>
    <w:rsid w:val="00497E26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475"/>
    <w:rsid w:val="004A04DD"/>
    <w:rsid w:val="004A0591"/>
    <w:rsid w:val="004A063C"/>
    <w:rsid w:val="004A0669"/>
    <w:rsid w:val="004A066D"/>
    <w:rsid w:val="004A06DB"/>
    <w:rsid w:val="004A06E8"/>
    <w:rsid w:val="004A0710"/>
    <w:rsid w:val="004A0746"/>
    <w:rsid w:val="004A07ED"/>
    <w:rsid w:val="004A087D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C6"/>
    <w:rsid w:val="004A0D04"/>
    <w:rsid w:val="004A0D2E"/>
    <w:rsid w:val="004A0DB6"/>
    <w:rsid w:val="004A0DE5"/>
    <w:rsid w:val="004A0DE6"/>
    <w:rsid w:val="004A0E3D"/>
    <w:rsid w:val="004A0F65"/>
    <w:rsid w:val="004A118A"/>
    <w:rsid w:val="004A1218"/>
    <w:rsid w:val="004A12BC"/>
    <w:rsid w:val="004A130C"/>
    <w:rsid w:val="004A1327"/>
    <w:rsid w:val="004A134D"/>
    <w:rsid w:val="004A13D9"/>
    <w:rsid w:val="004A1416"/>
    <w:rsid w:val="004A1467"/>
    <w:rsid w:val="004A14F2"/>
    <w:rsid w:val="004A1515"/>
    <w:rsid w:val="004A1630"/>
    <w:rsid w:val="004A1681"/>
    <w:rsid w:val="004A1703"/>
    <w:rsid w:val="004A1719"/>
    <w:rsid w:val="004A17CA"/>
    <w:rsid w:val="004A1922"/>
    <w:rsid w:val="004A1949"/>
    <w:rsid w:val="004A19CD"/>
    <w:rsid w:val="004A1ADE"/>
    <w:rsid w:val="004A1B01"/>
    <w:rsid w:val="004A1B4D"/>
    <w:rsid w:val="004A1B80"/>
    <w:rsid w:val="004A1B93"/>
    <w:rsid w:val="004A1C4E"/>
    <w:rsid w:val="004A1CB9"/>
    <w:rsid w:val="004A1CEA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A1"/>
    <w:rsid w:val="004A20C4"/>
    <w:rsid w:val="004A212D"/>
    <w:rsid w:val="004A2149"/>
    <w:rsid w:val="004A225F"/>
    <w:rsid w:val="004A237E"/>
    <w:rsid w:val="004A24B7"/>
    <w:rsid w:val="004A252E"/>
    <w:rsid w:val="004A25C5"/>
    <w:rsid w:val="004A2643"/>
    <w:rsid w:val="004A2726"/>
    <w:rsid w:val="004A273C"/>
    <w:rsid w:val="004A293F"/>
    <w:rsid w:val="004A29EE"/>
    <w:rsid w:val="004A2A0B"/>
    <w:rsid w:val="004A2A19"/>
    <w:rsid w:val="004A2A51"/>
    <w:rsid w:val="004A2A58"/>
    <w:rsid w:val="004A2AAD"/>
    <w:rsid w:val="004A2AB2"/>
    <w:rsid w:val="004A2BBB"/>
    <w:rsid w:val="004A2CF5"/>
    <w:rsid w:val="004A2D8D"/>
    <w:rsid w:val="004A2DEF"/>
    <w:rsid w:val="004A2E46"/>
    <w:rsid w:val="004A2E54"/>
    <w:rsid w:val="004A2F62"/>
    <w:rsid w:val="004A2FC3"/>
    <w:rsid w:val="004A305B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E"/>
    <w:rsid w:val="004A34CF"/>
    <w:rsid w:val="004A351A"/>
    <w:rsid w:val="004A3551"/>
    <w:rsid w:val="004A3564"/>
    <w:rsid w:val="004A3643"/>
    <w:rsid w:val="004A3707"/>
    <w:rsid w:val="004A3716"/>
    <w:rsid w:val="004A377A"/>
    <w:rsid w:val="004A37C8"/>
    <w:rsid w:val="004A37DC"/>
    <w:rsid w:val="004A37E6"/>
    <w:rsid w:val="004A393B"/>
    <w:rsid w:val="004A39A3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89"/>
    <w:rsid w:val="004A3DEF"/>
    <w:rsid w:val="004A3E3A"/>
    <w:rsid w:val="004A3F05"/>
    <w:rsid w:val="004A3F15"/>
    <w:rsid w:val="004A3F1F"/>
    <w:rsid w:val="004A3F86"/>
    <w:rsid w:val="004A4047"/>
    <w:rsid w:val="004A40C8"/>
    <w:rsid w:val="004A40FD"/>
    <w:rsid w:val="004A411F"/>
    <w:rsid w:val="004A41FD"/>
    <w:rsid w:val="004A4259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F4"/>
    <w:rsid w:val="004A5156"/>
    <w:rsid w:val="004A5288"/>
    <w:rsid w:val="004A52C9"/>
    <w:rsid w:val="004A5333"/>
    <w:rsid w:val="004A53E1"/>
    <w:rsid w:val="004A5427"/>
    <w:rsid w:val="004A5482"/>
    <w:rsid w:val="004A5540"/>
    <w:rsid w:val="004A5662"/>
    <w:rsid w:val="004A56A9"/>
    <w:rsid w:val="004A56DD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8A"/>
    <w:rsid w:val="004A5BA7"/>
    <w:rsid w:val="004A5C41"/>
    <w:rsid w:val="004A5C70"/>
    <w:rsid w:val="004A5CBB"/>
    <w:rsid w:val="004A5D13"/>
    <w:rsid w:val="004A5D19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C9"/>
    <w:rsid w:val="004A64F7"/>
    <w:rsid w:val="004A6516"/>
    <w:rsid w:val="004A6563"/>
    <w:rsid w:val="004A65A3"/>
    <w:rsid w:val="004A66DB"/>
    <w:rsid w:val="004A66E1"/>
    <w:rsid w:val="004A672F"/>
    <w:rsid w:val="004A6788"/>
    <w:rsid w:val="004A67D8"/>
    <w:rsid w:val="004A6800"/>
    <w:rsid w:val="004A6803"/>
    <w:rsid w:val="004A69D7"/>
    <w:rsid w:val="004A6A41"/>
    <w:rsid w:val="004A6A81"/>
    <w:rsid w:val="004A6BBB"/>
    <w:rsid w:val="004A6C17"/>
    <w:rsid w:val="004A6C40"/>
    <w:rsid w:val="004A6C54"/>
    <w:rsid w:val="004A6C65"/>
    <w:rsid w:val="004A6C98"/>
    <w:rsid w:val="004A6CB1"/>
    <w:rsid w:val="004A6D50"/>
    <w:rsid w:val="004A6D53"/>
    <w:rsid w:val="004A6D5B"/>
    <w:rsid w:val="004A6D9E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53F"/>
    <w:rsid w:val="004A759B"/>
    <w:rsid w:val="004A75B7"/>
    <w:rsid w:val="004A75F4"/>
    <w:rsid w:val="004A7669"/>
    <w:rsid w:val="004A76AD"/>
    <w:rsid w:val="004A7727"/>
    <w:rsid w:val="004A778B"/>
    <w:rsid w:val="004A77CB"/>
    <w:rsid w:val="004A782D"/>
    <w:rsid w:val="004A7A1D"/>
    <w:rsid w:val="004A7ACC"/>
    <w:rsid w:val="004A7ADA"/>
    <w:rsid w:val="004A7B1F"/>
    <w:rsid w:val="004A7B20"/>
    <w:rsid w:val="004A7B44"/>
    <w:rsid w:val="004A7DA3"/>
    <w:rsid w:val="004A7DE7"/>
    <w:rsid w:val="004A7E24"/>
    <w:rsid w:val="004A7E5D"/>
    <w:rsid w:val="004A7F63"/>
    <w:rsid w:val="004A7F71"/>
    <w:rsid w:val="004A7FCB"/>
    <w:rsid w:val="004A7FE8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B1C"/>
    <w:rsid w:val="004B0B45"/>
    <w:rsid w:val="004B0B4A"/>
    <w:rsid w:val="004B0B5D"/>
    <w:rsid w:val="004B0B98"/>
    <w:rsid w:val="004B0BBF"/>
    <w:rsid w:val="004B0CC1"/>
    <w:rsid w:val="004B0D6D"/>
    <w:rsid w:val="004B0D8E"/>
    <w:rsid w:val="004B0D91"/>
    <w:rsid w:val="004B0DD3"/>
    <w:rsid w:val="004B0EFA"/>
    <w:rsid w:val="004B0F35"/>
    <w:rsid w:val="004B0F64"/>
    <w:rsid w:val="004B10F0"/>
    <w:rsid w:val="004B1128"/>
    <w:rsid w:val="004B116A"/>
    <w:rsid w:val="004B1213"/>
    <w:rsid w:val="004B1219"/>
    <w:rsid w:val="004B1225"/>
    <w:rsid w:val="004B126A"/>
    <w:rsid w:val="004B1358"/>
    <w:rsid w:val="004B1381"/>
    <w:rsid w:val="004B139B"/>
    <w:rsid w:val="004B13AF"/>
    <w:rsid w:val="004B13D1"/>
    <w:rsid w:val="004B1549"/>
    <w:rsid w:val="004B15E9"/>
    <w:rsid w:val="004B1627"/>
    <w:rsid w:val="004B1630"/>
    <w:rsid w:val="004B16D3"/>
    <w:rsid w:val="004B1815"/>
    <w:rsid w:val="004B1878"/>
    <w:rsid w:val="004B188A"/>
    <w:rsid w:val="004B191A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C3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4A6"/>
    <w:rsid w:val="004B24AF"/>
    <w:rsid w:val="004B24E5"/>
    <w:rsid w:val="004B2539"/>
    <w:rsid w:val="004B259B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5A"/>
    <w:rsid w:val="004B285B"/>
    <w:rsid w:val="004B28F2"/>
    <w:rsid w:val="004B29CA"/>
    <w:rsid w:val="004B29DD"/>
    <w:rsid w:val="004B2A02"/>
    <w:rsid w:val="004B2AC4"/>
    <w:rsid w:val="004B2AC9"/>
    <w:rsid w:val="004B2B40"/>
    <w:rsid w:val="004B2C33"/>
    <w:rsid w:val="004B2C64"/>
    <w:rsid w:val="004B2C91"/>
    <w:rsid w:val="004B2CA3"/>
    <w:rsid w:val="004B2CEC"/>
    <w:rsid w:val="004B2D0F"/>
    <w:rsid w:val="004B2D19"/>
    <w:rsid w:val="004B2D69"/>
    <w:rsid w:val="004B2D8E"/>
    <w:rsid w:val="004B2DBA"/>
    <w:rsid w:val="004B2E08"/>
    <w:rsid w:val="004B2E1A"/>
    <w:rsid w:val="004B2E67"/>
    <w:rsid w:val="004B2E8A"/>
    <w:rsid w:val="004B2EB1"/>
    <w:rsid w:val="004B2EC0"/>
    <w:rsid w:val="004B2EC6"/>
    <w:rsid w:val="004B2F00"/>
    <w:rsid w:val="004B2F1E"/>
    <w:rsid w:val="004B309B"/>
    <w:rsid w:val="004B309D"/>
    <w:rsid w:val="004B3132"/>
    <w:rsid w:val="004B31F8"/>
    <w:rsid w:val="004B327F"/>
    <w:rsid w:val="004B32D4"/>
    <w:rsid w:val="004B350D"/>
    <w:rsid w:val="004B3552"/>
    <w:rsid w:val="004B35A5"/>
    <w:rsid w:val="004B35D3"/>
    <w:rsid w:val="004B3636"/>
    <w:rsid w:val="004B3676"/>
    <w:rsid w:val="004B3677"/>
    <w:rsid w:val="004B379D"/>
    <w:rsid w:val="004B37A3"/>
    <w:rsid w:val="004B38D5"/>
    <w:rsid w:val="004B38DE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46"/>
    <w:rsid w:val="004B3E7A"/>
    <w:rsid w:val="004B3EE8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43"/>
    <w:rsid w:val="004B4254"/>
    <w:rsid w:val="004B428A"/>
    <w:rsid w:val="004B439C"/>
    <w:rsid w:val="004B445A"/>
    <w:rsid w:val="004B44B3"/>
    <w:rsid w:val="004B44BA"/>
    <w:rsid w:val="004B44F1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D53"/>
    <w:rsid w:val="004B4D81"/>
    <w:rsid w:val="004B4EA5"/>
    <w:rsid w:val="004B4EB3"/>
    <w:rsid w:val="004B4EC3"/>
    <w:rsid w:val="004B4F45"/>
    <w:rsid w:val="004B4F97"/>
    <w:rsid w:val="004B4FA6"/>
    <w:rsid w:val="004B4FB3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5F7"/>
    <w:rsid w:val="004B562E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A"/>
    <w:rsid w:val="004B58D5"/>
    <w:rsid w:val="004B597B"/>
    <w:rsid w:val="004B5992"/>
    <w:rsid w:val="004B5A44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E4"/>
    <w:rsid w:val="004B5F17"/>
    <w:rsid w:val="004B5F5B"/>
    <w:rsid w:val="004B5F7E"/>
    <w:rsid w:val="004B5FFF"/>
    <w:rsid w:val="004B611A"/>
    <w:rsid w:val="004B6135"/>
    <w:rsid w:val="004B6199"/>
    <w:rsid w:val="004B61F6"/>
    <w:rsid w:val="004B6246"/>
    <w:rsid w:val="004B635B"/>
    <w:rsid w:val="004B6423"/>
    <w:rsid w:val="004B6472"/>
    <w:rsid w:val="004B64EB"/>
    <w:rsid w:val="004B653B"/>
    <w:rsid w:val="004B6692"/>
    <w:rsid w:val="004B673B"/>
    <w:rsid w:val="004B67A3"/>
    <w:rsid w:val="004B6827"/>
    <w:rsid w:val="004B68A3"/>
    <w:rsid w:val="004B693F"/>
    <w:rsid w:val="004B694A"/>
    <w:rsid w:val="004B694B"/>
    <w:rsid w:val="004B69B0"/>
    <w:rsid w:val="004B6A82"/>
    <w:rsid w:val="004B6C1F"/>
    <w:rsid w:val="004B6D1D"/>
    <w:rsid w:val="004B6D61"/>
    <w:rsid w:val="004B6DC6"/>
    <w:rsid w:val="004B6E0D"/>
    <w:rsid w:val="004B6E63"/>
    <w:rsid w:val="004B6E80"/>
    <w:rsid w:val="004B6EF8"/>
    <w:rsid w:val="004B6F2A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96"/>
    <w:rsid w:val="004B7D5C"/>
    <w:rsid w:val="004B7E01"/>
    <w:rsid w:val="004B7E07"/>
    <w:rsid w:val="004B7F01"/>
    <w:rsid w:val="004B7F73"/>
    <w:rsid w:val="004B7F83"/>
    <w:rsid w:val="004B7FAC"/>
    <w:rsid w:val="004C0019"/>
    <w:rsid w:val="004C0066"/>
    <w:rsid w:val="004C00E5"/>
    <w:rsid w:val="004C019D"/>
    <w:rsid w:val="004C028E"/>
    <w:rsid w:val="004C02B1"/>
    <w:rsid w:val="004C02D6"/>
    <w:rsid w:val="004C030A"/>
    <w:rsid w:val="004C0324"/>
    <w:rsid w:val="004C03B9"/>
    <w:rsid w:val="004C049D"/>
    <w:rsid w:val="004C04B8"/>
    <w:rsid w:val="004C04F6"/>
    <w:rsid w:val="004C04FD"/>
    <w:rsid w:val="004C054A"/>
    <w:rsid w:val="004C0625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68"/>
    <w:rsid w:val="004C0F8D"/>
    <w:rsid w:val="004C1095"/>
    <w:rsid w:val="004C10D8"/>
    <w:rsid w:val="004C10F4"/>
    <w:rsid w:val="004C1115"/>
    <w:rsid w:val="004C11AE"/>
    <w:rsid w:val="004C11E5"/>
    <w:rsid w:val="004C1207"/>
    <w:rsid w:val="004C12A3"/>
    <w:rsid w:val="004C13C1"/>
    <w:rsid w:val="004C1464"/>
    <w:rsid w:val="004C147A"/>
    <w:rsid w:val="004C14C7"/>
    <w:rsid w:val="004C1516"/>
    <w:rsid w:val="004C158B"/>
    <w:rsid w:val="004C1690"/>
    <w:rsid w:val="004C17DB"/>
    <w:rsid w:val="004C1846"/>
    <w:rsid w:val="004C185C"/>
    <w:rsid w:val="004C185E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B"/>
    <w:rsid w:val="004C1ED7"/>
    <w:rsid w:val="004C1F20"/>
    <w:rsid w:val="004C20B4"/>
    <w:rsid w:val="004C20F6"/>
    <w:rsid w:val="004C2203"/>
    <w:rsid w:val="004C229F"/>
    <w:rsid w:val="004C22BB"/>
    <w:rsid w:val="004C22D1"/>
    <w:rsid w:val="004C237E"/>
    <w:rsid w:val="004C23AA"/>
    <w:rsid w:val="004C23BC"/>
    <w:rsid w:val="004C24A3"/>
    <w:rsid w:val="004C2512"/>
    <w:rsid w:val="004C256F"/>
    <w:rsid w:val="004C263A"/>
    <w:rsid w:val="004C2680"/>
    <w:rsid w:val="004C2761"/>
    <w:rsid w:val="004C27E8"/>
    <w:rsid w:val="004C2821"/>
    <w:rsid w:val="004C2869"/>
    <w:rsid w:val="004C2891"/>
    <w:rsid w:val="004C289E"/>
    <w:rsid w:val="004C293F"/>
    <w:rsid w:val="004C2958"/>
    <w:rsid w:val="004C2A1C"/>
    <w:rsid w:val="004C2A67"/>
    <w:rsid w:val="004C2AF3"/>
    <w:rsid w:val="004C2B01"/>
    <w:rsid w:val="004C2B27"/>
    <w:rsid w:val="004C2BB9"/>
    <w:rsid w:val="004C2BD1"/>
    <w:rsid w:val="004C2CC5"/>
    <w:rsid w:val="004C2D0C"/>
    <w:rsid w:val="004C2D10"/>
    <w:rsid w:val="004C2E1E"/>
    <w:rsid w:val="004C2E44"/>
    <w:rsid w:val="004C2E70"/>
    <w:rsid w:val="004C2EA3"/>
    <w:rsid w:val="004C2F0C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54E"/>
    <w:rsid w:val="004C35BD"/>
    <w:rsid w:val="004C35E8"/>
    <w:rsid w:val="004C35EF"/>
    <w:rsid w:val="004C367E"/>
    <w:rsid w:val="004C36EF"/>
    <w:rsid w:val="004C3717"/>
    <w:rsid w:val="004C37DD"/>
    <w:rsid w:val="004C3875"/>
    <w:rsid w:val="004C3889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40D6"/>
    <w:rsid w:val="004C415C"/>
    <w:rsid w:val="004C41BD"/>
    <w:rsid w:val="004C4264"/>
    <w:rsid w:val="004C4269"/>
    <w:rsid w:val="004C4274"/>
    <w:rsid w:val="004C42A4"/>
    <w:rsid w:val="004C4316"/>
    <w:rsid w:val="004C4475"/>
    <w:rsid w:val="004C4491"/>
    <w:rsid w:val="004C44F7"/>
    <w:rsid w:val="004C4534"/>
    <w:rsid w:val="004C472B"/>
    <w:rsid w:val="004C472C"/>
    <w:rsid w:val="004C4763"/>
    <w:rsid w:val="004C48A2"/>
    <w:rsid w:val="004C4966"/>
    <w:rsid w:val="004C49B4"/>
    <w:rsid w:val="004C49EA"/>
    <w:rsid w:val="004C4B67"/>
    <w:rsid w:val="004C4BFE"/>
    <w:rsid w:val="004C4C41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608"/>
    <w:rsid w:val="004C5659"/>
    <w:rsid w:val="004C5816"/>
    <w:rsid w:val="004C581F"/>
    <w:rsid w:val="004C5830"/>
    <w:rsid w:val="004C5845"/>
    <w:rsid w:val="004C584C"/>
    <w:rsid w:val="004C591A"/>
    <w:rsid w:val="004C5975"/>
    <w:rsid w:val="004C59D1"/>
    <w:rsid w:val="004C59D3"/>
    <w:rsid w:val="004C5A63"/>
    <w:rsid w:val="004C5ADE"/>
    <w:rsid w:val="004C5AE0"/>
    <w:rsid w:val="004C5AFC"/>
    <w:rsid w:val="004C5B60"/>
    <w:rsid w:val="004C5B76"/>
    <w:rsid w:val="004C5B7A"/>
    <w:rsid w:val="004C5BFE"/>
    <w:rsid w:val="004C5D29"/>
    <w:rsid w:val="004C5D7C"/>
    <w:rsid w:val="004C5DA0"/>
    <w:rsid w:val="004C5E48"/>
    <w:rsid w:val="004C5EA2"/>
    <w:rsid w:val="004C5EAD"/>
    <w:rsid w:val="004C5F85"/>
    <w:rsid w:val="004C5FDC"/>
    <w:rsid w:val="004C5FDD"/>
    <w:rsid w:val="004C60BF"/>
    <w:rsid w:val="004C60DF"/>
    <w:rsid w:val="004C613C"/>
    <w:rsid w:val="004C619D"/>
    <w:rsid w:val="004C61C4"/>
    <w:rsid w:val="004C61C8"/>
    <w:rsid w:val="004C625A"/>
    <w:rsid w:val="004C6265"/>
    <w:rsid w:val="004C62EE"/>
    <w:rsid w:val="004C6320"/>
    <w:rsid w:val="004C635C"/>
    <w:rsid w:val="004C6453"/>
    <w:rsid w:val="004C645A"/>
    <w:rsid w:val="004C64EA"/>
    <w:rsid w:val="004C664E"/>
    <w:rsid w:val="004C668C"/>
    <w:rsid w:val="004C6764"/>
    <w:rsid w:val="004C67BE"/>
    <w:rsid w:val="004C6893"/>
    <w:rsid w:val="004C68D3"/>
    <w:rsid w:val="004C68E9"/>
    <w:rsid w:val="004C69C9"/>
    <w:rsid w:val="004C69FB"/>
    <w:rsid w:val="004C6A5E"/>
    <w:rsid w:val="004C6C27"/>
    <w:rsid w:val="004C6C85"/>
    <w:rsid w:val="004C6E0C"/>
    <w:rsid w:val="004C6EEB"/>
    <w:rsid w:val="004C706C"/>
    <w:rsid w:val="004C70CB"/>
    <w:rsid w:val="004C7155"/>
    <w:rsid w:val="004C71BA"/>
    <w:rsid w:val="004C7213"/>
    <w:rsid w:val="004C7232"/>
    <w:rsid w:val="004C7247"/>
    <w:rsid w:val="004C724C"/>
    <w:rsid w:val="004C7301"/>
    <w:rsid w:val="004C73AD"/>
    <w:rsid w:val="004C74D3"/>
    <w:rsid w:val="004C752D"/>
    <w:rsid w:val="004C75EC"/>
    <w:rsid w:val="004C7690"/>
    <w:rsid w:val="004C7705"/>
    <w:rsid w:val="004C770C"/>
    <w:rsid w:val="004C772C"/>
    <w:rsid w:val="004C7824"/>
    <w:rsid w:val="004C7899"/>
    <w:rsid w:val="004C78BD"/>
    <w:rsid w:val="004C79C6"/>
    <w:rsid w:val="004C7A5B"/>
    <w:rsid w:val="004C7ADC"/>
    <w:rsid w:val="004C7CA5"/>
    <w:rsid w:val="004C7CD0"/>
    <w:rsid w:val="004C7DDB"/>
    <w:rsid w:val="004C7DDF"/>
    <w:rsid w:val="004C7E04"/>
    <w:rsid w:val="004C7EFB"/>
    <w:rsid w:val="004D008A"/>
    <w:rsid w:val="004D0105"/>
    <w:rsid w:val="004D0149"/>
    <w:rsid w:val="004D01C8"/>
    <w:rsid w:val="004D01CC"/>
    <w:rsid w:val="004D020D"/>
    <w:rsid w:val="004D0289"/>
    <w:rsid w:val="004D036F"/>
    <w:rsid w:val="004D03E2"/>
    <w:rsid w:val="004D0405"/>
    <w:rsid w:val="004D046F"/>
    <w:rsid w:val="004D0473"/>
    <w:rsid w:val="004D048E"/>
    <w:rsid w:val="004D04BC"/>
    <w:rsid w:val="004D04EB"/>
    <w:rsid w:val="004D0537"/>
    <w:rsid w:val="004D058D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A48"/>
    <w:rsid w:val="004D0A5A"/>
    <w:rsid w:val="004D0B02"/>
    <w:rsid w:val="004D0B19"/>
    <w:rsid w:val="004D0B55"/>
    <w:rsid w:val="004D0C24"/>
    <w:rsid w:val="004D0D0E"/>
    <w:rsid w:val="004D0DB8"/>
    <w:rsid w:val="004D0DBA"/>
    <w:rsid w:val="004D0DBC"/>
    <w:rsid w:val="004D0E42"/>
    <w:rsid w:val="004D0F00"/>
    <w:rsid w:val="004D0F9E"/>
    <w:rsid w:val="004D0FEB"/>
    <w:rsid w:val="004D10CC"/>
    <w:rsid w:val="004D1114"/>
    <w:rsid w:val="004D1136"/>
    <w:rsid w:val="004D117E"/>
    <w:rsid w:val="004D11E1"/>
    <w:rsid w:val="004D120D"/>
    <w:rsid w:val="004D128F"/>
    <w:rsid w:val="004D129C"/>
    <w:rsid w:val="004D13FB"/>
    <w:rsid w:val="004D1411"/>
    <w:rsid w:val="004D14B7"/>
    <w:rsid w:val="004D14D3"/>
    <w:rsid w:val="004D14E0"/>
    <w:rsid w:val="004D1547"/>
    <w:rsid w:val="004D15A5"/>
    <w:rsid w:val="004D15DD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95"/>
    <w:rsid w:val="004D1E2A"/>
    <w:rsid w:val="004D1E46"/>
    <w:rsid w:val="004D1EAF"/>
    <w:rsid w:val="004D1F2A"/>
    <w:rsid w:val="004D1F8F"/>
    <w:rsid w:val="004D2018"/>
    <w:rsid w:val="004D215A"/>
    <w:rsid w:val="004D2273"/>
    <w:rsid w:val="004D22E6"/>
    <w:rsid w:val="004D2302"/>
    <w:rsid w:val="004D2373"/>
    <w:rsid w:val="004D23E0"/>
    <w:rsid w:val="004D23E3"/>
    <w:rsid w:val="004D2400"/>
    <w:rsid w:val="004D2468"/>
    <w:rsid w:val="004D24E7"/>
    <w:rsid w:val="004D25F5"/>
    <w:rsid w:val="004D26E8"/>
    <w:rsid w:val="004D270F"/>
    <w:rsid w:val="004D277D"/>
    <w:rsid w:val="004D27AA"/>
    <w:rsid w:val="004D27C0"/>
    <w:rsid w:val="004D2804"/>
    <w:rsid w:val="004D28BA"/>
    <w:rsid w:val="004D29AA"/>
    <w:rsid w:val="004D2A09"/>
    <w:rsid w:val="004D2A7A"/>
    <w:rsid w:val="004D2B44"/>
    <w:rsid w:val="004D2C21"/>
    <w:rsid w:val="004D2D45"/>
    <w:rsid w:val="004D2E29"/>
    <w:rsid w:val="004D2EA7"/>
    <w:rsid w:val="004D2F22"/>
    <w:rsid w:val="004D2FE3"/>
    <w:rsid w:val="004D2FF5"/>
    <w:rsid w:val="004D3045"/>
    <w:rsid w:val="004D3059"/>
    <w:rsid w:val="004D306D"/>
    <w:rsid w:val="004D30AB"/>
    <w:rsid w:val="004D3139"/>
    <w:rsid w:val="004D3159"/>
    <w:rsid w:val="004D315A"/>
    <w:rsid w:val="004D3197"/>
    <w:rsid w:val="004D31B1"/>
    <w:rsid w:val="004D3221"/>
    <w:rsid w:val="004D3343"/>
    <w:rsid w:val="004D33C7"/>
    <w:rsid w:val="004D347D"/>
    <w:rsid w:val="004D361B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8"/>
    <w:rsid w:val="004D4564"/>
    <w:rsid w:val="004D4581"/>
    <w:rsid w:val="004D45A6"/>
    <w:rsid w:val="004D460A"/>
    <w:rsid w:val="004D477B"/>
    <w:rsid w:val="004D47F5"/>
    <w:rsid w:val="004D47FD"/>
    <w:rsid w:val="004D481F"/>
    <w:rsid w:val="004D485A"/>
    <w:rsid w:val="004D4886"/>
    <w:rsid w:val="004D492A"/>
    <w:rsid w:val="004D492E"/>
    <w:rsid w:val="004D4954"/>
    <w:rsid w:val="004D4978"/>
    <w:rsid w:val="004D497A"/>
    <w:rsid w:val="004D497B"/>
    <w:rsid w:val="004D4A25"/>
    <w:rsid w:val="004D4AA4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49"/>
    <w:rsid w:val="004D51A0"/>
    <w:rsid w:val="004D5251"/>
    <w:rsid w:val="004D53A1"/>
    <w:rsid w:val="004D53DE"/>
    <w:rsid w:val="004D5473"/>
    <w:rsid w:val="004D5499"/>
    <w:rsid w:val="004D54BF"/>
    <w:rsid w:val="004D54D7"/>
    <w:rsid w:val="004D5533"/>
    <w:rsid w:val="004D55C4"/>
    <w:rsid w:val="004D55D7"/>
    <w:rsid w:val="004D5614"/>
    <w:rsid w:val="004D5629"/>
    <w:rsid w:val="004D562A"/>
    <w:rsid w:val="004D5773"/>
    <w:rsid w:val="004D57F8"/>
    <w:rsid w:val="004D595D"/>
    <w:rsid w:val="004D595E"/>
    <w:rsid w:val="004D5965"/>
    <w:rsid w:val="004D59B0"/>
    <w:rsid w:val="004D59B2"/>
    <w:rsid w:val="004D5B5E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145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38"/>
    <w:rsid w:val="004D6773"/>
    <w:rsid w:val="004D6805"/>
    <w:rsid w:val="004D6880"/>
    <w:rsid w:val="004D688B"/>
    <w:rsid w:val="004D69E8"/>
    <w:rsid w:val="004D6A09"/>
    <w:rsid w:val="004D6A21"/>
    <w:rsid w:val="004D6B28"/>
    <w:rsid w:val="004D6B97"/>
    <w:rsid w:val="004D6BCA"/>
    <w:rsid w:val="004D6C0E"/>
    <w:rsid w:val="004D6D05"/>
    <w:rsid w:val="004D6D63"/>
    <w:rsid w:val="004D6D6A"/>
    <w:rsid w:val="004D6DB2"/>
    <w:rsid w:val="004D6E69"/>
    <w:rsid w:val="004D6E93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DD"/>
    <w:rsid w:val="004D7321"/>
    <w:rsid w:val="004D7329"/>
    <w:rsid w:val="004D7407"/>
    <w:rsid w:val="004D740F"/>
    <w:rsid w:val="004D7458"/>
    <w:rsid w:val="004D7480"/>
    <w:rsid w:val="004D75F6"/>
    <w:rsid w:val="004D7661"/>
    <w:rsid w:val="004D766C"/>
    <w:rsid w:val="004D7782"/>
    <w:rsid w:val="004D780A"/>
    <w:rsid w:val="004D7852"/>
    <w:rsid w:val="004D7879"/>
    <w:rsid w:val="004D79C7"/>
    <w:rsid w:val="004D79DB"/>
    <w:rsid w:val="004D7A0B"/>
    <w:rsid w:val="004D7A6A"/>
    <w:rsid w:val="004D7B85"/>
    <w:rsid w:val="004D7BA0"/>
    <w:rsid w:val="004D7BC4"/>
    <w:rsid w:val="004D7BDA"/>
    <w:rsid w:val="004D7BDC"/>
    <w:rsid w:val="004D7BE7"/>
    <w:rsid w:val="004D7BF3"/>
    <w:rsid w:val="004D7CDD"/>
    <w:rsid w:val="004D7CF5"/>
    <w:rsid w:val="004D7D16"/>
    <w:rsid w:val="004D7E94"/>
    <w:rsid w:val="004D7FAF"/>
    <w:rsid w:val="004D7FD2"/>
    <w:rsid w:val="004D7FE7"/>
    <w:rsid w:val="004D7FF7"/>
    <w:rsid w:val="004E001E"/>
    <w:rsid w:val="004E0107"/>
    <w:rsid w:val="004E0154"/>
    <w:rsid w:val="004E01BC"/>
    <w:rsid w:val="004E01C6"/>
    <w:rsid w:val="004E03B5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A2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D4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56"/>
    <w:rsid w:val="004E1BD2"/>
    <w:rsid w:val="004E1C35"/>
    <w:rsid w:val="004E1D09"/>
    <w:rsid w:val="004E1D2D"/>
    <w:rsid w:val="004E1E2F"/>
    <w:rsid w:val="004E2026"/>
    <w:rsid w:val="004E20C4"/>
    <w:rsid w:val="004E210F"/>
    <w:rsid w:val="004E21A4"/>
    <w:rsid w:val="004E223E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EE"/>
    <w:rsid w:val="004E2ED7"/>
    <w:rsid w:val="004E2F7E"/>
    <w:rsid w:val="004E3097"/>
    <w:rsid w:val="004E316D"/>
    <w:rsid w:val="004E316E"/>
    <w:rsid w:val="004E319B"/>
    <w:rsid w:val="004E329B"/>
    <w:rsid w:val="004E33DB"/>
    <w:rsid w:val="004E3469"/>
    <w:rsid w:val="004E3472"/>
    <w:rsid w:val="004E3576"/>
    <w:rsid w:val="004E35B8"/>
    <w:rsid w:val="004E35E3"/>
    <w:rsid w:val="004E360E"/>
    <w:rsid w:val="004E3655"/>
    <w:rsid w:val="004E36D9"/>
    <w:rsid w:val="004E36DD"/>
    <w:rsid w:val="004E3747"/>
    <w:rsid w:val="004E3758"/>
    <w:rsid w:val="004E37A4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B51"/>
    <w:rsid w:val="004E3BF6"/>
    <w:rsid w:val="004E3CD0"/>
    <w:rsid w:val="004E3D1C"/>
    <w:rsid w:val="004E3E5E"/>
    <w:rsid w:val="004E3E6C"/>
    <w:rsid w:val="004E3EC6"/>
    <w:rsid w:val="004E3F97"/>
    <w:rsid w:val="004E404A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6"/>
    <w:rsid w:val="004E4DBC"/>
    <w:rsid w:val="004E4E3C"/>
    <w:rsid w:val="004E4EB0"/>
    <w:rsid w:val="004E4EF4"/>
    <w:rsid w:val="004E4F34"/>
    <w:rsid w:val="004E4F65"/>
    <w:rsid w:val="004E500E"/>
    <w:rsid w:val="004E510E"/>
    <w:rsid w:val="004E511B"/>
    <w:rsid w:val="004E5122"/>
    <w:rsid w:val="004E513E"/>
    <w:rsid w:val="004E51A7"/>
    <w:rsid w:val="004E5249"/>
    <w:rsid w:val="004E526A"/>
    <w:rsid w:val="004E536B"/>
    <w:rsid w:val="004E5377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A0"/>
    <w:rsid w:val="004E61A4"/>
    <w:rsid w:val="004E6200"/>
    <w:rsid w:val="004E6228"/>
    <w:rsid w:val="004E632F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A4"/>
    <w:rsid w:val="004E6D02"/>
    <w:rsid w:val="004E6DE6"/>
    <w:rsid w:val="004E6F75"/>
    <w:rsid w:val="004E707B"/>
    <w:rsid w:val="004E7087"/>
    <w:rsid w:val="004E709C"/>
    <w:rsid w:val="004E70C4"/>
    <w:rsid w:val="004E70D5"/>
    <w:rsid w:val="004E7132"/>
    <w:rsid w:val="004E7196"/>
    <w:rsid w:val="004E72A9"/>
    <w:rsid w:val="004E72FE"/>
    <w:rsid w:val="004E746E"/>
    <w:rsid w:val="004E74FF"/>
    <w:rsid w:val="004E7500"/>
    <w:rsid w:val="004E7582"/>
    <w:rsid w:val="004E763F"/>
    <w:rsid w:val="004E7692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C1B"/>
    <w:rsid w:val="004E7C91"/>
    <w:rsid w:val="004E7CDC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F00A0"/>
    <w:rsid w:val="004F00B1"/>
    <w:rsid w:val="004F00BD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82F"/>
    <w:rsid w:val="004F087C"/>
    <w:rsid w:val="004F0893"/>
    <w:rsid w:val="004F08DD"/>
    <w:rsid w:val="004F08E2"/>
    <w:rsid w:val="004F0AA1"/>
    <w:rsid w:val="004F0AE0"/>
    <w:rsid w:val="004F0AE7"/>
    <w:rsid w:val="004F0B6B"/>
    <w:rsid w:val="004F0BAD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C3"/>
    <w:rsid w:val="004F1584"/>
    <w:rsid w:val="004F158C"/>
    <w:rsid w:val="004F15F3"/>
    <w:rsid w:val="004F1707"/>
    <w:rsid w:val="004F1728"/>
    <w:rsid w:val="004F173D"/>
    <w:rsid w:val="004F1752"/>
    <w:rsid w:val="004F17D5"/>
    <w:rsid w:val="004F1850"/>
    <w:rsid w:val="004F18AF"/>
    <w:rsid w:val="004F191A"/>
    <w:rsid w:val="004F1982"/>
    <w:rsid w:val="004F1995"/>
    <w:rsid w:val="004F1A31"/>
    <w:rsid w:val="004F1A3E"/>
    <w:rsid w:val="004F1AB7"/>
    <w:rsid w:val="004F1B15"/>
    <w:rsid w:val="004F1C51"/>
    <w:rsid w:val="004F1E33"/>
    <w:rsid w:val="004F1EB9"/>
    <w:rsid w:val="004F1F82"/>
    <w:rsid w:val="004F1F87"/>
    <w:rsid w:val="004F2017"/>
    <w:rsid w:val="004F2030"/>
    <w:rsid w:val="004F21E6"/>
    <w:rsid w:val="004F2238"/>
    <w:rsid w:val="004F229B"/>
    <w:rsid w:val="004F233F"/>
    <w:rsid w:val="004F2358"/>
    <w:rsid w:val="004F2396"/>
    <w:rsid w:val="004F2474"/>
    <w:rsid w:val="004F24F2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B8"/>
    <w:rsid w:val="004F28C1"/>
    <w:rsid w:val="004F2910"/>
    <w:rsid w:val="004F2AD8"/>
    <w:rsid w:val="004F2B67"/>
    <w:rsid w:val="004F2B71"/>
    <w:rsid w:val="004F2BF6"/>
    <w:rsid w:val="004F2C4F"/>
    <w:rsid w:val="004F2C7F"/>
    <w:rsid w:val="004F2CDB"/>
    <w:rsid w:val="004F2D2B"/>
    <w:rsid w:val="004F2DEF"/>
    <w:rsid w:val="004F2E18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ED"/>
    <w:rsid w:val="004F34FB"/>
    <w:rsid w:val="004F3590"/>
    <w:rsid w:val="004F35BB"/>
    <w:rsid w:val="004F3604"/>
    <w:rsid w:val="004F365C"/>
    <w:rsid w:val="004F3672"/>
    <w:rsid w:val="004F36B6"/>
    <w:rsid w:val="004F377F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DD"/>
    <w:rsid w:val="004F3B14"/>
    <w:rsid w:val="004F3C97"/>
    <w:rsid w:val="004F3D54"/>
    <w:rsid w:val="004F3DF3"/>
    <w:rsid w:val="004F3E82"/>
    <w:rsid w:val="004F3FAF"/>
    <w:rsid w:val="004F3FC1"/>
    <w:rsid w:val="004F3FD6"/>
    <w:rsid w:val="004F3FF4"/>
    <w:rsid w:val="004F4142"/>
    <w:rsid w:val="004F415E"/>
    <w:rsid w:val="004F419D"/>
    <w:rsid w:val="004F41EE"/>
    <w:rsid w:val="004F4222"/>
    <w:rsid w:val="004F42A5"/>
    <w:rsid w:val="004F4338"/>
    <w:rsid w:val="004F45EA"/>
    <w:rsid w:val="004F4767"/>
    <w:rsid w:val="004F47A3"/>
    <w:rsid w:val="004F482C"/>
    <w:rsid w:val="004F4956"/>
    <w:rsid w:val="004F4998"/>
    <w:rsid w:val="004F49C6"/>
    <w:rsid w:val="004F4A18"/>
    <w:rsid w:val="004F4B4F"/>
    <w:rsid w:val="004F4B54"/>
    <w:rsid w:val="004F4B59"/>
    <w:rsid w:val="004F4B9E"/>
    <w:rsid w:val="004F4BD4"/>
    <w:rsid w:val="004F4C8C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2F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BB"/>
    <w:rsid w:val="004F5809"/>
    <w:rsid w:val="004F5838"/>
    <w:rsid w:val="004F5854"/>
    <w:rsid w:val="004F5871"/>
    <w:rsid w:val="004F591E"/>
    <w:rsid w:val="004F594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E1"/>
    <w:rsid w:val="004F616B"/>
    <w:rsid w:val="004F6214"/>
    <w:rsid w:val="004F626B"/>
    <w:rsid w:val="004F629F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78"/>
    <w:rsid w:val="004F6992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EF"/>
    <w:rsid w:val="004F70C2"/>
    <w:rsid w:val="004F7107"/>
    <w:rsid w:val="004F712B"/>
    <w:rsid w:val="004F71D3"/>
    <w:rsid w:val="004F71E0"/>
    <w:rsid w:val="004F7297"/>
    <w:rsid w:val="004F732C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69"/>
    <w:rsid w:val="004F7AE6"/>
    <w:rsid w:val="004F7BE6"/>
    <w:rsid w:val="004F7C4A"/>
    <w:rsid w:val="004F7D06"/>
    <w:rsid w:val="004F7DC3"/>
    <w:rsid w:val="004F7E42"/>
    <w:rsid w:val="004F7F25"/>
    <w:rsid w:val="004F7F8C"/>
    <w:rsid w:val="004F7FCF"/>
    <w:rsid w:val="004F7FD9"/>
    <w:rsid w:val="004F7FDB"/>
    <w:rsid w:val="0050020D"/>
    <w:rsid w:val="0050023F"/>
    <w:rsid w:val="00500252"/>
    <w:rsid w:val="0050027B"/>
    <w:rsid w:val="005002F9"/>
    <w:rsid w:val="0050030C"/>
    <w:rsid w:val="00500527"/>
    <w:rsid w:val="00500563"/>
    <w:rsid w:val="005005D4"/>
    <w:rsid w:val="005005D8"/>
    <w:rsid w:val="005005EA"/>
    <w:rsid w:val="0050060B"/>
    <w:rsid w:val="0050063B"/>
    <w:rsid w:val="00500867"/>
    <w:rsid w:val="00500951"/>
    <w:rsid w:val="0050095E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4AA"/>
    <w:rsid w:val="00501611"/>
    <w:rsid w:val="00501655"/>
    <w:rsid w:val="005016E1"/>
    <w:rsid w:val="005016E9"/>
    <w:rsid w:val="0050172C"/>
    <w:rsid w:val="0050175A"/>
    <w:rsid w:val="005017F0"/>
    <w:rsid w:val="0050190A"/>
    <w:rsid w:val="00501982"/>
    <w:rsid w:val="00501A56"/>
    <w:rsid w:val="00501A7B"/>
    <w:rsid w:val="00501ABA"/>
    <w:rsid w:val="00501AC2"/>
    <w:rsid w:val="00501ACB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2073"/>
    <w:rsid w:val="00502090"/>
    <w:rsid w:val="005020B4"/>
    <w:rsid w:val="005020D4"/>
    <w:rsid w:val="00502135"/>
    <w:rsid w:val="00502141"/>
    <w:rsid w:val="00502204"/>
    <w:rsid w:val="005023B7"/>
    <w:rsid w:val="005023F3"/>
    <w:rsid w:val="005024B4"/>
    <w:rsid w:val="005024DB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C1"/>
    <w:rsid w:val="0050292C"/>
    <w:rsid w:val="00502973"/>
    <w:rsid w:val="00502985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F"/>
    <w:rsid w:val="00502D99"/>
    <w:rsid w:val="00502DD2"/>
    <w:rsid w:val="00502E57"/>
    <w:rsid w:val="00502E7E"/>
    <w:rsid w:val="00502EB0"/>
    <w:rsid w:val="0050305E"/>
    <w:rsid w:val="0050316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A1"/>
    <w:rsid w:val="00503717"/>
    <w:rsid w:val="00503839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7"/>
    <w:rsid w:val="0050427A"/>
    <w:rsid w:val="005042D6"/>
    <w:rsid w:val="00504305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91D"/>
    <w:rsid w:val="0050495B"/>
    <w:rsid w:val="005049B1"/>
    <w:rsid w:val="00504A00"/>
    <w:rsid w:val="00504A03"/>
    <w:rsid w:val="00504A28"/>
    <w:rsid w:val="00504A74"/>
    <w:rsid w:val="00504ACB"/>
    <w:rsid w:val="00504B83"/>
    <w:rsid w:val="00504C37"/>
    <w:rsid w:val="00504C71"/>
    <w:rsid w:val="00504D07"/>
    <w:rsid w:val="00504D64"/>
    <w:rsid w:val="00504E27"/>
    <w:rsid w:val="00504EA5"/>
    <w:rsid w:val="00504F82"/>
    <w:rsid w:val="00504F84"/>
    <w:rsid w:val="00504FCB"/>
    <w:rsid w:val="00505048"/>
    <w:rsid w:val="005053BF"/>
    <w:rsid w:val="005053C0"/>
    <w:rsid w:val="0050541E"/>
    <w:rsid w:val="00505484"/>
    <w:rsid w:val="005054DE"/>
    <w:rsid w:val="0050550A"/>
    <w:rsid w:val="005055AD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F0"/>
    <w:rsid w:val="00505C34"/>
    <w:rsid w:val="00505CB1"/>
    <w:rsid w:val="00505DB6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AA"/>
    <w:rsid w:val="005066E4"/>
    <w:rsid w:val="005066F5"/>
    <w:rsid w:val="00506796"/>
    <w:rsid w:val="005067A7"/>
    <w:rsid w:val="0050688E"/>
    <w:rsid w:val="0050689B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D8"/>
    <w:rsid w:val="00506E74"/>
    <w:rsid w:val="00506E99"/>
    <w:rsid w:val="00506EB0"/>
    <w:rsid w:val="00506ECB"/>
    <w:rsid w:val="00506F31"/>
    <w:rsid w:val="00506F37"/>
    <w:rsid w:val="00506F51"/>
    <w:rsid w:val="00506FA9"/>
    <w:rsid w:val="00506FE2"/>
    <w:rsid w:val="00507045"/>
    <w:rsid w:val="00507060"/>
    <w:rsid w:val="0050718D"/>
    <w:rsid w:val="005071CB"/>
    <w:rsid w:val="005072BC"/>
    <w:rsid w:val="00507403"/>
    <w:rsid w:val="00507427"/>
    <w:rsid w:val="005074AC"/>
    <w:rsid w:val="005075E0"/>
    <w:rsid w:val="00507613"/>
    <w:rsid w:val="005076B3"/>
    <w:rsid w:val="0050773B"/>
    <w:rsid w:val="00507876"/>
    <w:rsid w:val="005078E2"/>
    <w:rsid w:val="005078E8"/>
    <w:rsid w:val="00507969"/>
    <w:rsid w:val="00507A5F"/>
    <w:rsid w:val="00507AE2"/>
    <w:rsid w:val="00507D21"/>
    <w:rsid w:val="00507F19"/>
    <w:rsid w:val="00507FBC"/>
    <w:rsid w:val="0051000C"/>
    <w:rsid w:val="00510054"/>
    <w:rsid w:val="005100C7"/>
    <w:rsid w:val="005100C8"/>
    <w:rsid w:val="005100D2"/>
    <w:rsid w:val="005101B6"/>
    <w:rsid w:val="005101F7"/>
    <w:rsid w:val="00510247"/>
    <w:rsid w:val="005102B9"/>
    <w:rsid w:val="00510331"/>
    <w:rsid w:val="00510350"/>
    <w:rsid w:val="0051037B"/>
    <w:rsid w:val="0051041B"/>
    <w:rsid w:val="00510425"/>
    <w:rsid w:val="00510467"/>
    <w:rsid w:val="00510597"/>
    <w:rsid w:val="0051059C"/>
    <w:rsid w:val="0051066B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106"/>
    <w:rsid w:val="00511163"/>
    <w:rsid w:val="0051118A"/>
    <w:rsid w:val="00511216"/>
    <w:rsid w:val="005112A3"/>
    <w:rsid w:val="005112A6"/>
    <w:rsid w:val="00511535"/>
    <w:rsid w:val="005115BB"/>
    <w:rsid w:val="00511640"/>
    <w:rsid w:val="0051169E"/>
    <w:rsid w:val="005117AD"/>
    <w:rsid w:val="00511846"/>
    <w:rsid w:val="0051186E"/>
    <w:rsid w:val="0051192F"/>
    <w:rsid w:val="00511A4D"/>
    <w:rsid w:val="00511B2F"/>
    <w:rsid w:val="00511BB3"/>
    <w:rsid w:val="00511BF2"/>
    <w:rsid w:val="00511CCE"/>
    <w:rsid w:val="00511D19"/>
    <w:rsid w:val="00511D39"/>
    <w:rsid w:val="00511E0C"/>
    <w:rsid w:val="00511E61"/>
    <w:rsid w:val="00511F77"/>
    <w:rsid w:val="00511FC6"/>
    <w:rsid w:val="00512124"/>
    <w:rsid w:val="00512167"/>
    <w:rsid w:val="00512293"/>
    <w:rsid w:val="0051233A"/>
    <w:rsid w:val="0051238C"/>
    <w:rsid w:val="005123C3"/>
    <w:rsid w:val="00512412"/>
    <w:rsid w:val="00512424"/>
    <w:rsid w:val="005124A9"/>
    <w:rsid w:val="005124D1"/>
    <w:rsid w:val="005124F0"/>
    <w:rsid w:val="0051251D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AA"/>
    <w:rsid w:val="00512C16"/>
    <w:rsid w:val="00512C79"/>
    <w:rsid w:val="00512CB6"/>
    <w:rsid w:val="00512CCD"/>
    <w:rsid w:val="00512D90"/>
    <w:rsid w:val="00512E01"/>
    <w:rsid w:val="00512EB4"/>
    <w:rsid w:val="00512EF5"/>
    <w:rsid w:val="00512FFA"/>
    <w:rsid w:val="005130A9"/>
    <w:rsid w:val="005130D7"/>
    <w:rsid w:val="005130E1"/>
    <w:rsid w:val="00513165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A49"/>
    <w:rsid w:val="00513B48"/>
    <w:rsid w:val="00513B63"/>
    <w:rsid w:val="00513C71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726"/>
    <w:rsid w:val="0051473B"/>
    <w:rsid w:val="0051479C"/>
    <w:rsid w:val="0051487D"/>
    <w:rsid w:val="00514958"/>
    <w:rsid w:val="005149AD"/>
    <w:rsid w:val="005149C5"/>
    <w:rsid w:val="00514A48"/>
    <w:rsid w:val="00514A4A"/>
    <w:rsid w:val="00514AA5"/>
    <w:rsid w:val="00514BF1"/>
    <w:rsid w:val="00514C10"/>
    <w:rsid w:val="00514C49"/>
    <w:rsid w:val="00514D1C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6D"/>
    <w:rsid w:val="005151F7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A3"/>
    <w:rsid w:val="005157E7"/>
    <w:rsid w:val="00515841"/>
    <w:rsid w:val="005158C5"/>
    <w:rsid w:val="005158C8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FB"/>
    <w:rsid w:val="00515D05"/>
    <w:rsid w:val="00515D5B"/>
    <w:rsid w:val="00515DB8"/>
    <w:rsid w:val="00515DCA"/>
    <w:rsid w:val="00515E19"/>
    <w:rsid w:val="00515E61"/>
    <w:rsid w:val="00515EC8"/>
    <w:rsid w:val="00515EFB"/>
    <w:rsid w:val="00515F5D"/>
    <w:rsid w:val="00515F9B"/>
    <w:rsid w:val="00515FF1"/>
    <w:rsid w:val="00516016"/>
    <w:rsid w:val="0051602E"/>
    <w:rsid w:val="005160AC"/>
    <w:rsid w:val="00516104"/>
    <w:rsid w:val="0051614B"/>
    <w:rsid w:val="00516173"/>
    <w:rsid w:val="00516191"/>
    <w:rsid w:val="005161B2"/>
    <w:rsid w:val="0051622D"/>
    <w:rsid w:val="00516239"/>
    <w:rsid w:val="005162F6"/>
    <w:rsid w:val="00516372"/>
    <w:rsid w:val="005164F7"/>
    <w:rsid w:val="00516512"/>
    <w:rsid w:val="0051655F"/>
    <w:rsid w:val="005165B5"/>
    <w:rsid w:val="00516678"/>
    <w:rsid w:val="005166AC"/>
    <w:rsid w:val="005166C8"/>
    <w:rsid w:val="005166FA"/>
    <w:rsid w:val="00516757"/>
    <w:rsid w:val="005167C4"/>
    <w:rsid w:val="005168B8"/>
    <w:rsid w:val="005169C2"/>
    <w:rsid w:val="005169DE"/>
    <w:rsid w:val="00516AED"/>
    <w:rsid w:val="00516C4E"/>
    <w:rsid w:val="00516CF7"/>
    <w:rsid w:val="00516CFA"/>
    <w:rsid w:val="00516DB3"/>
    <w:rsid w:val="00516DDE"/>
    <w:rsid w:val="00516E97"/>
    <w:rsid w:val="00516F27"/>
    <w:rsid w:val="00516F3A"/>
    <w:rsid w:val="0051701E"/>
    <w:rsid w:val="00517155"/>
    <w:rsid w:val="00517177"/>
    <w:rsid w:val="0051727B"/>
    <w:rsid w:val="005172FD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723"/>
    <w:rsid w:val="00517735"/>
    <w:rsid w:val="00517798"/>
    <w:rsid w:val="005177D6"/>
    <w:rsid w:val="00517813"/>
    <w:rsid w:val="0051783F"/>
    <w:rsid w:val="00517981"/>
    <w:rsid w:val="005179BC"/>
    <w:rsid w:val="00517A2F"/>
    <w:rsid w:val="00517ACE"/>
    <w:rsid w:val="00517B56"/>
    <w:rsid w:val="00517BA8"/>
    <w:rsid w:val="00517BB2"/>
    <w:rsid w:val="00517C38"/>
    <w:rsid w:val="00517DBB"/>
    <w:rsid w:val="00517DBE"/>
    <w:rsid w:val="00517DD6"/>
    <w:rsid w:val="00517E09"/>
    <w:rsid w:val="00517EC1"/>
    <w:rsid w:val="00517ECD"/>
    <w:rsid w:val="00517ED3"/>
    <w:rsid w:val="00517FFE"/>
    <w:rsid w:val="00520050"/>
    <w:rsid w:val="005200E2"/>
    <w:rsid w:val="0052030B"/>
    <w:rsid w:val="00520389"/>
    <w:rsid w:val="005203E8"/>
    <w:rsid w:val="005203F1"/>
    <w:rsid w:val="0052043A"/>
    <w:rsid w:val="0052044F"/>
    <w:rsid w:val="00520499"/>
    <w:rsid w:val="005204AF"/>
    <w:rsid w:val="00520543"/>
    <w:rsid w:val="0052054B"/>
    <w:rsid w:val="00520659"/>
    <w:rsid w:val="00520682"/>
    <w:rsid w:val="00520688"/>
    <w:rsid w:val="005206C7"/>
    <w:rsid w:val="005206D4"/>
    <w:rsid w:val="005206F0"/>
    <w:rsid w:val="00520781"/>
    <w:rsid w:val="005207AF"/>
    <w:rsid w:val="005209F8"/>
    <w:rsid w:val="00520A29"/>
    <w:rsid w:val="00520B10"/>
    <w:rsid w:val="00520BD8"/>
    <w:rsid w:val="00520BE8"/>
    <w:rsid w:val="00520BEC"/>
    <w:rsid w:val="00520C00"/>
    <w:rsid w:val="00520C24"/>
    <w:rsid w:val="00520C46"/>
    <w:rsid w:val="00520C69"/>
    <w:rsid w:val="00520CBD"/>
    <w:rsid w:val="00520E10"/>
    <w:rsid w:val="00520F35"/>
    <w:rsid w:val="00520FF8"/>
    <w:rsid w:val="00521044"/>
    <w:rsid w:val="005210BC"/>
    <w:rsid w:val="005212EF"/>
    <w:rsid w:val="0052136D"/>
    <w:rsid w:val="005214DB"/>
    <w:rsid w:val="005214E2"/>
    <w:rsid w:val="00521522"/>
    <w:rsid w:val="005215B2"/>
    <w:rsid w:val="005215E9"/>
    <w:rsid w:val="00521724"/>
    <w:rsid w:val="0052177F"/>
    <w:rsid w:val="005217C6"/>
    <w:rsid w:val="00521816"/>
    <w:rsid w:val="0052193B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B"/>
    <w:rsid w:val="00521F88"/>
    <w:rsid w:val="00521FF2"/>
    <w:rsid w:val="0052201A"/>
    <w:rsid w:val="00522135"/>
    <w:rsid w:val="00522136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DF"/>
    <w:rsid w:val="00522911"/>
    <w:rsid w:val="00522B05"/>
    <w:rsid w:val="00522B90"/>
    <w:rsid w:val="00522BA8"/>
    <w:rsid w:val="00522C03"/>
    <w:rsid w:val="00522C58"/>
    <w:rsid w:val="00522C84"/>
    <w:rsid w:val="00522CE6"/>
    <w:rsid w:val="00522D9D"/>
    <w:rsid w:val="00522DE4"/>
    <w:rsid w:val="00522E56"/>
    <w:rsid w:val="00522E65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76"/>
    <w:rsid w:val="00523386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94C"/>
    <w:rsid w:val="00523959"/>
    <w:rsid w:val="00523988"/>
    <w:rsid w:val="005239B0"/>
    <w:rsid w:val="00523A26"/>
    <w:rsid w:val="00523ADE"/>
    <w:rsid w:val="00523B00"/>
    <w:rsid w:val="00523B99"/>
    <w:rsid w:val="00523BB9"/>
    <w:rsid w:val="00523BFA"/>
    <w:rsid w:val="00523D47"/>
    <w:rsid w:val="00523DA5"/>
    <w:rsid w:val="00523DC2"/>
    <w:rsid w:val="00523E2C"/>
    <w:rsid w:val="00523E5B"/>
    <w:rsid w:val="00523EEE"/>
    <w:rsid w:val="00523F2A"/>
    <w:rsid w:val="00523FC0"/>
    <w:rsid w:val="00523FE0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7F"/>
    <w:rsid w:val="00524587"/>
    <w:rsid w:val="0052459D"/>
    <w:rsid w:val="005245E6"/>
    <w:rsid w:val="0052463B"/>
    <w:rsid w:val="005246D3"/>
    <w:rsid w:val="0052471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C9"/>
    <w:rsid w:val="00524AF2"/>
    <w:rsid w:val="00524B5B"/>
    <w:rsid w:val="00524B76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37"/>
    <w:rsid w:val="00525A88"/>
    <w:rsid w:val="00525AAE"/>
    <w:rsid w:val="00525B10"/>
    <w:rsid w:val="00525D0D"/>
    <w:rsid w:val="00525D2D"/>
    <w:rsid w:val="00525D46"/>
    <w:rsid w:val="00525D50"/>
    <w:rsid w:val="00525D69"/>
    <w:rsid w:val="00525F89"/>
    <w:rsid w:val="00525FCD"/>
    <w:rsid w:val="00526194"/>
    <w:rsid w:val="00526225"/>
    <w:rsid w:val="005262F4"/>
    <w:rsid w:val="005263B7"/>
    <w:rsid w:val="005263D4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AE"/>
    <w:rsid w:val="00526AB9"/>
    <w:rsid w:val="00526ADD"/>
    <w:rsid w:val="00526BC3"/>
    <w:rsid w:val="00526C6F"/>
    <w:rsid w:val="00526CE0"/>
    <w:rsid w:val="00526CF2"/>
    <w:rsid w:val="00526CFD"/>
    <w:rsid w:val="00526D84"/>
    <w:rsid w:val="00526E1B"/>
    <w:rsid w:val="00526E3D"/>
    <w:rsid w:val="00526E3E"/>
    <w:rsid w:val="00526EC1"/>
    <w:rsid w:val="00526F99"/>
    <w:rsid w:val="00526FA2"/>
    <w:rsid w:val="00527079"/>
    <w:rsid w:val="005270A8"/>
    <w:rsid w:val="00527195"/>
    <w:rsid w:val="0052719E"/>
    <w:rsid w:val="0052722E"/>
    <w:rsid w:val="00527272"/>
    <w:rsid w:val="00527298"/>
    <w:rsid w:val="005272E9"/>
    <w:rsid w:val="00527347"/>
    <w:rsid w:val="005273D9"/>
    <w:rsid w:val="00527451"/>
    <w:rsid w:val="00527497"/>
    <w:rsid w:val="005274DC"/>
    <w:rsid w:val="00527508"/>
    <w:rsid w:val="00527542"/>
    <w:rsid w:val="005275AA"/>
    <w:rsid w:val="00527711"/>
    <w:rsid w:val="00527741"/>
    <w:rsid w:val="005277A4"/>
    <w:rsid w:val="00527865"/>
    <w:rsid w:val="005278E3"/>
    <w:rsid w:val="005279A8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F18"/>
    <w:rsid w:val="005300F3"/>
    <w:rsid w:val="00530160"/>
    <w:rsid w:val="00530288"/>
    <w:rsid w:val="00530309"/>
    <w:rsid w:val="005303BF"/>
    <w:rsid w:val="005303C1"/>
    <w:rsid w:val="00530405"/>
    <w:rsid w:val="00530476"/>
    <w:rsid w:val="00530477"/>
    <w:rsid w:val="005305D1"/>
    <w:rsid w:val="00530602"/>
    <w:rsid w:val="00530773"/>
    <w:rsid w:val="0053078C"/>
    <w:rsid w:val="00530824"/>
    <w:rsid w:val="005308EF"/>
    <w:rsid w:val="0053096D"/>
    <w:rsid w:val="00530A58"/>
    <w:rsid w:val="00530A7B"/>
    <w:rsid w:val="00530B6A"/>
    <w:rsid w:val="00530C0E"/>
    <w:rsid w:val="00530C4C"/>
    <w:rsid w:val="00530CBB"/>
    <w:rsid w:val="00530CF7"/>
    <w:rsid w:val="00530D96"/>
    <w:rsid w:val="00530DB2"/>
    <w:rsid w:val="00530DF2"/>
    <w:rsid w:val="00530E2D"/>
    <w:rsid w:val="00530F70"/>
    <w:rsid w:val="0053104A"/>
    <w:rsid w:val="0053106E"/>
    <w:rsid w:val="005310A2"/>
    <w:rsid w:val="0053114B"/>
    <w:rsid w:val="00531179"/>
    <w:rsid w:val="0053119C"/>
    <w:rsid w:val="0053123E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644"/>
    <w:rsid w:val="005316E9"/>
    <w:rsid w:val="005316F6"/>
    <w:rsid w:val="00531792"/>
    <w:rsid w:val="0053179C"/>
    <w:rsid w:val="0053183A"/>
    <w:rsid w:val="005318B0"/>
    <w:rsid w:val="005318EC"/>
    <w:rsid w:val="00531914"/>
    <w:rsid w:val="00531926"/>
    <w:rsid w:val="0053192D"/>
    <w:rsid w:val="0053193B"/>
    <w:rsid w:val="00531963"/>
    <w:rsid w:val="005319C5"/>
    <w:rsid w:val="00531A7E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F05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D9"/>
    <w:rsid w:val="00532CEC"/>
    <w:rsid w:val="00532CEE"/>
    <w:rsid w:val="00532CF2"/>
    <w:rsid w:val="00532D0B"/>
    <w:rsid w:val="00532D1E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255"/>
    <w:rsid w:val="00533298"/>
    <w:rsid w:val="005333CC"/>
    <w:rsid w:val="005333E6"/>
    <w:rsid w:val="00533464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895"/>
    <w:rsid w:val="005338AF"/>
    <w:rsid w:val="005338CA"/>
    <w:rsid w:val="005339F8"/>
    <w:rsid w:val="00533B8A"/>
    <w:rsid w:val="00533C2C"/>
    <w:rsid w:val="00533CE1"/>
    <w:rsid w:val="00533D60"/>
    <w:rsid w:val="00533DB0"/>
    <w:rsid w:val="00533DFD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B"/>
    <w:rsid w:val="0053444B"/>
    <w:rsid w:val="00534493"/>
    <w:rsid w:val="00534505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CF"/>
    <w:rsid w:val="00534DFA"/>
    <w:rsid w:val="00534DFD"/>
    <w:rsid w:val="00534E1C"/>
    <w:rsid w:val="00534E26"/>
    <w:rsid w:val="00534E73"/>
    <w:rsid w:val="00534ED3"/>
    <w:rsid w:val="00534FB8"/>
    <w:rsid w:val="00534FD4"/>
    <w:rsid w:val="00534FE0"/>
    <w:rsid w:val="005350A0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4E"/>
    <w:rsid w:val="00535955"/>
    <w:rsid w:val="00535962"/>
    <w:rsid w:val="00535988"/>
    <w:rsid w:val="00535A2B"/>
    <w:rsid w:val="00535A6A"/>
    <w:rsid w:val="00535A6E"/>
    <w:rsid w:val="00535AC2"/>
    <w:rsid w:val="00535AE6"/>
    <w:rsid w:val="00535B60"/>
    <w:rsid w:val="00535B61"/>
    <w:rsid w:val="00535BC7"/>
    <w:rsid w:val="00535BD5"/>
    <w:rsid w:val="00535C58"/>
    <w:rsid w:val="00535C66"/>
    <w:rsid w:val="00535CB3"/>
    <w:rsid w:val="00535D8C"/>
    <w:rsid w:val="00535E28"/>
    <w:rsid w:val="00535F18"/>
    <w:rsid w:val="00535F36"/>
    <w:rsid w:val="00535F70"/>
    <w:rsid w:val="00535FA2"/>
    <w:rsid w:val="00535FBD"/>
    <w:rsid w:val="0053601D"/>
    <w:rsid w:val="00536036"/>
    <w:rsid w:val="0053608F"/>
    <w:rsid w:val="005360D7"/>
    <w:rsid w:val="0053612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8B"/>
    <w:rsid w:val="00537201"/>
    <w:rsid w:val="0053721F"/>
    <w:rsid w:val="00537236"/>
    <w:rsid w:val="005372F2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93F"/>
    <w:rsid w:val="0053794D"/>
    <w:rsid w:val="00537C19"/>
    <w:rsid w:val="00537C3D"/>
    <w:rsid w:val="00537C7C"/>
    <w:rsid w:val="00537D1F"/>
    <w:rsid w:val="00537D71"/>
    <w:rsid w:val="00537E30"/>
    <w:rsid w:val="00537E49"/>
    <w:rsid w:val="00537E65"/>
    <w:rsid w:val="00537E79"/>
    <w:rsid w:val="00537EBB"/>
    <w:rsid w:val="00537EF4"/>
    <w:rsid w:val="00537F7D"/>
    <w:rsid w:val="00537FB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CF"/>
    <w:rsid w:val="00540626"/>
    <w:rsid w:val="0054090D"/>
    <w:rsid w:val="0054091C"/>
    <w:rsid w:val="0054094F"/>
    <w:rsid w:val="00540983"/>
    <w:rsid w:val="00540A6C"/>
    <w:rsid w:val="00540A88"/>
    <w:rsid w:val="00540ACB"/>
    <w:rsid w:val="00540B91"/>
    <w:rsid w:val="00540D95"/>
    <w:rsid w:val="00540DB6"/>
    <w:rsid w:val="00540DB8"/>
    <w:rsid w:val="00540E6E"/>
    <w:rsid w:val="00540F65"/>
    <w:rsid w:val="00540F70"/>
    <w:rsid w:val="00540F8D"/>
    <w:rsid w:val="0054101C"/>
    <w:rsid w:val="00541024"/>
    <w:rsid w:val="00541055"/>
    <w:rsid w:val="00541129"/>
    <w:rsid w:val="0054114A"/>
    <w:rsid w:val="00541194"/>
    <w:rsid w:val="005411F7"/>
    <w:rsid w:val="00541204"/>
    <w:rsid w:val="0054130C"/>
    <w:rsid w:val="00541382"/>
    <w:rsid w:val="00541500"/>
    <w:rsid w:val="005415C4"/>
    <w:rsid w:val="005415CC"/>
    <w:rsid w:val="0054164C"/>
    <w:rsid w:val="00541698"/>
    <w:rsid w:val="00541738"/>
    <w:rsid w:val="00541766"/>
    <w:rsid w:val="00541780"/>
    <w:rsid w:val="005417A4"/>
    <w:rsid w:val="00541870"/>
    <w:rsid w:val="00541892"/>
    <w:rsid w:val="005418DE"/>
    <w:rsid w:val="0054196B"/>
    <w:rsid w:val="005419E6"/>
    <w:rsid w:val="00541AE3"/>
    <w:rsid w:val="00541B93"/>
    <w:rsid w:val="00541CE3"/>
    <w:rsid w:val="00541CEB"/>
    <w:rsid w:val="00541E56"/>
    <w:rsid w:val="00541E71"/>
    <w:rsid w:val="00541ECF"/>
    <w:rsid w:val="00541F1D"/>
    <w:rsid w:val="00541F37"/>
    <w:rsid w:val="00541F70"/>
    <w:rsid w:val="00541F72"/>
    <w:rsid w:val="00541F88"/>
    <w:rsid w:val="00541F95"/>
    <w:rsid w:val="00541FD6"/>
    <w:rsid w:val="00542021"/>
    <w:rsid w:val="0054204F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B7"/>
    <w:rsid w:val="005424C5"/>
    <w:rsid w:val="00542507"/>
    <w:rsid w:val="00542526"/>
    <w:rsid w:val="00542633"/>
    <w:rsid w:val="005426D6"/>
    <w:rsid w:val="005426F2"/>
    <w:rsid w:val="005427AD"/>
    <w:rsid w:val="00542817"/>
    <w:rsid w:val="00542867"/>
    <w:rsid w:val="00542887"/>
    <w:rsid w:val="00542926"/>
    <w:rsid w:val="00542959"/>
    <w:rsid w:val="00542972"/>
    <w:rsid w:val="00542975"/>
    <w:rsid w:val="005429B6"/>
    <w:rsid w:val="005429F2"/>
    <w:rsid w:val="00542A1D"/>
    <w:rsid w:val="00542A6C"/>
    <w:rsid w:val="00542A9C"/>
    <w:rsid w:val="00542B29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7CB"/>
    <w:rsid w:val="0054380D"/>
    <w:rsid w:val="00543846"/>
    <w:rsid w:val="005438CA"/>
    <w:rsid w:val="005438DD"/>
    <w:rsid w:val="0054397B"/>
    <w:rsid w:val="00543A02"/>
    <w:rsid w:val="00543B1A"/>
    <w:rsid w:val="00543B62"/>
    <w:rsid w:val="00543BE7"/>
    <w:rsid w:val="00543CE7"/>
    <w:rsid w:val="00543D11"/>
    <w:rsid w:val="00543D4B"/>
    <w:rsid w:val="00543D60"/>
    <w:rsid w:val="00543E02"/>
    <w:rsid w:val="00543E9A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9F"/>
    <w:rsid w:val="00544DAF"/>
    <w:rsid w:val="00544DD0"/>
    <w:rsid w:val="00544DE7"/>
    <w:rsid w:val="00544E88"/>
    <w:rsid w:val="00544EBC"/>
    <w:rsid w:val="00544EF1"/>
    <w:rsid w:val="00544FD8"/>
    <w:rsid w:val="00544FE8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5AC"/>
    <w:rsid w:val="005455C4"/>
    <w:rsid w:val="005455F9"/>
    <w:rsid w:val="0054560A"/>
    <w:rsid w:val="0054563A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D7"/>
    <w:rsid w:val="00545CF5"/>
    <w:rsid w:val="00545D6E"/>
    <w:rsid w:val="00545F26"/>
    <w:rsid w:val="00546010"/>
    <w:rsid w:val="00546043"/>
    <w:rsid w:val="00546059"/>
    <w:rsid w:val="005460EF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C5"/>
    <w:rsid w:val="005469E8"/>
    <w:rsid w:val="00546A1D"/>
    <w:rsid w:val="00546A99"/>
    <w:rsid w:val="00546AD9"/>
    <w:rsid w:val="00546BF8"/>
    <w:rsid w:val="00546CFE"/>
    <w:rsid w:val="00546D3F"/>
    <w:rsid w:val="00546D44"/>
    <w:rsid w:val="00546EC6"/>
    <w:rsid w:val="00546EF6"/>
    <w:rsid w:val="00546FF4"/>
    <w:rsid w:val="00547016"/>
    <w:rsid w:val="0054704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DD"/>
    <w:rsid w:val="0054764C"/>
    <w:rsid w:val="00547664"/>
    <w:rsid w:val="00547690"/>
    <w:rsid w:val="005477B1"/>
    <w:rsid w:val="00547831"/>
    <w:rsid w:val="00547903"/>
    <w:rsid w:val="00547945"/>
    <w:rsid w:val="0054796E"/>
    <w:rsid w:val="0054798A"/>
    <w:rsid w:val="005479A4"/>
    <w:rsid w:val="005479DF"/>
    <w:rsid w:val="00547BB4"/>
    <w:rsid w:val="00547DC0"/>
    <w:rsid w:val="00547E0E"/>
    <w:rsid w:val="00547E3A"/>
    <w:rsid w:val="00547E51"/>
    <w:rsid w:val="00547EC2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913"/>
    <w:rsid w:val="005509CD"/>
    <w:rsid w:val="00550A80"/>
    <w:rsid w:val="00550ADF"/>
    <w:rsid w:val="00550B17"/>
    <w:rsid w:val="00550BA7"/>
    <w:rsid w:val="00550BBC"/>
    <w:rsid w:val="00550BD9"/>
    <w:rsid w:val="00550DD3"/>
    <w:rsid w:val="00550DFD"/>
    <w:rsid w:val="00550E13"/>
    <w:rsid w:val="00550E80"/>
    <w:rsid w:val="00550ED6"/>
    <w:rsid w:val="00550EDA"/>
    <w:rsid w:val="00550EF1"/>
    <w:rsid w:val="00550F08"/>
    <w:rsid w:val="00550FA5"/>
    <w:rsid w:val="00550FAA"/>
    <w:rsid w:val="00550FE2"/>
    <w:rsid w:val="00551012"/>
    <w:rsid w:val="00551101"/>
    <w:rsid w:val="00551150"/>
    <w:rsid w:val="00551357"/>
    <w:rsid w:val="00551387"/>
    <w:rsid w:val="00551396"/>
    <w:rsid w:val="005513C5"/>
    <w:rsid w:val="00551409"/>
    <w:rsid w:val="00551478"/>
    <w:rsid w:val="00551490"/>
    <w:rsid w:val="005515EB"/>
    <w:rsid w:val="0055161E"/>
    <w:rsid w:val="00551646"/>
    <w:rsid w:val="005516A1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D4"/>
    <w:rsid w:val="005520CE"/>
    <w:rsid w:val="00552211"/>
    <w:rsid w:val="00552225"/>
    <w:rsid w:val="00552271"/>
    <w:rsid w:val="0055227F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62C"/>
    <w:rsid w:val="0055264E"/>
    <w:rsid w:val="005526A1"/>
    <w:rsid w:val="00552737"/>
    <w:rsid w:val="00552782"/>
    <w:rsid w:val="005527A5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89"/>
    <w:rsid w:val="00552CA9"/>
    <w:rsid w:val="00552CD6"/>
    <w:rsid w:val="00552D29"/>
    <w:rsid w:val="00552D6A"/>
    <w:rsid w:val="00552DD4"/>
    <w:rsid w:val="00552DEE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3BF"/>
    <w:rsid w:val="005533E7"/>
    <w:rsid w:val="0055340F"/>
    <w:rsid w:val="005534D8"/>
    <w:rsid w:val="00553533"/>
    <w:rsid w:val="0055358A"/>
    <w:rsid w:val="00553594"/>
    <w:rsid w:val="005535B9"/>
    <w:rsid w:val="00553608"/>
    <w:rsid w:val="00553642"/>
    <w:rsid w:val="005536A4"/>
    <w:rsid w:val="0055376D"/>
    <w:rsid w:val="0055377C"/>
    <w:rsid w:val="005537A9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CD"/>
    <w:rsid w:val="0055402E"/>
    <w:rsid w:val="005540B2"/>
    <w:rsid w:val="005540EA"/>
    <w:rsid w:val="00554122"/>
    <w:rsid w:val="00554141"/>
    <w:rsid w:val="005541DE"/>
    <w:rsid w:val="005542C6"/>
    <w:rsid w:val="00554365"/>
    <w:rsid w:val="005543A4"/>
    <w:rsid w:val="005543DE"/>
    <w:rsid w:val="00554540"/>
    <w:rsid w:val="00554614"/>
    <w:rsid w:val="0055467B"/>
    <w:rsid w:val="005546D5"/>
    <w:rsid w:val="0055477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5081"/>
    <w:rsid w:val="0055509E"/>
    <w:rsid w:val="005550C9"/>
    <w:rsid w:val="005550CB"/>
    <w:rsid w:val="0055517A"/>
    <w:rsid w:val="0055520B"/>
    <w:rsid w:val="00555231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64E"/>
    <w:rsid w:val="005556CC"/>
    <w:rsid w:val="00555741"/>
    <w:rsid w:val="0055575D"/>
    <w:rsid w:val="0055581E"/>
    <w:rsid w:val="0055586B"/>
    <w:rsid w:val="00555941"/>
    <w:rsid w:val="00555A0C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F1E"/>
    <w:rsid w:val="00555F96"/>
    <w:rsid w:val="00555FF6"/>
    <w:rsid w:val="00556015"/>
    <w:rsid w:val="0055609E"/>
    <w:rsid w:val="005560BE"/>
    <w:rsid w:val="005560F5"/>
    <w:rsid w:val="00556279"/>
    <w:rsid w:val="005562AB"/>
    <w:rsid w:val="005563A1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731"/>
    <w:rsid w:val="00556733"/>
    <w:rsid w:val="0055675A"/>
    <w:rsid w:val="0055677C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EA"/>
    <w:rsid w:val="00556B2D"/>
    <w:rsid w:val="00556BDD"/>
    <w:rsid w:val="00556C19"/>
    <w:rsid w:val="00556D14"/>
    <w:rsid w:val="00556D47"/>
    <w:rsid w:val="00556DF4"/>
    <w:rsid w:val="00556E2F"/>
    <w:rsid w:val="00556E55"/>
    <w:rsid w:val="00556E6C"/>
    <w:rsid w:val="00556F47"/>
    <w:rsid w:val="00556F7C"/>
    <w:rsid w:val="005570B1"/>
    <w:rsid w:val="00557161"/>
    <w:rsid w:val="00557172"/>
    <w:rsid w:val="005571A3"/>
    <w:rsid w:val="005571E7"/>
    <w:rsid w:val="005572A0"/>
    <w:rsid w:val="005572BE"/>
    <w:rsid w:val="005572F4"/>
    <w:rsid w:val="0055735D"/>
    <w:rsid w:val="00557367"/>
    <w:rsid w:val="00557443"/>
    <w:rsid w:val="00557452"/>
    <w:rsid w:val="00557555"/>
    <w:rsid w:val="005575EE"/>
    <w:rsid w:val="005575F5"/>
    <w:rsid w:val="005575F9"/>
    <w:rsid w:val="0055763F"/>
    <w:rsid w:val="00557675"/>
    <w:rsid w:val="00557678"/>
    <w:rsid w:val="00557691"/>
    <w:rsid w:val="00557712"/>
    <w:rsid w:val="00557737"/>
    <w:rsid w:val="005577CD"/>
    <w:rsid w:val="0055786A"/>
    <w:rsid w:val="00557887"/>
    <w:rsid w:val="00557933"/>
    <w:rsid w:val="005579ED"/>
    <w:rsid w:val="00557B03"/>
    <w:rsid w:val="00557B72"/>
    <w:rsid w:val="00557BB1"/>
    <w:rsid w:val="00557BD2"/>
    <w:rsid w:val="00557CA6"/>
    <w:rsid w:val="00557CFD"/>
    <w:rsid w:val="00557E7C"/>
    <w:rsid w:val="00557E7E"/>
    <w:rsid w:val="00557F17"/>
    <w:rsid w:val="00557F24"/>
    <w:rsid w:val="00557F25"/>
    <w:rsid w:val="00557F27"/>
    <w:rsid w:val="00557F82"/>
    <w:rsid w:val="00557FCB"/>
    <w:rsid w:val="00560000"/>
    <w:rsid w:val="005600FF"/>
    <w:rsid w:val="00560155"/>
    <w:rsid w:val="00560260"/>
    <w:rsid w:val="00560324"/>
    <w:rsid w:val="0056035D"/>
    <w:rsid w:val="00560478"/>
    <w:rsid w:val="005604A0"/>
    <w:rsid w:val="00560500"/>
    <w:rsid w:val="00560646"/>
    <w:rsid w:val="005606CA"/>
    <w:rsid w:val="005606EA"/>
    <w:rsid w:val="005606ED"/>
    <w:rsid w:val="00560707"/>
    <w:rsid w:val="00560729"/>
    <w:rsid w:val="005607F8"/>
    <w:rsid w:val="00560820"/>
    <w:rsid w:val="005608A8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B8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3C"/>
    <w:rsid w:val="005617D9"/>
    <w:rsid w:val="00561806"/>
    <w:rsid w:val="00561808"/>
    <w:rsid w:val="005618B7"/>
    <w:rsid w:val="005618BE"/>
    <w:rsid w:val="00561A26"/>
    <w:rsid w:val="00561AAC"/>
    <w:rsid w:val="00561AC6"/>
    <w:rsid w:val="00561AF2"/>
    <w:rsid w:val="00561BF9"/>
    <w:rsid w:val="00561C20"/>
    <w:rsid w:val="00561D9E"/>
    <w:rsid w:val="00561DC0"/>
    <w:rsid w:val="00561DD6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52E"/>
    <w:rsid w:val="00562562"/>
    <w:rsid w:val="005625C0"/>
    <w:rsid w:val="00562616"/>
    <w:rsid w:val="005626B0"/>
    <w:rsid w:val="0056277A"/>
    <w:rsid w:val="005627F5"/>
    <w:rsid w:val="005628D8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C0"/>
    <w:rsid w:val="00563820"/>
    <w:rsid w:val="005638AD"/>
    <w:rsid w:val="005638FA"/>
    <w:rsid w:val="00563939"/>
    <w:rsid w:val="00563A24"/>
    <w:rsid w:val="00563A74"/>
    <w:rsid w:val="00563A82"/>
    <w:rsid w:val="00563A8C"/>
    <w:rsid w:val="00563B56"/>
    <w:rsid w:val="00563BA3"/>
    <w:rsid w:val="00563BA6"/>
    <w:rsid w:val="00563CD8"/>
    <w:rsid w:val="00563D2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89"/>
    <w:rsid w:val="005646A9"/>
    <w:rsid w:val="00564724"/>
    <w:rsid w:val="00564764"/>
    <w:rsid w:val="0056476A"/>
    <w:rsid w:val="00564796"/>
    <w:rsid w:val="005647DB"/>
    <w:rsid w:val="00564845"/>
    <w:rsid w:val="00564866"/>
    <w:rsid w:val="005648A3"/>
    <w:rsid w:val="005648A6"/>
    <w:rsid w:val="00564938"/>
    <w:rsid w:val="005649A3"/>
    <w:rsid w:val="005649A8"/>
    <w:rsid w:val="005649EA"/>
    <w:rsid w:val="00564AA8"/>
    <w:rsid w:val="00564B4E"/>
    <w:rsid w:val="00564B8F"/>
    <w:rsid w:val="00564B9D"/>
    <w:rsid w:val="00564BD4"/>
    <w:rsid w:val="00564BE2"/>
    <w:rsid w:val="00564C98"/>
    <w:rsid w:val="00564CC9"/>
    <w:rsid w:val="00564D76"/>
    <w:rsid w:val="00564D98"/>
    <w:rsid w:val="00564E2B"/>
    <w:rsid w:val="00564EDD"/>
    <w:rsid w:val="00564FC0"/>
    <w:rsid w:val="0056504C"/>
    <w:rsid w:val="00565050"/>
    <w:rsid w:val="00565070"/>
    <w:rsid w:val="005650B1"/>
    <w:rsid w:val="005651C1"/>
    <w:rsid w:val="0056529A"/>
    <w:rsid w:val="0056538E"/>
    <w:rsid w:val="0056546A"/>
    <w:rsid w:val="0056549F"/>
    <w:rsid w:val="005654AA"/>
    <w:rsid w:val="005654BD"/>
    <w:rsid w:val="0056551B"/>
    <w:rsid w:val="00565545"/>
    <w:rsid w:val="0056556E"/>
    <w:rsid w:val="00565681"/>
    <w:rsid w:val="005656F5"/>
    <w:rsid w:val="00565713"/>
    <w:rsid w:val="0056575D"/>
    <w:rsid w:val="005657C8"/>
    <w:rsid w:val="005657E8"/>
    <w:rsid w:val="0056582E"/>
    <w:rsid w:val="00565839"/>
    <w:rsid w:val="00565884"/>
    <w:rsid w:val="005658DA"/>
    <w:rsid w:val="0056595A"/>
    <w:rsid w:val="00565A6F"/>
    <w:rsid w:val="00565A7B"/>
    <w:rsid w:val="00565ADB"/>
    <w:rsid w:val="00565B16"/>
    <w:rsid w:val="00565BCE"/>
    <w:rsid w:val="00565C38"/>
    <w:rsid w:val="00565CD1"/>
    <w:rsid w:val="00565CFA"/>
    <w:rsid w:val="00565E34"/>
    <w:rsid w:val="00565EE4"/>
    <w:rsid w:val="00565F4F"/>
    <w:rsid w:val="00565F72"/>
    <w:rsid w:val="00565FA2"/>
    <w:rsid w:val="0056603D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987"/>
    <w:rsid w:val="005669FA"/>
    <w:rsid w:val="00566A38"/>
    <w:rsid w:val="00566B6E"/>
    <w:rsid w:val="00566BA2"/>
    <w:rsid w:val="00566BEA"/>
    <w:rsid w:val="00566BEB"/>
    <w:rsid w:val="00566C47"/>
    <w:rsid w:val="00566CF1"/>
    <w:rsid w:val="00566DB6"/>
    <w:rsid w:val="00566E14"/>
    <w:rsid w:val="00566E19"/>
    <w:rsid w:val="00566E36"/>
    <w:rsid w:val="00566E7A"/>
    <w:rsid w:val="00566EAA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D5"/>
    <w:rsid w:val="005673DF"/>
    <w:rsid w:val="00567416"/>
    <w:rsid w:val="00567487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4B"/>
    <w:rsid w:val="00567C9E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D4"/>
    <w:rsid w:val="0057011F"/>
    <w:rsid w:val="00570177"/>
    <w:rsid w:val="005701EC"/>
    <w:rsid w:val="0057033F"/>
    <w:rsid w:val="0057034F"/>
    <w:rsid w:val="005703C9"/>
    <w:rsid w:val="00570536"/>
    <w:rsid w:val="0057055E"/>
    <w:rsid w:val="005705A9"/>
    <w:rsid w:val="005705CA"/>
    <w:rsid w:val="0057066F"/>
    <w:rsid w:val="0057067D"/>
    <w:rsid w:val="00570683"/>
    <w:rsid w:val="005706AC"/>
    <w:rsid w:val="005706CA"/>
    <w:rsid w:val="0057075E"/>
    <w:rsid w:val="00570761"/>
    <w:rsid w:val="0057078A"/>
    <w:rsid w:val="0057080E"/>
    <w:rsid w:val="00570812"/>
    <w:rsid w:val="0057099E"/>
    <w:rsid w:val="00570A5C"/>
    <w:rsid w:val="00570AE7"/>
    <w:rsid w:val="00570B0A"/>
    <w:rsid w:val="00570BBD"/>
    <w:rsid w:val="00570BC5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1029"/>
    <w:rsid w:val="0057102C"/>
    <w:rsid w:val="005710C0"/>
    <w:rsid w:val="005710E2"/>
    <w:rsid w:val="0057117C"/>
    <w:rsid w:val="0057129E"/>
    <w:rsid w:val="00571390"/>
    <w:rsid w:val="005713AE"/>
    <w:rsid w:val="005713D0"/>
    <w:rsid w:val="0057140A"/>
    <w:rsid w:val="00571473"/>
    <w:rsid w:val="00571480"/>
    <w:rsid w:val="005714BD"/>
    <w:rsid w:val="005714E4"/>
    <w:rsid w:val="0057158A"/>
    <w:rsid w:val="005715B2"/>
    <w:rsid w:val="00571633"/>
    <w:rsid w:val="00571705"/>
    <w:rsid w:val="00571737"/>
    <w:rsid w:val="0057173D"/>
    <w:rsid w:val="00571763"/>
    <w:rsid w:val="0057186A"/>
    <w:rsid w:val="005718B6"/>
    <w:rsid w:val="0057192D"/>
    <w:rsid w:val="005719D1"/>
    <w:rsid w:val="00571A5C"/>
    <w:rsid w:val="00571AE8"/>
    <w:rsid w:val="00571B96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B8"/>
    <w:rsid w:val="005722C4"/>
    <w:rsid w:val="0057231E"/>
    <w:rsid w:val="005723E2"/>
    <w:rsid w:val="0057240D"/>
    <w:rsid w:val="0057250F"/>
    <w:rsid w:val="0057254D"/>
    <w:rsid w:val="00572561"/>
    <w:rsid w:val="0057260B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83F"/>
    <w:rsid w:val="00572987"/>
    <w:rsid w:val="00572AB6"/>
    <w:rsid w:val="00572B46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D9"/>
    <w:rsid w:val="00572E53"/>
    <w:rsid w:val="00572EED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B94"/>
    <w:rsid w:val="00573BF8"/>
    <w:rsid w:val="00573C0E"/>
    <w:rsid w:val="00573CA2"/>
    <w:rsid w:val="00573CEE"/>
    <w:rsid w:val="00573D75"/>
    <w:rsid w:val="00573EA2"/>
    <w:rsid w:val="00573EFB"/>
    <w:rsid w:val="00573F08"/>
    <w:rsid w:val="00573F1F"/>
    <w:rsid w:val="00573FC6"/>
    <w:rsid w:val="00573FDF"/>
    <w:rsid w:val="00573FF2"/>
    <w:rsid w:val="005740E9"/>
    <w:rsid w:val="005740F8"/>
    <w:rsid w:val="00574146"/>
    <w:rsid w:val="0057417F"/>
    <w:rsid w:val="00574197"/>
    <w:rsid w:val="0057425A"/>
    <w:rsid w:val="00574323"/>
    <w:rsid w:val="00574336"/>
    <w:rsid w:val="0057433F"/>
    <w:rsid w:val="0057436D"/>
    <w:rsid w:val="00574416"/>
    <w:rsid w:val="00574427"/>
    <w:rsid w:val="00574452"/>
    <w:rsid w:val="00574465"/>
    <w:rsid w:val="0057459B"/>
    <w:rsid w:val="0057468A"/>
    <w:rsid w:val="00574692"/>
    <w:rsid w:val="005747E0"/>
    <w:rsid w:val="0057481F"/>
    <w:rsid w:val="00574843"/>
    <w:rsid w:val="005748BC"/>
    <w:rsid w:val="005748E7"/>
    <w:rsid w:val="005748EB"/>
    <w:rsid w:val="00574AF8"/>
    <w:rsid w:val="00574CC6"/>
    <w:rsid w:val="00574F21"/>
    <w:rsid w:val="00574F52"/>
    <w:rsid w:val="00574FC8"/>
    <w:rsid w:val="00574FF6"/>
    <w:rsid w:val="005750AB"/>
    <w:rsid w:val="005750B4"/>
    <w:rsid w:val="005751C6"/>
    <w:rsid w:val="0057539C"/>
    <w:rsid w:val="005755F7"/>
    <w:rsid w:val="005757A8"/>
    <w:rsid w:val="005757D9"/>
    <w:rsid w:val="00575815"/>
    <w:rsid w:val="00575895"/>
    <w:rsid w:val="005759E2"/>
    <w:rsid w:val="00575B96"/>
    <w:rsid w:val="00575B99"/>
    <w:rsid w:val="00575CB8"/>
    <w:rsid w:val="00575D21"/>
    <w:rsid w:val="00575D47"/>
    <w:rsid w:val="00575D54"/>
    <w:rsid w:val="00575D5D"/>
    <w:rsid w:val="00575D64"/>
    <w:rsid w:val="00575D7F"/>
    <w:rsid w:val="00575EE7"/>
    <w:rsid w:val="00575F11"/>
    <w:rsid w:val="00575F9F"/>
    <w:rsid w:val="00576007"/>
    <w:rsid w:val="0057603E"/>
    <w:rsid w:val="00576061"/>
    <w:rsid w:val="005760D2"/>
    <w:rsid w:val="005761D0"/>
    <w:rsid w:val="00576410"/>
    <w:rsid w:val="0057641E"/>
    <w:rsid w:val="00576479"/>
    <w:rsid w:val="00576536"/>
    <w:rsid w:val="0057669E"/>
    <w:rsid w:val="005766AD"/>
    <w:rsid w:val="00576707"/>
    <w:rsid w:val="00576720"/>
    <w:rsid w:val="00576775"/>
    <w:rsid w:val="0057680E"/>
    <w:rsid w:val="00576945"/>
    <w:rsid w:val="00576986"/>
    <w:rsid w:val="005769A1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9F"/>
    <w:rsid w:val="005770F1"/>
    <w:rsid w:val="00577156"/>
    <w:rsid w:val="005771AC"/>
    <w:rsid w:val="005771B1"/>
    <w:rsid w:val="005771C2"/>
    <w:rsid w:val="00577226"/>
    <w:rsid w:val="0057755B"/>
    <w:rsid w:val="00577575"/>
    <w:rsid w:val="005775CC"/>
    <w:rsid w:val="005775D1"/>
    <w:rsid w:val="0057760E"/>
    <w:rsid w:val="005776CD"/>
    <w:rsid w:val="00577706"/>
    <w:rsid w:val="00577789"/>
    <w:rsid w:val="00577794"/>
    <w:rsid w:val="00577853"/>
    <w:rsid w:val="00577880"/>
    <w:rsid w:val="005778D7"/>
    <w:rsid w:val="00577A0C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F61"/>
    <w:rsid w:val="00580023"/>
    <w:rsid w:val="00580039"/>
    <w:rsid w:val="00580057"/>
    <w:rsid w:val="005800D2"/>
    <w:rsid w:val="00580127"/>
    <w:rsid w:val="0058030A"/>
    <w:rsid w:val="0058036A"/>
    <w:rsid w:val="005803D0"/>
    <w:rsid w:val="00580463"/>
    <w:rsid w:val="00580507"/>
    <w:rsid w:val="0058051D"/>
    <w:rsid w:val="005805A9"/>
    <w:rsid w:val="0058066F"/>
    <w:rsid w:val="00580884"/>
    <w:rsid w:val="0058089C"/>
    <w:rsid w:val="005808F2"/>
    <w:rsid w:val="005808FC"/>
    <w:rsid w:val="00580950"/>
    <w:rsid w:val="0058096B"/>
    <w:rsid w:val="00580A9D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7"/>
    <w:rsid w:val="0058120C"/>
    <w:rsid w:val="0058124E"/>
    <w:rsid w:val="00581299"/>
    <w:rsid w:val="0058135C"/>
    <w:rsid w:val="00581396"/>
    <w:rsid w:val="005813B3"/>
    <w:rsid w:val="0058144D"/>
    <w:rsid w:val="005814C5"/>
    <w:rsid w:val="005814F2"/>
    <w:rsid w:val="0058154B"/>
    <w:rsid w:val="005815A0"/>
    <w:rsid w:val="00581608"/>
    <w:rsid w:val="00581714"/>
    <w:rsid w:val="00581741"/>
    <w:rsid w:val="0058176C"/>
    <w:rsid w:val="00581772"/>
    <w:rsid w:val="005817CC"/>
    <w:rsid w:val="00581847"/>
    <w:rsid w:val="00581852"/>
    <w:rsid w:val="005819AD"/>
    <w:rsid w:val="005819AE"/>
    <w:rsid w:val="00581A3F"/>
    <w:rsid w:val="00581A60"/>
    <w:rsid w:val="00581AA9"/>
    <w:rsid w:val="00581AD3"/>
    <w:rsid w:val="00581AD6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25D"/>
    <w:rsid w:val="00582274"/>
    <w:rsid w:val="0058227B"/>
    <w:rsid w:val="00582293"/>
    <w:rsid w:val="005824F3"/>
    <w:rsid w:val="0058255D"/>
    <w:rsid w:val="005825B5"/>
    <w:rsid w:val="005825C5"/>
    <w:rsid w:val="00582684"/>
    <w:rsid w:val="005826C5"/>
    <w:rsid w:val="005826C8"/>
    <w:rsid w:val="005827BB"/>
    <w:rsid w:val="00582811"/>
    <w:rsid w:val="005828A6"/>
    <w:rsid w:val="005828EA"/>
    <w:rsid w:val="00582A20"/>
    <w:rsid w:val="00582A25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5F"/>
    <w:rsid w:val="00583345"/>
    <w:rsid w:val="00583442"/>
    <w:rsid w:val="00583484"/>
    <w:rsid w:val="00583562"/>
    <w:rsid w:val="005835ED"/>
    <w:rsid w:val="00583611"/>
    <w:rsid w:val="00583684"/>
    <w:rsid w:val="005836F0"/>
    <w:rsid w:val="005836F7"/>
    <w:rsid w:val="00583739"/>
    <w:rsid w:val="005837A8"/>
    <w:rsid w:val="005837BC"/>
    <w:rsid w:val="005837DA"/>
    <w:rsid w:val="005838B5"/>
    <w:rsid w:val="005838CD"/>
    <w:rsid w:val="00583A56"/>
    <w:rsid w:val="00583AC2"/>
    <w:rsid w:val="00583AC3"/>
    <w:rsid w:val="00583AC9"/>
    <w:rsid w:val="00583B0A"/>
    <w:rsid w:val="00583B1D"/>
    <w:rsid w:val="00583BDE"/>
    <w:rsid w:val="00583C7C"/>
    <w:rsid w:val="00583DB6"/>
    <w:rsid w:val="00583DCA"/>
    <w:rsid w:val="00583DE7"/>
    <w:rsid w:val="00583EC7"/>
    <w:rsid w:val="00583EEC"/>
    <w:rsid w:val="00583F2A"/>
    <w:rsid w:val="00583F5F"/>
    <w:rsid w:val="00583FEE"/>
    <w:rsid w:val="00584013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69"/>
    <w:rsid w:val="0058458D"/>
    <w:rsid w:val="0058460C"/>
    <w:rsid w:val="00584652"/>
    <w:rsid w:val="00584678"/>
    <w:rsid w:val="005846BF"/>
    <w:rsid w:val="00584703"/>
    <w:rsid w:val="0058473E"/>
    <w:rsid w:val="00584754"/>
    <w:rsid w:val="0058478B"/>
    <w:rsid w:val="00584846"/>
    <w:rsid w:val="005848C0"/>
    <w:rsid w:val="005848C4"/>
    <w:rsid w:val="00584958"/>
    <w:rsid w:val="005849AD"/>
    <w:rsid w:val="00584AB6"/>
    <w:rsid w:val="00584AE4"/>
    <w:rsid w:val="00584B62"/>
    <w:rsid w:val="00584B72"/>
    <w:rsid w:val="00584B99"/>
    <w:rsid w:val="00584B9C"/>
    <w:rsid w:val="00584C19"/>
    <w:rsid w:val="00584C56"/>
    <w:rsid w:val="00584CBD"/>
    <w:rsid w:val="00584CC3"/>
    <w:rsid w:val="00584D73"/>
    <w:rsid w:val="00584D7F"/>
    <w:rsid w:val="00584D8D"/>
    <w:rsid w:val="00584DDA"/>
    <w:rsid w:val="00584E24"/>
    <w:rsid w:val="00585067"/>
    <w:rsid w:val="0058506C"/>
    <w:rsid w:val="0058512B"/>
    <w:rsid w:val="00585131"/>
    <w:rsid w:val="0058514D"/>
    <w:rsid w:val="005851AE"/>
    <w:rsid w:val="005851D8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6"/>
    <w:rsid w:val="00586790"/>
    <w:rsid w:val="005869CE"/>
    <w:rsid w:val="005869E7"/>
    <w:rsid w:val="00586A30"/>
    <w:rsid w:val="00586C05"/>
    <w:rsid w:val="00586C10"/>
    <w:rsid w:val="00586CD0"/>
    <w:rsid w:val="00586D9C"/>
    <w:rsid w:val="00586DF2"/>
    <w:rsid w:val="00586E02"/>
    <w:rsid w:val="00586EFD"/>
    <w:rsid w:val="00586F22"/>
    <w:rsid w:val="00587004"/>
    <w:rsid w:val="00587077"/>
    <w:rsid w:val="0058708B"/>
    <w:rsid w:val="005870B8"/>
    <w:rsid w:val="00587110"/>
    <w:rsid w:val="00587117"/>
    <w:rsid w:val="00587142"/>
    <w:rsid w:val="005871D5"/>
    <w:rsid w:val="0058723E"/>
    <w:rsid w:val="0058730A"/>
    <w:rsid w:val="0058748F"/>
    <w:rsid w:val="005874C3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A6"/>
    <w:rsid w:val="00587ABD"/>
    <w:rsid w:val="00587C64"/>
    <w:rsid w:val="00587D3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931"/>
    <w:rsid w:val="00590935"/>
    <w:rsid w:val="00590957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F24"/>
    <w:rsid w:val="00590F52"/>
    <w:rsid w:val="00590FB8"/>
    <w:rsid w:val="00590FD7"/>
    <w:rsid w:val="00590FF6"/>
    <w:rsid w:val="0059102A"/>
    <w:rsid w:val="005910FD"/>
    <w:rsid w:val="00591104"/>
    <w:rsid w:val="00591283"/>
    <w:rsid w:val="00591284"/>
    <w:rsid w:val="005912AF"/>
    <w:rsid w:val="005913FD"/>
    <w:rsid w:val="00591414"/>
    <w:rsid w:val="0059145E"/>
    <w:rsid w:val="00591477"/>
    <w:rsid w:val="00591489"/>
    <w:rsid w:val="00591490"/>
    <w:rsid w:val="005914A2"/>
    <w:rsid w:val="00591509"/>
    <w:rsid w:val="00591519"/>
    <w:rsid w:val="00591585"/>
    <w:rsid w:val="00591590"/>
    <w:rsid w:val="005915D8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9C"/>
    <w:rsid w:val="005922CA"/>
    <w:rsid w:val="005922EB"/>
    <w:rsid w:val="00592353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203"/>
    <w:rsid w:val="00593212"/>
    <w:rsid w:val="0059323D"/>
    <w:rsid w:val="00593254"/>
    <w:rsid w:val="00593339"/>
    <w:rsid w:val="00593346"/>
    <w:rsid w:val="005933CF"/>
    <w:rsid w:val="00593407"/>
    <w:rsid w:val="00593487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9C"/>
    <w:rsid w:val="005938B6"/>
    <w:rsid w:val="005938CC"/>
    <w:rsid w:val="00593944"/>
    <w:rsid w:val="0059395D"/>
    <w:rsid w:val="005939CF"/>
    <w:rsid w:val="005939F7"/>
    <w:rsid w:val="00593A0C"/>
    <w:rsid w:val="00593A9D"/>
    <w:rsid w:val="00593AE8"/>
    <w:rsid w:val="00593B0B"/>
    <w:rsid w:val="00593BF2"/>
    <w:rsid w:val="00593C88"/>
    <w:rsid w:val="00593CA1"/>
    <w:rsid w:val="00593D99"/>
    <w:rsid w:val="00593E58"/>
    <w:rsid w:val="00593E74"/>
    <w:rsid w:val="00593ECA"/>
    <w:rsid w:val="00593F04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40E"/>
    <w:rsid w:val="005944F3"/>
    <w:rsid w:val="00594503"/>
    <w:rsid w:val="005945CC"/>
    <w:rsid w:val="005945E3"/>
    <w:rsid w:val="0059466E"/>
    <w:rsid w:val="0059468F"/>
    <w:rsid w:val="0059470D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EF"/>
    <w:rsid w:val="00595014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99A"/>
    <w:rsid w:val="00595AFE"/>
    <w:rsid w:val="00595B56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AC"/>
    <w:rsid w:val="005960B0"/>
    <w:rsid w:val="005960BE"/>
    <w:rsid w:val="005960DA"/>
    <w:rsid w:val="00596127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75"/>
    <w:rsid w:val="005965ED"/>
    <w:rsid w:val="0059666B"/>
    <w:rsid w:val="005966A2"/>
    <w:rsid w:val="005966D4"/>
    <w:rsid w:val="005967DF"/>
    <w:rsid w:val="005967EA"/>
    <w:rsid w:val="005968A2"/>
    <w:rsid w:val="005968C9"/>
    <w:rsid w:val="005968ED"/>
    <w:rsid w:val="005968FB"/>
    <w:rsid w:val="00596920"/>
    <w:rsid w:val="00596927"/>
    <w:rsid w:val="00596950"/>
    <w:rsid w:val="00596994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8B7"/>
    <w:rsid w:val="0059798B"/>
    <w:rsid w:val="00597A18"/>
    <w:rsid w:val="00597AF7"/>
    <w:rsid w:val="00597B61"/>
    <w:rsid w:val="00597C71"/>
    <w:rsid w:val="00597CFF"/>
    <w:rsid w:val="00597D4A"/>
    <w:rsid w:val="00597D5E"/>
    <w:rsid w:val="00597D6D"/>
    <w:rsid w:val="00597D7B"/>
    <w:rsid w:val="00597DBD"/>
    <w:rsid w:val="00597DEA"/>
    <w:rsid w:val="00597E8F"/>
    <w:rsid w:val="00597FE9"/>
    <w:rsid w:val="005A000D"/>
    <w:rsid w:val="005A007F"/>
    <w:rsid w:val="005A00FA"/>
    <w:rsid w:val="005A021F"/>
    <w:rsid w:val="005A0232"/>
    <w:rsid w:val="005A035D"/>
    <w:rsid w:val="005A0441"/>
    <w:rsid w:val="005A04FA"/>
    <w:rsid w:val="005A05EC"/>
    <w:rsid w:val="005A0609"/>
    <w:rsid w:val="005A0613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C57"/>
    <w:rsid w:val="005A0C60"/>
    <w:rsid w:val="005A0D64"/>
    <w:rsid w:val="005A0D6D"/>
    <w:rsid w:val="005A0DA5"/>
    <w:rsid w:val="005A0EC9"/>
    <w:rsid w:val="005A0F0E"/>
    <w:rsid w:val="005A0F53"/>
    <w:rsid w:val="005A0FD7"/>
    <w:rsid w:val="005A1057"/>
    <w:rsid w:val="005A1080"/>
    <w:rsid w:val="005A10F4"/>
    <w:rsid w:val="005A116C"/>
    <w:rsid w:val="005A1187"/>
    <w:rsid w:val="005A1189"/>
    <w:rsid w:val="005A1193"/>
    <w:rsid w:val="005A11BB"/>
    <w:rsid w:val="005A126C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B2B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78"/>
    <w:rsid w:val="005A2695"/>
    <w:rsid w:val="005A27B5"/>
    <w:rsid w:val="005A28C8"/>
    <w:rsid w:val="005A2926"/>
    <w:rsid w:val="005A2ABA"/>
    <w:rsid w:val="005A2ACB"/>
    <w:rsid w:val="005A2C39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E"/>
    <w:rsid w:val="005A2F0A"/>
    <w:rsid w:val="005A2F31"/>
    <w:rsid w:val="005A2FA2"/>
    <w:rsid w:val="005A302A"/>
    <w:rsid w:val="005A304C"/>
    <w:rsid w:val="005A30EA"/>
    <w:rsid w:val="005A30F5"/>
    <w:rsid w:val="005A31C6"/>
    <w:rsid w:val="005A31E0"/>
    <w:rsid w:val="005A3254"/>
    <w:rsid w:val="005A3307"/>
    <w:rsid w:val="005A336F"/>
    <w:rsid w:val="005A33AE"/>
    <w:rsid w:val="005A3515"/>
    <w:rsid w:val="005A371D"/>
    <w:rsid w:val="005A3761"/>
    <w:rsid w:val="005A3775"/>
    <w:rsid w:val="005A38AE"/>
    <w:rsid w:val="005A39BB"/>
    <w:rsid w:val="005A39DD"/>
    <w:rsid w:val="005A3A78"/>
    <w:rsid w:val="005A3ACA"/>
    <w:rsid w:val="005A3B0A"/>
    <w:rsid w:val="005A3BC0"/>
    <w:rsid w:val="005A3BF7"/>
    <w:rsid w:val="005A3C55"/>
    <w:rsid w:val="005A3D90"/>
    <w:rsid w:val="005A3DB8"/>
    <w:rsid w:val="005A3F21"/>
    <w:rsid w:val="005A4018"/>
    <w:rsid w:val="005A4057"/>
    <w:rsid w:val="005A427C"/>
    <w:rsid w:val="005A42CD"/>
    <w:rsid w:val="005A42CE"/>
    <w:rsid w:val="005A4396"/>
    <w:rsid w:val="005A4424"/>
    <w:rsid w:val="005A4487"/>
    <w:rsid w:val="005A4510"/>
    <w:rsid w:val="005A456E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392"/>
    <w:rsid w:val="005A53AB"/>
    <w:rsid w:val="005A544C"/>
    <w:rsid w:val="005A551F"/>
    <w:rsid w:val="005A5522"/>
    <w:rsid w:val="005A5535"/>
    <w:rsid w:val="005A5543"/>
    <w:rsid w:val="005A556D"/>
    <w:rsid w:val="005A55A7"/>
    <w:rsid w:val="005A55DE"/>
    <w:rsid w:val="005A560F"/>
    <w:rsid w:val="005A56EE"/>
    <w:rsid w:val="005A57DB"/>
    <w:rsid w:val="005A57E2"/>
    <w:rsid w:val="005A585C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EA"/>
    <w:rsid w:val="005A5F70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85"/>
    <w:rsid w:val="005A6597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4"/>
    <w:rsid w:val="005A6FD6"/>
    <w:rsid w:val="005A7089"/>
    <w:rsid w:val="005A7099"/>
    <w:rsid w:val="005A70F6"/>
    <w:rsid w:val="005A7138"/>
    <w:rsid w:val="005A71D4"/>
    <w:rsid w:val="005A727D"/>
    <w:rsid w:val="005A72A2"/>
    <w:rsid w:val="005A7335"/>
    <w:rsid w:val="005A7385"/>
    <w:rsid w:val="005A73A5"/>
    <w:rsid w:val="005A74B5"/>
    <w:rsid w:val="005A7513"/>
    <w:rsid w:val="005A753E"/>
    <w:rsid w:val="005A755F"/>
    <w:rsid w:val="005A7613"/>
    <w:rsid w:val="005A765F"/>
    <w:rsid w:val="005A7679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E3"/>
    <w:rsid w:val="005A7C0C"/>
    <w:rsid w:val="005A7C43"/>
    <w:rsid w:val="005A7C58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E2"/>
    <w:rsid w:val="005B0849"/>
    <w:rsid w:val="005B08A0"/>
    <w:rsid w:val="005B08C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61"/>
    <w:rsid w:val="005B0C6F"/>
    <w:rsid w:val="005B0C7A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AA"/>
    <w:rsid w:val="005B1108"/>
    <w:rsid w:val="005B1158"/>
    <w:rsid w:val="005B118A"/>
    <w:rsid w:val="005B11A3"/>
    <w:rsid w:val="005B11D3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8A"/>
    <w:rsid w:val="005B1BF4"/>
    <w:rsid w:val="005B1BFC"/>
    <w:rsid w:val="005B1C52"/>
    <w:rsid w:val="005B1D2F"/>
    <w:rsid w:val="005B1E64"/>
    <w:rsid w:val="005B1F10"/>
    <w:rsid w:val="005B1F47"/>
    <w:rsid w:val="005B1F84"/>
    <w:rsid w:val="005B2095"/>
    <w:rsid w:val="005B209C"/>
    <w:rsid w:val="005B21FB"/>
    <w:rsid w:val="005B221D"/>
    <w:rsid w:val="005B224E"/>
    <w:rsid w:val="005B22CF"/>
    <w:rsid w:val="005B2380"/>
    <w:rsid w:val="005B23C2"/>
    <w:rsid w:val="005B254A"/>
    <w:rsid w:val="005B2574"/>
    <w:rsid w:val="005B25D2"/>
    <w:rsid w:val="005B264D"/>
    <w:rsid w:val="005B2688"/>
    <w:rsid w:val="005B2757"/>
    <w:rsid w:val="005B2772"/>
    <w:rsid w:val="005B27AF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5D"/>
    <w:rsid w:val="005B30B0"/>
    <w:rsid w:val="005B3145"/>
    <w:rsid w:val="005B3173"/>
    <w:rsid w:val="005B3212"/>
    <w:rsid w:val="005B327E"/>
    <w:rsid w:val="005B33DE"/>
    <w:rsid w:val="005B3405"/>
    <w:rsid w:val="005B34D1"/>
    <w:rsid w:val="005B34DC"/>
    <w:rsid w:val="005B3546"/>
    <w:rsid w:val="005B355D"/>
    <w:rsid w:val="005B35E0"/>
    <w:rsid w:val="005B360B"/>
    <w:rsid w:val="005B36F7"/>
    <w:rsid w:val="005B370C"/>
    <w:rsid w:val="005B3792"/>
    <w:rsid w:val="005B37FD"/>
    <w:rsid w:val="005B3833"/>
    <w:rsid w:val="005B3889"/>
    <w:rsid w:val="005B3942"/>
    <w:rsid w:val="005B39FF"/>
    <w:rsid w:val="005B3B1D"/>
    <w:rsid w:val="005B3B8E"/>
    <w:rsid w:val="005B3BD9"/>
    <w:rsid w:val="005B3C6F"/>
    <w:rsid w:val="005B3C95"/>
    <w:rsid w:val="005B3D1F"/>
    <w:rsid w:val="005B3D27"/>
    <w:rsid w:val="005B3D43"/>
    <w:rsid w:val="005B3D5E"/>
    <w:rsid w:val="005B3D9C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86"/>
    <w:rsid w:val="005B4208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75"/>
    <w:rsid w:val="005B49F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83"/>
    <w:rsid w:val="005B4F88"/>
    <w:rsid w:val="005B500A"/>
    <w:rsid w:val="005B50DF"/>
    <w:rsid w:val="005B51F8"/>
    <w:rsid w:val="005B5253"/>
    <w:rsid w:val="005B5331"/>
    <w:rsid w:val="005B53B9"/>
    <w:rsid w:val="005B53F8"/>
    <w:rsid w:val="005B5456"/>
    <w:rsid w:val="005B54CB"/>
    <w:rsid w:val="005B54E4"/>
    <w:rsid w:val="005B55DC"/>
    <w:rsid w:val="005B5652"/>
    <w:rsid w:val="005B56BA"/>
    <w:rsid w:val="005B581E"/>
    <w:rsid w:val="005B58BF"/>
    <w:rsid w:val="005B5918"/>
    <w:rsid w:val="005B5936"/>
    <w:rsid w:val="005B593A"/>
    <w:rsid w:val="005B5A51"/>
    <w:rsid w:val="005B5ABB"/>
    <w:rsid w:val="005B5AD7"/>
    <w:rsid w:val="005B5B99"/>
    <w:rsid w:val="005B5C26"/>
    <w:rsid w:val="005B5CC7"/>
    <w:rsid w:val="005B5CEC"/>
    <w:rsid w:val="005B5CFC"/>
    <w:rsid w:val="005B5D08"/>
    <w:rsid w:val="005B5D47"/>
    <w:rsid w:val="005B5DF4"/>
    <w:rsid w:val="005B5E06"/>
    <w:rsid w:val="005B5EDE"/>
    <w:rsid w:val="005B5EE0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635"/>
    <w:rsid w:val="005B6694"/>
    <w:rsid w:val="005B67A1"/>
    <w:rsid w:val="005B67A5"/>
    <w:rsid w:val="005B67CD"/>
    <w:rsid w:val="005B67DC"/>
    <w:rsid w:val="005B67F1"/>
    <w:rsid w:val="005B6843"/>
    <w:rsid w:val="005B6859"/>
    <w:rsid w:val="005B6A23"/>
    <w:rsid w:val="005B6B34"/>
    <w:rsid w:val="005B6B47"/>
    <w:rsid w:val="005B6BD4"/>
    <w:rsid w:val="005B6BE2"/>
    <w:rsid w:val="005B6C0E"/>
    <w:rsid w:val="005B6C27"/>
    <w:rsid w:val="005B6C35"/>
    <w:rsid w:val="005B6C3B"/>
    <w:rsid w:val="005B6C54"/>
    <w:rsid w:val="005B6CDB"/>
    <w:rsid w:val="005B6D08"/>
    <w:rsid w:val="005B6DDF"/>
    <w:rsid w:val="005B6E4D"/>
    <w:rsid w:val="005B6F05"/>
    <w:rsid w:val="005B6F44"/>
    <w:rsid w:val="005B6FD7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BA"/>
    <w:rsid w:val="005B7ACD"/>
    <w:rsid w:val="005B7B0F"/>
    <w:rsid w:val="005B7B62"/>
    <w:rsid w:val="005B7BBD"/>
    <w:rsid w:val="005B7C06"/>
    <w:rsid w:val="005B7C60"/>
    <w:rsid w:val="005B7C81"/>
    <w:rsid w:val="005B7C83"/>
    <w:rsid w:val="005B7E60"/>
    <w:rsid w:val="005B7E79"/>
    <w:rsid w:val="005B7E95"/>
    <w:rsid w:val="005B7EE9"/>
    <w:rsid w:val="005B7F7A"/>
    <w:rsid w:val="005B7FB4"/>
    <w:rsid w:val="005B7FEE"/>
    <w:rsid w:val="005C0172"/>
    <w:rsid w:val="005C01C6"/>
    <w:rsid w:val="005C0239"/>
    <w:rsid w:val="005C0247"/>
    <w:rsid w:val="005C0354"/>
    <w:rsid w:val="005C04EB"/>
    <w:rsid w:val="005C0531"/>
    <w:rsid w:val="005C0535"/>
    <w:rsid w:val="005C054B"/>
    <w:rsid w:val="005C05AB"/>
    <w:rsid w:val="005C061F"/>
    <w:rsid w:val="005C0773"/>
    <w:rsid w:val="005C07C0"/>
    <w:rsid w:val="005C0806"/>
    <w:rsid w:val="005C08CF"/>
    <w:rsid w:val="005C094E"/>
    <w:rsid w:val="005C0AED"/>
    <w:rsid w:val="005C0B41"/>
    <w:rsid w:val="005C0BCF"/>
    <w:rsid w:val="005C0BEC"/>
    <w:rsid w:val="005C0C80"/>
    <w:rsid w:val="005C0CA5"/>
    <w:rsid w:val="005C0CAE"/>
    <w:rsid w:val="005C0CDA"/>
    <w:rsid w:val="005C0D32"/>
    <w:rsid w:val="005C0D6C"/>
    <w:rsid w:val="005C0F21"/>
    <w:rsid w:val="005C0F9A"/>
    <w:rsid w:val="005C0FC1"/>
    <w:rsid w:val="005C1110"/>
    <w:rsid w:val="005C114A"/>
    <w:rsid w:val="005C1168"/>
    <w:rsid w:val="005C11E7"/>
    <w:rsid w:val="005C122E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701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8E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8F"/>
    <w:rsid w:val="005C26BF"/>
    <w:rsid w:val="005C2766"/>
    <w:rsid w:val="005C27A6"/>
    <w:rsid w:val="005C27FA"/>
    <w:rsid w:val="005C2845"/>
    <w:rsid w:val="005C2888"/>
    <w:rsid w:val="005C2894"/>
    <w:rsid w:val="005C2998"/>
    <w:rsid w:val="005C2A70"/>
    <w:rsid w:val="005C2AAC"/>
    <w:rsid w:val="005C2AAE"/>
    <w:rsid w:val="005C2ACA"/>
    <w:rsid w:val="005C2B78"/>
    <w:rsid w:val="005C2B8C"/>
    <w:rsid w:val="005C2BA0"/>
    <w:rsid w:val="005C2BD1"/>
    <w:rsid w:val="005C2CCB"/>
    <w:rsid w:val="005C2D4D"/>
    <w:rsid w:val="005C2D56"/>
    <w:rsid w:val="005C2D7D"/>
    <w:rsid w:val="005C2ECC"/>
    <w:rsid w:val="005C2F9A"/>
    <w:rsid w:val="005C301A"/>
    <w:rsid w:val="005C3057"/>
    <w:rsid w:val="005C308C"/>
    <w:rsid w:val="005C30A5"/>
    <w:rsid w:val="005C30EF"/>
    <w:rsid w:val="005C30F2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647"/>
    <w:rsid w:val="005C3716"/>
    <w:rsid w:val="005C371C"/>
    <w:rsid w:val="005C371F"/>
    <w:rsid w:val="005C3727"/>
    <w:rsid w:val="005C37AA"/>
    <w:rsid w:val="005C380B"/>
    <w:rsid w:val="005C3819"/>
    <w:rsid w:val="005C3888"/>
    <w:rsid w:val="005C389F"/>
    <w:rsid w:val="005C3933"/>
    <w:rsid w:val="005C394D"/>
    <w:rsid w:val="005C3994"/>
    <w:rsid w:val="005C39EC"/>
    <w:rsid w:val="005C3A12"/>
    <w:rsid w:val="005C3AA8"/>
    <w:rsid w:val="005C3AB2"/>
    <w:rsid w:val="005C3AC9"/>
    <w:rsid w:val="005C3ADA"/>
    <w:rsid w:val="005C3B81"/>
    <w:rsid w:val="005C3DBD"/>
    <w:rsid w:val="005C3E39"/>
    <w:rsid w:val="005C3E59"/>
    <w:rsid w:val="005C3E9C"/>
    <w:rsid w:val="005C3EB1"/>
    <w:rsid w:val="005C3F2F"/>
    <w:rsid w:val="005C402C"/>
    <w:rsid w:val="005C4093"/>
    <w:rsid w:val="005C40FF"/>
    <w:rsid w:val="005C4102"/>
    <w:rsid w:val="005C4119"/>
    <w:rsid w:val="005C418F"/>
    <w:rsid w:val="005C435F"/>
    <w:rsid w:val="005C43EC"/>
    <w:rsid w:val="005C4468"/>
    <w:rsid w:val="005C447F"/>
    <w:rsid w:val="005C452F"/>
    <w:rsid w:val="005C4545"/>
    <w:rsid w:val="005C457A"/>
    <w:rsid w:val="005C4660"/>
    <w:rsid w:val="005C46BC"/>
    <w:rsid w:val="005C46FC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212"/>
    <w:rsid w:val="005C5218"/>
    <w:rsid w:val="005C525A"/>
    <w:rsid w:val="005C525D"/>
    <w:rsid w:val="005C533B"/>
    <w:rsid w:val="005C53EF"/>
    <w:rsid w:val="005C542E"/>
    <w:rsid w:val="005C54C0"/>
    <w:rsid w:val="005C54D0"/>
    <w:rsid w:val="005C5532"/>
    <w:rsid w:val="005C55D0"/>
    <w:rsid w:val="005C562C"/>
    <w:rsid w:val="005C5649"/>
    <w:rsid w:val="005C5697"/>
    <w:rsid w:val="005C5716"/>
    <w:rsid w:val="005C5739"/>
    <w:rsid w:val="005C57C1"/>
    <w:rsid w:val="005C58B4"/>
    <w:rsid w:val="005C58C1"/>
    <w:rsid w:val="005C58E8"/>
    <w:rsid w:val="005C5956"/>
    <w:rsid w:val="005C5963"/>
    <w:rsid w:val="005C5A3B"/>
    <w:rsid w:val="005C5A93"/>
    <w:rsid w:val="005C5ADA"/>
    <w:rsid w:val="005C5AEC"/>
    <w:rsid w:val="005C5B02"/>
    <w:rsid w:val="005C5C00"/>
    <w:rsid w:val="005C5C55"/>
    <w:rsid w:val="005C5C57"/>
    <w:rsid w:val="005C5C58"/>
    <w:rsid w:val="005C5C62"/>
    <w:rsid w:val="005C5CB4"/>
    <w:rsid w:val="005C5D9C"/>
    <w:rsid w:val="005C5E0C"/>
    <w:rsid w:val="005C5E84"/>
    <w:rsid w:val="005C5EF3"/>
    <w:rsid w:val="005C5F02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90"/>
    <w:rsid w:val="005C63C7"/>
    <w:rsid w:val="005C6441"/>
    <w:rsid w:val="005C6606"/>
    <w:rsid w:val="005C6608"/>
    <w:rsid w:val="005C6635"/>
    <w:rsid w:val="005C6657"/>
    <w:rsid w:val="005C66EC"/>
    <w:rsid w:val="005C67FD"/>
    <w:rsid w:val="005C6886"/>
    <w:rsid w:val="005C68BB"/>
    <w:rsid w:val="005C68CF"/>
    <w:rsid w:val="005C6920"/>
    <w:rsid w:val="005C6952"/>
    <w:rsid w:val="005C69B1"/>
    <w:rsid w:val="005C6A0D"/>
    <w:rsid w:val="005C6A10"/>
    <w:rsid w:val="005C6AAE"/>
    <w:rsid w:val="005C6AD5"/>
    <w:rsid w:val="005C6AE6"/>
    <w:rsid w:val="005C6B88"/>
    <w:rsid w:val="005C6B98"/>
    <w:rsid w:val="005C6C18"/>
    <w:rsid w:val="005C6C62"/>
    <w:rsid w:val="005C6C6E"/>
    <w:rsid w:val="005C6CA7"/>
    <w:rsid w:val="005C6CDA"/>
    <w:rsid w:val="005C6DE6"/>
    <w:rsid w:val="005C6F2B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99"/>
    <w:rsid w:val="005C73A0"/>
    <w:rsid w:val="005C73B8"/>
    <w:rsid w:val="005C7470"/>
    <w:rsid w:val="005C7537"/>
    <w:rsid w:val="005C7582"/>
    <w:rsid w:val="005C75D2"/>
    <w:rsid w:val="005C75FE"/>
    <w:rsid w:val="005C7820"/>
    <w:rsid w:val="005C78A7"/>
    <w:rsid w:val="005C7953"/>
    <w:rsid w:val="005C7955"/>
    <w:rsid w:val="005C795D"/>
    <w:rsid w:val="005C7970"/>
    <w:rsid w:val="005C798B"/>
    <w:rsid w:val="005C79B9"/>
    <w:rsid w:val="005C7B40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C5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802"/>
    <w:rsid w:val="005D082D"/>
    <w:rsid w:val="005D086D"/>
    <w:rsid w:val="005D089F"/>
    <w:rsid w:val="005D08B1"/>
    <w:rsid w:val="005D08B7"/>
    <w:rsid w:val="005D08EF"/>
    <w:rsid w:val="005D0928"/>
    <w:rsid w:val="005D09C7"/>
    <w:rsid w:val="005D0B08"/>
    <w:rsid w:val="005D0B67"/>
    <w:rsid w:val="005D0B87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99"/>
    <w:rsid w:val="005D0FBB"/>
    <w:rsid w:val="005D0FBF"/>
    <w:rsid w:val="005D10FF"/>
    <w:rsid w:val="005D111D"/>
    <w:rsid w:val="005D119E"/>
    <w:rsid w:val="005D1241"/>
    <w:rsid w:val="005D125E"/>
    <w:rsid w:val="005D1261"/>
    <w:rsid w:val="005D1271"/>
    <w:rsid w:val="005D12A6"/>
    <w:rsid w:val="005D1313"/>
    <w:rsid w:val="005D136C"/>
    <w:rsid w:val="005D143B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D7"/>
    <w:rsid w:val="005D1A3B"/>
    <w:rsid w:val="005D1A6E"/>
    <w:rsid w:val="005D1AAF"/>
    <w:rsid w:val="005D1AEB"/>
    <w:rsid w:val="005D1BFE"/>
    <w:rsid w:val="005D1C3C"/>
    <w:rsid w:val="005D1CBA"/>
    <w:rsid w:val="005D1CEB"/>
    <w:rsid w:val="005D1DBF"/>
    <w:rsid w:val="005D1DEB"/>
    <w:rsid w:val="005D1E3A"/>
    <w:rsid w:val="005D1EA7"/>
    <w:rsid w:val="005D1F03"/>
    <w:rsid w:val="005D1F6E"/>
    <w:rsid w:val="005D1F7E"/>
    <w:rsid w:val="005D1FAF"/>
    <w:rsid w:val="005D203F"/>
    <w:rsid w:val="005D2088"/>
    <w:rsid w:val="005D21CB"/>
    <w:rsid w:val="005D21ED"/>
    <w:rsid w:val="005D2243"/>
    <w:rsid w:val="005D2259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72C"/>
    <w:rsid w:val="005D2746"/>
    <w:rsid w:val="005D2762"/>
    <w:rsid w:val="005D27D0"/>
    <w:rsid w:val="005D27DA"/>
    <w:rsid w:val="005D283F"/>
    <w:rsid w:val="005D2846"/>
    <w:rsid w:val="005D2850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93"/>
    <w:rsid w:val="005D2EA1"/>
    <w:rsid w:val="005D2EE2"/>
    <w:rsid w:val="005D2F36"/>
    <w:rsid w:val="005D2F95"/>
    <w:rsid w:val="005D2F9F"/>
    <w:rsid w:val="005D3091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8E"/>
    <w:rsid w:val="005D4092"/>
    <w:rsid w:val="005D411F"/>
    <w:rsid w:val="005D41D0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4"/>
    <w:rsid w:val="005D4F23"/>
    <w:rsid w:val="005D4F29"/>
    <w:rsid w:val="005D5087"/>
    <w:rsid w:val="005D508C"/>
    <w:rsid w:val="005D50A0"/>
    <w:rsid w:val="005D5180"/>
    <w:rsid w:val="005D5267"/>
    <w:rsid w:val="005D52C8"/>
    <w:rsid w:val="005D5306"/>
    <w:rsid w:val="005D5450"/>
    <w:rsid w:val="005D551C"/>
    <w:rsid w:val="005D56E8"/>
    <w:rsid w:val="005D572F"/>
    <w:rsid w:val="005D5833"/>
    <w:rsid w:val="005D5835"/>
    <w:rsid w:val="005D5988"/>
    <w:rsid w:val="005D5A61"/>
    <w:rsid w:val="005D5B27"/>
    <w:rsid w:val="005D5B29"/>
    <w:rsid w:val="005D5B9D"/>
    <w:rsid w:val="005D5BBB"/>
    <w:rsid w:val="005D5C3F"/>
    <w:rsid w:val="005D5C52"/>
    <w:rsid w:val="005D5C63"/>
    <w:rsid w:val="005D5E15"/>
    <w:rsid w:val="005D5E25"/>
    <w:rsid w:val="005D5E64"/>
    <w:rsid w:val="005D5E9D"/>
    <w:rsid w:val="005D601A"/>
    <w:rsid w:val="005D6094"/>
    <w:rsid w:val="005D611E"/>
    <w:rsid w:val="005D6173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566"/>
    <w:rsid w:val="005D658F"/>
    <w:rsid w:val="005D65C3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308"/>
    <w:rsid w:val="005D730D"/>
    <w:rsid w:val="005D7310"/>
    <w:rsid w:val="005D731C"/>
    <w:rsid w:val="005D7374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88A"/>
    <w:rsid w:val="005D78BA"/>
    <w:rsid w:val="005D78FB"/>
    <w:rsid w:val="005D7AD8"/>
    <w:rsid w:val="005D7B01"/>
    <w:rsid w:val="005D7B1F"/>
    <w:rsid w:val="005D7B35"/>
    <w:rsid w:val="005D7B65"/>
    <w:rsid w:val="005D7B9B"/>
    <w:rsid w:val="005D7C64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8D"/>
    <w:rsid w:val="005E01D9"/>
    <w:rsid w:val="005E01E3"/>
    <w:rsid w:val="005E0210"/>
    <w:rsid w:val="005E0211"/>
    <w:rsid w:val="005E0217"/>
    <w:rsid w:val="005E024F"/>
    <w:rsid w:val="005E0260"/>
    <w:rsid w:val="005E0291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CD"/>
    <w:rsid w:val="005E0DCF"/>
    <w:rsid w:val="005E0E18"/>
    <w:rsid w:val="005E0ED4"/>
    <w:rsid w:val="005E0F67"/>
    <w:rsid w:val="005E0F6D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6E7"/>
    <w:rsid w:val="005E2728"/>
    <w:rsid w:val="005E2734"/>
    <w:rsid w:val="005E275C"/>
    <w:rsid w:val="005E2771"/>
    <w:rsid w:val="005E277D"/>
    <w:rsid w:val="005E295A"/>
    <w:rsid w:val="005E297C"/>
    <w:rsid w:val="005E2A26"/>
    <w:rsid w:val="005E2A3B"/>
    <w:rsid w:val="005E2A44"/>
    <w:rsid w:val="005E2A6D"/>
    <w:rsid w:val="005E2B46"/>
    <w:rsid w:val="005E2B81"/>
    <w:rsid w:val="005E2BDE"/>
    <w:rsid w:val="005E2C46"/>
    <w:rsid w:val="005E2C55"/>
    <w:rsid w:val="005E2C5D"/>
    <w:rsid w:val="005E2D46"/>
    <w:rsid w:val="005E2E29"/>
    <w:rsid w:val="005E2E65"/>
    <w:rsid w:val="005E2E6F"/>
    <w:rsid w:val="005E2F12"/>
    <w:rsid w:val="005E2F62"/>
    <w:rsid w:val="005E2FD3"/>
    <w:rsid w:val="005E2F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9D"/>
    <w:rsid w:val="005E33BD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A"/>
    <w:rsid w:val="005E39CF"/>
    <w:rsid w:val="005E3A7C"/>
    <w:rsid w:val="005E3A91"/>
    <w:rsid w:val="005E3B02"/>
    <w:rsid w:val="005E3B57"/>
    <w:rsid w:val="005E3C64"/>
    <w:rsid w:val="005E3D8D"/>
    <w:rsid w:val="005E3E3B"/>
    <w:rsid w:val="005E3E55"/>
    <w:rsid w:val="005E3E6E"/>
    <w:rsid w:val="005E3EA0"/>
    <w:rsid w:val="005E3F33"/>
    <w:rsid w:val="005E403C"/>
    <w:rsid w:val="005E405A"/>
    <w:rsid w:val="005E411C"/>
    <w:rsid w:val="005E4135"/>
    <w:rsid w:val="005E4165"/>
    <w:rsid w:val="005E41D2"/>
    <w:rsid w:val="005E41D4"/>
    <w:rsid w:val="005E41E0"/>
    <w:rsid w:val="005E4235"/>
    <w:rsid w:val="005E424D"/>
    <w:rsid w:val="005E4369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A27"/>
    <w:rsid w:val="005E4A2C"/>
    <w:rsid w:val="005E4AD1"/>
    <w:rsid w:val="005E4B13"/>
    <w:rsid w:val="005E4B17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F02"/>
    <w:rsid w:val="005E4F76"/>
    <w:rsid w:val="005E5005"/>
    <w:rsid w:val="005E5022"/>
    <w:rsid w:val="005E5025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C5"/>
    <w:rsid w:val="005E5BD5"/>
    <w:rsid w:val="005E5BF4"/>
    <w:rsid w:val="005E5C12"/>
    <w:rsid w:val="005E5C58"/>
    <w:rsid w:val="005E5CCA"/>
    <w:rsid w:val="005E5CD1"/>
    <w:rsid w:val="005E5D2F"/>
    <w:rsid w:val="005E5DCE"/>
    <w:rsid w:val="005E5DDA"/>
    <w:rsid w:val="005E5DEC"/>
    <w:rsid w:val="005E5E42"/>
    <w:rsid w:val="005E5F2D"/>
    <w:rsid w:val="005E60BA"/>
    <w:rsid w:val="005E60DB"/>
    <w:rsid w:val="005E6111"/>
    <w:rsid w:val="005E614E"/>
    <w:rsid w:val="005E6177"/>
    <w:rsid w:val="005E61BB"/>
    <w:rsid w:val="005E61C6"/>
    <w:rsid w:val="005E6281"/>
    <w:rsid w:val="005E62B5"/>
    <w:rsid w:val="005E6347"/>
    <w:rsid w:val="005E63AC"/>
    <w:rsid w:val="005E63F7"/>
    <w:rsid w:val="005E6413"/>
    <w:rsid w:val="005E64D0"/>
    <w:rsid w:val="005E65A6"/>
    <w:rsid w:val="005E65BB"/>
    <w:rsid w:val="005E65C9"/>
    <w:rsid w:val="005E6603"/>
    <w:rsid w:val="005E6672"/>
    <w:rsid w:val="005E675B"/>
    <w:rsid w:val="005E67A1"/>
    <w:rsid w:val="005E68C6"/>
    <w:rsid w:val="005E694D"/>
    <w:rsid w:val="005E69F0"/>
    <w:rsid w:val="005E6A3D"/>
    <w:rsid w:val="005E6A90"/>
    <w:rsid w:val="005E6AEC"/>
    <w:rsid w:val="005E6AF5"/>
    <w:rsid w:val="005E6B39"/>
    <w:rsid w:val="005E6BA6"/>
    <w:rsid w:val="005E6C0F"/>
    <w:rsid w:val="005E6C58"/>
    <w:rsid w:val="005E6C73"/>
    <w:rsid w:val="005E6CB2"/>
    <w:rsid w:val="005E6CE7"/>
    <w:rsid w:val="005E6D2C"/>
    <w:rsid w:val="005E6F18"/>
    <w:rsid w:val="005E6FBC"/>
    <w:rsid w:val="005E6FF3"/>
    <w:rsid w:val="005E70AC"/>
    <w:rsid w:val="005E70B8"/>
    <w:rsid w:val="005E70F8"/>
    <w:rsid w:val="005E712A"/>
    <w:rsid w:val="005E7155"/>
    <w:rsid w:val="005E72AC"/>
    <w:rsid w:val="005E7335"/>
    <w:rsid w:val="005E7348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C2"/>
    <w:rsid w:val="005E7C6C"/>
    <w:rsid w:val="005E7C98"/>
    <w:rsid w:val="005E7D0D"/>
    <w:rsid w:val="005E7DB3"/>
    <w:rsid w:val="005E7DDA"/>
    <w:rsid w:val="005E7DE2"/>
    <w:rsid w:val="005E7E2A"/>
    <w:rsid w:val="005E7F12"/>
    <w:rsid w:val="005E7FDF"/>
    <w:rsid w:val="005F022F"/>
    <w:rsid w:val="005F0328"/>
    <w:rsid w:val="005F0363"/>
    <w:rsid w:val="005F03F4"/>
    <w:rsid w:val="005F0460"/>
    <w:rsid w:val="005F04C5"/>
    <w:rsid w:val="005F04FC"/>
    <w:rsid w:val="005F050F"/>
    <w:rsid w:val="005F0512"/>
    <w:rsid w:val="005F0550"/>
    <w:rsid w:val="005F0589"/>
    <w:rsid w:val="005F0791"/>
    <w:rsid w:val="005F082F"/>
    <w:rsid w:val="005F08AD"/>
    <w:rsid w:val="005F08F5"/>
    <w:rsid w:val="005F093A"/>
    <w:rsid w:val="005F094D"/>
    <w:rsid w:val="005F095E"/>
    <w:rsid w:val="005F09C8"/>
    <w:rsid w:val="005F0A8F"/>
    <w:rsid w:val="005F0ACA"/>
    <w:rsid w:val="005F0B15"/>
    <w:rsid w:val="005F0B61"/>
    <w:rsid w:val="005F0CD9"/>
    <w:rsid w:val="005F0CF7"/>
    <w:rsid w:val="005F0D2D"/>
    <w:rsid w:val="005F0E09"/>
    <w:rsid w:val="005F0E8D"/>
    <w:rsid w:val="005F0EC7"/>
    <w:rsid w:val="005F0EFE"/>
    <w:rsid w:val="005F0F76"/>
    <w:rsid w:val="005F1014"/>
    <w:rsid w:val="005F1044"/>
    <w:rsid w:val="005F1051"/>
    <w:rsid w:val="005F1087"/>
    <w:rsid w:val="005F10C8"/>
    <w:rsid w:val="005F10CA"/>
    <w:rsid w:val="005F116E"/>
    <w:rsid w:val="005F1210"/>
    <w:rsid w:val="005F12BE"/>
    <w:rsid w:val="005F12C6"/>
    <w:rsid w:val="005F1327"/>
    <w:rsid w:val="005F1375"/>
    <w:rsid w:val="005F1441"/>
    <w:rsid w:val="005F145F"/>
    <w:rsid w:val="005F1471"/>
    <w:rsid w:val="005F1474"/>
    <w:rsid w:val="005F1532"/>
    <w:rsid w:val="005F1575"/>
    <w:rsid w:val="005F1590"/>
    <w:rsid w:val="005F15B8"/>
    <w:rsid w:val="005F172E"/>
    <w:rsid w:val="005F18CF"/>
    <w:rsid w:val="005F18F2"/>
    <w:rsid w:val="005F1960"/>
    <w:rsid w:val="005F19FF"/>
    <w:rsid w:val="005F1AB5"/>
    <w:rsid w:val="005F1B1F"/>
    <w:rsid w:val="005F1BE8"/>
    <w:rsid w:val="005F1C5E"/>
    <w:rsid w:val="005F1CEF"/>
    <w:rsid w:val="005F1CF0"/>
    <w:rsid w:val="005F1D59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CF"/>
    <w:rsid w:val="005F22D2"/>
    <w:rsid w:val="005F23D3"/>
    <w:rsid w:val="005F23FC"/>
    <w:rsid w:val="005F245F"/>
    <w:rsid w:val="005F24FC"/>
    <w:rsid w:val="005F263F"/>
    <w:rsid w:val="005F2647"/>
    <w:rsid w:val="005F267A"/>
    <w:rsid w:val="005F26A6"/>
    <w:rsid w:val="005F275A"/>
    <w:rsid w:val="005F281E"/>
    <w:rsid w:val="005F28A8"/>
    <w:rsid w:val="005F28C5"/>
    <w:rsid w:val="005F29A5"/>
    <w:rsid w:val="005F29A9"/>
    <w:rsid w:val="005F29CA"/>
    <w:rsid w:val="005F29DA"/>
    <w:rsid w:val="005F2A11"/>
    <w:rsid w:val="005F2A6F"/>
    <w:rsid w:val="005F2B25"/>
    <w:rsid w:val="005F2B49"/>
    <w:rsid w:val="005F2B52"/>
    <w:rsid w:val="005F2B59"/>
    <w:rsid w:val="005F2BE2"/>
    <w:rsid w:val="005F2C49"/>
    <w:rsid w:val="005F2CE3"/>
    <w:rsid w:val="005F2D1E"/>
    <w:rsid w:val="005F2E00"/>
    <w:rsid w:val="005F2E4F"/>
    <w:rsid w:val="005F2EA6"/>
    <w:rsid w:val="005F2ED4"/>
    <w:rsid w:val="005F2FF4"/>
    <w:rsid w:val="005F301B"/>
    <w:rsid w:val="005F303B"/>
    <w:rsid w:val="005F3163"/>
    <w:rsid w:val="005F3189"/>
    <w:rsid w:val="005F31C8"/>
    <w:rsid w:val="005F327F"/>
    <w:rsid w:val="005F3323"/>
    <w:rsid w:val="005F335D"/>
    <w:rsid w:val="005F33C0"/>
    <w:rsid w:val="005F33F3"/>
    <w:rsid w:val="005F33F8"/>
    <w:rsid w:val="005F3427"/>
    <w:rsid w:val="005F344C"/>
    <w:rsid w:val="005F3451"/>
    <w:rsid w:val="005F346F"/>
    <w:rsid w:val="005F3473"/>
    <w:rsid w:val="005F34A0"/>
    <w:rsid w:val="005F3518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A4"/>
    <w:rsid w:val="005F3DBE"/>
    <w:rsid w:val="005F3DF8"/>
    <w:rsid w:val="005F3E9B"/>
    <w:rsid w:val="005F3EB8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B19"/>
    <w:rsid w:val="005F4B59"/>
    <w:rsid w:val="005F4BA0"/>
    <w:rsid w:val="005F4D62"/>
    <w:rsid w:val="005F4DD8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FD"/>
    <w:rsid w:val="005F5AC5"/>
    <w:rsid w:val="005F5AD5"/>
    <w:rsid w:val="005F5BE6"/>
    <w:rsid w:val="005F5BF3"/>
    <w:rsid w:val="005F5C1B"/>
    <w:rsid w:val="005F5CC8"/>
    <w:rsid w:val="005F5D0A"/>
    <w:rsid w:val="005F5D64"/>
    <w:rsid w:val="005F5D83"/>
    <w:rsid w:val="005F5D98"/>
    <w:rsid w:val="005F5EA2"/>
    <w:rsid w:val="005F5EBC"/>
    <w:rsid w:val="005F5EEE"/>
    <w:rsid w:val="005F5F41"/>
    <w:rsid w:val="005F6073"/>
    <w:rsid w:val="005F60AF"/>
    <w:rsid w:val="005F60F2"/>
    <w:rsid w:val="005F6110"/>
    <w:rsid w:val="005F61F1"/>
    <w:rsid w:val="005F62C0"/>
    <w:rsid w:val="005F62CA"/>
    <w:rsid w:val="005F6357"/>
    <w:rsid w:val="005F6459"/>
    <w:rsid w:val="005F647B"/>
    <w:rsid w:val="005F648E"/>
    <w:rsid w:val="005F6516"/>
    <w:rsid w:val="005F6556"/>
    <w:rsid w:val="005F65FF"/>
    <w:rsid w:val="005F6674"/>
    <w:rsid w:val="005F66C1"/>
    <w:rsid w:val="005F677B"/>
    <w:rsid w:val="005F67C9"/>
    <w:rsid w:val="005F684B"/>
    <w:rsid w:val="005F686F"/>
    <w:rsid w:val="005F694F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43"/>
    <w:rsid w:val="005F6CF7"/>
    <w:rsid w:val="005F6F09"/>
    <w:rsid w:val="005F6F18"/>
    <w:rsid w:val="005F6FB3"/>
    <w:rsid w:val="005F6FF6"/>
    <w:rsid w:val="005F70BE"/>
    <w:rsid w:val="005F71AA"/>
    <w:rsid w:val="005F722D"/>
    <w:rsid w:val="005F7257"/>
    <w:rsid w:val="005F72B2"/>
    <w:rsid w:val="005F738B"/>
    <w:rsid w:val="005F73A2"/>
    <w:rsid w:val="005F73D5"/>
    <w:rsid w:val="005F73DC"/>
    <w:rsid w:val="005F7443"/>
    <w:rsid w:val="005F7483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FA"/>
    <w:rsid w:val="005F778B"/>
    <w:rsid w:val="005F7808"/>
    <w:rsid w:val="005F78C9"/>
    <w:rsid w:val="005F792A"/>
    <w:rsid w:val="005F7A66"/>
    <w:rsid w:val="005F7B21"/>
    <w:rsid w:val="005F7B27"/>
    <w:rsid w:val="005F7B6D"/>
    <w:rsid w:val="005F7BB1"/>
    <w:rsid w:val="005F7C65"/>
    <w:rsid w:val="005F7C9F"/>
    <w:rsid w:val="005F7CB2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F1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71A"/>
    <w:rsid w:val="006007C8"/>
    <w:rsid w:val="00600808"/>
    <w:rsid w:val="00600840"/>
    <w:rsid w:val="006008A8"/>
    <w:rsid w:val="006008E9"/>
    <w:rsid w:val="006009DC"/>
    <w:rsid w:val="00600A58"/>
    <w:rsid w:val="00600A59"/>
    <w:rsid w:val="00600A73"/>
    <w:rsid w:val="00600D9D"/>
    <w:rsid w:val="00600DC2"/>
    <w:rsid w:val="00600E0C"/>
    <w:rsid w:val="00600ED0"/>
    <w:rsid w:val="00600EEE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96"/>
    <w:rsid w:val="00601D4D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B3C"/>
    <w:rsid w:val="00602BE4"/>
    <w:rsid w:val="00602C2E"/>
    <w:rsid w:val="00602CC4"/>
    <w:rsid w:val="00602CCF"/>
    <w:rsid w:val="00602D00"/>
    <w:rsid w:val="00602D0B"/>
    <w:rsid w:val="00602D0D"/>
    <w:rsid w:val="00602DD8"/>
    <w:rsid w:val="00602E30"/>
    <w:rsid w:val="00602E4F"/>
    <w:rsid w:val="00602EC5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705"/>
    <w:rsid w:val="0060370F"/>
    <w:rsid w:val="006037F9"/>
    <w:rsid w:val="00603848"/>
    <w:rsid w:val="00603876"/>
    <w:rsid w:val="006038D1"/>
    <w:rsid w:val="0060394F"/>
    <w:rsid w:val="00603B5E"/>
    <w:rsid w:val="00603B70"/>
    <w:rsid w:val="00603BA1"/>
    <w:rsid w:val="00603C5F"/>
    <w:rsid w:val="00603C6A"/>
    <w:rsid w:val="00603CA3"/>
    <w:rsid w:val="00603CC5"/>
    <w:rsid w:val="00603D59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78C"/>
    <w:rsid w:val="0060486B"/>
    <w:rsid w:val="006048DC"/>
    <w:rsid w:val="00604954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D90"/>
    <w:rsid w:val="00604DDB"/>
    <w:rsid w:val="00604EF1"/>
    <w:rsid w:val="00605026"/>
    <w:rsid w:val="0060504E"/>
    <w:rsid w:val="00605101"/>
    <w:rsid w:val="00605121"/>
    <w:rsid w:val="00605137"/>
    <w:rsid w:val="006051EF"/>
    <w:rsid w:val="00605286"/>
    <w:rsid w:val="006052F4"/>
    <w:rsid w:val="0060536B"/>
    <w:rsid w:val="0060542A"/>
    <w:rsid w:val="006054CD"/>
    <w:rsid w:val="0060552D"/>
    <w:rsid w:val="0060564B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F2"/>
    <w:rsid w:val="00605A20"/>
    <w:rsid w:val="00605ADD"/>
    <w:rsid w:val="00605AE8"/>
    <w:rsid w:val="00605B2D"/>
    <w:rsid w:val="00605B4F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101"/>
    <w:rsid w:val="00606119"/>
    <w:rsid w:val="0060614C"/>
    <w:rsid w:val="00606150"/>
    <w:rsid w:val="006061CB"/>
    <w:rsid w:val="006061D8"/>
    <w:rsid w:val="006061EB"/>
    <w:rsid w:val="00606244"/>
    <w:rsid w:val="0060634B"/>
    <w:rsid w:val="0060634C"/>
    <w:rsid w:val="006063A9"/>
    <w:rsid w:val="006063DA"/>
    <w:rsid w:val="00606415"/>
    <w:rsid w:val="006064CB"/>
    <w:rsid w:val="00606541"/>
    <w:rsid w:val="00606617"/>
    <w:rsid w:val="00606669"/>
    <w:rsid w:val="00606690"/>
    <w:rsid w:val="0060676B"/>
    <w:rsid w:val="00606789"/>
    <w:rsid w:val="006067B8"/>
    <w:rsid w:val="006067F1"/>
    <w:rsid w:val="0060681A"/>
    <w:rsid w:val="006068C6"/>
    <w:rsid w:val="006068DE"/>
    <w:rsid w:val="0060695B"/>
    <w:rsid w:val="0060697C"/>
    <w:rsid w:val="006069E3"/>
    <w:rsid w:val="00606A77"/>
    <w:rsid w:val="00606AD8"/>
    <w:rsid w:val="00606B49"/>
    <w:rsid w:val="00606B7D"/>
    <w:rsid w:val="00606B8B"/>
    <w:rsid w:val="00606BF9"/>
    <w:rsid w:val="00606C0D"/>
    <w:rsid w:val="00606C9E"/>
    <w:rsid w:val="00606D40"/>
    <w:rsid w:val="00606D8A"/>
    <w:rsid w:val="00606DFC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54A"/>
    <w:rsid w:val="0060758F"/>
    <w:rsid w:val="006075C2"/>
    <w:rsid w:val="00607793"/>
    <w:rsid w:val="00607879"/>
    <w:rsid w:val="006078A6"/>
    <w:rsid w:val="0060790E"/>
    <w:rsid w:val="006079C5"/>
    <w:rsid w:val="00607A72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CA"/>
    <w:rsid w:val="00607DEE"/>
    <w:rsid w:val="00607E48"/>
    <w:rsid w:val="00607E75"/>
    <w:rsid w:val="00607F1C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419"/>
    <w:rsid w:val="0061045A"/>
    <w:rsid w:val="00610465"/>
    <w:rsid w:val="006104BD"/>
    <w:rsid w:val="006104F3"/>
    <w:rsid w:val="00610666"/>
    <w:rsid w:val="00610684"/>
    <w:rsid w:val="006106E8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2C"/>
    <w:rsid w:val="00611769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108"/>
    <w:rsid w:val="0061214B"/>
    <w:rsid w:val="0061215F"/>
    <w:rsid w:val="0061217F"/>
    <w:rsid w:val="00612274"/>
    <w:rsid w:val="00612310"/>
    <w:rsid w:val="006123C0"/>
    <w:rsid w:val="006123F9"/>
    <w:rsid w:val="0061243E"/>
    <w:rsid w:val="006124A7"/>
    <w:rsid w:val="006124D1"/>
    <w:rsid w:val="006124D6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15"/>
    <w:rsid w:val="00612888"/>
    <w:rsid w:val="006128F3"/>
    <w:rsid w:val="0061293E"/>
    <w:rsid w:val="00612A70"/>
    <w:rsid w:val="00612AB8"/>
    <w:rsid w:val="00612ABC"/>
    <w:rsid w:val="00612AF1"/>
    <w:rsid w:val="00612B1C"/>
    <w:rsid w:val="00612B3F"/>
    <w:rsid w:val="00612BA7"/>
    <w:rsid w:val="00612BB1"/>
    <w:rsid w:val="00612C09"/>
    <w:rsid w:val="00612C57"/>
    <w:rsid w:val="00612C9C"/>
    <w:rsid w:val="00612CCC"/>
    <w:rsid w:val="00612D57"/>
    <w:rsid w:val="00612DC4"/>
    <w:rsid w:val="00612E0E"/>
    <w:rsid w:val="00612EBD"/>
    <w:rsid w:val="00612ECF"/>
    <w:rsid w:val="00612EF9"/>
    <w:rsid w:val="00612F70"/>
    <w:rsid w:val="0061313C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C0D"/>
    <w:rsid w:val="00613C8C"/>
    <w:rsid w:val="00613CB7"/>
    <w:rsid w:val="00613CC4"/>
    <w:rsid w:val="00613E97"/>
    <w:rsid w:val="00613EB6"/>
    <w:rsid w:val="00613FCB"/>
    <w:rsid w:val="00613FDA"/>
    <w:rsid w:val="006140AE"/>
    <w:rsid w:val="006140CB"/>
    <w:rsid w:val="006140F6"/>
    <w:rsid w:val="00614118"/>
    <w:rsid w:val="00614446"/>
    <w:rsid w:val="00614492"/>
    <w:rsid w:val="0061452B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F10"/>
    <w:rsid w:val="00614F39"/>
    <w:rsid w:val="00614FAC"/>
    <w:rsid w:val="0061509C"/>
    <w:rsid w:val="006150C2"/>
    <w:rsid w:val="00615165"/>
    <w:rsid w:val="006151A6"/>
    <w:rsid w:val="00615212"/>
    <w:rsid w:val="0061522B"/>
    <w:rsid w:val="00615267"/>
    <w:rsid w:val="006152EB"/>
    <w:rsid w:val="006152F1"/>
    <w:rsid w:val="006152FD"/>
    <w:rsid w:val="006153D3"/>
    <w:rsid w:val="00615441"/>
    <w:rsid w:val="00615471"/>
    <w:rsid w:val="006154D6"/>
    <w:rsid w:val="00615517"/>
    <w:rsid w:val="00615538"/>
    <w:rsid w:val="00615586"/>
    <w:rsid w:val="006155C9"/>
    <w:rsid w:val="006156B3"/>
    <w:rsid w:val="006156C8"/>
    <w:rsid w:val="0061578E"/>
    <w:rsid w:val="006157FF"/>
    <w:rsid w:val="00615853"/>
    <w:rsid w:val="006158ED"/>
    <w:rsid w:val="00615914"/>
    <w:rsid w:val="006159DA"/>
    <w:rsid w:val="00615A0F"/>
    <w:rsid w:val="00615A58"/>
    <w:rsid w:val="00615B62"/>
    <w:rsid w:val="00615BA7"/>
    <w:rsid w:val="00615BC4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AC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F02"/>
    <w:rsid w:val="00616F85"/>
    <w:rsid w:val="00616F90"/>
    <w:rsid w:val="00616F94"/>
    <w:rsid w:val="00616FB4"/>
    <w:rsid w:val="00616FDD"/>
    <w:rsid w:val="0061702B"/>
    <w:rsid w:val="0061702C"/>
    <w:rsid w:val="00617180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77"/>
    <w:rsid w:val="006200D6"/>
    <w:rsid w:val="0062018C"/>
    <w:rsid w:val="006201E6"/>
    <w:rsid w:val="00620339"/>
    <w:rsid w:val="00620351"/>
    <w:rsid w:val="00620420"/>
    <w:rsid w:val="006204D7"/>
    <w:rsid w:val="00620519"/>
    <w:rsid w:val="006205DC"/>
    <w:rsid w:val="00620651"/>
    <w:rsid w:val="006206EB"/>
    <w:rsid w:val="006207BD"/>
    <w:rsid w:val="00620854"/>
    <w:rsid w:val="0062093C"/>
    <w:rsid w:val="006209F1"/>
    <w:rsid w:val="00620A42"/>
    <w:rsid w:val="00620AAE"/>
    <w:rsid w:val="00620ABD"/>
    <w:rsid w:val="00620B19"/>
    <w:rsid w:val="00620B48"/>
    <w:rsid w:val="00620BCB"/>
    <w:rsid w:val="00620BDB"/>
    <w:rsid w:val="00620C83"/>
    <w:rsid w:val="00620D97"/>
    <w:rsid w:val="00620E7B"/>
    <w:rsid w:val="00620EA0"/>
    <w:rsid w:val="00620F5C"/>
    <w:rsid w:val="00621046"/>
    <w:rsid w:val="00621056"/>
    <w:rsid w:val="006210B5"/>
    <w:rsid w:val="006210B9"/>
    <w:rsid w:val="006210BA"/>
    <w:rsid w:val="006210EE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AB"/>
    <w:rsid w:val="0062166A"/>
    <w:rsid w:val="00621783"/>
    <w:rsid w:val="0062186F"/>
    <w:rsid w:val="006218BF"/>
    <w:rsid w:val="006218C4"/>
    <w:rsid w:val="006218E4"/>
    <w:rsid w:val="006218F0"/>
    <w:rsid w:val="006218FC"/>
    <w:rsid w:val="0062197B"/>
    <w:rsid w:val="00621A2C"/>
    <w:rsid w:val="00621ABC"/>
    <w:rsid w:val="00621ADE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DD"/>
    <w:rsid w:val="006229FD"/>
    <w:rsid w:val="00622A63"/>
    <w:rsid w:val="00622AC6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C9"/>
    <w:rsid w:val="00623038"/>
    <w:rsid w:val="006230BE"/>
    <w:rsid w:val="006230D6"/>
    <w:rsid w:val="0062320E"/>
    <w:rsid w:val="0062325A"/>
    <w:rsid w:val="00623342"/>
    <w:rsid w:val="00623476"/>
    <w:rsid w:val="0062357D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F8"/>
    <w:rsid w:val="00623B21"/>
    <w:rsid w:val="00623B4C"/>
    <w:rsid w:val="00623B4D"/>
    <w:rsid w:val="00623B54"/>
    <w:rsid w:val="00623B75"/>
    <w:rsid w:val="00623B87"/>
    <w:rsid w:val="00623C73"/>
    <w:rsid w:val="00623D14"/>
    <w:rsid w:val="00623D1F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52"/>
    <w:rsid w:val="00624DE7"/>
    <w:rsid w:val="00624E4B"/>
    <w:rsid w:val="00624E50"/>
    <w:rsid w:val="00624E6F"/>
    <w:rsid w:val="00624E9B"/>
    <w:rsid w:val="006250CD"/>
    <w:rsid w:val="006250D0"/>
    <w:rsid w:val="006250F3"/>
    <w:rsid w:val="006252B7"/>
    <w:rsid w:val="00625379"/>
    <w:rsid w:val="0062545F"/>
    <w:rsid w:val="0062547E"/>
    <w:rsid w:val="00625492"/>
    <w:rsid w:val="006254A4"/>
    <w:rsid w:val="006254B5"/>
    <w:rsid w:val="00625521"/>
    <w:rsid w:val="00625608"/>
    <w:rsid w:val="0062569B"/>
    <w:rsid w:val="006257DA"/>
    <w:rsid w:val="00625807"/>
    <w:rsid w:val="00625849"/>
    <w:rsid w:val="00625885"/>
    <w:rsid w:val="006258C6"/>
    <w:rsid w:val="00625A62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D"/>
    <w:rsid w:val="00625D84"/>
    <w:rsid w:val="00625DD4"/>
    <w:rsid w:val="00625EC3"/>
    <w:rsid w:val="00625F79"/>
    <w:rsid w:val="00625FB7"/>
    <w:rsid w:val="00625FC9"/>
    <w:rsid w:val="00626023"/>
    <w:rsid w:val="0062602F"/>
    <w:rsid w:val="00626037"/>
    <w:rsid w:val="00626060"/>
    <w:rsid w:val="00626114"/>
    <w:rsid w:val="0062616D"/>
    <w:rsid w:val="00626186"/>
    <w:rsid w:val="006261B9"/>
    <w:rsid w:val="006261F4"/>
    <w:rsid w:val="00626236"/>
    <w:rsid w:val="006262D8"/>
    <w:rsid w:val="00626331"/>
    <w:rsid w:val="0062639E"/>
    <w:rsid w:val="006263AB"/>
    <w:rsid w:val="006263F9"/>
    <w:rsid w:val="00626467"/>
    <w:rsid w:val="006264F9"/>
    <w:rsid w:val="00626526"/>
    <w:rsid w:val="006265E6"/>
    <w:rsid w:val="0062662D"/>
    <w:rsid w:val="00626753"/>
    <w:rsid w:val="006267B1"/>
    <w:rsid w:val="0062682F"/>
    <w:rsid w:val="006268B6"/>
    <w:rsid w:val="006268E8"/>
    <w:rsid w:val="0062691D"/>
    <w:rsid w:val="00626926"/>
    <w:rsid w:val="0062696A"/>
    <w:rsid w:val="00626979"/>
    <w:rsid w:val="00626A00"/>
    <w:rsid w:val="00626B61"/>
    <w:rsid w:val="00626BA9"/>
    <w:rsid w:val="00626C02"/>
    <w:rsid w:val="00626C42"/>
    <w:rsid w:val="00626CBD"/>
    <w:rsid w:val="00626D37"/>
    <w:rsid w:val="00626D76"/>
    <w:rsid w:val="00626E2F"/>
    <w:rsid w:val="00626E9F"/>
    <w:rsid w:val="00626F30"/>
    <w:rsid w:val="00626F6A"/>
    <w:rsid w:val="00626FC8"/>
    <w:rsid w:val="00627006"/>
    <w:rsid w:val="0062704D"/>
    <w:rsid w:val="0062706A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3E"/>
    <w:rsid w:val="00627654"/>
    <w:rsid w:val="0062767E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F6A"/>
    <w:rsid w:val="00627FCA"/>
    <w:rsid w:val="00627FF0"/>
    <w:rsid w:val="00630014"/>
    <w:rsid w:val="00630020"/>
    <w:rsid w:val="00630043"/>
    <w:rsid w:val="0063004E"/>
    <w:rsid w:val="00630084"/>
    <w:rsid w:val="0063010A"/>
    <w:rsid w:val="00630192"/>
    <w:rsid w:val="00630214"/>
    <w:rsid w:val="00630273"/>
    <w:rsid w:val="00630344"/>
    <w:rsid w:val="006303A6"/>
    <w:rsid w:val="006303C7"/>
    <w:rsid w:val="0063040C"/>
    <w:rsid w:val="00630410"/>
    <w:rsid w:val="0063047A"/>
    <w:rsid w:val="0063048D"/>
    <w:rsid w:val="006305F4"/>
    <w:rsid w:val="00630664"/>
    <w:rsid w:val="0063066C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B19"/>
    <w:rsid w:val="00630B2E"/>
    <w:rsid w:val="00630B4C"/>
    <w:rsid w:val="00630BF1"/>
    <w:rsid w:val="00630C7A"/>
    <w:rsid w:val="00630CD7"/>
    <w:rsid w:val="00630D25"/>
    <w:rsid w:val="00630E5F"/>
    <w:rsid w:val="00630EC6"/>
    <w:rsid w:val="00630F56"/>
    <w:rsid w:val="00630F6A"/>
    <w:rsid w:val="00630FAB"/>
    <w:rsid w:val="00630FD6"/>
    <w:rsid w:val="00630FD9"/>
    <w:rsid w:val="00631054"/>
    <w:rsid w:val="006310AA"/>
    <w:rsid w:val="006310F4"/>
    <w:rsid w:val="0063119F"/>
    <w:rsid w:val="006311AF"/>
    <w:rsid w:val="00631205"/>
    <w:rsid w:val="00631223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708"/>
    <w:rsid w:val="00631749"/>
    <w:rsid w:val="006317BB"/>
    <w:rsid w:val="0063184A"/>
    <w:rsid w:val="006318A5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8A9"/>
    <w:rsid w:val="006328AB"/>
    <w:rsid w:val="006329C7"/>
    <w:rsid w:val="00632A06"/>
    <w:rsid w:val="00632A28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D7"/>
    <w:rsid w:val="00633035"/>
    <w:rsid w:val="00633121"/>
    <w:rsid w:val="00633128"/>
    <w:rsid w:val="00633132"/>
    <w:rsid w:val="00633145"/>
    <w:rsid w:val="00633333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965"/>
    <w:rsid w:val="006339BD"/>
    <w:rsid w:val="00633A06"/>
    <w:rsid w:val="00633AD5"/>
    <w:rsid w:val="00633B10"/>
    <w:rsid w:val="00633C1E"/>
    <w:rsid w:val="00633CED"/>
    <w:rsid w:val="00633D21"/>
    <w:rsid w:val="00633D65"/>
    <w:rsid w:val="00633D75"/>
    <w:rsid w:val="00633DE7"/>
    <w:rsid w:val="00633E05"/>
    <w:rsid w:val="00633E10"/>
    <w:rsid w:val="00633E2C"/>
    <w:rsid w:val="00633E86"/>
    <w:rsid w:val="00633F0A"/>
    <w:rsid w:val="00633FCD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C1E"/>
    <w:rsid w:val="00634C38"/>
    <w:rsid w:val="00634C83"/>
    <w:rsid w:val="00634D03"/>
    <w:rsid w:val="00634D4E"/>
    <w:rsid w:val="00634D82"/>
    <w:rsid w:val="00634D89"/>
    <w:rsid w:val="00634DE1"/>
    <w:rsid w:val="00634E4F"/>
    <w:rsid w:val="00634F32"/>
    <w:rsid w:val="0063504A"/>
    <w:rsid w:val="006350B4"/>
    <w:rsid w:val="006350E2"/>
    <w:rsid w:val="006351A8"/>
    <w:rsid w:val="00635208"/>
    <w:rsid w:val="00635252"/>
    <w:rsid w:val="0063531C"/>
    <w:rsid w:val="006353A9"/>
    <w:rsid w:val="006353B6"/>
    <w:rsid w:val="0063541E"/>
    <w:rsid w:val="006354EA"/>
    <w:rsid w:val="00635638"/>
    <w:rsid w:val="0063565A"/>
    <w:rsid w:val="00635687"/>
    <w:rsid w:val="0063576C"/>
    <w:rsid w:val="0063585F"/>
    <w:rsid w:val="00635874"/>
    <w:rsid w:val="0063587B"/>
    <w:rsid w:val="00635885"/>
    <w:rsid w:val="00635899"/>
    <w:rsid w:val="00635944"/>
    <w:rsid w:val="006359B4"/>
    <w:rsid w:val="00635A3A"/>
    <w:rsid w:val="00635ABA"/>
    <w:rsid w:val="00635ADE"/>
    <w:rsid w:val="00635AE4"/>
    <w:rsid w:val="00635B10"/>
    <w:rsid w:val="00635B65"/>
    <w:rsid w:val="00635BAD"/>
    <w:rsid w:val="00635C49"/>
    <w:rsid w:val="00635C51"/>
    <w:rsid w:val="00635C6D"/>
    <w:rsid w:val="00635C78"/>
    <w:rsid w:val="00635C7F"/>
    <w:rsid w:val="00635D00"/>
    <w:rsid w:val="00635D06"/>
    <w:rsid w:val="00635D4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9"/>
    <w:rsid w:val="00636E24"/>
    <w:rsid w:val="00636E28"/>
    <w:rsid w:val="00636F80"/>
    <w:rsid w:val="00637022"/>
    <w:rsid w:val="00637177"/>
    <w:rsid w:val="0063718E"/>
    <w:rsid w:val="00637275"/>
    <w:rsid w:val="0063729F"/>
    <w:rsid w:val="006372AB"/>
    <w:rsid w:val="006372D9"/>
    <w:rsid w:val="0063731A"/>
    <w:rsid w:val="0063732C"/>
    <w:rsid w:val="006373E5"/>
    <w:rsid w:val="00637415"/>
    <w:rsid w:val="00637420"/>
    <w:rsid w:val="0063747B"/>
    <w:rsid w:val="006374F4"/>
    <w:rsid w:val="00637604"/>
    <w:rsid w:val="006376B9"/>
    <w:rsid w:val="00637843"/>
    <w:rsid w:val="0063787E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A2"/>
    <w:rsid w:val="00637F81"/>
    <w:rsid w:val="00640114"/>
    <w:rsid w:val="00640147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776"/>
    <w:rsid w:val="006407FC"/>
    <w:rsid w:val="0064082A"/>
    <w:rsid w:val="00640887"/>
    <w:rsid w:val="0064095B"/>
    <w:rsid w:val="0064096E"/>
    <w:rsid w:val="00640970"/>
    <w:rsid w:val="006409C7"/>
    <w:rsid w:val="00640A86"/>
    <w:rsid w:val="00640B8F"/>
    <w:rsid w:val="00640BD2"/>
    <w:rsid w:val="00640BF5"/>
    <w:rsid w:val="00640C06"/>
    <w:rsid w:val="00640EFF"/>
    <w:rsid w:val="00640FD0"/>
    <w:rsid w:val="00641077"/>
    <w:rsid w:val="006410AB"/>
    <w:rsid w:val="006410FE"/>
    <w:rsid w:val="0064110F"/>
    <w:rsid w:val="006411B9"/>
    <w:rsid w:val="006411C1"/>
    <w:rsid w:val="006411DB"/>
    <w:rsid w:val="00641233"/>
    <w:rsid w:val="00641290"/>
    <w:rsid w:val="006413EB"/>
    <w:rsid w:val="0064143B"/>
    <w:rsid w:val="0064145D"/>
    <w:rsid w:val="006415FB"/>
    <w:rsid w:val="00641639"/>
    <w:rsid w:val="00641659"/>
    <w:rsid w:val="006416D1"/>
    <w:rsid w:val="00641734"/>
    <w:rsid w:val="0064174A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7"/>
    <w:rsid w:val="00642320"/>
    <w:rsid w:val="006423FF"/>
    <w:rsid w:val="006424B2"/>
    <w:rsid w:val="006424C3"/>
    <w:rsid w:val="006424C5"/>
    <w:rsid w:val="00642530"/>
    <w:rsid w:val="00642544"/>
    <w:rsid w:val="006425F4"/>
    <w:rsid w:val="006425F5"/>
    <w:rsid w:val="0064260D"/>
    <w:rsid w:val="00642650"/>
    <w:rsid w:val="00642652"/>
    <w:rsid w:val="00642655"/>
    <w:rsid w:val="0064270A"/>
    <w:rsid w:val="006427BF"/>
    <w:rsid w:val="006428B2"/>
    <w:rsid w:val="00642969"/>
    <w:rsid w:val="00642A2A"/>
    <w:rsid w:val="00642A38"/>
    <w:rsid w:val="00642A3D"/>
    <w:rsid w:val="00642B38"/>
    <w:rsid w:val="00642B87"/>
    <w:rsid w:val="00642BB2"/>
    <w:rsid w:val="00642BB8"/>
    <w:rsid w:val="00642BDD"/>
    <w:rsid w:val="00642BFE"/>
    <w:rsid w:val="00642C29"/>
    <w:rsid w:val="00642C2E"/>
    <w:rsid w:val="00642CCF"/>
    <w:rsid w:val="00642D91"/>
    <w:rsid w:val="00642DC2"/>
    <w:rsid w:val="00642E4A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E4"/>
    <w:rsid w:val="00643D3F"/>
    <w:rsid w:val="00643E8E"/>
    <w:rsid w:val="006440CA"/>
    <w:rsid w:val="006440F1"/>
    <w:rsid w:val="006440F4"/>
    <w:rsid w:val="0064410B"/>
    <w:rsid w:val="00644156"/>
    <w:rsid w:val="00644162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D"/>
    <w:rsid w:val="0064471F"/>
    <w:rsid w:val="006447A4"/>
    <w:rsid w:val="006447EA"/>
    <w:rsid w:val="0064483B"/>
    <w:rsid w:val="00644851"/>
    <w:rsid w:val="006448D2"/>
    <w:rsid w:val="0064490F"/>
    <w:rsid w:val="0064492F"/>
    <w:rsid w:val="006449DA"/>
    <w:rsid w:val="006449E6"/>
    <w:rsid w:val="00644A01"/>
    <w:rsid w:val="00644B51"/>
    <w:rsid w:val="00644B82"/>
    <w:rsid w:val="00644BEE"/>
    <w:rsid w:val="00644C1E"/>
    <w:rsid w:val="00644C3E"/>
    <w:rsid w:val="00644DC4"/>
    <w:rsid w:val="00644EE7"/>
    <w:rsid w:val="00644EF3"/>
    <w:rsid w:val="00644FD4"/>
    <w:rsid w:val="0064503A"/>
    <w:rsid w:val="00645069"/>
    <w:rsid w:val="006450C5"/>
    <w:rsid w:val="0064512F"/>
    <w:rsid w:val="00645131"/>
    <w:rsid w:val="0064519E"/>
    <w:rsid w:val="006451EF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C49"/>
    <w:rsid w:val="00645C63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E8"/>
    <w:rsid w:val="00646106"/>
    <w:rsid w:val="006461A3"/>
    <w:rsid w:val="00646228"/>
    <w:rsid w:val="0064622E"/>
    <w:rsid w:val="006464D0"/>
    <w:rsid w:val="006464FC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B"/>
    <w:rsid w:val="00646B00"/>
    <w:rsid w:val="00646B5B"/>
    <w:rsid w:val="00646BA6"/>
    <w:rsid w:val="00646BCA"/>
    <w:rsid w:val="00646C9A"/>
    <w:rsid w:val="00646CAC"/>
    <w:rsid w:val="00646DCD"/>
    <w:rsid w:val="00646E2F"/>
    <w:rsid w:val="00646E5E"/>
    <w:rsid w:val="00646E85"/>
    <w:rsid w:val="00646E8D"/>
    <w:rsid w:val="00646EB1"/>
    <w:rsid w:val="00646EE4"/>
    <w:rsid w:val="00646F86"/>
    <w:rsid w:val="00646F8F"/>
    <w:rsid w:val="00646FAB"/>
    <w:rsid w:val="006471C3"/>
    <w:rsid w:val="006472D2"/>
    <w:rsid w:val="006472E1"/>
    <w:rsid w:val="006472ED"/>
    <w:rsid w:val="006472F7"/>
    <w:rsid w:val="00647364"/>
    <w:rsid w:val="00647424"/>
    <w:rsid w:val="006474A0"/>
    <w:rsid w:val="006475B7"/>
    <w:rsid w:val="006475B9"/>
    <w:rsid w:val="006475C1"/>
    <w:rsid w:val="006475F2"/>
    <w:rsid w:val="00647612"/>
    <w:rsid w:val="00647656"/>
    <w:rsid w:val="006476A7"/>
    <w:rsid w:val="006477C0"/>
    <w:rsid w:val="006477E6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62B"/>
    <w:rsid w:val="006506F4"/>
    <w:rsid w:val="00650701"/>
    <w:rsid w:val="0065070E"/>
    <w:rsid w:val="00650719"/>
    <w:rsid w:val="00650731"/>
    <w:rsid w:val="00650790"/>
    <w:rsid w:val="006507DA"/>
    <w:rsid w:val="00650800"/>
    <w:rsid w:val="0065081E"/>
    <w:rsid w:val="006508A6"/>
    <w:rsid w:val="00650A30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B1"/>
    <w:rsid w:val="0065139B"/>
    <w:rsid w:val="006513EF"/>
    <w:rsid w:val="00651428"/>
    <w:rsid w:val="006514AD"/>
    <w:rsid w:val="006515AB"/>
    <w:rsid w:val="0065178F"/>
    <w:rsid w:val="006517A3"/>
    <w:rsid w:val="006517C9"/>
    <w:rsid w:val="00651833"/>
    <w:rsid w:val="00651917"/>
    <w:rsid w:val="00651970"/>
    <w:rsid w:val="00651999"/>
    <w:rsid w:val="00651AE6"/>
    <w:rsid w:val="00651B21"/>
    <w:rsid w:val="00651BF7"/>
    <w:rsid w:val="00651C01"/>
    <w:rsid w:val="00651C58"/>
    <w:rsid w:val="00651C87"/>
    <w:rsid w:val="00651CD2"/>
    <w:rsid w:val="00651D86"/>
    <w:rsid w:val="00651E58"/>
    <w:rsid w:val="00651E59"/>
    <w:rsid w:val="00651F1E"/>
    <w:rsid w:val="00651FA3"/>
    <w:rsid w:val="00651FE3"/>
    <w:rsid w:val="00652075"/>
    <w:rsid w:val="00652097"/>
    <w:rsid w:val="006520CB"/>
    <w:rsid w:val="006521AC"/>
    <w:rsid w:val="006522CD"/>
    <w:rsid w:val="006522E7"/>
    <w:rsid w:val="0065230C"/>
    <w:rsid w:val="00652394"/>
    <w:rsid w:val="006523F9"/>
    <w:rsid w:val="00652437"/>
    <w:rsid w:val="006524D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D7"/>
    <w:rsid w:val="00652B04"/>
    <w:rsid w:val="00652B61"/>
    <w:rsid w:val="00652BE3"/>
    <w:rsid w:val="00652C98"/>
    <w:rsid w:val="00652CFE"/>
    <w:rsid w:val="00652D0F"/>
    <w:rsid w:val="00652D76"/>
    <w:rsid w:val="00652E61"/>
    <w:rsid w:val="00652FC0"/>
    <w:rsid w:val="00653183"/>
    <w:rsid w:val="0065319B"/>
    <w:rsid w:val="006531FB"/>
    <w:rsid w:val="0065322F"/>
    <w:rsid w:val="0065335A"/>
    <w:rsid w:val="00653406"/>
    <w:rsid w:val="006535AA"/>
    <w:rsid w:val="00653616"/>
    <w:rsid w:val="00653625"/>
    <w:rsid w:val="006536EE"/>
    <w:rsid w:val="006537D5"/>
    <w:rsid w:val="006537D6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F1"/>
    <w:rsid w:val="00653ED0"/>
    <w:rsid w:val="00653EE6"/>
    <w:rsid w:val="00653FD3"/>
    <w:rsid w:val="00653FF5"/>
    <w:rsid w:val="00654046"/>
    <w:rsid w:val="006540A6"/>
    <w:rsid w:val="00654184"/>
    <w:rsid w:val="00654203"/>
    <w:rsid w:val="00654213"/>
    <w:rsid w:val="0065421E"/>
    <w:rsid w:val="0065424C"/>
    <w:rsid w:val="006542A6"/>
    <w:rsid w:val="0065430C"/>
    <w:rsid w:val="00654398"/>
    <w:rsid w:val="0065445E"/>
    <w:rsid w:val="00654461"/>
    <w:rsid w:val="00654495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21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421"/>
    <w:rsid w:val="00655436"/>
    <w:rsid w:val="0065544A"/>
    <w:rsid w:val="006554D6"/>
    <w:rsid w:val="00655507"/>
    <w:rsid w:val="00655541"/>
    <w:rsid w:val="00655612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EA"/>
    <w:rsid w:val="00655DFC"/>
    <w:rsid w:val="00655E1E"/>
    <w:rsid w:val="00655F25"/>
    <w:rsid w:val="00656004"/>
    <w:rsid w:val="00656051"/>
    <w:rsid w:val="00656083"/>
    <w:rsid w:val="006560E9"/>
    <w:rsid w:val="006560EA"/>
    <w:rsid w:val="006560EB"/>
    <w:rsid w:val="00656148"/>
    <w:rsid w:val="006561A0"/>
    <w:rsid w:val="0065626B"/>
    <w:rsid w:val="0065628A"/>
    <w:rsid w:val="0065628B"/>
    <w:rsid w:val="006562D4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87B"/>
    <w:rsid w:val="006568C0"/>
    <w:rsid w:val="00656B4E"/>
    <w:rsid w:val="00656C65"/>
    <w:rsid w:val="00656CF8"/>
    <w:rsid w:val="00656D2C"/>
    <w:rsid w:val="00656D91"/>
    <w:rsid w:val="00656E1D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6EF"/>
    <w:rsid w:val="006576FF"/>
    <w:rsid w:val="00657722"/>
    <w:rsid w:val="0065777D"/>
    <w:rsid w:val="006577B7"/>
    <w:rsid w:val="00657922"/>
    <w:rsid w:val="00657974"/>
    <w:rsid w:val="00657978"/>
    <w:rsid w:val="00657A92"/>
    <w:rsid w:val="00657AE3"/>
    <w:rsid w:val="00657B1F"/>
    <w:rsid w:val="00657BB3"/>
    <w:rsid w:val="00657C4E"/>
    <w:rsid w:val="00657D09"/>
    <w:rsid w:val="00657D9C"/>
    <w:rsid w:val="00657DF0"/>
    <w:rsid w:val="00657EF2"/>
    <w:rsid w:val="00657F2A"/>
    <w:rsid w:val="00657F2C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52F"/>
    <w:rsid w:val="00660533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C33"/>
    <w:rsid w:val="00660D19"/>
    <w:rsid w:val="00660E45"/>
    <w:rsid w:val="00660E84"/>
    <w:rsid w:val="00660F6A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7D"/>
    <w:rsid w:val="006616C0"/>
    <w:rsid w:val="006616CA"/>
    <w:rsid w:val="00661706"/>
    <w:rsid w:val="00661713"/>
    <w:rsid w:val="00661879"/>
    <w:rsid w:val="006618A1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93A"/>
    <w:rsid w:val="00662A21"/>
    <w:rsid w:val="00662A7C"/>
    <w:rsid w:val="00662AA6"/>
    <w:rsid w:val="00662BFB"/>
    <w:rsid w:val="00662C9F"/>
    <w:rsid w:val="00662CBC"/>
    <w:rsid w:val="00662D4C"/>
    <w:rsid w:val="00662D69"/>
    <w:rsid w:val="00662D8D"/>
    <w:rsid w:val="00662DC3"/>
    <w:rsid w:val="00662DC6"/>
    <w:rsid w:val="00662DD7"/>
    <w:rsid w:val="00662E1A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FD"/>
    <w:rsid w:val="0066357F"/>
    <w:rsid w:val="00663625"/>
    <w:rsid w:val="00663679"/>
    <w:rsid w:val="00663697"/>
    <w:rsid w:val="0066371E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B05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80"/>
    <w:rsid w:val="00663F05"/>
    <w:rsid w:val="00663F11"/>
    <w:rsid w:val="00663FEE"/>
    <w:rsid w:val="00664068"/>
    <w:rsid w:val="0066407F"/>
    <w:rsid w:val="006640A0"/>
    <w:rsid w:val="00664110"/>
    <w:rsid w:val="006641B7"/>
    <w:rsid w:val="006641DC"/>
    <w:rsid w:val="00664209"/>
    <w:rsid w:val="0066420C"/>
    <w:rsid w:val="0066429D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C0B"/>
    <w:rsid w:val="00664C41"/>
    <w:rsid w:val="00664C92"/>
    <w:rsid w:val="00664C95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D2"/>
    <w:rsid w:val="0066596F"/>
    <w:rsid w:val="00665A08"/>
    <w:rsid w:val="00665A30"/>
    <w:rsid w:val="00665AC1"/>
    <w:rsid w:val="00665AC9"/>
    <w:rsid w:val="00665B19"/>
    <w:rsid w:val="00665B2E"/>
    <w:rsid w:val="00665B93"/>
    <w:rsid w:val="00665BA9"/>
    <w:rsid w:val="00665C30"/>
    <w:rsid w:val="00665C62"/>
    <w:rsid w:val="00665C8E"/>
    <w:rsid w:val="00665D20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F"/>
    <w:rsid w:val="006662F0"/>
    <w:rsid w:val="0066630A"/>
    <w:rsid w:val="00666335"/>
    <w:rsid w:val="00666367"/>
    <w:rsid w:val="00666371"/>
    <w:rsid w:val="006663AC"/>
    <w:rsid w:val="006663C5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E50"/>
    <w:rsid w:val="00666F0D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85"/>
    <w:rsid w:val="00667DD6"/>
    <w:rsid w:val="00667DEB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D0"/>
    <w:rsid w:val="00670313"/>
    <w:rsid w:val="00670387"/>
    <w:rsid w:val="00670424"/>
    <w:rsid w:val="00670495"/>
    <w:rsid w:val="00670556"/>
    <w:rsid w:val="0067060A"/>
    <w:rsid w:val="00670631"/>
    <w:rsid w:val="00670640"/>
    <w:rsid w:val="0067065D"/>
    <w:rsid w:val="0067068A"/>
    <w:rsid w:val="006706C0"/>
    <w:rsid w:val="0067071D"/>
    <w:rsid w:val="006707F2"/>
    <w:rsid w:val="006707F3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FC"/>
    <w:rsid w:val="00670F83"/>
    <w:rsid w:val="00670FC7"/>
    <w:rsid w:val="00670FE9"/>
    <w:rsid w:val="00670FF3"/>
    <w:rsid w:val="0067105B"/>
    <w:rsid w:val="006710D2"/>
    <w:rsid w:val="006710F1"/>
    <w:rsid w:val="0067111E"/>
    <w:rsid w:val="0067114E"/>
    <w:rsid w:val="006711D8"/>
    <w:rsid w:val="006712CD"/>
    <w:rsid w:val="00671369"/>
    <w:rsid w:val="006713D1"/>
    <w:rsid w:val="00671437"/>
    <w:rsid w:val="00671446"/>
    <w:rsid w:val="00671486"/>
    <w:rsid w:val="006714D8"/>
    <w:rsid w:val="006715FE"/>
    <w:rsid w:val="00671603"/>
    <w:rsid w:val="00671713"/>
    <w:rsid w:val="006717CE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99"/>
    <w:rsid w:val="00671A9C"/>
    <w:rsid w:val="00671B00"/>
    <w:rsid w:val="00671B31"/>
    <w:rsid w:val="00671B7F"/>
    <w:rsid w:val="00671BC0"/>
    <w:rsid w:val="00671C5D"/>
    <w:rsid w:val="00671C6F"/>
    <w:rsid w:val="00671CA6"/>
    <w:rsid w:val="00671F2A"/>
    <w:rsid w:val="006720C9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458"/>
    <w:rsid w:val="00672493"/>
    <w:rsid w:val="0067250E"/>
    <w:rsid w:val="00672531"/>
    <w:rsid w:val="00672597"/>
    <w:rsid w:val="006725D9"/>
    <w:rsid w:val="006725E3"/>
    <w:rsid w:val="006725F0"/>
    <w:rsid w:val="006725FD"/>
    <w:rsid w:val="006726B3"/>
    <w:rsid w:val="006727DE"/>
    <w:rsid w:val="0067296A"/>
    <w:rsid w:val="00672ADF"/>
    <w:rsid w:val="00672B79"/>
    <w:rsid w:val="00672BC5"/>
    <w:rsid w:val="00672C19"/>
    <w:rsid w:val="00672E34"/>
    <w:rsid w:val="00672ED3"/>
    <w:rsid w:val="00672F2C"/>
    <w:rsid w:val="00672F37"/>
    <w:rsid w:val="006730E6"/>
    <w:rsid w:val="006731B1"/>
    <w:rsid w:val="0067320B"/>
    <w:rsid w:val="006732E4"/>
    <w:rsid w:val="006733D8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C4"/>
    <w:rsid w:val="00674256"/>
    <w:rsid w:val="00674257"/>
    <w:rsid w:val="0067425E"/>
    <w:rsid w:val="00674287"/>
    <w:rsid w:val="00674297"/>
    <w:rsid w:val="0067436D"/>
    <w:rsid w:val="006743D6"/>
    <w:rsid w:val="006744A6"/>
    <w:rsid w:val="00674563"/>
    <w:rsid w:val="00674591"/>
    <w:rsid w:val="0067478F"/>
    <w:rsid w:val="006747F8"/>
    <w:rsid w:val="00674918"/>
    <w:rsid w:val="0067492B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74"/>
    <w:rsid w:val="00675118"/>
    <w:rsid w:val="006751A2"/>
    <w:rsid w:val="006751D6"/>
    <w:rsid w:val="006751E5"/>
    <w:rsid w:val="00675213"/>
    <w:rsid w:val="0067526E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A7"/>
    <w:rsid w:val="00675FA8"/>
    <w:rsid w:val="00675FC9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7F0"/>
    <w:rsid w:val="0067688E"/>
    <w:rsid w:val="006768D7"/>
    <w:rsid w:val="0067693C"/>
    <w:rsid w:val="00676972"/>
    <w:rsid w:val="006769BF"/>
    <w:rsid w:val="00676A19"/>
    <w:rsid w:val="00676B56"/>
    <w:rsid w:val="00676B80"/>
    <w:rsid w:val="00676B9D"/>
    <w:rsid w:val="00676BAC"/>
    <w:rsid w:val="00676D3F"/>
    <w:rsid w:val="00676EAD"/>
    <w:rsid w:val="00676F0B"/>
    <w:rsid w:val="00676F1E"/>
    <w:rsid w:val="0067707F"/>
    <w:rsid w:val="00677107"/>
    <w:rsid w:val="00677185"/>
    <w:rsid w:val="0067720D"/>
    <w:rsid w:val="00677235"/>
    <w:rsid w:val="006772A6"/>
    <w:rsid w:val="0067734D"/>
    <w:rsid w:val="00677381"/>
    <w:rsid w:val="00677410"/>
    <w:rsid w:val="0067741D"/>
    <w:rsid w:val="00677601"/>
    <w:rsid w:val="00677692"/>
    <w:rsid w:val="006776B4"/>
    <w:rsid w:val="006777BA"/>
    <w:rsid w:val="006777F5"/>
    <w:rsid w:val="00677886"/>
    <w:rsid w:val="006778B1"/>
    <w:rsid w:val="006778E4"/>
    <w:rsid w:val="006779B6"/>
    <w:rsid w:val="006779C9"/>
    <w:rsid w:val="00677A9D"/>
    <w:rsid w:val="00677ABC"/>
    <w:rsid w:val="00677AC4"/>
    <w:rsid w:val="00677AF5"/>
    <w:rsid w:val="00677B29"/>
    <w:rsid w:val="00677B54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CE"/>
    <w:rsid w:val="00680773"/>
    <w:rsid w:val="00680784"/>
    <w:rsid w:val="0068078A"/>
    <w:rsid w:val="00680802"/>
    <w:rsid w:val="0068084E"/>
    <w:rsid w:val="006808DB"/>
    <w:rsid w:val="00680940"/>
    <w:rsid w:val="0068094D"/>
    <w:rsid w:val="0068097A"/>
    <w:rsid w:val="006809A9"/>
    <w:rsid w:val="00680AF0"/>
    <w:rsid w:val="00680B40"/>
    <w:rsid w:val="00680B4F"/>
    <w:rsid w:val="00680CBE"/>
    <w:rsid w:val="00680D72"/>
    <w:rsid w:val="00680D95"/>
    <w:rsid w:val="00680D9F"/>
    <w:rsid w:val="00680E26"/>
    <w:rsid w:val="00680E2B"/>
    <w:rsid w:val="00680E59"/>
    <w:rsid w:val="00680E73"/>
    <w:rsid w:val="00680F49"/>
    <w:rsid w:val="00680FD3"/>
    <w:rsid w:val="0068102B"/>
    <w:rsid w:val="0068106D"/>
    <w:rsid w:val="006810D1"/>
    <w:rsid w:val="0068118B"/>
    <w:rsid w:val="006811A4"/>
    <w:rsid w:val="006813BE"/>
    <w:rsid w:val="00681416"/>
    <w:rsid w:val="0068143E"/>
    <w:rsid w:val="00681489"/>
    <w:rsid w:val="006814F5"/>
    <w:rsid w:val="00681505"/>
    <w:rsid w:val="0068151F"/>
    <w:rsid w:val="00681564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72"/>
    <w:rsid w:val="00682156"/>
    <w:rsid w:val="0068217A"/>
    <w:rsid w:val="0068224C"/>
    <w:rsid w:val="00682357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90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F4"/>
    <w:rsid w:val="00683470"/>
    <w:rsid w:val="00683483"/>
    <w:rsid w:val="00683514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D90"/>
    <w:rsid w:val="00683EAC"/>
    <w:rsid w:val="00683F20"/>
    <w:rsid w:val="00683F6C"/>
    <w:rsid w:val="00683FAE"/>
    <w:rsid w:val="00684049"/>
    <w:rsid w:val="00684089"/>
    <w:rsid w:val="00684147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A60"/>
    <w:rsid w:val="00684A6C"/>
    <w:rsid w:val="00684B0A"/>
    <w:rsid w:val="00684B17"/>
    <w:rsid w:val="00684B41"/>
    <w:rsid w:val="00684B48"/>
    <w:rsid w:val="00684B76"/>
    <w:rsid w:val="00684C79"/>
    <w:rsid w:val="00684D00"/>
    <w:rsid w:val="00684D79"/>
    <w:rsid w:val="00684DC4"/>
    <w:rsid w:val="00684E4F"/>
    <w:rsid w:val="00684F03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3A3"/>
    <w:rsid w:val="006853AA"/>
    <w:rsid w:val="006853E9"/>
    <w:rsid w:val="00685402"/>
    <w:rsid w:val="00685522"/>
    <w:rsid w:val="0068557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A7"/>
    <w:rsid w:val="006858B1"/>
    <w:rsid w:val="006858D2"/>
    <w:rsid w:val="006858F7"/>
    <w:rsid w:val="0068594D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6EC"/>
    <w:rsid w:val="006866ED"/>
    <w:rsid w:val="00686728"/>
    <w:rsid w:val="00686743"/>
    <w:rsid w:val="00686749"/>
    <w:rsid w:val="0068679D"/>
    <w:rsid w:val="006868DF"/>
    <w:rsid w:val="00686939"/>
    <w:rsid w:val="006869CD"/>
    <w:rsid w:val="00686A07"/>
    <w:rsid w:val="00686CF7"/>
    <w:rsid w:val="00686D56"/>
    <w:rsid w:val="00686D76"/>
    <w:rsid w:val="00686E46"/>
    <w:rsid w:val="00686EAA"/>
    <w:rsid w:val="00686EEA"/>
    <w:rsid w:val="00686F4E"/>
    <w:rsid w:val="00686F68"/>
    <w:rsid w:val="00686F96"/>
    <w:rsid w:val="00686FB8"/>
    <w:rsid w:val="00686FE1"/>
    <w:rsid w:val="00687149"/>
    <w:rsid w:val="0068714A"/>
    <w:rsid w:val="006871F2"/>
    <w:rsid w:val="00687203"/>
    <w:rsid w:val="00687267"/>
    <w:rsid w:val="00687286"/>
    <w:rsid w:val="006872ED"/>
    <w:rsid w:val="006872FB"/>
    <w:rsid w:val="0068730D"/>
    <w:rsid w:val="0068739B"/>
    <w:rsid w:val="00687460"/>
    <w:rsid w:val="006874AF"/>
    <w:rsid w:val="006874B5"/>
    <w:rsid w:val="0068761A"/>
    <w:rsid w:val="00687640"/>
    <w:rsid w:val="0068771C"/>
    <w:rsid w:val="00687759"/>
    <w:rsid w:val="00687773"/>
    <w:rsid w:val="00687779"/>
    <w:rsid w:val="0068782D"/>
    <w:rsid w:val="00687962"/>
    <w:rsid w:val="0068796E"/>
    <w:rsid w:val="00687970"/>
    <w:rsid w:val="00687973"/>
    <w:rsid w:val="006879B4"/>
    <w:rsid w:val="00687A3A"/>
    <w:rsid w:val="00687A41"/>
    <w:rsid w:val="00687AB9"/>
    <w:rsid w:val="00687B0A"/>
    <w:rsid w:val="00687BCF"/>
    <w:rsid w:val="00687C0E"/>
    <w:rsid w:val="00687C9A"/>
    <w:rsid w:val="00687CE8"/>
    <w:rsid w:val="00687D8D"/>
    <w:rsid w:val="00687DB9"/>
    <w:rsid w:val="00687E24"/>
    <w:rsid w:val="00687F01"/>
    <w:rsid w:val="00687F6C"/>
    <w:rsid w:val="00687F6D"/>
    <w:rsid w:val="00687F80"/>
    <w:rsid w:val="00687F9B"/>
    <w:rsid w:val="00690033"/>
    <w:rsid w:val="00690078"/>
    <w:rsid w:val="006900C9"/>
    <w:rsid w:val="0069011E"/>
    <w:rsid w:val="006901C9"/>
    <w:rsid w:val="0069034B"/>
    <w:rsid w:val="006903D0"/>
    <w:rsid w:val="00690454"/>
    <w:rsid w:val="00690515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E4"/>
    <w:rsid w:val="00690A5E"/>
    <w:rsid w:val="00690A6D"/>
    <w:rsid w:val="00690AC1"/>
    <w:rsid w:val="00690C6D"/>
    <w:rsid w:val="00690C93"/>
    <w:rsid w:val="00690CAF"/>
    <w:rsid w:val="00690CC6"/>
    <w:rsid w:val="00690CE6"/>
    <w:rsid w:val="00690CFF"/>
    <w:rsid w:val="00690DA5"/>
    <w:rsid w:val="00690DB3"/>
    <w:rsid w:val="00690E35"/>
    <w:rsid w:val="00690F54"/>
    <w:rsid w:val="00690F60"/>
    <w:rsid w:val="00690F71"/>
    <w:rsid w:val="00691001"/>
    <w:rsid w:val="006910AC"/>
    <w:rsid w:val="00691140"/>
    <w:rsid w:val="00691198"/>
    <w:rsid w:val="006911E2"/>
    <w:rsid w:val="006912F1"/>
    <w:rsid w:val="0069138D"/>
    <w:rsid w:val="006913C2"/>
    <w:rsid w:val="00691438"/>
    <w:rsid w:val="006914BB"/>
    <w:rsid w:val="0069153B"/>
    <w:rsid w:val="00691592"/>
    <w:rsid w:val="006915AE"/>
    <w:rsid w:val="006916B0"/>
    <w:rsid w:val="006916CF"/>
    <w:rsid w:val="00691769"/>
    <w:rsid w:val="0069179D"/>
    <w:rsid w:val="006917A4"/>
    <w:rsid w:val="006917FD"/>
    <w:rsid w:val="006918D0"/>
    <w:rsid w:val="00691A5F"/>
    <w:rsid w:val="00691B91"/>
    <w:rsid w:val="00691BE9"/>
    <w:rsid w:val="00691C5D"/>
    <w:rsid w:val="00691CE8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A27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3001"/>
    <w:rsid w:val="00693089"/>
    <w:rsid w:val="00693185"/>
    <w:rsid w:val="00693203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F9E"/>
    <w:rsid w:val="00694076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517"/>
    <w:rsid w:val="0069455B"/>
    <w:rsid w:val="006945B6"/>
    <w:rsid w:val="006945FE"/>
    <w:rsid w:val="0069461A"/>
    <w:rsid w:val="00694640"/>
    <w:rsid w:val="00694683"/>
    <w:rsid w:val="0069487D"/>
    <w:rsid w:val="0069488A"/>
    <w:rsid w:val="006948E9"/>
    <w:rsid w:val="00694939"/>
    <w:rsid w:val="006949EC"/>
    <w:rsid w:val="00694A8B"/>
    <w:rsid w:val="00694BE5"/>
    <w:rsid w:val="00694BE8"/>
    <w:rsid w:val="00694C57"/>
    <w:rsid w:val="00694C78"/>
    <w:rsid w:val="00694C93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EC"/>
    <w:rsid w:val="00695A49"/>
    <w:rsid w:val="00695A8B"/>
    <w:rsid w:val="00695B78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217"/>
    <w:rsid w:val="00696308"/>
    <w:rsid w:val="00696361"/>
    <w:rsid w:val="00696588"/>
    <w:rsid w:val="0069659C"/>
    <w:rsid w:val="006965A3"/>
    <w:rsid w:val="006965E8"/>
    <w:rsid w:val="00696633"/>
    <w:rsid w:val="0069666F"/>
    <w:rsid w:val="006966D6"/>
    <w:rsid w:val="006967D4"/>
    <w:rsid w:val="006968C7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F6"/>
    <w:rsid w:val="00696F8A"/>
    <w:rsid w:val="00697019"/>
    <w:rsid w:val="0069704E"/>
    <w:rsid w:val="00697090"/>
    <w:rsid w:val="006970C3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5B5"/>
    <w:rsid w:val="006975D2"/>
    <w:rsid w:val="006975F9"/>
    <w:rsid w:val="0069764B"/>
    <w:rsid w:val="00697687"/>
    <w:rsid w:val="00697698"/>
    <w:rsid w:val="0069773B"/>
    <w:rsid w:val="006977AB"/>
    <w:rsid w:val="0069780D"/>
    <w:rsid w:val="00697907"/>
    <w:rsid w:val="00697937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73D"/>
    <w:rsid w:val="006A076A"/>
    <w:rsid w:val="006A08A3"/>
    <w:rsid w:val="006A08AE"/>
    <w:rsid w:val="006A08E7"/>
    <w:rsid w:val="006A0A08"/>
    <w:rsid w:val="006A0A09"/>
    <w:rsid w:val="006A0AEF"/>
    <w:rsid w:val="006A0B36"/>
    <w:rsid w:val="006A0C6C"/>
    <w:rsid w:val="006A0CB2"/>
    <w:rsid w:val="006A0CFE"/>
    <w:rsid w:val="006A0D0E"/>
    <w:rsid w:val="006A0D5E"/>
    <w:rsid w:val="006A0D8C"/>
    <w:rsid w:val="006A0EEC"/>
    <w:rsid w:val="006A0F13"/>
    <w:rsid w:val="006A0F4D"/>
    <w:rsid w:val="006A0F5B"/>
    <w:rsid w:val="006A0F62"/>
    <w:rsid w:val="006A0F8D"/>
    <w:rsid w:val="006A1013"/>
    <w:rsid w:val="006A1021"/>
    <w:rsid w:val="006A10A5"/>
    <w:rsid w:val="006A10FB"/>
    <w:rsid w:val="006A1182"/>
    <w:rsid w:val="006A11A9"/>
    <w:rsid w:val="006A11B2"/>
    <w:rsid w:val="006A11D6"/>
    <w:rsid w:val="006A128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78"/>
    <w:rsid w:val="006A1980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F10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70C"/>
    <w:rsid w:val="006A277D"/>
    <w:rsid w:val="006A27E3"/>
    <w:rsid w:val="006A2820"/>
    <w:rsid w:val="006A2854"/>
    <w:rsid w:val="006A288B"/>
    <w:rsid w:val="006A28FE"/>
    <w:rsid w:val="006A29E5"/>
    <w:rsid w:val="006A2AA7"/>
    <w:rsid w:val="006A2AC9"/>
    <w:rsid w:val="006A2AE5"/>
    <w:rsid w:val="006A2AE6"/>
    <w:rsid w:val="006A2B75"/>
    <w:rsid w:val="006A2B7B"/>
    <w:rsid w:val="006A2B9A"/>
    <w:rsid w:val="006A2C0E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62"/>
    <w:rsid w:val="006A2F9E"/>
    <w:rsid w:val="006A306F"/>
    <w:rsid w:val="006A309A"/>
    <w:rsid w:val="006A30A1"/>
    <w:rsid w:val="006A30E3"/>
    <w:rsid w:val="006A3178"/>
    <w:rsid w:val="006A32D0"/>
    <w:rsid w:val="006A32D9"/>
    <w:rsid w:val="006A32DE"/>
    <w:rsid w:val="006A3311"/>
    <w:rsid w:val="006A3352"/>
    <w:rsid w:val="006A3373"/>
    <w:rsid w:val="006A3379"/>
    <w:rsid w:val="006A33B6"/>
    <w:rsid w:val="006A3517"/>
    <w:rsid w:val="006A354E"/>
    <w:rsid w:val="006A3653"/>
    <w:rsid w:val="006A367F"/>
    <w:rsid w:val="006A370D"/>
    <w:rsid w:val="006A3763"/>
    <w:rsid w:val="006A37E0"/>
    <w:rsid w:val="006A38F3"/>
    <w:rsid w:val="006A3BD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73"/>
    <w:rsid w:val="006A40A5"/>
    <w:rsid w:val="006A4119"/>
    <w:rsid w:val="006A4169"/>
    <w:rsid w:val="006A418D"/>
    <w:rsid w:val="006A418F"/>
    <w:rsid w:val="006A41B6"/>
    <w:rsid w:val="006A4201"/>
    <w:rsid w:val="006A42A0"/>
    <w:rsid w:val="006A42AC"/>
    <w:rsid w:val="006A42EF"/>
    <w:rsid w:val="006A4352"/>
    <w:rsid w:val="006A439B"/>
    <w:rsid w:val="006A43D4"/>
    <w:rsid w:val="006A43F7"/>
    <w:rsid w:val="006A4442"/>
    <w:rsid w:val="006A44D3"/>
    <w:rsid w:val="006A45C6"/>
    <w:rsid w:val="006A4643"/>
    <w:rsid w:val="006A465F"/>
    <w:rsid w:val="006A46B7"/>
    <w:rsid w:val="006A47AF"/>
    <w:rsid w:val="006A47EF"/>
    <w:rsid w:val="006A484D"/>
    <w:rsid w:val="006A49A6"/>
    <w:rsid w:val="006A4AB4"/>
    <w:rsid w:val="006A4AC6"/>
    <w:rsid w:val="006A4AF2"/>
    <w:rsid w:val="006A4B04"/>
    <w:rsid w:val="006A4B36"/>
    <w:rsid w:val="006A4BCE"/>
    <w:rsid w:val="006A4BFB"/>
    <w:rsid w:val="006A4C04"/>
    <w:rsid w:val="006A4D80"/>
    <w:rsid w:val="006A4DAD"/>
    <w:rsid w:val="006A4DD8"/>
    <w:rsid w:val="006A4E49"/>
    <w:rsid w:val="006A4FB3"/>
    <w:rsid w:val="006A4FC0"/>
    <w:rsid w:val="006A5047"/>
    <w:rsid w:val="006A50C9"/>
    <w:rsid w:val="006A50CD"/>
    <w:rsid w:val="006A50E5"/>
    <w:rsid w:val="006A5233"/>
    <w:rsid w:val="006A5320"/>
    <w:rsid w:val="006A5351"/>
    <w:rsid w:val="006A5397"/>
    <w:rsid w:val="006A5399"/>
    <w:rsid w:val="006A5464"/>
    <w:rsid w:val="006A54CE"/>
    <w:rsid w:val="006A54EE"/>
    <w:rsid w:val="006A5516"/>
    <w:rsid w:val="006A5523"/>
    <w:rsid w:val="006A5533"/>
    <w:rsid w:val="006A55BD"/>
    <w:rsid w:val="006A5639"/>
    <w:rsid w:val="006A56B8"/>
    <w:rsid w:val="006A56F4"/>
    <w:rsid w:val="006A577B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A9"/>
    <w:rsid w:val="006A5DC4"/>
    <w:rsid w:val="006A5DCC"/>
    <w:rsid w:val="006A5DD5"/>
    <w:rsid w:val="006A5E30"/>
    <w:rsid w:val="006A5F6F"/>
    <w:rsid w:val="006A5F8D"/>
    <w:rsid w:val="006A5FB4"/>
    <w:rsid w:val="006A6101"/>
    <w:rsid w:val="006A6135"/>
    <w:rsid w:val="006A6148"/>
    <w:rsid w:val="006A6208"/>
    <w:rsid w:val="006A62B5"/>
    <w:rsid w:val="006A63C6"/>
    <w:rsid w:val="006A63DB"/>
    <w:rsid w:val="006A6468"/>
    <w:rsid w:val="006A647F"/>
    <w:rsid w:val="006A64A2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D"/>
    <w:rsid w:val="006A68A6"/>
    <w:rsid w:val="006A68CF"/>
    <w:rsid w:val="006A6916"/>
    <w:rsid w:val="006A69B3"/>
    <w:rsid w:val="006A69D7"/>
    <w:rsid w:val="006A6A37"/>
    <w:rsid w:val="006A6A80"/>
    <w:rsid w:val="006A6B15"/>
    <w:rsid w:val="006A6B82"/>
    <w:rsid w:val="006A6BC7"/>
    <w:rsid w:val="006A6C6B"/>
    <w:rsid w:val="006A6C76"/>
    <w:rsid w:val="006A6D93"/>
    <w:rsid w:val="006A6E0E"/>
    <w:rsid w:val="006A6E26"/>
    <w:rsid w:val="006A6E3E"/>
    <w:rsid w:val="006A6F6E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CD"/>
    <w:rsid w:val="006A7838"/>
    <w:rsid w:val="006A784C"/>
    <w:rsid w:val="006A7851"/>
    <w:rsid w:val="006A786A"/>
    <w:rsid w:val="006A78DC"/>
    <w:rsid w:val="006A79EA"/>
    <w:rsid w:val="006A79EC"/>
    <w:rsid w:val="006A7A16"/>
    <w:rsid w:val="006A7A45"/>
    <w:rsid w:val="006A7A70"/>
    <w:rsid w:val="006A7B63"/>
    <w:rsid w:val="006A7B72"/>
    <w:rsid w:val="006A7BB7"/>
    <w:rsid w:val="006A7D7C"/>
    <w:rsid w:val="006A7DDB"/>
    <w:rsid w:val="006A7EBF"/>
    <w:rsid w:val="006A7EEB"/>
    <w:rsid w:val="006A7F04"/>
    <w:rsid w:val="006A7F25"/>
    <w:rsid w:val="006A7FB6"/>
    <w:rsid w:val="006B0004"/>
    <w:rsid w:val="006B002C"/>
    <w:rsid w:val="006B0097"/>
    <w:rsid w:val="006B00A6"/>
    <w:rsid w:val="006B0130"/>
    <w:rsid w:val="006B02E0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51"/>
    <w:rsid w:val="006B0721"/>
    <w:rsid w:val="006B0731"/>
    <w:rsid w:val="006B07E6"/>
    <w:rsid w:val="006B07E8"/>
    <w:rsid w:val="006B0808"/>
    <w:rsid w:val="006B081B"/>
    <w:rsid w:val="006B08AD"/>
    <w:rsid w:val="006B0902"/>
    <w:rsid w:val="006B0921"/>
    <w:rsid w:val="006B0930"/>
    <w:rsid w:val="006B09B0"/>
    <w:rsid w:val="006B0B67"/>
    <w:rsid w:val="006B0B86"/>
    <w:rsid w:val="006B0BB3"/>
    <w:rsid w:val="006B0BCA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F67"/>
    <w:rsid w:val="006B0F77"/>
    <w:rsid w:val="006B0F7B"/>
    <w:rsid w:val="006B0FD5"/>
    <w:rsid w:val="006B0FF5"/>
    <w:rsid w:val="006B106B"/>
    <w:rsid w:val="006B1091"/>
    <w:rsid w:val="006B10D6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70"/>
    <w:rsid w:val="006B1497"/>
    <w:rsid w:val="006B152E"/>
    <w:rsid w:val="006B158A"/>
    <w:rsid w:val="006B1637"/>
    <w:rsid w:val="006B1753"/>
    <w:rsid w:val="006B17DC"/>
    <w:rsid w:val="006B1806"/>
    <w:rsid w:val="006B1917"/>
    <w:rsid w:val="006B19F4"/>
    <w:rsid w:val="006B1A4E"/>
    <w:rsid w:val="006B1A9E"/>
    <w:rsid w:val="006B1B5E"/>
    <w:rsid w:val="006B1B99"/>
    <w:rsid w:val="006B1BCD"/>
    <w:rsid w:val="006B1BD9"/>
    <w:rsid w:val="006B1C28"/>
    <w:rsid w:val="006B1C75"/>
    <w:rsid w:val="006B1DD8"/>
    <w:rsid w:val="006B1E19"/>
    <w:rsid w:val="006B1E3C"/>
    <w:rsid w:val="006B1EB1"/>
    <w:rsid w:val="006B1EBD"/>
    <w:rsid w:val="006B1EF4"/>
    <w:rsid w:val="006B1F31"/>
    <w:rsid w:val="006B1FC4"/>
    <w:rsid w:val="006B1FED"/>
    <w:rsid w:val="006B203D"/>
    <w:rsid w:val="006B204E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D2"/>
    <w:rsid w:val="006B27AB"/>
    <w:rsid w:val="006B27EC"/>
    <w:rsid w:val="006B2815"/>
    <w:rsid w:val="006B2913"/>
    <w:rsid w:val="006B291E"/>
    <w:rsid w:val="006B2AF3"/>
    <w:rsid w:val="006B2B27"/>
    <w:rsid w:val="006B2B6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3051"/>
    <w:rsid w:val="006B30AF"/>
    <w:rsid w:val="006B312F"/>
    <w:rsid w:val="006B3156"/>
    <w:rsid w:val="006B3228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AF"/>
    <w:rsid w:val="006B3B23"/>
    <w:rsid w:val="006B3BC9"/>
    <w:rsid w:val="006B3C1C"/>
    <w:rsid w:val="006B3D41"/>
    <w:rsid w:val="006B3E04"/>
    <w:rsid w:val="006B3E50"/>
    <w:rsid w:val="006B3E98"/>
    <w:rsid w:val="006B3F1B"/>
    <w:rsid w:val="006B3F6D"/>
    <w:rsid w:val="006B4002"/>
    <w:rsid w:val="006B402F"/>
    <w:rsid w:val="006B405C"/>
    <w:rsid w:val="006B41B4"/>
    <w:rsid w:val="006B41F7"/>
    <w:rsid w:val="006B426A"/>
    <w:rsid w:val="006B42FD"/>
    <w:rsid w:val="006B441E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C3"/>
    <w:rsid w:val="006B4D7F"/>
    <w:rsid w:val="006B4E8D"/>
    <w:rsid w:val="006B4EF5"/>
    <w:rsid w:val="006B4F13"/>
    <w:rsid w:val="006B4F47"/>
    <w:rsid w:val="006B4FAA"/>
    <w:rsid w:val="006B50AD"/>
    <w:rsid w:val="006B5186"/>
    <w:rsid w:val="006B51A3"/>
    <w:rsid w:val="006B5288"/>
    <w:rsid w:val="006B5295"/>
    <w:rsid w:val="006B52AC"/>
    <w:rsid w:val="006B52BD"/>
    <w:rsid w:val="006B52C9"/>
    <w:rsid w:val="006B5397"/>
    <w:rsid w:val="006B5417"/>
    <w:rsid w:val="006B54A5"/>
    <w:rsid w:val="006B552B"/>
    <w:rsid w:val="006B5549"/>
    <w:rsid w:val="006B554E"/>
    <w:rsid w:val="006B5556"/>
    <w:rsid w:val="006B56CB"/>
    <w:rsid w:val="006B5781"/>
    <w:rsid w:val="006B57A8"/>
    <w:rsid w:val="006B5804"/>
    <w:rsid w:val="006B5859"/>
    <w:rsid w:val="006B599B"/>
    <w:rsid w:val="006B59DD"/>
    <w:rsid w:val="006B5A57"/>
    <w:rsid w:val="006B5B25"/>
    <w:rsid w:val="006B5CF4"/>
    <w:rsid w:val="006B5E39"/>
    <w:rsid w:val="006B5E4A"/>
    <w:rsid w:val="006B5EDE"/>
    <w:rsid w:val="006B5F3D"/>
    <w:rsid w:val="006B608F"/>
    <w:rsid w:val="006B60FD"/>
    <w:rsid w:val="006B610A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70E"/>
    <w:rsid w:val="006B672A"/>
    <w:rsid w:val="006B6851"/>
    <w:rsid w:val="006B689F"/>
    <w:rsid w:val="006B68AE"/>
    <w:rsid w:val="006B68F7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EA"/>
    <w:rsid w:val="006B7091"/>
    <w:rsid w:val="006B711E"/>
    <w:rsid w:val="006B73C3"/>
    <w:rsid w:val="006B73C6"/>
    <w:rsid w:val="006B73EC"/>
    <w:rsid w:val="006B7500"/>
    <w:rsid w:val="006B7535"/>
    <w:rsid w:val="006B75BC"/>
    <w:rsid w:val="006B75C4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D67"/>
    <w:rsid w:val="006B7DC2"/>
    <w:rsid w:val="006B7E27"/>
    <w:rsid w:val="006B7E5B"/>
    <w:rsid w:val="006B7E78"/>
    <w:rsid w:val="006B7F2B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BF0"/>
    <w:rsid w:val="006C0D1C"/>
    <w:rsid w:val="006C0DED"/>
    <w:rsid w:val="006C0DFC"/>
    <w:rsid w:val="006C0E6E"/>
    <w:rsid w:val="006C0E79"/>
    <w:rsid w:val="006C0ED2"/>
    <w:rsid w:val="006C0F99"/>
    <w:rsid w:val="006C0FC6"/>
    <w:rsid w:val="006C102B"/>
    <w:rsid w:val="006C1032"/>
    <w:rsid w:val="006C104B"/>
    <w:rsid w:val="006C1084"/>
    <w:rsid w:val="006C1221"/>
    <w:rsid w:val="006C12B3"/>
    <w:rsid w:val="006C131C"/>
    <w:rsid w:val="006C1358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B"/>
    <w:rsid w:val="006C1B6A"/>
    <w:rsid w:val="006C1C00"/>
    <w:rsid w:val="006C1C25"/>
    <w:rsid w:val="006C1C45"/>
    <w:rsid w:val="006C1CD4"/>
    <w:rsid w:val="006C1CF9"/>
    <w:rsid w:val="006C1D33"/>
    <w:rsid w:val="006C1DC7"/>
    <w:rsid w:val="006C1E15"/>
    <w:rsid w:val="006C1E6B"/>
    <w:rsid w:val="006C1ED2"/>
    <w:rsid w:val="006C1EEF"/>
    <w:rsid w:val="006C1F5E"/>
    <w:rsid w:val="006C2084"/>
    <w:rsid w:val="006C20D9"/>
    <w:rsid w:val="006C2155"/>
    <w:rsid w:val="006C220F"/>
    <w:rsid w:val="006C2232"/>
    <w:rsid w:val="006C22DA"/>
    <w:rsid w:val="006C22EC"/>
    <w:rsid w:val="006C23B6"/>
    <w:rsid w:val="006C23E5"/>
    <w:rsid w:val="006C2593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7D"/>
    <w:rsid w:val="006C28D4"/>
    <w:rsid w:val="006C2B5C"/>
    <w:rsid w:val="006C2BBF"/>
    <w:rsid w:val="006C2BFA"/>
    <w:rsid w:val="006C2C35"/>
    <w:rsid w:val="006C2C3F"/>
    <w:rsid w:val="006C2CDE"/>
    <w:rsid w:val="006C2D5E"/>
    <w:rsid w:val="006C2E09"/>
    <w:rsid w:val="006C2E54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53B"/>
    <w:rsid w:val="006C3602"/>
    <w:rsid w:val="006C3671"/>
    <w:rsid w:val="006C36BC"/>
    <w:rsid w:val="006C37AC"/>
    <w:rsid w:val="006C3898"/>
    <w:rsid w:val="006C38A3"/>
    <w:rsid w:val="006C38C1"/>
    <w:rsid w:val="006C38DD"/>
    <w:rsid w:val="006C3915"/>
    <w:rsid w:val="006C39A0"/>
    <w:rsid w:val="006C3A77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BD"/>
    <w:rsid w:val="006C3F13"/>
    <w:rsid w:val="006C3F28"/>
    <w:rsid w:val="006C3F3F"/>
    <w:rsid w:val="006C3F4D"/>
    <w:rsid w:val="006C3F50"/>
    <w:rsid w:val="006C3F98"/>
    <w:rsid w:val="006C3FA1"/>
    <w:rsid w:val="006C3FCB"/>
    <w:rsid w:val="006C4065"/>
    <w:rsid w:val="006C409A"/>
    <w:rsid w:val="006C40C1"/>
    <w:rsid w:val="006C4119"/>
    <w:rsid w:val="006C4152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AF"/>
    <w:rsid w:val="006C4CD6"/>
    <w:rsid w:val="006C4D1E"/>
    <w:rsid w:val="006C4E21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45"/>
    <w:rsid w:val="006C51AA"/>
    <w:rsid w:val="006C51BF"/>
    <w:rsid w:val="006C5275"/>
    <w:rsid w:val="006C529F"/>
    <w:rsid w:val="006C53AD"/>
    <w:rsid w:val="006C53F7"/>
    <w:rsid w:val="006C54A7"/>
    <w:rsid w:val="006C54C4"/>
    <w:rsid w:val="006C5574"/>
    <w:rsid w:val="006C55B0"/>
    <w:rsid w:val="006C55B8"/>
    <w:rsid w:val="006C565B"/>
    <w:rsid w:val="006C567C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C53"/>
    <w:rsid w:val="006C5C79"/>
    <w:rsid w:val="006C5CC9"/>
    <w:rsid w:val="006C5CDA"/>
    <w:rsid w:val="006C5DD6"/>
    <w:rsid w:val="006C5F59"/>
    <w:rsid w:val="006C6072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D8"/>
    <w:rsid w:val="006C69DF"/>
    <w:rsid w:val="006C6A57"/>
    <w:rsid w:val="006C6A65"/>
    <w:rsid w:val="006C6AF3"/>
    <w:rsid w:val="006C6B12"/>
    <w:rsid w:val="006C6CF3"/>
    <w:rsid w:val="006C6D8A"/>
    <w:rsid w:val="006C6D8E"/>
    <w:rsid w:val="006C6E25"/>
    <w:rsid w:val="006C6EC9"/>
    <w:rsid w:val="006C6F17"/>
    <w:rsid w:val="006C6FE4"/>
    <w:rsid w:val="006C70AB"/>
    <w:rsid w:val="006C736F"/>
    <w:rsid w:val="006C7372"/>
    <w:rsid w:val="006C7462"/>
    <w:rsid w:val="006C7564"/>
    <w:rsid w:val="006C758C"/>
    <w:rsid w:val="006C7729"/>
    <w:rsid w:val="006C7855"/>
    <w:rsid w:val="006C798B"/>
    <w:rsid w:val="006C7A9B"/>
    <w:rsid w:val="006C7AEC"/>
    <w:rsid w:val="006C7B2B"/>
    <w:rsid w:val="006C7B45"/>
    <w:rsid w:val="006C7BB7"/>
    <w:rsid w:val="006C7BE4"/>
    <w:rsid w:val="006C7C6B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5E"/>
    <w:rsid w:val="006D0930"/>
    <w:rsid w:val="006D096C"/>
    <w:rsid w:val="006D098B"/>
    <w:rsid w:val="006D0A6E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1056"/>
    <w:rsid w:val="006D10B0"/>
    <w:rsid w:val="006D10D8"/>
    <w:rsid w:val="006D114D"/>
    <w:rsid w:val="006D11EB"/>
    <w:rsid w:val="006D1203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F6"/>
    <w:rsid w:val="006D166F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267"/>
    <w:rsid w:val="006D22A7"/>
    <w:rsid w:val="006D230A"/>
    <w:rsid w:val="006D239E"/>
    <w:rsid w:val="006D24C4"/>
    <w:rsid w:val="006D24E9"/>
    <w:rsid w:val="006D2509"/>
    <w:rsid w:val="006D2568"/>
    <w:rsid w:val="006D25D4"/>
    <w:rsid w:val="006D262B"/>
    <w:rsid w:val="006D2639"/>
    <w:rsid w:val="006D26EB"/>
    <w:rsid w:val="006D2713"/>
    <w:rsid w:val="006D274B"/>
    <w:rsid w:val="006D27C9"/>
    <w:rsid w:val="006D27D4"/>
    <w:rsid w:val="006D27FD"/>
    <w:rsid w:val="006D282E"/>
    <w:rsid w:val="006D2863"/>
    <w:rsid w:val="006D28E7"/>
    <w:rsid w:val="006D291F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BE"/>
    <w:rsid w:val="006D3032"/>
    <w:rsid w:val="006D3102"/>
    <w:rsid w:val="006D3114"/>
    <w:rsid w:val="006D317C"/>
    <w:rsid w:val="006D319A"/>
    <w:rsid w:val="006D31A5"/>
    <w:rsid w:val="006D3204"/>
    <w:rsid w:val="006D326C"/>
    <w:rsid w:val="006D32C4"/>
    <w:rsid w:val="006D32E9"/>
    <w:rsid w:val="006D331B"/>
    <w:rsid w:val="006D332B"/>
    <w:rsid w:val="006D335E"/>
    <w:rsid w:val="006D33A6"/>
    <w:rsid w:val="006D3474"/>
    <w:rsid w:val="006D34A4"/>
    <w:rsid w:val="006D3508"/>
    <w:rsid w:val="006D3510"/>
    <w:rsid w:val="006D3549"/>
    <w:rsid w:val="006D3760"/>
    <w:rsid w:val="006D37BD"/>
    <w:rsid w:val="006D37F2"/>
    <w:rsid w:val="006D396D"/>
    <w:rsid w:val="006D3993"/>
    <w:rsid w:val="006D39BC"/>
    <w:rsid w:val="006D3A16"/>
    <w:rsid w:val="006D3AAB"/>
    <w:rsid w:val="006D3AFD"/>
    <w:rsid w:val="006D3B02"/>
    <w:rsid w:val="006D3B07"/>
    <w:rsid w:val="006D3C24"/>
    <w:rsid w:val="006D3CCF"/>
    <w:rsid w:val="006D3CE2"/>
    <w:rsid w:val="006D3DB8"/>
    <w:rsid w:val="006D3E36"/>
    <w:rsid w:val="006D3E6F"/>
    <w:rsid w:val="006D3E77"/>
    <w:rsid w:val="006D3ED7"/>
    <w:rsid w:val="006D3EE8"/>
    <w:rsid w:val="006D3F88"/>
    <w:rsid w:val="006D40B1"/>
    <w:rsid w:val="006D40BC"/>
    <w:rsid w:val="006D4110"/>
    <w:rsid w:val="006D42A1"/>
    <w:rsid w:val="006D42EF"/>
    <w:rsid w:val="006D436F"/>
    <w:rsid w:val="006D4380"/>
    <w:rsid w:val="006D43A6"/>
    <w:rsid w:val="006D440A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E9"/>
    <w:rsid w:val="006D48F0"/>
    <w:rsid w:val="006D49C5"/>
    <w:rsid w:val="006D4B62"/>
    <w:rsid w:val="006D4BA1"/>
    <w:rsid w:val="006D4CB4"/>
    <w:rsid w:val="006D4D44"/>
    <w:rsid w:val="006D4D65"/>
    <w:rsid w:val="006D4DC0"/>
    <w:rsid w:val="006D4E5A"/>
    <w:rsid w:val="006D4EA4"/>
    <w:rsid w:val="006D4ED2"/>
    <w:rsid w:val="006D4EF1"/>
    <w:rsid w:val="006D4F0E"/>
    <w:rsid w:val="006D4F20"/>
    <w:rsid w:val="006D4F56"/>
    <w:rsid w:val="006D4FB3"/>
    <w:rsid w:val="006D50C4"/>
    <w:rsid w:val="006D50E6"/>
    <w:rsid w:val="006D522F"/>
    <w:rsid w:val="006D52B7"/>
    <w:rsid w:val="006D52F9"/>
    <w:rsid w:val="006D5322"/>
    <w:rsid w:val="006D5335"/>
    <w:rsid w:val="006D5399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89"/>
    <w:rsid w:val="006D5B6F"/>
    <w:rsid w:val="006D5B86"/>
    <w:rsid w:val="006D5C2E"/>
    <w:rsid w:val="006D5C58"/>
    <w:rsid w:val="006D5C5A"/>
    <w:rsid w:val="006D5C78"/>
    <w:rsid w:val="006D5CC9"/>
    <w:rsid w:val="006D5D73"/>
    <w:rsid w:val="006D5E89"/>
    <w:rsid w:val="006D5F42"/>
    <w:rsid w:val="006D5F6E"/>
    <w:rsid w:val="006D601D"/>
    <w:rsid w:val="006D6077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40F"/>
    <w:rsid w:val="006D645E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97"/>
    <w:rsid w:val="006D6BDA"/>
    <w:rsid w:val="006D6BFE"/>
    <w:rsid w:val="006D6C16"/>
    <w:rsid w:val="006D6C60"/>
    <w:rsid w:val="006D6CB0"/>
    <w:rsid w:val="006D6D14"/>
    <w:rsid w:val="006D6D40"/>
    <w:rsid w:val="006D6D56"/>
    <w:rsid w:val="006D6E24"/>
    <w:rsid w:val="006D6F0A"/>
    <w:rsid w:val="006D6F1D"/>
    <w:rsid w:val="006D7012"/>
    <w:rsid w:val="006D701D"/>
    <w:rsid w:val="006D7087"/>
    <w:rsid w:val="006D71B9"/>
    <w:rsid w:val="006D72B1"/>
    <w:rsid w:val="006D72BE"/>
    <w:rsid w:val="006D72DA"/>
    <w:rsid w:val="006D7300"/>
    <w:rsid w:val="006D7317"/>
    <w:rsid w:val="006D73A2"/>
    <w:rsid w:val="006D7481"/>
    <w:rsid w:val="006D754C"/>
    <w:rsid w:val="006D76C6"/>
    <w:rsid w:val="006D7800"/>
    <w:rsid w:val="006D7811"/>
    <w:rsid w:val="006D7873"/>
    <w:rsid w:val="006D78A2"/>
    <w:rsid w:val="006D7923"/>
    <w:rsid w:val="006D794D"/>
    <w:rsid w:val="006D796A"/>
    <w:rsid w:val="006D799B"/>
    <w:rsid w:val="006D7A80"/>
    <w:rsid w:val="006D7ACC"/>
    <w:rsid w:val="006D7AEC"/>
    <w:rsid w:val="006D7BA5"/>
    <w:rsid w:val="006D7BBD"/>
    <w:rsid w:val="006D7D14"/>
    <w:rsid w:val="006D7DAB"/>
    <w:rsid w:val="006D7DB5"/>
    <w:rsid w:val="006D7DCD"/>
    <w:rsid w:val="006D7E3D"/>
    <w:rsid w:val="006D7F27"/>
    <w:rsid w:val="006E0091"/>
    <w:rsid w:val="006E0097"/>
    <w:rsid w:val="006E00D0"/>
    <w:rsid w:val="006E01E1"/>
    <w:rsid w:val="006E01FC"/>
    <w:rsid w:val="006E0208"/>
    <w:rsid w:val="006E0237"/>
    <w:rsid w:val="006E0266"/>
    <w:rsid w:val="006E02D2"/>
    <w:rsid w:val="006E02EA"/>
    <w:rsid w:val="006E0379"/>
    <w:rsid w:val="006E038A"/>
    <w:rsid w:val="006E039E"/>
    <w:rsid w:val="006E0421"/>
    <w:rsid w:val="006E0479"/>
    <w:rsid w:val="006E048D"/>
    <w:rsid w:val="006E04AB"/>
    <w:rsid w:val="006E04C9"/>
    <w:rsid w:val="006E0519"/>
    <w:rsid w:val="006E0635"/>
    <w:rsid w:val="006E0672"/>
    <w:rsid w:val="006E0738"/>
    <w:rsid w:val="006E080D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8C"/>
    <w:rsid w:val="006E0D3D"/>
    <w:rsid w:val="006E0DC5"/>
    <w:rsid w:val="006E0E6D"/>
    <w:rsid w:val="006E0E89"/>
    <w:rsid w:val="006E0E8A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988"/>
    <w:rsid w:val="006E19E8"/>
    <w:rsid w:val="006E1A21"/>
    <w:rsid w:val="006E1AB7"/>
    <w:rsid w:val="006E1AE9"/>
    <w:rsid w:val="006E1B31"/>
    <w:rsid w:val="006E1C05"/>
    <w:rsid w:val="006E1C1A"/>
    <w:rsid w:val="006E1C3F"/>
    <w:rsid w:val="006E1C76"/>
    <w:rsid w:val="006E1EE7"/>
    <w:rsid w:val="006E1EF6"/>
    <w:rsid w:val="006E1F13"/>
    <w:rsid w:val="006E1F22"/>
    <w:rsid w:val="006E2051"/>
    <w:rsid w:val="006E20B9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70D"/>
    <w:rsid w:val="006E2769"/>
    <w:rsid w:val="006E2784"/>
    <w:rsid w:val="006E279B"/>
    <w:rsid w:val="006E282D"/>
    <w:rsid w:val="006E28E6"/>
    <w:rsid w:val="006E28EA"/>
    <w:rsid w:val="006E293D"/>
    <w:rsid w:val="006E2A61"/>
    <w:rsid w:val="006E2BA7"/>
    <w:rsid w:val="006E2D18"/>
    <w:rsid w:val="006E2D5B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E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FD"/>
    <w:rsid w:val="006E4240"/>
    <w:rsid w:val="006E4293"/>
    <w:rsid w:val="006E42D7"/>
    <w:rsid w:val="006E42F1"/>
    <w:rsid w:val="006E42F8"/>
    <w:rsid w:val="006E43C2"/>
    <w:rsid w:val="006E43CD"/>
    <w:rsid w:val="006E446F"/>
    <w:rsid w:val="006E4537"/>
    <w:rsid w:val="006E4538"/>
    <w:rsid w:val="006E4549"/>
    <w:rsid w:val="006E4583"/>
    <w:rsid w:val="006E45A7"/>
    <w:rsid w:val="006E45E6"/>
    <w:rsid w:val="006E4683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CE7"/>
    <w:rsid w:val="006E4CED"/>
    <w:rsid w:val="006E4D76"/>
    <w:rsid w:val="006E4D84"/>
    <w:rsid w:val="006E4E0B"/>
    <w:rsid w:val="006E4E2C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9D"/>
    <w:rsid w:val="006E535E"/>
    <w:rsid w:val="006E53E7"/>
    <w:rsid w:val="006E53F3"/>
    <w:rsid w:val="006E54A8"/>
    <w:rsid w:val="006E551F"/>
    <w:rsid w:val="006E560F"/>
    <w:rsid w:val="006E5615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28"/>
    <w:rsid w:val="006E5D6F"/>
    <w:rsid w:val="006E5DDB"/>
    <w:rsid w:val="006E5E17"/>
    <w:rsid w:val="006E5E4A"/>
    <w:rsid w:val="006E6057"/>
    <w:rsid w:val="006E6074"/>
    <w:rsid w:val="006E60B4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A9"/>
    <w:rsid w:val="006E6834"/>
    <w:rsid w:val="006E687C"/>
    <w:rsid w:val="006E68D8"/>
    <w:rsid w:val="006E69F9"/>
    <w:rsid w:val="006E6A14"/>
    <w:rsid w:val="006E6AE7"/>
    <w:rsid w:val="006E6B41"/>
    <w:rsid w:val="006E6BE8"/>
    <w:rsid w:val="006E6BED"/>
    <w:rsid w:val="006E6C0E"/>
    <w:rsid w:val="006E6C2E"/>
    <w:rsid w:val="006E6C55"/>
    <w:rsid w:val="006E6C81"/>
    <w:rsid w:val="006E6D61"/>
    <w:rsid w:val="006E6DDD"/>
    <w:rsid w:val="006E6E32"/>
    <w:rsid w:val="006E6E3E"/>
    <w:rsid w:val="006E6E68"/>
    <w:rsid w:val="006E6EA6"/>
    <w:rsid w:val="006E6EE5"/>
    <w:rsid w:val="006E6F70"/>
    <w:rsid w:val="006E6F76"/>
    <w:rsid w:val="006E6FA2"/>
    <w:rsid w:val="006E700E"/>
    <w:rsid w:val="006E7114"/>
    <w:rsid w:val="006E71B4"/>
    <w:rsid w:val="006E7284"/>
    <w:rsid w:val="006E7398"/>
    <w:rsid w:val="006E75C2"/>
    <w:rsid w:val="006E75CE"/>
    <w:rsid w:val="006E75F4"/>
    <w:rsid w:val="006E75FE"/>
    <w:rsid w:val="006E76F6"/>
    <w:rsid w:val="006E7739"/>
    <w:rsid w:val="006E77B6"/>
    <w:rsid w:val="006E7849"/>
    <w:rsid w:val="006E78C3"/>
    <w:rsid w:val="006E790E"/>
    <w:rsid w:val="006E7977"/>
    <w:rsid w:val="006E79A7"/>
    <w:rsid w:val="006E79BD"/>
    <w:rsid w:val="006E7A35"/>
    <w:rsid w:val="006E7C22"/>
    <w:rsid w:val="006E7D62"/>
    <w:rsid w:val="006E7D8A"/>
    <w:rsid w:val="006E7D8C"/>
    <w:rsid w:val="006E7DCC"/>
    <w:rsid w:val="006E7DFC"/>
    <w:rsid w:val="006E7E58"/>
    <w:rsid w:val="006E7FBA"/>
    <w:rsid w:val="006F00CB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82"/>
    <w:rsid w:val="006F04AD"/>
    <w:rsid w:val="006F0526"/>
    <w:rsid w:val="006F058E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9"/>
    <w:rsid w:val="006F0EE4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B4"/>
    <w:rsid w:val="006F1A4E"/>
    <w:rsid w:val="006F1B0B"/>
    <w:rsid w:val="006F1B69"/>
    <w:rsid w:val="006F1BE4"/>
    <w:rsid w:val="006F1CE0"/>
    <w:rsid w:val="006F1CE9"/>
    <w:rsid w:val="006F1D00"/>
    <w:rsid w:val="006F1D4A"/>
    <w:rsid w:val="006F1D83"/>
    <w:rsid w:val="006F1DE8"/>
    <w:rsid w:val="006F1DFA"/>
    <w:rsid w:val="006F1E62"/>
    <w:rsid w:val="006F1E78"/>
    <w:rsid w:val="006F1F54"/>
    <w:rsid w:val="006F2002"/>
    <w:rsid w:val="006F20BC"/>
    <w:rsid w:val="006F20FE"/>
    <w:rsid w:val="006F215F"/>
    <w:rsid w:val="006F2238"/>
    <w:rsid w:val="006F231D"/>
    <w:rsid w:val="006F2337"/>
    <w:rsid w:val="006F239E"/>
    <w:rsid w:val="006F2426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FE"/>
    <w:rsid w:val="006F2D29"/>
    <w:rsid w:val="006F2D5E"/>
    <w:rsid w:val="006F2D81"/>
    <w:rsid w:val="006F2DFD"/>
    <w:rsid w:val="006F2E0E"/>
    <w:rsid w:val="006F3118"/>
    <w:rsid w:val="006F3264"/>
    <w:rsid w:val="006F32DF"/>
    <w:rsid w:val="006F32F4"/>
    <w:rsid w:val="006F3338"/>
    <w:rsid w:val="006F3341"/>
    <w:rsid w:val="006F3392"/>
    <w:rsid w:val="006F33D1"/>
    <w:rsid w:val="006F3431"/>
    <w:rsid w:val="006F34EB"/>
    <w:rsid w:val="006F3507"/>
    <w:rsid w:val="006F356C"/>
    <w:rsid w:val="006F3619"/>
    <w:rsid w:val="006F3628"/>
    <w:rsid w:val="006F364C"/>
    <w:rsid w:val="006F3700"/>
    <w:rsid w:val="006F377F"/>
    <w:rsid w:val="006F3842"/>
    <w:rsid w:val="006F388C"/>
    <w:rsid w:val="006F38C6"/>
    <w:rsid w:val="006F38D4"/>
    <w:rsid w:val="006F3A78"/>
    <w:rsid w:val="006F3AD5"/>
    <w:rsid w:val="006F3AE8"/>
    <w:rsid w:val="006F3B20"/>
    <w:rsid w:val="006F3B3C"/>
    <w:rsid w:val="006F3B78"/>
    <w:rsid w:val="006F3BA2"/>
    <w:rsid w:val="006F3BCC"/>
    <w:rsid w:val="006F3C01"/>
    <w:rsid w:val="006F3C32"/>
    <w:rsid w:val="006F3D29"/>
    <w:rsid w:val="006F3D49"/>
    <w:rsid w:val="006F3E1E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9F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B7"/>
    <w:rsid w:val="006F4BF9"/>
    <w:rsid w:val="006F4C74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405"/>
    <w:rsid w:val="006F543D"/>
    <w:rsid w:val="006F54EF"/>
    <w:rsid w:val="006F556F"/>
    <w:rsid w:val="006F5573"/>
    <w:rsid w:val="006F5577"/>
    <w:rsid w:val="006F55DC"/>
    <w:rsid w:val="006F5632"/>
    <w:rsid w:val="006F5645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6C"/>
    <w:rsid w:val="006F5BA7"/>
    <w:rsid w:val="006F5BDA"/>
    <w:rsid w:val="006F5C2B"/>
    <w:rsid w:val="006F5C53"/>
    <w:rsid w:val="006F5CC4"/>
    <w:rsid w:val="006F5CC9"/>
    <w:rsid w:val="006F5CD4"/>
    <w:rsid w:val="006F5D5D"/>
    <w:rsid w:val="006F5EBA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500"/>
    <w:rsid w:val="006F650A"/>
    <w:rsid w:val="006F653D"/>
    <w:rsid w:val="006F66B3"/>
    <w:rsid w:val="006F66D1"/>
    <w:rsid w:val="006F6890"/>
    <w:rsid w:val="006F68A0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DA4"/>
    <w:rsid w:val="006F6E67"/>
    <w:rsid w:val="006F6E94"/>
    <w:rsid w:val="006F6E98"/>
    <w:rsid w:val="006F6EC0"/>
    <w:rsid w:val="006F6ED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2B"/>
    <w:rsid w:val="006F7C39"/>
    <w:rsid w:val="006F7CD0"/>
    <w:rsid w:val="006F7D0E"/>
    <w:rsid w:val="006F7E6B"/>
    <w:rsid w:val="006F7F11"/>
    <w:rsid w:val="00700000"/>
    <w:rsid w:val="00700045"/>
    <w:rsid w:val="00700071"/>
    <w:rsid w:val="007000B5"/>
    <w:rsid w:val="0070011C"/>
    <w:rsid w:val="007001AD"/>
    <w:rsid w:val="007001D5"/>
    <w:rsid w:val="007001EB"/>
    <w:rsid w:val="007001F0"/>
    <w:rsid w:val="007001F8"/>
    <w:rsid w:val="00700280"/>
    <w:rsid w:val="007002D8"/>
    <w:rsid w:val="0070032D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F4"/>
    <w:rsid w:val="0070083B"/>
    <w:rsid w:val="0070084A"/>
    <w:rsid w:val="00700884"/>
    <w:rsid w:val="00700895"/>
    <w:rsid w:val="007008FA"/>
    <w:rsid w:val="00700916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E1C"/>
    <w:rsid w:val="00700E35"/>
    <w:rsid w:val="00700E59"/>
    <w:rsid w:val="00700E83"/>
    <w:rsid w:val="00700ED5"/>
    <w:rsid w:val="00700FBD"/>
    <w:rsid w:val="00700FF6"/>
    <w:rsid w:val="00701077"/>
    <w:rsid w:val="007010B4"/>
    <w:rsid w:val="007010E5"/>
    <w:rsid w:val="00701111"/>
    <w:rsid w:val="00701163"/>
    <w:rsid w:val="00701199"/>
    <w:rsid w:val="007011CD"/>
    <w:rsid w:val="007011F7"/>
    <w:rsid w:val="00701320"/>
    <w:rsid w:val="00701355"/>
    <w:rsid w:val="007013AB"/>
    <w:rsid w:val="007013EB"/>
    <w:rsid w:val="00701433"/>
    <w:rsid w:val="007014A8"/>
    <w:rsid w:val="00701502"/>
    <w:rsid w:val="0070154C"/>
    <w:rsid w:val="007015CB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FA"/>
    <w:rsid w:val="00701CC8"/>
    <w:rsid w:val="00701DF4"/>
    <w:rsid w:val="00701DFD"/>
    <w:rsid w:val="00701E31"/>
    <w:rsid w:val="00701E9D"/>
    <w:rsid w:val="00701EAA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563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94C"/>
    <w:rsid w:val="00702957"/>
    <w:rsid w:val="00702A3F"/>
    <w:rsid w:val="00702A87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7"/>
    <w:rsid w:val="0070335F"/>
    <w:rsid w:val="00703403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2C"/>
    <w:rsid w:val="00703AAF"/>
    <w:rsid w:val="00703AD6"/>
    <w:rsid w:val="00703BF4"/>
    <w:rsid w:val="00703C24"/>
    <w:rsid w:val="00703C38"/>
    <w:rsid w:val="00703CAB"/>
    <w:rsid w:val="00703CBF"/>
    <w:rsid w:val="00703CFF"/>
    <w:rsid w:val="00703D3A"/>
    <w:rsid w:val="00703EA6"/>
    <w:rsid w:val="00703F7F"/>
    <w:rsid w:val="00703F80"/>
    <w:rsid w:val="007040C5"/>
    <w:rsid w:val="00704133"/>
    <w:rsid w:val="0070423E"/>
    <w:rsid w:val="00704261"/>
    <w:rsid w:val="007042F0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76"/>
    <w:rsid w:val="00704688"/>
    <w:rsid w:val="00704755"/>
    <w:rsid w:val="0070477D"/>
    <w:rsid w:val="007047B4"/>
    <w:rsid w:val="007047E1"/>
    <w:rsid w:val="0070484A"/>
    <w:rsid w:val="007048B7"/>
    <w:rsid w:val="0070492D"/>
    <w:rsid w:val="007049AF"/>
    <w:rsid w:val="007049C1"/>
    <w:rsid w:val="00704A91"/>
    <w:rsid w:val="00704AC5"/>
    <w:rsid w:val="00704B7B"/>
    <w:rsid w:val="00704BB4"/>
    <w:rsid w:val="00704BB7"/>
    <w:rsid w:val="00704BF3"/>
    <w:rsid w:val="00704C02"/>
    <w:rsid w:val="00704CCC"/>
    <w:rsid w:val="00704D3C"/>
    <w:rsid w:val="00704D94"/>
    <w:rsid w:val="00704DC6"/>
    <w:rsid w:val="00704EBC"/>
    <w:rsid w:val="00704EFF"/>
    <w:rsid w:val="00705009"/>
    <w:rsid w:val="00705014"/>
    <w:rsid w:val="00705092"/>
    <w:rsid w:val="00705218"/>
    <w:rsid w:val="007052F2"/>
    <w:rsid w:val="00705303"/>
    <w:rsid w:val="00705337"/>
    <w:rsid w:val="0070534A"/>
    <w:rsid w:val="00705369"/>
    <w:rsid w:val="0070541D"/>
    <w:rsid w:val="00705543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A75"/>
    <w:rsid w:val="00706AAB"/>
    <w:rsid w:val="00706B04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47"/>
    <w:rsid w:val="007070D0"/>
    <w:rsid w:val="00707113"/>
    <w:rsid w:val="0070715C"/>
    <w:rsid w:val="00707165"/>
    <w:rsid w:val="00707191"/>
    <w:rsid w:val="007071E0"/>
    <w:rsid w:val="00707205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A5"/>
    <w:rsid w:val="007078BE"/>
    <w:rsid w:val="007079A1"/>
    <w:rsid w:val="00707BCB"/>
    <w:rsid w:val="00707BF4"/>
    <w:rsid w:val="00707C99"/>
    <w:rsid w:val="00707CAE"/>
    <w:rsid w:val="00707E60"/>
    <w:rsid w:val="00707EB2"/>
    <w:rsid w:val="00707EEA"/>
    <w:rsid w:val="00707F81"/>
    <w:rsid w:val="00710003"/>
    <w:rsid w:val="00710027"/>
    <w:rsid w:val="00710229"/>
    <w:rsid w:val="0071026E"/>
    <w:rsid w:val="007102CA"/>
    <w:rsid w:val="007102D1"/>
    <w:rsid w:val="007102F7"/>
    <w:rsid w:val="0071033B"/>
    <w:rsid w:val="00710351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4D"/>
    <w:rsid w:val="00710A3E"/>
    <w:rsid w:val="00710A84"/>
    <w:rsid w:val="00710A95"/>
    <w:rsid w:val="00710A9C"/>
    <w:rsid w:val="00710B1A"/>
    <w:rsid w:val="00710BC3"/>
    <w:rsid w:val="00710C56"/>
    <w:rsid w:val="00710C75"/>
    <w:rsid w:val="00710C89"/>
    <w:rsid w:val="00710CC4"/>
    <w:rsid w:val="00710CC8"/>
    <w:rsid w:val="00710D02"/>
    <w:rsid w:val="00710D18"/>
    <w:rsid w:val="00710D28"/>
    <w:rsid w:val="00710D80"/>
    <w:rsid w:val="00710E0B"/>
    <w:rsid w:val="00710E1F"/>
    <w:rsid w:val="00710EBB"/>
    <w:rsid w:val="00710ECF"/>
    <w:rsid w:val="00710F86"/>
    <w:rsid w:val="00711018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F02"/>
    <w:rsid w:val="00711FCB"/>
    <w:rsid w:val="00711FD9"/>
    <w:rsid w:val="00712025"/>
    <w:rsid w:val="0071204C"/>
    <w:rsid w:val="0071217B"/>
    <w:rsid w:val="007122DF"/>
    <w:rsid w:val="0071236F"/>
    <w:rsid w:val="007123E6"/>
    <w:rsid w:val="00712408"/>
    <w:rsid w:val="00712449"/>
    <w:rsid w:val="00712517"/>
    <w:rsid w:val="00712628"/>
    <w:rsid w:val="0071264C"/>
    <w:rsid w:val="0071279D"/>
    <w:rsid w:val="007127A3"/>
    <w:rsid w:val="00712844"/>
    <w:rsid w:val="0071294E"/>
    <w:rsid w:val="007129BF"/>
    <w:rsid w:val="00712AF4"/>
    <w:rsid w:val="00712B03"/>
    <w:rsid w:val="00712B28"/>
    <w:rsid w:val="00712B88"/>
    <w:rsid w:val="00712D16"/>
    <w:rsid w:val="00712D2A"/>
    <w:rsid w:val="00712E24"/>
    <w:rsid w:val="00712EA4"/>
    <w:rsid w:val="00712EB9"/>
    <w:rsid w:val="00712EE2"/>
    <w:rsid w:val="00712EE9"/>
    <w:rsid w:val="00712EEE"/>
    <w:rsid w:val="00712F39"/>
    <w:rsid w:val="00712F5D"/>
    <w:rsid w:val="00712FE3"/>
    <w:rsid w:val="00713184"/>
    <w:rsid w:val="007133ED"/>
    <w:rsid w:val="00713439"/>
    <w:rsid w:val="0071344A"/>
    <w:rsid w:val="00713524"/>
    <w:rsid w:val="00713603"/>
    <w:rsid w:val="00713611"/>
    <w:rsid w:val="00713663"/>
    <w:rsid w:val="0071366E"/>
    <w:rsid w:val="00713691"/>
    <w:rsid w:val="007136D7"/>
    <w:rsid w:val="007136F0"/>
    <w:rsid w:val="007137C0"/>
    <w:rsid w:val="007137C9"/>
    <w:rsid w:val="00713857"/>
    <w:rsid w:val="007138D1"/>
    <w:rsid w:val="00713925"/>
    <w:rsid w:val="00713A08"/>
    <w:rsid w:val="00713B6A"/>
    <w:rsid w:val="00713B7C"/>
    <w:rsid w:val="00713B8B"/>
    <w:rsid w:val="00713C05"/>
    <w:rsid w:val="00713DB8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705"/>
    <w:rsid w:val="00714735"/>
    <w:rsid w:val="00714748"/>
    <w:rsid w:val="00714851"/>
    <w:rsid w:val="00714866"/>
    <w:rsid w:val="00714874"/>
    <w:rsid w:val="007149A2"/>
    <w:rsid w:val="00714A23"/>
    <w:rsid w:val="00714A3C"/>
    <w:rsid w:val="00714B42"/>
    <w:rsid w:val="00714C45"/>
    <w:rsid w:val="00714C91"/>
    <w:rsid w:val="00714D11"/>
    <w:rsid w:val="00714D95"/>
    <w:rsid w:val="00714E07"/>
    <w:rsid w:val="00714EBD"/>
    <w:rsid w:val="00714F79"/>
    <w:rsid w:val="00715019"/>
    <w:rsid w:val="00715201"/>
    <w:rsid w:val="00715262"/>
    <w:rsid w:val="00715263"/>
    <w:rsid w:val="007152A2"/>
    <w:rsid w:val="0071535A"/>
    <w:rsid w:val="0071548A"/>
    <w:rsid w:val="0071554F"/>
    <w:rsid w:val="007155DF"/>
    <w:rsid w:val="00715601"/>
    <w:rsid w:val="00715613"/>
    <w:rsid w:val="0071563B"/>
    <w:rsid w:val="0071570A"/>
    <w:rsid w:val="007157B5"/>
    <w:rsid w:val="00715852"/>
    <w:rsid w:val="00715874"/>
    <w:rsid w:val="007158B3"/>
    <w:rsid w:val="007158D1"/>
    <w:rsid w:val="00715913"/>
    <w:rsid w:val="007159C9"/>
    <w:rsid w:val="007159DF"/>
    <w:rsid w:val="00715A5B"/>
    <w:rsid w:val="00715B00"/>
    <w:rsid w:val="00715BDF"/>
    <w:rsid w:val="00715C74"/>
    <w:rsid w:val="00715D6E"/>
    <w:rsid w:val="00715DCE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61"/>
    <w:rsid w:val="007163D5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99"/>
    <w:rsid w:val="007168E1"/>
    <w:rsid w:val="00716971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D7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B1"/>
    <w:rsid w:val="007175D7"/>
    <w:rsid w:val="00717642"/>
    <w:rsid w:val="007176F8"/>
    <w:rsid w:val="00717801"/>
    <w:rsid w:val="00717814"/>
    <w:rsid w:val="00717879"/>
    <w:rsid w:val="00717884"/>
    <w:rsid w:val="0071798D"/>
    <w:rsid w:val="00717999"/>
    <w:rsid w:val="007179D9"/>
    <w:rsid w:val="00717A66"/>
    <w:rsid w:val="00717AA8"/>
    <w:rsid w:val="00717B43"/>
    <w:rsid w:val="00717B6E"/>
    <w:rsid w:val="00717B81"/>
    <w:rsid w:val="00717BD7"/>
    <w:rsid w:val="00717BE1"/>
    <w:rsid w:val="00717C3E"/>
    <w:rsid w:val="00717CF2"/>
    <w:rsid w:val="00717D76"/>
    <w:rsid w:val="00717DF0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F8"/>
    <w:rsid w:val="0072021A"/>
    <w:rsid w:val="007203E1"/>
    <w:rsid w:val="0072049F"/>
    <w:rsid w:val="007204BA"/>
    <w:rsid w:val="0072051F"/>
    <w:rsid w:val="00720558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B1A"/>
    <w:rsid w:val="00720B6F"/>
    <w:rsid w:val="00720B7D"/>
    <w:rsid w:val="00720C11"/>
    <w:rsid w:val="00720C8F"/>
    <w:rsid w:val="00720CD2"/>
    <w:rsid w:val="00720CEA"/>
    <w:rsid w:val="00720D1A"/>
    <w:rsid w:val="00720D39"/>
    <w:rsid w:val="00720F31"/>
    <w:rsid w:val="00720F77"/>
    <w:rsid w:val="00720FDA"/>
    <w:rsid w:val="007210EA"/>
    <w:rsid w:val="0072129C"/>
    <w:rsid w:val="00721422"/>
    <w:rsid w:val="00721502"/>
    <w:rsid w:val="00721549"/>
    <w:rsid w:val="00721589"/>
    <w:rsid w:val="007215A8"/>
    <w:rsid w:val="007215E6"/>
    <w:rsid w:val="00721679"/>
    <w:rsid w:val="00721699"/>
    <w:rsid w:val="00721708"/>
    <w:rsid w:val="0072171A"/>
    <w:rsid w:val="007217A1"/>
    <w:rsid w:val="0072181B"/>
    <w:rsid w:val="007218BE"/>
    <w:rsid w:val="0072195D"/>
    <w:rsid w:val="007219B9"/>
    <w:rsid w:val="007219C9"/>
    <w:rsid w:val="007219D2"/>
    <w:rsid w:val="00721A3D"/>
    <w:rsid w:val="00721C41"/>
    <w:rsid w:val="00721C9E"/>
    <w:rsid w:val="00721D1B"/>
    <w:rsid w:val="00721D31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420"/>
    <w:rsid w:val="00722524"/>
    <w:rsid w:val="007225D7"/>
    <w:rsid w:val="007225E6"/>
    <w:rsid w:val="007225F4"/>
    <w:rsid w:val="007226EF"/>
    <w:rsid w:val="007226F6"/>
    <w:rsid w:val="00722719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D62"/>
    <w:rsid w:val="00722DB6"/>
    <w:rsid w:val="00722DE6"/>
    <w:rsid w:val="00722E07"/>
    <w:rsid w:val="00722EF1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F0"/>
    <w:rsid w:val="00723817"/>
    <w:rsid w:val="007239F4"/>
    <w:rsid w:val="00723A93"/>
    <w:rsid w:val="00723ADE"/>
    <w:rsid w:val="00723ADF"/>
    <w:rsid w:val="00723C4F"/>
    <w:rsid w:val="00723CB4"/>
    <w:rsid w:val="00723CC1"/>
    <w:rsid w:val="00723D02"/>
    <w:rsid w:val="00723E1B"/>
    <w:rsid w:val="00723F80"/>
    <w:rsid w:val="00723FB9"/>
    <w:rsid w:val="00723FEA"/>
    <w:rsid w:val="00724070"/>
    <w:rsid w:val="007240CC"/>
    <w:rsid w:val="007241BA"/>
    <w:rsid w:val="007242E7"/>
    <w:rsid w:val="0072435D"/>
    <w:rsid w:val="007243B2"/>
    <w:rsid w:val="0072442B"/>
    <w:rsid w:val="00724442"/>
    <w:rsid w:val="007244BA"/>
    <w:rsid w:val="0072454B"/>
    <w:rsid w:val="0072457B"/>
    <w:rsid w:val="00724601"/>
    <w:rsid w:val="00724690"/>
    <w:rsid w:val="00724714"/>
    <w:rsid w:val="00724747"/>
    <w:rsid w:val="00724767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C17"/>
    <w:rsid w:val="00724C1D"/>
    <w:rsid w:val="00724C47"/>
    <w:rsid w:val="00724C79"/>
    <w:rsid w:val="00724D8C"/>
    <w:rsid w:val="00724E5B"/>
    <w:rsid w:val="00724EF9"/>
    <w:rsid w:val="00724F54"/>
    <w:rsid w:val="00724F5A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FF"/>
    <w:rsid w:val="00725677"/>
    <w:rsid w:val="0072567C"/>
    <w:rsid w:val="007256E3"/>
    <w:rsid w:val="00725701"/>
    <w:rsid w:val="00725752"/>
    <w:rsid w:val="007257A8"/>
    <w:rsid w:val="007258DE"/>
    <w:rsid w:val="0072592B"/>
    <w:rsid w:val="0072595F"/>
    <w:rsid w:val="007259D8"/>
    <w:rsid w:val="00725AD4"/>
    <w:rsid w:val="00725BA3"/>
    <w:rsid w:val="00725CB3"/>
    <w:rsid w:val="00725D46"/>
    <w:rsid w:val="00725DC1"/>
    <w:rsid w:val="00725E05"/>
    <w:rsid w:val="00725E4B"/>
    <w:rsid w:val="00725E94"/>
    <w:rsid w:val="00725E96"/>
    <w:rsid w:val="00725EEA"/>
    <w:rsid w:val="00725F29"/>
    <w:rsid w:val="00725F8E"/>
    <w:rsid w:val="00726019"/>
    <w:rsid w:val="00726066"/>
    <w:rsid w:val="0072607F"/>
    <w:rsid w:val="00726153"/>
    <w:rsid w:val="00726178"/>
    <w:rsid w:val="00726224"/>
    <w:rsid w:val="0072623D"/>
    <w:rsid w:val="00726267"/>
    <w:rsid w:val="00726390"/>
    <w:rsid w:val="0072639B"/>
    <w:rsid w:val="00726430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9F"/>
    <w:rsid w:val="007268A5"/>
    <w:rsid w:val="0072690A"/>
    <w:rsid w:val="00726922"/>
    <w:rsid w:val="007269B1"/>
    <w:rsid w:val="007269CD"/>
    <w:rsid w:val="00726A02"/>
    <w:rsid w:val="00726AE1"/>
    <w:rsid w:val="00726BF2"/>
    <w:rsid w:val="00726CAA"/>
    <w:rsid w:val="00726CD8"/>
    <w:rsid w:val="00726D2E"/>
    <w:rsid w:val="00726D86"/>
    <w:rsid w:val="00726DFB"/>
    <w:rsid w:val="00726E33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D8"/>
    <w:rsid w:val="007275F3"/>
    <w:rsid w:val="00727684"/>
    <w:rsid w:val="007276C9"/>
    <w:rsid w:val="007276DE"/>
    <w:rsid w:val="007277BF"/>
    <w:rsid w:val="00727862"/>
    <w:rsid w:val="0072794D"/>
    <w:rsid w:val="00727A1E"/>
    <w:rsid w:val="00727A4F"/>
    <w:rsid w:val="00727BE5"/>
    <w:rsid w:val="00727C1B"/>
    <w:rsid w:val="00727C3E"/>
    <w:rsid w:val="00727C97"/>
    <w:rsid w:val="00727D4D"/>
    <w:rsid w:val="00727D84"/>
    <w:rsid w:val="00727DE0"/>
    <w:rsid w:val="00727E4D"/>
    <w:rsid w:val="00727E90"/>
    <w:rsid w:val="00727EBB"/>
    <w:rsid w:val="00727EE1"/>
    <w:rsid w:val="00727F11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E93"/>
    <w:rsid w:val="00730F11"/>
    <w:rsid w:val="00730F8A"/>
    <w:rsid w:val="00730FC0"/>
    <w:rsid w:val="00730FC2"/>
    <w:rsid w:val="00730FD8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C19"/>
    <w:rsid w:val="00731C89"/>
    <w:rsid w:val="00731CD4"/>
    <w:rsid w:val="00731DA6"/>
    <w:rsid w:val="00731DF2"/>
    <w:rsid w:val="00731E3A"/>
    <w:rsid w:val="00731E40"/>
    <w:rsid w:val="00731EA5"/>
    <w:rsid w:val="00731F1B"/>
    <w:rsid w:val="00731F7E"/>
    <w:rsid w:val="0073202E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88C"/>
    <w:rsid w:val="007328B2"/>
    <w:rsid w:val="007328F6"/>
    <w:rsid w:val="00732939"/>
    <w:rsid w:val="007329C2"/>
    <w:rsid w:val="00732A08"/>
    <w:rsid w:val="00732ACB"/>
    <w:rsid w:val="00732B45"/>
    <w:rsid w:val="00732C04"/>
    <w:rsid w:val="00732C3F"/>
    <w:rsid w:val="00732C44"/>
    <w:rsid w:val="00732CA4"/>
    <w:rsid w:val="00732CEC"/>
    <w:rsid w:val="00732D70"/>
    <w:rsid w:val="00732DDA"/>
    <w:rsid w:val="00732DE7"/>
    <w:rsid w:val="00732DF9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AE"/>
    <w:rsid w:val="007339F1"/>
    <w:rsid w:val="00733B44"/>
    <w:rsid w:val="00733B50"/>
    <w:rsid w:val="00733B5C"/>
    <w:rsid w:val="00733C51"/>
    <w:rsid w:val="00733CEC"/>
    <w:rsid w:val="00733D22"/>
    <w:rsid w:val="00733D90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1D4"/>
    <w:rsid w:val="0073432D"/>
    <w:rsid w:val="00734364"/>
    <w:rsid w:val="0073439D"/>
    <w:rsid w:val="007343B4"/>
    <w:rsid w:val="0073456F"/>
    <w:rsid w:val="007345DE"/>
    <w:rsid w:val="0073465F"/>
    <w:rsid w:val="007346A9"/>
    <w:rsid w:val="007346B5"/>
    <w:rsid w:val="00734737"/>
    <w:rsid w:val="007347D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CA"/>
    <w:rsid w:val="00735552"/>
    <w:rsid w:val="007355B2"/>
    <w:rsid w:val="007355C3"/>
    <w:rsid w:val="007355DB"/>
    <w:rsid w:val="00735631"/>
    <w:rsid w:val="007356C0"/>
    <w:rsid w:val="007356DB"/>
    <w:rsid w:val="007358D1"/>
    <w:rsid w:val="007359A2"/>
    <w:rsid w:val="007359B9"/>
    <w:rsid w:val="00735A2A"/>
    <w:rsid w:val="00735A2F"/>
    <w:rsid w:val="00735A6B"/>
    <w:rsid w:val="00735B07"/>
    <w:rsid w:val="00735B16"/>
    <w:rsid w:val="00735B92"/>
    <w:rsid w:val="00735C88"/>
    <w:rsid w:val="00735C89"/>
    <w:rsid w:val="00735DCB"/>
    <w:rsid w:val="00735EB6"/>
    <w:rsid w:val="00735FEE"/>
    <w:rsid w:val="0073603B"/>
    <w:rsid w:val="00736062"/>
    <w:rsid w:val="00736097"/>
    <w:rsid w:val="007360FA"/>
    <w:rsid w:val="007361F8"/>
    <w:rsid w:val="0073632F"/>
    <w:rsid w:val="0073634B"/>
    <w:rsid w:val="007363D9"/>
    <w:rsid w:val="0073649A"/>
    <w:rsid w:val="007364A9"/>
    <w:rsid w:val="0073650D"/>
    <w:rsid w:val="007365E8"/>
    <w:rsid w:val="00736614"/>
    <w:rsid w:val="0073664D"/>
    <w:rsid w:val="0073667D"/>
    <w:rsid w:val="007366FC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EC"/>
    <w:rsid w:val="00736D17"/>
    <w:rsid w:val="00736D23"/>
    <w:rsid w:val="00736D3C"/>
    <w:rsid w:val="00736D8D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55"/>
    <w:rsid w:val="00737691"/>
    <w:rsid w:val="007376B2"/>
    <w:rsid w:val="0073770B"/>
    <w:rsid w:val="00737792"/>
    <w:rsid w:val="00737800"/>
    <w:rsid w:val="0073793C"/>
    <w:rsid w:val="00737994"/>
    <w:rsid w:val="007379C5"/>
    <w:rsid w:val="007379D0"/>
    <w:rsid w:val="007379DD"/>
    <w:rsid w:val="00737A7D"/>
    <w:rsid w:val="00737B89"/>
    <w:rsid w:val="00737CC8"/>
    <w:rsid w:val="00737D1D"/>
    <w:rsid w:val="00737EA7"/>
    <w:rsid w:val="00737ECC"/>
    <w:rsid w:val="00737EE7"/>
    <w:rsid w:val="00737F15"/>
    <w:rsid w:val="00737F50"/>
    <w:rsid w:val="00737F5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A7"/>
    <w:rsid w:val="007402E6"/>
    <w:rsid w:val="00740356"/>
    <w:rsid w:val="0074035E"/>
    <w:rsid w:val="00740485"/>
    <w:rsid w:val="00740510"/>
    <w:rsid w:val="0074053D"/>
    <w:rsid w:val="007405A9"/>
    <w:rsid w:val="007405D3"/>
    <w:rsid w:val="007405FC"/>
    <w:rsid w:val="00740659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993"/>
    <w:rsid w:val="00740A1E"/>
    <w:rsid w:val="00740A34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B1"/>
    <w:rsid w:val="00740EFB"/>
    <w:rsid w:val="00740F1F"/>
    <w:rsid w:val="00740F6D"/>
    <w:rsid w:val="00740FED"/>
    <w:rsid w:val="00741023"/>
    <w:rsid w:val="0074106C"/>
    <w:rsid w:val="00741087"/>
    <w:rsid w:val="007410F9"/>
    <w:rsid w:val="00741122"/>
    <w:rsid w:val="00741174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41"/>
    <w:rsid w:val="007414AD"/>
    <w:rsid w:val="00741523"/>
    <w:rsid w:val="007416BA"/>
    <w:rsid w:val="007416C1"/>
    <w:rsid w:val="0074171A"/>
    <w:rsid w:val="00741776"/>
    <w:rsid w:val="00741785"/>
    <w:rsid w:val="0074185C"/>
    <w:rsid w:val="007419CE"/>
    <w:rsid w:val="00741A4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237"/>
    <w:rsid w:val="00742254"/>
    <w:rsid w:val="00742275"/>
    <w:rsid w:val="007422CF"/>
    <w:rsid w:val="007423EE"/>
    <w:rsid w:val="0074240F"/>
    <w:rsid w:val="0074242F"/>
    <w:rsid w:val="007424A9"/>
    <w:rsid w:val="0074251E"/>
    <w:rsid w:val="007426F1"/>
    <w:rsid w:val="0074272F"/>
    <w:rsid w:val="00742778"/>
    <w:rsid w:val="007427EB"/>
    <w:rsid w:val="007428EF"/>
    <w:rsid w:val="00742974"/>
    <w:rsid w:val="00742AB2"/>
    <w:rsid w:val="00742B74"/>
    <w:rsid w:val="00742BBB"/>
    <w:rsid w:val="00742C14"/>
    <w:rsid w:val="00742C41"/>
    <w:rsid w:val="00742C7E"/>
    <w:rsid w:val="00742CD3"/>
    <w:rsid w:val="00742D13"/>
    <w:rsid w:val="00742DF5"/>
    <w:rsid w:val="00742E29"/>
    <w:rsid w:val="00742E7A"/>
    <w:rsid w:val="00742EBC"/>
    <w:rsid w:val="00742F11"/>
    <w:rsid w:val="00742F8F"/>
    <w:rsid w:val="00742F9A"/>
    <w:rsid w:val="00742FB7"/>
    <w:rsid w:val="00742FF8"/>
    <w:rsid w:val="00743001"/>
    <w:rsid w:val="007430C0"/>
    <w:rsid w:val="00743102"/>
    <w:rsid w:val="0074312C"/>
    <w:rsid w:val="007431BB"/>
    <w:rsid w:val="007431D2"/>
    <w:rsid w:val="00743221"/>
    <w:rsid w:val="0074329C"/>
    <w:rsid w:val="00743331"/>
    <w:rsid w:val="007433B9"/>
    <w:rsid w:val="00743452"/>
    <w:rsid w:val="007434B6"/>
    <w:rsid w:val="00743548"/>
    <w:rsid w:val="00743605"/>
    <w:rsid w:val="00743765"/>
    <w:rsid w:val="00743884"/>
    <w:rsid w:val="007438E4"/>
    <w:rsid w:val="0074394D"/>
    <w:rsid w:val="00743966"/>
    <w:rsid w:val="00743A21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218"/>
    <w:rsid w:val="00744220"/>
    <w:rsid w:val="0074425A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784"/>
    <w:rsid w:val="0074488F"/>
    <w:rsid w:val="007448D8"/>
    <w:rsid w:val="007449CE"/>
    <w:rsid w:val="00744A89"/>
    <w:rsid w:val="00744A8B"/>
    <w:rsid w:val="00744A9B"/>
    <w:rsid w:val="00744AB2"/>
    <w:rsid w:val="00744AB5"/>
    <w:rsid w:val="00744DAF"/>
    <w:rsid w:val="00744DC5"/>
    <w:rsid w:val="00744DD6"/>
    <w:rsid w:val="00744EAA"/>
    <w:rsid w:val="00744EB3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61"/>
    <w:rsid w:val="00745575"/>
    <w:rsid w:val="0074566B"/>
    <w:rsid w:val="007456B6"/>
    <w:rsid w:val="00745702"/>
    <w:rsid w:val="0074574F"/>
    <w:rsid w:val="0074578E"/>
    <w:rsid w:val="00745849"/>
    <w:rsid w:val="00745892"/>
    <w:rsid w:val="00745A23"/>
    <w:rsid w:val="00745A76"/>
    <w:rsid w:val="00745A98"/>
    <w:rsid w:val="00745AB5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40"/>
    <w:rsid w:val="00746B25"/>
    <w:rsid w:val="00746B3D"/>
    <w:rsid w:val="00746BFA"/>
    <w:rsid w:val="00746C8F"/>
    <w:rsid w:val="00746CFA"/>
    <w:rsid w:val="00746D0F"/>
    <w:rsid w:val="00746D9E"/>
    <w:rsid w:val="00746DAB"/>
    <w:rsid w:val="00746DDB"/>
    <w:rsid w:val="00746E02"/>
    <w:rsid w:val="00746EDA"/>
    <w:rsid w:val="00747085"/>
    <w:rsid w:val="00747094"/>
    <w:rsid w:val="007470F2"/>
    <w:rsid w:val="0074713F"/>
    <w:rsid w:val="00747217"/>
    <w:rsid w:val="0074721F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E5"/>
    <w:rsid w:val="00750A0B"/>
    <w:rsid w:val="00750A7D"/>
    <w:rsid w:val="00750B9A"/>
    <w:rsid w:val="00750BCB"/>
    <w:rsid w:val="00750BD2"/>
    <w:rsid w:val="00750BE3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FE"/>
    <w:rsid w:val="00751161"/>
    <w:rsid w:val="00751166"/>
    <w:rsid w:val="00751362"/>
    <w:rsid w:val="007513BE"/>
    <w:rsid w:val="007514B6"/>
    <w:rsid w:val="00751546"/>
    <w:rsid w:val="0075162D"/>
    <w:rsid w:val="00751644"/>
    <w:rsid w:val="007516AF"/>
    <w:rsid w:val="00751710"/>
    <w:rsid w:val="00751736"/>
    <w:rsid w:val="00751793"/>
    <w:rsid w:val="00751860"/>
    <w:rsid w:val="00751899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BD"/>
    <w:rsid w:val="00751D20"/>
    <w:rsid w:val="00751D2D"/>
    <w:rsid w:val="00751D3D"/>
    <w:rsid w:val="00751D49"/>
    <w:rsid w:val="00751D5F"/>
    <w:rsid w:val="00751D9D"/>
    <w:rsid w:val="00751DE1"/>
    <w:rsid w:val="00751F29"/>
    <w:rsid w:val="00752039"/>
    <w:rsid w:val="007520DC"/>
    <w:rsid w:val="007520FD"/>
    <w:rsid w:val="0075222D"/>
    <w:rsid w:val="007522C4"/>
    <w:rsid w:val="007522D9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F4"/>
    <w:rsid w:val="00753309"/>
    <w:rsid w:val="0075333A"/>
    <w:rsid w:val="00753388"/>
    <w:rsid w:val="007533BE"/>
    <w:rsid w:val="007533F6"/>
    <w:rsid w:val="0075343F"/>
    <w:rsid w:val="00753450"/>
    <w:rsid w:val="00753490"/>
    <w:rsid w:val="007534A2"/>
    <w:rsid w:val="007534C7"/>
    <w:rsid w:val="007534D4"/>
    <w:rsid w:val="00753560"/>
    <w:rsid w:val="0075359E"/>
    <w:rsid w:val="00753646"/>
    <w:rsid w:val="0075364E"/>
    <w:rsid w:val="00753712"/>
    <w:rsid w:val="007537BF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F01"/>
    <w:rsid w:val="00753FAA"/>
    <w:rsid w:val="00754046"/>
    <w:rsid w:val="00754078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5A"/>
    <w:rsid w:val="00754560"/>
    <w:rsid w:val="0075457C"/>
    <w:rsid w:val="0075461F"/>
    <w:rsid w:val="00754650"/>
    <w:rsid w:val="00754774"/>
    <w:rsid w:val="0075479E"/>
    <w:rsid w:val="007548DE"/>
    <w:rsid w:val="007548E4"/>
    <w:rsid w:val="00754923"/>
    <w:rsid w:val="00754A6A"/>
    <w:rsid w:val="00754A7F"/>
    <w:rsid w:val="00754B8B"/>
    <w:rsid w:val="00754C65"/>
    <w:rsid w:val="00754C68"/>
    <w:rsid w:val="00754D0F"/>
    <w:rsid w:val="00754DA1"/>
    <w:rsid w:val="00754E17"/>
    <w:rsid w:val="00754F1A"/>
    <w:rsid w:val="00754F74"/>
    <w:rsid w:val="00754FA4"/>
    <w:rsid w:val="00754FA8"/>
    <w:rsid w:val="00755065"/>
    <w:rsid w:val="007550A4"/>
    <w:rsid w:val="007550AC"/>
    <w:rsid w:val="007550E9"/>
    <w:rsid w:val="0075514B"/>
    <w:rsid w:val="00755187"/>
    <w:rsid w:val="00755209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775"/>
    <w:rsid w:val="0075583D"/>
    <w:rsid w:val="0075584A"/>
    <w:rsid w:val="00755863"/>
    <w:rsid w:val="0075587B"/>
    <w:rsid w:val="007558D0"/>
    <w:rsid w:val="00755964"/>
    <w:rsid w:val="00755A8F"/>
    <w:rsid w:val="00755D32"/>
    <w:rsid w:val="00755D8A"/>
    <w:rsid w:val="00755EFB"/>
    <w:rsid w:val="00755FFC"/>
    <w:rsid w:val="007560A7"/>
    <w:rsid w:val="007560DB"/>
    <w:rsid w:val="00756112"/>
    <w:rsid w:val="00756176"/>
    <w:rsid w:val="00756232"/>
    <w:rsid w:val="00756348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800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B6"/>
    <w:rsid w:val="00756BC1"/>
    <w:rsid w:val="00756C06"/>
    <w:rsid w:val="00756D81"/>
    <w:rsid w:val="00756E14"/>
    <w:rsid w:val="00756E3D"/>
    <w:rsid w:val="00756E40"/>
    <w:rsid w:val="00756E6B"/>
    <w:rsid w:val="00756E73"/>
    <w:rsid w:val="00756FB6"/>
    <w:rsid w:val="007570BD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F7"/>
    <w:rsid w:val="0075760A"/>
    <w:rsid w:val="00757628"/>
    <w:rsid w:val="0075776A"/>
    <w:rsid w:val="00757819"/>
    <w:rsid w:val="00757919"/>
    <w:rsid w:val="0075795A"/>
    <w:rsid w:val="0075796A"/>
    <w:rsid w:val="007579CB"/>
    <w:rsid w:val="00757A48"/>
    <w:rsid w:val="00757AC3"/>
    <w:rsid w:val="00757D18"/>
    <w:rsid w:val="00757DA4"/>
    <w:rsid w:val="00757E18"/>
    <w:rsid w:val="00757E1E"/>
    <w:rsid w:val="00757E8B"/>
    <w:rsid w:val="00757EC3"/>
    <w:rsid w:val="00757EF6"/>
    <w:rsid w:val="00757F16"/>
    <w:rsid w:val="00757F4F"/>
    <w:rsid w:val="00757FD4"/>
    <w:rsid w:val="0076004B"/>
    <w:rsid w:val="00760063"/>
    <w:rsid w:val="007600A6"/>
    <w:rsid w:val="007601BB"/>
    <w:rsid w:val="007601E6"/>
    <w:rsid w:val="00760254"/>
    <w:rsid w:val="00760373"/>
    <w:rsid w:val="00760540"/>
    <w:rsid w:val="00760545"/>
    <w:rsid w:val="00760567"/>
    <w:rsid w:val="007606BC"/>
    <w:rsid w:val="00760726"/>
    <w:rsid w:val="0076076C"/>
    <w:rsid w:val="0076079A"/>
    <w:rsid w:val="0076079D"/>
    <w:rsid w:val="0076087A"/>
    <w:rsid w:val="00760A9C"/>
    <w:rsid w:val="00760C2B"/>
    <w:rsid w:val="00760C88"/>
    <w:rsid w:val="00760C93"/>
    <w:rsid w:val="00760D5E"/>
    <w:rsid w:val="00760DD0"/>
    <w:rsid w:val="00760E39"/>
    <w:rsid w:val="00760E3A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EC"/>
    <w:rsid w:val="0076166B"/>
    <w:rsid w:val="007616EB"/>
    <w:rsid w:val="00761714"/>
    <w:rsid w:val="0076174F"/>
    <w:rsid w:val="007618ED"/>
    <w:rsid w:val="00761923"/>
    <w:rsid w:val="0076197F"/>
    <w:rsid w:val="007619D2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A"/>
    <w:rsid w:val="0076293C"/>
    <w:rsid w:val="0076294B"/>
    <w:rsid w:val="0076295A"/>
    <w:rsid w:val="00762992"/>
    <w:rsid w:val="00762998"/>
    <w:rsid w:val="00762A45"/>
    <w:rsid w:val="00762A87"/>
    <w:rsid w:val="00762B3B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B1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B0"/>
    <w:rsid w:val="00763C34"/>
    <w:rsid w:val="00763CC6"/>
    <w:rsid w:val="00763D11"/>
    <w:rsid w:val="00763D19"/>
    <w:rsid w:val="00763EFE"/>
    <w:rsid w:val="00763F81"/>
    <w:rsid w:val="007640D7"/>
    <w:rsid w:val="007640E8"/>
    <w:rsid w:val="00764146"/>
    <w:rsid w:val="00764150"/>
    <w:rsid w:val="007641A2"/>
    <w:rsid w:val="007641B4"/>
    <w:rsid w:val="00764208"/>
    <w:rsid w:val="00764243"/>
    <w:rsid w:val="0076424B"/>
    <w:rsid w:val="00764279"/>
    <w:rsid w:val="007642A0"/>
    <w:rsid w:val="007642D2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61"/>
    <w:rsid w:val="007647B4"/>
    <w:rsid w:val="007647D1"/>
    <w:rsid w:val="007647DA"/>
    <w:rsid w:val="00764836"/>
    <w:rsid w:val="00764889"/>
    <w:rsid w:val="00764A1B"/>
    <w:rsid w:val="00764A98"/>
    <w:rsid w:val="00764AAD"/>
    <w:rsid w:val="00764C76"/>
    <w:rsid w:val="00764C91"/>
    <w:rsid w:val="00764CAC"/>
    <w:rsid w:val="00764CFA"/>
    <w:rsid w:val="00764DE9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9F"/>
    <w:rsid w:val="00765ADE"/>
    <w:rsid w:val="00765D0A"/>
    <w:rsid w:val="00765D2A"/>
    <w:rsid w:val="00765DA7"/>
    <w:rsid w:val="00765E5B"/>
    <w:rsid w:val="00765E8B"/>
    <w:rsid w:val="00765F0A"/>
    <w:rsid w:val="00765FE9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203"/>
    <w:rsid w:val="0076620A"/>
    <w:rsid w:val="00766221"/>
    <w:rsid w:val="00766282"/>
    <w:rsid w:val="007662F8"/>
    <w:rsid w:val="007663BE"/>
    <w:rsid w:val="00766420"/>
    <w:rsid w:val="00766462"/>
    <w:rsid w:val="007664F4"/>
    <w:rsid w:val="00766516"/>
    <w:rsid w:val="007666D6"/>
    <w:rsid w:val="0076677D"/>
    <w:rsid w:val="00766846"/>
    <w:rsid w:val="0076685F"/>
    <w:rsid w:val="00766916"/>
    <w:rsid w:val="0076695C"/>
    <w:rsid w:val="00766A3C"/>
    <w:rsid w:val="00766A9B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97"/>
    <w:rsid w:val="007672EF"/>
    <w:rsid w:val="007673DB"/>
    <w:rsid w:val="007673ED"/>
    <w:rsid w:val="0076761F"/>
    <w:rsid w:val="00767672"/>
    <w:rsid w:val="007676D6"/>
    <w:rsid w:val="007676E8"/>
    <w:rsid w:val="0076772C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9"/>
    <w:rsid w:val="00767B12"/>
    <w:rsid w:val="00767B54"/>
    <w:rsid w:val="00767B5A"/>
    <w:rsid w:val="00767B62"/>
    <w:rsid w:val="00767C85"/>
    <w:rsid w:val="00767CB8"/>
    <w:rsid w:val="00767DAA"/>
    <w:rsid w:val="007700FE"/>
    <w:rsid w:val="00770143"/>
    <w:rsid w:val="00770172"/>
    <w:rsid w:val="007702AD"/>
    <w:rsid w:val="007702C7"/>
    <w:rsid w:val="00770397"/>
    <w:rsid w:val="007703AC"/>
    <w:rsid w:val="00770464"/>
    <w:rsid w:val="00770477"/>
    <w:rsid w:val="007704DD"/>
    <w:rsid w:val="0077050C"/>
    <w:rsid w:val="00770577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DC"/>
    <w:rsid w:val="00770ADE"/>
    <w:rsid w:val="00770BBC"/>
    <w:rsid w:val="00770BF8"/>
    <w:rsid w:val="00770C29"/>
    <w:rsid w:val="00770D6F"/>
    <w:rsid w:val="00770DFF"/>
    <w:rsid w:val="00770E74"/>
    <w:rsid w:val="00770F69"/>
    <w:rsid w:val="00770FBE"/>
    <w:rsid w:val="0077109F"/>
    <w:rsid w:val="007710FB"/>
    <w:rsid w:val="0077114D"/>
    <w:rsid w:val="00771171"/>
    <w:rsid w:val="00771191"/>
    <w:rsid w:val="007712A1"/>
    <w:rsid w:val="007712D5"/>
    <w:rsid w:val="007712EF"/>
    <w:rsid w:val="007713E0"/>
    <w:rsid w:val="007715A3"/>
    <w:rsid w:val="007715B6"/>
    <w:rsid w:val="007715DE"/>
    <w:rsid w:val="0077163A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8C"/>
    <w:rsid w:val="00772CE3"/>
    <w:rsid w:val="00772D65"/>
    <w:rsid w:val="00772DD6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36"/>
    <w:rsid w:val="00773355"/>
    <w:rsid w:val="007733BE"/>
    <w:rsid w:val="007734C9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D46"/>
    <w:rsid w:val="00773D66"/>
    <w:rsid w:val="00773D7A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8D"/>
    <w:rsid w:val="00774315"/>
    <w:rsid w:val="00774360"/>
    <w:rsid w:val="0077436A"/>
    <w:rsid w:val="00774398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8"/>
    <w:rsid w:val="0077497F"/>
    <w:rsid w:val="00774984"/>
    <w:rsid w:val="007749BA"/>
    <w:rsid w:val="007749C1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362"/>
    <w:rsid w:val="00775381"/>
    <w:rsid w:val="007753B8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921"/>
    <w:rsid w:val="007759E7"/>
    <w:rsid w:val="00775A06"/>
    <w:rsid w:val="00775A75"/>
    <w:rsid w:val="00775B58"/>
    <w:rsid w:val="00775C52"/>
    <w:rsid w:val="00775C8F"/>
    <w:rsid w:val="00775CEE"/>
    <w:rsid w:val="00775CF4"/>
    <w:rsid w:val="00775CF5"/>
    <w:rsid w:val="00775D00"/>
    <w:rsid w:val="00775D0F"/>
    <w:rsid w:val="00775E1E"/>
    <w:rsid w:val="00775E85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49"/>
    <w:rsid w:val="007769F5"/>
    <w:rsid w:val="00776A5E"/>
    <w:rsid w:val="00776B65"/>
    <w:rsid w:val="00776BB0"/>
    <w:rsid w:val="00776BCC"/>
    <w:rsid w:val="00776BDE"/>
    <w:rsid w:val="00776C19"/>
    <w:rsid w:val="00776C76"/>
    <w:rsid w:val="00776CCA"/>
    <w:rsid w:val="00776CD4"/>
    <w:rsid w:val="00776D31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DA"/>
    <w:rsid w:val="00777102"/>
    <w:rsid w:val="00777125"/>
    <w:rsid w:val="007771B3"/>
    <w:rsid w:val="007771E4"/>
    <w:rsid w:val="007771E8"/>
    <w:rsid w:val="0077723C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AF"/>
    <w:rsid w:val="007776F6"/>
    <w:rsid w:val="0077771B"/>
    <w:rsid w:val="0077773C"/>
    <w:rsid w:val="00777767"/>
    <w:rsid w:val="00777803"/>
    <w:rsid w:val="00777825"/>
    <w:rsid w:val="0077785B"/>
    <w:rsid w:val="007778E8"/>
    <w:rsid w:val="0077793B"/>
    <w:rsid w:val="0077796A"/>
    <w:rsid w:val="007779AA"/>
    <w:rsid w:val="007779E2"/>
    <w:rsid w:val="007779E8"/>
    <w:rsid w:val="00777B0D"/>
    <w:rsid w:val="00777B2A"/>
    <w:rsid w:val="00777C01"/>
    <w:rsid w:val="00777C0F"/>
    <w:rsid w:val="00777C57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AC"/>
    <w:rsid w:val="0078006B"/>
    <w:rsid w:val="00780081"/>
    <w:rsid w:val="007801BA"/>
    <w:rsid w:val="007801BB"/>
    <w:rsid w:val="007801BE"/>
    <w:rsid w:val="007801EB"/>
    <w:rsid w:val="00780264"/>
    <w:rsid w:val="007802B0"/>
    <w:rsid w:val="007802F4"/>
    <w:rsid w:val="0078030B"/>
    <w:rsid w:val="00780320"/>
    <w:rsid w:val="007803EE"/>
    <w:rsid w:val="007804FA"/>
    <w:rsid w:val="00780614"/>
    <w:rsid w:val="00780648"/>
    <w:rsid w:val="00780733"/>
    <w:rsid w:val="00780743"/>
    <w:rsid w:val="0078078E"/>
    <w:rsid w:val="00780832"/>
    <w:rsid w:val="007808BE"/>
    <w:rsid w:val="00780964"/>
    <w:rsid w:val="007809D1"/>
    <w:rsid w:val="00780AAF"/>
    <w:rsid w:val="00780AD3"/>
    <w:rsid w:val="00780ADD"/>
    <w:rsid w:val="00780BA2"/>
    <w:rsid w:val="00780BB6"/>
    <w:rsid w:val="00780BEF"/>
    <w:rsid w:val="00780C03"/>
    <w:rsid w:val="00780C1A"/>
    <w:rsid w:val="00780C3A"/>
    <w:rsid w:val="00780C91"/>
    <w:rsid w:val="00780CE1"/>
    <w:rsid w:val="00780D13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85"/>
    <w:rsid w:val="007812F5"/>
    <w:rsid w:val="00781327"/>
    <w:rsid w:val="00781463"/>
    <w:rsid w:val="0078147A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DE1"/>
    <w:rsid w:val="00781E07"/>
    <w:rsid w:val="00781E39"/>
    <w:rsid w:val="00781E76"/>
    <w:rsid w:val="00781EAE"/>
    <w:rsid w:val="00781EBC"/>
    <w:rsid w:val="00781FC6"/>
    <w:rsid w:val="0078204A"/>
    <w:rsid w:val="00782063"/>
    <w:rsid w:val="007820A2"/>
    <w:rsid w:val="00782126"/>
    <w:rsid w:val="00782177"/>
    <w:rsid w:val="007821AB"/>
    <w:rsid w:val="00782314"/>
    <w:rsid w:val="00782317"/>
    <w:rsid w:val="0078239A"/>
    <w:rsid w:val="00782466"/>
    <w:rsid w:val="00782475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9B"/>
    <w:rsid w:val="007833BC"/>
    <w:rsid w:val="007833D7"/>
    <w:rsid w:val="00783436"/>
    <w:rsid w:val="0078355A"/>
    <w:rsid w:val="007835B5"/>
    <w:rsid w:val="007835BC"/>
    <w:rsid w:val="0078361A"/>
    <w:rsid w:val="00783640"/>
    <w:rsid w:val="007836C3"/>
    <w:rsid w:val="007836FB"/>
    <w:rsid w:val="00783737"/>
    <w:rsid w:val="0078377D"/>
    <w:rsid w:val="00783796"/>
    <w:rsid w:val="007839A4"/>
    <w:rsid w:val="00783B4C"/>
    <w:rsid w:val="00783B5F"/>
    <w:rsid w:val="00783B8F"/>
    <w:rsid w:val="00783BBA"/>
    <w:rsid w:val="00783C22"/>
    <w:rsid w:val="00783C2F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F0"/>
    <w:rsid w:val="0078420B"/>
    <w:rsid w:val="007842D1"/>
    <w:rsid w:val="007842D5"/>
    <w:rsid w:val="00784404"/>
    <w:rsid w:val="00784439"/>
    <w:rsid w:val="0078449D"/>
    <w:rsid w:val="007844E2"/>
    <w:rsid w:val="00784572"/>
    <w:rsid w:val="00784580"/>
    <w:rsid w:val="00784652"/>
    <w:rsid w:val="00784675"/>
    <w:rsid w:val="0078469A"/>
    <w:rsid w:val="00784710"/>
    <w:rsid w:val="007847DC"/>
    <w:rsid w:val="0078486F"/>
    <w:rsid w:val="007848F9"/>
    <w:rsid w:val="00784938"/>
    <w:rsid w:val="007849BB"/>
    <w:rsid w:val="00784A10"/>
    <w:rsid w:val="00784A77"/>
    <w:rsid w:val="00784A9D"/>
    <w:rsid w:val="00784AF3"/>
    <w:rsid w:val="00784B5D"/>
    <w:rsid w:val="00784BF4"/>
    <w:rsid w:val="00784BF7"/>
    <w:rsid w:val="00784C6A"/>
    <w:rsid w:val="00784DD6"/>
    <w:rsid w:val="00784DE5"/>
    <w:rsid w:val="00784E82"/>
    <w:rsid w:val="00784E94"/>
    <w:rsid w:val="00784EF7"/>
    <w:rsid w:val="00784FB5"/>
    <w:rsid w:val="0078517D"/>
    <w:rsid w:val="007852EA"/>
    <w:rsid w:val="0078532B"/>
    <w:rsid w:val="00785431"/>
    <w:rsid w:val="00785462"/>
    <w:rsid w:val="0078568E"/>
    <w:rsid w:val="00785703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5D"/>
    <w:rsid w:val="007863CF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AC"/>
    <w:rsid w:val="00786ABF"/>
    <w:rsid w:val="00786AC3"/>
    <w:rsid w:val="00786AE4"/>
    <w:rsid w:val="00786C6C"/>
    <w:rsid w:val="00786C97"/>
    <w:rsid w:val="00786CF6"/>
    <w:rsid w:val="00786CF9"/>
    <w:rsid w:val="00786F27"/>
    <w:rsid w:val="00786F47"/>
    <w:rsid w:val="00786F6A"/>
    <w:rsid w:val="00787188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B98"/>
    <w:rsid w:val="00787BFF"/>
    <w:rsid w:val="00787CD8"/>
    <w:rsid w:val="00787D01"/>
    <w:rsid w:val="00787D1A"/>
    <w:rsid w:val="00787D5A"/>
    <w:rsid w:val="00787D70"/>
    <w:rsid w:val="00787DE3"/>
    <w:rsid w:val="00787F09"/>
    <w:rsid w:val="00787F27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F2"/>
    <w:rsid w:val="00790BD7"/>
    <w:rsid w:val="00790CD0"/>
    <w:rsid w:val="00790D99"/>
    <w:rsid w:val="00790E25"/>
    <w:rsid w:val="00790F25"/>
    <w:rsid w:val="00790FC4"/>
    <w:rsid w:val="00791023"/>
    <w:rsid w:val="0079102B"/>
    <w:rsid w:val="007910A9"/>
    <w:rsid w:val="0079112B"/>
    <w:rsid w:val="0079113E"/>
    <w:rsid w:val="00791191"/>
    <w:rsid w:val="00791217"/>
    <w:rsid w:val="00791223"/>
    <w:rsid w:val="00791246"/>
    <w:rsid w:val="00791310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9E9"/>
    <w:rsid w:val="00791A2A"/>
    <w:rsid w:val="00791B0F"/>
    <w:rsid w:val="00791D37"/>
    <w:rsid w:val="00791FE2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B7"/>
    <w:rsid w:val="007924C9"/>
    <w:rsid w:val="00792519"/>
    <w:rsid w:val="00792579"/>
    <w:rsid w:val="007925C7"/>
    <w:rsid w:val="00792615"/>
    <w:rsid w:val="007926D1"/>
    <w:rsid w:val="00792783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A11"/>
    <w:rsid w:val="00792A40"/>
    <w:rsid w:val="00792A53"/>
    <w:rsid w:val="00792A8D"/>
    <w:rsid w:val="00792ACF"/>
    <w:rsid w:val="00792B27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204"/>
    <w:rsid w:val="00793219"/>
    <w:rsid w:val="0079321D"/>
    <w:rsid w:val="007932B6"/>
    <w:rsid w:val="007932F2"/>
    <w:rsid w:val="0079334D"/>
    <w:rsid w:val="00793368"/>
    <w:rsid w:val="0079343B"/>
    <w:rsid w:val="00793459"/>
    <w:rsid w:val="00793479"/>
    <w:rsid w:val="0079371C"/>
    <w:rsid w:val="0079377E"/>
    <w:rsid w:val="0079382C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EB"/>
    <w:rsid w:val="007943F0"/>
    <w:rsid w:val="00794414"/>
    <w:rsid w:val="00794489"/>
    <w:rsid w:val="007944C4"/>
    <w:rsid w:val="00794523"/>
    <w:rsid w:val="007945FA"/>
    <w:rsid w:val="00794757"/>
    <w:rsid w:val="00794763"/>
    <w:rsid w:val="007947F3"/>
    <w:rsid w:val="0079481D"/>
    <w:rsid w:val="007948C4"/>
    <w:rsid w:val="007948FB"/>
    <w:rsid w:val="00794978"/>
    <w:rsid w:val="007949C0"/>
    <w:rsid w:val="00794A09"/>
    <w:rsid w:val="00794A3E"/>
    <w:rsid w:val="00794A98"/>
    <w:rsid w:val="00794AA3"/>
    <w:rsid w:val="00794B0A"/>
    <w:rsid w:val="00794B82"/>
    <w:rsid w:val="00794B94"/>
    <w:rsid w:val="00794B96"/>
    <w:rsid w:val="00794BBD"/>
    <w:rsid w:val="00794D09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35"/>
    <w:rsid w:val="0079556D"/>
    <w:rsid w:val="00795578"/>
    <w:rsid w:val="0079557A"/>
    <w:rsid w:val="007955A5"/>
    <w:rsid w:val="0079569B"/>
    <w:rsid w:val="00795727"/>
    <w:rsid w:val="007957D6"/>
    <w:rsid w:val="00795864"/>
    <w:rsid w:val="007958D2"/>
    <w:rsid w:val="00795B03"/>
    <w:rsid w:val="00795B42"/>
    <w:rsid w:val="00795B5C"/>
    <w:rsid w:val="00795B9C"/>
    <w:rsid w:val="00795BA9"/>
    <w:rsid w:val="00795BF9"/>
    <w:rsid w:val="00795C1E"/>
    <w:rsid w:val="00795D54"/>
    <w:rsid w:val="00795DA7"/>
    <w:rsid w:val="00795DB3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70E0"/>
    <w:rsid w:val="007970EA"/>
    <w:rsid w:val="00797199"/>
    <w:rsid w:val="00797223"/>
    <w:rsid w:val="0079727E"/>
    <w:rsid w:val="00797346"/>
    <w:rsid w:val="00797428"/>
    <w:rsid w:val="00797438"/>
    <w:rsid w:val="007974B4"/>
    <w:rsid w:val="00797549"/>
    <w:rsid w:val="0079756B"/>
    <w:rsid w:val="00797579"/>
    <w:rsid w:val="00797677"/>
    <w:rsid w:val="007976DC"/>
    <w:rsid w:val="00797762"/>
    <w:rsid w:val="00797855"/>
    <w:rsid w:val="007979C9"/>
    <w:rsid w:val="007979D8"/>
    <w:rsid w:val="00797BB6"/>
    <w:rsid w:val="00797C3F"/>
    <w:rsid w:val="00797C7E"/>
    <w:rsid w:val="00797CB1"/>
    <w:rsid w:val="00797E47"/>
    <w:rsid w:val="00797E4C"/>
    <w:rsid w:val="00797E96"/>
    <w:rsid w:val="00797F4C"/>
    <w:rsid w:val="007A004E"/>
    <w:rsid w:val="007A00A4"/>
    <w:rsid w:val="007A010B"/>
    <w:rsid w:val="007A0130"/>
    <w:rsid w:val="007A01F0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C1"/>
    <w:rsid w:val="007A160F"/>
    <w:rsid w:val="007A16C5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D7D"/>
    <w:rsid w:val="007A1EA2"/>
    <w:rsid w:val="007A208E"/>
    <w:rsid w:val="007A21C1"/>
    <w:rsid w:val="007A221B"/>
    <w:rsid w:val="007A23F4"/>
    <w:rsid w:val="007A24DE"/>
    <w:rsid w:val="007A24E6"/>
    <w:rsid w:val="007A25C0"/>
    <w:rsid w:val="007A2600"/>
    <w:rsid w:val="007A26A3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C"/>
    <w:rsid w:val="007A2BD4"/>
    <w:rsid w:val="007A2BF1"/>
    <w:rsid w:val="007A2C70"/>
    <w:rsid w:val="007A2DD7"/>
    <w:rsid w:val="007A2EB2"/>
    <w:rsid w:val="007A2F32"/>
    <w:rsid w:val="007A3053"/>
    <w:rsid w:val="007A310B"/>
    <w:rsid w:val="007A3118"/>
    <w:rsid w:val="007A323A"/>
    <w:rsid w:val="007A3281"/>
    <w:rsid w:val="007A3353"/>
    <w:rsid w:val="007A339F"/>
    <w:rsid w:val="007A33D4"/>
    <w:rsid w:val="007A33ED"/>
    <w:rsid w:val="007A3568"/>
    <w:rsid w:val="007A3586"/>
    <w:rsid w:val="007A35BA"/>
    <w:rsid w:val="007A3672"/>
    <w:rsid w:val="007A3674"/>
    <w:rsid w:val="007A36F5"/>
    <w:rsid w:val="007A3701"/>
    <w:rsid w:val="007A3706"/>
    <w:rsid w:val="007A3751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B5F"/>
    <w:rsid w:val="007A3B70"/>
    <w:rsid w:val="007A3C05"/>
    <w:rsid w:val="007A3C2A"/>
    <w:rsid w:val="007A3C39"/>
    <w:rsid w:val="007A3C9D"/>
    <w:rsid w:val="007A3CB6"/>
    <w:rsid w:val="007A3D39"/>
    <w:rsid w:val="007A3E76"/>
    <w:rsid w:val="007A3EAC"/>
    <w:rsid w:val="007A3EAD"/>
    <w:rsid w:val="007A3EC8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86"/>
    <w:rsid w:val="007A41CA"/>
    <w:rsid w:val="007A41F5"/>
    <w:rsid w:val="007A4248"/>
    <w:rsid w:val="007A4261"/>
    <w:rsid w:val="007A4282"/>
    <w:rsid w:val="007A43A7"/>
    <w:rsid w:val="007A43ED"/>
    <w:rsid w:val="007A4411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6F"/>
    <w:rsid w:val="007A4CD9"/>
    <w:rsid w:val="007A4D6F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F15"/>
    <w:rsid w:val="007A5F16"/>
    <w:rsid w:val="007A5F67"/>
    <w:rsid w:val="007A5F88"/>
    <w:rsid w:val="007A5FA6"/>
    <w:rsid w:val="007A5FAD"/>
    <w:rsid w:val="007A5FB0"/>
    <w:rsid w:val="007A5FCC"/>
    <w:rsid w:val="007A5FD4"/>
    <w:rsid w:val="007A600C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50"/>
    <w:rsid w:val="007A64EE"/>
    <w:rsid w:val="007A650B"/>
    <w:rsid w:val="007A657E"/>
    <w:rsid w:val="007A65F9"/>
    <w:rsid w:val="007A6649"/>
    <w:rsid w:val="007A6668"/>
    <w:rsid w:val="007A66E0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E85"/>
    <w:rsid w:val="007A6E97"/>
    <w:rsid w:val="007A6F19"/>
    <w:rsid w:val="007A6FD2"/>
    <w:rsid w:val="007A7327"/>
    <w:rsid w:val="007A734F"/>
    <w:rsid w:val="007A737E"/>
    <w:rsid w:val="007A73C9"/>
    <w:rsid w:val="007A7465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CA"/>
    <w:rsid w:val="007A77DD"/>
    <w:rsid w:val="007A783B"/>
    <w:rsid w:val="007A784B"/>
    <w:rsid w:val="007A794A"/>
    <w:rsid w:val="007A79E3"/>
    <w:rsid w:val="007A79E8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A"/>
    <w:rsid w:val="007B057C"/>
    <w:rsid w:val="007B05C9"/>
    <w:rsid w:val="007B066C"/>
    <w:rsid w:val="007B0705"/>
    <w:rsid w:val="007B0727"/>
    <w:rsid w:val="007B072C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33"/>
    <w:rsid w:val="007B0EBF"/>
    <w:rsid w:val="007B0FAA"/>
    <w:rsid w:val="007B1028"/>
    <w:rsid w:val="007B105C"/>
    <w:rsid w:val="007B1086"/>
    <w:rsid w:val="007B1114"/>
    <w:rsid w:val="007B1265"/>
    <w:rsid w:val="007B1292"/>
    <w:rsid w:val="007B1385"/>
    <w:rsid w:val="007B1397"/>
    <w:rsid w:val="007B13FE"/>
    <w:rsid w:val="007B1406"/>
    <w:rsid w:val="007B143E"/>
    <w:rsid w:val="007B1498"/>
    <w:rsid w:val="007B14F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A4"/>
    <w:rsid w:val="007B19D6"/>
    <w:rsid w:val="007B19E1"/>
    <w:rsid w:val="007B19F5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D16"/>
    <w:rsid w:val="007B1D6C"/>
    <w:rsid w:val="007B1DE6"/>
    <w:rsid w:val="007B1E59"/>
    <w:rsid w:val="007B1E5C"/>
    <w:rsid w:val="007B1F97"/>
    <w:rsid w:val="007B1FFB"/>
    <w:rsid w:val="007B2063"/>
    <w:rsid w:val="007B2096"/>
    <w:rsid w:val="007B2109"/>
    <w:rsid w:val="007B21A2"/>
    <w:rsid w:val="007B2289"/>
    <w:rsid w:val="007B22AE"/>
    <w:rsid w:val="007B22C3"/>
    <w:rsid w:val="007B2452"/>
    <w:rsid w:val="007B2459"/>
    <w:rsid w:val="007B24AC"/>
    <w:rsid w:val="007B24BC"/>
    <w:rsid w:val="007B250B"/>
    <w:rsid w:val="007B254D"/>
    <w:rsid w:val="007B25D5"/>
    <w:rsid w:val="007B26D9"/>
    <w:rsid w:val="007B2747"/>
    <w:rsid w:val="007B2759"/>
    <w:rsid w:val="007B275A"/>
    <w:rsid w:val="007B27C0"/>
    <w:rsid w:val="007B27C7"/>
    <w:rsid w:val="007B281D"/>
    <w:rsid w:val="007B2833"/>
    <w:rsid w:val="007B2847"/>
    <w:rsid w:val="007B2963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85"/>
    <w:rsid w:val="007B2EB5"/>
    <w:rsid w:val="007B2ED1"/>
    <w:rsid w:val="007B2ED4"/>
    <w:rsid w:val="007B2F02"/>
    <w:rsid w:val="007B2F0B"/>
    <w:rsid w:val="007B2F39"/>
    <w:rsid w:val="007B2FB3"/>
    <w:rsid w:val="007B2FD0"/>
    <w:rsid w:val="007B2FF3"/>
    <w:rsid w:val="007B3022"/>
    <w:rsid w:val="007B30D6"/>
    <w:rsid w:val="007B30EB"/>
    <w:rsid w:val="007B30F1"/>
    <w:rsid w:val="007B3185"/>
    <w:rsid w:val="007B31AB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FBE"/>
    <w:rsid w:val="007B4077"/>
    <w:rsid w:val="007B40A7"/>
    <w:rsid w:val="007B40B0"/>
    <w:rsid w:val="007B40B6"/>
    <w:rsid w:val="007B41A6"/>
    <w:rsid w:val="007B41BC"/>
    <w:rsid w:val="007B4222"/>
    <w:rsid w:val="007B42A5"/>
    <w:rsid w:val="007B4457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65"/>
    <w:rsid w:val="007B486E"/>
    <w:rsid w:val="007B48A6"/>
    <w:rsid w:val="007B4929"/>
    <w:rsid w:val="007B4973"/>
    <w:rsid w:val="007B4977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42"/>
    <w:rsid w:val="007B55DA"/>
    <w:rsid w:val="007B561C"/>
    <w:rsid w:val="007B56B7"/>
    <w:rsid w:val="007B5707"/>
    <w:rsid w:val="007B580C"/>
    <w:rsid w:val="007B588B"/>
    <w:rsid w:val="007B59A1"/>
    <w:rsid w:val="007B5A1C"/>
    <w:rsid w:val="007B5A36"/>
    <w:rsid w:val="007B5ACE"/>
    <w:rsid w:val="007B5B12"/>
    <w:rsid w:val="007B5B4E"/>
    <w:rsid w:val="007B5BC7"/>
    <w:rsid w:val="007B5BE9"/>
    <w:rsid w:val="007B5C11"/>
    <w:rsid w:val="007B5C45"/>
    <w:rsid w:val="007B5C7E"/>
    <w:rsid w:val="007B5DEF"/>
    <w:rsid w:val="007B5EA4"/>
    <w:rsid w:val="007B5EAD"/>
    <w:rsid w:val="007B5F8B"/>
    <w:rsid w:val="007B5F92"/>
    <w:rsid w:val="007B6027"/>
    <w:rsid w:val="007B61F7"/>
    <w:rsid w:val="007B621F"/>
    <w:rsid w:val="007B6234"/>
    <w:rsid w:val="007B623B"/>
    <w:rsid w:val="007B63D2"/>
    <w:rsid w:val="007B63E5"/>
    <w:rsid w:val="007B640D"/>
    <w:rsid w:val="007B643B"/>
    <w:rsid w:val="007B653A"/>
    <w:rsid w:val="007B656F"/>
    <w:rsid w:val="007B6577"/>
    <w:rsid w:val="007B659A"/>
    <w:rsid w:val="007B65A7"/>
    <w:rsid w:val="007B66B8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E4"/>
    <w:rsid w:val="007B6D86"/>
    <w:rsid w:val="007B6D8A"/>
    <w:rsid w:val="007B6DDE"/>
    <w:rsid w:val="007B6DF3"/>
    <w:rsid w:val="007B6E55"/>
    <w:rsid w:val="007B6F6E"/>
    <w:rsid w:val="007B6FA6"/>
    <w:rsid w:val="007B701C"/>
    <w:rsid w:val="007B70C2"/>
    <w:rsid w:val="007B70D9"/>
    <w:rsid w:val="007B71D1"/>
    <w:rsid w:val="007B7301"/>
    <w:rsid w:val="007B7369"/>
    <w:rsid w:val="007B73AA"/>
    <w:rsid w:val="007B73B3"/>
    <w:rsid w:val="007B73BC"/>
    <w:rsid w:val="007B74E6"/>
    <w:rsid w:val="007B761C"/>
    <w:rsid w:val="007B763B"/>
    <w:rsid w:val="007B767C"/>
    <w:rsid w:val="007B770E"/>
    <w:rsid w:val="007B7790"/>
    <w:rsid w:val="007B78EC"/>
    <w:rsid w:val="007B7A07"/>
    <w:rsid w:val="007B7AD2"/>
    <w:rsid w:val="007B7AE3"/>
    <w:rsid w:val="007B7BAC"/>
    <w:rsid w:val="007B7C7B"/>
    <w:rsid w:val="007B7CD8"/>
    <w:rsid w:val="007B7CE9"/>
    <w:rsid w:val="007B7D0B"/>
    <w:rsid w:val="007B7D75"/>
    <w:rsid w:val="007B7DA0"/>
    <w:rsid w:val="007B7E12"/>
    <w:rsid w:val="007B7E8C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577"/>
    <w:rsid w:val="007C0614"/>
    <w:rsid w:val="007C06AB"/>
    <w:rsid w:val="007C06BF"/>
    <w:rsid w:val="007C0715"/>
    <w:rsid w:val="007C079D"/>
    <w:rsid w:val="007C07EB"/>
    <w:rsid w:val="007C082A"/>
    <w:rsid w:val="007C084E"/>
    <w:rsid w:val="007C0932"/>
    <w:rsid w:val="007C09D4"/>
    <w:rsid w:val="007C0A73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DF"/>
    <w:rsid w:val="007C1181"/>
    <w:rsid w:val="007C11B0"/>
    <w:rsid w:val="007C122B"/>
    <w:rsid w:val="007C1294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70D"/>
    <w:rsid w:val="007C177E"/>
    <w:rsid w:val="007C1794"/>
    <w:rsid w:val="007C17AA"/>
    <w:rsid w:val="007C1830"/>
    <w:rsid w:val="007C1894"/>
    <w:rsid w:val="007C18B2"/>
    <w:rsid w:val="007C1994"/>
    <w:rsid w:val="007C1A1E"/>
    <w:rsid w:val="007C1A22"/>
    <w:rsid w:val="007C1A70"/>
    <w:rsid w:val="007C1AEE"/>
    <w:rsid w:val="007C1B00"/>
    <w:rsid w:val="007C1B09"/>
    <w:rsid w:val="007C1B32"/>
    <w:rsid w:val="007C1B49"/>
    <w:rsid w:val="007C1C28"/>
    <w:rsid w:val="007C1C84"/>
    <w:rsid w:val="007C1CB7"/>
    <w:rsid w:val="007C1DC5"/>
    <w:rsid w:val="007C1DE1"/>
    <w:rsid w:val="007C1ED4"/>
    <w:rsid w:val="007C1F69"/>
    <w:rsid w:val="007C1FEA"/>
    <w:rsid w:val="007C1FEE"/>
    <w:rsid w:val="007C2015"/>
    <w:rsid w:val="007C2040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77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E20"/>
    <w:rsid w:val="007C2E5E"/>
    <w:rsid w:val="007C2EAA"/>
    <w:rsid w:val="007C2EE7"/>
    <w:rsid w:val="007C2F8D"/>
    <w:rsid w:val="007C2FE1"/>
    <w:rsid w:val="007C300C"/>
    <w:rsid w:val="007C3021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623"/>
    <w:rsid w:val="007C363A"/>
    <w:rsid w:val="007C3689"/>
    <w:rsid w:val="007C368F"/>
    <w:rsid w:val="007C36B7"/>
    <w:rsid w:val="007C3799"/>
    <w:rsid w:val="007C3817"/>
    <w:rsid w:val="007C3825"/>
    <w:rsid w:val="007C3840"/>
    <w:rsid w:val="007C388D"/>
    <w:rsid w:val="007C38B1"/>
    <w:rsid w:val="007C3907"/>
    <w:rsid w:val="007C3988"/>
    <w:rsid w:val="007C39EB"/>
    <w:rsid w:val="007C3A09"/>
    <w:rsid w:val="007C3A2D"/>
    <w:rsid w:val="007C3A8E"/>
    <w:rsid w:val="007C3AF3"/>
    <w:rsid w:val="007C3BB3"/>
    <w:rsid w:val="007C3BCB"/>
    <w:rsid w:val="007C3C08"/>
    <w:rsid w:val="007C3CA5"/>
    <w:rsid w:val="007C3D9B"/>
    <w:rsid w:val="007C3DD6"/>
    <w:rsid w:val="007C3E06"/>
    <w:rsid w:val="007C3E56"/>
    <w:rsid w:val="007C3EAA"/>
    <w:rsid w:val="007C3FD4"/>
    <w:rsid w:val="007C4005"/>
    <w:rsid w:val="007C400A"/>
    <w:rsid w:val="007C4014"/>
    <w:rsid w:val="007C4081"/>
    <w:rsid w:val="007C409D"/>
    <w:rsid w:val="007C40DC"/>
    <w:rsid w:val="007C40E2"/>
    <w:rsid w:val="007C4120"/>
    <w:rsid w:val="007C418F"/>
    <w:rsid w:val="007C419A"/>
    <w:rsid w:val="007C41FD"/>
    <w:rsid w:val="007C421B"/>
    <w:rsid w:val="007C4250"/>
    <w:rsid w:val="007C4271"/>
    <w:rsid w:val="007C42C6"/>
    <w:rsid w:val="007C42D3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E04"/>
    <w:rsid w:val="007C4E0F"/>
    <w:rsid w:val="007C4ED2"/>
    <w:rsid w:val="007C4EEA"/>
    <w:rsid w:val="007C4FA5"/>
    <w:rsid w:val="007C4FF1"/>
    <w:rsid w:val="007C50C2"/>
    <w:rsid w:val="007C51D1"/>
    <w:rsid w:val="007C51D9"/>
    <w:rsid w:val="007C524B"/>
    <w:rsid w:val="007C5255"/>
    <w:rsid w:val="007C52AE"/>
    <w:rsid w:val="007C53C9"/>
    <w:rsid w:val="007C5438"/>
    <w:rsid w:val="007C55D4"/>
    <w:rsid w:val="007C561F"/>
    <w:rsid w:val="007C5680"/>
    <w:rsid w:val="007C5711"/>
    <w:rsid w:val="007C57CF"/>
    <w:rsid w:val="007C586D"/>
    <w:rsid w:val="007C58FE"/>
    <w:rsid w:val="007C5917"/>
    <w:rsid w:val="007C59A4"/>
    <w:rsid w:val="007C5A52"/>
    <w:rsid w:val="007C5A85"/>
    <w:rsid w:val="007C5A8A"/>
    <w:rsid w:val="007C5AF3"/>
    <w:rsid w:val="007C5BD4"/>
    <w:rsid w:val="007C5D56"/>
    <w:rsid w:val="007C5D74"/>
    <w:rsid w:val="007C5EFC"/>
    <w:rsid w:val="007C6021"/>
    <w:rsid w:val="007C616E"/>
    <w:rsid w:val="007C620A"/>
    <w:rsid w:val="007C623B"/>
    <w:rsid w:val="007C634A"/>
    <w:rsid w:val="007C634B"/>
    <w:rsid w:val="007C642B"/>
    <w:rsid w:val="007C6456"/>
    <w:rsid w:val="007C647F"/>
    <w:rsid w:val="007C64DC"/>
    <w:rsid w:val="007C6514"/>
    <w:rsid w:val="007C6592"/>
    <w:rsid w:val="007C65CD"/>
    <w:rsid w:val="007C66A3"/>
    <w:rsid w:val="007C6780"/>
    <w:rsid w:val="007C67CB"/>
    <w:rsid w:val="007C682C"/>
    <w:rsid w:val="007C6862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717"/>
    <w:rsid w:val="007C7769"/>
    <w:rsid w:val="007C780F"/>
    <w:rsid w:val="007C7821"/>
    <w:rsid w:val="007C7843"/>
    <w:rsid w:val="007C78F3"/>
    <w:rsid w:val="007C7925"/>
    <w:rsid w:val="007C794A"/>
    <w:rsid w:val="007C7A3E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FC"/>
    <w:rsid w:val="007D0302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F1F"/>
    <w:rsid w:val="007D0F5E"/>
    <w:rsid w:val="007D0F94"/>
    <w:rsid w:val="007D1013"/>
    <w:rsid w:val="007D1017"/>
    <w:rsid w:val="007D101F"/>
    <w:rsid w:val="007D10EF"/>
    <w:rsid w:val="007D1162"/>
    <w:rsid w:val="007D11B5"/>
    <w:rsid w:val="007D11D2"/>
    <w:rsid w:val="007D1257"/>
    <w:rsid w:val="007D1266"/>
    <w:rsid w:val="007D12AF"/>
    <w:rsid w:val="007D13E8"/>
    <w:rsid w:val="007D141C"/>
    <w:rsid w:val="007D1490"/>
    <w:rsid w:val="007D14BB"/>
    <w:rsid w:val="007D14D5"/>
    <w:rsid w:val="007D151C"/>
    <w:rsid w:val="007D153E"/>
    <w:rsid w:val="007D155F"/>
    <w:rsid w:val="007D1652"/>
    <w:rsid w:val="007D1680"/>
    <w:rsid w:val="007D16CD"/>
    <w:rsid w:val="007D16E8"/>
    <w:rsid w:val="007D16FD"/>
    <w:rsid w:val="007D174E"/>
    <w:rsid w:val="007D1773"/>
    <w:rsid w:val="007D184C"/>
    <w:rsid w:val="007D1862"/>
    <w:rsid w:val="007D1893"/>
    <w:rsid w:val="007D18BB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14"/>
    <w:rsid w:val="007D1F25"/>
    <w:rsid w:val="007D1F5C"/>
    <w:rsid w:val="007D1F8B"/>
    <w:rsid w:val="007D1FF0"/>
    <w:rsid w:val="007D206D"/>
    <w:rsid w:val="007D20C8"/>
    <w:rsid w:val="007D2193"/>
    <w:rsid w:val="007D21A1"/>
    <w:rsid w:val="007D21BD"/>
    <w:rsid w:val="007D21C6"/>
    <w:rsid w:val="007D21DE"/>
    <w:rsid w:val="007D21DF"/>
    <w:rsid w:val="007D21E7"/>
    <w:rsid w:val="007D232E"/>
    <w:rsid w:val="007D2388"/>
    <w:rsid w:val="007D2398"/>
    <w:rsid w:val="007D244B"/>
    <w:rsid w:val="007D24D1"/>
    <w:rsid w:val="007D24FF"/>
    <w:rsid w:val="007D26DF"/>
    <w:rsid w:val="007D2837"/>
    <w:rsid w:val="007D287D"/>
    <w:rsid w:val="007D2966"/>
    <w:rsid w:val="007D29EC"/>
    <w:rsid w:val="007D2A28"/>
    <w:rsid w:val="007D2A57"/>
    <w:rsid w:val="007D2B6C"/>
    <w:rsid w:val="007D2C3E"/>
    <w:rsid w:val="007D2C8B"/>
    <w:rsid w:val="007D2D3E"/>
    <w:rsid w:val="007D2E9B"/>
    <w:rsid w:val="007D2E9C"/>
    <w:rsid w:val="007D2EF8"/>
    <w:rsid w:val="007D2F01"/>
    <w:rsid w:val="007D2F08"/>
    <w:rsid w:val="007D2F81"/>
    <w:rsid w:val="007D3007"/>
    <w:rsid w:val="007D301C"/>
    <w:rsid w:val="007D305F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C2"/>
    <w:rsid w:val="007D34DA"/>
    <w:rsid w:val="007D3610"/>
    <w:rsid w:val="007D36A0"/>
    <w:rsid w:val="007D372B"/>
    <w:rsid w:val="007D37AB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B17"/>
    <w:rsid w:val="007D3BCD"/>
    <w:rsid w:val="007D3CE1"/>
    <w:rsid w:val="007D3CF8"/>
    <w:rsid w:val="007D3D55"/>
    <w:rsid w:val="007D3D98"/>
    <w:rsid w:val="007D3E15"/>
    <w:rsid w:val="007D3E7D"/>
    <w:rsid w:val="007D3EE8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F"/>
    <w:rsid w:val="007D4462"/>
    <w:rsid w:val="007D4479"/>
    <w:rsid w:val="007D44BC"/>
    <w:rsid w:val="007D4539"/>
    <w:rsid w:val="007D4547"/>
    <w:rsid w:val="007D4550"/>
    <w:rsid w:val="007D4654"/>
    <w:rsid w:val="007D46F4"/>
    <w:rsid w:val="007D4726"/>
    <w:rsid w:val="007D473D"/>
    <w:rsid w:val="007D4851"/>
    <w:rsid w:val="007D488C"/>
    <w:rsid w:val="007D489B"/>
    <w:rsid w:val="007D4A49"/>
    <w:rsid w:val="007D4AD4"/>
    <w:rsid w:val="007D4B88"/>
    <w:rsid w:val="007D4BBE"/>
    <w:rsid w:val="007D4C0A"/>
    <w:rsid w:val="007D4C73"/>
    <w:rsid w:val="007D4CB7"/>
    <w:rsid w:val="007D4CC8"/>
    <w:rsid w:val="007D4D1E"/>
    <w:rsid w:val="007D4D20"/>
    <w:rsid w:val="007D4D37"/>
    <w:rsid w:val="007D4DD3"/>
    <w:rsid w:val="007D4E3A"/>
    <w:rsid w:val="007D4E60"/>
    <w:rsid w:val="007D4F00"/>
    <w:rsid w:val="007D509F"/>
    <w:rsid w:val="007D512E"/>
    <w:rsid w:val="007D51BD"/>
    <w:rsid w:val="007D5237"/>
    <w:rsid w:val="007D52D8"/>
    <w:rsid w:val="007D5600"/>
    <w:rsid w:val="007D5686"/>
    <w:rsid w:val="007D56E8"/>
    <w:rsid w:val="007D5703"/>
    <w:rsid w:val="007D574C"/>
    <w:rsid w:val="007D58CA"/>
    <w:rsid w:val="007D58CC"/>
    <w:rsid w:val="007D58F8"/>
    <w:rsid w:val="007D598C"/>
    <w:rsid w:val="007D59CF"/>
    <w:rsid w:val="007D5B0B"/>
    <w:rsid w:val="007D5B21"/>
    <w:rsid w:val="007D5B6E"/>
    <w:rsid w:val="007D5B95"/>
    <w:rsid w:val="007D5BD1"/>
    <w:rsid w:val="007D5BEE"/>
    <w:rsid w:val="007D5C48"/>
    <w:rsid w:val="007D5DC4"/>
    <w:rsid w:val="007D5DEE"/>
    <w:rsid w:val="007D5E0B"/>
    <w:rsid w:val="007D5E14"/>
    <w:rsid w:val="007D5E21"/>
    <w:rsid w:val="007D5EA5"/>
    <w:rsid w:val="007D5F3B"/>
    <w:rsid w:val="007D5F5C"/>
    <w:rsid w:val="007D5F9F"/>
    <w:rsid w:val="007D6023"/>
    <w:rsid w:val="007D6030"/>
    <w:rsid w:val="007D603C"/>
    <w:rsid w:val="007D6049"/>
    <w:rsid w:val="007D60ED"/>
    <w:rsid w:val="007D636F"/>
    <w:rsid w:val="007D63D6"/>
    <w:rsid w:val="007D6418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CB"/>
    <w:rsid w:val="007D6D95"/>
    <w:rsid w:val="007D6E47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254"/>
    <w:rsid w:val="007D7296"/>
    <w:rsid w:val="007D73C7"/>
    <w:rsid w:val="007D740B"/>
    <w:rsid w:val="007D7454"/>
    <w:rsid w:val="007D749E"/>
    <w:rsid w:val="007D74DA"/>
    <w:rsid w:val="007D74F9"/>
    <w:rsid w:val="007D755F"/>
    <w:rsid w:val="007D7594"/>
    <w:rsid w:val="007D7639"/>
    <w:rsid w:val="007D764C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95"/>
    <w:rsid w:val="007E0D45"/>
    <w:rsid w:val="007E0DD1"/>
    <w:rsid w:val="007E0DE7"/>
    <w:rsid w:val="007E0DF4"/>
    <w:rsid w:val="007E0DFF"/>
    <w:rsid w:val="007E0E2E"/>
    <w:rsid w:val="007E0E7C"/>
    <w:rsid w:val="007E0E9A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29"/>
    <w:rsid w:val="007E183A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A5"/>
    <w:rsid w:val="007E204C"/>
    <w:rsid w:val="007E204F"/>
    <w:rsid w:val="007E205B"/>
    <w:rsid w:val="007E20E1"/>
    <w:rsid w:val="007E20F7"/>
    <w:rsid w:val="007E2118"/>
    <w:rsid w:val="007E2154"/>
    <w:rsid w:val="007E219C"/>
    <w:rsid w:val="007E21DF"/>
    <w:rsid w:val="007E2247"/>
    <w:rsid w:val="007E232C"/>
    <w:rsid w:val="007E2397"/>
    <w:rsid w:val="007E23BF"/>
    <w:rsid w:val="007E23CC"/>
    <w:rsid w:val="007E2492"/>
    <w:rsid w:val="007E26D8"/>
    <w:rsid w:val="007E2731"/>
    <w:rsid w:val="007E2733"/>
    <w:rsid w:val="007E280B"/>
    <w:rsid w:val="007E2837"/>
    <w:rsid w:val="007E28AC"/>
    <w:rsid w:val="007E2932"/>
    <w:rsid w:val="007E294C"/>
    <w:rsid w:val="007E29DF"/>
    <w:rsid w:val="007E2A09"/>
    <w:rsid w:val="007E2A39"/>
    <w:rsid w:val="007E2B6C"/>
    <w:rsid w:val="007E2BDF"/>
    <w:rsid w:val="007E2C14"/>
    <w:rsid w:val="007E2C2C"/>
    <w:rsid w:val="007E2C5A"/>
    <w:rsid w:val="007E2C64"/>
    <w:rsid w:val="007E2C69"/>
    <w:rsid w:val="007E2C93"/>
    <w:rsid w:val="007E2C9C"/>
    <w:rsid w:val="007E2CAC"/>
    <w:rsid w:val="007E2CC8"/>
    <w:rsid w:val="007E2CE4"/>
    <w:rsid w:val="007E2D04"/>
    <w:rsid w:val="007E2D52"/>
    <w:rsid w:val="007E2D62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A4B"/>
    <w:rsid w:val="007E3AD1"/>
    <w:rsid w:val="007E3B2F"/>
    <w:rsid w:val="007E3B99"/>
    <w:rsid w:val="007E3BE3"/>
    <w:rsid w:val="007E3BE9"/>
    <w:rsid w:val="007E3C1D"/>
    <w:rsid w:val="007E3C48"/>
    <w:rsid w:val="007E3D0E"/>
    <w:rsid w:val="007E3D95"/>
    <w:rsid w:val="007E3DA2"/>
    <w:rsid w:val="007E3DB8"/>
    <w:rsid w:val="007E3E19"/>
    <w:rsid w:val="007E3E32"/>
    <w:rsid w:val="007E3E6B"/>
    <w:rsid w:val="007E3E90"/>
    <w:rsid w:val="007E3ECD"/>
    <w:rsid w:val="007E401F"/>
    <w:rsid w:val="007E4023"/>
    <w:rsid w:val="007E4076"/>
    <w:rsid w:val="007E4084"/>
    <w:rsid w:val="007E40B1"/>
    <w:rsid w:val="007E40B2"/>
    <w:rsid w:val="007E40EC"/>
    <w:rsid w:val="007E413E"/>
    <w:rsid w:val="007E4144"/>
    <w:rsid w:val="007E4253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D5"/>
    <w:rsid w:val="007E47A3"/>
    <w:rsid w:val="007E47F7"/>
    <w:rsid w:val="007E4840"/>
    <w:rsid w:val="007E4896"/>
    <w:rsid w:val="007E489B"/>
    <w:rsid w:val="007E48A2"/>
    <w:rsid w:val="007E48B9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D46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D0"/>
    <w:rsid w:val="007E50EC"/>
    <w:rsid w:val="007E518E"/>
    <w:rsid w:val="007E51AD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C1"/>
    <w:rsid w:val="007E603F"/>
    <w:rsid w:val="007E60F8"/>
    <w:rsid w:val="007E6174"/>
    <w:rsid w:val="007E61DB"/>
    <w:rsid w:val="007E620A"/>
    <w:rsid w:val="007E624D"/>
    <w:rsid w:val="007E6281"/>
    <w:rsid w:val="007E637E"/>
    <w:rsid w:val="007E63F0"/>
    <w:rsid w:val="007E64B8"/>
    <w:rsid w:val="007E6575"/>
    <w:rsid w:val="007E6607"/>
    <w:rsid w:val="007E6689"/>
    <w:rsid w:val="007E67DD"/>
    <w:rsid w:val="007E6906"/>
    <w:rsid w:val="007E6A0D"/>
    <w:rsid w:val="007E6A0E"/>
    <w:rsid w:val="007E6A58"/>
    <w:rsid w:val="007E6B78"/>
    <w:rsid w:val="007E6BA3"/>
    <w:rsid w:val="007E6C11"/>
    <w:rsid w:val="007E6D0D"/>
    <w:rsid w:val="007E6D1C"/>
    <w:rsid w:val="007E6DAF"/>
    <w:rsid w:val="007E6DB3"/>
    <w:rsid w:val="007E6DD5"/>
    <w:rsid w:val="007E6ECA"/>
    <w:rsid w:val="007E6FEB"/>
    <w:rsid w:val="007E705C"/>
    <w:rsid w:val="007E707C"/>
    <w:rsid w:val="007E7096"/>
    <w:rsid w:val="007E715C"/>
    <w:rsid w:val="007E7196"/>
    <w:rsid w:val="007E71EE"/>
    <w:rsid w:val="007E7260"/>
    <w:rsid w:val="007E7295"/>
    <w:rsid w:val="007E7358"/>
    <w:rsid w:val="007E7444"/>
    <w:rsid w:val="007E7469"/>
    <w:rsid w:val="007E75D5"/>
    <w:rsid w:val="007E76B3"/>
    <w:rsid w:val="007E7721"/>
    <w:rsid w:val="007E7726"/>
    <w:rsid w:val="007E773B"/>
    <w:rsid w:val="007E77FA"/>
    <w:rsid w:val="007E78AB"/>
    <w:rsid w:val="007E78D6"/>
    <w:rsid w:val="007E7938"/>
    <w:rsid w:val="007E793B"/>
    <w:rsid w:val="007E79AE"/>
    <w:rsid w:val="007E79CC"/>
    <w:rsid w:val="007E7A4F"/>
    <w:rsid w:val="007E7A55"/>
    <w:rsid w:val="007E7B06"/>
    <w:rsid w:val="007E7B7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F000E"/>
    <w:rsid w:val="007F0040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D39"/>
    <w:rsid w:val="007F0D67"/>
    <w:rsid w:val="007F0DFA"/>
    <w:rsid w:val="007F0E02"/>
    <w:rsid w:val="007F0E1B"/>
    <w:rsid w:val="007F0E77"/>
    <w:rsid w:val="007F0EBB"/>
    <w:rsid w:val="007F0EC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57F"/>
    <w:rsid w:val="007F158C"/>
    <w:rsid w:val="007F160F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6A"/>
    <w:rsid w:val="007F1BA5"/>
    <w:rsid w:val="007F1C17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118"/>
    <w:rsid w:val="007F2120"/>
    <w:rsid w:val="007F2157"/>
    <w:rsid w:val="007F2175"/>
    <w:rsid w:val="007F21B2"/>
    <w:rsid w:val="007F24A2"/>
    <w:rsid w:val="007F24C2"/>
    <w:rsid w:val="007F24DB"/>
    <w:rsid w:val="007F2514"/>
    <w:rsid w:val="007F25AD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86"/>
    <w:rsid w:val="007F2EC5"/>
    <w:rsid w:val="007F2EF5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44B"/>
    <w:rsid w:val="007F348E"/>
    <w:rsid w:val="007F357B"/>
    <w:rsid w:val="007F35A1"/>
    <w:rsid w:val="007F35AC"/>
    <w:rsid w:val="007F35D6"/>
    <w:rsid w:val="007F3620"/>
    <w:rsid w:val="007F362E"/>
    <w:rsid w:val="007F367C"/>
    <w:rsid w:val="007F37C7"/>
    <w:rsid w:val="007F3803"/>
    <w:rsid w:val="007F38D0"/>
    <w:rsid w:val="007F38ED"/>
    <w:rsid w:val="007F390A"/>
    <w:rsid w:val="007F395F"/>
    <w:rsid w:val="007F399D"/>
    <w:rsid w:val="007F3A68"/>
    <w:rsid w:val="007F3A71"/>
    <w:rsid w:val="007F3B94"/>
    <w:rsid w:val="007F3BC4"/>
    <w:rsid w:val="007F3BCC"/>
    <w:rsid w:val="007F3D4C"/>
    <w:rsid w:val="007F3D94"/>
    <w:rsid w:val="007F3E27"/>
    <w:rsid w:val="007F3E51"/>
    <w:rsid w:val="007F3EA0"/>
    <w:rsid w:val="007F3EA3"/>
    <w:rsid w:val="007F3F05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7E"/>
    <w:rsid w:val="007F42A6"/>
    <w:rsid w:val="007F42FD"/>
    <w:rsid w:val="007F42FF"/>
    <w:rsid w:val="007F4327"/>
    <w:rsid w:val="007F4333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99"/>
    <w:rsid w:val="007F48CC"/>
    <w:rsid w:val="007F49C1"/>
    <w:rsid w:val="007F4A44"/>
    <w:rsid w:val="007F4ABC"/>
    <w:rsid w:val="007F4B2A"/>
    <w:rsid w:val="007F4B38"/>
    <w:rsid w:val="007F4B72"/>
    <w:rsid w:val="007F4B86"/>
    <w:rsid w:val="007F4BBD"/>
    <w:rsid w:val="007F4BE3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E"/>
    <w:rsid w:val="007F5129"/>
    <w:rsid w:val="007F5140"/>
    <w:rsid w:val="007F51BD"/>
    <w:rsid w:val="007F5235"/>
    <w:rsid w:val="007F524C"/>
    <w:rsid w:val="007F52EB"/>
    <w:rsid w:val="007F52F1"/>
    <w:rsid w:val="007F52FA"/>
    <w:rsid w:val="007F533B"/>
    <w:rsid w:val="007F541D"/>
    <w:rsid w:val="007F5453"/>
    <w:rsid w:val="007F5480"/>
    <w:rsid w:val="007F551F"/>
    <w:rsid w:val="007F558F"/>
    <w:rsid w:val="007F5593"/>
    <w:rsid w:val="007F55A4"/>
    <w:rsid w:val="007F55F5"/>
    <w:rsid w:val="007F5626"/>
    <w:rsid w:val="007F563D"/>
    <w:rsid w:val="007F5653"/>
    <w:rsid w:val="007F56F8"/>
    <w:rsid w:val="007F5703"/>
    <w:rsid w:val="007F5705"/>
    <w:rsid w:val="007F5761"/>
    <w:rsid w:val="007F5794"/>
    <w:rsid w:val="007F5797"/>
    <w:rsid w:val="007F581A"/>
    <w:rsid w:val="007F582B"/>
    <w:rsid w:val="007F58EE"/>
    <w:rsid w:val="007F5948"/>
    <w:rsid w:val="007F5A3C"/>
    <w:rsid w:val="007F5A82"/>
    <w:rsid w:val="007F5AF3"/>
    <w:rsid w:val="007F5B1C"/>
    <w:rsid w:val="007F5B34"/>
    <w:rsid w:val="007F5BCC"/>
    <w:rsid w:val="007F5CA4"/>
    <w:rsid w:val="007F5CAE"/>
    <w:rsid w:val="007F5EFA"/>
    <w:rsid w:val="007F5F15"/>
    <w:rsid w:val="007F5F22"/>
    <w:rsid w:val="007F5FAB"/>
    <w:rsid w:val="007F602D"/>
    <w:rsid w:val="007F60D9"/>
    <w:rsid w:val="007F60F7"/>
    <w:rsid w:val="007F6172"/>
    <w:rsid w:val="007F6192"/>
    <w:rsid w:val="007F619D"/>
    <w:rsid w:val="007F61B9"/>
    <w:rsid w:val="007F6203"/>
    <w:rsid w:val="007F624D"/>
    <w:rsid w:val="007F6284"/>
    <w:rsid w:val="007F62AA"/>
    <w:rsid w:val="007F62D5"/>
    <w:rsid w:val="007F63BF"/>
    <w:rsid w:val="007F6407"/>
    <w:rsid w:val="007F645B"/>
    <w:rsid w:val="007F645D"/>
    <w:rsid w:val="007F6562"/>
    <w:rsid w:val="007F660E"/>
    <w:rsid w:val="007F6683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FD"/>
    <w:rsid w:val="007F6D3F"/>
    <w:rsid w:val="007F6DCA"/>
    <w:rsid w:val="007F6DCB"/>
    <w:rsid w:val="007F6DD3"/>
    <w:rsid w:val="007F6E18"/>
    <w:rsid w:val="007F6E57"/>
    <w:rsid w:val="007F6F20"/>
    <w:rsid w:val="007F6F30"/>
    <w:rsid w:val="007F703C"/>
    <w:rsid w:val="007F7063"/>
    <w:rsid w:val="007F7097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F0"/>
    <w:rsid w:val="007F740A"/>
    <w:rsid w:val="007F747C"/>
    <w:rsid w:val="007F7481"/>
    <w:rsid w:val="007F74C0"/>
    <w:rsid w:val="007F7595"/>
    <w:rsid w:val="007F75D3"/>
    <w:rsid w:val="007F762B"/>
    <w:rsid w:val="007F7669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D2"/>
    <w:rsid w:val="007F7D12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48"/>
    <w:rsid w:val="008002CF"/>
    <w:rsid w:val="00800371"/>
    <w:rsid w:val="008003C4"/>
    <w:rsid w:val="00800442"/>
    <w:rsid w:val="00800458"/>
    <w:rsid w:val="008004BD"/>
    <w:rsid w:val="00800520"/>
    <w:rsid w:val="008005BC"/>
    <w:rsid w:val="008005CA"/>
    <w:rsid w:val="00800603"/>
    <w:rsid w:val="008008AC"/>
    <w:rsid w:val="00800982"/>
    <w:rsid w:val="008009F5"/>
    <w:rsid w:val="00800A1E"/>
    <w:rsid w:val="00800A31"/>
    <w:rsid w:val="00800A55"/>
    <w:rsid w:val="00800B3E"/>
    <w:rsid w:val="00800B5A"/>
    <w:rsid w:val="00800B66"/>
    <w:rsid w:val="00800BF1"/>
    <w:rsid w:val="00800C88"/>
    <w:rsid w:val="00800C9B"/>
    <w:rsid w:val="00800D04"/>
    <w:rsid w:val="00800D5E"/>
    <w:rsid w:val="00800E2A"/>
    <w:rsid w:val="00800E57"/>
    <w:rsid w:val="00800F6D"/>
    <w:rsid w:val="0080100D"/>
    <w:rsid w:val="008010A4"/>
    <w:rsid w:val="008010B6"/>
    <w:rsid w:val="008010C8"/>
    <w:rsid w:val="00801110"/>
    <w:rsid w:val="0080134E"/>
    <w:rsid w:val="0080146E"/>
    <w:rsid w:val="0080149F"/>
    <w:rsid w:val="00801540"/>
    <w:rsid w:val="00801567"/>
    <w:rsid w:val="008015E3"/>
    <w:rsid w:val="00801720"/>
    <w:rsid w:val="008017DA"/>
    <w:rsid w:val="008018F5"/>
    <w:rsid w:val="008018FB"/>
    <w:rsid w:val="0080197D"/>
    <w:rsid w:val="0080199F"/>
    <w:rsid w:val="00801A5C"/>
    <w:rsid w:val="00801A83"/>
    <w:rsid w:val="00801B14"/>
    <w:rsid w:val="00801C77"/>
    <w:rsid w:val="00801D3B"/>
    <w:rsid w:val="00801D81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E1D"/>
    <w:rsid w:val="00802EAE"/>
    <w:rsid w:val="00802FA2"/>
    <w:rsid w:val="00803119"/>
    <w:rsid w:val="00803120"/>
    <w:rsid w:val="00803157"/>
    <w:rsid w:val="00803163"/>
    <w:rsid w:val="00803199"/>
    <w:rsid w:val="0080322A"/>
    <w:rsid w:val="0080327E"/>
    <w:rsid w:val="008032EC"/>
    <w:rsid w:val="00803321"/>
    <w:rsid w:val="008033A1"/>
    <w:rsid w:val="008033DD"/>
    <w:rsid w:val="00803499"/>
    <w:rsid w:val="0080356F"/>
    <w:rsid w:val="00803611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D47"/>
    <w:rsid w:val="00803DB8"/>
    <w:rsid w:val="00803DDB"/>
    <w:rsid w:val="00803E6D"/>
    <w:rsid w:val="00803ECB"/>
    <w:rsid w:val="0080404E"/>
    <w:rsid w:val="0080408B"/>
    <w:rsid w:val="008040A8"/>
    <w:rsid w:val="008040C2"/>
    <w:rsid w:val="008040FA"/>
    <w:rsid w:val="00804101"/>
    <w:rsid w:val="00804104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9B"/>
    <w:rsid w:val="0080471D"/>
    <w:rsid w:val="00804753"/>
    <w:rsid w:val="0080489D"/>
    <w:rsid w:val="008049B4"/>
    <w:rsid w:val="00804A4A"/>
    <w:rsid w:val="00804A89"/>
    <w:rsid w:val="00804B04"/>
    <w:rsid w:val="00804B0A"/>
    <w:rsid w:val="00804B36"/>
    <w:rsid w:val="00804B6D"/>
    <w:rsid w:val="00804CBA"/>
    <w:rsid w:val="00804CCC"/>
    <w:rsid w:val="00804D16"/>
    <w:rsid w:val="00804D7F"/>
    <w:rsid w:val="00804DC2"/>
    <w:rsid w:val="00804DE4"/>
    <w:rsid w:val="00804E84"/>
    <w:rsid w:val="00804F9D"/>
    <w:rsid w:val="00804FFA"/>
    <w:rsid w:val="008050E9"/>
    <w:rsid w:val="00805163"/>
    <w:rsid w:val="008051C4"/>
    <w:rsid w:val="00805234"/>
    <w:rsid w:val="0080526B"/>
    <w:rsid w:val="008052A0"/>
    <w:rsid w:val="0080532E"/>
    <w:rsid w:val="008053C1"/>
    <w:rsid w:val="008053F7"/>
    <w:rsid w:val="008054F4"/>
    <w:rsid w:val="00805549"/>
    <w:rsid w:val="00805667"/>
    <w:rsid w:val="008056C1"/>
    <w:rsid w:val="0080576F"/>
    <w:rsid w:val="008057EB"/>
    <w:rsid w:val="008058AD"/>
    <w:rsid w:val="008058C2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91"/>
    <w:rsid w:val="00806355"/>
    <w:rsid w:val="0080635D"/>
    <w:rsid w:val="00806384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72"/>
    <w:rsid w:val="00806A66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F08"/>
    <w:rsid w:val="00806F8A"/>
    <w:rsid w:val="00806F9F"/>
    <w:rsid w:val="00806FAB"/>
    <w:rsid w:val="00806FD1"/>
    <w:rsid w:val="0080703F"/>
    <w:rsid w:val="00807159"/>
    <w:rsid w:val="008071F2"/>
    <w:rsid w:val="0080722C"/>
    <w:rsid w:val="00807230"/>
    <w:rsid w:val="00807390"/>
    <w:rsid w:val="008073DA"/>
    <w:rsid w:val="0080741D"/>
    <w:rsid w:val="00807457"/>
    <w:rsid w:val="0080748F"/>
    <w:rsid w:val="00807522"/>
    <w:rsid w:val="008075A9"/>
    <w:rsid w:val="008075C5"/>
    <w:rsid w:val="00807664"/>
    <w:rsid w:val="00807670"/>
    <w:rsid w:val="008076E1"/>
    <w:rsid w:val="008076F0"/>
    <w:rsid w:val="00807762"/>
    <w:rsid w:val="008077AC"/>
    <w:rsid w:val="008077A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ED"/>
    <w:rsid w:val="008103EB"/>
    <w:rsid w:val="0081046A"/>
    <w:rsid w:val="00810471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ED"/>
    <w:rsid w:val="00810D49"/>
    <w:rsid w:val="00810D62"/>
    <w:rsid w:val="00810D68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F"/>
    <w:rsid w:val="00811114"/>
    <w:rsid w:val="0081114C"/>
    <w:rsid w:val="008111C6"/>
    <w:rsid w:val="008111FF"/>
    <w:rsid w:val="0081122D"/>
    <w:rsid w:val="00811289"/>
    <w:rsid w:val="008112D8"/>
    <w:rsid w:val="00811319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41"/>
    <w:rsid w:val="008118B7"/>
    <w:rsid w:val="0081198E"/>
    <w:rsid w:val="008119DA"/>
    <w:rsid w:val="00811A0A"/>
    <w:rsid w:val="00811A47"/>
    <w:rsid w:val="00811A66"/>
    <w:rsid w:val="00811ADD"/>
    <w:rsid w:val="00811B3F"/>
    <w:rsid w:val="00811C2D"/>
    <w:rsid w:val="00811CAB"/>
    <w:rsid w:val="00811D21"/>
    <w:rsid w:val="00811D85"/>
    <w:rsid w:val="00811DA8"/>
    <w:rsid w:val="00811DAA"/>
    <w:rsid w:val="00811DE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E64"/>
    <w:rsid w:val="00812ED8"/>
    <w:rsid w:val="00812EFF"/>
    <w:rsid w:val="00812F20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95"/>
    <w:rsid w:val="0081349B"/>
    <w:rsid w:val="008134A5"/>
    <w:rsid w:val="008134CF"/>
    <w:rsid w:val="008134EA"/>
    <w:rsid w:val="008134F5"/>
    <w:rsid w:val="0081351C"/>
    <w:rsid w:val="0081362B"/>
    <w:rsid w:val="0081364B"/>
    <w:rsid w:val="00813691"/>
    <w:rsid w:val="00813721"/>
    <w:rsid w:val="008137F2"/>
    <w:rsid w:val="00813841"/>
    <w:rsid w:val="0081390B"/>
    <w:rsid w:val="00813949"/>
    <w:rsid w:val="008139AB"/>
    <w:rsid w:val="008139EE"/>
    <w:rsid w:val="008139FE"/>
    <w:rsid w:val="00813A66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91"/>
    <w:rsid w:val="00813E98"/>
    <w:rsid w:val="00813EAB"/>
    <w:rsid w:val="00813ED8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C3"/>
    <w:rsid w:val="0081443C"/>
    <w:rsid w:val="008144BB"/>
    <w:rsid w:val="008144C0"/>
    <w:rsid w:val="008144CF"/>
    <w:rsid w:val="008144EB"/>
    <w:rsid w:val="008145BF"/>
    <w:rsid w:val="0081460A"/>
    <w:rsid w:val="00814715"/>
    <w:rsid w:val="0081479F"/>
    <w:rsid w:val="008147D7"/>
    <w:rsid w:val="008147D9"/>
    <w:rsid w:val="008149CC"/>
    <w:rsid w:val="00814A40"/>
    <w:rsid w:val="00814AA6"/>
    <w:rsid w:val="00814AFD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7E"/>
    <w:rsid w:val="00814E00"/>
    <w:rsid w:val="00814E2D"/>
    <w:rsid w:val="00814E45"/>
    <w:rsid w:val="00814E99"/>
    <w:rsid w:val="00814E9E"/>
    <w:rsid w:val="00814F35"/>
    <w:rsid w:val="00814F8E"/>
    <w:rsid w:val="00814FE0"/>
    <w:rsid w:val="0081513E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631"/>
    <w:rsid w:val="008156DB"/>
    <w:rsid w:val="008158A8"/>
    <w:rsid w:val="008158B1"/>
    <w:rsid w:val="0081590A"/>
    <w:rsid w:val="00815948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52"/>
    <w:rsid w:val="00815DAA"/>
    <w:rsid w:val="00815E2B"/>
    <w:rsid w:val="00815E8C"/>
    <w:rsid w:val="00815EF9"/>
    <w:rsid w:val="008160CC"/>
    <w:rsid w:val="008161A6"/>
    <w:rsid w:val="008161E6"/>
    <w:rsid w:val="0081632D"/>
    <w:rsid w:val="00816336"/>
    <w:rsid w:val="008163BE"/>
    <w:rsid w:val="00816443"/>
    <w:rsid w:val="00816472"/>
    <w:rsid w:val="008165A4"/>
    <w:rsid w:val="008165C5"/>
    <w:rsid w:val="008165D7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C2A"/>
    <w:rsid w:val="00816C90"/>
    <w:rsid w:val="00816D51"/>
    <w:rsid w:val="00816D63"/>
    <w:rsid w:val="00816DB5"/>
    <w:rsid w:val="00816DD8"/>
    <w:rsid w:val="00816DF6"/>
    <w:rsid w:val="00816E0F"/>
    <w:rsid w:val="00816ED7"/>
    <w:rsid w:val="00816F35"/>
    <w:rsid w:val="00816F3C"/>
    <w:rsid w:val="00817030"/>
    <w:rsid w:val="00817045"/>
    <w:rsid w:val="00817080"/>
    <w:rsid w:val="008170B7"/>
    <w:rsid w:val="0081713A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700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C8"/>
    <w:rsid w:val="00817D49"/>
    <w:rsid w:val="00817E28"/>
    <w:rsid w:val="00817EE0"/>
    <w:rsid w:val="00817EE1"/>
    <w:rsid w:val="00817F2D"/>
    <w:rsid w:val="008200F0"/>
    <w:rsid w:val="00820191"/>
    <w:rsid w:val="008201ED"/>
    <w:rsid w:val="00820207"/>
    <w:rsid w:val="00820294"/>
    <w:rsid w:val="00820356"/>
    <w:rsid w:val="008203E3"/>
    <w:rsid w:val="008203F3"/>
    <w:rsid w:val="008204DC"/>
    <w:rsid w:val="00820542"/>
    <w:rsid w:val="00820551"/>
    <w:rsid w:val="0082061E"/>
    <w:rsid w:val="00820638"/>
    <w:rsid w:val="0082063E"/>
    <w:rsid w:val="00820661"/>
    <w:rsid w:val="008207F1"/>
    <w:rsid w:val="008207FD"/>
    <w:rsid w:val="00820859"/>
    <w:rsid w:val="0082088A"/>
    <w:rsid w:val="00820A58"/>
    <w:rsid w:val="00820ADD"/>
    <w:rsid w:val="00820B3F"/>
    <w:rsid w:val="00820B4F"/>
    <w:rsid w:val="00820BB0"/>
    <w:rsid w:val="00820C53"/>
    <w:rsid w:val="00820C8B"/>
    <w:rsid w:val="00820CC8"/>
    <w:rsid w:val="00820D01"/>
    <w:rsid w:val="00820DFD"/>
    <w:rsid w:val="00820E40"/>
    <w:rsid w:val="00820F46"/>
    <w:rsid w:val="00820F71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E7"/>
    <w:rsid w:val="008215A4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909"/>
    <w:rsid w:val="0082193F"/>
    <w:rsid w:val="008219A8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AC"/>
    <w:rsid w:val="008226FB"/>
    <w:rsid w:val="00822740"/>
    <w:rsid w:val="00822765"/>
    <w:rsid w:val="0082278F"/>
    <w:rsid w:val="008227AC"/>
    <w:rsid w:val="008228E8"/>
    <w:rsid w:val="008229C3"/>
    <w:rsid w:val="008229DC"/>
    <w:rsid w:val="00822A54"/>
    <w:rsid w:val="00822AB7"/>
    <w:rsid w:val="00822ACC"/>
    <w:rsid w:val="00822B14"/>
    <w:rsid w:val="00822C55"/>
    <w:rsid w:val="00822E34"/>
    <w:rsid w:val="00822F05"/>
    <w:rsid w:val="00822F1A"/>
    <w:rsid w:val="00822F1F"/>
    <w:rsid w:val="00822FD2"/>
    <w:rsid w:val="00822FD4"/>
    <w:rsid w:val="0082301C"/>
    <w:rsid w:val="00823038"/>
    <w:rsid w:val="00823096"/>
    <w:rsid w:val="00823161"/>
    <w:rsid w:val="00823165"/>
    <w:rsid w:val="008232C6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22"/>
    <w:rsid w:val="00823674"/>
    <w:rsid w:val="0082369B"/>
    <w:rsid w:val="008236FA"/>
    <w:rsid w:val="0082371A"/>
    <w:rsid w:val="0082373E"/>
    <w:rsid w:val="0082377F"/>
    <w:rsid w:val="00823858"/>
    <w:rsid w:val="008238B3"/>
    <w:rsid w:val="00823902"/>
    <w:rsid w:val="008239DD"/>
    <w:rsid w:val="00823AE0"/>
    <w:rsid w:val="00823B3E"/>
    <w:rsid w:val="00823C2B"/>
    <w:rsid w:val="00823CB1"/>
    <w:rsid w:val="00823D13"/>
    <w:rsid w:val="00823DCD"/>
    <w:rsid w:val="00823F89"/>
    <w:rsid w:val="00824076"/>
    <w:rsid w:val="0082408A"/>
    <w:rsid w:val="008240E5"/>
    <w:rsid w:val="00824142"/>
    <w:rsid w:val="008241AD"/>
    <w:rsid w:val="0082425E"/>
    <w:rsid w:val="008243B3"/>
    <w:rsid w:val="0082444A"/>
    <w:rsid w:val="00824492"/>
    <w:rsid w:val="008244E3"/>
    <w:rsid w:val="00824518"/>
    <w:rsid w:val="00824586"/>
    <w:rsid w:val="008245C2"/>
    <w:rsid w:val="00824715"/>
    <w:rsid w:val="0082475B"/>
    <w:rsid w:val="0082479B"/>
    <w:rsid w:val="008248B5"/>
    <w:rsid w:val="008248E9"/>
    <w:rsid w:val="00824903"/>
    <w:rsid w:val="0082492D"/>
    <w:rsid w:val="00824996"/>
    <w:rsid w:val="0082499C"/>
    <w:rsid w:val="008249B7"/>
    <w:rsid w:val="00824A65"/>
    <w:rsid w:val="00824AA5"/>
    <w:rsid w:val="00824B3C"/>
    <w:rsid w:val="00824B3E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46"/>
    <w:rsid w:val="00825571"/>
    <w:rsid w:val="00825595"/>
    <w:rsid w:val="008255A6"/>
    <w:rsid w:val="008255C7"/>
    <w:rsid w:val="008255F9"/>
    <w:rsid w:val="00825770"/>
    <w:rsid w:val="008257DC"/>
    <w:rsid w:val="00825816"/>
    <w:rsid w:val="0082581B"/>
    <w:rsid w:val="0082587A"/>
    <w:rsid w:val="00825B2D"/>
    <w:rsid w:val="00825B4B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6D"/>
    <w:rsid w:val="00825EA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E9"/>
    <w:rsid w:val="00826617"/>
    <w:rsid w:val="00826689"/>
    <w:rsid w:val="008266A6"/>
    <w:rsid w:val="008266BF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E21"/>
    <w:rsid w:val="00826EBA"/>
    <w:rsid w:val="00826ED8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6"/>
    <w:rsid w:val="008275D0"/>
    <w:rsid w:val="008275E1"/>
    <w:rsid w:val="008276B5"/>
    <w:rsid w:val="0082773A"/>
    <w:rsid w:val="00827782"/>
    <w:rsid w:val="008277F0"/>
    <w:rsid w:val="008278EA"/>
    <w:rsid w:val="00827A35"/>
    <w:rsid w:val="00827C0C"/>
    <w:rsid w:val="00827C25"/>
    <w:rsid w:val="00827D1B"/>
    <w:rsid w:val="00827D7E"/>
    <w:rsid w:val="00827E2C"/>
    <w:rsid w:val="00827E79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FD"/>
    <w:rsid w:val="0083054E"/>
    <w:rsid w:val="008305A7"/>
    <w:rsid w:val="008305F7"/>
    <w:rsid w:val="008305FB"/>
    <w:rsid w:val="00830602"/>
    <w:rsid w:val="00830634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A56"/>
    <w:rsid w:val="00830A6F"/>
    <w:rsid w:val="00830AB3"/>
    <w:rsid w:val="00830AC9"/>
    <w:rsid w:val="00830ACA"/>
    <w:rsid w:val="00830B74"/>
    <w:rsid w:val="00830BBC"/>
    <w:rsid w:val="00830BCE"/>
    <w:rsid w:val="00830BD6"/>
    <w:rsid w:val="00830CAC"/>
    <w:rsid w:val="00830D6F"/>
    <w:rsid w:val="00830DC3"/>
    <w:rsid w:val="00830E33"/>
    <w:rsid w:val="00830E60"/>
    <w:rsid w:val="00830E9D"/>
    <w:rsid w:val="00830EFD"/>
    <w:rsid w:val="00830F3F"/>
    <w:rsid w:val="00830F84"/>
    <w:rsid w:val="00830FDD"/>
    <w:rsid w:val="00830FEB"/>
    <w:rsid w:val="00831075"/>
    <w:rsid w:val="008310EF"/>
    <w:rsid w:val="00831103"/>
    <w:rsid w:val="00831115"/>
    <w:rsid w:val="00831135"/>
    <w:rsid w:val="0083114D"/>
    <w:rsid w:val="008312EC"/>
    <w:rsid w:val="008312FD"/>
    <w:rsid w:val="008313B0"/>
    <w:rsid w:val="008314F1"/>
    <w:rsid w:val="008315B1"/>
    <w:rsid w:val="008315C1"/>
    <w:rsid w:val="008315C2"/>
    <w:rsid w:val="00831670"/>
    <w:rsid w:val="008316A6"/>
    <w:rsid w:val="008316F6"/>
    <w:rsid w:val="008317AD"/>
    <w:rsid w:val="008317E3"/>
    <w:rsid w:val="00831811"/>
    <w:rsid w:val="00831845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EA"/>
    <w:rsid w:val="00831E01"/>
    <w:rsid w:val="00831E1E"/>
    <w:rsid w:val="00831EC4"/>
    <w:rsid w:val="00831FA6"/>
    <w:rsid w:val="00831FAE"/>
    <w:rsid w:val="00832001"/>
    <w:rsid w:val="00832006"/>
    <w:rsid w:val="008320A9"/>
    <w:rsid w:val="008320F2"/>
    <w:rsid w:val="00832127"/>
    <w:rsid w:val="00832156"/>
    <w:rsid w:val="008321C2"/>
    <w:rsid w:val="00832271"/>
    <w:rsid w:val="00832399"/>
    <w:rsid w:val="00832403"/>
    <w:rsid w:val="00832456"/>
    <w:rsid w:val="00832476"/>
    <w:rsid w:val="0083247F"/>
    <w:rsid w:val="0083252A"/>
    <w:rsid w:val="0083258C"/>
    <w:rsid w:val="008325AC"/>
    <w:rsid w:val="008325E0"/>
    <w:rsid w:val="00832623"/>
    <w:rsid w:val="008326CE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EF"/>
    <w:rsid w:val="00832B43"/>
    <w:rsid w:val="00832CE7"/>
    <w:rsid w:val="00832CEF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8C"/>
    <w:rsid w:val="00833300"/>
    <w:rsid w:val="008333CD"/>
    <w:rsid w:val="0083344A"/>
    <w:rsid w:val="0083349C"/>
    <w:rsid w:val="00833508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D8"/>
    <w:rsid w:val="00833D5C"/>
    <w:rsid w:val="00833E41"/>
    <w:rsid w:val="00833EB9"/>
    <w:rsid w:val="00833F23"/>
    <w:rsid w:val="00833F34"/>
    <w:rsid w:val="00833FFD"/>
    <w:rsid w:val="0083407A"/>
    <w:rsid w:val="00834132"/>
    <w:rsid w:val="0083416A"/>
    <w:rsid w:val="00834174"/>
    <w:rsid w:val="008341B7"/>
    <w:rsid w:val="008341BC"/>
    <w:rsid w:val="008341F0"/>
    <w:rsid w:val="0083426D"/>
    <w:rsid w:val="0083445B"/>
    <w:rsid w:val="00834473"/>
    <w:rsid w:val="0083457D"/>
    <w:rsid w:val="008345DA"/>
    <w:rsid w:val="0083460C"/>
    <w:rsid w:val="008346AA"/>
    <w:rsid w:val="008347A3"/>
    <w:rsid w:val="008347D0"/>
    <w:rsid w:val="008348B9"/>
    <w:rsid w:val="0083498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D"/>
    <w:rsid w:val="008353CB"/>
    <w:rsid w:val="0083541D"/>
    <w:rsid w:val="008354B6"/>
    <w:rsid w:val="008355B6"/>
    <w:rsid w:val="008355E6"/>
    <w:rsid w:val="00835687"/>
    <w:rsid w:val="008356A7"/>
    <w:rsid w:val="008356BB"/>
    <w:rsid w:val="008356E3"/>
    <w:rsid w:val="008357A4"/>
    <w:rsid w:val="00835985"/>
    <w:rsid w:val="00835998"/>
    <w:rsid w:val="008359AA"/>
    <w:rsid w:val="008359AD"/>
    <w:rsid w:val="00835A6B"/>
    <w:rsid w:val="00835AAD"/>
    <w:rsid w:val="00835ADB"/>
    <w:rsid w:val="00835B78"/>
    <w:rsid w:val="00835C71"/>
    <w:rsid w:val="00835CB4"/>
    <w:rsid w:val="00835D1A"/>
    <w:rsid w:val="00835D4A"/>
    <w:rsid w:val="00835D61"/>
    <w:rsid w:val="00835DB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E0"/>
    <w:rsid w:val="00836433"/>
    <w:rsid w:val="00836506"/>
    <w:rsid w:val="0083651F"/>
    <w:rsid w:val="00836562"/>
    <w:rsid w:val="008365FD"/>
    <w:rsid w:val="00836681"/>
    <w:rsid w:val="008366AA"/>
    <w:rsid w:val="008367FB"/>
    <w:rsid w:val="008368BE"/>
    <w:rsid w:val="0083695B"/>
    <w:rsid w:val="00836981"/>
    <w:rsid w:val="008369B3"/>
    <w:rsid w:val="00836A22"/>
    <w:rsid w:val="00836A5A"/>
    <w:rsid w:val="00836A8E"/>
    <w:rsid w:val="00836AF5"/>
    <w:rsid w:val="00836B1C"/>
    <w:rsid w:val="00836B8B"/>
    <w:rsid w:val="00836BFF"/>
    <w:rsid w:val="00836C15"/>
    <w:rsid w:val="00836C3C"/>
    <w:rsid w:val="00836C7B"/>
    <w:rsid w:val="00836CEB"/>
    <w:rsid w:val="00836DA2"/>
    <w:rsid w:val="00836DBB"/>
    <w:rsid w:val="00836E37"/>
    <w:rsid w:val="00836EFF"/>
    <w:rsid w:val="00836F05"/>
    <w:rsid w:val="00836F53"/>
    <w:rsid w:val="00836FE0"/>
    <w:rsid w:val="00837036"/>
    <w:rsid w:val="00837049"/>
    <w:rsid w:val="00837097"/>
    <w:rsid w:val="008371A5"/>
    <w:rsid w:val="008371F2"/>
    <w:rsid w:val="00837216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EB"/>
    <w:rsid w:val="00837C3B"/>
    <w:rsid w:val="00837C47"/>
    <w:rsid w:val="00837D2D"/>
    <w:rsid w:val="00837E22"/>
    <w:rsid w:val="00837E6D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87"/>
    <w:rsid w:val="008406DE"/>
    <w:rsid w:val="00840771"/>
    <w:rsid w:val="008407AF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DB"/>
    <w:rsid w:val="00840B1B"/>
    <w:rsid w:val="00840B9A"/>
    <w:rsid w:val="00840C18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99B"/>
    <w:rsid w:val="008419D1"/>
    <w:rsid w:val="00841A1D"/>
    <w:rsid w:val="00841ACD"/>
    <w:rsid w:val="00841B43"/>
    <w:rsid w:val="00841C0A"/>
    <w:rsid w:val="00841C0B"/>
    <w:rsid w:val="00841C0E"/>
    <w:rsid w:val="00841C9F"/>
    <w:rsid w:val="00841CFB"/>
    <w:rsid w:val="00841D1B"/>
    <w:rsid w:val="00841D2D"/>
    <w:rsid w:val="00841DE0"/>
    <w:rsid w:val="00841E4A"/>
    <w:rsid w:val="00841F49"/>
    <w:rsid w:val="00841F4F"/>
    <w:rsid w:val="00841F72"/>
    <w:rsid w:val="00841FFC"/>
    <w:rsid w:val="008421A4"/>
    <w:rsid w:val="008421CD"/>
    <w:rsid w:val="00842290"/>
    <w:rsid w:val="008422D9"/>
    <w:rsid w:val="008423B6"/>
    <w:rsid w:val="00842415"/>
    <w:rsid w:val="00842484"/>
    <w:rsid w:val="008424F3"/>
    <w:rsid w:val="00842536"/>
    <w:rsid w:val="00842538"/>
    <w:rsid w:val="0084257F"/>
    <w:rsid w:val="0084258D"/>
    <w:rsid w:val="0084259D"/>
    <w:rsid w:val="00842667"/>
    <w:rsid w:val="0084280B"/>
    <w:rsid w:val="00842840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324"/>
    <w:rsid w:val="00843493"/>
    <w:rsid w:val="008434C5"/>
    <w:rsid w:val="0084350B"/>
    <w:rsid w:val="00843537"/>
    <w:rsid w:val="0084355D"/>
    <w:rsid w:val="00843562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952"/>
    <w:rsid w:val="00843A29"/>
    <w:rsid w:val="00843AD1"/>
    <w:rsid w:val="00843B1D"/>
    <w:rsid w:val="00843B6B"/>
    <w:rsid w:val="00843C06"/>
    <w:rsid w:val="00843C34"/>
    <w:rsid w:val="00843E5A"/>
    <w:rsid w:val="00843ED1"/>
    <w:rsid w:val="00843ED8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A03"/>
    <w:rsid w:val="00844A25"/>
    <w:rsid w:val="00844A33"/>
    <w:rsid w:val="00844A3D"/>
    <w:rsid w:val="00844A66"/>
    <w:rsid w:val="00844AB3"/>
    <w:rsid w:val="00844ABF"/>
    <w:rsid w:val="00844AD7"/>
    <w:rsid w:val="00844B47"/>
    <w:rsid w:val="00844B76"/>
    <w:rsid w:val="00844C4B"/>
    <w:rsid w:val="00844C91"/>
    <w:rsid w:val="00844CE5"/>
    <w:rsid w:val="00844CF6"/>
    <w:rsid w:val="00844D64"/>
    <w:rsid w:val="00844D77"/>
    <w:rsid w:val="00844D8D"/>
    <w:rsid w:val="00844D9E"/>
    <w:rsid w:val="00844E0F"/>
    <w:rsid w:val="00844EB4"/>
    <w:rsid w:val="00844F4D"/>
    <w:rsid w:val="00844FD8"/>
    <w:rsid w:val="0084505A"/>
    <w:rsid w:val="008451A3"/>
    <w:rsid w:val="008451D6"/>
    <w:rsid w:val="00845222"/>
    <w:rsid w:val="008452A7"/>
    <w:rsid w:val="008452CD"/>
    <w:rsid w:val="008452EA"/>
    <w:rsid w:val="008452F6"/>
    <w:rsid w:val="00845368"/>
    <w:rsid w:val="00845410"/>
    <w:rsid w:val="0084554F"/>
    <w:rsid w:val="008455B7"/>
    <w:rsid w:val="008455BF"/>
    <w:rsid w:val="008456B8"/>
    <w:rsid w:val="008456EB"/>
    <w:rsid w:val="00845748"/>
    <w:rsid w:val="00845758"/>
    <w:rsid w:val="0084578C"/>
    <w:rsid w:val="00845854"/>
    <w:rsid w:val="00845933"/>
    <w:rsid w:val="008459F3"/>
    <w:rsid w:val="008459FA"/>
    <w:rsid w:val="00845B27"/>
    <w:rsid w:val="00845B9D"/>
    <w:rsid w:val="00845BA8"/>
    <w:rsid w:val="00845CDD"/>
    <w:rsid w:val="00845CF9"/>
    <w:rsid w:val="00845D23"/>
    <w:rsid w:val="00845DBC"/>
    <w:rsid w:val="00845DBD"/>
    <w:rsid w:val="00845E1D"/>
    <w:rsid w:val="00845E73"/>
    <w:rsid w:val="00845F02"/>
    <w:rsid w:val="00845F1B"/>
    <w:rsid w:val="00845F8A"/>
    <w:rsid w:val="00845FB0"/>
    <w:rsid w:val="00845FB2"/>
    <w:rsid w:val="00845FE6"/>
    <w:rsid w:val="00846084"/>
    <w:rsid w:val="008460AF"/>
    <w:rsid w:val="00846154"/>
    <w:rsid w:val="0084616C"/>
    <w:rsid w:val="0084632F"/>
    <w:rsid w:val="00846427"/>
    <w:rsid w:val="00846443"/>
    <w:rsid w:val="00846515"/>
    <w:rsid w:val="0084654B"/>
    <w:rsid w:val="008465E9"/>
    <w:rsid w:val="00846634"/>
    <w:rsid w:val="0084671C"/>
    <w:rsid w:val="008467FE"/>
    <w:rsid w:val="0084680F"/>
    <w:rsid w:val="00846901"/>
    <w:rsid w:val="0084692A"/>
    <w:rsid w:val="008469B3"/>
    <w:rsid w:val="008469CB"/>
    <w:rsid w:val="00846A14"/>
    <w:rsid w:val="00846B9D"/>
    <w:rsid w:val="00846C43"/>
    <w:rsid w:val="00846C46"/>
    <w:rsid w:val="00846C78"/>
    <w:rsid w:val="00846C82"/>
    <w:rsid w:val="00846CD9"/>
    <w:rsid w:val="00846D37"/>
    <w:rsid w:val="00846DC5"/>
    <w:rsid w:val="00846E1E"/>
    <w:rsid w:val="00846E62"/>
    <w:rsid w:val="00846E95"/>
    <w:rsid w:val="00846ED8"/>
    <w:rsid w:val="00846F39"/>
    <w:rsid w:val="00846F4C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708"/>
    <w:rsid w:val="0084770F"/>
    <w:rsid w:val="0084788A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6"/>
    <w:rsid w:val="00847D69"/>
    <w:rsid w:val="00847D6D"/>
    <w:rsid w:val="00847D9E"/>
    <w:rsid w:val="00847F7D"/>
    <w:rsid w:val="00850070"/>
    <w:rsid w:val="008500FC"/>
    <w:rsid w:val="008500FD"/>
    <w:rsid w:val="00850229"/>
    <w:rsid w:val="0085026A"/>
    <w:rsid w:val="00850376"/>
    <w:rsid w:val="00850426"/>
    <w:rsid w:val="00850455"/>
    <w:rsid w:val="008504ED"/>
    <w:rsid w:val="008506D4"/>
    <w:rsid w:val="0085071E"/>
    <w:rsid w:val="008507B3"/>
    <w:rsid w:val="008507F2"/>
    <w:rsid w:val="008508F5"/>
    <w:rsid w:val="0085090B"/>
    <w:rsid w:val="00850946"/>
    <w:rsid w:val="008509B8"/>
    <w:rsid w:val="00850A1E"/>
    <w:rsid w:val="00850A60"/>
    <w:rsid w:val="00850ABD"/>
    <w:rsid w:val="00850AEC"/>
    <w:rsid w:val="00850B9E"/>
    <w:rsid w:val="00850BF6"/>
    <w:rsid w:val="00850C59"/>
    <w:rsid w:val="00850DCA"/>
    <w:rsid w:val="00850E31"/>
    <w:rsid w:val="00850E4B"/>
    <w:rsid w:val="00850E6C"/>
    <w:rsid w:val="00850E82"/>
    <w:rsid w:val="00850E83"/>
    <w:rsid w:val="00850EBD"/>
    <w:rsid w:val="00850EC0"/>
    <w:rsid w:val="00850ED1"/>
    <w:rsid w:val="00850EF0"/>
    <w:rsid w:val="00850F6C"/>
    <w:rsid w:val="00850FAF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66E"/>
    <w:rsid w:val="00851691"/>
    <w:rsid w:val="00851740"/>
    <w:rsid w:val="0085175B"/>
    <w:rsid w:val="00851760"/>
    <w:rsid w:val="008517E1"/>
    <w:rsid w:val="008518A4"/>
    <w:rsid w:val="008518D5"/>
    <w:rsid w:val="008518D6"/>
    <w:rsid w:val="00851ACE"/>
    <w:rsid w:val="00851AE1"/>
    <w:rsid w:val="00851B03"/>
    <w:rsid w:val="00851B0E"/>
    <w:rsid w:val="00851B5A"/>
    <w:rsid w:val="00851B73"/>
    <w:rsid w:val="00851B83"/>
    <w:rsid w:val="00851BA1"/>
    <w:rsid w:val="00851C0E"/>
    <w:rsid w:val="00851DCA"/>
    <w:rsid w:val="0085200F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735"/>
    <w:rsid w:val="00852792"/>
    <w:rsid w:val="008527A0"/>
    <w:rsid w:val="008527B6"/>
    <w:rsid w:val="008527FC"/>
    <w:rsid w:val="00852921"/>
    <w:rsid w:val="008529DF"/>
    <w:rsid w:val="00852BA7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205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B9"/>
    <w:rsid w:val="008536CE"/>
    <w:rsid w:val="00853738"/>
    <w:rsid w:val="00853805"/>
    <w:rsid w:val="00853872"/>
    <w:rsid w:val="008538B1"/>
    <w:rsid w:val="008538C6"/>
    <w:rsid w:val="008538C9"/>
    <w:rsid w:val="0085390A"/>
    <w:rsid w:val="008539D9"/>
    <w:rsid w:val="00853A35"/>
    <w:rsid w:val="00853AE4"/>
    <w:rsid w:val="00853BBA"/>
    <w:rsid w:val="00853C70"/>
    <w:rsid w:val="00853D02"/>
    <w:rsid w:val="00853DFE"/>
    <w:rsid w:val="00853E07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75"/>
    <w:rsid w:val="008543BC"/>
    <w:rsid w:val="008543F0"/>
    <w:rsid w:val="0085444B"/>
    <w:rsid w:val="008544CD"/>
    <w:rsid w:val="00854554"/>
    <w:rsid w:val="00854571"/>
    <w:rsid w:val="008545B3"/>
    <w:rsid w:val="008545DF"/>
    <w:rsid w:val="008545EC"/>
    <w:rsid w:val="00854667"/>
    <w:rsid w:val="008546E3"/>
    <w:rsid w:val="00854704"/>
    <w:rsid w:val="00854792"/>
    <w:rsid w:val="008548E1"/>
    <w:rsid w:val="008548E3"/>
    <w:rsid w:val="00854958"/>
    <w:rsid w:val="00854B8D"/>
    <w:rsid w:val="00854BE4"/>
    <w:rsid w:val="00854C34"/>
    <w:rsid w:val="00854C4A"/>
    <w:rsid w:val="00854C93"/>
    <w:rsid w:val="00854D69"/>
    <w:rsid w:val="00854D8E"/>
    <w:rsid w:val="00854DA7"/>
    <w:rsid w:val="00854DAE"/>
    <w:rsid w:val="00854DF2"/>
    <w:rsid w:val="00854E07"/>
    <w:rsid w:val="00854E7F"/>
    <w:rsid w:val="00854F36"/>
    <w:rsid w:val="00854FEA"/>
    <w:rsid w:val="00855032"/>
    <w:rsid w:val="00855042"/>
    <w:rsid w:val="00855060"/>
    <w:rsid w:val="00855068"/>
    <w:rsid w:val="0085521B"/>
    <w:rsid w:val="008552AC"/>
    <w:rsid w:val="008552E8"/>
    <w:rsid w:val="0085534B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378"/>
    <w:rsid w:val="008563DF"/>
    <w:rsid w:val="0085644E"/>
    <w:rsid w:val="00856462"/>
    <w:rsid w:val="0085667E"/>
    <w:rsid w:val="0085671C"/>
    <w:rsid w:val="00856781"/>
    <w:rsid w:val="008567E6"/>
    <w:rsid w:val="00856806"/>
    <w:rsid w:val="00856881"/>
    <w:rsid w:val="008568C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D30"/>
    <w:rsid w:val="00856DE6"/>
    <w:rsid w:val="00856E54"/>
    <w:rsid w:val="00856E5E"/>
    <w:rsid w:val="00856FD6"/>
    <w:rsid w:val="00857087"/>
    <w:rsid w:val="00857228"/>
    <w:rsid w:val="00857283"/>
    <w:rsid w:val="0085733F"/>
    <w:rsid w:val="00857399"/>
    <w:rsid w:val="008573B5"/>
    <w:rsid w:val="008573C5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E5A"/>
    <w:rsid w:val="00857E65"/>
    <w:rsid w:val="00857F4F"/>
    <w:rsid w:val="00857FF5"/>
    <w:rsid w:val="00857FFB"/>
    <w:rsid w:val="00860133"/>
    <w:rsid w:val="0086021B"/>
    <w:rsid w:val="008602DA"/>
    <w:rsid w:val="00860394"/>
    <w:rsid w:val="008604C0"/>
    <w:rsid w:val="00860508"/>
    <w:rsid w:val="0086051E"/>
    <w:rsid w:val="00860628"/>
    <w:rsid w:val="0086066C"/>
    <w:rsid w:val="008606B1"/>
    <w:rsid w:val="00860761"/>
    <w:rsid w:val="0086082C"/>
    <w:rsid w:val="0086087B"/>
    <w:rsid w:val="0086088C"/>
    <w:rsid w:val="0086094E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F6"/>
    <w:rsid w:val="00861154"/>
    <w:rsid w:val="008611D8"/>
    <w:rsid w:val="0086123E"/>
    <w:rsid w:val="00861295"/>
    <w:rsid w:val="008612C9"/>
    <w:rsid w:val="008612FE"/>
    <w:rsid w:val="0086131D"/>
    <w:rsid w:val="00861450"/>
    <w:rsid w:val="00861471"/>
    <w:rsid w:val="00861551"/>
    <w:rsid w:val="0086155C"/>
    <w:rsid w:val="008615DF"/>
    <w:rsid w:val="00861689"/>
    <w:rsid w:val="00861740"/>
    <w:rsid w:val="00861772"/>
    <w:rsid w:val="0086179F"/>
    <w:rsid w:val="00861824"/>
    <w:rsid w:val="00861909"/>
    <w:rsid w:val="00861AED"/>
    <w:rsid w:val="00861B36"/>
    <w:rsid w:val="00861BF4"/>
    <w:rsid w:val="00861CB0"/>
    <w:rsid w:val="00861CDB"/>
    <w:rsid w:val="00861CE5"/>
    <w:rsid w:val="00861D97"/>
    <w:rsid w:val="00861DC3"/>
    <w:rsid w:val="00861E73"/>
    <w:rsid w:val="00861E81"/>
    <w:rsid w:val="00861EC8"/>
    <w:rsid w:val="00861F52"/>
    <w:rsid w:val="00861FEA"/>
    <w:rsid w:val="00861FEE"/>
    <w:rsid w:val="0086203F"/>
    <w:rsid w:val="00862051"/>
    <w:rsid w:val="0086205A"/>
    <w:rsid w:val="00862107"/>
    <w:rsid w:val="00862276"/>
    <w:rsid w:val="0086240C"/>
    <w:rsid w:val="0086246B"/>
    <w:rsid w:val="008624A5"/>
    <w:rsid w:val="00862578"/>
    <w:rsid w:val="008625FF"/>
    <w:rsid w:val="00862644"/>
    <w:rsid w:val="00862674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6F"/>
    <w:rsid w:val="00862985"/>
    <w:rsid w:val="00862A03"/>
    <w:rsid w:val="00862A15"/>
    <w:rsid w:val="00862B95"/>
    <w:rsid w:val="00862B9E"/>
    <w:rsid w:val="00862C1C"/>
    <w:rsid w:val="00862E41"/>
    <w:rsid w:val="00862F0B"/>
    <w:rsid w:val="00862F46"/>
    <w:rsid w:val="00862FF2"/>
    <w:rsid w:val="008630B8"/>
    <w:rsid w:val="008631B2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C7"/>
    <w:rsid w:val="00863973"/>
    <w:rsid w:val="00863A24"/>
    <w:rsid w:val="00863A42"/>
    <w:rsid w:val="00863A81"/>
    <w:rsid w:val="00863AE7"/>
    <w:rsid w:val="00863B18"/>
    <w:rsid w:val="00863B86"/>
    <w:rsid w:val="00863C0B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11"/>
    <w:rsid w:val="00864018"/>
    <w:rsid w:val="008640D1"/>
    <w:rsid w:val="0086420C"/>
    <w:rsid w:val="00864213"/>
    <w:rsid w:val="0086423F"/>
    <w:rsid w:val="00864297"/>
    <w:rsid w:val="008642B6"/>
    <w:rsid w:val="008642D4"/>
    <w:rsid w:val="008642F4"/>
    <w:rsid w:val="008643BD"/>
    <w:rsid w:val="00864525"/>
    <w:rsid w:val="0086454E"/>
    <w:rsid w:val="00864567"/>
    <w:rsid w:val="008645C9"/>
    <w:rsid w:val="00864686"/>
    <w:rsid w:val="00864769"/>
    <w:rsid w:val="008647A0"/>
    <w:rsid w:val="008647F6"/>
    <w:rsid w:val="00864873"/>
    <w:rsid w:val="008648A3"/>
    <w:rsid w:val="008648BC"/>
    <w:rsid w:val="0086496E"/>
    <w:rsid w:val="00864985"/>
    <w:rsid w:val="008649EE"/>
    <w:rsid w:val="00864A43"/>
    <w:rsid w:val="00864A49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B"/>
    <w:rsid w:val="00864DD5"/>
    <w:rsid w:val="00864E79"/>
    <w:rsid w:val="00864F1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9F"/>
    <w:rsid w:val="0086567B"/>
    <w:rsid w:val="00865695"/>
    <w:rsid w:val="00865784"/>
    <w:rsid w:val="00865836"/>
    <w:rsid w:val="00865879"/>
    <w:rsid w:val="0086589C"/>
    <w:rsid w:val="00865933"/>
    <w:rsid w:val="00865956"/>
    <w:rsid w:val="0086597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A0"/>
    <w:rsid w:val="00865E69"/>
    <w:rsid w:val="00865EAA"/>
    <w:rsid w:val="00865EBA"/>
    <w:rsid w:val="00865F23"/>
    <w:rsid w:val="00866004"/>
    <w:rsid w:val="00866020"/>
    <w:rsid w:val="00866025"/>
    <w:rsid w:val="008660C8"/>
    <w:rsid w:val="00866180"/>
    <w:rsid w:val="008661DB"/>
    <w:rsid w:val="008661E3"/>
    <w:rsid w:val="00866227"/>
    <w:rsid w:val="0086623F"/>
    <w:rsid w:val="0086635E"/>
    <w:rsid w:val="008663FB"/>
    <w:rsid w:val="00866410"/>
    <w:rsid w:val="0086641B"/>
    <w:rsid w:val="00866479"/>
    <w:rsid w:val="008664F4"/>
    <w:rsid w:val="008665D1"/>
    <w:rsid w:val="00866604"/>
    <w:rsid w:val="008666A7"/>
    <w:rsid w:val="008666F6"/>
    <w:rsid w:val="008667D2"/>
    <w:rsid w:val="00866804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702C"/>
    <w:rsid w:val="00867185"/>
    <w:rsid w:val="008671DA"/>
    <w:rsid w:val="008671F7"/>
    <w:rsid w:val="0086720C"/>
    <w:rsid w:val="00867244"/>
    <w:rsid w:val="0086728F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42"/>
    <w:rsid w:val="00867899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E20"/>
    <w:rsid w:val="00867E4B"/>
    <w:rsid w:val="00867EC4"/>
    <w:rsid w:val="00867F35"/>
    <w:rsid w:val="00867F6B"/>
    <w:rsid w:val="00867F71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A9"/>
    <w:rsid w:val="00870409"/>
    <w:rsid w:val="00870414"/>
    <w:rsid w:val="0087045D"/>
    <w:rsid w:val="008704BF"/>
    <w:rsid w:val="008704EA"/>
    <w:rsid w:val="008705C8"/>
    <w:rsid w:val="0087067C"/>
    <w:rsid w:val="0087087D"/>
    <w:rsid w:val="00870880"/>
    <w:rsid w:val="00870A8B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6F"/>
    <w:rsid w:val="0087108B"/>
    <w:rsid w:val="008711A2"/>
    <w:rsid w:val="008711E1"/>
    <w:rsid w:val="008711F9"/>
    <w:rsid w:val="00871231"/>
    <w:rsid w:val="00871247"/>
    <w:rsid w:val="0087124D"/>
    <w:rsid w:val="00871276"/>
    <w:rsid w:val="008712F9"/>
    <w:rsid w:val="00871329"/>
    <w:rsid w:val="00871335"/>
    <w:rsid w:val="0087137C"/>
    <w:rsid w:val="00871418"/>
    <w:rsid w:val="0087142A"/>
    <w:rsid w:val="00871480"/>
    <w:rsid w:val="00871492"/>
    <w:rsid w:val="008714B7"/>
    <w:rsid w:val="00871519"/>
    <w:rsid w:val="00871525"/>
    <w:rsid w:val="00871573"/>
    <w:rsid w:val="008715C6"/>
    <w:rsid w:val="00871613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CB"/>
    <w:rsid w:val="00872212"/>
    <w:rsid w:val="008722A7"/>
    <w:rsid w:val="008723B2"/>
    <w:rsid w:val="00872493"/>
    <w:rsid w:val="008724B4"/>
    <w:rsid w:val="00872616"/>
    <w:rsid w:val="0087269A"/>
    <w:rsid w:val="00872701"/>
    <w:rsid w:val="008727C7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99"/>
    <w:rsid w:val="00872CCA"/>
    <w:rsid w:val="00872D0E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AA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736"/>
    <w:rsid w:val="008737CA"/>
    <w:rsid w:val="0087386D"/>
    <w:rsid w:val="008738CA"/>
    <w:rsid w:val="008738DA"/>
    <w:rsid w:val="00873986"/>
    <w:rsid w:val="00873A19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4053"/>
    <w:rsid w:val="008740C6"/>
    <w:rsid w:val="008740E6"/>
    <w:rsid w:val="00874128"/>
    <w:rsid w:val="00874143"/>
    <w:rsid w:val="008741EC"/>
    <w:rsid w:val="00874201"/>
    <w:rsid w:val="00874294"/>
    <w:rsid w:val="008742BE"/>
    <w:rsid w:val="00874300"/>
    <w:rsid w:val="00874316"/>
    <w:rsid w:val="008743AB"/>
    <w:rsid w:val="008743AC"/>
    <w:rsid w:val="008744B2"/>
    <w:rsid w:val="008744C3"/>
    <w:rsid w:val="008745FC"/>
    <w:rsid w:val="00874729"/>
    <w:rsid w:val="00874731"/>
    <w:rsid w:val="00874796"/>
    <w:rsid w:val="008747EE"/>
    <w:rsid w:val="00874837"/>
    <w:rsid w:val="008749F0"/>
    <w:rsid w:val="00874A71"/>
    <w:rsid w:val="00874AF5"/>
    <w:rsid w:val="00874BF5"/>
    <w:rsid w:val="00874C13"/>
    <w:rsid w:val="00874C45"/>
    <w:rsid w:val="00874C4B"/>
    <w:rsid w:val="00874D35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834"/>
    <w:rsid w:val="00875855"/>
    <w:rsid w:val="00875858"/>
    <w:rsid w:val="0087597A"/>
    <w:rsid w:val="008759D1"/>
    <w:rsid w:val="008759D9"/>
    <w:rsid w:val="00875A9F"/>
    <w:rsid w:val="00875AC5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600D"/>
    <w:rsid w:val="0087602D"/>
    <w:rsid w:val="00876054"/>
    <w:rsid w:val="00876096"/>
    <w:rsid w:val="008760D3"/>
    <w:rsid w:val="00876106"/>
    <w:rsid w:val="00876139"/>
    <w:rsid w:val="008761B1"/>
    <w:rsid w:val="00876317"/>
    <w:rsid w:val="0087633D"/>
    <w:rsid w:val="00876366"/>
    <w:rsid w:val="00876367"/>
    <w:rsid w:val="00876435"/>
    <w:rsid w:val="0087645F"/>
    <w:rsid w:val="008764DB"/>
    <w:rsid w:val="008764EF"/>
    <w:rsid w:val="00876588"/>
    <w:rsid w:val="008765FE"/>
    <w:rsid w:val="0087661B"/>
    <w:rsid w:val="00876708"/>
    <w:rsid w:val="00876715"/>
    <w:rsid w:val="00876761"/>
    <w:rsid w:val="00876797"/>
    <w:rsid w:val="008767F5"/>
    <w:rsid w:val="0087681E"/>
    <w:rsid w:val="00876841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A22"/>
    <w:rsid w:val="00876A41"/>
    <w:rsid w:val="00876A4D"/>
    <w:rsid w:val="00876AF9"/>
    <w:rsid w:val="00876C03"/>
    <w:rsid w:val="00876C74"/>
    <w:rsid w:val="00876C92"/>
    <w:rsid w:val="00876CB1"/>
    <w:rsid w:val="00876CC1"/>
    <w:rsid w:val="00876CC6"/>
    <w:rsid w:val="00876D57"/>
    <w:rsid w:val="00876D6B"/>
    <w:rsid w:val="00876D9D"/>
    <w:rsid w:val="00876E48"/>
    <w:rsid w:val="00876E7E"/>
    <w:rsid w:val="00876EC4"/>
    <w:rsid w:val="00876EFE"/>
    <w:rsid w:val="00876F41"/>
    <w:rsid w:val="00876FC9"/>
    <w:rsid w:val="00877028"/>
    <w:rsid w:val="008770E5"/>
    <w:rsid w:val="00877114"/>
    <w:rsid w:val="0087715C"/>
    <w:rsid w:val="008771BE"/>
    <w:rsid w:val="00877218"/>
    <w:rsid w:val="00877266"/>
    <w:rsid w:val="00877274"/>
    <w:rsid w:val="0087730C"/>
    <w:rsid w:val="0087730E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D9"/>
    <w:rsid w:val="00877F3F"/>
    <w:rsid w:val="00877F75"/>
    <w:rsid w:val="00877FA1"/>
    <w:rsid w:val="00880017"/>
    <w:rsid w:val="0088001F"/>
    <w:rsid w:val="00880068"/>
    <w:rsid w:val="008800C1"/>
    <w:rsid w:val="008800E1"/>
    <w:rsid w:val="0088016B"/>
    <w:rsid w:val="00880178"/>
    <w:rsid w:val="0088019A"/>
    <w:rsid w:val="008801A5"/>
    <w:rsid w:val="0088021C"/>
    <w:rsid w:val="00880240"/>
    <w:rsid w:val="008803A7"/>
    <w:rsid w:val="008803E9"/>
    <w:rsid w:val="008803FF"/>
    <w:rsid w:val="00880486"/>
    <w:rsid w:val="008804F2"/>
    <w:rsid w:val="00880531"/>
    <w:rsid w:val="008805D1"/>
    <w:rsid w:val="00880660"/>
    <w:rsid w:val="00880683"/>
    <w:rsid w:val="008806AE"/>
    <w:rsid w:val="00880707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AD3"/>
    <w:rsid w:val="00880B89"/>
    <w:rsid w:val="00880BFE"/>
    <w:rsid w:val="00880C41"/>
    <w:rsid w:val="00880D0E"/>
    <w:rsid w:val="00880D61"/>
    <w:rsid w:val="00880D83"/>
    <w:rsid w:val="00880D9D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81B"/>
    <w:rsid w:val="0088183A"/>
    <w:rsid w:val="008818B8"/>
    <w:rsid w:val="008818EA"/>
    <w:rsid w:val="008819E8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5E"/>
    <w:rsid w:val="00882CEC"/>
    <w:rsid w:val="00882D54"/>
    <w:rsid w:val="00882DD0"/>
    <w:rsid w:val="00882E08"/>
    <w:rsid w:val="00882E45"/>
    <w:rsid w:val="00882E5A"/>
    <w:rsid w:val="00883042"/>
    <w:rsid w:val="00883196"/>
    <w:rsid w:val="008831A8"/>
    <w:rsid w:val="00883205"/>
    <w:rsid w:val="00883223"/>
    <w:rsid w:val="00883239"/>
    <w:rsid w:val="008832C8"/>
    <w:rsid w:val="00883354"/>
    <w:rsid w:val="0088335E"/>
    <w:rsid w:val="008833CC"/>
    <w:rsid w:val="008834A5"/>
    <w:rsid w:val="008834B4"/>
    <w:rsid w:val="00883504"/>
    <w:rsid w:val="0088351B"/>
    <w:rsid w:val="0088364B"/>
    <w:rsid w:val="00883897"/>
    <w:rsid w:val="008838A7"/>
    <w:rsid w:val="008838B5"/>
    <w:rsid w:val="008839C3"/>
    <w:rsid w:val="00883A29"/>
    <w:rsid w:val="00883A30"/>
    <w:rsid w:val="00883AA2"/>
    <w:rsid w:val="00883AAE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FB"/>
    <w:rsid w:val="00884338"/>
    <w:rsid w:val="00884382"/>
    <w:rsid w:val="008843A7"/>
    <w:rsid w:val="008843DD"/>
    <w:rsid w:val="00884490"/>
    <w:rsid w:val="00884495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F"/>
    <w:rsid w:val="008847BA"/>
    <w:rsid w:val="00884820"/>
    <w:rsid w:val="00884825"/>
    <w:rsid w:val="0088486E"/>
    <w:rsid w:val="008848A5"/>
    <w:rsid w:val="008848C2"/>
    <w:rsid w:val="008849D3"/>
    <w:rsid w:val="008849D4"/>
    <w:rsid w:val="00884AD1"/>
    <w:rsid w:val="00884B4D"/>
    <w:rsid w:val="00884BD3"/>
    <w:rsid w:val="00884D2C"/>
    <w:rsid w:val="00884D39"/>
    <w:rsid w:val="00884D55"/>
    <w:rsid w:val="00884D78"/>
    <w:rsid w:val="00884E09"/>
    <w:rsid w:val="00884ED6"/>
    <w:rsid w:val="00884F59"/>
    <w:rsid w:val="00884F61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DF"/>
    <w:rsid w:val="008853F7"/>
    <w:rsid w:val="008853F8"/>
    <w:rsid w:val="00885406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3A8"/>
    <w:rsid w:val="00886509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15B"/>
    <w:rsid w:val="0088718C"/>
    <w:rsid w:val="0088724C"/>
    <w:rsid w:val="0088725B"/>
    <w:rsid w:val="008872CB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733"/>
    <w:rsid w:val="0088775A"/>
    <w:rsid w:val="008877B8"/>
    <w:rsid w:val="00887844"/>
    <w:rsid w:val="0088788D"/>
    <w:rsid w:val="00887893"/>
    <w:rsid w:val="008878F6"/>
    <w:rsid w:val="0088795B"/>
    <w:rsid w:val="0088795F"/>
    <w:rsid w:val="00887A69"/>
    <w:rsid w:val="00887A82"/>
    <w:rsid w:val="00887A8D"/>
    <w:rsid w:val="00887AA2"/>
    <w:rsid w:val="00887C0A"/>
    <w:rsid w:val="00887C3B"/>
    <w:rsid w:val="00887C6D"/>
    <w:rsid w:val="00887D89"/>
    <w:rsid w:val="00887E0A"/>
    <w:rsid w:val="00887E39"/>
    <w:rsid w:val="00887E6B"/>
    <w:rsid w:val="00887EC9"/>
    <w:rsid w:val="00887F1F"/>
    <w:rsid w:val="00887F5A"/>
    <w:rsid w:val="00887F6A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DC"/>
    <w:rsid w:val="00890504"/>
    <w:rsid w:val="0089066D"/>
    <w:rsid w:val="0089066E"/>
    <w:rsid w:val="00890726"/>
    <w:rsid w:val="0089077E"/>
    <w:rsid w:val="008907A7"/>
    <w:rsid w:val="008907C7"/>
    <w:rsid w:val="00890844"/>
    <w:rsid w:val="0089084C"/>
    <w:rsid w:val="00890A49"/>
    <w:rsid w:val="00890A93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F30"/>
    <w:rsid w:val="00890FAB"/>
    <w:rsid w:val="00890FB0"/>
    <w:rsid w:val="00890FFD"/>
    <w:rsid w:val="0089103C"/>
    <w:rsid w:val="0089109E"/>
    <w:rsid w:val="008910EB"/>
    <w:rsid w:val="008912CC"/>
    <w:rsid w:val="008913BA"/>
    <w:rsid w:val="008913E8"/>
    <w:rsid w:val="008914A1"/>
    <w:rsid w:val="0089151A"/>
    <w:rsid w:val="0089154C"/>
    <w:rsid w:val="0089155F"/>
    <w:rsid w:val="00891576"/>
    <w:rsid w:val="0089157D"/>
    <w:rsid w:val="0089158A"/>
    <w:rsid w:val="00891596"/>
    <w:rsid w:val="008915A7"/>
    <w:rsid w:val="008915F8"/>
    <w:rsid w:val="00891602"/>
    <w:rsid w:val="0089161D"/>
    <w:rsid w:val="008916E2"/>
    <w:rsid w:val="008916FC"/>
    <w:rsid w:val="00891750"/>
    <w:rsid w:val="00891854"/>
    <w:rsid w:val="00891916"/>
    <w:rsid w:val="00891956"/>
    <w:rsid w:val="008919CC"/>
    <w:rsid w:val="00891A61"/>
    <w:rsid w:val="00891B1B"/>
    <w:rsid w:val="00891B35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A"/>
    <w:rsid w:val="00892298"/>
    <w:rsid w:val="00892341"/>
    <w:rsid w:val="008923AB"/>
    <w:rsid w:val="00892486"/>
    <w:rsid w:val="008925A3"/>
    <w:rsid w:val="00892676"/>
    <w:rsid w:val="00892680"/>
    <w:rsid w:val="008926C9"/>
    <w:rsid w:val="00892767"/>
    <w:rsid w:val="008927C9"/>
    <w:rsid w:val="0089281E"/>
    <w:rsid w:val="0089287F"/>
    <w:rsid w:val="008928A6"/>
    <w:rsid w:val="008928BD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9"/>
    <w:rsid w:val="00893108"/>
    <w:rsid w:val="00893175"/>
    <w:rsid w:val="00893198"/>
    <w:rsid w:val="008931CD"/>
    <w:rsid w:val="00893245"/>
    <w:rsid w:val="0089325E"/>
    <w:rsid w:val="00893293"/>
    <w:rsid w:val="008932CA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994"/>
    <w:rsid w:val="008939D1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88"/>
    <w:rsid w:val="0089402E"/>
    <w:rsid w:val="00894041"/>
    <w:rsid w:val="00894094"/>
    <w:rsid w:val="0089410D"/>
    <w:rsid w:val="00894141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870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C8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312"/>
    <w:rsid w:val="0089534A"/>
    <w:rsid w:val="00895516"/>
    <w:rsid w:val="00895538"/>
    <w:rsid w:val="0089555F"/>
    <w:rsid w:val="0089556A"/>
    <w:rsid w:val="0089561E"/>
    <w:rsid w:val="00895648"/>
    <w:rsid w:val="00895652"/>
    <w:rsid w:val="0089566B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C1"/>
    <w:rsid w:val="00895EE6"/>
    <w:rsid w:val="00895F35"/>
    <w:rsid w:val="00895F9F"/>
    <w:rsid w:val="00896047"/>
    <w:rsid w:val="00896056"/>
    <w:rsid w:val="008960BC"/>
    <w:rsid w:val="008960E7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59C"/>
    <w:rsid w:val="00896609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95"/>
    <w:rsid w:val="00897098"/>
    <w:rsid w:val="008970B5"/>
    <w:rsid w:val="008970C2"/>
    <w:rsid w:val="008970EE"/>
    <w:rsid w:val="00897139"/>
    <w:rsid w:val="0089721E"/>
    <w:rsid w:val="00897223"/>
    <w:rsid w:val="008972A9"/>
    <w:rsid w:val="008972FA"/>
    <w:rsid w:val="0089738A"/>
    <w:rsid w:val="008973EC"/>
    <w:rsid w:val="00897440"/>
    <w:rsid w:val="008974C2"/>
    <w:rsid w:val="008974DB"/>
    <w:rsid w:val="00897508"/>
    <w:rsid w:val="008975DF"/>
    <w:rsid w:val="00897616"/>
    <w:rsid w:val="0089768C"/>
    <w:rsid w:val="00897755"/>
    <w:rsid w:val="00897764"/>
    <w:rsid w:val="008977B0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ED"/>
    <w:rsid w:val="008A03E8"/>
    <w:rsid w:val="008A045A"/>
    <w:rsid w:val="008A04C4"/>
    <w:rsid w:val="008A04D0"/>
    <w:rsid w:val="008A04E6"/>
    <w:rsid w:val="008A051A"/>
    <w:rsid w:val="008A059C"/>
    <w:rsid w:val="008A05F5"/>
    <w:rsid w:val="008A064C"/>
    <w:rsid w:val="008A0672"/>
    <w:rsid w:val="008A06BB"/>
    <w:rsid w:val="008A0743"/>
    <w:rsid w:val="008A074D"/>
    <w:rsid w:val="008A077A"/>
    <w:rsid w:val="008A08A3"/>
    <w:rsid w:val="008A08C5"/>
    <w:rsid w:val="008A09C1"/>
    <w:rsid w:val="008A09CD"/>
    <w:rsid w:val="008A0A2E"/>
    <w:rsid w:val="008A0AB7"/>
    <w:rsid w:val="008A0BDE"/>
    <w:rsid w:val="008A0BFB"/>
    <w:rsid w:val="008A0C74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55"/>
    <w:rsid w:val="008A0F5C"/>
    <w:rsid w:val="008A0F7A"/>
    <w:rsid w:val="008A1099"/>
    <w:rsid w:val="008A1105"/>
    <w:rsid w:val="008A1256"/>
    <w:rsid w:val="008A12DF"/>
    <w:rsid w:val="008A138F"/>
    <w:rsid w:val="008A13E3"/>
    <w:rsid w:val="008A14AE"/>
    <w:rsid w:val="008A1500"/>
    <w:rsid w:val="008A151A"/>
    <w:rsid w:val="008A15FA"/>
    <w:rsid w:val="008A1775"/>
    <w:rsid w:val="008A1808"/>
    <w:rsid w:val="008A181C"/>
    <w:rsid w:val="008A1836"/>
    <w:rsid w:val="008A1945"/>
    <w:rsid w:val="008A19E3"/>
    <w:rsid w:val="008A1ACC"/>
    <w:rsid w:val="008A1B54"/>
    <w:rsid w:val="008A1B73"/>
    <w:rsid w:val="008A1BB5"/>
    <w:rsid w:val="008A1C3B"/>
    <w:rsid w:val="008A1C3F"/>
    <w:rsid w:val="008A1E07"/>
    <w:rsid w:val="008A1E4F"/>
    <w:rsid w:val="008A1E92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253"/>
    <w:rsid w:val="008A22B9"/>
    <w:rsid w:val="008A22DC"/>
    <w:rsid w:val="008A23E9"/>
    <w:rsid w:val="008A244F"/>
    <w:rsid w:val="008A254F"/>
    <w:rsid w:val="008A2599"/>
    <w:rsid w:val="008A25E3"/>
    <w:rsid w:val="008A267F"/>
    <w:rsid w:val="008A2694"/>
    <w:rsid w:val="008A26B4"/>
    <w:rsid w:val="008A26BF"/>
    <w:rsid w:val="008A27C5"/>
    <w:rsid w:val="008A28D7"/>
    <w:rsid w:val="008A29B7"/>
    <w:rsid w:val="008A29D8"/>
    <w:rsid w:val="008A29E5"/>
    <w:rsid w:val="008A2A5E"/>
    <w:rsid w:val="008A2AE3"/>
    <w:rsid w:val="008A2B46"/>
    <w:rsid w:val="008A2B9A"/>
    <w:rsid w:val="008A2BE2"/>
    <w:rsid w:val="008A2C26"/>
    <w:rsid w:val="008A2C4A"/>
    <w:rsid w:val="008A2D57"/>
    <w:rsid w:val="008A2D9C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632"/>
    <w:rsid w:val="008A363B"/>
    <w:rsid w:val="008A3702"/>
    <w:rsid w:val="008A370B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2A"/>
    <w:rsid w:val="008A3E38"/>
    <w:rsid w:val="008A3E61"/>
    <w:rsid w:val="008A3F8C"/>
    <w:rsid w:val="008A3FDA"/>
    <w:rsid w:val="008A3FFB"/>
    <w:rsid w:val="008A419C"/>
    <w:rsid w:val="008A4230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A3"/>
    <w:rsid w:val="008A4898"/>
    <w:rsid w:val="008A48A0"/>
    <w:rsid w:val="008A4987"/>
    <w:rsid w:val="008A49B9"/>
    <w:rsid w:val="008A4A36"/>
    <w:rsid w:val="008A4AFC"/>
    <w:rsid w:val="008A4D04"/>
    <w:rsid w:val="008A4D64"/>
    <w:rsid w:val="008A4D81"/>
    <w:rsid w:val="008A4E10"/>
    <w:rsid w:val="008A4E39"/>
    <w:rsid w:val="008A4FC8"/>
    <w:rsid w:val="008A507C"/>
    <w:rsid w:val="008A5129"/>
    <w:rsid w:val="008A5166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5A"/>
    <w:rsid w:val="008A57B8"/>
    <w:rsid w:val="008A583C"/>
    <w:rsid w:val="008A5843"/>
    <w:rsid w:val="008A5855"/>
    <w:rsid w:val="008A5862"/>
    <w:rsid w:val="008A598F"/>
    <w:rsid w:val="008A59BD"/>
    <w:rsid w:val="008A59CC"/>
    <w:rsid w:val="008A5AEF"/>
    <w:rsid w:val="008A5B8B"/>
    <w:rsid w:val="008A5BAE"/>
    <w:rsid w:val="008A5BE0"/>
    <w:rsid w:val="008A5D47"/>
    <w:rsid w:val="008A5D78"/>
    <w:rsid w:val="008A5DDF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C8"/>
    <w:rsid w:val="008A62FD"/>
    <w:rsid w:val="008A6305"/>
    <w:rsid w:val="008A6433"/>
    <w:rsid w:val="008A64BE"/>
    <w:rsid w:val="008A6557"/>
    <w:rsid w:val="008A656B"/>
    <w:rsid w:val="008A6598"/>
    <w:rsid w:val="008A65D3"/>
    <w:rsid w:val="008A6624"/>
    <w:rsid w:val="008A66A0"/>
    <w:rsid w:val="008A66A1"/>
    <w:rsid w:val="008A671E"/>
    <w:rsid w:val="008A67CD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B1"/>
    <w:rsid w:val="008A6DA5"/>
    <w:rsid w:val="008A6DB6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A3"/>
    <w:rsid w:val="008A71D7"/>
    <w:rsid w:val="008A7210"/>
    <w:rsid w:val="008A7498"/>
    <w:rsid w:val="008A74F0"/>
    <w:rsid w:val="008A74F7"/>
    <w:rsid w:val="008A752A"/>
    <w:rsid w:val="008A7582"/>
    <w:rsid w:val="008A75C3"/>
    <w:rsid w:val="008A75E1"/>
    <w:rsid w:val="008A75FE"/>
    <w:rsid w:val="008A7803"/>
    <w:rsid w:val="008A785D"/>
    <w:rsid w:val="008A787E"/>
    <w:rsid w:val="008A7932"/>
    <w:rsid w:val="008A7974"/>
    <w:rsid w:val="008A798B"/>
    <w:rsid w:val="008A7B60"/>
    <w:rsid w:val="008A7B90"/>
    <w:rsid w:val="008A7B99"/>
    <w:rsid w:val="008A7B9A"/>
    <w:rsid w:val="008A7BBE"/>
    <w:rsid w:val="008A7D4E"/>
    <w:rsid w:val="008A7D4F"/>
    <w:rsid w:val="008A7E26"/>
    <w:rsid w:val="008A7EA2"/>
    <w:rsid w:val="008A7ECB"/>
    <w:rsid w:val="008A7FBC"/>
    <w:rsid w:val="008B001B"/>
    <w:rsid w:val="008B0022"/>
    <w:rsid w:val="008B0097"/>
    <w:rsid w:val="008B00A5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84"/>
    <w:rsid w:val="008B0B20"/>
    <w:rsid w:val="008B0B5A"/>
    <w:rsid w:val="008B0BBB"/>
    <w:rsid w:val="008B0CA3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A0"/>
    <w:rsid w:val="008B177D"/>
    <w:rsid w:val="008B1814"/>
    <w:rsid w:val="008B18E5"/>
    <w:rsid w:val="008B1937"/>
    <w:rsid w:val="008B193C"/>
    <w:rsid w:val="008B19BC"/>
    <w:rsid w:val="008B19F3"/>
    <w:rsid w:val="008B1A31"/>
    <w:rsid w:val="008B1A66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D96"/>
    <w:rsid w:val="008B1E44"/>
    <w:rsid w:val="008B1E5A"/>
    <w:rsid w:val="008B1E88"/>
    <w:rsid w:val="008B1F1A"/>
    <w:rsid w:val="008B2065"/>
    <w:rsid w:val="008B20AF"/>
    <w:rsid w:val="008B20B2"/>
    <w:rsid w:val="008B20ED"/>
    <w:rsid w:val="008B21E2"/>
    <w:rsid w:val="008B229A"/>
    <w:rsid w:val="008B23E2"/>
    <w:rsid w:val="008B23F4"/>
    <w:rsid w:val="008B247E"/>
    <w:rsid w:val="008B24BB"/>
    <w:rsid w:val="008B2571"/>
    <w:rsid w:val="008B2585"/>
    <w:rsid w:val="008B25BD"/>
    <w:rsid w:val="008B25CB"/>
    <w:rsid w:val="008B25E7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C0C"/>
    <w:rsid w:val="008B2C31"/>
    <w:rsid w:val="008B2D5A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31C"/>
    <w:rsid w:val="008B3394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E1"/>
    <w:rsid w:val="008B394A"/>
    <w:rsid w:val="008B39A3"/>
    <w:rsid w:val="008B3A65"/>
    <w:rsid w:val="008B3B4D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502D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F9"/>
    <w:rsid w:val="008B5A14"/>
    <w:rsid w:val="008B5A6F"/>
    <w:rsid w:val="008B5ABE"/>
    <w:rsid w:val="008B5B83"/>
    <w:rsid w:val="008B5B87"/>
    <w:rsid w:val="008B5C5C"/>
    <w:rsid w:val="008B5C98"/>
    <w:rsid w:val="008B5CB1"/>
    <w:rsid w:val="008B5CBD"/>
    <w:rsid w:val="008B5CFC"/>
    <w:rsid w:val="008B5D0D"/>
    <w:rsid w:val="008B5D2F"/>
    <w:rsid w:val="008B5E8D"/>
    <w:rsid w:val="008B5EDD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98"/>
    <w:rsid w:val="008B639F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B9"/>
    <w:rsid w:val="008B72C6"/>
    <w:rsid w:val="008B7360"/>
    <w:rsid w:val="008B737E"/>
    <w:rsid w:val="008B7387"/>
    <w:rsid w:val="008B73BC"/>
    <w:rsid w:val="008B73E2"/>
    <w:rsid w:val="008B749F"/>
    <w:rsid w:val="008B74D5"/>
    <w:rsid w:val="008B74DC"/>
    <w:rsid w:val="008B750F"/>
    <w:rsid w:val="008B75D2"/>
    <w:rsid w:val="008B7733"/>
    <w:rsid w:val="008B77A8"/>
    <w:rsid w:val="008B789C"/>
    <w:rsid w:val="008B7947"/>
    <w:rsid w:val="008B79CC"/>
    <w:rsid w:val="008B79D4"/>
    <w:rsid w:val="008B79F2"/>
    <w:rsid w:val="008B7A57"/>
    <w:rsid w:val="008B7A6D"/>
    <w:rsid w:val="008B7AB6"/>
    <w:rsid w:val="008B7AFB"/>
    <w:rsid w:val="008B7C93"/>
    <w:rsid w:val="008B7D2F"/>
    <w:rsid w:val="008B7D3E"/>
    <w:rsid w:val="008B7D5B"/>
    <w:rsid w:val="008B7D94"/>
    <w:rsid w:val="008B7DA3"/>
    <w:rsid w:val="008B7DAD"/>
    <w:rsid w:val="008B7E06"/>
    <w:rsid w:val="008B7E60"/>
    <w:rsid w:val="008B7E65"/>
    <w:rsid w:val="008B7EB8"/>
    <w:rsid w:val="008B7EDA"/>
    <w:rsid w:val="008B7EF6"/>
    <w:rsid w:val="008B7F18"/>
    <w:rsid w:val="008B7FF2"/>
    <w:rsid w:val="008C000F"/>
    <w:rsid w:val="008C002D"/>
    <w:rsid w:val="008C004B"/>
    <w:rsid w:val="008C004D"/>
    <w:rsid w:val="008C004F"/>
    <w:rsid w:val="008C0130"/>
    <w:rsid w:val="008C0139"/>
    <w:rsid w:val="008C017A"/>
    <w:rsid w:val="008C0195"/>
    <w:rsid w:val="008C01CE"/>
    <w:rsid w:val="008C01E7"/>
    <w:rsid w:val="008C01E8"/>
    <w:rsid w:val="008C0209"/>
    <w:rsid w:val="008C024A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D2"/>
    <w:rsid w:val="008C0662"/>
    <w:rsid w:val="008C0683"/>
    <w:rsid w:val="008C06D1"/>
    <w:rsid w:val="008C0819"/>
    <w:rsid w:val="008C08F6"/>
    <w:rsid w:val="008C0A52"/>
    <w:rsid w:val="008C0A9E"/>
    <w:rsid w:val="008C0AC0"/>
    <w:rsid w:val="008C0B0C"/>
    <w:rsid w:val="008C0B4C"/>
    <w:rsid w:val="008C0D1A"/>
    <w:rsid w:val="008C0DF1"/>
    <w:rsid w:val="008C0E19"/>
    <w:rsid w:val="008C0E5C"/>
    <w:rsid w:val="008C0E63"/>
    <w:rsid w:val="008C0EAD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7B"/>
    <w:rsid w:val="008C1790"/>
    <w:rsid w:val="008C17A5"/>
    <w:rsid w:val="008C17B8"/>
    <w:rsid w:val="008C186C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C6"/>
    <w:rsid w:val="008C2606"/>
    <w:rsid w:val="008C268C"/>
    <w:rsid w:val="008C26B1"/>
    <w:rsid w:val="008C26DE"/>
    <w:rsid w:val="008C2729"/>
    <w:rsid w:val="008C280B"/>
    <w:rsid w:val="008C2931"/>
    <w:rsid w:val="008C2989"/>
    <w:rsid w:val="008C29C2"/>
    <w:rsid w:val="008C2A4B"/>
    <w:rsid w:val="008C2A8D"/>
    <w:rsid w:val="008C2B9A"/>
    <w:rsid w:val="008C2BBD"/>
    <w:rsid w:val="008C2BCE"/>
    <w:rsid w:val="008C2BDF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F4F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681"/>
    <w:rsid w:val="008C36D2"/>
    <w:rsid w:val="008C36D7"/>
    <w:rsid w:val="008C3757"/>
    <w:rsid w:val="008C383E"/>
    <w:rsid w:val="008C384C"/>
    <w:rsid w:val="008C38A7"/>
    <w:rsid w:val="008C390E"/>
    <w:rsid w:val="008C3A6E"/>
    <w:rsid w:val="008C3C35"/>
    <w:rsid w:val="008C3DA5"/>
    <w:rsid w:val="008C3DD7"/>
    <w:rsid w:val="008C3E2F"/>
    <w:rsid w:val="008C3E6B"/>
    <w:rsid w:val="008C3FF0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71"/>
    <w:rsid w:val="008C4488"/>
    <w:rsid w:val="008C44ED"/>
    <w:rsid w:val="008C456E"/>
    <w:rsid w:val="008C4598"/>
    <w:rsid w:val="008C45ED"/>
    <w:rsid w:val="008C4729"/>
    <w:rsid w:val="008C47AD"/>
    <w:rsid w:val="008C47D6"/>
    <w:rsid w:val="008C49C2"/>
    <w:rsid w:val="008C49C3"/>
    <w:rsid w:val="008C49E7"/>
    <w:rsid w:val="008C49E9"/>
    <w:rsid w:val="008C4A4C"/>
    <w:rsid w:val="008C4A9A"/>
    <w:rsid w:val="008C4BF2"/>
    <w:rsid w:val="008C4C3F"/>
    <w:rsid w:val="008C4C48"/>
    <w:rsid w:val="008C4CD4"/>
    <w:rsid w:val="008C4D14"/>
    <w:rsid w:val="008C4D49"/>
    <w:rsid w:val="008C4DDB"/>
    <w:rsid w:val="008C4F3B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923"/>
    <w:rsid w:val="008C5928"/>
    <w:rsid w:val="008C592D"/>
    <w:rsid w:val="008C5A07"/>
    <w:rsid w:val="008C5AB6"/>
    <w:rsid w:val="008C5AC9"/>
    <w:rsid w:val="008C5AED"/>
    <w:rsid w:val="008C5B1D"/>
    <w:rsid w:val="008C5B89"/>
    <w:rsid w:val="008C5B9D"/>
    <w:rsid w:val="008C5C1B"/>
    <w:rsid w:val="008C5D77"/>
    <w:rsid w:val="008C5D8B"/>
    <w:rsid w:val="008C5E37"/>
    <w:rsid w:val="008C5E3A"/>
    <w:rsid w:val="008C5E46"/>
    <w:rsid w:val="008C5EA6"/>
    <w:rsid w:val="008C5EB0"/>
    <w:rsid w:val="008C5F9F"/>
    <w:rsid w:val="008C5FD1"/>
    <w:rsid w:val="008C6045"/>
    <w:rsid w:val="008C6076"/>
    <w:rsid w:val="008C614F"/>
    <w:rsid w:val="008C6260"/>
    <w:rsid w:val="008C6276"/>
    <w:rsid w:val="008C628B"/>
    <w:rsid w:val="008C6338"/>
    <w:rsid w:val="008C63D8"/>
    <w:rsid w:val="008C640F"/>
    <w:rsid w:val="008C641D"/>
    <w:rsid w:val="008C641E"/>
    <w:rsid w:val="008C651D"/>
    <w:rsid w:val="008C65D7"/>
    <w:rsid w:val="008C65E4"/>
    <w:rsid w:val="008C66BC"/>
    <w:rsid w:val="008C66F5"/>
    <w:rsid w:val="008C68CE"/>
    <w:rsid w:val="008C695E"/>
    <w:rsid w:val="008C69E8"/>
    <w:rsid w:val="008C6A11"/>
    <w:rsid w:val="008C6A67"/>
    <w:rsid w:val="008C6A7D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4F"/>
    <w:rsid w:val="008C737C"/>
    <w:rsid w:val="008C73BC"/>
    <w:rsid w:val="008C749B"/>
    <w:rsid w:val="008C74EA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B8E"/>
    <w:rsid w:val="008C7BDF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30D"/>
    <w:rsid w:val="008D03DC"/>
    <w:rsid w:val="008D03EE"/>
    <w:rsid w:val="008D040D"/>
    <w:rsid w:val="008D0466"/>
    <w:rsid w:val="008D048B"/>
    <w:rsid w:val="008D0559"/>
    <w:rsid w:val="008D0568"/>
    <w:rsid w:val="008D05E3"/>
    <w:rsid w:val="008D06F3"/>
    <w:rsid w:val="008D0729"/>
    <w:rsid w:val="008D072C"/>
    <w:rsid w:val="008D073F"/>
    <w:rsid w:val="008D0848"/>
    <w:rsid w:val="008D0889"/>
    <w:rsid w:val="008D0949"/>
    <w:rsid w:val="008D099E"/>
    <w:rsid w:val="008D0A25"/>
    <w:rsid w:val="008D0A5E"/>
    <w:rsid w:val="008D0AE8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F2"/>
    <w:rsid w:val="008D1D56"/>
    <w:rsid w:val="008D1E4A"/>
    <w:rsid w:val="008D1EAD"/>
    <w:rsid w:val="008D1EBB"/>
    <w:rsid w:val="008D1ED8"/>
    <w:rsid w:val="008D1F00"/>
    <w:rsid w:val="008D1FA1"/>
    <w:rsid w:val="008D1FA9"/>
    <w:rsid w:val="008D1FAF"/>
    <w:rsid w:val="008D2000"/>
    <w:rsid w:val="008D206A"/>
    <w:rsid w:val="008D2071"/>
    <w:rsid w:val="008D20F6"/>
    <w:rsid w:val="008D2135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9F"/>
    <w:rsid w:val="008D24A1"/>
    <w:rsid w:val="008D2503"/>
    <w:rsid w:val="008D257C"/>
    <w:rsid w:val="008D2580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B09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13B"/>
    <w:rsid w:val="008D315A"/>
    <w:rsid w:val="008D316B"/>
    <w:rsid w:val="008D3176"/>
    <w:rsid w:val="008D3210"/>
    <w:rsid w:val="008D3268"/>
    <w:rsid w:val="008D32C1"/>
    <w:rsid w:val="008D32D0"/>
    <w:rsid w:val="008D330E"/>
    <w:rsid w:val="008D3389"/>
    <w:rsid w:val="008D339C"/>
    <w:rsid w:val="008D33F1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C38"/>
    <w:rsid w:val="008D3C96"/>
    <w:rsid w:val="008D3D5D"/>
    <w:rsid w:val="008D3E0F"/>
    <w:rsid w:val="008D3F2F"/>
    <w:rsid w:val="008D3FEE"/>
    <w:rsid w:val="008D40CF"/>
    <w:rsid w:val="008D4126"/>
    <w:rsid w:val="008D4197"/>
    <w:rsid w:val="008D41A3"/>
    <w:rsid w:val="008D41C3"/>
    <w:rsid w:val="008D4212"/>
    <w:rsid w:val="008D42D3"/>
    <w:rsid w:val="008D4345"/>
    <w:rsid w:val="008D43D9"/>
    <w:rsid w:val="008D43E7"/>
    <w:rsid w:val="008D4444"/>
    <w:rsid w:val="008D44AF"/>
    <w:rsid w:val="008D4501"/>
    <w:rsid w:val="008D4513"/>
    <w:rsid w:val="008D451D"/>
    <w:rsid w:val="008D4664"/>
    <w:rsid w:val="008D46C4"/>
    <w:rsid w:val="008D46FD"/>
    <w:rsid w:val="008D471D"/>
    <w:rsid w:val="008D479B"/>
    <w:rsid w:val="008D481B"/>
    <w:rsid w:val="008D483A"/>
    <w:rsid w:val="008D4888"/>
    <w:rsid w:val="008D48F7"/>
    <w:rsid w:val="008D4939"/>
    <w:rsid w:val="008D49F8"/>
    <w:rsid w:val="008D4A85"/>
    <w:rsid w:val="008D4AB2"/>
    <w:rsid w:val="008D4B0F"/>
    <w:rsid w:val="008D4B75"/>
    <w:rsid w:val="008D4C25"/>
    <w:rsid w:val="008D4CB9"/>
    <w:rsid w:val="008D4CD0"/>
    <w:rsid w:val="008D4DBB"/>
    <w:rsid w:val="008D4E5B"/>
    <w:rsid w:val="008D4EA4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B3"/>
    <w:rsid w:val="008D57FD"/>
    <w:rsid w:val="008D5819"/>
    <w:rsid w:val="008D58B1"/>
    <w:rsid w:val="008D5937"/>
    <w:rsid w:val="008D5A59"/>
    <w:rsid w:val="008D5A6B"/>
    <w:rsid w:val="008D5A7E"/>
    <w:rsid w:val="008D5A99"/>
    <w:rsid w:val="008D5B2F"/>
    <w:rsid w:val="008D5B72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32B"/>
    <w:rsid w:val="008D6365"/>
    <w:rsid w:val="008D64AC"/>
    <w:rsid w:val="008D64B4"/>
    <w:rsid w:val="008D64EA"/>
    <w:rsid w:val="008D6584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E5"/>
    <w:rsid w:val="008D6DB4"/>
    <w:rsid w:val="008D6DED"/>
    <w:rsid w:val="008D6E2D"/>
    <w:rsid w:val="008D6E69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601"/>
    <w:rsid w:val="008D762C"/>
    <w:rsid w:val="008D765E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622"/>
    <w:rsid w:val="008E0648"/>
    <w:rsid w:val="008E0660"/>
    <w:rsid w:val="008E068E"/>
    <w:rsid w:val="008E0703"/>
    <w:rsid w:val="008E072B"/>
    <w:rsid w:val="008E073E"/>
    <w:rsid w:val="008E07F1"/>
    <w:rsid w:val="008E0890"/>
    <w:rsid w:val="008E08D3"/>
    <w:rsid w:val="008E0928"/>
    <w:rsid w:val="008E09D0"/>
    <w:rsid w:val="008E09DD"/>
    <w:rsid w:val="008E09F3"/>
    <w:rsid w:val="008E0A1F"/>
    <w:rsid w:val="008E0A2D"/>
    <w:rsid w:val="008E0A40"/>
    <w:rsid w:val="008E0A56"/>
    <w:rsid w:val="008E0AEE"/>
    <w:rsid w:val="008E0AFE"/>
    <w:rsid w:val="008E0B57"/>
    <w:rsid w:val="008E0B5F"/>
    <w:rsid w:val="008E0BF0"/>
    <w:rsid w:val="008E0CCD"/>
    <w:rsid w:val="008E0CD7"/>
    <w:rsid w:val="008E0D28"/>
    <w:rsid w:val="008E0E8C"/>
    <w:rsid w:val="008E0EB9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90"/>
    <w:rsid w:val="008E14CA"/>
    <w:rsid w:val="008E14FF"/>
    <w:rsid w:val="008E1510"/>
    <w:rsid w:val="008E1611"/>
    <w:rsid w:val="008E1635"/>
    <w:rsid w:val="008E164E"/>
    <w:rsid w:val="008E1680"/>
    <w:rsid w:val="008E1797"/>
    <w:rsid w:val="008E184B"/>
    <w:rsid w:val="008E18D8"/>
    <w:rsid w:val="008E1902"/>
    <w:rsid w:val="008E1953"/>
    <w:rsid w:val="008E19CA"/>
    <w:rsid w:val="008E1ACE"/>
    <w:rsid w:val="008E1AD7"/>
    <w:rsid w:val="008E1B1E"/>
    <w:rsid w:val="008E1B24"/>
    <w:rsid w:val="008E1B54"/>
    <w:rsid w:val="008E1B67"/>
    <w:rsid w:val="008E1B68"/>
    <w:rsid w:val="008E1B95"/>
    <w:rsid w:val="008E1C18"/>
    <w:rsid w:val="008E1C36"/>
    <w:rsid w:val="008E1C4A"/>
    <w:rsid w:val="008E1CE9"/>
    <w:rsid w:val="008E1CEB"/>
    <w:rsid w:val="008E1D20"/>
    <w:rsid w:val="008E1D48"/>
    <w:rsid w:val="008E1D93"/>
    <w:rsid w:val="008E1DF2"/>
    <w:rsid w:val="008E1E5D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A0F"/>
    <w:rsid w:val="008E2A36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EB"/>
    <w:rsid w:val="008E3231"/>
    <w:rsid w:val="008E328C"/>
    <w:rsid w:val="008E32FD"/>
    <w:rsid w:val="008E331E"/>
    <w:rsid w:val="008E33F3"/>
    <w:rsid w:val="008E3495"/>
    <w:rsid w:val="008E34B3"/>
    <w:rsid w:val="008E35CD"/>
    <w:rsid w:val="008E35D7"/>
    <w:rsid w:val="008E361E"/>
    <w:rsid w:val="008E362A"/>
    <w:rsid w:val="008E3697"/>
    <w:rsid w:val="008E3699"/>
    <w:rsid w:val="008E36AC"/>
    <w:rsid w:val="008E36C7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B40"/>
    <w:rsid w:val="008E3C3E"/>
    <w:rsid w:val="008E3CC6"/>
    <w:rsid w:val="008E3D2E"/>
    <w:rsid w:val="008E3D2F"/>
    <w:rsid w:val="008E3D3F"/>
    <w:rsid w:val="008E3DAE"/>
    <w:rsid w:val="008E3DB2"/>
    <w:rsid w:val="008E3DF4"/>
    <w:rsid w:val="008E3E26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FA4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532"/>
    <w:rsid w:val="008E5543"/>
    <w:rsid w:val="008E5610"/>
    <w:rsid w:val="008E5624"/>
    <w:rsid w:val="008E5642"/>
    <w:rsid w:val="008E56B3"/>
    <w:rsid w:val="008E56BD"/>
    <w:rsid w:val="008E5753"/>
    <w:rsid w:val="008E5787"/>
    <w:rsid w:val="008E57CB"/>
    <w:rsid w:val="008E5856"/>
    <w:rsid w:val="008E5927"/>
    <w:rsid w:val="008E59CD"/>
    <w:rsid w:val="008E59DC"/>
    <w:rsid w:val="008E5A57"/>
    <w:rsid w:val="008E5A6B"/>
    <w:rsid w:val="008E5B04"/>
    <w:rsid w:val="008E5B95"/>
    <w:rsid w:val="008E5BA9"/>
    <w:rsid w:val="008E5C53"/>
    <w:rsid w:val="008E5C71"/>
    <w:rsid w:val="008E5C8B"/>
    <w:rsid w:val="008E5CE3"/>
    <w:rsid w:val="008E5D41"/>
    <w:rsid w:val="008E5DCA"/>
    <w:rsid w:val="008E5DD4"/>
    <w:rsid w:val="008E5DD9"/>
    <w:rsid w:val="008E5E86"/>
    <w:rsid w:val="008E5FED"/>
    <w:rsid w:val="008E6017"/>
    <w:rsid w:val="008E603B"/>
    <w:rsid w:val="008E604C"/>
    <w:rsid w:val="008E6072"/>
    <w:rsid w:val="008E610A"/>
    <w:rsid w:val="008E6195"/>
    <w:rsid w:val="008E61B1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57"/>
    <w:rsid w:val="008E67A2"/>
    <w:rsid w:val="008E67F6"/>
    <w:rsid w:val="008E682F"/>
    <w:rsid w:val="008E6845"/>
    <w:rsid w:val="008E689F"/>
    <w:rsid w:val="008E6AAE"/>
    <w:rsid w:val="008E6B7C"/>
    <w:rsid w:val="008E6BA3"/>
    <w:rsid w:val="008E6BAE"/>
    <w:rsid w:val="008E6BE4"/>
    <w:rsid w:val="008E6C28"/>
    <w:rsid w:val="008E6CCF"/>
    <w:rsid w:val="008E6D7A"/>
    <w:rsid w:val="008E6DE2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4F"/>
    <w:rsid w:val="008E7871"/>
    <w:rsid w:val="008E789D"/>
    <w:rsid w:val="008E7944"/>
    <w:rsid w:val="008E7955"/>
    <w:rsid w:val="008E7973"/>
    <w:rsid w:val="008E79AC"/>
    <w:rsid w:val="008E79CD"/>
    <w:rsid w:val="008E79FD"/>
    <w:rsid w:val="008E7A1B"/>
    <w:rsid w:val="008E7A95"/>
    <w:rsid w:val="008E7ACF"/>
    <w:rsid w:val="008E7B44"/>
    <w:rsid w:val="008E7B8E"/>
    <w:rsid w:val="008E7CAC"/>
    <w:rsid w:val="008E7CB6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D5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10B5"/>
    <w:rsid w:val="008F1145"/>
    <w:rsid w:val="008F11F2"/>
    <w:rsid w:val="008F1255"/>
    <w:rsid w:val="008F12EA"/>
    <w:rsid w:val="008F1367"/>
    <w:rsid w:val="008F139A"/>
    <w:rsid w:val="008F13DD"/>
    <w:rsid w:val="008F14AB"/>
    <w:rsid w:val="008F15F0"/>
    <w:rsid w:val="008F15FE"/>
    <w:rsid w:val="008F1622"/>
    <w:rsid w:val="008F166B"/>
    <w:rsid w:val="008F1768"/>
    <w:rsid w:val="008F176C"/>
    <w:rsid w:val="008F186F"/>
    <w:rsid w:val="008F192C"/>
    <w:rsid w:val="008F1934"/>
    <w:rsid w:val="008F1942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D6"/>
    <w:rsid w:val="008F21A9"/>
    <w:rsid w:val="008F229B"/>
    <w:rsid w:val="008F22F7"/>
    <w:rsid w:val="008F2394"/>
    <w:rsid w:val="008F23C6"/>
    <w:rsid w:val="008F2413"/>
    <w:rsid w:val="008F24EC"/>
    <w:rsid w:val="008F2570"/>
    <w:rsid w:val="008F259F"/>
    <w:rsid w:val="008F268D"/>
    <w:rsid w:val="008F27F8"/>
    <w:rsid w:val="008F2819"/>
    <w:rsid w:val="008F296C"/>
    <w:rsid w:val="008F298A"/>
    <w:rsid w:val="008F2AE6"/>
    <w:rsid w:val="008F2C1A"/>
    <w:rsid w:val="008F2C32"/>
    <w:rsid w:val="008F2C8C"/>
    <w:rsid w:val="008F2CBE"/>
    <w:rsid w:val="008F2CBF"/>
    <w:rsid w:val="008F2CE6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70"/>
    <w:rsid w:val="008F33AD"/>
    <w:rsid w:val="008F33D4"/>
    <w:rsid w:val="008F33DA"/>
    <w:rsid w:val="008F33E2"/>
    <w:rsid w:val="008F34DA"/>
    <w:rsid w:val="008F3516"/>
    <w:rsid w:val="008F355A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E"/>
    <w:rsid w:val="008F3C23"/>
    <w:rsid w:val="008F3C47"/>
    <w:rsid w:val="008F3C86"/>
    <w:rsid w:val="008F3CB7"/>
    <w:rsid w:val="008F3CB9"/>
    <w:rsid w:val="008F3D05"/>
    <w:rsid w:val="008F3D3A"/>
    <w:rsid w:val="008F3E18"/>
    <w:rsid w:val="008F3E62"/>
    <w:rsid w:val="008F3EFB"/>
    <w:rsid w:val="008F3F4F"/>
    <w:rsid w:val="008F3F9F"/>
    <w:rsid w:val="008F40E7"/>
    <w:rsid w:val="008F4197"/>
    <w:rsid w:val="008F4204"/>
    <w:rsid w:val="008F4207"/>
    <w:rsid w:val="008F4253"/>
    <w:rsid w:val="008F42F7"/>
    <w:rsid w:val="008F432E"/>
    <w:rsid w:val="008F4386"/>
    <w:rsid w:val="008F44F1"/>
    <w:rsid w:val="008F44F8"/>
    <w:rsid w:val="008F45A1"/>
    <w:rsid w:val="008F45CE"/>
    <w:rsid w:val="008F478F"/>
    <w:rsid w:val="008F484C"/>
    <w:rsid w:val="008F4878"/>
    <w:rsid w:val="008F4922"/>
    <w:rsid w:val="008F4980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73"/>
    <w:rsid w:val="008F4C8A"/>
    <w:rsid w:val="008F4D46"/>
    <w:rsid w:val="008F4D49"/>
    <w:rsid w:val="008F4E0C"/>
    <w:rsid w:val="008F4E22"/>
    <w:rsid w:val="008F4E2C"/>
    <w:rsid w:val="008F4F1C"/>
    <w:rsid w:val="008F4FA1"/>
    <w:rsid w:val="008F4FB8"/>
    <w:rsid w:val="008F4FF2"/>
    <w:rsid w:val="008F508E"/>
    <w:rsid w:val="008F50BC"/>
    <w:rsid w:val="008F50EA"/>
    <w:rsid w:val="008F515B"/>
    <w:rsid w:val="008F51B8"/>
    <w:rsid w:val="008F5266"/>
    <w:rsid w:val="008F532E"/>
    <w:rsid w:val="008F5398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9C6"/>
    <w:rsid w:val="008F5A1B"/>
    <w:rsid w:val="008F5A3A"/>
    <w:rsid w:val="008F5A8E"/>
    <w:rsid w:val="008F5A95"/>
    <w:rsid w:val="008F5AA5"/>
    <w:rsid w:val="008F5ACD"/>
    <w:rsid w:val="008F5AD2"/>
    <w:rsid w:val="008F5AEC"/>
    <w:rsid w:val="008F5BAF"/>
    <w:rsid w:val="008F5C46"/>
    <w:rsid w:val="008F5C86"/>
    <w:rsid w:val="008F5C9E"/>
    <w:rsid w:val="008F5CAB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644"/>
    <w:rsid w:val="008F6729"/>
    <w:rsid w:val="008F672A"/>
    <w:rsid w:val="008F672D"/>
    <w:rsid w:val="008F6777"/>
    <w:rsid w:val="008F6778"/>
    <w:rsid w:val="008F67E4"/>
    <w:rsid w:val="008F687F"/>
    <w:rsid w:val="008F68EE"/>
    <w:rsid w:val="008F68FF"/>
    <w:rsid w:val="008F6922"/>
    <w:rsid w:val="008F6992"/>
    <w:rsid w:val="008F69E4"/>
    <w:rsid w:val="008F6AB4"/>
    <w:rsid w:val="008F6B19"/>
    <w:rsid w:val="008F6B37"/>
    <w:rsid w:val="008F6C72"/>
    <w:rsid w:val="008F6D02"/>
    <w:rsid w:val="008F6D11"/>
    <w:rsid w:val="008F70D0"/>
    <w:rsid w:val="008F7115"/>
    <w:rsid w:val="008F7144"/>
    <w:rsid w:val="008F717A"/>
    <w:rsid w:val="008F717C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44"/>
    <w:rsid w:val="008F77E5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91"/>
    <w:rsid w:val="0090000F"/>
    <w:rsid w:val="00900080"/>
    <w:rsid w:val="00900125"/>
    <w:rsid w:val="009001AC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60B"/>
    <w:rsid w:val="00900663"/>
    <w:rsid w:val="00900715"/>
    <w:rsid w:val="0090071B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C4"/>
    <w:rsid w:val="00900B05"/>
    <w:rsid w:val="00900C4D"/>
    <w:rsid w:val="00900CFB"/>
    <w:rsid w:val="00900D81"/>
    <w:rsid w:val="00900E0C"/>
    <w:rsid w:val="00900E90"/>
    <w:rsid w:val="00900EBC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30B"/>
    <w:rsid w:val="009013BC"/>
    <w:rsid w:val="00901458"/>
    <w:rsid w:val="00901630"/>
    <w:rsid w:val="00901631"/>
    <w:rsid w:val="009016A7"/>
    <w:rsid w:val="009016B2"/>
    <w:rsid w:val="009016D6"/>
    <w:rsid w:val="00901722"/>
    <w:rsid w:val="0090176A"/>
    <w:rsid w:val="009017E0"/>
    <w:rsid w:val="0090185E"/>
    <w:rsid w:val="00901935"/>
    <w:rsid w:val="00901967"/>
    <w:rsid w:val="0090196A"/>
    <w:rsid w:val="00901A48"/>
    <w:rsid w:val="00901BD4"/>
    <w:rsid w:val="00901C23"/>
    <w:rsid w:val="00901C5A"/>
    <w:rsid w:val="00901D14"/>
    <w:rsid w:val="00901D25"/>
    <w:rsid w:val="00901DEC"/>
    <w:rsid w:val="00901ED3"/>
    <w:rsid w:val="00901F6B"/>
    <w:rsid w:val="009020D8"/>
    <w:rsid w:val="00902122"/>
    <w:rsid w:val="00902125"/>
    <w:rsid w:val="00902291"/>
    <w:rsid w:val="009022F9"/>
    <w:rsid w:val="00902419"/>
    <w:rsid w:val="00902426"/>
    <w:rsid w:val="009024E6"/>
    <w:rsid w:val="00902574"/>
    <w:rsid w:val="009025A0"/>
    <w:rsid w:val="009025BD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D43"/>
    <w:rsid w:val="00902DEA"/>
    <w:rsid w:val="00902E28"/>
    <w:rsid w:val="00902E2A"/>
    <w:rsid w:val="00902EC0"/>
    <w:rsid w:val="00902F01"/>
    <w:rsid w:val="00902FBE"/>
    <w:rsid w:val="0090301E"/>
    <w:rsid w:val="00903026"/>
    <w:rsid w:val="009030AD"/>
    <w:rsid w:val="00903272"/>
    <w:rsid w:val="009032A0"/>
    <w:rsid w:val="00903327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2"/>
    <w:rsid w:val="009039D5"/>
    <w:rsid w:val="00903A8F"/>
    <w:rsid w:val="00903AC2"/>
    <w:rsid w:val="00903B26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98"/>
    <w:rsid w:val="00904003"/>
    <w:rsid w:val="00904068"/>
    <w:rsid w:val="0090407F"/>
    <w:rsid w:val="0090413D"/>
    <w:rsid w:val="00904241"/>
    <w:rsid w:val="00904258"/>
    <w:rsid w:val="00904297"/>
    <w:rsid w:val="009042AB"/>
    <w:rsid w:val="00904372"/>
    <w:rsid w:val="009043D6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50FC"/>
    <w:rsid w:val="009051AE"/>
    <w:rsid w:val="00905289"/>
    <w:rsid w:val="0090528C"/>
    <w:rsid w:val="009052DB"/>
    <w:rsid w:val="009052DD"/>
    <w:rsid w:val="009052FF"/>
    <w:rsid w:val="00905393"/>
    <w:rsid w:val="0090551D"/>
    <w:rsid w:val="0090560A"/>
    <w:rsid w:val="00905619"/>
    <w:rsid w:val="009056BD"/>
    <w:rsid w:val="009058B2"/>
    <w:rsid w:val="00905923"/>
    <w:rsid w:val="00905929"/>
    <w:rsid w:val="00905941"/>
    <w:rsid w:val="0090599B"/>
    <w:rsid w:val="009059A0"/>
    <w:rsid w:val="009059F1"/>
    <w:rsid w:val="009059F9"/>
    <w:rsid w:val="00905BA3"/>
    <w:rsid w:val="00905C28"/>
    <w:rsid w:val="00905CF3"/>
    <w:rsid w:val="00905D41"/>
    <w:rsid w:val="00905E25"/>
    <w:rsid w:val="00905F5C"/>
    <w:rsid w:val="00905FAF"/>
    <w:rsid w:val="0090600A"/>
    <w:rsid w:val="0090600F"/>
    <w:rsid w:val="0090603C"/>
    <w:rsid w:val="00906043"/>
    <w:rsid w:val="009060E4"/>
    <w:rsid w:val="00906100"/>
    <w:rsid w:val="009061E1"/>
    <w:rsid w:val="00906216"/>
    <w:rsid w:val="00906269"/>
    <w:rsid w:val="009062A8"/>
    <w:rsid w:val="00906302"/>
    <w:rsid w:val="00906412"/>
    <w:rsid w:val="00906422"/>
    <w:rsid w:val="0090649A"/>
    <w:rsid w:val="009065A4"/>
    <w:rsid w:val="00906645"/>
    <w:rsid w:val="009066A7"/>
    <w:rsid w:val="00906729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9E"/>
    <w:rsid w:val="00906E1B"/>
    <w:rsid w:val="00906E1E"/>
    <w:rsid w:val="00906EC2"/>
    <w:rsid w:val="00906F1C"/>
    <w:rsid w:val="00906F4D"/>
    <w:rsid w:val="00906F9A"/>
    <w:rsid w:val="00907135"/>
    <w:rsid w:val="00907161"/>
    <w:rsid w:val="00907181"/>
    <w:rsid w:val="009071AC"/>
    <w:rsid w:val="00907201"/>
    <w:rsid w:val="00907234"/>
    <w:rsid w:val="00907419"/>
    <w:rsid w:val="00907439"/>
    <w:rsid w:val="0090748B"/>
    <w:rsid w:val="009074D1"/>
    <w:rsid w:val="0090754F"/>
    <w:rsid w:val="0090758C"/>
    <w:rsid w:val="0090769F"/>
    <w:rsid w:val="009076B8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558"/>
    <w:rsid w:val="009105AA"/>
    <w:rsid w:val="009105DA"/>
    <w:rsid w:val="00910657"/>
    <w:rsid w:val="009106E6"/>
    <w:rsid w:val="00910779"/>
    <w:rsid w:val="00910789"/>
    <w:rsid w:val="009107FE"/>
    <w:rsid w:val="00910807"/>
    <w:rsid w:val="00910860"/>
    <w:rsid w:val="009108BA"/>
    <w:rsid w:val="009108D9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8F"/>
    <w:rsid w:val="00910FAB"/>
    <w:rsid w:val="00910FBF"/>
    <w:rsid w:val="00911005"/>
    <w:rsid w:val="0091107F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609"/>
    <w:rsid w:val="00911640"/>
    <w:rsid w:val="0091177E"/>
    <w:rsid w:val="00911786"/>
    <w:rsid w:val="009117B8"/>
    <w:rsid w:val="009117C3"/>
    <w:rsid w:val="009117E0"/>
    <w:rsid w:val="009117F3"/>
    <w:rsid w:val="00911893"/>
    <w:rsid w:val="00911894"/>
    <w:rsid w:val="009118D3"/>
    <w:rsid w:val="00911A22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E"/>
    <w:rsid w:val="0091207E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54"/>
    <w:rsid w:val="00912678"/>
    <w:rsid w:val="0091268E"/>
    <w:rsid w:val="009126C9"/>
    <w:rsid w:val="009126D8"/>
    <w:rsid w:val="00912746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B57"/>
    <w:rsid w:val="00912B77"/>
    <w:rsid w:val="00912BAC"/>
    <w:rsid w:val="00912C04"/>
    <w:rsid w:val="00912C6A"/>
    <w:rsid w:val="00912C7E"/>
    <w:rsid w:val="00912CA8"/>
    <w:rsid w:val="00912CEB"/>
    <w:rsid w:val="00912D86"/>
    <w:rsid w:val="00912D92"/>
    <w:rsid w:val="00912DF1"/>
    <w:rsid w:val="00912DF6"/>
    <w:rsid w:val="00912F3F"/>
    <w:rsid w:val="00912FA1"/>
    <w:rsid w:val="00913124"/>
    <w:rsid w:val="0091312A"/>
    <w:rsid w:val="009131D3"/>
    <w:rsid w:val="0091324F"/>
    <w:rsid w:val="009132A3"/>
    <w:rsid w:val="009132FD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949"/>
    <w:rsid w:val="0091396A"/>
    <w:rsid w:val="00913A5E"/>
    <w:rsid w:val="00913A72"/>
    <w:rsid w:val="00913AAA"/>
    <w:rsid w:val="00913B30"/>
    <w:rsid w:val="00913C11"/>
    <w:rsid w:val="00913CD2"/>
    <w:rsid w:val="00913D82"/>
    <w:rsid w:val="00913D8B"/>
    <w:rsid w:val="00913DF0"/>
    <w:rsid w:val="00913E7E"/>
    <w:rsid w:val="00913E81"/>
    <w:rsid w:val="00913EB6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7A"/>
    <w:rsid w:val="00914B8E"/>
    <w:rsid w:val="00914BB0"/>
    <w:rsid w:val="00914C57"/>
    <w:rsid w:val="00914C9A"/>
    <w:rsid w:val="00914D3D"/>
    <w:rsid w:val="00914D50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C3"/>
    <w:rsid w:val="009158CC"/>
    <w:rsid w:val="00915997"/>
    <w:rsid w:val="009159C6"/>
    <w:rsid w:val="009159C7"/>
    <w:rsid w:val="00915A05"/>
    <w:rsid w:val="00915ACA"/>
    <w:rsid w:val="00915B93"/>
    <w:rsid w:val="00915BC2"/>
    <w:rsid w:val="00915C1B"/>
    <w:rsid w:val="00915D5C"/>
    <w:rsid w:val="00915D86"/>
    <w:rsid w:val="00915E38"/>
    <w:rsid w:val="00915EAE"/>
    <w:rsid w:val="00915EE3"/>
    <w:rsid w:val="00915EE9"/>
    <w:rsid w:val="00915F0F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CA"/>
    <w:rsid w:val="009166E9"/>
    <w:rsid w:val="00916796"/>
    <w:rsid w:val="009167BF"/>
    <w:rsid w:val="00916817"/>
    <w:rsid w:val="0091684C"/>
    <w:rsid w:val="0091687D"/>
    <w:rsid w:val="0091688E"/>
    <w:rsid w:val="00916934"/>
    <w:rsid w:val="00916997"/>
    <w:rsid w:val="009169A0"/>
    <w:rsid w:val="009169DA"/>
    <w:rsid w:val="00916A94"/>
    <w:rsid w:val="00916AD5"/>
    <w:rsid w:val="00916C3B"/>
    <w:rsid w:val="00916C53"/>
    <w:rsid w:val="00916C75"/>
    <w:rsid w:val="00916DF5"/>
    <w:rsid w:val="00916E70"/>
    <w:rsid w:val="00916E8B"/>
    <w:rsid w:val="00916EB1"/>
    <w:rsid w:val="00916EEE"/>
    <w:rsid w:val="00916F2B"/>
    <w:rsid w:val="00916F73"/>
    <w:rsid w:val="00917065"/>
    <w:rsid w:val="00917116"/>
    <w:rsid w:val="009171C1"/>
    <w:rsid w:val="00917215"/>
    <w:rsid w:val="0091726F"/>
    <w:rsid w:val="00917277"/>
    <w:rsid w:val="009172CF"/>
    <w:rsid w:val="0091731F"/>
    <w:rsid w:val="009173F8"/>
    <w:rsid w:val="0091748C"/>
    <w:rsid w:val="0091751A"/>
    <w:rsid w:val="009175E4"/>
    <w:rsid w:val="00917677"/>
    <w:rsid w:val="009176EC"/>
    <w:rsid w:val="00917717"/>
    <w:rsid w:val="009177BE"/>
    <w:rsid w:val="00917817"/>
    <w:rsid w:val="0091792D"/>
    <w:rsid w:val="00917A76"/>
    <w:rsid w:val="00917AD0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CA"/>
    <w:rsid w:val="0092019F"/>
    <w:rsid w:val="009201B2"/>
    <w:rsid w:val="009201E5"/>
    <w:rsid w:val="0092022A"/>
    <w:rsid w:val="00920247"/>
    <w:rsid w:val="00920421"/>
    <w:rsid w:val="0092044D"/>
    <w:rsid w:val="009205A6"/>
    <w:rsid w:val="009205AA"/>
    <w:rsid w:val="0092060A"/>
    <w:rsid w:val="00920697"/>
    <w:rsid w:val="009206A9"/>
    <w:rsid w:val="009206C4"/>
    <w:rsid w:val="00920706"/>
    <w:rsid w:val="009207A5"/>
    <w:rsid w:val="009208A1"/>
    <w:rsid w:val="0092093A"/>
    <w:rsid w:val="009209AD"/>
    <w:rsid w:val="00920AF4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1019"/>
    <w:rsid w:val="009210CF"/>
    <w:rsid w:val="009210E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84D"/>
    <w:rsid w:val="00921904"/>
    <w:rsid w:val="0092198A"/>
    <w:rsid w:val="0092198D"/>
    <w:rsid w:val="00921A4F"/>
    <w:rsid w:val="00921BEF"/>
    <w:rsid w:val="00921D3C"/>
    <w:rsid w:val="00921DA3"/>
    <w:rsid w:val="00921DC3"/>
    <w:rsid w:val="00921EEE"/>
    <w:rsid w:val="00921F74"/>
    <w:rsid w:val="00921F8F"/>
    <w:rsid w:val="0092210F"/>
    <w:rsid w:val="009221C5"/>
    <w:rsid w:val="00922236"/>
    <w:rsid w:val="009222E8"/>
    <w:rsid w:val="0092231D"/>
    <w:rsid w:val="0092235C"/>
    <w:rsid w:val="0092238F"/>
    <w:rsid w:val="0092244F"/>
    <w:rsid w:val="00922489"/>
    <w:rsid w:val="009224A3"/>
    <w:rsid w:val="009224CF"/>
    <w:rsid w:val="0092253D"/>
    <w:rsid w:val="00922650"/>
    <w:rsid w:val="00922668"/>
    <w:rsid w:val="0092271F"/>
    <w:rsid w:val="0092278E"/>
    <w:rsid w:val="0092289D"/>
    <w:rsid w:val="00922936"/>
    <w:rsid w:val="0092293E"/>
    <w:rsid w:val="00922942"/>
    <w:rsid w:val="009229C1"/>
    <w:rsid w:val="00922A73"/>
    <w:rsid w:val="00922B03"/>
    <w:rsid w:val="00922C0C"/>
    <w:rsid w:val="00922C27"/>
    <w:rsid w:val="00922CC4"/>
    <w:rsid w:val="00922D6B"/>
    <w:rsid w:val="00922ED0"/>
    <w:rsid w:val="00922F30"/>
    <w:rsid w:val="00922FFD"/>
    <w:rsid w:val="0092304C"/>
    <w:rsid w:val="009230BD"/>
    <w:rsid w:val="0092313D"/>
    <w:rsid w:val="00923175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2"/>
    <w:rsid w:val="00923DDF"/>
    <w:rsid w:val="00923E47"/>
    <w:rsid w:val="00923F63"/>
    <w:rsid w:val="0092408A"/>
    <w:rsid w:val="00924121"/>
    <w:rsid w:val="00924176"/>
    <w:rsid w:val="0092418C"/>
    <w:rsid w:val="0092420E"/>
    <w:rsid w:val="009242A7"/>
    <w:rsid w:val="009242E2"/>
    <w:rsid w:val="00924405"/>
    <w:rsid w:val="00924593"/>
    <w:rsid w:val="009245B7"/>
    <w:rsid w:val="00924602"/>
    <w:rsid w:val="00924689"/>
    <w:rsid w:val="00924699"/>
    <w:rsid w:val="0092474D"/>
    <w:rsid w:val="009247A7"/>
    <w:rsid w:val="009248D4"/>
    <w:rsid w:val="009248F7"/>
    <w:rsid w:val="009249E7"/>
    <w:rsid w:val="00924A52"/>
    <w:rsid w:val="00924AF4"/>
    <w:rsid w:val="00924B39"/>
    <w:rsid w:val="00924B57"/>
    <w:rsid w:val="00924B5E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422"/>
    <w:rsid w:val="0092543A"/>
    <w:rsid w:val="00925458"/>
    <w:rsid w:val="009254D3"/>
    <w:rsid w:val="00925570"/>
    <w:rsid w:val="00925601"/>
    <w:rsid w:val="00925689"/>
    <w:rsid w:val="00925767"/>
    <w:rsid w:val="00925789"/>
    <w:rsid w:val="0092578E"/>
    <w:rsid w:val="0092585E"/>
    <w:rsid w:val="00925892"/>
    <w:rsid w:val="00925951"/>
    <w:rsid w:val="00925A41"/>
    <w:rsid w:val="00925B05"/>
    <w:rsid w:val="00925B32"/>
    <w:rsid w:val="00925B74"/>
    <w:rsid w:val="00925B9F"/>
    <w:rsid w:val="00925BEB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DA"/>
    <w:rsid w:val="009262FB"/>
    <w:rsid w:val="009263AD"/>
    <w:rsid w:val="009263C1"/>
    <w:rsid w:val="00926497"/>
    <w:rsid w:val="009266A4"/>
    <w:rsid w:val="009266BA"/>
    <w:rsid w:val="009266CB"/>
    <w:rsid w:val="009266D7"/>
    <w:rsid w:val="009266FF"/>
    <w:rsid w:val="009267A5"/>
    <w:rsid w:val="009267D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51"/>
    <w:rsid w:val="00926E76"/>
    <w:rsid w:val="00926E96"/>
    <w:rsid w:val="00927059"/>
    <w:rsid w:val="009270CB"/>
    <w:rsid w:val="0092713B"/>
    <w:rsid w:val="009271D6"/>
    <w:rsid w:val="00927252"/>
    <w:rsid w:val="009272DC"/>
    <w:rsid w:val="00927315"/>
    <w:rsid w:val="00927355"/>
    <w:rsid w:val="009273A3"/>
    <w:rsid w:val="009273CC"/>
    <w:rsid w:val="009273DF"/>
    <w:rsid w:val="009273ED"/>
    <w:rsid w:val="009274BC"/>
    <w:rsid w:val="0092753A"/>
    <w:rsid w:val="009275CD"/>
    <w:rsid w:val="009275EA"/>
    <w:rsid w:val="00927613"/>
    <w:rsid w:val="0092765A"/>
    <w:rsid w:val="00927667"/>
    <w:rsid w:val="009276F5"/>
    <w:rsid w:val="00927702"/>
    <w:rsid w:val="0092772C"/>
    <w:rsid w:val="00927730"/>
    <w:rsid w:val="0092779D"/>
    <w:rsid w:val="009277CA"/>
    <w:rsid w:val="0092782F"/>
    <w:rsid w:val="009278AD"/>
    <w:rsid w:val="009278D5"/>
    <w:rsid w:val="009278EE"/>
    <w:rsid w:val="00927989"/>
    <w:rsid w:val="00927A2C"/>
    <w:rsid w:val="00927B76"/>
    <w:rsid w:val="00927B8F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F38"/>
    <w:rsid w:val="00930F88"/>
    <w:rsid w:val="00931069"/>
    <w:rsid w:val="009310D8"/>
    <w:rsid w:val="00931168"/>
    <w:rsid w:val="0093119B"/>
    <w:rsid w:val="009311ED"/>
    <w:rsid w:val="00931257"/>
    <w:rsid w:val="0093125F"/>
    <w:rsid w:val="009312A2"/>
    <w:rsid w:val="009312B5"/>
    <w:rsid w:val="009312C8"/>
    <w:rsid w:val="0093142A"/>
    <w:rsid w:val="009314E7"/>
    <w:rsid w:val="009315D8"/>
    <w:rsid w:val="0093161C"/>
    <w:rsid w:val="00931629"/>
    <w:rsid w:val="009316E7"/>
    <w:rsid w:val="00931707"/>
    <w:rsid w:val="009317E7"/>
    <w:rsid w:val="00931829"/>
    <w:rsid w:val="0093184E"/>
    <w:rsid w:val="0093192B"/>
    <w:rsid w:val="00931956"/>
    <w:rsid w:val="00931A57"/>
    <w:rsid w:val="00931A98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211"/>
    <w:rsid w:val="00932226"/>
    <w:rsid w:val="00932259"/>
    <w:rsid w:val="0093225D"/>
    <w:rsid w:val="009322C4"/>
    <w:rsid w:val="009322E3"/>
    <w:rsid w:val="0093237B"/>
    <w:rsid w:val="009323C7"/>
    <w:rsid w:val="009323D6"/>
    <w:rsid w:val="0093248B"/>
    <w:rsid w:val="009324BE"/>
    <w:rsid w:val="009324CE"/>
    <w:rsid w:val="009324FF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A7"/>
    <w:rsid w:val="00932C24"/>
    <w:rsid w:val="00932C39"/>
    <w:rsid w:val="00932CA9"/>
    <w:rsid w:val="00932CE4"/>
    <w:rsid w:val="00932D43"/>
    <w:rsid w:val="00932D5E"/>
    <w:rsid w:val="00932D6C"/>
    <w:rsid w:val="00932DC0"/>
    <w:rsid w:val="00932E08"/>
    <w:rsid w:val="00932F15"/>
    <w:rsid w:val="00932FD8"/>
    <w:rsid w:val="00932FDA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C"/>
    <w:rsid w:val="0093344C"/>
    <w:rsid w:val="00933491"/>
    <w:rsid w:val="00933499"/>
    <w:rsid w:val="009334EA"/>
    <w:rsid w:val="009334F4"/>
    <w:rsid w:val="0093359C"/>
    <w:rsid w:val="00933650"/>
    <w:rsid w:val="009336E7"/>
    <w:rsid w:val="009337F9"/>
    <w:rsid w:val="00933801"/>
    <w:rsid w:val="0093380A"/>
    <w:rsid w:val="009338D1"/>
    <w:rsid w:val="00933982"/>
    <w:rsid w:val="0093398D"/>
    <w:rsid w:val="009339CE"/>
    <w:rsid w:val="009339ED"/>
    <w:rsid w:val="00933ADF"/>
    <w:rsid w:val="00933B03"/>
    <w:rsid w:val="00933C64"/>
    <w:rsid w:val="00933CBC"/>
    <w:rsid w:val="00933DEC"/>
    <w:rsid w:val="00933E62"/>
    <w:rsid w:val="00934022"/>
    <w:rsid w:val="0093413A"/>
    <w:rsid w:val="009341BC"/>
    <w:rsid w:val="009341ED"/>
    <w:rsid w:val="00934269"/>
    <w:rsid w:val="00934283"/>
    <w:rsid w:val="00934350"/>
    <w:rsid w:val="00934363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A9"/>
    <w:rsid w:val="00934B75"/>
    <w:rsid w:val="00934B8B"/>
    <w:rsid w:val="00934C22"/>
    <w:rsid w:val="00934CC6"/>
    <w:rsid w:val="00934D46"/>
    <w:rsid w:val="00934D95"/>
    <w:rsid w:val="00934EAC"/>
    <w:rsid w:val="00934ED0"/>
    <w:rsid w:val="00935023"/>
    <w:rsid w:val="00935172"/>
    <w:rsid w:val="009351B9"/>
    <w:rsid w:val="00935210"/>
    <w:rsid w:val="00935216"/>
    <w:rsid w:val="009352A3"/>
    <w:rsid w:val="00935331"/>
    <w:rsid w:val="00935346"/>
    <w:rsid w:val="0093541D"/>
    <w:rsid w:val="009354AA"/>
    <w:rsid w:val="009354CA"/>
    <w:rsid w:val="009354D0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ABC"/>
    <w:rsid w:val="00935B24"/>
    <w:rsid w:val="00935B26"/>
    <w:rsid w:val="00935C20"/>
    <w:rsid w:val="00935CE1"/>
    <w:rsid w:val="00935CFD"/>
    <w:rsid w:val="00935D54"/>
    <w:rsid w:val="00935D8B"/>
    <w:rsid w:val="00935E0E"/>
    <w:rsid w:val="00935F61"/>
    <w:rsid w:val="0093600E"/>
    <w:rsid w:val="00936174"/>
    <w:rsid w:val="00936206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81E"/>
    <w:rsid w:val="0093686D"/>
    <w:rsid w:val="0093686F"/>
    <w:rsid w:val="00936A42"/>
    <w:rsid w:val="00936A6A"/>
    <w:rsid w:val="00936ACC"/>
    <w:rsid w:val="00936CBC"/>
    <w:rsid w:val="00936D54"/>
    <w:rsid w:val="00936D6A"/>
    <w:rsid w:val="00936E58"/>
    <w:rsid w:val="00936EA0"/>
    <w:rsid w:val="00936EA6"/>
    <w:rsid w:val="00936EAB"/>
    <w:rsid w:val="00936F59"/>
    <w:rsid w:val="00936F89"/>
    <w:rsid w:val="0093701D"/>
    <w:rsid w:val="00937120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87"/>
    <w:rsid w:val="00940421"/>
    <w:rsid w:val="009404DD"/>
    <w:rsid w:val="00940538"/>
    <w:rsid w:val="00940555"/>
    <w:rsid w:val="0094056D"/>
    <w:rsid w:val="009405A5"/>
    <w:rsid w:val="00940632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AD2"/>
    <w:rsid w:val="00940B16"/>
    <w:rsid w:val="00940B8C"/>
    <w:rsid w:val="00940BB6"/>
    <w:rsid w:val="00940BB8"/>
    <w:rsid w:val="00940BEE"/>
    <w:rsid w:val="00940C6C"/>
    <w:rsid w:val="00940C7A"/>
    <w:rsid w:val="00940C94"/>
    <w:rsid w:val="00940D8C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70"/>
    <w:rsid w:val="00941638"/>
    <w:rsid w:val="0094171D"/>
    <w:rsid w:val="00941912"/>
    <w:rsid w:val="0094197A"/>
    <w:rsid w:val="00941A0C"/>
    <w:rsid w:val="00941A25"/>
    <w:rsid w:val="00941A2D"/>
    <w:rsid w:val="00941A70"/>
    <w:rsid w:val="00941A83"/>
    <w:rsid w:val="00941A9D"/>
    <w:rsid w:val="00941C0B"/>
    <w:rsid w:val="00941C0D"/>
    <w:rsid w:val="00941C76"/>
    <w:rsid w:val="00941CDE"/>
    <w:rsid w:val="00941D49"/>
    <w:rsid w:val="00941D65"/>
    <w:rsid w:val="00941D6D"/>
    <w:rsid w:val="00941D75"/>
    <w:rsid w:val="00941EE3"/>
    <w:rsid w:val="00942116"/>
    <w:rsid w:val="00942129"/>
    <w:rsid w:val="00942240"/>
    <w:rsid w:val="009422FE"/>
    <w:rsid w:val="00942395"/>
    <w:rsid w:val="009423A1"/>
    <w:rsid w:val="009423D8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B16"/>
    <w:rsid w:val="00942C4E"/>
    <w:rsid w:val="00942C84"/>
    <w:rsid w:val="00942CF2"/>
    <w:rsid w:val="00942DCA"/>
    <w:rsid w:val="00942E78"/>
    <w:rsid w:val="00942EF1"/>
    <w:rsid w:val="00942F1D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755"/>
    <w:rsid w:val="00943772"/>
    <w:rsid w:val="009437D5"/>
    <w:rsid w:val="009437E9"/>
    <w:rsid w:val="0094380C"/>
    <w:rsid w:val="0094383D"/>
    <w:rsid w:val="00943846"/>
    <w:rsid w:val="009439BF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55"/>
    <w:rsid w:val="00943F83"/>
    <w:rsid w:val="00944056"/>
    <w:rsid w:val="00944111"/>
    <w:rsid w:val="0094415E"/>
    <w:rsid w:val="0094416F"/>
    <w:rsid w:val="00944281"/>
    <w:rsid w:val="0094434E"/>
    <w:rsid w:val="0094438D"/>
    <w:rsid w:val="0094440A"/>
    <w:rsid w:val="0094442B"/>
    <w:rsid w:val="0094443D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D8"/>
    <w:rsid w:val="009449FD"/>
    <w:rsid w:val="00944BF0"/>
    <w:rsid w:val="00944C3F"/>
    <w:rsid w:val="00944C54"/>
    <w:rsid w:val="00944CF8"/>
    <w:rsid w:val="00944D00"/>
    <w:rsid w:val="00944D2A"/>
    <w:rsid w:val="00944D3F"/>
    <w:rsid w:val="00944D74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64"/>
    <w:rsid w:val="009450E6"/>
    <w:rsid w:val="009451C5"/>
    <w:rsid w:val="009451E0"/>
    <w:rsid w:val="00945254"/>
    <w:rsid w:val="009452C9"/>
    <w:rsid w:val="0094537F"/>
    <w:rsid w:val="0094566B"/>
    <w:rsid w:val="009456F7"/>
    <w:rsid w:val="00945766"/>
    <w:rsid w:val="00945878"/>
    <w:rsid w:val="00945898"/>
    <w:rsid w:val="009458AD"/>
    <w:rsid w:val="009458B1"/>
    <w:rsid w:val="009458FF"/>
    <w:rsid w:val="00945998"/>
    <w:rsid w:val="00945A20"/>
    <w:rsid w:val="00945A3D"/>
    <w:rsid w:val="00945A78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D7"/>
    <w:rsid w:val="0094604F"/>
    <w:rsid w:val="0094611D"/>
    <w:rsid w:val="0094615B"/>
    <w:rsid w:val="00946206"/>
    <w:rsid w:val="0094622C"/>
    <w:rsid w:val="0094627B"/>
    <w:rsid w:val="0094627F"/>
    <w:rsid w:val="0094636A"/>
    <w:rsid w:val="0094638F"/>
    <w:rsid w:val="0094646F"/>
    <w:rsid w:val="00946497"/>
    <w:rsid w:val="009464E1"/>
    <w:rsid w:val="009464EB"/>
    <w:rsid w:val="009464EC"/>
    <w:rsid w:val="0094652B"/>
    <w:rsid w:val="009465A1"/>
    <w:rsid w:val="00946626"/>
    <w:rsid w:val="0094662E"/>
    <w:rsid w:val="0094663B"/>
    <w:rsid w:val="00946713"/>
    <w:rsid w:val="0094672C"/>
    <w:rsid w:val="009467F1"/>
    <w:rsid w:val="00946976"/>
    <w:rsid w:val="009469AB"/>
    <w:rsid w:val="009469B3"/>
    <w:rsid w:val="009469E5"/>
    <w:rsid w:val="00946D22"/>
    <w:rsid w:val="00946D25"/>
    <w:rsid w:val="00946FBA"/>
    <w:rsid w:val="00946FC6"/>
    <w:rsid w:val="00946FF6"/>
    <w:rsid w:val="009472D4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37"/>
    <w:rsid w:val="009478C2"/>
    <w:rsid w:val="009478E8"/>
    <w:rsid w:val="00947904"/>
    <w:rsid w:val="00947969"/>
    <w:rsid w:val="00947A2A"/>
    <w:rsid w:val="00947A92"/>
    <w:rsid w:val="00947AA9"/>
    <w:rsid w:val="00947B46"/>
    <w:rsid w:val="00947B8B"/>
    <w:rsid w:val="00947C1F"/>
    <w:rsid w:val="00947C34"/>
    <w:rsid w:val="00947C72"/>
    <w:rsid w:val="00947CC6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E8"/>
    <w:rsid w:val="00950335"/>
    <w:rsid w:val="00950355"/>
    <w:rsid w:val="009504B2"/>
    <w:rsid w:val="0095057C"/>
    <w:rsid w:val="009505AF"/>
    <w:rsid w:val="009505C5"/>
    <w:rsid w:val="00950605"/>
    <w:rsid w:val="00950639"/>
    <w:rsid w:val="009506C4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A5"/>
    <w:rsid w:val="00950AAF"/>
    <w:rsid w:val="00950AB6"/>
    <w:rsid w:val="00950C01"/>
    <w:rsid w:val="00950D57"/>
    <w:rsid w:val="00950EF9"/>
    <w:rsid w:val="00951042"/>
    <w:rsid w:val="00951071"/>
    <w:rsid w:val="0095115F"/>
    <w:rsid w:val="009511AE"/>
    <w:rsid w:val="00951201"/>
    <w:rsid w:val="00951208"/>
    <w:rsid w:val="0095125C"/>
    <w:rsid w:val="009512C6"/>
    <w:rsid w:val="00951366"/>
    <w:rsid w:val="0095139E"/>
    <w:rsid w:val="0095146A"/>
    <w:rsid w:val="0095154D"/>
    <w:rsid w:val="0095157D"/>
    <w:rsid w:val="0095157F"/>
    <w:rsid w:val="00951608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14A"/>
    <w:rsid w:val="009521C8"/>
    <w:rsid w:val="009521EE"/>
    <w:rsid w:val="00952233"/>
    <w:rsid w:val="00952271"/>
    <w:rsid w:val="009522B9"/>
    <w:rsid w:val="009522EA"/>
    <w:rsid w:val="00952382"/>
    <w:rsid w:val="009523FA"/>
    <w:rsid w:val="00952487"/>
    <w:rsid w:val="00952493"/>
    <w:rsid w:val="009524FF"/>
    <w:rsid w:val="00952554"/>
    <w:rsid w:val="0095255A"/>
    <w:rsid w:val="009525D3"/>
    <w:rsid w:val="009526B9"/>
    <w:rsid w:val="009528D3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E05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39C"/>
    <w:rsid w:val="009533D7"/>
    <w:rsid w:val="00953405"/>
    <w:rsid w:val="00953464"/>
    <w:rsid w:val="00953543"/>
    <w:rsid w:val="00953581"/>
    <w:rsid w:val="009536F3"/>
    <w:rsid w:val="009539A9"/>
    <w:rsid w:val="009539B1"/>
    <w:rsid w:val="009539B4"/>
    <w:rsid w:val="009539BD"/>
    <w:rsid w:val="00953A33"/>
    <w:rsid w:val="00953A62"/>
    <w:rsid w:val="00953AA3"/>
    <w:rsid w:val="00953BC3"/>
    <w:rsid w:val="00953BC8"/>
    <w:rsid w:val="00953BDA"/>
    <w:rsid w:val="00953CC3"/>
    <w:rsid w:val="00953D55"/>
    <w:rsid w:val="00953D58"/>
    <w:rsid w:val="00953E20"/>
    <w:rsid w:val="00953E2A"/>
    <w:rsid w:val="00953E3E"/>
    <w:rsid w:val="00953EA2"/>
    <w:rsid w:val="00953FBB"/>
    <w:rsid w:val="00954161"/>
    <w:rsid w:val="009541BB"/>
    <w:rsid w:val="0095425E"/>
    <w:rsid w:val="00954266"/>
    <w:rsid w:val="009542B5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54"/>
    <w:rsid w:val="009565DF"/>
    <w:rsid w:val="00956604"/>
    <w:rsid w:val="00956647"/>
    <w:rsid w:val="00956677"/>
    <w:rsid w:val="009566D7"/>
    <w:rsid w:val="009566F2"/>
    <w:rsid w:val="00956712"/>
    <w:rsid w:val="00956757"/>
    <w:rsid w:val="0095680E"/>
    <w:rsid w:val="00956845"/>
    <w:rsid w:val="009568E6"/>
    <w:rsid w:val="00956925"/>
    <w:rsid w:val="009569F1"/>
    <w:rsid w:val="00956A1C"/>
    <w:rsid w:val="00956A2F"/>
    <w:rsid w:val="00956A64"/>
    <w:rsid w:val="00956B20"/>
    <w:rsid w:val="00956B8C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34C"/>
    <w:rsid w:val="0095741A"/>
    <w:rsid w:val="009574B4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A41"/>
    <w:rsid w:val="00957A70"/>
    <w:rsid w:val="00957A96"/>
    <w:rsid w:val="00957B70"/>
    <w:rsid w:val="00957C02"/>
    <w:rsid w:val="00957C4F"/>
    <w:rsid w:val="00957D2E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D0"/>
    <w:rsid w:val="009603D5"/>
    <w:rsid w:val="0096058C"/>
    <w:rsid w:val="00960592"/>
    <w:rsid w:val="00960609"/>
    <w:rsid w:val="00960652"/>
    <w:rsid w:val="009606A4"/>
    <w:rsid w:val="009606CB"/>
    <w:rsid w:val="00960710"/>
    <w:rsid w:val="00960725"/>
    <w:rsid w:val="0096078D"/>
    <w:rsid w:val="00960843"/>
    <w:rsid w:val="00960895"/>
    <w:rsid w:val="0096098C"/>
    <w:rsid w:val="009609CD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1037"/>
    <w:rsid w:val="00961042"/>
    <w:rsid w:val="00961069"/>
    <w:rsid w:val="009610A8"/>
    <w:rsid w:val="00961166"/>
    <w:rsid w:val="0096124E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E5F"/>
    <w:rsid w:val="00961E70"/>
    <w:rsid w:val="00961EA9"/>
    <w:rsid w:val="00961EB1"/>
    <w:rsid w:val="00961F2A"/>
    <w:rsid w:val="00961F7F"/>
    <w:rsid w:val="00961FAA"/>
    <w:rsid w:val="00961FE9"/>
    <w:rsid w:val="00962015"/>
    <w:rsid w:val="0096201A"/>
    <w:rsid w:val="0096203F"/>
    <w:rsid w:val="009621C8"/>
    <w:rsid w:val="00962204"/>
    <w:rsid w:val="0096220D"/>
    <w:rsid w:val="009622C5"/>
    <w:rsid w:val="00962339"/>
    <w:rsid w:val="0096241D"/>
    <w:rsid w:val="009624D0"/>
    <w:rsid w:val="00962524"/>
    <w:rsid w:val="0096252A"/>
    <w:rsid w:val="00962543"/>
    <w:rsid w:val="00962545"/>
    <w:rsid w:val="00962574"/>
    <w:rsid w:val="0096268F"/>
    <w:rsid w:val="009627BD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50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6C"/>
    <w:rsid w:val="00963A92"/>
    <w:rsid w:val="00963AD1"/>
    <w:rsid w:val="00963B3D"/>
    <w:rsid w:val="00963B91"/>
    <w:rsid w:val="00963C44"/>
    <w:rsid w:val="00963CD7"/>
    <w:rsid w:val="00963E59"/>
    <w:rsid w:val="00963EB3"/>
    <w:rsid w:val="00963F6A"/>
    <w:rsid w:val="00964018"/>
    <w:rsid w:val="0096401D"/>
    <w:rsid w:val="00964099"/>
    <w:rsid w:val="009640DC"/>
    <w:rsid w:val="009640EE"/>
    <w:rsid w:val="00964188"/>
    <w:rsid w:val="009641AF"/>
    <w:rsid w:val="009641B1"/>
    <w:rsid w:val="009642AA"/>
    <w:rsid w:val="009642CE"/>
    <w:rsid w:val="00964314"/>
    <w:rsid w:val="0096434E"/>
    <w:rsid w:val="00964382"/>
    <w:rsid w:val="009643DB"/>
    <w:rsid w:val="009643E2"/>
    <w:rsid w:val="00964541"/>
    <w:rsid w:val="0096457A"/>
    <w:rsid w:val="00964585"/>
    <w:rsid w:val="009645DF"/>
    <w:rsid w:val="00964681"/>
    <w:rsid w:val="009646AB"/>
    <w:rsid w:val="009646C3"/>
    <w:rsid w:val="009646E9"/>
    <w:rsid w:val="00964772"/>
    <w:rsid w:val="0096477D"/>
    <w:rsid w:val="00964788"/>
    <w:rsid w:val="009647A9"/>
    <w:rsid w:val="0096490A"/>
    <w:rsid w:val="00964920"/>
    <w:rsid w:val="00964976"/>
    <w:rsid w:val="00964991"/>
    <w:rsid w:val="00964A3A"/>
    <w:rsid w:val="00964ACA"/>
    <w:rsid w:val="00964AD6"/>
    <w:rsid w:val="00964B30"/>
    <w:rsid w:val="00964B56"/>
    <w:rsid w:val="00964B67"/>
    <w:rsid w:val="00964BFC"/>
    <w:rsid w:val="00964C50"/>
    <w:rsid w:val="00964C91"/>
    <w:rsid w:val="00964CD6"/>
    <w:rsid w:val="00964D94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8"/>
    <w:rsid w:val="009656B5"/>
    <w:rsid w:val="0096579E"/>
    <w:rsid w:val="00965842"/>
    <w:rsid w:val="00965853"/>
    <w:rsid w:val="009658EA"/>
    <w:rsid w:val="00965931"/>
    <w:rsid w:val="0096595A"/>
    <w:rsid w:val="009659A0"/>
    <w:rsid w:val="00965A6C"/>
    <w:rsid w:val="00965B23"/>
    <w:rsid w:val="00965C2C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2A0"/>
    <w:rsid w:val="009662BE"/>
    <w:rsid w:val="009662BF"/>
    <w:rsid w:val="00966307"/>
    <w:rsid w:val="00966340"/>
    <w:rsid w:val="00966527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D94"/>
    <w:rsid w:val="00966EAF"/>
    <w:rsid w:val="00966F19"/>
    <w:rsid w:val="00966F35"/>
    <w:rsid w:val="00966F6E"/>
    <w:rsid w:val="0096703C"/>
    <w:rsid w:val="009670CD"/>
    <w:rsid w:val="00967149"/>
    <w:rsid w:val="00967219"/>
    <w:rsid w:val="009672E1"/>
    <w:rsid w:val="009672FD"/>
    <w:rsid w:val="00967430"/>
    <w:rsid w:val="00967479"/>
    <w:rsid w:val="00967559"/>
    <w:rsid w:val="00967630"/>
    <w:rsid w:val="0096767E"/>
    <w:rsid w:val="00967695"/>
    <w:rsid w:val="009676ED"/>
    <w:rsid w:val="00967701"/>
    <w:rsid w:val="00967724"/>
    <w:rsid w:val="00967749"/>
    <w:rsid w:val="0096777D"/>
    <w:rsid w:val="009677BC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89"/>
    <w:rsid w:val="009702CC"/>
    <w:rsid w:val="009702D0"/>
    <w:rsid w:val="0097030B"/>
    <w:rsid w:val="0097033E"/>
    <w:rsid w:val="0097035C"/>
    <w:rsid w:val="009703D5"/>
    <w:rsid w:val="009703FF"/>
    <w:rsid w:val="00970473"/>
    <w:rsid w:val="009704A5"/>
    <w:rsid w:val="009704FF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D5F"/>
    <w:rsid w:val="00970DF5"/>
    <w:rsid w:val="00970DF8"/>
    <w:rsid w:val="00970E4C"/>
    <w:rsid w:val="00970E8C"/>
    <w:rsid w:val="00970F1E"/>
    <w:rsid w:val="00970F7F"/>
    <w:rsid w:val="0097106B"/>
    <w:rsid w:val="00971179"/>
    <w:rsid w:val="009711A9"/>
    <w:rsid w:val="009711FF"/>
    <w:rsid w:val="00971214"/>
    <w:rsid w:val="00971237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855"/>
    <w:rsid w:val="009718D9"/>
    <w:rsid w:val="009718FF"/>
    <w:rsid w:val="00971A2D"/>
    <w:rsid w:val="00971A52"/>
    <w:rsid w:val="00971ADE"/>
    <w:rsid w:val="00971B93"/>
    <w:rsid w:val="00971C1F"/>
    <w:rsid w:val="00971CCC"/>
    <w:rsid w:val="00971D78"/>
    <w:rsid w:val="00971D7B"/>
    <w:rsid w:val="00971DD0"/>
    <w:rsid w:val="00971E7A"/>
    <w:rsid w:val="00971EA3"/>
    <w:rsid w:val="00971F4E"/>
    <w:rsid w:val="00971FC3"/>
    <w:rsid w:val="00971FC7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48"/>
    <w:rsid w:val="00972E78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C4"/>
    <w:rsid w:val="0097328C"/>
    <w:rsid w:val="009732ED"/>
    <w:rsid w:val="00973390"/>
    <w:rsid w:val="009733B6"/>
    <w:rsid w:val="0097341C"/>
    <w:rsid w:val="00973508"/>
    <w:rsid w:val="00973542"/>
    <w:rsid w:val="00973582"/>
    <w:rsid w:val="00973635"/>
    <w:rsid w:val="0097367F"/>
    <w:rsid w:val="009736A1"/>
    <w:rsid w:val="00973785"/>
    <w:rsid w:val="00973793"/>
    <w:rsid w:val="0097389E"/>
    <w:rsid w:val="00973949"/>
    <w:rsid w:val="00973984"/>
    <w:rsid w:val="009739FE"/>
    <w:rsid w:val="00973A20"/>
    <w:rsid w:val="00973A9F"/>
    <w:rsid w:val="00973B84"/>
    <w:rsid w:val="00973B9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44F"/>
    <w:rsid w:val="00974512"/>
    <w:rsid w:val="00974646"/>
    <w:rsid w:val="009746A5"/>
    <w:rsid w:val="009746C5"/>
    <w:rsid w:val="009746D4"/>
    <w:rsid w:val="00974706"/>
    <w:rsid w:val="00974823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D9D"/>
    <w:rsid w:val="00974D9F"/>
    <w:rsid w:val="00974DAB"/>
    <w:rsid w:val="00974DF8"/>
    <w:rsid w:val="00974EF6"/>
    <w:rsid w:val="00974F53"/>
    <w:rsid w:val="00974F5F"/>
    <w:rsid w:val="00975031"/>
    <w:rsid w:val="00975034"/>
    <w:rsid w:val="009750DA"/>
    <w:rsid w:val="0097514B"/>
    <w:rsid w:val="0097543B"/>
    <w:rsid w:val="00975444"/>
    <w:rsid w:val="009754D1"/>
    <w:rsid w:val="00975671"/>
    <w:rsid w:val="00975751"/>
    <w:rsid w:val="009757A0"/>
    <w:rsid w:val="009757B1"/>
    <w:rsid w:val="009757B3"/>
    <w:rsid w:val="009758F0"/>
    <w:rsid w:val="00975975"/>
    <w:rsid w:val="009759CC"/>
    <w:rsid w:val="009759EB"/>
    <w:rsid w:val="00975A43"/>
    <w:rsid w:val="00975A94"/>
    <w:rsid w:val="00975B12"/>
    <w:rsid w:val="00975B1C"/>
    <w:rsid w:val="00975B54"/>
    <w:rsid w:val="00975BCC"/>
    <w:rsid w:val="00975C2C"/>
    <w:rsid w:val="00975C9B"/>
    <w:rsid w:val="00975D0E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C1"/>
    <w:rsid w:val="009760DD"/>
    <w:rsid w:val="009761B4"/>
    <w:rsid w:val="00976264"/>
    <w:rsid w:val="0097637D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A8F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70"/>
    <w:rsid w:val="00977574"/>
    <w:rsid w:val="00977669"/>
    <w:rsid w:val="009776D1"/>
    <w:rsid w:val="0097770B"/>
    <w:rsid w:val="0097770C"/>
    <w:rsid w:val="00977754"/>
    <w:rsid w:val="0097777F"/>
    <w:rsid w:val="00977784"/>
    <w:rsid w:val="0097781B"/>
    <w:rsid w:val="00977882"/>
    <w:rsid w:val="009778AE"/>
    <w:rsid w:val="009778CD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7F"/>
    <w:rsid w:val="00977FEC"/>
    <w:rsid w:val="00980000"/>
    <w:rsid w:val="00980094"/>
    <w:rsid w:val="00980199"/>
    <w:rsid w:val="009801E9"/>
    <w:rsid w:val="00980205"/>
    <w:rsid w:val="00980243"/>
    <w:rsid w:val="00980267"/>
    <w:rsid w:val="009802F8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74F"/>
    <w:rsid w:val="009807CC"/>
    <w:rsid w:val="00980886"/>
    <w:rsid w:val="009808E7"/>
    <w:rsid w:val="009809F1"/>
    <w:rsid w:val="00980ADF"/>
    <w:rsid w:val="00980B44"/>
    <w:rsid w:val="00980B5F"/>
    <w:rsid w:val="00980BB7"/>
    <w:rsid w:val="00980BEA"/>
    <w:rsid w:val="00980CEF"/>
    <w:rsid w:val="00980CFA"/>
    <w:rsid w:val="00980DA3"/>
    <w:rsid w:val="00980E6D"/>
    <w:rsid w:val="00980EFA"/>
    <w:rsid w:val="00980F1B"/>
    <w:rsid w:val="0098109A"/>
    <w:rsid w:val="009810C9"/>
    <w:rsid w:val="0098115D"/>
    <w:rsid w:val="0098131B"/>
    <w:rsid w:val="00981330"/>
    <w:rsid w:val="00981339"/>
    <w:rsid w:val="00981398"/>
    <w:rsid w:val="0098139D"/>
    <w:rsid w:val="00981615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FA"/>
    <w:rsid w:val="00981D18"/>
    <w:rsid w:val="00981D8C"/>
    <w:rsid w:val="00981DEC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337"/>
    <w:rsid w:val="00982393"/>
    <w:rsid w:val="00982504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FC"/>
    <w:rsid w:val="00982996"/>
    <w:rsid w:val="009829C4"/>
    <w:rsid w:val="009829E5"/>
    <w:rsid w:val="009829FE"/>
    <w:rsid w:val="00982A0C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C"/>
    <w:rsid w:val="00982E7A"/>
    <w:rsid w:val="00982EC8"/>
    <w:rsid w:val="00982EE0"/>
    <w:rsid w:val="00982F26"/>
    <w:rsid w:val="00982F31"/>
    <w:rsid w:val="00982F33"/>
    <w:rsid w:val="00982F9D"/>
    <w:rsid w:val="00982FA3"/>
    <w:rsid w:val="00983006"/>
    <w:rsid w:val="00983073"/>
    <w:rsid w:val="009830B9"/>
    <w:rsid w:val="009830D9"/>
    <w:rsid w:val="0098312D"/>
    <w:rsid w:val="0098315A"/>
    <w:rsid w:val="00983204"/>
    <w:rsid w:val="009832BF"/>
    <w:rsid w:val="00983308"/>
    <w:rsid w:val="0098333D"/>
    <w:rsid w:val="009833A2"/>
    <w:rsid w:val="009834F6"/>
    <w:rsid w:val="00983565"/>
    <w:rsid w:val="00983596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7E"/>
    <w:rsid w:val="00984230"/>
    <w:rsid w:val="00984233"/>
    <w:rsid w:val="0098427B"/>
    <w:rsid w:val="00984290"/>
    <w:rsid w:val="009843C0"/>
    <w:rsid w:val="0098469D"/>
    <w:rsid w:val="00984792"/>
    <w:rsid w:val="009847C4"/>
    <w:rsid w:val="00984807"/>
    <w:rsid w:val="00984940"/>
    <w:rsid w:val="00984955"/>
    <w:rsid w:val="00984983"/>
    <w:rsid w:val="009849B9"/>
    <w:rsid w:val="009849C8"/>
    <w:rsid w:val="00984AF3"/>
    <w:rsid w:val="00984C18"/>
    <w:rsid w:val="00984C23"/>
    <w:rsid w:val="00984C89"/>
    <w:rsid w:val="00984D4D"/>
    <w:rsid w:val="00984DFC"/>
    <w:rsid w:val="00984E00"/>
    <w:rsid w:val="00984E87"/>
    <w:rsid w:val="00984F08"/>
    <w:rsid w:val="00984F7E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DE"/>
    <w:rsid w:val="00985649"/>
    <w:rsid w:val="0098566B"/>
    <w:rsid w:val="009856AA"/>
    <w:rsid w:val="009856B1"/>
    <w:rsid w:val="0098576C"/>
    <w:rsid w:val="0098585E"/>
    <w:rsid w:val="00985A02"/>
    <w:rsid w:val="00985A68"/>
    <w:rsid w:val="00985B0F"/>
    <w:rsid w:val="00985BE4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61"/>
    <w:rsid w:val="0098610E"/>
    <w:rsid w:val="0098611D"/>
    <w:rsid w:val="00986140"/>
    <w:rsid w:val="0098616C"/>
    <w:rsid w:val="00986189"/>
    <w:rsid w:val="00986234"/>
    <w:rsid w:val="00986264"/>
    <w:rsid w:val="009862E6"/>
    <w:rsid w:val="0098634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D"/>
    <w:rsid w:val="00986525"/>
    <w:rsid w:val="00986595"/>
    <w:rsid w:val="009865A9"/>
    <w:rsid w:val="009866AD"/>
    <w:rsid w:val="00986731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DD"/>
    <w:rsid w:val="00986AE5"/>
    <w:rsid w:val="00986B03"/>
    <w:rsid w:val="00986B16"/>
    <w:rsid w:val="00986CE6"/>
    <w:rsid w:val="00986D19"/>
    <w:rsid w:val="00986D2B"/>
    <w:rsid w:val="00986D64"/>
    <w:rsid w:val="00986D70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37"/>
    <w:rsid w:val="0098736D"/>
    <w:rsid w:val="009873A3"/>
    <w:rsid w:val="009873A5"/>
    <w:rsid w:val="009873AB"/>
    <w:rsid w:val="00987458"/>
    <w:rsid w:val="0098751E"/>
    <w:rsid w:val="00987574"/>
    <w:rsid w:val="009876D6"/>
    <w:rsid w:val="009876DF"/>
    <w:rsid w:val="00987753"/>
    <w:rsid w:val="009877D8"/>
    <w:rsid w:val="0098785E"/>
    <w:rsid w:val="0098787E"/>
    <w:rsid w:val="00987968"/>
    <w:rsid w:val="00987A26"/>
    <w:rsid w:val="00987A37"/>
    <w:rsid w:val="00987A38"/>
    <w:rsid w:val="00987AC4"/>
    <w:rsid w:val="00987B17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B3"/>
    <w:rsid w:val="009901BB"/>
    <w:rsid w:val="009901E3"/>
    <w:rsid w:val="00990257"/>
    <w:rsid w:val="00990290"/>
    <w:rsid w:val="009902B1"/>
    <w:rsid w:val="0099031B"/>
    <w:rsid w:val="00990333"/>
    <w:rsid w:val="00990375"/>
    <w:rsid w:val="009903EF"/>
    <w:rsid w:val="0099040F"/>
    <w:rsid w:val="00990426"/>
    <w:rsid w:val="0099043F"/>
    <w:rsid w:val="009904AE"/>
    <w:rsid w:val="009904BC"/>
    <w:rsid w:val="00990516"/>
    <w:rsid w:val="0099058E"/>
    <w:rsid w:val="009905C1"/>
    <w:rsid w:val="00990661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BEB"/>
    <w:rsid w:val="00990C20"/>
    <w:rsid w:val="00990C7F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E5"/>
    <w:rsid w:val="00991372"/>
    <w:rsid w:val="0099152A"/>
    <w:rsid w:val="00991570"/>
    <w:rsid w:val="0099157D"/>
    <w:rsid w:val="009916F5"/>
    <w:rsid w:val="0099178F"/>
    <w:rsid w:val="0099183E"/>
    <w:rsid w:val="00991869"/>
    <w:rsid w:val="009918FE"/>
    <w:rsid w:val="00991912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E8"/>
    <w:rsid w:val="00991F2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80"/>
    <w:rsid w:val="00992F04"/>
    <w:rsid w:val="00992F08"/>
    <w:rsid w:val="00992F88"/>
    <w:rsid w:val="00992FA5"/>
    <w:rsid w:val="009930AD"/>
    <w:rsid w:val="0099324B"/>
    <w:rsid w:val="0099329E"/>
    <w:rsid w:val="0099336D"/>
    <w:rsid w:val="00993985"/>
    <w:rsid w:val="009939AB"/>
    <w:rsid w:val="009939B6"/>
    <w:rsid w:val="00993A07"/>
    <w:rsid w:val="00993A27"/>
    <w:rsid w:val="00993A81"/>
    <w:rsid w:val="00993BE4"/>
    <w:rsid w:val="00993C16"/>
    <w:rsid w:val="00993C4A"/>
    <w:rsid w:val="00993CAF"/>
    <w:rsid w:val="00993D34"/>
    <w:rsid w:val="00993D4E"/>
    <w:rsid w:val="00993D9F"/>
    <w:rsid w:val="00993DB4"/>
    <w:rsid w:val="00993E00"/>
    <w:rsid w:val="00993E15"/>
    <w:rsid w:val="00993E2F"/>
    <w:rsid w:val="00993E3A"/>
    <w:rsid w:val="00993E78"/>
    <w:rsid w:val="00993EB4"/>
    <w:rsid w:val="00994037"/>
    <w:rsid w:val="00994039"/>
    <w:rsid w:val="009940D3"/>
    <w:rsid w:val="00994172"/>
    <w:rsid w:val="009941DB"/>
    <w:rsid w:val="00994284"/>
    <w:rsid w:val="009943D8"/>
    <w:rsid w:val="00994403"/>
    <w:rsid w:val="00994449"/>
    <w:rsid w:val="0099459A"/>
    <w:rsid w:val="00994605"/>
    <w:rsid w:val="009946C1"/>
    <w:rsid w:val="0099471E"/>
    <w:rsid w:val="00994770"/>
    <w:rsid w:val="009948F4"/>
    <w:rsid w:val="0099499B"/>
    <w:rsid w:val="009949C2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FF"/>
    <w:rsid w:val="00994D71"/>
    <w:rsid w:val="00994DDD"/>
    <w:rsid w:val="00994E29"/>
    <w:rsid w:val="00994F29"/>
    <w:rsid w:val="00994F7C"/>
    <w:rsid w:val="009950AD"/>
    <w:rsid w:val="00995152"/>
    <w:rsid w:val="009951A1"/>
    <w:rsid w:val="009951E5"/>
    <w:rsid w:val="009951E7"/>
    <w:rsid w:val="009953A8"/>
    <w:rsid w:val="00995404"/>
    <w:rsid w:val="00995580"/>
    <w:rsid w:val="009956CA"/>
    <w:rsid w:val="009956D7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8A"/>
    <w:rsid w:val="0099609A"/>
    <w:rsid w:val="009960A7"/>
    <w:rsid w:val="00996171"/>
    <w:rsid w:val="009962CE"/>
    <w:rsid w:val="0099635B"/>
    <w:rsid w:val="00996378"/>
    <w:rsid w:val="0099637F"/>
    <w:rsid w:val="009963D1"/>
    <w:rsid w:val="009963F4"/>
    <w:rsid w:val="0099642E"/>
    <w:rsid w:val="00996475"/>
    <w:rsid w:val="00996543"/>
    <w:rsid w:val="00996707"/>
    <w:rsid w:val="00996883"/>
    <w:rsid w:val="00996898"/>
    <w:rsid w:val="00996923"/>
    <w:rsid w:val="0099698C"/>
    <w:rsid w:val="009969A8"/>
    <w:rsid w:val="009969F5"/>
    <w:rsid w:val="00996AEA"/>
    <w:rsid w:val="00996B09"/>
    <w:rsid w:val="00996B1B"/>
    <w:rsid w:val="00996B7B"/>
    <w:rsid w:val="00996B82"/>
    <w:rsid w:val="00996CB4"/>
    <w:rsid w:val="00996D37"/>
    <w:rsid w:val="00996D3A"/>
    <w:rsid w:val="00996D4B"/>
    <w:rsid w:val="00996D69"/>
    <w:rsid w:val="00996DA6"/>
    <w:rsid w:val="00996DF4"/>
    <w:rsid w:val="00996E0F"/>
    <w:rsid w:val="00996E15"/>
    <w:rsid w:val="00996E90"/>
    <w:rsid w:val="00996EA3"/>
    <w:rsid w:val="00996EBA"/>
    <w:rsid w:val="00996ED3"/>
    <w:rsid w:val="00996EEA"/>
    <w:rsid w:val="00996FAA"/>
    <w:rsid w:val="00996FEA"/>
    <w:rsid w:val="0099709B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57F"/>
    <w:rsid w:val="009975BA"/>
    <w:rsid w:val="009975F8"/>
    <w:rsid w:val="00997637"/>
    <w:rsid w:val="00997698"/>
    <w:rsid w:val="009976D4"/>
    <w:rsid w:val="00997720"/>
    <w:rsid w:val="0099779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E2D"/>
    <w:rsid w:val="00997EBF"/>
    <w:rsid w:val="00997EC6"/>
    <w:rsid w:val="00997F42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43"/>
    <w:rsid w:val="009A0FD4"/>
    <w:rsid w:val="009A100B"/>
    <w:rsid w:val="009A104B"/>
    <w:rsid w:val="009A10CD"/>
    <w:rsid w:val="009A1104"/>
    <w:rsid w:val="009A118C"/>
    <w:rsid w:val="009A122A"/>
    <w:rsid w:val="009A122D"/>
    <w:rsid w:val="009A128B"/>
    <w:rsid w:val="009A128D"/>
    <w:rsid w:val="009A1416"/>
    <w:rsid w:val="009A141A"/>
    <w:rsid w:val="009A14E2"/>
    <w:rsid w:val="009A15EC"/>
    <w:rsid w:val="009A1635"/>
    <w:rsid w:val="009A1785"/>
    <w:rsid w:val="009A1806"/>
    <w:rsid w:val="009A1821"/>
    <w:rsid w:val="009A187C"/>
    <w:rsid w:val="009A18B9"/>
    <w:rsid w:val="009A199B"/>
    <w:rsid w:val="009A1A03"/>
    <w:rsid w:val="009A1AFB"/>
    <w:rsid w:val="009A1B01"/>
    <w:rsid w:val="009A1B32"/>
    <w:rsid w:val="009A1B48"/>
    <w:rsid w:val="009A1B63"/>
    <w:rsid w:val="009A1BE9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203A"/>
    <w:rsid w:val="009A2043"/>
    <w:rsid w:val="009A2046"/>
    <w:rsid w:val="009A20B0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A31"/>
    <w:rsid w:val="009A2A4F"/>
    <w:rsid w:val="009A2AA2"/>
    <w:rsid w:val="009A2B83"/>
    <w:rsid w:val="009A2BB8"/>
    <w:rsid w:val="009A2C8A"/>
    <w:rsid w:val="009A2E58"/>
    <w:rsid w:val="009A3002"/>
    <w:rsid w:val="009A3012"/>
    <w:rsid w:val="009A3058"/>
    <w:rsid w:val="009A308C"/>
    <w:rsid w:val="009A3090"/>
    <w:rsid w:val="009A317E"/>
    <w:rsid w:val="009A31D8"/>
    <w:rsid w:val="009A31D9"/>
    <w:rsid w:val="009A320D"/>
    <w:rsid w:val="009A3217"/>
    <w:rsid w:val="009A325D"/>
    <w:rsid w:val="009A32EE"/>
    <w:rsid w:val="009A3317"/>
    <w:rsid w:val="009A33BE"/>
    <w:rsid w:val="009A346F"/>
    <w:rsid w:val="009A35B1"/>
    <w:rsid w:val="009A36A7"/>
    <w:rsid w:val="009A376A"/>
    <w:rsid w:val="009A385E"/>
    <w:rsid w:val="009A390A"/>
    <w:rsid w:val="009A3ACE"/>
    <w:rsid w:val="009A3ADF"/>
    <w:rsid w:val="009A3B16"/>
    <w:rsid w:val="009A3B4B"/>
    <w:rsid w:val="009A3B55"/>
    <w:rsid w:val="009A3BAE"/>
    <w:rsid w:val="009A3BCE"/>
    <w:rsid w:val="009A3C23"/>
    <w:rsid w:val="009A3C9C"/>
    <w:rsid w:val="009A3CB4"/>
    <w:rsid w:val="009A3D25"/>
    <w:rsid w:val="009A3DA2"/>
    <w:rsid w:val="009A3EB2"/>
    <w:rsid w:val="009A3ED2"/>
    <w:rsid w:val="009A3F26"/>
    <w:rsid w:val="009A3F61"/>
    <w:rsid w:val="009A40F2"/>
    <w:rsid w:val="009A4128"/>
    <w:rsid w:val="009A41DB"/>
    <w:rsid w:val="009A4287"/>
    <w:rsid w:val="009A4298"/>
    <w:rsid w:val="009A42CC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63C"/>
    <w:rsid w:val="009A467A"/>
    <w:rsid w:val="009A4700"/>
    <w:rsid w:val="009A475F"/>
    <w:rsid w:val="009A47D3"/>
    <w:rsid w:val="009A4821"/>
    <w:rsid w:val="009A4863"/>
    <w:rsid w:val="009A48A3"/>
    <w:rsid w:val="009A48AF"/>
    <w:rsid w:val="009A4986"/>
    <w:rsid w:val="009A49D6"/>
    <w:rsid w:val="009A4A15"/>
    <w:rsid w:val="009A4B03"/>
    <w:rsid w:val="009A4B12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4CA"/>
    <w:rsid w:val="009A54EB"/>
    <w:rsid w:val="009A54FA"/>
    <w:rsid w:val="009A557E"/>
    <w:rsid w:val="009A55AC"/>
    <w:rsid w:val="009A55D5"/>
    <w:rsid w:val="009A55E4"/>
    <w:rsid w:val="009A56D2"/>
    <w:rsid w:val="009A56D4"/>
    <w:rsid w:val="009A570D"/>
    <w:rsid w:val="009A57B6"/>
    <w:rsid w:val="009A5801"/>
    <w:rsid w:val="009A58CE"/>
    <w:rsid w:val="009A5AAB"/>
    <w:rsid w:val="009A5AE9"/>
    <w:rsid w:val="009A5B81"/>
    <w:rsid w:val="009A5BF1"/>
    <w:rsid w:val="009A5C65"/>
    <w:rsid w:val="009A5D06"/>
    <w:rsid w:val="009A5D36"/>
    <w:rsid w:val="009A5F01"/>
    <w:rsid w:val="009A5FA9"/>
    <w:rsid w:val="009A5FD4"/>
    <w:rsid w:val="009A60AF"/>
    <w:rsid w:val="009A60FD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F"/>
    <w:rsid w:val="009A6C25"/>
    <w:rsid w:val="009A6CC3"/>
    <w:rsid w:val="009A6D4F"/>
    <w:rsid w:val="009A6D54"/>
    <w:rsid w:val="009A6DD0"/>
    <w:rsid w:val="009A6E92"/>
    <w:rsid w:val="009A6F63"/>
    <w:rsid w:val="009A7124"/>
    <w:rsid w:val="009A7238"/>
    <w:rsid w:val="009A72CD"/>
    <w:rsid w:val="009A72E4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C"/>
    <w:rsid w:val="009A760A"/>
    <w:rsid w:val="009A765D"/>
    <w:rsid w:val="009A774E"/>
    <w:rsid w:val="009A77AD"/>
    <w:rsid w:val="009A77DD"/>
    <w:rsid w:val="009A783D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E21"/>
    <w:rsid w:val="009A7E62"/>
    <w:rsid w:val="009A7E9D"/>
    <w:rsid w:val="009A7FBB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5C7"/>
    <w:rsid w:val="009B06E3"/>
    <w:rsid w:val="009B070B"/>
    <w:rsid w:val="009B0784"/>
    <w:rsid w:val="009B07DF"/>
    <w:rsid w:val="009B085A"/>
    <w:rsid w:val="009B0891"/>
    <w:rsid w:val="009B08AC"/>
    <w:rsid w:val="009B08AF"/>
    <w:rsid w:val="009B08B3"/>
    <w:rsid w:val="009B08FC"/>
    <w:rsid w:val="009B0903"/>
    <w:rsid w:val="009B0919"/>
    <w:rsid w:val="009B095C"/>
    <w:rsid w:val="009B095F"/>
    <w:rsid w:val="009B0AB3"/>
    <w:rsid w:val="009B0AE1"/>
    <w:rsid w:val="009B0B2C"/>
    <w:rsid w:val="009B0B37"/>
    <w:rsid w:val="009B0C3F"/>
    <w:rsid w:val="009B0C6B"/>
    <w:rsid w:val="009B0CC0"/>
    <w:rsid w:val="009B0DCD"/>
    <w:rsid w:val="009B0DCF"/>
    <w:rsid w:val="009B0E6D"/>
    <w:rsid w:val="009B0F04"/>
    <w:rsid w:val="009B0F80"/>
    <w:rsid w:val="009B0FB8"/>
    <w:rsid w:val="009B0FE0"/>
    <w:rsid w:val="009B113D"/>
    <w:rsid w:val="009B118A"/>
    <w:rsid w:val="009B11C3"/>
    <w:rsid w:val="009B125B"/>
    <w:rsid w:val="009B1340"/>
    <w:rsid w:val="009B1358"/>
    <w:rsid w:val="009B13E0"/>
    <w:rsid w:val="009B1435"/>
    <w:rsid w:val="009B1449"/>
    <w:rsid w:val="009B148D"/>
    <w:rsid w:val="009B14F7"/>
    <w:rsid w:val="009B155D"/>
    <w:rsid w:val="009B15FB"/>
    <w:rsid w:val="009B167D"/>
    <w:rsid w:val="009B16CA"/>
    <w:rsid w:val="009B16DD"/>
    <w:rsid w:val="009B172C"/>
    <w:rsid w:val="009B17C2"/>
    <w:rsid w:val="009B183C"/>
    <w:rsid w:val="009B1850"/>
    <w:rsid w:val="009B18CF"/>
    <w:rsid w:val="009B190B"/>
    <w:rsid w:val="009B1A17"/>
    <w:rsid w:val="009B1A2C"/>
    <w:rsid w:val="009B1A47"/>
    <w:rsid w:val="009B1AED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70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89"/>
    <w:rsid w:val="009B2A8E"/>
    <w:rsid w:val="009B2AA5"/>
    <w:rsid w:val="009B2AB9"/>
    <w:rsid w:val="009B2AC2"/>
    <w:rsid w:val="009B2B82"/>
    <w:rsid w:val="009B2B83"/>
    <w:rsid w:val="009B2C03"/>
    <w:rsid w:val="009B2C1A"/>
    <w:rsid w:val="009B2C4C"/>
    <w:rsid w:val="009B2C69"/>
    <w:rsid w:val="009B2C79"/>
    <w:rsid w:val="009B2CAB"/>
    <w:rsid w:val="009B2DA0"/>
    <w:rsid w:val="009B2E75"/>
    <w:rsid w:val="009B2F39"/>
    <w:rsid w:val="009B2FF6"/>
    <w:rsid w:val="009B301C"/>
    <w:rsid w:val="009B3108"/>
    <w:rsid w:val="009B3213"/>
    <w:rsid w:val="009B328D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98"/>
    <w:rsid w:val="009B39B4"/>
    <w:rsid w:val="009B39D2"/>
    <w:rsid w:val="009B3A46"/>
    <w:rsid w:val="009B3A64"/>
    <w:rsid w:val="009B3B3F"/>
    <w:rsid w:val="009B3B72"/>
    <w:rsid w:val="009B3BE0"/>
    <w:rsid w:val="009B3C6E"/>
    <w:rsid w:val="009B3C8B"/>
    <w:rsid w:val="009B3D0B"/>
    <w:rsid w:val="009B3D17"/>
    <w:rsid w:val="009B3D49"/>
    <w:rsid w:val="009B3E39"/>
    <w:rsid w:val="009B3E83"/>
    <w:rsid w:val="009B3ED6"/>
    <w:rsid w:val="009B40C6"/>
    <w:rsid w:val="009B4161"/>
    <w:rsid w:val="009B4234"/>
    <w:rsid w:val="009B4272"/>
    <w:rsid w:val="009B42A9"/>
    <w:rsid w:val="009B433E"/>
    <w:rsid w:val="009B438F"/>
    <w:rsid w:val="009B4482"/>
    <w:rsid w:val="009B451E"/>
    <w:rsid w:val="009B4565"/>
    <w:rsid w:val="009B45C8"/>
    <w:rsid w:val="009B45F4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D4"/>
    <w:rsid w:val="009B4A7C"/>
    <w:rsid w:val="009B4AE3"/>
    <w:rsid w:val="009B4BC7"/>
    <w:rsid w:val="009B4C36"/>
    <w:rsid w:val="009B4C4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48"/>
    <w:rsid w:val="009B4F4E"/>
    <w:rsid w:val="009B4F6C"/>
    <w:rsid w:val="009B5014"/>
    <w:rsid w:val="009B5020"/>
    <w:rsid w:val="009B5051"/>
    <w:rsid w:val="009B508D"/>
    <w:rsid w:val="009B50C3"/>
    <w:rsid w:val="009B50F7"/>
    <w:rsid w:val="009B5154"/>
    <w:rsid w:val="009B5280"/>
    <w:rsid w:val="009B52AE"/>
    <w:rsid w:val="009B52C4"/>
    <w:rsid w:val="009B531C"/>
    <w:rsid w:val="009B53F4"/>
    <w:rsid w:val="009B54C6"/>
    <w:rsid w:val="009B550D"/>
    <w:rsid w:val="009B55A1"/>
    <w:rsid w:val="009B55F2"/>
    <w:rsid w:val="009B5612"/>
    <w:rsid w:val="009B561C"/>
    <w:rsid w:val="009B5695"/>
    <w:rsid w:val="009B56D7"/>
    <w:rsid w:val="009B56DD"/>
    <w:rsid w:val="009B577F"/>
    <w:rsid w:val="009B5797"/>
    <w:rsid w:val="009B57E4"/>
    <w:rsid w:val="009B5832"/>
    <w:rsid w:val="009B583D"/>
    <w:rsid w:val="009B5845"/>
    <w:rsid w:val="009B5858"/>
    <w:rsid w:val="009B58D2"/>
    <w:rsid w:val="009B5907"/>
    <w:rsid w:val="009B5951"/>
    <w:rsid w:val="009B5992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C36"/>
    <w:rsid w:val="009B5C84"/>
    <w:rsid w:val="009B5CEC"/>
    <w:rsid w:val="009B5D18"/>
    <w:rsid w:val="009B5E3E"/>
    <w:rsid w:val="009B5E6A"/>
    <w:rsid w:val="009B5F70"/>
    <w:rsid w:val="009B6047"/>
    <w:rsid w:val="009B60DA"/>
    <w:rsid w:val="009B60EA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FC"/>
    <w:rsid w:val="009B6A15"/>
    <w:rsid w:val="009B6ABA"/>
    <w:rsid w:val="009B6ABE"/>
    <w:rsid w:val="009B6ACE"/>
    <w:rsid w:val="009B6AE2"/>
    <w:rsid w:val="009B6B1A"/>
    <w:rsid w:val="009B6CC2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DF"/>
    <w:rsid w:val="009B7147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A4"/>
    <w:rsid w:val="009B7BDB"/>
    <w:rsid w:val="009B7C08"/>
    <w:rsid w:val="009B7C1F"/>
    <w:rsid w:val="009B7C9A"/>
    <w:rsid w:val="009B7C9E"/>
    <w:rsid w:val="009B7D39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C2"/>
    <w:rsid w:val="009C04CC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DC"/>
    <w:rsid w:val="009C0C7F"/>
    <w:rsid w:val="009C0C9B"/>
    <w:rsid w:val="009C0CC7"/>
    <w:rsid w:val="009C0D16"/>
    <w:rsid w:val="009C0D70"/>
    <w:rsid w:val="009C0DDE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33"/>
    <w:rsid w:val="009C1140"/>
    <w:rsid w:val="009C1171"/>
    <w:rsid w:val="009C1196"/>
    <w:rsid w:val="009C11D8"/>
    <w:rsid w:val="009C11DC"/>
    <w:rsid w:val="009C11F7"/>
    <w:rsid w:val="009C11FF"/>
    <w:rsid w:val="009C1306"/>
    <w:rsid w:val="009C1332"/>
    <w:rsid w:val="009C1552"/>
    <w:rsid w:val="009C155F"/>
    <w:rsid w:val="009C15B5"/>
    <w:rsid w:val="009C15BD"/>
    <w:rsid w:val="009C15FB"/>
    <w:rsid w:val="009C1691"/>
    <w:rsid w:val="009C1830"/>
    <w:rsid w:val="009C1843"/>
    <w:rsid w:val="009C18DD"/>
    <w:rsid w:val="009C1907"/>
    <w:rsid w:val="009C19A2"/>
    <w:rsid w:val="009C19AD"/>
    <w:rsid w:val="009C19B9"/>
    <w:rsid w:val="009C1A76"/>
    <w:rsid w:val="009C1A8B"/>
    <w:rsid w:val="009C1B71"/>
    <w:rsid w:val="009C1C78"/>
    <w:rsid w:val="009C1CF7"/>
    <w:rsid w:val="009C1D1E"/>
    <w:rsid w:val="009C1D2B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2E9"/>
    <w:rsid w:val="009C2460"/>
    <w:rsid w:val="009C24F5"/>
    <w:rsid w:val="009C252B"/>
    <w:rsid w:val="009C2579"/>
    <w:rsid w:val="009C25C2"/>
    <w:rsid w:val="009C2647"/>
    <w:rsid w:val="009C2684"/>
    <w:rsid w:val="009C26C5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86"/>
    <w:rsid w:val="009C2B8F"/>
    <w:rsid w:val="009C2C00"/>
    <w:rsid w:val="009C2C67"/>
    <w:rsid w:val="009C2D44"/>
    <w:rsid w:val="009C2D50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9E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E0"/>
    <w:rsid w:val="009C3B7E"/>
    <w:rsid w:val="009C3B8E"/>
    <w:rsid w:val="009C3D33"/>
    <w:rsid w:val="009C3D3A"/>
    <w:rsid w:val="009C3DC8"/>
    <w:rsid w:val="009C3E3C"/>
    <w:rsid w:val="009C3FD9"/>
    <w:rsid w:val="009C40D5"/>
    <w:rsid w:val="009C4147"/>
    <w:rsid w:val="009C4256"/>
    <w:rsid w:val="009C42AF"/>
    <w:rsid w:val="009C4313"/>
    <w:rsid w:val="009C43F7"/>
    <w:rsid w:val="009C446B"/>
    <w:rsid w:val="009C4533"/>
    <w:rsid w:val="009C460D"/>
    <w:rsid w:val="009C4647"/>
    <w:rsid w:val="009C46D8"/>
    <w:rsid w:val="009C46E8"/>
    <w:rsid w:val="009C470B"/>
    <w:rsid w:val="009C47FE"/>
    <w:rsid w:val="009C4825"/>
    <w:rsid w:val="009C485A"/>
    <w:rsid w:val="009C487D"/>
    <w:rsid w:val="009C48B1"/>
    <w:rsid w:val="009C4927"/>
    <w:rsid w:val="009C4935"/>
    <w:rsid w:val="009C49C4"/>
    <w:rsid w:val="009C49D6"/>
    <w:rsid w:val="009C4A28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94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292"/>
    <w:rsid w:val="009C5304"/>
    <w:rsid w:val="009C5387"/>
    <w:rsid w:val="009C53FC"/>
    <w:rsid w:val="009C5412"/>
    <w:rsid w:val="009C543B"/>
    <w:rsid w:val="009C5449"/>
    <w:rsid w:val="009C552E"/>
    <w:rsid w:val="009C5548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FA"/>
    <w:rsid w:val="009C5A6A"/>
    <w:rsid w:val="009C5AA9"/>
    <w:rsid w:val="009C5B2D"/>
    <w:rsid w:val="009C5B37"/>
    <w:rsid w:val="009C5B63"/>
    <w:rsid w:val="009C5C4C"/>
    <w:rsid w:val="009C5C79"/>
    <w:rsid w:val="009C5CFB"/>
    <w:rsid w:val="009C5D30"/>
    <w:rsid w:val="009C5DF2"/>
    <w:rsid w:val="009C5E3A"/>
    <w:rsid w:val="009C5E8B"/>
    <w:rsid w:val="009C5F25"/>
    <w:rsid w:val="009C5F78"/>
    <w:rsid w:val="009C5FEB"/>
    <w:rsid w:val="009C607E"/>
    <w:rsid w:val="009C60C1"/>
    <w:rsid w:val="009C60ED"/>
    <w:rsid w:val="009C6116"/>
    <w:rsid w:val="009C62EE"/>
    <w:rsid w:val="009C636C"/>
    <w:rsid w:val="009C6453"/>
    <w:rsid w:val="009C648F"/>
    <w:rsid w:val="009C64F6"/>
    <w:rsid w:val="009C650B"/>
    <w:rsid w:val="009C65E1"/>
    <w:rsid w:val="009C65F5"/>
    <w:rsid w:val="009C66AA"/>
    <w:rsid w:val="009C66CF"/>
    <w:rsid w:val="009C66D9"/>
    <w:rsid w:val="009C6729"/>
    <w:rsid w:val="009C6755"/>
    <w:rsid w:val="009C675D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DAC"/>
    <w:rsid w:val="009C6EF6"/>
    <w:rsid w:val="009C6F0C"/>
    <w:rsid w:val="009C6F13"/>
    <w:rsid w:val="009C6F62"/>
    <w:rsid w:val="009C6FF5"/>
    <w:rsid w:val="009C701D"/>
    <w:rsid w:val="009C707D"/>
    <w:rsid w:val="009C7098"/>
    <w:rsid w:val="009C70C4"/>
    <w:rsid w:val="009C7105"/>
    <w:rsid w:val="009C7137"/>
    <w:rsid w:val="009C7166"/>
    <w:rsid w:val="009C7184"/>
    <w:rsid w:val="009C71AB"/>
    <w:rsid w:val="009C7212"/>
    <w:rsid w:val="009C725C"/>
    <w:rsid w:val="009C7361"/>
    <w:rsid w:val="009C7491"/>
    <w:rsid w:val="009C74A6"/>
    <w:rsid w:val="009C7508"/>
    <w:rsid w:val="009C757E"/>
    <w:rsid w:val="009C75C0"/>
    <w:rsid w:val="009C7698"/>
    <w:rsid w:val="009C76C7"/>
    <w:rsid w:val="009C76E6"/>
    <w:rsid w:val="009C7818"/>
    <w:rsid w:val="009C7844"/>
    <w:rsid w:val="009C78A2"/>
    <w:rsid w:val="009C7939"/>
    <w:rsid w:val="009C7A4A"/>
    <w:rsid w:val="009C7A4B"/>
    <w:rsid w:val="009C7AB5"/>
    <w:rsid w:val="009C7AF5"/>
    <w:rsid w:val="009C7D12"/>
    <w:rsid w:val="009C7DE6"/>
    <w:rsid w:val="009C7E25"/>
    <w:rsid w:val="009C7E4E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BB"/>
    <w:rsid w:val="009D05C0"/>
    <w:rsid w:val="009D0709"/>
    <w:rsid w:val="009D0826"/>
    <w:rsid w:val="009D084A"/>
    <w:rsid w:val="009D085A"/>
    <w:rsid w:val="009D098C"/>
    <w:rsid w:val="009D09CC"/>
    <w:rsid w:val="009D09F5"/>
    <w:rsid w:val="009D0A1A"/>
    <w:rsid w:val="009D0A42"/>
    <w:rsid w:val="009D0BF4"/>
    <w:rsid w:val="009D0C07"/>
    <w:rsid w:val="009D0C0F"/>
    <w:rsid w:val="009D0C34"/>
    <w:rsid w:val="009D0D9E"/>
    <w:rsid w:val="009D0DBE"/>
    <w:rsid w:val="009D1251"/>
    <w:rsid w:val="009D1265"/>
    <w:rsid w:val="009D1315"/>
    <w:rsid w:val="009D1378"/>
    <w:rsid w:val="009D1455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827"/>
    <w:rsid w:val="009D1867"/>
    <w:rsid w:val="009D18F1"/>
    <w:rsid w:val="009D1A1A"/>
    <w:rsid w:val="009D1A20"/>
    <w:rsid w:val="009D1A8B"/>
    <w:rsid w:val="009D1BDC"/>
    <w:rsid w:val="009D1C07"/>
    <w:rsid w:val="009D1C30"/>
    <w:rsid w:val="009D1C34"/>
    <w:rsid w:val="009D1CE6"/>
    <w:rsid w:val="009D1D39"/>
    <w:rsid w:val="009D1E64"/>
    <w:rsid w:val="009D1EB8"/>
    <w:rsid w:val="009D1F53"/>
    <w:rsid w:val="009D1F8E"/>
    <w:rsid w:val="009D1FB3"/>
    <w:rsid w:val="009D1FE9"/>
    <w:rsid w:val="009D20BB"/>
    <w:rsid w:val="009D20BC"/>
    <w:rsid w:val="009D211E"/>
    <w:rsid w:val="009D2185"/>
    <w:rsid w:val="009D21CC"/>
    <w:rsid w:val="009D220B"/>
    <w:rsid w:val="009D22B3"/>
    <w:rsid w:val="009D2369"/>
    <w:rsid w:val="009D2477"/>
    <w:rsid w:val="009D2551"/>
    <w:rsid w:val="009D257E"/>
    <w:rsid w:val="009D2647"/>
    <w:rsid w:val="009D270B"/>
    <w:rsid w:val="009D27E5"/>
    <w:rsid w:val="009D27EC"/>
    <w:rsid w:val="009D281E"/>
    <w:rsid w:val="009D2887"/>
    <w:rsid w:val="009D2962"/>
    <w:rsid w:val="009D2A4E"/>
    <w:rsid w:val="009D2AB3"/>
    <w:rsid w:val="009D2AC9"/>
    <w:rsid w:val="009D2B0F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F0"/>
    <w:rsid w:val="009D3185"/>
    <w:rsid w:val="009D3189"/>
    <w:rsid w:val="009D31AD"/>
    <w:rsid w:val="009D320D"/>
    <w:rsid w:val="009D325B"/>
    <w:rsid w:val="009D32BB"/>
    <w:rsid w:val="009D32C8"/>
    <w:rsid w:val="009D3338"/>
    <w:rsid w:val="009D3347"/>
    <w:rsid w:val="009D3384"/>
    <w:rsid w:val="009D33BA"/>
    <w:rsid w:val="009D3469"/>
    <w:rsid w:val="009D3594"/>
    <w:rsid w:val="009D3668"/>
    <w:rsid w:val="009D36A8"/>
    <w:rsid w:val="009D36AD"/>
    <w:rsid w:val="009D36E1"/>
    <w:rsid w:val="009D375D"/>
    <w:rsid w:val="009D389C"/>
    <w:rsid w:val="009D38AD"/>
    <w:rsid w:val="009D397D"/>
    <w:rsid w:val="009D39E6"/>
    <w:rsid w:val="009D39F9"/>
    <w:rsid w:val="009D3AAC"/>
    <w:rsid w:val="009D3AE2"/>
    <w:rsid w:val="009D3B2E"/>
    <w:rsid w:val="009D3BB8"/>
    <w:rsid w:val="009D3BDA"/>
    <w:rsid w:val="009D3C9F"/>
    <w:rsid w:val="009D3E04"/>
    <w:rsid w:val="009D3EF4"/>
    <w:rsid w:val="009D3F10"/>
    <w:rsid w:val="009D4034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CB"/>
    <w:rsid w:val="009D4BEE"/>
    <w:rsid w:val="009D4C81"/>
    <w:rsid w:val="009D4CBA"/>
    <w:rsid w:val="009D4CFE"/>
    <w:rsid w:val="009D4D36"/>
    <w:rsid w:val="009D4D44"/>
    <w:rsid w:val="009D4E8E"/>
    <w:rsid w:val="009D4F03"/>
    <w:rsid w:val="009D4F73"/>
    <w:rsid w:val="009D4F8D"/>
    <w:rsid w:val="009D50B8"/>
    <w:rsid w:val="009D50C2"/>
    <w:rsid w:val="009D50E3"/>
    <w:rsid w:val="009D5127"/>
    <w:rsid w:val="009D5135"/>
    <w:rsid w:val="009D514C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BE"/>
    <w:rsid w:val="009D582F"/>
    <w:rsid w:val="009D5881"/>
    <w:rsid w:val="009D59F2"/>
    <w:rsid w:val="009D5A73"/>
    <w:rsid w:val="009D5A8E"/>
    <w:rsid w:val="009D5AAB"/>
    <w:rsid w:val="009D5AD0"/>
    <w:rsid w:val="009D5C11"/>
    <w:rsid w:val="009D5CEB"/>
    <w:rsid w:val="009D5D05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602C"/>
    <w:rsid w:val="009D605A"/>
    <w:rsid w:val="009D60AE"/>
    <w:rsid w:val="009D60B8"/>
    <w:rsid w:val="009D6126"/>
    <w:rsid w:val="009D6182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6F"/>
    <w:rsid w:val="009D6899"/>
    <w:rsid w:val="009D6934"/>
    <w:rsid w:val="009D697E"/>
    <w:rsid w:val="009D6A10"/>
    <w:rsid w:val="009D6B69"/>
    <w:rsid w:val="009D6BCE"/>
    <w:rsid w:val="009D6CE0"/>
    <w:rsid w:val="009D6D72"/>
    <w:rsid w:val="009D6D99"/>
    <w:rsid w:val="009D6DE6"/>
    <w:rsid w:val="009D6E7B"/>
    <w:rsid w:val="009D6E8C"/>
    <w:rsid w:val="009D6EC2"/>
    <w:rsid w:val="009D7024"/>
    <w:rsid w:val="009D713B"/>
    <w:rsid w:val="009D71E5"/>
    <w:rsid w:val="009D721B"/>
    <w:rsid w:val="009D7253"/>
    <w:rsid w:val="009D726C"/>
    <w:rsid w:val="009D7330"/>
    <w:rsid w:val="009D734E"/>
    <w:rsid w:val="009D73B3"/>
    <w:rsid w:val="009D7415"/>
    <w:rsid w:val="009D74A0"/>
    <w:rsid w:val="009D769E"/>
    <w:rsid w:val="009D7730"/>
    <w:rsid w:val="009D776D"/>
    <w:rsid w:val="009D77B5"/>
    <w:rsid w:val="009D77BB"/>
    <w:rsid w:val="009D7810"/>
    <w:rsid w:val="009D7827"/>
    <w:rsid w:val="009D7842"/>
    <w:rsid w:val="009D78E3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EBC"/>
    <w:rsid w:val="009D7F53"/>
    <w:rsid w:val="009D7F5E"/>
    <w:rsid w:val="009D7FD3"/>
    <w:rsid w:val="009D7FD6"/>
    <w:rsid w:val="009E006A"/>
    <w:rsid w:val="009E0086"/>
    <w:rsid w:val="009E0099"/>
    <w:rsid w:val="009E0154"/>
    <w:rsid w:val="009E0243"/>
    <w:rsid w:val="009E028D"/>
    <w:rsid w:val="009E029B"/>
    <w:rsid w:val="009E0362"/>
    <w:rsid w:val="009E036B"/>
    <w:rsid w:val="009E03B1"/>
    <w:rsid w:val="009E03CA"/>
    <w:rsid w:val="009E03D6"/>
    <w:rsid w:val="009E049F"/>
    <w:rsid w:val="009E05FF"/>
    <w:rsid w:val="009E0641"/>
    <w:rsid w:val="009E0663"/>
    <w:rsid w:val="009E07A4"/>
    <w:rsid w:val="009E0810"/>
    <w:rsid w:val="009E08BF"/>
    <w:rsid w:val="009E08FD"/>
    <w:rsid w:val="009E0926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86"/>
    <w:rsid w:val="009E1094"/>
    <w:rsid w:val="009E1222"/>
    <w:rsid w:val="009E123B"/>
    <w:rsid w:val="009E1262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9D"/>
    <w:rsid w:val="009E1BAD"/>
    <w:rsid w:val="009E1BBA"/>
    <w:rsid w:val="009E1C07"/>
    <w:rsid w:val="009E1CC5"/>
    <w:rsid w:val="009E1D33"/>
    <w:rsid w:val="009E1DF4"/>
    <w:rsid w:val="009E1E0A"/>
    <w:rsid w:val="009E1E10"/>
    <w:rsid w:val="009E1E7B"/>
    <w:rsid w:val="009E1F17"/>
    <w:rsid w:val="009E1F89"/>
    <w:rsid w:val="009E2072"/>
    <w:rsid w:val="009E20E5"/>
    <w:rsid w:val="009E20FF"/>
    <w:rsid w:val="009E2127"/>
    <w:rsid w:val="009E2182"/>
    <w:rsid w:val="009E2194"/>
    <w:rsid w:val="009E2198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9A0"/>
    <w:rsid w:val="009E2AF6"/>
    <w:rsid w:val="009E2B5F"/>
    <w:rsid w:val="009E2DE8"/>
    <w:rsid w:val="009E2E05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CA"/>
    <w:rsid w:val="009E32F2"/>
    <w:rsid w:val="009E3312"/>
    <w:rsid w:val="009E333B"/>
    <w:rsid w:val="009E3372"/>
    <w:rsid w:val="009E33B1"/>
    <w:rsid w:val="009E346B"/>
    <w:rsid w:val="009E348C"/>
    <w:rsid w:val="009E3527"/>
    <w:rsid w:val="009E356A"/>
    <w:rsid w:val="009E35D8"/>
    <w:rsid w:val="009E3675"/>
    <w:rsid w:val="009E36B4"/>
    <w:rsid w:val="009E3733"/>
    <w:rsid w:val="009E3740"/>
    <w:rsid w:val="009E376F"/>
    <w:rsid w:val="009E37E8"/>
    <w:rsid w:val="009E3801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E15"/>
    <w:rsid w:val="009E3E6B"/>
    <w:rsid w:val="009E3EBF"/>
    <w:rsid w:val="009E3EDD"/>
    <w:rsid w:val="009E3EE0"/>
    <w:rsid w:val="009E3F88"/>
    <w:rsid w:val="009E422A"/>
    <w:rsid w:val="009E428D"/>
    <w:rsid w:val="009E42A6"/>
    <w:rsid w:val="009E4324"/>
    <w:rsid w:val="009E444E"/>
    <w:rsid w:val="009E4475"/>
    <w:rsid w:val="009E46EA"/>
    <w:rsid w:val="009E4785"/>
    <w:rsid w:val="009E47B4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D31"/>
    <w:rsid w:val="009E4D4A"/>
    <w:rsid w:val="009E4EC3"/>
    <w:rsid w:val="009E4FF9"/>
    <w:rsid w:val="009E5014"/>
    <w:rsid w:val="009E5018"/>
    <w:rsid w:val="009E5059"/>
    <w:rsid w:val="009E50E5"/>
    <w:rsid w:val="009E50F5"/>
    <w:rsid w:val="009E515B"/>
    <w:rsid w:val="009E5244"/>
    <w:rsid w:val="009E5282"/>
    <w:rsid w:val="009E5329"/>
    <w:rsid w:val="009E5342"/>
    <w:rsid w:val="009E5373"/>
    <w:rsid w:val="009E53CE"/>
    <w:rsid w:val="009E543A"/>
    <w:rsid w:val="009E5471"/>
    <w:rsid w:val="009E5482"/>
    <w:rsid w:val="009E549F"/>
    <w:rsid w:val="009E54B3"/>
    <w:rsid w:val="009E553F"/>
    <w:rsid w:val="009E555B"/>
    <w:rsid w:val="009E55B0"/>
    <w:rsid w:val="009E563A"/>
    <w:rsid w:val="009E5695"/>
    <w:rsid w:val="009E56F5"/>
    <w:rsid w:val="009E56FF"/>
    <w:rsid w:val="009E5741"/>
    <w:rsid w:val="009E574E"/>
    <w:rsid w:val="009E5785"/>
    <w:rsid w:val="009E57C3"/>
    <w:rsid w:val="009E5854"/>
    <w:rsid w:val="009E5996"/>
    <w:rsid w:val="009E59CA"/>
    <w:rsid w:val="009E59D0"/>
    <w:rsid w:val="009E59D5"/>
    <w:rsid w:val="009E5A87"/>
    <w:rsid w:val="009E5ABD"/>
    <w:rsid w:val="009E5BB2"/>
    <w:rsid w:val="009E5C0E"/>
    <w:rsid w:val="009E5C47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600D"/>
    <w:rsid w:val="009E606C"/>
    <w:rsid w:val="009E609E"/>
    <w:rsid w:val="009E60AE"/>
    <w:rsid w:val="009E624D"/>
    <w:rsid w:val="009E6295"/>
    <w:rsid w:val="009E62F9"/>
    <w:rsid w:val="009E6332"/>
    <w:rsid w:val="009E6373"/>
    <w:rsid w:val="009E642C"/>
    <w:rsid w:val="009E64A8"/>
    <w:rsid w:val="009E651D"/>
    <w:rsid w:val="009E6540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E74"/>
    <w:rsid w:val="009E6E80"/>
    <w:rsid w:val="009E6E85"/>
    <w:rsid w:val="009E6E93"/>
    <w:rsid w:val="009E6F5A"/>
    <w:rsid w:val="009E6FB4"/>
    <w:rsid w:val="009E709D"/>
    <w:rsid w:val="009E70B3"/>
    <w:rsid w:val="009E70F1"/>
    <w:rsid w:val="009E7129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27"/>
    <w:rsid w:val="009E7967"/>
    <w:rsid w:val="009E7984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2D5"/>
    <w:rsid w:val="009F02E4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EA"/>
    <w:rsid w:val="009F0CAD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58"/>
    <w:rsid w:val="009F1A65"/>
    <w:rsid w:val="009F1AF9"/>
    <w:rsid w:val="009F1B23"/>
    <w:rsid w:val="009F1B5F"/>
    <w:rsid w:val="009F1B68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258"/>
    <w:rsid w:val="009F22B9"/>
    <w:rsid w:val="009F22D8"/>
    <w:rsid w:val="009F23DE"/>
    <w:rsid w:val="009F23FD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845"/>
    <w:rsid w:val="009F2859"/>
    <w:rsid w:val="009F28E2"/>
    <w:rsid w:val="009F293C"/>
    <w:rsid w:val="009F2957"/>
    <w:rsid w:val="009F29E2"/>
    <w:rsid w:val="009F2ACD"/>
    <w:rsid w:val="009F2ACE"/>
    <w:rsid w:val="009F2B80"/>
    <w:rsid w:val="009F2B83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30FA"/>
    <w:rsid w:val="009F314F"/>
    <w:rsid w:val="009F31C7"/>
    <w:rsid w:val="009F3243"/>
    <w:rsid w:val="009F3288"/>
    <w:rsid w:val="009F3294"/>
    <w:rsid w:val="009F32A9"/>
    <w:rsid w:val="009F331C"/>
    <w:rsid w:val="009F3355"/>
    <w:rsid w:val="009F3403"/>
    <w:rsid w:val="009F345E"/>
    <w:rsid w:val="009F347C"/>
    <w:rsid w:val="009F366E"/>
    <w:rsid w:val="009F36FA"/>
    <w:rsid w:val="009F37C7"/>
    <w:rsid w:val="009F37CD"/>
    <w:rsid w:val="009F37E2"/>
    <w:rsid w:val="009F3872"/>
    <w:rsid w:val="009F38FB"/>
    <w:rsid w:val="009F3A34"/>
    <w:rsid w:val="009F3AF0"/>
    <w:rsid w:val="009F3B2F"/>
    <w:rsid w:val="009F3C11"/>
    <w:rsid w:val="009F3C1E"/>
    <w:rsid w:val="009F3C82"/>
    <w:rsid w:val="009F3D70"/>
    <w:rsid w:val="009F3DC0"/>
    <w:rsid w:val="009F3EC0"/>
    <w:rsid w:val="009F3EE6"/>
    <w:rsid w:val="009F3EF6"/>
    <w:rsid w:val="009F3F40"/>
    <w:rsid w:val="009F40C1"/>
    <w:rsid w:val="009F4109"/>
    <w:rsid w:val="009F412E"/>
    <w:rsid w:val="009F4149"/>
    <w:rsid w:val="009F41C6"/>
    <w:rsid w:val="009F429E"/>
    <w:rsid w:val="009F4333"/>
    <w:rsid w:val="009F43DE"/>
    <w:rsid w:val="009F44A0"/>
    <w:rsid w:val="009F44E0"/>
    <w:rsid w:val="009F44E8"/>
    <w:rsid w:val="009F44FA"/>
    <w:rsid w:val="009F45E7"/>
    <w:rsid w:val="009F4674"/>
    <w:rsid w:val="009F47AA"/>
    <w:rsid w:val="009F47E0"/>
    <w:rsid w:val="009F47FF"/>
    <w:rsid w:val="009F48B3"/>
    <w:rsid w:val="009F48B6"/>
    <w:rsid w:val="009F48D3"/>
    <w:rsid w:val="009F4A10"/>
    <w:rsid w:val="009F4A88"/>
    <w:rsid w:val="009F4AB9"/>
    <w:rsid w:val="009F4AD4"/>
    <w:rsid w:val="009F4AFA"/>
    <w:rsid w:val="009F4B5E"/>
    <w:rsid w:val="009F4B60"/>
    <w:rsid w:val="009F4BE3"/>
    <w:rsid w:val="009F4C8D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F2"/>
    <w:rsid w:val="009F53AD"/>
    <w:rsid w:val="009F545B"/>
    <w:rsid w:val="009F5466"/>
    <w:rsid w:val="009F5474"/>
    <w:rsid w:val="009F550F"/>
    <w:rsid w:val="009F557A"/>
    <w:rsid w:val="009F5631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87"/>
    <w:rsid w:val="009F70AC"/>
    <w:rsid w:val="009F70D7"/>
    <w:rsid w:val="009F7106"/>
    <w:rsid w:val="009F7298"/>
    <w:rsid w:val="009F7360"/>
    <w:rsid w:val="009F7441"/>
    <w:rsid w:val="009F7462"/>
    <w:rsid w:val="009F74CA"/>
    <w:rsid w:val="009F754A"/>
    <w:rsid w:val="009F756B"/>
    <w:rsid w:val="009F7583"/>
    <w:rsid w:val="009F7753"/>
    <w:rsid w:val="009F7793"/>
    <w:rsid w:val="009F7849"/>
    <w:rsid w:val="009F78E7"/>
    <w:rsid w:val="009F7934"/>
    <w:rsid w:val="009F7A19"/>
    <w:rsid w:val="009F7A5D"/>
    <w:rsid w:val="009F7ADA"/>
    <w:rsid w:val="009F7B8F"/>
    <w:rsid w:val="009F7C42"/>
    <w:rsid w:val="009F7C6F"/>
    <w:rsid w:val="009F7D68"/>
    <w:rsid w:val="009F7D9B"/>
    <w:rsid w:val="009F7E94"/>
    <w:rsid w:val="009F7EB1"/>
    <w:rsid w:val="009F7F23"/>
    <w:rsid w:val="009F7F63"/>
    <w:rsid w:val="009F7FB4"/>
    <w:rsid w:val="00A0000E"/>
    <w:rsid w:val="00A00065"/>
    <w:rsid w:val="00A00071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9CC"/>
    <w:rsid w:val="00A009F8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6B"/>
    <w:rsid w:val="00A00EBD"/>
    <w:rsid w:val="00A00EF3"/>
    <w:rsid w:val="00A00F01"/>
    <w:rsid w:val="00A00FD6"/>
    <w:rsid w:val="00A01069"/>
    <w:rsid w:val="00A0106A"/>
    <w:rsid w:val="00A01112"/>
    <w:rsid w:val="00A01113"/>
    <w:rsid w:val="00A01151"/>
    <w:rsid w:val="00A0117C"/>
    <w:rsid w:val="00A0118D"/>
    <w:rsid w:val="00A011D0"/>
    <w:rsid w:val="00A0131F"/>
    <w:rsid w:val="00A0133B"/>
    <w:rsid w:val="00A01392"/>
    <w:rsid w:val="00A01446"/>
    <w:rsid w:val="00A0145A"/>
    <w:rsid w:val="00A01466"/>
    <w:rsid w:val="00A01498"/>
    <w:rsid w:val="00A014B2"/>
    <w:rsid w:val="00A014CC"/>
    <w:rsid w:val="00A01738"/>
    <w:rsid w:val="00A017E2"/>
    <w:rsid w:val="00A01838"/>
    <w:rsid w:val="00A01852"/>
    <w:rsid w:val="00A0185E"/>
    <w:rsid w:val="00A01880"/>
    <w:rsid w:val="00A01979"/>
    <w:rsid w:val="00A01A8F"/>
    <w:rsid w:val="00A01AF4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54"/>
    <w:rsid w:val="00A02CF0"/>
    <w:rsid w:val="00A02D43"/>
    <w:rsid w:val="00A02E00"/>
    <w:rsid w:val="00A02F06"/>
    <w:rsid w:val="00A02FB3"/>
    <w:rsid w:val="00A02FC4"/>
    <w:rsid w:val="00A0304B"/>
    <w:rsid w:val="00A032C9"/>
    <w:rsid w:val="00A032EC"/>
    <w:rsid w:val="00A03325"/>
    <w:rsid w:val="00A03364"/>
    <w:rsid w:val="00A03371"/>
    <w:rsid w:val="00A033D1"/>
    <w:rsid w:val="00A0345C"/>
    <w:rsid w:val="00A034D7"/>
    <w:rsid w:val="00A034F0"/>
    <w:rsid w:val="00A035AC"/>
    <w:rsid w:val="00A035BE"/>
    <w:rsid w:val="00A035D0"/>
    <w:rsid w:val="00A035FB"/>
    <w:rsid w:val="00A03732"/>
    <w:rsid w:val="00A03759"/>
    <w:rsid w:val="00A03786"/>
    <w:rsid w:val="00A037C3"/>
    <w:rsid w:val="00A0388E"/>
    <w:rsid w:val="00A038EF"/>
    <w:rsid w:val="00A038FE"/>
    <w:rsid w:val="00A03941"/>
    <w:rsid w:val="00A03A7F"/>
    <w:rsid w:val="00A03B0F"/>
    <w:rsid w:val="00A03B5D"/>
    <w:rsid w:val="00A03BC9"/>
    <w:rsid w:val="00A03BD4"/>
    <w:rsid w:val="00A03CA1"/>
    <w:rsid w:val="00A03CA2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499"/>
    <w:rsid w:val="00A04530"/>
    <w:rsid w:val="00A045DA"/>
    <w:rsid w:val="00A046FC"/>
    <w:rsid w:val="00A04719"/>
    <w:rsid w:val="00A04782"/>
    <w:rsid w:val="00A04993"/>
    <w:rsid w:val="00A049F4"/>
    <w:rsid w:val="00A04B3F"/>
    <w:rsid w:val="00A04BA1"/>
    <w:rsid w:val="00A04BAE"/>
    <w:rsid w:val="00A04BBF"/>
    <w:rsid w:val="00A04CAD"/>
    <w:rsid w:val="00A04D57"/>
    <w:rsid w:val="00A04D60"/>
    <w:rsid w:val="00A04D8F"/>
    <w:rsid w:val="00A04D92"/>
    <w:rsid w:val="00A04D9A"/>
    <w:rsid w:val="00A04E79"/>
    <w:rsid w:val="00A04ECB"/>
    <w:rsid w:val="00A04F74"/>
    <w:rsid w:val="00A04FE1"/>
    <w:rsid w:val="00A05064"/>
    <w:rsid w:val="00A05153"/>
    <w:rsid w:val="00A05171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7D"/>
    <w:rsid w:val="00A057BE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E6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4"/>
    <w:rsid w:val="00A0607C"/>
    <w:rsid w:val="00A06097"/>
    <w:rsid w:val="00A060B3"/>
    <w:rsid w:val="00A06141"/>
    <w:rsid w:val="00A0616B"/>
    <w:rsid w:val="00A062F1"/>
    <w:rsid w:val="00A063D3"/>
    <w:rsid w:val="00A064C3"/>
    <w:rsid w:val="00A0653F"/>
    <w:rsid w:val="00A065F9"/>
    <w:rsid w:val="00A066C9"/>
    <w:rsid w:val="00A066DC"/>
    <w:rsid w:val="00A067F1"/>
    <w:rsid w:val="00A068B6"/>
    <w:rsid w:val="00A068E6"/>
    <w:rsid w:val="00A068FF"/>
    <w:rsid w:val="00A06966"/>
    <w:rsid w:val="00A069A5"/>
    <w:rsid w:val="00A069E3"/>
    <w:rsid w:val="00A06ACA"/>
    <w:rsid w:val="00A06B15"/>
    <w:rsid w:val="00A06B6B"/>
    <w:rsid w:val="00A06B75"/>
    <w:rsid w:val="00A06BDE"/>
    <w:rsid w:val="00A06C39"/>
    <w:rsid w:val="00A06D06"/>
    <w:rsid w:val="00A06DC8"/>
    <w:rsid w:val="00A06EA1"/>
    <w:rsid w:val="00A06F67"/>
    <w:rsid w:val="00A06F79"/>
    <w:rsid w:val="00A06FCF"/>
    <w:rsid w:val="00A0720E"/>
    <w:rsid w:val="00A07230"/>
    <w:rsid w:val="00A07245"/>
    <w:rsid w:val="00A0724E"/>
    <w:rsid w:val="00A072AA"/>
    <w:rsid w:val="00A072E5"/>
    <w:rsid w:val="00A07371"/>
    <w:rsid w:val="00A073B1"/>
    <w:rsid w:val="00A073B2"/>
    <w:rsid w:val="00A073B9"/>
    <w:rsid w:val="00A073BF"/>
    <w:rsid w:val="00A07457"/>
    <w:rsid w:val="00A0749A"/>
    <w:rsid w:val="00A074B2"/>
    <w:rsid w:val="00A074E1"/>
    <w:rsid w:val="00A0750B"/>
    <w:rsid w:val="00A0756D"/>
    <w:rsid w:val="00A0757F"/>
    <w:rsid w:val="00A0760E"/>
    <w:rsid w:val="00A0769F"/>
    <w:rsid w:val="00A076EB"/>
    <w:rsid w:val="00A07722"/>
    <w:rsid w:val="00A0772F"/>
    <w:rsid w:val="00A0774D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C1B"/>
    <w:rsid w:val="00A07C5A"/>
    <w:rsid w:val="00A07DD4"/>
    <w:rsid w:val="00A07E14"/>
    <w:rsid w:val="00A07E5D"/>
    <w:rsid w:val="00A07E88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7D"/>
    <w:rsid w:val="00A104CF"/>
    <w:rsid w:val="00A1054E"/>
    <w:rsid w:val="00A105B6"/>
    <w:rsid w:val="00A10621"/>
    <w:rsid w:val="00A10744"/>
    <w:rsid w:val="00A1084A"/>
    <w:rsid w:val="00A10910"/>
    <w:rsid w:val="00A10A2C"/>
    <w:rsid w:val="00A10B18"/>
    <w:rsid w:val="00A10B60"/>
    <w:rsid w:val="00A10B89"/>
    <w:rsid w:val="00A10C95"/>
    <w:rsid w:val="00A10D74"/>
    <w:rsid w:val="00A10E12"/>
    <w:rsid w:val="00A10E3E"/>
    <w:rsid w:val="00A10E5E"/>
    <w:rsid w:val="00A10F11"/>
    <w:rsid w:val="00A10F9C"/>
    <w:rsid w:val="00A10FDE"/>
    <w:rsid w:val="00A110E4"/>
    <w:rsid w:val="00A11193"/>
    <w:rsid w:val="00A112E1"/>
    <w:rsid w:val="00A11351"/>
    <w:rsid w:val="00A113C5"/>
    <w:rsid w:val="00A1141F"/>
    <w:rsid w:val="00A114B5"/>
    <w:rsid w:val="00A114BD"/>
    <w:rsid w:val="00A11601"/>
    <w:rsid w:val="00A1171D"/>
    <w:rsid w:val="00A117B7"/>
    <w:rsid w:val="00A1190C"/>
    <w:rsid w:val="00A1192A"/>
    <w:rsid w:val="00A11B50"/>
    <w:rsid w:val="00A11B91"/>
    <w:rsid w:val="00A11BE5"/>
    <w:rsid w:val="00A11C7B"/>
    <w:rsid w:val="00A11D17"/>
    <w:rsid w:val="00A11D37"/>
    <w:rsid w:val="00A11D81"/>
    <w:rsid w:val="00A11E7C"/>
    <w:rsid w:val="00A11E8F"/>
    <w:rsid w:val="00A11F01"/>
    <w:rsid w:val="00A11F1A"/>
    <w:rsid w:val="00A11F25"/>
    <w:rsid w:val="00A11FA6"/>
    <w:rsid w:val="00A11FFD"/>
    <w:rsid w:val="00A1206D"/>
    <w:rsid w:val="00A12093"/>
    <w:rsid w:val="00A120F1"/>
    <w:rsid w:val="00A120FB"/>
    <w:rsid w:val="00A1213F"/>
    <w:rsid w:val="00A121DA"/>
    <w:rsid w:val="00A121F7"/>
    <w:rsid w:val="00A12227"/>
    <w:rsid w:val="00A12239"/>
    <w:rsid w:val="00A1227A"/>
    <w:rsid w:val="00A1244A"/>
    <w:rsid w:val="00A124B9"/>
    <w:rsid w:val="00A124F1"/>
    <w:rsid w:val="00A1251E"/>
    <w:rsid w:val="00A1253D"/>
    <w:rsid w:val="00A12554"/>
    <w:rsid w:val="00A125DA"/>
    <w:rsid w:val="00A126E1"/>
    <w:rsid w:val="00A126EC"/>
    <w:rsid w:val="00A12736"/>
    <w:rsid w:val="00A12782"/>
    <w:rsid w:val="00A12784"/>
    <w:rsid w:val="00A12899"/>
    <w:rsid w:val="00A128A7"/>
    <w:rsid w:val="00A129D6"/>
    <w:rsid w:val="00A129E0"/>
    <w:rsid w:val="00A12A2A"/>
    <w:rsid w:val="00A12A89"/>
    <w:rsid w:val="00A12C6D"/>
    <w:rsid w:val="00A12C75"/>
    <w:rsid w:val="00A12C8F"/>
    <w:rsid w:val="00A12CCB"/>
    <w:rsid w:val="00A12D7D"/>
    <w:rsid w:val="00A12DB0"/>
    <w:rsid w:val="00A12E13"/>
    <w:rsid w:val="00A12E3B"/>
    <w:rsid w:val="00A12ECE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5D"/>
    <w:rsid w:val="00A13362"/>
    <w:rsid w:val="00A1346D"/>
    <w:rsid w:val="00A134D2"/>
    <w:rsid w:val="00A13519"/>
    <w:rsid w:val="00A13619"/>
    <w:rsid w:val="00A136D8"/>
    <w:rsid w:val="00A13707"/>
    <w:rsid w:val="00A13759"/>
    <w:rsid w:val="00A13823"/>
    <w:rsid w:val="00A1385A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56"/>
    <w:rsid w:val="00A13C9B"/>
    <w:rsid w:val="00A13CB0"/>
    <w:rsid w:val="00A13D09"/>
    <w:rsid w:val="00A13D9A"/>
    <w:rsid w:val="00A13EE9"/>
    <w:rsid w:val="00A13F3E"/>
    <w:rsid w:val="00A13F8F"/>
    <w:rsid w:val="00A1405A"/>
    <w:rsid w:val="00A140B8"/>
    <w:rsid w:val="00A140CF"/>
    <w:rsid w:val="00A140DB"/>
    <w:rsid w:val="00A141A3"/>
    <w:rsid w:val="00A1430E"/>
    <w:rsid w:val="00A14360"/>
    <w:rsid w:val="00A14391"/>
    <w:rsid w:val="00A14399"/>
    <w:rsid w:val="00A14461"/>
    <w:rsid w:val="00A1446E"/>
    <w:rsid w:val="00A14582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EA"/>
    <w:rsid w:val="00A155F2"/>
    <w:rsid w:val="00A156AD"/>
    <w:rsid w:val="00A156C2"/>
    <w:rsid w:val="00A156E3"/>
    <w:rsid w:val="00A15844"/>
    <w:rsid w:val="00A15899"/>
    <w:rsid w:val="00A158C0"/>
    <w:rsid w:val="00A15952"/>
    <w:rsid w:val="00A15A16"/>
    <w:rsid w:val="00A15A20"/>
    <w:rsid w:val="00A15A53"/>
    <w:rsid w:val="00A15AB6"/>
    <w:rsid w:val="00A15B51"/>
    <w:rsid w:val="00A15C83"/>
    <w:rsid w:val="00A15DBC"/>
    <w:rsid w:val="00A15DC5"/>
    <w:rsid w:val="00A15E43"/>
    <w:rsid w:val="00A15EAB"/>
    <w:rsid w:val="00A15FF6"/>
    <w:rsid w:val="00A160C9"/>
    <w:rsid w:val="00A16117"/>
    <w:rsid w:val="00A1615E"/>
    <w:rsid w:val="00A16180"/>
    <w:rsid w:val="00A16183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E8C"/>
    <w:rsid w:val="00A16F48"/>
    <w:rsid w:val="00A1702D"/>
    <w:rsid w:val="00A17032"/>
    <w:rsid w:val="00A17057"/>
    <w:rsid w:val="00A17186"/>
    <w:rsid w:val="00A171D2"/>
    <w:rsid w:val="00A17258"/>
    <w:rsid w:val="00A1731A"/>
    <w:rsid w:val="00A173B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8A"/>
    <w:rsid w:val="00A17EE7"/>
    <w:rsid w:val="00A17FF3"/>
    <w:rsid w:val="00A20036"/>
    <w:rsid w:val="00A20042"/>
    <w:rsid w:val="00A20058"/>
    <w:rsid w:val="00A20071"/>
    <w:rsid w:val="00A200D4"/>
    <w:rsid w:val="00A200E7"/>
    <w:rsid w:val="00A20159"/>
    <w:rsid w:val="00A201FA"/>
    <w:rsid w:val="00A20294"/>
    <w:rsid w:val="00A20317"/>
    <w:rsid w:val="00A2033D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E"/>
    <w:rsid w:val="00A20A12"/>
    <w:rsid w:val="00A20A6E"/>
    <w:rsid w:val="00A20B40"/>
    <w:rsid w:val="00A20B52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124"/>
    <w:rsid w:val="00A21156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741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D7F"/>
    <w:rsid w:val="00A21DFE"/>
    <w:rsid w:val="00A21E14"/>
    <w:rsid w:val="00A21E50"/>
    <w:rsid w:val="00A21E6C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604"/>
    <w:rsid w:val="00A22662"/>
    <w:rsid w:val="00A226DF"/>
    <w:rsid w:val="00A2276A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C1E"/>
    <w:rsid w:val="00A23C43"/>
    <w:rsid w:val="00A23D12"/>
    <w:rsid w:val="00A23E3C"/>
    <w:rsid w:val="00A23FF4"/>
    <w:rsid w:val="00A24019"/>
    <w:rsid w:val="00A240B1"/>
    <w:rsid w:val="00A24121"/>
    <w:rsid w:val="00A241FC"/>
    <w:rsid w:val="00A242C3"/>
    <w:rsid w:val="00A242D3"/>
    <w:rsid w:val="00A242DE"/>
    <w:rsid w:val="00A24401"/>
    <w:rsid w:val="00A24421"/>
    <w:rsid w:val="00A245A5"/>
    <w:rsid w:val="00A245B3"/>
    <w:rsid w:val="00A2477E"/>
    <w:rsid w:val="00A24796"/>
    <w:rsid w:val="00A24805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B2F"/>
    <w:rsid w:val="00A24B37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BE"/>
    <w:rsid w:val="00A24FFE"/>
    <w:rsid w:val="00A25031"/>
    <w:rsid w:val="00A250E3"/>
    <w:rsid w:val="00A25115"/>
    <w:rsid w:val="00A25229"/>
    <w:rsid w:val="00A25301"/>
    <w:rsid w:val="00A2530B"/>
    <w:rsid w:val="00A2530C"/>
    <w:rsid w:val="00A2531F"/>
    <w:rsid w:val="00A253E0"/>
    <w:rsid w:val="00A25464"/>
    <w:rsid w:val="00A25475"/>
    <w:rsid w:val="00A2547F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A8"/>
    <w:rsid w:val="00A257AA"/>
    <w:rsid w:val="00A257BE"/>
    <w:rsid w:val="00A25868"/>
    <w:rsid w:val="00A25930"/>
    <w:rsid w:val="00A25943"/>
    <w:rsid w:val="00A259A6"/>
    <w:rsid w:val="00A25A04"/>
    <w:rsid w:val="00A25A45"/>
    <w:rsid w:val="00A25A55"/>
    <w:rsid w:val="00A25AA8"/>
    <w:rsid w:val="00A25AE7"/>
    <w:rsid w:val="00A25CCF"/>
    <w:rsid w:val="00A25D9A"/>
    <w:rsid w:val="00A25E88"/>
    <w:rsid w:val="00A25EC8"/>
    <w:rsid w:val="00A25F6C"/>
    <w:rsid w:val="00A25F94"/>
    <w:rsid w:val="00A260C2"/>
    <w:rsid w:val="00A260D1"/>
    <w:rsid w:val="00A2612E"/>
    <w:rsid w:val="00A26163"/>
    <w:rsid w:val="00A261CA"/>
    <w:rsid w:val="00A26274"/>
    <w:rsid w:val="00A263A5"/>
    <w:rsid w:val="00A263B1"/>
    <w:rsid w:val="00A2642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F7"/>
    <w:rsid w:val="00A26AC2"/>
    <w:rsid w:val="00A26B69"/>
    <w:rsid w:val="00A26C1B"/>
    <w:rsid w:val="00A26C46"/>
    <w:rsid w:val="00A26C72"/>
    <w:rsid w:val="00A26C89"/>
    <w:rsid w:val="00A26D83"/>
    <w:rsid w:val="00A26E25"/>
    <w:rsid w:val="00A26E49"/>
    <w:rsid w:val="00A26F29"/>
    <w:rsid w:val="00A270DE"/>
    <w:rsid w:val="00A2711E"/>
    <w:rsid w:val="00A27120"/>
    <w:rsid w:val="00A271BA"/>
    <w:rsid w:val="00A27201"/>
    <w:rsid w:val="00A2720D"/>
    <w:rsid w:val="00A2723D"/>
    <w:rsid w:val="00A2724C"/>
    <w:rsid w:val="00A27310"/>
    <w:rsid w:val="00A27344"/>
    <w:rsid w:val="00A27403"/>
    <w:rsid w:val="00A27581"/>
    <w:rsid w:val="00A2762F"/>
    <w:rsid w:val="00A27788"/>
    <w:rsid w:val="00A27827"/>
    <w:rsid w:val="00A278FE"/>
    <w:rsid w:val="00A27991"/>
    <w:rsid w:val="00A279DF"/>
    <w:rsid w:val="00A27ADB"/>
    <w:rsid w:val="00A27BD6"/>
    <w:rsid w:val="00A27C6D"/>
    <w:rsid w:val="00A27DAC"/>
    <w:rsid w:val="00A27E13"/>
    <w:rsid w:val="00A27FB6"/>
    <w:rsid w:val="00A27FDF"/>
    <w:rsid w:val="00A27FEA"/>
    <w:rsid w:val="00A30068"/>
    <w:rsid w:val="00A30096"/>
    <w:rsid w:val="00A300CA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A"/>
    <w:rsid w:val="00A303D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B"/>
    <w:rsid w:val="00A30ACF"/>
    <w:rsid w:val="00A30B70"/>
    <w:rsid w:val="00A30C79"/>
    <w:rsid w:val="00A30C98"/>
    <w:rsid w:val="00A30CB2"/>
    <w:rsid w:val="00A30CB4"/>
    <w:rsid w:val="00A30CB7"/>
    <w:rsid w:val="00A30D07"/>
    <w:rsid w:val="00A30D63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134"/>
    <w:rsid w:val="00A3118E"/>
    <w:rsid w:val="00A312C7"/>
    <w:rsid w:val="00A3134E"/>
    <w:rsid w:val="00A3135F"/>
    <w:rsid w:val="00A31375"/>
    <w:rsid w:val="00A313E6"/>
    <w:rsid w:val="00A31521"/>
    <w:rsid w:val="00A3152A"/>
    <w:rsid w:val="00A315CE"/>
    <w:rsid w:val="00A31644"/>
    <w:rsid w:val="00A3164A"/>
    <w:rsid w:val="00A316B2"/>
    <w:rsid w:val="00A316E0"/>
    <w:rsid w:val="00A31788"/>
    <w:rsid w:val="00A31828"/>
    <w:rsid w:val="00A3186D"/>
    <w:rsid w:val="00A318B0"/>
    <w:rsid w:val="00A318D6"/>
    <w:rsid w:val="00A31971"/>
    <w:rsid w:val="00A319A3"/>
    <w:rsid w:val="00A31A50"/>
    <w:rsid w:val="00A31B07"/>
    <w:rsid w:val="00A31B0B"/>
    <w:rsid w:val="00A31B63"/>
    <w:rsid w:val="00A31BA4"/>
    <w:rsid w:val="00A31C72"/>
    <w:rsid w:val="00A31CA5"/>
    <w:rsid w:val="00A31D57"/>
    <w:rsid w:val="00A31DC6"/>
    <w:rsid w:val="00A31DFB"/>
    <w:rsid w:val="00A31E56"/>
    <w:rsid w:val="00A31E6E"/>
    <w:rsid w:val="00A31E7A"/>
    <w:rsid w:val="00A31ECB"/>
    <w:rsid w:val="00A31F2E"/>
    <w:rsid w:val="00A31F86"/>
    <w:rsid w:val="00A32053"/>
    <w:rsid w:val="00A320B5"/>
    <w:rsid w:val="00A320DE"/>
    <w:rsid w:val="00A3212B"/>
    <w:rsid w:val="00A32162"/>
    <w:rsid w:val="00A321C7"/>
    <w:rsid w:val="00A32236"/>
    <w:rsid w:val="00A32250"/>
    <w:rsid w:val="00A32357"/>
    <w:rsid w:val="00A323C1"/>
    <w:rsid w:val="00A32498"/>
    <w:rsid w:val="00A324A2"/>
    <w:rsid w:val="00A32616"/>
    <w:rsid w:val="00A32644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ED"/>
    <w:rsid w:val="00A32F09"/>
    <w:rsid w:val="00A32F85"/>
    <w:rsid w:val="00A33060"/>
    <w:rsid w:val="00A330DB"/>
    <w:rsid w:val="00A33113"/>
    <w:rsid w:val="00A3318E"/>
    <w:rsid w:val="00A33205"/>
    <w:rsid w:val="00A33253"/>
    <w:rsid w:val="00A33285"/>
    <w:rsid w:val="00A33296"/>
    <w:rsid w:val="00A332A0"/>
    <w:rsid w:val="00A332D8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5A8"/>
    <w:rsid w:val="00A335B8"/>
    <w:rsid w:val="00A33624"/>
    <w:rsid w:val="00A3368D"/>
    <w:rsid w:val="00A337DF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F3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7DC"/>
    <w:rsid w:val="00A34858"/>
    <w:rsid w:val="00A348B5"/>
    <w:rsid w:val="00A348E3"/>
    <w:rsid w:val="00A34948"/>
    <w:rsid w:val="00A349A5"/>
    <w:rsid w:val="00A34A10"/>
    <w:rsid w:val="00A34AB3"/>
    <w:rsid w:val="00A34AC9"/>
    <w:rsid w:val="00A34ACD"/>
    <w:rsid w:val="00A34B39"/>
    <w:rsid w:val="00A34BE3"/>
    <w:rsid w:val="00A34C40"/>
    <w:rsid w:val="00A34DC8"/>
    <w:rsid w:val="00A34DCF"/>
    <w:rsid w:val="00A34F8B"/>
    <w:rsid w:val="00A34FC6"/>
    <w:rsid w:val="00A34FD1"/>
    <w:rsid w:val="00A3501F"/>
    <w:rsid w:val="00A3503D"/>
    <w:rsid w:val="00A35129"/>
    <w:rsid w:val="00A35137"/>
    <w:rsid w:val="00A35195"/>
    <w:rsid w:val="00A35196"/>
    <w:rsid w:val="00A351D7"/>
    <w:rsid w:val="00A351FA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71"/>
    <w:rsid w:val="00A355F9"/>
    <w:rsid w:val="00A356D4"/>
    <w:rsid w:val="00A356E8"/>
    <w:rsid w:val="00A35770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6"/>
    <w:rsid w:val="00A35B3B"/>
    <w:rsid w:val="00A35B56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C3"/>
    <w:rsid w:val="00A360C9"/>
    <w:rsid w:val="00A3619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B92"/>
    <w:rsid w:val="00A36BCD"/>
    <w:rsid w:val="00A36C78"/>
    <w:rsid w:val="00A36DAE"/>
    <w:rsid w:val="00A36DB6"/>
    <w:rsid w:val="00A36E0A"/>
    <w:rsid w:val="00A36E1F"/>
    <w:rsid w:val="00A36E4C"/>
    <w:rsid w:val="00A36EFF"/>
    <w:rsid w:val="00A36F73"/>
    <w:rsid w:val="00A36FD0"/>
    <w:rsid w:val="00A3701C"/>
    <w:rsid w:val="00A37183"/>
    <w:rsid w:val="00A371C5"/>
    <w:rsid w:val="00A3720A"/>
    <w:rsid w:val="00A37234"/>
    <w:rsid w:val="00A37252"/>
    <w:rsid w:val="00A372F7"/>
    <w:rsid w:val="00A37300"/>
    <w:rsid w:val="00A37334"/>
    <w:rsid w:val="00A3735F"/>
    <w:rsid w:val="00A37365"/>
    <w:rsid w:val="00A3739D"/>
    <w:rsid w:val="00A373B5"/>
    <w:rsid w:val="00A373E0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8A4"/>
    <w:rsid w:val="00A378DA"/>
    <w:rsid w:val="00A378FC"/>
    <w:rsid w:val="00A3795E"/>
    <w:rsid w:val="00A379A2"/>
    <w:rsid w:val="00A37A4A"/>
    <w:rsid w:val="00A37A59"/>
    <w:rsid w:val="00A37A94"/>
    <w:rsid w:val="00A37AE5"/>
    <w:rsid w:val="00A37BDA"/>
    <w:rsid w:val="00A37C2A"/>
    <w:rsid w:val="00A37D04"/>
    <w:rsid w:val="00A37D72"/>
    <w:rsid w:val="00A37D86"/>
    <w:rsid w:val="00A37E1B"/>
    <w:rsid w:val="00A37E5C"/>
    <w:rsid w:val="00A37EAA"/>
    <w:rsid w:val="00A37EBB"/>
    <w:rsid w:val="00A37EBE"/>
    <w:rsid w:val="00A37F3F"/>
    <w:rsid w:val="00A37FBF"/>
    <w:rsid w:val="00A40002"/>
    <w:rsid w:val="00A4000E"/>
    <w:rsid w:val="00A4003C"/>
    <w:rsid w:val="00A400BC"/>
    <w:rsid w:val="00A401B0"/>
    <w:rsid w:val="00A4020E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91"/>
    <w:rsid w:val="00A404AA"/>
    <w:rsid w:val="00A40572"/>
    <w:rsid w:val="00A405E5"/>
    <w:rsid w:val="00A40694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97"/>
    <w:rsid w:val="00A40E2D"/>
    <w:rsid w:val="00A40E60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B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671"/>
    <w:rsid w:val="00A416C5"/>
    <w:rsid w:val="00A416E6"/>
    <w:rsid w:val="00A4172C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F65"/>
    <w:rsid w:val="00A41F67"/>
    <w:rsid w:val="00A41FE4"/>
    <w:rsid w:val="00A421BF"/>
    <w:rsid w:val="00A421C2"/>
    <w:rsid w:val="00A421E2"/>
    <w:rsid w:val="00A42259"/>
    <w:rsid w:val="00A4237C"/>
    <w:rsid w:val="00A42456"/>
    <w:rsid w:val="00A424F3"/>
    <w:rsid w:val="00A4251A"/>
    <w:rsid w:val="00A42566"/>
    <w:rsid w:val="00A42646"/>
    <w:rsid w:val="00A42650"/>
    <w:rsid w:val="00A4266F"/>
    <w:rsid w:val="00A42819"/>
    <w:rsid w:val="00A428E9"/>
    <w:rsid w:val="00A428FE"/>
    <w:rsid w:val="00A42909"/>
    <w:rsid w:val="00A429AC"/>
    <w:rsid w:val="00A42AB9"/>
    <w:rsid w:val="00A42B00"/>
    <w:rsid w:val="00A42B03"/>
    <w:rsid w:val="00A42B49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9C"/>
    <w:rsid w:val="00A430F3"/>
    <w:rsid w:val="00A431B6"/>
    <w:rsid w:val="00A432F8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913"/>
    <w:rsid w:val="00A439E2"/>
    <w:rsid w:val="00A43A1E"/>
    <w:rsid w:val="00A43A47"/>
    <w:rsid w:val="00A43ADC"/>
    <w:rsid w:val="00A43B09"/>
    <w:rsid w:val="00A43C33"/>
    <w:rsid w:val="00A43C8D"/>
    <w:rsid w:val="00A43CDD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70F"/>
    <w:rsid w:val="00A44726"/>
    <w:rsid w:val="00A44750"/>
    <w:rsid w:val="00A447BD"/>
    <w:rsid w:val="00A44815"/>
    <w:rsid w:val="00A449A5"/>
    <w:rsid w:val="00A44A17"/>
    <w:rsid w:val="00A44A58"/>
    <w:rsid w:val="00A44A70"/>
    <w:rsid w:val="00A44AD0"/>
    <w:rsid w:val="00A44BA7"/>
    <w:rsid w:val="00A44CF4"/>
    <w:rsid w:val="00A44D1B"/>
    <w:rsid w:val="00A44D77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593"/>
    <w:rsid w:val="00A45659"/>
    <w:rsid w:val="00A456AB"/>
    <w:rsid w:val="00A4578A"/>
    <w:rsid w:val="00A457D2"/>
    <w:rsid w:val="00A4581A"/>
    <w:rsid w:val="00A45820"/>
    <w:rsid w:val="00A45867"/>
    <w:rsid w:val="00A458AE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D8F"/>
    <w:rsid w:val="00A45E21"/>
    <w:rsid w:val="00A45F19"/>
    <w:rsid w:val="00A45F27"/>
    <w:rsid w:val="00A45F30"/>
    <w:rsid w:val="00A45F36"/>
    <w:rsid w:val="00A45FF0"/>
    <w:rsid w:val="00A45FFC"/>
    <w:rsid w:val="00A460A1"/>
    <w:rsid w:val="00A460B2"/>
    <w:rsid w:val="00A4610B"/>
    <w:rsid w:val="00A461A3"/>
    <w:rsid w:val="00A4620C"/>
    <w:rsid w:val="00A462BE"/>
    <w:rsid w:val="00A462DD"/>
    <w:rsid w:val="00A46320"/>
    <w:rsid w:val="00A46333"/>
    <w:rsid w:val="00A4639A"/>
    <w:rsid w:val="00A4650C"/>
    <w:rsid w:val="00A46584"/>
    <w:rsid w:val="00A465A0"/>
    <w:rsid w:val="00A465F8"/>
    <w:rsid w:val="00A4662B"/>
    <w:rsid w:val="00A466D2"/>
    <w:rsid w:val="00A4671A"/>
    <w:rsid w:val="00A46748"/>
    <w:rsid w:val="00A46772"/>
    <w:rsid w:val="00A468B0"/>
    <w:rsid w:val="00A46921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16B"/>
    <w:rsid w:val="00A471D1"/>
    <w:rsid w:val="00A47245"/>
    <w:rsid w:val="00A4725A"/>
    <w:rsid w:val="00A472EE"/>
    <w:rsid w:val="00A47374"/>
    <w:rsid w:val="00A4739C"/>
    <w:rsid w:val="00A473A5"/>
    <w:rsid w:val="00A474A0"/>
    <w:rsid w:val="00A474F8"/>
    <w:rsid w:val="00A474FB"/>
    <w:rsid w:val="00A47667"/>
    <w:rsid w:val="00A47688"/>
    <w:rsid w:val="00A476DF"/>
    <w:rsid w:val="00A47713"/>
    <w:rsid w:val="00A47762"/>
    <w:rsid w:val="00A4776F"/>
    <w:rsid w:val="00A47799"/>
    <w:rsid w:val="00A477D9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C8A"/>
    <w:rsid w:val="00A47CCC"/>
    <w:rsid w:val="00A47D36"/>
    <w:rsid w:val="00A47DD3"/>
    <w:rsid w:val="00A47E49"/>
    <w:rsid w:val="00A47E61"/>
    <w:rsid w:val="00A47F1E"/>
    <w:rsid w:val="00A47F4F"/>
    <w:rsid w:val="00A47F65"/>
    <w:rsid w:val="00A47FDC"/>
    <w:rsid w:val="00A47FDF"/>
    <w:rsid w:val="00A500F7"/>
    <w:rsid w:val="00A501B5"/>
    <w:rsid w:val="00A501BB"/>
    <w:rsid w:val="00A502BC"/>
    <w:rsid w:val="00A5032D"/>
    <w:rsid w:val="00A50363"/>
    <w:rsid w:val="00A50418"/>
    <w:rsid w:val="00A504D8"/>
    <w:rsid w:val="00A50512"/>
    <w:rsid w:val="00A5054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C3"/>
    <w:rsid w:val="00A51031"/>
    <w:rsid w:val="00A5107E"/>
    <w:rsid w:val="00A51107"/>
    <w:rsid w:val="00A51164"/>
    <w:rsid w:val="00A511F5"/>
    <w:rsid w:val="00A51217"/>
    <w:rsid w:val="00A51224"/>
    <w:rsid w:val="00A513E6"/>
    <w:rsid w:val="00A513FA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104"/>
    <w:rsid w:val="00A5214D"/>
    <w:rsid w:val="00A5217D"/>
    <w:rsid w:val="00A52198"/>
    <w:rsid w:val="00A52245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98"/>
    <w:rsid w:val="00A52EA6"/>
    <w:rsid w:val="00A52EC2"/>
    <w:rsid w:val="00A52ECC"/>
    <w:rsid w:val="00A52EEE"/>
    <w:rsid w:val="00A52EF5"/>
    <w:rsid w:val="00A52F1F"/>
    <w:rsid w:val="00A53089"/>
    <w:rsid w:val="00A531B6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C7"/>
    <w:rsid w:val="00A53813"/>
    <w:rsid w:val="00A53841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92"/>
    <w:rsid w:val="00A53ACB"/>
    <w:rsid w:val="00A53B62"/>
    <w:rsid w:val="00A53BA5"/>
    <w:rsid w:val="00A53BF2"/>
    <w:rsid w:val="00A53C0B"/>
    <w:rsid w:val="00A53C1A"/>
    <w:rsid w:val="00A53C2F"/>
    <w:rsid w:val="00A53D28"/>
    <w:rsid w:val="00A53D61"/>
    <w:rsid w:val="00A53D67"/>
    <w:rsid w:val="00A53D81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9D"/>
    <w:rsid w:val="00A5450A"/>
    <w:rsid w:val="00A5453F"/>
    <w:rsid w:val="00A54547"/>
    <w:rsid w:val="00A5455B"/>
    <w:rsid w:val="00A54579"/>
    <w:rsid w:val="00A545B7"/>
    <w:rsid w:val="00A54627"/>
    <w:rsid w:val="00A54695"/>
    <w:rsid w:val="00A5473A"/>
    <w:rsid w:val="00A5478D"/>
    <w:rsid w:val="00A547A6"/>
    <w:rsid w:val="00A548BB"/>
    <w:rsid w:val="00A54912"/>
    <w:rsid w:val="00A549FC"/>
    <w:rsid w:val="00A54AAC"/>
    <w:rsid w:val="00A54C11"/>
    <w:rsid w:val="00A54C18"/>
    <w:rsid w:val="00A54C50"/>
    <w:rsid w:val="00A54D2E"/>
    <w:rsid w:val="00A54D5D"/>
    <w:rsid w:val="00A54D83"/>
    <w:rsid w:val="00A54DDF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2A3"/>
    <w:rsid w:val="00A552EF"/>
    <w:rsid w:val="00A55470"/>
    <w:rsid w:val="00A55546"/>
    <w:rsid w:val="00A55582"/>
    <w:rsid w:val="00A55618"/>
    <w:rsid w:val="00A55641"/>
    <w:rsid w:val="00A5564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A1"/>
    <w:rsid w:val="00A55C48"/>
    <w:rsid w:val="00A55C8C"/>
    <w:rsid w:val="00A55D29"/>
    <w:rsid w:val="00A55D81"/>
    <w:rsid w:val="00A55E7E"/>
    <w:rsid w:val="00A55EE3"/>
    <w:rsid w:val="00A55F25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EF"/>
    <w:rsid w:val="00A56A26"/>
    <w:rsid w:val="00A56A39"/>
    <w:rsid w:val="00A56A78"/>
    <w:rsid w:val="00A56B20"/>
    <w:rsid w:val="00A56B71"/>
    <w:rsid w:val="00A56B9E"/>
    <w:rsid w:val="00A56C66"/>
    <w:rsid w:val="00A56C92"/>
    <w:rsid w:val="00A56CBA"/>
    <w:rsid w:val="00A56D06"/>
    <w:rsid w:val="00A56EAF"/>
    <w:rsid w:val="00A56F19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8D"/>
    <w:rsid w:val="00A5749C"/>
    <w:rsid w:val="00A574A9"/>
    <w:rsid w:val="00A57502"/>
    <w:rsid w:val="00A57561"/>
    <w:rsid w:val="00A575B0"/>
    <w:rsid w:val="00A575BD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B13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127"/>
    <w:rsid w:val="00A61134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545"/>
    <w:rsid w:val="00A61553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FC"/>
    <w:rsid w:val="00A61B24"/>
    <w:rsid w:val="00A61B41"/>
    <w:rsid w:val="00A61B6D"/>
    <w:rsid w:val="00A61BBB"/>
    <w:rsid w:val="00A61BD3"/>
    <w:rsid w:val="00A61C4A"/>
    <w:rsid w:val="00A61C6D"/>
    <w:rsid w:val="00A61DA5"/>
    <w:rsid w:val="00A61DA9"/>
    <w:rsid w:val="00A61DFC"/>
    <w:rsid w:val="00A61E8E"/>
    <w:rsid w:val="00A61EDE"/>
    <w:rsid w:val="00A61F3A"/>
    <w:rsid w:val="00A61F63"/>
    <w:rsid w:val="00A61F8C"/>
    <w:rsid w:val="00A62103"/>
    <w:rsid w:val="00A62184"/>
    <w:rsid w:val="00A621BC"/>
    <w:rsid w:val="00A62293"/>
    <w:rsid w:val="00A6229E"/>
    <w:rsid w:val="00A62326"/>
    <w:rsid w:val="00A623E3"/>
    <w:rsid w:val="00A62409"/>
    <w:rsid w:val="00A6246C"/>
    <w:rsid w:val="00A624CE"/>
    <w:rsid w:val="00A624E3"/>
    <w:rsid w:val="00A6255A"/>
    <w:rsid w:val="00A6258A"/>
    <w:rsid w:val="00A62722"/>
    <w:rsid w:val="00A6274D"/>
    <w:rsid w:val="00A62767"/>
    <w:rsid w:val="00A62786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EBF"/>
    <w:rsid w:val="00A62F4E"/>
    <w:rsid w:val="00A62FA5"/>
    <w:rsid w:val="00A62FD0"/>
    <w:rsid w:val="00A6308A"/>
    <w:rsid w:val="00A630B2"/>
    <w:rsid w:val="00A630D3"/>
    <w:rsid w:val="00A63102"/>
    <w:rsid w:val="00A63200"/>
    <w:rsid w:val="00A6321F"/>
    <w:rsid w:val="00A6324A"/>
    <w:rsid w:val="00A6324D"/>
    <w:rsid w:val="00A6328D"/>
    <w:rsid w:val="00A63291"/>
    <w:rsid w:val="00A6332C"/>
    <w:rsid w:val="00A6332E"/>
    <w:rsid w:val="00A63344"/>
    <w:rsid w:val="00A63383"/>
    <w:rsid w:val="00A63395"/>
    <w:rsid w:val="00A633F7"/>
    <w:rsid w:val="00A63450"/>
    <w:rsid w:val="00A6358F"/>
    <w:rsid w:val="00A635B7"/>
    <w:rsid w:val="00A6362C"/>
    <w:rsid w:val="00A6369C"/>
    <w:rsid w:val="00A636E7"/>
    <w:rsid w:val="00A63737"/>
    <w:rsid w:val="00A637B5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65"/>
    <w:rsid w:val="00A63DA9"/>
    <w:rsid w:val="00A63E0A"/>
    <w:rsid w:val="00A63E25"/>
    <w:rsid w:val="00A63F10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F0"/>
    <w:rsid w:val="00A64D11"/>
    <w:rsid w:val="00A64DA0"/>
    <w:rsid w:val="00A64E6A"/>
    <w:rsid w:val="00A64EB4"/>
    <w:rsid w:val="00A64EC1"/>
    <w:rsid w:val="00A64F0E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8E"/>
    <w:rsid w:val="00A653E2"/>
    <w:rsid w:val="00A65405"/>
    <w:rsid w:val="00A6543F"/>
    <w:rsid w:val="00A6544B"/>
    <w:rsid w:val="00A654A8"/>
    <w:rsid w:val="00A654EF"/>
    <w:rsid w:val="00A6550D"/>
    <w:rsid w:val="00A65572"/>
    <w:rsid w:val="00A6562E"/>
    <w:rsid w:val="00A6565F"/>
    <w:rsid w:val="00A65667"/>
    <w:rsid w:val="00A656DD"/>
    <w:rsid w:val="00A65730"/>
    <w:rsid w:val="00A6576D"/>
    <w:rsid w:val="00A657A9"/>
    <w:rsid w:val="00A657DD"/>
    <w:rsid w:val="00A657F2"/>
    <w:rsid w:val="00A65903"/>
    <w:rsid w:val="00A659C0"/>
    <w:rsid w:val="00A659FA"/>
    <w:rsid w:val="00A65A6F"/>
    <w:rsid w:val="00A65AF8"/>
    <w:rsid w:val="00A65B3E"/>
    <w:rsid w:val="00A65B73"/>
    <w:rsid w:val="00A65C35"/>
    <w:rsid w:val="00A65C4F"/>
    <w:rsid w:val="00A65CC0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EA"/>
    <w:rsid w:val="00A6641D"/>
    <w:rsid w:val="00A66424"/>
    <w:rsid w:val="00A66498"/>
    <w:rsid w:val="00A6650D"/>
    <w:rsid w:val="00A6652B"/>
    <w:rsid w:val="00A6656C"/>
    <w:rsid w:val="00A66574"/>
    <w:rsid w:val="00A66615"/>
    <w:rsid w:val="00A6662D"/>
    <w:rsid w:val="00A66784"/>
    <w:rsid w:val="00A66794"/>
    <w:rsid w:val="00A667B1"/>
    <w:rsid w:val="00A667DF"/>
    <w:rsid w:val="00A667FA"/>
    <w:rsid w:val="00A6684A"/>
    <w:rsid w:val="00A668C0"/>
    <w:rsid w:val="00A668D2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A30"/>
    <w:rsid w:val="00A67AC3"/>
    <w:rsid w:val="00A67ADE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E21"/>
    <w:rsid w:val="00A67E9B"/>
    <w:rsid w:val="00A67EBD"/>
    <w:rsid w:val="00A67EF3"/>
    <w:rsid w:val="00A67F6E"/>
    <w:rsid w:val="00A700D3"/>
    <w:rsid w:val="00A700EC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765"/>
    <w:rsid w:val="00A707B2"/>
    <w:rsid w:val="00A7081E"/>
    <w:rsid w:val="00A70865"/>
    <w:rsid w:val="00A70914"/>
    <w:rsid w:val="00A7098F"/>
    <w:rsid w:val="00A709AB"/>
    <w:rsid w:val="00A709DA"/>
    <w:rsid w:val="00A70A04"/>
    <w:rsid w:val="00A70A18"/>
    <w:rsid w:val="00A70A58"/>
    <w:rsid w:val="00A70A78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103E"/>
    <w:rsid w:val="00A71053"/>
    <w:rsid w:val="00A71116"/>
    <w:rsid w:val="00A71129"/>
    <w:rsid w:val="00A71169"/>
    <w:rsid w:val="00A712F1"/>
    <w:rsid w:val="00A71352"/>
    <w:rsid w:val="00A71403"/>
    <w:rsid w:val="00A71427"/>
    <w:rsid w:val="00A714EA"/>
    <w:rsid w:val="00A71556"/>
    <w:rsid w:val="00A71610"/>
    <w:rsid w:val="00A716AB"/>
    <w:rsid w:val="00A716C4"/>
    <w:rsid w:val="00A716FA"/>
    <w:rsid w:val="00A71760"/>
    <w:rsid w:val="00A717E7"/>
    <w:rsid w:val="00A71803"/>
    <w:rsid w:val="00A71877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91"/>
    <w:rsid w:val="00A71FAE"/>
    <w:rsid w:val="00A71FF2"/>
    <w:rsid w:val="00A7207A"/>
    <w:rsid w:val="00A7207D"/>
    <w:rsid w:val="00A7209C"/>
    <w:rsid w:val="00A7221D"/>
    <w:rsid w:val="00A72285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BF"/>
    <w:rsid w:val="00A72F97"/>
    <w:rsid w:val="00A72FE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EE"/>
    <w:rsid w:val="00A73E05"/>
    <w:rsid w:val="00A73E16"/>
    <w:rsid w:val="00A73EC0"/>
    <w:rsid w:val="00A73EF6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A2"/>
    <w:rsid w:val="00A742DB"/>
    <w:rsid w:val="00A74322"/>
    <w:rsid w:val="00A74359"/>
    <w:rsid w:val="00A743B9"/>
    <w:rsid w:val="00A74421"/>
    <w:rsid w:val="00A746E9"/>
    <w:rsid w:val="00A747FD"/>
    <w:rsid w:val="00A748CA"/>
    <w:rsid w:val="00A7490A"/>
    <w:rsid w:val="00A7499D"/>
    <w:rsid w:val="00A74A06"/>
    <w:rsid w:val="00A74AC2"/>
    <w:rsid w:val="00A74B62"/>
    <w:rsid w:val="00A74BBF"/>
    <w:rsid w:val="00A74BDA"/>
    <w:rsid w:val="00A74BEC"/>
    <w:rsid w:val="00A74C40"/>
    <w:rsid w:val="00A74C47"/>
    <w:rsid w:val="00A74C9B"/>
    <w:rsid w:val="00A74CE1"/>
    <w:rsid w:val="00A74D0B"/>
    <w:rsid w:val="00A74D59"/>
    <w:rsid w:val="00A74D63"/>
    <w:rsid w:val="00A74DA3"/>
    <w:rsid w:val="00A74DBB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30C"/>
    <w:rsid w:val="00A75348"/>
    <w:rsid w:val="00A75374"/>
    <w:rsid w:val="00A75472"/>
    <w:rsid w:val="00A75489"/>
    <w:rsid w:val="00A754BF"/>
    <w:rsid w:val="00A75501"/>
    <w:rsid w:val="00A7552B"/>
    <w:rsid w:val="00A7556C"/>
    <w:rsid w:val="00A75720"/>
    <w:rsid w:val="00A75790"/>
    <w:rsid w:val="00A75792"/>
    <w:rsid w:val="00A757EB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F26"/>
    <w:rsid w:val="00A75FF6"/>
    <w:rsid w:val="00A76039"/>
    <w:rsid w:val="00A76074"/>
    <w:rsid w:val="00A760B4"/>
    <w:rsid w:val="00A7615A"/>
    <w:rsid w:val="00A761D7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ED"/>
    <w:rsid w:val="00A76810"/>
    <w:rsid w:val="00A768D6"/>
    <w:rsid w:val="00A7690A"/>
    <w:rsid w:val="00A76A23"/>
    <w:rsid w:val="00A76ADB"/>
    <w:rsid w:val="00A76B01"/>
    <w:rsid w:val="00A76B38"/>
    <w:rsid w:val="00A76BC5"/>
    <w:rsid w:val="00A76C7F"/>
    <w:rsid w:val="00A76CBB"/>
    <w:rsid w:val="00A76D33"/>
    <w:rsid w:val="00A76D59"/>
    <w:rsid w:val="00A76E51"/>
    <w:rsid w:val="00A76E8C"/>
    <w:rsid w:val="00A76E9F"/>
    <w:rsid w:val="00A76EDF"/>
    <w:rsid w:val="00A76F57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418"/>
    <w:rsid w:val="00A774C0"/>
    <w:rsid w:val="00A77517"/>
    <w:rsid w:val="00A7753C"/>
    <w:rsid w:val="00A775D1"/>
    <w:rsid w:val="00A77668"/>
    <w:rsid w:val="00A776BE"/>
    <w:rsid w:val="00A776F4"/>
    <w:rsid w:val="00A7780C"/>
    <w:rsid w:val="00A77813"/>
    <w:rsid w:val="00A7781D"/>
    <w:rsid w:val="00A77991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5C"/>
    <w:rsid w:val="00A8054B"/>
    <w:rsid w:val="00A80607"/>
    <w:rsid w:val="00A80750"/>
    <w:rsid w:val="00A8075F"/>
    <w:rsid w:val="00A808AE"/>
    <w:rsid w:val="00A8091E"/>
    <w:rsid w:val="00A8095C"/>
    <w:rsid w:val="00A80A28"/>
    <w:rsid w:val="00A80A8E"/>
    <w:rsid w:val="00A80AAD"/>
    <w:rsid w:val="00A80B23"/>
    <w:rsid w:val="00A80B2E"/>
    <w:rsid w:val="00A80B56"/>
    <w:rsid w:val="00A80B92"/>
    <w:rsid w:val="00A80BB5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67"/>
    <w:rsid w:val="00A819C2"/>
    <w:rsid w:val="00A819EF"/>
    <w:rsid w:val="00A819FB"/>
    <w:rsid w:val="00A81A05"/>
    <w:rsid w:val="00A81AA9"/>
    <w:rsid w:val="00A81AD4"/>
    <w:rsid w:val="00A81AE7"/>
    <w:rsid w:val="00A81B1C"/>
    <w:rsid w:val="00A81B74"/>
    <w:rsid w:val="00A81B7A"/>
    <w:rsid w:val="00A81C29"/>
    <w:rsid w:val="00A81D45"/>
    <w:rsid w:val="00A81DA7"/>
    <w:rsid w:val="00A81DC8"/>
    <w:rsid w:val="00A81E41"/>
    <w:rsid w:val="00A81E57"/>
    <w:rsid w:val="00A81E58"/>
    <w:rsid w:val="00A82003"/>
    <w:rsid w:val="00A820D8"/>
    <w:rsid w:val="00A82204"/>
    <w:rsid w:val="00A822AD"/>
    <w:rsid w:val="00A822D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B"/>
    <w:rsid w:val="00A827DE"/>
    <w:rsid w:val="00A82804"/>
    <w:rsid w:val="00A82882"/>
    <w:rsid w:val="00A828CB"/>
    <w:rsid w:val="00A82927"/>
    <w:rsid w:val="00A8296B"/>
    <w:rsid w:val="00A82B05"/>
    <w:rsid w:val="00A82B96"/>
    <w:rsid w:val="00A82BD3"/>
    <w:rsid w:val="00A82BE4"/>
    <w:rsid w:val="00A82C41"/>
    <w:rsid w:val="00A82C63"/>
    <w:rsid w:val="00A82C7B"/>
    <w:rsid w:val="00A82C98"/>
    <w:rsid w:val="00A82CA0"/>
    <w:rsid w:val="00A82CA7"/>
    <w:rsid w:val="00A82CB2"/>
    <w:rsid w:val="00A82CD6"/>
    <w:rsid w:val="00A82CE5"/>
    <w:rsid w:val="00A82D6A"/>
    <w:rsid w:val="00A82D6D"/>
    <w:rsid w:val="00A82D7C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B2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A3E"/>
    <w:rsid w:val="00A83A43"/>
    <w:rsid w:val="00A83A98"/>
    <w:rsid w:val="00A83AFC"/>
    <w:rsid w:val="00A83BC7"/>
    <w:rsid w:val="00A83C1A"/>
    <w:rsid w:val="00A83C6C"/>
    <w:rsid w:val="00A83CC0"/>
    <w:rsid w:val="00A83ED3"/>
    <w:rsid w:val="00A83EEE"/>
    <w:rsid w:val="00A83EF7"/>
    <w:rsid w:val="00A83F25"/>
    <w:rsid w:val="00A83F36"/>
    <w:rsid w:val="00A83F54"/>
    <w:rsid w:val="00A83F6E"/>
    <w:rsid w:val="00A8401F"/>
    <w:rsid w:val="00A84059"/>
    <w:rsid w:val="00A8408E"/>
    <w:rsid w:val="00A840FE"/>
    <w:rsid w:val="00A8410C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779"/>
    <w:rsid w:val="00A84790"/>
    <w:rsid w:val="00A847E3"/>
    <w:rsid w:val="00A848CC"/>
    <w:rsid w:val="00A84959"/>
    <w:rsid w:val="00A849DA"/>
    <w:rsid w:val="00A84A92"/>
    <w:rsid w:val="00A84ACA"/>
    <w:rsid w:val="00A84AD0"/>
    <w:rsid w:val="00A84B69"/>
    <w:rsid w:val="00A84B9B"/>
    <w:rsid w:val="00A84C85"/>
    <w:rsid w:val="00A84D04"/>
    <w:rsid w:val="00A84D27"/>
    <w:rsid w:val="00A84E17"/>
    <w:rsid w:val="00A84E73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D7"/>
    <w:rsid w:val="00A856FB"/>
    <w:rsid w:val="00A85702"/>
    <w:rsid w:val="00A85924"/>
    <w:rsid w:val="00A859EC"/>
    <w:rsid w:val="00A85B29"/>
    <w:rsid w:val="00A85B82"/>
    <w:rsid w:val="00A85C72"/>
    <w:rsid w:val="00A85C82"/>
    <w:rsid w:val="00A85CB3"/>
    <w:rsid w:val="00A85D0B"/>
    <w:rsid w:val="00A85D0D"/>
    <w:rsid w:val="00A85D2F"/>
    <w:rsid w:val="00A85E14"/>
    <w:rsid w:val="00A85E4D"/>
    <w:rsid w:val="00A85EB1"/>
    <w:rsid w:val="00A85EB8"/>
    <w:rsid w:val="00A86038"/>
    <w:rsid w:val="00A86043"/>
    <w:rsid w:val="00A860B2"/>
    <w:rsid w:val="00A860C4"/>
    <w:rsid w:val="00A8613D"/>
    <w:rsid w:val="00A861F4"/>
    <w:rsid w:val="00A861FE"/>
    <w:rsid w:val="00A8620C"/>
    <w:rsid w:val="00A86212"/>
    <w:rsid w:val="00A86280"/>
    <w:rsid w:val="00A86348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48"/>
    <w:rsid w:val="00A8695A"/>
    <w:rsid w:val="00A8698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47"/>
    <w:rsid w:val="00A86D87"/>
    <w:rsid w:val="00A86DDC"/>
    <w:rsid w:val="00A86E32"/>
    <w:rsid w:val="00A86EE0"/>
    <w:rsid w:val="00A86EFD"/>
    <w:rsid w:val="00A86F38"/>
    <w:rsid w:val="00A86F6C"/>
    <w:rsid w:val="00A87196"/>
    <w:rsid w:val="00A87206"/>
    <w:rsid w:val="00A87219"/>
    <w:rsid w:val="00A87350"/>
    <w:rsid w:val="00A87431"/>
    <w:rsid w:val="00A874BA"/>
    <w:rsid w:val="00A8759F"/>
    <w:rsid w:val="00A87654"/>
    <w:rsid w:val="00A876B9"/>
    <w:rsid w:val="00A87762"/>
    <w:rsid w:val="00A877DC"/>
    <w:rsid w:val="00A877DD"/>
    <w:rsid w:val="00A879E7"/>
    <w:rsid w:val="00A87A75"/>
    <w:rsid w:val="00A87AB8"/>
    <w:rsid w:val="00A87B48"/>
    <w:rsid w:val="00A87B58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34E"/>
    <w:rsid w:val="00A9036A"/>
    <w:rsid w:val="00A90391"/>
    <w:rsid w:val="00A90399"/>
    <w:rsid w:val="00A9040D"/>
    <w:rsid w:val="00A90422"/>
    <w:rsid w:val="00A90448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A93"/>
    <w:rsid w:val="00A90AA5"/>
    <w:rsid w:val="00A90ACF"/>
    <w:rsid w:val="00A90B9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76"/>
    <w:rsid w:val="00A91179"/>
    <w:rsid w:val="00A91287"/>
    <w:rsid w:val="00A91298"/>
    <w:rsid w:val="00A912EB"/>
    <w:rsid w:val="00A9134D"/>
    <w:rsid w:val="00A91355"/>
    <w:rsid w:val="00A9138E"/>
    <w:rsid w:val="00A914DA"/>
    <w:rsid w:val="00A9173C"/>
    <w:rsid w:val="00A9178A"/>
    <w:rsid w:val="00A91855"/>
    <w:rsid w:val="00A9191D"/>
    <w:rsid w:val="00A91965"/>
    <w:rsid w:val="00A91A9E"/>
    <w:rsid w:val="00A91B11"/>
    <w:rsid w:val="00A91B21"/>
    <w:rsid w:val="00A91B28"/>
    <w:rsid w:val="00A91B34"/>
    <w:rsid w:val="00A91BB3"/>
    <w:rsid w:val="00A91BC9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9D"/>
    <w:rsid w:val="00A92401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CB"/>
    <w:rsid w:val="00A92AF4"/>
    <w:rsid w:val="00A92B5D"/>
    <w:rsid w:val="00A92BC5"/>
    <w:rsid w:val="00A92BC6"/>
    <w:rsid w:val="00A92BDF"/>
    <w:rsid w:val="00A92C2C"/>
    <w:rsid w:val="00A92C53"/>
    <w:rsid w:val="00A92C90"/>
    <w:rsid w:val="00A92C99"/>
    <w:rsid w:val="00A92CC2"/>
    <w:rsid w:val="00A92CE8"/>
    <w:rsid w:val="00A92D60"/>
    <w:rsid w:val="00A92F23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978"/>
    <w:rsid w:val="00A93A25"/>
    <w:rsid w:val="00A93A3D"/>
    <w:rsid w:val="00A93A55"/>
    <w:rsid w:val="00A93A9D"/>
    <w:rsid w:val="00A93B12"/>
    <w:rsid w:val="00A93B39"/>
    <w:rsid w:val="00A93BA6"/>
    <w:rsid w:val="00A93BDF"/>
    <w:rsid w:val="00A93C51"/>
    <w:rsid w:val="00A93CE9"/>
    <w:rsid w:val="00A93CEF"/>
    <w:rsid w:val="00A93D04"/>
    <w:rsid w:val="00A93D07"/>
    <w:rsid w:val="00A93D88"/>
    <w:rsid w:val="00A93DB1"/>
    <w:rsid w:val="00A93DCF"/>
    <w:rsid w:val="00A93F4A"/>
    <w:rsid w:val="00A93F77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803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5026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B24"/>
    <w:rsid w:val="00A95C1C"/>
    <w:rsid w:val="00A95C67"/>
    <w:rsid w:val="00A95C6E"/>
    <w:rsid w:val="00A95D2B"/>
    <w:rsid w:val="00A95DAF"/>
    <w:rsid w:val="00A95DD8"/>
    <w:rsid w:val="00A95DF6"/>
    <w:rsid w:val="00A95E19"/>
    <w:rsid w:val="00A95E33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48"/>
    <w:rsid w:val="00A965AE"/>
    <w:rsid w:val="00A96677"/>
    <w:rsid w:val="00A966E4"/>
    <w:rsid w:val="00A966F8"/>
    <w:rsid w:val="00A967C2"/>
    <w:rsid w:val="00A96825"/>
    <w:rsid w:val="00A968D8"/>
    <w:rsid w:val="00A968D9"/>
    <w:rsid w:val="00A96915"/>
    <w:rsid w:val="00A96922"/>
    <w:rsid w:val="00A9697F"/>
    <w:rsid w:val="00A969AB"/>
    <w:rsid w:val="00A96A01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F1D"/>
    <w:rsid w:val="00A96F32"/>
    <w:rsid w:val="00A96FFC"/>
    <w:rsid w:val="00A971B0"/>
    <w:rsid w:val="00A971CF"/>
    <w:rsid w:val="00A9723F"/>
    <w:rsid w:val="00A97280"/>
    <w:rsid w:val="00A972D5"/>
    <w:rsid w:val="00A972F6"/>
    <w:rsid w:val="00A97396"/>
    <w:rsid w:val="00A973BD"/>
    <w:rsid w:val="00A9743B"/>
    <w:rsid w:val="00A9747B"/>
    <w:rsid w:val="00A974CC"/>
    <w:rsid w:val="00A97549"/>
    <w:rsid w:val="00A97556"/>
    <w:rsid w:val="00A97595"/>
    <w:rsid w:val="00A975F0"/>
    <w:rsid w:val="00A9765D"/>
    <w:rsid w:val="00A9766F"/>
    <w:rsid w:val="00A97776"/>
    <w:rsid w:val="00A977E5"/>
    <w:rsid w:val="00A97869"/>
    <w:rsid w:val="00A979BC"/>
    <w:rsid w:val="00A979BE"/>
    <w:rsid w:val="00A97A4C"/>
    <w:rsid w:val="00A97A57"/>
    <w:rsid w:val="00A97CB6"/>
    <w:rsid w:val="00A97D4D"/>
    <w:rsid w:val="00A97D55"/>
    <w:rsid w:val="00A97DBF"/>
    <w:rsid w:val="00A97E1B"/>
    <w:rsid w:val="00A97E81"/>
    <w:rsid w:val="00A97F2B"/>
    <w:rsid w:val="00A97F52"/>
    <w:rsid w:val="00A97F74"/>
    <w:rsid w:val="00A97FCA"/>
    <w:rsid w:val="00A97FFC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DC"/>
    <w:rsid w:val="00AA07E7"/>
    <w:rsid w:val="00AA0811"/>
    <w:rsid w:val="00AA08BF"/>
    <w:rsid w:val="00AA08E3"/>
    <w:rsid w:val="00AA0938"/>
    <w:rsid w:val="00AA09E8"/>
    <w:rsid w:val="00AA0A0D"/>
    <w:rsid w:val="00AA0AA3"/>
    <w:rsid w:val="00AA0BB9"/>
    <w:rsid w:val="00AA0C62"/>
    <w:rsid w:val="00AA0C65"/>
    <w:rsid w:val="00AA0C6E"/>
    <w:rsid w:val="00AA0D8B"/>
    <w:rsid w:val="00AA0DEB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A1"/>
    <w:rsid w:val="00AA13C3"/>
    <w:rsid w:val="00AA141D"/>
    <w:rsid w:val="00AA1441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7A"/>
    <w:rsid w:val="00AA19E7"/>
    <w:rsid w:val="00AA1A03"/>
    <w:rsid w:val="00AA1A45"/>
    <w:rsid w:val="00AA1A84"/>
    <w:rsid w:val="00AA1AB8"/>
    <w:rsid w:val="00AA1B1F"/>
    <w:rsid w:val="00AA1B41"/>
    <w:rsid w:val="00AA1B86"/>
    <w:rsid w:val="00AA1BED"/>
    <w:rsid w:val="00AA1C6D"/>
    <w:rsid w:val="00AA1C80"/>
    <w:rsid w:val="00AA1C9A"/>
    <w:rsid w:val="00AA1D80"/>
    <w:rsid w:val="00AA1DA1"/>
    <w:rsid w:val="00AA1DC5"/>
    <w:rsid w:val="00AA1E78"/>
    <w:rsid w:val="00AA1E7C"/>
    <w:rsid w:val="00AA1EE5"/>
    <w:rsid w:val="00AA1F58"/>
    <w:rsid w:val="00AA1F9D"/>
    <w:rsid w:val="00AA207C"/>
    <w:rsid w:val="00AA20B1"/>
    <w:rsid w:val="00AA20BB"/>
    <w:rsid w:val="00AA20CD"/>
    <w:rsid w:val="00AA20DF"/>
    <w:rsid w:val="00AA2201"/>
    <w:rsid w:val="00AA226D"/>
    <w:rsid w:val="00AA2282"/>
    <w:rsid w:val="00AA22A6"/>
    <w:rsid w:val="00AA235E"/>
    <w:rsid w:val="00AA23A8"/>
    <w:rsid w:val="00AA23CE"/>
    <w:rsid w:val="00AA23F0"/>
    <w:rsid w:val="00AA252C"/>
    <w:rsid w:val="00AA25BF"/>
    <w:rsid w:val="00AA2640"/>
    <w:rsid w:val="00AA26B6"/>
    <w:rsid w:val="00AA26F5"/>
    <w:rsid w:val="00AA2783"/>
    <w:rsid w:val="00AA2823"/>
    <w:rsid w:val="00AA28B4"/>
    <w:rsid w:val="00AA2922"/>
    <w:rsid w:val="00AA29E0"/>
    <w:rsid w:val="00AA2A19"/>
    <w:rsid w:val="00AA2A2B"/>
    <w:rsid w:val="00AA2A35"/>
    <w:rsid w:val="00AA2A55"/>
    <w:rsid w:val="00AA2B13"/>
    <w:rsid w:val="00AA2C6B"/>
    <w:rsid w:val="00AA2CD1"/>
    <w:rsid w:val="00AA2CDF"/>
    <w:rsid w:val="00AA2D71"/>
    <w:rsid w:val="00AA2DF0"/>
    <w:rsid w:val="00AA2E40"/>
    <w:rsid w:val="00AA2F36"/>
    <w:rsid w:val="00AA2F3C"/>
    <w:rsid w:val="00AA3015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73B"/>
    <w:rsid w:val="00AA37CF"/>
    <w:rsid w:val="00AA3815"/>
    <w:rsid w:val="00AA384B"/>
    <w:rsid w:val="00AA384D"/>
    <w:rsid w:val="00AA3944"/>
    <w:rsid w:val="00AA3AE7"/>
    <w:rsid w:val="00AA3B1E"/>
    <w:rsid w:val="00AA3BDC"/>
    <w:rsid w:val="00AA3C45"/>
    <w:rsid w:val="00AA3C59"/>
    <w:rsid w:val="00AA3D3E"/>
    <w:rsid w:val="00AA3D87"/>
    <w:rsid w:val="00AA3E28"/>
    <w:rsid w:val="00AA3E6B"/>
    <w:rsid w:val="00AA3EB9"/>
    <w:rsid w:val="00AA40B1"/>
    <w:rsid w:val="00AA413F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D"/>
    <w:rsid w:val="00AA471F"/>
    <w:rsid w:val="00AA4733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208"/>
    <w:rsid w:val="00AA523B"/>
    <w:rsid w:val="00AA52D7"/>
    <w:rsid w:val="00AA5344"/>
    <w:rsid w:val="00AA53B2"/>
    <w:rsid w:val="00AA5423"/>
    <w:rsid w:val="00AA546E"/>
    <w:rsid w:val="00AA5577"/>
    <w:rsid w:val="00AA55F2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D"/>
    <w:rsid w:val="00AA5D5A"/>
    <w:rsid w:val="00AA5EBD"/>
    <w:rsid w:val="00AA5ED0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B1A"/>
    <w:rsid w:val="00AA6BE1"/>
    <w:rsid w:val="00AA6C2F"/>
    <w:rsid w:val="00AA6C43"/>
    <w:rsid w:val="00AA6C83"/>
    <w:rsid w:val="00AA6CC0"/>
    <w:rsid w:val="00AA6CF3"/>
    <w:rsid w:val="00AA6D1A"/>
    <w:rsid w:val="00AA6D86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52F"/>
    <w:rsid w:val="00AA7538"/>
    <w:rsid w:val="00AA753E"/>
    <w:rsid w:val="00AA7631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F1"/>
    <w:rsid w:val="00AA7BC5"/>
    <w:rsid w:val="00AA7C05"/>
    <w:rsid w:val="00AA7C1E"/>
    <w:rsid w:val="00AA7CD5"/>
    <w:rsid w:val="00AA7D18"/>
    <w:rsid w:val="00AA7DEB"/>
    <w:rsid w:val="00AA7DEF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60"/>
    <w:rsid w:val="00AB02C3"/>
    <w:rsid w:val="00AB02E9"/>
    <w:rsid w:val="00AB038B"/>
    <w:rsid w:val="00AB0396"/>
    <w:rsid w:val="00AB03A5"/>
    <w:rsid w:val="00AB03FC"/>
    <w:rsid w:val="00AB048E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92"/>
    <w:rsid w:val="00AB0E27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2C6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964"/>
    <w:rsid w:val="00AB1974"/>
    <w:rsid w:val="00AB19E6"/>
    <w:rsid w:val="00AB1A20"/>
    <w:rsid w:val="00AB1BB7"/>
    <w:rsid w:val="00AB1BC5"/>
    <w:rsid w:val="00AB1C4A"/>
    <w:rsid w:val="00AB1D23"/>
    <w:rsid w:val="00AB1E2E"/>
    <w:rsid w:val="00AB1E6A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7B4"/>
    <w:rsid w:val="00AB2811"/>
    <w:rsid w:val="00AB28C2"/>
    <w:rsid w:val="00AB290A"/>
    <w:rsid w:val="00AB2971"/>
    <w:rsid w:val="00AB2987"/>
    <w:rsid w:val="00AB298A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D7C"/>
    <w:rsid w:val="00AB3E1B"/>
    <w:rsid w:val="00AB3EC3"/>
    <w:rsid w:val="00AB3F06"/>
    <w:rsid w:val="00AB3F0B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D0"/>
    <w:rsid w:val="00AB42E2"/>
    <w:rsid w:val="00AB4499"/>
    <w:rsid w:val="00AB4509"/>
    <w:rsid w:val="00AB455B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24"/>
    <w:rsid w:val="00AB4A92"/>
    <w:rsid w:val="00AB4ACB"/>
    <w:rsid w:val="00AB4AF6"/>
    <w:rsid w:val="00AB4C22"/>
    <w:rsid w:val="00AB4CDA"/>
    <w:rsid w:val="00AB4D4D"/>
    <w:rsid w:val="00AB4D7C"/>
    <w:rsid w:val="00AB4DE9"/>
    <w:rsid w:val="00AB4FDD"/>
    <w:rsid w:val="00AB4FF2"/>
    <w:rsid w:val="00AB50CB"/>
    <w:rsid w:val="00AB514B"/>
    <w:rsid w:val="00AB51C9"/>
    <w:rsid w:val="00AB52D1"/>
    <w:rsid w:val="00AB531A"/>
    <w:rsid w:val="00AB534B"/>
    <w:rsid w:val="00AB53AC"/>
    <w:rsid w:val="00AB53E2"/>
    <w:rsid w:val="00AB5421"/>
    <w:rsid w:val="00AB5483"/>
    <w:rsid w:val="00AB5513"/>
    <w:rsid w:val="00AB5699"/>
    <w:rsid w:val="00AB5731"/>
    <w:rsid w:val="00AB5817"/>
    <w:rsid w:val="00AB5870"/>
    <w:rsid w:val="00AB5896"/>
    <w:rsid w:val="00AB58E2"/>
    <w:rsid w:val="00AB5998"/>
    <w:rsid w:val="00AB5A30"/>
    <w:rsid w:val="00AB5A37"/>
    <w:rsid w:val="00AB5AC2"/>
    <w:rsid w:val="00AB5B42"/>
    <w:rsid w:val="00AB5B5F"/>
    <w:rsid w:val="00AB5B8C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3E"/>
    <w:rsid w:val="00AB66D3"/>
    <w:rsid w:val="00AB687C"/>
    <w:rsid w:val="00AB6889"/>
    <w:rsid w:val="00AB68CF"/>
    <w:rsid w:val="00AB6906"/>
    <w:rsid w:val="00AB6946"/>
    <w:rsid w:val="00AB69AA"/>
    <w:rsid w:val="00AB69F0"/>
    <w:rsid w:val="00AB6A38"/>
    <w:rsid w:val="00AB6AAD"/>
    <w:rsid w:val="00AB6AAE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701B"/>
    <w:rsid w:val="00AB714A"/>
    <w:rsid w:val="00AB7155"/>
    <w:rsid w:val="00AB716F"/>
    <w:rsid w:val="00AB717B"/>
    <w:rsid w:val="00AB7191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5B"/>
    <w:rsid w:val="00AB7962"/>
    <w:rsid w:val="00AB7979"/>
    <w:rsid w:val="00AB7A36"/>
    <w:rsid w:val="00AB7A37"/>
    <w:rsid w:val="00AB7A3E"/>
    <w:rsid w:val="00AB7A66"/>
    <w:rsid w:val="00AB7AB7"/>
    <w:rsid w:val="00AB7BC6"/>
    <w:rsid w:val="00AB7BD2"/>
    <w:rsid w:val="00AB7C3F"/>
    <w:rsid w:val="00AB7C6D"/>
    <w:rsid w:val="00AB7C73"/>
    <w:rsid w:val="00AB7CFC"/>
    <w:rsid w:val="00AB7D34"/>
    <w:rsid w:val="00AB7DAE"/>
    <w:rsid w:val="00AB7EF6"/>
    <w:rsid w:val="00AB7EFB"/>
    <w:rsid w:val="00AB7FA4"/>
    <w:rsid w:val="00AC0034"/>
    <w:rsid w:val="00AC0107"/>
    <w:rsid w:val="00AC032E"/>
    <w:rsid w:val="00AC03AB"/>
    <w:rsid w:val="00AC045B"/>
    <w:rsid w:val="00AC04DE"/>
    <w:rsid w:val="00AC05CA"/>
    <w:rsid w:val="00AC05DC"/>
    <w:rsid w:val="00AC05FD"/>
    <w:rsid w:val="00AC0606"/>
    <w:rsid w:val="00AC0649"/>
    <w:rsid w:val="00AC06BD"/>
    <w:rsid w:val="00AC07CB"/>
    <w:rsid w:val="00AC07EA"/>
    <w:rsid w:val="00AC087E"/>
    <w:rsid w:val="00AC08FC"/>
    <w:rsid w:val="00AC093F"/>
    <w:rsid w:val="00AC0942"/>
    <w:rsid w:val="00AC09B7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E43"/>
    <w:rsid w:val="00AC0E5E"/>
    <w:rsid w:val="00AC0E6C"/>
    <w:rsid w:val="00AC0E86"/>
    <w:rsid w:val="00AC0E8E"/>
    <w:rsid w:val="00AC0F01"/>
    <w:rsid w:val="00AC0F2B"/>
    <w:rsid w:val="00AC0F3C"/>
    <w:rsid w:val="00AC10ED"/>
    <w:rsid w:val="00AC10F1"/>
    <w:rsid w:val="00AC1150"/>
    <w:rsid w:val="00AC1155"/>
    <w:rsid w:val="00AC115E"/>
    <w:rsid w:val="00AC11A6"/>
    <w:rsid w:val="00AC129D"/>
    <w:rsid w:val="00AC1351"/>
    <w:rsid w:val="00AC1402"/>
    <w:rsid w:val="00AC140D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28"/>
    <w:rsid w:val="00AC1F75"/>
    <w:rsid w:val="00AC201C"/>
    <w:rsid w:val="00AC20AC"/>
    <w:rsid w:val="00AC2179"/>
    <w:rsid w:val="00AC217B"/>
    <w:rsid w:val="00AC2193"/>
    <w:rsid w:val="00AC2219"/>
    <w:rsid w:val="00AC2226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8F"/>
    <w:rsid w:val="00AC2917"/>
    <w:rsid w:val="00AC29FD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404"/>
    <w:rsid w:val="00AC3467"/>
    <w:rsid w:val="00AC34A0"/>
    <w:rsid w:val="00AC3535"/>
    <w:rsid w:val="00AC3549"/>
    <w:rsid w:val="00AC35E7"/>
    <w:rsid w:val="00AC35FE"/>
    <w:rsid w:val="00AC368E"/>
    <w:rsid w:val="00AC37C3"/>
    <w:rsid w:val="00AC387F"/>
    <w:rsid w:val="00AC3943"/>
    <w:rsid w:val="00AC39E5"/>
    <w:rsid w:val="00AC3A1A"/>
    <w:rsid w:val="00AC3AF3"/>
    <w:rsid w:val="00AC3B40"/>
    <w:rsid w:val="00AC3CA2"/>
    <w:rsid w:val="00AC3DCB"/>
    <w:rsid w:val="00AC3DD5"/>
    <w:rsid w:val="00AC3DE6"/>
    <w:rsid w:val="00AC3EAC"/>
    <w:rsid w:val="00AC3EE0"/>
    <w:rsid w:val="00AC3F09"/>
    <w:rsid w:val="00AC407B"/>
    <w:rsid w:val="00AC40B4"/>
    <w:rsid w:val="00AC4120"/>
    <w:rsid w:val="00AC415C"/>
    <w:rsid w:val="00AC4171"/>
    <w:rsid w:val="00AC4175"/>
    <w:rsid w:val="00AC4190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C4"/>
    <w:rsid w:val="00AC45D2"/>
    <w:rsid w:val="00AC464A"/>
    <w:rsid w:val="00AC4674"/>
    <w:rsid w:val="00AC46F3"/>
    <w:rsid w:val="00AC46F5"/>
    <w:rsid w:val="00AC4736"/>
    <w:rsid w:val="00AC4797"/>
    <w:rsid w:val="00AC479C"/>
    <w:rsid w:val="00AC47E0"/>
    <w:rsid w:val="00AC4817"/>
    <w:rsid w:val="00AC4825"/>
    <w:rsid w:val="00AC4919"/>
    <w:rsid w:val="00AC4A52"/>
    <w:rsid w:val="00AC4AF5"/>
    <w:rsid w:val="00AC4B6D"/>
    <w:rsid w:val="00AC4B77"/>
    <w:rsid w:val="00AC4C00"/>
    <w:rsid w:val="00AC4DB0"/>
    <w:rsid w:val="00AC4E0D"/>
    <w:rsid w:val="00AC4E4B"/>
    <w:rsid w:val="00AC4E53"/>
    <w:rsid w:val="00AC4E7E"/>
    <w:rsid w:val="00AC4ED5"/>
    <w:rsid w:val="00AC50EC"/>
    <w:rsid w:val="00AC51C7"/>
    <w:rsid w:val="00AC51F5"/>
    <w:rsid w:val="00AC527E"/>
    <w:rsid w:val="00AC533B"/>
    <w:rsid w:val="00AC5444"/>
    <w:rsid w:val="00AC550A"/>
    <w:rsid w:val="00AC5516"/>
    <w:rsid w:val="00AC556A"/>
    <w:rsid w:val="00AC56A5"/>
    <w:rsid w:val="00AC5707"/>
    <w:rsid w:val="00AC571D"/>
    <w:rsid w:val="00AC57BF"/>
    <w:rsid w:val="00AC57C7"/>
    <w:rsid w:val="00AC57E5"/>
    <w:rsid w:val="00AC58C4"/>
    <w:rsid w:val="00AC58E2"/>
    <w:rsid w:val="00AC59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1C"/>
    <w:rsid w:val="00AC6683"/>
    <w:rsid w:val="00AC66D6"/>
    <w:rsid w:val="00AC671E"/>
    <w:rsid w:val="00AC6754"/>
    <w:rsid w:val="00AC6829"/>
    <w:rsid w:val="00AC6872"/>
    <w:rsid w:val="00AC687B"/>
    <w:rsid w:val="00AC6885"/>
    <w:rsid w:val="00AC68CA"/>
    <w:rsid w:val="00AC6923"/>
    <w:rsid w:val="00AC6977"/>
    <w:rsid w:val="00AC6980"/>
    <w:rsid w:val="00AC69BC"/>
    <w:rsid w:val="00AC69C1"/>
    <w:rsid w:val="00AC6A64"/>
    <w:rsid w:val="00AC6A8B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60"/>
    <w:rsid w:val="00AC71E4"/>
    <w:rsid w:val="00AC734D"/>
    <w:rsid w:val="00AC73AD"/>
    <w:rsid w:val="00AC73C8"/>
    <w:rsid w:val="00AC73D7"/>
    <w:rsid w:val="00AC7413"/>
    <w:rsid w:val="00AC7416"/>
    <w:rsid w:val="00AC7479"/>
    <w:rsid w:val="00AC7504"/>
    <w:rsid w:val="00AC76A3"/>
    <w:rsid w:val="00AC776C"/>
    <w:rsid w:val="00AC77A8"/>
    <w:rsid w:val="00AC77D2"/>
    <w:rsid w:val="00AC77DE"/>
    <w:rsid w:val="00AC784F"/>
    <w:rsid w:val="00AC785C"/>
    <w:rsid w:val="00AC7938"/>
    <w:rsid w:val="00AC7965"/>
    <w:rsid w:val="00AC799B"/>
    <w:rsid w:val="00AC79CF"/>
    <w:rsid w:val="00AC7A14"/>
    <w:rsid w:val="00AC7B2C"/>
    <w:rsid w:val="00AC7BA8"/>
    <w:rsid w:val="00AC7BE0"/>
    <w:rsid w:val="00AC7D03"/>
    <w:rsid w:val="00AC7E0A"/>
    <w:rsid w:val="00AC7E64"/>
    <w:rsid w:val="00AC7E84"/>
    <w:rsid w:val="00AC7EC6"/>
    <w:rsid w:val="00AC7ECD"/>
    <w:rsid w:val="00AC7FC1"/>
    <w:rsid w:val="00AD00FD"/>
    <w:rsid w:val="00AD01D8"/>
    <w:rsid w:val="00AD0297"/>
    <w:rsid w:val="00AD02C3"/>
    <w:rsid w:val="00AD031B"/>
    <w:rsid w:val="00AD038D"/>
    <w:rsid w:val="00AD04DD"/>
    <w:rsid w:val="00AD05EC"/>
    <w:rsid w:val="00AD0625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CB9"/>
    <w:rsid w:val="00AD0CEB"/>
    <w:rsid w:val="00AD0D40"/>
    <w:rsid w:val="00AD0D68"/>
    <w:rsid w:val="00AD0D9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A9"/>
    <w:rsid w:val="00AD11D0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630"/>
    <w:rsid w:val="00AD267C"/>
    <w:rsid w:val="00AD28D0"/>
    <w:rsid w:val="00AD292E"/>
    <w:rsid w:val="00AD29BE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3006"/>
    <w:rsid w:val="00AD30D1"/>
    <w:rsid w:val="00AD30D8"/>
    <w:rsid w:val="00AD30FC"/>
    <w:rsid w:val="00AD3113"/>
    <w:rsid w:val="00AD3172"/>
    <w:rsid w:val="00AD3226"/>
    <w:rsid w:val="00AD3275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64"/>
    <w:rsid w:val="00AD3489"/>
    <w:rsid w:val="00AD3501"/>
    <w:rsid w:val="00AD36A4"/>
    <w:rsid w:val="00AD36AC"/>
    <w:rsid w:val="00AD370D"/>
    <w:rsid w:val="00AD388B"/>
    <w:rsid w:val="00AD3B88"/>
    <w:rsid w:val="00AD3B94"/>
    <w:rsid w:val="00AD3B9E"/>
    <w:rsid w:val="00AD3BD3"/>
    <w:rsid w:val="00AD3C00"/>
    <w:rsid w:val="00AD3C13"/>
    <w:rsid w:val="00AD3D59"/>
    <w:rsid w:val="00AD3D90"/>
    <w:rsid w:val="00AD3D91"/>
    <w:rsid w:val="00AD3E49"/>
    <w:rsid w:val="00AD3E5F"/>
    <w:rsid w:val="00AD3E69"/>
    <w:rsid w:val="00AD3E91"/>
    <w:rsid w:val="00AD3F6C"/>
    <w:rsid w:val="00AD3FAD"/>
    <w:rsid w:val="00AD3FF2"/>
    <w:rsid w:val="00AD4023"/>
    <w:rsid w:val="00AD4080"/>
    <w:rsid w:val="00AD40C3"/>
    <w:rsid w:val="00AD40E1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911"/>
    <w:rsid w:val="00AD4937"/>
    <w:rsid w:val="00AD4946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D"/>
    <w:rsid w:val="00AD4EDB"/>
    <w:rsid w:val="00AD4FE5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54"/>
    <w:rsid w:val="00AD54AC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ADE"/>
    <w:rsid w:val="00AD5B20"/>
    <w:rsid w:val="00AD5B70"/>
    <w:rsid w:val="00AD5B8E"/>
    <w:rsid w:val="00AD5CD2"/>
    <w:rsid w:val="00AD5CF3"/>
    <w:rsid w:val="00AD5D56"/>
    <w:rsid w:val="00AD5DA1"/>
    <w:rsid w:val="00AD5DE4"/>
    <w:rsid w:val="00AD5E5B"/>
    <w:rsid w:val="00AD5EA0"/>
    <w:rsid w:val="00AD5EB4"/>
    <w:rsid w:val="00AD5EBC"/>
    <w:rsid w:val="00AD5EBD"/>
    <w:rsid w:val="00AD5EF8"/>
    <w:rsid w:val="00AD5F5B"/>
    <w:rsid w:val="00AD5FC3"/>
    <w:rsid w:val="00AD6053"/>
    <w:rsid w:val="00AD612B"/>
    <w:rsid w:val="00AD615A"/>
    <w:rsid w:val="00AD620B"/>
    <w:rsid w:val="00AD6238"/>
    <w:rsid w:val="00AD62F0"/>
    <w:rsid w:val="00AD631A"/>
    <w:rsid w:val="00AD634B"/>
    <w:rsid w:val="00AD63E5"/>
    <w:rsid w:val="00AD63EE"/>
    <w:rsid w:val="00AD6423"/>
    <w:rsid w:val="00AD64A5"/>
    <w:rsid w:val="00AD64CF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95"/>
    <w:rsid w:val="00AD72E7"/>
    <w:rsid w:val="00AD73CD"/>
    <w:rsid w:val="00AD7495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8D"/>
    <w:rsid w:val="00AD7A2A"/>
    <w:rsid w:val="00AD7A75"/>
    <w:rsid w:val="00AD7B84"/>
    <w:rsid w:val="00AD7BFD"/>
    <w:rsid w:val="00AD7C61"/>
    <w:rsid w:val="00AD7CBB"/>
    <w:rsid w:val="00AD7CED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2AB"/>
    <w:rsid w:val="00AE02D0"/>
    <w:rsid w:val="00AE030E"/>
    <w:rsid w:val="00AE03EE"/>
    <w:rsid w:val="00AE0441"/>
    <w:rsid w:val="00AE045F"/>
    <w:rsid w:val="00AE0495"/>
    <w:rsid w:val="00AE0512"/>
    <w:rsid w:val="00AE06F4"/>
    <w:rsid w:val="00AE07A5"/>
    <w:rsid w:val="00AE07B2"/>
    <w:rsid w:val="00AE0836"/>
    <w:rsid w:val="00AE0861"/>
    <w:rsid w:val="00AE08D9"/>
    <w:rsid w:val="00AE08E6"/>
    <w:rsid w:val="00AE0AA5"/>
    <w:rsid w:val="00AE0B07"/>
    <w:rsid w:val="00AE0BF0"/>
    <w:rsid w:val="00AE0C6D"/>
    <w:rsid w:val="00AE0C70"/>
    <w:rsid w:val="00AE0CC6"/>
    <w:rsid w:val="00AE0CC8"/>
    <w:rsid w:val="00AE0D8D"/>
    <w:rsid w:val="00AE0E10"/>
    <w:rsid w:val="00AE0E7E"/>
    <w:rsid w:val="00AE0E95"/>
    <w:rsid w:val="00AE0ED5"/>
    <w:rsid w:val="00AE0F47"/>
    <w:rsid w:val="00AE0F51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86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D0A"/>
    <w:rsid w:val="00AE1D0C"/>
    <w:rsid w:val="00AE1DD7"/>
    <w:rsid w:val="00AE1E05"/>
    <w:rsid w:val="00AE1E18"/>
    <w:rsid w:val="00AE1EBD"/>
    <w:rsid w:val="00AE1EC0"/>
    <w:rsid w:val="00AE1EDE"/>
    <w:rsid w:val="00AE1F84"/>
    <w:rsid w:val="00AE1F88"/>
    <w:rsid w:val="00AE1FC4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66"/>
    <w:rsid w:val="00AE239C"/>
    <w:rsid w:val="00AE23B4"/>
    <w:rsid w:val="00AE23D6"/>
    <w:rsid w:val="00AE23FE"/>
    <w:rsid w:val="00AE24EE"/>
    <w:rsid w:val="00AE24EF"/>
    <w:rsid w:val="00AE24F0"/>
    <w:rsid w:val="00AE2651"/>
    <w:rsid w:val="00AE265E"/>
    <w:rsid w:val="00AE26F4"/>
    <w:rsid w:val="00AE2756"/>
    <w:rsid w:val="00AE27C9"/>
    <w:rsid w:val="00AE27D9"/>
    <w:rsid w:val="00AE289D"/>
    <w:rsid w:val="00AE28D8"/>
    <w:rsid w:val="00AE28DE"/>
    <w:rsid w:val="00AE2914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EC2"/>
    <w:rsid w:val="00AE2F30"/>
    <w:rsid w:val="00AE2F32"/>
    <w:rsid w:val="00AE3027"/>
    <w:rsid w:val="00AE30F3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DBD"/>
    <w:rsid w:val="00AE3DE2"/>
    <w:rsid w:val="00AE3E46"/>
    <w:rsid w:val="00AE3E83"/>
    <w:rsid w:val="00AE3F3C"/>
    <w:rsid w:val="00AE3FC5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61"/>
    <w:rsid w:val="00AE46A3"/>
    <w:rsid w:val="00AE46D0"/>
    <w:rsid w:val="00AE47F7"/>
    <w:rsid w:val="00AE4833"/>
    <w:rsid w:val="00AE48B0"/>
    <w:rsid w:val="00AE48C4"/>
    <w:rsid w:val="00AE49E1"/>
    <w:rsid w:val="00AE4A3F"/>
    <w:rsid w:val="00AE4A49"/>
    <w:rsid w:val="00AE4ABB"/>
    <w:rsid w:val="00AE4B50"/>
    <w:rsid w:val="00AE4B7D"/>
    <w:rsid w:val="00AE4BD5"/>
    <w:rsid w:val="00AE4C7B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2AB"/>
    <w:rsid w:val="00AE532F"/>
    <w:rsid w:val="00AE535E"/>
    <w:rsid w:val="00AE53A8"/>
    <w:rsid w:val="00AE53D1"/>
    <w:rsid w:val="00AE53F1"/>
    <w:rsid w:val="00AE54E6"/>
    <w:rsid w:val="00AE5609"/>
    <w:rsid w:val="00AE5648"/>
    <w:rsid w:val="00AE5664"/>
    <w:rsid w:val="00AE5760"/>
    <w:rsid w:val="00AE5767"/>
    <w:rsid w:val="00AE577D"/>
    <w:rsid w:val="00AE57C3"/>
    <w:rsid w:val="00AE5878"/>
    <w:rsid w:val="00AE58D5"/>
    <w:rsid w:val="00AE597D"/>
    <w:rsid w:val="00AE59E7"/>
    <w:rsid w:val="00AE5A96"/>
    <w:rsid w:val="00AE5AC6"/>
    <w:rsid w:val="00AE5B42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F2B"/>
    <w:rsid w:val="00AE60B0"/>
    <w:rsid w:val="00AE60B1"/>
    <w:rsid w:val="00AE620A"/>
    <w:rsid w:val="00AE6213"/>
    <w:rsid w:val="00AE625D"/>
    <w:rsid w:val="00AE6375"/>
    <w:rsid w:val="00AE63CD"/>
    <w:rsid w:val="00AE640C"/>
    <w:rsid w:val="00AE6466"/>
    <w:rsid w:val="00AE64CF"/>
    <w:rsid w:val="00AE65A8"/>
    <w:rsid w:val="00AE65AE"/>
    <w:rsid w:val="00AE65B7"/>
    <w:rsid w:val="00AE6747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D6"/>
    <w:rsid w:val="00AE6EEE"/>
    <w:rsid w:val="00AE6F2F"/>
    <w:rsid w:val="00AE6FB9"/>
    <w:rsid w:val="00AE706A"/>
    <w:rsid w:val="00AE7112"/>
    <w:rsid w:val="00AE7146"/>
    <w:rsid w:val="00AE718E"/>
    <w:rsid w:val="00AE71CB"/>
    <w:rsid w:val="00AE7246"/>
    <w:rsid w:val="00AE7325"/>
    <w:rsid w:val="00AE736B"/>
    <w:rsid w:val="00AE738B"/>
    <w:rsid w:val="00AE73DC"/>
    <w:rsid w:val="00AE745B"/>
    <w:rsid w:val="00AE751F"/>
    <w:rsid w:val="00AE7587"/>
    <w:rsid w:val="00AE7595"/>
    <w:rsid w:val="00AE7631"/>
    <w:rsid w:val="00AE766D"/>
    <w:rsid w:val="00AE76BA"/>
    <w:rsid w:val="00AE76E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5"/>
    <w:rsid w:val="00AF0386"/>
    <w:rsid w:val="00AF0392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94"/>
    <w:rsid w:val="00AF09C4"/>
    <w:rsid w:val="00AF0A16"/>
    <w:rsid w:val="00AF0A6B"/>
    <w:rsid w:val="00AF0C1D"/>
    <w:rsid w:val="00AF0C88"/>
    <w:rsid w:val="00AF0D5C"/>
    <w:rsid w:val="00AF0E97"/>
    <w:rsid w:val="00AF0F04"/>
    <w:rsid w:val="00AF0F17"/>
    <w:rsid w:val="00AF0F30"/>
    <w:rsid w:val="00AF105E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65"/>
    <w:rsid w:val="00AF1AE3"/>
    <w:rsid w:val="00AF1B2E"/>
    <w:rsid w:val="00AF1C33"/>
    <w:rsid w:val="00AF1C49"/>
    <w:rsid w:val="00AF1CD1"/>
    <w:rsid w:val="00AF1D7F"/>
    <w:rsid w:val="00AF1DA5"/>
    <w:rsid w:val="00AF1E34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2E6"/>
    <w:rsid w:val="00AF2338"/>
    <w:rsid w:val="00AF2356"/>
    <w:rsid w:val="00AF237D"/>
    <w:rsid w:val="00AF24FD"/>
    <w:rsid w:val="00AF2512"/>
    <w:rsid w:val="00AF2625"/>
    <w:rsid w:val="00AF26BD"/>
    <w:rsid w:val="00AF26E2"/>
    <w:rsid w:val="00AF2732"/>
    <w:rsid w:val="00AF276F"/>
    <w:rsid w:val="00AF279C"/>
    <w:rsid w:val="00AF27EF"/>
    <w:rsid w:val="00AF2838"/>
    <w:rsid w:val="00AF284A"/>
    <w:rsid w:val="00AF28D6"/>
    <w:rsid w:val="00AF2A04"/>
    <w:rsid w:val="00AF2A40"/>
    <w:rsid w:val="00AF2A79"/>
    <w:rsid w:val="00AF2B05"/>
    <w:rsid w:val="00AF2B57"/>
    <w:rsid w:val="00AF2B64"/>
    <w:rsid w:val="00AF2BEF"/>
    <w:rsid w:val="00AF2C9B"/>
    <w:rsid w:val="00AF2CA6"/>
    <w:rsid w:val="00AF2D3D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AB"/>
    <w:rsid w:val="00AF3F28"/>
    <w:rsid w:val="00AF3FC5"/>
    <w:rsid w:val="00AF400D"/>
    <w:rsid w:val="00AF405D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FB"/>
    <w:rsid w:val="00AF451F"/>
    <w:rsid w:val="00AF454A"/>
    <w:rsid w:val="00AF46FD"/>
    <w:rsid w:val="00AF47A0"/>
    <w:rsid w:val="00AF47CE"/>
    <w:rsid w:val="00AF4819"/>
    <w:rsid w:val="00AF4857"/>
    <w:rsid w:val="00AF4864"/>
    <w:rsid w:val="00AF4882"/>
    <w:rsid w:val="00AF48E2"/>
    <w:rsid w:val="00AF48FE"/>
    <w:rsid w:val="00AF4A34"/>
    <w:rsid w:val="00AF4AE1"/>
    <w:rsid w:val="00AF4B20"/>
    <w:rsid w:val="00AF4B40"/>
    <w:rsid w:val="00AF4B4C"/>
    <w:rsid w:val="00AF4BAC"/>
    <w:rsid w:val="00AF4BBD"/>
    <w:rsid w:val="00AF4BE1"/>
    <w:rsid w:val="00AF4C3B"/>
    <w:rsid w:val="00AF4C77"/>
    <w:rsid w:val="00AF4C80"/>
    <w:rsid w:val="00AF4D32"/>
    <w:rsid w:val="00AF4D5F"/>
    <w:rsid w:val="00AF4DDF"/>
    <w:rsid w:val="00AF4E40"/>
    <w:rsid w:val="00AF4E52"/>
    <w:rsid w:val="00AF4EA1"/>
    <w:rsid w:val="00AF4EAE"/>
    <w:rsid w:val="00AF4EBD"/>
    <w:rsid w:val="00AF4ED3"/>
    <w:rsid w:val="00AF4FC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D8"/>
    <w:rsid w:val="00AF58FC"/>
    <w:rsid w:val="00AF5B90"/>
    <w:rsid w:val="00AF5B92"/>
    <w:rsid w:val="00AF5C2F"/>
    <w:rsid w:val="00AF5D3A"/>
    <w:rsid w:val="00AF5DA3"/>
    <w:rsid w:val="00AF5E31"/>
    <w:rsid w:val="00AF5ED3"/>
    <w:rsid w:val="00AF5F08"/>
    <w:rsid w:val="00AF5FBD"/>
    <w:rsid w:val="00AF6025"/>
    <w:rsid w:val="00AF6121"/>
    <w:rsid w:val="00AF61BB"/>
    <w:rsid w:val="00AF632A"/>
    <w:rsid w:val="00AF63AC"/>
    <w:rsid w:val="00AF63C5"/>
    <w:rsid w:val="00AF64A1"/>
    <w:rsid w:val="00AF64AB"/>
    <w:rsid w:val="00AF651E"/>
    <w:rsid w:val="00AF66FC"/>
    <w:rsid w:val="00AF6754"/>
    <w:rsid w:val="00AF67F9"/>
    <w:rsid w:val="00AF68C0"/>
    <w:rsid w:val="00AF697C"/>
    <w:rsid w:val="00AF6A2B"/>
    <w:rsid w:val="00AF6AC3"/>
    <w:rsid w:val="00AF6B08"/>
    <w:rsid w:val="00AF6B66"/>
    <w:rsid w:val="00AF6B96"/>
    <w:rsid w:val="00AF6BAC"/>
    <w:rsid w:val="00AF6C23"/>
    <w:rsid w:val="00AF6C2E"/>
    <w:rsid w:val="00AF6D2B"/>
    <w:rsid w:val="00AF6DA3"/>
    <w:rsid w:val="00AF6DBD"/>
    <w:rsid w:val="00AF6E24"/>
    <w:rsid w:val="00AF6E8A"/>
    <w:rsid w:val="00AF6E8E"/>
    <w:rsid w:val="00AF6EDC"/>
    <w:rsid w:val="00AF6F70"/>
    <w:rsid w:val="00AF6FB0"/>
    <w:rsid w:val="00AF6FC4"/>
    <w:rsid w:val="00AF6FDA"/>
    <w:rsid w:val="00AF6FE1"/>
    <w:rsid w:val="00AF7063"/>
    <w:rsid w:val="00AF71C0"/>
    <w:rsid w:val="00AF723E"/>
    <w:rsid w:val="00AF726F"/>
    <w:rsid w:val="00AF7334"/>
    <w:rsid w:val="00AF740A"/>
    <w:rsid w:val="00AF741D"/>
    <w:rsid w:val="00AF74AB"/>
    <w:rsid w:val="00AF7500"/>
    <w:rsid w:val="00AF7521"/>
    <w:rsid w:val="00AF76A0"/>
    <w:rsid w:val="00AF76F3"/>
    <w:rsid w:val="00AF79F4"/>
    <w:rsid w:val="00AF7AD8"/>
    <w:rsid w:val="00AF7B47"/>
    <w:rsid w:val="00AF7B6E"/>
    <w:rsid w:val="00AF7B79"/>
    <w:rsid w:val="00AF7BF5"/>
    <w:rsid w:val="00AF7CA9"/>
    <w:rsid w:val="00AF7D2A"/>
    <w:rsid w:val="00AF7D69"/>
    <w:rsid w:val="00AF7D6E"/>
    <w:rsid w:val="00AF7DC4"/>
    <w:rsid w:val="00AF7DE5"/>
    <w:rsid w:val="00AF7DFB"/>
    <w:rsid w:val="00AF7EFF"/>
    <w:rsid w:val="00AF7F6A"/>
    <w:rsid w:val="00AF7F83"/>
    <w:rsid w:val="00B00024"/>
    <w:rsid w:val="00B000D5"/>
    <w:rsid w:val="00B00170"/>
    <w:rsid w:val="00B002CC"/>
    <w:rsid w:val="00B00468"/>
    <w:rsid w:val="00B00506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9E"/>
    <w:rsid w:val="00B009B1"/>
    <w:rsid w:val="00B009D2"/>
    <w:rsid w:val="00B00A22"/>
    <w:rsid w:val="00B00A4C"/>
    <w:rsid w:val="00B00AE7"/>
    <w:rsid w:val="00B00B0C"/>
    <w:rsid w:val="00B00C17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9D"/>
    <w:rsid w:val="00B011B2"/>
    <w:rsid w:val="00B011EC"/>
    <w:rsid w:val="00B01212"/>
    <w:rsid w:val="00B01218"/>
    <w:rsid w:val="00B012D5"/>
    <w:rsid w:val="00B0138F"/>
    <w:rsid w:val="00B0148E"/>
    <w:rsid w:val="00B014B8"/>
    <w:rsid w:val="00B014F7"/>
    <w:rsid w:val="00B01509"/>
    <w:rsid w:val="00B015A1"/>
    <w:rsid w:val="00B0163B"/>
    <w:rsid w:val="00B01663"/>
    <w:rsid w:val="00B01686"/>
    <w:rsid w:val="00B0170C"/>
    <w:rsid w:val="00B01774"/>
    <w:rsid w:val="00B017B6"/>
    <w:rsid w:val="00B0180B"/>
    <w:rsid w:val="00B01923"/>
    <w:rsid w:val="00B01A74"/>
    <w:rsid w:val="00B01AB2"/>
    <w:rsid w:val="00B01B43"/>
    <w:rsid w:val="00B01B52"/>
    <w:rsid w:val="00B01B99"/>
    <w:rsid w:val="00B01C92"/>
    <w:rsid w:val="00B01D3A"/>
    <w:rsid w:val="00B01D46"/>
    <w:rsid w:val="00B01D73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403"/>
    <w:rsid w:val="00B02423"/>
    <w:rsid w:val="00B0265C"/>
    <w:rsid w:val="00B0269E"/>
    <w:rsid w:val="00B026BC"/>
    <w:rsid w:val="00B027A1"/>
    <w:rsid w:val="00B028D1"/>
    <w:rsid w:val="00B0290C"/>
    <w:rsid w:val="00B02962"/>
    <w:rsid w:val="00B029CA"/>
    <w:rsid w:val="00B02A21"/>
    <w:rsid w:val="00B02A7C"/>
    <w:rsid w:val="00B02BE9"/>
    <w:rsid w:val="00B02C1A"/>
    <w:rsid w:val="00B02C76"/>
    <w:rsid w:val="00B02CBA"/>
    <w:rsid w:val="00B02D17"/>
    <w:rsid w:val="00B02D46"/>
    <w:rsid w:val="00B02DB9"/>
    <w:rsid w:val="00B02E2A"/>
    <w:rsid w:val="00B02E48"/>
    <w:rsid w:val="00B03036"/>
    <w:rsid w:val="00B030C3"/>
    <w:rsid w:val="00B031B4"/>
    <w:rsid w:val="00B031C5"/>
    <w:rsid w:val="00B031EB"/>
    <w:rsid w:val="00B0322E"/>
    <w:rsid w:val="00B0323E"/>
    <w:rsid w:val="00B032C4"/>
    <w:rsid w:val="00B032D7"/>
    <w:rsid w:val="00B032DF"/>
    <w:rsid w:val="00B03311"/>
    <w:rsid w:val="00B033AF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B1"/>
    <w:rsid w:val="00B03A32"/>
    <w:rsid w:val="00B03A61"/>
    <w:rsid w:val="00B03A8A"/>
    <w:rsid w:val="00B03B7D"/>
    <w:rsid w:val="00B03CA7"/>
    <w:rsid w:val="00B03CC0"/>
    <w:rsid w:val="00B03D48"/>
    <w:rsid w:val="00B03D51"/>
    <w:rsid w:val="00B03D78"/>
    <w:rsid w:val="00B03D84"/>
    <w:rsid w:val="00B03E4E"/>
    <w:rsid w:val="00B03E97"/>
    <w:rsid w:val="00B03EEA"/>
    <w:rsid w:val="00B03EF3"/>
    <w:rsid w:val="00B03F46"/>
    <w:rsid w:val="00B03F57"/>
    <w:rsid w:val="00B04024"/>
    <w:rsid w:val="00B04038"/>
    <w:rsid w:val="00B04088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639"/>
    <w:rsid w:val="00B046D8"/>
    <w:rsid w:val="00B0471F"/>
    <w:rsid w:val="00B04821"/>
    <w:rsid w:val="00B04824"/>
    <w:rsid w:val="00B0488B"/>
    <w:rsid w:val="00B049C6"/>
    <w:rsid w:val="00B04A6C"/>
    <w:rsid w:val="00B04B20"/>
    <w:rsid w:val="00B04C0B"/>
    <w:rsid w:val="00B04C9F"/>
    <w:rsid w:val="00B04D6C"/>
    <w:rsid w:val="00B04D8D"/>
    <w:rsid w:val="00B04E5E"/>
    <w:rsid w:val="00B04F0D"/>
    <w:rsid w:val="00B04F16"/>
    <w:rsid w:val="00B04F17"/>
    <w:rsid w:val="00B04FF3"/>
    <w:rsid w:val="00B050F3"/>
    <w:rsid w:val="00B051BB"/>
    <w:rsid w:val="00B051C7"/>
    <w:rsid w:val="00B05207"/>
    <w:rsid w:val="00B0524B"/>
    <w:rsid w:val="00B052C9"/>
    <w:rsid w:val="00B0535E"/>
    <w:rsid w:val="00B0536B"/>
    <w:rsid w:val="00B05379"/>
    <w:rsid w:val="00B053A1"/>
    <w:rsid w:val="00B0547B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EC"/>
    <w:rsid w:val="00B058F8"/>
    <w:rsid w:val="00B05925"/>
    <w:rsid w:val="00B0597B"/>
    <w:rsid w:val="00B05A1A"/>
    <w:rsid w:val="00B05A75"/>
    <w:rsid w:val="00B05B32"/>
    <w:rsid w:val="00B05B8A"/>
    <w:rsid w:val="00B05B9E"/>
    <w:rsid w:val="00B05BFB"/>
    <w:rsid w:val="00B05CBB"/>
    <w:rsid w:val="00B05CD7"/>
    <w:rsid w:val="00B05E6D"/>
    <w:rsid w:val="00B05FA7"/>
    <w:rsid w:val="00B05FAF"/>
    <w:rsid w:val="00B05FDA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AD"/>
    <w:rsid w:val="00B064C4"/>
    <w:rsid w:val="00B06543"/>
    <w:rsid w:val="00B06559"/>
    <w:rsid w:val="00B065A6"/>
    <w:rsid w:val="00B06844"/>
    <w:rsid w:val="00B0689B"/>
    <w:rsid w:val="00B0691E"/>
    <w:rsid w:val="00B0696D"/>
    <w:rsid w:val="00B069A9"/>
    <w:rsid w:val="00B06A74"/>
    <w:rsid w:val="00B06AD3"/>
    <w:rsid w:val="00B06B5E"/>
    <w:rsid w:val="00B06B92"/>
    <w:rsid w:val="00B06BCE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51"/>
    <w:rsid w:val="00B070D0"/>
    <w:rsid w:val="00B07187"/>
    <w:rsid w:val="00B07198"/>
    <w:rsid w:val="00B07380"/>
    <w:rsid w:val="00B07445"/>
    <w:rsid w:val="00B07495"/>
    <w:rsid w:val="00B07572"/>
    <w:rsid w:val="00B07591"/>
    <w:rsid w:val="00B076DB"/>
    <w:rsid w:val="00B0777A"/>
    <w:rsid w:val="00B0778E"/>
    <w:rsid w:val="00B077CA"/>
    <w:rsid w:val="00B077D9"/>
    <w:rsid w:val="00B0780C"/>
    <w:rsid w:val="00B078C7"/>
    <w:rsid w:val="00B079AC"/>
    <w:rsid w:val="00B079E3"/>
    <w:rsid w:val="00B07A1A"/>
    <w:rsid w:val="00B07A3B"/>
    <w:rsid w:val="00B07AEA"/>
    <w:rsid w:val="00B07BA2"/>
    <w:rsid w:val="00B07BBD"/>
    <w:rsid w:val="00B07C93"/>
    <w:rsid w:val="00B07DBB"/>
    <w:rsid w:val="00B07ED4"/>
    <w:rsid w:val="00B07F97"/>
    <w:rsid w:val="00B07FCA"/>
    <w:rsid w:val="00B1004E"/>
    <w:rsid w:val="00B10088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2E"/>
    <w:rsid w:val="00B108FC"/>
    <w:rsid w:val="00B1098F"/>
    <w:rsid w:val="00B109F1"/>
    <w:rsid w:val="00B10AF8"/>
    <w:rsid w:val="00B10B0F"/>
    <w:rsid w:val="00B10B79"/>
    <w:rsid w:val="00B10BFE"/>
    <w:rsid w:val="00B10C12"/>
    <w:rsid w:val="00B10C22"/>
    <w:rsid w:val="00B10C2D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7"/>
    <w:rsid w:val="00B1100F"/>
    <w:rsid w:val="00B110EB"/>
    <w:rsid w:val="00B11173"/>
    <w:rsid w:val="00B111A0"/>
    <w:rsid w:val="00B11250"/>
    <w:rsid w:val="00B112E1"/>
    <w:rsid w:val="00B11311"/>
    <w:rsid w:val="00B11374"/>
    <w:rsid w:val="00B1139A"/>
    <w:rsid w:val="00B113C6"/>
    <w:rsid w:val="00B114C6"/>
    <w:rsid w:val="00B115BA"/>
    <w:rsid w:val="00B115CA"/>
    <w:rsid w:val="00B1161C"/>
    <w:rsid w:val="00B11620"/>
    <w:rsid w:val="00B116CD"/>
    <w:rsid w:val="00B116DF"/>
    <w:rsid w:val="00B11702"/>
    <w:rsid w:val="00B11719"/>
    <w:rsid w:val="00B1182A"/>
    <w:rsid w:val="00B1184F"/>
    <w:rsid w:val="00B11872"/>
    <w:rsid w:val="00B11886"/>
    <w:rsid w:val="00B11910"/>
    <w:rsid w:val="00B119C0"/>
    <w:rsid w:val="00B119CE"/>
    <w:rsid w:val="00B119E2"/>
    <w:rsid w:val="00B11A24"/>
    <w:rsid w:val="00B11A63"/>
    <w:rsid w:val="00B11A6D"/>
    <w:rsid w:val="00B11A91"/>
    <w:rsid w:val="00B11AB7"/>
    <w:rsid w:val="00B11AB8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204"/>
    <w:rsid w:val="00B122A5"/>
    <w:rsid w:val="00B122EF"/>
    <w:rsid w:val="00B1230C"/>
    <w:rsid w:val="00B1252B"/>
    <w:rsid w:val="00B1257B"/>
    <w:rsid w:val="00B12584"/>
    <w:rsid w:val="00B12628"/>
    <w:rsid w:val="00B12697"/>
    <w:rsid w:val="00B126CC"/>
    <w:rsid w:val="00B1270D"/>
    <w:rsid w:val="00B127AB"/>
    <w:rsid w:val="00B127C4"/>
    <w:rsid w:val="00B127DE"/>
    <w:rsid w:val="00B128BE"/>
    <w:rsid w:val="00B1291C"/>
    <w:rsid w:val="00B12947"/>
    <w:rsid w:val="00B12A5C"/>
    <w:rsid w:val="00B12AA8"/>
    <w:rsid w:val="00B12B6E"/>
    <w:rsid w:val="00B12D1F"/>
    <w:rsid w:val="00B12D69"/>
    <w:rsid w:val="00B12D78"/>
    <w:rsid w:val="00B12F39"/>
    <w:rsid w:val="00B12FA8"/>
    <w:rsid w:val="00B13051"/>
    <w:rsid w:val="00B130B2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8E"/>
    <w:rsid w:val="00B134E7"/>
    <w:rsid w:val="00B1354C"/>
    <w:rsid w:val="00B135B4"/>
    <w:rsid w:val="00B1361E"/>
    <w:rsid w:val="00B1362E"/>
    <w:rsid w:val="00B13639"/>
    <w:rsid w:val="00B1363B"/>
    <w:rsid w:val="00B13641"/>
    <w:rsid w:val="00B13655"/>
    <w:rsid w:val="00B13799"/>
    <w:rsid w:val="00B137CF"/>
    <w:rsid w:val="00B137D6"/>
    <w:rsid w:val="00B13833"/>
    <w:rsid w:val="00B13945"/>
    <w:rsid w:val="00B139F9"/>
    <w:rsid w:val="00B13BA0"/>
    <w:rsid w:val="00B13C10"/>
    <w:rsid w:val="00B13C89"/>
    <w:rsid w:val="00B13CF8"/>
    <w:rsid w:val="00B13D5A"/>
    <w:rsid w:val="00B13D73"/>
    <w:rsid w:val="00B13D8B"/>
    <w:rsid w:val="00B13DA7"/>
    <w:rsid w:val="00B13DEA"/>
    <w:rsid w:val="00B13E3B"/>
    <w:rsid w:val="00B13ED4"/>
    <w:rsid w:val="00B13F11"/>
    <w:rsid w:val="00B13F31"/>
    <w:rsid w:val="00B13FB0"/>
    <w:rsid w:val="00B13FC3"/>
    <w:rsid w:val="00B14058"/>
    <w:rsid w:val="00B1405F"/>
    <w:rsid w:val="00B140E0"/>
    <w:rsid w:val="00B14164"/>
    <w:rsid w:val="00B14196"/>
    <w:rsid w:val="00B14224"/>
    <w:rsid w:val="00B142C9"/>
    <w:rsid w:val="00B14311"/>
    <w:rsid w:val="00B14368"/>
    <w:rsid w:val="00B14443"/>
    <w:rsid w:val="00B144CD"/>
    <w:rsid w:val="00B145E2"/>
    <w:rsid w:val="00B1465C"/>
    <w:rsid w:val="00B14709"/>
    <w:rsid w:val="00B147A1"/>
    <w:rsid w:val="00B14810"/>
    <w:rsid w:val="00B1481C"/>
    <w:rsid w:val="00B14870"/>
    <w:rsid w:val="00B1489C"/>
    <w:rsid w:val="00B148A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69"/>
    <w:rsid w:val="00B152FC"/>
    <w:rsid w:val="00B15308"/>
    <w:rsid w:val="00B153A0"/>
    <w:rsid w:val="00B15422"/>
    <w:rsid w:val="00B154EF"/>
    <w:rsid w:val="00B1554B"/>
    <w:rsid w:val="00B155AE"/>
    <w:rsid w:val="00B15689"/>
    <w:rsid w:val="00B1569F"/>
    <w:rsid w:val="00B157B9"/>
    <w:rsid w:val="00B157C1"/>
    <w:rsid w:val="00B15800"/>
    <w:rsid w:val="00B1582D"/>
    <w:rsid w:val="00B15850"/>
    <w:rsid w:val="00B159F1"/>
    <w:rsid w:val="00B15B97"/>
    <w:rsid w:val="00B15BA9"/>
    <w:rsid w:val="00B15BE4"/>
    <w:rsid w:val="00B15C00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F4"/>
    <w:rsid w:val="00B1633A"/>
    <w:rsid w:val="00B16393"/>
    <w:rsid w:val="00B16436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F0"/>
    <w:rsid w:val="00B16A32"/>
    <w:rsid w:val="00B16B1D"/>
    <w:rsid w:val="00B16BD4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86"/>
    <w:rsid w:val="00B16FD7"/>
    <w:rsid w:val="00B17028"/>
    <w:rsid w:val="00B17039"/>
    <w:rsid w:val="00B1706F"/>
    <w:rsid w:val="00B170AE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653"/>
    <w:rsid w:val="00B17667"/>
    <w:rsid w:val="00B17668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A8"/>
    <w:rsid w:val="00B17ACB"/>
    <w:rsid w:val="00B17B33"/>
    <w:rsid w:val="00B17B40"/>
    <w:rsid w:val="00B17CB8"/>
    <w:rsid w:val="00B17E0D"/>
    <w:rsid w:val="00B17E31"/>
    <w:rsid w:val="00B17E6B"/>
    <w:rsid w:val="00B17ECD"/>
    <w:rsid w:val="00B17FDE"/>
    <w:rsid w:val="00B20012"/>
    <w:rsid w:val="00B2025F"/>
    <w:rsid w:val="00B2027A"/>
    <w:rsid w:val="00B2028B"/>
    <w:rsid w:val="00B202AD"/>
    <w:rsid w:val="00B202EC"/>
    <w:rsid w:val="00B20406"/>
    <w:rsid w:val="00B2046D"/>
    <w:rsid w:val="00B20582"/>
    <w:rsid w:val="00B2058C"/>
    <w:rsid w:val="00B20629"/>
    <w:rsid w:val="00B206B7"/>
    <w:rsid w:val="00B206EC"/>
    <w:rsid w:val="00B20731"/>
    <w:rsid w:val="00B207C3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881"/>
    <w:rsid w:val="00B218B5"/>
    <w:rsid w:val="00B21938"/>
    <w:rsid w:val="00B2193E"/>
    <w:rsid w:val="00B219FE"/>
    <w:rsid w:val="00B21A03"/>
    <w:rsid w:val="00B21A82"/>
    <w:rsid w:val="00B21B77"/>
    <w:rsid w:val="00B21BF5"/>
    <w:rsid w:val="00B21C2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BB"/>
    <w:rsid w:val="00B2209C"/>
    <w:rsid w:val="00B221BD"/>
    <w:rsid w:val="00B22255"/>
    <w:rsid w:val="00B2229E"/>
    <w:rsid w:val="00B222C4"/>
    <w:rsid w:val="00B2233F"/>
    <w:rsid w:val="00B2236F"/>
    <w:rsid w:val="00B22461"/>
    <w:rsid w:val="00B22535"/>
    <w:rsid w:val="00B2257B"/>
    <w:rsid w:val="00B22620"/>
    <w:rsid w:val="00B22671"/>
    <w:rsid w:val="00B226A1"/>
    <w:rsid w:val="00B226EA"/>
    <w:rsid w:val="00B22732"/>
    <w:rsid w:val="00B22861"/>
    <w:rsid w:val="00B22888"/>
    <w:rsid w:val="00B2288A"/>
    <w:rsid w:val="00B228B0"/>
    <w:rsid w:val="00B228F7"/>
    <w:rsid w:val="00B22975"/>
    <w:rsid w:val="00B229EA"/>
    <w:rsid w:val="00B22A16"/>
    <w:rsid w:val="00B22A5C"/>
    <w:rsid w:val="00B22A7C"/>
    <w:rsid w:val="00B22A7F"/>
    <w:rsid w:val="00B22C76"/>
    <w:rsid w:val="00B22C8E"/>
    <w:rsid w:val="00B22D1C"/>
    <w:rsid w:val="00B22D6B"/>
    <w:rsid w:val="00B22D9A"/>
    <w:rsid w:val="00B22DA9"/>
    <w:rsid w:val="00B22E86"/>
    <w:rsid w:val="00B22F00"/>
    <w:rsid w:val="00B23058"/>
    <w:rsid w:val="00B2307A"/>
    <w:rsid w:val="00B230C3"/>
    <w:rsid w:val="00B230D0"/>
    <w:rsid w:val="00B230DF"/>
    <w:rsid w:val="00B232F0"/>
    <w:rsid w:val="00B2333B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AD"/>
    <w:rsid w:val="00B23855"/>
    <w:rsid w:val="00B2385F"/>
    <w:rsid w:val="00B2387E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5A"/>
    <w:rsid w:val="00B24B94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52E"/>
    <w:rsid w:val="00B2565A"/>
    <w:rsid w:val="00B25661"/>
    <w:rsid w:val="00B25697"/>
    <w:rsid w:val="00B256E1"/>
    <w:rsid w:val="00B25861"/>
    <w:rsid w:val="00B25883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57"/>
    <w:rsid w:val="00B25C8B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71"/>
    <w:rsid w:val="00B26444"/>
    <w:rsid w:val="00B265E4"/>
    <w:rsid w:val="00B2672A"/>
    <w:rsid w:val="00B26730"/>
    <w:rsid w:val="00B267EA"/>
    <w:rsid w:val="00B2687D"/>
    <w:rsid w:val="00B26881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704E"/>
    <w:rsid w:val="00B270FE"/>
    <w:rsid w:val="00B2710A"/>
    <w:rsid w:val="00B27114"/>
    <w:rsid w:val="00B271FA"/>
    <w:rsid w:val="00B27366"/>
    <w:rsid w:val="00B274F4"/>
    <w:rsid w:val="00B275A2"/>
    <w:rsid w:val="00B275CA"/>
    <w:rsid w:val="00B2763A"/>
    <w:rsid w:val="00B2769E"/>
    <w:rsid w:val="00B2779E"/>
    <w:rsid w:val="00B278CF"/>
    <w:rsid w:val="00B27918"/>
    <w:rsid w:val="00B2794A"/>
    <w:rsid w:val="00B27969"/>
    <w:rsid w:val="00B27A30"/>
    <w:rsid w:val="00B27A41"/>
    <w:rsid w:val="00B27A9F"/>
    <w:rsid w:val="00B27AB8"/>
    <w:rsid w:val="00B27B2C"/>
    <w:rsid w:val="00B27B79"/>
    <w:rsid w:val="00B27CAC"/>
    <w:rsid w:val="00B27D04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94F"/>
    <w:rsid w:val="00B309A8"/>
    <w:rsid w:val="00B30A12"/>
    <w:rsid w:val="00B30A84"/>
    <w:rsid w:val="00B30AA8"/>
    <w:rsid w:val="00B30AC3"/>
    <w:rsid w:val="00B30AE4"/>
    <w:rsid w:val="00B30B4C"/>
    <w:rsid w:val="00B30BF7"/>
    <w:rsid w:val="00B30C8E"/>
    <w:rsid w:val="00B30D1D"/>
    <w:rsid w:val="00B30D84"/>
    <w:rsid w:val="00B30EBB"/>
    <w:rsid w:val="00B30F56"/>
    <w:rsid w:val="00B30F90"/>
    <w:rsid w:val="00B31001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B1"/>
    <w:rsid w:val="00B314E5"/>
    <w:rsid w:val="00B31572"/>
    <w:rsid w:val="00B315C8"/>
    <w:rsid w:val="00B315D2"/>
    <w:rsid w:val="00B31637"/>
    <w:rsid w:val="00B3167A"/>
    <w:rsid w:val="00B3168D"/>
    <w:rsid w:val="00B31696"/>
    <w:rsid w:val="00B316AC"/>
    <w:rsid w:val="00B31742"/>
    <w:rsid w:val="00B317C8"/>
    <w:rsid w:val="00B31828"/>
    <w:rsid w:val="00B3188A"/>
    <w:rsid w:val="00B31958"/>
    <w:rsid w:val="00B31968"/>
    <w:rsid w:val="00B319E8"/>
    <w:rsid w:val="00B31A09"/>
    <w:rsid w:val="00B31A8B"/>
    <w:rsid w:val="00B31A95"/>
    <w:rsid w:val="00B31C26"/>
    <w:rsid w:val="00B31C48"/>
    <w:rsid w:val="00B31D48"/>
    <w:rsid w:val="00B31DE0"/>
    <w:rsid w:val="00B31EB1"/>
    <w:rsid w:val="00B31F7F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A5"/>
    <w:rsid w:val="00B32AC0"/>
    <w:rsid w:val="00B32ADB"/>
    <w:rsid w:val="00B32B99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FA"/>
    <w:rsid w:val="00B330EC"/>
    <w:rsid w:val="00B331BA"/>
    <w:rsid w:val="00B331C5"/>
    <w:rsid w:val="00B331DD"/>
    <w:rsid w:val="00B33260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B46"/>
    <w:rsid w:val="00B33BDF"/>
    <w:rsid w:val="00B33CD1"/>
    <w:rsid w:val="00B33D3D"/>
    <w:rsid w:val="00B33D6A"/>
    <w:rsid w:val="00B33E3A"/>
    <w:rsid w:val="00B33E72"/>
    <w:rsid w:val="00B33EFB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51B"/>
    <w:rsid w:val="00B34606"/>
    <w:rsid w:val="00B34636"/>
    <w:rsid w:val="00B34653"/>
    <w:rsid w:val="00B3466A"/>
    <w:rsid w:val="00B346BD"/>
    <w:rsid w:val="00B346D5"/>
    <w:rsid w:val="00B34746"/>
    <w:rsid w:val="00B3476B"/>
    <w:rsid w:val="00B348D4"/>
    <w:rsid w:val="00B348F4"/>
    <w:rsid w:val="00B349A6"/>
    <w:rsid w:val="00B34A14"/>
    <w:rsid w:val="00B34A27"/>
    <w:rsid w:val="00B34A28"/>
    <w:rsid w:val="00B34BDB"/>
    <w:rsid w:val="00B34BE3"/>
    <w:rsid w:val="00B34C18"/>
    <w:rsid w:val="00B34D27"/>
    <w:rsid w:val="00B34D66"/>
    <w:rsid w:val="00B34E8C"/>
    <w:rsid w:val="00B34E91"/>
    <w:rsid w:val="00B34E98"/>
    <w:rsid w:val="00B34EA5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753"/>
    <w:rsid w:val="00B3580E"/>
    <w:rsid w:val="00B3581E"/>
    <w:rsid w:val="00B35879"/>
    <w:rsid w:val="00B358B6"/>
    <w:rsid w:val="00B3592B"/>
    <w:rsid w:val="00B35949"/>
    <w:rsid w:val="00B3599D"/>
    <w:rsid w:val="00B35A5B"/>
    <w:rsid w:val="00B35A70"/>
    <w:rsid w:val="00B35ACF"/>
    <w:rsid w:val="00B35B22"/>
    <w:rsid w:val="00B35B78"/>
    <w:rsid w:val="00B35B94"/>
    <w:rsid w:val="00B35BEA"/>
    <w:rsid w:val="00B35BEE"/>
    <w:rsid w:val="00B35C7A"/>
    <w:rsid w:val="00B35CAA"/>
    <w:rsid w:val="00B35D3A"/>
    <w:rsid w:val="00B35D42"/>
    <w:rsid w:val="00B35DB5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DC"/>
    <w:rsid w:val="00B3614B"/>
    <w:rsid w:val="00B36174"/>
    <w:rsid w:val="00B3618E"/>
    <w:rsid w:val="00B3640E"/>
    <w:rsid w:val="00B36456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4A"/>
    <w:rsid w:val="00B36879"/>
    <w:rsid w:val="00B368A7"/>
    <w:rsid w:val="00B368C1"/>
    <w:rsid w:val="00B36941"/>
    <w:rsid w:val="00B36946"/>
    <w:rsid w:val="00B36988"/>
    <w:rsid w:val="00B36B0E"/>
    <w:rsid w:val="00B36B50"/>
    <w:rsid w:val="00B36B8B"/>
    <w:rsid w:val="00B36BE2"/>
    <w:rsid w:val="00B36C35"/>
    <w:rsid w:val="00B36CE7"/>
    <w:rsid w:val="00B36D22"/>
    <w:rsid w:val="00B36D4C"/>
    <w:rsid w:val="00B36DF6"/>
    <w:rsid w:val="00B36E3E"/>
    <w:rsid w:val="00B36EE0"/>
    <w:rsid w:val="00B36F54"/>
    <w:rsid w:val="00B3701D"/>
    <w:rsid w:val="00B37075"/>
    <w:rsid w:val="00B370BD"/>
    <w:rsid w:val="00B370C6"/>
    <w:rsid w:val="00B370F0"/>
    <w:rsid w:val="00B3710B"/>
    <w:rsid w:val="00B371AD"/>
    <w:rsid w:val="00B371D8"/>
    <w:rsid w:val="00B37213"/>
    <w:rsid w:val="00B37257"/>
    <w:rsid w:val="00B372A5"/>
    <w:rsid w:val="00B37306"/>
    <w:rsid w:val="00B373C6"/>
    <w:rsid w:val="00B373F7"/>
    <w:rsid w:val="00B37477"/>
    <w:rsid w:val="00B3752B"/>
    <w:rsid w:val="00B3753E"/>
    <w:rsid w:val="00B37608"/>
    <w:rsid w:val="00B3774C"/>
    <w:rsid w:val="00B3786E"/>
    <w:rsid w:val="00B378BD"/>
    <w:rsid w:val="00B3790D"/>
    <w:rsid w:val="00B379EC"/>
    <w:rsid w:val="00B37B16"/>
    <w:rsid w:val="00B37B54"/>
    <w:rsid w:val="00B37C65"/>
    <w:rsid w:val="00B37C7A"/>
    <w:rsid w:val="00B37D44"/>
    <w:rsid w:val="00B37D95"/>
    <w:rsid w:val="00B37D96"/>
    <w:rsid w:val="00B37E27"/>
    <w:rsid w:val="00B37E5C"/>
    <w:rsid w:val="00B37E62"/>
    <w:rsid w:val="00B37E81"/>
    <w:rsid w:val="00B37F0A"/>
    <w:rsid w:val="00B37F1C"/>
    <w:rsid w:val="00B37FD2"/>
    <w:rsid w:val="00B400C1"/>
    <w:rsid w:val="00B40101"/>
    <w:rsid w:val="00B40180"/>
    <w:rsid w:val="00B40239"/>
    <w:rsid w:val="00B40429"/>
    <w:rsid w:val="00B40652"/>
    <w:rsid w:val="00B40696"/>
    <w:rsid w:val="00B40706"/>
    <w:rsid w:val="00B407FA"/>
    <w:rsid w:val="00B40899"/>
    <w:rsid w:val="00B40A34"/>
    <w:rsid w:val="00B40A4C"/>
    <w:rsid w:val="00B40A83"/>
    <w:rsid w:val="00B40B37"/>
    <w:rsid w:val="00B40B48"/>
    <w:rsid w:val="00B40B6F"/>
    <w:rsid w:val="00B40B82"/>
    <w:rsid w:val="00B40BC0"/>
    <w:rsid w:val="00B40BEA"/>
    <w:rsid w:val="00B40C55"/>
    <w:rsid w:val="00B40C6C"/>
    <w:rsid w:val="00B40CC7"/>
    <w:rsid w:val="00B40D37"/>
    <w:rsid w:val="00B40D50"/>
    <w:rsid w:val="00B40D56"/>
    <w:rsid w:val="00B40ECB"/>
    <w:rsid w:val="00B41007"/>
    <w:rsid w:val="00B41059"/>
    <w:rsid w:val="00B41072"/>
    <w:rsid w:val="00B410C2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AC"/>
    <w:rsid w:val="00B4179E"/>
    <w:rsid w:val="00B4181E"/>
    <w:rsid w:val="00B41832"/>
    <w:rsid w:val="00B41854"/>
    <w:rsid w:val="00B41868"/>
    <w:rsid w:val="00B418C2"/>
    <w:rsid w:val="00B41A03"/>
    <w:rsid w:val="00B41A1B"/>
    <w:rsid w:val="00B41A57"/>
    <w:rsid w:val="00B41A5D"/>
    <w:rsid w:val="00B41BCF"/>
    <w:rsid w:val="00B41C41"/>
    <w:rsid w:val="00B41D58"/>
    <w:rsid w:val="00B41D74"/>
    <w:rsid w:val="00B41DAC"/>
    <w:rsid w:val="00B41DD7"/>
    <w:rsid w:val="00B41EBD"/>
    <w:rsid w:val="00B41ED8"/>
    <w:rsid w:val="00B41EF3"/>
    <w:rsid w:val="00B41F43"/>
    <w:rsid w:val="00B41FE8"/>
    <w:rsid w:val="00B42020"/>
    <w:rsid w:val="00B42046"/>
    <w:rsid w:val="00B4208E"/>
    <w:rsid w:val="00B42150"/>
    <w:rsid w:val="00B421DF"/>
    <w:rsid w:val="00B4224A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94"/>
    <w:rsid w:val="00B425A1"/>
    <w:rsid w:val="00B4269C"/>
    <w:rsid w:val="00B4271F"/>
    <w:rsid w:val="00B42730"/>
    <w:rsid w:val="00B4278F"/>
    <w:rsid w:val="00B42895"/>
    <w:rsid w:val="00B428BD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E1E"/>
    <w:rsid w:val="00B42E20"/>
    <w:rsid w:val="00B42F00"/>
    <w:rsid w:val="00B42F6C"/>
    <w:rsid w:val="00B4302F"/>
    <w:rsid w:val="00B4308E"/>
    <w:rsid w:val="00B43093"/>
    <w:rsid w:val="00B43199"/>
    <w:rsid w:val="00B43238"/>
    <w:rsid w:val="00B43248"/>
    <w:rsid w:val="00B43261"/>
    <w:rsid w:val="00B4327B"/>
    <w:rsid w:val="00B4328E"/>
    <w:rsid w:val="00B432FB"/>
    <w:rsid w:val="00B43323"/>
    <w:rsid w:val="00B43376"/>
    <w:rsid w:val="00B43378"/>
    <w:rsid w:val="00B433C3"/>
    <w:rsid w:val="00B43411"/>
    <w:rsid w:val="00B43683"/>
    <w:rsid w:val="00B43690"/>
    <w:rsid w:val="00B4387C"/>
    <w:rsid w:val="00B4389B"/>
    <w:rsid w:val="00B43929"/>
    <w:rsid w:val="00B4392A"/>
    <w:rsid w:val="00B43933"/>
    <w:rsid w:val="00B43987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EF6"/>
    <w:rsid w:val="00B43F6C"/>
    <w:rsid w:val="00B43FFB"/>
    <w:rsid w:val="00B44015"/>
    <w:rsid w:val="00B4403B"/>
    <w:rsid w:val="00B44078"/>
    <w:rsid w:val="00B4408E"/>
    <w:rsid w:val="00B4409D"/>
    <w:rsid w:val="00B440AD"/>
    <w:rsid w:val="00B4413F"/>
    <w:rsid w:val="00B44167"/>
    <w:rsid w:val="00B441AB"/>
    <w:rsid w:val="00B441DC"/>
    <w:rsid w:val="00B44240"/>
    <w:rsid w:val="00B4430D"/>
    <w:rsid w:val="00B44318"/>
    <w:rsid w:val="00B44322"/>
    <w:rsid w:val="00B4436C"/>
    <w:rsid w:val="00B44370"/>
    <w:rsid w:val="00B4448D"/>
    <w:rsid w:val="00B444D3"/>
    <w:rsid w:val="00B444E4"/>
    <w:rsid w:val="00B44573"/>
    <w:rsid w:val="00B445E9"/>
    <w:rsid w:val="00B44642"/>
    <w:rsid w:val="00B44736"/>
    <w:rsid w:val="00B44784"/>
    <w:rsid w:val="00B447DA"/>
    <w:rsid w:val="00B44851"/>
    <w:rsid w:val="00B4497D"/>
    <w:rsid w:val="00B449C2"/>
    <w:rsid w:val="00B44A86"/>
    <w:rsid w:val="00B44AA6"/>
    <w:rsid w:val="00B44AB7"/>
    <w:rsid w:val="00B44AD1"/>
    <w:rsid w:val="00B44B78"/>
    <w:rsid w:val="00B44C73"/>
    <w:rsid w:val="00B44CCB"/>
    <w:rsid w:val="00B44D26"/>
    <w:rsid w:val="00B44D81"/>
    <w:rsid w:val="00B44E49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3B"/>
    <w:rsid w:val="00B4518B"/>
    <w:rsid w:val="00B4525F"/>
    <w:rsid w:val="00B4529A"/>
    <w:rsid w:val="00B452BE"/>
    <w:rsid w:val="00B4530F"/>
    <w:rsid w:val="00B45333"/>
    <w:rsid w:val="00B45362"/>
    <w:rsid w:val="00B453C7"/>
    <w:rsid w:val="00B454D0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6"/>
    <w:rsid w:val="00B458D3"/>
    <w:rsid w:val="00B458ED"/>
    <w:rsid w:val="00B458FF"/>
    <w:rsid w:val="00B45971"/>
    <w:rsid w:val="00B459A6"/>
    <w:rsid w:val="00B45AF6"/>
    <w:rsid w:val="00B45C32"/>
    <w:rsid w:val="00B45C7C"/>
    <w:rsid w:val="00B45CE0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A"/>
    <w:rsid w:val="00B46490"/>
    <w:rsid w:val="00B464E2"/>
    <w:rsid w:val="00B4654A"/>
    <w:rsid w:val="00B46652"/>
    <w:rsid w:val="00B466A7"/>
    <w:rsid w:val="00B466BD"/>
    <w:rsid w:val="00B466D4"/>
    <w:rsid w:val="00B4683B"/>
    <w:rsid w:val="00B4683E"/>
    <w:rsid w:val="00B468D8"/>
    <w:rsid w:val="00B469D8"/>
    <w:rsid w:val="00B46A66"/>
    <w:rsid w:val="00B46ABE"/>
    <w:rsid w:val="00B46CA5"/>
    <w:rsid w:val="00B46CAC"/>
    <w:rsid w:val="00B46D1C"/>
    <w:rsid w:val="00B46D4B"/>
    <w:rsid w:val="00B46DA9"/>
    <w:rsid w:val="00B46E54"/>
    <w:rsid w:val="00B46E60"/>
    <w:rsid w:val="00B46F63"/>
    <w:rsid w:val="00B46F9A"/>
    <w:rsid w:val="00B46FBC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7F"/>
    <w:rsid w:val="00B47AAA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F6"/>
    <w:rsid w:val="00B5095D"/>
    <w:rsid w:val="00B50997"/>
    <w:rsid w:val="00B509B5"/>
    <w:rsid w:val="00B50A37"/>
    <w:rsid w:val="00B50A62"/>
    <w:rsid w:val="00B50AE4"/>
    <w:rsid w:val="00B50C98"/>
    <w:rsid w:val="00B50C9B"/>
    <w:rsid w:val="00B50CF4"/>
    <w:rsid w:val="00B50CFF"/>
    <w:rsid w:val="00B50D55"/>
    <w:rsid w:val="00B50DFD"/>
    <w:rsid w:val="00B50E05"/>
    <w:rsid w:val="00B50E20"/>
    <w:rsid w:val="00B50E86"/>
    <w:rsid w:val="00B50E8B"/>
    <w:rsid w:val="00B50EEF"/>
    <w:rsid w:val="00B51165"/>
    <w:rsid w:val="00B51256"/>
    <w:rsid w:val="00B51354"/>
    <w:rsid w:val="00B51385"/>
    <w:rsid w:val="00B513AC"/>
    <w:rsid w:val="00B5141E"/>
    <w:rsid w:val="00B514AF"/>
    <w:rsid w:val="00B514FE"/>
    <w:rsid w:val="00B5153F"/>
    <w:rsid w:val="00B515D6"/>
    <w:rsid w:val="00B516D4"/>
    <w:rsid w:val="00B5174B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D8"/>
    <w:rsid w:val="00B51CE0"/>
    <w:rsid w:val="00B51D07"/>
    <w:rsid w:val="00B51D0C"/>
    <w:rsid w:val="00B51DBB"/>
    <w:rsid w:val="00B51DD0"/>
    <w:rsid w:val="00B51E9A"/>
    <w:rsid w:val="00B51ED8"/>
    <w:rsid w:val="00B51F31"/>
    <w:rsid w:val="00B51F81"/>
    <w:rsid w:val="00B51F9C"/>
    <w:rsid w:val="00B51FB3"/>
    <w:rsid w:val="00B51FF9"/>
    <w:rsid w:val="00B52038"/>
    <w:rsid w:val="00B5209B"/>
    <w:rsid w:val="00B520D9"/>
    <w:rsid w:val="00B52120"/>
    <w:rsid w:val="00B5212D"/>
    <w:rsid w:val="00B52196"/>
    <w:rsid w:val="00B52210"/>
    <w:rsid w:val="00B52226"/>
    <w:rsid w:val="00B522A9"/>
    <w:rsid w:val="00B522C3"/>
    <w:rsid w:val="00B523EA"/>
    <w:rsid w:val="00B52457"/>
    <w:rsid w:val="00B5247C"/>
    <w:rsid w:val="00B52482"/>
    <w:rsid w:val="00B52557"/>
    <w:rsid w:val="00B525B4"/>
    <w:rsid w:val="00B525BF"/>
    <w:rsid w:val="00B52620"/>
    <w:rsid w:val="00B5270F"/>
    <w:rsid w:val="00B5273D"/>
    <w:rsid w:val="00B527C7"/>
    <w:rsid w:val="00B528B3"/>
    <w:rsid w:val="00B52913"/>
    <w:rsid w:val="00B52949"/>
    <w:rsid w:val="00B529DD"/>
    <w:rsid w:val="00B52A01"/>
    <w:rsid w:val="00B52A0B"/>
    <w:rsid w:val="00B52AD6"/>
    <w:rsid w:val="00B52B65"/>
    <w:rsid w:val="00B52BCB"/>
    <w:rsid w:val="00B52CCD"/>
    <w:rsid w:val="00B52D3D"/>
    <w:rsid w:val="00B52D59"/>
    <w:rsid w:val="00B52E27"/>
    <w:rsid w:val="00B52E58"/>
    <w:rsid w:val="00B52E66"/>
    <w:rsid w:val="00B52EB4"/>
    <w:rsid w:val="00B52F26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98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20"/>
    <w:rsid w:val="00B53A5A"/>
    <w:rsid w:val="00B53AE7"/>
    <w:rsid w:val="00B53B2E"/>
    <w:rsid w:val="00B53BC4"/>
    <w:rsid w:val="00B53BDF"/>
    <w:rsid w:val="00B53C9F"/>
    <w:rsid w:val="00B53DE5"/>
    <w:rsid w:val="00B53E79"/>
    <w:rsid w:val="00B53E83"/>
    <w:rsid w:val="00B53E8D"/>
    <w:rsid w:val="00B53F74"/>
    <w:rsid w:val="00B53F8C"/>
    <w:rsid w:val="00B54026"/>
    <w:rsid w:val="00B54110"/>
    <w:rsid w:val="00B5412D"/>
    <w:rsid w:val="00B54168"/>
    <w:rsid w:val="00B5421E"/>
    <w:rsid w:val="00B5423B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72A"/>
    <w:rsid w:val="00B547B7"/>
    <w:rsid w:val="00B547EF"/>
    <w:rsid w:val="00B54896"/>
    <w:rsid w:val="00B54931"/>
    <w:rsid w:val="00B54976"/>
    <w:rsid w:val="00B54981"/>
    <w:rsid w:val="00B54982"/>
    <w:rsid w:val="00B549D6"/>
    <w:rsid w:val="00B549F2"/>
    <w:rsid w:val="00B54A10"/>
    <w:rsid w:val="00B54A1C"/>
    <w:rsid w:val="00B54A4C"/>
    <w:rsid w:val="00B54A6A"/>
    <w:rsid w:val="00B54A6D"/>
    <w:rsid w:val="00B54AB0"/>
    <w:rsid w:val="00B54B1A"/>
    <w:rsid w:val="00B54B4E"/>
    <w:rsid w:val="00B54C73"/>
    <w:rsid w:val="00B54C82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251"/>
    <w:rsid w:val="00B55291"/>
    <w:rsid w:val="00B55307"/>
    <w:rsid w:val="00B553CB"/>
    <w:rsid w:val="00B553F1"/>
    <w:rsid w:val="00B55439"/>
    <w:rsid w:val="00B55548"/>
    <w:rsid w:val="00B55599"/>
    <w:rsid w:val="00B556B2"/>
    <w:rsid w:val="00B55803"/>
    <w:rsid w:val="00B558F7"/>
    <w:rsid w:val="00B55965"/>
    <w:rsid w:val="00B559B0"/>
    <w:rsid w:val="00B55A09"/>
    <w:rsid w:val="00B55A8B"/>
    <w:rsid w:val="00B55B86"/>
    <w:rsid w:val="00B55BDD"/>
    <w:rsid w:val="00B55C62"/>
    <w:rsid w:val="00B55C65"/>
    <w:rsid w:val="00B55CCE"/>
    <w:rsid w:val="00B55DCB"/>
    <w:rsid w:val="00B55DFA"/>
    <w:rsid w:val="00B55F02"/>
    <w:rsid w:val="00B55F1F"/>
    <w:rsid w:val="00B55F68"/>
    <w:rsid w:val="00B55FA8"/>
    <w:rsid w:val="00B5602A"/>
    <w:rsid w:val="00B5606E"/>
    <w:rsid w:val="00B560AE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F1"/>
    <w:rsid w:val="00B563A7"/>
    <w:rsid w:val="00B563A9"/>
    <w:rsid w:val="00B56407"/>
    <w:rsid w:val="00B564FF"/>
    <w:rsid w:val="00B5650F"/>
    <w:rsid w:val="00B56627"/>
    <w:rsid w:val="00B5674B"/>
    <w:rsid w:val="00B568B8"/>
    <w:rsid w:val="00B56911"/>
    <w:rsid w:val="00B56915"/>
    <w:rsid w:val="00B56A2C"/>
    <w:rsid w:val="00B56AA1"/>
    <w:rsid w:val="00B56B49"/>
    <w:rsid w:val="00B56C17"/>
    <w:rsid w:val="00B56CB5"/>
    <w:rsid w:val="00B56D08"/>
    <w:rsid w:val="00B56D44"/>
    <w:rsid w:val="00B56EA8"/>
    <w:rsid w:val="00B56F26"/>
    <w:rsid w:val="00B56FF3"/>
    <w:rsid w:val="00B5702C"/>
    <w:rsid w:val="00B570B9"/>
    <w:rsid w:val="00B570DD"/>
    <w:rsid w:val="00B571D2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CB"/>
    <w:rsid w:val="00B57AB3"/>
    <w:rsid w:val="00B57ACF"/>
    <w:rsid w:val="00B57AF0"/>
    <w:rsid w:val="00B57B07"/>
    <w:rsid w:val="00B57BB8"/>
    <w:rsid w:val="00B57C81"/>
    <w:rsid w:val="00B57C99"/>
    <w:rsid w:val="00B57DA8"/>
    <w:rsid w:val="00B57DBE"/>
    <w:rsid w:val="00B57F92"/>
    <w:rsid w:val="00B57F9C"/>
    <w:rsid w:val="00B57FA8"/>
    <w:rsid w:val="00B600D4"/>
    <w:rsid w:val="00B60172"/>
    <w:rsid w:val="00B601A8"/>
    <w:rsid w:val="00B602E0"/>
    <w:rsid w:val="00B60301"/>
    <w:rsid w:val="00B60319"/>
    <w:rsid w:val="00B603D2"/>
    <w:rsid w:val="00B604CB"/>
    <w:rsid w:val="00B606EE"/>
    <w:rsid w:val="00B60730"/>
    <w:rsid w:val="00B607E4"/>
    <w:rsid w:val="00B607E5"/>
    <w:rsid w:val="00B60809"/>
    <w:rsid w:val="00B60875"/>
    <w:rsid w:val="00B6098D"/>
    <w:rsid w:val="00B609FB"/>
    <w:rsid w:val="00B60A3C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F08"/>
    <w:rsid w:val="00B61F8A"/>
    <w:rsid w:val="00B61F8F"/>
    <w:rsid w:val="00B61FA1"/>
    <w:rsid w:val="00B6202D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C3"/>
    <w:rsid w:val="00B622FF"/>
    <w:rsid w:val="00B6230B"/>
    <w:rsid w:val="00B62310"/>
    <w:rsid w:val="00B62349"/>
    <w:rsid w:val="00B62394"/>
    <w:rsid w:val="00B62460"/>
    <w:rsid w:val="00B624FE"/>
    <w:rsid w:val="00B6264A"/>
    <w:rsid w:val="00B6265E"/>
    <w:rsid w:val="00B62768"/>
    <w:rsid w:val="00B627DF"/>
    <w:rsid w:val="00B62817"/>
    <w:rsid w:val="00B62955"/>
    <w:rsid w:val="00B62A47"/>
    <w:rsid w:val="00B62A7E"/>
    <w:rsid w:val="00B62A8E"/>
    <w:rsid w:val="00B62AB0"/>
    <w:rsid w:val="00B62ABE"/>
    <w:rsid w:val="00B62AD4"/>
    <w:rsid w:val="00B62B56"/>
    <w:rsid w:val="00B62B95"/>
    <w:rsid w:val="00B62BB8"/>
    <w:rsid w:val="00B62BC9"/>
    <w:rsid w:val="00B62BD3"/>
    <w:rsid w:val="00B62CC9"/>
    <w:rsid w:val="00B62D5C"/>
    <w:rsid w:val="00B62E18"/>
    <w:rsid w:val="00B62E53"/>
    <w:rsid w:val="00B62E60"/>
    <w:rsid w:val="00B62E97"/>
    <w:rsid w:val="00B62EBE"/>
    <w:rsid w:val="00B62EEA"/>
    <w:rsid w:val="00B62F83"/>
    <w:rsid w:val="00B63057"/>
    <w:rsid w:val="00B6308F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85B"/>
    <w:rsid w:val="00B63880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D02"/>
    <w:rsid w:val="00B63E02"/>
    <w:rsid w:val="00B63E71"/>
    <w:rsid w:val="00B63E9E"/>
    <w:rsid w:val="00B63F6F"/>
    <w:rsid w:val="00B64054"/>
    <w:rsid w:val="00B64055"/>
    <w:rsid w:val="00B64072"/>
    <w:rsid w:val="00B64099"/>
    <w:rsid w:val="00B64176"/>
    <w:rsid w:val="00B641F6"/>
    <w:rsid w:val="00B64202"/>
    <w:rsid w:val="00B64243"/>
    <w:rsid w:val="00B64267"/>
    <w:rsid w:val="00B64357"/>
    <w:rsid w:val="00B64362"/>
    <w:rsid w:val="00B64439"/>
    <w:rsid w:val="00B64476"/>
    <w:rsid w:val="00B64484"/>
    <w:rsid w:val="00B64506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C8"/>
    <w:rsid w:val="00B64C76"/>
    <w:rsid w:val="00B64CA2"/>
    <w:rsid w:val="00B64DC4"/>
    <w:rsid w:val="00B64E4C"/>
    <w:rsid w:val="00B64E73"/>
    <w:rsid w:val="00B64E7B"/>
    <w:rsid w:val="00B64EEA"/>
    <w:rsid w:val="00B64F60"/>
    <w:rsid w:val="00B64F98"/>
    <w:rsid w:val="00B64FD9"/>
    <w:rsid w:val="00B65048"/>
    <w:rsid w:val="00B6508E"/>
    <w:rsid w:val="00B65116"/>
    <w:rsid w:val="00B651A7"/>
    <w:rsid w:val="00B6525E"/>
    <w:rsid w:val="00B652C4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833"/>
    <w:rsid w:val="00B65847"/>
    <w:rsid w:val="00B65898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54"/>
    <w:rsid w:val="00B65DD9"/>
    <w:rsid w:val="00B65DDF"/>
    <w:rsid w:val="00B65DF4"/>
    <w:rsid w:val="00B65E00"/>
    <w:rsid w:val="00B65EEF"/>
    <w:rsid w:val="00B65F20"/>
    <w:rsid w:val="00B66025"/>
    <w:rsid w:val="00B6609B"/>
    <w:rsid w:val="00B660AD"/>
    <w:rsid w:val="00B66104"/>
    <w:rsid w:val="00B66158"/>
    <w:rsid w:val="00B66218"/>
    <w:rsid w:val="00B662A8"/>
    <w:rsid w:val="00B662F0"/>
    <w:rsid w:val="00B66347"/>
    <w:rsid w:val="00B663CC"/>
    <w:rsid w:val="00B6642B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A6D"/>
    <w:rsid w:val="00B66B73"/>
    <w:rsid w:val="00B66BC0"/>
    <w:rsid w:val="00B66C96"/>
    <w:rsid w:val="00B66CAD"/>
    <w:rsid w:val="00B66D30"/>
    <w:rsid w:val="00B66F2F"/>
    <w:rsid w:val="00B66FC1"/>
    <w:rsid w:val="00B67050"/>
    <w:rsid w:val="00B67124"/>
    <w:rsid w:val="00B67152"/>
    <w:rsid w:val="00B67185"/>
    <w:rsid w:val="00B671B5"/>
    <w:rsid w:val="00B671EC"/>
    <w:rsid w:val="00B671F9"/>
    <w:rsid w:val="00B67293"/>
    <w:rsid w:val="00B672E6"/>
    <w:rsid w:val="00B67303"/>
    <w:rsid w:val="00B6732F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812"/>
    <w:rsid w:val="00B678CE"/>
    <w:rsid w:val="00B678E8"/>
    <w:rsid w:val="00B67A2D"/>
    <w:rsid w:val="00B67A3E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20"/>
    <w:rsid w:val="00B67FBB"/>
    <w:rsid w:val="00B67FF8"/>
    <w:rsid w:val="00B70000"/>
    <w:rsid w:val="00B70075"/>
    <w:rsid w:val="00B7009B"/>
    <w:rsid w:val="00B7015D"/>
    <w:rsid w:val="00B701CA"/>
    <w:rsid w:val="00B7020B"/>
    <w:rsid w:val="00B7029F"/>
    <w:rsid w:val="00B702F5"/>
    <w:rsid w:val="00B703AE"/>
    <w:rsid w:val="00B70404"/>
    <w:rsid w:val="00B70487"/>
    <w:rsid w:val="00B704BA"/>
    <w:rsid w:val="00B7063D"/>
    <w:rsid w:val="00B7064A"/>
    <w:rsid w:val="00B70655"/>
    <w:rsid w:val="00B706CA"/>
    <w:rsid w:val="00B706E5"/>
    <w:rsid w:val="00B70746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B6"/>
    <w:rsid w:val="00B70D5D"/>
    <w:rsid w:val="00B70DCB"/>
    <w:rsid w:val="00B70EA6"/>
    <w:rsid w:val="00B70F07"/>
    <w:rsid w:val="00B70F11"/>
    <w:rsid w:val="00B70FDE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337"/>
    <w:rsid w:val="00B71385"/>
    <w:rsid w:val="00B713B6"/>
    <w:rsid w:val="00B713E7"/>
    <w:rsid w:val="00B7142A"/>
    <w:rsid w:val="00B71463"/>
    <w:rsid w:val="00B7147D"/>
    <w:rsid w:val="00B71491"/>
    <w:rsid w:val="00B714C2"/>
    <w:rsid w:val="00B715CA"/>
    <w:rsid w:val="00B715F2"/>
    <w:rsid w:val="00B716A4"/>
    <w:rsid w:val="00B717CF"/>
    <w:rsid w:val="00B717E0"/>
    <w:rsid w:val="00B71864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C9"/>
    <w:rsid w:val="00B71CD2"/>
    <w:rsid w:val="00B71CFB"/>
    <w:rsid w:val="00B71E4A"/>
    <w:rsid w:val="00B71E6F"/>
    <w:rsid w:val="00B71F4C"/>
    <w:rsid w:val="00B71F64"/>
    <w:rsid w:val="00B71FAA"/>
    <w:rsid w:val="00B72170"/>
    <w:rsid w:val="00B7217B"/>
    <w:rsid w:val="00B721B2"/>
    <w:rsid w:val="00B721C5"/>
    <w:rsid w:val="00B721E1"/>
    <w:rsid w:val="00B72467"/>
    <w:rsid w:val="00B724AE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CB"/>
    <w:rsid w:val="00B729E2"/>
    <w:rsid w:val="00B72A28"/>
    <w:rsid w:val="00B72A2C"/>
    <w:rsid w:val="00B72A57"/>
    <w:rsid w:val="00B72A80"/>
    <w:rsid w:val="00B72ACC"/>
    <w:rsid w:val="00B72AE0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36"/>
    <w:rsid w:val="00B730C2"/>
    <w:rsid w:val="00B7312E"/>
    <w:rsid w:val="00B731B2"/>
    <w:rsid w:val="00B7325F"/>
    <w:rsid w:val="00B732F2"/>
    <w:rsid w:val="00B7334C"/>
    <w:rsid w:val="00B73388"/>
    <w:rsid w:val="00B733B4"/>
    <w:rsid w:val="00B734CE"/>
    <w:rsid w:val="00B7357A"/>
    <w:rsid w:val="00B735E5"/>
    <w:rsid w:val="00B73735"/>
    <w:rsid w:val="00B737A7"/>
    <w:rsid w:val="00B737BB"/>
    <w:rsid w:val="00B73830"/>
    <w:rsid w:val="00B73855"/>
    <w:rsid w:val="00B7389C"/>
    <w:rsid w:val="00B73960"/>
    <w:rsid w:val="00B73977"/>
    <w:rsid w:val="00B7398E"/>
    <w:rsid w:val="00B73ABA"/>
    <w:rsid w:val="00B73AD2"/>
    <w:rsid w:val="00B73B54"/>
    <w:rsid w:val="00B73DF4"/>
    <w:rsid w:val="00B73E0C"/>
    <w:rsid w:val="00B73FE3"/>
    <w:rsid w:val="00B73FE6"/>
    <w:rsid w:val="00B740D4"/>
    <w:rsid w:val="00B7417C"/>
    <w:rsid w:val="00B74198"/>
    <w:rsid w:val="00B741E1"/>
    <w:rsid w:val="00B74224"/>
    <w:rsid w:val="00B742B5"/>
    <w:rsid w:val="00B742D7"/>
    <w:rsid w:val="00B74399"/>
    <w:rsid w:val="00B744BC"/>
    <w:rsid w:val="00B74560"/>
    <w:rsid w:val="00B745C8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5C"/>
    <w:rsid w:val="00B74C97"/>
    <w:rsid w:val="00B74D54"/>
    <w:rsid w:val="00B74DFA"/>
    <w:rsid w:val="00B74E2F"/>
    <w:rsid w:val="00B74E3B"/>
    <w:rsid w:val="00B74EB6"/>
    <w:rsid w:val="00B74F13"/>
    <w:rsid w:val="00B74F3D"/>
    <w:rsid w:val="00B74F7F"/>
    <w:rsid w:val="00B74FC0"/>
    <w:rsid w:val="00B74FD1"/>
    <w:rsid w:val="00B750E0"/>
    <w:rsid w:val="00B7513D"/>
    <w:rsid w:val="00B75169"/>
    <w:rsid w:val="00B7516E"/>
    <w:rsid w:val="00B75183"/>
    <w:rsid w:val="00B751DB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72"/>
    <w:rsid w:val="00B758AF"/>
    <w:rsid w:val="00B758F6"/>
    <w:rsid w:val="00B75904"/>
    <w:rsid w:val="00B75929"/>
    <w:rsid w:val="00B75A1F"/>
    <w:rsid w:val="00B75A25"/>
    <w:rsid w:val="00B75A8C"/>
    <w:rsid w:val="00B75BC6"/>
    <w:rsid w:val="00B75C30"/>
    <w:rsid w:val="00B75D35"/>
    <w:rsid w:val="00B75E71"/>
    <w:rsid w:val="00B75E85"/>
    <w:rsid w:val="00B75E92"/>
    <w:rsid w:val="00B75EFC"/>
    <w:rsid w:val="00B75F59"/>
    <w:rsid w:val="00B75FA1"/>
    <w:rsid w:val="00B75FB5"/>
    <w:rsid w:val="00B760AE"/>
    <w:rsid w:val="00B7611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795"/>
    <w:rsid w:val="00B767DD"/>
    <w:rsid w:val="00B7681F"/>
    <w:rsid w:val="00B7694D"/>
    <w:rsid w:val="00B76993"/>
    <w:rsid w:val="00B76995"/>
    <w:rsid w:val="00B7699B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FA"/>
    <w:rsid w:val="00B773A6"/>
    <w:rsid w:val="00B77586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64"/>
    <w:rsid w:val="00B77F6C"/>
    <w:rsid w:val="00B77F77"/>
    <w:rsid w:val="00B77F7D"/>
    <w:rsid w:val="00B77FDE"/>
    <w:rsid w:val="00B8011F"/>
    <w:rsid w:val="00B80151"/>
    <w:rsid w:val="00B80260"/>
    <w:rsid w:val="00B802B3"/>
    <w:rsid w:val="00B8032E"/>
    <w:rsid w:val="00B80339"/>
    <w:rsid w:val="00B8034C"/>
    <w:rsid w:val="00B803D4"/>
    <w:rsid w:val="00B804C0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D4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107C"/>
    <w:rsid w:val="00B81088"/>
    <w:rsid w:val="00B8115A"/>
    <w:rsid w:val="00B8115C"/>
    <w:rsid w:val="00B8115E"/>
    <w:rsid w:val="00B81195"/>
    <w:rsid w:val="00B8120F"/>
    <w:rsid w:val="00B813B1"/>
    <w:rsid w:val="00B813DE"/>
    <w:rsid w:val="00B8149B"/>
    <w:rsid w:val="00B814C6"/>
    <w:rsid w:val="00B814D2"/>
    <w:rsid w:val="00B81529"/>
    <w:rsid w:val="00B81588"/>
    <w:rsid w:val="00B81613"/>
    <w:rsid w:val="00B81614"/>
    <w:rsid w:val="00B816EA"/>
    <w:rsid w:val="00B8175A"/>
    <w:rsid w:val="00B817CF"/>
    <w:rsid w:val="00B81899"/>
    <w:rsid w:val="00B818C5"/>
    <w:rsid w:val="00B81914"/>
    <w:rsid w:val="00B819DD"/>
    <w:rsid w:val="00B81A33"/>
    <w:rsid w:val="00B81A4A"/>
    <w:rsid w:val="00B81A74"/>
    <w:rsid w:val="00B81AE0"/>
    <w:rsid w:val="00B81BC4"/>
    <w:rsid w:val="00B81C2C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200"/>
    <w:rsid w:val="00B82306"/>
    <w:rsid w:val="00B82488"/>
    <w:rsid w:val="00B824B9"/>
    <w:rsid w:val="00B824F4"/>
    <w:rsid w:val="00B826A7"/>
    <w:rsid w:val="00B82721"/>
    <w:rsid w:val="00B827AE"/>
    <w:rsid w:val="00B8281C"/>
    <w:rsid w:val="00B828E2"/>
    <w:rsid w:val="00B82983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EC7"/>
    <w:rsid w:val="00B82F08"/>
    <w:rsid w:val="00B82F18"/>
    <w:rsid w:val="00B82F35"/>
    <w:rsid w:val="00B82F8C"/>
    <w:rsid w:val="00B830B8"/>
    <w:rsid w:val="00B830BB"/>
    <w:rsid w:val="00B830D9"/>
    <w:rsid w:val="00B830F6"/>
    <w:rsid w:val="00B83170"/>
    <w:rsid w:val="00B83195"/>
    <w:rsid w:val="00B831D8"/>
    <w:rsid w:val="00B8321B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E8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C4"/>
    <w:rsid w:val="00B83D4D"/>
    <w:rsid w:val="00B83D78"/>
    <w:rsid w:val="00B83DD8"/>
    <w:rsid w:val="00B83E7A"/>
    <w:rsid w:val="00B83EA9"/>
    <w:rsid w:val="00B83EF4"/>
    <w:rsid w:val="00B83F5F"/>
    <w:rsid w:val="00B840AB"/>
    <w:rsid w:val="00B841F8"/>
    <w:rsid w:val="00B84250"/>
    <w:rsid w:val="00B84256"/>
    <w:rsid w:val="00B842CF"/>
    <w:rsid w:val="00B842FA"/>
    <w:rsid w:val="00B8430D"/>
    <w:rsid w:val="00B843AF"/>
    <w:rsid w:val="00B8457E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96E"/>
    <w:rsid w:val="00B84980"/>
    <w:rsid w:val="00B849B7"/>
    <w:rsid w:val="00B84A06"/>
    <w:rsid w:val="00B84ADF"/>
    <w:rsid w:val="00B84B97"/>
    <w:rsid w:val="00B84C27"/>
    <w:rsid w:val="00B84CDE"/>
    <w:rsid w:val="00B84D94"/>
    <w:rsid w:val="00B84E55"/>
    <w:rsid w:val="00B84EB1"/>
    <w:rsid w:val="00B84F1C"/>
    <w:rsid w:val="00B84FBD"/>
    <w:rsid w:val="00B85101"/>
    <w:rsid w:val="00B851DC"/>
    <w:rsid w:val="00B851ED"/>
    <w:rsid w:val="00B85267"/>
    <w:rsid w:val="00B853AA"/>
    <w:rsid w:val="00B853BD"/>
    <w:rsid w:val="00B853C4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D1"/>
    <w:rsid w:val="00B862E1"/>
    <w:rsid w:val="00B863F3"/>
    <w:rsid w:val="00B86585"/>
    <w:rsid w:val="00B865E5"/>
    <w:rsid w:val="00B866B7"/>
    <w:rsid w:val="00B86821"/>
    <w:rsid w:val="00B86855"/>
    <w:rsid w:val="00B86877"/>
    <w:rsid w:val="00B868FC"/>
    <w:rsid w:val="00B869B2"/>
    <w:rsid w:val="00B86A73"/>
    <w:rsid w:val="00B86A86"/>
    <w:rsid w:val="00B86C47"/>
    <w:rsid w:val="00B86C9E"/>
    <w:rsid w:val="00B86CD9"/>
    <w:rsid w:val="00B86D67"/>
    <w:rsid w:val="00B86DDD"/>
    <w:rsid w:val="00B86E43"/>
    <w:rsid w:val="00B86E83"/>
    <w:rsid w:val="00B86EA5"/>
    <w:rsid w:val="00B86FDF"/>
    <w:rsid w:val="00B86FE8"/>
    <w:rsid w:val="00B87041"/>
    <w:rsid w:val="00B87189"/>
    <w:rsid w:val="00B871F3"/>
    <w:rsid w:val="00B87246"/>
    <w:rsid w:val="00B8741A"/>
    <w:rsid w:val="00B87435"/>
    <w:rsid w:val="00B87444"/>
    <w:rsid w:val="00B87478"/>
    <w:rsid w:val="00B874BC"/>
    <w:rsid w:val="00B87586"/>
    <w:rsid w:val="00B8760A"/>
    <w:rsid w:val="00B876EC"/>
    <w:rsid w:val="00B87704"/>
    <w:rsid w:val="00B87725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C54"/>
    <w:rsid w:val="00B87D1B"/>
    <w:rsid w:val="00B87D2D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89F"/>
    <w:rsid w:val="00B90902"/>
    <w:rsid w:val="00B90965"/>
    <w:rsid w:val="00B90967"/>
    <w:rsid w:val="00B90985"/>
    <w:rsid w:val="00B909CB"/>
    <w:rsid w:val="00B90A13"/>
    <w:rsid w:val="00B90A75"/>
    <w:rsid w:val="00B90B49"/>
    <w:rsid w:val="00B90BCA"/>
    <w:rsid w:val="00B90C1F"/>
    <w:rsid w:val="00B90C60"/>
    <w:rsid w:val="00B90C9D"/>
    <w:rsid w:val="00B90D06"/>
    <w:rsid w:val="00B90E29"/>
    <w:rsid w:val="00B90F15"/>
    <w:rsid w:val="00B91049"/>
    <w:rsid w:val="00B910B9"/>
    <w:rsid w:val="00B910E6"/>
    <w:rsid w:val="00B910E8"/>
    <w:rsid w:val="00B91123"/>
    <w:rsid w:val="00B91142"/>
    <w:rsid w:val="00B911FA"/>
    <w:rsid w:val="00B91342"/>
    <w:rsid w:val="00B91399"/>
    <w:rsid w:val="00B914AF"/>
    <w:rsid w:val="00B91516"/>
    <w:rsid w:val="00B915B2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E4"/>
    <w:rsid w:val="00B91BF9"/>
    <w:rsid w:val="00B91CA0"/>
    <w:rsid w:val="00B91D16"/>
    <w:rsid w:val="00B91E3F"/>
    <w:rsid w:val="00B91E46"/>
    <w:rsid w:val="00B91E73"/>
    <w:rsid w:val="00B91F41"/>
    <w:rsid w:val="00B92112"/>
    <w:rsid w:val="00B921CA"/>
    <w:rsid w:val="00B92250"/>
    <w:rsid w:val="00B922DD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831"/>
    <w:rsid w:val="00B9286B"/>
    <w:rsid w:val="00B9292A"/>
    <w:rsid w:val="00B9295B"/>
    <w:rsid w:val="00B92A8C"/>
    <w:rsid w:val="00B92B47"/>
    <w:rsid w:val="00B92BD4"/>
    <w:rsid w:val="00B92C0C"/>
    <w:rsid w:val="00B92C5B"/>
    <w:rsid w:val="00B92C85"/>
    <w:rsid w:val="00B92C9B"/>
    <w:rsid w:val="00B92CC4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CE"/>
    <w:rsid w:val="00B937F7"/>
    <w:rsid w:val="00B93810"/>
    <w:rsid w:val="00B938C6"/>
    <w:rsid w:val="00B9392E"/>
    <w:rsid w:val="00B93971"/>
    <w:rsid w:val="00B939C6"/>
    <w:rsid w:val="00B939E1"/>
    <w:rsid w:val="00B939F0"/>
    <w:rsid w:val="00B93A4D"/>
    <w:rsid w:val="00B93A71"/>
    <w:rsid w:val="00B93AD3"/>
    <w:rsid w:val="00B93BA2"/>
    <w:rsid w:val="00B93BAB"/>
    <w:rsid w:val="00B93F51"/>
    <w:rsid w:val="00B93FF6"/>
    <w:rsid w:val="00B93FFF"/>
    <w:rsid w:val="00B940E8"/>
    <w:rsid w:val="00B941B7"/>
    <w:rsid w:val="00B941E0"/>
    <w:rsid w:val="00B94201"/>
    <w:rsid w:val="00B94304"/>
    <w:rsid w:val="00B94344"/>
    <w:rsid w:val="00B9434B"/>
    <w:rsid w:val="00B943AA"/>
    <w:rsid w:val="00B943B4"/>
    <w:rsid w:val="00B9448E"/>
    <w:rsid w:val="00B944A7"/>
    <w:rsid w:val="00B944AB"/>
    <w:rsid w:val="00B9450B"/>
    <w:rsid w:val="00B9452E"/>
    <w:rsid w:val="00B9458B"/>
    <w:rsid w:val="00B945A7"/>
    <w:rsid w:val="00B94610"/>
    <w:rsid w:val="00B94670"/>
    <w:rsid w:val="00B947A8"/>
    <w:rsid w:val="00B9480B"/>
    <w:rsid w:val="00B94862"/>
    <w:rsid w:val="00B948AA"/>
    <w:rsid w:val="00B94981"/>
    <w:rsid w:val="00B94A3C"/>
    <w:rsid w:val="00B94AA9"/>
    <w:rsid w:val="00B94AB7"/>
    <w:rsid w:val="00B94ACB"/>
    <w:rsid w:val="00B94AD3"/>
    <w:rsid w:val="00B94B1E"/>
    <w:rsid w:val="00B94B33"/>
    <w:rsid w:val="00B94BBB"/>
    <w:rsid w:val="00B94D58"/>
    <w:rsid w:val="00B94D86"/>
    <w:rsid w:val="00B94EA3"/>
    <w:rsid w:val="00B94EB0"/>
    <w:rsid w:val="00B94EB9"/>
    <w:rsid w:val="00B94F4E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C"/>
    <w:rsid w:val="00B95372"/>
    <w:rsid w:val="00B953AD"/>
    <w:rsid w:val="00B95440"/>
    <w:rsid w:val="00B954D3"/>
    <w:rsid w:val="00B954F7"/>
    <w:rsid w:val="00B95554"/>
    <w:rsid w:val="00B95595"/>
    <w:rsid w:val="00B9562C"/>
    <w:rsid w:val="00B956AF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506"/>
    <w:rsid w:val="00B96588"/>
    <w:rsid w:val="00B965D2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9A"/>
    <w:rsid w:val="00B96FCA"/>
    <w:rsid w:val="00B96FF8"/>
    <w:rsid w:val="00B9702C"/>
    <w:rsid w:val="00B9706C"/>
    <w:rsid w:val="00B970C4"/>
    <w:rsid w:val="00B970DA"/>
    <w:rsid w:val="00B971C6"/>
    <w:rsid w:val="00B972E5"/>
    <w:rsid w:val="00B9733C"/>
    <w:rsid w:val="00B9735A"/>
    <w:rsid w:val="00B9737C"/>
    <w:rsid w:val="00B973AC"/>
    <w:rsid w:val="00B973B1"/>
    <w:rsid w:val="00B9741F"/>
    <w:rsid w:val="00B97505"/>
    <w:rsid w:val="00B975CC"/>
    <w:rsid w:val="00B9768E"/>
    <w:rsid w:val="00B976D4"/>
    <w:rsid w:val="00B976E5"/>
    <w:rsid w:val="00B976EC"/>
    <w:rsid w:val="00B9772D"/>
    <w:rsid w:val="00B97779"/>
    <w:rsid w:val="00B977E5"/>
    <w:rsid w:val="00B978FA"/>
    <w:rsid w:val="00B979D2"/>
    <w:rsid w:val="00B979D7"/>
    <w:rsid w:val="00B97A9C"/>
    <w:rsid w:val="00B97B09"/>
    <w:rsid w:val="00B97BEA"/>
    <w:rsid w:val="00B97C80"/>
    <w:rsid w:val="00B97CA9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CA"/>
    <w:rsid w:val="00BA05E8"/>
    <w:rsid w:val="00BA0664"/>
    <w:rsid w:val="00BA0806"/>
    <w:rsid w:val="00BA0823"/>
    <w:rsid w:val="00BA083E"/>
    <w:rsid w:val="00BA0898"/>
    <w:rsid w:val="00BA08AC"/>
    <w:rsid w:val="00BA08D5"/>
    <w:rsid w:val="00BA08D7"/>
    <w:rsid w:val="00BA0973"/>
    <w:rsid w:val="00BA099A"/>
    <w:rsid w:val="00BA0A77"/>
    <w:rsid w:val="00BA0B48"/>
    <w:rsid w:val="00BA0B4E"/>
    <w:rsid w:val="00BA0BCB"/>
    <w:rsid w:val="00BA0C88"/>
    <w:rsid w:val="00BA0D51"/>
    <w:rsid w:val="00BA0DC4"/>
    <w:rsid w:val="00BA0DD6"/>
    <w:rsid w:val="00BA0E1B"/>
    <w:rsid w:val="00BA0E29"/>
    <w:rsid w:val="00BA0E9D"/>
    <w:rsid w:val="00BA0EA6"/>
    <w:rsid w:val="00BA0EDB"/>
    <w:rsid w:val="00BA0F4C"/>
    <w:rsid w:val="00BA0F59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E"/>
    <w:rsid w:val="00BA15ED"/>
    <w:rsid w:val="00BA1632"/>
    <w:rsid w:val="00BA1672"/>
    <w:rsid w:val="00BA17F8"/>
    <w:rsid w:val="00BA180E"/>
    <w:rsid w:val="00BA182F"/>
    <w:rsid w:val="00BA185D"/>
    <w:rsid w:val="00BA187B"/>
    <w:rsid w:val="00BA18E1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D4F"/>
    <w:rsid w:val="00BA1E0D"/>
    <w:rsid w:val="00BA1E49"/>
    <w:rsid w:val="00BA1EE1"/>
    <w:rsid w:val="00BA1F6F"/>
    <w:rsid w:val="00BA1FCA"/>
    <w:rsid w:val="00BA202C"/>
    <w:rsid w:val="00BA2072"/>
    <w:rsid w:val="00BA2085"/>
    <w:rsid w:val="00BA20EC"/>
    <w:rsid w:val="00BA2168"/>
    <w:rsid w:val="00BA217F"/>
    <w:rsid w:val="00BA21BA"/>
    <w:rsid w:val="00BA2215"/>
    <w:rsid w:val="00BA221C"/>
    <w:rsid w:val="00BA2286"/>
    <w:rsid w:val="00BA22A3"/>
    <w:rsid w:val="00BA232A"/>
    <w:rsid w:val="00BA234B"/>
    <w:rsid w:val="00BA23B1"/>
    <w:rsid w:val="00BA23F0"/>
    <w:rsid w:val="00BA2439"/>
    <w:rsid w:val="00BA2511"/>
    <w:rsid w:val="00BA25F8"/>
    <w:rsid w:val="00BA265A"/>
    <w:rsid w:val="00BA2791"/>
    <w:rsid w:val="00BA28E2"/>
    <w:rsid w:val="00BA28F8"/>
    <w:rsid w:val="00BA2925"/>
    <w:rsid w:val="00BA29CD"/>
    <w:rsid w:val="00BA2A9B"/>
    <w:rsid w:val="00BA2AA6"/>
    <w:rsid w:val="00BA2AF2"/>
    <w:rsid w:val="00BA2B24"/>
    <w:rsid w:val="00BA2B29"/>
    <w:rsid w:val="00BA2C14"/>
    <w:rsid w:val="00BA2C1C"/>
    <w:rsid w:val="00BA2C2A"/>
    <w:rsid w:val="00BA2CC8"/>
    <w:rsid w:val="00BA2D14"/>
    <w:rsid w:val="00BA2D1E"/>
    <w:rsid w:val="00BA2D80"/>
    <w:rsid w:val="00BA2E15"/>
    <w:rsid w:val="00BA2E36"/>
    <w:rsid w:val="00BA2E5A"/>
    <w:rsid w:val="00BA2E69"/>
    <w:rsid w:val="00BA2F2E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EB"/>
    <w:rsid w:val="00BA474D"/>
    <w:rsid w:val="00BA47DA"/>
    <w:rsid w:val="00BA483E"/>
    <w:rsid w:val="00BA4892"/>
    <w:rsid w:val="00BA4896"/>
    <w:rsid w:val="00BA4A27"/>
    <w:rsid w:val="00BA4ABD"/>
    <w:rsid w:val="00BA4B89"/>
    <w:rsid w:val="00BA4D40"/>
    <w:rsid w:val="00BA4D5D"/>
    <w:rsid w:val="00BA4E88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40A"/>
    <w:rsid w:val="00BA552E"/>
    <w:rsid w:val="00BA561D"/>
    <w:rsid w:val="00BA5620"/>
    <w:rsid w:val="00BA5885"/>
    <w:rsid w:val="00BA5971"/>
    <w:rsid w:val="00BA5A8C"/>
    <w:rsid w:val="00BA5B0B"/>
    <w:rsid w:val="00BA5CAE"/>
    <w:rsid w:val="00BA5D5F"/>
    <w:rsid w:val="00BA5D91"/>
    <w:rsid w:val="00BA5DB2"/>
    <w:rsid w:val="00BA5DBB"/>
    <w:rsid w:val="00BA5E85"/>
    <w:rsid w:val="00BA5F2A"/>
    <w:rsid w:val="00BA5F89"/>
    <w:rsid w:val="00BA5FEC"/>
    <w:rsid w:val="00BA6011"/>
    <w:rsid w:val="00BA60D1"/>
    <w:rsid w:val="00BA6119"/>
    <w:rsid w:val="00BA6208"/>
    <w:rsid w:val="00BA6251"/>
    <w:rsid w:val="00BA6292"/>
    <w:rsid w:val="00BA6462"/>
    <w:rsid w:val="00BA648C"/>
    <w:rsid w:val="00BA64A2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B2A"/>
    <w:rsid w:val="00BA6B3C"/>
    <w:rsid w:val="00BA6B4B"/>
    <w:rsid w:val="00BA6B50"/>
    <w:rsid w:val="00BA6B78"/>
    <w:rsid w:val="00BA6BCE"/>
    <w:rsid w:val="00BA6BE0"/>
    <w:rsid w:val="00BA6BFE"/>
    <w:rsid w:val="00BA6D3C"/>
    <w:rsid w:val="00BA6D43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5F"/>
    <w:rsid w:val="00BA7279"/>
    <w:rsid w:val="00BA727E"/>
    <w:rsid w:val="00BA729D"/>
    <w:rsid w:val="00BA7393"/>
    <w:rsid w:val="00BA73EF"/>
    <w:rsid w:val="00BA7454"/>
    <w:rsid w:val="00BA74DB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7"/>
    <w:rsid w:val="00BA77CA"/>
    <w:rsid w:val="00BA7860"/>
    <w:rsid w:val="00BA7864"/>
    <w:rsid w:val="00BA78D0"/>
    <w:rsid w:val="00BA7988"/>
    <w:rsid w:val="00BA79DC"/>
    <w:rsid w:val="00BA7A0D"/>
    <w:rsid w:val="00BA7A4C"/>
    <w:rsid w:val="00BA7BA2"/>
    <w:rsid w:val="00BA7C8B"/>
    <w:rsid w:val="00BA7D75"/>
    <w:rsid w:val="00BA7DE0"/>
    <w:rsid w:val="00BA7E35"/>
    <w:rsid w:val="00BA7EED"/>
    <w:rsid w:val="00BA7F59"/>
    <w:rsid w:val="00BB000B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95"/>
    <w:rsid w:val="00BB0799"/>
    <w:rsid w:val="00BB07B5"/>
    <w:rsid w:val="00BB0873"/>
    <w:rsid w:val="00BB0A4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D7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D5"/>
    <w:rsid w:val="00BB15AA"/>
    <w:rsid w:val="00BB15F2"/>
    <w:rsid w:val="00BB172A"/>
    <w:rsid w:val="00BB17FA"/>
    <w:rsid w:val="00BB1805"/>
    <w:rsid w:val="00BB18E5"/>
    <w:rsid w:val="00BB1921"/>
    <w:rsid w:val="00BB1924"/>
    <w:rsid w:val="00BB19D0"/>
    <w:rsid w:val="00BB1C1B"/>
    <w:rsid w:val="00BB1D54"/>
    <w:rsid w:val="00BB1DE9"/>
    <w:rsid w:val="00BB1E89"/>
    <w:rsid w:val="00BB1EDA"/>
    <w:rsid w:val="00BB1F78"/>
    <w:rsid w:val="00BB1FBA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558"/>
    <w:rsid w:val="00BB2663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74D"/>
    <w:rsid w:val="00BB377B"/>
    <w:rsid w:val="00BB37C8"/>
    <w:rsid w:val="00BB3876"/>
    <w:rsid w:val="00BB38D1"/>
    <w:rsid w:val="00BB392E"/>
    <w:rsid w:val="00BB3989"/>
    <w:rsid w:val="00BB39B7"/>
    <w:rsid w:val="00BB3AA0"/>
    <w:rsid w:val="00BB3B11"/>
    <w:rsid w:val="00BB3B2E"/>
    <w:rsid w:val="00BB3BBD"/>
    <w:rsid w:val="00BB3BF1"/>
    <w:rsid w:val="00BB3C31"/>
    <w:rsid w:val="00BB3D92"/>
    <w:rsid w:val="00BB3E03"/>
    <w:rsid w:val="00BB3E10"/>
    <w:rsid w:val="00BB3F56"/>
    <w:rsid w:val="00BB3FBA"/>
    <w:rsid w:val="00BB4056"/>
    <w:rsid w:val="00BB405C"/>
    <w:rsid w:val="00BB4072"/>
    <w:rsid w:val="00BB4249"/>
    <w:rsid w:val="00BB425F"/>
    <w:rsid w:val="00BB4315"/>
    <w:rsid w:val="00BB4378"/>
    <w:rsid w:val="00BB444C"/>
    <w:rsid w:val="00BB469B"/>
    <w:rsid w:val="00BB46D1"/>
    <w:rsid w:val="00BB4852"/>
    <w:rsid w:val="00BB48B3"/>
    <w:rsid w:val="00BB48C1"/>
    <w:rsid w:val="00BB48D1"/>
    <w:rsid w:val="00BB4933"/>
    <w:rsid w:val="00BB496C"/>
    <w:rsid w:val="00BB4A11"/>
    <w:rsid w:val="00BB4A18"/>
    <w:rsid w:val="00BB4A2E"/>
    <w:rsid w:val="00BB4A45"/>
    <w:rsid w:val="00BB4ABD"/>
    <w:rsid w:val="00BB4B55"/>
    <w:rsid w:val="00BB4B65"/>
    <w:rsid w:val="00BB4B79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76"/>
    <w:rsid w:val="00BB5341"/>
    <w:rsid w:val="00BB542F"/>
    <w:rsid w:val="00BB547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88"/>
    <w:rsid w:val="00BB64AD"/>
    <w:rsid w:val="00BB64BF"/>
    <w:rsid w:val="00BB6540"/>
    <w:rsid w:val="00BB6574"/>
    <w:rsid w:val="00BB68AF"/>
    <w:rsid w:val="00BB68F8"/>
    <w:rsid w:val="00BB69BB"/>
    <w:rsid w:val="00BB69CF"/>
    <w:rsid w:val="00BB6A09"/>
    <w:rsid w:val="00BB6A74"/>
    <w:rsid w:val="00BB6A9D"/>
    <w:rsid w:val="00BB6B05"/>
    <w:rsid w:val="00BB6B65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4"/>
    <w:rsid w:val="00BB7587"/>
    <w:rsid w:val="00BB7636"/>
    <w:rsid w:val="00BB7638"/>
    <w:rsid w:val="00BB76EB"/>
    <w:rsid w:val="00BB7722"/>
    <w:rsid w:val="00BB7762"/>
    <w:rsid w:val="00BB77AF"/>
    <w:rsid w:val="00BB780A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DE"/>
    <w:rsid w:val="00BB7E8F"/>
    <w:rsid w:val="00BB7EDC"/>
    <w:rsid w:val="00BB7F8F"/>
    <w:rsid w:val="00BC003E"/>
    <w:rsid w:val="00BC00D0"/>
    <w:rsid w:val="00BC00F6"/>
    <w:rsid w:val="00BC013D"/>
    <w:rsid w:val="00BC014C"/>
    <w:rsid w:val="00BC01D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71"/>
    <w:rsid w:val="00BC06EC"/>
    <w:rsid w:val="00BC0707"/>
    <w:rsid w:val="00BC0717"/>
    <w:rsid w:val="00BC0722"/>
    <w:rsid w:val="00BC07A5"/>
    <w:rsid w:val="00BC07B4"/>
    <w:rsid w:val="00BC07DB"/>
    <w:rsid w:val="00BC0833"/>
    <w:rsid w:val="00BC08A1"/>
    <w:rsid w:val="00BC08BD"/>
    <w:rsid w:val="00BC08F1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1106"/>
    <w:rsid w:val="00BC115B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F2"/>
    <w:rsid w:val="00BC1D00"/>
    <w:rsid w:val="00BC1D4A"/>
    <w:rsid w:val="00BC1DED"/>
    <w:rsid w:val="00BC1E0A"/>
    <w:rsid w:val="00BC1E20"/>
    <w:rsid w:val="00BC1E56"/>
    <w:rsid w:val="00BC1EE5"/>
    <w:rsid w:val="00BC1F65"/>
    <w:rsid w:val="00BC1F75"/>
    <w:rsid w:val="00BC1FED"/>
    <w:rsid w:val="00BC2126"/>
    <w:rsid w:val="00BC212F"/>
    <w:rsid w:val="00BC2252"/>
    <w:rsid w:val="00BC2345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C2"/>
    <w:rsid w:val="00BC289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D36"/>
    <w:rsid w:val="00BC2D5F"/>
    <w:rsid w:val="00BC2DCB"/>
    <w:rsid w:val="00BC2DEB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E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214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B2"/>
    <w:rsid w:val="00BC4905"/>
    <w:rsid w:val="00BC491F"/>
    <w:rsid w:val="00BC49D6"/>
    <w:rsid w:val="00BC4ADB"/>
    <w:rsid w:val="00BC4B54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1"/>
    <w:rsid w:val="00BC4F67"/>
    <w:rsid w:val="00BC4FAA"/>
    <w:rsid w:val="00BC4FCA"/>
    <w:rsid w:val="00BC4FD9"/>
    <w:rsid w:val="00BC5015"/>
    <w:rsid w:val="00BC50F6"/>
    <w:rsid w:val="00BC5163"/>
    <w:rsid w:val="00BC5280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65"/>
    <w:rsid w:val="00BC5B2C"/>
    <w:rsid w:val="00BC5B65"/>
    <w:rsid w:val="00BC5B7F"/>
    <w:rsid w:val="00BC5BA4"/>
    <w:rsid w:val="00BC5C61"/>
    <w:rsid w:val="00BC5CFF"/>
    <w:rsid w:val="00BC5D2A"/>
    <w:rsid w:val="00BC5D4D"/>
    <w:rsid w:val="00BC5D6B"/>
    <w:rsid w:val="00BC5D7B"/>
    <w:rsid w:val="00BC5DCA"/>
    <w:rsid w:val="00BC5E44"/>
    <w:rsid w:val="00BC5EA1"/>
    <w:rsid w:val="00BC5EC6"/>
    <w:rsid w:val="00BC5F8B"/>
    <w:rsid w:val="00BC6088"/>
    <w:rsid w:val="00BC60AE"/>
    <w:rsid w:val="00BC6137"/>
    <w:rsid w:val="00BC6155"/>
    <w:rsid w:val="00BC61A7"/>
    <w:rsid w:val="00BC61B1"/>
    <w:rsid w:val="00BC624E"/>
    <w:rsid w:val="00BC62B2"/>
    <w:rsid w:val="00BC62E8"/>
    <w:rsid w:val="00BC6308"/>
    <w:rsid w:val="00BC6327"/>
    <w:rsid w:val="00BC6431"/>
    <w:rsid w:val="00BC6479"/>
    <w:rsid w:val="00BC659C"/>
    <w:rsid w:val="00BC65D0"/>
    <w:rsid w:val="00BC6656"/>
    <w:rsid w:val="00BC6681"/>
    <w:rsid w:val="00BC6737"/>
    <w:rsid w:val="00BC6745"/>
    <w:rsid w:val="00BC6786"/>
    <w:rsid w:val="00BC6860"/>
    <w:rsid w:val="00BC69C8"/>
    <w:rsid w:val="00BC6A2A"/>
    <w:rsid w:val="00BC6BD8"/>
    <w:rsid w:val="00BC6C27"/>
    <w:rsid w:val="00BC6CFF"/>
    <w:rsid w:val="00BC6D5A"/>
    <w:rsid w:val="00BC6D67"/>
    <w:rsid w:val="00BC6F50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DE"/>
    <w:rsid w:val="00BD0150"/>
    <w:rsid w:val="00BD018B"/>
    <w:rsid w:val="00BD023C"/>
    <w:rsid w:val="00BD026A"/>
    <w:rsid w:val="00BD028A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779"/>
    <w:rsid w:val="00BD07A4"/>
    <w:rsid w:val="00BD07B3"/>
    <w:rsid w:val="00BD081D"/>
    <w:rsid w:val="00BD088F"/>
    <w:rsid w:val="00BD0899"/>
    <w:rsid w:val="00BD0959"/>
    <w:rsid w:val="00BD0974"/>
    <w:rsid w:val="00BD09DA"/>
    <w:rsid w:val="00BD0A93"/>
    <w:rsid w:val="00BD0AA0"/>
    <w:rsid w:val="00BD0AC1"/>
    <w:rsid w:val="00BD0B7C"/>
    <w:rsid w:val="00BD0BD7"/>
    <w:rsid w:val="00BD0C9B"/>
    <w:rsid w:val="00BD0D54"/>
    <w:rsid w:val="00BD0DB5"/>
    <w:rsid w:val="00BD0E13"/>
    <w:rsid w:val="00BD0E1E"/>
    <w:rsid w:val="00BD0E6C"/>
    <w:rsid w:val="00BD0ECF"/>
    <w:rsid w:val="00BD0EFF"/>
    <w:rsid w:val="00BD0F21"/>
    <w:rsid w:val="00BD0F4D"/>
    <w:rsid w:val="00BD0F55"/>
    <w:rsid w:val="00BD0FAE"/>
    <w:rsid w:val="00BD0FD9"/>
    <w:rsid w:val="00BD0FFA"/>
    <w:rsid w:val="00BD10FF"/>
    <w:rsid w:val="00BD113D"/>
    <w:rsid w:val="00BD1180"/>
    <w:rsid w:val="00BD11A7"/>
    <w:rsid w:val="00BD11AE"/>
    <w:rsid w:val="00BD128B"/>
    <w:rsid w:val="00BD12DD"/>
    <w:rsid w:val="00BD12FE"/>
    <w:rsid w:val="00BD14AE"/>
    <w:rsid w:val="00BD14F9"/>
    <w:rsid w:val="00BD161B"/>
    <w:rsid w:val="00BD1623"/>
    <w:rsid w:val="00BD16AD"/>
    <w:rsid w:val="00BD174A"/>
    <w:rsid w:val="00BD17DA"/>
    <w:rsid w:val="00BD18E7"/>
    <w:rsid w:val="00BD1913"/>
    <w:rsid w:val="00BD1967"/>
    <w:rsid w:val="00BD1A24"/>
    <w:rsid w:val="00BD1AFE"/>
    <w:rsid w:val="00BD1B12"/>
    <w:rsid w:val="00BD1B46"/>
    <w:rsid w:val="00BD1C2E"/>
    <w:rsid w:val="00BD1CB4"/>
    <w:rsid w:val="00BD1CC0"/>
    <w:rsid w:val="00BD1CF7"/>
    <w:rsid w:val="00BD1D12"/>
    <w:rsid w:val="00BD1DEF"/>
    <w:rsid w:val="00BD1FB5"/>
    <w:rsid w:val="00BD2019"/>
    <w:rsid w:val="00BD2162"/>
    <w:rsid w:val="00BD218E"/>
    <w:rsid w:val="00BD228A"/>
    <w:rsid w:val="00BD232B"/>
    <w:rsid w:val="00BD2365"/>
    <w:rsid w:val="00BD2377"/>
    <w:rsid w:val="00BD23BF"/>
    <w:rsid w:val="00BD2424"/>
    <w:rsid w:val="00BD243A"/>
    <w:rsid w:val="00BD244A"/>
    <w:rsid w:val="00BD24DF"/>
    <w:rsid w:val="00BD2606"/>
    <w:rsid w:val="00BD2653"/>
    <w:rsid w:val="00BD268D"/>
    <w:rsid w:val="00BD26A3"/>
    <w:rsid w:val="00BD26ED"/>
    <w:rsid w:val="00BD26F5"/>
    <w:rsid w:val="00BD2715"/>
    <w:rsid w:val="00BD27FF"/>
    <w:rsid w:val="00BD2990"/>
    <w:rsid w:val="00BD29F1"/>
    <w:rsid w:val="00BD2A99"/>
    <w:rsid w:val="00BD2AA6"/>
    <w:rsid w:val="00BD2B01"/>
    <w:rsid w:val="00BD2B2E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30B4"/>
    <w:rsid w:val="00BD312F"/>
    <w:rsid w:val="00BD3178"/>
    <w:rsid w:val="00BD31FB"/>
    <w:rsid w:val="00BD3224"/>
    <w:rsid w:val="00BD322D"/>
    <w:rsid w:val="00BD3258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821"/>
    <w:rsid w:val="00BD3869"/>
    <w:rsid w:val="00BD397E"/>
    <w:rsid w:val="00BD39CB"/>
    <w:rsid w:val="00BD3A15"/>
    <w:rsid w:val="00BD3A36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90F"/>
    <w:rsid w:val="00BD4AA0"/>
    <w:rsid w:val="00BD4AC0"/>
    <w:rsid w:val="00BD4B19"/>
    <w:rsid w:val="00BD4BA1"/>
    <w:rsid w:val="00BD4BB8"/>
    <w:rsid w:val="00BD4BC0"/>
    <w:rsid w:val="00BD4C8E"/>
    <w:rsid w:val="00BD4D30"/>
    <w:rsid w:val="00BD4DB9"/>
    <w:rsid w:val="00BD4E2F"/>
    <w:rsid w:val="00BD4E78"/>
    <w:rsid w:val="00BD4EAE"/>
    <w:rsid w:val="00BD4EC8"/>
    <w:rsid w:val="00BD4EEF"/>
    <w:rsid w:val="00BD4F62"/>
    <w:rsid w:val="00BD4F90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B2"/>
    <w:rsid w:val="00BD5CFD"/>
    <w:rsid w:val="00BD5DB1"/>
    <w:rsid w:val="00BD5DCF"/>
    <w:rsid w:val="00BD5DED"/>
    <w:rsid w:val="00BD5E20"/>
    <w:rsid w:val="00BD5E43"/>
    <w:rsid w:val="00BD5EEA"/>
    <w:rsid w:val="00BD5F7D"/>
    <w:rsid w:val="00BD5F8A"/>
    <w:rsid w:val="00BD5F90"/>
    <w:rsid w:val="00BD5F9D"/>
    <w:rsid w:val="00BD6010"/>
    <w:rsid w:val="00BD606E"/>
    <w:rsid w:val="00BD6090"/>
    <w:rsid w:val="00BD6099"/>
    <w:rsid w:val="00BD6173"/>
    <w:rsid w:val="00BD62C0"/>
    <w:rsid w:val="00BD6367"/>
    <w:rsid w:val="00BD63F0"/>
    <w:rsid w:val="00BD643D"/>
    <w:rsid w:val="00BD644A"/>
    <w:rsid w:val="00BD64BE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909"/>
    <w:rsid w:val="00BD693F"/>
    <w:rsid w:val="00BD6992"/>
    <w:rsid w:val="00BD69BD"/>
    <w:rsid w:val="00BD6A29"/>
    <w:rsid w:val="00BD6A3D"/>
    <w:rsid w:val="00BD6B16"/>
    <w:rsid w:val="00BD6BED"/>
    <w:rsid w:val="00BD6CCD"/>
    <w:rsid w:val="00BD6D21"/>
    <w:rsid w:val="00BD6D53"/>
    <w:rsid w:val="00BD6DFB"/>
    <w:rsid w:val="00BD6E00"/>
    <w:rsid w:val="00BD6E0A"/>
    <w:rsid w:val="00BD6E38"/>
    <w:rsid w:val="00BD6E8E"/>
    <w:rsid w:val="00BD6F65"/>
    <w:rsid w:val="00BD6F67"/>
    <w:rsid w:val="00BD7003"/>
    <w:rsid w:val="00BD7058"/>
    <w:rsid w:val="00BD7075"/>
    <w:rsid w:val="00BD70A4"/>
    <w:rsid w:val="00BD7100"/>
    <w:rsid w:val="00BD71E7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847"/>
    <w:rsid w:val="00BD7896"/>
    <w:rsid w:val="00BD78FB"/>
    <w:rsid w:val="00BD79B1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26"/>
    <w:rsid w:val="00BD7F5D"/>
    <w:rsid w:val="00BE0050"/>
    <w:rsid w:val="00BE0051"/>
    <w:rsid w:val="00BE0072"/>
    <w:rsid w:val="00BE015C"/>
    <w:rsid w:val="00BE019A"/>
    <w:rsid w:val="00BE020B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C6B"/>
    <w:rsid w:val="00BE0D40"/>
    <w:rsid w:val="00BE0D96"/>
    <w:rsid w:val="00BE0DE4"/>
    <w:rsid w:val="00BE0E7A"/>
    <w:rsid w:val="00BE0E96"/>
    <w:rsid w:val="00BE0EF9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FC"/>
    <w:rsid w:val="00BE2544"/>
    <w:rsid w:val="00BE2577"/>
    <w:rsid w:val="00BE25FA"/>
    <w:rsid w:val="00BE262D"/>
    <w:rsid w:val="00BE26B2"/>
    <w:rsid w:val="00BE26DE"/>
    <w:rsid w:val="00BE26F1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59"/>
    <w:rsid w:val="00BE2A8B"/>
    <w:rsid w:val="00BE2CBB"/>
    <w:rsid w:val="00BE2DA5"/>
    <w:rsid w:val="00BE2DAC"/>
    <w:rsid w:val="00BE2DB4"/>
    <w:rsid w:val="00BE2DC2"/>
    <w:rsid w:val="00BE2E21"/>
    <w:rsid w:val="00BE2E24"/>
    <w:rsid w:val="00BE2E57"/>
    <w:rsid w:val="00BE2F12"/>
    <w:rsid w:val="00BE2F87"/>
    <w:rsid w:val="00BE2FE5"/>
    <w:rsid w:val="00BE300F"/>
    <w:rsid w:val="00BE304B"/>
    <w:rsid w:val="00BE30C8"/>
    <w:rsid w:val="00BE315E"/>
    <w:rsid w:val="00BE3174"/>
    <w:rsid w:val="00BE318C"/>
    <w:rsid w:val="00BE3223"/>
    <w:rsid w:val="00BE3260"/>
    <w:rsid w:val="00BE32C1"/>
    <w:rsid w:val="00BE3333"/>
    <w:rsid w:val="00BE3359"/>
    <w:rsid w:val="00BE339A"/>
    <w:rsid w:val="00BE33F7"/>
    <w:rsid w:val="00BE3435"/>
    <w:rsid w:val="00BE3785"/>
    <w:rsid w:val="00BE37CE"/>
    <w:rsid w:val="00BE381B"/>
    <w:rsid w:val="00BE3985"/>
    <w:rsid w:val="00BE3987"/>
    <w:rsid w:val="00BE399F"/>
    <w:rsid w:val="00BE3A34"/>
    <w:rsid w:val="00BE3AB0"/>
    <w:rsid w:val="00BE3AE7"/>
    <w:rsid w:val="00BE3AF3"/>
    <w:rsid w:val="00BE3B1E"/>
    <w:rsid w:val="00BE3B56"/>
    <w:rsid w:val="00BE3BD3"/>
    <w:rsid w:val="00BE3C8A"/>
    <w:rsid w:val="00BE3C9C"/>
    <w:rsid w:val="00BE3CE9"/>
    <w:rsid w:val="00BE3CF2"/>
    <w:rsid w:val="00BE3DBC"/>
    <w:rsid w:val="00BE3E63"/>
    <w:rsid w:val="00BE3E71"/>
    <w:rsid w:val="00BE3FD0"/>
    <w:rsid w:val="00BE3FD2"/>
    <w:rsid w:val="00BE411C"/>
    <w:rsid w:val="00BE4397"/>
    <w:rsid w:val="00BE43A5"/>
    <w:rsid w:val="00BE4469"/>
    <w:rsid w:val="00BE4496"/>
    <w:rsid w:val="00BE44D7"/>
    <w:rsid w:val="00BE452C"/>
    <w:rsid w:val="00BE4568"/>
    <w:rsid w:val="00BE459F"/>
    <w:rsid w:val="00BE460F"/>
    <w:rsid w:val="00BE4649"/>
    <w:rsid w:val="00BE472E"/>
    <w:rsid w:val="00BE47C0"/>
    <w:rsid w:val="00BE483F"/>
    <w:rsid w:val="00BE4847"/>
    <w:rsid w:val="00BE48AE"/>
    <w:rsid w:val="00BE4932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E47"/>
    <w:rsid w:val="00BE4E62"/>
    <w:rsid w:val="00BE4F3F"/>
    <w:rsid w:val="00BE4FA7"/>
    <w:rsid w:val="00BE4FBC"/>
    <w:rsid w:val="00BE4FD9"/>
    <w:rsid w:val="00BE50EF"/>
    <w:rsid w:val="00BE50F7"/>
    <w:rsid w:val="00BE5175"/>
    <w:rsid w:val="00BE5209"/>
    <w:rsid w:val="00BE5351"/>
    <w:rsid w:val="00BE538B"/>
    <w:rsid w:val="00BE5398"/>
    <w:rsid w:val="00BE53C6"/>
    <w:rsid w:val="00BE557D"/>
    <w:rsid w:val="00BE5586"/>
    <w:rsid w:val="00BE567A"/>
    <w:rsid w:val="00BE57AD"/>
    <w:rsid w:val="00BE584E"/>
    <w:rsid w:val="00BE587D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74"/>
    <w:rsid w:val="00BE5D89"/>
    <w:rsid w:val="00BE5E86"/>
    <w:rsid w:val="00BE5ED4"/>
    <w:rsid w:val="00BE5FB7"/>
    <w:rsid w:val="00BE5FD2"/>
    <w:rsid w:val="00BE5FFA"/>
    <w:rsid w:val="00BE60E8"/>
    <w:rsid w:val="00BE616A"/>
    <w:rsid w:val="00BE6175"/>
    <w:rsid w:val="00BE628C"/>
    <w:rsid w:val="00BE629A"/>
    <w:rsid w:val="00BE62A8"/>
    <w:rsid w:val="00BE6398"/>
    <w:rsid w:val="00BE63AE"/>
    <w:rsid w:val="00BE64C8"/>
    <w:rsid w:val="00BE650A"/>
    <w:rsid w:val="00BE651D"/>
    <w:rsid w:val="00BE653E"/>
    <w:rsid w:val="00BE65CE"/>
    <w:rsid w:val="00BE65F9"/>
    <w:rsid w:val="00BE670C"/>
    <w:rsid w:val="00BE674B"/>
    <w:rsid w:val="00BE67B2"/>
    <w:rsid w:val="00BE684C"/>
    <w:rsid w:val="00BE68D8"/>
    <w:rsid w:val="00BE692B"/>
    <w:rsid w:val="00BE6ADA"/>
    <w:rsid w:val="00BE6B34"/>
    <w:rsid w:val="00BE6B45"/>
    <w:rsid w:val="00BE6BA8"/>
    <w:rsid w:val="00BE6D62"/>
    <w:rsid w:val="00BE6E04"/>
    <w:rsid w:val="00BE6E19"/>
    <w:rsid w:val="00BE6E50"/>
    <w:rsid w:val="00BE6E7A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CB"/>
    <w:rsid w:val="00BE771F"/>
    <w:rsid w:val="00BE7792"/>
    <w:rsid w:val="00BE7799"/>
    <w:rsid w:val="00BE77F1"/>
    <w:rsid w:val="00BE7931"/>
    <w:rsid w:val="00BE7B29"/>
    <w:rsid w:val="00BE7B44"/>
    <w:rsid w:val="00BE7B7B"/>
    <w:rsid w:val="00BE7CF7"/>
    <w:rsid w:val="00BE7D01"/>
    <w:rsid w:val="00BE7E09"/>
    <w:rsid w:val="00BE7E0A"/>
    <w:rsid w:val="00BE7E13"/>
    <w:rsid w:val="00BE7ED1"/>
    <w:rsid w:val="00BE7EE8"/>
    <w:rsid w:val="00BE7F32"/>
    <w:rsid w:val="00BE7F3A"/>
    <w:rsid w:val="00BE7F66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FB"/>
    <w:rsid w:val="00BF0A54"/>
    <w:rsid w:val="00BF0ABE"/>
    <w:rsid w:val="00BF0AE1"/>
    <w:rsid w:val="00BF0B17"/>
    <w:rsid w:val="00BF0B95"/>
    <w:rsid w:val="00BF0C0D"/>
    <w:rsid w:val="00BF0C1B"/>
    <w:rsid w:val="00BF0C8C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355"/>
    <w:rsid w:val="00BF1369"/>
    <w:rsid w:val="00BF13A4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7"/>
    <w:rsid w:val="00BF18A5"/>
    <w:rsid w:val="00BF19D1"/>
    <w:rsid w:val="00BF19EA"/>
    <w:rsid w:val="00BF1AC2"/>
    <w:rsid w:val="00BF1B37"/>
    <w:rsid w:val="00BF1C1E"/>
    <w:rsid w:val="00BF1CAA"/>
    <w:rsid w:val="00BF1DA3"/>
    <w:rsid w:val="00BF1DCC"/>
    <w:rsid w:val="00BF1E4D"/>
    <w:rsid w:val="00BF2058"/>
    <w:rsid w:val="00BF20DE"/>
    <w:rsid w:val="00BF20EB"/>
    <w:rsid w:val="00BF2108"/>
    <w:rsid w:val="00BF2157"/>
    <w:rsid w:val="00BF216A"/>
    <w:rsid w:val="00BF21B7"/>
    <w:rsid w:val="00BF21CE"/>
    <w:rsid w:val="00BF21D9"/>
    <w:rsid w:val="00BF2229"/>
    <w:rsid w:val="00BF23E2"/>
    <w:rsid w:val="00BF23E7"/>
    <w:rsid w:val="00BF2457"/>
    <w:rsid w:val="00BF257C"/>
    <w:rsid w:val="00BF2665"/>
    <w:rsid w:val="00BF269E"/>
    <w:rsid w:val="00BF272E"/>
    <w:rsid w:val="00BF273C"/>
    <w:rsid w:val="00BF27BC"/>
    <w:rsid w:val="00BF2889"/>
    <w:rsid w:val="00BF28A8"/>
    <w:rsid w:val="00BF28F9"/>
    <w:rsid w:val="00BF2936"/>
    <w:rsid w:val="00BF2976"/>
    <w:rsid w:val="00BF2A71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A1"/>
    <w:rsid w:val="00BF30B3"/>
    <w:rsid w:val="00BF3129"/>
    <w:rsid w:val="00BF32BC"/>
    <w:rsid w:val="00BF33C9"/>
    <w:rsid w:val="00BF3423"/>
    <w:rsid w:val="00BF34EA"/>
    <w:rsid w:val="00BF3540"/>
    <w:rsid w:val="00BF3548"/>
    <w:rsid w:val="00BF355A"/>
    <w:rsid w:val="00BF356E"/>
    <w:rsid w:val="00BF35B3"/>
    <w:rsid w:val="00BF36A7"/>
    <w:rsid w:val="00BF36ED"/>
    <w:rsid w:val="00BF3765"/>
    <w:rsid w:val="00BF377E"/>
    <w:rsid w:val="00BF37DB"/>
    <w:rsid w:val="00BF3839"/>
    <w:rsid w:val="00BF3B32"/>
    <w:rsid w:val="00BF3B4F"/>
    <w:rsid w:val="00BF3B59"/>
    <w:rsid w:val="00BF3BE7"/>
    <w:rsid w:val="00BF3C0E"/>
    <w:rsid w:val="00BF3C59"/>
    <w:rsid w:val="00BF3DA6"/>
    <w:rsid w:val="00BF3DDC"/>
    <w:rsid w:val="00BF3DE0"/>
    <w:rsid w:val="00BF3E7B"/>
    <w:rsid w:val="00BF3EE4"/>
    <w:rsid w:val="00BF3F1A"/>
    <w:rsid w:val="00BF3F7D"/>
    <w:rsid w:val="00BF3FB9"/>
    <w:rsid w:val="00BF402E"/>
    <w:rsid w:val="00BF4046"/>
    <w:rsid w:val="00BF404A"/>
    <w:rsid w:val="00BF4084"/>
    <w:rsid w:val="00BF419D"/>
    <w:rsid w:val="00BF4244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70"/>
    <w:rsid w:val="00BF4B29"/>
    <w:rsid w:val="00BF4BCA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C4"/>
    <w:rsid w:val="00BF53EB"/>
    <w:rsid w:val="00BF5423"/>
    <w:rsid w:val="00BF544F"/>
    <w:rsid w:val="00BF54D9"/>
    <w:rsid w:val="00BF54DB"/>
    <w:rsid w:val="00BF55A9"/>
    <w:rsid w:val="00BF55E5"/>
    <w:rsid w:val="00BF55FA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F0C"/>
    <w:rsid w:val="00BF6FE8"/>
    <w:rsid w:val="00BF7004"/>
    <w:rsid w:val="00BF7052"/>
    <w:rsid w:val="00BF70D1"/>
    <w:rsid w:val="00BF7150"/>
    <w:rsid w:val="00BF7160"/>
    <w:rsid w:val="00BF71D9"/>
    <w:rsid w:val="00BF724F"/>
    <w:rsid w:val="00BF73FD"/>
    <w:rsid w:val="00BF7492"/>
    <w:rsid w:val="00BF74C4"/>
    <w:rsid w:val="00BF7538"/>
    <w:rsid w:val="00BF75C9"/>
    <w:rsid w:val="00BF76CF"/>
    <w:rsid w:val="00BF76DB"/>
    <w:rsid w:val="00BF76F3"/>
    <w:rsid w:val="00BF7746"/>
    <w:rsid w:val="00BF77CC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87"/>
    <w:rsid w:val="00BF7CB1"/>
    <w:rsid w:val="00BF7D20"/>
    <w:rsid w:val="00BF7DB2"/>
    <w:rsid w:val="00BF7DFE"/>
    <w:rsid w:val="00BF7EB6"/>
    <w:rsid w:val="00BF7F12"/>
    <w:rsid w:val="00BF7FF8"/>
    <w:rsid w:val="00C000BA"/>
    <w:rsid w:val="00C000DB"/>
    <w:rsid w:val="00C0013E"/>
    <w:rsid w:val="00C0016E"/>
    <w:rsid w:val="00C0019E"/>
    <w:rsid w:val="00C00224"/>
    <w:rsid w:val="00C0029E"/>
    <w:rsid w:val="00C002A5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85"/>
    <w:rsid w:val="00C00695"/>
    <w:rsid w:val="00C006B9"/>
    <w:rsid w:val="00C0083A"/>
    <w:rsid w:val="00C008B6"/>
    <w:rsid w:val="00C008CE"/>
    <w:rsid w:val="00C0090D"/>
    <w:rsid w:val="00C00993"/>
    <w:rsid w:val="00C009B2"/>
    <w:rsid w:val="00C00A44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A6"/>
    <w:rsid w:val="00C01075"/>
    <w:rsid w:val="00C0107B"/>
    <w:rsid w:val="00C010F3"/>
    <w:rsid w:val="00C01160"/>
    <w:rsid w:val="00C01170"/>
    <w:rsid w:val="00C01242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665"/>
    <w:rsid w:val="00C0170A"/>
    <w:rsid w:val="00C01760"/>
    <w:rsid w:val="00C0178D"/>
    <w:rsid w:val="00C019F7"/>
    <w:rsid w:val="00C01A05"/>
    <w:rsid w:val="00C01A11"/>
    <w:rsid w:val="00C01A2F"/>
    <w:rsid w:val="00C01A62"/>
    <w:rsid w:val="00C01B12"/>
    <w:rsid w:val="00C01B5D"/>
    <w:rsid w:val="00C01C4F"/>
    <w:rsid w:val="00C01C8E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2A0"/>
    <w:rsid w:val="00C022F2"/>
    <w:rsid w:val="00C02387"/>
    <w:rsid w:val="00C0239C"/>
    <w:rsid w:val="00C023D6"/>
    <w:rsid w:val="00C023F5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C8"/>
    <w:rsid w:val="00C0291E"/>
    <w:rsid w:val="00C02939"/>
    <w:rsid w:val="00C029E0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343"/>
    <w:rsid w:val="00C0344B"/>
    <w:rsid w:val="00C034FF"/>
    <w:rsid w:val="00C03687"/>
    <w:rsid w:val="00C036A7"/>
    <w:rsid w:val="00C038BC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E13"/>
    <w:rsid w:val="00C03E21"/>
    <w:rsid w:val="00C03E2A"/>
    <w:rsid w:val="00C03E5C"/>
    <w:rsid w:val="00C03E5F"/>
    <w:rsid w:val="00C03E76"/>
    <w:rsid w:val="00C03E7B"/>
    <w:rsid w:val="00C03EAE"/>
    <w:rsid w:val="00C03EBC"/>
    <w:rsid w:val="00C03F79"/>
    <w:rsid w:val="00C03FED"/>
    <w:rsid w:val="00C03FF4"/>
    <w:rsid w:val="00C04008"/>
    <w:rsid w:val="00C040C2"/>
    <w:rsid w:val="00C04107"/>
    <w:rsid w:val="00C04109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69C"/>
    <w:rsid w:val="00C046C2"/>
    <w:rsid w:val="00C04760"/>
    <w:rsid w:val="00C047C4"/>
    <w:rsid w:val="00C0486C"/>
    <w:rsid w:val="00C048CE"/>
    <w:rsid w:val="00C04947"/>
    <w:rsid w:val="00C049A1"/>
    <w:rsid w:val="00C04AA4"/>
    <w:rsid w:val="00C04B7E"/>
    <w:rsid w:val="00C04D73"/>
    <w:rsid w:val="00C04DF1"/>
    <w:rsid w:val="00C04E40"/>
    <w:rsid w:val="00C04EDF"/>
    <w:rsid w:val="00C04F2E"/>
    <w:rsid w:val="00C04F2F"/>
    <w:rsid w:val="00C05074"/>
    <w:rsid w:val="00C050CD"/>
    <w:rsid w:val="00C050DA"/>
    <w:rsid w:val="00C0518A"/>
    <w:rsid w:val="00C0518B"/>
    <w:rsid w:val="00C051F8"/>
    <w:rsid w:val="00C0523D"/>
    <w:rsid w:val="00C05346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91C"/>
    <w:rsid w:val="00C05969"/>
    <w:rsid w:val="00C05A48"/>
    <w:rsid w:val="00C05A5D"/>
    <w:rsid w:val="00C05A66"/>
    <w:rsid w:val="00C05B28"/>
    <w:rsid w:val="00C05B6E"/>
    <w:rsid w:val="00C05BAF"/>
    <w:rsid w:val="00C05BB3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604F"/>
    <w:rsid w:val="00C060D9"/>
    <w:rsid w:val="00C060DA"/>
    <w:rsid w:val="00C0611B"/>
    <w:rsid w:val="00C0617F"/>
    <w:rsid w:val="00C061A0"/>
    <w:rsid w:val="00C061C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817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8A"/>
    <w:rsid w:val="00C072A8"/>
    <w:rsid w:val="00C0732F"/>
    <w:rsid w:val="00C073E6"/>
    <w:rsid w:val="00C073FE"/>
    <w:rsid w:val="00C0744D"/>
    <w:rsid w:val="00C07450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96"/>
    <w:rsid w:val="00C078D3"/>
    <w:rsid w:val="00C0798F"/>
    <w:rsid w:val="00C079A6"/>
    <w:rsid w:val="00C079D4"/>
    <w:rsid w:val="00C079F2"/>
    <w:rsid w:val="00C07A00"/>
    <w:rsid w:val="00C07A1E"/>
    <w:rsid w:val="00C07AEB"/>
    <w:rsid w:val="00C07B0A"/>
    <w:rsid w:val="00C07B13"/>
    <w:rsid w:val="00C07B4E"/>
    <w:rsid w:val="00C07BBE"/>
    <w:rsid w:val="00C07C12"/>
    <w:rsid w:val="00C07C5C"/>
    <w:rsid w:val="00C07D02"/>
    <w:rsid w:val="00C07D91"/>
    <w:rsid w:val="00C07DD3"/>
    <w:rsid w:val="00C07DD9"/>
    <w:rsid w:val="00C07DDE"/>
    <w:rsid w:val="00C07E35"/>
    <w:rsid w:val="00C07E46"/>
    <w:rsid w:val="00C07FAE"/>
    <w:rsid w:val="00C1001D"/>
    <w:rsid w:val="00C1002B"/>
    <w:rsid w:val="00C1004C"/>
    <w:rsid w:val="00C10078"/>
    <w:rsid w:val="00C10141"/>
    <w:rsid w:val="00C10169"/>
    <w:rsid w:val="00C1029E"/>
    <w:rsid w:val="00C10320"/>
    <w:rsid w:val="00C10351"/>
    <w:rsid w:val="00C1037F"/>
    <w:rsid w:val="00C103A8"/>
    <w:rsid w:val="00C10506"/>
    <w:rsid w:val="00C105AA"/>
    <w:rsid w:val="00C105E8"/>
    <w:rsid w:val="00C106C5"/>
    <w:rsid w:val="00C1070E"/>
    <w:rsid w:val="00C1071A"/>
    <w:rsid w:val="00C10782"/>
    <w:rsid w:val="00C10787"/>
    <w:rsid w:val="00C1082A"/>
    <w:rsid w:val="00C1088B"/>
    <w:rsid w:val="00C1088D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5D"/>
    <w:rsid w:val="00C10CDB"/>
    <w:rsid w:val="00C10D23"/>
    <w:rsid w:val="00C10D2D"/>
    <w:rsid w:val="00C10E09"/>
    <w:rsid w:val="00C10EA6"/>
    <w:rsid w:val="00C10EAC"/>
    <w:rsid w:val="00C10EC5"/>
    <w:rsid w:val="00C10EDC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4B0"/>
    <w:rsid w:val="00C11534"/>
    <w:rsid w:val="00C115C9"/>
    <w:rsid w:val="00C115F1"/>
    <w:rsid w:val="00C11647"/>
    <w:rsid w:val="00C11654"/>
    <w:rsid w:val="00C116A8"/>
    <w:rsid w:val="00C116FE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50"/>
    <w:rsid w:val="00C120DC"/>
    <w:rsid w:val="00C12120"/>
    <w:rsid w:val="00C121F9"/>
    <w:rsid w:val="00C12206"/>
    <w:rsid w:val="00C1226B"/>
    <w:rsid w:val="00C122DA"/>
    <w:rsid w:val="00C12359"/>
    <w:rsid w:val="00C123F0"/>
    <w:rsid w:val="00C12435"/>
    <w:rsid w:val="00C12486"/>
    <w:rsid w:val="00C124A6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924"/>
    <w:rsid w:val="00C1293F"/>
    <w:rsid w:val="00C129AA"/>
    <w:rsid w:val="00C129B5"/>
    <w:rsid w:val="00C12A13"/>
    <w:rsid w:val="00C12B12"/>
    <w:rsid w:val="00C12B1C"/>
    <w:rsid w:val="00C12BD9"/>
    <w:rsid w:val="00C12D30"/>
    <w:rsid w:val="00C12D80"/>
    <w:rsid w:val="00C12ED6"/>
    <w:rsid w:val="00C12EF7"/>
    <w:rsid w:val="00C12F8D"/>
    <w:rsid w:val="00C13017"/>
    <w:rsid w:val="00C130C6"/>
    <w:rsid w:val="00C130E6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88"/>
    <w:rsid w:val="00C133FB"/>
    <w:rsid w:val="00C134C3"/>
    <w:rsid w:val="00C1350C"/>
    <w:rsid w:val="00C1358D"/>
    <w:rsid w:val="00C13667"/>
    <w:rsid w:val="00C13761"/>
    <w:rsid w:val="00C1379F"/>
    <w:rsid w:val="00C137C5"/>
    <w:rsid w:val="00C1382B"/>
    <w:rsid w:val="00C13877"/>
    <w:rsid w:val="00C138C7"/>
    <w:rsid w:val="00C139E3"/>
    <w:rsid w:val="00C13A13"/>
    <w:rsid w:val="00C13AF2"/>
    <w:rsid w:val="00C13B00"/>
    <w:rsid w:val="00C13B78"/>
    <w:rsid w:val="00C13B89"/>
    <w:rsid w:val="00C13C3D"/>
    <w:rsid w:val="00C13CDD"/>
    <w:rsid w:val="00C13D30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138"/>
    <w:rsid w:val="00C141FD"/>
    <w:rsid w:val="00C14262"/>
    <w:rsid w:val="00C142A8"/>
    <w:rsid w:val="00C14361"/>
    <w:rsid w:val="00C14375"/>
    <w:rsid w:val="00C143D2"/>
    <w:rsid w:val="00C14429"/>
    <w:rsid w:val="00C14459"/>
    <w:rsid w:val="00C144A0"/>
    <w:rsid w:val="00C14557"/>
    <w:rsid w:val="00C14564"/>
    <w:rsid w:val="00C14655"/>
    <w:rsid w:val="00C1467B"/>
    <w:rsid w:val="00C146FD"/>
    <w:rsid w:val="00C146FF"/>
    <w:rsid w:val="00C1474F"/>
    <w:rsid w:val="00C147A6"/>
    <w:rsid w:val="00C147A8"/>
    <w:rsid w:val="00C148CF"/>
    <w:rsid w:val="00C14925"/>
    <w:rsid w:val="00C14970"/>
    <w:rsid w:val="00C149E0"/>
    <w:rsid w:val="00C14A3C"/>
    <w:rsid w:val="00C14B42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81"/>
    <w:rsid w:val="00C14F8F"/>
    <w:rsid w:val="00C15097"/>
    <w:rsid w:val="00C150A8"/>
    <w:rsid w:val="00C150B3"/>
    <w:rsid w:val="00C150F2"/>
    <w:rsid w:val="00C15155"/>
    <w:rsid w:val="00C151B5"/>
    <w:rsid w:val="00C15213"/>
    <w:rsid w:val="00C152B0"/>
    <w:rsid w:val="00C152D4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D3"/>
    <w:rsid w:val="00C159F5"/>
    <w:rsid w:val="00C15A24"/>
    <w:rsid w:val="00C15A96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25"/>
    <w:rsid w:val="00C16133"/>
    <w:rsid w:val="00C16149"/>
    <w:rsid w:val="00C16162"/>
    <w:rsid w:val="00C161A8"/>
    <w:rsid w:val="00C16226"/>
    <w:rsid w:val="00C16241"/>
    <w:rsid w:val="00C16258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94"/>
    <w:rsid w:val="00C16597"/>
    <w:rsid w:val="00C165FD"/>
    <w:rsid w:val="00C1672F"/>
    <w:rsid w:val="00C1675A"/>
    <w:rsid w:val="00C167D7"/>
    <w:rsid w:val="00C1689F"/>
    <w:rsid w:val="00C168FE"/>
    <w:rsid w:val="00C169F9"/>
    <w:rsid w:val="00C16A5B"/>
    <w:rsid w:val="00C16A86"/>
    <w:rsid w:val="00C16B6A"/>
    <w:rsid w:val="00C16BD1"/>
    <w:rsid w:val="00C16C5E"/>
    <w:rsid w:val="00C16E39"/>
    <w:rsid w:val="00C16E85"/>
    <w:rsid w:val="00C16E94"/>
    <w:rsid w:val="00C16F7A"/>
    <w:rsid w:val="00C17022"/>
    <w:rsid w:val="00C17056"/>
    <w:rsid w:val="00C1706B"/>
    <w:rsid w:val="00C17076"/>
    <w:rsid w:val="00C17107"/>
    <w:rsid w:val="00C17137"/>
    <w:rsid w:val="00C1716F"/>
    <w:rsid w:val="00C17178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D3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E07"/>
    <w:rsid w:val="00C17E11"/>
    <w:rsid w:val="00C17E16"/>
    <w:rsid w:val="00C17E58"/>
    <w:rsid w:val="00C17EB1"/>
    <w:rsid w:val="00C17ECC"/>
    <w:rsid w:val="00C17EFE"/>
    <w:rsid w:val="00C17F48"/>
    <w:rsid w:val="00C17F82"/>
    <w:rsid w:val="00C17FD2"/>
    <w:rsid w:val="00C2001A"/>
    <w:rsid w:val="00C20081"/>
    <w:rsid w:val="00C20134"/>
    <w:rsid w:val="00C201D8"/>
    <w:rsid w:val="00C201EB"/>
    <w:rsid w:val="00C202BB"/>
    <w:rsid w:val="00C20387"/>
    <w:rsid w:val="00C20396"/>
    <w:rsid w:val="00C2055D"/>
    <w:rsid w:val="00C20563"/>
    <w:rsid w:val="00C20565"/>
    <w:rsid w:val="00C20598"/>
    <w:rsid w:val="00C205B3"/>
    <w:rsid w:val="00C20622"/>
    <w:rsid w:val="00C20629"/>
    <w:rsid w:val="00C20773"/>
    <w:rsid w:val="00C2081C"/>
    <w:rsid w:val="00C2088E"/>
    <w:rsid w:val="00C2089A"/>
    <w:rsid w:val="00C209EB"/>
    <w:rsid w:val="00C20AA5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6F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BC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218"/>
    <w:rsid w:val="00C2226A"/>
    <w:rsid w:val="00C22272"/>
    <w:rsid w:val="00C222FB"/>
    <w:rsid w:val="00C22365"/>
    <w:rsid w:val="00C22384"/>
    <w:rsid w:val="00C22414"/>
    <w:rsid w:val="00C2252A"/>
    <w:rsid w:val="00C22556"/>
    <w:rsid w:val="00C2255C"/>
    <w:rsid w:val="00C226DD"/>
    <w:rsid w:val="00C227C3"/>
    <w:rsid w:val="00C227CE"/>
    <w:rsid w:val="00C227E1"/>
    <w:rsid w:val="00C2280D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63"/>
    <w:rsid w:val="00C22DFA"/>
    <w:rsid w:val="00C22E1A"/>
    <w:rsid w:val="00C22E40"/>
    <w:rsid w:val="00C22E41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51C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9C6"/>
    <w:rsid w:val="00C239D8"/>
    <w:rsid w:val="00C23A07"/>
    <w:rsid w:val="00C23AAE"/>
    <w:rsid w:val="00C23AD2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4014"/>
    <w:rsid w:val="00C2405F"/>
    <w:rsid w:val="00C240B6"/>
    <w:rsid w:val="00C240DD"/>
    <w:rsid w:val="00C24145"/>
    <w:rsid w:val="00C241BB"/>
    <w:rsid w:val="00C241E2"/>
    <w:rsid w:val="00C24202"/>
    <w:rsid w:val="00C2428F"/>
    <w:rsid w:val="00C242CB"/>
    <w:rsid w:val="00C242DE"/>
    <w:rsid w:val="00C242EA"/>
    <w:rsid w:val="00C24457"/>
    <w:rsid w:val="00C24601"/>
    <w:rsid w:val="00C24631"/>
    <w:rsid w:val="00C24692"/>
    <w:rsid w:val="00C246CB"/>
    <w:rsid w:val="00C246D4"/>
    <w:rsid w:val="00C247CE"/>
    <w:rsid w:val="00C247FA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41"/>
    <w:rsid w:val="00C2535C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9E"/>
    <w:rsid w:val="00C262F2"/>
    <w:rsid w:val="00C264CD"/>
    <w:rsid w:val="00C26594"/>
    <w:rsid w:val="00C265A7"/>
    <w:rsid w:val="00C265A8"/>
    <w:rsid w:val="00C266B9"/>
    <w:rsid w:val="00C266BC"/>
    <w:rsid w:val="00C26738"/>
    <w:rsid w:val="00C267FD"/>
    <w:rsid w:val="00C2682C"/>
    <w:rsid w:val="00C26906"/>
    <w:rsid w:val="00C2695F"/>
    <w:rsid w:val="00C26975"/>
    <w:rsid w:val="00C26A55"/>
    <w:rsid w:val="00C26A69"/>
    <w:rsid w:val="00C26A8E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E8"/>
    <w:rsid w:val="00C26E47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E3"/>
    <w:rsid w:val="00C279A3"/>
    <w:rsid w:val="00C27AEB"/>
    <w:rsid w:val="00C27C8B"/>
    <w:rsid w:val="00C27C92"/>
    <w:rsid w:val="00C27D33"/>
    <w:rsid w:val="00C27E93"/>
    <w:rsid w:val="00C30088"/>
    <w:rsid w:val="00C30095"/>
    <w:rsid w:val="00C30213"/>
    <w:rsid w:val="00C3023C"/>
    <w:rsid w:val="00C302E6"/>
    <w:rsid w:val="00C3032F"/>
    <w:rsid w:val="00C30342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F8"/>
    <w:rsid w:val="00C3091E"/>
    <w:rsid w:val="00C309A1"/>
    <w:rsid w:val="00C30A82"/>
    <w:rsid w:val="00C30B05"/>
    <w:rsid w:val="00C30B4C"/>
    <w:rsid w:val="00C30BDD"/>
    <w:rsid w:val="00C30C32"/>
    <w:rsid w:val="00C30D63"/>
    <w:rsid w:val="00C30D90"/>
    <w:rsid w:val="00C30DFF"/>
    <w:rsid w:val="00C30E1C"/>
    <w:rsid w:val="00C30E3C"/>
    <w:rsid w:val="00C30F1B"/>
    <w:rsid w:val="00C30F8F"/>
    <w:rsid w:val="00C30F9B"/>
    <w:rsid w:val="00C30FAE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700"/>
    <w:rsid w:val="00C3177F"/>
    <w:rsid w:val="00C317F0"/>
    <w:rsid w:val="00C318F6"/>
    <w:rsid w:val="00C31901"/>
    <w:rsid w:val="00C31909"/>
    <w:rsid w:val="00C31940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D1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92"/>
    <w:rsid w:val="00C32614"/>
    <w:rsid w:val="00C3265A"/>
    <w:rsid w:val="00C326C3"/>
    <w:rsid w:val="00C32746"/>
    <w:rsid w:val="00C32906"/>
    <w:rsid w:val="00C32929"/>
    <w:rsid w:val="00C329BB"/>
    <w:rsid w:val="00C32A32"/>
    <w:rsid w:val="00C32AB5"/>
    <w:rsid w:val="00C32AC4"/>
    <w:rsid w:val="00C32AC9"/>
    <w:rsid w:val="00C32BB6"/>
    <w:rsid w:val="00C32C75"/>
    <w:rsid w:val="00C32CA7"/>
    <w:rsid w:val="00C32CB6"/>
    <w:rsid w:val="00C32D63"/>
    <w:rsid w:val="00C32E11"/>
    <w:rsid w:val="00C32E6B"/>
    <w:rsid w:val="00C32F21"/>
    <w:rsid w:val="00C32F40"/>
    <w:rsid w:val="00C33024"/>
    <w:rsid w:val="00C33036"/>
    <w:rsid w:val="00C33065"/>
    <w:rsid w:val="00C33132"/>
    <w:rsid w:val="00C33177"/>
    <w:rsid w:val="00C33188"/>
    <w:rsid w:val="00C331B7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849"/>
    <w:rsid w:val="00C33879"/>
    <w:rsid w:val="00C3396D"/>
    <w:rsid w:val="00C3396E"/>
    <w:rsid w:val="00C33981"/>
    <w:rsid w:val="00C339DA"/>
    <w:rsid w:val="00C33A24"/>
    <w:rsid w:val="00C33AEE"/>
    <w:rsid w:val="00C33BB5"/>
    <w:rsid w:val="00C33BF4"/>
    <w:rsid w:val="00C33C95"/>
    <w:rsid w:val="00C33CBB"/>
    <w:rsid w:val="00C33D28"/>
    <w:rsid w:val="00C33E11"/>
    <w:rsid w:val="00C33E37"/>
    <w:rsid w:val="00C33E66"/>
    <w:rsid w:val="00C33E78"/>
    <w:rsid w:val="00C33E79"/>
    <w:rsid w:val="00C33F41"/>
    <w:rsid w:val="00C33F9A"/>
    <w:rsid w:val="00C33F9D"/>
    <w:rsid w:val="00C34015"/>
    <w:rsid w:val="00C34034"/>
    <w:rsid w:val="00C3406E"/>
    <w:rsid w:val="00C340A3"/>
    <w:rsid w:val="00C340BA"/>
    <w:rsid w:val="00C3412B"/>
    <w:rsid w:val="00C3417E"/>
    <w:rsid w:val="00C341C2"/>
    <w:rsid w:val="00C341FF"/>
    <w:rsid w:val="00C3423C"/>
    <w:rsid w:val="00C34256"/>
    <w:rsid w:val="00C343AF"/>
    <w:rsid w:val="00C344C3"/>
    <w:rsid w:val="00C344FE"/>
    <w:rsid w:val="00C34552"/>
    <w:rsid w:val="00C345D0"/>
    <w:rsid w:val="00C345DD"/>
    <w:rsid w:val="00C34922"/>
    <w:rsid w:val="00C34A9C"/>
    <w:rsid w:val="00C34AAB"/>
    <w:rsid w:val="00C34BA8"/>
    <w:rsid w:val="00C34BCF"/>
    <w:rsid w:val="00C34C52"/>
    <w:rsid w:val="00C34C57"/>
    <w:rsid w:val="00C34C68"/>
    <w:rsid w:val="00C34D54"/>
    <w:rsid w:val="00C34E14"/>
    <w:rsid w:val="00C34ED5"/>
    <w:rsid w:val="00C34FAD"/>
    <w:rsid w:val="00C34FBA"/>
    <w:rsid w:val="00C35039"/>
    <w:rsid w:val="00C3503D"/>
    <w:rsid w:val="00C35096"/>
    <w:rsid w:val="00C35122"/>
    <w:rsid w:val="00C3513D"/>
    <w:rsid w:val="00C35157"/>
    <w:rsid w:val="00C351A2"/>
    <w:rsid w:val="00C351E3"/>
    <w:rsid w:val="00C351EE"/>
    <w:rsid w:val="00C35232"/>
    <w:rsid w:val="00C35270"/>
    <w:rsid w:val="00C35280"/>
    <w:rsid w:val="00C352DA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6AB"/>
    <w:rsid w:val="00C356BF"/>
    <w:rsid w:val="00C356E6"/>
    <w:rsid w:val="00C357BB"/>
    <w:rsid w:val="00C3581B"/>
    <w:rsid w:val="00C3582C"/>
    <w:rsid w:val="00C3593F"/>
    <w:rsid w:val="00C3595D"/>
    <w:rsid w:val="00C3595F"/>
    <w:rsid w:val="00C35A47"/>
    <w:rsid w:val="00C35A48"/>
    <w:rsid w:val="00C35A4F"/>
    <w:rsid w:val="00C35ACD"/>
    <w:rsid w:val="00C35B58"/>
    <w:rsid w:val="00C35B78"/>
    <w:rsid w:val="00C35B7D"/>
    <w:rsid w:val="00C35BA5"/>
    <w:rsid w:val="00C35BBB"/>
    <w:rsid w:val="00C35BD3"/>
    <w:rsid w:val="00C35C24"/>
    <w:rsid w:val="00C35C6F"/>
    <w:rsid w:val="00C35C71"/>
    <w:rsid w:val="00C35C94"/>
    <w:rsid w:val="00C35D16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21F"/>
    <w:rsid w:val="00C3625C"/>
    <w:rsid w:val="00C36279"/>
    <w:rsid w:val="00C3635D"/>
    <w:rsid w:val="00C363DC"/>
    <w:rsid w:val="00C365FB"/>
    <w:rsid w:val="00C3663C"/>
    <w:rsid w:val="00C366E1"/>
    <w:rsid w:val="00C3672D"/>
    <w:rsid w:val="00C36877"/>
    <w:rsid w:val="00C368B8"/>
    <w:rsid w:val="00C36931"/>
    <w:rsid w:val="00C36944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9E"/>
    <w:rsid w:val="00C37279"/>
    <w:rsid w:val="00C3739F"/>
    <w:rsid w:val="00C3744B"/>
    <w:rsid w:val="00C37510"/>
    <w:rsid w:val="00C37585"/>
    <w:rsid w:val="00C37665"/>
    <w:rsid w:val="00C37688"/>
    <w:rsid w:val="00C376A8"/>
    <w:rsid w:val="00C37798"/>
    <w:rsid w:val="00C377AA"/>
    <w:rsid w:val="00C377DC"/>
    <w:rsid w:val="00C377FF"/>
    <w:rsid w:val="00C37842"/>
    <w:rsid w:val="00C378B2"/>
    <w:rsid w:val="00C378FC"/>
    <w:rsid w:val="00C3797A"/>
    <w:rsid w:val="00C37A4E"/>
    <w:rsid w:val="00C37ADA"/>
    <w:rsid w:val="00C37C68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820"/>
    <w:rsid w:val="00C4084E"/>
    <w:rsid w:val="00C409D9"/>
    <w:rsid w:val="00C40AAF"/>
    <w:rsid w:val="00C40AF5"/>
    <w:rsid w:val="00C40AFC"/>
    <w:rsid w:val="00C40B23"/>
    <w:rsid w:val="00C40B5A"/>
    <w:rsid w:val="00C40BCE"/>
    <w:rsid w:val="00C40D09"/>
    <w:rsid w:val="00C40DBC"/>
    <w:rsid w:val="00C40E3B"/>
    <w:rsid w:val="00C40E72"/>
    <w:rsid w:val="00C40ED7"/>
    <w:rsid w:val="00C40EEA"/>
    <w:rsid w:val="00C40FDC"/>
    <w:rsid w:val="00C410FF"/>
    <w:rsid w:val="00C4110D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6F5"/>
    <w:rsid w:val="00C41722"/>
    <w:rsid w:val="00C41750"/>
    <w:rsid w:val="00C41780"/>
    <w:rsid w:val="00C41898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B1"/>
    <w:rsid w:val="00C41F74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309D"/>
    <w:rsid w:val="00C430B3"/>
    <w:rsid w:val="00C430B4"/>
    <w:rsid w:val="00C43140"/>
    <w:rsid w:val="00C43151"/>
    <w:rsid w:val="00C4319C"/>
    <w:rsid w:val="00C4325E"/>
    <w:rsid w:val="00C43287"/>
    <w:rsid w:val="00C43326"/>
    <w:rsid w:val="00C4335B"/>
    <w:rsid w:val="00C434D1"/>
    <w:rsid w:val="00C43582"/>
    <w:rsid w:val="00C43626"/>
    <w:rsid w:val="00C43688"/>
    <w:rsid w:val="00C436A6"/>
    <w:rsid w:val="00C436E0"/>
    <w:rsid w:val="00C43701"/>
    <w:rsid w:val="00C437A1"/>
    <w:rsid w:val="00C437D1"/>
    <w:rsid w:val="00C4382D"/>
    <w:rsid w:val="00C438A9"/>
    <w:rsid w:val="00C43A32"/>
    <w:rsid w:val="00C43A57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61"/>
    <w:rsid w:val="00C43DBD"/>
    <w:rsid w:val="00C43DE3"/>
    <w:rsid w:val="00C43DFD"/>
    <w:rsid w:val="00C43E65"/>
    <w:rsid w:val="00C43EB1"/>
    <w:rsid w:val="00C43F2C"/>
    <w:rsid w:val="00C43F5E"/>
    <w:rsid w:val="00C43F85"/>
    <w:rsid w:val="00C4406C"/>
    <w:rsid w:val="00C4408A"/>
    <w:rsid w:val="00C4418A"/>
    <w:rsid w:val="00C441F0"/>
    <w:rsid w:val="00C44244"/>
    <w:rsid w:val="00C44331"/>
    <w:rsid w:val="00C4436B"/>
    <w:rsid w:val="00C44371"/>
    <w:rsid w:val="00C443C8"/>
    <w:rsid w:val="00C444D8"/>
    <w:rsid w:val="00C444FC"/>
    <w:rsid w:val="00C4451C"/>
    <w:rsid w:val="00C44632"/>
    <w:rsid w:val="00C44659"/>
    <w:rsid w:val="00C44683"/>
    <w:rsid w:val="00C446BC"/>
    <w:rsid w:val="00C446E2"/>
    <w:rsid w:val="00C446E5"/>
    <w:rsid w:val="00C446FE"/>
    <w:rsid w:val="00C4471B"/>
    <w:rsid w:val="00C4485E"/>
    <w:rsid w:val="00C44892"/>
    <w:rsid w:val="00C44894"/>
    <w:rsid w:val="00C449B3"/>
    <w:rsid w:val="00C44A23"/>
    <w:rsid w:val="00C44A45"/>
    <w:rsid w:val="00C44A4A"/>
    <w:rsid w:val="00C44AFE"/>
    <w:rsid w:val="00C44B07"/>
    <w:rsid w:val="00C44B17"/>
    <w:rsid w:val="00C44BA1"/>
    <w:rsid w:val="00C44CDB"/>
    <w:rsid w:val="00C44D27"/>
    <w:rsid w:val="00C44DAD"/>
    <w:rsid w:val="00C44E29"/>
    <w:rsid w:val="00C44EE3"/>
    <w:rsid w:val="00C44F8D"/>
    <w:rsid w:val="00C450E1"/>
    <w:rsid w:val="00C450E4"/>
    <w:rsid w:val="00C45138"/>
    <w:rsid w:val="00C451F2"/>
    <w:rsid w:val="00C4520B"/>
    <w:rsid w:val="00C452D4"/>
    <w:rsid w:val="00C45343"/>
    <w:rsid w:val="00C45489"/>
    <w:rsid w:val="00C454C2"/>
    <w:rsid w:val="00C45595"/>
    <w:rsid w:val="00C455BA"/>
    <w:rsid w:val="00C455BD"/>
    <w:rsid w:val="00C455FE"/>
    <w:rsid w:val="00C45687"/>
    <w:rsid w:val="00C4576F"/>
    <w:rsid w:val="00C45882"/>
    <w:rsid w:val="00C45A4C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D62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D6"/>
    <w:rsid w:val="00C46AFB"/>
    <w:rsid w:val="00C46B6A"/>
    <w:rsid w:val="00C46B78"/>
    <w:rsid w:val="00C46B7F"/>
    <w:rsid w:val="00C46BF9"/>
    <w:rsid w:val="00C46C75"/>
    <w:rsid w:val="00C46CB8"/>
    <w:rsid w:val="00C46CDB"/>
    <w:rsid w:val="00C46D1B"/>
    <w:rsid w:val="00C46EA9"/>
    <w:rsid w:val="00C46EBA"/>
    <w:rsid w:val="00C46F2F"/>
    <w:rsid w:val="00C46F3B"/>
    <w:rsid w:val="00C46F47"/>
    <w:rsid w:val="00C46F4B"/>
    <w:rsid w:val="00C46FBA"/>
    <w:rsid w:val="00C47051"/>
    <w:rsid w:val="00C470E7"/>
    <w:rsid w:val="00C4712D"/>
    <w:rsid w:val="00C47199"/>
    <w:rsid w:val="00C47234"/>
    <w:rsid w:val="00C47291"/>
    <w:rsid w:val="00C47302"/>
    <w:rsid w:val="00C473BF"/>
    <w:rsid w:val="00C474D9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BE"/>
    <w:rsid w:val="00C47B3E"/>
    <w:rsid w:val="00C47BB1"/>
    <w:rsid w:val="00C47C2A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3D"/>
    <w:rsid w:val="00C50494"/>
    <w:rsid w:val="00C504D5"/>
    <w:rsid w:val="00C5062F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D64"/>
    <w:rsid w:val="00C50ECF"/>
    <w:rsid w:val="00C50F62"/>
    <w:rsid w:val="00C50F92"/>
    <w:rsid w:val="00C50FEE"/>
    <w:rsid w:val="00C51026"/>
    <w:rsid w:val="00C5106A"/>
    <w:rsid w:val="00C5109B"/>
    <w:rsid w:val="00C510DA"/>
    <w:rsid w:val="00C5111B"/>
    <w:rsid w:val="00C51132"/>
    <w:rsid w:val="00C51162"/>
    <w:rsid w:val="00C511A0"/>
    <w:rsid w:val="00C5124F"/>
    <w:rsid w:val="00C512DD"/>
    <w:rsid w:val="00C5136A"/>
    <w:rsid w:val="00C513D8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20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D20"/>
    <w:rsid w:val="00C52D4C"/>
    <w:rsid w:val="00C52D50"/>
    <w:rsid w:val="00C52DA8"/>
    <w:rsid w:val="00C52E10"/>
    <w:rsid w:val="00C52ED8"/>
    <w:rsid w:val="00C52EFC"/>
    <w:rsid w:val="00C52F23"/>
    <w:rsid w:val="00C52F3C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E2"/>
    <w:rsid w:val="00C536A9"/>
    <w:rsid w:val="00C5372B"/>
    <w:rsid w:val="00C53734"/>
    <w:rsid w:val="00C53739"/>
    <w:rsid w:val="00C537B0"/>
    <w:rsid w:val="00C53852"/>
    <w:rsid w:val="00C538FB"/>
    <w:rsid w:val="00C53927"/>
    <w:rsid w:val="00C5392B"/>
    <w:rsid w:val="00C5394B"/>
    <w:rsid w:val="00C53983"/>
    <w:rsid w:val="00C539EF"/>
    <w:rsid w:val="00C53AC3"/>
    <w:rsid w:val="00C53B32"/>
    <w:rsid w:val="00C53BC8"/>
    <w:rsid w:val="00C53C75"/>
    <w:rsid w:val="00C53DBF"/>
    <w:rsid w:val="00C53DE0"/>
    <w:rsid w:val="00C53E41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3BA"/>
    <w:rsid w:val="00C543C8"/>
    <w:rsid w:val="00C5448B"/>
    <w:rsid w:val="00C544CA"/>
    <w:rsid w:val="00C544FA"/>
    <w:rsid w:val="00C54520"/>
    <w:rsid w:val="00C54564"/>
    <w:rsid w:val="00C5457D"/>
    <w:rsid w:val="00C54652"/>
    <w:rsid w:val="00C546DA"/>
    <w:rsid w:val="00C546EA"/>
    <w:rsid w:val="00C54758"/>
    <w:rsid w:val="00C54780"/>
    <w:rsid w:val="00C547CE"/>
    <w:rsid w:val="00C548C5"/>
    <w:rsid w:val="00C548C7"/>
    <w:rsid w:val="00C54947"/>
    <w:rsid w:val="00C54965"/>
    <w:rsid w:val="00C54A0B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57"/>
    <w:rsid w:val="00C54E76"/>
    <w:rsid w:val="00C54F7C"/>
    <w:rsid w:val="00C54FB0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CD"/>
    <w:rsid w:val="00C557EF"/>
    <w:rsid w:val="00C5586A"/>
    <w:rsid w:val="00C558BD"/>
    <w:rsid w:val="00C558C7"/>
    <w:rsid w:val="00C55959"/>
    <w:rsid w:val="00C559DB"/>
    <w:rsid w:val="00C55A1F"/>
    <w:rsid w:val="00C55AE5"/>
    <w:rsid w:val="00C55B17"/>
    <w:rsid w:val="00C55B86"/>
    <w:rsid w:val="00C55C37"/>
    <w:rsid w:val="00C55C39"/>
    <w:rsid w:val="00C55C91"/>
    <w:rsid w:val="00C55CD5"/>
    <w:rsid w:val="00C55D09"/>
    <w:rsid w:val="00C55D1C"/>
    <w:rsid w:val="00C55D32"/>
    <w:rsid w:val="00C55D51"/>
    <w:rsid w:val="00C55E00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3B"/>
    <w:rsid w:val="00C561DD"/>
    <w:rsid w:val="00C562FC"/>
    <w:rsid w:val="00C5635C"/>
    <w:rsid w:val="00C56365"/>
    <w:rsid w:val="00C563E5"/>
    <w:rsid w:val="00C56478"/>
    <w:rsid w:val="00C56502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B18"/>
    <w:rsid w:val="00C56BBF"/>
    <w:rsid w:val="00C56BE1"/>
    <w:rsid w:val="00C56BEC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B2"/>
    <w:rsid w:val="00C571DA"/>
    <w:rsid w:val="00C571F1"/>
    <w:rsid w:val="00C5731D"/>
    <w:rsid w:val="00C57343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7C"/>
    <w:rsid w:val="00C57891"/>
    <w:rsid w:val="00C578A0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E9"/>
    <w:rsid w:val="00C602C4"/>
    <w:rsid w:val="00C60313"/>
    <w:rsid w:val="00C6038D"/>
    <w:rsid w:val="00C6038F"/>
    <w:rsid w:val="00C60439"/>
    <w:rsid w:val="00C6058E"/>
    <w:rsid w:val="00C606CE"/>
    <w:rsid w:val="00C6075A"/>
    <w:rsid w:val="00C6080D"/>
    <w:rsid w:val="00C6082C"/>
    <w:rsid w:val="00C608EE"/>
    <w:rsid w:val="00C60928"/>
    <w:rsid w:val="00C60A66"/>
    <w:rsid w:val="00C60B13"/>
    <w:rsid w:val="00C60B8A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454"/>
    <w:rsid w:val="00C61527"/>
    <w:rsid w:val="00C61553"/>
    <w:rsid w:val="00C615C2"/>
    <w:rsid w:val="00C615C7"/>
    <w:rsid w:val="00C6181E"/>
    <w:rsid w:val="00C6186F"/>
    <w:rsid w:val="00C61941"/>
    <w:rsid w:val="00C61982"/>
    <w:rsid w:val="00C619A0"/>
    <w:rsid w:val="00C619D1"/>
    <w:rsid w:val="00C619DA"/>
    <w:rsid w:val="00C619DE"/>
    <w:rsid w:val="00C61A25"/>
    <w:rsid w:val="00C61A5B"/>
    <w:rsid w:val="00C61B12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2"/>
    <w:rsid w:val="00C6235C"/>
    <w:rsid w:val="00C6239B"/>
    <w:rsid w:val="00C62464"/>
    <w:rsid w:val="00C62481"/>
    <w:rsid w:val="00C624BD"/>
    <w:rsid w:val="00C62547"/>
    <w:rsid w:val="00C62595"/>
    <w:rsid w:val="00C62662"/>
    <w:rsid w:val="00C62697"/>
    <w:rsid w:val="00C626FE"/>
    <w:rsid w:val="00C627AE"/>
    <w:rsid w:val="00C6280C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DE2"/>
    <w:rsid w:val="00C62EA4"/>
    <w:rsid w:val="00C62EBE"/>
    <w:rsid w:val="00C62F0D"/>
    <w:rsid w:val="00C62F12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D9"/>
    <w:rsid w:val="00C63CAF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C1"/>
    <w:rsid w:val="00C64179"/>
    <w:rsid w:val="00C641C7"/>
    <w:rsid w:val="00C6429D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86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B3F"/>
    <w:rsid w:val="00C64B50"/>
    <w:rsid w:val="00C64B85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385"/>
    <w:rsid w:val="00C653EA"/>
    <w:rsid w:val="00C653F6"/>
    <w:rsid w:val="00C6562D"/>
    <w:rsid w:val="00C65632"/>
    <w:rsid w:val="00C65671"/>
    <w:rsid w:val="00C656A3"/>
    <w:rsid w:val="00C656BE"/>
    <w:rsid w:val="00C6572E"/>
    <w:rsid w:val="00C6573A"/>
    <w:rsid w:val="00C657DE"/>
    <w:rsid w:val="00C65975"/>
    <w:rsid w:val="00C65A11"/>
    <w:rsid w:val="00C65ABB"/>
    <w:rsid w:val="00C65AED"/>
    <w:rsid w:val="00C65B23"/>
    <w:rsid w:val="00C65B33"/>
    <w:rsid w:val="00C65B80"/>
    <w:rsid w:val="00C65BB6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CC"/>
    <w:rsid w:val="00C662AD"/>
    <w:rsid w:val="00C662C1"/>
    <w:rsid w:val="00C66344"/>
    <w:rsid w:val="00C663D2"/>
    <w:rsid w:val="00C66408"/>
    <w:rsid w:val="00C66490"/>
    <w:rsid w:val="00C66521"/>
    <w:rsid w:val="00C66569"/>
    <w:rsid w:val="00C6660D"/>
    <w:rsid w:val="00C66681"/>
    <w:rsid w:val="00C6676B"/>
    <w:rsid w:val="00C66777"/>
    <w:rsid w:val="00C66785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C4"/>
    <w:rsid w:val="00C66AE3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22D"/>
    <w:rsid w:val="00C67232"/>
    <w:rsid w:val="00C6737B"/>
    <w:rsid w:val="00C673BA"/>
    <w:rsid w:val="00C673BC"/>
    <w:rsid w:val="00C67417"/>
    <w:rsid w:val="00C6745E"/>
    <w:rsid w:val="00C674DC"/>
    <w:rsid w:val="00C675F8"/>
    <w:rsid w:val="00C6764D"/>
    <w:rsid w:val="00C6765E"/>
    <w:rsid w:val="00C676B4"/>
    <w:rsid w:val="00C676BE"/>
    <w:rsid w:val="00C67703"/>
    <w:rsid w:val="00C67824"/>
    <w:rsid w:val="00C678BC"/>
    <w:rsid w:val="00C678E6"/>
    <w:rsid w:val="00C6791C"/>
    <w:rsid w:val="00C6794C"/>
    <w:rsid w:val="00C67A60"/>
    <w:rsid w:val="00C67ABE"/>
    <w:rsid w:val="00C67AD4"/>
    <w:rsid w:val="00C67B06"/>
    <w:rsid w:val="00C67B8D"/>
    <w:rsid w:val="00C67BA1"/>
    <w:rsid w:val="00C67C12"/>
    <w:rsid w:val="00C67C14"/>
    <w:rsid w:val="00C67C4C"/>
    <w:rsid w:val="00C67CA3"/>
    <w:rsid w:val="00C67CFA"/>
    <w:rsid w:val="00C67D66"/>
    <w:rsid w:val="00C67D9C"/>
    <w:rsid w:val="00C67DF3"/>
    <w:rsid w:val="00C67E3B"/>
    <w:rsid w:val="00C67FD0"/>
    <w:rsid w:val="00C67FE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80"/>
    <w:rsid w:val="00C7048E"/>
    <w:rsid w:val="00C704C5"/>
    <w:rsid w:val="00C704E4"/>
    <w:rsid w:val="00C70510"/>
    <w:rsid w:val="00C70546"/>
    <w:rsid w:val="00C70583"/>
    <w:rsid w:val="00C705D7"/>
    <w:rsid w:val="00C7067A"/>
    <w:rsid w:val="00C70718"/>
    <w:rsid w:val="00C707A4"/>
    <w:rsid w:val="00C7082E"/>
    <w:rsid w:val="00C709D2"/>
    <w:rsid w:val="00C709FE"/>
    <w:rsid w:val="00C70A47"/>
    <w:rsid w:val="00C70A92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E54"/>
    <w:rsid w:val="00C70E8A"/>
    <w:rsid w:val="00C70EFD"/>
    <w:rsid w:val="00C70F1C"/>
    <w:rsid w:val="00C7101A"/>
    <w:rsid w:val="00C71030"/>
    <w:rsid w:val="00C710AB"/>
    <w:rsid w:val="00C710B9"/>
    <w:rsid w:val="00C71113"/>
    <w:rsid w:val="00C7113F"/>
    <w:rsid w:val="00C711B4"/>
    <w:rsid w:val="00C711F7"/>
    <w:rsid w:val="00C7121E"/>
    <w:rsid w:val="00C7125A"/>
    <w:rsid w:val="00C712A3"/>
    <w:rsid w:val="00C71453"/>
    <w:rsid w:val="00C71630"/>
    <w:rsid w:val="00C71663"/>
    <w:rsid w:val="00C71709"/>
    <w:rsid w:val="00C71763"/>
    <w:rsid w:val="00C7180F"/>
    <w:rsid w:val="00C71903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2BE"/>
    <w:rsid w:val="00C7233F"/>
    <w:rsid w:val="00C72371"/>
    <w:rsid w:val="00C7242B"/>
    <w:rsid w:val="00C7246D"/>
    <w:rsid w:val="00C724B1"/>
    <w:rsid w:val="00C7251E"/>
    <w:rsid w:val="00C72576"/>
    <w:rsid w:val="00C72597"/>
    <w:rsid w:val="00C725B4"/>
    <w:rsid w:val="00C72633"/>
    <w:rsid w:val="00C726AA"/>
    <w:rsid w:val="00C726F7"/>
    <w:rsid w:val="00C72797"/>
    <w:rsid w:val="00C727ED"/>
    <w:rsid w:val="00C72825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F1"/>
    <w:rsid w:val="00C72E64"/>
    <w:rsid w:val="00C73037"/>
    <w:rsid w:val="00C73051"/>
    <w:rsid w:val="00C73082"/>
    <w:rsid w:val="00C730A3"/>
    <w:rsid w:val="00C730EF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9E"/>
    <w:rsid w:val="00C73ABF"/>
    <w:rsid w:val="00C73AD5"/>
    <w:rsid w:val="00C73ADF"/>
    <w:rsid w:val="00C73B24"/>
    <w:rsid w:val="00C73B7E"/>
    <w:rsid w:val="00C73BBE"/>
    <w:rsid w:val="00C73C4F"/>
    <w:rsid w:val="00C73C71"/>
    <w:rsid w:val="00C73C92"/>
    <w:rsid w:val="00C73CC5"/>
    <w:rsid w:val="00C73CCB"/>
    <w:rsid w:val="00C73D18"/>
    <w:rsid w:val="00C73D67"/>
    <w:rsid w:val="00C73DDB"/>
    <w:rsid w:val="00C73E09"/>
    <w:rsid w:val="00C73EA7"/>
    <w:rsid w:val="00C73EFE"/>
    <w:rsid w:val="00C73F56"/>
    <w:rsid w:val="00C73FE4"/>
    <w:rsid w:val="00C74134"/>
    <w:rsid w:val="00C74155"/>
    <w:rsid w:val="00C74196"/>
    <w:rsid w:val="00C741D1"/>
    <w:rsid w:val="00C7425B"/>
    <w:rsid w:val="00C745C6"/>
    <w:rsid w:val="00C7462F"/>
    <w:rsid w:val="00C746BD"/>
    <w:rsid w:val="00C746EB"/>
    <w:rsid w:val="00C7472F"/>
    <w:rsid w:val="00C74754"/>
    <w:rsid w:val="00C74760"/>
    <w:rsid w:val="00C747F7"/>
    <w:rsid w:val="00C748BF"/>
    <w:rsid w:val="00C74932"/>
    <w:rsid w:val="00C74955"/>
    <w:rsid w:val="00C74993"/>
    <w:rsid w:val="00C749F5"/>
    <w:rsid w:val="00C74A11"/>
    <w:rsid w:val="00C74A2D"/>
    <w:rsid w:val="00C74A43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B5"/>
    <w:rsid w:val="00C75011"/>
    <w:rsid w:val="00C7505E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84"/>
    <w:rsid w:val="00C7560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D3F"/>
    <w:rsid w:val="00C75DDD"/>
    <w:rsid w:val="00C75EAA"/>
    <w:rsid w:val="00C75EBB"/>
    <w:rsid w:val="00C75ED9"/>
    <w:rsid w:val="00C75F89"/>
    <w:rsid w:val="00C75FF2"/>
    <w:rsid w:val="00C760A8"/>
    <w:rsid w:val="00C760FA"/>
    <w:rsid w:val="00C7610D"/>
    <w:rsid w:val="00C7616D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47F"/>
    <w:rsid w:val="00C764B6"/>
    <w:rsid w:val="00C76522"/>
    <w:rsid w:val="00C76527"/>
    <w:rsid w:val="00C76572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93"/>
    <w:rsid w:val="00C768F0"/>
    <w:rsid w:val="00C768FE"/>
    <w:rsid w:val="00C76971"/>
    <w:rsid w:val="00C769BB"/>
    <w:rsid w:val="00C76A24"/>
    <w:rsid w:val="00C76A8D"/>
    <w:rsid w:val="00C76CCC"/>
    <w:rsid w:val="00C76CF3"/>
    <w:rsid w:val="00C76D9D"/>
    <w:rsid w:val="00C76DB4"/>
    <w:rsid w:val="00C76DDC"/>
    <w:rsid w:val="00C76DE4"/>
    <w:rsid w:val="00C76E9B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717"/>
    <w:rsid w:val="00C777A5"/>
    <w:rsid w:val="00C77840"/>
    <w:rsid w:val="00C77869"/>
    <w:rsid w:val="00C7788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DBE"/>
    <w:rsid w:val="00C77E22"/>
    <w:rsid w:val="00C77E95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92"/>
    <w:rsid w:val="00C80750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E0D"/>
    <w:rsid w:val="00C81EE8"/>
    <w:rsid w:val="00C81F0E"/>
    <w:rsid w:val="00C81FD0"/>
    <w:rsid w:val="00C82043"/>
    <w:rsid w:val="00C82067"/>
    <w:rsid w:val="00C820E5"/>
    <w:rsid w:val="00C82156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D0"/>
    <w:rsid w:val="00C82B1A"/>
    <w:rsid w:val="00C82BEA"/>
    <w:rsid w:val="00C82C1C"/>
    <w:rsid w:val="00C82CB7"/>
    <w:rsid w:val="00C82CBC"/>
    <w:rsid w:val="00C82D1A"/>
    <w:rsid w:val="00C82D41"/>
    <w:rsid w:val="00C82D9C"/>
    <w:rsid w:val="00C82E3C"/>
    <w:rsid w:val="00C82E4F"/>
    <w:rsid w:val="00C82E6A"/>
    <w:rsid w:val="00C82EEE"/>
    <w:rsid w:val="00C82F50"/>
    <w:rsid w:val="00C82FC8"/>
    <w:rsid w:val="00C83025"/>
    <w:rsid w:val="00C83090"/>
    <w:rsid w:val="00C830B3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C4"/>
    <w:rsid w:val="00C83B41"/>
    <w:rsid w:val="00C83D4D"/>
    <w:rsid w:val="00C83D56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F1"/>
    <w:rsid w:val="00C84D34"/>
    <w:rsid w:val="00C84D6A"/>
    <w:rsid w:val="00C84DBC"/>
    <w:rsid w:val="00C84E46"/>
    <w:rsid w:val="00C84EFE"/>
    <w:rsid w:val="00C84F21"/>
    <w:rsid w:val="00C84F2C"/>
    <w:rsid w:val="00C84F55"/>
    <w:rsid w:val="00C84F8A"/>
    <w:rsid w:val="00C85006"/>
    <w:rsid w:val="00C85013"/>
    <w:rsid w:val="00C85172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C21"/>
    <w:rsid w:val="00C85D36"/>
    <w:rsid w:val="00C85D6B"/>
    <w:rsid w:val="00C85E66"/>
    <w:rsid w:val="00C85ED3"/>
    <w:rsid w:val="00C85FD8"/>
    <w:rsid w:val="00C8601A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B6"/>
    <w:rsid w:val="00C86680"/>
    <w:rsid w:val="00C86725"/>
    <w:rsid w:val="00C86794"/>
    <w:rsid w:val="00C86914"/>
    <w:rsid w:val="00C86971"/>
    <w:rsid w:val="00C86A27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D14"/>
    <w:rsid w:val="00C87D2B"/>
    <w:rsid w:val="00C87D43"/>
    <w:rsid w:val="00C87DFA"/>
    <w:rsid w:val="00C87E45"/>
    <w:rsid w:val="00C87ECB"/>
    <w:rsid w:val="00C87F09"/>
    <w:rsid w:val="00C87F67"/>
    <w:rsid w:val="00C87FE4"/>
    <w:rsid w:val="00C87FF4"/>
    <w:rsid w:val="00C9001B"/>
    <w:rsid w:val="00C90029"/>
    <w:rsid w:val="00C901BE"/>
    <w:rsid w:val="00C901C2"/>
    <w:rsid w:val="00C901E8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28"/>
    <w:rsid w:val="00C90852"/>
    <w:rsid w:val="00C9086E"/>
    <w:rsid w:val="00C908C1"/>
    <w:rsid w:val="00C909F4"/>
    <w:rsid w:val="00C90A4D"/>
    <w:rsid w:val="00C90A54"/>
    <w:rsid w:val="00C90A56"/>
    <w:rsid w:val="00C90B58"/>
    <w:rsid w:val="00C90BAB"/>
    <w:rsid w:val="00C90BE5"/>
    <w:rsid w:val="00C90C46"/>
    <w:rsid w:val="00C90C69"/>
    <w:rsid w:val="00C90CB6"/>
    <w:rsid w:val="00C90D15"/>
    <w:rsid w:val="00C90D21"/>
    <w:rsid w:val="00C90D31"/>
    <w:rsid w:val="00C90D71"/>
    <w:rsid w:val="00C90D87"/>
    <w:rsid w:val="00C90D9F"/>
    <w:rsid w:val="00C90E68"/>
    <w:rsid w:val="00C90E89"/>
    <w:rsid w:val="00C90E96"/>
    <w:rsid w:val="00C90EA3"/>
    <w:rsid w:val="00C90EE6"/>
    <w:rsid w:val="00C90FD7"/>
    <w:rsid w:val="00C910DB"/>
    <w:rsid w:val="00C91104"/>
    <w:rsid w:val="00C91116"/>
    <w:rsid w:val="00C911DD"/>
    <w:rsid w:val="00C912D9"/>
    <w:rsid w:val="00C91378"/>
    <w:rsid w:val="00C913F8"/>
    <w:rsid w:val="00C91403"/>
    <w:rsid w:val="00C91507"/>
    <w:rsid w:val="00C91588"/>
    <w:rsid w:val="00C9159B"/>
    <w:rsid w:val="00C91612"/>
    <w:rsid w:val="00C91646"/>
    <w:rsid w:val="00C91682"/>
    <w:rsid w:val="00C916FA"/>
    <w:rsid w:val="00C91787"/>
    <w:rsid w:val="00C917C6"/>
    <w:rsid w:val="00C917E0"/>
    <w:rsid w:val="00C917F4"/>
    <w:rsid w:val="00C91823"/>
    <w:rsid w:val="00C91851"/>
    <w:rsid w:val="00C919BB"/>
    <w:rsid w:val="00C919F4"/>
    <w:rsid w:val="00C919FA"/>
    <w:rsid w:val="00C91A7F"/>
    <w:rsid w:val="00C91ABC"/>
    <w:rsid w:val="00C91B0C"/>
    <w:rsid w:val="00C91B4A"/>
    <w:rsid w:val="00C91B75"/>
    <w:rsid w:val="00C91BA6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C9"/>
    <w:rsid w:val="00C921BF"/>
    <w:rsid w:val="00C922DA"/>
    <w:rsid w:val="00C92383"/>
    <w:rsid w:val="00C92404"/>
    <w:rsid w:val="00C924C4"/>
    <w:rsid w:val="00C92560"/>
    <w:rsid w:val="00C925A5"/>
    <w:rsid w:val="00C925C9"/>
    <w:rsid w:val="00C926AF"/>
    <w:rsid w:val="00C926B7"/>
    <w:rsid w:val="00C92764"/>
    <w:rsid w:val="00C927E6"/>
    <w:rsid w:val="00C92892"/>
    <w:rsid w:val="00C928C1"/>
    <w:rsid w:val="00C928EF"/>
    <w:rsid w:val="00C9299C"/>
    <w:rsid w:val="00C929AD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7E"/>
    <w:rsid w:val="00C92F8B"/>
    <w:rsid w:val="00C92FED"/>
    <w:rsid w:val="00C93015"/>
    <w:rsid w:val="00C9302B"/>
    <w:rsid w:val="00C9307B"/>
    <w:rsid w:val="00C93187"/>
    <w:rsid w:val="00C931C7"/>
    <w:rsid w:val="00C93208"/>
    <w:rsid w:val="00C932E7"/>
    <w:rsid w:val="00C933FD"/>
    <w:rsid w:val="00C93457"/>
    <w:rsid w:val="00C9350B"/>
    <w:rsid w:val="00C9350E"/>
    <w:rsid w:val="00C93531"/>
    <w:rsid w:val="00C93533"/>
    <w:rsid w:val="00C9353A"/>
    <w:rsid w:val="00C935CF"/>
    <w:rsid w:val="00C936B8"/>
    <w:rsid w:val="00C936BC"/>
    <w:rsid w:val="00C936DF"/>
    <w:rsid w:val="00C936EC"/>
    <w:rsid w:val="00C93738"/>
    <w:rsid w:val="00C93786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7D"/>
    <w:rsid w:val="00C93E91"/>
    <w:rsid w:val="00C93EAA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201"/>
    <w:rsid w:val="00C9420D"/>
    <w:rsid w:val="00C942BD"/>
    <w:rsid w:val="00C942C6"/>
    <w:rsid w:val="00C9434F"/>
    <w:rsid w:val="00C94386"/>
    <w:rsid w:val="00C9444D"/>
    <w:rsid w:val="00C944B8"/>
    <w:rsid w:val="00C94509"/>
    <w:rsid w:val="00C9452B"/>
    <w:rsid w:val="00C945BE"/>
    <w:rsid w:val="00C945E3"/>
    <w:rsid w:val="00C945FA"/>
    <w:rsid w:val="00C946D5"/>
    <w:rsid w:val="00C94723"/>
    <w:rsid w:val="00C947A7"/>
    <w:rsid w:val="00C947B1"/>
    <w:rsid w:val="00C94820"/>
    <w:rsid w:val="00C948D2"/>
    <w:rsid w:val="00C948D8"/>
    <w:rsid w:val="00C9490A"/>
    <w:rsid w:val="00C949D4"/>
    <w:rsid w:val="00C94A09"/>
    <w:rsid w:val="00C94A33"/>
    <w:rsid w:val="00C94A53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5018"/>
    <w:rsid w:val="00C95141"/>
    <w:rsid w:val="00C95233"/>
    <w:rsid w:val="00C9523F"/>
    <w:rsid w:val="00C9524F"/>
    <w:rsid w:val="00C9527C"/>
    <w:rsid w:val="00C952C5"/>
    <w:rsid w:val="00C952D5"/>
    <w:rsid w:val="00C952D6"/>
    <w:rsid w:val="00C95324"/>
    <w:rsid w:val="00C9535F"/>
    <w:rsid w:val="00C953F3"/>
    <w:rsid w:val="00C953F9"/>
    <w:rsid w:val="00C95458"/>
    <w:rsid w:val="00C95572"/>
    <w:rsid w:val="00C955E7"/>
    <w:rsid w:val="00C95642"/>
    <w:rsid w:val="00C957ED"/>
    <w:rsid w:val="00C958F0"/>
    <w:rsid w:val="00C959A2"/>
    <w:rsid w:val="00C95A01"/>
    <w:rsid w:val="00C95A09"/>
    <w:rsid w:val="00C95A0B"/>
    <w:rsid w:val="00C95A44"/>
    <w:rsid w:val="00C95AAB"/>
    <w:rsid w:val="00C95AC0"/>
    <w:rsid w:val="00C95B50"/>
    <w:rsid w:val="00C95B9B"/>
    <w:rsid w:val="00C95BA2"/>
    <w:rsid w:val="00C95BCC"/>
    <w:rsid w:val="00C95C06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311"/>
    <w:rsid w:val="00C9638F"/>
    <w:rsid w:val="00C96409"/>
    <w:rsid w:val="00C96493"/>
    <w:rsid w:val="00C96501"/>
    <w:rsid w:val="00C96550"/>
    <w:rsid w:val="00C96573"/>
    <w:rsid w:val="00C96688"/>
    <w:rsid w:val="00C966C5"/>
    <w:rsid w:val="00C9677B"/>
    <w:rsid w:val="00C96801"/>
    <w:rsid w:val="00C9683D"/>
    <w:rsid w:val="00C96884"/>
    <w:rsid w:val="00C969A8"/>
    <w:rsid w:val="00C969C3"/>
    <w:rsid w:val="00C96A5D"/>
    <w:rsid w:val="00C96AE0"/>
    <w:rsid w:val="00C96AE5"/>
    <w:rsid w:val="00C96B1B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B9"/>
    <w:rsid w:val="00C970D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B5"/>
    <w:rsid w:val="00C97867"/>
    <w:rsid w:val="00C9796E"/>
    <w:rsid w:val="00C979C5"/>
    <w:rsid w:val="00C97A29"/>
    <w:rsid w:val="00C97A36"/>
    <w:rsid w:val="00C97ABB"/>
    <w:rsid w:val="00C97AED"/>
    <w:rsid w:val="00C97BE9"/>
    <w:rsid w:val="00C97C40"/>
    <w:rsid w:val="00C97F36"/>
    <w:rsid w:val="00C97F7C"/>
    <w:rsid w:val="00CA0044"/>
    <w:rsid w:val="00CA0104"/>
    <w:rsid w:val="00CA0196"/>
    <w:rsid w:val="00CA01AB"/>
    <w:rsid w:val="00CA01B2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2D"/>
    <w:rsid w:val="00CA0948"/>
    <w:rsid w:val="00CA0974"/>
    <w:rsid w:val="00CA0A08"/>
    <w:rsid w:val="00CA0A35"/>
    <w:rsid w:val="00CA0A37"/>
    <w:rsid w:val="00CA0B47"/>
    <w:rsid w:val="00CA0B97"/>
    <w:rsid w:val="00CA0BDE"/>
    <w:rsid w:val="00CA0BDF"/>
    <w:rsid w:val="00CA0C7A"/>
    <w:rsid w:val="00CA0CA8"/>
    <w:rsid w:val="00CA0D3B"/>
    <w:rsid w:val="00CA0D44"/>
    <w:rsid w:val="00CA0D4A"/>
    <w:rsid w:val="00CA0DD0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84"/>
    <w:rsid w:val="00CA18BB"/>
    <w:rsid w:val="00CA197C"/>
    <w:rsid w:val="00CA1A54"/>
    <w:rsid w:val="00CA1AD0"/>
    <w:rsid w:val="00CA1B0A"/>
    <w:rsid w:val="00CA1B49"/>
    <w:rsid w:val="00CA1B95"/>
    <w:rsid w:val="00CA1BA4"/>
    <w:rsid w:val="00CA1BA6"/>
    <w:rsid w:val="00CA1BAE"/>
    <w:rsid w:val="00CA1C30"/>
    <w:rsid w:val="00CA1C79"/>
    <w:rsid w:val="00CA1CE6"/>
    <w:rsid w:val="00CA1D09"/>
    <w:rsid w:val="00CA1D25"/>
    <w:rsid w:val="00CA1D5E"/>
    <w:rsid w:val="00CA1DD4"/>
    <w:rsid w:val="00CA1E87"/>
    <w:rsid w:val="00CA1EB7"/>
    <w:rsid w:val="00CA1F09"/>
    <w:rsid w:val="00CA1F0F"/>
    <w:rsid w:val="00CA2062"/>
    <w:rsid w:val="00CA20B1"/>
    <w:rsid w:val="00CA2255"/>
    <w:rsid w:val="00CA2452"/>
    <w:rsid w:val="00CA2586"/>
    <w:rsid w:val="00CA25BD"/>
    <w:rsid w:val="00CA25ED"/>
    <w:rsid w:val="00CA25F3"/>
    <w:rsid w:val="00CA2609"/>
    <w:rsid w:val="00CA2611"/>
    <w:rsid w:val="00CA2792"/>
    <w:rsid w:val="00CA286E"/>
    <w:rsid w:val="00CA28EB"/>
    <w:rsid w:val="00CA290F"/>
    <w:rsid w:val="00CA2912"/>
    <w:rsid w:val="00CA2987"/>
    <w:rsid w:val="00CA2A53"/>
    <w:rsid w:val="00CA2B10"/>
    <w:rsid w:val="00CA2B5A"/>
    <w:rsid w:val="00CA2B75"/>
    <w:rsid w:val="00CA2B9E"/>
    <w:rsid w:val="00CA2BA1"/>
    <w:rsid w:val="00CA2BA5"/>
    <w:rsid w:val="00CA2BC2"/>
    <w:rsid w:val="00CA2BD8"/>
    <w:rsid w:val="00CA2C18"/>
    <w:rsid w:val="00CA2C91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A12"/>
    <w:rsid w:val="00CA3A24"/>
    <w:rsid w:val="00CA3A2F"/>
    <w:rsid w:val="00CA3A54"/>
    <w:rsid w:val="00CA3A6C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44"/>
    <w:rsid w:val="00CA3F6E"/>
    <w:rsid w:val="00CA3F93"/>
    <w:rsid w:val="00CA3FD1"/>
    <w:rsid w:val="00CA40E7"/>
    <w:rsid w:val="00CA410D"/>
    <w:rsid w:val="00CA4129"/>
    <w:rsid w:val="00CA4130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F5"/>
    <w:rsid w:val="00CA43F6"/>
    <w:rsid w:val="00CA4438"/>
    <w:rsid w:val="00CA4517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6E"/>
    <w:rsid w:val="00CA4FA8"/>
    <w:rsid w:val="00CA5091"/>
    <w:rsid w:val="00CA509C"/>
    <w:rsid w:val="00CA50A2"/>
    <w:rsid w:val="00CA50A7"/>
    <w:rsid w:val="00CA517D"/>
    <w:rsid w:val="00CA5205"/>
    <w:rsid w:val="00CA5358"/>
    <w:rsid w:val="00CA537E"/>
    <w:rsid w:val="00CA54D8"/>
    <w:rsid w:val="00CA55AD"/>
    <w:rsid w:val="00CA5631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EA0"/>
    <w:rsid w:val="00CA5EBB"/>
    <w:rsid w:val="00CA5EC9"/>
    <w:rsid w:val="00CA5F85"/>
    <w:rsid w:val="00CA5F9A"/>
    <w:rsid w:val="00CA5FAF"/>
    <w:rsid w:val="00CA60DF"/>
    <w:rsid w:val="00CA613D"/>
    <w:rsid w:val="00CA6282"/>
    <w:rsid w:val="00CA6374"/>
    <w:rsid w:val="00CA63F5"/>
    <w:rsid w:val="00CA64D6"/>
    <w:rsid w:val="00CA6539"/>
    <w:rsid w:val="00CA65D8"/>
    <w:rsid w:val="00CA6633"/>
    <w:rsid w:val="00CA664C"/>
    <w:rsid w:val="00CA6669"/>
    <w:rsid w:val="00CA6672"/>
    <w:rsid w:val="00CA6674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96"/>
    <w:rsid w:val="00CA6E31"/>
    <w:rsid w:val="00CA6EA6"/>
    <w:rsid w:val="00CA6F4F"/>
    <w:rsid w:val="00CA6F75"/>
    <w:rsid w:val="00CA6FB0"/>
    <w:rsid w:val="00CA7003"/>
    <w:rsid w:val="00CA7096"/>
    <w:rsid w:val="00CA70EC"/>
    <w:rsid w:val="00CA7107"/>
    <w:rsid w:val="00CA7153"/>
    <w:rsid w:val="00CA7193"/>
    <w:rsid w:val="00CA71B3"/>
    <w:rsid w:val="00CA7249"/>
    <w:rsid w:val="00CA724B"/>
    <w:rsid w:val="00CA7282"/>
    <w:rsid w:val="00CA72A1"/>
    <w:rsid w:val="00CA72CD"/>
    <w:rsid w:val="00CA730F"/>
    <w:rsid w:val="00CA733B"/>
    <w:rsid w:val="00CA7350"/>
    <w:rsid w:val="00CA7376"/>
    <w:rsid w:val="00CA74FB"/>
    <w:rsid w:val="00CA7557"/>
    <w:rsid w:val="00CA75AE"/>
    <w:rsid w:val="00CA76B1"/>
    <w:rsid w:val="00CA7702"/>
    <w:rsid w:val="00CA7736"/>
    <w:rsid w:val="00CA7744"/>
    <w:rsid w:val="00CA776C"/>
    <w:rsid w:val="00CA77D7"/>
    <w:rsid w:val="00CA7838"/>
    <w:rsid w:val="00CA785E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20F"/>
    <w:rsid w:val="00CB02A3"/>
    <w:rsid w:val="00CB02C7"/>
    <w:rsid w:val="00CB0388"/>
    <w:rsid w:val="00CB0429"/>
    <w:rsid w:val="00CB044B"/>
    <w:rsid w:val="00CB0464"/>
    <w:rsid w:val="00CB053C"/>
    <w:rsid w:val="00CB0595"/>
    <w:rsid w:val="00CB05B6"/>
    <w:rsid w:val="00CB05E1"/>
    <w:rsid w:val="00CB05E5"/>
    <w:rsid w:val="00CB0623"/>
    <w:rsid w:val="00CB0681"/>
    <w:rsid w:val="00CB0788"/>
    <w:rsid w:val="00CB0868"/>
    <w:rsid w:val="00CB08C5"/>
    <w:rsid w:val="00CB09BC"/>
    <w:rsid w:val="00CB09EA"/>
    <w:rsid w:val="00CB09FE"/>
    <w:rsid w:val="00CB0A2A"/>
    <w:rsid w:val="00CB0B89"/>
    <w:rsid w:val="00CB0BC9"/>
    <w:rsid w:val="00CB0C11"/>
    <w:rsid w:val="00CB0C3E"/>
    <w:rsid w:val="00CB0C5E"/>
    <w:rsid w:val="00CB0C61"/>
    <w:rsid w:val="00CB0D30"/>
    <w:rsid w:val="00CB0DC0"/>
    <w:rsid w:val="00CB0DF7"/>
    <w:rsid w:val="00CB0F0D"/>
    <w:rsid w:val="00CB0FB5"/>
    <w:rsid w:val="00CB1025"/>
    <w:rsid w:val="00CB1061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62D"/>
    <w:rsid w:val="00CB166A"/>
    <w:rsid w:val="00CB16AB"/>
    <w:rsid w:val="00CB16B5"/>
    <w:rsid w:val="00CB1741"/>
    <w:rsid w:val="00CB176F"/>
    <w:rsid w:val="00CB1807"/>
    <w:rsid w:val="00CB1870"/>
    <w:rsid w:val="00CB187F"/>
    <w:rsid w:val="00CB18BD"/>
    <w:rsid w:val="00CB1939"/>
    <w:rsid w:val="00CB19A8"/>
    <w:rsid w:val="00CB19AB"/>
    <w:rsid w:val="00CB19DA"/>
    <w:rsid w:val="00CB1A76"/>
    <w:rsid w:val="00CB1A98"/>
    <w:rsid w:val="00CB1B05"/>
    <w:rsid w:val="00CB1B0B"/>
    <w:rsid w:val="00CB1B39"/>
    <w:rsid w:val="00CB1B5E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146"/>
    <w:rsid w:val="00CB214E"/>
    <w:rsid w:val="00CB21A5"/>
    <w:rsid w:val="00CB21AD"/>
    <w:rsid w:val="00CB2269"/>
    <w:rsid w:val="00CB229D"/>
    <w:rsid w:val="00CB2377"/>
    <w:rsid w:val="00CB2395"/>
    <w:rsid w:val="00CB2398"/>
    <w:rsid w:val="00CB2563"/>
    <w:rsid w:val="00CB2581"/>
    <w:rsid w:val="00CB25DC"/>
    <w:rsid w:val="00CB25FE"/>
    <w:rsid w:val="00CB2605"/>
    <w:rsid w:val="00CB261E"/>
    <w:rsid w:val="00CB2653"/>
    <w:rsid w:val="00CB26D9"/>
    <w:rsid w:val="00CB2717"/>
    <w:rsid w:val="00CB27F4"/>
    <w:rsid w:val="00CB283E"/>
    <w:rsid w:val="00CB2876"/>
    <w:rsid w:val="00CB2896"/>
    <w:rsid w:val="00CB28C4"/>
    <w:rsid w:val="00CB2B2D"/>
    <w:rsid w:val="00CB2BDE"/>
    <w:rsid w:val="00CB2C2D"/>
    <w:rsid w:val="00CB2C55"/>
    <w:rsid w:val="00CB2CC4"/>
    <w:rsid w:val="00CB2CC9"/>
    <w:rsid w:val="00CB2DF0"/>
    <w:rsid w:val="00CB2DFC"/>
    <w:rsid w:val="00CB2E3E"/>
    <w:rsid w:val="00CB2E43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8B"/>
    <w:rsid w:val="00CB34B4"/>
    <w:rsid w:val="00CB34ED"/>
    <w:rsid w:val="00CB3551"/>
    <w:rsid w:val="00CB35AD"/>
    <w:rsid w:val="00CB35D2"/>
    <w:rsid w:val="00CB35D8"/>
    <w:rsid w:val="00CB365E"/>
    <w:rsid w:val="00CB36FF"/>
    <w:rsid w:val="00CB37BD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DDE"/>
    <w:rsid w:val="00CB3DE1"/>
    <w:rsid w:val="00CB3E1C"/>
    <w:rsid w:val="00CB3E46"/>
    <w:rsid w:val="00CB3E80"/>
    <w:rsid w:val="00CB3ED2"/>
    <w:rsid w:val="00CB3EF9"/>
    <w:rsid w:val="00CB3FB9"/>
    <w:rsid w:val="00CB40BC"/>
    <w:rsid w:val="00CB4103"/>
    <w:rsid w:val="00CB4141"/>
    <w:rsid w:val="00CB417C"/>
    <w:rsid w:val="00CB41A9"/>
    <w:rsid w:val="00CB4207"/>
    <w:rsid w:val="00CB4254"/>
    <w:rsid w:val="00CB42D7"/>
    <w:rsid w:val="00CB435A"/>
    <w:rsid w:val="00CB43B9"/>
    <w:rsid w:val="00CB43CE"/>
    <w:rsid w:val="00CB4411"/>
    <w:rsid w:val="00CB44C3"/>
    <w:rsid w:val="00CB44E6"/>
    <w:rsid w:val="00CB4590"/>
    <w:rsid w:val="00CB4679"/>
    <w:rsid w:val="00CB471D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8CA"/>
    <w:rsid w:val="00CB5A25"/>
    <w:rsid w:val="00CB5A70"/>
    <w:rsid w:val="00CB5ABF"/>
    <w:rsid w:val="00CB5AC7"/>
    <w:rsid w:val="00CB5AD7"/>
    <w:rsid w:val="00CB5B41"/>
    <w:rsid w:val="00CB5BD1"/>
    <w:rsid w:val="00CB5CC3"/>
    <w:rsid w:val="00CB5CDB"/>
    <w:rsid w:val="00CB5CE8"/>
    <w:rsid w:val="00CB5CFC"/>
    <w:rsid w:val="00CB5D8B"/>
    <w:rsid w:val="00CB6047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D4"/>
    <w:rsid w:val="00CB66F1"/>
    <w:rsid w:val="00CB674A"/>
    <w:rsid w:val="00CB6757"/>
    <w:rsid w:val="00CB67AE"/>
    <w:rsid w:val="00CB691C"/>
    <w:rsid w:val="00CB69EF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93"/>
    <w:rsid w:val="00CB6F13"/>
    <w:rsid w:val="00CB70C0"/>
    <w:rsid w:val="00CB70C4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DAF"/>
    <w:rsid w:val="00CC0DC6"/>
    <w:rsid w:val="00CC0DE1"/>
    <w:rsid w:val="00CC0E26"/>
    <w:rsid w:val="00CC0ED8"/>
    <w:rsid w:val="00CC0EE3"/>
    <w:rsid w:val="00CC0F1E"/>
    <w:rsid w:val="00CC0F42"/>
    <w:rsid w:val="00CC0F75"/>
    <w:rsid w:val="00CC0F7B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408"/>
    <w:rsid w:val="00CC14BE"/>
    <w:rsid w:val="00CC14C4"/>
    <w:rsid w:val="00CC14D3"/>
    <w:rsid w:val="00CC14D4"/>
    <w:rsid w:val="00CC159F"/>
    <w:rsid w:val="00CC16A7"/>
    <w:rsid w:val="00CC174E"/>
    <w:rsid w:val="00CC176B"/>
    <w:rsid w:val="00CC1781"/>
    <w:rsid w:val="00CC17E8"/>
    <w:rsid w:val="00CC1896"/>
    <w:rsid w:val="00CC18B8"/>
    <w:rsid w:val="00CC191C"/>
    <w:rsid w:val="00CC1964"/>
    <w:rsid w:val="00CC1A7B"/>
    <w:rsid w:val="00CC1B18"/>
    <w:rsid w:val="00CC1B28"/>
    <w:rsid w:val="00CC1BA8"/>
    <w:rsid w:val="00CC1BB6"/>
    <w:rsid w:val="00CC1C3F"/>
    <w:rsid w:val="00CC1D39"/>
    <w:rsid w:val="00CC1D45"/>
    <w:rsid w:val="00CC1DB7"/>
    <w:rsid w:val="00CC1EC1"/>
    <w:rsid w:val="00CC20DA"/>
    <w:rsid w:val="00CC2136"/>
    <w:rsid w:val="00CC2190"/>
    <w:rsid w:val="00CC21EA"/>
    <w:rsid w:val="00CC225A"/>
    <w:rsid w:val="00CC22A3"/>
    <w:rsid w:val="00CC22E2"/>
    <w:rsid w:val="00CC2360"/>
    <w:rsid w:val="00CC23D2"/>
    <w:rsid w:val="00CC24CA"/>
    <w:rsid w:val="00CC24F3"/>
    <w:rsid w:val="00CC253C"/>
    <w:rsid w:val="00CC25A7"/>
    <w:rsid w:val="00CC2629"/>
    <w:rsid w:val="00CC2667"/>
    <w:rsid w:val="00CC2728"/>
    <w:rsid w:val="00CC2756"/>
    <w:rsid w:val="00CC2795"/>
    <w:rsid w:val="00CC27F1"/>
    <w:rsid w:val="00CC2839"/>
    <w:rsid w:val="00CC2858"/>
    <w:rsid w:val="00CC290E"/>
    <w:rsid w:val="00CC2AC7"/>
    <w:rsid w:val="00CC2ADA"/>
    <w:rsid w:val="00CC2AEB"/>
    <w:rsid w:val="00CC2BD1"/>
    <w:rsid w:val="00CC2BFB"/>
    <w:rsid w:val="00CC2CAD"/>
    <w:rsid w:val="00CC2CB0"/>
    <w:rsid w:val="00CC2DF7"/>
    <w:rsid w:val="00CC2E18"/>
    <w:rsid w:val="00CC2E35"/>
    <w:rsid w:val="00CC2E37"/>
    <w:rsid w:val="00CC2E87"/>
    <w:rsid w:val="00CC2F09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85"/>
    <w:rsid w:val="00CC339C"/>
    <w:rsid w:val="00CC33FF"/>
    <w:rsid w:val="00CC3405"/>
    <w:rsid w:val="00CC353A"/>
    <w:rsid w:val="00CC35AF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1DA"/>
    <w:rsid w:val="00CC4307"/>
    <w:rsid w:val="00CC4399"/>
    <w:rsid w:val="00CC43AF"/>
    <w:rsid w:val="00CC43B3"/>
    <w:rsid w:val="00CC43F2"/>
    <w:rsid w:val="00CC44C1"/>
    <w:rsid w:val="00CC45C5"/>
    <w:rsid w:val="00CC463B"/>
    <w:rsid w:val="00CC47AA"/>
    <w:rsid w:val="00CC47D2"/>
    <w:rsid w:val="00CC480B"/>
    <w:rsid w:val="00CC4924"/>
    <w:rsid w:val="00CC494A"/>
    <w:rsid w:val="00CC494C"/>
    <w:rsid w:val="00CC4978"/>
    <w:rsid w:val="00CC49B2"/>
    <w:rsid w:val="00CC4A0E"/>
    <w:rsid w:val="00CC4D3D"/>
    <w:rsid w:val="00CC4D70"/>
    <w:rsid w:val="00CC4ED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C1D"/>
    <w:rsid w:val="00CC5C4D"/>
    <w:rsid w:val="00CC5CB2"/>
    <w:rsid w:val="00CC5CDB"/>
    <w:rsid w:val="00CC5CEB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6D"/>
    <w:rsid w:val="00CC660A"/>
    <w:rsid w:val="00CC6611"/>
    <w:rsid w:val="00CC6658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6"/>
    <w:rsid w:val="00CC6B8F"/>
    <w:rsid w:val="00CC6C5C"/>
    <w:rsid w:val="00CC6CDA"/>
    <w:rsid w:val="00CC6CDE"/>
    <w:rsid w:val="00CC6D6B"/>
    <w:rsid w:val="00CC6F42"/>
    <w:rsid w:val="00CC7021"/>
    <w:rsid w:val="00CC70E0"/>
    <w:rsid w:val="00CC719C"/>
    <w:rsid w:val="00CC7232"/>
    <w:rsid w:val="00CC7269"/>
    <w:rsid w:val="00CC72C1"/>
    <w:rsid w:val="00CC72E9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8"/>
    <w:rsid w:val="00CC78BA"/>
    <w:rsid w:val="00CC78ED"/>
    <w:rsid w:val="00CC7914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E6"/>
    <w:rsid w:val="00CC7D14"/>
    <w:rsid w:val="00CC7D64"/>
    <w:rsid w:val="00CC7DC8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B"/>
    <w:rsid w:val="00CD0423"/>
    <w:rsid w:val="00CD043E"/>
    <w:rsid w:val="00CD04C0"/>
    <w:rsid w:val="00CD05F6"/>
    <w:rsid w:val="00CD0607"/>
    <w:rsid w:val="00CD066F"/>
    <w:rsid w:val="00CD0684"/>
    <w:rsid w:val="00CD0687"/>
    <w:rsid w:val="00CD0706"/>
    <w:rsid w:val="00CD070D"/>
    <w:rsid w:val="00CD0757"/>
    <w:rsid w:val="00CD07BE"/>
    <w:rsid w:val="00CD0849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6"/>
    <w:rsid w:val="00CD158B"/>
    <w:rsid w:val="00CD15A0"/>
    <w:rsid w:val="00CD16AF"/>
    <w:rsid w:val="00CD16ED"/>
    <w:rsid w:val="00CD177E"/>
    <w:rsid w:val="00CD17D6"/>
    <w:rsid w:val="00CD1831"/>
    <w:rsid w:val="00CD18A8"/>
    <w:rsid w:val="00CD19A1"/>
    <w:rsid w:val="00CD1A79"/>
    <w:rsid w:val="00CD1AA1"/>
    <w:rsid w:val="00CD1AAE"/>
    <w:rsid w:val="00CD1AB8"/>
    <w:rsid w:val="00CD1AD5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63"/>
    <w:rsid w:val="00CD20D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8A8"/>
    <w:rsid w:val="00CD28B7"/>
    <w:rsid w:val="00CD295C"/>
    <w:rsid w:val="00CD2A0D"/>
    <w:rsid w:val="00CD2A8D"/>
    <w:rsid w:val="00CD2AD4"/>
    <w:rsid w:val="00CD2B29"/>
    <w:rsid w:val="00CD2B79"/>
    <w:rsid w:val="00CD2BCD"/>
    <w:rsid w:val="00CD2CD7"/>
    <w:rsid w:val="00CD2D52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288"/>
    <w:rsid w:val="00CD32F3"/>
    <w:rsid w:val="00CD3315"/>
    <w:rsid w:val="00CD332B"/>
    <w:rsid w:val="00CD33AE"/>
    <w:rsid w:val="00CD3405"/>
    <w:rsid w:val="00CD3531"/>
    <w:rsid w:val="00CD3533"/>
    <w:rsid w:val="00CD3554"/>
    <w:rsid w:val="00CD36E6"/>
    <w:rsid w:val="00CD36F9"/>
    <w:rsid w:val="00CD372B"/>
    <w:rsid w:val="00CD3788"/>
    <w:rsid w:val="00CD381C"/>
    <w:rsid w:val="00CD3829"/>
    <w:rsid w:val="00CD3981"/>
    <w:rsid w:val="00CD3A69"/>
    <w:rsid w:val="00CD3B2B"/>
    <w:rsid w:val="00CD3B3A"/>
    <w:rsid w:val="00CD3B3C"/>
    <w:rsid w:val="00CD3BF2"/>
    <w:rsid w:val="00CD3BF6"/>
    <w:rsid w:val="00CD3C9E"/>
    <w:rsid w:val="00CD3D53"/>
    <w:rsid w:val="00CD3D95"/>
    <w:rsid w:val="00CD3E83"/>
    <w:rsid w:val="00CD3F97"/>
    <w:rsid w:val="00CD4011"/>
    <w:rsid w:val="00CD4049"/>
    <w:rsid w:val="00CD4073"/>
    <w:rsid w:val="00CD40A3"/>
    <w:rsid w:val="00CD414E"/>
    <w:rsid w:val="00CD41D4"/>
    <w:rsid w:val="00CD42FB"/>
    <w:rsid w:val="00CD4303"/>
    <w:rsid w:val="00CD4309"/>
    <w:rsid w:val="00CD43FA"/>
    <w:rsid w:val="00CD4456"/>
    <w:rsid w:val="00CD45D3"/>
    <w:rsid w:val="00CD45ED"/>
    <w:rsid w:val="00CD460A"/>
    <w:rsid w:val="00CD46FC"/>
    <w:rsid w:val="00CD4761"/>
    <w:rsid w:val="00CD47AF"/>
    <w:rsid w:val="00CD480E"/>
    <w:rsid w:val="00CD4844"/>
    <w:rsid w:val="00CD4949"/>
    <w:rsid w:val="00CD49CC"/>
    <w:rsid w:val="00CD49DC"/>
    <w:rsid w:val="00CD49F7"/>
    <w:rsid w:val="00CD4A1E"/>
    <w:rsid w:val="00CD4AE9"/>
    <w:rsid w:val="00CD4B74"/>
    <w:rsid w:val="00CD4CD5"/>
    <w:rsid w:val="00CD4D5B"/>
    <w:rsid w:val="00CD4DAF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437"/>
    <w:rsid w:val="00CD5486"/>
    <w:rsid w:val="00CD54EF"/>
    <w:rsid w:val="00CD5537"/>
    <w:rsid w:val="00CD5639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E7"/>
    <w:rsid w:val="00CD6018"/>
    <w:rsid w:val="00CD601C"/>
    <w:rsid w:val="00CD6137"/>
    <w:rsid w:val="00CD6142"/>
    <w:rsid w:val="00CD617E"/>
    <w:rsid w:val="00CD61C0"/>
    <w:rsid w:val="00CD61C9"/>
    <w:rsid w:val="00CD622D"/>
    <w:rsid w:val="00CD62C3"/>
    <w:rsid w:val="00CD634B"/>
    <w:rsid w:val="00CD63E6"/>
    <w:rsid w:val="00CD6403"/>
    <w:rsid w:val="00CD6455"/>
    <w:rsid w:val="00CD64A4"/>
    <w:rsid w:val="00CD64E1"/>
    <w:rsid w:val="00CD6547"/>
    <w:rsid w:val="00CD6640"/>
    <w:rsid w:val="00CD674B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558"/>
    <w:rsid w:val="00CD75AD"/>
    <w:rsid w:val="00CD7653"/>
    <w:rsid w:val="00CD76E3"/>
    <w:rsid w:val="00CD7712"/>
    <w:rsid w:val="00CD7756"/>
    <w:rsid w:val="00CD7794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C"/>
    <w:rsid w:val="00CD7F2E"/>
    <w:rsid w:val="00CE0006"/>
    <w:rsid w:val="00CE008C"/>
    <w:rsid w:val="00CE0091"/>
    <w:rsid w:val="00CE0096"/>
    <w:rsid w:val="00CE0131"/>
    <w:rsid w:val="00CE0299"/>
    <w:rsid w:val="00CE02E9"/>
    <w:rsid w:val="00CE02F8"/>
    <w:rsid w:val="00CE0364"/>
    <w:rsid w:val="00CE0367"/>
    <w:rsid w:val="00CE03DD"/>
    <w:rsid w:val="00CE042F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DB5"/>
    <w:rsid w:val="00CE0DD5"/>
    <w:rsid w:val="00CE0E0D"/>
    <w:rsid w:val="00CE0EBA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49F"/>
    <w:rsid w:val="00CE14BB"/>
    <w:rsid w:val="00CE150C"/>
    <w:rsid w:val="00CE1520"/>
    <w:rsid w:val="00CE1540"/>
    <w:rsid w:val="00CE1568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A5"/>
    <w:rsid w:val="00CE18FA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DAD"/>
    <w:rsid w:val="00CE1DDA"/>
    <w:rsid w:val="00CE1DDB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AF"/>
    <w:rsid w:val="00CE25E2"/>
    <w:rsid w:val="00CE26B3"/>
    <w:rsid w:val="00CE26F1"/>
    <w:rsid w:val="00CE2798"/>
    <w:rsid w:val="00CE27A3"/>
    <w:rsid w:val="00CE27E8"/>
    <w:rsid w:val="00CE27EA"/>
    <w:rsid w:val="00CE2998"/>
    <w:rsid w:val="00CE2A35"/>
    <w:rsid w:val="00CE2A61"/>
    <w:rsid w:val="00CE2A90"/>
    <w:rsid w:val="00CE2B45"/>
    <w:rsid w:val="00CE2C31"/>
    <w:rsid w:val="00CE2CCB"/>
    <w:rsid w:val="00CE2CE3"/>
    <w:rsid w:val="00CE2DF3"/>
    <w:rsid w:val="00CE2F0B"/>
    <w:rsid w:val="00CE2FC8"/>
    <w:rsid w:val="00CE3034"/>
    <w:rsid w:val="00CE307A"/>
    <w:rsid w:val="00CE30AD"/>
    <w:rsid w:val="00CE3198"/>
    <w:rsid w:val="00CE3242"/>
    <w:rsid w:val="00CE326B"/>
    <w:rsid w:val="00CE3333"/>
    <w:rsid w:val="00CE339C"/>
    <w:rsid w:val="00CE349B"/>
    <w:rsid w:val="00CE35A1"/>
    <w:rsid w:val="00CE3883"/>
    <w:rsid w:val="00CE39F6"/>
    <w:rsid w:val="00CE39F8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433"/>
    <w:rsid w:val="00CE44E2"/>
    <w:rsid w:val="00CE44E3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243"/>
    <w:rsid w:val="00CE5256"/>
    <w:rsid w:val="00CE5419"/>
    <w:rsid w:val="00CE547C"/>
    <w:rsid w:val="00CE54C6"/>
    <w:rsid w:val="00CE55EE"/>
    <w:rsid w:val="00CE565B"/>
    <w:rsid w:val="00CE56C7"/>
    <w:rsid w:val="00CE5716"/>
    <w:rsid w:val="00CE575B"/>
    <w:rsid w:val="00CE57A8"/>
    <w:rsid w:val="00CE57CF"/>
    <w:rsid w:val="00CE57F4"/>
    <w:rsid w:val="00CE581B"/>
    <w:rsid w:val="00CE5955"/>
    <w:rsid w:val="00CE59AA"/>
    <w:rsid w:val="00CE5AD7"/>
    <w:rsid w:val="00CE5BEA"/>
    <w:rsid w:val="00CE5CF3"/>
    <w:rsid w:val="00CE5D04"/>
    <w:rsid w:val="00CE5D2C"/>
    <w:rsid w:val="00CE5D2F"/>
    <w:rsid w:val="00CE5D48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605E"/>
    <w:rsid w:val="00CE60A3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35"/>
    <w:rsid w:val="00CE6738"/>
    <w:rsid w:val="00CE6A2A"/>
    <w:rsid w:val="00CE6A6D"/>
    <w:rsid w:val="00CE6A7B"/>
    <w:rsid w:val="00CE6AE5"/>
    <w:rsid w:val="00CE6C84"/>
    <w:rsid w:val="00CE6D4C"/>
    <w:rsid w:val="00CE6D58"/>
    <w:rsid w:val="00CE6DB3"/>
    <w:rsid w:val="00CE6DB8"/>
    <w:rsid w:val="00CE6E46"/>
    <w:rsid w:val="00CE6E70"/>
    <w:rsid w:val="00CE6E75"/>
    <w:rsid w:val="00CE6F39"/>
    <w:rsid w:val="00CE6F89"/>
    <w:rsid w:val="00CE6FFE"/>
    <w:rsid w:val="00CE7000"/>
    <w:rsid w:val="00CE7004"/>
    <w:rsid w:val="00CE705B"/>
    <w:rsid w:val="00CE70C1"/>
    <w:rsid w:val="00CE7144"/>
    <w:rsid w:val="00CE71A0"/>
    <w:rsid w:val="00CE71D0"/>
    <w:rsid w:val="00CE71FF"/>
    <w:rsid w:val="00CE7217"/>
    <w:rsid w:val="00CE7245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F000F"/>
    <w:rsid w:val="00CF00E1"/>
    <w:rsid w:val="00CF0107"/>
    <w:rsid w:val="00CF0184"/>
    <w:rsid w:val="00CF022F"/>
    <w:rsid w:val="00CF0335"/>
    <w:rsid w:val="00CF03B2"/>
    <w:rsid w:val="00CF03F2"/>
    <w:rsid w:val="00CF0415"/>
    <w:rsid w:val="00CF047B"/>
    <w:rsid w:val="00CF0537"/>
    <w:rsid w:val="00CF05FD"/>
    <w:rsid w:val="00CF070E"/>
    <w:rsid w:val="00CF0710"/>
    <w:rsid w:val="00CF0750"/>
    <w:rsid w:val="00CF0796"/>
    <w:rsid w:val="00CF0825"/>
    <w:rsid w:val="00CF083D"/>
    <w:rsid w:val="00CF08D2"/>
    <w:rsid w:val="00CF08D9"/>
    <w:rsid w:val="00CF090C"/>
    <w:rsid w:val="00CF0966"/>
    <w:rsid w:val="00CF0ADA"/>
    <w:rsid w:val="00CF0AFB"/>
    <w:rsid w:val="00CF0B88"/>
    <w:rsid w:val="00CF0BDC"/>
    <w:rsid w:val="00CF0D32"/>
    <w:rsid w:val="00CF0F90"/>
    <w:rsid w:val="00CF0F9C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6D"/>
    <w:rsid w:val="00CF188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C9"/>
    <w:rsid w:val="00CF2539"/>
    <w:rsid w:val="00CF2603"/>
    <w:rsid w:val="00CF2633"/>
    <w:rsid w:val="00CF2813"/>
    <w:rsid w:val="00CF2856"/>
    <w:rsid w:val="00CF2865"/>
    <w:rsid w:val="00CF28D1"/>
    <w:rsid w:val="00CF2911"/>
    <w:rsid w:val="00CF29BA"/>
    <w:rsid w:val="00CF2A52"/>
    <w:rsid w:val="00CF2A79"/>
    <w:rsid w:val="00CF2AB7"/>
    <w:rsid w:val="00CF2AC3"/>
    <w:rsid w:val="00CF2B91"/>
    <w:rsid w:val="00CF2B92"/>
    <w:rsid w:val="00CF2B93"/>
    <w:rsid w:val="00CF2C13"/>
    <w:rsid w:val="00CF2C8F"/>
    <w:rsid w:val="00CF2D9D"/>
    <w:rsid w:val="00CF2D9E"/>
    <w:rsid w:val="00CF2DC4"/>
    <w:rsid w:val="00CF2DC5"/>
    <w:rsid w:val="00CF2DC9"/>
    <w:rsid w:val="00CF2FA4"/>
    <w:rsid w:val="00CF307D"/>
    <w:rsid w:val="00CF3087"/>
    <w:rsid w:val="00CF30AB"/>
    <w:rsid w:val="00CF310E"/>
    <w:rsid w:val="00CF312A"/>
    <w:rsid w:val="00CF3265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F4F"/>
    <w:rsid w:val="00CF3FF7"/>
    <w:rsid w:val="00CF4071"/>
    <w:rsid w:val="00CF40C2"/>
    <w:rsid w:val="00CF40D7"/>
    <w:rsid w:val="00CF40E9"/>
    <w:rsid w:val="00CF41B3"/>
    <w:rsid w:val="00CF4230"/>
    <w:rsid w:val="00CF4273"/>
    <w:rsid w:val="00CF4285"/>
    <w:rsid w:val="00CF42DB"/>
    <w:rsid w:val="00CF4302"/>
    <w:rsid w:val="00CF440E"/>
    <w:rsid w:val="00CF4471"/>
    <w:rsid w:val="00CF453D"/>
    <w:rsid w:val="00CF454D"/>
    <w:rsid w:val="00CF456D"/>
    <w:rsid w:val="00CF460E"/>
    <w:rsid w:val="00CF4652"/>
    <w:rsid w:val="00CF4717"/>
    <w:rsid w:val="00CF4748"/>
    <w:rsid w:val="00CF474F"/>
    <w:rsid w:val="00CF47F3"/>
    <w:rsid w:val="00CF4843"/>
    <w:rsid w:val="00CF485F"/>
    <w:rsid w:val="00CF48B0"/>
    <w:rsid w:val="00CF4929"/>
    <w:rsid w:val="00CF4991"/>
    <w:rsid w:val="00CF49CD"/>
    <w:rsid w:val="00CF4A05"/>
    <w:rsid w:val="00CF4A18"/>
    <w:rsid w:val="00CF4AAE"/>
    <w:rsid w:val="00CF4B18"/>
    <w:rsid w:val="00CF4CF8"/>
    <w:rsid w:val="00CF4D7A"/>
    <w:rsid w:val="00CF4DF0"/>
    <w:rsid w:val="00CF4EB8"/>
    <w:rsid w:val="00CF4EC1"/>
    <w:rsid w:val="00CF4EC9"/>
    <w:rsid w:val="00CF4FBE"/>
    <w:rsid w:val="00CF5046"/>
    <w:rsid w:val="00CF5082"/>
    <w:rsid w:val="00CF5135"/>
    <w:rsid w:val="00CF51BF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D"/>
    <w:rsid w:val="00CF5A71"/>
    <w:rsid w:val="00CF5A84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60"/>
    <w:rsid w:val="00CF5EEB"/>
    <w:rsid w:val="00CF6013"/>
    <w:rsid w:val="00CF6098"/>
    <w:rsid w:val="00CF60CE"/>
    <w:rsid w:val="00CF60F4"/>
    <w:rsid w:val="00CF6147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E4"/>
    <w:rsid w:val="00CF6626"/>
    <w:rsid w:val="00CF6697"/>
    <w:rsid w:val="00CF66C7"/>
    <w:rsid w:val="00CF6738"/>
    <w:rsid w:val="00CF674D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A0"/>
    <w:rsid w:val="00CF753B"/>
    <w:rsid w:val="00CF75F3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49"/>
    <w:rsid w:val="00CF79A1"/>
    <w:rsid w:val="00CF79E7"/>
    <w:rsid w:val="00CF79ED"/>
    <w:rsid w:val="00CF79F6"/>
    <w:rsid w:val="00CF7A27"/>
    <w:rsid w:val="00CF7AEE"/>
    <w:rsid w:val="00CF7B14"/>
    <w:rsid w:val="00CF7B23"/>
    <w:rsid w:val="00CF7BB9"/>
    <w:rsid w:val="00CF7BD8"/>
    <w:rsid w:val="00CF7C70"/>
    <w:rsid w:val="00CF7CC9"/>
    <w:rsid w:val="00CF7D43"/>
    <w:rsid w:val="00CF7D73"/>
    <w:rsid w:val="00CF7DAF"/>
    <w:rsid w:val="00CF7E07"/>
    <w:rsid w:val="00CF7E21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9E"/>
    <w:rsid w:val="00D003DE"/>
    <w:rsid w:val="00D00488"/>
    <w:rsid w:val="00D00500"/>
    <w:rsid w:val="00D0058B"/>
    <w:rsid w:val="00D006A7"/>
    <w:rsid w:val="00D0074D"/>
    <w:rsid w:val="00D007F3"/>
    <w:rsid w:val="00D008DF"/>
    <w:rsid w:val="00D008EE"/>
    <w:rsid w:val="00D00913"/>
    <w:rsid w:val="00D00958"/>
    <w:rsid w:val="00D009F8"/>
    <w:rsid w:val="00D00A34"/>
    <w:rsid w:val="00D00AE6"/>
    <w:rsid w:val="00D00BE3"/>
    <w:rsid w:val="00D00C07"/>
    <w:rsid w:val="00D00C47"/>
    <w:rsid w:val="00D00C74"/>
    <w:rsid w:val="00D00C7B"/>
    <w:rsid w:val="00D00D3D"/>
    <w:rsid w:val="00D00D4A"/>
    <w:rsid w:val="00D00DD9"/>
    <w:rsid w:val="00D00DE5"/>
    <w:rsid w:val="00D00E8E"/>
    <w:rsid w:val="00D00FBC"/>
    <w:rsid w:val="00D00FE7"/>
    <w:rsid w:val="00D01071"/>
    <w:rsid w:val="00D010D7"/>
    <w:rsid w:val="00D0111D"/>
    <w:rsid w:val="00D01125"/>
    <w:rsid w:val="00D01168"/>
    <w:rsid w:val="00D0140F"/>
    <w:rsid w:val="00D01412"/>
    <w:rsid w:val="00D0145C"/>
    <w:rsid w:val="00D0146E"/>
    <w:rsid w:val="00D014D2"/>
    <w:rsid w:val="00D015E8"/>
    <w:rsid w:val="00D01633"/>
    <w:rsid w:val="00D01815"/>
    <w:rsid w:val="00D01830"/>
    <w:rsid w:val="00D01935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A8"/>
    <w:rsid w:val="00D01FB0"/>
    <w:rsid w:val="00D01FB5"/>
    <w:rsid w:val="00D01FDF"/>
    <w:rsid w:val="00D0202A"/>
    <w:rsid w:val="00D02049"/>
    <w:rsid w:val="00D02212"/>
    <w:rsid w:val="00D02272"/>
    <w:rsid w:val="00D022AB"/>
    <w:rsid w:val="00D0233A"/>
    <w:rsid w:val="00D02431"/>
    <w:rsid w:val="00D02441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F5"/>
    <w:rsid w:val="00D0275A"/>
    <w:rsid w:val="00D02774"/>
    <w:rsid w:val="00D027EB"/>
    <w:rsid w:val="00D02915"/>
    <w:rsid w:val="00D02946"/>
    <w:rsid w:val="00D02950"/>
    <w:rsid w:val="00D02A11"/>
    <w:rsid w:val="00D02B3F"/>
    <w:rsid w:val="00D02B83"/>
    <w:rsid w:val="00D02BA2"/>
    <w:rsid w:val="00D02C4F"/>
    <w:rsid w:val="00D02C98"/>
    <w:rsid w:val="00D02C99"/>
    <w:rsid w:val="00D02D02"/>
    <w:rsid w:val="00D02F83"/>
    <w:rsid w:val="00D03030"/>
    <w:rsid w:val="00D03045"/>
    <w:rsid w:val="00D03142"/>
    <w:rsid w:val="00D03188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AD"/>
    <w:rsid w:val="00D03CCA"/>
    <w:rsid w:val="00D03E10"/>
    <w:rsid w:val="00D03E29"/>
    <w:rsid w:val="00D03F23"/>
    <w:rsid w:val="00D03F6F"/>
    <w:rsid w:val="00D03F7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311"/>
    <w:rsid w:val="00D04384"/>
    <w:rsid w:val="00D04389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8F"/>
    <w:rsid w:val="00D046BD"/>
    <w:rsid w:val="00D047CD"/>
    <w:rsid w:val="00D047F9"/>
    <w:rsid w:val="00D048AB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DD"/>
    <w:rsid w:val="00D04C1D"/>
    <w:rsid w:val="00D04C28"/>
    <w:rsid w:val="00D04C6A"/>
    <w:rsid w:val="00D04C86"/>
    <w:rsid w:val="00D04CFA"/>
    <w:rsid w:val="00D04D1B"/>
    <w:rsid w:val="00D04E40"/>
    <w:rsid w:val="00D04EBB"/>
    <w:rsid w:val="00D05098"/>
    <w:rsid w:val="00D05099"/>
    <w:rsid w:val="00D050CE"/>
    <w:rsid w:val="00D05256"/>
    <w:rsid w:val="00D05263"/>
    <w:rsid w:val="00D0527F"/>
    <w:rsid w:val="00D052C4"/>
    <w:rsid w:val="00D05337"/>
    <w:rsid w:val="00D053B8"/>
    <w:rsid w:val="00D0541F"/>
    <w:rsid w:val="00D0547B"/>
    <w:rsid w:val="00D054D9"/>
    <w:rsid w:val="00D054E0"/>
    <w:rsid w:val="00D055D5"/>
    <w:rsid w:val="00D0561E"/>
    <w:rsid w:val="00D0563F"/>
    <w:rsid w:val="00D0568A"/>
    <w:rsid w:val="00D056BD"/>
    <w:rsid w:val="00D056F7"/>
    <w:rsid w:val="00D05708"/>
    <w:rsid w:val="00D057D1"/>
    <w:rsid w:val="00D058D1"/>
    <w:rsid w:val="00D05A71"/>
    <w:rsid w:val="00D05AE3"/>
    <w:rsid w:val="00D05B4D"/>
    <w:rsid w:val="00D05B9B"/>
    <w:rsid w:val="00D05D25"/>
    <w:rsid w:val="00D05D79"/>
    <w:rsid w:val="00D05DCA"/>
    <w:rsid w:val="00D05E39"/>
    <w:rsid w:val="00D05E62"/>
    <w:rsid w:val="00D05F47"/>
    <w:rsid w:val="00D05F93"/>
    <w:rsid w:val="00D05FA8"/>
    <w:rsid w:val="00D060E7"/>
    <w:rsid w:val="00D0610A"/>
    <w:rsid w:val="00D0618E"/>
    <w:rsid w:val="00D06252"/>
    <w:rsid w:val="00D06281"/>
    <w:rsid w:val="00D0629B"/>
    <w:rsid w:val="00D06303"/>
    <w:rsid w:val="00D0630E"/>
    <w:rsid w:val="00D063E0"/>
    <w:rsid w:val="00D063E4"/>
    <w:rsid w:val="00D06454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7B"/>
    <w:rsid w:val="00D06A97"/>
    <w:rsid w:val="00D06AD6"/>
    <w:rsid w:val="00D06AD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FED"/>
    <w:rsid w:val="00D070BD"/>
    <w:rsid w:val="00D070ED"/>
    <w:rsid w:val="00D07186"/>
    <w:rsid w:val="00D0739B"/>
    <w:rsid w:val="00D07454"/>
    <w:rsid w:val="00D07508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82"/>
    <w:rsid w:val="00D07815"/>
    <w:rsid w:val="00D078AA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D9"/>
    <w:rsid w:val="00D07F3F"/>
    <w:rsid w:val="00D07F9C"/>
    <w:rsid w:val="00D10042"/>
    <w:rsid w:val="00D100D3"/>
    <w:rsid w:val="00D1021A"/>
    <w:rsid w:val="00D102A7"/>
    <w:rsid w:val="00D102E5"/>
    <w:rsid w:val="00D1030C"/>
    <w:rsid w:val="00D104B6"/>
    <w:rsid w:val="00D104E0"/>
    <w:rsid w:val="00D104EE"/>
    <w:rsid w:val="00D1058B"/>
    <w:rsid w:val="00D105C5"/>
    <w:rsid w:val="00D105E9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17"/>
    <w:rsid w:val="00D10C1A"/>
    <w:rsid w:val="00D10CDE"/>
    <w:rsid w:val="00D10D3B"/>
    <w:rsid w:val="00D10D51"/>
    <w:rsid w:val="00D10D66"/>
    <w:rsid w:val="00D10DA1"/>
    <w:rsid w:val="00D10E34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61"/>
    <w:rsid w:val="00D1131A"/>
    <w:rsid w:val="00D1136B"/>
    <w:rsid w:val="00D1137A"/>
    <w:rsid w:val="00D11384"/>
    <w:rsid w:val="00D113B7"/>
    <w:rsid w:val="00D11495"/>
    <w:rsid w:val="00D114B2"/>
    <w:rsid w:val="00D114C5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FA"/>
    <w:rsid w:val="00D11B0E"/>
    <w:rsid w:val="00D11B50"/>
    <w:rsid w:val="00D11C47"/>
    <w:rsid w:val="00D11CF8"/>
    <w:rsid w:val="00D11D67"/>
    <w:rsid w:val="00D11D70"/>
    <w:rsid w:val="00D11D92"/>
    <w:rsid w:val="00D11E46"/>
    <w:rsid w:val="00D11E54"/>
    <w:rsid w:val="00D11E93"/>
    <w:rsid w:val="00D11F1D"/>
    <w:rsid w:val="00D11F21"/>
    <w:rsid w:val="00D11FC4"/>
    <w:rsid w:val="00D11FD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B0"/>
    <w:rsid w:val="00D129F6"/>
    <w:rsid w:val="00D129FC"/>
    <w:rsid w:val="00D12A10"/>
    <w:rsid w:val="00D12A1E"/>
    <w:rsid w:val="00D12A57"/>
    <w:rsid w:val="00D12A8C"/>
    <w:rsid w:val="00D12A9F"/>
    <w:rsid w:val="00D12AAB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21"/>
    <w:rsid w:val="00D12F45"/>
    <w:rsid w:val="00D12F5C"/>
    <w:rsid w:val="00D12FD9"/>
    <w:rsid w:val="00D1303B"/>
    <w:rsid w:val="00D1304F"/>
    <w:rsid w:val="00D1306C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70D"/>
    <w:rsid w:val="00D1375C"/>
    <w:rsid w:val="00D137CC"/>
    <w:rsid w:val="00D13814"/>
    <w:rsid w:val="00D13885"/>
    <w:rsid w:val="00D13894"/>
    <w:rsid w:val="00D1391F"/>
    <w:rsid w:val="00D139EB"/>
    <w:rsid w:val="00D13A35"/>
    <w:rsid w:val="00D13A51"/>
    <w:rsid w:val="00D13AE8"/>
    <w:rsid w:val="00D13B2E"/>
    <w:rsid w:val="00D13B79"/>
    <w:rsid w:val="00D13C9F"/>
    <w:rsid w:val="00D13CAF"/>
    <w:rsid w:val="00D13D79"/>
    <w:rsid w:val="00D13E58"/>
    <w:rsid w:val="00D13E9D"/>
    <w:rsid w:val="00D13F02"/>
    <w:rsid w:val="00D13FA3"/>
    <w:rsid w:val="00D14006"/>
    <w:rsid w:val="00D1402F"/>
    <w:rsid w:val="00D14030"/>
    <w:rsid w:val="00D1403B"/>
    <w:rsid w:val="00D1408A"/>
    <w:rsid w:val="00D1415F"/>
    <w:rsid w:val="00D14189"/>
    <w:rsid w:val="00D14225"/>
    <w:rsid w:val="00D14239"/>
    <w:rsid w:val="00D14243"/>
    <w:rsid w:val="00D142C2"/>
    <w:rsid w:val="00D142EE"/>
    <w:rsid w:val="00D14304"/>
    <w:rsid w:val="00D14333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C89"/>
    <w:rsid w:val="00D14D18"/>
    <w:rsid w:val="00D14D1B"/>
    <w:rsid w:val="00D14DC8"/>
    <w:rsid w:val="00D14DE0"/>
    <w:rsid w:val="00D14E60"/>
    <w:rsid w:val="00D14E75"/>
    <w:rsid w:val="00D14EC4"/>
    <w:rsid w:val="00D14F11"/>
    <w:rsid w:val="00D15093"/>
    <w:rsid w:val="00D150A7"/>
    <w:rsid w:val="00D150EA"/>
    <w:rsid w:val="00D15144"/>
    <w:rsid w:val="00D1515A"/>
    <w:rsid w:val="00D15184"/>
    <w:rsid w:val="00D15251"/>
    <w:rsid w:val="00D1531B"/>
    <w:rsid w:val="00D15324"/>
    <w:rsid w:val="00D15355"/>
    <w:rsid w:val="00D15462"/>
    <w:rsid w:val="00D154B1"/>
    <w:rsid w:val="00D1553C"/>
    <w:rsid w:val="00D15540"/>
    <w:rsid w:val="00D156B3"/>
    <w:rsid w:val="00D156E5"/>
    <w:rsid w:val="00D15874"/>
    <w:rsid w:val="00D158B5"/>
    <w:rsid w:val="00D15966"/>
    <w:rsid w:val="00D159BA"/>
    <w:rsid w:val="00D159FB"/>
    <w:rsid w:val="00D15A05"/>
    <w:rsid w:val="00D15A7E"/>
    <w:rsid w:val="00D15AAA"/>
    <w:rsid w:val="00D15AE0"/>
    <w:rsid w:val="00D15B43"/>
    <w:rsid w:val="00D15B66"/>
    <w:rsid w:val="00D15BB9"/>
    <w:rsid w:val="00D15C53"/>
    <w:rsid w:val="00D15CB9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83"/>
    <w:rsid w:val="00D1660C"/>
    <w:rsid w:val="00D166D3"/>
    <w:rsid w:val="00D166DC"/>
    <w:rsid w:val="00D1676D"/>
    <w:rsid w:val="00D1678E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91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3"/>
    <w:rsid w:val="00D1755C"/>
    <w:rsid w:val="00D175B2"/>
    <w:rsid w:val="00D175BF"/>
    <w:rsid w:val="00D175E5"/>
    <w:rsid w:val="00D1764A"/>
    <w:rsid w:val="00D17689"/>
    <w:rsid w:val="00D1769A"/>
    <w:rsid w:val="00D17734"/>
    <w:rsid w:val="00D17829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A7"/>
    <w:rsid w:val="00D203E3"/>
    <w:rsid w:val="00D203F2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85"/>
    <w:rsid w:val="00D20AA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102F"/>
    <w:rsid w:val="00D210A2"/>
    <w:rsid w:val="00D210AA"/>
    <w:rsid w:val="00D2110F"/>
    <w:rsid w:val="00D2115D"/>
    <w:rsid w:val="00D2121C"/>
    <w:rsid w:val="00D212B1"/>
    <w:rsid w:val="00D21382"/>
    <w:rsid w:val="00D213C6"/>
    <w:rsid w:val="00D213E9"/>
    <w:rsid w:val="00D2149C"/>
    <w:rsid w:val="00D2157D"/>
    <w:rsid w:val="00D215CC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3"/>
    <w:rsid w:val="00D2184B"/>
    <w:rsid w:val="00D21850"/>
    <w:rsid w:val="00D21964"/>
    <w:rsid w:val="00D219A4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F4"/>
    <w:rsid w:val="00D22200"/>
    <w:rsid w:val="00D222AC"/>
    <w:rsid w:val="00D22333"/>
    <w:rsid w:val="00D223B2"/>
    <w:rsid w:val="00D22427"/>
    <w:rsid w:val="00D224CF"/>
    <w:rsid w:val="00D22598"/>
    <w:rsid w:val="00D22641"/>
    <w:rsid w:val="00D22696"/>
    <w:rsid w:val="00D226DA"/>
    <w:rsid w:val="00D22704"/>
    <w:rsid w:val="00D2271A"/>
    <w:rsid w:val="00D22855"/>
    <w:rsid w:val="00D228C1"/>
    <w:rsid w:val="00D22904"/>
    <w:rsid w:val="00D22952"/>
    <w:rsid w:val="00D2297D"/>
    <w:rsid w:val="00D229E8"/>
    <w:rsid w:val="00D22A63"/>
    <w:rsid w:val="00D22A79"/>
    <w:rsid w:val="00D22AC2"/>
    <w:rsid w:val="00D22CCA"/>
    <w:rsid w:val="00D22D35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5D"/>
    <w:rsid w:val="00D230CB"/>
    <w:rsid w:val="00D230D1"/>
    <w:rsid w:val="00D230D7"/>
    <w:rsid w:val="00D2313D"/>
    <w:rsid w:val="00D231AC"/>
    <w:rsid w:val="00D2326D"/>
    <w:rsid w:val="00D23302"/>
    <w:rsid w:val="00D2330F"/>
    <w:rsid w:val="00D23324"/>
    <w:rsid w:val="00D2332C"/>
    <w:rsid w:val="00D233AE"/>
    <w:rsid w:val="00D233FB"/>
    <w:rsid w:val="00D2352D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DC"/>
    <w:rsid w:val="00D23876"/>
    <w:rsid w:val="00D2388D"/>
    <w:rsid w:val="00D23926"/>
    <w:rsid w:val="00D239E7"/>
    <w:rsid w:val="00D23A51"/>
    <w:rsid w:val="00D23A5C"/>
    <w:rsid w:val="00D23A78"/>
    <w:rsid w:val="00D23B5B"/>
    <w:rsid w:val="00D23BE9"/>
    <w:rsid w:val="00D23CA3"/>
    <w:rsid w:val="00D23D11"/>
    <w:rsid w:val="00D23D5D"/>
    <w:rsid w:val="00D23D97"/>
    <w:rsid w:val="00D23DE0"/>
    <w:rsid w:val="00D23DE9"/>
    <w:rsid w:val="00D23E17"/>
    <w:rsid w:val="00D23E68"/>
    <w:rsid w:val="00D23EBD"/>
    <w:rsid w:val="00D23F3F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87"/>
    <w:rsid w:val="00D247EC"/>
    <w:rsid w:val="00D247F4"/>
    <w:rsid w:val="00D247F5"/>
    <w:rsid w:val="00D24801"/>
    <w:rsid w:val="00D249CE"/>
    <w:rsid w:val="00D24A30"/>
    <w:rsid w:val="00D24A91"/>
    <w:rsid w:val="00D24ABD"/>
    <w:rsid w:val="00D24AEB"/>
    <w:rsid w:val="00D24B18"/>
    <w:rsid w:val="00D24BDB"/>
    <w:rsid w:val="00D24BEF"/>
    <w:rsid w:val="00D24C3A"/>
    <w:rsid w:val="00D24C44"/>
    <w:rsid w:val="00D24CB8"/>
    <w:rsid w:val="00D24CFF"/>
    <w:rsid w:val="00D24E73"/>
    <w:rsid w:val="00D24EEA"/>
    <w:rsid w:val="00D25014"/>
    <w:rsid w:val="00D25044"/>
    <w:rsid w:val="00D2513D"/>
    <w:rsid w:val="00D25187"/>
    <w:rsid w:val="00D251AC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A0"/>
    <w:rsid w:val="00D25801"/>
    <w:rsid w:val="00D25879"/>
    <w:rsid w:val="00D2589D"/>
    <w:rsid w:val="00D258D7"/>
    <w:rsid w:val="00D2590A"/>
    <w:rsid w:val="00D259A8"/>
    <w:rsid w:val="00D259CB"/>
    <w:rsid w:val="00D259CF"/>
    <w:rsid w:val="00D25A1F"/>
    <w:rsid w:val="00D25A41"/>
    <w:rsid w:val="00D25AAF"/>
    <w:rsid w:val="00D25AFA"/>
    <w:rsid w:val="00D25B57"/>
    <w:rsid w:val="00D25C0A"/>
    <w:rsid w:val="00D25C79"/>
    <w:rsid w:val="00D25CD8"/>
    <w:rsid w:val="00D25D4A"/>
    <w:rsid w:val="00D25D79"/>
    <w:rsid w:val="00D25D85"/>
    <w:rsid w:val="00D25E35"/>
    <w:rsid w:val="00D25EF6"/>
    <w:rsid w:val="00D25EF8"/>
    <w:rsid w:val="00D25FCA"/>
    <w:rsid w:val="00D26028"/>
    <w:rsid w:val="00D2612E"/>
    <w:rsid w:val="00D26162"/>
    <w:rsid w:val="00D261AB"/>
    <w:rsid w:val="00D261B4"/>
    <w:rsid w:val="00D261BF"/>
    <w:rsid w:val="00D261ED"/>
    <w:rsid w:val="00D2628F"/>
    <w:rsid w:val="00D26358"/>
    <w:rsid w:val="00D26376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57"/>
    <w:rsid w:val="00D272B8"/>
    <w:rsid w:val="00D2734E"/>
    <w:rsid w:val="00D2735E"/>
    <w:rsid w:val="00D2736A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83F"/>
    <w:rsid w:val="00D27840"/>
    <w:rsid w:val="00D27865"/>
    <w:rsid w:val="00D279FA"/>
    <w:rsid w:val="00D27A39"/>
    <w:rsid w:val="00D27A67"/>
    <w:rsid w:val="00D27C8E"/>
    <w:rsid w:val="00D27D4C"/>
    <w:rsid w:val="00D27D67"/>
    <w:rsid w:val="00D27DCB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448"/>
    <w:rsid w:val="00D304D9"/>
    <w:rsid w:val="00D3059F"/>
    <w:rsid w:val="00D305E5"/>
    <w:rsid w:val="00D3065A"/>
    <w:rsid w:val="00D306D9"/>
    <w:rsid w:val="00D3083A"/>
    <w:rsid w:val="00D3092B"/>
    <w:rsid w:val="00D30A1F"/>
    <w:rsid w:val="00D30A30"/>
    <w:rsid w:val="00D30A43"/>
    <w:rsid w:val="00D30AF7"/>
    <w:rsid w:val="00D30B6A"/>
    <w:rsid w:val="00D30BA7"/>
    <w:rsid w:val="00D30C26"/>
    <w:rsid w:val="00D30C94"/>
    <w:rsid w:val="00D30D1F"/>
    <w:rsid w:val="00D30D57"/>
    <w:rsid w:val="00D30E31"/>
    <w:rsid w:val="00D30F55"/>
    <w:rsid w:val="00D30FFB"/>
    <w:rsid w:val="00D3104C"/>
    <w:rsid w:val="00D31083"/>
    <w:rsid w:val="00D3111A"/>
    <w:rsid w:val="00D311A1"/>
    <w:rsid w:val="00D3124B"/>
    <w:rsid w:val="00D31299"/>
    <w:rsid w:val="00D312B1"/>
    <w:rsid w:val="00D312C1"/>
    <w:rsid w:val="00D312F6"/>
    <w:rsid w:val="00D31361"/>
    <w:rsid w:val="00D313BE"/>
    <w:rsid w:val="00D314D7"/>
    <w:rsid w:val="00D3155B"/>
    <w:rsid w:val="00D31566"/>
    <w:rsid w:val="00D315BA"/>
    <w:rsid w:val="00D315FE"/>
    <w:rsid w:val="00D3162F"/>
    <w:rsid w:val="00D31638"/>
    <w:rsid w:val="00D31696"/>
    <w:rsid w:val="00D3173D"/>
    <w:rsid w:val="00D31757"/>
    <w:rsid w:val="00D3179B"/>
    <w:rsid w:val="00D318B9"/>
    <w:rsid w:val="00D318BC"/>
    <w:rsid w:val="00D31906"/>
    <w:rsid w:val="00D3197D"/>
    <w:rsid w:val="00D31B05"/>
    <w:rsid w:val="00D31B30"/>
    <w:rsid w:val="00D31B37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EC"/>
    <w:rsid w:val="00D32374"/>
    <w:rsid w:val="00D323D9"/>
    <w:rsid w:val="00D32413"/>
    <w:rsid w:val="00D32451"/>
    <w:rsid w:val="00D3248D"/>
    <w:rsid w:val="00D32544"/>
    <w:rsid w:val="00D32576"/>
    <w:rsid w:val="00D325EF"/>
    <w:rsid w:val="00D32694"/>
    <w:rsid w:val="00D3270A"/>
    <w:rsid w:val="00D3274A"/>
    <w:rsid w:val="00D3276E"/>
    <w:rsid w:val="00D3287D"/>
    <w:rsid w:val="00D328B7"/>
    <w:rsid w:val="00D32928"/>
    <w:rsid w:val="00D32998"/>
    <w:rsid w:val="00D329A7"/>
    <w:rsid w:val="00D329E9"/>
    <w:rsid w:val="00D32A62"/>
    <w:rsid w:val="00D32B29"/>
    <w:rsid w:val="00D32B5D"/>
    <w:rsid w:val="00D32B6E"/>
    <w:rsid w:val="00D32BB7"/>
    <w:rsid w:val="00D32C76"/>
    <w:rsid w:val="00D32D46"/>
    <w:rsid w:val="00D32D88"/>
    <w:rsid w:val="00D32DCC"/>
    <w:rsid w:val="00D32E47"/>
    <w:rsid w:val="00D32F0B"/>
    <w:rsid w:val="00D32F24"/>
    <w:rsid w:val="00D32F5F"/>
    <w:rsid w:val="00D32F8C"/>
    <w:rsid w:val="00D33036"/>
    <w:rsid w:val="00D3304D"/>
    <w:rsid w:val="00D33198"/>
    <w:rsid w:val="00D332C7"/>
    <w:rsid w:val="00D332F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AC1"/>
    <w:rsid w:val="00D33B22"/>
    <w:rsid w:val="00D33B3E"/>
    <w:rsid w:val="00D33BDA"/>
    <w:rsid w:val="00D33C10"/>
    <w:rsid w:val="00D33CCC"/>
    <w:rsid w:val="00D33D2A"/>
    <w:rsid w:val="00D33DAE"/>
    <w:rsid w:val="00D33DC2"/>
    <w:rsid w:val="00D33E0F"/>
    <w:rsid w:val="00D33E3D"/>
    <w:rsid w:val="00D33F97"/>
    <w:rsid w:val="00D340B5"/>
    <w:rsid w:val="00D3411C"/>
    <w:rsid w:val="00D3413E"/>
    <w:rsid w:val="00D34185"/>
    <w:rsid w:val="00D341FE"/>
    <w:rsid w:val="00D344DE"/>
    <w:rsid w:val="00D344FE"/>
    <w:rsid w:val="00D3451B"/>
    <w:rsid w:val="00D345E9"/>
    <w:rsid w:val="00D346CB"/>
    <w:rsid w:val="00D34758"/>
    <w:rsid w:val="00D34788"/>
    <w:rsid w:val="00D347C4"/>
    <w:rsid w:val="00D34849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7F"/>
    <w:rsid w:val="00D34EBC"/>
    <w:rsid w:val="00D34FD1"/>
    <w:rsid w:val="00D34FD6"/>
    <w:rsid w:val="00D35179"/>
    <w:rsid w:val="00D351B8"/>
    <w:rsid w:val="00D351E6"/>
    <w:rsid w:val="00D3521E"/>
    <w:rsid w:val="00D3523D"/>
    <w:rsid w:val="00D35257"/>
    <w:rsid w:val="00D3526C"/>
    <w:rsid w:val="00D35400"/>
    <w:rsid w:val="00D354E0"/>
    <w:rsid w:val="00D35618"/>
    <w:rsid w:val="00D3561D"/>
    <w:rsid w:val="00D356A5"/>
    <w:rsid w:val="00D35725"/>
    <w:rsid w:val="00D3577F"/>
    <w:rsid w:val="00D35850"/>
    <w:rsid w:val="00D358CB"/>
    <w:rsid w:val="00D35A1F"/>
    <w:rsid w:val="00D35A59"/>
    <w:rsid w:val="00D35AB4"/>
    <w:rsid w:val="00D35AB5"/>
    <w:rsid w:val="00D35B97"/>
    <w:rsid w:val="00D35BB1"/>
    <w:rsid w:val="00D35BE0"/>
    <w:rsid w:val="00D35C3B"/>
    <w:rsid w:val="00D35C47"/>
    <w:rsid w:val="00D35C5C"/>
    <w:rsid w:val="00D35CC0"/>
    <w:rsid w:val="00D35CC3"/>
    <w:rsid w:val="00D35DB8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91"/>
    <w:rsid w:val="00D363E7"/>
    <w:rsid w:val="00D363F5"/>
    <w:rsid w:val="00D3645D"/>
    <w:rsid w:val="00D36468"/>
    <w:rsid w:val="00D367F9"/>
    <w:rsid w:val="00D3689E"/>
    <w:rsid w:val="00D368B4"/>
    <w:rsid w:val="00D368C2"/>
    <w:rsid w:val="00D3694F"/>
    <w:rsid w:val="00D36954"/>
    <w:rsid w:val="00D3698D"/>
    <w:rsid w:val="00D369E5"/>
    <w:rsid w:val="00D369EC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9C"/>
    <w:rsid w:val="00D370B1"/>
    <w:rsid w:val="00D370F7"/>
    <w:rsid w:val="00D37114"/>
    <w:rsid w:val="00D371C2"/>
    <w:rsid w:val="00D371F5"/>
    <w:rsid w:val="00D37282"/>
    <w:rsid w:val="00D3735B"/>
    <w:rsid w:val="00D37360"/>
    <w:rsid w:val="00D37416"/>
    <w:rsid w:val="00D374C0"/>
    <w:rsid w:val="00D374E8"/>
    <w:rsid w:val="00D37598"/>
    <w:rsid w:val="00D37605"/>
    <w:rsid w:val="00D37624"/>
    <w:rsid w:val="00D376CC"/>
    <w:rsid w:val="00D376E2"/>
    <w:rsid w:val="00D37743"/>
    <w:rsid w:val="00D37754"/>
    <w:rsid w:val="00D37793"/>
    <w:rsid w:val="00D377AE"/>
    <w:rsid w:val="00D378C2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687"/>
    <w:rsid w:val="00D407F6"/>
    <w:rsid w:val="00D4083C"/>
    <w:rsid w:val="00D408E2"/>
    <w:rsid w:val="00D408E3"/>
    <w:rsid w:val="00D408F4"/>
    <w:rsid w:val="00D40A34"/>
    <w:rsid w:val="00D40AEB"/>
    <w:rsid w:val="00D40C7F"/>
    <w:rsid w:val="00D40CD7"/>
    <w:rsid w:val="00D40D39"/>
    <w:rsid w:val="00D40DBA"/>
    <w:rsid w:val="00D40E15"/>
    <w:rsid w:val="00D40EB9"/>
    <w:rsid w:val="00D40ED8"/>
    <w:rsid w:val="00D40F15"/>
    <w:rsid w:val="00D40F70"/>
    <w:rsid w:val="00D40FBA"/>
    <w:rsid w:val="00D40FE7"/>
    <w:rsid w:val="00D410A1"/>
    <w:rsid w:val="00D410C3"/>
    <w:rsid w:val="00D411BE"/>
    <w:rsid w:val="00D41233"/>
    <w:rsid w:val="00D4130B"/>
    <w:rsid w:val="00D41356"/>
    <w:rsid w:val="00D41361"/>
    <w:rsid w:val="00D41364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BE"/>
    <w:rsid w:val="00D417C7"/>
    <w:rsid w:val="00D41828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75"/>
    <w:rsid w:val="00D41D10"/>
    <w:rsid w:val="00D41D38"/>
    <w:rsid w:val="00D41D42"/>
    <w:rsid w:val="00D41E0B"/>
    <w:rsid w:val="00D41F27"/>
    <w:rsid w:val="00D41F50"/>
    <w:rsid w:val="00D42007"/>
    <w:rsid w:val="00D420A4"/>
    <w:rsid w:val="00D42115"/>
    <w:rsid w:val="00D4217C"/>
    <w:rsid w:val="00D42201"/>
    <w:rsid w:val="00D42208"/>
    <w:rsid w:val="00D4220B"/>
    <w:rsid w:val="00D422E0"/>
    <w:rsid w:val="00D423C7"/>
    <w:rsid w:val="00D42477"/>
    <w:rsid w:val="00D42481"/>
    <w:rsid w:val="00D424C5"/>
    <w:rsid w:val="00D424D0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4D"/>
    <w:rsid w:val="00D42909"/>
    <w:rsid w:val="00D4291B"/>
    <w:rsid w:val="00D42A49"/>
    <w:rsid w:val="00D42A5F"/>
    <w:rsid w:val="00D42A7E"/>
    <w:rsid w:val="00D42AA7"/>
    <w:rsid w:val="00D42AB7"/>
    <w:rsid w:val="00D42B75"/>
    <w:rsid w:val="00D42C2C"/>
    <w:rsid w:val="00D42C69"/>
    <w:rsid w:val="00D42CBF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F"/>
    <w:rsid w:val="00D4429B"/>
    <w:rsid w:val="00D442BF"/>
    <w:rsid w:val="00D442F0"/>
    <w:rsid w:val="00D442F7"/>
    <w:rsid w:val="00D44397"/>
    <w:rsid w:val="00D4440F"/>
    <w:rsid w:val="00D44413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9ED"/>
    <w:rsid w:val="00D44A21"/>
    <w:rsid w:val="00D44A52"/>
    <w:rsid w:val="00D44A61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7"/>
    <w:rsid w:val="00D451E0"/>
    <w:rsid w:val="00D4529A"/>
    <w:rsid w:val="00D4532C"/>
    <w:rsid w:val="00D4536B"/>
    <w:rsid w:val="00D453B8"/>
    <w:rsid w:val="00D4541F"/>
    <w:rsid w:val="00D45540"/>
    <w:rsid w:val="00D455D4"/>
    <w:rsid w:val="00D4563A"/>
    <w:rsid w:val="00D45653"/>
    <w:rsid w:val="00D4567A"/>
    <w:rsid w:val="00D45694"/>
    <w:rsid w:val="00D456A6"/>
    <w:rsid w:val="00D45736"/>
    <w:rsid w:val="00D4589C"/>
    <w:rsid w:val="00D458D6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607"/>
    <w:rsid w:val="00D46625"/>
    <w:rsid w:val="00D46650"/>
    <w:rsid w:val="00D46673"/>
    <w:rsid w:val="00D4677F"/>
    <w:rsid w:val="00D467D4"/>
    <w:rsid w:val="00D46849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D0"/>
    <w:rsid w:val="00D46BDA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7016"/>
    <w:rsid w:val="00D47045"/>
    <w:rsid w:val="00D47066"/>
    <w:rsid w:val="00D47076"/>
    <w:rsid w:val="00D47101"/>
    <w:rsid w:val="00D47109"/>
    <w:rsid w:val="00D471AC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CF"/>
    <w:rsid w:val="00D4783D"/>
    <w:rsid w:val="00D47850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5ED"/>
    <w:rsid w:val="00D5061A"/>
    <w:rsid w:val="00D50771"/>
    <w:rsid w:val="00D50792"/>
    <w:rsid w:val="00D507AC"/>
    <w:rsid w:val="00D507C5"/>
    <w:rsid w:val="00D50894"/>
    <w:rsid w:val="00D50959"/>
    <w:rsid w:val="00D50994"/>
    <w:rsid w:val="00D50AA5"/>
    <w:rsid w:val="00D50ACC"/>
    <w:rsid w:val="00D50B36"/>
    <w:rsid w:val="00D50B69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F5"/>
    <w:rsid w:val="00D51019"/>
    <w:rsid w:val="00D5101B"/>
    <w:rsid w:val="00D5110A"/>
    <w:rsid w:val="00D5115F"/>
    <w:rsid w:val="00D5119B"/>
    <w:rsid w:val="00D511AF"/>
    <w:rsid w:val="00D511FF"/>
    <w:rsid w:val="00D5128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C9"/>
    <w:rsid w:val="00D51BD7"/>
    <w:rsid w:val="00D51BEC"/>
    <w:rsid w:val="00D51C60"/>
    <w:rsid w:val="00D51C6D"/>
    <w:rsid w:val="00D51C97"/>
    <w:rsid w:val="00D51CBF"/>
    <w:rsid w:val="00D51D13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78F"/>
    <w:rsid w:val="00D527A1"/>
    <w:rsid w:val="00D5284F"/>
    <w:rsid w:val="00D52894"/>
    <w:rsid w:val="00D528A3"/>
    <w:rsid w:val="00D5293E"/>
    <w:rsid w:val="00D5295E"/>
    <w:rsid w:val="00D52A77"/>
    <w:rsid w:val="00D52B30"/>
    <w:rsid w:val="00D52B5A"/>
    <w:rsid w:val="00D52BF3"/>
    <w:rsid w:val="00D52C37"/>
    <w:rsid w:val="00D52CD8"/>
    <w:rsid w:val="00D52E13"/>
    <w:rsid w:val="00D52E4D"/>
    <w:rsid w:val="00D52F0F"/>
    <w:rsid w:val="00D52F1A"/>
    <w:rsid w:val="00D52F71"/>
    <w:rsid w:val="00D53052"/>
    <w:rsid w:val="00D5316F"/>
    <w:rsid w:val="00D531B2"/>
    <w:rsid w:val="00D531D5"/>
    <w:rsid w:val="00D53236"/>
    <w:rsid w:val="00D532D8"/>
    <w:rsid w:val="00D532E2"/>
    <w:rsid w:val="00D5338C"/>
    <w:rsid w:val="00D5342F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B11"/>
    <w:rsid w:val="00D53B34"/>
    <w:rsid w:val="00D53B46"/>
    <w:rsid w:val="00D53B50"/>
    <w:rsid w:val="00D53B53"/>
    <w:rsid w:val="00D53B5C"/>
    <w:rsid w:val="00D53C4D"/>
    <w:rsid w:val="00D53D57"/>
    <w:rsid w:val="00D53D73"/>
    <w:rsid w:val="00D53DD6"/>
    <w:rsid w:val="00D53E59"/>
    <w:rsid w:val="00D53EC3"/>
    <w:rsid w:val="00D53F58"/>
    <w:rsid w:val="00D53FCD"/>
    <w:rsid w:val="00D54002"/>
    <w:rsid w:val="00D54024"/>
    <w:rsid w:val="00D540AF"/>
    <w:rsid w:val="00D540B4"/>
    <w:rsid w:val="00D540EC"/>
    <w:rsid w:val="00D54185"/>
    <w:rsid w:val="00D541C9"/>
    <w:rsid w:val="00D5423D"/>
    <w:rsid w:val="00D54242"/>
    <w:rsid w:val="00D54324"/>
    <w:rsid w:val="00D5432E"/>
    <w:rsid w:val="00D54341"/>
    <w:rsid w:val="00D543C7"/>
    <w:rsid w:val="00D543C8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9E"/>
    <w:rsid w:val="00D54BE4"/>
    <w:rsid w:val="00D54BED"/>
    <w:rsid w:val="00D54C2F"/>
    <w:rsid w:val="00D54D52"/>
    <w:rsid w:val="00D54DCB"/>
    <w:rsid w:val="00D54DD1"/>
    <w:rsid w:val="00D54EC2"/>
    <w:rsid w:val="00D54F03"/>
    <w:rsid w:val="00D54F9E"/>
    <w:rsid w:val="00D55094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591"/>
    <w:rsid w:val="00D5559F"/>
    <w:rsid w:val="00D555B3"/>
    <w:rsid w:val="00D55653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34B"/>
    <w:rsid w:val="00D56386"/>
    <w:rsid w:val="00D56539"/>
    <w:rsid w:val="00D56688"/>
    <w:rsid w:val="00D566B5"/>
    <w:rsid w:val="00D56704"/>
    <w:rsid w:val="00D56738"/>
    <w:rsid w:val="00D568DE"/>
    <w:rsid w:val="00D56945"/>
    <w:rsid w:val="00D56976"/>
    <w:rsid w:val="00D56992"/>
    <w:rsid w:val="00D569A1"/>
    <w:rsid w:val="00D569AB"/>
    <w:rsid w:val="00D56A46"/>
    <w:rsid w:val="00D56A4D"/>
    <w:rsid w:val="00D56AB0"/>
    <w:rsid w:val="00D56C30"/>
    <w:rsid w:val="00D56CA7"/>
    <w:rsid w:val="00D56DB7"/>
    <w:rsid w:val="00D56DDB"/>
    <w:rsid w:val="00D56E2A"/>
    <w:rsid w:val="00D56EAB"/>
    <w:rsid w:val="00D56F84"/>
    <w:rsid w:val="00D56FED"/>
    <w:rsid w:val="00D57003"/>
    <w:rsid w:val="00D57028"/>
    <w:rsid w:val="00D5703E"/>
    <w:rsid w:val="00D570B4"/>
    <w:rsid w:val="00D57290"/>
    <w:rsid w:val="00D572FF"/>
    <w:rsid w:val="00D573DC"/>
    <w:rsid w:val="00D57487"/>
    <w:rsid w:val="00D574C1"/>
    <w:rsid w:val="00D57511"/>
    <w:rsid w:val="00D57548"/>
    <w:rsid w:val="00D5758D"/>
    <w:rsid w:val="00D575F9"/>
    <w:rsid w:val="00D5770B"/>
    <w:rsid w:val="00D57775"/>
    <w:rsid w:val="00D577A0"/>
    <w:rsid w:val="00D577AA"/>
    <w:rsid w:val="00D5789D"/>
    <w:rsid w:val="00D578A5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E1B"/>
    <w:rsid w:val="00D57F8C"/>
    <w:rsid w:val="00D57FB3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DD"/>
    <w:rsid w:val="00D604F3"/>
    <w:rsid w:val="00D60520"/>
    <w:rsid w:val="00D60538"/>
    <w:rsid w:val="00D60679"/>
    <w:rsid w:val="00D606C0"/>
    <w:rsid w:val="00D606CF"/>
    <w:rsid w:val="00D6094A"/>
    <w:rsid w:val="00D609B0"/>
    <w:rsid w:val="00D60A0C"/>
    <w:rsid w:val="00D60A39"/>
    <w:rsid w:val="00D60B59"/>
    <w:rsid w:val="00D60B8D"/>
    <w:rsid w:val="00D60BF4"/>
    <w:rsid w:val="00D60C37"/>
    <w:rsid w:val="00D60C41"/>
    <w:rsid w:val="00D60C79"/>
    <w:rsid w:val="00D60D37"/>
    <w:rsid w:val="00D60D4F"/>
    <w:rsid w:val="00D60D81"/>
    <w:rsid w:val="00D60EEE"/>
    <w:rsid w:val="00D60F0A"/>
    <w:rsid w:val="00D60F0B"/>
    <w:rsid w:val="00D60F67"/>
    <w:rsid w:val="00D60F9A"/>
    <w:rsid w:val="00D610B1"/>
    <w:rsid w:val="00D610D1"/>
    <w:rsid w:val="00D610E3"/>
    <w:rsid w:val="00D611C6"/>
    <w:rsid w:val="00D61224"/>
    <w:rsid w:val="00D61238"/>
    <w:rsid w:val="00D612D8"/>
    <w:rsid w:val="00D612DB"/>
    <w:rsid w:val="00D612FB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AF"/>
    <w:rsid w:val="00D616CF"/>
    <w:rsid w:val="00D61724"/>
    <w:rsid w:val="00D61767"/>
    <w:rsid w:val="00D617B9"/>
    <w:rsid w:val="00D61805"/>
    <w:rsid w:val="00D61885"/>
    <w:rsid w:val="00D6189F"/>
    <w:rsid w:val="00D6193C"/>
    <w:rsid w:val="00D61A6B"/>
    <w:rsid w:val="00D61A76"/>
    <w:rsid w:val="00D61C1B"/>
    <w:rsid w:val="00D61CA6"/>
    <w:rsid w:val="00D61CCF"/>
    <w:rsid w:val="00D61CF5"/>
    <w:rsid w:val="00D61D3D"/>
    <w:rsid w:val="00D61DD4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4A"/>
    <w:rsid w:val="00D62C1E"/>
    <w:rsid w:val="00D62C6D"/>
    <w:rsid w:val="00D62CD5"/>
    <w:rsid w:val="00D62D12"/>
    <w:rsid w:val="00D62D21"/>
    <w:rsid w:val="00D62E32"/>
    <w:rsid w:val="00D62E5D"/>
    <w:rsid w:val="00D62ECC"/>
    <w:rsid w:val="00D62F72"/>
    <w:rsid w:val="00D62FF3"/>
    <w:rsid w:val="00D6303A"/>
    <w:rsid w:val="00D630CC"/>
    <w:rsid w:val="00D63108"/>
    <w:rsid w:val="00D6318D"/>
    <w:rsid w:val="00D6320A"/>
    <w:rsid w:val="00D63231"/>
    <w:rsid w:val="00D63259"/>
    <w:rsid w:val="00D632D2"/>
    <w:rsid w:val="00D632F9"/>
    <w:rsid w:val="00D63310"/>
    <w:rsid w:val="00D63340"/>
    <w:rsid w:val="00D633D5"/>
    <w:rsid w:val="00D633E7"/>
    <w:rsid w:val="00D634C1"/>
    <w:rsid w:val="00D634D5"/>
    <w:rsid w:val="00D634DD"/>
    <w:rsid w:val="00D634FE"/>
    <w:rsid w:val="00D6353A"/>
    <w:rsid w:val="00D6354F"/>
    <w:rsid w:val="00D6356C"/>
    <w:rsid w:val="00D63635"/>
    <w:rsid w:val="00D636CE"/>
    <w:rsid w:val="00D6376C"/>
    <w:rsid w:val="00D6379E"/>
    <w:rsid w:val="00D63816"/>
    <w:rsid w:val="00D63828"/>
    <w:rsid w:val="00D63890"/>
    <w:rsid w:val="00D63924"/>
    <w:rsid w:val="00D63A61"/>
    <w:rsid w:val="00D63B97"/>
    <w:rsid w:val="00D63C8E"/>
    <w:rsid w:val="00D63CD2"/>
    <w:rsid w:val="00D63CE3"/>
    <w:rsid w:val="00D63D0C"/>
    <w:rsid w:val="00D63D71"/>
    <w:rsid w:val="00D63E22"/>
    <w:rsid w:val="00D63E2A"/>
    <w:rsid w:val="00D63E94"/>
    <w:rsid w:val="00D63ED0"/>
    <w:rsid w:val="00D63EF0"/>
    <w:rsid w:val="00D63F19"/>
    <w:rsid w:val="00D63FE9"/>
    <w:rsid w:val="00D6406B"/>
    <w:rsid w:val="00D64084"/>
    <w:rsid w:val="00D6409F"/>
    <w:rsid w:val="00D640C6"/>
    <w:rsid w:val="00D640C7"/>
    <w:rsid w:val="00D641A4"/>
    <w:rsid w:val="00D6430A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ED"/>
    <w:rsid w:val="00D64B11"/>
    <w:rsid w:val="00D64B40"/>
    <w:rsid w:val="00D64BBC"/>
    <w:rsid w:val="00D64C2B"/>
    <w:rsid w:val="00D64C31"/>
    <w:rsid w:val="00D64CA9"/>
    <w:rsid w:val="00D64D65"/>
    <w:rsid w:val="00D64EDC"/>
    <w:rsid w:val="00D64F10"/>
    <w:rsid w:val="00D64F31"/>
    <w:rsid w:val="00D6512B"/>
    <w:rsid w:val="00D65139"/>
    <w:rsid w:val="00D651E2"/>
    <w:rsid w:val="00D6524C"/>
    <w:rsid w:val="00D6525A"/>
    <w:rsid w:val="00D6525C"/>
    <w:rsid w:val="00D6528F"/>
    <w:rsid w:val="00D652C9"/>
    <w:rsid w:val="00D65330"/>
    <w:rsid w:val="00D653AA"/>
    <w:rsid w:val="00D6547D"/>
    <w:rsid w:val="00D654B6"/>
    <w:rsid w:val="00D6551B"/>
    <w:rsid w:val="00D655F2"/>
    <w:rsid w:val="00D656D4"/>
    <w:rsid w:val="00D656F1"/>
    <w:rsid w:val="00D6576F"/>
    <w:rsid w:val="00D6587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D6"/>
    <w:rsid w:val="00D663DB"/>
    <w:rsid w:val="00D6641A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6D"/>
    <w:rsid w:val="00D667AD"/>
    <w:rsid w:val="00D6695D"/>
    <w:rsid w:val="00D66960"/>
    <w:rsid w:val="00D669E8"/>
    <w:rsid w:val="00D66A03"/>
    <w:rsid w:val="00D66A3B"/>
    <w:rsid w:val="00D66ADC"/>
    <w:rsid w:val="00D66AEE"/>
    <w:rsid w:val="00D66C2F"/>
    <w:rsid w:val="00D66D1A"/>
    <w:rsid w:val="00D66D27"/>
    <w:rsid w:val="00D66D59"/>
    <w:rsid w:val="00D66E77"/>
    <w:rsid w:val="00D66F23"/>
    <w:rsid w:val="00D66FD7"/>
    <w:rsid w:val="00D670DA"/>
    <w:rsid w:val="00D67200"/>
    <w:rsid w:val="00D67291"/>
    <w:rsid w:val="00D67393"/>
    <w:rsid w:val="00D673A0"/>
    <w:rsid w:val="00D67477"/>
    <w:rsid w:val="00D674A7"/>
    <w:rsid w:val="00D67518"/>
    <w:rsid w:val="00D6751D"/>
    <w:rsid w:val="00D67553"/>
    <w:rsid w:val="00D675B6"/>
    <w:rsid w:val="00D67613"/>
    <w:rsid w:val="00D676B2"/>
    <w:rsid w:val="00D67713"/>
    <w:rsid w:val="00D67850"/>
    <w:rsid w:val="00D678E9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E5E"/>
    <w:rsid w:val="00D67E66"/>
    <w:rsid w:val="00D67EF9"/>
    <w:rsid w:val="00D67F79"/>
    <w:rsid w:val="00D67F90"/>
    <w:rsid w:val="00D67FBB"/>
    <w:rsid w:val="00D70145"/>
    <w:rsid w:val="00D701B2"/>
    <w:rsid w:val="00D7024F"/>
    <w:rsid w:val="00D7028C"/>
    <w:rsid w:val="00D7028F"/>
    <w:rsid w:val="00D70292"/>
    <w:rsid w:val="00D70446"/>
    <w:rsid w:val="00D70486"/>
    <w:rsid w:val="00D70496"/>
    <w:rsid w:val="00D70549"/>
    <w:rsid w:val="00D70573"/>
    <w:rsid w:val="00D7059B"/>
    <w:rsid w:val="00D70674"/>
    <w:rsid w:val="00D706D6"/>
    <w:rsid w:val="00D706FC"/>
    <w:rsid w:val="00D70754"/>
    <w:rsid w:val="00D7076E"/>
    <w:rsid w:val="00D7076F"/>
    <w:rsid w:val="00D70866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F32"/>
    <w:rsid w:val="00D70F40"/>
    <w:rsid w:val="00D70F68"/>
    <w:rsid w:val="00D70FC2"/>
    <w:rsid w:val="00D710E7"/>
    <w:rsid w:val="00D7110E"/>
    <w:rsid w:val="00D7116A"/>
    <w:rsid w:val="00D71202"/>
    <w:rsid w:val="00D71216"/>
    <w:rsid w:val="00D7122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700"/>
    <w:rsid w:val="00D717C1"/>
    <w:rsid w:val="00D71802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FD"/>
    <w:rsid w:val="00D71CFA"/>
    <w:rsid w:val="00D71D46"/>
    <w:rsid w:val="00D71DAC"/>
    <w:rsid w:val="00D71E77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55"/>
    <w:rsid w:val="00D72562"/>
    <w:rsid w:val="00D725E1"/>
    <w:rsid w:val="00D725E5"/>
    <w:rsid w:val="00D72651"/>
    <w:rsid w:val="00D726C9"/>
    <w:rsid w:val="00D726D0"/>
    <w:rsid w:val="00D72731"/>
    <w:rsid w:val="00D7273D"/>
    <w:rsid w:val="00D72756"/>
    <w:rsid w:val="00D727D7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D29"/>
    <w:rsid w:val="00D72D2C"/>
    <w:rsid w:val="00D72DBF"/>
    <w:rsid w:val="00D72DDE"/>
    <w:rsid w:val="00D72DEA"/>
    <w:rsid w:val="00D72E24"/>
    <w:rsid w:val="00D72E4D"/>
    <w:rsid w:val="00D72EBA"/>
    <w:rsid w:val="00D72F17"/>
    <w:rsid w:val="00D72F6F"/>
    <w:rsid w:val="00D72F74"/>
    <w:rsid w:val="00D72F80"/>
    <w:rsid w:val="00D72FEC"/>
    <w:rsid w:val="00D7304D"/>
    <w:rsid w:val="00D73058"/>
    <w:rsid w:val="00D730B4"/>
    <w:rsid w:val="00D7312C"/>
    <w:rsid w:val="00D732A7"/>
    <w:rsid w:val="00D732D3"/>
    <w:rsid w:val="00D73307"/>
    <w:rsid w:val="00D7344F"/>
    <w:rsid w:val="00D734D4"/>
    <w:rsid w:val="00D73545"/>
    <w:rsid w:val="00D73591"/>
    <w:rsid w:val="00D735B5"/>
    <w:rsid w:val="00D735FC"/>
    <w:rsid w:val="00D7362A"/>
    <w:rsid w:val="00D73776"/>
    <w:rsid w:val="00D73826"/>
    <w:rsid w:val="00D73A38"/>
    <w:rsid w:val="00D73A8C"/>
    <w:rsid w:val="00D73B44"/>
    <w:rsid w:val="00D73B4F"/>
    <w:rsid w:val="00D73BAF"/>
    <w:rsid w:val="00D73C80"/>
    <w:rsid w:val="00D73C8A"/>
    <w:rsid w:val="00D73C8D"/>
    <w:rsid w:val="00D73CDA"/>
    <w:rsid w:val="00D73D55"/>
    <w:rsid w:val="00D73DA3"/>
    <w:rsid w:val="00D73DD2"/>
    <w:rsid w:val="00D73DFE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F"/>
    <w:rsid w:val="00D744F9"/>
    <w:rsid w:val="00D7452F"/>
    <w:rsid w:val="00D7459E"/>
    <w:rsid w:val="00D745D9"/>
    <w:rsid w:val="00D745ED"/>
    <w:rsid w:val="00D7464F"/>
    <w:rsid w:val="00D746D3"/>
    <w:rsid w:val="00D74791"/>
    <w:rsid w:val="00D747A8"/>
    <w:rsid w:val="00D747E2"/>
    <w:rsid w:val="00D74832"/>
    <w:rsid w:val="00D748C8"/>
    <w:rsid w:val="00D7499D"/>
    <w:rsid w:val="00D74AB5"/>
    <w:rsid w:val="00D74AFB"/>
    <w:rsid w:val="00D74DB7"/>
    <w:rsid w:val="00D74ED1"/>
    <w:rsid w:val="00D75137"/>
    <w:rsid w:val="00D751D7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650"/>
    <w:rsid w:val="00D756E3"/>
    <w:rsid w:val="00D756FB"/>
    <w:rsid w:val="00D7570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19"/>
    <w:rsid w:val="00D75933"/>
    <w:rsid w:val="00D7596B"/>
    <w:rsid w:val="00D759B0"/>
    <w:rsid w:val="00D75A11"/>
    <w:rsid w:val="00D75A87"/>
    <w:rsid w:val="00D75B2C"/>
    <w:rsid w:val="00D75B76"/>
    <w:rsid w:val="00D75BEB"/>
    <w:rsid w:val="00D75D08"/>
    <w:rsid w:val="00D75D35"/>
    <w:rsid w:val="00D75D3C"/>
    <w:rsid w:val="00D75D7E"/>
    <w:rsid w:val="00D75DCF"/>
    <w:rsid w:val="00D75E1F"/>
    <w:rsid w:val="00D75E34"/>
    <w:rsid w:val="00D75E98"/>
    <w:rsid w:val="00D75F5C"/>
    <w:rsid w:val="00D75FB0"/>
    <w:rsid w:val="00D7602B"/>
    <w:rsid w:val="00D7618B"/>
    <w:rsid w:val="00D7625E"/>
    <w:rsid w:val="00D762CA"/>
    <w:rsid w:val="00D76324"/>
    <w:rsid w:val="00D763C9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933"/>
    <w:rsid w:val="00D76998"/>
    <w:rsid w:val="00D769B1"/>
    <w:rsid w:val="00D76A35"/>
    <w:rsid w:val="00D76A76"/>
    <w:rsid w:val="00D76ACE"/>
    <w:rsid w:val="00D76B2B"/>
    <w:rsid w:val="00D76B72"/>
    <w:rsid w:val="00D76B82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31F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F0"/>
    <w:rsid w:val="00D77754"/>
    <w:rsid w:val="00D777AD"/>
    <w:rsid w:val="00D777D7"/>
    <w:rsid w:val="00D77818"/>
    <w:rsid w:val="00D77849"/>
    <w:rsid w:val="00D778E4"/>
    <w:rsid w:val="00D779A8"/>
    <w:rsid w:val="00D779BA"/>
    <w:rsid w:val="00D77A21"/>
    <w:rsid w:val="00D77A62"/>
    <w:rsid w:val="00D77A8B"/>
    <w:rsid w:val="00D77BC1"/>
    <w:rsid w:val="00D77C00"/>
    <w:rsid w:val="00D77CF6"/>
    <w:rsid w:val="00D77D61"/>
    <w:rsid w:val="00D77DFF"/>
    <w:rsid w:val="00D77E42"/>
    <w:rsid w:val="00D77ECB"/>
    <w:rsid w:val="00D77F2F"/>
    <w:rsid w:val="00D77FBD"/>
    <w:rsid w:val="00D8004C"/>
    <w:rsid w:val="00D8006E"/>
    <w:rsid w:val="00D80088"/>
    <w:rsid w:val="00D800C7"/>
    <w:rsid w:val="00D80203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708"/>
    <w:rsid w:val="00D8070B"/>
    <w:rsid w:val="00D80741"/>
    <w:rsid w:val="00D8075A"/>
    <w:rsid w:val="00D8079C"/>
    <w:rsid w:val="00D80983"/>
    <w:rsid w:val="00D809C7"/>
    <w:rsid w:val="00D80A12"/>
    <w:rsid w:val="00D80A3A"/>
    <w:rsid w:val="00D80A7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41"/>
    <w:rsid w:val="00D8106F"/>
    <w:rsid w:val="00D81073"/>
    <w:rsid w:val="00D810B0"/>
    <w:rsid w:val="00D81109"/>
    <w:rsid w:val="00D81186"/>
    <w:rsid w:val="00D811B4"/>
    <w:rsid w:val="00D811F4"/>
    <w:rsid w:val="00D81250"/>
    <w:rsid w:val="00D81289"/>
    <w:rsid w:val="00D812D8"/>
    <w:rsid w:val="00D81308"/>
    <w:rsid w:val="00D81341"/>
    <w:rsid w:val="00D81381"/>
    <w:rsid w:val="00D813DE"/>
    <w:rsid w:val="00D81402"/>
    <w:rsid w:val="00D81411"/>
    <w:rsid w:val="00D815CE"/>
    <w:rsid w:val="00D81625"/>
    <w:rsid w:val="00D8162B"/>
    <w:rsid w:val="00D8165F"/>
    <w:rsid w:val="00D81729"/>
    <w:rsid w:val="00D818E5"/>
    <w:rsid w:val="00D818F3"/>
    <w:rsid w:val="00D81978"/>
    <w:rsid w:val="00D8198D"/>
    <w:rsid w:val="00D81994"/>
    <w:rsid w:val="00D81A83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307"/>
    <w:rsid w:val="00D823B6"/>
    <w:rsid w:val="00D82404"/>
    <w:rsid w:val="00D8242E"/>
    <w:rsid w:val="00D82461"/>
    <w:rsid w:val="00D82474"/>
    <w:rsid w:val="00D825D4"/>
    <w:rsid w:val="00D826B9"/>
    <w:rsid w:val="00D826E3"/>
    <w:rsid w:val="00D82765"/>
    <w:rsid w:val="00D827AB"/>
    <w:rsid w:val="00D827E9"/>
    <w:rsid w:val="00D8281D"/>
    <w:rsid w:val="00D8292C"/>
    <w:rsid w:val="00D829F9"/>
    <w:rsid w:val="00D82A08"/>
    <w:rsid w:val="00D82A15"/>
    <w:rsid w:val="00D82A7F"/>
    <w:rsid w:val="00D82BE5"/>
    <w:rsid w:val="00D82D4A"/>
    <w:rsid w:val="00D82D5E"/>
    <w:rsid w:val="00D82D80"/>
    <w:rsid w:val="00D82E07"/>
    <w:rsid w:val="00D82EA6"/>
    <w:rsid w:val="00D82ED2"/>
    <w:rsid w:val="00D82F0B"/>
    <w:rsid w:val="00D82F70"/>
    <w:rsid w:val="00D83015"/>
    <w:rsid w:val="00D8309E"/>
    <w:rsid w:val="00D830F1"/>
    <w:rsid w:val="00D8315D"/>
    <w:rsid w:val="00D831D1"/>
    <w:rsid w:val="00D83235"/>
    <w:rsid w:val="00D83270"/>
    <w:rsid w:val="00D832C8"/>
    <w:rsid w:val="00D83386"/>
    <w:rsid w:val="00D833B2"/>
    <w:rsid w:val="00D834F5"/>
    <w:rsid w:val="00D83542"/>
    <w:rsid w:val="00D83569"/>
    <w:rsid w:val="00D83672"/>
    <w:rsid w:val="00D836D3"/>
    <w:rsid w:val="00D8382C"/>
    <w:rsid w:val="00D83832"/>
    <w:rsid w:val="00D838D2"/>
    <w:rsid w:val="00D8391A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A2E"/>
    <w:rsid w:val="00D84A30"/>
    <w:rsid w:val="00D84A45"/>
    <w:rsid w:val="00D84A88"/>
    <w:rsid w:val="00D84AC9"/>
    <w:rsid w:val="00D84B18"/>
    <w:rsid w:val="00D84B1E"/>
    <w:rsid w:val="00D84C06"/>
    <w:rsid w:val="00D84CF4"/>
    <w:rsid w:val="00D84D17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D0"/>
    <w:rsid w:val="00D857E0"/>
    <w:rsid w:val="00D8583F"/>
    <w:rsid w:val="00D858A8"/>
    <w:rsid w:val="00D858AB"/>
    <w:rsid w:val="00D8591B"/>
    <w:rsid w:val="00D85A08"/>
    <w:rsid w:val="00D85A30"/>
    <w:rsid w:val="00D85A44"/>
    <w:rsid w:val="00D85A93"/>
    <w:rsid w:val="00D85CDD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B22"/>
    <w:rsid w:val="00D86C69"/>
    <w:rsid w:val="00D86D9D"/>
    <w:rsid w:val="00D86DA1"/>
    <w:rsid w:val="00D86E28"/>
    <w:rsid w:val="00D86E44"/>
    <w:rsid w:val="00D86F83"/>
    <w:rsid w:val="00D86FEA"/>
    <w:rsid w:val="00D87072"/>
    <w:rsid w:val="00D87090"/>
    <w:rsid w:val="00D870DF"/>
    <w:rsid w:val="00D87105"/>
    <w:rsid w:val="00D87151"/>
    <w:rsid w:val="00D871F0"/>
    <w:rsid w:val="00D87278"/>
    <w:rsid w:val="00D87349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F3"/>
    <w:rsid w:val="00D87D72"/>
    <w:rsid w:val="00D87E41"/>
    <w:rsid w:val="00D87E8D"/>
    <w:rsid w:val="00D87EB2"/>
    <w:rsid w:val="00D87FC8"/>
    <w:rsid w:val="00D90000"/>
    <w:rsid w:val="00D90016"/>
    <w:rsid w:val="00D90102"/>
    <w:rsid w:val="00D9012B"/>
    <w:rsid w:val="00D904AF"/>
    <w:rsid w:val="00D904C3"/>
    <w:rsid w:val="00D904EA"/>
    <w:rsid w:val="00D9053E"/>
    <w:rsid w:val="00D90543"/>
    <w:rsid w:val="00D90601"/>
    <w:rsid w:val="00D90860"/>
    <w:rsid w:val="00D908A7"/>
    <w:rsid w:val="00D90930"/>
    <w:rsid w:val="00D909BE"/>
    <w:rsid w:val="00D909F3"/>
    <w:rsid w:val="00D90A4E"/>
    <w:rsid w:val="00D90A4F"/>
    <w:rsid w:val="00D90B9B"/>
    <w:rsid w:val="00D90D05"/>
    <w:rsid w:val="00D90D20"/>
    <w:rsid w:val="00D90D2A"/>
    <w:rsid w:val="00D90E27"/>
    <w:rsid w:val="00D90E53"/>
    <w:rsid w:val="00D90E89"/>
    <w:rsid w:val="00D90F5A"/>
    <w:rsid w:val="00D90F70"/>
    <w:rsid w:val="00D90F8F"/>
    <w:rsid w:val="00D90F96"/>
    <w:rsid w:val="00D90FB6"/>
    <w:rsid w:val="00D90FF5"/>
    <w:rsid w:val="00D91012"/>
    <w:rsid w:val="00D91049"/>
    <w:rsid w:val="00D912C1"/>
    <w:rsid w:val="00D913DB"/>
    <w:rsid w:val="00D91412"/>
    <w:rsid w:val="00D9148E"/>
    <w:rsid w:val="00D914D3"/>
    <w:rsid w:val="00D915CB"/>
    <w:rsid w:val="00D91600"/>
    <w:rsid w:val="00D9172C"/>
    <w:rsid w:val="00D91738"/>
    <w:rsid w:val="00D918BE"/>
    <w:rsid w:val="00D9195B"/>
    <w:rsid w:val="00D91982"/>
    <w:rsid w:val="00D91A16"/>
    <w:rsid w:val="00D91A35"/>
    <w:rsid w:val="00D91A36"/>
    <w:rsid w:val="00D91A5F"/>
    <w:rsid w:val="00D91A7C"/>
    <w:rsid w:val="00D91B6E"/>
    <w:rsid w:val="00D91C10"/>
    <w:rsid w:val="00D91C26"/>
    <w:rsid w:val="00D91D07"/>
    <w:rsid w:val="00D91D49"/>
    <w:rsid w:val="00D91D96"/>
    <w:rsid w:val="00D91DBB"/>
    <w:rsid w:val="00D91E87"/>
    <w:rsid w:val="00D91FA3"/>
    <w:rsid w:val="00D91FF6"/>
    <w:rsid w:val="00D920E6"/>
    <w:rsid w:val="00D92288"/>
    <w:rsid w:val="00D922A6"/>
    <w:rsid w:val="00D922BF"/>
    <w:rsid w:val="00D922F4"/>
    <w:rsid w:val="00D92377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B2"/>
    <w:rsid w:val="00D930B8"/>
    <w:rsid w:val="00D93155"/>
    <w:rsid w:val="00D9315B"/>
    <w:rsid w:val="00D931A3"/>
    <w:rsid w:val="00D932E0"/>
    <w:rsid w:val="00D932E4"/>
    <w:rsid w:val="00D933AB"/>
    <w:rsid w:val="00D93454"/>
    <w:rsid w:val="00D93462"/>
    <w:rsid w:val="00D9348E"/>
    <w:rsid w:val="00D934AA"/>
    <w:rsid w:val="00D935CF"/>
    <w:rsid w:val="00D9365A"/>
    <w:rsid w:val="00D9369B"/>
    <w:rsid w:val="00D93759"/>
    <w:rsid w:val="00D93798"/>
    <w:rsid w:val="00D9382B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85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709"/>
    <w:rsid w:val="00D9472C"/>
    <w:rsid w:val="00D9478F"/>
    <w:rsid w:val="00D94801"/>
    <w:rsid w:val="00D948C0"/>
    <w:rsid w:val="00D948F1"/>
    <w:rsid w:val="00D948F8"/>
    <w:rsid w:val="00D94976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C4"/>
    <w:rsid w:val="00D9541F"/>
    <w:rsid w:val="00D9548E"/>
    <w:rsid w:val="00D955A0"/>
    <w:rsid w:val="00D955E4"/>
    <w:rsid w:val="00D955E7"/>
    <w:rsid w:val="00D95608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C5C"/>
    <w:rsid w:val="00D95C6F"/>
    <w:rsid w:val="00D95CE1"/>
    <w:rsid w:val="00D95D2A"/>
    <w:rsid w:val="00D95DBD"/>
    <w:rsid w:val="00D95DCB"/>
    <w:rsid w:val="00D95E05"/>
    <w:rsid w:val="00D95E20"/>
    <w:rsid w:val="00D95E25"/>
    <w:rsid w:val="00D95E95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ABF"/>
    <w:rsid w:val="00D96B30"/>
    <w:rsid w:val="00D96B4F"/>
    <w:rsid w:val="00D96BEB"/>
    <w:rsid w:val="00D96C31"/>
    <w:rsid w:val="00D96E04"/>
    <w:rsid w:val="00D96E91"/>
    <w:rsid w:val="00D96EDB"/>
    <w:rsid w:val="00D96EDF"/>
    <w:rsid w:val="00D96F73"/>
    <w:rsid w:val="00D970BD"/>
    <w:rsid w:val="00D97143"/>
    <w:rsid w:val="00D9716B"/>
    <w:rsid w:val="00D9724F"/>
    <w:rsid w:val="00D97257"/>
    <w:rsid w:val="00D97302"/>
    <w:rsid w:val="00D97392"/>
    <w:rsid w:val="00D97473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6"/>
    <w:rsid w:val="00D97B3F"/>
    <w:rsid w:val="00D97B6B"/>
    <w:rsid w:val="00D97BE6"/>
    <w:rsid w:val="00D97C5B"/>
    <w:rsid w:val="00D97C8E"/>
    <w:rsid w:val="00D97CBB"/>
    <w:rsid w:val="00D97CF4"/>
    <w:rsid w:val="00D97D32"/>
    <w:rsid w:val="00D97E06"/>
    <w:rsid w:val="00D97F20"/>
    <w:rsid w:val="00D97F24"/>
    <w:rsid w:val="00D97FCD"/>
    <w:rsid w:val="00DA003C"/>
    <w:rsid w:val="00DA00CC"/>
    <w:rsid w:val="00DA01AA"/>
    <w:rsid w:val="00DA01FE"/>
    <w:rsid w:val="00DA0217"/>
    <w:rsid w:val="00DA02E7"/>
    <w:rsid w:val="00DA02F2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81F"/>
    <w:rsid w:val="00DA0846"/>
    <w:rsid w:val="00DA085C"/>
    <w:rsid w:val="00DA0884"/>
    <w:rsid w:val="00DA09B4"/>
    <w:rsid w:val="00DA09C4"/>
    <w:rsid w:val="00DA0B13"/>
    <w:rsid w:val="00DA0B8C"/>
    <w:rsid w:val="00DA0BDD"/>
    <w:rsid w:val="00DA0C18"/>
    <w:rsid w:val="00DA0C49"/>
    <w:rsid w:val="00DA0C9E"/>
    <w:rsid w:val="00DA0CC1"/>
    <w:rsid w:val="00DA0CCA"/>
    <w:rsid w:val="00DA0D05"/>
    <w:rsid w:val="00DA0D81"/>
    <w:rsid w:val="00DA0F25"/>
    <w:rsid w:val="00DA1013"/>
    <w:rsid w:val="00DA1023"/>
    <w:rsid w:val="00DA1045"/>
    <w:rsid w:val="00DA10EE"/>
    <w:rsid w:val="00DA11BF"/>
    <w:rsid w:val="00DA1219"/>
    <w:rsid w:val="00DA12C9"/>
    <w:rsid w:val="00DA1364"/>
    <w:rsid w:val="00DA1449"/>
    <w:rsid w:val="00DA1511"/>
    <w:rsid w:val="00DA1552"/>
    <w:rsid w:val="00DA15AD"/>
    <w:rsid w:val="00DA15CF"/>
    <w:rsid w:val="00DA16C6"/>
    <w:rsid w:val="00DA1775"/>
    <w:rsid w:val="00DA1822"/>
    <w:rsid w:val="00DA189F"/>
    <w:rsid w:val="00DA1943"/>
    <w:rsid w:val="00DA1996"/>
    <w:rsid w:val="00DA19A3"/>
    <w:rsid w:val="00DA19CA"/>
    <w:rsid w:val="00DA1AD8"/>
    <w:rsid w:val="00DA1B3D"/>
    <w:rsid w:val="00DA1BD7"/>
    <w:rsid w:val="00DA1C43"/>
    <w:rsid w:val="00DA1C44"/>
    <w:rsid w:val="00DA1C99"/>
    <w:rsid w:val="00DA1CCF"/>
    <w:rsid w:val="00DA1D36"/>
    <w:rsid w:val="00DA1D4F"/>
    <w:rsid w:val="00DA1DA0"/>
    <w:rsid w:val="00DA1DD5"/>
    <w:rsid w:val="00DA1E66"/>
    <w:rsid w:val="00DA1F3D"/>
    <w:rsid w:val="00DA1F75"/>
    <w:rsid w:val="00DA1FD6"/>
    <w:rsid w:val="00DA2032"/>
    <w:rsid w:val="00DA20AC"/>
    <w:rsid w:val="00DA20BD"/>
    <w:rsid w:val="00DA2200"/>
    <w:rsid w:val="00DA227D"/>
    <w:rsid w:val="00DA22CA"/>
    <w:rsid w:val="00DA23B0"/>
    <w:rsid w:val="00DA23ED"/>
    <w:rsid w:val="00DA2519"/>
    <w:rsid w:val="00DA254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E2"/>
    <w:rsid w:val="00DA292D"/>
    <w:rsid w:val="00DA29AC"/>
    <w:rsid w:val="00DA29F5"/>
    <w:rsid w:val="00DA2A4C"/>
    <w:rsid w:val="00DA2A80"/>
    <w:rsid w:val="00DA2A98"/>
    <w:rsid w:val="00DA2B08"/>
    <w:rsid w:val="00DA2C5B"/>
    <w:rsid w:val="00DA2C61"/>
    <w:rsid w:val="00DA2DA7"/>
    <w:rsid w:val="00DA2DAE"/>
    <w:rsid w:val="00DA2E44"/>
    <w:rsid w:val="00DA2E53"/>
    <w:rsid w:val="00DA2F72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E0"/>
    <w:rsid w:val="00DA3545"/>
    <w:rsid w:val="00DA3569"/>
    <w:rsid w:val="00DA359B"/>
    <w:rsid w:val="00DA3627"/>
    <w:rsid w:val="00DA369C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14E"/>
    <w:rsid w:val="00DA415A"/>
    <w:rsid w:val="00DA4194"/>
    <w:rsid w:val="00DA4262"/>
    <w:rsid w:val="00DA437A"/>
    <w:rsid w:val="00DA4386"/>
    <w:rsid w:val="00DA44BE"/>
    <w:rsid w:val="00DA44D9"/>
    <w:rsid w:val="00DA4503"/>
    <w:rsid w:val="00DA45E0"/>
    <w:rsid w:val="00DA46AB"/>
    <w:rsid w:val="00DA46B5"/>
    <w:rsid w:val="00DA476A"/>
    <w:rsid w:val="00DA4773"/>
    <w:rsid w:val="00DA4886"/>
    <w:rsid w:val="00DA48F0"/>
    <w:rsid w:val="00DA4918"/>
    <w:rsid w:val="00DA49BA"/>
    <w:rsid w:val="00DA4BA9"/>
    <w:rsid w:val="00DA4C56"/>
    <w:rsid w:val="00DA4CAE"/>
    <w:rsid w:val="00DA4D3B"/>
    <w:rsid w:val="00DA4EB8"/>
    <w:rsid w:val="00DA4F12"/>
    <w:rsid w:val="00DA4F86"/>
    <w:rsid w:val="00DA4FD7"/>
    <w:rsid w:val="00DA5095"/>
    <w:rsid w:val="00DA516B"/>
    <w:rsid w:val="00DA5239"/>
    <w:rsid w:val="00DA52A4"/>
    <w:rsid w:val="00DA53D9"/>
    <w:rsid w:val="00DA54B0"/>
    <w:rsid w:val="00DA5534"/>
    <w:rsid w:val="00DA5595"/>
    <w:rsid w:val="00DA55DA"/>
    <w:rsid w:val="00DA55E5"/>
    <w:rsid w:val="00DA5765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C60"/>
    <w:rsid w:val="00DA5C73"/>
    <w:rsid w:val="00DA5CB6"/>
    <w:rsid w:val="00DA5DB4"/>
    <w:rsid w:val="00DA5EA7"/>
    <w:rsid w:val="00DA5F62"/>
    <w:rsid w:val="00DA5F78"/>
    <w:rsid w:val="00DA5F96"/>
    <w:rsid w:val="00DA5FBE"/>
    <w:rsid w:val="00DA6039"/>
    <w:rsid w:val="00DA60FB"/>
    <w:rsid w:val="00DA6345"/>
    <w:rsid w:val="00DA6362"/>
    <w:rsid w:val="00DA649F"/>
    <w:rsid w:val="00DA65E1"/>
    <w:rsid w:val="00DA666A"/>
    <w:rsid w:val="00DA6703"/>
    <w:rsid w:val="00DA677C"/>
    <w:rsid w:val="00DA678D"/>
    <w:rsid w:val="00DA67E5"/>
    <w:rsid w:val="00DA67EF"/>
    <w:rsid w:val="00DA6894"/>
    <w:rsid w:val="00DA693A"/>
    <w:rsid w:val="00DA695A"/>
    <w:rsid w:val="00DA69F3"/>
    <w:rsid w:val="00DA69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547"/>
    <w:rsid w:val="00DA7571"/>
    <w:rsid w:val="00DA7603"/>
    <w:rsid w:val="00DA76B7"/>
    <w:rsid w:val="00DA7811"/>
    <w:rsid w:val="00DA7843"/>
    <w:rsid w:val="00DA7844"/>
    <w:rsid w:val="00DA7884"/>
    <w:rsid w:val="00DA788B"/>
    <w:rsid w:val="00DA790A"/>
    <w:rsid w:val="00DA7954"/>
    <w:rsid w:val="00DA79F2"/>
    <w:rsid w:val="00DA7A03"/>
    <w:rsid w:val="00DA7A0D"/>
    <w:rsid w:val="00DA7A4C"/>
    <w:rsid w:val="00DA7AA1"/>
    <w:rsid w:val="00DA7B5E"/>
    <w:rsid w:val="00DA7B5F"/>
    <w:rsid w:val="00DA7C18"/>
    <w:rsid w:val="00DA7C20"/>
    <w:rsid w:val="00DA7C59"/>
    <w:rsid w:val="00DA7E0A"/>
    <w:rsid w:val="00DA7E85"/>
    <w:rsid w:val="00DA7E8E"/>
    <w:rsid w:val="00DA7E90"/>
    <w:rsid w:val="00DA7EF6"/>
    <w:rsid w:val="00DB0087"/>
    <w:rsid w:val="00DB018F"/>
    <w:rsid w:val="00DB01B6"/>
    <w:rsid w:val="00DB022E"/>
    <w:rsid w:val="00DB0285"/>
    <w:rsid w:val="00DB0398"/>
    <w:rsid w:val="00DB043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7E"/>
    <w:rsid w:val="00DB0A18"/>
    <w:rsid w:val="00DB0B00"/>
    <w:rsid w:val="00DB0B6E"/>
    <w:rsid w:val="00DB0B83"/>
    <w:rsid w:val="00DB0C32"/>
    <w:rsid w:val="00DB0D71"/>
    <w:rsid w:val="00DB0E02"/>
    <w:rsid w:val="00DB0E6E"/>
    <w:rsid w:val="00DB0EF4"/>
    <w:rsid w:val="00DB0F34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862"/>
    <w:rsid w:val="00DB18A1"/>
    <w:rsid w:val="00DB18D1"/>
    <w:rsid w:val="00DB197E"/>
    <w:rsid w:val="00DB19D2"/>
    <w:rsid w:val="00DB1A5E"/>
    <w:rsid w:val="00DB1B2E"/>
    <w:rsid w:val="00DB1B3D"/>
    <w:rsid w:val="00DB1BFF"/>
    <w:rsid w:val="00DB1C0D"/>
    <w:rsid w:val="00DB1E95"/>
    <w:rsid w:val="00DB1F4A"/>
    <w:rsid w:val="00DB1F88"/>
    <w:rsid w:val="00DB1F94"/>
    <w:rsid w:val="00DB1FA3"/>
    <w:rsid w:val="00DB20AB"/>
    <w:rsid w:val="00DB21A4"/>
    <w:rsid w:val="00DB221C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805"/>
    <w:rsid w:val="00DB288F"/>
    <w:rsid w:val="00DB28B4"/>
    <w:rsid w:val="00DB29D0"/>
    <w:rsid w:val="00DB2BA6"/>
    <w:rsid w:val="00DB2CD7"/>
    <w:rsid w:val="00DB2D81"/>
    <w:rsid w:val="00DB2D8B"/>
    <w:rsid w:val="00DB2D8D"/>
    <w:rsid w:val="00DB2E02"/>
    <w:rsid w:val="00DB2F6E"/>
    <w:rsid w:val="00DB2FFC"/>
    <w:rsid w:val="00DB31FB"/>
    <w:rsid w:val="00DB3250"/>
    <w:rsid w:val="00DB32D7"/>
    <w:rsid w:val="00DB3303"/>
    <w:rsid w:val="00DB332A"/>
    <w:rsid w:val="00DB3353"/>
    <w:rsid w:val="00DB33C3"/>
    <w:rsid w:val="00DB3455"/>
    <w:rsid w:val="00DB34D7"/>
    <w:rsid w:val="00DB352F"/>
    <w:rsid w:val="00DB357D"/>
    <w:rsid w:val="00DB35CF"/>
    <w:rsid w:val="00DB3680"/>
    <w:rsid w:val="00DB3755"/>
    <w:rsid w:val="00DB37B6"/>
    <w:rsid w:val="00DB37D8"/>
    <w:rsid w:val="00DB3851"/>
    <w:rsid w:val="00DB385B"/>
    <w:rsid w:val="00DB388E"/>
    <w:rsid w:val="00DB38B2"/>
    <w:rsid w:val="00DB3A2F"/>
    <w:rsid w:val="00DB3A42"/>
    <w:rsid w:val="00DB3C3C"/>
    <w:rsid w:val="00DB3C5A"/>
    <w:rsid w:val="00DB3CA0"/>
    <w:rsid w:val="00DB3CC8"/>
    <w:rsid w:val="00DB3D42"/>
    <w:rsid w:val="00DB3D6F"/>
    <w:rsid w:val="00DB3D96"/>
    <w:rsid w:val="00DB3DD2"/>
    <w:rsid w:val="00DB3E35"/>
    <w:rsid w:val="00DB3E45"/>
    <w:rsid w:val="00DB3F3B"/>
    <w:rsid w:val="00DB403F"/>
    <w:rsid w:val="00DB4187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B6"/>
    <w:rsid w:val="00DB47EE"/>
    <w:rsid w:val="00DB4822"/>
    <w:rsid w:val="00DB487B"/>
    <w:rsid w:val="00DB48C7"/>
    <w:rsid w:val="00DB4927"/>
    <w:rsid w:val="00DB4967"/>
    <w:rsid w:val="00DB4969"/>
    <w:rsid w:val="00DB4983"/>
    <w:rsid w:val="00DB49CC"/>
    <w:rsid w:val="00DB49D7"/>
    <w:rsid w:val="00DB4A16"/>
    <w:rsid w:val="00DB4A46"/>
    <w:rsid w:val="00DB4A67"/>
    <w:rsid w:val="00DB4A9A"/>
    <w:rsid w:val="00DB4B27"/>
    <w:rsid w:val="00DB4B28"/>
    <w:rsid w:val="00DB4B2C"/>
    <w:rsid w:val="00DB4B46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86"/>
    <w:rsid w:val="00DB4FAC"/>
    <w:rsid w:val="00DB5004"/>
    <w:rsid w:val="00DB50C2"/>
    <w:rsid w:val="00DB5121"/>
    <w:rsid w:val="00DB5139"/>
    <w:rsid w:val="00DB51FA"/>
    <w:rsid w:val="00DB524E"/>
    <w:rsid w:val="00DB52EF"/>
    <w:rsid w:val="00DB54A4"/>
    <w:rsid w:val="00DB54D9"/>
    <w:rsid w:val="00DB554B"/>
    <w:rsid w:val="00DB569C"/>
    <w:rsid w:val="00DB56E3"/>
    <w:rsid w:val="00DB5761"/>
    <w:rsid w:val="00DB57D7"/>
    <w:rsid w:val="00DB599A"/>
    <w:rsid w:val="00DB5A35"/>
    <w:rsid w:val="00DB5AF0"/>
    <w:rsid w:val="00DB5B8F"/>
    <w:rsid w:val="00DB5C5C"/>
    <w:rsid w:val="00DB5E53"/>
    <w:rsid w:val="00DB5EC4"/>
    <w:rsid w:val="00DB5ED8"/>
    <w:rsid w:val="00DB5F53"/>
    <w:rsid w:val="00DB5F5E"/>
    <w:rsid w:val="00DB5FD6"/>
    <w:rsid w:val="00DB5FE3"/>
    <w:rsid w:val="00DB6113"/>
    <w:rsid w:val="00DB612C"/>
    <w:rsid w:val="00DB6146"/>
    <w:rsid w:val="00DB614D"/>
    <w:rsid w:val="00DB623C"/>
    <w:rsid w:val="00DB6273"/>
    <w:rsid w:val="00DB62AA"/>
    <w:rsid w:val="00DB63D2"/>
    <w:rsid w:val="00DB63D7"/>
    <w:rsid w:val="00DB63E7"/>
    <w:rsid w:val="00DB63E8"/>
    <w:rsid w:val="00DB6463"/>
    <w:rsid w:val="00DB6481"/>
    <w:rsid w:val="00DB64CA"/>
    <w:rsid w:val="00DB6625"/>
    <w:rsid w:val="00DB66E3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9B"/>
    <w:rsid w:val="00DB6C49"/>
    <w:rsid w:val="00DB6D45"/>
    <w:rsid w:val="00DB6DF0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99"/>
    <w:rsid w:val="00DB76B3"/>
    <w:rsid w:val="00DB77A3"/>
    <w:rsid w:val="00DB77C8"/>
    <w:rsid w:val="00DB77F6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910"/>
    <w:rsid w:val="00DC0982"/>
    <w:rsid w:val="00DC0A52"/>
    <w:rsid w:val="00DC0AD0"/>
    <w:rsid w:val="00DC0B58"/>
    <w:rsid w:val="00DC0C44"/>
    <w:rsid w:val="00DC0C79"/>
    <w:rsid w:val="00DC0CBE"/>
    <w:rsid w:val="00DC0D11"/>
    <w:rsid w:val="00DC0D63"/>
    <w:rsid w:val="00DC10E2"/>
    <w:rsid w:val="00DC10F2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CA"/>
    <w:rsid w:val="00DC16CC"/>
    <w:rsid w:val="00DC16E1"/>
    <w:rsid w:val="00DC17C3"/>
    <w:rsid w:val="00DC1873"/>
    <w:rsid w:val="00DC1878"/>
    <w:rsid w:val="00DC187C"/>
    <w:rsid w:val="00DC1886"/>
    <w:rsid w:val="00DC19A9"/>
    <w:rsid w:val="00DC19C2"/>
    <w:rsid w:val="00DC1ADD"/>
    <w:rsid w:val="00DC1AE5"/>
    <w:rsid w:val="00DC1B40"/>
    <w:rsid w:val="00DC1B87"/>
    <w:rsid w:val="00DC1C14"/>
    <w:rsid w:val="00DC1CA2"/>
    <w:rsid w:val="00DC1D3D"/>
    <w:rsid w:val="00DC1D9A"/>
    <w:rsid w:val="00DC1D9C"/>
    <w:rsid w:val="00DC1DEE"/>
    <w:rsid w:val="00DC1EA2"/>
    <w:rsid w:val="00DC1EEA"/>
    <w:rsid w:val="00DC1EF5"/>
    <w:rsid w:val="00DC1F3B"/>
    <w:rsid w:val="00DC204A"/>
    <w:rsid w:val="00DC205D"/>
    <w:rsid w:val="00DC210B"/>
    <w:rsid w:val="00DC2138"/>
    <w:rsid w:val="00DC2153"/>
    <w:rsid w:val="00DC22AF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8"/>
    <w:rsid w:val="00DC33AE"/>
    <w:rsid w:val="00DC3428"/>
    <w:rsid w:val="00DC3466"/>
    <w:rsid w:val="00DC3499"/>
    <w:rsid w:val="00DC34C6"/>
    <w:rsid w:val="00DC3518"/>
    <w:rsid w:val="00DC3548"/>
    <w:rsid w:val="00DC357A"/>
    <w:rsid w:val="00DC35A7"/>
    <w:rsid w:val="00DC35CD"/>
    <w:rsid w:val="00DC3614"/>
    <w:rsid w:val="00DC361F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5E"/>
    <w:rsid w:val="00DC3A1E"/>
    <w:rsid w:val="00DC3B53"/>
    <w:rsid w:val="00DC3B67"/>
    <w:rsid w:val="00DC3C11"/>
    <w:rsid w:val="00DC3C40"/>
    <w:rsid w:val="00DC3C55"/>
    <w:rsid w:val="00DC3D3F"/>
    <w:rsid w:val="00DC3E51"/>
    <w:rsid w:val="00DC3E68"/>
    <w:rsid w:val="00DC3FB5"/>
    <w:rsid w:val="00DC407D"/>
    <w:rsid w:val="00DC412E"/>
    <w:rsid w:val="00DC41B9"/>
    <w:rsid w:val="00DC41F3"/>
    <w:rsid w:val="00DC424D"/>
    <w:rsid w:val="00DC432F"/>
    <w:rsid w:val="00DC441E"/>
    <w:rsid w:val="00DC443F"/>
    <w:rsid w:val="00DC4451"/>
    <w:rsid w:val="00DC451A"/>
    <w:rsid w:val="00DC4576"/>
    <w:rsid w:val="00DC45EA"/>
    <w:rsid w:val="00DC470D"/>
    <w:rsid w:val="00DC47E1"/>
    <w:rsid w:val="00DC4824"/>
    <w:rsid w:val="00DC484C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AD"/>
    <w:rsid w:val="00DC4CAF"/>
    <w:rsid w:val="00DC4CE3"/>
    <w:rsid w:val="00DC4D62"/>
    <w:rsid w:val="00DC4E05"/>
    <w:rsid w:val="00DC4E4E"/>
    <w:rsid w:val="00DC4E6D"/>
    <w:rsid w:val="00DC4E80"/>
    <w:rsid w:val="00DC4EBC"/>
    <w:rsid w:val="00DC4EEE"/>
    <w:rsid w:val="00DC4FF6"/>
    <w:rsid w:val="00DC50BE"/>
    <w:rsid w:val="00DC5115"/>
    <w:rsid w:val="00DC51DE"/>
    <w:rsid w:val="00DC51E5"/>
    <w:rsid w:val="00DC524F"/>
    <w:rsid w:val="00DC534F"/>
    <w:rsid w:val="00DC53A9"/>
    <w:rsid w:val="00DC54EB"/>
    <w:rsid w:val="00DC5525"/>
    <w:rsid w:val="00DC552A"/>
    <w:rsid w:val="00DC5546"/>
    <w:rsid w:val="00DC5602"/>
    <w:rsid w:val="00DC563E"/>
    <w:rsid w:val="00DC5748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202"/>
    <w:rsid w:val="00DC6204"/>
    <w:rsid w:val="00DC625C"/>
    <w:rsid w:val="00DC62E1"/>
    <w:rsid w:val="00DC6476"/>
    <w:rsid w:val="00DC649F"/>
    <w:rsid w:val="00DC64BE"/>
    <w:rsid w:val="00DC64F4"/>
    <w:rsid w:val="00DC65E7"/>
    <w:rsid w:val="00DC6650"/>
    <w:rsid w:val="00DC66B4"/>
    <w:rsid w:val="00DC672C"/>
    <w:rsid w:val="00DC673F"/>
    <w:rsid w:val="00DC67D9"/>
    <w:rsid w:val="00DC67F5"/>
    <w:rsid w:val="00DC68BE"/>
    <w:rsid w:val="00DC6938"/>
    <w:rsid w:val="00DC6973"/>
    <w:rsid w:val="00DC6996"/>
    <w:rsid w:val="00DC69A0"/>
    <w:rsid w:val="00DC69B3"/>
    <w:rsid w:val="00DC6AFA"/>
    <w:rsid w:val="00DC6AFC"/>
    <w:rsid w:val="00DC6B8A"/>
    <w:rsid w:val="00DC6BDA"/>
    <w:rsid w:val="00DC6BDD"/>
    <w:rsid w:val="00DC6C0A"/>
    <w:rsid w:val="00DC6C18"/>
    <w:rsid w:val="00DC6D83"/>
    <w:rsid w:val="00DC6E24"/>
    <w:rsid w:val="00DC6E88"/>
    <w:rsid w:val="00DC6EAD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65"/>
    <w:rsid w:val="00DC7593"/>
    <w:rsid w:val="00DC7644"/>
    <w:rsid w:val="00DC766C"/>
    <w:rsid w:val="00DC773D"/>
    <w:rsid w:val="00DC775D"/>
    <w:rsid w:val="00DC77CB"/>
    <w:rsid w:val="00DC7855"/>
    <w:rsid w:val="00DC7883"/>
    <w:rsid w:val="00DC7931"/>
    <w:rsid w:val="00DC7949"/>
    <w:rsid w:val="00DC79DE"/>
    <w:rsid w:val="00DC7A4E"/>
    <w:rsid w:val="00DC7B15"/>
    <w:rsid w:val="00DC7B5E"/>
    <w:rsid w:val="00DC7B83"/>
    <w:rsid w:val="00DC7D95"/>
    <w:rsid w:val="00DC7DDA"/>
    <w:rsid w:val="00DC7EFB"/>
    <w:rsid w:val="00DC7F31"/>
    <w:rsid w:val="00DC7F63"/>
    <w:rsid w:val="00DC7F86"/>
    <w:rsid w:val="00DD0005"/>
    <w:rsid w:val="00DD005C"/>
    <w:rsid w:val="00DD0168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65A"/>
    <w:rsid w:val="00DD0665"/>
    <w:rsid w:val="00DD066A"/>
    <w:rsid w:val="00DD0789"/>
    <w:rsid w:val="00DD07F7"/>
    <w:rsid w:val="00DD080F"/>
    <w:rsid w:val="00DD0833"/>
    <w:rsid w:val="00DD08EE"/>
    <w:rsid w:val="00DD0931"/>
    <w:rsid w:val="00DD0A92"/>
    <w:rsid w:val="00DD0ABF"/>
    <w:rsid w:val="00DD0AD2"/>
    <w:rsid w:val="00DD0B49"/>
    <w:rsid w:val="00DD0B97"/>
    <w:rsid w:val="00DD0BB3"/>
    <w:rsid w:val="00DD0BC5"/>
    <w:rsid w:val="00DD0C46"/>
    <w:rsid w:val="00DD0DBB"/>
    <w:rsid w:val="00DD0DD3"/>
    <w:rsid w:val="00DD0E27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E6"/>
    <w:rsid w:val="00DD1970"/>
    <w:rsid w:val="00DD197C"/>
    <w:rsid w:val="00DD1990"/>
    <w:rsid w:val="00DD19AA"/>
    <w:rsid w:val="00DD1A39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2A"/>
    <w:rsid w:val="00DD2263"/>
    <w:rsid w:val="00DD2300"/>
    <w:rsid w:val="00DD230C"/>
    <w:rsid w:val="00DD2344"/>
    <w:rsid w:val="00DD23A0"/>
    <w:rsid w:val="00DD23F6"/>
    <w:rsid w:val="00DD2454"/>
    <w:rsid w:val="00DD245B"/>
    <w:rsid w:val="00DD2462"/>
    <w:rsid w:val="00DD246B"/>
    <w:rsid w:val="00DD2518"/>
    <w:rsid w:val="00DD252C"/>
    <w:rsid w:val="00DD25E4"/>
    <w:rsid w:val="00DD27BA"/>
    <w:rsid w:val="00DD27E0"/>
    <w:rsid w:val="00DD2883"/>
    <w:rsid w:val="00DD2886"/>
    <w:rsid w:val="00DD2911"/>
    <w:rsid w:val="00DD2944"/>
    <w:rsid w:val="00DD299D"/>
    <w:rsid w:val="00DD29A3"/>
    <w:rsid w:val="00DD29AA"/>
    <w:rsid w:val="00DD2A1C"/>
    <w:rsid w:val="00DD2A49"/>
    <w:rsid w:val="00DD2A60"/>
    <w:rsid w:val="00DD2ABE"/>
    <w:rsid w:val="00DD2B51"/>
    <w:rsid w:val="00DD2B78"/>
    <w:rsid w:val="00DD2CB9"/>
    <w:rsid w:val="00DD2D15"/>
    <w:rsid w:val="00DD2D91"/>
    <w:rsid w:val="00DD2FA1"/>
    <w:rsid w:val="00DD2FCE"/>
    <w:rsid w:val="00DD2FE3"/>
    <w:rsid w:val="00DD306F"/>
    <w:rsid w:val="00DD3072"/>
    <w:rsid w:val="00DD3115"/>
    <w:rsid w:val="00DD311D"/>
    <w:rsid w:val="00DD312F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64"/>
    <w:rsid w:val="00DD35BE"/>
    <w:rsid w:val="00DD364B"/>
    <w:rsid w:val="00DD3650"/>
    <w:rsid w:val="00DD3659"/>
    <w:rsid w:val="00DD369B"/>
    <w:rsid w:val="00DD36A1"/>
    <w:rsid w:val="00DD377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D21"/>
    <w:rsid w:val="00DD3D31"/>
    <w:rsid w:val="00DD3D54"/>
    <w:rsid w:val="00DD3DA2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E0"/>
    <w:rsid w:val="00DD40F8"/>
    <w:rsid w:val="00DD4145"/>
    <w:rsid w:val="00DD421C"/>
    <w:rsid w:val="00DD4235"/>
    <w:rsid w:val="00DD4242"/>
    <w:rsid w:val="00DD4244"/>
    <w:rsid w:val="00DD4250"/>
    <w:rsid w:val="00DD4298"/>
    <w:rsid w:val="00DD42D1"/>
    <w:rsid w:val="00DD443C"/>
    <w:rsid w:val="00DD44DE"/>
    <w:rsid w:val="00DD4512"/>
    <w:rsid w:val="00DD4673"/>
    <w:rsid w:val="00DD4686"/>
    <w:rsid w:val="00DD4710"/>
    <w:rsid w:val="00DD4773"/>
    <w:rsid w:val="00DD47EA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B8"/>
    <w:rsid w:val="00DD4BC1"/>
    <w:rsid w:val="00DD4BC3"/>
    <w:rsid w:val="00DD4CC6"/>
    <w:rsid w:val="00DD4CF1"/>
    <w:rsid w:val="00DD4D67"/>
    <w:rsid w:val="00DD4DD0"/>
    <w:rsid w:val="00DD4E2E"/>
    <w:rsid w:val="00DD4E30"/>
    <w:rsid w:val="00DD4E7D"/>
    <w:rsid w:val="00DD4E95"/>
    <w:rsid w:val="00DD4FA7"/>
    <w:rsid w:val="00DD5047"/>
    <w:rsid w:val="00DD50BF"/>
    <w:rsid w:val="00DD514E"/>
    <w:rsid w:val="00DD51C6"/>
    <w:rsid w:val="00DD52C8"/>
    <w:rsid w:val="00DD52EA"/>
    <w:rsid w:val="00DD530B"/>
    <w:rsid w:val="00DD532A"/>
    <w:rsid w:val="00DD538B"/>
    <w:rsid w:val="00DD5460"/>
    <w:rsid w:val="00DD54A5"/>
    <w:rsid w:val="00DD5600"/>
    <w:rsid w:val="00DD5612"/>
    <w:rsid w:val="00DD5646"/>
    <w:rsid w:val="00DD566E"/>
    <w:rsid w:val="00DD56BB"/>
    <w:rsid w:val="00DD56C0"/>
    <w:rsid w:val="00DD56E0"/>
    <w:rsid w:val="00DD5773"/>
    <w:rsid w:val="00DD586F"/>
    <w:rsid w:val="00DD588D"/>
    <w:rsid w:val="00DD58E0"/>
    <w:rsid w:val="00DD58E9"/>
    <w:rsid w:val="00DD590A"/>
    <w:rsid w:val="00DD5AA4"/>
    <w:rsid w:val="00DD5B26"/>
    <w:rsid w:val="00DD5B50"/>
    <w:rsid w:val="00DD5B7B"/>
    <w:rsid w:val="00DD5BD0"/>
    <w:rsid w:val="00DD5C1C"/>
    <w:rsid w:val="00DD5C63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DE"/>
    <w:rsid w:val="00DD6AC5"/>
    <w:rsid w:val="00DD6AD2"/>
    <w:rsid w:val="00DD6AF7"/>
    <w:rsid w:val="00DD6B17"/>
    <w:rsid w:val="00DD6B4E"/>
    <w:rsid w:val="00DD6C3C"/>
    <w:rsid w:val="00DD6C6C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251"/>
    <w:rsid w:val="00DD72B0"/>
    <w:rsid w:val="00DD72C2"/>
    <w:rsid w:val="00DD736D"/>
    <w:rsid w:val="00DD742A"/>
    <w:rsid w:val="00DD747E"/>
    <w:rsid w:val="00DD7539"/>
    <w:rsid w:val="00DD757F"/>
    <w:rsid w:val="00DD75FF"/>
    <w:rsid w:val="00DD7866"/>
    <w:rsid w:val="00DD78EA"/>
    <w:rsid w:val="00DD7925"/>
    <w:rsid w:val="00DD7991"/>
    <w:rsid w:val="00DD79F7"/>
    <w:rsid w:val="00DD7A2E"/>
    <w:rsid w:val="00DD7A4C"/>
    <w:rsid w:val="00DD7AAA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E0022"/>
    <w:rsid w:val="00DE0073"/>
    <w:rsid w:val="00DE013C"/>
    <w:rsid w:val="00DE014F"/>
    <w:rsid w:val="00DE0285"/>
    <w:rsid w:val="00DE029E"/>
    <w:rsid w:val="00DE0321"/>
    <w:rsid w:val="00DE0460"/>
    <w:rsid w:val="00DE046A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AA"/>
    <w:rsid w:val="00DE09B1"/>
    <w:rsid w:val="00DE0A79"/>
    <w:rsid w:val="00DE0B76"/>
    <w:rsid w:val="00DE0B83"/>
    <w:rsid w:val="00DE0C10"/>
    <w:rsid w:val="00DE0C58"/>
    <w:rsid w:val="00DE0C68"/>
    <w:rsid w:val="00DE0DA1"/>
    <w:rsid w:val="00DE0E3F"/>
    <w:rsid w:val="00DE0E63"/>
    <w:rsid w:val="00DE0E8E"/>
    <w:rsid w:val="00DE0ECA"/>
    <w:rsid w:val="00DE0ECC"/>
    <w:rsid w:val="00DE0EDB"/>
    <w:rsid w:val="00DE0FAB"/>
    <w:rsid w:val="00DE0FC7"/>
    <w:rsid w:val="00DE106B"/>
    <w:rsid w:val="00DE10FD"/>
    <w:rsid w:val="00DE113B"/>
    <w:rsid w:val="00DE11D9"/>
    <w:rsid w:val="00DE11F0"/>
    <w:rsid w:val="00DE11F2"/>
    <w:rsid w:val="00DE1226"/>
    <w:rsid w:val="00DE1254"/>
    <w:rsid w:val="00DE12C2"/>
    <w:rsid w:val="00DE1337"/>
    <w:rsid w:val="00DE133C"/>
    <w:rsid w:val="00DE1355"/>
    <w:rsid w:val="00DE13D3"/>
    <w:rsid w:val="00DE1404"/>
    <w:rsid w:val="00DE1428"/>
    <w:rsid w:val="00DE1456"/>
    <w:rsid w:val="00DE14B1"/>
    <w:rsid w:val="00DE14DE"/>
    <w:rsid w:val="00DE1507"/>
    <w:rsid w:val="00DE150C"/>
    <w:rsid w:val="00DE1594"/>
    <w:rsid w:val="00DE1641"/>
    <w:rsid w:val="00DE164E"/>
    <w:rsid w:val="00DE1698"/>
    <w:rsid w:val="00DE17D9"/>
    <w:rsid w:val="00DE1820"/>
    <w:rsid w:val="00DE1821"/>
    <w:rsid w:val="00DE18DF"/>
    <w:rsid w:val="00DE193D"/>
    <w:rsid w:val="00DE1A10"/>
    <w:rsid w:val="00DE1A4D"/>
    <w:rsid w:val="00DE1A54"/>
    <w:rsid w:val="00DE1AC9"/>
    <w:rsid w:val="00DE1AD2"/>
    <w:rsid w:val="00DE1AEF"/>
    <w:rsid w:val="00DE1C6C"/>
    <w:rsid w:val="00DE1CCC"/>
    <w:rsid w:val="00DE1D0B"/>
    <w:rsid w:val="00DE1E10"/>
    <w:rsid w:val="00DE1E4B"/>
    <w:rsid w:val="00DE1E56"/>
    <w:rsid w:val="00DE1F0C"/>
    <w:rsid w:val="00DE204F"/>
    <w:rsid w:val="00DE2055"/>
    <w:rsid w:val="00DE2134"/>
    <w:rsid w:val="00DE21B6"/>
    <w:rsid w:val="00DE229D"/>
    <w:rsid w:val="00DE2380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187"/>
    <w:rsid w:val="00DE31FC"/>
    <w:rsid w:val="00DE3381"/>
    <w:rsid w:val="00DE33C0"/>
    <w:rsid w:val="00DE3458"/>
    <w:rsid w:val="00DE3470"/>
    <w:rsid w:val="00DE3496"/>
    <w:rsid w:val="00DE34FD"/>
    <w:rsid w:val="00DE350C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ED"/>
    <w:rsid w:val="00DE48FA"/>
    <w:rsid w:val="00DE4981"/>
    <w:rsid w:val="00DE4A7E"/>
    <w:rsid w:val="00DE4ADD"/>
    <w:rsid w:val="00DE4B9B"/>
    <w:rsid w:val="00DE4BD6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54"/>
    <w:rsid w:val="00DE51BC"/>
    <w:rsid w:val="00DE51DD"/>
    <w:rsid w:val="00DE523E"/>
    <w:rsid w:val="00DE52B3"/>
    <w:rsid w:val="00DE5365"/>
    <w:rsid w:val="00DE5599"/>
    <w:rsid w:val="00DE55D5"/>
    <w:rsid w:val="00DE5614"/>
    <w:rsid w:val="00DE562E"/>
    <w:rsid w:val="00DE5836"/>
    <w:rsid w:val="00DE5875"/>
    <w:rsid w:val="00DE58CF"/>
    <w:rsid w:val="00DE5948"/>
    <w:rsid w:val="00DE5990"/>
    <w:rsid w:val="00DE59BE"/>
    <w:rsid w:val="00DE59D4"/>
    <w:rsid w:val="00DE5A45"/>
    <w:rsid w:val="00DE5A83"/>
    <w:rsid w:val="00DE5ABF"/>
    <w:rsid w:val="00DE5B09"/>
    <w:rsid w:val="00DE5B11"/>
    <w:rsid w:val="00DE5C29"/>
    <w:rsid w:val="00DE5DF0"/>
    <w:rsid w:val="00DE5EBA"/>
    <w:rsid w:val="00DE5ED5"/>
    <w:rsid w:val="00DE5F18"/>
    <w:rsid w:val="00DE605D"/>
    <w:rsid w:val="00DE6066"/>
    <w:rsid w:val="00DE61F7"/>
    <w:rsid w:val="00DE62FB"/>
    <w:rsid w:val="00DE6557"/>
    <w:rsid w:val="00DE659E"/>
    <w:rsid w:val="00DE6611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3EE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6E"/>
    <w:rsid w:val="00DE7E19"/>
    <w:rsid w:val="00DE7E4D"/>
    <w:rsid w:val="00DE7E72"/>
    <w:rsid w:val="00DE7EE2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578"/>
    <w:rsid w:val="00DF059F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4D"/>
    <w:rsid w:val="00DF0D8C"/>
    <w:rsid w:val="00DF0DB7"/>
    <w:rsid w:val="00DF0E4D"/>
    <w:rsid w:val="00DF0EE4"/>
    <w:rsid w:val="00DF0F08"/>
    <w:rsid w:val="00DF0F15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513"/>
    <w:rsid w:val="00DF1532"/>
    <w:rsid w:val="00DF1574"/>
    <w:rsid w:val="00DF16A1"/>
    <w:rsid w:val="00DF1709"/>
    <w:rsid w:val="00DF1732"/>
    <w:rsid w:val="00DF174F"/>
    <w:rsid w:val="00DF1839"/>
    <w:rsid w:val="00DF1970"/>
    <w:rsid w:val="00DF19C9"/>
    <w:rsid w:val="00DF19DA"/>
    <w:rsid w:val="00DF19E8"/>
    <w:rsid w:val="00DF1A01"/>
    <w:rsid w:val="00DF1A73"/>
    <w:rsid w:val="00DF1ACD"/>
    <w:rsid w:val="00DF1BCB"/>
    <w:rsid w:val="00DF1BF9"/>
    <w:rsid w:val="00DF1C31"/>
    <w:rsid w:val="00DF1C4E"/>
    <w:rsid w:val="00DF1D92"/>
    <w:rsid w:val="00DF1DAA"/>
    <w:rsid w:val="00DF1EF6"/>
    <w:rsid w:val="00DF1EF7"/>
    <w:rsid w:val="00DF1F36"/>
    <w:rsid w:val="00DF1FFF"/>
    <w:rsid w:val="00DF2084"/>
    <w:rsid w:val="00DF20D9"/>
    <w:rsid w:val="00DF2204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58"/>
    <w:rsid w:val="00DF286D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7C"/>
    <w:rsid w:val="00DF34BE"/>
    <w:rsid w:val="00DF3515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9E"/>
    <w:rsid w:val="00DF3A34"/>
    <w:rsid w:val="00DF3A76"/>
    <w:rsid w:val="00DF3A99"/>
    <w:rsid w:val="00DF3A9F"/>
    <w:rsid w:val="00DF3AAB"/>
    <w:rsid w:val="00DF3ACC"/>
    <w:rsid w:val="00DF3B5B"/>
    <w:rsid w:val="00DF3BE6"/>
    <w:rsid w:val="00DF3C13"/>
    <w:rsid w:val="00DF3C5A"/>
    <w:rsid w:val="00DF3CD9"/>
    <w:rsid w:val="00DF3D6B"/>
    <w:rsid w:val="00DF3E66"/>
    <w:rsid w:val="00DF3FDE"/>
    <w:rsid w:val="00DF403D"/>
    <w:rsid w:val="00DF40BB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6C8"/>
    <w:rsid w:val="00DF47E8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47F"/>
    <w:rsid w:val="00DF548D"/>
    <w:rsid w:val="00DF54B8"/>
    <w:rsid w:val="00DF54D1"/>
    <w:rsid w:val="00DF5530"/>
    <w:rsid w:val="00DF5560"/>
    <w:rsid w:val="00DF55CC"/>
    <w:rsid w:val="00DF5610"/>
    <w:rsid w:val="00DF5653"/>
    <w:rsid w:val="00DF568B"/>
    <w:rsid w:val="00DF57F3"/>
    <w:rsid w:val="00DF584B"/>
    <w:rsid w:val="00DF58A4"/>
    <w:rsid w:val="00DF58A9"/>
    <w:rsid w:val="00DF5956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52"/>
    <w:rsid w:val="00DF5CFB"/>
    <w:rsid w:val="00DF5D26"/>
    <w:rsid w:val="00DF5D4B"/>
    <w:rsid w:val="00DF5D95"/>
    <w:rsid w:val="00DF5DFC"/>
    <w:rsid w:val="00DF5E40"/>
    <w:rsid w:val="00DF5EB1"/>
    <w:rsid w:val="00DF5EEB"/>
    <w:rsid w:val="00DF5F30"/>
    <w:rsid w:val="00DF6028"/>
    <w:rsid w:val="00DF6071"/>
    <w:rsid w:val="00DF60E5"/>
    <w:rsid w:val="00DF61D3"/>
    <w:rsid w:val="00DF6213"/>
    <w:rsid w:val="00DF6253"/>
    <w:rsid w:val="00DF62B7"/>
    <w:rsid w:val="00DF62C4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5F"/>
    <w:rsid w:val="00DF7574"/>
    <w:rsid w:val="00DF75AA"/>
    <w:rsid w:val="00DF761B"/>
    <w:rsid w:val="00DF7689"/>
    <w:rsid w:val="00DF7752"/>
    <w:rsid w:val="00DF7778"/>
    <w:rsid w:val="00DF77A7"/>
    <w:rsid w:val="00DF7832"/>
    <w:rsid w:val="00DF7902"/>
    <w:rsid w:val="00DF7A04"/>
    <w:rsid w:val="00DF7A2D"/>
    <w:rsid w:val="00DF7A50"/>
    <w:rsid w:val="00DF7B52"/>
    <w:rsid w:val="00DF7BEA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FA1"/>
    <w:rsid w:val="00DF7FB4"/>
    <w:rsid w:val="00DF7FEB"/>
    <w:rsid w:val="00E00012"/>
    <w:rsid w:val="00E0004A"/>
    <w:rsid w:val="00E000E7"/>
    <w:rsid w:val="00E000E8"/>
    <w:rsid w:val="00E00134"/>
    <w:rsid w:val="00E0019B"/>
    <w:rsid w:val="00E0022D"/>
    <w:rsid w:val="00E0022E"/>
    <w:rsid w:val="00E0024A"/>
    <w:rsid w:val="00E002DA"/>
    <w:rsid w:val="00E003AE"/>
    <w:rsid w:val="00E00497"/>
    <w:rsid w:val="00E0051B"/>
    <w:rsid w:val="00E0054E"/>
    <w:rsid w:val="00E005FF"/>
    <w:rsid w:val="00E00608"/>
    <w:rsid w:val="00E00627"/>
    <w:rsid w:val="00E00696"/>
    <w:rsid w:val="00E006E3"/>
    <w:rsid w:val="00E00734"/>
    <w:rsid w:val="00E00775"/>
    <w:rsid w:val="00E007CC"/>
    <w:rsid w:val="00E007D5"/>
    <w:rsid w:val="00E00896"/>
    <w:rsid w:val="00E008D9"/>
    <w:rsid w:val="00E00B02"/>
    <w:rsid w:val="00E00B96"/>
    <w:rsid w:val="00E00C31"/>
    <w:rsid w:val="00E00CE7"/>
    <w:rsid w:val="00E00E1F"/>
    <w:rsid w:val="00E00E26"/>
    <w:rsid w:val="00E00E36"/>
    <w:rsid w:val="00E00EAC"/>
    <w:rsid w:val="00E00F55"/>
    <w:rsid w:val="00E010D0"/>
    <w:rsid w:val="00E010FE"/>
    <w:rsid w:val="00E01118"/>
    <w:rsid w:val="00E0116E"/>
    <w:rsid w:val="00E011F7"/>
    <w:rsid w:val="00E01245"/>
    <w:rsid w:val="00E0128E"/>
    <w:rsid w:val="00E012F3"/>
    <w:rsid w:val="00E01332"/>
    <w:rsid w:val="00E0136E"/>
    <w:rsid w:val="00E013D6"/>
    <w:rsid w:val="00E013E5"/>
    <w:rsid w:val="00E01467"/>
    <w:rsid w:val="00E01501"/>
    <w:rsid w:val="00E01504"/>
    <w:rsid w:val="00E01587"/>
    <w:rsid w:val="00E015BC"/>
    <w:rsid w:val="00E01619"/>
    <w:rsid w:val="00E01740"/>
    <w:rsid w:val="00E017DC"/>
    <w:rsid w:val="00E01821"/>
    <w:rsid w:val="00E0182C"/>
    <w:rsid w:val="00E0185C"/>
    <w:rsid w:val="00E018B3"/>
    <w:rsid w:val="00E018FF"/>
    <w:rsid w:val="00E01972"/>
    <w:rsid w:val="00E01991"/>
    <w:rsid w:val="00E01A7E"/>
    <w:rsid w:val="00E01AC4"/>
    <w:rsid w:val="00E01B23"/>
    <w:rsid w:val="00E01B73"/>
    <w:rsid w:val="00E01C2F"/>
    <w:rsid w:val="00E01CDE"/>
    <w:rsid w:val="00E01D7D"/>
    <w:rsid w:val="00E01DA2"/>
    <w:rsid w:val="00E01DB9"/>
    <w:rsid w:val="00E01E7A"/>
    <w:rsid w:val="00E01EA9"/>
    <w:rsid w:val="00E01EC2"/>
    <w:rsid w:val="00E01ED9"/>
    <w:rsid w:val="00E01F3B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C4"/>
    <w:rsid w:val="00E028D9"/>
    <w:rsid w:val="00E028DF"/>
    <w:rsid w:val="00E0291D"/>
    <w:rsid w:val="00E02A37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14A"/>
    <w:rsid w:val="00E0316B"/>
    <w:rsid w:val="00E031A4"/>
    <w:rsid w:val="00E031B0"/>
    <w:rsid w:val="00E0324A"/>
    <w:rsid w:val="00E0327E"/>
    <w:rsid w:val="00E032F9"/>
    <w:rsid w:val="00E0330B"/>
    <w:rsid w:val="00E033C2"/>
    <w:rsid w:val="00E03463"/>
    <w:rsid w:val="00E034AC"/>
    <w:rsid w:val="00E0358C"/>
    <w:rsid w:val="00E035AB"/>
    <w:rsid w:val="00E03636"/>
    <w:rsid w:val="00E03638"/>
    <w:rsid w:val="00E0369F"/>
    <w:rsid w:val="00E036B1"/>
    <w:rsid w:val="00E037AE"/>
    <w:rsid w:val="00E03808"/>
    <w:rsid w:val="00E0387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431"/>
    <w:rsid w:val="00E04531"/>
    <w:rsid w:val="00E045C5"/>
    <w:rsid w:val="00E04668"/>
    <w:rsid w:val="00E046F5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92F"/>
    <w:rsid w:val="00E04964"/>
    <w:rsid w:val="00E049EA"/>
    <w:rsid w:val="00E04A0B"/>
    <w:rsid w:val="00E04A53"/>
    <w:rsid w:val="00E04A73"/>
    <w:rsid w:val="00E04A9A"/>
    <w:rsid w:val="00E04B50"/>
    <w:rsid w:val="00E04BC6"/>
    <w:rsid w:val="00E04BDF"/>
    <w:rsid w:val="00E04C22"/>
    <w:rsid w:val="00E04D29"/>
    <w:rsid w:val="00E04D89"/>
    <w:rsid w:val="00E04E2C"/>
    <w:rsid w:val="00E04ECC"/>
    <w:rsid w:val="00E04ED2"/>
    <w:rsid w:val="00E04F8A"/>
    <w:rsid w:val="00E04F99"/>
    <w:rsid w:val="00E05036"/>
    <w:rsid w:val="00E05168"/>
    <w:rsid w:val="00E05231"/>
    <w:rsid w:val="00E0527E"/>
    <w:rsid w:val="00E053B0"/>
    <w:rsid w:val="00E053F8"/>
    <w:rsid w:val="00E05516"/>
    <w:rsid w:val="00E05525"/>
    <w:rsid w:val="00E05573"/>
    <w:rsid w:val="00E0558E"/>
    <w:rsid w:val="00E055F2"/>
    <w:rsid w:val="00E05614"/>
    <w:rsid w:val="00E05616"/>
    <w:rsid w:val="00E0562B"/>
    <w:rsid w:val="00E056A1"/>
    <w:rsid w:val="00E05766"/>
    <w:rsid w:val="00E0580C"/>
    <w:rsid w:val="00E05821"/>
    <w:rsid w:val="00E0583B"/>
    <w:rsid w:val="00E05911"/>
    <w:rsid w:val="00E0599C"/>
    <w:rsid w:val="00E05A43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FC"/>
    <w:rsid w:val="00E0603B"/>
    <w:rsid w:val="00E06069"/>
    <w:rsid w:val="00E06079"/>
    <w:rsid w:val="00E0612C"/>
    <w:rsid w:val="00E06160"/>
    <w:rsid w:val="00E06199"/>
    <w:rsid w:val="00E0621A"/>
    <w:rsid w:val="00E06253"/>
    <w:rsid w:val="00E0628E"/>
    <w:rsid w:val="00E062AA"/>
    <w:rsid w:val="00E06311"/>
    <w:rsid w:val="00E06355"/>
    <w:rsid w:val="00E06415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93C"/>
    <w:rsid w:val="00E069A9"/>
    <w:rsid w:val="00E06A72"/>
    <w:rsid w:val="00E06ADF"/>
    <w:rsid w:val="00E06AE6"/>
    <w:rsid w:val="00E06AF5"/>
    <w:rsid w:val="00E06C70"/>
    <w:rsid w:val="00E06C81"/>
    <w:rsid w:val="00E06C91"/>
    <w:rsid w:val="00E06D67"/>
    <w:rsid w:val="00E06DBF"/>
    <w:rsid w:val="00E06E16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C5"/>
    <w:rsid w:val="00E074A9"/>
    <w:rsid w:val="00E074C3"/>
    <w:rsid w:val="00E074EF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F9"/>
    <w:rsid w:val="00E07B08"/>
    <w:rsid w:val="00E07BCC"/>
    <w:rsid w:val="00E07BEA"/>
    <w:rsid w:val="00E07CB8"/>
    <w:rsid w:val="00E07D83"/>
    <w:rsid w:val="00E07DA0"/>
    <w:rsid w:val="00E07DD8"/>
    <w:rsid w:val="00E07F01"/>
    <w:rsid w:val="00E07FFA"/>
    <w:rsid w:val="00E10105"/>
    <w:rsid w:val="00E1010E"/>
    <w:rsid w:val="00E1012C"/>
    <w:rsid w:val="00E1021D"/>
    <w:rsid w:val="00E10238"/>
    <w:rsid w:val="00E1028B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E2D"/>
    <w:rsid w:val="00E10E31"/>
    <w:rsid w:val="00E10E5E"/>
    <w:rsid w:val="00E10EA4"/>
    <w:rsid w:val="00E10F23"/>
    <w:rsid w:val="00E10FA2"/>
    <w:rsid w:val="00E11062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18"/>
    <w:rsid w:val="00E1173A"/>
    <w:rsid w:val="00E1182D"/>
    <w:rsid w:val="00E1183C"/>
    <w:rsid w:val="00E11844"/>
    <w:rsid w:val="00E1189A"/>
    <w:rsid w:val="00E11967"/>
    <w:rsid w:val="00E119AD"/>
    <w:rsid w:val="00E119CE"/>
    <w:rsid w:val="00E11A39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7F"/>
    <w:rsid w:val="00E123A8"/>
    <w:rsid w:val="00E123AF"/>
    <w:rsid w:val="00E12445"/>
    <w:rsid w:val="00E12532"/>
    <w:rsid w:val="00E12545"/>
    <w:rsid w:val="00E1258A"/>
    <w:rsid w:val="00E12627"/>
    <w:rsid w:val="00E12644"/>
    <w:rsid w:val="00E1274D"/>
    <w:rsid w:val="00E127A8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D6"/>
    <w:rsid w:val="00E12E32"/>
    <w:rsid w:val="00E12E72"/>
    <w:rsid w:val="00E12E97"/>
    <w:rsid w:val="00E12ED8"/>
    <w:rsid w:val="00E12F39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B1"/>
    <w:rsid w:val="00E13CC1"/>
    <w:rsid w:val="00E13D1E"/>
    <w:rsid w:val="00E13D2E"/>
    <w:rsid w:val="00E13D71"/>
    <w:rsid w:val="00E13DCB"/>
    <w:rsid w:val="00E13E0C"/>
    <w:rsid w:val="00E13E17"/>
    <w:rsid w:val="00E13E28"/>
    <w:rsid w:val="00E13E31"/>
    <w:rsid w:val="00E13E4C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30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B04"/>
    <w:rsid w:val="00E15B5A"/>
    <w:rsid w:val="00E15DC8"/>
    <w:rsid w:val="00E15DDA"/>
    <w:rsid w:val="00E15E12"/>
    <w:rsid w:val="00E15EF1"/>
    <w:rsid w:val="00E15F22"/>
    <w:rsid w:val="00E15FE2"/>
    <w:rsid w:val="00E15FEC"/>
    <w:rsid w:val="00E16077"/>
    <w:rsid w:val="00E16097"/>
    <w:rsid w:val="00E1609D"/>
    <w:rsid w:val="00E16165"/>
    <w:rsid w:val="00E1617C"/>
    <w:rsid w:val="00E161D4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CB"/>
    <w:rsid w:val="00E165CF"/>
    <w:rsid w:val="00E166F6"/>
    <w:rsid w:val="00E16730"/>
    <w:rsid w:val="00E1673A"/>
    <w:rsid w:val="00E1676A"/>
    <w:rsid w:val="00E167D4"/>
    <w:rsid w:val="00E167DD"/>
    <w:rsid w:val="00E1693A"/>
    <w:rsid w:val="00E16A2D"/>
    <w:rsid w:val="00E16A8C"/>
    <w:rsid w:val="00E16AD3"/>
    <w:rsid w:val="00E16C2B"/>
    <w:rsid w:val="00E16D70"/>
    <w:rsid w:val="00E16EA7"/>
    <w:rsid w:val="00E16EFD"/>
    <w:rsid w:val="00E16F00"/>
    <w:rsid w:val="00E16FC8"/>
    <w:rsid w:val="00E1703C"/>
    <w:rsid w:val="00E1704D"/>
    <w:rsid w:val="00E170A1"/>
    <w:rsid w:val="00E17154"/>
    <w:rsid w:val="00E171A1"/>
    <w:rsid w:val="00E171ED"/>
    <w:rsid w:val="00E17251"/>
    <w:rsid w:val="00E172CF"/>
    <w:rsid w:val="00E172F4"/>
    <w:rsid w:val="00E17379"/>
    <w:rsid w:val="00E17540"/>
    <w:rsid w:val="00E17559"/>
    <w:rsid w:val="00E1758A"/>
    <w:rsid w:val="00E17642"/>
    <w:rsid w:val="00E176CB"/>
    <w:rsid w:val="00E17724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3"/>
    <w:rsid w:val="00E17E88"/>
    <w:rsid w:val="00E17F1D"/>
    <w:rsid w:val="00E17FDF"/>
    <w:rsid w:val="00E200AA"/>
    <w:rsid w:val="00E200F2"/>
    <w:rsid w:val="00E201D3"/>
    <w:rsid w:val="00E20237"/>
    <w:rsid w:val="00E20296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E2"/>
    <w:rsid w:val="00E20C35"/>
    <w:rsid w:val="00E20CB2"/>
    <w:rsid w:val="00E20CC2"/>
    <w:rsid w:val="00E20CFC"/>
    <w:rsid w:val="00E20D0C"/>
    <w:rsid w:val="00E20F19"/>
    <w:rsid w:val="00E21078"/>
    <w:rsid w:val="00E2109A"/>
    <w:rsid w:val="00E210C4"/>
    <w:rsid w:val="00E21112"/>
    <w:rsid w:val="00E21270"/>
    <w:rsid w:val="00E21272"/>
    <w:rsid w:val="00E212EF"/>
    <w:rsid w:val="00E213CA"/>
    <w:rsid w:val="00E2145D"/>
    <w:rsid w:val="00E215FB"/>
    <w:rsid w:val="00E2163D"/>
    <w:rsid w:val="00E2165A"/>
    <w:rsid w:val="00E2167A"/>
    <w:rsid w:val="00E216D4"/>
    <w:rsid w:val="00E2173A"/>
    <w:rsid w:val="00E217A1"/>
    <w:rsid w:val="00E217E5"/>
    <w:rsid w:val="00E2192F"/>
    <w:rsid w:val="00E2194E"/>
    <w:rsid w:val="00E219B2"/>
    <w:rsid w:val="00E219B9"/>
    <w:rsid w:val="00E21A3A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A6"/>
    <w:rsid w:val="00E21EC5"/>
    <w:rsid w:val="00E21F0C"/>
    <w:rsid w:val="00E21F61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81A"/>
    <w:rsid w:val="00E22887"/>
    <w:rsid w:val="00E2289A"/>
    <w:rsid w:val="00E228E1"/>
    <w:rsid w:val="00E22975"/>
    <w:rsid w:val="00E22985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76"/>
    <w:rsid w:val="00E23294"/>
    <w:rsid w:val="00E232A6"/>
    <w:rsid w:val="00E234ED"/>
    <w:rsid w:val="00E2352A"/>
    <w:rsid w:val="00E2356F"/>
    <w:rsid w:val="00E235B3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F25"/>
    <w:rsid w:val="00E23F36"/>
    <w:rsid w:val="00E2409D"/>
    <w:rsid w:val="00E2412C"/>
    <w:rsid w:val="00E2412E"/>
    <w:rsid w:val="00E2417D"/>
    <w:rsid w:val="00E241BE"/>
    <w:rsid w:val="00E24209"/>
    <w:rsid w:val="00E24226"/>
    <w:rsid w:val="00E2424D"/>
    <w:rsid w:val="00E24315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3F"/>
    <w:rsid w:val="00E24DBB"/>
    <w:rsid w:val="00E24DF4"/>
    <w:rsid w:val="00E24DF5"/>
    <w:rsid w:val="00E24FB5"/>
    <w:rsid w:val="00E24FB8"/>
    <w:rsid w:val="00E24FC5"/>
    <w:rsid w:val="00E250A6"/>
    <w:rsid w:val="00E250F4"/>
    <w:rsid w:val="00E2517E"/>
    <w:rsid w:val="00E251D1"/>
    <w:rsid w:val="00E251E4"/>
    <w:rsid w:val="00E2522D"/>
    <w:rsid w:val="00E25239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C0E"/>
    <w:rsid w:val="00E25CEF"/>
    <w:rsid w:val="00E25D85"/>
    <w:rsid w:val="00E25D99"/>
    <w:rsid w:val="00E25D9A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14C"/>
    <w:rsid w:val="00E261A9"/>
    <w:rsid w:val="00E26226"/>
    <w:rsid w:val="00E26277"/>
    <w:rsid w:val="00E26285"/>
    <w:rsid w:val="00E2629C"/>
    <w:rsid w:val="00E26369"/>
    <w:rsid w:val="00E2637C"/>
    <w:rsid w:val="00E26395"/>
    <w:rsid w:val="00E2645C"/>
    <w:rsid w:val="00E2651C"/>
    <w:rsid w:val="00E26522"/>
    <w:rsid w:val="00E2653C"/>
    <w:rsid w:val="00E26560"/>
    <w:rsid w:val="00E2659D"/>
    <w:rsid w:val="00E2660E"/>
    <w:rsid w:val="00E26621"/>
    <w:rsid w:val="00E2666A"/>
    <w:rsid w:val="00E26687"/>
    <w:rsid w:val="00E26757"/>
    <w:rsid w:val="00E26789"/>
    <w:rsid w:val="00E26859"/>
    <w:rsid w:val="00E2694C"/>
    <w:rsid w:val="00E26A16"/>
    <w:rsid w:val="00E26AF9"/>
    <w:rsid w:val="00E26B21"/>
    <w:rsid w:val="00E26B33"/>
    <w:rsid w:val="00E26B3B"/>
    <w:rsid w:val="00E26C3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83"/>
    <w:rsid w:val="00E27A8B"/>
    <w:rsid w:val="00E27A92"/>
    <w:rsid w:val="00E27AFF"/>
    <w:rsid w:val="00E27B1D"/>
    <w:rsid w:val="00E27BB4"/>
    <w:rsid w:val="00E27BBC"/>
    <w:rsid w:val="00E27BD5"/>
    <w:rsid w:val="00E27D35"/>
    <w:rsid w:val="00E27DF7"/>
    <w:rsid w:val="00E27EC9"/>
    <w:rsid w:val="00E27F53"/>
    <w:rsid w:val="00E27FB4"/>
    <w:rsid w:val="00E300CF"/>
    <w:rsid w:val="00E30135"/>
    <w:rsid w:val="00E30154"/>
    <w:rsid w:val="00E30164"/>
    <w:rsid w:val="00E30171"/>
    <w:rsid w:val="00E30302"/>
    <w:rsid w:val="00E3031F"/>
    <w:rsid w:val="00E3039F"/>
    <w:rsid w:val="00E303D0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99"/>
    <w:rsid w:val="00E30B9E"/>
    <w:rsid w:val="00E30D24"/>
    <w:rsid w:val="00E30D51"/>
    <w:rsid w:val="00E30DC8"/>
    <w:rsid w:val="00E30DED"/>
    <w:rsid w:val="00E30E2B"/>
    <w:rsid w:val="00E30E2C"/>
    <w:rsid w:val="00E30E56"/>
    <w:rsid w:val="00E30E63"/>
    <w:rsid w:val="00E30F97"/>
    <w:rsid w:val="00E30FCA"/>
    <w:rsid w:val="00E310F6"/>
    <w:rsid w:val="00E31132"/>
    <w:rsid w:val="00E3118C"/>
    <w:rsid w:val="00E311AD"/>
    <w:rsid w:val="00E3121B"/>
    <w:rsid w:val="00E3124C"/>
    <w:rsid w:val="00E31258"/>
    <w:rsid w:val="00E312B8"/>
    <w:rsid w:val="00E3132A"/>
    <w:rsid w:val="00E31385"/>
    <w:rsid w:val="00E31386"/>
    <w:rsid w:val="00E31476"/>
    <w:rsid w:val="00E3148F"/>
    <w:rsid w:val="00E31494"/>
    <w:rsid w:val="00E31496"/>
    <w:rsid w:val="00E314B9"/>
    <w:rsid w:val="00E31557"/>
    <w:rsid w:val="00E315C7"/>
    <w:rsid w:val="00E3164A"/>
    <w:rsid w:val="00E3166D"/>
    <w:rsid w:val="00E31680"/>
    <w:rsid w:val="00E317FB"/>
    <w:rsid w:val="00E3181A"/>
    <w:rsid w:val="00E31822"/>
    <w:rsid w:val="00E31839"/>
    <w:rsid w:val="00E31852"/>
    <w:rsid w:val="00E31A0B"/>
    <w:rsid w:val="00E31A15"/>
    <w:rsid w:val="00E31A52"/>
    <w:rsid w:val="00E31A5B"/>
    <w:rsid w:val="00E31CDB"/>
    <w:rsid w:val="00E31D40"/>
    <w:rsid w:val="00E31D6B"/>
    <w:rsid w:val="00E31E40"/>
    <w:rsid w:val="00E31EC6"/>
    <w:rsid w:val="00E31F89"/>
    <w:rsid w:val="00E3203C"/>
    <w:rsid w:val="00E320E3"/>
    <w:rsid w:val="00E32144"/>
    <w:rsid w:val="00E32173"/>
    <w:rsid w:val="00E321DA"/>
    <w:rsid w:val="00E321E1"/>
    <w:rsid w:val="00E32203"/>
    <w:rsid w:val="00E32285"/>
    <w:rsid w:val="00E32291"/>
    <w:rsid w:val="00E322E0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DB"/>
    <w:rsid w:val="00E32654"/>
    <w:rsid w:val="00E32686"/>
    <w:rsid w:val="00E326C5"/>
    <w:rsid w:val="00E326CF"/>
    <w:rsid w:val="00E326D4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91"/>
    <w:rsid w:val="00E32BAB"/>
    <w:rsid w:val="00E32BC3"/>
    <w:rsid w:val="00E32C1B"/>
    <w:rsid w:val="00E32C80"/>
    <w:rsid w:val="00E32D3F"/>
    <w:rsid w:val="00E32D76"/>
    <w:rsid w:val="00E32DEA"/>
    <w:rsid w:val="00E32EB4"/>
    <w:rsid w:val="00E32EF6"/>
    <w:rsid w:val="00E32F1D"/>
    <w:rsid w:val="00E32F5A"/>
    <w:rsid w:val="00E32FBB"/>
    <w:rsid w:val="00E330A1"/>
    <w:rsid w:val="00E330E0"/>
    <w:rsid w:val="00E3314A"/>
    <w:rsid w:val="00E3315F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88E"/>
    <w:rsid w:val="00E338D5"/>
    <w:rsid w:val="00E3396F"/>
    <w:rsid w:val="00E3398D"/>
    <w:rsid w:val="00E339E5"/>
    <w:rsid w:val="00E33A68"/>
    <w:rsid w:val="00E33AB2"/>
    <w:rsid w:val="00E33AC6"/>
    <w:rsid w:val="00E33B3E"/>
    <w:rsid w:val="00E33B6B"/>
    <w:rsid w:val="00E33C02"/>
    <w:rsid w:val="00E33C3C"/>
    <w:rsid w:val="00E33C3F"/>
    <w:rsid w:val="00E33D1D"/>
    <w:rsid w:val="00E33D21"/>
    <w:rsid w:val="00E33E53"/>
    <w:rsid w:val="00E33ED4"/>
    <w:rsid w:val="00E33ED5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53E"/>
    <w:rsid w:val="00E345CF"/>
    <w:rsid w:val="00E346E7"/>
    <w:rsid w:val="00E347B2"/>
    <w:rsid w:val="00E3483E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CA8"/>
    <w:rsid w:val="00E34D4C"/>
    <w:rsid w:val="00E34DBA"/>
    <w:rsid w:val="00E34DD2"/>
    <w:rsid w:val="00E34E27"/>
    <w:rsid w:val="00E34E46"/>
    <w:rsid w:val="00E34E85"/>
    <w:rsid w:val="00E34EDB"/>
    <w:rsid w:val="00E34EDF"/>
    <w:rsid w:val="00E34FD2"/>
    <w:rsid w:val="00E35041"/>
    <w:rsid w:val="00E350B1"/>
    <w:rsid w:val="00E350B9"/>
    <w:rsid w:val="00E350BC"/>
    <w:rsid w:val="00E35158"/>
    <w:rsid w:val="00E3516A"/>
    <w:rsid w:val="00E352B3"/>
    <w:rsid w:val="00E352D6"/>
    <w:rsid w:val="00E3531C"/>
    <w:rsid w:val="00E35370"/>
    <w:rsid w:val="00E35534"/>
    <w:rsid w:val="00E35571"/>
    <w:rsid w:val="00E355F1"/>
    <w:rsid w:val="00E35803"/>
    <w:rsid w:val="00E358F0"/>
    <w:rsid w:val="00E35934"/>
    <w:rsid w:val="00E35974"/>
    <w:rsid w:val="00E35990"/>
    <w:rsid w:val="00E35994"/>
    <w:rsid w:val="00E359C9"/>
    <w:rsid w:val="00E35A16"/>
    <w:rsid w:val="00E35A31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FA"/>
    <w:rsid w:val="00E35FA8"/>
    <w:rsid w:val="00E36012"/>
    <w:rsid w:val="00E36107"/>
    <w:rsid w:val="00E36124"/>
    <w:rsid w:val="00E3629B"/>
    <w:rsid w:val="00E362DA"/>
    <w:rsid w:val="00E362FA"/>
    <w:rsid w:val="00E362FE"/>
    <w:rsid w:val="00E36309"/>
    <w:rsid w:val="00E3632D"/>
    <w:rsid w:val="00E36337"/>
    <w:rsid w:val="00E363AF"/>
    <w:rsid w:val="00E36442"/>
    <w:rsid w:val="00E364E1"/>
    <w:rsid w:val="00E364E3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93"/>
    <w:rsid w:val="00E36DD3"/>
    <w:rsid w:val="00E36E39"/>
    <w:rsid w:val="00E36E87"/>
    <w:rsid w:val="00E36EE0"/>
    <w:rsid w:val="00E36FCF"/>
    <w:rsid w:val="00E3701B"/>
    <w:rsid w:val="00E370AC"/>
    <w:rsid w:val="00E370B0"/>
    <w:rsid w:val="00E3717A"/>
    <w:rsid w:val="00E37188"/>
    <w:rsid w:val="00E371CE"/>
    <w:rsid w:val="00E372A9"/>
    <w:rsid w:val="00E372DB"/>
    <w:rsid w:val="00E3735F"/>
    <w:rsid w:val="00E3736B"/>
    <w:rsid w:val="00E3739C"/>
    <w:rsid w:val="00E37528"/>
    <w:rsid w:val="00E3755F"/>
    <w:rsid w:val="00E37570"/>
    <w:rsid w:val="00E3762D"/>
    <w:rsid w:val="00E37648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A3"/>
    <w:rsid w:val="00E4006E"/>
    <w:rsid w:val="00E400EF"/>
    <w:rsid w:val="00E40181"/>
    <w:rsid w:val="00E40205"/>
    <w:rsid w:val="00E4027D"/>
    <w:rsid w:val="00E4038F"/>
    <w:rsid w:val="00E403EF"/>
    <w:rsid w:val="00E4042A"/>
    <w:rsid w:val="00E4049D"/>
    <w:rsid w:val="00E404A7"/>
    <w:rsid w:val="00E404E2"/>
    <w:rsid w:val="00E404E7"/>
    <w:rsid w:val="00E40502"/>
    <w:rsid w:val="00E4054C"/>
    <w:rsid w:val="00E40704"/>
    <w:rsid w:val="00E4072A"/>
    <w:rsid w:val="00E4073D"/>
    <w:rsid w:val="00E4083E"/>
    <w:rsid w:val="00E40855"/>
    <w:rsid w:val="00E408E7"/>
    <w:rsid w:val="00E40996"/>
    <w:rsid w:val="00E40B93"/>
    <w:rsid w:val="00E40C13"/>
    <w:rsid w:val="00E40C1E"/>
    <w:rsid w:val="00E40C29"/>
    <w:rsid w:val="00E40CB3"/>
    <w:rsid w:val="00E40E43"/>
    <w:rsid w:val="00E40E8A"/>
    <w:rsid w:val="00E40EFA"/>
    <w:rsid w:val="00E40F26"/>
    <w:rsid w:val="00E40F59"/>
    <w:rsid w:val="00E410C8"/>
    <w:rsid w:val="00E41129"/>
    <w:rsid w:val="00E41147"/>
    <w:rsid w:val="00E411DC"/>
    <w:rsid w:val="00E411EA"/>
    <w:rsid w:val="00E41256"/>
    <w:rsid w:val="00E41432"/>
    <w:rsid w:val="00E4143A"/>
    <w:rsid w:val="00E41475"/>
    <w:rsid w:val="00E4147A"/>
    <w:rsid w:val="00E4164F"/>
    <w:rsid w:val="00E416A0"/>
    <w:rsid w:val="00E416D2"/>
    <w:rsid w:val="00E41779"/>
    <w:rsid w:val="00E418C1"/>
    <w:rsid w:val="00E418DF"/>
    <w:rsid w:val="00E4190A"/>
    <w:rsid w:val="00E41944"/>
    <w:rsid w:val="00E41AAF"/>
    <w:rsid w:val="00E41AE5"/>
    <w:rsid w:val="00E41AEC"/>
    <w:rsid w:val="00E41AED"/>
    <w:rsid w:val="00E41BFC"/>
    <w:rsid w:val="00E41C39"/>
    <w:rsid w:val="00E41C4E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158"/>
    <w:rsid w:val="00E422E5"/>
    <w:rsid w:val="00E423A1"/>
    <w:rsid w:val="00E423B9"/>
    <w:rsid w:val="00E42421"/>
    <w:rsid w:val="00E424FD"/>
    <w:rsid w:val="00E425B8"/>
    <w:rsid w:val="00E425D2"/>
    <w:rsid w:val="00E425FB"/>
    <w:rsid w:val="00E42665"/>
    <w:rsid w:val="00E426E9"/>
    <w:rsid w:val="00E4270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C29"/>
    <w:rsid w:val="00E42CDC"/>
    <w:rsid w:val="00E42EE8"/>
    <w:rsid w:val="00E42F18"/>
    <w:rsid w:val="00E43002"/>
    <w:rsid w:val="00E4303E"/>
    <w:rsid w:val="00E43121"/>
    <w:rsid w:val="00E43128"/>
    <w:rsid w:val="00E431EA"/>
    <w:rsid w:val="00E4328D"/>
    <w:rsid w:val="00E432EA"/>
    <w:rsid w:val="00E433F1"/>
    <w:rsid w:val="00E433FE"/>
    <w:rsid w:val="00E43408"/>
    <w:rsid w:val="00E4340E"/>
    <w:rsid w:val="00E434BB"/>
    <w:rsid w:val="00E434E0"/>
    <w:rsid w:val="00E435A8"/>
    <w:rsid w:val="00E43747"/>
    <w:rsid w:val="00E437B2"/>
    <w:rsid w:val="00E43822"/>
    <w:rsid w:val="00E43838"/>
    <w:rsid w:val="00E43872"/>
    <w:rsid w:val="00E438B4"/>
    <w:rsid w:val="00E438D5"/>
    <w:rsid w:val="00E439F3"/>
    <w:rsid w:val="00E43A80"/>
    <w:rsid w:val="00E43AF9"/>
    <w:rsid w:val="00E43B83"/>
    <w:rsid w:val="00E43C09"/>
    <w:rsid w:val="00E43C66"/>
    <w:rsid w:val="00E43CD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3F"/>
    <w:rsid w:val="00E442A1"/>
    <w:rsid w:val="00E442B2"/>
    <w:rsid w:val="00E443B9"/>
    <w:rsid w:val="00E4442B"/>
    <w:rsid w:val="00E444EC"/>
    <w:rsid w:val="00E44594"/>
    <w:rsid w:val="00E445A6"/>
    <w:rsid w:val="00E44676"/>
    <w:rsid w:val="00E4467C"/>
    <w:rsid w:val="00E44915"/>
    <w:rsid w:val="00E44933"/>
    <w:rsid w:val="00E44954"/>
    <w:rsid w:val="00E4498A"/>
    <w:rsid w:val="00E449CD"/>
    <w:rsid w:val="00E44A54"/>
    <w:rsid w:val="00E44A57"/>
    <w:rsid w:val="00E44AC9"/>
    <w:rsid w:val="00E44B6C"/>
    <w:rsid w:val="00E44BA0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5E"/>
    <w:rsid w:val="00E4589C"/>
    <w:rsid w:val="00E45928"/>
    <w:rsid w:val="00E45966"/>
    <w:rsid w:val="00E459A6"/>
    <w:rsid w:val="00E459E7"/>
    <w:rsid w:val="00E45A19"/>
    <w:rsid w:val="00E45B2A"/>
    <w:rsid w:val="00E45B44"/>
    <w:rsid w:val="00E45BD1"/>
    <w:rsid w:val="00E45C2A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A3"/>
    <w:rsid w:val="00E468B7"/>
    <w:rsid w:val="00E468FF"/>
    <w:rsid w:val="00E4693E"/>
    <w:rsid w:val="00E46962"/>
    <w:rsid w:val="00E46994"/>
    <w:rsid w:val="00E46A64"/>
    <w:rsid w:val="00E46B00"/>
    <w:rsid w:val="00E46B28"/>
    <w:rsid w:val="00E46B30"/>
    <w:rsid w:val="00E46B7F"/>
    <w:rsid w:val="00E46C7B"/>
    <w:rsid w:val="00E46F9B"/>
    <w:rsid w:val="00E46FB9"/>
    <w:rsid w:val="00E47036"/>
    <w:rsid w:val="00E47065"/>
    <w:rsid w:val="00E4706D"/>
    <w:rsid w:val="00E470ED"/>
    <w:rsid w:val="00E4712C"/>
    <w:rsid w:val="00E47145"/>
    <w:rsid w:val="00E4727C"/>
    <w:rsid w:val="00E472ED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8C6"/>
    <w:rsid w:val="00E478CE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E"/>
    <w:rsid w:val="00E47F7C"/>
    <w:rsid w:val="00E500DB"/>
    <w:rsid w:val="00E5017B"/>
    <w:rsid w:val="00E501C9"/>
    <w:rsid w:val="00E501CA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63"/>
    <w:rsid w:val="00E50668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1B"/>
    <w:rsid w:val="00E50CA1"/>
    <w:rsid w:val="00E50CA6"/>
    <w:rsid w:val="00E50D27"/>
    <w:rsid w:val="00E50D57"/>
    <w:rsid w:val="00E50D5C"/>
    <w:rsid w:val="00E50E58"/>
    <w:rsid w:val="00E50E7F"/>
    <w:rsid w:val="00E50EBF"/>
    <w:rsid w:val="00E50EC1"/>
    <w:rsid w:val="00E50EC9"/>
    <w:rsid w:val="00E50F2A"/>
    <w:rsid w:val="00E50F35"/>
    <w:rsid w:val="00E50F4C"/>
    <w:rsid w:val="00E50F99"/>
    <w:rsid w:val="00E50F9C"/>
    <w:rsid w:val="00E51056"/>
    <w:rsid w:val="00E511EF"/>
    <w:rsid w:val="00E51269"/>
    <w:rsid w:val="00E51296"/>
    <w:rsid w:val="00E512A7"/>
    <w:rsid w:val="00E51326"/>
    <w:rsid w:val="00E5140D"/>
    <w:rsid w:val="00E5149F"/>
    <w:rsid w:val="00E514A2"/>
    <w:rsid w:val="00E514CD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55"/>
    <w:rsid w:val="00E51B71"/>
    <w:rsid w:val="00E51BF9"/>
    <w:rsid w:val="00E51F41"/>
    <w:rsid w:val="00E51F77"/>
    <w:rsid w:val="00E52006"/>
    <w:rsid w:val="00E52059"/>
    <w:rsid w:val="00E520F6"/>
    <w:rsid w:val="00E52118"/>
    <w:rsid w:val="00E521DF"/>
    <w:rsid w:val="00E52246"/>
    <w:rsid w:val="00E52258"/>
    <w:rsid w:val="00E5227C"/>
    <w:rsid w:val="00E5234E"/>
    <w:rsid w:val="00E52392"/>
    <w:rsid w:val="00E5239E"/>
    <w:rsid w:val="00E523BD"/>
    <w:rsid w:val="00E5243D"/>
    <w:rsid w:val="00E52443"/>
    <w:rsid w:val="00E524FE"/>
    <w:rsid w:val="00E5255C"/>
    <w:rsid w:val="00E52599"/>
    <w:rsid w:val="00E525A3"/>
    <w:rsid w:val="00E525A9"/>
    <w:rsid w:val="00E525E3"/>
    <w:rsid w:val="00E52646"/>
    <w:rsid w:val="00E52719"/>
    <w:rsid w:val="00E52744"/>
    <w:rsid w:val="00E52889"/>
    <w:rsid w:val="00E528E3"/>
    <w:rsid w:val="00E52904"/>
    <w:rsid w:val="00E52966"/>
    <w:rsid w:val="00E52A82"/>
    <w:rsid w:val="00E52B56"/>
    <w:rsid w:val="00E52B6F"/>
    <w:rsid w:val="00E52BAD"/>
    <w:rsid w:val="00E52DCB"/>
    <w:rsid w:val="00E52F12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4044"/>
    <w:rsid w:val="00E540BA"/>
    <w:rsid w:val="00E5414E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3"/>
    <w:rsid w:val="00E545B7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59"/>
    <w:rsid w:val="00E549A4"/>
    <w:rsid w:val="00E54BFD"/>
    <w:rsid w:val="00E54D0F"/>
    <w:rsid w:val="00E54D1E"/>
    <w:rsid w:val="00E54DD2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FA"/>
    <w:rsid w:val="00E5524C"/>
    <w:rsid w:val="00E55271"/>
    <w:rsid w:val="00E55325"/>
    <w:rsid w:val="00E5539E"/>
    <w:rsid w:val="00E5553B"/>
    <w:rsid w:val="00E5558D"/>
    <w:rsid w:val="00E55611"/>
    <w:rsid w:val="00E556D4"/>
    <w:rsid w:val="00E55707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E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46"/>
    <w:rsid w:val="00E55FAF"/>
    <w:rsid w:val="00E55FB7"/>
    <w:rsid w:val="00E55FFD"/>
    <w:rsid w:val="00E5607E"/>
    <w:rsid w:val="00E5608C"/>
    <w:rsid w:val="00E56177"/>
    <w:rsid w:val="00E5620E"/>
    <w:rsid w:val="00E5625D"/>
    <w:rsid w:val="00E56260"/>
    <w:rsid w:val="00E56278"/>
    <w:rsid w:val="00E56293"/>
    <w:rsid w:val="00E56454"/>
    <w:rsid w:val="00E564B5"/>
    <w:rsid w:val="00E564EE"/>
    <w:rsid w:val="00E56533"/>
    <w:rsid w:val="00E565B8"/>
    <w:rsid w:val="00E565EA"/>
    <w:rsid w:val="00E56641"/>
    <w:rsid w:val="00E5669E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A8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D4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5C"/>
    <w:rsid w:val="00E57387"/>
    <w:rsid w:val="00E573DD"/>
    <w:rsid w:val="00E573E4"/>
    <w:rsid w:val="00E5761A"/>
    <w:rsid w:val="00E57651"/>
    <w:rsid w:val="00E57662"/>
    <w:rsid w:val="00E576BB"/>
    <w:rsid w:val="00E5773E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D"/>
    <w:rsid w:val="00E57F73"/>
    <w:rsid w:val="00E6004E"/>
    <w:rsid w:val="00E6010B"/>
    <w:rsid w:val="00E60110"/>
    <w:rsid w:val="00E6015D"/>
    <w:rsid w:val="00E60208"/>
    <w:rsid w:val="00E602B9"/>
    <w:rsid w:val="00E603C0"/>
    <w:rsid w:val="00E603E0"/>
    <w:rsid w:val="00E604A8"/>
    <w:rsid w:val="00E604FB"/>
    <w:rsid w:val="00E60581"/>
    <w:rsid w:val="00E605BB"/>
    <w:rsid w:val="00E605E9"/>
    <w:rsid w:val="00E605EC"/>
    <w:rsid w:val="00E605ED"/>
    <w:rsid w:val="00E60641"/>
    <w:rsid w:val="00E606CC"/>
    <w:rsid w:val="00E606DB"/>
    <w:rsid w:val="00E60737"/>
    <w:rsid w:val="00E607CE"/>
    <w:rsid w:val="00E6086E"/>
    <w:rsid w:val="00E60A64"/>
    <w:rsid w:val="00E60A94"/>
    <w:rsid w:val="00E60AE4"/>
    <w:rsid w:val="00E60B2E"/>
    <w:rsid w:val="00E60B61"/>
    <w:rsid w:val="00E60B69"/>
    <w:rsid w:val="00E60BC4"/>
    <w:rsid w:val="00E60D5E"/>
    <w:rsid w:val="00E60DD2"/>
    <w:rsid w:val="00E60E7B"/>
    <w:rsid w:val="00E60E85"/>
    <w:rsid w:val="00E60E8C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C21"/>
    <w:rsid w:val="00E61C51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9D"/>
    <w:rsid w:val="00E62492"/>
    <w:rsid w:val="00E624C7"/>
    <w:rsid w:val="00E62561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B9"/>
    <w:rsid w:val="00E628F4"/>
    <w:rsid w:val="00E62957"/>
    <w:rsid w:val="00E62ACC"/>
    <w:rsid w:val="00E62C0D"/>
    <w:rsid w:val="00E62C31"/>
    <w:rsid w:val="00E62C4C"/>
    <w:rsid w:val="00E62CFF"/>
    <w:rsid w:val="00E62D07"/>
    <w:rsid w:val="00E62DD6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C0"/>
    <w:rsid w:val="00E6311D"/>
    <w:rsid w:val="00E631E9"/>
    <w:rsid w:val="00E632BA"/>
    <w:rsid w:val="00E6356F"/>
    <w:rsid w:val="00E6367B"/>
    <w:rsid w:val="00E636FA"/>
    <w:rsid w:val="00E6375A"/>
    <w:rsid w:val="00E6377A"/>
    <w:rsid w:val="00E637EC"/>
    <w:rsid w:val="00E638AC"/>
    <w:rsid w:val="00E63A05"/>
    <w:rsid w:val="00E63A6E"/>
    <w:rsid w:val="00E63C73"/>
    <w:rsid w:val="00E63C85"/>
    <w:rsid w:val="00E63D11"/>
    <w:rsid w:val="00E63D6D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82"/>
    <w:rsid w:val="00E642ED"/>
    <w:rsid w:val="00E642F3"/>
    <w:rsid w:val="00E6432E"/>
    <w:rsid w:val="00E64378"/>
    <w:rsid w:val="00E643D0"/>
    <w:rsid w:val="00E6441C"/>
    <w:rsid w:val="00E644B6"/>
    <w:rsid w:val="00E644CD"/>
    <w:rsid w:val="00E644FA"/>
    <w:rsid w:val="00E6451B"/>
    <w:rsid w:val="00E64664"/>
    <w:rsid w:val="00E646A1"/>
    <w:rsid w:val="00E646A6"/>
    <w:rsid w:val="00E646B3"/>
    <w:rsid w:val="00E646D0"/>
    <w:rsid w:val="00E646D9"/>
    <w:rsid w:val="00E64715"/>
    <w:rsid w:val="00E64719"/>
    <w:rsid w:val="00E64740"/>
    <w:rsid w:val="00E6481F"/>
    <w:rsid w:val="00E648D0"/>
    <w:rsid w:val="00E648D2"/>
    <w:rsid w:val="00E6494B"/>
    <w:rsid w:val="00E649EB"/>
    <w:rsid w:val="00E649EC"/>
    <w:rsid w:val="00E64A12"/>
    <w:rsid w:val="00E64A37"/>
    <w:rsid w:val="00E64A59"/>
    <w:rsid w:val="00E64B70"/>
    <w:rsid w:val="00E64BBD"/>
    <w:rsid w:val="00E64CAE"/>
    <w:rsid w:val="00E64DD7"/>
    <w:rsid w:val="00E64E1A"/>
    <w:rsid w:val="00E64F72"/>
    <w:rsid w:val="00E64FC8"/>
    <w:rsid w:val="00E6517B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65C"/>
    <w:rsid w:val="00E6569B"/>
    <w:rsid w:val="00E65746"/>
    <w:rsid w:val="00E65750"/>
    <w:rsid w:val="00E657F7"/>
    <w:rsid w:val="00E658D9"/>
    <w:rsid w:val="00E65927"/>
    <w:rsid w:val="00E65940"/>
    <w:rsid w:val="00E659BB"/>
    <w:rsid w:val="00E65A21"/>
    <w:rsid w:val="00E65A68"/>
    <w:rsid w:val="00E65A95"/>
    <w:rsid w:val="00E65A9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842"/>
    <w:rsid w:val="00E668C5"/>
    <w:rsid w:val="00E668CA"/>
    <w:rsid w:val="00E668E6"/>
    <w:rsid w:val="00E6690E"/>
    <w:rsid w:val="00E6695F"/>
    <w:rsid w:val="00E669D5"/>
    <w:rsid w:val="00E669F4"/>
    <w:rsid w:val="00E669FC"/>
    <w:rsid w:val="00E66A01"/>
    <w:rsid w:val="00E66ADF"/>
    <w:rsid w:val="00E66B2B"/>
    <w:rsid w:val="00E66B31"/>
    <w:rsid w:val="00E66B69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54"/>
    <w:rsid w:val="00E67457"/>
    <w:rsid w:val="00E67603"/>
    <w:rsid w:val="00E67611"/>
    <w:rsid w:val="00E676C8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AF"/>
    <w:rsid w:val="00E67E0C"/>
    <w:rsid w:val="00E67E6D"/>
    <w:rsid w:val="00E67E6F"/>
    <w:rsid w:val="00E67F5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6"/>
    <w:rsid w:val="00E7068E"/>
    <w:rsid w:val="00E70734"/>
    <w:rsid w:val="00E70811"/>
    <w:rsid w:val="00E7084B"/>
    <w:rsid w:val="00E7089F"/>
    <w:rsid w:val="00E708CA"/>
    <w:rsid w:val="00E70A3E"/>
    <w:rsid w:val="00E70A56"/>
    <w:rsid w:val="00E70AE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F52"/>
    <w:rsid w:val="00E70FD8"/>
    <w:rsid w:val="00E711BC"/>
    <w:rsid w:val="00E711DF"/>
    <w:rsid w:val="00E7120B"/>
    <w:rsid w:val="00E71332"/>
    <w:rsid w:val="00E7135F"/>
    <w:rsid w:val="00E71512"/>
    <w:rsid w:val="00E71571"/>
    <w:rsid w:val="00E715F8"/>
    <w:rsid w:val="00E71656"/>
    <w:rsid w:val="00E71664"/>
    <w:rsid w:val="00E71668"/>
    <w:rsid w:val="00E71892"/>
    <w:rsid w:val="00E718AF"/>
    <w:rsid w:val="00E718CD"/>
    <w:rsid w:val="00E7196D"/>
    <w:rsid w:val="00E719E3"/>
    <w:rsid w:val="00E719EF"/>
    <w:rsid w:val="00E71A07"/>
    <w:rsid w:val="00E71A3F"/>
    <w:rsid w:val="00E71A99"/>
    <w:rsid w:val="00E71AC0"/>
    <w:rsid w:val="00E71ACB"/>
    <w:rsid w:val="00E71B07"/>
    <w:rsid w:val="00E71B57"/>
    <w:rsid w:val="00E71B5C"/>
    <w:rsid w:val="00E71BC4"/>
    <w:rsid w:val="00E71CFD"/>
    <w:rsid w:val="00E71E01"/>
    <w:rsid w:val="00E71EA5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83C"/>
    <w:rsid w:val="00E7286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EE2"/>
    <w:rsid w:val="00E72FAB"/>
    <w:rsid w:val="00E72FB5"/>
    <w:rsid w:val="00E72FEF"/>
    <w:rsid w:val="00E73091"/>
    <w:rsid w:val="00E73093"/>
    <w:rsid w:val="00E73114"/>
    <w:rsid w:val="00E73151"/>
    <w:rsid w:val="00E7315F"/>
    <w:rsid w:val="00E73223"/>
    <w:rsid w:val="00E7324F"/>
    <w:rsid w:val="00E7329A"/>
    <w:rsid w:val="00E732A2"/>
    <w:rsid w:val="00E73397"/>
    <w:rsid w:val="00E73470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F5"/>
    <w:rsid w:val="00E74107"/>
    <w:rsid w:val="00E74156"/>
    <w:rsid w:val="00E74160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82"/>
    <w:rsid w:val="00E74599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43"/>
    <w:rsid w:val="00E75011"/>
    <w:rsid w:val="00E7505E"/>
    <w:rsid w:val="00E750D0"/>
    <w:rsid w:val="00E75102"/>
    <w:rsid w:val="00E75137"/>
    <w:rsid w:val="00E7515F"/>
    <w:rsid w:val="00E752D4"/>
    <w:rsid w:val="00E7530F"/>
    <w:rsid w:val="00E75311"/>
    <w:rsid w:val="00E7533E"/>
    <w:rsid w:val="00E75373"/>
    <w:rsid w:val="00E75480"/>
    <w:rsid w:val="00E754FE"/>
    <w:rsid w:val="00E75660"/>
    <w:rsid w:val="00E7567E"/>
    <w:rsid w:val="00E756D9"/>
    <w:rsid w:val="00E756FF"/>
    <w:rsid w:val="00E757AD"/>
    <w:rsid w:val="00E7587E"/>
    <w:rsid w:val="00E758C6"/>
    <w:rsid w:val="00E75977"/>
    <w:rsid w:val="00E759B9"/>
    <w:rsid w:val="00E75A1A"/>
    <w:rsid w:val="00E75ACE"/>
    <w:rsid w:val="00E75B1E"/>
    <w:rsid w:val="00E75CA8"/>
    <w:rsid w:val="00E75CF4"/>
    <w:rsid w:val="00E75D2E"/>
    <w:rsid w:val="00E75DD7"/>
    <w:rsid w:val="00E75DE2"/>
    <w:rsid w:val="00E75DF2"/>
    <w:rsid w:val="00E76007"/>
    <w:rsid w:val="00E7603C"/>
    <w:rsid w:val="00E7604C"/>
    <w:rsid w:val="00E7606F"/>
    <w:rsid w:val="00E760D6"/>
    <w:rsid w:val="00E7613F"/>
    <w:rsid w:val="00E7622A"/>
    <w:rsid w:val="00E7626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6"/>
    <w:rsid w:val="00E766DA"/>
    <w:rsid w:val="00E76713"/>
    <w:rsid w:val="00E76780"/>
    <w:rsid w:val="00E767EB"/>
    <w:rsid w:val="00E76842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DF"/>
    <w:rsid w:val="00E76D65"/>
    <w:rsid w:val="00E76DA1"/>
    <w:rsid w:val="00E76DDD"/>
    <w:rsid w:val="00E76E92"/>
    <w:rsid w:val="00E76E93"/>
    <w:rsid w:val="00E76EB8"/>
    <w:rsid w:val="00E76EFC"/>
    <w:rsid w:val="00E77093"/>
    <w:rsid w:val="00E7710B"/>
    <w:rsid w:val="00E77129"/>
    <w:rsid w:val="00E77193"/>
    <w:rsid w:val="00E771C9"/>
    <w:rsid w:val="00E7721A"/>
    <w:rsid w:val="00E7727B"/>
    <w:rsid w:val="00E77292"/>
    <w:rsid w:val="00E772B9"/>
    <w:rsid w:val="00E773A7"/>
    <w:rsid w:val="00E77412"/>
    <w:rsid w:val="00E774CE"/>
    <w:rsid w:val="00E77512"/>
    <w:rsid w:val="00E775EA"/>
    <w:rsid w:val="00E7763F"/>
    <w:rsid w:val="00E776D3"/>
    <w:rsid w:val="00E777D6"/>
    <w:rsid w:val="00E777D9"/>
    <w:rsid w:val="00E778BB"/>
    <w:rsid w:val="00E77964"/>
    <w:rsid w:val="00E77982"/>
    <w:rsid w:val="00E779F2"/>
    <w:rsid w:val="00E77A08"/>
    <w:rsid w:val="00E77A91"/>
    <w:rsid w:val="00E77A95"/>
    <w:rsid w:val="00E77AE3"/>
    <w:rsid w:val="00E77B27"/>
    <w:rsid w:val="00E77BD4"/>
    <w:rsid w:val="00E77C17"/>
    <w:rsid w:val="00E77C23"/>
    <w:rsid w:val="00E77C91"/>
    <w:rsid w:val="00E77F56"/>
    <w:rsid w:val="00E77FA5"/>
    <w:rsid w:val="00E77FE8"/>
    <w:rsid w:val="00E8024F"/>
    <w:rsid w:val="00E80288"/>
    <w:rsid w:val="00E8028E"/>
    <w:rsid w:val="00E80295"/>
    <w:rsid w:val="00E802F4"/>
    <w:rsid w:val="00E804A4"/>
    <w:rsid w:val="00E806B2"/>
    <w:rsid w:val="00E80748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A0"/>
    <w:rsid w:val="00E81121"/>
    <w:rsid w:val="00E81138"/>
    <w:rsid w:val="00E81300"/>
    <w:rsid w:val="00E81303"/>
    <w:rsid w:val="00E81333"/>
    <w:rsid w:val="00E813A8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B4"/>
    <w:rsid w:val="00E81A0C"/>
    <w:rsid w:val="00E81A0D"/>
    <w:rsid w:val="00E81A0E"/>
    <w:rsid w:val="00E81A5F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71"/>
    <w:rsid w:val="00E81FCE"/>
    <w:rsid w:val="00E8203C"/>
    <w:rsid w:val="00E82064"/>
    <w:rsid w:val="00E8211A"/>
    <w:rsid w:val="00E8211F"/>
    <w:rsid w:val="00E82172"/>
    <w:rsid w:val="00E821BA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ED"/>
    <w:rsid w:val="00E82A3E"/>
    <w:rsid w:val="00E82A50"/>
    <w:rsid w:val="00E82A6C"/>
    <w:rsid w:val="00E82AD3"/>
    <w:rsid w:val="00E82AE9"/>
    <w:rsid w:val="00E82B4B"/>
    <w:rsid w:val="00E82C17"/>
    <w:rsid w:val="00E82D12"/>
    <w:rsid w:val="00E82D15"/>
    <w:rsid w:val="00E82D1A"/>
    <w:rsid w:val="00E82D86"/>
    <w:rsid w:val="00E82D93"/>
    <w:rsid w:val="00E82E97"/>
    <w:rsid w:val="00E82E9A"/>
    <w:rsid w:val="00E82EC9"/>
    <w:rsid w:val="00E82F09"/>
    <w:rsid w:val="00E82F6E"/>
    <w:rsid w:val="00E82FDD"/>
    <w:rsid w:val="00E83000"/>
    <w:rsid w:val="00E8304B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518"/>
    <w:rsid w:val="00E83600"/>
    <w:rsid w:val="00E83658"/>
    <w:rsid w:val="00E837EC"/>
    <w:rsid w:val="00E83830"/>
    <w:rsid w:val="00E83851"/>
    <w:rsid w:val="00E8391A"/>
    <w:rsid w:val="00E83927"/>
    <w:rsid w:val="00E83964"/>
    <w:rsid w:val="00E839B2"/>
    <w:rsid w:val="00E83A00"/>
    <w:rsid w:val="00E83AE9"/>
    <w:rsid w:val="00E83CAA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A4"/>
    <w:rsid w:val="00E84C68"/>
    <w:rsid w:val="00E84CC6"/>
    <w:rsid w:val="00E84CD9"/>
    <w:rsid w:val="00E84CDE"/>
    <w:rsid w:val="00E84D1C"/>
    <w:rsid w:val="00E84D48"/>
    <w:rsid w:val="00E84DB4"/>
    <w:rsid w:val="00E84EB5"/>
    <w:rsid w:val="00E84F01"/>
    <w:rsid w:val="00E84F4C"/>
    <w:rsid w:val="00E84F99"/>
    <w:rsid w:val="00E8505F"/>
    <w:rsid w:val="00E85185"/>
    <w:rsid w:val="00E851A6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B07"/>
    <w:rsid w:val="00E85B94"/>
    <w:rsid w:val="00E85BAF"/>
    <w:rsid w:val="00E85BD5"/>
    <w:rsid w:val="00E85CEB"/>
    <w:rsid w:val="00E85E65"/>
    <w:rsid w:val="00E85EB5"/>
    <w:rsid w:val="00E86069"/>
    <w:rsid w:val="00E86071"/>
    <w:rsid w:val="00E860A8"/>
    <w:rsid w:val="00E8616A"/>
    <w:rsid w:val="00E86182"/>
    <w:rsid w:val="00E86382"/>
    <w:rsid w:val="00E863BB"/>
    <w:rsid w:val="00E864BB"/>
    <w:rsid w:val="00E865C8"/>
    <w:rsid w:val="00E865EE"/>
    <w:rsid w:val="00E866DD"/>
    <w:rsid w:val="00E86713"/>
    <w:rsid w:val="00E867DE"/>
    <w:rsid w:val="00E86847"/>
    <w:rsid w:val="00E86894"/>
    <w:rsid w:val="00E868F6"/>
    <w:rsid w:val="00E869AE"/>
    <w:rsid w:val="00E86A7C"/>
    <w:rsid w:val="00E86B1E"/>
    <w:rsid w:val="00E86C38"/>
    <w:rsid w:val="00E86CED"/>
    <w:rsid w:val="00E86D10"/>
    <w:rsid w:val="00E86D42"/>
    <w:rsid w:val="00E86E1B"/>
    <w:rsid w:val="00E86E25"/>
    <w:rsid w:val="00E86E40"/>
    <w:rsid w:val="00E86E84"/>
    <w:rsid w:val="00E86F01"/>
    <w:rsid w:val="00E86F86"/>
    <w:rsid w:val="00E870D2"/>
    <w:rsid w:val="00E870FD"/>
    <w:rsid w:val="00E8710E"/>
    <w:rsid w:val="00E8711C"/>
    <w:rsid w:val="00E8714C"/>
    <w:rsid w:val="00E87155"/>
    <w:rsid w:val="00E87222"/>
    <w:rsid w:val="00E87223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A1E"/>
    <w:rsid w:val="00E87A4C"/>
    <w:rsid w:val="00E87A84"/>
    <w:rsid w:val="00E87AFD"/>
    <w:rsid w:val="00E87BD9"/>
    <w:rsid w:val="00E87C86"/>
    <w:rsid w:val="00E87D65"/>
    <w:rsid w:val="00E87E77"/>
    <w:rsid w:val="00E87EF8"/>
    <w:rsid w:val="00E87F1E"/>
    <w:rsid w:val="00E87F39"/>
    <w:rsid w:val="00E87F3C"/>
    <w:rsid w:val="00E87F4B"/>
    <w:rsid w:val="00E87F9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2A"/>
    <w:rsid w:val="00E90685"/>
    <w:rsid w:val="00E906E2"/>
    <w:rsid w:val="00E9071E"/>
    <w:rsid w:val="00E90723"/>
    <w:rsid w:val="00E907C9"/>
    <w:rsid w:val="00E9080E"/>
    <w:rsid w:val="00E90810"/>
    <w:rsid w:val="00E90837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B6"/>
    <w:rsid w:val="00E90FCE"/>
    <w:rsid w:val="00E90FEA"/>
    <w:rsid w:val="00E91039"/>
    <w:rsid w:val="00E9104B"/>
    <w:rsid w:val="00E910C2"/>
    <w:rsid w:val="00E910D2"/>
    <w:rsid w:val="00E911F6"/>
    <w:rsid w:val="00E91229"/>
    <w:rsid w:val="00E9123A"/>
    <w:rsid w:val="00E91269"/>
    <w:rsid w:val="00E912C4"/>
    <w:rsid w:val="00E91382"/>
    <w:rsid w:val="00E91464"/>
    <w:rsid w:val="00E915AA"/>
    <w:rsid w:val="00E9167F"/>
    <w:rsid w:val="00E9182E"/>
    <w:rsid w:val="00E9184D"/>
    <w:rsid w:val="00E9189F"/>
    <w:rsid w:val="00E918FB"/>
    <w:rsid w:val="00E91913"/>
    <w:rsid w:val="00E9195D"/>
    <w:rsid w:val="00E91999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1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4E5"/>
    <w:rsid w:val="00E9259D"/>
    <w:rsid w:val="00E925BF"/>
    <w:rsid w:val="00E92676"/>
    <w:rsid w:val="00E927E2"/>
    <w:rsid w:val="00E92848"/>
    <w:rsid w:val="00E9293B"/>
    <w:rsid w:val="00E929C2"/>
    <w:rsid w:val="00E929E7"/>
    <w:rsid w:val="00E92A39"/>
    <w:rsid w:val="00E92AC4"/>
    <w:rsid w:val="00E92B0B"/>
    <w:rsid w:val="00E92B12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81"/>
    <w:rsid w:val="00E9304C"/>
    <w:rsid w:val="00E93139"/>
    <w:rsid w:val="00E93156"/>
    <w:rsid w:val="00E931B2"/>
    <w:rsid w:val="00E9323B"/>
    <w:rsid w:val="00E93267"/>
    <w:rsid w:val="00E932A8"/>
    <w:rsid w:val="00E932B2"/>
    <w:rsid w:val="00E933AE"/>
    <w:rsid w:val="00E933E2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434"/>
    <w:rsid w:val="00E944C0"/>
    <w:rsid w:val="00E944EC"/>
    <w:rsid w:val="00E94520"/>
    <w:rsid w:val="00E945AB"/>
    <w:rsid w:val="00E94646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BA"/>
    <w:rsid w:val="00E94E5B"/>
    <w:rsid w:val="00E94E6A"/>
    <w:rsid w:val="00E94EFE"/>
    <w:rsid w:val="00E94FDB"/>
    <w:rsid w:val="00E9501C"/>
    <w:rsid w:val="00E95027"/>
    <w:rsid w:val="00E9504E"/>
    <w:rsid w:val="00E950D2"/>
    <w:rsid w:val="00E9512B"/>
    <w:rsid w:val="00E95166"/>
    <w:rsid w:val="00E95177"/>
    <w:rsid w:val="00E951F0"/>
    <w:rsid w:val="00E95255"/>
    <w:rsid w:val="00E952B8"/>
    <w:rsid w:val="00E95312"/>
    <w:rsid w:val="00E95390"/>
    <w:rsid w:val="00E9545A"/>
    <w:rsid w:val="00E95472"/>
    <w:rsid w:val="00E95552"/>
    <w:rsid w:val="00E955DF"/>
    <w:rsid w:val="00E955F8"/>
    <w:rsid w:val="00E956E9"/>
    <w:rsid w:val="00E9576C"/>
    <w:rsid w:val="00E958A9"/>
    <w:rsid w:val="00E95983"/>
    <w:rsid w:val="00E9598B"/>
    <w:rsid w:val="00E959B0"/>
    <w:rsid w:val="00E959C4"/>
    <w:rsid w:val="00E959D6"/>
    <w:rsid w:val="00E959E9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35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EB1"/>
    <w:rsid w:val="00E96F0D"/>
    <w:rsid w:val="00E97077"/>
    <w:rsid w:val="00E9707D"/>
    <w:rsid w:val="00E970C8"/>
    <w:rsid w:val="00E9714E"/>
    <w:rsid w:val="00E971FF"/>
    <w:rsid w:val="00E97208"/>
    <w:rsid w:val="00E972C0"/>
    <w:rsid w:val="00E9731A"/>
    <w:rsid w:val="00E9757A"/>
    <w:rsid w:val="00E9764C"/>
    <w:rsid w:val="00E976CD"/>
    <w:rsid w:val="00E97751"/>
    <w:rsid w:val="00E9775B"/>
    <w:rsid w:val="00E9777A"/>
    <w:rsid w:val="00E977A3"/>
    <w:rsid w:val="00E97822"/>
    <w:rsid w:val="00E9786C"/>
    <w:rsid w:val="00E978FE"/>
    <w:rsid w:val="00E9797A"/>
    <w:rsid w:val="00E979C4"/>
    <w:rsid w:val="00E979F2"/>
    <w:rsid w:val="00E97A63"/>
    <w:rsid w:val="00E97A93"/>
    <w:rsid w:val="00E97AB9"/>
    <w:rsid w:val="00E97B30"/>
    <w:rsid w:val="00E97B3A"/>
    <w:rsid w:val="00E97B8D"/>
    <w:rsid w:val="00E97C55"/>
    <w:rsid w:val="00E97CBF"/>
    <w:rsid w:val="00E97CD4"/>
    <w:rsid w:val="00E97D40"/>
    <w:rsid w:val="00E97EAB"/>
    <w:rsid w:val="00EA003A"/>
    <w:rsid w:val="00EA0104"/>
    <w:rsid w:val="00EA0138"/>
    <w:rsid w:val="00EA01B0"/>
    <w:rsid w:val="00EA01E4"/>
    <w:rsid w:val="00EA01F3"/>
    <w:rsid w:val="00EA025B"/>
    <w:rsid w:val="00EA0271"/>
    <w:rsid w:val="00EA02A0"/>
    <w:rsid w:val="00EA03F5"/>
    <w:rsid w:val="00EA042D"/>
    <w:rsid w:val="00EA045D"/>
    <w:rsid w:val="00EA04BE"/>
    <w:rsid w:val="00EA060E"/>
    <w:rsid w:val="00EA0633"/>
    <w:rsid w:val="00EA06E1"/>
    <w:rsid w:val="00EA073B"/>
    <w:rsid w:val="00EA0764"/>
    <w:rsid w:val="00EA091D"/>
    <w:rsid w:val="00EA0926"/>
    <w:rsid w:val="00EA093A"/>
    <w:rsid w:val="00EA0977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E5E"/>
    <w:rsid w:val="00EA0E86"/>
    <w:rsid w:val="00EA0EAD"/>
    <w:rsid w:val="00EA0EFC"/>
    <w:rsid w:val="00EA0F9F"/>
    <w:rsid w:val="00EA1045"/>
    <w:rsid w:val="00EA1155"/>
    <w:rsid w:val="00EA11B2"/>
    <w:rsid w:val="00EA1205"/>
    <w:rsid w:val="00EA126F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FD"/>
    <w:rsid w:val="00EA23FF"/>
    <w:rsid w:val="00EA240A"/>
    <w:rsid w:val="00EA244B"/>
    <w:rsid w:val="00EA2626"/>
    <w:rsid w:val="00EA263F"/>
    <w:rsid w:val="00EA2749"/>
    <w:rsid w:val="00EA276E"/>
    <w:rsid w:val="00EA2823"/>
    <w:rsid w:val="00EA285D"/>
    <w:rsid w:val="00EA287E"/>
    <w:rsid w:val="00EA28D9"/>
    <w:rsid w:val="00EA28EA"/>
    <w:rsid w:val="00EA2902"/>
    <w:rsid w:val="00EA2A3E"/>
    <w:rsid w:val="00EA2AC6"/>
    <w:rsid w:val="00EA2AFB"/>
    <w:rsid w:val="00EA2B6B"/>
    <w:rsid w:val="00EA2BC0"/>
    <w:rsid w:val="00EA2C6C"/>
    <w:rsid w:val="00EA2C86"/>
    <w:rsid w:val="00EA2C9A"/>
    <w:rsid w:val="00EA2D31"/>
    <w:rsid w:val="00EA2D62"/>
    <w:rsid w:val="00EA2D66"/>
    <w:rsid w:val="00EA2D81"/>
    <w:rsid w:val="00EA2E01"/>
    <w:rsid w:val="00EA2E28"/>
    <w:rsid w:val="00EA2E52"/>
    <w:rsid w:val="00EA2E63"/>
    <w:rsid w:val="00EA2E6A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20F"/>
    <w:rsid w:val="00EA422D"/>
    <w:rsid w:val="00EA4247"/>
    <w:rsid w:val="00EA4319"/>
    <w:rsid w:val="00EA433C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8F"/>
    <w:rsid w:val="00EA4A09"/>
    <w:rsid w:val="00EA4B65"/>
    <w:rsid w:val="00EA4B77"/>
    <w:rsid w:val="00EA4BA5"/>
    <w:rsid w:val="00EA4C9D"/>
    <w:rsid w:val="00EA4D5B"/>
    <w:rsid w:val="00EA4D7F"/>
    <w:rsid w:val="00EA4D80"/>
    <w:rsid w:val="00EA4E8F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AA"/>
    <w:rsid w:val="00EA544F"/>
    <w:rsid w:val="00EA546C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C7"/>
    <w:rsid w:val="00EA5D30"/>
    <w:rsid w:val="00EA5D54"/>
    <w:rsid w:val="00EA5DF4"/>
    <w:rsid w:val="00EA5E3B"/>
    <w:rsid w:val="00EA5E8F"/>
    <w:rsid w:val="00EA5EB8"/>
    <w:rsid w:val="00EA5F14"/>
    <w:rsid w:val="00EA5F4D"/>
    <w:rsid w:val="00EA5F9B"/>
    <w:rsid w:val="00EA5FC0"/>
    <w:rsid w:val="00EA605F"/>
    <w:rsid w:val="00EA60F8"/>
    <w:rsid w:val="00EA6147"/>
    <w:rsid w:val="00EA6185"/>
    <w:rsid w:val="00EA61C7"/>
    <w:rsid w:val="00EA61D4"/>
    <w:rsid w:val="00EA6248"/>
    <w:rsid w:val="00EA634D"/>
    <w:rsid w:val="00EA6374"/>
    <w:rsid w:val="00EA63D6"/>
    <w:rsid w:val="00EA643D"/>
    <w:rsid w:val="00EA64CA"/>
    <w:rsid w:val="00EA6532"/>
    <w:rsid w:val="00EA6601"/>
    <w:rsid w:val="00EA6622"/>
    <w:rsid w:val="00EA6785"/>
    <w:rsid w:val="00EA67A3"/>
    <w:rsid w:val="00EA67DF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F3E"/>
    <w:rsid w:val="00EA6FAB"/>
    <w:rsid w:val="00EA6FF3"/>
    <w:rsid w:val="00EA7010"/>
    <w:rsid w:val="00EA7038"/>
    <w:rsid w:val="00EA7049"/>
    <w:rsid w:val="00EA7169"/>
    <w:rsid w:val="00EA7173"/>
    <w:rsid w:val="00EA718F"/>
    <w:rsid w:val="00EA71CC"/>
    <w:rsid w:val="00EA71D4"/>
    <w:rsid w:val="00EA7224"/>
    <w:rsid w:val="00EA72B5"/>
    <w:rsid w:val="00EA7309"/>
    <w:rsid w:val="00EA7357"/>
    <w:rsid w:val="00EA73BD"/>
    <w:rsid w:val="00EA743E"/>
    <w:rsid w:val="00EA749A"/>
    <w:rsid w:val="00EA749C"/>
    <w:rsid w:val="00EA7545"/>
    <w:rsid w:val="00EA75A7"/>
    <w:rsid w:val="00EA769A"/>
    <w:rsid w:val="00EA76AB"/>
    <w:rsid w:val="00EA76C1"/>
    <w:rsid w:val="00EA76C4"/>
    <w:rsid w:val="00EA7700"/>
    <w:rsid w:val="00EA77B1"/>
    <w:rsid w:val="00EA77F2"/>
    <w:rsid w:val="00EA7861"/>
    <w:rsid w:val="00EA78BC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D7B"/>
    <w:rsid w:val="00EA7DD2"/>
    <w:rsid w:val="00EA7DE8"/>
    <w:rsid w:val="00EA7DFB"/>
    <w:rsid w:val="00EA7E27"/>
    <w:rsid w:val="00EA7E2D"/>
    <w:rsid w:val="00EA7E30"/>
    <w:rsid w:val="00EA7E62"/>
    <w:rsid w:val="00EA7EA6"/>
    <w:rsid w:val="00EA7F4C"/>
    <w:rsid w:val="00EA7F7F"/>
    <w:rsid w:val="00EB00A0"/>
    <w:rsid w:val="00EB00F0"/>
    <w:rsid w:val="00EB0170"/>
    <w:rsid w:val="00EB0260"/>
    <w:rsid w:val="00EB0365"/>
    <w:rsid w:val="00EB0387"/>
    <w:rsid w:val="00EB03B7"/>
    <w:rsid w:val="00EB03C2"/>
    <w:rsid w:val="00EB04B3"/>
    <w:rsid w:val="00EB0517"/>
    <w:rsid w:val="00EB05F9"/>
    <w:rsid w:val="00EB069E"/>
    <w:rsid w:val="00EB0776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92E"/>
    <w:rsid w:val="00EB1A4E"/>
    <w:rsid w:val="00EB1A7D"/>
    <w:rsid w:val="00EB1A9A"/>
    <w:rsid w:val="00EB1AC5"/>
    <w:rsid w:val="00EB1ADC"/>
    <w:rsid w:val="00EB1B60"/>
    <w:rsid w:val="00EB1C4D"/>
    <w:rsid w:val="00EB1C50"/>
    <w:rsid w:val="00EB1CE3"/>
    <w:rsid w:val="00EB1D88"/>
    <w:rsid w:val="00EB1DC5"/>
    <w:rsid w:val="00EB1E47"/>
    <w:rsid w:val="00EB1E88"/>
    <w:rsid w:val="00EB1EB5"/>
    <w:rsid w:val="00EB1F61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D2"/>
    <w:rsid w:val="00EB2C21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C3F"/>
    <w:rsid w:val="00EB3C81"/>
    <w:rsid w:val="00EB3D26"/>
    <w:rsid w:val="00EB3D29"/>
    <w:rsid w:val="00EB3D7A"/>
    <w:rsid w:val="00EB3DA3"/>
    <w:rsid w:val="00EB3DD8"/>
    <w:rsid w:val="00EB3E4B"/>
    <w:rsid w:val="00EB3F8C"/>
    <w:rsid w:val="00EB4123"/>
    <w:rsid w:val="00EB413F"/>
    <w:rsid w:val="00EB4142"/>
    <w:rsid w:val="00EB414C"/>
    <w:rsid w:val="00EB41E0"/>
    <w:rsid w:val="00EB4258"/>
    <w:rsid w:val="00EB4317"/>
    <w:rsid w:val="00EB4383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A"/>
    <w:rsid w:val="00EB48C7"/>
    <w:rsid w:val="00EB48CB"/>
    <w:rsid w:val="00EB4946"/>
    <w:rsid w:val="00EB4953"/>
    <w:rsid w:val="00EB498C"/>
    <w:rsid w:val="00EB49B5"/>
    <w:rsid w:val="00EB4ACD"/>
    <w:rsid w:val="00EB4B0D"/>
    <w:rsid w:val="00EB4B94"/>
    <w:rsid w:val="00EB4B9E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170"/>
    <w:rsid w:val="00EB6193"/>
    <w:rsid w:val="00EB61EB"/>
    <w:rsid w:val="00EB620A"/>
    <w:rsid w:val="00EB621A"/>
    <w:rsid w:val="00EB6296"/>
    <w:rsid w:val="00EB62DC"/>
    <w:rsid w:val="00EB6422"/>
    <w:rsid w:val="00EB642A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D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329"/>
    <w:rsid w:val="00EB733D"/>
    <w:rsid w:val="00EB74AB"/>
    <w:rsid w:val="00EB7516"/>
    <w:rsid w:val="00EB770C"/>
    <w:rsid w:val="00EB77B1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A6"/>
    <w:rsid w:val="00EC01D6"/>
    <w:rsid w:val="00EC0402"/>
    <w:rsid w:val="00EC041A"/>
    <w:rsid w:val="00EC0491"/>
    <w:rsid w:val="00EC04FE"/>
    <w:rsid w:val="00EC05F7"/>
    <w:rsid w:val="00EC0653"/>
    <w:rsid w:val="00EC065E"/>
    <w:rsid w:val="00EC06AB"/>
    <w:rsid w:val="00EC06AF"/>
    <w:rsid w:val="00EC06C0"/>
    <w:rsid w:val="00EC091B"/>
    <w:rsid w:val="00EC0A0C"/>
    <w:rsid w:val="00EC0A25"/>
    <w:rsid w:val="00EC0A78"/>
    <w:rsid w:val="00EC0AC2"/>
    <w:rsid w:val="00EC0AD4"/>
    <w:rsid w:val="00EC0B54"/>
    <w:rsid w:val="00EC0C17"/>
    <w:rsid w:val="00EC0DED"/>
    <w:rsid w:val="00EC0E28"/>
    <w:rsid w:val="00EC0E50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B8"/>
    <w:rsid w:val="00EC1639"/>
    <w:rsid w:val="00EC1663"/>
    <w:rsid w:val="00EC16DA"/>
    <w:rsid w:val="00EC1838"/>
    <w:rsid w:val="00EC1839"/>
    <w:rsid w:val="00EC1854"/>
    <w:rsid w:val="00EC1878"/>
    <w:rsid w:val="00EC187E"/>
    <w:rsid w:val="00EC1898"/>
    <w:rsid w:val="00EC1979"/>
    <w:rsid w:val="00EC199E"/>
    <w:rsid w:val="00EC19DE"/>
    <w:rsid w:val="00EC1A26"/>
    <w:rsid w:val="00EC1B46"/>
    <w:rsid w:val="00EC1BA5"/>
    <w:rsid w:val="00EC1BB1"/>
    <w:rsid w:val="00EC1BFD"/>
    <w:rsid w:val="00EC1D57"/>
    <w:rsid w:val="00EC1D85"/>
    <w:rsid w:val="00EC1DAB"/>
    <w:rsid w:val="00EC1EE9"/>
    <w:rsid w:val="00EC1F4D"/>
    <w:rsid w:val="00EC1F54"/>
    <w:rsid w:val="00EC2061"/>
    <w:rsid w:val="00EC20DD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81"/>
    <w:rsid w:val="00EC26DA"/>
    <w:rsid w:val="00EC277A"/>
    <w:rsid w:val="00EC2797"/>
    <w:rsid w:val="00EC27B9"/>
    <w:rsid w:val="00EC280C"/>
    <w:rsid w:val="00EC2810"/>
    <w:rsid w:val="00EC2823"/>
    <w:rsid w:val="00EC2BB7"/>
    <w:rsid w:val="00EC2BD7"/>
    <w:rsid w:val="00EC2C45"/>
    <w:rsid w:val="00EC2CAA"/>
    <w:rsid w:val="00EC2D15"/>
    <w:rsid w:val="00EC2E7B"/>
    <w:rsid w:val="00EC2E90"/>
    <w:rsid w:val="00EC2EB1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6B"/>
    <w:rsid w:val="00EC346E"/>
    <w:rsid w:val="00EC353D"/>
    <w:rsid w:val="00EC3548"/>
    <w:rsid w:val="00EC35A3"/>
    <w:rsid w:val="00EC35EE"/>
    <w:rsid w:val="00EC3663"/>
    <w:rsid w:val="00EC376A"/>
    <w:rsid w:val="00EC377A"/>
    <w:rsid w:val="00EC379C"/>
    <w:rsid w:val="00EC3828"/>
    <w:rsid w:val="00EC3843"/>
    <w:rsid w:val="00EC38CF"/>
    <w:rsid w:val="00EC3964"/>
    <w:rsid w:val="00EC3979"/>
    <w:rsid w:val="00EC3AF0"/>
    <w:rsid w:val="00EC3AF9"/>
    <w:rsid w:val="00EC3CDD"/>
    <w:rsid w:val="00EC3CE1"/>
    <w:rsid w:val="00EC3D46"/>
    <w:rsid w:val="00EC3DE5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7D"/>
    <w:rsid w:val="00EC42A6"/>
    <w:rsid w:val="00EC42FA"/>
    <w:rsid w:val="00EC43F2"/>
    <w:rsid w:val="00EC44E4"/>
    <w:rsid w:val="00EC44F4"/>
    <w:rsid w:val="00EC4533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8F"/>
    <w:rsid w:val="00EC5C3E"/>
    <w:rsid w:val="00EC5C42"/>
    <w:rsid w:val="00EC5CA6"/>
    <w:rsid w:val="00EC5D14"/>
    <w:rsid w:val="00EC5D37"/>
    <w:rsid w:val="00EC5D6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358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AFD"/>
    <w:rsid w:val="00EC6B59"/>
    <w:rsid w:val="00EC6BCB"/>
    <w:rsid w:val="00EC6C10"/>
    <w:rsid w:val="00EC6C7B"/>
    <w:rsid w:val="00EC6C81"/>
    <w:rsid w:val="00EC6CE1"/>
    <w:rsid w:val="00EC6D24"/>
    <w:rsid w:val="00EC6D45"/>
    <w:rsid w:val="00EC6D8C"/>
    <w:rsid w:val="00EC6E1F"/>
    <w:rsid w:val="00EC6E77"/>
    <w:rsid w:val="00EC6E9C"/>
    <w:rsid w:val="00EC6F3E"/>
    <w:rsid w:val="00EC6F78"/>
    <w:rsid w:val="00EC6F7D"/>
    <w:rsid w:val="00EC6FCB"/>
    <w:rsid w:val="00EC700F"/>
    <w:rsid w:val="00EC7120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41"/>
    <w:rsid w:val="00EC7842"/>
    <w:rsid w:val="00EC785C"/>
    <w:rsid w:val="00EC787F"/>
    <w:rsid w:val="00EC78C3"/>
    <w:rsid w:val="00EC78D8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E3F"/>
    <w:rsid w:val="00EC7F6A"/>
    <w:rsid w:val="00EC7FB4"/>
    <w:rsid w:val="00ED00AD"/>
    <w:rsid w:val="00ED00D7"/>
    <w:rsid w:val="00ED00E9"/>
    <w:rsid w:val="00ED019E"/>
    <w:rsid w:val="00ED01A7"/>
    <w:rsid w:val="00ED01C1"/>
    <w:rsid w:val="00ED0225"/>
    <w:rsid w:val="00ED0262"/>
    <w:rsid w:val="00ED0315"/>
    <w:rsid w:val="00ED03FE"/>
    <w:rsid w:val="00ED0489"/>
    <w:rsid w:val="00ED04C8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4F"/>
    <w:rsid w:val="00ED0D68"/>
    <w:rsid w:val="00ED0E52"/>
    <w:rsid w:val="00ED0E84"/>
    <w:rsid w:val="00ED0E8F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228"/>
    <w:rsid w:val="00ED125E"/>
    <w:rsid w:val="00ED126E"/>
    <w:rsid w:val="00ED1276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98D"/>
    <w:rsid w:val="00ED19D9"/>
    <w:rsid w:val="00ED19F1"/>
    <w:rsid w:val="00ED19F6"/>
    <w:rsid w:val="00ED1A63"/>
    <w:rsid w:val="00ED1AE8"/>
    <w:rsid w:val="00ED1BC0"/>
    <w:rsid w:val="00ED1C28"/>
    <w:rsid w:val="00ED1CF2"/>
    <w:rsid w:val="00ED1DA1"/>
    <w:rsid w:val="00ED1DA5"/>
    <w:rsid w:val="00ED1E97"/>
    <w:rsid w:val="00ED1EAD"/>
    <w:rsid w:val="00ED1F06"/>
    <w:rsid w:val="00ED1F0B"/>
    <w:rsid w:val="00ED1F6E"/>
    <w:rsid w:val="00ED1F80"/>
    <w:rsid w:val="00ED1F8B"/>
    <w:rsid w:val="00ED1FB6"/>
    <w:rsid w:val="00ED200D"/>
    <w:rsid w:val="00ED200E"/>
    <w:rsid w:val="00ED2178"/>
    <w:rsid w:val="00ED221E"/>
    <w:rsid w:val="00ED2269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30"/>
    <w:rsid w:val="00ED28EE"/>
    <w:rsid w:val="00ED28F2"/>
    <w:rsid w:val="00ED290B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AB"/>
    <w:rsid w:val="00ED2FD5"/>
    <w:rsid w:val="00ED3033"/>
    <w:rsid w:val="00ED304E"/>
    <w:rsid w:val="00ED31BE"/>
    <w:rsid w:val="00ED320D"/>
    <w:rsid w:val="00ED32D4"/>
    <w:rsid w:val="00ED337F"/>
    <w:rsid w:val="00ED3383"/>
    <w:rsid w:val="00ED33E7"/>
    <w:rsid w:val="00ED33EC"/>
    <w:rsid w:val="00ED33F5"/>
    <w:rsid w:val="00ED3483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C3"/>
    <w:rsid w:val="00ED39F3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F58"/>
    <w:rsid w:val="00ED3F6B"/>
    <w:rsid w:val="00ED3FFC"/>
    <w:rsid w:val="00ED4018"/>
    <w:rsid w:val="00ED4074"/>
    <w:rsid w:val="00ED4160"/>
    <w:rsid w:val="00ED4162"/>
    <w:rsid w:val="00ED4194"/>
    <w:rsid w:val="00ED41B1"/>
    <w:rsid w:val="00ED41B4"/>
    <w:rsid w:val="00ED4231"/>
    <w:rsid w:val="00ED42FC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44"/>
    <w:rsid w:val="00ED4B4C"/>
    <w:rsid w:val="00ED4B61"/>
    <w:rsid w:val="00ED4B6F"/>
    <w:rsid w:val="00ED4B7A"/>
    <w:rsid w:val="00ED4BEC"/>
    <w:rsid w:val="00ED4C7D"/>
    <w:rsid w:val="00ED4CE5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43A"/>
    <w:rsid w:val="00ED5467"/>
    <w:rsid w:val="00ED5491"/>
    <w:rsid w:val="00ED5561"/>
    <w:rsid w:val="00ED5611"/>
    <w:rsid w:val="00ED56EA"/>
    <w:rsid w:val="00ED5763"/>
    <w:rsid w:val="00ED5771"/>
    <w:rsid w:val="00ED57DE"/>
    <w:rsid w:val="00ED5810"/>
    <w:rsid w:val="00ED581B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EC"/>
    <w:rsid w:val="00ED5C75"/>
    <w:rsid w:val="00ED5D56"/>
    <w:rsid w:val="00ED5DAD"/>
    <w:rsid w:val="00ED5E31"/>
    <w:rsid w:val="00ED610D"/>
    <w:rsid w:val="00ED615B"/>
    <w:rsid w:val="00ED6164"/>
    <w:rsid w:val="00ED61E4"/>
    <w:rsid w:val="00ED627E"/>
    <w:rsid w:val="00ED6283"/>
    <w:rsid w:val="00ED62B5"/>
    <w:rsid w:val="00ED6335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830"/>
    <w:rsid w:val="00ED6845"/>
    <w:rsid w:val="00ED6865"/>
    <w:rsid w:val="00ED68A5"/>
    <w:rsid w:val="00ED6956"/>
    <w:rsid w:val="00ED69B4"/>
    <w:rsid w:val="00ED6A37"/>
    <w:rsid w:val="00ED6B77"/>
    <w:rsid w:val="00ED6CEB"/>
    <w:rsid w:val="00ED6D33"/>
    <w:rsid w:val="00ED6D49"/>
    <w:rsid w:val="00ED6D84"/>
    <w:rsid w:val="00ED6D8B"/>
    <w:rsid w:val="00ED6DB8"/>
    <w:rsid w:val="00ED6DC3"/>
    <w:rsid w:val="00ED6DF9"/>
    <w:rsid w:val="00ED6E58"/>
    <w:rsid w:val="00ED6E68"/>
    <w:rsid w:val="00ED6E7E"/>
    <w:rsid w:val="00ED6E9F"/>
    <w:rsid w:val="00ED7005"/>
    <w:rsid w:val="00ED701F"/>
    <w:rsid w:val="00ED7040"/>
    <w:rsid w:val="00ED716A"/>
    <w:rsid w:val="00ED7215"/>
    <w:rsid w:val="00ED722D"/>
    <w:rsid w:val="00ED7284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A"/>
    <w:rsid w:val="00ED7562"/>
    <w:rsid w:val="00ED759A"/>
    <w:rsid w:val="00ED7622"/>
    <w:rsid w:val="00ED764D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B"/>
    <w:rsid w:val="00ED7DA9"/>
    <w:rsid w:val="00ED7DBA"/>
    <w:rsid w:val="00ED7E0E"/>
    <w:rsid w:val="00ED7ED5"/>
    <w:rsid w:val="00ED7FF9"/>
    <w:rsid w:val="00EE00D5"/>
    <w:rsid w:val="00EE0112"/>
    <w:rsid w:val="00EE0204"/>
    <w:rsid w:val="00EE0244"/>
    <w:rsid w:val="00EE0281"/>
    <w:rsid w:val="00EE03AE"/>
    <w:rsid w:val="00EE041C"/>
    <w:rsid w:val="00EE0438"/>
    <w:rsid w:val="00EE052A"/>
    <w:rsid w:val="00EE0563"/>
    <w:rsid w:val="00EE066E"/>
    <w:rsid w:val="00EE0688"/>
    <w:rsid w:val="00EE06A8"/>
    <w:rsid w:val="00EE0706"/>
    <w:rsid w:val="00EE0792"/>
    <w:rsid w:val="00EE07A3"/>
    <w:rsid w:val="00EE0819"/>
    <w:rsid w:val="00EE0869"/>
    <w:rsid w:val="00EE0877"/>
    <w:rsid w:val="00EE0878"/>
    <w:rsid w:val="00EE0959"/>
    <w:rsid w:val="00EE0988"/>
    <w:rsid w:val="00EE09A9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AC"/>
    <w:rsid w:val="00EE11C6"/>
    <w:rsid w:val="00EE11E2"/>
    <w:rsid w:val="00EE1326"/>
    <w:rsid w:val="00EE1341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830"/>
    <w:rsid w:val="00EE1854"/>
    <w:rsid w:val="00EE18E4"/>
    <w:rsid w:val="00EE19C8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41"/>
    <w:rsid w:val="00EE1E7A"/>
    <w:rsid w:val="00EE1EBB"/>
    <w:rsid w:val="00EE1ECD"/>
    <w:rsid w:val="00EE1F01"/>
    <w:rsid w:val="00EE1F16"/>
    <w:rsid w:val="00EE1FB0"/>
    <w:rsid w:val="00EE2024"/>
    <w:rsid w:val="00EE20D8"/>
    <w:rsid w:val="00EE20E9"/>
    <w:rsid w:val="00EE211F"/>
    <w:rsid w:val="00EE2156"/>
    <w:rsid w:val="00EE2193"/>
    <w:rsid w:val="00EE232C"/>
    <w:rsid w:val="00EE236A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D"/>
    <w:rsid w:val="00EE271D"/>
    <w:rsid w:val="00EE2795"/>
    <w:rsid w:val="00EE27CB"/>
    <w:rsid w:val="00EE28DF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C4"/>
    <w:rsid w:val="00EE2C55"/>
    <w:rsid w:val="00EE2C60"/>
    <w:rsid w:val="00EE2CAA"/>
    <w:rsid w:val="00EE2DFA"/>
    <w:rsid w:val="00EE2EF9"/>
    <w:rsid w:val="00EE2F3D"/>
    <w:rsid w:val="00EE2F6D"/>
    <w:rsid w:val="00EE2F9E"/>
    <w:rsid w:val="00EE2FD4"/>
    <w:rsid w:val="00EE3022"/>
    <w:rsid w:val="00EE312E"/>
    <w:rsid w:val="00EE313A"/>
    <w:rsid w:val="00EE316B"/>
    <w:rsid w:val="00EE3296"/>
    <w:rsid w:val="00EE330C"/>
    <w:rsid w:val="00EE3326"/>
    <w:rsid w:val="00EE3336"/>
    <w:rsid w:val="00EE3374"/>
    <w:rsid w:val="00EE33DF"/>
    <w:rsid w:val="00EE34C5"/>
    <w:rsid w:val="00EE34EE"/>
    <w:rsid w:val="00EE353A"/>
    <w:rsid w:val="00EE3554"/>
    <w:rsid w:val="00EE35CE"/>
    <w:rsid w:val="00EE3707"/>
    <w:rsid w:val="00EE3744"/>
    <w:rsid w:val="00EE380A"/>
    <w:rsid w:val="00EE3850"/>
    <w:rsid w:val="00EE392B"/>
    <w:rsid w:val="00EE39A4"/>
    <w:rsid w:val="00EE3A86"/>
    <w:rsid w:val="00EE3A92"/>
    <w:rsid w:val="00EE3AE1"/>
    <w:rsid w:val="00EE3B12"/>
    <w:rsid w:val="00EE3BF8"/>
    <w:rsid w:val="00EE3C65"/>
    <w:rsid w:val="00EE3C89"/>
    <w:rsid w:val="00EE3CA6"/>
    <w:rsid w:val="00EE3CFE"/>
    <w:rsid w:val="00EE3D31"/>
    <w:rsid w:val="00EE3D82"/>
    <w:rsid w:val="00EE3DBE"/>
    <w:rsid w:val="00EE3EEE"/>
    <w:rsid w:val="00EE3F3F"/>
    <w:rsid w:val="00EE40A1"/>
    <w:rsid w:val="00EE415D"/>
    <w:rsid w:val="00EE417B"/>
    <w:rsid w:val="00EE4237"/>
    <w:rsid w:val="00EE4249"/>
    <w:rsid w:val="00EE4264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CC"/>
    <w:rsid w:val="00EE47DE"/>
    <w:rsid w:val="00EE4803"/>
    <w:rsid w:val="00EE486E"/>
    <w:rsid w:val="00EE4884"/>
    <w:rsid w:val="00EE4890"/>
    <w:rsid w:val="00EE4925"/>
    <w:rsid w:val="00EE494D"/>
    <w:rsid w:val="00EE49CF"/>
    <w:rsid w:val="00EE4A53"/>
    <w:rsid w:val="00EE4A7A"/>
    <w:rsid w:val="00EE4A91"/>
    <w:rsid w:val="00EE4AEF"/>
    <w:rsid w:val="00EE4BBA"/>
    <w:rsid w:val="00EE4BE2"/>
    <w:rsid w:val="00EE4C55"/>
    <w:rsid w:val="00EE4C74"/>
    <w:rsid w:val="00EE4C7F"/>
    <w:rsid w:val="00EE4D6E"/>
    <w:rsid w:val="00EE4E4E"/>
    <w:rsid w:val="00EE4EC2"/>
    <w:rsid w:val="00EE4F06"/>
    <w:rsid w:val="00EE4F41"/>
    <w:rsid w:val="00EE5003"/>
    <w:rsid w:val="00EE5099"/>
    <w:rsid w:val="00EE5100"/>
    <w:rsid w:val="00EE5130"/>
    <w:rsid w:val="00EE51D7"/>
    <w:rsid w:val="00EE51EF"/>
    <w:rsid w:val="00EE521A"/>
    <w:rsid w:val="00EE545D"/>
    <w:rsid w:val="00EE548B"/>
    <w:rsid w:val="00EE55FC"/>
    <w:rsid w:val="00EE5692"/>
    <w:rsid w:val="00EE583B"/>
    <w:rsid w:val="00EE585C"/>
    <w:rsid w:val="00EE585F"/>
    <w:rsid w:val="00EE5897"/>
    <w:rsid w:val="00EE58A6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413"/>
    <w:rsid w:val="00EE649C"/>
    <w:rsid w:val="00EE64C5"/>
    <w:rsid w:val="00EE64D2"/>
    <w:rsid w:val="00EE6575"/>
    <w:rsid w:val="00EE65AC"/>
    <w:rsid w:val="00EE65C0"/>
    <w:rsid w:val="00EE65D6"/>
    <w:rsid w:val="00EE65EC"/>
    <w:rsid w:val="00EE66A3"/>
    <w:rsid w:val="00EE671E"/>
    <w:rsid w:val="00EE674D"/>
    <w:rsid w:val="00EE678D"/>
    <w:rsid w:val="00EE679B"/>
    <w:rsid w:val="00EE67E4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7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886"/>
    <w:rsid w:val="00EE7892"/>
    <w:rsid w:val="00EE7894"/>
    <w:rsid w:val="00EE7897"/>
    <w:rsid w:val="00EE7907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8C"/>
    <w:rsid w:val="00EF032C"/>
    <w:rsid w:val="00EF040A"/>
    <w:rsid w:val="00EF0479"/>
    <w:rsid w:val="00EF056F"/>
    <w:rsid w:val="00EF0626"/>
    <w:rsid w:val="00EF06A0"/>
    <w:rsid w:val="00EF06F4"/>
    <w:rsid w:val="00EF078F"/>
    <w:rsid w:val="00EF0846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9"/>
    <w:rsid w:val="00EF0B17"/>
    <w:rsid w:val="00EF0BD3"/>
    <w:rsid w:val="00EF0C37"/>
    <w:rsid w:val="00EF0C61"/>
    <w:rsid w:val="00EF0C74"/>
    <w:rsid w:val="00EF0C76"/>
    <w:rsid w:val="00EF0CA1"/>
    <w:rsid w:val="00EF0CD3"/>
    <w:rsid w:val="00EF0CEF"/>
    <w:rsid w:val="00EF0E0F"/>
    <w:rsid w:val="00EF0E53"/>
    <w:rsid w:val="00EF0F19"/>
    <w:rsid w:val="00EF0F49"/>
    <w:rsid w:val="00EF0F72"/>
    <w:rsid w:val="00EF0F9C"/>
    <w:rsid w:val="00EF1061"/>
    <w:rsid w:val="00EF1127"/>
    <w:rsid w:val="00EF1130"/>
    <w:rsid w:val="00EF1179"/>
    <w:rsid w:val="00EF11D8"/>
    <w:rsid w:val="00EF1251"/>
    <w:rsid w:val="00EF1267"/>
    <w:rsid w:val="00EF1282"/>
    <w:rsid w:val="00EF129B"/>
    <w:rsid w:val="00EF1317"/>
    <w:rsid w:val="00EF1492"/>
    <w:rsid w:val="00EF149D"/>
    <w:rsid w:val="00EF14F7"/>
    <w:rsid w:val="00EF14FF"/>
    <w:rsid w:val="00EF15BA"/>
    <w:rsid w:val="00EF1642"/>
    <w:rsid w:val="00EF167B"/>
    <w:rsid w:val="00EF1736"/>
    <w:rsid w:val="00EF1749"/>
    <w:rsid w:val="00EF17FE"/>
    <w:rsid w:val="00EF1918"/>
    <w:rsid w:val="00EF1981"/>
    <w:rsid w:val="00EF19AC"/>
    <w:rsid w:val="00EF1A13"/>
    <w:rsid w:val="00EF1A55"/>
    <w:rsid w:val="00EF1A9C"/>
    <w:rsid w:val="00EF1B94"/>
    <w:rsid w:val="00EF1BB2"/>
    <w:rsid w:val="00EF1CB6"/>
    <w:rsid w:val="00EF1CE2"/>
    <w:rsid w:val="00EF1D04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C5D"/>
    <w:rsid w:val="00EF3C6B"/>
    <w:rsid w:val="00EF3CDD"/>
    <w:rsid w:val="00EF3E79"/>
    <w:rsid w:val="00EF3EB2"/>
    <w:rsid w:val="00EF3ECB"/>
    <w:rsid w:val="00EF3F6E"/>
    <w:rsid w:val="00EF3F9F"/>
    <w:rsid w:val="00EF3FD8"/>
    <w:rsid w:val="00EF415A"/>
    <w:rsid w:val="00EF415E"/>
    <w:rsid w:val="00EF41F1"/>
    <w:rsid w:val="00EF4204"/>
    <w:rsid w:val="00EF4205"/>
    <w:rsid w:val="00EF42D8"/>
    <w:rsid w:val="00EF43DD"/>
    <w:rsid w:val="00EF442D"/>
    <w:rsid w:val="00EF44EC"/>
    <w:rsid w:val="00EF45EE"/>
    <w:rsid w:val="00EF460D"/>
    <w:rsid w:val="00EF466D"/>
    <w:rsid w:val="00EF4721"/>
    <w:rsid w:val="00EF4744"/>
    <w:rsid w:val="00EF4785"/>
    <w:rsid w:val="00EF47C1"/>
    <w:rsid w:val="00EF480A"/>
    <w:rsid w:val="00EF48CA"/>
    <w:rsid w:val="00EF493F"/>
    <w:rsid w:val="00EF4957"/>
    <w:rsid w:val="00EF49D3"/>
    <w:rsid w:val="00EF4A18"/>
    <w:rsid w:val="00EF4AA1"/>
    <w:rsid w:val="00EF4ADB"/>
    <w:rsid w:val="00EF4CEA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9"/>
    <w:rsid w:val="00EF5199"/>
    <w:rsid w:val="00EF5208"/>
    <w:rsid w:val="00EF5427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D"/>
    <w:rsid w:val="00EF5A0C"/>
    <w:rsid w:val="00EF5A73"/>
    <w:rsid w:val="00EF5A8A"/>
    <w:rsid w:val="00EF5AE1"/>
    <w:rsid w:val="00EF5D4E"/>
    <w:rsid w:val="00EF5D84"/>
    <w:rsid w:val="00EF5F06"/>
    <w:rsid w:val="00EF5FC3"/>
    <w:rsid w:val="00EF6152"/>
    <w:rsid w:val="00EF6194"/>
    <w:rsid w:val="00EF61AC"/>
    <w:rsid w:val="00EF629A"/>
    <w:rsid w:val="00EF62E2"/>
    <w:rsid w:val="00EF634D"/>
    <w:rsid w:val="00EF635A"/>
    <w:rsid w:val="00EF641C"/>
    <w:rsid w:val="00EF64F9"/>
    <w:rsid w:val="00EF65FB"/>
    <w:rsid w:val="00EF66F9"/>
    <w:rsid w:val="00EF6767"/>
    <w:rsid w:val="00EF6789"/>
    <w:rsid w:val="00EF68E8"/>
    <w:rsid w:val="00EF6A5E"/>
    <w:rsid w:val="00EF6A6D"/>
    <w:rsid w:val="00EF6B96"/>
    <w:rsid w:val="00EF6C72"/>
    <w:rsid w:val="00EF6C79"/>
    <w:rsid w:val="00EF6C81"/>
    <w:rsid w:val="00EF6CE0"/>
    <w:rsid w:val="00EF6CFB"/>
    <w:rsid w:val="00EF6D3F"/>
    <w:rsid w:val="00EF6D98"/>
    <w:rsid w:val="00EF6E68"/>
    <w:rsid w:val="00EF6EB7"/>
    <w:rsid w:val="00EF6F1F"/>
    <w:rsid w:val="00EF6F50"/>
    <w:rsid w:val="00EF7021"/>
    <w:rsid w:val="00EF7069"/>
    <w:rsid w:val="00EF7096"/>
    <w:rsid w:val="00EF70F2"/>
    <w:rsid w:val="00EF7104"/>
    <w:rsid w:val="00EF7137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B"/>
    <w:rsid w:val="00EF796A"/>
    <w:rsid w:val="00EF79FA"/>
    <w:rsid w:val="00EF7A5D"/>
    <w:rsid w:val="00EF7A8F"/>
    <w:rsid w:val="00EF7B9F"/>
    <w:rsid w:val="00EF7BCB"/>
    <w:rsid w:val="00EF7C16"/>
    <w:rsid w:val="00EF7CF9"/>
    <w:rsid w:val="00EF7D53"/>
    <w:rsid w:val="00EF7DCB"/>
    <w:rsid w:val="00EF7E90"/>
    <w:rsid w:val="00EF7ECC"/>
    <w:rsid w:val="00EF7F02"/>
    <w:rsid w:val="00EF7F87"/>
    <w:rsid w:val="00EF7F98"/>
    <w:rsid w:val="00F00061"/>
    <w:rsid w:val="00F0006D"/>
    <w:rsid w:val="00F000D2"/>
    <w:rsid w:val="00F00105"/>
    <w:rsid w:val="00F00184"/>
    <w:rsid w:val="00F001B0"/>
    <w:rsid w:val="00F00335"/>
    <w:rsid w:val="00F00442"/>
    <w:rsid w:val="00F00450"/>
    <w:rsid w:val="00F004B1"/>
    <w:rsid w:val="00F0064C"/>
    <w:rsid w:val="00F006A7"/>
    <w:rsid w:val="00F006D5"/>
    <w:rsid w:val="00F007E3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F47"/>
    <w:rsid w:val="00F00F76"/>
    <w:rsid w:val="00F00F93"/>
    <w:rsid w:val="00F00FBA"/>
    <w:rsid w:val="00F00FBE"/>
    <w:rsid w:val="00F01082"/>
    <w:rsid w:val="00F010B1"/>
    <w:rsid w:val="00F010CE"/>
    <w:rsid w:val="00F01144"/>
    <w:rsid w:val="00F0114E"/>
    <w:rsid w:val="00F01165"/>
    <w:rsid w:val="00F0118E"/>
    <w:rsid w:val="00F011A1"/>
    <w:rsid w:val="00F01229"/>
    <w:rsid w:val="00F01394"/>
    <w:rsid w:val="00F013B6"/>
    <w:rsid w:val="00F01448"/>
    <w:rsid w:val="00F01464"/>
    <w:rsid w:val="00F014A0"/>
    <w:rsid w:val="00F014E3"/>
    <w:rsid w:val="00F014F2"/>
    <w:rsid w:val="00F0155C"/>
    <w:rsid w:val="00F0162F"/>
    <w:rsid w:val="00F01668"/>
    <w:rsid w:val="00F01687"/>
    <w:rsid w:val="00F016BD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215E"/>
    <w:rsid w:val="00F0223A"/>
    <w:rsid w:val="00F022A0"/>
    <w:rsid w:val="00F022BA"/>
    <w:rsid w:val="00F02378"/>
    <w:rsid w:val="00F02437"/>
    <w:rsid w:val="00F02482"/>
    <w:rsid w:val="00F02532"/>
    <w:rsid w:val="00F02572"/>
    <w:rsid w:val="00F0264F"/>
    <w:rsid w:val="00F02698"/>
    <w:rsid w:val="00F0278A"/>
    <w:rsid w:val="00F028FE"/>
    <w:rsid w:val="00F02969"/>
    <w:rsid w:val="00F02A00"/>
    <w:rsid w:val="00F02AFF"/>
    <w:rsid w:val="00F02BB5"/>
    <w:rsid w:val="00F02CBE"/>
    <w:rsid w:val="00F02DA9"/>
    <w:rsid w:val="00F02DF7"/>
    <w:rsid w:val="00F02E7F"/>
    <w:rsid w:val="00F02F97"/>
    <w:rsid w:val="00F02FA2"/>
    <w:rsid w:val="00F03203"/>
    <w:rsid w:val="00F032F9"/>
    <w:rsid w:val="00F0337D"/>
    <w:rsid w:val="00F03393"/>
    <w:rsid w:val="00F0347E"/>
    <w:rsid w:val="00F034DC"/>
    <w:rsid w:val="00F0352F"/>
    <w:rsid w:val="00F035A0"/>
    <w:rsid w:val="00F035D0"/>
    <w:rsid w:val="00F035E7"/>
    <w:rsid w:val="00F03614"/>
    <w:rsid w:val="00F0361A"/>
    <w:rsid w:val="00F0372C"/>
    <w:rsid w:val="00F037A8"/>
    <w:rsid w:val="00F037F6"/>
    <w:rsid w:val="00F03889"/>
    <w:rsid w:val="00F039D5"/>
    <w:rsid w:val="00F03A1B"/>
    <w:rsid w:val="00F03A29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D1"/>
    <w:rsid w:val="00F03EF1"/>
    <w:rsid w:val="00F03F33"/>
    <w:rsid w:val="00F03FA5"/>
    <w:rsid w:val="00F040E7"/>
    <w:rsid w:val="00F041DF"/>
    <w:rsid w:val="00F04217"/>
    <w:rsid w:val="00F042F8"/>
    <w:rsid w:val="00F043E9"/>
    <w:rsid w:val="00F04463"/>
    <w:rsid w:val="00F044D1"/>
    <w:rsid w:val="00F044EC"/>
    <w:rsid w:val="00F04625"/>
    <w:rsid w:val="00F0463F"/>
    <w:rsid w:val="00F04673"/>
    <w:rsid w:val="00F046E4"/>
    <w:rsid w:val="00F0476E"/>
    <w:rsid w:val="00F04780"/>
    <w:rsid w:val="00F0482F"/>
    <w:rsid w:val="00F04857"/>
    <w:rsid w:val="00F048F7"/>
    <w:rsid w:val="00F0497C"/>
    <w:rsid w:val="00F04A77"/>
    <w:rsid w:val="00F04ADE"/>
    <w:rsid w:val="00F04B50"/>
    <w:rsid w:val="00F04B8E"/>
    <w:rsid w:val="00F04C22"/>
    <w:rsid w:val="00F04C2C"/>
    <w:rsid w:val="00F04D40"/>
    <w:rsid w:val="00F04E7E"/>
    <w:rsid w:val="00F04E8D"/>
    <w:rsid w:val="00F05005"/>
    <w:rsid w:val="00F05053"/>
    <w:rsid w:val="00F0508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51C"/>
    <w:rsid w:val="00F05522"/>
    <w:rsid w:val="00F0556B"/>
    <w:rsid w:val="00F05641"/>
    <w:rsid w:val="00F056A6"/>
    <w:rsid w:val="00F056E4"/>
    <w:rsid w:val="00F057D0"/>
    <w:rsid w:val="00F058DE"/>
    <w:rsid w:val="00F0595B"/>
    <w:rsid w:val="00F0597A"/>
    <w:rsid w:val="00F05A23"/>
    <w:rsid w:val="00F05A9B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432"/>
    <w:rsid w:val="00F06484"/>
    <w:rsid w:val="00F06534"/>
    <w:rsid w:val="00F065D3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A23"/>
    <w:rsid w:val="00F06A29"/>
    <w:rsid w:val="00F06AEB"/>
    <w:rsid w:val="00F06B81"/>
    <w:rsid w:val="00F06C73"/>
    <w:rsid w:val="00F06D17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99"/>
    <w:rsid w:val="00F074B0"/>
    <w:rsid w:val="00F0754B"/>
    <w:rsid w:val="00F07582"/>
    <w:rsid w:val="00F0760B"/>
    <w:rsid w:val="00F07630"/>
    <w:rsid w:val="00F07689"/>
    <w:rsid w:val="00F07694"/>
    <w:rsid w:val="00F0769C"/>
    <w:rsid w:val="00F07726"/>
    <w:rsid w:val="00F07727"/>
    <w:rsid w:val="00F07797"/>
    <w:rsid w:val="00F078AA"/>
    <w:rsid w:val="00F078C5"/>
    <w:rsid w:val="00F07973"/>
    <w:rsid w:val="00F079AA"/>
    <w:rsid w:val="00F07A28"/>
    <w:rsid w:val="00F07A36"/>
    <w:rsid w:val="00F07A3B"/>
    <w:rsid w:val="00F07A4A"/>
    <w:rsid w:val="00F07AE3"/>
    <w:rsid w:val="00F07AF0"/>
    <w:rsid w:val="00F07B1D"/>
    <w:rsid w:val="00F07B23"/>
    <w:rsid w:val="00F07B5D"/>
    <w:rsid w:val="00F07C92"/>
    <w:rsid w:val="00F07CB1"/>
    <w:rsid w:val="00F07CF6"/>
    <w:rsid w:val="00F07D47"/>
    <w:rsid w:val="00F07D75"/>
    <w:rsid w:val="00F07DB6"/>
    <w:rsid w:val="00F07DC3"/>
    <w:rsid w:val="00F07DCE"/>
    <w:rsid w:val="00F07E57"/>
    <w:rsid w:val="00F07E5A"/>
    <w:rsid w:val="00F07F7E"/>
    <w:rsid w:val="00F07FA0"/>
    <w:rsid w:val="00F10099"/>
    <w:rsid w:val="00F101A5"/>
    <w:rsid w:val="00F101F6"/>
    <w:rsid w:val="00F10265"/>
    <w:rsid w:val="00F1028F"/>
    <w:rsid w:val="00F10298"/>
    <w:rsid w:val="00F102C2"/>
    <w:rsid w:val="00F10319"/>
    <w:rsid w:val="00F103BF"/>
    <w:rsid w:val="00F10481"/>
    <w:rsid w:val="00F1049C"/>
    <w:rsid w:val="00F10504"/>
    <w:rsid w:val="00F10514"/>
    <w:rsid w:val="00F10592"/>
    <w:rsid w:val="00F10615"/>
    <w:rsid w:val="00F106A9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ED"/>
    <w:rsid w:val="00F11093"/>
    <w:rsid w:val="00F110F6"/>
    <w:rsid w:val="00F11187"/>
    <w:rsid w:val="00F111A6"/>
    <w:rsid w:val="00F11250"/>
    <w:rsid w:val="00F11276"/>
    <w:rsid w:val="00F1128B"/>
    <w:rsid w:val="00F11293"/>
    <w:rsid w:val="00F112A9"/>
    <w:rsid w:val="00F1133B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CB"/>
    <w:rsid w:val="00F11E92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8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9"/>
    <w:rsid w:val="00F12E11"/>
    <w:rsid w:val="00F12FAD"/>
    <w:rsid w:val="00F1301F"/>
    <w:rsid w:val="00F13068"/>
    <w:rsid w:val="00F130A4"/>
    <w:rsid w:val="00F130A5"/>
    <w:rsid w:val="00F130C4"/>
    <w:rsid w:val="00F130DE"/>
    <w:rsid w:val="00F1315D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F3"/>
    <w:rsid w:val="00F136FF"/>
    <w:rsid w:val="00F139E9"/>
    <w:rsid w:val="00F13A7E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93"/>
    <w:rsid w:val="00F1413B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647"/>
    <w:rsid w:val="00F14649"/>
    <w:rsid w:val="00F146D2"/>
    <w:rsid w:val="00F1471D"/>
    <w:rsid w:val="00F14780"/>
    <w:rsid w:val="00F148A4"/>
    <w:rsid w:val="00F148CB"/>
    <w:rsid w:val="00F14924"/>
    <w:rsid w:val="00F149CD"/>
    <w:rsid w:val="00F149EE"/>
    <w:rsid w:val="00F14A74"/>
    <w:rsid w:val="00F14ACA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5"/>
    <w:rsid w:val="00F15841"/>
    <w:rsid w:val="00F15849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C27"/>
    <w:rsid w:val="00F15C5C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24"/>
    <w:rsid w:val="00F16330"/>
    <w:rsid w:val="00F163E4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315"/>
    <w:rsid w:val="00F17452"/>
    <w:rsid w:val="00F1746E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A66"/>
    <w:rsid w:val="00F17B27"/>
    <w:rsid w:val="00F17B5E"/>
    <w:rsid w:val="00F17B9C"/>
    <w:rsid w:val="00F17D6E"/>
    <w:rsid w:val="00F17E76"/>
    <w:rsid w:val="00F17E7F"/>
    <w:rsid w:val="00F17E84"/>
    <w:rsid w:val="00F17E99"/>
    <w:rsid w:val="00F17EF0"/>
    <w:rsid w:val="00F17EFC"/>
    <w:rsid w:val="00F20002"/>
    <w:rsid w:val="00F20061"/>
    <w:rsid w:val="00F200DD"/>
    <w:rsid w:val="00F201D7"/>
    <w:rsid w:val="00F201EE"/>
    <w:rsid w:val="00F2023E"/>
    <w:rsid w:val="00F20264"/>
    <w:rsid w:val="00F202E9"/>
    <w:rsid w:val="00F202EA"/>
    <w:rsid w:val="00F2038B"/>
    <w:rsid w:val="00F203A3"/>
    <w:rsid w:val="00F20449"/>
    <w:rsid w:val="00F2047F"/>
    <w:rsid w:val="00F204E2"/>
    <w:rsid w:val="00F20564"/>
    <w:rsid w:val="00F2062C"/>
    <w:rsid w:val="00F207FD"/>
    <w:rsid w:val="00F20808"/>
    <w:rsid w:val="00F20846"/>
    <w:rsid w:val="00F208C0"/>
    <w:rsid w:val="00F20AA3"/>
    <w:rsid w:val="00F20AB0"/>
    <w:rsid w:val="00F20AF7"/>
    <w:rsid w:val="00F20B32"/>
    <w:rsid w:val="00F20C0B"/>
    <w:rsid w:val="00F20C0E"/>
    <w:rsid w:val="00F20D03"/>
    <w:rsid w:val="00F20D8C"/>
    <w:rsid w:val="00F20DB8"/>
    <w:rsid w:val="00F20EBB"/>
    <w:rsid w:val="00F20F90"/>
    <w:rsid w:val="00F20FD5"/>
    <w:rsid w:val="00F20FE1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74"/>
    <w:rsid w:val="00F214C9"/>
    <w:rsid w:val="00F214F7"/>
    <w:rsid w:val="00F2153A"/>
    <w:rsid w:val="00F216E2"/>
    <w:rsid w:val="00F21738"/>
    <w:rsid w:val="00F2175C"/>
    <w:rsid w:val="00F21918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E2"/>
    <w:rsid w:val="00F22000"/>
    <w:rsid w:val="00F22009"/>
    <w:rsid w:val="00F22039"/>
    <w:rsid w:val="00F22110"/>
    <w:rsid w:val="00F22141"/>
    <w:rsid w:val="00F221A2"/>
    <w:rsid w:val="00F221E7"/>
    <w:rsid w:val="00F221F4"/>
    <w:rsid w:val="00F22212"/>
    <w:rsid w:val="00F22331"/>
    <w:rsid w:val="00F223DE"/>
    <w:rsid w:val="00F223E7"/>
    <w:rsid w:val="00F22432"/>
    <w:rsid w:val="00F22470"/>
    <w:rsid w:val="00F224CD"/>
    <w:rsid w:val="00F224CE"/>
    <w:rsid w:val="00F2253F"/>
    <w:rsid w:val="00F2255E"/>
    <w:rsid w:val="00F2259E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EB"/>
    <w:rsid w:val="00F23285"/>
    <w:rsid w:val="00F23375"/>
    <w:rsid w:val="00F23439"/>
    <w:rsid w:val="00F2344E"/>
    <w:rsid w:val="00F2345C"/>
    <w:rsid w:val="00F234D9"/>
    <w:rsid w:val="00F23507"/>
    <w:rsid w:val="00F23534"/>
    <w:rsid w:val="00F236C9"/>
    <w:rsid w:val="00F236E7"/>
    <w:rsid w:val="00F23850"/>
    <w:rsid w:val="00F238B8"/>
    <w:rsid w:val="00F238C9"/>
    <w:rsid w:val="00F238D7"/>
    <w:rsid w:val="00F23921"/>
    <w:rsid w:val="00F23AC5"/>
    <w:rsid w:val="00F23ACE"/>
    <w:rsid w:val="00F23B40"/>
    <w:rsid w:val="00F23C09"/>
    <w:rsid w:val="00F23C87"/>
    <w:rsid w:val="00F23C8B"/>
    <w:rsid w:val="00F23E64"/>
    <w:rsid w:val="00F23EBF"/>
    <w:rsid w:val="00F23EE6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54E"/>
    <w:rsid w:val="00F245AB"/>
    <w:rsid w:val="00F245D7"/>
    <w:rsid w:val="00F245DC"/>
    <w:rsid w:val="00F2460C"/>
    <w:rsid w:val="00F2460E"/>
    <w:rsid w:val="00F2466D"/>
    <w:rsid w:val="00F246E0"/>
    <w:rsid w:val="00F2470C"/>
    <w:rsid w:val="00F24711"/>
    <w:rsid w:val="00F2474F"/>
    <w:rsid w:val="00F2498B"/>
    <w:rsid w:val="00F249A3"/>
    <w:rsid w:val="00F249CE"/>
    <w:rsid w:val="00F249DF"/>
    <w:rsid w:val="00F249E8"/>
    <w:rsid w:val="00F24AFA"/>
    <w:rsid w:val="00F24B23"/>
    <w:rsid w:val="00F24BC0"/>
    <w:rsid w:val="00F24C03"/>
    <w:rsid w:val="00F24C26"/>
    <w:rsid w:val="00F24C81"/>
    <w:rsid w:val="00F24D36"/>
    <w:rsid w:val="00F24E09"/>
    <w:rsid w:val="00F24EFE"/>
    <w:rsid w:val="00F24F2C"/>
    <w:rsid w:val="00F250FD"/>
    <w:rsid w:val="00F2510B"/>
    <w:rsid w:val="00F25152"/>
    <w:rsid w:val="00F25188"/>
    <w:rsid w:val="00F25190"/>
    <w:rsid w:val="00F251BF"/>
    <w:rsid w:val="00F251D7"/>
    <w:rsid w:val="00F252B1"/>
    <w:rsid w:val="00F2532C"/>
    <w:rsid w:val="00F253D8"/>
    <w:rsid w:val="00F2543A"/>
    <w:rsid w:val="00F2544F"/>
    <w:rsid w:val="00F25462"/>
    <w:rsid w:val="00F25539"/>
    <w:rsid w:val="00F25572"/>
    <w:rsid w:val="00F255BC"/>
    <w:rsid w:val="00F255F7"/>
    <w:rsid w:val="00F256C3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CAE"/>
    <w:rsid w:val="00F25CD9"/>
    <w:rsid w:val="00F25D65"/>
    <w:rsid w:val="00F25DB0"/>
    <w:rsid w:val="00F25EB0"/>
    <w:rsid w:val="00F25EE1"/>
    <w:rsid w:val="00F25F02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63B"/>
    <w:rsid w:val="00F2666B"/>
    <w:rsid w:val="00F266C0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D5E"/>
    <w:rsid w:val="00F26DD3"/>
    <w:rsid w:val="00F26F4B"/>
    <w:rsid w:val="00F26F83"/>
    <w:rsid w:val="00F26FCF"/>
    <w:rsid w:val="00F26FF0"/>
    <w:rsid w:val="00F27009"/>
    <w:rsid w:val="00F27065"/>
    <w:rsid w:val="00F27083"/>
    <w:rsid w:val="00F2719A"/>
    <w:rsid w:val="00F271D0"/>
    <w:rsid w:val="00F271DC"/>
    <w:rsid w:val="00F272B8"/>
    <w:rsid w:val="00F2733A"/>
    <w:rsid w:val="00F2734F"/>
    <w:rsid w:val="00F273C9"/>
    <w:rsid w:val="00F273EA"/>
    <w:rsid w:val="00F27432"/>
    <w:rsid w:val="00F27445"/>
    <w:rsid w:val="00F274CA"/>
    <w:rsid w:val="00F2766D"/>
    <w:rsid w:val="00F27736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F3"/>
    <w:rsid w:val="00F27EDA"/>
    <w:rsid w:val="00F27F66"/>
    <w:rsid w:val="00F27F71"/>
    <w:rsid w:val="00F27F7D"/>
    <w:rsid w:val="00F27FF1"/>
    <w:rsid w:val="00F30059"/>
    <w:rsid w:val="00F301B2"/>
    <w:rsid w:val="00F301CA"/>
    <w:rsid w:val="00F301F2"/>
    <w:rsid w:val="00F301FC"/>
    <w:rsid w:val="00F3027E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96"/>
    <w:rsid w:val="00F319DD"/>
    <w:rsid w:val="00F319E5"/>
    <w:rsid w:val="00F31B0B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E79"/>
    <w:rsid w:val="00F31E82"/>
    <w:rsid w:val="00F31E8B"/>
    <w:rsid w:val="00F31EA2"/>
    <w:rsid w:val="00F31ED4"/>
    <w:rsid w:val="00F31EDB"/>
    <w:rsid w:val="00F31F05"/>
    <w:rsid w:val="00F31F1F"/>
    <w:rsid w:val="00F31F5D"/>
    <w:rsid w:val="00F32037"/>
    <w:rsid w:val="00F3206A"/>
    <w:rsid w:val="00F3216D"/>
    <w:rsid w:val="00F3216F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B3"/>
    <w:rsid w:val="00F325F8"/>
    <w:rsid w:val="00F3263A"/>
    <w:rsid w:val="00F32712"/>
    <w:rsid w:val="00F32745"/>
    <w:rsid w:val="00F3274B"/>
    <w:rsid w:val="00F32751"/>
    <w:rsid w:val="00F327ED"/>
    <w:rsid w:val="00F32869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CF"/>
    <w:rsid w:val="00F33150"/>
    <w:rsid w:val="00F3316C"/>
    <w:rsid w:val="00F3322C"/>
    <w:rsid w:val="00F33263"/>
    <w:rsid w:val="00F33289"/>
    <w:rsid w:val="00F332D5"/>
    <w:rsid w:val="00F33314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E9D"/>
    <w:rsid w:val="00F33EDE"/>
    <w:rsid w:val="00F33F87"/>
    <w:rsid w:val="00F33FF6"/>
    <w:rsid w:val="00F3405F"/>
    <w:rsid w:val="00F340EF"/>
    <w:rsid w:val="00F34107"/>
    <w:rsid w:val="00F341A0"/>
    <w:rsid w:val="00F341CF"/>
    <w:rsid w:val="00F34206"/>
    <w:rsid w:val="00F3421C"/>
    <w:rsid w:val="00F342D8"/>
    <w:rsid w:val="00F342F8"/>
    <w:rsid w:val="00F3433C"/>
    <w:rsid w:val="00F3436C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E0"/>
    <w:rsid w:val="00F348E4"/>
    <w:rsid w:val="00F34929"/>
    <w:rsid w:val="00F34930"/>
    <w:rsid w:val="00F34956"/>
    <w:rsid w:val="00F349BA"/>
    <w:rsid w:val="00F349CD"/>
    <w:rsid w:val="00F34A3B"/>
    <w:rsid w:val="00F34B34"/>
    <w:rsid w:val="00F34C05"/>
    <w:rsid w:val="00F34D30"/>
    <w:rsid w:val="00F34D39"/>
    <w:rsid w:val="00F34D8B"/>
    <w:rsid w:val="00F34DFE"/>
    <w:rsid w:val="00F34EB2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A4"/>
    <w:rsid w:val="00F357B3"/>
    <w:rsid w:val="00F357B7"/>
    <w:rsid w:val="00F357EE"/>
    <w:rsid w:val="00F358F2"/>
    <w:rsid w:val="00F35982"/>
    <w:rsid w:val="00F359AE"/>
    <w:rsid w:val="00F35B0B"/>
    <w:rsid w:val="00F35B80"/>
    <w:rsid w:val="00F35C68"/>
    <w:rsid w:val="00F35CAE"/>
    <w:rsid w:val="00F35CD1"/>
    <w:rsid w:val="00F35CF7"/>
    <w:rsid w:val="00F35D38"/>
    <w:rsid w:val="00F35DD4"/>
    <w:rsid w:val="00F35E09"/>
    <w:rsid w:val="00F35EBD"/>
    <w:rsid w:val="00F35FA5"/>
    <w:rsid w:val="00F35FB0"/>
    <w:rsid w:val="00F361ED"/>
    <w:rsid w:val="00F361FD"/>
    <w:rsid w:val="00F3622E"/>
    <w:rsid w:val="00F36251"/>
    <w:rsid w:val="00F362A4"/>
    <w:rsid w:val="00F36303"/>
    <w:rsid w:val="00F36371"/>
    <w:rsid w:val="00F3640B"/>
    <w:rsid w:val="00F36415"/>
    <w:rsid w:val="00F3645F"/>
    <w:rsid w:val="00F36561"/>
    <w:rsid w:val="00F365A3"/>
    <w:rsid w:val="00F36697"/>
    <w:rsid w:val="00F366F5"/>
    <w:rsid w:val="00F367CC"/>
    <w:rsid w:val="00F367F3"/>
    <w:rsid w:val="00F3683B"/>
    <w:rsid w:val="00F368E4"/>
    <w:rsid w:val="00F368ED"/>
    <w:rsid w:val="00F36983"/>
    <w:rsid w:val="00F36A7C"/>
    <w:rsid w:val="00F36AF9"/>
    <w:rsid w:val="00F36BEF"/>
    <w:rsid w:val="00F36C04"/>
    <w:rsid w:val="00F36C3E"/>
    <w:rsid w:val="00F36D46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23B"/>
    <w:rsid w:val="00F37276"/>
    <w:rsid w:val="00F372A0"/>
    <w:rsid w:val="00F372C8"/>
    <w:rsid w:val="00F373BC"/>
    <w:rsid w:val="00F3743B"/>
    <w:rsid w:val="00F37448"/>
    <w:rsid w:val="00F37521"/>
    <w:rsid w:val="00F3770C"/>
    <w:rsid w:val="00F37822"/>
    <w:rsid w:val="00F37881"/>
    <w:rsid w:val="00F378C0"/>
    <w:rsid w:val="00F378E9"/>
    <w:rsid w:val="00F3791C"/>
    <w:rsid w:val="00F3795C"/>
    <w:rsid w:val="00F37A98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1E9"/>
    <w:rsid w:val="00F4022E"/>
    <w:rsid w:val="00F4022F"/>
    <w:rsid w:val="00F402AB"/>
    <w:rsid w:val="00F40325"/>
    <w:rsid w:val="00F403B2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C5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94"/>
    <w:rsid w:val="00F40E51"/>
    <w:rsid w:val="00F40E95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8"/>
    <w:rsid w:val="00F42AC0"/>
    <w:rsid w:val="00F42B8C"/>
    <w:rsid w:val="00F42B92"/>
    <w:rsid w:val="00F42C14"/>
    <w:rsid w:val="00F42C37"/>
    <w:rsid w:val="00F42C43"/>
    <w:rsid w:val="00F42C4D"/>
    <w:rsid w:val="00F42E79"/>
    <w:rsid w:val="00F42F60"/>
    <w:rsid w:val="00F42FF0"/>
    <w:rsid w:val="00F42FF7"/>
    <w:rsid w:val="00F430BB"/>
    <w:rsid w:val="00F430C7"/>
    <w:rsid w:val="00F43132"/>
    <w:rsid w:val="00F4323C"/>
    <w:rsid w:val="00F43354"/>
    <w:rsid w:val="00F43367"/>
    <w:rsid w:val="00F4338C"/>
    <w:rsid w:val="00F433C7"/>
    <w:rsid w:val="00F433CC"/>
    <w:rsid w:val="00F4340F"/>
    <w:rsid w:val="00F43437"/>
    <w:rsid w:val="00F43524"/>
    <w:rsid w:val="00F43533"/>
    <w:rsid w:val="00F4358B"/>
    <w:rsid w:val="00F4362C"/>
    <w:rsid w:val="00F436CF"/>
    <w:rsid w:val="00F436D1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B8"/>
    <w:rsid w:val="00F43ADD"/>
    <w:rsid w:val="00F43AE4"/>
    <w:rsid w:val="00F43AFE"/>
    <w:rsid w:val="00F43B02"/>
    <w:rsid w:val="00F43B71"/>
    <w:rsid w:val="00F43B8B"/>
    <w:rsid w:val="00F43BD1"/>
    <w:rsid w:val="00F43C04"/>
    <w:rsid w:val="00F43CC5"/>
    <w:rsid w:val="00F43D17"/>
    <w:rsid w:val="00F43D7D"/>
    <w:rsid w:val="00F43D88"/>
    <w:rsid w:val="00F43E57"/>
    <w:rsid w:val="00F43E5F"/>
    <w:rsid w:val="00F43E7B"/>
    <w:rsid w:val="00F43EAA"/>
    <w:rsid w:val="00F43ED1"/>
    <w:rsid w:val="00F43FAE"/>
    <w:rsid w:val="00F44037"/>
    <w:rsid w:val="00F440D4"/>
    <w:rsid w:val="00F44113"/>
    <w:rsid w:val="00F44136"/>
    <w:rsid w:val="00F4415F"/>
    <w:rsid w:val="00F441FD"/>
    <w:rsid w:val="00F441FE"/>
    <w:rsid w:val="00F441FF"/>
    <w:rsid w:val="00F44206"/>
    <w:rsid w:val="00F44227"/>
    <w:rsid w:val="00F44243"/>
    <w:rsid w:val="00F442E5"/>
    <w:rsid w:val="00F44372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A31"/>
    <w:rsid w:val="00F44A56"/>
    <w:rsid w:val="00F44A6D"/>
    <w:rsid w:val="00F44A93"/>
    <w:rsid w:val="00F44AB8"/>
    <w:rsid w:val="00F44BB4"/>
    <w:rsid w:val="00F44C51"/>
    <w:rsid w:val="00F44DB9"/>
    <w:rsid w:val="00F44EF8"/>
    <w:rsid w:val="00F44F18"/>
    <w:rsid w:val="00F44F84"/>
    <w:rsid w:val="00F4508D"/>
    <w:rsid w:val="00F4511A"/>
    <w:rsid w:val="00F45161"/>
    <w:rsid w:val="00F45210"/>
    <w:rsid w:val="00F452F4"/>
    <w:rsid w:val="00F4536E"/>
    <w:rsid w:val="00F454A3"/>
    <w:rsid w:val="00F454EC"/>
    <w:rsid w:val="00F45534"/>
    <w:rsid w:val="00F45538"/>
    <w:rsid w:val="00F45562"/>
    <w:rsid w:val="00F45622"/>
    <w:rsid w:val="00F45649"/>
    <w:rsid w:val="00F456BB"/>
    <w:rsid w:val="00F457BA"/>
    <w:rsid w:val="00F45828"/>
    <w:rsid w:val="00F45917"/>
    <w:rsid w:val="00F45950"/>
    <w:rsid w:val="00F459B1"/>
    <w:rsid w:val="00F45A28"/>
    <w:rsid w:val="00F45A3A"/>
    <w:rsid w:val="00F45A68"/>
    <w:rsid w:val="00F45AA4"/>
    <w:rsid w:val="00F45AEC"/>
    <w:rsid w:val="00F45B53"/>
    <w:rsid w:val="00F45B86"/>
    <w:rsid w:val="00F45BD5"/>
    <w:rsid w:val="00F45D11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D"/>
    <w:rsid w:val="00F461AF"/>
    <w:rsid w:val="00F4628E"/>
    <w:rsid w:val="00F462BE"/>
    <w:rsid w:val="00F46437"/>
    <w:rsid w:val="00F4644F"/>
    <w:rsid w:val="00F46462"/>
    <w:rsid w:val="00F46493"/>
    <w:rsid w:val="00F4654A"/>
    <w:rsid w:val="00F4654C"/>
    <w:rsid w:val="00F4655E"/>
    <w:rsid w:val="00F46574"/>
    <w:rsid w:val="00F465C2"/>
    <w:rsid w:val="00F4666E"/>
    <w:rsid w:val="00F46733"/>
    <w:rsid w:val="00F46831"/>
    <w:rsid w:val="00F46842"/>
    <w:rsid w:val="00F4689C"/>
    <w:rsid w:val="00F468ED"/>
    <w:rsid w:val="00F46929"/>
    <w:rsid w:val="00F4692B"/>
    <w:rsid w:val="00F4692D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E00"/>
    <w:rsid w:val="00F46E27"/>
    <w:rsid w:val="00F46EF4"/>
    <w:rsid w:val="00F46F14"/>
    <w:rsid w:val="00F46FA0"/>
    <w:rsid w:val="00F46FD8"/>
    <w:rsid w:val="00F47189"/>
    <w:rsid w:val="00F47270"/>
    <w:rsid w:val="00F4728C"/>
    <w:rsid w:val="00F47328"/>
    <w:rsid w:val="00F47371"/>
    <w:rsid w:val="00F473DD"/>
    <w:rsid w:val="00F473F9"/>
    <w:rsid w:val="00F473FC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7E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FB3"/>
    <w:rsid w:val="00F47FC9"/>
    <w:rsid w:val="00F47FDA"/>
    <w:rsid w:val="00F5006D"/>
    <w:rsid w:val="00F5008B"/>
    <w:rsid w:val="00F5019E"/>
    <w:rsid w:val="00F501F2"/>
    <w:rsid w:val="00F50212"/>
    <w:rsid w:val="00F50229"/>
    <w:rsid w:val="00F50278"/>
    <w:rsid w:val="00F5039C"/>
    <w:rsid w:val="00F503F2"/>
    <w:rsid w:val="00F50465"/>
    <w:rsid w:val="00F504AB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205"/>
    <w:rsid w:val="00F51207"/>
    <w:rsid w:val="00F5121D"/>
    <w:rsid w:val="00F51231"/>
    <w:rsid w:val="00F51272"/>
    <w:rsid w:val="00F512D7"/>
    <w:rsid w:val="00F512EB"/>
    <w:rsid w:val="00F51358"/>
    <w:rsid w:val="00F513A3"/>
    <w:rsid w:val="00F513EE"/>
    <w:rsid w:val="00F51452"/>
    <w:rsid w:val="00F514D4"/>
    <w:rsid w:val="00F5157D"/>
    <w:rsid w:val="00F515D7"/>
    <w:rsid w:val="00F51779"/>
    <w:rsid w:val="00F517EA"/>
    <w:rsid w:val="00F51808"/>
    <w:rsid w:val="00F51814"/>
    <w:rsid w:val="00F518E8"/>
    <w:rsid w:val="00F518F3"/>
    <w:rsid w:val="00F51911"/>
    <w:rsid w:val="00F5198E"/>
    <w:rsid w:val="00F51AF8"/>
    <w:rsid w:val="00F51B54"/>
    <w:rsid w:val="00F51B87"/>
    <w:rsid w:val="00F51D23"/>
    <w:rsid w:val="00F51D4F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435"/>
    <w:rsid w:val="00F52453"/>
    <w:rsid w:val="00F5245A"/>
    <w:rsid w:val="00F5246C"/>
    <w:rsid w:val="00F52470"/>
    <w:rsid w:val="00F5248B"/>
    <w:rsid w:val="00F5251A"/>
    <w:rsid w:val="00F526A3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43"/>
    <w:rsid w:val="00F529BF"/>
    <w:rsid w:val="00F529C5"/>
    <w:rsid w:val="00F529CD"/>
    <w:rsid w:val="00F529F4"/>
    <w:rsid w:val="00F52A50"/>
    <w:rsid w:val="00F52A99"/>
    <w:rsid w:val="00F52AF0"/>
    <w:rsid w:val="00F52C8C"/>
    <w:rsid w:val="00F52EA1"/>
    <w:rsid w:val="00F52F32"/>
    <w:rsid w:val="00F52FE9"/>
    <w:rsid w:val="00F5316E"/>
    <w:rsid w:val="00F53230"/>
    <w:rsid w:val="00F53255"/>
    <w:rsid w:val="00F532BF"/>
    <w:rsid w:val="00F53336"/>
    <w:rsid w:val="00F53426"/>
    <w:rsid w:val="00F535A4"/>
    <w:rsid w:val="00F535C0"/>
    <w:rsid w:val="00F5361D"/>
    <w:rsid w:val="00F53646"/>
    <w:rsid w:val="00F5365F"/>
    <w:rsid w:val="00F53766"/>
    <w:rsid w:val="00F537B9"/>
    <w:rsid w:val="00F537CA"/>
    <w:rsid w:val="00F53853"/>
    <w:rsid w:val="00F538BF"/>
    <w:rsid w:val="00F53935"/>
    <w:rsid w:val="00F5397B"/>
    <w:rsid w:val="00F539A2"/>
    <w:rsid w:val="00F53A09"/>
    <w:rsid w:val="00F53A3E"/>
    <w:rsid w:val="00F53A5F"/>
    <w:rsid w:val="00F53AD4"/>
    <w:rsid w:val="00F53B87"/>
    <w:rsid w:val="00F53BCD"/>
    <w:rsid w:val="00F53BCF"/>
    <w:rsid w:val="00F53BEE"/>
    <w:rsid w:val="00F53C66"/>
    <w:rsid w:val="00F53CCB"/>
    <w:rsid w:val="00F53D0B"/>
    <w:rsid w:val="00F53D4D"/>
    <w:rsid w:val="00F53D6D"/>
    <w:rsid w:val="00F53DA6"/>
    <w:rsid w:val="00F53E86"/>
    <w:rsid w:val="00F53F5E"/>
    <w:rsid w:val="00F53F84"/>
    <w:rsid w:val="00F53F94"/>
    <w:rsid w:val="00F53FD4"/>
    <w:rsid w:val="00F54000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F1"/>
    <w:rsid w:val="00F54720"/>
    <w:rsid w:val="00F5476C"/>
    <w:rsid w:val="00F547AE"/>
    <w:rsid w:val="00F54818"/>
    <w:rsid w:val="00F54849"/>
    <w:rsid w:val="00F548A0"/>
    <w:rsid w:val="00F54904"/>
    <w:rsid w:val="00F54A19"/>
    <w:rsid w:val="00F54A39"/>
    <w:rsid w:val="00F54AE8"/>
    <w:rsid w:val="00F54BA0"/>
    <w:rsid w:val="00F54BDC"/>
    <w:rsid w:val="00F54BFB"/>
    <w:rsid w:val="00F54C4E"/>
    <w:rsid w:val="00F54C9B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7D"/>
    <w:rsid w:val="00F55226"/>
    <w:rsid w:val="00F55244"/>
    <w:rsid w:val="00F5528B"/>
    <w:rsid w:val="00F55378"/>
    <w:rsid w:val="00F553A6"/>
    <w:rsid w:val="00F55406"/>
    <w:rsid w:val="00F5540A"/>
    <w:rsid w:val="00F554D6"/>
    <w:rsid w:val="00F5551C"/>
    <w:rsid w:val="00F55532"/>
    <w:rsid w:val="00F555E9"/>
    <w:rsid w:val="00F555F3"/>
    <w:rsid w:val="00F55614"/>
    <w:rsid w:val="00F5564B"/>
    <w:rsid w:val="00F5565A"/>
    <w:rsid w:val="00F55663"/>
    <w:rsid w:val="00F55677"/>
    <w:rsid w:val="00F55710"/>
    <w:rsid w:val="00F55746"/>
    <w:rsid w:val="00F558C6"/>
    <w:rsid w:val="00F5598D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7A"/>
    <w:rsid w:val="00F55C29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4D"/>
    <w:rsid w:val="00F561F0"/>
    <w:rsid w:val="00F562B5"/>
    <w:rsid w:val="00F5635A"/>
    <w:rsid w:val="00F5635C"/>
    <w:rsid w:val="00F563DF"/>
    <w:rsid w:val="00F56542"/>
    <w:rsid w:val="00F565ED"/>
    <w:rsid w:val="00F566BF"/>
    <w:rsid w:val="00F566CE"/>
    <w:rsid w:val="00F5674F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D9"/>
    <w:rsid w:val="00F56E3B"/>
    <w:rsid w:val="00F56F1C"/>
    <w:rsid w:val="00F56FC0"/>
    <w:rsid w:val="00F56FD7"/>
    <w:rsid w:val="00F57054"/>
    <w:rsid w:val="00F570A2"/>
    <w:rsid w:val="00F570C2"/>
    <w:rsid w:val="00F57131"/>
    <w:rsid w:val="00F571B9"/>
    <w:rsid w:val="00F571C1"/>
    <w:rsid w:val="00F57260"/>
    <w:rsid w:val="00F572E9"/>
    <w:rsid w:val="00F572FE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C"/>
    <w:rsid w:val="00F577B7"/>
    <w:rsid w:val="00F57932"/>
    <w:rsid w:val="00F5796B"/>
    <w:rsid w:val="00F57981"/>
    <w:rsid w:val="00F57991"/>
    <w:rsid w:val="00F57ADC"/>
    <w:rsid w:val="00F57B40"/>
    <w:rsid w:val="00F57BEC"/>
    <w:rsid w:val="00F57C18"/>
    <w:rsid w:val="00F57CD5"/>
    <w:rsid w:val="00F57D1A"/>
    <w:rsid w:val="00F57D1B"/>
    <w:rsid w:val="00F57D64"/>
    <w:rsid w:val="00F57DBB"/>
    <w:rsid w:val="00F57DFA"/>
    <w:rsid w:val="00F57E09"/>
    <w:rsid w:val="00F57E49"/>
    <w:rsid w:val="00F57F69"/>
    <w:rsid w:val="00F600E6"/>
    <w:rsid w:val="00F600FF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F4"/>
    <w:rsid w:val="00F60A68"/>
    <w:rsid w:val="00F60AC1"/>
    <w:rsid w:val="00F60AF6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60E"/>
    <w:rsid w:val="00F6166B"/>
    <w:rsid w:val="00F6168D"/>
    <w:rsid w:val="00F61720"/>
    <w:rsid w:val="00F617EC"/>
    <w:rsid w:val="00F61818"/>
    <w:rsid w:val="00F618C3"/>
    <w:rsid w:val="00F618C4"/>
    <w:rsid w:val="00F61918"/>
    <w:rsid w:val="00F619DA"/>
    <w:rsid w:val="00F61A1C"/>
    <w:rsid w:val="00F61A2E"/>
    <w:rsid w:val="00F61A74"/>
    <w:rsid w:val="00F61BB4"/>
    <w:rsid w:val="00F61CC2"/>
    <w:rsid w:val="00F61DC1"/>
    <w:rsid w:val="00F61DCD"/>
    <w:rsid w:val="00F61E04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51F"/>
    <w:rsid w:val="00F6252D"/>
    <w:rsid w:val="00F6253A"/>
    <w:rsid w:val="00F6254A"/>
    <w:rsid w:val="00F62553"/>
    <w:rsid w:val="00F62621"/>
    <w:rsid w:val="00F626F3"/>
    <w:rsid w:val="00F6274F"/>
    <w:rsid w:val="00F62782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BD"/>
    <w:rsid w:val="00F62D39"/>
    <w:rsid w:val="00F62D6A"/>
    <w:rsid w:val="00F62E5D"/>
    <w:rsid w:val="00F62E62"/>
    <w:rsid w:val="00F62EA4"/>
    <w:rsid w:val="00F62F84"/>
    <w:rsid w:val="00F62FEE"/>
    <w:rsid w:val="00F63013"/>
    <w:rsid w:val="00F6303A"/>
    <w:rsid w:val="00F630C0"/>
    <w:rsid w:val="00F63125"/>
    <w:rsid w:val="00F6313F"/>
    <w:rsid w:val="00F631E3"/>
    <w:rsid w:val="00F632EC"/>
    <w:rsid w:val="00F6331B"/>
    <w:rsid w:val="00F633C6"/>
    <w:rsid w:val="00F6346A"/>
    <w:rsid w:val="00F6347B"/>
    <w:rsid w:val="00F636CC"/>
    <w:rsid w:val="00F63701"/>
    <w:rsid w:val="00F63702"/>
    <w:rsid w:val="00F63705"/>
    <w:rsid w:val="00F63708"/>
    <w:rsid w:val="00F63751"/>
    <w:rsid w:val="00F63819"/>
    <w:rsid w:val="00F638BD"/>
    <w:rsid w:val="00F63A2A"/>
    <w:rsid w:val="00F63A3E"/>
    <w:rsid w:val="00F63A51"/>
    <w:rsid w:val="00F63AF3"/>
    <w:rsid w:val="00F63B11"/>
    <w:rsid w:val="00F63B37"/>
    <w:rsid w:val="00F63B4C"/>
    <w:rsid w:val="00F63C35"/>
    <w:rsid w:val="00F63C65"/>
    <w:rsid w:val="00F63C75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26A"/>
    <w:rsid w:val="00F642D6"/>
    <w:rsid w:val="00F64316"/>
    <w:rsid w:val="00F643CF"/>
    <w:rsid w:val="00F64493"/>
    <w:rsid w:val="00F64535"/>
    <w:rsid w:val="00F64590"/>
    <w:rsid w:val="00F645BD"/>
    <w:rsid w:val="00F64720"/>
    <w:rsid w:val="00F64735"/>
    <w:rsid w:val="00F64815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D8"/>
    <w:rsid w:val="00F64D38"/>
    <w:rsid w:val="00F64E8B"/>
    <w:rsid w:val="00F64FA4"/>
    <w:rsid w:val="00F65240"/>
    <w:rsid w:val="00F6525C"/>
    <w:rsid w:val="00F652A2"/>
    <w:rsid w:val="00F652E4"/>
    <w:rsid w:val="00F65357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C2"/>
    <w:rsid w:val="00F657C4"/>
    <w:rsid w:val="00F657C8"/>
    <w:rsid w:val="00F65886"/>
    <w:rsid w:val="00F658CE"/>
    <w:rsid w:val="00F65942"/>
    <w:rsid w:val="00F65954"/>
    <w:rsid w:val="00F6595B"/>
    <w:rsid w:val="00F65A2E"/>
    <w:rsid w:val="00F65A3F"/>
    <w:rsid w:val="00F65A60"/>
    <w:rsid w:val="00F65AAC"/>
    <w:rsid w:val="00F65B04"/>
    <w:rsid w:val="00F65BA8"/>
    <w:rsid w:val="00F65C18"/>
    <w:rsid w:val="00F65C46"/>
    <w:rsid w:val="00F65CD0"/>
    <w:rsid w:val="00F65D1E"/>
    <w:rsid w:val="00F65E6D"/>
    <w:rsid w:val="00F65E8E"/>
    <w:rsid w:val="00F65EB1"/>
    <w:rsid w:val="00F65F34"/>
    <w:rsid w:val="00F66003"/>
    <w:rsid w:val="00F660BE"/>
    <w:rsid w:val="00F660C0"/>
    <w:rsid w:val="00F66105"/>
    <w:rsid w:val="00F6618B"/>
    <w:rsid w:val="00F66227"/>
    <w:rsid w:val="00F6625C"/>
    <w:rsid w:val="00F66265"/>
    <w:rsid w:val="00F662D3"/>
    <w:rsid w:val="00F66389"/>
    <w:rsid w:val="00F6648F"/>
    <w:rsid w:val="00F66555"/>
    <w:rsid w:val="00F66674"/>
    <w:rsid w:val="00F6669E"/>
    <w:rsid w:val="00F666AB"/>
    <w:rsid w:val="00F666CC"/>
    <w:rsid w:val="00F66766"/>
    <w:rsid w:val="00F667ED"/>
    <w:rsid w:val="00F6680A"/>
    <w:rsid w:val="00F66892"/>
    <w:rsid w:val="00F668F2"/>
    <w:rsid w:val="00F6690A"/>
    <w:rsid w:val="00F66920"/>
    <w:rsid w:val="00F66921"/>
    <w:rsid w:val="00F66A77"/>
    <w:rsid w:val="00F66A90"/>
    <w:rsid w:val="00F66AC8"/>
    <w:rsid w:val="00F66B0E"/>
    <w:rsid w:val="00F66B22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D4"/>
    <w:rsid w:val="00F67037"/>
    <w:rsid w:val="00F67091"/>
    <w:rsid w:val="00F670A7"/>
    <w:rsid w:val="00F670B7"/>
    <w:rsid w:val="00F67130"/>
    <w:rsid w:val="00F67180"/>
    <w:rsid w:val="00F6728E"/>
    <w:rsid w:val="00F67452"/>
    <w:rsid w:val="00F67483"/>
    <w:rsid w:val="00F67513"/>
    <w:rsid w:val="00F67654"/>
    <w:rsid w:val="00F676A1"/>
    <w:rsid w:val="00F67728"/>
    <w:rsid w:val="00F67738"/>
    <w:rsid w:val="00F677C7"/>
    <w:rsid w:val="00F6780A"/>
    <w:rsid w:val="00F67860"/>
    <w:rsid w:val="00F67919"/>
    <w:rsid w:val="00F6794E"/>
    <w:rsid w:val="00F6794F"/>
    <w:rsid w:val="00F679B1"/>
    <w:rsid w:val="00F679F1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5A"/>
    <w:rsid w:val="00F67D62"/>
    <w:rsid w:val="00F67D7A"/>
    <w:rsid w:val="00F67DE6"/>
    <w:rsid w:val="00F70062"/>
    <w:rsid w:val="00F70076"/>
    <w:rsid w:val="00F7018D"/>
    <w:rsid w:val="00F70227"/>
    <w:rsid w:val="00F7022E"/>
    <w:rsid w:val="00F7028F"/>
    <w:rsid w:val="00F70335"/>
    <w:rsid w:val="00F7034A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812"/>
    <w:rsid w:val="00F7082F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8A"/>
    <w:rsid w:val="00F70D9B"/>
    <w:rsid w:val="00F70E17"/>
    <w:rsid w:val="00F70E8B"/>
    <w:rsid w:val="00F70E92"/>
    <w:rsid w:val="00F70EB3"/>
    <w:rsid w:val="00F70F4F"/>
    <w:rsid w:val="00F70F88"/>
    <w:rsid w:val="00F70FD0"/>
    <w:rsid w:val="00F71000"/>
    <w:rsid w:val="00F71024"/>
    <w:rsid w:val="00F71049"/>
    <w:rsid w:val="00F7108D"/>
    <w:rsid w:val="00F71098"/>
    <w:rsid w:val="00F710E8"/>
    <w:rsid w:val="00F7111D"/>
    <w:rsid w:val="00F7113B"/>
    <w:rsid w:val="00F7113F"/>
    <w:rsid w:val="00F71286"/>
    <w:rsid w:val="00F713C4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D85"/>
    <w:rsid w:val="00F71E1F"/>
    <w:rsid w:val="00F71E33"/>
    <w:rsid w:val="00F71E47"/>
    <w:rsid w:val="00F71E5C"/>
    <w:rsid w:val="00F71EA2"/>
    <w:rsid w:val="00F71EE3"/>
    <w:rsid w:val="00F71F19"/>
    <w:rsid w:val="00F71FA4"/>
    <w:rsid w:val="00F71FCF"/>
    <w:rsid w:val="00F72011"/>
    <w:rsid w:val="00F72147"/>
    <w:rsid w:val="00F72202"/>
    <w:rsid w:val="00F7224A"/>
    <w:rsid w:val="00F72328"/>
    <w:rsid w:val="00F7234F"/>
    <w:rsid w:val="00F72369"/>
    <w:rsid w:val="00F72386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E1"/>
    <w:rsid w:val="00F72874"/>
    <w:rsid w:val="00F7291D"/>
    <w:rsid w:val="00F72B25"/>
    <w:rsid w:val="00F72B8B"/>
    <w:rsid w:val="00F72B9F"/>
    <w:rsid w:val="00F72BFB"/>
    <w:rsid w:val="00F72CA4"/>
    <w:rsid w:val="00F72CE5"/>
    <w:rsid w:val="00F72D1C"/>
    <w:rsid w:val="00F72DAA"/>
    <w:rsid w:val="00F72E21"/>
    <w:rsid w:val="00F72E80"/>
    <w:rsid w:val="00F72EE9"/>
    <w:rsid w:val="00F72EEE"/>
    <w:rsid w:val="00F72F18"/>
    <w:rsid w:val="00F72F1B"/>
    <w:rsid w:val="00F73049"/>
    <w:rsid w:val="00F730CE"/>
    <w:rsid w:val="00F7317B"/>
    <w:rsid w:val="00F73356"/>
    <w:rsid w:val="00F7336E"/>
    <w:rsid w:val="00F73379"/>
    <w:rsid w:val="00F7338F"/>
    <w:rsid w:val="00F733AF"/>
    <w:rsid w:val="00F733D7"/>
    <w:rsid w:val="00F73428"/>
    <w:rsid w:val="00F73452"/>
    <w:rsid w:val="00F73465"/>
    <w:rsid w:val="00F7348B"/>
    <w:rsid w:val="00F734D0"/>
    <w:rsid w:val="00F73520"/>
    <w:rsid w:val="00F7352C"/>
    <w:rsid w:val="00F73539"/>
    <w:rsid w:val="00F7362C"/>
    <w:rsid w:val="00F73691"/>
    <w:rsid w:val="00F736AF"/>
    <w:rsid w:val="00F73754"/>
    <w:rsid w:val="00F7379E"/>
    <w:rsid w:val="00F737BF"/>
    <w:rsid w:val="00F737C7"/>
    <w:rsid w:val="00F7388B"/>
    <w:rsid w:val="00F738E4"/>
    <w:rsid w:val="00F7396D"/>
    <w:rsid w:val="00F7396F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D40"/>
    <w:rsid w:val="00F73DE8"/>
    <w:rsid w:val="00F73EEF"/>
    <w:rsid w:val="00F73F87"/>
    <w:rsid w:val="00F73FF9"/>
    <w:rsid w:val="00F7406F"/>
    <w:rsid w:val="00F740A8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421"/>
    <w:rsid w:val="00F74462"/>
    <w:rsid w:val="00F74479"/>
    <w:rsid w:val="00F74484"/>
    <w:rsid w:val="00F744A5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56"/>
    <w:rsid w:val="00F74777"/>
    <w:rsid w:val="00F74811"/>
    <w:rsid w:val="00F7483D"/>
    <w:rsid w:val="00F74891"/>
    <w:rsid w:val="00F748E7"/>
    <w:rsid w:val="00F74912"/>
    <w:rsid w:val="00F74957"/>
    <w:rsid w:val="00F74A17"/>
    <w:rsid w:val="00F74A5A"/>
    <w:rsid w:val="00F74A75"/>
    <w:rsid w:val="00F74A87"/>
    <w:rsid w:val="00F74AC2"/>
    <w:rsid w:val="00F74B1A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F60"/>
    <w:rsid w:val="00F74F7F"/>
    <w:rsid w:val="00F750D0"/>
    <w:rsid w:val="00F7512A"/>
    <w:rsid w:val="00F75153"/>
    <w:rsid w:val="00F75157"/>
    <w:rsid w:val="00F751F8"/>
    <w:rsid w:val="00F7525D"/>
    <w:rsid w:val="00F752A2"/>
    <w:rsid w:val="00F7532C"/>
    <w:rsid w:val="00F753F2"/>
    <w:rsid w:val="00F75426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D2"/>
    <w:rsid w:val="00F76304"/>
    <w:rsid w:val="00F7647E"/>
    <w:rsid w:val="00F764F8"/>
    <w:rsid w:val="00F76673"/>
    <w:rsid w:val="00F7677F"/>
    <w:rsid w:val="00F767A9"/>
    <w:rsid w:val="00F767FF"/>
    <w:rsid w:val="00F76896"/>
    <w:rsid w:val="00F768F8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BC"/>
    <w:rsid w:val="00F76DB0"/>
    <w:rsid w:val="00F76E07"/>
    <w:rsid w:val="00F76E5E"/>
    <w:rsid w:val="00F76F42"/>
    <w:rsid w:val="00F77050"/>
    <w:rsid w:val="00F770D2"/>
    <w:rsid w:val="00F7714E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7"/>
    <w:rsid w:val="00F777CB"/>
    <w:rsid w:val="00F7786D"/>
    <w:rsid w:val="00F77878"/>
    <w:rsid w:val="00F77911"/>
    <w:rsid w:val="00F77918"/>
    <w:rsid w:val="00F7798E"/>
    <w:rsid w:val="00F77A59"/>
    <w:rsid w:val="00F77B1E"/>
    <w:rsid w:val="00F77B86"/>
    <w:rsid w:val="00F77C1A"/>
    <w:rsid w:val="00F77C1F"/>
    <w:rsid w:val="00F77C31"/>
    <w:rsid w:val="00F77CBE"/>
    <w:rsid w:val="00F77D5A"/>
    <w:rsid w:val="00F77D9C"/>
    <w:rsid w:val="00F77DB9"/>
    <w:rsid w:val="00F77E10"/>
    <w:rsid w:val="00F77F00"/>
    <w:rsid w:val="00F77F96"/>
    <w:rsid w:val="00F77FF7"/>
    <w:rsid w:val="00F80084"/>
    <w:rsid w:val="00F8015C"/>
    <w:rsid w:val="00F801A3"/>
    <w:rsid w:val="00F801C7"/>
    <w:rsid w:val="00F801DA"/>
    <w:rsid w:val="00F80268"/>
    <w:rsid w:val="00F80312"/>
    <w:rsid w:val="00F80413"/>
    <w:rsid w:val="00F8046A"/>
    <w:rsid w:val="00F804EE"/>
    <w:rsid w:val="00F804F8"/>
    <w:rsid w:val="00F80535"/>
    <w:rsid w:val="00F80589"/>
    <w:rsid w:val="00F8064F"/>
    <w:rsid w:val="00F80676"/>
    <w:rsid w:val="00F8068E"/>
    <w:rsid w:val="00F8069A"/>
    <w:rsid w:val="00F806AF"/>
    <w:rsid w:val="00F80715"/>
    <w:rsid w:val="00F807AA"/>
    <w:rsid w:val="00F808CD"/>
    <w:rsid w:val="00F808E0"/>
    <w:rsid w:val="00F80999"/>
    <w:rsid w:val="00F809DB"/>
    <w:rsid w:val="00F80A7D"/>
    <w:rsid w:val="00F80A89"/>
    <w:rsid w:val="00F80A98"/>
    <w:rsid w:val="00F80B2D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86"/>
    <w:rsid w:val="00F81C8E"/>
    <w:rsid w:val="00F81D1B"/>
    <w:rsid w:val="00F81D38"/>
    <w:rsid w:val="00F81D83"/>
    <w:rsid w:val="00F81F3B"/>
    <w:rsid w:val="00F81F4A"/>
    <w:rsid w:val="00F81F84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F5"/>
    <w:rsid w:val="00F82985"/>
    <w:rsid w:val="00F829A4"/>
    <w:rsid w:val="00F829AE"/>
    <w:rsid w:val="00F82A2E"/>
    <w:rsid w:val="00F82AC1"/>
    <w:rsid w:val="00F82B5D"/>
    <w:rsid w:val="00F82B9C"/>
    <w:rsid w:val="00F82BD0"/>
    <w:rsid w:val="00F82BF4"/>
    <w:rsid w:val="00F82D2B"/>
    <w:rsid w:val="00F82DDB"/>
    <w:rsid w:val="00F82DE9"/>
    <w:rsid w:val="00F82E67"/>
    <w:rsid w:val="00F82EDE"/>
    <w:rsid w:val="00F82EF5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8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FA"/>
    <w:rsid w:val="00F839FD"/>
    <w:rsid w:val="00F83A84"/>
    <w:rsid w:val="00F83AB4"/>
    <w:rsid w:val="00F83B37"/>
    <w:rsid w:val="00F83B63"/>
    <w:rsid w:val="00F83BD9"/>
    <w:rsid w:val="00F83BF6"/>
    <w:rsid w:val="00F83C1A"/>
    <w:rsid w:val="00F83CB0"/>
    <w:rsid w:val="00F83D3F"/>
    <w:rsid w:val="00F83D8A"/>
    <w:rsid w:val="00F83DDE"/>
    <w:rsid w:val="00F83E02"/>
    <w:rsid w:val="00F83ED6"/>
    <w:rsid w:val="00F83F0A"/>
    <w:rsid w:val="00F83F2E"/>
    <w:rsid w:val="00F8407F"/>
    <w:rsid w:val="00F840CB"/>
    <w:rsid w:val="00F8414F"/>
    <w:rsid w:val="00F8422F"/>
    <w:rsid w:val="00F8425C"/>
    <w:rsid w:val="00F842B6"/>
    <w:rsid w:val="00F842C8"/>
    <w:rsid w:val="00F84436"/>
    <w:rsid w:val="00F84495"/>
    <w:rsid w:val="00F844D4"/>
    <w:rsid w:val="00F84504"/>
    <w:rsid w:val="00F84567"/>
    <w:rsid w:val="00F84581"/>
    <w:rsid w:val="00F845A0"/>
    <w:rsid w:val="00F845E3"/>
    <w:rsid w:val="00F84730"/>
    <w:rsid w:val="00F8475F"/>
    <w:rsid w:val="00F847A9"/>
    <w:rsid w:val="00F84804"/>
    <w:rsid w:val="00F84834"/>
    <w:rsid w:val="00F848CA"/>
    <w:rsid w:val="00F848CD"/>
    <w:rsid w:val="00F8492F"/>
    <w:rsid w:val="00F84973"/>
    <w:rsid w:val="00F84976"/>
    <w:rsid w:val="00F8497D"/>
    <w:rsid w:val="00F84982"/>
    <w:rsid w:val="00F84B5C"/>
    <w:rsid w:val="00F84B60"/>
    <w:rsid w:val="00F84C39"/>
    <w:rsid w:val="00F84CD6"/>
    <w:rsid w:val="00F84CE7"/>
    <w:rsid w:val="00F84D7D"/>
    <w:rsid w:val="00F84E39"/>
    <w:rsid w:val="00F84E9E"/>
    <w:rsid w:val="00F84ED8"/>
    <w:rsid w:val="00F85011"/>
    <w:rsid w:val="00F85075"/>
    <w:rsid w:val="00F85115"/>
    <w:rsid w:val="00F85176"/>
    <w:rsid w:val="00F8529D"/>
    <w:rsid w:val="00F853BC"/>
    <w:rsid w:val="00F8545B"/>
    <w:rsid w:val="00F85482"/>
    <w:rsid w:val="00F854A5"/>
    <w:rsid w:val="00F856A0"/>
    <w:rsid w:val="00F856DC"/>
    <w:rsid w:val="00F85899"/>
    <w:rsid w:val="00F858B3"/>
    <w:rsid w:val="00F858C6"/>
    <w:rsid w:val="00F85970"/>
    <w:rsid w:val="00F85AB1"/>
    <w:rsid w:val="00F85ACF"/>
    <w:rsid w:val="00F85B16"/>
    <w:rsid w:val="00F85B4C"/>
    <w:rsid w:val="00F85BDE"/>
    <w:rsid w:val="00F85C54"/>
    <w:rsid w:val="00F85D25"/>
    <w:rsid w:val="00F85D53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204"/>
    <w:rsid w:val="00F86210"/>
    <w:rsid w:val="00F86223"/>
    <w:rsid w:val="00F8631E"/>
    <w:rsid w:val="00F863D3"/>
    <w:rsid w:val="00F863E0"/>
    <w:rsid w:val="00F864B0"/>
    <w:rsid w:val="00F8651C"/>
    <w:rsid w:val="00F8655D"/>
    <w:rsid w:val="00F8660E"/>
    <w:rsid w:val="00F8661D"/>
    <w:rsid w:val="00F866E1"/>
    <w:rsid w:val="00F866FB"/>
    <w:rsid w:val="00F869A6"/>
    <w:rsid w:val="00F869B5"/>
    <w:rsid w:val="00F86A5E"/>
    <w:rsid w:val="00F86AEB"/>
    <w:rsid w:val="00F86B12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C6"/>
    <w:rsid w:val="00F8710A"/>
    <w:rsid w:val="00F871EB"/>
    <w:rsid w:val="00F8729A"/>
    <w:rsid w:val="00F873E8"/>
    <w:rsid w:val="00F873ED"/>
    <w:rsid w:val="00F8745E"/>
    <w:rsid w:val="00F87476"/>
    <w:rsid w:val="00F874FF"/>
    <w:rsid w:val="00F8764C"/>
    <w:rsid w:val="00F8768F"/>
    <w:rsid w:val="00F876E4"/>
    <w:rsid w:val="00F877A5"/>
    <w:rsid w:val="00F878DF"/>
    <w:rsid w:val="00F8790F"/>
    <w:rsid w:val="00F8798C"/>
    <w:rsid w:val="00F87A0A"/>
    <w:rsid w:val="00F87A3A"/>
    <w:rsid w:val="00F87B58"/>
    <w:rsid w:val="00F87BBB"/>
    <w:rsid w:val="00F87DAE"/>
    <w:rsid w:val="00F87EC7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223"/>
    <w:rsid w:val="00F9023E"/>
    <w:rsid w:val="00F9032E"/>
    <w:rsid w:val="00F903CB"/>
    <w:rsid w:val="00F90406"/>
    <w:rsid w:val="00F90458"/>
    <w:rsid w:val="00F9049B"/>
    <w:rsid w:val="00F904A7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B5"/>
    <w:rsid w:val="00F90FD6"/>
    <w:rsid w:val="00F91025"/>
    <w:rsid w:val="00F91035"/>
    <w:rsid w:val="00F91106"/>
    <w:rsid w:val="00F9119C"/>
    <w:rsid w:val="00F911C9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A7D"/>
    <w:rsid w:val="00F91B0B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83"/>
    <w:rsid w:val="00F92889"/>
    <w:rsid w:val="00F928C3"/>
    <w:rsid w:val="00F9294A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22"/>
    <w:rsid w:val="00F92E8B"/>
    <w:rsid w:val="00F92E8C"/>
    <w:rsid w:val="00F92EC5"/>
    <w:rsid w:val="00F92EF5"/>
    <w:rsid w:val="00F92F1D"/>
    <w:rsid w:val="00F930BA"/>
    <w:rsid w:val="00F931EF"/>
    <w:rsid w:val="00F93219"/>
    <w:rsid w:val="00F932D8"/>
    <w:rsid w:val="00F93341"/>
    <w:rsid w:val="00F9337F"/>
    <w:rsid w:val="00F93404"/>
    <w:rsid w:val="00F9343D"/>
    <w:rsid w:val="00F93475"/>
    <w:rsid w:val="00F934F4"/>
    <w:rsid w:val="00F93560"/>
    <w:rsid w:val="00F9361F"/>
    <w:rsid w:val="00F93659"/>
    <w:rsid w:val="00F93731"/>
    <w:rsid w:val="00F9384A"/>
    <w:rsid w:val="00F93867"/>
    <w:rsid w:val="00F938D1"/>
    <w:rsid w:val="00F938FA"/>
    <w:rsid w:val="00F939EF"/>
    <w:rsid w:val="00F93A22"/>
    <w:rsid w:val="00F93A31"/>
    <w:rsid w:val="00F93ABF"/>
    <w:rsid w:val="00F93B12"/>
    <w:rsid w:val="00F93C68"/>
    <w:rsid w:val="00F93CE2"/>
    <w:rsid w:val="00F93D09"/>
    <w:rsid w:val="00F93D28"/>
    <w:rsid w:val="00F93D43"/>
    <w:rsid w:val="00F93D69"/>
    <w:rsid w:val="00F93D8A"/>
    <w:rsid w:val="00F93DBA"/>
    <w:rsid w:val="00F93DD3"/>
    <w:rsid w:val="00F93E3C"/>
    <w:rsid w:val="00F93EA0"/>
    <w:rsid w:val="00F94112"/>
    <w:rsid w:val="00F941FD"/>
    <w:rsid w:val="00F94405"/>
    <w:rsid w:val="00F94420"/>
    <w:rsid w:val="00F944A9"/>
    <w:rsid w:val="00F94549"/>
    <w:rsid w:val="00F9459C"/>
    <w:rsid w:val="00F94627"/>
    <w:rsid w:val="00F94680"/>
    <w:rsid w:val="00F946AF"/>
    <w:rsid w:val="00F946C4"/>
    <w:rsid w:val="00F94708"/>
    <w:rsid w:val="00F947C5"/>
    <w:rsid w:val="00F947C7"/>
    <w:rsid w:val="00F948B8"/>
    <w:rsid w:val="00F9490B"/>
    <w:rsid w:val="00F94961"/>
    <w:rsid w:val="00F94A09"/>
    <w:rsid w:val="00F94A7E"/>
    <w:rsid w:val="00F94B21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474"/>
    <w:rsid w:val="00F95502"/>
    <w:rsid w:val="00F9550B"/>
    <w:rsid w:val="00F955F2"/>
    <w:rsid w:val="00F95715"/>
    <w:rsid w:val="00F9594A"/>
    <w:rsid w:val="00F959E6"/>
    <w:rsid w:val="00F95A9A"/>
    <w:rsid w:val="00F95B21"/>
    <w:rsid w:val="00F95B46"/>
    <w:rsid w:val="00F95B5E"/>
    <w:rsid w:val="00F95BDB"/>
    <w:rsid w:val="00F95C10"/>
    <w:rsid w:val="00F95C51"/>
    <w:rsid w:val="00F95C62"/>
    <w:rsid w:val="00F95D40"/>
    <w:rsid w:val="00F95D42"/>
    <w:rsid w:val="00F95D4C"/>
    <w:rsid w:val="00F95DC1"/>
    <w:rsid w:val="00F95DE8"/>
    <w:rsid w:val="00F95DFB"/>
    <w:rsid w:val="00F95E44"/>
    <w:rsid w:val="00F95EC7"/>
    <w:rsid w:val="00F95F23"/>
    <w:rsid w:val="00F95F93"/>
    <w:rsid w:val="00F960F7"/>
    <w:rsid w:val="00F96147"/>
    <w:rsid w:val="00F96207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718"/>
    <w:rsid w:val="00F96766"/>
    <w:rsid w:val="00F9687F"/>
    <w:rsid w:val="00F969E9"/>
    <w:rsid w:val="00F969F2"/>
    <w:rsid w:val="00F96AC0"/>
    <w:rsid w:val="00F96B15"/>
    <w:rsid w:val="00F96B6C"/>
    <w:rsid w:val="00F96B6D"/>
    <w:rsid w:val="00F96C08"/>
    <w:rsid w:val="00F96E40"/>
    <w:rsid w:val="00F96F87"/>
    <w:rsid w:val="00F97002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DF"/>
    <w:rsid w:val="00F97308"/>
    <w:rsid w:val="00F97357"/>
    <w:rsid w:val="00F97420"/>
    <w:rsid w:val="00F974FF"/>
    <w:rsid w:val="00F97606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65"/>
    <w:rsid w:val="00F97BA7"/>
    <w:rsid w:val="00F97C47"/>
    <w:rsid w:val="00F97CCF"/>
    <w:rsid w:val="00F97CF0"/>
    <w:rsid w:val="00F97D40"/>
    <w:rsid w:val="00F97DEB"/>
    <w:rsid w:val="00F97E70"/>
    <w:rsid w:val="00F97F4A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54"/>
    <w:rsid w:val="00FA036C"/>
    <w:rsid w:val="00FA0398"/>
    <w:rsid w:val="00FA03E4"/>
    <w:rsid w:val="00FA0404"/>
    <w:rsid w:val="00FA0446"/>
    <w:rsid w:val="00FA0487"/>
    <w:rsid w:val="00FA04CC"/>
    <w:rsid w:val="00FA0556"/>
    <w:rsid w:val="00FA055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B3C"/>
    <w:rsid w:val="00FA0B82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1049"/>
    <w:rsid w:val="00FA10F2"/>
    <w:rsid w:val="00FA110A"/>
    <w:rsid w:val="00FA1130"/>
    <w:rsid w:val="00FA119B"/>
    <w:rsid w:val="00FA1241"/>
    <w:rsid w:val="00FA1273"/>
    <w:rsid w:val="00FA128B"/>
    <w:rsid w:val="00FA128C"/>
    <w:rsid w:val="00FA129C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6A"/>
    <w:rsid w:val="00FA1D74"/>
    <w:rsid w:val="00FA1E25"/>
    <w:rsid w:val="00FA1E92"/>
    <w:rsid w:val="00FA1F03"/>
    <w:rsid w:val="00FA1FD2"/>
    <w:rsid w:val="00FA1FE4"/>
    <w:rsid w:val="00FA2075"/>
    <w:rsid w:val="00FA20D1"/>
    <w:rsid w:val="00FA213E"/>
    <w:rsid w:val="00FA2313"/>
    <w:rsid w:val="00FA233B"/>
    <w:rsid w:val="00FA2376"/>
    <w:rsid w:val="00FA2499"/>
    <w:rsid w:val="00FA24C5"/>
    <w:rsid w:val="00FA24C7"/>
    <w:rsid w:val="00FA24F7"/>
    <w:rsid w:val="00FA255A"/>
    <w:rsid w:val="00FA25B6"/>
    <w:rsid w:val="00FA25D3"/>
    <w:rsid w:val="00FA2732"/>
    <w:rsid w:val="00FA2755"/>
    <w:rsid w:val="00FA2846"/>
    <w:rsid w:val="00FA28DC"/>
    <w:rsid w:val="00FA2913"/>
    <w:rsid w:val="00FA295C"/>
    <w:rsid w:val="00FA29BF"/>
    <w:rsid w:val="00FA29E1"/>
    <w:rsid w:val="00FA2A19"/>
    <w:rsid w:val="00FA2AD2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D2"/>
    <w:rsid w:val="00FA3125"/>
    <w:rsid w:val="00FA3159"/>
    <w:rsid w:val="00FA31A6"/>
    <w:rsid w:val="00FA3244"/>
    <w:rsid w:val="00FA3274"/>
    <w:rsid w:val="00FA338E"/>
    <w:rsid w:val="00FA33EB"/>
    <w:rsid w:val="00FA33F4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89"/>
    <w:rsid w:val="00FA3CB7"/>
    <w:rsid w:val="00FA3CCD"/>
    <w:rsid w:val="00FA3D4A"/>
    <w:rsid w:val="00FA3D51"/>
    <w:rsid w:val="00FA3DA2"/>
    <w:rsid w:val="00FA3DB9"/>
    <w:rsid w:val="00FA3E39"/>
    <w:rsid w:val="00FA3ECD"/>
    <w:rsid w:val="00FA3FBF"/>
    <w:rsid w:val="00FA401D"/>
    <w:rsid w:val="00FA4106"/>
    <w:rsid w:val="00FA4170"/>
    <w:rsid w:val="00FA418E"/>
    <w:rsid w:val="00FA41FF"/>
    <w:rsid w:val="00FA42CB"/>
    <w:rsid w:val="00FA437D"/>
    <w:rsid w:val="00FA4396"/>
    <w:rsid w:val="00FA43F9"/>
    <w:rsid w:val="00FA4423"/>
    <w:rsid w:val="00FA4467"/>
    <w:rsid w:val="00FA4498"/>
    <w:rsid w:val="00FA44F9"/>
    <w:rsid w:val="00FA4508"/>
    <w:rsid w:val="00FA457B"/>
    <w:rsid w:val="00FA459A"/>
    <w:rsid w:val="00FA45AA"/>
    <w:rsid w:val="00FA46AF"/>
    <w:rsid w:val="00FA4763"/>
    <w:rsid w:val="00FA4958"/>
    <w:rsid w:val="00FA4A19"/>
    <w:rsid w:val="00FA4C96"/>
    <w:rsid w:val="00FA4D6C"/>
    <w:rsid w:val="00FA4E24"/>
    <w:rsid w:val="00FA4F86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6C3"/>
    <w:rsid w:val="00FA5752"/>
    <w:rsid w:val="00FA5794"/>
    <w:rsid w:val="00FA57CA"/>
    <w:rsid w:val="00FA580E"/>
    <w:rsid w:val="00FA58B2"/>
    <w:rsid w:val="00FA59B0"/>
    <w:rsid w:val="00FA59C8"/>
    <w:rsid w:val="00FA5A57"/>
    <w:rsid w:val="00FA5A5B"/>
    <w:rsid w:val="00FA5AB5"/>
    <w:rsid w:val="00FA5AF3"/>
    <w:rsid w:val="00FA5BA2"/>
    <w:rsid w:val="00FA5BEA"/>
    <w:rsid w:val="00FA5C62"/>
    <w:rsid w:val="00FA5D08"/>
    <w:rsid w:val="00FA5D11"/>
    <w:rsid w:val="00FA5D3B"/>
    <w:rsid w:val="00FA5D3D"/>
    <w:rsid w:val="00FA5D54"/>
    <w:rsid w:val="00FA5ECE"/>
    <w:rsid w:val="00FA5EFF"/>
    <w:rsid w:val="00FA5F1D"/>
    <w:rsid w:val="00FA5F57"/>
    <w:rsid w:val="00FA6107"/>
    <w:rsid w:val="00FA6210"/>
    <w:rsid w:val="00FA62AB"/>
    <w:rsid w:val="00FA641D"/>
    <w:rsid w:val="00FA652B"/>
    <w:rsid w:val="00FA667D"/>
    <w:rsid w:val="00FA6745"/>
    <w:rsid w:val="00FA67A3"/>
    <w:rsid w:val="00FA67A4"/>
    <w:rsid w:val="00FA67B6"/>
    <w:rsid w:val="00FA685B"/>
    <w:rsid w:val="00FA68F3"/>
    <w:rsid w:val="00FA693D"/>
    <w:rsid w:val="00FA694C"/>
    <w:rsid w:val="00FA6994"/>
    <w:rsid w:val="00FA6A2E"/>
    <w:rsid w:val="00FA6A5B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79"/>
    <w:rsid w:val="00FA77DC"/>
    <w:rsid w:val="00FA789C"/>
    <w:rsid w:val="00FA78EC"/>
    <w:rsid w:val="00FA7947"/>
    <w:rsid w:val="00FA7952"/>
    <w:rsid w:val="00FA79D9"/>
    <w:rsid w:val="00FA7AD7"/>
    <w:rsid w:val="00FA7B29"/>
    <w:rsid w:val="00FA7BB9"/>
    <w:rsid w:val="00FA7BE1"/>
    <w:rsid w:val="00FA7CCB"/>
    <w:rsid w:val="00FA7D9F"/>
    <w:rsid w:val="00FA7E30"/>
    <w:rsid w:val="00FA7FC3"/>
    <w:rsid w:val="00FB002A"/>
    <w:rsid w:val="00FB00AE"/>
    <w:rsid w:val="00FB00BF"/>
    <w:rsid w:val="00FB00DB"/>
    <w:rsid w:val="00FB00E9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8"/>
    <w:rsid w:val="00FB06DB"/>
    <w:rsid w:val="00FB075E"/>
    <w:rsid w:val="00FB0A0B"/>
    <w:rsid w:val="00FB0A39"/>
    <w:rsid w:val="00FB0A6D"/>
    <w:rsid w:val="00FB0A8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64"/>
    <w:rsid w:val="00FB11C0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F1"/>
    <w:rsid w:val="00FB170E"/>
    <w:rsid w:val="00FB1717"/>
    <w:rsid w:val="00FB181B"/>
    <w:rsid w:val="00FB18AA"/>
    <w:rsid w:val="00FB18D9"/>
    <w:rsid w:val="00FB18E9"/>
    <w:rsid w:val="00FB197E"/>
    <w:rsid w:val="00FB1AB4"/>
    <w:rsid w:val="00FB1C07"/>
    <w:rsid w:val="00FB1C71"/>
    <w:rsid w:val="00FB1D4F"/>
    <w:rsid w:val="00FB1D87"/>
    <w:rsid w:val="00FB1DD9"/>
    <w:rsid w:val="00FB1E62"/>
    <w:rsid w:val="00FB1E65"/>
    <w:rsid w:val="00FB1E6B"/>
    <w:rsid w:val="00FB1E8B"/>
    <w:rsid w:val="00FB1F6B"/>
    <w:rsid w:val="00FB1F8C"/>
    <w:rsid w:val="00FB21B8"/>
    <w:rsid w:val="00FB2312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82"/>
    <w:rsid w:val="00FB2A0C"/>
    <w:rsid w:val="00FB2A54"/>
    <w:rsid w:val="00FB2B13"/>
    <w:rsid w:val="00FB2B1A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F46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301"/>
    <w:rsid w:val="00FB33B8"/>
    <w:rsid w:val="00FB3412"/>
    <w:rsid w:val="00FB34E5"/>
    <w:rsid w:val="00FB3540"/>
    <w:rsid w:val="00FB3542"/>
    <w:rsid w:val="00FB3548"/>
    <w:rsid w:val="00FB35A1"/>
    <w:rsid w:val="00FB3673"/>
    <w:rsid w:val="00FB37EF"/>
    <w:rsid w:val="00FB3863"/>
    <w:rsid w:val="00FB3A15"/>
    <w:rsid w:val="00FB3A3F"/>
    <w:rsid w:val="00FB3ABF"/>
    <w:rsid w:val="00FB3BB2"/>
    <w:rsid w:val="00FB3BBF"/>
    <w:rsid w:val="00FB3C2C"/>
    <w:rsid w:val="00FB3C69"/>
    <w:rsid w:val="00FB3C8E"/>
    <w:rsid w:val="00FB3D6C"/>
    <w:rsid w:val="00FB3E0A"/>
    <w:rsid w:val="00FB3E1B"/>
    <w:rsid w:val="00FB3E4B"/>
    <w:rsid w:val="00FB3E89"/>
    <w:rsid w:val="00FB3F79"/>
    <w:rsid w:val="00FB4164"/>
    <w:rsid w:val="00FB4172"/>
    <w:rsid w:val="00FB4188"/>
    <w:rsid w:val="00FB41F6"/>
    <w:rsid w:val="00FB4236"/>
    <w:rsid w:val="00FB432F"/>
    <w:rsid w:val="00FB43FB"/>
    <w:rsid w:val="00FB4428"/>
    <w:rsid w:val="00FB4442"/>
    <w:rsid w:val="00FB4521"/>
    <w:rsid w:val="00FB4541"/>
    <w:rsid w:val="00FB4596"/>
    <w:rsid w:val="00FB45A7"/>
    <w:rsid w:val="00FB45AF"/>
    <w:rsid w:val="00FB461D"/>
    <w:rsid w:val="00FB4621"/>
    <w:rsid w:val="00FB4622"/>
    <w:rsid w:val="00FB4686"/>
    <w:rsid w:val="00FB4736"/>
    <w:rsid w:val="00FB473E"/>
    <w:rsid w:val="00FB4831"/>
    <w:rsid w:val="00FB485D"/>
    <w:rsid w:val="00FB4871"/>
    <w:rsid w:val="00FB4A4C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42F"/>
    <w:rsid w:val="00FB54B7"/>
    <w:rsid w:val="00FB5722"/>
    <w:rsid w:val="00FB58CB"/>
    <w:rsid w:val="00FB5939"/>
    <w:rsid w:val="00FB59C0"/>
    <w:rsid w:val="00FB59D2"/>
    <w:rsid w:val="00FB59FD"/>
    <w:rsid w:val="00FB5AA6"/>
    <w:rsid w:val="00FB5AB9"/>
    <w:rsid w:val="00FB5B46"/>
    <w:rsid w:val="00FB5C5B"/>
    <w:rsid w:val="00FB5CA4"/>
    <w:rsid w:val="00FB5CD4"/>
    <w:rsid w:val="00FB5CFB"/>
    <w:rsid w:val="00FB5D33"/>
    <w:rsid w:val="00FB5D95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60C"/>
    <w:rsid w:val="00FB6660"/>
    <w:rsid w:val="00FB669B"/>
    <w:rsid w:val="00FB68B1"/>
    <w:rsid w:val="00FB694E"/>
    <w:rsid w:val="00FB697E"/>
    <w:rsid w:val="00FB6B36"/>
    <w:rsid w:val="00FB6BB2"/>
    <w:rsid w:val="00FB6BD1"/>
    <w:rsid w:val="00FB6C76"/>
    <w:rsid w:val="00FB6CFA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D8"/>
    <w:rsid w:val="00FB76FD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C01BC"/>
    <w:rsid w:val="00FC02A9"/>
    <w:rsid w:val="00FC02C4"/>
    <w:rsid w:val="00FC0304"/>
    <w:rsid w:val="00FC0369"/>
    <w:rsid w:val="00FC0435"/>
    <w:rsid w:val="00FC04C1"/>
    <w:rsid w:val="00FC056E"/>
    <w:rsid w:val="00FC05BD"/>
    <w:rsid w:val="00FC067F"/>
    <w:rsid w:val="00FC06B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AE"/>
    <w:rsid w:val="00FC0AB9"/>
    <w:rsid w:val="00FC0AC5"/>
    <w:rsid w:val="00FC0AE2"/>
    <w:rsid w:val="00FC0B96"/>
    <w:rsid w:val="00FC0C05"/>
    <w:rsid w:val="00FC0C1D"/>
    <w:rsid w:val="00FC0E57"/>
    <w:rsid w:val="00FC10C3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608"/>
    <w:rsid w:val="00FC164A"/>
    <w:rsid w:val="00FC1670"/>
    <w:rsid w:val="00FC1752"/>
    <w:rsid w:val="00FC1837"/>
    <w:rsid w:val="00FC184C"/>
    <w:rsid w:val="00FC184F"/>
    <w:rsid w:val="00FC1940"/>
    <w:rsid w:val="00FC19DF"/>
    <w:rsid w:val="00FC1A53"/>
    <w:rsid w:val="00FC1B2B"/>
    <w:rsid w:val="00FC1B31"/>
    <w:rsid w:val="00FC1C50"/>
    <w:rsid w:val="00FC1CF1"/>
    <w:rsid w:val="00FC1CF7"/>
    <w:rsid w:val="00FC1D9A"/>
    <w:rsid w:val="00FC1DB2"/>
    <w:rsid w:val="00FC1DF0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322"/>
    <w:rsid w:val="00FC2472"/>
    <w:rsid w:val="00FC257B"/>
    <w:rsid w:val="00FC25B0"/>
    <w:rsid w:val="00FC25CF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86"/>
    <w:rsid w:val="00FC2D90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A"/>
    <w:rsid w:val="00FC335C"/>
    <w:rsid w:val="00FC3441"/>
    <w:rsid w:val="00FC3465"/>
    <w:rsid w:val="00FC347C"/>
    <w:rsid w:val="00FC34B2"/>
    <w:rsid w:val="00FC353C"/>
    <w:rsid w:val="00FC353F"/>
    <w:rsid w:val="00FC35B0"/>
    <w:rsid w:val="00FC35FC"/>
    <w:rsid w:val="00FC36F0"/>
    <w:rsid w:val="00FC36F3"/>
    <w:rsid w:val="00FC3736"/>
    <w:rsid w:val="00FC37E9"/>
    <w:rsid w:val="00FC395E"/>
    <w:rsid w:val="00FC3A1D"/>
    <w:rsid w:val="00FC3AB8"/>
    <w:rsid w:val="00FC3B63"/>
    <w:rsid w:val="00FC3BE7"/>
    <w:rsid w:val="00FC3CB5"/>
    <w:rsid w:val="00FC3D11"/>
    <w:rsid w:val="00FC3D5C"/>
    <w:rsid w:val="00FC3D7D"/>
    <w:rsid w:val="00FC3F07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5F"/>
    <w:rsid w:val="00FC456C"/>
    <w:rsid w:val="00FC4670"/>
    <w:rsid w:val="00FC46E3"/>
    <w:rsid w:val="00FC47CA"/>
    <w:rsid w:val="00FC47E8"/>
    <w:rsid w:val="00FC481B"/>
    <w:rsid w:val="00FC4886"/>
    <w:rsid w:val="00FC4918"/>
    <w:rsid w:val="00FC493F"/>
    <w:rsid w:val="00FC495A"/>
    <w:rsid w:val="00FC4966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216"/>
    <w:rsid w:val="00FC52C7"/>
    <w:rsid w:val="00FC53BE"/>
    <w:rsid w:val="00FC5416"/>
    <w:rsid w:val="00FC550F"/>
    <w:rsid w:val="00FC55C7"/>
    <w:rsid w:val="00FC5615"/>
    <w:rsid w:val="00FC5688"/>
    <w:rsid w:val="00FC5695"/>
    <w:rsid w:val="00FC56BE"/>
    <w:rsid w:val="00FC56F6"/>
    <w:rsid w:val="00FC5873"/>
    <w:rsid w:val="00FC58EC"/>
    <w:rsid w:val="00FC58F9"/>
    <w:rsid w:val="00FC5983"/>
    <w:rsid w:val="00FC59A8"/>
    <w:rsid w:val="00FC59E7"/>
    <w:rsid w:val="00FC59ED"/>
    <w:rsid w:val="00FC5A5A"/>
    <w:rsid w:val="00FC5AAD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FA"/>
    <w:rsid w:val="00FC5F72"/>
    <w:rsid w:val="00FC5F9F"/>
    <w:rsid w:val="00FC5FC1"/>
    <w:rsid w:val="00FC5FCB"/>
    <w:rsid w:val="00FC6077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CD"/>
    <w:rsid w:val="00FC6822"/>
    <w:rsid w:val="00FC684F"/>
    <w:rsid w:val="00FC6878"/>
    <w:rsid w:val="00FC68DF"/>
    <w:rsid w:val="00FC692B"/>
    <w:rsid w:val="00FC695C"/>
    <w:rsid w:val="00FC695D"/>
    <w:rsid w:val="00FC6A87"/>
    <w:rsid w:val="00FC6ABC"/>
    <w:rsid w:val="00FC6C64"/>
    <w:rsid w:val="00FC6D1E"/>
    <w:rsid w:val="00FC6DBC"/>
    <w:rsid w:val="00FC6E7A"/>
    <w:rsid w:val="00FC6EB6"/>
    <w:rsid w:val="00FC6EC1"/>
    <w:rsid w:val="00FC6FC7"/>
    <w:rsid w:val="00FC6FE6"/>
    <w:rsid w:val="00FC7020"/>
    <w:rsid w:val="00FC706D"/>
    <w:rsid w:val="00FC7139"/>
    <w:rsid w:val="00FC717B"/>
    <w:rsid w:val="00FC7193"/>
    <w:rsid w:val="00FC71CE"/>
    <w:rsid w:val="00FC7268"/>
    <w:rsid w:val="00FC7303"/>
    <w:rsid w:val="00FC7318"/>
    <w:rsid w:val="00FC7326"/>
    <w:rsid w:val="00FC7396"/>
    <w:rsid w:val="00FC7511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6E"/>
    <w:rsid w:val="00FD00C1"/>
    <w:rsid w:val="00FD0190"/>
    <w:rsid w:val="00FD029B"/>
    <w:rsid w:val="00FD02D5"/>
    <w:rsid w:val="00FD0370"/>
    <w:rsid w:val="00FD0382"/>
    <w:rsid w:val="00FD0452"/>
    <w:rsid w:val="00FD047F"/>
    <w:rsid w:val="00FD04DB"/>
    <w:rsid w:val="00FD051B"/>
    <w:rsid w:val="00FD062D"/>
    <w:rsid w:val="00FD0634"/>
    <w:rsid w:val="00FD072C"/>
    <w:rsid w:val="00FD0733"/>
    <w:rsid w:val="00FD075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D1C"/>
    <w:rsid w:val="00FD0E8B"/>
    <w:rsid w:val="00FD0EC2"/>
    <w:rsid w:val="00FD0EE1"/>
    <w:rsid w:val="00FD0EE6"/>
    <w:rsid w:val="00FD110B"/>
    <w:rsid w:val="00FD1132"/>
    <w:rsid w:val="00FD11AB"/>
    <w:rsid w:val="00FD11D2"/>
    <w:rsid w:val="00FD123C"/>
    <w:rsid w:val="00FD1260"/>
    <w:rsid w:val="00FD1351"/>
    <w:rsid w:val="00FD135C"/>
    <w:rsid w:val="00FD140A"/>
    <w:rsid w:val="00FD145B"/>
    <w:rsid w:val="00FD146C"/>
    <w:rsid w:val="00FD157C"/>
    <w:rsid w:val="00FD1617"/>
    <w:rsid w:val="00FD1626"/>
    <w:rsid w:val="00FD162E"/>
    <w:rsid w:val="00FD1656"/>
    <w:rsid w:val="00FD16B6"/>
    <w:rsid w:val="00FD16D1"/>
    <w:rsid w:val="00FD1837"/>
    <w:rsid w:val="00FD18FB"/>
    <w:rsid w:val="00FD196E"/>
    <w:rsid w:val="00FD19C5"/>
    <w:rsid w:val="00FD19F7"/>
    <w:rsid w:val="00FD1A7F"/>
    <w:rsid w:val="00FD1A93"/>
    <w:rsid w:val="00FD1AC0"/>
    <w:rsid w:val="00FD1B67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F2"/>
    <w:rsid w:val="00FD212F"/>
    <w:rsid w:val="00FD2205"/>
    <w:rsid w:val="00FD2212"/>
    <w:rsid w:val="00FD2417"/>
    <w:rsid w:val="00FD24B0"/>
    <w:rsid w:val="00FD24C8"/>
    <w:rsid w:val="00FD2511"/>
    <w:rsid w:val="00FD257C"/>
    <w:rsid w:val="00FD2662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94"/>
    <w:rsid w:val="00FD2DDB"/>
    <w:rsid w:val="00FD2E89"/>
    <w:rsid w:val="00FD2FA6"/>
    <w:rsid w:val="00FD3032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E"/>
    <w:rsid w:val="00FD351C"/>
    <w:rsid w:val="00FD36E6"/>
    <w:rsid w:val="00FD3750"/>
    <w:rsid w:val="00FD37E6"/>
    <w:rsid w:val="00FD3831"/>
    <w:rsid w:val="00FD38CB"/>
    <w:rsid w:val="00FD390A"/>
    <w:rsid w:val="00FD3987"/>
    <w:rsid w:val="00FD39BD"/>
    <w:rsid w:val="00FD3A50"/>
    <w:rsid w:val="00FD3B8B"/>
    <w:rsid w:val="00FD3BB9"/>
    <w:rsid w:val="00FD3C2F"/>
    <w:rsid w:val="00FD3C46"/>
    <w:rsid w:val="00FD3C5B"/>
    <w:rsid w:val="00FD3D91"/>
    <w:rsid w:val="00FD3DDE"/>
    <w:rsid w:val="00FD3DEA"/>
    <w:rsid w:val="00FD3E28"/>
    <w:rsid w:val="00FD3E38"/>
    <w:rsid w:val="00FD3EEE"/>
    <w:rsid w:val="00FD3FC1"/>
    <w:rsid w:val="00FD403C"/>
    <w:rsid w:val="00FD4103"/>
    <w:rsid w:val="00FD41B4"/>
    <w:rsid w:val="00FD41CD"/>
    <w:rsid w:val="00FD41E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41"/>
    <w:rsid w:val="00FD4E69"/>
    <w:rsid w:val="00FD4EC3"/>
    <w:rsid w:val="00FD4EE4"/>
    <w:rsid w:val="00FD4FBB"/>
    <w:rsid w:val="00FD501F"/>
    <w:rsid w:val="00FD5029"/>
    <w:rsid w:val="00FD5036"/>
    <w:rsid w:val="00FD505E"/>
    <w:rsid w:val="00FD521A"/>
    <w:rsid w:val="00FD52D4"/>
    <w:rsid w:val="00FD5311"/>
    <w:rsid w:val="00FD5345"/>
    <w:rsid w:val="00FD534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8F"/>
    <w:rsid w:val="00FD57E2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B0E"/>
    <w:rsid w:val="00FD5B28"/>
    <w:rsid w:val="00FD5B33"/>
    <w:rsid w:val="00FD5B84"/>
    <w:rsid w:val="00FD5BC1"/>
    <w:rsid w:val="00FD5CF4"/>
    <w:rsid w:val="00FD5CFA"/>
    <w:rsid w:val="00FD5D23"/>
    <w:rsid w:val="00FD5D83"/>
    <w:rsid w:val="00FD5E28"/>
    <w:rsid w:val="00FD5ECF"/>
    <w:rsid w:val="00FD5F27"/>
    <w:rsid w:val="00FD5F48"/>
    <w:rsid w:val="00FD5FA0"/>
    <w:rsid w:val="00FD601B"/>
    <w:rsid w:val="00FD6092"/>
    <w:rsid w:val="00FD6124"/>
    <w:rsid w:val="00FD6179"/>
    <w:rsid w:val="00FD61B2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750"/>
    <w:rsid w:val="00FD6764"/>
    <w:rsid w:val="00FD679E"/>
    <w:rsid w:val="00FD680B"/>
    <w:rsid w:val="00FD6842"/>
    <w:rsid w:val="00FD68C7"/>
    <w:rsid w:val="00FD68CF"/>
    <w:rsid w:val="00FD6932"/>
    <w:rsid w:val="00FD6977"/>
    <w:rsid w:val="00FD698B"/>
    <w:rsid w:val="00FD69A3"/>
    <w:rsid w:val="00FD6A02"/>
    <w:rsid w:val="00FD6AC4"/>
    <w:rsid w:val="00FD6AF7"/>
    <w:rsid w:val="00FD6B18"/>
    <w:rsid w:val="00FD6B2D"/>
    <w:rsid w:val="00FD6B44"/>
    <w:rsid w:val="00FD6D6D"/>
    <w:rsid w:val="00FD6EAE"/>
    <w:rsid w:val="00FD6F83"/>
    <w:rsid w:val="00FD6F86"/>
    <w:rsid w:val="00FD703A"/>
    <w:rsid w:val="00FD7069"/>
    <w:rsid w:val="00FD70EC"/>
    <w:rsid w:val="00FD7157"/>
    <w:rsid w:val="00FD7181"/>
    <w:rsid w:val="00FD71DE"/>
    <w:rsid w:val="00FD7457"/>
    <w:rsid w:val="00FD7467"/>
    <w:rsid w:val="00FD74F4"/>
    <w:rsid w:val="00FD7572"/>
    <w:rsid w:val="00FD767D"/>
    <w:rsid w:val="00FD76D5"/>
    <w:rsid w:val="00FD7722"/>
    <w:rsid w:val="00FD7756"/>
    <w:rsid w:val="00FD7775"/>
    <w:rsid w:val="00FD77BB"/>
    <w:rsid w:val="00FD77D6"/>
    <w:rsid w:val="00FD784E"/>
    <w:rsid w:val="00FD786E"/>
    <w:rsid w:val="00FD789A"/>
    <w:rsid w:val="00FD79BA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EB"/>
    <w:rsid w:val="00FE0124"/>
    <w:rsid w:val="00FE0166"/>
    <w:rsid w:val="00FE0178"/>
    <w:rsid w:val="00FE0215"/>
    <w:rsid w:val="00FE02D6"/>
    <w:rsid w:val="00FE02EA"/>
    <w:rsid w:val="00FE0474"/>
    <w:rsid w:val="00FE04B3"/>
    <w:rsid w:val="00FE04CC"/>
    <w:rsid w:val="00FE050C"/>
    <w:rsid w:val="00FE062B"/>
    <w:rsid w:val="00FE06A6"/>
    <w:rsid w:val="00FE0767"/>
    <w:rsid w:val="00FE0803"/>
    <w:rsid w:val="00FE0823"/>
    <w:rsid w:val="00FE093D"/>
    <w:rsid w:val="00FE09A0"/>
    <w:rsid w:val="00FE0A3D"/>
    <w:rsid w:val="00FE0A9B"/>
    <w:rsid w:val="00FE0AA0"/>
    <w:rsid w:val="00FE0AEE"/>
    <w:rsid w:val="00FE0B21"/>
    <w:rsid w:val="00FE0B24"/>
    <w:rsid w:val="00FE0B2F"/>
    <w:rsid w:val="00FE0B66"/>
    <w:rsid w:val="00FE0BEA"/>
    <w:rsid w:val="00FE0CC9"/>
    <w:rsid w:val="00FE0CFE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63"/>
    <w:rsid w:val="00FE15B9"/>
    <w:rsid w:val="00FE166F"/>
    <w:rsid w:val="00FE1689"/>
    <w:rsid w:val="00FE16A9"/>
    <w:rsid w:val="00FE17E0"/>
    <w:rsid w:val="00FE17E6"/>
    <w:rsid w:val="00FE1843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C18"/>
    <w:rsid w:val="00FE1C30"/>
    <w:rsid w:val="00FE1CC3"/>
    <w:rsid w:val="00FE1CD5"/>
    <w:rsid w:val="00FE1D3F"/>
    <w:rsid w:val="00FE1D4E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E5"/>
    <w:rsid w:val="00FE23EA"/>
    <w:rsid w:val="00FE2424"/>
    <w:rsid w:val="00FE242E"/>
    <w:rsid w:val="00FE2475"/>
    <w:rsid w:val="00FE2481"/>
    <w:rsid w:val="00FE255C"/>
    <w:rsid w:val="00FE255E"/>
    <w:rsid w:val="00FE25B7"/>
    <w:rsid w:val="00FE263C"/>
    <w:rsid w:val="00FE2640"/>
    <w:rsid w:val="00FE26BB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B15"/>
    <w:rsid w:val="00FE2C8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DE"/>
    <w:rsid w:val="00FE3227"/>
    <w:rsid w:val="00FE32D3"/>
    <w:rsid w:val="00FE3330"/>
    <w:rsid w:val="00FE33E1"/>
    <w:rsid w:val="00FE353F"/>
    <w:rsid w:val="00FE3566"/>
    <w:rsid w:val="00FE3596"/>
    <w:rsid w:val="00FE35BD"/>
    <w:rsid w:val="00FE36AE"/>
    <w:rsid w:val="00FE3781"/>
    <w:rsid w:val="00FE3873"/>
    <w:rsid w:val="00FE3946"/>
    <w:rsid w:val="00FE3A42"/>
    <w:rsid w:val="00FE3A90"/>
    <w:rsid w:val="00FE3C36"/>
    <w:rsid w:val="00FE3C73"/>
    <w:rsid w:val="00FE3C86"/>
    <w:rsid w:val="00FE3CD6"/>
    <w:rsid w:val="00FE3D22"/>
    <w:rsid w:val="00FE3D52"/>
    <w:rsid w:val="00FE3D59"/>
    <w:rsid w:val="00FE3DDF"/>
    <w:rsid w:val="00FE3DF4"/>
    <w:rsid w:val="00FE3E59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4B9"/>
    <w:rsid w:val="00FE4508"/>
    <w:rsid w:val="00FE4517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502C"/>
    <w:rsid w:val="00FE5035"/>
    <w:rsid w:val="00FE511A"/>
    <w:rsid w:val="00FE511E"/>
    <w:rsid w:val="00FE513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A23"/>
    <w:rsid w:val="00FE5A86"/>
    <w:rsid w:val="00FE5A93"/>
    <w:rsid w:val="00FE5AC2"/>
    <w:rsid w:val="00FE5B24"/>
    <w:rsid w:val="00FE5B79"/>
    <w:rsid w:val="00FE5BDB"/>
    <w:rsid w:val="00FE5C2D"/>
    <w:rsid w:val="00FE5C5F"/>
    <w:rsid w:val="00FE5D15"/>
    <w:rsid w:val="00FE5E2F"/>
    <w:rsid w:val="00FE5E5A"/>
    <w:rsid w:val="00FE5EB5"/>
    <w:rsid w:val="00FE5EF0"/>
    <w:rsid w:val="00FE5EF4"/>
    <w:rsid w:val="00FE5EF9"/>
    <w:rsid w:val="00FE5F33"/>
    <w:rsid w:val="00FE5FE5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6D8"/>
    <w:rsid w:val="00FE66D9"/>
    <w:rsid w:val="00FE67AF"/>
    <w:rsid w:val="00FE67C0"/>
    <w:rsid w:val="00FE68A0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6F"/>
    <w:rsid w:val="00FE6DB7"/>
    <w:rsid w:val="00FE6E38"/>
    <w:rsid w:val="00FE6ED3"/>
    <w:rsid w:val="00FE7107"/>
    <w:rsid w:val="00FE7115"/>
    <w:rsid w:val="00FE713A"/>
    <w:rsid w:val="00FE715B"/>
    <w:rsid w:val="00FE71FD"/>
    <w:rsid w:val="00FE726F"/>
    <w:rsid w:val="00FE7370"/>
    <w:rsid w:val="00FE73B7"/>
    <w:rsid w:val="00FE73C2"/>
    <w:rsid w:val="00FE7418"/>
    <w:rsid w:val="00FE7472"/>
    <w:rsid w:val="00FE74EE"/>
    <w:rsid w:val="00FE763F"/>
    <w:rsid w:val="00FE7653"/>
    <w:rsid w:val="00FE76BB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AD"/>
    <w:rsid w:val="00FE7A3B"/>
    <w:rsid w:val="00FE7ADB"/>
    <w:rsid w:val="00FE7B78"/>
    <w:rsid w:val="00FE7B93"/>
    <w:rsid w:val="00FE7C27"/>
    <w:rsid w:val="00FE7CA6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DA"/>
    <w:rsid w:val="00FF0505"/>
    <w:rsid w:val="00FF0572"/>
    <w:rsid w:val="00FF05B2"/>
    <w:rsid w:val="00FF0665"/>
    <w:rsid w:val="00FF067A"/>
    <w:rsid w:val="00FF067D"/>
    <w:rsid w:val="00FF06AE"/>
    <w:rsid w:val="00FF06B4"/>
    <w:rsid w:val="00FF072B"/>
    <w:rsid w:val="00FF0771"/>
    <w:rsid w:val="00FF078C"/>
    <w:rsid w:val="00FF0804"/>
    <w:rsid w:val="00FF0838"/>
    <w:rsid w:val="00FF0932"/>
    <w:rsid w:val="00FF096B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C38"/>
    <w:rsid w:val="00FF0CD5"/>
    <w:rsid w:val="00FF0D26"/>
    <w:rsid w:val="00FF0D31"/>
    <w:rsid w:val="00FF0D71"/>
    <w:rsid w:val="00FF0DEE"/>
    <w:rsid w:val="00FF0F3A"/>
    <w:rsid w:val="00FF0F3C"/>
    <w:rsid w:val="00FF0FB2"/>
    <w:rsid w:val="00FF0FF1"/>
    <w:rsid w:val="00FF0FF8"/>
    <w:rsid w:val="00FF1122"/>
    <w:rsid w:val="00FF1183"/>
    <w:rsid w:val="00FF11D7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B"/>
    <w:rsid w:val="00FF1728"/>
    <w:rsid w:val="00FF174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73"/>
    <w:rsid w:val="00FF1DC9"/>
    <w:rsid w:val="00FF1DF6"/>
    <w:rsid w:val="00FF1E1A"/>
    <w:rsid w:val="00FF1E25"/>
    <w:rsid w:val="00FF1E30"/>
    <w:rsid w:val="00FF1E35"/>
    <w:rsid w:val="00FF1ECA"/>
    <w:rsid w:val="00FF2018"/>
    <w:rsid w:val="00FF20E2"/>
    <w:rsid w:val="00FF22EB"/>
    <w:rsid w:val="00FF2396"/>
    <w:rsid w:val="00FF24AC"/>
    <w:rsid w:val="00FF24C0"/>
    <w:rsid w:val="00FF268C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BA0"/>
    <w:rsid w:val="00FF2C36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D7"/>
    <w:rsid w:val="00FF3310"/>
    <w:rsid w:val="00FF33DA"/>
    <w:rsid w:val="00FF3403"/>
    <w:rsid w:val="00FF3425"/>
    <w:rsid w:val="00FF34C8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28"/>
    <w:rsid w:val="00FF3F62"/>
    <w:rsid w:val="00FF3FB9"/>
    <w:rsid w:val="00FF4032"/>
    <w:rsid w:val="00FF4034"/>
    <w:rsid w:val="00FF4062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D5"/>
    <w:rsid w:val="00FF4682"/>
    <w:rsid w:val="00FF46A7"/>
    <w:rsid w:val="00FF46C1"/>
    <w:rsid w:val="00FF46C9"/>
    <w:rsid w:val="00FF483B"/>
    <w:rsid w:val="00FF4A4C"/>
    <w:rsid w:val="00FF4AAD"/>
    <w:rsid w:val="00FF4ABB"/>
    <w:rsid w:val="00FF4B05"/>
    <w:rsid w:val="00FF4B40"/>
    <w:rsid w:val="00FF4B90"/>
    <w:rsid w:val="00FF4BAE"/>
    <w:rsid w:val="00FF4D0F"/>
    <w:rsid w:val="00FF4E78"/>
    <w:rsid w:val="00FF4EBC"/>
    <w:rsid w:val="00FF4F57"/>
    <w:rsid w:val="00FF4F79"/>
    <w:rsid w:val="00FF4FB1"/>
    <w:rsid w:val="00FF4FFD"/>
    <w:rsid w:val="00FF5056"/>
    <w:rsid w:val="00FF50AF"/>
    <w:rsid w:val="00FF50F8"/>
    <w:rsid w:val="00FF5166"/>
    <w:rsid w:val="00FF51D5"/>
    <w:rsid w:val="00FF52AD"/>
    <w:rsid w:val="00FF52F1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E4"/>
    <w:rsid w:val="00FF5726"/>
    <w:rsid w:val="00FF573D"/>
    <w:rsid w:val="00FF58B1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FCD"/>
    <w:rsid w:val="00FF5FD7"/>
    <w:rsid w:val="00FF6136"/>
    <w:rsid w:val="00FF6177"/>
    <w:rsid w:val="00FF6199"/>
    <w:rsid w:val="00FF61C8"/>
    <w:rsid w:val="00FF6211"/>
    <w:rsid w:val="00FF628E"/>
    <w:rsid w:val="00FF6408"/>
    <w:rsid w:val="00FF64B8"/>
    <w:rsid w:val="00FF6550"/>
    <w:rsid w:val="00FF65CE"/>
    <w:rsid w:val="00FF6637"/>
    <w:rsid w:val="00FF6677"/>
    <w:rsid w:val="00FF6679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8"/>
    <w:rsid w:val="00FF6E51"/>
    <w:rsid w:val="00FF6F12"/>
    <w:rsid w:val="00FF6F2A"/>
    <w:rsid w:val="00FF6F48"/>
    <w:rsid w:val="00FF6F95"/>
    <w:rsid w:val="00FF701D"/>
    <w:rsid w:val="00FF7044"/>
    <w:rsid w:val="00FF7113"/>
    <w:rsid w:val="00FF71B4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D1C"/>
    <w:rsid w:val="00FF7D3E"/>
    <w:rsid w:val="00FF7D49"/>
    <w:rsid w:val="00FF7DD8"/>
    <w:rsid w:val="00FF7E8F"/>
    <w:rsid w:val="00FF7F1F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7345"/>
    <o:shapelayout v:ext="edit">
      <o:idmap v:ext="edit" data="1"/>
    </o:shapelayout>
  </w:shapeDefaults>
  <w:decimalSymbol w:val=","/>
  <w:listSeparator w:val=";"/>
  <w14:docId w14:val="00A868EA"/>
  <w15:chartTrackingRefBased/>
  <w15:docId w15:val="{45CE34A8-9CF7-4BBB-8F70-A0A74C4E18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Subtitle" w:qFormat="1"/>
    <w:lsdException w:name="Strong" w:uiPriority="22" w:qFormat="1"/>
    <w:lsdException w:name="Emphasis" w:qFormat="1"/>
    <w:lsdException w:name="Plain Text" w:uiPriority="99"/>
    <w:lsdException w:name="Normal (Web)" w:uiPriority="99"/>
    <w:lsdException w:name="HTML Address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289844DD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  <w:lang w:val="x-none" w:eastAsia="x-none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  <w:lang w:val="x-none" w:eastAsia="x-none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  <w:lang w:val="x-none" w:eastAsia="x-non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pPr>
      <w:ind w:firstLine="1134"/>
    </w:pPr>
    <w:rPr>
      <w:rFonts w:ascii="Book Antiqua" w:hAnsi="Book Antiqua"/>
      <w:i/>
      <w:iCs/>
      <w:lang w:val="x-none" w:eastAsia="x-none"/>
    </w:rPr>
  </w:style>
  <w:style w:type="paragraph" w:styleId="Cabealho">
    <w:name w:val="header"/>
    <w:basedOn w:val="Normal"/>
    <w:link w:val="CabealhoChar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pPr>
      <w:tabs>
        <w:tab w:val="center" w:pos="4419"/>
        <w:tab w:val="right" w:pos="8838"/>
      </w:tabs>
    </w:pPr>
    <w:rPr>
      <w:lang w:val="x-none" w:eastAsia="x-none"/>
    </w:rPr>
  </w:style>
  <w:style w:type="character" w:styleId="Hyperlink">
    <w:name w:val="Hyperlink"/>
    <w:rPr>
      <w:color w:val="0000FF"/>
      <w:u w:val="single"/>
    </w:rPr>
  </w:style>
  <w:style w:type="character" w:styleId="HiperlinkVisitado">
    <w:name w:val="FollowedHyperlink"/>
    <w:rPr>
      <w:color w:val="800080"/>
      <w:u w:val="single"/>
    </w:rPr>
  </w:style>
  <w:style w:type="paragraph" w:styleId="Recuodecorpodetexto2">
    <w:name w:val="Body Text Indent 2"/>
    <w:basedOn w:val="Normal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  <w:lang w:val="x-none" w:eastAsia="x-none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  <w:lang w:val="x-none" w:eastAsia="x-none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2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  <w:lang w:val="x-none" w:eastAsia="x-none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  <w:lang w:val="x-none" w:eastAsia="x-none"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ortaldecompraspublicas.com.br%20licitacoes@codanorte.mg.gov.br" TargetMode="External"/><Relationship Id="rId18" Type="http://schemas.openxmlformats.org/officeDocument/2006/relationships/hyperlink" Target="mailto:compras@saaeguanhaes.com.br" TargetMode="External"/><Relationship Id="rId26" Type="http://schemas.openxmlformats.org/officeDocument/2006/relationships/hyperlink" Target="http://www.manga.mg.gov.br" TargetMode="External"/><Relationship Id="rId3" Type="http://schemas.openxmlformats.org/officeDocument/2006/relationships/styles" Target="styles.xml"/><Relationship Id="rId21" Type="http://schemas.openxmlformats.org/officeDocument/2006/relationships/hyperlink" Target="mailto:licitacao.berizalmg@gmail.com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betim.mg" TargetMode="External"/><Relationship Id="rId25" Type="http://schemas.openxmlformats.org/officeDocument/2006/relationships/hyperlink" Target="http://www.juruaia.mg.gov.br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www.codanorte.mg.gov.br" TargetMode="External"/><Relationship Id="rId20" Type="http://schemas.openxmlformats.org/officeDocument/2006/relationships/hyperlink" Target="mailto:licitacao@abaete.mg.gov.br" TargetMode="External"/><Relationship Id="rId29" Type="http://schemas.openxmlformats.org/officeDocument/2006/relationships/hyperlink" Target="mailto:licitacao.paraguacumg@hotmail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2.copasa.com.br:8888/" TargetMode="External"/><Relationship Id="rId24" Type="http://schemas.openxmlformats.org/officeDocument/2006/relationships/hyperlink" Target="mailto:licitacao@cataguases.mg.gov.br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mailto:licitacoes@codanorte.mg.gov.br" TargetMode="External"/><Relationship Id="rId23" Type="http://schemas.openxmlformats.org/officeDocument/2006/relationships/hyperlink" Target="mailto:licitacao@cataguases.mg.gov.br" TargetMode="External"/><Relationship Id="rId28" Type="http://schemas.openxmlformats.org/officeDocument/2006/relationships/hyperlink" Target="http://www.paraguacu.mg.gov.br" TargetMode="External"/><Relationship Id="rId10" Type="http://schemas.openxmlformats.org/officeDocument/2006/relationships/hyperlink" Target="mailto:Renata.antunes@copasa.com.br" TargetMode="External"/><Relationship Id="rId19" Type="http://schemas.openxmlformats.org/officeDocument/2006/relationships/hyperlink" Target="http://www.saaeguanhaes.com.br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pli@copasa.com.br" TargetMode="External"/><Relationship Id="rId14" Type="http://schemas.openxmlformats.org/officeDocument/2006/relationships/hyperlink" Target="http://www.codanorte.mg.gov.br" TargetMode="External"/><Relationship Id="rId22" Type="http://schemas.openxmlformats.org/officeDocument/2006/relationships/hyperlink" Target="http://www.caboverde.mg.gov.br/licitacoes/andamento/concorrencia-publica" TargetMode="External"/><Relationship Id="rId27" Type="http://schemas.openxmlformats.org/officeDocument/2006/relationships/hyperlink" Target="https://licitacoes.montesclaros.mg.gov.br/licitacoes" TargetMode="External"/><Relationship Id="rId30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instagram.com/sicepotmg/" TargetMode="External"/><Relationship Id="rId2" Type="http://schemas.openxmlformats.org/officeDocument/2006/relationships/image" Target="media/image4.png"/><Relationship Id="rId1" Type="http://schemas.openxmlformats.org/officeDocument/2006/relationships/hyperlink" Target="https://www.facebook.com/sicepotmg/" TargetMode="External"/><Relationship Id="rId6" Type="http://schemas.openxmlformats.org/officeDocument/2006/relationships/image" Target="media/image6.png"/><Relationship Id="rId5" Type="http://schemas.openxmlformats.org/officeDocument/2006/relationships/hyperlink" Target="https://www.linkedin.com/start/join?session_redirect=https://www.linkedin.com/company/11703417/admin/&amp;trk=login_reg_redirect" TargetMode="External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C6BDD9-3C9A-4EBA-8EAD-F230AD7DAE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5</Pages>
  <Words>1917</Words>
  <Characters>12292</Characters>
  <Application>Microsoft Office Word</Application>
  <DocSecurity>0</DocSecurity>
  <Lines>102</Lines>
  <Paragraphs>28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14181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subject/>
  <dc:creator>Alberto Rodrigues</dc:creator>
  <cp:keywords/>
  <dc:description/>
  <cp:lastModifiedBy>Sabrina Paula</cp:lastModifiedBy>
  <cp:revision>17</cp:revision>
  <cp:lastPrinted>2020-12-01T14:42:00Z</cp:lastPrinted>
  <dcterms:created xsi:type="dcterms:W3CDTF">2020-12-01T19:39:00Z</dcterms:created>
  <dcterms:modified xsi:type="dcterms:W3CDTF">2020-12-01T21:15:00Z</dcterms:modified>
</cp:coreProperties>
</file>