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0132D" w14:textId="77777777" w:rsidR="00C52EFC" w:rsidRDefault="00C52EFC" w:rsidP="00CA4AC3">
      <w:pPr>
        <w:jc w:val="both"/>
        <w:rPr>
          <w:sz w:val="16"/>
          <w:szCs w:val="16"/>
        </w:rPr>
      </w:pPr>
    </w:p>
    <w:p w14:paraId="40B7362E" w14:textId="77777777" w:rsidR="000A33E5" w:rsidRDefault="000A33E5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B225" w14:textId="77777777" w:rsidR="00B40429" w:rsidRDefault="00B40429" w:rsidP="005346F8">
      <w:pPr>
        <w:rPr>
          <w:rFonts w:eastAsia="Times New Roman"/>
          <w:color w:val="000000"/>
          <w:sz w:val="17"/>
          <w:szCs w:val="17"/>
        </w:rPr>
      </w:pPr>
    </w:p>
    <w:p w14:paraId="11135B78" w14:textId="77777777" w:rsidR="00D11384" w:rsidRDefault="00D11384" w:rsidP="005346F8">
      <w:pPr>
        <w:rPr>
          <w:rFonts w:eastAsia="Times New Roman"/>
          <w:color w:val="000000"/>
          <w:sz w:val="17"/>
          <w:szCs w:val="17"/>
        </w:rPr>
      </w:pPr>
    </w:p>
    <w:p w14:paraId="6C7F2C1F" w14:textId="77777777" w:rsidR="00CA3A2F" w:rsidRDefault="00CA3A2F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9329AC" w14:paraId="76A9A6D3" w14:textId="77777777" w:rsidTr="000C4A55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B83F" w14:textId="77777777" w:rsidR="009329AC" w:rsidRDefault="009329AC" w:rsidP="000C4A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4A5E" w14:textId="30813135" w:rsidR="009329AC" w:rsidRDefault="009329AC" w:rsidP="000C4A5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621C88" w:rsidRPr="00621C88">
              <w:rPr>
                <w:rFonts w:ascii="Times New Roman" w:hAnsi="Times New Roman"/>
                <w:b/>
                <w:bCs/>
                <w:sz w:val="34"/>
                <w:szCs w:val="34"/>
              </w:rPr>
              <w:t>1120200114</w:t>
            </w:r>
          </w:p>
        </w:tc>
      </w:tr>
      <w:tr w:rsidR="009329AC" w:rsidRPr="287C33CA" w14:paraId="3D3DC87D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1F312" w14:textId="77777777" w:rsidR="009329AC" w:rsidRPr="287C33CA" w:rsidRDefault="009329AC" w:rsidP="000C4A5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5F86F4A5" w14:textId="77777777" w:rsidR="009329AC" w:rsidRDefault="009329AC" w:rsidP="000C4A5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  <w:p w14:paraId="5764487D" w14:textId="77777777" w:rsidR="009329AC" w:rsidRPr="287C33CA" w:rsidRDefault="009329AC" w:rsidP="000C4A55">
            <w:pPr>
              <w:rPr>
                <w:sz w:val="18"/>
                <w:szCs w:val="18"/>
              </w:rPr>
            </w:pPr>
          </w:p>
        </w:tc>
      </w:tr>
      <w:tr w:rsidR="009329AC" w:rsidRPr="287C33CA" w14:paraId="4896C61F" w14:textId="77777777" w:rsidTr="006A6A37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8F2F6" w14:textId="64A1051A" w:rsidR="009329AC" w:rsidRDefault="009329AC" w:rsidP="009329A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9E4324" w:rsidRPr="00621C88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TOTAL DE MATERIAIS DAS OBRAS E SERVIÇOS DE CONSTRUÇÃO DE SUBESTAÇÃO DE 150KVA PARA A ETA ESTAÇÃO DE TRATAMENTO DE ÁGUA DA CIDADE DE MATO VERDE / MG.</w:t>
            </w:r>
          </w:p>
          <w:p w14:paraId="06413E87" w14:textId="167A14B4" w:rsidR="00550DFD" w:rsidRPr="009428B5" w:rsidRDefault="00550DFD" w:rsidP="009329A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86FBA" w14:textId="77777777" w:rsidR="009329AC" w:rsidRPr="287C33CA" w:rsidRDefault="009329AC" w:rsidP="000C4A5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2EB2EC44" w14:textId="0D84E095" w:rsidR="009329AC" w:rsidRPr="287C33CA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621C88">
              <w:rPr>
                <w:b/>
                <w:sz w:val="18"/>
                <w:szCs w:val="17"/>
              </w:rPr>
              <w:t>03</w:t>
            </w:r>
            <w:r w:rsidR="00AF3545"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 w:rsidR="00AF3545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211EC14D" w14:textId="036456E9" w:rsidR="009329AC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621C88">
              <w:rPr>
                <w:b/>
                <w:sz w:val="18"/>
                <w:szCs w:val="17"/>
              </w:rPr>
              <w:t>03</w:t>
            </w:r>
            <w:r w:rsidR="00AF3545"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às </w:t>
            </w:r>
            <w:r w:rsidR="00AF3545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33EA5D39" w14:textId="56647D99" w:rsidR="009329AC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621C88">
              <w:rPr>
                <w:sz w:val="18"/>
                <w:szCs w:val="17"/>
              </w:rPr>
              <w:t>03</w:t>
            </w:r>
            <w:r>
              <w:rPr>
                <w:sz w:val="18"/>
                <w:szCs w:val="17"/>
              </w:rPr>
              <w:t xml:space="preserve"> meses.</w:t>
            </w:r>
          </w:p>
          <w:p w14:paraId="41071AAA" w14:textId="77777777" w:rsidR="009329AC" w:rsidRPr="00F404AE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5B3B6F59" w14:textId="77777777" w:rsidR="009329AC" w:rsidRPr="287C33CA" w:rsidRDefault="009329AC" w:rsidP="009329AC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1592"/>
        <w:gridCol w:w="2802"/>
        <w:gridCol w:w="2121"/>
      </w:tblGrid>
      <w:tr w:rsidR="009329AC" w:rsidRPr="287C33CA" w14:paraId="2BAFD102" w14:textId="77777777" w:rsidTr="000C4A55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B8C3E" w14:textId="77777777" w:rsidR="009329AC" w:rsidRPr="287C33CA" w:rsidRDefault="009329AC" w:rsidP="000C4A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9329AC" w:rsidRPr="287C33CA" w14:paraId="2F516A3C" w14:textId="77777777" w:rsidTr="000C4A55">
        <w:trPr>
          <w:cantSplit/>
          <w:trHeight w:val="204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1332" w14:textId="77777777" w:rsidR="009329AC" w:rsidRPr="287C33CA" w:rsidRDefault="009329AC" w:rsidP="000C4A5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713FE" w14:textId="77777777" w:rsidR="009329AC" w:rsidRPr="287C33CA" w:rsidRDefault="009329AC" w:rsidP="000C4A5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6E545" w14:textId="77777777" w:rsidR="009329AC" w:rsidRPr="287C33CA" w:rsidRDefault="009329AC" w:rsidP="000C4A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6546B" w14:textId="77777777" w:rsidR="009329AC" w:rsidRPr="287C33CA" w:rsidRDefault="009329AC" w:rsidP="000C4A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9329AC" w:rsidRPr="287C33CA" w14:paraId="439FFC1A" w14:textId="77777777" w:rsidTr="009329AC">
        <w:trPr>
          <w:cantSplit/>
          <w:trHeight w:val="336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53FB6" w14:textId="7096B1CD" w:rsidR="009329AC" w:rsidRPr="287C33CA" w:rsidRDefault="009329AC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9329AC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621C88" w:rsidRPr="00621C88">
              <w:rPr>
                <w:rFonts w:cs="Arial"/>
                <w:bCs/>
                <w:color w:val="000000"/>
                <w:sz w:val="18"/>
                <w:szCs w:val="18"/>
              </w:rPr>
              <w:t>196.544,00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00A3" w14:textId="77777777" w:rsidR="009329AC" w:rsidRPr="287C33CA" w:rsidRDefault="009329AC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26B0" w14:textId="0FBC37D9" w:rsidR="009329AC" w:rsidRPr="287C33CA" w:rsidRDefault="00AF3545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EDA0" w14:textId="77777777" w:rsidR="009329AC" w:rsidRPr="287C33CA" w:rsidRDefault="009329AC" w:rsidP="000C4A5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9329AC" w:rsidRPr="287C33CA" w14:paraId="7290EF1C" w14:textId="77777777" w:rsidTr="000C4A55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A23A" w14:textId="77777777" w:rsidR="00621C88" w:rsidRDefault="009329AC" w:rsidP="00621C8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34CB33DA" w14:textId="32FB6E34" w:rsidR="009329AC" w:rsidRPr="0082369B" w:rsidRDefault="00621C88" w:rsidP="00621C8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21C88">
              <w:rPr>
                <w:rFonts w:cs="Arial"/>
                <w:color w:val="000000"/>
                <w:sz w:val="18"/>
                <w:szCs w:val="18"/>
              </w:rPr>
              <w:t>a) Construção de subestação, em média tensão ou superior, com potência igual ou superior a 75KVA</w:t>
            </w:r>
          </w:p>
        </w:tc>
      </w:tr>
      <w:tr w:rsidR="009329AC" w14:paraId="115A1086" w14:textId="77777777" w:rsidTr="000C4A55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2073F" w14:textId="77777777" w:rsidR="009329AC" w:rsidRDefault="009329AC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EB92F58" w14:textId="2EEFE9AA" w:rsidR="009329AC" w:rsidRDefault="00621C88" w:rsidP="009329AC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621C88">
              <w:rPr>
                <w:rFonts w:cs="ArialNarrow"/>
                <w:sz w:val="18"/>
                <w:szCs w:val="18"/>
              </w:rPr>
              <w:t>a) Construção de subestação, em média tensão ou superior, com potência igual ou superior a 75KVA</w:t>
            </w:r>
          </w:p>
        </w:tc>
      </w:tr>
      <w:tr w:rsidR="009329AC" w14:paraId="692B2263" w14:textId="77777777" w:rsidTr="000C4A55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2855" w14:textId="622062FB" w:rsidR="009329AC" w:rsidRDefault="009329AC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9329AC" w14:paraId="5D1FC7FC" w14:textId="77777777" w:rsidTr="000C4A55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242E" w14:textId="2D757FC0" w:rsidR="009329AC" w:rsidRPr="007A6F19" w:rsidRDefault="009329AC" w:rsidP="00621C88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 xml:space="preserve">Visita: </w:t>
            </w:r>
            <w:r w:rsidR="00621C88" w:rsidRPr="00621C88">
              <w:rPr>
                <w:rFonts w:cs="ArialNarrow"/>
                <w:sz w:val="18"/>
                <w:szCs w:val="18"/>
              </w:rPr>
              <w:t>Sr. Claudio Marques Dias ou outro empregado da COPASA MG, do dia 12 de novembro de 2020 ao dia 02 de dezembro de 2020. O agendamento da visita poderá ser feito pelo e-mail</w:t>
            </w:r>
            <w:r w:rsidR="00621C88">
              <w:rPr>
                <w:rFonts w:cs="ArialNarrow"/>
                <w:sz w:val="18"/>
                <w:szCs w:val="18"/>
              </w:rPr>
              <w:t xml:space="preserve">: </w:t>
            </w:r>
            <w:hyperlink r:id="rId10" w:history="1">
              <w:r w:rsidR="00621C88" w:rsidRPr="00477D91">
                <w:rPr>
                  <w:rStyle w:val="Hyperlink"/>
                  <w:rFonts w:cs="ArialNarrow"/>
                  <w:sz w:val="18"/>
                  <w:szCs w:val="18"/>
                </w:rPr>
                <w:t>Claudio.marques@copasa.com.br</w:t>
              </w:r>
            </w:hyperlink>
            <w:r w:rsidR="00621C88">
              <w:rPr>
                <w:rFonts w:cs="ArialNarrow"/>
                <w:sz w:val="18"/>
                <w:szCs w:val="18"/>
              </w:rPr>
              <w:t xml:space="preserve"> </w:t>
            </w:r>
            <w:r w:rsidR="00621C88" w:rsidRPr="00621C88">
              <w:rPr>
                <w:rFonts w:cs="ArialNarrow"/>
                <w:sz w:val="18"/>
                <w:szCs w:val="18"/>
              </w:rPr>
              <w:t>ou pelo telefone (38) 99915.3980. A visita será realizada na Avenida Alcebíades Antonio Neto, nr: 2.500, Bairro São Jose, Cidade Mato Verde/MG.</w:t>
            </w:r>
          </w:p>
        </w:tc>
      </w:tr>
    </w:tbl>
    <w:p w14:paraId="3FAA6A81" w14:textId="77777777" w:rsidR="00DB718F" w:rsidRDefault="00DB718F" w:rsidP="00207BDF">
      <w:pPr>
        <w:rPr>
          <w:rFonts w:cs="Arial"/>
          <w:bCs/>
          <w:sz w:val="18"/>
          <w:szCs w:val="15"/>
        </w:rPr>
      </w:pPr>
    </w:p>
    <w:p w14:paraId="098ED6B9" w14:textId="77777777" w:rsidR="00BA66AF" w:rsidRDefault="00BA66AF" w:rsidP="00207BDF">
      <w:pPr>
        <w:rPr>
          <w:rFonts w:cs="Arial"/>
          <w:bCs/>
          <w:sz w:val="18"/>
          <w:szCs w:val="15"/>
        </w:rPr>
      </w:pPr>
    </w:p>
    <w:p w14:paraId="7468362C" w14:textId="77777777" w:rsidR="00B40429" w:rsidRDefault="00B40429" w:rsidP="00207BDF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8"/>
        <w:gridCol w:w="5665"/>
      </w:tblGrid>
      <w:tr w:rsidR="009E4324" w14:paraId="6BF8798C" w14:textId="77777777" w:rsidTr="009E4324">
        <w:trPr>
          <w:cantSplit/>
          <w:trHeight w:val="721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E23EC" w14:textId="77777777" w:rsidR="009E4324" w:rsidRDefault="009E4324" w:rsidP="000C4A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4E881" w14:textId="7999E82F" w:rsidR="009E4324" w:rsidRDefault="009E4324" w:rsidP="009E432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9E4324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SPAL Nº 05.2020/0459 - PEM.</w:t>
            </w:r>
          </w:p>
        </w:tc>
      </w:tr>
      <w:tr w:rsidR="009E4324" w:rsidRPr="287C33CA" w14:paraId="4A4F9BD3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BE426" w14:textId="77777777" w:rsidR="009E4324" w:rsidRPr="287C33CA" w:rsidRDefault="009E4324" w:rsidP="000C4A5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7E4C5C0B" w14:textId="77777777" w:rsidR="009E4324" w:rsidRDefault="009E4324" w:rsidP="000C4A5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  <w:p w14:paraId="527414D2" w14:textId="77777777" w:rsidR="009E4324" w:rsidRPr="287C33CA" w:rsidRDefault="009E4324" w:rsidP="000C4A55">
            <w:pPr>
              <w:rPr>
                <w:sz w:val="18"/>
                <w:szCs w:val="18"/>
              </w:rPr>
            </w:pPr>
          </w:p>
        </w:tc>
      </w:tr>
      <w:tr w:rsidR="009E4324" w:rsidRPr="287C33CA" w14:paraId="053D428A" w14:textId="77777777" w:rsidTr="009E4324">
        <w:trPr>
          <w:cantSplit/>
          <w:trHeight w:val="1007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E3979" w14:textId="2F133493" w:rsidR="009E4324" w:rsidRPr="009428B5" w:rsidRDefault="009E4324" w:rsidP="009E4324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 w:rsidRPr="009E4324">
              <w:rPr>
                <w:rFonts w:cs="Arial"/>
                <w:bCs/>
                <w:color w:val="000000"/>
                <w:sz w:val="18"/>
                <w:szCs w:val="17"/>
              </w:rPr>
              <w:t xml:space="preserve"> ESTAÇÃO DE TRATAMENTO DE ÁGUA COMPACTA, INCLUINDO INSTALAÇÃO.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FC1BB" w14:textId="77777777" w:rsidR="009E4324" w:rsidRPr="287C33CA" w:rsidRDefault="009E4324" w:rsidP="000C4A5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3517F68E" w14:textId="1B681EB5" w:rsidR="009E4324" w:rsidRPr="287C33CA" w:rsidRDefault="009E4324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26/11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>
              <w:rPr>
                <w:sz w:val="18"/>
                <w:szCs w:val="17"/>
              </w:rPr>
              <w:t>09</w:t>
            </w:r>
            <w:r w:rsidRPr="287C33CA">
              <w:rPr>
                <w:sz w:val="18"/>
                <w:szCs w:val="17"/>
              </w:rPr>
              <w:t>:</w:t>
            </w:r>
            <w:r>
              <w:rPr>
                <w:sz w:val="18"/>
                <w:szCs w:val="17"/>
              </w:rPr>
              <w:t>15</w:t>
            </w:r>
            <w:r w:rsidRPr="287C33CA">
              <w:rPr>
                <w:sz w:val="18"/>
                <w:szCs w:val="17"/>
              </w:rPr>
              <w:t>.</w:t>
            </w:r>
          </w:p>
          <w:p w14:paraId="2A93DACA" w14:textId="681E5EEA" w:rsidR="009E4324" w:rsidRPr="009E4324" w:rsidRDefault="009E4324" w:rsidP="009E4324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26/11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>, às 09</w:t>
            </w:r>
            <w:r w:rsidRPr="287C33CA">
              <w:rPr>
                <w:sz w:val="18"/>
                <w:szCs w:val="17"/>
              </w:rPr>
              <w:t>:</w:t>
            </w:r>
            <w:r>
              <w:rPr>
                <w:sz w:val="18"/>
                <w:szCs w:val="17"/>
              </w:rPr>
              <w:t>15</w:t>
            </w:r>
            <w:r>
              <w:rPr>
                <w:sz w:val="18"/>
                <w:szCs w:val="17"/>
              </w:rPr>
              <w:t>.</w:t>
            </w:r>
          </w:p>
        </w:tc>
      </w:tr>
    </w:tbl>
    <w:p w14:paraId="1A2E62BB" w14:textId="77777777" w:rsidR="009E4324" w:rsidRPr="287C33CA" w:rsidRDefault="009E4324" w:rsidP="009E432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9E4324" w14:paraId="63E9CC0B" w14:textId="77777777" w:rsidTr="000C4A55">
        <w:trPr>
          <w:cantSplit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B7F91" w14:textId="47D0255D" w:rsidR="009E4324" w:rsidRPr="007A6F19" w:rsidRDefault="009E4324" w:rsidP="00BA66AF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Pr="009E4324">
              <w:rPr>
                <w:rFonts w:cs="ArialNarrow"/>
                <w:sz w:val="18"/>
                <w:szCs w:val="18"/>
              </w:rPr>
              <w:t xml:space="preserve">Edital e demais informações disponíveis a partir do dia 13/11/2020 no site: </w:t>
            </w:r>
            <w:hyperlink r:id="rId12" w:history="1">
              <w:r w:rsidRPr="00477D91">
                <w:rPr>
                  <w:rStyle w:val="Hyperlink"/>
                  <w:rFonts w:cs="ArialNarrow"/>
                  <w:sz w:val="18"/>
                  <w:szCs w:val="18"/>
                </w:rPr>
                <w:t>www.copasa.com.br</w:t>
              </w:r>
            </w:hyperlink>
            <w:r w:rsidRPr="009E4324">
              <w:rPr>
                <w:rFonts w:cs="ArialNarrow"/>
                <w:sz w:val="18"/>
                <w:szCs w:val="18"/>
              </w:rPr>
              <w:t xml:space="preserve"> (link: Licitações e Contratos/Licitação)</w:t>
            </w:r>
            <w:r>
              <w:rPr>
                <w:rFonts w:cs="ArialNarrow"/>
                <w:sz w:val="18"/>
                <w:szCs w:val="18"/>
              </w:rPr>
              <w:t xml:space="preserve">. </w:t>
            </w:r>
          </w:p>
        </w:tc>
      </w:tr>
    </w:tbl>
    <w:p w14:paraId="1B45BCA8" w14:textId="77777777" w:rsidR="009E4324" w:rsidRDefault="009E4324" w:rsidP="009E4324">
      <w:pPr>
        <w:rPr>
          <w:rFonts w:cs="Arial"/>
          <w:bCs/>
          <w:sz w:val="18"/>
          <w:szCs w:val="15"/>
        </w:rPr>
      </w:pPr>
    </w:p>
    <w:p w14:paraId="3A812765" w14:textId="77777777" w:rsidR="0045487A" w:rsidRDefault="0045487A" w:rsidP="009E4324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9E4324" w14:paraId="08E5BBB3" w14:textId="77777777" w:rsidTr="000C4A55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E314A" w14:textId="77777777" w:rsidR="009E4324" w:rsidRDefault="009E4324" w:rsidP="000C4A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EMPRESA BAIANA DE ÁGUAS E SANEAMENTO S.A. - EMBASA - SECRETARIA DE INFRAESTRUTURA HÍDRICA E SANEAMENTO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CBBC" w14:textId="42F94E51" w:rsidR="009E4324" w:rsidRDefault="009E4324" w:rsidP="000C4A5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9E4324">
              <w:rPr>
                <w:rFonts w:ascii="Times New Roman" w:hAnsi="Times New Roman"/>
                <w:b/>
                <w:bCs/>
                <w:sz w:val="34"/>
                <w:szCs w:val="34"/>
              </w:rPr>
              <w:t>AVISO DA LICITAÇÃO Nº 158/20</w:t>
            </w:r>
          </w:p>
        </w:tc>
      </w:tr>
      <w:tr w:rsidR="009E4324" w14:paraId="04F6F3D0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E71AE" w14:textId="77777777" w:rsidR="009E4324" w:rsidRDefault="009E4324" w:rsidP="000C4A55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4th - Atenue, 420 - Centro Administrativo da Bahia, Salvador - BA, 41745-002</w:t>
            </w:r>
          </w:p>
          <w:p w14:paraId="723C0E21" w14:textId="77777777" w:rsidR="009E4324" w:rsidRDefault="009E4324" w:rsidP="000C4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13" w:history="1">
              <w:r>
                <w:rPr>
                  <w:rStyle w:val="Hyperlink"/>
                  <w:sz w:val="18"/>
                  <w:szCs w:val="18"/>
                </w:rPr>
                <w:t>plc.esclarecimentos@embasa.ba.gov.br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9E4324" w14:paraId="7C5A472F" w14:textId="77777777" w:rsidTr="000C4A55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34BA" w14:textId="1751B0B0" w:rsidR="009E4324" w:rsidRPr="00812695" w:rsidRDefault="009E4324" w:rsidP="000C4A55">
            <w:pPr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Pr="008413BA">
              <w:rPr>
                <w:rFonts w:cs="Arial"/>
                <w:bCs/>
                <w:color w:val="000000"/>
                <w:sz w:val="18"/>
                <w:szCs w:val="22"/>
              </w:rPr>
              <w:t xml:space="preserve"> </w:t>
            </w:r>
            <w:r w:rsidRPr="009E4324">
              <w:rPr>
                <w:rFonts w:cs="Arial"/>
                <w:bCs/>
                <w:color w:val="000000"/>
                <w:sz w:val="18"/>
                <w:szCs w:val="22"/>
              </w:rPr>
              <w:t>MANUTENÇÃO/MELHORIAS DO CANAL DE ÁGUA BRUTA DA ADUÇÃO DE PEDRA DO CAVALO, PERTENCENTE AO SISTEMA DE ABASTECIMENTO DE ÁGUA DA RMS, NO ESTADO DA BAHIA.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85F6" w14:textId="77777777" w:rsidR="009E4324" w:rsidRDefault="009E4324" w:rsidP="000C4A55">
            <w:pPr>
              <w:rPr>
                <w:bCs/>
                <w:sz w:val="18"/>
                <w:szCs w:val="22"/>
              </w:rPr>
            </w:pPr>
            <w:r>
              <w:rPr>
                <w:bCs/>
                <w:sz w:val="18"/>
                <w:szCs w:val="22"/>
              </w:rPr>
              <w:t xml:space="preserve">DATAS: </w:t>
            </w:r>
          </w:p>
          <w:p w14:paraId="66FADF4B" w14:textId="4C1E07AB" w:rsidR="009E4324" w:rsidRDefault="009E4324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04/12/2020, até às 09</w:t>
            </w:r>
            <w:r>
              <w:rPr>
                <w:sz w:val="18"/>
                <w:szCs w:val="22"/>
              </w:rPr>
              <w:t>:00.</w:t>
            </w:r>
          </w:p>
          <w:p w14:paraId="4155318A" w14:textId="54A11165" w:rsidR="009E4324" w:rsidRDefault="009E4324" w:rsidP="009E4324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Abertura: </w:t>
            </w:r>
            <w:r>
              <w:rPr>
                <w:sz w:val="18"/>
                <w:szCs w:val="22"/>
              </w:rPr>
              <w:t>04/12/2020, às 109</w:t>
            </w:r>
            <w:r>
              <w:rPr>
                <w:sz w:val="18"/>
                <w:szCs w:val="22"/>
              </w:rPr>
              <w:t>:00.</w:t>
            </w:r>
          </w:p>
        </w:tc>
      </w:tr>
      <w:tr w:rsidR="009E4324" w:rsidRPr="009E4324" w14:paraId="29A7FDA6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9BDED" w14:textId="5DB88411" w:rsidR="009E4324" w:rsidRPr="009E4324" w:rsidRDefault="009E4324" w:rsidP="009E4324">
            <w:pPr>
              <w:shd w:val="clear" w:color="auto" w:fill="FFFFFF"/>
              <w:spacing w:line="288" w:lineRule="atLeast"/>
              <w:jc w:val="both"/>
              <w:textAlignment w:val="center"/>
              <w:rPr>
                <w:rFonts w:cs="ArialNarrow"/>
                <w:sz w:val="18"/>
                <w:szCs w:val="22"/>
              </w:rPr>
            </w:pPr>
            <w:r w:rsidRPr="009E4324">
              <w:rPr>
                <w:rFonts w:cs="ArialNarrow"/>
                <w:sz w:val="18"/>
                <w:szCs w:val="22"/>
              </w:rPr>
              <w:t>OBSERVAÇÕES</w:t>
            </w:r>
            <w:r>
              <w:rPr>
                <w:rFonts w:cs="ArialNarrow"/>
                <w:sz w:val="18"/>
                <w:szCs w:val="22"/>
              </w:rPr>
              <w:t xml:space="preserve">: </w:t>
            </w:r>
            <w:r w:rsidRPr="00B40429">
              <w:rPr>
                <w:rFonts w:cs="ArialNarrow"/>
                <w:sz w:val="16"/>
                <w:szCs w:val="22"/>
              </w:rPr>
              <w:t xml:space="preserve">Recursos Financeiros: Próprios. </w:t>
            </w:r>
            <w:r w:rsidRPr="0045487A">
              <w:rPr>
                <w:rFonts w:cs="ArialNarrow"/>
                <w:sz w:val="16"/>
                <w:szCs w:val="22"/>
              </w:rPr>
              <w:t xml:space="preserve">O Edital e seus anexos encontram-se disponíveis para download no site </w:t>
            </w:r>
            <w:hyperlink r:id="rId14" w:history="1">
              <w:r w:rsidRPr="0045487A">
                <w:rPr>
                  <w:rStyle w:val="Hyperlink"/>
                  <w:rFonts w:cs="ArialNarrow"/>
                  <w:sz w:val="16"/>
                  <w:szCs w:val="22"/>
                </w:rPr>
                <w:t>http://www.licitacoes-e.com.br/</w:t>
              </w:r>
            </w:hyperlink>
            <w:r w:rsidRPr="0045487A">
              <w:rPr>
                <w:rFonts w:cs="ArialNarrow"/>
                <w:sz w:val="16"/>
                <w:szCs w:val="22"/>
              </w:rPr>
              <w:t xml:space="preserve">. (Licitação BB nº: 844952). O cadastro da proposta deverá ser feito no site </w:t>
            </w:r>
            <w:hyperlink r:id="rId15" w:history="1">
              <w:r w:rsidRPr="0045487A">
                <w:rPr>
                  <w:rStyle w:val="Hyperlink"/>
                  <w:rFonts w:cs="ArialNarrow"/>
                  <w:sz w:val="16"/>
                  <w:szCs w:val="22"/>
                </w:rPr>
                <w:t>http://www.licitacoes-e.com.br/</w:t>
              </w:r>
            </w:hyperlink>
            <w:r w:rsidRPr="0045487A">
              <w:rPr>
                <w:rFonts w:cs="ArialNarrow"/>
                <w:sz w:val="16"/>
                <w:szCs w:val="22"/>
              </w:rPr>
              <w:t xml:space="preserve">, antes da abertura da sessão pública. Informações através do e-mail: </w:t>
            </w:r>
            <w:hyperlink r:id="rId16" w:history="1">
              <w:r w:rsidR="0045487A" w:rsidRPr="00477D91">
                <w:rPr>
                  <w:rStyle w:val="Hyperlink"/>
                  <w:rFonts w:cs="ArialNarrow"/>
                  <w:sz w:val="16"/>
                  <w:szCs w:val="22"/>
                </w:rPr>
                <w:t>mailto:plc.esclarecimentos@embasa.ba.gov.br</w:t>
              </w:r>
            </w:hyperlink>
            <w:r w:rsidR="0045487A">
              <w:rPr>
                <w:rFonts w:cs="ArialNarrow"/>
                <w:sz w:val="16"/>
                <w:szCs w:val="22"/>
              </w:rPr>
              <w:t xml:space="preserve"> </w:t>
            </w:r>
            <w:r w:rsidRPr="0045487A">
              <w:rPr>
                <w:rFonts w:cs="ArialNarrow"/>
                <w:sz w:val="16"/>
                <w:szCs w:val="22"/>
              </w:rPr>
              <w:t>ou por telefone: (71) 3372-4756/4764. Salvador, 11 de novembro de 2020 - Carlos Luís Lessa e Silva - Presidente da Comissão</w:t>
            </w:r>
          </w:p>
        </w:tc>
      </w:tr>
    </w:tbl>
    <w:p w14:paraId="3BA3BB5B" w14:textId="77777777" w:rsidR="00B40429" w:rsidRDefault="00B40429" w:rsidP="009E4324">
      <w:pPr>
        <w:shd w:val="clear" w:color="auto" w:fill="FFFFFF"/>
        <w:spacing w:line="288" w:lineRule="atLeast"/>
        <w:jc w:val="both"/>
        <w:textAlignment w:val="center"/>
        <w:rPr>
          <w:rFonts w:cs="ArialNarrow"/>
          <w:sz w:val="18"/>
          <w:szCs w:val="22"/>
        </w:rPr>
      </w:pPr>
    </w:p>
    <w:p w14:paraId="307ACFC8" w14:textId="77777777" w:rsidR="00DC117C" w:rsidRPr="009E4324" w:rsidRDefault="00DC117C" w:rsidP="009E4324">
      <w:pPr>
        <w:shd w:val="clear" w:color="auto" w:fill="FFFFFF"/>
        <w:spacing w:line="288" w:lineRule="atLeast"/>
        <w:jc w:val="both"/>
        <w:textAlignment w:val="center"/>
        <w:rPr>
          <w:rFonts w:cs="ArialNarrow"/>
          <w:sz w:val="18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DC117C" w14:paraId="3314E0AA" w14:textId="77777777" w:rsidTr="00DC117C">
        <w:trPr>
          <w:cantSplit/>
          <w:trHeight w:val="41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BAEDE" w14:textId="77777777" w:rsidR="00DC117C" w:rsidRDefault="00DC117C" w:rsidP="000C4A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C96801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SEINFRA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0832C" w14:textId="660E5E04" w:rsidR="00DC117C" w:rsidRDefault="00DC117C" w:rsidP="000C4A5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DC117C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 Nº 027/2020</w:t>
            </w:r>
          </w:p>
        </w:tc>
      </w:tr>
      <w:tr w:rsidR="00DC117C" w:rsidRPr="009E4324" w14:paraId="362A7A2E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B9DA5" w14:textId="77777777" w:rsidR="00DC117C" w:rsidRDefault="00DC117C" w:rsidP="000C4A55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 w:rsidRPr="00C96801">
              <w:rPr>
                <w:sz w:val="18"/>
                <w:szCs w:val="18"/>
              </w:rPr>
              <w:t xml:space="preserve"> COMISSÃO PERMANENTE DE LICITAÇÃO - CPL </w:t>
            </w:r>
            <w:r>
              <w:rPr>
                <w:sz w:val="18"/>
                <w:szCs w:val="18"/>
              </w:rPr>
              <w:t>–</w:t>
            </w:r>
            <w:r w:rsidRPr="00C96801">
              <w:rPr>
                <w:sz w:val="18"/>
                <w:szCs w:val="18"/>
              </w:rPr>
              <w:t xml:space="preserve"> SEINF</w:t>
            </w:r>
            <w:r>
              <w:rPr>
                <w:sz w:val="18"/>
                <w:szCs w:val="18"/>
              </w:rPr>
              <w:t xml:space="preserve">RA - </w:t>
            </w:r>
            <w:r w:rsidRPr="00C96801">
              <w:rPr>
                <w:sz w:val="18"/>
                <w:szCs w:val="18"/>
              </w:rPr>
              <w:t>AV. LUIZ VIANA FILHO, Nº 445 - 4ª AVENIDA - CENTRO ADM</w:t>
            </w:r>
            <w:r>
              <w:rPr>
                <w:sz w:val="18"/>
                <w:szCs w:val="18"/>
              </w:rPr>
              <w:t>.</w:t>
            </w:r>
            <w:r w:rsidRPr="00C96801">
              <w:rPr>
                <w:sz w:val="18"/>
                <w:szCs w:val="18"/>
              </w:rPr>
              <w:t>DA BAHIA - PRÉDIO ANEXO -</w:t>
            </w:r>
            <w:r>
              <w:rPr>
                <w:sz w:val="18"/>
                <w:szCs w:val="18"/>
              </w:rPr>
              <w:t xml:space="preserve"> 1º ANDAR - ALA B, SALVADOR-BA</w:t>
            </w:r>
          </w:p>
          <w:p w14:paraId="49DB8C25" w14:textId="77777777" w:rsidR="00DC117C" w:rsidRDefault="00DC117C" w:rsidP="000C4A55">
            <w:pPr>
              <w:jc w:val="both"/>
              <w:rPr>
                <w:sz w:val="18"/>
                <w:szCs w:val="18"/>
              </w:rPr>
            </w:pPr>
            <w:r w:rsidRPr="00C96801">
              <w:rPr>
                <w:sz w:val="18"/>
                <w:szCs w:val="18"/>
              </w:rPr>
              <w:t>Site</w:t>
            </w:r>
            <w:r>
              <w:rPr>
                <w:sz w:val="18"/>
                <w:szCs w:val="18"/>
              </w:rPr>
              <w:t xml:space="preserve">: </w:t>
            </w:r>
            <w:hyperlink r:id="rId17" w:history="1">
              <w:r w:rsidRPr="001456D7">
                <w:rPr>
                  <w:rStyle w:val="Hyperlink"/>
                  <w:sz w:val="18"/>
                  <w:szCs w:val="18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C96801">
              <w:rPr>
                <w:sz w:val="18"/>
                <w:szCs w:val="18"/>
              </w:rPr>
              <w:t xml:space="preserve">e e-mail: </w:t>
            </w:r>
            <w:hyperlink r:id="rId18" w:history="1">
              <w:r w:rsidRPr="001456D7">
                <w:rPr>
                  <w:rStyle w:val="Hyperlink"/>
                  <w:sz w:val="18"/>
                  <w:szCs w:val="18"/>
                </w:rPr>
                <w:t>cpl@infra.ba.gov.br</w:t>
              </w:r>
            </w:hyperlink>
            <w:r>
              <w:rPr>
                <w:sz w:val="18"/>
                <w:szCs w:val="18"/>
              </w:rPr>
              <w:t xml:space="preserve"> - Telefone (71)3115-2174</w:t>
            </w:r>
          </w:p>
          <w:p w14:paraId="069C530B" w14:textId="77777777" w:rsidR="00DC117C" w:rsidRPr="00C96801" w:rsidRDefault="00DC117C" w:rsidP="000C4A55">
            <w:pPr>
              <w:rPr>
                <w:sz w:val="18"/>
                <w:szCs w:val="18"/>
                <w:lang w:val="en-US"/>
              </w:rPr>
            </w:pPr>
            <w:r w:rsidRPr="00C96801">
              <w:rPr>
                <w:sz w:val="18"/>
                <w:szCs w:val="18"/>
                <w:lang w:val="en-US"/>
              </w:rPr>
              <w:t xml:space="preserve">End. Elet.: </w:t>
            </w:r>
            <w:hyperlink r:id="rId19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http://www.infraestrutura.ba.gov.br/licitacoes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- </w:t>
            </w:r>
            <w:hyperlink r:id="rId20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https://comprasnet.ba.gov.br/content/sess%c3%a3o-virtual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DC117C" w:rsidRPr="00143CB4" w14:paraId="4669D716" w14:textId="77777777" w:rsidTr="00DC117C">
        <w:trPr>
          <w:cantSplit/>
          <w:trHeight w:val="69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DFE7F" w14:textId="176002B7" w:rsidR="00DC117C" w:rsidRPr="00D67477" w:rsidRDefault="00DC117C" w:rsidP="00DC117C">
            <w:pPr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  <w:r w:rsidRPr="00DC117C">
              <w:rPr>
                <w:rFonts w:cs="Arial"/>
                <w:bCs/>
                <w:color w:val="000000"/>
                <w:sz w:val="18"/>
                <w:szCs w:val="22"/>
              </w:rPr>
              <w:t>TIPO: MENOR PREÇO - OBJETO: PAVIMENTAÇÃO NA RODOVIA BA-160/ACESSO AO POVOADO DE CAPIM RAIZ, TRECHO DISTRITO QUIXABA - ENTR. BR-242 (A) (SÃO LOURENÇO), EXTENSÃO 35,60 KM. FAMÍLIA 07.19.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90210" w14:textId="77777777" w:rsidR="00DC117C" w:rsidRPr="00D67477" w:rsidRDefault="00DC117C" w:rsidP="000C4A55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72C9396F" w14:textId="0DB12C5E" w:rsidR="00DC117C" w:rsidRDefault="00DC117C" w:rsidP="00DC117C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22"/>
              </w:rPr>
            </w:pPr>
            <w:r w:rsidRPr="00DC117C">
              <w:rPr>
                <w:sz w:val="18"/>
                <w:szCs w:val="22"/>
              </w:rPr>
              <w:t>Recebimento das Propostas: Até à</w:t>
            </w:r>
            <w:r>
              <w:rPr>
                <w:sz w:val="18"/>
                <w:szCs w:val="22"/>
              </w:rPr>
              <w:t>s 17:30 do dia 15/12/2020.</w:t>
            </w:r>
          </w:p>
          <w:p w14:paraId="02BDCCE3" w14:textId="3B933E32" w:rsidR="00DC117C" w:rsidRPr="00DC117C" w:rsidRDefault="00DC117C" w:rsidP="00DC117C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Abertura: 16/12/2020 às 09</w:t>
            </w:r>
            <w:r w:rsidRPr="00DC117C">
              <w:rPr>
                <w:sz w:val="18"/>
                <w:szCs w:val="22"/>
              </w:rPr>
              <w:t xml:space="preserve">:30 </w:t>
            </w:r>
          </w:p>
        </w:tc>
      </w:tr>
      <w:tr w:rsidR="00DC117C" w:rsidRPr="002E3709" w14:paraId="6D6D481E" w14:textId="77777777" w:rsidTr="000C4A55">
        <w:trPr>
          <w:cantSplit/>
          <w:trHeight w:val="340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15882" w14:textId="2DAFCE07" w:rsidR="00DC117C" w:rsidRPr="002E3709" w:rsidRDefault="00DC117C" w:rsidP="0045487A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Local: Comissão Permanente de Licitação - CPL - SEINFRA, Av. Luiz Viana Filho, nº 445 - 4ª Avenida - Centro Administrativo da Bahia - Prédio Anexo - 1º andar - Ala B, Salvador-Ba. O Certame será realizado mediante Videoconferência, com acesso através do endereço eletrônico: </w:t>
            </w:r>
            <w:hyperlink r:id="rId21" w:history="1">
              <w:r w:rsidR="0045487A" w:rsidRPr="00477D91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http://www.infraestrutura.ba.gov.br/licitacoes</w:t>
              </w:r>
            </w:hyperlink>
            <w:r w:rsidR="0045487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ou </w:t>
            </w:r>
            <w:hyperlink r:id="rId22" w:history="1">
              <w:r w:rsidR="0045487A" w:rsidRPr="00477D91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https://comprasnet.ba.gov.br/content/sess%c3%a3o-virtual</w:t>
              </w:r>
            </w:hyperlink>
            <w:r w:rsidR="0045487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www.infraestrutura.ba.gov.br e e-mail: </w:t>
            </w:r>
            <w:hyperlink r:id="rId23" w:history="1">
              <w:r w:rsidR="0045487A" w:rsidRPr="00477D91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cpl@infra.ba.gov.br</w:t>
              </w:r>
            </w:hyperlink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14749F63" w14:textId="77777777" w:rsidR="00DC117C" w:rsidRDefault="00DC117C" w:rsidP="00DC117C">
      <w:pPr>
        <w:jc w:val="both"/>
        <w:rPr>
          <w:sz w:val="16"/>
          <w:szCs w:val="16"/>
        </w:rPr>
      </w:pPr>
    </w:p>
    <w:p w14:paraId="1736366E" w14:textId="77777777" w:rsidR="00BA66AF" w:rsidRDefault="00BA66AF" w:rsidP="00DC117C">
      <w:pPr>
        <w:jc w:val="both"/>
        <w:rPr>
          <w:sz w:val="16"/>
          <w:szCs w:val="16"/>
        </w:rPr>
      </w:pPr>
    </w:p>
    <w:p w14:paraId="135754D3" w14:textId="77777777" w:rsidR="00B40429" w:rsidRDefault="00B40429" w:rsidP="00207BDF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9"/>
        <w:gridCol w:w="4814"/>
      </w:tblGrid>
      <w:tr w:rsidR="009E4324" w14:paraId="4B6A70A8" w14:textId="77777777" w:rsidTr="00DC117C">
        <w:trPr>
          <w:cantSplit/>
          <w:trHeight w:val="412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54048" w14:textId="77777777" w:rsidR="009E4324" w:rsidRDefault="009E4324" w:rsidP="000C4A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C96801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SEINFRA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FB4DE" w14:textId="499A59E5" w:rsidR="009E4324" w:rsidRDefault="009E4324" w:rsidP="000C4A5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DC117C" w:rsidRPr="00DC117C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 Nº 028/2020</w:t>
            </w:r>
          </w:p>
        </w:tc>
      </w:tr>
      <w:tr w:rsidR="009E4324" w:rsidRPr="009E4324" w14:paraId="229D0F03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0B43F" w14:textId="77777777" w:rsidR="009E4324" w:rsidRDefault="009E4324" w:rsidP="000C4A55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 w:rsidRPr="00C96801">
              <w:rPr>
                <w:sz w:val="18"/>
                <w:szCs w:val="18"/>
              </w:rPr>
              <w:t xml:space="preserve"> COMISSÃO PERMANENTE DE LICITAÇÃO - CPL </w:t>
            </w:r>
            <w:r>
              <w:rPr>
                <w:sz w:val="18"/>
                <w:szCs w:val="18"/>
              </w:rPr>
              <w:t>–</w:t>
            </w:r>
            <w:r w:rsidRPr="00C96801">
              <w:rPr>
                <w:sz w:val="18"/>
                <w:szCs w:val="18"/>
              </w:rPr>
              <w:t xml:space="preserve"> SEINF</w:t>
            </w:r>
            <w:r>
              <w:rPr>
                <w:sz w:val="18"/>
                <w:szCs w:val="18"/>
              </w:rPr>
              <w:t xml:space="preserve">RA - </w:t>
            </w:r>
            <w:r w:rsidRPr="00C96801">
              <w:rPr>
                <w:sz w:val="18"/>
                <w:szCs w:val="18"/>
              </w:rPr>
              <w:t>AV. LUIZ VIANA FILHO, Nº 445 - 4ª AVENIDA - CENTRO ADM</w:t>
            </w:r>
            <w:r>
              <w:rPr>
                <w:sz w:val="18"/>
                <w:szCs w:val="18"/>
              </w:rPr>
              <w:t>.</w:t>
            </w:r>
            <w:r w:rsidRPr="00C96801">
              <w:rPr>
                <w:sz w:val="18"/>
                <w:szCs w:val="18"/>
              </w:rPr>
              <w:t>DA BAHIA - PRÉDIO ANEXO -</w:t>
            </w:r>
            <w:r>
              <w:rPr>
                <w:sz w:val="18"/>
                <w:szCs w:val="18"/>
              </w:rPr>
              <w:t xml:space="preserve"> 1º ANDAR - ALA B, SALVADOR-BA</w:t>
            </w:r>
          </w:p>
          <w:p w14:paraId="77BFBF35" w14:textId="77777777" w:rsidR="009E4324" w:rsidRDefault="009E4324" w:rsidP="000C4A55">
            <w:pPr>
              <w:jc w:val="both"/>
              <w:rPr>
                <w:sz w:val="18"/>
                <w:szCs w:val="18"/>
              </w:rPr>
            </w:pPr>
            <w:r w:rsidRPr="00C96801">
              <w:rPr>
                <w:sz w:val="18"/>
                <w:szCs w:val="18"/>
              </w:rPr>
              <w:t>Site</w:t>
            </w:r>
            <w:r>
              <w:rPr>
                <w:sz w:val="18"/>
                <w:szCs w:val="18"/>
              </w:rPr>
              <w:t xml:space="preserve">: </w:t>
            </w:r>
            <w:hyperlink r:id="rId24" w:history="1">
              <w:r w:rsidRPr="001456D7">
                <w:rPr>
                  <w:rStyle w:val="Hyperlink"/>
                  <w:sz w:val="18"/>
                  <w:szCs w:val="18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C96801">
              <w:rPr>
                <w:sz w:val="18"/>
                <w:szCs w:val="18"/>
              </w:rPr>
              <w:t xml:space="preserve">e e-mail: </w:t>
            </w:r>
            <w:hyperlink r:id="rId25" w:history="1">
              <w:r w:rsidRPr="001456D7">
                <w:rPr>
                  <w:rStyle w:val="Hyperlink"/>
                  <w:sz w:val="18"/>
                  <w:szCs w:val="18"/>
                </w:rPr>
                <w:t>cpl@infra.ba.gov.br</w:t>
              </w:r>
            </w:hyperlink>
            <w:r>
              <w:rPr>
                <w:sz w:val="18"/>
                <w:szCs w:val="18"/>
              </w:rPr>
              <w:t xml:space="preserve"> - Telefone (71)3115-2174</w:t>
            </w:r>
          </w:p>
          <w:p w14:paraId="12174ACB" w14:textId="77777777" w:rsidR="009E4324" w:rsidRPr="00C96801" w:rsidRDefault="009E4324" w:rsidP="000C4A55">
            <w:pPr>
              <w:rPr>
                <w:sz w:val="18"/>
                <w:szCs w:val="18"/>
                <w:lang w:val="en-US"/>
              </w:rPr>
            </w:pPr>
            <w:r w:rsidRPr="00C96801">
              <w:rPr>
                <w:sz w:val="18"/>
                <w:szCs w:val="18"/>
                <w:lang w:val="en-US"/>
              </w:rPr>
              <w:t xml:space="preserve">End. Elet.: </w:t>
            </w:r>
            <w:hyperlink r:id="rId26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http://www.infraestrutura.ba.gov.br/licitacoes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- </w:t>
            </w:r>
            <w:hyperlink r:id="rId27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https://comprasnet.ba.gov.br/content/sess%c3%a3o-virtual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9E4324" w:rsidRPr="00143CB4" w14:paraId="26F9E383" w14:textId="77777777" w:rsidTr="0045487A">
        <w:trPr>
          <w:cantSplit/>
          <w:trHeight w:val="691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5A194" w14:textId="16B71A2C" w:rsidR="009E4324" w:rsidRPr="00D67477" w:rsidRDefault="00DC117C" w:rsidP="00DC117C">
            <w:pPr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  <w:r w:rsidRPr="00DC117C">
              <w:rPr>
                <w:rFonts w:cs="Arial"/>
                <w:bCs/>
                <w:color w:val="000000"/>
                <w:sz w:val="18"/>
                <w:szCs w:val="22"/>
              </w:rPr>
              <w:t>TIPO: MENOR PREÇO - OBJETO: RESTAURAÇÃO DO ACESSO DA NOVA DIAS D’ÁVILA À CIDADE SANTA (BIRIBEIRA), COM EXTENSÃO DE 6,1 KM. FAMÍLIA 07.19.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B383" w14:textId="77777777" w:rsidR="009E4324" w:rsidRPr="00D67477" w:rsidRDefault="009E4324" w:rsidP="000C4A55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2D4CCA95" w14:textId="37516230" w:rsidR="00DC117C" w:rsidRDefault="00DC117C" w:rsidP="00DC117C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22"/>
              </w:rPr>
            </w:pPr>
            <w:r w:rsidRPr="00DC117C">
              <w:rPr>
                <w:sz w:val="18"/>
                <w:szCs w:val="22"/>
              </w:rPr>
              <w:t>Recebimento das Prop</w:t>
            </w:r>
            <w:r>
              <w:rPr>
                <w:sz w:val="18"/>
                <w:szCs w:val="22"/>
              </w:rPr>
              <w:t xml:space="preserve">ostas: Até às 17:30 do dia </w:t>
            </w:r>
            <w:r w:rsidRPr="00DC117C">
              <w:rPr>
                <w:sz w:val="18"/>
                <w:szCs w:val="22"/>
              </w:rPr>
              <w:t>15/12/2</w:t>
            </w:r>
            <w:r>
              <w:rPr>
                <w:sz w:val="18"/>
                <w:szCs w:val="22"/>
              </w:rPr>
              <w:t xml:space="preserve">020.                           </w:t>
            </w:r>
          </w:p>
          <w:p w14:paraId="7B207372" w14:textId="097A20E6" w:rsidR="009E4324" w:rsidRPr="00DC117C" w:rsidRDefault="00DC117C" w:rsidP="00DC117C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22"/>
              </w:rPr>
            </w:pPr>
            <w:r w:rsidRPr="00DC117C">
              <w:rPr>
                <w:sz w:val="18"/>
                <w:szCs w:val="22"/>
              </w:rPr>
              <w:t>Abertura: 16/12/2020 à</w:t>
            </w:r>
            <w:r>
              <w:rPr>
                <w:sz w:val="18"/>
                <w:szCs w:val="22"/>
              </w:rPr>
              <w:t>s 14:30</w:t>
            </w:r>
          </w:p>
        </w:tc>
      </w:tr>
      <w:tr w:rsidR="009E4324" w:rsidRPr="002E3709" w14:paraId="2957373C" w14:textId="77777777" w:rsidTr="000C4A55">
        <w:trPr>
          <w:cantSplit/>
          <w:trHeight w:val="340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658BE" w14:textId="7F99E812" w:rsidR="009E4324" w:rsidRPr="002E3709" w:rsidRDefault="009E4324" w:rsidP="0045487A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Local: Comissão Permanente de Licitação - CPL - SEINFRA, Av. Luiz Viana Filho, nº 445 - 4ª Avenida - Centro Administrativo da Bahia - Prédio Anexo - 1º andar - Ala B, Salvador-Ba. O Certame será realizado mediante Videoconferência, com acesso através do endereço eletrônico: </w:t>
            </w:r>
            <w:hyperlink r:id="rId28" w:history="1">
              <w:r w:rsidR="0045487A" w:rsidRPr="00477D91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http://www.infraestrutura.ba.gov.br/licitacoes</w:t>
              </w:r>
            </w:hyperlink>
            <w:r w:rsidR="0045487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ou </w:t>
            </w:r>
            <w:hyperlink r:id="rId29" w:history="1">
              <w:r w:rsidR="0045487A" w:rsidRPr="00477D91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https://comprasnet.ba.gov.br/content/sess%c3%a3o-virtual</w:t>
              </w:r>
            </w:hyperlink>
            <w:r w:rsidR="0045487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www.infraestrutura.ba.gov.br e e-mail: </w:t>
            </w:r>
            <w:hyperlink r:id="rId30" w:history="1">
              <w:r w:rsidR="0045487A" w:rsidRPr="00477D91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cpl@infra.ba.gov.br</w:t>
              </w:r>
            </w:hyperlink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11EEB3D8" w14:textId="77777777" w:rsidR="009E4324" w:rsidRDefault="009E4324" w:rsidP="009E4324">
      <w:pPr>
        <w:jc w:val="both"/>
        <w:rPr>
          <w:sz w:val="16"/>
          <w:szCs w:val="16"/>
        </w:rPr>
      </w:pPr>
    </w:p>
    <w:p w14:paraId="41D03305" w14:textId="77777777" w:rsidR="009E4324" w:rsidRDefault="009E4324" w:rsidP="00B40429">
      <w:pPr>
        <w:shd w:val="clear" w:color="auto" w:fill="FFFFFF"/>
        <w:spacing w:line="288" w:lineRule="atLeast"/>
        <w:jc w:val="both"/>
        <w:textAlignment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15D2E50B" w14:textId="77777777" w:rsidR="00BA66AF" w:rsidRDefault="00BA66AF" w:rsidP="00B40429">
      <w:pPr>
        <w:shd w:val="clear" w:color="auto" w:fill="FFFFFF"/>
        <w:spacing w:line="288" w:lineRule="atLeast"/>
        <w:jc w:val="both"/>
        <w:textAlignment w:val="center"/>
        <w:rPr>
          <w:rFonts w:ascii="Arial" w:eastAsia="Times New Roman" w:hAnsi="Arial" w:cs="Arial"/>
          <w:color w:val="000000"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7"/>
        <w:gridCol w:w="4956"/>
      </w:tblGrid>
      <w:tr w:rsidR="009E4324" w14:paraId="2BD053C9" w14:textId="77777777" w:rsidTr="00DC117C">
        <w:trPr>
          <w:cantSplit/>
          <w:trHeight w:val="412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D4FE7" w14:textId="77777777" w:rsidR="009E4324" w:rsidRDefault="009E4324" w:rsidP="000C4A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C96801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SEINFRA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F3566" w14:textId="719F0109" w:rsidR="009E4324" w:rsidRDefault="009E4324" w:rsidP="000C4A5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DC117C" w:rsidRPr="00DC117C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 Nº 029/2020</w:t>
            </w:r>
          </w:p>
        </w:tc>
      </w:tr>
      <w:tr w:rsidR="009E4324" w:rsidRPr="009E4324" w14:paraId="13B7DF24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15AA" w14:textId="77777777" w:rsidR="009E4324" w:rsidRDefault="009E4324" w:rsidP="000C4A55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 w:rsidRPr="00C96801">
              <w:rPr>
                <w:sz w:val="18"/>
                <w:szCs w:val="18"/>
              </w:rPr>
              <w:t xml:space="preserve"> COMISSÃO PERMANENTE DE LICITAÇÃO - CPL </w:t>
            </w:r>
            <w:r>
              <w:rPr>
                <w:sz w:val="18"/>
                <w:szCs w:val="18"/>
              </w:rPr>
              <w:t>–</w:t>
            </w:r>
            <w:r w:rsidRPr="00C96801">
              <w:rPr>
                <w:sz w:val="18"/>
                <w:szCs w:val="18"/>
              </w:rPr>
              <w:t xml:space="preserve"> SEINF</w:t>
            </w:r>
            <w:r>
              <w:rPr>
                <w:sz w:val="18"/>
                <w:szCs w:val="18"/>
              </w:rPr>
              <w:t xml:space="preserve">RA - </w:t>
            </w:r>
            <w:r w:rsidRPr="00C96801">
              <w:rPr>
                <w:sz w:val="18"/>
                <w:szCs w:val="18"/>
              </w:rPr>
              <w:t>AV. LUIZ VIANA FILHO, Nº 445 - 4ª AVENIDA - CENTRO ADM</w:t>
            </w:r>
            <w:r>
              <w:rPr>
                <w:sz w:val="18"/>
                <w:szCs w:val="18"/>
              </w:rPr>
              <w:t>.</w:t>
            </w:r>
            <w:r w:rsidRPr="00C96801">
              <w:rPr>
                <w:sz w:val="18"/>
                <w:szCs w:val="18"/>
              </w:rPr>
              <w:t>DA BAHIA - PRÉDIO ANEXO -</w:t>
            </w:r>
            <w:r>
              <w:rPr>
                <w:sz w:val="18"/>
                <w:szCs w:val="18"/>
              </w:rPr>
              <w:t xml:space="preserve"> 1º ANDAR - ALA B, SALVADOR-BA</w:t>
            </w:r>
          </w:p>
          <w:p w14:paraId="79EB1E2E" w14:textId="77777777" w:rsidR="009E4324" w:rsidRDefault="009E4324" w:rsidP="000C4A55">
            <w:pPr>
              <w:jc w:val="both"/>
              <w:rPr>
                <w:sz w:val="18"/>
                <w:szCs w:val="18"/>
              </w:rPr>
            </w:pPr>
            <w:r w:rsidRPr="00C96801">
              <w:rPr>
                <w:sz w:val="18"/>
                <w:szCs w:val="18"/>
              </w:rPr>
              <w:t>Site</w:t>
            </w:r>
            <w:r>
              <w:rPr>
                <w:sz w:val="18"/>
                <w:szCs w:val="18"/>
              </w:rPr>
              <w:t xml:space="preserve">: </w:t>
            </w:r>
            <w:hyperlink r:id="rId31" w:history="1">
              <w:r w:rsidRPr="001456D7">
                <w:rPr>
                  <w:rStyle w:val="Hyperlink"/>
                  <w:sz w:val="18"/>
                  <w:szCs w:val="18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C96801">
              <w:rPr>
                <w:sz w:val="18"/>
                <w:szCs w:val="18"/>
              </w:rPr>
              <w:t xml:space="preserve">e e-mail: </w:t>
            </w:r>
            <w:hyperlink r:id="rId32" w:history="1">
              <w:r w:rsidRPr="001456D7">
                <w:rPr>
                  <w:rStyle w:val="Hyperlink"/>
                  <w:sz w:val="18"/>
                  <w:szCs w:val="18"/>
                </w:rPr>
                <w:t>cpl@infra.ba.gov.br</w:t>
              </w:r>
            </w:hyperlink>
            <w:r>
              <w:rPr>
                <w:sz w:val="18"/>
                <w:szCs w:val="18"/>
              </w:rPr>
              <w:t xml:space="preserve"> - Telefone (71)3115-2174</w:t>
            </w:r>
          </w:p>
          <w:p w14:paraId="4BF1BBA1" w14:textId="77777777" w:rsidR="009E4324" w:rsidRPr="00C96801" w:rsidRDefault="009E4324" w:rsidP="000C4A55">
            <w:pPr>
              <w:rPr>
                <w:sz w:val="18"/>
                <w:szCs w:val="18"/>
                <w:lang w:val="en-US"/>
              </w:rPr>
            </w:pPr>
            <w:r w:rsidRPr="00C96801">
              <w:rPr>
                <w:sz w:val="18"/>
                <w:szCs w:val="18"/>
                <w:lang w:val="en-US"/>
              </w:rPr>
              <w:t xml:space="preserve">End. Elet.: </w:t>
            </w:r>
            <w:hyperlink r:id="rId33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http://www.infraestrutura.ba.gov.br/licitacoes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- </w:t>
            </w:r>
            <w:hyperlink r:id="rId34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https://comprasnet.ba.gov.br/content/sess%c3%a3o-virtual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9E4324" w:rsidRPr="00143CB4" w14:paraId="4BFAFC71" w14:textId="77777777" w:rsidTr="0045487A">
        <w:trPr>
          <w:cantSplit/>
          <w:trHeight w:val="691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81EC7" w14:textId="216EB62C" w:rsidR="009E4324" w:rsidRPr="00D67477" w:rsidRDefault="00DC117C" w:rsidP="00DC117C">
            <w:pPr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  <w:r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TIPO: MENOR PREÇO - OBJETO: RESTAURAÇÃO EM TSD, NA RODOVIA BA-160, NO TRECHO: IUIU - PINDORAMA, COM EXTENSÃO DE 18,00 KM. FAMÍLIA 07.19.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182B3" w14:textId="77777777" w:rsidR="009E4324" w:rsidRPr="00D67477" w:rsidRDefault="009E4324" w:rsidP="000C4A55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4DCEA5C6" w14:textId="230D02A8" w:rsidR="0045487A" w:rsidRDefault="00DC117C" w:rsidP="0045487A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22"/>
              </w:rPr>
            </w:pPr>
            <w:r w:rsidRPr="00DC117C">
              <w:rPr>
                <w:sz w:val="18"/>
                <w:szCs w:val="22"/>
              </w:rPr>
              <w:t>Recebimento das Pro</w:t>
            </w:r>
            <w:r w:rsidR="0045487A">
              <w:rPr>
                <w:sz w:val="18"/>
                <w:szCs w:val="22"/>
              </w:rPr>
              <w:t>postas: Até às 17:30 do dia</w:t>
            </w:r>
            <w:r w:rsidRPr="00DC117C">
              <w:rPr>
                <w:sz w:val="18"/>
                <w:szCs w:val="22"/>
              </w:rPr>
              <w:t xml:space="preserve"> 16/12/2020.</w:t>
            </w:r>
          </w:p>
          <w:p w14:paraId="67682E17" w14:textId="1B51C6B8" w:rsidR="009E4324" w:rsidRPr="00C52EFC" w:rsidRDefault="0045487A" w:rsidP="0045487A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Abertura: 17/12/2020 às 09</w:t>
            </w:r>
            <w:r w:rsidR="00DC117C" w:rsidRPr="00DC117C">
              <w:rPr>
                <w:sz w:val="18"/>
                <w:szCs w:val="22"/>
              </w:rPr>
              <w:t>:30</w:t>
            </w:r>
          </w:p>
          <w:p w14:paraId="22BD1C7F" w14:textId="77777777" w:rsidR="009E4324" w:rsidRPr="00C52EFC" w:rsidRDefault="009E4324" w:rsidP="000C4A55">
            <w:pPr>
              <w:ind w:left="360"/>
              <w:rPr>
                <w:sz w:val="18"/>
                <w:szCs w:val="22"/>
              </w:rPr>
            </w:pPr>
          </w:p>
        </w:tc>
      </w:tr>
      <w:tr w:rsidR="009E4324" w:rsidRPr="002E3709" w14:paraId="2E4C821D" w14:textId="77777777" w:rsidTr="0045487A">
        <w:trPr>
          <w:cantSplit/>
          <w:trHeight w:val="1328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D4DBF" w14:textId="251265B3" w:rsidR="009E4324" w:rsidRPr="002E3709" w:rsidRDefault="009E4324" w:rsidP="0045487A">
            <w:pPr>
              <w:shd w:val="clear" w:color="auto" w:fill="FFFFFF"/>
              <w:spacing w:line="288" w:lineRule="atLeast"/>
              <w:jc w:val="both"/>
              <w:textAlignment w:val="center"/>
              <w:rPr>
                <w:rFonts w:cs="ArialNarrow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Local: Comissão Permanente de Licitação - CPL - SEINFRA, Av. Luiz Viana Filho, nº 445 - 4ª Avenida - Centro Administrativo da Bahia - Prédio Anexo - 1º andar - Ala B, Salvador-Ba. O Certame será realizado mediante Videoconferência, com acesso através do endereço eletrônico: </w:t>
            </w:r>
            <w:hyperlink r:id="rId35" w:history="1">
              <w:r w:rsidR="0045487A" w:rsidRPr="00477D91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http://www.infraestrutura.ba.gov.br/licitacoes</w:t>
              </w:r>
            </w:hyperlink>
            <w:r w:rsidR="0045487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ou </w:t>
            </w:r>
            <w:hyperlink r:id="rId36" w:history="1">
              <w:r w:rsidR="0045487A" w:rsidRPr="00477D91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https://comprasnet.ba.gov.br/content/sess%c3%a3o-virtual</w:t>
              </w:r>
            </w:hyperlink>
            <w:r w:rsidR="0045487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www.infraestrutura.ba.gov.br e e-mail: </w:t>
            </w:r>
            <w:hyperlink r:id="rId37" w:history="1">
              <w:r w:rsidR="0045487A" w:rsidRPr="00477D91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cpl@infra.ba.gov.br</w:t>
              </w:r>
            </w:hyperlink>
            <w:r w:rsidR="0045487A" w:rsidRPr="00B404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  <w:r w:rsidR="0045487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48285153" w14:textId="77777777" w:rsidR="009E4324" w:rsidRDefault="009E4324" w:rsidP="009E4324">
      <w:pPr>
        <w:jc w:val="both"/>
        <w:rPr>
          <w:sz w:val="16"/>
          <w:szCs w:val="16"/>
        </w:rPr>
      </w:pPr>
    </w:p>
    <w:p w14:paraId="7F27B5C4" w14:textId="77777777" w:rsidR="009E4324" w:rsidRDefault="009E4324" w:rsidP="009E4324">
      <w:pPr>
        <w:jc w:val="both"/>
        <w:rPr>
          <w:sz w:val="16"/>
          <w:szCs w:val="16"/>
        </w:rPr>
      </w:pPr>
    </w:p>
    <w:p w14:paraId="6C1006FD" w14:textId="77777777" w:rsidR="009E4324" w:rsidRDefault="009E4324" w:rsidP="00207BDF">
      <w:pPr>
        <w:rPr>
          <w:rFonts w:cs="Arial"/>
          <w:bCs/>
          <w:sz w:val="18"/>
          <w:szCs w:val="15"/>
        </w:rPr>
      </w:pPr>
    </w:p>
    <w:p w14:paraId="4B4ADB14" w14:textId="77777777" w:rsidR="00B40429" w:rsidRDefault="00B40429" w:rsidP="00207BDF">
      <w:pPr>
        <w:rPr>
          <w:rFonts w:cs="Arial"/>
          <w:bCs/>
          <w:sz w:val="18"/>
          <w:szCs w:val="15"/>
        </w:rPr>
      </w:pPr>
    </w:p>
    <w:p w14:paraId="5CF319A3" w14:textId="77777777" w:rsidR="00B40429" w:rsidRDefault="00B40429" w:rsidP="00207BDF">
      <w:pPr>
        <w:rPr>
          <w:rFonts w:cs="Arial"/>
          <w:bCs/>
          <w:sz w:val="18"/>
          <w:szCs w:val="15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961C" w14:textId="77777777" w:rsidR="0005621A" w:rsidRDefault="0005621A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909285" w14:textId="77777777" w:rsidR="00333E8C" w:rsidRDefault="00333E8C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C19150" w14:textId="288BE73E" w:rsidR="00333E8C" w:rsidRDefault="00333E8C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Pr="00B179D4">
        <w:rPr>
          <w:rFonts w:asciiTheme="majorHAnsi" w:hAnsiTheme="majorHAnsi"/>
          <w:b/>
        </w:rPr>
        <w:t xml:space="preserve">MUNICIPAL </w:t>
      </w:r>
      <w:r w:rsidRPr="00333E8C">
        <w:rPr>
          <w:rFonts w:asciiTheme="majorHAnsi" w:hAnsiTheme="majorHAnsi"/>
          <w:b/>
        </w:rPr>
        <w:t>DE CAPITÃO ANDRADE LICITAÇÕES E CONTRATOS ABERTURA DE ENVELOPE DE PROPOSTA PREFEITURA MUNICIPAL DE CAPITÃO ANDRADE/MG – SESSÃO PARA ABERTURA DE ENVELOPE DE PROPOSTA DO PROCESSO LICITATORIO Nº 070/2020, MODALIDADE TOMADA DE PREÇO Nº 009/2020</w:t>
      </w:r>
    </w:p>
    <w:p w14:paraId="1A51CB1D" w14:textId="2554A4BC" w:rsidR="00333E8C" w:rsidRDefault="00333E8C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M</w:t>
      </w:r>
      <w:r w:rsidRPr="00333E8C">
        <w:rPr>
          <w:rFonts w:asciiTheme="majorHAnsi" w:hAnsiTheme="majorHAnsi"/>
        </w:rPr>
        <w:t>enor preço por valor global, cujo objeto é a Contratação de empresa especializada para execução de obra de calçamento e drenagem em ruas, no Bairro Padre Pitter, no município de Capitão Andrade/MG. A abertura dos envelopes de proposta será no dia 13 de novembro de 2020 às 09:30 horas, na Prefeitura Municipal de Capitão Andrade na Rua Messias Nogueira, 500 – Centro, Capitão Andrade/MG. Informações de segunda a sexta de 07 as 13hrs, no setor de licitações ou no tel. (33) 3231-9124, com Ernani Luiz da Rocha – Presidente da CPL.</w:t>
      </w:r>
    </w:p>
    <w:p w14:paraId="136B4DF3" w14:textId="77777777" w:rsidR="00333E8C" w:rsidRDefault="00333E8C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BA42B9" w14:textId="77777777" w:rsidR="002403C2" w:rsidRDefault="002403C2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3A3CD8" w14:textId="2014BD19" w:rsidR="008733F8" w:rsidRPr="008733F8" w:rsidRDefault="00B179D4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Pr="00B179D4">
        <w:rPr>
          <w:rFonts w:asciiTheme="majorHAnsi" w:hAnsiTheme="majorHAnsi"/>
          <w:b/>
        </w:rPr>
        <w:t xml:space="preserve">MUNICIPAL DE </w:t>
      </w:r>
      <w:r w:rsidR="00F90FD6" w:rsidRPr="008733F8">
        <w:rPr>
          <w:rFonts w:asciiTheme="majorHAnsi" w:hAnsiTheme="majorHAnsi"/>
          <w:b/>
        </w:rPr>
        <w:t xml:space="preserve">CARMO DA MATA AVISO DE LICITAÇÃO RDC Nº 3/2020 </w:t>
      </w:r>
    </w:p>
    <w:p w14:paraId="2B24D197" w14:textId="67FB5CF7" w:rsidR="00F90FD6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 xml:space="preserve">O Município de Carmo da Mata-MG, torna público nos termos da Lei Federal n.º 8.666/93 e suas alterações e Medida Provisória nº 961/2020 por intermédio de seu Prefeito, o Processo Licitatório n.º 121/2020, Regime Diferenciado de Contratação-RDC n.º 003/2020, visando contratação de empresa para a execução das obras da 2ª etapa de construção do parque ecológico municipal Sô Bem, em conformidade com o Contrato de Repasse nº 887518/2019/MDR/CAIXA, celebrado entre o Ministério do Desenvolvimento Regional, representado pela Caixa Econômica Federal e o Município de Carmo da Mata. Data e Horário limite para entrega e abertura dos envelopes: 03/12/2020, 13:00. Maiores informações e Edital completo no site: </w:t>
      </w:r>
      <w:hyperlink r:id="rId39" w:history="1">
        <w:r w:rsidR="005C20F2" w:rsidRPr="00477D91">
          <w:rPr>
            <w:rStyle w:val="Hyperlink"/>
            <w:rFonts w:asciiTheme="majorHAnsi" w:hAnsiTheme="majorHAnsi"/>
          </w:rPr>
          <w:t>www.carmodamata.mg.gov.br</w:t>
        </w:r>
      </w:hyperlink>
      <w:r w:rsidRPr="00F90FD6">
        <w:rPr>
          <w:rFonts w:asciiTheme="majorHAnsi" w:hAnsiTheme="majorHAnsi"/>
        </w:rPr>
        <w:t>.</w:t>
      </w:r>
      <w:r w:rsidR="005C20F2">
        <w:rPr>
          <w:rFonts w:asciiTheme="majorHAnsi" w:hAnsiTheme="majorHAnsi"/>
        </w:rPr>
        <w:t xml:space="preserve"> </w:t>
      </w:r>
    </w:p>
    <w:p w14:paraId="4368EBA4" w14:textId="77777777" w:rsidR="00F90FD6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E978A6" w14:textId="77777777" w:rsidR="00D05A71" w:rsidRDefault="00D05A71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CBCEB4" w14:textId="2DF8EFED" w:rsidR="0088775A" w:rsidRPr="0088775A" w:rsidRDefault="0088775A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Pr="0088775A">
        <w:rPr>
          <w:rFonts w:asciiTheme="majorHAnsi" w:hAnsiTheme="majorHAnsi"/>
          <w:b/>
        </w:rPr>
        <w:t>MUNICIPAL DE CASCALHO RICO SETOR DE LICITAÇÕES/COMPRAS</w:t>
      </w:r>
      <w:r>
        <w:rPr>
          <w:rFonts w:asciiTheme="majorHAnsi" w:hAnsiTheme="majorHAnsi"/>
          <w:b/>
        </w:rPr>
        <w:t xml:space="preserve"> - </w:t>
      </w:r>
      <w:r w:rsidRPr="0088775A">
        <w:rPr>
          <w:rFonts w:asciiTheme="majorHAnsi" w:hAnsiTheme="majorHAnsi"/>
          <w:b/>
        </w:rPr>
        <w:t xml:space="preserve">PAVIMENTAÇÃO ASFÁLTICA DE VIAS URBANAS NO DISTRITO DE SANTA LUZIA - AVISO DE LICITAÇÃO PROCESSO LICITATÓRIO N.º. 055/2020 TOMADA DE PREÇO N.º. 008/2020 </w:t>
      </w:r>
    </w:p>
    <w:p w14:paraId="23A574F0" w14:textId="1EDDD1B0" w:rsidR="00D05A71" w:rsidRDefault="00D05A71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5A71">
        <w:rPr>
          <w:rFonts w:asciiTheme="majorHAnsi" w:hAnsiTheme="majorHAnsi"/>
        </w:rPr>
        <w:t>A Prefeitura Municipal de Cascalho Rico/MG torna público com base na Lei Federal N.º 8.666/93, e suas alterações, que realizará Tomada de Preço N.º 008/2020 do tipo: Menor Preço Global, às 09:00 horas do dia 26 de novembro de 2020, na Divisão de Licitação e Compras, sito à Rua Elpídio de Carvalho N.º 799, nesta cidade de Cascalho Rico, onde serão recebidas e abertas documentações e propostas relativas à quem tem por objeto a Seleção e Contratação de empresa especializada para a execução de obra de Pavimentação Asfáltica de Vias Urbanas no Distrito de Santa Luzia - Município de Cascalho Rico/MG. Cópias do Edital e Informações Complementares serão obtidas junto à CPL, no endereço acima, pelo telefone (34) 3248-1352 ou via e</w:t>
      </w:r>
      <w:r w:rsidR="003745A3">
        <w:rPr>
          <w:rFonts w:asciiTheme="majorHAnsi" w:hAnsiTheme="majorHAnsi"/>
        </w:rPr>
        <w:t xml:space="preserve">-mail: </w:t>
      </w:r>
      <w:hyperlink r:id="rId40" w:history="1">
        <w:r w:rsidR="003745A3" w:rsidRPr="00477D91">
          <w:rPr>
            <w:rStyle w:val="Hyperlink"/>
            <w:rFonts w:asciiTheme="majorHAnsi" w:hAnsiTheme="majorHAnsi"/>
          </w:rPr>
          <w:t>pmcrlicita@yahoo.com.br</w:t>
        </w:r>
      </w:hyperlink>
      <w:r w:rsidR="003745A3">
        <w:rPr>
          <w:rFonts w:asciiTheme="majorHAnsi" w:hAnsiTheme="majorHAnsi"/>
        </w:rPr>
        <w:t xml:space="preserve">. </w:t>
      </w:r>
      <w:bookmarkStart w:id="0" w:name="_GoBack"/>
      <w:bookmarkEnd w:id="0"/>
    </w:p>
    <w:p w14:paraId="3CC66F37" w14:textId="77777777" w:rsidR="00D05A71" w:rsidRDefault="00D05A71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0852AE" w14:textId="77777777" w:rsidR="008C3DD7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CC8570" w14:textId="6B0DECCE" w:rsidR="00CA3A2F" w:rsidRPr="00B55DCB" w:rsidRDefault="00B55DCB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>
        <w:rPr>
          <w:rFonts w:asciiTheme="majorHAnsi" w:hAnsiTheme="majorHAnsi"/>
          <w:b/>
        </w:rPr>
        <w:t xml:space="preserve">PREFEITURA </w:t>
      </w:r>
      <w:r w:rsidR="009D36A8">
        <w:rPr>
          <w:rFonts w:asciiTheme="majorHAnsi" w:hAnsiTheme="majorHAnsi"/>
          <w:b/>
        </w:rPr>
        <w:t xml:space="preserve">MUNICIPAL </w:t>
      </w:r>
      <w:r>
        <w:rPr>
          <w:rFonts w:asciiTheme="majorHAnsi" w:hAnsiTheme="majorHAnsi"/>
          <w:b/>
        </w:rPr>
        <w:t>DE CONSELHEIRO LAFAIETE – MG - A</w:t>
      </w:r>
      <w:r w:rsidRPr="00B55DCB">
        <w:rPr>
          <w:rFonts w:asciiTheme="majorHAnsi" w:hAnsiTheme="majorHAnsi"/>
          <w:b/>
        </w:rPr>
        <w:t xml:space="preserve">VISO DE LICITAÇÃO CONCORRÊNCIA PÚBLICA Nº 8/2020 </w:t>
      </w:r>
    </w:p>
    <w:p w14:paraId="0A58D1BA" w14:textId="53BE9387" w:rsidR="008C3DD7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 xml:space="preserve">A Prefeitura Municipal de Conselheiro Lafaiete torna público que fará realizar licitação, na modalidade CONCORRÊNCIA PÚBLICA que se destina a registro de preços do percentual de desconto sobre tabelas de preços SEINFRA (base Região Leste) e SINAPI (base Minas Gerais), com desoneração, para futura e eventual contratação de empresa para prestação de serviços de engenharia de manutenções prediais preventiva e corretiva, adequações e reparos, com fornecimento de mão de obra, materiais e insumos, nas instalações da Prefeitura Municipal de Conselheiro Lafaiete, de acordo com especificações, quantitativos e condições contidos no Anexo I, integrante do Edital.. Data de Credenciamento/recebimento das propostas/documentação será no dia 15/12/2020 às 09h:30min, no Edifício Solar Barão de Suassui, situado na Rua Barão do Suassuí, 106 - Boa Vista, Conselheiro Lafaiete - MG, 36400-000. Esclarecimentos pelo telefone (31) 3769- 2533. O edital poderá ser retirado no site: </w:t>
      </w:r>
      <w:hyperlink r:id="rId41" w:history="1">
        <w:r w:rsidR="00B55DCB" w:rsidRPr="00477D91">
          <w:rPr>
            <w:rStyle w:val="Hyperlink"/>
            <w:rFonts w:asciiTheme="majorHAnsi" w:hAnsiTheme="majorHAnsi"/>
          </w:rPr>
          <w:t>www.conselheirolafaiete.mg.gov.br</w:t>
        </w:r>
      </w:hyperlink>
      <w:r w:rsidR="00B55DCB">
        <w:rPr>
          <w:rFonts w:asciiTheme="majorHAnsi" w:hAnsiTheme="majorHAnsi"/>
        </w:rPr>
        <w:t xml:space="preserve">. </w:t>
      </w:r>
    </w:p>
    <w:p w14:paraId="1D8AF887" w14:textId="77777777" w:rsidR="00B40429" w:rsidRDefault="00B40429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5E7FA7" w14:textId="77777777" w:rsidR="003745A3" w:rsidRDefault="003745A3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4290DA" w14:textId="77777777" w:rsidR="009D36A8" w:rsidRDefault="009D36A8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9D36A8">
        <w:rPr>
          <w:rFonts w:asciiTheme="majorHAnsi" w:hAnsiTheme="majorHAnsi"/>
          <w:b/>
        </w:rPr>
        <w:t>DE</w:t>
      </w:r>
      <w:r w:rsidRPr="009D36A8">
        <w:rPr>
          <w:rFonts w:asciiTheme="majorHAnsi" w:hAnsiTheme="majorHAnsi"/>
          <w:b/>
        </w:rPr>
        <w:t xml:space="preserve"> </w:t>
      </w:r>
      <w:r w:rsidRPr="009D36A8">
        <w:rPr>
          <w:rFonts w:asciiTheme="majorHAnsi" w:hAnsiTheme="majorHAnsi"/>
          <w:b/>
        </w:rPr>
        <w:t>COQUEIRAL SECRETARIA MUNICIPAL DE PLANEJAMENTO, ADMINISTRAÇÃO E FINANÇAS PREFEITURA MUNICIPAL DE COQUEIRAL – EXTRATO DE PUBLICAÇÃO - PROCESSO LICITATÓRIO Nº 112/2020 – PREGÃO PRESENCIAL Nº 049/2020, SRP Nº 048/2020.</w:t>
      </w:r>
      <w:r w:rsidRPr="009D36A8">
        <w:rPr>
          <w:rFonts w:asciiTheme="majorHAnsi" w:hAnsiTheme="majorHAnsi"/>
        </w:rPr>
        <w:t xml:space="preserve"> </w:t>
      </w:r>
    </w:p>
    <w:p w14:paraId="78CDD6FC" w14:textId="64BBB1F7" w:rsidR="009D36A8" w:rsidRDefault="009D36A8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D36A8">
        <w:rPr>
          <w:rFonts w:asciiTheme="majorHAnsi" w:hAnsiTheme="majorHAnsi"/>
        </w:rPr>
        <w:t xml:space="preserve">PREFEITURA MUNICIPAL DE COQUEIRAL – EXTRATO DE PUBLICAÇÃO - PROCESSO LICITATÓRIO Nº 112/2020 – PREGÃO PRESENCIAL Nº 049/2020, SRP Nº 048/2020. A PMC através da CPL fará REALIZAR licitação para a seleção de proposta mais vantajosa tipo menor preço no sistema de registro de preços; para futura e eventual contratação de empresa especializada para a prestação de serviços de execução dos serviços de construção de alambrado em tela galvanizada e portões de acesso de veículos e pedestres, com fornecimento de materiais, mão-de-obra especializada e equipamentos necessários, incluso frete da origem até o município; cujas especificações discriminadas no Anexo I – Termo de Referência e anexos que farão parte integrante do processo licitatório. Justificativa da Contratação: A contratação justifica-se pela necessidade de atendimento à legislação ambiental relacionada ao manejo de resíduos sólidos urbanos classe II, bem como a realização de obras que proporcione a melhoria na qualidade de vida das populações urbana e rural do município de Coqueiral-MG. O alambrado será utilizado para o cercamento total da área destinada à Estação de Transbordo de RSU classe II, localizada na Av. Flemming Larsen, s/nº, Bairro Bela Vista, para o cercamento parcial da área do aterro Controlado desativado para o depósito de RSU classe II, localizado no Sítio Coqueiros de Cima, zona rural, e em outras futuras instalações que o município de Coqueiral-MG considerar necessárias para a melhoria da qualidade de vida de nossa população. O presente processo licitatório não será destinado exclusivamente para Micro Empresa e Empresas de Pequeno Porte, tendo em vista que nesta região não tem o mínimo de três possíveis licitantes em condições de executar o objeto licitado, como dispõe o Inciso II, do artigo 49, da Lei Complementar nº 123/2006 e posteriores alterações. Entrega Envelopes, Sessão de Julgamento no dia 27/11/2020 às 08h00min. Todos os atos praticados pela CPL, serão publicadas no site </w:t>
      </w:r>
      <w:hyperlink r:id="rId42" w:history="1">
        <w:r w:rsidRPr="00477D91">
          <w:rPr>
            <w:rStyle w:val="Hyperlink"/>
            <w:rFonts w:asciiTheme="majorHAnsi" w:hAnsiTheme="majorHAnsi"/>
          </w:rPr>
          <w:t>www.coqueiral.mg.gov.br</w:t>
        </w:r>
      </w:hyperlink>
      <w:r w:rsidRPr="009D36A8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BBD81C1" w14:textId="77777777" w:rsidR="009D36A8" w:rsidRDefault="009D36A8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C45405" w14:textId="77777777" w:rsidR="00F90FD6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A15B13" w14:textId="3D0757B9" w:rsidR="00CA3A2F" w:rsidRPr="00B55DCB" w:rsidRDefault="00B55DCB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B55DCB">
        <w:rPr>
          <w:rFonts w:asciiTheme="majorHAnsi" w:hAnsiTheme="majorHAnsi"/>
          <w:b/>
        </w:rPr>
        <w:t xml:space="preserve">PREFEITURA MUNICIPAL DE LAGOA SANTA AV I S O CONCORRÊNCIA PÚBLICA Nº 7/2020 </w:t>
      </w:r>
    </w:p>
    <w:p w14:paraId="71D82958" w14:textId="772F98FA" w:rsidR="00F90FD6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>Retomada da sessão pública da Concorrência Pública nº 007/2020, no dia 13/11/2020 às 9h30min para abertura dos envelopes de proposta comercial. Objeto: Contratação de empresa para a realização da obra de recapeamento das ruas Ícaro e Tenente Aurélio Sampaio no bairro Aeronautas, com recursos oriundos da Emenda 3083004, Contrato de Repasse 866083/2018/MCIDADES/CAIXA, contrapartida e recursos próprios do município, com fornecimento de materiais, equipamentos necessários e mão de obra.</w:t>
      </w:r>
    </w:p>
    <w:p w14:paraId="651BDD18" w14:textId="77777777" w:rsidR="00F90FD6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B70A89" w14:textId="77777777" w:rsidR="00F90FD6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6FB17C" w14:textId="77777777" w:rsidR="00B55DCB" w:rsidRPr="007C73CD" w:rsidRDefault="00B55DCB" w:rsidP="00B55DC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73CD">
        <w:rPr>
          <w:rFonts w:ascii="Wingdings" w:hAnsi="Wingdings"/>
          <w:b/>
          <w:spacing w:val="6"/>
        </w:rPr>
        <w:t></w:t>
      </w:r>
      <w:r w:rsidRPr="007C73CD">
        <w:rPr>
          <w:rFonts w:asciiTheme="minorHAnsi" w:hAnsiTheme="minorHAnsi" w:cs="Arial"/>
          <w:b/>
          <w:bCs/>
        </w:rPr>
        <w:t xml:space="preserve">  </w:t>
      </w:r>
      <w:r w:rsidRPr="007C73CD">
        <w:rPr>
          <w:rFonts w:asciiTheme="majorHAnsi" w:hAnsiTheme="majorHAnsi"/>
          <w:b/>
        </w:rPr>
        <w:t xml:space="preserve">SENAT SERVIÇO NACIONAL DE APRENDIZAGEM DO TRANSPORTE AVISO DE LICITAÇÃO CONCORRÊNCIA Nº 13/2020 </w:t>
      </w:r>
    </w:p>
    <w:p w14:paraId="3AF8BD4F" w14:textId="77777777" w:rsidR="00B55DCB" w:rsidRDefault="00B55DCB" w:rsidP="00B55DC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>O SENAT -</w:t>
      </w:r>
      <w:r>
        <w:rPr>
          <w:rFonts w:asciiTheme="majorHAnsi" w:hAnsiTheme="majorHAnsi"/>
        </w:rPr>
        <w:t xml:space="preserve"> </w:t>
      </w:r>
      <w:r w:rsidRPr="00F90FD6">
        <w:rPr>
          <w:rFonts w:asciiTheme="majorHAnsi" w:hAnsiTheme="majorHAnsi"/>
        </w:rPr>
        <w:t xml:space="preserve">Serviço Nacional de Aprendizagem do Transporte - Unidade B047 - Uberlândia/MG, comunica aos interessados que realizará Concorrência para Contratação de empresa especializada em Engenharia para atender nas obras/reformas da Unidade. Cujo os recebimentos dos envelopes contendo a documentação e a proposta será no dia 30/11/2020 às 10:00hs. Para retirada do Edital e acesso as demais informações, os interessados deverão se dirigir a Unidade do SEST SENAT em até 03 (três) dias antes da data mencionada, das 09:00hs às 16:30hs, no Acesso MG 900, nº4.900, bairro Jardim Europa, Uberlândia/MG, ou pelo e-mail </w:t>
      </w:r>
      <w:hyperlink r:id="rId43" w:history="1">
        <w:r w:rsidRPr="00477D91">
          <w:rPr>
            <w:rStyle w:val="Hyperlink"/>
            <w:rFonts w:asciiTheme="majorHAnsi" w:hAnsiTheme="majorHAnsi"/>
          </w:rPr>
          <w:t>licitacao.b047@sestsenat.org.brf</w:t>
        </w:r>
      </w:hyperlink>
      <w:r>
        <w:rPr>
          <w:rFonts w:asciiTheme="majorHAnsi" w:hAnsiTheme="majorHAnsi"/>
        </w:rPr>
        <w:t xml:space="preserve">. </w:t>
      </w:r>
    </w:p>
    <w:p w14:paraId="2668050B" w14:textId="77777777" w:rsidR="00B55DCB" w:rsidRDefault="00B55DCB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964418" w14:textId="77777777" w:rsidR="00B55DCB" w:rsidRDefault="00B55DCB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2FDE72" w14:textId="26A28BB6" w:rsidR="00B40429" w:rsidRPr="00BA66AF" w:rsidRDefault="00BA66AF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BA66AF">
        <w:rPr>
          <w:rFonts w:asciiTheme="majorHAnsi" w:hAnsiTheme="majorHAnsi"/>
          <w:b/>
        </w:rPr>
        <w:t>MINISTÉRIO DA EDUCAÇÃO - CENTRO FEDERAL DE EDUCAÇÃO TECNOLÓGICA DE MINAS GERAIS - PREGÃO ELETRÔNICO Nº 24/2020</w:t>
      </w:r>
    </w:p>
    <w:p w14:paraId="3228E71F" w14:textId="49EC6712" w:rsidR="00B40429" w:rsidRPr="00B40429" w:rsidRDefault="00B40429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0429">
        <w:rPr>
          <w:rFonts w:asciiTheme="majorHAnsi" w:hAnsiTheme="majorHAnsi"/>
        </w:rPr>
        <w:t>Objeto:</w:t>
      </w:r>
      <w:r w:rsidR="00BA66AF">
        <w:rPr>
          <w:rFonts w:asciiTheme="majorHAnsi" w:hAnsiTheme="majorHAnsi"/>
        </w:rPr>
        <w:t xml:space="preserve"> </w:t>
      </w:r>
      <w:r w:rsidRPr="00B40429">
        <w:rPr>
          <w:rFonts w:asciiTheme="majorHAnsi" w:hAnsiTheme="majorHAnsi"/>
        </w:rPr>
        <w:t>Pregão Eletrônico - O objeto da presente licitação é a escolha da proposta mais vantajosa para a contratação de serviço de reforma/manutenção corretiva do prédio 19 no Campus II, incluindo pintura interna e externa, impermeabilização de lajes e frisos, reforma de forro de gesso, divisórias de madeira e piso de carpete, incluído a reforma da impermeabilização das coberturas dos Prédios 17 e 18. A execução dos serviços será realizada no Campus II do CEFET/MG.</w:t>
      </w:r>
      <w:r w:rsidR="00BA66AF">
        <w:rPr>
          <w:rFonts w:asciiTheme="majorHAnsi" w:hAnsiTheme="majorHAnsi"/>
        </w:rPr>
        <w:t xml:space="preserve"> </w:t>
      </w:r>
      <w:r w:rsidRPr="00B40429">
        <w:rPr>
          <w:rFonts w:asciiTheme="majorHAnsi" w:hAnsiTheme="majorHAnsi"/>
        </w:rPr>
        <w:t>Edital a partir de: 12/11/2020 das 08:00 à</w:t>
      </w:r>
      <w:r w:rsidR="00BA66AF">
        <w:rPr>
          <w:rFonts w:asciiTheme="majorHAnsi" w:hAnsiTheme="majorHAnsi"/>
        </w:rPr>
        <w:t>s 12:00 Hs e das 13:00 às 17:00.</w:t>
      </w:r>
    </w:p>
    <w:p w14:paraId="78750553" w14:textId="4139D78C" w:rsidR="0061749D" w:rsidRDefault="00B40429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0429">
        <w:rPr>
          <w:rFonts w:asciiTheme="majorHAnsi" w:hAnsiTheme="majorHAnsi"/>
        </w:rPr>
        <w:t>Endereço: Av.</w:t>
      </w:r>
      <w:r w:rsidR="00BA66AF">
        <w:rPr>
          <w:rFonts w:asciiTheme="majorHAnsi" w:hAnsiTheme="majorHAnsi"/>
        </w:rPr>
        <w:t xml:space="preserve"> A</w:t>
      </w:r>
      <w:r w:rsidRPr="00B40429">
        <w:rPr>
          <w:rFonts w:asciiTheme="majorHAnsi" w:hAnsiTheme="majorHAnsi"/>
        </w:rPr>
        <w:t xml:space="preserve">mazonas, 5253, Nova </w:t>
      </w:r>
      <w:r w:rsidR="00BA66AF" w:rsidRPr="00B40429">
        <w:rPr>
          <w:rFonts w:asciiTheme="majorHAnsi" w:hAnsiTheme="majorHAnsi"/>
        </w:rPr>
        <w:t>Suíça</w:t>
      </w:r>
      <w:r w:rsidRPr="00B40429">
        <w:rPr>
          <w:rFonts w:asciiTheme="majorHAnsi" w:hAnsiTheme="majorHAnsi"/>
        </w:rPr>
        <w:t>, Campus i - - Belo Horizonte (MG)</w:t>
      </w:r>
      <w:r w:rsidR="00BA66AF">
        <w:rPr>
          <w:rFonts w:asciiTheme="majorHAnsi" w:hAnsiTheme="majorHAnsi"/>
        </w:rPr>
        <w:t xml:space="preserve"> - </w:t>
      </w:r>
      <w:r w:rsidRPr="00B40429">
        <w:rPr>
          <w:rFonts w:asciiTheme="majorHAnsi" w:hAnsiTheme="majorHAnsi"/>
        </w:rPr>
        <w:t>Telefone: (0xx31) 33197045</w:t>
      </w:r>
      <w:r w:rsidR="00BA66AF">
        <w:rPr>
          <w:rFonts w:asciiTheme="majorHAnsi" w:hAnsiTheme="majorHAnsi"/>
        </w:rPr>
        <w:t xml:space="preserve"> -</w:t>
      </w:r>
      <w:r w:rsidRPr="00B40429">
        <w:rPr>
          <w:rFonts w:asciiTheme="majorHAnsi" w:hAnsiTheme="majorHAnsi"/>
        </w:rPr>
        <w:t>Entrega da Proposta:  a</w:t>
      </w:r>
      <w:r w:rsidR="00BA66AF">
        <w:rPr>
          <w:rFonts w:asciiTheme="majorHAnsi" w:hAnsiTheme="majorHAnsi"/>
        </w:rPr>
        <w:t xml:space="preserve"> partir de 12/11/2020 às 08:00 - </w:t>
      </w:r>
      <w:r w:rsidRPr="00B40429">
        <w:rPr>
          <w:rFonts w:asciiTheme="majorHAnsi" w:hAnsiTheme="majorHAnsi"/>
        </w:rPr>
        <w:t xml:space="preserve">Abertura da Proposta:  em 27/11/2020 às 13:00Hs, no endereço: </w:t>
      </w:r>
      <w:hyperlink r:id="rId44" w:history="1">
        <w:r w:rsidR="00BA66AF" w:rsidRPr="00477D91">
          <w:rPr>
            <w:rStyle w:val="Hyperlink"/>
            <w:rFonts w:asciiTheme="majorHAnsi" w:hAnsiTheme="majorHAnsi"/>
          </w:rPr>
          <w:t>www.comprasnet.gov.br</w:t>
        </w:r>
      </w:hyperlink>
      <w:r w:rsidR="00BA66AF">
        <w:rPr>
          <w:rFonts w:asciiTheme="majorHAnsi" w:hAnsiTheme="majorHAnsi"/>
        </w:rPr>
        <w:t xml:space="preserve">. </w:t>
      </w:r>
    </w:p>
    <w:p w14:paraId="521BB0BE" w14:textId="77777777" w:rsidR="008C3DD7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B331A4" w14:textId="77777777" w:rsidR="00F90FD6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0CAE0C" w14:textId="3C2B33B6" w:rsidR="00CA3A2F" w:rsidRPr="00CA3A2F" w:rsidRDefault="00CA3A2F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CA3A2F">
        <w:rPr>
          <w:rFonts w:asciiTheme="majorHAnsi" w:hAnsiTheme="majorHAnsi"/>
          <w:b/>
        </w:rPr>
        <w:t xml:space="preserve">MINISTÉRIO DA INFRAESTRUTURA – DNIT - SUPERINTENDÊNCIA REGIONAL NO PIAUI AVISO DE LICITAÇÃO PREGÃO ELETRÔNICO Nº 454/2020 - UASG 393022 Nº PROCESSO: 50618000540202065. </w:t>
      </w:r>
    </w:p>
    <w:p w14:paraId="7C8E452C" w14:textId="3693253B" w:rsidR="008C3DD7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 xml:space="preserve">Objeto: Contratação de empresa para EXECUÇÃO DOS SERVIÇOS DE ENGENHARIA PARA MANUTENÇÃO (CONSERVAÇÃO/RECUPERAÇÃO) NA RODOVIA BR-235/PI, com vistas a execução de Plano de Trabalho e Orçamento - </w:t>
      </w:r>
      <w:r w:rsidR="008733F8">
        <w:rPr>
          <w:rFonts w:asciiTheme="majorHAnsi" w:hAnsiTheme="majorHAnsi"/>
        </w:rPr>
        <w:t>PATO</w:t>
      </w:r>
      <w:r w:rsidRPr="00F90FD6">
        <w:rPr>
          <w:rFonts w:asciiTheme="majorHAnsi" w:hAnsiTheme="majorHAnsi"/>
        </w:rPr>
        <w:t xml:space="preserve">, Trecho: Div. BA/PI - Div. PI/MA (Alto Parnaíba); Subtrecho: Entr. BR-135 (B) - Div. PI/MA (Alto Parnaíba); Segmento: Km 305,10 - Km 435,30; Extensão: 130,20 km, sob a coordenação da Superintendência Regional DNIT/PI, conforme </w:t>
      </w:r>
      <w:r w:rsidR="008733F8">
        <w:rPr>
          <w:rFonts w:asciiTheme="majorHAnsi" w:hAnsiTheme="majorHAnsi"/>
        </w:rPr>
        <w:t>previsão no Termo de Referência</w:t>
      </w:r>
      <w:r w:rsidRPr="00F90FD6">
        <w:rPr>
          <w:rFonts w:asciiTheme="majorHAnsi" w:hAnsiTheme="majorHAnsi"/>
        </w:rPr>
        <w:t xml:space="preserve">. Total de Itens Licitados: 1. Edital: 12/11/2020 das 08h00 às 12h00 e das 14h00 às 17h59. Endereço: Av. João </w:t>
      </w:r>
      <w:r w:rsidR="008733F8" w:rsidRPr="00F90FD6">
        <w:rPr>
          <w:rFonts w:asciiTheme="majorHAnsi" w:hAnsiTheme="majorHAnsi"/>
        </w:rPr>
        <w:t>XXIII</w:t>
      </w:r>
      <w:r w:rsidRPr="00F90FD6">
        <w:rPr>
          <w:rFonts w:asciiTheme="majorHAnsi" w:hAnsiTheme="majorHAnsi"/>
        </w:rPr>
        <w:t xml:space="preserve">, 1316, Noivos - Teresina/PI ou </w:t>
      </w:r>
      <w:hyperlink r:id="rId45" w:history="1">
        <w:r w:rsidR="00CA3A2F" w:rsidRPr="00477D91">
          <w:rPr>
            <w:rStyle w:val="Hyperlink"/>
            <w:rFonts w:asciiTheme="majorHAnsi" w:hAnsiTheme="majorHAnsi"/>
          </w:rPr>
          <w:t>https://www.gov.br/compras/edital/393022-5-00454-2020</w:t>
        </w:r>
      </w:hyperlink>
      <w:r w:rsidRPr="00F90FD6">
        <w:rPr>
          <w:rFonts w:asciiTheme="majorHAnsi" w:hAnsiTheme="majorHAnsi"/>
        </w:rPr>
        <w:t>.</w:t>
      </w:r>
      <w:r w:rsidR="00CA3A2F">
        <w:rPr>
          <w:rFonts w:asciiTheme="majorHAnsi" w:hAnsiTheme="majorHAnsi"/>
        </w:rPr>
        <w:t xml:space="preserve"> </w:t>
      </w:r>
      <w:r w:rsidRPr="00F90FD6">
        <w:rPr>
          <w:rFonts w:asciiTheme="majorHAnsi" w:hAnsiTheme="majorHAnsi"/>
        </w:rPr>
        <w:t>Entrega das Propostas: a partir de 12/11/2020 às 08</w:t>
      </w:r>
      <w:r w:rsidR="00CA3A2F">
        <w:rPr>
          <w:rFonts w:asciiTheme="majorHAnsi" w:hAnsiTheme="majorHAnsi"/>
        </w:rPr>
        <w:t xml:space="preserve">h00 no site </w:t>
      </w:r>
      <w:hyperlink r:id="rId46" w:history="1">
        <w:r w:rsidR="00CA3A2F" w:rsidRPr="00477D91">
          <w:rPr>
            <w:rStyle w:val="Hyperlink"/>
            <w:rFonts w:asciiTheme="majorHAnsi" w:hAnsiTheme="majorHAnsi"/>
          </w:rPr>
          <w:t>www.gov.br/compras</w:t>
        </w:r>
      </w:hyperlink>
      <w:r w:rsidR="00CA3A2F">
        <w:rPr>
          <w:rFonts w:asciiTheme="majorHAnsi" w:hAnsiTheme="majorHAnsi"/>
        </w:rPr>
        <w:t xml:space="preserve">. </w:t>
      </w:r>
      <w:r w:rsidRPr="00F90FD6">
        <w:rPr>
          <w:rFonts w:asciiTheme="majorHAnsi" w:hAnsiTheme="majorHAnsi"/>
        </w:rPr>
        <w:t>Abertura das Propostas: 25/11/2020 às 10</w:t>
      </w:r>
      <w:r w:rsidR="00CA3A2F">
        <w:rPr>
          <w:rFonts w:asciiTheme="majorHAnsi" w:hAnsiTheme="majorHAnsi"/>
        </w:rPr>
        <w:t xml:space="preserve">h00 no site </w:t>
      </w:r>
      <w:hyperlink r:id="rId47" w:history="1">
        <w:r w:rsidR="00CA3A2F" w:rsidRPr="00477D91">
          <w:rPr>
            <w:rStyle w:val="Hyperlink"/>
            <w:rFonts w:asciiTheme="majorHAnsi" w:hAnsiTheme="majorHAnsi"/>
          </w:rPr>
          <w:t>www.gov.br/compras</w:t>
        </w:r>
      </w:hyperlink>
      <w:r w:rsidR="00CA3A2F">
        <w:rPr>
          <w:rFonts w:asciiTheme="majorHAnsi" w:hAnsiTheme="majorHAnsi"/>
        </w:rPr>
        <w:t xml:space="preserve">. </w:t>
      </w:r>
      <w:r w:rsidRPr="00F90FD6">
        <w:rPr>
          <w:rFonts w:asciiTheme="majorHAnsi" w:hAnsiTheme="majorHAnsi"/>
        </w:rPr>
        <w:t xml:space="preserve">Informações Gerais: O Edital encontra-se disponível nos sites </w:t>
      </w:r>
      <w:hyperlink r:id="rId48" w:history="1">
        <w:r w:rsidR="00CA3A2F" w:rsidRPr="00477D91">
          <w:rPr>
            <w:rStyle w:val="Hyperlink"/>
            <w:rFonts w:asciiTheme="majorHAnsi" w:hAnsiTheme="majorHAnsi"/>
          </w:rPr>
          <w:t>www.dnit.gov.br</w:t>
        </w:r>
      </w:hyperlink>
      <w:r w:rsidR="00CA3A2F">
        <w:rPr>
          <w:rFonts w:asciiTheme="majorHAnsi" w:hAnsiTheme="majorHAnsi"/>
        </w:rPr>
        <w:t xml:space="preserve"> </w:t>
      </w:r>
      <w:r w:rsidRPr="00F90FD6">
        <w:rPr>
          <w:rFonts w:asciiTheme="majorHAnsi" w:hAnsiTheme="majorHAnsi"/>
        </w:rPr>
        <w:t xml:space="preserve">e </w:t>
      </w:r>
      <w:hyperlink r:id="rId49" w:history="1">
        <w:r w:rsidR="00CA3A2F" w:rsidRPr="00477D91">
          <w:rPr>
            <w:rStyle w:val="Hyperlink"/>
            <w:rFonts w:asciiTheme="majorHAnsi" w:hAnsiTheme="majorHAnsi"/>
          </w:rPr>
          <w:t>www.comprasgovernamentais.gov.br</w:t>
        </w:r>
      </w:hyperlink>
      <w:r w:rsidRPr="00F90FD6">
        <w:rPr>
          <w:rFonts w:asciiTheme="majorHAnsi" w:hAnsiTheme="majorHAnsi"/>
        </w:rPr>
        <w:t>.</w:t>
      </w:r>
      <w:r w:rsidR="00CA3A2F">
        <w:rPr>
          <w:rFonts w:asciiTheme="majorHAnsi" w:hAnsiTheme="majorHAnsi"/>
        </w:rPr>
        <w:t xml:space="preserve"> </w:t>
      </w:r>
    </w:p>
    <w:p w14:paraId="68390DF4" w14:textId="77777777" w:rsidR="008C3DD7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CAF7BC" w14:textId="1CB266F8" w:rsidR="00CA3A2F" w:rsidRDefault="00CA3A2F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A3A2F">
        <w:rPr>
          <w:rFonts w:asciiTheme="majorHAnsi" w:hAnsiTheme="majorHAnsi"/>
          <w:b/>
        </w:rPr>
        <w:t>SUPERINTENDÊNCIA REGIONAL NO RIO GRANDE DO SUL - AVISO DE LICITAÇÃO PREGÃO ELETRÔNICO Nº 367/2020 - UASG 393012 Nº PROCESSO: 50610004005202053</w:t>
      </w:r>
      <w:r w:rsidR="008C3DD7" w:rsidRPr="00F90FD6">
        <w:rPr>
          <w:rFonts w:asciiTheme="majorHAnsi" w:hAnsiTheme="majorHAnsi"/>
        </w:rPr>
        <w:t>.</w:t>
      </w:r>
    </w:p>
    <w:p w14:paraId="0B585B98" w14:textId="5E167A04" w:rsidR="008C3DD7" w:rsidRPr="00F90FD6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>Objeto: Contratação de empresa para Execução de Serviços de sinalização horizontal, sinalização vertical e implantação de dispositivos de segurança, referentes ao Plano Anual de Trabalho e Orçamento - PATO SINALIZAÇ ÃO, nas rodovias BR-153/RS, BR-158/RS e BR-293/RS, sob circunscrição da Unidade Local de Santana do Livramento/RS, com extensão total de 561,0 km, a cargo do DNIT, sob a coordenação da Superintendência Regional do DNIT/RS, co</w:t>
      </w:r>
      <w:r w:rsidR="008733F8">
        <w:rPr>
          <w:rFonts w:asciiTheme="majorHAnsi" w:hAnsiTheme="majorHAnsi"/>
        </w:rPr>
        <w:t>nforme condições, quantidades e</w:t>
      </w:r>
      <w:r w:rsidRPr="00F90FD6">
        <w:rPr>
          <w:rFonts w:asciiTheme="majorHAnsi" w:hAnsiTheme="majorHAnsi"/>
        </w:rPr>
        <w:t xml:space="preserve"> Total de Itens Licitados: 1. Edital: 12/11/2020 das 08h00 às 12h00 e das 13h00 às 17h00. Endereço: Rua Siqueira Campos, 664, Centro - Porto Alegre/RS ou https://www.gov.br/compras/edital/393012-5-00367-2020. Entrega das Propostas: a partir de 12/11/2020 às 08h00 no site www.gov.br/compras. Abertura das Propostas: 24/11/2020 às 09h00 no site www.gov.br/compras. Informações Gerais: Maiores informações poderão ser obtidas no site do DNIT, no link: </w:t>
      </w:r>
      <w:hyperlink r:id="rId50" w:history="1">
        <w:r w:rsidR="00CA3A2F" w:rsidRPr="00477D91">
          <w:rPr>
            <w:rStyle w:val="Hyperlink"/>
            <w:rFonts w:asciiTheme="majorHAnsi" w:hAnsiTheme="majorHAnsi"/>
          </w:rPr>
          <w:t>http://www1.dnit.gov.br/editais/consulta/editais2.asp</w:t>
        </w:r>
      </w:hyperlink>
      <w:r w:rsidRPr="00F90FD6">
        <w:rPr>
          <w:rFonts w:asciiTheme="majorHAnsi" w:hAnsiTheme="majorHAnsi"/>
        </w:rPr>
        <w:t>.</w:t>
      </w:r>
      <w:r w:rsidR="00CA3A2F">
        <w:rPr>
          <w:rFonts w:asciiTheme="majorHAnsi" w:hAnsiTheme="majorHAnsi"/>
        </w:rPr>
        <w:t xml:space="preserve"> </w:t>
      </w:r>
    </w:p>
    <w:p w14:paraId="2A5DBCC2" w14:textId="77777777" w:rsidR="008C3DD7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12FEB8" w14:textId="67689633" w:rsidR="00CA3A2F" w:rsidRPr="00CA3A2F" w:rsidRDefault="00CA3A2F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A3A2F">
        <w:rPr>
          <w:rFonts w:asciiTheme="majorHAnsi" w:hAnsiTheme="majorHAnsi"/>
          <w:b/>
        </w:rPr>
        <w:t xml:space="preserve">SUPERINTENDÊNCIA REGIONAL NO RIO GRANDE DO SUL - AVISO DE LICITAÇÃO RDC ELETRÔNICO Nº 453/2020 - UASG 393012 Nº PROCESSO: 50600019855201346. </w:t>
      </w:r>
    </w:p>
    <w:p w14:paraId="349F7D86" w14:textId="16D0A1AA" w:rsidR="008C3DD7" w:rsidRPr="00F90FD6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 xml:space="preserve">Objeto: Contratação Integrada de Empresa para Elaboração dos Projetos Básico e Executivo de Engenharia e Execução das Obras de Construção da Rodovia BR-285/RS. Total de Itens Licitados: 1. Edital: 12/11/2020 das 08h00 às 12h00 e das 13h00 às 17h00. Endereço: Rua Siqueira Campos, 664, Centro - Porto Alegre/RS ou https://www.gov.br/compras/edital/393012-99-00453-2020. Entrega das Propostas: a partir de 12/11/2020 às 08h00 no site www.comprasnet.gov.br. Abertura das Propostas: 03/12/2020 às 09h00 no site www.comprasnet.gov.br. Informações Gerais: Maiores informações poderão ser obtidas no site do DNIT, no link: </w:t>
      </w:r>
      <w:hyperlink r:id="rId51" w:history="1">
        <w:r w:rsidR="00CA3A2F" w:rsidRPr="00477D91">
          <w:rPr>
            <w:rStyle w:val="Hyperlink"/>
            <w:rFonts w:asciiTheme="majorHAnsi" w:hAnsiTheme="majorHAnsi"/>
          </w:rPr>
          <w:t>http://www1.dnit.gov.br/editais/consulta/editais2.asp</w:t>
        </w:r>
      </w:hyperlink>
      <w:r w:rsidRPr="00F90FD6">
        <w:rPr>
          <w:rFonts w:asciiTheme="majorHAnsi" w:hAnsiTheme="majorHAnsi"/>
        </w:rPr>
        <w:t>.</w:t>
      </w:r>
      <w:r w:rsidR="00CA3A2F">
        <w:rPr>
          <w:rFonts w:asciiTheme="majorHAnsi" w:hAnsiTheme="majorHAnsi"/>
        </w:rPr>
        <w:t xml:space="preserve"> </w:t>
      </w:r>
    </w:p>
    <w:p w14:paraId="44D694B5" w14:textId="77777777" w:rsidR="008C3DD7" w:rsidRPr="00F90FD6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3CD3CA" w14:textId="77777777" w:rsidR="008C3DD7" w:rsidRPr="00F90FD6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4455D5" w14:textId="09B76D24" w:rsidR="00CA3A2F" w:rsidRDefault="00CA3A2F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CA3A2F">
        <w:rPr>
          <w:rFonts w:asciiTheme="majorHAnsi" w:hAnsiTheme="majorHAnsi"/>
          <w:b/>
        </w:rPr>
        <w:t>MINISTÉRIO DA DEFESA - SECRETARIA NACIONAL DE SEGURANÇA HÍDRICA - AVISO DE ADIAMENTO RDC ELETRÔNICO Nº 3/2020 - UASG 530013 Nº PROCESSO: 59000025393201948</w:t>
      </w:r>
    </w:p>
    <w:p w14:paraId="2095A122" w14:textId="1D9D70F2" w:rsidR="008C3DD7" w:rsidRPr="00F90FD6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>Comunicamos o adiamento da licitação supracitada, pub</w:t>
      </w:r>
      <w:r w:rsidR="008733F8">
        <w:rPr>
          <w:rFonts w:asciiTheme="majorHAnsi" w:hAnsiTheme="majorHAnsi"/>
        </w:rPr>
        <w:t>licada no D.O.U de 02/10/2020</w:t>
      </w:r>
      <w:r w:rsidRPr="00F90FD6">
        <w:rPr>
          <w:rFonts w:asciiTheme="majorHAnsi" w:hAnsiTheme="majorHAnsi"/>
        </w:rPr>
        <w:t>.</w:t>
      </w:r>
      <w:r w:rsidR="008733F8">
        <w:rPr>
          <w:rFonts w:asciiTheme="majorHAnsi" w:hAnsiTheme="majorHAnsi"/>
        </w:rPr>
        <w:t xml:space="preserve"> </w:t>
      </w:r>
      <w:r w:rsidRPr="00F90FD6">
        <w:rPr>
          <w:rFonts w:asciiTheme="majorHAnsi" w:hAnsiTheme="majorHAnsi"/>
        </w:rPr>
        <w:t>Entrega das Propostas: a partir de 02/10/2020, às 08h00 no site www.comprasnet.gov.br. Abertura das Propostas: 27/11/2020, às 10h00 no site www.comprasnet.gov.br. Objeto: Execução de obras complementares e recuperação das obras civis, instalações e equipamentos elétricos e mecânicos, incluindo fornecimento, montagem, testes e comissionamento do sistema adutor do trecho V Eixo Leste, do Projeto de Integração do Rio São Francisco com Bacias Hidrográficas do Nordeste Setentrional PISF</w:t>
      </w:r>
      <w:r w:rsidRPr="00F90FD6">
        <w:rPr>
          <w:rFonts w:asciiTheme="majorHAnsi" w:hAnsiTheme="majorHAnsi"/>
        </w:rPr>
        <w:t>.</w:t>
      </w:r>
    </w:p>
    <w:p w14:paraId="2D0D188D" w14:textId="77777777" w:rsidR="008C3DD7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8B4E95" w14:textId="77777777" w:rsidR="00CA3A2F" w:rsidRPr="00CA3A2F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A3A2F">
        <w:rPr>
          <w:rFonts w:asciiTheme="majorHAnsi" w:hAnsiTheme="majorHAnsi"/>
          <w:b/>
        </w:rPr>
        <w:t xml:space="preserve">5º GRUPAMENTO DE ENGENHARIA AVISO DE ALTERAÇÃO CONCORRÊNCIA Nº 5/2020 </w:t>
      </w:r>
    </w:p>
    <w:p w14:paraId="6A73AD11" w14:textId="0B527A88" w:rsidR="008C3DD7" w:rsidRPr="00F90FD6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 xml:space="preserve">Comunicamos que o edital da licitação supracitada, publicada no D.O.U de 04/11/2020 foi alterado. Objeto: Contratação de Obra de engenharia para a Construção da rede de águas pluviais e de esgotamento sanitário da Vila Militar de Deodoro, no 8º Grupo de Artilharia de Campanha Paraquedista (8º GAC), e 31º Grupo de Artilharia de Campanha (31º GAC) /21ª Bateria de Artilharia Antiaérea </w:t>
      </w:r>
      <w:r w:rsidR="008733F8" w:rsidRPr="00F90FD6">
        <w:rPr>
          <w:rFonts w:asciiTheme="majorHAnsi" w:hAnsiTheme="majorHAnsi"/>
        </w:rPr>
        <w:t>Paraquedista</w:t>
      </w:r>
      <w:r w:rsidRPr="00F90FD6">
        <w:rPr>
          <w:rFonts w:asciiTheme="majorHAnsi" w:hAnsiTheme="majorHAnsi"/>
        </w:rPr>
        <w:t xml:space="preserve"> (21ª Bia AAAe Pqdt), localizado na Rua São Sebastião, s/n - Deodoro, Rio de Janeiro/RJ, conforme condições, quantidades e exigências estabelecidas neste instrumento e seus anexos. Total de Itens Licitados: 00001 Novo Edital: 12/11/2020 das 09h00 às 11h30 e de13h30 às 15h00. Endereço: Estrada São Pedro de Alcântara, Nº 3506 Magalhães Bastos - RIO DE JANEIRO - RJ. Entrega das Propostas: 14/12/2020 às 09h00.</w:t>
      </w:r>
    </w:p>
    <w:p w14:paraId="19743652" w14:textId="77777777" w:rsidR="008733F8" w:rsidRPr="00F90FD6" w:rsidRDefault="008733F8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33630F" w14:textId="64EBE178" w:rsidR="00CA3A2F" w:rsidRPr="00CA3A2F" w:rsidRDefault="00CA3A2F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A3A2F">
        <w:rPr>
          <w:rFonts w:asciiTheme="majorHAnsi" w:hAnsiTheme="majorHAnsi"/>
          <w:b/>
        </w:rPr>
        <w:t xml:space="preserve">3º GRUPAMENTO DE ENGENHARIA COMISSÃO REGIONAL DE OBRAS DA 9ª REGIÃO MILITAR AVISO DE LICITAÇÃO CONCORRÊNCIA Nº 14/2020 - UASG 160141 Nº PROCESSO: 65328.002958/2020. </w:t>
      </w:r>
    </w:p>
    <w:p w14:paraId="2095D7DB" w14:textId="654923B4" w:rsidR="008C3DD7" w:rsidRPr="00F90FD6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 xml:space="preserve">Objeto: Obra de Construção do Pavilhão Alojamento do 9º B Com GE, em Campo Grande, MS. Total de Itens Licitados: 1. Edital: 12/11/2020 das 08h00 às 11h30 e das 13h00 às 16h30. Endereço: Rua Silveira Martins, Nº 373, Vila Alba - Campo Grande/MS ou </w:t>
      </w:r>
      <w:hyperlink r:id="rId52" w:history="1">
        <w:r w:rsidR="00CA3A2F" w:rsidRPr="00477D91">
          <w:rPr>
            <w:rStyle w:val="Hyperlink"/>
            <w:rFonts w:asciiTheme="majorHAnsi" w:hAnsiTheme="majorHAnsi"/>
          </w:rPr>
          <w:t>https://www.gov.br/compras/edital/160141-3-00014-2020</w:t>
        </w:r>
      </w:hyperlink>
      <w:r w:rsidR="00CA3A2F">
        <w:rPr>
          <w:rFonts w:asciiTheme="majorHAnsi" w:hAnsiTheme="majorHAnsi"/>
        </w:rPr>
        <w:t xml:space="preserve">. </w:t>
      </w:r>
      <w:r w:rsidRPr="00F90FD6">
        <w:rPr>
          <w:rFonts w:asciiTheme="majorHAnsi" w:hAnsiTheme="majorHAnsi"/>
        </w:rPr>
        <w:t>Entrega das Propostas: 14/12/2020 às 13h15. Endereço: Rua Silveira Martins, Nº 373, Vila Alba - Campo Grande/MS.</w:t>
      </w:r>
    </w:p>
    <w:p w14:paraId="28628E59" w14:textId="77777777" w:rsidR="008C3DD7" w:rsidRPr="00F90FD6" w:rsidRDefault="008C3DD7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B791F8" w14:textId="77777777" w:rsidR="00F90FD6" w:rsidRPr="00CA3A2F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BBC15F8" w14:textId="51899D97" w:rsidR="00CA3A2F" w:rsidRPr="00CA3A2F" w:rsidRDefault="00CA3A2F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A3A2F">
        <w:rPr>
          <w:rFonts w:ascii="Wingdings" w:hAnsi="Wingdings"/>
          <w:b/>
          <w:spacing w:val="6"/>
        </w:rPr>
        <w:t></w:t>
      </w:r>
      <w:r w:rsidRPr="00CA3A2F">
        <w:rPr>
          <w:rFonts w:asciiTheme="minorHAnsi" w:hAnsiTheme="minorHAnsi" w:cs="Arial"/>
          <w:b/>
          <w:bCs/>
        </w:rPr>
        <w:t xml:space="preserve">  </w:t>
      </w:r>
      <w:r w:rsidRPr="00CA3A2F">
        <w:rPr>
          <w:rFonts w:asciiTheme="majorHAnsi" w:hAnsiTheme="majorHAnsi"/>
          <w:b/>
        </w:rPr>
        <w:t>ESTADO DA BA - PREFEITURA MUNICIPAL DE SALVADOR SUPERINTENDÊNCIA DE CONSERVAÇÃO E OBRAS PÚBLICAS DO S A LV A D O R AVISO DE LICITAÇÃO CONCORRÊNCIA Nº 8/2020</w:t>
      </w:r>
    </w:p>
    <w:p w14:paraId="6967B5E0" w14:textId="31295E54" w:rsidR="00F90FD6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 xml:space="preserve">A Comissão Permanente de Licitação - COPEL da SUCOP-Superintendência de Obras Públicas, com base na Lei 8.666/93, na sua atual redação, e Lei Municipal 4.484/92, esta, no que couber, torna público, para conhecimento dos interessados, que será realizada a seguinte licitação: Modalidade: Concorrência nº 008/2020 - Processo nº 117/2020 - Tipo: Menor Preço-Objeto: Contratação de empresa para execução dos serviços de Requalificação Urbana da Rua Professor Sabino Silva, Salvador/BA, de acordo com o Edital e seus Anexos-Data e hora recebimento dos envelopes: 16/12/2020 às 10:00hs. Local Sessão Pública: Sala de Reunião da Comissão Permanente de Licitação-COPEL, situada na Av. Marechal Castelo Branco, 154, Nazaré (Aquidabã), Salvador/BA. O Edital e seus anexos estarão à disposição dos interessados, que poderão retirar, gratuitamente, a partir do dia 16/11/2020, da seguinte forma: 1) Portal SUCOP: www.sucop.salvador.ba.gov.br (modulo licitações) e 2) Sala da COPEL, sito Av. Presidente Costa e Silva, s/nº, Dique do Tororó, Salvador/BA, mediante protocolo de entrega (necessário fornecer um CD-R virgem ou pendrive), das 08:00 as 12:00 e das 13:00 as 17:00 horas. Informações: (71) 3202-4339- </w:t>
      </w:r>
      <w:r w:rsidR="00CA3A2F" w:rsidRPr="00F90FD6">
        <w:rPr>
          <w:rFonts w:asciiTheme="majorHAnsi" w:hAnsiTheme="majorHAnsi"/>
        </w:rPr>
        <w:t>e-mail</w:t>
      </w:r>
      <w:r w:rsidRPr="00F90FD6">
        <w:rPr>
          <w:rFonts w:asciiTheme="majorHAnsi" w:hAnsiTheme="majorHAnsi"/>
        </w:rPr>
        <w:t>:</w:t>
      </w:r>
      <w:r w:rsidR="00CA3A2F">
        <w:rPr>
          <w:rFonts w:asciiTheme="majorHAnsi" w:hAnsiTheme="majorHAnsi"/>
        </w:rPr>
        <w:t xml:space="preserve"> </w:t>
      </w:r>
      <w:hyperlink r:id="rId53" w:history="1">
        <w:r w:rsidR="00CA3A2F" w:rsidRPr="00477D91">
          <w:rPr>
            <w:rStyle w:val="Hyperlink"/>
            <w:rFonts w:asciiTheme="majorHAnsi" w:hAnsiTheme="majorHAnsi"/>
          </w:rPr>
          <w:t>copel.sucop@hotmail.com</w:t>
        </w:r>
      </w:hyperlink>
      <w:r w:rsidR="008733F8">
        <w:rPr>
          <w:rFonts w:asciiTheme="majorHAnsi" w:hAnsiTheme="majorHAnsi"/>
        </w:rPr>
        <w:t>.</w:t>
      </w:r>
      <w:r w:rsidR="00CA3A2F">
        <w:rPr>
          <w:rFonts w:asciiTheme="majorHAnsi" w:hAnsiTheme="majorHAnsi"/>
        </w:rPr>
        <w:t xml:space="preserve"> </w:t>
      </w:r>
    </w:p>
    <w:p w14:paraId="6A88DF5D" w14:textId="77777777" w:rsidR="008733F8" w:rsidRPr="00F90FD6" w:rsidRDefault="008733F8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B949F6" w14:textId="77777777" w:rsidR="00F90FD6" w:rsidRPr="00F90FD6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5843D0" w14:textId="77F4D029" w:rsidR="00CA3A2F" w:rsidRPr="00CA3A2F" w:rsidRDefault="00CA3A2F" w:rsidP="00B404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CA3A2F">
        <w:rPr>
          <w:rFonts w:asciiTheme="majorHAnsi" w:hAnsiTheme="majorHAnsi"/>
          <w:b/>
        </w:rPr>
        <w:t xml:space="preserve">ESTADO DE SP - PREFEITURA MUNICIPAL DE BAURU EDITAL DE NOTIFICAÇÃO EDITAL Nº 455/2020 PROCESSO N.º 153.581/2019 - MODALIDADE: CONCORRÊNCIA PÚBLICA Nº 019/2020 - REGIME DE EMPREITADA POR PREÇO GLOBAL - TIPO MENOR PREÇO GLOBAL - AMPLA PARTICIPAÇÃO </w:t>
      </w:r>
    </w:p>
    <w:p w14:paraId="462584C0" w14:textId="61724714" w:rsidR="008C3DD7" w:rsidRDefault="00F90FD6" w:rsidP="00B404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0FD6">
        <w:rPr>
          <w:rFonts w:asciiTheme="majorHAnsi" w:hAnsiTheme="majorHAnsi"/>
        </w:rPr>
        <w:t>Objeto: CONTRATAÇÃO DE SERVIÇOS DE TERRAPLANAGEM, A FINS OU SIMILAR PARA ADEQUAÇÃO DE ESTRADA RURAL - DAS ÁGUAS DO RIO BATALHA E TERRACEAMENTO DUAS GLEBAS DA ÁREA DE PASTAGEM (FAZENDA FORTALEZA , LOCALIZADA NO MUNICÍPIO DE PIRATININGA/SP, COM O FORNECIMENTO DE MATERIAIS, MÃO DE OBRA, EQUIPAMENTOS E TUDO O MAIS QUE SE FIZER BOM E NECESSÁRIO PARA A EXECUÇÃO DOS SERVIÇOS EM CONFORMIDADE COM AS ESPECIFICAÇÕES E NORMAS OFERECIDAS PELA SECRETARIA MUNICIPAL DE AGRICULTURA E ABASTECIMENTO, PERTENCENTE A REPROGRAMAÇÃO DO VALOR QUE SOBROU DO PROCESSO Nº 2585.1026255-61/2015 - CONTRATO DE REPASSE Nº 821698/93/2015/ANA/CAIXA, EXECUÇÃO DE AÇÕES RELATIVAS AO PROGRAMA DE RECURSOS HÍDRICOS - Interessado: Secretaria da Agricultura e Abastecimento. Para ser admitida a presente Concorrência, deverá o interessado entregar na Secretaria da Administração/Divisão de Licitações, sito na Praça das Cerejeiras, 1-59, 2º andar, Vila Noemy - CEP. 17014-500, até o horário da sessão, que será às 09h30min no dia 15/12/2020, os envelopes a que se refere o na cláusula VIII do Edital. O edital de licitação e os documentos constantes (Planilha, Projeto e Memorial Descritivo) poderão ser obtidos</w:t>
      </w:r>
      <w:r w:rsidRPr="00F90FD6">
        <w:rPr>
          <w:rFonts w:asciiTheme="majorHAnsi" w:hAnsiTheme="majorHAnsi"/>
        </w:rPr>
        <w:t xml:space="preserve"> </w:t>
      </w:r>
      <w:r w:rsidRPr="00F90FD6">
        <w:rPr>
          <w:rFonts w:asciiTheme="majorHAnsi" w:hAnsiTheme="majorHAnsi"/>
        </w:rPr>
        <w:t xml:space="preserve">junto </w:t>
      </w:r>
      <w:r w:rsidR="008733F8" w:rsidRPr="00F90FD6">
        <w:rPr>
          <w:rFonts w:asciiTheme="majorHAnsi" w:hAnsiTheme="majorHAnsi"/>
        </w:rPr>
        <w:t>à</w:t>
      </w:r>
      <w:r w:rsidRPr="00F90FD6">
        <w:rPr>
          <w:rFonts w:asciiTheme="majorHAnsi" w:hAnsiTheme="majorHAnsi"/>
        </w:rPr>
        <w:t xml:space="preserve"> Secretaria da Administração/Divisão de Licitações, até o dia 14/12/2020, na Praça das Cerejeiras, 1-59, Vila Noemy - 2º andar, sala 10 - CEP. 17.014-500 - Bauru/SP, no horário das 08h às 12h e das 13h às 17h e fones (14) 3235-1113 ou (14) 3235- 1337 ou através de download gratuito no site </w:t>
      </w:r>
      <w:hyperlink r:id="rId54" w:history="1">
        <w:r w:rsidR="00CA3A2F" w:rsidRPr="00477D91">
          <w:rPr>
            <w:rStyle w:val="Hyperlink"/>
            <w:rFonts w:asciiTheme="majorHAnsi" w:hAnsiTheme="majorHAnsi"/>
          </w:rPr>
          <w:t>www.bauru.sp.gov.br</w:t>
        </w:r>
      </w:hyperlink>
      <w:r w:rsidRPr="00F90FD6">
        <w:rPr>
          <w:rFonts w:asciiTheme="majorHAnsi" w:hAnsiTheme="majorHAnsi"/>
        </w:rPr>
        <w:t>.</w:t>
      </w:r>
      <w:r w:rsidR="00CA3A2F">
        <w:rPr>
          <w:rFonts w:asciiTheme="majorHAnsi" w:hAnsiTheme="majorHAnsi"/>
        </w:rPr>
        <w:t xml:space="preserve"> </w:t>
      </w:r>
    </w:p>
    <w:sectPr w:rsidR="008C3DD7" w:rsidSect="001042F4">
      <w:headerReference w:type="default" r:id="rId55"/>
      <w:footerReference w:type="default" r:id="rId5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067094" w:rsidRDefault="00067094">
      <w:r>
        <w:separator/>
      </w:r>
    </w:p>
  </w:endnote>
  <w:endnote w:type="continuationSeparator" w:id="0">
    <w:p w14:paraId="080E3710" w14:textId="77777777" w:rsidR="00067094" w:rsidRDefault="00067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067094" w:rsidRDefault="00067094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067094" w:rsidRDefault="00067094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067094" w:rsidRPr="001042F4" w:rsidRDefault="00067094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67094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067094" w:rsidRDefault="0006709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067094" w:rsidRPr="001042F4" w:rsidRDefault="0006709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067094" w:rsidRDefault="00067094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067094" w:rsidRDefault="0006709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067094" w:rsidRDefault="0006709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067094" w:rsidRDefault="0006709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067094" w:rsidRDefault="00067094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067094" w:rsidRPr="18102E9A" w:rsidRDefault="0006709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067094" w:rsidRDefault="00067094">
      <w:r>
        <w:separator/>
      </w:r>
    </w:p>
  </w:footnote>
  <w:footnote w:type="continuationSeparator" w:id="0">
    <w:p w14:paraId="31022746" w14:textId="77777777" w:rsidR="00067094" w:rsidRDefault="00067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067094" w:rsidRDefault="0006709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1ED2F82" w:rsidR="00067094" w:rsidRPr="20774586" w:rsidRDefault="00653183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B4042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06709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/11/2020 - EdiçÃo nº 18</w:t>
                          </w:r>
                          <w:r w:rsidR="00B4042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06709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06709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745A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DB718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1ED2F82" w:rsidR="00067094" w:rsidRPr="20774586" w:rsidRDefault="00653183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B4042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06709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/11/2020 - EdiçÃo nº 18</w:t>
                    </w:r>
                    <w:r w:rsidR="00B4042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06709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06709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745A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DB718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7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0"/>
  </w:num>
  <w:num w:numId="2">
    <w:abstractNumId w:val="0"/>
  </w:num>
  <w:num w:numId="3">
    <w:abstractNumId w:val="28"/>
  </w:num>
  <w:num w:numId="4">
    <w:abstractNumId w:val="23"/>
  </w:num>
  <w:num w:numId="5">
    <w:abstractNumId w:val="14"/>
  </w:num>
  <w:num w:numId="6">
    <w:abstractNumId w:val="13"/>
  </w:num>
  <w:num w:numId="7">
    <w:abstractNumId w:val="24"/>
  </w:num>
  <w:num w:numId="8">
    <w:abstractNumId w:val="21"/>
  </w:num>
  <w:num w:numId="9">
    <w:abstractNumId w:val="30"/>
  </w:num>
  <w:num w:numId="10">
    <w:abstractNumId w:val="15"/>
  </w:num>
  <w:num w:numId="11">
    <w:abstractNumId w:val="25"/>
  </w:num>
  <w:num w:numId="12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lc.esclarecimentos@embasa.ba.gov.br" TargetMode="External"/><Relationship Id="rId18" Type="http://schemas.openxmlformats.org/officeDocument/2006/relationships/hyperlink" Target="mailto:cpl@infra.ba.gov.br" TargetMode="External"/><Relationship Id="rId26" Type="http://schemas.openxmlformats.org/officeDocument/2006/relationships/hyperlink" Target="http://www.infraestrutura.ba.gov.br/licitacoes" TargetMode="External"/><Relationship Id="rId39" Type="http://schemas.openxmlformats.org/officeDocument/2006/relationships/hyperlink" Target="http://www.carmodamata.mg.gov.br" TargetMode="External"/><Relationship Id="rId21" Type="http://schemas.openxmlformats.org/officeDocument/2006/relationships/hyperlink" Target="http://www.infraestrutura.ba.gov.br/licitacoes" TargetMode="External"/><Relationship Id="rId34" Type="http://schemas.openxmlformats.org/officeDocument/2006/relationships/hyperlink" Target="https://comprasnet.ba.gov.br/content/sess%c3%a3o-virtual" TargetMode="External"/><Relationship Id="rId42" Type="http://schemas.openxmlformats.org/officeDocument/2006/relationships/hyperlink" Target="http://www.coqueiral.mg.gov.br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://www1.dnit.gov.br/editais/consulta/editais2.asp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infraestrutura.ba.gov.br" TargetMode="External"/><Relationship Id="rId25" Type="http://schemas.openxmlformats.org/officeDocument/2006/relationships/hyperlink" Target="mailto:cpl@infra.ba.gov.br" TargetMode="External"/><Relationship Id="rId33" Type="http://schemas.openxmlformats.org/officeDocument/2006/relationships/hyperlink" Target="http://www.infraestrutura.ba.gov.br/licitacoes" TargetMode="External"/><Relationship Id="rId38" Type="http://schemas.openxmlformats.org/officeDocument/2006/relationships/image" Target="media/image2.png"/><Relationship Id="rId46" Type="http://schemas.openxmlformats.org/officeDocument/2006/relationships/hyperlink" Target="http://www.gov.br/compra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lc.esclarecimentos@embasa.ba.gov.br" TargetMode="External"/><Relationship Id="rId20" Type="http://schemas.openxmlformats.org/officeDocument/2006/relationships/hyperlink" Target="https://comprasnet.ba.gov.br/content/sess%c3%a3o-virtual" TargetMode="External"/><Relationship Id="rId29" Type="http://schemas.openxmlformats.org/officeDocument/2006/relationships/hyperlink" Target="https://comprasnet.ba.gov.br/content/sess%c3%a3o-virtual" TargetMode="External"/><Relationship Id="rId41" Type="http://schemas.openxmlformats.org/officeDocument/2006/relationships/hyperlink" Target="http://www.conselheirolafaiete.mg.gov.br" TargetMode="External"/><Relationship Id="rId54" Type="http://schemas.openxmlformats.org/officeDocument/2006/relationships/hyperlink" Target="http://www.bauru.sp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infraestrutura.ba.gov.br" TargetMode="External"/><Relationship Id="rId32" Type="http://schemas.openxmlformats.org/officeDocument/2006/relationships/hyperlink" Target="mailto:cpl@infra.ba.gov.br" TargetMode="External"/><Relationship Id="rId37" Type="http://schemas.openxmlformats.org/officeDocument/2006/relationships/hyperlink" Target="mailto:cpl@infra.ba.gov.br" TargetMode="External"/><Relationship Id="rId40" Type="http://schemas.openxmlformats.org/officeDocument/2006/relationships/hyperlink" Target="mailto:pmcrlicita@yahoo.com.br" TargetMode="External"/><Relationship Id="rId45" Type="http://schemas.openxmlformats.org/officeDocument/2006/relationships/hyperlink" Target="https://www.gov.br/compras/edital/393022-5-00454-2020" TargetMode="External"/><Relationship Id="rId53" Type="http://schemas.openxmlformats.org/officeDocument/2006/relationships/hyperlink" Target="mailto:copel.sucop@hotmail.com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icitacoes-e.com.br/" TargetMode="External"/><Relationship Id="rId23" Type="http://schemas.openxmlformats.org/officeDocument/2006/relationships/hyperlink" Target="mailto:cpl@infra.ba.gov.br" TargetMode="External"/><Relationship Id="rId28" Type="http://schemas.openxmlformats.org/officeDocument/2006/relationships/hyperlink" Target="http://www.infraestrutura.ba.gov.br/licitacoes" TargetMode="External"/><Relationship Id="rId36" Type="http://schemas.openxmlformats.org/officeDocument/2006/relationships/hyperlink" Target="https://comprasnet.ba.gov.br/content/sess%c3%a3o-virtual" TargetMode="External"/><Relationship Id="rId49" Type="http://schemas.openxmlformats.org/officeDocument/2006/relationships/hyperlink" Target="http://www.comprasgovernamentais.gov.br" TargetMode="External"/><Relationship Id="rId57" Type="http://schemas.openxmlformats.org/officeDocument/2006/relationships/fontTable" Target="fontTable.xml"/><Relationship Id="rId10" Type="http://schemas.openxmlformats.org/officeDocument/2006/relationships/hyperlink" Target="mailto:Claudio.marques@copasa.com.br" TargetMode="External"/><Relationship Id="rId19" Type="http://schemas.openxmlformats.org/officeDocument/2006/relationships/hyperlink" Target="http://www.infraestrutura.ba.gov.br/licitacoes" TargetMode="External"/><Relationship Id="rId31" Type="http://schemas.openxmlformats.org/officeDocument/2006/relationships/hyperlink" Target="http://www.infraestrutura.ba.gov.br" TargetMode="External"/><Relationship Id="rId44" Type="http://schemas.openxmlformats.org/officeDocument/2006/relationships/hyperlink" Target="http://www.comprasnet.gov.br" TargetMode="External"/><Relationship Id="rId52" Type="http://schemas.openxmlformats.org/officeDocument/2006/relationships/hyperlink" Target="https://www.gov.br/compras/edital/160141-3-00014-20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licitacoes-e.com.br/" TargetMode="External"/><Relationship Id="rId22" Type="http://schemas.openxmlformats.org/officeDocument/2006/relationships/hyperlink" Target="https://comprasnet.ba.gov.br/content/sess%c3%a3o-virtual" TargetMode="External"/><Relationship Id="rId27" Type="http://schemas.openxmlformats.org/officeDocument/2006/relationships/hyperlink" Target="https://comprasnet.ba.gov.br/content/sess%c3%a3o-virtual" TargetMode="External"/><Relationship Id="rId30" Type="http://schemas.openxmlformats.org/officeDocument/2006/relationships/hyperlink" Target="mailto:cpl@infra.ba.gov.br" TargetMode="External"/><Relationship Id="rId35" Type="http://schemas.openxmlformats.org/officeDocument/2006/relationships/hyperlink" Target="http://www.infraestrutura.ba.gov.br/licitacoes" TargetMode="External"/><Relationship Id="rId43" Type="http://schemas.openxmlformats.org/officeDocument/2006/relationships/hyperlink" Target="mailto:licitacao.b047@sestsenat.org.brf" TargetMode="External"/><Relationship Id="rId48" Type="http://schemas.openxmlformats.org/officeDocument/2006/relationships/hyperlink" Target="http://www.dnit.gov.br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www1.dnit.gov.br/editais/consulta/editais2.asp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12B7E-A629-41F7-A03B-49F78A32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3473</Words>
  <Characters>23451</Characters>
  <Application>Microsoft Office Word</Application>
  <DocSecurity>0</DocSecurity>
  <Lines>195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26871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17</cp:revision>
  <cp:lastPrinted>2020-11-10T11:38:00Z</cp:lastPrinted>
  <dcterms:created xsi:type="dcterms:W3CDTF">2020-11-12T18:06:00Z</dcterms:created>
  <dcterms:modified xsi:type="dcterms:W3CDTF">2020-11-12T19:29:00Z</dcterms:modified>
</cp:coreProperties>
</file>