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18321CA" w14:textId="77777777" w:rsidR="004E2311" w:rsidRDefault="004E2311" w:rsidP="004E2311">
      <w:pPr>
        <w:shd w:val="clear" w:color="auto" w:fill="FFFFFF"/>
        <w:spacing w:line="288" w:lineRule="atLeast"/>
        <w:jc w:val="both"/>
        <w:textAlignment w:val="center"/>
        <w:rPr>
          <w:rFonts w:ascii="Arial" w:eastAsia="Times New Roman" w:hAnsi="Arial" w:cs="Arial"/>
          <w:b/>
          <w:bCs/>
          <w:color w:val="000000"/>
          <w:sz w:val="16"/>
          <w:szCs w:val="16"/>
        </w:rPr>
      </w:pPr>
    </w:p>
    <w:p w14:paraId="1264779F" w14:textId="2CAB55D0" w:rsidR="00385202" w:rsidRDefault="00385202" w:rsidP="00AC45C4">
      <w:pPr>
        <w:shd w:val="clear" w:color="auto" w:fill="FFFFFF"/>
        <w:spacing w:line="288" w:lineRule="atLeast"/>
        <w:jc w:val="both"/>
        <w:textAlignment w:val="center"/>
        <w:rPr>
          <w:rFonts w:ascii="Arial" w:eastAsia="Times New Roman" w:hAnsi="Arial" w:cs="Arial"/>
          <w:b/>
          <w:bCs/>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62"/>
        <w:gridCol w:w="284"/>
        <w:gridCol w:w="4247"/>
      </w:tblGrid>
      <w:tr w:rsidR="003D6DAB" w14:paraId="0136C9B6" w14:textId="77777777" w:rsidTr="0008462D">
        <w:trPr>
          <w:cantSplit/>
          <w:trHeight w:val="412"/>
        </w:trPr>
        <w:tc>
          <w:tcPr>
            <w:tcW w:w="6162" w:type="dxa"/>
            <w:tcBorders>
              <w:top w:val="single" w:sz="4" w:space="0" w:color="auto"/>
              <w:left w:val="single" w:sz="4" w:space="0" w:color="auto"/>
              <w:bottom w:val="single" w:sz="4" w:space="0" w:color="auto"/>
              <w:right w:val="single" w:sz="4" w:space="0" w:color="auto"/>
            </w:tcBorders>
            <w:vAlign w:val="center"/>
            <w:hideMark/>
          </w:tcPr>
          <w:p w14:paraId="235D4224" w14:textId="77777777" w:rsidR="003D6DAB" w:rsidRDefault="003D6DAB" w:rsidP="0008462D">
            <w:pPr>
              <w:jc w:val="both"/>
              <w:rPr>
                <w:rFonts w:ascii="Arial" w:hAnsi="Arial" w:cs="Arial"/>
                <w:bCs/>
                <w:sz w:val="28"/>
                <w:szCs w:val="28"/>
              </w:rPr>
            </w:pPr>
            <w:r>
              <w:rPr>
                <w:rFonts w:ascii="Arial" w:hAnsi="Arial" w:cs="Arial"/>
                <w:bCs/>
                <w:szCs w:val="20"/>
              </w:rPr>
              <w:t xml:space="preserve">ÓRGÃO LICITANTE: </w:t>
            </w:r>
            <w:r w:rsidRPr="00616CF5">
              <w:rPr>
                <w:rFonts w:ascii="Times New Roman" w:hAnsi="Times New Roman"/>
                <w:b/>
                <w:bCs/>
                <w:sz w:val="34"/>
                <w:szCs w:val="34"/>
              </w:rPr>
              <w:t>SUPERINTENDÊNCIA DE DESENVOLVIMENTO DA CAPITAL – SUDECAP</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4BBF33E6" w14:textId="1E6074D8" w:rsidR="003D6DAB" w:rsidRDefault="003D6DAB" w:rsidP="0008462D">
            <w:pPr>
              <w:jc w:val="both"/>
              <w:rPr>
                <w:rFonts w:ascii="Times New Roman" w:hAnsi="Times New Roman"/>
                <w:b/>
                <w:bCs/>
                <w:sz w:val="34"/>
                <w:szCs w:val="34"/>
              </w:rPr>
            </w:pPr>
            <w:r>
              <w:rPr>
                <w:rFonts w:ascii="Arial" w:hAnsi="Arial" w:cs="Arial"/>
                <w:sz w:val="20"/>
                <w:szCs w:val="20"/>
              </w:rPr>
              <w:t>EDITAL:</w:t>
            </w:r>
            <w:r>
              <w:rPr>
                <w:b/>
              </w:rPr>
              <w:t xml:space="preserve"> </w:t>
            </w:r>
            <w:r w:rsidRPr="00E67E6F">
              <w:rPr>
                <w:rFonts w:ascii="Times New Roman" w:hAnsi="Times New Roman"/>
                <w:b/>
                <w:bCs/>
                <w:sz w:val="34"/>
                <w:szCs w:val="34"/>
              </w:rPr>
              <w:t>PREGÃO ELETRÔNICO SP 028/2020 PROCESSO Nº 01-664.602/20-48</w:t>
            </w:r>
            <w:r>
              <w:rPr>
                <w:rFonts w:ascii="Times New Roman" w:hAnsi="Times New Roman"/>
                <w:b/>
                <w:bCs/>
                <w:sz w:val="34"/>
                <w:szCs w:val="34"/>
              </w:rPr>
              <w:t xml:space="preserve"> - </w:t>
            </w:r>
            <w:r w:rsidRPr="003D6DAB">
              <w:rPr>
                <w:rFonts w:ascii="Times New Roman" w:hAnsi="Times New Roman"/>
                <w:b/>
                <w:bCs/>
                <w:color w:val="FF0000"/>
                <w:sz w:val="34"/>
                <w:szCs w:val="34"/>
              </w:rPr>
              <w:t>REAGENDAMENTO – ALTERAÇÃO DE EDITAL LOTE III</w:t>
            </w:r>
          </w:p>
        </w:tc>
      </w:tr>
      <w:tr w:rsidR="003D6DAB" w14:paraId="54DFF3F1" w14:textId="77777777" w:rsidTr="0008462D">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DE505B6" w14:textId="77777777" w:rsidR="003D6DAB" w:rsidRDefault="003D6DAB" w:rsidP="0008462D">
            <w:pPr>
              <w:rPr>
                <w:rFonts w:cs="Arial"/>
                <w:sz w:val="18"/>
                <w:szCs w:val="18"/>
              </w:rPr>
            </w:pPr>
            <w:r>
              <w:rPr>
                <w:rFonts w:cs="Arial"/>
                <w:sz w:val="18"/>
                <w:szCs w:val="18"/>
              </w:rPr>
              <w:t>Endereço: Rua dos Guajajaras, 1107 – 12° andar - Centro, Belo Horizonte - MG, 30180-105</w:t>
            </w:r>
          </w:p>
          <w:p w14:paraId="4618F29B" w14:textId="77777777" w:rsidR="003D6DAB" w:rsidRDefault="003D6DAB" w:rsidP="0008462D">
            <w:pPr>
              <w:rPr>
                <w:rFonts w:cs="Arial"/>
                <w:sz w:val="18"/>
                <w:szCs w:val="18"/>
              </w:rPr>
            </w:pPr>
            <w:r>
              <w:rPr>
                <w:rFonts w:cs="Arial"/>
                <w:sz w:val="18"/>
                <w:szCs w:val="18"/>
              </w:rPr>
              <w:t>Informações: Telefone: (31) 3277-8102 - (31) 3277-5020</w:t>
            </w:r>
          </w:p>
          <w:p w14:paraId="46200155" w14:textId="77777777" w:rsidR="003D6DAB" w:rsidRDefault="003D6DAB" w:rsidP="0008462D">
            <w:pPr>
              <w:rPr>
                <w:rFonts w:cs="Arial"/>
                <w:sz w:val="18"/>
                <w:szCs w:val="18"/>
              </w:rPr>
            </w:pPr>
            <w:r>
              <w:rPr>
                <w:rFonts w:cs="Arial"/>
                <w:sz w:val="18"/>
                <w:szCs w:val="18"/>
              </w:rPr>
              <w:t xml:space="preserve">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tc>
      </w:tr>
      <w:tr w:rsidR="003D6DAB" w14:paraId="36666935" w14:textId="77777777" w:rsidTr="003D6DAB">
        <w:trPr>
          <w:cantSplit/>
          <w:trHeight w:val="1272"/>
        </w:trPr>
        <w:tc>
          <w:tcPr>
            <w:tcW w:w="6446" w:type="dxa"/>
            <w:gridSpan w:val="2"/>
            <w:tcBorders>
              <w:top w:val="single" w:sz="4" w:space="0" w:color="auto"/>
              <w:left w:val="single" w:sz="4" w:space="0" w:color="auto"/>
              <w:bottom w:val="single" w:sz="4" w:space="0" w:color="auto"/>
              <w:right w:val="single" w:sz="4" w:space="0" w:color="auto"/>
            </w:tcBorders>
            <w:hideMark/>
          </w:tcPr>
          <w:p w14:paraId="2E9E4B21" w14:textId="77777777" w:rsidR="003D6DAB" w:rsidRDefault="003D6DAB" w:rsidP="0008462D">
            <w:pPr>
              <w:jc w:val="both"/>
              <w:rPr>
                <w:rFonts w:cs="Arial"/>
                <w:bCs/>
                <w:color w:val="000000"/>
                <w:sz w:val="18"/>
                <w:szCs w:val="17"/>
              </w:rPr>
            </w:pPr>
            <w:r>
              <w:rPr>
                <w:rFonts w:cs="Arial"/>
                <w:bCs/>
                <w:color w:val="000000"/>
                <w:sz w:val="18"/>
                <w:szCs w:val="17"/>
              </w:rPr>
              <w:t>OBJETO:</w:t>
            </w:r>
            <w:r>
              <w:t xml:space="preserve"> </w:t>
            </w:r>
            <w:r w:rsidRPr="003B2B44">
              <w:rPr>
                <w:rFonts w:cs="Arial"/>
                <w:bCs/>
                <w:color w:val="000000"/>
                <w:sz w:val="18"/>
                <w:szCs w:val="17"/>
              </w:rPr>
              <w:t>Tipo Menor Preço</w:t>
            </w:r>
            <w:r>
              <w:rPr>
                <w:rFonts w:cs="Arial"/>
                <w:bCs/>
                <w:color w:val="000000"/>
                <w:sz w:val="18"/>
                <w:szCs w:val="17"/>
              </w:rPr>
              <w:t>.</w:t>
            </w:r>
          </w:p>
          <w:p w14:paraId="09B4FE05" w14:textId="77777777" w:rsidR="003D6DAB" w:rsidRPr="003B2B44" w:rsidRDefault="003D6DAB" w:rsidP="0008462D">
            <w:pPr>
              <w:jc w:val="both"/>
              <w:rPr>
                <w:rFonts w:cs="ArialNarrow"/>
                <w:bCs/>
                <w:color w:val="000000"/>
                <w:sz w:val="18"/>
                <w:szCs w:val="17"/>
              </w:rPr>
            </w:pPr>
            <w:r w:rsidRPr="003B2B44">
              <w:rPr>
                <w:rFonts w:cs="ArialNarrow"/>
                <w:bCs/>
                <w:color w:val="000000"/>
                <w:sz w:val="18"/>
                <w:szCs w:val="17"/>
              </w:rPr>
              <w:t>Contratação de empresa para prestação de serviços de locação de veículos, máquinas e equipamentos, incluindo a operação, materiais de consumo, manutenção e demais materiais necessários ao completo desempenho dos serviços para atendimento das demandas das Gerências Regionais de Manutenção da SUDECAP, conforme especificações e quantidades contidas nos anexos deste Edital. A licitação será dividida em 03(três) lotes, a saber:</w:t>
            </w:r>
          </w:p>
          <w:p w14:paraId="7F81AECC" w14:textId="77777777" w:rsidR="003D6DAB" w:rsidRPr="003B2B44" w:rsidRDefault="003D6DAB" w:rsidP="0008462D">
            <w:pPr>
              <w:autoSpaceDE w:val="0"/>
              <w:autoSpaceDN w:val="0"/>
              <w:adjustRightInd w:val="0"/>
              <w:jc w:val="both"/>
              <w:rPr>
                <w:rFonts w:cs="ArialNarrow"/>
                <w:bCs/>
                <w:color w:val="000000"/>
                <w:sz w:val="18"/>
                <w:szCs w:val="17"/>
              </w:rPr>
            </w:pPr>
            <w:r w:rsidRPr="003B2B44">
              <w:rPr>
                <w:rFonts w:cs="ArialNarrow"/>
                <w:bCs/>
                <w:color w:val="000000"/>
                <w:sz w:val="18"/>
                <w:szCs w:val="17"/>
              </w:rPr>
              <w:t>LOTE 1 – Gerência Regional de Manutenção Barreiro, Noroeste e Oeste</w:t>
            </w:r>
          </w:p>
          <w:p w14:paraId="2D1BD606" w14:textId="77777777" w:rsidR="003D6DAB" w:rsidRPr="003B2B44" w:rsidRDefault="003D6DAB" w:rsidP="0008462D">
            <w:pPr>
              <w:autoSpaceDE w:val="0"/>
              <w:autoSpaceDN w:val="0"/>
              <w:adjustRightInd w:val="0"/>
              <w:jc w:val="both"/>
              <w:rPr>
                <w:rFonts w:cs="ArialNarrow"/>
                <w:bCs/>
                <w:color w:val="000000"/>
                <w:sz w:val="18"/>
                <w:szCs w:val="17"/>
              </w:rPr>
            </w:pPr>
            <w:r w:rsidRPr="003B2B44">
              <w:rPr>
                <w:rFonts w:cs="ArialNarrow"/>
                <w:bCs/>
                <w:color w:val="000000"/>
                <w:sz w:val="18"/>
                <w:szCs w:val="17"/>
              </w:rPr>
              <w:t>LOTE 2 – Gerência Regional de Manutenção Centro-Sul, Leste e Nordeste</w:t>
            </w:r>
          </w:p>
          <w:p w14:paraId="68701294" w14:textId="77777777" w:rsidR="003D6DAB" w:rsidRDefault="003D6DAB" w:rsidP="0008462D">
            <w:pPr>
              <w:autoSpaceDE w:val="0"/>
              <w:autoSpaceDN w:val="0"/>
              <w:adjustRightInd w:val="0"/>
              <w:jc w:val="both"/>
              <w:rPr>
                <w:rFonts w:cs="ArialNarrow"/>
                <w:bCs/>
                <w:color w:val="000000"/>
                <w:sz w:val="18"/>
                <w:szCs w:val="17"/>
              </w:rPr>
            </w:pPr>
            <w:r w:rsidRPr="003B2B44">
              <w:rPr>
                <w:rFonts w:cs="ArialNarrow"/>
                <w:bCs/>
                <w:color w:val="000000"/>
                <w:sz w:val="18"/>
                <w:szCs w:val="17"/>
              </w:rPr>
              <w:t>LOTE 3 - Gerência Regional de Manutenção Norte, Pampulha e Venda Nova</w:t>
            </w:r>
          </w:p>
          <w:p w14:paraId="2E859F3E" w14:textId="77777777" w:rsidR="003D6DAB" w:rsidRDefault="003D6DAB" w:rsidP="0008462D">
            <w:pPr>
              <w:autoSpaceDE w:val="0"/>
              <w:autoSpaceDN w:val="0"/>
              <w:adjustRightInd w:val="0"/>
              <w:jc w:val="both"/>
              <w:rPr>
                <w:rFonts w:cs="ArialNarrow"/>
                <w:bCs/>
                <w:color w:val="000000"/>
                <w:sz w:val="18"/>
                <w:szCs w:val="17"/>
              </w:rPr>
            </w:pPr>
          </w:p>
          <w:p w14:paraId="573AE171" w14:textId="6CE37E2C" w:rsidR="003D6DAB" w:rsidRDefault="003D6DAB" w:rsidP="0008462D">
            <w:pPr>
              <w:autoSpaceDE w:val="0"/>
              <w:autoSpaceDN w:val="0"/>
              <w:adjustRightInd w:val="0"/>
              <w:jc w:val="both"/>
              <w:rPr>
                <w:rFonts w:cs="ArialNarrow"/>
                <w:bCs/>
                <w:color w:val="000000"/>
                <w:sz w:val="18"/>
                <w:szCs w:val="17"/>
              </w:rPr>
            </w:pPr>
            <w:r w:rsidRPr="003D6DAB">
              <w:rPr>
                <w:rFonts w:cs="ArialNarrow"/>
                <w:bCs/>
                <w:color w:val="000000"/>
                <w:sz w:val="18"/>
                <w:szCs w:val="17"/>
              </w:rPr>
              <w:t>REAGENDAMENTO – ALTERAÇÃO DE EDITAL LOTE III - GERÊNCIA REGIONAL DE MANUTENÇÃO NORTE, PAMPULHA E VENDA NOVA PREGÃO ELETRÔNICO SP 028/2020 Processo nº 01-664.602/20-48 Contratação de empresa para prestação de serviços de locação de veículos, máquinas e equipamentos, incluindo a operação, materiais de consumo, manutenção e demais materiais necessários ao completo desempenho dos serviços para atendimento das demandas das Gerências Regionais de Manutenção da SUDECAP, conforme especificações e quantidades contidas nos anexos deste Edital – LOTE III - Gerência Regional de Manutenção Norte, Pampulha e Venda Nova. A Superintendência de Desenvolvimento da Capital, através da sua pregoeira, comunica que fica agendada nova data para o certame referente ao Lote III - Gerência Regional de Manutenção Norte, Pampulha e Venda Nova, na modalidade Pregão, na forma Eletrônica, regime de execução: empreitada por preço unitário, Tipo Menor Preço, aferido pelo valor global</w:t>
            </w:r>
            <w:r>
              <w:rPr>
                <w:rFonts w:cs="ArialNarrow"/>
                <w:bCs/>
                <w:color w:val="000000"/>
                <w:sz w:val="18"/>
                <w:szCs w:val="17"/>
              </w:rPr>
              <w:t>.</w:t>
            </w:r>
          </w:p>
          <w:p w14:paraId="1FEE7F38" w14:textId="77777777" w:rsidR="003D6DAB" w:rsidRDefault="003D6DAB" w:rsidP="0008462D">
            <w:pPr>
              <w:autoSpaceDE w:val="0"/>
              <w:autoSpaceDN w:val="0"/>
              <w:adjustRightInd w:val="0"/>
              <w:jc w:val="both"/>
              <w:rPr>
                <w:rFonts w:cs="ArialNarrow"/>
                <w:bCs/>
                <w:color w:val="000000"/>
                <w:sz w:val="18"/>
                <w:szCs w:val="17"/>
              </w:rPr>
            </w:pPr>
          </w:p>
        </w:tc>
        <w:tc>
          <w:tcPr>
            <w:tcW w:w="4247" w:type="dxa"/>
            <w:tcBorders>
              <w:top w:val="single" w:sz="4" w:space="0" w:color="auto"/>
              <w:left w:val="single" w:sz="4" w:space="0" w:color="auto"/>
              <w:bottom w:val="single" w:sz="4" w:space="0" w:color="auto"/>
              <w:right w:val="single" w:sz="4" w:space="0" w:color="auto"/>
            </w:tcBorders>
            <w:vAlign w:val="center"/>
            <w:hideMark/>
          </w:tcPr>
          <w:p w14:paraId="1B93556C" w14:textId="77777777" w:rsidR="003D6DAB" w:rsidRDefault="003D6DAB" w:rsidP="0008462D">
            <w:pPr>
              <w:rPr>
                <w:bCs/>
                <w:sz w:val="18"/>
                <w:szCs w:val="17"/>
              </w:rPr>
            </w:pPr>
            <w:r>
              <w:rPr>
                <w:bCs/>
                <w:sz w:val="18"/>
                <w:szCs w:val="17"/>
              </w:rPr>
              <w:t xml:space="preserve">DATAS: </w:t>
            </w:r>
          </w:p>
          <w:p w14:paraId="1E7BFF22" w14:textId="187BB60A" w:rsidR="003D6DAB" w:rsidRPr="003D6DAB" w:rsidRDefault="003D6DAB" w:rsidP="003D6DAB">
            <w:pPr>
              <w:numPr>
                <w:ilvl w:val="0"/>
                <w:numId w:val="1"/>
              </w:numPr>
              <w:jc w:val="both"/>
              <w:rPr>
                <w:strike/>
                <w:sz w:val="18"/>
                <w:szCs w:val="17"/>
              </w:rPr>
            </w:pPr>
            <w:r w:rsidRPr="00E67E6F">
              <w:rPr>
                <w:sz w:val="18"/>
                <w:szCs w:val="17"/>
              </w:rPr>
              <w:t xml:space="preserve">LOTE 3 - Gerência Regional de Manutenção Norte, Pampulha e Venda Nova </w:t>
            </w:r>
            <w:r w:rsidRPr="003D6DAB">
              <w:rPr>
                <w:sz w:val="18"/>
                <w:szCs w:val="17"/>
              </w:rPr>
              <w:t>Credenciamento: até às 8h do dia 04/11/2020; Lançamento de proposta comercial: até às 8h30min do dia 04/11/2020; Abertura da sessão pública de lances: às 10h do dia 04/11/2020.</w:t>
            </w:r>
          </w:p>
          <w:p w14:paraId="047C7A24" w14:textId="07568F09" w:rsidR="003D6DAB" w:rsidRPr="00616CF5" w:rsidRDefault="003D6DAB" w:rsidP="003D6DAB">
            <w:pPr>
              <w:jc w:val="both"/>
              <w:rPr>
                <w:strike/>
                <w:sz w:val="18"/>
                <w:szCs w:val="17"/>
              </w:rPr>
            </w:pPr>
          </w:p>
        </w:tc>
      </w:tr>
    </w:tbl>
    <w:p w14:paraId="11DEDD97" w14:textId="77777777" w:rsidR="003D6DAB" w:rsidRDefault="003D6DAB" w:rsidP="003D6DA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5"/>
        <w:gridCol w:w="4818"/>
      </w:tblGrid>
      <w:tr w:rsidR="003D6DAB" w14:paraId="29189CBA" w14:textId="77777777" w:rsidTr="0008462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DE79A56" w14:textId="77777777" w:rsidR="003D6DAB" w:rsidRDefault="003D6DAB" w:rsidP="0008462D">
            <w:pPr>
              <w:tabs>
                <w:tab w:val="left" w:pos="4393"/>
                <w:tab w:val="center" w:pos="5386"/>
              </w:tabs>
              <w:jc w:val="center"/>
              <w:outlineLvl w:val="1"/>
              <w:rPr>
                <w:rFonts w:cs="Arial"/>
                <w:sz w:val="18"/>
                <w:szCs w:val="18"/>
              </w:rPr>
            </w:pPr>
            <w:r>
              <w:rPr>
                <w:rFonts w:cs="Arial"/>
                <w:sz w:val="18"/>
                <w:szCs w:val="18"/>
              </w:rPr>
              <w:t>VALORES</w:t>
            </w:r>
          </w:p>
        </w:tc>
      </w:tr>
      <w:tr w:rsidR="003D6DAB" w14:paraId="0EB74D56" w14:textId="77777777" w:rsidTr="0008462D">
        <w:trPr>
          <w:cantSplit/>
          <w:trHeight w:val="376"/>
        </w:trPr>
        <w:tc>
          <w:tcPr>
            <w:tcW w:w="5071" w:type="dxa"/>
            <w:tcBorders>
              <w:top w:val="single" w:sz="4" w:space="0" w:color="auto"/>
              <w:left w:val="single" w:sz="4" w:space="0" w:color="auto"/>
              <w:bottom w:val="single" w:sz="4" w:space="0" w:color="auto"/>
              <w:right w:val="single" w:sz="4" w:space="0" w:color="auto"/>
            </w:tcBorders>
            <w:vAlign w:val="center"/>
            <w:hideMark/>
          </w:tcPr>
          <w:p w14:paraId="304149FD" w14:textId="77777777" w:rsidR="003D6DAB" w:rsidRDefault="003D6DAB" w:rsidP="0008462D">
            <w:pPr>
              <w:keepNext/>
              <w:jc w:val="center"/>
              <w:outlineLvl w:val="2"/>
              <w:rPr>
                <w:rFonts w:cs="Arial"/>
                <w:sz w:val="18"/>
                <w:szCs w:val="18"/>
              </w:rPr>
            </w:pPr>
            <w:r>
              <w:rPr>
                <w:rFonts w:cs="Arial"/>
                <w:sz w:val="18"/>
                <w:szCs w:val="18"/>
              </w:rPr>
              <w:lastRenderedPageBreak/>
              <w:t>Valor Estimado da Obra</w:t>
            </w:r>
          </w:p>
        </w:tc>
        <w:tc>
          <w:tcPr>
            <w:tcW w:w="4285" w:type="dxa"/>
            <w:tcBorders>
              <w:top w:val="single" w:sz="4" w:space="0" w:color="auto"/>
              <w:left w:val="single" w:sz="4" w:space="0" w:color="auto"/>
              <w:bottom w:val="single" w:sz="4" w:space="0" w:color="auto"/>
              <w:right w:val="single" w:sz="4" w:space="0" w:color="auto"/>
            </w:tcBorders>
            <w:vAlign w:val="center"/>
            <w:hideMark/>
          </w:tcPr>
          <w:p w14:paraId="53C02E26" w14:textId="77777777" w:rsidR="003D6DAB" w:rsidRDefault="003D6DAB" w:rsidP="0008462D">
            <w:pPr>
              <w:jc w:val="center"/>
              <w:outlineLvl w:val="1"/>
              <w:rPr>
                <w:rFonts w:cs="Arial"/>
                <w:bCs/>
                <w:sz w:val="18"/>
                <w:szCs w:val="18"/>
              </w:rPr>
            </w:pPr>
            <w:r>
              <w:rPr>
                <w:rFonts w:cs="Arial"/>
                <w:bCs/>
                <w:sz w:val="18"/>
                <w:szCs w:val="18"/>
              </w:rPr>
              <w:t>Capital Social Igual ou Superior</w:t>
            </w:r>
          </w:p>
        </w:tc>
      </w:tr>
      <w:tr w:rsidR="003D6DAB" w14:paraId="32AFAC2A" w14:textId="77777777" w:rsidTr="0008462D">
        <w:trPr>
          <w:cantSplit/>
          <w:trHeight w:val="60"/>
        </w:trPr>
        <w:tc>
          <w:tcPr>
            <w:tcW w:w="5071" w:type="dxa"/>
            <w:tcBorders>
              <w:top w:val="single" w:sz="4" w:space="0" w:color="auto"/>
              <w:left w:val="single" w:sz="4" w:space="0" w:color="auto"/>
              <w:bottom w:val="single" w:sz="4" w:space="0" w:color="auto"/>
              <w:right w:val="single" w:sz="4" w:space="0" w:color="auto"/>
            </w:tcBorders>
            <w:vAlign w:val="center"/>
            <w:hideMark/>
          </w:tcPr>
          <w:p w14:paraId="291E9471" w14:textId="77777777" w:rsidR="003D6DAB" w:rsidRDefault="003D6DAB" w:rsidP="0008462D">
            <w:pPr>
              <w:autoSpaceDE w:val="0"/>
              <w:autoSpaceDN w:val="0"/>
              <w:adjustRightInd w:val="0"/>
              <w:jc w:val="center"/>
              <w:rPr>
                <w:rFonts w:cs="Arial"/>
                <w:bCs/>
                <w:color w:val="000000"/>
                <w:sz w:val="18"/>
                <w:szCs w:val="18"/>
              </w:rPr>
            </w:pPr>
          </w:p>
          <w:p w14:paraId="15316F5F" w14:textId="77777777" w:rsidR="003D6DAB" w:rsidRDefault="003D6DAB" w:rsidP="0008462D">
            <w:pPr>
              <w:autoSpaceDE w:val="0"/>
              <w:autoSpaceDN w:val="0"/>
              <w:adjustRightInd w:val="0"/>
              <w:jc w:val="center"/>
              <w:rPr>
                <w:rFonts w:cs="Arial"/>
                <w:bCs/>
                <w:color w:val="000000"/>
                <w:sz w:val="18"/>
                <w:szCs w:val="18"/>
              </w:rPr>
            </w:pPr>
            <w:r>
              <w:rPr>
                <w:noProof/>
              </w:rPr>
              <w:drawing>
                <wp:inline distT="0" distB="0" distL="0" distR="0" wp14:anchorId="5C4ADA73" wp14:editId="0B439C37">
                  <wp:extent cx="3642232" cy="871170"/>
                  <wp:effectExtent l="0" t="0" r="0"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88" t="4773" r="1069" b="5483"/>
                          <a:stretch/>
                        </pic:blipFill>
                        <pic:spPr bwMode="auto">
                          <a:xfrm>
                            <a:off x="0" y="0"/>
                            <a:ext cx="3650888" cy="873240"/>
                          </a:xfrm>
                          <a:prstGeom prst="rect">
                            <a:avLst/>
                          </a:prstGeom>
                          <a:ln>
                            <a:noFill/>
                          </a:ln>
                          <a:extLst>
                            <a:ext uri="{53640926-AAD7-44D8-BBD7-CCE9431645EC}">
                              <a14:shadowObscured xmlns:a14="http://schemas.microsoft.com/office/drawing/2010/main"/>
                            </a:ext>
                          </a:extLst>
                        </pic:spPr>
                      </pic:pic>
                    </a:graphicData>
                  </a:graphic>
                </wp:inline>
              </w:drawing>
            </w:r>
          </w:p>
        </w:tc>
        <w:tc>
          <w:tcPr>
            <w:tcW w:w="4285" w:type="dxa"/>
            <w:tcBorders>
              <w:top w:val="single" w:sz="4" w:space="0" w:color="auto"/>
              <w:left w:val="single" w:sz="4" w:space="0" w:color="auto"/>
              <w:bottom w:val="single" w:sz="4" w:space="0" w:color="auto"/>
              <w:right w:val="single" w:sz="4" w:space="0" w:color="auto"/>
            </w:tcBorders>
            <w:vAlign w:val="center"/>
            <w:hideMark/>
          </w:tcPr>
          <w:p w14:paraId="248A4B75" w14:textId="77777777" w:rsidR="003D6DAB" w:rsidRDefault="003D6DAB" w:rsidP="0008462D">
            <w:pPr>
              <w:autoSpaceDE w:val="0"/>
              <w:autoSpaceDN w:val="0"/>
              <w:adjustRightInd w:val="0"/>
              <w:jc w:val="center"/>
              <w:rPr>
                <w:rFonts w:cs="Arial"/>
                <w:bCs/>
                <w:color w:val="000000"/>
                <w:sz w:val="18"/>
                <w:szCs w:val="18"/>
              </w:rPr>
            </w:pPr>
            <w:r>
              <w:rPr>
                <w:noProof/>
              </w:rPr>
              <w:drawing>
                <wp:inline distT="0" distB="0" distL="0" distR="0" wp14:anchorId="4B465150" wp14:editId="5657A425">
                  <wp:extent cx="2085199" cy="180057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3246" cy="1824790"/>
                          </a:xfrm>
                          <a:prstGeom prst="rect">
                            <a:avLst/>
                          </a:prstGeom>
                        </pic:spPr>
                      </pic:pic>
                    </a:graphicData>
                  </a:graphic>
                </wp:inline>
              </w:drawing>
            </w:r>
          </w:p>
          <w:p w14:paraId="687D86F7" w14:textId="77777777" w:rsidR="003D6DAB" w:rsidRDefault="003D6DAB" w:rsidP="0008462D">
            <w:pPr>
              <w:autoSpaceDE w:val="0"/>
              <w:autoSpaceDN w:val="0"/>
              <w:adjustRightInd w:val="0"/>
              <w:jc w:val="center"/>
              <w:rPr>
                <w:rFonts w:cs="Arial"/>
                <w:bCs/>
                <w:color w:val="000000"/>
                <w:sz w:val="18"/>
                <w:szCs w:val="18"/>
              </w:rPr>
            </w:pPr>
          </w:p>
        </w:tc>
      </w:tr>
      <w:tr w:rsidR="003D6DAB" w14:paraId="74A74DA7" w14:textId="77777777" w:rsidTr="0008462D">
        <w:trPr>
          <w:cantSplit/>
          <w:trHeight w:val="60"/>
        </w:trPr>
        <w:tc>
          <w:tcPr>
            <w:tcW w:w="10693" w:type="dxa"/>
            <w:gridSpan w:val="2"/>
            <w:tcBorders>
              <w:top w:val="single" w:sz="4" w:space="0" w:color="auto"/>
              <w:left w:val="single" w:sz="4" w:space="0" w:color="auto"/>
              <w:bottom w:val="single" w:sz="4" w:space="0" w:color="auto"/>
              <w:right w:val="single" w:sz="4" w:space="0" w:color="auto"/>
            </w:tcBorders>
            <w:hideMark/>
          </w:tcPr>
          <w:p w14:paraId="186C9975" w14:textId="77777777" w:rsidR="003D6DAB" w:rsidRDefault="003D6DAB" w:rsidP="0008462D">
            <w:pPr>
              <w:autoSpaceDE w:val="0"/>
              <w:autoSpaceDN w:val="0"/>
              <w:adjustRightInd w:val="0"/>
              <w:jc w:val="both"/>
              <w:rPr>
                <w:rFonts w:cs="Arial"/>
                <w:color w:val="000000"/>
                <w:sz w:val="18"/>
                <w:szCs w:val="18"/>
              </w:rPr>
            </w:pPr>
            <w:r>
              <w:rPr>
                <w:rFonts w:cs="Arial"/>
                <w:color w:val="000000"/>
                <w:sz w:val="18"/>
                <w:szCs w:val="18"/>
              </w:rPr>
              <w:t>CAPACIDADE TÉCNICA:</w:t>
            </w:r>
          </w:p>
          <w:p w14:paraId="1947DAF3" w14:textId="77777777" w:rsidR="003D6DAB" w:rsidRDefault="003D6DAB" w:rsidP="0008462D">
            <w:pPr>
              <w:autoSpaceDE w:val="0"/>
              <w:autoSpaceDN w:val="0"/>
              <w:adjustRightInd w:val="0"/>
              <w:jc w:val="both"/>
              <w:rPr>
                <w:rFonts w:cs="Arial"/>
                <w:color w:val="000000"/>
                <w:sz w:val="18"/>
                <w:szCs w:val="18"/>
              </w:rPr>
            </w:pPr>
            <w:r>
              <w:t xml:space="preserve"> </w:t>
            </w:r>
            <w:r>
              <w:rPr>
                <w:noProof/>
              </w:rPr>
              <w:drawing>
                <wp:inline distT="0" distB="0" distL="0" distR="0" wp14:anchorId="16018656" wp14:editId="538B3C06">
                  <wp:extent cx="3914775" cy="7524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4775" cy="752475"/>
                          </a:xfrm>
                          <a:prstGeom prst="rect">
                            <a:avLst/>
                          </a:prstGeom>
                        </pic:spPr>
                      </pic:pic>
                    </a:graphicData>
                  </a:graphic>
                </wp:inline>
              </w:drawing>
            </w:r>
          </w:p>
        </w:tc>
      </w:tr>
      <w:tr w:rsidR="003D6DAB" w14:paraId="3F808C6F" w14:textId="77777777" w:rsidTr="0008462D">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15AF468" w14:textId="77777777" w:rsidR="003D6DAB" w:rsidRDefault="003D6DAB" w:rsidP="0008462D">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95F139F" w14:textId="77777777" w:rsidR="003D6DAB" w:rsidRDefault="003D6DAB" w:rsidP="0008462D">
            <w:pPr>
              <w:autoSpaceDE w:val="0"/>
              <w:autoSpaceDN w:val="0"/>
              <w:adjustRightInd w:val="0"/>
              <w:jc w:val="both"/>
              <w:rPr>
                <w:rFonts w:cs="Arial"/>
                <w:color w:val="000000"/>
                <w:sz w:val="18"/>
                <w:szCs w:val="18"/>
              </w:rPr>
            </w:pPr>
            <w:r>
              <w:rPr>
                <w:noProof/>
              </w:rPr>
              <w:drawing>
                <wp:inline distT="0" distB="0" distL="0" distR="0" wp14:anchorId="1F8AA785" wp14:editId="25495E07">
                  <wp:extent cx="3914775" cy="75247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4775" cy="752475"/>
                          </a:xfrm>
                          <a:prstGeom prst="rect">
                            <a:avLst/>
                          </a:prstGeom>
                        </pic:spPr>
                      </pic:pic>
                    </a:graphicData>
                  </a:graphic>
                </wp:inline>
              </w:drawing>
            </w:r>
          </w:p>
        </w:tc>
      </w:tr>
      <w:tr w:rsidR="003D6DAB" w14:paraId="53384C81" w14:textId="77777777" w:rsidTr="0008462D">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19857B7" w14:textId="77777777" w:rsidR="003D6DAB" w:rsidRDefault="003D6DAB" w:rsidP="0008462D">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0C69D5B6" w14:textId="77777777" w:rsidR="003D6DAB" w:rsidRDefault="003D6DAB" w:rsidP="0008462D">
            <w:pPr>
              <w:autoSpaceDE w:val="0"/>
              <w:autoSpaceDN w:val="0"/>
              <w:adjustRightInd w:val="0"/>
              <w:jc w:val="both"/>
              <w:rPr>
                <w:rFonts w:cs="Arial"/>
                <w:color w:val="000000"/>
                <w:sz w:val="18"/>
                <w:szCs w:val="18"/>
              </w:rPr>
            </w:pPr>
            <w:r>
              <w:rPr>
                <w:noProof/>
              </w:rPr>
              <w:drawing>
                <wp:inline distT="0" distB="0" distL="0" distR="0" wp14:anchorId="0AA8FBAD" wp14:editId="0FCBDA1E">
                  <wp:extent cx="3467100" cy="8001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7100" cy="800100"/>
                          </a:xfrm>
                          <a:prstGeom prst="rect">
                            <a:avLst/>
                          </a:prstGeom>
                        </pic:spPr>
                      </pic:pic>
                    </a:graphicData>
                  </a:graphic>
                </wp:inline>
              </w:drawing>
            </w:r>
          </w:p>
        </w:tc>
      </w:tr>
      <w:tr w:rsidR="003D6DAB" w14:paraId="5BA822C6" w14:textId="77777777" w:rsidTr="0008462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1DBE334" w14:textId="52A6A740" w:rsidR="003D6DAB" w:rsidRDefault="003D6DAB" w:rsidP="003D6DAB">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3D6DAB">
              <w:rPr>
                <w:rFonts w:cs="Symbol"/>
                <w:color w:val="000000"/>
                <w:sz w:val="18"/>
                <w:szCs w:val="18"/>
              </w:rPr>
              <w:t xml:space="preserve">Foram alterados os seguintes documentos: 1. Planilha para preenchimento do licitante, arquivo em Excel (disponibilizada no site); 2. Planilha, referente ao Lote III, constante do Anexo II do Edital – Modelo de Proposta Comercial.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 caixa.gov.br e </w:t>
            </w:r>
            <w:hyperlink r:id="rId15" w:history="1">
              <w:r w:rsidRPr="002D0C01">
                <w:rPr>
                  <w:rStyle w:val="Hyperlink"/>
                  <w:rFonts w:cs="Symbol"/>
                  <w:sz w:val="18"/>
                  <w:szCs w:val="18"/>
                </w:rPr>
                <w:t>www.pbh.gov.br</w:t>
              </w:r>
            </w:hyperlink>
            <w:r w:rsidRPr="003D6DAB">
              <w:rPr>
                <w:rFonts w:cs="Symbol"/>
                <w:color w:val="000000"/>
                <w:sz w:val="18"/>
                <w:szCs w:val="18"/>
              </w:rPr>
              <w:t>.</w:t>
            </w:r>
            <w:r>
              <w:rPr>
                <w:rFonts w:cs="Symbol"/>
                <w:color w:val="000000"/>
                <w:sz w:val="18"/>
                <w:szCs w:val="18"/>
              </w:rPr>
              <w:t xml:space="preserve"> </w:t>
            </w:r>
            <w:hyperlink r:id="rId16" w:history="1">
              <w:r w:rsidRPr="002D0C01">
                <w:rPr>
                  <w:rStyle w:val="Hyperlink"/>
                  <w:rFonts w:cs="Symbol"/>
                  <w:sz w:val="18"/>
                  <w:szCs w:val="18"/>
                </w:rPr>
                <w:t>https://prefeitura.pbh.gov.br/sudecap/licitacao/pregao-eletronico-028-2020</w:t>
              </w:r>
            </w:hyperlink>
            <w:r>
              <w:rPr>
                <w:rFonts w:cs="Symbol"/>
                <w:color w:val="000000"/>
                <w:sz w:val="18"/>
                <w:szCs w:val="18"/>
              </w:rPr>
              <w:t xml:space="preserve">.  </w:t>
            </w:r>
          </w:p>
        </w:tc>
      </w:tr>
    </w:tbl>
    <w:p w14:paraId="4C184DB1" w14:textId="77777777" w:rsidR="00385202" w:rsidRDefault="00385202" w:rsidP="00AC45C4">
      <w:pPr>
        <w:shd w:val="clear" w:color="auto" w:fill="FFFFFF"/>
        <w:spacing w:line="288" w:lineRule="atLeast"/>
        <w:jc w:val="both"/>
        <w:textAlignment w:val="center"/>
        <w:rPr>
          <w:rFonts w:ascii="Arial" w:eastAsia="Times New Roman" w:hAnsi="Arial" w:cs="Arial"/>
          <w:b/>
          <w:bCs/>
          <w:color w:val="000000"/>
          <w:sz w:val="16"/>
          <w:szCs w:val="16"/>
        </w:rPr>
      </w:pPr>
    </w:p>
    <w:p w14:paraId="468CD1E6" w14:textId="77777777" w:rsidR="003D6DAB" w:rsidRDefault="003D6DAB" w:rsidP="00AC45C4">
      <w:pPr>
        <w:shd w:val="clear" w:color="auto" w:fill="FFFFFF"/>
        <w:spacing w:line="288" w:lineRule="atLeast"/>
        <w:jc w:val="both"/>
        <w:textAlignment w:val="center"/>
        <w:rPr>
          <w:rFonts w:ascii="Arial" w:eastAsia="Times New Roman" w:hAnsi="Arial" w:cs="Arial"/>
          <w:b/>
          <w:bCs/>
          <w:color w:val="000000"/>
          <w:sz w:val="16"/>
          <w:szCs w:val="16"/>
        </w:rPr>
      </w:pPr>
    </w:p>
    <w:p w14:paraId="7BA33199" w14:textId="77777777" w:rsidR="00840D31" w:rsidRDefault="00840D31"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7"/>
        <w:gridCol w:w="5806"/>
      </w:tblGrid>
      <w:tr w:rsidR="003D6DAB" w14:paraId="4332525A" w14:textId="77777777" w:rsidTr="00C72AE7">
        <w:trPr>
          <w:cantSplit/>
          <w:trHeight w:val="412"/>
        </w:trPr>
        <w:tc>
          <w:tcPr>
            <w:tcW w:w="4887" w:type="dxa"/>
            <w:tcBorders>
              <w:top w:val="single" w:sz="4" w:space="0" w:color="auto"/>
              <w:left w:val="single" w:sz="4" w:space="0" w:color="auto"/>
              <w:bottom w:val="single" w:sz="4" w:space="0" w:color="auto"/>
              <w:right w:val="single" w:sz="4" w:space="0" w:color="auto"/>
            </w:tcBorders>
            <w:vAlign w:val="center"/>
            <w:hideMark/>
          </w:tcPr>
          <w:p w14:paraId="5297820A" w14:textId="77777777" w:rsidR="003D6DAB" w:rsidRDefault="003D6DAB" w:rsidP="0008462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806" w:type="dxa"/>
            <w:tcBorders>
              <w:top w:val="single" w:sz="4" w:space="0" w:color="auto"/>
              <w:left w:val="single" w:sz="4" w:space="0" w:color="auto"/>
              <w:bottom w:val="single" w:sz="4" w:space="0" w:color="auto"/>
              <w:right w:val="single" w:sz="4" w:space="0" w:color="auto"/>
            </w:tcBorders>
            <w:vAlign w:val="center"/>
            <w:hideMark/>
          </w:tcPr>
          <w:p w14:paraId="19649845" w14:textId="78BCFF55" w:rsidR="003D6DAB" w:rsidRDefault="003D6DAB" w:rsidP="0008462D">
            <w:pPr>
              <w:jc w:val="both"/>
              <w:rPr>
                <w:rFonts w:ascii="Times New Roman" w:hAnsi="Times New Roman"/>
                <w:b/>
                <w:bCs/>
                <w:sz w:val="34"/>
                <w:szCs w:val="34"/>
              </w:rPr>
            </w:pPr>
            <w:r>
              <w:rPr>
                <w:rFonts w:ascii="Arial" w:hAnsi="Arial" w:cs="Arial"/>
                <w:sz w:val="20"/>
                <w:szCs w:val="20"/>
              </w:rPr>
              <w:t>EDITAL:</w:t>
            </w:r>
            <w:r>
              <w:rPr>
                <w:b/>
              </w:rPr>
              <w:t xml:space="preserve"> </w:t>
            </w:r>
            <w:r w:rsidRPr="003D6DAB">
              <w:rPr>
                <w:rFonts w:ascii="Times New Roman" w:hAnsi="Times New Roman"/>
                <w:b/>
                <w:bCs/>
                <w:sz w:val="34"/>
                <w:szCs w:val="34"/>
              </w:rPr>
              <w:t>PREGÃO ELETRÔNICO SPAL Nº 05.2020/0427- PES</w:t>
            </w:r>
          </w:p>
        </w:tc>
      </w:tr>
      <w:tr w:rsidR="003D6DAB" w:rsidRPr="287C33CA" w14:paraId="7E9C3B18" w14:textId="77777777" w:rsidTr="0008462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C8E24E0" w14:textId="77777777" w:rsidR="003D6DAB" w:rsidRPr="287C33CA" w:rsidRDefault="003D6DAB" w:rsidP="0008462D">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7429B1F0" w14:textId="77777777" w:rsidR="003D6DAB" w:rsidRPr="287C33CA" w:rsidRDefault="003D6DAB" w:rsidP="0008462D">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7" w:history="1">
              <w:r w:rsidRPr="287C33CA">
                <w:rPr>
                  <w:rStyle w:val="Hyperlink"/>
                  <w:sz w:val="18"/>
                  <w:szCs w:val="18"/>
                </w:rPr>
                <w:t>cpli@copasa.com.br</w:t>
              </w:r>
            </w:hyperlink>
            <w:r w:rsidRPr="287C33CA">
              <w:rPr>
                <w:sz w:val="18"/>
                <w:szCs w:val="18"/>
              </w:rPr>
              <w:t xml:space="preserve">. </w:t>
            </w:r>
          </w:p>
        </w:tc>
      </w:tr>
      <w:tr w:rsidR="003D6DAB" w:rsidRPr="287C33CA" w14:paraId="13BFE635" w14:textId="77777777" w:rsidTr="00C72AE7">
        <w:trPr>
          <w:cantSplit/>
          <w:trHeight w:val="526"/>
        </w:trPr>
        <w:tc>
          <w:tcPr>
            <w:tcW w:w="4887" w:type="dxa"/>
            <w:tcBorders>
              <w:top w:val="single" w:sz="4" w:space="0" w:color="auto"/>
              <w:left w:val="single" w:sz="4" w:space="0" w:color="auto"/>
              <w:bottom w:val="single" w:sz="4" w:space="0" w:color="auto"/>
              <w:right w:val="single" w:sz="4" w:space="0" w:color="auto"/>
            </w:tcBorders>
            <w:hideMark/>
          </w:tcPr>
          <w:p w14:paraId="4A94121C" w14:textId="0B013BA0" w:rsidR="003D6DAB" w:rsidRPr="00B1726D" w:rsidRDefault="003D6DAB" w:rsidP="00C72AE7">
            <w:pPr>
              <w:rPr>
                <w:rFonts w:cs="Arial"/>
                <w:bCs/>
                <w:color w:val="000000"/>
                <w:sz w:val="18"/>
                <w:szCs w:val="17"/>
              </w:rPr>
            </w:pPr>
            <w:r w:rsidRPr="287C33CA">
              <w:rPr>
                <w:rFonts w:cs="Arial"/>
                <w:bCs/>
                <w:color w:val="000000"/>
                <w:sz w:val="18"/>
                <w:szCs w:val="17"/>
              </w:rPr>
              <w:t>OBJETO:</w:t>
            </w:r>
            <w:r>
              <w:rPr>
                <w:rFonts w:cs="Arial"/>
                <w:bCs/>
                <w:color w:val="000000"/>
                <w:sz w:val="18"/>
                <w:szCs w:val="17"/>
              </w:rPr>
              <w:t xml:space="preserve"> </w:t>
            </w:r>
            <w:r w:rsidR="00FE6B15" w:rsidRPr="003D6DAB">
              <w:rPr>
                <w:rFonts w:cs="Arial"/>
                <w:bCs/>
                <w:color w:val="000000"/>
                <w:sz w:val="18"/>
                <w:szCs w:val="17"/>
              </w:rPr>
              <w:t>SERVIÇOS ROÇADA MECANIZADA E MANUAL</w:t>
            </w:r>
            <w:r w:rsidR="00C72AE7">
              <w:rPr>
                <w:rFonts w:cs="Arial"/>
                <w:bCs/>
                <w:color w:val="000000"/>
                <w:sz w:val="18"/>
                <w:szCs w:val="17"/>
              </w:rPr>
              <w:t>.</w:t>
            </w:r>
          </w:p>
        </w:tc>
        <w:tc>
          <w:tcPr>
            <w:tcW w:w="5806" w:type="dxa"/>
            <w:tcBorders>
              <w:top w:val="single" w:sz="4" w:space="0" w:color="auto"/>
              <w:left w:val="single" w:sz="4" w:space="0" w:color="auto"/>
              <w:bottom w:val="single" w:sz="4" w:space="0" w:color="auto"/>
              <w:right w:val="single" w:sz="4" w:space="0" w:color="auto"/>
            </w:tcBorders>
            <w:vAlign w:val="center"/>
            <w:hideMark/>
          </w:tcPr>
          <w:p w14:paraId="2D87A8E5" w14:textId="77777777" w:rsidR="003D6DAB" w:rsidRPr="287C33CA" w:rsidRDefault="003D6DAB" w:rsidP="0008462D">
            <w:pPr>
              <w:rPr>
                <w:bCs/>
                <w:sz w:val="18"/>
                <w:szCs w:val="17"/>
              </w:rPr>
            </w:pPr>
            <w:r w:rsidRPr="287C33CA">
              <w:rPr>
                <w:bCs/>
                <w:sz w:val="18"/>
                <w:szCs w:val="17"/>
              </w:rPr>
              <w:t xml:space="preserve">DATAS: </w:t>
            </w:r>
          </w:p>
          <w:p w14:paraId="6994FD22" w14:textId="6A998455" w:rsidR="003D6DAB" w:rsidRPr="003D6DAB" w:rsidRDefault="003D6DAB" w:rsidP="003D6DAB">
            <w:pPr>
              <w:pStyle w:val="PargrafodaLista"/>
              <w:numPr>
                <w:ilvl w:val="0"/>
                <w:numId w:val="1"/>
              </w:numPr>
              <w:tabs>
                <w:tab w:val="num" w:pos="644"/>
              </w:tabs>
              <w:rPr>
                <w:sz w:val="18"/>
                <w:szCs w:val="17"/>
              </w:rPr>
            </w:pPr>
            <w:r w:rsidRPr="003D6DAB">
              <w:rPr>
                <w:sz w:val="18"/>
                <w:szCs w:val="17"/>
              </w:rPr>
              <w:t>Dia da Licitação: 04 de novembro de 2020 às 09:30.</w:t>
            </w:r>
          </w:p>
        </w:tc>
      </w:tr>
    </w:tbl>
    <w:p w14:paraId="43EF4576" w14:textId="77777777" w:rsidR="003D6DAB" w:rsidRPr="287C33CA" w:rsidRDefault="003D6DAB" w:rsidP="003D6DA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3D6DAB" w:rsidRPr="287C33CA" w14:paraId="765FD95C" w14:textId="77777777" w:rsidTr="0008462D">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4D48A146" w14:textId="61397E15" w:rsidR="003D6DAB" w:rsidRPr="287C33CA" w:rsidRDefault="00FE6B15" w:rsidP="00FE6B15">
            <w:pPr>
              <w:tabs>
                <w:tab w:val="left" w:pos="4393"/>
                <w:tab w:val="center" w:pos="5386"/>
              </w:tabs>
              <w:outlineLvl w:val="1"/>
              <w:rPr>
                <w:rFonts w:cs="Arial"/>
                <w:sz w:val="18"/>
                <w:szCs w:val="18"/>
              </w:rPr>
            </w:pPr>
            <w:r>
              <w:rPr>
                <w:rFonts w:cs="Arial"/>
                <w:sz w:val="18"/>
                <w:szCs w:val="18"/>
              </w:rPr>
              <w:t xml:space="preserve">Observação: </w:t>
            </w:r>
            <w:r w:rsidRPr="00FE6B15">
              <w:rPr>
                <w:rFonts w:cs="Arial"/>
                <w:sz w:val="18"/>
                <w:szCs w:val="18"/>
              </w:rPr>
              <w:t>Edital e demais inf</w:t>
            </w:r>
            <w:r>
              <w:rPr>
                <w:rFonts w:cs="Arial"/>
                <w:sz w:val="18"/>
                <w:szCs w:val="18"/>
              </w:rPr>
              <w:t>ormações disponí</w:t>
            </w:r>
            <w:r w:rsidRPr="00FE6B15">
              <w:rPr>
                <w:rFonts w:cs="Arial"/>
                <w:sz w:val="18"/>
                <w:szCs w:val="18"/>
              </w:rPr>
              <w:t>veis a partir do dia 21/10/</w:t>
            </w:r>
            <w:r>
              <w:rPr>
                <w:rFonts w:cs="Arial"/>
                <w:sz w:val="18"/>
                <w:szCs w:val="18"/>
              </w:rPr>
              <w:t xml:space="preserve">2020 no site: </w:t>
            </w:r>
            <w:hyperlink r:id="rId18" w:history="1">
              <w:r w:rsidRPr="002D0C01">
                <w:rPr>
                  <w:rStyle w:val="Hyperlink"/>
                  <w:rFonts w:cs="Arial"/>
                  <w:sz w:val="18"/>
                  <w:szCs w:val="18"/>
                </w:rPr>
                <w:t>www.copasa.com.br</w:t>
              </w:r>
            </w:hyperlink>
            <w:r>
              <w:rPr>
                <w:rFonts w:cs="Arial"/>
                <w:sz w:val="18"/>
                <w:szCs w:val="18"/>
              </w:rPr>
              <w:t xml:space="preserve"> (link: Licita</w:t>
            </w:r>
            <w:r w:rsidRPr="00FE6B15">
              <w:rPr>
                <w:rFonts w:cs="Arial"/>
                <w:sz w:val="18"/>
                <w:szCs w:val="18"/>
              </w:rPr>
              <w:t>ções e Contratos/Licitação)</w:t>
            </w:r>
          </w:p>
        </w:tc>
      </w:tr>
    </w:tbl>
    <w:p w14:paraId="1B969D00" w14:textId="77777777" w:rsidR="003D6DAB" w:rsidRDefault="003D6DAB" w:rsidP="00CA4AC3">
      <w:pPr>
        <w:jc w:val="both"/>
        <w:rPr>
          <w:sz w:val="16"/>
          <w:szCs w:val="16"/>
        </w:rPr>
      </w:pPr>
    </w:p>
    <w:p w14:paraId="7C11D14D" w14:textId="77777777" w:rsidR="003D6DAB" w:rsidRDefault="003D6DAB" w:rsidP="00CA4AC3">
      <w:pPr>
        <w:jc w:val="both"/>
        <w:rPr>
          <w:sz w:val="16"/>
          <w:szCs w:val="16"/>
        </w:rPr>
      </w:pPr>
    </w:p>
    <w:p w14:paraId="2517D5DF" w14:textId="77777777" w:rsidR="00B8113F" w:rsidRDefault="00B8113F"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E49EFE6" w14:textId="77777777" w:rsidR="004D14E0" w:rsidRDefault="004D14E0" w:rsidP="00222A1A">
      <w:pPr>
        <w:autoSpaceDE w:val="0"/>
        <w:autoSpaceDN w:val="0"/>
        <w:adjustRightInd w:val="0"/>
        <w:jc w:val="both"/>
        <w:rPr>
          <w:rFonts w:asciiTheme="majorHAnsi" w:hAnsiTheme="majorHAnsi"/>
        </w:rPr>
      </w:pPr>
    </w:p>
    <w:p w14:paraId="19A9CAB7" w14:textId="77777777" w:rsidR="00AE4B7D" w:rsidRDefault="00AE4B7D" w:rsidP="00222A1A">
      <w:pPr>
        <w:autoSpaceDE w:val="0"/>
        <w:autoSpaceDN w:val="0"/>
        <w:adjustRightInd w:val="0"/>
        <w:jc w:val="both"/>
        <w:rPr>
          <w:rFonts w:asciiTheme="majorHAnsi" w:hAnsiTheme="majorHAnsi"/>
        </w:rPr>
      </w:pPr>
    </w:p>
    <w:p w14:paraId="5696DBC6" w14:textId="546EB4D5" w:rsidR="003D503C" w:rsidRPr="003C21CC" w:rsidRDefault="00AE4B7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9F1FF2" w:rsidRPr="005F3189">
        <w:rPr>
          <w:rFonts w:asciiTheme="majorHAnsi" w:hAnsiTheme="majorHAnsi"/>
          <w:b/>
        </w:rPr>
        <w:t xml:space="preserve">DE </w:t>
      </w:r>
      <w:r w:rsidR="003C21CC" w:rsidRPr="003C21CC">
        <w:rPr>
          <w:rFonts w:asciiTheme="majorHAnsi" w:hAnsiTheme="majorHAnsi"/>
          <w:b/>
        </w:rPr>
        <w:t xml:space="preserve">BARBACENA – AVISO LICITAÇÃO – TP 004/2020 – PRC 051/2020. </w:t>
      </w:r>
    </w:p>
    <w:p w14:paraId="0D87CE11" w14:textId="747A2374" w:rsidR="00E44C14" w:rsidRPr="00B97C6C" w:rsidRDefault="00E44C14" w:rsidP="007B408F">
      <w:pPr>
        <w:autoSpaceDE w:val="0"/>
        <w:autoSpaceDN w:val="0"/>
        <w:adjustRightInd w:val="0"/>
        <w:jc w:val="both"/>
        <w:rPr>
          <w:rFonts w:asciiTheme="majorHAnsi" w:hAnsiTheme="majorHAnsi"/>
        </w:rPr>
      </w:pPr>
      <w:r w:rsidRPr="00B97C6C">
        <w:rPr>
          <w:rFonts w:asciiTheme="majorHAnsi" w:hAnsiTheme="majorHAnsi"/>
        </w:rPr>
        <w:t>OBJETO: Contratação de empresa para calçamento com bloco sextavado, através de Contrato de Repasse Federal.</w:t>
      </w:r>
      <w:r w:rsidR="00B97C6C">
        <w:rPr>
          <w:rFonts w:asciiTheme="majorHAnsi" w:hAnsiTheme="majorHAnsi"/>
        </w:rPr>
        <w:t xml:space="preserve"> </w:t>
      </w:r>
      <w:r w:rsidRPr="00B97C6C">
        <w:rPr>
          <w:rFonts w:asciiTheme="majorHAnsi" w:hAnsiTheme="majorHAnsi"/>
        </w:rPr>
        <w:t>ABERTURA: 04/11/2020 – 14:00hs. Edital e informações:</w:t>
      </w:r>
      <w:r w:rsidR="00B97C6C">
        <w:rPr>
          <w:rFonts w:asciiTheme="majorHAnsi" w:hAnsiTheme="majorHAnsi"/>
        </w:rPr>
        <w:t xml:space="preserve"> </w:t>
      </w:r>
      <w:hyperlink r:id="rId20" w:history="1">
        <w:r w:rsidR="003D503C" w:rsidRPr="002908D3">
          <w:rPr>
            <w:rStyle w:val="Hyperlink"/>
            <w:rFonts w:asciiTheme="majorHAnsi" w:hAnsiTheme="majorHAnsi"/>
          </w:rPr>
          <w:t>licitacao@barbacena.mg.gov.br</w:t>
        </w:r>
      </w:hyperlink>
      <w:r w:rsidR="00B97C6C">
        <w:rPr>
          <w:rFonts w:asciiTheme="majorHAnsi" w:hAnsiTheme="majorHAnsi"/>
        </w:rPr>
        <w:t>.</w:t>
      </w:r>
      <w:r w:rsidR="003D503C">
        <w:rPr>
          <w:rFonts w:asciiTheme="majorHAnsi" w:hAnsiTheme="majorHAnsi"/>
        </w:rPr>
        <w:t xml:space="preserve"> </w:t>
      </w:r>
    </w:p>
    <w:p w14:paraId="16C072BD" w14:textId="77777777" w:rsidR="00E44C14" w:rsidRDefault="00E44C14" w:rsidP="007B408F">
      <w:pPr>
        <w:autoSpaceDE w:val="0"/>
        <w:autoSpaceDN w:val="0"/>
        <w:adjustRightInd w:val="0"/>
        <w:jc w:val="both"/>
        <w:rPr>
          <w:rFonts w:asciiTheme="majorHAnsi" w:hAnsiTheme="majorHAnsi"/>
        </w:rPr>
      </w:pPr>
    </w:p>
    <w:p w14:paraId="3AF93755" w14:textId="77777777" w:rsidR="001303BB" w:rsidRPr="00B97C6C" w:rsidRDefault="001303BB" w:rsidP="007B408F">
      <w:pPr>
        <w:autoSpaceDE w:val="0"/>
        <w:autoSpaceDN w:val="0"/>
        <w:adjustRightInd w:val="0"/>
        <w:jc w:val="both"/>
        <w:rPr>
          <w:rFonts w:asciiTheme="majorHAnsi" w:hAnsiTheme="majorHAnsi"/>
        </w:rPr>
      </w:pPr>
    </w:p>
    <w:p w14:paraId="0E2D5F5F" w14:textId="054EA229" w:rsidR="00A9656E" w:rsidRPr="003C21CC" w:rsidRDefault="001A69BD" w:rsidP="00E44C1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DE</w:t>
      </w:r>
      <w:r w:rsidR="00E44C14" w:rsidRPr="002E4E6C">
        <w:rPr>
          <w:rFonts w:asciiTheme="majorHAnsi" w:hAnsiTheme="majorHAnsi"/>
        </w:rPr>
        <w:t xml:space="preserve"> </w:t>
      </w:r>
      <w:r w:rsidR="003C21CC" w:rsidRPr="003C21CC">
        <w:rPr>
          <w:rFonts w:asciiTheme="majorHAnsi" w:hAnsiTheme="majorHAnsi"/>
          <w:b/>
        </w:rPr>
        <w:t>BARÃO DE COCAIS AVISO DE LICITAÇÃO Nº PROCESSO: Nº 0140/2020</w:t>
      </w:r>
    </w:p>
    <w:p w14:paraId="0F575DEF" w14:textId="08B30F47" w:rsidR="00E44C14" w:rsidRDefault="00E44C14" w:rsidP="00E44C14">
      <w:pPr>
        <w:autoSpaceDE w:val="0"/>
        <w:autoSpaceDN w:val="0"/>
        <w:adjustRightInd w:val="0"/>
        <w:jc w:val="both"/>
        <w:rPr>
          <w:rFonts w:asciiTheme="majorHAnsi" w:hAnsiTheme="majorHAnsi"/>
        </w:rPr>
      </w:pPr>
      <w:r w:rsidRPr="002E4E6C">
        <w:rPr>
          <w:rFonts w:asciiTheme="majorHAnsi" w:hAnsiTheme="majorHAnsi"/>
        </w:rPr>
        <w:t>Regime Diferenciado de Contratação - RDC Nº 009/2020, presencial, do tipo menor preço por lote, sob regime de empreitada por preço unitário, visando a contratação de empresas especializadas para Recomposição de Taludes com construção de muro de concreto armado e Recomposição de Via com construção de muro de bloco de concreto estrutural e execução de aterro compactado em diversos logradouros do Município. Protocolo dos envelopes de Proposta de Preços: até as 17h30min do dia 12/11/2020, na Sala do Departamento de Licitação da Prefeitura Municipal de Barão de Cocais, situado na Avenida Getúlio Vargas, nº 10 - Anexo "Alexandre Nunes Silva", Bairro Centro, Barão de Cocais - MG. Ou ainda no dia 13/11/2020 das 08h às 8h30min na Sala de Auditório da Universidade Aberta do Brasil - UAB, situada na Avenida 1, Rua 4, nº 262, Bairro Cidade Nova, Barão de Cocais - MG. Abertura dos envelopes de Proposta de Preço: 13/11/2020, às 09h, no mesmo local. O Edital na íntegra estará disponível no site do Munic</w:t>
      </w:r>
      <w:r>
        <w:rPr>
          <w:rFonts w:asciiTheme="majorHAnsi" w:hAnsiTheme="majorHAnsi"/>
        </w:rPr>
        <w:t xml:space="preserve">ípio - </w:t>
      </w:r>
      <w:hyperlink r:id="rId21" w:history="1">
        <w:r w:rsidR="003D503C" w:rsidRPr="002908D3">
          <w:rPr>
            <w:rStyle w:val="Hyperlink"/>
            <w:rFonts w:asciiTheme="majorHAnsi" w:hAnsiTheme="majorHAnsi"/>
          </w:rPr>
          <w:t>www.baraodecocais.mg.gov</w:t>
        </w:r>
      </w:hyperlink>
      <w:r>
        <w:rPr>
          <w:rFonts w:asciiTheme="majorHAnsi" w:hAnsiTheme="majorHAnsi"/>
        </w:rPr>
        <w:t>.</w:t>
      </w:r>
      <w:r w:rsidR="003D503C">
        <w:rPr>
          <w:rFonts w:asciiTheme="majorHAnsi" w:hAnsiTheme="majorHAnsi"/>
        </w:rPr>
        <w:t xml:space="preserve"> </w:t>
      </w:r>
    </w:p>
    <w:p w14:paraId="6FFE718F" w14:textId="77777777" w:rsidR="00E44C14" w:rsidRDefault="00E44C14" w:rsidP="007B408F">
      <w:pPr>
        <w:autoSpaceDE w:val="0"/>
        <w:autoSpaceDN w:val="0"/>
        <w:adjustRightInd w:val="0"/>
        <w:jc w:val="both"/>
        <w:rPr>
          <w:rFonts w:asciiTheme="majorHAnsi" w:hAnsiTheme="majorHAnsi"/>
        </w:rPr>
      </w:pPr>
    </w:p>
    <w:p w14:paraId="57EFA82B" w14:textId="77777777" w:rsidR="00BF5792" w:rsidRDefault="00BF5792" w:rsidP="007B408F">
      <w:pPr>
        <w:autoSpaceDE w:val="0"/>
        <w:autoSpaceDN w:val="0"/>
        <w:adjustRightInd w:val="0"/>
        <w:jc w:val="both"/>
        <w:rPr>
          <w:rFonts w:asciiTheme="majorHAnsi" w:hAnsiTheme="majorHAnsi"/>
        </w:rPr>
      </w:pPr>
    </w:p>
    <w:p w14:paraId="76ED11EC" w14:textId="21BC3796" w:rsidR="00A9656E"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DE</w:t>
      </w:r>
      <w:r w:rsidR="00BF5792" w:rsidRPr="00B97C6C">
        <w:rPr>
          <w:rFonts w:asciiTheme="majorHAnsi" w:hAnsiTheme="majorHAnsi"/>
        </w:rPr>
        <w:t xml:space="preserve"> </w:t>
      </w:r>
      <w:r w:rsidR="003C21CC" w:rsidRPr="003C21CC">
        <w:rPr>
          <w:rFonts w:asciiTheme="majorHAnsi" w:hAnsiTheme="majorHAnsi"/>
          <w:b/>
        </w:rPr>
        <w:t>BERIZAL/MG. AVISO DE LICITAÇÃO - TOMADA DE PREÇOS Nº 003/2020.</w:t>
      </w:r>
      <w:r w:rsidR="003C21CC" w:rsidRPr="00B97C6C">
        <w:rPr>
          <w:rFonts w:asciiTheme="majorHAnsi" w:hAnsiTheme="majorHAnsi"/>
        </w:rPr>
        <w:t xml:space="preserve"> </w:t>
      </w:r>
    </w:p>
    <w:p w14:paraId="2013710F" w14:textId="3B7A172F" w:rsidR="00BF5792" w:rsidRDefault="00BF5792" w:rsidP="007B408F">
      <w:pPr>
        <w:autoSpaceDE w:val="0"/>
        <w:autoSpaceDN w:val="0"/>
        <w:adjustRightInd w:val="0"/>
        <w:jc w:val="both"/>
        <w:rPr>
          <w:rFonts w:asciiTheme="majorHAnsi" w:hAnsiTheme="majorHAnsi"/>
        </w:rPr>
      </w:pPr>
      <w:r w:rsidRPr="00B97C6C">
        <w:rPr>
          <w:rFonts w:asciiTheme="majorHAnsi" w:hAnsiTheme="majorHAnsi"/>
        </w:rPr>
        <w:t xml:space="preserve">A Prefeitura Municipal de Berizal, torna público que realizará no dia 04/11/2020 às 09:00 horas, o Processo Licitatório nº 059/2020, na modalidade Tomada de Preços nº 003/2020. Objeto: Contratação de empresa especializada para execução de obra de pavimentação em bloquetes sextavados em Ruas no Município de Berizal/MG, com Recursos Orçamentários do Convênio 885382/2019/MDR/CAIXA, </w:t>
      </w:r>
      <w:r w:rsidR="00B97C6C" w:rsidRPr="00B97C6C">
        <w:rPr>
          <w:rFonts w:asciiTheme="majorHAnsi" w:hAnsiTheme="majorHAnsi"/>
        </w:rPr>
        <w:t>conforme anexo</w:t>
      </w:r>
      <w:r w:rsidRPr="00B97C6C">
        <w:rPr>
          <w:rFonts w:asciiTheme="majorHAnsi" w:hAnsiTheme="majorHAnsi"/>
        </w:rPr>
        <w:t xml:space="preserve"> I. Informações: Setor Licitações, situada a Rua Luiz Otavio Franco, 18, Centro, e-mail:</w:t>
      </w:r>
      <w:r w:rsidR="003D503C">
        <w:rPr>
          <w:rFonts w:asciiTheme="majorHAnsi" w:hAnsiTheme="majorHAnsi"/>
        </w:rPr>
        <w:t xml:space="preserve"> </w:t>
      </w:r>
      <w:hyperlink r:id="rId22" w:history="1">
        <w:r w:rsidR="003D503C" w:rsidRPr="002908D3">
          <w:rPr>
            <w:rStyle w:val="Hyperlink"/>
            <w:rFonts w:asciiTheme="majorHAnsi" w:hAnsiTheme="majorHAnsi"/>
          </w:rPr>
          <w:t>licitacao.berizalmg@gmail.com</w:t>
        </w:r>
      </w:hyperlink>
      <w:r w:rsidR="003D503C">
        <w:rPr>
          <w:rFonts w:asciiTheme="majorHAnsi" w:hAnsiTheme="majorHAnsi"/>
        </w:rPr>
        <w:t xml:space="preserve">. </w:t>
      </w:r>
    </w:p>
    <w:p w14:paraId="79B889A2" w14:textId="77777777" w:rsidR="009474A8" w:rsidRDefault="009474A8" w:rsidP="007B408F">
      <w:pPr>
        <w:autoSpaceDE w:val="0"/>
        <w:autoSpaceDN w:val="0"/>
        <w:adjustRightInd w:val="0"/>
        <w:jc w:val="both"/>
        <w:rPr>
          <w:rFonts w:asciiTheme="majorHAnsi" w:hAnsiTheme="majorHAnsi"/>
        </w:rPr>
      </w:pPr>
    </w:p>
    <w:p w14:paraId="6DF49F03" w14:textId="77777777" w:rsidR="00E44C14" w:rsidRDefault="00E44C14" w:rsidP="007B408F">
      <w:pPr>
        <w:autoSpaceDE w:val="0"/>
        <w:autoSpaceDN w:val="0"/>
        <w:adjustRightInd w:val="0"/>
        <w:jc w:val="both"/>
        <w:rPr>
          <w:rFonts w:asciiTheme="majorHAnsi" w:hAnsiTheme="majorHAnsi"/>
        </w:rPr>
      </w:pPr>
    </w:p>
    <w:p w14:paraId="7DBDCF9D" w14:textId="2E1CF4D2" w:rsidR="003D503C"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C21CC" w:rsidRPr="003C21CC">
        <w:rPr>
          <w:rFonts w:asciiTheme="majorHAnsi" w:hAnsiTheme="majorHAnsi"/>
          <w:b/>
        </w:rPr>
        <w:t>CAPITÓLIO/MG - TOMADA DE PREÇOS N. º 30/2020, CNPJ Nº. 16.726.028/0001-40</w:t>
      </w:r>
    </w:p>
    <w:p w14:paraId="5C852B5A" w14:textId="2CF3D5FA" w:rsidR="00E44C14" w:rsidRDefault="003D503C" w:rsidP="007B408F">
      <w:pPr>
        <w:autoSpaceDE w:val="0"/>
        <w:autoSpaceDN w:val="0"/>
        <w:adjustRightInd w:val="0"/>
        <w:jc w:val="both"/>
        <w:rPr>
          <w:rFonts w:asciiTheme="majorHAnsi" w:hAnsiTheme="majorHAnsi"/>
        </w:rPr>
      </w:pPr>
      <w:r>
        <w:rPr>
          <w:rFonts w:asciiTheme="majorHAnsi" w:hAnsiTheme="majorHAnsi"/>
        </w:rPr>
        <w:t>T</w:t>
      </w:r>
      <w:r w:rsidR="00E44C14" w:rsidRPr="00B97C6C">
        <w:rPr>
          <w:rFonts w:asciiTheme="majorHAnsi" w:hAnsiTheme="majorHAnsi"/>
        </w:rPr>
        <w:t xml:space="preserve">orna público através da </w:t>
      </w:r>
      <w:r w:rsidR="00B97C6C" w:rsidRPr="00B97C6C">
        <w:rPr>
          <w:rFonts w:asciiTheme="majorHAnsi" w:hAnsiTheme="majorHAnsi"/>
        </w:rPr>
        <w:t>Vice-presidente</w:t>
      </w:r>
      <w:r w:rsidR="00E44C14" w:rsidRPr="00B97C6C">
        <w:rPr>
          <w:rFonts w:asciiTheme="majorHAnsi" w:hAnsiTheme="majorHAnsi"/>
        </w:rPr>
        <w:t>. CPL, Ana Paula de Pádua Pristo Alm</w:t>
      </w:r>
      <w:r w:rsidR="00B97C6C">
        <w:rPr>
          <w:rFonts w:asciiTheme="majorHAnsi" w:hAnsiTheme="majorHAnsi"/>
        </w:rPr>
        <w:t>eida, que se acha aberto o Pro</w:t>
      </w:r>
      <w:r w:rsidR="00E44C14" w:rsidRPr="00B97C6C">
        <w:rPr>
          <w:rFonts w:asciiTheme="majorHAnsi" w:hAnsiTheme="majorHAnsi"/>
        </w:rPr>
        <w:t>cedimento Licitatório nº.154/2020, do tipo menor preço global, objetivando a contratação de empresa especializada para execução de obra de INSTALAÇÃO DE ILUMINAÇÃO PUBLICA na Rua das Ancoras e na Rua José Prudêncio da Silva. Devendo os Envelopes contendo Documentação Habilitação (Envelope</w:t>
      </w:r>
      <w:r w:rsidR="00B97C6C">
        <w:rPr>
          <w:rFonts w:asciiTheme="majorHAnsi" w:hAnsiTheme="majorHAnsi"/>
        </w:rPr>
        <w:t xml:space="preserve"> 01) e Proposta Comercial (Enve</w:t>
      </w:r>
      <w:r w:rsidR="00E44C14" w:rsidRPr="00B97C6C">
        <w:rPr>
          <w:rFonts w:asciiTheme="majorHAnsi" w:hAnsiTheme="majorHAnsi"/>
        </w:rPr>
        <w:t xml:space="preserve">lope 02) serem entregues na Seção de Licitação, até às 13:30 horas do dia 11/11/2020, sendo que o Envelope 01 referente à Habilitação será aberto às 14:00 horas do dia 11/11/2020, no mesmo local. Informações através do telefone (37)33730300 ou </w:t>
      </w:r>
      <w:hyperlink r:id="rId23" w:history="1">
        <w:r w:rsidRPr="002908D3">
          <w:rPr>
            <w:rStyle w:val="Hyperlink"/>
            <w:rFonts w:asciiTheme="majorHAnsi" w:hAnsiTheme="majorHAnsi"/>
          </w:rPr>
          <w:t>www.capitolio.mg.gov.br</w:t>
        </w:r>
      </w:hyperlink>
      <w:r>
        <w:rPr>
          <w:rFonts w:asciiTheme="majorHAnsi" w:hAnsiTheme="majorHAnsi"/>
        </w:rPr>
        <w:t>.</w:t>
      </w:r>
    </w:p>
    <w:p w14:paraId="26C12E6B" w14:textId="77777777" w:rsidR="003D503C" w:rsidRDefault="003D503C" w:rsidP="007B408F">
      <w:pPr>
        <w:autoSpaceDE w:val="0"/>
        <w:autoSpaceDN w:val="0"/>
        <w:adjustRightInd w:val="0"/>
        <w:jc w:val="both"/>
        <w:rPr>
          <w:rFonts w:asciiTheme="majorHAnsi" w:hAnsiTheme="majorHAnsi"/>
        </w:rPr>
      </w:pPr>
    </w:p>
    <w:p w14:paraId="7BDCFFDF" w14:textId="77777777" w:rsidR="00E44C14" w:rsidRDefault="00E44C14" w:rsidP="007B408F">
      <w:pPr>
        <w:autoSpaceDE w:val="0"/>
        <w:autoSpaceDN w:val="0"/>
        <w:adjustRightInd w:val="0"/>
        <w:jc w:val="both"/>
        <w:rPr>
          <w:rFonts w:asciiTheme="majorHAnsi" w:hAnsiTheme="majorHAnsi"/>
        </w:rPr>
      </w:pPr>
    </w:p>
    <w:p w14:paraId="0CAF01E5" w14:textId="25B959DE" w:rsidR="003D503C"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E44C14" w:rsidRPr="003C21CC">
        <w:rPr>
          <w:rFonts w:asciiTheme="majorHAnsi" w:hAnsiTheme="majorHAnsi"/>
          <w:b/>
        </w:rPr>
        <w:t xml:space="preserve">CAREAÇU AVISO DE LICITAÇÃO TOMADA DE PREÇOS Nº 014/2020 </w:t>
      </w:r>
    </w:p>
    <w:p w14:paraId="16570C43" w14:textId="30E85F45" w:rsidR="00E44C14" w:rsidRDefault="00E44C14" w:rsidP="007B408F">
      <w:pPr>
        <w:autoSpaceDE w:val="0"/>
        <w:autoSpaceDN w:val="0"/>
        <w:adjustRightInd w:val="0"/>
        <w:jc w:val="both"/>
        <w:rPr>
          <w:rFonts w:asciiTheme="majorHAnsi" w:hAnsiTheme="majorHAnsi"/>
        </w:rPr>
      </w:pPr>
      <w:r w:rsidRPr="00B97C6C">
        <w:rPr>
          <w:rFonts w:asciiTheme="majorHAnsi" w:hAnsiTheme="majorHAnsi"/>
        </w:rPr>
        <w:t>A Comissão Permanente de Licitação da Prefeitura Municipa</w:t>
      </w:r>
      <w:r w:rsidR="00B97C6C">
        <w:rPr>
          <w:rFonts w:asciiTheme="majorHAnsi" w:hAnsiTheme="majorHAnsi"/>
        </w:rPr>
        <w:t>l de Care</w:t>
      </w:r>
      <w:r w:rsidRPr="00B97C6C">
        <w:rPr>
          <w:rFonts w:asciiTheme="majorHAnsi" w:hAnsiTheme="majorHAnsi"/>
        </w:rPr>
        <w:t>açu, através do setor de Licitações, torna público que fará realizar, em conformidade com a Lei nº 8.666/93 e 1</w:t>
      </w:r>
      <w:r w:rsidR="00B97C6C">
        <w:rPr>
          <w:rFonts w:asciiTheme="majorHAnsi" w:hAnsiTheme="majorHAnsi"/>
        </w:rPr>
        <w:t>0.520/02 e alterações posterio</w:t>
      </w:r>
      <w:r w:rsidRPr="00B97C6C">
        <w:rPr>
          <w:rFonts w:asciiTheme="majorHAnsi" w:hAnsiTheme="majorHAnsi"/>
        </w:rPr>
        <w:t>res, Tomada de Preços nº 014/2020, para a escolha da proposta mais vantajosa para a contratação de empresa para os serviços de recapeamento asfáltico e tapa buraco da R. Francisco Gonçalves Teixeira, R. Antônio Soares Pinho, R. Prof. Antônio Neder, R. Evaristo Junqueira, R. Joaquim Amado Neto, R. do Cemitério, R. José Cláudio Marchetti, R. José C. Resende, Av. Minas Gerais, R. Major Severiano Faria, R. Antônio F. Nogueira e R. Otaviano J</w:t>
      </w:r>
      <w:r w:rsidR="00B97C6C">
        <w:rPr>
          <w:rFonts w:asciiTheme="majorHAnsi" w:hAnsiTheme="majorHAnsi"/>
        </w:rPr>
        <w:t>unqueira em Careaçu, MG. O Edi</w:t>
      </w:r>
      <w:r w:rsidRPr="00B97C6C">
        <w:rPr>
          <w:rFonts w:asciiTheme="majorHAnsi" w:hAnsiTheme="majorHAnsi"/>
        </w:rPr>
        <w:t xml:space="preserve">tal completo estará disponível a partir do dia 19/10/2020, no horário de 08:00 h às 17:00 h, no Setor de Licitações da Prefeitura Municipal de Careaçu, situada à Av. Saturnino de Faria, 140, informações </w:t>
      </w:r>
      <w:r w:rsidR="00B97C6C" w:rsidRPr="00B97C6C">
        <w:rPr>
          <w:rFonts w:asciiTheme="majorHAnsi" w:hAnsiTheme="majorHAnsi"/>
        </w:rPr>
        <w:t>Tel.</w:t>
      </w:r>
      <w:r w:rsidRPr="00B97C6C">
        <w:rPr>
          <w:rFonts w:asciiTheme="majorHAnsi" w:hAnsiTheme="majorHAnsi"/>
        </w:rPr>
        <w:t xml:space="preserve"> (35) 3452-1103. A abertura das propostas comerciais será no dia 05/11/2020, às 09:00 horas, na Prefeitura Municipal de Careaçu/MG</w:t>
      </w:r>
      <w:r w:rsidR="00B97C6C">
        <w:rPr>
          <w:rFonts w:asciiTheme="majorHAnsi" w:hAnsiTheme="majorHAnsi"/>
        </w:rPr>
        <w:t>.</w:t>
      </w:r>
    </w:p>
    <w:p w14:paraId="247E243C" w14:textId="77777777" w:rsidR="00E44C14" w:rsidRDefault="00E44C14" w:rsidP="007B408F">
      <w:pPr>
        <w:autoSpaceDE w:val="0"/>
        <w:autoSpaceDN w:val="0"/>
        <w:adjustRightInd w:val="0"/>
        <w:jc w:val="both"/>
        <w:rPr>
          <w:rFonts w:asciiTheme="majorHAnsi" w:hAnsiTheme="majorHAnsi"/>
        </w:rPr>
      </w:pPr>
    </w:p>
    <w:p w14:paraId="23D5EB36" w14:textId="77777777" w:rsidR="00E44C14" w:rsidRDefault="00E44C14" w:rsidP="007B408F">
      <w:pPr>
        <w:autoSpaceDE w:val="0"/>
        <w:autoSpaceDN w:val="0"/>
        <w:adjustRightInd w:val="0"/>
        <w:jc w:val="both"/>
        <w:rPr>
          <w:rFonts w:asciiTheme="majorHAnsi" w:hAnsiTheme="majorHAnsi"/>
        </w:rPr>
      </w:pPr>
    </w:p>
    <w:p w14:paraId="5D9BB2EE" w14:textId="2AB0CC36" w:rsidR="003D503C"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E44C14" w:rsidRPr="003C21CC">
        <w:rPr>
          <w:rFonts w:asciiTheme="majorHAnsi" w:hAnsiTheme="majorHAnsi"/>
          <w:b/>
        </w:rPr>
        <w:t xml:space="preserve">CONCEIÇÃO DO MATO DENTRO DEPARTAMENTO DE LICITAÇÕES E CONTRATOS CONCORRÊNCIA 012/2020 </w:t>
      </w:r>
    </w:p>
    <w:p w14:paraId="720BC029" w14:textId="296A152B" w:rsidR="00E44C14" w:rsidRDefault="00E44C14" w:rsidP="007B408F">
      <w:pPr>
        <w:autoSpaceDE w:val="0"/>
        <w:autoSpaceDN w:val="0"/>
        <w:adjustRightInd w:val="0"/>
        <w:jc w:val="both"/>
        <w:rPr>
          <w:rFonts w:asciiTheme="majorHAnsi" w:hAnsiTheme="majorHAnsi"/>
        </w:rPr>
      </w:pPr>
      <w:r w:rsidRPr="00B97C6C">
        <w:rPr>
          <w:rFonts w:asciiTheme="majorHAnsi" w:hAnsiTheme="majorHAnsi"/>
        </w:rPr>
        <w:t>O Município de Conceição do Mato Dentro – MG torna público que realizará o Processo nº 209/2020 – Con</w:t>
      </w:r>
      <w:r w:rsidR="00B97C6C">
        <w:rPr>
          <w:rFonts w:asciiTheme="majorHAnsi" w:hAnsiTheme="majorHAnsi"/>
        </w:rPr>
        <w:t>co</w:t>
      </w:r>
      <w:r w:rsidRPr="00B97C6C">
        <w:rPr>
          <w:rFonts w:asciiTheme="majorHAnsi" w:hAnsiTheme="majorHAnsi"/>
        </w:rPr>
        <w:t xml:space="preserve">rrência nº 012/2020, cujo objeto é a contratação de empresa especializada em engenharia para execução dos serviços da obra de drenagem e pavimentação dos pontos críticos - Lote 5-A - Parauninha e Candeias, no município de Conceição do Mato Dentro/MG, conforme especificações constantes no memorial descritivo, planilha orçamentária, cronograma físico financeiro e projetos, anexos ao Edital nº 209/2020. Dia da abertura: 26 de </w:t>
      </w:r>
      <w:r w:rsidR="00B97C6C" w:rsidRPr="00B97C6C">
        <w:rPr>
          <w:rFonts w:asciiTheme="majorHAnsi" w:hAnsiTheme="majorHAnsi"/>
        </w:rPr>
        <w:t>novembro</w:t>
      </w:r>
      <w:r w:rsidR="00B97C6C">
        <w:rPr>
          <w:rFonts w:asciiTheme="majorHAnsi" w:hAnsiTheme="majorHAnsi"/>
        </w:rPr>
        <w:t xml:space="preserve"> de 2020, às 09h00min. </w:t>
      </w:r>
      <w:r w:rsidRPr="00B97C6C">
        <w:rPr>
          <w:rFonts w:asciiTheme="majorHAnsi" w:hAnsiTheme="majorHAnsi"/>
        </w:rPr>
        <w:t xml:space="preserve">Maiores informações pelo telefone (31) 3868-2398 - Edital disponível no site oficial do Município – </w:t>
      </w:r>
      <w:hyperlink r:id="rId24" w:history="1">
        <w:r w:rsidR="003C21CC" w:rsidRPr="00BE708E">
          <w:rPr>
            <w:rStyle w:val="Hyperlink"/>
            <w:rFonts w:asciiTheme="majorHAnsi" w:hAnsiTheme="majorHAnsi"/>
          </w:rPr>
          <w:t>www.cmd.mg.gov.br</w:t>
        </w:r>
      </w:hyperlink>
      <w:r w:rsidRPr="00B97C6C">
        <w:rPr>
          <w:rFonts w:asciiTheme="majorHAnsi" w:hAnsiTheme="majorHAnsi"/>
        </w:rPr>
        <w:t>.</w:t>
      </w:r>
      <w:r w:rsidR="003C21CC">
        <w:rPr>
          <w:rFonts w:asciiTheme="majorHAnsi" w:hAnsiTheme="majorHAnsi"/>
        </w:rPr>
        <w:t xml:space="preserve"> </w:t>
      </w:r>
    </w:p>
    <w:p w14:paraId="60AD43B7" w14:textId="77777777" w:rsidR="00E44C14" w:rsidRDefault="00E44C14" w:rsidP="007B408F">
      <w:pPr>
        <w:autoSpaceDE w:val="0"/>
        <w:autoSpaceDN w:val="0"/>
        <w:adjustRightInd w:val="0"/>
        <w:jc w:val="both"/>
        <w:rPr>
          <w:rFonts w:asciiTheme="majorHAnsi" w:hAnsiTheme="majorHAnsi"/>
        </w:rPr>
      </w:pPr>
    </w:p>
    <w:p w14:paraId="69ABCC7D" w14:textId="77777777" w:rsidR="00E44C14" w:rsidRDefault="00E44C14" w:rsidP="007B408F">
      <w:pPr>
        <w:autoSpaceDE w:val="0"/>
        <w:autoSpaceDN w:val="0"/>
        <w:adjustRightInd w:val="0"/>
        <w:jc w:val="both"/>
        <w:rPr>
          <w:rFonts w:asciiTheme="majorHAnsi" w:hAnsiTheme="majorHAnsi"/>
        </w:rPr>
      </w:pPr>
    </w:p>
    <w:p w14:paraId="4C1CEC7F" w14:textId="47074156" w:rsidR="003D503C"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3C21CC" w:rsidRPr="00AE4B7D">
        <w:rPr>
          <w:rFonts w:asciiTheme="majorHAnsi" w:hAnsiTheme="majorHAnsi"/>
          <w:b/>
        </w:rPr>
        <w:t xml:space="preserve">MUNICIPAL </w:t>
      </w:r>
      <w:r w:rsidR="003C21CC" w:rsidRPr="005F3189">
        <w:rPr>
          <w:rFonts w:asciiTheme="majorHAnsi" w:hAnsiTheme="majorHAnsi"/>
          <w:b/>
        </w:rPr>
        <w:t xml:space="preserve">DE </w:t>
      </w:r>
      <w:r w:rsidR="003C21CC" w:rsidRPr="003C21CC">
        <w:rPr>
          <w:rFonts w:asciiTheme="majorHAnsi" w:hAnsiTheme="majorHAnsi"/>
          <w:b/>
        </w:rPr>
        <w:t>CORINTO/MG - OBJETO: TORNA PÚBLICO O EDITAL DE LICITAÇÃO 035/2020, TOMADA DE PREÇOS 003/2020</w:t>
      </w:r>
    </w:p>
    <w:p w14:paraId="7ED0C95F" w14:textId="01E7D455" w:rsidR="00E44C14" w:rsidRPr="00B97C6C" w:rsidRDefault="003D503C" w:rsidP="007B408F">
      <w:pPr>
        <w:autoSpaceDE w:val="0"/>
        <w:autoSpaceDN w:val="0"/>
        <w:adjustRightInd w:val="0"/>
        <w:jc w:val="both"/>
        <w:rPr>
          <w:rFonts w:asciiTheme="majorHAnsi" w:hAnsiTheme="majorHAnsi"/>
        </w:rPr>
      </w:pPr>
      <w:r>
        <w:rPr>
          <w:rFonts w:asciiTheme="majorHAnsi" w:hAnsiTheme="majorHAnsi"/>
        </w:rPr>
        <w:t>A</w:t>
      </w:r>
      <w:r w:rsidR="00E44C14" w:rsidRPr="00B97C6C">
        <w:rPr>
          <w:rFonts w:asciiTheme="majorHAnsi" w:hAnsiTheme="majorHAnsi"/>
        </w:rPr>
        <w:t xml:space="preserve"> contratação de pessoa jurídica empresária para prestação de serviço de engenharia para recapeamento de pavimentação asfáltica em PMF (Concreto Asfáltico </w:t>
      </w:r>
      <w:r w:rsidRPr="00B97C6C">
        <w:rPr>
          <w:rFonts w:asciiTheme="majorHAnsi" w:hAnsiTheme="majorHAnsi"/>
        </w:rPr>
        <w:t>Pré</w:t>
      </w:r>
      <w:r w:rsidR="00E44C14" w:rsidRPr="00B97C6C">
        <w:rPr>
          <w:rFonts w:asciiTheme="majorHAnsi" w:hAnsiTheme="majorHAnsi"/>
        </w:rPr>
        <w:t xml:space="preserve"> misturado e frio) nas ruas Manoel Silvano, Frei Rafael, José Iglésias e Maria Vitória, localizadas no bairro Centro no município de Corinto, com execução de pintura de ligação na base do pavimento com emulsão de RR-2C, </w:t>
      </w:r>
      <w:r w:rsidRPr="00B97C6C">
        <w:rPr>
          <w:rFonts w:asciiTheme="majorHAnsi" w:hAnsiTheme="majorHAnsi"/>
        </w:rPr>
        <w:t>Pré</w:t>
      </w:r>
      <w:r w:rsidR="00E44C14" w:rsidRPr="00B97C6C">
        <w:rPr>
          <w:rFonts w:asciiTheme="majorHAnsi" w:hAnsiTheme="majorHAnsi"/>
        </w:rPr>
        <w:t xml:space="preserve">-misturado a frio com emulsão asfáltica RM-1C, transporte do material asfáltico e brita, execução de dispositivos de drenagem (Sarjetas), execução de calçadas nos locais onde não existirem, execução das rampas de acesso para PNE (Portadores de Necessidades Especiais) e execução de sinalização horizontal e vertical, com fornecimento de </w:t>
      </w:r>
      <w:r w:rsidRPr="00B97C6C">
        <w:rPr>
          <w:rFonts w:asciiTheme="majorHAnsi" w:hAnsiTheme="majorHAnsi"/>
        </w:rPr>
        <w:t>mão-de-obra</w:t>
      </w:r>
      <w:r w:rsidR="00E44C14" w:rsidRPr="00B97C6C">
        <w:rPr>
          <w:rFonts w:asciiTheme="majorHAnsi" w:hAnsiTheme="majorHAnsi"/>
        </w:rPr>
        <w:t>, materiais e equipamentos, de acordo com o contrato de repasse nº 1.053.128.11/866183/2018/MCIDADES/CAIXA, em atendimento à Secretaria Municipal de Obras Públicas. A execução da obra deverá seguir os termos do projeto básico/executivo, planilhas e demais documentos anexos ao Edital. Licitação do tipo menor preço e regime de execução contratual de empreitada global, art. 6°, VIII, a), Lei 8666∕1993, a realizar-se no dia 09/11/2020 às 13:00 horas, na sede da Prefeitura Municipal. O Edital e anexos se encontram a disposição no Departamento de Licitações da Prefeitura Municipal sito a Avenida Getúlio Vargas, nº 200, Centro, Corinto/MG, ou pelo e-ma</w:t>
      </w:r>
      <w:r w:rsidR="00B97C6C">
        <w:rPr>
          <w:rFonts w:asciiTheme="majorHAnsi" w:hAnsiTheme="majorHAnsi"/>
        </w:rPr>
        <w:t xml:space="preserve">il: </w:t>
      </w:r>
      <w:hyperlink r:id="rId25" w:history="1">
        <w:r w:rsidRPr="002908D3">
          <w:rPr>
            <w:rStyle w:val="Hyperlink"/>
            <w:rFonts w:asciiTheme="majorHAnsi" w:hAnsiTheme="majorHAnsi"/>
          </w:rPr>
          <w:t>licitacao@corinto.mg.gov.br</w:t>
        </w:r>
      </w:hyperlink>
      <w:r w:rsidR="00E44C14" w:rsidRPr="00B97C6C">
        <w:rPr>
          <w:rFonts w:asciiTheme="majorHAnsi" w:hAnsiTheme="majorHAnsi"/>
        </w:rPr>
        <w:t>.</w:t>
      </w:r>
      <w:r>
        <w:rPr>
          <w:rFonts w:asciiTheme="majorHAnsi" w:hAnsiTheme="majorHAnsi"/>
        </w:rPr>
        <w:t xml:space="preserve"> </w:t>
      </w:r>
    </w:p>
    <w:p w14:paraId="451491EF" w14:textId="77777777" w:rsidR="00E44C14" w:rsidRPr="00B97C6C" w:rsidRDefault="00E44C14" w:rsidP="007B408F">
      <w:pPr>
        <w:autoSpaceDE w:val="0"/>
        <w:autoSpaceDN w:val="0"/>
        <w:adjustRightInd w:val="0"/>
        <w:jc w:val="both"/>
        <w:rPr>
          <w:rFonts w:asciiTheme="majorHAnsi" w:hAnsiTheme="majorHAnsi"/>
        </w:rPr>
      </w:pPr>
    </w:p>
    <w:p w14:paraId="0B90239A" w14:textId="7E57F848" w:rsidR="003D503C" w:rsidRPr="003C21CC" w:rsidRDefault="003C21CC" w:rsidP="007B408F">
      <w:pPr>
        <w:autoSpaceDE w:val="0"/>
        <w:autoSpaceDN w:val="0"/>
        <w:adjustRightInd w:val="0"/>
        <w:jc w:val="both"/>
        <w:rPr>
          <w:rFonts w:asciiTheme="majorHAnsi" w:hAnsiTheme="majorHAnsi"/>
          <w:b/>
        </w:rPr>
      </w:pPr>
      <w:r w:rsidRPr="003C21CC">
        <w:rPr>
          <w:rFonts w:asciiTheme="majorHAnsi" w:hAnsiTheme="majorHAnsi"/>
          <w:b/>
        </w:rPr>
        <w:t>EDITAL DE LICITAÇÃO 036/2020, TOMADA DE PREÇOS 004/2020</w:t>
      </w:r>
    </w:p>
    <w:p w14:paraId="412F63A7" w14:textId="5918767D" w:rsidR="00E44C14" w:rsidRDefault="003D503C" w:rsidP="007B408F">
      <w:pPr>
        <w:autoSpaceDE w:val="0"/>
        <w:autoSpaceDN w:val="0"/>
        <w:adjustRightInd w:val="0"/>
        <w:jc w:val="both"/>
        <w:rPr>
          <w:rFonts w:asciiTheme="majorHAnsi" w:hAnsiTheme="majorHAnsi"/>
        </w:rPr>
      </w:pPr>
      <w:r>
        <w:rPr>
          <w:rFonts w:asciiTheme="majorHAnsi" w:hAnsiTheme="majorHAnsi"/>
          <w:caps/>
        </w:rPr>
        <w:t>A</w:t>
      </w:r>
      <w:r w:rsidR="00E44C14" w:rsidRPr="00B97C6C">
        <w:rPr>
          <w:rFonts w:asciiTheme="majorHAnsi" w:hAnsiTheme="majorHAnsi"/>
        </w:rPr>
        <w:t xml:space="preserve"> Contratação de Pessoa Jurídica empresária para prestação de serviços engenharia para pavimentação asfáltica de vias públicas, com execução de passeio e sarjeta, compreendendo as ruas São Francisco, Adorama Santo Julien, Dr. Gastão Coimbra, Chico Urucuia e Bento Martins do Rego, localizadas no Bairro Alvarenga deste Município de Corinto-MG. A pavimentação asfáltica será realizada com emulsão de RR-2C, pré-misturado a frio com emulsão asfáltica RM-1C, transporte do material asfáltico e brita, execução de dispositivos de drenagem (Sarjetas), execução de calçadas nos locais onde não existirem, execução das rampas de acesso para PNE (Portadores de Necessidades Especiais) e execução de sinalização horizontal e vertical, com fornecimento de mão-de-obra, materiais e equipamentos, de acordo com o contrato de repasse nº 1.053.132- 94/866204/2018/MCIDADES/CAIXA, em atendimento à Secretaria Municipal de Obras Públicas. A execução da obra deverá seguir os termos do projeto básico/executivo, planilhas e demais documentos anexos ao Edital. Licitação do tipo menor preço e regime de execução contratual de empreitada global, art. 6°, VIII, a), Lei 8666∕1993, a realizar-se no dia 10/11/2020 às 13:00 horas, na sede da Prefeitura Municipal. O Edital e anexos se encontram a disposição no Departamento de Licitações da Prefeitura Municipal sito a Avenida Getúlio Vargas, nº 200, Centro, Corinto/MG, ou pelo e-mail: </w:t>
      </w:r>
      <w:hyperlink r:id="rId26" w:history="1">
        <w:r w:rsidR="001A69BD" w:rsidRPr="00BE708E">
          <w:rPr>
            <w:rStyle w:val="Hyperlink"/>
            <w:rFonts w:asciiTheme="majorHAnsi" w:hAnsiTheme="majorHAnsi"/>
          </w:rPr>
          <w:t>licitacao@corinto.mg.gov.br</w:t>
        </w:r>
      </w:hyperlink>
      <w:r w:rsidR="00E44C14" w:rsidRPr="00B97C6C">
        <w:rPr>
          <w:rFonts w:asciiTheme="majorHAnsi" w:hAnsiTheme="majorHAnsi"/>
        </w:rPr>
        <w:t>.</w:t>
      </w:r>
      <w:r w:rsidR="001A69BD">
        <w:rPr>
          <w:rFonts w:asciiTheme="majorHAnsi" w:hAnsiTheme="majorHAnsi"/>
        </w:rPr>
        <w:t xml:space="preserve"> </w:t>
      </w:r>
    </w:p>
    <w:p w14:paraId="2ACA4C48" w14:textId="77777777" w:rsidR="00E44C14" w:rsidRDefault="00E44C14" w:rsidP="007B408F">
      <w:pPr>
        <w:autoSpaceDE w:val="0"/>
        <w:autoSpaceDN w:val="0"/>
        <w:adjustRightInd w:val="0"/>
        <w:jc w:val="both"/>
        <w:rPr>
          <w:rFonts w:asciiTheme="majorHAnsi" w:hAnsiTheme="majorHAnsi"/>
        </w:rPr>
      </w:pPr>
    </w:p>
    <w:p w14:paraId="1640C6A0" w14:textId="77777777" w:rsidR="00E44C14" w:rsidRDefault="00E44C14" w:rsidP="007B408F">
      <w:pPr>
        <w:autoSpaceDE w:val="0"/>
        <w:autoSpaceDN w:val="0"/>
        <w:adjustRightInd w:val="0"/>
        <w:jc w:val="both"/>
        <w:rPr>
          <w:rFonts w:asciiTheme="majorHAnsi" w:hAnsiTheme="majorHAnsi"/>
        </w:rPr>
      </w:pPr>
    </w:p>
    <w:p w14:paraId="6A273B6D" w14:textId="4ECBB417" w:rsidR="003D503C"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003C21CC" w:rsidRPr="003C21CC">
        <w:rPr>
          <w:rFonts w:asciiTheme="majorHAnsi" w:hAnsiTheme="majorHAnsi"/>
          <w:b/>
        </w:rPr>
        <w:t>DE GUANHÃES/MG AVISO DE ABERTURA DE ENVELOPES DE PROPOSTA DE PREÇOS – TOMADA DE PREÇOS Nº 020/2020.</w:t>
      </w:r>
      <w:r w:rsidR="003C21CC" w:rsidRPr="00B97C6C">
        <w:rPr>
          <w:rFonts w:asciiTheme="majorHAnsi" w:hAnsiTheme="majorHAnsi"/>
        </w:rPr>
        <w:t xml:space="preserve"> </w:t>
      </w:r>
    </w:p>
    <w:p w14:paraId="3406B6C3" w14:textId="3C0B02C7" w:rsidR="00357864" w:rsidRPr="00B97C6C" w:rsidRDefault="00357864" w:rsidP="007B408F">
      <w:pPr>
        <w:autoSpaceDE w:val="0"/>
        <w:autoSpaceDN w:val="0"/>
        <w:adjustRightInd w:val="0"/>
        <w:jc w:val="both"/>
        <w:rPr>
          <w:rFonts w:asciiTheme="majorHAnsi" w:hAnsiTheme="majorHAnsi"/>
        </w:rPr>
      </w:pPr>
      <w:r w:rsidRPr="00B97C6C">
        <w:rPr>
          <w:rFonts w:asciiTheme="majorHAnsi" w:hAnsiTheme="majorHAnsi"/>
        </w:rPr>
        <w:t>A Comissão Permanente de Licitação do Município de Guanhães/MG torna público que realizará a abertura d</w:t>
      </w:r>
      <w:r w:rsidR="00B97C6C">
        <w:rPr>
          <w:rFonts w:asciiTheme="majorHAnsi" w:hAnsiTheme="majorHAnsi"/>
        </w:rPr>
        <w:t>os envelopes de proposta de pre</w:t>
      </w:r>
      <w:r w:rsidRPr="00B97C6C">
        <w:rPr>
          <w:rFonts w:asciiTheme="majorHAnsi" w:hAnsiTheme="majorHAnsi"/>
        </w:rPr>
        <w:t>ços das empresas habilitadas na licitação referente à Tomada de Preços nº 020/2020, Processo Licitatório nº 102</w:t>
      </w:r>
      <w:r w:rsidR="00B97C6C">
        <w:rPr>
          <w:rFonts w:asciiTheme="majorHAnsi" w:hAnsiTheme="majorHAnsi"/>
        </w:rPr>
        <w:t>/2020, cujo objeto é a contrata</w:t>
      </w:r>
      <w:r w:rsidRPr="00B97C6C">
        <w:rPr>
          <w:rFonts w:asciiTheme="majorHAnsi" w:hAnsiTheme="majorHAnsi"/>
        </w:rPr>
        <w:t>ção de empresa do ramo pertinente para realização da obra de execução da Praça da Bíblia na Cachoeira do Moinho, localizada na Rodoviária deste Município de Guanhães/MG, no dia 22/10/2020 às 09:00 horas no salão de licitações da Prefeitura Municipal. Convoca-se os representantes legais das empresas li</w:t>
      </w:r>
      <w:r w:rsidR="003D503C">
        <w:rPr>
          <w:rFonts w:asciiTheme="majorHAnsi" w:hAnsiTheme="majorHAnsi"/>
        </w:rPr>
        <w:t>citantes para a sessão. I</w:t>
      </w:r>
      <w:r w:rsidRPr="00B97C6C">
        <w:rPr>
          <w:rFonts w:asciiTheme="majorHAnsi" w:hAnsiTheme="majorHAnsi"/>
        </w:rPr>
        <w:t>nformações no Setor de Licitação, na sede da Prefeitura Municipal de Guanhães,</w:t>
      </w:r>
      <w:r w:rsidR="00B97C6C">
        <w:rPr>
          <w:rFonts w:asciiTheme="majorHAnsi" w:hAnsiTheme="majorHAnsi"/>
        </w:rPr>
        <w:t xml:space="preserve"> </w:t>
      </w:r>
      <w:r w:rsidRPr="00B97C6C">
        <w:rPr>
          <w:rFonts w:asciiTheme="majorHAnsi" w:hAnsiTheme="majorHAnsi"/>
        </w:rPr>
        <w:t>loca- lizada na Praça Néria Coelho Guimarães, nº 100, Centro, das 14:00 às 18:00 horas, no site: www.guanhaes.mg.gov.br, ou solicitado pelo tele- fone (33) 3421-1501 e e-mail:</w:t>
      </w:r>
      <w:r w:rsidR="001A69BD">
        <w:rPr>
          <w:rFonts w:asciiTheme="majorHAnsi" w:hAnsiTheme="majorHAnsi"/>
        </w:rPr>
        <w:t xml:space="preserve"> </w:t>
      </w:r>
      <w:hyperlink r:id="rId27" w:history="1">
        <w:r w:rsidR="001A69BD" w:rsidRPr="00BE708E">
          <w:rPr>
            <w:rStyle w:val="Hyperlink"/>
            <w:rFonts w:asciiTheme="majorHAnsi" w:hAnsiTheme="majorHAnsi"/>
          </w:rPr>
          <w:t>licitacoes@guanhaes.mg.gov.br</w:t>
        </w:r>
      </w:hyperlink>
      <w:r w:rsidR="001A69BD">
        <w:rPr>
          <w:rFonts w:asciiTheme="majorHAnsi" w:hAnsiTheme="majorHAnsi"/>
        </w:rPr>
        <w:t xml:space="preserve">. </w:t>
      </w:r>
    </w:p>
    <w:p w14:paraId="7DE8516C" w14:textId="77777777" w:rsidR="00357864" w:rsidRDefault="00357864" w:rsidP="007B408F">
      <w:pPr>
        <w:autoSpaceDE w:val="0"/>
        <w:autoSpaceDN w:val="0"/>
        <w:adjustRightInd w:val="0"/>
        <w:jc w:val="both"/>
        <w:rPr>
          <w:rFonts w:asciiTheme="majorHAnsi" w:hAnsiTheme="majorHAnsi"/>
        </w:rPr>
      </w:pPr>
    </w:p>
    <w:p w14:paraId="10E0AF62" w14:textId="67EE6D6A" w:rsidR="001A69BD" w:rsidRPr="003C21CC" w:rsidRDefault="003C21CC" w:rsidP="007B408F">
      <w:pPr>
        <w:autoSpaceDE w:val="0"/>
        <w:autoSpaceDN w:val="0"/>
        <w:adjustRightInd w:val="0"/>
        <w:jc w:val="both"/>
        <w:rPr>
          <w:rFonts w:asciiTheme="majorHAnsi" w:hAnsiTheme="majorHAnsi"/>
          <w:b/>
        </w:rPr>
      </w:pPr>
      <w:r>
        <w:rPr>
          <w:rFonts w:asciiTheme="majorHAnsi" w:hAnsiTheme="majorHAnsi"/>
          <w:b/>
        </w:rPr>
        <w:t>A</w:t>
      </w:r>
      <w:r w:rsidR="00357864" w:rsidRPr="003C21CC">
        <w:rPr>
          <w:rFonts w:asciiTheme="majorHAnsi" w:hAnsiTheme="majorHAnsi"/>
          <w:b/>
        </w:rPr>
        <w:t xml:space="preserve">VISO DE ABERTURA DE ENVELOPES DE PROPOSTA DE PREÇOS – TOMADA DE PREÇOS Nº 021/2020. </w:t>
      </w:r>
    </w:p>
    <w:p w14:paraId="54889731" w14:textId="35006A0E" w:rsidR="00357864" w:rsidRPr="00B97C6C" w:rsidRDefault="00357864" w:rsidP="007B408F">
      <w:pPr>
        <w:autoSpaceDE w:val="0"/>
        <w:autoSpaceDN w:val="0"/>
        <w:adjustRightInd w:val="0"/>
        <w:jc w:val="both"/>
        <w:rPr>
          <w:rFonts w:asciiTheme="majorHAnsi" w:hAnsiTheme="majorHAnsi"/>
        </w:rPr>
      </w:pPr>
      <w:r w:rsidRPr="00B97C6C">
        <w:rPr>
          <w:rFonts w:asciiTheme="majorHAnsi" w:hAnsiTheme="majorHAnsi"/>
        </w:rPr>
        <w:t>A Comissão Permanente de Licitação do Município de Guanhães/MG torna público que realizará a abertura dos envelopes de proposta de preços das empresas habilitadas na licitação referente à Tomada de Preços nº 021/2020, Processo Licitatório nº 103/2020, cujo objeto é a contratação de empresa do ramo pertinente para realização da construção de Pista Recreativa Multiesportiva localizada na Rua Joaquim Caldeira, no Município de Guanhães/MG, no dia 22/10/2020 às 09:30 horas no salão de licitações da Prefeitura Municipal. Convoca-se os representantes legais das empresas licitantes para a sessão. Maiores informações no Setor de Licitação, na sede da Prefeitura Municipal de Guanhães, localizada na Praça Néria Coelho Guimarães, nº 100, Centro, das 14:00 às 18:00 horas, n</w:t>
      </w:r>
      <w:r w:rsidR="003D503C">
        <w:rPr>
          <w:rFonts w:asciiTheme="majorHAnsi" w:hAnsiTheme="majorHAnsi"/>
        </w:rPr>
        <w:t xml:space="preserve">o site: </w:t>
      </w:r>
      <w:hyperlink r:id="rId28" w:history="1">
        <w:r w:rsidR="003D503C" w:rsidRPr="002908D3">
          <w:rPr>
            <w:rStyle w:val="Hyperlink"/>
            <w:rFonts w:asciiTheme="majorHAnsi" w:hAnsiTheme="majorHAnsi"/>
          </w:rPr>
          <w:t>www.guanhaes.mg.gov.br</w:t>
        </w:r>
      </w:hyperlink>
      <w:r w:rsidR="003D503C">
        <w:rPr>
          <w:rFonts w:asciiTheme="majorHAnsi" w:hAnsiTheme="majorHAnsi"/>
        </w:rPr>
        <w:t xml:space="preserve">, </w:t>
      </w:r>
      <w:r w:rsidRPr="00B97C6C">
        <w:rPr>
          <w:rFonts w:asciiTheme="majorHAnsi" w:hAnsiTheme="majorHAnsi"/>
        </w:rPr>
        <w:t xml:space="preserve">ou solicitado pelo telefone (33) 3421-1501 e e-mail: </w:t>
      </w:r>
      <w:hyperlink r:id="rId29" w:history="1">
        <w:r w:rsidR="00C70232" w:rsidRPr="00BE708E">
          <w:rPr>
            <w:rStyle w:val="Hyperlink"/>
            <w:rFonts w:asciiTheme="majorHAnsi" w:hAnsiTheme="majorHAnsi"/>
          </w:rPr>
          <w:t>licitacoes@guanhaes.mg.gov.br</w:t>
        </w:r>
      </w:hyperlink>
      <w:r w:rsidR="00C70232">
        <w:rPr>
          <w:rFonts w:asciiTheme="majorHAnsi" w:hAnsiTheme="majorHAnsi"/>
        </w:rPr>
        <w:t xml:space="preserve">. </w:t>
      </w:r>
    </w:p>
    <w:p w14:paraId="50E7FC56" w14:textId="77777777" w:rsidR="00357864" w:rsidRPr="00B97C6C" w:rsidRDefault="00357864" w:rsidP="007B408F">
      <w:pPr>
        <w:autoSpaceDE w:val="0"/>
        <w:autoSpaceDN w:val="0"/>
        <w:adjustRightInd w:val="0"/>
        <w:jc w:val="both"/>
        <w:rPr>
          <w:rFonts w:asciiTheme="majorHAnsi" w:hAnsiTheme="majorHAnsi"/>
        </w:rPr>
      </w:pPr>
    </w:p>
    <w:p w14:paraId="6279E0A9" w14:textId="40E85FB0" w:rsidR="001A69BD" w:rsidRPr="003C21CC" w:rsidRDefault="00357864" w:rsidP="007B408F">
      <w:pPr>
        <w:autoSpaceDE w:val="0"/>
        <w:autoSpaceDN w:val="0"/>
        <w:adjustRightInd w:val="0"/>
        <w:jc w:val="both"/>
        <w:rPr>
          <w:rFonts w:asciiTheme="majorHAnsi" w:hAnsiTheme="majorHAnsi"/>
          <w:b/>
        </w:rPr>
      </w:pPr>
      <w:r w:rsidRPr="003C21CC">
        <w:rPr>
          <w:rFonts w:asciiTheme="majorHAnsi" w:hAnsiTheme="majorHAnsi"/>
          <w:b/>
        </w:rPr>
        <w:t xml:space="preserve">AVISO DE ABERTURA DE ENVELOPES DE PROPOSTA DE PREÇOS – TOMADA DE PREÇOS Nº 023/2020. </w:t>
      </w:r>
    </w:p>
    <w:p w14:paraId="718194C2" w14:textId="662FE2DB" w:rsidR="00357864" w:rsidRDefault="00357864" w:rsidP="007B408F">
      <w:pPr>
        <w:autoSpaceDE w:val="0"/>
        <w:autoSpaceDN w:val="0"/>
        <w:adjustRightInd w:val="0"/>
        <w:jc w:val="both"/>
        <w:rPr>
          <w:rFonts w:asciiTheme="majorHAnsi" w:hAnsiTheme="majorHAnsi"/>
        </w:rPr>
      </w:pPr>
      <w:r w:rsidRPr="00B97C6C">
        <w:rPr>
          <w:rFonts w:asciiTheme="majorHAnsi" w:hAnsiTheme="majorHAnsi"/>
        </w:rPr>
        <w:t>A Comissão Permanente de Licitação do Município de Guanhães/MG torna público que realizará a abertura dos envelopes de proposta de preços das empresas habilitadas na licitação referente à Tomada de Preços nº 023/2020, Processo Licitatório nº 107/2020, cujo objeto é a contratação de empresa do ramo pertinente para realização da obra de pavimentação com piso intertravado na Rua 5 (Cinco) localizada no Bairro Santa Tereza neste Município de Guanhães/MG, no dia 22/10/2020 às 10:00 horas no salão de licitações da Prefeitura Municipal. Convoca-se os representantes legais das empresas licitantes para a sessão. Maiores informações no Setor de Licitação, na sede da Prefeitura Municipal de Guanhães, localizada na Praça Néria Coelho Guimarães, nº 100, Centro, das 14:00 às 18:00 horas, no site: www.guanhaes.mg.gov.br, ou solicitado pelo telefone (33) 3421-1501 e e-mail:</w:t>
      </w:r>
      <w:r w:rsidR="003C21CC">
        <w:rPr>
          <w:rFonts w:asciiTheme="majorHAnsi" w:hAnsiTheme="majorHAnsi"/>
        </w:rPr>
        <w:t xml:space="preserve"> </w:t>
      </w:r>
      <w:hyperlink r:id="rId30" w:history="1">
        <w:r w:rsidR="003C21CC" w:rsidRPr="00BE708E">
          <w:rPr>
            <w:rStyle w:val="Hyperlink"/>
            <w:rFonts w:asciiTheme="majorHAnsi" w:hAnsiTheme="majorHAnsi"/>
          </w:rPr>
          <w:t>licitacoes@guanhaes.mg.gov.br</w:t>
        </w:r>
      </w:hyperlink>
      <w:r w:rsidR="003C21CC">
        <w:rPr>
          <w:rFonts w:asciiTheme="majorHAnsi" w:hAnsiTheme="majorHAnsi"/>
        </w:rPr>
        <w:t>.</w:t>
      </w:r>
    </w:p>
    <w:p w14:paraId="0E24FFF2" w14:textId="77777777" w:rsidR="003C21CC" w:rsidRPr="00B97C6C" w:rsidRDefault="003C21CC" w:rsidP="007B408F">
      <w:pPr>
        <w:autoSpaceDE w:val="0"/>
        <w:autoSpaceDN w:val="0"/>
        <w:adjustRightInd w:val="0"/>
        <w:jc w:val="both"/>
        <w:rPr>
          <w:rFonts w:asciiTheme="majorHAnsi" w:hAnsiTheme="majorHAnsi"/>
        </w:rPr>
      </w:pPr>
    </w:p>
    <w:p w14:paraId="6483C031" w14:textId="2DABB729" w:rsidR="001A69BD" w:rsidRPr="003C21CC" w:rsidRDefault="00357864" w:rsidP="007B408F">
      <w:pPr>
        <w:autoSpaceDE w:val="0"/>
        <w:autoSpaceDN w:val="0"/>
        <w:adjustRightInd w:val="0"/>
        <w:jc w:val="both"/>
        <w:rPr>
          <w:rFonts w:asciiTheme="majorHAnsi" w:hAnsiTheme="majorHAnsi"/>
          <w:b/>
        </w:rPr>
      </w:pPr>
      <w:r w:rsidRPr="003C21CC">
        <w:rPr>
          <w:rFonts w:asciiTheme="majorHAnsi" w:hAnsiTheme="majorHAnsi"/>
          <w:b/>
        </w:rPr>
        <w:t xml:space="preserve">AVISO DE ABERTURA DE ENVELOPES DE PROPOSTA DE PREÇOS – TOMADA DE PREÇOS Nº 024/2020. </w:t>
      </w:r>
    </w:p>
    <w:p w14:paraId="1334C706" w14:textId="11F96840" w:rsidR="00357864" w:rsidRPr="00B97C6C" w:rsidRDefault="00357864" w:rsidP="007B408F">
      <w:pPr>
        <w:autoSpaceDE w:val="0"/>
        <w:autoSpaceDN w:val="0"/>
        <w:adjustRightInd w:val="0"/>
        <w:jc w:val="both"/>
        <w:rPr>
          <w:rFonts w:asciiTheme="majorHAnsi" w:hAnsiTheme="majorHAnsi"/>
        </w:rPr>
      </w:pPr>
      <w:r w:rsidRPr="00B97C6C">
        <w:rPr>
          <w:rFonts w:asciiTheme="majorHAnsi" w:hAnsiTheme="majorHAnsi"/>
        </w:rPr>
        <w:t xml:space="preserve">A Comissão Permanente de Licitação do Município de Guanhães/MG torna público que realizará a abertura dos envelopes de proposta de preços das empresas habilitadas na licitação referente à Tomada de Preços nº 024/2020, Processo Licitatório nº 108/2020, cujo objeto é a contratação de empresa do ramo pertinente para realização da obra de pavimentação com piso intertravado na Rua 6 (Seis) localizada no Bairro Santa Tereza neste Município de Guanhães/MG, no dia 22/10/2020 às 10:30 horas no salão de licitações da Prefeitura Municipal. Convoca-se os representantes legais das empresas licitantes para a sessão. Maiores informações no Setor de Licitação, na sede da Prefeitura Municipal de Guanhães, localizada na Praça Néria Coelho Guimarães, nº 100, Centro, das 14:00 às 18:00 horas, no site: www.guanhaes.mg.gov.br, ou solicitado pelo telefone (33) 3421-1501 e e-mail: </w:t>
      </w:r>
      <w:hyperlink r:id="rId31" w:history="1">
        <w:r w:rsidR="003C21CC" w:rsidRPr="00BE708E">
          <w:rPr>
            <w:rStyle w:val="Hyperlink"/>
            <w:rFonts w:asciiTheme="majorHAnsi" w:hAnsiTheme="majorHAnsi"/>
          </w:rPr>
          <w:t>licitacoes@guanhaes.mg.gov.br</w:t>
        </w:r>
      </w:hyperlink>
      <w:r w:rsidR="003C21CC">
        <w:rPr>
          <w:rFonts w:asciiTheme="majorHAnsi" w:hAnsiTheme="majorHAnsi"/>
        </w:rPr>
        <w:t xml:space="preserve">. </w:t>
      </w:r>
    </w:p>
    <w:p w14:paraId="772ADE15" w14:textId="77777777" w:rsidR="00357864" w:rsidRPr="00B97C6C" w:rsidRDefault="00357864" w:rsidP="007B408F">
      <w:pPr>
        <w:autoSpaceDE w:val="0"/>
        <w:autoSpaceDN w:val="0"/>
        <w:adjustRightInd w:val="0"/>
        <w:jc w:val="both"/>
        <w:rPr>
          <w:rFonts w:asciiTheme="majorHAnsi" w:hAnsiTheme="majorHAnsi"/>
        </w:rPr>
      </w:pPr>
    </w:p>
    <w:p w14:paraId="02BB8870" w14:textId="2F9E59AA" w:rsidR="001A69BD" w:rsidRPr="003C21CC" w:rsidRDefault="00357864" w:rsidP="007B408F">
      <w:pPr>
        <w:autoSpaceDE w:val="0"/>
        <w:autoSpaceDN w:val="0"/>
        <w:adjustRightInd w:val="0"/>
        <w:jc w:val="both"/>
        <w:rPr>
          <w:rFonts w:asciiTheme="majorHAnsi" w:hAnsiTheme="majorHAnsi"/>
          <w:b/>
        </w:rPr>
      </w:pPr>
      <w:r w:rsidRPr="003C21CC">
        <w:rPr>
          <w:rFonts w:asciiTheme="majorHAnsi" w:hAnsiTheme="majorHAnsi"/>
          <w:b/>
        </w:rPr>
        <w:t>AVISO DE ABERTURA DE ENVELOPES DE PROPOSTA DE PREÇOS – TOMADA DE PREÇOS Nº 026/2020.</w:t>
      </w:r>
    </w:p>
    <w:p w14:paraId="009E26F1" w14:textId="6F6DDB52" w:rsidR="00357864" w:rsidRDefault="00357864" w:rsidP="007B408F">
      <w:pPr>
        <w:autoSpaceDE w:val="0"/>
        <w:autoSpaceDN w:val="0"/>
        <w:adjustRightInd w:val="0"/>
        <w:jc w:val="both"/>
        <w:rPr>
          <w:rFonts w:asciiTheme="majorHAnsi" w:hAnsiTheme="majorHAnsi"/>
        </w:rPr>
      </w:pPr>
      <w:r w:rsidRPr="00B97C6C">
        <w:rPr>
          <w:rFonts w:asciiTheme="majorHAnsi" w:hAnsiTheme="majorHAnsi"/>
        </w:rPr>
        <w:t>A Comissão Permanente de Licitação do Município de Guanhães/MG torna público que realizará a abertura dos envelopes de proposta de preços das empresas habilitadas na licitação referente à Tomada de Preços nº 026/2020, Processo Licitatório nº 110/2020, cujo objeto é a contratação de empresa especializada em execução de rede de drenagem superficial na Rua Elenir Gonçalves dos Santos, Bairro Santa Rita de Cássia, no Município de Guanhães/ MG, no dia 22/10/2020 às 11:00 horas no salão de licitações da Prefeitura Municipal. Convoca-se os representantes legais das empresas licitantes para a sessão. Maiores informações no Setor de Licitação, na sede da Prefeitura Municipal de Guanhães, localizada na Praça Néria Coelho Guimarães, nº 100, Centro, das 14:00 às 18:00 horas, no site: www.guanhaes.mg.gov.br, ou solicitado pelo telefone (33) 3421-1501 e e-mail:</w:t>
      </w:r>
      <w:r w:rsidR="003D503C">
        <w:rPr>
          <w:rFonts w:asciiTheme="majorHAnsi" w:hAnsiTheme="majorHAnsi"/>
        </w:rPr>
        <w:t xml:space="preserve"> </w:t>
      </w:r>
      <w:hyperlink r:id="rId32" w:history="1">
        <w:r w:rsidR="003D503C" w:rsidRPr="002908D3">
          <w:rPr>
            <w:rStyle w:val="Hyperlink"/>
            <w:rFonts w:asciiTheme="majorHAnsi" w:hAnsiTheme="majorHAnsi"/>
          </w:rPr>
          <w:t>licitacoes@guanhaes.mg.gov.br</w:t>
        </w:r>
      </w:hyperlink>
      <w:r w:rsidR="003D503C">
        <w:rPr>
          <w:rFonts w:asciiTheme="majorHAnsi" w:hAnsiTheme="majorHAnsi"/>
        </w:rPr>
        <w:t xml:space="preserve">. </w:t>
      </w:r>
    </w:p>
    <w:p w14:paraId="4E48A5B2" w14:textId="77777777" w:rsidR="00357864" w:rsidRDefault="00357864" w:rsidP="007B408F">
      <w:pPr>
        <w:autoSpaceDE w:val="0"/>
        <w:autoSpaceDN w:val="0"/>
        <w:adjustRightInd w:val="0"/>
        <w:jc w:val="both"/>
        <w:rPr>
          <w:rFonts w:asciiTheme="majorHAnsi" w:hAnsiTheme="majorHAnsi"/>
        </w:rPr>
      </w:pPr>
    </w:p>
    <w:p w14:paraId="6A0031FF" w14:textId="77777777" w:rsidR="00357864" w:rsidRDefault="00357864" w:rsidP="007B408F">
      <w:pPr>
        <w:autoSpaceDE w:val="0"/>
        <w:autoSpaceDN w:val="0"/>
        <w:adjustRightInd w:val="0"/>
        <w:jc w:val="both"/>
        <w:rPr>
          <w:rFonts w:asciiTheme="majorHAnsi" w:hAnsiTheme="majorHAnsi"/>
        </w:rPr>
      </w:pPr>
    </w:p>
    <w:p w14:paraId="29AB8E25" w14:textId="77777777" w:rsidR="001A69BD"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57864" w:rsidRPr="003C21CC">
        <w:rPr>
          <w:rFonts w:asciiTheme="majorHAnsi" w:hAnsiTheme="majorHAnsi"/>
          <w:b/>
        </w:rPr>
        <w:t>ITABIRITO/MG – SERVIÇO AUTÔNOMO DE SANEAMENTO BÁSICO DE ITABIRITO/MG - EDITAL – PREGÃO PRESENCIAL Nº 076/2020 - PL 1</w:t>
      </w:r>
      <w:r w:rsidRPr="003C21CC">
        <w:rPr>
          <w:rFonts w:asciiTheme="majorHAnsi" w:hAnsiTheme="majorHAnsi"/>
          <w:b/>
        </w:rPr>
        <w:t>08/2020</w:t>
      </w:r>
    </w:p>
    <w:p w14:paraId="248B03B1" w14:textId="74085DCE" w:rsidR="00357864" w:rsidRPr="00B97C6C" w:rsidRDefault="001A69BD" w:rsidP="007B408F">
      <w:pPr>
        <w:autoSpaceDE w:val="0"/>
        <w:autoSpaceDN w:val="0"/>
        <w:adjustRightInd w:val="0"/>
        <w:jc w:val="both"/>
        <w:rPr>
          <w:rFonts w:asciiTheme="majorHAnsi" w:hAnsiTheme="majorHAnsi"/>
        </w:rPr>
      </w:pPr>
      <w:r>
        <w:rPr>
          <w:rFonts w:asciiTheme="majorHAnsi" w:hAnsiTheme="majorHAnsi"/>
        </w:rPr>
        <w:t>C</w:t>
      </w:r>
      <w:r w:rsidR="00357864" w:rsidRPr="00B97C6C">
        <w:rPr>
          <w:rFonts w:asciiTheme="majorHAnsi" w:hAnsiTheme="majorHAnsi"/>
        </w:rPr>
        <w:t>ontratação de empresa de engenharia para instalação de redes de água externas, grampeadas, e instalação de hidrômetros</w:t>
      </w:r>
      <w:r w:rsidR="00B97C6C">
        <w:rPr>
          <w:rFonts w:asciiTheme="majorHAnsi" w:hAnsiTheme="majorHAnsi"/>
        </w:rPr>
        <w:t xml:space="preserve"> </w:t>
      </w:r>
      <w:r w:rsidR="00357864" w:rsidRPr="00B97C6C">
        <w:rPr>
          <w:rFonts w:asciiTheme="majorHAnsi" w:hAnsiTheme="majorHAnsi"/>
        </w:rPr>
        <w:t xml:space="preserve">individuais com- caixas de proteção, no Conjunto Habitacional Morada Viva em Itabirito-MG, conforme especificações do anexo I do edital. Tipo: Menor Preço Global. Recebimento dos envelopes de documentação, proposta comercial e credenciamento será dia 03/11/2020 às 09:00hs.O edital poderá ser retirado pelo Site www.saaeita.mg.gov.br, no Setor de Com- pras; E-mail: </w:t>
      </w:r>
      <w:hyperlink r:id="rId33" w:history="1">
        <w:r w:rsidR="003C21CC" w:rsidRPr="00BE708E">
          <w:rPr>
            <w:rStyle w:val="Hyperlink"/>
            <w:rFonts w:asciiTheme="majorHAnsi" w:hAnsiTheme="majorHAnsi"/>
          </w:rPr>
          <w:t>compras@saaeita.mg.gov.br</w:t>
        </w:r>
      </w:hyperlink>
      <w:r w:rsidR="00357864" w:rsidRPr="00B97C6C">
        <w:rPr>
          <w:rFonts w:asciiTheme="majorHAnsi" w:hAnsiTheme="majorHAnsi"/>
        </w:rPr>
        <w:t>.</w:t>
      </w:r>
      <w:r w:rsidR="003C21CC">
        <w:rPr>
          <w:rFonts w:asciiTheme="majorHAnsi" w:hAnsiTheme="majorHAnsi"/>
        </w:rPr>
        <w:t xml:space="preserve"> </w:t>
      </w:r>
      <w:r w:rsidR="00357864" w:rsidRPr="00B97C6C">
        <w:rPr>
          <w:rFonts w:asciiTheme="majorHAnsi" w:hAnsiTheme="majorHAnsi"/>
        </w:rPr>
        <w:t>A reunião de abertura do processo acontecerá na sala de reuniões do SAAE, localizada na Rua Rio Branco, nº 99, Centro, Itabirito/MG. Tel.: (31) 35624102.</w:t>
      </w:r>
    </w:p>
    <w:p w14:paraId="32E527AB" w14:textId="77777777" w:rsidR="009A04C5" w:rsidRPr="00B97C6C" w:rsidRDefault="009A04C5" w:rsidP="007B408F">
      <w:pPr>
        <w:autoSpaceDE w:val="0"/>
        <w:autoSpaceDN w:val="0"/>
        <w:adjustRightInd w:val="0"/>
        <w:jc w:val="both"/>
        <w:rPr>
          <w:rFonts w:asciiTheme="majorHAnsi" w:hAnsiTheme="majorHAnsi"/>
        </w:rPr>
      </w:pPr>
    </w:p>
    <w:p w14:paraId="6DE0879D" w14:textId="77777777" w:rsidR="00E44C14" w:rsidRPr="00B97C6C" w:rsidRDefault="00E44C14" w:rsidP="007B408F">
      <w:pPr>
        <w:autoSpaceDE w:val="0"/>
        <w:autoSpaceDN w:val="0"/>
        <w:adjustRightInd w:val="0"/>
        <w:jc w:val="both"/>
        <w:rPr>
          <w:rFonts w:asciiTheme="majorHAnsi" w:hAnsiTheme="majorHAnsi"/>
        </w:rPr>
      </w:pPr>
    </w:p>
    <w:p w14:paraId="25BF44E2" w14:textId="6BC9910F" w:rsidR="001A69BD"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DE</w:t>
      </w:r>
      <w:r w:rsidR="00E44C14" w:rsidRPr="00B97C6C">
        <w:rPr>
          <w:rFonts w:asciiTheme="majorHAnsi" w:hAnsiTheme="majorHAnsi"/>
        </w:rPr>
        <w:t xml:space="preserve"> </w:t>
      </w:r>
      <w:r w:rsidR="003C21CC" w:rsidRPr="003C21CC">
        <w:rPr>
          <w:rFonts w:asciiTheme="majorHAnsi" w:hAnsiTheme="majorHAnsi"/>
          <w:b/>
        </w:rPr>
        <w:t>JAPARAÍBA/MG, TORNA PÚBLICO PARA O CONHECIMENTO DOS INTERESSADOS, FARÁ A LICITAÇÃO NA MODALIDADE PREGÃO PRESENCIAL Nº 051/2020</w:t>
      </w:r>
    </w:p>
    <w:p w14:paraId="6F47042A" w14:textId="339CB9EA" w:rsidR="00E44C14" w:rsidRPr="00B97C6C" w:rsidRDefault="001A69BD" w:rsidP="007B408F">
      <w:pPr>
        <w:autoSpaceDE w:val="0"/>
        <w:autoSpaceDN w:val="0"/>
        <w:adjustRightInd w:val="0"/>
        <w:jc w:val="both"/>
        <w:rPr>
          <w:rFonts w:asciiTheme="majorHAnsi" w:hAnsiTheme="majorHAnsi"/>
        </w:rPr>
      </w:pPr>
      <w:r>
        <w:rPr>
          <w:rFonts w:asciiTheme="majorHAnsi" w:hAnsiTheme="majorHAnsi"/>
        </w:rPr>
        <w:t>D</w:t>
      </w:r>
      <w:r w:rsidR="00E44C14" w:rsidRPr="00B97C6C">
        <w:rPr>
          <w:rFonts w:asciiTheme="majorHAnsi" w:hAnsiTheme="majorHAnsi"/>
        </w:rPr>
        <w:t xml:space="preserve">o tipo MENOR PREÇO POR ITEM, no dia 04 de novembro de 2020 às 09:00 horas na sede da Prefeitura situada à Rua Nossa Senhora do Rosário, nº 29, Centro, em Japaraíba/MG, cujo objeto é o “Registro de Preços visando a eventual execução de serviços de recomposição de pavimentação asfáltica (tapa buraco) e lombadas, com o fornecimento de material (CBUQ e Emulsão), mão de obra e equipamentos necessários para conservação das vias públicas no perímetro urbano do município de Japaraíba, conforme quantitativos e demais condições definidas no anexo I - Termo de Referência”. Os interessados poderão adquirir o edital completo no endereço acima citado ou obter informações no horário de 12:00 às 17:00 horas, de segunda a sexta feira, pelo telefone (37) 3354-1112, ramal 219 ou e-mail: licitacao@japaraiba.mg.gov.br ou pelo site: </w:t>
      </w:r>
      <w:hyperlink r:id="rId34" w:history="1">
        <w:r w:rsidR="008676EE" w:rsidRPr="00BE708E">
          <w:rPr>
            <w:rStyle w:val="Hyperlink"/>
            <w:rFonts w:asciiTheme="majorHAnsi" w:hAnsiTheme="majorHAnsi"/>
          </w:rPr>
          <w:t>www.japaraiba.mg.gov.br</w:t>
        </w:r>
      </w:hyperlink>
      <w:r w:rsidR="00E44C14" w:rsidRPr="00B97C6C">
        <w:rPr>
          <w:rFonts w:asciiTheme="majorHAnsi" w:hAnsiTheme="majorHAnsi"/>
        </w:rPr>
        <w:t>.</w:t>
      </w:r>
      <w:r w:rsidR="008676EE">
        <w:rPr>
          <w:rFonts w:asciiTheme="majorHAnsi" w:hAnsiTheme="majorHAnsi"/>
        </w:rPr>
        <w:t xml:space="preserve"> </w:t>
      </w:r>
    </w:p>
    <w:p w14:paraId="59BF8C64" w14:textId="77777777" w:rsidR="00E44C14" w:rsidRPr="00B97C6C" w:rsidRDefault="00E44C14" w:rsidP="007B408F">
      <w:pPr>
        <w:autoSpaceDE w:val="0"/>
        <w:autoSpaceDN w:val="0"/>
        <w:adjustRightInd w:val="0"/>
        <w:jc w:val="both"/>
        <w:rPr>
          <w:rFonts w:asciiTheme="majorHAnsi" w:hAnsiTheme="majorHAnsi"/>
        </w:rPr>
      </w:pPr>
    </w:p>
    <w:p w14:paraId="25BB4B5B" w14:textId="77777777" w:rsidR="00E44C14" w:rsidRPr="00B97C6C" w:rsidRDefault="00E44C14" w:rsidP="007B408F">
      <w:pPr>
        <w:autoSpaceDE w:val="0"/>
        <w:autoSpaceDN w:val="0"/>
        <w:adjustRightInd w:val="0"/>
        <w:jc w:val="both"/>
        <w:rPr>
          <w:rFonts w:asciiTheme="majorHAnsi" w:hAnsiTheme="majorHAnsi"/>
        </w:rPr>
      </w:pPr>
    </w:p>
    <w:p w14:paraId="0350FAD9" w14:textId="1FD4F944" w:rsidR="001A69BD"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C21CC" w:rsidRPr="003C21CC">
        <w:rPr>
          <w:rFonts w:asciiTheme="majorHAnsi" w:hAnsiTheme="majorHAnsi"/>
          <w:b/>
        </w:rPr>
        <w:t>JECEABA – AVISO DE LICITAÇÃO PROCESSO LICITATÓRIO Nº 077/2020</w:t>
      </w:r>
    </w:p>
    <w:p w14:paraId="63F0C0D5" w14:textId="29EDCBE9" w:rsidR="00E44C14" w:rsidRPr="00B97C6C" w:rsidRDefault="001A69BD" w:rsidP="007B408F">
      <w:pPr>
        <w:autoSpaceDE w:val="0"/>
        <w:autoSpaceDN w:val="0"/>
        <w:adjustRightInd w:val="0"/>
        <w:jc w:val="both"/>
        <w:rPr>
          <w:rFonts w:asciiTheme="majorHAnsi" w:hAnsiTheme="majorHAnsi"/>
        </w:rPr>
      </w:pPr>
      <w:r>
        <w:rPr>
          <w:rFonts w:asciiTheme="majorHAnsi" w:hAnsiTheme="majorHAnsi"/>
        </w:rPr>
        <w:t>T</w:t>
      </w:r>
      <w:r w:rsidR="00E44C14" w:rsidRPr="00B97C6C">
        <w:rPr>
          <w:rFonts w:asciiTheme="majorHAnsi" w:hAnsiTheme="majorHAnsi"/>
        </w:rPr>
        <w:t>orna pública a abertura do Processo Licitatório nº 077/2020, modalidade Pregão n° 049/2020 Objeto: contratação de empresa especializada para fornecimento e implantação de sistema de sinalização semafórica. O credenciamento dos licitantes ocorrerá dia 04/11/2020 de 08h00 min às 08h15min e a abertura da sessão ocorrerá ao final do credenciamento, na sede da Prefeitura Municipal. O edital está disponível</w:t>
      </w:r>
      <w:r w:rsidR="00B97C6C">
        <w:rPr>
          <w:rFonts w:asciiTheme="majorHAnsi" w:hAnsiTheme="majorHAnsi"/>
        </w:rPr>
        <w:t xml:space="preserve"> no site </w:t>
      </w:r>
      <w:hyperlink r:id="rId35" w:history="1">
        <w:r w:rsidR="008676EE" w:rsidRPr="00BE708E">
          <w:rPr>
            <w:rStyle w:val="Hyperlink"/>
            <w:rFonts w:asciiTheme="majorHAnsi" w:hAnsiTheme="majorHAnsi"/>
          </w:rPr>
          <w:t>www.jeceaba.mg.gov.br</w:t>
        </w:r>
      </w:hyperlink>
      <w:r w:rsidR="00B97C6C">
        <w:rPr>
          <w:rFonts w:asciiTheme="majorHAnsi" w:hAnsiTheme="majorHAnsi"/>
        </w:rPr>
        <w:t>.</w:t>
      </w:r>
      <w:r w:rsidR="008676EE">
        <w:rPr>
          <w:rFonts w:asciiTheme="majorHAnsi" w:hAnsiTheme="majorHAnsi"/>
        </w:rPr>
        <w:t xml:space="preserve"> </w:t>
      </w:r>
    </w:p>
    <w:p w14:paraId="1D469802" w14:textId="77777777" w:rsidR="00E44C14" w:rsidRPr="00B97C6C" w:rsidRDefault="00E44C14" w:rsidP="007B408F">
      <w:pPr>
        <w:autoSpaceDE w:val="0"/>
        <w:autoSpaceDN w:val="0"/>
        <w:adjustRightInd w:val="0"/>
        <w:jc w:val="both"/>
        <w:rPr>
          <w:rFonts w:asciiTheme="majorHAnsi" w:hAnsiTheme="majorHAnsi"/>
        </w:rPr>
      </w:pPr>
    </w:p>
    <w:p w14:paraId="3842562D" w14:textId="77777777" w:rsidR="00E44C14" w:rsidRPr="00B97C6C" w:rsidRDefault="00E44C14" w:rsidP="007B408F">
      <w:pPr>
        <w:autoSpaceDE w:val="0"/>
        <w:autoSpaceDN w:val="0"/>
        <w:adjustRightInd w:val="0"/>
        <w:jc w:val="both"/>
        <w:rPr>
          <w:rFonts w:asciiTheme="majorHAnsi" w:hAnsiTheme="majorHAnsi"/>
        </w:rPr>
      </w:pPr>
    </w:p>
    <w:p w14:paraId="4F9F21DE" w14:textId="5CA484B7" w:rsidR="001A69BD"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C21CC" w:rsidRPr="003C21CC">
        <w:rPr>
          <w:rFonts w:asciiTheme="majorHAnsi" w:hAnsiTheme="majorHAnsi"/>
          <w:b/>
        </w:rPr>
        <w:t xml:space="preserve">MONJOLOS/MG PROCESSO LICITATÓRIO 035/2020 – TOMADA DE PREÇOS 014/2020 </w:t>
      </w:r>
    </w:p>
    <w:p w14:paraId="6D033112" w14:textId="62306F07" w:rsidR="00500393" w:rsidRPr="00B97C6C" w:rsidRDefault="001A69BD" w:rsidP="007B408F">
      <w:pPr>
        <w:autoSpaceDE w:val="0"/>
        <w:autoSpaceDN w:val="0"/>
        <w:adjustRightInd w:val="0"/>
        <w:jc w:val="both"/>
        <w:rPr>
          <w:rFonts w:asciiTheme="majorHAnsi" w:hAnsiTheme="majorHAnsi"/>
        </w:rPr>
      </w:pPr>
      <w:r>
        <w:rPr>
          <w:rFonts w:asciiTheme="majorHAnsi" w:hAnsiTheme="majorHAnsi"/>
        </w:rPr>
        <w:t>C</w:t>
      </w:r>
      <w:r w:rsidR="00500393" w:rsidRPr="00B97C6C">
        <w:rPr>
          <w:rFonts w:asciiTheme="majorHAnsi" w:hAnsiTheme="majorHAnsi"/>
        </w:rPr>
        <w:t xml:space="preserve">om abertura às 09:00 horas do dia 06/11/2020 para contratação de empresa para prestação de serviços de pavimentação de vias públicas com drenagem pluvial nas ruas Três de Maio (TRECHO 1), rua José Raimundo Teixeira e Av. dos Ferroviários no distrito de Rodeador, zona urbana de Monjolos – 6°. Etapa – com área total de 2.371,10m² de acordo com o Contrato de Repasse OGU nº 900201/2020 - Operação 1070261-34 - Programa Desenvolvimento Regional. Tipo de Licitação: Menor Preço. Critério de julgamento Menor Valor Global. Maiores informações na Prefeitura Municipal de Monjolos, ou pelo telefax: (38) 3727-1120 - E-mail: licitacao@prefeituramonjolos.mg.gov.br e pelo site: </w:t>
      </w:r>
      <w:hyperlink r:id="rId36" w:history="1">
        <w:r w:rsidR="008676EE" w:rsidRPr="00BE708E">
          <w:rPr>
            <w:rStyle w:val="Hyperlink"/>
            <w:rFonts w:asciiTheme="majorHAnsi" w:hAnsiTheme="majorHAnsi"/>
          </w:rPr>
          <w:t>www.prefeituramonjolos.mg.gov.br</w:t>
        </w:r>
      </w:hyperlink>
      <w:r w:rsidR="00B97C6C">
        <w:rPr>
          <w:rFonts w:asciiTheme="majorHAnsi" w:hAnsiTheme="majorHAnsi"/>
        </w:rPr>
        <w:t>.</w:t>
      </w:r>
      <w:r w:rsidR="008676EE">
        <w:rPr>
          <w:rFonts w:asciiTheme="majorHAnsi" w:hAnsiTheme="majorHAnsi"/>
        </w:rPr>
        <w:t xml:space="preserve"> </w:t>
      </w:r>
    </w:p>
    <w:p w14:paraId="57AA45F1" w14:textId="77777777" w:rsidR="00357864" w:rsidRPr="00B97C6C" w:rsidRDefault="00357864" w:rsidP="007B408F">
      <w:pPr>
        <w:autoSpaceDE w:val="0"/>
        <w:autoSpaceDN w:val="0"/>
        <w:adjustRightInd w:val="0"/>
        <w:jc w:val="both"/>
        <w:rPr>
          <w:rFonts w:asciiTheme="majorHAnsi" w:hAnsiTheme="majorHAnsi"/>
        </w:rPr>
      </w:pPr>
    </w:p>
    <w:p w14:paraId="51ED0EE1" w14:textId="77777777" w:rsidR="00075208" w:rsidRPr="00B97C6C" w:rsidRDefault="00075208" w:rsidP="007B408F">
      <w:pPr>
        <w:autoSpaceDE w:val="0"/>
        <w:autoSpaceDN w:val="0"/>
        <w:adjustRightInd w:val="0"/>
        <w:jc w:val="both"/>
        <w:rPr>
          <w:rFonts w:asciiTheme="majorHAnsi" w:hAnsiTheme="majorHAnsi"/>
        </w:rPr>
      </w:pPr>
    </w:p>
    <w:p w14:paraId="2F113C71" w14:textId="1EAE0249" w:rsidR="001A69BD"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C21CC" w:rsidRPr="003C21CC">
        <w:rPr>
          <w:rFonts w:asciiTheme="majorHAnsi" w:hAnsiTheme="majorHAnsi"/>
          <w:b/>
        </w:rPr>
        <w:t xml:space="preserve">NOVA RESENDE PRC: 168/20 TOMADA DE PREÇOS: 15/20 EXTRATO DE EDITAL DE LICITAÇÃO </w:t>
      </w:r>
    </w:p>
    <w:p w14:paraId="0E609DFD" w14:textId="05CEFADE" w:rsidR="00075208" w:rsidRPr="00B97C6C" w:rsidRDefault="00075208" w:rsidP="007B408F">
      <w:pPr>
        <w:autoSpaceDE w:val="0"/>
        <w:autoSpaceDN w:val="0"/>
        <w:adjustRightInd w:val="0"/>
        <w:jc w:val="both"/>
        <w:rPr>
          <w:rFonts w:asciiTheme="majorHAnsi" w:hAnsiTheme="majorHAnsi"/>
        </w:rPr>
      </w:pPr>
      <w:r w:rsidRPr="00B97C6C">
        <w:rPr>
          <w:rFonts w:asciiTheme="majorHAnsi" w:hAnsiTheme="majorHAnsi"/>
        </w:rPr>
        <w:t xml:space="preserve">O Município de Nova Resende-MG, através do Prefeito Municipal e da Comissão Permanente de Licitação, torna pública a realização do seguinte processo licitatório: PRC: 168/20 TOMADA DE PREÇOS: 15/20 OBJETO: A presente licitação tem como objeto a contratação de empresa especializada para a realização de serviço/obra de ampliação da escola municipal Maria José de Godoy do distrito de Petúnia, município de Nova Resende/MG, com fornecimento total de material, equipamentos e mão de obra qualificada, conforme convênio nº 1261000586/2020/SEE, firmado com a Secretaria de Estado de Educação e </w:t>
      </w:r>
      <w:r w:rsidR="003C21CC" w:rsidRPr="00B97C6C">
        <w:rPr>
          <w:rFonts w:asciiTheme="majorHAnsi" w:hAnsiTheme="majorHAnsi"/>
        </w:rPr>
        <w:t>está</w:t>
      </w:r>
      <w:r w:rsidRPr="00B97C6C">
        <w:rPr>
          <w:rFonts w:asciiTheme="majorHAnsi" w:hAnsiTheme="majorHAnsi"/>
        </w:rPr>
        <w:t xml:space="preserve"> prefeitura. REALIZAÇÃO: 12/11/2020, na Prefeitura Municipal de Nova Resende, na Rua Cel. Jaime Gomes, 58, centro, sendo a partir das 13h00min. O edital na íntegra será disponibilizado no site www.novaresende.mg.gov.br para conhecimento dos interessados. Dúvidas poderão ser esclarecidas através do e-mail licitacao@novaresende.mg.gov.br ou pelo telefone (35) 3562-3750.</w:t>
      </w:r>
    </w:p>
    <w:p w14:paraId="3A4A046B" w14:textId="77777777" w:rsidR="00357864" w:rsidRDefault="00357864" w:rsidP="007B408F">
      <w:pPr>
        <w:autoSpaceDE w:val="0"/>
        <w:autoSpaceDN w:val="0"/>
        <w:adjustRightInd w:val="0"/>
        <w:jc w:val="both"/>
        <w:rPr>
          <w:rFonts w:asciiTheme="majorHAnsi" w:hAnsiTheme="majorHAnsi"/>
        </w:rPr>
      </w:pPr>
    </w:p>
    <w:p w14:paraId="285CB92E" w14:textId="77777777" w:rsidR="00B97C6C" w:rsidRPr="00B97C6C" w:rsidRDefault="00B97C6C" w:rsidP="007B408F">
      <w:pPr>
        <w:autoSpaceDE w:val="0"/>
        <w:autoSpaceDN w:val="0"/>
        <w:adjustRightInd w:val="0"/>
        <w:jc w:val="both"/>
        <w:rPr>
          <w:rFonts w:asciiTheme="majorHAnsi" w:hAnsiTheme="majorHAnsi"/>
        </w:rPr>
      </w:pPr>
    </w:p>
    <w:p w14:paraId="42D12F80" w14:textId="7FCD258F" w:rsidR="001A69BD"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C21CC" w:rsidRPr="003C21CC">
        <w:rPr>
          <w:rFonts w:asciiTheme="majorHAnsi" w:hAnsiTheme="majorHAnsi"/>
          <w:b/>
        </w:rPr>
        <w:t>RIO ACIMA-MG, AVISO DE LICITAÇÃO - CONCORRÊNCIA Nº 012/2020</w:t>
      </w:r>
    </w:p>
    <w:p w14:paraId="44985CDB" w14:textId="54D75A89" w:rsidR="00357864" w:rsidRDefault="00B97C6C" w:rsidP="007B408F">
      <w:pPr>
        <w:autoSpaceDE w:val="0"/>
        <w:autoSpaceDN w:val="0"/>
        <w:adjustRightInd w:val="0"/>
        <w:jc w:val="both"/>
        <w:rPr>
          <w:rFonts w:asciiTheme="majorHAnsi" w:hAnsiTheme="majorHAnsi"/>
        </w:rPr>
      </w:pPr>
      <w:r>
        <w:rPr>
          <w:rFonts w:asciiTheme="majorHAnsi" w:hAnsiTheme="majorHAnsi"/>
        </w:rPr>
        <w:t>Objeto</w:t>
      </w:r>
      <w:r w:rsidR="00357864" w:rsidRPr="00B97C6C">
        <w:rPr>
          <w:rFonts w:asciiTheme="majorHAnsi" w:hAnsiTheme="majorHAnsi"/>
        </w:rPr>
        <w:t xml:space="preserve">: Execução de contenção na. EMPEAA Abertura: 24/11/2020 às 10h00min - Disponível: </w:t>
      </w:r>
      <w:hyperlink r:id="rId37" w:history="1">
        <w:r w:rsidR="008676EE" w:rsidRPr="00BE708E">
          <w:rPr>
            <w:rStyle w:val="Hyperlink"/>
            <w:rFonts w:asciiTheme="majorHAnsi" w:hAnsiTheme="majorHAnsi"/>
          </w:rPr>
          <w:t>www.prefeiturarioacima.mg.gov.br</w:t>
        </w:r>
      </w:hyperlink>
      <w:r w:rsidR="00357864" w:rsidRPr="00B97C6C">
        <w:rPr>
          <w:rFonts w:asciiTheme="majorHAnsi" w:hAnsiTheme="majorHAnsi"/>
        </w:rPr>
        <w:t>.</w:t>
      </w:r>
      <w:r w:rsidR="008676EE">
        <w:rPr>
          <w:rFonts w:asciiTheme="majorHAnsi" w:hAnsiTheme="majorHAnsi"/>
        </w:rPr>
        <w:t xml:space="preserve"> </w:t>
      </w:r>
    </w:p>
    <w:p w14:paraId="0419610A" w14:textId="77777777" w:rsidR="00357864" w:rsidRDefault="00357864" w:rsidP="007B408F">
      <w:pPr>
        <w:autoSpaceDE w:val="0"/>
        <w:autoSpaceDN w:val="0"/>
        <w:adjustRightInd w:val="0"/>
        <w:jc w:val="both"/>
        <w:rPr>
          <w:rFonts w:asciiTheme="majorHAnsi" w:hAnsiTheme="majorHAnsi"/>
        </w:rPr>
      </w:pPr>
    </w:p>
    <w:p w14:paraId="560D63EA" w14:textId="77777777" w:rsidR="00E44C14" w:rsidRDefault="00E44C14" w:rsidP="007B408F">
      <w:pPr>
        <w:autoSpaceDE w:val="0"/>
        <w:autoSpaceDN w:val="0"/>
        <w:adjustRightInd w:val="0"/>
        <w:jc w:val="both"/>
        <w:rPr>
          <w:rFonts w:asciiTheme="majorHAnsi" w:hAnsiTheme="majorHAnsi"/>
        </w:rPr>
      </w:pPr>
    </w:p>
    <w:p w14:paraId="4F02C88B" w14:textId="39D59F2A" w:rsidR="001A69BD"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C21CC" w:rsidRPr="003C21CC">
        <w:rPr>
          <w:rFonts w:asciiTheme="majorHAnsi" w:hAnsiTheme="majorHAnsi"/>
          <w:b/>
        </w:rPr>
        <w:t xml:space="preserve">SANTO ANTÔNIO DO JACINTO/MG AVISO DE EDITAL TOMADA DE PREÇOS Nº 007/2020 </w:t>
      </w:r>
    </w:p>
    <w:p w14:paraId="5ABEF40E" w14:textId="4256FAEE" w:rsidR="00E44C14" w:rsidRDefault="00E44C14" w:rsidP="007B408F">
      <w:pPr>
        <w:autoSpaceDE w:val="0"/>
        <w:autoSpaceDN w:val="0"/>
        <w:adjustRightInd w:val="0"/>
        <w:jc w:val="both"/>
        <w:rPr>
          <w:rFonts w:asciiTheme="majorHAnsi" w:hAnsiTheme="majorHAnsi"/>
        </w:rPr>
      </w:pPr>
      <w:r w:rsidRPr="00B97C6C">
        <w:rPr>
          <w:rFonts w:asciiTheme="majorHAnsi" w:hAnsiTheme="majorHAnsi"/>
        </w:rPr>
        <w:t xml:space="preserve">O Município de Santo Antônio do Jacinto/MG realizará no dia 05 de novembro de dois mil e vinte ás 09h00min ou na ocasião primeiro dia útil subsequente, na hipótese de não haver expediente naquela data, em que se dará </w:t>
      </w:r>
      <w:r w:rsidR="00B97C6C" w:rsidRPr="00B97C6C">
        <w:rPr>
          <w:rFonts w:asciiTheme="majorHAnsi" w:hAnsiTheme="majorHAnsi"/>
        </w:rPr>
        <w:t>início</w:t>
      </w:r>
      <w:r w:rsidRPr="00B97C6C">
        <w:rPr>
          <w:rFonts w:asciiTheme="majorHAnsi" w:hAnsiTheme="majorHAnsi"/>
        </w:rPr>
        <w:t xml:space="preserve"> aos demais procedimentos pertinentes na Prefeitura, situada na Rua da Comig, Nº 05, Cent</w:t>
      </w:r>
      <w:r w:rsidR="00B97C6C">
        <w:rPr>
          <w:rFonts w:asciiTheme="majorHAnsi" w:hAnsiTheme="majorHAnsi"/>
        </w:rPr>
        <w:t>ro, menor preço global, objeti</w:t>
      </w:r>
      <w:r w:rsidRPr="00B97C6C">
        <w:rPr>
          <w:rFonts w:asciiTheme="majorHAnsi" w:hAnsiTheme="majorHAnsi"/>
        </w:rPr>
        <w:t>vando a Contratação de pessoa jurídica</w:t>
      </w:r>
      <w:r w:rsidR="003C21CC">
        <w:rPr>
          <w:rFonts w:asciiTheme="majorHAnsi" w:hAnsiTheme="majorHAnsi"/>
        </w:rPr>
        <w:t xml:space="preserve"> para execução de obra e servi</w:t>
      </w:r>
      <w:r w:rsidRPr="00B97C6C">
        <w:rPr>
          <w:rFonts w:asciiTheme="majorHAnsi" w:hAnsiTheme="majorHAnsi"/>
        </w:rPr>
        <w:t xml:space="preserve">ços de engenharia em recapeamento asfáltico em vias pública urbana do município de Santo Antônio do Jacinto MG - contrato de repasse n° 891508/2019/MDR/CAIXA, com fornecimento total de materiais e mão de obra, conforme especificações e quantidades estabelecidas no Edital e seus Anexos, disponíveis no site oficial do Município http:// </w:t>
      </w:r>
      <w:hyperlink r:id="rId38" w:history="1">
        <w:r w:rsidR="008676EE" w:rsidRPr="00BE708E">
          <w:rPr>
            <w:rStyle w:val="Hyperlink"/>
            <w:rFonts w:asciiTheme="majorHAnsi" w:hAnsiTheme="majorHAnsi"/>
          </w:rPr>
          <w:t>www.santoantoniodojacinto.mg.gov.br</w:t>
        </w:r>
      </w:hyperlink>
      <w:r w:rsidR="008676EE">
        <w:rPr>
          <w:rFonts w:asciiTheme="majorHAnsi" w:hAnsiTheme="majorHAnsi"/>
        </w:rPr>
        <w:t xml:space="preserve">. </w:t>
      </w:r>
    </w:p>
    <w:p w14:paraId="55231D20" w14:textId="77777777" w:rsidR="00B97C6C" w:rsidRDefault="00B97C6C" w:rsidP="007B408F">
      <w:pPr>
        <w:autoSpaceDE w:val="0"/>
        <w:autoSpaceDN w:val="0"/>
        <w:adjustRightInd w:val="0"/>
        <w:jc w:val="both"/>
        <w:rPr>
          <w:rFonts w:asciiTheme="majorHAnsi" w:hAnsiTheme="majorHAnsi"/>
        </w:rPr>
      </w:pPr>
    </w:p>
    <w:p w14:paraId="44754AB9" w14:textId="0600A058" w:rsidR="00BF5792" w:rsidRDefault="00B97C6C" w:rsidP="007B408F">
      <w:pPr>
        <w:autoSpaceDE w:val="0"/>
        <w:autoSpaceDN w:val="0"/>
        <w:adjustRightInd w:val="0"/>
        <w:jc w:val="both"/>
        <w:rPr>
          <w:rFonts w:asciiTheme="majorHAnsi" w:hAnsiTheme="majorHAnsi"/>
        </w:rPr>
      </w:pPr>
      <w:r>
        <w:rPr>
          <w:rFonts w:asciiTheme="majorHAnsi" w:hAnsiTheme="majorHAnsi"/>
        </w:rPr>
        <w:t xml:space="preserve"> </w:t>
      </w:r>
    </w:p>
    <w:p w14:paraId="00B3A76D" w14:textId="10AC27AF" w:rsidR="001A69BD"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C21CC" w:rsidRPr="003C21CC">
        <w:rPr>
          <w:rFonts w:asciiTheme="majorHAnsi" w:hAnsiTheme="majorHAnsi"/>
          <w:b/>
        </w:rPr>
        <w:t>SÃO JOÃO EVANGELISTA/MG – AVISO DE LICITAÇÃO – TOMADA DE PREÇOS –Nº 15/2020– PROCESSO Nº 175/2020</w:t>
      </w:r>
      <w:r w:rsidR="003C21CC">
        <w:rPr>
          <w:rFonts w:asciiTheme="majorHAnsi" w:hAnsiTheme="majorHAnsi"/>
        </w:rPr>
        <w:t xml:space="preserve"> </w:t>
      </w:r>
    </w:p>
    <w:p w14:paraId="62C08647" w14:textId="760FD933" w:rsidR="00BF5792" w:rsidRDefault="00BF5792" w:rsidP="007B408F">
      <w:pPr>
        <w:autoSpaceDE w:val="0"/>
        <w:autoSpaceDN w:val="0"/>
        <w:adjustRightInd w:val="0"/>
        <w:jc w:val="both"/>
        <w:rPr>
          <w:rFonts w:asciiTheme="majorHAnsi" w:hAnsiTheme="majorHAnsi"/>
        </w:rPr>
      </w:pPr>
      <w:r w:rsidRPr="00B97C6C">
        <w:rPr>
          <w:rFonts w:asciiTheme="majorHAnsi" w:hAnsiTheme="majorHAnsi"/>
        </w:rPr>
        <w:t>MENOR PREÇO GLOBAL– O Prefeito Municipal torna pública a realização da Tomada de Preços epigrafada – Contratação de empresa para a execução de pavimentação asfáltica de ruas no bairro Estrela D’Alva a realizar-se no dia 04/11/2020 às 09:00 horas na sala de Licitações da Prefeitura Municipal. O edital encontra-se disponível na Prefeitura Municipal de São João Evangelista-MG. Informações complementares, pelo telefone 033-3412-2510. Solicitação de e</w:t>
      </w:r>
      <w:r w:rsidR="001A69BD">
        <w:rPr>
          <w:rFonts w:asciiTheme="majorHAnsi" w:hAnsiTheme="majorHAnsi"/>
        </w:rPr>
        <w:t xml:space="preserve">dital </w:t>
      </w:r>
      <w:hyperlink r:id="rId39" w:history="1">
        <w:r w:rsidR="001A69BD" w:rsidRPr="00BE708E">
          <w:rPr>
            <w:rStyle w:val="Hyperlink"/>
            <w:rFonts w:asciiTheme="majorHAnsi" w:hAnsiTheme="majorHAnsi"/>
          </w:rPr>
          <w:t>licitação.sje1@gmail.com</w:t>
        </w:r>
      </w:hyperlink>
      <w:r w:rsidR="001A69BD">
        <w:rPr>
          <w:rFonts w:asciiTheme="majorHAnsi" w:hAnsiTheme="majorHAnsi"/>
        </w:rPr>
        <w:t xml:space="preserve">. </w:t>
      </w:r>
    </w:p>
    <w:p w14:paraId="5CAC77E6" w14:textId="77777777" w:rsidR="00357864" w:rsidRDefault="00357864" w:rsidP="007B408F">
      <w:pPr>
        <w:autoSpaceDE w:val="0"/>
        <w:autoSpaceDN w:val="0"/>
        <w:adjustRightInd w:val="0"/>
        <w:jc w:val="both"/>
        <w:rPr>
          <w:rFonts w:asciiTheme="majorHAnsi" w:hAnsiTheme="majorHAnsi"/>
        </w:rPr>
      </w:pPr>
    </w:p>
    <w:p w14:paraId="4F6A0D24" w14:textId="77777777" w:rsidR="00E44C14" w:rsidRDefault="00E44C14" w:rsidP="007B408F">
      <w:pPr>
        <w:autoSpaceDE w:val="0"/>
        <w:autoSpaceDN w:val="0"/>
        <w:adjustRightInd w:val="0"/>
        <w:jc w:val="both"/>
        <w:rPr>
          <w:rFonts w:asciiTheme="majorHAnsi" w:hAnsiTheme="majorHAnsi"/>
        </w:rPr>
      </w:pPr>
    </w:p>
    <w:p w14:paraId="639B569D" w14:textId="4CA913CE" w:rsidR="001A69BD"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C21CC" w:rsidRPr="003C21CC">
        <w:rPr>
          <w:rFonts w:asciiTheme="majorHAnsi" w:hAnsiTheme="majorHAnsi"/>
          <w:b/>
        </w:rPr>
        <w:t xml:space="preserve">SÃO THOMÉ DAS LETRAS REFORMA PRÉDIO ESCOLAR CAIXA ESCOLAR JOÃO DE DEUS MODALIDADE: CONVITE TOMADA DE PREÇOS D CONCORRÊNCIA </w:t>
      </w:r>
    </w:p>
    <w:p w14:paraId="7F554734" w14:textId="5956C131" w:rsidR="00E44C14" w:rsidRDefault="00E44C14" w:rsidP="007B408F">
      <w:pPr>
        <w:autoSpaceDE w:val="0"/>
        <w:autoSpaceDN w:val="0"/>
        <w:adjustRightInd w:val="0"/>
        <w:jc w:val="both"/>
        <w:rPr>
          <w:rFonts w:asciiTheme="majorHAnsi" w:hAnsiTheme="majorHAnsi"/>
        </w:rPr>
      </w:pPr>
      <w:r w:rsidRPr="00B97C6C">
        <w:rPr>
          <w:rFonts w:asciiTheme="majorHAnsi" w:hAnsiTheme="majorHAnsi"/>
        </w:rPr>
        <w:t xml:space="preserve">A Comissão de Licitação, no uso de suas atribuições constantes no Regulamento Próprio de Licitação da Caixa Escolar João de Deus, torna público que fará realizar no dia 30/10/2020, às 10:00 horas, na sala de reuniões da Escola Estadual do Sobradinho, situada nesta cidade, na Praça Bento Leite, n° 13, Processo Licitatório na modalidade de convite, nos termos do Edital n° 01/2020, destinado a: Contratação de: empresa para ampliação e reforma de prédio escolar O Aquisição de: O Edital n° 01/2020, com todas as exigências e condições, encontra-se afixado e à disposição dos interessados no endereço acima mencionado. </w:t>
      </w:r>
      <w:r w:rsidR="00B97C6C" w:rsidRPr="00B97C6C">
        <w:rPr>
          <w:rFonts w:asciiTheme="majorHAnsi" w:hAnsiTheme="majorHAnsi"/>
        </w:rPr>
        <w:t>No</w:t>
      </w:r>
      <w:r w:rsidRPr="00B97C6C">
        <w:rPr>
          <w:rFonts w:asciiTheme="majorHAnsi" w:hAnsiTheme="majorHAnsi"/>
        </w:rPr>
        <w:t xml:space="preserve"> período de 13/03/2020 a 29/10/2020, no horário de 8 às 11:00 horas.</w:t>
      </w:r>
    </w:p>
    <w:p w14:paraId="3286EBB4" w14:textId="77777777" w:rsidR="00E44C14" w:rsidRDefault="00E44C14" w:rsidP="007B408F">
      <w:pPr>
        <w:autoSpaceDE w:val="0"/>
        <w:autoSpaceDN w:val="0"/>
        <w:adjustRightInd w:val="0"/>
        <w:jc w:val="both"/>
        <w:rPr>
          <w:rFonts w:asciiTheme="majorHAnsi" w:hAnsiTheme="majorHAnsi"/>
        </w:rPr>
      </w:pPr>
    </w:p>
    <w:p w14:paraId="37850BFB" w14:textId="77777777" w:rsidR="009474A8" w:rsidRDefault="009474A8" w:rsidP="007B408F">
      <w:pPr>
        <w:autoSpaceDE w:val="0"/>
        <w:autoSpaceDN w:val="0"/>
        <w:adjustRightInd w:val="0"/>
        <w:jc w:val="both"/>
        <w:rPr>
          <w:rFonts w:asciiTheme="majorHAnsi" w:hAnsiTheme="majorHAnsi"/>
        </w:rPr>
      </w:pPr>
    </w:p>
    <w:p w14:paraId="629D3840" w14:textId="3C7AEB72" w:rsidR="001A69BD"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E4B7D">
        <w:rPr>
          <w:rFonts w:asciiTheme="majorHAnsi" w:hAnsiTheme="majorHAnsi"/>
          <w:b/>
        </w:rPr>
        <w:t xml:space="preserve">MUNICIPAL </w:t>
      </w:r>
      <w:r w:rsidRPr="005F3189">
        <w:rPr>
          <w:rFonts w:asciiTheme="majorHAnsi" w:hAnsiTheme="majorHAnsi"/>
          <w:b/>
        </w:rPr>
        <w:t xml:space="preserve">DE </w:t>
      </w:r>
      <w:r w:rsidR="003C21CC" w:rsidRPr="003C21CC">
        <w:rPr>
          <w:rFonts w:asciiTheme="majorHAnsi" w:hAnsiTheme="majorHAnsi"/>
          <w:b/>
        </w:rPr>
        <w:t>UBERLÂNDIA MG C.P 554/2020.AVISO DE NOVA DATA DE ABERTURA. CONCORRENCIA PÚBLICA Nº. 554/2020.</w:t>
      </w:r>
      <w:r w:rsidR="003C21CC" w:rsidRPr="00B97C6C">
        <w:rPr>
          <w:rFonts w:asciiTheme="majorHAnsi" w:hAnsiTheme="majorHAnsi"/>
        </w:rPr>
        <w:t xml:space="preserve"> </w:t>
      </w:r>
    </w:p>
    <w:p w14:paraId="64B63A86" w14:textId="5BAF4B34" w:rsidR="00357864" w:rsidRDefault="00357864" w:rsidP="007B408F">
      <w:pPr>
        <w:autoSpaceDE w:val="0"/>
        <w:autoSpaceDN w:val="0"/>
        <w:adjustRightInd w:val="0"/>
        <w:jc w:val="both"/>
        <w:rPr>
          <w:rFonts w:asciiTheme="majorHAnsi" w:hAnsiTheme="majorHAnsi"/>
        </w:rPr>
      </w:pPr>
      <w:r w:rsidRPr="00B97C6C">
        <w:rPr>
          <w:rFonts w:asciiTheme="majorHAnsi" w:hAnsiTheme="majorHAnsi"/>
        </w:rPr>
        <w:t>OBJETO: Contratação de prestadora de serviço contínuo de engenharia sanitária para manutenção e conservação, com poda de árvores e arbustos para desobstrução da iluminação pública, remoção de massa verde e resíduos vegetais, com carga, transporte, descarga e transbordo até o local indicado pela SMMASU para dest</w:t>
      </w:r>
      <w:r w:rsidR="00B97C6C">
        <w:rPr>
          <w:rFonts w:asciiTheme="majorHAnsi" w:hAnsiTheme="majorHAnsi"/>
        </w:rPr>
        <w:t>inação final dos resíduos sóli</w:t>
      </w:r>
      <w:r w:rsidRPr="00B97C6C">
        <w:rPr>
          <w:rFonts w:asciiTheme="majorHAnsi" w:hAnsiTheme="majorHAnsi"/>
        </w:rPr>
        <w:t>dos, com fornecimento de caminhões, equipamentos, maquinários, mão de obra e outros insumos.</w:t>
      </w:r>
      <w:r w:rsidR="00B97C6C">
        <w:rPr>
          <w:rFonts w:asciiTheme="majorHAnsi" w:hAnsiTheme="majorHAnsi"/>
        </w:rPr>
        <w:t xml:space="preserve"> </w:t>
      </w:r>
      <w:r w:rsidRPr="00B97C6C">
        <w:rPr>
          <w:rFonts w:asciiTheme="majorHAnsi" w:hAnsiTheme="majorHAnsi"/>
        </w:rPr>
        <w:t>O Secretário Municipal de Meio Ambiente e Serviços Urbanos, no uso de suas atribuições legais, torna público e para conhecimento das licitantes e de quem mais interessar possa, que devido à alteração do edital e, que a mesma influencia na elaboração da proposta a Entrega dos Envelopes e Sessão Pública para abertura no dia 25/11/2020 às 13:00 horas na Galeria Ido Finotti, situada na Av. Anselmo Alves dos Santos, 600, bairro Santa Mônica, Uberlândia/MG. A visita técnica será até 02 (dois) dias antes da abertura dos envelopes, conforme consta no edital. Informa ain</w:t>
      </w:r>
      <w:r w:rsidR="003C21CC">
        <w:rPr>
          <w:rFonts w:asciiTheme="majorHAnsi" w:hAnsiTheme="majorHAnsi"/>
        </w:rPr>
        <w:t>da, que o detalhamento das alte</w:t>
      </w:r>
      <w:r w:rsidRPr="00B97C6C">
        <w:rPr>
          <w:rFonts w:asciiTheme="majorHAnsi" w:hAnsiTheme="majorHAnsi"/>
        </w:rPr>
        <w:t>rações encontra-se no sítio da Prefeitura Municipal de Uberlândia no link Licitações, que será republicado com as devidas alterações, nos termos do §4º do art. 21 da Lei Federal nº 8.666/1993.</w:t>
      </w:r>
    </w:p>
    <w:p w14:paraId="0629670A" w14:textId="77777777" w:rsidR="009474A8" w:rsidRDefault="009474A8" w:rsidP="007B408F">
      <w:pPr>
        <w:autoSpaceDE w:val="0"/>
        <w:autoSpaceDN w:val="0"/>
        <w:adjustRightInd w:val="0"/>
        <w:jc w:val="both"/>
        <w:rPr>
          <w:rFonts w:asciiTheme="majorHAnsi" w:hAnsiTheme="majorHAnsi"/>
        </w:rPr>
      </w:pPr>
    </w:p>
    <w:p w14:paraId="71D6920D" w14:textId="77777777" w:rsidR="00E44C14" w:rsidRDefault="00E44C14" w:rsidP="007B408F">
      <w:pPr>
        <w:autoSpaceDE w:val="0"/>
        <w:autoSpaceDN w:val="0"/>
        <w:adjustRightInd w:val="0"/>
        <w:jc w:val="both"/>
        <w:rPr>
          <w:rFonts w:asciiTheme="majorHAnsi" w:hAnsiTheme="majorHAnsi"/>
        </w:rPr>
      </w:pPr>
    </w:p>
    <w:p w14:paraId="08F757DF" w14:textId="77777777" w:rsidR="001A69BD" w:rsidRDefault="001A69BD" w:rsidP="00E44C14">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E44C14" w:rsidRPr="003C21CC">
        <w:rPr>
          <w:rFonts w:asciiTheme="majorHAnsi" w:hAnsiTheme="majorHAnsi"/>
          <w:b/>
        </w:rPr>
        <w:t>COMPANHIA DE DESENVOLVIMENTO DOS VALES DO SÃO FRANCISCO E DO PARNAÍBA 1ª SUPERINTENDÊNCIA REGIONAL - AVISO DE LICITAÇÃO RDC ELETRÔNICO Nº 28/2020 - UASG 195005 Nº Processo: 59510001395202011.</w:t>
      </w:r>
      <w:r w:rsidR="00E44C14" w:rsidRPr="002E4E6C">
        <w:rPr>
          <w:rFonts w:asciiTheme="majorHAnsi" w:hAnsiTheme="majorHAnsi"/>
        </w:rPr>
        <w:t xml:space="preserve"> </w:t>
      </w:r>
    </w:p>
    <w:p w14:paraId="743EAA69" w14:textId="3C737FF2" w:rsidR="00E44C14" w:rsidRPr="002E4E6C" w:rsidRDefault="00E44C14" w:rsidP="00E44C14">
      <w:pPr>
        <w:autoSpaceDE w:val="0"/>
        <w:autoSpaceDN w:val="0"/>
        <w:adjustRightInd w:val="0"/>
        <w:jc w:val="both"/>
        <w:rPr>
          <w:rFonts w:asciiTheme="majorHAnsi" w:hAnsiTheme="majorHAnsi"/>
        </w:rPr>
      </w:pPr>
      <w:r w:rsidRPr="002E4E6C">
        <w:rPr>
          <w:rFonts w:asciiTheme="majorHAnsi" w:hAnsiTheme="majorHAnsi"/>
        </w:rPr>
        <w:t>Objeto: Execução das obras e serviços de construção de uma ponte em concreto armado sobre o rio São Domingos, no município de Buritis, estado de Minas Gerais. Total de Itens Licitados: 1. Edital: 20/10/2020 das 08h00 às 12h00 e das 14h00 às 17h59. Endereço: Av.</w:t>
      </w:r>
      <w:r w:rsidR="00B97C6C">
        <w:rPr>
          <w:rFonts w:asciiTheme="majorHAnsi" w:hAnsiTheme="majorHAnsi"/>
        </w:rPr>
        <w:t xml:space="preserve"> G</w:t>
      </w:r>
      <w:r w:rsidRPr="002E4E6C">
        <w:rPr>
          <w:rFonts w:asciiTheme="majorHAnsi" w:hAnsiTheme="majorHAnsi"/>
        </w:rPr>
        <w:t xml:space="preserve">eraldo Athayde, N.º 483, Alto São João, Alto São João - Montes Claros/MG ou </w:t>
      </w:r>
      <w:hyperlink r:id="rId40" w:history="1">
        <w:r w:rsidR="003C21CC" w:rsidRPr="00BE708E">
          <w:rPr>
            <w:rStyle w:val="Hyperlink"/>
            <w:rFonts w:asciiTheme="majorHAnsi" w:hAnsiTheme="majorHAnsi"/>
          </w:rPr>
          <w:t>https://www.gov.br/compras/edital/195005-99-00028-2020</w:t>
        </w:r>
      </w:hyperlink>
      <w:r w:rsidR="003C21CC">
        <w:rPr>
          <w:rFonts w:asciiTheme="majorHAnsi" w:hAnsiTheme="majorHAnsi"/>
        </w:rPr>
        <w:t xml:space="preserve">. </w:t>
      </w:r>
      <w:r w:rsidRPr="002E4E6C">
        <w:rPr>
          <w:rFonts w:asciiTheme="majorHAnsi" w:hAnsiTheme="majorHAnsi"/>
        </w:rPr>
        <w:t xml:space="preserve">Entrega das Propostas: a partir de 20/10/2020 às 08h00 no site www.comprasnet.gov.br. Abertura das Propostas: 12/11/2020 às 10h00 no site www.comprasnet.gov.br. Informações Gerais: O Edital e seus Anexos se encontram à disposição dos interessados para consulta e retirada no portal </w:t>
      </w:r>
      <w:hyperlink r:id="rId41" w:history="1">
        <w:r w:rsidR="003C21CC" w:rsidRPr="00BE708E">
          <w:rPr>
            <w:rStyle w:val="Hyperlink"/>
            <w:rFonts w:asciiTheme="majorHAnsi" w:hAnsiTheme="majorHAnsi"/>
          </w:rPr>
          <w:t>www.gov.br/compras</w:t>
        </w:r>
      </w:hyperlink>
      <w:r w:rsidR="003C21CC">
        <w:rPr>
          <w:rFonts w:asciiTheme="majorHAnsi" w:hAnsiTheme="majorHAnsi"/>
        </w:rPr>
        <w:t xml:space="preserve"> e no site </w:t>
      </w:r>
      <w:hyperlink r:id="rId42" w:history="1">
        <w:r w:rsidR="003C21CC" w:rsidRPr="00BE708E">
          <w:rPr>
            <w:rStyle w:val="Hyperlink"/>
            <w:rFonts w:asciiTheme="majorHAnsi" w:hAnsiTheme="majorHAnsi"/>
          </w:rPr>
          <w:t>www.codevasf.gov.br</w:t>
        </w:r>
      </w:hyperlink>
      <w:r w:rsidR="003C21CC">
        <w:rPr>
          <w:rFonts w:asciiTheme="majorHAnsi" w:hAnsiTheme="majorHAnsi"/>
        </w:rPr>
        <w:t xml:space="preserve">, </w:t>
      </w:r>
      <w:r w:rsidRPr="002E4E6C">
        <w:rPr>
          <w:rFonts w:asciiTheme="majorHAnsi" w:hAnsiTheme="majorHAnsi"/>
        </w:rPr>
        <w:t>gratuitamente.</w:t>
      </w:r>
    </w:p>
    <w:p w14:paraId="4FADF030" w14:textId="77777777" w:rsidR="00E44C14" w:rsidRDefault="00E44C14" w:rsidP="007B408F">
      <w:pPr>
        <w:autoSpaceDE w:val="0"/>
        <w:autoSpaceDN w:val="0"/>
        <w:adjustRightInd w:val="0"/>
        <w:jc w:val="both"/>
        <w:rPr>
          <w:rFonts w:asciiTheme="majorHAnsi" w:hAnsiTheme="majorHAnsi"/>
        </w:rPr>
      </w:pPr>
    </w:p>
    <w:p w14:paraId="5EE437D4" w14:textId="77777777" w:rsidR="00E44C14" w:rsidRDefault="00E44C14" w:rsidP="007B408F">
      <w:pPr>
        <w:autoSpaceDE w:val="0"/>
        <w:autoSpaceDN w:val="0"/>
        <w:adjustRightInd w:val="0"/>
        <w:jc w:val="both"/>
        <w:rPr>
          <w:rFonts w:asciiTheme="majorHAnsi" w:hAnsiTheme="majorHAnsi"/>
        </w:rPr>
      </w:pPr>
    </w:p>
    <w:p w14:paraId="37D13248" w14:textId="3BF48A25" w:rsidR="001A69BD"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3C21CC" w:rsidRPr="003C21CC">
        <w:rPr>
          <w:rFonts w:asciiTheme="majorHAnsi" w:hAnsiTheme="majorHAnsi"/>
          <w:b/>
        </w:rPr>
        <w:t>DEPARTAMENTO NACIONAL DE OBRAS CONTRA AS SECAS - AVISO DE REABERTURA DE PRAZO RDC ELETRÔNICO Nº 7/2020 - UASG 193002 Nº PROCESSO: 59400001741202008</w:t>
      </w:r>
      <w:r w:rsidR="009474A8" w:rsidRPr="002E4E6C">
        <w:rPr>
          <w:rFonts w:asciiTheme="majorHAnsi" w:hAnsiTheme="majorHAnsi"/>
        </w:rPr>
        <w:t xml:space="preserve">. </w:t>
      </w:r>
    </w:p>
    <w:p w14:paraId="4AE5E22C" w14:textId="7C26229A" w:rsidR="009474A8" w:rsidRPr="002E4E6C" w:rsidRDefault="009474A8" w:rsidP="007B408F">
      <w:pPr>
        <w:autoSpaceDE w:val="0"/>
        <w:autoSpaceDN w:val="0"/>
        <w:adjustRightInd w:val="0"/>
        <w:jc w:val="both"/>
        <w:rPr>
          <w:rFonts w:asciiTheme="majorHAnsi" w:hAnsiTheme="majorHAnsi"/>
        </w:rPr>
      </w:pPr>
      <w:r w:rsidRPr="002E4E6C">
        <w:rPr>
          <w:rFonts w:asciiTheme="majorHAnsi" w:hAnsiTheme="majorHAnsi"/>
        </w:rPr>
        <w:t>Comunicamos a reabertura de prazo da licitação supracitada, publicada no D.O.U de 12/08/2020.</w:t>
      </w:r>
      <w:r w:rsidR="001A69BD">
        <w:rPr>
          <w:rFonts w:asciiTheme="majorHAnsi" w:hAnsiTheme="majorHAnsi"/>
        </w:rPr>
        <w:t xml:space="preserve"> </w:t>
      </w:r>
      <w:r w:rsidRPr="002E4E6C">
        <w:rPr>
          <w:rFonts w:asciiTheme="majorHAnsi" w:hAnsiTheme="majorHAnsi"/>
        </w:rPr>
        <w:t xml:space="preserve">Objeto: Contratação de Empresa para Execução das Obras Remanescentes para Construção da Barragem FRONTEIRAS, no Município de Crateús, no Estado do Ceará. Total de Itens Licitados: 00001. Novo Edital: 20/10/2020 das 08h00 às 12h00 e de13h00 às 17h00. Endereço: Av. Duque de Caxias, 1700 - Centro 5º Andar, Centro - FORTALEZA </w:t>
      </w:r>
      <w:r w:rsidR="001A69BD">
        <w:rPr>
          <w:rFonts w:asciiTheme="majorHAnsi" w:hAnsiTheme="majorHAnsi"/>
        </w:rPr>
        <w:t>–</w:t>
      </w:r>
      <w:r w:rsidRPr="002E4E6C">
        <w:rPr>
          <w:rFonts w:asciiTheme="majorHAnsi" w:hAnsiTheme="majorHAnsi"/>
        </w:rPr>
        <w:t xml:space="preserve"> CE</w:t>
      </w:r>
      <w:r w:rsidR="001A69BD">
        <w:rPr>
          <w:rFonts w:asciiTheme="majorHAnsi" w:hAnsiTheme="majorHAnsi"/>
        </w:rPr>
        <w:t xml:space="preserve"> </w:t>
      </w:r>
      <w:r w:rsidRPr="002E4E6C">
        <w:rPr>
          <w:rFonts w:asciiTheme="majorHAnsi" w:hAnsiTheme="majorHAnsi"/>
        </w:rPr>
        <w:t xml:space="preserve">Entrega das Propostas: a partir de 20/10/2020 às 08h00 no site www.comprasnet.gov.br. Abertura das Propostas: 24/11/2020, às 15h00 no site </w:t>
      </w:r>
      <w:hyperlink r:id="rId43" w:history="1">
        <w:r w:rsidR="003C21CC" w:rsidRPr="00BE708E">
          <w:rPr>
            <w:rStyle w:val="Hyperlink"/>
            <w:rFonts w:asciiTheme="majorHAnsi" w:hAnsiTheme="majorHAnsi"/>
          </w:rPr>
          <w:t>www.comprasnet.gov.br</w:t>
        </w:r>
      </w:hyperlink>
      <w:r w:rsidRPr="002E4E6C">
        <w:rPr>
          <w:rFonts w:asciiTheme="majorHAnsi" w:hAnsiTheme="majorHAnsi"/>
        </w:rPr>
        <w:t>.</w:t>
      </w:r>
      <w:r w:rsidR="003C21CC">
        <w:rPr>
          <w:rFonts w:asciiTheme="majorHAnsi" w:hAnsiTheme="majorHAnsi"/>
        </w:rPr>
        <w:t xml:space="preserve"> </w:t>
      </w:r>
    </w:p>
    <w:p w14:paraId="61D8F701" w14:textId="77777777" w:rsidR="009474A8" w:rsidRPr="002E4E6C" w:rsidRDefault="009474A8" w:rsidP="007B408F">
      <w:pPr>
        <w:autoSpaceDE w:val="0"/>
        <w:autoSpaceDN w:val="0"/>
        <w:adjustRightInd w:val="0"/>
        <w:jc w:val="both"/>
        <w:rPr>
          <w:rFonts w:asciiTheme="majorHAnsi" w:hAnsiTheme="majorHAnsi"/>
        </w:rPr>
      </w:pPr>
    </w:p>
    <w:p w14:paraId="2CAFC6F3" w14:textId="77777777" w:rsidR="009474A8" w:rsidRPr="002E4E6C" w:rsidRDefault="009474A8" w:rsidP="007B408F">
      <w:pPr>
        <w:autoSpaceDE w:val="0"/>
        <w:autoSpaceDN w:val="0"/>
        <w:adjustRightInd w:val="0"/>
        <w:jc w:val="both"/>
        <w:rPr>
          <w:rFonts w:asciiTheme="majorHAnsi" w:hAnsiTheme="majorHAnsi"/>
        </w:rPr>
      </w:pPr>
    </w:p>
    <w:p w14:paraId="4E7F103D" w14:textId="4BD9A54D" w:rsidR="001A69BD" w:rsidRPr="003C21CC" w:rsidRDefault="001A69BD" w:rsidP="007B408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3C21CC" w:rsidRPr="003C21CC">
        <w:rPr>
          <w:rFonts w:asciiTheme="majorHAnsi" w:hAnsiTheme="majorHAnsi"/>
          <w:b/>
        </w:rPr>
        <w:t xml:space="preserve">INSTITUTO FEDERAL DE EDUCAÇÃO, CIÊNCIA E TECNOLOGIA SUDESTE DE MINAS GERAIS - AVISO DE ALTERAÇÃO RDC ELETRÔNICO Nº 16/2020 - UASG 158123 Nº PROCESSO: 23223003481202048. </w:t>
      </w:r>
    </w:p>
    <w:p w14:paraId="6E701498" w14:textId="4CD8B5C4" w:rsidR="009474A8" w:rsidRPr="002E4E6C" w:rsidRDefault="002E4E6C" w:rsidP="007B408F">
      <w:pPr>
        <w:autoSpaceDE w:val="0"/>
        <w:autoSpaceDN w:val="0"/>
        <w:adjustRightInd w:val="0"/>
        <w:jc w:val="both"/>
        <w:rPr>
          <w:rFonts w:asciiTheme="majorHAnsi" w:hAnsiTheme="majorHAnsi"/>
        </w:rPr>
      </w:pPr>
      <w:r w:rsidRPr="002E4E6C">
        <w:rPr>
          <w:rFonts w:asciiTheme="majorHAnsi" w:hAnsiTheme="majorHAnsi"/>
        </w:rPr>
        <w:t>Comunicamos que o edital da licitação supracitada, publicada no D.O.U de 07/10/2020 foi alterado. Objeto: Contratação de empresa para execução da conclusão da obra de construção do bloco Q do Campus Juiz de Fora Total de Itens Licitados: 00001 Novo Edital: 20/10/2020 das 08h00 às 16h00. Endereço: Rua Luz Interior, 360 - Bairro Santa Luzia JUIZ DE FORA - MG. Entrega das Propostas: a partir de 20/10/2020 às 08h00</w:t>
      </w:r>
      <w:r w:rsidR="00DA2DD0">
        <w:rPr>
          <w:rFonts w:asciiTheme="majorHAnsi" w:hAnsiTheme="majorHAnsi"/>
        </w:rPr>
        <w:t xml:space="preserve"> no site </w:t>
      </w:r>
      <w:hyperlink r:id="rId44" w:history="1">
        <w:r w:rsidR="00DA2DD0" w:rsidRPr="00BE708E">
          <w:rPr>
            <w:rStyle w:val="Hyperlink"/>
            <w:rFonts w:asciiTheme="majorHAnsi" w:hAnsiTheme="majorHAnsi"/>
          </w:rPr>
          <w:t>www.comprasnet.gov.br</w:t>
        </w:r>
      </w:hyperlink>
      <w:r w:rsidR="00DA2DD0">
        <w:rPr>
          <w:rFonts w:asciiTheme="majorHAnsi" w:hAnsiTheme="majorHAnsi"/>
        </w:rPr>
        <w:t xml:space="preserve">. </w:t>
      </w:r>
      <w:r w:rsidRPr="002E4E6C">
        <w:rPr>
          <w:rFonts w:asciiTheme="majorHAnsi" w:hAnsiTheme="majorHAnsi"/>
        </w:rPr>
        <w:t xml:space="preserve">Abertura das Propostas: 16/11/2020, às 08h30 no site </w:t>
      </w:r>
      <w:hyperlink r:id="rId45" w:history="1">
        <w:r w:rsidR="003C21CC" w:rsidRPr="00BE708E">
          <w:rPr>
            <w:rStyle w:val="Hyperlink"/>
            <w:rFonts w:asciiTheme="majorHAnsi" w:hAnsiTheme="majorHAnsi"/>
          </w:rPr>
          <w:t>www.comprasnet.gov.br</w:t>
        </w:r>
      </w:hyperlink>
      <w:r w:rsidRPr="002E4E6C">
        <w:rPr>
          <w:rFonts w:asciiTheme="majorHAnsi" w:hAnsiTheme="majorHAnsi"/>
        </w:rPr>
        <w:t>.</w:t>
      </w:r>
      <w:r w:rsidR="003C21CC">
        <w:rPr>
          <w:rFonts w:asciiTheme="majorHAnsi" w:hAnsiTheme="majorHAnsi"/>
        </w:rPr>
        <w:t xml:space="preserve"> </w:t>
      </w:r>
    </w:p>
    <w:p w14:paraId="623332C1" w14:textId="77777777" w:rsidR="002E4E6C" w:rsidRPr="002E4E6C" w:rsidRDefault="002E4E6C" w:rsidP="007B408F">
      <w:pPr>
        <w:autoSpaceDE w:val="0"/>
        <w:autoSpaceDN w:val="0"/>
        <w:adjustRightInd w:val="0"/>
        <w:jc w:val="both"/>
        <w:rPr>
          <w:rFonts w:asciiTheme="majorHAnsi" w:hAnsiTheme="majorHAnsi"/>
        </w:rPr>
      </w:pPr>
    </w:p>
    <w:p w14:paraId="612F047B" w14:textId="77777777" w:rsidR="002E4E6C" w:rsidRPr="002E4E6C" w:rsidRDefault="002E4E6C" w:rsidP="007B408F">
      <w:pPr>
        <w:autoSpaceDE w:val="0"/>
        <w:autoSpaceDN w:val="0"/>
        <w:adjustRightInd w:val="0"/>
        <w:jc w:val="both"/>
        <w:rPr>
          <w:rFonts w:asciiTheme="majorHAnsi" w:hAnsiTheme="majorHAnsi"/>
        </w:rPr>
      </w:pPr>
    </w:p>
    <w:p w14:paraId="5C3A54A3" w14:textId="3C7AE938" w:rsidR="001A69BD"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3C21CC" w:rsidRPr="003C21CC">
        <w:rPr>
          <w:rFonts w:asciiTheme="majorHAnsi" w:hAnsiTheme="majorHAnsi"/>
          <w:b/>
        </w:rPr>
        <w:t>DNIT- SUPERINTENDÊNCIA REGIONAL NO RIO GRANDE DO NORTE AVISO DE LICITAÇÃO RDC ELETRÔNICO Nº 399/2020 - UASG 393021 Nº PROCESSO: 50614.000805/2020</w:t>
      </w:r>
      <w:r w:rsidR="003C21CC">
        <w:rPr>
          <w:rFonts w:asciiTheme="majorHAnsi" w:hAnsiTheme="majorHAnsi"/>
        </w:rPr>
        <w:t xml:space="preserve"> </w:t>
      </w:r>
    </w:p>
    <w:p w14:paraId="646E8532" w14:textId="661B370B" w:rsidR="002E4E6C" w:rsidRDefault="002E4E6C" w:rsidP="007B408F">
      <w:pPr>
        <w:autoSpaceDE w:val="0"/>
        <w:autoSpaceDN w:val="0"/>
        <w:adjustRightInd w:val="0"/>
        <w:jc w:val="both"/>
        <w:rPr>
          <w:rFonts w:asciiTheme="majorHAnsi" w:hAnsiTheme="majorHAnsi"/>
        </w:rPr>
      </w:pPr>
      <w:r w:rsidRPr="002E4E6C">
        <w:rPr>
          <w:rFonts w:asciiTheme="majorHAnsi" w:hAnsiTheme="majorHAnsi"/>
        </w:rPr>
        <w:t>Objeto: Contratação Integrada de Empresa</w:t>
      </w:r>
      <w:r w:rsidR="0087221D">
        <w:rPr>
          <w:rFonts w:asciiTheme="majorHAnsi" w:hAnsiTheme="majorHAnsi"/>
        </w:rPr>
        <w:t xml:space="preserve"> </w:t>
      </w:r>
      <w:r w:rsidRPr="002E4E6C">
        <w:rPr>
          <w:rFonts w:asciiTheme="majorHAnsi" w:hAnsiTheme="majorHAnsi"/>
        </w:rPr>
        <w:t xml:space="preserve">(s) para ELABORAÇÃO DE PROJETO BÁSICO E EXECUTIVO E EXECUÇÃO DAS OBRAS REFERENTES AO SISTEMA COMPLEMENTAR DE DRENAGEM (TUNNEL LINER) junto às Obras de Adequação de Capacidade, Construção de Obra de Arte Especial, Restauração e Segurança de Tráfego na BR-101/RN, Coincidente com a BR-406/RN (Viaduto do Gancho). Total de Itens Licitados: 1. Edital: 20/10/2020 das 08h00 às 12h00 e das 13h00 às 17h00. Endereço: Av. Bernardo Vieira 3656, Lagoa Nova, - Natal/RN ou </w:t>
      </w:r>
      <w:hyperlink r:id="rId46" w:history="1">
        <w:r w:rsidR="003C21CC" w:rsidRPr="00BE708E">
          <w:rPr>
            <w:rStyle w:val="Hyperlink"/>
            <w:rFonts w:asciiTheme="majorHAnsi" w:hAnsiTheme="majorHAnsi"/>
          </w:rPr>
          <w:t>https://www.gov.br/compras/edital/393021-99-00399-2020</w:t>
        </w:r>
      </w:hyperlink>
      <w:r w:rsidR="003C21CC">
        <w:rPr>
          <w:rFonts w:asciiTheme="majorHAnsi" w:hAnsiTheme="majorHAnsi"/>
        </w:rPr>
        <w:t xml:space="preserve">. </w:t>
      </w:r>
      <w:r w:rsidRPr="002E4E6C">
        <w:rPr>
          <w:rFonts w:asciiTheme="majorHAnsi" w:hAnsiTheme="majorHAnsi"/>
        </w:rPr>
        <w:t xml:space="preserve">Entrega das Propostas: a partir de 20/10/2020 às 08h00 no site </w:t>
      </w:r>
      <w:hyperlink r:id="rId47" w:history="1">
        <w:r w:rsidR="003C21CC" w:rsidRPr="00BE708E">
          <w:rPr>
            <w:rStyle w:val="Hyperlink"/>
            <w:rFonts w:asciiTheme="majorHAnsi" w:hAnsiTheme="majorHAnsi"/>
          </w:rPr>
          <w:t>www.comprasnet.gov.br</w:t>
        </w:r>
      </w:hyperlink>
      <w:r w:rsidRPr="002E4E6C">
        <w:rPr>
          <w:rFonts w:asciiTheme="majorHAnsi" w:hAnsiTheme="majorHAnsi"/>
        </w:rPr>
        <w:t>.</w:t>
      </w:r>
      <w:r w:rsidR="003C21CC">
        <w:rPr>
          <w:rFonts w:asciiTheme="majorHAnsi" w:hAnsiTheme="majorHAnsi"/>
        </w:rPr>
        <w:t xml:space="preserve"> </w:t>
      </w:r>
      <w:r w:rsidRPr="002E4E6C">
        <w:rPr>
          <w:rFonts w:asciiTheme="majorHAnsi" w:hAnsiTheme="majorHAnsi"/>
        </w:rPr>
        <w:t>Abertura das Propostas: 12/11/2020 às 09h00</w:t>
      </w:r>
      <w:r w:rsidR="003C21CC">
        <w:rPr>
          <w:rFonts w:asciiTheme="majorHAnsi" w:hAnsiTheme="majorHAnsi"/>
        </w:rPr>
        <w:t xml:space="preserve"> no site </w:t>
      </w:r>
      <w:hyperlink r:id="rId48" w:history="1">
        <w:r w:rsidR="003C21CC" w:rsidRPr="00BE708E">
          <w:rPr>
            <w:rStyle w:val="Hyperlink"/>
            <w:rFonts w:asciiTheme="majorHAnsi" w:hAnsiTheme="majorHAnsi"/>
          </w:rPr>
          <w:t>www.comprasnet.gov.br</w:t>
        </w:r>
      </w:hyperlink>
      <w:r w:rsidR="003C21CC">
        <w:rPr>
          <w:rFonts w:asciiTheme="majorHAnsi" w:hAnsiTheme="majorHAnsi"/>
        </w:rPr>
        <w:t xml:space="preserve">. </w:t>
      </w:r>
    </w:p>
    <w:p w14:paraId="3D1B9B5B" w14:textId="77777777" w:rsidR="003C21CC" w:rsidRDefault="003C21CC" w:rsidP="007B408F">
      <w:pPr>
        <w:autoSpaceDE w:val="0"/>
        <w:autoSpaceDN w:val="0"/>
        <w:adjustRightInd w:val="0"/>
        <w:jc w:val="both"/>
        <w:rPr>
          <w:rFonts w:asciiTheme="majorHAnsi" w:hAnsiTheme="majorHAnsi"/>
        </w:rPr>
      </w:pPr>
    </w:p>
    <w:p w14:paraId="0EE308D0" w14:textId="77777777" w:rsidR="00B97C6C" w:rsidRPr="002E4E6C" w:rsidRDefault="00B97C6C" w:rsidP="007B408F">
      <w:pPr>
        <w:autoSpaceDE w:val="0"/>
        <w:autoSpaceDN w:val="0"/>
        <w:adjustRightInd w:val="0"/>
        <w:jc w:val="both"/>
        <w:rPr>
          <w:rFonts w:asciiTheme="majorHAnsi" w:hAnsiTheme="majorHAnsi"/>
        </w:rPr>
      </w:pPr>
    </w:p>
    <w:p w14:paraId="5BF2500C" w14:textId="648EFAD9" w:rsidR="001A69BD"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2E4E6C" w:rsidRPr="003C21CC">
        <w:rPr>
          <w:rFonts w:asciiTheme="majorHAnsi" w:hAnsiTheme="majorHAnsi"/>
          <w:b/>
        </w:rPr>
        <w:t>SERVIÇO SOCIAL DO COMÉRCIO - SESC - ADMINISTRAÇÃO REGIONAL DO DISTRITO FEDERAL AVISO DE LICITAÇÃO CONCORRÊNCIA Nº 5/2020</w:t>
      </w:r>
      <w:r w:rsidR="002E4E6C" w:rsidRPr="002E4E6C">
        <w:rPr>
          <w:rFonts w:asciiTheme="majorHAnsi" w:hAnsiTheme="majorHAnsi"/>
        </w:rPr>
        <w:t xml:space="preserve"> </w:t>
      </w:r>
    </w:p>
    <w:p w14:paraId="7EF8C5FF" w14:textId="52FE5542" w:rsidR="002E4E6C" w:rsidRPr="002E4E6C" w:rsidRDefault="002E4E6C" w:rsidP="007B408F">
      <w:pPr>
        <w:autoSpaceDE w:val="0"/>
        <w:autoSpaceDN w:val="0"/>
        <w:adjustRightInd w:val="0"/>
        <w:jc w:val="both"/>
        <w:rPr>
          <w:rFonts w:asciiTheme="majorHAnsi" w:hAnsiTheme="majorHAnsi"/>
        </w:rPr>
      </w:pPr>
      <w:r w:rsidRPr="002E4E6C">
        <w:rPr>
          <w:rFonts w:asciiTheme="majorHAnsi" w:hAnsiTheme="majorHAnsi"/>
        </w:rPr>
        <w:t xml:space="preserve">O Serviço Social do Comércio - Administração Regional do Distrito Federal </w:t>
      </w:r>
      <w:r w:rsidR="0087221D">
        <w:rPr>
          <w:rFonts w:asciiTheme="majorHAnsi" w:hAnsiTheme="majorHAnsi"/>
        </w:rPr>
        <w:t>–</w:t>
      </w:r>
      <w:r w:rsidRPr="002E4E6C">
        <w:rPr>
          <w:rFonts w:asciiTheme="majorHAnsi" w:hAnsiTheme="majorHAnsi"/>
        </w:rPr>
        <w:t xml:space="preserve"> Sesc</w:t>
      </w:r>
      <w:r w:rsidR="0087221D">
        <w:rPr>
          <w:rFonts w:asciiTheme="majorHAnsi" w:hAnsiTheme="majorHAnsi"/>
        </w:rPr>
        <w:t xml:space="preserve"> </w:t>
      </w:r>
      <w:r w:rsidRPr="002E4E6C">
        <w:rPr>
          <w:rFonts w:asciiTheme="majorHAnsi" w:hAnsiTheme="majorHAnsi"/>
        </w:rPr>
        <w:t>-</w:t>
      </w:r>
      <w:r w:rsidR="0087221D">
        <w:rPr>
          <w:rFonts w:asciiTheme="majorHAnsi" w:hAnsiTheme="majorHAnsi"/>
        </w:rPr>
        <w:t xml:space="preserve"> </w:t>
      </w:r>
      <w:r w:rsidRPr="002E4E6C">
        <w:rPr>
          <w:rFonts w:asciiTheme="majorHAnsi" w:hAnsiTheme="majorHAnsi"/>
        </w:rPr>
        <w:t>AR/DF torna público que realizará, às 09 horas do dia 04/11/2020, na sala de licitação do Sesc</w:t>
      </w:r>
      <w:r w:rsidR="0087221D">
        <w:rPr>
          <w:rFonts w:asciiTheme="majorHAnsi" w:hAnsiTheme="majorHAnsi"/>
        </w:rPr>
        <w:t xml:space="preserve"> </w:t>
      </w:r>
      <w:r w:rsidRPr="002E4E6C">
        <w:rPr>
          <w:rFonts w:asciiTheme="majorHAnsi" w:hAnsiTheme="majorHAnsi"/>
        </w:rPr>
        <w:t>-</w:t>
      </w:r>
      <w:r w:rsidR="0087221D">
        <w:rPr>
          <w:rFonts w:asciiTheme="majorHAnsi" w:hAnsiTheme="majorHAnsi"/>
        </w:rPr>
        <w:t xml:space="preserve"> </w:t>
      </w:r>
      <w:r w:rsidRPr="002E4E6C">
        <w:rPr>
          <w:rFonts w:asciiTheme="majorHAnsi" w:hAnsiTheme="majorHAnsi"/>
        </w:rPr>
        <w:t>AR/DF, localizada no Setor de Indústria e Abastecimento - SIA, Trecho 02, Quadra 02, Lote 1.130, CEP 71200-020, a Concorrência nº 05/2020, cujo objeto é a contratação de empresa de engenharia especializada para execução das obras de reforma e adequação às normas de acessibilidade da UOP Sesc Estação 504 Sul. O Edital e seus Anexos poderão ser ob</w:t>
      </w:r>
      <w:r w:rsidR="00DA2DD0">
        <w:rPr>
          <w:rFonts w:asciiTheme="majorHAnsi" w:hAnsiTheme="majorHAnsi"/>
        </w:rPr>
        <w:t xml:space="preserve">tidos no site </w:t>
      </w:r>
      <w:hyperlink r:id="rId49" w:history="1">
        <w:r w:rsidR="00DA2DD0" w:rsidRPr="00BE708E">
          <w:rPr>
            <w:rStyle w:val="Hyperlink"/>
            <w:rFonts w:asciiTheme="majorHAnsi" w:hAnsiTheme="majorHAnsi"/>
          </w:rPr>
          <w:t>www.sescdf.com.br</w:t>
        </w:r>
      </w:hyperlink>
      <w:r w:rsidR="00DA2DD0">
        <w:rPr>
          <w:rFonts w:asciiTheme="majorHAnsi" w:hAnsiTheme="majorHAnsi"/>
        </w:rPr>
        <w:t xml:space="preserve"> </w:t>
      </w:r>
      <w:r w:rsidRPr="002E4E6C">
        <w:rPr>
          <w:rFonts w:asciiTheme="majorHAnsi" w:hAnsiTheme="majorHAnsi"/>
        </w:rPr>
        <w:t>ou no Núcleo de Licitações - Nulic, por meio do telefone: (61) 3218-9153.</w:t>
      </w:r>
    </w:p>
    <w:p w14:paraId="28D0CAFD" w14:textId="77777777" w:rsidR="002E4E6C" w:rsidRDefault="002E4E6C" w:rsidP="007B408F">
      <w:pPr>
        <w:autoSpaceDE w:val="0"/>
        <w:autoSpaceDN w:val="0"/>
        <w:adjustRightInd w:val="0"/>
        <w:jc w:val="both"/>
        <w:rPr>
          <w:rFonts w:asciiTheme="majorHAnsi" w:hAnsiTheme="majorHAnsi"/>
        </w:rPr>
      </w:pPr>
    </w:p>
    <w:p w14:paraId="641EDBCC" w14:textId="77777777" w:rsidR="00B97C6C" w:rsidRPr="002E4E6C" w:rsidRDefault="00B97C6C" w:rsidP="007B408F">
      <w:pPr>
        <w:autoSpaceDE w:val="0"/>
        <w:autoSpaceDN w:val="0"/>
        <w:adjustRightInd w:val="0"/>
        <w:jc w:val="both"/>
        <w:rPr>
          <w:rFonts w:asciiTheme="majorHAnsi" w:hAnsiTheme="majorHAnsi"/>
        </w:rPr>
      </w:pPr>
    </w:p>
    <w:p w14:paraId="4AF4C4E9" w14:textId="77777777" w:rsidR="001A69BD" w:rsidRDefault="001A69BD" w:rsidP="007B408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2E4E6C" w:rsidRPr="003C21CC">
        <w:rPr>
          <w:rFonts w:asciiTheme="majorHAnsi" w:hAnsiTheme="majorHAnsi"/>
          <w:b/>
        </w:rPr>
        <w:t>SECRETARIA DE ESTADO DE INFRAESTRUTURA AVISO DE LICITAÇÃO CONCORRÊNCIA Nº 27/2020 - CSL/SINFRA PROCESSO</w:t>
      </w:r>
      <w:r w:rsidRPr="003C21CC">
        <w:rPr>
          <w:rFonts w:asciiTheme="majorHAnsi" w:hAnsiTheme="majorHAnsi"/>
          <w:b/>
        </w:rPr>
        <w:t xml:space="preserve"> ADMINISTRATIVO Nº 128817/2020</w:t>
      </w:r>
      <w:r>
        <w:rPr>
          <w:rFonts w:asciiTheme="majorHAnsi" w:hAnsiTheme="majorHAnsi"/>
        </w:rPr>
        <w:t xml:space="preserve"> </w:t>
      </w:r>
    </w:p>
    <w:p w14:paraId="6D080F6B" w14:textId="2B32EE72" w:rsidR="002E4E6C" w:rsidRPr="002E4E6C" w:rsidRDefault="002E4E6C" w:rsidP="007B408F">
      <w:pPr>
        <w:autoSpaceDE w:val="0"/>
        <w:autoSpaceDN w:val="0"/>
        <w:adjustRightInd w:val="0"/>
        <w:jc w:val="both"/>
        <w:rPr>
          <w:rFonts w:asciiTheme="majorHAnsi" w:hAnsiTheme="majorHAnsi"/>
        </w:rPr>
      </w:pPr>
      <w:r w:rsidRPr="002E4E6C">
        <w:rPr>
          <w:rFonts w:asciiTheme="majorHAnsi" w:hAnsiTheme="majorHAnsi"/>
        </w:rPr>
        <w:t xml:space="preserve">SINFRA A COMISSÃO SETORIAL DE LICITAÇÃO - CSL/SINFRA realizará às 08 horas e 30 minutos do dia 24 de novembro de 2020,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 ÃO DE SERVIÇOS DE MANUTENÇÃO (MELHORAMENTOS E PAVIMENTAÇÃO) NA RODOVIA ESTADUAL MA-006 - TRECHO: ARAME/BURITICUPI (KM 75,20-KM 89,10) SOBRE A EXTENSÃO DE 19,00 QUILOMETROS, na forma da Lei nº. 8.666/1993. Este Edital está à disposição dos interessados no site http://www.sinfra.ma.gov.br/pregoes-online/ e seus anexos na Comissão Setorial de Licitação - CSL/SINFRA, em sua sede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3218- 8015 ou pelo e-mail </w:t>
      </w:r>
      <w:hyperlink r:id="rId50" w:history="1">
        <w:r w:rsidR="001A69BD" w:rsidRPr="00BE708E">
          <w:rPr>
            <w:rStyle w:val="Hyperlink"/>
            <w:rFonts w:asciiTheme="majorHAnsi" w:hAnsiTheme="majorHAnsi"/>
          </w:rPr>
          <w:t>licitacao.sinfra@gmail.com</w:t>
        </w:r>
      </w:hyperlink>
      <w:r w:rsidRPr="002E4E6C">
        <w:rPr>
          <w:rFonts w:asciiTheme="majorHAnsi" w:hAnsiTheme="majorHAnsi"/>
        </w:rPr>
        <w:t>.</w:t>
      </w:r>
      <w:r w:rsidR="001A69BD">
        <w:rPr>
          <w:rFonts w:asciiTheme="majorHAnsi" w:hAnsiTheme="majorHAnsi"/>
        </w:rPr>
        <w:t xml:space="preserve"> </w:t>
      </w:r>
    </w:p>
    <w:p w14:paraId="69446EF5" w14:textId="77777777" w:rsidR="002E4E6C" w:rsidRDefault="002E4E6C" w:rsidP="007B408F">
      <w:pPr>
        <w:autoSpaceDE w:val="0"/>
        <w:autoSpaceDN w:val="0"/>
        <w:adjustRightInd w:val="0"/>
        <w:jc w:val="both"/>
        <w:rPr>
          <w:rFonts w:asciiTheme="majorHAnsi" w:hAnsiTheme="majorHAnsi"/>
        </w:rPr>
      </w:pPr>
    </w:p>
    <w:p w14:paraId="3036DC1E" w14:textId="77777777" w:rsidR="002E4E6C" w:rsidRDefault="002E4E6C" w:rsidP="007B408F">
      <w:pPr>
        <w:autoSpaceDE w:val="0"/>
        <w:autoSpaceDN w:val="0"/>
        <w:adjustRightInd w:val="0"/>
        <w:jc w:val="both"/>
        <w:rPr>
          <w:rFonts w:asciiTheme="majorHAnsi" w:hAnsiTheme="majorHAnsi"/>
        </w:rPr>
      </w:pPr>
    </w:p>
    <w:p w14:paraId="43A736F3" w14:textId="77777777" w:rsidR="002E4E6C" w:rsidRDefault="002E4E6C" w:rsidP="007B408F">
      <w:pPr>
        <w:autoSpaceDE w:val="0"/>
        <w:autoSpaceDN w:val="0"/>
        <w:adjustRightInd w:val="0"/>
        <w:jc w:val="both"/>
        <w:rPr>
          <w:rFonts w:asciiTheme="majorHAnsi" w:hAnsiTheme="majorHAnsi"/>
        </w:rPr>
      </w:pPr>
    </w:p>
    <w:p w14:paraId="00F3F022" w14:textId="77777777" w:rsidR="002E4E6C" w:rsidRDefault="002E4E6C" w:rsidP="007B408F">
      <w:pPr>
        <w:autoSpaceDE w:val="0"/>
        <w:autoSpaceDN w:val="0"/>
        <w:adjustRightInd w:val="0"/>
        <w:jc w:val="both"/>
        <w:rPr>
          <w:rFonts w:asciiTheme="majorHAnsi" w:hAnsiTheme="majorHAnsi"/>
        </w:rPr>
      </w:pPr>
    </w:p>
    <w:p w14:paraId="294FF263" w14:textId="77777777" w:rsidR="002E4E6C" w:rsidRDefault="002E4E6C" w:rsidP="007B408F">
      <w:pPr>
        <w:autoSpaceDE w:val="0"/>
        <w:autoSpaceDN w:val="0"/>
        <w:adjustRightInd w:val="0"/>
        <w:jc w:val="both"/>
        <w:rPr>
          <w:rFonts w:asciiTheme="majorHAnsi" w:hAnsiTheme="majorHAnsi"/>
        </w:rPr>
      </w:pPr>
    </w:p>
    <w:p w14:paraId="7B1295FB" w14:textId="77777777" w:rsidR="002E4E6C" w:rsidRDefault="002E4E6C" w:rsidP="007B408F">
      <w:pPr>
        <w:autoSpaceDE w:val="0"/>
        <w:autoSpaceDN w:val="0"/>
        <w:adjustRightInd w:val="0"/>
        <w:jc w:val="both"/>
        <w:rPr>
          <w:rFonts w:asciiTheme="majorHAnsi" w:hAnsiTheme="majorHAnsi"/>
        </w:rPr>
      </w:pPr>
    </w:p>
    <w:sectPr w:rsidR="002E4E6C" w:rsidSect="001042F4">
      <w:headerReference w:type="default" r:id="rId51"/>
      <w:footerReference w:type="default" r:id="rId5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E96C86" w:rsidRDefault="00E96C86">
      <w:r>
        <w:separator/>
      </w:r>
    </w:p>
  </w:endnote>
  <w:endnote w:type="continuationSeparator" w:id="0">
    <w:p w14:paraId="080E3710" w14:textId="77777777" w:rsidR="00E96C86" w:rsidRDefault="00E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254A63" w:rsidP="001042F4">
    <w:pPr>
      <w:shd w:val="clear" w:color="auto" w:fill="F2F2F2" w:themeFill="background1" w:themeFillShade="F2"/>
      <w:jc w:val="center"/>
      <w:rPr>
        <w:rStyle w:val="Hyperlink"/>
        <w:rFonts w:ascii="Arial" w:hAnsi="Arial" w:cs="Arial"/>
        <w:sz w:val="16"/>
      </w:rPr>
    </w:pPr>
    <w:hyperlink r:id="rId1" w:history="1">
      <w:r w:rsidR="002C6E2F" w:rsidRPr="003929A4">
        <w:rPr>
          <w:rStyle w:val="Hyperlink"/>
          <w:rFonts w:ascii="Arial" w:hAnsi="Arial" w:cs="Arial"/>
          <w:sz w:val="16"/>
        </w:rPr>
        <w:t>http://www.sicepot-mg.com.br/</w:t>
      </w:r>
    </w:hyperlink>
    <w:r w:rsidR="002C6E2F">
      <w:rPr>
        <w:rFonts w:ascii="Arial" w:hAnsi="Arial" w:cs="Arial"/>
        <w:sz w:val="16"/>
      </w:rPr>
      <w:t xml:space="preserve"> - E-mail: </w:t>
    </w:r>
    <w:hyperlink r:id="rId2" w:history="1">
      <w:r w:rsidR="002C6E2F" w:rsidRPr="003D5C3E">
        <w:rPr>
          <w:rStyle w:val="Hyperlink"/>
          <w:rFonts w:ascii="Arial" w:hAnsi="Arial" w:cs="Arial"/>
          <w:sz w:val="16"/>
        </w:rPr>
        <w:t>licitacao@sicepotmg.com</w:t>
      </w:r>
    </w:hyperlink>
    <w:r w:rsidR="002C6E2F">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E96C86" w:rsidRDefault="00E96C86">
      <w:r>
        <w:separator/>
      </w:r>
    </w:p>
  </w:footnote>
  <w:footnote w:type="continuationSeparator" w:id="0">
    <w:p w14:paraId="31022746" w14:textId="77777777" w:rsidR="00E96C86" w:rsidRDefault="00E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A48A" w14:textId="31EDA7CB" w:rsidR="000C7834" w:rsidRPr="20774586" w:rsidRDefault="00B8113F" w:rsidP="000C7834">
                          <w:pPr>
                            <w:jc w:val="center"/>
                            <w:rPr>
                              <w:rFonts w:ascii="Arial" w:hAnsi="Arial" w:cs="Arial"/>
                              <w:b/>
                              <w:color w:val="FFFFFF"/>
                              <w:sz w:val="18"/>
                              <w:szCs w:val="18"/>
                            </w:rPr>
                          </w:pPr>
                          <w:r>
                            <w:rPr>
                              <w:rFonts w:ascii="Arial" w:hAnsi="Arial" w:cs="Arial"/>
                              <w:b/>
                              <w:bCs/>
                              <w:iCs/>
                              <w:caps/>
                              <w:color w:val="FFFFFF"/>
                              <w:sz w:val="18"/>
                              <w:szCs w:val="18"/>
                            </w:rPr>
                            <w:t>20</w:t>
                          </w:r>
                          <w:r w:rsidR="004435F4">
                            <w:rPr>
                              <w:rFonts w:ascii="Arial" w:hAnsi="Arial" w:cs="Arial"/>
                              <w:b/>
                              <w:bCs/>
                              <w:iCs/>
                              <w:caps/>
                              <w:color w:val="FFFFFF"/>
                              <w:sz w:val="18"/>
                              <w:szCs w:val="18"/>
                            </w:rPr>
                            <w:t>/10/2020 - EdiçÃo nº 17</w:t>
                          </w:r>
                          <w:r>
                            <w:rPr>
                              <w:rFonts w:ascii="Arial" w:hAnsi="Arial" w:cs="Arial"/>
                              <w:b/>
                              <w:bCs/>
                              <w:iCs/>
                              <w:caps/>
                              <w:color w:val="FFFFFF"/>
                              <w:sz w:val="18"/>
                              <w:szCs w:val="18"/>
                            </w:rPr>
                            <w:t>3</w:t>
                          </w:r>
                          <w:r w:rsidR="000C7834">
                            <w:rPr>
                              <w:rFonts w:ascii="Arial" w:hAnsi="Arial" w:cs="Arial"/>
                              <w:b/>
                              <w:bCs/>
                              <w:iCs/>
                              <w:caps/>
                              <w:color w:val="FFFFFF"/>
                              <w:sz w:val="18"/>
                              <w:szCs w:val="18"/>
                            </w:rPr>
                            <w:t xml:space="preserve"> </w:t>
                          </w:r>
                          <w:r w:rsidR="000C7834">
                            <w:rPr>
                              <w:rFonts w:ascii="Arial" w:hAnsi="Arial" w:cs="Arial"/>
                              <w:b/>
                              <w:bCs/>
                              <w:iCs/>
                              <w:color w:val="FFFFFF"/>
                              <w:sz w:val="18"/>
                              <w:szCs w:val="18"/>
                            </w:rPr>
                            <w:t>PÁG. 0</w:t>
                          </w:r>
                          <w:r w:rsidR="000C7834">
                            <w:rPr>
                              <w:rStyle w:val="Nmerodepgina"/>
                              <w:rFonts w:ascii="Arial" w:hAnsi="Arial" w:cs="Arial"/>
                              <w:b/>
                              <w:color w:val="FFFFFF"/>
                              <w:sz w:val="18"/>
                              <w:szCs w:val="18"/>
                            </w:rPr>
                            <w:fldChar w:fldCharType="begin"/>
                          </w:r>
                          <w:r w:rsidR="000C7834">
                            <w:rPr>
                              <w:rStyle w:val="Nmerodepgina"/>
                              <w:rFonts w:ascii="Arial" w:hAnsi="Arial" w:cs="Arial"/>
                              <w:b/>
                              <w:color w:val="FFFFFF"/>
                              <w:sz w:val="18"/>
                              <w:szCs w:val="18"/>
                            </w:rPr>
                            <w:instrText xml:space="preserve"> PAGE </w:instrText>
                          </w:r>
                          <w:r w:rsidR="000C7834">
                            <w:rPr>
                              <w:rStyle w:val="Nmerodepgina"/>
                              <w:rFonts w:ascii="Arial" w:hAnsi="Arial" w:cs="Arial"/>
                              <w:b/>
                              <w:color w:val="FFFFFF"/>
                              <w:sz w:val="18"/>
                              <w:szCs w:val="18"/>
                            </w:rPr>
                            <w:fldChar w:fldCharType="separate"/>
                          </w:r>
                          <w:r w:rsidR="00254A63">
                            <w:rPr>
                              <w:rStyle w:val="Nmerodepgina"/>
                              <w:rFonts w:ascii="Arial" w:hAnsi="Arial" w:cs="Arial"/>
                              <w:b/>
                              <w:noProof/>
                              <w:color w:val="FFFFFF"/>
                              <w:sz w:val="18"/>
                              <w:szCs w:val="18"/>
                            </w:rPr>
                            <w:t>10</w:t>
                          </w:r>
                          <w:r w:rsidR="000C7834">
                            <w:rPr>
                              <w:rStyle w:val="Nmerodepgina"/>
                              <w:rFonts w:ascii="Arial" w:hAnsi="Arial" w:cs="Arial"/>
                              <w:b/>
                              <w:color w:val="FFFFFF"/>
                              <w:sz w:val="18"/>
                              <w:szCs w:val="18"/>
                            </w:rPr>
                            <w:fldChar w:fldCharType="end"/>
                          </w:r>
                          <w:r w:rsidR="000C7834">
                            <w:rPr>
                              <w:rStyle w:val="Nmerodepgina"/>
                              <w:rFonts w:ascii="Arial" w:hAnsi="Arial" w:cs="Arial"/>
                              <w:b/>
                              <w:color w:val="FFFFFF"/>
                              <w:sz w:val="18"/>
                              <w:szCs w:val="18"/>
                            </w:rPr>
                            <w:t>/</w:t>
                          </w:r>
                          <w:r w:rsidR="00254A63">
                            <w:rPr>
                              <w:rStyle w:val="Nmerodepgina"/>
                              <w:rFonts w:ascii="Arial" w:hAnsi="Arial" w:cs="Arial"/>
                              <w:b/>
                              <w:color w:val="FFFFFF"/>
                              <w:sz w:val="18"/>
                              <w:szCs w:val="18"/>
                            </w:rPr>
                            <w:t>10</w:t>
                          </w:r>
                        </w:p>
                        <w:p w14:paraId="5DABFB84" w14:textId="6F0CB1C8" w:rsidR="002C6E2F" w:rsidRPr="20774586" w:rsidRDefault="002C6E2F" w:rsidP="00BF7B19">
                          <w:pPr>
                            <w:jc w:val="cente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33ACA48A" w14:textId="31EDA7CB" w:rsidR="000C7834" w:rsidRPr="20774586" w:rsidRDefault="00B8113F" w:rsidP="000C7834">
                    <w:pPr>
                      <w:jc w:val="center"/>
                      <w:rPr>
                        <w:rFonts w:ascii="Arial" w:hAnsi="Arial" w:cs="Arial"/>
                        <w:b/>
                        <w:color w:val="FFFFFF"/>
                        <w:sz w:val="18"/>
                        <w:szCs w:val="18"/>
                      </w:rPr>
                    </w:pPr>
                    <w:r>
                      <w:rPr>
                        <w:rFonts w:ascii="Arial" w:hAnsi="Arial" w:cs="Arial"/>
                        <w:b/>
                        <w:bCs/>
                        <w:iCs/>
                        <w:caps/>
                        <w:color w:val="FFFFFF"/>
                        <w:sz w:val="18"/>
                        <w:szCs w:val="18"/>
                      </w:rPr>
                      <w:t>20</w:t>
                    </w:r>
                    <w:r w:rsidR="004435F4">
                      <w:rPr>
                        <w:rFonts w:ascii="Arial" w:hAnsi="Arial" w:cs="Arial"/>
                        <w:b/>
                        <w:bCs/>
                        <w:iCs/>
                        <w:caps/>
                        <w:color w:val="FFFFFF"/>
                        <w:sz w:val="18"/>
                        <w:szCs w:val="18"/>
                      </w:rPr>
                      <w:t>/10/2020 - EdiçÃo nº 17</w:t>
                    </w:r>
                    <w:r>
                      <w:rPr>
                        <w:rFonts w:ascii="Arial" w:hAnsi="Arial" w:cs="Arial"/>
                        <w:b/>
                        <w:bCs/>
                        <w:iCs/>
                        <w:caps/>
                        <w:color w:val="FFFFFF"/>
                        <w:sz w:val="18"/>
                        <w:szCs w:val="18"/>
                      </w:rPr>
                      <w:t>3</w:t>
                    </w:r>
                    <w:r w:rsidR="000C7834">
                      <w:rPr>
                        <w:rFonts w:ascii="Arial" w:hAnsi="Arial" w:cs="Arial"/>
                        <w:b/>
                        <w:bCs/>
                        <w:iCs/>
                        <w:caps/>
                        <w:color w:val="FFFFFF"/>
                        <w:sz w:val="18"/>
                        <w:szCs w:val="18"/>
                      </w:rPr>
                      <w:t xml:space="preserve"> </w:t>
                    </w:r>
                    <w:r w:rsidR="000C7834">
                      <w:rPr>
                        <w:rFonts w:ascii="Arial" w:hAnsi="Arial" w:cs="Arial"/>
                        <w:b/>
                        <w:bCs/>
                        <w:iCs/>
                        <w:color w:val="FFFFFF"/>
                        <w:sz w:val="18"/>
                        <w:szCs w:val="18"/>
                      </w:rPr>
                      <w:t>PÁG. 0</w:t>
                    </w:r>
                    <w:r w:rsidR="000C7834">
                      <w:rPr>
                        <w:rStyle w:val="Nmerodepgina"/>
                        <w:rFonts w:ascii="Arial" w:hAnsi="Arial" w:cs="Arial"/>
                        <w:b/>
                        <w:color w:val="FFFFFF"/>
                        <w:sz w:val="18"/>
                        <w:szCs w:val="18"/>
                      </w:rPr>
                      <w:fldChar w:fldCharType="begin"/>
                    </w:r>
                    <w:r w:rsidR="000C7834">
                      <w:rPr>
                        <w:rStyle w:val="Nmerodepgina"/>
                        <w:rFonts w:ascii="Arial" w:hAnsi="Arial" w:cs="Arial"/>
                        <w:b/>
                        <w:color w:val="FFFFFF"/>
                        <w:sz w:val="18"/>
                        <w:szCs w:val="18"/>
                      </w:rPr>
                      <w:instrText xml:space="preserve"> PAGE </w:instrText>
                    </w:r>
                    <w:r w:rsidR="000C7834">
                      <w:rPr>
                        <w:rStyle w:val="Nmerodepgina"/>
                        <w:rFonts w:ascii="Arial" w:hAnsi="Arial" w:cs="Arial"/>
                        <w:b/>
                        <w:color w:val="FFFFFF"/>
                        <w:sz w:val="18"/>
                        <w:szCs w:val="18"/>
                      </w:rPr>
                      <w:fldChar w:fldCharType="separate"/>
                    </w:r>
                    <w:r w:rsidR="00254A63">
                      <w:rPr>
                        <w:rStyle w:val="Nmerodepgina"/>
                        <w:rFonts w:ascii="Arial" w:hAnsi="Arial" w:cs="Arial"/>
                        <w:b/>
                        <w:noProof/>
                        <w:color w:val="FFFFFF"/>
                        <w:sz w:val="18"/>
                        <w:szCs w:val="18"/>
                      </w:rPr>
                      <w:t>10</w:t>
                    </w:r>
                    <w:r w:rsidR="000C7834">
                      <w:rPr>
                        <w:rStyle w:val="Nmerodepgina"/>
                        <w:rFonts w:ascii="Arial" w:hAnsi="Arial" w:cs="Arial"/>
                        <w:b/>
                        <w:color w:val="FFFFFF"/>
                        <w:sz w:val="18"/>
                        <w:szCs w:val="18"/>
                      </w:rPr>
                      <w:fldChar w:fldCharType="end"/>
                    </w:r>
                    <w:r w:rsidR="000C7834">
                      <w:rPr>
                        <w:rStyle w:val="Nmerodepgina"/>
                        <w:rFonts w:ascii="Arial" w:hAnsi="Arial" w:cs="Arial"/>
                        <w:b/>
                        <w:color w:val="FFFFFF"/>
                        <w:sz w:val="18"/>
                        <w:szCs w:val="18"/>
                      </w:rPr>
                      <w:t>/</w:t>
                    </w:r>
                    <w:r w:rsidR="00254A63">
                      <w:rPr>
                        <w:rStyle w:val="Nmerodepgina"/>
                        <w:rFonts w:ascii="Arial" w:hAnsi="Arial" w:cs="Arial"/>
                        <w:b/>
                        <w:color w:val="FFFFFF"/>
                        <w:sz w:val="18"/>
                        <w:szCs w:val="18"/>
                      </w:rPr>
                      <w:t>10</w:t>
                    </w:r>
                  </w:p>
                  <w:p w14:paraId="5DABFB84" w14:textId="6F0CB1C8" w:rsidR="002C6E2F" w:rsidRPr="20774586" w:rsidRDefault="002C6E2F" w:rsidP="00BF7B19">
                    <w:pPr>
                      <w:jc w:val="center"/>
                      <w:rPr>
                        <w:rFonts w:ascii="Arial" w:hAnsi="Arial" w:cs="Arial"/>
                        <w:b/>
                        <w:color w:val="FFFFFF"/>
                        <w:sz w:val="18"/>
                        <w:szCs w:val="18"/>
                      </w:rPr>
                    </w:pP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4.5pt;height:14.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7121EA4"/>
    <w:multiLevelType w:val="hybridMultilevel"/>
    <w:tmpl w:val="5DF4B2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ED7208E"/>
    <w:multiLevelType w:val="hybridMultilevel"/>
    <w:tmpl w:val="BC9AD716"/>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2">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25"/>
  </w:num>
  <w:num w:numId="4">
    <w:abstractNumId w:val="33"/>
  </w:num>
  <w:num w:numId="5">
    <w:abstractNumId w:val="46"/>
  </w:num>
  <w:num w:numId="6">
    <w:abstractNumId w:val="17"/>
  </w:num>
  <w:num w:numId="7">
    <w:abstractNumId w:val="26"/>
  </w:num>
  <w:num w:numId="8">
    <w:abstractNumId w:val="23"/>
  </w:num>
  <w:num w:numId="9">
    <w:abstractNumId w:val="13"/>
  </w:num>
  <w:num w:numId="10">
    <w:abstractNumId w:val="43"/>
  </w:num>
  <w:num w:numId="11">
    <w:abstractNumId w:val="45"/>
  </w:num>
  <w:num w:numId="12">
    <w:abstractNumId w:val="40"/>
  </w:num>
  <w:num w:numId="13">
    <w:abstractNumId w:val="15"/>
  </w:num>
  <w:num w:numId="14">
    <w:abstractNumId w:val="34"/>
  </w:num>
  <w:num w:numId="15">
    <w:abstractNumId w:val="29"/>
  </w:num>
  <w:num w:numId="16">
    <w:abstractNumId w:val="47"/>
  </w:num>
  <w:num w:numId="17">
    <w:abstractNumId w:val="27"/>
  </w:num>
  <w:num w:numId="18">
    <w:abstractNumId w:val="39"/>
  </w:num>
  <w:num w:numId="19">
    <w:abstractNumId w:val="40"/>
  </w:num>
  <w:num w:numId="20">
    <w:abstractNumId w:val="40"/>
  </w:num>
  <w:num w:numId="21">
    <w:abstractNumId w:val="40"/>
  </w:num>
  <w:num w:numId="22">
    <w:abstractNumId w:val="40"/>
  </w:num>
  <w:num w:numId="23">
    <w:abstractNumId w:val="27"/>
  </w:num>
  <w:num w:numId="24">
    <w:abstractNumId w:val="39"/>
  </w:num>
  <w:num w:numId="25">
    <w:abstractNumId w:val="40"/>
  </w:num>
  <w:num w:numId="26">
    <w:abstractNumId w:val="16"/>
  </w:num>
  <w:num w:numId="27">
    <w:abstractNumId w:val="28"/>
  </w:num>
  <w:num w:numId="28">
    <w:abstractNumId w:val="40"/>
  </w:num>
  <w:num w:numId="29">
    <w:abstractNumId w:val="40"/>
  </w:num>
  <w:num w:numId="30">
    <w:abstractNumId w:val="30"/>
  </w:num>
  <w:num w:numId="31">
    <w:abstractNumId w:val="22"/>
  </w:num>
  <w:num w:numId="32">
    <w:abstractNumId w:val="40"/>
  </w:num>
  <w:num w:numId="33">
    <w:abstractNumId w:val="27"/>
  </w:num>
  <w:num w:numId="34">
    <w:abstractNumId w:val="39"/>
  </w:num>
  <w:num w:numId="35">
    <w:abstractNumId w:val="40"/>
  </w:num>
  <w:num w:numId="36">
    <w:abstractNumId w:val="40"/>
  </w:num>
  <w:num w:numId="37">
    <w:abstractNumId w:val="36"/>
  </w:num>
  <w:num w:numId="38">
    <w:abstractNumId w:val="40"/>
  </w:num>
  <w:num w:numId="39">
    <w:abstractNumId w:val="40"/>
  </w:num>
  <w:num w:numId="40">
    <w:abstractNumId w:val="30"/>
  </w:num>
  <w:num w:numId="41">
    <w:abstractNumId w:val="22"/>
  </w:num>
  <w:num w:numId="42">
    <w:abstractNumId w:val="41"/>
  </w:num>
  <w:num w:numId="43">
    <w:abstractNumId w:val="14"/>
  </w:num>
  <w:num w:numId="44">
    <w:abstractNumId w:val="40"/>
  </w:num>
  <w:num w:numId="45">
    <w:abstractNumId w:val="40"/>
  </w:num>
  <w:num w:numId="46">
    <w:abstractNumId w:val="32"/>
  </w:num>
  <w:num w:numId="47">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08"/>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B"/>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23"/>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9BD"/>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6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C"/>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864"/>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CC"/>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3C"/>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93"/>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8F"/>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6EE"/>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1D"/>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4A8"/>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69"/>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C5"/>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6E"/>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3F"/>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6C"/>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79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32"/>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DD0"/>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14"/>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opasa.com.br" TargetMode="External"/><Relationship Id="rId26" Type="http://schemas.openxmlformats.org/officeDocument/2006/relationships/hyperlink" Target="mailto:licitacao@corinto.mg.gov.br" TargetMode="External"/><Relationship Id="rId39" Type="http://schemas.openxmlformats.org/officeDocument/2006/relationships/hyperlink" Target="mailto:licita&#231;&#227;o.sje1@gmail.com" TargetMode="External"/><Relationship Id="rId3" Type="http://schemas.openxmlformats.org/officeDocument/2006/relationships/styles" Target="styles.xml"/><Relationship Id="rId21" Type="http://schemas.openxmlformats.org/officeDocument/2006/relationships/hyperlink" Target="http://www.baraodecocais.mg.gov" TargetMode="External"/><Relationship Id="rId34" Type="http://schemas.openxmlformats.org/officeDocument/2006/relationships/hyperlink" Target="http://www.japaraiba.mg.gov.br" TargetMode="External"/><Relationship Id="rId42" Type="http://schemas.openxmlformats.org/officeDocument/2006/relationships/hyperlink" Target="http://www.codevasf.gov.br" TargetMode="External"/><Relationship Id="rId47" Type="http://schemas.openxmlformats.org/officeDocument/2006/relationships/hyperlink" Target="http://www.comprasnet.gov.br" TargetMode="External"/><Relationship Id="rId50" Type="http://schemas.openxmlformats.org/officeDocument/2006/relationships/hyperlink" Target="mailto:licitacao.sinfra@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pli@copasa.com.br" TargetMode="External"/><Relationship Id="rId25" Type="http://schemas.openxmlformats.org/officeDocument/2006/relationships/hyperlink" Target="mailto:licitacao@corinto.mg.gov.br" TargetMode="External"/><Relationship Id="rId33" Type="http://schemas.openxmlformats.org/officeDocument/2006/relationships/hyperlink" Target="mailto:compras@saaeita.mg.gov.br" TargetMode="External"/><Relationship Id="rId38" Type="http://schemas.openxmlformats.org/officeDocument/2006/relationships/hyperlink" Target="http://www.santoantoniodojacinto.mg.gov.br" TargetMode="External"/><Relationship Id="rId46" Type="http://schemas.openxmlformats.org/officeDocument/2006/relationships/hyperlink" Target="https://www.gov.br/compras/edital/393021-99-00399-2020" TargetMode="External"/><Relationship Id="rId2" Type="http://schemas.openxmlformats.org/officeDocument/2006/relationships/numbering" Target="numbering.xml"/><Relationship Id="rId16" Type="http://schemas.openxmlformats.org/officeDocument/2006/relationships/hyperlink" Target="https://prefeitura.pbh.gov.br/sudecap/licitacao/pregao-eletronico-028-2020" TargetMode="External"/><Relationship Id="rId20" Type="http://schemas.openxmlformats.org/officeDocument/2006/relationships/hyperlink" Target="mailto:licitacao@barbacena.mg.gov.br" TargetMode="External"/><Relationship Id="rId29" Type="http://schemas.openxmlformats.org/officeDocument/2006/relationships/hyperlink" Target="mailto:licitacoes@guanhaes.mg.gov.br" TargetMode="External"/><Relationship Id="rId41" Type="http://schemas.openxmlformats.org/officeDocument/2006/relationships/hyperlink" Target="http://www.gov.br/compra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md.mg.gov.br" TargetMode="External"/><Relationship Id="rId32" Type="http://schemas.openxmlformats.org/officeDocument/2006/relationships/hyperlink" Target="mailto:licitacoes@guanhaes.mg.gov.br" TargetMode="External"/><Relationship Id="rId37" Type="http://schemas.openxmlformats.org/officeDocument/2006/relationships/hyperlink" Target="http://www.prefeiturarioacima.mg.gov.br" TargetMode="External"/><Relationship Id="rId40" Type="http://schemas.openxmlformats.org/officeDocument/2006/relationships/hyperlink" Target="https://www.gov.br/compras/edital/195005-99-00028-2020" TargetMode="External"/><Relationship Id="rId45" Type="http://schemas.openxmlformats.org/officeDocument/2006/relationships/hyperlink" Target="http://www.comprasnet.gov.b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bh.gov.br" TargetMode="External"/><Relationship Id="rId23" Type="http://schemas.openxmlformats.org/officeDocument/2006/relationships/hyperlink" Target="http://www.capitolio.mg.gov.br" TargetMode="External"/><Relationship Id="rId28" Type="http://schemas.openxmlformats.org/officeDocument/2006/relationships/hyperlink" Target="http://www.guanhaes.mg.gov.br" TargetMode="External"/><Relationship Id="rId36" Type="http://schemas.openxmlformats.org/officeDocument/2006/relationships/hyperlink" Target="http://www.prefeituramonjolos.mg.gov.br" TargetMode="External"/><Relationship Id="rId49" Type="http://schemas.openxmlformats.org/officeDocument/2006/relationships/hyperlink" Target="http://www.sescdf.com.br" TargetMode="External"/><Relationship Id="rId10" Type="http://schemas.openxmlformats.org/officeDocument/2006/relationships/hyperlink" Target="http://www.pbh.gov.br" TargetMode="External"/><Relationship Id="rId19" Type="http://schemas.openxmlformats.org/officeDocument/2006/relationships/image" Target="media/image7.png"/><Relationship Id="rId31" Type="http://schemas.openxmlformats.org/officeDocument/2006/relationships/hyperlink" Target="mailto:licitacoes@guanhaes.mg.gov.br" TargetMode="External"/><Relationship Id="rId44" Type="http://schemas.openxmlformats.org/officeDocument/2006/relationships/hyperlink" Target="http://www.comprasnet.gov.br"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6.png"/><Relationship Id="rId22" Type="http://schemas.openxmlformats.org/officeDocument/2006/relationships/hyperlink" Target="mailto:licitacao.berizalmg@gmail.com" TargetMode="External"/><Relationship Id="rId27" Type="http://schemas.openxmlformats.org/officeDocument/2006/relationships/hyperlink" Target="mailto:licitacoes@guanhaes.mg.gov.br" TargetMode="External"/><Relationship Id="rId30" Type="http://schemas.openxmlformats.org/officeDocument/2006/relationships/hyperlink" Target="mailto:licitacoes@guanhaes.mg.gov.br" TargetMode="External"/><Relationship Id="rId35" Type="http://schemas.openxmlformats.org/officeDocument/2006/relationships/hyperlink" Target="http://www.jeceaba.mg.gov.br" TargetMode="External"/><Relationship Id="rId43" Type="http://schemas.openxmlformats.org/officeDocument/2006/relationships/hyperlink" Target="http://www.comprasnet.gov.br" TargetMode="External"/><Relationship Id="rId48" Type="http://schemas.openxmlformats.org/officeDocument/2006/relationships/hyperlink" Target="http://www.comprasnet.gov.br" TargetMode="External"/><Relationship Id="rId8" Type="http://schemas.openxmlformats.org/officeDocument/2006/relationships/image" Target="media/image2.pn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D801C-0E86-46FA-8078-355250910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10</Pages>
  <Words>4429</Words>
  <Characters>27898</Characters>
  <Application>Microsoft Office Word</Application>
  <DocSecurity>0</DocSecurity>
  <Lines>232</Lines>
  <Paragraphs>64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32263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23</cp:revision>
  <cp:lastPrinted>2020-10-21T15:52:00Z</cp:lastPrinted>
  <dcterms:created xsi:type="dcterms:W3CDTF">2020-10-20T19:12:00Z</dcterms:created>
  <dcterms:modified xsi:type="dcterms:W3CDTF">2020-10-21T15:57:00Z</dcterms:modified>
</cp:coreProperties>
</file>