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18321CA" w14:textId="77777777" w:rsidR="004E2311" w:rsidRDefault="004E2311" w:rsidP="004E2311">
      <w:pPr>
        <w:shd w:val="clear" w:color="auto" w:fill="FFFFFF"/>
        <w:spacing w:line="288" w:lineRule="atLeast"/>
        <w:jc w:val="both"/>
        <w:textAlignment w:val="center"/>
        <w:rPr>
          <w:rFonts w:ascii="Arial" w:eastAsia="Times New Roman" w:hAnsi="Arial" w:cs="Arial"/>
          <w:b/>
          <w:bCs/>
          <w:color w:val="000000"/>
          <w:sz w:val="16"/>
          <w:szCs w:val="16"/>
        </w:rPr>
      </w:pPr>
    </w:p>
    <w:p w14:paraId="1264779F" w14:textId="77777777" w:rsidR="00385202" w:rsidRDefault="00385202" w:rsidP="00AC45C4">
      <w:pPr>
        <w:shd w:val="clear" w:color="auto" w:fill="FFFFFF"/>
        <w:spacing w:line="288" w:lineRule="atLeast"/>
        <w:jc w:val="both"/>
        <w:textAlignment w:val="center"/>
        <w:rPr>
          <w:rFonts w:ascii="Arial" w:eastAsia="Times New Roman" w:hAnsi="Arial" w:cs="Arial"/>
          <w:b/>
          <w:bCs/>
          <w:color w:val="000000"/>
          <w:sz w:val="16"/>
          <w:szCs w:val="16"/>
        </w:rPr>
      </w:pPr>
    </w:p>
    <w:tbl>
      <w:tblPr>
        <w:tblW w:w="10747"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9"/>
        <w:gridCol w:w="2126"/>
        <w:gridCol w:w="4262"/>
      </w:tblGrid>
      <w:tr w:rsidR="00385202" w14:paraId="3FF486EA" w14:textId="77777777" w:rsidTr="00E74A0A">
        <w:trPr>
          <w:cantSplit/>
          <w:trHeight w:val="412"/>
        </w:trPr>
        <w:tc>
          <w:tcPr>
            <w:tcW w:w="4359" w:type="dxa"/>
            <w:tcBorders>
              <w:top w:val="single" w:sz="4" w:space="0" w:color="auto"/>
              <w:left w:val="single" w:sz="4" w:space="0" w:color="auto"/>
              <w:bottom w:val="single" w:sz="4" w:space="0" w:color="auto"/>
              <w:right w:val="single" w:sz="4" w:space="0" w:color="auto"/>
            </w:tcBorders>
            <w:vAlign w:val="center"/>
            <w:hideMark/>
          </w:tcPr>
          <w:p w14:paraId="5B694AE7" w14:textId="77777777" w:rsidR="00385202" w:rsidRDefault="00385202" w:rsidP="00E74A0A">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SUDECAP</w:t>
            </w:r>
          </w:p>
        </w:tc>
        <w:tc>
          <w:tcPr>
            <w:tcW w:w="6388" w:type="dxa"/>
            <w:gridSpan w:val="2"/>
            <w:tcBorders>
              <w:top w:val="single" w:sz="4" w:space="0" w:color="auto"/>
              <w:left w:val="single" w:sz="4" w:space="0" w:color="auto"/>
              <w:bottom w:val="single" w:sz="4" w:space="0" w:color="auto"/>
              <w:right w:val="single" w:sz="4" w:space="0" w:color="auto"/>
            </w:tcBorders>
            <w:vAlign w:val="center"/>
            <w:hideMark/>
          </w:tcPr>
          <w:p w14:paraId="716B6452" w14:textId="7AB245B7" w:rsidR="00385202" w:rsidRDefault="00385202" w:rsidP="00E74A0A">
            <w:pPr>
              <w:jc w:val="both"/>
              <w:rPr>
                <w:rFonts w:ascii="Times New Roman" w:hAnsi="Times New Roman"/>
                <w:b/>
                <w:bCs/>
                <w:sz w:val="34"/>
                <w:szCs w:val="34"/>
              </w:rPr>
            </w:pPr>
            <w:r w:rsidRPr="28CF5659">
              <w:rPr>
                <w:rFonts w:ascii="Arial" w:hAnsi="Arial" w:cs="Arial"/>
                <w:sz w:val="20"/>
                <w:szCs w:val="20"/>
              </w:rPr>
              <w:t>EDITAL:</w:t>
            </w:r>
            <w:r w:rsidRPr="28CF5659">
              <w:rPr>
                <w:b/>
              </w:rPr>
              <w:t xml:space="preserve"> </w:t>
            </w:r>
            <w:r>
              <w:rPr>
                <w:b/>
              </w:rPr>
              <w:t xml:space="preserve"> </w:t>
            </w:r>
            <w:r w:rsidRPr="00385202">
              <w:rPr>
                <w:rFonts w:ascii="Times New Roman" w:hAnsi="Times New Roman"/>
                <w:b/>
                <w:bCs/>
                <w:sz w:val="34"/>
                <w:szCs w:val="30"/>
              </w:rPr>
              <w:t>PREGÃO ELETRÔNICO SMOBI 025/2020 PROCESSO Nº 01-059.635/20-58</w:t>
            </w:r>
          </w:p>
        </w:tc>
      </w:tr>
      <w:tr w:rsidR="00385202" w14:paraId="5B23AF9E" w14:textId="77777777" w:rsidTr="00E74A0A">
        <w:trPr>
          <w:cantSplit/>
        </w:trPr>
        <w:tc>
          <w:tcPr>
            <w:tcW w:w="10747" w:type="dxa"/>
            <w:gridSpan w:val="3"/>
            <w:tcBorders>
              <w:top w:val="single" w:sz="4" w:space="0" w:color="auto"/>
              <w:left w:val="single" w:sz="4" w:space="0" w:color="auto"/>
              <w:bottom w:val="single" w:sz="4" w:space="0" w:color="auto"/>
              <w:right w:val="single" w:sz="4" w:space="0" w:color="auto"/>
            </w:tcBorders>
            <w:vAlign w:val="center"/>
            <w:hideMark/>
          </w:tcPr>
          <w:p w14:paraId="22E892DB" w14:textId="77777777" w:rsidR="00385202" w:rsidRDefault="00385202" w:rsidP="00E74A0A">
            <w:pPr>
              <w:rPr>
                <w:sz w:val="18"/>
                <w:szCs w:val="18"/>
              </w:rPr>
            </w:pPr>
            <w:r w:rsidRPr="28CF5659">
              <w:rPr>
                <w:rFonts w:cs="Arial"/>
                <w:sz w:val="18"/>
                <w:szCs w:val="18"/>
              </w:rPr>
              <w:t>Endereço:</w:t>
            </w:r>
            <w:r w:rsidRPr="28CF5659">
              <w:rPr>
                <w:sz w:val="18"/>
                <w:szCs w:val="18"/>
              </w:rPr>
              <w:t xml:space="preserve"> </w:t>
            </w:r>
            <w:r w:rsidRPr="005D2EE2">
              <w:rPr>
                <w:sz w:val="18"/>
                <w:szCs w:val="18"/>
              </w:rPr>
              <w:t>Rua dos Guajajaras, 1107 - 14º andar - Lourdes - 30180-105 - Belo Horizonte/MG</w:t>
            </w:r>
          </w:p>
          <w:p w14:paraId="4F5698D9" w14:textId="77777777" w:rsidR="00385202" w:rsidRPr="005D2EE2" w:rsidRDefault="00385202" w:rsidP="00E74A0A">
            <w:pPr>
              <w:rPr>
                <w:sz w:val="18"/>
                <w:szCs w:val="18"/>
              </w:rPr>
            </w:pPr>
            <w:r w:rsidRPr="005D2EE2">
              <w:rPr>
                <w:sz w:val="18"/>
                <w:szCs w:val="18"/>
              </w:rPr>
              <w:t>Informações: Telefone: (31) 3277-8102 - (31) 3277-5020</w:t>
            </w:r>
          </w:p>
          <w:p w14:paraId="4832AD00" w14:textId="77777777" w:rsidR="00385202" w:rsidRDefault="00385202" w:rsidP="00E74A0A">
            <w:pPr>
              <w:rPr>
                <w:sz w:val="18"/>
                <w:szCs w:val="18"/>
              </w:rPr>
            </w:pPr>
            <w:r w:rsidRPr="005D2EE2">
              <w:rPr>
                <w:sz w:val="18"/>
                <w:szCs w:val="18"/>
              </w:rPr>
              <w:t>Sit</w:t>
            </w:r>
            <w:r>
              <w:rPr>
                <w:sz w:val="18"/>
                <w:szCs w:val="18"/>
              </w:rPr>
              <w:t xml:space="preserve">es: </w:t>
            </w:r>
            <w:hyperlink r:id="rId9" w:history="1">
              <w:r w:rsidRPr="007A1468">
                <w:rPr>
                  <w:rStyle w:val="Hyperlink"/>
                  <w:sz w:val="18"/>
                  <w:szCs w:val="18"/>
                </w:rPr>
                <w:t>www.licitacoes.caixa.gov.br</w:t>
              </w:r>
            </w:hyperlink>
            <w:r>
              <w:rPr>
                <w:sz w:val="18"/>
                <w:szCs w:val="18"/>
              </w:rPr>
              <w:t xml:space="preserve"> </w:t>
            </w:r>
            <w:r w:rsidRPr="005D2EE2">
              <w:rPr>
                <w:sz w:val="18"/>
                <w:szCs w:val="18"/>
              </w:rPr>
              <w:t xml:space="preserve">e </w:t>
            </w:r>
            <w:hyperlink r:id="rId10" w:history="1">
              <w:r w:rsidRPr="007A1468">
                <w:rPr>
                  <w:rStyle w:val="Hyperlink"/>
                  <w:sz w:val="18"/>
                  <w:szCs w:val="18"/>
                </w:rPr>
                <w:t>www.pbh.gov.br</w:t>
              </w:r>
            </w:hyperlink>
            <w:r>
              <w:rPr>
                <w:sz w:val="18"/>
                <w:szCs w:val="18"/>
              </w:rPr>
              <w:t xml:space="preserve"> </w:t>
            </w:r>
          </w:p>
        </w:tc>
      </w:tr>
      <w:tr w:rsidR="00385202" w14:paraId="6348C4E7" w14:textId="77777777" w:rsidTr="00E74A0A">
        <w:trPr>
          <w:cantSplit/>
          <w:trHeight w:val="691"/>
        </w:trPr>
        <w:tc>
          <w:tcPr>
            <w:tcW w:w="6485" w:type="dxa"/>
            <w:gridSpan w:val="2"/>
            <w:tcBorders>
              <w:top w:val="single" w:sz="4" w:space="0" w:color="auto"/>
              <w:left w:val="single" w:sz="4" w:space="0" w:color="auto"/>
              <w:bottom w:val="single" w:sz="4" w:space="0" w:color="auto"/>
              <w:right w:val="single" w:sz="4" w:space="0" w:color="auto"/>
            </w:tcBorders>
            <w:hideMark/>
          </w:tcPr>
          <w:p w14:paraId="1FC89E77" w14:textId="77777777" w:rsidR="00385202" w:rsidRDefault="00385202" w:rsidP="00E74A0A">
            <w:pPr>
              <w:jc w:val="both"/>
              <w:rPr>
                <w:sz w:val="18"/>
                <w:szCs w:val="18"/>
              </w:rPr>
            </w:pPr>
            <w:r>
              <w:rPr>
                <w:sz w:val="18"/>
                <w:szCs w:val="18"/>
              </w:rPr>
              <w:t xml:space="preserve">OBJETO: </w:t>
            </w:r>
            <w:r w:rsidRPr="00385202">
              <w:rPr>
                <w:sz w:val="18"/>
                <w:szCs w:val="18"/>
              </w:rPr>
              <w:t xml:space="preserve">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128 de 13 de outubro de 2020, para execução de serviços comuns de engenharia para Drenagem na Av Dr. Álvaro Camargos, com o fornecimento de materiais, insumos e mão de obra, conforme especificações e quantidades contidas nos anexos deste Edital. </w:t>
            </w:r>
          </w:p>
          <w:p w14:paraId="730EEB1A" w14:textId="77777777" w:rsidR="00385202" w:rsidRDefault="00385202" w:rsidP="00E74A0A">
            <w:pPr>
              <w:jc w:val="both"/>
              <w:rPr>
                <w:sz w:val="18"/>
                <w:szCs w:val="18"/>
              </w:rPr>
            </w:pPr>
          </w:p>
          <w:p w14:paraId="03151958" w14:textId="1ABD6FEF" w:rsidR="00385202" w:rsidRDefault="00385202" w:rsidP="00E74A0A">
            <w:pPr>
              <w:jc w:val="both"/>
              <w:rPr>
                <w:rFonts w:cs="Arial"/>
                <w:bCs/>
                <w:color w:val="000000"/>
                <w:sz w:val="18"/>
                <w:szCs w:val="17"/>
              </w:rPr>
            </w:pPr>
          </w:p>
        </w:tc>
        <w:tc>
          <w:tcPr>
            <w:tcW w:w="4262" w:type="dxa"/>
            <w:tcBorders>
              <w:top w:val="single" w:sz="4" w:space="0" w:color="auto"/>
              <w:left w:val="single" w:sz="4" w:space="0" w:color="auto"/>
              <w:bottom w:val="single" w:sz="4" w:space="0" w:color="auto"/>
              <w:right w:val="single" w:sz="4" w:space="0" w:color="auto"/>
            </w:tcBorders>
            <w:vAlign w:val="center"/>
            <w:hideMark/>
          </w:tcPr>
          <w:p w14:paraId="5B79E962" w14:textId="77777777" w:rsidR="00385202" w:rsidRDefault="00385202" w:rsidP="00E74A0A">
            <w:pPr>
              <w:rPr>
                <w:bCs/>
                <w:sz w:val="18"/>
                <w:szCs w:val="17"/>
              </w:rPr>
            </w:pPr>
            <w:r>
              <w:rPr>
                <w:bCs/>
                <w:sz w:val="18"/>
                <w:szCs w:val="17"/>
              </w:rPr>
              <w:t xml:space="preserve">DATAS: </w:t>
            </w:r>
          </w:p>
          <w:p w14:paraId="7BEF5532" w14:textId="77777777" w:rsidR="00385202" w:rsidRDefault="00385202" w:rsidP="00385202">
            <w:pPr>
              <w:numPr>
                <w:ilvl w:val="0"/>
                <w:numId w:val="1"/>
              </w:numPr>
              <w:rPr>
                <w:sz w:val="18"/>
                <w:szCs w:val="17"/>
              </w:rPr>
            </w:pPr>
            <w:r w:rsidRPr="00385202">
              <w:rPr>
                <w:sz w:val="18"/>
                <w:szCs w:val="17"/>
              </w:rPr>
              <w:t xml:space="preserve">Credenciamento: até às 8h do dia 03/11/2020; </w:t>
            </w:r>
          </w:p>
          <w:p w14:paraId="1C4D13B2" w14:textId="77777777" w:rsidR="00385202" w:rsidRDefault="00385202" w:rsidP="00385202">
            <w:pPr>
              <w:numPr>
                <w:ilvl w:val="0"/>
                <w:numId w:val="1"/>
              </w:numPr>
              <w:rPr>
                <w:sz w:val="18"/>
                <w:szCs w:val="17"/>
              </w:rPr>
            </w:pPr>
            <w:r w:rsidRPr="00385202">
              <w:rPr>
                <w:sz w:val="18"/>
                <w:szCs w:val="17"/>
              </w:rPr>
              <w:t>Lançamento de proposta comercial e documentação de habilitação: at</w:t>
            </w:r>
            <w:r>
              <w:rPr>
                <w:sz w:val="18"/>
                <w:szCs w:val="17"/>
              </w:rPr>
              <w:t>é às 8h30min do dia 03/11/2020;</w:t>
            </w:r>
          </w:p>
          <w:p w14:paraId="75D8D016" w14:textId="77777777" w:rsidR="00385202" w:rsidRDefault="00385202" w:rsidP="00385202">
            <w:pPr>
              <w:numPr>
                <w:ilvl w:val="0"/>
                <w:numId w:val="1"/>
              </w:numPr>
              <w:rPr>
                <w:sz w:val="18"/>
                <w:szCs w:val="17"/>
              </w:rPr>
            </w:pPr>
            <w:r w:rsidRPr="00385202">
              <w:rPr>
                <w:sz w:val="18"/>
                <w:szCs w:val="17"/>
              </w:rPr>
              <w:t>Abertura da sessão pública de lances: às 10h do dia 03/11/2020.</w:t>
            </w:r>
          </w:p>
          <w:p w14:paraId="7425A571" w14:textId="51512080" w:rsidR="002B56AA" w:rsidRDefault="002B56AA" w:rsidP="00385202">
            <w:pPr>
              <w:numPr>
                <w:ilvl w:val="0"/>
                <w:numId w:val="1"/>
              </w:numPr>
              <w:rPr>
                <w:sz w:val="18"/>
                <w:szCs w:val="17"/>
              </w:rPr>
            </w:pPr>
            <w:r>
              <w:rPr>
                <w:sz w:val="18"/>
                <w:szCs w:val="17"/>
              </w:rPr>
              <w:t>Prazo de execução: 90 dias.</w:t>
            </w:r>
          </w:p>
        </w:tc>
      </w:tr>
    </w:tbl>
    <w:p w14:paraId="79B6BEA3" w14:textId="53F94D48" w:rsidR="00385202" w:rsidRDefault="00385202" w:rsidP="00385202">
      <w:pPr>
        <w:rPr>
          <w:sz w:val="2"/>
          <w:szCs w:val="2"/>
        </w:rPr>
      </w:pPr>
    </w:p>
    <w:p w14:paraId="72BC628E" w14:textId="77777777" w:rsidR="00385202" w:rsidRPr="287C33CA" w:rsidRDefault="00385202" w:rsidP="0038520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60"/>
        <w:gridCol w:w="2286"/>
        <w:gridCol w:w="2627"/>
      </w:tblGrid>
      <w:tr w:rsidR="00385202" w:rsidRPr="287C33CA" w14:paraId="54F8D94D" w14:textId="77777777" w:rsidTr="00E74A0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01DDECB" w14:textId="77777777" w:rsidR="00385202" w:rsidRPr="287C33CA" w:rsidRDefault="00385202" w:rsidP="00E74A0A">
            <w:pPr>
              <w:tabs>
                <w:tab w:val="left" w:pos="4393"/>
                <w:tab w:val="center" w:pos="5386"/>
              </w:tabs>
              <w:jc w:val="center"/>
              <w:outlineLvl w:val="1"/>
              <w:rPr>
                <w:rFonts w:cs="Arial"/>
                <w:sz w:val="18"/>
                <w:szCs w:val="18"/>
              </w:rPr>
            </w:pPr>
            <w:r w:rsidRPr="287C33CA">
              <w:rPr>
                <w:rFonts w:cs="Arial"/>
                <w:sz w:val="18"/>
                <w:szCs w:val="18"/>
              </w:rPr>
              <w:t>VALORES</w:t>
            </w:r>
          </w:p>
        </w:tc>
      </w:tr>
      <w:tr w:rsidR="00DD747E" w:rsidRPr="287C33CA" w14:paraId="094C71B4" w14:textId="77777777" w:rsidTr="00E74A0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9B54AB8" w14:textId="295D8DEE" w:rsidR="00385202" w:rsidRPr="287C33CA" w:rsidRDefault="00385202" w:rsidP="00E74A0A">
            <w:pPr>
              <w:keepNext/>
              <w:jc w:val="center"/>
              <w:outlineLvl w:val="2"/>
              <w:rPr>
                <w:rFonts w:cs="Arial"/>
                <w:sz w:val="18"/>
                <w:szCs w:val="18"/>
              </w:rPr>
            </w:pPr>
            <w:r w:rsidRPr="287C33CA">
              <w:rPr>
                <w:rFonts w:cs="Arial"/>
                <w:sz w:val="18"/>
                <w:szCs w:val="18"/>
              </w:rPr>
              <w:t>Valor Estimado da Obra</w:t>
            </w:r>
            <w:r w:rsidR="00DD747E">
              <w:rPr>
                <w:noProof/>
              </w:rPr>
              <w:drawing>
                <wp:inline distT="0" distB="0" distL="0" distR="0" wp14:anchorId="051AA507" wp14:editId="5A792EBB">
                  <wp:extent cx="1031966" cy="1828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28" t="64537" r="59941" b="33499"/>
                          <a:stretch/>
                        </pic:blipFill>
                        <pic:spPr bwMode="auto">
                          <a:xfrm>
                            <a:off x="0" y="0"/>
                            <a:ext cx="1061569" cy="188126"/>
                          </a:xfrm>
                          <a:prstGeom prst="rect">
                            <a:avLst/>
                          </a:prstGeom>
                          <a:ln>
                            <a:noFill/>
                          </a:ln>
                          <a:extLst>
                            <a:ext uri="{53640926-AAD7-44D8-BBD7-CCE9431645EC}">
                              <a14:shadowObscured xmlns:a14="http://schemas.microsoft.com/office/drawing/2010/main"/>
                            </a:ext>
                          </a:extLst>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6B005653" w14:textId="77777777" w:rsidR="00385202" w:rsidRPr="287C33CA" w:rsidRDefault="00385202" w:rsidP="00E74A0A">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6FC940F" w14:textId="77777777" w:rsidR="00385202" w:rsidRPr="287C33CA" w:rsidRDefault="00385202" w:rsidP="00E74A0A">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2C8B820" w14:textId="77777777" w:rsidR="00385202" w:rsidRPr="287C33CA" w:rsidRDefault="00385202" w:rsidP="00E74A0A">
            <w:pPr>
              <w:jc w:val="center"/>
              <w:outlineLvl w:val="1"/>
              <w:rPr>
                <w:rFonts w:cs="Arial"/>
                <w:sz w:val="18"/>
                <w:szCs w:val="18"/>
              </w:rPr>
            </w:pPr>
            <w:r w:rsidRPr="287C33CA">
              <w:rPr>
                <w:rFonts w:cs="Arial"/>
                <w:bCs/>
                <w:sz w:val="18"/>
                <w:szCs w:val="18"/>
              </w:rPr>
              <w:t>Valor do Edital</w:t>
            </w:r>
          </w:p>
        </w:tc>
      </w:tr>
      <w:tr w:rsidR="00DD747E" w:rsidRPr="287C33CA" w14:paraId="3C7A77DD" w14:textId="77777777" w:rsidTr="00DD747E">
        <w:trPr>
          <w:cantSplit/>
          <w:trHeight w:val="248"/>
        </w:trPr>
        <w:tc>
          <w:tcPr>
            <w:tcW w:w="2520" w:type="dxa"/>
            <w:tcBorders>
              <w:top w:val="single" w:sz="4" w:space="0" w:color="auto"/>
              <w:left w:val="single" w:sz="4" w:space="0" w:color="auto"/>
              <w:bottom w:val="single" w:sz="4" w:space="0" w:color="auto"/>
              <w:right w:val="single" w:sz="4" w:space="0" w:color="auto"/>
            </w:tcBorders>
            <w:vAlign w:val="center"/>
            <w:hideMark/>
          </w:tcPr>
          <w:p w14:paraId="54B2C435" w14:textId="014ED0F5" w:rsidR="00385202" w:rsidRPr="00904241" w:rsidRDefault="00385202" w:rsidP="00DD747E">
            <w:pPr>
              <w:autoSpaceDE w:val="0"/>
              <w:autoSpaceDN w:val="0"/>
              <w:adjustRightInd w:val="0"/>
              <w:jc w:val="center"/>
              <w:rPr>
                <w:rFonts w:cs="Arial"/>
                <w:bCs/>
                <w:color w:val="000000"/>
                <w:sz w:val="6"/>
                <w:szCs w:val="6"/>
              </w:rPr>
            </w:pPr>
            <w:r w:rsidRPr="000A0A24">
              <w:rPr>
                <w:rFonts w:cs="Arial"/>
                <w:bCs/>
                <w:color w:val="000000"/>
                <w:sz w:val="18"/>
                <w:szCs w:val="18"/>
              </w:rPr>
              <w:t>R$</w:t>
            </w:r>
            <w:r>
              <w:rPr>
                <w:noProof/>
              </w:rPr>
              <w:t xml:space="preserve">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91DF979" w14:textId="7B51C76C" w:rsidR="00385202" w:rsidRPr="287C33CA" w:rsidRDefault="00385202" w:rsidP="00E74A0A">
            <w:pPr>
              <w:autoSpaceDE w:val="0"/>
              <w:autoSpaceDN w:val="0"/>
              <w:adjustRightInd w:val="0"/>
              <w:jc w:val="center"/>
              <w:rPr>
                <w:rFonts w:cs="Arial"/>
                <w:bCs/>
                <w:color w:val="000000"/>
                <w:sz w:val="18"/>
                <w:szCs w:val="18"/>
              </w:rPr>
            </w:pPr>
          </w:p>
        </w:tc>
        <w:tc>
          <w:tcPr>
            <w:tcW w:w="2302" w:type="dxa"/>
            <w:tcBorders>
              <w:top w:val="single" w:sz="4" w:space="0" w:color="auto"/>
              <w:left w:val="single" w:sz="4" w:space="0" w:color="auto"/>
              <w:bottom w:val="single" w:sz="4" w:space="0" w:color="auto"/>
              <w:right w:val="single" w:sz="4" w:space="0" w:color="auto"/>
            </w:tcBorders>
            <w:vAlign w:val="center"/>
            <w:hideMark/>
          </w:tcPr>
          <w:p w14:paraId="3DF87717" w14:textId="77777777" w:rsidR="00385202" w:rsidRPr="287C33CA" w:rsidRDefault="00385202" w:rsidP="00E74A0A">
            <w:pPr>
              <w:autoSpaceDE w:val="0"/>
              <w:autoSpaceDN w:val="0"/>
              <w:adjustRightInd w:val="0"/>
              <w:jc w:val="center"/>
              <w:rPr>
                <w:rFonts w:cs="Arial"/>
                <w:bCs/>
                <w:color w:val="000000"/>
                <w:sz w:val="18"/>
                <w:szCs w:val="18"/>
              </w:rPr>
            </w:pPr>
            <w:r>
              <w:rPr>
                <w:rFonts w:cs="Arial"/>
                <w:bCs/>
                <w:color w:val="000000"/>
                <w:sz w:val="18"/>
                <w:szCs w:val="18"/>
              </w:rPr>
              <w:t>R$</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FFD88EA" w14:textId="77777777" w:rsidR="00385202" w:rsidRPr="287C33CA" w:rsidRDefault="00385202" w:rsidP="00E74A0A">
            <w:pPr>
              <w:keepNext/>
              <w:jc w:val="center"/>
              <w:outlineLvl w:val="0"/>
              <w:rPr>
                <w:rFonts w:cs="Arial"/>
                <w:bCs/>
                <w:color w:val="000000"/>
                <w:sz w:val="18"/>
                <w:szCs w:val="18"/>
              </w:rPr>
            </w:pPr>
            <w:r w:rsidRPr="287C33CA">
              <w:rPr>
                <w:rFonts w:cs="Arial"/>
                <w:bCs/>
                <w:color w:val="000000"/>
                <w:sz w:val="18"/>
                <w:szCs w:val="18"/>
              </w:rPr>
              <w:t>R$ -</w:t>
            </w:r>
          </w:p>
        </w:tc>
      </w:tr>
      <w:tr w:rsidR="00385202" w:rsidRPr="287C33CA" w14:paraId="55AE8FE5" w14:textId="77777777" w:rsidTr="00E74A0A">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15520B1" w14:textId="77777777" w:rsidR="00385202" w:rsidRDefault="00385202" w:rsidP="00E74A0A">
            <w:pPr>
              <w:autoSpaceDE w:val="0"/>
              <w:autoSpaceDN w:val="0"/>
              <w:adjustRightInd w:val="0"/>
              <w:jc w:val="both"/>
            </w:pPr>
            <w:r w:rsidRPr="287C33CA">
              <w:rPr>
                <w:rFonts w:cs="Arial"/>
                <w:color w:val="000000"/>
                <w:sz w:val="18"/>
                <w:szCs w:val="18"/>
              </w:rPr>
              <w:t>CAPACIDADE TÉCNICA:</w:t>
            </w:r>
            <w:r>
              <w:t xml:space="preserve"> </w:t>
            </w:r>
          </w:p>
          <w:p w14:paraId="79D4041C" w14:textId="0FEF0BF6" w:rsidR="008306BA" w:rsidRPr="0082369B" w:rsidRDefault="008306BA" w:rsidP="008306BA">
            <w:pPr>
              <w:autoSpaceDE w:val="0"/>
              <w:autoSpaceDN w:val="0"/>
              <w:adjustRightInd w:val="0"/>
              <w:jc w:val="both"/>
              <w:rPr>
                <w:rFonts w:cs="Arial"/>
                <w:color w:val="000000"/>
                <w:sz w:val="18"/>
                <w:szCs w:val="18"/>
              </w:rPr>
            </w:pPr>
            <w:r>
              <w:rPr>
                <w:noProof/>
              </w:rPr>
              <w:drawing>
                <wp:inline distT="0" distB="0" distL="0" distR="0" wp14:anchorId="3E78F648" wp14:editId="4D13E96E">
                  <wp:extent cx="3605048" cy="263181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558" t="10591" r="28654" b="52029"/>
                          <a:stretch/>
                        </pic:blipFill>
                        <pic:spPr bwMode="auto">
                          <a:xfrm>
                            <a:off x="0" y="0"/>
                            <a:ext cx="3624787" cy="2646226"/>
                          </a:xfrm>
                          <a:prstGeom prst="rect">
                            <a:avLst/>
                          </a:prstGeom>
                          <a:ln>
                            <a:noFill/>
                          </a:ln>
                          <a:extLst>
                            <a:ext uri="{53640926-AAD7-44D8-BBD7-CCE9431645EC}">
                              <a14:shadowObscured xmlns:a14="http://schemas.microsoft.com/office/drawing/2010/main"/>
                            </a:ext>
                          </a:extLst>
                        </pic:spPr>
                      </pic:pic>
                    </a:graphicData>
                  </a:graphic>
                </wp:inline>
              </w:drawing>
            </w:r>
          </w:p>
        </w:tc>
      </w:tr>
      <w:tr w:rsidR="00385202" w14:paraId="2689E88A" w14:textId="77777777" w:rsidTr="00E74A0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4D3296C" w14:textId="77777777" w:rsidR="00385202" w:rsidRDefault="00385202" w:rsidP="00E74A0A">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7A14ECF9" w14:textId="7CF842B7" w:rsidR="008306BA" w:rsidRDefault="008306BA" w:rsidP="00E74A0A">
            <w:pPr>
              <w:autoSpaceDE w:val="0"/>
              <w:autoSpaceDN w:val="0"/>
              <w:adjustRightInd w:val="0"/>
              <w:jc w:val="both"/>
              <w:rPr>
                <w:rFonts w:cs="Arial"/>
                <w:color w:val="000000"/>
                <w:sz w:val="18"/>
                <w:szCs w:val="18"/>
              </w:rPr>
            </w:pPr>
            <w:r>
              <w:rPr>
                <w:noProof/>
              </w:rPr>
              <w:drawing>
                <wp:inline distT="0" distB="0" distL="0" distR="0" wp14:anchorId="5B245B11" wp14:editId="6930E1E3">
                  <wp:extent cx="4456386" cy="2557070"/>
                  <wp:effectExtent l="0" t="0" r="190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405" t="47282" r="28399" b="22923"/>
                          <a:stretch/>
                        </pic:blipFill>
                        <pic:spPr bwMode="auto">
                          <a:xfrm>
                            <a:off x="0" y="0"/>
                            <a:ext cx="4462407" cy="2560525"/>
                          </a:xfrm>
                          <a:prstGeom prst="rect">
                            <a:avLst/>
                          </a:prstGeom>
                          <a:ln>
                            <a:noFill/>
                          </a:ln>
                          <a:extLst>
                            <a:ext uri="{53640926-AAD7-44D8-BBD7-CCE9431645EC}">
                              <a14:shadowObscured xmlns:a14="http://schemas.microsoft.com/office/drawing/2010/main"/>
                            </a:ext>
                          </a:extLst>
                        </pic:spPr>
                      </pic:pic>
                    </a:graphicData>
                  </a:graphic>
                </wp:inline>
              </w:drawing>
            </w:r>
          </w:p>
          <w:p w14:paraId="53E8D6EB" w14:textId="0B5C830F" w:rsidR="00385202" w:rsidRPr="00AE76E0" w:rsidRDefault="00385202" w:rsidP="00E74A0A">
            <w:pPr>
              <w:autoSpaceDE w:val="0"/>
              <w:autoSpaceDN w:val="0"/>
              <w:adjustRightInd w:val="0"/>
              <w:jc w:val="both"/>
              <w:rPr>
                <w:rFonts w:cs="Arial"/>
                <w:color w:val="000000"/>
                <w:sz w:val="18"/>
                <w:szCs w:val="18"/>
              </w:rPr>
            </w:pPr>
          </w:p>
        </w:tc>
      </w:tr>
      <w:tr w:rsidR="00385202" w14:paraId="6D045C30" w14:textId="77777777" w:rsidTr="00E74A0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3AAB094" w14:textId="77777777" w:rsidR="00385202" w:rsidRDefault="00385202" w:rsidP="00E74A0A">
            <w:pPr>
              <w:autoSpaceDE w:val="0"/>
              <w:autoSpaceDN w:val="0"/>
              <w:adjustRightInd w:val="0"/>
              <w:jc w:val="both"/>
              <w:rPr>
                <w:rFonts w:cs="ArialNarrow"/>
                <w:sz w:val="18"/>
                <w:szCs w:val="18"/>
              </w:rPr>
            </w:pPr>
            <w:r>
              <w:rPr>
                <w:rFonts w:cs="Arial"/>
                <w:color w:val="000000"/>
                <w:sz w:val="18"/>
                <w:szCs w:val="18"/>
              </w:rPr>
              <w:t>ÍNDICES ECONÔMICOS:</w:t>
            </w:r>
            <w:r>
              <w:rPr>
                <w:rFonts w:cs="ArialNarrow"/>
                <w:sz w:val="18"/>
                <w:szCs w:val="18"/>
              </w:rPr>
              <w:t xml:space="preserve"> </w:t>
            </w:r>
          </w:p>
          <w:p w14:paraId="1644EB52" w14:textId="77777777" w:rsidR="00385202" w:rsidRDefault="00385202" w:rsidP="00E74A0A">
            <w:pPr>
              <w:autoSpaceDE w:val="0"/>
              <w:autoSpaceDN w:val="0"/>
              <w:adjustRightInd w:val="0"/>
              <w:jc w:val="both"/>
              <w:rPr>
                <w:rFonts w:cs="Arial"/>
                <w:color w:val="000000"/>
                <w:sz w:val="18"/>
                <w:szCs w:val="18"/>
              </w:rPr>
            </w:pPr>
            <w:r>
              <w:rPr>
                <w:noProof/>
              </w:rPr>
              <w:drawing>
                <wp:inline distT="0" distB="0" distL="0" distR="0" wp14:anchorId="54773069" wp14:editId="7B8916D7">
                  <wp:extent cx="3524250" cy="8858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250" cy="885825"/>
                          </a:xfrm>
                          <a:prstGeom prst="rect">
                            <a:avLst/>
                          </a:prstGeom>
                        </pic:spPr>
                      </pic:pic>
                    </a:graphicData>
                  </a:graphic>
                </wp:inline>
              </w:drawing>
            </w:r>
          </w:p>
        </w:tc>
      </w:tr>
      <w:tr w:rsidR="00385202" w14:paraId="62D4C872" w14:textId="77777777" w:rsidTr="00E74A0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B518E81" w14:textId="3CB277C9" w:rsidR="00385202" w:rsidRDefault="00385202" w:rsidP="00E74A0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Consorcio: não. Visita: </w:t>
            </w:r>
            <w:r w:rsidRPr="00302920">
              <w:rPr>
                <w:rFonts w:cs="ArialNarrow"/>
                <w:sz w:val="18"/>
                <w:szCs w:val="18"/>
              </w:rPr>
              <w:t xml:space="preserve">OBS.: </w:t>
            </w:r>
            <w:r w:rsidRPr="00385202">
              <w:rPr>
                <w:rFonts w:cs="ArialNarrow"/>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www.licitacoes.caixa.gov.br e www.pbh.gov.br. Mais informações também poderão ser obtidas através do email indicado no Edital. ATENÇÃO ÀS NOVAS REGRAS, TRAZIDAS PELO DECRETO MUNICIPAL Nº 17.317/2020 E INSERÇÃO DOS DOCUMENTOS DE HABILITAÇÃO NO SISTEMA DO PORTAL DA CAIXA ECONÔMICA FEDERAL CONCOMITANTEMENTE À INSERÇÃO DA PROPOSTA, ANTERIORES AO INÍCIO DA SESSÃO PÚBLICA</w:t>
            </w:r>
            <w:r>
              <w:t xml:space="preserve">. </w:t>
            </w:r>
            <w:hyperlink r:id="rId14"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34DD605" w14:textId="77777777" w:rsidR="00385202" w:rsidRPr="00385202" w:rsidRDefault="00385202" w:rsidP="00AC45C4">
      <w:pPr>
        <w:shd w:val="clear" w:color="auto" w:fill="FFFFFF"/>
        <w:spacing w:line="288" w:lineRule="atLeast"/>
        <w:jc w:val="both"/>
        <w:textAlignment w:val="center"/>
      </w:pPr>
    </w:p>
    <w:p w14:paraId="4C184DB1" w14:textId="77777777" w:rsidR="00385202" w:rsidRDefault="00385202" w:rsidP="00AC45C4">
      <w:pPr>
        <w:shd w:val="clear" w:color="auto" w:fill="FFFFFF"/>
        <w:spacing w:line="288" w:lineRule="atLeast"/>
        <w:jc w:val="both"/>
        <w:textAlignment w:val="center"/>
        <w:rPr>
          <w:rFonts w:ascii="Arial" w:eastAsia="Times New Roman" w:hAnsi="Arial" w:cs="Arial"/>
          <w:b/>
          <w:bCs/>
          <w:color w:val="000000"/>
          <w:sz w:val="16"/>
          <w:szCs w:val="16"/>
        </w:rPr>
      </w:pPr>
    </w:p>
    <w:p w14:paraId="4F8918BD" w14:textId="77777777" w:rsidR="00E540BA" w:rsidRDefault="00E540BA" w:rsidP="00AC45C4">
      <w:pPr>
        <w:shd w:val="clear" w:color="auto" w:fill="FFFFFF"/>
        <w:spacing w:line="288" w:lineRule="atLeast"/>
        <w:jc w:val="both"/>
        <w:textAlignment w:val="center"/>
        <w:rPr>
          <w:rFonts w:ascii="Arial" w:eastAsia="Times New Roman" w:hAnsi="Arial" w:cs="Arial"/>
          <w:b/>
          <w:bCs/>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2B2B54" w14:paraId="59D4102D" w14:textId="77777777" w:rsidTr="00E60208">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1EE7E4B0" w14:textId="77777777" w:rsidR="002B2B54" w:rsidRDefault="002B2B54" w:rsidP="00157109">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13CF01B" w14:textId="2C71EF12" w:rsidR="002B2B54" w:rsidRDefault="002B2B54" w:rsidP="00157109">
            <w:pPr>
              <w:jc w:val="both"/>
              <w:rPr>
                <w:rFonts w:ascii="Times New Roman" w:hAnsi="Times New Roman"/>
                <w:b/>
                <w:bCs/>
                <w:sz w:val="34"/>
                <w:szCs w:val="34"/>
              </w:rPr>
            </w:pPr>
            <w:r>
              <w:rPr>
                <w:rFonts w:ascii="Arial" w:hAnsi="Arial" w:cs="Arial"/>
                <w:sz w:val="20"/>
                <w:szCs w:val="20"/>
              </w:rPr>
              <w:t>EDITAL:</w:t>
            </w:r>
            <w:r>
              <w:rPr>
                <w:b/>
              </w:rPr>
              <w:t xml:space="preserve"> </w:t>
            </w:r>
            <w:r w:rsidR="00756651" w:rsidRPr="00756651">
              <w:rPr>
                <w:rFonts w:ascii="Times New Roman" w:hAnsi="Times New Roman"/>
                <w:b/>
                <w:bCs/>
                <w:sz w:val="34"/>
                <w:szCs w:val="34"/>
              </w:rPr>
              <w:t>TOMADA DE PREÇOS Nº 040/2020</w:t>
            </w:r>
          </w:p>
        </w:tc>
      </w:tr>
      <w:tr w:rsidR="002B2B54" w:rsidRPr="00C96801" w14:paraId="7E44D3A9" w14:textId="77777777" w:rsidTr="0015710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41AE831" w14:textId="06BAD53A" w:rsidR="002B2B54" w:rsidRDefault="002B2B54" w:rsidP="00157109">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774A790A" w14:textId="77777777" w:rsidR="002B2B54" w:rsidRDefault="002B2B54" w:rsidP="00157109">
            <w:pPr>
              <w:jc w:val="both"/>
              <w:rPr>
                <w:sz w:val="18"/>
                <w:szCs w:val="18"/>
              </w:rPr>
            </w:pPr>
            <w:r w:rsidRPr="00C96801">
              <w:rPr>
                <w:sz w:val="18"/>
                <w:szCs w:val="18"/>
              </w:rPr>
              <w:t>Site</w:t>
            </w:r>
            <w:r>
              <w:rPr>
                <w:sz w:val="18"/>
                <w:szCs w:val="18"/>
              </w:rPr>
              <w:t xml:space="preserve">: </w:t>
            </w:r>
            <w:hyperlink r:id="rId15"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6" w:history="1">
              <w:r w:rsidRPr="001456D7">
                <w:rPr>
                  <w:rStyle w:val="Hyperlink"/>
                  <w:sz w:val="18"/>
                  <w:szCs w:val="18"/>
                </w:rPr>
                <w:t>cpl@infra.ba.gov.br</w:t>
              </w:r>
            </w:hyperlink>
            <w:r>
              <w:rPr>
                <w:sz w:val="18"/>
                <w:szCs w:val="18"/>
              </w:rPr>
              <w:t xml:space="preserve"> - Telefone (71)3115-2174</w:t>
            </w:r>
          </w:p>
          <w:p w14:paraId="7F125B48" w14:textId="77777777" w:rsidR="002B2B54" w:rsidRPr="00C96801" w:rsidRDefault="002B2B54" w:rsidP="00157109">
            <w:pPr>
              <w:rPr>
                <w:sz w:val="18"/>
                <w:szCs w:val="18"/>
                <w:lang w:val="en-US"/>
              </w:rPr>
            </w:pPr>
            <w:r w:rsidRPr="00C96801">
              <w:rPr>
                <w:sz w:val="18"/>
                <w:szCs w:val="18"/>
                <w:lang w:val="en-US"/>
              </w:rPr>
              <w:t xml:space="preserve">End. Elet.: </w:t>
            </w:r>
            <w:hyperlink r:id="rId17" w:history="1">
              <w:r w:rsidRPr="00C96801">
                <w:rPr>
                  <w:rStyle w:val="Hyperlink"/>
                  <w:sz w:val="18"/>
                  <w:szCs w:val="18"/>
                  <w:lang w:val="en-US"/>
                </w:rPr>
                <w:t>http://www.infraestrutura.ba.gov.br/licitacoes</w:t>
              </w:r>
            </w:hyperlink>
            <w:r w:rsidRPr="00C96801">
              <w:rPr>
                <w:sz w:val="18"/>
                <w:szCs w:val="18"/>
                <w:lang w:val="en-US"/>
              </w:rPr>
              <w:t xml:space="preserve"> - </w:t>
            </w:r>
            <w:hyperlink r:id="rId18"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2B2B54" w:rsidRPr="00D67477" w14:paraId="6CC007F9" w14:textId="77777777" w:rsidTr="00E60208">
        <w:trPr>
          <w:cantSplit/>
          <w:trHeight w:val="691"/>
        </w:trPr>
        <w:tc>
          <w:tcPr>
            <w:tcW w:w="5737" w:type="dxa"/>
            <w:tcBorders>
              <w:top w:val="single" w:sz="4" w:space="0" w:color="auto"/>
              <w:left w:val="single" w:sz="4" w:space="0" w:color="auto"/>
              <w:bottom w:val="single" w:sz="4" w:space="0" w:color="auto"/>
              <w:right w:val="single" w:sz="4" w:space="0" w:color="auto"/>
            </w:tcBorders>
            <w:hideMark/>
          </w:tcPr>
          <w:p w14:paraId="50457972" w14:textId="3F1D39F8" w:rsidR="00143CB4" w:rsidRPr="00143CB4" w:rsidRDefault="00143CB4" w:rsidP="00143CB4">
            <w:pPr>
              <w:jc w:val="both"/>
              <w:rPr>
                <w:rFonts w:cs="Arial"/>
                <w:bCs/>
                <w:color w:val="000000"/>
                <w:sz w:val="18"/>
                <w:szCs w:val="22"/>
              </w:rPr>
            </w:pPr>
            <w:r w:rsidRPr="00C96801">
              <w:rPr>
                <w:rFonts w:cs="Arial"/>
                <w:bCs/>
                <w:color w:val="000000"/>
                <w:sz w:val="18"/>
                <w:szCs w:val="22"/>
              </w:rPr>
              <w:t>TIPO:</w:t>
            </w:r>
            <w:r>
              <w:rPr>
                <w:rFonts w:cs="Arial"/>
                <w:bCs/>
                <w:color w:val="000000"/>
                <w:sz w:val="18"/>
                <w:szCs w:val="22"/>
              </w:rPr>
              <w:t xml:space="preserve"> </w:t>
            </w:r>
            <w:r w:rsidRPr="00143CB4">
              <w:rPr>
                <w:rFonts w:cs="Arial"/>
                <w:bCs/>
                <w:color w:val="000000"/>
                <w:sz w:val="18"/>
                <w:szCs w:val="22"/>
              </w:rPr>
              <w:t xml:space="preserve">MENOR PREÇO - OBJETO: RESTAURAÇÃO EM CBUQ DO ACESSO À BR 242, MUNICÍPIO DE SÃO FELIPE, COM EXTENSÃO DE 450,00 M. </w:t>
            </w:r>
            <w:r w:rsidR="00E60208" w:rsidRPr="00143CB4">
              <w:rPr>
                <w:rFonts w:cs="Arial"/>
                <w:bCs/>
                <w:color w:val="000000"/>
                <w:sz w:val="18"/>
                <w:szCs w:val="22"/>
              </w:rPr>
              <w:t>FAMÍLIA</w:t>
            </w:r>
            <w:r w:rsidR="00E60208">
              <w:rPr>
                <w:rFonts w:cs="Arial"/>
                <w:bCs/>
                <w:color w:val="000000"/>
                <w:sz w:val="18"/>
                <w:szCs w:val="22"/>
              </w:rPr>
              <w:t xml:space="preserve"> </w:t>
            </w:r>
            <w:r w:rsidR="00E60208" w:rsidRPr="00143CB4">
              <w:rPr>
                <w:rFonts w:cs="Arial"/>
                <w:bCs/>
                <w:color w:val="000000"/>
                <w:sz w:val="18"/>
                <w:szCs w:val="22"/>
              </w:rPr>
              <w:t>07.19</w:t>
            </w:r>
          </w:p>
          <w:p w14:paraId="091B925E" w14:textId="562122EB" w:rsidR="002B2B54" w:rsidRDefault="002B2B54" w:rsidP="00157109">
            <w:pPr>
              <w:autoSpaceDE w:val="0"/>
              <w:autoSpaceDN w:val="0"/>
              <w:adjustRightInd w:val="0"/>
              <w:jc w:val="both"/>
              <w:rPr>
                <w:rFonts w:cs="Arial"/>
                <w:bCs/>
                <w:color w:val="000000"/>
                <w:sz w:val="18"/>
                <w:szCs w:val="22"/>
              </w:rPr>
            </w:pPr>
          </w:p>
          <w:p w14:paraId="01CAD4C1" w14:textId="77777777" w:rsidR="002B2B54" w:rsidRPr="00D67477" w:rsidRDefault="002B2B54" w:rsidP="00157109">
            <w:pPr>
              <w:autoSpaceDE w:val="0"/>
              <w:autoSpaceDN w:val="0"/>
              <w:adjustRightInd w:val="0"/>
              <w:jc w:val="both"/>
              <w:rPr>
                <w:rFonts w:cs="ArialNarrow"/>
                <w:bCs/>
                <w:color w:val="000000"/>
                <w:sz w:val="18"/>
                <w:szCs w:val="22"/>
              </w:rPr>
            </w:pPr>
          </w:p>
        </w:tc>
        <w:tc>
          <w:tcPr>
            <w:tcW w:w="4956" w:type="dxa"/>
            <w:tcBorders>
              <w:top w:val="single" w:sz="4" w:space="0" w:color="auto"/>
              <w:left w:val="single" w:sz="4" w:space="0" w:color="auto"/>
              <w:bottom w:val="single" w:sz="4" w:space="0" w:color="auto"/>
              <w:right w:val="single" w:sz="4" w:space="0" w:color="auto"/>
            </w:tcBorders>
            <w:vAlign w:val="center"/>
            <w:hideMark/>
          </w:tcPr>
          <w:p w14:paraId="5D5090DB" w14:textId="77777777" w:rsidR="002B2B54" w:rsidRPr="00D67477" w:rsidRDefault="002B2B54" w:rsidP="00157109">
            <w:pPr>
              <w:rPr>
                <w:bCs/>
                <w:sz w:val="18"/>
                <w:szCs w:val="22"/>
              </w:rPr>
            </w:pPr>
            <w:r w:rsidRPr="00D67477">
              <w:rPr>
                <w:bCs/>
                <w:sz w:val="18"/>
                <w:szCs w:val="22"/>
              </w:rPr>
              <w:t xml:space="preserve">DATAS: </w:t>
            </w:r>
          </w:p>
          <w:p w14:paraId="661DB472" w14:textId="77777777" w:rsidR="00143CB4" w:rsidRDefault="00143CB4" w:rsidP="00143CB4">
            <w:pPr>
              <w:pStyle w:val="PargrafodaLista"/>
              <w:numPr>
                <w:ilvl w:val="0"/>
                <w:numId w:val="1"/>
              </w:numPr>
              <w:tabs>
                <w:tab w:val="num" w:pos="644"/>
              </w:tabs>
              <w:rPr>
                <w:sz w:val="18"/>
                <w:szCs w:val="22"/>
              </w:rPr>
            </w:pPr>
            <w:r w:rsidRPr="00143CB4">
              <w:rPr>
                <w:sz w:val="18"/>
                <w:szCs w:val="22"/>
              </w:rPr>
              <w:t xml:space="preserve">Recebimento das Propostas: Até às 17h:30min do dia: 05/11/2020.   </w:t>
            </w:r>
          </w:p>
          <w:p w14:paraId="5CEF8B4E" w14:textId="6AE2B494" w:rsidR="002B2B54" w:rsidRPr="00143CB4" w:rsidRDefault="00143CB4" w:rsidP="00143CB4">
            <w:pPr>
              <w:pStyle w:val="PargrafodaLista"/>
              <w:numPr>
                <w:ilvl w:val="0"/>
                <w:numId w:val="1"/>
              </w:numPr>
              <w:tabs>
                <w:tab w:val="num" w:pos="644"/>
              </w:tabs>
              <w:rPr>
                <w:sz w:val="18"/>
                <w:szCs w:val="22"/>
              </w:rPr>
            </w:pPr>
            <w:r w:rsidRPr="00143CB4">
              <w:rPr>
                <w:sz w:val="18"/>
                <w:szCs w:val="22"/>
              </w:rPr>
              <w:t xml:space="preserve">Abertura: 06/11/2020 às 09h:30min </w:t>
            </w:r>
          </w:p>
        </w:tc>
      </w:tr>
      <w:tr w:rsidR="002B2B54" w:rsidRPr="00D67477" w14:paraId="548E5C1B" w14:textId="77777777" w:rsidTr="00E60208">
        <w:trPr>
          <w:cantSplit/>
          <w:trHeight w:val="14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FED717" w14:textId="74E0A264" w:rsidR="002B2B54" w:rsidRPr="00D67477" w:rsidRDefault="002B2B54" w:rsidP="002B2B54">
            <w:pPr>
              <w:autoSpaceDE w:val="0"/>
              <w:autoSpaceDN w:val="0"/>
              <w:adjustRightInd w:val="0"/>
              <w:jc w:val="both"/>
              <w:rPr>
                <w:rFonts w:cs="Symbol"/>
                <w:color w:val="000000"/>
                <w:sz w:val="18"/>
                <w:szCs w:val="22"/>
              </w:rPr>
            </w:pPr>
            <w:r w:rsidRPr="00D67477">
              <w:rPr>
                <w:rFonts w:cs="Arial"/>
                <w:color w:val="000000"/>
                <w:sz w:val="18"/>
                <w:szCs w:val="22"/>
              </w:rPr>
              <w:lastRenderedPageBreak/>
              <w:t>OBSERVAÇÕES</w:t>
            </w:r>
            <w:r w:rsidRPr="00D67477">
              <w:rPr>
                <w:rFonts w:cs="ArialNarrow"/>
                <w:sz w:val="18"/>
                <w:szCs w:val="22"/>
              </w:rPr>
              <w:t xml:space="preserve">: </w:t>
            </w:r>
            <w:r w:rsidR="00E60208" w:rsidRPr="00E60208">
              <w:rPr>
                <w:rFonts w:cs="ArialNarrow"/>
                <w:sz w:val="18"/>
                <w:szCs w:val="22"/>
              </w:rPr>
              <w:t xml:space="preserve">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19" w:history="1">
              <w:r w:rsidR="00E60208" w:rsidRPr="000178DA">
                <w:rPr>
                  <w:rStyle w:val="Hyperlink"/>
                  <w:rFonts w:cs="ArialNarrow"/>
                  <w:sz w:val="18"/>
                  <w:szCs w:val="22"/>
                </w:rPr>
                <w:t>http://www.infraestrutura.ba.gov.br/licitacoes</w:t>
              </w:r>
            </w:hyperlink>
            <w:r w:rsidR="00E60208">
              <w:rPr>
                <w:rFonts w:cs="ArialNarrow"/>
                <w:sz w:val="18"/>
                <w:szCs w:val="22"/>
              </w:rPr>
              <w:t xml:space="preserve"> </w:t>
            </w:r>
            <w:r w:rsidR="00E60208" w:rsidRPr="00E60208">
              <w:rPr>
                <w:rFonts w:cs="ArialNarrow"/>
                <w:sz w:val="18"/>
                <w:szCs w:val="22"/>
              </w:rPr>
              <w:t xml:space="preserve">ou </w:t>
            </w:r>
            <w:hyperlink r:id="rId20" w:history="1">
              <w:r w:rsidR="00E60208" w:rsidRPr="000178DA">
                <w:rPr>
                  <w:rStyle w:val="Hyperlink"/>
                  <w:rFonts w:cs="ArialNarrow"/>
                  <w:sz w:val="18"/>
                  <w:szCs w:val="22"/>
                </w:rPr>
                <w:t>https://comprasnet.ba.gov.br/content/sess%c3%a3o-virtual</w:t>
              </w:r>
            </w:hyperlink>
            <w:r w:rsidR="00E60208">
              <w:rPr>
                <w:rFonts w:cs="ArialNarrow"/>
                <w:sz w:val="18"/>
                <w:szCs w:val="22"/>
              </w:rPr>
              <w:t xml:space="preserve">, </w:t>
            </w:r>
            <w:r w:rsidR="00E60208" w:rsidRPr="00E60208">
              <w:rPr>
                <w:rFonts w:cs="ArialNarrow"/>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21" w:history="1">
              <w:r w:rsidR="00E60208" w:rsidRPr="000178DA">
                <w:rPr>
                  <w:rStyle w:val="Hyperlink"/>
                  <w:rFonts w:cs="ArialNarrow"/>
                  <w:sz w:val="18"/>
                  <w:szCs w:val="22"/>
                </w:rPr>
                <w:t>cpl@infra.ba.gov.br</w:t>
              </w:r>
            </w:hyperlink>
            <w:r w:rsidR="00E60208">
              <w:rPr>
                <w:rFonts w:cs="ArialNarrow"/>
                <w:sz w:val="18"/>
                <w:szCs w:val="22"/>
              </w:rPr>
              <w:t>.</w:t>
            </w:r>
          </w:p>
        </w:tc>
      </w:tr>
    </w:tbl>
    <w:p w14:paraId="408223F0" w14:textId="5F82C232" w:rsidR="00AC45C4" w:rsidRDefault="00AC45C4" w:rsidP="00FE6D53">
      <w:pPr>
        <w:autoSpaceDE w:val="0"/>
        <w:autoSpaceDN w:val="0"/>
        <w:adjustRightInd w:val="0"/>
        <w:jc w:val="both"/>
        <w:rPr>
          <w:rFonts w:asciiTheme="majorHAnsi" w:hAnsiTheme="majorHAnsi"/>
        </w:rPr>
      </w:pPr>
    </w:p>
    <w:p w14:paraId="66017167" w14:textId="75D2321B" w:rsidR="00E925BF" w:rsidRDefault="00E925BF">
      <w:pPr>
        <w:rPr>
          <w:sz w:val="16"/>
          <w:szCs w:val="16"/>
        </w:rPr>
      </w:pPr>
    </w:p>
    <w:p w14:paraId="37399E71" w14:textId="77777777" w:rsidR="006E7A35" w:rsidRPr="006E7A35" w:rsidRDefault="006E7A35" w:rsidP="006E7A35">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E60208" w14:paraId="32263D8D" w14:textId="77777777" w:rsidTr="00E60208">
        <w:trPr>
          <w:cantSplit/>
          <w:trHeight w:val="412"/>
        </w:trPr>
        <w:tc>
          <w:tcPr>
            <w:tcW w:w="6021" w:type="dxa"/>
            <w:tcBorders>
              <w:top w:val="single" w:sz="4" w:space="0" w:color="auto"/>
              <w:left w:val="single" w:sz="4" w:space="0" w:color="auto"/>
              <w:bottom w:val="single" w:sz="4" w:space="0" w:color="auto"/>
              <w:right w:val="single" w:sz="4" w:space="0" w:color="auto"/>
            </w:tcBorders>
            <w:vAlign w:val="center"/>
            <w:hideMark/>
          </w:tcPr>
          <w:p w14:paraId="31AB148C" w14:textId="77777777" w:rsidR="00E60208" w:rsidRDefault="00E60208" w:rsidP="00E74A0A">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0B4005AC" w14:textId="00187DCB" w:rsidR="00E60208" w:rsidRDefault="00E60208" w:rsidP="00E74A0A">
            <w:pPr>
              <w:jc w:val="both"/>
              <w:rPr>
                <w:rFonts w:ascii="Times New Roman" w:hAnsi="Times New Roman"/>
                <w:b/>
                <w:bCs/>
                <w:sz w:val="34"/>
                <w:szCs w:val="34"/>
              </w:rPr>
            </w:pPr>
            <w:r>
              <w:rPr>
                <w:rFonts w:ascii="Arial" w:hAnsi="Arial" w:cs="Arial"/>
                <w:sz w:val="20"/>
                <w:szCs w:val="20"/>
              </w:rPr>
              <w:t>EDITAL:</w:t>
            </w:r>
            <w:r>
              <w:rPr>
                <w:b/>
              </w:rPr>
              <w:t xml:space="preserve"> </w:t>
            </w:r>
            <w:r w:rsidRPr="00E60208">
              <w:rPr>
                <w:rFonts w:ascii="Times New Roman" w:hAnsi="Times New Roman"/>
                <w:b/>
                <w:bCs/>
                <w:sz w:val="34"/>
                <w:szCs w:val="34"/>
              </w:rPr>
              <w:t>CONCORRÊNCIA Nº 021/2020</w:t>
            </w:r>
          </w:p>
        </w:tc>
      </w:tr>
      <w:tr w:rsidR="00E60208" w:rsidRPr="00C96801" w14:paraId="4109F21F" w14:textId="77777777" w:rsidTr="00E74A0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0140831" w14:textId="77777777" w:rsidR="00E60208" w:rsidRDefault="00E60208" w:rsidP="00E74A0A">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1B8AFB99" w14:textId="77777777" w:rsidR="00E60208" w:rsidRDefault="00E60208" w:rsidP="00E74A0A">
            <w:pPr>
              <w:jc w:val="both"/>
              <w:rPr>
                <w:sz w:val="18"/>
                <w:szCs w:val="18"/>
              </w:rPr>
            </w:pPr>
            <w:r w:rsidRPr="00C96801">
              <w:rPr>
                <w:sz w:val="18"/>
                <w:szCs w:val="18"/>
              </w:rPr>
              <w:t>Site</w:t>
            </w:r>
            <w:r>
              <w:rPr>
                <w:sz w:val="18"/>
                <w:szCs w:val="18"/>
              </w:rPr>
              <w:t xml:space="preserve">: </w:t>
            </w:r>
            <w:hyperlink r:id="rId22"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23" w:history="1">
              <w:r w:rsidRPr="001456D7">
                <w:rPr>
                  <w:rStyle w:val="Hyperlink"/>
                  <w:sz w:val="18"/>
                  <w:szCs w:val="18"/>
                </w:rPr>
                <w:t>cpl@infra.ba.gov.br</w:t>
              </w:r>
            </w:hyperlink>
            <w:r>
              <w:rPr>
                <w:sz w:val="18"/>
                <w:szCs w:val="18"/>
              </w:rPr>
              <w:t xml:space="preserve"> - Telefone (71)3115-2174</w:t>
            </w:r>
          </w:p>
          <w:p w14:paraId="3DE2CE1D" w14:textId="77777777" w:rsidR="00E60208" w:rsidRPr="00C96801" w:rsidRDefault="00E60208" w:rsidP="00E74A0A">
            <w:pPr>
              <w:rPr>
                <w:sz w:val="18"/>
                <w:szCs w:val="18"/>
                <w:lang w:val="en-US"/>
              </w:rPr>
            </w:pPr>
            <w:r w:rsidRPr="00C96801">
              <w:rPr>
                <w:sz w:val="18"/>
                <w:szCs w:val="18"/>
                <w:lang w:val="en-US"/>
              </w:rPr>
              <w:t xml:space="preserve">End. Elet.: </w:t>
            </w:r>
            <w:hyperlink r:id="rId24" w:history="1">
              <w:r w:rsidRPr="00C96801">
                <w:rPr>
                  <w:rStyle w:val="Hyperlink"/>
                  <w:sz w:val="18"/>
                  <w:szCs w:val="18"/>
                  <w:lang w:val="en-US"/>
                </w:rPr>
                <w:t>http://www.infraestrutura.ba.gov.br/licitacoes</w:t>
              </w:r>
            </w:hyperlink>
            <w:r w:rsidRPr="00C96801">
              <w:rPr>
                <w:sz w:val="18"/>
                <w:szCs w:val="18"/>
                <w:lang w:val="en-US"/>
              </w:rPr>
              <w:t xml:space="preserve"> - </w:t>
            </w:r>
            <w:hyperlink r:id="rId25"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E60208" w:rsidRPr="00143CB4" w14:paraId="46752F52" w14:textId="77777777" w:rsidTr="00E60208">
        <w:trPr>
          <w:cantSplit/>
          <w:trHeight w:val="691"/>
        </w:trPr>
        <w:tc>
          <w:tcPr>
            <w:tcW w:w="6021" w:type="dxa"/>
            <w:tcBorders>
              <w:top w:val="single" w:sz="4" w:space="0" w:color="auto"/>
              <w:left w:val="single" w:sz="4" w:space="0" w:color="auto"/>
              <w:bottom w:val="single" w:sz="4" w:space="0" w:color="auto"/>
              <w:right w:val="single" w:sz="4" w:space="0" w:color="auto"/>
            </w:tcBorders>
            <w:hideMark/>
          </w:tcPr>
          <w:p w14:paraId="1C85FEDC" w14:textId="369865FA" w:rsidR="00E60208" w:rsidRDefault="00E60208" w:rsidP="00E60208">
            <w:pPr>
              <w:jc w:val="both"/>
              <w:rPr>
                <w:sz w:val="16"/>
                <w:szCs w:val="16"/>
              </w:rPr>
            </w:pPr>
            <w:r w:rsidRPr="00C96801">
              <w:rPr>
                <w:rFonts w:cs="Arial"/>
                <w:bCs/>
                <w:color w:val="000000"/>
                <w:sz w:val="18"/>
                <w:szCs w:val="22"/>
              </w:rPr>
              <w:t>TIPO:</w:t>
            </w:r>
            <w:r w:rsidRPr="006E7A35">
              <w:rPr>
                <w:sz w:val="16"/>
                <w:szCs w:val="16"/>
              </w:rPr>
              <w:t xml:space="preserve"> MENOR PREÇO - OBJETO: PAVIMENTAÇÃO EM TSD NO TRECHO: ENTRONC. BA.270 / DISTRITO DE BOA VISTA DA TAPERA, MUNICÍPIO DE ENCRUZILHADA, COM EXTENSÃO TOTAL DE 20,36 KM. FAMÍLIA 07.19</w:t>
            </w:r>
            <w:r>
              <w:rPr>
                <w:sz w:val="16"/>
                <w:szCs w:val="16"/>
              </w:rPr>
              <w:t>.</w:t>
            </w:r>
          </w:p>
          <w:p w14:paraId="179E72E8" w14:textId="77777777" w:rsidR="00E60208" w:rsidRDefault="00E60208" w:rsidP="00E60208">
            <w:pPr>
              <w:jc w:val="both"/>
              <w:rPr>
                <w:sz w:val="16"/>
                <w:szCs w:val="16"/>
              </w:rPr>
            </w:pPr>
          </w:p>
          <w:p w14:paraId="34AAFC5C" w14:textId="77777777" w:rsidR="00E60208" w:rsidRPr="006E7A35" w:rsidRDefault="00E60208" w:rsidP="00E60208">
            <w:pPr>
              <w:jc w:val="both"/>
              <w:rPr>
                <w:sz w:val="16"/>
                <w:szCs w:val="16"/>
              </w:rPr>
            </w:pPr>
          </w:p>
          <w:p w14:paraId="05815942" w14:textId="77777777" w:rsidR="00E60208" w:rsidRPr="00D67477" w:rsidRDefault="00E60208" w:rsidP="00E60208">
            <w:pPr>
              <w:autoSpaceDE w:val="0"/>
              <w:autoSpaceDN w:val="0"/>
              <w:adjustRightInd w:val="0"/>
              <w:jc w:val="both"/>
              <w:rPr>
                <w:rFonts w:cs="ArialNarrow"/>
                <w:bCs/>
                <w:color w:val="000000"/>
                <w:sz w:val="18"/>
                <w:szCs w:val="22"/>
              </w:rPr>
            </w:pPr>
          </w:p>
        </w:tc>
        <w:tc>
          <w:tcPr>
            <w:tcW w:w="4672" w:type="dxa"/>
            <w:tcBorders>
              <w:top w:val="single" w:sz="4" w:space="0" w:color="auto"/>
              <w:left w:val="single" w:sz="4" w:space="0" w:color="auto"/>
              <w:bottom w:val="single" w:sz="4" w:space="0" w:color="auto"/>
              <w:right w:val="single" w:sz="4" w:space="0" w:color="auto"/>
            </w:tcBorders>
            <w:vAlign w:val="center"/>
            <w:hideMark/>
          </w:tcPr>
          <w:p w14:paraId="4E49E88E" w14:textId="77777777" w:rsidR="00E60208" w:rsidRPr="00D67477" w:rsidRDefault="00E60208" w:rsidP="00E74A0A">
            <w:pPr>
              <w:rPr>
                <w:bCs/>
                <w:sz w:val="18"/>
                <w:szCs w:val="22"/>
              </w:rPr>
            </w:pPr>
            <w:r w:rsidRPr="00D67477">
              <w:rPr>
                <w:bCs/>
                <w:sz w:val="18"/>
                <w:szCs w:val="22"/>
              </w:rPr>
              <w:t xml:space="preserve">DATAS: </w:t>
            </w:r>
          </w:p>
          <w:p w14:paraId="2C7D1ACE" w14:textId="77777777" w:rsidR="00E60208" w:rsidRDefault="00E60208" w:rsidP="00E60208">
            <w:pPr>
              <w:pStyle w:val="PargrafodaLista"/>
              <w:numPr>
                <w:ilvl w:val="0"/>
                <w:numId w:val="1"/>
              </w:numPr>
              <w:rPr>
                <w:sz w:val="18"/>
                <w:szCs w:val="22"/>
              </w:rPr>
            </w:pPr>
            <w:r w:rsidRPr="00E60208">
              <w:rPr>
                <w:sz w:val="18"/>
                <w:szCs w:val="22"/>
              </w:rPr>
              <w:t xml:space="preserve">Recebimento das Propostas: Até às 17h:30min do dia: 19/11/2020.  </w:t>
            </w:r>
          </w:p>
          <w:p w14:paraId="29AF55A4" w14:textId="567A2820" w:rsidR="00E60208" w:rsidRPr="00143CB4" w:rsidRDefault="00E60208" w:rsidP="00E60208">
            <w:pPr>
              <w:pStyle w:val="PargrafodaLista"/>
              <w:numPr>
                <w:ilvl w:val="0"/>
                <w:numId w:val="1"/>
              </w:numPr>
              <w:rPr>
                <w:sz w:val="18"/>
                <w:szCs w:val="22"/>
              </w:rPr>
            </w:pPr>
            <w:r w:rsidRPr="00E60208">
              <w:rPr>
                <w:sz w:val="18"/>
                <w:szCs w:val="22"/>
              </w:rPr>
              <w:t>Abertura: 20/11/2020 às 09h:30min</w:t>
            </w:r>
          </w:p>
        </w:tc>
      </w:tr>
      <w:tr w:rsidR="00E60208" w:rsidRPr="00D67477" w14:paraId="17837543" w14:textId="77777777" w:rsidTr="00E74A0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7C2E2F" w14:textId="00F98A94" w:rsidR="00E60208" w:rsidRPr="00E60208" w:rsidRDefault="00E60208" w:rsidP="00E60208">
            <w:pPr>
              <w:jc w:val="both"/>
              <w:rPr>
                <w:rFonts w:cs="ArialNarrow"/>
                <w:sz w:val="18"/>
                <w:szCs w:val="22"/>
              </w:rPr>
            </w:pPr>
            <w:r w:rsidRPr="00D67477">
              <w:rPr>
                <w:rFonts w:cs="Arial"/>
                <w:color w:val="000000"/>
                <w:sz w:val="18"/>
                <w:szCs w:val="22"/>
              </w:rPr>
              <w:t>OBSERVAÇÕES</w:t>
            </w:r>
            <w:r w:rsidRPr="00D67477">
              <w:rPr>
                <w:rFonts w:cs="ArialNarrow"/>
                <w:sz w:val="18"/>
                <w:szCs w:val="22"/>
              </w:rPr>
              <w:t xml:space="preserve">: </w:t>
            </w:r>
            <w:r w:rsidRPr="00E60208">
              <w:rPr>
                <w:rFonts w:cs="ArialNarrow"/>
                <w:sz w:val="18"/>
                <w:szCs w:val="22"/>
              </w:rPr>
              <w:t xml:space="preserve">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26" w:history="1">
              <w:r w:rsidRPr="000178DA">
                <w:rPr>
                  <w:rStyle w:val="Hyperlink"/>
                  <w:rFonts w:cs="ArialNarrow"/>
                  <w:sz w:val="18"/>
                  <w:szCs w:val="22"/>
                </w:rPr>
                <w:t>http://www.infraestrutura.ba.gov.br/licitacoes</w:t>
              </w:r>
            </w:hyperlink>
            <w:r>
              <w:rPr>
                <w:rFonts w:cs="ArialNarrow"/>
                <w:sz w:val="18"/>
                <w:szCs w:val="22"/>
              </w:rPr>
              <w:t xml:space="preserve"> </w:t>
            </w:r>
            <w:r w:rsidRPr="00E60208">
              <w:rPr>
                <w:rFonts w:cs="ArialNarrow"/>
                <w:sz w:val="18"/>
                <w:szCs w:val="22"/>
              </w:rPr>
              <w:t xml:space="preserve">ou </w:t>
            </w:r>
            <w:hyperlink r:id="rId27" w:history="1">
              <w:r w:rsidRPr="000178DA">
                <w:rPr>
                  <w:rStyle w:val="Hyperlink"/>
                  <w:rFonts w:cs="ArialNarrow"/>
                  <w:sz w:val="18"/>
                  <w:szCs w:val="22"/>
                </w:rPr>
                <w:t>https://comprasnet.ba.gov.br/content/sess%c3%a3o-virtual</w:t>
              </w:r>
            </w:hyperlink>
            <w:r>
              <w:rPr>
                <w:rFonts w:cs="ArialNarrow"/>
                <w:sz w:val="18"/>
                <w:szCs w:val="22"/>
              </w:rPr>
              <w:t xml:space="preserve">, </w:t>
            </w:r>
            <w:r w:rsidRPr="00E60208">
              <w:rPr>
                <w:rFonts w:cs="ArialNarrow"/>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28" w:history="1">
              <w:r w:rsidRPr="000178DA">
                <w:rPr>
                  <w:rStyle w:val="Hyperlink"/>
                  <w:rFonts w:cs="ArialNarrow"/>
                  <w:sz w:val="18"/>
                  <w:szCs w:val="22"/>
                </w:rPr>
                <w:t>cpl@infra.ba.gov.br</w:t>
              </w:r>
            </w:hyperlink>
            <w:r>
              <w:rPr>
                <w:rFonts w:cs="ArialNarrow"/>
                <w:sz w:val="18"/>
                <w:szCs w:val="22"/>
              </w:rPr>
              <w:t>.</w:t>
            </w:r>
          </w:p>
          <w:p w14:paraId="18A54637" w14:textId="02DE0BED" w:rsidR="00E60208" w:rsidRPr="00D67477" w:rsidRDefault="00E60208" w:rsidP="00E74A0A">
            <w:pPr>
              <w:autoSpaceDE w:val="0"/>
              <w:autoSpaceDN w:val="0"/>
              <w:adjustRightInd w:val="0"/>
              <w:jc w:val="both"/>
              <w:rPr>
                <w:rFonts w:cs="Symbol"/>
                <w:color w:val="000000"/>
                <w:sz w:val="18"/>
                <w:szCs w:val="22"/>
              </w:rPr>
            </w:pPr>
          </w:p>
        </w:tc>
      </w:tr>
    </w:tbl>
    <w:p w14:paraId="58A04CC1" w14:textId="11BDCE3D" w:rsidR="006E7A35" w:rsidRPr="006E7A35" w:rsidRDefault="006E7A35" w:rsidP="006E7A35">
      <w:pPr>
        <w:jc w:val="both"/>
        <w:rPr>
          <w:sz w:val="16"/>
          <w:szCs w:val="16"/>
        </w:rPr>
      </w:pPr>
    </w:p>
    <w:p w14:paraId="1D61B964" w14:textId="77777777" w:rsidR="00E540BA" w:rsidRDefault="00E540BA" w:rsidP="006E7A35">
      <w:pPr>
        <w:jc w:val="both"/>
        <w:rPr>
          <w:sz w:val="16"/>
          <w:szCs w:val="16"/>
        </w:rPr>
      </w:pPr>
    </w:p>
    <w:p w14:paraId="7BA33199" w14:textId="77777777" w:rsidR="00840D31" w:rsidRDefault="00840D31"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E49EFE6" w14:textId="77777777" w:rsidR="004D14E0" w:rsidRDefault="004D14E0" w:rsidP="00222A1A">
      <w:pPr>
        <w:autoSpaceDE w:val="0"/>
        <w:autoSpaceDN w:val="0"/>
        <w:adjustRightInd w:val="0"/>
        <w:jc w:val="both"/>
        <w:rPr>
          <w:rFonts w:asciiTheme="majorHAnsi" w:hAnsiTheme="majorHAnsi"/>
        </w:rPr>
      </w:pPr>
    </w:p>
    <w:p w14:paraId="19A9CAB7" w14:textId="77777777" w:rsidR="00AE4B7D" w:rsidRDefault="00AE4B7D" w:rsidP="00222A1A">
      <w:pPr>
        <w:autoSpaceDE w:val="0"/>
        <w:autoSpaceDN w:val="0"/>
        <w:adjustRightInd w:val="0"/>
        <w:jc w:val="both"/>
        <w:rPr>
          <w:rFonts w:asciiTheme="majorHAnsi" w:hAnsiTheme="majorHAnsi"/>
        </w:rPr>
      </w:pPr>
    </w:p>
    <w:p w14:paraId="5DE6F215" w14:textId="77777777" w:rsidR="005F3189" w:rsidRDefault="00AE4B7D" w:rsidP="00B033C6">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9F1FF2" w:rsidRPr="005F3189">
        <w:rPr>
          <w:rFonts w:asciiTheme="majorHAnsi" w:hAnsiTheme="majorHAnsi"/>
          <w:b/>
        </w:rPr>
        <w:t>DE ARAÇUAÍ AVISO DE LICITAÇÃO PAL 098/2020 TP 019/2020</w:t>
      </w:r>
      <w:r w:rsidR="009F1FF2" w:rsidRPr="00F42023">
        <w:rPr>
          <w:rFonts w:asciiTheme="majorHAnsi" w:hAnsiTheme="majorHAnsi"/>
        </w:rPr>
        <w:t xml:space="preserve"> </w:t>
      </w:r>
    </w:p>
    <w:p w14:paraId="0FE84FCC" w14:textId="7FE1EEDC" w:rsidR="002A6D87" w:rsidRDefault="009F1FF2" w:rsidP="00B033C6">
      <w:pPr>
        <w:autoSpaceDE w:val="0"/>
        <w:autoSpaceDN w:val="0"/>
        <w:adjustRightInd w:val="0"/>
        <w:jc w:val="both"/>
        <w:rPr>
          <w:rFonts w:asciiTheme="majorHAnsi" w:hAnsiTheme="majorHAnsi"/>
        </w:rPr>
      </w:pPr>
      <w:r w:rsidRPr="00F42023">
        <w:rPr>
          <w:rFonts w:asciiTheme="majorHAnsi" w:hAnsiTheme="majorHAnsi"/>
        </w:rPr>
        <w:t xml:space="preserve">A Prefeitura Municipal de Araçuaí- MG, torna público nos termos da Lei 8.666/93, PAL 098/2020 Tomada Preço 019/2020. Objeto: Contratação de empresa do ramo de engenharia para execução de obra de pavimentação em alvenaria poliédrica na Rua Alexandrino Pinheiro no Povoado de Baixa Quente, zona rural do município, por regime de empreitada por menor preço global, com recursos provenientes do CONVENIO 1301000719/2020/SEIFRA firmado entre o Município de Araçuaí e a SEINFRA – Secretaria de Estado de Infraestrutura e Mobilidade, conforme Memorial Descritivo, Planilha de Orçamentária de Custos e Cronograma Físico-Financeiro. Abertura 03/11/2020, às 09:00 horas. Maiores Informações pelo e-mail: </w:t>
      </w:r>
      <w:hyperlink r:id="rId30" w:history="1">
        <w:r w:rsidR="00F42023" w:rsidRPr="002D0C01">
          <w:rPr>
            <w:rStyle w:val="Hyperlink"/>
            <w:rFonts w:asciiTheme="majorHAnsi" w:hAnsiTheme="majorHAnsi"/>
          </w:rPr>
          <w:t>licitacao@aracuai.mg.gov.br</w:t>
        </w:r>
      </w:hyperlink>
      <w:r w:rsidR="00F42023">
        <w:rPr>
          <w:rFonts w:asciiTheme="majorHAnsi" w:hAnsiTheme="majorHAnsi"/>
        </w:rPr>
        <w:t>.</w:t>
      </w:r>
    </w:p>
    <w:p w14:paraId="1274448E" w14:textId="77777777" w:rsidR="00F42023" w:rsidRDefault="00F42023" w:rsidP="00B033C6">
      <w:pPr>
        <w:autoSpaceDE w:val="0"/>
        <w:autoSpaceDN w:val="0"/>
        <w:adjustRightInd w:val="0"/>
        <w:jc w:val="both"/>
        <w:rPr>
          <w:rFonts w:asciiTheme="majorHAnsi" w:hAnsiTheme="majorHAnsi"/>
        </w:rPr>
      </w:pPr>
    </w:p>
    <w:p w14:paraId="0B2358DC" w14:textId="77777777" w:rsidR="003A02A4" w:rsidRDefault="003A02A4" w:rsidP="00B033C6">
      <w:pPr>
        <w:autoSpaceDE w:val="0"/>
        <w:autoSpaceDN w:val="0"/>
        <w:adjustRightInd w:val="0"/>
        <w:jc w:val="both"/>
        <w:rPr>
          <w:rFonts w:asciiTheme="majorHAnsi" w:hAnsiTheme="majorHAnsi"/>
        </w:rPr>
      </w:pPr>
    </w:p>
    <w:p w14:paraId="55DAA1B8" w14:textId="77777777" w:rsidR="005E6D2C" w:rsidRPr="005E6D2C" w:rsidRDefault="005E6D2C" w:rsidP="00B033C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3A02A4" w:rsidRPr="005E6D2C">
        <w:rPr>
          <w:rFonts w:asciiTheme="majorHAnsi" w:hAnsiTheme="majorHAnsi"/>
          <w:b/>
        </w:rPr>
        <w:t xml:space="preserve">MUNICIPAL DE BRUMADINHO/MG PP 53/2020 </w:t>
      </w:r>
    </w:p>
    <w:p w14:paraId="6614AA84" w14:textId="3F7B0063" w:rsidR="003A02A4" w:rsidRPr="00F42023" w:rsidRDefault="003A02A4" w:rsidP="00B033C6">
      <w:pPr>
        <w:autoSpaceDE w:val="0"/>
        <w:autoSpaceDN w:val="0"/>
        <w:adjustRightInd w:val="0"/>
        <w:jc w:val="both"/>
        <w:rPr>
          <w:rFonts w:asciiTheme="majorHAnsi" w:hAnsiTheme="majorHAnsi"/>
        </w:rPr>
      </w:pPr>
      <w:r w:rsidRPr="005E6D2C">
        <w:rPr>
          <w:rFonts w:asciiTheme="majorHAnsi" w:hAnsiTheme="majorHAnsi"/>
        </w:rPr>
        <w:lastRenderedPageBreak/>
        <w:t>Abertura da fase de lances: PREGÃO PRESENCIAL 53/2020 P.A. 237/2020 Registro de preços para futuras e eventual contratação de empresa de engenharia para prestação de serviços comuns de Engenharia para MANUTENÇÃO DE VIAS PÚBLICAS E LOGRADOUROS, compreendendo ainda serviços complementares de sinalização e segurança, de acordo com as exigências previstas no termo de referência, pelo prazo de 12 meses. Convoca para fase de lances. DATA 20/10/2020 AS 9H. Ver site: www.brumadinho.mg.gov.br</w:t>
      </w:r>
      <w:r w:rsidRPr="005E6D2C">
        <w:rPr>
          <w:rFonts w:asciiTheme="majorHAnsi" w:hAnsiTheme="majorHAnsi"/>
        </w:rPr>
        <w:t>.</w:t>
      </w:r>
    </w:p>
    <w:p w14:paraId="1176BBE1" w14:textId="77777777" w:rsidR="00F42023" w:rsidRDefault="00F42023" w:rsidP="00B033C6">
      <w:pPr>
        <w:autoSpaceDE w:val="0"/>
        <w:autoSpaceDN w:val="0"/>
        <w:adjustRightInd w:val="0"/>
        <w:jc w:val="both"/>
        <w:rPr>
          <w:rFonts w:asciiTheme="majorHAnsi" w:hAnsiTheme="majorHAnsi"/>
        </w:rPr>
      </w:pPr>
    </w:p>
    <w:p w14:paraId="4CD7E8FF" w14:textId="77777777" w:rsidR="003A02A4" w:rsidRPr="00F42023" w:rsidRDefault="003A02A4" w:rsidP="00B033C6">
      <w:pPr>
        <w:autoSpaceDE w:val="0"/>
        <w:autoSpaceDN w:val="0"/>
        <w:adjustRightInd w:val="0"/>
        <w:jc w:val="both"/>
        <w:rPr>
          <w:rFonts w:asciiTheme="majorHAnsi" w:hAnsiTheme="majorHAnsi"/>
        </w:rPr>
      </w:pPr>
    </w:p>
    <w:p w14:paraId="60A721E4" w14:textId="7F0C6DE0" w:rsidR="005F3189" w:rsidRDefault="005F3189" w:rsidP="00B033C6">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F42023" w:rsidRPr="005F3189">
        <w:rPr>
          <w:rFonts w:asciiTheme="majorHAnsi" w:hAnsiTheme="majorHAnsi"/>
          <w:b/>
        </w:rPr>
        <w:t xml:space="preserve">MUNICIPAL DE CABO VERDE EXTRATO DE EDITAL - PROCESSO 178/2020 </w:t>
      </w:r>
    </w:p>
    <w:p w14:paraId="1312545F" w14:textId="06CC124E" w:rsidR="00F42023" w:rsidRPr="00F42023" w:rsidRDefault="00F42023" w:rsidP="00B033C6">
      <w:pPr>
        <w:autoSpaceDE w:val="0"/>
        <w:autoSpaceDN w:val="0"/>
        <w:adjustRightInd w:val="0"/>
        <w:jc w:val="both"/>
        <w:rPr>
          <w:rFonts w:asciiTheme="majorHAnsi" w:hAnsiTheme="majorHAnsi"/>
        </w:rPr>
      </w:pPr>
      <w:r w:rsidRPr="00F42023">
        <w:rPr>
          <w:rFonts w:asciiTheme="majorHAnsi" w:hAnsiTheme="majorHAnsi"/>
        </w:rPr>
        <w:t xml:space="preserve">AVISO DE LICITAÇÃO A Prefeitura Municipal de Cabo Verde, Estado de Minas Gerais, através da sua Secretaria Municipal de Suprimentos, informa a todos os interessados que realizará uma licitação, Processo Licitatório nº 178/2020, Concorrência nº 006/2020, cuja sessão para a abertura dos envelopes de documentação e propostas será realizada no dia 23/11/2020, as 10:00 hs. O objeto da presente licitação é a contratação de empresa para a construção de campo de futebol no bairro Ribeirão São José, zona rural de Cabo Verde-MG. Os interessados poderão adquirir o texto integral do Edital, no Setor de Licitação, situado na Av. Prefeito Carlos Souza Filho, s/nº, Centro, Cabo Verde-MG, no horário das 12:30 ás 17:00h, de segunda a </w:t>
      </w:r>
      <w:r w:rsidRPr="00F42023">
        <w:rPr>
          <w:rFonts w:asciiTheme="majorHAnsi" w:hAnsiTheme="majorHAnsi"/>
        </w:rPr>
        <w:t>sexta-feira</w:t>
      </w:r>
      <w:r w:rsidRPr="00F42023">
        <w:rPr>
          <w:rFonts w:asciiTheme="majorHAnsi" w:hAnsiTheme="majorHAnsi"/>
        </w:rPr>
        <w:t xml:space="preserve">, ou ainda, no site da Prefeitura, link: https:// </w:t>
      </w:r>
      <w:hyperlink r:id="rId31" w:history="1">
        <w:r w:rsidR="005F3189" w:rsidRPr="002D0C01">
          <w:rPr>
            <w:rStyle w:val="Hyperlink"/>
            <w:rFonts w:asciiTheme="majorHAnsi" w:hAnsiTheme="majorHAnsi"/>
          </w:rPr>
          <w:t>www.caboverde.mg.gov.br/licitacoes/andamento/concorrenciapublica</w:t>
        </w:r>
      </w:hyperlink>
      <w:r w:rsidRPr="00F42023">
        <w:rPr>
          <w:rFonts w:asciiTheme="majorHAnsi" w:hAnsiTheme="majorHAnsi"/>
        </w:rPr>
        <w:t>.</w:t>
      </w:r>
      <w:r w:rsidR="005F3189">
        <w:rPr>
          <w:rFonts w:asciiTheme="majorHAnsi" w:hAnsiTheme="majorHAnsi"/>
        </w:rPr>
        <w:t xml:space="preserve"> </w:t>
      </w:r>
      <w:r w:rsidRPr="00F42023">
        <w:rPr>
          <w:rFonts w:asciiTheme="majorHAnsi" w:hAnsiTheme="majorHAnsi"/>
        </w:rPr>
        <w:t>Para maiores informações, entrar em contato pelo fone (35) 3736- 1220, ramal 24 (Setor de Licitação)</w:t>
      </w:r>
      <w:r>
        <w:rPr>
          <w:rFonts w:asciiTheme="majorHAnsi" w:hAnsiTheme="majorHAnsi"/>
        </w:rPr>
        <w:t>.</w:t>
      </w:r>
    </w:p>
    <w:p w14:paraId="246CB996" w14:textId="77777777" w:rsidR="00F42023" w:rsidRPr="00F42023" w:rsidRDefault="00F42023" w:rsidP="00B033C6">
      <w:pPr>
        <w:autoSpaceDE w:val="0"/>
        <w:autoSpaceDN w:val="0"/>
        <w:adjustRightInd w:val="0"/>
        <w:jc w:val="both"/>
        <w:rPr>
          <w:rFonts w:asciiTheme="majorHAnsi" w:hAnsiTheme="majorHAnsi"/>
        </w:rPr>
      </w:pPr>
    </w:p>
    <w:p w14:paraId="1AE02D81" w14:textId="77777777" w:rsidR="005F3189" w:rsidRDefault="00F42023" w:rsidP="00B033C6">
      <w:pPr>
        <w:autoSpaceDE w:val="0"/>
        <w:autoSpaceDN w:val="0"/>
        <w:adjustRightInd w:val="0"/>
        <w:jc w:val="both"/>
        <w:rPr>
          <w:rFonts w:asciiTheme="majorHAnsi" w:hAnsiTheme="majorHAnsi"/>
        </w:rPr>
      </w:pPr>
      <w:r w:rsidRPr="005F3189">
        <w:rPr>
          <w:rFonts w:asciiTheme="majorHAnsi" w:hAnsiTheme="majorHAnsi"/>
          <w:b/>
        </w:rPr>
        <w:t xml:space="preserve">PREFEITURA MUNICIPAL DE CABO VERDE EXTRATO DE EDITAL - PROCESSO 179/2020 </w:t>
      </w:r>
    </w:p>
    <w:p w14:paraId="4C00FBB5" w14:textId="6E688DD2" w:rsidR="00F42023" w:rsidRPr="00F42023" w:rsidRDefault="00F42023" w:rsidP="00B033C6">
      <w:pPr>
        <w:autoSpaceDE w:val="0"/>
        <w:autoSpaceDN w:val="0"/>
        <w:adjustRightInd w:val="0"/>
        <w:jc w:val="both"/>
        <w:rPr>
          <w:rFonts w:asciiTheme="majorHAnsi" w:hAnsiTheme="majorHAnsi"/>
        </w:rPr>
      </w:pPr>
      <w:r w:rsidRPr="00F42023">
        <w:rPr>
          <w:rFonts w:asciiTheme="majorHAnsi" w:hAnsiTheme="majorHAnsi"/>
        </w:rPr>
        <w:t xml:space="preserve">AVISO DE LICITAÇÃO A Prefeitura Municipal de Cabo Verde, Estado de Minas Gerais, através da sua Secretaria Municipal de Suprimentos, informa a todos os interessados que realizará uma licitação, Processo Licitatório nº 179/2020, Concorrência nº 007/2020, cuja sessão para a abertura dos envelopes de documentação e propostas será realizada no dia 24/11/2020, as 10:00 hs. O objeto da presente licitação é a contratação de empresa para a revitalização da praça do coreto, situada na Av. Oscar Ornelas, Centro, Cabo Verde-MG. Os interessados poderão adquirir o texto integral do Edital, no Setor de Licitação, situado na Av. Prefeito Carlos Souza Filho, s/nº, Centro, Cabo Verde-MG, no horário das 12:30 ás 17:00h, de segunda a </w:t>
      </w:r>
      <w:r w:rsidR="005F3189" w:rsidRPr="00F42023">
        <w:rPr>
          <w:rFonts w:asciiTheme="majorHAnsi" w:hAnsiTheme="majorHAnsi"/>
        </w:rPr>
        <w:t>sexta-feira</w:t>
      </w:r>
      <w:r w:rsidRPr="00F42023">
        <w:rPr>
          <w:rFonts w:asciiTheme="majorHAnsi" w:hAnsiTheme="majorHAnsi"/>
        </w:rPr>
        <w:t xml:space="preserve">, ou ainda, no site da Prefeitura, link: https:// </w:t>
      </w:r>
      <w:hyperlink r:id="rId32" w:history="1">
        <w:r w:rsidR="000E3F3F" w:rsidRPr="002D0C01">
          <w:rPr>
            <w:rStyle w:val="Hyperlink"/>
            <w:rFonts w:asciiTheme="majorHAnsi" w:hAnsiTheme="majorHAnsi"/>
          </w:rPr>
          <w:t>www.caboverde.mg.gov.br/licitacoes/andamento/concorrenciapublica</w:t>
        </w:r>
      </w:hyperlink>
      <w:r w:rsidRPr="00F42023">
        <w:rPr>
          <w:rFonts w:asciiTheme="majorHAnsi" w:hAnsiTheme="majorHAnsi"/>
        </w:rPr>
        <w:t>.</w:t>
      </w:r>
      <w:r w:rsidR="000E3F3F">
        <w:rPr>
          <w:rFonts w:asciiTheme="majorHAnsi" w:hAnsiTheme="majorHAnsi"/>
        </w:rPr>
        <w:t xml:space="preserve"> </w:t>
      </w:r>
      <w:r w:rsidRPr="00F42023">
        <w:rPr>
          <w:rFonts w:asciiTheme="majorHAnsi" w:hAnsiTheme="majorHAnsi"/>
        </w:rPr>
        <w:t>Para maiores informações, entrar em contato pelo fone (35) 3736- 1220, ramal 24 (Setor de Licitação).</w:t>
      </w:r>
    </w:p>
    <w:p w14:paraId="413B8BBD" w14:textId="77777777" w:rsidR="00F42023" w:rsidRPr="00F42023" w:rsidRDefault="00F42023" w:rsidP="00B033C6">
      <w:pPr>
        <w:autoSpaceDE w:val="0"/>
        <w:autoSpaceDN w:val="0"/>
        <w:adjustRightInd w:val="0"/>
        <w:jc w:val="both"/>
        <w:rPr>
          <w:rFonts w:asciiTheme="majorHAnsi" w:hAnsiTheme="majorHAnsi"/>
        </w:rPr>
      </w:pPr>
    </w:p>
    <w:p w14:paraId="69A1012E" w14:textId="77777777" w:rsidR="005F3189" w:rsidRDefault="00F42023" w:rsidP="00B033C6">
      <w:pPr>
        <w:autoSpaceDE w:val="0"/>
        <w:autoSpaceDN w:val="0"/>
        <w:adjustRightInd w:val="0"/>
        <w:jc w:val="both"/>
        <w:rPr>
          <w:rFonts w:asciiTheme="majorHAnsi" w:hAnsiTheme="majorHAnsi"/>
        </w:rPr>
      </w:pPr>
      <w:r w:rsidRPr="005F3189">
        <w:rPr>
          <w:rFonts w:asciiTheme="majorHAnsi" w:hAnsiTheme="majorHAnsi"/>
          <w:b/>
        </w:rPr>
        <w:t xml:space="preserve">PREFEITURA MUNICIPAL DE CABO VERDE EXTRATO DE EDITAL - PROCESSO 184/2020 </w:t>
      </w:r>
    </w:p>
    <w:p w14:paraId="5755970C" w14:textId="60B71E65" w:rsidR="00F42023" w:rsidRPr="00F42023" w:rsidRDefault="00F42023" w:rsidP="00B033C6">
      <w:pPr>
        <w:autoSpaceDE w:val="0"/>
        <w:autoSpaceDN w:val="0"/>
        <w:adjustRightInd w:val="0"/>
        <w:jc w:val="both"/>
        <w:rPr>
          <w:rFonts w:asciiTheme="majorHAnsi" w:hAnsiTheme="majorHAnsi"/>
        </w:rPr>
      </w:pPr>
      <w:r w:rsidRPr="00F42023">
        <w:rPr>
          <w:rFonts w:asciiTheme="majorHAnsi" w:hAnsiTheme="majorHAnsi"/>
        </w:rPr>
        <w:t xml:space="preserve">AVISO DE LICITAÇÃO A Prefeitura Municipal de Cabo Verde, Estado de Minas Gerais, através da sua Secretaria Municipal de Suprimentos, informa a todos os interessados que realizará uma licitação, Processo Licitatório nº 184/2020, Concorrência nº </w:t>
      </w:r>
      <w:r w:rsidRPr="00F42023">
        <w:rPr>
          <w:rFonts w:asciiTheme="majorHAnsi" w:hAnsiTheme="majorHAnsi"/>
          <w:sz w:val="22"/>
        </w:rPr>
        <w:t xml:space="preserve">008/2020, cuja sessão para a abertura dos envelopes de documentação e propostas será realizada no dia 25/11/2020, as 10:00 hs. O objeto da presente licitação é a contratação de empresa para o recapeamento asfáltico das ruas Vereador Antônio Firmino de Carvalho, Venda Larga e Quintino Bocaíuva, Cabo Verde-MG. Os </w:t>
      </w:r>
      <w:r w:rsidRPr="00F42023">
        <w:rPr>
          <w:rFonts w:asciiTheme="majorHAnsi" w:hAnsiTheme="majorHAnsi"/>
        </w:rPr>
        <w:t xml:space="preserve">interessados poderão adquirir o texto integral do Edital, no Setor de Licitação, situado na Av. Prefeito Carlos Souza Filho, s/nº, Centro, Cabo Verde-MG, no horário das 12:30 ás 17:00h, de segunda a </w:t>
      </w:r>
      <w:r w:rsidRPr="00F42023">
        <w:rPr>
          <w:rFonts w:asciiTheme="majorHAnsi" w:hAnsiTheme="majorHAnsi"/>
        </w:rPr>
        <w:t>sexta-feira</w:t>
      </w:r>
      <w:r w:rsidRPr="00F42023">
        <w:rPr>
          <w:rFonts w:asciiTheme="majorHAnsi" w:hAnsiTheme="majorHAnsi"/>
        </w:rPr>
        <w:t>, ou ainda, no site da Prefeitura, link: https:// www.caboverde.mg.gov.br/licitacoes/andamento/concorrenciapublica. Para maiores informações, entrar em contato pelo fone (35) 3736- 1220, ramal 24 (Setor de Licitação).</w:t>
      </w:r>
    </w:p>
    <w:p w14:paraId="09907B48" w14:textId="77777777" w:rsidR="00F42023" w:rsidRPr="00F42023" w:rsidRDefault="00F42023" w:rsidP="00B033C6">
      <w:pPr>
        <w:autoSpaceDE w:val="0"/>
        <w:autoSpaceDN w:val="0"/>
        <w:adjustRightInd w:val="0"/>
        <w:jc w:val="both"/>
        <w:rPr>
          <w:rFonts w:asciiTheme="majorHAnsi" w:hAnsiTheme="majorHAnsi"/>
        </w:rPr>
      </w:pPr>
    </w:p>
    <w:p w14:paraId="06D63D6B" w14:textId="77777777" w:rsidR="00F42023" w:rsidRPr="00F42023" w:rsidRDefault="00F42023" w:rsidP="00B033C6">
      <w:pPr>
        <w:autoSpaceDE w:val="0"/>
        <w:autoSpaceDN w:val="0"/>
        <w:adjustRightInd w:val="0"/>
        <w:jc w:val="both"/>
        <w:rPr>
          <w:rFonts w:asciiTheme="majorHAnsi" w:hAnsiTheme="majorHAnsi"/>
        </w:rPr>
      </w:pPr>
    </w:p>
    <w:p w14:paraId="2BD48702" w14:textId="62FABC2E" w:rsidR="005F3189" w:rsidRDefault="005F3189" w:rsidP="00B033C6">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2A6D87" w:rsidRPr="005F3189">
        <w:rPr>
          <w:rFonts w:asciiTheme="majorHAnsi" w:hAnsiTheme="majorHAnsi"/>
          <w:b/>
        </w:rPr>
        <w:t>MUNICIPAL DE CARVALHÓPOLIS/MG CONCORRÊNCIA Nº 12/2020</w:t>
      </w:r>
      <w:r>
        <w:rPr>
          <w:rFonts w:asciiTheme="majorHAnsi" w:hAnsiTheme="majorHAnsi"/>
        </w:rPr>
        <w:t xml:space="preserve"> </w:t>
      </w:r>
    </w:p>
    <w:p w14:paraId="65EF07BB" w14:textId="134C1A7E" w:rsidR="002A6D87" w:rsidRPr="00F42023" w:rsidRDefault="002A6D87" w:rsidP="00B033C6">
      <w:pPr>
        <w:autoSpaceDE w:val="0"/>
        <w:autoSpaceDN w:val="0"/>
        <w:adjustRightInd w:val="0"/>
        <w:jc w:val="both"/>
        <w:rPr>
          <w:rFonts w:asciiTheme="majorHAnsi" w:hAnsiTheme="majorHAnsi"/>
        </w:rPr>
      </w:pPr>
      <w:r w:rsidRPr="00F42023">
        <w:rPr>
          <w:rFonts w:asciiTheme="majorHAnsi" w:hAnsiTheme="majorHAnsi"/>
        </w:rPr>
        <w:t xml:space="preserve">A Prefeitura Municipal de Carvalhópolis-MG, no uso de suas atribuições legais, torna pública o Processo Licitatório Nº 198/2020, Concorrência Nº 12/2020, tipo concorrência, contratação de empresa para prestação </w:t>
      </w:r>
      <w:r w:rsidRPr="00F42023">
        <w:rPr>
          <w:rFonts w:asciiTheme="majorHAnsi" w:hAnsiTheme="majorHAnsi"/>
        </w:rPr>
        <w:lastRenderedPageBreak/>
        <w:t xml:space="preserve">de serviços de terraplanagem, para atender as necessidades do Departamento de Obras do Município de Carvalhópolis, conforme descrição em anexo no edital. </w:t>
      </w:r>
      <w:proofErr w:type="gramStart"/>
      <w:r w:rsidRPr="00F42023">
        <w:rPr>
          <w:rFonts w:asciiTheme="majorHAnsi" w:hAnsiTheme="majorHAnsi"/>
        </w:rPr>
        <w:t>no</w:t>
      </w:r>
      <w:proofErr w:type="gramEnd"/>
      <w:r w:rsidRPr="00F42023">
        <w:rPr>
          <w:rFonts w:asciiTheme="majorHAnsi" w:hAnsiTheme="majorHAnsi"/>
        </w:rPr>
        <w:t xml:space="preserve"> dia 16/11/2020 às 09:00 horas. Os interessados poderão retirar o edital e obter mais informações à Rua João Norberto de Lima n° 222, Centro, Tel. </w:t>
      </w:r>
      <w:r w:rsidRPr="00F42023">
        <w:rPr>
          <w:rFonts w:asciiTheme="majorHAnsi" w:hAnsiTheme="majorHAnsi"/>
        </w:rPr>
        <w:t>35- 3282-1209, das 7:30 às 17:00</w:t>
      </w:r>
      <w:r w:rsidRPr="00F42023">
        <w:rPr>
          <w:rFonts w:asciiTheme="majorHAnsi" w:hAnsiTheme="majorHAnsi"/>
        </w:rPr>
        <w:t xml:space="preserve">. E-mail: licitação@carvalhopolis.mg.gov.br e no site </w:t>
      </w:r>
      <w:hyperlink r:id="rId33" w:history="1">
        <w:r w:rsidR="00F42023" w:rsidRPr="002D0C01">
          <w:rPr>
            <w:rStyle w:val="Hyperlink"/>
            <w:rFonts w:asciiTheme="majorHAnsi" w:hAnsiTheme="majorHAnsi"/>
          </w:rPr>
          <w:t>www.carvalhópolis.mg.gov.br</w:t>
        </w:r>
      </w:hyperlink>
      <w:r w:rsidR="00F42023">
        <w:rPr>
          <w:rFonts w:asciiTheme="majorHAnsi" w:hAnsiTheme="majorHAnsi"/>
        </w:rPr>
        <w:t xml:space="preserve">. </w:t>
      </w:r>
    </w:p>
    <w:p w14:paraId="45EB3970" w14:textId="77777777" w:rsidR="002A6D87" w:rsidRDefault="002A6D87" w:rsidP="00B033C6">
      <w:pPr>
        <w:autoSpaceDE w:val="0"/>
        <w:autoSpaceDN w:val="0"/>
        <w:adjustRightInd w:val="0"/>
        <w:jc w:val="both"/>
        <w:rPr>
          <w:rFonts w:asciiTheme="majorHAnsi" w:hAnsiTheme="majorHAnsi"/>
        </w:rPr>
      </w:pPr>
    </w:p>
    <w:p w14:paraId="23815C78" w14:textId="77777777" w:rsidR="005E6D2C" w:rsidRDefault="005E6D2C" w:rsidP="00B033C6">
      <w:pPr>
        <w:autoSpaceDE w:val="0"/>
        <w:autoSpaceDN w:val="0"/>
        <w:adjustRightInd w:val="0"/>
        <w:jc w:val="both"/>
        <w:rPr>
          <w:rFonts w:asciiTheme="majorHAnsi" w:hAnsiTheme="majorHAnsi"/>
        </w:rPr>
      </w:pPr>
    </w:p>
    <w:p w14:paraId="47B95929" w14:textId="77777777" w:rsidR="005E6D2C" w:rsidRPr="005E6D2C" w:rsidRDefault="005E6D2C" w:rsidP="00B033C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5E6D2C">
        <w:rPr>
          <w:rFonts w:asciiTheme="majorHAnsi" w:hAnsiTheme="majorHAnsi"/>
          <w:b/>
        </w:rPr>
        <w:t xml:space="preserve">MUNICIPAL DE CONSELHEIRO LAFAIETE/MG PUBLICAÇÃO TOMADA DE PREÇO Nº 012/2020 </w:t>
      </w:r>
    </w:p>
    <w:p w14:paraId="34C52B41" w14:textId="0C99B555" w:rsidR="005E6D2C" w:rsidRDefault="005E6D2C" w:rsidP="00B033C6">
      <w:pPr>
        <w:autoSpaceDE w:val="0"/>
        <w:autoSpaceDN w:val="0"/>
        <w:adjustRightInd w:val="0"/>
        <w:jc w:val="both"/>
        <w:rPr>
          <w:rFonts w:asciiTheme="majorHAnsi" w:hAnsiTheme="majorHAnsi"/>
        </w:rPr>
      </w:pPr>
      <w:r w:rsidRPr="005E6D2C">
        <w:rPr>
          <w:rFonts w:asciiTheme="majorHAnsi" w:hAnsiTheme="majorHAnsi"/>
        </w:rPr>
        <w:t xml:space="preserve">A Prefeitura Municipal de Conselheiro Lafaiete torna público que fará realizar licitação, na modalidade Tomada de Preço, tipo Menor Preço por Lote, para Contratação de empresa especializada na execução de obras de engenharia e/ou arquitetura para execução de contenções de talude (muros de gabiões e de arrimo), com recursos provenientes da Portaria nº 1065, de 13 de abril de 2020, do Ministério de Desenvolvimento Regional/Secretaria Nacional de Proteção e Defesa Civil, conforme projetos, quantitativos e condições contidos nos Anexos I e II, integrantes do Edital. Data abertura: 05/11/2020, às 09h:30min. No Edifício Solar Barão de Suassui, situado na Rua Barão do Suassuí, 106 - Boa Vista, Conselheiro Lafaiete - MG, 36400-000. Esclarecimentos pelo telefone (31) 3769-2533. O edital poderá ser retirado no site: </w:t>
      </w:r>
      <w:hyperlink r:id="rId34" w:history="1">
        <w:r w:rsidRPr="002D0C01">
          <w:rPr>
            <w:rStyle w:val="Hyperlink"/>
            <w:rFonts w:asciiTheme="majorHAnsi" w:hAnsiTheme="majorHAnsi"/>
          </w:rPr>
          <w:t>www.conselheirolafaiete.mg.gov.br</w:t>
        </w:r>
      </w:hyperlink>
      <w:r w:rsidRPr="005E6D2C">
        <w:rPr>
          <w:rFonts w:asciiTheme="majorHAnsi" w:hAnsiTheme="majorHAnsi"/>
        </w:rPr>
        <w:t>.</w:t>
      </w:r>
      <w:r>
        <w:rPr>
          <w:rFonts w:asciiTheme="majorHAnsi" w:hAnsiTheme="majorHAnsi"/>
        </w:rPr>
        <w:t xml:space="preserve"> </w:t>
      </w:r>
    </w:p>
    <w:p w14:paraId="0B193748" w14:textId="77777777" w:rsidR="005E6D2C" w:rsidRDefault="005E6D2C" w:rsidP="00B033C6">
      <w:pPr>
        <w:autoSpaceDE w:val="0"/>
        <w:autoSpaceDN w:val="0"/>
        <w:adjustRightInd w:val="0"/>
        <w:jc w:val="both"/>
        <w:rPr>
          <w:rFonts w:asciiTheme="majorHAnsi" w:hAnsiTheme="majorHAnsi"/>
        </w:rPr>
      </w:pPr>
    </w:p>
    <w:p w14:paraId="4FD74E8A" w14:textId="77777777" w:rsidR="00F42023" w:rsidRPr="00F42023" w:rsidRDefault="00F42023" w:rsidP="00B033C6">
      <w:pPr>
        <w:autoSpaceDE w:val="0"/>
        <w:autoSpaceDN w:val="0"/>
        <w:adjustRightInd w:val="0"/>
        <w:jc w:val="both"/>
        <w:rPr>
          <w:rFonts w:asciiTheme="majorHAnsi" w:hAnsiTheme="majorHAnsi"/>
        </w:rPr>
      </w:pPr>
    </w:p>
    <w:p w14:paraId="1B8A7A1E" w14:textId="7795F01B" w:rsidR="005F3189" w:rsidRDefault="005F3189" w:rsidP="00B033C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5F3189">
        <w:rPr>
          <w:rFonts w:asciiTheme="majorHAnsi" w:hAnsiTheme="majorHAnsi"/>
          <w:b/>
        </w:rPr>
        <w:t>MUNICIPAL DE ESMERALDAS/MG AVISO DE LICITAÇÃO: TOMADA DE PREÇOS Nº 006/2020</w:t>
      </w:r>
    </w:p>
    <w:p w14:paraId="30150134" w14:textId="7EB28734" w:rsidR="009F1FF2" w:rsidRPr="00F42023" w:rsidRDefault="009F1FF2" w:rsidP="00B033C6">
      <w:pPr>
        <w:autoSpaceDE w:val="0"/>
        <w:autoSpaceDN w:val="0"/>
        <w:adjustRightInd w:val="0"/>
        <w:jc w:val="both"/>
        <w:rPr>
          <w:rFonts w:asciiTheme="majorHAnsi" w:hAnsiTheme="majorHAnsi"/>
        </w:rPr>
      </w:pPr>
      <w:r w:rsidRPr="00F42023">
        <w:rPr>
          <w:rFonts w:asciiTheme="majorHAnsi" w:hAnsiTheme="majorHAnsi"/>
        </w:rPr>
        <w:t xml:space="preserve">Tipo: Menor preço global. Objeto: Contratação de empresa para execução do reestabelecimento da ponte do povoado de Manga. Recebimento dos </w:t>
      </w:r>
      <w:r w:rsidR="00F42023" w:rsidRPr="00F42023">
        <w:rPr>
          <w:rFonts w:asciiTheme="majorHAnsi" w:hAnsiTheme="majorHAnsi"/>
        </w:rPr>
        <w:t>envelopes até</w:t>
      </w:r>
      <w:r w:rsidRPr="00F42023">
        <w:rPr>
          <w:rFonts w:asciiTheme="majorHAnsi" w:hAnsiTheme="majorHAnsi"/>
        </w:rPr>
        <w:t xml:space="preserve"> as 09h30m do dia 03/11/2020. Abertura dos envelopes: as 09h35m do dia 03/11/2020. O Edital poderá ser obtido no site www.esmeraldas.mg.gov.br no link &gt;&gt; “Editais e Licitações” ou solicitado pelo Telefone (31)3538-8885. Interessados em participar da licitação e que não possuírem cadastro junto a Prefeitura de Esmeraldas, deverão apresentar documentos para cadastro até o dia 30/10/2020</w:t>
      </w:r>
      <w:r w:rsidR="005F3189">
        <w:rPr>
          <w:rFonts w:asciiTheme="majorHAnsi" w:hAnsiTheme="majorHAnsi"/>
        </w:rPr>
        <w:t>.</w:t>
      </w:r>
    </w:p>
    <w:p w14:paraId="30DBFB96" w14:textId="77777777" w:rsidR="009F1FF2" w:rsidRPr="00F42023" w:rsidRDefault="009F1FF2" w:rsidP="00B033C6">
      <w:pPr>
        <w:autoSpaceDE w:val="0"/>
        <w:autoSpaceDN w:val="0"/>
        <w:adjustRightInd w:val="0"/>
        <w:jc w:val="both"/>
        <w:rPr>
          <w:rFonts w:asciiTheme="majorHAnsi" w:hAnsiTheme="majorHAnsi"/>
        </w:rPr>
      </w:pPr>
    </w:p>
    <w:p w14:paraId="6C0753B4" w14:textId="77777777" w:rsidR="002A6D87" w:rsidRPr="00F42023" w:rsidRDefault="002A6D87" w:rsidP="00B033C6">
      <w:pPr>
        <w:autoSpaceDE w:val="0"/>
        <w:autoSpaceDN w:val="0"/>
        <w:adjustRightInd w:val="0"/>
        <w:jc w:val="both"/>
        <w:rPr>
          <w:rFonts w:asciiTheme="majorHAnsi" w:hAnsiTheme="majorHAnsi"/>
        </w:rPr>
      </w:pPr>
    </w:p>
    <w:p w14:paraId="00962530" w14:textId="1F043002" w:rsidR="005F3189" w:rsidRPr="005F3189" w:rsidRDefault="005F3189" w:rsidP="00B033C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9F1FF2" w:rsidRPr="005F3189">
        <w:rPr>
          <w:rFonts w:asciiTheme="majorHAnsi" w:hAnsiTheme="majorHAnsi"/>
          <w:b/>
        </w:rPr>
        <w:t>MUNICIPAL DE LUMINÁRIAS/MG PROCESSO LICITATÓRIO Nº 87/202</w:t>
      </w:r>
      <w:r w:rsidRPr="005F3189">
        <w:rPr>
          <w:rFonts w:asciiTheme="majorHAnsi" w:hAnsiTheme="majorHAnsi"/>
          <w:b/>
        </w:rPr>
        <w:t>0 – TOMADA DE PREÇOS Nº 12/2020</w:t>
      </w:r>
    </w:p>
    <w:p w14:paraId="58537C23" w14:textId="72E67BCE" w:rsidR="009F1FF2" w:rsidRPr="00F42023" w:rsidRDefault="005F3189" w:rsidP="00B033C6">
      <w:pPr>
        <w:autoSpaceDE w:val="0"/>
        <w:autoSpaceDN w:val="0"/>
        <w:adjustRightInd w:val="0"/>
        <w:jc w:val="both"/>
        <w:rPr>
          <w:rFonts w:asciiTheme="majorHAnsi" w:hAnsiTheme="majorHAnsi"/>
        </w:rPr>
      </w:pPr>
      <w:r>
        <w:rPr>
          <w:rFonts w:asciiTheme="majorHAnsi" w:hAnsiTheme="majorHAnsi"/>
        </w:rPr>
        <w:t>P</w:t>
      </w:r>
      <w:r w:rsidR="009F1FF2" w:rsidRPr="00F42023">
        <w:rPr>
          <w:rFonts w:asciiTheme="majorHAnsi" w:hAnsiTheme="majorHAnsi"/>
        </w:rPr>
        <w:t xml:space="preserve">ara a contratação de empresa especializada em engenharia em regime de empreitada global para a pavimentação com bloquete sextavado de concreto em trechos em vias urbanas, no Município de Luminárias/ MG, em atendimento à Secretaria Municipal de Desenvolvimento Urbano. Abertura: 04/11/2020 às 10:00 hs. Edital disponível no endereço </w:t>
      </w:r>
      <w:r>
        <w:rPr>
          <w:rFonts w:asciiTheme="majorHAnsi" w:hAnsiTheme="majorHAnsi"/>
        </w:rPr>
        <w:t xml:space="preserve">site. </w:t>
      </w:r>
      <w:hyperlink r:id="rId35" w:history="1">
        <w:r w:rsidRPr="002D0C01">
          <w:rPr>
            <w:rStyle w:val="Hyperlink"/>
            <w:rFonts w:asciiTheme="majorHAnsi" w:hAnsiTheme="majorHAnsi"/>
          </w:rPr>
          <w:t>www.luminarias.mg.gov.br</w:t>
        </w:r>
      </w:hyperlink>
      <w:r>
        <w:rPr>
          <w:rFonts w:asciiTheme="majorHAnsi" w:hAnsiTheme="majorHAnsi"/>
        </w:rPr>
        <w:t xml:space="preserve">. </w:t>
      </w:r>
    </w:p>
    <w:p w14:paraId="0B4141DF" w14:textId="77777777" w:rsidR="009F1FF2" w:rsidRPr="00F42023" w:rsidRDefault="009F1FF2" w:rsidP="00B033C6">
      <w:pPr>
        <w:autoSpaceDE w:val="0"/>
        <w:autoSpaceDN w:val="0"/>
        <w:adjustRightInd w:val="0"/>
        <w:jc w:val="both"/>
        <w:rPr>
          <w:rFonts w:asciiTheme="majorHAnsi" w:hAnsiTheme="majorHAnsi"/>
        </w:rPr>
      </w:pPr>
    </w:p>
    <w:p w14:paraId="6188CDFE" w14:textId="77777777" w:rsidR="009F1FF2" w:rsidRPr="00F42023" w:rsidRDefault="009F1FF2" w:rsidP="00B033C6">
      <w:pPr>
        <w:autoSpaceDE w:val="0"/>
        <w:autoSpaceDN w:val="0"/>
        <w:adjustRightInd w:val="0"/>
        <w:jc w:val="both"/>
        <w:rPr>
          <w:rFonts w:asciiTheme="majorHAnsi" w:hAnsiTheme="majorHAnsi"/>
        </w:rPr>
      </w:pPr>
    </w:p>
    <w:p w14:paraId="5C9AEB80" w14:textId="06020637" w:rsidR="005F3189" w:rsidRPr="005F3189" w:rsidRDefault="005F3189" w:rsidP="00B033C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2A6D87" w:rsidRPr="005F3189">
        <w:rPr>
          <w:rFonts w:asciiTheme="majorHAnsi" w:hAnsiTheme="majorHAnsi"/>
          <w:b/>
        </w:rPr>
        <w:t xml:space="preserve">MUNICIPAL DE MADRE DE DEUS DE MINAS PROC. LICIT.057/2020 –PREGÃO PRESENCIAL REGISTRO DE PREÇO nº:030/2020 </w:t>
      </w:r>
    </w:p>
    <w:p w14:paraId="6F559929" w14:textId="396F2F0F" w:rsidR="002A6D87" w:rsidRPr="00F42023" w:rsidRDefault="005F3189" w:rsidP="00B033C6">
      <w:pPr>
        <w:autoSpaceDE w:val="0"/>
        <w:autoSpaceDN w:val="0"/>
        <w:adjustRightInd w:val="0"/>
        <w:jc w:val="both"/>
        <w:rPr>
          <w:rFonts w:asciiTheme="majorHAnsi" w:hAnsiTheme="majorHAnsi"/>
        </w:rPr>
      </w:pPr>
      <w:r w:rsidRPr="00F42023">
        <w:rPr>
          <w:rFonts w:asciiTheme="majorHAnsi" w:hAnsiTheme="majorHAnsi"/>
        </w:rPr>
        <w:t>Torna</w:t>
      </w:r>
      <w:r w:rsidR="002A6D87" w:rsidRPr="00F42023">
        <w:rPr>
          <w:rFonts w:asciiTheme="majorHAnsi" w:hAnsiTheme="majorHAnsi"/>
        </w:rPr>
        <w:t xml:space="preserve"> público que realizará o Pregão Presencial na modalidade menor preço Global, no dia 28 de outubro de 2020, sendo o credenciamento e abertura ás 09:00hs para aquisição e instalação de placas, postes e redutores de velocidade </w:t>
      </w:r>
      <w:r w:rsidR="002A6D87" w:rsidRPr="00F42023">
        <w:rPr>
          <w:rFonts w:asciiTheme="majorHAnsi" w:hAnsiTheme="majorHAnsi"/>
        </w:rPr>
        <w:t>(tachão</w:t>
      </w:r>
      <w:r w:rsidR="002A6D87" w:rsidRPr="00F42023">
        <w:rPr>
          <w:rFonts w:asciiTheme="majorHAnsi" w:hAnsiTheme="majorHAnsi"/>
        </w:rPr>
        <w:t xml:space="preserve"> refletivo) para sinalização viária do Município, seguindo normas de sinalização do CONTRAN. Os respectivos anexos, informações e esclarecimentos necessários estarão disponíveis até o dia de realização do Pregão Presencial junto ao Setor de Licitações do Município ou através do e-mail: </w:t>
      </w:r>
      <w:hyperlink r:id="rId36" w:history="1">
        <w:r w:rsidRPr="002D0C01">
          <w:rPr>
            <w:rStyle w:val="Hyperlink"/>
            <w:rFonts w:asciiTheme="majorHAnsi" w:hAnsiTheme="majorHAnsi"/>
          </w:rPr>
          <w:t>licitacaomadrededeusdeminas@gmail.com</w:t>
        </w:r>
      </w:hyperlink>
      <w:r>
        <w:rPr>
          <w:rFonts w:asciiTheme="majorHAnsi" w:hAnsiTheme="majorHAnsi"/>
        </w:rPr>
        <w:t xml:space="preserve"> </w:t>
      </w:r>
      <w:r w:rsidR="002A6D87" w:rsidRPr="00F42023">
        <w:rPr>
          <w:rFonts w:asciiTheme="majorHAnsi" w:hAnsiTheme="majorHAnsi"/>
        </w:rPr>
        <w:t xml:space="preserve">e telefone (32) 3338 1299. </w:t>
      </w:r>
    </w:p>
    <w:p w14:paraId="0AAD4E6B" w14:textId="77777777" w:rsidR="002A6D87" w:rsidRPr="00F42023" w:rsidRDefault="002A6D87" w:rsidP="00B033C6">
      <w:pPr>
        <w:autoSpaceDE w:val="0"/>
        <w:autoSpaceDN w:val="0"/>
        <w:adjustRightInd w:val="0"/>
        <w:jc w:val="both"/>
        <w:rPr>
          <w:rFonts w:asciiTheme="majorHAnsi" w:hAnsiTheme="majorHAnsi"/>
        </w:rPr>
      </w:pPr>
    </w:p>
    <w:p w14:paraId="35A60EFA" w14:textId="77777777" w:rsidR="002A6D87" w:rsidRPr="00F42023" w:rsidRDefault="002A6D87" w:rsidP="00B033C6">
      <w:pPr>
        <w:autoSpaceDE w:val="0"/>
        <w:autoSpaceDN w:val="0"/>
        <w:adjustRightInd w:val="0"/>
        <w:jc w:val="both"/>
        <w:rPr>
          <w:rFonts w:asciiTheme="majorHAnsi" w:hAnsiTheme="majorHAnsi"/>
        </w:rPr>
      </w:pPr>
    </w:p>
    <w:p w14:paraId="0B99CB1D" w14:textId="6DA1D508" w:rsidR="005F3189" w:rsidRDefault="005F3189" w:rsidP="00B033C6">
      <w:pPr>
        <w:autoSpaceDE w:val="0"/>
        <w:autoSpaceDN w:val="0"/>
        <w:adjustRightInd w:val="0"/>
        <w:jc w:val="both"/>
        <w:rPr>
          <w:rFonts w:asciiTheme="majorHAnsi" w:hAnsiTheme="majorHAnsi"/>
        </w:rPr>
      </w:pPr>
      <w:r w:rsidRPr="00F74DF4">
        <w:rPr>
          <w:rFonts w:ascii="Wingdings" w:hAnsi="Wingdings"/>
          <w:b/>
          <w:spacing w:val="6"/>
        </w:rPr>
        <w:lastRenderedPageBreak/>
        <w:t></w:t>
      </w:r>
      <w:r w:rsidRPr="00F74DF4">
        <w:rPr>
          <w:rFonts w:asciiTheme="minorHAnsi" w:hAnsiTheme="minorHAnsi" w:cs="Arial"/>
          <w:b/>
          <w:bCs/>
        </w:rPr>
        <w:t xml:space="preserve">  </w:t>
      </w:r>
      <w:r w:rsidRPr="00275342">
        <w:rPr>
          <w:rFonts w:asciiTheme="majorHAnsi" w:hAnsiTheme="majorHAnsi"/>
          <w:b/>
        </w:rPr>
        <w:t xml:space="preserve">PREFEITURA </w:t>
      </w:r>
      <w:r w:rsidRPr="005F3189">
        <w:rPr>
          <w:rFonts w:asciiTheme="majorHAnsi" w:hAnsiTheme="majorHAnsi"/>
          <w:b/>
        </w:rPr>
        <w:t>MUNICIPAL DE MADRE DE DEUS DE MINAS – PROC. LICIT.058/2020 –PREGÃO PRESENCIAL Nº:031/2020-</w:t>
      </w:r>
    </w:p>
    <w:p w14:paraId="70230E4F" w14:textId="0393008F" w:rsidR="002A6D87" w:rsidRDefault="005F3189" w:rsidP="00B033C6">
      <w:pPr>
        <w:autoSpaceDE w:val="0"/>
        <w:autoSpaceDN w:val="0"/>
        <w:adjustRightInd w:val="0"/>
        <w:jc w:val="both"/>
        <w:rPr>
          <w:rFonts w:asciiTheme="majorHAnsi" w:hAnsiTheme="majorHAnsi"/>
        </w:rPr>
      </w:pPr>
      <w:r>
        <w:rPr>
          <w:rFonts w:asciiTheme="majorHAnsi" w:hAnsiTheme="majorHAnsi"/>
        </w:rPr>
        <w:t>T</w:t>
      </w:r>
      <w:r w:rsidR="002A6D87" w:rsidRPr="00F42023">
        <w:rPr>
          <w:rFonts w:asciiTheme="majorHAnsi" w:hAnsiTheme="majorHAnsi"/>
        </w:rPr>
        <w:t xml:space="preserve">orna público que realizará o Pregão Presencial na modalidade menor preço Global, no dia 29 de outubro de 2020, sendo o credenciamento e abertura ás 09:00hs contratação de empresa especializada para a execução de cobertura aerofotogramétrica de área aproximada de 3,5 km², mapeamento fotográfico 360° padrão StreetView das vias urbanas, recadastramento imobiliário e atualização de banco de dados de aproximadamente 2.000 imóveis dessa Municipalidade e implantação de sistemas de geoprocessamento. Os respectivos anexos, informações e esclarecimentos necessários estarão disponíveis até o dia de realização do Pregão Presencial junto ao Setor de Licitações do Município ou através do e-mail: </w:t>
      </w:r>
      <w:hyperlink r:id="rId37" w:history="1">
        <w:r w:rsidR="000E3F3F" w:rsidRPr="002D0C01">
          <w:rPr>
            <w:rStyle w:val="Hyperlink"/>
            <w:rFonts w:asciiTheme="majorHAnsi" w:hAnsiTheme="majorHAnsi"/>
          </w:rPr>
          <w:t>licitacaomadrededeusdeminas@gmail.com</w:t>
        </w:r>
      </w:hyperlink>
      <w:r w:rsidR="000E3F3F">
        <w:rPr>
          <w:rFonts w:asciiTheme="majorHAnsi" w:hAnsiTheme="majorHAnsi"/>
        </w:rPr>
        <w:t xml:space="preserve"> </w:t>
      </w:r>
      <w:r w:rsidR="002A6D87" w:rsidRPr="00F42023">
        <w:rPr>
          <w:rFonts w:asciiTheme="majorHAnsi" w:hAnsiTheme="majorHAnsi"/>
        </w:rPr>
        <w:t xml:space="preserve">e telefone (32) 3338 1299. </w:t>
      </w:r>
    </w:p>
    <w:p w14:paraId="5E4A058C" w14:textId="77777777" w:rsidR="002A6D87" w:rsidRDefault="002A6D87" w:rsidP="00B033C6">
      <w:pPr>
        <w:autoSpaceDE w:val="0"/>
        <w:autoSpaceDN w:val="0"/>
        <w:adjustRightInd w:val="0"/>
        <w:jc w:val="both"/>
        <w:rPr>
          <w:rFonts w:asciiTheme="majorHAnsi" w:hAnsiTheme="majorHAnsi"/>
        </w:rPr>
      </w:pPr>
    </w:p>
    <w:p w14:paraId="5DD5BFEF" w14:textId="77777777" w:rsidR="001B2DCD" w:rsidRDefault="001B2DCD" w:rsidP="00B033C6">
      <w:pPr>
        <w:autoSpaceDE w:val="0"/>
        <w:autoSpaceDN w:val="0"/>
        <w:adjustRightInd w:val="0"/>
        <w:jc w:val="both"/>
        <w:rPr>
          <w:rFonts w:asciiTheme="majorHAnsi" w:hAnsiTheme="majorHAnsi"/>
        </w:rPr>
      </w:pPr>
    </w:p>
    <w:p w14:paraId="141BA102" w14:textId="04B24133" w:rsidR="005F3189" w:rsidRDefault="005F3189" w:rsidP="00B033C6">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1B2DCD" w:rsidRPr="005F3189">
        <w:rPr>
          <w:rFonts w:asciiTheme="majorHAnsi" w:hAnsiTheme="majorHAnsi"/>
          <w:b/>
        </w:rPr>
        <w:t>MUNICIPAL DE MARLIÉRIA AVISO DE LICITAÇÃO CONCORRÊNCIA Nº 2/2020</w:t>
      </w:r>
      <w:r w:rsidR="001B2DCD" w:rsidRPr="00F42023">
        <w:rPr>
          <w:rFonts w:asciiTheme="majorHAnsi" w:hAnsiTheme="majorHAnsi"/>
        </w:rPr>
        <w:t xml:space="preserve"> </w:t>
      </w:r>
    </w:p>
    <w:p w14:paraId="1075E8C5" w14:textId="02FC88BF" w:rsidR="001B2DCD" w:rsidRDefault="001B2DCD" w:rsidP="00B033C6">
      <w:pPr>
        <w:autoSpaceDE w:val="0"/>
        <w:autoSpaceDN w:val="0"/>
        <w:adjustRightInd w:val="0"/>
        <w:jc w:val="both"/>
        <w:rPr>
          <w:rFonts w:asciiTheme="majorHAnsi" w:hAnsiTheme="majorHAnsi"/>
        </w:rPr>
      </w:pPr>
      <w:r w:rsidRPr="00F42023">
        <w:rPr>
          <w:rFonts w:asciiTheme="majorHAnsi" w:hAnsiTheme="majorHAnsi"/>
        </w:rPr>
        <w:t xml:space="preserve">O Município de Marliéria/MG torna público que se encontra aberto o Processo nº 48/2020, na modalidade Concorrência nº 02/2020, objetivando a Contratação de empresa especializada para execução dos serviços e obras do sistema de esgotamento sanitário no distrito de Cava Grande, município de Marliéria. O edital deverá ser retirado através do site http://marlieria.mg.gov.br - Maiores informações pelo tel.: (31) 3844-1160 ou pelo e-mail: </w:t>
      </w:r>
      <w:hyperlink r:id="rId38" w:history="1">
        <w:r w:rsidR="005F3189" w:rsidRPr="002D0C01">
          <w:rPr>
            <w:rStyle w:val="Hyperlink"/>
            <w:rFonts w:asciiTheme="majorHAnsi" w:hAnsiTheme="majorHAnsi"/>
          </w:rPr>
          <w:t>licitacoes.marlieria@gmail.com</w:t>
        </w:r>
      </w:hyperlink>
      <w:r w:rsidRPr="00F42023">
        <w:rPr>
          <w:rFonts w:asciiTheme="majorHAnsi" w:hAnsiTheme="majorHAnsi"/>
        </w:rPr>
        <w:t>.</w:t>
      </w:r>
      <w:r w:rsidR="005F3189">
        <w:rPr>
          <w:rFonts w:asciiTheme="majorHAnsi" w:hAnsiTheme="majorHAnsi"/>
        </w:rPr>
        <w:t xml:space="preserve"> </w:t>
      </w:r>
    </w:p>
    <w:p w14:paraId="6C31256A" w14:textId="77777777" w:rsidR="001B2DCD" w:rsidRDefault="001B2DCD" w:rsidP="00B033C6">
      <w:pPr>
        <w:autoSpaceDE w:val="0"/>
        <w:autoSpaceDN w:val="0"/>
        <w:adjustRightInd w:val="0"/>
        <w:jc w:val="both"/>
        <w:rPr>
          <w:rFonts w:asciiTheme="majorHAnsi" w:hAnsiTheme="majorHAnsi"/>
        </w:rPr>
      </w:pPr>
    </w:p>
    <w:p w14:paraId="780E5737" w14:textId="77777777" w:rsidR="00B52482" w:rsidRDefault="00B52482" w:rsidP="00B033C6">
      <w:pPr>
        <w:autoSpaceDE w:val="0"/>
        <w:autoSpaceDN w:val="0"/>
        <w:adjustRightInd w:val="0"/>
        <w:jc w:val="both"/>
        <w:rPr>
          <w:rFonts w:asciiTheme="majorHAnsi" w:hAnsiTheme="majorHAnsi"/>
        </w:rPr>
      </w:pPr>
    </w:p>
    <w:p w14:paraId="0F93EAFC" w14:textId="77777777" w:rsidR="00B52482" w:rsidRDefault="00B52482" w:rsidP="00B033C6">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B52482">
        <w:rPr>
          <w:rFonts w:asciiTheme="majorHAnsi" w:hAnsiTheme="majorHAnsi"/>
          <w:b/>
        </w:rPr>
        <w:t>MUNICIPAL DE NATALÂNDIA AVISO DE LICITAÇÃO EDITAL TOMADA DE PREÇOS Nº 006/2020</w:t>
      </w:r>
    </w:p>
    <w:p w14:paraId="5934C1F4" w14:textId="38AA8430" w:rsidR="00B52482" w:rsidRDefault="00B52482" w:rsidP="00B033C6">
      <w:pPr>
        <w:autoSpaceDE w:val="0"/>
        <w:autoSpaceDN w:val="0"/>
        <w:adjustRightInd w:val="0"/>
        <w:jc w:val="both"/>
        <w:rPr>
          <w:rFonts w:asciiTheme="majorHAnsi" w:hAnsiTheme="majorHAnsi"/>
        </w:rPr>
      </w:pPr>
      <w:r w:rsidRPr="00B52482">
        <w:rPr>
          <w:rFonts w:asciiTheme="majorHAnsi" w:hAnsiTheme="majorHAnsi"/>
        </w:rPr>
        <w:t xml:space="preserve">A Prefeitura Municipal de Natalândia/MG, através da Comissão Permanente de Licitação (CPL), torna público para o conhecimento dos interessados que no dia 02 de </w:t>
      </w:r>
      <w:r w:rsidRPr="00B52482">
        <w:rPr>
          <w:rFonts w:asciiTheme="majorHAnsi" w:hAnsiTheme="majorHAnsi"/>
        </w:rPr>
        <w:t>novembro</w:t>
      </w:r>
      <w:r w:rsidRPr="00B52482">
        <w:rPr>
          <w:rFonts w:asciiTheme="majorHAnsi" w:hAnsiTheme="majorHAnsi"/>
        </w:rPr>
        <w:t xml:space="preserve"> de 2020, às 10:00 horas, realizara Tomada de Preços nº 006/2020. Objeto: Pavimentação </w:t>
      </w:r>
      <w:r w:rsidRPr="00B52482">
        <w:rPr>
          <w:rFonts w:asciiTheme="majorHAnsi" w:hAnsiTheme="majorHAnsi"/>
        </w:rPr>
        <w:t>Asfáltica</w:t>
      </w:r>
      <w:r w:rsidRPr="00B52482">
        <w:rPr>
          <w:rFonts w:asciiTheme="majorHAnsi" w:hAnsiTheme="majorHAnsi"/>
        </w:rPr>
        <w:t xml:space="preserve"> em CBUQ em diversas ruas da sede do município. Informações Telefone (038) 3675-8164. </w:t>
      </w:r>
    </w:p>
    <w:p w14:paraId="6790CFA0" w14:textId="77777777" w:rsidR="00B52482" w:rsidRDefault="00B52482" w:rsidP="00B033C6">
      <w:pPr>
        <w:autoSpaceDE w:val="0"/>
        <w:autoSpaceDN w:val="0"/>
        <w:adjustRightInd w:val="0"/>
        <w:jc w:val="both"/>
        <w:rPr>
          <w:rFonts w:asciiTheme="majorHAnsi" w:hAnsiTheme="majorHAnsi"/>
        </w:rPr>
      </w:pPr>
    </w:p>
    <w:p w14:paraId="2EE37F68" w14:textId="77777777" w:rsidR="004D5DCD" w:rsidRDefault="004D5DCD" w:rsidP="00B033C6">
      <w:pPr>
        <w:autoSpaceDE w:val="0"/>
        <w:autoSpaceDN w:val="0"/>
        <w:adjustRightInd w:val="0"/>
        <w:jc w:val="both"/>
        <w:rPr>
          <w:rFonts w:asciiTheme="majorHAnsi" w:hAnsiTheme="majorHAnsi"/>
        </w:rPr>
      </w:pPr>
    </w:p>
    <w:p w14:paraId="22B148EC" w14:textId="5DA21A9A" w:rsidR="004D5DCD" w:rsidRPr="004D5DCD" w:rsidRDefault="004D5DCD" w:rsidP="00B033C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4D5DCD">
        <w:rPr>
          <w:rFonts w:asciiTheme="majorHAnsi" w:hAnsiTheme="majorHAnsi"/>
          <w:b/>
        </w:rPr>
        <w:t>MUNICIPAL DE NOVA BELÉM/M</w:t>
      </w:r>
      <w:r w:rsidRPr="004D5DCD">
        <w:rPr>
          <w:rFonts w:asciiTheme="majorHAnsi" w:hAnsiTheme="majorHAnsi"/>
          <w:b/>
        </w:rPr>
        <w:t>G TOMADA DE PREÇOS Nº 013/2020</w:t>
      </w:r>
    </w:p>
    <w:p w14:paraId="142788F9" w14:textId="3514F61B" w:rsidR="001B2DCD" w:rsidRDefault="004D5DCD" w:rsidP="00B033C6">
      <w:pPr>
        <w:autoSpaceDE w:val="0"/>
        <w:autoSpaceDN w:val="0"/>
        <w:adjustRightInd w:val="0"/>
        <w:jc w:val="both"/>
        <w:rPr>
          <w:rFonts w:asciiTheme="majorHAnsi" w:hAnsiTheme="majorHAnsi"/>
        </w:rPr>
      </w:pPr>
      <w:r>
        <w:rPr>
          <w:rFonts w:asciiTheme="majorHAnsi" w:hAnsiTheme="majorHAnsi"/>
        </w:rPr>
        <w:t>T</w:t>
      </w:r>
      <w:r w:rsidRPr="004D5DCD">
        <w:rPr>
          <w:rFonts w:asciiTheme="majorHAnsi" w:hAnsiTheme="majorHAnsi"/>
        </w:rPr>
        <w:t xml:space="preserve">endo como objeto Construção de 02 (duas) Pontes em Estrutura Mista, nos termos do Convênio nº. 1491000833/2020. A Abertura será dia 05/11/2020, as 09h00m na Prefeitura Municipal de Nova Belém, na Av. Carlos Maulaz, nº 150, Centro – Nova Belém – MG, Informações no </w:t>
      </w:r>
      <w:r w:rsidRPr="004D5DCD">
        <w:rPr>
          <w:rFonts w:asciiTheme="majorHAnsi" w:hAnsiTheme="majorHAnsi"/>
        </w:rPr>
        <w:t>tel.</w:t>
      </w:r>
      <w:r w:rsidRPr="004D5DCD">
        <w:rPr>
          <w:rFonts w:asciiTheme="majorHAnsi" w:hAnsiTheme="majorHAnsi"/>
        </w:rPr>
        <w:t>: (33) 3241-8001</w:t>
      </w:r>
      <w:r>
        <w:rPr>
          <w:rFonts w:asciiTheme="majorHAnsi" w:hAnsiTheme="majorHAnsi"/>
        </w:rPr>
        <w:t>.</w:t>
      </w:r>
    </w:p>
    <w:p w14:paraId="3CE8A5C7" w14:textId="77777777" w:rsidR="004D5DCD" w:rsidRDefault="004D5DCD" w:rsidP="00B033C6">
      <w:pPr>
        <w:autoSpaceDE w:val="0"/>
        <w:autoSpaceDN w:val="0"/>
        <w:adjustRightInd w:val="0"/>
        <w:jc w:val="both"/>
        <w:rPr>
          <w:rFonts w:asciiTheme="majorHAnsi" w:hAnsiTheme="majorHAnsi"/>
        </w:rPr>
      </w:pPr>
    </w:p>
    <w:p w14:paraId="7495960B" w14:textId="77777777" w:rsidR="000058A8" w:rsidRDefault="000058A8" w:rsidP="00B033C6">
      <w:pPr>
        <w:autoSpaceDE w:val="0"/>
        <w:autoSpaceDN w:val="0"/>
        <w:adjustRightInd w:val="0"/>
        <w:jc w:val="both"/>
        <w:rPr>
          <w:rFonts w:asciiTheme="majorHAnsi" w:hAnsiTheme="majorHAnsi"/>
        </w:rPr>
      </w:pPr>
    </w:p>
    <w:p w14:paraId="34E1BD59" w14:textId="0193CA79" w:rsidR="000058A8" w:rsidRPr="000058A8" w:rsidRDefault="000058A8" w:rsidP="00B033C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0058A8">
        <w:rPr>
          <w:rFonts w:asciiTheme="majorHAnsi" w:hAnsiTheme="majorHAnsi"/>
          <w:b/>
        </w:rPr>
        <w:t xml:space="preserve">MUNICIPAL DE POÇOS DE CALDAS PREGÃO CONSOLIDADO Nº 406-SMAGP/2019 </w:t>
      </w:r>
    </w:p>
    <w:p w14:paraId="29AA2819" w14:textId="732D6226" w:rsidR="000058A8" w:rsidRDefault="000058A8" w:rsidP="00B033C6">
      <w:pPr>
        <w:autoSpaceDE w:val="0"/>
        <w:autoSpaceDN w:val="0"/>
        <w:adjustRightInd w:val="0"/>
        <w:jc w:val="both"/>
        <w:rPr>
          <w:rFonts w:asciiTheme="majorHAnsi" w:hAnsiTheme="majorHAnsi"/>
        </w:rPr>
      </w:pPr>
      <w:r w:rsidRPr="000058A8">
        <w:rPr>
          <w:rFonts w:asciiTheme="majorHAnsi" w:hAnsiTheme="majorHAnsi"/>
        </w:rPr>
        <w:t xml:space="preserve">Comunicado – O Município de Poços de Caldas, com referência ao Edital de PREGÃO CONSOLIDADO Nº 406-SMAGP/19, que tem por objeto, prestação de serviço de destinação final de resíduos sólidos urbanos e rurais coletados no município de poços de caldas, com transporte dos resíduos da estação de transbordo até aterro sanitário classe </w:t>
      </w:r>
      <w:proofErr w:type="spellStart"/>
      <w:r w:rsidRPr="000058A8">
        <w:rPr>
          <w:rFonts w:asciiTheme="majorHAnsi" w:hAnsiTheme="majorHAnsi"/>
        </w:rPr>
        <w:t>ii</w:t>
      </w:r>
      <w:proofErr w:type="spellEnd"/>
      <w:r w:rsidRPr="000058A8">
        <w:rPr>
          <w:rFonts w:asciiTheme="majorHAnsi" w:hAnsiTheme="majorHAnsi"/>
        </w:rPr>
        <w:t xml:space="preserve"> – a - secretaria municipal de serviços públicos</w:t>
      </w:r>
      <w:r>
        <w:rPr>
          <w:rFonts w:asciiTheme="majorHAnsi" w:hAnsiTheme="majorHAnsi"/>
        </w:rPr>
        <w:t xml:space="preserve"> </w:t>
      </w:r>
      <w:r w:rsidRPr="000058A8">
        <w:rPr>
          <w:rFonts w:asciiTheme="majorHAnsi" w:hAnsiTheme="majorHAnsi"/>
        </w:rPr>
        <w:t>da Prefeitura Municipal de Poços de Caldas, comunica que o Edital Consolidado encontra-se à disposição dos interessados no si</w:t>
      </w:r>
      <w:r>
        <w:rPr>
          <w:rFonts w:asciiTheme="majorHAnsi" w:hAnsiTheme="majorHAnsi"/>
        </w:rPr>
        <w:t xml:space="preserve">te </w:t>
      </w:r>
      <w:hyperlink r:id="rId39" w:history="1">
        <w:r w:rsidRPr="002D0C01">
          <w:rPr>
            <w:rStyle w:val="Hyperlink"/>
            <w:rFonts w:asciiTheme="majorHAnsi" w:hAnsiTheme="majorHAnsi"/>
          </w:rPr>
          <w:t>www.pocosdecaldas.mg.gov.br</w:t>
        </w:r>
      </w:hyperlink>
      <w:r>
        <w:rPr>
          <w:rFonts w:asciiTheme="majorHAnsi" w:hAnsiTheme="majorHAnsi"/>
        </w:rPr>
        <w:t xml:space="preserve">. </w:t>
      </w:r>
      <w:r w:rsidRPr="000058A8">
        <w:rPr>
          <w:rFonts w:asciiTheme="majorHAnsi" w:hAnsiTheme="majorHAnsi"/>
        </w:rPr>
        <w:t>Fica designada data de abertura da sessão para o dia 09 de novembro de 2020,</w:t>
      </w:r>
      <w:r w:rsidR="00C47636">
        <w:rPr>
          <w:rFonts w:asciiTheme="majorHAnsi" w:hAnsiTheme="majorHAnsi"/>
        </w:rPr>
        <w:t xml:space="preserve"> </w:t>
      </w:r>
      <w:r w:rsidRPr="000058A8">
        <w:rPr>
          <w:rFonts w:asciiTheme="majorHAnsi" w:hAnsiTheme="majorHAnsi"/>
        </w:rPr>
        <w:t>às 09h00, no mesmo local.</w:t>
      </w:r>
      <w:r>
        <w:rPr>
          <w:rFonts w:asciiTheme="majorHAnsi" w:hAnsiTheme="majorHAnsi"/>
        </w:rPr>
        <w:t xml:space="preserve"> </w:t>
      </w:r>
      <w:r w:rsidR="00C47636">
        <w:rPr>
          <w:rFonts w:asciiTheme="majorHAnsi" w:hAnsiTheme="majorHAnsi"/>
        </w:rPr>
        <w:t>Informações pelo telefone: 0</w:t>
      </w:r>
      <w:bookmarkStart w:id="0" w:name="_GoBack"/>
      <w:bookmarkEnd w:id="0"/>
      <w:r w:rsidRPr="000058A8">
        <w:rPr>
          <w:rFonts w:asciiTheme="majorHAnsi" w:hAnsiTheme="majorHAnsi"/>
        </w:rPr>
        <w:t xml:space="preserve">(35) 3697-2290. </w:t>
      </w:r>
    </w:p>
    <w:p w14:paraId="7FD1038C" w14:textId="77777777" w:rsidR="000058A8" w:rsidRDefault="000058A8" w:rsidP="00B033C6">
      <w:pPr>
        <w:autoSpaceDE w:val="0"/>
        <w:autoSpaceDN w:val="0"/>
        <w:adjustRightInd w:val="0"/>
        <w:jc w:val="both"/>
        <w:rPr>
          <w:rFonts w:asciiTheme="majorHAnsi" w:hAnsiTheme="majorHAnsi"/>
        </w:rPr>
      </w:pPr>
    </w:p>
    <w:p w14:paraId="442C8F92" w14:textId="77777777" w:rsidR="004D5DCD" w:rsidRDefault="004D5DCD" w:rsidP="00B033C6">
      <w:pPr>
        <w:autoSpaceDE w:val="0"/>
        <w:autoSpaceDN w:val="0"/>
        <w:adjustRightInd w:val="0"/>
        <w:jc w:val="both"/>
        <w:rPr>
          <w:rFonts w:asciiTheme="majorHAnsi" w:hAnsiTheme="majorHAnsi"/>
        </w:rPr>
      </w:pPr>
    </w:p>
    <w:p w14:paraId="6678F6D6" w14:textId="77777777" w:rsidR="005F3189" w:rsidRDefault="005F3189" w:rsidP="00B033C6">
      <w:pPr>
        <w:autoSpaceDE w:val="0"/>
        <w:autoSpaceDN w:val="0"/>
        <w:adjustRightInd w:val="0"/>
        <w:jc w:val="both"/>
        <w:rPr>
          <w:rFonts w:asciiTheme="majorHAnsi" w:hAnsiTheme="majorHAnsi"/>
        </w:rPr>
      </w:pPr>
      <w:r w:rsidRPr="00F74DF4">
        <w:rPr>
          <w:rFonts w:ascii="Wingdings" w:hAnsi="Wingdings"/>
          <w:b/>
          <w:spacing w:val="6"/>
        </w:rPr>
        <w:lastRenderedPageBreak/>
        <w:t></w:t>
      </w:r>
      <w:r w:rsidRPr="00F74DF4">
        <w:rPr>
          <w:rFonts w:asciiTheme="minorHAnsi" w:hAnsiTheme="minorHAnsi" w:cs="Arial"/>
          <w:b/>
          <w:bCs/>
        </w:rPr>
        <w:t xml:space="preserve">  </w:t>
      </w:r>
      <w:r w:rsidRPr="00275342">
        <w:rPr>
          <w:rFonts w:asciiTheme="majorHAnsi" w:hAnsiTheme="majorHAnsi"/>
          <w:b/>
        </w:rPr>
        <w:t xml:space="preserve">PREFEITURA </w:t>
      </w:r>
      <w:r w:rsidR="001B2DCD" w:rsidRPr="005F3189">
        <w:rPr>
          <w:rFonts w:asciiTheme="majorHAnsi" w:hAnsiTheme="majorHAnsi"/>
          <w:b/>
        </w:rPr>
        <w:t>MUNICIPAL DE RIBEIRÃO DAS NEVES</w:t>
      </w:r>
      <w:r w:rsidR="001B2DCD" w:rsidRPr="005F3189">
        <w:rPr>
          <w:rFonts w:asciiTheme="majorHAnsi" w:hAnsiTheme="majorHAnsi"/>
          <w:b/>
        </w:rPr>
        <w:t xml:space="preserve"> - </w:t>
      </w:r>
      <w:r w:rsidR="00F42023" w:rsidRPr="005F3189">
        <w:rPr>
          <w:rFonts w:asciiTheme="majorHAnsi" w:hAnsiTheme="majorHAnsi"/>
          <w:b/>
        </w:rPr>
        <w:t>GERÊNCIA LICITAÇÃO EDITAL DE CONCORRÊNCIA 071/2020</w:t>
      </w:r>
      <w:r w:rsidR="00F42023" w:rsidRPr="00F42023">
        <w:rPr>
          <w:rFonts w:asciiTheme="majorHAnsi" w:hAnsiTheme="majorHAnsi"/>
        </w:rPr>
        <w:t xml:space="preserve"> </w:t>
      </w:r>
    </w:p>
    <w:p w14:paraId="4BBE7CDE" w14:textId="709F5D06" w:rsidR="001B2DCD" w:rsidRPr="00F42023" w:rsidRDefault="00F42023" w:rsidP="00B033C6">
      <w:pPr>
        <w:autoSpaceDE w:val="0"/>
        <w:autoSpaceDN w:val="0"/>
        <w:adjustRightInd w:val="0"/>
        <w:jc w:val="both"/>
        <w:rPr>
          <w:rFonts w:asciiTheme="majorHAnsi" w:hAnsiTheme="majorHAnsi"/>
        </w:rPr>
      </w:pPr>
      <w:r w:rsidRPr="00F42023">
        <w:rPr>
          <w:rFonts w:asciiTheme="majorHAnsi" w:hAnsiTheme="majorHAnsi"/>
        </w:rPr>
        <w:t xml:space="preserve">Prefeitura Municipal De Ribeirão Das Neves/MG – Concorrência 071/2020 - torna público que se encontra disponível no site </w:t>
      </w:r>
      <w:hyperlink r:id="rId40" w:history="1">
        <w:r w:rsidR="000E3F3F" w:rsidRPr="002D0C01">
          <w:rPr>
            <w:rStyle w:val="Hyperlink"/>
            <w:rFonts w:asciiTheme="majorHAnsi" w:hAnsiTheme="majorHAnsi"/>
          </w:rPr>
          <w:t>www.ribeiraodasneves.mg.gov.br</w:t>
        </w:r>
      </w:hyperlink>
      <w:r w:rsidRPr="00F42023">
        <w:rPr>
          <w:rFonts w:asciiTheme="majorHAnsi" w:hAnsiTheme="majorHAnsi"/>
        </w:rPr>
        <w:t>,</w:t>
      </w:r>
      <w:r w:rsidR="000E3F3F">
        <w:rPr>
          <w:rFonts w:asciiTheme="majorHAnsi" w:hAnsiTheme="majorHAnsi"/>
        </w:rPr>
        <w:t xml:space="preserve"> </w:t>
      </w:r>
      <w:r w:rsidRPr="00F42023">
        <w:rPr>
          <w:rFonts w:asciiTheme="majorHAnsi" w:hAnsiTheme="majorHAnsi"/>
        </w:rPr>
        <w:t xml:space="preserve">o edital  retificado   de Concorrência 071/2020, cujo objeto consiste na contratação de empresa especializada para executar serviços de contenção e recuperação da rua </w:t>
      </w:r>
      <w:r w:rsidRPr="00F42023">
        <w:rPr>
          <w:rFonts w:asciiTheme="majorHAnsi" w:hAnsiTheme="majorHAnsi"/>
        </w:rPr>
        <w:t>Pedro</w:t>
      </w:r>
      <w:r w:rsidRPr="00F42023">
        <w:rPr>
          <w:rFonts w:asciiTheme="majorHAnsi" w:hAnsiTheme="majorHAnsi"/>
        </w:rPr>
        <w:t xml:space="preserve"> </w:t>
      </w:r>
      <w:r w:rsidRPr="00F42023">
        <w:rPr>
          <w:rFonts w:asciiTheme="majorHAnsi" w:hAnsiTheme="majorHAnsi"/>
        </w:rPr>
        <w:t>Leopoldo</w:t>
      </w:r>
      <w:r w:rsidRPr="00F42023">
        <w:rPr>
          <w:rFonts w:asciiTheme="majorHAnsi" w:hAnsiTheme="majorHAnsi"/>
        </w:rPr>
        <w:t xml:space="preserve"> (trecho esquina com rua </w:t>
      </w:r>
      <w:r w:rsidRPr="00F42023">
        <w:rPr>
          <w:rFonts w:asciiTheme="majorHAnsi" w:hAnsiTheme="majorHAnsi"/>
        </w:rPr>
        <w:t>Tancredo</w:t>
      </w:r>
      <w:r w:rsidRPr="00F42023">
        <w:rPr>
          <w:rFonts w:asciiTheme="majorHAnsi" w:hAnsiTheme="majorHAnsi"/>
        </w:rPr>
        <w:t xml:space="preserve"> neves), no bairro esperança, no </w:t>
      </w:r>
      <w:r w:rsidRPr="00F42023">
        <w:rPr>
          <w:rFonts w:asciiTheme="majorHAnsi" w:hAnsiTheme="majorHAnsi"/>
        </w:rPr>
        <w:t>município</w:t>
      </w:r>
      <w:r w:rsidRPr="00F42023">
        <w:rPr>
          <w:rFonts w:asciiTheme="majorHAnsi" w:hAnsiTheme="majorHAnsi"/>
        </w:rPr>
        <w:t xml:space="preserve"> de </w:t>
      </w:r>
      <w:r w:rsidRPr="00F42023">
        <w:rPr>
          <w:rFonts w:asciiTheme="majorHAnsi" w:hAnsiTheme="majorHAnsi"/>
        </w:rPr>
        <w:t>Ribeirão</w:t>
      </w:r>
      <w:r w:rsidRPr="00F42023">
        <w:rPr>
          <w:rFonts w:asciiTheme="majorHAnsi" w:hAnsiTheme="majorHAnsi"/>
        </w:rPr>
        <w:t xml:space="preserve"> das neves/mg. A nova data para entrega dos envelopes e realização de sessão será dia 20/1</w:t>
      </w:r>
      <w:r>
        <w:rPr>
          <w:rFonts w:asciiTheme="majorHAnsi" w:hAnsiTheme="majorHAnsi"/>
        </w:rPr>
        <w:t>1/2020 as 09:00.</w:t>
      </w:r>
    </w:p>
    <w:p w14:paraId="28AEA6C2" w14:textId="77777777" w:rsidR="00F42023" w:rsidRDefault="00F42023" w:rsidP="00B033C6">
      <w:pPr>
        <w:autoSpaceDE w:val="0"/>
        <w:autoSpaceDN w:val="0"/>
        <w:adjustRightInd w:val="0"/>
        <w:jc w:val="both"/>
        <w:rPr>
          <w:rFonts w:asciiTheme="majorHAnsi" w:hAnsiTheme="majorHAnsi"/>
        </w:rPr>
      </w:pPr>
    </w:p>
    <w:p w14:paraId="34753B6F" w14:textId="77777777" w:rsidR="001B2DCD" w:rsidRDefault="001B2DCD" w:rsidP="00B033C6">
      <w:pPr>
        <w:autoSpaceDE w:val="0"/>
        <w:autoSpaceDN w:val="0"/>
        <w:adjustRightInd w:val="0"/>
        <w:jc w:val="both"/>
        <w:rPr>
          <w:rFonts w:asciiTheme="majorHAnsi" w:hAnsiTheme="majorHAnsi"/>
        </w:rPr>
      </w:pPr>
    </w:p>
    <w:p w14:paraId="75AB0F95" w14:textId="0C091AC5" w:rsidR="009F1FF2" w:rsidRDefault="005F3189" w:rsidP="00B033C6">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5F3189">
        <w:rPr>
          <w:rFonts w:asciiTheme="majorHAnsi" w:hAnsiTheme="majorHAnsi"/>
          <w:b/>
        </w:rPr>
        <w:t>MUNICIPAL DE TRÊS CORAÇÕES AVISO DE REPUBLICAÇÃO TOMADA DE PREÇOS: N.º 0005.2020</w:t>
      </w:r>
      <w:r w:rsidRPr="00F42023">
        <w:rPr>
          <w:rFonts w:asciiTheme="majorHAnsi" w:hAnsiTheme="majorHAnsi"/>
        </w:rPr>
        <w:t xml:space="preserve"> </w:t>
      </w:r>
      <w:r w:rsidR="009F1FF2" w:rsidRPr="00F42023">
        <w:rPr>
          <w:rFonts w:asciiTheme="majorHAnsi" w:hAnsiTheme="majorHAnsi"/>
        </w:rPr>
        <w:t xml:space="preserve">OBJETO: Pavimentação de Via de Ligação entre os Bairros Vila Rezende e Santo Afonso em Três Corações – MG O município de Três Corações Prefeitura Municipal de Três Corações, com sede na Av. Brasil, n.º 225, Bairro Jardim América, CEP 37.410-900, torna pública a licitação na modalidade Tomada de Preços. Data de abertura dos envelopes: Dia 03 de novembro de 2020 às 13h30min. Endereço: Av. Brasil, n.º 225 – Jardim América/ Departamento de Licitação Sob a responsabilidade da Secretaria Municipal de Obras e Serviços Públicos, conforme Lei Federal n.º 8.666 de 21.06.1993 e alterações e pelas demais condições fixadas neste edital. O Edital completo, seus anexos, impugnações, recursos, decisões e demais atos deverão ser acompanhados pelos interessados para ciência através do site </w:t>
      </w:r>
      <w:hyperlink r:id="rId41" w:history="1">
        <w:r w:rsidRPr="002D0C01">
          <w:rPr>
            <w:rStyle w:val="Hyperlink"/>
            <w:rFonts w:asciiTheme="majorHAnsi" w:hAnsiTheme="majorHAnsi"/>
          </w:rPr>
          <w:t>www.trescoracoes.mg.gov.br</w:t>
        </w:r>
      </w:hyperlink>
      <w:r>
        <w:rPr>
          <w:rFonts w:asciiTheme="majorHAnsi" w:hAnsiTheme="majorHAnsi"/>
        </w:rPr>
        <w:t xml:space="preserve"> </w:t>
      </w:r>
      <w:r w:rsidR="009F1FF2" w:rsidRPr="00F42023">
        <w:rPr>
          <w:rFonts w:asciiTheme="majorHAnsi" w:hAnsiTheme="majorHAnsi"/>
        </w:rPr>
        <w:t>ou no Departamento de Licitação 09:0</w:t>
      </w:r>
      <w:r>
        <w:rPr>
          <w:rFonts w:asciiTheme="majorHAnsi" w:hAnsiTheme="majorHAnsi"/>
        </w:rPr>
        <w:t>0 às 11:00 e das 13:00 às 17:00.</w:t>
      </w:r>
    </w:p>
    <w:p w14:paraId="3E81AEC1" w14:textId="77777777" w:rsidR="009F1FF2" w:rsidRDefault="009F1FF2" w:rsidP="00B033C6">
      <w:pPr>
        <w:autoSpaceDE w:val="0"/>
        <w:autoSpaceDN w:val="0"/>
        <w:adjustRightInd w:val="0"/>
        <w:jc w:val="both"/>
        <w:rPr>
          <w:rFonts w:asciiTheme="majorHAnsi" w:hAnsiTheme="majorHAnsi"/>
        </w:rPr>
      </w:pPr>
    </w:p>
    <w:p w14:paraId="642223B8" w14:textId="6B3A62F2" w:rsidR="005F3189" w:rsidRDefault="009F1FF2" w:rsidP="00B033C6">
      <w:pPr>
        <w:autoSpaceDE w:val="0"/>
        <w:autoSpaceDN w:val="0"/>
        <w:adjustRightInd w:val="0"/>
        <w:jc w:val="both"/>
        <w:rPr>
          <w:rFonts w:asciiTheme="majorHAnsi" w:hAnsiTheme="majorHAnsi"/>
        </w:rPr>
      </w:pPr>
      <w:r w:rsidRPr="005F3189">
        <w:rPr>
          <w:rFonts w:asciiTheme="majorHAnsi" w:hAnsiTheme="majorHAnsi"/>
          <w:b/>
        </w:rPr>
        <w:t>TOMADA DE PREÇOS: N.º 0006.2020</w:t>
      </w:r>
      <w:r w:rsidRPr="00F42023">
        <w:rPr>
          <w:rFonts w:asciiTheme="majorHAnsi" w:hAnsiTheme="majorHAnsi"/>
        </w:rPr>
        <w:t xml:space="preserve"> </w:t>
      </w:r>
    </w:p>
    <w:p w14:paraId="17656224" w14:textId="0CC135D2" w:rsidR="009F1FF2" w:rsidRDefault="009F1FF2" w:rsidP="00B033C6">
      <w:pPr>
        <w:autoSpaceDE w:val="0"/>
        <w:autoSpaceDN w:val="0"/>
        <w:adjustRightInd w:val="0"/>
        <w:jc w:val="both"/>
        <w:rPr>
          <w:rFonts w:asciiTheme="majorHAnsi" w:hAnsiTheme="majorHAnsi"/>
        </w:rPr>
      </w:pPr>
      <w:r w:rsidRPr="00F42023">
        <w:rPr>
          <w:rFonts w:asciiTheme="majorHAnsi" w:hAnsiTheme="majorHAnsi"/>
        </w:rPr>
        <w:t>Objeto: contratação de empresa espec</w:t>
      </w:r>
      <w:r w:rsidR="00F42023">
        <w:rPr>
          <w:rFonts w:asciiTheme="majorHAnsi" w:hAnsiTheme="majorHAnsi"/>
        </w:rPr>
        <w:t>ializada em pavimentação a rea</w:t>
      </w:r>
      <w:r w:rsidRPr="00F42023">
        <w:rPr>
          <w:rFonts w:asciiTheme="majorHAnsi" w:hAnsiTheme="majorHAnsi"/>
        </w:rPr>
        <w:t xml:space="preserve">lizar-se nas ruas Bezerra De Menezes E Jose Garcia Da Fonseca Bairro Santa Tereza Três Corações MG O município de Três Corações/Prefeitura Municipal de Três Corações, com sede na Av. Brasil, n.º 225, Bairro Jardim América, CEP 37.410-900, torna pública a licitação na modalidade Tomada de Preços. Data de abertura dos envelopes: Dia 04 de novembro de 2020 às 09h30min. Endereço: Av. Brasil, n.º 225 Jardim América Departamento de Licitação Sob a responsabilidade da Secretaria Municipal De Obras E Serviços Públicos, conforme Lei Federal n.º 8.666 de 21.06.1993 e </w:t>
      </w:r>
      <w:r w:rsidR="00F42023">
        <w:rPr>
          <w:rFonts w:asciiTheme="majorHAnsi" w:hAnsiTheme="majorHAnsi"/>
        </w:rPr>
        <w:t xml:space="preserve">alterações e pelas demais condições </w:t>
      </w:r>
      <w:r w:rsidRPr="00F42023">
        <w:rPr>
          <w:rFonts w:asciiTheme="majorHAnsi" w:hAnsiTheme="majorHAnsi"/>
        </w:rPr>
        <w:t>fixadas neste edital. O Edital completo, seus anexos, impugnações, recursos, dec</w:t>
      </w:r>
      <w:r w:rsidR="00F42023">
        <w:rPr>
          <w:rFonts w:asciiTheme="majorHAnsi" w:hAnsiTheme="majorHAnsi"/>
        </w:rPr>
        <w:t xml:space="preserve">isões e demais atos deverão ser </w:t>
      </w:r>
      <w:r w:rsidRPr="00F42023">
        <w:rPr>
          <w:rFonts w:asciiTheme="majorHAnsi" w:hAnsiTheme="majorHAnsi"/>
        </w:rPr>
        <w:t>acompanhados pelos interessados para ciência através do site www.trescoracoes.mg.gov.br ou no Departamento de Licitação 09:00 às 11:00 e das 13:00 às 17:00 horas Três Corações, 13 de outubro de 2020 Alzira Araújo de Oliveira Pregoeira</w:t>
      </w:r>
    </w:p>
    <w:p w14:paraId="2772B8B3" w14:textId="77777777" w:rsidR="009F1FF2" w:rsidRDefault="009F1FF2" w:rsidP="00B033C6">
      <w:pPr>
        <w:autoSpaceDE w:val="0"/>
        <w:autoSpaceDN w:val="0"/>
        <w:adjustRightInd w:val="0"/>
        <w:jc w:val="both"/>
        <w:rPr>
          <w:rFonts w:asciiTheme="majorHAnsi" w:hAnsiTheme="majorHAnsi"/>
        </w:rPr>
      </w:pPr>
    </w:p>
    <w:p w14:paraId="69495B3E" w14:textId="77777777" w:rsidR="009F1FF2" w:rsidRDefault="009F1FF2" w:rsidP="00B033C6">
      <w:pPr>
        <w:autoSpaceDE w:val="0"/>
        <w:autoSpaceDN w:val="0"/>
        <w:adjustRightInd w:val="0"/>
        <w:jc w:val="both"/>
        <w:rPr>
          <w:rFonts w:asciiTheme="majorHAnsi" w:hAnsiTheme="majorHAnsi"/>
        </w:rPr>
      </w:pPr>
    </w:p>
    <w:p w14:paraId="560DCC73" w14:textId="4E412188" w:rsidR="005F3189" w:rsidRDefault="005F3189" w:rsidP="00B033C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5F3189">
        <w:rPr>
          <w:rFonts w:asciiTheme="majorHAnsi" w:hAnsiTheme="majorHAnsi"/>
          <w:b/>
        </w:rPr>
        <w:t>MUNICIPAL DE VIRGOLÂNDIA/MG. AVISO DE LICITAÇÃO - PL Nº 017/2020. TP Nº 005/2020, TIPO MENOR PREÇO GLOBAL</w:t>
      </w:r>
    </w:p>
    <w:p w14:paraId="3E3E5588" w14:textId="6A6948FE" w:rsidR="009F1FF2" w:rsidRDefault="009F1FF2" w:rsidP="00B033C6">
      <w:pPr>
        <w:autoSpaceDE w:val="0"/>
        <w:autoSpaceDN w:val="0"/>
        <w:adjustRightInd w:val="0"/>
        <w:jc w:val="both"/>
        <w:rPr>
          <w:rFonts w:asciiTheme="majorHAnsi" w:hAnsiTheme="majorHAnsi"/>
        </w:rPr>
      </w:pPr>
      <w:r w:rsidRPr="00F42023">
        <w:rPr>
          <w:rFonts w:asciiTheme="majorHAnsi" w:hAnsiTheme="majorHAnsi"/>
        </w:rPr>
        <w:t xml:space="preserve">Objeto: Contratação de Empresa para Execução de Obras de Pavimentação Asfáltica e Recapeamento Asfáltico em CBUQ em diversas ruas na sede do Município de Virgolândia. Entrega dos envelopes de habilitação e proposta: Dia 03/11/2020, às 09h. O Edital completo poderá ser adquirido na sede da Prefeitura Municipal de Virgolândia, no horário de 08 às 11h e de 14 às 16h ou Infor. </w:t>
      </w:r>
      <w:r w:rsidR="00F42023" w:rsidRPr="00F42023">
        <w:rPr>
          <w:rFonts w:asciiTheme="majorHAnsi" w:hAnsiTheme="majorHAnsi"/>
        </w:rPr>
        <w:t>No</w:t>
      </w:r>
      <w:r w:rsidRPr="00F42023">
        <w:rPr>
          <w:rFonts w:asciiTheme="majorHAnsi" w:hAnsiTheme="majorHAnsi"/>
        </w:rPr>
        <w:t xml:space="preserve"> e-mail: </w:t>
      </w:r>
      <w:hyperlink r:id="rId42" w:history="1">
        <w:r w:rsidR="00F42023" w:rsidRPr="002D0C01">
          <w:rPr>
            <w:rStyle w:val="Hyperlink"/>
            <w:rFonts w:asciiTheme="majorHAnsi" w:hAnsiTheme="majorHAnsi"/>
          </w:rPr>
          <w:t>licitacaovirgolandia@hotmail.com</w:t>
        </w:r>
      </w:hyperlink>
      <w:r w:rsidRPr="00F42023">
        <w:rPr>
          <w:rFonts w:asciiTheme="majorHAnsi" w:hAnsiTheme="majorHAnsi"/>
        </w:rPr>
        <w:t>.</w:t>
      </w:r>
    </w:p>
    <w:p w14:paraId="0D9DFA0B" w14:textId="77777777" w:rsidR="00F42023" w:rsidRDefault="00F42023" w:rsidP="00B033C6">
      <w:pPr>
        <w:autoSpaceDE w:val="0"/>
        <w:autoSpaceDN w:val="0"/>
        <w:adjustRightInd w:val="0"/>
        <w:jc w:val="both"/>
        <w:rPr>
          <w:rFonts w:asciiTheme="majorHAnsi" w:hAnsiTheme="majorHAnsi"/>
        </w:rPr>
      </w:pPr>
    </w:p>
    <w:p w14:paraId="58C3ADCA" w14:textId="77777777" w:rsidR="002A6D87" w:rsidRDefault="002A6D87" w:rsidP="00B033C6">
      <w:pPr>
        <w:autoSpaceDE w:val="0"/>
        <w:autoSpaceDN w:val="0"/>
        <w:adjustRightInd w:val="0"/>
        <w:jc w:val="both"/>
        <w:rPr>
          <w:rFonts w:asciiTheme="majorHAnsi" w:hAnsiTheme="majorHAnsi"/>
        </w:rPr>
      </w:pPr>
    </w:p>
    <w:p w14:paraId="2E5B112C" w14:textId="0A7BD9C9" w:rsidR="00B033C6" w:rsidRPr="005F3189" w:rsidRDefault="005F3189" w:rsidP="00B033C6">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5F3189">
        <w:rPr>
          <w:rFonts w:asciiTheme="majorHAnsi" w:hAnsiTheme="majorHAnsi"/>
          <w:b/>
        </w:rPr>
        <w:t>GOVERNO DO ESTADO DE MINAS GERAIS - PREFEITURA MUNICIPAL DE GOVERNADOR VALADARES - PREGÃO ELETRÔNICO Nº 90/2020</w:t>
      </w:r>
    </w:p>
    <w:p w14:paraId="3DAF5969" w14:textId="2C5678E6" w:rsidR="00B033C6" w:rsidRDefault="00B033C6" w:rsidP="00B033C6">
      <w:pPr>
        <w:autoSpaceDE w:val="0"/>
        <w:autoSpaceDN w:val="0"/>
        <w:adjustRightInd w:val="0"/>
        <w:jc w:val="both"/>
        <w:rPr>
          <w:rFonts w:asciiTheme="majorHAnsi" w:hAnsiTheme="majorHAnsi"/>
        </w:rPr>
      </w:pPr>
      <w:r w:rsidRPr="00B033C6">
        <w:rPr>
          <w:rFonts w:asciiTheme="majorHAnsi" w:hAnsiTheme="majorHAnsi"/>
        </w:rPr>
        <w:lastRenderedPageBreak/>
        <w:t>Objeto:</w:t>
      </w:r>
      <w:r w:rsidR="00E82F09">
        <w:rPr>
          <w:rFonts w:asciiTheme="majorHAnsi" w:hAnsiTheme="majorHAnsi"/>
        </w:rPr>
        <w:t xml:space="preserve"> </w:t>
      </w:r>
      <w:r w:rsidRPr="00B033C6">
        <w:rPr>
          <w:rFonts w:asciiTheme="majorHAnsi" w:hAnsiTheme="majorHAnsi"/>
        </w:rPr>
        <w:t>Pregão Eletrônico - Contratação de empresa de engenharia para reconstrução de placas de concreto danificadas em decorrências das enchentes, conforme especificações contidas no edital, planilhas e no Termo de Referência.</w:t>
      </w:r>
      <w:r w:rsidR="00F42023">
        <w:rPr>
          <w:rFonts w:asciiTheme="majorHAnsi" w:hAnsiTheme="majorHAnsi"/>
        </w:rPr>
        <w:t xml:space="preserve"> </w:t>
      </w:r>
      <w:r w:rsidRPr="00B033C6">
        <w:rPr>
          <w:rFonts w:asciiTheme="majorHAnsi" w:hAnsiTheme="majorHAnsi"/>
        </w:rPr>
        <w:t xml:space="preserve">Edital a partir de: </w:t>
      </w:r>
      <w:r w:rsidR="00F42023">
        <w:rPr>
          <w:rFonts w:asciiTheme="majorHAnsi" w:hAnsiTheme="majorHAnsi"/>
        </w:rPr>
        <w:t xml:space="preserve">19/10/2020 das 08:00 às 17:59 – </w:t>
      </w:r>
      <w:r w:rsidRPr="00B033C6">
        <w:rPr>
          <w:rFonts w:asciiTheme="majorHAnsi" w:hAnsiTheme="majorHAnsi"/>
        </w:rPr>
        <w:t>Endereço: Rua Marechal Floriano 905 Centro - Governador Valadares (MG)</w:t>
      </w:r>
      <w:r w:rsidR="00F42023">
        <w:rPr>
          <w:rFonts w:asciiTheme="majorHAnsi" w:hAnsiTheme="majorHAnsi"/>
        </w:rPr>
        <w:t xml:space="preserve"> - </w:t>
      </w:r>
      <w:r w:rsidRPr="00B033C6">
        <w:rPr>
          <w:rFonts w:asciiTheme="majorHAnsi" w:hAnsiTheme="majorHAnsi"/>
        </w:rPr>
        <w:t>Telefone: (0xx33) 32754701</w:t>
      </w:r>
      <w:r w:rsidR="00F42023">
        <w:rPr>
          <w:rFonts w:asciiTheme="majorHAnsi" w:hAnsiTheme="majorHAnsi"/>
        </w:rPr>
        <w:t xml:space="preserve"> - </w:t>
      </w:r>
      <w:r w:rsidRPr="00B033C6">
        <w:rPr>
          <w:rFonts w:asciiTheme="majorHAnsi" w:hAnsiTheme="majorHAnsi"/>
        </w:rPr>
        <w:t>Entrega da Proposta:  a</w:t>
      </w:r>
      <w:r w:rsidR="00F42023">
        <w:rPr>
          <w:rFonts w:asciiTheme="majorHAnsi" w:hAnsiTheme="majorHAnsi"/>
        </w:rPr>
        <w:t xml:space="preserve"> partir de 19/10/2020 às 08:00. </w:t>
      </w:r>
      <w:r w:rsidRPr="00B033C6">
        <w:rPr>
          <w:rFonts w:asciiTheme="majorHAnsi" w:hAnsiTheme="majorHAnsi"/>
        </w:rPr>
        <w:t xml:space="preserve">Abertura da Proposta:  em 04/11/2020 às 14:00Hs, no endereço: </w:t>
      </w:r>
      <w:hyperlink r:id="rId43" w:history="1">
        <w:r w:rsidR="00F42023" w:rsidRPr="002D0C01">
          <w:rPr>
            <w:rStyle w:val="Hyperlink"/>
            <w:rFonts w:asciiTheme="majorHAnsi" w:hAnsiTheme="majorHAnsi"/>
          </w:rPr>
          <w:t>www.comprasnet.gov.b0072</w:t>
        </w:r>
      </w:hyperlink>
      <w:r w:rsidR="00F42023">
        <w:rPr>
          <w:rFonts w:asciiTheme="majorHAnsi" w:hAnsiTheme="majorHAnsi"/>
        </w:rPr>
        <w:t xml:space="preserve">. </w:t>
      </w:r>
    </w:p>
    <w:p w14:paraId="0B05E764" w14:textId="77777777" w:rsidR="00B033C6" w:rsidRDefault="00B033C6" w:rsidP="00B033C6">
      <w:pPr>
        <w:autoSpaceDE w:val="0"/>
        <w:autoSpaceDN w:val="0"/>
        <w:adjustRightInd w:val="0"/>
        <w:jc w:val="both"/>
        <w:rPr>
          <w:rFonts w:asciiTheme="majorHAnsi" w:hAnsiTheme="majorHAnsi"/>
        </w:rPr>
      </w:pPr>
    </w:p>
    <w:p w14:paraId="7C8A9D6C" w14:textId="77777777" w:rsidR="00B033C6" w:rsidRDefault="00B033C6" w:rsidP="00B033C6">
      <w:pPr>
        <w:autoSpaceDE w:val="0"/>
        <w:autoSpaceDN w:val="0"/>
        <w:adjustRightInd w:val="0"/>
        <w:jc w:val="both"/>
        <w:rPr>
          <w:rFonts w:asciiTheme="majorHAnsi" w:hAnsiTheme="majorHAnsi"/>
        </w:rPr>
      </w:pPr>
    </w:p>
    <w:p w14:paraId="49894DB2" w14:textId="68466E0C" w:rsidR="00B033C6" w:rsidRPr="005F3189" w:rsidRDefault="005F3189" w:rsidP="009D338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5F3189">
        <w:rPr>
          <w:rFonts w:asciiTheme="majorHAnsi" w:hAnsiTheme="majorHAnsi"/>
          <w:b/>
        </w:rPr>
        <w:t>MINISTÉRIO DO DESENVOLVIMENTO REGIONAL CIA DE DESENV. DO V. DO SAO FRANCISCO-M.CLARO - PREGÃO ELETRÔNICO Nº 26/2020</w:t>
      </w:r>
    </w:p>
    <w:p w14:paraId="3E406EB2" w14:textId="2CA11DF7" w:rsidR="001B2DCD" w:rsidRDefault="00B033C6" w:rsidP="009D3384">
      <w:pPr>
        <w:autoSpaceDE w:val="0"/>
        <w:autoSpaceDN w:val="0"/>
        <w:adjustRightInd w:val="0"/>
        <w:jc w:val="both"/>
        <w:rPr>
          <w:rFonts w:asciiTheme="majorHAnsi" w:hAnsiTheme="majorHAnsi"/>
        </w:rPr>
      </w:pPr>
      <w:r w:rsidRPr="00B033C6">
        <w:rPr>
          <w:rFonts w:asciiTheme="majorHAnsi" w:hAnsiTheme="majorHAnsi"/>
        </w:rPr>
        <w:t>Objeto: Pregão Eletrônico - Constituição de Sistema de Registro de Preços para a execução dos serviços de cercamento, em áreas da bacia hidrográfica do rio São Francisco, incluso frete e fornecimento de materiais e mão de obra, transporte local de materiais e pessoal até as frentes de serviços, carga e descarga, e abertura de aceiro, destinados às ações de revitalização de bacias em diversos municípios da área de atuação da 1ª Superintendência Regional da Codevasf, no estado de Minas Gerais.</w:t>
      </w:r>
      <w:r w:rsidR="00F42023">
        <w:rPr>
          <w:rFonts w:asciiTheme="majorHAnsi" w:hAnsiTheme="majorHAnsi"/>
        </w:rPr>
        <w:t xml:space="preserve"> </w:t>
      </w:r>
      <w:r w:rsidRPr="00B033C6">
        <w:rPr>
          <w:rFonts w:asciiTheme="majorHAnsi" w:hAnsiTheme="majorHAnsi"/>
        </w:rPr>
        <w:t xml:space="preserve">Edital a partir de: 19/10/2020 das 08:00 às </w:t>
      </w:r>
      <w:r w:rsidR="00E82F09">
        <w:rPr>
          <w:rFonts w:asciiTheme="majorHAnsi" w:hAnsiTheme="majorHAnsi"/>
        </w:rPr>
        <w:t xml:space="preserve">12:00 Hs e das 14:00 às 17:59 - </w:t>
      </w:r>
      <w:r w:rsidRPr="00B033C6">
        <w:rPr>
          <w:rFonts w:asciiTheme="majorHAnsi" w:hAnsiTheme="majorHAnsi"/>
        </w:rPr>
        <w:t>Endereço: Av.</w:t>
      </w:r>
      <w:r w:rsidR="00E82F09">
        <w:rPr>
          <w:rFonts w:asciiTheme="majorHAnsi" w:hAnsiTheme="majorHAnsi"/>
        </w:rPr>
        <w:t xml:space="preserve"> G</w:t>
      </w:r>
      <w:r w:rsidRPr="00B033C6">
        <w:rPr>
          <w:rFonts w:asciiTheme="majorHAnsi" w:hAnsiTheme="majorHAnsi"/>
        </w:rPr>
        <w:t>eraldo Athayde, N.º 483, Alto São João - Alto São João - Montes Claros (MG)</w:t>
      </w:r>
      <w:r w:rsidR="00E82F09">
        <w:rPr>
          <w:rFonts w:asciiTheme="majorHAnsi" w:hAnsiTheme="majorHAnsi"/>
        </w:rPr>
        <w:t xml:space="preserve"> - </w:t>
      </w:r>
      <w:r w:rsidRPr="00B033C6">
        <w:rPr>
          <w:rFonts w:asciiTheme="majorHAnsi" w:hAnsiTheme="majorHAnsi"/>
        </w:rPr>
        <w:t>Telefone: (0xx38) 21047823</w:t>
      </w:r>
      <w:r w:rsidR="00E82F09">
        <w:rPr>
          <w:rFonts w:asciiTheme="majorHAnsi" w:hAnsiTheme="majorHAnsi"/>
        </w:rPr>
        <w:t xml:space="preserve"> - </w:t>
      </w:r>
      <w:r w:rsidRPr="00B033C6">
        <w:rPr>
          <w:rFonts w:asciiTheme="majorHAnsi" w:hAnsiTheme="majorHAnsi"/>
        </w:rPr>
        <w:t>Fax: (0xx38) 21047824</w:t>
      </w:r>
      <w:r w:rsidR="00E82F09">
        <w:rPr>
          <w:rFonts w:asciiTheme="majorHAnsi" w:hAnsiTheme="majorHAnsi"/>
        </w:rPr>
        <w:t xml:space="preserve"> - </w:t>
      </w:r>
      <w:r w:rsidRPr="00B033C6">
        <w:rPr>
          <w:rFonts w:asciiTheme="majorHAnsi" w:hAnsiTheme="majorHAnsi"/>
        </w:rPr>
        <w:t>Entrega da Proposta:  a partir de 19/10/2020 às</w:t>
      </w:r>
      <w:r w:rsidR="00E82F09">
        <w:rPr>
          <w:rFonts w:asciiTheme="majorHAnsi" w:hAnsiTheme="majorHAnsi"/>
        </w:rPr>
        <w:t xml:space="preserve"> 08:00 - </w:t>
      </w:r>
      <w:r w:rsidRPr="00B033C6">
        <w:rPr>
          <w:rFonts w:asciiTheme="majorHAnsi" w:hAnsiTheme="majorHAnsi"/>
        </w:rPr>
        <w:t>Abertura da Pr</w:t>
      </w:r>
      <w:r w:rsidR="00E82F09">
        <w:rPr>
          <w:rFonts w:asciiTheme="majorHAnsi" w:hAnsiTheme="majorHAnsi"/>
        </w:rPr>
        <w:t>oposta:  em 30/10/2020 às 10:00</w:t>
      </w:r>
      <w:r w:rsidRPr="00B033C6">
        <w:rPr>
          <w:rFonts w:asciiTheme="majorHAnsi" w:hAnsiTheme="majorHAnsi"/>
        </w:rPr>
        <w:t xml:space="preserve">, no endereço: </w:t>
      </w:r>
      <w:hyperlink r:id="rId44" w:history="1">
        <w:r w:rsidR="001B2DCD" w:rsidRPr="002D0C01">
          <w:rPr>
            <w:rStyle w:val="Hyperlink"/>
            <w:rFonts w:asciiTheme="majorHAnsi" w:hAnsiTheme="majorHAnsi"/>
          </w:rPr>
          <w:t>www.comprasnet.gov.br</w:t>
        </w:r>
      </w:hyperlink>
      <w:r w:rsidR="00E82F09">
        <w:rPr>
          <w:rFonts w:asciiTheme="majorHAnsi" w:hAnsiTheme="majorHAnsi"/>
        </w:rPr>
        <w:t>.</w:t>
      </w:r>
    </w:p>
    <w:p w14:paraId="51501E87" w14:textId="77777777" w:rsidR="001B2DCD" w:rsidRDefault="001B2DCD" w:rsidP="009D3384">
      <w:pPr>
        <w:autoSpaceDE w:val="0"/>
        <w:autoSpaceDN w:val="0"/>
        <w:adjustRightInd w:val="0"/>
        <w:jc w:val="both"/>
        <w:rPr>
          <w:rFonts w:asciiTheme="majorHAnsi" w:hAnsiTheme="majorHAnsi"/>
        </w:rPr>
      </w:pPr>
    </w:p>
    <w:p w14:paraId="34F33753" w14:textId="77777777" w:rsidR="005F3189" w:rsidRDefault="005F3189" w:rsidP="009D3384">
      <w:pPr>
        <w:autoSpaceDE w:val="0"/>
        <w:autoSpaceDN w:val="0"/>
        <w:adjustRightInd w:val="0"/>
        <w:jc w:val="both"/>
        <w:rPr>
          <w:rFonts w:asciiTheme="majorHAnsi" w:hAnsiTheme="majorHAnsi"/>
        </w:rPr>
      </w:pPr>
    </w:p>
    <w:p w14:paraId="1B542880" w14:textId="0D05DCC5" w:rsidR="00F42023" w:rsidRDefault="005F3189" w:rsidP="009D338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F42023" w:rsidRPr="00F42023">
        <w:rPr>
          <w:rFonts w:asciiTheme="majorHAnsi" w:hAnsiTheme="majorHAnsi"/>
          <w:b/>
        </w:rPr>
        <w:t>DNIT - SUPERINTENDÊNCIA REGIONAL NA BAHIA - AVISO DE LICITAÇÃO RDC ELETRÔNICO Nº 396/2020 - UASG 393027 Nº PROCESSO: 50605003519201846</w:t>
      </w:r>
    </w:p>
    <w:p w14:paraId="51CF0EBC" w14:textId="205B06E6" w:rsidR="001B2DCD" w:rsidRDefault="001B2DCD" w:rsidP="009D3384">
      <w:pPr>
        <w:autoSpaceDE w:val="0"/>
        <w:autoSpaceDN w:val="0"/>
        <w:adjustRightInd w:val="0"/>
        <w:jc w:val="both"/>
        <w:rPr>
          <w:rFonts w:asciiTheme="majorHAnsi" w:hAnsiTheme="majorHAnsi"/>
        </w:rPr>
      </w:pPr>
      <w:r w:rsidRPr="00F42023">
        <w:rPr>
          <w:rFonts w:asciiTheme="majorHAnsi" w:hAnsiTheme="majorHAnsi"/>
        </w:rPr>
        <w:t>Objeto: O objeto da presente licitação é CO N T R AT AÇ ÃO DE EMPRESA PARA EXECUÇÃO DE SERVIÇOS DE IMPLANTAÇÃO DA PASSARELA PARA PEDESTRES, SOBRE A RODOVIA 242/B. Total de Itens Licitados: 1. Edital: 19/10/2020 das 08h00 às 12h00 e das 13h00 às 17h00. Endereço: Rua Artur Azevedo Machado 1225 3º Andar, Edf. Civil Towers,</w:t>
      </w:r>
      <w:r w:rsidR="00F42023">
        <w:rPr>
          <w:rFonts w:asciiTheme="majorHAnsi" w:hAnsiTheme="majorHAnsi"/>
        </w:rPr>
        <w:t xml:space="preserve"> </w:t>
      </w:r>
      <w:r w:rsidRPr="00F42023">
        <w:rPr>
          <w:rFonts w:asciiTheme="majorHAnsi" w:hAnsiTheme="majorHAnsi"/>
        </w:rPr>
        <w:t xml:space="preserve">torre Nimbus, Costa Azul - Salvador/BA ou https://www.gov.br/compras/edital/393027-99-00396-2020. Entrega das Propostas: a partir de 19/10/2020 às 08h00 no site www.comprasnet.gov.br. Abertura das Propostas: 11/11/2020 às 15h00 no site www.comprasnet.gov.br. Informações Gerais: Demais informações devem ser retiradas nos sites www.dnit.gov.br ou </w:t>
      </w:r>
      <w:hyperlink r:id="rId45" w:history="1">
        <w:r w:rsidR="00F42023" w:rsidRPr="002D0C01">
          <w:rPr>
            <w:rStyle w:val="Hyperlink"/>
            <w:rFonts w:asciiTheme="majorHAnsi" w:hAnsiTheme="majorHAnsi"/>
          </w:rPr>
          <w:t>www.comprasnet.gov.br</w:t>
        </w:r>
      </w:hyperlink>
      <w:r w:rsidRPr="00F42023">
        <w:rPr>
          <w:rFonts w:asciiTheme="majorHAnsi" w:hAnsiTheme="majorHAnsi"/>
        </w:rPr>
        <w:t>.</w:t>
      </w:r>
      <w:r w:rsidR="00F42023">
        <w:rPr>
          <w:rFonts w:asciiTheme="majorHAnsi" w:hAnsiTheme="majorHAnsi"/>
        </w:rPr>
        <w:t xml:space="preserve"> </w:t>
      </w:r>
    </w:p>
    <w:p w14:paraId="0F751805" w14:textId="77777777" w:rsidR="001B2DCD" w:rsidRDefault="001B2DCD" w:rsidP="009D3384">
      <w:pPr>
        <w:autoSpaceDE w:val="0"/>
        <w:autoSpaceDN w:val="0"/>
        <w:adjustRightInd w:val="0"/>
        <w:jc w:val="both"/>
        <w:rPr>
          <w:rFonts w:asciiTheme="majorHAnsi" w:hAnsiTheme="majorHAnsi"/>
        </w:rPr>
      </w:pPr>
    </w:p>
    <w:p w14:paraId="1A272381" w14:textId="77777777" w:rsidR="001B2DCD" w:rsidRDefault="001B2DCD" w:rsidP="009D3384">
      <w:pPr>
        <w:autoSpaceDE w:val="0"/>
        <w:autoSpaceDN w:val="0"/>
        <w:adjustRightInd w:val="0"/>
        <w:jc w:val="both"/>
        <w:rPr>
          <w:rFonts w:asciiTheme="majorHAnsi" w:hAnsiTheme="majorHAnsi"/>
        </w:rPr>
      </w:pPr>
    </w:p>
    <w:p w14:paraId="7F7DA00C" w14:textId="6067AED5" w:rsidR="005F3189" w:rsidRPr="005F3189" w:rsidRDefault="005F3189" w:rsidP="009D338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5F3189">
        <w:rPr>
          <w:rFonts w:asciiTheme="majorHAnsi" w:hAnsiTheme="majorHAnsi"/>
          <w:b/>
        </w:rPr>
        <w:t xml:space="preserve">ESTADO DA BA- PREFEITURA MUNICIPAL DE FEIRA DE SANTANA AV I S O REGIME DIFERENCIADO DE CONTRATAÇÕES - RDC PRESENCIAL Nº 2/2020 LICITAÇÃO Nº 126/2020 </w:t>
      </w:r>
    </w:p>
    <w:p w14:paraId="2B9F700B" w14:textId="1171F841" w:rsidR="001B2DCD" w:rsidRPr="00F42023" w:rsidRDefault="001B2DCD" w:rsidP="009D3384">
      <w:pPr>
        <w:autoSpaceDE w:val="0"/>
        <w:autoSpaceDN w:val="0"/>
        <w:adjustRightInd w:val="0"/>
        <w:jc w:val="both"/>
        <w:rPr>
          <w:rFonts w:asciiTheme="majorHAnsi" w:hAnsiTheme="majorHAnsi"/>
        </w:rPr>
      </w:pPr>
      <w:r w:rsidRPr="00F42023">
        <w:rPr>
          <w:rFonts w:asciiTheme="majorHAnsi" w:hAnsiTheme="majorHAnsi"/>
        </w:rPr>
        <w:t>Objeto: Contratação de empresa de engenharia para construção de Creches, atendendo as necessidades da Secretaria Municipal de Educação, no município de Feira de Santana/BA, compreendendo o fornecimento de material, mão de obra especializada, equipamentos, ferramentas e utensílios adequados à execução das mesmas. Informamos que a CONTINUAÇÃO do certame acontecerá no dia 22/10/2020 às 08h30. Local: Av. Sampaio, nº 344, Centro. Informações no Departamento de Gestão de Compras e Contratações - Av. Sampaio, nº 344, Centro, nos dias úteis, das 08hs30 às 12hs00 e das 14:00hs às 17:30hs. Tel.: 75 3602-8345.</w:t>
      </w:r>
    </w:p>
    <w:p w14:paraId="18D9FC91" w14:textId="77777777" w:rsidR="001B2DCD" w:rsidRPr="00F42023" w:rsidRDefault="001B2DCD" w:rsidP="009D3384">
      <w:pPr>
        <w:autoSpaceDE w:val="0"/>
        <w:autoSpaceDN w:val="0"/>
        <w:adjustRightInd w:val="0"/>
        <w:jc w:val="both"/>
        <w:rPr>
          <w:rFonts w:asciiTheme="majorHAnsi" w:hAnsiTheme="majorHAnsi"/>
        </w:rPr>
      </w:pPr>
    </w:p>
    <w:p w14:paraId="04B6D973" w14:textId="5AC5661F" w:rsidR="005F3189" w:rsidRPr="005F3189" w:rsidRDefault="005F3189" w:rsidP="009D3384">
      <w:pPr>
        <w:autoSpaceDE w:val="0"/>
        <w:autoSpaceDN w:val="0"/>
        <w:adjustRightInd w:val="0"/>
        <w:jc w:val="both"/>
        <w:rPr>
          <w:rFonts w:asciiTheme="majorHAnsi" w:hAnsiTheme="majorHAnsi"/>
          <w:b/>
        </w:rPr>
      </w:pPr>
      <w:r w:rsidRPr="005F3189">
        <w:rPr>
          <w:rFonts w:asciiTheme="majorHAnsi" w:hAnsiTheme="majorHAnsi"/>
          <w:b/>
        </w:rPr>
        <w:t xml:space="preserve">PREFEITURA MUNICIPAL DE ITATIM AVISO DE LICITAÇÃO RDC PRESENCIAL Nº 4/2020 </w:t>
      </w:r>
    </w:p>
    <w:p w14:paraId="52DEAD22" w14:textId="75C0C620" w:rsidR="001B2DCD" w:rsidRPr="00F42023" w:rsidRDefault="001B2DCD" w:rsidP="009D3384">
      <w:pPr>
        <w:autoSpaceDE w:val="0"/>
        <w:autoSpaceDN w:val="0"/>
        <w:adjustRightInd w:val="0"/>
        <w:jc w:val="both"/>
        <w:rPr>
          <w:rFonts w:asciiTheme="majorHAnsi" w:hAnsiTheme="majorHAnsi"/>
        </w:rPr>
      </w:pPr>
      <w:r w:rsidRPr="00F42023">
        <w:rPr>
          <w:rFonts w:asciiTheme="majorHAnsi" w:hAnsiTheme="majorHAnsi"/>
        </w:rPr>
        <w:t>A Prefeitura Municipal de Itatim, CNPJ nº 13.866.843/0001-17, torna público que irá realizar a Licitação na modalidade de RDC PRESENCIAL no 004-2020, tipo menor preço global, para a execução de contratação de empresa especializada em serviço de engenharia para execução de ampliação de sistemas de água, a fim de atender algumas localidades (s</w:t>
      </w:r>
      <w:r w:rsidR="00F42023">
        <w:rPr>
          <w:rFonts w:asciiTheme="majorHAnsi" w:hAnsiTheme="majorHAnsi"/>
        </w:rPr>
        <w:t>ede/distritos) do município de I</w:t>
      </w:r>
      <w:r w:rsidRPr="00F42023">
        <w:rPr>
          <w:rFonts w:asciiTheme="majorHAnsi" w:hAnsiTheme="majorHAnsi"/>
        </w:rPr>
        <w:t>tatim</w:t>
      </w:r>
      <w:r w:rsidR="00F42023">
        <w:rPr>
          <w:rFonts w:asciiTheme="majorHAnsi" w:hAnsiTheme="majorHAnsi"/>
        </w:rPr>
        <w:t xml:space="preserve"> -BA</w:t>
      </w:r>
      <w:r w:rsidRPr="00F42023">
        <w:rPr>
          <w:rFonts w:asciiTheme="majorHAnsi" w:hAnsiTheme="majorHAnsi"/>
        </w:rPr>
        <w:t xml:space="preserve">, no abastecimento de água potável, a </w:t>
      </w:r>
      <w:r w:rsidRPr="00F42023">
        <w:rPr>
          <w:rFonts w:asciiTheme="majorHAnsi" w:hAnsiTheme="majorHAnsi"/>
        </w:rPr>
        <w:lastRenderedPageBreak/>
        <w:t>ser realizada no dia 10/11/2020, às 08:00. Edital disponível no site www.itatim.ba.gov.br e anexos por email: licitacaoitatim2@gmail.com ou em mídias de CD na sede da Prefeitura Municipal, à Rua da Linha s/n, Centro, CEP 46.875-000. Maiores informações pelo telefone (75) 3452-2166.</w:t>
      </w:r>
    </w:p>
    <w:p w14:paraId="6F4D434A" w14:textId="77777777" w:rsidR="001B2DCD" w:rsidRPr="00F42023" w:rsidRDefault="001B2DCD" w:rsidP="009D3384">
      <w:pPr>
        <w:autoSpaceDE w:val="0"/>
        <w:autoSpaceDN w:val="0"/>
        <w:adjustRightInd w:val="0"/>
        <w:jc w:val="both"/>
        <w:rPr>
          <w:rFonts w:asciiTheme="majorHAnsi" w:hAnsiTheme="majorHAnsi"/>
        </w:rPr>
      </w:pPr>
    </w:p>
    <w:p w14:paraId="61EB9830" w14:textId="77777777" w:rsidR="005F3189" w:rsidRDefault="005F3189" w:rsidP="009D3384">
      <w:pPr>
        <w:autoSpaceDE w:val="0"/>
        <w:autoSpaceDN w:val="0"/>
        <w:adjustRightInd w:val="0"/>
        <w:jc w:val="both"/>
        <w:rPr>
          <w:rFonts w:asciiTheme="majorHAnsi" w:hAnsiTheme="majorHAnsi"/>
          <w:b/>
        </w:rPr>
      </w:pPr>
      <w:r w:rsidRPr="005F3189">
        <w:rPr>
          <w:rFonts w:asciiTheme="majorHAnsi" w:hAnsiTheme="majorHAnsi"/>
          <w:b/>
        </w:rPr>
        <w:t xml:space="preserve">SANTA CASA DE MISERICÓRDIA DA BAHIA AVISO DE LICITAÇÃO CONCORRÊNCIA Nº 1/2020 </w:t>
      </w:r>
    </w:p>
    <w:p w14:paraId="723BB053" w14:textId="20D6F747" w:rsidR="00B033C6" w:rsidRDefault="001B2DCD" w:rsidP="00B033C6">
      <w:pPr>
        <w:autoSpaceDE w:val="0"/>
        <w:autoSpaceDN w:val="0"/>
        <w:adjustRightInd w:val="0"/>
        <w:jc w:val="both"/>
        <w:rPr>
          <w:rFonts w:asciiTheme="majorHAnsi" w:hAnsiTheme="majorHAnsi"/>
        </w:rPr>
      </w:pPr>
      <w:r w:rsidRPr="00F42023">
        <w:rPr>
          <w:rFonts w:asciiTheme="majorHAnsi" w:hAnsiTheme="majorHAnsi"/>
        </w:rPr>
        <w:t xml:space="preserve">A Santa Casa de Misericórdia da Bahia torna público que irá realizar no dia 20/11/2020, às 14:00, na Santa Casa de Misericórdia da Bahia, Gerência de Infraestrutura, localização: Avenida Joana Angélica, nº 79, Nazaré, Salvador - BA, CEP 40.050-001, licitação sob a modalidade de Concorrência - Menor Preço Global, objetivando realizar obras de Restauração da Cobertura do Prédio Principal do Hospital Santa Izabel, tombado pelo Governo do Estado da Bahia, através do decreto nº 30483/84 em Salvador/BA. O Edital de Licitação e demais arquivos encontram-se à disposição dos interessados no site www.santacasaba.org.br, em A Instituição / Transparência e Downloads, ícone Transparência; ou na Sala da Engenharia Civil no Hospital Santa Izabel, situado à Praça Conselheiro Almeida Couto, nº 500 - Saúde, Salvador - BA, CEP 40301-155, com acesso pela portaria P5 na Ladeira do Hospital, mediante protocolo de entrega (necessário fornecer um CD-R virgem). Maiores informações: (71) 2203-8580 e e-mail </w:t>
      </w:r>
      <w:hyperlink r:id="rId46" w:history="1">
        <w:r w:rsidR="00F42023" w:rsidRPr="002D0C01">
          <w:rPr>
            <w:rStyle w:val="Hyperlink"/>
            <w:rFonts w:asciiTheme="majorHAnsi" w:hAnsiTheme="majorHAnsi"/>
          </w:rPr>
          <w:t>licitacaotelhado@santacasaba.org.br</w:t>
        </w:r>
      </w:hyperlink>
      <w:r w:rsidR="00F42023">
        <w:rPr>
          <w:rFonts w:asciiTheme="majorHAnsi" w:hAnsiTheme="majorHAnsi"/>
        </w:rPr>
        <w:t xml:space="preserve">. </w:t>
      </w:r>
    </w:p>
    <w:sectPr w:rsidR="00B033C6"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E96C86" w:rsidRDefault="00E96C86">
      <w:r>
        <w:separator/>
      </w:r>
    </w:p>
  </w:endnote>
  <w:endnote w:type="continuationSeparator" w:id="0">
    <w:p w14:paraId="080E3710" w14:textId="77777777" w:rsidR="00E96C86" w:rsidRDefault="00E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482141" w:rsidP="001042F4">
    <w:pPr>
      <w:shd w:val="clear" w:color="auto" w:fill="F2F2F2" w:themeFill="background1" w:themeFillShade="F2"/>
      <w:jc w:val="center"/>
      <w:rPr>
        <w:rStyle w:val="Hyperlink"/>
        <w:rFonts w:ascii="Arial" w:hAnsi="Arial" w:cs="Arial"/>
        <w:sz w:val="16"/>
      </w:rPr>
    </w:pPr>
    <w:hyperlink r:id="rId1" w:history="1">
      <w:r w:rsidR="002C6E2F" w:rsidRPr="003929A4">
        <w:rPr>
          <w:rStyle w:val="Hyperlink"/>
          <w:rFonts w:ascii="Arial" w:hAnsi="Arial" w:cs="Arial"/>
          <w:sz w:val="16"/>
        </w:rPr>
        <w:t>http://www.sicepot-mg.com.br/</w:t>
      </w:r>
    </w:hyperlink>
    <w:r w:rsidR="002C6E2F">
      <w:rPr>
        <w:rFonts w:ascii="Arial" w:hAnsi="Arial" w:cs="Arial"/>
        <w:sz w:val="16"/>
      </w:rPr>
      <w:t xml:space="preserve"> - E-mail: </w:t>
    </w:r>
    <w:hyperlink r:id="rId2" w:history="1">
      <w:r w:rsidR="002C6E2F" w:rsidRPr="003D5C3E">
        <w:rPr>
          <w:rStyle w:val="Hyperlink"/>
          <w:rFonts w:ascii="Arial" w:hAnsi="Arial" w:cs="Arial"/>
          <w:sz w:val="16"/>
        </w:rPr>
        <w:t>licitacao@sicepotmg.com</w:t>
      </w:r>
    </w:hyperlink>
    <w:r w:rsidR="002C6E2F">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E96C86" w:rsidRDefault="00E96C86">
      <w:r>
        <w:separator/>
      </w:r>
    </w:p>
  </w:footnote>
  <w:footnote w:type="continuationSeparator" w:id="0">
    <w:p w14:paraId="31022746" w14:textId="77777777" w:rsidR="00E96C86" w:rsidRDefault="00E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A48A" w14:textId="06C780FD" w:rsidR="000C7834" w:rsidRPr="20774586" w:rsidRDefault="000C7834" w:rsidP="000C7834">
                          <w:pPr>
                            <w:jc w:val="center"/>
                            <w:rPr>
                              <w:rFonts w:ascii="Arial" w:hAnsi="Arial" w:cs="Arial"/>
                              <w:b/>
                              <w:color w:val="FFFFFF"/>
                              <w:sz w:val="18"/>
                              <w:szCs w:val="18"/>
                            </w:rPr>
                          </w:pPr>
                          <w:r>
                            <w:rPr>
                              <w:rFonts w:ascii="Arial" w:hAnsi="Arial" w:cs="Arial"/>
                              <w:b/>
                              <w:bCs/>
                              <w:iCs/>
                              <w:caps/>
                              <w:color w:val="FFFFFF"/>
                              <w:sz w:val="18"/>
                              <w:szCs w:val="18"/>
                            </w:rPr>
                            <w:t>1</w:t>
                          </w:r>
                          <w:r w:rsidR="004435F4">
                            <w:rPr>
                              <w:rFonts w:ascii="Arial" w:hAnsi="Arial" w:cs="Arial"/>
                              <w:b/>
                              <w:bCs/>
                              <w:iCs/>
                              <w:caps/>
                              <w:color w:val="FFFFFF"/>
                              <w:sz w:val="18"/>
                              <w:szCs w:val="18"/>
                            </w:rPr>
                            <w:t>9/10/2020 - EdiçÃo nº 172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82141">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E176CB">
                            <w:rPr>
                              <w:rStyle w:val="Nmerodepgina"/>
                              <w:rFonts w:ascii="Arial" w:hAnsi="Arial" w:cs="Arial"/>
                              <w:b/>
                              <w:color w:val="FFFFFF"/>
                              <w:sz w:val="18"/>
                              <w:szCs w:val="18"/>
                            </w:rPr>
                            <w:t>9</w:t>
                          </w:r>
                        </w:p>
                        <w:p w14:paraId="5DABFB84" w14:textId="6F0CB1C8" w:rsidR="002C6E2F" w:rsidRPr="20774586" w:rsidRDefault="002C6E2F" w:rsidP="00BF7B19">
                          <w:pPr>
                            <w:jc w:val="cente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33ACA48A" w14:textId="06C780FD" w:rsidR="000C7834" w:rsidRPr="20774586" w:rsidRDefault="000C7834" w:rsidP="000C7834">
                    <w:pPr>
                      <w:jc w:val="center"/>
                      <w:rPr>
                        <w:rFonts w:ascii="Arial" w:hAnsi="Arial" w:cs="Arial"/>
                        <w:b/>
                        <w:color w:val="FFFFFF"/>
                        <w:sz w:val="18"/>
                        <w:szCs w:val="18"/>
                      </w:rPr>
                    </w:pPr>
                    <w:r>
                      <w:rPr>
                        <w:rFonts w:ascii="Arial" w:hAnsi="Arial" w:cs="Arial"/>
                        <w:b/>
                        <w:bCs/>
                        <w:iCs/>
                        <w:caps/>
                        <w:color w:val="FFFFFF"/>
                        <w:sz w:val="18"/>
                        <w:szCs w:val="18"/>
                      </w:rPr>
                      <w:t>1</w:t>
                    </w:r>
                    <w:r w:rsidR="004435F4">
                      <w:rPr>
                        <w:rFonts w:ascii="Arial" w:hAnsi="Arial" w:cs="Arial"/>
                        <w:b/>
                        <w:bCs/>
                        <w:iCs/>
                        <w:caps/>
                        <w:color w:val="FFFFFF"/>
                        <w:sz w:val="18"/>
                        <w:szCs w:val="18"/>
                      </w:rPr>
                      <w:t>9/10/2020 - EdiçÃo nº 172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82141">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E176CB">
                      <w:rPr>
                        <w:rStyle w:val="Nmerodepgina"/>
                        <w:rFonts w:ascii="Arial" w:hAnsi="Arial" w:cs="Arial"/>
                        <w:b/>
                        <w:color w:val="FFFFFF"/>
                        <w:sz w:val="18"/>
                        <w:szCs w:val="18"/>
                      </w:rPr>
                      <w:t>9</w:t>
                    </w:r>
                  </w:p>
                  <w:p w14:paraId="5DABFB84" w14:textId="6F0CB1C8" w:rsidR="002C6E2F" w:rsidRPr="20774586" w:rsidRDefault="002C6E2F" w:rsidP="00BF7B19">
                    <w:pPr>
                      <w:jc w:val="center"/>
                      <w:rPr>
                        <w:rFonts w:ascii="Arial" w:hAnsi="Arial" w:cs="Arial"/>
                        <w:b/>
                        <w:color w:val="FFFFFF"/>
                        <w:sz w:val="18"/>
                        <w:szCs w:val="18"/>
                      </w:rPr>
                    </w:pP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25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7121EA4"/>
    <w:multiLevelType w:val="hybridMultilevel"/>
    <w:tmpl w:val="5DF4B2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ED7208E"/>
    <w:multiLevelType w:val="hybridMultilevel"/>
    <w:tmpl w:val="BC9AD716"/>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25"/>
  </w:num>
  <w:num w:numId="4">
    <w:abstractNumId w:val="33"/>
  </w:num>
  <w:num w:numId="5">
    <w:abstractNumId w:val="46"/>
  </w:num>
  <w:num w:numId="6">
    <w:abstractNumId w:val="17"/>
  </w:num>
  <w:num w:numId="7">
    <w:abstractNumId w:val="26"/>
  </w:num>
  <w:num w:numId="8">
    <w:abstractNumId w:val="23"/>
  </w:num>
  <w:num w:numId="9">
    <w:abstractNumId w:val="13"/>
  </w:num>
  <w:num w:numId="10">
    <w:abstractNumId w:val="43"/>
  </w:num>
  <w:num w:numId="11">
    <w:abstractNumId w:val="45"/>
  </w:num>
  <w:num w:numId="12">
    <w:abstractNumId w:val="40"/>
  </w:num>
  <w:num w:numId="13">
    <w:abstractNumId w:val="15"/>
  </w:num>
  <w:num w:numId="14">
    <w:abstractNumId w:val="34"/>
  </w:num>
  <w:num w:numId="15">
    <w:abstractNumId w:val="29"/>
  </w:num>
  <w:num w:numId="16">
    <w:abstractNumId w:val="47"/>
  </w:num>
  <w:num w:numId="17">
    <w:abstractNumId w:val="27"/>
  </w:num>
  <w:num w:numId="18">
    <w:abstractNumId w:val="39"/>
  </w:num>
  <w:num w:numId="19">
    <w:abstractNumId w:val="40"/>
  </w:num>
  <w:num w:numId="20">
    <w:abstractNumId w:val="40"/>
  </w:num>
  <w:num w:numId="21">
    <w:abstractNumId w:val="40"/>
  </w:num>
  <w:num w:numId="22">
    <w:abstractNumId w:val="40"/>
  </w:num>
  <w:num w:numId="23">
    <w:abstractNumId w:val="27"/>
  </w:num>
  <w:num w:numId="24">
    <w:abstractNumId w:val="39"/>
  </w:num>
  <w:num w:numId="25">
    <w:abstractNumId w:val="40"/>
  </w:num>
  <w:num w:numId="26">
    <w:abstractNumId w:val="16"/>
  </w:num>
  <w:num w:numId="27">
    <w:abstractNumId w:val="28"/>
  </w:num>
  <w:num w:numId="28">
    <w:abstractNumId w:val="40"/>
  </w:num>
  <w:num w:numId="29">
    <w:abstractNumId w:val="40"/>
  </w:num>
  <w:num w:numId="30">
    <w:abstractNumId w:val="30"/>
  </w:num>
  <w:num w:numId="31">
    <w:abstractNumId w:val="22"/>
  </w:num>
  <w:num w:numId="32">
    <w:abstractNumId w:val="40"/>
  </w:num>
  <w:num w:numId="33">
    <w:abstractNumId w:val="27"/>
  </w:num>
  <w:num w:numId="34">
    <w:abstractNumId w:val="39"/>
  </w:num>
  <w:num w:numId="35">
    <w:abstractNumId w:val="40"/>
  </w:num>
  <w:num w:numId="36">
    <w:abstractNumId w:val="40"/>
  </w:num>
  <w:num w:numId="37">
    <w:abstractNumId w:val="36"/>
  </w:num>
  <w:num w:numId="38">
    <w:abstractNumId w:val="40"/>
  </w:num>
  <w:num w:numId="39">
    <w:abstractNumId w:val="40"/>
  </w:num>
  <w:num w:numId="40">
    <w:abstractNumId w:val="30"/>
  </w:num>
  <w:num w:numId="41">
    <w:abstractNumId w:val="22"/>
  </w:num>
  <w:num w:numId="42">
    <w:abstractNumId w:val="41"/>
  </w:num>
  <w:num w:numId="43">
    <w:abstractNumId w:val="14"/>
  </w:num>
  <w:num w:numId="44">
    <w:abstractNumId w:val="40"/>
  </w:num>
  <w:num w:numId="45">
    <w:abstractNumId w:val="40"/>
  </w:num>
  <w:num w:numId="46">
    <w:abstractNumId w:val="32"/>
  </w:num>
  <w:num w:numId="47">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omprasnet.ba.gov.br/content/sess%c3%a3o-virtual" TargetMode="External"/><Relationship Id="rId26" Type="http://schemas.openxmlformats.org/officeDocument/2006/relationships/hyperlink" Target="http://www.infraestrutura.ba.gov.br/licitacoes" TargetMode="External"/><Relationship Id="rId39" Type="http://schemas.openxmlformats.org/officeDocument/2006/relationships/hyperlink" Target="http://www.pocosdecaldas.mg.gov.br" TargetMode="External"/><Relationship Id="rId3" Type="http://schemas.openxmlformats.org/officeDocument/2006/relationships/styles" Target="styles.xml"/><Relationship Id="rId21" Type="http://schemas.openxmlformats.org/officeDocument/2006/relationships/hyperlink" Target="mailto:cpl@infra.ba.gov.br" TargetMode="External"/><Relationship Id="rId34" Type="http://schemas.openxmlformats.org/officeDocument/2006/relationships/hyperlink" Target="http://www.conselheirolafaiete.mg.gov.br" TargetMode="External"/><Relationship Id="rId42" Type="http://schemas.openxmlformats.org/officeDocument/2006/relationships/hyperlink" Target="mailto:licitacaovirgolandia@hotmail.co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nfraestrutura.ba.gov.br/licitacoes" TargetMode="External"/><Relationship Id="rId25" Type="http://schemas.openxmlformats.org/officeDocument/2006/relationships/hyperlink" Target="https://comprasnet.ba.gov.br/content/sess%c3%a3o-virtual" TargetMode="External"/><Relationship Id="rId33" Type="http://schemas.openxmlformats.org/officeDocument/2006/relationships/hyperlink" Target="http://www.carvalh&#243;polis.mg.gov.br" TargetMode="External"/><Relationship Id="rId38" Type="http://schemas.openxmlformats.org/officeDocument/2006/relationships/hyperlink" Target="mailto:licitacoes.marlieria@gmail.com" TargetMode="External"/><Relationship Id="rId46" Type="http://schemas.openxmlformats.org/officeDocument/2006/relationships/hyperlink" Target="mailto:licitacaotelhado@santacasaba.org.br" TargetMode="External"/><Relationship Id="rId2" Type="http://schemas.openxmlformats.org/officeDocument/2006/relationships/numbering" Target="numbering.xml"/><Relationship Id="rId16" Type="http://schemas.openxmlformats.org/officeDocument/2006/relationships/hyperlink" Target="mailto:cpl@infra.ba.gov.br" TargetMode="External"/><Relationship Id="rId20" Type="http://schemas.openxmlformats.org/officeDocument/2006/relationships/hyperlink" Target="https://comprasnet.ba.gov.br/content/sess%c3%a3o-virtual" TargetMode="External"/><Relationship Id="rId29" Type="http://schemas.openxmlformats.org/officeDocument/2006/relationships/image" Target="media/image6.png"/><Relationship Id="rId41" Type="http://schemas.openxmlformats.org/officeDocument/2006/relationships/hyperlink" Target="http://www.trescoracoe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infraestrutura.ba.gov.br/licitacoes" TargetMode="External"/><Relationship Id="rId32" Type="http://schemas.openxmlformats.org/officeDocument/2006/relationships/hyperlink" Target="http://www.caboverde.mg.gov.br/licitacoes/andamento/concorrenciapublica" TargetMode="External"/><Relationship Id="rId37" Type="http://schemas.openxmlformats.org/officeDocument/2006/relationships/hyperlink" Target="mailto:licitacaomadrededeusdeminas@gmail.com" TargetMode="External"/><Relationship Id="rId40" Type="http://schemas.openxmlformats.org/officeDocument/2006/relationships/hyperlink" Target="http://www.ribeiraodasneves.mg.gov.br" TargetMode="External"/><Relationship Id="rId45" Type="http://schemas.openxmlformats.org/officeDocument/2006/relationships/hyperlink" Target="http://www.comprasnet.gov.br" TargetMode="External"/><Relationship Id="rId5" Type="http://schemas.openxmlformats.org/officeDocument/2006/relationships/webSettings" Target="webSettings.xml"/><Relationship Id="rId15" Type="http://schemas.openxmlformats.org/officeDocument/2006/relationships/hyperlink" Target="http://www.infraestrutura.ba.gov.br" TargetMode="External"/><Relationship Id="rId23" Type="http://schemas.openxmlformats.org/officeDocument/2006/relationships/hyperlink" Target="mailto:cpl@infra.ba.gov.br" TargetMode="External"/><Relationship Id="rId28" Type="http://schemas.openxmlformats.org/officeDocument/2006/relationships/hyperlink" Target="mailto:cpl@infra.ba.gov.br" TargetMode="External"/><Relationship Id="rId36" Type="http://schemas.openxmlformats.org/officeDocument/2006/relationships/hyperlink" Target="mailto:licitacaomadrededeusdeminas@gmail.com" TargetMode="External"/><Relationship Id="rId49" Type="http://schemas.openxmlformats.org/officeDocument/2006/relationships/fontTable" Target="fontTable.xml"/><Relationship Id="rId10" Type="http://schemas.openxmlformats.org/officeDocument/2006/relationships/hyperlink" Target="http://www.pbh.gov.br" TargetMode="External"/><Relationship Id="rId19" Type="http://schemas.openxmlformats.org/officeDocument/2006/relationships/hyperlink" Target="http://www.infraestrutura.ba.gov.br/licitacoes" TargetMode="External"/><Relationship Id="rId31" Type="http://schemas.openxmlformats.org/officeDocument/2006/relationships/hyperlink" Target="http://www.caboverde.mg.gov.br/licitacoes/andamento/concorrenciapublica" TargetMode="External"/><Relationship Id="rId44"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sudecap/licitacao/pregao-eletronico-025-2020" TargetMode="External"/><Relationship Id="rId22" Type="http://schemas.openxmlformats.org/officeDocument/2006/relationships/hyperlink" Target="http://www.infraestrutura.ba.gov.br" TargetMode="External"/><Relationship Id="rId27" Type="http://schemas.openxmlformats.org/officeDocument/2006/relationships/hyperlink" Target="https://comprasnet.ba.gov.br/content/sess%c3%a3o-virtual" TargetMode="External"/><Relationship Id="rId30" Type="http://schemas.openxmlformats.org/officeDocument/2006/relationships/hyperlink" Target="mailto:licitacao@aracuai.mg.gov.br" TargetMode="External"/><Relationship Id="rId35" Type="http://schemas.openxmlformats.org/officeDocument/2006/relationships/hyperlink" Target="http://www.luminarias.mg.gov.br" TargetMode="External"/><Relationship Id="rId43" Type="http://schemas.openxmlformats.org/officeDocument/2006/relationships/hyperlink" Target="http://www.comprasnet.gov.b0072" TargetMode="External"/><Relationship Id="rId48" Type="http://schemas.openxmlformats.org/officeDocument/2006/relationships/footer" Target="foot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9BB03-9FE5-451B-A19B-BE12C82C3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9</Pages>
  <Words>3556</Words>
  <Characters>23184</Characters>
  <Application>Microsoft Office Word</Application>
  <DocSecurity>0</DocSecurity>
  <Lines>193</Lines>
  <Paragraphs>53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26687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31</cp:revision>
  <cp:lastPrinted>2020-10-16T19:45:00Z</cp:lastPrinted>
  <dcterms:created xsi:type="dcterms:W3CDTF">2020-10-19T19:05:00Z</dcterms:created>
  <dcterms:modified xsi:type="dcterms:W3CDTF">2020-10-20T15:58:00Z</dcterms:modified>
</cp:coreProperties>
</file>