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C14D9" w14:textId="64739B29" w:rsidR="004523DE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35986A5C" w14:textId="77777777" w:rsidR="00D8557B" w:rsidRDefault="00D8557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69F5" w14:textId="4662EC72" w:rsidR="00CA4AC3" w:rsidRDefault="00CA4AC3" w:rsidP="00CA4AC3">
      <w:pPr>
        <w:jc w:val="both"/>
        <w:rPr>
          <w:sz w:val="16"/>
          <w:szCs w:val="16"/>
        </w:rPr>
      </w:pPr>
    </w:p>
    <w:p w14:paraId="30895470" w14:textId="77777777" w:rsidR="008770E5" w:rsidRDefault="008770E5" w:rsidP="008770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7"/>
        <w:gridCol w:w="4120"/>
      </w:tblGrid>
      <w:tr w:rsidR="008770E5" w14:paraId="4309C6C8" w14:textId="77777777" w:rsidTr="0007667D">
        <w:trPr>
          <w:cantSplit/>
          <w:trHeight w:val="412"/>
        </w:trPr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CC1F" w14:textId="77777777" w:rsidR="008770E5" w:rsidRDefault="008770E5" w:rsidP="0007667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187F11">
              <w:rPr>
                <w:rFonts w:ascii="Times New Roman" w:hAnsi="Times New Roman"/>
                <w:b/>
                <w:bCs/>
                <w:sz w:val="34"/>
                <w:szCs w:val="34"/>
              </w:rPr>
              <w:t>PREFEITURA MUNICIPAL DE CONTAGEM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75A3" w14:textId="34910E39" w:rsidR="008770E5" w:rsidRDefault="008770E5" w:rsidP="0007667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8770E5">
              <w:rPr>
                <w:rFonts w:ascii="Times New Roman" w:hAnsi="Times New Roman"/>
                <w:b/>
                <w:bCs/>
                <w:sz w:val="34"/>
                <w:szCs w:val="34"/>
              </w:rPr>
              <w:t>RDC PRESENCIAL Nº 002/2020</w:t>
            </w:r>
          </w:p>
        </w:tc>
      </w:tr>
      <w:tr w:rsidR="008770E5" w14:paraId="053709B4" w14:textId="77777777" w:rsidTr="0007667D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BC06B" w14:textId="77777777" w:rsidR="008770E5" w:rsidRDefault="008770E5" w:rsidP="000766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Pr="00187F11">
              <w:rPr>
                <w:rFonts w:cs="Arial"/>
                <w:sz w:val="18"/>
                <w:szCs w:val="18"/>
              </w:rPr>
              <w:t>Madre Margherita Fontanaresa, 432, 3º andar -</w:t>
            </w:r>
            <w:r>
              <w:rPr>
                <w:rFonts w:cs="Arial"/>
                <w:sz w:val="18"/>
                <w:szCs w:val="18"/>
              </w:rPr>
              <w:t xml:space="preserve"> Bairro Eldorado - Contagem/MG</w:t>
            </w:r>
          </w:p>
          <w:p w14:paraId="68B1B9F0" w14:textId="77777777" w:rsidR="008770E5" w:rsidRDefault="008770E5" w:rsidP="0007667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Pr="00187F11">
              <w:rPr>
                <w:rFonts w:cs="Arial"/>
                <w:sz w:val="18"/>
                <w:szCs w:val="18"/>
              </w:rPr>
              <w:t>el.: (0**31) 3391.9352 e 99317 4636, de segunda à sexta-feira, no horário de 8:00 às 13:00 horas,</w:t>
            </w:r>
          </w:p>
        </w:tc>
      </w:tr>
      <w:tr w:rsidR="008770E5" w14:paraId="550E7BE6" w14:textId="77777777" w:rsidTr="003379FB">
        <w:trPr>
          <w:cantSplit/>
          <w:trHeight w:val="2164"/>
        </w:trPr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BE5E1" w14:textId="5A21E64D" w:rsidR="008770E5" w:rsidRDefault="008770E5" w:rsidP="0007667D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543D11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8770E5">
              <w:rPr>
                <w:rFonts w:cs="Arial"/>
                <w:bCs/>
                <w:color w:val="000000"/>
                <w:sz w:val="18"/>
                <w:szCs w:val="17"/>
              </w:rPr>
              <w:t>A PREFEITURA MUNICIPAL DE CONTAGEM, POR MEIO DA SECRETARIA MUNICIPAL DE OBRAS E SERVIÇOS URBANOS (SEMOBS), TORNA PÚBLICO, PARA CONHECIMENTO DOS INTERESSADOS, QUE FARÁ REALIZAR LICITAÇÃO NA SEGUINTE MODALIDADE: RDC PRESENCIAL N. 002/2020 – PA 152/2020, TIPO MAIOR DESCONTO, PARA CONTRATAÇÃO DE EMPRESA DE ENGENHARIA, PELO REGIME DE EMPREITADA, POR PREÇOS UNITÁRIOS, PARA SERVIÇOS DE MANUTENÇÃO, RESTAURAÇÃO E MELHORIAS EM VIAS E LOGRADOUROS PÚBLICOS PAVIMENTADOS E NÃO PAVIMENTADOS NO MUNICÍPIO DE CONTAGEM – MG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EB803" w14:textId="77777777" w:rsidR="008770E5" w:rsidRDefault="008770E5" w:rsidP="0007667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5A562BAC" w14:textId="44F5C005" w:rsidR="008770E5" w:rsidRDefault="008770E5" w:rsidP="008770E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04/</w:t>
            </w:r>
            <w:r>
              <w:rPr>
                <w:sz w:val="18"/>
                <w:szCs w:val="17"/>
              </w:rPr>
              <w:t>11/2020, até às 09:00</w:t>
            </w:r>
          </w:p>
          <w:p w14:paraId="36D6447F" w14:textId="486C0919" w:rsidR="008770E5" w:rsidRDefault="008770E5" w:rsidP="008770E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04</w:t>
            </w:r>
            <w:r>
              <w:rPr>
                <w:sz w:val="18"/>
                <w:szCs w:val="17"/>
              </w:rPr>
              <w:t>/11/2020, às 09:00</w:t>
            </w:r>
          </w:p>
        </w:tc>
      </w:tr>
    </w:tbl>
    <w:p w14:paraId="27B41680" w14:textId="77777777" w:rsidR="008770E5" w:rsidRDefault="008770E5" w:rsidP="008770E5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8770E5" w14:paraId="3DF272EC" w14:textId="77777777" w:rsidTr="003379FB">
        <w:trPr>
          <w:cantSplit/>
          <w:trHeight w:val="2054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EE36" w14:textId="611FBDF8" w:rsidR="008770E5" w:rsidRDefault="008770E5" w:rsidP="008770E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8770E5">
              <w:rPr>
                <w:rFonts w:cs="Arial"/>
                <w:sz w:val="18"/>
                <w:szCs w:val="18"/>
              </w:rPr>
              <w:t xml:space="preserve">Os interessados poderão ler e obter o texto integral deste Edital e seus anexos, que estarão disponíveis a partir do dia 09 (nove) de outubro de 2020, no site </w:t>
            </w:r>
            <w:hyperlink r:id="rId9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www.contagem.mg.gov.br/licitações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8770E5">
              <w:rPr>
                <w:rFonts w:cs="Arial"/>
                <w:sz w:val="18"/>
                <w:szCs w:val="18"/>
              </w:rPr>
              <w:t>devendo o interessado preencher seus dados para a retirada do mesmo ou na sala da Comissão Permanente de Licitação, da Secretaria Municipal de Obras e Serviços Urbanos (SEMOBS), situada à rua Madre Margherita Fontanaresa, 432, 3º andar – Bairro Eld</w:t>
            </w:r>
            <w:r>
              <w:rPr>
                <w:rFonts w:cs="Arial"/>
                <w:sz w:val="18"/>
                <w:szCs w:val="18"/>
              </w:rPr>
              <w:t>orado - Contagem/ MG, tel.: (0</w:t>
            </w:r>
            <w:r w:rsidRPr="008770E5">
              <w:rPr>
                <w:rFonts w:cs="Arial"/>
                <w:sz w:val="18"/>
                <w:szCs w:val="18"/>
              </w:rPr>
              <w:t>31) 3391.9352 e 99317.4636, de segunda à sexta-feira, no horário de 8:00 às 13:00 horas, por meio da obtenção do DVD correspondente. No ato de aquisição do DVD, os interessados deverão fornecer outro DVD, sem qualquer uso e ainda, OBRIGATORIAMENTE, informar, por meio de carta, os seguintes dados: razão social ou denominação completa da empresa, CNPJ/MF, endereço completo, telefone, e -mail e nome da pessoa para contato. João Batista dos Mares Guia. Secretário de Obras e Serviços Urbanos.</w:t>
            </w:r>
          </w:p>
        </w:tc>
      </w:tr>
    </w:tbl>
    <w:p w14:paraId="1F7909E8" w14:textId="77777777" w:rsidR="008770E5" w:rsidRDefault="008770E5" w:rsidP="008770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DB84A8" w14:textId="77777777" w:rsidR="008770E5" w:rsidRDefault="008770E5" w:rsidP="000C29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0"/>
        <w:gridCol w:w="4403"/>
      </w:tblGrid>
      <w:tr w:rsidR="009F051F" w:rsidRPr="28D97BB6" w14:paraId="7B7E147F" w14:textId="77777777" w:rsidTr="003379FB">
        <w:trPr>
          <w:cantSplit/>
          <w:trHeight w:val="45"/>
        </w:trPr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612F" w14:textId="77777777" w:rsidR="009F051F" w:rsidRPr="28D97BB6" w:rsidRDefault="009F051F" w:rsidP="0007667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D97BB6"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28D97BB6">
              <w:rPr>
                <w:rFonts w:ascii="Times New Roman" w:hAnsi="Times New Roman"/>
                <w:b/>
                <w:bCs/>
                <w:sz w:val="34"/>
                <w:szCs w:val="30"/>
              </w:rPr>
              <w:t>COMPANHIA DE GÁS DE MINAS GERAIS – GASMIG</w:t>
            </w:r>
            <w:r w:rsidRPr="28D97BB6"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15D9" w14:textId="7A826882" w:rsidR="009F051F" w:rsidRPr="28D97BB6" w:rsidRDefault="009F051F" w:rsidP="009F051F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 w:rsidRPr="28D97BB6">
              <w:rPr>
                <w:rFonts w:ascii="Arial" w:hAnsi="Arial" w:cs="Arial"/>
                <w:sz w:val="20"/>
                <w:szCs w:val="20"/>
              </w:rPr>
              <w:t>EDITAL:</w:t>
            </w:r>
            <w:r w:rsidRPr="28D97BB6">
              <w:rPr>
                <w:b/>
              </w:rPr>
              <w:t xml:space="preserve"> </w:t>
            </w:r>
            <w:r w:rsidRPr="009F051F">
              <w:rPr>
                <w:rFonts w:ascii="Times New Roman" w:hAnsi="Times New Roman"/>
                <w:b/>
                <w:bCs/>
                <w:sz w:val="34"/>
                <w:szCs w:val="30"/>
              </w:rPr>
              <w:t>MODO DE DISPUTA FECHADO FMP-0002/20</w:t>
            </w:r>
          </w:p>
        </w:tc>
      </w:tr>
      <w:tr w:rsidR="009F051F" w:rsidRPr="28D97BB6" w14:paraId="423A1EB3" w14:textId="77777777" w:rsidTr="003379FB">
        <w:trPr>
          <w:cantSplit/>
          <w:trHeight w:val="851"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5734" w14:textId="1D54665A" w:rsidR="009F051F" w:rsidRPr="28D97BB6" w:rsidRDefault="009F051F" w:rsidP="0007667D">
            <w:pPr>
              <w:rPr>
                <w:rFonts w:cs="Arial"/>
                <w:sz w:val="18"/>
                <w:szCs w:val="18"/>
              </w:rPr>
            </w:pPr>
            <w:r w:rsidRPr="28D97BB6">
              <w:rPr>
                <w:rFonts w:cs="Arial"/>
                <w:sz w:val="18"/>
                <w:szCs w:val="18"/>
              </w:rPr>
              <w:t>Endereço:</w:t>
            </w:r>
            <w:r w:rsidRPr="28D97BB6">
              <w:rPr>
                <w:sz w:val="18"/>
                <w:szCs w:val="18"/>
              </w:rPr>
              <w:t xml:space="preserve"> </w:t>
            </w:r>
            <w:r w:rsidRPr="009F051F">
              <w:rPr>
                <w:sz w:val="18"/>
                <w:szCs w:val="18"/>
              </w:rPr>
              <w:t>Av. José Américo Cançado Bahia, 1.009, Cidade Industrial, Contagem – MG.</w:t>
            </w:r>
          </w:p>
          <w:p w14:paraId="2F4F4487" w14:textId="77777777" w:rsidR="009F051F" w:rsidRDefault="009F051F" w:rsidP="0007667D">
            <w:pPr>
              <w:rPr>
                <w:sz w:val="18"/>
                <w:szCs w:val="18"/>
              </w:rPr>
            </w:pPr>
            <w:r w:rsidRPr="28D97BB6">
              <w:rPr>
                <w:rFonts w:cs="Arial"/>
                <w:sz w:val="18"/>
                <w:szCs w:val="18"/>
              </w:rPr>
              <w:t xml:space="preserve">Maiores Informações: </w:t>
            </w:r>
            <w:r w:rsidRPr="28D97BB6">
              <w:rPr>
                <w:sz w:val="18"/>
                <w:szCs w:val="18"/>
              </w:rPr>
              <w:t xml:space="preserve">E-mail: </w:t>
            </w:r>
            <w:hyperlink r:id="rId10" w:history="1">
              <w:r w:rsidRPr="28D97BB6">
                <w:rPr>
                  <w:color w:val="0000FF"/>
                  <w:sz w:val="18"/>
                  <w:szCs w:val="18"/>
                  <w:u w:val="single"/>
                </w:rPr>
                <w:t>licita@gasmig.com.br</w:t>
              </w:r>
            </w:hyperlink>
            <w:r w:rsidRPr="28D97BB6">
              <w:rPr>
                <w:sz w:val="18"/>
                <w:szCs w:val="18"/>
              </w:rPr>
              <w:t xml:space="preserve">. </w:t>
            </w:r>
          </w:p>
          <w:p w14:paraId="0F04B255" w14:textId="4B490B59" w:rsidR="009F051F" w:rsidRPr="28D97BB6" w:rsidRDefault="009F051F" w:rsidP="0007667D">
            <w:pPr>
              <w:rPr>
                <w:sz w:val="18"/>
                <w:szCs w:val="18"/>
              </w:rPr>
            </w:pPr>
            <w:hyperlink r:id="rId11" w:history="1">
              <w:r w:rsidRPr="002C4E7D">
                <w:rPr>
                  <w:rStyle w:val="Hyperlink"/>
                  <w:sz w:val="18"/>
                  <w:szCs w:val="18"/>
                </w:rPr>
                <w:t>http://www.gasmig.com.br/Licitacoes/Paginas/Proximas-Aberturas.aspx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4AB89F3B" w14:textId="77777777" w:rsidR="009F051F" w:rsidRPr="28D97BB6" w:rsidRDefault="009F051F" w:rsidP="009F051F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2546"/>
      </w:tblGrid>
      <w:tr w:rsidR="009F051F" w:rsidRPr="28D97BB6" w14:paraId="78E39968" w14:textId="77777777" w:rsidTr="007A1563">
        <w:trPr>
          <w:cantSplit/>
          <w:trHeight w:val="941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6AFC" w14:textId="70343087" w:rsidR="009F051F" w:rsidRPr="28D97BB6" w:rsidRDefault="009F051F" w:rsidP="003379FB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9F051F">
              <w:rPr>
                <w:rFonts w:cs="Arial"/>
                <w:bCs/>
                <w:color w:val="000000"/>
                <w:sz w:val="18"/>
                <w:szCs w:val="17"/>
              </w:rPr>
              <w:t xml:space="preserve">GASMIG AVISO DE EDITAL - CONTRATAÇÃO DE EMPRESA ESPECIALIZADA PARA PRESTAÇÃO DE SERVIÇOS DE AUXÍLIO À CAPTAÇÃO, ELABORAÇÃO DE PROJETO EXECUTIVO DE REDES INTERNAS DE EDIFICAÇÕES NOVAS, PROJETO EXECUTIVO E PROJETO FOTOGRÁFICO DE ADAPTAÇÃO DE REDES INTERNAS DE EDIFICAÇÕES EXISTENTES, CONSTRUÇÃO, MONTAGEM, ADEQUAÇÃO, REFORMA DE REDES INTERNAS EXISTENTES, ADEQUAÇÃO DE AMBIENTES DE EDIFICAÇÕES EXISTENTES, ENSAIOS E TESTES APÓS CONSTRUÇÃO E COMISSIONAMENTO PRÉ-OPERACIONAL DE RAMAL DE RUA E DE ATENDIMENTO, CONSTRUÇÃO, MONTAGEM, ENSAIOS E TESTES APÓS CONSTRUÇÃO E COMISSIONAMENTO PRÉ-OPERACIONAL DE REDES INTERNAS DE EDIFICAÇÕES NOVAS E ADAPTAÇÕES DE REDES INTERNAS DE EDIFICAÇÕES EXISTENTES, ELABORAÇÃO DE TESTES DE ESTANQUEIDADE E LAUDO DE INSPEÇÃO DE REDES INTERNAS DE EDIFICAÇÕES EXISTENTES, RECENSEAMENTO E CONVERSÃO DE EQUIPAMENTOS A GÁS E ASSISTÊNCIA TÉCNICA PÓS VENDA PARA ATENDIMENTO AOS NOVOS CLIENTES RESIDENCIAIS E DE PEQUENO COMÉRCIO NA REGIÃO METROPOLITANA DE BELO HORIZONTE COMPOSTA PELOS MUNICÍPIOS DEFINIDOS NA LEI COMPLEMENTAR Nº 26, DE 14 DE JANEIRO DE 1993, EM CONFORMIDADE COM O TERMO DE REFERÊNCIA, ANEXO I E DEMAIS ANEXOS TÉCNICOS, EM DOIS LOTES. 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20323" w14:textId="77777777" w:rsidR="009F051F" w:rsidRPr="28D97BB6" w:rsidRDefault="009F051F" w:rsidP="0007667D">
            <w:pPr>
              <w:rPr>
                <w:bCs/>
                <w:sz w:val="18"/>
                <w:szCs w:val="17"/>
              </w:rPr>
            </w:pPr>
            <w:r w:rsidRPr="28D97BB6">
              <w:rPr>
                <w:bCs/>
                <w:sz w:val="18"/>
                <w:szCs w:val="17"/>
              </w:rPr>
              <w:t>DATAS:</w:t>
            </w:r>
          </w:p>
          <w:p w14:paraId="13AF3B65" w14:textId="53F8046A" w:rsidR="009F051F" w:rsidRPr="28D97BB6" w:rsidRDefault="009F051F" w:rsidP="0007667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D97BB6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30/10</w:t>
            </w:r>
            <w:r>
              <w:rPr>
                <w:sz w:val="18"/>
                <w:szCs w:val="17"/>
              </w:rPr>
              <w:t>/2020</w:t>
            </w:r>
            <w:r w:rsidRPr="28D97BB6">
              <w:rPr>
                <w:sz w:val="18"/>
                <w:szCs w:val="17"/>
              </w:rPr>
              <w:t xml:space="preserve">, até às </w:t>
            </w:r>
            <w:r>
              <w:rPr>
                <w:sz w:val="18"/>
                <w:szCs w:val="17"/>
              </w:rPr>
              <w:t>09:3</w:t>
            </w:r>
            <w:r w:rsidRPr="28D97BB6">
              <w:rPr>
                <w:sz w:val="18"/>
                <w:szCs w:val="17"/>
              </w:rPr>
              <w:t>0.</w:t>
            </w:r>
          </w:p>
          <w:p w14:paraId="448657D3" w14:textId="50D7E2E9" w:rsidR="009F051F" w:rsidRDefault="009F051F" w:rsidP="007A156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2E4047">
              <w:rPr>
                <w:sz w:val="18"/>
                <w:szCs w:val="17"/>
              </w:rPr>
              <w:t xml:space="preserve">Data e horário da abertura da sessão pública: dia </w:t>
            </w:r>
            <w:r>
              <w:rPr>
                <w:sz w:val="18"/>
                <w:szCs w:val="17"/>
              </w:rPr>
              <w:t>30/10</w:t>
            </w:r>
            <w:r w:rsidRPr="002E4047">
              <w:rPr>
                <w:sz w:val="18"/>
                <w:szCs w:val="17"/>
              </w:rPr>
              <w:t xml:space="preserve">/2020 às </w:t>
            </w:r>
            <w:r>
              <w:rPr>
                <w:sz w:val="18"/>
                <w:szCs w:val="17"/>
              </w:rPr>
              <w:t>10:0</w:t>
            </w:r>
            <w:r>
              <w:rPr>
                <w:sz w:val="18"/>
                <w:szCs w:val="17"/>
              </w:rPr>
              <w:t>0</w:t>
            </w:r>
            <w:r w:rsidRPr="002E4047">
              <w:rPr>
                <w:sz w:val="18"/>
                <w:szCs w:val="17"/>
              </w:rPr>
              <w:t xml:space="preserve">  </w:t>
            </w:r>
          </w:p>
          <w:p w14:paraId="70E41417" w14:textId="04CB98AE" w:rsidR="009F051F" w:rsidRPr="28390D7C" w:rsidRDefault="009F051F" w:rsidP="007A1563">
            <w:pPr>
              <w:ind w:left="360"/>
              <w:rPr>
                <w:sz w:val="18"/>
                <w:szCs w:val="17"/>
              </w:rPr>
            </w:pPr>
          </w:p>
        </w:tc>
      </w:tr>
    </w:tbl>
    <w:p w14:paraId="4E813014" w14:textId="77777777" w:rsidR="009F051F" w:rsidRPr="28D97BB6" w:rsidRDefault="009F051F" w:rsidP="009F051F">
      <w:pPr>
        <w:jc w:val="both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9F051F" w:rsidRPr="28D97BB6" w14:paraId="1EB6592C" w14:textId="77777777" w:rsidTr="00D8557B">
        <w:trPr>
          <w:cantSplit/>
          <w:trHeight w:val="825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4E80" w14:textId="712110A7" w:rsidR="009F051F" w:rsidRPr="28D97BB6" w:rsidRDefault="009F051F" w:rsidP="009F051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7"/>
              </w:rPr>
            </w:pPr>
            <w:r w:rsidRPr="28D97BB6"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9F051F">
              <w:rPr>
                <w:rFonts w:cs="Arial"/>
                <w:bCs/>
                <w:color w:val="000000"/>
                <w:sz w:val="18"/>
                <w:szCs w:val="17"/>
              </w:rPr>
              <w:t xml:space="preserve">Este Edital estará à disposição das empresas interessadas a partir do dia 07/10/2020. A baixa do Edital de licitação, por meio do site </w:t>
            </w:r>
            <w:hyperlink r:id="rId12" w:history="1">
              <w:r w:rsidRPr="002C4E7D">
                <w:rPr>
                  <w:rStyle w:val="Hyperlink"/>
                  <w:rFonts w:cs="Arial"/>
                  <w:bCs/>
                  <w:sz w:val="18"/>
                  <w:szCs w:val="17"/>
                </w:rPr>
                <w:t>http://www.gasmig.com.br/Licitacoes/Paginas/Proximas-Aberturas.aspx</w:t>
              </w:r>
            </w:hyperlink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, </w:t>
            </w:r>
            <w:r w:rsidRPr="009F051F">
              <w:rPr>
                <w:rFonts w:cs="Arial"/>
                <w:bCs/>
                <w:color w:val="000000"/>
                <w:sz w:val="18"/>
                <w:szCs w:val="17"/>
              </w:rPr>
              <w:t>será feita gratuitamente.</w:t>
            </w:r>
          </w:p>
        </w:tc>
      </w:tr>
    </w:tbl>
    <w:p w14:paraId="26A2DC92" w14:textId="77777777" w:rsidR="009F051F" w:rsidRDefault="009F051F" w:rsidP="000C29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31FA2D" w14:textId="77777777" w:rsidR="000C2970" w:rsidRDefault="000C2970" w:rsidP="00CA4AC3">
      <w:pPr>
        <w:jc w:val="both"/>
        <w:rPr>
          <w:sz w:val="16"/>
          <w:szCs w:val="16"/>
        </w:rPr>
      </w:pPr>
    </w:p>
    <w:p w14:paraId="366D03D4" w14:textId="3205CD18" w:rsidR="00D8557B" w:rsidRDefault="00D8557B">
      <w:pPr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D8557B" w14:paraId="7E184F5F" w14:textId="77777777" w:rsidTr="0007667D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F5A2" w14:textId="77777777" w:rsidR="006527DC" w:rsidRPr="006527DC" w:rsidRDefault="00D8557B" w:rsidP="006527D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527DC" w:rsidRPr="006527DC">
              <w:rPr>
                <w:rFonts w:ascii="Times New Roman" w:hAnsi="Times New Roman"/>
                <w:b/>
                <w:bCs/>
                <w:sz w:val="34"/>
                <w:szCs w:val="34"/>
              </w:rPr>
              <w:t>COMPANHIA DE DESENVOLVIMENTO DOS VALES DO</w:t>
            </w:r>
          </w:p>
          <w:p w14:paraId="0F389E2E" w14:textId="6B7367BB" w:rsidR="00D8557B" w:rsidRDefault="006527DC" w:rsidP="006527D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527DC">
              <w:rPr>
                <w:rFonts w:ascii="Times New Roman" w:hAnsi="Times New Roman"/>
                <w:b/>
                <w:bCs/>
                <w:sz w:val="34"/>
                <w:szCs w:val="34"/>
              </w:rPr>
              <w:t>SÃO FRANCISCO E DO PARNAÍBA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</w:t>
            </w:r>
            <w:r w:rsidRPr="006527DC">
              <w:rPr>
                <w:rFonts w:ascii="Times New Roman" w:hAnsi="Times New Roman"/>
                <w:b/>
                <w:bCs/>
                <w:sz w:val="34"/>
                <w:szCs w:val="34"/>
              </w:rPr>
              <w:t>1ª SUPERINTENDÊNCIA REGIONAL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90D1A" w14:textId="5AE1B3E9" w:rsidR="00D8557B" w:rsidRDefault="00D8557B" w:rsidP="0007667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6527DC" w:rsidRPr="006527DC">
              <w:rPr>
                <w:rFonts w:ascii="Times New Roman" w:hAnsi="Times New Roman"/>
                <w:b/>
                <w:bCs/>
                <w:sz w:val="34"/>
                <w:szCs w:val="34"/>
              </w:rPr>
              <w:t>AVISO DE ALTERAÇÃO RDC ELETRÔNICO Nº 21/2020 - UASG 195005 Nº Processo: 59510000265202052</w:t>
            </w:r>
          </w:p>
        </w:tc>
      </w:tr>
      <w:tr w:rsidR="00D8557B" w14:paraId="72088E50" w14:textId="77777777" w:rsidTr="0007667D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A303" w14:textId="77777777" w:rsidR="006527DC" w:rsidRDefault="00D8557B" w:rsidP="006527D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="006527DC" w:rsidRPr="006527DC">
              <w:rPr>
                <w:rFonts w:cs="Arial"/>
                <w:sz w:val="18"/>
                <w:szCs w:val="18"/>
              </w:rPr>
              <w:t>Av.</w:t>
            </w:r>
            <w:r w:rsidR="006527DC">
              <w:rPr>
                <w:rFonts w:cs="Arial"/>
                <w:sz w:val="18"/>
                <w:szCs w:val="18"/>
              </w:rPr>
              <w:t xml:space="preserve"> G</w:t>
            </w:r>
            <w:r w:rsidR="006527DC" w:rsidRPr="006527DC">
              <w:rPr>
                <w:rFonts w:cs="Arial"/>
                <w:sz w:val="18"/>
                <w:szCs w:val="18"/>
              </w:rPr>
              <w:t xml:space="preserve">eraldo Athayde, N.º 483, Alto São João Alto São João - MONTES CLAROS - MG. </w:t>
            </w:r>
          </w:p>
          <w:p w14:paraId="61220AE3" w14:textId="215B6A9F" w:rsidR="00D8557B" w:rsidRDefault="00AD44B7" w:rsidP="006527DC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Site</w:t>
            </w:r>
            <w:r w:rsidR="006527DC">
              <w:rPr>
                <w:rFonts w:cs="Arial"/>
                <w:sz w:val="18"/>
                <w:szCs w:val="18"/>
              </w:rPr>
              <w:t xml:space="preserve"> </w:t>
            </w:r>
            <w:hyperlink r:id="rId13" w:history="1">
              <w:r w:rsidR="006527DC" w:rsidRPr="002C4E7D">
                <w:rPr>
                  <w:rStyle w:val="Hyperlink"/>
                  <w:rFonts w:cs="Arial"/>
                  <w:sz w:val="18"/>
                  <w:szCs w:val="18"/>
                </w:rPr>
                <w:t>www.comprasnet.gov.br</w:t>
              </w:r>
            </w:hyperlink>
            <w:r w:rsidR="006527DC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D8557B" w14:paraId="167734ED" w14:textId="77777777" w:rsidTr="0007667D">
        <w:trPr>
          <w:cantSplit/>
          <w:trHeight w:val="691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889D3" w14:textId="1A2CCB36" w:rsidR="00D8557B" w:rsidRDefault="006527DC" w:rsidP="00AD44B7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006527DC">
              <w:rPr>
                <w:rFonts w:cs="Arial"/>
                <w:bCs/>
                <w:color w:val="000000"/>
                <w:sz w:val="18"/>
                <w:szCs w:val="17"/>
              </w:rPr>
              <w:t xml:space="preserve">Execução das obras e serviços com vistas à implantação de ações de recuperação hidroambiental da microbacia do córrego Almas, localizada no município de Bonfinópolis de Minas, estado de Minas Gerais. Total de Itens Licitados: 00001 Novo Edital: 07/10/2020 das 08h00 às 12h00 e de14h00 às 17h59. 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39BE" w14:textId="77777777" w:rsidR="00D8557B" w:rsidRDefault="00D8557B" w:rsidP="0007667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05A022EA" w14:textId="65D32FE6" w:rsidR="00D8557B" w:rsidRDefault="00D8557B" w:rsidP="00D8557B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6527DC">
              <w:rPr>
                <w:sz w:val="18"/>
                <w:szCs w:val="17"/>
              </w:rPr>
              <w:t>30</w:t>
            </w:r>
            <w:r>
              <w:rPr>
                <w:sz w:val="18"/>
                <w:szCs w:val="17"/>
              </w:rPr>
              <w:t>/10</w:t>
            </w:r>
            <w:r>
              <w:rPr>
                <w:sz w:val="18"/>
                <w:szCs w:val="17"/>
              </w:rPr>
              <w:t>/2020, até às 09:00</w:t>
            </w:r>
          </w:p>
          <w:p w14:paraId="6B682C45" w14:textId="1846E036" w:rsidR="00D8557B" w:rsidRDefault="00D8557B" w:rsidP="006527D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30/10</w:t>
            </w:r>
            <w:r w:rsidR="006527DC">
              <w:rPr>
                <w:sz w:val="18"/>
                <w:szCs w:val="17"/>
              </w:rPr>
              <w:t>/2020, às 10</w:t>
            </w:r>
            <w:r>
              <w:rPr>
                <w:sz w:val="18"/>
                <w:szCs w:val="17"/>
              </w:rPr>
              <w:t>:00</w:t>
            </w:r>
          </w:p>
        </w:tc>
      </w:tr>
    </w:tbl>
    <w:p w14:paraId="76362443" w14:textId="77777777" w:rsidR="00D8557B" w:rsidRDefault="00D8557B" w:rsidP="00D8557B">
      <w:pPr>
        <w:rPr>
          <w:sz w:val="2"/>
          <w:szCs w:val="2"/>
        </w:rPr>
      </w:pPr>
    </w:p>
    <w:p w14:paraId="368790C4" w14:textId="36BAC6E5" w:rsidR="00D8557B" w:rsidRDefault="00D8557B">
      <w:pPr>
        <w:rPr>
          <w:rFonts w:asciiTheme="majorHAnsi" w:hAnsiTheme="majorHAnsi"/>
        </w:rPr>
      </w:pPr>
    </w:p>
    <w:p w14:paraId="16BF357F" w14:textId="77777777" w:rsidR="00AD44B7" w:rsidRDefault="00AD44B7">
      <w:pPr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1"/>
        <w:gridCol w:w="1559"/>
        <w:gridCol w:w="3837"/>
      </w:tblGrid>
      <w:tr w:rsidR="00AD44B7" w14:paraId="14B9A131" w14:textId="77777777" w:rsidTr="00AD44B7">
        <w:trPr>
          <w:cantSplit/>
          <w:trHeight w:val="412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EB6C" w14:textId="29F95453" w:rsidR="00AD44B7" w:rsidRDefault="00AD44B7" w:rsidP="0007667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AD44B7">
              <w:rPr>
                <w:rFonts w:ascii="Times New Roman" w:hAnsi="Times New Roman"/>
                <w:b/>
                <w:bCs/>
                <w:sz w:val="34"/>
                <w:szCs w:val="34"/>
              </w:rPr>
              <w:t>INSTITUTO FEDERAL DE EDUCAÇÃO, CIÊNCIA E TECNOLOGIA SUDESTE DE MINAS GERAIS</w:t>
            </w:r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5F9C" w14:textId="14FEFE9C" w:rsidR="00AD44B7" w:rsidRDefault="00AD44B7" w:rsidP="00AD44B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AD44B7">
              <w:rPr>
                <w:rFonts w:ascii="Times New Roman" w:hAnsi="Times New Roman"/>
                <w:b/>
                <w:bCs/>
                <w:sz w:val="34"/>
                <w:szCs w:val="34"/>
              </w:rPr>
              <w:t>AVISO DE LICITAÇÃO RDC ELETRÔNICO Nº 16/2020 - UASG 158123 Nº Processo: 23223003481202048.</w:t>
            </w:r>
          </w:p>
        </w:tc>
      </w:tr>
      <w:tr w:rsidR="00AD44B7" w14:paraId="5226DA83" w14:textId="77777777" w:rsidTr="0007667D">
        <w:trPr>
          <w:cantSplit/>
        </w:trPr>
        <w:tc>
          <w:tcPr>
            <w:tcW w:w="10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6CC5" w14:textId="77777777" w:rsidR="00AD44B7" w:rsidRDefault="00AD44B7" w:rsidP="000766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Pr="00AD44B7">
              <w:rPr>
                <w:rFonts w:cs="Arial"/>
                <w:sz w:val="18"/>
                <w:szCs w:val="18"/>
              </w:rPr>
              <w:t xml:space="preserve">Rua Luz Interior, 360 - Bairro Santa Luzia, - Juiz de Fora/MG ou </w:t>
            </w:r>
            <w:hyperlink r:id="rId14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https://www.gov.br/compras/edital/158123-99- 00016-2020</w:t>
              </w:r>
            </w:hyperlink>
            <w:r w:rsidRPr="00AD44B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5C58B50F" w14:textId="25F79ACF" w:rsidR="00AD44B7" w:rsidRDefault="00AD44B7" w:rsidP="0007667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Site </w:t>
            </w:r>
            <w:hyperlink r:id="rId15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www.comprasnet.gov.br</w:t>
              </w:r>
            </w:hyperlink>
          </w:p>
        </w:tc>
      </w:tr>
      <w:tr w:rsidR="00AD44B7" w14:paraId="75212C3B" w14:textId="77777777" w:rsidTr="0007667D">
        <w:trPr>
          <w:cantSplit/>
          <w:trHeight w:val="691"/>
        </w:trPr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BA2B" w14:textId="21C83F30" w:rsidR="00AD44B7" w:rsidRDefault="00AD44B7" w:rsidP="0007667D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00AD44B7">
              <w:rPr>
                <w:rFonts w:cs="Arial"/>
                <w:bCs/>
                <w:color w:val="000000"/>
                <w:sz w:val="18"/>
                <w:szCs w:val="17"/>
              </w:rPr>
              <w:t>Objeto: Contratação de empresa para execução da conclusão da obra de construção do bloco Q do Campus Juiz de Fora. Total de Itens Licitados: 1.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D0A6" w14:textId="77777777" w:rsidR="00AD44B7" w:rsidRDefault="00AD44B7" w:rsidP="0007667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85C3FA8" w14:textId="2A2EBDEF" w:rsidR="00AD44B7" w:rsidRDefault="00AD44B7" w:rsidP="0007667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30/10/2020, até às 0</w:t>
            </w:r>
            <w:r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:00</w:t>
            </w:r>
          </w:p>
          <w:p w14:paraId="4602D138" w14:textId="55743326" w:rsidR="00AD44B7" w:rsidRDefault="00AD44B7" w:rsidP="00AD44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30/10/2020, às </w:t>
            </w:r>
            <w:r>
              <w:rPr>
                <w:sz w:val="18"/>
                <w:szCs w:val="17"/>
              </w:rPr>
              <w:t>08:30</w:t>
            </w:r>
          </w:p>
        </w:tc>
      </w:tr>
    </w:tbl>
    <w:p w14:paraId="4073F592" w14:textId="77777777" w:rsidR="00AD44B7" w:rsidRDefault="00AD44B7">
      <w:pPr>
        <w:rPr>
          <w:rFonts w:asciiTheme="majorHAnsi" w:hAnsiTheme="majorHAnsi"/>
        </w:rPr>
      </w:pPr>
    </w:p>
    <w:p w14:paraId="66C1D94D" w14:textId="77777777" w:rsidR="006527DC" w:rsidRDefault="006527DC">
      <w:pPr>
        <w:rPr>
          <w:rFonts w:asciiTheme="majorHAnsi" w:hAnsiTheme="majorHAnsi"/>
        </w:rPr>
      </w:pPr>
    </w:p>
    <w:p w14:paraId="7A1D3A48" w14:textId="77777777" w:rsidR="00D8557B" w:rsidRDefault="00D8557B" w:rsidP="004D57F8">
      <w:pPr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6527DC" w14:paraId="7D29D547" w14:textId="77777777" w:rsidTr="0007667D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1F1A" w14:textId="77777777" w:rsidR="006527DC" w:rsidRDefault="006527DC" w:rsidP="0007667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 SANEAMENTO S.A.  – EMBASA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SEC. DE INFR. HÍDRICA E SANEAMENTO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F3BF" w14:textId="77777777" w:rsidR="006527DC" w:rsidRDefault="006527DC" w:rsidP="0007667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D8557B">
              <w:rPr>
                <w:rFonts w:ascii="Times New Roman" w:hAnsi="Times New Roman"/>
                <w:b/>
                <w:bCs/>
                <w:sz w:val="34"/>
                <w:szCs w:val="34"/>
              </w:rPr>
              <w:t>AVISO DA LICITAÇÃO Nº 146/20</w:t>
            </w:r>
          </w:p>
        </w:tc>
      </w:tr>
      <w:tr w:rsidR="006527DC" w14:paraId="2CC03595" w14:textId="77777777" w:rsidTr="0007667D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7FE67" w14:textId="77777777" w:rsidR="006527DC" w:rsidRDefault="006527DC" w:rsidP="000766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4th - Atenue, 420 - Centro Administrativo da Bahia, Salvador - BA, 41745-002</w:t>
            </w:r>
          </w:p>
          <w:p w14:paraId="071787C5" w14:textId="77777777" w:rsidR="006527DC" w:rsidRDefault="006527DC" w:rsidP="0007667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16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17" w:history="1">
              <w:r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6527DC" w14:paraId="14F4BF83" w14:textId="77777777" w:rsidTr="0007667D">
        <w:trPr>
          <w:cantSplit/>
          <w:trHeight w:val="691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64A0" w14:textId="77777777" w:rsidR="006527DC" w:rsidRDefault="006527DC" w:rsidP="0007667D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00D8557B">
              <w:rPr>
                <w:rFonts w:cs="Arial"/>
                <w:bCs/>
                <w:color w:val="000000"/>
                <w:sz w:val="18"/>
                <w:szCs w:val="17"/>
              </w:rPr>
              <w:t xml:space="preserve">A EMBASA TORNA PÚBLICO QUE REALIZARÁ A LICITAÇÃO N.º 146/20, PROCESSADA DE ACORDO COM AS DISPOSIÇÕES DA LEI Nº 13.303/2016, LEI COMPLEMENTAR 123/2006 E REGULAMENTO INTERNO DE LICITAÇÕES E CONTRATOS DA EMBASA. OBJETO: ADENSAMENTO DE BACIAS COM EXECUÇÃO DE REDES E RAMAIS PREDIAIS NO SISTEMA DE ESGOTAMENTO SANITÁRIO DE ITABATÃ/BA. </w:t>
            </w:r>
          </w:p>
          <w:p w14:paraId="4325439D" w14:textId="77777777" w:rsidR="006527DC" w:rsidRDefault="006527DC" w:rsidP="0007667D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00D8557B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FB0AF" w14:textId="77777777" w:rsidR="006527DC" w:rsidRDefault="006527DC" w:rsidP="0007667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449EA77" w14:textId="77777777" w:rsidR="006527DC" w:rsidRDefault="006527DC" w:rsidP="0007667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30/10/2020, até às 09:00</w:t>
            </w:r>
          </w:p>
          <w:p w14:paraId="72B4963E" w14:textId="77777777" w:rsidR="006527DC" w:rsidRDefault="006527DC" w:rsidP="0007667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30/10/2020, às 09:00</w:t>
            </w:r>
          </w:p>
        </w:tc>
      </w:tr>
    </w:tbl>
    <w:p w14:paraId="0C63C927" w14:textId="77777777" w:rsidR="006527DC" w:rsidRDefault="006527DC" w:rsidP="006527DC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6527DC" w14:paraId="0F69EE4C" w14:textId="77777777" w:rsidTr="0007667D">
        <w:trPr>
          <w:cantSplit/>
          <w:trHeight w:val="718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985C" w14:textId="77777777" w:rsidR="006527DC" w:rsidRDefault="006527DC" w:rsidP="0007667D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D8557B">
              <w:rPr>
                <w:rFonts w:cs="Arial"/>
                <w:sz w:val="18"/>
                <w:szCs w:val="18"/>
              </w:rPr>
              <w:t xml:space="preserve">Recursos Financeiros: Benefício Fiscal - Redução 75% IRPJ. O Edital e seus anexos encontram-se disponíveis para download no site </w:t>
            </w:r>
            <w:hyperlink r:id="rId18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 w:rsidRPr="00D8557B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8557B">
              <w:rPr>
                <w:rFonts w:cs="Arial"/>
                <w:sz w:val="18"/>
                <w:szCs w:val="18"/>
              </w:rPr>
              <w:t xml:space="preserve">(Licitação BB nº: 838822). O cadastro da proposta deverá ser feito no site </w:t>
            </w:r>
            <w:hyperlink r:id="rId19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 w:rsidRPr="00D8557B">
              <w:rPr>
                <w:rFonts w:cs="Arial"/>
                <w:sz w:val="18"/>
                <w:szCs w:val="18"/>
              </w:rPr>
              <w:t>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8557B">
              <w:rPr>
                <w:rFonts w:cs="Arial"/>
                <w:sz w:val="18"/>
                <w:szCs w:val="18"/>
              </w:rPr>
              <w:t xml:space="preserve">antes da abertura da sessão pública. Informações através do e-mail: </w:t>
            </w:r>
            <w:hyperlink r:id="rId20" w:history="1">
              <w:r w:rsidRPr="002C4E7D">
                <w:rPr>
                  <w:rStyle w:val="Hyperlink"/>
                  <w:rFonts w:cs="Arial"/>
                  <w:sz w:val="18"/>
                  <w:szCs w:val="18"/>
                </w:rPr>
                <w:t>mailto:plc.esclarecimentos@embasa.ba.gov.br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D8557B">
              <w:rPr>
                <w:rFonts w:cs="Arial"/>
                <w:sz w:val="18"/>
                <w:szCs w:val="18"/>
              </w:rPr>
              <w:t>ou por telefone: (71) 3372-4756/4764. Salvador, 06 de outubro de 2020 - Carlos Luís Lessa e Silva - Presidente da Comissão.</w:t>
            </w:r>
          </w:p>
        </w:tc>
      </w:tr>
    </w:tbl>
    <w:p w14:paraId="6DE78A3C" w14:textId="77777777" w:rsidR="006527DC" w:rsidRDefault="006527DC" w:rsidP="006527DC">
      <w:pPr>
        <w:rPr>
          <w:rFonts w:asciiTheme="majorHAnsi" w:hAnsiTheme="majorHAnsi"/>
        </w:rPr>
      </w:pPr>
    </w:p>
    <w:p w14:paraId="66AF1B94" w14:textId="77777777" w:rsidR="006527DC" w:rsidRDefault="006527DC" w:rsidP="006527DC">
      <w:pPr>
        <w:rPr>
          <w:rFonts w:asciiTheme="majorHAnsi" w:hAnsiTheme="majorHAnsi"/>
        </w:rPr>
      </w:pPr>
    </w:p>
    <w:p w14:paraId="6F64C468" w14:textId="77777777" w:rsidR="0078469A" w:rsidRDefault="0078469A" w:rsidP="00F74462">
      <w:pPr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bookmarkStart w:id="0" w:name="_GoBack"/>
      <w:bookmarkEnd w:id="0"/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29C" w14:textId="77777777" w:rsidR="00245804" w:rsidRDefault="002458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75CC8F" w14:textId="77777777" w:rsidR="00BF4A1E" w:rsidRDefault="00BF4A1E" w:rsidP="001469E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64293E" w14:textId="434B360A" w:rsidR="00F66BD4" w:rsidRDefault="006C0681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C25BEB">
        <w:rPr>
          <w:rFonts w:asciiTheme="majorHAnsi" w:hAnsiTheme="majorHAnsi"/>
          <w:b/>
        </w:rPr>
        <w:t xml:space="preserve">MUNICIPAL </w:t>
      </w:r>
      <w:r w:rsidR="00BF4A1E" w:rsidRPr="00CF474F">
        <w:rPr>
          <w:rFonts w:asciiTheme="majorHAnsi" w:hAnsiTheme="majorHAnsi"/>
          <w:b/>
        </w:rPr>
        <w:t xml:space="preserve">DE </w:t>
      </w:r>
      <w:r w:rsidR="00F66BD4" w:rsidRPr="00F66BD4">
        <w:rPr>
          <w:rFonts w:asciiTheme="majorHAnsi" w:hAnsiTheme="majorHAnsi"/>
          <w:b/>
        </w:rPr>
        <w:t>ALTO CAPARAÓ PROCESSO LICITATÓRIO Nº 277/2020, TOMADA DE PREÇOS Nº 009/2020</w:t>
      </w:r>
    </w:p>
    <w:p w14:paraId="44759374" w14:textId="4EE10CE0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 xml:space="preserve">Objeto: contratação de empresa especializada para execução da obra de revitalização da praça da matriz de Alto Caparaó. A sessão pública ocorrerá no dia 22/10/2020, às 13h o edital na íntegra </w:t>
      </w:r>
      <w:r w:rsidRPr="00F66BD4">
        <w:rPr>
          <w:rFonts w:asciiTheme="majorHAnsi" w:hAnsiTheme="majorHAnsi"/>
        </w:rPr>
        <w:t>está</w:t>
      </w:r>
      <w:r w:rsidRPr="00F66BD4">
        <w:rPr>
          <w:rFonts w:asciiTheme="majorHAnsi" w:hAnsiTheme="majorHAnsi"/>
        </w:rPr>
        <w:t xml:space="preserve"> disponível no site </w:t>
      </w:r>
      <w:hyperlink r:id="rId22" w:history="1">
        <w:r w:rsidR="00F66BD4" w:rsidRPr="002C4E7D">
          <w:rPr>
            <w:rStyle w:val="Hyperlink"/>
            <w:rFonts w:asciiTheme="majorHAnsi" w:hAnsiTheme="majorHAnsi"/>
          </w:rPr>
          <w:t>www.altocaparao.mg.gov.br</w:t>
        </w:r>
      </w:hyperlink>
      <w:r w:rsidRPr="00F66BD4">
        <w:rPr>
          <w:rFonts w:asciiTheme="majorHAnsi" w:hAnsiTheme="majorHAnsi"/>
        </w:rPr>
        <w:t>.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>Maiores informações no tel.: (32) 3747.2507/2562</w:t>
      </w:r>
      <w:r w:rsidRPr="00F66BD4">
        <w:rPr>
          <w:rFonts w:asciiTheme="majorHAnsi" w:hAnsiTheme="majorHAnsi"/>
        </w:rPr>
        <w:t>.</w:t>
      </w:r>
    </w:p>
    <w:p w14:paraId="3764E9C3" w14:textId="77777777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C31A7E" w14:textId="471FB348" w:rsid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66BD4">
        <w:rPr>
          <w:rFonts w:asciiTheme="majorHAnsi" w:hAnsiTheme="majorHAnsi"/>
          <w:b/>
        </w:rPr>
        <w:t>PROCESSO LICITATÓRIO Nº 278/2020, TOMADA DE PREÇOS Nº 010/2020</w:t>
      </w:r>
    </w:p>
    <w:p w14:paraId="4F71187F" w14:textId="47D3D245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 xml:space="preserve">Objeto: contratação de empresa especializada para execução da obra de acréscimo do muro de arrimo localizado na av. José Paulo Gerônimo. A sessão pública ocorrerá no dia 23/10/2020, às 13h o edital na íntegra </w:t>
      </w:r>
      <w:r w:rsidR="00F66BD4" w:rsidRPr="00F66BD4">
        <w:rPr>
          <w:rFonts w:asciiTheme="majorHAnsi" w:hAnsiTheme="majorHAnsi"/>
        </w:rPr>
        <w:t>está</w:t>
      </w:r>
      <w:r w:rsidRPr="00F66BD4">
        <w:rPr>
          <w:rFonts w:asciiTheme="majorHAnsi" w:hAnsiTheme="majorHAnsi"/>
        </w:rPr>
        <w:t xml:space="preserve"> disponível no site </w:t>
      </w:r>
      <w:hyperlink r:id="rId23" w:history="1">
        <w:r w:rsidR="00F66BD4" w:rsidRPr="002C4E7D">
          <w:rPr>
            <w:rStyle w:val="Hyperlink"/>
            <w:rFonts w:asciiTheme="majorHAnsi" w:hAnsiTheme="majorHAnsi"/>
          </w:rPr>
          <w:t>www.altocaparao.mg.gov.br</w:t>
        </w:r>
      </w:hyperlink>
      <w:r w:rsidRPr="00F66BD4">
        <w:rPr>
          <w:rFonts w:asciiTheme="majorHAnsi" w:hAnsiTheme="majorHAnsi"/>
        </w:rPr>
        <w:t>.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 xml:space="preserve">Maiores informações no tel.: (32) 3747.2507/2562. </w:t>
      </w:r>
    </w:p>
    <w:p w14:paraId="54B995CB" w14:textId="77777777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B45D97" w14:textId="77777777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FA12F5" w14:textId="687EEDD9" w:rsid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 DE BARRA LONGA –TOMADA DE PREÇOS Nº 012/2020</w:t>
      </w:r>
    </w:p>
    <w:p w14:paraId="4A25B8B6" w14:textId="7304182C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Aviso de Licitação. Através da Presidente da Comissão Permanente de Licitação, faz tornar público que irá realizar licitação, menor valor global.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>OBJETO: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>Reforma da Escola Municipal Edmundo Mariano da Costa Lana, localizada na comunidade do Pouso Alto, município de Barra Longa/MG, cuja sessão de abertura de envelopes se dará em 03/11/2020 às 08:30 horas no prédio Sede da Prefeitura Municipal. O edital poderá ser retirado no</w:t>
      </w:r>
      <w:r w:rsidR="00F66BD4">
        <w:rPr>
          <w:rFonts w:asciiTheme="majorHAnsi" w:hAnsiTheme="majorHAnsi"/>
        </w:rPr>
        <w:t xml:space="preserve"> site </w:t>
      </w:r>
      <w:hyperlink r:id="rId24" w:history="1">
        <w:r w:rsidR="00F66BD4" w:rsidRPr="002C4E7D">
          <w:rPr>
            <w:rStyle w:val="Hyperlink"/>
            <w:rFonts w:asciiTheme="majorHAnsi" w:hAnsiTheme="majorHAnsi"/>
          </w:rPr>
          <w:t>www.barralonga.mg.gov.br</w:t>
        </w:r>
      </w:hyperlink>
      <w:r w:rsidR="00F66BD4">
        <w:rPr>
          <w:rFonts w:asciiTheme="majorHAnsi" w:hAnsiTheme="majorHAnsi"/>
        </w:rPr>
        <w:t>.</w:t>
      </w:r>
    </w:p>
    <w:p w14:paraId="15BBAB8B" w14:textId="77777777" w:rsid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2BEED1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554EB3" w14:textId="5ACAD44B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 DE CRUZÍLIA, PR 0092/2020 TOMADA DE PREÇOS Nº 003/2020</w:t>
      </w:r>
    </w:p>
    <w:p w14:paraId="47C19BCA" w14:textId="7F20350F" w:rsidR="000C2970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0C2970" w:rsidRPr="00F66BD4">
        <w:rPr>
          <w:rFonts w:asciiTheme="majorHAnsi" w:hAnsiTheme="majorHAnsi"/>
        </w:rPr>
        <w:t>ara contratação de empresa especializada em edificações para executar ampliação do refeitório e cozinha na E.M. Selma Magalhães Ferreira. Em atendimento a solicitação da Secretaria Municipal de Educação. Os envelopes de documentos e propostas deverão ser entregues à CPL até as 09:00 h do dia 22de outubro de 2020, no Departamento de Licitações do Município de Cruzília MG. Joaquim José Paranaíba – Prefeito Municipal</w:t>
      </w:r>
      <w:r>
        <w:rPr>
          <w:rFonts w:asciiTheme="majorHAnsi" w:hAnsiTheme="majorHAnsi"/>
        </w:rPr>
        <w:t>.</w:t>
      </w:r>
    </w:p>
    <w:p w14:paraId="099DF39C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9755C2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28886E" w14:textId="3DCA80F4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DE DOM SILVÉRIO. AVISO DE LICITAÇÃO TOMADA DE PREÇOS - N° 006/2020. </w:t>
      </w:r>
    </w:p>
    <w:p w14:paraId="3A878FBD" w14:textId="7A0E5D4D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A Prefeitura Municipal de Dom Silvério faz tornar pública licitação TP 006/2020, tendo por objeto: Execução de obra pública - recapeamento em CBUQ em diversas ruas do município e calçamento em paralelepípedo na Rua Miguel Antonio Araújo em Dom Silvério/MG. Data prevista para entrega da documentação de habilitação, propostas e</w:t>
      </w:r>
      <w:r w:rsidR="00F66BD4">
        <w:rPr>
          <w:rFonts w:asciiTheme="majorHAnsi" w:hAnsiTheme="majorHAnsi"/>
        </w:rPr>
        <w:t xml:space="preserve"> abertura: 21/10/2020 às 08:30</w:t>
      </w:r>
      <w:r w:rsidRPr="00F66BD4">
        <w:rPr>
          <w:rFonts w:asciiTheme="majorHAnsi" w:hAnsiTheme="majorHAnsi"/>
        </w:rPr>
        <w:t xml:space="preserve">. Informações: telefone: (31) 3857- 1000. Obtenção do edital: </w:t>
      </w:r>
      <w:hyperlink r:id="rId25" w:history="1">
        <w:r w:rsidR="00F66BD4" w:rsidRPr="002C4E7D">
          <w:rPr>
            <w:rStyle w:val="Hyperlink"/>
            <w:rFonts w:asciiTheme="majorHAnsi" w:hAnsiTheme="majorHAnsi"/>
          </w:rPr>
          <w:t>https://domsilverio.mg.gov.br/servicos-aoscidadaos/licitacoes/</w:t>
        </w:r>
      </w:hyperlink>
      <w:r w:rsidR="00F66BD4">
        <w:rPr>
          <w:rFonts w:asciiTheme="majorHAnsi" w:hAnsiTheme="majorHAnsi"/>
        </w:rPr>
        <w:t xml:space="preserve">. </w:t>
      </w:r>
    </w:p>
    <w:p w14:paraId="6DDD242C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286A5E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2F3798" w14:textId="5475D790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 DE GUANHÃES/MG AVISO DE LICITAÇÃO TOMADA DE PREÇOS Nº 032/2020</w:t>
      </w:r>
    </w:p>
    <w:p w14:paraId="64B4AA49" w14:textId="38AC5AAF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A Comissão Permanente de Licitação do Município de Guanhães/MG torna público para conhecimento dos interessados que realizará a Tomada de Preços nº 032/2020, Processo Licitatório nº 116/2020 – Objeto: Contratação de empresa especializada para execução de terraplanagem, pavimentação em PMF (Pré-Misturado a Frio) e=4,00cm na Rua Xisto de Carvalho, Bairro Amazonas, no Município de Guanhães/MG,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 xml:space="preserve">no dia 21/10/2020 às 09:00 horas. O edital e anexos estão à disposição de interessados no Setor de Licitação, na sede da Prefeitura Municipal de Guanhães, localizada na Praça Néria Coelho Guimarães, nº 100, Centro, das 14:00 às 18:00 horas, no site: </w:t>
      </w:r>
      <w:hyperlink r:id="rId26" w:history="1">
        <w:r w:rsidR="00F66BD4" w:rsidRPr="002C4E7D">
          <w:rPr>
            <w:rStyle w:val="Hyperlink"/>
            <w:rFonts w:asciiTheme="majorHAnsi" w:hAnsiTheme="majorHAnsi"/>
          </w:rPr>
          <w:t>www.guanhaes.mg.gov.br</w:t>
        </w:r>
      </w:hyperlink>
      <w:r w:rsidRPr="00F66BD4">
        <w:rPr>
          <w:rFonts w:asciiTheme="majorHAnsi" w:hAnsiTheme="majorHAnsi"/>
        </w:rPr>
        <w:t>,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 xml:space="preserve">ou solicitado pelo e-mail: </w:t>
      </w:r>
      <w:hyperlink r:id="rId27" w:history="1">
        <w:r w:rsidR="00F738E4" w:rsidRPr="002C4E7D">
          <w:rPr>
            <w:rStyle w:val="Hyperlink"/>
            <w:rFonts w:asciiTheme="majorHAnsi" w:hAnsiTheme="majorHAnsi"/>
          </w:rPr>
          <w:t>licitacoes@guanhaes.mg.gov.br</w:t>
        </w:r>
      </w:hyperlink>
      <w:r w:rsidRPr="00F66BD4">
        <w:rPr>
          <w:rFonts w:asciiTheme="majorHAnsi" w:hAnsiTheme="majorHAnsi"/>
        </w:rPr>
        <w:t>.</w:t>
      </w:r>
      <w:r w:rsidR="00F738E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 xml:space="preserve">Maiores informações pelo telefone (33) 3421-1501. Stanley Ferreira Pimentel de Sena – Presidente da CPL. </w:t>
      </w:r>
    </w:p>
    <w:p w14:paraId="2828EC6D" w14:textId="77777777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F15D0C" w14:textId="6DA00BC4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66BD4">
        <w:rPr>
          <w:rFonts w:asciiTheme="majorHAnsi" w:hAnsiTheme="majorHAnsi"/>
          <w:b/>
        </w:rPr>
        <w:t>TOMADA DE PREÇOS Nº 031/2020.</w:t>
      </w:r>
    </w:p>
    <w:p w14:paraId="714CB044" w14:textId="252A5FDD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A Comissão Permanente de Licitação do Município de Guanhães/MG torna público para conhecimento dos interessados que realizará a Tomada de Preços nº 031/2020, Processo Licitatório nº 115/2020 – Objeto: Contratação de empresa especializada para execução de terraplanagem, pavimentação em PMF (Pré-Misturado a Frio) e=4,00cm na Rua das Castanheiras, Bairro Vista Alegre, no Município de Guanhães/MG, no dia 21/10/2020 às 14:00 horas. O edital e anexos estão à disposição de interessados no Setor de Licitação, na sede da Prefeitura Municipal de Guanhães, localizada na Praça Néria Coelho Guimarães, nº 100, Centro, das 14:00 às 18:00 horas, n</w:t>
      </w:r>
      <w:r w:rsidR="00F66BD4">
        <w:rPr>
          <w:rFonts w:asciiTheme="majorHAnsi" w:hAnsiTheme="majorHAnsi"/>
        </w:rPr>
        <w:t xml:space="preserve">o site: </w:t>
      </w:r>
      <w:hyperlink r:id="rId28" w:history="1">
        <w:r w:rsidR="00F66BD4" w:rsidRPr="002C4E7D">
          <w:rPr>
            <w:rStyle w:val="Hyperlink"/>
            <w:rFonts w:asciiTheme="majorHAnsi" w:hAnsiTheme="majorHAnsi"/>
          </w:rPr>
          <w:t>www.guanhaes.mg.gov.br</w:t>
        </w:r>
      </w:hyperlink>
      <w:r w:rsidR="00F66BD4">
        <w:rPr>
          <w:rFonts w:asciiTheme="majorHAnsi" w:hAnsiTheme="majorHAnsi"/>
        </w:rPr>
        <w:t xml:space="preserve">, </w:t>
      </w:r>
      <w:r w:rsidRPr="00F66BD4">
        <w:rPr>
          <w:rFonts w:asciiTheme="majorHAnsi" w:hAnsiTheme="majorHAnsi"/>
        </w:rPr>
        <w:t>ou solicitado pelo e-mail:</w:t>
      </w:r>
      <w:r w:rsidR="00104487">
        <w:rPr>
          <w:rFonts w:asciiTheme="majorHAnsi" w:hAnsiTheme="majorHAnsi"/>
        </w:rPr>
        <w:t xml:space="preserve"> </w:t>
      </w:r>
      <w:hyperlink r:id="rId29" w:history="1">
        <w:r w:rsidR="00104487" w:rsidRPr="002C4E7D">
          <w:rPr>
            <w:rStyle w:val="Hyperlink"/>
            <w:rFonts w:asciiTheme="majorHAnsi" w:hAnsiTheme="majorHAnsi"/>
          </w:rPr>
          <w:t>licitacoes@guanhaes.mg.gov.br</w:t>
        </w:r>
      </w:hyperlink>
      <w:r w:rsidR="00104487">
        <w:rPr>
          <w:rFonts w:asciiTheme="majorHAnsi" w:hAnsiTheme="majorHAnsi"/>
        </w:rPr>
        <w:t xml:space="preserve">. </w:t>
      </w:r>
      <w:r w:rsidRPr="00F66BD4">
        <w:rPr>
          <w:rFonts w:asciiTheme="majorHAnsi" w:hAnsiTheme="majorHAnsi"/>
        </w:rPr>
        <w:t xml:space="preserve">Maiores informações pelo telefone (33) 3421-1501. Stanley Ferreira Pimentel de Sena – Presidente da CPL. 7 cm -05 1405373 - 1 </w:t>
      </w:r>
    </w:p>
    <w:p w14:paraId="26131E82" w14:textId="1B17C47C" w:rsidR="000C2970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</w:p>
    <w:p w14:paraId="2E1BE338" w14:textId="77777777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2FF660" w14:textId="4ABC1FC7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DE IBIÁ/MG TOMADA DE PREÇOS Nº 012/2020 </w:t>
      </w:r>
    </w:p>
    <w:p w14:paraId="2C857F40" w14:textId="3F0B6DD5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A Prefeitura Municipal de Ibiá-MG torna público que, no dia 22/10/2020 às 08:30 horas, realizará licitação na modalidade TOMADA DE PREÇOS nº 012/2020 para a contratação de empresa especializada para execução de construção de Rede de Drenagem Pluvial na Rua Ronaldo Martins Vidal (ex Rua 27), bairro Jardim, na Cidade de Ibiá-MG, incluindo materiais e mão de obra, conforme as especificações técnicas previstas no projeto básico e documentos de suporte para a contratação. A aquisição do edital será feita através do site www.ibia.mg.gov.br - Maiores informações pelo telefone (34)3631-5754 – Marlene Aparecida de Souza Silva – Prefeita Municipal</w:t>
      </w:r>
    </w:p>
    <w:p w14:paraId="186F91B2" w14:textId="77777777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4ABCB1" w14:textId="77777777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CD8470" w14:textId="3FF1A3F4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DE JEQUITIBÁ/MG T.P 19/2020. </w:t>
      </w:r>
    </w:p>
    <w:p w14:paraId="4435BD13" w14:textId="2811D974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Torna público aos interessados que está realizando licitação pública, instaurada na modalidade Tomada de Preços nº 19/2020, Processo Licitatório nº: 157/2020 - cujo objeto é Contratação de Empresa especializada para execução de serviços de Reforma e adequação do CRAS – Centro de Referência da Assistência Social. O edital está à disposição dos interessados na sede do Município de 2ª a 6ª feira, de 8 horas às 16 horas ou através d</w:t>
      </w:r>
      <w:r w:rsidR="00F66BD4">
        <w:rPr>
          <w:rFonts w:asciiTheme="majorHAnsi" w:hAnsiTheme="majorHAnsi"/>
        </w:rPr>
        <w:t xml:space="preserve">o site </w:t>
      </w:r>
      <w:hyperlink r:id="rId30" w:history="1">
        <w:r w:rsidR="00F66BD4" w:rsidRPr="002C4E7D">
          <w:rPr>
            <w:rStyle w:val="Hyperlink"/>
            <w:rFonts w:asciiTheme="majorHAnsi" w:hAnsiTheme="majorHAnsi"/>
          </w:rPr>
          <w:t>www.jequitiba.mg.gov.br</w:t>
        </w:r>
      </w:hyperlink>
      <w:r w:rsidR="00F66BD4">
        <w:rPr>
          <w:rFonts w:asciiTheme="majorHAnsi" w:hAnsiTheme="majorHAnsi"/>
        </w:rPr>
        <w:t xml:space="preserve">. </w:t>
      </w:r>
      <w:r w:rsidRPr="00F66BD4">
        <w:rPr>
          <w:rFonts w:asciiTheme="majorHAnsi" w:hAnsiTheme="majorHAnsi"/>
        </w:rPr>
        <w:t>Os envelopes deverão ser protocolados até às 08 horas e 30 minutos do dia 23/10/2020 (sexta - feira). Mais informações poderão ser obtidas atr</w:t>
      </w:r>
      <w:r w:rsidR="00F66BD4">
        <w:rPr>
          <w:rFonts w:asciiTheme="majorHAnsi" w:hAnsiTheme="majorHAnsi"/>
        </w:rPr>
        <w:t>avés do telefone (31) 3717-6222.</w:t>
      </w:r>
    </w:p>
    <w:p w14:paraId="5CA35599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280DEF" w14:textId="77777777" w:rsidR="00E145CA" w:rsidRDefault="00E145CA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CAFF0E" w14:textId="77777777" w:rsidR="00E145CA" w:rsidRDefault="00E145CA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</w:t>
      </w:r>
      <w:r w:rsidRPr="00E145CA">
        <w:rPr>
          <w:rFonts w:asciiTheme="majorHAnsi" w:hAnsiTheme="majorHAnsi"/>
        </w:rPr>
        <w:t xml:space="preserve"> </w:t>
      </w:r>
      <w:r w:rsidRPr="00E145CA">
        <w:rPr>
          <w:rFonts w:asciiTheme="majorHAnsi" w:hAnsiTheme="majorHAnsi"/>
          <w:b/>
        </w:rPr>
        <w:t>DE MALACACHETA/MG, ATRAVÉS DO PREFEITO MUNICIPAL, TORNA PUBLICO ABERTURA DO PROCESSO LICITATÓRIO 051</w:t>
      </w:r>
      <w:r w:rsidRPr="00E145CA">
        <w:rPr>
          <w:rFonts w:asciiTheme="majorHAnsi" w:hAnsiTheme="majorHAnsi"/>
          <w:b/>
        </w:rPr>
        <w:t>/20, TOMADA DE PREÇO - Nº 07/20</w:t>
      </w:r>
    </w:p>
    <w:p w14:paraId="62AB89BA" w14:textId="26E86DD2" w:rsidR="00E145CA" w:rsidRPr="00F66BD4" w:rsidRDefault="00E145CA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45CA">
        <w:rPr>
          <w:rFonts w:asciiTheme="majorHAnsi" w:hAnsiTheme="majorHAnsi"/>
        </w:rPr>
        <w:t>TIPO: MENO</w:t>
      </w:r>
      <w:r>
        <w:rPr>
          <w:rFonts w:asciiTheme="majorHAnsi" w:hAnsiTheme="majorHAnsi"/>
        </w:rPr>
        <w:t xml:space="preserve">R PREÇO GLOBAL, OBJETIVANDO A </w:t>
      </w:r>
      <w:r w:rsidRPr="00E145CA">
        <w:rPr>
          <w:rFonts w:asciiTheme="majorHAnsi" w:hAnsiTheme="majorHAnsi"/>
        </w:rPr>
        <w:t>CONTRATAÇÃO EMPRESA ENGENHARIA PARA PAVIMENTAÇÃO EM PRE-MOLDADO DE CONCRETO, NA RUA SANTO ALVES PINHEIRO – BAIRRO ALVORADA, NESTE MUNICIPIO. A ABERTURA DO PROCESSO SERÁ DIA 23/10/20 ÀS 08:00MIN, NA SEDE DA PREFEITURA MUNICIPAL, PRAÇA MONS. JORGE LOPES DE OLIVEIRA, Nº 130 - CEP: 39.690-000. O EDITAL PODERÁ SER LIDO NA ÍNTEGRA E ADQUIRIDO ATRAVÉS DO</w:t>
      </w:r>
      <w:r>
        <w:rPr>
          <w:rFonts w:asciiTheme="majorHAnsi" w:hAnsiTheme="majorHAnsi"/>
        </w:rPr>
        <w:t xml:space="preserve"> EMAIL: </w:t>
      </w:r>
      <w:hyperlink r:id="rId31" w:history="1">
        <w:r w:rsidRPr="002C4E7D">
          <w:rPr>
            <w:rStyle w:val="Hyperlink"/>
            <w:rFonts w:asciiTheme="majorHAnsi" w:hAnsiTheme="majorHAnsi"/>
          </w:rPr>
          <w:t>licitar8666@hotmail.com</w:t>
        </w:r>
      </w:hyperlink>
      <w:r>
        <w:rPr>
          <w:rFonts w:asciiTheme="majorHAnsi" w:hAnsiTheme="majorHAnsi"/>
        </w:rPr>
        <w:t xml:space="preserve"> </w:t>
      </w:r>
      <w:r w:rsidRPr="00E145CA">
        <w:rPr>
          <w:rFonts w:asciiTheme="majorHAnsi" w:hAnsiTheme="majorHAnsi"/>
        </w:rPr>
        <w:t>ou Site Portal da Transparência</w:t>
      </w:r>
      <w:r>
        <w:rPr>
          <w:rFonts w:asciiTheme="majorHAnsi" w:hAnsiTheme="majorHAnsi"/>
        </w:rPr>
        <w:t>.</w:t>
      </w:r>
    </w:p>
    <w:p w14:paraId="0B350C2B" w14:textId="77777777" w:rsidR="000C2970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C5B5E3" w14:textId="77777777" w:rsid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84763F" w14:textId="7B13F29D" w:rsid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</w:t>
      </w:r>
      <w:r w:rsidRPr="00C71D42">
        <w:rPr>
          <w:rFonts w:asciiTheme="majorHAnsi" w:hAnsiTheme="majorHAnsi"/>
          <w:b/>
        </w:rPr>
        <w:t>DE PARACATU / SECRETARIA MUNICIPAL DE MEIO AMBIENTE. AVISO DE LICITAÇÃO. CONCORRÊNCIA PÚBLICA Nº 19/2020. PROCESSO DE COMPRA Nº 327/2020</w:t>
      </w:r>
      <w:r w:rsidRPr="00C71D42">
        <w:rPr>
          <w:rFonts w:asciiTheme="majorHAnsi" w:hAnsiTheme="majorHAnsi"/>
        </w:rPr>
        <w:t xml:space="preserve"> </w:t>
      </w:r>
    </w:p>
    <w:p w14:paraId="71DF970F" w14:textId="13B90969" w:rsid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1D42">
        <w:rPr>
          <w:rFonts w:asciiTheme="majorHAnsi" w:hAnsiTheme="majorHAnsi"/>
        </w:rPr>
        <w:t xml:space="preserve">Tipo: Menor Preço Global. Objeto: CONTRATAÇÃO DE EMPRESA PARA A EXECUÇÃO DAS OBRAS DE REFORMA DA PRAÇA CÂNDIDO ULHOA, LOCALIZADA NO CENTRO DO MUNICÍPIO DE PARACATU-MG, CONFORME: PROJETOS, ESPECIFICAÇÕES, PLANILHAS E CRONOGRAMA. Local da realização da sessão pública do pregão: Prefeitura Municipal de Paracatu, sediada à na Rua da Contagem, nº 2.045 – Bairro: Paracatuzinho, no dia 06-11-2020 às 09:00h. EDITAL na íntegra: à disposição dos interessados na Superintendência de Licitações e Contratos - situada na Rua da Contagem, nº 2.045 – Bairro: Paracatuzinho e no site da Prefeitura </w:t>
      </w:r>
      <w:hyperlink r:id="rId32" w:history="1">
        <w:r w:rsidRPr="002C4E7D">
          <w:rPr>
            <w:rStyle w:val="Hyperlink"/>
            <w:rFonts w:asciiTheme="majorHAnsi" w:hAnsiTheme="majorHAnsi"/>
          </w:rPr>
          <w:t>www.paracatu.mg.gov.br</w:t>
        </w:r>
      </w:hyperlink>
      <w:r w:rsidRPr="00C71D42">
        <w:rPr>
          <w:rFonts w:asciiTheme="majorHAnsi" w:hAnsiTheme="majorHAnsi"/>
        </w:rPr>
        <w:t>.</w:t>
      </w:r>
    </w:p>
    <w:p w14:paraId="4C1711C1" w14:textId="77777777" w:rsidR="00C71D42" w:rsidRP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B50357" w14:textId="77777777" w:rsidR="00C71D42" w:rsidRP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A1CBBC" w14:textId="1EBCCD27" w:rsidR="00C71D42" w:rsidRP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C71D42">
        <w:rPr>
          <w:rFonts w:asciiTheme="majorHAnsi" w:hAnsiTheme="majorHAnsi"/>
          <w:b/>
        </w:rPr>
        <w:t xml:space="preserve">MUNICIPAL DE SANTA VITÓRIA/MG, ATRAVÉS DA COMISSÃO PERMANENTE DE LICITAÇÃO, TORNA PÚBLICO A TODOS OS INTERESSADOS, QUE FARÁ REALIZAR O PROCESSO LICITATÓRIO Nº 106/2020, NA MODALIDADE CONCORRÊNCIA PÚBLICA N° 004/2020. </w:t>
      </w:r>
    </w:p>
    <w:p w14:paraId="31A09D34" w14:textId="4511EC19" w:rsid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1D42">
        <w:rPr>
          <w:rFonts w:asciiTheme="majorHAnsi" w:hAnsiTheme="majorHAnsi"/>
        </w:rPr>
        <w:t xml:space="preserve">Abertura: 10 de novembro de 2020. Local: Prédio da Prefeitura Municipal. Tipo: Licitação MENOR PREÇO GLOBAL, sob o REGIME DE EMPREITADA POR PREÇO GLOBAL. Objeto: Objetivando a execução de obras de canalização do Córrego Santa Vitória, mediante Contrato de Financiamento nº 0505.489-09, celebrado entre o Município de Santa Vitória e a Caixa Econômica Federal – CEF no âmbito do Programa Saneamento para Todos, conforme projetos básicos e executivos, memoriais descritivos, planilhas de quantitativo e preços, cronograma físico financeiro, e ainda na forma e condições constantes neste ato convocatório. Demais informações pelo tel. (34)3251-8531 das 12hs às 18hs e-mail </w:t>
      </w:r>
      <w:hyperlink r:id="rId33" w:history="1">
        <w:r w:rsidRPr="002C4E7D">
          <w:rPr>
            <w:rStyle w:val="Hyperlink"/>
            <w:rFonts w:asciiTheme="majorHAnsi" w:hAnsiTheme="majorHAnsi"/>
          </w:rPr>
          <w:t>licitação@santavitoria.mg.gov.br/comissão.permanente@santavitoria.mg.gov.br</w:t>
        </w:r>
      </w:hyperlink>
      <w:r w:rsidRPr="00C71D4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648C13BD" w14:textId="77777777" w:rsidR="00C71D42" w:rsidRDefault="00C71D42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084F4C" w14:textId="77777777" w:rsidR="00E145CA" w:rsidRPr="00F66BD4" w:rsidRDefault="00E145CA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E2676" w14:textId="770C59B2" w:rsidR="00F66BD4" w:rsidRP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 DE SANTANA DE PIRAPAMA AVISO DE LICITAÇÃO TP 09/20.</w:t>
      </w:r>
    </w:p>
    <w:p w14:paraId="46863A2B" w14:textId="655D48B3" w:rsidR="000C2970" w:rsidRPr="00F66BD4" w:rsidRDefault="000C2970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 xml:space="preserve">Torna público a abertura do Processo Licitatório 057/2020 - Tomada de Preço 09/2020, que será realizado no dia 23 de outubro de 2020 ás 09:00, objeto: Calçamento e recuperação de calçamento em bloquete sextavado de concreto 35Mpa, nas Ruas Sinval Pereira da Silva e Maria Francisca de Jesus no Bairro Santos Reis e Ruas Sete de Setembro e Major Luís Gomes no Centro da Sede do Município de Santana de Pirapama/MG. O Edital poderá ser obtido através do e-mail: </w:t>
      </w:r>
      <w:hyperlink r:id="rId34" w:history="1">
        <w:r w:rsidR="00104487" w:rsidRPr="002C4E7D">
          <w:rPr>
            <w:rStyle w:val="Hyperlink"/>
            <w:rFonts w:asciiTheme="majorHAnsi" w:hAnsiTheme="majorHAnsi"/>
          </w:rPr>
          <w:t>licitacao@santanadepirapama.mg.gov.br</w:t>
        </w:r>
      </w:hyperlink>
      <w:r w:rsidR="00104487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>ou do site: http:/</w:t>
      </w:r>
      <w:r w:rsidR="00F66BD4">
        <w:rPr>
          <w:rFonts w:asciiTheme="majorHAnsi" w:hAnsiTheme="majorHAnsi"/>
        </w:rPr>
        <w:t xml:space="preserve">/ </w:t>
      </w:r>
      <w:hyperlink r:id="rId35" w:history="1">
        <w:r w:rsidR="00F66BD4" w:rsidRPr="002C4E7D">
          <w:rPr>
            <w:rStyle w:val="Hyperlink"/>
            <w:rFonts w:asciiTheme="majorHAnsi" w:hAnsiTheme="majorHAnsi"/>
          </w:rPr>
          <w:t>www.santanadepirapama.mg.gov.br/</w:t>
        </w:r>
      </w:hyperlink>
      <w:r w:rsidR="00F66BD4">
        <w:rPr>
          <w:rFonts w:asciiTheme="majorHAnsi" w:hAnsiTheme="majorHAnsi"/>
        </w:rPr>
        <w:t xml:space="preserve">. </w:t>
      </w:r>
    </w:p>
    <w:p w14:paraId="3DC69CA6" w14:textId="77777777" w:rsidR="008770E5" w:rsidRPr="00F66BD4" w:rsidRDefault="008770E5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775612" w14:textId="77777777" w:rsidR="0031450B" w:rsidRDefault="0031450B" w:rsidP="00F54C4E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61B7497B" w14:textId="77777777" w:rsidR="0031450B" w:rsidRDefault="0031450B" w:rsidP="00F54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DE </w:t>
      </w:r>
      <w:r w:rsidRPr="0031450B">
        <w:rPr>
          <w:rFonts w:asciiTheme="majorHAnsi" w:hAnsiTheme="majorHAnsi"/>
          <w:b/>
        </w:rPr>
        <w:t>SANTANA DO RIACHO COMISSÃO DE LICITAÇÃO EDITAL P.L. 096 - T.P. 009</w:t>
      </w:r>
    </w:p>
    <w:p w14:paraId="58475F1B" w14:textId="4AC25B3F" w:rsidR="0031450B" w:rsidRDefault="0031450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50B">
        <w:rPr>
          <w:rFonts w:asciiTheme="majorHAnsi" w:hAnsiTheme="majorHAnsi"/>
        </w:rPr>
        <w:t xml:space="preserve">PAVIMENTAÇÃO DE LOGRADOUROS PÚBLICOS Prefeitura Municipal de Santana do Riacho-MG – torna público: Processo licitatório – 096/PMSR/2020- Tomada de Preço 009/PMSR/2020 - Objeto: “SELEÇÃO E CONTRATAÇÃO DE EMPRESA ESPECIALIZADA PARA EXECUÇÃO DE OBRA DE PAVIMENTAÇÃO DE LOGRADOUROS PÚBLICOS NA SEDE DO MUNICÍPIO DE SANTANA DO RIACHO-MG, PARA ATENDER VERBA ORÇAMENTÁRIA/FINANCEIRA ESPECÍFICA.” Conforme valores estimados na planilha orçamentária anexada à presente, nos termos específicos constante do anexo I deste edital – Termo de Referência e memorial descritivo. Data da Abertura: 21/10/2020 Horário: 09:00horas Maiores Informações: </w:t>
      </w:r>
      <w:r w:rsidRPr="0031450B">
        <w:rPr>
          <w:rFonts w:asciiTheme="majorHAnsi" w:hAnsiTheme="majorHAnsi"/>
        </w:rPr>
        <w:t>Tel.</w:t>
      </w:r>
      <w:r w:rsidRPr="0031450B">
        <w:rPr>
          <w:rFonts w:asciiTheme="majorHAnsi" w:hAnsiTheme="majorHAnsi"/>
        </w:rPr>
        <w:t xml:space="preserve">: 31 - 3718-6104 ou </w:t>
      </w:r>
      <w:r>
        <w:rPr>
          <w:rFonts w:asciiTheme="majorHAnsi" w:hAnsiTheme="majorHAnsi"/>
        </w:rPr>
        <w:t>e-</w:t>
      </w:r>
      <w:r w:rsidRPr="0031450B">
        <w:rPr>
          <w:rFonts w:asciiTheme="majorHAnsi" w:hAnsiTheme="majorHAnsi"/>
        </w:rPr>
        <w:t>mail</w:t>
      </w:r>
      <w:r w:rsidRPr="0031450B">
        <w:rPr>
          <w:rFonts w:asciiTheme="majorHAnsi" w:hAnsiTheme="majorHAnsi"/>
        </w:rPr>
        <w:t xml:space="preserve">: </w:t>
      </w:r>
      <w:hyperlink r:id="rId36" w:history="1">
        <w:r w:rsidRPr="002C4E7D">
          <w:rPr>
            <w:rStyle w:val="Hyperlink"/>
            <w:rFonts w:asciiTheme="majorHAnsi" w:hAnsiTheme="majorHAnsi"/>
          </w:rPr>
          <w:t>licitacoes@santanadoriacho.mg.gov.br</w:t>
        </w:r>
      </w:hyperlink>
      <w:r>
        <w:rPr>
          <w:rFonts w:asciiTheme="majorHAnsi" w:hAnsiTheme="majorHAnsi"/>
        </w:rPr>
        <w:t xml:space="preserve">. </w:t>
      </w:r>
    </w:p>
    <w:p w14:paraId="7B9EAAE6" w14:textId="77777777" w:rsidR="007A1563" w:rsidRDefault="007A1563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0F2B00" w14:textId="77777777" w:rsidR="007A1563" w:rsidRDefault="007A1563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FB8082" w14:textId="7298EF6B" w:rsidR="007A1563" w:rsidRDefault="007A1563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 xml:space="preserve">MUNICIPAL </w:t>
      </w:r>
      <w:r w:rsidRPr="007A1563">
        <w:rPr>
          <w:rFonts w:asciiTheme="majorHAnsi" w:hAnsiTheme="majorHAnsi"/>
          <w:b/>
        </w:rPr>
        <w:t>DE SANTO ANTÔNIO DO MONTE COMUNICA QUE FARÁ REALIZAR PROCEDIMENTO LICITATÓRIO NA MODALIDADE PREGÃO PRESENCIAL Nº. 057/2020</w:t>
      </w:r>
    </w:p>
    <w:p w14:paraId="0DF152C7" w14:textId="7025C4C5" w:rsidR="007A1563" w:rsidRPr="0031450B" w:rsidRDefault="007A1563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7A1563">
        <w:rPr>
          <w:rFonts w:asciiTheme="majorHAnsi" w:hAnsiTheme="majorHAnsi"/>
        </w:rPr>
        <w:t>ipo Menor Preço Global, referente à contratação de empresa para proceder à reforma do Poliesportivo Joaquim Batista de Oliveira. Entrega dos envelopes: Até 21/10/2020 as 09:00 horas. Informações/Edital: www.samonte.mg.gov.br ou Praça Getúlio Vargas, 18 – Centro em Santo Antônio do Monte – MG – Telefax (37) 3281 7328 Horário: 13:00 as 17:00 horas</w:t>
      </w:r>
      <w:r>
        <w:rPr>
          <w:rFonts w:asciiTheme="majorHAnsi" w:hAnsiTheme="majorHAnsi"/>
        </w:rPr>
        <w:t>.</w:t>
      </w:r>
    </w:p>
    <w:p w14:paraId="462DDB76" w14:textId="77777777" w:rsidR="0031450B" w:rsidRDefault="0031450B" w:rsidP="00F54C4E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68491F6C" w14:textId="77777777" w:rsidR="0031450B" w:rsidRDefault="0031450B" w:rsidP="00F54C4E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713BA29D" w14:textId="58C01C64" w:rsidR="00F66BD4" w:rsidRDefault="00F66BD4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F66BD4">
        <w:rPr>
          <w:rFonts w:asciiTheme="majorHAnsi" w:hAnsiTheme="majorHAnsi"/>
          <w:b/>
        </w:rPr>
        <w:t>MUNICIPAL DE UBERLÂNDIA MG T.P 672/2020 AVISO DE LICITAÇÃO. TOMADA DE PREÇOS Nº. 672/2020</w:t>
      </w:r>
      <w:r w:rsidR="008770E5" w:rsidRPr="00F66BD4">
        <w:rPr>
          <w:rFonts w:asciiTheme="majorHAnsi" w:hAnsiTheme="majorHAnsi"/>
        </w:rPr>
        <w:t>.</w:t>
      </w:r>
    </w:p>
    <w:p w14:paraId="07744FBE" w14:textId="747E9AAD" w:rsidR="008770E5" w:rsidRDefault="008770E5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6BD4">
        <w:rPr>
          <w:rFonts w:asciiTheme="majorHAnsi" w:hAnsiTheme="majorHAnsi"/>
        </w:rPr>
        <w:t>TIPO “MENOR PREÇO GLOBAL”</w:t>
      </w:r>
      <w:r w:rsidR="00F66BD4">
        <w:rPr>
          <w:rFonts w:asciiTheme="majorHAnsi" w:hAnsiTheme="majorHAnsi"/>
        </w:rPr>
        <w:t xml:space="preserve"> </w:t>
      </w:r>
      <w:r w:rsidRPr="00F66BD4">
        <w:rPr>
          <w:rFonts w:asciiTheme="majorHAnsi" w:hAnsiTheme="majorHAnsi"/>
        </w:rPr>
        <w:t xml:space="preserve">Secretarias Municipais De </w:t>
      </w:r>
      <w:r w:rsidR="00F66BD4" w:rsidRPr="00F66BD4">
        <w:rPr>
          <w:rFonts w:asciiTheme="majorHAnsi" w:hAnsiTheme="majorHAnsi"/>
        </w:rPr>
        <w:t>Desenvolvimento</w:t>
      </w:r>
      <w:r w:rsidRPr="00F66BD4">
        <w:rPr>
          <w:rFonts w:asciiTheme="majorHAnsi" w:hAnsiTheme="majorHAnsi"/>
        </w:rPr>
        <w:t xml:space="preserve"> Social, Trabalho E Habitação De Obras, por meio da DIRETORIA DE COMPRAS – Farão realizar licitação supramencionada. Objeto: Seleção e contratação de empresa para Execução De Construção Do Centro De Referência Profissionalizante – CRP DO LUIZOTE DE FREITAS, sito à Rua Roberto Magonari, s/nº, em Uberlândia/MG, com o fornecimento de material e mão de obra. Os documentos que integram o edital serão disponibilizados somente no site de licitações da Prefeitura Municipal de Uberlândia e no endereço eletr</w:t>
      </w:r>
      <w:r w:rsidR="005A57E2">
        <w:rPr>
          <w:rFonts w:asciiTheme="majorHAnsi" w:hAnsiTheme="majorHAnsi"/>
        </w:rPr>
        <w:t xml:space="preserve">ônico </w:t>
      </w:r>
      <w:hyperlink r:id="rId37" w:history="1">
        <w:r w:rsidR="005A57E2" w:rsidRPr="002C4E7D">
          <w:rPr>
            <w:rStyle w:val="Hyperlink"/>
            <w:rFonts w:asciiTheme="majorHAnsi" w:hAnsiTheme="majorHAnsi"/>
          </w:rPr>
          <w:t>www.uberlandia.mg.gov.br</w:t>
        </w:r>
      </w:hyperlink>
      <w:r w:rsidR="005A57E2">
        <w:rPr>
          <w:rFonts w:asciiTheme="majorHAnsi" w:hAnsiTheme="majorHAnsi"/>
        </w:rPr>
        <w:t xml:space="preserve">. </w:t>
      </w:r>
      <w:r w:rsidRPr="00F66BD4">
        <w:rPr>
          <w:rFonts w:asciiTheme="majorHAnsi" w:hAnsiTheme="majorHAnsi"/>
        </w:rPr>
        <w:t>A Sessão Pública para entrega dos Envelopes das propostas e documentação será no dia: 29/10/2020, às 13:00 horas, na Galeria Ido Finotti, na Av. Anselmo Alves dos Santos, nº. 600, bairro Santa Mônica, Uberlândia/MG, CEP 38.408-150.</w:t>
      </w:r>
    </w:p>
    <w:p w14:paraId="0B467CA9" w14:textId="77777777" w:rsidR="007D691B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2916EB" w14:textId="77777777" w:rsidR="007D691B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60FFB4" w14:textId="1A6E291E" w:rsidR="007D691B" w:rsidRPr="007D691B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D691B">
        <w:rPr>
          <w:rFonts w:asciiTheme="majorHAnsi" w:hAnsiTheme="majorHAnsi"/>
          <w:b/>
        </w:rPr>
        <w:t>UNIVERSIDADE FEDERAL DE ITAJUBÁ AVISO DE LICITAÇÃO RDC ELETRÔNICO Nº 2/2020 - UASG 153030 Nº PROCESSO: 23088021717202020.</w:t>
      </w:r>
      <w:r w:rsidRPr="007D691B">
        <w:rPr>
          <w:rFonts w:asciiTheme="majorHAnsi" w:hAnsiTheme="majorHAnsi"/>
        </w:rPr>
        <w:t xml:space="preserve"> </w:t>
      </w:r>
      <w:r w:rsidRPr="007D691B">
        <w:rPr>
          <w:rFonts w:asciiTheme="majorHAnsi" w:hAnsiTheme="majorHAnsi"/>
        </w:rPr>
        <w:t xml:space="preserve">Objeto: Contratação de empresa do ramo de construção civil para execução da Praça de Empreendedorismo e Inovação, incluindo o fornecimento de materiais e mão de </w:t>
      </w:r>
      <w:r w:rsidRPr="007D691B">
        <w:rPr>
          <w:rFonts w:asciiTheme="majorHAnsi" w:hAnsiTheme="majorHAnsi"/>
        </w:rPr>
        <w:t>obra.</w:t>
      </w:r>
      <w:r w:rsidRPr="007D691B">
        <w:rPr>
          <w:rFonts w:asciiTheme="majorHAnsi" w:hAnsiTheme="majorHAnsi"/>
        </w:rPr>
        <w:t xml:space="preserve"> Total de Itens Licitados: 1. Edital: 07/10/2020 das 08h00 às 17h00. Endereço: Av. Bps, Nr. 1303 - Bairro Pinheirinho, - Itajubá/MG ou </w:t>
      </w:r>
      <w:hyperlink r:id="rId38" w:history="1">
        <w:r w:rsidR="00617F57" w:rsidRPr="002C4E7D">
          <w:rPr>
            <w:rStyle w:val="Hyperlink"/>
            <w:rFonts w:asciiTheme="majorHAnsi" w:hAnsiTheme="majorHAnsi"/>
          </w:rPr>
          <w:t>https://www.gov.br/compras/edital/153030-99-00002-2020</w:t>
        </w:r>
      </w:hyperlink>
      <w:r w:rsidR="00617F57">
        <w:rPr>
          <w:rFonts w:asciiTheme="majorHAnsi" w:hAnsiTheme="majorHAnsi"/>
        </w:rPr>
        <w:t xml:space="preserve">. </w:t>
      </w:r>
      <w:r w:rsidRPr="007D691B">
        <w:rPr>
          <w:rFonts w:asciiTheme="majorHAnsi" w:hAnsiTheme="majorHAnsi"/>
        </w:rPr>
        <w:t>Entrega das Propostas: a partir de 07/10/2020 às 08h00</w:t>
      </w:r>
      <w:r w:rsidR="00617F57">
        <w:rPr>
          <w:rFonts w:asciiTheme="majorHAnsi" w:hAnsiTheme="majorHAnsi"/>
        </w:rPr>
        <w:t xml:space="preserve"> no site </w:t>
      </w:r>
      <w:hyperlink r:id="rId39" w:history="1">
        <w:r w:rsidR="00617F57" w:rsidRPr="002C4E7D">
          <w:rPr>
            <w:rStyle w:val="Hyperlink"/>
            <w:rFonts w:asciiTheme="majorHAnsi" w:hAnsiTheme="majorHAnsi"/>
          </w:rPr>
          <w:t>www.comprasnet.gov.br</w:t>
        </w:r>
      </w:hyperlink>
      <w:r w:rsidR="00617F57">
        <w:rPr>
          <w:rFonts w:asciiTheme="majorHAnsi" w:hAnsiTheme="majorHAnsi"/>
        </w:rPr>
        <w:t xml:space="preserve">. </w:t>
      </w:r>
      <w:r w:rsidRPr="007D691B">
        <w:rPr>
          <w:rFonts w:asciiTheme="majorHAnsi" w:hAnsiTheme="majorHAnsi"/>
        </w:rPr>
        <w:t xml:space="preserve">Abertura das Propostas: 30/10/2020 às 09h00 no site </w:t>
      </w:r>
      <w:hyperlink r:id="rId40" w:history="1">
        <w:r w:rsidRPr="002C4E7D">
          <w:rPr>
            <w:rStyle w:val="Hyperlink"/>
            <w:rFonts w:asciiTheme="majorHAnsi" w:hAnsiTheme="majorHAnsi"/>
          </w:rPr>
          <w:t>www.comprasnet.gov.br</w:t>
        </w:r>
      </w:hyperlink>
      <w:r w:rsidRPr="007D691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E7942C4" w14:textId="77777777" w:rsidR="007D691B" w:rsidRPr="007D691B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18AA6B" w14:textId="77777777" w:rsidR="007D691B" w:rsidRPr="007D691B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4EB964" w14:textId="4756F61B" w:rsidR="007D691B" w:rsidRPr="00794D09" w:rsidRDefault="007D691B" w:rsidP="00F54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D691B">
        <w:rPr>
          <w:rFonts w:asciiTheme="majorHAnsi" w:hAnsiTheme="majorHAnsi"/>
          <w:b/>
        </w:rPr>
        <w:t>DNIT - SUPERINTENDÊNCIA REGIONAL NO MARANHÃO AVISO DE REABERTURA DE PRAZO PREGÃO Nº 317/2020</w:t>
      </w:r>
      <w:r w:rsidRPr="007D691B">
        <w:rPr>
          <w:rFonts w:asciiTheme="majorHAnsi" w:hAnsiTheme="majorHAnsi"/>
        </w:rPr>
        <w:t xml:space="preserve"> </w:t>
      </w:r>
      <w:r w:rsidRPr="007D691B">
        <w:rPr>
          <w:rFonts w:asciiTheme="majorHAnsi" w:hAnsiTheme="majorHAnsi"/>
        </w:rPr>
        <w:t>Comunicamos a reabertura da licitação supracitada, publicada no D.O.U de 22/09/</w:t>
      </w:r>
      <w:r w:rsidRPr="007D691B">
        <w:rPr>
          <w:rFonts w:asciiTheme="majorHAnsi" w:hAnsiTheme="majorHAnsi"/>
        </w:rPr>
        <w:t>2020. Objeto</w:t>
      </w:r>
      <w:r w:rsidRPr="007D691B">
        <w:rPr>
          <w:rFonts w:asciiTheme="majorHAnsi" w:hAnsiTheme="majorHAnsi"/>
        </w:rPr>
        <w:t xml:space="preserve">: Pregão Eletrônico - Contratação de empresa para Execução de Serviços de Manutenção (Conservação/Recuperação) rodoviária referente ao Plano Anual de Trabalho e Orçamento P.A.T.O na Rodovia BR-226/MA, Trecho: Entr. BR-316(A) (Div. PI/MA) (Teresina/Timon) Divisa MA/TO; </w:t>
      </w:r>
      <w:r w:rsidRPr="007D691B">
        <w:rPr>
          <w:rFonts w:asciiTheme="majorHAnsi" w:hAnsiTheme="majorHAnsi"/>
        </w:rPr>
        <w:t>Sub-trecho</w:t>
      </w:r>
      <w:r w:rsidRPr="007D691B">
        <w:rPr>
          <w:rFonts w:asciiTheme="majorHAnsi" w:hAnsiTheme="majorHAnsi"/>
        </w:rPr>
        <w:t>: km 100 (Início de Pavimentação) Entr. BR-135 (A)/MA-127; Segmento: km 99,40 ao km 201,90; Extensão: 102,50 km, a cargo do DNIT, sob a coordenação da Superintendência Regional DNIT/MA.</w:t>
      </w:r>
      <w:r>
        <w:rPr>
          <w:rFonts w:asciiTheme="majorHAnsi" w:hAnsiTheme="majorHAnsi"/>
        </w:rPr>
        <w:t xml:space="preserve"> </w:t>
      </w:r>
      <w:r w:rsidRPr="007D691B">
        <w:rPr>
          <w:rFonts w:asciiTheme="majorHAnsi" w:hAnsiTheme="majorHAnsi"/>
        </w:rPr>
        <w:t>Entrega das Propostas: a partir de 22/09/2020 às 08h00</w:t>
      </w:r>
      <w:r w:rsidR="00617F57">
        <w:rPr>
          <w:rFonts w:asciiTheme="majorHAnsi" w:hAnsiTheme="majorHAnsi"/>
        </w:rPr>
        <w:t xml:space="preserve"> no site </w:t>
      </w:r>
      <w:hyperlink r:id="rId41" w:history="1">
        <w:r w:rsidR="00617F57" w:rsidRPr="002C4E7D">
          <w:rPr>
            <w:rStyle w:val="Hyperlink"/>
            <w:rFonts w:asciiTheme="majorHAnsi" w:hAnsiTheme="majorHAnsi"/>
          </w:rPr>
          <w:t>www.comprasnet.gov.br</w:t>
        </w:r>
      </w:hyperlink>
      <w:r w:rsidR="00617F57">
        <w:rPr>
          <w:rFonts w:asciiTheme="majorHAnsi" w:hAnsiTheme="majorHAnsi"/>
        </w:rPr>
        <w:t xml:space="preserve">. </w:t>
      </w:r>
      <w:r w:rsidRPr="007D691B">
        <w:rPr>
          <w:rFonts w:asciiTheme="majorHAnsi" w:hAnsiTheme="majorHAnsi"/>
        </w:rPr>
        <w:t xml:space="preserve">Abertura das Propostas: 13/10/2020, às 15h00 no site </w:t>
      </w:r>
      <w:hyperlink r:id="rId42" w:history="1">
        <w:r w:rsidR="00617F57" w:rsidRPr="002C4E7D">
          <w:rPr>
            <w:rStyle w:val="Hyperlink"/>
            <w:rFonts w:asciiTheme="majorHAnsi" w:hAnsiTheme="majorHAnsi"/>
          </w:rPr>
          <w:t>www.comprasnet.gov.br</w:t>
        </w:r>
      </w:hyperlink>
      <w:r w:rsidRPr="007D691B">
        <w:rPr>
          <w:rFonts w:asciiTheme="majorHAnsi" w:hAnsiTheme="majorHAnsi"/>
        </w:rPr>
        <w:t>.</w:t>
      </w:r>
      <w:r w:rsidR="00617F57">
        <w:rPr>
          <w:rFonts w:asciiTheme="majorHAnsi" w:hAnsiTheme="majorHAnsi"/>
        </w:rPr>
        <w:t xml:space="preserve"> </w:t>
      </w:r>
      <w:r w:rsidR="0078469A">
        <w:rPr>
          <w:rFonts w:asciiTheme="majorHAnsi" w:hAnsiTheme="majorHAnsi"/>
        </w:rPr>
        <w:t>B</w:t>
      </w:r>
    </w:p>
    <w:sectPr w:rsidR="007D691B" w:rsidRPr="00794D09" w:rsidSect="001042F4">
      <w:headerReference w:type="default" r:id="rId43"/>
      <w:footerReference w:type="default" r:id="rId4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3B5863" w:rsidRDefault="003B5863">
      <w:r>
        <w:separator/>
      </w:r>
    </w:p>
  </w:endnote>
  <w:endnote w:type="continuationSeparator" w:id="0">
    <w:p w14:paraId="2BA591FA" w14:textId="77777777" w:rsidR="003B5863" w:rsidRDefault="003B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3B5863" w:rsidRDefault="003B5863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3B5863" w:rsidRDefault="0078469A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3B5863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3B5863">
      <w:rPr>
        <w:rFonts w:ascii="Arial" w:hAnsi="Arial" w:cs="Arial"/>
        <w:sz w:val="16"/>
      </w:rPr>
      <w:t xml:space="preserve"> - E-mail: </w:t>
    </w:r>
    <w:hyperlink r:id="rId2" w:history="1">
      <w:r w:rsidR="003B5863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3B5863">
      <w:rPr>
        <w:rFonts w:ascii="Arial" w:hAnsi="Arial" w:cs="Arial"/>
        <w:sz w:val="16"/>
      </w:rPr>
      <w:t xml:space="preserve"> </w:t>
    </w:r>
  </w:p>
  <w:p w14:paraId="785C3126" w14:textId="77777777" w:rsidR="003B5863" w:rsidRPr="001042F4" w:rsidRDefault="003B5863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B5863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3B5863" w:rsidRPr="001042F4" w:rsidRDefault="003B586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3B5863" w:rsidRDefault="003B5863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3B5863" w:rsidRDefault="003B5863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3B5863" w:rsidRPr="18102E9A" w:rsidRDefault="003B586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3B5863" w:rsidRDefault="003B5863">
      <w:r>
        <w:separator/>
      </w:r>
    </w:p>
  </w:footnote>
  <w:footnote w:type="continuationSeparator" w:id="0">
    <w:p w14:paraId="7A8E8E75" w14:textId="77777777" w:rsidR="003B5863" w:rsidRDefault="003B5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3B5863" w:rsidRDefault="003B586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2E2FE4B" w:rsidR="003B5863" w:rsidRPr="20774586" w:rsidRDefault="00907D9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F54C4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D7716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  <w:r w:rsidR="004348D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/2020 - EdiçÃo nº 16</w:t>
                          </w:r>
                          <w:r w:rsidR="00F54C4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3B586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86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4348D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051F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7846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2E2FE4B" w:rsidR="003B5863" w:rsidRPr="20774586" w:rsidRDefault="00907D9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F54C4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D7716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</w:t>
                    </w:r>
                    <w:r w:rsidR="004348D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/2020 - EdiçÃo nº 16</w:t>
                    </w:r>
                    <w:r w:rsidR="00F54C4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3B586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3B586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4348D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051F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7846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EBA24AB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5pt;height:13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 w:numId="44">
    <w:abstractNumId w:val="38"/>
  </w:num>
  <w:num w:numId="45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mprasnet.gov.br" TargetMode="External"/><Relationship Id="rId18" Type="http://schemas.openxmlformats.org/officeDocument/2006/relationships/hyperlink" Target="http://www.licitacoes-e.com.br/" TargetMode="External"/><Relationship Id="rId26" Type="http://schemas.openxmlformats.org/officeDocument/2006/relationships/hyperlink" Target="http://www.guanhaes.mg.gov.br" TargetMode="External"/><Relationship Id="rId39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mailto:licitacao@santanadepirapama.mg.gov.br" TargetMode="External"/><Relationship Id="rId42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asmig.com.br/Licitacoes/Paginas/Proximas-Aberturas.aspx" TargetMode="External"/><Relationship Id="rId17" Type="http://schemas.openxmlformats.org/officeDocument/2006/relationships/hyperlink" Target="http://diarios.egba.ba.gov.br/html/_DODia/DO_frm0.html" TargetMode="External"/><Relationship Id="rId25" Type="http://schemas.openxmlformats.org/officeDocument/2006/relationships/hyperlink" Target="https://domsilverio.mg.gov.br/servicos-aoscidadaos/licitacoes/" TargetMode="External"/><Relationship Id="rId33" Type="http://schemas.openxmlformats.org/officeDocument/2006/relationships/hyperlink" Target="mailto:licita&#231;&#227;o@santavitoria.mg.gov.br/comiss&#227;o.permanente@santavitoria.mg.gov.br" TargetMode="External"/><Relationship Id="rId38" Type="http://schemas.openxmlformats.org/officeDocument/2006/relationships/hyperlink" Target="https://www.gov.br/compras/edital/153030-99-00002-2020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lc.esclarecimentos@embasa.ba.gov.br" TargetMode="External"/><Relationship Id="rId20" Type="http://schemas.openxmlformats.org/officeDocument/2006/relationships/hyperlink" Target="mailto:plc.esclarecimentos@embasa.ba.gov.br" TargetMode="External"/><Relationship Id="rId29" Type="http://schemas.openxmlformats.org/officeDocument/2006/relationships/hyperlink" Target="mailto:licitacoes@guanhaes.mg.gov.br" TargetMode="External"/><Relationship Id="rId4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smig.com.br/Licitacoes/Paginas/Proximas-Aberturas.aspx" TargetMode="External"/><Relationship Id="rId24" Type="http://schemas.openxmlformats.org/officeDocument/2006/relationships/hyperlink" Target="http://www.barralonga.mg.gov.br" TargetMode="External"/><Relationship Id="rId32" Type="http://schemas.openxmlformats.org/officeDocument/2006/relationships/hyperlink" Target="http://www.paracatu.mg.gov.br" TargetMode="External"/><Relationship Id="rId37" Type="http://schemas.openxmlformats.org/officeDocument/2006/relationships/hyperlink" Target="http://www.uberlandia.mg.gov.br" TargetMode="External"/><Relationship Id="rId40" Type="http://schemas.openxmlformats.org/officeDocument/2006/relationships/hyperlink" Target="http://www.comprasnet.gov.br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altocaparao.mg.gov.br" TargetMode="External"/><Relationship Id="rId28" Type="http://schemas.openxmlformats.org/officeDocument/2006/relationships/hyperlink" Target="http://www.guanhaes.mg.gov.br" TargetMode="External"/><Relationship Id="rId36" Type="http://schemas.openxmlformats.org/officeDocument/2006/relationships/hyperlink" Target="mailto:licitacoes@santanadoriacho.mg.gov.br" TargetMode="External"/><Relationship Id="rId10" Type="http://schemas.openxmlformats.org/officeDocument/2006/relationships/hyperlink" Target="mailto:licita@gasmig.com.br" TargetMode="External"/><Relationship Id="rId19" Type="http://schemas.openxmlformats.org/officeDocument/2006/relationships/hyperlink" Target="http://www.licitacoes-e.com.br/" TargetMode="External"/><Relationship Id="rId31" Type="http://schemas.openxmlformats.org/officeDocument/2006/relationships/hyperlink" Target="mailto:licitar8666@hotmail.com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tagem.mg.gov.br/licita&#231;&#245;es" TargetMode="External"/><Relationship Id="rId14" Type="http://schemas.openxmlformats.org/officeDocument/2006/relationships/hyperlink" Target="https://www.gov.br/compras/edital/158123-99-%2000016-2020" TargetMode="External"/><Relationship Id="rId22" Type="http://schemas.openxmlformats.org/officeDocument/2006/relationships/hyperlink" Target="http://www.altocaparao.mg.gov.br" TargetMode="External"/><Relationship Id="rId27" Type="http://schemas.openxmlformats.org/officeDocument/2006/relationships/hyperlink" Target="mailto:licitacoes@guanhaes.mg.gov.br" TargetMode="External"/><Relationship Id="rId30" Type="http://schemas.openxmlformats.org/officeDocument/2006/relationships/hyperlink" Target="http://www.jequitiba.mg.gov.br" TargetMode="External"/><Relationship Id="rId35" Type="http://schemas.openxmlformats.org/officeDocument/2006/relationships/hyperlink" Target="http://www.santanadepirapama.mg.gov.br/" TargetMode="External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3C021-BF42-4816-857F-43C89351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7</Pages>
  <Words>2637</Words>
  <Characters>17893</Characters>
  <Application>Microsoft Office Word</Application>
  <DocSecurity>0</DocSecurity>
  <Lines>149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20490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21</cp:revision>
  <cp:lastPrinted>2020-10-07T17:31:00Z</cp:lastPrinted>
  <dcterms:created xsi:type="dcterms:W3CDTF">2020-10-07T18:24:00Z</dcterms:created>
  <dcterms:modified xsi:type="dcterms:W3CDTF">2020-10-08T12:35:00Z</dcterms:modified>
</cp:coreProperties>
</file>