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19669F5" w14:textId="4662EC72" w:rsidR="00CA4AC3" w:rsidRDefault="00CA4AC3" w:rsidP="00CA4AC3">
      <w:pPr>
        <w:jc w:val="both"/>
        <w:rPr>
          <w:sz w:val="16"/>
          <w:szCs w:val="16"/>
        </w:rPr>
      </w:pPr>
    </w:p>
    <w:p w14:paraId="431FE167" w14:textId="77777777" w:rsidR="000459AE" w:rsidRDefault="000459AE" w:rsidP="00CA4AC3">
      <w:pPr>
        <w:jc w:val="both"/>
        <w:rPr>
          <w:sz w:val="16"/>
          <w:szCs w:val="16"/>
        </w:rPr>
      </w:pPr>
    </w:p>
    <w:p w14:paraId="5C15AE66" w14:textId="77777777" w:rsidR="00844A3D" w:rsidRDefault="00844A3D"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CA4AC3" w14:paraId="578F7D00" w14:textId="77777777" w:rsidTr="006C4152">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76DC831C" w14:textId="77777777" w:rsidR="00CA4AC3" w:rsidRDefault="00CA4AC3" w:rsidP="00821975">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239" w:type="dxa"/>
            <w:tcBorders>
              <w:top w:val="single" w:sz="4" w:space="0" w:color="auto"/>
              <w:left w:val="single" w:sz="4" w:space="0" w:color="auto"/>
              <w:bottom w:val="single" w:sz="4" w:space="0" w:color="auto"/>
              <w:right w:val="single" w:sz="4" w:space="0" w:color="auto"/>
            </w:tcBorders>
            <w:vAlign w:val="center"/>
            <w:hideMark/>
          </w:tcPr>
          <w:p w14:paraId="049EB4EC" w14:textId="58F5D69F" w:rsidR="00CA4AC3" w:rsidRDefault="00CA4AC3" w:rsidP="00821975">
            <w:pPr>
              <w:jc w:val="both"/>
              <w:rPr>
                <w:rFonts w:ascii="Times New Roman" w:hAnsi="Times New Roman"/>
                <w:b/>
                <w:bCs/>
                <w:sz w:val="34"/>
                <w:szCs w:val="34"/>
              </w:rPr>
            </w:pPr>
            <w:r>
              <w:rPr>
                <w:rFonts w:ascii="Arial" w:hAnsi="Arial" w:cs="Arial"/>
                <w:sz w:val="20"/>
                <w:szCs w:val="20"/>
              </w:rPr>
              <w:t>EDITAL:</w:t>
            </w:r>
            <w:r>
              <w:rPr>
                <w:b/>
              </w:rPr>
              <w:t xml:space="preserve"> </w:t>
            </w:r>
            <w:r w:rsidRPr="00780AAF">
              <w:rPr>
                <w:rFonts w:ascii="Times New Roman" w:hAnsi="Times New Roman"/>
                <w:b/>
                <w:bCs/>
                <w:sz w:val="34"/>
                <w:szCs w:val="34"/>
              </w:rPr>
              <w:t>LICITAÇÃO ELETRÔNICA N.º 01/2020</w:t>
            </w:r>
            <w:r>
              <w:rPr>
                <w:rFonts w:ascii="Times New Roman" w:hAnsi="Times New Roman"/>
                <w:b/>
                <w:bCs/>
                <w:sz w:val="34"/>
                <w:szCs w:val="34"/>
              </w:rPr>
              <w:t xml:space="preserve"> - </w:t>
            </w:r>
            <w:r w:rsidRPr="00CA4AC3">
              <w:rPr>
                <w:rFonts w:ascii="Times New Roman" w:hAnsi="Times New Roman"/>
                <w:b/>
                <w:bCs/>
                <w:color w:val="FF0000"/>
                <w:sz w:val="34"/>
                <w:szCs w:val="34"/>
              </w:rPr>
              <w:t>RETIFICAÇÃO</w:t>
            </w:r>
          </w:p>
        </w:tc>
      </w:tr>
      <w:tr w:rsidR="00CA4AC3" w:rsidRPr="287C33CA" w14:paraId="0D3EB4D7" w14:textId="77777777" w:rsidTr="0082197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6BB5CD7" w14:textId="77777777" w:rsidR="00CA4AC3" w:rsidRDefault="00CA4AC3" w:rsidP="00821975">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r w:rsidRPr="28533B4C">
              <w:rPr>
                <w:rFonts w:cs="Arial"/>
                <w:sz w:val="18"/>
                <w:szCs w:val="18"/>
              </w:rPr>
              <w:t>Informações</w:t>
            </w:r>
            <w:r w:rsidRPr="28533B4C">
              <w:rPr>
                <w:sz w:val="18"/>
                <w:szCs w:val="18"/>
              </w:rPr>
              <w:t xml:space="preserve">: </w:t>
            </w:r>
          </w:p>
          <w:p w14:paraId="4CE576E7" w14:textId="77777777" w:rsidR="00CA4AC3" w:rsidRDefault="00CA4AC3" w:rsidP="00821975">
            <w:pPr>
              <w:rPr>
                <w:sz w:val="18"/>
                <w:szCs w:val="18"/>
              </w:rPr>
            </w:pPr>
            <w:r w:rsidRPr="28533B4C">
              <w:rPr>
                <w:sz w:val="18"/>
                <w:szCs w:val="18"/>
              </w:rPr>
              <w:t xml:space="preserve">Sites: </w:t>
            </w:r>
            <w:hyperlink r:id="rId9" w:history="1">
              <w:r w:rsidRPr="00E72261">
                <w:rPr>
                  <w:rStyle w:val="Hyperlink"/>
                  <w:sz w:val="18"/>
                  <w:szCs w:val="18"/>
                </w:rPr>
                <w:t>www.pbh.gov.br</w:t>
              </w:r>
            </w:hyperlink>
            <w:r w:rsidRPr="000B4185">
              <w:rPr>
                <w:sz w:val="18"/>
                <w:szCs w:val="18"/>
              </w:rPr>
              <w:t xml:space="preserve"> e </w:t>
            </w:r>
            <w:hyperlink r:id="rId10" w:history="1">
              <w:r w:rsidRPr="00E72261">
                <w:rPr>
                  <w:rStyle w:val="Hyperlink"/>
                  <w:sz w:val="18"/>
                  <w:szCs w:val="18"/>
                </w:rPr>
                <w:t>www.licitacoes-e.com.br</w:t>
              </w:r>
            </w:hyperlink>
            <w:r>
              <w:rPr>
                <w:sz w:val="18"/>
                <w:szCs w:val="18"/>
              </w:rPr>
              <w:t xml:space="preserve"> </w:t>
            </w:r>
          </w:p>
          <w:p w14:paraId="1A0F4ABF" w14:textId="77777777" w:rsidR="00CA4AC3" w:rsidRDefault="00CA4AC3" w:rsidP="00821975">
            <w:pPr>
              <w:rPr>
                <w:sz w:val="18"/>
                <w:szCs w:val="18"/>
              </w:rPr>
            </w:pPr>
            <w:r w:rsidRPr="00176AE5">
              <w:rPr>
                <w:sz w:val="18"/>
                <w:szCs w:val="18"/>
              </w:rPr>
              <w:t>Site para realização do Pregão: www.licitações-e.com.br (Banco do Brasil)</w:t>
            </w:r>
            <w:r>
              <w:rPr>
                <w:sz w:val="18"/>
                <w:szCs w:val="18"/>
              </w:rPr>
              <w:t xml:space="preserve"> </w:t>
            </w:r>
          </w:p>
          <w:p w14:paraId="57B33828" w14:textId="77777777" w:rsidR="00CA4AC3" w:rsidRPr="0094082F" w:rsidRDefault="00CA4AC3" w:rsidP="00821975">
            <w:pPr>
              <w:jc w:val="both"/>
              <w:rPr>
                <w:sz w:val="18"/>
                <w:szCs w:val="18"/>
              </w:rPr>
            </w:pPr>
            <w:r w:rsidRPr="0094082F">
              <w:rPr>
                <w:sz w:val="18"/>
                <w:szCs w:val="18"/>
              </w:rPr>
              <w:t>SITE PARA REALIZAÇÃO DA LICITAÇÃO ELET</w:t>
            </w:r>
            <w:r>
              <w:rPr>
                <w:sz w:val="18"/>
                <w:szCs w:val="18"/>
              </w:rPr>
              <w:t xml:space="preserve">RÔNICA: </w:t>
            </w:r>
            <w:hyperlink r:id="rId11" w:history="1">
              <w:r w:rsidRPr="00B06588">
                <w:rPr>
                  <w:rStyle w:val="Hyperlink"/>
                  <w:sz w:val="18"/>
                  <w:szCs w:val="18"/>
                </w:rPr>
                <w:t>www.licitacoes-e.com.br</w:t>
              </w:r>
            </w:hyperlink>
            <w:r>
              <w:rPr>
                <w:sz w:val="18"/>
                <w:szCs w:val="18"/>
              </w:rPr>
              <w:t xml:space="preserve"> </w:t>
            </w:r>
            <w:r w:rsidRPr="0094082F">
              <w:rPr>
                <w:sz w:val="18"/>
                <w:szCs w:val="18"/>
              </w:rPr>
              <w:t>– site de licitações do Banco do Brasil.</w:t>
            </w:r>
          </w:p>
          <w:p w14:paraId="117E4E45" w14:textId="77777777" w:rsidR="00CA4AC3" w:rsidRDefault="00CA4AC3" w:rsidP="00821975">
            <w:pPr>
              <w:jc w:val="both"/>
              <w:rPr>
                <w:sz w:val="18"/>
                <w:szCs w:val="18"/>
              </w:rPr>
            </w:pPr>
            <w:r w:rsidRPr="0094082F">
              <w:rPr>
                <w:sz w:val="18"/>
                <w:szCs w:val="18"/>
              </w:rPr>
              <w:t>CONSULTAS AO EDITAL E DIVULGAÇÃO DE INFORMAÇÕES: na Internet, nos</w:t>
            </w:r>
            <w:r>
              <w:rPr>
                <w:sz w:val="18"/>
                <w:szCs w:val="18"/>
              </w:rPr>
              <w:t xml:space="preserve"> sites: </w:t>
            </w:r>
            <w:hyperlink r:id="rId12" w:history="1">
              <w:r w:rsidRPr="00B06588">
                <w:rPr>
                  <w:rStyle w:val="Hyperlink"/>
                  <w:sz w:val="18"/>
                  <w:szCs w:val="18"/>
                </w:rPr>
                <w:t>www.licitacoes-e.com.br</w:t>
              </w:r>
            </w:hyperlink>
            <w:r>
              <w:rPr>
                <w:sz w:val="18"/>
                <w:szCs w:val="18"/>
              </w:rPr>
              <w:t xml:space="preserve"> </w:t>
            </w:r>
            <w:r w:rsidRPr="0094082F">
              <w:rPr>
                <w:sz w:val="18"/>
                <w:szCs w:val="18"/>
              </w:rPr>
              <w:t xml:space="preserve">e </w:t>
            </w:r>
            <w:hyperlink r:id="rId13" w:history="1">
              <w:r w:rsidRPr="00B06588">
                <w:rPr>
                  <w:rStyle w:val="Hyperlink"/>
                  <w:sz w:val="18"/>
                  <w:szCs w:val="18"/>
                </w:rPr>
                <w:t>www.prefeitura.pbh.gov.br/licitacoes</w:t>
              </w:r>
            </w:hyperlink>
            <w:r w:rsidRPr="0094082F">
              <w:rPr>
                <w:sz w:val="18"/>
                <w:szCs w:val="18"/>
              </w:rPr>
              <w:t>.</w:t>
            </w:r>
            <w:r>
              <w:rPr>
                <w:sz w:val="18"/>
                <w:szCs w:val="18"/>
              </w:rPr>
              <w:t xml:space="preserve"> </w:t>
            </w:r>
          </w:p>
          <w:p w14:paraId="358D6A95" w14:textId="77777777" w:rsidR="00CA4AC3" w:rsidRPr="287C33CA" w:rsidRDefault="00CA4AC3" w:rsidP="00821975">
            <w:pPr>
              <w:rPr>
                <w:sz w:val="18"/>
                <w:szCs w:val="18"/>
              </w:rPr>
            </w:pPr>
          </w:p>
        </w:tc>
      </w:tr>
      <w:tr w:rsidR="00CA4AC3" w:rsidRPr="287C33CA" w14:paraId="32088181" w14:textId="77777777" w:rsidTr="006C4152">
        <w:trPr>
          <w:cantSplit/>
          <w:trHeight w:val="980"/>
        </w:trPr>
        <w:tc>
          <w:tcPr>
            <w:tcW w:w="5454" w:type="dxa"/>
            <w:tcBorders>
              <w:top w:val="single" w:sz="4" w:space="0" w:color="auto"/>
              <w:left w:val="single" w:sz="4" w:space="0" w:color="auto"/>
              <w:bottom w:val="single" w:sz="4" w:space="0" w:color="auto"/>
              <w:right w:val="single" w:sz="4" w:space="0" w:color="auto"/>
            </w:tcBorders>
            <w:hideMark/>
          </w:tcPr>
          <w:p w14:paraId="39AC665C" w14:textId="77777777" w:rsidR="00CA4AC3" w:rsidRPr="287C33CA" w:rsidRDefault="00CA4AC3" w:rsidP="00821975">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Pr="00780AAF">
              <w:rPr>
                <w:rFonts w:cs="Arial"/>
                <w:bCs/>
                <w:color w:val="000000"/>
                <w:sz w:val="18"/>
                <w:szCs w:val="17"/>
              </w:rPr>
              <w:t>CONTRATAÇÃO DE EMPRESA PARA EXECUÇÃO DOS SERVIÇOS DE REFORMA DE PISOS, IMPLANTAÇÃO DE SINALIZAÇÃO TÁTIL, AMPLIAÇÃO DE BILHETERIA E CONSTRUÇÃO DE NOVO ACESSO DE PEDESTRES NA ESTAÇÃO DE INTEGRAÇÃO DIAMANTE. A COMISSÃO PERMANENTE DE LICITAÇÃO – CPL DA EMPRESA DE TRANSPORTES E TRÂNSITO DE BELO HORIZONTE S.A. – BHTRANS TORNA PÚBLICO QUE REALIZARÁ LICITAÇÃO ELETRÔNICA, PELO CRITÉRIO DE JULGAMENTO MENOR PREÇO, COM MODO DE DISPUTA ABERTO, OBJETIVANDO A CONTRATAÇÃO DO OBJETO SUPRACITADO, NAS CONDIÇÕES E TERMOS DEFINIDOS NO EDITAL E SEUS ANEXOS</w:t>
            </w:r>
            <w:r>
              <w:rPr>
                <w:rFonts w:cs="Arial"/>
                <w:bCs/>
                <w:color w:val="000000"/>
                <w:sz w:val="18"/>
                <w:szCs w:val="17"/>
              </w:rPr>
              <w:t>.</w:t>
            </w:r>
          </w:p>
        </w:tc>
        <w:tc>
          <w:tcPr>
            <w:tcW w:w="5239" w:type="dxa"/>
            <w:tcBorders>
              <w:top w:val="single" w:sz="4" w:space="0" w:color="auto"/>
              <w:left w:val="single" w:sz="4" w:space="0" w:color="auto"/>
              <w:bottom w:val="single" w:sz="4" w:space="0" w:color="auto"/>
              <w:right w:val="single" w:sz="4" w:space="0" w:color="auto"/>
            </w:tcBorders>
            <w:vAlign w:val="center"/>
            <w:hideMark/>
          </w:tcPr>
          <w:p w14:paraId="25DFB17D" w14:textId="77777777" w:rsidR="00CA4AC3" w:rsidRPr="287C33CA" w:rsidRDefault="00CA4AC3" w:rsidP="00821975">
            <w:pPr>
              <w:rPr>
                <w:bCs/>
                <w:sz w:val="18"/>
                <w:szCs w:val="17"/>
              </w:rPr>
            </w:pPr>
            <w:r w:rsidRPr="287C33CA">
              <w:rPr>
                <w:bCs/>
                <w:sz w:val="18"/>
                <w:szCs w:val="17"/>
              </w:rPr>
              <w:t xml:space="preserve">DATAS: </w:t>
            </w:r>
          </w:p>
          <w:p w14:paraId="11A8C8A0" w14:textId="306EFAD5" w:rsidR="00CA4AC3" w:rsidRPr="00780AAF" w:rsidRDefault="00CA4AC3" w:rsidP="00821975">
            <w:pPr>
              <w:numPr>
                <w:ilvl w:val="0"/>
                <w:numId w:val="1"/>
              </w:numPr>
              <w:rPr>
                <w:sz w:val="18"/>
                <w:szCs w:val="17"/>
              </w:rPr>
            </w:pPr>
            <w:r w:rsidRPr="00780AAF">
              <w:rPr>
                <w:sz w:val="18"/>
                <w:szCs w:val="17"/>
              </w:rPr>
              <w:t>RECEB</w:t>
            </w:r>
            <w:r>
              <w:rPr>
                <w:sz w:val="18"/>
                <w:szCs w:val="17"/>
              </w:rPr>
              <w:t xml:space="preserve">IMENTO DAS PROPOSTAS: até às 09:30 </w:t>
            </w:r>
            <w:r w:rsidR="00844A3D">
              <w:rPr>
                <w:sz w:val="18"/>
                <w:szCs w:val="17"/>
              </w:rPr>
              <w:t>minutos do dia 23</w:t>
            </w:r>
            <w:r w:rsidRPr="00780AAF">
              <w:rPr>
                <w:sz w:val="18"/>
                <w:szCs w:val="17"/>
              </w:rPr>
              <w:t>/10/2020.</w:t>
            </w:r>
          </w:p>
          <w:p w14:paraId="13256F28" w14:textId="598EF031" w:rsidR="00CA4AC3" w:rsidRPr="00780AAF" w:rsidRDefault="00CA4AC3" w:rsidP="00821975">
            <w:pPr>
              <w:numPr>
                <w:ilvl w:val="0"/>
                <w:numId w:val="1"/>
              </w:numPr>
              <w:rPr>
                <w:sz w:val="18"/>
                <w:szCs w:val="17"/>
              </w:rPr>
            </w:pPr>
            <w:r w:rsidRPr="00780AAF">
              <w:rPr>
                <w:sz w:val="18"/>
                <w:szCs w:val="17"/>
              </w:rPr>
              <w:t>ABERTURA DA SESSÃO PÚBLICA</w:t>
            </w:r>
            <w:r w:rsidR="00844A3D">
              <w:rPr>
                <w:sz w:val="18"/>
                <w:szCs w:val="17"/>
              </w:rPr>
              <w:t xml:space="preserve"> (ABERTURA DAS PROPOSTAS): dia 23</w:t>
            </w:r>
            <w:r w:rsidRPr="00780AAF">
              <w:rPr>
                <w:sz w:val="18"/>
                <w:szCs w:val="17"/>
              </w:rPr>
              <w:t xml:space="preserve">/10/2020 às 09 </w:t>
            </w:r>
            <w:r>
              <w:rPr>
                <w:sz w:val="18"/>
                <w:szCs w:val="17"/>
              </w:rPr>
              <w:t>:30</w:t>
            </w:r>
            <w:r w:rsidRPr="00780AAF">
              <w:rPr>
                <w:sz w:val="18"/>
                <w:szCs w:val="17"/>
              </w:rPr>
              <w:t>.</w:t>
            </w:r>
          </w:p>
          <w:p w14:paraId="1E25FA85" w14:textId="4A651765" w:rsidR="00CA4AC3" w:rsidRPr="003A374C" w:rsidRDefault="00CA4AC3" w:rsidP="00844A3D">
            <w:pPr>
              <w:numPr>
                <w:ilvl w:val="0"/>
                <w:numId w:val="1"/>
              </w:numPr>
              <w:rPr>
                <w:sz w:val="18"/>
                <w:szCs w:val="17"/>
              </w:rPr>
            </w:pPr>
            <w:r w:rsidRPr="00780AAF">
              <w:rPr>
                <w:sz w:val="18"/>
                <w:szCs w:val="17"/>
              </w:rPr>
              <w:t>DATA E</w:t>
            </w:r>
            <w:r w:rsidR="00844A3D">
              <w:rPr>
                <w:sz w:val="18"/>
                <w:szCs w:val="17"/>
              </w:rPr>
              <w:t xml:space="preserve"> HORA DA DISPUTA (LANCES): dia </w:t>
            </w:r>
            <w:r w:rsidR="00844A3D" w:rsidRPr="003E61B9">
              <w:rPr>
                <w:b/>
                <w:sz w:val="18"/>
                <w:szCs w:val="17"/>
              </w:rPr>
              <w:t>23</w:t>
            </w:r>
            <w:r w:rsidRPr="003E61B9">
              <w:rPr>
                <w:b/>
                <w:sz w:val="18"/>
                <w:szCs w:val="17"/>
              </w:rPr>
              <w:t xml:space="preserve">/10/2020 </w:t>
            </w:r>
            <w:r w:rsidRPr="00780AAF">
              <w:rPr>
                <w:sz w:val="18"/>
                <w:szCs w:val="17"/>
              </w:rPr>
              <w:t xml:space="preserve">às </w:t>
            </w:r>
            <w:r>
              <w:rPr>
                <w:sz w:val="18"/>
                <w:szCs w:val="17"/>
              </w:rPr>
              <w:t>10:00</w:t>
            </w:r>
          </w:p>
        </w:tc>
      </w:tr>
    </w:tbl>
    <w:p w14:paraId="0B5D0CC1" w14:textId="77777777" w:rsidR="00CA4AC3" w:rsidRPr="287C33CA" w:rsidRDefault="00CA4AC3" w:rsidP="00CA4AC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CA4AC3" w:rsidRPr="287C33CA" w14:paraId="3AAC6BAC" w14:textId="77777777" w:rsidTr="0082197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BBF0841" w14:textId="77777777" w:rsidR="00CA4AC3" w:rsidRPr="287C33CA" w:rsidRDefault="00CA4AC3" w:rsidP="00821975">
            <w:pPr>
              <w:tabs>
                <w:tab w:val="left" w:pos="4393"/>
                <w:tab w:val="center" w:pos="5386"/>
              </w:tabs>
              <w:jc w:val="center"/>
              <w:outlineLvl w:val="1"/>
              <w:rPr>
                <w:rFonts w:cs="Arial"/>
                <w:sz w:val="18"/>
                <w:szCs w:val="18"/>
              </w:rPr>
            </w:pPr>
            <w:r w:rsidRPr="287C33CA">
              <w:rPr>
                <w:rFonts w:cs="Arial"/>
                <w:sz w:val="18"/>
                <w:szCs w:val="18"/>
              </w:rPr>
              <w:t>VALORES</w:t>
            </w:r>
          </w:p>
        </w:tc>
      </w:tr>
      <w:tr w:rsidR="00CA4AC3" w:rsidRPr="287C33CA" w14:paraId="480A2418" w14:textId="77777777" w:rsidTr="00821975">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03AB78F5" w14:textId="77777777" w:rsidR="00CA4AC3" w:rsidRPr="287C33CA" w:rsidRDefault="00CA4AC3" w:rsidP="00821975">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4C0FD1" w14:textId="77777777" w:rsidR="00CA4AC3" w:rsidRPr="287C33CA" w:rsidRDefault="00CA4AC3" w:rsidP="00821975">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507A356" w14:textId="77777777" w:rsidR="00CA4AC3" w:rsidRPr="287C33CA" w:rsidRDefault="00CA4AC3" w:rsidP="0082197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111EEFD" w14:textId="77777777" w:rsidR="00CA4AC3" w:rsidRPr="287C33CA" w:rsidRDefault="00CA4AC3" w:rsidP="00821975">
            <w:pPr>
              <w:jc w:val="center"/>
              <w:outlineLvl w:val="1"/>
              <w:rPr>
                <w:rFonts w:cs="Arial"/>
                <w:sz w:val="18"/>
                <w:szCs w:val="18"/>
              </w:rPr>
            </w:pPr>
            <w:r w:rsidRPr="287C33CA">
              <w:rPr>
                <w:rFonts w:cs="Arial"/>
                <w:bCs/>
                <w:sz w:val="18"/>
                <w:szCs w:val="18"/>
              </w:rPr>
              <w:t>Valor do Edital</w:t>
            </w:r>
          </w:p>
        </w:tc>
      </w:tr>
      <w:tr w:rsidR="00CA4AC3" w:rsidRPr="287C33CA" w14:paraId="564AE3CB" w14:textId="77777777" w:rsidTr="00821975">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481791CC" w14:textId="77777777" w:rsidR="00CA4AC3" w:rsidRPr="00780AAF" w:rsidRDefault="00CA4AC3" w:rsidP="00821975">
            <w:pPr>
              <w:autoSpaceDE w:val="0"/>
              <w:autoSpaceDN w:val="0"/>
              <w:adjustRightInd w:val="0"/>
              <w:jc w:val="center"/>
              <w:rPr>
                <w:rFonts w:cs="Arial"/>
                <w:bCs/>
                <w:color w:val="000000"/>
                <w:sz w:val="18"/>
                <w:szCs w:val="18"/>
              </w:rPr>
            </w:pPr>
            <w:r w:rsidRPr="000D776D">
              <w:rPr>
                <w:rFonts w:cs="Arial"/>
                <w:bCs/>
                <w:color w:val="000000"/>
                <w:sz w:val="18"/>
                <w:szCs w:val="18"/>
              </w:rPr>
              <w:t>R$ 174.909,12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411A39" w14:textId="77777777" w:rsidR="00CA4AC3" w:rsidRPr="287C33CA" w:rsidRDefault="00CA4AC3" w:rsidP="0082197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B97D1C1" w14:textId="77777777" w:rsidR="00CA4AC3" w:rsidRPr="287C33CA" w:rsidRDefault="00CA4AC3" w:rsidP="0082197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A5692CF" w14:textId="77777777" w:rsidR="00CA4AC3" w:rsidRPr="287C33CA" w:rsidRDefault="00CA4AC3" w:rsidP="00821975">
            <w:pPr>
              <w:keepNext/>
              <w:jc w:val="center"/>
              <w:outlineLvl w:val="0"/>
              <w:rPr>
                <w:rFonts w:cs="Arial"/>
                <w:bCs/>
                <w:color w:val="000000"/>
                <w:sz w:val="18"/>
                <w:szCs w:val="18"/>
              </w:rPr>
            </w:pPr>
            <w:r w:rsidRPr="287C33CA">
              <w:rPr>
                <w:rFonts w:cs="Arial"/>
                <w:bCs/>
                <w:color w:val="000000"/>
                <w:sz w:val="18"/>
                <w:szCs w:val="18"/>
              </w:rPr>
              <w:t>R$ -</w:t>
            </w:r>
          </w:p>
        </w:tc>
      </w:tr>
      <w:tr w:rsidR="00CA4AC3" w:rsidRPr="287C33CA" w14:paraId="3013AA9A" w14:textId="77777777" w:rsidTr="00821975">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1211BF5C" w14:textId="77777777" w:rsidR="00CA4AC3" w:rsidRDefault="00CA4AC3" w:rsidP="00821975">
            <w:pPr>
              <w:autoSpaceDE w:val="0"/>
              <w:autoSpaceDN w:val="0"/>
              <w:adjustRightInd w:val="0"/>
              <w:jc w:val="both"/>
              <w:rPr>
                <w:rFonts w:cs="ArialNarrow"/>
                <w:sz w:val="18"/>
                <w:szCs w:val="18"/>
              </w:rPr>
            </w:pPr>
            <w:r w:rsidRPr="287C33CA">
              <w:rPr>
                <w:rFonts w:cs="Arial"/>
                <w:color w:val="000000"/>
                <w:sz w:val="18"/>
                <w:szCs w:val="18"/>
              </w:rPr>
              <w:t>CAPACIDADE TÉCNICA:</w:t>
            </w:r>
            <w:r w:rsidRPr="287C33CA">
              <w:rPr>
                <w:rFonts w:cs="ArialNarrow"/>
                <w:sz w:val="18"/>
                <w:szCs w:val="18"/>
              </w:rPr>
              <w:t xml:space="preserve"> </w:t>
            </w:r>
            <w:r w:rsidRPr="000D776D">
              <w:rPr>
                <w:rFonts w:cs="ArialNarrow"/>
                <w:sz w:val="18"/>
                <w:szCs w:val="18"/>
              </w:rPr>
              <w:t>expedido por pessoa jurídica de direito público ou privado, que comprove(m) que a Licitante tenha prestado serviço de construção de pisos ou pavimentos, com área mínima de 180m² (30% da área construída).</w:t>
            </w:r>
          </w:p>
          <w:p w14:paraId="4DE6F361" w14:textId="6DCE3405" w:rsidR="00CA4AC3" w:rsidRPr="287C33CA" w:rsidRDefault="00CA4AC3" w:rsidP="00821975">
            <w:pPr>
              <w:autoSpaceDE w:val="0"/>
              <w:autoSpaceDN w:val="0"/>
              <w:adjustRightInd w:val="0"/>
              <w:jc w:val="both"/>
              <w:rPr>
                <w:rFonts w:cs="ArialNarrow"/>
                <w:sz w:val="18"/>
                <w:szCs w:val="18"/>
              </w:rPr>
            </w:pPr>
            <w:r w:rsidRPr="00CA4AC3">
              <w:rPr>
                <w:rFonts w:cs="ArialNarrow"/>
                <w:sz w:val="18"/>
                <w:szCs w:val="18"/>
              </w:rPr>
              <w:t>Registro no Conselho Regional de Engenharia e Agronomia – CREA ou Conselho Regional de Arquitetura e Urbanismo – CAU em nome do licitante</w:t>
            </w:r>
            <w:r>
              <w:rPr>
                <w:rFonts w:cs="ArialNarrow"/>
                <w:sz w:val="18"/>
                <w:szCs w:val="18"/>
              </w:rPr>
              <w:t>.</w:t>
            </w:r>
          </w:p>
        </w:tc>
      </w:tr>
      <w:tr w:rsidR="00CA4AC3" w14:paraId="59015F69" w14:textId="77777777" w:rsidTr="0082197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6AEBFCF" w14:textId="6252636A" w:rsidR="00CA4AC3" w:rsidRDefault="00CA4AC3" w:rsidP="003E61B9">
            <w:pPr>
              <w:autoSpaceDE w:val="0"/>
              <w:autoSpaceDN w:val="0"/>
              <w:adjustRightInd w:val="0"/>
              <w:jc w:val="both"/>
              <w:rPr>
                <w:rFonts w:cs="ArialNarrow"/>
                <w:sz w:val="18"/>
                <w:szCs w:val="18"/>
              </w:rPr>
            </w:pPr>
            <w:r>
              <w:rPr>
                <w:rFonts w:cs="Arial"/>
                <w:color w:val="000000"/>
                <w:sz w:val="18"/>
                <w:szCs w:val="18"/>
              </w:rPr>
              <w:t xml:space="preserve">CAPACIDADE OPERACIONAL: </w:t>
            </w:r>
            <w:r w:rsidRPr="000D776D">
              <w:rPr>
                <w:rFonts w:cs="Arial"/>
                <w:color w:val="000000"/>
                <w:sz w:val="18"/>
                <w:szCs w:val="18"/>
              </w:rPr>
              <w:t>expedido por pessoa jurídica de direito público ou privado, que comprove(m) que a Licitante tenha prestado serviço de construção de pisos ou pavimentos, com área mínima de 180m² (30% da área construída).</w:t>
            </w:r>
            <w:r w:rsidR="003E61B9">
              <w:rPr>
                <w:rFonts w:cs="Arial"/>
                <w:color w:val="000000"/>
                <w:sz w:val="18"/>
                <w:szCs w:val="18"/>
              </w:rPr>
              <w:t xml:space="preserve"> </w:t>
            </w:r>
            <w:r w:rsidRPr="00CA4AC3">
              <w:rPr>
                <w:rFonts w:cs="Arial"/>
                <w:color w:val="000000"/>
                <w:sz w:val="18"/>
                <w:szCs w:val="18"/>
              </w:rPr>
              <w:t>Serão aceitos como comprovantes de capacidade técnico-operacional a Certidão de Acervo Técnico – CAT (acompanhado das(os) respectivas(os) Anotações de Responsabilidade Técnica – ART ou Registros de Responsabilidade Técnica – RRT), que faça menção à própria LICITANTE como prestadora de serviços, desde que as informações constantes desses documentos permitam aferir a similaridade/compatibilidade dos serviços com os parâmetros mínimos fixados no subitem 15.4.2</w:t>
            </w:r>
            <w:r>
              <w:rPr>
                <w:rFonts w:cs="Arial"/>
                <w:color w:val="000000"/>
                <w:sz w:val="18"/>
                <w:szCs w:val="18"/>
              </w:rPr>
              <w:t>.</w:t>
            </w:r>
          </w:p>
        </w:tc>
      </w:tr>
      <w:tr w:rsidR="00CA4AC3" w14:paraId="78DAEDDD" w14:textId="77777777" w:rsidTr="0082197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24B6189C" w14:textId="77777777" w:rsidR="00CA4AC3" w:rsidRDefault="00CA4AC3" w:rsidP="00821975">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CA4AC3" w14:paraId="57F4CC2B" w14:textId="77777777" w:rsidTr="0082197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1E42549" w14:textId="77777777" w:rsidR="00CA4AC3" w:rsidRPr="000D776D" w:rsidRDefault="00CA4AC3" w:rsidP="0082197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Visita: </w:t>
            </w:r>
            <w:r w:rsidRPr="000D776D">
              <w:rPr>
                <w:rFonts w:cs="Symbol"/>
                <w:color w:val="000000"/>
                <w:sz w:val="18"/>
                <w:szCs w:val="18"/>
              </w:rPr>
              <w:t>4.1 – Todas as empresas interessadas em participar desta licitação deverão efetuar, OBRIGATORIAMENTE, visita técnica prévia para que possam analisar o escopo no local de realização dos serviços, para constatar as condições de execução e peculiaridades inerentes à natureza dos trabalhos. 4.2 – O(s) representante(s) legal(ais) da empresa interessada deverá(ão) nomear um(a) técnico(a) capacitado(a) a dirimir as dúvidas e solicitar os esclarecimentos que julgar necessários, por meio de documento, com autorização para realizar a visita técnica. 4.3 – Para realizar a visita, a(s) empresa(s) interessada(as) deverá(ao) entrar em contato com a Gerência de Administração e Manutenção Predial – GEAMP da BHTRANS, através do telefone: (31) 3379-5650, e agendá-la para uma das datas previstas no subitem seguinte.</w:t>
            </w:r>
          </w:p>
          <w:p w14:paraId="28770783" w14:textId="55F670B3" w:rsidR="00CA4AC3" w:rsidRPr="000D776D" w:rsidRDefault="00CA4AC3" w:rsidP="00821975">
            <w:pPr>
              <w:autoSpaceDE w:val="0"/>
              <w:autoSpaceDN w:val="0"/>
              <w:adjustRightInd w:val="0"/>
              <w:jc w:val="both"/>
              <w:rPr>
                <w:rFonts w:cs="Symbol"/>
                <w:color w:val="000000"/>
                <w:sz w:val="18"/>
                <w:szCs w:val="18"/>
              </w:rPr>
            </w:pPr>
            <w:r w:rsidRPr="000D776D">
              <w:rPr>
                <w:rFonts w:cs="Symbol"/>
                <w:color w:val="000000"/>
                <w:sz w:val="18"/>
                <w:szCs w:val="18"/>
              </w:rPr>
              <w:t xml:space="preserve">4.4 – </w:t>
            </w:r>
            <w:r w:rsidRPr="00CA4AC3">
              <w:rPr>
                <w:rFonts w:cs="Symbol"/>
                <w:b/>
                <w:color w:val="000000"/>
                <w:sz w:val="18"/>
                <w:szCs w:val="18"/>
              </w:rPr>
              <w:t>As visitas ficam estabelecidas para os dias 08/10/2020, 15/10/2020 e 22/10/2020.</w:t>
            </w:r>
          </w:p>
          <w:p w14:paraId="7967E396" w14:textId="77777777" w:rsidR="00CA4AC3" w:rsidRPr="000D776D" w:rsidRDefault="00CA4AC3" w:rsidP="00821975">
            <w:pPr>
              <w:autoSpaceDE w:val="0"/>
              <w:autoSpaceDN w:val="0"/>
              <w:adjustRightInd w:val="0"/>
              <w:jc w:val="both"/>
              <w:rPr>
                <w:rFonts w:cs="Symbol"/>
                <w:color w:val="000000"/>
                <w:sz w:val="18"/>
                <w:szCs w:val="18"/>
              </w:rPr>
            </w:pPr>
            <w:r w:rsidRPr="000D776D">
              <w:rPr>
                <w:rFonts w:cs="Symbol"/>
                <w:color w:val="000000"/>
                <w:sz w:val="18"/>
                <w:szCs w:val="18"/>
              </w:rPr>
              <w:t>4.5 – Ao término da visita, a BHTRANS emitirá o Termo de Visita Técnica – Anexo II, que deverá ser enviada juntamente com os Documentos para Habilitação conforme subitem 13.13.1, sob pena de inabilitação.</w:t>
            </w:r>
          </w:p>
          <w:p w14:paraId="2192EEC6" w14:textId="77777777" w:rsidR="00CA4AC3" w:rsidRDefault="00CA4AC3" w:rsidP="00821975">
            <w:pPr>
              <w:autoSpaceDE w:val="0"/>
              <w:autoSpaceDN w:val="0"/>
              <w:adjustRightInd w:val="0"/>
              <w:jc w:val="both"/>
              <w:rPr>
                <w:rFonts w:cs="Symbol"/>
                <w:color w:val="000000"/>
                <w:sz w:val="18"/>
                <w:szCs w:val="18"/>
              </w:rPr>
            </w:pPr>
            <w:r w:rsidRPr="000D776D">
              <w:rPr>
                <w:rFonts w:cs="Symbol"/>
                <w:color w:val="000000"/>
                <w:sz w:val="18"/>
                <w:szCs w:val="18"/>
              </w:rPr>
              <w:t>4.6 – Não serão consideradas quaisquer reclamações posteriores, relativas ao desconhecimento dos locais e das condições de execução e peculiaridades inerentes à natureza dos trabalhos.</w:t>
            </w:r>
          </w:p>
          <w:p w14:paraId="1CDEF062" w14:textId="77777777" w:rsidR="00CA4AC3" w:rsidRDefault="00CA4AC3" w:rsidP="00821975">
            <w:pPr>
              <w:autoSpaceDE w:val="0"/>
              <w:autoSpaceDN w:val="0"/>
              <w:adjustRightInd w:val="0"/>
              <w:jc w:val="both"/>
              <w:rPr>
                <w:rFonts w:cs="Symbol"/>
                <w:color w:val="000000"/>
                <w:sz w:val="18"/>
                <w:szCs w:val="18"/>
              </w:rPr>
            </w:pPr>
            <w:r w:rsidRPr="00780AAF">
              <w:rPr>
                <w:rFonts w:cs="Symbol"/>
                <w:color w:val="000000"/>
                <w:sz w:val="18"/>
                <w:szCs w:val="18"/>
              </w:rPr>
              <w:t>As empresas do ramo, interessadas, poderão retirar cópia reprográfica do Edital na CPL – BHTRANS, no horário entre 10h e 15h30, no endereço situado à Av. Engenheiro Carlos Goulart, n.º 900, Prédio 1, Bairro Buritis, Belo Horizonte/ MG, mediante comprovação de pagamento de Guia a ser emitida pela BHTRANS no valor de R$ 17,28 (dezessete reais e vinte e oito centavos).</w:t>
            </w:r>
            <w:r>
              <w:rPr>
                <w:rFonts w:cs="Symbol"/>
                <w:color w:val="000000"/>
                <w:sz w:val="18"/>
                <w:szCs w:val="18"/>
              </w:rPr>
              <w:t xml:space="preserve"> </w:t>
            </w:r>
            <w:hyperlink r:id="rId14" w:history="1">
              <w:r>
                <w:rPr>
                  <w:rStyle w:val="Hyperlink"/>
                  <w:rFonts w:cs="Symbol"/>
                  <w:sz w:val="18"/>
                  <w:szCs w:val="18"/>
                </w:rPr>
                <w:t>Clique aqui para obter informações do edital</w:t>
              </w:r>
            </w:hyperlink>
            <w:r>
              <w:rPr>
                <w:rFonts w:cs="Symbol"/>
                <w:color w:val="000000"/>
                <w:sz w:val="18"/>
                <w:szCs w:val="18"/>
              </w:rPr>
              <w:t xml:space="preserve">. </w:t>
            </w:r>
          </w:p>
          <w:p w14:paraId="2FB899E6" w14:textId="6116A14B" w:rsidR="00CA4AC3" w:rsidRDefault="00844A3D" w:rsidP="003E61B9">
            <w:pPr>
              <w:autoSpaceDE w:val="0"/>
              <w:autoSpaceDN w:val="0"/>
              <w:adjustRightInd w:val="0"/>
              <w:jc w:val="both"/>
              <w:rPr>
                <w:rFonts w:cs="Symbol"/>
                <w:color w:val="000000"/>
                <w:sz w:val="18"/>
                <w:szCs w:val="18"/>
              </w:rPr>
            </w:pPr>
            <w:r w:rsidRPr="00844A3D">
              <w:rPr>
                <w:rFonts w:cs="Symbol"/>
                <w:color w:val="000000"/>
                <w:sz w:val="18"/>
                <w:szCs w:val="18"/>
              </w:rPr>
              <w:t>O NOVO Edital encontra-se disponível na Internet (</w:t>
            </w:r>
            <w:hyperlink r:id="rId15" w:history="1">
              <w:r w:rsidR="003E61B9" w:rsidRPr="00B3339B">
                <w:rPr>
                  <w:rStyle w:val="Hyperlink"/>
                  <w:rFonts w:cs="Symbol"/>
                  <w:sz w:val="18"/>
                  <w:szCs w:val="18"/>
                </w:rPr>
                <w:t>www.pbh.gov.br</w:t>
              </w:r>
            </w:hyperlink>
            <w:r w:rsidR="003E61B9">
              <w:rPr>
                <w:rFonts w:cs="Symbol"/>
                <w:color w:val="000000"/>
                <w:sz w:val="18"/>
                <w:szCs w:val="18"/>
              </w:rPr>
              <w:t xml:space="preserve"> </w:t>
            </w:r>
            <w:r w:rsidRPr="00844A3D">
              <w:rPr>
                <w:rFonts w:cs="Symbol"/>
                <w:color w:val="000000"/>
                <w:sz w:val="18"/>
                <w:szCs w:val="18"/>
              </w:rPr>
              <w:t xml:space="preserve">e </w:t>
            </w:r>
            <w:hyperlink r:id="rId16" w:history="1">
              <w:r w:rsidRPr="00B3339B">
                <w:rPr>
                  <w:rStyle w:val="Hyperlink"/>
                  <w:rFonts w:cs="Symbol"/>
                  <w:sz w:val="18"/>
                  <w:szCs w:val="18"/>
                </w:rPr>
                <w:t>www.licitacoes-e.com.br</w:t>
              </w:r>
            </w:hyperlink>
            <w:r w:rsidRPr="00844A3D">
              <w:rPr>
                <w:rFonts w:cs="Symbol"/>
                <w:color w:val="000000"/>
                <w:sz w:val="18"/>
                <w:szCs w:val="18"/>
              </w:rPr>
              <w:t>).</w:t>
            </w:r>
            <w:r>
              <w:rPr>
                <w:rFonts w:cs="Symbol"/>
                <w:color w:val="000000"/>
                <w:sz w:val="18"/>
                <w:szCs w:val="18"/>
              </w:rPr>
              <w:t xml:space="preserve"> </w:t>
            </w:r>
            <w:r w:rsidRPr="00844A3D">
              <w:rPr>
                <w:rFonts w:cs="Symbol"/>
                <w:color w:val="000000"/>
                <w:sz w:val="18"/>
                <w:szCs w:val="18"/>
              </w:rPr>
              <w:t xml:space="preserve">As empresas do ramo, interessadas, poderão retirar cópia reprográfica do Edital na CPL – BHTRANS, no horário entre 10h e 15h30, no endereço situado à Av. Engenheiro Carlos Goulart, n.º 900, Prédio 1, Bairro Buritis, Belo Horizonte/ MG, mediante comprovação de pagamento de Guia a ser emitida pela BHTRANS no valor de R$ 17,28 (dezessete reais e vinte e oito centavos). Ressaltamos que, a fim de adequar a nossa rotina de trabalho às recomendações das autoridades de saúde visando diminuir a propagação da Covid-19, a CPL está desempenhando as suas atividades em regime de tele trabalho (home office). Sendo assim, caso seja necessário obter vistas do processo, gentileza agendar, com antecedência, um horário para atendimento por meio do e-mail: </w:t>
            </w:r>
            <w:hyperlink r:id="rId17" w:history="1">
              <w:r w:rsidRPr="00B3339B">
                <w:rPr>
                  <w:rStyle w:val="Hyperlink"/>
                  <w:rFonts w:cs="Symbol"/>
                  <w:sz w:val="18"/>
                  <w:szCs w:val="18"/>
                </w:rPr>
                <w:t>bhtrans.cpl@pbh.gov.br</w:t>
              </w:r>
            </w:hyperlink>
            <w:r>
              <w:rPr>
                <w:rFonts w:cs="Symbol"/>
                <w:color w:val="000000"/>
                <w:sz w:val="18"/>
                <w:szCs w:val="18"/>
              </w:rPr>
              <w:t xml:space="preserve"> </w:t>
            </w:r>
            <w:r w:rsidRPr="00844A3D">
              <w:rPr>
                <w:rFonts w:cs="Symbol"/>
                <w:color w:val="000000"/>
                <w:sz w:val="18"/>
                <w:szCs w:val="18"/>
              </w:rPr>
              <w:t xml:space="preserve">ou telefone: (31) 3379- 5591. </w:t>
            </w:r>
          </w:p>
        </w:tc>
      </w:tr>
    </w:tbl>
    <w:p w14:paraId="65496FA0" w14:textId="77777777" w:rsidR="00CA4AC3" w:rsidRDefault="00CA4AC3" w:rsidP="00CA4AC3">
      <w:pPr>
        <w:shd w:val="clear" w:color="auto" w:fill="FFFFFF"/>
        <w:spacing w:line="200" w:lineRule="atLeast"/>
        <w:jc w:val="both"/>
        <w:textAlignment w:val="center"/>
      </w:pPr>
    </w:p>
    <w:p w14:paraId="5F309701" w14:textId="77777777" w:rsidR="00CA4AC3" w:rsidRDefault="00CA4AC3" w:rsidP="00CA4AC3">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CA4AC3" w14:paraId="65E99FD1" w14:textId="77777777" w:rsidTr="003E61B9">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661DF341" w14:textId="77777777" w:rsidR="00CA4AC3" w:rsidRDefault="00CA4AC3" w:rsidP="00821975">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2609ED84" w14:textId="4C885E56" w:rsidR="00CA4AC3" w:rsidRDefault="00CA4AC3" w:rsidP="00821975">
            <w:pPr>
              <w:jc w:val="both"/>
              <w:rPr>
                <w:rFonts w:ascii="Times New Roman" w:hAnsi="Times New Roman"/>
                <w:b/>
                <w:bCs/>
                <w:sz w:val="34"/>
                <w:szCs w:val="34"/>
              </w:rPr>
            </w:pPr>
            <w:r>
              <w:rPr>
                <w:rFonts w:ascii="Arial" w:hAnsi="Arial" w:cs="Arial"/>
                <w:sz w:val="20"/>
                <w:szCs w:val="20"/>
              </w:rPr>
              <w:t>EDITAL:</w:t>
            </w:r>
            <w:r>
              <w:rPr>
                <w:b/>
              </w:rPr>
              <w:t xml:space="preserve"> </w:t>
            </w:r>
            <w:r w:rsidRPr="00560478">
              <w:rPr>
                <w:rFonts w:ascii="Times New Roman" w:hAnsi="Times New Roman"/>
                <w:b/>
                <w:bCs/>
                <w:sz w:val="34"/>
                <w:szCs w:val="34"/>
              </w:rPr>
              <w:t>LICITAÇÃO ELETRÔNICA N.º 02/2020</w:t>
            </w:r>
            <w:r w:rsidR="003E61B9">
              <w:rPr>
                <w:rFonts w:ascii="Times New Roman" w:hAnsi="Times New Roman"/>
                <w:b/>
                <w:bCs/>
                <w:sz w:val="34"/>
                <w:szCs w:val="34"/>
              </w:rPr>
              <w:t xml:space="preserve"> -</w:t>
            </w:r>
            <w:r w:rsidR="003E61B9">
              <w:t xml:space="preserve"> </w:t>
            </w:r>
            <w:r w:rsidR="003E61B9" w:rsidRPr="003E61B9">
              <w:rPr>
                <w:rFonts w:ascii="Times New Roman" w:hAnsi="Times New Roman"/>
                <w:b/>
                <w:bCs/>
                <w:color w:val="FF0000"/>
                <w:sz w:val="34"/>
                <w:szCs w:val="34"/>
              </w:rPr>
              <w:t xml:space="preserve">RETIFICAÇÃO </w:t>
            </w:r>
          </w:p>
        </w:tc>
      </w:tr>
      <w:tr w:rsidR="00CA4AC3" w:rsidRPr="287C33CA" w14:paraId="3135F8BE" w14:textId="77777777" w:rsidTr="0082197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EA4FDFA" w14:textId="77777777" w:rsidR="00CA4AC3" w:rsidRDefault="00CA4AC3" w:rsidP="00821975">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r w:rsidRPr="28533B4C">
              <w:rPr>
                <w:rFonts w:cs="Arial"/>
                <w:sz w:val="18"/>
                <w:szCs w:val="18"/>
              </w:rPr>
              <w:t>Informações</w:t>
            </w:r>
            <w:r w:rsidRPr="28533B4C">
              <w:rPr>
                <w:sz w:val="18"/>
                <w:szCs w:val="18"/>
              </w:rPr>
              <w:t xml:space="preserve">: </w:t>
            </w:r>
          </w:p>
          <w:p w14:paraId="2AB02CA0" w14:textId="77777777" w:rsidR="00CA4AC3" w:rsidRDefault="00CA4AC3" w:rsidP="00821975">
            <w:pPr>
              <w:rPr>
                <w:sz w:val="18"/>
                <w:szCs w:val="18"/>
              </w:rPr>
            </w:pPr>
            <w:r w:rsidRPr="28533B4C">
              <w:rPr>
                <w:sz w:val="18"/>
                <w:szCs w:val="18"/>
              </w:rPr>
              <w:t xml:space="preserve">Sites: </w:t>
            </w:r>
            <w:hyperlink r:id="rId18" w:history="1">
              <w:r w:rsidRPr="00E72261">
                <w:rPr>
                  <w:rStyle w:val="Hyperlink"/>
                  <w:sz w:val="18"/>
                  <w:szCs w:val="18"/>
                </w:rPr>
                <w:t>www.pbh.gov.br</w:t>
              </w:r>
            </w:hyperlink>
            <w:r w:rsidRPr="000B4185">
              <w:rPr>
                <w:sz w:val="18"/>
                <w:szCs w:val="18"/>
              </w:rPr>
              <w:t xml:space="preserve"> e </w:t>
            </w:r>
            <w:hyperlink r:id="rId19" w:history="1">
              <w:r w:rsidRPr="00E72261">
                <w:rPr>
                  <w:rStyle w:val="Hyperlink"/>
                  <w:sz w:val="18"/>
                  <w:szCs w:val="18"/>
                </w:rPr>
                <w:t>www.licitacoes-e.com.br</w:t>
              </w:r>
            </w:hyperlink>
            <w:r>
              <w:rPr>
                <w:sz w:val="18"/>
                <w:szCs w:val="18"/>
              </w:rPr>
              <w:t xml:space="preserve"> </w:t>
            </w:r>
          </w:p>
          <w:p w14:paraId="43ACB092" w14:textId="77777777" w:rsidR="00CA4AC3" w:rsidRDefault="00CA4AC3" w:rsidP="00821975">
            <w:pPr>
              <w:rPr>
                <w:sz w:val="18"/>
                <w:szCs w:val="18"/>
              </w:rPr>
            </w:pPr>
            <w:r w:rsidRPr="00176AE5">
              <w:rPr>
                <w:sz w:val="18"/>
                <w:szCs w:val="18"/>
              </w:rPr>
              <w:t>Site para realização do Pregão: www.licitações-e.com.br (Banco do Brasil)</w:t>
            </w:r>
            <w:r>
              <w:rPr>
                <w:sz w:val="18"/>
                <w:szCs w:val="18"/>
              </w:rPr>
              <w:t xml:space="preserve"> </w:t>
            </w:r>
          </w:p>
          <w:p w14:paraId="52FE9E97" w14:textId="77777777" w:rsidR="00CA4AC3" w:rsidRPr="0094082F" w:rsidRDefault="00CA4AC3" w:rsidP="00821975">
            <w:pPr>
              <w:jc w:val="both"/>
              <w:rPr>
                <w:sz w:val="18"/>
                <w:szCs w:val="18"/>
              </w:rPr>
            </w:pPr>
            <w:r w:rsidRPr="0094082F">
              <w:rPr>
                <w:sz w:val="18"/>
                <w:szCs w:val="18"/>
              </w:rPr>
              <w:t>SITE PARA REALIZAÇÃO DA LICITAÇÃO ELET</w:t>
            </w:r>
            <w:r>
              <w:rPr>
                <w:sz w:val="18"/>
                <w:szCs w:val="18"/>
              </w:rPr>
              <w:t xml:space="preserve">RÔNICA: </w:t>
            </w:r>
            <w:hyperlink r:id="rId20" w:history="1">
              <w:r w:rsidRPr="00B06588">
                <w:rPr>
                  <w:rStyle w:val="Hyperlink"/>
                  <w:sz w:val="18"/>
                  <w:szCs w:val="18"/>
                </w:rPr>
                <w:t>www.licitacoes-e.com.br</w:t>
              </w:r>
            </w:hyperlink>
            <w:r>
              <w:rPr>
                <w:sz w:val="18"/>
                <w:szCs w:val="18"/>
              </w:rPr>
              <w:t xml:space="preserve"> </w:t>
            </w:r>
            <w:r w:rsidRPr="0094082F">
              <w:rPr>
                <w:sz w:val="18"/>
                <w:szCs w:val="18"/>
              </w:rPr>
              <w:t>– site de licitações do Banco do Brasil.</w:t>
            </w:r>
          </w:p>
          <w:p w14:paraId="0D16E09F" w14:textId="77777777" w:rsidR="00CA4AC3" w:rsidRDefault="00CA4AC3" w:rsidP="00821975">
            <w:pPr>
              <w:jc w:val="both"/>
              <w:rPr>
                <w:sz w:val="18"/>
                <w:szCs w:val="18"/>
              </w:rPr>
            </w:pPr>
            <w:r w:rsidRPr="0094082F">
              <w:rPr>
                <w:sz w:val="18"/>
                <w:szCs w:val="18"/>
              </w:rPr>
              <w:t>CONSULTAS AO EDITAL E DIVULGAÇÃO DE INFORMAÇÕES: na Internet, nos</w:t>
            </w:r>
            <w:r>
              <w:rPr>
                <w:sz w:val="18"/>
                <w:szCs w:val="18"/>
              </w:rPr>
              <w:t xml:space="preserve"> sites: </w:t>
            </w:r>
            <w:hyperlink r:id="rId21" w:history="1">
              <w:r w:rsidRPr="00B06588">
                <w:rPr>
                  <w:rStyle w:val="Hyperlink"/>
                  <w:sz w:val="18"/>
                  <w:szCs w:val="18"/>
                </w:rPr>
                <w:t>www.licitacoes-e.com.br</w:t>
              </w:r>
            </w:hyperlink>
            <w:r>
              <w:rPr>
                <w:sz w:val="18"/>
                <w:szCs w:val="18"/>
              </w:rPr>
              <w:t xml:space="preserve"> </w:t>
            </w:r>
            <w:r w:rsidRPr="0094082F">
              <w:rPr>
                <w:sz w:val="18"/>
                <w:szCs w:val="18"/>
              </w:rPr>
              <w:t xml:space="preserve">e </w:t>
            </w:r>
            <w:hyperlink r:id="rId22" w:history="1">
              <w:r w:rsidRPr="00B06588">
                <w:rPr>
                  <w:rStyle w:val="Hyperlink"/>
                  <w:sz w:val="18"/>
                  <w:szCs w:val="18"/>
                </w:rPr>
                <w:t>www.prefeitura.pbh.gov.br/licitacoes</w:t>
              </w:r>
            </w:hyperlink>
            <w:r w:rsidRPr="0094082F">
              <w:rPr>
                <w:sz w:val="18"/>
                <w:szCs w:val="18"/>
              </w:rPr>
              <w:t>.</w:t>
            </w:r>
            <w:r>
              <w:rPr>
                <w:sz w:val="18"/>
                <w:szCs w:val="18"/>
              </w:rPr>
              <w:t xml:space="preserve"> </w:t>
            </w:r>
          </w:p>
          <w:p w14:paraId="41B3FE77" w14:textId="77777777" w:rsidR="00CA4AC3" w:rsidRPr="287C33CA" w:rsidRDefault="00CA4AC3" w:rsidP="00821975">
            <w:pPr>
              <w:rPr>
                <w:sz w:val="18"/>
                <w:szCs w:val="18"/>
              </w:rPr>
            </w:pPr>
          </w:p>
        </w:tc>
      </w:tr>
      <w:tr w:rsidR="00CA4AC3" w:rsidRPr="287C33CA" w14:paraId="1127BEB9" w14:textId="77777777" w:rsidTr="003E61B9">
        <w:trPr>
          <w:cantSplit/>
          <w:trHeight w:val="980"/>
        </w:trPr>
        <w:tc>
          <w:tcPr>
            <w:tcW w:w="5170" w:type="dxa"/>
            <w:tcBorders>
              <w:top w:val="single" w:sz="4" w:space="0" w:color="auto"/>
              <w:left w:val="single" w:sz="4" w:space="0" w:color="auto"/>
              <w:bottom w:val="single" w:sz="4" w:space="0" w:color="auto"/>
              <w:right w:val="single" w:sz="4" w:space="0" w:color="auto"/>
            </w:tcBorders>
            <w:hideMark/>
          </w:tcPr>
          <w:p w14:paraId="7E945EDF" w14:textId="77777777" w:rsidR="00CA4AC3" w:rsidRPr="287C33CA" w:rsidRDefault="00CA4AC3" w:rsidP="00821975">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Pr="00560478">
              <w:rPr>
                <w:rFonts w:cs="Arial"/>
                <w:bCs/>
                <w:color w:val="000000"/>
                <w:sz w:val="18"/>
                <w:szCs w:val="17"/>
              </w:rPr>
              <w:t>CONTRATAÇÃO DE EMPRESA PARA EXECUÇÃO DOS SERVIÇOS DE CONSTRUÇÃO DE BANHEIROS PÚBLICOS ACESSÍVEIS, SUBSTITUIÇÃO DE PORTAS E PINTURA DE FACHADA NA ESTAÇÃO DE INTEGRAÇÃO VILARINHO. A COMISSÃO PERMANENTE DE LICITAÇÃO – CPL DA EMPRESA DE TRANSPORTES E TRÂNSITO DE BELO HORIZONTE S.A. – BHTRANS TORNA PÚBLICO QUE REALIZARÁ LICITAÇÃO ELETRÔNICA, PELO CRITÉRIO DE JULGAMENTO MENOR PREÇO, COM MODO DE DISPUTA ABERTO, OBJETIVANDO A CONTRATAÇÃO DO OBJETO SUPRACITADO, NAS CONDIÇÕES E TERMOS DEFINIDOS NO EDITAL E SEUS ANEXOS</w:t>
            </w:r>
            <w:r>
              <w:rPr>
                <w:rFonts w:cs="Arial"/>
                <w:bCs/>
                <w:color w:val="000000"/>
                <w:sz w:val="18"/>
                <w:szCs w:val="17"/>
              </w:rPr>
              <w:t>.</w:t>
            </w:r>
          </w:p>
        </w:tc>
        <w:tc>
          <w:tcPr>
            <w:tcW w:w="5523" w:type="dxa"/>
            <w:tcBorders>
              <w:top w:val="single" w:sz="4" w:space="0" w:color="auto"/>
              <w:left w:val="single" w:sz="4" w:space="0" w:color="auto"/>
              <w:bottom w:val="single" w:sz="4" w:space="0" w:color="auto"/>
              <w:right w:val="single" w:sz="4" w:space="0" w:color="auto"/>
            </w:tcBorders>
            <w:vAlign w:val="center"/>
            <w:hideMark/>
          </w:tcPr>
          <w:p w14:paraId="1D0886A7" w14:textId="77777777" w:rsidR="00CA4AC3" w:rsidRPr="287C33CA" w:rsidRDefault="00CA4AC3" w:rsidP="00821975">
            <w:pPr>
              <w:rPr>
                <w:bCs/>
                <w:sz w:val="18"/>
                <w:szCs w:val="17"/>
              </w:rPr>
            </w:pPr>
            <w:r w:rsidRPr="287C33CA">
              <w:rPr>
                <w:bCs/>
                <w:sz w:val="18"/>
                <w:szCs w:val="17"/>
              </w:rPr>
              <w:t xml:space="preserve">DATAS: </w:t>
            </w:r>
          </w:p>
          <w:p w14:paraId="6B226F09" w14:textId="56C9E133" w:rsidR="00CA4AC3" w:rsidRPr="00560478" w:rsidRDefault="00CA4AC3" w:rsidP="00821975">
            <w:pPr>
              <w:numPr>
                <w:ilvl w:val="0"/>
                <w:numId w:val="1"/>
              </w:numPr>
              <w:rPr>
                <w:sz w:val="18"/>
                <w:szCs w:val="17"/>
              </w:rPr>
            </w:pPr>
            <w:r w:rsidRPr="00560478">
              <w:rPr>
                <w:sz w:val="18"/>
                <w:szCs w:val="17"/>
              </w:rPr>
              <w:t>RECEBI</w:t>
            </w:r>
            <w:r>
              <w:rPr>
                <w:sz w:val="18"/>
                <w:szCs w:val="17"/>
              </w:rPr>
              <w:t>MENTO DAS PROPOSTAS: até às 13:30</w:t>
            </w:r>
            <w:r w:rsidRPr="00560478">
              <w:rPr>
                <w:sz w:val="18"/>
                <w:szCs w:val="17"/>
              </w:rPr>
              <w:t xml:space="preserve"> minutos do dia </w:t>
            </w:r>
            <w:r w:rsidR="003E61B9">
              <w:rPr>
                <w:sz w:val="18"/>
                <w:szCs w:val="17"/>
              </w:rPr>
              <w:t>23</w:t>
            </w:r>
            <w:r w:rsidRPr="00560478">
              <w:rPr>
                <w:sz w:val="18"/>
                <w:szCs w:val="17"/>
              </w:rPr>
              <w:t>/10/2020.</w:t>
            </w:r>
          </w:p>
          <w:p w14:paraId="230A9938" w14:textId="3E561D65" w:rsidR="00CA4AC3" w:rsidRDefault="00CA4AC3" w:rsidP="00821975">
            <w:pPr>
              <w:numPr>
                <w:ilvl w:val="0"/>
                <w:numId w:val="1"/>
              </w:numPr>
              <w:rPr>
                <w:sz w:val="18"/>
                <w:szCs w:val="17"/>
              </w:rPr>
            </w:pPr>
            <w:r w:rsidRPr="00560478">
              <w:rPr>
                <w:sz w:val="18"/>
                <w:szCs w:val="17"/>
              </w:rPr>
              <w:t>ABERTURA DA SESSÃO PÚBLICA (ABERTURA DAS P</w:t>
            </w:r>
            <w:r w:rsidR="003E61B9">
              <w:rPr>
                <w:sz w:val="18"/>
                <w:szCs w:val="17"/>
              </w:rPr>
              <w:t>ROPOSTAS): dia 23</w:t>
            </w:r>
            <w:r>
              <w:rPr>
                <w:sz w:val="18"/>
                <w:szCs w:val="17"/>
              </w:rPr>
              <w:t>/10/2020 às 13:30</w:t>
            </w:r>
          </w:p>
          <w:p w14:paraId="68A4B103" w14:textId="443DBE21" w:rsidR="00CA4AC3" w:rsidRPr="003A374C" w:rsidRDefault="00CA4AC3" w:rsidP="003E61B9">
            <w:pPr>
              <w:numPr>
                <w:ilvl w:val="0"/>
                <w:numId w:val="1"/>
              </w:numPr>
              <w:rPr>
                <w:sz w:val="18"/>
                <w:szCs w:val="17"/>
              </w:rPr>
            </w:pPr>
            <w:r w:rsidRPr="00560478">
              <w:rPr>
                <w:sz w:val="18"/>
                <w:szCs w:val="17"/>
              </w:rPr>
              <w:t xml:space="preserve">DATA E HORA DA DISPUTA (LANCES): dia </w:t>
            </w:r>
            <w:r w:rsidR="003E61B9" w:rsidRPr="003E61B9">
              <w:rPr>
                <w:b/>
                <w:sz w:val="18"/>
                <w:szCs w:val="17"/>
              </w:rPr>
              <w:t>23</w:t>
            </w:r>
            <w:r w:rsidRPr="003E61B9">
              <w:rPr>
                <w:b/>
                <w:sz w:val="18"/>
                <w:szCs w:val="17"/>
              </w:rPr>
              <w:t>/10/2020</w:t>
            </w:r>
            <w:r w:rsidRPr="00560478">
              <w:rPr>
                <w:sz w:val="18"/>
                <w:szCs w:val="17"/>
              </w:rPr>
              <w:t xml:space="preserve"> às 14</w:t>
            </w:r>
            <w:r>
              <w:rPr>
                <w:sz w:val="18"/>
                <w:szCs w:val="17"/>
              </w:rPr>
              <w:t>:00.</w:t>
            </w:r>
          </w:p>
        </w:tc>
      </w:tr>
    </w:tbl>
    <w:p w14:paraId="3CCC71A2" w14:textId="77777777" w:rsidR="00CA4AC3" w:rsidRPr="287C33CA" w:rsidRDefault="00CA4AC3" w:rsidP="00CA4AC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CA4AC3" w:rsidRPr="287C33CA" w14:paraId="76BD00CE" w14:textId="77777777" w:rsidTr="0082197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A30370F" w14:textId="77777777" w:rsidR="00CA4AC3" w:rsidRPr="287C33CA" w:rsidRDefault="00CA4AC3" w:rsidP="00821975">
            <w:pPr>
              <w:tabs>
                <w:tab w:val="left" w:pos="4393"/>
                <w:tab w:val="center" w:pos="5386"/>
              </w:tabs>
              <w:jc w:val="center"/>
              <w:outlineLvl w:val="1"/>
              <w:rPr>
                <w:rFonts w:cs="Arial"/>
                <w:sz w:val="18"/>
                <w:szCs w:val="18"/>
              </w:rPr>
            </w:pPr>
            <w:r w:rsidRPr="287C33CA">
              <w:rPr>
                <w:rFonts w:cs="Arial"/>
                <w:sz w:val="18"/>
                <w:szCs w:val="18"/>
              </w:rPr>
              <w:t>VALORES</w:t>
            </w:r>
          </w:p>
        </w:tc>
      </w:tr>
      <w:tr w:rsidR="00CA4AC3" w:rsidRPr="287C33CA" w14:paraId="3856C23F" w14:textId="77777777" w:rsidTr="00821975">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4BD4CE2E" w14:textId="77777777" w:rsidR="00CA4AC3" w:rsidRPr="287C33CA" w:rsidRDefault="00CA4AC3" w:rsidP="00821975">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F6918E" w14:textId="77777777" w:rsidR="00CA4AC3" w:rsidRPr="287C33CA" w:rsidRDefault="00CA4AC3" w:rsidP="00821975">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73ABC12" w14:textId="77777777" w:rsidR="00CA4AC3" w:rsidRPr="287C33CA" w:rsidRDefault="00CA4AC3" w:rsidP="0082197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634DBCF4" w14:textId="77777777" w:rsidR="00CA4AC3" w:rsidRPr="287C33CA" w:rsidRDefault="00CA4AC3" w:rsidP="00821975">
            <w:pPr>
              <w:jc w:val="center"/>
              <w:outlineLvl w:val="1"/>
              <w:rPr>
                <w:rFonts w:cs="Arial"/>
                <w:sz w:val="18"/>
                <w:szCs w:val="18"/>
              </w:rPr>
            </w:pPr>
            <w:r w:rsidRPr="287C33CA">
              <w:rPr>
                <w:rFonts w:cs="Arial"/>
                <w:bCs/>
                <w:sz w:val="18"/>
                <w:szCs w:val="18"/>
              </w:rPr>
              <w:t>Valor do Edital</w:t>
            </w:r>
          </w:p>
        </w:tc>
      </w:tr>
      <w:tr w:rsidR="00CA4AC3" w:rsidRPr="287C33CA" w14:paraId="398314F8" w14:textId="77777777" w:rsidTr="00821975">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7366AA0C" w14:textId="77777777" w:rsidR="00CA4AC3" w:rsidRPr="00780AAF" w:rsidRDefault="00CA4AC3" w:rsidP="00821975">
            <w:pPr>
              <w:autoSpaceDE w:val="0"/>
              <w:autoSpaceDN w:val="0"/>
              <w:adjustRightInd w:val="0"/>
              <w:jc w:val="center"/>
              <w:rPr>
                <w:rFonts w:cs="Arial"/>
                <w:bCs/>
                <w:color w:val="000000"/>
                <w:sz w:val="18"/>
                <w:szCs w:val="18"/>
              </w:rPr>
            </w:pPr>
            <w:r w:rsidRPr="00480113">
              <w:rPr>
                <w:rFonts w:cs="Arial"/>
                <w:bCs/>
                <w:color w:val="000000"/>
                <w:sz w:val="18"/>
                <w:szCs w:val="18"/>
              </w:rPr>
              <w:t>R$ 189.503,39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969348" w14:textId="77777777" w:rsidR="00CA4AC3" w:rsidRPr="287C33CA" w:rsidRDefault="00CA4AC3" w:rsidP="0082197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F9D13FC" w14:textId="77777777" w:rsidR="00CA4AC3" w:rsidRPr="287C33CA" w:rsidRDefault="00CA4AC3" w:rsidP="0082197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8149ACB" w14:textId="77777777" w:rsidR="00CA4AC3" w:rsidRPr="287C33CA" w:rsidRDefault="00CA4AC3" w:rsidP="00821975">
            <w:pPr>
              <w:keepNext/>
              <w:jc w:val="center"/>
              <w:outlineLvl w:val="0"/>
              <w:rPr>
                <w:rFonts w:cs="Arial"/>
                <w:bCs/>
                <w:color w:val="000000"/>
                <w:sz w:val="18"/>
                <w:szCs w:val="18"/>
              </w:rPr>
            </w:pPr>
            <w:r w:rsidRPr="287C33CA">
              <w:rPr>
                <w:rFonts w:cs="Arial"/>
                <w:bCs/>
                <w:color w:val="000000"/>
                <w:sz w:val="18"/>
                <w:szCs w:val="18"/>
              </w:rPr>
              <w:t>R$ -</w:t>
            </w:r>
          </w:p>
        </w:tc>
      </w:tr>
      <w:tr w:rsidR="00CA4AC3" w:rsidRPr="287C33CA" w14:paraId="5E13C3ED" w14:textId="77777777" w:rsidTr="00821975">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74C842E9" w14:textId="77777777" w:rsidR="00CA4AC3" w:rsidRDefault="00CA4AC3" w:rsidP="00821975">
            <w:pPr>
              <w:autoSpaceDE w:val="0"/>
              <w:autoSpaceDN w:val="0"/>
              <w:adjustRightInd w:val="0"/>
              <w:jc w:val="both"/>
              <w:rPr>
                <w:rFonts w:cs="Arial"/>
                <w:color w:val="000000"/>
                <w:sz w:val="18"/>
                <w:szCs w:val="18"/>
              </w:rPr>
            </w:pPr>
            <w:r w:rsidRPr="287C33CA">
              <w:rPr>
                <w:rFonts w:cs="Arial"/>
                <w:color w:val="000000"/>
                <w:sz w:val="18"/>
                <w:szCs w:val="18"/>
              </w:rPr>
              <w:t>CAPACIDADE TÉCNICA:</w:t>
            </w:r>
            <w:r>
              <w:t xml:space="preserve"> </w:t>
            </w:r>
            <w:r w:rsidRPr="00AD415D">
              <w:rPr>
                <w:rFonts w:cs="Arial"/>
                <w:color w:val="000000"/>
                <w:sz w:val="18"/>
                <w:szCs w:val="18"/>
              </w:rPr>
              <w:t>expedido por pessoa jurídica de direito público ou privado, que comprove(m) que o licitante tenha prestado serviço de construção de sanitários, vestiários ou similares com área mínima de 12m² (30% da área construída).</w:t>
            </w:r>
          </w:p>
          <w:p w14:paraId="41BBD629" w14:textId="08C47DFD" w:rsidR="00CA4AC3" w:rsidRPr="287C33CA" w:rsidRDefault="003E61B9" w:rsidP="00821975">
            <w:pPr>
              <w:autoSpaceDE w:val="0"/>
              <w:autoSpaceDN w:val="0"/>
              <w:adjustRightInd w:val="0"/>
              <w:jc w:val="both"/>
              <w:rPr>
                <w:rFonts w:cs="ArialNarrow"/>
                <w:sz w:val="18"/>
                <w:szCs w:val="18"/>
              </w:rPr>
            </w:pPr>
            <w:r w:rsidRPr="003E61B9">
              <w:rPr>
                <w:rFonts w:cs="ArialNarrow"/>
                <w:sz w:val="18"/>
                <w:szCs w:val="18"/>
              </w:rPr>
              <w:t>Registro no Conselho Regional de Engenharia e Agronomia – CREA ou Conselho Regional de Arquitetura e Urbanismo – CAU em nome do licitante</w:t>
            </w:r>
            <w:r>
              <w:rPr>
                <w:rFonts w:cs="ArialNarrow"/>
                <w:sz w:val="18"/>
                <w:szCs w:val="18"/>
              </w:rPr>
              <w:t>.</w:t>
            </w:r>
          </w:p>
        </w:tc>
      </w:tr>
      <w:tr w:rsidR="00CA4AC3" w14:paraId="3394DEBD" w14:textId="77777777" w:rsidTr="0082197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7503D8E" w14:textId="77777777" w:rsidR="00CA4AC3" w:rsidRDefault="00CA4AC3" w:rsidP="00821975">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Pr="00AD415D">
              <w:rPr>
                <w:rFonts w:cs="Arial"/>
                <w:color w:val="000000"/>
                <w:sz w:val="18"/>
                <w:szCs w:val="18"/>
              </w:rPr>
              <w:t>expedido por pessoa jurídica de direito público ou privado, que comprove(m) que o licitante tenha prestado serviço de construção de sanitários, vestiários ou similares com área mínima de 12m² (30% da área construída).</w:t>
            </w:r>
          </w:p>
          <w:p w14:paraId="1C563DFD" w14:textId="6DFB2366" w:rsidR="00CA4AC3" w:rsidRDefault="003E61B9" w:rsidP="00821975">
            <w:pPr>
              <w:autoSpaceDE w:val="0"/>
              <w:autoSpaceDN w:val="0"/>
              <w:adjustRightInd w:val="0"/>
              <w:jc w:val="both"/>
              <w:rPr>
                <w:rFonts w:cs="ArialNarrow"/>
                <w:sz w:val="18"/>
                <w:szCs w:val="18"/>
              </w:rPr>
            </w:pPr>
            <w:r w:rsidRPr="003E61B9">
              <w:rPr>
                <w:rFonts w:cs="ArialNarrow"/>
                <w:sz w:val="18"/>
                <w:szCs w:val="18"/>
              </w:rPr>
              <w:t>Serão aceitos como comprovantes de capacidade técnico-operacional a Certidão de Acervo Técnico – CAT (acompanhado das respectivas Anotações de Responsabilidade Técnica – ART), que faça menção à própria LICITANTE como prestadora de serviços, desde que as informações constantes desses documentos permitam aferir a similaridade/ compatibilidade dos serviços com os parâmetros mínimos fixados no subitem 15.4.2.</w:t>
            </w:r>
          </w:p>
        </w:tc>
      </w:tr>
      <w:tr w:rsidR="00CA4AC3" w14:paraId="1E5CD612" w14:textId="77777777" w:rsidTr="0082197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131CB9A" w14:textId="77777777" w:rsidR="00CA4AC3" w:rsidRDefault="00CA4AC3" w:rsidP="00821975">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CA4AC3" w14:paraId="2B27F05E" w14:textId="77777777" w:rsidTr="0082197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A8D4595" w14:textId="77777777" w:rsidR="00CA4AC3" w:rsidRPr="00AD415D" w:rsidRDefault="00CA4AC3" w:rsidP="0082197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Visita: </w:t>
            </w:r>
            <w:r w:rsidRPr="00AD415D">
              <w:rPr>
                <w:rFonts w:cs="Symbol"/>
                <w:color w:val="000000"/>
                <w:sz w:val="18"/>
                <w:szCs w:val="18"/>
              </w:rPr>
              <w:t>4.1 – Todas as empresas interessadas em participar desta licitação deverão efetuar, OBRIGATORIAMENTE, visita técnica prévia para que possam analisar o escopo no local de realização dos serviços, para constatar as condições de execução e peculiaridades inerentes à natureza dos trabalhos.</w:t>
            </w:r>
          </w:p>
          <w:p w14:paraId="48B34530" w14:textId="77777777" w:rsidR="00CA4AC3" w:rsidRPr="00AD415D" w:rsidRDefault="00CA4AC3" w:rsidP="00821975">
            <w:pPr>
              <w:autoSpaceDE w:val="0"/>
              <w:autoSpaceDN w:val="0"/>
              <w:adjustRightInd w:val="0"/>
              <w:jc w:val="both"/>
              <w:rPr>
                <w:rFonts w:cs="Symbol"/>
                <w:color w:val="000000"/>
                <w:sz w:val="18"/>
                <w:szCs w:val="18"/>
              </w:rPr>
            </w:pPr>
            <w:r w:rsidRPr="00AD415D">
              <w:rPr>
                <w:rFonts w:cs="Symbol"/>
                <w:color w:val="000000"/>
                <w:sz w:val="18"/>
                <w:szCs w:val="18"/>
              </w:rPr>
              <w:t>4.2 – O(s) representante(s) legal(ais) da empresa interessada deverá(ão) nomear um(a) técnico(a) capacitado(a) a dirimir as dúvidas e solicitar os esclarecimentos que julgar necessários, por meio de documento, com autorização para realizar a visita técnica.</w:t>
            </w:r>
          </w:p>
          <w:p w14:paraId="20721709" w14:textId="77777777" w:rsidR="00CA4AC3" w:rsidRPr="00AD415D" w:rsidRDefault="00CA4AC3" w:rsidP="00821975">
            <w:pPr>
              <w:autoSpaceDE w:val="0"/>
              <w:autoSpaceDN w:val="0"/>
              <w:adjustRightInd w:val="0"/>
              <w:jc w:val="both"/>
              <w:rPr>
                <w:rFonts w:cs="Symbol"/>
                <w:color w:val="000000"/>
                <w:sz w:val="18"/>
                <w:szCs w:val="18"/>
              </w:rPr>
            </w:pPr>
            <w:r w:rsidRPr="00AD415D">
              <w:rPr>
                <w:rFonts w:cs="Symbol"/>
                <w:color w:val="000000"/>
                <w:sz w:val="18"/>
                <w:szCs w:val="18"/>
              </w:rPr>
              <w:t>4.3 – Para realizar a visita, a(s) empresa(s) interessada(as) deverá(ao) entrar em contato com a Gerência de Administração e Manutenção Predial – GEAMP da BHTRANS, através do telefone: (31) 3379-5650, e agendá-la para uma das datas previstas no subitem seguinte.</w:t>
            </w:r>
          </w:p>
          <w:p w14:paraId="53EA6A84" w14:textId="114525B9" w:rsidR="00CA4AC3" w:rsidRPr="00AD415D" w:rsidRDefault="00CA4AC3" w:rsidP="00821975">
            <w:pPr>
              <w:autoSpaceDE w:val="0"/>
              <w:autoSpaceDN w:val="0"/>
              <w:adjustRightInd w:val="0"/>
              <w:jc w:val="both"/>
              <w:rPr>
                <w:rFonts w:cs="Symbol"/>
                <w:color w:val="000000"/>
                <w:sz w:val="18"/>
                <w:szCs w:val="18"/>
              </w:rPr>
            </w:pPr>
            <w:r w:rsidRPr="00AD415D">
              <w:rPr>
                <w:rFonts w:cs="Symbol"/>
                <w:color w:val="000000"/>
                <w:sz w:val="18"/>
                <w:szCs w:val="18"/>
              </w:rPr>
              <w:t xml:space="preserve">4.4 – </w:t>
            </w:r>
            <w:r w:rsidR="003E61B9" w:rsidRPr="003E61B9">
              <w:rPr>
                <w:rFonts w:cs="Symbol"/>
                <w:b/>
                <w:color w:val="000000"/>
                <w:sz w:val="18"/>
                <w:szCs w:val="18"/>
              </w:rPr>
              <w:t>As visitas ficam estabelecidas para os dias 08/10/2020, 15/10/2020 e 22/10/2020</w:t>
            </w:r>
            <w:r w:rsidR="003E61B9">
              <w:rPr>
                <w:rFonts w:cs="Symbol"/>
                <w:color w:val="000000"/>
                <w:sz w:val="18"/>
                <w:szCs w:val="18"/>
              </w:rPr>
              <w:t>.</w:t>
            </w:r>
          </w:p>
          <w:p w14:paraId="63053746" w14:textId="77777777" w:rsidR="00CA4AC3" w:rsidRPr="00AD415D" w:rsidRDefault="00CA4AC3" w:rsidP="00821975">
            <w:pPr>
              <w:autoSpaceDE w:val="0"/>
              <w:autoSpaceDN w:val="0"/>
              <w:adjustRightInd w:val="0"/>
              <w:jc w:val="both"/>
              <w:rPr>
                <w:rFonts w:cs="Symbol"/>
                <w:color w:val="000000"/>
                <w:sz w:val="18"/>
                <w:szCs w:val="18"/>
              </w:rPr>
            </w:pPr>
            <w:r w:rsidRPr="00AD415D">
              <w:rPr>
                <w:rFonts w:cs="Symbol"/>
                <w:color w:val="000000"/>
                <w:sz w:val="18"/>
                <w:szCs w:val="18"/>
              </w:rPr>
              <w:t>4.5 – Ao término da visita, a BHTRANS emitirá o Termo de Visita Técnica – Anexo II, que deverá ser enviada juntamente com os Documentos para Habilitação conforme subitem 13.13.1, sob pena de inabilitação.</w:t>
            </w:r>
          </w:p>
          <w:p w14:paraId="5A2652CB" w14:textId="77777777" w:rsidR="00CA4AC3" w:rsidRDefault="00CA4AC3" w:rsidP="00821975">
            <w:pPr>
              <w:autoSpaceDE w:val="0"/>
              <w:autoSpaceDN w:val="0"/>
              <w:adjustRightInd w:val="0"/>
              <w:jc w:val="both"/>
              <w:rPr>
                <w:rFonts w:cs="Symbol"/>
                <w:color w:val="000000"/>
                <w:sz w:val="18"/>
                <w:szCs w:val="18"/>
              </w:rPr>
            </w:pPr>
            <w:r w:rsidRPr="00AD415D">
              <w:rPr>
                <w:rFonts w:cs="Symbol"/>
                <w:color w:val="000000"/>
                <w:sz w:val="18"/>
                <w:szCs w:val="18"/>
              </w:rPr>
              <w:t>4.6 – Não serão consideradas quaisquer reclamações posteriores, relativas ao desconhecimento dos locais e das condições de execução e peculiaridades ine</w:t>
            </w:r>
            <w:r>
              <w:rPr>
                <w:rFonts w:cs="Symbol"/>
                <w:color w:val="000000"/>
                <w:sz w:val="18"/>
                <w:szCs w:val="18"/>
              </w:rPr>
              <w:t>rentes à natureza dos trabalhos</w:t>
            </w:r>
            <w:r w:rsidRPr="000D776D">
              <w:rPr>
                <w:rFonts w:cs="Symbol"/>
                <w:color w:val="000000"/>
                <w:sz w:val="18"/>
                <w:szCs w:val="18"/>
              </w:rPr>
              <w:t>.</w:t>
            </w:r>
          </w:p>
          <w:p w14:paraId="0B4311D6" w14:textId="77777777" w:rsidR="00CA4AC3" w:rsidRDefault="00CA4AC3" w:rsidP="00821975">
            <w:pPr>
              <w:autoSpaceDE w:val="0"/>
              <w:autoSpaceDN w:val="0"/>
              <w:adjustRightInd w:val="0"/>
              <w:jc w:val="both"/>
              <w:rPr>
                <w:rFonts w:cs="Symbol"/>
                <w:color w:val="000000"/>
                <w:sz w:val="18"/>
                <w:szCs w:val="18"/>
              </w:rPr>
            </w:pPr>
            <w:r w:rsidRPr="00780AAF">
              <w:rPr>
                <w:rFonts w:cs="Symbol"/>
                <w:color w:val="000000"/>
                <w:sz w:val="18"/>
                <w:szCs w:val="18"/>
              </w:rPr>
              <w:t>As empresas do ramo, interessadas, poderão retirar cópia reprográfica do Edital na CPL – BHTRANS, no horário entre 10h e 15h30, no endereço situado à Av. Engenheiro Carlos Goulart, n.º 900, Prédio 1, Bairro Buritis, Belo Horizonte/ MG, mediante comprovação de pagamento de Guia a ser emitida pela BHTRANS no valor de R$ 17,28 (dezessete reais e vinte e oito centavos).</w:t>
            </w:r>
            <w:r>
              <w:rPr>
                <w:rFonts w:cs="Symbol"/>
                <w:color w:val="000000"/>
                <w:sz w:val="18"/>
                <w:szCs w:val="18"/>
              </w:rPr>
              <w:t xml:space="preserve"> </w:t>
            </w:r>
            <w:hyperlink r:id="rId23" w:history="1">
              <w:r>
                <w:rPr>
                  <w:rStyle w:val="Hyperlink"/>
                  <w:rFonts w:cs="Symbol"/>
                  <w:sz w:val="18"/>
                  <w:szCs w:val="18"/>
                </w:rPr>
                <w:t>Clique aqui para obter informações do edital</w:t>
              </w:r>
            </w:hyperlink>
            <w:r>
              <w:rPr>
                <w:rFonts w:cs="Symbol"/>
                <w:color w:val="000000"/>
                <w:sz w:val="18"/>
                <w:szCs w:val="18"/>
              </w:rPr>
              <w:t xml:space="preserve">. </w:t>
            </w:r>
          </w:p>
          <w:p w14:paraId="270FFB49" w14:textId="35F3A51D" w:rsidR="00CA4AC3" w:rsidRDefault="003E61B9" w:rsidP="003E61B9">
            <w:pPr>
              <w:autoSpaceDE w:val="0"/>
              <w:autoSpaceDN w:val="0"/>
              <w:adjustRightInd w:val="0"/>
              <w:jc w:val="both"/>
              <w:rPr>
                <w:rFonts w:cs="Symbol"/>
                <w:color w:val="000000"/>
                <w:sz w:val="18"/>
                <w:szCs w:val="18"/>
              </w:rPr>
            </w:pPr>
            <w:r w:rsidRPr="003E61B9">
              <w:rPr>
                <w:rFonts w:cs="Symbol"/>
                <w:color w:val="000000"/>
                <w:sz w:val="18"/>
                <w:szCs w:val="18"/>
              </w:rPr>
              <w:t>O NOVO Edital encontra-se disponível na Internet (www.pbh.gov.br e www.licitacoes-e. com.br). As empresas do ramo, interessadas, poderão retirar cópia reprográfica do Edital na CPL – BHTRANS, no horário entre 10h e 15h30, no endereço situado à Av. Engenheiro Carlos Goulart, n.º 900, Prédio 1, Bairro Buritis, Belo Horizonte/ MG, mediante comprovação de pagamento de Guia a ser emitida pela BHTRANS no valor de R$ 19,44 (dezenove reais e quarenta e quatro centavos). Ressaltamos que, a fim de adequar a nossa rotina de trabalho às recomendações das autoridades de saúde visando diminuir a propagação da Covid-19, a CPL está desempenhando as suas atividades em regime de tele trabalho (home office). Sendo assim, caso seja necessário obter vistas do processo, gentileza agendar, com antecedência, um horário para atendimento por m</w:t>
            </w:r>
            <w:r>
              <w:rPr>
                <w:rFonts w:cs="Symbol"/>
                <w:color w:val="000000"/>
                <w:sz w:val="18"/>
                <w:szCs w:val="18"/>
              </w:rPr>
              <w:t xml:space="preserve">eio do e-mail: </w:t>
            </w:r>
            <w:hyperlink r:id="rId24" w:history="1">
              <w:r w:rsidRPr="00B3339B">
                <w:rPr>
                  <w:rStyle w:val="Hyperlink"/>
                  <w:rFonts w:cs="Symbol"/>
                  <w:sz w:val="18"/>
                  <w:szCs w:val="18"/>
                </w:rPr>
                <w:t>bhtrans.cpl@pbh.gov.br</w:t>
              </w:r>
            </w:hyperlink>
            <w:r>
              <w:rPr>
                <w:rFonts w:cs="Symbol"/>
                <w:color w:val="000000"/>
                <w:sz w:val="18"/>
                <w:szCs w:val="18"/>
              </w:rPr>
              <w:t xml:space="preserve"> </w:t>
            </w:r>
            <w:r w:rsidRPr="003E61B9">
              <w:rPr>
                <w:rFonts w:cs="Symbol"/>
                <w:color w:val="000000"/>
                <w:sz w:val="18"/>
                <w:szCs w:val="18"/>
              </w:rPr>
              <w:t xml:space="preserve">ou telefone: (31) 3379-5591. </w:t>
            </w:r>
          </w:p>
        </w:tc>
      </w:tr>
    </w:tbl>
    <w:p w14:paraId="7FE87965" w14:textId="77777777" w:rsidR="00CA4AC3" w:rsidRDefault="00CA4AC3" w:rsidP="004D57F8">
      <w:pPr>
        <w:rPr>
          <w:rFonts w:asciiTheme="majorHAnsi" w:hAnsiTheme="majorHAnsi"/>
        </w:rPr>
      </w:pPr>
    </w:p>
    <w:p w14:paraId="148614E6" w14:textId="77777777" w:rsidR="00CA4AC3" w:rsidRDefault="00CA4AC3" w:rsidP="004D57F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CA4AC3" w14:paraId="472374A5" w14:textId="77777777" w:rsidTr="006C4152">
        <w:trPr>
          <w:cantSplit/>
          <w:trHeight w:val="412"/>
        </w:trPr>
        <w:tc>
          <w:tcPr>
            <w:tcW w:w="6162" w:type="dxa"/>
            <w:tcBorders>
              <w:top w:val="single" w:sz="4" w:space="0" w:color="auto"/>
              <w:left w:val="single" w:sz="4" w:space="0" w:color="auto"/>
              <w:bottom w:val="single" w:sz="4" w:space="0" w:color="auto"/>
              <w:right w:val="single" w:sz="4" w:space="0" w:color="auto"/>
            </w:tcBorders>
            <w:vAlign w:val="center"/>
            <w:hideMark/>
          </w:tcPr>
          <w:p w14:paraId="1EF69F40" w14:textId="77777777" w:rsidR="00CA4AC3" w:rsidRDefault="00CA4AC3" w:rsidP="0082197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6481A3C" w14:textId="23486010" w:rsidR="00CA4AC3" w:rsidRDefault="00CA4AC3" w:rsidP="00821975">
            <w:pPr>
              <w:jc w:val="both"/>
              <w:rPr>
                <w:rFonts w:ascii="Times New Roman" w:hAnsi="Times New Roman"/>
                <w:b/>
                <w:bCs/>
                <w:sz w:val="34"/>
                <w:szCs w:val="34"/>
              </w:rPr>
            </w:pPr>
            <w:r>
              <w:rPr>
                <w:rFonts w:ascii="Arial" w:hAnsi="Arial" w:cs="Arial"/>
                <w:sz w:val="20"/>
                <w:szCs w:val="20"/>
              </w:rPr>
              <w:t>EDITAL:</w:t>
            </w:r>
            <w:r>
              <w:rPr>
                <w:b/>
              </w:rPr>
              <w:t xml:space="preserve"> </w:t>
            </w:r>
            <w:r w:rsidRPr="00C636F6">
              <w:rPr>
                <w:rFonts w:ascii="Times New Roman" w:hAnsi="Times New Roman"/>
                <w:b/>
                <w:bCs/>
                <w:sz w:val="34"/>
                <w:szCs w:val="34"/>
              </w:rPr>
              <w:t>LICITAÇÃO Nº CPLI.</w:t>
            </w:r>
            <w:r>
              <w:t xml:space="preserve"> </w:t>
            </w:r>
            <w:r w:rsidR="00322F2C" w:rsidRPr="00322F2C">
              <w:rPr>
                <w:rFonts w:ascii="Times New Roman" w:hAnsi="Times New Roman"/>
                <w:b/>
                <w:bCs/>
                <w:sz w:val="34"/>
                <w:szCs w:val="34"/>
              </w:rPr>
              <w:t>1120200100</w:t>
            </w:r>
          </w:p>
        </w:tc>
      </w:tr>
      <w:tr w:rsidR="00CA4AC3" w:rsidRPr="287C33CA" w14:paraId="7420420F" w14:textId="77777777" w:rsidTr="0082197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63EB9BB" w14:textId="77777777" w:rsidR="00CA4AC3" w:rsidRPr="287C33CA" w:rsidRDefault="00CA4AC3" w:rsidP="0082197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F6801F8" w14:textId="77777777" w:rsidR="00CA4AC3" w:rsidRPr="287C33CA" w:rsidRDefault="00CA4AC3" w:rsidP="0082197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25" w:history="1">
              <w:r w:rsidRPr="287C33CA">
                <w:rPr>
                  <w:rStyle w:val="Hyperlink"/>
                  <w:sz w:val="18"/>
                  <w:szCs w:val="18"/>
                </w:rPr>
                <w:t>cpli@copasa.com.br</w:t>
              </w:r>
            </w:hyperlink>
            <w:r w:rsidRPr="287C33CA">
              <w:rPr>
                <w:sz w:val="18"/>
                <w:szCs w:val="18"/>
              </w:rPr>
              <w:t xml:space="preserve">. </w:t>
            </w:r>
          </w:p>
        </w:tc>
      </w:tr>
      <w:tr w:rsidR="00CA4AC3" w:rsidRPr="287C33CA" w14:paraId="672CBBE9" w14:textId="77777777" w:rsidTr="006C4152">
        <w:trPr>
          <w:cantSplit/>
          <w:trHeight w:val="1214"/>
        </w:trPr>
        <w:tc>
          <w:tcPr>
            <w:tcW w:w="6162" w:type="dxa"/>
            <w:tcBorders>
              <w:top w:val="single" w:sz="4" w:space="0" w:color="auto"/>
              <w:left w:val="single" w:sz="4" w:space="0" w:color="auto"/>
              <w:bottom w:val="single" w:sz="4" w:space="0" w:color="auto"/>
              <w:right w:val="single" w:sz="4" w:space="0" w:color="auto"/>
            </w:tcBorders>
            <w:hideMark/>
          </w:tcPr>
          <w:p w14:paraId="149337C8" w14:textId="58514307" w:rsidR="00CA4AC3" w:rsidRPr="00B1726D" w:rsidRDefault="00CA4AC3" w:rsidP="00CA4AC3">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244EDE" w:rsidRPr="00244EDE">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ESGOTAMENTO SANITÁRIO DA CIDADE DE CENTRALINA / 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ECFB0B8" w14:textId="77777777" w:rsidR="00CA4AC3" w:rsidRPr="287C33CA" w:rsidRDefault="00CA4AC3" w:rsidP="00821975">
            <w:pPr>
              <w:rPr>
                <w:bCs/>
                <w:sz w:val="18"/>
                <w:szCs w:val="17"/>
              </w:rPr>
            </w:pPr>
            <w:r w:rsidRPr="287C33CA">
              <w:rPr>
                <w:bCs/>
                <w:sz w:val="18"/>
                <w:szCs w:val="17"/>
              </w:rPr>
              <w:t xml:space="preserve">DATAS: </w:t>
            </w:r>
          </w:p>
          <w:p w14:paraId="30BB8479" w14:textId="256FF407" w:rsidR="00CA4AC3" w:rsidRPr="287C33CA" w:rsidRDefault="00CA4AC3" w:rsidP="00821975">
            <w:pPr>
              <w:numPr>
                <w:ilvl w:val="0"/>
                <w:numId w:val="1"/>
              </w:numPr>
              <w:tabs>
                <w:tab w:val="num" w:pos="290"/>
                <w:tab w:val="num" w:pos="644"/>
              </w:tabs>
              <w:ind w:hanging="612"/>
              <w:rPr>
                <w:sz w:val="18"/>
                <w:szCs w:val="17"/>
              </w:rPr>
            </w:pPr>
            <w:r w:rsidRPr="287C33CA">
              <w:rPr>
                <w:sz w:val="18"/>
                <w:szCs w:val="17"/>
              </w:rPr>
              <w:t xml:space="preserve">Entrega: </w:t>
            </w:r>
            <w:r w:rsidR="00322F2C">
              <w:rPr>
                <w:sz w:val="18"/>
                <w:szCs w:val="17"/>
              </w:rPr>
              <w:t>23/10/2020, até às 08</w:t>
            </w:r>
            <w:r>
              <w:rPr>
                <w:sz w:val="18"/>
                <w:szCs w:val="17"/>
              </w:rPr>
              <w:t>:3</w:t>
            </w:r>
            <w:r w:rsidRPr="287C33CA">
              <w:rPr>
                <w:sz w:val="18"/>
                <w:szCs w:val="17"/>
              </w:rPr>
              <w:t>0.</w:t>
            </w:r>
          </w:p>
          <w:p w14:paraId="24D5D2BA" w14:textId="13575151" w:rsidR="00CA4AC3" w:rsidRDefault="00CA4AC3" w:rsidP="00821975">
            <w:pPr>
              <w:numPr>
                <w:ilvl w:val="0"/>
                <w:numId w:val="1"/>
              </w:numPr>
              <w:tabs>
                <w:tab w:val="num" w:pos="290"/>
                <w:tab w:val="num" w:pos="644"/>
              </w:tabs>
              <w:ind w:hanging="612"/>
              <w:rPr>
                <w:sz w:val="18"/>
                <w:szCs w:val="17"/>
              </w:rPr>
            </w:pPr>
            <w:r>
              <w:rPr>
                <w:sz w:val="18"/>
                <w:szCs w:val="17"/>
              </w:rPr>
              <w:t xml:space="preserve">Abertura: </w:t>
            </w:r>
            <w:r w:rsidR="00322F2C">
              <w:rPr>
                <w:sz w:val="18"/>
                <w:szCs w:val="17"/>
              </w:rPr>
              <w:t>23/10/2020, às 08</w:t>
            </w:r>
            <w:r>
              <w:rPr>
                <w:sz w:val="18"/>
                <w:szCs w:val="17"/>
              </w:rPr>
              <w:t>:3</w:t>
            </w:r>
            <w:r w:rsidRPr="287C33CA">
              <w:rPr>
                <w:sz w:val="18"/>
                <w:szCs w:val="17"/>
              </w:rPr>
              <w:t>0.</w:t>
            </w:r>
          </w:p>
          <w:p w14:paraId="3A01E8F6" w14:textId="49342DCE" w:rsidR="00CA4AC3" w:rsidRPr="287C33CA" w:rsidRDefault="00CA4AC3" w:rsidP="00821975">
            <w:pPr>
              <w:numPr>
                <w:ilvl w:val="0"/>
                <w:numId w:val="1"/>
              </w:numPr>
              <w:tabs>
                <w:tab w:val="num" w:pos="290"/>
                <w:tab w:val="num" w:pos="644"/>
              </w:tabs>
              <w:ind w:hanging="612"/>
              <w:rPr>
                <w:sz w:val="18"/>
                <w:szCs w:val="17"/>
              </w:rPr>
            </w:pPr>
            <w:r>
              <w:rPr>
                <w:sz w:val="18"/>
                <w:szCs w:val="17"/>
              </w:rPr>
              <w:t>Prazo de execução: 0</w:t>
            </w:r>
            <w:r w:rsidR="00B10AF8">
              <w:rPr>
                <w:sz w:val="18"/>
                <w:szCs w:val="17"/>
              </w:rPr>
              <w:t>6</w:t>
            </w:r>
            <w:r>
              <w:rPr>
                <w:sz w:val="18"/>
                <w:szCs w:val="17"/>
              </w:rPr>
              <w:t xml:space="preserve"> meses.</w:t>
            </w:r>
          </w:p>
          <w:p w14:paraId="7652F277" w14:textId="77777777" w:rsidR="00CA4AC3" w:rsidRPr="287C33CA" w:rsidRDefault="00CA4AC3" w:rsidP="00821975">
            <w:pPr>
              <w:tabs>
                <w:tab w:val="num" w:pos="644"/>
              </w:tabs>
              <w:ind w:left="108"/>
              <w:rPr>
                <w:sz w:val="18"/>
                <w:szCs w:val="17"/>
              </w:rPr>
            </w:pPr>
          </w:p>
        </w:tc>
      </w:tr>
    </w:tbl>
    <w:p w14:paraId="3A31BD13" w14:textId="77777777" w:rsidR="00CA4AC3" w:rsidRPr="287C33CA" w:rsidRDefault="00CA4AC3" w:rsidP="00CA4AC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CA4AC3" w:rsidRPr="287C33CA" w14:paraId="3115F73D" w14:textId="77777777" w:rsidTr="0082197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12F5D2B" w14:textId="77777777" w:rsidR="00CA4AC3" w:rsidRPr="287C33CA" w:rsidRDefault="00CA4AC3" w:rsidP="00821975">
            <w:pPr>
              <w:tabs>
                <w:tab w:val="left" w:pos="4393"/>
                <w:tab w:val="center" w:pos="5386"/>
              </w:tabs>
              <w:jc w:val="center"/>
              <w:outlineLvl w:val="1"/>
              <w:rPr>
                <w:rFonts w:cs="Arial"/>
                <w:sz w:val="18"/>
                <w:szCs w:val="18"/>
              </w:rPr>
            </w:pPr>
            <w:r w:rsidRPr="287C33CA">
              <w:rPr>
                <w:rFonts w:cs="Arial"/>
                <w:sz w:val="18"/>
                <w:szCs w:val="18"/>
              </w:rPr>
              <w:t>VALORES</w:t>
            </w:r>
          </w:p>
        </w:tc>
      </w:tr>
      <w:tr w:rsidR="00CA4AC3" w:rsidRPr="287C33CA" w14:paraId="183DA0BD" w14:textId="77777777" w:rsidTr="0082197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2BAB6FA" w14:textId="77777777" w:rsidR="00CA4AC3" w:rsidRPr="287C33CA" w:rsidRDefault="00CA4AC3" w:rsidP="0082197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0A6A2A" w14:textId="77777777" w:rsidR="00CA4AC3" w:rsidRPr="287C33CA" w:rsidRDefault="00CA4AC3" w:rsidP="0082197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A97A2D3" w14:textId="77777777" w:rsidR="00CA4AC3" w:rsidRPr="287C33CA" w:rsidRDefault="00CA4AC3" w:rsidP="0082197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64E6320" w14:textId="77777777" w:rsidR="00CA4AC3" w:rsidRPr="287C33CA" w:rsidRDefault="00CA4AC3" w:rsidP="00821975">
            <w:pPr>
              <w:jc w:val="center"/>
              <w:outlineLvl w:val="1"/>
              <w:rPr>
                <w:rFonts w:cs="Arial"/>
                <w:sz w:val="18"/>
                <w:szCs w:val="18"/>
              </w:rPr>
            </w:pPr>
            <w:r w:rsidRPr="287C33CA">
              <w:rPr>
                <w:rFonts w:cs="Arial"/>
                <w:bCs/>
                <w:sz w:val="18"/>
                <w:szCs w:val="18"/>
              </w:rPr>
              <w:t>Valor do Edital</w:t>
            </w:r>
          </w:p>
        </w:tc>
      </w:tr>
      <w:tr w:rsidR="00CA4AC3" w:rsidRPr="287C33CA" w14:paraId="3BF6F8B6" w14:textId="77777777" w:rsidTr="0082197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F4C2B89" w14:textId="5B987E03" w:rsidR="00CA4AC3" w:rsidRPr="287C33CA" w:rsidRDefault="00C919FA" w:rsidP="00CA4AC3">
            <w:pPr>
              <w:autoSpaceDE w:val="0"/>
              <w:autoSpaceDN w:val="0"/>
              <w:adjustRightInd w:val="0"/>
              <w:jc w:val="center"/>
              <w:rPr>
                <w:rFonts w:cs="Arial"/>
                <w:bCs/>
                <w:color w:val="000000"/>
                <w:sz w:val="18"/>
                <w:szCs w:val="18"/>
              </w:rPr>
            </w:pPr>
            <w:r w:rsidRPr="00C919FA">
              <w:rPr>
                <w:rFonts w:cs="Arial"/>
                <w:bCs/>
                <w:color w:val="000000"/>
                <w:sz w:val="18"/>
                <w:szCs w:val="18"/>
              </w:rPr>
              <w:t>R$ 836.813,22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82ED512" w14:textId="77777777" w:rsidR="00CA4AC3" w:rsidRPr="287C33CA" w:rsidRDefault="00CA4AC3" w:rsidP="0082197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B11D7C" w14:textId="77777777" w:rsidR="00CA4AC3" w:rsidRPr="287C33CA" w:rsidRDefault="00CA4AC3" w:rsidP="0082197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C4E0F6" w14:textId="77777777" w:rsidR="00CA4AC3" w:rsidRPr="287C33CA" w:rsidRDefault="00CA4AC3" w:rsidP="00821975">
            <w:pPr>
              <w:keepNext/>
              <w:jc w:val="center"/>
              <w:outlineLvl w:val="0"/>
              <w:rPr>
                <w:rFonts w:cs="Arial"/>
                <w:bCs/>
                <w:color w:val="000000"/>
                <w:sz w:val="18"/>
                <w:szCs w:val="18"/>
              </w:rPr>
            </w:pPr>
            <w:r w:rsidRPr="287C33CA">
              <w:rPr>
                <w:rFonts w:cs="Arial"/>
                <w:bCs/>
                <w:color w:val="000000"/>
                <w:sz w:val="18"/>
                <w:szCs w:val="18"/>
              </w:rPr>
              <w:t>R$ -</w:t>
            </w:r>
          </w:p>
        </w:tc>
      </w:tr>
      <w:tr w:rsidR="00CA4AC3" w:rsidRPr="287C33CA" w14:paraId="6A7D951B" w14:textId="77777777" w:rsidTr="0082197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3283170" w14:textId="77777777" w:rsidR="00B10AF8" w:rsidRDefault="00CA4AC3" w:rsidP="00B10AF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7403A8B" w14:textId="17FD7992" w:rsidR="00B10AF8" w:rsidRPr="00B10AF8" w:rsidRDefault="00B10AF8" w:rsidP="00B10AF8">
            <w:pPr>
              <w:autoSpaceDE w:val="0"/>
              <w:autoSpaceDN w:val="0"/>
              <w:adjustRightInd w:val="0"/>
              <w:jc w:val="both"/>
              <w:rPr>
                <w:rFonts w:cs="Arial"/>
                <w:color w:val="000000"/>
                <w:sz w:val="18"/>
                <w:szCs w:val="18"/>
              </w:rPr>
            </w:pPr>
            <w:r w:rsidRPr="00B10AF8">
              <w:rPr>
                <w:rFonts w:cs="Arial"/>
                <w:color w:val="000000"/>
                <w:sz w:val="18"/>
                <w:szCs w:val="18"/>
              </w:rPr>
              <w:t>a) Rede de Esgoto com diâmetro igual ou superior a 150(cento e cinquenta) mm;</w:t>
            </w:r>
          </w:p>
          <w:p w14:paraId="0CB03291" w14:textId="16129D46" w:rsidR="00CA4AC3" w:rsidRDefault="00B10AF8" w:rsidP="00B10AF8">
            <w:pPr>
              <w:autoSpaceDE w:val="0"/>
              <w:autoSpaceDN w:val="0"/>
              <w:adjustRightInd w:val="0"/>
              <w:jc w:val="both"/>
              <w:rPr>
                <w:rFonts w:cs="Arial"/>
                <w:color w:val="000000"/>
                <w:sz w:val="18"/>
                <w:szCs w:val="18"/>
              </w:rPr>
            </w:pPr>
            <w:r w:rsidRPr="00B10AF8">
              <w:rPr>
                <w:rFonts w:cs="Arial"/>
                <w:color w:val="000000"/>
                <w:sz w:val="18"/>
                <w:szCs w:val="18"/>
              </w:rPr>
              <w:t>b) Estrutura de escoramento de vala por qualquer processo.</w:t>
            </w:r>
          </w:p>
          <w:p w14:paraId="5E908CFC" w14:textId="31A26220" w:rsidR="00CA4AC3" w:rsidRPr="0082369B" w:rsidRDefault="00CA4AC3" w:rsidP="00821975">
            <w:pPr>
              <w:autoSpaceDE w:val="0"/>
              <w:autoSpaceDN w:val="0"/>
              <w:adjustRightInd w:val="0"/>
              <w:jc w:val="both"/>
              <w:rPr>
                <w:rFonts w:cs="Arial"/>
                <w:color w:val="000000"/>
                <w:sz w:val="18"/>
                <w:szCs w:val="18"/>
              </w:rPr>
            </w:pPr>
          </w:p>
        </w:tc>
      </w:tr>
      <w:tr w:rsidR="00CA4AC3" w14:paraId="665ADDA1" w14:textId="77777777" w:rsidTr="0082197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ECE2CC9" w14:textId="77777777" w:rsidR="00CA4AC3" w:rsidRDefault="00CA4AC3" w:rsidP="0082197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CB5B5E3" w14:textId="77777777" w:rsidR="00B10AF8" w:rsidRPr="00B10AF8" w:rsidRDefault="00B10AF8" w:rsidP="00B10AF8">
            <w:pPr>
              <w:autoSpaceDE w:val="0"/>
              <w:autoSpaceDN w:val="0"/>
              <w:adjustRightInd w:val="0"/>
              <w:jc w:val="both"/>
              <w:rPr>
                <w:rFonts w:cs="Arial"/>
                <w:color w:val="000000"/>
                <w:sz w:val="18"/>
                <w:szCs w:val="18"/>
              </w:rPr>
            </w:pPr>
            <w:r w:rsidRPr="00B10AF8">
              <w:rPr>
                <w:rFonts w:cs="Arial"/>
                <w:color w:val="000000"/>
                <w:sz w:val="18"/>
                <w:szCs w:val="18"/>
              </w:rPr>
              <w:t>a) Rede de Esgoto com diâmetro igual ou superior a 150(cento e cinquenta) mm;</w:t>
            </w:r>
          </w:p>
          <w:p w14:paraId="7698FE26" w14:textId="420FA034" w:rsidR="00CA4AC3" w:rsidRPr="003C6DB2" w:rsidRDefault="00B10AF8" w:rsidP="00B10AF8">
            <w:pPr>
              <w:autoSpaceDE w:val="0"/>
              <w:autoSpaceDN w:val="0"/>
              <w:adjustRightInd w:val="0"/>
              <w:jc w:val="both"/>
              <w:rPr>
                <w:rFonts w:cs="Arial"/>
                <w:color w:val="000000"/>
                <w:sz w:val="18"/>
                <w:szCs w:val="18"/>
              </w:rPr>
            </w:pPr>
            <w:r w:rsidRPr="00B10AF8">
              <w:rPr>
                <w:rFonts w:cs="Arial"/>
                <w:color w:val="000000"/>
                <w:sz w:val="18"/>
                <w:szCs w:val="18"/>
              </w:rPr>
              <w:t>b) Estrutura de escoramento de vala por qualquer processo.</w:t>
            </w:r>
          </w:p>
        </w:tc>
      </w:tr>
      <w:tr w:rsidR="00CA4AC3" w14:paraId="4F0A06CD" w14:textId="77777777" w:rsidTr="0082197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6F563FF" w14:textId="77777777" w:rsidR="00CA4AC3" w:rsidRDefault="00CA4AC3" w:rsidP="0082197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CA4AC3" w14:paraId="61C5C4A5" w14:textId="77777777" w:rsidTr="0082197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EB3C628" w14:textId="7E752BF4" w:rsidR="00CA4AC3" w:rsidRDefault="00CA4AC3" w:rsidP="0052275C">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Visita: </w:t>
            </w:r>
            <w:r w:rsidR="0052275C" w:rsidRPr="0052275C">
              <w:rPr>
                <w:rFonts w:cs="ArialNarrow"/>
                <w:sz w:val="18"/>
                <w:szCs w:val="18"/>
              </w:rPr>
              <w:t>Sr. Fábio Franzoni Furlan ou outro empregado da COPASA MG, do dia 30 de setembro de 2020 ao dia 22 de outubro de 2020. O agendamento da visita poderá ser feito pelo e-m</w:t>
            </w:r>
            <w:r w:rsidR="0052275C">
              <w:rPr>
                <w:rFonts w:cs="ArialNarrow"/>
                <w:sz w:val="18"/>
                <w:szCs w:val="18"/>
              </w:rPr>
              <w:t xml:space="preserve">ail: </w:t>
            </w:r>
            <w:hyperlink r:id="rId26" w:history="1">
              <w:r w:rsidR="0052275C" w:rsidRPr="00B3339B">
                <w:rPr>
                  <w:rStyle w:val="Hyperlink"/>
                  <w:rFonts w:cs="ArialNarrow"/>
                  <w:sz w:val="18"/>
                  <w:szCs w:val="18"/>
                </w:rPr>
                <w:t>fabio.furlan@copasa.com.br</w:t>
              </w:r>
            </w:hyperlink>
            <w:r w:rsidR="0052275C">
              <w:rPr>
                <w:rFonts w:cs="ArialNarrow"/>
                <w:sz w:val="18"/>
                <w:szCs w:val="18"/>
              </w:rPr>
              <w:t xml:space="preserve"> </w:t>
            </w:r>
            <w:r w:rsidR="0052275C" w:rsidRPr="0052275C">
              <w:rPr>
                <w:rFonts w:cs="ArialNarrow"/>
                <w:sz w:val="18"/>
                <w:szCs w:val="18"/>
              </w:rPr>
              <w:t>ou pelo telefone (31) 99805.1091 / (34) 3421.0717-. A visita será realizada na Avenida Antônio Peixoto, nr: 445, Bairro</w:t>
            </w:r>
            <w:r w:rsidR="0052275C">
              <w:rPr>
                <w:rFonts w:cs="ArialNarrow"/>
                <w:sz w:val="18"/>
                <w:szCs w:val="18"/>
              </w:rPr>
              <w:t xml:space="preserve"> Centro, Cidade Centralina / MG</w:t>
            </w:r>
            <w:r w:rsidRPr="00F367F3">
              <w:rPr>
                <w:rFonts w:cs="ArialNarrow"/>
                <w:sz w:val="18"/>
                <w:szCs w:val="18"/>
              </w:rPr>
              <w:t>.</w:t>
            </w:r>
            <w:r>
              <w:rPr>
                <w:rFonts w:cs="ArialNarrow"/>
                <w:sz w:val="18"/>
                <w:szCs w:val="18"/>
              </w:rPr>
              <w:t xml:space="preserve"> </w:t>
            </w:r>
            <w:hyperlink r:id="rId27" w:anchor="/pesquisaDetalhes/0264033800071EDABFB85AF49D8D8D9A" w:history="1">
              <w:r>
                <w:rPr>
                  <w:rStyle w:val="Hyperlink"/>
                  <w:rFonts w:cs="Symbol"/>
                  <w:sz w:val="18"/>
                  <w:szCs w:val="18"/>
                </w:rPr>
                <w:t>Clique aqui para obter informações do edital</w:t>
              </w:r>
            </w:hyperlink>
            <w:r>
              <w:rPr>
                <w:rStyle w:val="Hyperlink"/>
                <w:rFonts w:cs="Symbol"/>
                <w:sz w:val="18"/>
                <w:szCs w:val="18"/>
              </w:rPr>
              <w:t>.</w:t>
            </w:r>
          </w:p>
        </w:tc>
      </w:tr>
    </w:tbl>
    <w:p w14:paraId="7B15DF28" w14:textId="77777777" w:rsidR="00CA4AC3" w:rsidRDefault="00CA4AC3" w:rsidP="00CA4AC3">
      <w:pPr>
        <w:rPr>
          <w:rFonts w:asciiTheme="majorHAnsi" w:hAnsiTheme="majorHAnsi"/>
        </w:rPr>
      </w:pPr>
    </w:p>
    <w:p w14:paraId="2FC4762E" w14:textId="77777777" w:rsidR="00CA4AC3" w:rsidRDefault="00CA4AC3" w:rsidP="004D57F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A4AC3" w:rsidRPr="00AB60FD" w14:paraId="3BAC07E2" w14:textId="77777777" w:rsidTr="006C4152">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02109B97" w14:textId="77777777" w:rsidR="00CA4AC3" w:rsidRPr="00AB60FD" w:rsidRDefault="00CA4AC3" w:rsidP="00821975">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22DA1FB" w14:textId="66B31DA0" w:rsidR="00CA4AC3" w:rsidRPr="00AB60FD" w:rsidRDefault="00CA4AC3" w:rsidP="00821975">
            <w:pPr>
              <w:jc w:val="both"/>
              <w:rPr>
                <w:rFonts w:ascii="Times New Roman" w:hAnsi="Times New Roman"/>
                <w:b/>
                <w:bCs/>
                <w:sz w:val="34"/>
                <w:szCs w:val="34"/>
              </w:rPr>
            </w:pPr>
            <w:r w:rsidRPr="00AB60FD">
              <w:rPr>
                <w:rFonts w:ascii="Arial" w:hAnsi="Arial" w:cs="Arial"/>
                <w:sz w:val="20"/>
                <w:szCs w:val="20"/>
              </w:rPr>
              <w:t>EDITAL:</w:t>
            </w:r>
            <w:r>
              <w:rPr>
                <w:b/>
              </w:rPr>
              <w:t xml:space="preserve"> </w:t>
            </w:r>
            <w:r w:rsidR="00F5245A">
              <w:rPr>
                <w:rFonts w:ascii="Times New Roman" w:hAnsi="Times New Roman"/>
                <w:b/>
                <w:bCs/>
                <w:sz w:val="34"/>
                <w:szCs w:val="34"/>
              </w:rPr>
              <w:t>TOMADA DE PREÇOS Nº 034</w:t>
            </w:r>
            <w:r w:rsidRPr="003A1B7B">
              <w:rPr>
                <w:rFonts w:ascii="Times New Roman" w:hAnsi="Times New Roman"/>
                <w:b/>
                <w:bCs/>
                <w:sz w:val="34"/>
                <w:szCs w:val="34"/>
              </w:rPr>
              <w:t>/2020</w:t>
            </w:r>
          </w:p>
        </w:tc>
      </w:tr>
      <w:tr w:rsidR="00CA4AC3" w:rsidRPr="00AB60FD" w14:paraId="6BA810A1" w14:textId="77777777" w:rsidTr="0082197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1B73095" w14:textId="77777777" w:rsidR="00CA4AC3" w:rsidRPr="00AB60FD" w:rsidRDefault="00CA4AC3" w:rsidP="00821975">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7BCFA8E7" w14:textId="77777777" w:rsidR="00CA4AC3" w:rsidRPr="00AB60FD" w:rsidRDefault="00CA4AC3" w:rsidP="00821975">
            <w:pPr>
              <w:autoSpaceDE w:val="0"/>
              <w:autoSpaceDN w:val="0"/>
              <w:adjustRightInd w:val="0"/>
              <w:jc w:val="both"/>
              <w:rPr>
                <w:sz w:val="18"/>
                <w:szCs w:val="18"/>
              </w:rPr>
            </w:pPr>
            <w:r w:rsidRPr="00AB60FD">
              <w:rPr>
                <w:sz w:val="18"/>
                <w:szCs w:val="18"/>
              </w:rPr>
              <w:t xml:space="preserve">Site: </w:t>
            </w:r>
            <w:hyperlink r:id="rId28"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29"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688FB1E2" w14:textId="77777777" w:rsidR="00CA4AC3" w:rsidRPr="00AB60FD" w:rsidRDefault="00CA4AC3" w:rsidP="00821975">
            <w:pPr>
              <w:rPr>
                <w:sz w:val="18"/>
                <w:szCs w:val="18"/>
                <w:lang w:val="en-US"/>
              </w:rPr>
            </w:pPr>
            <w:r w:rsidRPr="00AB60FD">
              <w:rPr>
                <w:sz w:val="18"/>
                <w:szCs w:val="18"/>
                <w:lang w:val="en-US"/>
              </w:rPr>
              <w:t xml:space="preserve">End. Elet.: </w:t>
            </w:r>
            <w:hyperlink r:id="rId30"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31"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CA4AC3" w:rsidRPr="001D4239" w14:paraId="1D40F84C" w14:textId="77777777" w:rsidTr="006C4152">
        <w:trPr>
          <w:cantSplit/>
          <w:trHeight w:val="900"/>
        </w:trPr>
        <w:tc>
          <w:tcPr>
            <w:tcW w:w="6588" w:type="dxa"/>
            <w:tcBorders>
              <w:top w:val="single" w:sz="4" w:space="0" w:color="auto"/>
              <w:left w:val="single" w:sz="4" w:space="0" w:color="auto"/>
              <w:bottom w:val="single" w:sz="4" w:space="0" w:color="auto"/>
              <w:right w:val="single" w:sz="4" w:space="0" w:color="auto"/>
            </w:tcBorders>
            <w:hideMark/>
          </w:tcPr>
          <w:p w14:paraId="2992CF0D" w14:textId="2CA411EA" w:rsidR="00CA4AC3" w:rsidRPr="00AB60FD" w:rsidRDefault="00CA4AC3" w:rsidP="00F5245A">
            <w:pPr>
              <w:jc w:val="both"/>
              <w:rPr>
                <w:rFonts w:cs="Arial"/>
                <w:bCs/>
                <w:sz w:val="18"/>
                <w:szCs w:val="22"/>
              </w:rPr>
            </w:pPr>
            <w:r w:rsidRPr="00436A1F">
              <w:rPr>
                <w:rFonts w:cs="Arial"/>
                <w:bCs/>
                <w:sz w:val="18"/>
                <w:szCs w:val="22"/>
              </w:rPr>
              <w:t>TIPO:</w:t>
            </w:r>
            <w:r w:rsidRPr="003A1B7B">
              <w:rPr>
                <w:rFonts w:cs="Arial"/>
                <w:bCs/>
                <w:sz w:val="18"/>
                <w:szCs w:val="22"/>
              </w:rPr>
              <w:t xml:space="preserve"> MENOR </w:t>
            </w:r>
            <w:r w:rsidR="00F5245A" w:rsidRPr="003A1B7B">
              <w:rPr>
                <w:rFonts w:cs="Arial"/>
                <w:bCs/>
                <w:sz w:val="18"/>
                <w:szCs w:val="22"/>
              </w:rPr>
              <w:t xml:space="preserve">PREÇO - OBJETO: </w:t>
            </w:r>
            <w:r w:rsidR="00F5245A" w:rsidRPr="00F5245A">
              <w:rPr>
                <w:rFonts w:cs="Arial"/>
                <w:bCs/>
                <w:sz w:val="18"/>
                <w:szCs w:val="22"/>
              </w:rPr>
              <w:t xml:space="preserve">PAVIMENTAÇÃO DE ACESSO À RODOVIA BA.120 NO MUNICÍPIO SANTALUZ, EXTENSÃO 1,2 KM. FAMÍLIA 07.19.LOCAL: COMISSÃO PERMANENTE DE LICITAÇÃO - CPL - SEINFRA, AV. LUIZ VIANA FILHO, Nº 445 - 4ª AVENIDA - CENTRO ADMINISTRATIVO DA BAHIA - PRÉDIO ANEXO - 1º ANDAR - ALA B, SALVADOR-BA.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01DE232" w14:textId="77777777" w:rsidR="00CA4AC3" w:rsidRPr="00AB60FD" w:rsidRDefault="00CA4AC3" w:rsidP="00821975">
            <w:pPr>
              <w:rPr>
                <w:bCs/>
                <w:sz w:val="18"/>
                <w:szCs w:val="22"/>
              </w:rPr>
            </w:pPr>
            <w:r w:rsidRPr="00AB60FD">
              <w:rPr>
                <w:bCs/>
                <w:sz w:val="18"/>
                <w:szCs w:val="22"/>
              </w:rPr>
              <w:t xml:space="preserve">DATAS: </w:t>
            </w:r>
          </w:p>
          <w:p w14:paraId="157B3BAF" w14:textId="7177CB4B" w:rsidR="00CA4AC3" w:rsidRPr="00AB60FD" w:rsidRDefault="00CA4AC3" w:rsidP="00821975">
            <w:pPr>
              <w:numPr>
                <w:ilvl w:val="0"/>
                <w:numId w:val="1"/>
              </w:numPr>
              <w:tabs>
                <w:tab w:val="num" w:pos="290"/>
                <w:tab w:val="num" w:pos="644"/>
              </w:tabs>
              <w:ind w:hanging="612"/>
              <w:rPr>
                <w:sz w:val="18"/>
                <w:szCs w:val="22"/>
              </w:rPr>
            </w:pPr>
            <w:r w:rsidRPr="00AB60FD">
              <w:rPr>
                <w:sz w:val="18"/>
                <w:szCs w:val="22"/>
              </w:rPr>
              <w:t xml:space="preserve">Entrega: </w:t>
            </w:r>
            <w:r w:rsidR="00F5245A">
              <w:rPr>
                <w:sz w:val="18"/>
                <w:szCs w:val="22"/>
              </w:rPr>
              <w:t>16</w:t>
            </w:r>
            <w:r>
              <w:rPr>
                <w:sz w:val="18"/>
                <w:szCs w:val="22"/>
              </w:rPr>
              <w:t>/10/</w:t>
            </w:r>
            <w:r w:rsidRPr="00AB60FD">
              <w:rPr>
                <w:sz w:val="18"/>
                <w:szCs w:val="22"/>
              </w:rPr>
              <w:t xml:space="preserve">2020, até às </w:t>
            </w:r>
            <w:r>
              <w:rPr>
                <w:sz w:val="18"/>
                <w:szCs w:val="22"/>
              </w:rPr>
              <w:t>17:30</w:t>
            </w:r>
          </w:p>
          <w:p w14:paraId="33AD5FCD" w14:textId="08C5269E" w:rsidR="00CA4AC3" w:rsidRPr="001D4239" w:rsidRDefault="00CA4AC3" w:rsidP="00F5245A">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w:t>
            </w:r>
            <w:r w:rsidR="00F5245A">
              <w:rPr>
                <w:sz w:val="18"/>
                <w:szCs w:val="22"/>
              </w:rPr>
              <w:t>9</w:t>
            </w:r>
            <w:r>
              <w:rPr>
                <w:sz w:val="18"/>
                <w:szCs w:val="22"/>
              </w:rPr>
              <w:t>/10</w:t>
            </w:r>
            <w:r w:rsidRPr="00AB60FD">
              <w:rPr>
                <w:sz w:val="18"/>
                <w:szCs w:val="22"/>
              </w:rPr>
              <w:t xml:space="preserve">/2020, às </w:t>
            </w:r>
            <w:r>
              <w:rPr>
                <w:sz w:val="18"/>
                <w:szCs w:val="22"/>
              </w:rPr>
              <w:t>09:30</w:t>
            </w:r>
          </w:p>
        </w:tc>
      </w:tr>
      <w:tr w:rsidR="00CA4AC3" w:rsidRPr="00CC0AD3" w14:paraId="01576280" w14:textId="77777777" w:rsidTr="00821975">
        <w:trPr>
          <w:cantSplit/>
          <w:trHeight w:val="78"/>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08249D5" w14:textId="77777777" w:rsidR="00CA4AC3" w:rsidRPr="00CC0AD3" w:rsidRDefault="00CA4AC3" w:rsidP="00821975">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Pr="00436063">
              <w:rPr>
                <w:rFonts w:cs="Arial"/>
                <w:sz w:val="18"/>
                <w:szCs w:val="22"/>
              </w:rPr>
              <w:t xml:space="preserve">O Certame será realizado mediante Videoconferência, com acesso através do endereço eletrônico: </w:t>
            </w:r>
            <w:hyperlink r:id="rId32" w:history="1">
              <w:r w:rsidRPr="00D9315B">
                <w:rPr>
                  <w:rStyle w:val="Hyperlink"/>
                  <w:rFonts w:cs="Arial"/>
                  <w:sz w:val="18"/>
                  <w:szCs w:val="22"/>
                </w:rPr>
                <w:t>http://www.infraestrutura.ba.gov.br/licitacoes</w:t>
              </w:r>
            </w:hyperlink>
            <w:r>
              <w:rPr>
                <w:rFonts w:cs="Arial"/>
                <w:sz w:val="18"/>
                <w:szCs w:val="22"/>
              </w:rPr>
              <w:t xml:space="preserve"> </w:t>
            </w:r>
            <w:r w:rsidRPr="00436063">
              <w:rPr>
                <w:rFonts w:cs="Arial"/>
                <w:sz w:val="18"/>
                <w:szCs w:val="22"/>
              </w:rPr>
              <w:t xml:space="preserve">ou </w:t>
            </w:r>
            <w:hyperlink r:id="rId33" w:history="1">
              <w:r w:rsidRPr="00D9315B">
                <w:rPr>
                  <w:rStyle w:val="Hyperlink"/>
                  <w:rFonts w:cs="Arial"/>
                  <w:sz w:val="18"/>
                  <w:szCs w:val="22"/>
                </w:rPr>
                <w:t>https://comprasnet.ba.gov.br/content/sess%c3%a3o-virtual</w:t>
              </w:r>
            </w:hyperlink>
            <w:r>
              <w:rPr>
                <w:rFonts w:cs="Arial"/>
                <w:sz w:val="18"/>
                <w:szCs w:val="22"/>
              </w:rPr>
              <w:t xml:space="preserve">, </w:t>
            </w:r>
            <w:r w:rsidRPr="00436063">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34" w:history="1">
              <w:r w:rsidRPr="00304037">
                <w:rPr>
                  <w:rStyle w:val="Hyperlink"/>
                  <w:rFonts w:cs="Arial"/>
                  <w:sz w:val="18"/>
                  <w:szCs w:val="22"/>
                </w:rPr>
                <w:t>www.infraestrutura.ba.gov.br</w:t>
              </w:r>
            </w:hyperlink>
            <w:r>
              <w:rPr>
                <w:rFonts w:cs="Arial"/>
                <w:sz w:val="18"/>
                <w:szCs w:val="22"/>
              </w:rPr>
              <w:t xml:space="preserve"> </w:t>
            </w:r>
            <w:r w:rsidRPr="00436063">
              <w:rPr>
                <w:rFonts w:cs="Arial"/>
                <w:sz w:val="18"/>
                <w:szCs w:val="22"/>
              </w:rPr>
              <w:t xml:space="preserve">e e-mail: </w:t>
            </w:r>
            <w:hyperlink r:id="rId35" w:history="1">
              <w:r w:rsidRPr="00D9315B">
                <w:rPr>
                  <w:rStyle w:val="Hyperlink"/>
                  <w:rFonts w:cs="Arial"/>
                  <w:sz w:val="18"/>
                  <w:szCs w:val="22"/>
                </w:rPr>
                <w:t>cpl@infra.ba.gov.br</w:t>
              </w:r>
            </w:hyperlink>
            <w:r w:rsidRPr="00436063">
              <w:rPr>
                <w:rFonts w:cs="Arial"/>
                <w:sz w:val="18"/>
                <w:szCs w:val="22"/>
              </w:rPr>
              <w:t>.</w:t>
            </w:r>
            <w:r>
              <w:rPr>
                <w:rFonts w:cs="Arial"/>
                <w:sz w:val="18"/>
                <w:szCs w:val="22"/>
              </w:rPr>
              <w:t xml:space="preserve"> </w:t>
            </w:r>
          </w:p>
        </w:tc>
      </w:tr>
    </w:tbl>
    <w:p w14:paraId="111EECFB" w14:textId="77777777" w:rsidR="00CA4AC3" w:rsidRDefault="00CA4AC3" w:rsidP="004D57F8">
      <w:pPr>
        <w:rPr>
          <w:rFonts w:asciiTheme="majorHAnsi" w:hAnsiTheme="majorHAnsi"/>
        </w:rPr>
      </w:pPr>
    </w:p>
    <w:p w14:paraId="461C633C" w14:textId="77777777" w:rsidR="00867899" w:rsidRDefault="00867899" w:rsidP="004D57F8">
      <w:pPr>
        <w:rPr>
          <w:rFonts w:asciiTheme="majorHAnsi" w:hAnsiTheme="majorHAnsi"/>
        </w:rPr>
      </w:pPr>
    </w:p>
    <w:p w14:paraId="6305F422" w14:textId="77777777" w:rsidR="00F5245A" w:rsidRDefault="00F5245A" w:rsidP="004D57F8">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7B670C9A" w14:textId="77777777" w:rsidR="009678B4" w:rsidRDefault="009678B4" w:rsidP="00222A1A">
      <w:pPr>
        <w:autoSpaceDE w:val="0"/>
        <w:autoSpaceDN w:val="0"/>
        <w:adjustRightInd w:val="0"/>
        <w:jc w:val="both"/>
        <w:rPr>
          <w:rFonts w:asciiTheme="majorHAnsi" w:hAnsiTheme="majorHAnsi"/>
        </w:rPr>
      </w:pPr>
    </w:p>
    <w:p w14:paraId="30458123" w14:textId="1EC7A3DD" w:rsidR="00A86AB3" w:rsidRDefault="005A10F4" w:rsidP="009678B4">
      <w:pPr>
        <w:autoSpaceDE w:val="0"/>
        <w:autoSpaceDN w:val="0"/>
        <w:adjustRightInd w:val="0"/>
        <w:jc w:val="both"/>
        <w:rPr>
          <w:rFonts w:asciiTheme="majorHAnsi" w:hAnsiTheme="majorHAnsi"/>
        </w:rPr>
      </w:pPr>
      <w:bookmarkStart w:id="0" w:name="F3"/>
      <w:r w:rsidRPr="00F74DF4">
        <w:rPr>
          <w:rFonts w:ascii="Wingdings" w:hAnsi="Wingdings"/>
          <w:b/>
          <w:spacing w:val="6"/>
        </w:rPr>
        <w:t></w:t>
      </w:r>
      <w:r w:rsidRPr="00F74DF4">
        <w:rPr>
          <w:rFonts w:asciiTheme="minorHAnsi" w:hAnsiTheme="minorHAnsi" w:cs="Arial"/>
          <w:b/>
          <w:bCs/>
        </w:rPr>
        <w:t xml:space="preserve">  </w:t>
      </w:r>
      <w:r w:rsidRPr="00A86AB3">
        <w:rPr>
          <w:rFonts w:asciiTheme="majorHAnsi" w:hAnsiTheme="majorHAnsi"/>
          <w:b/>
        </w:rPr>
        <w:t>COMPANHIA D</w:t>
      </w:r>
      <w:r w:rsidRPr="005A10F4">
        <w:rPr>
          <w:rFonts w:asciiTheme="majorHAnsi" w:hAnsiTheme="majorHAnsi"/>
          <w:b/>
        </w:rPr>
        <w:t xml:space="preserve">E SANEAMENTO MUNICIPAL – CESAMA - </w:t>
      </w:r>
      <w:r w:rsidRPr="00A86AB3">
        <w:rPr>
          <w:rFonts w:asciiTheme="majorHAnsi" w:hAnsiTheme="majorHAnsi"/>
          <w:b/>
        </w:rPr>
        <w:t>RDC ELETRÔNICO Nº 22/2019</w:t>
      </w:r>
      <w:r w:rsidR="00A86AB3" w:rsidRPr="00A86AB3">
        <w:rPr>
          <w:rFonts w:asciiTheme="majorHAnsi" w:hAnsiTheme="majorHAnsi"/>
        </w:rPr>
        <w:br/>
        <w:t>Objeto: Contratação de Empresa ou Consórcio de Engenharia para Ampliação da Estação de Tratamento de Esgoto Barbosa Lage, no Município de Juiz de Fora/MG.</w:t>
      </w:r>
      <w:r w:rsidR="00A86AB3" w:rsidRPr="00A86AB3">
        <w:rPr>
          <w:rFonts w:asciiTheme="majorHAnsi" w:hAnsiTheme="majorHAnsi"/>
        </w:rPr>
        <w:br/>
        <w:t>Edital a partir de: 30/09/2020 das 08:00 às 12:00 Hs e das 14:00 às 17:00 Hs</w:t>
      </w:r>
      <w:r w:rsidR="00A86AB3" w:rsidRPr="00A86AB3">
        <w:rPr>
          <w:rFonts w:asciiTheme="majorHAnsi" w:hAnsiTheme="majorHAnsi"/>
        </w:rPr>
        <w:br/>
        <w:t>Endereço: Av. Rio Branco, 1843 - 8º ao 11º Andares - Centro - Centro - Juiz de Fora (MG)</w:t>
      </w:r>
      <w:r w:rsidR="00A86AB3" w:rsidRPr="00A86AB3">
        <w:rPr>
          <w:rFonts w:asciiTheme="majorHAnsi" w:hAnsiTheme="majorHAnsi"/>
        </w:rPr>
        <w:br/>
        <w:t>Telefone:</w:t>
      </w:r>
      <w:r w:rsidR="009678B4">
        <w:rPr>
          <w:rFonts w:asciiTheme="majorHAnsi" w:hAnsiTheme="majorHAnsi"/>
        </w:rPr>
        <w:t xml:space="preserve"> (0xx32) 36929200 - </w:t>
      </w:r>
      <w:r w:rsidR="00A86AB3" w:rsidRPr="00A86AB3">
        <w:rPr>
          <w:rFonts w:asciiTheme="majorHAnsi" w:hAnsiTheme="majorHAnsi"/>
        </w:rPr>
        <w:t>Entrega da Proposta: 30/09/2020 às 08:00Hs</w:t>
      </w:r>
      <w:r w:rsidR="009678B4" w:rsidRPr="009678B4">
        <w:rPr>
          <w:rFonts w:asciiTheme="majorHAnsi" w:hAnsiTheme="majorHAnsi"/>
        </w:rPr>
        <w:t xml:space="preserve"> - </w:t>
      </w:r>
      <w:bookmarkEnd w:id="0"/>
      <w:r w:rsidR="009678B4" w:rsidRPr="009678B4">
        <w:rPr>
          <w:rFonts w:asciiTheme="majorHAnsi" w:hAnsiTheme="majorHAnsi"/>
        </w:rPr>
        <w:t>ABERTURA DAS PROPOSTAS COMERCIAIS:</w:t>
      </w:r>
      <w:r w:rsidR="009678B4">
        <w:rPr>
          <w:rFonts w:asciiTheme="majorHAnsi" w:hAnsiTheme="majorHAnsi"/>
        </w:rPr>
        <w:t xml:space="preserve"> </w:t>
      </w:r>
      <w:r w:rsidR="009678B4" w:rsidRPr="009678B4">
        <w:rPr>
          <w:rFonts w:asciiTheme="majorHAnsi" w:hAnsiTheme="majorHAnsi"/>
        </w:rPr>
        <w:t>Dia 22/10/2020  às  9 horas</w:t>
      </w:r>
      <w:r w:rsidR="009678B4">
        <w:rPr>
          <w:rFonts w:asciiTheme="majorHAnsi" w:hAnsiTheme="majorHAnsi"/>
        </w:rPr>
        <w:t>.</w:t>
      </w:r>
      <w:r w:rsidRPr="005A10F4">
        <w:rPr>
          <w:rFonts w:asciiTheme="majorHAnsi" w:hAnsiTheme="majorHAnsi"/>
        </w:rPr>
        <w:tab/>
        <w:t>SITE PARA REALIZAÇÃO DO CERTAME: Ambien</w:t>
      </w:r>
      <w:r>
        <w:rPr>
          <w:rFonts w:asciiTheme="majorHAnsi" w:hAnsiTheme="majorHAnsi"/>
        </w:rPr>
        <w:t>te do sistema RDC Eletrônico do</w:t>
      </w:r>
      <w:r w:rsidRPr="005A10F4">
        <w:rPr>
          <w:rFonts w:asciiTheme="majorHAnsi" w:hAnsiTheme="majorHAnsi"/>
        </w:rPr>
        <w:t xml:space="preserve"> </w:t>
      </w:r>
      <w:hyperlink r:id="rId37" w:history="1">
        <w:r w:rsidRPr="00B3339B">
          <w:rPr>
            <w:rStyle w:val="Hyperlink"/>
            <w:rFonts w:asciiTheme="majorHAnsi" w:hAnsiTheme="majorHAnsi"/>
          </w:rPr>
          <w:t>www.comprasgovernamentais.gov.br</w:t>
        </w:r>
      </w:hyperlink>
      <w:r>
        <w:rPr>
          <w:rFonts w:asciiTheme="majorHAnsi" w:hAnsiTheme="majorHAnsi"/>
        </w:rPr>
        <w:t xml:space="preserve">. </w:t>
      </w:r>
      <w:r w:rsidRPr="005A10F4">
        <w:rPr>
          <w:rFonts w:asciiTheme="majorHAnsi" w:hAnsiTheme="majorHAnsi"/>
        </w:rPr>
        <w:t>ESCLARECIMENTOS: através do e-mail licita@cesama.com.br ou pelo fax (32) 3692-9202.</w:t>
      </w:r>
    </w:p>
    <w:p w14:paraId="7577FA92" w14:textId="77777777" w:rsidR="00A86AB3" w:rsidRDefault="00A86AB3" w:rsidP="00222A1A">
      <w:pPr>
        <w:autoSpaceDE w:val="0"/>
        <w:autoSpaceDN w:val="0"/>
        <w:adjustRightInd w:val="0"/>
        <w:jc w:val="both"/>
        <w:rPr>
          <w:rFonts w:asciiTheme="majorHAnsi" w:hAnsiTheme="majorHAnsi"/>
        </w:rPr>
      </w:pPr>
    </w:p>
    <w:p w14:paraId="3FE83E0E" w14:textId="77777777" w:rsidR="00730C26" w:rsidRDefault="00730C26" w:rsidP="00222A1A">
      <w:pPr>
        <w:autoSpaceDE w:val="0"/>
        <w:autoSpaceDN w:val="0"/>
        <w:adjustRightInd w:val="0"/>
        <w:jc w:val="both"/>
        <w:rPr>
          <w:rFonts w:asciiTheme="majorHAnsi" w:hAnsiTheme="majorHAnsi"/>
        </w:rPr>
      </w:pPr>
    </w:p>
    <w:p w14:paraId="3332A399" w14:textId="6A47B53C" w:rsidR="00A86AB3" w:rsidRPr="003C24BB" w:rsidRDefault="001B7352" w:rsidP="003C24B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872CCA" w:rsidRPr="001B7352">
        <w:rPr>
          <w:rFonts w:asciiTheme="majorHAnsi" w:hAnsiTheme="majorHAnsi"/>
          <w:b/>
        </w:rPr>
        <w:t xml:space="preserve">MUNICIPAL DE </w:t>
      </w:r>
      <w:bookmarkStart w:id="1" w:name="F8"/>
      <w:r w:rsidR="00846B9D" w:rsidRPr="00846B9D">
        <w:rPr>
          <w:rFonts w:asciiTheme="majorHAnsi" w:hAnsiTheme="majorHAnsi"/>
          <w:b/>
        </w:rPr>
        <w:t xml:space="preserve">CARMO DO RIO CLARO - </w:t>
      </w:r>
      <w:r w:rsidR="00846B9D" w:rsidRPr="00A86AB3">
        <w:rPr>
          <w:rFonts w:asciiTheme="majorHAnsi" w:hAnsiTheme="majorHAnsi"/>
          <w:b/>
        </w:rPr>
        <w:t>RDC ELETRÔNICO Nº 11/2020</w:t>
      </w:r>
      <w:r w:rsidR="00A86AB3" w:rsidRPr="00A86AB3">
        <w:rPr>
          <w:rFonts w:asciiTheme="majorHAnsi" w:hAnsiTheme="majorHAnsi"/>
        </w:rPr>
        <w:br/>
        <w:t>Objeto:  Contratação de Empresa Especializada para Adequação de Via Urbana para Normalização do Tráfego no Local: Avenida José Evaristo Santana, Entroncamento com a Rua Maria Auxiliadora Ribeiro - Exclusiva para ME/EPP, Conforme LC 123/2006</w:t>
      </w:r>
      <w:r w:rsidR="00A86AB3" w:rsidRPr="00A86AB3">
        <w:rPr>
          <w:rFonts w:asciiTheme="majorHAnsi" w:hAnsiTheme="majorHAnsi"/>
        </w:rPr>
        <w:br/>
        <w:t>Edital a partir de: 30/09/2020 das 08:00 às 11:00 Hs e das 12:30 às 17:00 Hs</w:t>
      </w:r>
      <w:r w:rsidR="00A86AB3" w:rsidRPr="00A86AB3">
        <w:rPr>
          <w:rFonts w:asciiTheme="majorHAnsi" w:hAnsiTheme="majorHAnsi"/>
        </w:rPr>
        <w:br/>
        <w:t>Endereço: Rua Delfim Moreira, Nº 62 - Centro - Centro - Carmo do Rio Claro (MG)</w:t>
      </w:r>
      <w:r w:rsidR="00A86AB3" w:rsidRPr="00A86AB3">
        <w:rPr>
          <w:rFonts w:asciiTheme="majorHAnsi" w:hAnsiTheme="majorHAnsi"/>
        </w:rPr>
        <w:br/>
        <w:t>Telefone: (</w:t>
      </w:r>
      <w:r w:rsidR="00B63334">
        <w:rPr>
          <w:rFonts w:asciiTheme="majorHAnsi" w:hAnsiTheme="majorHAnsi"/>
        </w:rPr>
        <w:t>0</w:t>
      </w:r>
      <w:r w:rsidR="00593339">
        <w:rPr>
          <w:rFonts w:asciiTheme="majorHAnsi" w:hAnsiTheme="majorHAnsi"/>
        </w:rPr>
        <w:t xml:space="preserve">35) 35612000- </w:t>
      </w:r>
      <w:r w:rsidR="00A86AB3" w:rsidRPr="00A86AB3">
        <w:rPr>
          <w:rFonts w:asciiTheme="majorHAnsi" w:hAnsiTheme="majorHAnsi"/>
        </w:rPr>
        <w:t>Entrega da Proposta:</w:t>
      </w:r>
      <w:r w:rsidR="00593339">
        <w:rPr>
          <w:rFonts w:asciiTheme="majorHAnsi" w:hAnsiTheme="majorHAnsi"/>
        </w:rPr>
        <w:t> 30/09/2020 às 08:00.</w:t>
      </w:r>
    </w:p>
    <w:bookmarkEnd w:id="1"/>
    <w:p w14:paraId="57B0C1ED" w14:textId="77777777" w:rsidR="00A86AB3" w:rsidRDefault="00A86AB3" w:rsidP="00222A1A">
      <w:pPr>
        <w:autoSpaceDE w:val="0"/>
        <w:autoSpaceDN w:val="0"/>
        <w:adjustRightInd w:val="0"/>
        <w:jc w:val="both"/>
        <w:rPr>
          <w:rFonts w:asciiTheme="majorHAnsi" w:hAnsiTheme="majorHAnsi"/>
        </w:rPr>
      </w:pPr>
    </w:p>
    <w:p w14:paraId="64EFED15" w14:textId="77777777" w:rsidR="00FB6510" w:rsidRDefault="00FB6510" w:rsidP="00222A1A">
      <w:pPr>
        <w:autoSpaceDE w:val="0"/>
        <w:autoSpaceDN w:val="0"/>
        <w:adjustRightInd w:val="0"/>
        <w:jc w:val="both"/>
        <w:rPr>
          <w:rFonts w:asciiTheme="majorHAnsi" w:hAnsiTheme="majorHAnsi"/>
        </w:rPr>
      </w:pPr>
    </w:p>
    <w:p w14:paraId="1DD2F901" w14:textId="77777777" w:rsidR="00867899" w:rsidRDefault="00846B9D"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867899" w:rsidRPr="00867899">
        <w:rPr>
          <w:rFonts w:asciiTheme="majorHAnsi" w:hAnsiTheme="majorHAnsi"/>
          <w:b/>
        </w:rPr>
        <w:t>MUNICÍPAL DE CLÁUDIO– PROCESSO LICITATÓRIO Nº 227/2020, AUTUADO EM 25/09/2020, PREGÃO PRESENCIAL Nº. 049/2020</w:t>
      </w:r>
    </w:p>
    <w:p w14:paraId="636724D4" w14:textId="7B74ACF6" w:rsidR="00FB6510" w:rsidRDefault="00867899" w:rsidP="00222A1A">
      <w:pPr>
        <w:autoSpaceDE w:val="0"/>
        <w:autoSpaceDN w:val="0"/>
        <w:adjustRightInd w:val="0"/>
        <w:jc w:val="both"/>
        <w:rPr>
          <w:rFonts w:asciiTheme="majorHAnsi" w:hAnsiTheme="majorHAnsi"/>
        </w:rPr>
      </w:pPr>
      <w:r>
        <w:rPr>
          <w:rFonts w:asciiTheme="majorHAnsi" w:hAnsiTheme="majorHAnsi"/>
        </w:rPr>
        <w:t>C</w:t>
      </w:r>
      <w:r w:rsidR="00FB6510" w:rsidRPr="00FB6510">
        <w:rPr>
          <w:rFonts w:asciiTheme="majorHAnsi" w:hAnsiTheme="majorHAnsi"/>
        </w:rPr>
        <w:t xml:space="preserve">onstitui objeto desta licitação o registro de preços para futura e eventual contratação de empresa para prestação de serviços de recapeamento </w:t>
      </w:r>
      <w:r w:rsidR="00593339" w:rsidRPr="00FB6510">
        <w:rPr>
          <w:rFonts w:asciiTheme="majorHAnsi" w:hAnsiTheme="majorHAnsi"/>
        </w:rPr>
        <w:t>asfáltico</w:t>
      </w:r>
      <w:r w:rsidR="00FB6510" w:rsidRPr="00FB6510">
        <w:rPr>
          <w:rFonts w:asciiTheme="majorHAnsi" w:hAnsiTheme="majorHAnsi"/>
        </w:rPr>
        <w:t xml:space="preserve"> em diversas ruas do município, em atendimento a solicitação da Secretaria de Obras e Serviços Púbicos, conforme </w:t>
      </w:r>
      <w:r w:rsidR="00593339" w:rsidRPr="00FB6510">
        <w:rPr>
          <w:rFonts w:asciiTheme="majorHAnsi" w:hAnsiTheme="majorHAnsi"/>
        </w:rPr>
        <w:t>especificações contidas</w:t>
      </w:r>
      <w:r w:rsidR="00FB6510" w:rsidRPr="00FB6510">
        <w:rPr>
          <w:rFonts w:asciiTheme="majorHAnsi" w:hAnsiTheme="majorHAnsi"/>
        </w:rPr>
        <w:t xml:space="preserve"> no anexo II do edital, a realizar-se no dia 08/10/2020,às 09h.Cópia do Edital à disposição dos interessados no site </w:t>
      </w:r>
      <w:hyperlink r:id="rId38" w:history="1">
        <w:r w:rsidRPr="00B3339B">
          <w:rPr>
            <w:rStyle w:val="Hyperlink"/>
            <w:rFonts w:asciiTheme="majorHAnsi" w:hAnsiTheme="majorHAnsi"/>
          </w:rPr>
          <w:t>www.claudio.mg.gov.br</w:t>
        </w:r>
      </w:hyperlink>
      <w:r>
        <w:rPr>
          <w:rFonts w:asciiTheme="majorHAnsi" w:hAnsiTheme="majorHAnsi"/>
        </w:rPr>
        <w:t xml:space="preserve"> </w:t>
      </w:r>
      <w:r w:rsidR="00FB6510" w:rsidRPr="00FB6510">
        <w:rPr>
          <w:rFonts w:asciiTheme="majorHAnsi" w:hAnsiTheme="majorHAnsi"/>
        </w:rPr>
        <w:t>e na Av. Presidente Tancredo Neves, nº 152, Centro, nesta cidade, no horário de 08h30 as 16h30, de segunda a sexta-feira.</w:t>
      </w:r>
    </w:p>
    <w:p w14:paraId="06FCCFEE" w14:textId="77777777" w:rsidR="00FB6510" w:rsidRDefault="00FB6510" w:rsidP="00222A1A">
      <w:pPr>
        <w:autoSpaceDE w:val="0"/>
        <w:autoSpaceDN w:val="0"/>
        <w:adjustRightInd w:val="0"/>
        <w:jc w:val="both"/>
        <w:rPr>
          <w:rFonts w:asciiTheme="majorHAnsi" w:hAnsiTheme="majorHAnsi"/>
        </w:rPr>
      </w:pPr>
    </w:p>
    <w:p w14:paraId="76DF37DE" w14:textId="77777777" w:rsidR="00FB6510" w:rsidRDefault="00FB6510" w:rsidP="00222A1A">
      <w:pPr>
        <w:autoSpaceDE w:val="0"/>
        <w:autoSpaceDN w:val="0"/>
        <w:adjustRightInd w:val="0"/>
        <w:jc w:val="both"/>
        <w:rPr>
          <w:rFonts w:asciiTheme="majorHAnsi" w:hAnsiTheme="majorHAnsi"/>
        </w:rPr>
      </w:pPr>
    </w:p>
    <w:p w14:paraId="57D12472" w14:textId="15050A22" w:rsidR="00867899" w:rsidRDefault="00846B9D"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973B97">
        <w:rPr>
          <w:rFonts w:asciiTheme="majorHAnsi" w:hAnsiTheme="majorHAnsi"/>
          <w:b/>
        </w:rPr>
        <w:t xml:space="preserve">DE PARÁ DE MINAS/ MG - </w:t>
      </w:r>
      <w:bookmarkStart w:id="2" w:name="_GoBack"/>
      <w:bookmarkEnd w:id="2"/>
      <w:r w:rsidR="00FB6510" w:rsidRPr="00867899">
        <w:rPr>
          <w:rFonts w:asciiTheme="majorHAnsi" w:hAnsiTheme="majorHAnsi"/>
          <w:b/>
        </w:rPr>
        <w:t>DIVISÃO DE LICITAÇÕES AVISO DE TOMADA DE PREÇOS Nº 026/2020 – PRC Nº 0840/20</w:t>
      </w:r>
      <w:r w:rsidR="00FB6510" w:rsidRPr="003C24BB">
        <w:rPr>
          <w:rFonts w:asciiTheme="majorHAnsi" w:hAnsiTheme="majorHAnsi"/>
        </w:rPr>
        <w:t xml:space="preserve"> </w:t>
      </w:r>
    </w:p>
    <w:p w14:paraId="00761C9A" w14:textId="0D701F6E" w:rsidR="00FB6510" w:rsidRDefault="00FB6510" w:rsidP="00222A1A">
      <w:pPr>
        <w:autoSpaceDE w:val="0"/>
        <w:autoSpaceDN w:val="0"/>
        <w:adjustRightInd w:val="0"/>
        <w:jc w:val="both"/>
        <w:rPr>
          <w:rFonts w:asciiTheme="majorHAnsi" w:hAnsiTheme="majorHAnsi"/>
        </w:rPr>
      </w:pPr>
      <w:r w:rsidRPr="003C24BB">
        <w:rPr>
          <w:rFonts w:asciiTheme="majorHAnsi" w:hAnsiTheme="majorHAnsi"/>
        </w:rPr>
        <w:t xml:space="preserve">A Prefeitura Municipal de Pará de Minas, através da Diretoria de Compras e Contratos, torna público para conhecimento dos interessados a abertura da licitação sob a modalidade TOMADA DE PREÇOS Nº 026/2020 – PRC Nº 0840/20. Objeto: Contratação de empresa para recapeamento asfáltico em vias urbanas do bairro Recanto da Lagoa. Tipo: menor preço. A abertura será no dia 14/10/2020 às 14:00 horas. O edital poderá ser obtido na íntegra na Diretoria de Compras e Contratos ou através do site </w:t>
      </w:r>
      <w:hyperlink r:id="rId39" w:history="1">
        <w:r w:rsidR="00186FF2" w:rsidRPr="00B3339B">
          <w:rPr>
            <w:rStyle w:val="Hyperlink"/>
            <w:rFonts w:asciiTheme="majorHAnsi" w:hAnsiTheme="majorHAnsi"/>
          </w:rPr>
          <w:t>http://transparencia.parademinas.mg.gov.br</w:t>
        </w:r>
      </w:hyperlink>
      <w:r w:rsidRPr="003C24BB">
        <w:rPr>
          <w:rFonts w:asciiTheme="majorHAnsi" w:hAnsiTheme="majorHAnsi"/>
        </w:rPr>
        <w:t>.</w:t>
      </w:r>
      <w:r w:rsidR="00186FF2">
        <w:rPr>
          <w:rFonts w:asciiTheme="majorHAnsi" w:hAnsiTheme="majorHAnsi"/>
        </w:rPr>
        <w:t xml:space="preserve"> </w:t>
      </w:r>
    </w:p>
    <w:p w14:paraId="29AC3277" w14:textId="77777777" w:rsidR="00FB6510" w:rsidRDefault="00FB6510" w:rsidP="00222A1A">
      <w:pPr>
        <w:autoSpaceDE w:val="0"/>
        <w:autoSpaceDN w:val="0"/>
        <w:adjustRightInd w:val="0"/>
        <w:jc w:val="both"/>
        <w:rPr>
          <w:rFonts w:asciiTheme="majorHAnsi" w:hAnsiTheme="majorHAnsi"/>
        </w:rPr>
      </w:pPr>
    </w:p>
    <w:p w14:paraId="7E6B36B9" w14:textId="77777777" w:rsidR="00186FF2" w:rsidRDefault="00186FF2" w:rsidP="00222A1A">
      <w:pPr>
        <w:autoSpaceDE w:val="0"/>
        <w:autoSpaceDN w:val="0"/>
        <w:adjustRightInd w:val="0"/>
        <w:jc w:val="both"/>
        <w:rPr>
          <w:rFonts w:asciiTheme="majorHAnsi" w:hAnsiTheme="majorHAnsi"/>
        </w:rPr>
      </w:pPr>
    </w:p>
    <w:p w14:paraId="1DA6F849" w14:textId="77777777" w:rsidR="00186FF2" w:rsidRPr="00867899" w:rsidRDefault="00846B9D"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186FF2" w:rsidRPr="00867899">
        <w:rPr>
          <w:rFonts w:asciiTheme="majorHAnsi" w:hAnsiTheme="majorHAnsi"/>
          <w:b/>
        </w:rPr>
        <w:t>MUNICIPAL DE ITAGUARA/MG</w:t>
      </w:r>
      <w:r w:rsidR="00186FF2" w:rsidRPr="00867899">
        <w:rPr>
          <w:rFonts w:asciiTheme="majorHAnsi" w:hAnsiTheme="majorHAnsi"/>
          <w:b/>
        </w:rPr>
        <w:t xml:space="preserve">- </w:t>
      </w:r>
      <w:r w:rsidR="00FB6510" w:rsidRPr="00867899">
        <w:rPr>
          <w:rFonts w:asciiTheme="majorHAnsi" w:hAnsiTheme="majorHAnsi"/>
          <w:b/>
        </w:rPr>
        <w:t xml:space="preserve">DEPARTAMENTO DE LICITAÇÕES </w:t>
      </w:r>
      <w:r w:rsidR="00186FF2" w:rsidRPr="00867899">
        <w:rPr>
          <w:rFonts w:asciiTheme="majorHAnsi" w:hAnsiTheme="majorHAnsi"/>
          <w:b/>
        </w:rPr>
        <w:t xml:space="preserve">E CONTRATOS PROCESSO 103/2020 </w:t>
      </w:r>
    </w:p>
    <w:p w14:paraId="4E18C0A4" w14:textId="2DE8703E" w:rsidR="00FB6510" w:rsidRDefault="00FB6510" w:rsidP="00222A1A">
      <w:pPr>
        <w:autoSpaceDE w:val="0"/>
        <w:autoSpaceDN w:val="0"/>
        <w:adjustRightInd w:val="0"/>
        <w:jc w:val="both"/>
        <w:rPr>
          <w:rFonts w:asciiTheme="majorHAnsi" w:hAnsiTheme="majorHAnsi"/>
        </w:rPr>
      </w:pPr>
      <w:r w:rsidRPr="003C24BB">
        <w:rPr>
          <w:rFonts w:asciiTheme="majorHAnsi" w:hAnsiTheme="majorHAnsi"/>
        </w:rPr>
        <w:t xml:space="preserve">PAVIMENTAÇÃO ASFÁLTICA PREFEITURA MUNICIPAL DE ITAGUARA/MG - Processo Licitatório 103/2020 Tomada de Preços 12/2020 - Aviso de licitação – Objeto: Contratação de empresa para execução de PAVIMENTAÇÃO ASFÁLTICA EM CBUQ em diversas vias públicas urbanas do Município de Itaguara/MG, em cinco metas. Cadastro prévio obrigatório até o dia 09/10/2020. Entrega dos envelopes até dia 15/10/2020 às 10:30 hs. Consulta ao Edital </w:t>
      </w:r>
      <w:hyperlink r:id="rId40" w:history="1">
        <w:r w:rsidR="00186FF2" w:rsidRPr="00B3339B">
          <w:rPr>
            <w:rStyle w:val="Hyperlink"/>
            <w:rFonts w:asciiTheme="majorHAnsi" w:hAnsiTheme="majorHAnsi"/>
          </w:rPr>
          <w:t>www.itaguara.mg.gov.br</w:t>
        </w:r>
      </w:hyperlink>
      <w:r w:rsidR="00186FF2">
        <w:rPr>
          <w:rFonts w:asciiTheme="majorHAnsi" w:hAnsiTheme="majorHAnsi"/>
        </w:rPr>
        <w:t xml:space="preserve">. </w:t>
      </w:r>
    </w:p>
    <w:p w14:paraId="26A3435F" w14:textId="77777777" w:rsidR="00FB6510" w:rsidRDefault="00FB6510" w:rsidP="00222A1A">
      <w:pPr>
        <w:autoSpaceDE w:val="0"/>
        <w:autoSpaceDN w:val="0"/>
        <w:adjustRightInd w:val="0"/>
        <w:jc w:val="both"/>
        <w:rPr>
          <w:rFonts w:asciiTheme="majorHAnsi" w:hAnsiTheme="majorHAnsi"/>
        </w:rPr>
      </w:pPr>
    </w:p>
    <w:p w14:paraId="36F209B5" w14:textId="77777777" w:rsidR="00186FF2" w:rsidRDefault="00186FF2" w:rsidP="00222A1A">
      <w:pPr>
        <w:autoSpaceDE w:val="0"/>
        <w:autoSpaceDN w:val="0"/>
        <w:adjustRightInd w:val="0"/>
        <w:jc w:val="both"/>
        <w:rPr>
          <w:rFonts w:asciiTheme="majorHAnsi" w:hAnsiTheme="majorHAnsi"/>
        </w:rPr>
      </w:pPr>
    </w:p>
    <w:p w14:paraId="433EA18F" w14:textId="7C5EB19F" w:rsidR="00D9615E" w:rsidRPr="003C24BB" w:rsidRDefault="00186FF2"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FB6510" w:rsidRPr="00867899">
        <w:rPr>
          <w:rFonts w:asciiTheme="majorHAnsi" w:hAnsiTheme="majorHAnsi"/>
          <w:b/>
        </w:rPr>
        <w:t>MUNICIPAL DE PIEDADE DE PONTE NOVA - AVISO DE LICITAÇÃO - TOMADA DE PREÇO 004/2020</w:t>
      </w:r>
      <w:r w:rsidR="00FB6510" w:rsidRPr="003C24BB">
        <w:rPr>
          <w:rFonts w:asciiTheme="majorHAnsi" w:hAnsiTheme="majorHAnsi"/>
        </w:rPr>
        <w:t xml:space="preserve"> A prefeitura Municipal de Piedade de Ponte Nova torna publica a licitação referente à Tomada de Preço 004/2020, Processo Licitatório 065/2020, cujo objeto é a Contratação de empresa especializada em execução de obra pública de pavimentação asfáltica - CBUQ, “Rua D”, Bairro Novo Agreste no município de Piedade de Ponte Nova, conforme memorial descritivo e planilhas anexas, para atendimento ao Contrato de Repasse n° 830437/2016. Data da sessão: 21/10/2020 às 14:00horas. Informações: </w:t>
      </w:r>
      <w:hyperlink r:id="rId41" w:history="1">
        <w:r w:rsidR="00867899" w:rsidRPr="00B3339B">
          <w:rPr>
            <w:rStyle w:val="Hyperlink"/>
            <w:rFonts w:asciiTheme="majorHAnsi" w:hAnsiTheme="majorHAnsi"/>
          </w:rPr>
          <w:t>licitacao@piedadedepontenova.mg.gov.br</w:t>
        </w:r>
      </w:hyperlink>
      <w:r w:rsidR="00867899">
        <w:rPr>
          <w:rFonts w:asciiTheme="majorHAnsi" w:hAnsiTheme="majorHAnsi"/>
        </w:rPr>
        <w:t xml:space="preserve">, </w:t>
      </w:r>
      <w:r w:rsidR="00593339" w:rsidRPr="003C24BB">
        <w:rPr>
          <w:rFonts w:asciiTheme="majorHAnsi" w:hAnsiTheme="majorHAnsi"/>
        </w:rPr>
        <w:t>Tel.</w:t>
      </w:r>
      <w:r w:rsidR="00FB6510" w:rsidRPr="003C24BB">
        <w:rPr>
          <w:rFonts w:asciiTheme="majorHAnsi" w:hAnsiTheme="majorHAnsi"/>
        </w:rPr>
        <w:t>: (31) 3871-5203 ou no endereço Sala de Licitações, Praça Dr. José Pinto Vieira, 36, Centro, Piedade de Ponte Nova, Minas Gerais. De segun</w:t>
      </w:r>
      <w:r w:rsidR="00593339">
        <w:rPr>
          <w:rFonts w:asciiTheme="majorHAnsi" w:hAnsiTheme="majorHAnsi"/>
        </w:rPr>
        <w:t>da a sexta, das 12:00h às 18:00</w:t>
      </w:r>
      <w:r w:rsidR="00FB6510" w:rsidRPr="003C24BB">
        <w:rPr>
          <w:rFonts w:asciiTheme="majorHAnsi" w:hAnsiTheme="majorHAnsi"/>
        </w:rPr>
        <w:t>.</w:t>
      </w:r>
    </w:p>
    <w:p w14:paraId="6CAACEF5" w14:textId="77777777" w:rsidR="00F5245A" w:rsidRDefault="00F5245A" w:rsidP="00222A1A">
      <w:pPr>
        <w:autoSpaceDE w:val="0"/>
        <w:autoSpaceDN w:val="0"/>
        <w:adjustRightInd w:val="0"/>
        <w:jc w:val="both"/>
        <w:rPr>
          <w:rFonts w:asciiTheme="majorHAnsi" w:hAnsiTheme="majorHAnsi"/>
        </w:rPr>
      </w:pPr>
    </w:p>
    <w:p w14:paraId="3EEFBF83" w14:textId="77777777" w:rsidR="009B3511" w:rsidRDefault="009B3511" w:rsidP="00222A1A">
      <w:pPr>
        <w:autoSpaceDE w:val="0"/>
        <w:autoSpaceDN w:val="0"/>
        <w:adjustRightInd w:val="0"/>
        <w:jc w:val="both"/>
        <w:rPr>
          <w:rFonts w:asciiTheme="majorHAnsi" w:hAnsiTheme="majorHAnsi"/>
        </w:rPr>
      </w:pPr>
    </w:p>
    <w:p w14:paraId="439EA8CF" w14:textId="2E48EE6E" w:rsidR="009B3511" w:rsidRDefault="009B3511"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867899">
        <w:rPr>
          <w:rFonts w:asciiTheme="majorHAnsi" w:hAnsiTheme="majorHAnsi"/>
          <w:b/>
        </w:rPr>
        <w:t xml:space="preserve">MUNICIPAL DE </w:t>
      </w:r>
      <w:r w:rsidRPr="009B3511">
        <w:rPr>
          <w:rFonts w:asciiTheme="majorHAnsi" w:hAnsiTheme="majorHAnsi"/>
          <w:b/>
        </w:rPr>
        <w:t>PIRAPORA/MG TORNA PÚBLICO PREGÃO PRESENCIAL Nº 026/2020</w:t>
      </w:r>
    </w:p>
    <w:p w14:paraId="0E26EAB8" w14:textId="168A010A" w:rsidR="009B3511" w:rsidRDefault="009B3511" w:rsidP="00222A1A">
      <w:pPr>
        <w:autoSpaceDE w:val="0"/>
        <w:autoSpaceDN w:val="0"/>
        <w:adjustRightInd w:val="0"/>
        <w:jc w:val="both"/>
        <w:rPr>
          <w:rFonts w:asciiTheme="majorHAnsi" w:hAnsiTheme="majorHAnsi"/>
        </w:rPr>
      </w:pPr>
      <w:r>
        <w:rPr>
          <w:rFonts w:asciiTheme="majorHAnsi" w:hAnsiTheme="majorHAnsi"/>
        </w:rPr>
        <w:t>O</w:t>
      </w:r>
      <w:r w:rsidRPr="009B3511">
        <w:rPr>
          <w:rFonts w:asciiTheme="majorHAnsi" w:hAnsiTheme="majorHAnsi"/>
        </w:rPr>
        <w:t>bjetivando a contratação de empresa para manutenção da rede viária, compreendendo os serviços de tapa buraco e recapeamento nos Bairros: Centro, Nossa Senhora Aparecida e Santo Antônio no município de Pirapora/MG, com utilização de CBUQ. A entrega e abertura dos envelopes será no dia 09/10/2020 às 09:00h. O presente edital poderá ser obtido no seguinte endereço ele</w:t>
      </w:r>
      <w:r w:rsidR="00F56892">
        <w:rPr>
          <w:rFonts w:asciiTheme="majorHAnsi" w:hAnsiTheme="majorHAnsi"/>
        </w:rPr>
        <w:t xml:space="preserve">trônico: </w:t>
      </w:r>
      <w:hyperlink r:id="rId42" w:history="1">
        <w:r w:rsidR="00F56892" w:rsidRPr="00B3339B">
          <w:rPr>
            <w:rStyle w:val="Hyperlink"/>
            <w:rFonts w:asciiTheme="majorHAnsi" w:hAnsiTheme="majorHAnsi"/>
          </w:rPr>
          <w:t>www.pirapora.mg.gov.br</w:t>
        </w:r>
      </w:hyperlink>
      <w:r w:rsidR="00F56892">
        <w:rPr>
          <w:rFonts w:asciiTheme="majorHAnsi" w:hAnsiTheme="majorHAnsi"/>
        </w:rPr>
        <w:t xml:space="preserve"> </w:t>
      </w:r>
      <w:r w:rsidRPr="009B3511">
        <w:rPr>
          <w:rFonts w:asciiTheme="majorHAnsi" w:hAnsiTheme="majorHAnsi"/>
        </w:rPr>
        <w:t xml:space="preserve">e demais esclarecimentos na Rua Antônio Nascimento, 274 - Centro, nos dias úteis de segunda a </w:t>
      </w:r>
      <w:r w:rsidRPr="009B3511">
        <w:rPr>
          <w:rFonts w:asciiTheme="majorHAnsi" w:hAnsiTheme="majorHAnsi"/>
        </w:rPr>
        <w:t>sexta-feira</w:t>
      </w:r>
      <w:r w:rsidRPr="009B3511">
        <w:rPr>
          <w:rFonts w:asciiTheme="majorHAnsi" w:hAnsiTheme="majorHAnsi"/>
        </w:rPr>
        <w:t xml:space="preserve"> das 12:00h às 18:00h ou pelo telefone (38) 3740-6121.</w:t>
      </w:r>
    </w:p>
    <w:p w14:paraId="63834FF6" w14:textId="77777777" w:rsidR="009B3511" w:rsidRPr="003C24BB" w:rsidRDefault="009B3511" w:rsidP="00222A1A">
      <w:pPr>
        <w:autoSpaceDE w:val="0"/>
        <w:autoSpaceDN w:val="0"/>
        <w:adjustRightInd w:val="0"/>
        <w:jc w:val="both"/>
        <w:rPr>
          <w:rFonts w:asciiTheme="majorHAnsi" w:hAnsiTheme="majorHAnsi"/>
        </w:rPr>
      </w:pPr>
    </w:p>
    <w:p w14:paraId="6FD28FC0" w14:textId="77777777" w:rsidR="00F5245A" w:rsidRPr="003C24BB" w:rsidRDefault="00F5245A" w:rsidP="00222A1A">
      <w:pPr>
        <w:autoSpaceDE w:val="0"/>
        <w:autoSpaceDN w:val="0"/>
        <w:adjustRightInd w:val="0"/>
        <w:jc w:val="both"/>
        <w:rPr>
          <w:rFonts w:asciiTheme="majorHAnsi" w:hAnsiTheme="majorHAnsi"/>
        </w:rPr>
      </w:pPr>
    </w:p>
    <w:p w14:paraId="26FEA095" w14:textId="683DC9C2" w:rsidR="00F5245A" w:rsidRPr="003C24BB" w:rsidRDefault="00186FF2" w:rsidP="00AA709F">
      <w:pPr>
        <w:autoSpaceDE w:val="0"/>
        <w:autoSpaceDN w:val="0"/>
        <w:adjustRightInd w:val="0"/>
        <w:jc w:val="both"/>
        <w:rPr>
          <w:rFonts w:asciiTheme="majorHAnsi" w:hAnsiTheme="majorHAnsi"/>
        </w:rPr>
      </w:pPr>
      <w:bookmarkStart w:id="3" w:name="F2"/>
      <w:r w:rsidRPr="00F74DF4">
        <w:rPr>
          <w:rFonts w:ascii="Wingdings" w:hAnsi="Wingdings"/>
          <w:b/>
          <w:spacing w:val="6"/>
        </w:rPr>
        <w:t></w:t>
      </w:r>
      <w:r w:rsidRPr="00F74DF4">
        <w:rPr>
          <w:rFonts w:asciiTheme="minorHAnsi" w:hAnsiTheme="minorHAnsi" w:cs="Arial"/>
          <w:b/>
          <w:bCs/>
        </w:rPr>
        <w:t xml:space="preserve">  </w:t>
      </w:r>
      <w:r w:rsidR="00B63334" w:rsidRPr="00F5245A">
        <w:rPr>
          <w:rFonts w:asciiTheme="majorHAnsi" w:hAnsiTheme="majorHAnsi"/>
          <w:b/>
        </w:rPr>
        <w:t>MINISTÉRIO DA EDUCAÇÃO</w:t>
      </w:r>
      <w:r w:rsidR="00B63334" w:rsidRPr="00B63334">
        <w:rPr>
          <w:rFonts w:asciiTheme="majorHAnsi" w:hAnsiTheme="majorHAnsi"/>
          <w:b/>
        </w:rPr>
        <w:t xml:space="preserve"> - UNIVERSIDADE FEDERAL DE VIÇOSA - </w:t>
      </w:r>
      <w:r w:rsidR="00B63334" w:rsidRPr="00F5245A">
        <w:rPr>
          <w:rFonts w:asciiTheme="majorHAnsi" w:hAnsiTheme="majorHAnsi"/>
          <w:b/>
        </w:rPr>
        <w:t>TOMADA DE PREÇO Nº 5/2020</w:t>
      </w:r>
      <w:r w:rsidR="00F5245A" w:rsidRPr="00F5245A">
        <w:rPr>
          <w:rFonts w:asciiTheme="majorHAnsi" w:hAnsiTheme="majorHAnsi"/>
        </w:rPr>
        <w:br/>
        <w:t>Objeto:  Construção Execução de Reforma com fornecimento total de materiais, sob o Regime de Empreitada Por Preço Unitário, necessários à Execução Das Reformas Da GPC (Gerência de Projetos e Contratação De Obras), DMT (Diretoria de Materiais), Galpão Da DMT, BBT (Biblioteca Central) e DER (Departamento De Economia Rural), situados no Campus da Universidade Federal De Viçosa, Cidade De Viçosa, Minas Gerais.</w:t>
      </w:r>
      <w:r w:rsidR="00F5245A" w:rsidRPr="00F5245A">
        <w:rPr>
          <w:rFonts w:asciiTheme="majorHAnsi" w:hAnsiTheme="majorHAnsi"/>
        </w:rPr>
        <w:br/>
        <w:t>Edital a partir de: 30/09/2020 das 08:00 às 11:59 Hs e das 14:00 às 17:59 Hs</w:t>
      </w:r>
      <w:r w:rsidR="00F5245A" w:rsidRPr="00F5245A">
        <w:rPr>
          <w:rFonts w:asciiTheme="majorHAnsi" w:hAnsiTheme="majorHAnsi"/>
        </w:rPr>
        <w:br/>
        <w:t>Endereço:</w:t>
      </w:r>
      <w:r w:rsidR="003C24BB">
        <w:rPr>
          <w:rFonts w:asciiTheme="majorHAnsi" w:hAnsiTheme="majorHAnsi"/>
        </w:rPr>
        <w:t> Av.</w:t>
      </w:r>
      <w:r w:rsidR="00B63334">
        <w:rPr>
          <w:rFonts w:asciiTheme="majorHAnsi" w:hAnsiTheme="majorHAnsi"/>
        </w:rPr>
        <w:t xml:space="preserve"> </w:t>
      </w:r>
      <w:r w:rsidR="003C24BB">
        <w:rPr>
          <w:rFonts w:asciiTheme="majorHAnsi" w:hAnsiTheme="majorHAnsi"/>
        </w:rPr>
        <w:t>P.</w:t>
      </w:r>
      <w:r w:rsidR="00B63334">
        <w:rPr>
          <w:rFonts w:asciiTheme="majorHAnsi" w:hAnsiTheme="majorHAnsi"/>
        </w:rPr>
        <w:t xml:space="preserve"> </w:t>
      </w:r>
      <w:r w:rsidR="003C24BB">
        <w:rPr>
          <w:rFonts w:asciiTheme="majorHAnsi" w:hAnsiTheme="majorHAnsi"/>
        </w:rPr>
        <w:t>H.</w:t>
      </w:r>
      <w:r w:rsidR="00B63334">
        <w:rPr>
          <w:rFonts w:asciiTheme="majorHAnsi" w:hAnsiTheme="majorHAnsi"/>
        </w:rPr>
        <w:t xml:space="preserve"> </w:t>
      </w:r>
      <w:r w:rsidR="003C24BB">
        <w:rPr>
          <w:rFonts w:asciiTheme="majorHAnsi" w:hAnsiTheme="majorHAnsi"/>
        </w:rPr>
        <w:t>R</w:t>
      </w:r>
      <w:r w:rsidR="00F5245A" w:rsidRPr="00F5245A">
        <w:rPr>
          <w:rFonts w:asciiTheme="majorHAnsi" w:hAnsiTheme="majorHAnsi"/>
        </w:rPr>
        <w:t>olfs - S/n - Gerencia de Projetos e Contratação de Obras - Campus Universitário - Viçosa (MG)</w:t>
      </w:r>
      <w:r w:rsidR="00B63334">
        <w:rPr>
          <w:rFonts w:asciiTheme="majorHAnsi" w:hAnsiTheme="majorHAnsi"/>
        </w:rPr>
        <w:t xml:space="preserve"> - </w:t>
      </w:r>
      <w:r w:rsidR="00F5245A" w:rsidRPr="00F5245A">
        <w:rPr>
          <w:rFonts w:asciiTheme="majorHAnsi" w:hAnsiTheme="majorHAnsi"/>
        </w:rPr>
        <w:t>Telefone:</w:t>
      </w:r>
      <w:r w:rsidR="003C24BB">
        <w:rPr>
          <w:rFonts w:asciiTheme="majorHAnsi" w:hAnsiTheme="majorHAnsi"/>
        </w:rPr>
        <w:t xml:space="preserve"> (0xx31) 36121664 - </w:t>
      </w:r>
      <w:r w:rsidR="00AA709F" w:rsidRPr="00AA709F">
        <w:rPr>
          <w:rFonts w:asciiTheme="majorHAnsi" w:hAnsiTheme="majorHAnsi"/>
        </w:rPr>
        <w:t>Data da sessão: 23/10/2020</w:t>
      </w:r>
      <w:r w:rsidR="00AA709F">
        <w:rPr>
          <w:rFonts w:asciiTheme="majorHAnsi" w:hAnsiTheme="majorHAnsi"/>
        </w:rPr>
        <w:t xml:space="preserve"> - </w:t>
      </w:r>
      <w:r w:rsidR="00AA709F" w:rsidRPr="00AA709F">
        <w:rPr>
          <w:rFonts w:asciiTheme="majorHAnsi" w:hAnsiTheme="majorHAnsi"/>
        </w:rPr>
        <w:t>Horário: 09</w:t>
      </w:r>
      <w:r w:rsidR="00AA709F">
        <w:rPr>
          <w:rFonts w:asciiTheme="majorHAnsi" w:hAnsiTheme="majorHAnsi"/>
        </w:rPr>
        <w:t xml:space="preserve">:00 - </w:t>
      </w:r>
      <w:r w:rsidR="00AA709F" w:rsidRPr="00AA709F">
        <w:rPr>
          <w:rFonts w:asciiTheme="majorHAnsi" w:hAnsiTheme="majorHAnsi"/>
        </w:rPr>
        <w:t xml:space="preserve">Local: Portal de Compras do Governo Federal – </w:t>
      </w:r>
      <w:hyperlink r:id="rId43" w:history="1">
        <w:r w:rsidR="00AA709F" w:rsidRPr="00B3339B">
          <w:rPr>
            <w:rStyle w:val="Hyperlink"/>
            <w:rFonts w:asciiTheme="majorHAnsi" w:hAnsiTheme="majorHAnsi"/>
          </w:rPr>
          <w:t>www.comprasgovernamentais.gov.br</w:t>
        </w:r>
      </w:hyperlink>
      <w:r w:rsidR="00AA709F">
        <w:rPr>
          <w:rFonts w:asciiTheme="majorHAnsi" w:hAnsiTheme="majorHAnsi"/>
        </w:rPr>
        <w:t xml:space="preserve">. </w:t>
      </w:r>
    </w:p>
    <w:bookmarkEnd w:id="3"/>
    <w:p w14:paraId="7BE1B79A" w14:textId="77777777" w:rsidR="00F5245A" w:rsidRPr="003C24BB" w:rsidRDefault="00F5245A" w:rsidP="00222A1A">
      <w:pPr>
        <w:autoSpaceDE w:val="0"/>
        <w:autoSpaceDN w:val="0"/>
        <w:adjustRightInd w:val="0"/>
        <w:jc w:val="both"/>
        <w:rPr>
          <w:rFonts w:asciiTheme="majorHAnsi" w:hAnsiTheme="majorHAnsi"/>
        </w:rPr>
      </w:pPr>
    </w:p>
    <w:p w14:paraId="1D4D7CB8" w14:textId="77777777" w:rsidR="00F5245A" w:rsidRDefault="00F5245A" w:rsidP="00222A1A">
      <w:pPr>
        <w:autoSpaceDE w:val="0"/>
        <w:autoSpaceDN w:val="0"/>
        <w:adjustRightInd w:val="0"/>
        <w:jc w:val="both"/>
        <w:rPr>
          <w:rFonts w:asciiTheme="majorHAnsi" w:hAnsiTheme="majorHAnsi"/>
        </w:rPr>
      </w:pPr>
    </w:p>
    <w:p w14:paraId="265BFCD3" w14:textId="14F489EE" w:rsidR="007D1F14" w:rsidRDefault="00186FF2"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7D1F14" w:rsidRPr="007D1F14">
        <w:rPr>
          <w:rFonts w:asciiTheme="majorHAnsi" w:hAnsiTheme="majorHAnsi"/>
          <w:b/>
        </w:rPr>
        <w:t>ESTADO DA BA - PREFEITURA MUNICIPAL DE CANDEIAS AVISO DE ADIAMENTO CONCORRÊNCIA Nº 5/2020</w:t>
      </w:r>
    </w:p>
    <w:p w14:paraId="54C8B3DA" w14:textId="483B6F4D" w:rsidR="00D9615E" w:rsidRDefault="00D9615E" w:rsidP="00222A1A">
      <w:pPr>
        <w:autoSpaceDE w:val="0"/>
        <w:autoSpaceDN w:val="0"/>
        <w:adjustRightInd w:val="0"/>
        <w:jc w:val="both"/>
        <w:rPr>
          <w:rFonts w:asciiTheme="majorHAnsi" w:hAnsiTheme="majorHAnsi"/>
        </w:rPr>
      </w:pPr>
      <w:r w:rsidRPr="00FB6510">
        <w:rPr>
          <w:rFonts w:asciiTheme="majorHAnsi" w:hAnsiTheme="majorHAnsi"/>
        </w:rPr>
        <w:t xml:space="preserve">A Prefeitura Municipal de Candeias/BA comunica aos interessados que, em virtude de alterações no Edital e seus anexos, fica ADIADO a sessão de abertura da Concorrência nº 005/2020, cujo objeto é CONTRATAÇÃO DE EMPRESA ESPECIALIZA DA EM ENGENHARIA PARA EXECUÇÃO DE REVITALIZAÇÃO DAS PRAÇAS URBIS I, CABOTO, ROÇA GRANDE, MARIA QUITÉRIA E COLÔNIA NOS DISTRITOS E SEDE DO MUNICÍPIO DE CANDEIAS- BA, marcada, inicialmente, para o dia 28/09/2020, às 09:30 hs, PARA O DIA 29/10/2020 às 09:30. Edital e planilha retificada disponíveis no site </w:t>
      </w:r>
      <w:hyperlink r:id="rId44" w:history="1">
        <w:r w:rsidR="007D1F14" w:rsidRPr="00B3339B">
          <w:rPr>
            <w:rStyle w:val="Hyperlink"/>
            <w:rFonts w:asciiTheme="majorHAnsi" w:hAnsiTheme="majorHAnsi"/>
          </w:rPr>
          <w:t>https://sai.io.org.br/ba/candeias/site/licitacoes</w:t>
        </w:r>
      </w:hyperlink>
      <w:r w:rsidRPr="00FB6510">
        <w:rPr>
          <w:rFonts w:asciiTheme="majorHAnsi" w:hAnsiTheme="majorHAnsi"/>
        </w:rPr>
        <w:t>.</w:t>
      </w:r>
      <w:r w:rsidR="007D1F14">
        <w:rPr>
          <w:rFonts w:asciiTheme="majorHAnsi" w:hAnsiTheme="majorHAnsi"/>
        </w:rPr>
        <w:t xml:space="preserve"> </w:t>
      </w:r>
    </w:p>
    <w:p w14:paraId="6707DF04" w14:textId="77777777" w:rsidR="00872CCA" w:rsidRDefault="00872CCA" w:rsidP="00222A1A">
      <w:pPr>
        <w:autoSpaceDE w:val="0"/>
        <w:autoSpaceDN w:val="0"/>
        <w:adjustRightInd w:val="0"/>
        <w:jc w:val="both"/>
        <w:rPr>
          <w:rFonts w:asciiTheme="majorHAnsi" w:hAnsiTheme="majorHAnsi"/>
        </w:rPr>
      </w:pPr>
    </w:p>
    <w:p w14:paraId="66A7F5D2" w14:textId="77777777" w:rsidR="00186FF2" w:rsidRDefault="00186FF2" w:rsidP="00222A1A">
      <w:pPr>
        <w:autoSpaceDE w:val="0"/>
        <w:autoSpaceDN w:val="0"/>
        <w:adjustRightInd w:val="0"/>
        <w:jc w:val="both"/>
        <w:rPr>
          <w:rFonts w:asciiTheme="majorHAnsi" w:hAnsiTheme="majorHAnsi"/>
        </w:rPr>
      </w:pPr>
    </w:p>
    <w:p w14:paraId="24BC8D4B" w14:textId="77777777" w:rsidR="007D1F14" w:rsidRDefault="00186FF2"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7D1F14" w:rsidRPr="007D1F14">
        <w:rPr>
          <w:rFonts w:asciiTheme="majorHAnsi" w:hAnsiTheme="majorHAnsi"/>
          <w:b/>
        </w:rPr>
        <w:t>ESTADO DE SP - DEPARTAMENTO REGIONAL DE SÃO PAULO AVISOS DE LICITAÇÃO CONCORRÊNCIA Nº 58/2020</w:t>
      </w:r>
    </w:p>
    <w:p w14:paraId="7CECCEA4" w14:textId="20CA3416" w:rsidR="00B157C1" w:rsidRPr="00FB6510" w:rsidRDefault="00B157C1" w:rsidP="00222A1A">
      <w:pPr>
        <w:autoSpaceDE w:val="0"/>
        <w:autoSpaceDN w:val="0"/>
        <w:adjustRightInd w:val="0"/>
        <w:jc w:val="both"/>
        <w:rPr>
          <w:rFonts w:asciiTheme="majorHAnsi" w:hAnsiTheme="majorHAnsi"/>
        </w:rPr>
      </w:pPr>
      <w:r w:rsidRPr="00FB6510">
        <w:rPr>
          <w:rFonts w:asciiTheme="majorHAnsi" w:hAnsiTheme="majorHAnsi"/>
        </w:rPr>
        <w:t xml:space="preserve">O Departamento Regional de São Paulo do Serviço Social da Indústria (SESI-SP) comunica a abertura da licitação: CONCORRÊNCIA Nº 058/2020. Objeto: Contratação de empresa para construção da cobertura do Bloco "B" da Escola SESI de Ribeirão Preto, SP. Retirada do edital: a partir de 28 de setembro de 2020, através do portal </w:t>
      </w:r>
      <w:hyperlink r:id="rId45" w:history="1">
        <w:r w:rsidR="007D1F14" w:rsidRPr="00B3339B">
          <w:rPr>
            <w:rStyle w:val="Hyperlink"/>
            <w:rFonts w:asciiTheme="majorHAnsi" w:hAnsiTheme="majorHAnsi"/>
          </w:rPr>
          <w:t>www.sesisp.org.br</w:t>
        </w:r>
      </w:hyperlink>
      <w:r w:rsidR="007D1F14">
        <w:rPr>
          <w:rFonts w:asciiTheme="majorHAnsi" w:hAnsiTheme="majorHAnsi"/>
        </w:rPr>
        <w:t xml:space="preserve"> </w:t>
      </w:r>
      <w:r w:rsidRPr="00FB6510">
        <w:rPr>
          <w:rFonts w:asciiTheme="majorHAnsi" w:hAnsiTheme="majorHAnsi"/>
        </w:rPr>
        <w:t xml:space="preserve">(opção LICITAÇÕES) ou na Avenida Paulista, 1313, 2º andar, Bela Vista, São Paulo, SP. Entrega dos envelopes até as 12h00 do dia 23 de outubro de 2020 e abertura às 14h00. </w:t>
      </w:r>
    </w:p>
    <w:p w14:paraId="2611A1B7" w14:textId="77777777" w:rsidR="00B157C1" w:rsidRPr="00FB6510" w:rsidRDefault="00B157C1" w:rsidP="00222A1A">
      <w:pPr>
        <w:autoSpaceDE w:val="0"/>
        <w:autoSpaceDN w:val="0"/>
        <w:adjustRightInd w:val="0"/>
        <w:jc w:val="both"/>
        <w:rPr>
          <w:rFonts w:asciiTheme="majorHAnsi" w:hAnsiTheme="majorHAnsi"/>
        </w:rPr>
      </w:pPr>
    </w:p>
    <w:p w14:paraId="72C742B0" w14:textId="77777777" w:rsidR="007D1F14" w:rsidRDefault="00B157C1" w:rsidP="00222A1A">
      <w:pPr>
        <w:autoSpaceDE w:val="0"/>
        <w:autoSpaceDN w:val="0"/>
        <w:adjustRightInd w:val="0"/>
        <w:jc w:val="both"/>
        <w:rPr>
          <w:rFonts w:asciiTheme="majorHAnsi" w:hAnsiTheme="majorHAnsi"/>
        </w:rPr>
      </w:pPr>
      <w:r w:rsidRPr="007D1F14">
        <w:rPr>
          <w:rFonts w:asciiTheme="majorHAnsi" w:hAnsiTheme="majorHAnsi"/>
          <w:b/>
        </w:rPr>
        <w:t>CONCORRÊNCIA Nº 59/2020</w:t>
      </w:r>
      <w:r w:rsidRPr="00FB6510">
        <w:rPr>
          <w:rFonts w:asciiTheme="majorHAnsi" w:hAnsiTheme="majorHAnsi"/>
        </w:rPr>
        <w:t xml:space="preserve"> </w:t>
      </w:r>
    </w:p>
    <w:p w14:paraId="1C803560" w14:textId="45DB2B05" w:rsidR="00B157C1" w:rsidRPr="00FB6510" w:rsidRDefault="00B157C1" w:rsidP="00222A1A">
      <w:pPr>
        <w:autoSpaceDE w:val="0"/>
        <w:autoSpaceDN w:val="0"/>
        <w:adjustRightInd w:val="0"/>
        <w:jc w:val="both"/>
        <w:rPr>
          <w:rFonts w:asciiTheme="majorHAnsi" w:hAnsiTheme="majorHAnsi"/>
        </w:rPr>
      </w:pPr>
      <w:r w:rsidRPr="00FB6510">
        <w:rPr>
          <w:rFonts w:asciiTheme="majorHAnsi" w:hAnsiTheme="majorHAnsi"/>
        </w:rPr>
        <w:t xml:space="preserve">O Departamento Regional de São Paulo do Serviço Social da Indústria (SESI-SP) comunica a abertura da licitação: CONCORRÊNCIA Nº 059/2020. Objeto: Contratação de empresa para execução do remanescente da reforma dos vestiários e da academia e reforma da cobertura do Centro de Atividades de Jacareí, SP. Retirada do edital: a partir de 28 de setembro de 2020, através do portal </w:t>
      </w:r>
      <w:hyperlink r:id="rId46" w:history="1">
        <w:r w:rsidR="00B63334" w:rsidRPr="00B3339B">
          <w:rPr>
            <w:rStyle w:val="Hyperlink"/>
            <w:rFonts w:asciiTheme="majorHAnsi" w:hAnsiTheme="majorHAnsi"/>
          </w:rPr>
          <w:t>www.sesisp.org.br</w:t>
        </w:r>
      </w:hyperlink>
      <w:r w:rsidR="00B63334">
        <w:rPr>
          <w:rFonts w:asciiTheme="majorHAnsi" w:hAnsiTheme="majorHAnsi"/>
        </w:rPr>
        <w:t xml:space="preserve"> </w:t>
      </w:r>
      <w:r w:rsidRPr="00FB6510">
        <w:rPr>
          <w:rFonts w:asciiTheme="majorHAnsi" w:hAnsiTheme="majorHAnsi"/>
        </w:rPr>
        <w:t xml:space="preserve">(opção LICITAÇÕES) ou na Avenida Paulista, 1313, 2º andar, Bela Vista, São Paulo, SP. Entrega dos envelopes até as 12h00 do dia 22 de outubro de 2020 e abertura às 14h00. </w:t>
      </w:r>
    </w:p>
    <w:p w14:paraId="0F7B0148" w14:textId="77777777" w:rsidR="00B157C1" w:rsidRPr="00FB6510" w:rsidRDefault="00B157C1" w:rsidP="00222A1A">
      <w:pPr>
        <w:autoSpaceDE w:val="0"/>
        <w:autoSpaceDN w:val="0"/>
        <w:adjustRightInd w:val="0"/>
        <w:jc w:val="both"/>
        <w:rPr>
          <w:rFonts w:asciiTheme="majorHAnsi" w:hAnsiTheme="majorHAnsi"/>
        </w:rPr>
      </w:pPr>
    </w:p>
    <w:p w14:paraId="380E94F1" w14:textId="77777777" w:rsidR="007D1F14" w:rsidRDefault="00B157C1" w:rsidP="00222A1A">
      <w:pPr>
        <w:autoSpaceDE w:val="0"/>
        <w:autoSpaceDN w:val="0"/>
        <w:adjustRightInd w:val="0"/>
        <w:jc w:val="both"/>
        <w:rPr>
          <w:rFonts w:asciiTheme="majorHAnsi" w:hAnsiTheme="majorHAnsi"/>
          <w:b/>
        </w:rPr>
      </w:pPr>
      <w:r w:rsidRPr="007D1F14">
        <w:rPr>
          <w:rFonts w:asciiTheme="majorHAnsi" w:hAnsiTheme="majorHAnsi"/>
          <w:b/>
        </w:rPr>
        <w:t>CONCORRÊNCIA Nº 60/2020</w:t>
      </w:r>
    </w:p>
    <w:p w14:paraId="3C1DA5E0" w14:textId="2274B818" w:rsidR="005124F0" w:rsidRPr="00FB6510" w:rsidRDefault="00B157C1" w:rsidP="00222A1A">
      <w:pPr>
        <w:autoSpaceDE w:val="0"/>
        <w:autoSpaceDN w:val="0"/>
        <w:adjustRightInd w:val="0"/>
        <w:jc w:val="both"/>
        <w:rPr>
          <w:rFonts w:asciiTheme="majorHAnsi" w:hAnsiTheme="majorHAnsi"/>
        </w:rPr>
      </w:pPr>
      <w:r w:rsidRPr="00FB6510">
        <w:rPr>
          <w:rFonts w:asciiTheme="majorHAnsi" w:hAnsiTheme="majorHAnsi"/>
        </w:rPr>
        <w:t>O Departamento Regional de São Paulo do Serviço Social da Indústria (SESI-SP) comunica a abertura da licitação: CONCORRÊNCIA Nº 060/2020. Objeto: Contratação de empresa para execução de reforma e ampliação do Centro de Atividades de Santo André, SP. Retirada do edital: a partir de 28 de setembro de 2020, atra</w:t>
      </w:r>
      <w:r w:rsidR="00186FF2">
        <w:rPr>
          <w:rFonts w:asciiTheme="majorHAnsi" w:hAnsiTheme="majorHAnsi"/>
        </w:rPr>
        <w:t xml:space="preserve">vés do portal </w:t>
      </w:r>
      <w:hyperlink r:id="rId47" w:history="1">
        <w:r w:rsidR="00186FF2" w:rsidRPr="00B3339B">
          <w:rPr>
            <w:rStyle w:val="Hyperlink"/>
            <w:rFonts w:asciiTheme="majorHAnsi" w:hAnsiTheme="majorHAnsi"/>
          </w:rPr>
          <w:t>www.sesisp.org.br</w:t>
        </w:r>
      </w:hyperlink>
      <w:r w:rsidR="00186FF2">
        <w:rPr>
          <w:rFonts w:asciiTheme="majorHAnsi" w:hAnsiTheme="majorHAnsi"/>
        </w:rPr>
        <w:t xml:space="preserve"> </w:t>
      </w:r>
      <w:r w:rsidRPr="00FB6510">
        <w:rPr>
          <w:rFonts w:asciiTheme="majorHAnsi" w:hAnsiTheme="majorHAnsi"/>
        </w:rPr>
        <w:t xml:space="preserve">(opção LICITAÇÕES) ou na Avenida Paulista, 1313, 2º andar, Bela Vista, São Paulo, SP. Entrega dos envelopes até as 09h30 do dia 29 de outubro de 2020 e abertura às 10h30. </w:t>
      </w:r>
    </w:p>
    <w:p w14:paraId="741551D8" w14:textId="77777777" w:rsidR="00FB6510" w:rsidRPr="00FB6510" w:rsidRDefault="00FB6510" w:rsidP="00222A1A">
      <w:pPr>
        <w:autoSpaceDE w:val="0"/>
        <w:autoSpaceDN w:val="0"/>
        <w:adjustRightInd w:val="0"/>
        <w:jc w:val="both"/>
        <w:rPr>
          <w:rFonts w:asciiTheme="majorHAnsi" w:hAnsiTheme="majorHAnsi"/>
        </w:rPr>
      </w:pPr>
    </w:p>
    <w:p w14:paraId="70F1C483" w14:textId="77777777" w:rsidR="00FB6510" w:rsidRPr="00FB6510" w:rsidRDefault="00FB6510" w:rsidP="00222A1A">
      <w:pPr>
        <w:autoSpaceDE w:val="0"/>
        <w:autoSpaceDN w:val="0"/>
        <w:adjustRightInd w:val="0"/>
        <w:jc w:val="both"/>
        <w:rPr>
          <w:rFonts w:asciiTheme="majorHAnsi" w:hAnsiTheme="majorHAnsi"/>
        </w:rPr>
      </w:pPr>
    </w:p>
    <w:p w14:paraId="060CD38C" w14:textId="49BC05C5" w:rsidR="00FB6510" w:rsidRPr="00FB6510" w:rsidRDefault="00FB6510" w:rsidP="00222A1A">
      <w:pPr>
        <w:autoSpaceDE w:val="0"/>
        <w:autoSpaceDN w:val="0"/>
        <w:adjustRightInd w:val="0"/>
        <w:jc w:val="both"/>
        <w:rPr>
          <w:rFonts w:asciiTheme="majorHAnsi" w:hAnsiTheme="majorHAnsi"/>
        </w:rPr>
      </w:pPr>
      <w:r w:rsidRPr="007D1F14">
        <w:rPr>
          <w:rFonts w:asciiTheme="majorHAnsi" w:hAnsiTheme="majorHAnsi"/>
          <w:b/>
        </w:rPr>
        <w:t>PREFEITURA MUNICIPAL DA ESTÂNCIA TURÍSTICA DE ITU</w:t>
      </w:r>
      <w:r w:rsidRPr="007D1F14">
        <w:rPr>
          <w:rFonts w:asciiTheme="majorHAnsi" w:hAnsiTheme="majorHAnsi"/>
          <w:b/>
        </w:rPr>
        <w:t xml:space="preserve"> - </w:t>
      </w:r>
      <w:r w:rsidRPr="007D1F14">
        <w:rPr>
          <w:rFonts w:asciiTheme="majorHAnsi" w:hAnsiTheme="majorHAnsi"/>
          <w:b/>
        </w:rPr>
        <w:t>AVISO DE LICITAÇÃO CONCORRÊNCIA Nº 15/2020</w:t>
      </w:r>
      <w:r w:rsidRPr="00FB6510">
        <w:rPr>
          <w:rFonts w:asciiTheme="majorHAnsi" w:hAnsiTheme="majorHAnsi"/>
        </w:rPr>
        <w:t xml:space="preserve"> CONTRATAÇÃO DE EMPRESA DE ENGENHARIA PARA EXECUÇÃO DE IMPLANTAÇÃO DE MACROMEDIDORES NAS REDES DE ÁGUA BRUTA E TRATADA DAS ETAS DO RANCHO GRANDE, ETA 3 ÉDEN, ETA 8 HOSPITAL E DOS RESERVATÓRIOS. A Secretaria Municipal de Planejamento, Habitação e Gestão de Projetos informa a quem possa interessar que se encontra aberta a Concorrência nº 15/2020, para o objeto acima descrito. Os envelopes contendo a documentação e proposta comercial deverão ser entregues até o dia 29/10/2020, às 08h30, sendo a abertura às 09h00 do mesmo dia. O Edital completo está à disposição para consulta e impressão no site da</w:t>
      </w:r>
      <w:r w:rsidR="00867899">
        <w:rPr>
          <w:rFonts w:asciiTheme="majorHAnsi" w:hAnsiTheme="majorHAnsi"/>
        </w:rPr>
        <w:t xml:space="preserve"> Prefeitura: </w:t>
      </w:r>
      <w:hyperlink r:id="rId48" w:history="1">
        <w:r w:rsidR="00867899" w:rsidRPr="00B3339B">
          <w:rPr>
            <w:rStyle w:val="Hyperlink"/>
            <w:rFonts w:asciiTheme="majorHAnsi" w:hAnsiTheme="majorHAnsi"/>
          </w:rPr>
          <w:t>www.itu.sp.gov.br</w:t>
        </w:r>
      </w:hyperlink>
      <w:r w:rsidR="00867899">
        <w:rPr>
          <w:rFonts w:asciiTheme="majorHAnsi" w:hAnsiTheme="majorHAnsi"/>
        </w:rPr>
        <w:t xml:space="preserve">. </w:t>
      </w:r>
      <w:r w:rsidRPr="00FB6510">
        <w:rPr>
          <w:rFonts w:asciiTheme="majorHAnsi" w:hAnsiTheme="majorHAnsi"/>
        </w:rPr>
        <w:t>Caso prefira obter cópia do edital diretamente na Prefeitura o interessado deverá trazer o CD para reprodução do mesmo, no horário das 08h00 às 12h00 e das 13h00 às 16h:00, exclusivamente no Departamento Central de Compras, sito na Av. Itu 400 Anos, nº 111, Bairro Itu Novo Centro, Itu/SP. Obs. 1) Não será enviado o Edital pelo correio. 2) Não serão prestadas informações por telefone, fax, e-mail. Itu, 25/09/2020 - Plínio Bernardi Júnior - Secretário Municipal de Planejamento, Habitação e Gestão de Projetos.</w:t>
      </w:r>
    </w:p>
    <w:p w14:paraId="631FF7C8" w14:textId="77777777" w:rsidR="00FB6510" w:rsidRPr="00FB6510" w:rsidRDefault="00FB6510" w:rsidP="00222A1A">
      <w:pPr>
        <w:autoSpaceDE w:val="0"/>
        <w:autoSpaceDN w:val="0"/>
        <w:adjustRightInd w:val="0"/>
        <w:jc w:val="both"/>
        <w:rPr>
          <w:rFonts w:asciiTheme="majorHAnsi" w:hAnsiTheme="majorHAnsi"/>
        </w:rPr>
      </w:pPr>
    </w:p>
    <w:p w14:paraId="5C719BBB" w14:textId="77777777" w:rsidR="00FB6510" w:rsidRPr="00FB6510" w:rsidRDefault="00FB6510" w:rsidP="00222A1A">
      <w:pPr>
        <w:autoSpaceDE w:val="0"/>
        <w:autoSpaceDN w:val="0"/>
        <w:adjustRightInd w:val="0"/>
        <w:jc w:val="both"/>
        <w:rPr>
          <w:rFonts w:asciiTheme="majorHAnsi" w:hAnsiTheme="majorHAnsi"/>
        </w:rPr>
      </w:pPr>
    </w:p>
    <w:p w14:paraId="2347D327" w14:textId="77777777" w:rsidR="007D1F14" w:rsidRDefault="007D1F14" w:rsidP="00222A1A">
      <w:pPr>
        <w:autoSpaceDE w:val="0"/>
        <w:autoSpaceDN w:val="0"/>
        <w:adjustRightInd w:val="0"/>
        <w:jc w:val="both"/>
        <w:rPr>
          <w:rFonts w:asciiTheme="majorHAnsi" w:hAnsiTheme="majorHAnsi"/>
        </w:rPr>
      </w:pPr>
      <w:r w:rsidRPr="007D1F14">
        <w:rPr>
          <w:rFonts w:asciiTheme="majorHAnsi" w:hAnsiTheme="majorHAnsi"/>
          <w:b/>
        </w:rPr>
        <w:t>PREFEITURA MUNICIPAL DE SANTA BÁRBARA D''OESTE DEPARTAMENTO DE ÁGUA E ESGOTO DE SANTA BÁRBARA D. O ES T E AVISO DE LICITAÇÃO CONCORRÊNCIA Nº 2/2020</w:t>
      </w:r>
      <w:r w:rsidRPr="00FB6510">
        <w:rPr>
          <w:rFonts w:asciiTheme="majorHAnsi" w:hAnsiTheme="majorHAnsi"/>
        </w:rPr>
        <w:t xml:space="preserve"> </w:t>
      </w:r>
    </w:p>
    <w:p w14:paraId="0D7045B4" w14:textId="08C1D24E" w:rsidR="00FB6510" w:rsidRDefault="00FB6510" w:rsidP="00222A1A">
      <w:pPr>
        <w:autoSpaceDE w:val="0"/>
        <w:autoSpaceDN w:val="0"/>
        <w:adjustRightInd w:val="0"/>
        <w:jc w:val="both"/>
        <w:rPr>
          <w:rFonts w:asciiTheme="majorHAnsi" w:hAnsiTheme="majorHAnsi"/>
        </w:rPr>
      </w:pPr>
      <w:r w:rsidRPr="00FB6510">
        <w:rPr>
          <w:rFonts w:asciiTheme="majorHAnsi" w:hAnsiTheme="majorHAnsi"/>
        </w:rPr>
        <w:t xml:space="preserve">Objeto: Contratação de empresa para substituição de adutora de água tratada da ETA IV para os centros de reservação Planalto do Sol, Cidade Nova, São Fernando, Palmeiras e Santa Rosa, no município de Santa Bárbara d'Oeste. Entrega dos envelopes nº 01 e 02: Até o dia 30/10/2020 às 09h00. Abertura do envelope nº 01: 30/10/2020 às 09h30. Valor estimado total: R$ 12.069.043,64. O Edital completo pode ser adquirido pelo site da Autarquia, www.daesbo.sp.gov.br, bem como no Departamento de Suprimentos e seus anexos poderão ser adquiridos pelos interessados, no Departamento de Suprimentos, situado na sede do DAE, mediante a apresentação de mídia gravável. Informações: </w:t>
      </w:r>
      <w:hyperlink r:id="rId49" w:history="1">
        <w:r w:rsidR="007D1F14" w:rsidRPr="00B3339B">
          <w:rPr>
            <w:rStyle w:val="Hyperlink"/>
            <w:rFonts w:asciiTheme="majorHAnsi" w:hAnsiTheme="majorHAnsi"/>
          </w:rPr>
          <w:t>mmosna@daesbo.sp.gov.br</w:t>
        </w:r>
      </w:hyperlink>
      <w:r w:rsidR="007D1F14">
        <w:rPr>
          <w:rFonts w:asciiTheme="majorHAnsi" w:hAnsiTheme="majorHAnsi"/>
        </w:rPr>
        <w:t xml:space="preserve">. </w:t>
      </w:r>
      <w:r w:rsidRPr="00FB6510">
        <w:rPr>
          <w:rFonts w:asciiTheme="majorHAnsi" w:hAnsiTheme="majorHAnsi"/>
        </w:rPr>
        <w:t>Fone (19) 3459.5925.</w:t>
      </w:r>
    </w:p>
    <w:sectPr w:rsidR="00FB6510"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973B97"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1F2C3E1" w:rsidR="003B5863" w:rsidRPr="20774586" w:rsidRDefault="003E61B9" w:rsidP="00BF7B19">
                          <w:pPr>
                            <w:jc w:val="center"/>
                            <w:rPr>
                              <w:rFonts w:ascii="Arial" w:hAnsi="Arial" w:cs="Arial"/>
                              <w:b/>
                              <w:color w:val="FFFFFF"/>
                              <w:sz w:val="18"/>
                              <w:szCs w:val="18"/>
                            </w:rPr>
                          </w:pPr>
                          <w:r>
                            <w:rPr>
                              <w:rFonts w:ascii="Arial" w:hAnsi="Arial" w:cs="Arial"/>
                              <w:b/>
                              <w:bCs/>
                              <w:iCs/>
                              <w:caps/>
                              <w:color w:val="FFFFFF"/>
                              <w:sz w:val="18"/>
                              <w:szCs w:val="18"/>
                            </w:rPr>
                            <w:t>30</w:t>
                          </w:r>
                          <w:r w:rsidR="001B7352">
                            <w:rPr>
                              <w:rFonts w:ascii="Arial" w:hAnsi="Arial" w:cs="Arial"/>
                              <w:b/>
                              <w:bCs/>
                              <w:iCs/>
                              <w:caps/>
                              <w:color w:val="FFFFFF"/>
                              <w:sz w:val="18"/>
                              <w:szCs w:val="18"/>
                            </w:rPr>
                            <w:t>/09/2020 - EdiçÃo nº 16</w:t>
                          </w:r>
                          <w:r>
                            <w:rPr>
                              <w:rFonts w:ascii="Arial" w:hAnsi="Arial" w:cs="Arial"/>
                              <w:b/>
                              <w:bCs/>
                              <w:iCs/>
                              <w:caps/>
                              <w:color w:val="FFFFFF"/>
                              <w:sz w:val="18"/>
                              <w:szCs w:val="18"/>
                            </w:rPr>
                            <w:t>1</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973B97">
                            <w:rPr>
                              <w:rStyle w:val="Nmerodepgina"/>
                              <w:rFonts w:ascii="Arial" w:hAnsi="Arial" w:cs="Arial"/>
                              <w:b/>
                              <w:noProof/>
                              <w:color w:val="FFFFFF"/>
                              <w:sz w:val="18"/>
                              <w:szCs w:val="18"/>
                            </w:rPr>
                            <w:t>7</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sidR="00B550E2">
                            <w:rPr>
                              <w:rStyle w:val="Nmerodepgina"/>
                              <w:rFonts w:ascii="Arial" w:hAnsi="Arial" w:cs="Arial"/>
                              <w:b/>
                              <w:color w:val="FFFFFF"/>
                              <w:sz w:val="18"/>
                              <w:szCs w:val="18"/>
                            </w:rPr>
                            <w:t>0</w:t>
                          </w:r>
                          <w:r w:rsidR="001B7352">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1F2C3E1" w:rsidR="003B5863" w:rsidRPr="20774586" w:rsidRDefault="003E61B9" w:rsidP="00BF7B19">
                    <w:pPr>
                      <w:jc w:val="center"/>
                      <w:rPr>
                        <w:rFonts w:ascii="Arial" w:hAnsi="Arial" w:cs="Arial"/>
                        <w:b/>
                        <w:color w:val="FFFFFF"/>
                        <w:sz w:val="18"/>
                        <w:szCs w:val="18"/>
                      </w:rPr>
                    </w:pPr>
                    <w:r>
                      <w:rPr>
                        <w:rFonts w:ascii="Arial" w:hAnsi="Arial" w:cs="Arial"/>
                        <w:b/>
                        <w:bCs/>
                        <w:iCs/>
                        <w:caps/>
                        <w:color w:val="FFFFFF"/>
                        <w:sz w:val="18"/>
                        <w:szCs w:val="18"/>
                      </w:rPr>
                      <w:t>30</w:t>
                    </w:r>
                    <w:r w:rsidR="001B7352">
                      <w:rPr>
                        <w:rFonts w:ascii="Arial" w:hAnsi="Arial" w:cs="Arial"/>
                        <w:b/>
                        <w:bCs/>
                        <w:iCs/>
                        <w:caps/>
                        <w:color w:val="FFFFFF"/>
                        <w:sz w:val="18"/>
                        <w:szCs w:val="18"/>
                      </w:rPr>
                      <w:t>/09/2020 - EdiçÃo nº 16</w:t>
                    </w:r>
                    <w:r>
                      <w:rPr>
                        <w:rFonts w:ascii="Arial" w:hAnsi="Arial" w:cs="Arial"/>
                        <w:b/>
                        <w:bCs/>
                        <w:iCs/>
                        <w:caps/>
                        <w:color w:val="FFFFFF"/>
                        <w:sz w:val="18"/>
                        <w:szCs w:val="18"/>
                      </w:rPr>
                      <w:t>1</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973B97">
                      <w:rPr>
                        <w:rStyle w:val="Nmerodepgina"/>
                        <w:rFonts w:ascii="Arial" w:hAnsi="Arial" w:cs="Arial"/>
                        <w:b/>
                        <w:noProof/>
                        <w:color w:val="FFFFFF"/>
                        <w:sz w:val="18"/>
                        <w:szCs w:val="18"/>
                      </w:rPr>
                      <w:t>7</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sidR="00B550E2">
                      <w:rPr>
                        <w:rStyle w:val="Nmerodepgina"/>
                        <w:rFonts w:ascii="Arial" w:hAnsi="Arial" w:cs="Arial"/>
                        <w:b/>
                        <w:color w:val="FFFFFF"/>
                        <w:sz w:val="18"/>
                        <w:szCs w:val="18"/>
                      </w:rPr>
                      <w:t>0</w:t>
                    </w:r>
                    <w:r w:rsidR="001B7352">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85pt;height:14.1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coes" TargetMode="External"/><Relationship Id="rId18" Type="http://schemas.openxmlformats.org/officeDocument/2006/relationships/hyperlink" Target="http://www.pbh.gov.br" TargetMode="External"/><Relationship Id="rId26" Type="http://schemas.openxmlformats.org/officeDocument/2006/relationships/hyperlink" Target="mailto:fabio.furlan@copasa.com.br" TargetMode="External"/><Relationship Id="rId39" Type="http://schemas.openxmlformats.org/officeDocument/2006/relationships/hyperlink" Target="http://transparencia.parademinas.mg.gov.br" TargetMode="External"/><Relationship Id="rId3" Type="http://schemas.openxmlformats.org/officeDocument/2006/relationships/styles" Target="styles.xml"/><Relationship Id="rId21" Type="http://schemas.openxmlformats.org/officeDocument/2006/relationships/hyperlink" Target="http://www.licitacoes-e.com.br" TargetMode="External"/><Relationship Id="rId34" Type="http://schemas.openxmlformats.org/officeDocument/2006/relationships/hyperlink" Target="http://www.infraestrutura.ba.gov.br" TargetMode="External"/><Relationship Id="rId42" Type="http://schemas.openxmlformats.org/officeDocument/2006/relationships/hyperlink" Target="http://www.pirapora.mg.gov.br" TargetMode="External"/><Relationship Id="rId47" Type="http://schemas.openxmlformats.org/officeDocument/2006/relationships/hyperlink" Target="http://www.sesisp.org.br"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citacoes-e.com.br" TargetMode="External"/><Relationship Id="rId17" Type="http://schemas.openxmlformats.org/officeDocument/2006/relationships/hyperlink" Target="mailto:bhtrans.cpl@pbh.gov.br" TargetMode="External"/><Relationship Id="rId25" Type="http://schemas.openxmlformats.org/officeDocument/2006/relationships/hyperlink" Target="mailto:cpli@copasa.com.br" TargetMode="External"/><Relationship Id="rId33" Type="http://schemas.openxmlformats.org/officeDocument/2006/relationships/hyperlink" Target="https://comprasnet.ba.gov.br/content/sess%c3%a3o-virtual" TargetMode="External"/><Relationship Id="rId38" Type="http://schemas.openxmlformats.org/officeDocument/2006/relationships/hyperlink" Target="http://www.claudio.mg.gov.br" TargetMode="External"/><Relationship Id="rId46" Type="http://schemas.openxmlformats.org/officeDocument/2006/relationships/hyperlink" Target="http://www.sesisp.org.br" TargetMode="External"/><Relationship Id="rId2" Type="http://schemas.openxmlformats.org/officeDocument/2006/relationships/numbering" Target="numbering.xml"/><Relationship Id="rId16" Type="http://schemas.openxmlformats.org/officeDocument/2006/relationships/hyperlink" Target="http://www.licitacoes-e.com.br" TargetMode="External"/><Relationship Id="rId20" Type="http://schemas.openxmlformats.org/officeDocument/2006/relationships/hyperlink" Target="http://www.licitacoes-e.com.br" TargetMode="External"/><Relationship Id="rId29" Type="http://schemas.openxmlformats.org/officeDocument/2006/relationships/hyperlink" Target="mailto:cpl@infra.ba.gov.br" TargetMode="External"/><Relationship Id="rId41" Type="http://schemas.openxmlformats.org/officeDocument/2006/relationships/hyperlink" Target="mailto:licitacao@piedadedepontenov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mailto:bhtrans.cpl@pbh.gov.br" TargetMode="External"/><Relationship Id="rId32" Type="http://schemas.openxmlformats.org/officeDocument/2006/relationships/hyperlink" Target="http://www.infraestrutura.ba.gov.br/licitacoes" TargetMode="External"/><Relationship Id="rId37" Type="http://schemas.openxmlformats.org/officeDocument/2006/relationships/hyperlink" Target="http://www.comprasgovernamentais.gov.br" TargetMode="External"/><Relationship Id="rId40" Type="http://schemas.openxmlformats.org/officeDocument/2006/relationships/hyperlink" Target="http://www.itaguara.mg.gov.br" TargetMode="External"/><Relationship Id="rId45" Type="http://schemas.openxmlformats.org/officeDocument/2006/relationships/hyperlink" Target="http://www.sesisp.org.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bh.gov.br" TargetMode="External"/><Relationship Id="rId23" Type="http://schemas.openxmlformats.org/officeDocument/2006/relationships/hyperlink" Target="https://prefeitura.pbh.gov.br/bhtrans/licitacao/licitacao-eletronica-disputa-aberta-02-2020" TargetMode="External"/><Relationship Id="rId28" Type="http://schemas.openxmlformats.org/officeDocument/2006/relationships/hyperlink" Target="http://www.infraestrutura.ba.gov.br" TargetMode="External"/><Relationship Id="rId36" Type="http://schemas.openxmlformats.org/officeDocument/2006/relationships/image" Target="media/image3.png"/><Relationship Id="rId49" Type="http://schemas.openxmlformats.org/officeDocument/2006/relationships/hyperlink" Target="mailto:mmosna@daesbo.sp.gov.br" TargetMode="External"/><Relationship Id="rId10" Type="http://schemas.openxmlformats.org/officeDocument/2006/relationships/hyperlink" Target="http://www.licitacoes-e.com.br" TargetMode="External"/><Relationship Id="rId19" Type="http://schemas.openxmlformats.org/officeDocument/2006/relationships/hyperlink" Target="http://www.licitacoes-e.com.br" TargetMode="External"/><Relationship Id="rId31" Type="http://schemas.openxmlformats.org/officeDocument/2006/relationships/hyperlink" Target="https://comprasnet.ba.gov.br/content/sess%c3%a3o-virtual" TargetMode="External"/><Relationship Id="rId44" Type="http://schemas.openxmlformats.org/officeDocument/2006/relationships/hyperlink" Target="https://sai.io.org.br/ba/candeias/site/licitaco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h.gov.br" TargetMode="External"/><Relationship Id="rId14" Type="http://schemas.openxmlformats.org/officeDocument/2006/relationships/hyperlink" Target="https://prefeitura.pbh.gov.br/bhtrans/licitacao/licitacao-eletronica-disputa-aberta-01-2020" TargetMode="External"/><Relationship Id="rId22" Type="http://schemas.openxmlformats.org/officeDocument/2006/relationships/hyperlink" Target="http://www.prefeitura.pbh.gov.br/licitacoes" TargetMode="External"/><Relationship Id="rId27" Type="http://schemas.openxmlformats.org/officeDocument/2006/relationships/hyperlink" Target="http://www2.copasa.com.br:8888/" TargetMode="External"/><Relationship Id="rId30" Type="http://schemas.openxmlformats.org/officeDocument/2006/relationships/hyperlink" Target="http://www.infraestrutura.ba.gov.br/licitacoes" TargetMode="External"/><Relationship Id="rId35" Type="http://schemas.openxmlformats.org/officeDocument/2006/relationships/hyperlink" Target="mailto:cpl@infra.ba.gov.br" TargetMode="External"/><Relationship Id="rId43" Type="http://schemas.openxmlformats.org/officeDocument/2006/relationships/hyperlink" Target="http://www.comprasgovernamentais.gov.br" TargetMode="External"/><Relationship Id="rId48" Type="http://schemas.openxmlformats.org/officeDocument/2006/relationships/hyperlink" Target="http://www.itu.sp.gov.br" TargetMode="External"/><Relationship Id="rId8" Type="http://schemas.openxmlformats.org/officeDocument/2006/relationships/image" Target="media/image2.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4B86B-528E-47B1-AF57-1DD42FE2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7</Pages>
  <Words>3999</Words>
  <Characters>21598</Characters>
  <Application>Microsoft Office Word</Application>
  <DocSecurity>0</DocSecurity>
  <Lines>179</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25546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33</cp:revision>
  <cp:lastPrinted>2020-09-29T11:54:00Z</cp:lastPrinted>
  <dcterms:created xsi:type="dcterms:W3CDTF">2020-09-30T16:24:00Z</dcterms:created>
  <dcterms:modified xsi:type="dcterms:W3CDTF">2020-09-30T20:54:00Z</dcterms:modified>
</cp:coreProperties>
</file>