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1FB5525" w:rsidR="00E7721A"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016CF508" w14:textId="77777777" w:rsidR="00C50A96" w:rsidRDefault="00C50A96" w:rsidP="00AF4402">
      <w:pPr>
        <w:shd w:val="clear" w:color="auto" w:fill="FFFFFF"/>
        <w:spacing w:line="200" w:lineRule="atLeast"/>
        <w:jc w:val="both"/>
        <w:textAlignment w:val="center"/>
        <w:rPr>
          <w:sz w:val="2"/>
          <w:szCs w:val="2"/>
        </w:rPr>
      </w:pPr>
    </w:p>
    <w:p w14:paraId="67B324F2" w14:textId="77777777" w:rsidR="00714251" w:rsidRDefault="00714251" w:rsidP="00AF4402">
      <w:pPr>
        <w:shd w:val="clear" w:color="auto" w:fill="FFFFFF"/>
        <w:spacing w:line="200" w:lineRule="atLeast"/>
        <w:jc w:val="both"/>
        <w:textAlignment w:val="center"/>
        <w:rPr>
          <w:sz w:val="2"/>
          <w:szCs w:val="2"/>
        </w:rPr>
      </w:pPr>
    </w:p>
    <w:p w14:paraId="6CFA52FA" w14:textId="77777777" w:rsidR="001C0069" w:rsidRDefault="001C0069" w:rsidP="00AF4402">
      <w:pPr>
        <w:shd w:val="clear" w:color="auto" w:fill="FFFFFF"/>
        <w:spacing w:line="200" w:lineRule="atLeast"/>
        <w:jc w:val="both"/>
        <w:textAlignment w:val="cente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34129E" w14:paraId="7118EC89" w14:textId="77777777" w:rsidTr="003B5863">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60FEE21D" w14:textId="77777777" w:rsidR="0034129E" w:rsidRDefault="0034129E" w:rsidP="003B586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D354EB3" w14:textId="077F9759" w:rsidR="0034129E" w:rsidRDefault="0034129E" w:rsidP="003B5863">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LICITAÇÃO Nº CPLI.</w:t>
            </w:r>
            <w:r>
              <w:t xml:space="preserve"> </w:t>
            </w:r>
            <w:r w:rsidR="001C0069" w:rsidRPr="001C0069">
              <w:rPr>
                <w:rFonts w:ascii="Times New Roman" w:hAnsi="Times New Roman"/>
                <w:b/>
                <w:bCs/>
                <w:sz w:val="34"/>
                <w:szCs w:val="34"/>
              </w:rPr>
              <w:t>1120200090</w:t>
            </w:r>
          </w:p>
        </w:tc>
      </w:tr>
      <w:tr w:rsidR="0034129E" w:rsidRPr="287C33CA" w14:paraId="040C5D84" w14:textId="77777777" w:rsidTr="003B586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3736DC" w14:textId="77777777" w:rsidR="0034129E" w:rsidRPr="287C33CA" w:rsidRDefault="0034129E" w:rsidP="003B5863">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5406FC3" w14:textId="77777777" w:rsidR="0034129E" w:rsidRPr="287C33CA" w:rsidRDefault="0034129E" w:rsidP="003B5863">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34129E" w:rsidRPr="287C33CA" w14:paraId="5EBF5A0A" w14:textId="77777777" w:rsidTr="003B5863">
        <w:trPr>
          <w:cantSplit/>
          <w:trHeight w:val="1214"/>
        </w:trPr>
        <w:tc>
          <w:tcPr>
            <w:tcW w:w="6729" w:type="dxa"/>
            <w:tcBorders>
              <w:top w:val="single" w:sz="4" w:space="0" w:color="auto"/>
              <w:left w:val="single" w:sz="4" w:space="0" w:color="auto"/>
              <w:bottom w:val="single" w:sz="4" w:space="0" w:color="auto"/>
              <w:right w:val="single" w:sz="4" w:space="0" w:color="auto"/>
            </w:tcBorders>
            <w:hideMark/>
          </w:tcPr>
          <w:p w14:paraId="7978C268" w14:textId="1182941C" w:rsidR="0034129E" w:rsidRPr="00B1726D" w:rsidRDefault="0034129E" w:rsidP="004D57F8">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092DC6" w:rsidRPr="00092DC6">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NO SISTEMA DE ESGOTAMENTO SANITÁRIO DE MORADA NOVA DE MINAS/MG.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8C701E6" w14:textId="77777777" w:rsidR="0034129E" w:rsidRPr="287C33CA" w:rsidRDefault="0034129E" w:rsidP="003B5863">
            <w:pPr>
              <w:rPr>
                <w:bCs/>
                <w:sz w:val="18"/>
                <w:szCs w:val="17"/>
              </w:rPr>
            </w:pPr>
            <w:r w:rsidRPr="287C33CA">
              <w:rPr>
                <w:bCs/>
                <w:sz w:val="18"/>
                <w:szCs w:val="17"/>
              </w:rPr>
              <w:t xml:space="preserve">DATAS: </w:t>
            </w:r>
          </w:p>
          <w:p w14:paraId="75A0A09B" w14:textId="08DCE768" w:rsidR="0034129E" w:rsidRPr="287C33CA" w:rsidRDefault="0034129E" w:rsidP="003B5863">
            <w:pPr>
              <w:numPr>
                <w:ilvl w:val="0"/>
                <w:numId w:val="1"/>
              </w:numPr>
              <w:tabs>
                <w:tab w:val="num" w:pos="290"/>
                <w:tab w:val="num" w:pos="644"/>
              </w:tabs>
              <w:ind w:hanging="612"/>
              <w:rPr>
                <w:sz w:val="18"/>
                <w:szCs w:val="17"/>
              </w:rPr>
            </w:pPr>
            <w:r w:rsidRPr="287C33CA">
              <w:rPr>
                <w:sz w:val="18"/>
                <w:szCs w:val="17"/>
              </w:rPr>
              <w:t xml:space="preserve">Entrega: </w:t>
            </w:r>
            <w:r w:rsidR="00092DC6">
              <w:rPr>
                <w:sz w:val="18"/>
                <w:szCs w:val="17"/>
              </w:rPr>
              <w:t>19</w:t>
            </w:r>
            <w:r w:rsidR="00C50A96">
              <w:rPr>
                <w:sz w:val="18"/>
                <w:szCs w:val="17"/>
              </w:rPr>
              <w:t>/10/2020, até às 14</w:t>
            </w:r>
            <w:r>
              <w:rPr>
                <w:sz w:val="18"/>
                <w:szCs w:val="17"/>
              </w:rPr>
              <w:t>:3</w:t>
            </w:r>
            <w:r w:rsidRPr="287C33CA">
              <w:rPr>
                <w:sz w:val="18"/>
                <w:szCs w:val="17"/>
              </w:rPr>
              <w:t>0.</w:t>
            </w:r>
          </w:p>
          <w:p w14:paraId="2E3E4229" w14:textId="0D017036" w:rsidR="0034129E" w:rsidRDefault="00C50A96" w:rsidP="003B5863">
            <w:pPr>
              <w:numPr>
                <w:ilvl w:val="0"/>
                <w:numId w:val="1"/>
              </w:numPr>
              <w:tabs>
                <w:tab w:val="num" w:pos="290"/>
                <w:tab w:val="num" w:pos="644"/>
              </w:tabs>
              <w:ind w:hanging="612"/>
              <w:rPr>
                <w:sz w:val="18"/>
                <w:szCs w:val="17"/>
              </w:rPr>
            </w:pPr>
            <w:r>
              <w:rPr>
                <w:sz w:val="18"/>
                <w:szCs w:val="17"/>
              </w:rPr>
              <w:t xml:space="preserve">Abertura: </w:t>
            </w:r>
            <w:r w:rsidR="00092DC6">
              <w:rPr>
                <w:sz w:val="18"/>
                <w:szCs w:val="17"/>
              </w:rPr>
              <w:t>19</w:t>
            </w:r>
            <w:r>
              <w:rPr>
                <w:sz w:val="18"/>
                <w:szCs w:val="17"/>
              </w:rPr>
              <w:t>/10/2020, às 14</w:t>
            </w:r>
            <w:r w:rsidR="0034129E">
              <w:rPr>
                <w:sz w:val="18"/>
                <w:szCs w:val="17"/>
              </w:rPr>
              <w:t>:3</w:t>
            </w:r>
            <w:r w:rsidR="0034129E" w:rsidRPr="287C33CA">
              <w:rPr>
                <w:sz w:val="18"/>
                <w:szCs w:val="17"/>
              </w:rPr>
              <w:t>0.</w:t>
            </w:r>
          </w:p>
          <w:p w14:paraId="257CEF72" w14:textId="249B1A4A" w:rsidR="0034129E" w:rsidRPr="287C33CA" w:rsidRDefault="0034129E" w:rsidP="003B5863">
            <w:pPr>
              <w:numPr>
                <w:ilvl w:val="0"/>
                <w:numId w:val="1"/>
              </w:numPr>
              <w:tabs>
                <w:tab w:val="num" w:pos="290"/>
                <w:tab w:val="num" w:pos="644"/>
              </w:tabs>
              <w:ind w:hanging="612"/>
              <w:rPr>
                <w:sz w:val="18"/>
                <w:szCs w:val="17"/>
              </w:rPr>
            </w:pPr>
            <w:r>
              <w:rPr>
                <w:sz w:val="18"/>
                <w:szCs w:val="17"/>
              </w:rPr>
              <w:t xml:space="preserve">Prazo de execução: </w:t>
            </w:r>
            <w:r w:rsidR="00B027A1">
              <w:rPr>
                <w:sz w:val="18"/>
                <w:szCs w:val="17"/>
              </w:rPr>
              <w:t>03</w:t>
            </w:r>
            <w:r>
              <w:rPr>
                <w:sz w:val="18"/>
                <w:szCs w:val="17"/>
              </w:rPr>
              <w:t xml:space="preserve"> meses.</w:t>
            </w:r>
          </w:p>
          <w:p w14:paraId="44FAA601" w14:textId="77777777" w:rsidR="0034129E" w:rsidRPr="287C33CA" w:rsidRDefault="0034129E" w:rsidP="003B5863">
            <w:pPr>
              <w:tabs>
                <w:tab w:val="num" w:pos="644"/>
              </w:tabs>
              <w:ind w:left="108"/>
              <w:rPr>
                <w:sz w:val="18"/>
                <w:szCs w:val="17"/>
              </w:rPr>
            </w:pPr>
          </w:p>
        </w:tc>
      </w:tr>
    </w:tbl>
    <w:p w14:paraId="6DEE1E20" w14:textId="77777777" w:rsidR="0034129E" w:rsidRPr="287C33CA" w:rsidRDefault="0034129E" w:rsidP="0034129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34129E" w:rsidRPr="287C33CA" w14:paraId="12F7E2BB" w14:textId="77777777" w:rsidTr="003B586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306B26D" w14:textId="77777777" w:rsidR="0034129E" w:rsidRPr="287C33CA" w:rsidRDefault="0034129E" w:rsidP="003B5863">
            <w:pPr>
              <w:tabs>
                <w:tab w:val="left" w:pos="4393"/>
                <w:tab w:val="center" w:pos="5386"/>
              </w:tabs>
              <w:jc w:val="center"/>
              <w:outlineLvl w:val="1"/>
              <w:rPr>
                <w:rFonts w:cs="Arial"/>
                <w:sz w:val="18"/>
                <w:szCs w:val="18"/>
              </w:rPr>
            </w:pPr>
            <w:r w:rsidRPr="287C33CA">
              <w:rPr>
                <w:rFonts w:cs="Arial"/>
                <w:sz w:val="18"/>
                <w:szCs w:val="18"/>
              </w:rPr>
              <w:t>VALORES</w:t>
            </w:r>
          </w:p>
        </w:tc>
      </w:tr>
      <w:tr w:rsidR="0034129E" w:rsidRPr="287C33CA" w14:paraId="3C26EA17" w14:textId="77777777" w:rsidTr="003B586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AC1DF53" w14:textId="77777777" w:rsidR="0034129E" w:rsidRPr="287C33CA" w:rsidRDefault="0034129E" w:rsidP="003B586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AA14042" w14:textId="77777777" w:rsidR="0034129E" w:rsidRPr="287C33CA" w:rsidRDefault="0034129E" w:rsidP="003B586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72AD3EE" w14:textId="77777777" w:rsidR="0034129E" w:rsidRPr="287C33CA" w:rsidRDefault="0034129E" w:rsidP="003B586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11134E3" w14:textId="77777777" w:rsidR="0034129E" w:rsidRPr="287C33CA" w:rsidRDefault="0034129E" w:rsidP="003B5863">
            <w:pPr>
              <w:jc w:val="center"/>
              <w:outlineLvl w:val="1"/>
              <w:rPr>
                <w:rFonts w:cs="Arial"/>
                <w:sz w:val="18"/>
                <w:szCs w:val="18"/>
              </w:rPr>
            </w:pPr>
            <w:r w:rsidRPr="287C33CA">
              <w:rPr>
                <w:rFonts w:cs="Arial"/>
                <w:bCs/>
                <w:sz w:val="18"/>
                <w:szCs w:val="18"/>
              </w:rPr>
              <w:t>Valor do Edital</w:t>
            </w:r>
          </w:p>
        </w:tc>
      </w:tr>
      <w:tr w:rsidR="0034129E" w:rsidRPr="287C33CA" w14:paraId="1C519547" w14:textId="77777777" w:rsidTr="003B5863">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BEF577C" w14:textId="3C349291" w:rsidR="0034129E" w:rsidRPr="287C33CA" w:rsidRDefault="00092DC6" w:rsidP="004D57F8">
            <w:pPr>
              <w:autoSpaceDE w:val="0"/>
              <w:autoSpaceDN w:val="0"/>
              <w:adjustRightInd w:val="0"/>
              <w:jc w:val="center"/>
              <w:rPr>
                <w:rFonts w:cs="Arial"/>
                <w:bCs/>
                <w:color w:val="000000"/>
                <w:sz w:val="18"/>
                <w:szCs w:val="18"/>
              </w:rPr>
            </w:pPr>
            <w:r w:rsidRPr="00092DC6">
              <w:rPr>
                <w:rFonts w:cs="Arial"/>
                <w:bCs/>
                <w:color w:val="000000"/>
                <w:sz w:val="18"/>
                <w:szCs w:val="18"/>
              </w:rPr>
              <w:t>R$ 166.874,47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FC15CC" w14:textId="77777777" w:rsidR="0034129E" w:rsidRPr="287C33CA" w:rsidRDefault="0034129E" w:rsidP="003B586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CDD2693" w14:textId="77777777" w:rsidR="0034129E" w:rsidRPr="287C33CA" w:rsidRDefault="0034129E" w:rsidP="003B586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B1DABB8" w14:textId="77777777" w:rsidR="0034129E" w:rsidRPr="287C33CA" w:rsidRDefault="0034129E" w:rsidP="003B5863">
            <w:pPr>
              <w:keepNext/>
              <w:jc w:val="center"/>
              <w:outlineLvl w:val="0"/>
              <w:rPr>
                <w:rFonts w:cs="Arial"/>
                <w:bCs/>
                <w:color w:val="000000"/>
                <w:sz w:val="18"/>
                <w:szCs w:val="18"/>
              </w:rPr>
            </w:pPr>
            <w:r w:rsidRPr="287C33CA">
              <w:rPr>
                <w:rFonts w:cs="Arial"/>
                <w:bCs/>
                <w:color w:val="000000"/>
                <w:sz w:val="18"/>
                <w:szCs w:val="18"/>
              </w:rPr>
              <w:t>R$ -</w:t>
            </w:r>
          </w:p>
        </w:tc>
      </w:tr>
      <w:tr w:rsidR="0034129E" w:rsidRPr="287C33CA" w14:paraId="144AC7FA" w14:textId="77777777" w:rsidTr="003B5863">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0D879B2" w14:textId="77777777" w:rsidR="0034129E" w:rsidRDefault="0034129E" w:rsidP="003B5863">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BC15E49" w14:textId="05FFC34A" w:rsidR="0034129E" w:rsidRPr="0082369B" w:rsidRDefault="001C0069" w:rsidP="00C61553">
            <w:pPr>
              <w:autoSpaceDE w:val="0"/>
              <w:autoSpaceDN w:val="0"/>
              <w:adjustRightInd w:val="0"/>
              <w:jc w:val="both"/>
              <w:rPr>
                <w:rFonts w:cs="Arial"/>
                <w:color w:val="000000"/>
                <w:sz w:val="18"/>
                <w:szCs w:val="18"/>
              </w:rPr>
            </w:pPr>
            <w:r w:rsidRPr="001C0069">
              <w:rPr>
                <w:rFonts w:cs="Arial"/>
                <w:color w:val="000000"/>
                <w:sz w:val="18"/>
                <w:szCs w:val="18"/>
              </w:rPr>
              <w:t> Tanque ou reservatório, em estrutura de concreto armado e com capacidade igual ou superior a 30 (trinta) m³.</w:t>
            </w:r>
          </w:p>
        </w:tc>
      </w:tr>
      <w:tr w:rsidR="0034129E" w14:paraId="7EDA5C2D" w14:textId="77777777" w:rsidTr="003B5863">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3E67C4E" w14:textId="77777777" w:rsidR="0034129E" w:rsidRDefault="0034129E" w:rsidP="003B586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3EA4EB5" w14:textId="087ED11E" w:rsidR="0034129E" w:rsidRPr="003C6DB2" w:rsidRDefault="001C0069" w:rsidP="00C61553">
            <w:pPr>
              <w:autoSpaceDE w:val="0"/>
              <w:autoSpaceDN w:val="0"/>
              <w:adjustRightInd w:val="0"/>
              <w:jc w:val="both"/>
              <w:rPr>
                <w:rFonts w:cs="Arial"/>
                <w:color w:val="000000"/>
                <w:sz w:val="18"/>
                <w:szCs w:val="18"/>
              </w:rPr>
            </w:pPr>
            <w:r w:rsidRPr="001C0069">
              <w:rPr>
                <w:rFonts w:cs="Arial"/>
                <w:color w:val="000000"/>
                <w:sz w:val="18"/>
                <w:szCs w:val="18"/>
              </w:rPr>
              <w:t> Tanque ou reservatório, em estrutura de concreto armado e com capacidade igual ou superior a 30 (trinta) m³.</w:t>
            </w:r>
          </w:p>
        </w:tc>
      </w:tr>
      <w:tr w:rsidR="0034129E" w14:paraId="54A0A0CB" w14:textId="77777777" w:rsidTr="003B586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A0F363E" w14:textId="77777777" w:rsidR="0034129E" w:rsidRDefault="0034129E" w:rsidP="003B5863">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34129E" w14:paraId="50B581E0" w14:textId="77777777" w:rsidTr="003B586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1457565" w14:textId="233679E4" w:rsidR="0034129E" w:rsidRDefault="0034129E" w:rsidP="004D57F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 Visita:</w:t>
            </w:r>
            <w:r w:rsidR="008B4ABB">
              <w:rPr>
                <w:rFonts w:cs="ArialNarrow"/>
                <w:sz w:val="18"/>
                <w:szCs w:val="18"/>
              </w:rPr>
              <w:t xml:space="preserve"> </w:t>
            </w:r>
            <w:r w:rsidR="008B4ABB" w:rsidRPr="008B4ABB">
              <w:rPr>
                <w:rFonts w:cs="ArialNarrow"/>
                <w:sz w:val="18"/>
                <w:szCs w:val="18"/>
              </w:rPr>
              <w:t xml:space="preserve">Sr. Janaziel Francisco Neves ou outro empregado da COPASA MG, do dia 24 de setembro de 2020 ao dia 16 de outubro de 2020. O agendamento da visita poderá ser feito pelo e-mail: </w:t>
            </w:r>
            <w:hyperlink r:id="rId10" w:history="1">
              <w:r w:rsidR="0080471D" w:rsidRPr="00304037">
                <w:rPr>
                  <w:rStyle w:val="Hyperlink"/>
                  <w:rFonts w:cs="ArialNarrow"/>
                  <w:sz w:val="18"/>
                  <w:szCs w:val="18"/>
                </w:rPr>
                <w:t>janaziel.neves@copasa.com.br</w:t>
              </w:r>
            </w:hyperlink>
            <w:r w:rsidR="0080471D">
              <w:rPr>
                <w:rFonts w:cs="ArialNarrow"/>
                <w:sz w:val="18"/>
                <w:szCs w:val="18"/>
              </w:rPr>
              <w:t xml:space="preserve"> </w:t>
            </w:r>
            <w:r w:rsidR="008B4ABB" w:rsidRPr="008B4ABB">
              <w:rPr>
                <w:rFonts w:cs="ArialNarrow"/>
                <w:sz w:val="18"/>
                <w:szCs w:val="18"/>
              </w:rPr>
              <w:t>ou pelo telefone (38)99962-1380 ou (38)3729-4000. A visita será realizada na Rua: Waldemar Álvares Rodrigues de Souza, nº 137, Bairro: Centro, C</w:t>
            </w:r>
            <w:r w:rsidR="008B4ABB">
              <w:rPr>
                <w:rFonts w:cs="ArialNarrow"/>
                <w:sz w:val="18"/>
                <w:szCs w:val="18"/>
              </w:rPr>
              <w:t>idade Morada Nova de Minas / MG</w:t>
            </w:r>
            <w:r w:rsidR="00F367F3" w:rsidRPr="00F367F3">
              <w:rPr>
                <w:rFonts w:cs="ArialNarrow"/>
                <w:sz w:val="18"/>
                <w:szCs w:val="18"/>
              </w:rPr>
              <w:t>.</w:t>
            </w:r>
            <w:r w:rsidR="00027CD1">
              <w:rPr>
                <w:rFonts w:cs="ArialNarrow"/>
                <w:sz w:val="18"/>
                <w:szCs w:val="18"/>
              </w:rPr>
              <w:t xml:space="preserve"> </w:t>
            </w:r>
            <w:hyperlink r:id="rId11" w:anchor="/pesquisaDetalhes/0264033800071EDABFB85AF49D8D8D9A" w:history="1">
              <w:r>
                <w:rPr>
                  <w:rStyle w:val="Hyperlink"/>
                  <w:rFonts w:cs="Symbol"/>
                  <w:sz w:val="18"/>
                  <w:szCs w:val="18"/>
                </w:rPr>
                <w:t>Clique aqui para obter informações do edital</w:t>
              </w:r>
            </w:hyperlink>
            <w:r>
              <w:rPr>
                <w:rStyle w:val="Hyperlink"/>
                <w:rFonts w:cs="Symbol"/>
                <w:sz w:val="18"/>
                <w:szCs w:val="18"/>
              </w:rPr>
              <w:t>.</w:t>
            </w:r>
          </w:p>
        </w:tc>
      </w:tr>
    </w:tbl>
    <w:p w14:paraId="5E445493" w14:textId="77777777" w:rsidR="0034129E" w:rsidRDefault="0034129E" w:rsidP="0034129E">
      <w:pPr>
        <w:rPr>
          <w:rFonts w:asciiTheme="majorHAnsi" w:hAnsiTheme="majorHAnsi"/>
        </w:rPr>
      </w:pPr>
    </w:p>
    <w:p w14:paraId="0794F779" w14:textId="77777777" w:rsidR="004D57F8" w:rsidRDefault="004D57F8" w:rsidP="004D57F8">
      <w:pPr>
        <w:shd w:val="clear" w:color="auto" w:fill="FFFFFF"/>
        <w:spacing w:line="200"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D57F8" w14:paraId="2E4E5B8D" w14:textId="77777777" w:rsidTr="003B5863">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78E68D6F" w14:textId="77777777" w:rsidR="004D57F8" w:rsidRDefault="004D57F8" w:rsidP="003B586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FCCC92B" w14:textId="69A1850D" w:rsidR="004D57F8" w:rsidRDefault="004D57F8" w:rsidP="003B5863">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LICITAÇÃO Nº CPLI.</w:t>
            </w:r>
            <w:r>
              <w:t xml:space="preserve"> </w:t>
            </w:r>
            <w:r w:rsidR="003318E6" w:rsidRPr="003318E6">
              <w:rPr>
                <w:rFonts w:ascii="Times New Roman" w:hAnsi="Times New Roman"/>
                <w:b/>
                <w:bCs/>
                <w:sz w:val="34"/>
                <w:szCs w:val="34"/>
              </w:rPr>
              <w:t>1120200093</w:t>
            </w:r>
          </w:p>
        </w:tc>
      </w:tr>
      <w:tr w:rsidR="004D57F8" w:rsidRPr="287C33CA" w14:paraId="2DF15BEA" w14:textId="77777777" w:rsidTr="003B586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F1AFD67" w14:textId="77777777" w:rsidR="004D57F8" w:rsidRPr="287C33CA" w:rsidRDefault="004D57F8" w:rsidP="003B5863">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9780F58" w14:textId="77777777" w:rsidR="004D57F8" w:rsidRPr="287C33CA" w:rsidRDefault="004D57F8" w:rsidP="003B5863">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4D57F8" w:rsidRPr="287C33CA" w14:paraId="7AE1C24A" w14:textId="77777777" w:rsidTr="003B5863">
        <w:trPr>
          <w:cantSplit/>
          <w:trHeight w:val="1214"/>
        </w:trPr>
        <w:tc>
          <w:tcPr>
            <w:tcW w:w="6729" w:type="dxa"/>
            <w:tcBorders>
              <w:top w:val="single" w:sz="4" w:space="0" w:color="auto"/>
              <w:left w:val="single" w:sz="4" w:space="0" w:color="auto"/>
              <w:bottom w:val="single" w:sz="4" w:space="0" w:color="auto"/>
              <w:right w:val="single" w:sz="4" w:space="0" w:color="auto"/>
            </w:tcBorders>
            <w:hideMark/>
          </w:tcPr>
          <w:p w14:paraId="1F5FFBA6" w14:textId="5E7EC287" w:rsidR="004D57F8" w:rsidRPr="00B1726D" w:rsidRDefault="004D57F8" w:rsidP="003B5863">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DD0BC5" w:rsidRPr="00DD0BC5">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DA 1ª ETAPA DO SISTEMA DE ESGOTAMENTO SANITÁRIO DO BAIRRO VISÃO, EM LAGOA SANTA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045C866" w14:textId="77777777" w:rsidR="004D57F8" w:rsidRPr="287C33CA" w:rsidRDefault="004D57F8" w:rsidP="003B5863">
            <w:pPr>
              <w:rPr>
                <w:bCs/>
                <w:sz w:val="18"/>
                <w:szCs w:val="17"/>
              </w:rPr>
            </w:pPr>
            <w:r w:rsidRPr="287C33CA">
              <w:rPr>
                <w:bCs/>
                <w:sz w:val="18"/>
                <w:szCs w:val="17"/>
              </w:rPr>
              <w:t xml:space="preserve">DATAS: </w:t>
            </w:r>
          </w:p>
          <w:p w14:paraId="5025DAA1" w14:textId="0A9F6307" w:rsidR="004D57F8" w:rsidRPr="287C33CA" w:rsidRDefault="004D57F8" w:rsidP="003B5863">
            <w:pPr>
              <w:numPr>
                <w:ilvl w:val="0"/>
                <w:numId w:val="1"/>
              </w:numPr>
              <w:tabs>
                <w:tab w:val="num" w:pos="290"/>
                <w:tab w:val="num" w:pos="644"/>
              </w:tabs>
              <w:ind w:hanging="612"/>
              <w:rPr>
                <w:sz w:val="18"/>
                <w:szCs w:val="17"/>
              </w:rPr>
            </w:pPr>
            <w:r w:rsidRPr="287C33CA">
              <w:rPr>
                <w:sz w:val="18"/>
                <w:szCs w:val="17"/>
              </w:rPr>
              <w:t xml:space="preserve">Entrega: </w:t>
            </w:r>
            <w:r w:rsidR="00DD0BC5">
              <w:rPr>
                <w:sz w:val="18"/>
                <w:szCs w:val="17"/>
              </w:rPr>
              <w:t>20</w:t>
            </w:r>
            <w:r>
              <w:rPr>
                <w:sz w:val="18"/>
                <w:szCs w:val="17"/>
              </w:rPr>
              <w:t>/10/2020, até às 14:3</w:t>
            </w:r>
            <w:r w:rsidRPr="287C33CA">
              <w:rPr>
                <w:sz w:val="18"/>
                <w:szCs w:val="17"/>
              </w:rPr>
              <w:t>0.</w:t>
            </w:r>
          </w:p>
          <w:p w14:paraId="574129B4" w14:textId="58BB3D95" w:rsidR="004D57F8" w:rsidRDefault="00DD0BC5" w:rsidP="003B5863">
            <w:pPr>
              <w:numPr>
                <w:ilvl w:val="0"/>
                <w:numId w:val="1"/>
              </w:numPr>
              <w:tabs>
                <w:tab w:val="num" w:pos="290"/>
                <w:tab w:val="num" w:pos="644"/>
              </w:tabs>
              <w:ind w:hanging="612"/>
              <w:rPr>
                <w:sz w:val="18"/>
                <w:szCs w:val="17"/>
              </w:rPr>
            </w:pPr>
            <w:r>
              <w:rPr>
                <w:sz w:val="18"/>
                <w:szCs w:val="17"/>
              </w:rPr>
              <w:t>Abertura: 20</w:t>
            </w:r>
            <w:r w:rsidR="004D57F8">
              <w:rPr>
                <w:sz w:val="18"/>
                <w:szCs w:val="17"/>
              </w:rPr>
              <w:t>/10/2020, às 14:3</w:t>
            </w:r>
            <w:r w:rsidR="004D57F8" w:rsidRPr="287C33CA">
              <w:rPr>
                <w:sz w:val="18"/>
                <w:szCs w:val="17"/>
              </w:rPr>
              <w:t>0.</w:t>
            </w:r>
          </w:p>
          <w:p w14:paraId="79E9C8B6" w14:textId="064CA8D7" w:rsidR="004D57F8" w:rsidRPr="287C33CA" w:rsidRDefault="004D57F8" w:rsidP="003B5863">
            <w:pPr>
              <w:numPr>
                <w:ilvl w:val="0"/>
                <w:numId w:val="1"/>
              </w:numPr>
              <w:tabs>
                <w:tab w:val="num" w:pos="290"/>
                <w:tab w:val="num" w:pos="644"/>
              </w:tabs>
              <w:ind w:hanging="612"/>
              <w:rPr>
                <w:sz w:val="18"/>
                <w:szCs w:val="17"/>
              </w:rPr>
            </w:pPr>
            <w:r>
              <w:rPr>
                <w:sz w:val="18"/>
                <w:szCs w:val="17"/>
              </w:rPr>
              <w:t xml:space="preserve">Prazo de execução: </w:t>
            </w:r>
            <w:r w:rsidR="00DD0BC5">
              <w:rPr>
                <w:sz w:val="18"/>
                <w:szCs w:val="17"/>
              </w:rPr>
              <w:t>04</w:t>
            </w:r>
            <w:r>
              <w:rPr>
                <w:sz w:val="18"/>
                <w:szCs w:val="17"/>
              </w:rPr>
              <w:t xml:space="preserve"> meses.</w:t>
            </w:r>
          </w:p>
          <w:p w14:paraId="18C5E4A8" w14:textId="77777777" w:rsidR="004D57F8" w:rsidRPr="287C33CA" w:rsidRDefault="004D57F8" w:rsidP="003B5863">
            <w:pPr>
              <w:tabs>
                <w:tab w:val="num" w:pos="644"/>
              </w:tabs>
              <w:ind w:left="108"/>
              <w:rPr>
                <w:sz w:val="18"/>
                <w:szCs w:val="17"/>
              </w:rPr>
            </w:pPr>
          </w:p>
        </w:tc>
      </w:tr>
    </w:tbl>
    <w:p w14:paraId="41E7991A" w14:textId="77777777" w:rsidR="004D57F8" w:rsidRPr="287C33CA" w:rsidRDefault="004D57F8" w:rsidP="004D57F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4D57F8" w:rsidRPr="287C33CA" w14:paraId="4FA0B730" w14:textId="77777777" w:rsidTr="003B586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CE95CF9" w14:textId="77777777" w:rsidR="004D57F8" w:rsidRPr="287C33CA" w:rsidRDefault="004D57F8" w:rsidP="003B5863">
            <w:pPr>
              <w:tabs>
                <w:tab w:val="left" w:pos="4393"/>
                <w:tab w:val="center" w:pos="5386"/>
              </w:tabs>
              <w:jc w:val="center"/>
              <w:outlineLvl w:val="1"/>
              <w:rPr>
                <w:rFonts w:cs="Arial"/>
                <w:sz w:val="18"/>
                <w:szCs w:val="18"/>
              </w:rPr>
            </w:pPr>
            <w:r w:rsidRPr="287C33CA">
              <w:rPr>
                <w:rFonts w:cs="Arial"/>
                <w:sz w:val="18"/>
                <w:szCs w:val="18"/>
              </w:rPr>
              <w:t>VALORES</w:t>
            </w:r>
          </w:p>
        </w:tc>
      </w:tr>
      <w:tr w:rsidR="004D57F8" w:rsidRPr="287C33CA" w14:paraId="2BAD5408" w14:textId="77777777" w:rsidTr="003B586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3A09AA8" w14:textId="77777777" w:rsidR="004D57F8" w:rsidRPr="287C33CA" w:rsidRDefault="004D57F8" w:rsidP="003B586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35A004A" w14:textId="77777777" w:rsidR="004D57F8" w:rsidRPr="287C33CA" w:rsidRDefault="004D57F8" w:rsidP="003B586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EC9E7E1" w14:textId="77777777" w:rsidR="004D57F8" w:rsidRPr="287C33CA" w:rsidRDefault="004D57F8" w:rsidP="003B586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2D18A24" w14:textId="77777777" w:rsidR="004D57F8" w:rsidRPr="287C33CA" w:rsidRDefault="004D57F8" w:rsidP="003B5863">
            <w:pPr>
              <w:jc w:val="center"/>
              <w:outlineLvl w:val="1"/>
              <w:rPr>
                <w:rFonts w:cs="Arial"/>
                <w:sz w:val="18"/>
                <w:szCs w:val="18"/>
              </w:rPr>
            </w:pPr>
            <w:r w:rsidRPr="287C33CA">
              <w:rPr>
                <w:rFonts w:cs="Arial"/>
                <w:bCs/>
                <w:sz w:val="18"/>
                <w:szCs w:val="18"/>
              </w:rPr>
              <w:t>Valor do Edital</w:t>
            </w:r>
          </w:p>
        </w:tc>
      </w:tr>
      <w:tr w:rsidR="004D57F8" w:rsidRPr="287C33CA" w14:paraId="06104EA9" w14:textId="77777777" w:rsidTr="003B5863">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37D7F4A" w14:textId="47AD4A0B" w:rsidR="004D57F8" w:rsidRPr="287C33CA" w:rsidRDefault="00526E1B" w:rsidP="003B5863">
            <w:pPr>
              <w:autoSpaceDE w:val="0"/>
              <w:autoSpaceDN w:val="0"/>
              <w:adjustRightInd w:val="0"/>
              <w:jc w:val="center"/>
              <w:rPr>
                <w:rFonts w:cs="Arial"/>
                <w:bCs/>
                <w:color w:val="000000"/>
                <w:sz w:val="18"/>
                <w:szCs w:val="18"/>
              </w:rPr>
            </w:pPr>
            <w:r w:rsidRPr="00526E1B">
              <w:rPr>
                <w:rFonts w:cs="Arial"/>
                <w:bCs/>
                <w:color w:val="000000"/>
                <w:sz w:val="18"/>
                <w:szCs w:val="18"/>
              </w:rPr>
              <w:t>R$ 1.680.840,23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88FF30" w14:textId="77777777" w:rsidR="004D57F8" w:rsidRPr="287C33CA" w:rsidRDefault="004D57F8" w:rsidP="003B586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B2D550" w14:textId="77777777" w:rsidR="004D57F8" w:rsidRPr="287C33CA" w:rsidRDefault="004D57F8" w:rsidP="003B586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1AE4816" w14:textId="77777777" w:rsidR="004D57F8" w:rsidRPr="287C33CA" w:rsidRDefault="004D57F8" w:rsidP="003B5863">
            <w:pPr>
              <w:keepNext/>
              <w:jc w:val="center"/>
              <w:outlineLvl w:val="0"/>
              <w:rPr>
                <w:rFonts w:cs="Arial"/>
                <w:bCs/>
                <w:color w:val="000000"/>
                <w:sz w:val="18"/>
                <w:szCs w:val="18"/>
              </w:rPr>
            </w:pPr>
            <w:r w:rsidRPr="287C33CA">
              <w:rPr>
                <w:rFonts w:cs="Arial"/>
                <w:bCs/>
                <w:color w:val="000000"/>
                <w:sz w:val="18"/>
                <w:szCs w:val="18"/>
              </w:rPr>
              <w:t>R$ -</w:t>
            </w:r>
          </w:p>
        </w:tc>
      </w:tr>
      <w:tr w:rsidR="004D57F8" w:rsidRPr="287C33CA" w14:paraId="78239AFD" w14:textId="77777777" w:rsidTr="003B5863">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AA654A1" w14:textId="77777777" w:rsidR="004D57F8" w:rsidRDefault="004D57F8" w:rsidP="003B5863">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E003A02" w14:textId="77777777" w:rsidR="00AE0019" w:rsidRPr="00AE0019"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a) Rede de esgoto com diâmetro igual ou superior a 150 mm;</w:t>
            </w:r>
          </w:p>
          <w:p w14:paraId="1A0976E9" w14:textId="49BE3591" w:rsidR="004D57F8" w:rsidRPr="0082369B"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b) Ligação Predial de Esgoto</w:t>
            </w:r>
          </w:p>
        </w:tc>
      </w:tr>
      <w:tr w:rsidR="004D57F8" w14:paraId="783AB37C" w14:textId="77777777" w:rsidTr="003B5863">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8FDCDA8" w14:textId="77777777" w:rsidR="004D57F8" w:rsidRDefault="004D57F8" w:rsidP="003B5863">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7AD5FE9D" w14:textId="77777777" w:rsidR="00AE0019" w:rsidRPr="00AE0019"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a) Rede de esgoto com tubulação de PVC e/ou manilha cerâmica e/ou concreto e/ou ferro fundido, com diâmetro igual ou superior a 150 mm e com extensão igual ou superior a 1.700 m;</w:t>
            </w:r>
          </w:p>
          <w:p w14:paraId="7E95CB23" w14:textId="77777777" w:rsidR="00AE0019" w:rsidRPr="00AE0019"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b) Ligação Predial de Esgoto com quantidade igual ou superior a 200 unidades, sendo que cada unidade de ligação predial de esgoto corresponde 4,5 (quatro e meio) m de montagem de ligação predial de esgoto;</w:t>
            </w:r>
          </w:p>
          <w:p w14:paraId="539EF287" w14:textId="77777777" w:rsidR="00AE0019" w:rsidRPr="00AE0019"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c) Base para pavimento em pista, com quantidade igual ou superior a 400 m³;</w:t>
            </w:r>
          </w:p>
          <w:p w14:paraId="6EA969DF" w14:textId="77777777" w:rsidR="004D57F8"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d) Pavimento asfáltico (CBUQ e/ou PMF) com quantidade igual ou superior a 2.300 m²;</w:t>
            </w:r>
          </w:p>
          <w:p w14:paraId="0BC74F52" w14:textId="754177D3" w:rsidR="00AE0019" w:rsidRPr="003C6DB2" w:rsidRDefault="00AE0019" w:rsidP="00AE0019">
            <w:pPr>
              <w:autoSpaceDE w:val="0"/>
              <w:autoSpaceDN w:val="0"/>
              <w:adjustRightInd w:val="0"/>
              <w:jc w:val="both"/>
              <w:rPr>
                <w:rFonts w:cs="Arial"/>
                <w:color w:val="000000"/>
                <w:sz w:val="18"/>
                <w:szCs w:val="18"/>
              </w:rPr>
            </w:pPr>
            <w:r w:rsidRPr="00AE0019">
              <w:rPr>
                <w:rFonts w:cs="Arial"/>
                <w:color w:val="000000"/>
                <w:sz w:val="18"/>
                <w:szCs w:val="18"/>
              </w:rPr>
              <w:t>e) Estrutura de escoramento de vala por qualquer processo, com quantidade igual ou superior a 5.400 m².</w:t>
            </w:r>
          </w:p>
        </w:tc>
      </w:tr>
      <w:tr w:rsidR="004D57F8" w14:paraId="6C9AEFA3" w14:textId="77777777" w:rsidTr="003B586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F048CCF" w14:textId="77777777" w:rsidR="004D57F8" w:rsidRDefault="004D57F8" w:rsidP="003B5863">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D57F8" w14:paraId="7AF708EA" w14:textId="77777777" w:rsidTr="003B586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EE82599" w14:textId="40245F7A" w:rsidR="004D57F8" w:rsidRDefault="004D57F8" w:rsidP="00DD0BC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00DD0BC5">
              <w:rPr>
                <w:rFonts w:cs="ArialNarrow"/>
                <w:sz w:val="18"/>
                <w:szCs w:val="18"/>
              </w:rPr>
              <w:t xml:space="preserve">Visita </w:t>
            </w:r>
            <w:r w:rsidR="00DD0BC5" w:rsidRPr="00DD0BC5">
              <w:rPr>
                <w:rFonts w:cs="ArialNarrow"/>
                <w:sz w:val="18"/>
                <w:szCs w:val="18"/>
              </w:rPr>
              <w:t xml:space="preserve">Sr. Tiago Gonzalez Miranda ou outro empregado da COPASA MG, do dia 25 de setembro de 2020 ao dia 19 de outubro de 2020. O agendamento da visita poderá ser feito pelo e-mail: </w:t>
            </w:r>
            <w:hyperlink r:id="rId13" w:history="1">
              <w:r w:rsidR="00DD0BC5" w:rsidRPr="00304037">
                <w:rPr>
                  <w:rStyle w:val="Hyperlink"/>
                  <w:rFonts w:cs="ArialNarrow"/>
                  <w:sz w:val="18"/>
                  <w:szCs w:val="18"/>
                </w:rPr>
                <w:t>Tiago.miranda@copasa.com.br</w:t>
              </w:r>
            </w:hyperlink>
            <w:r w:rsidR="00DD0BC5">
              <w:rPr>
                <w:rFonts w:cs="ArialNarrow"/>
                <w:sz w:val="18"/>
                <w:szCs w:val="18"/>
              </w:rPr>
              <w:t xml:space="preserve"> </w:t>
            </w:r>
            <w:r w:rsidR="00DD0BC5" w:rsidRPr="00DD0BC5">
              <w:rPr>
                <w:rFonts w:cs="ArialNarrow"/>
                <w:sz w:val="18"/>
                <w:szCs w:val="18"/>
              </w:rPr>
              <w:t>ou pelo telefone (31) 3689-4457 ou ((31)99764-8548. A visita será realizada na Rua: São João, nº 235, Bairro C</w:t>
            </w:r>
            <w:r w:rsidR="00DD0BC5">
              <w:rPr>
                <w:rFonts w:cs="ArialNarrow"/>
                <w:sz w:val="18"/>
                <w:szCs w:val="18"/>
              </w:rPr>
              <w:t>entrio, Cidade Lagoa Santa / MG.</w:t>
            </w:r>
            <w:r>
              <w:rPr>
                <w:rFonts w:cs="ArialNarrow"/>
                <w:sz w:val="18"/>
                <w:szCs w:val="18"/>
              </w:rPr>
              <w:t xml:space="preserve"> </w:t>
            </w:r>
            <w:hyperlink r:id="rId14" w:anchor="/pesquisaDetalhes/0264033800071EEABFCB9F43BDAD8C14" w:history="1">
              <w:r>
                <w:rPr>
                  <w:rStyle w:val="Hyperlink"/>
                  <w:rFonts w:cs="Symbol"/>
                  <w:sz w:val="18"/>
                  <w:szCs w:val="18"/>
                </w:rPr>
                <w:t>Clique aqui para obter informações do edital</w:t>
              </w:r>
            </w:hyperlink>
            <w:r>
              <w:rPr>
                <w:rStyle w:val="Hyperlink"/>
                <w:rFonts w:cs="Symbol"/>
                <w:sz w:val="18"/>
                <w:szCs w:val="18"/>
              </w:rPr>
              <w:t>.</w:t>
            </w:r>
          </w:p>
        </w:tc>
      </w:tr>
    </w:tbl>
    <w:p w14:paraId="721DEAE5" w14:textId="77777777" w:rsidR="004D57F8" w:rsidRDefault="004D57F8" w:rsidP="004D57F8">
      <w:pPr>
        <w:rPr>
          <w:rFonts w:asciiTheme="majorHAnsi" w:hAnsiTheme="majorHAnsi"/>
        </w:rPr>
      </w:pPr>
    </w:p>
    <w:p w14:paraId="460EE93C" w14:textId="77777777" w:rsidR="00F2733A" w:rsidRDefault="00F2733A" w:rsidP="00F2733A">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552"/>
        <w:gridCol w:w="1506"/>
        <w:gridCol w:w="2599"/>
      </w:tblGrid>
      <w:tr w:rsidR="00F2733A" w14:paraId="39533D7D" w14:textId="77777777" w:rsidTr="00CA14C1">
        <w:trPr>
          <w:cantSplit/>
        </w:trPr>
        <w:tc>
          <w:tcPr>
            <w:tcW w:w="6658" w:type="dxa"/>
            <w:gridSpan w:val="2"/>
            <w:tcBorders>
              <w:top w:val="single" w:sz="4" w:space="0" w:color="auto"/>
              <w:left w:val="single" w:sz="4" w:space="0" w:color="auto"/>
              <w:bottom w:val="single" w:sz="4" w:space="0" w:color="auto"/>
              <w:right w:val="single" w:sz="4" w:space="0" w:color="auto"/>
            </w:tcBorders>
            <w:vAlign w:val="center"/>
            <w:hideMark/>
          </w:tcPr>
          <w:p w14:paraId="45168939" w14:textId="77777777" w:rsidR="00F2733A" w:rsidRDefault="00F2733A" w:rsidP="003B5863">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C9B352A" w14:textId="3B39AC55" w:rsidR="00F2733A" w:rsidRDefault="00F2733A" w:rsidP="00F2733A">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127</w:t>
            </w:r>
            <w:r w:rsidRPr="00B13BA0">
              <w:rPr>
                <w:rFonts w:ascii="Times New Roman" w:hAnsi="Times New Roman"/>
                <w:b/>
                <w:bCs/>
                <w:sz w:val="34"/>
                <w:szCs w:val="30"/>
              </w:rPr>
              <w:t>/2020</w:t>
            </w:r>
          </w:p>
        </w:tc>
      </w:tr>
      <w:tr w:rsidR="00F2733A" w14:paraId="739AF430"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96AA4D9" w14:textId="77777777" w:rsidR="00F2733A" w:rsidRDefault="00F2733A" w:rsidP="003B5863">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1B42FAC4" w14:textId="77777777" w:rsidR="00F2733A" w:rsidRDefault="00F2733A" w:rsidP="003B5863">
            <w:pPr>
              <w:jc w:val="both"/>
              <w:rPr>
                <w:sz w:val="18"/>
                <w:szCs w:val="18"/>
              </w:rPr>
            </w:pPr>
            <w:r>
              <w:rPr>
                <w:rFonts w:cs="Arial"/>
                <w:sz w:val="18"/>
                <w:szCs w:val="18"/>
              </w:rPr>
              <w:t>Informações</w:t>
            </w:r>
            <w:r>
              <w:rPr>
                <w:sz w:val="18"/>
                <w:szCs w:val="18"/>
              </w:rPr>
              <w:t xml:space="preserve">: Telefone: (31) 3249-8033 e 3249-8034. E-mail </w:t>
            </w:r>
            <w:hyperlink r:id="rId15" w:history="1">
              <w:r>
                <w:rPr>
                  <w:rStyle w:val="Hyperlink"/>
                  <w:sz w:val="18"/>
                  <w:szCs w:val="18"/>
                </w:rPr>
                <w:t>licit@tjmg.jus.br</w:t>
              </w:r>
            </w:hyperlink>
            <w:r>
              <w:rPr>
                <w:sz w:val="18"/>
                <w:szCs w:val="18"/>
              </w:rPr>
              <w:t xml:space="preserve">. </w:t>
            </w:r>
          </w:p>
        </w:tc>
      </w:tr>
      <w:tr w:rsidR="00F2733A" w14:paraId="5149B7AB" w14:textId="77777777" w:rsidTr="00CA14C1">
        <w:trPr>
          <w:cantSplit/>
          <w:trHeight w:val="447"/>
        </w:trPr>
        <w:tc>
          <w:tcPr>
            <w:tcW w:w="6658" w:type="dxa"/>
            <w:gridSpan w:val="2"/>
            <w:tcBorders>
              <w:top w:val="single" w:sz="4" w:space="0" w:color="auto"/>
              <w:left w:val="single" w:sz="4" w:space="0" w:color="auto"/>
              <w:bottom w:val="single" w:sz="4" w:space="0" w:color="auto"/>
              <w:right w:val="single" w:sz="4" w:space="0" w:color="auto"/>
            </w:tcBorders>
            <w:hideMark/>
          </w:tcPr>
          <w:p w14:paraId="26E101A2" w14:textId="5A12409D" w:rsidR="008A6BF7" w:rsidRDefault="00F2733A" w:rsidP="008A6BF7">
            <w:pPr>
              <w:autoSpaceDE w:val="0"/>
              <w:autoSpaceDN w:val="0"/>
              <w:adjustRightInd w:val="0"/>
              <w:jc w:val="both"/>
              <w:rPr>
                <w:rFonts w:cs="Arial"/>
                <w:sz w:val="18"/>
                <w:szCs w:val="15"/>
              </w:rPr>
            </w:pPr>
            <w:r>
              <w:rPr>
                <w:rFonts w:cs="Arial"/>
                <w:bCs/>
                <w:sz w:val="18"/>
                <w:szCs w:val="15"/>
              </w:rPr>
              <w:t>MODALIDADE</w:t>
            </w:r>
            <w:r w:rsidR="00B50A37">
              <w:rPr>
                <w:rFonts w:cs="Arial"/>
                <w:bCs/>
                <w:sz w:val="18"/>
                <w:szCs w:val="15"/>
              </w:rPr>
              <w:t>:</w:t>
            </w:r>
            <w:r w:rsidR="00B50A37">
              <w:t xml:space="preserve"> </w:t>
            </w:r>
            <w:r w:rsidR="008A6BF7" w:rsidRPr="008A6BF7">
              <w:rPr>
                <w:rFonts w:cs="Arial"/>
                <w:bCs/>
                <w:sz w:val="18"/>
                <w:szCs w:val="15"/>
              </w:rPr>
              <w:t>PRESTAÇÃO DE SERVIÇOS DE ADAPTAÇÕES E IMPLANTAÇÕES DE LAYOUTS, COM FORNECIMENTO E INSTALAÇÃO/REMANEJAMENTO DE DIVISÓRIAS, PONTOS ELÉTRICOS E DE TELECOMUNICAÇÕES E SERVIÇOS COMPLEMENTARES, NAS EDIFICAÇÕES OCUPADAS PELO TRIBUNAL DE JUSTIÇA DE MINAS GERAIS, DISTRIBUÍDAS NA REGIÃO METROPOLITANA DE BELO HORIZONTE, CONFORME PROJETO BÁSICO E DEMAIS ANEXOS, PARTES INTEGRANTES E INSEPARÁVEIS DESTE EDITAL.</w:t>
            </w:r>
            <w:r w:rsidR="008A6BF7" w:rsidRPr="00B50A37">
              <w:rPr>
                <w:rFonts w:cs="Arial"/>
                <w:bCs/>
                <w:sz w:val="18"/>
                <w:szCs w:val="15"/>
              </w:rPr>
              <w:t>MODALIDADE: CONCORRÊNCIA</w:t>
            </w:r>
            <w:r w:rsidR="008A6BF7">
              <w:rPr>
                <w:rFonts w:cs="Arial"/>
                <w:bCs/>
                <w:sz w:val="18"/>
                <w:szCs w:val="15"/>
              </w:rPr>
              <w:t xml:space="preserve"> -</w:t>
            </w:r>
            <w:r w:rsidR="008A6BF7" w:rsidRPr="00B50A37">
              <w:rPr>
                <w:rFonts w:cs="Arial"/>
                <w:bCs/>
                <w:sz w:val="18"/>
                <w:szCs w:val="15"/>
              </w:rPr>
              <w:t xml:space="preserve">REGIME DE EXECUÇÃO: EMPREITADA POR PREÇO UNITÁRIO - TIPO: MENOR </w:t>
            </w:r>
            <w:r w:rsidR="00B50A37" w:rsidRPr="00B50A37">
              <w:rPr>
                <w:rFonts w:cs="Arial"/>
                <w:bCs/>
                <w:sz w:val="18"/>
                <w:szCs w:val="15"/>
              </w:rPr>
              <w:t>PREÇO</w:t>
            </w:r>
            <w:r w:rsidR="00B50A37">
              <w:rPr>
                <w:rFonts w:cs="Arial"/>
                <w:bCs/>
                <w:sz w:val="18"/>
                <w:szCs w:val="15"/>
              </w:rPr>
              <w:t>.</w:t>
            </w:r>
            <w:r w:rsidR="008A6BF7">
              <w:t xml:space="preserve"> </w:t>
            </w:r>
          </w:p>
          <w:p w14:paraId="1A96BE1D" w14:textId="4CE8AEB5" w:rsidR="00F2733A" w:rsidRDefault="00F2733A" w:rsidP="008A6BF7">
            <w:pPr>
              <w:autoSpaceDE w:val="0"/>
              <w:autoSpaceDN w:val="0"/>
              <w:adjustRightInd w:val="0"/>
              <w:jc w:val="both"/>
              <w:rPr>
                <w:rFonts w:cs="Arial"/>
                <w:sz w:val="18"/>
                <w:szCs w:val="15"/>
              </w:rPr>
            </w:pP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4082EEF" w14:textId="77777777" w:rsidR="00F2733A" w:rsidRDefault="00F2733A" w:rsidP="003B5863">
            <w:pPr>
              <w:rPr>
                <w:rFonts w:ascii="Arial" w:hAnsi="Arial"/>
                <w:bCs/>
                <w:sz w:val="18"/>
                <w:szCs w:val="17"/>
              </w:rPr>
            </w:pPr>
            <w:r>
              <w:rPr>
                <w:rFonts w:ascii="Arial" w:hAnsi="Arial"/>
                <w:bCs/>
                <w:sz w:val="18"/>
                <w:szCs w:val="17"/>
              </w:rPr>
              <w:t>DATAS:</w:t>
            </w:r>
          </w:p>
          <w:p w14:paraId="68FD5CD7" w14:textId="12DB2095" w:rsidR="00F2733A" w:rsidRPr="004F7606" w:rsidRDefault="00F2733A" w:rsidP="003B5863">
            <w:pPr>
              <w:numPr>
                <w:ilvl w:val="0"/>
                <w:numId w:val="1"/>
              </w:numPr>
              <w:rPr>
                <w:sz w:val="18"/>
                <w:szCs w:val="17"/>
              </w:rPr>
            </w:pPr>
            <w:r w:rsidRPr="004F7606">
              <w:rPr>
                <w:sz w:val="18"/>
                <w:szCs w:val="17"/>
              </w:rPr>
              <w:t xml:space="preserve">Data para Entrega dos </w:t>
            </w:r>
            <w:r>
              <w:rPr>
                <w:sz w:val="18"/>
                <w:szCs w:val="17"/>
              </w:rPr>
              <w:t xml:space="preserve">envelopes: </w:t>
            </w:r>
            <w:r w:rsidR="00B50A37">
              <w:rPr>
                <w:sz w:val="18"/>
                <w:szCs w:val="17"/>
              </w:rPr>
              <w:t>05</w:t>
            </w:r>
            <w:r>
              <w:rPr>
                <w:sz w:val="18"/>
                <w:szCs w:val="17"/>
              </w:rPr>
              <w:t>/10</w:t>
            </w:r>
            <w:r w:rsidRPr="004F7606">
              <w:rPr>
                <w:sz w:val="18"/>
                <w:szCs w:val="17"/>
              </w:rPr>
              <w:t>/20 às 17:00</w:t>
            </w:r>
          </w:p>
          <w:p w14:paraId="5ADF9206" w14:textId="1E4BDA37" w:rsidR="00F2733A" w:rsidRPr="004F7606" w:rsidRDefault="00F2733A" w:rsidP="003B5863">
            <w:pPr>
              <w:numPr>
                <w:ilvl w:val="0"/>
                <w:numId w:val="1"/>
              </w:numPr>
              <w:rPr>
                <w:rFonts w:ascii="Arial" w:hAnsi="Arial"/>
                <w:sz w:val="18"/>
                <w:szCs w:val="17"/>
              </w:rPr>
            </w:pPr>
            <w:r>
              <w:rPr>
                <w:sz w:val="18"/>
                <w:szCs w:val="17"/>
              </w:rPr>
              <w:t xml:space="preserve">Data Abertura dos envelopes: </w:t>
            </w:r>
            <w:r w:rsidR="00B50A37">
              <w:rPr>
                <w:sz w:val="18"/>
                <w:szCs w:val="17"/>
              </w:rPr>
              <w:t>06</w:t>
            </w:r>
            <w:r>
              <w:rPr>
                <w:sz w:val="18"/>
                <w:szCs w:val="17"/>
              </w:rPr>
              <w:t>/10</w:t>
            </w:r>
            <w:r w:rsidRPr="004F7606">
              <w:rPr>
                <w:sz w:val="18"/>
                <w:szCs w:val="17"/>
              </w:rPr>
              <w:t>/20 às 09:00</w:t>
            </w:r>
          </w:p>
          <w:p w14:paraId="4DF1DBED" w14:textId="77777777" w:rsidR="00F2733A" w:rsidRDefault="00F2733A" w:rsidP="003B5863">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528EF494" w14:textId="3F06E5CD" w:rsidR="00F2733A" w:rsidRDefault="00F2733A" w:rsidP="00651C58">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651C58">
              <w:rPr>
                <w:rFonts w:cs="Arial"/>
                <w:sz w:val="18"/>
                <w:szCs w:val="17"/>
              </w:rPr>
              <w:t>24 meses.</w:t>
            </w:r>
          </w:p>
        </w:tc>
      </w:tr>
      <w:tr w:rsidR="00F2733A" w14:paraId="764B50F8"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417F629" w14:textId="77777777" w:rsidR="00F2733A" w:rsidRDefault="00F2733A" w:rsidP="003B5863">
            <w:pPr>
              <w:tabs>
                <w:tab w:val="left" w:pos="4393"/>
                <w:tab w:val="center" w:pos="5386"/>
              </w:tabs>
              <w:jc w:val="center"/>
              <w:outlineLvl w:val="1"/>
              <w:rPr>
                <w:rFonts w:cs="Arial"/>
                <w:sz w:val="18"/>
                <w:szCs w:val="18"/>
              </w:rPr>
            </w:pPr>
            <w:r>
              <w:rPr>
                <w:rFonts w:cs="Arial"/>
                <w:sz w:val="18"/>
                <w:szCs w:val="18"/>
              </w:rPr>
              <w:t>VALORES</w:t>
            </w:r>
          </w:p>
        </w:tc>
      </w:tr>
      <w:tr w:rsidR="00F2733A" w14:paraId="199826F2" w14:textId="77777777" w:rsidTr="00CA14C1">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426E1E46" w14:textId="77777777" w:rsidR="00F2733A" w:rsidRDefault="00F2733A" w:rsidP="003B5863">
            <w:pPr>
              <w:keepNext/>
              <w:jc w:val="center"/>
              <w:outlineLvl w:val="0"/>
              <w:rPr>
                <w:iCs/>
                <w:sz w:val="18"/>
                <w:lang w:val="x-none" w:eastAsia="x-none"/>
              </w:rPr>
            </w:pPr>
            <w:r>
              <w:rPr>
                <w:iCs/>
                <w:sz w:val="18"/>
                <w:lang w:val="x-none" w:eastAsia="x-none"/>
              </w:rPr>
              <w:t>Valor Estimado da Obra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8C37BA" w14:textId="77777777" w:rsidR="00F2733A" w:rsidRDefault="00F2733A" w:rsidP="003B5863">
            <w:pPr>
              <w:keepNext/>
              <w:jc w:val="center"/>
              <w:outlineLvl w:val="0"/>
              <w:rPr>
                <w:iCs/>
                <w:sz w:val="18"/>
                <w:lang w:val="x-none" w:eastAsia="x-none"/>
              </w:rPr>
            </w:pPr>
            <w:r>
              <w:rPr>
                <w:iCs/>
                <w:sz w:val="18"/>
                <w:lang w:val="x-none" w:eastAsia="x-none"/>
              </w:rPr>
              <w:t xml:space="preserve">Capital Social </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F429B4F" w14:textId="77777777" w:rsidR="00F2733A" w:rsidRDefault="00F2733A" w:rsidP="003B5863">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794CFD23" w14:textId="77777777" w:rsidR="00F2733A" w:rsidRDefault="00F2733A" w:rsidP="003B5863">
            <w:pPr>
              <w:keepNext/>
              <w:jc w:val="center"/>
              <w:outlineLvl w:val="0"/>
              <w:rPr>
                <w:iCs/>
                <w:sz w:val="18"/>
                <w:lang w:val="x-none" w:eastAsia="x-none"/>
              </w:rPr>
            </w:pPr>
            <w:r>
              <w:rPr>
                <w:iCs/>
                <w:sz w:val="18"/>
                <w:lang w:val="x-none" w:eastAsia="x-none"/>
              </w:rPr>
              <w:t>Valor do Edital</w:t>
            </w:r>
          </w:p>
        </w:tc>
      </w:tr>
      <w:tr w:rsidR="00F2733A" w14:paraId="55E09A4C" w14:textId="77777777" w:rsidTr="00CA14C1">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7D1AD5DF" w14:textId="18DB67CD" w:rsidR="00F2733A" w:rsidRDefault="00B50A37" w:rsidP="003B5863">
            <w:pPr>
              <w:autoSpaceDE w:val="0"/>
              <w:autoSpaceDN w:val="0"/>
              <w:adjustRightInd w:val="0"/>
              <w:jc w:val="center"/>
              <w:rPr>
                <w:rFonts w:cs="Arial"/>
                <w:bCs/>
                <w:sz w:val="18"/>
                <w:szCs w:val="18"/>
              </w:rPr>
            </w:pPr>
            <w:r>
              <w:rPr>
                <w:rFonts w:cs="Arial"/>
                <w:bCs/>
                <w:sz w:val="18"/>
                <w:szCs w:val="18"/>
              </w:rPr>
              <w:t>R$ 3.725.336,49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8BC28D" w14:textId="356B7615" w:rsidR="00F2733A" w:rsidRDefault="00A011D0" w:rsidP="00A011D0">
            <w:pPr>
              <w:autoSpaceDE w:val="0"/>
              <w:autoSpaceDN w:val="0"/>
              <w:adjustRightInd w:val="0"/>
              <w:jc w:val="center"/>
              <w:rPr>
                <w:rFonts w:cs="Arial"/>
                <w:bCs/>
                <w:sz w:val="18"/>
                <w:szCs w:val="18"/>
              </w:rPr>
            </w:pPr>
            <w:r>
              <w:rPr>
                <w:rFonts w:cs="Arial"/>
                <w:bCs/>
                <w:sz w:val="18"/>
                <w:szCs w:val="18"/>
              </w:rPr>
              <w:t>R$ 372.533,64</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1B35C7C" w14:textId="77777777" w:rsidR="00F2733A" w:rsidRDefault="00F2733A" w:rsidP="003B5863">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68EFE2E7" w14:textId="77777777" w:rsidR="00F2733A" w:rsidRDefault="00F2733A" w:rsidP="003B586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F2733A" w:rsidRPr="009F581C" w14:paraId="54304425"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48C4268" w14:textId="77777777" w:rsidR="00F2733A" w:rsidRDefault="00F2733A" w:rsidP="003B58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7ECAA45" w14:textId="77777777" w:rsidR="0049291E" w:rsidRPr="0049291E" w:rsidRDefault="0049291E" w:rsidP="0049291E">
            <w:pPr>
              <w:pStyle w:val="PargrafodaLista"/>
              <w:numPr>
                <w:ilvl w:val="0"/>
                <w:numId w:val="30"/>
              </w:numPr>
              <w:autoSpaceDE w:val="0"/>
              <w:autoSpaceDN w:val="0"/>
              <w:adjustRightInd w:val="0"/>
              <w:jc w:val="both"/>
              <w:rPr>
                <w:rFonts w:cs="Arial"/>
                <w:color w:val="000000"/>
                <w:sz w:val="18"/>
                <w:szCs w:val="18"/>
              </w:rPr>
            </w:pPr>
            <w:r w:rsidRPr="0049291E">
              <w:rPr>
                <w:rFonts w:cs="Arial"/>
                <w:color w:val="000000"/>
                <w:sz w:val="18"/>
                <w:szCs w:val="18"/>
              </w:rPr>
              <w:t>Instalações elétricas de baixa tensão em edificações;</w:t>
            </w:r>
          </w:p>
          <w:p w14:paraId="28515B82" w14:textId="39C7FA35" w:rsidR="00F2733A" w:rsidRPr="009F581C" w:rsidRDefault="0049291E" w:rsidP="0049291E">
            <w:pPr>
              <w:pStyle w:val="PargrafodaLista"/>
              <w:numPr>
                <w:ilvl w:val="0"/>
                <w:numId w:val="30"/>
              </w:numPr>
              <w:autoSpaceDE w:val="0"/>
              <w:autoSpaceDN w:val="0"/>
              <w:adjustRightInd w:val="0"/>
              <w:jc w:val="both"/>
              <w:rPr>
                <w:rFonts w:cs="Arial"/>
                <w:color w:val="000000"/>
                <w:sz w:val="18"/>
                <w:szCs w:val="18"/>
              </w:rPr>
            </w:pPr>
            <w:r w:rsidRPr="0049291E">
              <w:rPr>
                <w:rFonts w:cs="Arial"/>
                <w:color w:val="000000"/>
                <w:sz w:val="18"/>
                <w:szCs w:val="18"/>
              </w:rPr>
              <w:t>Instalação de cabeamento estruturado para telecomunicações em edificações.</w:t>
            </w:r>
          </w:p>
        </w:tc>
      </w:tr>
      <w:tr w:rsidR="00F2733A" w:rsidRPr="009F581C" w14:paraId="6F127462" w14:textId="77777777" w:rsidTr="003B5863">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AB328F0" w14:textId="77777777" w:rsidR="00F2733A" w:rsidRDefault="00F2733A" w:rsidP="003B5863">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7CA49E57" w14:textId="552F8067" w:rsidR="0049291E" w:rsidRPr="0049291E" w:rsidRDefault="0049291E" w:rsidP="003B5863">
            <w:pPr>
              <w:pStyle w:val="PargrafodaLista"/>
              <w:numPr>
                <w:ilvl w:val="0"/>
                <w:numId w:val="31"/>
              </w:numPr>
              <w:autoSpaceDE w:val="0"/>
              <w:autoSpaceDN w:val="0"/>
              <w:adjustRightInd w:val="0"/>
              <w:jc w:val="both"/>
              <w:rPr>
                <w:bCs/>
                <w:sz w:val="18"/>
                <w:szCs w:val="18"/>
              </w:rPr>
            </w:pPr>
            <w:r w:rsidRPr="0049291E">
              <w:rPr>
                <w:bCs/>
                <w:sz w:val="18"/>
                <w:szCs w:val="18"/>
              </w:rPr>
              <w:t>Instalação de, no mínimo, 300 pontos de rede lógica terminais em cabeamento estruturado</w:t>
            </w:r>
            <w:r w:rsidR="00931FB6">
              <w:rPr>
                <w:bCs/>
                <w:sz w:val="18"/>
                <w:szCs w:val="18"/>
              </w:rPr>
              <w:t xml:space="preserve"> </w:t>
            </w:r>
            <w:r w:rsidRPr="0049291E">
              <w:rPr>
                <w:bCs/>
                <w:sz w:val="18"/>
                <w:szCs w:val="18"/>
              </w:rPr>
              <w:t>para telecomunicações, em edificações;</w:t>
            </w:r>
          </w:p>
          <w:p w14:paraId="1252018F" w14:textId="16D4E16F" w:rsidR="00F2733A" w:rsidRPr="009F581C" w:rsidRDefault="0049291E" w:rsidP="0049291E">
            <w:pPr>
              <w:pStyle w:val="PargrafodaLista"/>
              <w:numPr>
                <w:ilvl w:val="0"/>
                <w:numId w:val="31"/>
              </w:numPr>
              <w:autoSpaceDE w:val="0"/>
              <w:autoSpaceDN w:val="0"/>
              <w:adjustRightInd w:val="0"/>
              <w:jc w:val="both"/>
              <w:rPr>
                <w:bCs/>
                <w:sz w:val="18"/>
                <w:szCs w:val="18"/>
              </w:rPr>
            </w:pPr>
            <w:r w:rsidRPr="0049291E">
              <w:rPr>
                <w:bCs/>
                <w:sz w:val="18"/>
                <w:szCs w:val="18"/>
              </w:rPr>
              <w:t>Instalação de, no mínimo, 500 tomadas elétricas, em edificações.</w:t>
            </w:r>
          </w:p>
        </w:tc>
      </w:tr>
      <w:tr w:rsidR="00F2733A" w14:paraId="0A33E090" w14:textId="77777777" w:rsidTr="0049291E">
        <w:trPr>
          <w:cantSplit/>
          <w:trHeight w:val="495"/>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207BE9A" w14:textId="77777777" w:rsidR="00F2733A" w:rsidRDefault="00F2733A" w:rsidP="003B5863">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155B12A8" w14:textId="77777777" w:rsidR="00F2733A" w:rsidRDefault="0039410A" w:rsidP="003B5863">
            <w:pPr>
              <w:jc w:val="both"/>
              <w:outlineLvl w:val="1"/>
              <w:rPr>
                <w:sz w:val="18"/>
                <w:szCs w:val="18"/>
              </w:rPr>
            </w:pPr>
            <w:r>
              <w:rPr>
                <w:noProof/>
              </w:rPr>
              <w:drawing>
                <wp:inline distT="0" distB="0" distL="0" distR="0" wp14:anchorId="0D534A69" wp14:editId="53B65801">
                  <wp:extent cx="4049486" cy="173676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4196" cy="1738780"/>
                          </a:xfrm>
                          <a:prstGeom prst="rect">
                            <a:avLst/>
                          </a:prstGeom>
                        </pic:spPr>
                      </pic:pic>
                    </a:graphicData>
                  </a:graphic>
                </wp:inline>
              </w:drawing>
            </w:r>
          </w:p>
          <w:p w14:paraId="6E27DC1B" w14:textId="0885BA93" w:rsidR="0039410A" w:rsidRDefault="0039410A" w:rsidP="003B5863">
            <w:pPr>
              <w:jc w:val="both"/>
              <w:outlineLvl w:val="1"/>
              <w:rPr>
                <w:sz w:val="18"/>
                <w:szCs w:val="18"/>
              </w:rPr>
            </w:pPr>
          </w:p>
        </w:tc>
      </w:tr>
      <w:tr w:rsidR="00F2733A" w14:paraId="74D64270"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21AD2E8" w14:textId="6D8C1FF5" w:rsidR="0049291E" w:rsidRPr="0049291E" w:rsidRDefault="00F2733A" w:rsidP="0049291E">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0049291E" w:rsidRPr="0049291E">
              <w:rPr>
                <w:rFonts w:cs="Arial"/>
                <w:sz w:val="18"/>
                <w:szCs w:val="18"/>
              </w:rPr>
              <w:t>5.1. Será facultado ao licitante visitar os locais de prestação dos serviços para obter as informações</w:t>
            </w:r>
            <w:r w:rsidR="0049291E">
              <w:rPr>
                <w:rFonts w:cs="Arial"/>
                <w:sz w:val="18"/>
                <w:szCs w:val="18"/>
              </w:rPr>
              <w:t xml:space="preserve"> </w:t>
            </w:r>
            <w:r w:rsidR="0049291E" w:rsidRPr="0049291E">
              <w:rPr>
                <w:rFonts w:cs="Arial"/>
                <w:sz w:val="18"/>
                <w:szCs w:val="18"/>
              </w:rPr>
              <w:t>necessárias para a elaboração da Proposta, correndo por sua conta os custos respectivos.</w:t>
            </w:r>
          </w:p>
          <w:p w14:paraId="2029C786" w14:textId="3CDA6F2F" w:rsidR="0049291E" w:rsidRPr="0049291E" w:rsidRDefault="0049291E" w:rsidP="0049291E">
            <w:pPr>
              <w:autoSpaceDE w:val="0"/>
              <w:autoSpaceDN w:val="0"/>
              <w:adjustRightInd w:val="0"/>
              <w:jc w:val="both"/>
              <w:rPr>
                <w:rFonts w:cs="Arial"/>
                <w:sz w:val="18"/>
                <w:szCs w:val="18"/>
              </w:rPr>
            </w:pPr>
            <w:r w:rsidRPr="0049291E">
              <w:rPr>
                <w:rFonts w:cs="Arial"/>
                <w:sz w:val="18"/>
                <w:szCs w:val="18"/>
              </w:rPr>
              <w:t>5.1.1. A visita deverá ser realizada em conjunto com representantes do TJMG, no local de execução dos</w:t>
            </w:r>
            <w:r>
              <w:rPr>
                <w:rFonts w:cs="Arial"/>
                <w:sz w:val="18"/>
                <w:szCs w:val="18"/>
              </w:rPr>
              <w:t xml:space="preserve"> </w:t>
            </w:r>
            <w:r w:rsidRPr="0049291E">
              <w:rPr>
                <w:rFonts w:cs="Arial"/>
                <w:sz w:val="18"/>
                <w:szCs w:val="18"/>
              </w:rPr>
              <w:t>serviços, no horário de 12:00 às 18:00h, através do agendamento prévio com a Gerência de Obras do</w:t>
            </w:r>
            <w:r>
              <w:rPr>
                <w:rFonts w:cs="Arial"/>
                <w:sz w:val="18"/>
                <w:szCs w:val="18"/>
              </w:rPr>
              <w:t xml:space="preserve"> </w:t>
            </w:r>
            <w:r w:rsidRPr="0049291E">
              <w:rPr>
                <w:rFonts w:cs="Arial"/>
                <w:sz w:val="18"/>
                <w:szCs w:val="18"/>
              </w:rPr>
              <w:t>TJMG - GEOB pelo telefone (31) 3237-6338.</w:t>
            </w:r>
          </w:p>
          <w:p w14:paraId="67498158" w14:textId="42AD128F" w:rsidR="0049291E" w:rsidRPr="0049291E" w:rsidRDefault="0049291E" w:rsidP="0049291E">
            <w:pPr>
              <w:autoSpaceDE w:val="0"/>
              <w:autoSpaceDN w:val="0"/>
              <w:adjustRightInd w:val="0"/>
              <w:jc w:val="both"/>
              <w:rPr>
                <w:rFonts w:cs="Arial"/>
                <w:sz w:val="18"/>
                <w:szCs w:val="18"/>
              </w:rPr>
            </w:pPr>
            <w:r w:rsidRPr="0049291E">
              <w:rPr>
                <w:rFonts w:cs="Arial"/>
                <w:sz w:val="18"/>
                <w:szCs w:val="18"/>
              </w:rPr>
              <w:t>5.1.2. As visitas serão limitadas a um licitante por vez, devendo seu representante apresentar-se</w:t>
            </w:r>
            <w:r>
              <w:rPr>
                <w:rFonts w:cs="Arial"/>
                <w:sz w:val="18"/>
                <w:szCs w:val="18"/>
              </w:rPr>
              <w:t xml:space="preserve"> </w:t>
            </w:r>
            <w:r w:rsidRPr="0049291E">
              <w:rPr>
                <w:rFonts w:cs="Arial"/>
                <w:sz w:val="18"/>
                <w:szCs w:val="18"/>
              </w:rPr>
              <w:t>devidamente identificado.</w:t>
            </w:r>
          </w:p>
          <w:p w14:paraId="5A511D1A" w14:textId="06821111" w:rsidR="00F2733A" w:rsidRDefault="0049291E" w:rsidP="0049291E">
            <w:pPr>
              <w:autoSpaceDE w:val="0"/>
              <w:autoSpaceDN w:val="0"/>
              <w:adjustRightInd w:val="0"/>
              <w:jc w:val="both"/>
              <w:rPr>
                <w:rFonts w:ascii="Symbol" w:hAnsi="Symbol" w:cs="Symbol"/>
                <w:color w:val="000000"/>
                <w:sz w:val="18"/>
                <w:szCs w:val="18"/>
              </w:rPr>
            </w:pPr>
            <w:r w:rsidRPr="0049291E">
              <w:rPr>
                <w:rFonts w:cs="Arial"/>
                <w:sz w:val="18"/>
                <w:szCs w:val="18"/>
              </w:rPr>
              <w:t>5.2. Caso a visita não seja realizada, entender-se-á que o licitante conhece todas as condições locais para a</w:t>
            </w:r>
            <w:r>
              <w:rPr>
                <w:rFonts w:cs="Arial"/>
                <w:sz w:val="18"/>
                <w:szCs w:val="18"/>
              </w:rPr>
              <w:t xml:space="preserve"> </w:t>
            </w:r>
            <w:r w:rsidRPr="0049291E">
              <w:rPr>
                <w:rFonts w:cs="Arial"/>
                <w:sz w:val="18"/>
                <w:szCs w:val="18"/>
              </w:rPr>
              <w:t>execução da obra objeto desta licitação, não cabendo, portanto, nenhum tipo de alegação sobre as</w:t>
            </w:r>
            <w:r>
              <w:rPr>
                <w:rFonts w:cs="Arial"/>
                <w:sz w:val="18"/>
                <w:szCs w:val="18"/>
              </w:rPr>
              <w:t xml:space="preserve"> </w:t>
            </w:r>
            <w:r w:rsidRPr="0049291E">
              <w:rPr>
                <w:rFonts w:cs="Arial"/>
                <w:sz w:val="18"/>
                <w:szCs w:val="18"/>
              </w:rPr>
              <w:t>condições e grau de dificuldades existentes como justificativa para se eximir das obrigações assumidas em</w:t>
            </w:r>
            <w:r>
              <w:rPr>
                <w:rFonts w:cs="Arial"/>
                <w:sz w:val="18"/>
                <w:szCs w:val="18"/>
              </w:rPr>
              <w:t xml:space="preserve"> </w:t>
            </w:r>
            <w:r w:rsidRPr="0049291E">
              <w:rPr>
                <w:rFonts w:cs="Arial"/>
                <w:sz w:val="18"/>
                <w:szCs w:val="18"/>
              </w:rPr>
              <w:t>decorrência desta Concorrência</w:t>
            </w:r>
            <w:r w:rsidR="00F2733A">
              <w:rPr>
                <w:rFonts w:cs="Arial"/>
                <w:sz w:val="18"/>
                <w:szCs w:val="18"/>
              </w:rPr>
              <w:t xml:space="preserve">. </w:t>
            </w:r>
            <w:hyperlink r:id="rId17" w:history="1">
              <w:r w:rsidR="00F2733A">
                <w:rPr>
                  <w:rStyle w:val="Hyperlink"/>
                  <w:sz w:val="18"/>
                  <w:szCs w:val="18"/>
                </w:rPr>
                <w:t>Clique aqui para obter informações do edital</w:t>
              </w:r>
            </w:hyperlink>
            <w:r w:rsidR="00F2733A">
              <w:rPr>
                <w:sz w:val="18"/>
                <w:szCs w:val="18"/>
              </w:rPr>
              <w:t xml:space="preserve">. </w:t>
            </w:r>
          </w:p>
        </w:tc>
      </w:tr>
    </w:tbl>
    <w:p w14:paraId="5ABFB447" w14:textId="77777777" w:rsidR="00F2733A" w:rsidRDefault="00F2733A" w:rsidP="00F2733A">
      <w:pPr>
        <w:autoSpaceDE w:val="0"/>
        <w:autoSpaceDN w:val="0"/>
        <w:adjustRightInd w:val="0"/>
        <w:jc w:val="both"/>
        <w:rPr>
          <w:rFonts w:asciiTheme="majorHAnsi" w:hAnsiTheme="majorHAnsi"/>
        </w:rPr>
      </w:pPr>
    </w:p>
    <w:p w14:paraId="27422E10" w14:textId="77777777" w:rsidR="00441A1C" w:rsidRDefault="00441A1C" w:rsidP="00F2733A">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2835"/>
        <w:gridCol w:w="2025"/>
        <w:gridCol w:w="2506"/>
      </w:tblGrid>
      <w:tr w:rsidR="00441A1C" w14:paraId="3181AC87" w14:textId="77777777" w:rsidTr="000A51BC">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57064FAF" w14:textId="77777777" w:rsidR="00441A1C" w:rsidRDefault="00441A1C" w:rsidP="003B5863">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82BC06C" w14:textId="38BF6F31" w:rsidR="00441A1C" w:rsidRDefault="00441A1C" w:rsidP="000C18B6">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12</w:t>
            </w:r>
            <w:r w:rsidR="000C18B6">
              <w:rPr>
                <w:rFonts w:ascii="Times New Roman" w:hAnsi="Times New Roman"/>
                <w:b/>
                <w:bCs/>
                <w:sz w:val="34"/>
                <w:szCs w:val="30"/>
              </w:rPr>
              <w:t>2</w:t>
            </w:r>
            <w:r w:rsidRPr="00B13BA0">
              <w:rPr>
                <w:rFonts w:ascii="Times New Roman" w:hAnsi="Times New Roman"/>
                <w:b/>
                <w:bCs/>
                <w:sz w:val="34"/>
                <w:szCs w:val="30"/>
              </w:rPr>
              <w:t>/2020</w:t>
            </w:r>
          </w:p>
        </w:tc>
      </w:tr>
      <w:tr w:rsidR="00441A1C" w14:paraId="68E2A3B7"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6C480D9" w14:textId="77777777" w:rsidR="00441A1C" w:rsidRDefault="00441A1C" w:rsidP="003B5863">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B8FDB73" w14:textId="77777777" w:rsidR="00441A1C" w:rsidRDefault="00441A1C" w:rsidP="003B5863">
            <w:pPr>
              <w:jc w:val="both"/>
              <w:rPr>
                <w:sz w:val="18"/>
                <w:szCs w:val="18"/>
              </w:rPr>
            </w:pPr>
            <w:r>
              <w:rPr>
                <w:rFonts w:cs="Arial"/>
                <w:sz w:val="18"/>
                <w:szCs w:val="18"/>
              </w:rPr>
              <w:t>Informações</w:t>
            </w:r>
            <w:r>
              <w:rPr>
                <w:sz w:val="18"/>
                <w:szCs w:val="18"/>
              </w:rPr>
              <w:t xml:space="preserve">: Telefone: (31) 3249-8033 e 3249-8034. E-mail </w:t>
            </w:r>
            <w:hyperlink r:id="rId18" w:history="1">
              <w:r>
                <w:rPr>
                  <w:rStyle w:val="Hyperlink"/>
                  <w:sz w:val="18"/>
                  <w:szCs w:val="18"/>
                </w:rPr>
                <w:t>licit@tjmg.jus.br</w:t>
              </w:r>
            </w:hyperlink>
            <w:r>
              <w:rPr>
                <w:sz w:val="18"/>
                <w:szCs w:val="18"/>
              </w:rPr>
              <w:t xml:space="preserve">. </w:t>
            </w:r>
          </w:p>
        </w:tc>
      </w:tr>
      <w:tr w:rsidR="00441A1C" w14:paraId="580CD637" w14:textId="77777777" w:rsidTr="000A51BC">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3FE57C3E" w14:textId="596C6B8F" w:rsidR="00441A1C" w:rsidRDefault="00441A1C" w:rsidP="000C18B6">
            <w:pPr>
              <w:autoSpaceDE w:val="0"/>
              <w:autoSpaceDN w:val="0"/>
              <w:adjustRightInd w:val="0"/>
              <w:jc w:val="both"/>
              <w:rPr>
                <w:rFonts w:cs="Arial"/>
                <w:sz w:val="18"/>
                <w:szCs w:val="15"/>
              </w:rPr>
            </w:pPr>
            <w:r>
              <w:rPr>
                <w:rFonts w:cs="Arial"/>
                <w:bCs/>
                <w:sz w:val="18"/>
                <w:szCs w:val="15"/>
              </w:rPr>
              <w:t>MODALIDADE:</w:t>
            </w:r>
            <w:r>
              <w:t xml:space="preserve"> </w:t>
            </w:r>
            <w:r w:rsidR="000C18B6" w:rsidRPr="000C18B6">
              <w:rPr>
                <w:rFonts w:cs="Arial"/>
                <w:bCs/>
                <w:sz w:val="18"/>
                <w:szCs w:val="15"/>
              </w:rPr>
              <w:t>OBRAS DE REFORMA PARCIAL E ACESSIBILIDADE EM DIVERSAS COMARCAS DO ESTADO DE MINAS GERAIS, CONFORME PROJETO BÁSICO E DEMAIS ANEXOS, PARTES INTEGRANTES E INSEPARÁVEIS DESTE EDITAL. MODALIDADE: CONCORRÊNCIA REGIME DE EXECUÇÃO: EMPREITADA POR PREÇO UNITÁRIO - TIPO: MENOR PREÇO</w:t>
            </w:r>
            <w:r w:rsidR="000C18B6">
              <w:rPr>
                <w:rFonts w:cs="Arial"/>
                <w:bCs/>
                <w:sz w:val="18"/>
                <w:szCs w:val="15"/>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1DC2040" w14:textId="77777777" w:rsidR="00441A1C" w:rsidRDefault="00441A1C" w:rsidP="003B5863">
            <w:pPr>
              <w:rPr>
                <w:rFonts w:ascii="Arial" w:hAnsi="Arial"/>
                <w:bCs/>
                <w:sz w:val="18"/>
                <w:szCs w:val="17"/>
              </w:rPr>
            </w:pPr>
            <w:r>
              <w:rPr>
                <w:rFonts w:ascii="Arial" w:hAnsi="Arial"/>
                <w:bCs/>
                <w:sz w:val="18"/>
                <w:szCs w:val="17"/>
              </w:rPr>
              <w:t>DATAS:</w:t>
            </w:r>
          </w:p>
          <w:p w14:paraId="54CE2D43" w14:textId="0F86D813" w:rsidR="00441A1C" w:rsidRPr="004F7606" w:rsidRDefault="00441A1C" w:rsidP="003B5863">
            <w:pPr>
              <w:numPr>
                <w:ilvl w:val="0"/>
                <w:numId w:val="1"/>
              </w:numPr>
              <w:rPr>
                <w:sz w:val="18"/>
                <w:szCs w:val="17"/>
              </w:rPr>
            </w:pPr>
            <w:r w:rsidRPr="004F7606">
              <w:rPr>
                <w:sz w:val="18"/>
                <w:szCs w:val="17"/>
              </w:rPr>
              <w:t xml:space="preserve">Data para Entrega dos </w:t>
            </w:r>
            <w:r>
              <w:rPr>
                <w:sz w:val="18"/>
                <w:szCs w:val="17"/>
              </w:rPr>
              <w:t xml:space="preserve">envelopes: </w:t>
            </w:r>
            <w:r w:rsidR="00CE1520">
              <w:rPr>
                <w:sz w:val="18"/>
                <w:szCs w:val="17"/>
              </w:rPr>
              <w:t>27</w:t>
            </w:r>
            <w:r>
              <w:rPr>
                <w:sz w:val="18"/>
                <w:szCs w:val="17"/>
              </w:rPr>
              <w:t>/10</w:t>
            </w:r>
            <w:r w:rsidRPr="004F7606">
              <w:rPr>
                <w:sz w:val="18"/>
                <w:szCs w:val="17"/>
              </w:rPr>
              <w:t>/20 às 17:00</w:t>
            </w:r>
          </w:p>
          <w:p w14:paraId="04AB4068" w14:textId="078883B0" w:rsidR="00441A1C" w:rsidRPr="004F7606" w:rsidRDefault="00441A1C" w:rsidP="003B5863">
            <w:pPr>
              <w:numPr>
                <w:ilvl w:val="0"/>
                <w:numId w:val="1"/>
              </w:numPr>
              <w:rPr>
                <w:rFonts w:ascii="Arial" w:hAnsi="Arial"/>
                <w:sz w:val="18"/>
                <w:szCs w:val="17"/>
              </w:rPr>
            </w:pPr>
            <w:r>
              <w:rPr>
                <w:sz w:val="18"/>
                <w:szCs w:val="17"/>
              </w:rPr>
              <w:t xml:space="preserve">Data Abertura dos envelopes: </w:t>
            </w:r>
            <w:r w:rsidR="00CE1520">
              <w:rPr>
                <w:sz w:val="18"/>
                <w:szCs w:val="17"/>
              </w:rPr>
              <w:t>28</w:t>
            </w:r>
            <w:r>
              <w:rPr>
                <w:sz w:val="18"/>
                <w:szCs w:val="17"/>
              </w:rPr>
              <w:t>/10</w:t>
            </w:r>
            <w:r w:rsidRPr="004F7606">
              <w:rPr>
                <w:sz w:val="18"/>
                <w:szCs w:val="17"/>
              </w:rPr>
              <w:t>/20 às 09:00</w:t>
            </w:r>
          </w:p>
          <w:p w14:paraId="38D279D3" w14:textId="77777777" w:rsidR="00441A1C" w:rsidRDefault="00441A1C" w:rsidP="003B5863">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7D985549" w14:textId="0C9F8DA5" w:rsidR="00441A1C" w:rsidRDefault="00441A1C" w:rsidP="0025573E">
            <w:pPr>
              <w:numPr>
                <w:ilvl w:val="0"/>
                <w:numId w:val="1"/>
              </w:numPr>
              <w:rPr>
                <w:rFonts w:ascii="Arial" w:hAnsi="Arial"/>
                <w:sz w:val="18"/>
                <w:szCs w:val="17"/>
              </w:rPr>
            </w:pPr>
            <w:r w:rsidRPr="0025573E">
              <w:rPr>
                <w:rFonts w:cs="Arial"/>
                <w:sz w:val="18"/>
                <w:szCs w:val="17"/>
              </w:rPr>
              <w:t xml:space="preserve">Prazo de </w:t>
            </w:r>
            <w:r w:rsidRPr="0025573E">
              <w:rPr>
                <w:rFonts w:cs="Arial"/>
                <w:sz w:val="18"/>
                <w:szCs w:val="18"/>
              </w:rPr>
              <w:t>Execução</w:t>
            </w:r>
            <w:r w:rsidRPr="0025573E">
              <w:rPr>
                <w:rFonts w:cs="Arial"/>
                <w:sz w:val="18"/>
                <w:szCs w:val="17"/>
              </w:rPr>
              <w:t xml:space="preserve">: </w:t>
            </w:r>
            <w:r w:rsidR="0025573E">
              <w:rPr>
                <w:rFonts w:cs="Arial"/>
                <w:sz w:val="18"/>
                <w:szCs w:val="17"/>
              </w:rPr>
              <w:t>- Lote 01</w:t>
            </w:r>
            <w:r w:rsidR="0025573E" w:rsidRPr="0025573E">
              <w:rPr>
                <w:rFonts w:cs="Arial"/>
                <w:sz w:val="18"/>
                <w:szCs w:val="17"/>
              </w:rPr>
              <w:t>: 300 (trezentos) dias corridos.</w:t>
            </w:r>
            <w:r w:rsidR="0025573E">
              <w:rPr>
                <w:rFonts w:cs="Arial"/>
                <w:sz w:val="18"/>
                <w:szCs w:val="17"/>
              </w:rPr>
              <w:t xml:space="preserve"> </w:t>
            </w:r>
            <w:r w:rsidR="0025573E" w:rsidRPr="0025573E">
              <w:rPr>
                <w:rFonts w:cs="Arial"/>
                <w:sz w:val="18"/>
                <w:szCs w:val="17"/>
              </w:rPr>
              <w:t>- Lote 02: 180 (cento e oitenta) dias corridos.</w:t>
            </w:r>
          </w:p>
        </w:tc>
      </w:tr>
      <w:tr w:rsidR="00441A1C" w14:paraId="5D457D70"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7F82F031" w14:textId="77777777" w:rsidR="00441A1C" w:rsidRDefault="00441A1C" w:rsidP="003B5863">
            <w:pPr>
              <w:tabs>
                <w:tab w:val="left" w:pos="4393"/>
                <w:tab w:val="center" w:pos="5386"/>
              </w:tabs>
              <w:jc w:val="center"/>
              <w:outlineLvl w:val="1"/>
              <w:rPr>
                <w:rFonts w:cs="Arial"/>
                <w:sz w:val="18"/>
                <w:szCs w:val="18"/>
              </w:rPr>
            </w:pPr>
            <w:r>
              <w:rPr>
                <w:rFonts w:cs="Arial"/>
                <w:sz w:val="18"/>
                <w:szCs w:val="18"/>
              </w:rPr>
              <w:t>VALORES</w:t>
            </w:r>
          </w:p>
        </w:tc>
      </w:tr>
      <w:tr w:rsidR="00441A1C" w14:paraId="25386EDD" w14:textId="77777777" w:rsidTr="000A51BC">
        <w:trPr>
          <w:cantSplit/>
          <w:trHeight w:val="294"/>
        </w:trPr>
        <w:tc>
          <w:tcPr>
            <w:tcW w:w="3397" w:type="dxa"/>
            <w:tcBorders>
              <w:top w:val="single" w:sz="4" w:space="0" w:color="auto"/>
              <w:left w:val="single" w:sz="4" w:space="0" w:color="auto"/>
              <w:bottom w:val="single" w:sz="4" w:space="0" w:color="auto"/>
              <w:right w:val="single" w:sz="4" w:space="0" w:color="auto"/>
            </w:tcBorders>
            <w:vAlign w:val="center"/>
            <w:hideMark/>
          </w:tcPr>
          <w:p w14:paraId="4DEA126B" w14:textId="77777777" w:rsidR="00441A1C" w:rsidRDefault="00441A1C" w:rsidP="003B5863">
            <w:pPr>
              <w:keepNext/>
              <w:jc w:val="center"/>
              <w:outlineLvl w:val="0"/>
              <w:rPr>
                <w:iCs/>
                <w:sz w:val="18"/>
                <w:lang w:val="x-none" w:eastAsia="x-none"/>
              </w:rPr>
            </w:pPr>
            <w:r>
              <w:rPr>
                <w:iCs/>
                <w:sz w:val="18"/>
                <w:lang w:val="x-none" w:eastAsia="x-none"/>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D17FD2" w14:textId="77777777" w:rsidR="00441A1C" w:rsidRDefault="00441A1C" w:rsidP="003B5863">
            <w:pPr>
              <w:keepNext/>
              <w:jc w:val="center"/>
              <w:outlineLvl w:val="0"/>
              <w:rPr>
                <w:iCs/>
                <w:sz w:val="18"/>
                <w:lang w:val="x-none" w:eastAsia="x-none"/>
              </w:rPr>
            </w:pPr>
            <w:r>
              <w:rPr>
                <w:iCs/>
                <w:sz w:val="18"/>
                <w:lang w:val="x-none" w:eastAsia="x-none"/>
              </w:rPr>
              <w:t xml:space="preserve">Capital Social </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B2152D0" w14:textId="77777777" w:rsidR="00441A1C" w:rsidRDefault="00441A1C" w:rsidP="003B5863">
            <w:pPr>
              <w:keepNext/>
              <w:jc w:val="center"/>
              <w:outlineLvl w:val="0"/>
              <w:rPr>
                <w:iCs/>
                <w:sz w:val="18"/>
                <w:lang w:val="x-none" w:eastAsia="x-none"/>
              </w:rPr>
            </w:pPr>
            <w:r>
              <w:rPr>
                <w:iCs/>
                <w:sz w:val="18"/>
                <w:lang w:val="x-none" w:eastAsia="x-none"/>
              </w:rPr>
              <w:t>Garantia de Proposta</w:t>
            </w:r>
          </w:p>
        </w:tc>
        <w:tc>
          <w:tcPr>
            <w:tcW w:w="2506" w:type="dxa"/>
            <w:tcBorders>
              <w:top w:val="single" w:sz="4" w:space="0" w:color="auto"/>
              <w:left w:val="single" w:sz="4" w:space="0" w:color="auto"/>
              <w:bottom w:val="single" w:sz="4" w:space="0" w:color="auto"/>
              <w:right w:val="single" w:sz="4" w:space="0" w:color="auto"/>
            </w:tcBorders>
            <w:vAlign w:val="center"/>
            <w:hideMark/>
          </w:tcPr>
          <w:p w14:paraId="3872BFE4" w14:textId="77777777" w:rsidR="00441A1C" w:rsidRDefault="00441A1C" w:rsidP="003B5863">
            <w:pPr>
              <w:keepNext/>
              <w:jc w:val="center"/>
              <w:outlineLvl w:val="0"/>
              <w:rPr>
                <w:iCs/>
                <w:sz w:val="18"/>
                <w:lang w:val="x-none" w:eastAsia="x-none"/>
              </w:rPr>
            </w:pPr>
            <w:r>
              <w:rPr>
                <w:iCs/>
                <w:sz w:val="18"/>
                <w:lang w:val="x-none" w:eastAsia="x-none"/>
              </w:rPr>
              <w:t>Valor do Edital</w:t>
            </w:r>
          </w:p>
        </w:tc>
      </w:tr>
      <w:tr w:rsidR="00441A1C" w14:paraId="4800658B" w14:textId="77777777" w:rsidTr="000A51BC">
        <w:trPr>
          <w:cantSplit/>
          <w:trHeight w:val="404"/>
        </w:trPr>
        <w:tc>
          <w:tcPr>
            <w:tcW w:w="3397" w:type="dxa"/>
            <w:tcBorders>
              <w:top w:val="single" w:sz="4" w:space="0" w:color="auto"/>
              <w:left w:val="single" w:sz="4" w:space="0" w:color="auto"/>
              <w:bottom w:val="single" w:sz="4" w:space="0" w:color="auto"/>
              <w:right w:val="single" w:sz="4" w:space="0" w:color="auto"/>
            </w:tcBorders>
            <w:vAlign w:val="center"/>
            <w:hideMark/>
          </w:tcPr>
          <w:p w14:paraId="5E714F4F" w14:textId="49D92E28" w:rsidR="000C18B6" w:rsidRPr="000C18B6" w:rsidRDefault="000C18B6" w:rsidP="000C18B6">
            <w:pPr>
              <w:autoSpaceDE w:val="0"/>
              <w:autoSpaceDN w:val="0"/>
              <w:adjustRightInd w:val="0"/>
              <w:jc w:val="center"/>
              <w:rPr>
                <w:rFonts w:cs="Arial"/>
                <w:bCs/>
                <w:sz w:val="18"/>
                <w:szCs w:val="18"/>
              </w:rPr>
            </w:pPr>
            <w:r w:rsidRPr="000C18B6">
              <w:rPr>
                <w:rFonts w:cs="Arial"/>
                <w:bCs/>
                <w:sz w:val="18"/>
                <w:szCs w:val="18"/>
              </w:rPr>
              <w:t>Lote 01: R$ 1.817.723,52;</w:t>
            </w:r>
          </w:p>
          <w:p w14:paraId="0101D062" w14:textId="33E6B825" w:rsidR="00441A1C" w:rsidRDefault="000C18B6" w:rsidP="00A75348">
            <w:pPr>
              <w:autoSpaceDE w:val="0"/>
              <w:autoSpaceDN w:val="0"/>
              <w:adjustRightInd w:val="0"/>
              <w:jc w:val="center"/>
              <w:rPr>
                <w:rFonts w:cs="Arial"/>
                <w:bCs/>
                <w:sz w:val="18"/>
                <w:szCs w:val="18"/>
              </w:rPr>
            </w:pPr>
            <w:r>
              <w:rPr>
                <w:rFonts w:cs="Arial"/>
                <w:bCs/>
                <w:sz w:val="18"/>
                <w:szCs w:val="18"/>
              </w:rPr>
              <w:t>Lote 02: R$ 1.224.645,89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98F48C2" w14:textId="3C15E28F" w:rsidR="000A51BC" w:rsidRPr="000C18B6" w:rsidRDefault="000A51BC" w:rsidP="000A51BC">
            <w:pPr>
              <w:autoSpaceDE w:val="0"/>
              <w:autoSpaceDN w:val="0"/>
              <w:adjustRightInd w:val="0"/>
              <w:jc w:val="center"/>
              <w:rPr>
                <w:rFonts w:cs="Arial"/>
                <w:bCs/>
                <w:sz w:val="18"/>
                <w:szCs w:val="18"/>
              </w:rPr>
            </w:pPr>
            <w:r>
              <w:rPr>
                <w:rFonts w:cs="Arial"/>
                <w:bCs/>
                <w:sz w:val="18"/>
                <w:szCs w:val="18"/>
              </w:rPr>
              <w:t>Lote 01: R$ 181.772,35</w:t>
            </w:r>
          </w:p>
          <w:p w14:paraId="3DA3E6A4" w14:textId="27DDBC44" w:rsidR="00441A1C" w:rsidRDefault="000A51BC" w:rsidP="000A51BC">
            <w:pPr>
              <w:autoSpaceDE w:val="0"/>
              <w:autoSpaceDN w:val="0"/>
              <w:adjustRightInd w:val="0"/>
              <w:jc w:val="center"/>
              <w:rPr>
                <w:rFonts w:cs="Arial"/>
                <w:bCs/>
                <w:sz w:val="18"/>
                <w:szCs w:val="18"/>
              </w:rPr>
            </w:pPr>
            <w:r>
              <w:rPr>
                <w:rFonts w:cs="Arial"/>
                <w:bCs/>
                <w:sz w:val="18"/>
                <w:szCs w:val="18"/>
              </w:rPr>
              <w:t>Lote 02: R$ 122.464,58</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3D3ED68" w14:textId="77777777" w:rsidR="00441A1C" w:rsidRDefault="00441A1C" w:rsidP="003B5863">
            <w:pPr>
              <w:autoSpaceDE w:val="0"/>
              <w:autoSpaceDN w:val="0"/>
              <w:adjustRightInd w:val="0"/>
              <w:jc w:val="center"/>
              <w:rPr>
                <w:rFonts w:cs="Arial"/>
                <w:bCs/>
                <w:sz w:val="18"/>
                <w:szCs w:val="18"/>
              </w:rPr>
            </w:pPr>
            <w:r>
              <w:rPr>
                <w:rFonts w:cs="Arial"/>
                <w:bCs/>
                <w:sz w:val="18"/>
                <w:szCs w:val="18"/>
              </w:rPr>
              <w:t>R$ -</w:t>
            </w:r>
          </w:p>
        </w:tc>
        <w:tc>
          <w:tcPr>
            <w:tcW w:w="2506" w:type="dxa"/>
            <w:tcBorders>
              <w:top w:val="single" w:sz="4" w:space="0" w:color="auto"/>
              <w:left w:val="single" w:sz="4" w:space="0" w:color="auto"/>
              <w:bottom w:val="single" w:sz="4" w:space="0" w:color="auto"/>
              <w:right w:val="single" w:sz="4" w:space="0" w:color="auto"/>
            </w:tcBorders>
            <w:vAlign w:val="center"/>
            <w:hideMark/>
          </w:tcPr>
          <w:p w14:paraId="04478D32" w14:textId="77777777" w:rsidR="00441A1C" w:rsidRDefault="00441A1C" w:rsidP="003B586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441A1C" w:rsidRPr="009F581C" w14:paraId="575A257F"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244700B" w14:textId="77777777" w:rsidR="00441A1C" w:rsidRDefault="00441A1C" w:rsidP="003B58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6662304" w14:textId="305C51AC" w:rsidR="00441A1C" w:rsidRPr="009F581C" w:rsidRDefault="007D3007" w:rsidP="007D3007">
            <w:pPr>
              <w:pStyle w:val="PargrafodaLista"/>
              <w:numPr>
                <w:ilvl w:val="0"/>
                <w:numId w:val="30"/>
              </w:numPr>
              <w:autoSpaceDE w:val="0"/>
              <w:autoSpaceDN w:val="0"/>
              <w:adjustRightInd w:val="0"/>
              <w:jc w:val="both"/>
              <w:rPr>
                <w:rFonts w:cs="Arial"/>
                <w:color w:val="000000"/>
                <w:sz w:val="18"/>
                <w:szCs w:val="18"/>
              </w:rPr>
            </w:pPr>
            <w:r w:rsidRPr="007D3007">
              <w:rPr>
                <w:rFonts w:cs="Arial"/>
                <w:color w:val="000000"/>
                <w:sz w:val="18"/>
                <w:szCs w:val="18"/>
              </w:rPr>
              <w:t>Execução de obra de reforma em edificação.</w:t>
            </w:r>
          </w:p>
        </w:tc>
      </w:tr>
      <w:tr w:rsidR="00441A1C" w:rsidRPr="009F581C" w14:paraId="069F2B51" w14:textId="77777777" w:rsidTr="003B5863">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85D5932" w14:textId="77777777" w:rsidR="00441A1C" w:rsidRDefault="00441A1C" w:rsidP="003B5863">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08B79A17" w14:textId="2BB531C4" w:rsidR="00441A1C" w:rsidRPr="009F581C" w:rsidRDefault="007D3007" w:rsidP="007D3007">
            <w:pPr>
              <w:pStyle w:val="PargrafodaLista"/>
              <w:numPr>
                <w:ilvl w:val="0"/>
                <w:numId w:val="31"/>
              </w:numPr>
              <w:autoSpaceDE w:val="0"/>
              <w:autoSpaceDN w:val="0"/>
              <w:adjustRightInd w:val="0"/>
              <w:jc w:val="both"/>
              <w:rPr>
                <w:bCs/>
                <w:sz w:val="18"/>
                <w:szCs w:val="18"/>
              </w:rPr>
            </w:pPr>
            <w:r w:rsidRPr="007D3007">
              <w:rPr>
                <w:bCs/>
                <w:sz w:val="18"/>
                <w:szCs w:val="18"/>
              </w:rPr>
              <w:t>Execução de obra de reforma em edificação.</w:t>
            </w:r>
          </w:p>
        </w:tc>
      </w:tr>
      <w:tr w:rsidR="00441A1C" w14:paraId="23483289" w14:textId="77777777" w:rsidTr="003B5863">
        <w:trPr>
          <w:cantSplit/>
          <w:trHeight w:val="495"/>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34D766E" w14:textId="77777777" w:rsidR="00441A1C" w:rsidRDefault="00441A1C" w:rsidP="003B5863">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6DC50FAF" w14:textId="02466094" w:rsidR="00441A1C" w:rsidRDefault="003C1CD6" w:rsidP="003B5863">
            <w:pPr>
              <w:jc w:val="both"/>
              <w:outlineLvl w:val="1"/>
              <w:rPr>
                <w:sz w:val="18"/>
                <w:szCs w:val="18"/>
              </w:rPr>
            </w:pPr>
            <w:r>
              <w:rPr>
                <w:noProof/>
              </w:rPr>
              <w:drawing>
                <wp:inline distT="0" distB="0" distL="0" distR="0" wp14:anchorId="60F3C9B5" wp14:editId="6D17DB85">
                  <wp:extent cx="3940065" cy="1611086"/>
                  <wp:effectExtent l="0" t="0" r="381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8648" cy="1618685"/>
                          </a:xfrm>
                          <a:prstGeom prst="rect">
                            <a:avLst/>
                          </a:prstGeom>
                        </pic:spPr>
                      </pic:pic>
                    </a:graphicData>
                  </a:graphic>
                </wp:inline>
              </w:drawing>
            </w:r>
          </w:p>
          <w:p w14:paraId="3BF78F7B" w14:textId="77777777" w:rsidR="00441A1C" w:rsidRDefault="00441A1C" w:rsidP="003B5863">
            <w:pPr>
              <w:jc w:val="both"/>
              <w:outlineLvl w:val="1"/>
              <w:rPr>
                <w:sz w:val="18"/>
                <w:szCs w:val="18"/>
              </w:rPr>
            </w:pPr>
          </w:p>
        </w:tc>
      </w:tr>
      <w:tr w:rsidR="00441A1C" w14:paraId="5121A5CC" w14:textId="77777777" w:rsidTr="003B5863">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D15B536" w14:textId="4973763F" w:rsidR="00CE1520" w:rsidRPr="00CE1520" w:rsidRDefault="00441A1C" w:rsidP="00CE1520">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00CE1520" w:rsidRPr="00CE1520">
              <w:rPr>
                <w:rFonts w:cs="Arial"/>
                <w:sz w:val="18"/>
                <w:szCs w:val="18"/>
              </w:rPr>
              <w:t>Será facultado ao LICITANTE visitar o local das edificações para se obter as informações</w:t>
            </w:r>
            <w:r w:rsidR="00CE1520">
              <w:rPr>
                <w:rFonts w:cs="Arial"/>
                <w:sz w:val="18"/>
                <w:szCs w:val="18"/>
              </w:rPr>
              <w:t xml:space="preserve"> </w:t>
            </w:r>
            <w:r w:rsidR="00CE1520" w:rsidRPr="00CE1520">
              <w:rPr>
                <w:rFonts w:cs="Arial"/>
                <w:sz w:val="18"/>
                <w:szCs w:val="18"/>
              </w:rPr>
              <w:t>necessárias para a elaboração da Proposta, correndo por sua conta os custos respectivos.</w:t>
            </w:r>
          </w:p>
          <w:p w14:paraId="364E571D" w14:textId="7BE9D698" w:rsidR="00CE1520" w:rsidRPr="00CE1520" w:rsidRDefault="00CE1520" w:rsidP="00CE1520">
            <w:pPr>
              <w:autoSpaceDE w:val="0"/>
              <w:autoSpaceDN w:val="0"/>
              <w:adjustRightInd w:val="0"/>
              <w:jc w:val="both"/>
              <w:rPr>
                <w:rFonts w:cs="Arial"/>
                <w:sz w:val="18"/>
                <w:szCs w:val="18"/>
              </w:rPr>
            </w:pPr>
            <w:r w:rsidRPr="00CE1520">
              <w:rPr>
                <w:rFonts w:cs="Arial"/>
                <w:sz w:val="18"/>
                <w:szCs w:val="18"/>
              </w:rPr>
              <w:t>6.1.1. A visita deverá ser realizada em conjunto com representantes do TJMG, no local destinado a obra,</w:t>
            </w:r>
            <w:r>
              <w:rPr>
                <w:rFonts w:cs="Arial"/>
                <w:sz w:val="18"/>
                <w:szCs w:val="18"/>
              </w:rPr>
              <w:t xml:space="preserve"> </w:t>
            </w:r>
            <w:r w:rsidRPr="00CE1520">
              <w:rPr>
                <w:rFonts w:cs="Arial"/>
                <w:sz w:val="18"/>
                <w:szCs w:val="18"/>
              </w:rPr>
              <w:t>mediante agendamento prévio, conforme endereços e telefones dispostos no Anexo IA do Projeto Básico.</w:t>
            </w:r>
          </w:p>
          <w:p w14:paraId="614FC45D" w14:textId="5D547C88" w:rsidR="00CE1520" w:rsidRPr="00CE1520" w:rsidRDefault="00CE1520" w:rsidP="00CE1520">
            <w:pPr>
              <w:autoSpaceDE w:val="0"/>
              <w:autoSpaceDN w:val="0"/>
              <w:adjustRightInd w:val="0"/>
              <w:jc w:val="both"/>
              <w:rPr>
                <w:rFonts w:cs="Arial"/>
                <w:sz w:val="18"/>
                <w:szCs w:val="18"/>
              </w:rPr>
            </w:pPr>
            <w:r w:rsidRPr="00CE1520">
              <w:rPr>
                <w:rFonts w:cs="Arial"/>
                <w:sz w:val="18"/>
                <w:szCs w:val="18"/>
              </w:rPr>
              <w:t>6.1.2. As visitas serão limitadas a um licitante por vez, devendo seu representante apresentar-se</w:t>
            </w:r>
            <w:r>
              <w:rPr>
                <w:rFonts w:cs="Arial"/>
                <w:sz w:val="18"/>
                <w:szCs w:val="18"/>
              </w:rPr>
              <w:t xml:space="preserve"> </w:t>
            </w:r>
            <w:r w:rsidRPr="00CE1520">
              <w:rPr>
                <w:rFonts w:cs="Arial"/>
                <w:sz w:val="18"/>
                <w:szCs w:val="18"/>
              </w:rPr>
              <w:t>devidamente identificado.</w:t>
            </w:r>
          </w:p>
          <w:p w14:paraId="36A588CD" w14:textId="1D762DD9" w:rsidR="00CE1520" w:rsidRPr="0049291E" w:rsidRDefault="00CE1520" w:rsidP="00CE1520">
            <w:pPr>
              <w:autoSpaceDE w:val="0"/>
              <w:autoSpaceDN w:val="0"/>
              <w:adjustRightInd w:val="0"/>
              <w:jc w:val="both"/>
              <w:rPr>
                <w:rFonts w:cs="Arial"/>
                <w:sz w:val="18"/>
                <w:szCs w:val="18"/>
              </w:rPr>
            </w:pPr>
            <w:r w:rsidRPr="00CE1520">
              <w:rPr>
                <w:rFonts w:cs="Arial"/>
                <w:sz w:val="18"/>
                <w:szCs w:val="18"/>
              </w:rPr>
              <w:t>6.2. Caso a visita não seja realizada, entender-se-á que o licitante conhece todas as condições locais para a</w:t>
            </w:r>
            <w:r>
              <w:rPr>
                <w:rFonts w:cs="Arial"/>
                <w:sz w:val="18"/>
                <w:szCs w:val="18"/>
              </w:rPr>
              <w:t xml:space="preserve"> </w:t>
            </w:r>
            <w:r w:rsidRPr="00CE1520">
              <w:rPr>
                <w:rFonts w:cs="Arial"/>
                <w:sz w:val="18"/>
                <w:szCs w:val="18"/>
              </w:rPr>
              <w:t>execução das obras objeto desta licitação, não cabendo, portanto, nenhum tipo de alegação sobre as</w:t>
            </w:r>
            <w:r>
              <w:rPr>
                <w:rFonts w:cs="Arial"/>
                <w:sz w:val="18"/>
                <w:szCs w:val="18"/>
              </w:rPr>
              <w:t xml:space="preserve"> </w:t>
            </w:r>
            <w:r w:rsidRPr="00CE1520">
              <w:rPr>
                <w:rFonts w:cs="Arial"/>
                <w:sz w:val="18"/>
                <w:szCs w:val="18"/>
              </w:rPr>
              <w:t>condições e grau de dificuldades existentes como justificativa para se eximir das obrigações assumidas em</w:t>
            </w:r>
            <w:r>
              <w:rPr>
                <w:rFonts w:cs="Arial"/>
                <w:sz w:val="18"/>
                <w:szCs w:val="18"/>
              </w:rPr>
              <w:t xml:space="preserve"> </w:t>
            </w:r>
            <w:r w:rsidRPr="00CE1520">
              <w:rPr>
                <w:rFonts w:cs="Arial"/>
                <w:sz w:val="18"/>
                <w:szCs w:val="18"/>
              </w:rPr>
              <w:t>decorrência desta Concorrência</w:t>
            </w:r>
            <w:r w:rsidR="00B43987">
              <w:rPr>
                <w:rFonts w:cs="Arial"/>
                <w:sz w:val="18"/>
                <w:szCs w:val="18"/>
              </w:rPr>
              <w:t>.</w:t>
            </w:r>
          </w:p>
          <w:p w14:paraId="1E161B4A" w14:textId="3D998A28" w:rsidR="00441A1C" w:rsidRDefault="003B5863" w:rsidP="003B5863">
            <w:pPr>
              <w:autoSpaceDE w:val="0"/>
              <w:autoSpaceDN w:val="0"/>
              <w:adjustRightInd w:val="0"/>
              <w:jc w:val="both"/>
              <w:rPr>
                <w:rFonts w:ascii="Symbol" w:hAnsi="Symbol" w:cs="Symbol"/>
                <w:color w:val="000000"/>
                <w:sz w:val="18"/>
                <w:szCs w:val="18"/>
              </w:rPr>
            </w:pPr>
            <w:hyperlink r:id="rId20" w:history="1">
              <w:r w:rsidR="00441A1C">
                <w:rPr>
                  <w:rStyle w:val="Hyperlink"/>
                  <w:sz w:val="18"/>
                  <w:szCs w:val="18"/>
                </w:rPr>
                <w:t>Clique aqui para obter informações do edital</w:t>
              </w:r>
            </w:hyperlink>
            <w:r w:rsidR="00441A1C">
              <w:rPr>
                <w:sz w:val="18"/>
                <w:szCs w:val="18"/>
              </w:rPr>
              <w:t xml:space="preserve">. </w:t>
            </w:r>
          </w:p>
        </w:tc>
      </w:tr>
    </w:tbl>
    <w:p w14:paraId="12E25AA1" w14:textId="77777777" w:rsidR="00441A1C" w:rsidRDefault="00441A1C" w:rsidP="00441A1C">
      <w:pPr>
        <w:autoSpaceDE w:val="0"/>
        <w:autoSpaceDN w:val="0"/>
        <w:adjustRightInd w:val="0"/>
        <w:jc w:val="both"/>
        <w:rPr>
          <w:rFonts w:asciiTheme="majorHAnsi" w:hAnsiTheme="majorHAnsi"/>
        </w:rPr>
      </w:pPr>
    </w:p>
    <w:p w14:paraId="089773EA" w14:textId="77777777" w:rsidR="00B43987" w:rsidRDefault="00B43987" w:rsidP="00B43987">
      <w:pPr>
        <w:autoSpaceDE w:val="0"/>
        <w:autoSpaceDN w:val="0"/>
        <w:adjustRightInd w:val="0"/>
        <w:jc w:val="both"/>
        <w:rPr>
          <w:rFonts w:asciiTheme="majorHAnsi" w:hAnsiTheme="majorHAnsi"/>
        </w:rPr>
      </w:pP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2"/>
        <w:gridCol w:w="2605"/>
        <w:gridCol w:w="2726"/>
        <w:gridCol w:w="2252"/>
      </w:tblGrid>
      <w:tr w:rsidR="00B43987" w14:paraId="64F70699" w14:textId="77777777" w:rsidTr="009D6D72">
        <w:trPr>
          <w:cantSplit/>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7F2EC012" w14:textId="35B2D24D" w:rsidR="00B43987" w:rsidRDefault="00B43987" w:rsidP="00B43987">
            <w:pPr>
              <w:jc w:val="both"/>
              <w:rPr>
                <w:rFonts w:ascii="Arial" w:hAnsi="Arial" w:cs="Arial"/>
                <w:bCs/>
                <w:sz w:val="20"/>
                <w:szCs w:val="20"/>
              </w:rPr>
            </w:pPr>
            <w:r>
              <w:rPr>
                <w:rFonts w:ascii="Arial" w:hAnsi="Arial" w:cs="Arial"/>
                <w:bCs/>
                <w:sz w:val="20"/>
                <w:szCs w:val="20"/>
              </w:rPr>
              <w:t xml:space="preserve">ÓRGÃO LICITANTE: </w:t>
            </w:r>
            <w:r w:rsidRPr="00B43987">
              <w:rPr>
                <w:rFonts w:ascii="Times New Roman" w:hAnsi="Times New Roman"/>
                <w:b/>
                <w:bCs/>
                <w:sz w:val="34"/>
                <w:szCs w:val="30"/>
              </w:rPr>
              <w:t xml:space="preserve">MINISTÉRIO DA EDUCAÇÃO </w:t>
            </w:r>
            <w:r>
              <w:rPr>
                <w:rFonts w:ascii="Times New Roman" w:hAnsi="Times New Roman"/>
                <w:b/>
                <w:bCs/>
                <w:sz w:val="34"/>
                <w:szCs w:val="30"/>
              </w:rPr>
              <w:t>–</w:t>
            </w:r>
            <w:r w:rsidRPr="00B43987">
              <w:rPr>
                <w:rFonts w:ascii="Times New Roman" w:hAnsi="Times New Roman"/>
                <w:b/>
                <w:bCs/>
                <w:sz w:val="34"/>
                <w:szCs w:val="30"/>
              </w:rPr>
              <w:t xml:space="preserve"> SEC</w:t>
            </w:r>
            <w:r>
              <w:rPr>
                <w:rFonts w:ascii="Times New Roman" w:hAnsi="Times New Roman"/>
                <w:b/>
                <w:bCs/>
                <w:sz w:val="34"/>
                <w:szCs w:val="30"/>
              </w:rPr>
              <w:t>.</w:t>
            </w:r>
            <w:r w:rsidRPr="00B43987">
              <w:rPr>
                <w:rFonts w:ascii="Times New Roman" w:hAnsi="Times New Roman"/>
                <w:b/>
                <w:bCs/>
                <w:sz w:val="34"/>
                <w:szCs w:val="30"/>
              </w:rPr>
              <w:t xml:space="preserve"> EXECUTIVA </w:t>
            </w:r>
            <w:r>
              <w:rPr>
                <w:rFonts w:ascii="Times New Roman" w:hAnsi="Times New Roman"/>
                <w:b/>
                <w:bCs/>
                <w:sz w:val="34"/>
                <w:szCs w:val="30"/>
              </w:rPr>
              <w:t>–</w:t>
            </w:r>
            <w:r w:rsidRPr="00B43987">
              <w:rPr>
                <w:rFonts w:ascii="Times New Roman" w:hAnsi="Times New Roman"/>
                <w:b/>
                <w:bCs/>
                <w:sz w:val="34"/>
                <w:szCs w:val="30"/>
              </w:rPr>
              <w:t xml:space="preserve"> SUBSEC</w:t>
            </w:r>
            <w:r>
              <w:rPr>
                <w:rFonts w:ascii="Times New Roman" w:hAnsi="Times New Roman"/>
                <w:b/>
                <w:bCs/>
                <w:sz w:val="34"/>
                <w:szCs w:val="30"/>
              </w:rPr>
              <w:t>.</w:t>
            </w:r>
            <w:r w:rsidRPr="00B43987">
              <w:rPr>
                <w:rFonts w:ascii="Times New Roman" w:hAnsi="Times New Roman"/>
                <w:b/>
                <w:bCs/>
                <w:sz w:val="34"/>
                <w:szCs w:val="30"/>
              </w:rPr>
              <w:t xml:space="preserve"> DE PLANEJAMENTO E ORÇAMENTO</w:t>
            </w:r>
            <w:r>
              <w:rPr>
                <w:rFonts w:ascii="Times New Roman" w:hAnsi="Times New Roman"/>
                <w:b/>
                <w:bCs/>
                <w:sz w:val="34"/>
                <w:szCs w:val="30"/>
              </w:rPr>
              <w:t xml:space="preserve"> - </w:t>
            </w:r>
            <w:r w:rsidRPr="00B43987">
              <w:rPr>
                <w:rFonts w:ascii="Times New Roman" w:hAnsi="Times New Roman"/>
                <w:b/>
                <w:bCs/>
                <w:sz w:val="34"/>
                <w:szCs w:val="30"/>
              </w:rPr>
              <w:t>INSTITUTO FEDERAL DE EDUCAÇÃO, CIÊNCIA E TECNOL</w:t>
            </w:r>
            <w:r>
              <w:rPr>
                <w:rFonts w:ascii="Times New Roman" w:hAnsi="Times New Roman"/>
                <w:b/>
                <w:bCs/>
                <w:sz w:val="34"/>
                <w:szCs w:val="30"/>
              </w:rPr>
              <w:t xml:space="preserve">. </w:t>
            </w:r>
            <w:r w:rsidRPr="00B43987">
              <w:rPr>
                <w:rFonts w:ascii="Times New Roman" w:hAnsi="Times New Roman"/>
                <w:b/>
                <w:bCs/>
                <w:sz w:val="34"/>
                <w:szCs w:val="30"/>
              </w:rPr>
              <w:t>DO SUDESTE DE MG</w:t>
            </w:r>
          </w:p>
        </w:tc>
        <w:tc>
          <w:tcPr>
            <w:tcW w:w="4978" w:type="dxa"/>
            <w:gridSpan w:val="2"/>
            <w:tcBorders>
              <w:top w:val="single" w:sz="4" w:space="0" w:color="auto"/>
              <w:left w:val="single" w:sz="4" w:space="0" w:color="auto"/>
              <w:bottom w:val="single" w:sz="4" w:space="0" w:color="auto"/>
              <w:right w:val="single" w:sz="4" w:space="0" w:color="auto"/>
            </w:tcBorders>
            <w:vAlign w:val="center"/>
            <w:hideMark/>
          </w:tcPr>
          <w:p w14:paraId="3F8B7AE9" w14:textId="2A81FF10" w:rsidR="00B43987" w:rsidRDefault="00B43987" w:rsidP="003B5863">
            <w:pPr>
              <w:jc w:val="both"/>
              <w:outlineLvl w:val="1"/>
              <w:rPr>
                <w:b/>
                <w:sz w:val="20"/>
                <w:szCs w:val="20"/>
              </w:rPr>
            </w:pPr>
            <w:r>
              <w:rPr>
                <w:rFonts w:ascii="Arial" w:hAnsi="Arial" w:cs="Arial"/>
                <w:sz w:val="20"/>
                <w:szCs w:val="20"/>
              </w:rPr>
              <w:t>EDITAL:</w:t>
            </w:r>
            <w:r>
              <w:rPr>
                <w:b/>
                <w:sz w:val="20"/>
                <w:szCs w:val="20"/>
              </w:rPr>
              <w:t xml:space="preserve"> </w:t>
            </w:r>
            <w:r w:rsidRPr="00B43987">
              <w:rPr>
                <w:rFonts w:ascii="Times New Roman" w:hAnsi="Times New Roman"/>
                <w:b/>
                <w:bCs/>
                <w:sz w:val="34"/>
                <w:szCs w:val="30"/>
              </w:rPr>
              <w:t>RDC ELETRÔNICO Nº 6/2020</w:t>
            </w:r>
          </w:p>
        </w:tc>
      </w:tr>
      <w:tr w:rsidR="00B43987" w14:paraId="7593211C" w14:textId="77777777" w:rsidTr="009D6D72">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544442D2" w14:textId="77777777" w:rsidR="00B43987" w:rsidRDefault="00B43987" w:rsidP="00B43987">
            <w:pPr>
              <w:jc w:val="both"/>
              <w:rPr>
                <w:sz w:val="18"/>
                <w:szCs w:val="18"/>
              </w:rPr>
            </w:pPr>
            <w:r>
              <w:rPr>
                <w:rFonts w:cs="Arial"/>
                <w:sz w:val="18"/>
                <w:szCs w:val="18"/>
              </w:rPr>
              <w:t>Endereço:</w:t>
            </w:r>
            <w:r>
              <w:rPr>
                <w:sz w:val="18"/>
                <w:szCs w:val="18"/>
              </w:rPr>
              <w:t xml:space="preserve"> </w:t>
            </w:r>
            <w:r w:rsidRPr="00B43987">
              <w:rPr>
                <w:sz w:val="18"/>
                <w:szCs w:val="18"/>
              </w:rPr>
              <w:t>R. Luz Interior, 360, 6º andar, Estrela Sul, Juiz de Fora – MG CEP 36030-713</w:t>
            </w:r>
            <w:r>
              <w:rPr>
                <w:sz w:val="18"/>
                <w:szCs w:val="18"/>
              </w:rPr>
              <w:t xml:space="preserve"> - E-MAIL: </w:t>
            </w:r>
            <w:hyperlink r:id="rId21" w:history="1">
              <w:r w:rsidRPr="00304037">
                <w:rPr>
                  <w:rStyle w:val="Hyperlink"/>
                  <w:sz w:val="18"/>
                  <w:szCs w:val="18"/>
                </w:rPr>
                <w:t>cpl@ifsudestemg.edu.br</w:t>
              </w:r>
            </w:hyperlink>
            <w:r>
              <w:rPr>
                <w:sz w:val="18"/>
                <w:szCs w:val="18"/>
              </w:rPr>
              <w:t xml:space="preserve"> </w:t>
            </w:r>
            <w:r w:rsidRPr="00B43987">
              <w:rPr>
                <w:sz w:val="18"/>
                <w:szCs w:val="18"/>
              </w:rPr>
              <w:t xml:space="preserve">/ HOME PAGE: </w:t>
            </w:r>
            <w:hyperlink r:id="rId22" w:history="1">
              <w:r w:rsidRPr="00304037">
                <w:rPr>
                  <w:rStyle w:val="Hyperlink"/>
                  <w:sz w:val="18"/>
                  <w:szCs w:val="18"/>
                </w:rPr>
                <w:t>www.ifsudestemg.edu.br</w:t>
              </w:r>
            </w:hyperlink>
            <w:r>
              <w:rPr>
                <w:sz w:val="18"/>
                <w:szCs w:val="18"/>
              </w:rPr>
              <w:t xml:space="preserve"> </w:t>
            </w:r>
          </w:p>
          <w:p w14:paraId="67A30F69" w14:textId="39069088" w:rsidR="008E49A5" w:rsidRDefault="008E49A5" w:rsidP="00B43987">
            <w:pPr>
              <w:jc w:val="both"/>
              <w:rPr>
                <w:sz w:val="18"/>
                <w:szCs w:val="18"/>
              </w:rPr>
            </w:pPr>
            <w:r w:rsidRPr="008E49A5">
              <w:rPr>
                <w:sz w:val="18"/>
                <w:szCs w:val="18"/>
              </w:rPr>
              <w:t xml:space="preserve">LOCAL: </w:t>
            </w:r>
            <w:hyperlink r:id="rId23" w:history="1">
              <w:r w:rsidRPr="00304037">
                <w:rPr>
                  <w:rStyle w:val="Hyperlink"/>
                  <w:sz w:val="18"/>
                  <w:szCs w:val="18"/>
                </w:rPr>
                <w:t>www.comprasgovernamentais.gov.br</w:t>
              </w:r>
            </w:hyperlink>
            <w:r>
              <w:rPr>
                <w:sz w:val="18"/>
                <w:szCs w:val="18"/>
              </w:rPr>
              <w:t xml:space="preserve"> </w:t>
            </w:r>
            <w:r w:rsidRPr="008E49A5">
              <w:rPr>
                <w:sz w:val="18"/>
                <w:szCs w:val="18"/>
              </w:rPr>
              <w:t>– Sistema SIASG/ComprasNet</w:t>
            </w:r>
            <w:r>
              <w:rPr>
                <w:sz w:val="18"/>
                <w:szCs w:val="18"/>
              </w:rPr>
              <w:t xml:space="preserve"> </w:t>
            </w:r>
          </w:p>
        </w:tc>
      </w:tr>
      <w:tr w:rsidR="00B43987" w14:paraId="227D2F52" w14:textId="77777777" w:rsidTr="009D6D72">
        <w:trPr>
          <w:cantSplit/>
          <w:trHeight w:val="447"/>
        </w:trPr>
        <w:tc>
          <w:tcPr>
            <w:tcW w:w="5807" w:type="dxa"/>
            <w:gridSpan w:val="2"/>
            <w:tcBorders>
              <w:top w:val="single" w:sz="4" w:space="0" w:color="auto"/>
              <w:left w:val="single" w:sz="4" w:space="0" w:color="auto"/>
              <w:bottom w:val="single" w:sz="4" w:space="0" w:color="auto"/>
              <w:right w:val="single" w:sz="4" w:space="0" w:color="auto"/>
            </w:tcBorders>
            <w:hideMark/>
          </w:tcPr>
          <w:p w14:paraId="2D5A2A2B" w14:textId="33E7876C" w:rsidR="00B43987" w:rsidRPr="00B43987" w:rsidRDefault="00B43987" w:rsidP="00B43987">
            <w:pPr>
              <w:autoSpaceDE w:val="0"/>
              <w:autoSpaceDN w:val="0"/>
              <w:adjustRightInd w:val="0"/>
              <w:jc w:val="both"/>
              <w:rPr>
                <w:rFonts w:cs="Arial"/>
                <w:bCs/>
                <w:sz w:val="18"/>
                <w:szCs w:val="15"/>
              </w:rPr>
            </w:pPr>
            <w:r>
              <w:rPr>
                <w:rFonts w:cs="Arial"/>
                <w:bCs/>
                <w:sz w:val="18"/>
                <w:szCs w:val="15"/>
              </w:rPr>
              <w:t>MODALIDADE:</w:t>
            </w:r>
            <w:r>
              <w:t xml:space="preserve"> </w:t>
            </w:r>
            <w:r w:rsidRPr="00B43987">
              <w:rPr>
                <w:rFonts w:cs="Arial"/>
                <w:bCs/>
                <w:sz w:val="18"/>
                <w:szCs w:val="15"/>
              </w:rPr>
              <w:t>CONTRATAÇÃO DE EMPRESA NA ÁREA DE ENGENHARIA PARA REFORMA, AMPLIAÇÃO E ADEQUAÇÃO DA SEDE DO CAMPUS AVANÇADO BOM SUCESSO ÀS NORMAS DE ACESSIBILIDADE E PREVENÇÃO E COMBATE A INCÊNDIO</w:t>
            </w:r>
            <w:r>
              <w:rPr>
                <w:rFonts w:cs="Arial"/>
                <w:bCs/>
                <w:sz w:val="18"/>
                <w:szCs w:val="15"/>
              </w:rPr>
              <w:t>.</w:t>
            </w:r>
            <w:r>
              <w:t xml:space="preserve"> </w:t>
            </w:r>
            <w:r w:rsidRPr="00B43987">
              <w:rPr>
                <w:rFonts w:cs="Arial"/>
                <w:bCs/>
                <w:sz w:val="18"/>
                <w:szCs w:val="15"/>
              </w:rPr>
              <w:t>CRITÉRIO DE JULGAMENTO: Maior Desconto</w:t>
            </w:r>
          </w:p>
          <w:p w14:paraId="77107900" w14:textId="77777777" w:rsidR="00B43987" w:rsidRPr="00B43987" w:rsidRDefault="00B43987" w:rsidP="00B43987">
            <w:pPr>
              <w:autoSpaceDE w:val="0"/>
              <w:autoSpaceDN w:val="0"/>
              <w:adjustRightInd w:val="0"/>
              <w:jc w:val="both"/>
              <w:rPr>
                <w:rFonts w:cs="Arial"/>
                <w:bCs/>
                <w:sz w:val="18"/>
                <w:szCs w:val="15"/>
              </w:rPr>
            </w:pPr>
            <w:r w:rsidRPr="00B43987">
              <w:rPr>
                <w:rFonts w:cs="Arial"/>
                <w:bCs/>
                <w:sz w:val="18"/>
                <w:szCs w:val="15"/>
              </w:rPr>
              <w:t>FORMA DE REALIZAÇÃO: Eletrônico</w:t>
            </w:r>
          </w:p>
          <w:p w14:paraId="4DFEFCD8" w14:textId="77777777" w:rsidR="00B43987" w:rsidRPr="00B43987" w:rsidRDefault="00B43987" w:rsidP="00B43987">
            <w:pPr>
              <w:autoSpaceDE w:val="0"/>
              <w:autoSpaceDN w:val="0"/>
              <w:adjustRightInd w:val="0"/>
              <w:jc w:val="both"/>
              <w:rPr>
                <w:rFonts w:cs="Arial"/>
                <w:bCs/>
                <w:sz w:val="18"/>
                <w:szCs w:val="15"/>
              </w:rPr>
            </w:pPr>
            <w:r w:rsidRPr="00B43987">
              <w:rPr>
                <w:rFonts w:cs="Arial"/>
                <w:bCs/>
                <w:sz w:val="18"/>
                <w:szCs w:val="15"/>
              </w:rPr>
              <w:t>MODO DE DISPUTA: Fechado</w:t>
            </w:r>
          </w:p>
          <w:p w14:paraId="286A1394" w14:textId="4A36D072" w:rsidR="00B43987" w:rsidRDefault="00B43987" w:rsidP="00B43987">
            <w:pPr>
              <w:autoSpaceDE w:val="0"/>
              <w:autoSpaceDN w:val="0"/>
              <w:adjustRightInd w:val="0"/>
              <w:jc w:val="both"/>
              <w:rPr>
                <w:rFonts w:cs="Arial"/>
                <w:sz w:val="18"/>
                <w:szCs w:val="15"/>
              </w:rPr>
            </w:pPr>
            <w:r w:rsidRPr="00B43987">
              <w:rPr>
                <w:rFonts w:cs="Arial"/>
                <w:bCs/>
                <w:sz w:val="18"/>
                <w:szCs w:val="15"/>
              </w:rPr>
              <w:t>REGIME DE EXECUÇÃO: Empreitada por preço global</w:t>
            </w:r>
          </w:p>
        </w:tc>
        <w:tc>
          <w:tcPr>
            <w:tcW w:w="4978" w:type="dxa"/>
            <w:gridSpan w:val="2"/>
            <w:tcBorders>
              <w:top w:val="single" w:sz="4" w:space="0" w:color="auto"/>
              <w:left w:val="single" w:sz="4" w:space="0" w:color="auto"/>
              <w:bottom w:val="single" w:sz="4" w:space="0" w:color="auto"/>
              <w:right w:val="single" w:sz="4" w:space="0" w:color="auto"/>
            </w:tcBorders>
            <w:vAlign w:val="center"/>
            <w:hideMark/>
          </w:tcPr>
          <w:p w14:paraId="087DD788" w14:textId="77777777" w:rsidR="00B43987" w:rsidRDefault="00B43987" w:rsidP="003B5863">
            <w:pPr>
              <w:rPr>
                <w:rFonts w:ascii="Arial" w:hAnsi="Arial"/>
                <w:bCs/>
                <w:sz w:val="18"/>
                <w:szCs w:val="17"/>
              </w:rPr>
            </w:pPr>
            <w:r>
              <w:rPr>
                <w:rFonts w:ascii="Arial" w:hAnsi="Arial"/>
                <w:bCs/>
                <w:sz w:val="18"/>
                <w:szCs w:val="17"/>
              </w:rPr>
              <w:t>DATAS:</w:t>
            </w:r>
          </w:p>
          <w:p w14:paraId="5EC229D0" w14:textId="58FB31EF" w:rsidR="00B43987" w:rsidRPr="004F7606" w:rsidRDefault="00B43987" w:rsidP="003B5863">
            <w:pPr>
              <w:numPr>
                <w:ilvl w:val="0"/>
                <w:numId w:val="1"/>
              </w:numPr>
              <w:rPr>
                <w:sz w:val="18"/>
                <w:szCs w:val="17"/>
              </w:rPr>
            </w:pPr>
            <w:r w:rsidRPr="004F7606">
              <w:rPr>
                <w:sz w:val="18"/>
                <w:szCs w:val="17"/>
              </w:rPr>
              <w:t xml:space="preserve">Data para Entrega dos </w:t>
            </w:r>
            <w:r>
              <w:rPr>
                <w:sz w:val="18"/>
                <w:szCs w:val="17"/>
              </w:rPr>
              <w:t xml:space="preserve">envelopes: </w:t>
            </w:r>
            <w:r w:rsidR="00464CB2">
              <w:rPr>
                <w:sz w:val="18"/>
                <w:szCs w:val="17"/>
              </w:rPr>
              <w:t>19</w:t>
            </w:r>
            <w:r>
              <w:rPr>
                <w:sz w:val="18"/>
                <w:szCs w:val="17"/>
              </w:rPr>
              <w:t>/10</w:t>
            </w:r>
            <w:r w:rsidR="00464CB2">
              <w:rPr>
                <w:sz w:val="18"/>
                <w:szCs w:val="17"/>
              </w:rPr>
              <w:t>/20 às 08</w:t>
            </w:r>
            <w:r w:rsidRPr="004F7606">
              <w:rPr>
                <w:sz w:val="18"/>
                <w:szCs w:val="17"/>
              </w:rPr>
              <w:t>:</w:t>
            </w:r>
            <w:r w:rsidR="00464CB2">
              <w:rPr>
                <w:sz w:val="18"/>
                <w:szCs w:val="17"/>
              </w:rPr>
              <w:t>3</w:t>
            </w:r>
            <w:r w:rsidRPr="004F7606">
              <w:rPr>
                <w:sz w:val="18"/>
                <w:szCs w:val="17"/>
              </w:rPr>
              <w:t>0</w:t>
            </w:r>
          </w:p>
          <w:p w14:paraId="59CAED3F" w14:textId="1C13362A" w:rsidR="00B43987" w:rsidRPr="004F7606" w:rsidRDefault="00B43987" w:rsidP="003B5863">
            <w:pPr>
              <w:numPr>
                <w:ilvl w:val="0"/>
                <w:numId w:val="1"/>
              </w:numPr>
              <w:rPr>
                <w:rFonts w:ascii="Arial" w:hAnsi="Arial"/>
                <w:sz w:val="18"/>
                <w:szCs w:val="17"/>
              </w:rPr>
            </w:pPr>
            <w:r>
              <w:rPr>
                <w:sz w:val="18"/>
                <w:szCs w:val="17"/>
              </w:rPr>
              <w:t xml:space="preserve">Data Abertura dos envelopes: </w:t>
            </w:r>
            <w:r w:rsidR="00464CB2">
              <w:rPr>
                <w:sz w:val="18"/>
                <w:szCs w:val="17"/>
              </w:rPr>
              <w:t>19</w:t>
            </w:r>
            <w:r>
              <w:rPr>
                <w:sz w:val="18"/>
                <w:szCs w:val="17"/>
              </w:rPr>
              <w:t>/10</w:t>
            </w:r>
            <w:r w:rsidRPr="004F7606">
              <w:rPr>
                <w:sz w:val="18"/>
                <w:szCs w:val="17"/>
              </w:rPr>
              <w:t>/20 às 0</w:t>
            </w:r>
            <w:r w:rsidR="00464CB2">
              <w:rPr>
                <w:sz w:val="18"/>
                <w:szCs w:val="17"/>
              </w:rPr>
              <w:t>8</w:t>
            </w:r>
            <w:r w:rsidRPr="004F7606">
              <w:rPr>
                <w:sz w:val="18"/>
                <w:szCs w:val="17"/>
              </w:rPr>
              <w:t>:</w:t>
            </w:r>
            <w:r w:rsidR="00464CB2">
              <w:rPr>
                <w:sz w:val="18"/>
                <w:szCs w:val="17"/>
              </w:rPr>
              <w:t>3</w:t>
            </w:r>
            <w:r w:rsidRPr="004F7606">
              <w:rPr>
                <w:sz w:val="18"/>
                <w:szCs w:val="17"/>
              </w:rPr>
              <w:t>0</w:t>
            </w:r>
          </w:p>
          <w:p w14:paraId="58FC7E2D" w14:textId="67CA5835" w:rsidR="00B43987" w:rsidRDefault="00B43987" w:rsidP="003B5863">
            <w:pPr>
              <w:numPr>
                <w:ilvl w:val="0"/>
                <w:numId w:val="1"/>
              </w:numPr>
              <w:rPr>
                <w:rFonts w:ascii="Arial" w:hAnsi="Arial"/>
                <w:sz w:val="18"/>
                <w:szCs w:val="17"/>
              </w:rPr>
            </w:pPr>
            <w:r>
              <w:rPr>
                <w:sz w:val="18"/>
                <w:szCs w:val="17"/>
              </w:rPr>
              <w:t xml:space="preserve">Visita: </w:t>
            </w:r>
            <w:r>
              <w:rPr>
                <w:rFonts w:cs="Arial"/>
                <w:sz w:val="18"/>
                <w:szCs w:val="18"/>
              </w:rPr>
              <w:t>agendamento prévio</w:t>
            </w:r>
            <w:r w:rsidR="00464CB2">
              <w:rPr>
                <w:rFonts w:cs="Arial"/>
                <w:sz w:val="18"/>
                <w:szCs w:val="18"/>
              </w:rPr>
              <w:t>.</w:t>
            </w:r>
          </w:p>
          <w:p w14:paraId="69815A97" w14:textId="667A7094" w:rsidR="00B43987" w:rsidRDefault="00B43987" w:rsidP="009210EF">
            <w:pPr>
              <w:numPr>
                <w:ilvl w:val="0"/>
                <w:numId w:val="1"/>
              </w:numPr>
              <w:rPr>
                <w:rFonts w:ascii="Arial" w:hAnsi="Arial"/>
                <w:sz w:val="18"/>
                <w:szCs w:val="17"/>
              </w:rPr>
            </w:pPr>
            <w:r w:rsidRPr="0025573E">
              <w:rPr>
                <w:rFonts w:cs="Arial"/>
                <w:sz w:val="18"/>
                <w:szCs w:val="17"/>
              </w:rPr>
              <w:t xml:space="preserve">Prazo de </w:t>
            </w:r>
            <w:r w:rsidRPr="0025573E">
              <w:rPr>
                <w:rFonts w:cs="Arial"/>
                <w:sz w:val="18"/>
                <w:szCs w:val="18"/>
              </w:rPr>
              <w:t>Execução</w:t>
            </w:r>
            <w:r w:rsidRPr="0025573E">
              <w:rPr>
                <w:rFonts w:cs="Arial"/>
                <w:sz w:val="18"/>
                <w:szCs w:val="17"/>
              </w:rPr>
              <w:t xml:space="preserve">: </w:t>
            </w:r>
            <w:r w:rsidR="009210EF">
              <w:rPr>
                <w:rFonts w:cs="Arial"/>
                <w:sz w:val="18"/>
                <w:szCs w:val="17"/>
              </w:rPr>
              <w:t>Conforme edital.</w:t>
            </w:r>
          </w:p>
        </w:tc>
      </w:tr>
      <w:tr w:rsidR="00B43987" w14:paraId="3A8A88CE" w14:textId="77777777" w:rsidTr="009D6D72">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378D15CF" w14:textId="77777777" w:rsidR="00B43987" w:rsidRDefault="00B43987" w:rsidP="003B5863">
            <w:pPr>
              <w:tabs>
                <w:tab w:val="left" w:pos="4393"/>
                <w:tab w:val="center" w:pos="5386"/>
              </w:tabs>
              <w:jc w:val="center"/>
              <w:outlineLvl w:val="1"/>
              <w:rPr>
                <w:rFonts w:cs="Arial"/>
                <w:sz w:val="18"/>
                <w:szCs w:val="18"/>
              </w:rPr>
            </w:pPr>
            <w:r>
              <w:rPr>
                <w:rFonts w:cs="Arial"/>
                <w:sz w:val="18"/>
                <w:szCs w:val="18"/>
              </w:rPr>
              <w:t>VALORES</w:t>
            </w:r>
          </w:p>
        </w:tc>
      </w:tr>
      <w:tr w:rsidR="00B43987" w14:paraId="49B13E19" w14:textId="77777777" w:rsidTr="009D6D72">
        <w:trPr>
          <w:cantSplit/>
          <w:trHeight w:val="294"/>
        </w:trPr>
        <w:tc>
          <w:tcPr>
            <w:tcW w:w="3202" w:type="dxa"/>
            <w:tcBorders>
              <w:top w:val="single" w:sz="4" w:space="0" w:color="auto"/>
              <w:left w:val="single" w:sz="4" w:space="0" w:color="auto"/>
              <w:bottom w:val="single" w:sz="4" w:space="0" w:color="auto"/>
              <w:right w:val="single" w:sz="4" w:space="0" w:color="auto"/>
            </w:tcBorders>
            <w:vAlign w:val="center"/>
            <w:hideMark/>
          </w:tcPr>
          <w:p w14:paraId="6FAF222C" w14:textId="77777777" w:rsidR="00B43987" w:rsidRDefault="00B43987" w:rsidP="003B5863">
            <w:pPr>
              <w:keepNext/>
              <w:jc w:val="center"/>
              <w:outlineLvl w:val="0"/>
              <w:rPr>
                <w:iCs/>
                <w:sz w:val="18"/>
                <w:lang w:val="x-none" w:eastAsia="x-none"/>
              </w:rPr>
            </w:pPr>
            <w:r>
              <w:rPr>
                <w:iCs/>
                <w:sz w:val="18"/>
                <w:lang w:val="x-none" w:eastAsia="x-none"/>
              </w:rPr>
              <w:t>Valor Estimado da Obra</w:t>
            </w:r>
          </w:p>
        </w:tc>
        <w:tc>
          <w:tcPr>
            <w:tcW w:w="2605" w:type="dxa"/>
            <w:tcBorders>
              <w:top w:val="single" w:sz="4" w:space="0" w:color="auto"/>
              <w:left w:val="single" w:sz="4" w:space="0" w:color="auto"/>
              <w:bottom w:val="single" w:sz="4" w:space="0" w:color="auto"/>
              <w:right w:val="single" w:sz="4" w:space="0" w:color="auto"/>
            </w:tcBorders>
            <w:vAlign w:val="center"/>
            <w:hideMark/>
          </w:tcPr>
          <w:p w14:paraId="2CBEDBEF" w14:textId="77777777" w:rsidR="00B43987" w:rsidRDefault="00B43987" w:rsidP="003B5863">
            <w:pPr>
              <w:keepNext/>
              <w:jc w:val="center"/>
              <w:outlineLvl w:val="0"/>
              <w:rPr>
                <w:iCs/>
                <w:sz w:val="18"/>
                <w:lang w:val="x-none" w:eastAsia="x-none"/>
              </w:rPr>
            </w:pPr>
            <w:r>
              <w:rPr>
                <w:iCs/>
                <w:sz w:val="18"/>
                <w:lang w:val="x-none" w:eastAsia="x-none"/>
              </w:rPr>
              <w:t xml:space="preserve">Capital Social </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10833AC" w14:textId="77777777" w:rsidR="00B43987" w:rsidRDefault="00B43987" w:rsidP="003B5863">
            <w:pPr>
              <w:keepNext/>
              <w:jc w:val="center"/>
              <w:outlineLvl w:val="0"/>
              <w:rPr>
                <w:iCs/>
                <w:sz w:val="18"/>
                <w:lang w:val="x-none" w:eastAsia="x-none"/>
              </w:rPr>
            </w:pPr>
            <w:r>
              <w:rPr>
                <w:iCs/>
                <w:sz w:val="18"/>
                <w:lang w:val="x-none" w:eastAsia="x-none"/>
              </w:rPr>
              <w:t>Garantia de Proposta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2B30AC7" w14:textId="77777777" w:rsidR="00B43987" w:rsidRDefault="00B43987" w:rsidP="003B5863">
            <w:pPr>
              <w:keepNext/>
              <w:jc w:val="center"/>
              <w:outlineLvl w:val="0"/>
              <w:rPr>
                <w:iCs/>
                <w:sz w:val="18"/>
                <w:lang w:val="x-none" w:eastAsia="x-none"/>
              </w:rPr>
            </w:pPr>
            <w:r>
              <w:rPr>
                <w:iCs/>
                <w:sz w:val="18"/>
                <w:lang w:val="x-none" w:eastAsia="x-none"/>
              </w:rPr>
              <w:t>Valor do Edital</w:t>
            </w:r>
          </w:p>
        </w:tc>
      </w:tr>
      <w:tr w:rsidR="00B43987" w14:paraId="607D86A6" w14:textId="77777777" w:rsidTr="009D6D72">
        <w:trPr>
          <w:cantSplit/>
          <w:trHeight w:val="404"/>
        </w:trPr>
        <w:tc>
          <w:tcPr>
            <w:tcW w:w="3202" w:type="dxa"/>
            <w:tcBorders>
              <w:top w:val="single" w:sz="4" w:space="0" w:color="auto"/>
              <w:left w:val="single" w:sz="4" w:space="0" w:color="auto"/>
              <w:bottom w:val="single" w:sz="4" w:space="0" w:color="auto"/>
              <w:right w:val="single" w:sz="4" w:space="0" w:color="auto"/>
            </w:tcBorders>
            <w:vAlign w:val="center"/>
            <w:hideMark/>
          </w:tcPr>
          <w:p w14:paraId="5F3B7AF7" w14:textId="2E46D828" w:rsidR="00B43987" w:rsidRDefault="00B43987" w:rsidP="003B5863">
            <w:pPr>
              <w:autoSpaceDE w:val="0"/>
              <w:autoSpaceDN w:val="0"/>
              <w:adjustRightInd w:val="0"/>
              <w:jc w:val="center"/>
              <w:rPr>
                <w:rFonts w:cs="Arial"/>
                <w:bCs/>
                <w:sz w:val="18"/>
                <w:szCs w:val="18"/>
              </w:rPr>
            </w:pPr>
            <w:r w:rsidRPr="00B43987">
              <w:rPr>
                <w:rFonts w:cs="Arial"/>
                <w:bCs/>
                <w:sz w:val="18"/>
                <w:szCs w:val="18"/>
              </w:rPr>
              <w:t>R$ 1.141.030,76</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B50BD7E" w14:textId="31204A7E" w:rsidR="00B43987" w:rsidRDefault="00B43987" w:rsidP="003B5863">
            <w:pPr>
              <w:autoSpaceDE w:val="0"/>
              <w:autoSpaceDN w:val="0"/>
              <w:adjustRightInd w:val="0"/>
              <w:jc w:val="center"/>
              <w:rPr>
                <w:rFonts w:cs="Arial"/>
                <w:bCs/>
                <w:sz w:val="18"/>
                <w:szCs w:val="18"/>
              </w:rPr>
            </w:pPr>
            <w:r>
              <w:rPr>
                <w:rFonts w:cs="Arial"/>
                <w:bCs/>
                <w:sz w:val="18"/>
                <w:szCs w:val="18"/>
              </w:rPr>
              <w:t>R$ -</w:t>
            </w:r>
          </w:p>
        </w:tc>
        <w:tc>
          <w:tcPr>
            <w:tcW w:w="2726" w:type="dxa"/>
            <w:tcBorders>
              <w:top w:val="single" w:sz="4" w:space="0" w:color="auto"/>
              <w:left w:val="single" w:sz="4" w:space="0" w:color="auto"/>
              <w:bottom w:val="single" w:sz="4" w:space="0" w:color="auto"/>
              <w:right w:val="single" w:sz="4" w:space="0" w:color="auto"/>
            </w:tcBorders>
            <w:vAlign w:val="center"/>
            <w:hideMark/>
          </w:tcPr>
          <w:p w14:paraId="03825482" w14:textId="77777777" w:rsidR="00B43987" w:rsidRDefault="00B43987" w:rsidP="003B5863">
            <w:pPr>
              <w:autoSpaceDE w:val="0"/>
              <w:autoSpaceDN w:val="0"/>
              <w:adjustRightInd w:val="0"/>
              <w:jc w:val="center"/>
              <w:rPr>
                <w:rFonts w:cs="Arial"/>
                <w:bCs/>
                <w:sz w:val="18"/>
                <w:szCs w:val="18"/>
              </w:rPr>
            </w:pPr>
            <w:r>
              <w:rPr>
                <w:rFonts w:cs="Arial"/>
                <w:bCs/>
                <w:sz w:val="18"/>
                <w:szCs w:val="18"/>
              </w:rPr>
              <w:t>R$ -</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9F0A883" w14:textId="77777777" w:rsidR="00B43987" w:rsidRDefault="00B43987" w:rsidP="003B586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B43987" w:rsidRPr="009F581C" w14:paraId="50CA3578" w14:textId="77777777" w:rsidTr="009D6D72">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4AA37F12" w14:textId="77777777" w:rsidR="00B43987" w:rsidRDefault="00B43987" w:rsidP="003B58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D4EBD89" w14:textId="622446E3" w:rsidR="00B43987" w:rsidRPr="009F581C" w:rsidRDefault="00B43987" w:rsidP="00B43987">
            <w:pPr>
              <w:pStyle w:val="PargrafodaLista"/>
              <w:numPr>
                <w:ilvl w:val="0"/>
                <w:numId w:val="30"/>
              </w:numPr>
              <w:autoSpaceDE w:val="0"/>
              <w:autoSpaceDN w:val="0"/>
              <w:adjustRightInd w:val="0"/>
              <w:jc w:val="both"/>
              <w:rPr>
                <w:rFonts w:cs="Arial"/>
                <w:color w:val="000000"/>
                <w:sz w:val="18"/>
                <w:szCs w:val="18"/>
              </w:rPr>
            </w:pPr>
            <w:r w:rsidRPr="00B43987">
              <w:rPr>
                <w:rFonts w:cs="Arial"/>
                <w:color w:val="000000"/>
                <w:sz w:val="18"/>
                <w:szCs w:val="18"/>
              </w:rPr>
              <w:t>Para o Engenheiro Civil ou outro profissional legalmente habilitado: serviços de execução de obra de construção ou reforma de edificações.</w:t>
            </w:r>
          </w:p>
        </w:tc>
      </w:tr>
      <w:tr w:rsidR="00B43987" w:rsidRPr="009F581C" w14:paraId="1DC6EEAC" w14:textId="77777777" w:rsidTr="009D6D72">
        <w:trPr>
          <w:cantSplit/>
          <w:trHeight w:val="78"/>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78720A71" w14:textId="77777777" w:rsidR="00B43987" w:rsidRDefault="00B43987" w:rsidP="003B5863">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4A0786B0" w14:textId="62277C44" w:rsidR="00B43987" w:rsidRPr="009F581C" w:rsidRDefault="00B43987" w:rsidP="00B43987">
            <w:pPr>
              <w:pStyle w:val="PargrafodaLista"/>
              <w:numPr>
                <w:ilvl w:val="0"/>
                <w:numId w:val="31"/>
              </w:numPr>
              <w:autoSpaceDE w:val="0"/>
              <w:autoSpaceDN w:val="0"/>
              <w:adjustRightInd w:val="0"/>
              <w:jc w:val="both"/>
              <w:rPr>
                <w:bCs/>
                <w:sz w:val="18"/>
                <w:szCs w:val="18"/>
              </w:rPr>
            </w:pPr>
            <w:r w:rsidRPr="00B43987">
              <w:rPr>
                <w:bCs/>
                <w:sz w:val="18"/>
                <w:szCs w:val="18"/>
              </w:rPr>
              <w:t>Comprovação de execução de obra de construção ou reforma de edificações, na quantidade mínima de 500 m².</w:t>
            </w:r>
          </w:p>
        </w:tc>
      </w:tr>
      <w:tr w:rsidR="00B43987" w14:paraId="5D28DEFB" w14:textId="77777777" w:rsidTr="009D6D72">
        <w:trPr>
          <w:cantSplit/>
          <w:trHeight w:val="495"/>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5C950D37" w14:textId="072CB5A7" w:rsidR="00B43987" w:rsidRDefault="00B43987" w:rsidP="00CD6E48">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sidR="00CD6E48" w:rsidRPr="00CD6E48">
              <w:rPr>
                <w:sz w:val="18"/>
                <w:szCs w:val="18"/>
              </w:rPr>
              <w:t>As empresas, cadastradas ou não no SICAF, deverão apresentar resultado superior ou igual a 1(um) em qualquer dos índices de Liquidez Geral (LG), Solvência Geral (SG) e Liquidez Corrente (LC).</w:t>
            </w:r>
          </w:p>
        </w:tc>
      </w:tr>
      <w:tr w:rsidR="00B43987" w14:paraId="74882638" w14:textId="77777777" w:rsidTr="009D6D72">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3C9D2B05" w14:textId="771F6127" w:rsidR="00B43987" w:rsidRDefault="00B43987" w:rsidP="00B43987">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009210EF">
              <w:rPr>
                <w:rFonts w:cs="Arial"/>
                <w:sz w:val="18"/>
                <w:szCs w:val="17"/>
              </w:rPr>
              <w:t>Conforme edital.</w:t>
            </w:r>
            <w:r w:rsidR="008D65F3">
              <w:rPr>
                <w:rFonts w:cs="Arial"/>
                <w:sz w:val="18"/>
                <w:szCs w:val="17"/>
              </w:rPr>
              <w:t xml:space="preserve"> </w:t>
            </w:r>
            <w:hyperlink r:id="rId24" w:history="1">
              <w:r>
                <w:rPr>
                  <w:rStyle w:val="Hyperlink"/>
                  <w:sz w:val="18"/>
                  <w:szCs w:val="18"/>
                </w:rPr>
                <w:t>Clique aqui para obter informações do edital</w:t>
              </w:r>
            </w:hyperlink>
            <w:r>
              <w:rPr>
                <w:sz w:val="18"/>
                <w:szCs w:val="18"/>
              </w:rPr>
              <w:t xml:space="preserve">. </w:t>
            </w:r>
          </w:p>
        </w:tc>
      </w:tr>
    </w:tbl>
    <w:p w14:paraId="31AD1909" w14:textId="77777777" w:rsidR="00B43987" w:rsidRDefault="00B43987" w:rsidP="00F2733A">
      <w:pPr>
        <w:jc w:val="both"/>
        <w:rPr>
          <w:rFonts w:asciiTheme="majorHAnsi" w:hAnsiTheme="majorHAnsi"/>
        </w:rPr>
      </w:pPr>
    </w:p>
    <w:p w14:paraId="58A64EED" w14:textId="77777777" w:rsidR="00B43987" w:rsidRDefault="00B43987" w:rsidP="00F2733A">
      <w:pPr>
        <w:jc w:val="both"/>
        <w:rPr>
          <w:rFonts w:asciiTheme="majorHAnsi" w:hAnsiTheme="majorHAnsi"/>
        </w:rPr>
      </w:pP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2"/>
        <w:gridCol w:w="3172"/>
        <w:gridCol w:w="2159"/>
        <w:gridCol w:w="2252"/>
      </w:tblGrid>
      <w:tr w:rsidR="00464CB2" w14:paraId="32984487" w14:textId="77777777" w:rsidTr="00464CB2">
        <w:trPr>
          <w:cantSplit/>
        </w:trPr>
        <w:tc>
          <w:tcPr>
            <w:tcW w:w="6374" w:type="dxa"/>
            <w:gridSpan w:val="2"/>
            <w:tcBorders>
              <w:top w:val="single" w:sz="4" w:space="0" w:color="auto"/>
              <w:left w:val="single" w:sz="4" w:space="0" w:color="auto"/>
              <w:bottom w:val="single" w:sz="4" w:space="0" w:color="auto"/>
              <w:right w:val="single" w:sz="4" w:space="0" w:color="auto"/>
            </w:tcBorders>
            <w:vAlign w:val="center"/>
            <w:hideMark/>
          </w:tcPr>
          <w:p w14:paraId="1945BB18" w14:textId="0A9A715B" w:rsidR="00464CB2" w:rsidRDefault="00464CB2" w:rsidP="00CA14C1">
            <w:pPr>
              <w:jc w:val="both"/>
              <w:rPr>
                <w:rFonts w:ascii="Arial" w:hAnsi="Arial" w:cs="Arial"/>
                <w:bCs/>
                <w:sz w:val="20"/>
                <w:szCs w:val="20"/>
              </w:rPr>
            </w:pPr>
            <w:r>
              <w:rPr>
                <w:rFonts w:ascii="Arial" w:hAnsi="Arial" w:cs="Arial"/>
                <w:bCs/>
                <w:sz w:val="20"/>
                <w:szCs w:val="20"/>
              </w:rPr>
              <w:t xml:space="preserve">ÓRGÃO LICITANTE: </w:t>
            </w:r>
            <w:r w:rsidRPr="00464CB2">
              <w:rPr>
                <w:rFonts w:ascii="Times New Roman" w:hAnsi="Times New Roman"/>
                <w:b/>
                <w:bCs/>
                <w:sz w:val="34"/>
                <w:szCs w:val="30"/>
              </w:rPr>
              <w:t xml:space="preserve">MINISTÉRIO DA EDUCAÇÃO </w:t>
            </w:r>
            <w:r w:rsidR="00CA14C1">
              <w:rPr>
                <w:rFonts w:ascii="Times New Roman" w:hAnsi="Times New Roman"/>
                <w:b/>
                <w:bCs/>
                <w:sz w:val="34"/>
                <w:szCs w:val="30"/>
              </w:rPr>
              <w:t>–</w:t>
            </w:r>
            <w:r w:rsidRPr="00464CB2">
              <w:rPr>
                <w:rFonts w:ascii="Times New Roman" w:hAnsi="Times New Roman"/>
                <w:b/>
                <w:bCs/>
                <w:sz w:val="34"/>
                <w:szCs w:val="30"/>
              </w:rPr>
              <w:t xml:space="preserve"> SEC</w:t>
            </w:r>
            <w:r w:rsidR="00CA14C1">
              <w:rPr>
                <w:rFonts w:ascii="Times New Roman" w:hAnsi="Times New Roman"/>
                <w:b/>
                <w:bCs/>
                <w:sz w:val="34"/>
                <w:szCs w:val="30"/>
              </w:rPr>
              <w:t>.</w:t>
            </w:r>
            <w:r w:rsidRPr="00464CB2">
              <w:rPr>
                <w:rFonts w:ascii="Times New Roman" w:hAnsi="Times New Roman"/>
                <w:b/>
                <w:bCs/>
                <w:sz w:val="34"/>
                <w:szCs w:val="30"/>
              </w:rPr>
              <w:t xml:space="preserve"> EXECUTIVA</w:t>
            </w:r>
            <w:r>
              <w:rPr>
                <w:rFonts w:ascii="Times New Roman" w:hAnsi="Times New Roman"/>
                <w:b/>
                <w:bCs/>
                <w:sz w:val="34"/>
                <w:szCs w:val="30"/>
              </w:rPr>
              <w:t xml:space="preserve"> </w:t>
            </w:r>
            <w:r w:rsidRPr="00464CB2">
              <w:rPr>
                <w:rFonts w:ascii="Times New Roman" w:hAnsi="Times New Roman"/>
                <w:b/>
                <w:bCs/>
                <w:sz w:val="34"/>
                <w:szCs w:val="30"/>
              </w:rPr>
              <w:t>SUBSEC</w:t>
            </w:r>
            <w:r w:rsidR="00CA14C1">
              <w:rPr>
                <w:rFonts w:ascii="Times New Roman" w:hAnsi="Times New Roman"/>
                <w:b/>
                <w:bCs/>
                <w:sz w:val="34"/>
                <w:szCs w:val="30"/>
              </w:rPr>
              <w:t>.</w:t>
            </w:r>
            <w:r w:rsidRPr="00464CB2">
              <w:rPr>
                <w:rFonts w:ascii="Times New Roman" w:hAnsi="Times New Roman"/>
                <w:b/>
                <w:bCs/>
                <w:sz w:val="34"/>
                <w:szCs w:val="30"/>
              </w:rPr>
              <w:t xml:space="preserve"> DE PLANEJ</w:t>
            </w:r>
            <w:r w:rsidR="00CA14C1">
              <w:rPr>
                <w:rFonts w:ascii="Times New Roman" w:hAnsi="Times New Roman"/>
                <w:b/>
                <w:bCs/>
                <w:sz w:val="34"/>
                <w:szCs w:val="30"/>
              </w:rPr>
              <w:t>.</w:t>
            </w:r>
            <w:r w:rsidRPr="00464CB2">
              <w:rPr>
                <w:rFonts w:ascii="Times New Roman" w:hAnsi="Times New Roman"/>
                <w:b/>
                <w:bCs/>
                <w:sz w:val="34"/>
                <w:szCs w:val="30"/>
              </w:rPr>
              <w:t xml:space="preserve"> E ORÇAMENTO - INSTITUTO FEDERAL DE EDUCAÇÃO CIÊNCIA E TECNOLOGIA DO SUL DE MINAS GERAIS </w:t>
            </w:r>
          </w:p>
        </w:tc>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232737E6" w14:textId="34E6E6AA" w:rsidR="00464CB2" w:rsidRDefault="00464CB2" w:rsidP="00464CB2">
            <w:pPr>
              <w:jc w:val="both"/>
              <w:outlineLvl w:val="1"/>
              <w:rPr>
                <w:b/>
                <w:sz w:val="20"/>
                <w:szCs w:val="20"/>
              </w:rPr>
            </w:pPr>
            <w:r>
              <w:rPr>
                <w:rFonts w:ascii="Arial" w:hAnsi="Arial" w:cs="Arial"/>
                <w:sz w:val="20"/>
                <w:szCs w:val="20"/>
              </w:rPr>
              <w:t>EDITAL:</w:t>
            </w:r>
            <w:r>
              <w:rPr>
                <w:b/>
                <w:sz w:val="20"/>
                <w:szCs w:val="20"/>
              </w:rPr>
              <w:t xml:space="preserve"> </w:t>
            </w:r>
            <w:r w:rsidRPr="00B43987">
              <w:rPr>
                <w:rFonts w:ascii="Times New Roman" w:hAnsi="Times New Roman"/>
                <w:b/>
                <w:bCs/>
                <w:sz w:val="34"/>
                <w:szCs w:val="30"/>
              </w:rPr>
              <w:t xml:space="preserve">RDC ELETRÔNICO Nº </w:t>
            </w:r>
            <w:r>
              <w:rPr>
                <w:rFonts w:ascii="Times New Roman" w:hAnsi="Times New Roman"/>
                <w:b/>
                <w:bCs/>
                <w:sz w:val="34"/>
                <w:szCs w:val="30"/>
              </w:rPr>
              <w:t>3</w:t>
            </w:r>
            <w:r w:rsidRPr="00B43987">
              <w:rPr>
                <w:rFonts w:ascii="Times New Roman" w:hAnsi="Times New Roman"/>
                <w:b/>
                <w:bCs/>
                <w:sz w:val="34"/>
                <w:szCs w:val="30"/>
              </w:rPr>
              <w:t>/2020</w:t>
            </w:r>
          </w:p>
        </w:tc>
      </w:tr>
      <w:tr w:rsidR="00464CB2" w14:paraId="3D48AAA8"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0DD74AF4" w14:textId="5FB7A022" w:rsidR="00464CB2" w:rsidRDefault="00464CB2" w:rsidP="004D5614">
            <w:pPr>
              <w:jc w:val="both"/>
              <w:rPr>
                <w:sz w:val="18"/>
                <w:szCs w:val="18"/>
              </w:rPr>
            </w:pPr>
            <w:r>
              <w:rPr>
                <w:rFonts w:cs="Arial"/>
                <w:sz w:val="18"/>
                <w:szCs w:val="18"/>
              </w:rPr>
              <w:t>Endereço:</w:t>
            </w:r>
            <w:r>
              <w:rPr>
                <w:sz w:val="18"/>
                <w:szCs w:val="18"/>
              </w:rPr>
              <w:t xml:space="preserve"> </w:t>
            </w:r>
            <w:r w:rsidR="004D5614" w:rsidRPr="004D5614">
              <w:rPr>
                <w:sz w:val="18"/>
                <w:szCs w:val="18"/>
              </w:rPr>
              <w:t>Avenida Vicente Simões, 1.111, Nova Pouso Alegre, Pouso Alegre/MG</w:t>
            </w:r>
            <w:r w:rsidR="004D5614">
              <w:rPr>
                <w:sz w:val="18"/>
                <w:szCs w:val="18"/>
              </w:rPr>
              <w:t xml:space="preserve"> – </w:t>
            </w:r>
            <w:hyperlink r:id="rId25" w:history="1">
              <w:r w:rsidR="004D5614" w:rsidRPr="00304037">
                <w:rPr>
                  <w:rStyle w:val="Hyperlink"/>
                  <w:sz w:val="18"/>
                  <w:szCs w:val="18"/>
                </w:rPr>
                <w:t>www.portal.ifsuldeminas.edu.br</w:t>
              </w:r>
            </w:hyperlink>
            <w:r w:rsidR="004D5614">
              <w:rPr>
                <w:sz w:val="18"/>
                <w:szCs w:val="18"/>
              </w:rPr>
              <w:t xml:space="preserve"> </w:t>
            </w:r>
            <w:r w:rsidR="004D5614" w:rsidRPr="004D5614">
              <w:rPr>
                <w:sz w:val="18"/>
                <w:szCs w:val="18"/>
              </w:rPr>
              <w:t xml:space="preserve">- </w:t>
            </w:r>
            <w:hyperlink r:id="rId26" w:history="1">
              <w:r w:rsidR="004D5614" w:rsidRPr="00304037">
                <w:rPr>
                  <w:rStyle w:val="Hyperlink"/>
                  <w:sz w:val="18"/>
                  <w:szCs w:val="18"/>
                </w:rPr>
                <w:t>licitacao@ifsuldeminas.edu.br</w:t>
              </w:r>
            </w:hyperlink>
            <w:r w:rsidR="004D5614">
              <w:rPr>
                <w:sz w:val="18"/>
                <w:szCs w:val="18"/>
              </w:rPr>
              <w:t xml:space="preserve"> </w:t>
            </w:r>
            <w:r w:rsidR="004D5614" w:rsidRPr="004D5614">
              <w:rPr>
                <w:sz w:val="18"/>
                <w:szCs w:val="18"/>
              </w:rPr>
              <w:t>- (35) 3449-6150</w:t>
            </w:r>
          </w:p>
          <w:p w14:paraId="1689BDF2" w14:textId="188F8093" w:rsidR="008E49A5" w:rsidRDefault="008E49A5" w:rsidP="003B5863">
            <w:pPr>
              <w:jc w:val="both"/>
              <w:rPr>
                <w:sz w:val="18"/>
                <w:szCs w:val="18"/>
              </w:rPr>
            </w:pPr>
            <w:r w:rsidRPr="008E49A5">
              <w:rPr>
                <w:sz w:val="18"/>
                <w:szCs w:val="18"/>
              </w:rPr>
              <w:t xml:space="preserve">Local: Portal de Compras do Governo Federal – </w:t>
            </w:r>
            <w:hyperlink r:id="rId27" w:history="1">
              <w:r w:rsidRPr="00304037">
                <w:rPr>
                  <w:rStyle w:val="Hyperlink"/>
                  <w:sz w:val="18"/>
                  <w:szCs w:val="18"/>
                </w:rPr>
                <w:t>https://www.gov.br/compras/pt-br</w:t>
              </w:r>
            </w:hyperlink>
            <w:r>
              <w:rPr>
                <w:sz w:val="18"/>
                <w:szCs w:val="18"/>
              </w:rPr>
              <w:t xml:space="preserve"> </w:t>
            </w:r>
          </w:p>
        </w:tc>
      </w:tr>
      <w:tr w:rsidR="00464CB2" w14:paraId="2186A1B2" w14:textId="77777777" w:rsidTr="00464CB2">
        <w:trPr>
          <w:cantSplit/>
          <w:trHeight w:val="447"/>
        </w:trPr>
        <w:tc>
          <w:tcPr>
            <w:tcW w:w="6374" w:type="dxa"/>
            <w:gridSpan w:val="2"/>
            <w:tcBorders>
              <w:top w:val="single" w:sz="4" w:space="0" w:color="auto"/>
              <w:left w:val="single" w:sz="4" w:space="0" w:color="auto"/>
              <w:bottom w:val="single" w:sz="4" w:space="0" w:color="auto"/>
              <w:right w:val="single" w:sz="4" w:space="0" w:color="auto"/>
            </w:tcBorders>
            <w:hideMark/>
          </w:tcPr>
          <w:p w14:paraId="0BBABDE5" w14:textId="7EBC56EF" w:rsidR="00464CB2" w:rsidRDefault="00464CB2" w:rsidP="005D73C8">
            <w:pPr>
              <w:autoSpaceDE w:val="0"/>
              <w:autoSpaceDN w:val="0"/>
              <w:adjustRightInd w:val="0"/>
              <w:jc w:val="both"/>
              <w:rPr>
                <w:rFonts w:cs="Arial"/>
                <w:sz w:val="18"/>
                <w:szCs w:val="15"/>
              </w:rPr>
            </w:pPr>
            <w:r>
              <w:rPr>
                <w:rFonts w:cs="Arial"/>
                <w:bCs/>
                <w:sz w:val="18"/>
                <w:szCs w:val="15"/>
              </w:rPr>
              <w:t>MODALIDADE:</w:t>
            </w:r>
            <w:r>
              <w:t xml:space="preserve"> </w:t>
            </w:r>
            <w:r w:rsidR="00EB5A0E" w:rsidRPr="005D73C8">
              <w:rPr>
                <w:rFonts w:cs="Arial"/>
                <w:bCs/>
                <w:sz w:val="18"/>
                <w:szCs w:val="15"/>
              </w:rPr>
              <w:t>O OBJETO DA PRESENTE LICITAÇÃO É A ESCOLHA DA PROPOSTA MAIS VANTAJOSA PARA A</w:t>
            </w:r>
            <w:r w:rsidR="00EB5A0E">
              <w:rPr>
                <w:rFonts w:cs="Arial"/>
                <w:bCs/>
                <w:sz w:val="18"/>
                <w:szCs w:val="15"/>
              </w:rPr>
              <w:t xml:space="preserve"> </w:t>
            </w:r>
            <w:r w:rsidR="00EB5A0E" w:rsidRPr="005D73C8">
              <w:rPr>
                <w:rFonts w:cs="Arial"/>
                <w:bCs/>
                <w:sz w:val="18"/>
                <w:szCs w:val="15"/>
              </w:rPr>
              <w:t>CONTRATAÇÃO DE EMPRESA ESPECIALIZADA EM CONSTRUÇÃO CIVIL PARA A EXECUÇÃO DE SERVIÇOS DE</w:t>
            </w:r>
            <w:r w:rsidR="00EB5A0E">
              <w:rPr>
                <w:rFonts w:cs="Arial"/>
                <w:bCs/>
                <w:sz w:val="18"/>
                <w:szCs w:val="15"/>
              </w:rPr>
              <w:t xml:space="preserve"> </w:t>
            </w:r>
            <w:r w:rsidR="00EB5A0E" w:rsidRPr="005D73C8">
              <w:rPr>
                <w:rFonts w:cs="Arial"/>
                <w:bCs/>
                <w:sz w:val="18"/>
                <w:szCs w:val="15"/>
              </w:rPr>
              <w:t>ENGENHARIA COM FORNECIMENTO DE MÃO DE OBRA E MATERIAIS PARA CONSTRUÇÃO DE AMBIENTE E</w:t>
            </w:r>
            <w:r w:rsidR="00EB5A0E">
              <w:rPr>
                <w:rFonts w:cs="Arial"/>
                <w:bCs/>
                <w:sz w:val="18"/>
                <w:szCs w:val="15"/>
              </w:rPr>
              <w:t xml:space="preserve"> </w:t>
            </w:r>
            <w:r w:rsidR="00EB5A0E" w:rsidRPr="005D73C8">
              <w:rPr>
                <w:rFonts w:cs="Arial"/>
                <w:bCs/>
                <w:sz w:val="18"/>
                <w:szCs w:val="15"/>
              </w:rPr>
              <w:t>INFRAESTRUTURA BÁSICA INTERNOS DE AMPLO SALÃO ADMINISTRATIVO NO 1º PAVIMENTO DO EDIFÍCIO</w:t>
            </w:r>
            <w:r w:rsidR="00EB5A0E">
              <w:rPr>
                <w:rFonts w:cs="Arial"/>
                <w:bCs/>
                <w:sz w:val="18"/>
                <w:szCs w:val="15"/>
              </w:rPr>
              <w:t xml:space="preserve"> </w:t>
            </w:r>
            <w:r w:rsidR="00EB5A0E" w:rsidRPr="005D73C8">
              <w:rPr>
                <w:rFonts w:cs="Arial"/>
                <w:bCs/>
                <w:sz w:val="18"/>
                <w:szCs w:val="15"/>
              </w:rPr>
              <w:t>DAS 05 SALAS DE AULAS (TÉRREO) DO INSTITUTO FEDERAL DE EDUCAÇÃO, CIÊNCIA E TECNOLOGIA DO</w:t>
            </w:r>
            <w:r w:rsidR="00EB5A0E">
              <w:rPr>
                <w:rFonts w:cs="Arial"/>
                <w:bCs/>
                <w:sz w:val="18"/>
                <w:szCs w:val="15"/>
              </w:rPr>
              <w:t xml:space="preserve"> </w:t>
            </w:r>
            <w:r w:rsidR="00EB5A0E" w:rsidRPr="005D73C8">
              <w:rPr>
                <w:rFonts w:cs="Arial"/>
                <w:bCs/>
                <w:sz w:val="18"/>
                <w:szCs w:val="15"/>
              </w:rPr>
              <w:t>SUL DE MINAS GERAIS (IFSULDEMINAS) – CAMPUS POUSO ALEGRE.</w:t>
            </w:r>
          </w:p>
        </w:tc>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1613AFC5" w14:textId="77777777" w:rsidR="00464CB2" w:rsidRDefault="00464CB2" w:rsidP="003B5863">
            <w:pPr>
              <w:rPr>
                <w:rFonts w:ascii="Arial" w:hAnsi="Arial"/>
                <w:bCs/>
                <w:sz w:val="18"/>
                <w:szCs w:val="17"/>
              </w:rPr>
            </w:pPr>
            <w:r>
              <w:rPr>
                <w:rFonts w:ascii="Arial" w:hAnsi="Arial"/>
                <w:bCs/>
                <w:sz w:val="18"/>
                <w:szCs w:val="17"/>
              </w:rPr>
              <w:t>DATAS:</w:t>
            </w:r>
          </w:p>
          <w:p w14:paraId="0C4AC72D" w14:textId="3A112EDE" w:rsidR="00464CB2" w:rsidRPr="004F7606" w:rsidRDefault="00464CB2" w:rsidP="003B5863">
            <w:pPr>
              <w:numPr>
                <w:ilvl w:val="0"/>
                <w:numId w:val="1"/>
              </w:numPr>
              <w:rPr>
                <w:sz w:val="18"/>
                <w:szCs w:val="17"/>
              </w:rPr>
            </w:pPr>
            <w:r w:rsidRPr="004F7606">
              <w:rPr>
                <w:sz w:val="18"/>
                <w:szCs w:val="17"/>
              </w:rPr>
              <w:t xml:space="preserve">Data para Entrega dos </w:t>
            </w:r>
            <w:r>
              <w:rPr>
                <w:sz w:val="18"/>
                <w:szCs w:val="17"/>
              </w:rPr>
              <w:t>envelopes: 19/10/20 às 09</w:t>
            </w:r>
            <w:r w:rsidRPr="004F7606">
              <w:rPr>
                <w:sz w:val="18"/>
                <w:szCs w:val="17"/>
              </w:rPr>
              <w:t>:00</w:t>
            </w:r>
          </w:p>
          <w:p w14:paraId="2BC7BC13" w14:textId="5363E33A" w:rsidR="00464CB2" w:rsidRPr="004F7606" w:rsidRDefault="00464CB2" w:rsidP="003B5863">
            <w:pPr>
              <w:numPr>
                <w:ilvl w:val="0"/>
                <w:numId w:val="1"/>
              </w:numPr>
              <w:rPr>
                <w:rFonts w:ascii="Arial" w:hAnsi="Arial"/>
                <w:sz w:val="18"/>
                <w:szCs w:val="17"/>
              </w:rPr>
            </w:pPr>
            <w:r>
              <w:rPr>
                <w:sz w:val="18"/>
                <w:szCs w:val="17"/>
              </w:rPr>
              <w:t>Data Abertura dos envelopes: 19/10</w:t>
            </w:r>
            <w:r w:rsidRPr="004F7606">
              <w:rPr>
                <w:sz w:val="18"/>
                <w:szCs w:val="17"/>
              </w:rPr>
              <w:t>/20 às 09:00</w:t>
            </w:r>
          </w:p>
          <w:p w14:paraId="2886FD9F" w14:textId="14ECCF79" w:rsidR="00464CB2" w:rsidRDefault="00464CB2" w:rsidP="003B5863">
            <w:pPr>
              <w:numPr>
                <w:ilvl w:val="0"/>
                <w:numId w:val="1"/>
              </w:numPr>
              <w:rPr>
                <w:rFonts w:ascii="Arial" w:hAnsi="Arial"/>
                <w:sz w:val="18"/>
                <w:szCs w:val="17"/>
              </w:rPr>
            </w:pPr>
            <w:r>
              <w:rPr>
                <w:sz w:val="18"/>
                <w:szCs w:val="17"/>
              </w:rPr>
              <w:t xml:space="preserve">Visita: </w:t>
            </w:r>
            <w:r>
              <w:rPr>
                <w:rFonts w:cs="Arial"/>
                <w:sz w:val="18"/>
                <w:szCs w:val="18"/>
              </w:rPr>
              <w:t>agendamento prévio.</w:t>
            </w:r>
          </w:p>
          <w:p w14:paraId="5DBC72A2" w14:textId="77777777" w:rsidR="00464CB2" w:rsidRDefault="00464CB2" w:rsidP="003B5863">
            <w:pPr>
              <w:numPr>
                <w:ilvl w:val="0"/>
                <w:numId w:val="1"/>
              </w:numPr>
              <w:rPr>
                <w:rFonts w:ascii="Arial" w:hAnsi="Arial"/>
                <w:sz w:val="18"/>
                <w:szCs w:val="17"/>
              </w:rPr>
            </w:pPr>
            <w:r w:rsidRPr="0025573E">
              <w:rPr>
                <w:rFonts w:cs="Arial"/>
                <w:sz w:val="18"/>
                <w:szCs w:val="17"/>
              </w:rPr>
              <w:t xml:space="preserve">Prazo de </w:t>
            </w:r>
            <w:r w:rsidRPr="0025573E">
              <w:rPr>
                <w:rFonts w:cs="Arial"/>
                <w:sz w:val="18"/>
                <w:szCs w:val="18"/>
              </w:rPr>
              <w:t>Execução</w:t>
            </w:r>
            <w:r w:rsidRPr="0025573E">
              <w:rPr>
                <w:rFonts w:cs="Arial"/>
                <w:sz w:val="18"/>
                <w:szCs w:val="17"/>
              </w:rPr>
              <w:t xml:space="preserve">: </w:t>
            </w:r>
            <w:r>
              <w:rPr>
                <w:rFonts w:cs="Arial"/>
                <w:sz w:val="18"/>
                <w:szCs w:val="17"/>
              </w:rPr>
              <w:t>Conforme edital.</w:t>
            </w:r>
          </w:p>
        </w:tc>
      </w:tr>
      <w:tr w:rsidR="00464CB2" w14:paraId="2A5C1B48"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44F5F245" w14:textId="77777777" w:rsidR="00464CB2" w:rsidRDefault="00464CB2" w:rsidP="003B5863">
            <w:pPr>
              <w:tabs>
                <w:tab w:val="left" w:pos="4393"/>
                <w:tab w:val="center" w:pos="5386"/>
              </w:tabs>
              <w:jc w:val="center"/>
              <w:outlineLvl w:val="1"/>
              <w:rPr>
                <w:rFonts w:cs="Arial"/>
                <w:sz w:val="18"/>
                <w:szCs w:val="18"/>
              </w:rPr>
            </w:pPr>
            <w:r>
              <w:rPr>
                <w:rFonts w:cs="Arial"/>
                <w:sz w:val="18"/>
                <w:szCs w:val="18"/>
              </w:rPr>
              <w:t>VALORES</w:t>
            </w:r>
          </w:p>
        </w:tc>
      </w:tr>
      <w:tr w:rsidR="00464CB2" w14:paraId="54128C51" w14:textId="77777777" w:rsidTr="00464CB2">
        <w:trPr>
          <w:cantSplit/>
          <w:trHeight w:val="294"/>
        </w:trPr>
        <w:tc>
          <w:tcPr>
            <w:tcW w:w="3202" w:type="dxa"/>
            <w:tcBorders>
              <w:top w:val="single" w:sz="4" w:space="0" w:color="auto"/>
              <w:left w:val="single" w:sz="4" w:space="0" w:color="auto"/>
              <w:bottom w:val="single" w:sz="4" w:space="0" w:color="auto"/>
              <w:right w:val="single" w:sz="4" w:space="0" w:color="auto"/>
            </w:tcBorders>
            <w:vAlign w:val="center"/>
            <w:hideMark/>
          </w:tcPr>
          <w:p w14:paraId="2A8F674F" w14:textId="77777777" w:rsidR="00464CB2" w:rsidRDefault="00464CB2" w:rsidP="003B5863">
            <w:pPr>
              <w:keepNext/>
              <w:jc w:val="center"/>
              <w:outlineLvl w:val="0"/>
              <w:rPr>
                <w:iCs/>
                <w:sz w:val="18"/>
                <w:lang w:val="x-none" w:eastAsia="x-none"/>
              </w:rPr>
            </w:pPr>
            <w:r>
              <w:rPr>
                <w:iCs/>
                <w:sz w:val="18"/>
                <w:lang w:val="x-none" w:eastAsia="x-none"/>
              </w:rPr>
              <w:t>Valor Estimado da Obra</w:t>
            </w:r>
          </w:p>
        </w:tc>
        <w:tc>
          <w:tcPr>
            <w:tcW w:w="3172" w:type="dxa"/>
            <w:tcBorders>
              <w:top w:val="single" w:sz="4" w:space="0" w:color="auto"/>
              <w:left w:val="single" w:sz="4" w:space="0" w:color="auto"/>
              <w:bottom w:val="single" w:sz="4" w:space="0" w:color="auto"/>
              <w:right w:val="single" w:sz="4" w:space="0" w:color="auto"/>
            </w:tcBorders>
            <w:vAlign w:val="center"/>
            <w:hideMark/>
          </w:tcPr>
          <w:p w14:paraId="5A7B067B" w14:textId="77777777" w:rsidR="00464CB2" w:rsidRDefault="00464CB2" w:rsidP="003B5863">
            <w:pPr>
              <w:keepNext/>
              <w:jc w:val="center"/>
              <w:outlineLvl w:val="0"/>
              <w:rPr>
                <w:iCs/>
                <w:sz w:val="18"/>
                <w:lang w:val="x-none" w:eastAsia="x-none"/>
              </w:rPr>
            </w:pPr>
            <w:r>
              <w:rPr>
                <w:iCs/>
                <w:sz w:val="18"/>
                <w:lang w:val="x-none" w:eastAsia="x-none"/>
              </w:rPr>
              <w:t xml:space="preserve">Capital Social </w:t>
            </w:r>
          </w:p>
        </w:tc>
        <w:tc>
          <w:tcPr>
            <w:tcW w:w="2159" w:type="dxa"/>
            <w:tcBorders>
              <w:top w:val="single" w:sz="4" w:space="0" w:color="auto"/>
              <w:left w:val="single" w:sz="4" w:space="0" w:color="auto"/>
              <w:bottom w:val="single" w:sz="4" w:space="0" w:color="auto"/>
              <w:right w:val="single" w:sz="4" w:space="0" w:color="auto"/>
            </w:tcBorders>
            <w:vAlign w:val="center"/>
            <w:hideMark/>
          </w:tcPr>
          <w:p w14:paraId="3CB49325" w14:textId="77777777" w:rsidR="00464CB2" w:rsidRDefault="00464CB2" w:rsidP="003B5863">
            <w:pPr>
              <w:keepNext/>
              <w:jc w:val="center"/>
              <w:outlineLvl w:val="0"/>
              <w:rPr>
                <w:iCs/>
                <w:sz w:val="18"/>
                <w:lang w:val="x-none" w:eastAsia="x-none"/>
              </w:rPr>
            </w:pPr>
            <w:r>
              <w:rPr>
                <w:iCs/>
                <w:sz w:val="18"/>
                <w:lang w:val="x-none" w:eastAsia="x-none"/>
              </w:rPr>
              <w:t>Garantia de Proposta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67DD2F2" w14:textId="77777777" w:rsidR="00464CB2" w:rsidRDefault="00464CB2" w:rsidP="003B5863">
            <w:pPr>
              <w:keepNext/>
              <w:jc w:val="center"/>
              <w:outlineLvl w:val="0"/>
              <w:rPr>
                <w:iCs/>
                <w:sz w:val="18"/>
                <w:lang w:val="x-none" w:eastAsia="x-none"/>
              </w:rPr>
            </w:pPr>
            <w:r>
              <w:rPr>
                <w:iCs/>
                <w:sz w:val="18"/>
                <w:lang w:val="x-none" w:eastAsia="x-none"/>
              </w:rPr>
              <w:t>Valor do Edital</w:t>
            </w:r>
          </w:p>
        </w:tc>
      </w:tr>
      <w:tr w:rsidR="00464CB2" w14:paraId="46562064" w14:textId="77777777" w:rsidTr="00464CB2">
        <w:trPr>
          <w:cantSplit/>
          <w:trHeight w:val="404"/>
        </w:trPr>
        <w:tc>
          <w:tcPr>
            <w:tcW w:w="3202" w:type="dxa"/>
            <w:tcBorders>
              <w:top w:val="single" w:sz="4" w:space="0" w:color="auto"/>
              <w:left w:val="single" w:sz="4" w:space="0" w:color="auto"/>
              <w:bottom w:val="single" w:sz="4" w:space="0" w:color="auto"/>
              <w:right w:val="single" w:sz="4" w:space="0" w:color="auto"/>
            </w:tcBorders>
            <w:vAlign w:val="center"/>
            <w:hideMark/>
          </w:tcPr>
          <w:p w14:paraId="669DE9BF" w14:textId="54543691" w:rsidR="00464CB2" w:rsidRDefault="004A6C98" w:rsidP="003B5863">
            <w:pPr>
              <w:autoSpaceDE w:val="0"/>
              <w:autoSpaceDN w:val="0"/>
              <w:adjustRightInd w:val="0"/>
              <w:jc w:val="center"/>
              <w:rPr>
                <w:rFonts w:cs="Arial"/>
                <w:bCs/>
                <w:sz w:val="18"/>
                <w:szCs w:val="18"/>
              </w:rPr>
            </w:pPr>
            <w:r w:rsidRPr="004A6C98">
              <w:rPr>
                <w:rFonts w:cs="Arial"/>
                <w:bCs/>
                <w:sz w:val="18"/>
                <w:szCs w:val="18"/>
              </w:rPr>
              <w:t>R$ 203.233,92</w:t>
            </w:r>
          </w:p>
        </w:tc>
        <w:tc>
          <w:tcPr>
            <w:tcW w:w="3172" w:type="dxa"/>
            <w:tcBorders>
              <w:top w:val="single" w:sz="4" w:space="0" w:color="auto"/>
              <w:left w:val="single" w:sz="4" w:space="0" w:color="auto"/>
              <w:bottom w:val="single" w:sz="4" w:space="0" w:color="auto"/>
              <w:right w:val="single" w:sz="4" w:space="0" w:color="auto"/>
            </w:tcBorders>
            <w:vAlign w:val="center"/>
            <w:hideMark/>
          </w:tcPr>
          <w:p w14:paraId="531D3AEC" w14:textId="77777777" w:rsidR="00464CB2" w:rsidRDefault="00464CB2" w:rsidP="003B5863">
            <w:pPr>
              <w:autoSpaceDE w:val="0"/>
              <w:autoSpaceDN w:val="0"/>
              <w:adjustRightInd w:val="0"/>
              <w:jc w:val="center"/>
              <w:rPr>
                <w:rFonts w:cs="Arial"/>
                <w:bCs/>
                <w:sz w:val="18"/>
                <w:szCs w:val="18"/>
              </w:rPr>
            </w:pPr>
            <w:r>
              <w:rPr>
                <w:rFonts w:cs="Arial"/>
                <w:bCs/>
                <w:sz w:val="18"/>
                <w:szCs w:val="18"/>
              </w:rPr>
              <w:t>R$ -</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36A5736" w14:textId="77777777" w:rsidR="00464CB2" w:rsidRDefault="00464CB2" w:rsidP="003B5863">
            <w:pPr>
              <w:autoSpaceDE w:val="0"/>
              <w:autoSpaceDN w:val="0"/>
              <w:adjustRightInd w:val="0"/>
              <w:jc w:val="center"/>
              <w:rPr>
                <w:rFonts w:cs="Arial"/>
                <w:bCs/>
                <w:sz w:val="18"/>
                <w:szCs w:val="18"/>
              </w:rPr>
            </w:pPr>
            <w:r>
              <w:rPr>
                <w:rFonts w:cs="Arial"/>
                <w:bCs/>
                <w:sz w:val="18"/>
                <w:szCs w:val="18"/>
              </w:rPr>
              <w:t>R$ -</w:t>
            </w:r>
          </w:p>
        </w:tc>
        <w:tc>
          <w:tcPr>
            <w:tcW w:w="2252" w:type="dxa"/>
            <w:tcBorders>
              <w:top w:val="single" w:sz="4" w:space="0" w:color="auto"/>
              <w:left w:val="single" w:sz="4" w:space="0" w:color="auto"/>
              <w:bottom w:val="single" w:sz="4" w:space="0" w:color="auto"/>
              <w:right w:val="single" w:sz="4" w:space="0" w:color="auto"/>
            </w:tcBorders>
            <w:vAlign w:val="center"/>
            <w:hideMark/>
          </w:tcPr>
          <w:p w14:paraId="41A08689" w14:textId="77777777" w:rsidR="00464CB2" w:rsidRDefault="00464CB2" w:rsidP="003B586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464CB2" w:rsidRPr="009F581C" w14:paraId="02679725"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7125885F" w14:textId="77777777" w:rsidR="00464CB2" w:rsidRDefault="00464CB2" w:rsidP="003B58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7EDA1DE" w14:textId="68551E8B" w:rsidR="00464CB2" w:rsidRPr="009F581C" w:rsidRDefault="00065F08" w:rsidP="003B5863">
            <w:pPr>
              <w:pStyle w:val="PargrafodaLista"/>
              <w:numPr>
                <w:ilvl w:val="0"/>
                <w:numId w:val="30"/>
              </w:numPr>
              <w:autoSpaceDE w:val="0"/>
              <w:autoSpaceDN w:val="0"/>
              <w:adjustRightInd w:val="0"/>
              <w:jc w:val="both"/>
              <w:rPr>
                <w:rFonts w:cs="Arial"/>
                <w:color w:val="000000"/>
                <w:sz w:val="18"/>
                <w:szCs w:val="18"/>
              </w:rPr>
            </w:pPr>
            <w:r>
              <w:rPr>
                <w:rFonts w:cs="Arial"/>
                <w:sz w:val="18"/>
                <w:szCs w:val="17"/>
              </w:rPr>
              <w:t>Conforme edital.</w:t>
            </w:r>
          </w:p>
        </w:tc>
      </w:tr>
      <w:tr w:rsidR="00464CB2" w:rsidRPr="009F581C" w14:paraId="1869D849" w14:textId="77777777" w:rsidTr="003B5863">
        <w:trPr>
          <w:cantSplit/>
          <w:trHeight w:val="78"/>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5B1E2395" w14:textId="77777777" w:rsidR="00464CB2" w:rsidRDefault="00464CB2" w:rsidP="003B5863">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2E47ED5D" w14:textId="747AC00A" w:rsidR="00464CB2" w:rsidRPr="009F581C" w:rsidRDefault="00065F08" w:rsidP="003B5863">
            <w:pPr>
              <w:pStyle w:val="PargrafodaLista"/>
              <w:numPr>
                <w:ilvl w:val="0"/>
                <w:numId w:val="31"/>
              </w:numPr>
              <w:autoSpaceDE w:val="0"/>
              <w:autoSpaceDN w:val="0"/>
              <w:adjustRightInd w:val="0"/>
              <w:jc w:val="both"/>
              <w:rPr>
                <w:bCs/>
                <w:sz w:val="18"/>
                <w:szCs w:val="18"/>
              </w:rPr>
            </w:pPr>
            <w:r>
              <w:rPr>
                <w:rFonts w:cs="Arial"/>
                <w:sz w:val="18"/>
                <w:szCs w:val="17"/>
              </w:rPr>
              <w:t>Conforme edital.</w:t>
            </w:r>
          </w:p>
        </w:tc>
      </w:tr>
      <w:tr w:rsidR="00464CB2" w14:paraId="70B28796" w14:textId="77777777" w:rsidTr="003B5863">
        <w:trPr>
          <w:cantSplit/>
          <w:trHeight w:val="495"/>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2F9B37A5" w14:textId="7F5B6F4D" w:rsidR="00464CB2" w:rsidRDefault="00464CB2" w:rsidP="003B5863">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sidR="00B16F0F">
              <w:rPr>
                <w:rFonts w:cs="Arial"/>
                <w:sz w:val="18"/>
                <w:szCs w:val="17"/>
              </w:rPr>
              <w:t>Conforme edital.</w:t>
            </w:r>
          </w:p>
        </w:tc>
      </w:tr>
      <w:tr w:rsidR="00464CB2" w14:paraId="3A409A8D"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640955ED" w14:textId="4281AAD4" w:rsidR="000513AB" w:rsidRPr="000513AB" w:rsidRDefault="00464CB2" w:rsidP="000513AB">
            <w:pPr>
              <w:autoSpaceDE w:val="0"/>
              <w:autoSpaceDN w:val="0"/>
              <w:adjustRightInd w:val="0"/>
              <w:jc w:val="both"/>
              <w:rPr>
                <w:rFonts w:cs="Arial"/>
                <w:sz w:val="18"/>
                <w:szCs w:val="17"/>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000513AB" w:rsidRPr="000513AB">
              <w:rPr>
                <w:rFonts w:cs="Arial"/>
                <w:sz w:val="18"/>
                <w:szCs w:val="17"/>
              </w:rPr>
              <w:t>3.1. A visita ao local dos serviços será FACULTATIVA, observado o disposto no Anexo</w:t>
            </w:r>
            <w:r w:rsidR="00BE4DB7">
              <w:rPr>
                <w:rFonts w:cs="Arial"/>
                <w:sz w:val="18"/>
                <w:szCs w:val="17"/>
              </w:rPr>
              <w:t xml:space="preserve"> - </w:t>
            </w:r>
            <w:r w:rsidR="000513AB" w:rsidRPr="000513AB">
              <w:rPr>
                <w:rFonts w:cs="Arial"/>
                <w:sz w:val="18"/>
                <w:szCs w:val="17"/>
              </w:rPr>
              <w:t>VIII – Declaração de Vistoria.</w:t>
            </w:r>
          </w:p>
          <w:p w14:paraId="3215044C" w14:textId="57368894" w:rsidR="000513AB" w:rsidRPr="000513AB" w:rsidRDefault="000513AB" w:rsidP="000513AB">
            <w:pPr>
              <w:autoSpaceDE w:val="0"/>
              <w:autoSpaceDN w:val="0"/>
              <w:adjustRightInd w:val="0"/>
              <w:jc w:val="both"/>
              <w:rPr>
                <w:rFonts w:cs="Arial"/>
                <w:sz w:val="18"/>
                <w:szCs w:val="17"/>
              </w:rPr>
            </w:pPr>
            <w:r w:rsidRPr="000513AB">
              <w:rPr>
                <w:rFonts w:cs="Arial"/>
                <w:sz w:val="18"/>
                <w:szCs w:val="17"/>
              </w:rPr>
              <w:t>3.2. Embora a visita técnica seja facultativa, a contratada será responsável pela</w:t>
            </w:r>
            <w:r>
              <w:rPr>
                <w:rFonts w:cs="Arial"/>
                <w:sz w:val="18"/>
                <w:szCs w:val="17"/>
              </w:rPr>
              <w:t xml:space="preserve"> </w:t>
            </w:r>
            <w:r w:rsidRPr="000513AB">
              <w:rPr>
                <w:rFonts w:cs="Arial"/>
                <w:sz w:val="18"/>
                <w:szCs w:val="17"/>
              </w:rPr>
              <w:t>ocorrência de eventuais prejuízos em virtude de sua omissão na verificação dos locais da</w:t>
            </w:r>
            <w:r>
              <w:rPr>
                <w:rFonts w:cs="Arial"/>
                <w:sz w:val="18"/>
                <w:szCs w:val="17"/>
              </w:rPr>
              <w:t xml:space="preserve"> </w:t>
            </w:r>
            <w:r w:rsidRPr="000513AB">
              <w:rPr>
                <w:rFonts w:cs="Arial"/>
                <w:sz w:val="18"/>
                <w:szCs w:val="17"/>
              </w:rPr>
              <w:t>execução dos serviços.</w:t>
            </w:r>
          </w:p>
          <w:p w14:paraId="75FCDB09" w14:textId="473027B1" w:rsidR="000513AB" w:rsidRPr="000513AB" w:rsidRDefault="000513AB" w:rsidP="000513AB">
            <w:pPr>
              <w:autoSpaceDE w:val="0"/>
              <w:autoSpaceDN w:val="0"/>
              <w:adjustRightInd w:val="0"/>
              <w:jc w:val="both"/>
              <w:rPr>
                <w:rFonts w:cs="Arial"/>
                <w:sz w:val="18"/>
                <w:szCs w:val="17"/>
              </w:rPr>
            </w:pPr>
            <w:r w:rsidRPr="000513AB">
              <w:rPr>
                <w:rFonts w:cs="Arial"/>
                <w:sz w:val="18"/>
                <w:szCs w:val="17"/>
              </w:rPr>
              <w:t>3.3. Para vistoria a licitante, ou o seu representante legal, deverá estar devidamente</w:t>
            </w:r>
            <w:r>
              <w:rPr>
                <w:rFonts w:cs="Arial"/>
                <w:sz w:val="18"/>
                <w:szCs w:val="17"/>
              </w:rPr>
              <w:t xml:space="preserve"> </w:t>
            </w:r>
            <w:r w:rsidRPr="000513AB">
              <w:rPr>
                <w:rFonts w:cs="Arial"/>
                <w:sz w:val="18"/>
                <w:szCs w:val="17"/>
              </w:rPr>
              <w:t>identificado, apresentando documento de identidade civil e documento expedido pela</w:t>
            </w:r>
            <w:r>
              <w:rPr>
                <w:rFonts w:cs="Arial"/>
                <w:sz w:val="18"/>
                <w:szCs w:val="17"/>
              </w:rPr>
              <w:t xml:space="preserve"> </w:t>
            </w:r>
            <w:r w:rsidRPr="000513AB">
              <w:rPr>
                <w:rFonts w:cs="Arial"/>
                <w:sz w:val="18"/>
                <w:szCs w:val="17"/>
              </w:rPr>
              <w:t>empresa comprovando sua habilitação para a realização da vistoria.</w:t>
            </w:r>
          </w:p>
          <w:p w14:paraId="0C086CBF" w14:textId="2299982F" w:rsidR="00464CB2" w:rsidRDefault="000513AB" w:rsidP="000513AB">
            <w:pPr>
              <w:autoSpaceDE w:val="0"/>
              <w:autoSpaceDN w:val="0"/>
              <w:adjustRightInd w:val="0"/>
              <w:jc w:val="both"/>
              <w:rPr>
                <w:rFonts w:ascii="Symbol" w:hAnsi="Symbol" w:cs="Symbol"/>
                <w:color w:val="000000"/>
                <w:sz w:val="18"/>
                <w:szCs w:val="18"/>
              </w:rPr>
            </w:pPr>
            <w:r w:rsidRPr="000513AB">
              <w:rPr>
                <w:rFonts w:cs="Arial"/>
                <w:sz w:val="18"/>
                <w:szCs w:val="17"/>
              </w:rPr>
              <w:t>3.4. A vistoria deverá ser efetuada por intermédio de representante legal,</w:t>
            </w:r>
            <w:r>
              <w:rPr>
                <w:rFonts w:cs="Arial"/>
                <w:sz w:val="18"/>
                <w:szCs w:val="17"/>
              </w:rPr>
              <w:t xml:space="preserve"> </w:t>
            </w:r>
            <w:r w:rsidRPr="000513AB">
              <w:rPr>
                <w:rFonts w:cs="Arial"/>
                <w:sz w:val="18"/>
                <w:szCs w:val="17"/>
              </w:rPr>
              <w:t>devidamente qualificado em curso de graduação com responsabilidade técnica do objeto</w:t>
            </w:r>
            <w:r>
              <w:rPr>
                <w:rFonts w:cs="Arial"/>
                <w:sz w:val="18"/>
                <w:szCs w:val="17"/>
              </w:rPr>
              <w:t xml:space="preserve"> </w:t>
            </w:r>
            <w:r w:rsidRPr="000513AB">
              <w:rPr>
                <w:rFonts w:cs="Arial"/>
                <w:sz w:val="18"/>
                <w:szCs w:val="17"/>
              </w:rPr>
              <w:t>da licitação</w:t>
            </w:r>
            <w:r w:rsidR="00464CB2">
              <w:rPr>
                <w:rFonts w:cs="Arial"/>
                <w:sz w:val="18"/>
                <w:szCs w:val="17"/>
              </w:rPr>
              <w:t xml:space="preserve">. </w:t>
            </w:r>
            <w:hyperlink r:id="rId28" w:history="1">
              <w:r w:rsidR="00464CB2">
                <w:rPr>
                  <w:rStyle w:val="Hyperlink"/>
                  <w:sz w:val="18"/>
                  <w:szCs w:val="18"/>
                </w:rPr>
                <w:t>Clique aqui para obter informações do edital</w:t>
              </w:r>
            </w:hyperlink>
            <w:r w:rsidR="00464CB2">
              <w:rPr>
                <w:sz w:val="18"/>
                <w:szCs w:val="18"/>
              </w:rPr>
              <w:t xml:space="preserve">. </w:t>
            </w:r>
          </w:p>
        </w:tc>
      </w:tr>
    </w:tbl>
    <w:p w14:paraId="5B75F1C8" w14:textId="77777777" w:rsidR="00464CB2" w:rsidRDefault="00464CB2" w:rsidP="00464CB2">
      <w:pPr>
        <w:autoSpaceDE w:val="0"/>
        <w:autoSpaceDN w:val="0"/>
        <w:adjustRightInd w:val="0"/>
        <w:jc w:val="both"/>
        <w:rPr>
          <w:rFonts w:asciiTheme="majorHAnsi" w:hAnsiTheme="majorHAnsi"/>
        </w:rPr>
      </w:pPr>
    </w:p>
    <w:p w14:paraId="4A726B53" w14:textId="77777777" w:rsidR="00CA14C1" w:rsidRDefault="00CA14C1" w:rsidP="00464CB2">
      <w:pPr>
        <w:autoSpaceDE w:val="0"/>
        <w:autoSpaceDN w:val="0"/>
        <w:adjustRightInd w:val="0"/>
        <w:jc w:val="both"/>
        <w:rPr>
          <w:rFonts w:asciiTheme="majorHAnsi" w:hAnsiTheme="majorHAnsi"/>
        </w:rPr>
      </w:pP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2"/>
        <w:gridCol w:w="3172"/>
        <w:gridCol w:w="2159"/>
        <w:gridCol w:w="2252"/>
      </w:tblGrid>
      <w:tr w:rsidR="00955D1D" w14:paraId="65AA3F35" w14:textId="77777777" w:rsidTr="003B5863">
        <w:trPr>
          <w:cantSplit/>
        </w:trPr>
        <w:tc>
          <w:tcPr>
            <w:tcW w:w="6374" w:type="dxa"/>
            <w:gridSpan w:val="2"/>
            <w:tcBorders>
              <w:top w:val="single" w:sz="4" w:space="0" w:color="auto"/>
              <w:left w:val="single" w:sz="4" w:space="0" w:color="auto"/>
              <w:bottom w:val="single" w:sz="4" w:space="0" w:color="auto"/>
              <w:right w:val="single" w:sz="4" w:space="0" w:color="auto"/>
            </w:tcBorders>
            <w:vAlign w:val="center"/>
            <w:hideMark/>
          </w:tcPr>
          <w:p w14:paraId="1EDD1114" w14:textId="77777777" w:rsidR="00955D1D" w:rsidRDefault="00955D1D" w:rsidP="003B5863">
            <w:pPr>
              <w:jc w:val="both"/>
              <w:rPr>
                <w:rFonts w:ascii="Arial" w:hAnsi="Arial" w:cs="Arial"/>
                <w:bCs/>
                <w:sz w:val="20"/>
                <w:szCs w:val="20"/>
              </w:rPr>
            </w:pPr>
            <w:r>
              <w:rPr>
                <w:rFonts w:ascii="Arial" w:hAnsi="Arial" w:cs="Arial"/>
                <w:bCs/>
                <w:sz w:val="20"/>
                <w:szCs w:val="20"/>
              </w:rPr>
              <w:t xml:space="preserve">ÓRGÃO LICITANTE: </w:t>
            </w:r>
            <w:r w:rsidRPr="00464CB2">
              <w:rPr>
                <w:rFonts w:ascii="Times New Roman" w:hAnsi="Times New Roman"/>
                <w:b/>
                <w:bCs/>
                <w:sz w:val="34"/>
                <w:szCs w:val="30"/>
              </w:rPr>
              <w:t>MINISTÉRIO DA EDUCAÇÃO - SECRETARIA EXECUTIVA</w:t>
            </w:r>
            <w:r>
              <w:rPr>
                <w:rFonts w:ascii="Times New Roman" w:hAnsi="Times New Roman"/>
                <w:b/>
                <w:bCs/>
                <w:sz w:val="34"/>
                <w:szCs w:val="30"/>
              </w:rPr>
              <w:t xml:space="preserve"> </w:t>
            </w:r>
            <w:r w:rsidRPr="00464CB2">
              <w:rPr>
                <w:rFonts w:ascii="Times New Roman" w:hAnsi="Times New Roman"/>
                <w:b/>
                <w:bCs/>
                <w:sz w:val="34"/>
                <w:szCs w:val="30"/>
              </w:rPr>
              <w:t xml:space="preserve">SUBSECRETARIA DE PLANEJAMENTO E ORÇAMENTO - INSTITUTO FEDERAL DE EDUCAÇÃO CIÊNCIA E TECNOLOGIA DO SUL DE MINAS GERAIS </w:t>
            </w:r>
          </w:p>
        </w:tc>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21E4E823" w14:textId="216F329E" w:rsidR="00955D1D" w:rsidRDefault="00955D1D" w:rsidP="003B5863">
            <w:pPr>
              <w:jc w:val="both"/>
              <w:outlineLvl w:val="1"/>
              <w:rPr>
                <w:b/>
                <w:sz w:val="20"/>
                <w:szCs w:val="20"/>
              </w:rPr>
            </w:pPr>
            <w:r>
              <w:rPr>
                <w:rFonts w:ascii="Arial" w:hAnsi="Arial" w:cs="Arial"/>
                <w:sz w:val="20"/>
                <w:szCs w:val="20"/>
              </w:rPr>
              <w:t>EDITAL:</w:t>
            </w:r>
            <w:r>
              <w:rPr>
                <w:b/>
                <w:sz w:val="20"/>
                <w:szCs w:val="20"/>
              </w:rPr>
              <w:t xml:space="preserve"> </w:t>
            </w:r>
            <w:r w:rsidRPr="00B43987">
              <w:rPr>
                <w:rFonts w:ascii="Times New Roman" w:hAnsi="Times New Roman"/>
                <w:b/>
                <w:bCs/>
                <w:sz w:val="34"/>
                <w:szCs w:val="30"/>
              </w:rPr>
              <w:t xml:space="preserve">RDC ELETRÔNICO Nº </w:t>
            </w:r>
            <w:r>
              <w:rPr>
                <w:rFonts w:ascii="Times New Roman" w:hAnsi="Times New Roman"/>
                <w:b/>
                <w:bCs/>
                <w:sz w:val="34"/>
                <w:szCs w:val="30"/>
              </w:rPr>
              <w:t>2</w:t>
            </w:r>
            <w:r w:rsidRPr="00B43987">
              <w:rPr>
                <w:rFonts w:ascii="Times New Roman" w:hAnsi="Times New Roman"/>
                <w:b/>
                <w:bCs/>
                <w:sz w:val="34"/>
                <w:szCs w:val="30"/>
              </w:rPr>
              <w:t>/2020</w:t>
            </w:r>
          </w:p>
        </w:tc>
      </w:tr>
      <w:tr w:rsidR="00955D1D" w14:paraId="6F52A424"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4F47D2CF" w14:textId="77777777" w:rsidR="00955D1D" w:rsidRDefault="00955D1D" w:rsidP="003B5863">
            <w:pPr>
              <w:jc w:val="both"/>
              <w:rPr>
                <w:sz w:val="18"/>
                <w:szCs w:val="18"/>
              </w:rPr>
            </w:pPr>
            <w:r>
              <w:rPr>
                <w:rFonts w:cs="Arial"/>
                <w:sz w:val="18"/>
                <w:szCs w:val="18"/>
              </w:rPr>
              <w:t>Endereço:</w:t>
            </w:r>
            <w:r>
              <w:rPr>
                <w:sz w:val="18"/>
                <w:szCs w:val="18"/>
              </w:rPr>
              <w:t xml:space="preserve"> </w:t>
            </w:r>
            <w:r w:rsidRPr="004D5614">
              <w:rPr>
                <w:sz w:val="18"/>
                <w:szCs w:val="18"/>
              </w:rPr>
              <w:t>Avenida Vicente Simões, 1.111, Nova Pouso Alegre, Pouso Alegre/MG</w:t>
            </w:r>
            <w:r>
              <w:rPr>
                <w:sz w:val="18"/>
                <w:szCs w:val="18"/>
              </w:rPr>
              <w:t xml:space="preserve"> – </w:t>
            </w:r>
            <w:hyperlink r:id="rId29" w:history="1">
              <w:r w:rsidRPr="00304037">
                <w:rPr>
                  <w:rStyle w:val="Hyperlink"/>
                  <w:sz w:val="18"/>
                  <w:szCs w:val="18"/>
                </w:rPr>
                <w:t>www.portal.ifsuldeminas.edu.br</w:t>
              </w:r>
            </w:hyperlink>
            <w:r>
              <w:rPr>
                <w:sz w:val="18"/>
                <w:szCs w:val="18"/>
              </w:rPr>
              <w:t xml:space="preserve"> </w:t>
            </w:r>
            <w:r w:rsidRPr="004D5614">
              <w:rPr>
                <w:sz w:val="18"/>
                <w:szCs w:val="18"/>
              </w:rPr>
              <w:t xml:space="preserve">- </w:t>
            </w:r>
            <w:hyperlink r:id="rId30" w:history="1">
              <w:r w:rsidRPr="00304037">
                <w:rPr>
                  <w:rStyle w:val="Hyperlink"/>
                  <w:sz w:val="18"/>
                  <w:szCs w:val="18"/>
                </w:rPr>
                <w:t>licitacao@ifsuldeminas.edu.br</w:t>
              </w:r>
            </w:hyperlink>
            <w:r>
              <w:rPr>
                <w:sz w:val="18"/>
                <w:szCs w:val="18"/>
              </w:rPr>
              <w:t xml:space="preserve"> </w:t>
            </w:r>
            <w:r w:rsidRPr="004D5614">
              <w:rPr>
                <w:sz w:val="18"/>
                <w:szCs w:val="18"/>
              </w:rPr>
              <w:t>- (35) 3449-6150</w:t>
            </w:r>
          </w:p>
          <w:p w14:paraId="116F2106" w14:textId="77777777" w:rsidR="00955D1D" w:rsidRDefault="00955D1D" w:rsidP="003B5863">
            <w:pPr>
              <w:jc w:val="both"/>
              <w:rPr>
                <w:sz w:val="18"/>
                <w:szCs w:val="18"/>
              </w:rPr>
            </w:pPr>
            <w:r w:rsidRPr="008E49A5">
              <w:rPr>
                <w:sz w:val="18"/>
                <w:szCs w:val="18"/>
              </w:rPr>
              <w:t xml:space="preserve">Local: Portal de Compras do Governo Federal – </w:t>
            </w:r>
            <w:hyperlink r:id="rId31" w:history="1">
              <w:r w:rsidRPr="00304037">
                <w:rPr>
                  <w:rStyle w:val="Hyperlink"/>
                  <w:sz w:val="18"/>
                  <w:szCs w:val="18"/>
                </w:rPr>
                <w:t>https://www.gov.br/compras/pt-br</w:t>
              </w:r>
            </w:hyperlink>
            <w:r>
              <w:rPr>
                <w:sz w:val="18"/>
                <w:szCs w:val="18"/>
              </w:rPr>
              <w:t xml:space="preserve"> </w:t>
            </w:r>
          </w:p>
        </w:tc>
      </w:tr>
      <w:tr w:rsidR="00955D1D" w14:paraId="129F1D91" w14:textId="77777777" w:rsidTr="003B5863">
        <w:trPr>
          <w:cantSplit/>
          <w:trHeight w:val="447"/>
        </w:trPr>
        <w:tc>
          <w:tcPr>
            <w:tcW w:w="6374" w:type="dxa"/>
            <w:gridSpan w:val="2"/>
            <w:tcBorders>
              <w:top w:val="single" w:sz="4" w:space="0" w:color="auto"/>
              <w:left w:val="single" w:sz="4" w:space="0" w:color="auto"/>
              <w:bottom w:val="single" w:sz="4" w:space="0" w:color="auto"/>
              <w:right w:val="single" w:sz="4" w:space="0" w:color="auto"/>
            </w:tcBorders>
            <w:hideMark/>
          </w:tcPr>
          <w:p w14:paraId="506FE56C" w14:textId="77777777" w:rsidR="00955D1D" w:rsidRDefault="00955D1D" w:rsidP="003B5863">
            <w:pPr>
              <w:autoSpaceDE w:val="0"/>
              <w:autoSpaceDN w:val="0"/>
              <w:adjustRightInd w:val="0"/>
              <w:jc w:val="both"/>
              <w:rPr>
                <w:rFonts w:cs="Arial"/>
                <w:sz w:val="18"/>
                <w:szCs w:val="15"/>
              </w:rPr>
            </w:pPr>
            <w:r>
              <w:rPr>
                <w:rFonts w:cs="Arial"/>
                <w:bCs/>
                <w:sz w:val="18"/>
                <w:szCs w:val="15"/>
              </w:rPr>
              <w:t>MODALIDADE:</w:t>
            </w:r>
            <w:r>
              <w:t xml:space="preserve"> </w:t>
            </w:r>
            <w:r w:rsidRPr="005D73C8">
              <w:rPr>
                <w:rFonts w:cs="Arial"/>
                <w:bCs/>
                <w:sz w:val="18"/>
                <w:szCs w:val="15"/>
              </w:rPr>
              <w:t>O OBJETO DA PRESENTE LICITAÇÃO É A ESCOLHA DA PROPOSTA MAIS VANTAJOSA PARA A</w:t>
            </w:r>
            <w:r>
              <w:rPr>
                <w:rFonts w:cs="Arial"/>
                <w:bCs/>
                <w:sz w:val="18"/>
                <w:szCs w:val="15"/>
              </w:rPr>
              <w:t xml:space="preserve"> </w:t>
            </w:r>
            <w:r w:rsidRPr="005D73C8">
              <w:rPr>
                <w:rFonts w:cs="Arial"/>
                <w:bCs/>
                <w:sz w:val="18"/>
                <w:szCs w:val="15"/>
              </w:rPr>
              <w:t>CONTRATAÇÃO DE EMPRESA ESPECIALIZADA EM CONSTRUÇÃO CIVIL PARA A EXECUÇÃO DE SERVIÇOS DE</w:t>
            </w:r>
            <w:r>
              <w:rPr>
                <w:rFonts w:cs="Arial"/>
                <w:bCs/>
                <w:sz w:val="18"/>
                <w:szCs w:val="15"/>
              </w:rPr>
              <w:t xml:space="preserve"> </w:t>
            </w:r>
            <w:r w:rsidRPr="005D73C8">
              <w:rPr>
                <w:rFonts w:cs="Arial"/>
                <w:bCs/>
                <w:sz w:val="18"/>
                <w:szCs w:val="15"/>
              </w:rPr>
              <w:t>ENGENHARIA COM FORNECIMENTO DE MÃO DE OBRA E MATERIAIS PARA CONSTRUÇÃO DE AMBIENTE E</w:t>
            </w:r>
            <w:r>
              <w:rPr>
                <w:rFonts w:cs="Arial"/>
                <w:bCs/>
                <w:sz w:val="18"/>
                <w:szCs w:val="15"/>
              </w:rPr>
              <w:t xml:space="preserve"> </w:t>
            </w:r>
            <w:r w:rsidRPr="005D73C8">
              <w:rPr>
                <w:rFonts w:cs="Arial"/>
                <w:bCs/>
                <w:sz w:val="18"/>
                <w:szCs w:val="15"/>
              </w:rPr>
              <w:t>INFRAESTRUTURA BÁSICA INTERNOS DE AMPLO SALÃO ADMINISTRATIVO NO 1º PAVIMENTO DO EDIFÍCIO</w:t>
            </w:r>
            <w:r>
              <w:rPr>
                <w:rFonts w:cs="Arial"/>
                <w:bCs/>
                <w:sz w:val="18"/>
                <w:szCs w:val="15"/>
              </w:rPr>
              <w:t xml:space="preserve"> </w:t>
            </w:r>
            <w:r w:rsidRPr="005D73C8">
              <w:rPr>
                <w:rFonts w:cs="Arial"/>
                <w:bCs/>
                <w:sz w:val="18"/>
                <w:szCs w:val="15"/>
              </w:rPr>
              <w:t>DAS 05 SALAS DE AULAS (TÉRREO) DO INSTITUTO FEDERAL DE EDUCAÇÃO, CIÊNCIA E TECNOLOGIA DO</w:t>
            </w:r>
            <w:r>
              <w:rPr>
                <w:rFonts w:cs="Arial"/>
                <w:bCs/>
                <w:sz w:val="18"/>
                <w:szCs w:val="15"/>
              </w:rPr>
              <w:t xml:space="preserve"> </w:t>
            </w:r>
            <w:r w:rsidRPr="005D73C8">
              <w:rPr>
                <w:rFonts w:cs="Arial"/>
                <w:bCs/>
                <w:sz w:val="18"/>
                <w:szCs w:val="15"/>
              </w:rPr>
              <w:t>SUL DE MINAS GERAIS (IFSULDEMINAS) – CAMPUS POUSO ALEGRE.</w:t>
            </w:r>
          </w:p>
        </w:tc>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6FC1533F" w14:textId="77777777" w:rsidR="00955D1D" w:rsidRDefault="00955D1D" w:rsidP="003B5863">
            <w:pPr>
              <w:rPr>
                <w:rFonts w:ascii="Arial" w:hAnsi="Arial"/>
                <w:bCs/>
                <w:sz w:val="18"/>
                <w:szCs w:val="17"/>
              </w:rPr>
            </w:pPr>
            <w:r>
              <w:rPr>
                <w:rFonts w:ascii="Arial" w:hAnsi="Arial"/>
                <w:bCs/>
                <w:sz w:val="18"/>
                <w:szCs w:val="17"/>
              </w:rPr>
              <w:t>DATAS:</w:t>
            </w:r>
          </w:p>
          <w:p w14:paraId="66A3911E" w14:textId="0544D4E3" w:rsidR="00955D1D" w:rsidRPr="004F7606" w:rsidRDefault="00955D1D" w:rsidP="003B5863">
            <w:pPr>
              <w:numPr>
                <w:ilvl w:val="0"/>
                <w:numId w:val="1"/>
              </w:numPr>
              <w:rPr>
                <w:sz w:val="18"/>
                <w:szCs w:val="17"/>
              </w:rPr>
            </w:pPr>
            <w:r w:rsidRPr="004F7606">
              <w:rPr>
                <w:sz w:val="18"/>
                <w:szCs w:val="17"/>
              </w:rPr>
              <w:t xml:space="preserve">Data para Entrega dos </w:t>
            </w:r>
            <w:r>
              <w:rPr>
                <w:sz w:val="18"/>
                <w:szCs w:val="17"/>
              </w:rPr>
              <w:t>envelopes: 16/10/20 às 09</w:t>
            </w:r>
            <w:r w:rsidRPr="004F7606">
              <w:rPr>
                <w:sz w:val="18"/>
                <w:szCs w:val="17"/>
              </w:rPr>
              <w:t>:00</w:t>
            </w:r>
          </w:p>
          <w:p w14:paraId="2C032835" w14:textId="075B1B53" w:rsidR="00955D1D" w:rsidRPr="004F7606" w:rsidRDefault="00955D1D" w:rsidP="003B5863">
            <w:pPr>
              <w:numPr>
                <w:ilvl w:val="0"/>
                <w:numId w:val="1"/>
              </w:numPr>
              <w:rPr>
                <w:rFonts w:ascii="Arial" w:hAnsi="Arial"/>
                <w:sz w:val="18"/>
                <w:szCs w:val="17"/>
              </w:rPr>
            </w:pPr>
            <w:r>
              <w:rPr>
                <w:sz w:val="18"/>
                <w:szCs w:val="17"/>
              </w:rPr>
              <w:t>Data Abertura dos envelopes: 16/10</w:t>
            </w:r>
            <w:r w:rsidRPr="004F7606">
              <w:rPr>
                <w:sz w:val="18"/>
                <w:szCs w:val="17"/>
              </w:rPr>
              <w:t>/20 às 09:00</w:t>
            </w:r>
          </w:p>
          <w:p w14:paraId="102A39D8" w14:textId="77777777" w:rsidR="00955D1D" w:rsidRDefault="00955D1D" w:rsidP="003B5863">
            <w:pPr>
              <w:numPr>
                <w:ilvl w:val="0"/>
                <w:numId w:val="1"/>
              </w:numPr>
              <w:rPr>
                <w:rFonts w:ascii="Arial" w:hAnsi="Arial"/>
                <w:sz w:val="18"/>
                <w:szCs w:val="17"/>
              </w:rPr>
            </w:pPr>
            <w:r>
              <w:rPr>
                <w:sz w:val="18"/>
                <w:szCs w:val="17"/>
              </w:rPr>
              <w:t xml:space="preserve">Visita: </w:t>
            </w:r>
            <w:r>
              <w:rPr>
                <w:rFonts w:cs="Arial"/>
                <w:sz w:val="18"/>
                <w:szCs w:val="18"/>
              </w:rPr>
              <w:t>agendamento prévio.</w:t>
            </w:r>
          </w:p>
          <w:p w14:paraId="3EF9DCF9" w14:textId="77777777" w:rsidR="00955D1D" w:rsidRDefault="00955D1D" w:rsidP="003B5863">
            <w:pPr>
              <w:numPr>
                <w:ilvl w:val="0"/>
                <w:numId w:val="1"/>
              </w:numPr>
              <w:rPr>
                <w:rFonts w:ascii="Arial" w:hAnsi="Arial"/>
                <w:sz w:val="18"/>
                <w:szCs w:val="17"/>
              </w:rPr>
            </w:pPr>
            <w:r w:rsidRPr="0025573E">
              <w:rPr>
                <w:rFonts w:cs="Arial"/>
                <w:sz w:val="18"/>
                <w:szCs w:val="17"/>
              </w:rPr>
              <w:t xml:space="preserve">Prazo de </w:t>
            </w:r>
            <w:r w:rsidRPr="0025573E">
              <w:rPr>
                <w:rFonts w:cs="Arial"/>
                <w:sz w:val="18"/>
                <w:szCs w:val="18"/>
              </w:rPr>
              <w:t>Execução</w:t>
            </w:r>
            <w:r w:rsidRPr="0025573E">
              <w:rPr>
                <w:rFonts w:cs="Arial"/>
                <w:sz w:val="18"/>
                <w:szCs w:val="17"/>
              </w:rPr>
              <w:t xml:space="preserve">: </w:t>
            </w:r>
            <w:r>
              <w:rPr>
                <w:rFonts w:cs="Arial"/>
                <w:sz w:val="18"/>
                <w:szCs w:val="17"/>
              </w:rPr>
              <w:t>Conforme edital.</w:t>
            </w:r>
          </w:p>
        </w:tc>
      </w:tr>
      <w:tr w:rsidR="00955D1D" w14:paraId="4F9549F0"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7D3E06BC" w14:textId="77777777" w:rsidR="00955D1D" w:rsidRDefault="00955D1D" w:rsidP="003B5863">
            <w:pPr>
              <w:tabs>
                <w:tab w:val="left" w:pos="4393"/>
                <w:tab w:val="center" w:pos="5386"/>
              </w:tabs>
              <w:jc w:val="center"/>
              <w:outlineLvl w:val="1"/>
              <w:rPr>
                <w:rFonts w:cs="Arial"/>
                <w:sz w:val="18"/>
                <w:szCs w:val="18"/>
              </w:rPr>
            </w:pPr>
            <w:r>
              <w:rPr>
                <w:rFonts w:cs="Arial"/>
                <w:sz w:val="18"/>
                <w:szCs w:val="18"/>
              </w:rPr>
              <w:t>VALORES</w:t>
            </w:r>
          </w:p>
        </w:tc>
      </w:tr>
      <w:tr w:rsidR="00955D1D" w14:paraId="4910A9EB" w14:textId="77777777" w:rsidTr="003B5863">
        <w:trPr>
          <w:cantSplit/>
          <w:trHeight w:val="294"/>
        </w:trPr>
        <w:tc>
          <w:tcPr>
            <w:tcW w:w="3202" w:type="dxa"/>
            <w:tcBorders>
              <w:top w:val="single" w:sz="4" w:space="0" w:color="auto"/>
              <w:left w:val="single" w:sz="4" w:space="0" w:color="auto"/>
              <w:bottom w:val="single" w:sz="4" w:space="0" w:color="auto"/>
              <w:right w:val="single" w:sz="4" w:space="0" w:color="auto"/>
            </w:tcBorders>
            <w:vAlign w:val="center"/>
            <w:hideMark/>
          </w:tcPr>
          <w:p w14:paraId="2D426EE7" w14:textId="77777777" w:rsidR="00955D1D" w:rsidRDefault="00955D1D" w:rsidP="003B5863">
            <w:pPr>
              <w:keepNext/>
              <w:jc w:val="center"/>
              <w:outlineLvl w:val="0"/>
              <w:rPr>
                <w:iCs/>
                <w:sz w:val="18"/>
                <w:lang w:val="x-none" w:eastAsia="x-none"/>
              </w:rPr>
            </w:pPr>
            <w:r>
              <w:rPr>
                <w:iCs/>
                <w:sz w:val="18"/>
                <w:lang w:val="x-none" w:eastAsia="x-none"/>
              </w:rPr>
              <w:t>Valor Estimado da Obra</w:t>
            </w:r>
          </w:p>
        </w:tc>
        <w:tc>
          <w:tcPr>
            <w:tcW w:w="3172" w:type="dxa"/>
            <w:tcBorders>
              <w:top w:val="single" w:sz="4" w:space="0" w:color="auto"/>
              <w:left w:val="single" w:sz="4" w:space="0" w:color="auto"/>
              <w:bottom w:val="single" w:sz="4" w:space="0" w:color="auto"/>
              <w:right w:val="single" w:sz="4" w:space="0" w:color="auto"/>
            </w:tcBorders>
            <w:vAlign w:val="center"/>
            <w:hideMark/>
          </w:tcPr>
          <w:p w14:paraId="68A57147" w14:textId="77777777" w:rsidR="00955D1D" w:rsidRDefault="00955D1D" w:rsidP="003B5863">
            <w:pPr>
              <w:keepNext/>
              <w:jc w:val="center"/>
              <w:outlineLvl w:val="0"/>
              <w:rPr>
                <w:iCs/>
                <w:sz w:val="18"/>
                <w:lang w:val="x-none" w:eastAsia="x-none"/>
              </w:rPr>
            </w:pPr>
            <w:r>
              <w:rPr>
                <w:iCs/>
                <w:sz w:val="18"/>
                <w:lang w:val="x-none" w:eastAsia="x-none"/>
              </w:rPr>
              <w:t xml:space="preserve">Capital Social </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DF79712" w14:textId="77777777" w:rsidR="00955D1D" w:rsidRDefault="00955D1D" w:rsidP="003B5863">
            <w:pPr>
              <w:keepNext/>
              <w:jc w:val="center"/>
              <w:outlineLvl w:val="0"/>
              <w:rPr>
                <w:iCs/>
                <w:sz w:val="18"/>
                <w:lang w:val="x-none" w:eastAsia="x-none"/>
              </w:rPr>
            </w:pPr>
            <w:r>
              <w:rPr>
                <w:iCs/>
                <w:sz w:val="18"/>
                <w:lang w:val="x-none" w:eastAsia="x-none"/>
              </w:rPr>
              <w:t>Garantia de Proposta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E6B650F" w14:textId="77777777" w:rsidR="00955D1D" w:rsidRDefault="00955D1D" w:rsidP="003B5863">
            <w:pPr>
              <w:keepNext/>
              <w:jc w:val="center"/>
              <w:outlineLvl w:val="0"/>
              <w:rPr>
                <w:iCs/>
                <w:sz w:val="18"/>
                <w:lang w:val="x-none" w:eastAsia="x-none"/>
              </w:rPr>
            </w:pPr>
            <w:r>
              <w:rPr>
                <w:iCs/>
                <w:sz w:val="18"/>
                <w:lang w:val="x-none" w:eastAsia="x-none"/>
              </w:rPr>
              <w:t>Valor do Edital</w:t>
            </w:r>
          </w:p>
        </w:tc>
      </w:tr>
      <w:tr w:rsidR="00955D1D" w14:paraId="7230ABED" w14:textId="77777777" w:rsidTr="003B5863">
        <w:trPr>
          <w:cantSplit/>
          <w:trHeight w:val="404"/>
        </w:trPr>
        <w:tc>
          <w:tcPr>
            <w:tcW w:w="3202" w:type="dxa"/>
            <w:tcBorders>
              <w:top w:val="single" w:sz="4" w:space="0" w:color="auto"/>
              <w:left w:val="single" w:sz="4" w:space="0" w:color="auto"/>
              <w:bottom w:val="single" w:sz="4" w:space="0" w:color="auto"/>
              <w:right w:val="single" w:sz="4" w:space="0" w:color="auto"/>
            </w:tcBorders>
            <w:vAlign w:val="center"/>
            <w:hideMark/>
          </w:tcPr>
          <w:p w14:paraId="1F53826D" w14:textId="5ECBE94D" w:rsidR="00955D1D" w:rsidRDefault="00955D1D" w:rsidP="003B5863">
            <w:pPr>
              <w:autoSpaceDE w:val="0"/>
              <w:autoSpaceDN w:val="0"/>
              <w:adjustRightInd w:val="0"/>
              <w:jc w:val="center"/>
              <w:rPr>
                <w:rFonts w:cs="Arial"/>
                <w:bCs/>
                <w:sz w:val="18"/>
                <w:szCs w:val="18"/>
              </w:rPr>
            </w:pPr>
            <w:r w:rsidRPr="00955D1D">
              <w:rPr>
                <w:rFonts w:cs="Arial"/>
                <w:bCs/>
                <w:sz w:val="18"/>
                <w:szCs w:val="18"/>
              </w:rPr>
              <w:t>R$ 547.378,77</w:t>
            </w:r>
          </w:p>
        </w:tc>
        <w:tc>
          <w:tcPr>
            <w:tcW w:w="3172" w:type="dxa"/>
            <w:tcBorders>
              <w:top w:val="single" w:sz="4" w:space="0" w:color="auto"/>
              <w:left w:val="single" w:sz="4" w:space="0" w:color="auto"/>
              <w:bottom w:val="single" w:sz="4" w:space="0" w:color="auto"/>
              <w:right w:val="single" w:sz="4" w:space="0" w:color="auto"/>
            </w:tcBorders>
            <w:vAlign w:val="center"/>
            <w:hideMark/>
          </w:tcPr>
          <w:p w14:paraId="61BF5235" w14:textId="77777777" w:rsidR="00955D1D" w:rsidRDefault="00955D1D" w:rsidP="003B5863">
            <w:pPr>
              <w:autoSpaceDE w:val="0"/>
              <w:autoSpaceDN w:val="0"/>
              <w:adjustRightInd w:val="0"/>
              <w:jc w:val="center"/>
              <w:rPr>
                <w:rFonts w:cs="Arial"/>
                <w:bCs/>
                <w:sz w:val="18"/>
                <w:szCs w:val="18"/>
              </w:rPr>
            </w:pPr>
            <w:r>
              <w:rPr>
                <w:rFonts w:cs="Arial"/>
                <w:bCs/>
                <w:sz w:val="18"/>
                <w:szCs w:val="18"/>
              </w:rPr>
              <w:t>R$ -</w:t>
            </w:r>
          </w:p>
        </w:tc>
        <w:tc>
          <w:tcPr>
            <w:tcW w:w="2159" w:type="dxa"/>
            <w:tcBorders>
              <w:top w:val="single" w:sz="4" w:space="0" w:color="auto"/>
              <w:left w:val="single" w:sz="4" w:space="0" w:color="auto"/>
              <w:bottom w:val="single" w:sz="4" w:space="0" w:color="auto"/>
              <w:right w:val="single" w:sz="4" w:space="0" w:color="auto"/>
            </w:tcBorders>
            <w:vAlign w:val="center"/>
            <w:hideMark/>
          </w:tcPr>
          <w:p w14:paraId="03C1A774" w14:textId="77777777" w:rsidR="00955D1D" w:rsidRDefault="00955D1D" w:rsidP="003B5863">
            <w:pPr>
              <w:autoSpaceDE w:val="0"/>
              <w:autoSpaceDN w:val="0"/>
              <w:adjustRightInd w:val="0"/>
              <w:jc w:val="center"/>
              <w:rPr>
                <w:rFonts w:cs="Arial"/>
                <w:bCs/>
                <w:sz w:val="18"/>
                <w:szCs w:val="18"/>
              </w:rPr>
            </w:pPr>
            <w:r>
              <w:rPr>
                <w:rFonts w:cs="Arial"/>
                <w:bCs/>
                <w:sz w:val="18"/>
                <w:szCs w:val="18"/>
              </w:rPr>
              <w:t>R$ -</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741CBB5" w14:textId="77777777" w:rsidR="00955D1D" w:rsidRDefault="00955D1D" w:rsidP="003B586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955D1D" w:rsidRPr="009F581C" w14:paraId="3941842C"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5040A6BF" w14:textId="77777777" w:rsidR="00955D1D" w:rsidRDefault="00955D1D" w:rsidP="003B58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B49CCC5" w14:textId="77777777" w:rsidR="00955D1D" w:rsidRPr="009F581C" w:rsidRDefault="00955D1D" w:rsidP="003B5863">
            <w:pPr>
              <w:pStyle w:val="PargrafodaLista"/>
              <w:numPr>
                <w:ilvl w:val="0"/>
                <w:numId w:val="30"/>
              </w:numPr>
              <w:autoSpaceDE w:val="0"/>
              <w:autoSpaceDN w:val="0"/>
              <w:adjustRightInd w:val="0"/>
              <w:jc w:val="both"/>
              <w:rPr>
                <w:rFonts w:cs="Arial"/>
                <w:color w:val="000000"/>
                <w:sz w:val="18"/>
                <w:szCs w:val="18"/>
              </w:rPr>
            </w:pPr>
            <w:r>
              <w:rPr>
                <w:rFonts w:cs="Arial"/>
                <w:sz w:val="18"/>
                <w:szCs w:val="17"/>
              </w:rPr>
              <w:t>Conforme edital.</w:t>
            </w:r>
          </w:p>
        </w:tc>
      </w:tr>
      <w:tr w:rsidR="00955D1D" w:rsidRPr="009F581C" w14:paraId="35768C5B" w14:textId="77777777" w:rsidTr="003B5863">
        <w:trPr>
          <w:cantSplit/>
          <w:trHeight w:val="78"/>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21786753" w14:textId="77777777" w:rsidR="00955D1D" w:rsidRDefault="00955D1D" w:rsidP="003B5863">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23209EBD" w14:textId="77777777" w:rsidR="00955D1D" w:rsidRPr="009F581C" w:rsidRDefault="00955D1D" w:rsidP="003B5863">
            <w:pPr>
              <w:pStyle w:val="PargrafodaLista"/>
              <w:numPr>
                <w:ilvl w:val="0"/>
                <w:numId w:val="31"/>
              </w:numPr>
              <w:autoSpaceDE w:val="0"/>
              <w:autoSpaceDN w:val="0"/>
              <w:adjustRightInd w:val="0"/>
              <w:jc w:val="both"/>
              <w:rPr>
                <w:bCs/>
                <w:sz w:val="18"/>
                <w:szCs w:val="18"/>
              </w:rPr>
            </w:pPr>
            <w:r>
              <w:rPr>
                <w:rFonts w:cs="Arial"/>
                <w:sz w:val="18"/>
                <w:szCs w:val="17"/>
              </w:rPr>
              <w:t>Conforme edital.</w:t>
            </w:r>
          </w:p>
        </w:tc>
      </w:tr>
      <w:tr w:rsidR="00955D1D" w14:paraId="55082857" w14:textId="77777777" w:rsidTr="003B5863">
        <w:trPr>
          <w:cantSplit/>
          <w:trHeight w:val="495"/>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1FF354C7" w14:textId="77777777" w:rsidR="00955D1D" w:rsidRDefault="00955D1D" w:rsidP="003B5863">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rFonts w:cs="Arial"/>
                <w:sz w:val="18"/>
                <w:szCs w:val="17"/>
              </w:rPr>
              <w:t>Conforme edital.</w:t>
            </w:r>
          </w:p>
        </w:tc>
      </w:tr>
      <w:tr w:rsidR="00955D1D" w14:paraId="08DA4E37" w14:textId="77777777" w:rsidTr="003B5863">
        <w:trPr>
          <w:cantSplit/>
        </w:trPr>
        <w:tc>
          <w:tcPr>
            <w:tcW w:w="10785" w:type="dxa"/>
            <w:gridSpan w:val="4"/>
            <w:tcBorders>
              <w:top w:val="single" w:sz="4" w:space="0" w:color="auto"/>
              <w:left w:val="single" w:sz="4" w:space="0" w:color="auto"/>
              <w:bottom w:val="single" w:sz="4" w:space="0" w:color="auto"/>
              <w:right w:val="single" w:sz="4" w:space="0" w:color="auto"/>
            </w:tcBorders>
            <w:vAlign w:val="center"/>
            <w:hideMark/>
          </w:tcPr>
          <w:p w14:paraId="35006779" w14:textId="77777777" w:rsidR="00955D1D" w:rsidRPr="000513AB" w:rsidRDefault="00955D1D" w:rsidP="003B5863">
            <w:pPr>
              <w:autoSpaceDE w:val="0"/>
              <w:autoSpaceDN w:val="0"/>
              <w:adjustRightInd w:val="0"/>
              <w:jc w:val="both"/>
              <w:rPr>
                <w:rFonts w:cs="Arial"/>
                <w:sz w:val="18"/>
                <w:szCs w:val="17"/>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Pr="000513AB">
              <w:rPr>
                <w:rFonts w:cs="Arial"/>
                <w:sz w:val="18"/>
                <w:szCs w:val="17"/>
              </w:rPr>
              <w:t>3.1. A visita ao local dos serviços será FACULTATIVA, observado o disposto no Anexo</w:t>
            </w:r>
            <w:r>
              <w:rPr>
                <w:rFonts w:cs="Arial"/>
                <w:sz w:val="18"/>
                <w:szCs w:val="17"/>
              </w:rPr>
              <w:t xml:space="preserve"> - </w:t>
            </w:r>
            <w:r w:rsidRPr="000513AB">
              <w:rPr>
                <w:rFonts w:cs="Arial"/>
                <w:sz w:val="18"/>
                <w:szCs w:val="17"/>
              </w:rPr>
              <w:t>VIII – Declaração de Vistoria.</w:t>
            </w:r>
          </w:p>
          <w:p w14:paraId="6B8E6CF0" w14:textId="77777777" w:rsidR="00955D1D" w:rsidRPr="000513AB" w:rsidRDefault="00955D1D" w:rsidP="003B5863">
            <w:pPr>
              <w:autoSpaceDE w:val="0"/>
              <w:autoSpaceDN w:val="0"/>
              <w:adjustRightInd w:val="0"/>
              <w:jc w:val="both"/>
              <w:rPr>
                <w:rFonts w:cs="Arial"/>
                <w:sz w:val="18"/>
                <w:szCs w:val="17"/>
              </w:rPr>
            </w:pPr>
            <w:r w:rsidRPr="000513AB">
              <w:rPr>
                <w:rFonts w:cs="Arial"/>
                <w:sz w:val="18"/>
                <w:szCs w:val="17"/>
              </w:rPr>
              <w:t>3.2. Embora a visita técnica seja facultativa, a contratada será responsável pela</w:t>
            </w:r>
            <w:r>
              <w:rPr>
                <w:rFonts w:cs="Arial"/>
                <w:sz w:val="18"/>
                <w:szCs w:val="17"/>
              </w:rPr>
              <w:t xml:space="preserve"> </w:t>
            </w:r>
            <w:r w:rsidRPr="000513AB">
              <w:rPr>
                <w:rFonts w:cs="Arial"/>
                <w:sz w:val="18"/>
                <w:szCs w:val="17"/>
              </w:rPr>
              <w:t>ocorrência de eventuais prejuízos em virtude de sua omissão na verificação dos locais da</w:t>
            </w:r>
            <w:r>
              <w:rPr>
                <w:rFonts w:cs="Arial"/>
                <w:sz w:val="18"/>
                <w:szCs w:val="17"/>
              </w:rPr>
              <w:t xml:space="preserve"> </w:t>
            </w:r>
            <w:r w:rsidRPr="000513AB">
              <w:rPr>
                <w:rFonts w:cs="Arial"/>
                <w:sz w:val="18"/>
                <w:szCs w:val="17"/>
              </w:rPr>
              <w:t>execução dos serviços.</w:t>
            </w:r>
          </w:p>
          <w:p w14:paraId="51F6272D" w14:textId="77777777" w:rsidR="00955D1D" w:rsidRPr="000513AB" w:rsidRDefault="00955D1D" w:rsidP="003B5863">
            <w:pPr>
              <w:autoSpaceDE w:val="0"/>
              <w:autoSpaceDN w:val="0"/>
              <w:adjustRightInd w:val="0"/>
              <w:jc w:val="both"/>
              <w:rPr>
                <w:rFonts w:cs="Arial"/>
                <w:sz w:val="18"/>
                <w:szCs w:val="17"/>
              </w:rPr>
            </w:pPr>
            <w:r w:rsidRPr="000513AB">
              <w:rPr>
                <w:rFonts w:cs="Arial"/>
                <w:sz w:val="18"/>
                <w:szCs w:val="17"/>
              </w:rPr>
              <w:t>3.3. Para vistoria a licitante, ou o seu representante legal, deverá estar devidamente</w:t>
            </w:r>
            <w:r>
              <w:rPr>
                <w:rFonts w:cs="Arial"/>
                <w:sz w:val="18"/>
                <w:szCs w:val="17"/>
              </w:rPr>
              <w:t xml:space="preserve"> </w:t>
            </w:r>
            <w:r w:rsidRPr="000513AB">
              <w:rPr>
                <w:rFonts w:cs="Arial"/>
                <w:sz w:val="18"/>
                <w:szCs w:val="17"/>
              </w:rPr>
              <w:t>identificado, apresentando documento de identidade civil e documento expedido pela</w:t>
            </w:r>
            <w:r>
              <w:rPr>
                <w:rFonts w:cs="Arial"/>
                <w:sz w:val="18"/>
                <w:szCs w:val="17"/>
              </w:rPr>
              <w:t xml:space="preserve"> </w:t>
            </w:r>
            <w:r w:rsidRPr="000513AB">
              <w:rPr>
                <w:rFonts w:cs="Arial"/>
                <w:sz w:val="18"/>
                <w:szCs w:val="17"/>
              </w:rPr>
              <w:t>empresa comprovando sua habilitação para a realização da vistoria.</w:t>
            </w:r>
          </w:p>
          <w:p w14:paraId="6B49CA14" w14:textId="77777777" w:rsidR="00955D1D" w:rsidRDefault="00955D1D" w:rsidP="003B5863">
            <w:pPr>
              <w:autoSpaceDE w:val="0"/>
              <w:autoSpaceDN w:val="0"/>
              <w:adjustRightInd w:val="0"/>
              <w:jc w:val="both"/>
              <w:rPr>
                <w:rFonts w:ascii="Symbol" w:hAnsi="Symbol" w:cs="Symbol"/>
                <w:color w:val="000000"/>
                <w:sz w:val="18"/>
                <w:szCs w:val="18"/>
              </w:rPr>
            </w:pPr>
            <w:r w:rsidRPr="000513AB">
              <w:rPr>
                <w:rFonts w:cs="Arial"/>
                <w:sz w:val="18"/>
                <w:szCs w:val="17"/>
              </w:rPr>
              <w:t>3.4. A vistoria deverá ser efetuada por intermédio de representante legal,</w:t>
            </w:r>
            <w:r>
              <w:rPr>
                <w:rFonts w:cs="Arial"/>
                <w:sz w:val="18"/>
                <w:szCs w:val="17"/>
              </w:rPr>
              <w:t xml:space="preserve"> </w:t>
            </w:r>
            <w:r w:rsidRPr="000513AB">
              <w:rPr>
                <w:rFonts w:cs="Arial"/>
                <w:sz w:val="18"/>
                <w:szCs w:val="17"/>
              </w:rPr>
              <w:t>devidamente qualificado em curso de graduação com responsabilidade técnica do objeto</w:t>
            </w:r>
            <w:r>
              <w:rPr>
                <w:rFonts w:cs="Arial"/>
                <w:sz w:val="18"/>
                <w:szCs w:val="17"/>
              </w:rPr>
              <w:t xml:space="preserve"> </w:t>
            </w:r>
            <w:r w:rsidRPr="000513AB">
              <w:rPr>
                <w:rFonts w:cs="Arial"/>
                <w:sz w:val="18"/>
                <w:szCs w:val="17"/>
              </w:rPr>
              <w:t>da licitação</w:t>
            </w:r>
            <w:r>
              <w:rPr>
                <w:rFonts w:cs="Arial"/>
                <w:sz w:val="18"/>
                <w:szCs w:val="17"/>
              </w:rPr>
              <w:t xml:space="preserve">. </w:t>
            </w:r>
            <w:hyperlink r:id="rId32" w:history="1">
              <w:r>
                <w:rPr>
                  <w:rStyle w:val="Hyperlink"/>
                  <w:sz w:val="18"/>
                  <w:szCs w:val="18"/>
                </w:rPr>
                <w:t>Clique aqui para obter informações do edital</w:t>
              </w:r>
            </w:hyperlink>
            <w:r>
              <w:rPr>
                <w:sz w:val="18"/>
                <w:szCs w:val="18"/>
              </w:rPr>
              <w:t xml:space="preserve">. </w:t>
            </w:r>
          </w:p>
        </w:tc>
      </w:tr>
    </w:tbl>
    <w:p w14:paraId="39F74BA7" w14:textId="77777777" w:rsidR="00955D1D" w:rsidRDefault="00955D1D" w:rsidP="00955D1D">
      <w:pPr>
        <w:autoSpaceDE w:val="0"/>
        <w:autoSpaceDN w:val="0"/>
        <w:adjustRightInd w:val="0"/>
        <w:jc w:val="both"/>
        <w:rPr>
          <w:rFonts w:asciiTheme="majorHAnsi" w:hAnsiTheme="majorHAnsi"/>
        </w:rPr>
      </w:pPr>
    </w:p>
    <w:p w14:paraId="4FA5013F" w14:textId="77777777" w:rsidR="00955D1D" w:rsidRDefault="00955D1D" w:rsidP="00756176">
      <w:pPr>
        <w:autoSpaceDE w:val="0"/>
        <w:autoSpaceDN w:val="0"/>
        <w:adjustRightInd w:val="0"/>
        <w:jc w:val="both"/>
        <w:rPr>
          <w:rFonts w:asciiTheme="majorHAnsi" w:hAnsiTheme="majorHAnsi"/>
        </w:rPr>
      </w:pPr>
    </w:p>
    <w:p w14:paraId="25632792" w14:textId="77777777" w:rsidR="008807F6" w:rsidRDefault="008807F6"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36A5FD25" w14:textId="77777777" w:rsidR="00615517" w:rsidRDefault="00615517" w:rsidP="00222A1A">
      <w:pPr>
        <w:autoSpaceDE w:val="0"/>
        <w:autoSpaceDN w:val="0"/>
        <w:adjustRightInd w:val="0"/>
        <w:jc w:val="both"/>
        <w:rPr>
          <w:rFonts w:asciiTheme="majorHAnsi" w:hAnsiTheme="majorHAnsi"/>
        </w:rPr>
      </w:pPr>
    </w:p>
    <w:p w14:paraId="0A4C9B0C" w14:textId="79852B60" w:rsidR="00C96E75" w:rsidRPr="00C96E75" w:rsidRDefault="00CC13BB" w:rsidP="00260FDD">
      <w:pPr>
        <w:autoSpaceDE w:val="0"/>
        <w:autoSpaceDN w:val="0"/>
        <w:adjustRightInd w:val="0"/>
        <w:jc w:val="both"/>
        <w:rPr>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 MUNICIPAL</w:t>
      </w:r>
      <w:r w:rsidR="00B35D42" w:rsidRPr="00B35D42">
        <w:rPr>
          <w:rFonts w:asciiTheme="majorHAnsi" w:hAnsiTheme="majorHAnsi"/>
          <w:b/>
        </w:rPr>
        <w:t xml:space="preserve"> DE </w:t>
      </w:r>
      <w:r w:rsidR="00C96E75" w:rsidRPr="00C96E75">
        <w:rPr>
          <w:rFonts w:asciiTheme="majorHAnsi" w:hAnsiTheme="majorHAnsi"/>
          <w:b/>
        </w:rPr>
        <w:t>CAMPOS ALTOS COMISSÃO DE LICITAÇÃO AVISO DE LICITAÇÃO - PREGÃO PRESENCIAL REGISTRO DE PREÇO N.º 75/2020</w:t>
      </w:r>
    </w:p>
    <w:p w14:paraId="65164094" w14:textId="6930133C" w:rsidR="00245804" w:rsidRDefault="00245804" w:rsidP="00260FDD">
      <w:pPr>
        <w:autoSpaceDE w:val="0"/>
        <w:autoSpaceDN w:val="0"/>
        <w:adjustRightInd w:val="0"/>
        <w:jc w:val="both"/>
        <w:rPr>
          <w:rFonts w:asciiTheme="majorHAnsi" w:hAnsiTheme="majorHAnsi"/>
        </w:rPr>
      </w:pPr>
      <w:r w:rsidRPr="00260FDD">
        <w:rPr>
          <w:rFonts w:asciiTheme="majorHAnsi" w:hAnsiTheme="majorHAnsi"/>
        </w:rPr>
        <w:t xml:space="preserve">O Município de Campos Altos-MG, torna público a quem interessar possa que está aberta licitação modalidade Pregão Presencial Registro de Preço n.º 75/2020, Processo n.º 100/2020, destinado a REGISTRO DE PREÇO PARA CONTRATAÇÃO DE EMPRESA PARA PRESTAÇÃO DE SERVIÇOS DE CONSTRUÇÃO DE MEIOS FIOS E SARJETAS, CONFORME SOLICITAÇÃO DA SECRETARIA DE OBRAS DO MUNICÍPIO DE CAMPOS ALTOS-MG, com abertura prevista para o dia 07/10/2020 às 08:30 horas. O Edital encontra-se a disposição no Setor de Licitação desta Prefeitura ou pelo site: </w:t>
      </w:r>
      <w:hyperlink r:id="rId34" w:history="1">
        <w:r w:rsidR="00EE18E4" w:rsidRPr="00304037">
          <w:rPr>
            <w:rStyle w:val="Hyperlink"/>
            <w:rFonts w:asciiTheme="majorHAnsi" w:hAnsiTheme="majorHAnsi"/>
          </w:rPr>
          <w:t>www.camposaltos.mg.gov.br</w:t>
        </w:r>
      </w:hyperlink>
      <w:r w:rsidR="00260FDD">
        <w:rPr>
          <w:rFonts w:asciiTheme="majorHAnsi" w:hAnsiTheme="majorHAnsi"/>
        </w:rPr>
        <w:t>.</w:t>
      </w:r>
    </w:p>
    <w:p w14:paraId="769ECD45" w14:textId="77777777" w:rsidR="00D50F35" w:rsidRDefault="00D50F35" w:rsidP="00260FDD">
      <w:pPr>
        <w:autoSpaceDE w:val="0"/>
        <w:autoSpaceDN w:val="0"/>
        <w:adjustRightInd w:val="0"/>
        <w:jc w:val="both"/>
        <w:rPr>
          <w:rFonts w:asciiTheme="majorHAnsi" w:hAnsiTheme="majorHAnsi"/>
        </w:rPr>
      </w:pPr>
    </w:p>
    <w:p w14:paraId="4535C148" w14:textId="77777777" w:rsidR="00D50F35" w:rsidRDefault="00D50F35" w:rsidP="00260FDD">
      <w:pPr>
        <w:autoSpaceDE w:val="0"/>
        <w:autoSpaceDN w:val="0"/>
        <w:adjustRightInd w:val="0"/>
        <w:jc w:val="both"/>
        <w:rPr>
          <w:rFonts w:asciiTheme="majorHAnsi" w:hAnsiTheme="majorHAnsi"/>
        </w:rPr>
      </w:pPr>
    </w:p>
    <w:p w14:paraId="4EA101AF" w14:textId="524376CA" w:rsidR="004B1A81" w:rsidRPr="004B1A81" w:rsidRDefault="004B1A81" w:rsidP="00260FD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4B1A81">
        <w:rPr>
          <w:rFonts w:asciiTheme="majorHAnsi" w:hAnsiTheme="majorHAnsi"/>
          <w:b/>
        </w:rPr>
        <w:t>MUNICIPAL DE CORINTO/MG TP 001/2020 OBJETO: TORNA PÚBLICO O EDITAL DE LICITAÇÃO 025/2020, TOMADA DE PREÇOS 001/2020</w:t>
      </w:r>
    </w:p>
    <w:p w14:paraId="3A44D2AE" w14:textId="544297B7" w:rsidR="00D50F35" w:rsidRDefault="00D50F35" w:rsidP="00260FDD">
      <w:pPr>
        <w:autoSpaceDE w:val="0"/>
        <w:autoSpaceDN w:val="0"/>
        <w:adjustRightInd w:val="0"/>
        <w:jc w:val="both"/>
        <w:rPr>
          <w:rFonts w:asciiTheme="majorHAnsi" w:hAnsiTheme="majorHAnsi"/>
        </w:rPr>
      </w:pPr>
      <w:r w:rsidRPr="00292049">
        <w:rPr>
          <w:rFonts w:asciiTheme="majorHAnsi" w:hAnsiTheme="majorHAnsi"/>
        </w:rPr>
        <w:t>Contratação de pessoa jurídica empresária para prestação de serviço de engenharia para pavimentação nas ruas Odete Vieira Machado e Vereador Juvenal do Gama, localizadas no bairro Santa Mônica no município de Corinto, com fornecimento de mão</w:t>
      </w:r>
      <w:r w:rsidR="004B1A81">
        <w:rPr>
          <w:rFonts w:asciiTheme="majorHAnsi" w:hAnsiTheme="majorHAnsi"/>
        </w:rPr>
        <w:t>-</w:t>
      </w:r>
      <w:r w:rsidRPr="00292049">
        <w:rPr>
          <w:rFonts w:asciiTheme="majorHAnsi" w:hAnsiTheme="majorHAnsi"/>
        </w:rPr>
        <w:t xml:space="preserve">de-obra, materiais e equipamentos, de acordo com o convênio firmado com a Secretaria de Estado e Infraestrutura e Mobilidade através do nº. 130100702/2020,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19/10/2020 às 13:00 horas, na sede da Prefeitura Municipal. O Edital e anexos se encontram a disposição no Departamento de Licitações da Prefeitura Municipal situada à Avenida Getúlio Vargas, nº 200, Centro, Corinto/MG, ou pelo e-mail: </w:t>
      </w:r>
      <w:hyperlink r:id="rId35" w:history="1">
        <w:r w:rsidR="004B1A81" w:rsidRPr="00304037">
          <w:rPr>
            <w:rStyle w:val="Hyperlink"/>
            <w:rFonts w:asciiTheme="majorHAnsi" w:hAnsiTheme="majorHAnsi"/>
          </w:rPr>
          <w:t>licitacao@corinto.mg.gov.br</w:t>
        </w:r>
      </w:hyperlink>
      <w:r w:rsidR="004B1A81">
        <w:rPr>
          <w:rFonts w:asciiTheme="majorHAnsi" w:hAnsiTheme="majorHAnsi"/>
        </w:rPr>
        <w:t xml:space="preserve">. </w:t>
      </w:r>
    </w:p>
    <w:p w14:paraId="759DABF3" w14:textId="77777777" w:rsidR="00D50F35" w:rsidRDefault="00D50F35" w:rsidP="00260FDD">
      <w:pPr>
        <w:autoSpaceDE w:val="0"/>
        <w:autoSpaceDN w:val="0"/>
        <w:adjustRightInd w:val="0"/>
        <w:jc w:val="both"/>
        <w:rPr>
          <w:rFonts w:asciiTheme="majorHAnsi" w:hAnsiTheme="majorHAnsi"/>
        </w:rPr>
      </w:pPr>
    </w:p>
    <w:p w14:paraId="1ED81F4F" w14:textId="677D5620" w:rsidR="004B1A81" w:rsidRDefault="004B1A81" w:rsidP="00260FDD">
      <w:pPr>
        <w:autoSpaceDE w:val="0"/>
        <w:autoSpaceDN w:val="0"/>
        <w:adjustRightInd w:val="0"/>
        <w:jc w:val="both"/>
        <w:rPr>
          <w:rFonts w:asciiTheme="majorHAnsi" w:hAnsiTheme="majorHAnsi"/>
        </w:rPr>
      </w:pPr>
      <w:r w:rsidRPr="004B1A81">
        <w:rPr>
          <w:rFonts w:asciiTheme="majorHAnsi" w:hAnsiTheme="majorHAnsi"/>
          <w:b/>
        </w:rPr>
        <w:t>TP 002/2020 OBJETO: TORNA PÚBLICO O EDITAL DE LICITAÇÃO 026/2020, TOMADA DE PREÇOS 002/2020</w:t>
      </w:r>
    </w:p>
    <w:p w14:paraId="3CDA6D88" w14:textId="4D476C42" w:rsidR="00D50F35" w:rsidRDefault="00D50F35" w:rsidP="00260FDD">
      <w:pPr>
        <w:autoSpaceDE w:val="0"/>
        <w:autoSpaceDN w:val="0"/>
        <w:adjustRightInd w:val="0"/>
        <w:jc w:val="both"/>
        <w:rPr>
          <w:rFonts w:asciiTheme="majorHAnsi" w:hAnsiTheme="majorHAnsi"/>
        </w:rPr>
      </w:pPr>
      <w:r w:rsidRPr="00292049">
        <w:rPr>
          <w:rFonts w:asciiTheme="majorHAnsi" w:hAnsiTheme="majorHAnsi"/>
        </w:rPr>
        <w:t>Contratação de pessoa jurídica empresária para prestação de serviço de engenharia para conclusão da obra da reforma da Praça Frei Félix, através do convênio nº. 819418/20015, operação 1.023.819-02/2015, onde o recurso encontra-se na conta 0066470873, agência 0629-7, banco Caixa Econômica Federal,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20/10/2020 às 13:00 horas, na sede da Prefeitura Municipal. O Edital e anexos se encontram a disposição no Departamento de Licitações da Prefeitura Municipal situada à Avenida Getúlio Vargas, nº 200, Centro, Corinto/ MG, ou pelo e-ma</w:t>
      </w:r>
      <w:r w:rsidR="004B1A81">
        <w:rPr>
          <w:rFonts w:asciiTheme="majorHAnsi" w:hAnsiTheme="majorHAnsi"/>
        </w:rPr>
        <w:t xml:space="preserve">il: </w:t>
      </w:r>
      <w:hyperlink r:id="rId36" w:history="1">
        <w:r w:rsidR="004B1A81" w:rsidRPr="00304037">
          <w:rPr>
            <w:rStyle w:val="Hyperlink"/>
            <w:rFonts w:asciiTheme="majorHAnsi" w:hAnsiTheme="majorHAnsi"/>
          </w:rPr>
          <w:t>licitacao@corinto.mg.gov.br</w:t>
        </w:r>
      </w:hyperlink>
      <w:r w:rsidR="004B1A81">
        <w:rPr>
          <w:rFonts w:asciiTheme="majorHAnsi" w:hAnsiTheme="majorHAnsi"/>
        </w:rPr>
        <w:t xml:space="preserve">. </w:t>
      </w:r>
    </w:p>
    <w:p w14:paraId="22A8E123" w14:textId="77777777" w:rsidR="00D50F35" w:rsidRDefault="00D50F35" w:rsidP="00260FDD">
      <w:pPr>
        <w:autoSpaceDE w:val="0"/>
        <w:autoSpaceDN w:val="0"/>
        <w:adjustRightInd w:val="0"/>
        <w:jc w:val="both"/>
        <w:rPr>
          <w:rFonts w:asciiTheme="majorHAnsi" w:hAnsiTheme="majorHAnsi"/>
        </w:rPr>
      </w:pPr>
    </w:p>
    <w:p w14:paraId="24BFFCE7" w14:textId="77777777" w:rsidR="00EE18E4" w:rsidRDefault="00EE18E4" w:rsidP="00260FDD">
      <w:pPr>
        <w:autoSpaceDE w:val="0"/>
        <w:autoSpaceDN w:val="0"/>
        <w:adjustRightInd w:val="0"/>
        <w:jc w:val="both"/>
        <w:rPr>
          <w:rFonts w:asciiTheme="majorHAnsi" w:hAnsiTheme="majorHAnsi"/>
        </w:rPr>
      </w:pPr>
    </w:p>
    <w:p w14:paraId="6EA426BA" w14:textId="1B3E8D84" w:rsidR="004B1A81" w:rsidRDefault="004B1A81"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4B1A81">
        <w:rPr>
          <w:rFonts w:asciiTheme="majorHAnsi" w:hAnsiTheme="majorHAnsi"/>
          <w:b/>
        </w:rPr>
        <w:t>MUNICIPAL DE CORONEL XAVIER CHAVES/MG AVISO DE LICITAÇÃO PROCESSO LICITATÓRIO 49/2020 - TOMADA DE PREÇOS 08/2020</w:t>
      </w:r>
    </w:p>
    <w:p w14:paraId="745EE12D" w14:textId="5C4C993A" w:rsidR="00EE18E4" w:rsidRDefault="004B1A81" w:rsidP="00260FDD">
      <w:pPr>
        <w:autoSpaceDE w:val="0"/>
        <w:autoSpaceDN w:val="0"/>
        <w:adjustRightInd w:val="0"/>
        <w:jc w:val="both"/>
        <w:rPr>
          <w:rFonts w:asciiTheme="majorHAnsi" w:hAnsiTheme="majorHAnsi"/>
        </w:rPr>
      </w:pPr>
      <w:r>
        <w:rPr>
          <w:rFonts w:asciiTheme="majorHAnsi" w:hAnsiTheme="majorHAnsi"/>
        </w:rPr>
        <w:t>T</w:t>
      </w:r>
      <w:r w:rsidR="00D50F35" w:rsidRPr="00292049">
        <w:rPr>
          <w:rFonts w:asciiTheme="majorHAnsi" w:hAnsiTheme="majorHAnsi"/>
        </w:rPr>
        <w:t xml:space="preserve">ipo Menor Preço Global. Objeto: Contratação de empresa especializada para executar obra de calçamento em Pedra Poliédrica da estrada de acesso ao povoado São Caetano no município de Coronel Xavier Chaves. Será retificada a data de abertura da Tomada de Preços para 24 de setembro de 2020, às 13h30min. Qualquer dúvida ligue Tel.: (32) 3357-1235. </w:t>
      </w:r>
    </w:p>
    <w:p w14:paraId="2D275CCE" w14:textId="77777777" w:rsidR="004B1A81" w:rsidRDefault="004B1A81" w:rsidP="00260FDD">
      <w:pPr>
        <w:autoSpaceDE w:val="0"/>
        <w:autoSpaceDN w:val="0"/>
        <w:adjustRightInd w:val="0"/>
        <w:jc w:val="both"/>
        <w:rPr>
          <w:rFonts w:asciiTheme="majorHAnsi" w:hAnsiTheme="majorHAnsi"/>
        </w:rPr>
      </w:pPr>
    </w:p>
    <w:p w14:paraId="76F16944" w14:textId="77777777" w:rsidR="00EE18E4" w:rsidRDefault="00EE18E4" w:rsidP="00260FDD">
      <w:pPr>
        <w:autoSpaceDE w:val="0"/>
        <w:autoSpaceDN w:val="0"/>
        <w:adjustRightInd w:val="0"/>
        <w:jc w:val="both"/>
        <w:rPr>
          <w:rFonts w:asciiTheme="majorHAnsi" w:hAnsiTheme="majorHAnsi"/>
        </w:rPr>
      </w:pPr>
    </w:p>
    <w:p w14:paraId="7C39031F" w14:textId="6E7FD7C1" w:rsidR="00D50F35" w:rsidRDefault="004B1A81"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4B1A81">
        <w:rPr>
          <w:rFonts w:asciiTheme="majorHAnsi" w:hAnsiTheme="majorHAnsi"/>
          <w:b/>
        </w:rPr>
        <w:t>MUNICIPAL DE GRÃO MOGOL PROCESSO Nº. 096/2020 TOMADA DE PREÇOS Nº. 015/202</w:t>
      </w:r>
      <w:r w:rsidR="00D50F35" w:rsidRPr="004B1A81">
        <w:rPr>
          <w:rFonts w:asciiTheme="majorHAnsi" w:hAnsiTheme="majorHAnsi"/>
          <w:b/>
        </w:rPr>
        <w:t>0</w:t>
      </w:r>
      <w:r w:rsidR="00D50F35" w:rsidRPr="00292049">
        <w:rPr>
          <w:rFonts w:asciiTheme="majorHAnsi" w:hAnsiTheme="majorHAnsi"/>
        </w:rPr>
        <w:t xml:space="preserve"> Objeto: contratação de empresa, para perfuração e revestimento de poços tubulares em comunidades rurais, neste município, conforme especificações constantes no edital. Credenciamento: 07/10/2020 a partir as 13:00hs, E-mail: </w:t>
      </w:r>
      <w:hyperlink r:id="rId37" w:history="1">
        <w:r w:rsidRPr="00304037">
          <w:rPr>
            <w:rStyle w:val="Hyperlink"/>
            <w:rFonts w:asciiTheme="majorHAnsi" w:hAnsiTheme="majorHAnsi"/>
          </w:rPr>
          <w:t>licitagraomogol@hotmail.com</w:t>
        </w:r>
      </w:hyperlink>
      <w:r w:rsidR="00D50F35" w:rsidRPr="00292049">
        <w:rPr>
          <w:rFonts w:asciiTheme="majorHAnsi" w:hAnsiTheme="majorHAnsi"/>
        </w:rPr>
        <w:t>.</w:t>
      </w:r>
    </w:p>
    <w:p w14:paraId="247F0B78" w14:textId="77777777" w:rsidR="004B1A81" w:rsidRPr="00292049" w:rsidRDefault="004B1A81" w:rsidP="00260FDD">
      <w:pPr>
        <w:autoSpaceDE w:val="0"/>
        <w:autoSpaceDN w:val="0"/>
        <w:adjustRightInd w:val="0"/>
        <w:jc w:val="both"/>
        <w:rPr>
          <w:rFonts w:asciiTheme="majorHAnsi" w:hAnsiTheme="majorHAnsi"/>
        </w:rPr>
      </w:pPr>
    </w:p>
    <w:p w14:paraId="02382980" w14:textId="77777777" w:rsidR="00D50F35" w:rsidRPr="00292049" w:rsidRDefault="00D50F35" w:rsidP="00260FDD">
      <w:pPr>
        <w:autoSpaceDE w:val="0"/>
        <w:autoSpaceDN w:val="0"/>
        <w:adjustRightInd w:val="0"/>
        <w:jc w:val="both"/>
        <w:rPr>
          <w:rFonts w:asciiTheme="majorHAnsi" w:hAnsiTheme="majorHAnsi"/>
        </w:rPr>
      </w:pPr>
    </w:p>
    <w:p w14:paraId="50BC5C89" w14:textId="4B45819A" w:rsidR="004B1A81" w:rsidRDefault="004B1A81"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4B1A81">
        <w:rPr>
          <w:rFonts w:asciiTheme="majorHAnsi" w:hAnsiTheme="majorHAnsi"/>
          <w:b/>
        </w:rPr>
        <w:t>MUNICIPAL DE IGARAPÉ – TOMADA DE PREÇO 027/2020 AVISO DE LICITAÇÃO TOMADA DE PREÇO 027/2020 PAC 236/2020.</w:t>
      </w:r>
    </w:p>
    <w:p w14:paraId="3F9CCFF8" w14:textId="6536C13E" w:rsidR="00D50F35" w:rsidRPr="00292049" w:rsidRDefault="00D50F35" w:rsidP="00260FDD">
      <w:pPr>
        <w:autoSpaceDE w:val="0"/>
        <w:autoSpaceDN w:val="0"/>
        <w:adjustRightInd w:val="0"/>
        <w:jc w:val="both"/>
        <w:rPr>
          <w:rFonts w:asciiTheme="majorHAnsi" w:hAnsiTheme="majorHAnsi"/>
        </w:rPr>
      </w:pPr>
      <w:r w:rsidRPr="00292049">
        <w:rPr>
          <w:rFonts w:asciiTheme="majorHAnsi" w:hAnsiTheme="majorHAnsi"/>
        </w:rPr>
        <w:t>Obj: Contratação de Empresa Especializada para execução de obras para construção de Campo Society no bairro Novo Horizonte, neste município, no prazo 03 (três) meses. Data entrega/abertura dos envelopes: 09/10/2020 às 09 horas na sala de reuniões da prefeitura – 4ºandar. Edital disponível no site PMI</w:t>
      </w:r>
      <w:r w:rsidR="004B1A81">
        <w:rPr>
          <w:rFonts w:asciiTheme="majorHAnsi" w:hAnsiTheme="majorHAnsi"/>
        </w:rPr>
        <w:t>.</w:t>
      </w:r>
    </w:p>
    <w:p w14:paraId="2FDEFED0" w14:textId="77777777" w:rsidR="00D50F35" w:rsidRDefault="00D50F35" w:rsidP="00260FDD">
      <w:pPr>
        <w:autoSpaceDE w:val="0"/>
        <w:autoSpaceDN w:val="0"/>
        <w:adjustRightInd w:val="0"/>
        <w:jc w:val="both"/>
        <w:rPr>
          <w:rFonts w:asciiTheme="majorHAnsi" w:hAnsiTheme="majorHAnsi"/>
        </w:rPr>
      </w:pPr>
    </w:p>
    <w:p w14:paraId="00A060B0" w14:textId="77777777" w:rsidR="004B1A81" w:rsidRPr="00292049" w:rsidRDefault="004B1A81" w:rsidP="00260FDD">
      <w:pPr>
        <w:autoSpaceDE w:val="0"/>
        <w:autoSpaceDN w:val="0"/>
        <w:adjustRightInd w:val="0"/>
        <w:jc w:val="both"/>
        <w:rPr>
          <w:rFonts w:asciiTheme="majorHAnsi" w:hAnsiTheme="majorHAnsi"/>
        </w:rPr>
      </w:pPr>
    </w:p>
    <w:p w14:paraId="18E23394" w14:textId="33FF58DD" w:rsidR="00D50F35" w:rsidRPr="00292049" w:rsidRDefault="004B1A81"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4B1A81">
        <w:rPr>
          <w:rFonts w:asciiTheme="majorHAnsi" w:hAnsiTheme="majorHAnsi"/>
          <w:b/>
        </w:rPr>
        <w:t>MUNICIPAL DE ITAMONTE - PROCESSO DE LICITAÇÃO Nº 155/2020 – TOMADA DE PREÇOS 10</w:t>
      </w:r>
      <w:r w:rsidRPr="00292049">
        <w:rPr>
          <w:rFonts w:asciiTheme="majorHAnsi" w:hAnsiTheme="majorHAnsi"/>
        </w:rPr>
        <w:t xml:space="preserve"> </w:t>
      </w:r>
      <w:r w:rsidR="00D50F35" w:rsidRPr="00292049">
        <w:rPr>
          <w:rFonts w:asciiTheme="majorHAnsi" w:hAnsiTheme="majorHAnsi"/>
        </w:rPr>
        <w:t>Aviso de Edital - A Prefeitura Municipal de Itamonte comunica a todos os interessados que abriu licitação pública Processo nº 155/2020, regida pela Lei nº 8.666/1993, cujo objeto é: Contratação de empresa para execução de calçamento em bloquetes sextavados para cumprimento do objeto pactuado no Convênio SEGOV /MG 1491000863/2020 Credenciamento: 13/10/2020 das 14:00h as 14:30h. Sessão de abertura de envelopes de Documentação:13/10/2020 às 14:30min. Sessão de abertura dos envelopes de Proposta: 21/10/2020 ás 09:00 horas Edital e informações complementares na s</w:t>
      </w:r>
      <w:r>
        <w:rPr>
          <w:rFonts w:asciiTheme="majorHAnsi" w:hAnsiTheme="majorHAnsi"/>
        </w:rPr>
        <w:t>ede da Prefeitura e no site www.</w:t>
      </w:r>
      <w:r w:rsidR="00D50F35" w:rsidRPr="00292049">
        <w:rPr>
          <w:rFonts w:asciiTheme="majorHAnsi" w:hAnsiTheme="majorHAnsi"/>
        </w:rPr>
        <w:t>itamonte.mg.gov.br. Ana Paula Franco da Rosa R Santos Presidente da CPL</w:t>
      </w:r>
    </w:p>
    <w:p w14:paraId="73B0F4B1" w14:textId="77777777" w:rsidR="00D50F35" w:rsidRPr="00292049" w:rsidRDefault="00D50F35" w:rsidP="00260FDD">
      <w:pPr>
        <w:autoSpaceDE w:val="0"/>
        <w:autoSpaceDN w:val="0"/>
        <w:adjustRightInd w:val="0"/>
        <w:jc w:val="both"/>
        <w:rPr>
          <w:rFonts w:asciiTheme="majorHAnsi" w:hAnsiTheme="majorHAnsi"/>
        </w:rPr>
      </w:pPr>
    </w:p>
    <w:p w14:paraId="1A94EEA1" w14:textId="77777777" w:rsidR="00D50F35" w:rsidRPr="00292049" w:rsidRDefault="00D50F35" w:rsidP="00260FDD">
      <w:pPr>
        <w:autoSpaceDE w:val="0"/>
        <w:autoSpaceDN w:val="0"/>
        <w:adjustRightInd w:val="0"/>
        <w:jc w:val="both"/>
        <w:rPr>
          <w:rFonts w:asciiTheme="majorHAnsi" w:hAnsiTheme="majorHAnsi"/>
        </w:rPr>
      </w:pPr>
    </w:p>
    <w:p w14:paraId="19D475AA" w14:textId="77777777" w:rsidR="004B1A81" w:rsidRDefault="004B1A81"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00D50F35" w:rsidRPr="004B1A81">
        <w:rPr>
          <w:rFonts w:asciiTheme="majorHAnsi" w:hAnsiTheme="majorHAnsi"/>
          <w:b/>
        </w:rPr>
        <w:t>MUNICIPAL DE LIMA DUARTE - AVISO DE LICITAÇÃ</w:t>
      </w:r>
      <w:r w:rsidRPr="004B1A81">
        <w:rPr>
          <w:rFonts w:asciiTheme="majorHAnsi" w:hAnsiTheme="majorHAnsi"/>
          <w:b/>
        </w:rPr>
        <w:t>O. TOMADA DE PREÇOS Nº 16/2020</w:t>
      </w:r>
      <w:r>
        <w:rPr>
          <w:rFonts w:asciiTheme="majorHAnsi" w:hAnsiTheme="majorHAnsi"/>
        </w:rPr>
        <w:t xml:space="preserve"> </w:t>
      </w:r>
    </w:p>
    <w:p w14:paraId="70B3212B" w14:textId="162F931B" w:rsidR="00D50F35" w:rsidRPr="00292049" w:rsidRDefault="00D50F35" w:rsidP="00260FDD">
      <w:pPr>
        <w:autoSpaceDE w:val="0"/>
        <w:autoSpaceDN w:val="0"/>
        <w:adjustRightInd w:val="0"/>
        <w:jc w:val="both"/>
        <w:rPr>
          <w:rFonts w:asciiTheme="majorHAnsi" w:hAnsiTheme="majorHAnsi"/>
        </w:rPr>
      </w:pPr>
      <w:r w:rsidRPr="00292049">
        <w:rPr>
          <w:rFonts w:asciiTheme="majorHAnsi" w:hAnsiTheme="majorHAnsi"/>
        </w:rPr>
        <w:t xml:space="preserve">A Prefeitura Municipal de Lima Duarte torna público o processo licitatório na modalidade TOMADA DE PREÇOS Nº 16/2020, que acontecerá no dia 08/10/2020: A presente Licitação tem como objeto a Contratação de empresa para conclusão da obra de Construção de Quadra Poliesportiva Escolar Coberta da Escola Bias Fortes de acordo com o Termo de Compromisso PAC11491/2014, especificações e dados técnicos constantes em anexos do edital de licitação. Informações sobre o edital estão à disposição dos interessados no site </w:t>
      </w:r>
      <w:hyperlink r:id="rId38" w:history="1">
        <w:r w:rsidR="004B1A81" w:rsidRPr="00304037">
          <w:rPr>
            <w:rStyle w:val="Hyperlink"/>
            <w:rFonts w:asciiTheme="majorHAnsi" w:hAnsiTheme="majorHAnsi"/>
          </w:rPr>
          <w:t>http://www.limaduarte.mg.gov.br/</w:t>
        </w:r>
      </w:hyperlink>
      <w:r w:rsidRPr="00292049">
        <w:rPr>
          <w:rFonts w:asciiTheme="majorHAnsi" w:hAnsiTheme="majorHAnsi"/>
        </w:rPr>
        <w:t>,</w:t>
      </w:r>
      <w:r w:rsidR="004B1A81">
        <w:rPr>
          <w:rFonts w:asciiTheme="majorHAnsi" w:hAnsiTheme="majorHAnsi"/>
        </w:rPr>
        <w:t xml:space="preserve"> </w:t>
      </w:r>
      <w:hyperlink r:id="rId39" w:history="1">
        <w:r w:rsidR="004B1A81" w:rsidRPr="00304037">
          <w:rPr>
            <w:rStyle w:val="Hyperlink"/>
            <w:rFonts w:asciiTheme="majorHAnsi" w:hAnsiTheme="majorHAnsi"/>
          </w:rPr>
          <w:t>https://www.portaldecompraspublicas.com.br</w:t>
        </w:r>
      </w:hyperlink>
      <w:r w:rsidRPr="00292049">
        <w:rPr>
          <w:rFonts w:asciiTheme="majorHAnsi" w:hAnsiTheme="majorHAnsi"/>
        </w:rPr>
        <w:t>,</w:t>
      </w:r>
      <w:r w:rsidR="004B1A81">
        <w:rPr>
          <w:rFonts w:asciiTheme="majorHAnsi" w:hAnsiTheme="majorHAnsi"/>
        </w:rPr>
        <w:t xml:space="preserve"> </w:t>
      </w:r>
      <w:r w:rsidRPr="00292049">
        <w:rPr>
          <w:rFonts w:asciiTheme="majorHAnsi" w:hAnsiTheme="majorHAnsi"/>
        </w:rPr>
        <w:t xml:space="preserve">com a CPL, na Praça Juscelino Kubitschek, 173 – em horário comercial ou pelo telefone (32) 3281.1282 e/ou pelo e-mail </w:t>
      </w:r>
      <w:hyperlink r:id="rId40" w:history="1">
        <w:r w:rsidR="004B1A81" w:rsidRPr="00304037">
          <w:rPr>
            <w:rStyle w:val="Hyperlink"/>
            <w:rFonts w:asciiTheme="majorHAnsi" w:hAnsiTheme="majorHAnsi"/>
          </w:rPr>
          <w:t>licitacao@limaduarte.mg.gov.br</w:t>
        </w:r>
      </w:hyperlink>
      <w:r w:rsidR="004B1A81">
        <w:rPr>
          <w:rFonts w:asciiTheme="majorHAnsi" w:hAnsiTheme="majorHAnsi"/>
        </w:rPr>
        <w:t xml:space="preserve">. </w:t>
      </w:r>
      <w:r w:rsidRPr="00292049">
        <w:rPr>
          <w:rFonts w:asciiTheme="majorHAnsi" w:hAnsiTheme="majorHAnsi"/>
        </w:rPr>
        <w:t>A licitação será regida pela Leis Federal 8.666/93 e suas alterações posteriores, bem como por leis específicas relacionadas ao objeto desta licitação e demais condições fixadas neste edital. Lima Duarte, 22 de setembro de 2020. Daiana Elisa de Oliveira. Presidente da CPL</w:t>
      </w:r>
      <w:r w:rsidRPr="00292049">
        <w:rPr>
          <w:rFonts w:asciiTheme="majorHAnsi" w:hAnsiTheme="majorHAnsi"/>
        </w:rPr>
        <w:t>.</w:t>
      </w:r>
    </w:p>
    <w:p w14:paraId="5E9354AD" w14:textId="77777777" w:rsidR="00D50F35" w:rsidRPr="00292049" w:rsidRDefault="00D50F35" w:rsidP="00260FDD">
      <w:pPr>
        <w:autoSpaceDE w:val="0"/>
        <w:autoSpaceDN w:val="0"/>
        <w:adjustRightInd w:val="0"/>
        <w:jc w:val="both"/>
        <w:rPr>
          <w:rFonts w:asciiTheme="majorHAnsi" w:hAnsiTheme="majorHAnsi"/>
        </w:rPr>
      </w:pPr>
    </w:p>
    <w:p w14:paraId="398508D1" w14:textId="5DA03E27" w:rsidR="004B1A81" w:rsidRDefault="00D50F35" w:rsidP="00260FDD">
      <w:pPr>
        <w:autoSpaceDE w:val="0"/>
        <w:autoSpaceDN w:val="0"/>
        <w:adjustRightInd w:val="0"/>
        <w:jc w:val="both"/>
        <w:rPr>
          <w:rFonts w:asciiTheme="majorHAnsi" w:hAnsiTheme="majorHAnsi"/>
        </w:rPr>
      </w:pPr>
      <w:r w:rsidRPr="004B1A81">
        <w:rPr>
          <w:rFonts w:asciiTheme="majorHAnsi" w:hAnsiTheme="majorHAnsi"/>
          <w:b/>
        </w:rPr>
        <w:t>TOMADA DE PREÇOS Nº 17/2020</w:t>
      </w:r>
      <w:r w:rsidRPr="00292049">
        <w:rPr>
          <w:rFonts w:asciiTheme="majorHAnsi" w:hAnsiTheme="majorHAnsi"/>
        </w:rPr>
        <w:t xml:space="preserve"> </w:t>
      </w:r>
    </w:p>
    <w:p w14:paraId="5BCCB01C" w14:textId="33F47FC9" w:rsidR="00D50F35" w:rsidRDefault="00D50F35" w:rsidP="00260FDD">
      <w:pPr>
        <w:autoSpaceDE w:val="0"/>
        <w:autoSpaceDN w:val="0"/>
        <w:adjustRightInd w:val="0"/>
        <w:jc w:val="both"/>
        <w:rPr>
          <w:rFonts w:asciiTheme="majorHAnsi" w:hAnsiTheme="majorHAnsi"/>
        </w:rPr>
      </w:pPr>
      <w:r w:rsidRPr="00292049">
        <w:rPr>
          <w:rFonts w:asciiTheme="majorHAnsi" w:hAnsiTheme="majorHAnsi"/>
        </w:rPr>
        <w:t xml:space="preserve">A Prefeitura Municipal de Lima Duarte torna público o processo licitatório na modalidade TOMADA DE PREÇOS Nº 17/2020, que acontecerá no dia 08/10/2020: A presente Licitação tem como objeto a Contratação de empresa para construção de uma passarela na Av Centenário, bairro Nossa Senhora das Graças, de acordo com as especificações e dados técnicos constantes em anexos do edital de licitação. Informações sobre o edital estão à disposição dos interessados no site http:// </w:t>
      </w:r>
      <w:hyperlink r:id="rId41" w:history="1">
        <w:r w:rsidR="004B1A81" w:rsidRPr="00304037">
          <w:rPr>
            <w:rStyle w:val="Hyperlink"/>
            <w:rFonts w:asciiTheme="majorHAnsi" w:hAnsiTheme="majorHAnsi"/>
          </w:rPr>
          <w:t>www.limaduarte.mg.gov.br/</w:t>
        </w:r>
      </w:hyperlink>
      <w:r w:rsidRPr="00292049">
        <w:rPr>
          <w:rFonts w:asciiTheme="majorHAnsi" w:hAnsiTheme="majorHAnsi"/>
        </w:rPr>
        <w:t>,</w:t>
      </w:r>
      <w:r w:rsidR="004B1A81">
        <w:rPr>
          <w:rFonts w:asciiTheme="majorHAnsi" w:hAnsiTheme="majorHAnsi"/>
        </w:rPr>
        <w:t xml:space="preserve"> </w:t>
      </w:r>
      <w:hyperlink r:id="rId42" w:history="1">
        <w:r w:rsidR="004B1A81" w:rsidRPr="00304037">
          <w:rPr>
            <w:rStyle w:val="Hyperlink"/>
            <w:rFonts w:asciiTheme="majorHAnsi" w:hAnsiTheme="majorHAnsi"/>
          </w:rPr>
          <w:t>https://www.portaldecompraspublicas.com.br</w:t>
        </w:r>
      </w:hyperlink>
      <w:r w:rsidR="004B1A81">
        <w:rPr>
          <w:rFonts w:asciiTheme="majorHAnsi" w:hAnsiTheme="majorHAnsi"/>
        </w:rPr>
        <w:t xml:space="preserve">, </w:t>
      </w:r>
      <w:r w:rsidRPr="00292049">
        <w:rPr>
          <w:rFonts w:asciiTheme="majorHAnsi" w:hAnsiTheme="majorHAnsi"/>
        </w:rPr>
        <w:t>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 Lima Duarte, 22 de setembro de 2020. Daiana Elisa de Oliveira. Presidente da CPL</w:t>
      </w:r>
    </w:p>
    <w:p w14:paraId="3239AD7B" w14:textId="77777777" w:rsidR="00D50F35" w:rsidRDefault="00D50F35" w:rsidP="00260FDD">
      <w:pPr>
        <w:autoSpaceDE w:val="0"/>
        <w:autoSpaceDN w:val="0"/>
        <w:adjustRightInd w:val="0"/>
        <w:jc w:val="both"/>
        <w:rPr>
          <w:rFonts w:asciiTheme="majorHAnsi" w:hAnsiTheme="majorHAnsi"/>
        </w:rPr>
      </w:pPr>
    </w:p>
    <w:p w14:paraId="69C10CD7" w14:textId="77777777" w:rsidR="00D50F35" w:rsidRDefault="00D50F35" w:rsidP="00260FDD">
      <w:pPr>
        <w:autoSpaceDE w:val="0"/>
        <w:autoSpaceDN w:val="0"/>
        <w:adjustRightInd w:val="0"/>
        <w:jc w:val="both"/>
        <w:rPr>
          <w:rFonts w:asciiTheme="majorHAnsi" w:hAnsiTheme="majorHAnsi"/>
        </w:rPr>
      </w:pPr>
    </w:p>
    <w:p w14:paraId="0DCD7505" w14:textId="7762AD24" w:rsidR="004B1A81" w:rsidRPr="004B1A81" w:rsidRDefault="001679E9" w:rsidP="00260FD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004B1A81" w:rsidRPr="004B1A81">
        <w:rPr>
          <w:rFonts w:asciiTheme="majorHAnsi" w:hAnsiTheme="majorHAnsi"/>
          <w:b/>
        </w:rPr>
        <w:t xml:space="preserve">MUNICIPAL DE MARIANA- PREGÃO PRESENCIAL Nº 051/2020. </w:t>
      </w:r>
    </w:p>
    <w:p w14:paraId="45D72334" w14:textId="1E0EEB4E" w:rsidR="004B1A81" w:rsidRDefault="00D50F35" w:rsidP="00260FDD">
      <w:pPr>
        <w:autoSpaceDE w:val="0"/>
        <w:autoSpaceDN w:val="0"/>
        <w:adjustRightInd w:val="0"/>
        <w:jc w:val="both"/>
        <w:rPr>
          <w:rFonts w:asciiTheme="majorHAnsi" w:hAnsiTheme="majorHAnsi"/>
        </w:rPr>
      </w:pPr>
      <w:r w:rsidRPr="00292049">
        <w:rPr>
          <w:rFonts w:asciiTheme="majorHAnsi" w:hAnsiTheme="majorHAnsi"/>
        </w:rPr>
        <w:t xml:space="preserve">Objeto: Registro de Preço para contratação de empresa para prestação de serviços de manutenção de pavimentação asfáltica em CBUQ e serviços de tapa buraco(OTP) nas ruas e ou estradas da sede subdistritos e localidades do Município de Mariana. Abertura: 08/10/2020 às 08:45min. Informações, esclarecimentos e edital sala da CPL. Praça JK S/Nº, Centro de 08:00 às 17:00horas. Site: </w:t>
      </w:r>
      <w:hyperlink r:id="rId43" w:history="1">
        <w:r w:rsidR="004B1A81" w:rsidRPr="00304037">
          <w:rPr>
            <w:rStyle w:val="Hyperlink"/>
            <w:rFonts w:asciiTheme="majorHAnsi" w:hAnsiTheme="majorHAnsi"/>
          </w:rPr>
          <w:t>www.pmmariana.com.br</w:t>
        </w:r>
      </w:hyperlink>
      <w:r w:rsidRPr="00292049">
        <w:rPr>
          <w:rFonts w:asciiTheme="majorHAnsi" w:hAnsiTheme="majorHAnsi"/>
        </w:rPr>
        <w:t>,</w:t>
      </w:r>
      <w:r w:rsidR="004B1A81">
        <w:rPr>
          <w:rFonts w:asciiTheme="majorHAnsi" w:hAnsiTheme="majorHAnsi"/>
        </w:rPr>
        <w:t xml:space="preserve"> </w:t>
      </w:r>
      <w:r w:rsidRPr="00292049">
        <w:rPr>
          <w:rFonts w:asciiTheme="majorHAnsi" w:hAnsiTheme="majorHAnsi"/>
        </w:rPr>
        <w:t xml:space="preserve">e-mail: </w:t>
      </w:r>
      <w:hyperlink r:id="rId44" w:history="1">
        <w:r w:rsidR="004B1A81" w:rsidRPr="00304037">
          <w:rPr>
            <w:rStyle w:val="Hyperlink"/>
            <w:rFonts w:asciiTheme="majorHAnsi" w:hAnsiTheme="majorHAnsi"/>
          </w:rPr>
          <w:t>licitacaoprefeiturademariana@gmail.com</w:t>
        </w:r>
      </w:hyperlink>
      <w:r w:rsidR="004B1A81">
        <w:rPr>
          <w:rFonts w:asciiTheme="majorHAnsi" w:hAnsiTheme="majorHAnsi"/>
        </w:rPr>
        <w:t xml:space="preserve">. </w:t>
      </w:r>
      <w:r w:rsidR="004B1A81" w:rsidRPr="00292049">
        <w:rPr>
          <w:rFonts w:asciiTheme="majorHAnsi" w:hAnsiTheme="majorHAnsi"/>
        </w:rPr>
        <w:t>Tel.</w:t>
      </w:r>
      <w:r w:rsidRPr="00292049">
        <w:rPr>
          <w:rFonts w:asciiTheme="majorHAnsi" w:hAnsiTheme="majorHAnsi"/>
        </w:rPr>
        <w:t xml:space="preserve">: (31)35579055. </w:t>
      </w:r>
    </w:p>
    <w:p w14:paraId="476361E5" w14:textId="77777777" w:rsidR="004B1A81" w:rsidRDefault="004B1A81" w:rsidP="00260FDD">
      <w:pPr>
        <w:autoSpaceDE w:val="0"/>
        <w:autoSpaceDN w:val="0"/>
        <w:adjustRightInd w:val="0"/>
        <w:jc w:val="both"/>
        <w:rPr>
          <w:rFonts w:asciiTheme="majorHAnsi" w:hAnsiTheme="majorHAnsi"/>
        </w:rPr>
      </w:pPr>
    </w:p>
    <w:p w14:paraId="3D65C270" w14:textId="1F993AD6" w:rsidR="004B1A81" w:rsidRDefault="004B1A81" w:rsidP="00260FDD">
      <w:pPr>
        <w:autoSpaceDE w:val="0"/>
        <w:autoSpaceDN w:val="0"/>
        <w:adjustRightInd w:val="0"/>
        <w:jc w:val="both"/>
        <w:rPr>
          <w:rFonts w:asciiTheme="majorHAnsi" w:hAnsiTheme="majorHAnsi"/>
        </w:rPr>
      </w:pPr>
      <w:r w:rsidRPr="004B1A81">
        <w:rPr>
          <w:rFonts w:asciiTheme="majorHAnsi" w:hAnsiTheme="majorHAnsi"/>
          <w:b/>
        </w:rPr>
        <w:t>TOMADA DE PREÇO Nº 007/2020</w:t>
      </w:r>
      <w:r w:rsidR="00D50F35" w:rsidRPr="00292049">
        <w:rPr>
          <w:rFonts w:asciiTheme="majorHAnsi" w:hAnsiTheme="majorHAnsi"/>
        </w:rPr>
        <w:t xml:space="preserve">. </w:t>
      </w:r>
    </w:p>
    <w:p w14:paraId="26604187" w14:textId="03E117E3" w:rsidR="00EE18E4" w:rsidRPr="00292049" w:rsidRDefault="00D50F35" w:rsidP="00260FDD">
      <w:pPr>
        <w:autoSpaceDE w:val="0"/>
        <w:autoSpaceDN w:val="0"/>
        <w:adjustRightInd w:val="0"/>
        <w:jc w:val="both"/>
        <w:rPr>
          <w:rFonts w:asciiTheme="majorHAnsi" w:hAnsiTheme="majorHAnsi"/>
        </w:rPr>
      </w:pPr>
      <w:r w:rsidRPr="00292049">
        <w:rPr>
          <w:rFonts w:asciiTheme="majorHAnsi" w:hAnsiTheme="majorHAnsi"/>
        </w:rPr>
        <w:t xml:space="preserve">Objeto: Contratação de empresa especializada para construção de passarela entre as margens do Ribeirão do Carmo, no Bairro Santo Antonio, conforme solicitado pela SEMOB. Abertura: 09/10/2020 às 08:45min. Informações, esclarecimentos e edital sala da CPL. Praça JK S/Nº, Centro de 08:00 às 17:00horas. Site: www.pmmariana.com.br, e-mail: </w:t>
      </w:r>
      <w:hyperlink r:id="rId45" w:history="1">
        <w:r w:rsidR="004B1A81" w:rsidRPr="00304037">
          <w:rPr>
            <w:rStyle w:val="Hyperlink"/>
            <w:rFonts w:asciiTheme="majorHAnsi" w:hAnsiTheme="majorHAnsi"/>
          </w:rPr>
          <w:t>licitacaoprefeiturademariana@gmail.com</w:t>
        </w:r>
      </w:hyperlink>
      <w:r w:rsidRPr="00292049">
        <w:rPr>
          <w:rFonts w:asciiTheme="majorHAnsi" w:hAnsiTheme="majorHAnsi"/>
        </w:rPr>
        <w:t>.</w:t>
      </w:r>
      <w:r w:rsidR="004B1A81">
        <w:rPr>
          <w:rFonts w:asciiTheme="majorHAnsi" w:hAnsiTheme="majorHAnsi"/>
        </w:rPr>
        <w:t xml:space="preserve"> </w:t>
      </w:r>
      <w:r w:rsidR="004B1A81" w:rsidRPr="00292049">
        <w:rPr>
          <w:rFonts w:asciiTheme="majorHAnsi" w:hAnsiTheme="majorHAnsi"/>
        </w:rPr>
        <w:t>Tel.</w:t>
      </w:r>
      <w:r w:rsidRPr="00292049">
        <w:rPr>
          <w:rFonts w:asciiTheme="majorHAnsi" w:hAnsiTheme="majorHAnsi"/>
        </w:rPr>
        <w:t xml:space="preserve">: (31)35579055. Mariana 22 de setembro de 20/20. </w:t>
      </w:r>
    </w:p>
    <w:p w14:paraId="47EC24B4" w14:textId="77777777" w:rsidR="00D50F35" w:rsidRPr="00292049" w:rsidRDefault="00D50F35" w:rsidP="00260FDD">
      <w:pPr>
        <w:autoSpaceDE w:val="0"/>
        <w:autoSpaceDN w:val="0"/>
        <w:adjustRightInd w:val="0"/>
        <w:jc w:val="both"/>
        <w:rPr>
          <w:rFonts w:asciiTheme="majorHAnsi" w:hAnsiTheme="majorHAnsi"/>
        </w:rPr>
      </w:pPr>
    </w:p>
    <w:p w14:paraId="4948DBFD" w14:textId="77777777" w:rsidR="00D50F35" w:rsidRPr="00292049" w:rsidRDefault="00D50F35" w:rsidP="00260FDD">
      <w:pPr>
        <w:autoSpaceDE w:val="0"/>
        <w:autoSpaceDN w:val="0"/>
        <w:adjustRightInd w:val="0"/>
        <w:jc w:val="both"/>
        <w:rPr>
          <w:rFonts w:asciiTheme="majorHAnsi" w:hAnsiTheme="majorHAnsi"/>
        </w:rPr>
      </w:pPr>
    </w:p>
    <w:p w14:paraId="3F05A0E8" w14:textId="2A785914" w:rsidR="004B1A81" w:rsidRPr="001679E9" w:rsidRDefault="001679E9" w:rsidP="00260FD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00D50F35" w:rsidRPr="001679E9">
        <w:rPr>
          <w:rFonts w:asciiTheme="majorHAnsi" w:hAnsiTheme="majorHAnsi"/>
          <w:b/>
        </w:rPr>
        <w:t>MUNICIPAL DE MONTE AZUL/MG AVISO DE LICITAÇÃO - PROCESSO Nº 045/2020 - PREGÃO PRESENCIAL Nº 025/2020</w:t>
      </w:r>
    </w:p>
    <w:p w14:paraId="0B2C6782" w14:textId="0E65480F" w:rsidR="00D50F35" w:rsidRDefault="004B1A81" w:rsidP="00260FDD">
      <w:pPr>
        <w:autoSpaceDE w:val="0"/>
        <w:autoSpaceDN w:val="0"/>
        <w:adjustRightInd w:val="0"/>
        <w:jc w:val="both"/>
        <w:rPr>
          <w:rFonts w:asciiTheme="majorHAnsi" w:hAnsiTheme="majorHAnsi"/>
        </w:rPr>
      </w:pPr>
      <w:r>
        <w:rPr>
          <w:rFonts w:asciiTheme="majorHAnsi" w:hAnsiTheme="majorHAnsi"/>
        </w:rPr>
        <w:t>T</w:t>
      </w:r>
      <w:r w:rsidR="00D50F35" w:rsidRPr="00292049">
        <w:rPr>
          <w:rFonts w:asciiTheme="majorHAnsi" w:hAnsiTheme="majorHAnsi"/>
        </w:rPr>
        <w:t>orna público o aviso de licitação, objetivando a aquisição parcelada de massa asfáltica fria (PMF) e emulsão asfáltica RL-1C, visando a manutenção corretiva de pavimentos (OPERAÇÃO TAPA BURACOS), nas diversas ruas do município de Monte Azul/ MG. Credenciamento: 07/10/2020 às 08h30min. Abertura: 07/10/2020 às 08h45min. Interessados manter contato: (38) 3811-1597/3811-1050, e-mail: licitacaomoa@gmail.com ou diretamente na sede do município, na Pça. Cel. Jonathas, 220, Centro. Monte Azul/MG, 22/09/2020 - Carlos Carmelo José Santos - Pregoeiro.</w:t>
      </w:r>
    </w:p>
    <w:p w14:paraId="55BE9A34" w14:textId="77777777" w:rsidR="00EE18E4" w:rsidRDefault="00EE18E4" w:rsidP="00260FDD">
      <w:pPr>
        <w:autoSpaceDE w:val="0"/>
        <w:autoSpaceDN w:val="0"/>
        <w:adjustRightInd w:val="0"/>
        <w:jc w:val="both"/>
        <w:rPr>
          <w:rFonts w:asciiTheme="majorHAnsi" w:hAnsiTheme="majorHAnsi"/>
        </w:rPr>
      </w:pPr>
    </w:p>
    <w:p w14:paraId="673A0215" w14:textId="77777777" w:rsidR="00D50F35" w:rsidRDefault="00D50F35" w:rsidP="00260FDD">
      <w:pPr>
        <w:autoSpaceDE w:val="0"/>
        <w:autoSpaceDN w:val="0"/>
        <w:adjustRightInd w:val="0"/>
        <w:jc w:val="both"/>
        <w:rPr>
          <w:rFonts w:asciiTheme="majorHAnsi" w:hAnsiTheme="majorHAnsi"/>
        </w:rPr>
      </w:pPr>
    </w:p>
    <w:p w14:paraId="2AE2A5C3" w14:textId="77777777" w:rsidR="001679E9" w:rsidRDefault="001679E9" w:rsidP="00260FD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00D50F35" w:rsidRPr="001679E9">
        <w:rPr>
          <w:rFonts w:asciiTheme="majorHAnsi" w:hAnsiTheme="majorHAnsi"/>
          <w:b/>
        </w:rPr>
        <w:t>MUNICIPAL DE MORRO DO PILAR/MG TOMADA DE PREÇOS 023/2020</w:t>
      </w:r>
      <w:r w:rsidR="00D50F35" w:rsidRPr="00292049">
        <w:rPr>
          <w:rFonts w:asciiTheme="majorHAnsi" w:hAnsiTheme="majorHAnsi"/>
        </w:rPr>
        <w:t xml:space="preserve"> </w:t>
      </w:r>
    </w:p>
    <w:p w14:paraId="376ECA1A" w14:textId="0486A865" w:rsidR="00D50F35" w:rsidRDefault="00D50F35" w:rsidP="00260FDD">
      <w:pPr>
        <w:autoSpaceDE w:val="0"/>
        <w:autoSpaceDN w:val="0"/>
        <w:adjustRightInd w:val="0"/>
        <w:jc w:val="both"/>
        <w:rPr>
          <w:rFonts w:asciiTheme="majorHAnsi" w:hAnsiTheme="majorHAnsi"/>
        </w:rPr>
      </w:pPr>
      <w:r w:rsidRPr="00292049">
        <w:rPr>
          <w:rFonts w:asciiTheme="majorHAnsi" w:hAnsiTheme="majorHAnsi"/>
        </w:rPr>
        <w:t>Torna público para conhecimento dos interessados a Tomada de Preços n° 023/2020, cujo objeto é a contratação de empresa especializada para instalação e finalização de poço tubular profundo, localizado no Município de Morro do Pilar, com fornecimento de materiais. Abertura 08/10/2020 as 09:00. As informações poderão ser prestadas pelo telefone (31) 38665162 ou através do</w:t>
      </w:r>
      <w:r w:rsidR="001679E9">
        <w:rPr>
          <w:rFonts w:asciiTheme="majorHAnsi" w:hAnsiTheme="majorHAnsi"/>
        </w:rPr>
        <w:t xml:space="preserve"> e-mail </w:t>
      </w:r>
      <w:hyperlink r:id="rId46" w:history="1">
        <w:r w:rsidR="001679E9" w:rsidRPr="00304037">
          <w:rPr>
            <w:rStyle w:val="Hyperlink"/>
            <w:rFonts w:asciiTheme="majorHAnsi" w:hAnsiTheme="majorHAnsi"/>
          </w:rPr>
          <w:t>licitacao@morrodopilar.mg.gov.br</w:t>
        </w:r>
      </w:hyperlink>
      <w:r w:rsidR="001679E9">
        <w:rPr>
          <w:rFonts w:asciiTheme="majorHAnsi" w:hAnsiTheme="majorHAnsi"/>
        </w:rPr>
        <w:t>.</w:t>
      </w:r>
    </w:p>
    <w:p w14:paraId="7A8A50FA" w14:textId="77777777" w:rsidR="001679E9" w:rsidRPr="00292049" w:rsidRDefault="001679E9" w:rsidP="00260FDD">
      <w:pPr>
        <w:autoSpaceDE w:val="0"/>
        <w:autoSpaceDN w:val="0"/>
        <w:adjustRightInd w:val="0"/>
        <w:jc w:val="both"/>
        <w:rPr>
          <w:rFonts w:asciiTheme="majorHAnsi" w:hAnsiTheme="majorHAnsi"/>
        </w:rPr>
      </w:pPr>
    </w:p>
    <w:p w14:paraId="67B39EBF" w14:textId="77777777" w:rsidR="00D50F35" w:rsidRPr="00292049" w:rsidRDefault="00D50F35" w:rsidP="00260FDD">
      <w:pPr>
        <w:autoSpaceDE w:val="0"/>
        <w:autoSpaceDN w:val="0"/>
        <w:adjustRightInd w:val="0"/>
        <w:jc w:val="both"/>
        <w:rPr>
          <w:rFonts w:asciiTheme="majorHAnsi" w:hAnsiTheme="majorHAnsi"/>
        </w:rPr>
      </w:pPr>
    </w:p>
    <w:p w14:paraId="345C0622" w14:textId="77777777" w:rsidR="001679E9" w:rsidRPr="001679E9" w:rsidRDefault="001679E9" w:rsidP="00260FD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00D50F35" w:rsidRPr="001679E9">
        <w:rPr>
          <w:rFonts w:asciiTheme="majorHAnsi" w:hAnsiTheme="majorHAnsi"/>
          <w:b/>
        </w:rPr>
        <w:t xml:space="preserve">MUNICIPAL DE NANUQUE/MG AVISO DE LICITAÇÃO – TOMADA DE PREÇOS 005/2020 </w:t>
      </w:r>
    </w:p>
    <w:p w14:paraId="70DDFB9F" w14:textId="37C1A0B3" w:rsidR="00D50F35" w:rsidRDefault="00D50F35" w:rsidP="00260FDD">
      <w:pPr>
        <w:autoSpaceDE w:val="0"/>
        <w:autoSpaceDN w:val="0"/>
        <w:adjustRightInd w:val="0"/>
        <w:jc w:val="both"/>
        <w:rPr>
          <w:rFonts w:asciiTheme="majorHAnsi" w:hAnsiTheme="majorHAnsi"/>
        </w:rPr>
      </w:pPr>
      <w:r w:rsidRPr="00292049">
        <w:rPr>
          <w:rFonts w:asciiTheme="majorHAnsi" w:hAnsiTheme="majorHAnsi"/>
        </w:rPr>
        <w:t xml:space="preserve">A Prefeitura Municipal de Nanuque/MG torna público que realizará Tomada de Preços 05/2020 para Contratação de Pessoa Jurídica para reforma da UBS (UNIDADE BÁSICA DE SAÚDE) de Vila Pereira – Município de Nanuque – MG às 09:00h do dia 13/10/2020. O edital poderá ser obtido na íntegra na Prefeitura de Nanuque ou através do site </w:t>
      </w:r>
      <w:hyperlink r:id="rId47" w:history="1">
        <w:r w:rsidR="001679E9" w:rsidRPr="00304037">
          <w:rPr>
            <w:rStyle w:val="Hyperlink"/>
            <w:rFonts w:asciiTheme="majorHAnsi" w:hAnsiTheme="majorHAnsi"/>
          </w:rPr>
          <w:t>www.nanuque.mg.gov.br</w:t>
        </w:r>
      </w:hyperlink>
      <w:r w:rsidR="001679E9">
        <w:rPr>
          <w:rFonts w:asciiTheme="majorHAnsi" w:hAnsiTheme="majorHAnsi"/>
        </w:rPr>
        <w:t xml:space="preserve">. </w:t>
      </w:r>
    </w:p>
    <w:p w14:paraId="21B8595D" w14:textId="77777777" w:rsidR="00245804" w:rsidRDefault="00245804" w:rsidP="00292049">
      <w:pPr>
        <w:autoSpaceDE w:val="0"/>
        <w:autoSpaceDN w:val="0"/>
        <w:adjustRightInd w:val="0"/>
        <w:jc w:val="both"/>
        <w:rPr>
          <w:rFonts w:asciiTheme="majorHAnsi" w:hAnsiTheme="majorHAnsi"/>
        </w:rPr>
      </w:pPr>
    </w:p>
    <w:p w14:paraId="31C189E3" w14:textId="77777777" w:rsidR="00D50F35" w:rsidRDefault="00D50F35" w:rsidP="00292049">
      <w:pPr>
        <w:autoSpaceDE w:val="0"/>
        <w:autoSpaceDN w:val="0"/>
        <w:adjustRightInd w:val="0"/>
        <w:jc w:val="both"/>
        <w:rPr>
          <w:rFonts w:asciiTheme="majorHAnsi" w:hAnsiTheme="majorHAnsi"/>
        </w:rPr>
      </w:pPr>
    </w:p>
    <w:p w14:paraId="7B942DC9" w14:textId="085A37EF" w:rsidR="001679E9" w:rsidRDefault="001679E9" w:rsidP="0029204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1679E9">
        <w:rPr>
          <w:rFonts w:asciiTheme="majorHAnsi" w:hAnsiTheme="majorHAnsi"/>
          <w:b/>
        </w:rPr>
        <w:t>MUNICIPAL DE PEQUI T.P 006/2020</w:t>
      </w:r>
    </w:p>
    <w:p w14:paraId="68D3949E" w14:textId="7EAD8149" w:rsidR="00D50F35" w:rsidRDefault="00D50F35" w:rsidP="00292049">
      <w:pPr>
        <w:autoSpaceDE w:val="0"/>
        <w:autoSpaceDN w:val="0"/>
        <w:adjustRightInd w:val="0"/>
        <w:jc w:val="both"/>
        <w:rPr>
          <w:rFonts w:asciiTheme="majorHAnsi" w:hAnsiTheme="majorHAnsi"/>
        </w:rPr>
      </w:pPr>
      <w:r w:rsidRPr="00292049">
        <w:rPr>
          <w:rFonts w:asciiTheme="majorHAnsi" w:hAnsiTheme="majorHAnsi"/>
        </w:rPr>
        <w:t>Torna público que fará realizar Processo Licitatório 059/2020, Modalidade Tomada de Preços nº 006/2020 para Contratação de empresa para reforma do PSF situado na Praça São Vicente, nº 95, Bairro Várzea, no Município de Pequi/MG conforme Emenda Parlamentar nº 36000.29.31.392/002-000. Abertura: 16/10/2020 às 09:00 horas. Informações pelo e-m</w:t>
      </w:r>
      <w:r w:rsidR="001679E9">
        <w:rPr>
          <w:rFonts w:asciiTheme="majorHAnsi" w:hAnsiTheme="majorHAnsi"/>
        </w:rPr>
        <w:t xml:space="preserve">ail: </w:t>
      </w:r>
      <w:hyperlink r:id="rId48" w:history="1">
        <w:r w:rsidR="001679E9" w:rsidRPr="00304037">
          <w:rPr>
            <w:rStyle w:val="Hyperlink"/>
            <w:rFonts w:asciiTheme="majorHAnsi" w:hAnsiTheme="majorHAnsi"/>
          </w:rPr>
          <w:t>licitacoespequi@gmail.com</w:t>
        </w:r>
      </w:hyperlink>
      <w:r w:rsidR="001679E9">
        <w:rPr>
          <w:rFonts w:asciiTheme="majorHAnsi" w:hAnsiTheme="majorHAnsi"/>
        </w:rPr>
        <w:t xml:space="preserve">. </w:t>
      </w:r>
    </w:p>
    <w:p w14:paraId="17F9525C" w14:textId="77777777" w:rsidR="00D50F35" w:rsidRDefault="00D50F35" w:rsidP="00292049">
      <w:pPr>
        <w:autoSpaceDE w:val="0"/>
        <w:autoSpaceDN w:val="0"/>
        <w:adjustRightInd w:val="0"/>
        <w:jc w:val="both"/>
        <w:rPr>
          <w:rFonts w:asciiTheme="majorHAnsi" w:hAnsiTheme="majorHAnsi"/>
        </w:rPr>
      </w:pPr>
    </w:p>
    <w:p w14:paraId="44FE3240" w14:textId="77777777" w:rsidR="00292049" w:rsidRDefault="00292049" w:rsidP="00292049">
      <w:pPr>
        <w:autoSpaceDE w:val="0"/>
        <w:autoSpaceDN w:val="0"/>
        <w:adjustRightInd w:val="0"/>
        <w:jc w:val="both"/>
        <w:rPr>
          <w:rFonts w:asciiTheme="majorHAnsi" w:hAnsiTheme="majorHAnsi"/>
        </w:rPr>
      </w:pPr>
    </w:p>
    <w:p w14:paraId="6145C4BB" w14:textId="1ED3A271" w:rsidR="001679E9" w:rsidRPr="001679E9" w:rsidRDefault="001679E9" w:rsidP="0029204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1679E9">
        <w:rPr>
          <w:rFonts w:asciiTheme="majorHAnsi" w:hAnsiTheme="majorHAnsi"/>
          <w:b/>
        </w:rPr>
        <w:t xml:space="preserve">MUNICIPAL DE SALINAS/MG TOMADA DE PREÇO Nº 005/2020 </w:t>
      </w:r>
    </w:p>
    <w:p w14:paraId="66DA9F22" w14:textId="4C991379" w:rsidR="00292049" w:rsidRDefault="00292049" w:rsidP="00292049">
      <w:pPr>
        <w:autoSpaceDE w:val="0"/>
        <w:autoSpaceDN w:val="0"/>
        <w:adjustRightInd w:val="0"/>
        <w:jc w:val="both"/>
        <w:rPr>
          <w:rFonts w:asciiTheme="majorHAnsi" w:hAnsiTheme="majorHAnsi"/>
        </w:rPr>
      </w:pPr>
      <w:r w:rsidRPr="00292049">
        <w:rPr>
          <w:rFonts w:asciiTheme="majorHAnsi" w:hAnsiTheme="majorHAnsi"/>
        </w:rPr>
        <w:t>A Prefeitura Municipal de Salinas/MG, torna público o Processo Licitatório n° 115/2020 que realizará no dia 14/10/2020 às 09h, na modalidade TOMADA DE PREÇO Nº 005/2020, para Contratação de empresa especializada do ramo da engenharia e construção civil para obra de Construção de sistema de drenagem de água pluvial no Bairro Nova Esperança - Município de Salinas / MG. O edital poderá ser consultado através do site www.salinas.mg.gov.br. Salinas/MG, 22/09/2020 - Cícero Donizete de Oliveira - Presidente C.P.L</w:t>
      </w:r>
    </w:p>
    <w:p w14:paraId="6C17CC0B" w14:textId="77777777" w:rsidR="00292049" w:rsidRDefault="00292049" w:rsidP="00292049">
      <w:pPr>
        <w:autoSpaceDE w:val="0"/>
        <w:autoSpaceDN w:val="0"/>
        <w:adjustRightInd w:val="0"/>
        <w:jc w:val="both"/>
        <w:rPr>
          <w:rFonts w:asciiTheme="majorHAnsi" w:hAnsiTheme="majorHAnsi"/>
        </w:rPr>
      </w:pPr>
    </w:p>
    <w:p w14:paraId="4F061D60" w14:textId="77777777" w:rsidR="00D50F35" w:rsidRDefault="00D50F35" w:rsidP="00292049">
      <w:pPr>
        <w:autoSpaceDE w:val="0"/>
        <w:autoSpaceDN w:val="0"/>
        <w:adjustRightInd w:val="0"/>
        <w:jc w:val="both"/>
        <w:rPr>
          <w:rFonts w:asciiTheme="majorHAnsi" w:hAnsiTheme="majorHAnsi"/>
        </w:rPr>
      </w:pPr>
    </w:p>
    <w:p w14:paraId="0F6503E3" w14:textId="73E62EC9" w:rsidR="001679E9" w:rsidRDefault="001679E9" w:rsidP="0029204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1679E9">
        <w:rPr>
          <w:rFonts w:asciiTheme="majorHAnsi" w:hAnsiTheme="majorHAnsi"/>
          <w:b/>
        </w:rPr>
        <w:t>MUNICIPAL</w:t>
      </w:r>
      <w:r>
        <w:rPr>
          <w:rFonts w:asciiTheme="majorHAnsi" w:hAnsiTheme="majorHAnsi"/>
        </w:rPr>
        <w:t xml:space="preserve"> </w:t>
      </w:r>
      <w:r w:rsidRPr="001679E9">
        <w:rPr>
          <w:rFonts w:asciiTheme="majorHAnsi" w:hAnsiTheme="majorHAnsi"/>
          <w:b/>
        </w:rPr>
        <w:t>DE SANTA MARIA DE ITABIRA/MG – TOMADA DE PREÇOS N. 006/2020</w:t>
      </w:r>
      <w:r w:rsidRPr="00292049">
        <w:rPr>
          <w:rFonts w:asciiTheme="majorHAnsi" w:hAnsiTheme="majorHAnsi"/>
        </w:rPr>
        <w:t xml:space="preserve"> </w:t>
      </w:r>
      <w:r w:rsidRPr="001679E9">
        <w:rPr>
          <w:rFonts w:asciiTheme="majorHAnsi" w:hAnsiTheme="majorHAnsi"/>
          <w:b/>
        </w:rPr>
        <w:t>- PROCESSO LICITATÓRIO N. 048/2020</w:t>
      </w:r>
    </w:p>
    <w:p w14:paraId="38A1D440" w14:textId="3152E6C5" w:rsidR="00D50F35" w:rsidRPr="00292049" w:rsidRDefault="00D50F35" w:rsidP="00292049">
      <w:pPr>
        <w:autoSpaceDE w:val="0"/>
        <w:autoSpaceDN w:val="0"/>
        <w:adjustRightInd w:val="0"/>
        <w:jc w:val="both"/>
        <w:rPr>
          <w:rFonts w:asciiTheme="majorHAnsi" w:hAnsiTheme="majorHAnsi"/>
        </w:rPr>
      </w:pPr>
      <w:r w:rsidRPr="00292049">
        <w:rPr>
          <w:rFonts w:asciiTheme="majorHAnsi" w:hAnsiTheme="majorHAnsi"/>
        </w:rPr>
        <w:t>Objeto: Contratação de empresa especializada para execução de pavimentação em diversas ruas localizadas em comunidades rurais, Distrito de Itauninha e no bairro Vila Marília Costa, em Santa Maria de Itabira/MG. Abertura dia 08 de Outubro de 2020 às 09h00. Edital na integra disponível no site: www.santamariadeitabira.mg.gov.br - S.M.I. 22/09/2020. Reinaldo das Dores Santos - Prefeito Municipal.</w:t>
      </w:r>
    </w:p>
    <w:p w14:paraId="6CCB3EBC" w14:textId="77777777" w:rsidR="00D50F35" w:rsidRPr="00292049" w:rsidRDefault="00D50F35" w:rsidP="00292049">
      <w:pPr>
        <w:autoSpaceDE w:val="0"/>
        <w:autoSpaceDN w:val="0"/>
        <w:adjustRightInd w:val="0"/>
        <w:jc w:val="both"/>
        <w:rPr>
          <w:rFonts w:asciiTheme="majorHAnsi" w:hAnsiTheme="majorHAnsi"/>
        </w:rPr>
      </w:pPr>
    </w:p>
    <w:p w14:paraId="4C32B5A5" w14:textId="77777777" w:rsidR="00D50F35" w:rsidRPr="00292049" w:rsidRDefault="00D50F35" w:rsidP="00292049">
      <w:pPr>
        <w:autoSpaceDE w:val="0"/>
        <w:autoSpaceDN w:val="0"/>
        <w:adjustRightInd w:val="0"/>
        <w:jc w:val="both"/>
        <w:rPr>
          <w:rFonts w:asciiTheme="majorHAnsi" w:hAnsiTheme="majorHAnsi"/>
        </w:rPr>
      </w:pPr>
    </w:p>
    <w:p w14:paraId="24126162" w14:textId="530476C7" w:rsidR="001679E9" w:rsidRPr="001679E9" w:rsidRDefault="001679E9" w:rsidP="0029204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1679E9">
        <w:rPr>
          <w:rFonts w:asciiTheme="majorHAnsi" w:hAnsiTheme="majorHAnsi"/>
          <w:b/>
        </w:rPr>
        <w:t>MUNICIPAL DE TIROS/MG TOMADA DE PREÇOS Nº 04/2020</w:t>
      </w:r>
    </w:p>
    <w:p w14:paraId="506F64D0" w14:textId="1019667A" w:rsidR="00D50F35" w:rsidRDefault="00D50F35" w:rsidP="00292049">
      <w:pPr>
        <w:autoSpaceDE w:val="0"/>
        <w:autoSpaceDN w:val="0"/>
        <w:adjustRightInd w:val="0"/>
        <w:jc w:val="both"/>
        <w:rPr>
          <w:rFonts w:asciiTheme="majorHAnsi" w:hAnsiTheme="majorHAnsi"/>
        </w:rPr>
      </w:pPr>
      <w:r w:rsidRPr="00292049">
        <w:rPr>
          <w:rFonts w:asciiTheme="majorHAnsi" w:hAnsiTheme="majorHAnsi"/>
        </w:rPr>
        <w:t xml:space="preserve">O Município de Tiros torna pública a Tomada de Preços nº 04/2020. Objeto: Contratação de empresa para Execução de Obras e serviços de Engenharia para reforma do Hospital Municipal Conceição Palhares. Abertura dos envelopes será dia 09/10/2020 às 09:00 horas. Mais informações poderão ser obtidas na sede da Prefeitura Municipal de Tiros, na Praça Santo Antônio, 170, Centro. Telefone: (34) 3853-1221 e endereço Eletrônico: </w:t>
      </w:r>
      <w:hyperlink r:id="rId49" w:history="1">
        <w:r w:rsidR="001679E9" w:rsidRPr="00304037">
          <w:rPr>
            <w:rStyle w:val="Hyperlink"/>
            <w:rFonts w:asciiTheme="majorHAnsi" w:hAnsiTheme="majorHAnsi"/>
          </w:rPr>
          <w:t>www.tiros.mg.gov.br</w:t>
        </w:r>
      </w:hyperlink>
      <w:r w:rsidRPr="00292049">
        <w:rPr>
          <w:rFonts w:asciiTheme="majorHAnsi" w:hAnsiTheme="majorHAnsi"/>
        </w:rPr>
        <w:t>.</w:t>
      </w:r>
      <w:r w:rsidR="001679E9">
        <w:rPr>
          <w:rFonts w:asciiTheme="majorHAnsi" w:hAnsiTheme="majorHAnsi"/>
        </w:rPr>
        <w:t xml:space="preserve"> </w:t>
      </w:r>
    </w:p>
    <w:p w14:paraId="33587610" w14:textId="77777777" w:rsidR="00D50F35" w:rsidRDefault="00D50F35" w:rsidP="00292049">
      <w:pPr>
        <w:autoSpaceDE w:val="0"/>
        <w:autoSpaceDN w:val="0"/>
        <w:adjustRightInd w:val="0"/>
        <w:jc w:val="both"/>
        <w:rPr>
          <w:rFonts w:asciiTheme="majorHAnsi" w:hAnsiTheme="majorHAnsi"/>
        </w:rPr>
      </w:pPr>
    </w:p>
    <w:p w14:paraId="02C7EEF2" w14:textId="77777777" w:rsidR="00D50F35" w:rsidRDefault="00D50F35" w:rsidP="00292049">
      <w:pPr>
        <w:autoSpaceDE w:val="0"/>
        <w:autoSpaceDN w:val="0"/>
        <w:adjustRightInd w:val="0"/>
        <w:jc w:val="both"/>
        <w:rPr>
          <w:rFonts w:asciiTheme="majorHAnsi" w:hAnsiTheme="majorHAnsi"/>
        </w:rPr>
      </w:pPr>
    </w:p>
    <w:p w14:paraId="26ACA287" w14:textId="0A924F43" w:rsidR="001679E9" w:rsidRDefault="001679E9" w:rsidP="0029204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PREFEITURA</w:t>
      </w:r>
      <w:r w:rsidRPr="00292049">
        <w:rPr>
          <w:rFonts w:asciiTheme="majorHAnsi" w:hAnsiTheme="majorHAnsi"/>
        </w:rPr>
        <w:t xml:space="preserve"> </w:t>
      </w:r>
      <w:r w:rsidRPr="001679E9">
        <w:rPr>
          <w:rFonts w:asciiTheme="majorHAnsi" w:hAnsiTheme="majorHAnsi"/>
          <w:b/>
        </w:rPr>
        <w:t>MUNICIPAL DE UBERABA/MG. REPUBLICAÇÃO. TOMADA DE PREÇOS N° 08/2020</w:t>
      </w:r>
    </w:p>
    <w:p w14:paraId="4B266825" w14:textId="626059DB" w:rsidR="00D50F35" w:rsidRDefault="00D50F35" w:rsidP="00292049">
      <w:pPr>
        <w:autoSpaceDE w:val="0"/>
        <w:autoSpaceDN w:val="0"/>
        <w:adjustRightInd w:val="0"/>
        <w:jc w:val="both"/>
        <w:rPr>
          <w:rFonts w:asciiTheme="majorHAnsi" w:hAnsiTheme="majorHAnsi"/>
        </w:rPr>
      </w:pPr>
      <w:r w:rsidRPr="00292049">
        <w:rPr>
          <w:rFonts w:asciiTheme="majorHAnsi" w:hAnsiTheme="majorHAnsi"/>
        </w:rPr>
        <w:t xml:space="preserve">Objeto: Contratação de Empresa Para Prestação de Serviços de Engenharia Para Reforma da Escola Municipal Professor Anísio Teixeira, situada no bairro Jardim Triângulo, Neste Município, tipo menor preço global, conforme especificações contidas no ANEXO I do Edital, visando atender à Secretaria de Educação. Valor Estimado: R$ 379.997,63. Local, data e horário da sessão: Até às 14h (Quatorze horas) do dia 09 (nove) de Outubro de 2020. “Centro Administrativo Jornalista Ataliba Guaritá Neto” – Departamento de Licitação da Secretaria Municipal de Serviços Urbanos e Obras, situada na Rua D. Luis Maria Santana, 141, Bairro Santa Marta, Uberaba/MG. Informações: </w:t>
      </w:r>
      <w:hyperlink r:id="rId50" w:history="1">
        <w:r w:rsidR="001679E9" w:rsidRPr="00304037">
          <w:rPr>
            <w:rStyle w:val="Hyperlink"/>
            <w:rFonts w:asciiTheme="majorHAnsi" w:hAnsiTheme="majorHAnsi"/>
          </w:rPr>
          <w:t>seob.licitacao@uberabadigital.com.br</w:t>
        </w:r>
      </w:hyperlink>
      <w:r w:rsidR="001679E9">
        <w:rPr>
          <w:rFonts w:asciiTheme="majorHAnsi" w:hAnsiTheme="majorHAnsi"/>
        </w:rPr>
        <w:t xml:space="preserve"> </w:t>
      </w:r>
      <w:r w:rsidRPr="00292049">
        <w:rPr>
          <w:rFonts w:asciiTheme="majorHAnsi" w:hAnsiTheme="majorHAnsi"/>
        </w:rPr>
        <w:t>e pelos telefones: (34)3318- 0837. OBSERVAÇÃO: Poderão participar do certame os licitantes que atenderem às condições da lei e aos termos do referido instrumento convocatório. Uberaba, 21 de Setembro de 2020. KELLY MAX COSTA. Presidente da CPL/SESURB-SDS.</w:t>
      </w:r>
    </w:p>
    <w:p w14:paraId="63B62358" w14:textId="77777777" w:rsidR="00D50F35" w:rsidRDefault="00D50F35" w:rsidP="00292049">
      <w:pPr>
        <w:autoSpaceDE w:val="0"/>
        <w:autoSpaceDN w:val="0"/>
        <w:adjustRightInd w:val="0"/>
        <w:jc w:val="both"/>
        <w:rPr>
          <w:rFonts w:asciiTheme="majorHAnsi" w:hAnsiTheme="majorHAnsi"/>
        </w:rPr>
      </w:pPr>
    </w:p>
    <w:p w14:paraId="7A7B4B2B" w14:textId="77777777" w:rsidR="0061138A" w:rsidRDefault="0061138A" w:rsidP="00260FDD">
      <w:pPr>
        <w:jc w:val="both"/>
        <w:rPr>
          <w:rFonts w:asciiTheme="majorHAnsi" w:hAnsiTheme="majorHAnsi"/>
        </w:rPr>
      </w:pPr>
    </w:p>
    <w:p w14:paraId="1DB3BCF1" w14:textId="148D42E9" w:rsidR="00245804" w:rsidRPr="00C96E75" w:rsidRDefault="00C96E75" w:rsidP="00260FDD">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C96E75">
        <w:rPr>
          <w:rFonts w:asciiTheme="majorHAnsi" w:hAnsiTheme="majorHAnsi"/>
          <w:b/>
        </w:rPr>
        <w:t xml:space="preserve">MINISTÉRIO DA DEFESA- 3º GRUPAMENTO DE ENGENHARIA COMISSÃO REGIONAL DE OBRAS DA 9ª REGIÃO MILITAR - AVISO DE LICITAÇÃO CONCORRÊNCIA Nº 13/2020 - UASG 160141 Nº PROCESSO: 65328.001659/2020. </w:t>
      </w:r>
    </w:p>
    <w:p w14:paraId="13643621" w14:textId="34E677C5" w:rsidR="00245804" w:rsidRPr="00260FDD" w:rsidRDefault="00245804" w:rsidP="00260FDD">
      <w:pPr>
        <w:jc w:val="both"/>
        <w:rPr>
          <w:rFonts w:asciiTheme="majorHAnsi" w:hAnsiTheme="majorHAnsi"/>
        </w:rPr>
      </w:pPr>
      <w:r w:rsidRPr="00260FDD">
        <w:rPr>
          <w:rFonts w:asciiTheme="majorHAnsi" w:hAnsiTheme="majorHAnsi"/>
        </w:rPr>
        <w:t xml:space="preserve">Objeto: Obra de Construção do Pavilhão Manutenção de Blindado Guarani do 28º Blog, em Dourados, MS. Total de Itens Licitados: 1. Edital: 24/09/2020 das 08h00 às 11h30 e das 13h00 às 16h30. Endereço: Rua Silveira Martins, Nº 373, - Campo Grande/MS ou </w:t>
      </w:r>
      <w:hyperlink r:id="rId51" w:history="1">
        <w:r w:rsidR="00C9001B" w:rsidRPr="00304037">
          <w:rPr>
            <w:rStyle w:val="Hyperlink"/>
            <w:rFonts w:asciiTheme="majorHAnsi" w:hAnsiTheme="majorHAnsi"/>
          </w:rPr>
          <w:t>https://www.gov.br/compras160141-3-00013-2020</w:t>
        </w:r>
      </w:hyperlink>
      <w:r w:rsidRPr="00260FDD">
        <w:rPr>
          <w:rFonts w:asciiTheme="majorHAnsi" w:hAnsiTheme="majorHAnsi"/>
        </w:rPr>
        <w:t>.</w:t>
      </w:r>
      <w:r w:rsidR="00C9001B">
        <w:rPr>
          <w:rFonts w:asciiTheme="majorHAnsi" w:hAnsiTheme="majorHAnsi"/>
        </w:rPr>
        <w:t xml:space="preserve"> </w:t>
      </w:r>
      <w:r w:rsidRPr="00260FDD">
        <w:rPr>
          <w:rFonts w:asciiTheme="majorHAnsi" w:hAnsiTheme="majorHAnsi"/>
        </w:rPr>
        <w:t>Entrega das Propostas: 26/10/2020 às 13h15. Endereço: Rua Silveira Martins, Nº 373, Vila Alba - Campo Grande/MS.</w:t>
      </w:r>
    </w:p>
    <w:p w14:paraId="79D2DD8B" w14:textId="77777777" w:rsidR="00245804" w:rsidRPr="00260FDD" w:rsidRDefault="00245804" w:rsidP="00260FDD">
      <w:pPr>
        <w:jc w:val="both"/>
        <w:rPr>
          <w:rFonts w:asciiTheme="majorHAnsi" w:hAnsiTheme="majorHAnsi"/>
        </w:rPr>
      </w:pPr>
    </w:p>
    <w:p w14:paraId="34F9540C" w14:textId="77777777" w:rsidR="00722B61" w:rsidRDefault="00722B61" w:rsidP="00260FDD">
      <w:pPr>
        <w:jc w:val="both"/>
        <w:rPr>
          <w:rFonts w:asciiTheme="majorHAnsi" w:hAnsiTheme="majorHAnsi"/>
        </w:rPr>
      </w:pPr>
      <w:r w:rsidRPr="00722B61">
        <w:rPr>
          <w:rFonts w:asciiTheme="majorHAnsi" w:hAnsiTheme="majorHAnsi"/>
          <w:b/>
        </w:rPr>
        <w:t>COMISSÃO REGIONAL DE OBRAS / 12ª REGIÃO MILITAR - AVISO DE LICITAÇÃO CONCORRÊNCIA Nº 6/2020 - UASG 160017 Nº PROCESSO: 64333002430201903</w:t>
      </w:r>
    </w:p>
    <w:p w14:paraId="298A2199" w14:textId="2285B90C" w:rsidR="00245804" w:rsidRDefault="00E3242F" w:rsidP="00260FDD">
      <w:pPr>
        <w:jc w:val="both"/>
        <w:rPr>
          <w:rFonts w:asciiTheme="majorHAnsi" w:hAnsiTheme="majorHAnsi"/>
        </w:rPr>
      </w:pPr>
      <w:r w:rsidRPr="00260FDD">
        <w:rPr>
          <w:rFonts w:asciiTheme="majorHAnsi" w:hAnsiTheme="majorHAnsi"/>
        </w:rPr>
        <w:t xml:space="preserve">Objeto: Contratação de empresa especializada na execução da obra de engenharia visando a construção do Pavilhão do 22º Pelotão de Polícia do Exército, em São Gabriel da Cachoeira/AM. Total de Itens Licitados: 1. Edital: 22/09/2020 das 09h00 às 11h00 e das 14h00 às 16h00. Endereço: Av. Dos </w:t>
      </w:r>
      <w:r w:rsidR="00722B61" w:rsidRPr="00260FDD">
        <w:rPr>
          <w:rFonts w:asciiTheme="majorHAnsi" w:hAnsiTheme="majorHAnsi"/>
        </w:rPr>
        <w:t>Expedicionários</w:t>
      </w:r>
      <w:r w:rsidRPr="00260FDD">
        <w:rPr>
          <w:rFonts w:asciiTheme="majorHAnsi" w:hAnsiTheme="majorHAnsi"/>
        </w:rPr>
        <w:t xml:space="preserve">, Nr. 2061 - Ponta Negra, Ponta Negra - Manaus/AM ou </w:t>
      </w:r>
      <w:hyperlink r:id="rId52" w:history="1">
        <w:r w:rsidR="00C9001B" w:rsidRPr="00304037">
          <w:rPr>
            <w:rStyle w:val="Hyperlink"/>
            <w:rFonts w:asciiTheme="majorHAnsi" w:hAnsiTheme="majorHAnsi"/>
          </w:rPr>
          <w:t>www.comprasgovernamentais.gov.br/edital/160017-3-00006-2020</w:t>
        </w:r>
      </w:hyperlink>
      <w:r w:rsidR="00C9001B">
        <w:rPr>
          <w:rFonts w:asciiTheme="majorHAnsi" w:hAnsiTheme="majorHAnsi"/>
        </w:rPr>
        <w:t xml:space="preserve">. </w:t>
      </w:r>
      <w:r w:rsidRPr="00260FDD">
        <w:rPr>
          <w:rFonts w:asciiTheme="majorHAnsi" w:hAnsiTheme="majorHAnsi"/>
        </w:rPr>
        <w:t xml:space="preserve">Entrega das Propostas: 26/10/2020 às 08h00. Endereço: Av. Dos </w:t>
      </w:r>
      <w:r w:rsidR="00722B61" w:rsidRPr="00260FDD">
        <w:rPr>
          <w:rFonts w:asciiTheme="majorHAnsi" w:hAnsiTheme="majorHAnsi"/>
        </w:rPr>
        <w:t>Expedicionários</w:t>
      </w:r>
      <w:r w:rsidRPr="00260FDD">
        <w:rPr>
          <w:rFonts w:asciiTheme="majorHAnsi" w:hAnsiTheme="majorHAnsi"/>
        </w:rPr>
        <w:t>, Nr. 2061 - Ponta Negra, Ponta Negra - Manaus/AM.</w:t>
      </w:r>
    </w:p>
    <w:p w14:paraId="001248AA" w14:textId="77777777" w:rsidR="0061138A" w:rsidRDefault="0061138A" w:rsidP="00260FDD">
      <w:pPr>
        <w:jc w:val="both"/>
        <w:rPr>
          <w:rFonts w:asciiTheme="majorHAnsi" w:hAnsiTheme="majorHAnsi"/>
        </w:rPr>
      </w:pPr>
    </w:p>
    <w:p w14:paraId="587A43C6" w14:textId="77777777" w:rsidR="0061138A" w:rsidRDefault="0061138A" w:rsidP="00260FDD">
      <w:pPr>
        <w:jc w:val="both"/>
        <w:rPr>
          <w:rFonts w:asciiTheme="majorHAnsi" w:hAnsiTheme="majorHAnsi"/>
        </w:rPr>
      </w:pPr>
    </w:p>
    <w:p w14:paraId="129391D8" w14:textId="008DF80E" w:rsidR="00722B61" w:rsidRPr="00722B61" w:rsidRDefault="00722B61" w:rsidP="00260FDD">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22B61">
        <w:rPr>
          <w:rFonts w:asciiTheme="majorHAnsi" w:hAnsiTheme="majorHAnsi"/>
          <w:b/>
        </w:rPr>
        <w:t xml:space="preserve">GOVERNO DO ESTADO DO PARANÁ - SECRETARIA ESTADUAL DE TRANSPORTES AV I S O CONCORRÊNCIA PÚBLICA N° 2/2020 PROCESSO ADMINISTRATIVO N°: AA.319.1.000400/20-20. CONCORRÊNCIA PÚBLICA N°: 002/2020. </w:t>
      </w:r>
    </w:p>
    <w:p w14:paraId="460E9865" w14:textId="2429F2D4" w:rsidR="00245804" w:rsidRDefault="00245804" w:rsidP="00260FDD">
      <w:pPr>
        <w:jc w:val="both"/>
        <w:rPr>
          <w:rFonts w:asciiTheme="majorHAnsi" w:hAnsiTheme="majorHAnsi"/>
        </w:rPr>
      </w:pPr>
      <w:r w:rsidRPr="00260FDD">
        <w:rPr>
          <w:rFonts w:asciiTheme="majorHAnsi" w:hAnsiTheme="majorHAnsi"/>
        </w:rPr>
        <w:t xml:space="preserve">Objeto: Contratação de Empresa de Engenharia Especializada Para Execução dos Serviços de Recuperação de Estradas Vicinais, </w:t>
      </w:r>
      <w:r w:rsidR="00722B61" w:rsidRPr="00260FDD">
        <w:rPr>
          <w:rFonts w:asciiTheme="majorHAnsi" w:hAnsiTheme="majorHAnsi"/>
        </w:rPr>
        <w:t>Através</w:t>
      </w:r>
      <w:r w:rsidRPr="00260FDD">
        <w:rPr>
          <w:rFonts w:asciiTheme="majorHAnsi" w:hAnsiTheme="majorHAnsi"/>
        </w:rPr>
        <w:t xml:space="preserve"> de Melhoramento da Implantação Em Revestimento Primário Em Diversos Municípios</w:t>
      </w:r>
      <w:r w:rsidR="00722B61">
        <w:rPr>
          <w:rFonts w:asciiTheme="majorHAnsi" w:hAnsiTheme="majorHAnsi"/>
        </w:rPr>
        <w:t xml:space="preserve"> do</w:t>
      </w:r>
      <w:r w:rsidRPr="00260FDD">
        <w:rPr>
          <w:rFonts w:asciiTheme="majorHAnsi" w:hAnsiTheme="majorHAnsi"/>
        </w:rPr>
        <w:t xml:space="preserve"> Estado do Piauí, Compreendendo As Localidades: Lote 01- Trecho Bonfim do Piauí/PI Ao Povoado Umburana (Extensão 19,72 Km); Lote 02- Trecho Bonfim do Piauí/PI A Rodovia 144 (Extensão 25,34 Km); Lote 03- Trecho Fartura do Piauí/PI A Rodovia Br 020 (Extensão 44,92 Km) e Lote 04 - Trecho São Braz do Piauí Ao Povoado Bate, Com Extensão de 26,85 Km. A Comissão Permanente de Licitações da Secretaria Estadual de Transportes do Piauí (CPL/SETRANS) torna público para as empresas interessadas na licitação na Modalidade CONCORRÊNCIA PÚBLICA n° 002/2020, que a sessão pública para abertura e análise da Proposta de Preços (Envelope n° 02) das concorrentes habilitadas, encontra-se designada para o dia 28 de setembro de 2020, às 11h00min, na sala da CPL/SETRANS situada na Av. Pedro Freitas, s/n, Centro Administrativo, bloco "G", 1º Andar em Teresina/PI.</w:t>
      </w:r>
    </w:p>
    <w:p w14:paraId="38F93BE0" w14:textId="77777777" w:rsidR="00245804" w:rsidRDefault="00245804" w:rsidP="0061138A">
      <w:pPr>
        <w:autoSpaceDE w:val="0"/>
        <w:autoSpaceDN w:val="0"/>
        <w:adjustRightInd w:val="0"/>
        <w:jc w:val="both"/>
        <w:rPr>
          <w:rFonts w:asciiTheme="majorHAnsi" w:hAnsiTheme="majorHAnsi"/>
        </w:rPr>
      </w:pPr>
    </w:p>
    <w:p w14:paraId="4C7ACA67" w14:textId="77777777" w:rsidR="00245804" w:rsidRDefault="00245804" w:rsidP="0061138A">
      <w:pPr>
        <w:autoSpaceDE w:val="0"/>
        <w:autoSpaceDN w:val="0"/>
        <w:adjustRightInd w:val="0"/>
        <w:jc w:val="both"/>
        <w:rPr>
          <w:rFonts w:asciiTheme="majorHAnsi" w:hAnsiTheme="majorHAnsi"/>
        </w:rPr>
      </w:pPr>
    </w:p>
    <w:p w14:paraId="54D84A10" w14:textId="261AAE0E" w:rsidR="00746B25" w:rsidRPr="00746B25" w:rsidRDefault="00746B25" w:rsidP="00211AE3">
      <w:pPr>
        <w:jc w:val="both"/>
        <w:rPr>
          <w:rFonts w:asciiTheme="majorHAnsi" w:hAnsiTheme="majorHAnsi"/>
          <w:b/>
        </w:rPr>
      </w:pPr>
      <w:bookmarkStart w:id="1" w:name="F8"/>
      <w:r w:rsidRPr="00F74DF4">
        <w:rPr>
          <w:rFonts w:ascii="Wingdings" w:hAnsi="Wingdings"/>
          <w:b/>
          <w:spacing w:val="6"/>
        </w:rPr>
        <w:t></w:t>
      </w:r>
      <w:r w:rsidRPr="00F74DF4">
        <w:rPr>
          <w:rFonts w:asciiTheme="minorHAnsi" w:hAnsiTheme="minorHAnsi" w:cs="Arial"/>
          <w:b/>
          <w:bCs/>
        </w:rPr>
        <w:t xml:space="preserve">  </w:t>
      </w:r>
      <w:r w:rsidRPr="00746B25">
        <w:rPr>
          <w:rFonts w:asciiTheme="majorHAnsi" w:hAnsiTheme="majorHAnsi"/>
          <w:b/>
        </w:rPr>
        <w:t>MINISTÉRIO DA EDUCAÇÃO - SECRETARIA EXECUTIVA - SUBSECRETARIA DE PLANEJAMENTO E ORÇAMENTO</w:t>
      </w:r>
      <w:r w:rsidRPr="00746B25">
        <w:rPr>
          <w:rFonts w:asciiTheme="majorHAnsi" w:hAnsiTheme="majorHAnsi"/>
          <w:b/>
        </w:rPr>
        <w:br/>
        <w:t>INSTITUTO FEDERAL DE EDUCAÇÃO CIÊNCIA E TECNOLOGIA DO SUL DE MINAS GERAIS - RDC ELETRÔNICO Nº 2/2020</w:t>
      </w:r>
    </w:p>
    <w:p w14:paraId="7676BB79" w14:textId="05AFD061" w:rsidR="0061138A" w:rsidRPr="0061138A" w:rsidRDefault="0061138A" w:rsidP="00211AE3">
      <w:pPr>
        <w:jc w:val="both"/>
        <w:rPr>
          <w:rFonts w:asciiTheme="majorHAnsi" w:hAnsiTheme="majorHAnsi"/>
        </w:rPr>
      </w:pPr>
      <w:r w:rsidRPr="0061138A">
        <w:rPr>
          <w:rFonts w:asciiTheme="majorHAnsi" w:hAnsiTheme="majorHAnsi"/>
        </w:rPr>
        <w:t>Objeto: Contratação de empresa especializada em construção civil para a execução de serviços de engenharia com fornecimento de mão de obra e materiais, para reforma de ambientes e infraestrutura básica com adequação necessária e ampliação das estruturas de suporte de usinas de geração fotovoltaicas e coberturas de estacionamento da reitoria do Instituto Federal de Educação, Ciência e Tecnologia do Sul de Minas Gerais (IFSULDEMINAS).</w:t>
      </w:r>
      <w:r w:rsidR="00746B25">
        <w:rPr>
          <w:rFonts w:asciiTheme="majorHAnsi" w:hAnsiTheme="majorHAnsi"/>
        </w:rPr>
        <w:t xml:space="preserve"> </w:t>
      </w:r>
      <w:r w:rsidRPr="0061138A">
        <w:rPr>
          <w:rFonts w:asciiTheme="majorHAnsi" w:hAnsiTheme="majorHAnsi"/>
        </w:rPr>
        <w:t>Edital a partir de: 24/09/2020 das 08:00 às 12:00 Hs e das 14:00 às 17:00 Hs</w:t>
      </w:r>
      <w:r w:rsidRPr="0061138A">
        <w:rPr>
          <w:rFonts w:asciiTheme="majorHAnsi" w:hAnsiTheme="majorHAnsi"/>
        </w:rPr>
        <w:br/>
        <w:t>Endereço: Av. Vicente Simões, Nr. 1.111 - Nova Pouso Alegre - Pouso Alegre (MG)</w:t>
      </w:r>
      <w:r w:rsidRPr="0061138A">
        <w:rPr>
          <w:rFonts w:asciiTheme="majorHAnsi" w:hAnsiTheme="majorHAnsi"/>
        </w:rPr>
        <w:br/>
        <w:t>Telefone: (0xx35) 34496150</w:t>
      </w:r>
      <w:r>
        <w:rPr>
          <w:rFonts w:asciiTheme="majorHAnsi" w:hAnsiTheme="majorHAnsi"/>
        </w:rPr>
        <w:t xml:space="preserve"> - </w:t>
      </w:r>
      <w:r w:rsidRPr="0061138A">
        <w:rPr>
          <w:rFonts w:asciiTheme="majorHAnsi" w:hAnsiTheme="majorHAnsi"/>
        </w:rPr>
        <w:t>Entrega da</w:t>
      </w:r>
      <w:r w:rsidR="00746B25">
        <w:rPr>
          <w:rFonts w:asciiTheme="majorHAnsi" w:hAnsiTheme="majorHAnsi"/>
        </w:rPr>
        <w:t xml:space="preserve"> Proposta: 24/09/2020 às 08:00. </w:t>
      </w:r>
    </w:p>
    <w:bookmarkEnd w:id="1"/>
    <w:p w14:paraId="6586EE9A" w14:textId="77777777" w:rsidR="0061138A" w:rsidRDefault="0061138A" w:rsidP="00211AE3">
      <w:pPr>
        <w:jc w:val="both"/>
        <w:rPr>
          <w:rFonts w:asciiTheme="majorHAnsi" w:hAnsiTheme="majorHAnsi"/>
        </w:rPr>
      </w:pPr>
    </w:p>
    <w:p w14:paraId="3840A79D" w14:textId="77777777" w:rsidR="0061138A" w:rsidRDefault="0061138A" w:rsidP="00211AE3">
      <w:pPr>
        <w:jc w:val="both"/>
        <w:rPr>
          <w:rFonts w:asciiTheme="majorHAnsi" w:hAnsiTheme="majorHAnsi"/>
        </w:rPr>
      </w:pPr>
    </w:p>
    <w:p w14:paraId="0FA184B7" w14:textId="15942D8D" w:rsidR="0061138A" w:rsidRPr="00211AE3" w:rsidRDefault="00746B25" w:rsidP="0061138A">
      <w:pPr>
        <w:jc w:val="both"/>
        <w:rPr>
          <w:rFonts w:asciiTheme="majorHAnsi" w:hAnsiTheme="majorHAnsi"/>
        </w:rPr>
      </w:pPr>
      <w:bookmarkStart w:id="2" w:name="F0"/>
      <w:r w:rsidRPr="00F74DF4">
        <w:rPr>
          <w:rFonts w:ascii="Wingdings" w:hAnsi="Wingdings"/>
          <w:b/>
          <w:spacing w:val="6"/>
        </w:rPr>
        <w:t></w:t>
      </w:r>
      <w:r w:rsidRPr="00F74DF4">
        <w:rPr>
          <w:rFonts w:asciiTheme="minorHAnsi" w:hAnsiTheme="minorHAnsi" w:cs="Arial"/>
          <w:b/>
          <w:bCs/>
        </w:rPr>
        <w:t xml:space="preserve">  </w:t>
      </w:r>
      <w:r w:rsidR="00211AE3" w:rsidRPr="0061138A">
        <w:rPr>
          <w:rFonts w:asciiTheme="majorHAnsi" w:hAnsiTheme="majorHAnsi"/>
          <w:b/>
        </w:rPr>
        <w:t>MINISTÉRIO DA EDUCAÇÃO</w:t>
      </w:r>
      <w:r w:rsidR="00211AE3" w:rsidRPr="00211AE3">
        <w:rPr>
          <w:rFonts w:asciiTheme="majorHAnsi" w:hAnsiTheme="majorHAnsi"/>
          <w:b/>
        </w:rPr>
        <w:t xml:space="preserve"> - </w:t>
      </w:r>
      <w:r w:rsidR="00211AE3" w:rsidRPr="0061138A">
        <w:rPr>
          <w:rFonts w:asciiTheme="majorHAnsi" w:hAnsiTheme="majorHAnsi"/>
          <w:b/>
        </w:rPr>
        <w:t>SECRETARIA EXECUTIVA</w:t>
      </w:r>
      <w:r w:rsidR="00211AE3" w:rsidRPr="00211AE3">
        <w:rPr>
          <w:rFonts w:asciiTheme="majorHAnsi" w:hAnsiTheme="majorHAnsi"/>
          <w:b/>
        </w:rPr>
        <w:t xml:space="preserve"> - </w:t>
      </w:r>
      <w:r w:rsidR="00211AE3" w:rsidRPr="0061138A">
        <w:rPr>
          <w:rFonts w:asciiTheme="majorHAnsi" w:hAnsiTheme="majorHAnsi"/>
          <w:b/>
        </w:rPr>
        <w:t>SUBSECRETARIA DE PLANEJAMENTO E ORÇAMENTO</w:t>
      </w:r>
      <w:r w:rsidR="00211AE3" w:rsidRPr="00211AE3">
        <w:rPr>
          <w:rFonts w:asciiTheme="majorHAnsi" w:hAnsiTheme="majorHAnsi"/>
          <w:b/>
        </w:rPr>
        <w:t xml:space="preserve"> - </w:t>
      </w:r>
      <w:r w:rsidR="00211AE3" w:rsidRPr="0061138A">
        <w:rPr>
          <w:rFonts w:asciiTheme="majorHAnsi" w:hAnsiTheme="majorHAnsi"/>
          <w:b/>
        </w:rPr>
        <w:t>INSTITUTO FEDERAL DE EDUCAÇÃO CIÊNCIA E TECNOLOGIA DO SUL DE MINAS GERAIS</w:t>
      </w:r>
      <w:r w:rsidR="00211AE3" w:rsidRPr="00211AE3">
        <w:rPr>
          <w:rFonts w:asciiTheme="majorHAnsi" w:hAnsiTheme="majorHAnsi"/>
          <w:b/>
        </w:rPr>
        <w:t xml:space="preserve"> - </w:t>
      </w:r>
      <w:r w:rsidR="00211AE3" w:rsidRPr="0061138A">
        <w:rPr>
          <w:rFonts w:asciiTheme="majorHAnsi" w:hAnsiTheme="majorHAnsi"/>
          <w:b/>
        </w:rPr>
        <w:t>CAMPUS MACHADO</w:t>
      </w:r>
      <w:r w:rsidR="00211AE3" w:rsidRPr="00211AE3">
        <w:rPr>
          <w:rFonts w:asciiTheme="majorHAnsi" w:hAnsiTheme="majorHAnsi"/>
          <w:b/>
        </w:rPr>
        <w:t xml:space="preserve"> - </w:t>
      </w:r>
      <w:r w:rsidR="00211AE3" w:rsidRPr="0061138A">
        <w:rPr>
          <w:rFonts w:asciiTheme="majorHAnsi" w:hAnsiTheme="majorHAnsi"/>
          <w:b/>
        </w:rPr>
        <w:t>PREGÃO ELETRÔNICO Nº 20/2020</w:t>
      </w:r>
      <w:r w:rsidR="0061138A" w:rsidRPr="0061138A">
        <w:rPr>
          <w:rFonts w:asciiTheme="majorHAnsi" w:hAnsiTheme="majorHAnsi"/>
        </w:rPr>
        <w:br/>
        <w:t>Objeto: Pregão Eletrônico - Manutenção de via urbana</w:t>
      </w:r>
      <w:r w:rsidR="0061138A" w:rsidRPr="0061138A">
        <w:rPr>
          <w:rFonts w:asciiTheme="majorHAnsi" w:hAnsiTheme="majorHAnsi"/>
        </w:rPr>
        <w:br/>
        <w:t>Edital a partir de: 24/09/2020 das 08:00 às 11:00 Hs e das 13:00 às 17:00 Hs</w:t>
      </w:r>
      <w:r w:rsidR="0061138A" w:rsidRPr="0061138A">
        <w:rPr>
          <w:rFonts w:asciiTheme="majorHAnsi" w:hAnsiTheme="majorHAnsi"/>
        </w:rPr>
        <w:br/>
        <w:t>Endereço: Rodovia Paraguacu S/n Km 3 - Santo Antônio - Machado (MG)</w:t>
      </w:r>
      <w:r w:rsidR="00D57C98">
        <w:rPr>
          <w:rFonts w:asciiTheme="majorHAnsi" w:hAnsiTheme="majorHAnsi"/>
        </w:rPr>
        <w:t xml:space="preserve"> - </w:t>
      </w:r>
      <w:r w:rsidR="0061138A" w:rsidRPr="0061138A">
        <w:rPr>
          <w:rFonts w:asciiTheme="majorHAnsi" w:hAnsiTheme="majorHAnsi"/>
        </w:rPr>
        <w:t>Telefone: (0xx35) 32959704</w:t>
      </w:r>
      <w:r w:rsidR="0061138A" w:rsidRPr="0061138A">
        <w:rPr>
          <w:rFonts w:asciiTheme="majorHAnsi" w:hAnsiTheme="majorHAnsi"/>
        </w:rPr>
        <w:br/>
        <w:t>Entrega da Proposta:  a partir de 24/09/2020 às 08:00Hs</w:t>
      </w:r>
      <w:r w:rsidR="0061138A" w:rsidRPr="0061138A">
        <w:rPr>
          <w:rFonts w:asciiTheme="majorHAnsi" w:hAnsiTheme="majorHAnsi"/>
        </w:rPr>
        <w:br/>
        <w:t xml:space="preserve">Abertura da Proposta:  em 07/10/2020 às 09:30Hs, no endereço: </w:t>
      </w:r>
      <w:hyperlink r:id="rId53" w:history="1">
        <w:r w:rsidR="00211AE3" w:rsidRPr="00304037">
          <w:rPr>
            <w:rStyle w:val="Hyperlink"/>
            <w:rFonts w:asciiTheme="majorHAnsi" w:hAnsiTheme="majorHAnsi"/>
          </w:rPr>
          <w:t>www.comprasnet.gov.br</w:t>
        </w:r>
      </w:hyperlink>
      <w:r w:rsidR="00211AE3">
        <w:rPr>
          <w:rFonts w:asciiTheme="majorHAnsi" w:hAnsiTheme="majorHAnsi"/>
        </w:rPr>
        <w:t xml:space="preserve"> –</w:t>
      </w:r>
      <w:r w:rsidR="00211AE3" w:rsidRPr="00211AE3">
        <w:rPr>
          <w:rFonts w:asciiTheme="majorHAnsi" w:hAnsiTheme="majorHAnsi"/>
        </w:rPr>
        <w:t>Valor Total (R$): 219.875,00</w:t>
      </w:r>
      <w:r w:rsidR="00211AE3">
        <w:rPr>
          <w:rFonts w:asciiTheme="majorHAnsi" w:hAnsiTheme="majorHAnsi"/>
        </w:rPr>
        <w:t>.</w:t>
      </w:r>
    </w:p>
    <w:bookmarkEnd w:id="2"/>
    <w:p w14:paraId="236B0D73" w14:textId="77777777" w:rsidR="0061138A" w:rsidRDefault="0061138A" w:rsidP="00211AE3">
      <w:pPr>
        <w:jc w:val="both"/>
        <w:rPr>
          <w:rFonts w:asciiTheme="majorHAnsi" w:hAnsiTheme="majorHAnsi"/>
        </w:rPr>
      </w:pPr>
    </w:p>
    <w:p w14:paraId="1752751E" w14:textId="77777777" w:rsidR="00245804" w:rsidRDefault="00245804" w:rsidP="00211AE3">
      <w:pPr>
        <w:jc w:val="both"/>
        <w:rPr>
          <w:rFonts w:asciiTheme="majorHAnsi" w:hAnsiTheme="majorHAnsi"/>
        </w:rPr>
      </w:pPr>
    </w:p>
    <w:p w14:paraId="2A4FE997" w14:textId="4834D4FE" w:rsidR="00B422ED" w:rsidRDefault="00B422ED" w:rsidP="00211AE3">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B422ED">
        <w:rPr>
          <w:rFonts w:asciiTheme="majorHAnsi" w:hAnsiTheme="majorHAnsi"/>
          <w:b/>
        </w:rPr>
        <w:t>COMPANHIA DE DESENVOLVIMENTO DOS VALES DO SÃO FRANCISCO E DO PARNAÍBA - 7ª SUPERINTENDÊNCIA REGIONAL AVISO DE LICITAÇÃO RDC ELETRÔNICO Nº 1/2020 - UASG 195012 Nº PROCESSO: 59570001058202019</w:t>
      </w:r>
    </w:p>
    <w:p w14:paraId="5163B10D" w14:textId="21E7C20E" w:rsidR="00245804" w:rsidRPr="00260FDD" w:rsidRDefault="00245804" w:rsidP="00211AE3">
      <w:pPr>
        <w:jc w:val="both"/>
        <w:rPr>
          <w:rFonts w:asciiTheme="majorHAnsi" w:hAnsiTheme="majorHAnsi"/>
        </w:rPr>
      </w:pPr>
      <w:r w:rsidRPr="00260FDD">
        <w:rPr>
          <w:rFonts w:asciiTheme="majorHAnsi" w:hAnsiTheme="majorHAnsi"/>
        </w:rPr>
        <w:t xml:space="preserve">Objeto: Execução da Reforma do Auditório da Nova sede da 7ª Superintendência Regional da Codevasf situado na Avenida Maranhão no Município de Teresina, localizado no Estado </w:t>
      </w:r>
      <w:r w:rsidR="00B422ED" w:rsidRPr="00260FDD">
        <w:rPr>
          <w:rFonts w:asciiTheme="majorHAnsi" w:hAnsiTheme="majorHAnsi"/>
        </w:rPr>
        <w:t>Piauí.</w:t>
      </w:r>
      <w:r w:rsidRPr="00260FDD">
        <w:rPr>
          <w:rFonts w:asciiTheme="majorHAnsi" w:hAnsiTheme="majorHAnsi"/>
        </w:rPr>
        <w:t xml:space="preserve"> Total de Itens Licitados: 1. Edital: 24/09/2020 das 08h00 às 12h00 e das 13h30 às 17h30. Endereço: Rua Taumaturgo de Azevedo N. 2315 Bl. 2 Centro, - Teresina/PI ou </w:t>
      </w:r>
      <w:hyperlink r:id="rId54" w:history="1">
        <w:r w:rsidR="00BF11D6" w:rsidRPr="00304037">
          <w:rPr>
            <w:rStyle w:val="Hyperlink"/>
            <w:rFonts w:asciiTheme="majorHAnsi" w:hAnsiTheme="majorHAnsi"/>
          </w:rPr>
          <w:t>https://www.gov.br/compras195012-99-00001-2020</w:t>
        </w:r>
      </w:hyperlink>
      <w:r w:rsidRPr="00260FDD">
        <w:rPr>
          <w:rFonts w:asciiTheme="majorHAnsi" w:hAnsiTheme="majorHAnsi"/>
        </w:rPr>
        <w:t>.</w:t>
      </w:r>
      <w:r w:rsidR="00BF11D6">
        <w:rPr>
          <w:rFonts w:asciiTheme="majorHAnsi" w:hAnsiTheme="majorHAnsi"/>
        </w:rPr>
        <w:t xml:space="preserve"> </w:t>
      </w:r>
      <w:r w:rsidRPr="00260FDD">
        <w:rPr>
          <w:rFonts w:asciiTheme="majorHAnsi" w:hAnsiTheme="majorHAnsi"/>
        </w:rPr>
        <w:t>Entrega das Propostas: a partir de 24/09/2020 às 08h00</w:t>
      </w:r>
      <w:r w:rsidR="00BF11D6">
        <w:rPr>
          <w:rFonts w:asciiTheme="majorHAnsi" w:hAnsiTheme="majorHAnsi"/>
        </w:rPr>
        <w:t xml:space="preserve"> no site </w:t>
      </w:r>
      <w:hyperlink r:id="rId55" w:history="1">
        <w:r w:rsidR="00BF11D6" w:rsidRPr="00304037">
          <w:rPr>
            <w:rStyle w:val="Hyperlink"/>
            <w:rFonts w:asciiTheme="majorHAnsi" w:hAnsiTheme="majorHAnsi"/>
          </w:rPr>
          <w:t>www.comprasnet.gov.br</w:t>
        </w:r>
      </w:hyperlink>
      <w:r w:rsidR="00BF11D6">
        <w:rPr>
          <w:rFonts w:asciiTheme="majorHAnsi" w:hAnsiTheme="majorHAnsi"/>
        </w:rPr>
        <w:t xml:space="preserve">. </w:t>
      </w:r>
      <w:r w:rsidRPr="00260FDD">
        <w:rPr>
          <w:rFonts w:asciiTheme="majorHAnsi" w:hAnsiTheme="majorHAnsi"/>
        </w:rPr>
        <w:t xml:space="preserve">Abertura das Propostas: 16/10/2020 às 10h00 no site www.comprasnet.gov.br. Informações Gerais: Na fase de habilitação, o licitante de melhor oferta deverá comprovar que possui o capital social mínimo no valor de 10% (dez por cento) do valor de sua proposta. O Edital completo estará disponíveis para consulta e retirada nos sítios: www.comprasgovernamentais.gov.br e </w:t>
      </w:r>
      <w:hyperlink r:id="rId56" w:history="1">
        <w:r w:rsidR="00BF11D6" w:rsidRPr="00304037">
          <w:rPr>
            <w:rStyle w:val="Hyperlink"/>
            <w:rFonts w:asciiTheme="majorHAnsi" w:hAnsiTheme="majorHAnsi"/>
          </w:rPr>
          <w:t>www.codevasf.gov.br</w:t>
        </w:r>
      </w:hyperlink>
      <w:r w:rsidRPr="00260FDD">
        <w:rPr>
          <w:rFonts w:asciiTheme="majorHAnsi" w:hAnsiTheme="majorHAnsi"/>
        </w:rPr>
        <w:t>.</w:t>
      </w:r>
      <w:r w:rsidR="00BF11D6">
        <w:rPr>
          <w:rFonts w:asciiTheme="majorHAnsi" w:hAnsiTheme="majorHAnsi"/>
        </w:rPr>
        <w:t xml:space="preserve"> </w:t>
      </w:r>
    </w:p>
    <w:p w14:paraId="3FC139C1" w14:textId="77777777" w:rsidR="00245804" w:rsidRPr="00260FDD" w:rsidRDefault="00245804" w:rsidP="00211AE3">
      <w:pPr>
        <w:jc w:val="both"/>
        <w:rPr>
          <w:rFonts w:asciiTheme="majorHAnsi" w:hAnsiTheme="majorHAnsi"/>
        </w:rPr>
      </w:pPr>
    </w:p>
    <w:p w14:paraId="3205C32B" w14:textId="12EB6B49" w:rsidR="00B422ED" w:rsidRDefault="00B422ED" w:rsidP="00211AE3">
      <w:pPr>
        <w:jc w:val="both"/>
        <w:rPr>
          <w:rFonts w:asciiTheme="majorHAnsi" w:hAnsiTheme="majorHAnsi"/>
          <w:b/>
        </w:rPr>
      </w:pPr>
      <w:r w:rsidRPr="00B422ED">
        <w:rPr>
          <w:rFonts w:asciiTheme="majorHAnsi" w:hAnsiTheme="majorHAnsi"/>
          <w:b/>
        </w:rPr>
        <w:t>2ª SUPERINTENDÊNCIA REGIONAL - AVISO DE LICITAÇÃO RDC ELETRÔNICO Nº 11/2020 - UASG 195004 Nº PROCESSO: 59520001106202056</w:t>
      </w:r>
    </w:p>
    <w:p w14:paraId="25E90ECB" w14:textId="096D68E9" w:rsidR="00245804" w:rsidRDefault="00245804" w:rsidP="00211AE3">
      <w:pPr>
        <w:jc w:val="both"/>
        <w:rPr>
          <w:rFonts w:asciiTheme="majorHAnsi" w:hAnsiTheme="majorHAnsi"/>
        </w:rPr>
      </w:pPr>
      <w:r w:rsidRPr="00260FDD">
        <w:rPr>
          <w:rFonts w:asciiTheme="majorHAnsi" w:hAnsiTheme="majorHAnsi"/>
        </w:rPr>
        <w:t xml:space="preserve">Objeto: Execução das obras e serviços de engenharia relativos à construção de uma praça no município de Paramirim/BA, área de atuação da 2ª Superintendência Regional da CODEVASF, no estado da </w:t>
      </w:r>
      <w:r w:rsidR="00B422ED" w:rsidRPr="00260FDD">
        <w:rPr>
          <w:rFonts w:asciiTheme="majorHAnsi" w:hAnsiTheme="majorHAnsi"/>
        </w:rPr>
        <w:t>Bahia.</w:t>
      </w:r>
      <w:r w:rsidRPr="00260FDD">
        <w:rPr>
          <w:rFonts w:asciiTheme="majorHAnsi" w:hAnsiTheme="majorHAnsi"/>
        </w:rPr>
        <w:t xml:space="preserve"> Total de Itens Licitados: 1. Edital: 22/09/2020 das 08h00 às 12h00 e das 14h00 às 17h59. Endereço: Avenida Manoel Novais, S/n, - Bom Jesus da Lapa/BA ou https://www.gov.br/compras195004-99-00011- 2020. Entrega das Propostas: a partir de 22/09/2020 às 08h00 no site </w:t>
      </w:r>
      <w:hyperlink r:id="rId57" w:history="1">
        <w:r w:rsidR="00B422ED" w:rsidRPr="00304037">
          <w:rPr>
            <w:rStyle w:val="Hyperlink"/>
            <w:rFonts w:asciiTheme="majorHAnsi" w:hAnsiTheme="majorHAnsi"/>
          </w:rPr>
          <w:t>www.comprasnet.gov.br</w:t>
        </w:r>
      </w:hyperlink>
      <w:r w:rsidRPr="00260FDD">
        <w:rPr>
          <w:rFonts w:asciiTheme="majorHAnsi" w:hAnsiTheme="majorHAnsi"/>
        </w:rPr>
        <w:t>.</w:t>
      </w:r>
      <w:r w:rsidR="00B422ED">
        <w:rPr>
          <w:rFonts w:asciiTheme="majorHAnsi" w:hAnsiTheme="majorHAnsi"/>
        </w:rPr>
        <w:t xml:space="preserve"> </w:t>
      </w:r>
      <w:r w:rsidRPr="00260FDD">
        <w:rPr>
          <w:rFonts w:asciiTheme="majorHAnsi" w:hAnsiTheme="majorHAnsi"/>
        </w:rPr>
        <w:t>Abertura das Propostas: 14/10/2020 às 09h00 no site www.comprasnet.gov.br. Informações Gerais: O Edital e seus elementos constitutivos estão disponíveis no Portal Compras Governamentais e no site da CODEVASF. Na fase de habilitação, o licitante de melhor oferta deverá comprovar que possui capital social mínimo no valor de 10% (de</w:t>
      </w:r>
      <w:r w:rsidR="00B422ED">
        <w:rPr>
          <w:rFonts w:asciiTheme="majorHAnsi" w:hAnsiTheme="majorHAnsi"/>
        </w:rPr>
        <w:t>z por cento) do valor estimado.</w:t>
      </w:r>
    </w:p>
    <w:p w14:paraId="6BDFF2AB" w14:textId="77777777" w:rsidR="00B422ED" w:rsidRPr="00260FDD" w:rsidRDefault="00B422ED" w:rsidP="00211AE3">
      <w:pPr>
        <w:jc w:val="both"/>
        <w:rPr>
          <w:rFonts w:asciiTheme="majorHAnsi" w:hAnsiTheme="majorHAnsi"/>
        </w:rPr>
      </w:pPr>
    </w:p>
    <w:p w14:paraId="78E94EC5" w14:textId="77777777" w:rsidR="00245804" w:rsidRPr="00260FDD" w:rsidRDefault="00245804" w:rsidP="00211AE3">
      <w:pPr>
        <w:jc w:val="both"/>
        <w:rPr>
          <w:rFonts w:asciiTheme="majorHAnsi" w:hAnsiTheme="majorHAnsi"/>
        </w:rPr>
      </w:pPr>
    </w:p>
    <w:p w14:paraId="085B7A3B" w14:textId="4418C02B" w:rsidR="00BF11D6" w:rsidRDefault="00BF11D6" w:rsidP="00211AE3">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F11D6">
        <w:rPr>
          <w:rFonts w:asciiTheme="majorHAnsi" w:hAnsiTheme="majorHAnsi"/>
          <w:b/>
        </w:rPr>
        <w:t>MINISTÉRIO DA INFRAESTRUTURA - DEPARTAMENTO NACIONAL DE INFRAESTRUTURA DE TRANSPORTES - SUPERINTENDÊNCIA REGIONAL NO MARANHÃO AVISO DE LICITAÇÃO PREGÃO ELETRÔNICO Nº 331/2020 - UASG 393030 Nº PROCESSO: 50615000547202015</w:t>
      </w:r>
    </w:p>
    <w:p w14:paraId="69D88C0F" w14:textId="00009341" w:rsidR="00245804" w:rsidRPr="00260FDD" w:rsidRDefault="00245804" w:rsidP="00211AE3">
      <w:pPr>
        <w:jc w:val="both"/>
        <w:rPr>
          <w:rFonts w:asciiTheme="majorHAnsi" w:hAnsiTheme="majorHAnsi"/>
        </w:rPr>
      </w:pPr>
      <w:r w:rsidRPr="00260FDD">
        <w:rPr>
          <w:rFonts w:asciiTheme="majorHAnsi" w:hAnsiTheme="majorHAnsi"/>
        </w:rPr>
        <w:t>Objeto: Contratação de empresa para Execução de Serviços de Manutenção (Conservação/Recuperação) Rodoviária referente ao Plano Anual de Trabalho e Orçamento - P.A.T.O na Rodovia BR-226/MA, Trecho: Entr. BR-316(A)</w:t>
      </w:r>
      <w:r w:rsidR="00B422ED">
        <w:rPr>
          <w:rFonts w:asciiTheme="majorHAnsi" w:hAnsiTheme="majorHAnsi"/>
        </w:rPr>
        <w:t xml:space="preserve"> </w:t>
      </w:r>
      <w:r w:rsidRPr="00260FDD">
        <w:rPr>
          <w:rFonts w:asciiTheme="majorHAnsi" w:hAnsiTheme="majorHAnsi"/>
        </w:rPr>
        <w:t>(Div. PI/MA)</w:t>
      </w:r>
      <w:r w:rsidR="00B422ED">
        <w:rPr>
          <w:rFonts w:asciiTheme="majorHAnsi" w:hAnsiTheme="majorHAnsi"/>
        </w:rPr>
        <w:t xml:space="preserve"> </w:t>
      </w:r>
      <w:r w:rsidRPr="00260FDD">
        <w:rPr>
          <w:rFonts w:asciiTheme="majorHAnsi" w:hAnsiTheme="majorHAnsi"/>
        </w:rPr>
        <w:t xml:space="preserve">(Teresina/Timon) - Divisa MA/TO; </w:t>
      </w:r>
      <w:r w:rsidR="00B422ED" w:rsidRPr="00260FDD">
        <w:rPr>
          <w:rFonts w:asciiTheme="majorHAnsi" w:hAnsiTheme="majorHAnsi"/>
        </w:rPr>
        <w:t>Sub-trecho</w:t>
      </w:r>
      <w:r w:rsidRPr="00260FDD">
        <w:rPr>
          <w:rFonts w:asciiTheme="majorHAnsi" w:hAnsiTheme="majorHAnsi"/>
        </w:rPr>
        <w:t>: Barra do Corda - Entr. MA-006 (A) (Grajaú); Segmento: km 299,80 ao km 414,20; Extensão: 114,40 km, a cargo do DNIT, sob a coordenação da Superinte</w:t>
      </w:r>
      <w:r w:rsidR="00B422ED">
        <w:rPr>
          <w:rFonts w:asciiTheme="majorHAnsi" w:hAnsiTheme="majorHAnsi"/>
        </w:rPr>
        <w:t>ndência Regional DNIT/MA</w:t>
      </w:r>
      <w:r w:rsidRPr="00260FDD">
        <w:rPr>
          <w:rFonts w:asciiTheme="majorHAnsi" w:hAnsiTheme="majorHAnsi"/>
        </w:rPr>
        <w:t xml:space="preserve">. Total de Itens Licitados: 1. Edital: 22/09/2020 das 08h00 às 12h00 e das 13h30 às 17h00. Endereço: Rua Jansen Müller, 37 Centro, Centro. - São Luis/MA ou </w:t>
      </w:r>
      <w:hyperlink r:id="rId58" w:history="1">
        <w:r w:rsidR="00BF11D6" w:rsidRPr="00304037">
          <w:rPr>
            <w:rStyle w:val="Hyperlink"/>
            <w:rFonts w:asciiTheme="majorHAnsi" w:hAnsiTheme="majorHAnsi"/>
          </w:rPr>
          <w:t>https://www.gov.br/compras393030-5-00331-2020</w:t>
        </w:r>
      </w:hyperlink>
      <w:r w:rsidRPr="00260FDD">
        <w:rPr>
          <w:rFonts w:asciiTheme="majorHAnsi" w:hAnsiTheme="majorHAnsi"/>
        </w:rPr>
        <w:t>.</w:t>
      </w:r>
      <w:r w:rsidR="00BF11D6">
        <w:rPr>
          <w:rFonts w:asciiTheme="majorHAnsi" w:hAnsiTheme="majorHAnsi"/>
        </w:rPr>
        <w:t xml:space="preserve"> </w:t>
      </w:r>
      <w:r w:rsidRPr="00260FDD">
        <w:rPr>
          <w:rFonts w:asciiTheme="majorHAnsi" w:hAnsiTheme="majorHAnsi"/>
        </w:rPr>
        <w:t>Entrega das Propostas: a partir de 22/09/2020 às 08h00 no site www.gov.br/compras. Abertura das Propostas: 05/10/2020 às 10</w:t>
      </w:r>
      <w:r w:rsidR="00B422ED">
        <w:rPr>
          <w:rFonts w:asciiTheme="majorHAnsi" w:hAnsiTheme="majorHAnsi"/>
        </w:rPr>
        <w:t xml:space="preserve">h00 no site </w:t>
      </w:r>
      <w:hyperlink r:id="rId59" w:history="1">
        <w:r w:rsidR="00B422ED" w:rsidRPr="00304037">
          <w:rPr>
            <w:rStyle w:val="Hyperlink"/>
            <w:rFonts w:asciiTheme="majorHAnsi" w:hAnsiTheme="majorHAnsi"/>
          </w:rPr>
          <w:t>www.gov.br/compras</w:t>
        </w:r>
      </w:hyperlink>
      <w:r w:rsidR="00B422ED">
        <w:rPr>
          <w:rFonts w:asciiTheme="majorHAnsi" w:hAnsiTheme="majorHAnsi"/>
        </w:rPr>
        <w:t xml:space="preserve">. </w:t>
      </w:r>
    </w:p>
    <w:p w14:paraId="3381F9DC" w14:textId="77777777" w:rsidR="00245804" w:rsidRPr="00260FDD" w:rsidRDefault="00245804" w:rsidP="00211AE3">
      <w:pPr>
        <w:jc w:val="both"/>
        <w:rPr>
          <w:rFonts w:asciiTheme="majorHAnsi" w:hAnsiTheme="majorHAnsi"/>
        </w:rPr>
      </w:pPr>
    </w:p>
    <w:p w14:paraId="1C5B41AB" w14:textId="77777777" w:rsidR="00245804" w:rsidRPr="00260FDD" w:rsidRDefault="00245804" w:rsidP="00211AE3">
      <w:pPr>
        <w:jc w:val="both"/>
        <w:rPr>
          <w:rFonts w:asciiTheme="majorHAnsi" w:hAnsiTheme="majorHAnsi"/>
        </w:rPr>
      </w:pPr>
    </w:p>
    <w:p w14:paraId="6D7F34F3" w14:textId="46665F99" w:rsidR="00BF11D6" w:rsidRDefault="00BF11D6" w:rsidP="00211AE3">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BF11D6">
        <w:rPr>
          <w:rFonts w:asciiTheme="majorHAnsi" w:hAnsiTheme="majorHAnsi"/>
          <w:b/>
        </w:rPr>
        <w:t>ESTADO DA BA - ILHÉUS - BA - REGIME DIFERENCIADO DE CONTRATAÇÃO</w:t>
      </w:r>
      <w:r w:rsidR="005D4E5A" w:rsidRPr="005D4E5A">
        <w:rPr>
          <w:rFonts w:asciiTheme="majorHAnsi" w:hAnsiTheme="majorHAnsi"/>
          <w:b/>
        </w:rPr>
        <w:t xml:space="preserve"> </w:t>
      </w:r>
      <w:r w:rsidR="005D4E5A">
        <w:rPr>
          <w:rFonts w:asciiTheme="majorHAnsi" w:hAnsiTheme="majorHAnsi"/>
          <w:b/>
        </w:rPr>
        <w:t xml:space="preserve">- </w:t>
      </w:r>
      <w:r w:rsidR="005D4E5A" w:rsidRPr="00BF11D6">
        <w:rPr>
          <w:rFonts w:asciiTheme="majorHAnsi" w:hAnsiTheme="majorHAnsi"/>
          <w:b/>
        </w:rPr>
        <w:t xml:space="preserve">RDC </w:t>
      </w:r>
      <w:r w:rsidRPr="00BF11D6">
        <w:rPr>
          <w:rFonts w:asciiTheme="majorHAnsi" w:hAnsiTheme="majorHAnsi"/>
          <w:b/>
        </w:rPr>
        <w:t>ELETRÔNICO Nº 3/2020</w:t>
      </w:r>
      <w:r w:rsidRPr="00260FDD">
        <w:rPr>
          <w:rFonts w:asciiTheme="majorHAnsi" w:hAnsiTheme="majorHAnsi"/>
        </w:rPr>
        <w:t xml:space="preserve"> </w:t>
      </w:r>
    </w:p>
    <w:p w14:paraId="60DD4F98" w14:textId="7FD33B9E" w:rsidR="00245804" w:rsidRPr="00260FDD" w:rsidRDefault="00245804" w:rsidP="00211AE3">
      <w:pPr>
        <w:jc w:val="both"/>
        <w:rPr>
          <w:rFonts w:asciiTheme="majorHAnsi" w:hAnsiTheme="majorHAnsi"/>
        </w:rPr>
      </w:pPr>
      <w:r w:rsidRPr="00260FDD">
        <w:rPr>
          <w:rFonts w:asciiTheme="majorHAnsi" w:hAnsiTheme="majorHAnsi"/>
        </w:rPr>
        <w:t xml:space="preserve">Objeto: Contratação de empresa de engenharia, por meio do Regime Diferenciado De Contratações Públicas (RDC), para execução dos serviços de pavimentação e drenagem das ruas da Liberdade, Travessa Santa Inês, Rua Beira Rio, Rua A E Travessa Dos Palmares, Nos Bairros Teotônio Vilela, Conquista, Distrito De Salobrinho, Vila Freitas (Esperança) e Malhado, no município de Ilhéus - BA, obra vinculada ao convênio SICONV n. 866917/2018, celebrado entre o Ministério Do Desenvolvimento Regional E A Prefeitura Municipal De Ilhéus - BA, por menor preço global. Sessão: </w:t>
      </w:r>
      <w:hyperlink r:id="rId60" w:history="1">
        <w:r w:rsidR="00BF11D6" w:rsidRPr="00304037">
          <w:rPr>
            <w:rStyle w:val="Hyperlink"/>
            <w:rFonts w:asciiTheme="majorHAnsi" w:hAnsiTheme="majorHAnsi"/>
          </w:rPr>
          <w:t>www.licitacoes-e.com.br</w:t>
        </w:r>
      </w:hyperlink>
      <w:r w:rsidRPr="00260FDD">
        <w:rPr>
          <w:rFonts w:asciiTheme="majorHAnsi" w:hAnsiTheme="majorHAnsi"/>
        </w:rPr>
        <w:t>,</w:t>
      </w:r>
      <w:r w:rsidR="00BF11D6">
        <w:rPr>
          <w:rFonts w:asciiTheme="majorHAnsi" w:hAnsiTheme="majorHAnsi"/>
        </w:rPr>
        <w:t xml:space="preserve"> </w:t>
      </w:r>
      <w:r w:rsidRPr="00260FDD">
        <w:rPr>
          <w:rFonts w:asciiTheme="majorHAnsi" w:hAnsiTheme="majorHAnsi"/>
        </w:rPr>
        <w:t xml:space="preserve">nº 836710. Data: 19/10/2020, às 14h (horário de Brasília). Edital e demais informações no </w:t>
      </w:r>
      <w:hyperlink r:id="rId61" w:history="1">
        <w:r w:rsidR="00BF11D6" w:rsidRPr="00304037">
          <w:rPr>
            <w:rStyle w:val="Hyperlink"/>
            <w:rFonts w:asciiTheme="majorHAnsi" w:hAnsiTheme="majorHAnsi"/>
          </w:rPr>
          <w:t>http://transparencia.ilheus.ba.gov.br/licitacoes</w:t>
        </w:r>
      </w:hyperlink>
      <w:r w:rsidR="00BF11D6">
        <w:rPr>
          <w:rFonts w:asciiTheme="majorHAnsi" w:hAnsiTheme="majorHAnsi"/>
        </w:rPr>
        <w:t xml:space="preserve">, </w:t>
      </w:r>
      <w:r w:rsidRPr="00260FDD">
        <w:rPr>
          <w:rFonts w:asciiTheme="majorHAnsi" w:hAnsiTheme="majorHAnsi"/>
        </w:rPr>
        <w:t>na sede e T: (73) 3234 3541 e 3234 3539.</w:t>
      </w:r>
    </w:p>
    <w:p w14:paraId="36ABD5D4" w14:textId="77777777" w:rsidR="00245804" w:rsidRPr="00260FDD" w:rsidRDefault="00245804" w:rsidP="00211AE3">
      <w:pPr>
        <w:jc w:val="both"/>
        <w:rPr>
          <w:rFonts w:asciiTheme="majorHAnsi" w:hAnsiTheme="majorHAnsi"/>
        </w:rPr>
      </w:pPr>
    </w:p>
    <w:p w14:paraId="5A54758B" w14:textId="3F36A91B" w:rsidR="0055660C" w:rsidRDefault="00245804" w:rsidP="00211AE3">
      <w:pPr>
        <w:jc w:val="both"/>
        <w:rPr>
          <w:rFonts w:asciiTheme="majorHAnsi" w:hAnsiTheme="majorHAnsi"/>
        </w:rPr>
      </w:pPr>
      <w:r w:rsidRPr="0055660C">
        <w:rPr>
          <w:rFonts w:asciiTheme="majorHAnsi" w:hAnsiTheme="majorHAnsi"/>
          <w:b/>
        </w:rPr>
        <w:t xml:space="preserve">PREFEITURA </w:t>
      </w:r>
      <w:r w:rsidR="005D4E5A" w:rsidRPr="0055660C">
        <w:rPr>
          <w:rFonts w:asciiTheme="majorHAnsi" w:hAnsiTheme="majorHAnsi"/>
          <w:b/>
        </w:rPr>
        <w:t>MUNICIPAL DE VERA CRUZ AVISO DE LICITAÇÃO CONCORRÊNCIA Nº 2/2020 PROCESSO ADMINISTRATIVO Nº 00250/2020</w:t>
      </w:r>
      <w:r w:rsidR="005D4E5A" w:rsidRPr="00260FDD">
        <w:rPr>
          <w:rFonts w:asciiTheme="majorHAnsi" w:hAnsiTheme="majorHAnsi"/>
        </w:rPr>
        <w:t xml:space="preserve"> </w:t>
      </w:r>
    </w:p>
    <w:p w14:paraId="6CD524F0" w14:textId="752E38B3" w:rsidR="00245804" w:rsidRPr="00260FDD" w:rsidRDefault="00245804" w:rsidP="00211AE3">
      <w:pPr>
        <w:jc w:val="both"/>
        <w:rPr>
          <w:rFonts w:asciiTheme="majorHAnsi" w:hAnsiTheme="majorHAnsi"/>
        </w:rPr>
      </w:pPr>
      <w:r w:rsidRPr="00260FDD">
        <w:rPr>
          <w:rFonts w:asciiTheme="majorHAnsi" w:hAnsiTheme="majorHAnsi"/>
        </w:rPr>
        <w:t xml:space="preserve">A Comissão de Licitação da Prefeitura torna público a licitação, citada. Objeto: Empresa de Engenharia para execução de Obras de pavimentação de diversas ruas do Município de Vera Cruz/BA, conforme respectivos projetos, especificações e quantitativos. Sessão de Abertura: 26/10/2020, às 09h30min. Local da Sessão: Comissão Permanente de Licitação - Rua São Bento, 123, Centro, Vera Cruz/BA. Local de retirada de edital: Comissão Permanente de Licitação, das 08h30min às 14h30min, ou através do site de transparência http://pmveracruzba.imprensaoficial.org. Informações: </w:t>
      </w:r>
      <w:hyperlink r:id="rId62" w:history="1">
        <w:r w:rsidR="0055660C" w:rsidRPr="00304037">
          <w:rPr>
            <w:rStyle w:val="Hyperlink"/>
            <w:rFonts w:asciiTheme="majorHAnsi" w:hAnsiTheme="majorHAnsi"/>
          </w:rPr>
          <w:t>licitacaopmveracruz@gmail.com</w:t>
        </w:r>
      </w:hyperlink>
      <w:r w:rsidRPr="00260FDD">
        <w:rPr>
          <w:rFonts w:asciiTheme="majorHAnsi" w:hAnsiTheme="majorHAnsi"/>
        </w:rPr>
        <w:t>.</w:t>
      </w:r>
      <w:r w:rsidR="0055660C">
        <w:rPr>
          <w:rFonts w:asciiTheme="majorHAnsi" w:hAnsiTheme="majorHAnsi"/>
        </w:rPr>
        <w:t xml:space="preserve"> </w:t>
      </w:r>
    </w:p>
    <w:p w14:paraId="548D2165" w14:textId="77777777" w:rsidR="00245804" w:rsidRDefault="00245804" w:rsidP="00211AE3">
      <w:pPr>
        <w:jc w:val="both"/>
        <w:rPr>
          <w:rFonts w:asciiTheme="majorHAnsi" w:hAnsiTheme="majorHAnsi"/>
        </w:rPr>
      </w:pPr>
    </w:p>
    <w:p w14:paraId="018C8533" w14:textId="77777777" w:rsidR="00BF11D6" w:rsidRPr="00260FDD" w:rsidRDefault="00BF11D6" w:rsidP="00211AE3">
      <w:pPr>
        <w:jc w:val="both"/>
        <w:rPr>
          <w:rFonts w:asciiTheme="majorHAnsi" w:hAnsiTheme="majorHAnsi"/>
        </w:rPr>
      </w:pPr>
    </w:p>
    <w:p w14:paraId="627DE48F" w14:textId="3A1A83DE" w:rsidR="00BF11D6" w:rsidRPr="00BF11D6" w:rsidRDefault="00BF11D6" w:rsidP="00211AE3">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F11D6">
        <w:rPr>
          <w:rFonts w:asciiTheme="majorHAnsi" w:hAnsiTheme="majorHAnsi"/>
          <w:b/>
        </w:rPr>
        <w:t>ESTADO DO ES</w:t>
      </w:r>
      <w:r>
        <w:rPr>
          <w:rFonts w:asciiTheme="majorHAnsi" w:hAnsiTheme="majorHAnsi"/>
          <w:b/>
        </w:rPr>
        <w:t xml:space="preserve"> </w:t>
      </w:r>
      <w:r w:rsidRPr="00BF11D6">
        <w:rPr>
          <w:rFonts w:asciiTheme="majorHAnsi" w:hAnsiTheme="majorHAnsi"/>
          <w:b/>
        </w:rPr>
        <w:t xml:space="preserve">- MUNICÍPIO DE VITÓRIA - AVISO DE LICITAÇÃO CONCORRÊNCIA Nº 7/2020 SECRETARIA DE OBRAS E HABITAÇÃO </w:t>
      </w:r>
    </w:p>
    <w:p w14:paraId="4546F2F0" w14:textId="7B424C08" w:rsidR="00245804" w:rsidRPr="00260FDD" w:rsidRDefault="00245804" w:rsidP="00211AE3">
      <w:pPr>
        <w:jc w:val="both"/>
        <w:rPr>
          <w:rFonts w:asciiTheme="majorHAnsi" w:hAnsiTheme="majorHAnsi"/>
        </w:rPr>
      </w:pPr>
      <w:r w:rsidRPr="00260FDD">
        <w:rPr>
          <w:rFonts w:asciiTheme="majorHAnsi" w:hAnsiTheme="majorHAnsi"/>
        </w:rPr>
        <w:t xml:space="preserve">O Município de Vitória-ES torna público aos interessados que, fará realizar na sala de reuniões da Comissão Permanente de Licitação da Secretaria Municipal de Obras e Habitação, situada na avenida Vitória, nº. 2552, bairro Bento Ferreira, nesta capital, a CONCORRÊNCIA nº. 007/2020, do tipo menor preço, que trata da CONTRATAÇÃO DE EMPRESA PARA A EXECUÇÃO DAS OBRAS DE SANEAMENTO INTEGRADO NA POLIGONAL 1, COMPREENDENDO OS BAIRROS BONFIM, PENHA, ITARARÉ, JABURU E FLORESTA NO MUNICÍPIO DE VITÓRIA, NESTA CAPITAL, SOB O REGIME DE EMPREITADA POR PREÇO UNITÁRIO. Justificativa: Tal contratação se fundamenta na necessidade de garantir melhores condições de infraestrutura urbana, que inclui acesso a redes de saneamento básico (redes de água potável, redes de esgotamento sanitário), drenagem e ainda equipamentos urbanos, trazendo às comunidades contempladas dos bairros Bonfim, Penha, Itararé, Jaburu e Floresta, a oportunidade de convívio social, realização de esportes e lazer, com a consequente inclusão social e melhoria nos índices de desenvolvimento urbano. Processo nº 1584930/2020. ID (CIDADES): 2020.077E0600002.01.0011. O Edital e documentação anexa poderão ser adquiridos no site: </w:t>
      </w:r>
      <w:hyperlink r:id="rId63" w:history="1">
        <w:r w:rsidR="005D4E5A" w:rsidRPr="00304037">
          <w:rPr>
            <w:rStyle w:val="Hyperlink"/>
            <w:rFonts w:asciiTheme="majorHAnsi" w:hAnsiTheme="majorHAnsi"/>
          </w:rPr>
          <w:t>http://portaldecompras.vitoria.es.gov.br/</w:t>
        </w:r>
      </w:hyperlink>
      <w:r w:rsidRPr="00260FDD">
        <w:rPr>
          <w:rFonts w:asciiTheme="majorHAnsi" w:hAnsiTheme="majorHAnsi"/>
        </w:rPr>
        <w:t>.</w:t>
      </w:r>
      <w:r w:rsidR="005D4E5A">
        <w:rPr>
          <w:rFonts w:asciiTheme="majorHAnsi" w:hAnsiTheme="majorHAnsi"/>
        </w:rPr>
        <w:t xml:space="preserve"> </w:t>
      </w:r>
      <w:r w:rsidRPr="00260FDD">
        <w:rPr>
          <w:rFonts w:asciiTheme="majorHAnsi" w:hAnsiTheme="majorHAnsi"/>
        </w:rPr>
        <w:t>Início da sessão pública e recebimento dos envelopes: dia 26/10/2020 às 14hs.</w:t>
      </w:r>
    </w:p>
    <w:p w14:paraId="5F8244A8" w14:textId="77777777" w:rsidR="00C801D8" w:rsidRPr="00260FDD" w:rsidRDefault="00C801D8" w:rsidP="00211AE3">
      <w:pPr>
        <w:jc w:val="both"/>
        <w:rPr>
          <w:rFonts w:asciiTheme="majorHAnsi" w:hAnsiTheme="majorHAnsi"/>
        </w:rPr>
      </w:pPr>
    </w:p>
    <w:p w14:paraId="2390C284" w14:textId="77777777" w:rsidR="00C801D8" w:rsidRPr="00260FDD" w:rsidRDefault="00C801D8" w:rsidP="00211AE3">
      <w:pPr>
        <w:jc w:val="both"/>
        <w:rPr>
          <w:rFonts w:asciiTheme="majorHAnsi" w:hAnsiTheme="majorHAnsi"/>
        </w:rPr>
      </w:pPr>
    </w:p>
    <w:p w14:paraId="5B8FF352" w14:textId="518993B8" w:rsidR="00BF11D6" w:rsidRDefault="00BF11D6" w:rsidP="00211AE3">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BF11D6">
        <w:rPr>
          <w:rFonts w:asciiTheme="majorHAnsi" w:hAnsiTheme="majorHAnsi"/>
          <w:b/>
        </w:rPr>
        <w:t>ESTADO DO RJ - PREFEITURA MUNICIPAL DE DUQUE DE CAXIAS AVISO DE LICITAÇÃO CONCORRÊNCIA Nº 23/2020 PROCESSO ADMINISTRATIVO Nº 013/000377/2020.</w:t>
      </w:r>
      <w:r w:rsidRPr="00260FDD">
        <w:rPr>
          <w:rFonts w:asciiTheme="majorHAnsi" w:hAnsiTheme="majorHAnsi"/>
        </w:rPr>
        <w:t xml:space="preserve"> </w:t>
      </w:r>
    </w:p>
    <w:p w14:paraId="03831880" w14:textId="497ADA1F" w:rsidR="00C801D8" w:rsidRPr="00260FDD" w:rsidRDefault="00C801D8" w:rsidP="00211AE3">
      <w:pPr>
        <w:jc w:val="both"/>
        <w:rPr>
          <w:rFonts w:asciiTheme="majorHAnsi" w:hAnsiTheme="majorHAnsi"/>
        </w:rPr>
      </w:pPr>
      <w:r w:rsidRPr="00260FDD">
        <w:rPr>
          <w:rFonts w:asciiTheme="majorHAnsi" w:hAnsiTheme="majorHAnsi"/>
        </w:rPr>
        <w:t xml:space="preserve">OBJETO: Contratação de empresa especializada para aquisição de material para operação de tapa-buraco e diversos tipos de pavimentação nos logradouros públicos a serem utilizados nos 1º, 2º, 3º e 4º Distritos de Duque de Caxias/RJ, por meio do Sistema de Registro de Preços, atendendo às necessidades da Prefeitura Municipal de Duque de Caxias, conforme quantidades descritas no Termo de Referência e seus anexos, parte integrante do Edital. DATA DO CERTAME: 26 DE OUTUBRO DE 2020. HORA: 10:00H. RETIRADA DO EDITAL: PORTAL DA TRANSPARÊNCIA (http://transparencia.duquedecaxias.rj.gov.br/licitacoes.php) ou em pen drive no endereço Alameda Esmeralda, 206 - Jardim Primavera - D.Caxias/RJ - Comissão Permanente de Licitação. INFORMAÇÕES: </w:t>
      </w:r>
      <w:hyperlink r:id="rId64" w:history="1">
        <w:r w:rsidR="005D4E5A" w:rsidRPr="00304037">
          <w:rPr>
            <w:rStyle w:val="Hyperlink"/>
            <w:rFonts w:asciiTheme="majorHAnsi" w:hAnsiTheme="majorHAnsi"/>
          </w:rPr>
          <w:t>cpl.segov@duquedecaxias.rj.gov.br</w:t>
        </w:r>
      </w:hyperlink>
      <w:r w:rsidR="005D4E5A">
        <w:rPr>
          <w:rFonts w:asciiTheme="majorHAnsi" w:hAnsiTheme="majorHAnsi"/>
        </w:rPr>
        <w:t xml:space="preserve"> </w:t>
      </w:r>
      <w:r w:rsidRPr="00260FDD">
        <w:rPr>
          <w:rFonts w:asciiTheme="majorHAnsi" w:hAnsiTheme="majorHAnsi"/>
        </w:rPr>
        <w:t>- TELEFONE: (21) 2773- 6242.</w:t>
      </w:r>
    </w:p>
    <w:p w14:paraId="745FA472" w14:textId="77777777" w:rsidR="00C801D8" w:rsidRPr="00260FDD" w:rsidRDefault="00C801D8" w:rsidP="00211AE3">
      <w:pPr>
        <w:jc w:val="both"/>
        <w:rPr>
          <w:rFonts w:asciiTheme="majorHAnsi" w:hAnsiTheme="majorHAnsi"/>
        </w:rPr>
      </w:pPr>
    </w:p>
    <w:p w14:paraId="41003F4E" w14:textId="77777777" w:rsidR="00C801D8" w:rsidRPr="00260FDD" w:rsidRDefault="00C801D8" w:rsidP="00211AE3">
      <w:pPr>
        <w:jc w:val="both"/>
        <w:rPr>
          <w:rFonts w:asciiTheme="majorHAnsi" w:hAnsiTheme="majorHAnsi"/>
        </w:rPr>
      </w:pPr>
    </w:p>
    <w:p w14:paraId="418962C3" w14:textId="33FEAE33" w:rsidR="00C801D8" w:rsidRDefault="00BF11D6" w:rsidP="00211AE3">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BF11D6">
        <w:rPr>
          <w:rFonts w:asciiTheme="majorHAnsi" w:hAnsiTheme="majorHAnsi"/>
          <w:b/>
        </w:rPr>
        <w:t>ESTADO DE SP- PREFEITURA MUNICIPAL DE SANTO ANDRÉ AVISO DE LICITAÇÃO CONCORRÊNCIA Nº 576/2019</w:t>
      </w:r>
      <w:r w:rsidRPr="00260FDD">
        <w:rPr>
          <w:rFonts w:asciiTheme="majorHAnsi" w:hAnsiTheme="majorHAnsi"/>
        </w:rPr>
        <w:t xml:space="preserve"> </w:t>
      </w:r>
      <w:r w:rsidR="00C801D8" w:rsidRPr="00260FDD">
        <w:rPr>
          <w:rFonts w:asciiTheme="majorHAnsi" w:hAnsiTheme="majorHAnsi"/>
        </w:rPr>
        <w:t>COPEL II - SECRETARIA DE ASSUNTOS JURÍDICOS Praça IV Centenário, nº 01 - 13º andar - sl. 04 - Tel.: 4433-0773 Internet = http://e-compras.santoandre.sp.gov.br Edital nº 576/2019 - Concorrência - Processo nº 50.876/2017 - Reprogramado - Objeto: Execução de obras de urbanização do Núcleo Santa Cristina - Etapa 02 - no Município de Santo André. O edital e seus anexos ficarão disponibilizados para consulta/download no endereço eletrônico: e-compras.santoandre.sp.gov.br. Abertura: 27/10/2020 às 14h - Local: Prédio Executivo - 13º andar - Sala de Licitações nº 07.</w:t>
      </w:r>
    </w:p>
    <w:sectPr w:rsidR="00C801D8"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3B5863"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BF9E24C" w:rsidR="003B5863" w:rsidRPr="20774586" w:rsidRDefault="003B5863" w:rsidP="00BF7B19">
                          <w:pPr>
                            <w:jc w:val="center"/>
                            <w:rPr>
                              <w:rFonts w:ascii="Arial" w:hAnsi="Arial" w:cs="Arial"/>
                              <w:b/>
                              <w:color w:val="FFFFFF"/>
                              <w:sz w:val="18"/>
                              <w:szCs w:val="18"/>
                            </w:rPr>
                          </w:pPr>
                          <w:r>
                            <w:rPr>
                              <w:rFonts w:ascii="Arial" w:hAnsi="Arial" w:cs="Arial"/>
                              <w:b/>
                              <w:bCs/>
                              <w:iCs/>
                              <w:caps/>
                              <w:color w:val="FFFFFF"/>
                              <w:sz w:val="18"/>
                              <w:szCs w:val="18"/>
                            </w:rPr>
                            <w:t xml:space="preserve">24/09/2020 - EdiçÃo nº 157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2DD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02DD2">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BF9E24C" w:rsidR="003B5863" w:rsidRPr="20774586" w:rsidRDefault="003B5863" w:rsidP="00BF7B19">
                    <w:pPr>
                      <w:jc w:val="center"/>
                      <w:rPr>
                        <w:rFonts w:ascii="Arial" w:hAnsi="Arial" w:cs="Arial"/>
                        <w:b/>
                        <w:color w:val="FFFFFF"/>
                        <w:sz w:val="18"/>
                        <w:szCs w:val="18"/>
                      </w:rPr>
                    </w:pPr>
                    <w:r>
                      <w:rPr>
                        <w:rFonts w:ascii="Arial" w:hAnsi="Arial" w:cs="Arial"/>
                        <w:b/>
                        <w:bCs/>
                        <w:iCs/>
                        <w:caps/>
                        <w:color w:val="FFFFFF"/>
                        <w:sz w:val="18"/>
                        <w:szCs w:val="18"/>
                      </w:rPr>
                      <w:t xml:space="preserve">24/09/2020 - EdiçÃo nº 157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2DD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02DD2">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15.25pt;height:14.2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4FF0"/>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ago.miranda@copasa.com.br" TargetMode="External"/><Relationship Id="rId18" Type="http://schemas.openxmlformats.org/officeDocument/2006/relationships/hyperlink" Target="mailto:licit@tjmg.jus.br" TargetMode="External"/><Relationship Id="rId26" Type="http://schemas.openxmlformats.org/officeDocument/2006/relationships/hyperlink" Target="mailto:licitacao@ifsuldeminas.edu.br" TargetMode="External"/><Relationship Id="rId39" Type="http://schemas.openxmlformats.org/officeDocument/2006/relationships/hyperlink" Target="https://www.portaldecompraspublicas.com.br" TargetMode="External"/><Relationship Id="rId21" Type="http://schemas.openxmlformats.org/officeDocument/2006/relationships/hyperlink" Target="mailto:cpl@ifsudestemg.edu.br" TargetMode="External"/><Relationship Id="rId34" Type="http://schemas.openxmlformats.org/officeDocument/2006/relationships/hyperlink" Target="http://www.camposaltos.mg.gov.br" TargetMode="External"/><Relationship Id="rId42" Type="http://schemas.openxmlformats.org/officeDocument/2006/relationships/hyperlink" Target="https://www.portaldecompraspublicas.com.br" TargetMode="External"/><Relationship Id="rId47" Type="http://schemas.openxmlformats.org/officeDocument/2006/relationships/hyperlink" Target="http://www.nanuque.mg.gov.br" TargetMode="External"/><Relationship Id="rId50" Type="http://schemas.openxmlformats.org/officeDocument/2006/relationships/hyperlink" Target="mailto:seob.licitacao@uberabadigital.com.br" TargetMode="External"/><Relationship Id="rId55" Type="http://schemas.openxmlformats.org/officeDocument/2006/relationships/hyperlink" Target="http://www.comprasnet.gov.br" TargetMode="External"/><Relationship Id="rId63" Type="http://schemas.openxmlformats.org/officeDocument/2006/relationships/hyperlink" Target="http://portaldecompras.vitoria.es.gov.b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portal.ifsuldeminas.edu.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ifsudestemg.edu.br" TargetMode="External"/><Relationship Id="rId32" Type="http://schemas.openxmlformats.org/officeDocument/2006/relationships/hyperlink" Target="http://www.ifsudestemg.edu.br" TargetMode="External"/><Relationship Id="rId37" Type="http://schemas.openxmlformats.org/officeDocument/2006/relationships/hyperlink" Target="mailto:licitagraomogol@hotmail.com" TargetMode="External"/><Relationship Id="rId40" Type="http://schemas.openxmlformats.org/officeDocument/2006/relationships/hyperlink" Target="mailto:licitacao@limaduarte.mg.gov.br" TargetMode="External"/><Relationship Id="rId45" Type="http://schemas.openxmlformats.org/officeDocument/2006/relationships/hyperlink" Target="mailto:licitacaoprefeiturademariana@gmail.com" TargetMode="External"/><Relationship Id="rId53" Type="http://schemas.openxmlformats.org/officeDocument/2006/relationships/hyperlink" Target="http://www.comprasnet.gov.br" TargetMode="External"/><Relationship Id="rId58" Type="http://schemas.openxmlformats.org/officeDocument/2006/relationships/hyperlink" Target="https://www.gov.br/compras393030-5-00331-2020"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http://www.comprasgovernamentais.gov.br" TargetMode="External"/><Relationship Id="rId28" Type="http://schemas.openxmlformats.org/officeDocument/2006/relationships/hyperlink" Target="http://www.ifsudestemg.edu.br" TargetMode="External"/><Relationship Id="rId36" Type="http://schemas.openxmlformats.org/officeDocument/2006/relationships/hyperlink" Target="mailto:licitacao@corinto.mg.gov.br" TargetMode="External"/><Relationship Id="rId49" Type="http://schemas.openxmlformats.org/officeDocument/2006/relationships/hyperlink" Target="http://www.tiros.mg.gov.br" TargetMode="External"/><Relationship Id="rId57" Type="http://schemas.openxmlformats.org/officeDocument/2006/relationships/hyperlink" Target="http://www.comprasnet.gov.br" TargetMode="External"/><Relationship Id="rId61" Type="http://schemas.openxmlformats.org/officeDocument/2006/relationships/hyperlink" Target="http://transparencia.ilheus.ba.gov.br/licitacoes" TargetMode="External"/><Relationship Id="rId10" Type="http://schemas.openxmlformats.org/officeDocument/2006/relationships/hyperlink" Target="mailto:janaziel.neves@copasa.com.br" TargetMode="External"/><Relationship Id="rId19" Type="http://schemas.openxmlformats.org/officeDocument/2006/relationships/image" Target="media/image4.png"/><Relationship Id="rId31" Type="http://schemas.openxmlformats.org/officeDocument/2006/relationships/hyperlink" Target="https://www.gov.br/compras/pt-br" TargetMode="External"/><Relationship Id="rId44" Type="http://schemas.openxmlformats.org/officeDocument/2006/relationships/hyperlink" Target="mailto:licitacaoprefeiturademariana@gmail.com" TargetMode="External"/><Relationship Id="rId52" Type="http://schemas.openxmlformats.org/officeDocument/2006/relationships/hyperlink" Target="http://www.comprasgovernamentais.gov.br/edital/160017-3-00006-2020" TargetMode="External"/><Relationship Id="rId60" Type="http://schemas.openxmlformats.org/officeDocument/2006/relationships/hyperlink" Target="http://www.licitacoes-e.com.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http://www.ifsudestemg.edu.br" TargetMode="External"/><Relationship Id="rId27" Type="http://schemas.openxmlformats.org/officeDocument/2006/relationships/hyperlink" Target="https://www.gov.br/compras/pt-br" TargetMode="External"/><Relationship Id="rId30" Type="http://schemas.openxmlformats.org/officeDocument/2006/relationships/hyperlink" Target="mailto:licitacao@ifsuldeminas.edu.br" TargetMode="External"/><Relationship Id="rId35" Type="http://schemas.openxmlformats.org/officeDocument/2006/relationships/hyperlink" Target="mailto:licitacao@corinto.mg.gov.br" TargetMode="External"/><Relationship Id="rId43" Type="http://schemas.openxmlformats.org/officeDocument/2006/relationships/hyperlink" Target="http://www.pmmariana.com.br" TargetMode="External"/><Relationship Id="rId48" Type="http://schemas.openxmlformats.org/officeDocument/2006/relationships/hyperlink" Target="mailto:licitacoespequi@gmail.com" TargetMode="External"/><Relationship Id="rId56" Type="http://schemas.openxmlformats.org/officeDocument/2006/relationships/hyperlink" Target="http://www.codevasf.gov.br" TargetMode="External"/><Relationship Id="rId64" Type="http://schemas.openxmlformats.org/officeDocument/2006/relationships/hyperlink" Target="mailto:cpl.segov@duquedecaxias.rj.gov.br" TargetMode="External"/><Relationship Id="rId8" Type="http://schemas.openxmlformats.org/officeDocument/2006/relationships/image" Target="media/image2.png"/><Relationship Id="rId51" Type="http://schemas.openxmlformats.org/officeDocument/2006/relationships/hyperlink" Target="https://www.gov.br/compras160141-3-00013-2020"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8.tjmg.gov.br/licitacoes/consulta/pesquisar.jsf" TargetMode="External"/><Relationship Id="rId25" Type="http://schemas.openxmlformats.org/officeDocument/2006/relationships/hyperlink" Target="http://www.portal.ifsuldeminas.edu.br" TargetMode="External"/><Relationship Id="rId33" Type="http://schemas.openxmlformats.org/officeDocument/2006/relationships/image" Target="media/image5.png"/><Relationship Id="rId38" Type="http://schemas.openxmlformats.org/officeDocument/2006/relationships/hyperlink" Target="http://www.limaduarte.mg.gov.br/" TargetMode="External"/><Relationship Id="rId46" Type="http://schemas.openxmlformats.org/officeDocument/2006/relationships/hyperlink" Target="mailto:licitacao@morrodopilar.mg.gov.br" TargetMode="External"/><Relationship Id="rId59" Type="http://schemas.openxmlformats.org/officeDocument/2006/relationships/hyperlink" Target="http://www.gov.br/compras" TargetMode="External"/><Relationship Id="rId67" Type="http://schemas.openxmlformats.org/officeDocument/2006/relationships/fontTable" Target="fontTable.xml"/><Relationship Id="rId20" Type="http://schemas.openxmlformats.org/officeDocument/2006/relationships/hyperlink" Target="http://www8.tjmg.gov.br/licitacoes/consulta/pesquisar.jsf" TargetMode="External"/><Relationship Id="rId41" Type="http://schemas.openxmlformats.org/officeDocument/2006/relationships/hyperlink" Target="http://www.limaduarte.mg.gov.br/" TargetMode="External"/><Relationship Id="rId54" Type="http://schemas.openxmlformats.org/officeDocument/2006/relationships/hyperlink" Target="https://www.gov.br/compras195012-99-00001-2020" TargetMode="External"/><Relationship Id="rId62" Type="http://schemas.openxmlformats.org/officeDocument/2006/relationships/hyperlink" Target="mailto:licitacaopmveracruz@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A23A7-A3CA-410A-82A7-70C99346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14</Pages>
  <Words>5559</Words>
  <Characters>35911</Characters>
  <Application>Microsoft Office Word</Application>
  <DocSecurity>0</DocSecurity>
  <Lines>299</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41388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82</cp:revision>
  <cp:lastPrinted>2020-09-25T11:48:00Z</cp:lastPrinted>
  <dcterms:created xsi:type="dcterms:W3CDTF">2020-09-24T14:20:00Z</dcterms:created>
  <dcterms:modified xsi:type="dcterms:W3CDTF">2020-09-25T11:48:00Z</dcterms:modified>
</cp:coreProperties>
</file>