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3C72C0" w14:textId="0FC1B65C" w:rsidR="00A8458F" w:rsidRDefault="004B6A82" w:rsidP="006B23FF">
      <w:pPr>
        <w:jc w:val="both"/>
        <w:rPr>
          <w:rFonts w:ascii="Calibri" w:hAnsi="Calibri"/>
          <w:noProof/>
          <w:sz w:val="16"/>
          <w:szCs w:val="16"/>
        </w:rPr>
      </w:pPr>
      <w:r w:rsidRPr="00AB60FD">
        <w:rPr>
          <w:rFonts w:ascii="Calibri" w:hAnsi="Calibri"/>
          <w:noProof/>
          <w:sz w:val="16"/>
          <w:szCs w:val="16"/>
        </w:rPr>
        <w:tab/>
      </w:r>
    </w:p>
    <w:p w14:paraId="19498910" w14:textId="77777777" w:rsidR="00E7721A" w:rsidRDefault="00E7721A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717C14D9" w14:textId="77777777" w:rsidR="004523DE" w:rsidRDefault="004523DE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39D8C4BD" w14:textId="77777777" w:rsidR="002A4270" w:rsidRPr="00AB60FD" w:rsidRDefault="002A4270" w:rsidP="002A4270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</w:rPr>
      </w:pPr>
      <w:r w:rsidRPr="00AB60FD">
        <w:rPr>
          <w:rFonts w:asciiTheme="minorHAnsi" w:hAnsiTheme="minorHAnsi" w:cs="Arial"/>
          <w:noProof/>
        </w:rPr>
        <w:drawing>
          <wp:inline distT="0" distB="0" distL="0" distR="0" wp14:anchorId="04628D04" wp14:editId="53C889C0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04872" w14:textId="77777777" w:rsidR="002A4270" w:rsidRPr="00AB60FD" w:rsidRDefault="002A4270" w:rsidP="002A4270">
      <w:pPr>
        <w:rPr>
          <w:sz w:val="2"/>
          <w:szCs w:val="2"/>
        </w:rPr>
      </w:pPr>
    </w:p>
    <w:p w14:paraId="72AC08AF" w14:textId="77777777" w:rsidR="00B00F03" w:rsidRDefault="00B00F03" w:rsidP="00AF4402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sz w:val="16"/>
          <w:szCs w:val="16"/>
        </w:rPr>
      </w:pPr>
    </w:p>
    <w:p w14:paraId="41F51038" w14:textId="77777777" w:rsidR="004523DE" w:rsidRDefault="004523DE" w:rsidP="00AF4402">
      <w:pPr>
        <w:shd w:val="clear" w:color="auto" w:fill="FFFFFF"/>
        <w:spacing w:line="200" w:lineRule="atLeast"/>
        <w:jc w:val="both"/>
        <w:textAlignment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34129E" w14:paraId="7118EC89" w14:textId="77777777" w:rsidTr="00F57107">
        <w:trPr>
          <w:cantSplit/>
          <w:trHeight w:val="412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EE21D" w14:textId="77777777" w:rsidR="0034129E" w:rsidRDefault="0034129E" w:rsidP="00F5710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4EB3" w14:textId="0CA9EB99" w:rsidR="0034129E" w:rsidRDefault="0034129E" w:rsidP="00F5710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C636F6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</w:t>
            </w:r>
            <w:r>
              <w:t xml:space="preserve"> </w:t>
            </w:r>
            <w:r w:rsidRPr="0034129E">
              <w:rPr>
                <w:rFonts w:ascii="Times New Roman" w:hAnsi="Times New Roman"/>
                <w:b/>
                <w:bCs/>
                <w:sz w:val="34"/>
                <w:szCs w:val="34"/>
              </w:rPr>
              <w:t>1120200085</w:t>
            </w:r>
          </w:p>
        </w:tc>
      </w:tr>
      <w:tr w:rsidR="0034129E" w:rsidRPr="287C33CA" w14:paraId="040C5D84" w14:textId="77777777" w:rsidTr="00F5710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736DC" w14:textId="77777777" w:rsidR="0034129E" w:rsidRPr="287C33CA" w:rsidRDefault="0034129E" w:rsidP="00F5710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5406FC3" w14:textId="77777777" w:rsidR="0034129E" w:rsidRPr="287C33CA" w:rsidRDefault="0034129E" w:rsidP="00F5710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34129E" w:rsidRPr="287C33CA" w14:paraId="5EBF5A0A" w14:textId="77777777" w:rsidTr="00F57107">
        <w:trPr>
          <w:cantSplit/>
          <w:trHeight w:val="1214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8C268" w14:textId="0CE0A3CB" w:rsidR="0034129E" w:rsidRPr="00B1726D" w:rsidRDefault="0034129E" w:rsidP="0034129E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34129E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TOTAL DE MATERIAIS, DAS OBRAS E SERVIÇOS DE CONSTRUÇÃO DE BARRAGEM DA CAPTAÇÃO DO RIBEIRÃO DO BOI DO SISTEMA DE ABASTECIMENTO DE ÁGUA DE VARGEM ALEGRE / MG.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701E6" w14:textId="77777777" w:rsidR="0034129E" w:rsidRPr="287C33CA" w:rsidRDefault="0034129E" w:rsidP="00F5710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5A0A09B" w14:textId="781A24C7" w:rsidR="0034129E" w:rsidRPr="287C33CA" w:rsidRDefault="0034129E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15</w:t>
            </w:r>
            <w:r>
              <w:rPr>
                <w:sz w:val="18"/>
                <w:szCs w:val="17"/>
              </w:rPr>
              <w:t>/10/2020, até às 08:3</w:t>
            </w:r>
            <w:r w:rsidRPr="287C33CA">
              <w:rPr>
                <w:sz w:val="18"/>
                <w:szCs w:val="17"/>
              </w:rPr>
              <w:t>0.</w:t>
            </w:r>
          </w:p>
          <w:p w14:paraId="2E3E4229" w14:textId="460C14E4" w:rsidR="0034129E" w:rsidRDefault="0034129E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15</w:t>
            </w:r>
            <w:r>
              <w:rPr>
                <w:sz w:val="18"/>
                <w:szCs w:val="17"/>
              </w:rPr>
              <w:t>/10/2020, às 08:3</w:t>
            </w:r>
            <w:r w:rsidRPr="287C33CA">
              <w:rPr>
                <w:sz w:val="18"/>
                <w:szCs w:val="17"/>
              </w:rPr>
              <w:t>0.</w:t>
            </w:r>
          </w:p>
          <w:p w14:paraId="257CEF72" w14:textId="457E012E" w:rsidR="0034129E" w:rsidRPr="287C33CA" w:rsidRDefault="0034129E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>
              <w:rPr>
                <w:sz w:val="18"/>
                <w:szCs w:val="17"/>
              </w:rPr>
              <w:t>06</w:t>
            </w:r>
            <w:r>
              <w:rPr>
                <w:sz w:val="18"/>
                <w:szCs w:val="17"/>
              </w:rPr>
              <w:t xml:space="preserve"> meses.</w:t>
            </w:r>
          </w:p>
          <w:p w14:paraId="44FAA601" w14:textId="77777777" w:rsidR="0034129E" w:rsidRPr="287C33CA" w:rsidRDefault="0034129E" w:rsidP="00F57107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6DEE1E20" w14:textId="77777777" w:rsidR="0034129E" w:rsidRPr="287C33CA" w:rsidRDefault="0034129E" w:rsidP="0034129E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3265"/>
        <w:gridCol w:w="2287"/>
        <w:gridCol w:w="2636"/>
      </w:tblGrid>
      <w:tr w:rsidR="0034129E" w:rsidRPr="287C33CA" w14:paraId="12F7E2BB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6B26D" w14:textId="77777777" w:rsidR="0034129E" w:rsidRPr="287C33CA" w:rsidRDefault="0034129E" w:rsidP="00F571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34129E" w:rsidRPr="287C33CA" w14:paraId="3C26EA17" w14:textId="77777777" w:rsidTr="00F57107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1DF53" w14:textId="77777777" w:rsidR="0034129E" w:rsidRPr="287C33CA" w:rsidRDefault="0034129E" w:rsidP="00F5710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14042" w14:textId="77777777" w:rsidR="0034129E" w:rsidRPr="287C33CA" w:rsidRDefault="0034129E" w:rsidP="00F5710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AD3EE" w14:textId="77777777" w:rsidR="0034129E" w:rsidRPr="287C33CA" w:rsidRDefault="0034129E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134E3" w14:textId="77777777" w:rsidR="0034129E" w:rsidRPr="287C33CA" w:rsidRDefault="0034129E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34129E" w:rsidRPr="287C33CA" w14:paraId="1C519547" w14:textId="77777777" w:rsidTr="00F57107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EF577C" w14:textId="322FD8BC" w:rsidR="0034129E" w:rsidRPr="287C33CA" w:rsidRDefault="0034129E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34129E">
              <w:rPr>
                <w:rFonts w:cs="Arial"/>
                <w:bCs/>
                <w:color w:val="000000"/>
                <w:sz w:val="18"/>
                <w:szCs w:val="18"/>
              </w:rPr>
              <w:t>R$ 732.599,57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C15CC" w14:textId="77777777" w:rsidR="0034129E" w:rsidRPr="287C33CA" w:rsidRDefault="0034129E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D2693" w14:textId="77777777" w:rsidR="0034129E" w:rsidRPr="287C33CA" w:rsidRDefault="0034129E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DABB8" w14:textId="77777777" w:rsidR="0034129E" w:rsidRPr="287C33CA" w:rsidRDefault="0034129E" w:rsidP="00F5710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34129E" w:rsidRPr="287C33CA" w14:paraId="144AC7FA" w14:textId="77777777" w:rsidTr="00F57107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879B2" w14:textId="77777777" w:rsidR="0034129E" w:rsidRDefault="0034129E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0BC15E49" w14:textId="5F3DFF80" w:rsidR="0034129E" w:rsidRPr="0082369B" w:rsidRDefault="0034129E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4129E">
              <w:rPr>
                <w:rFonts w:cs="Arial"/>
                <w:color w:val="000000"/>
                <w:sz w:val="18"/>
                <w:szCs w:val="18"/>
              </w:rPr>
              <w:t> Barragem em estrutura de concreto armado, com altura igual ou superior a 01 m.</w:t>
            </w:r>
          </w:p>
        </w:tc>
      </w:tr>
      <w:tr w:rsidR="0034129E" w14:paraId="7EDA5C2D" w14:textId="77777777" w:rsidTr="00F57107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67C4E" w14:textId="77777777" w:rsidR="0034129E" w:rsidRDefault="0034129E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73EA4EB5" w14:textId="5E59EF98" w:rsidR="0034129E" w:rsidRPr="003C6DB2" w:rsidRDefault="0034129E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34129E">
              <w:rPr>
                <w:rFonts w:cs="Arial"/>
                <w:color w:val="000000"/>
                <w:sz w:val="18"/>
                <w:szCs w:val="18"/>
              </w:rPr>
              <w:t> Barragem em estrutura de concreto armado, com altura igual ou superior a 01 m.</w:t>
            </w:r>
          </w:p>
        </w:tc>
      </w:tr>
      <w:tr w:rsidR="0034129E" w14:paraId="54A0A0CB" w14:textId="77777777" w:rsidTr="00F57107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F363E" w14:textId="77777777" w:rsidR="0034129E" w:rsidRDefault="0034129E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34129E" w14:paraId="50B581E0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57565" w14:textId="3E5F4864" w:rsidR="0034129E" w:rsidRDefault="0034129E" w:rsidP="009C372F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Conforme edital. Visita: </w:t>
            </w:r>
            <w:r w:rsidR="00F367F3" w:rsidRPr="00F367F3">
              <w:rPr>
                <w:rFonts w:cs="ArialNarrow"/>
                <w:sz w:val="18"/>
                <w:szCs w:val="18"/>
              </w:rPr>
              <w:t xml:space="preserve">Sr. Danilo Branco da Costa ou outro empregado da COPASA MG, do dia 22 de setembro de 2020 ao dia 14 de OUTUBRO de 2020. O agendamento da visita poderá ser feito pelo e-mail: </w:t>
            </w:r>
            <w:hyperlink r:id="rId10" w:history="1">
              <w:r w:rsidR="009C372F" w:rsidRPr="00304037">
                <w:rPr>
                  <w:rStyle w:val="Hyperlink"/>
                  <w:rFonts w:cs="ArialNarrow"/>
                  <w:sz w:val="18"/>
                  <w:szCs w:val="18"/>
                </w:rPr>
                <w:t>danilo.costa@copasa.com.br</w:t>
              </w:r>
            </w:hyperlink>
            <w:r w:rsidR="009C372F">
              <w:rPr>
                <w:rFonts w:cs="ArialNarrow"/>
                <w:sz w:val="18"/>
                <w:szCs w:val="18"/>
              </w:rPr>
              <w:t xml:space="preserve"> </w:t>
            </w:r>
            <w:r w:rsidR="00F367F3">
              <w:rPr>
                <w:rFonts w:cs="ArialNarrow"/>
                <w:sz w:val="18"/>
                <w:szCs w:val="18"/>
              </w:rPr>
              <w:t xml:space="preserve">ou pelo telefone (33) </w:t>
            </w:r>
            <w:r w:rsidR="00F367F3" w:rsidRPr="00F367F3">
              <w:rPr>
                <w:rFonts w:cs="ArialNarrow"/>
                <w:sz w:val="18"/>
                <w:szCs w:val="18"/>
              </w:rPr>
              <w:t>99929-5273. O local para encontro para a visita será na Rua Frei Venâncio - 228 - Bairro Salatiel - Caratinga/MG.</w:t>
            </w:r>
            <w:r w:rsidR="00027CD1">
              <w:rPr>
                <w:rFonts w:cs="ArialNarrow"/>
                <w:sz w:val="18"/>
                <w:szCs w:val="18"/>
              </w:rPr>
              <w:t xml:space="preserve"> </w:t>
            </w:r>
            <w:hyperlink r:id="rId11" w:anchor="/pesquisaDetalhes/0264033800071EEABF857676D11655F6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Style w:val="Hyperlink"/>
                <w:rFonts w:cs="Symbol"/>
                <w:sz w:val="18"/>
                <w:szCs w:val="18"/>
              </w:rPr>
              <w:t>.</w:t>
            </w:r>
          </w:p>
        </w:tc>
      </w:tr>
    </w:tbl>
    <w:p w14:paraId="5E445493" w14:textId="77777777" w:rsidR="0034129E" w:rsidRDefault="0034129E" w:rsidP="0034129E">
      <w:pPr>
        <w:rPr>
          <w:rFonts w:asciiTheme="majorHAnsi" w:hAnsiTheme="majorHAnsi"/>
        </w:rPr>
      </w:pPr>
    </w:p>
    <w:p w14:paraId="2AF4371F" w14:textId="77777777" w:rsidR="0034129E" w:rsidRDefault="0034129E" w:rsidP="00AF4402">
      <w:pPr>
        <w:shd w:val="clear" w:color="auto" w:fill="FFFFFF"/>
        <w:spacing w:line="200" w:lineRule="atLeast"/>
        <w:jc w:val="both"/>
        <w:textAlignment w:val="center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29"/>
        <w:gridCol w:w="3964"/>
      </w:tblGrid>
      <w:tr w:rsidR="004F1728" w14:paraId="6DAD0F27" w14:textId="77777777" w:rsidTr="00F57107">
        <w:trPr>
          <w:cantSplit/>
          <w:trHeight w:val="412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CF646" w14:textId="77777777" w:rsidR="004F1728" w:rsidRDefault="004F1728" w:rsidP="00F5710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0D737" w14:textId="33678923" w:rsidR="004F1728" w:rsidRDefault="004F1728" w:rsidP="00F57107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C636F6">
              <w:rPr>
                <w:rFonts w:ascii="Times New Roman" w:hAnsi="Times New Roman"/>
                <w:b/>
                <w:bCs/>
                <w:sz w:val="34"/>
                <w:szCs w:val="34"/>
              </w:rPr>
              <w:t>LICITAÇÃO Nº CPLI.</w:t>
            </w:r>
            <w:r>
              <w:t xml:space="preserve"> </w:t>
            </w:r>
            <w:r w:rsidRPr="004F1728">
              <w:rPr>
                <w:rFonts w:ascii="Times New Roman" w:hAnsi="Times New Roman"/>
                <w:b/>
                <w:bCs/>
                <w:sz w:val="34"/>
                <w:szCs w:val="34"/>
              </w:rPr>
              <w:t>1120200086</w:t>
            </w:r>
          </w:p>
        </w:tc>
      </w:tr>
      <w:tr w:rsidR="004F1728" w:rsidRPr="287C33CA" w14:paraId="6379E8ED" w14:textId="77777777" w:rsidTr="00F57107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B3186" w14:textId="77777777" w:rsidR="004F1728" w:rsidRPr="287C33CA" w:rsidRDefault="004F1728" w:rsidP="00F57107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4B1799F3" w14:textId="77777777" w:rsidR="004F1728" w:rsidRPr="287C33CA" w:rsidRDefault="004F1728" w:rsidP="00F57107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12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4F1728" w:rsidRPr="287C33CA" w14:paraId="57DAC5A4" w14:textId="77777777" w:rsidTr="00F57107">
        <w:trPr>
          <w:cantSplit/>
          <w:trHeight w:val="1214"/>
        </w:trPr>
        <w:tc>
          <w:tcPr>
            <w:tcW w:w="6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9AA48" w14:textId="3DC8167B" w:rsidR="004F1728" w:rsidRPr="00B1726D" w:rsidRDefault="004F1728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4F1728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TOTAL DE MATERIAIS, DAS OBRAS E SERVIÇOS DE MELHORIAS NO ALMOXARIFADO DO MUTUCA (USLS) E NO CERCADINHO (USLS, USHM E USHD).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6725B" w14:textId="77777777" w:rsidR="004F1728" w:rsidRPr="287C33CA" w:rsidRDefault="004F1728" w:rsidP="00F57107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0CCE03F9" w14:textId="034B0318" w:rsidR="004F1728" w:rsidRPr="287C33CA" w:rsidRDefault="004F1728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1</w:t>
            </w:r>
            <w:r>
              <w:rPr>
                <w:sz w:val="18"/>
                <w:szCs w:val="17"/>
              </w:rPr>
              <w:t>4</w:t>
            </w:r>
            <w:r>
              <w:rPr>
                <w:sz w:val="18"/>
                <w:szCs w:val="17"/>
              </w:rPr>
              <w:t>/10</w:t>
            </w:r>
            <w:r>
              <w:rPr>
                <w:sz w:val="18"/>
                <w:szCs w:val="17"/>
              </w:rPr>
              <w:t>/2020, até às 14</w:t>
            </w:r>
            <w:r>
              <w:rPr>
                <w:sz w:val="18"/>
                <w:szCs w:val="17"/>
              </w:rPr>
              <w:t>:3</w:t>
            </w:r>
            <w:r w:rsidRPr="287C33CA">
              <w:rPr>
                <w:sz w:val="18"/>
                <w:szCs w:val="17"/>
              </w:rPr>
              <w:t>0.</w:t>
            </w:r>
          </w:p>
          <w:p w14:paraId="567B250C" w14:textId="06BBEFBF" w:rsidR="004F1728" w:rsidRDefault="004F1728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 xml:space="preserve">/10/2020, às </w:t>
            </w:r>
            <w:r>
              <w:rPr>
                <w:sz w:val="18"/>
                <w:szCs w:val="17"/>
              </w:rPr>
              <w:t>14</w:t>
            </w:r>
            <w:r>
              <w:rPr>
                <w:sz w:val="18"/>
                <w:szCs w:val="17"/>
              </w:rPr>
              <w:t>:3</w:t>
            </w:r>
            <w:r w:rsidRPr="287C33CA">
              <w:rPr>
                <w:sz w:val="18"/>
                <w:szCs w:val="17"/>
              </w:rPr>
              <w:t>0.</w:t>
            </w:r>
          </w:p>
          <w:p w14:paraId="4D492309" w14:textId="1062DD4A" w:rsidR="004F1728" w:rsidRPr="287C33CA" w:rsidRDefault="004F1728" w:rsidP="00F57107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>
              <w:rPr>
                <w:sz w:val="18"/>
                <w:szCs w:val="17"/>
              </w:rPr>
              <w:t>12</w:t>
            </w:r>
            <w:r>
              <w:rPr>
                <w:sz w:val="18"/>
                <w:szCs w:val="17"/>
              </w:rPr>
              <w:t xml:space="preserve"> meses.</w:t>
            </w:r>
          </w:p>
          <w:p w14:paraId="09D1FCC5" w14:textId="77777777" w:rsidR="004F1728" w:rsidRPr="287C33CA" w:rsidRDefault="004F1728" w:rsidP="00F57107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7EDD07A1" w14:textId="77777777" w:rsidR="004F1728" w:rsidRPr="287C33CA" w:rsidRDefault="004F1728" w:rsidP="004F1728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8"/>
        <w:gridCol w:w="3264"/>
        <w:gridCol w:w="2286"/>
        <w:gridCol w:w="2635"/>
      </w:tblGrid>
      <w:tr w:rsidR="004F1728" w:rsidRPr="287C33CA" w14:paraId="7DD72E82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AB0A4" w14:textId="77777777" w:rsidR="004F1728" w:rsidRPr="287C33CA" w:rsidRDefault="004F1728" w:rsidP="00F57107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4F1728" w:rsidRPr="287C33CA" w14:paraId="21EAA8DC" w14:textId="77777777" w:rsidTr="00F57107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03481" w14:textId="77777777" w:rsidR="004F1728" w:rsidRPr="287C33CA" w:rsidRDefault="004F1728" w:rsidP="00F57107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B00DF" w14:textId="77777777" w:rsidR="004F1728" w:rsidRPr="287C33CA" w:rsidRDefault="004F1728" w:rsidP="00F57107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D33D9" w14:textId="77777777" w:rsidR="004F1728" w:rsidRPr="287C33CA" w:rsidRDefault="004F1728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AAE3A" w14:textId="77777777" w:rsidR="004F1728" w:rsidRPr="287C33CA" w:rsidRDefault="004F1728" w:rsidP="00F57107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4F1728" w:rsidRPr="287C33CA" w14:paraId="6ACDB1F0" w14:textId="77777777" w:rsidTr="00F57107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CD155" w14:textId="75103C88" w:rsidR="004F1728" w:rsidRPr="287C33CA" w:rsidRDefault="004F1728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4F1728">
              <w:rPr>
                <w:rFonts w:cs="Arial"/>
                <w:bCs/>
                <w:color w:val="000000"/>
                <w:sz w:val="18"/>
                <w:szCs w:val="18"/>
              </w:rPr>
              <w:t>R$ 2.028.665,21.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77E0F" w14:textId="77777777" w:rsidR="004F1728" w:rsidRPr="287C33CA" w:rsidRDefault="004F1728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BF53E" w14:textId="77777777" w:rsidR="004F1728" w:rsidRPr="287C33CA" w:rsidRDefault="004F1728" w:rsidP="00F57107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C25AA" w14:textId="77777777" w:rsidR="004F1728" w:rsidRPr="287C33CA" w:rsidRDefault="004F1728" w:rsidP="00F57107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4F1728" w:rsidRPr="287C33CA" w14:paraId="2EAD780C" w14:textId="77777777" w:rsidTr="00F57107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03374" w14:textId="77777777" w:rsidR="004F1728" w:rsidRDefault="004F1728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1BE91290" w14:textId="77777777" w:rsidR="004F1728" w:rsidRPr="004F1728" w:rsidRDefault="004F1728" w:rsidP="004F172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F1728">
              <w:rPr>
                <w:rFonts w:cs="Arial"/>
                <w:color w:val="000000"/>
                <w:sz w:val="18"/>
                <w:szCs w:val="18"/>
              </w:rPr>
              <w:t>a) Construção civil e/ou reforma de edificações;</w:t>
            </w:r>
          </w:p>
          <w:p w14:paraId="0432DF4E" w14:textId="5779D203" w:rsidR="004F1728" w:rsidRPr="0082369B" w:rsidRDefault="004F1728" w:rsidP="004F172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F1728">
              <w:rPr>
                <w:rFonts w:cs="Arial"/>
                <w:color w:val="000000"/>
                <w:sz w:val="18"/>
                <w:szCs w:val="18"/>
              </w:rPr>
              <w:t>b) Construção e/ou reforma de estrutura metálica e/ou cobertura metálica;</w:t>
            </w:r>
          </w:p>
        </w:tc>
      </w:tr>
      <w:tr w:rsidR="004F1728" w14:paraId="2BE2CC4D" w14:textId="77777777" w:rsidTr="00F57107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32D7D" w14:textId="77777777" w:rsidR="004F1728" w:rsidRDefault="004F1728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2495EDB0" w14:textId="77777777" w:rsidR="004F1728" w:rsidRPr="004F1728" w:rsidRDefault="004F1728" w:rsidP="004F172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F1728">
              <w:rPr>
                <w:rFonts w:cs="Arial"/>
                <w:color w:val="000000"/>
                <w:sz w:val="18"/>
                <w:szCs w:val="18"/>
              </w:rPr>
              <w:t>a) Construção civil e/ou reforma de edificações;</w:t>
            </w:r>
          </w:p>
          <w:p w14:paraId="26CC37A8" w14:textId="77777777" w:rsidR="004F1728" w:rsidRPr="004F1728" w:rsidRDefault="004F1728" w:rsidP="004F172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F1728">
              <w:rPr>
                <w:rFonts w:cs="Arial"/>
                <w:color w:val="000000"/>
                <w:sz w:val="18"/>
                <w:szCs w:val="18"/>
              </w:rPr>
              <w:t>b) Construção e/ou reforma de estrutura metálica e/ou cobertura metálica;</w:t>
            </w:r>
          </w:p>
          <w:p w14:paraId="037FF3CA" w14:textId="77777777" w:rsidR="004F1728" w:rsidRPr="004F1728" w:rsidRDefault="004F1728" w:rsidP="004F172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F1728">
              <w:rPr>
                <w:rFonts w:cs="Arial"/>
                <w:color w:val="000000"/>
                <w:sz w:val="18"/>
                <w:szCs w:val="18"/>
              </w:rPr>
              <w:t>c) Fornecimento e lançamento de concreto armado, com quantidade igual ou superior a 190 m³;</w:t>
            </w:r>
          </w:p>
          <w:p w14:paraId="5203A20D" w14:textId="77777777" w:rsidR="004F1728" w:rsidRDefault="004F1728" w:rsidP="004F172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F1728">
              <w:rPr>
                <w:rFonts w:cs="Arial"/>
                <w:color w:val="000000"/>
                <w:sz w:val="18"/>
                <w:szCs w:val="18"/>
              </w:rPr>
              <w:t>d) Armadura de aço para concreto armado com quantidade igual ou superior a 5.900 kg;</w:t>
            </w:r>
          </w:p>
          <w:p w14:paraId="5954F90A" w14:textId="71C0CAF6" w:rsidR="00B938C6" w:rsidRPr="003C6DB2" w:rsidRDefault="00B938C6" w:rsidP="004F172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938C6">
              <w:rPr>
                <w:rFonts w:cs="Arial"/>
                <w:color w:val="000000"/>
                <w:sz w:val="18"/>
                <w:szCs w:val="18"/>
              </w:rPr>
              <w:t>e) Pavimentação de pista em poliédrico e/ou em paralelepípedo e/ou em pré-moldados de concreto, com quantidade igual ou superior a 1.200 m².</w:t>
            </w:r>
          </w:p>
        </w:tc>
      </w:tr>
      <w:tr w:rsidR="004F1728" w14:paraId="28A5000D" w14:textId="77777777" w:rsidTr="00F57107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6D61" w14:textId="77777777" w:rsidR="004F1728" w:rsidRDefault="004F1728" w:rsidP="00F57107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4F1728" w14:paraId="58F928C8" w14:textId="77777777" w:rsidTr="00F57107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FB615" w14:textId="142F2A86" w:rsidR="004F1728" w:rsidRDefault="004F1728" w:rsidP="00027CD1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- Consórcio: Conforme edital. Visita: </w:t>
            </w:r>
            <w:r w:rsidR="008649EE" w:rsidRPr="008649EE">
              <w:rPr>
                <w:rFonts w:cs="ArialNarrow"/>
                <w:sz w:val="18"/>
                <w:szCs w:val="18"/>
              </w:rPr>
              <w:t xml:space="preserve">Sr. João Luís Corrêa Borba ou outro empregado da COPASA MG, do dia 22 de SETEMBRO de 2020 ao dia 13 de OUTUBRO de 2020. O agendamento da visita poderá ser feito pelo e-mail: joao.borba@copasa.com.br ou pelo telefone 31 99802 3794. A visita será realizada nos seguintes locais: Cercadinho: BR 356 Km 4 bairro Belvedere BH MG e Almoxarifado Mutuca: Estrada para Barreiro 2, nº 1850 </w:t>
            </w:r>
            <w:r w:rsidR="008649EE">
              <w:rPr>
                <w:rFonts w:cs="ArialNarrow"/>
                <w:sz w:val="18"/>
                <w:szCs w:val="18"/>
              </w:rPr>
              <w:t>- Jardim Canadá, Nova Lima - MG</w:t>
            </w:r>
            <w:r w:rsidRPr="00F367F3">
              <w:rPr>
                <w:rFonts w:cs="ArialNarrow"/>
                <w:sz w:val="18"/>
                <w:szCs w:val="18"/>
              </w:rPr>
              <w:t>.</w:t>
            </w:r>
            <w:r w:rsidR="003F5AD0">
              <w:rPr>
                <w:rFonts w:cs="ArialNarrow"/>
                <w:sz w:val="18"/>
                <w:szCs w:val="18"/>
              </w:rPr>
              <w:t xml:space="preserve"> </w:t>
            </w:r>
            <w:hyperlink r:id="rId13" w:anchor="/pesquisaDetalhes/0264033800071EEABF8592BB2B0B5631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Style w:val="Hyperlink"/>
                <w:rFonts w:cs="Symbol"/>
                <w:sz w:val="18"/>
                <w:szCs w:val="18"/>
              </w:rPr>
              <w:t>.</w:t>
            </w:r>
          </w:p>
        </w:tc>
      </w:tr>
    </w:tbl>
    <w:p w14:paraId="48EFD205" w14:textId="77777777" w:rsidR="004F1728" w:rsidRDefault="004F1728" w:rsidP="00AF4402">
      <w:pPr>
        <w:shd w:val="clear" w:color="auto" w:fill="FFFFFF"/>
        <w:spacing w:line="200" w:lineRule="atLeast"/>
        <w:jc w:val="both"/>
        <w:textAlignment w:val="center"/>
      </w:pPr>
    </w:p>
    <w:p w14:paraId="310A4955" w14:textId="77777777" w:rsidR="00B00F03" w:rsidRDefault="00B00F03" w:rsidP="00AF4402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sz w:val="16"/>
          <w:szCs w:val="16"/>
        </w:rPr>
      </w:pPr>
    </w:p>
    <w:p w14:paraId="2F92B89C" w14:textId="77777777" w:rsidR="002748E6" w:rsidRDefault="002748E6" w:rsidP="00AF4402">
      <w:pPr>
        <w:shd w:val="clear" w:color="auto" w:fill="FFFFFF"/>
        <w:spacing w:line="200" w:lineRule="atLeast"/>
        <w:jc w:val="both"/>
        <w:textAlignment w:val="center"/>
        <w:rPr>
          <w:rFonts w:ascii="Arial" w:hAnsi="Arial" w:cs="Arial"/>
          <w:sz w:val="16"/>
          <w:szCs w:val="16"/>
        </w:rPr>
      </w:pPr>
    </w:p>
    <w:tbl>
      <w:tblPr>
        <w:tblW w:w="10747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8"/>
        <w:gridCol w:w="4829"/>
      </w:tblGrid>
      <w:tr w:rsidR="002F4574" w14:paraId="25D137CE" w14:textId="77777777" w:rsidTr="00064ED2">
        <w:trPr>
          <w:cantSplit/>
          <w:trHeight w:val="412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F900D" w14:textId="16418E99" w:rsidR="002F4574" w:rsidRDefault="002F4574" w:rsidP="000516A7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="00651C87" w:rsidRPr="00651C87">
              <w:rPr>
                <w:rFonts w:ascii="Times New Roman" w:hAnsi="Times New Roman"/>
                <w:b/>
                <w:bCs/>
                <w:sz w:val="34"/>
                <w:szCs w:val="34"/>
              </w:rPr>
              <w:t>DEPARTAMENTO NA</w:t>
            </w:r>
            <w:r w:rsidR="00651C87">
              <w:rPr>
                <w:rFonts w:ascii="Times New Roman" w:hAnsi="Times New Roman"/>
                <w:b/>
                <w:bCs/>
                <w:sz w:val="34"/>
                <w:szCs w:val="34"/>
              </w:rPr>
              <w:t>CIONAL DE INFRAESTRUTURA DE TRANSPO</w:t>
            </w:r>
            <w:r w:rsidR="00651C87" w:rsidRPr="00651C87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RTES-  </w:t>
            </w:r>
            <w:r w:rsidR="000516A7" w:rsidRPr="000516A7">
              <w:rPr>
                <w:rFonts w:ascii="Times New Roman" w:hAnsi="Times New Roman"/>
                <w:b/>
                <w:bCs/>
                <w:sz w:val="34"/>
                <w:szCs w:val="34"/>
              </w:rPr>
              <w:t>SUPERINTENDÊNCIA REGIONAL NA BAHIA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61930" w14:textId="4374FCD7" w:rsidR="002F4574" w:rsidRDefault="002F4574" w:rsidP="005B5936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0516A7" w:rsidRPr="000516A7">
              <w:rPr>
                <w:rFonts w:ascii="Times New Roman" w:hAnsi="Times New Roman"/>
                <w:b/>
                <w:bCs/>
                <w:sz w:val="34"/>
                <w:szCs w:val="34"/>
              </w:rPr>
              <w:t>RDC ELETRÔNICO Nº 342/2020 - UASG 393027 Nº Processo: 50605003519201846</w:t>
            </w:r>
          </w:p>
        </w:tc>
      </w:tr>
      <w:tr w:rsidR="002F4574" w:rsidRPr="287C33CA" w14:paraId="5CE01E8B" w14:textId="77777777" w:rsidTr="002F4574">
        <w:trPr>
          <w:cantSplit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51129" w14:textId="467A8C1C" w:rsidR="00651C87" w:rsidRPr="287C33CA" w:rsidRDefault="002F4574" w:rsidP="007E2EE1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Endereço: </w:t>
            </w:r>
            <w:r w:rsidR="009E228A" w:rsidRPr="009E228A">
              <w:rPr>
                <w:rFonts w:cs="Arial"/>
                <w:sz w:val="18"/>
                <w:szCs w:val="18"/>
              </w:rPr>
              <w:t>Rua Artur Azevedo Machado 1225 3º Andar, Edf. Civil Towers,</w:t>
            </w:r>
            <w:r w:rsidR="009E228A">
              <w:rPr>
                <w:rFonts w:cs="Arial"/>
                <w:sz w:val="18"/>
                <w:szCs w:val="18"/>
              </w:rPr>
              <w:t xml:space="preserve"> </w:t>
            </w:r>
            <w:r w:rsidR="009E228A" w:rsidRPr="009E228A">
              <w:rPr>
                <w:rFonts w:cs="Arial"/>
                <w:sz w:val="18"/>
                <w:szCs w:val="18"/>
              </w:rPr>
              <w:t xml:space="preserve">torre Nimbus, Costa Azul - Salvador/BA ou </w:t>
            </w:r>
            <w:hyperlink r:id="rId14" w:history="1">
              <w:r w:rsidR="00064ED2" w:rsidRPr="00304037">
                <w:rPr>
                  <w:rStyle w:val="Hyperlink"/>
                  <w:rFonts w:cs="Arial"/>
                  <w:sz w:val="18"/>
                  <w:szCs w:val="18"/>
                </w:rPr>
                <w:t>www.comprasgovernamentais.gov.br/edital/393027-99-00342-2020</w:t>
              </w:r>
            </w:hyperlink>
            <w:r w:rsidR="009E228A" w:rsidRPr="009E228A">
              <w:rPr>
                <w:rFonts w:cs="Arial"/>
                <w:sz w:val="18"/>
                <w:szCs w:val="18"/>
              </w:rPr>
              <w:t>.</w:t>
            </w:r>
            <w:r w:rsidR="00064ED2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2F4574" w:rsidRPr="287C33CA" w14:paraId="4BA7F26C" w14:textId="77777777" w:rsidTr="00064ED2">
        <w:trPr>
          <w:cantSplit/>
          <w:trHeight w:val="691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0B3BC" w14:textId="159E9656" w:rsidR="002F4574" w:rsidRPr="009428B5" w:rsidRDefault="002F4574" w:rsidP="009E228A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0516A7" w:rsidRPr="000516A7">
              <w:rPr>
                <w:rFonts w:cs="Arial"/>
                <w:bCs/>
                <w:color w:val="000000"/>
                <w:sz w:val="18"/>
                <w:szCs w:val="17"/>
              </w:rPr>
              <w:t xml:space="preserve">CONTRATAÇÃO DE EMPRESA PARA EXECU Ç ÃO DE SERVIÇOS DE IMPLANTAÇÃO DA PASSARELA PARA PEDESTRES, SOBRE A RODOVIA BR 242/BA. SUBTRECHO: ENTR.BA-407 (Ruy Barbosa)-ENTR.BA-487 (Boa Vista do Tupim), SEGMENTO: km 247,22. Total de Itens Licitados: 1. 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FBE2BA" w14:textId="77777777" w:rsidR="002F4574" w:rsidRPr="287C33CA" w:rsidRDefault="002F4574" w:rsidP="007E2EE1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6035D295" w14:textId="3C8183E5" w:rsidR="002F4574" w:rsidRPr="287C33CA" w:rsidRDefault="002F4574" w:rsidP="007E2EE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9E228A">
              <w:rPr>
                <w:sz w:val="18"/>
                <w:szCs w:val="17"/>
              </w:rPr>
              <w:t>09</w:t>
            </w:r>
            <w:r>
              <w:rPr>
                <w:sz w:val="18"/>
                <w:szCs w:val="17"/>
              </w:rPr>
              <w:t>/10/2020, até às 0</w:t>
            </w:r>
            <w:r w:rsidR="00651C87">
              <w:rPr>
                <w:sz w:val="18"/>
                <w:szCs w:val="17"/>
              </w:rPr>
              <w:t>8</w:t>
            </w:r>
            <w:r>
              <w:rPr>
                <w:sz w:val="18"/>
                <w:szCs w:val="17"/>
              </w:rPr>
              <w:t>:00</w:t>
            </w:r>
          </w:p>
          <w:p w14:paraId="0BDC963E" w14:textId="7951717C" w:rsidR="002F4574" w:rsidRDefault="00651C87" w:rsidP="007E2EE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0</w:t>
            </w:r>
            <w:r w:rsidR="009E228A">
              <w:rPr>
                <w:sz w:val="18"/>
                <w:szCs w:val="17"/>
              </w:rPr>
              <w:t>9/10/2020, às 10</w:t>
            </w:r>
            <w:r w:rsidR="002F4574">
              <w:rPr>
                <w:sz w:val="18"/>
                <w:szCs w:val="17"/>
              </w:rPr>
              <w:t>:00</w:t>
            </w:r>
          </w:p>
          <w:p w14:paraId="287C8285" w14:textId="77777777" w:rsidR="002F4574" w:rsidRPr="287C33CA" w:rsidRDefault="002F4574" w:rsidP="007E2EE1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050BE55E" w14:textId="77777777" w:rsidR="002F4574" w:rsidRPr="287C33CA" w:rsidRDefault="002F4574" w:rsidP="002F4574">
      <w:pPr>
        <w:rPr>
          <w:sz w:val="2"/>
          <w:szCs w:val="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8"/>
      </w:tblGrid>
      <w:tr w:rsidR="002F4574" w:rsidRPr="287C33CA" w14:paraId="0482BBCE" w14:textId="77777777" w:rsidTr="00651C87">
        <w:trPr>
          <w:cantSplit/>
          <w:trHeight w:val="672"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AE93E" w14:textId="010A8D76" w:rsidR="002F4574" w:rsidRPr="287C33CA" w:rsidRDefault="00651C87" w:rsidP="007E2EE1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651C87">
              <w:rPr>
                <w:rFonts w:cs="Arial"/>
                <w:sz w:val="18"/>
                <w:szCs w:val="18"/>
              </w:rPr>
              <w:t>Informações Gerais: O Edital poderá ser obtido nos sítios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hyperlink r:id="rId15" w:history="1">
              <w:r w:rsidRPr="00304037">
                <w:rPr>
                  <w:rStyle w:val="Hyperlink"/>
                  <w:rFonts w:cs="Arial"/>
                  <w:sz w:val="18"/>
                  <w:szCs w:val="18"/>
                </w:rPr>
                <w:t>www.dnit.gov.br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r w:rsidRPr="00651C87">
              <w:rPr>
                <w:rFonts w:cs="Arial"/>
                <w:sz w:val="18"/>
                <w:szCs w:val="18"/>
              </w:rPr>
              <w:t xml:space="preserve">ou </w:t>
            </w:r>
            <w:hyperlink r:id="rId16" w:history="1">
              <w:r w:rsidRPr="00304037">
                <w:rPr>
                  <w:rStyle w:val="Hyperlink"/>
                  <w:rFonts w:cs="Arial"/>
                  <w:sz w:val="18"/>
                  <w:szCs w:val="18"/>
                </w:rPr>
                <w:t>www.comprasgovernamentais.gov.br</w:t>
              </w:r>
            </w:hyperlink>
            <w:r w:rsidRPr="00651C87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</w:tbl>
    <w:p w14:paraId="266B7DDE" w14:textId="77777777" w:rsidR="002F4574" w:rsidRDefault="002F4574" w:rsidP="002F457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306E76C" w14:textId="77777777" w:rsidR="00064ED2" w:rsidRDefault="00064ED2" w:rsidP="002F457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10747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18"/>
        <w:gridCol w:w="4829"/>
      </w:tblGrid>
      <w:tr w:rsidR="00064ED2" w14:paraId="0A97B95B" w14:textId="77777777" w:rsidTr="00064ED2">
        <w:trPr>
          <w:cantSplit/>
          <w:trHeight w:val="412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FD0C9" w14:textId="763AC5A7" w:rsidR="00064ED2" w:rsidRDefault="00064ED2" w:rsidP="007E2EE1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Pr="00651C87">
              <w:rPr>
                <w:rFonts w:ascii="Times New Roman" w:hAnsi="Times New Roman"/>
                <w:b/>
                <w:bCs/>
                <w:sz w:val="34"/>
                <w:szCs w:val="34"/>
              </w:rPr>
              <w:t>DEPARTAMENTO NA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CIONAL DE INFRAESTRUTURA DE TRANSPO</w:t>
            </w:r>
            <w:r w:rsidRPr="00651C87"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RTES-  </w:t>
            </w:r>
            <w:r w:rsidRPr="00064ED2">
              <w:rPr>
                <w:rFonts w:ascii="Times New Roman" w:hAnsi="Times New Roman"/>
                <w:b/>
                <w:bCs/>
                <w:sz w:val="34"/>
                <w:szCs w:val="34"/>
              </w:rPr>
              <w:t>SUPERINTENDÊNCIA REGIONAL NO PARANÁ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9845E" w14:textId="7A148CC8" w:rsidR="00064ED2" w:rsidRDefault="00064ED2" w:rsidP="005B5936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Pr="00064ED2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Nº 340/2020 - UASG 393028 Nº Processo: 50609003047/19-72</w:t>
            </w:r>
          </w:p>
        </w:tc>
      </w:tr>
      <w:tr w:rsidR="00064ED2" w:rsidRPr="287C33CA" w14:paraId="3AA9FBBB" w14:textId="77777777" w:rsidTr="00064ED2">
        <w:trPr>
          <w:cantSplit/>
        </w:trPr>
        <w:tc>
          <w:tcPr>
            <w:tcW w:w="10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E9C2A" w14:textId="4390E1B9" w:rsidR="00064ED2" w:rsidRPr="287C33CA" w:rsidRDefault="00064ED2" w:rsidP="007E2EE1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Endereço: </w:t>
            </w:r>
            <w:r w:rsidRPr="00064ED2">
              <w:rPr>
                <w:rFonts w:cs="Arial"/>
                <w:sz w:val="18"/>
                <w:szCs w:val="18"/>
              </w:rPr>
              <w:t xml:space="preserve">Av. Victor Ferreira do Amaral, 1500, Tarumã - Curitiba/PR ou </w:t>
            </w:r>
            <w:hyperlink r:id="rId17" w:history="1">
              <w:r w:rsidRPr="00304037">
                <w:rPr>
                  <w:rStyle w:val="Hyperlink"/>
                  <w:rFonts w:cs="Arial"/>
                  <w:sz w:val="18"/>
                  <w:szCs w:val="18"/>
                </w:rPr>
                <w:t>www.comprasgovernamentais.gov.br/edital/393028-5-00340-2020</w:t>
              </w:r>
            </w:hyperlink>
            <w:r w:rsidRPr="00064ED2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064ED2" w:rsidRPr="287C33CA" w14:paraId="7F68DB92" w14:textId="77777777" w:rsidTr="00064ED2">
        <w:trPr>
          <w:cantSplit/>
          <w:trHeight w:val="691"/>
        </w:trPr>
        <w:tc>
          <w:tcPr>
            <w:tcW w:w="5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B142B" w14:textId="4EBB4EC9" w:rsidR="00064ED2" w:rsidRPr="009428B5" w:rsidRDefault="00064ED2" w:rsidP="007E2EE1">
            <w:pPr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Pr="00064ED2">
              <w:rPr>
                <w:rFonts w:cs="Arial"/>
                <w:bCs/>
                <w:color w:val="000000"/>
                <w:sz w:val="18"/>
                <w:szCs w:val="17"/>
              </w:rPr>
              <w:t>EXECUÇÃO DOS SERVIÇOS NECESSÁRIOS DE MANUTENÇÃO RODOVIÁRIA (CONSERVAÇÃO/RECUPERAÇÃO) NA RODOVIA BR-476/PR, SEGMENTO DIVISA SP/PR - CURITIBA, A SABER: TRECHO: DIV. SP/PR (CABECEIRA NORTE DA PONTE S/ RIO RIBEIRA) - ENTR. BR-466(B) (DIV. PR/SC) (UNIÃO DA VITÓRIA /PORTO UNIÃO) *TRECHO MUNICIPAL*; SUBTRECHO: DIV. SP/PR (CABECEIRA NORTEDDA PONTE S/ RIO RIBEIRA) - ENTR. BR-116 (CURITIBA ACESSO NORTE/ATUBA); SEGMENTO: KM 0,0 AO KM 1</w:t>
            </w:r>
            <w:r>
              <w:rPr>
                <w:rFonts w:cs="Arial"/>
                <w:bCs/>
                <w:color w:val="000000"/>
                <w:sz w:val="18"/>
                <w:szCs w:val="17"/>
              </w:rPr>
              <w:t>22,4; EXTENSÃO TOTAL: 122,40 KM</w:t>
            </w:r>
            <w:r w:rsidRPr="00064ED2">
              <w:rPr>
                <w:rFonts w:cs="Arial"/>
                <w:bCs/>
                <w:color w:val="000000"/>
                <w:sz w:val="18"/>
                <w:szCs w:val="17"/>
              </w:rPr>
              <w:t>. TOTAL DE ITENS LICITADOS: 1.</w:t>
            </w:r>
          </w:p>
        </w:tc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8A4A" w14:textId="77777777" w:rsidR="00064ED2" w:rsidRPr="287C33CA" w:rsidRDefault="00064ED2" w:rsidP="007E2EE1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F131C76" w14:textId="38E8ABCD" w:rsidR="00064ED2" w:rsidRPr="287C33CA" w:rsidRDefault="00064ED2" w:rsidP="007E2EE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>
              <w:rPr>
                <w:sz w:val="18"/>
                <w:szCs w:val="17"/>
              </w:rPr>
              <w:t>30/09/2020, até às 08:00</w:t>
            </w:r>
          </w:p>
          <w:p w14:paraId="1B37C412" w14:textId="7A32EAFE" w:rsidR="00064ED2" w:rsidRDefault="00064ED2" w:rsidP="007E2EE1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 30/09/2020, às 10:00</w:t>
            </w:r>
          </w:p>
          <w:p w14:paraId="45699AEA" w14:textId="77777777" w:rsidR="00064ED2" w:rsidRPr="287C33CA" w:rsidRDefault="00064ED2" w:rsidP="007E2EE1">
            <w:pPr>
              <w:tabs>
                <w:tab w:val="num" w:pos="644"/>
              </w:tabs>
              <w:ind w:left="108"/>
              <w:rPr>
                <w:sz w:val="18"/>
                <w:szCs w:val="17"/>
              </w:rPr>
            </w:pPr>
          </w:p>
        </w:tc>
      </w:tr>
    </w:tbl>
    <w:p w14:paraId="74BC64B3" w14:textId="77777777" w:rsidR="00064ED2" w:rsidRPr="287C33CA" w:rsidRDefault="00064ED2" w:rsidP="00064ED2">
      <w:pPr>
        <w:rPr>
          <w:sz w:val="2"/>
          <w:szCs w:val="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68"/>
      </w:tblGrid>
      <w:tr w:rsidR="00064ED2" w:rsidRPr="287C33CA" w14:paraId="3A8FA056" w14:textId="77777777" w:rsidTr="007E2EE1">
        <w:trPr>
          <w:cantSplit/>
          <w:trHeight w:val="672"/>
        </w:trPr>
        <w:tc>
          <w:tcPr>
            <w:tcW w:w="10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0202F" w14:textId="77777777" w:rsidR="00064ED2" w:rsidRPr="287C33CA" w:rsidRDefault="00064ED2" w:rsidP="007E2EE1">
            <w:pPr>
              <w:tabs>
                <w:tab w:val="left" w:pos="4393"/>
                <w:tab w:val="center" w:pos="5386"/>
              </w:tabs>
              <w:jc w:val="both"/>
              <w:outlineLvl w:val="1"/>
              <w:rPr>
                <w:rFonts w:cs="Arial"/>
                <w:sz w:val="18"/>
                <w:szCs w:val="18"/>
              </w:rPr>
            </w:pPr>
            <w:r w:rsidRPr="00651C87">
              <w:rPr>
                <w:rFonts w:cs="Arial"/>
                <w:sz w:val="18"/>
                <w:szCs w:val="18"/>
              </w:rPr>
              <w:t>Informações Gerais: O Edital poderá ser obtido nos sítios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hyperlink r:id="rId18" w:history="1">
              <w:r w:rsidRPr="00304037">
                <w:rPr>
                  <w:rStyle w:val="Hyperlink"/>
                  <w:rFonts w:cs="Arial"/>
                  <w:sz w:val="18"/>
                  <w:szCs w:val="18"/>
                </w:rPr>
                <w:t>www.dnit.gov.br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  <w:r w:rsidRPr="00651C87">
              <w:rPr>
                <w:rFonts w:cs="Arial"/>
                <w:sz w:val="18"/>
                <w:szCs w:val="18"/>
              </w:rPr>
              <w:t xml:space="preserve">ou </w:t>
            </w:r>
            <w:hyperlink r:id="rId19" w:history="1">
              <w:r w:rsidRPr="00304037">
                <w:rPr>
                  <w:rStyle w:val="Hyperlink"/>
                  <w:rFonts w:cs="Arial"/>
                  <w:sz w:val="18"/>
                  <w:szCs w:val="18"/>
                </w:rPr>
                <w:t>www.comprasgovernamentais.gov.br</w:t>
              </w:r>
            </w:hyperlink>
            <w:r w:rsidRPr="00651C87">
              <w:rPr>
                <w:rFonts w:cs="Arial"/>
                <w:sz w:val="18"/>
                <w:szCs w:val="18"/>
              </w:rPr>
              <w:t>.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</w:tbl>
    <w:p w14:paraId="20CED8AA" w14:textId="77777777" w:rsidR="004B1BDB" w:rsidRDefault="004B1BDB" w:rsidP="002F457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B82DED" w14:textId="77777777" w:rsidR="004B1BDB" w:rsidRDefault="004B1BDB" w:rsidP="002F457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374658" w14:textId="77777777" w:rsidR="00D222AC" w:rsidRDefault="00D222AC" w:rsidP="007561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80F860C" w14:textId="77777777" w:rsidR="00484A2F" w:rsidRDefault="00484A2F" w:rsidP="0075617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DC86C" w14:textId="77777777" w:rsidR="00EB1FEA" w:rsidRDefault="00EB1FEA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F5B630" w14:textId="77777777" w:rsidR="004B1BDB" w:rsidRDefault="004B1BDB" w:rsidP="00222A1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7ADB8D2" w14:textId="66B289B5" w:rsidR="00D4473D" w:rsidRDefault="002C4F48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7013AB" w:rsidRPr="007013AB">
        <w:rPr>
          <w:rFonts w:asciiTheme="majorHAnsi" w:hAnsiTheme="majorHAnsi"/>
          <w:b/>
        </w:rPr>
        <w:t xml:space="preserve">PREFEITURA MUNICIPAL DE BARBACENA </w:t>
      </w:r>
      <w:r w:rsidR="00C43C75">
        <w:rPr>
          <w:rFonts w:asciiTheme="majorHAnsi" w:hAnsiTheme="majorHAnsi"/>
          <w:b/>
        </w:rPr>
        <w:t>-</w:t>
      </w:r>
      <w:r w:rsidR="007013AB" w:rsidRPr="007013AB">
        <w:rPr>
          <w:rFonts w:asciiTheme="majorHAnsi" w:hAnsiTheme="majorHAnsi"/>
          <w:b/>
        </w:rPr>
        <w:t xml:space="preserve"> TOMADA DE PREÇOS Nº 4/2020 PROCESSO 051/2020.</w:t>
      </w:r>
      <w:r w:rsidR="007013AB" w:rsidRPr="00CD5E8A">
        <w:rPr>
          <w:rFonts w:asciiTheme="majorHAnsi" w:hAnsiTheme="majorHAnsi"/>
        </w:rPr>
        <w:t xml:space="preserve"> </w:t>
      </w:r>
    </w:p>
    <w:p w14:paraId="735BAF24" w14:textId="5E983990" w:rsidR="004B1BDB" w:rsidRPr="00DD364B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>Contratação de empresa para execução de calçamento com bloco sextavado, com verba de Contrato de Repasse Federal. Abertura: 08/10/2020 - 14:00hs. Edital e informações: licitacao@barbacena.mg.gov.br.</w:t>
      </w:r>
    </w:p>
    <w:p w14:paraId="75853F41" w14:textId="77777777" w:rsidR="000E4D40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5FAA0D7" w14:textId="77777777" w:rsidR="004B1BDB" w:rsidRDefault="004B1BDB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0E52B19" w14:textId="38F80186" w:rsidR="00D4473D" w:rsidRDefault="00CD5E8A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MUNICIPAL </w:t>
      </w:r>
      <w:r w:rsidR="007013AB" w:rsidRPr="007013AB">
        <w:rPr>
          <w:rFonts w:asciiTheme="majorHAnsi" w:hAnsiTheme="majorHAnsi"/>
          <w:b/>
        </w:rPr>
        <w:t>BONFINÓPOLIS DE MINAS - TOMADA DE PREÇOS Nº 7/2020</w:t>
      </w:r>
      <w:r w:rsidR="007013AB" w:rsidRPr="00CD5E8A">
        <w:rPr>
          <w:rFonts w:asciiTheme="majorHAnsi" w:hAnsiTheme="majorHAnsi"/>
        </w:rPr>
        <w:t xml:space="preserve"> </w:t>
      </w:r>
    </w:p>
    <w:p w14:paraId="5AF94820" w14:textId="7B4B5A04" w:rsidR="004B1BDB" w:rsidRDefault="004B1BDB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O Município de Bonfinópolis de Minas-MG torna público a realização de Processo Licitatório Nº 107/2020 - Tomada de Preços Nº 007/2020 - Objeto: Contratação de empresa para execução de Recapeamento Asfáltico na Rua Vereador João da Palma. Sessão de recebimento de propostas e Julgamento: 08/10/2020 às 14h00min. Informações Prefeitura ou pelo telefone: (38)3675-1121 ou pelo </w:t>
      </w:r>
      <w:r w:rsidR="000516A7" w:rsidRPr="00CD5E8A">
        <w:rPr>
          <w:rFonts w:asciiTheme="majorHAnsi" w:hAnsiTheme="majorHAnsi"/>
        </w:rPr>
        <w:t>e-mail</w:t>
      </w:r>
      <w:r w:rsidRPr="00CD5E8A">
        <w:rPr>
          <w:rFonts w:asciiTheme="majorHAnsi" w:hAnsiTheme="majorHAnsi"/>
        </w:rPr>
        <w:t xml:space="preserve"> </w:t>
      </w:r>
      <w:hyperlink r:id="rId21" w:history="1">
        <w:r w:rsidR="00C43C75" w:rsidRPr="00304037">
          <w:rPr>
            <w:rStyle w:val="Hyperlink"/>
            <w:rFonts w:asciiTheme="majorHAnsi" w:hAnsiTheme="majorHAnsi"/>
          </w:rPr>
          <w:t>licitabonfinopolis@gmail.com</w:t>
        </w:r>
      </w:hyperlink>
      <w:r w:rsidRPr="00CD5E8A">
        <w:rPr>
          <w:rFonts w:asciiTheme="majorHAnsi" w:hAnsiTheme="majorHAnsi"/>
        </w:rPr>
        <w:t>.</w:t>
      </w:r>
      <w:r w:rsidR="00C43C75">
        <w:rPr>
          <w:rFonts w:asciiTheme="majorHAnsi" w:hAnsiTheme="majorHAnsi"/>
        </w:rPr>
        <w:t xml:space="preserve"> </w:t>
      </w:r>
    </w:p>
    <w:p w14:paraId="2850D34F" w14:textId="77777777" w:rsidR="004B1BDB" w:rsidRPr="00DD364B" w:rsidRDefault="004B1BDB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E97547" w14:textId="77777777" w:rsidR="000E4D40" w:rsidRDefault="000E4D40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83DFCC" w14:textId="7ABAC808" w:rsidR="00D4473D" w:rsidRPr="007013AB" w:rsidRDefault="007013AB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>PREFEITURA MUNICIPAL DE CAMPO BELO-MG TOMADA DE PREÇOS Nº. 014/2020</w:t>
      </w:r>
      <w:r w:rsidR="00C43C75">
        <w:rPr>
          <w:rFonts w:asciiTheme="majorHAnsi" w:hAnsiTheme="majorHAnsi"/>
          <w:b/>
        </w:rPr>
        <w:t xml:space="preserve"> -</w:t>
      </w:r>
      <w:r w:rsidRPr="007013AB">
        <w:rPr>
          <w:rFonts w:asciiTheme="majorHAnsi" w:hAnsiTheme="majorHAnsi"/>
          <w:b/>
        </w:rPr>
        <w:t xml:space="preserve"> TOMADA DE PREÇOS Nº. 014/2020. </w:t>
      </w:r>
    </w:p>
    <w:p w14:paraId="0DE951CF" w14:textId="24D19B24" w:rsidR="005E65C9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73D">
        <w:rPr>
          <w:rFonts w:asciiTheme="majorHAnsi" w:hAnsiTheme="majorHAnsi"/>
        </w:rPr>
        <w:t>Objeto: Contratação de e</w:t>
      </w:r>
      <w:r w:rsidR="00D4473D">
        <w:rPr>
          <w:rFonts w:asciiTheme="majorHAnsi" w:hAnsiTheme="majorHAnsi"/>
        </w:rPr>
        <w:t>mpresa para prestação de servi</w:t>
      </w:r>
      <w:r w:rsidRPr="00D4473D">
        <w:rPr>
          <w:rFonts w:asciiTheme="majorHAnsi" w:hAnsiTheme="majorHAnsi"/>
        </w:rPr>
        <w:t xml:space="preserve">ços de mão de obra com fornecimento de materiais para construção de refeitório, sanitários, área administrativa, portaria/rh, depósitos de inflamáveis e resíduos, abrigo de gerador/compressor/painel para apoio aos galpões industriais inclusive pavimentação e drenagem da área externa - FINISA/EDIFICAÇÕES. Abertura: 05/10/2020, às 13:00 horas. Mais informações: Rua Tiradentes, n.º 491, Centro. Tel.: (0**35) 3831-7914. E-mail: </w:t>
      </w:r>
      <w:hyperlink r:id="rId22" w:history="1">
        <w:r w:rsidR="00C43C75" w:rsidRPr="00304037">
          <w:rPr>
            <w:rStyle w:val="Hyperlink"/>
            <w:rFonts w:asciiTheme="majorHAnsi" w:hAnsiTheme="majorHAnsi"/>
          </w:rPr>
          <w:t>licitacao@campobelo.mg.gov.br</w:t>
        </w:r>
      </w:hyperlink>
      <w:r w:rsidRPr="00D4473D">
        <w:rPr>
          <w:rFonts w:asciiTheme="majorHAnsi" w:hAnsiTheme="majorHAnsi"/>
        </w:rPr>
        <w:t>.</w:t>
      </w:r>
      <w:r w:rsidR="00C43C75">
        <w:rPr>
          <w:rFonts w:asciiTheme="majorHAnsi" w:hAnsiTheme="majorHAnsi"/>
        </w:rPr>
        <w:t xml:space="preserve"> </w:t>
      </w:r>
    </w:p>
    <w:p w14:paraId="7B491D0D" w14:textId="77777777" w:rsidR="00CD5E8A" w:rsidRDefault="00CD5E8A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3E894AA" w14:textId="77777777" w:rsidR="00D4473D" w:rsidRDefault="00D4473D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2A8B5C" w14:textId="04121ED2" w:rsidR="00D4473D" w:rsidRDefault="00D4473D" w:rsidP="00D4473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MUNICIPAL </w:t>
      </w:r>
      <w:r w:rsidR="007013AB" w:rsidRPr="007013AB">
        <w:rPr>
          <w:rFonts w:asciiTheme="majorHAnsi" w:hAnsiTheme="majorHAnsi"/>
          <w:b/>
        </w:rPr>
        <w:t xml:space="preserve">CARNEIRINHO </w:t>
      </w:r>
      <w:r w:rsidR="00C43C75">
        <w:rPr>
          <w:rFonts w:asciiTheme="majorHAnsi" w:hAnsiTheme="majorHAnsi"/>
          <w:b/>
        </w:rPr>
        <w:t>- MG</w:t>
      </w:r>
      <w:r w:rsidR="007013AB" w:rsidRPr="007013AB">
        <w:rPr>
          <w:rFonts w:asciiTheme="majorHAnsi" w:hAnsiTheme="majorHAnsi"/>
          <w:b/>
        </w:rPr>
        <w:t xml:space="preserve"> </w:t>
      </w:r>
      <w:r w:rsidR="00C43C75">
        <w:rPr>
          <w:rFonts w:asciiTheme="majorHAnsi" w:hAnsiTheme="majorHAnsi"/>
          <w:b/>
        </w:rPr>
        <w:t xml:space="preserve">- </w:t>
      </w:r>
      <w:r w:rsidR="007013AB" w:rsidRPr="007013AB">
        <w:rPr>
          <w:rFonts w:asciiTheme="majorHAnsi" w:hAnsiTheme="majorHAnsi"/>
          <w:b/>
        </w:rPr>
        <w:t>CONCORRÊNCIA PÚBLICA Nº 03/2020.</w:t>
      </w:r>
      <w:r w:rsidR="007013AB" w:rsidRPr="00CD5E8A">
        <w:rPr>
          <w:rFonts w:asciiTheme="majorHAnsi" w:hAnsiTheme="majorHAnsi"/>
        </w:rPr>
        <w:t xml:space="preserve"> </w:t>
      </w:r>
    </w:p>
    <w:p w14:paraId="7DA5CDD5" w14:textId="60311299" w:rsidR="00D4473D" w:rsidRDefault="00D4473D" w:rsidP="00D4473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>Menor Preço Global. O Município de Carneirinho/MG, através da Comissão Permanente de Licitação vem tornar pública a abertura do certame para contratação de Pessoa Jurídica para execução de recuperação asfáltica nas ruas e avenidas localizadas em diversos bairros e logradouros públicos no Distrito de Fátima do Pontal, município de Carneirinho-MG, por solicitação da Secretaria Municipal de Obras e Serviços Públicos, conforme Projeto Básico - anexo XI do Edital. Data/hora de abertura dos Envelopes:</w:t>
      </w:r>
    </w:p>
    <w:p w14:paraId="0C9BE194" w14:textId="77777777" w:rsidR="00D4473D" w:rsidRDefault="00D4473D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329977F" w14:textId="77777777" w:rsidR="00D4473D" w:rsidRDefault="00D4473D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A3710A" w14:textId="761A4233" w:rsidR="00D4473D" w:rsidRPr="007013AB" w:rsidRDefault="007013AB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DE CORAÇÃO DE JESUS </w:t>
      </w:r>
      <w:r w:rsidR="006F459E">
        <w:rPr>
          <w:rFonts w:asciiTheme="majorHAnsi" w:hAnsiTheme="majorHAnsi"/>
          <w:b/>
        </w:rPr>
        <w:t xml:space="preserve">/ MG - </w:t>
      </w:r>
      <w:r w:rsidRPr="007013AB">
        <w:rPr>
          <w:rFonts w:asciiTheme="majorHAnsi" w:hAnsiTheme="majorHAnsi"/>
          <w:b/>
        </w:rPr>
        <w:t xml:space="preserve">TOMADA DE PREÇO N° 009/2020 </w:t>
      </w:r>
    </w:p>
    <w:p w14:paraId="4EEF234B" w14:textId="3AE57CF2" w:rsidR="005E65C9" w:rsidRPr="00D4473D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73D">
        <w:rPr>
          <w:rFonts w:asciiTheme="majorHAnsi" w:hAnsiTheme="majorHAnsi"/>
        </w:rPr>
        <w:t xml:space="preserve">A Pref. Munic. de Coração de Jesus/MG torna público a tomada de preço N° 009/2020, cujo objeto é REFERENTE À CONSTRUÇÃO DE VERTEDOURO EM BARRAGEM NO BAIRRO RENOVAÇÃO NA SEDE DESTE MUNICÍPIO. Data: 05/10/2020 às 07h30min. Edital disponível no site </w:t>
      </w:r>
      <w:hyperlink r:id="rId23" w:history="1">
        <w:r w:rsidR="006F459E" w:rsidRPr="00304037">
          <w:rPr>
            <w:rStyle w:val="Hyperlink"/>
            <w:rFonts w:asciiTheme="majorHAnsi" w:hAnsiTheme="majorHAnsi"/>
          </w:rPr>
          <w:t>www.coracaodejesus.mg.gov.br</w:t>
        </w:r>
      </w:hyperlink>
      <w:r w:rsidR="006F459E">
        <w:rPr>
          <w:rFonts w:asciiTheme="majorHAnsi" w:hAnsiTheme="majorHAnsi"/>
        </w:rPr>
        <w:t xml:space="preserve"> </w:t>
      </w:r>
      <w:r w:rsidRPr="00D4473D">
        <w:rPr>
          <w:rFonts w:asciiTheme="majorHAnsi" w:hAnsiTheme="majorHAnsi"/>
        </w:rPr>
        <w:t>ou e-ma</w:t>
      </w:r>
      <w:r w:rsidR="004B3B75">
        <w:rPr>
          <w:rFonts w:asciiTheme="majorHAnsi" w:hAnsiTheme="majorHAnsi"/>
        </w:rPr>
        <w:t xml:space="preserve">il: </w:t>
      </w:r>
      <w:hyperlink r:id="rId24" w:history="1">
        <w:r w:rsidR="004B3B75" w:rsidRPr="00304037">
          <w:rPr>
            <w:rStyle w:val="Hyperlink"/>
            <w:rFonts w:asciiTheme="majorHAnsi" w:hAnsiTheme="majorHAnsi"/>
          </w:rPr>
          <w:t>licitacoracao@yahoo.com.br</w:t>
        </w:r>
      </w:hyperlink>
      <w:r w:rsidR="004B3B75">
        <w:rPr>
          <w:rFonts w:asciiTheme="majorHAnsi" w:hAnsiTheme="majorHAnsi"/>
        </w:rPr>
        <w:t xml:space="preserve">. </w:t>
      </w:r>
      <w:r w:rsidRPr="00D4473D">
        <w:rPr>
          <w:rFonts w:asciiTheme="majorHAnsi" w:hAnsiTheme="majorHAnsi"/>
        </w:rPr>
        <w:t>Maiores informações através do telefone: (38)3228-2282.</w:t>
      </w:r>
    </w:p>
    <w:p w14:paraId="74799E17" w14:textId="77777777" w:rsidR="005E65C9" w:rsidRPr="00D4473D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B2C5D3" w14:textId="77777777" w:rsidR="005E65C9" w:rsidRPr="00D4473D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F8ACD2C" w14:textId="37001CE4" w:rsidR="00D4473D" w:rsidRPr="007013AB" w:rsidRDefault="007013AB" w:rsidP="00D4473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bookmarkStart w:id="0" w:name="F4"/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DE CAREAÇU - </w:t>
      </w:r>
      <w:r w:rsidRPr="00D4473D">
        <w:rPr>
          <w:rFonts w:asciiTheme="majorHAnsi" w:hAnsiTheme="majorHAnsi"/>
          <w:b/>
        </w:rPr>
        <w:t>PREGÃO ELETRÔNICO Nº 43/2020</w:t>
      </w:r>
    </w:p>
    <w:p w14:paraId="7FE53220" w14:textId="4DA99CBF" w:rsidR="00D4473D" w:rsidRPr="00D4473D" w:rsidRDefault="00D4473D" w:rsidP="00D4473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73D">
        <w:rPr>
          <w:rFonts w:asciiTheme="majorHAnsi" w:hAnsiTheme="majorHAnsi"/>
        </w:rPr>
        <w:t>Objeto:  Pregão Eletrônico - Contratação de empresa especializada em mão de obra para execução de serviços de instalação, retirada e substituição de luminárias de vias públicas e demais serviços.</w:t>
      </w:r>
      <w:r w:rsidRPr="00D4473D">
        <w:rPr>
          <w:rFonts w:asciiTheme="majorHAnsi" w:hAnsiTheme="majorHAnsi"/>
        </w:rPr>
        <w:br/>
        <w:t>Edital a partir de: 22/09/2020 das 08:00 às 11:00 Hs e das 13:00 às 17:00 Hs</w:t>
      </w:r>
      <w:r w:rsidRPr="00D4473D">
        <w:rPr>
          <w:rFonts w:asciiTheme="majorHAnsi" w:hAnsiTheme="majorHAnsi"/>
        </w:rPr>
        <w:br/>
        <w:t>Endereço: Rua Major Severiano de Faria, 178 - Centro - Careaçu (MG)</w:t>
      </w:r>
      <w:r w:rsidRPr="00D4473D">
        <w:rPr>
          <w:rFonts w:asciiTheme="majorHAnsi" w:hAnsiTheme="majorHAnsi"/>
        </w:rPr>
        <w:br/>
        <w:t>Telefone:</w:t>
      </w:r>
      <w:r w:rsidR="004B3B75">
        <w:rPr>
          <w:rFonts w:asciiTheme="majorHAnsi" w:hAnsiTheme="majorHAnsi"/>
        </w:rPr>
        <w:t xml:space="preserve"> (0xx35) 34521103 - </w:t>
      </w:r>
      <w:r w:rsidRPr="00D4473D">
        <w:rPr>
          <w:rFonts w:asciiTheme="majorHAnsi" w:hAnsiTheme="majorHAnsi"/>
        </w:rPr>
        <w:t>Entrega da Proposta:  a partir de 22/09/2020 às 08:00Hs</w:t>
      </w:r>
      <w:r w:rsidRPr="00D4473D">
        <w:rPr>
          <w:rFonts w:asciiTheme="majorHAnsi" w:hAnsiTheme="majorHAnsi"/>
        </w:rPr>
        <w:br/>
        <w:t xml:space="preserve">Abertura da Proposta:  em 06/10/2020 às 09:00Hs, no endereço: </w:t>
      </w:r>
      <w:hyperlink r:id="rId25" w:history="1">
        <w:r w:rsidR="004B3B75" w:rsidRPr="00304037">
          <w:rPr>
            <w:rStyle w:val="Hyperlink"/>
            <w:rFonts w:asciiTheme="majorHAnsi" w:hAnsiTheme="majorHAnsi"/>
          </w:rPr>
          <w:t>www.comprasnet.gov.br</w:t>
        </w:r>
      </w:hyperlink>
      <w:r w:rsidR="004B3B75">
        <w:rPr>
          <w:rFonts w:asciiTheme="majorHAnsi" w:hAnsiTheme="majorHAnsi"/>
        </w:rPr>
        <w:t xml:space="preserve">. </w:t>
      </w:r>
    </w:p>
    <w:bookmarkEnd w:id="0"/>
    <w:p w14:paraId="10495B91" w14:textId="77777777" w:rsidR="00D4473D" w:rsidRPr="00D4473D" w:rsidRDefault="00D4473D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D7DFE8" w14:textId="77777777" w:rsidR="00D4473D" w:rsidRPr="00D4473D" w:rsidRDefault="00D4473D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C9DFF04" w14:textId="1D868271" w:rsidR="00D4473D" w:rsidRPr="007013AB" w:rsidRDefault="007013AB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DE COROMANDEL, AVISO DE LICITAÇÃO. TOMADA DE PREÇOS 011/2020. </w:t>
      </w:r>
    </w:p>
    <w:p w14:paraId="38479E86" w14:textId="4DD166D2" w:rsidR="005E65C9" w:rsidRPr="00D4473D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73D">
        <w:rPr>
          <w:rFonts w:asciiTheme="majorHAnsi" w:hAnsiTheme="majorHAnsi"/>
        </w:rPr>
        <w:t>A Prefeitura Municipal de Coromandel-MG realizará no dia 02 Municipal de Outubro de 2020 às 9:00 hs o Processo Licitatório de n° 138/2020, na Modalidade de Tomada de Preços de n° 11/2020, do Tipo Menor Preço Global, cujo objeto é a contratação de empresa especializada em engenharia para execução de obras de pavimentação asfáltica em CBUQ - Concreto Betuminoso Usinado a Quente no anel viário do município de Coromandel-MG. Editais e inf. no e-mail licitacao@coromandel.mg.gov.br, n</w:t>
      </w:r>
      <w:r w:rsidR="004B3B75">
        <w:rPr>
          <w:rFonts w:asciiTheme="majorHAnsi" w:hAnsiTheme="majorHAnsi"/>
        </w:rPr>
        <w:t xml:space="preserve">o site </w:t>
      </w:r>
      <w:hyperlink r:id="rId26" w:history="1">
        <w:r w:rsidR="004B3B75" w:rsidRPr="00304037">
          <w:rPr>
            <w:rStyle w:val="Hyperlink"/>
            <w:rFonts w:asciiTheme="majorHAnsi" w:hAnsiTheme="majorHAnsi"/>
          </w:rPr>
          <w:t>www.coromandel.mg.gov.br</w:t>
        </w:r>
      </w:hyperlink>
      <w:r w:rsidR="004B3B75">
        <w:rPr>
          <w:rFonts w:asciiTheme="majorHAnsi" w:hAnsiTheme="majorHAnsi"/>
        </w:rPr>
        <w:t xml:space="preserve"> </w:t>
      </w:r>
      <w:r w:rsidRPr="00D4473D">
        <w:rPr>
          <w:rFonts w:asciiTheme="majorHAnsi" w:hAnsiTheme="majorHAnsi"/>
        </w:rPr>
        <w:t xml:space="preserve">e pelo telefone 34-3841-1344, ou na sede da prefeitura municipal à Rua Artur Bernardes n° 170. </w:t>
      </w:r>
    </w:p>
    <w:p w14:paraId="2E994E27" w14:textId="77777777" w:rsidR="005E65C9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5FDA276" w14:textId="77777777" w:rsidR="007013AB" w:rsidRPr="00D4473D" w:rsidRDefault="007013AB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AFA9C3F" w14:textId="286666FC" w:rsidR="00D4473D" w:rsidRPr="007013AB" w:rsidRDefault="007013AB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DE DATAS, </w:t>
      </w:r>
      <w:r w:rsidR="00D07A24">
        <w:rPr>
          <w:rFonts w:asciiTheme="majorHAnsi" w:hAnsiTheme="majorHAnsi"/>
          <w:b/>
        </w:rPr>
        <w:t xml:space="preserve">MG - </w:t>
      </w:r>
      <w:r w:rsidRPr="007013AB">
        <w:rPr>
          <w:rFonts w:asciiTheme="majorHAnsi" w:hAnsiTheme="majorHAnsi"/>
          <w:b/>
        </w:rPr>
        <w:t xml:space="preserve">TOMADA DE PREÇOS 005/2020 </w:t>
      </w:r>
    </w:p>
    <w:p w14:paraId="7D5C1806" w14:textId="1B48ECFD" w:rsidR="005E65C9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73D">
        <w:rPr>
          <w:rFonts w:asciiTheme="majorHAnsi" w:hAnsiTheme="majorHAnsi"/>
        </w:rPr>
        <w:t>OBJETO: Contratação de empresa do ramo de engenharia para construção de unidade de laboratório de análises clínicas, nos termos do Convênio nº 1380/2014, que entre si celebram o Estado de Minas Gerais, por intermédio da Secretaria de Estado de Saúde de Minas Gerais/Fundo Estadual de Saúde e o município de Datas. Abertura: 07/10/2020 às 09:00hs. Tomada de Preços 006/2020 – OBJETO: Contratação de empresa do ramo de engenharia para execução de reforma na Unidade Mista de Saúde São Vicente de Paulo. Abertura: 07/10/2020 às 13:00hs. Os Editais e seus anexos poderão ser adquiridos na Sala de Licitações da Prefeitura Municipal das 08:00 as 11:00 e 13:00 as 16:00. Jéssica Fernandes Cardoso – Presidente da CPL</w:t>
      </w:r>
    </w:p>
    <w:p w14:paraId="4729D308" w14:textId="77777777" w:rsidR="005E65C9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54E781" w14:textId="77777777" w:rsidR="000516A7" w:rsidRDefault="000516A7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5E8A2E0" w14:textId="3328342D" w:rsidR="00D4473D" w:rsidRPr="007013AB" w:rsidRDefault="007013AB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DE IPATINGA </w:t>
      </w:r>
      <w:r w:rsidR="00D07A24">
        <w:rPr>
          <w:rFonts w:asciiTheme="majorHAnsi" w:hAnsiTheme="majorHAnsi"/>
          <w:b/>
        </w:rPr>
        <w:t>– MG -</w:t>
      </w:r>
      <w:r w:rsidRPr="007013AB">
        <w:rPr>
          <w:rFonts w:asciiTheme="majorHAnsi" w:hAnsiTheme="majorHAnsi"/>
          <w:b/>
        </w:rPr>
        <w:t xml:space="preserve"> CONCORRÊNCIA PÚBLICA N.º 019/2020 – SEMOP </w:t>
      </w:r>
    </w:p>
    <w:p w14:paraId="4A41910A" w14:textId="0523811A" w:rsidR="005E65C9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73D">
        <w:rPr>
          <w:rFonts w:asciiTheme="majorHAnsi" w:hAnsiTheme="majorHAnsi"/>
        </w:rPr>
        <w:t xml:space="preserve">Tipo Menor Preço Global - Abertura: 19/10/2020 às 09h - Protocolo até às 08h do mesmo dia. OBJETO: Contratação, pelo regime de empreitada por preços unitários, de empresa especializada para a execução dos serviços de Reforma e Modernização do Edifício Sede do Poder Executivo do Município Ipatinga-MG, em conformidade com os projetos básicos e executivos, especificações técnicas e demais normas integrantes deste Edital e seus Anexos. Edital disponível no site da PMI: </w:t>
      </w:r>
      <w:hyperlink r:id="rId27" w:history="1">
        <w:r w:rsidR="004B3B75" w:rsidRPr="00304037">
          <w:rPr>
            <w:rStyle w:val="Hyperlink"/>
            <w:rFonts w:asciiTheme="majorHAnsi" w:hAnsiTheme="majorHAnsi"/>
          </w:rPr>
          <w:t>www.ipatinga.mg.gov.br/licitacoes</w:t>
        </w:r>
      </w:hyperlink>
      <w:r w:rsidR="004B3B75">
        <w:rPr>
          <w:rFonts w:asciiTheme="majorHAnsi" w:hAnsiTheme="majorHAnsi"/>
        </w:rPr>
        <w:t xml:space="preserve">. </w:t>
      </w:r>
      <w:r w:rsidRPr="00D4473D">
        <w:rPr>
          <w:rFonts w:asciiTheme="majorHAnsi" w:hAnsiTheme="majorHAnsi"/>
        </w:rPr>
        <w:t>Informações: Seção de Compras e Licitações (31) 3829-8240, 12h às 18 h. Elisa Figueiredo Magalhães, Secretária Municipal de Obras Públicas. Em 16/09/2020.</w:t>
      </w:r>
    </w:p>
    <w:p w14:paraId="70744124" w14:textId="77777777" w:rsidR="005E65C9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F3FD69" w14:textId="77777777" w:rsidR="005E65C9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D96FD5C" w14:textId="1E545DA1" w:rsidR="00D4473D" w:rsidRPr="007013AB" w:rsidRDefault="007013AB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DE LAGOA DA PRATA </w:t>
      </w:r>
      <w:r w:rsidR="00D07A24">
        <w:rPr>
          <w:rFonts w:asciiTheme="majorHAnsi" w:hAnsiTheme="majorHAnsi"/>
          <w:b/>
        </w:rPr>
        <w:t xml:space="preserve">– MG - </w:t>
      </w:r>
      <w:r w:rsidRPr="007013AB">
        <w:rPr>
          <w:rFonts w:asciiTheme="majorHAnsi" w:hAnsiTheme="majorHAnsi"/>
          <w:b/>
        </w:rPr>
        <w:t xml:space="preserve">MODALIDADE DE TOMADA DE PREÇOS Nº. 010/2020. </w:t>
      </w:r>
    </w:p>
    <w:p w14:paraId="32C2F0C9" w14:textId="0482AC56" w:rsidR="000516A7" w:rsidRDefault="000516A7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516A7">
        <w:rPr>
          <w:rFonts w:asciiTheme="majorHAnsi" w:hAnsiTheme="majorHAnsi"/>
        </w:rPr>
        <w:t xml:space="preserve">OBJETO: CONTRATAÇÃO DE EMPRESA ESPECIALIZADA PARA REFORMA DA QUADRA DO BAIRRO SANTA HELENA, NO MUNICÍPIO DE LAGOA DA PRATA, CONFORME MEMORIAL DESCRITIVO, PROJETO BÁSICO, PLANILHA ORÇAMENTARIA DE CUSTOS E CRONOGRAMA FÍSICOFINANCEIRO, DE ACORDO COM OS ANEXOS QUE SÃO PARTES INTEGRANTES DESTE EDITAL. PRAZO ESTIMADO PARA EXECUÇÃO DOS SERVIÇOS: 03 (TRÊS) MESES. ATENDENDO A SOLICITAÇÃO DA SECRETARIA MUNICIPAL DE DESPORTOS. TIPO: MENOR PREÇO. Data de Abertura: 05/10/2020 às 13:00 horas. O edital poderá ser adquirido na Rua Joaquim Gomes Pereira, 825, Centro ou pelo site: </w:t>
      </w:r>
      <w:hyperlink r:id="rId28" w:history="1">
        <w:r w:rsidRPr="00304037">
          <w:rPr>
            <w:rStyle w:val="Hyperlink"/>
            <w:rFonts w:asciiTheme="majorHAnsi" w:hAnsiTheme="majorHAnsi"/>
          </w:rPr>
          <w:t>www.lagoadaprata.mg.gov.br</w:t>
        </w:r>
      </w:hyperlink>
      <w:r>
        <w:rPr>
          <w:rFonts w:asciiTheme="majorHAnsi" w:hAnsiTheme="majorHAnsi"/>
        </w:rPr>
        <w:t xml:space="preserve">. </w:t>
      </w:r>
    </w:p>
    <w:p w14:paraId="3D4247A2" w14:textId="77777777" w:rsidR="000516A7" w:rsidRDefault="000516A7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C66AD0" w14:textId="77777777" w:rsidR="007013AB" w:rsidRDefault="007013AB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41A00AA" w14:textId="366B55C6" w:rsidR="00D4473D" w:rsidRPr="007013AB" w:rsidRDefault="007013AB" w:rsidP="002748E6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>
        <w:rPr>
          <w:rFonts w:asciiTheme="majorHAnsi" w:hAnsiTheme="majorHAnsi"/>
          <w:b/>
        </w:rPr>
        <w:t xml:space="preserve">LAGOA SANTA – MG - </w:t>
      </w:r>
      <w:r w:rsidRPr="007013AB">
        <w:rPr>
          <w:rFonts w:asciiTheme="majorHAnsi" w:hAnsiTheme="majorHAnsi"/>
          <w:b/>
        </w:rPr>
        <w:t xml:space="preserve">DEPARTAMENTO DE LICITAÇÕES AVISO DE LICITAÇÃO - CP 009/2020 </w:t>
      </w:r>
    </w:p>
    <w:p w14:paraId="5700E84A" w14:textId="4209C1A7" w:rsidR="005E65C9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73D">
        <w:rPr>
          <w:rFonts w:asciiTheme="majorHAnsi" w:hAnsiTheme="majorHAnsi"/>
        </w:rPr>
        <w:t xml:space="preserve">Abertura da Concorrência Pública 009/2020 no dia 21/10/2020 às 09h30min, com recebimento dos envelopes até 09h. Objeto: Contratação de empresa de engenharia para execução das obras de reforma da escola municipal Dona Marucas, com recursos próprios do município, com fornecimento de materiais, equipamentos necessários e mão de obra. O edital na íntegra estará disponível na Rua São João, 290 – Centro, no horário de 12h às 17h e/ou no site </w:t>
      </w:r>
      <w:hyperlink r:id="rId29" w:history="1">
        <w:r w:rsidR="007013AB" w:rsidRPr="00304037">
          <w:rPr>
            <w:rStyle w:val="Hyperlink"/>
            <w:rFonts w:asciiTheme="majorHAnsi" w:hAnsiTheme="majorHAnsi"/>
          </w:rPr>
          <w:t>www.lagoasanta.mg.gov.br</w:t>
        </w:r>
      </w:hyperlink>
      <w:r w:rsidRPr="00D4473D">
        <w:rPr>
          <w:rFonts w:asciiTheme="majorHAnsi" w:hAnsiTheme="majorHAnsi"/>
        </w:rPr>
        <w:t>.</w:t>
      </w:r>
      <w:r w:rsidR="007013AB">
        <w:rPr>
          <w:rFonts w:asciiTheme="majorHAnsi" w:hAnsiTheme="majorHAnsi"/>
        </w:rPr>
        <w:t xml:space="preserve"> </w:t>
      </w:r>
    </w:p>
    <w:p w14:paraId="58DC3C78" w14:textId="77777777" w:rsidR="005E65C9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A3C7AE2" w14:textId="77777777" w:rsidR="005E65C9" w:rsidRPr="00DD364B" w:rsidRDefault="005E65C9" w:rsidP="002748E6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CBADEFD" w14:textId="67F46F80" w:rsidR="00D4473D" w:rsidRPr="007013AB" w:rsidRDefault="002C4F48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2C4F48">
        <w:rPr>
          <w:rFonts w:asciiTheme="majorHAnsi" w:hAnsiTheme="majorHAnsi"/>
          <w:b/>
        </w:rPr>
        <w:t xml:space="preserve">PREFEITURA MUNICIPAL DE </w:t>
      </w:r>
      <w:r w:rsidR="007013AB" w:rsidRPr="007013AB">
        <w:rPr>
          <w:rFonts w:asciiTheme="majorHAnsi" w:hAnsiTheme="majorHAnsi"/>
          <w:b/>
        </w:rPr>
        <w:t xml:space="preserve">MURIAÉ – </w:t>
      </w:r>
      <w:r w:rsidR="00D07A24">
        <w:rPr>
          <w:rFonts w:asciiTheme="majorHAnsi" w:hAnsiTheme="majorHAnsi"/>
          <w:b/>
        </w:rPr>
        <w:t xml:space="preserve">MG - </w:t>
      </w:r>
      <w:r w:rsidR="007013AB" w:rsidRPr="007013AB">
        <w:rPr>
          <w:rFonts w:asciiTheme="majorHAnsi" w:hAnsiTheme="majorHAnsi"/>
          <w:b/>
        </w:rPr>
        <w:t>CONCORRÊNCIA Nº 28/2020 PROCESSO Nº 293/2020 REQUISITANTE: SME</w:t>
      </w:r>
    </w:p>
    <w:p w14:paraId="3C815D88" w14:textId="0E143F36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Objeto: Contratação de empresa para a prestação de serviço com fornecimento de material para a reforma da E. M. Sebastião Laviola, localizada na Rua Simeão Féres, nº 276, bairro Safira, Município de Muriaé - Abertura da sessão de licitação dia 26/10/2020 às 13:30 horas na Sala de Reuniões do Depto. </w:t>
      </w:r>
      <w:proofErr w:type="gramStart"/>
      <w:r w:rsidRPr="00CD5E8A">
        <w:rPr>
          <w:rFonts w:asciiTheme="majorHAnsi" w:hAnsiTheme="majorHAnsi"/>
        </w:rPr>
        <w:t>de</w:t>
      </w:r>
      <w:proofErr w:type="gramEnd"/>
      <w:r w:rsidRPr="00CD5E8A">
        <w:rPr>
          <w:rFonts w:asciiTheme="majorHAnsi" w:hAnsiTheme="majorHAnsi"/>
        </w:rPr>
        <w:t xml:space="preserve"> Licitações, situado na Av. Maestro Sansão, 236, 3º Andar, Ed. Centro Administrativo "Pres. Tancredo Neves", Centro, Muriaé, MG - O Edital poderá ser obti</w:t>
      </w:r>
      <w:r w:rsidR="004B3B75">
        <w:rPr>
          <w:rFonts w:asciiTheme="majorHAnsi" w:hAnsiTheme="majorHAnsi"/>
        </w:rPr>
        <w:t xml:space="preserve">do no site </w:t>
      </w:r>
      <w:hyperlink r:id="rId30" w:history="1">
        <w:r w:rsidR="004B3B75" w:rsidRPr="00304037">
          <w:rPr>
            <w:rStyle w:val="Hyperlink"/>
            <w:rFonts w:asciiTheme="majorHAnsi" w:hAnsiTheme="majorHAnsi"/>
          </w:rPr>
          <w:t>www.muriae.mg.gov.br</w:t>
        </w:r>
      </w:hyperlink>
      <w:r w:rsidR="004B3B75">
        <w:rPr>
          <w:rFonts w:asciiTheme="majorHAnsi" w:hAnsiTheme="majorHAnsi"/>
        </w:rPr>
        <w:t xml:space="preserve"> </w:t>
      </w:r>
      <w:r w:rsidRPr="00CD5E8A">
        <w:rPr>
          <w:rFonts w:asciiTheme="majorHAnsi" w:hAnsiTheme="majorHAnsi"/>
        </w:rPr>
        <w:t xml:space="preserve">e no Depto. de Licitações, no horário de 13:00 h às 17:00 h - Maiores informações pelo telefone (32) 3696-3317. </w:t>
      </w:r>
    </w:p>
    <w:p w14:paraId="4911EE7C" w14:textId="77777777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F6DF91" w14:textId="77777777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618B409" w14:textId="2A15EA26" w:rsidR="00D4473D" w:rsidRPr="007013AB" w:rsidRDefault="007013AB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013AB">
        <w:rPr>
          <w:rFonts w:asciiTheme="majorHAnsi" w:hAnsiTheme="majorHAnsi"/>
          <w:b/>
        </w:rPr>
        <w:t xml:space="preserve">CONCORRÊNCIA Nº 29/2020 PROCESSO Nº 294/2020 REQUISITANTE: SME </w:t>
      </w:r>
    </w:p>
    <w:p w14:paraId="749B1A63" w14:textId="3930E2D1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Objeto: Contratação de empresa para a prestação de serviço com fornecimento de material para a reforma da E. M. Sérgio Lúcio Fernandes Amaral, localizada na Fazenda Novo Horizonte, Município de Muriaé - Abertura da sessão de licitação dia 27/10/2020 às 13:30 horas na Sala de Reuniões do Depto. </w:t>
      </w:r>
      <w:r w:rsidR="00D4473D" w:rsidRPr="00CD5E8A">
        <w:rPr>
          <w:rFonts w:asciiTheme="majorHAnsi" w:hAnsiTheme="majorHAnsi"/>
        </w:rPr>
        <w:t>De</w:t>
      </w:r>
      <w:r w:rsidRPr="00CD5E8A">
        <w:rPr>
          <w:rFonts w:asciiTheme="majorHAnsi" w:hAnsiTheme="majorHAnsi"/>
        </w:rPr>
        <w:t xml:space="preserve"> Licitações, situado na Av. Maestro Sansão, 236, 3º Andar, Ed. Centro Administrativo "Pres. Tancredo Neves", Centro, Muriaé, MG - O Edital poderá ser obtido no site www.muriae.mg.gov.br e no Depto. </w:t>
      </w:r>
      <w:r w:rsidR="00D4473D" w:rsidRPr="00CD5E8A">
        <w:rPr>
          <w:rFonts w:asciiTheme="majorHAnsi" w:hAnsiTheme="majorHAnsi"/>
        </w:rPr>
        <w:t>De</w:t>
      </w:r>
      <w:r w:rsidRPr="00CD5E8A">
        <w:rPr>
          <w:rFonts w:asciiTheme="majorHAnsi" w:hAnsiTheme="majorHAnsi"/>
        </w:rPr>
        <w:t xml:space="preserve"> Licitações, no horário de 13:00 h às 17:00 h - Maiores informações pelo telefone (32) 3696-3317.</w:t>
      </w:r>
    </w:p>
    <w:p w14:paraId="4B4F4E73" w14:textId="77777777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7A49F6" w14:textId="77777777" w:rsidR="00D4473D" w:rsidRPr="007013AB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013AB">
        <w:rPr>
          <w:rFonts w:asciiTheme="majorHAnsi" w:hAnsiTheme="majorHAnsi"/>
          <w:b/>
        </w:rPr>
        <w:t xml:space="preserve">CONCORRÊNCIA Nº 30/2020 Processo nº 295/2020 </w:t>
      </w:r>
    </w:p>
    <w:p w14:paraId="3424B36E" w14:textId="26572243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Requisitante: SME - Objeto: Contratação de empresa para a prestação de serviço com fornecimento de material para a reforma da E. M. José Miguel Muahad, localizada na Praça Prefeito Paulo Carvalho, nº 100, no bairro da Barra - Abertura da sessão de licitação dia 28/10/2020 às 13:30 horas na Sala de Reuniões do Depto. </w:t>
      </w:r>
      <w:r w:rsidR="007013AB" w:rsidRPr="00CD5E8A">
        <w:rPr>
          <w:rFonts w:asciiTheme="majorHAnsi" w:hAnsiTheme="majorHAnsi"/>
        </w:rPr>
        <w:t>De</w:t>
      </w:r>
      <w:r w:rsidRPr="00CD5E8A">
        <w:rPr>
          <w:rFonts w:asciiTheme="majorHAnsi" w:hAnsiTheme="majorHAnsi"/>
        </w:rPr>
        <w:t xml:space="preserve"> Licitações, situado na Av. Maestro Sansão, 236, 3º Andar, Ed. Centro Administrativo "Pres. Tancredo Neves", Centro, Muriaé, MG - O Edital poderá ser obtido no site </w:t>
      </w:r>
      <w:hyperlink r:id="rId31" w:history="1">
        <w:r w:rsidR="007013AB" w:rsidRPr="00304037">
          <w:rPr>
            <w:rStyle w:val="Hyperlink"/>
            <w:rFonts w:asciiTheme="majorHAnsi" w:hAnsiTheme="majorHAnsi"/>
          </w:rPr>
          <w:t>www.muriae.mg.gov.br</w:t>
        </w:r>
      </w:hyperlink>
      <w:r w:rsidR="007013AB">
        <w:rPr>
          <w:rFonts w:asciiTheme="majorHAnsi" w:hAnsiTheme="majorHAnsi"/>
        </w:rPr>
        <w:t xml:space="preserve"> </w:t>
      </w:r>
      <w:r w:rsidRPr="00CD5E8A">
        <w:rPr>
          <w:rFonts w:asciiTheme="majorHAnsi" w:hAnsiTheme="majorHAnsi"/>
        </w:rPr>
        <w:t xml:space="preserve">e no Depto. </w:t>
      </w:r>
      <w:r w:rsidR="007013AB" w:rsidRPr="00CD5E8A">
        <w:rPr>
          <w:rFonts w:asciiTheme="majorHAnsi" w:hAnsiTheme="majorHAnsi"/>
        </w:rPr>
        <w:t>De</w:t>
      </w:r>
      <w:r w:rsidRPr="00CD5E8A">
        <w:rPr>
          <w:rFonts w:asciiTheme="majorHAnsi" w:hAnsiTheme="majorHAnsi"/>
        </w:rPr>
        <w:t xml:space="preserve"> Licitações, no horário de 13:00 h às 17:00 h - Maiores informações pelo telefone (32) 3696-3317.</w:t>
      </w:r>
    </w:p>
    <w:p w14:paraId="432171AF" w14:textId="77777777" w:rsidR="004B1BDB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5C0C238" w14:textId="77777777" w:rsidR="005E65C9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6FA31A3" w14:textId="6D342848" w:rsidR="00D4473D" w:rsidRDefault="004B3B75" w:rsidP="005E6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</w:t>
      </w:r>
      <w:r w:rsidR="007013AB" w:rsidRPr="007013AB">
        <w:rPr>
          <w:rFonts w:asciiTheme="majorHAnsi" w:hAnsiTheme="majorHAnsi"/>
          <w:b/>
        </w:rPr>
        <w:t>MUNICIPAL DE NOVA ERA/MG - TOMADA DE PREÇOS Nº 08/2020</w:t>
      </w:r>
      <w:r w:rsidR="005E65C9" w:rsidRPr="00D4473D">
        <w:rPr>
          <w:rFonts w:asciiTheme="majorHAnsi" w:hAnsiTheme="majorHAnsi"/>
        </w:rPr>
        <w:t xml:space="preserve"> </w:t>
      </w:r>
    </w:p>
    <w:p w14:paraId="0063CA44" w14:textId="2ABEEC22" w:rsidR="005E65C9" w:rsidRPr="00D4473D" w:rsidRDefault="005E65C9" w:rsidP="005E65C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73D">
        <w:rPr>
          <w:rFonts w:asciiTheme="majorHAnsi" w:hAnsiTheme="majorHAnsi"/>
        </w:rPr>
        <w:t xml:space="preserve">Objeto: Execução da obra de pavimentação em blocos intertravados de concreto da rua Projetada 32, bairro Aleixo, em Nova Era/MG para atender à Secretaria Municipal de Obras e Serviços Urbanos. Data de cadastramento: até dia 06/10/2020. Data de entrega dos envelopes de documentação e proposta: dia 09/10/2020, até às 13:45 horas. Data de abertura dos envelopes de documentação: Dia 09/10/2020, às 14 horas. Editais disponíveis no Departamento de Compras, rua João Pinheiro, nº 91, Bairro Centro ou no site: </w:t>
      </w:r>
      <w:hyperlink r:id="rId32" w:history="1">
        <w:r w:rsidR="00737ECC" w:rsidRPr="00304037">
          <w:rPr>
            <w:rStyle w:val="Hyperlink"/>
            <w:rFonts w:asciiTheme="majorHAnsi" w:hAnsiTheme="majorHAnsi"/>
          </w:rPr>
          <w:t>www.novaera.mg.gov.br</w:t>
        </w:r>
      </w:hyperlink>
      <w:r w:rsidRPr="00D4473D">
        <w:rPr>
          <w:rFonts w:asciiTheme="majorHAnsi" w:hAnsiTheme="majorHAnsi"/>
        </w:rPr>
        <w:t>.</w:t>
      </w:r>
      <w:r w:rsidR="00737ECC">
        <w:rPr>
          <w:rFonts w:asciiTheme="majorHAnsi" w:hAnsiTheme="majorHAnsi"/>
        </w:rPr>
        <w:t xml:space="preserve"> </w:t>
      </w:r>
      <w:r w:rsidRPr="00D4473D">
        <w:rPr>
          <w:rFonts w:asciiTheme="majorHAnsi" w:hAnsiTheme="majorHAnsi"/>
        </w:rPr>
        <w:t xml:space="preserve">Contatos através do telefone (31) 3861-4204. </w:t>
      </w:r>
    </w:p>
    <w:p w14:paraId="25E5EA8C" w14:textId="77777777" w:rsidR="005E65C9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50DF4D" w14:textId="77777777" w:rsidR="005E65C9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33A012" w14:textId="797592FD" w:rsidR="00D4473D" w:rsidRPr="007013AB" w:rsidRDefault="007013AB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>PREFEITURA MUNICIPAL</w:t>
      </w:r>
      <w:r>
        <w:rPr>
          <w:rFonts w:asciiTheme="majorHAnsi" w:hAnsiTheme="majorHAnsi"/>
          <w:b/>
        </w:rPr>
        <w:t xml:space="preserve"> DE </w:t>
      </w:r>
      <w:r w:rsidRPr="007013AB">
        <w:rPr>
          <w:rFonts w:asciiTheme="majorHAnsi" w:hAnsiTheme="majorHAnsi"/>
          <w:b/>
        </w:rPr>
        <w:t>PRATA, ATRAVÉS DE SUA COMISSÃO PERMANENTE DE LICITAÇÕES, FARÁ REALIZAR, NA DIVISÃO DE LICITAÇÃO NA SEDE DA PREFEITURA MUNICIPAL DE PRATA, ÀS 08H30MIN, DO DIA 06/10/2020, LICITAÇÃO PÚBLICA NA MODALIDADE TOMADA DE PREÇOS Nº 021/2020</w:t>
      </w:r>
    </w:p>
    <w:p w14:paraId="32937C9E" w14:textId="25D8E713" w:rsidR="005E65C9" w:rsidRDefault="00D4473D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5E65C9" w:rsidRPr="00D4473D">
        <w:rPr>
          <w:rFonts w:asciiTheme="majorHAnsi" w:hAnsiTheme="majorHAnsi"/>
        </w:rPr>
        <w:t>o tipo Menor Preço Global, para o devido objeto: Contratação de empresa especializada para execução de obras/serviços de engenharia, visando a construção de 02 (duas) salas, recuperação da Biblioteca, muro de proteção, troca de portas e construção de fossa séptica na Escola Municipal Afonsina Maria de Jesus, localizada no Distrito de Patrimônio do Rio do Peixe, no município de Prata/MG. Para participar da presente Licitação Pública, favor comparecer à Divisão de Licitação da Prefeitura Municipal de Prata, situada à Praça XV de Novembro, nº 35, Bairro Centro, Prata</w:t>
      </w:r>
      <w:r>
        <w:rPr>
          <w:rFonts w:asciiTheme="majorHAnsi" w:hAnsiTheme="majorHAnsi"/>
        </w:rPr>
        <w:t>-</w:t>
      </w:r>
      <w:r w:rsidR="005E65C9" w:rsidRPr="00D4473D">
        <w:rPr>
          <w:rFonts w:asciiTheme="majorHAnsi" w:hAnsiTheme="majorHAnsi"/>
        </w:rPr>
        <w:t xml:space="preserve">MG, para retirar o edital e receber as respectivas informações a respeito do processo. Demais informações pelo tel. (34) 3431-8705 ou pelo e-mail licitacao@prata.mg.gov.br ou no site </w:t>
      </w:r>
      <w:hyperlink r:id="rId33" w:history="1">
        <w:r w:rsidR="00737ECC" w:rsidRPr="00304037">
          <w:rPr>
            <w:rStyle w:val="Hyperlink"/>
            <w:rFonts w:asciiTheme="majorHAnsi" w:hAnsiTheme="majorHAnsi"/>
          </w:rPr>
          <w:t>www.prata.mg.gov.br</w:t>
        </w:r>
      </w:hyperlink>
      <w:r w:rsidR="005E65C9" w:rsidRPr="00D4473D">
        <w:rPr>
          <w:rFonts w:asciiTheme="majorHAnsi" w:hAnsiTheme="majorHAnsi"/>
        </w:rPr>
        <w:t>.</w:t>
      </w:r>
      <w:r w:rsidR="00737ECC">
        <w:rPr>
          <w:rFonts w:asciiTheme="majorHAnsi" w:hAnsiTheme="majorHAnsi"/>
        </w:rPr>
        <w:t xml:space="preserve"> </w:t>
      </w:r>
    </w:p>
    <w:p w14:paraId="5F208599" w14:textId="77777777" w:rsidR="005E65C9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B2345E" w14:textId="77777777" w:rsidR="005E65C9" w:rsidRPr="00CD5E8A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4CCBEBF" w14:textId="72CEA57C" w:rsidR="00D4473D" w:rsidRPr="007013AB" w:rsidRDefault="00737ECC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7013AB" w:rsidRPr="007013AB">
        <w:rPr>
          <w:rFonts w:asciiTheme="majorHAnsi" w:hAnsiTheme="majorHAnsi"/>
          <w:b/>
        </w:rPr>
        <w:t xml:space="preserve">DE PEDRA DO INDAIÁ PROCESSO 109/2020 - PREGÃO 080/2020 </w:t>
      </w:r>
    </w:p>
    <w:p w14:paraId="6A4D275B" w14:textId="70C0109C" w:rsidR="004B1BDB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73D">
        <w:rPr>
          <w:rFonts w:asciiTheme="majorHAnsi" w:hAnsiTheme="majorHAnsi"/>
        </w:rPr>
        <w:t xml:space="preserve">AVISO DE LICITAÇÃO O Município de Pedra do Indaiá comunica que irá realizar Procedimento licitatório nº. 109/2020 modalidade Pregão 080/2020, que tem por objeto a contratação de empresa para execução de obra de pavimentação em alvenaria poliédrica (calçamento) nas Ruas Nova e Rio de Janeiro no Distrito de Betânia e Ruas Amazonas e João José de Lemos no Distrito de Lambari, conforme especificações e demais elementos técnicos constantes deste Edital e seus anexos. Entrega dos envelopes: Até as 09:00 horas do dia 30 de Setembro de 2020. Informações: Av. 1º de março 891 – Centro – Pedra do Indaiá – Fone (37) 3344-1112 de 08:30 as 16:00 ou pelo e-mail </w:t>
      </w:r>
      <w:hyperlink r:id="rId34" w:history="1">
        <w:r w:rsidR="00D4473D" w:rsidRPr="00304037">
          <w:rPr>
            <w:rStyle w:val="Hyperlink"/>
            <w:rFonts w:asciiTheme="majorHAnsi" w:hAnsiTheme="majorHAnsi"/>
          </w:rPr>
          <w:t>licitacoes@pedradoindaia.mg.gov.br</w:t>
        </w:r>
      </w:hyperlink>
      <w:r w:rsidR="00D4473D">
        <w:rPr>
          <w:rFonts w:asciiTheme="majorHAnsi" w:hAnsiTheme="majorHAnsi"/>
        </w:rPr>
        <w:t xml:space="preserve">. </w:t>
      </w:r>
      <w:r w:rsidRPr="00D4473D">
        <w:rPr>
          <w:rFonts w:asciiTheme="majorHAnsi" w:hAnsiTheme="majorHAnsi"/>
        </w:rPr>
        <w:t xml:space="preserve">Obs.: Edital à disposição para download na </w:t>
      </w:r>
      <w:r w:rsidR="00D4473D" w:rsidRPr="00D4473D">
        <w:rPr>
          <w:rFonts w:asciiTheme="majorHAnsi" w:hAnsiTheme="majorHAnsi"/>
        </w:rPr>
        <w:t>página</w:t>
      </w:r>
      <w:r w:rsidRPr="00D4473D">
        <w:rPr>
          <w:rFonts w:asciiTheme="majorHAnsi" w:hAnsiTheme="majorHAnsi"/>
        </w:rPr>
        <w:t xml:space="preserve">: </w:t>
      </w:r>
      <w:hyperlink r:id="rId35" w:history="1">
        <w:r w:rsidR="00D4473D" w:rsidRPr="00304037">
          <w:rPr>
            <w:rStyle w:val="Hyperlink"/>
            <w:rFonts w:asciiTheme="majorHAnsi" w:hAnsiTheme="majorHAnsi"/>
          </w:rPr>
          <w:t>www.pedradoindaia.mg.gov.br</w:t>
        </w:r>
      </w:hyperlink>
      <w:r w:rsidR="00D4473D">
        <w:rPr>
          <w:rFonts w:asciiTheme="majorHAnsi" w:hAnsiTheme="majorHAnsi"/>
        </w:rPr>
        <w:t xml:space="preserve">. </w:t>
      </w:r>
    </w:p>
    <w:p w14:paraId="7CC33DFB" w14:textId="77777777" w:rsidR="000516A7" w:rsidRDefault="000516A7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4FC578" w14:textId="77777777" w:rsidR="005E65C9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CF79917" w14:textId="70FB223E" w:rsidR="00D4473D" w:rsidRPr="007013AB" w:rsidRDefault="00737ECC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7013AB" w:rsidRPr="007013AB">
        <w:rPr>
          <w:rFonts w:asciiTheme="majorHAnsi" w:hAnsiTheme="majorHAnsi"/>
          <w:b/>
        </w:rPr>
        <w:t>DE RAPOSOS. PROCESSO LICITATÓRIO N.º 084/2020, TOMADA DE PREÇOS N.º 008/2020</w:t>
      </w:r>
    </w:p>
    <w:p w14:paraId="2F5753DB" w14:textId="31A1A6AF" w:rsidR="005E65C9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73D">
        <w:rPr>
          <w:rFonts w:asciiTheme="majorHAnsi" w:hAnsiTheme="majorHAnsi"/>
        </w:rPr>
        <w:t>Constitui objeto da presente licitação Contratação de empresa para construção de muro de arrimo em concerto armado na Rua Agostinho Ferreira dos reis, bairro Boa Vista e Rua Paraguai, bairro Morro das Bicas, em Raposos – MG, conforme projetos, memorial descritivo e planilha de serviços constantes em anexo ao edital; Data da abertura: 09/10/2020 às 09:00hs. O edital, projetos e planilhas estarão disponíveis</w:t>
      </w:r>
      <w:r w:rsidR="004B3B75">
        <w:rPr>
          <w:rFonts w:asciiTheme="majorHAnsi" w:hAnsiTheme="majorHAnsi"/>
        </w:rPr>
        <w:t xml:space="preserve"> no site </w:t>
      </w:r>
      <w:hyperlink r:id="rId36" w:history="1">
        <w:r w:rsidR="004B3B75" w:rsidRPr="00304037">
          <w:rPr>
            <w:rStyle w:val="Hyperlink"/>
            <w:rFonts w:asciiTheme="majorHAnsi" w:hAnsiTheme="majorHAnsi"/>
          </w:rPr>
          <w:t>www.raposos.mg.gov.br</w:t>
        </w:r>
      </w:hyperlink>
      <w:r w:rsidR="004B3B75">
        <w:rPr>
          <w:rFonts w:asciiTheme="majorHAnsi" w:hAnsiTheme="majorHAnsi"/>
        </w:rPr>
        <w:t xml:space="preserve">. </w:t>
      </w:r>
      <w:r w:rsidRPr="00D4473D">
        <w:rPr>
          <w:rFonts w:asciiTheme="majorHAnsi" w:hAnsiTheme="majorHAnsi"/>
        </w:rPr>
        <w:t xml:space="preserve">Demais informações na sede da Prefeitura, Praça da Matriz, 64, Centro, horário de 12hs às 18hs. </w:t>
      </w:r>
    </w:p>
    <w:p w14:paraId="4438B912" w14:textId="77777777" w:rsidR="005E65C9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E56A03" w14:textId="77777777" w:rsidR="005E65C9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8E9A275" w14:textId="3C62C6DF" w:rsidR="00D4473D" w:rsidRPr="007013AB" w:rsidRDefault="00737ECC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7013AB" w:rsidRPr="007013AB">
        <w:rPr>
          <w:rFonts w:asciiTheme="majorHAnsi" w:hAnsiTheme="majorHAnsi"/>
          <w:b/>
        </w:rPr>
        <w:t>DE UNAÍ-MG TOMADA DE PREÇOS Nº 028/202</w:t>
      </w:r>
    </w:p>
    <w:p w14:paraId="1520F3DF" w14:textId="7FE4E51B" w:rsidR="005E65C9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73D">
        <w:rPr>
          <w:rFonts w:asciiTheme="majorHAnsi" w:hAnsiTheme="majorHAnsi"/>
        </w:rPr>
        <w:t>Contratação de empresa para execução de obra de recapeamento na Av. José Luiz Adjuto, conforme Convênio nº 1301000797/2020, celebrado com a Secretaria de Estado de I</w:t>
      </w:r>
      <w:r w:rsidR="00D4473D">
        <w:rPr>
          <w:rFonts w:asciiTheme="majorHAnsi" w:hAnsiTheme="majorHAnsi"/>
        </w:rPr>
        <w:t>nfraestrutura e Mobilidade. Edi</w:t>
      </w:r>
      <w:r w:rsidRPr="00D4473D">
        <w:rPr>
          <w:rFonts w:asciiTheme="majorHAnsi" w:hAnsiTheme="majorHAnsi"/>
        </w:rPr>
        <w:t xml:space="preserve">tal na íntegra disponível no site: </w:t>
      </w:r>
      <w:hyperlink r:id="rId37" w:history="1">
        <w:r w:rsidR="004B3B75" w:rsidRPr="00304037">
          <w:rPr>
            <w:rStyle w:val="Hyperlink"/>
            <w:rFonts w:asciiTheme="majorHAnsi" w:hAnsiTheme="majorHAnsi"/>
          </w:rPr>
          <w:t>www.prefeituraunai.mg.gov.br</w:t>
        </w:r>
      </w:hyperlink>
      <w:r w:rsidRPr="00D4473D">
        <w:rPr>
          <w:rFonts w:asciiTheme="majorHAnsi" w:hAnsiTheme="majorHAnsi"/>
        </w:rPr>
        <w:t>,</w:t>
      </w:r>
      <w:r w:rsidR="004B3B75">
        <w:rPr>
          <w:rFonts w:asciiTheme="majorHAnsi" w:hAnsiTheme="majorHAnsi"/>
        </w:rPr>
        <w:t xml:space="preserve"> maio</w:t>
      </w:r>
      <w:r w:rsidRPr="00D4473D">
        <w:rPr>
          <w:rFonts w:asciiTheme="majorHAnsi" w:hAnsiTheme="majorHAnsi"/>
        </w:rPr>
        <w:t xml:space="preserve">res informações no telefone (38) 3677-9610 ramal 9016. </w:t>
      </w:r>
    </w:p>
    <w:p w14:paraId="2C387260" w14:textId="77777777" w:rsidR="005E65C9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FC43B4" w14:textId="77777777" w:rsidR="005E65C9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D474DA4" w14:textId="65B64A8F" w:rsidR="00D4473D" w:rsidRPr="007013AB" w:rsidRDefault="00737ECC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013AB">
        <w:rPr>
          <w:rFonts w:asciiTheme="majorHAnsi" w:hAnsiTheme="majorHAnsi"/>
          <w:b/>
        </w:rPr>
        <w:t xml:space="preserve">PREFEITURA MUNICIPAL </w:t>
      </w:r>
      <w:r w:rsidR="007013AB" w:rsidRPr="007013AB">
        <w:rPr>
          <w:rFonts w:asciiTheme="majorHAnsi" w:hAnsiTheme="majorHAnsi"/>
          <w:b/>
        </w:rPr>
        <w:t>DE VIÇOSA - AVISO DE LICITAÇÃO – EDITAL DE CONCORRÊNCIA Nº 26/2020 - PROCESSO ADMINISTRATIVO Nº 2943/2020</w:t>
      </w:r>
    </w:p>
    <w:p w14:paraId="1BBE39E4" w14:textId="6DBFDA43" w:rsidR="005E65C9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73D">
        <w:rPr>
          <w:rFonts w:asciiTheme="majorHAnsi" w:hAnsiTheme="majorHAnsi"/>
        </w:rPr>
        <w:t>O município de Viçosa torna pública a realização de licitação, na modalidade concorrência, do tipo menor preço global, destinado à</w:t>
      </w:r>
      <w:r w:rsidR="00D4473D">
        <w:rPr>
          <w:rFonts w:asciiTheme="majorHAnsi" w:hAnsiTheme="majorHAnsi"/>
        </w:rPr>
        <w:t xml:space="preserve"> </w:t>
      </w:r>
      <w:r w:rsidRPr="00D4473D">
        <w:rPr>
          <w:rFonts w:asciiTheme="majorHAnsi" w:hAnsiTheme="majorHAnsi"/>
        </w:rPr>
        <w:t>contratação de empresa especializada em Engenharia ou Arquitetura para fornecer serviço de pavimentação da Rua Doutor Horta, bairro Centro, do município de Viçosa-MG, conforme solicitação da Secretaria Municipal de Obras e Serviços Urbanos da Prefeitura Municipal de Viçosa.</w:t>
      </w:r>
      <w:r w:rsidR="00D4473D">
        <w:rPr>
          <w:rFonts w:asciiTheme="majorHAnsi" w:hAnsiTheme="majorHAnsi"/>
        </w:rPr>
        <w:t xml:space="preserve"> </w:t>
      </w:r>
      <w:r w:rsidRPr="00D4473D">
        <w:rPr>
          <w:rFonts w:asciiTheme="majorHAnsi" w:hAnsiTheme="majorHAnsi"/>
        </w:rPr>
        <w:t>A data e hora de entrega dos envelopes nº 01 – documentação e nº 02 – Proposta Financeira será até as 09h00min do dia 05 de novembro de 2020, no Protocolo Geral do Centro Administrativo Prefeito Antônio Chequer, cito à Rua Gomes Barbosa, n° 803, Centro, CEP: 36.570.101, Viçosa-MG. Permite-se a apresentação de certificado de registro cadastral junto ao SICAF/ME ou CAGEF/SEPLAD-MG. O Edital pode ser retirado no Departamento de Material, Compras e Licitações, ou através do sitewww.vicosa.mg.gov.br, Viçosa, 16 de setembro de 2.020. Renaldo de Faria – Presidente da Comissão Permanente de Licitação.</w:t>
      </w:r>
    </w:p>
    <w:p w14:paraId="6BBFB013" w14:textId="77777777" w:rsidR="005E65C9" w:rsidRDefault="005E65C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92DCF86" w14:textId="77777777" w:rsidR="000516A7" w:rsidRDefault="000516A7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6FB425" w14:textId="379411E5" w:rsidR="00D4473D" w:rsidRPr="007013AB" w:rsidRDefault="00737ECC" w:rsidP="00D4473D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bookmarkStart w:id="1" w:name="F3"/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7013AB" w:rsidRPr="007013AB">
        <w:rPr>
          <w:rFonts w:asciiTheme="majorHAnsi" w:hAnsiTheme="majorHAnsi"/>
          <w:b/>
        </w:rPr>
        <w:t xml:space="preserve">MINISTÉRIO DA EDUCAÇÃO - </w:t>
      </w:r>
      <w:r w:rsidR="007013AB" w:rsidRPr="00D4473D">
        <w:rPr>
          <w:rFonts w:asciiTheme="majorHAnsi" w:hAnsiTheme="majorHAnsi"/>
          <w:b/>
        </w:rPr>
        <w:t>CENTRO FEDERAL DE EDUCA</w:t>
      </w:r>
      <w:r w:rsidR="007013AB" w:rsidRPr="007013AB">
        <w:rPr>
          <w:rFonts w:asciiTheme="majorHAnsi" w:hAnsiTheme="majorHAnsi"/>
          <w:b/>
        </w:rPr>
        <w:t xml:space="preserve">ÇÃO TECNOLÓGICA DE MINAS GERAIS - </w:t>
      </w:r>
      <w:r w:rsidR="007013AB" w:rsidRPr="00D4473D">
        <w:rPr>
          <w:rFonts w:asciiTheme="majorHAnsi" w:hAnsiTheme="majorHAnsi"/>
          <w:b/>
        </w:rPr>
        <w:t>TOMADA DE PREÇO Nº 4/2020</w:t>
      </w:r>
    </w:p>
    <w:p w14:paraId="3AE48F73" w14:textId="0C31C904" w:rsidR="00D4473D" w:rsidRPr="00D4473D" w:rsidRDefault="00D4473D" w:rsidP="00D4473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473D">
        <w:rPr>
          <w:rFonts w:asciiTheme="majorHAnsi" w:hAnsiTheme="majorHAnsi"/>
        </w:rPr>
        <w:t>Objeto: Obra de finalização do Ginásio Poliesportivo do Campus Varginha (segunda etapa).</w:t>
      </w:r>
      <w:r>
        <w:rPr>
          <w:rFonts w:asciiTheme="majorHAnsi" w:hAnsiTheme="majorHAnsi"/>
        </w:rPr>
        <w:t xml:space="preserve"> </w:t>
      </w:r>
      <w:r w:rsidRPr="00D4473D">
        <w:rPr>
          <w:rFonts w:asciiTheme="majorHAnsi" w:hAnsiTheme="majorHAnsi"/>
        </w:rPr>
        <w:t>Edital a partir de: 22/09/2020 das 08:00 às 12:00 Hs e das 13:00 às 17:00 Hs</w:t>
      </w:r>
      <w:r w:rsidRPr="00D4473D">
        <w:rPr>
          <w:rFonts w:asciiTheme="majorHAnsi" w:hAnsiTheme="majorHAnsi"/>
        </w:rPr>
        <w:br/>
        <w:t>Endereço: Av.</w:t>
      </w:r>
      <w:r>
        <w:rPr>
          <w:rFonts w:asciiTheme="majorHAnsi" w:hAnsiTheme="majorHAnsi"/>
        </w:rPr>
        <w:t xml:space="preserve"> A</w:t>
      </w:r>
      <w:r w:rsidRPr="00D4473D">
        <w:rPr>
          <w:rFonts w:asciiTheme="majorHAnsi" w:hAnsiTheme="majorHAnsi"/>
        </w:rPr>
        <w:t>mazonas, 5253, Nova Suíça, Campus i - Nova Suíça - Belo Horizonte (MG)</w:t>
      </w:r>
      <w:r w:rsidRPr="00D4473D">
        <w:rPr>
          <w:rFonts w:asciiTheme="majorHAnsi" w:hAnsiTheme="majorHAnsi"/>
        </w:rPr>
        <w:br/>
        <w:t>Entrega da Proposta:</w:t>
      </w:r>
      <w:r>
        <w:rPr>
          <w:rFonts w:asciiTheme="majorHAnsi" w:hAnsiTheme="majorHAnsi"/>
        </w:rPr>
        <w:t xml:space="preserve"> 07/10/2020 às 10:00. </w:t>
      </w:r>
    </w:p>
    <w:bookmarkEnd w:id="1"/>
    <w:p w14:paraId="3D7A1D08" w14:textId="77777777" w:rsidR="00D4473D" w:rsidRDefault="00D4473D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7F45F0" w14:textId="77777777" w:rsidR="000516A7" w:rsidRDefault="000516A7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2A34497" w14:textId="6D433082" w:rsidR="005E65C9" w:rsidRPr="00737ECC" w:rsidRDefault="00737ECC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5E65C9" w:rsidRPr="00737ECC">
        <w:rPr>
          <w:rFonts w:asciiTheme="majorHAnsi" w:hAnsiTheme="majorHAnsi"/>
          <w:b/>
        </w:rPr>
        <w:t>ESTADO DA BA - PREFEITURA MUNICIPAL DE FEIRA DE SANTANA - AVISO DE LICITAÇÃO Nº 126/2020 RDC PRESENCIAL Nº 2/2020</w:t>
      </w:r>
      <w:r w:rsidR="004B1BDB" w:rsidRPr="00737ECC">
        <w:rPr>
          <w:rFonts w:asciiTheme="majorHAnsi" w:hAnsiTheme="majorHAnsi"/>
          <w:b/>
        </w:rPr>
        <w:t xml:space="preserve"> </w:t>
      </w:r>
    </w:p>
    <w:p w14:paraId="7D50465E" w14:textId="49F0F311" w:rsidR="004B1BDB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Repetição Contratação de empresa de engenharia para construção de Creches, atendendo as necessidades da Secretaria Municipal de Educação, no município de Feira de Santana/BA, compreendendo o fornecimento de material, mão de obra especializada, equipamentos, ferramentas e utensílios adequados à execução das mesmas. Tipo: Menor preço. Data: 15/10/2020 às 08h30. Informações no Departamento de Gestão de Compras e Contratações - Av. Sampaio, nº 344, Centro, nos dias úteis, das 08hs00 às 13hs00 Tel.: 75 3602-8345. Local: Teatro Margarida Ribeiro, situado a Rua José Pereira Mascarenhas, 409 - Capuchinhos, Feira de Santana - BA. Edital no </w:t>
      </w:r>
      <w:r w:rsidR="00C651F0">
        <w:rPr>
          <w:rFonts w:asciiTheme="majorHAnsi" w:hAnsiTheme="majorHAnsi"/>
        </w:rPr>
        <w:t xml:space="preserve">site: </w:t>
      </w:r>
      <w:hyperlink r:id="rId38" w:history="1">
        <w:r w:rsidR="00C651F0" w:rsidRPr="00304037">
          <w:rPr>
            <w:rStyle w:val="Hyperlink"/>
            <w:rFonts w:asciiTheme="majorHAnsi" w:hAnsiTheme="majorHAnsi"/>
          </w:rPr>
          <w:t>www.feiradesantana.com.br</w:t>
        </w:r>
      </w:hyperlink>
      <w:r w:rsidRPr="00CD5E8A">
        <w:rPr>
          <w:rFonts w:asciiTheme="majorHAnsi" w:hAnsiTheme="majorHAnsi"/>
        </w:rPr>
        <w:t>.</w:t>
      </w:r>
    </w:p>
    <w:p w14:paraId="6AEF4180" w14:textId="77777777" w:rsidR="007C3799" w:rsidRPr="00CD5E8A" w:rsidRDefault="007C379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67F56D5" w14:textId="77777777" w:rsidR="00737ECC" w:rsidRPr="00737ECC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7ECC">
        <w:rPr>
          <w:rFonts w:asciiTheme="majorHAnsi" w:hAnsiTheme="majorHAnsi"/>
          <w:b/>
        </w:rPr>
        <w:t xml:space="preserve">AVISO DE LICITAÇÃO Nº 139/2020 RDC PRESENCIAL Nº 4/2020 </w:t>
      </w:r>
    </w:p>
    <w:p w14:paraId="77D55772" w14:textId="574D216E" w:rsidR="004B1BDB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Repetição Objeto: Contratação de empresa engenharia para a execução da 2ª etapa de obras de implantação do Complexo Educacional situado no antigo Feira Tênis Clube de Feira de Santana - Anexo Estacionamento e Administração. Tipo: Menor Preço. Data: 21/10/2020 às 08h30. Local: Teatro Margarida Ribeiro, situado a Rua José Pereira Mascarenhas, 409 - Capuchinhos, Feira de Santana - BA. Edital no site: </w:t>
      </w:r>
      <w:hyperlink r:id="rId39" w:history="1">
        <w:r w:rsidR="00C651F0" w:rsidRPr="00304037">
          <w:rPr>
            <w:rStyle w:val="Hyperlink"/>
            <w:rFonts w:asciiTheme="majorHAnsi" w:hAnsiTheme="majorHAnsi"/>
          </w:rPr>
          <w:t>www.feiradesantana.ba.gov.br</w:t>
        </w:r>
      </w:hyperlink>
      <w:r w:rsidRPr="00CD5E8A">
        <w:rPr>
          <w:rFonts w:asciiTheme="majorHAnsi" w:hAnsiTheme="majorHAnsi"/>
        </w:rPr>
        <w:t>.</w:t>
      </w:r>
      <w:r w:rsidR="00C651F0">
        <w:rPr>
          <w:rFonts w:asciiTheme="majorHAnsi" w:hAnsiTheme="majorHAnsi"/>
        </w:rPr>
        <w:t xml:space="preserve"> </w:t>
      </w:r>
      <w:r w:rsidRPr="00CD5E8A">
        <w:rPr>
          <w:rFonts w:asciiTheme="majorHAnsi" w:hAnsiTheme="majorHAnsi"/>
        </w:rPr>
        <w:t xml:space="preserve">Informações no Departamento de Licitação e Contratos, mesmo endereço, nos dias úteis, das 08h30 às 12h00 das 14h00 às 17h30. Tel.: 75 3602 8345/8333. </w:t>
      </w:r>
    </w:p>
    <w:p w14:paraId="77B0B273" w14:textId="77777777" w:rsidR="007C3799" w:rsidRPr="00CD5E8A" w:rsidRDefault="007C379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2" w:name="_GoBack"/>
      <w:bookmarkEnd w:id="2"/>
    </w:p>
    <w:p w14:paraId="70A7FE6C" w14:textId="77777777" w:rsidR="00737ECC" w:rsidRPr="00737ECC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7ECC">
        <w:rPr>
          <w:rFonts w:asciiTheme="majorHAnsi" w:hAnsiTheme="majorHAnsi"/>
          <w:b/>
        </w:rPr>
        <w:t xml:space="preserve">AVISO DE LICITAÇÃO Nº 127/2020 RDC PRESENCIAL Nº 3/2020 </w:t>
      </w:r>
    </w:p>
    <w:p w14:paraId="378FE601" w14:textId="619CD386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>Repetição Contratação de empresa de engenharia para construção de Escola de 6 salas na Comunidade de Água Grande, localizada no distrito de Maria Quitéria, no Munícipio de Feira de Santana/BA. Tipo: Menor preço. Data: 19/10/2020 às 08h30. Informações no Departamento de Gestão de Compras e Contratações - Av. Sampaio, nº 344, Centro, nos dias úteis, das 08hs00 às 13hs00 Tel.: 75 3602-8345. Local: Teatro Margarida Ribeiro, situado a Rua José Pereira Mascarenhas, 409 - Capuchinhos, Feira de Santana - BA. Edital no s</w:t>
      </w:r>
      <w:r w:rsidR="00737ECC">
        <w:rPr>
          <w:rFonts w:asciiTheme="majorHAnsi" w:hAnsiTheme="majorHAnsi"/>
        </w:rPr>
        <w:t xml:space="preserve">ite: </w:t>
      </w:r>
      <w:hyperlink r:id="rId40" w:history="1">
        <w:r w:rsidR="00737ECC" w:rsidRPr="00304037">
          <w:rPr>
            <w:rStyle w:val="Hyperlink"/>
            <w:rFonts w:asciiTheme="majorHAnsi" w:hAnsiTheme="majorHAnsi"/>
          </w:rPr>
          <w:t>www.feiradesantana.com.br</w:t>
        </w:r>
      </w:hyperlink>
      <w:r w:rsidR="00737ECC">
        <w:rPr>
          <w:rFonts w:asciiTheme="majorHAnsi" w:hAnsiTheme="majorHAnsi"/>
        </w:rPr>
        <w:t xml:space="preserve">. </w:t>
      </w:r>
    </w:p>
    <w:p w14:paraId="1F0D610E" w14:textId="77777777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F511D7E" w14:textId="77777777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86BAA46" w14:textId="0BE2798A" w:rsidR="00737ECC" w:rsidRDefault="00C651F0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7ECC">
        <w:rPr>
          <w:rFonts w:asciiTheme="majorHAnsi" w:hAnsiTheme="majorHAnsi"/>
          <w:b/>
        </w:rPr>
        <w:t xml:space="preserve">ESTADO DA BA - </w:t>
      </w:r>
      <w:r w:rsidR="004B1BDB" w:rsidRPr="00737ECC">
        <w:rPr>
          <w:rFonts w:asciiTheme="majorHAnsi" w:hAnsiTheme="majorHAnsi"/>
          <w:b/>
        </w:rPr>
        <w:t>PREFEITURA MUNICIPAL DE SANTA LUZ AVISO DE LICITAÇÃO CONCORRÊNCIA PÚBLICA Nº 3/2020</w:t>
      </w:r>
      <w:r w:rsidR="004B1BDB" w:rsidRPr="00CD5E8A">
        <w:rPr>
          <w:rFonts w:asciiTheme="majorHAnsi" w:hAnsiTheme="majorHAnsi"/>
        </w:rPr>
        <w:t xml:space="preserve"> </w:t>
      </w:r>
    </w:p>
    <w:p w14:paraId="45E54895" w14:textId="3CC69DDF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>A Prefeitura Municipal de Santaluz avisa que realizará a seguinte Licitação: CONCORRÊNCIA PÚBLICA Nº 03/2020. OBJETO: CONTRATAÇÃO DE EMPRESA PARA CONSTRUÇÃO DE PAVIMENTAÇÃO EM PARALELEPIPEDOS E MEIO FIO COM PEDRAS GRANÍTICA, MEIO FIO DE CONCRETO PRÉ-FABRICADO E REASSENTAMENTO DE PARALELPIPEDOS NA SEDE E ZONA RURAL DO MUNICÍPIO DE SANTALUZ - BAHIA. Abertura: 20/10/2020 às 08h:30 min. Os interessados poderão obter o arquivo com o Edital e anexos pertinentes ao presente certame mediante gravação por meio eletrônico junto ao setor de licitação, localizado no CENTRO ADMINISTRATIVO JOSÉ NUNES DA SILVA, MÓDULO - SECRETARIA DE ADMINISTRAÇÃO E FINANÇAS, Avenida Getúlio Vargas, s/n - Centro, Santaluz - Bahia, no horário das 08h00min às 12h00min, ou através do endereço eletrônico -</w:t>
      </w:r>
      <w:hyperlink r:id="rId41" w:history="1">
        <w:r w:rsidR="00C651F0" w:rsidRPr="00304037">
          <w:rPr>
            <w:rStyle w:val="Hyperlink"/>
            <w:rFonts w:asciiTheme="majorHAnsi" w:hAnsiTheme="majorHAnsi"/>
          </w:rPr>
          <w:t>www.santaluz.ba.gov.br</w:t>
        </w:r>
      </w:hyperlink>
      <w:r w:rsidRPr="00CD5E8A">
        <w:rPr>
          <w:rFonts w:asciiTheme="majorHAnsi" w:hAnsiTheme="majorHAnsi"/>
        </w:rPr>
        <w:t>.</w:t>
      </w:r>
      <w:r w:rsidR="00C651F0">
        <w:rPr>
          <w:rFonts w:asciiTheme="majorHAnsi" w:hAnsiTheme="majorHAnsi"/>
        </w:rPr>
        <w:t xml:space="preserve"> </w:t>
      </w:r>
    </w:p>
    <w:p w14:paraId="55F200CC" w14:textId="77777777" w:rsidR="004B1BDB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51ABA2" w14:textId="77777777" w:rsidR="00737ECC" w:rsidRPr="00CD5E8A" w:rsidRDefault="00737ECC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8327AC" w14:textId="20D8B983" w:rsidR="00737ECC" w:rsidRDefault="00737ECC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37ECC">
        <w:rPr>
          <w:rFonts w:asciiTheme="majorHAnsi" w:hAnsiTheme="majorHAnsi"/>
          <w:b/>
        </w:rPr>
        <w:t>ESTADO DO RJ - PREFEITURA MUNICIPAL DE ANGRA DOS REIS AVISO DE LICITAÇÃO CONCORRÊNCIA PÚBLICA Nº 8/2020 PROCESSO Nº 2020006168</w:t>
      </w:r>
      <w:r w:rsidR="00CD5E8A" w:rsidRPr="00CD5E8A">
        <w:rPr>
          <w:rFonts w:asciiTheme="majorHAnsi" w:hAnsiTheme="majorHAnsi"/>
        </w:rPr>
        <w:t xml:space="preserve"> </w:t>
      </w:r>
    </w:p>
    <w:p w14:paraId="4B7013C3" w14:textId="55693F19" w:rsid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OBJETO: Contratação de empresa especializada para serviços de Engenharia para execução de pavimentação CBUQ e drenagem em diversas ruas do Bairro Bracuhy - Itinga - Angra dos Reis, inclusive o fornecimento de todos os equipamentos, materiais, mão de obra e quaisquer insumos necessários à sua perfeita execução. DATA/HORA DA SESSÃO: 23/10/2020, as 10:00h LOCAL: Sala de Licitações da Prefeitura Municipal de Angra dos Reis, situada na Rua Arcebispo Santos, nº 337, Centro, Angra dos Reis/RJ. RETIRADA DO EDITAL: Na Superintendência de Gestão de Suprimentos, situada na Rua Arcebispo Santos, nº 337, Centro, Angra dos Reis - RJ, mediante 01(um) pen drive virgem devidamente lacrado em sua embalagem original, ou a doação de uma resma de papel, ou, através do site </w:t>
      </w:r>
      <w:hyperlink r:id="rId42" w:history="1">
        <w:r w:rsidR="00737ECC" w:rsidRPr="00304037">
          <w:rPr>
            <w:rStyle w:val="Hyperlink"/>
            <w:rFonts w:asciiTheme="majorHAnsi" w:hAnsiTheme="majorHAnsi"/>
          </w:rPr>
          <w:t>www.angra.rj.gov.br</w:t>
        </w:r>
      </w:hyperlink>
      <w:r w:rsidRPr="00CD5E8A">
        <w:rPr>
          <w:rFonts w:asciiTheme="majorHAnsi" w:hAnsiTheme="majorHAnsi"/>
        </w:rPr>
        <w:t>.</w:t>
      </w:r>
      <w:r w:rsidR="00737ECC">
        <w:rPr>
          <w:rFonts w:asciiTheme="majorHAnsi" w:hAnsiTheme="majorHAnsi"/>
        </w:rPr>
        <w:t xml:space="preserve"> </w:t>
      </w:r>
    </w:p>
    <w:p w14:paraId="1279B1C0" w14:textId="77777777" w:rsidR="007C3799" w:rsidRPr="00CD5E8A" w:rsidRDefault="007C379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1A68776" w14:textId="77777777" w:rsidR="00737ECC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7ECC">
        <w:rPr>
          <w:rFonts w:asciiTheme="majorHAnsi" w:hAnsiTheme="majorHAnsi"/>
          <w:b/>
        </w:rPr>
        <w:t>AVISO DE LICITAÇÃO TOMADA DE PREÇOS Nº 8/2020 PROCESSO Nº 2020002985</w:t>
      </w:r>
      <w:r w:rsidRPr="00CD5E8A">
        <w:rPr>
          <w:rFonts w:asciiTheme="majorHAnsi" w:hAnsiTheme="majorHAnsi"/>
        </w:rPr>
        <w:t xml:space="preserve"> </w:t>
      </w:r>
    </w:p>
    <w:p w14:paraId="2CCE8F79" w14:textId="7D749AB1" w:rsid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OBJETO: Contratação de empresa especializada para serviços de Engenharia para obra de contenção e drenagem, Morro da Glória II, Rua Prefeito João Gregório Galindo - Angra dos Reis, inclusive o fornecimento de todos os equipamentos, materiais, mão de obra e quaisquer insumos necessários à sua perfeita execução. DATA/HORA DA SESSÃO: 08/10/2020, as 10:00h LOCAL: Sala de Licitações da Prefeitura Municipal de Angra dos Reis, situada na Rua Arcebispo Santos, nº 337, Centro, Angra dos Reis/RJ. RETIRADA DO EDITAL: Na Superintendência de Gestão de Suprimentos, situada na Rua Arcebispo Santos, nº 337, Centro, Angra dos Reis - RJ, mediante 01(um) pen drive virgem devidamente lacrado em sua embalagem original, ou a doação de uma resma de papel, ou, através do site </w:t>
      </w:r>
      <w:hyperlink r:id="rId43" w:history="1">
        <w:r w:rsidR="00737ECC" w:rsidRPr="00304037">
          <w:rPr>
            <w:rStyle w:val="Hyperlink"/>
            <w:rFonts w:asciiTheme="majorHAnsi" w:hAnsiTheme="majorHAnsi"/>
          </w:rPr>
          <w:t>www.angra.rj.gov.br</w:t>
        </w:r>
      </w:hyperlink>
      <w:r w:rsidR="00737ECC">
        <w:rPr>
          <w:rFonts w:asciiTheme="majorHAnsi" w:hAnsiTheme="majorHAnsi"/>
        </w:rPr>
        <w:t xml:space="preserve">. </w:t>
      </w:r>
    </w:p>
    <w:p w14:paraId="53F5A9A3" w14:textId="77777777" w:rsidR="007C3799" w:rsidRPr="00CD5E8A" w:rsidRDefault="007C379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5F7547" w14:textId="77777777" w:rsidR="00737ECC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7ECC">
        <w:rPr>
          <w:rFonts w:asciiTheme="majorHAnsi" w:hAnsiTheme="majorHAnsi"/>
          <w:b/>
        </w:rPr>
        <w:t>AVISO DE LICITAÇÃO TOMADA DE PREÇOS Nº 9/2020 PROCESSO Nº 2020010481</w:t>
      </w:r>
      <w:r w:rsidRPr="00CD5E8A">
        <w:rPr>
          <w:rFonts w:asciiTheme="majorHAnsi" w:hAnsiTheme="majorHAnsi"/>
        </w:rPr>
        <w:t xml:space="preserve"> </w:t>
      </w:r>
    </w:p>
    <w:p w14:paraId="37B8CA9A" w14:textId="581FB47A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OBJETO: Contratação de empresa especializada para serviços de Engenharia para execução de drenagem e pavimentação da Rua Projetada A e B, Bairro da Monsuaba - Angra dos Reis, incluindo o fornecimento de todos os equipamentos, materiais, mão de obra e quaisquer insumos necessários à sua perfeita execução. DATA/HORA DA SESSÃO: 13/10/2020, as 14:00h LOCAL: Sala de Licitações da Prefeitura Municipal de Angra dos Reis, situada na Rua Arcebispo Santos, nº 337, Centro, Angra dos Reis/RJ. RETIRADA DO EDITAL: Na Superintendência de Gestão de Suprimentos, situada na Rua Arcebispo Santos, nº 337, Centro, Angra dos Reis - RJ, mediante 01(um) pen drive virgem devidamente lacrado em sua embalagem original, ou a doação de uma resma de papel, ou, através do site </w:t>
      </w:r>
      <w:hyperlink r:id="rId44" w:history="1">
        <w:r w:rsidR="00737ECC" w:rsidRPr="00304037">
          <w:rPr>
            <w:rStyle w:val="Hyperlink"/>
            <w:rFonts w:asciiTheme="majorHAnsi" w:hAnsiTheme="majorHAnsi"/>
          </w:rPr>
          <w:t>www.angra.rj.gov.br</w:t>
        </w:r>
      </w:hyperlink>
      <w:r w:rsidRPr="00CD5E8A">
        <w:rPr>
          <w:rFonts w:asciiTheme="majorHAnsi" w:hAnsiTheme="majorHAnsi"/>
        </w:rPr>
        <w:t>.</w:t>
      </w:r>
      <w:r w:rsidR="00737ECC">
        <w:rPr>
          <w:rFonts w:asciiTheme="majorHAnsi" w:hAnsiTheme="majorHAnsi"/>
        </w:rPr>
        <w:t xml:space="preserve"> </w:t>
      </w:r>
    </w:p>
    <w:p w14:paraId="11F9D04D" w14:textId="77777777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CDE56F" w14:textId="77777777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B93E932" w14:textId="1EA25D78" w:rsidR="00737ECC" w:rsidRDefault="00C651F0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>ESTADO DO RJ -</w:t>
      </w:r>
      <w:r w:rsidR="00737ECC" w:rsidRPr="00737ECC">
        <w:rPr>
          <w:rFonts w:asciiTheme="majorHAnsi" w:hAnsiTheme="majorHAnsi"/>
          <w:b/>
        </w:rPr>
        <w:t>PREFEITURA MUNICIPAL DE NITERÓI EMPRESA MUNICIPAL DE MORADIA E SANEAMENTO AVISO DE LICITAÇÃO CONCORRÊNCIA PÚBLICA SEPLAG/UGP/CAF Nº 3/2020 PROCESSO: 190000345/2020</w:t>
      </w:r>
    </w:p>
    <w:p w14:paraId="021F61A5" w14:textId="1FB9FA5E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OBJETO: elaboração do projeto executivo e execução da obra de recuperação estrutural do calçadão e muro de contenção da praia de Piratininga. DATA, HORA E LOCAL: Dia 23/10/2020, à 10:00 (dez) horas, na Rua Coronel Gomes Machado, 258 - Centro - Niterói - RJ. CONDIÇÕES DE PARTICIPAÇÃO: Somente poderão participar da presente CONCORRÊNCIA os interessados que atenderem às disposições do EDITAL e suas condições específicas até o dia anterior ao recebimento das propostas. VALOR: O valor máximo estimado de R$ 5.289.085,03 (cinco milhões, duzentos e oitenta e nova mil, oitenta e cinco reais e três centavos). EDITAL e INFORMAÇÕES: o Edital e minuta contratual poderão ser consultados no site </w:t>
      </w:r>
      <w:hyperlink r:id="rId45" w:history="1">
        <w:r w:rsidR="00C651F0" w:rsidRPr="00304037">
          <w:rPr>
            <w:rStyle w:val="Hyperlink"/>
            <w:rFonts w:asciiTheme="majorHAnsi" w:hAnsiTheme="majorHAnsi"/>
          </w:rPr>
          <w:t>www.niteroi.rj.gov.br</w:t>
        </w:r>
      </w:hyperlink>
      <w:r w:rsidR="00C651F0">
        <w:rPr>
          <w:rFonts w:asciiTheme="majorHAnsi" w:hAnsiTheme="majorHAnsi"/>
        </w:rPr>
        <w:t xml:space="preserve"> </w:t>
      </w:r>
      <w:r w:rsidRPr="00CD5E8A">
        <w:rPr>
          <w:rFonts w:asciiTheme="majorHAnsi" w:hAnsiTheme="majorHAnsi"/>
        </w:rPr>
        <w:t>ou poderá ser retirado na Rua Coronel Gomes Machado 258, Centro, Niterói, mediante a apresentação do carimbo de CNPJ e de 01 (um) pen drive para gravação do Edital.</w:t>
      </w:r>
    </w:p>
    <w:p w14:paraId="1D8E4CDA" w14:textId="77777777" w:rsid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BDE512" w14:textId="77777777" w:rsidR="00737ECC" w:rsidRPr="00CD5E8A" w:rsidRDefault="00737ECC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1F274B7" w14:textId="612FE355" w:rsidR="00737ECC" w:rsidRDefault="00C651F0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ESTADO DO RJ - </w:t>
      </w:r>
      <w:r w:rsidR="00CD5E8A" w:rsidRPr="00737ECC">
        <w:rPr>
          <w:rFonts w:asciiTheme="majorHAnsi" w:hAnsiTheme="majorHAnsi"/>
          <w:b/>
        </w:rPr>
        <w:t xml:space="preserve">PREFEITURA MUNICIPAL DE PETRÓPOLIS </w:t>
      </w:r>
      <w:r w:rsidR="00737ECC" w:rsidRPr="00737ECC">
        <w:rPr>
          <w:rFonts w:asciiTheme="majorHAnsi" w:hAnsiTheme="majorHAnsi"/>
          <w:b/>
        </w:rPr>
        <w:t>-</w:t>
      </w:r>
      <w:r w:rsidR="00CD5E8A" w:rsidRPr="00737ECC">
        <w:rPr>
          <w:rFonts w:asciiTheme="majorHAnsi" w:hAnsiTheme="majorHAnsi"/>
          <w:b/>
        </w:rPr>
        <w:t xml:space="preserve"> TOMADA DE PREÇOS Nº 8/2020</w:t>
      </w:r>
      <w:r w:rsidR="00CD5E8A" w:rsidRPr="00CD5E8A">
        <w:rPr>
          <w:rFonts w:asciiTheme="majorHAnsi" w:hAnsiTheme="majorHAnsi"/>
        </w:rPr>
        <w:t xml:space="preserve"> </w:t>
      </w:r>
    </w:p>
    <w:p w14:paraId="772700AA" w14:textId="0DCB4ADD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Objeto: Execução de Implantação de Bilheteria, Reforma da Casa de Santos Dumont (Encantada) e do Centro Cultural </w:t>
      </w:r>
      <w:r w:rsidR="00737ECC">
        <w:rPr>
          <w:rFonts w:asciiTheme="majorHAnsi" w:hAnsiTheme="majorHAnsi"/>
        </w:rPr>
        <w:t>14 Bis - Centro - Petrópolis/RJ</w:t>
      </w:r>
      <w:r w:rsidRPr="00CD5E8A">
        <w:rPr>
          <w:rFonts w:asciiTheme="majorHAnsi" w:hAnsiTheme="majorHAnsi"/>
        </w:rPr>
        <w:t xml:space="preserve">- Contrato de Repasse nº 870604/2018 - Ministério do Turismo / Caixa. A licitação acima mencionada fica remarcada para o dia 14/10/2020 às 14 horas, tendo em vista que os anexos enviados pela Secretaria de Obras, Habitação e Regularização Fundiária estavam divergentes do valor estimado do edital. LOCAL: Av. Barão do Rio Branco, nº 2.846 - 3º andar - Centro - Petrópolis/RJ. Edital completo (com novos anexos corrigidos) e maiores informações a partir de 25/09/2020 no "site" </w:t>
      </w:r>
      <w:hyperlink r:id="rId46" w:history="1">
        <w:r w:rsidR="00737ECC" w:rsidRPr="00304037">
          <w:rPr>
            <w:rStyle w:val="Hyperlink"/>
            <w:rFonts w:asciiTheme="majorHAnsi" w:hAnsiTheme="majorHAnsi"/>
          </w:rPr>
          <w:t>www.petropolis.rj.gov.br</w:t>
        </w:r>
      </w:hyperlink>
      <w:r w:rsidR="00737ECC">
        <w:rPr>
          <w:rFonts w:asciiTheme="majorHAnsi" w:hAnsiTheme="majorHAnsi"/>
        </w:rPr>
        <w:t xml:space="preserve"> </w:t>
      </w:r>
      <w:r w:rsidRPr="00CD5E8A">
        <w:rPr>
          <w:rFonts w:asciiTheme="majorHAnsi" w:hAnsiTheme="majorHAnsi"/>
        </w:rPr>
        <w:t xml:space="preserve">(link: Portal da Transparência - Licitações). Esclarecimentos: </w:t>
      </w:r>
      <w:r w:rsidR="00737ECC" w:rsidRPr="00CD5E8A">
        <w:rPr>
          <w:rFonts w:asciiTheme="majorHAnsi" w:hAnsiTheme="majorHAnsi"/>
        </w:rPr>
        <w:t>Tel.</w:t>
      </w:r>
      <w:r w:rsidRPr="00CD5E8A">
        <w:rPr>
          <w:rFonts w:asciiTheme="majorHAnsi" w:hAnsiTheme="majorHAnsi"/>
        </w:rPr>
        <w:t>: (0xx24) 2233-8195/8202, das 12h às 18h, nos dias úteis.</w:t>
      </w:r>
    </w:p>
    <w:p w14:paraId="2D9F349B" w14:textId="3FABD166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8CFDE9" w14:textId="77777777" w:rsidR="00CD5E8A" w:rsidRPr="00737ECC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F93DC4A" w14:textId="77777777" w:rsidR="00737ECC" w:rsidRPr="00737ECC" w:rsidRDefault="00737ECC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37ECC">
        <w:rPr>
          <w:rFonts w:ascii="Wingdings" w:hAnsi="Wingdings"/>
          <w:b/>
          <w:spacing w:val="6"/>
        </w:rPr>
        <w:t></w:t>
      </w:r>
      <w:r w:rsidRPr="00737ECC">
        <w:rPr>
          <w:rFonts w:asciiTheme="minorHAnsi" w:hAnsiTheme="minorHAnsi" w:cs="Arial"/>
          <w:b/>
          <w:bCs/>
        </w:rPr>
        <w:t xml:space="preserve">  </w:t>
      </w:r>
      <w:r w:rsidR="00CD5E8A" w:rsidRPr="00737ECC">
        <w:rPr>
          <w:rFonts w:asciiTheme="majorHAnsi" w:hAnsiTheme="majorHAnsi"/>
          <w:b/>
        </w:rPr>
        <w:t>PREFEITURA MUNICIPAL DE SÃO JOSÉ DE UBÁ AVISO DE LICITAÇÃO TOMADA DE PREÇOS N° 3/2020</w:t>
      </w:r>
    </w:p>
    <w:p w14:paraId="64F5B4E6" w14:textId="2F35FF8C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>A Prefeitura Municipal de São José de Ubá/RJ torna público que realizará Tomada de Preços nº 3/2020. Objeto: Contratação de empresa especializada em construção civil para a execução de obras visando à construção do alambrado do Mercado do Produtor do Noroeste Fluminense (CEASA), zona urbana do Município de São José de Ubá/RJ, relativo ao termo de compromisso 0401670-98/2012 - MAPA/CAIXA celebrado entre o Governo Federal e o Município de São José de Ubá - RJ. Data da sessão: 08 de outubro de 2020. Horário: 09 h. Tipo de Licitação: Menor preço. Critério de Julgamento: Menor preço global. Valor do Edital: duas resmas de papel A4 e apresentação de carimbo de CNPJ. Retirada do edital: Secretaria Municipal de Administração, situada na R</w:t>
      </w:r>
      <w:r w:rsidR="00737ECC">
        <w:rPr>
          <w:rFonts w:asciiTheme="majorHAnsi" w:hAnsiTheme="majorHAnsi"/>
        </w:rPr>
        <w:t>ua Alibabá de Souza Lessa, s/nº</w:t>
      </w:r>
      <w:r w:rsidRPr="00CD5E8A">
        <w:rPr>
          <w:rFonts w:asciiTheme="majorHAnsi" w:hAnsiTheme="majorHAnsi"/>
        </w:rPr>
        <w:t>, Loteamento Nova Ubá - São José de Ubá/ RJ ou pelo telefone (022) 3866-1730, nos dias úteis de 09:00 às 17:00 horas com o Sra.</w:t>
      </w:r>
    </w:p>
    <w:p w14:paraId="4FE793D6" w14:textId="77777777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FDD62B4" w14:textId="77777777" w:rsidR="00623AF8" w:rsidRPr="00CD5E8A" w:rsidRDefault="00623AF8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9AD655" w14:textId="5062742E" w:rsidR="00737ECC" w:rsidRPr="00737ECC" w:rsidRDefault="00737ECC" w:rsidP="00B12204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737ECC">
        <w:rPr>
          <w:rFonts w:asciiTheme="majorHAnsi" w:hAnsiTheme="majorHAnsi"/>
          <w:b/>
        </w:rPr>
        <w:t xml:space="preserve">ESTADO DE SP - PREFEITURA MUNICIPAL DE BARIRI AVISO DE LICITAÇÃO CONCORRÊNCIA Nº 12/2020 </w:t>
      </w:r>
    </w:p>
    <w:p w14:paraId="40158773" w14:textId="1B3AE42E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Acha-se aberto na Prefeitura Municipal de Bariri, o seguinte processo licitatório: Concorrência nº 12/2020, tendo por objeto a contratação de empresa para prestação de serviços de mão de obra, com fornecimento de materiais, máquinas e equipamentos necessários para o recapeamento asfáltico de aproximadamente 30.021,67 metros quadrados das vias em vários Bairros do Município, conforme projetos, memorial descritivo, cronograma físico-financeiro e planilha orçamentária. Encerramento dia 23/10/2020, as 09h00 horas. O edital na íntegra, será fornecido aos interessados na Rua Francisco Munhóz Cegarra, nº 126, ou através do site: </w:t>
      </w:r>
      <w:hyperlink r:id="rId47" w:history="1">
        <w:r w:rsidR="00C651F0" w:rsidRPr="00304037">
          <w:rPr>
            <w:rStyle w:val="Hyperlink"/>
            <w:rFonts w:asciiTheme="majorHAnsi" w:hAnsiTheme="majorHAnsi"/>
          </w:rPr>
          <w:t>www.bariri.sp.gov.br</w:t>
        </w:r>
      </w:hyperlink>
      <w:r w:rsidRPr="00CD5E8A">
        <w:rPr>
          <w:rFonts w:asciiTheme="majorHAnsi" w:hAnsiTheme="majorHAnsi"/>
        </w:rPr>
        <w:t>.</w:t>
      </w:r>
      <w:r w:rsidR="00C651F0">
        <w:rPr>
          <w:rFonts w:asciiTheme="majorHAnsi" w:hAnsiTheme="majorHAnsi"/>
        </w:rPr>
        <w:t xml:space="preserve"> </w:t>
      </w:r>
    </w:p>
    <w:p w14:paraId="6A3236D2" w14:textId="77777777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D9734C2" w14:textId="77777777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50880F" w14:textId="6F511C12" w:rsidR="00C651F0" w:rsidRDefault="00C651F0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7ECC">
        <w:rPr>
          <w:rFonts w:asciiTheme="majorHAnsi" w:hAnsiTheme="majorHAnsi"/>
          <w:b/>
        </w:rPr>
        <w:t xml:space="preserve">ESTADO DE SP - </w:t>
      </w:r>
      <w:r w:rsidR="00CD5E8A" w:rsidRPr="00C651F0">
        <w:rPr>
          <w:rFonts w:asciiTheme="majorHAnsi" w:hAnsiTheme="majorHAnsi"/>
          <w:b/>
        </w:rPr>
        <w:t>PREFEITURA MUNICIPAL DA ESTÂNCIA TURÍSTICA DE AVARÉ AVISO DE LICITAÇÃO CONCORRÊNCIA PÚBLICA Nº 17/2020 PROCESSO Nº. 321/2020</w:t>
      </w:r>
      <w:r w:rsidR="00CD5E8A" w:rsidRPr="00CD5E8A">
        <w:rPr>
          <w:rFonts w:asciiTheme="majorHAnsi" w:hAnsiTheme="majorHAnsi"/>
        </w:rPr>
        <w:t xml:space="preserve"> </w:t>
      </w:r>
    </w:p>
    <w:p w14:paraId="42A4529C" w14:textId="2B7D4301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Objeto: Contratação de empresa especializada para fornecimento de materiais, máquinas, equipamentos e mão-de-obra para execução de recapeamento asfáltico na em diversas Ruas da Brabância, trecho II, Avaré/SP, conforme edital. Data de Encerramento: 22 de outubro de 2020 às 09:30 horas, Dep. Licitação. Data de abertura: 22 de outubro de 2020 às 10:00 horas. Informações: Dep. Licitação - Praça Juca Novaes, nº 1.169, Fone/Fax (14) 3711- 2500 Ramal 229 - </w:t>
      </w:r>
      <w:hyperlink r:id="rId48" w:history="1">
        <w:r w:rsidR="00C651F0" w:rsidRPr="00304037">
          <w:rPr>
            <w:rStyle w:val="Hyperlink"/>
            <w:rFonts w:asciiTheme="majorHAnsi" w:hAnsiTheme="majorHAnsi"/>
          </w:rPr>
          <w:t>www.avare.sp.gov.br</w:t>
        </w:r>
      </w:hyperlink>
      <w:r w:rsidR="00C651F0">
        <w:rPr>
          <w:rFonts w:asciiTheme="majorHAnsi" w:hAnsiTheme="majorHAnsi"/>
        </w:rPr>
        <w:t xml:space="preserve">. </w:t>
      </w:r>
    </w:p>
    <w:p w14:paraId="2CD00032" w14:textId="77777777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36E048C" w14:textId="77777777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DAD77C3" w14:textId="15AECAF7" w:rsidR="00C651F0" w:rsidRDefault="00C651F0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7ECC">
        <w:rPr>
          <w:rFonts w:asciiTheme="majorHAnsi" w:hAnsiTheme="majorHAnsi"/>
          <w:b/>
        </w:rPr>
        <w:t xml:space="preserve">ESTADO DE SP - </w:t>
      </w:r>
      <w:r w:rsidR="00CD5E8A" w:rsidRPr="00C651F0">
        <w:rPr>
          <w:rFonts w:asciiTheme="majorHAnsi" w:hAnsiTheme="majorHAnsi"/>
          <w:b/>
        </w:rPr>
        <w:t xml:space="preserve">PREFEITURA MUNICIPAL DA ESTÂNCIA TURÍSTICA DE ITU </w:t>
      </w:r>
      <w:r>
        <w:rPr>
          <w:rFonts w:asciiTheme="majorHAnsi" w:hAnsiTheme="majorHAnsi"/>
          <w:b/>
        </w:rPr>
        <w:t xml:space="preserve">- </w:t>
      </w:r>
      <w:r w:rsidR="00CD5E8A" w:rsidRPr="00C651F0">
        <w:rPr>
          <w:rFonts w:asciiTheme="majorHAnsi" w:hAnsiTheme="majorHAnsi"/>
          <w:b/>
        </w:rPr>
        <w:t>AVISO DE LICITAÇÃO CONCORRÊNCIA Nº 13/2020</w:t>
      </w:r>
    </w:p>
    <w:p w14:paraId="0D458706" w14:textId="72D84EBA" w:rsid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CONTRATAÇÃO DE EMPRESA DE ENGENHARIA PARA EXECUÇÃO DE OBRA DE INFRAESTRUTURA E MOBILIDADE URBANA EM VIA DO MUNICÍPIO DE ITU/SP - PAVIMENTAÇÃO DA ESTRADA ITU 080 - AVENIDA SETE QUEDAS (TRECHO A MANGOTEX ATÉ RESIDENCIAL SETE QUEDAS). A Secretaria Municipal de Planejamento, Habitação e Gestão de Projetos informa a quem possa interessar que se encontra aberta a Concorrência nº 13/2020, para o objeto acima descrito. Os envelopes contendo a documentação e proposta comercial deverão ser entregues até o dia 23/10/2020, às 13h30, sendo a abertura às 14h00 do mesmo dia. O Edital completo está à disposição para consulta e impressão no site da Prefeitura: </w:t>
      </w:r>
      <w:hyperlink r:id="rId49" w:history="1">
        <w:r w:rsidR="00C651F0" w:rsidRPr="00304037">
          <w:rPr>
            <w:rStyle w:val="Hyperlink"/>
            <w:rFonts w:asciiTheme="majorHAnsi" w:hAnsiTheme="majorHAnsi"/>
          </w:rPr>
          <w:t>www.itu.sp.gov.br</w:t>
        </w:r>
      </w:hyperlink>
      <w:r w:rsidRPr="00CD5E8A">
        <w:rPr>
          <w:rFonts w:asciiTheme="majorHAnsi" w:hAnsiTheme="majorHAnsi"/>
        </w:rPr>
        <w:t>.</w:t>
      </w:r>
      <w:r w:rsidR="00C651F0">
        <w:rPr>
          <w:rFonts w:asciiTheme="majorHAnsi" w:hAnsiTheme="majorHAnsi"/>
        </w:rPr>
        <w:t xml:space="preserve"> </w:t>
      </w:r>
      <w:r w:rsidRPr="00CD5E8A">
        <w:rPr>
          <w:rFonts w:asciiTheme="majorHAnsi" w:hAnsiTheme="majorHAnsi"/>
        </w:rPr>
        <w:t>Caso prefira obter cópia do edital diretamente na Prefeitura o interessado deverá trazer o CD para reprodução do mesmo, no horário das 08h00 às 12h00 e das 13h00 às 16h:00, exclusivamente no Departamento Central de Compras, sito na Av. Itu 400 Anos, nº 111, Bairro Itu Novo Centro, Itu/SP. Obs. 1) Não será enviado o Edital pelo correio. 2) Não serão prestadas informações por telefone, fax, e-mail. Itu, 18/09/2020 - Plínio Bernardi Júnior - Secretário Municipal de Planejamento, Habitação e Gestão de Projetos.</w:t>
      </w:r>
    </w:p>
    <w:p w14:paraId="26CD01DC" w14:textId="77777777" w:rsidR="007C3799" w:rsidRPr="00CD5E8A" w:rsidRDefault="007C379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D7D1C2" w14:textId="77777777" w:rsidR="00C651F0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51F0">
        <w:rPr>
          <w:rFonts w:asciiTheme="majorHAnsi" w:hAnsiTheme="majorHAnsi"/>
          <w:b/>
        </w:rPr>
        <w:t xml:space="preserve">AVISO DE LICITAÇÃO CONCORRÊNCIA Nº 12/2020 </w:t>
      </w:r>
    </w:p>
    <w:p w14:paraId="6E611A83" w14:textId="67D6AC58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>CONTRATAÇÃO DE EMPRESA DE ENGENHARIA PARA EXECUÇÃO DE OBRA DE INFRAESTRUTURA E MOBILIDADE URBANA EM VIA DO MUNICÍPIO DE ITU/SP - PAVIMENTAÇÃO DA ESTRADA DO JACUHU (TRECHO ENTRE A ESTACA 14+0,00 ATÉ À ESTACA 82+15,00). A Secretaria Municipal de Planejamento, Habitação e Gestão de Projetos informa a quem possa interessar que se encontra aberta a Concorrência nº 12/2020, para o objeto acima descrito. Os envelopes contendo a documentação e proposta comercial deverão ser entregues até o dia 23/10/2020, às 08h30, sendo a abertura às 09h00 do mesmo dia. O Edital completo está à disposição para consulta e impressão no site da</w:t>
      </w:r>
      <w:r w:rsidR="00C651F0">
        <w:rPr>
          <w:rFonts w:asciiTheme="majorHAnsi" w:hAnsiTheme="majorHAnsi"/>
        </w:rPr>
        <w:t xml:space="preserve"> Prefeitura: </w:t>
      </w:r>
      <w:hyperlink r:id="rId50" w:history="1">
        <w:r w:rsidR="00C651F0" w:rsidRPr="00304037">
          <w:rPr>
            <w:rStyle w:val="Hyperlink"/>
            <w:rFonts w:asciiTheme="majorHAnsi" w:hAnsiTheme="majorHAnsi"/>
          </w:rPr>
          <w:t>www.itu.sp.gov.br</w:t>
        </w:r>
      </w:hyperlink>
      <w:r w:rsidR="00C651F0">
        <w:rPr>
          <w:rFonts w:asciiTheme="majorHAnsi" w:hAnsiTheme="majorHAnsi"/>
        </w:rPr>
        <w:t xml:space="preserve">. </w:t>
      </w:r>
      <w:r w:rsidRPr="00CD5E8A">
        <w:rPr>
          <w:rFonts w:asciiTheme="majorHAnsi" w:hAnsiTheme="majorHAnsi"/>
        </w:rPr>
        <w:t>Caso prefira obter cópia do edital diretamente na Prefeitura o interessado deverá trazer o CD para reprodução do mesmo, no horário das 08h00 às 12h00 e das 13h00 às 16h:00, exclusivamente no Departamento Central de Compras, sito na Av. Itu 400 Anos, nº 111, Bairro Itu Novo Centro, Itu/SP. Obs. 1) Não será enviado o Edital pelo correio. 2) Não serão prestadas informações por telefone, fax, e-mail. Itu, 18/09/2020 - Plínio Bernardi Júnior - Secretário Municipal de Planejamento, Habitação e Gestão de Projetos.</w:t>
      </w:r>
    </w:p>
    <w:p w14:paraId="1E4309E7" w14:textId="77777777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4A8639" w14:textId="77777777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1ED49A3" w14:textId="6DAD12E9" w:rsidR="00C651F0" w:rsidRDefault="00C651F0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7ECC">
        <w:rPr>
          <w:rFonts w:asciiTheme="majorHAnsi" w:hAnsiTheme="majorHAnsi"/>
          <w:b/>
        </w:rPr>
        <w:t xml:space="preserve">ESTADO DE SP - </w:t>
      </w:r>
      <w:r w:rsidR="00CD5E8A" w:rsidRPr="00C651F0">
        <w:rPr>
          <w:rFonts w:asciiTheme="majorHAnsi" w:hAnsiTheme="majorHAnsi"/>
          <w:b/>
        </w:rPr>
        <w:t>PREFEITURA MUNICIPAL DE MOGI DAS CRUZES - AVISO DE LICITAÇÃO CONCORRÊNCIA Nº 10-2/2020 PROCESSO Nº 42.351/19</w:t>
      </w:r>
      <w:r w:rsidR="00CD5E8A" w:rsidRPr="00CD5E8A">
        <w:rPr>
          <w:rFonts w:asciiTheme="majorHAnsi" w:hAnsiTheme="majorHAnsi"/>
        </w:rPr>
        <w:t xml:space="preserve"> </w:t>
      </w:r>
    </w:p>
    <w:p w14:paraId="110C007E" w14:textId="52D9B7AF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OBJETO: OUTORGA DE PARCERIA PÚBLICO-PRIVADA (PPP), NA MODALIDADE CONCESSÃO ADMINISTRATIVA, PARA PRESTAÇÃO DE SERVIÇOS DE LIMPEZA PÚBLICA E MANEJO DE RESÍDUOS SÓLIDOS NO MUNICÍPIO DE MOGI DAS CRUZES, DESDE A SUA COLETA ATÉ SEU PROCESSAMENTO, TRATAMENTO E DESTINAÇÃO FINAL. O MUNICÍPIO DE MOGI DAS CRUZES, por intermédio da Secretaria Municipal de Serviços Urbanos - SMSU, torna público, para conhecimento dos interessados, que após adequações no Edital da Concorrência nº 010-2/20, conforme apontamentos realizados pelo E. Tribunal de Contas do Estado de São Paulo, fica REABERTO o prazo para apresentação dos envelopes "DOCUMENTOS DE HABILITAÇÃO", "METODOLOGIA DE EXECUÇÃO" e "PROPOSTA COMERCIAL". Os envelopes mencionados serão recebidos no Departamento de Gestão de Bens e Serviços da Prefeitura, na Av. Ver. Narciso Yague Guimarães, nº 277 - 1º andar, Mogi das Cruzes - SP (Edifício-Sede da Municipalidade), até às 09 horas e 30 minutos do dia 18 de novembro de 2020. A abertura dos envelopes "DOCUMENTOS DE HABILITAÇÃO" e "METODOLOGIA DE EXECUÇÃO" será realizada nesta mesma data às 10 horas. O Edital, com seus arquivos e anexos, encontra-se à disposição para download no site da Prefeitura </w:t>
      </w:r>
      <w:hyperlink r:id="rId51" w:history="1">
        <w:r w:rsidR="00C651F0" w:rsidRPr="00304037">
          <w:rPr>
            <w:rStyle w:val="Hyperlink"/>
            <w:rFonts w:asciiTheme="majorHAnsi" w:hAnsiTheme="majorHAnsi"/>
          </w:rPr>
          <w:t>www.mogidascruzes.sp.gov.br/licitacao</w:t>
        </w:r>
      </w:hyperlink>
      <w:r w:rsidRPr="00CD5E8A">
        <w:rPr>
          <w:rFonts w:asciiTheme="majorHAnsi" w:hAnsiTheme="majorHAnsi"/>
        </w:rPr>
        <w:t>, ficando também disponível para exame e cópia no endereço acima, devendo trazer Pen Drive para sua cópia.</w:t>
      </w:r>
    </w:p>
    <w:p w14:paraId="147B95B4" w14:textId="77777777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079E02" w14:textId="77777777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F3A5E1" w14:textId="23BB62CB" w:rsidR="00C651F0" w:rsidRDefault="00C651F0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7ECC">
        <w:rPr>
          <w:rFonts w:asciiTheme="majorHAnsi" w:hAnsiTheme="majorHAnsi"/>
          <w:b/>
        </w:rPr>
        <w:t xml:space="preserve">ESTADO DE SP - </w:t>
      </w:r>
      <w:r w:rsidRPr="00C651F0">
        <w:rPr>
          <w:rFonts w:asciiTheme="majorHAnsi" w:hAnsiTheme="majorHAnsi"/>
          <w:b/>
        </w:rPr>
        <w:t>PREFEITURA MUNICIPAL DE SÃO SIMÃO AVISO DE LICITAÇÃO CONCORRÊNCIA Nº 1/2020 PROCESSO N. 086/2020</w:t>
      </w:r>
      <w:r w:rsidRPr="00CD5E8A">
        <w:rPr>
          <w:rFonts w:asciiTheme="majorHAnsi" w:hAnsiTheme="majorHAnsi"/>
        </w:rPr>
        <w:t xml:space="preserve"> </w:t>
      </w:r>
    </w:p>
    <w:p w14:paraId="4EB14061" w14:textId="082F6F85" w:rsidR="004B1BDB" w:rsidRPr="00CD5E8A" w:rsidRDefault="004B1BDB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>Objeto - Contratação de empresa especializada em serviços de engenharia, visando a construção, fornecimento e instalação de equipamentos e materiais de estação de tratamento de esgotos. DATA E HORÁRIO DE RECEBIMENTO DOS ENVELOPES DE HABILITAÇÃO E PROPOSTA: até às 09h30min do dia 22 de outubro de 2020. DATA E HORÁRIO DA SESSÃO DE ABERTURA DOS ENVELOPES: Pontualmente às 10h00min do dia 22 de outubro de 2020. O Edital na íntegra, está disponível na página -</w:t>
      </w:r>
      <w:r w:rsidR="00C651F0">
        <w:rPr>
          <w:rFonts w:asciiTheme="majorHAnsi" w:hAnsiTheme="majorHAnsi"/>
        </w:rPr>
        <w:t xml:space="preserve"> </w:t>
      </w:r>
      <w:hyperlink r:id="rId52" w:history="1">
        <w:r w:rsidR="00C651F0" w:rsidRPr="00304037">
          <w:rPr>
            <w:rStyle w:val="Hyperlink"/>
            <w:rFonts w:asciiTheme="majorHAnsi" w:hAnsiTheme="majorHAnsi"/>
          </w:rPr>
          <w:t>www.saosimao.sp.gov.br</w:t>
        </w:r>
      </w:hyperlink>
      <w:r w:rsidR="00C651F0">
        <w:rPr>
          <w:rFonts w:asciiTheme="majorHAnsi" w:hAnsiTheme="majorHAnsi"/>
        </w:rPr>
        <w:t xml:space="preserve"> </w:t>
      </w:r>
      <w:r w:rsidRPr="00CD5E8A">
        <w:rPr>
          <w:rFonts w:asciiTheme="majorHAnsi" w:hAnsiTheme="majorHAnsi"/>
        </w:rPr>
        <w:t>no link Licitação. Informações pelo telefone (16) 3984 9070.</w:t>
      </w:r>
    </w:p>
    <w:p w14:paraId="0AC0C93A" w14:textId="77777777" w:rsidR="00623AF8" w:rsidRPr="00CD5E8A" w:rsidRDefault="00623AF8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0F461D5" w14:textId="77777777" w:rsidR="00623AF8" w:rsidRPr="00CD5E8A" w:rsidRDefault="00623AF8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D5F5FE" w14:textId="66C9B9D2" w:rsidR="00C651F0" w:rsidRDefault="00C651F0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7ECC">
        <w:rPr>
          <w:rFonts w:asciiTheme="majorHAnsi" w:hAnsiTheme="majorHAnsi"/>
          <w:b/>
        </w:rPr>
        <w:t xml:space="preserve">ESTADO DE SP </w:t>
      </w:r>
      <w:r>
        <w:rPr>
          <w:rFonts w:asciiTheme="majorHAnsi" w:hAnsiTheme="majorHAnsi"/>
          <w:b/>
        </w:rPr>
        <w:t>–</w:t>
      </w:r>
      <w:r w:rsidRPr="00737ECC">
        <w:rPr>
          <w:rFonts w:asciiTheme="majorHAnsi" w:hAnsiTheme="majorHAnsi"/>
          <w:b/>
        </w:rPr>
        <w:t xml:space="preserve"> </w:t>
      </w:r>
      <w:r>
        <w:rPr>
          <w:rFonts w:asciiTheme="majorHAnsi" w:hAnsiTheme="majorHAnsi"/>
          <w:b/>
        </w:rPr>
        <w:t xml:space="preserve">SESI - </w:t>
      </w:r>
      <w:r w:rsidR="00623AF8" w:rsidRPr="00C651F0">
        <w:rPr>
          <w:rFonts w:asciiTheme="majorHAnsi" w:hAnsiTheme="majorHAnsi"/>
          <w:b/>
        </w:rPr>
        <w:t xml:space="preserve">DEPARTAMENTO REGIONAL DE SÃO PAULO </w:t>
      </w:r>
      <w:r>
        <w:rPr>
          <w:rFonts w:asciiTheme="majorHAnsi" w:hAnsiTheme="majorHAnsi"/>
          <w:b/>
        </w:rPr>
        <w:t xml:space="preserve">- </w:t>
      </w:r>
      <w:r w:rsidR="00623AF8" w:rsidRPr="00C651F0">
        <w:rPr>
          <w:rFonts w:asciiTheme="majorHAnsi" w:hAnsiTheme="majorHAnsi"/>
          <w:b/>
        </w:rPr>
        <w:t>AVISOS DE LICITAÇÃO CONCORRÊNCIA N° 56/2020</w:t>
      </w:r>
      <w:r w:rsidR="00623AF8" w:rsidRPr="00CD5E8A">
        <w:rPr>
          <w:rFonts w:asciiTheme="majorHAnsi" w:hAnsiTheme="majorHAnsi"/>
        </w:rPr>
        <w:t xml:space="preserve"> </w:t>
      </w:r>
    </w:p>
    <w:p w14:paraId="5A59DEDA" w14:textId="272D5FFC" w:rsidR="00623AF8" w:rsidRDefault="00623AF8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O Departamento Regional de São Paulo do Serviço Social da Indústria (SESI-SP) comunica a abertura da licitação: CONCORRÊNCIA Nº 056/2020. Objeto: Contratação de empresa para execução do remanescente da estrutura pré-moldada e reticulada do ginásio poliesportivo do SESI de Bauru, SP. Retirada do edital: a partir de 21 de setembro de 2020, através do portal </w:t>
      </w:r>
      <w:hyperlink r:id="rId53" w:history="1">
        <w:r w:rsidR="00C651F0" w:rsidRPr="00304037">
          <w:rPr>
            <w:rStyle w:val="Hyperlink"/>
            <w:rFonts w:asciiTheme="majorHAnsi" w:hAnsiTheme="majorHAnsi"/>
          </w:rPr>
          <w:t>www.sesisp.org.br</w:t>
        </w:r>
      </w:hyperlink>
      <w:r w:rsidR="00C651F0">
        <w:rPr>
          <w:rFonts w:asciiTheme="majorHAnsi" w:hAnsiTheme="majorHAnsi"/>
        </w:rPr>
        <w:t xml:space="preserve"> </w:t>
      </w:r>
      <w:r w:rsidRPr="00CD5E8A">
        <w:rPr>
          <w:rFonts w:asciiTheme="majorHAnsi" w:hAnsiTheme="majorHAnsi"/>
        </w:rPr>
        <w:t>(opção LICITAÇÕES) ou na Avenida Paulista, 1313, 2º andar, Bela Vista, São Paulo, SP. Entrega dos envelopes até as 12h00 do dia 09 de outubro de 2020 e abertura às 15h30.</w:t>
      </w:r>
    </w:p>
    <w:p w14:paraId="21CD16F0" w14:textId="77777777" w:rsidR="007C3799" w:rsidRPr="00CD5E8A" w:rsidRDefault="007C3799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0673D84" w14:textId="77777777" w:rsidR="00C651F0" w:rsidRDefault="00623AF8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651F0">
        <w:rPr>
          <w:rFonts w:asciiTheme="majorHAnsi" w:hAnsiTheme="majorHAnsi"/>
          <w:b/>
        </w:rPr>
        <w:t>CONCORRÊNCIA N° 57/2020</w:t>
      </w:r>
      <w:r w:rsidRPr="00CD5E8A">
        <w:rPr>
          <w:rFonts w:asciiTheme="majorHAnsi" w:hAnsiTheme="majorHAnsi"/>
        </w:rPr>
        <w:t xml:space="preserve"> </w:t>
      </w:r>
    </w:p>
    <w:p w14:paraId="5A89A9A0" w14:textId="59446AD5" w:rsidR="00623AF8" w:rsidRPr="00CD5E8A" w:rsidRDefault="00623AF8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O Departamento Regional de São Paulo do Serviço Social da Indústria (SESI-SP) comunica a abertura da licitação: CONCORRÊNCIA Nº 057/2020. Objeto: Contratação de empresa para execução da reforma e acessibilidade da Escola SESI Vila das Mercês, São Paulo, SP. Retirada do edital: a partir de 21 de setembro de 2020, através do portal </w:t>
      </w:r>
      <w:hyperlink r:id="rId54" w:history="1">
        <w:r w:rsidR="00C651F0" w:rsidRPr="00304037">
          <w:rPr>
            <w:rStyle w:val="Hyperlink"/>
            <w:rFonts w:asciiTheme="majorHAnsi" w:hAnsiTheme="majorHAnsi"/>
          </w:rPr>
          <w:t>www.sesisp.org.br</w:t>
        </w:r>
      </w:hyperlink>
      <w:r w:rsidR="00C651F0">
        <w:rPr>
          <w:rFonts w:asciiTheme="majorHAnsi" w:hAnsiTheme="majorHAnsi"/>
        </w:rPr>
        <w:t xml:space="preserve"> </w:t>
      </w:r>
      <w:r w:rsidRPr="00CD5E8A">
        <w:rPr>
          <w:rFonts w:asciiTheme="majorHAnsi" w:hAnsiTheme="majorHAnsi"/>
        </w:rPr>
        <w:t>(opção LICITAÇÕES) ou na Avenida Paulista, 1313, 2º andar, Bela Vista, São Paulo, SP. Entrega dos envelopes até as 12h00 do dia 09 de outubro de 2020 e abertura às 14h00.</w:t>
      </w:r>
    </w:p>
    <w:p w14:paraId="0B74DE3B" w14:textId="77777777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D7E2932" w14:textId="77777777" w:rsidR="00CD5E8A" w:rsidRP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2C7FF32" w14:textId="63EA9058" w:rsidR="00C651F0" w:rsidRDefault="00C651F0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37ECC">
        <w:rPr>
          <w:rFonts w:asciiTheme="majorHAnsi" w:hAnsiTheme="majorHAnsi"/>
          <w:b/>
        </w:rPr>
        <w:t xml:space="preserve">ESTADO DE SP - </w:t>
      </w:r>
      <w:r w:rsidR="00CD5E8A" w:rsidRPr="00C651F0">
        <w:rPr>
          <w:rFonts w:asciiTheme="majorHAnsi" w:hAnsiTheme="majorHAnsi"/>
          <w:b/>
        </w:rPr>
        <w:t>PREFEITURA MUNICIPAL DE SÃO VICENTE - AVISO DE LICITAÇÃO CONCORRENCIA N° 9/2020 PROCESSO ADMINISTRATIVO Nº 001-029071-2020-4</w:t>
      </w:r>
      <w:r w:rsidR="00CD5E8A" w:rsidRPr="00CD5E8A">
        <w:rPr>
          <w:rFonts w:asciiTheme="majorHAnsi" w:hAnsiTheme="majorHAnsi"/>
        </w:rPr>
        <w:t xml:space="preserve"> </w:t>
      </w:r>
    </w:p>
    <w:p w14:paraId="0BFF19A4" w14:textId="41865060" w:rsidR="00CD5E8A" w:rsidRDefault="00CD5E8A" w:rsidP="00B1220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D5E8A">
        <w:rPr>
          <w:rFonts w:asciiTheme="majorHAnsi" w:hAnsiTheme="majorHAnsi"/>
        </w:rPr>
        <w:t xml:space="preserve">OBJETO: Execução de obras de reforço estrutural da ponte A Tribuna (Barreiros), Proc. 17024/2020, para atendimento da fase 2 das obras do Contrato de Repasse n° 896250/2019-MDR/CAIXA. ABERTURA: DIA 19/10/2020 AS 10:00 HORAS, na sala do Departamento de Compras e Licitações localizada no Paço Municipal, à Rua Frei Gaspar, 384, 1º andar - sala 25, São Vicente/SP. Ed i t a l completo poderá ser retirado gratuitamente no site da Prefeitura Municipal de São Vicente, através da página </w:t>
      </w:r>
      <w:hyperlink r:id="rId55" w:history="1">
        <w:r w:rsidR="00C651F0" w:rsidRPr="00304037">
          <w:rPr>
            <w:rStyle w:val="Hyperlink"/>
            <w:rFonts w:asciiTheme="majorHAnsi" w:hAnsiTheme="majorHAnsi"/>
          </w:rPr>
          <w:t>www.saovicente.sp.gov.br/servicos-licitacoes/</w:t>
        </w:r>
      </w:hyperlink>
      <w:r w:rsidR="00C651F0">
        <w:rPr>
          <w:rFonts w:asciiTheme="majorHAnsi" w:hAnsiTheme="majorHAnsi"/>
        </w:rPr>
        <w:t xml:space="preserve"> </w:t>
      </w:r>
      <w:r w:rsidRPr="00CD5E8A">
        <w:rPr>
          <w:rFonts w:asciiTheme="majorHAnsi" w:hAnsiTheme="majorHAnsi"/>
        </w:rPr>
        <w:t>a partir do dia 18/09/2020</w:t>
      </w:r>
      <w:r w:rsidR="00C651F0">
        <w:rPr>
          <w:rFonts w:asciiTheme="majorHAnsi" w:hAnsiTheme="majorHAnsi"/>
        </w:rPr>
        <w:t>.</w:t>
      </w:r>
    </w:p>
    <w:sectPr w:rsidR="00CD5E8A" w:rsidSect="001042F4">
      <w:headerReference w:type="default" r:id="rId56"/>
      <w:footerReference w:type="default" r:id="rId5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E1084" w14:textId="77777777" w:rsidR="007E2EE1" w:rsidRDefault="007E2EE1">
      <w:r>
        <w:separator/>
      </w:r>
    </w:p>
  </w:endnote>
  <w:endnote w:type="continuationSeparator" w:id="0">
    <w:p w14:paraId="2BA591FA" w14:textId="77777777" w:rsidR="007E2EE1" w:rsidRDefault="007E2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7E2EE1" w:rsidRDefault="007E2EE1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7E2EE1" w:rsidRDefault="007E2EE1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>
      <w:rPr>
        <w:rFonts w:ascii="Arial" w:hAnsi="Arial" w:cs="Arial"/>
        <w:sz w:val="16"/>
      </w:rPr>
      <w:t xml:space="preserve"> - E-mail: </w:t>
    </w:r>
    <w:hyperlink r:id="rId2" w:history="1">
      <w:r w:rsidRPr="003D5C3E">
        <w:rPr>
          <w:rStyle w:val="Hyperlink"/>
          <w:rFonts w:ascii="Arial" w:hAnsi="Arial" w:cs="Arial"/>
          <w:sz w:val="16"/>
        </w:rPr>
        <w:t>licitacao@sicepotmg.com</w:t>
      </w:r>
    </w:hyperlink>
    <w:r>
      <w:rPr>
        <w:rFonts w:ascii="Arial" w:hAnsi="Arial" w:cs="Arial"/>
        <w:sz w:val="16"/>
      </w:rPr>
      <w:t xml:space="preserve"> </w:t>
    </w:r>
  </w:p>
  <w:p w14:paraId="785C3126" w14:textId="77777777" w:rsidR="007E2EE1" w:rsidRPr="001042F4" w:rsidRDefault="007E2EE1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E2EE1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7E2EE1" w:rsidRDefault="007E2EE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7E2EE1" w:rsidRPr="001042F4" w:rsidRDefault="007E2EE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7E2EE1" w:rsidRDefault="007E2EE1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7E2EE1" w:rsidRDefault="007E2EE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7E2EE1" w:rsidRDefault="007E2EE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7E2EE1" w:rsidRDefault="007E2EE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7E2EE1" w:rsidRDefault="007E2EE1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7E2EE1" w:rsidRPr="18102E9A" w:rsidRDefault="007E2EE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7FF7F6" w14:textId="77777777" w:rsidR="007E2EE1" w:rsidRDefault="007E2EE1">
      <w:r>
        <w:separator/>
      </w:r>
    </w:p>
  </w:footnote>
  <w:footnote w:type="continuationSeparator" w:id="0">
    <w:p w14:paraId="7A8E8E75" w14:textId="77777777" w:rsidR="007E2EE1" w:rsidRDefault="007E2E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7E2EE1" w:rsidRDefault="007E2EE1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1436DED6" w:rsidR="007E2EE1" w:rsidRPr="20774586" w:rsidRDefault="007E2EE1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22/09/2020 - EdiçÃo nº 155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7C3799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12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484A2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1436DED6" w:rsidR="007E2EE1" w:rsidRPr="20774586" w:rsidRDefault="007E2EE1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22/09/2020 - EdiçÃo nº 155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7C3799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12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484A2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7" type="#_x0000_t75" style="width:15.25pt;height:14.2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791C19"/>
    <w:multiLevelType w:val="hybridMultilevel"/>
    <w:tmpl w:val="5838DB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92F454D"/>
    <w:multiLevelType w:val="hybridMultilevel"/>
    <w:tmpl w:val="554257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A87D39"/>
    <w:multiLevelType w:val="hybridMultilevel"/>
    <w:tmpl w:val="D05E23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2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56136C"/>
    <w:multiLevelType w:val="hybridMultilevel"/>
    <w:tmpl w:val="E9120A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ED2685"/>
    <w:multiLevelType w:val="hybridMultilevel"/>
    <w:tmpl w:val="3814E7C0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1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3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8"/>
  </w:num>
  <w:num w:numId="2">
    <w:abstractNumId w:val="0"/>
  </w:num>
  <w:num w:numId="3">
    <w:abstractNumId w:val="25"/>
  </w:num>
  <w:num w:numId="4">
    <w:abstractNumId w:val="32"/>
  </w:num>
  <w:num w:numId="5">
    <w:abstractNumId w:val="44"/>
  </w:num>
  <w:num w:numId="6">
    <w:abstractNumId w:val="17"/>
  </w:num>
  <w:num w:numId="7">
    <w:abstractNumId w:val="26"/>
  </w:num>
  <w:num w:numId="8">
    <w:abstractNumId w:val="23"/>
  </w:num>
  <w:num w:numId="9">
    <w:abstractNumId w:val="13"/>
  </w:num>
  <w:num w:numId="10">
    <w:abstractNumId w:val="41"/>
  </w:num>
  <w:num w:numId="11">
    <w:abstractNumId w:val="43"/>
  </w:num>
  <w:num w:numId="12">
    <w:abstractNumId w:val="38"/>
  </w:num>
  <w:num w:numId="13">
    <w:abstractNumId w:val="15"/>
  </w:num>
  <w:num w:numId="14">
    <w:abstractNumId w:val="33"/>
  </w:num>
  <w:num w:numId="15">
    <w:abstractNumId w:val="29"/>
  </w:num>
  <w:num w:numId="16">
    <w:abstractNumId w:val="45"/>
  </w:num>
  <w:num w:numId="17">
    <w:abstractNumId w:val="27"/>
  </w:num>
  <w:num w:numId="18">
    <w:abstractNumId w:val="37"/>
  </w:num>
  <w:num w:numId="19">
    <w:abstractNumId w:val="38"/>
  </w:num>
  <w:num w:numId="20">
    <w:abstractNumId w:val="38"/>
  </w:num>
  <w:num w:numId="21">
    <w:abstractNumId w:val="38"/>
  </w:num>
  <w:num w:numId="22">
    <w:abstractNumId w:val="38"/>
  </w:num>
  <w:num w:numId="23">
    <w:abstractNumId w:val="27"/>
  </w:num>
  <w:num w:numId="24">
    <w:abstractNumId w:val="37"/>
  </w:num>
  <w:num w:numId="25">
    <w:abstractNumId w:val="38"/>
  </w:num>
  <w:num w:numId="26">
    <w:abstractNumId w:val="16"/>
  </w:num>
  <w:num w:numId="27">
    <w:abstractNumId w:val="28"/>
  </w:num>
  <w:num w:numId="28">
    <w:abstractNumId w:val="38"/>
  </w:num>
  <w:num w:numId="29">
    <w:abstractNumId w:val="38"/>
  </w:num>
  <w:num w:numId="30">
    <w:abstractNumId w:val="30"/>
  </w:num>
  <w:num w:numId="31">
    <w:abstractNumId w:val="22"/>
  </w:num>
  <w:num w:numId="32">
    <w:abstractNumId w:val="38"/>
  </w:num>
  <w:num w:numId="33">
    <w:abstractNumId w:val="27"/>
  </w:num>
  <w:num w:numId="34">
    <w:abstractNumId w:val="37"/>
  </w:num>
  <w:num w:numId="35">
    <w:abstractNumId w:val="38"/>
  </w:num>
  <w:num w:numId="36">
    <w:abstractNumId w:val="38"/>
  </w:num>
  <w:num w:numId="37">
    <w:abstractNumId w:val="34"/>
  </w:num>
  <w:num w:numId="38">
    <w:abstractNumId w:val="38"/>
  </w:num>
  <w:num w:numId="39">
    <w:abstractNumId w:val="38"/>
  </w:num>
  <w:num w:numId="40">
    <w:abstractNumId w:val="30"/>
  </w:num>
  <w:num w:numId="41">
    <w:abstractNumId w:val="22"/>
  </w:num>
  <w:num w:numId="42">
    <w:abstractNumId w:val="39"/>
  </w:num>
  <w:num w:numId="43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6F5F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20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3B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E6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3FB"/>
    <w:rsid w:val="004D1411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45F"/>
    <w:rsid w:val="005F24FC"/>
    <w:rsid w:val="005F263F"/>
    <w:rsid w:val="005F2647"/>
    <w:rsid w:val="005F267A"/>
    <w:rsid w:val="005F26A6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D1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4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1B0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46"/>
    <w:rsid w:val="00947B8B"/>
    <w:rsid w:val="00947C1F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57"/>
    <w:rsid w:val="00AF2B64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6F"/>
    <w:rsid w:val="00B170AE"/>
    <w:rsid w:val="00B1717A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785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4A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006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D5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C6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4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15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2.copasa.com.br:8888/" TargetMode="External"/><Relationship Id="rId18" Type="http://schemas.openxmlformats.org/officeDocument/2006/relationships/hyperlink" Target="http://www.dnit.gov.br" TargetMode="External"/><Relationship Id="rId26" Type="http://schemas.openxmlformats.org/officeDocument/2006/relationships/hyperlink" Target="http://www.coromandel.mg.gov.br" TargetMode="External"/><Relationship Id="rId39" Type="http://schemas.openxmlformats.org/officeDocument/2006/relationships/hyperlink" Target="http://www.feiradesantana.ba.gov.br" TargetMode="External"/><Relationship Id="rId21" Type="http://schemas.openxmlformats.org/officeDocument/2006/relationships/hyperlink" Target="mailto:licitabonfinopolis@gmail.com" TargetMode="External"/><Relationship Id="rId34" Type="http://schemas.openxmlformats.org/officeDocument/2006/relationships/hyperlink" Target="mailto:licitacoes@pedradoindaia.mg.gov.br" TargetMode="External"/><Relationship Id="rId42" Type="http://schemas.openxmlformats.org/officeDocument/2006/relationships/hyperlink" Target="http://www.angra.rj.gov.br" TargetMode="External"/><Relationship Id="rId47" Type="http://schemas.openxmlformats.org/officeDocument/2006/relationships/hyperlink" Target="http://www.bariri.sp.gov.br" TargetMode="External"/><Relationship Id="rId50" Type="http://schemas.openxmlformats.org/officeDocument/2006/relationships/hyperlink" Target="http://www.itu.sp.gov.br" TargetMode="External"/><Relationship Id="rId55" Type="http://schemas.openxmlformats.org/officeDocument/2006/relationships/hyperlink" Target="http://www.saovicente.sp.gov.br/servicos-licitacoes/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pli@copasa.com.br" TargetMode="External"/><Relationship Id="rId17" Type="http://schemas.openxmlformats.org/officeDocument/2006/relationships/hyperlink" Target="http://www.comprasgovernamentais.gov.br/edital/393028-5-00340-2020" TargetMode="External"/><Relationship Id="rId25" Type="http://schemas.openxmlformats.org/officeDocument/2006/relationships/hyperlink" Target="http://www.comprasnet.gov.br" TargetMode="External"/><Relationship Id="rId33" Type="http://schemas.openxmlformats.org/officeDocument/2006/relationships/hyperlink" Target="http://www.prata.mg.gov.br" TargetMode="External"/><Relationship Id="rId38" Type="http://schemas.openxmlformats.org/officeDocument/2006/relationships/hyperlink" Target="http://www.feiradesantana.com.br" TargetMode="External"/><Relationship Id="rId46" Type="http://schemas.openxmlformats.org/officeDocument/2006/relationships/hyperlink" Target="http://www.petropolis.rj.gov.br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omprasgovernamentais.gov.br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://www.lagoasanta.mg.gov.br" TargetMode="External"/><Relationship Id="rId41" Type="http://schemas.openxmlformats.org/officeDocument/2006/relationships/hyperlink" Target="http://www.santaluz.ba.gov.br" TargetMode="External"/><Relationship Id="rId54" Type="http://schemas.openxmlformats.org/officeDocument/2006/relationships/hyperlink" Target="http://www.sesisp.org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copasa.com.br:8888/" TargetMode="External"/><Relationship Id="rId24" Type="http://schemas.openxmlformats.org/officeDocument/2006/relationships/hyperlink" Target="mailto:licitacoracao@yahoo.com.br" TargetMode="External"/><Relationship Id="rId32" Type="http://schemas.openxmlformats.org/officeDocument/2006/relationships/hyperlink" Target="http://www.novaera.mg.gov.br" TargetMode="External"/><Relationship Id="rId37" Type="http://schemas.openxmlformats.org/officeDocument/2006/relationships/hyperlink" Target="http://www.prefeituraunai.mg.gov.br" TargetMode="External"/><Relationship Id="rId40" Type="http://schemas.openxmlformats.org/officeDocument/2006/relationships/hyperlink" Target="http://www.feiradesantana.com.br" TargetMode="External"/><Relationship Id="rId45" Type="http://schemas.openxmlformats.org/officeDocument/2006/relationships/hyperlink" Target="http://www.niteroi.rj.gov.br" TargetMode="External"/><Relationship Id="rId53" Type="http://schemas.openxmlformats.org/officeDocument/2006/relationships/hyperlink" Target="http://www.sesisp.org.br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dnit.gov.br" TargetMode="External"/><Relationship Id="rId23" Type="http://schemas.openxmlformats.org/officeDocument/2006/relationships/hyperlink" Target="http://www.coracaodejesus.mg.gov.br" TargetMode="External"/><Relationship Id="rId28" Type="http://schemas.openxmlformats.org/officeDocument/2006/relationships/hyperlink" Target="http://www.lagoadaprata.mg.gov.br" TargetMode="External"/><Relationship Id="rId36" Type="http://schemas.openxmlformats.org/officeDocument/2006/relationships/hyperlink" Target="http://www.raposos.mg.gov.br" TargetMode="External"/><Relationship Id="rId49" Type="http://schemas.openxmlformats.org/officeDocument/2006/relationships/hyperlink" Target="http://www.itu.sp.gov.br" TargetMode="External"/><Relationship Id="rId57" Type="http://schemas.openxmlformats.org/officeDocument/2006/relationships/footer" Target="footer1.xml"/><Relationship Id="rId10" Type="http://schemas.openxmlformats.org/officeDocument/2006/relationships/hyperlink" Target="mailto:danilo.costa@copasa.com.br" TargetMode="External"/><Relationship Id="rId19" Type="http://schemas.openxmlformats.org/officeDocument/2006/relationships/hyperlink" Target="http://www.comprasgovernamentais.gov.br" TargetMode="External"/><Relationship Id="rId31" Type="http://schemas.openxmlformats.org/officeDocument/2006/relationships/hyperlink" Target="http://www.muriae.mg.gov.br" TargetMode="External"/><Relationship Id="rId44" Type="http://schemas.openxmlformats.org/officeDocument/2006/relationships/hyperlink" Target="http://www.angra.rj.gov.br" TargetMode="External"/><Relationship Id="rId52" Type="http://schemas.openxmlformats.org/officeDocument/2006/relationships/hyperlink" Target="http://www.saosimao.sp.gov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comprasgovernamentais.gov.br/edital/393027-99-00342-2020" TargetMode="External"/><Relationship Id="rId22" Type="http://schemas.openxmlformats.org/officeDocument/2006/relationships/hyperlink" Target="mailto:licitacao@campobelo.mg.gov.br" TargetMode="External"/><Relationship Id="rId27" Type="http://schemas.openxmlformats.org/officeDocument/2006/relationships/hyperlink" Target="http://www.ipatinga.mg.gov.br/licitacoes" TargetMode="External"/><Relationship Id="rId30" Type="http://schemas.openxmlformats.org/officeDocument/2006/relationships/hyperlink" Target="http://www.muriae.mg.gov.br" TargetMode="External"/><Relationship Id="rId35" Type="http://schemas.openxmlformats.org/officeDocument/2006/relationships/hyperlink" Target="http://www.pedradoindaia.mg.gov.br" TargetMode="External"/><Relationship Id="rId43" Type="http://schemas.openxmlformats.org/officeDocument/2006/relationships/hyperlink" Target="http://www.angra.rj.gov.br" TargetMode="External"/><Relationship Id="rId48" Type="http://schemas.openxmlformats.org/officeDocument/2006/relationships/hyperlink" Target="http://www.avare.sp.gov.br" TargetMode="External"/><Relationship Id="rId56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hyperlink" Target="http://www.mogidascruzes.sp.gov.br/licitacao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17A8A3-D6AC-4004-8AEF-034E5142C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12</Pages>
  <Words>5319</Words>
  <Characters>32450</Characters>
  <Application>Microsoft Office Word</Application>
  <DocSecurity>0</DocSecurity>
  <Lines>270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37694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29</cp:revision>
  <cp:lastPrinted>2020-09-22T12:27:00Z</cp:lastPrinted>
  <dcterms:created xsi:type="dcterms:W3CDTF">2020-09-22T14:00:00Z</dcterms:created>
  <dcterms:modified xsi:type="dcterms:W3CDTF">2020-09-22T20:54:00Z</dcterms:modified>
</cp:coreProperties>
</file>