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3C72C0" w14:textId="0FC1B65C" w:rsidR="00A8458F" w:rsidRDefault="004B6A82" w:rsidP="006B23FF">
      <w:pPr>
        <w:jc w:val="both"/>
        <w:rPr>
          <w:rFonts w:ascii="Calibri" w:hAnsi="Calibri"/>
          <w:noProof/>
          <w:sz w:val="16"/>
          <w:szCs w:val="16"/>
        </w:rPr>
      </w:pPr>
      <w:r w:rsidRPr="00AB60FD">
        <w:rPr>
          <w:rFonts w:ascii="Calibri" w:hAnsi="Calibri"/>
          <w:noProof/>
          <w:sz w:val="16"/>
          <w:szCs w:val="16"/>
        </w:rPr>
        <w:tab/>
      </w:r>
    </w:p>
    <w:p w14:paraId="157D9116" w14:textId="77777777" w:rsidR="00DC7EFB" w:rsidRPr="00AB60FD" w:rsidRDefault="00DC7EFB" w:rsidP="006B23FF">
      <w:pPr>
        <w:jc w:val="both"/>
        <w:rPr>
          <w:rFonts w:ascii="Calibri" w:hAnsi="Calibri"/>
          <w:noProof/>
          <w:sz w:val="16"/>
          <w:szCs w:val="16"/>
        </w:rPr>
      </w:pPr>
    </w:p>
    <w:p w14:paraId="39D8C4BD" w14:textId="77777777" w:rsidR="002A4270" w:rsidRPr="00AB60FD" w:rsidRDefault="002A4270" w:rsidP="002A4270">
      <w:pPr>
        <w:autoSpaceDE w:val="0"/>
        <w:autoSpaceDN w:val="0"/>
        <w:adjustRightInd w:val="0"/>
        <w:jc w:val="both"/>
        <w:rPr>
          <w:rFonts w:asciiTheme="minorHAnsi" w:hAnsiTheme="minorHAnsi" w:cs="Arial"/>
          <w:bCs/>
        </w:rPr>
      </w:pPr>
      <w:r w:rsidRPr="00AB60FD">
        <w:rPr>
          <w:rFonts w:asciiTheme="minorHAnsi" w:hAnsiTheme="minorHAnsi" w:cs="Arial"/>
          <w:noProof/>
        </w:rPr>
        <w:drawing>
          <wp:inline distT="0" distB="0" distL="0" distR="0" wp14:anchorId="04628D04" wp14:editId="53C889C0">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C004872" w14:textId="77777777" w:rsidR="002A4270" w:rsidRPr="00AB60FD" w:rsidRDefault="002A4270" w:rsidP="002A4270">
      <w:pPr>
        <w:rPr>
          <w:sz w:val="2"/>
          <w:szCs w:val="2"/>
        </w:rPr>
      </w:pPr>
    </w:p>
    <w:p w14:paraId="089E2839" w14:textId="77777777" w:rsidR="00422DCD" w:rsidRDefault="00422DCD" w:rsidP="00AF4402">
      <w:pPr>
        <w:shd w:val="clear" w:color="auto" w:fill="FFFFFF"/>
        <w:spacing w:line="200" w:lineRule="atLeast"/>
        <w:jc w:val="both"/>
        <w:textAlignment w:val="center"/>
        <w:rPr>
          <w:rFonts w:ascii="Arial" w:hAnsi="Arial" w:cs="Arial"/>
          <w:sz w:val="16"/>
          <w:szCs w:val="16"/>
        </w:rPr>
      </w:pPr>
    </w:p>
    <w:p w14:paraId="1F5B16A2" w14:textId="77777777" w:rsidR="0055517A" w:rsidRDefault="0055517A" w:rsidP="00AF4402">
      <w:pPr>
        <w:shd w:val="clear" w:color="auto" w:fill="FFFFFF"/>
        <w:spacing w:line="200" w:lineRule="atLeast"/>
        <w:jc w:val="both"/>
        <w:textAlignment w:val="cente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04"/>
        <w:gridCol w:w="4389"/>
      </w:tblGrid>
      <w:tr w:rsidR="0055517A" w14:paraId="710AD283" w14:textId="77777777" w:rsidTr="00821A41">
        <w:trPr>
          <w:cantSplit/>
          <w:trHeight w:val="412"/>
        </w:trPr>
        <w:tc>
          <w:tcPr>
            <w:tcW w:w="6304" w:type="dxa"/>
            <w:tcBorders>
              <w:top w:val="single" w:sz="4" w:space="0" w:color="auto"/>
              <w:left w:val="single" w:sz="4" w:space="0" w:color="auto"/>
              <w:bottom w:val="single" w:sz="4" w:space="0" w:color="auto"/>
              <w:right w:val="single" w:sz="4" w:space="0" w:color="auto"/>
            </w:tcBorders>
            <w:vAlign w:val="center"/>
            <w:hideMark/>
          </w:tcPr>
          <w:p w14:paraId="4190C4B3" w14:textId="77777777" w:rsidR="0055517A" w:rsidRDefault="0055517A" w:rsidP="00821A4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389" w:type="dxa"/>
            <w:tcBorders>
              <w:top w:val="single" w:sz="4" w:space="0" w:color="auto"/>
              <w:left w:val="single" w:sz="4" w:space="0" w:color="auto"/>
              <w:bottom w:val="single" w:sz="4" w:space="0" w:color="auto"/>
              <w:right w:val="single" w:sz="4" w:space="0" w:color="auto"/>
            </w:tcBorders>
            <w:vAlign w:val="center"/>
            <w:hideMark/>
          </w:tcPr>
          <w:p w14:paraId="69D6D088" w14:textId="24DF43E8" w:rsidR="0055517A" w:rsidRDefault="0055517A" w:rsidP="00821A41">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Pr="0055517A">
              <w:rPr>
                <w:rFonts w:ascii="Times New Roman" w:hAnsi="Times New Roman"/>
                <w:b/>
                <w:bCs/>
                <w:sz w:val="34"/>
                <w:szCs w:val="34"/>
              </w:rPr>
              <w:t>1120200078</w:t>
            </w:r>
          </w:p>
        </w:tc>
      </w:tr>
      <w:tr w:rsidR="0055517A" w:rsidRPr="287C33CA" w14:paraId="3306AF5F" w14:textId="77777777" w:rsidTr="00821A4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73AD504" w14:textId="77777777" w:rsidR="0055517A" w:rsidRPr="287C33CA" w:rsidRDefault="0055517A" w:rsidP="00821A41">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370AC3CF" w14:textId="77777777" w:rsidR="0055517A" w:rsidRPr="287C33CA" w:rsidRDefault="0055517A" w:rsidP="00821A41">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9" w:history="1">
              <w:r w:rsidRPr="287C33CA">
                <w:rPr>
                  <w:rStyle w:val="Hyperlink"/>
                  <w:sz w:val="18"/>
                  <w:szCs w:val="18"/>
                </w:rPr>
                <w:t>cpli@copasa.com.br</w:t>
              </w:r>
            </w:hyperlink>
            <w:r w:rsidRPr="287C33CA">
              <w:rPr>
                <w:sz w:val="18"/>
                <w:szCs w:val="18"/>
              </w:rPr>
              <w:t xml:space="preserve">. </w:t>
            </w:r>
          </w:p>
        </w:tc>
      </w:tr>
      <w:tr w:rsidR="0055517A" w:rsidRPr="287C33CA" w14:paraId="5C63E137" w14:textId="77777777" w:rsidTr="00821A41">
        <w:trPr>
          <w:cantSplit/>
          <w:trHeight w:val="691"/>
        </w:trPr>
        <w:tc>
          <w:tcPr>
            <w:tcW w:w="6304" w:type="dxa"/>
            <w:tcBorders>
              <w:top w:val="single" w:sz="4" w:space="0" w:color="auto"/>
              <w:left w:val="single" w:sz="4" w:space="0" w:color="auto"/>
              <w:bottom w:val="single" w:sz="4" w:space="0" w:color="auto"/>
              <w:right w:val="single" w:sz="4" w:space="0" w:color="auto"/>
            </w:tcBorders>
            <w:hideMark/>
          </w:tcPr>
          <w:p w14:paraId="22829AD1" w14:textId="73D70AF8" w:rsidR="0055517A" w:rsidRPr="00B1726D" w:rsidRDefault="0055517A" w:rsidP="00821A41">
            <w:pPr>
              <w:autoSpaceDE w:val="0"/>
              <w:autoSpaceDN w:val="0"/>
              <w:adjustRightInd w:val="0"/>
              <w:jc w:val="both"/>
              <w:rPr>
                <w:rFonts w:cs="Arial"/>
                <w:bCs/>
                <w:color w:val="000000"/>
                <w:sz w:val="18"/>
                <w:szCs w:val="17"/>
              </w:rPr>
            </w:pPr>
            <w:r w:rsidRPr="287C33CA">
              <w:rPr>
                <w:rFonts w:cs="Arial"/>
                <w:bCs/>
                <w:color w:val="000000"/>
                <w:sz w:val="18"/>
                <w:szCs w:val="17"/>
              </w:rPr>
              <w:t xml:space="preserve">OBJETO: </w:t>
            </w:r>
            <w:r w:rsidRPr="0055517A">
              <w:rPr>
                <w:rFonts w:cs="Arial"/>
                <w:bCs/>
                <w:color w:val="000000"/>
                <w:sz w:val="18"/>
                <w:szCs w:val="17"/>
              </w:rPr>
              <w:t>EXECUÇÃO, COM FORNECIMENTO TOTAL DE MATERIAIS, DAS OBRAS E SERVIÇOS DE RECUPERAÇÃO DA ADUTORA DE ÁGUA TRATADA DO SISTEMA DE ABASTECIMENTO DE ÁGUA DE COLÔNIA DO MARÇAL EM SÃO JOÃO DEL REI / MG DIA: 24/09/2020 ÀS 08:30 HORAS - LOCAL: RUA CARANGOLA, 606 - TÉRREO - BAIRRO SANTO ANTÔNIO - BELO HORIZONTE/MG</w:t>
            </w:r>
            <w:r>
              <w:rPr>
                <w:rFonts w:cs="Arial"/>
                <w:bCs/>
                <w:color w:val="000000"/>
                <w:sz w:val="18"/>
                <w:szCs w:val="17"/>
              </w:rPr>
              <w:t>.</w:t>
            </w:r>
          </w:p>
        </w:tc>
        <w:tc>
          <w:tcPr>
            <w:tcW w:w="4389" w:type="dxa"/>
            <w:tcBorders>
              <w:top w:val="single" w:sz="4" w:space="0" w:color="auto"/>
              <w:left w:val="single" w:sz="4" w:space="0" w:color="auto"/>
              <w:bottom w:val="single" w:sz="4" w:space="0" w:color="auto"/>
              <w:right w:val="single" w:sz="4" w:space="0" w:color="auto"/>
            </w:tcBorders>
            <w:vAlign w:val="center"/>
            <w:hideMark/>
          </w:tcPr>
          <w:p w14:paraId="077A0C76" w14:textId="77777777" w:rsidR="0055517A" w:rsidRPr="287C33CA" w:rsidRDefault="0055517A" w:rsidP="00821A41">
            <w:pPr>
              <w:rPr>
                <w:bCs/>
                <w:sz w:val="18"/>
                <w:szCs w:val="17"/>
              </w:rPr>
            </w:pPr>
            <w:r w:rsidRPr="287C33CA">
              <w:rPr>
                <w:bCs/>
                <w:sz w:val="18"/>
                <w:szCs w:val="17"/>
              </w:rPr>
              <w:t xml:space="preserve">DATAS: </w:t>
            </w:r>
          </w:p>
          <w:p w14:paraId="703CB7BF" w14:textId="7C7F2ADE" w:rsidR="0055517A" w:rsidRPr="287C33CA" w:rsidRDefault="0055517A" w:rsidP="00821A41">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24/09/2020, até às 08</w:t>
            </w:r>
            <w:r w:rsidRPr="287C33CA">
              <w:rPr>
                <w:sz w:val="18"/>
                <w:szCs w:val="17"/>
              </w:rPr>
              <w:t>:30.</w:t>
            </w:r>
          </w:p>
          <w:p w14:paraId="64621305" w14:textId="50D72BFA" w:rsidR="0055517A" w:rsidRPr="287C33CA" w:rsidRDefault="0055517A" w:rsidP="00821A41">
            <w:pPr>
              <w:numPr>
                <w:ilvl w:val="0"/>
                <w:numId w:val="1"/>
              </w:numPr>
              <w:tabs>
                <w:tab w:val="num" w:pos="290"/>
                <w:tab w:val="num" w:pos="644"/>
              </w:tabs>
              <w:ind w:hanging="612"/>
              <w:rPr>
                <w:sz w:val="18"/>
                <w:szCs w:val="17"/>
              </w:rPr>
            </w:pPr>
            <w:r>
              <w:rPr>
                <w:sz w:val="18"/>
                <w:szCs w:val="17"/>
              </w:rPr>
              <w:t>Abertura: 24/09/2020, às 08</w:t>
            </w:r>
            <w:r w:rsidRPr="287C33CA">
              <w:rPr>
                <w:sz w:val="18"/>
                <w:szCs w:val="17"/>
              </w:rPr>
              <w:t>:30.</w:t>
            </w:r>
          </w:p>
          <w:p w14:paraId="218091BE" w14:textId="6D8610AD" w:rsidR="0055517A" w:rsidRPr="287C33CA" w:rsidRDefault="0055517A" w:rsidP="0055517A">
            <w:pPr>
              <w:numPr>
                <w:ilvl w:val="0"/>
                <w:numId w:val="1"/>
              </w:numPr>
              <w:tabs>
                <w:tab w:val="num" w:pos="290"/>
                <w:tab w:val="num" w:pos="644"/>
              </w:tabs>
              <w:ind w:hanging="612"/>
              <w:rPr>
                <w:sz w:val="18"/>
                <w:szCs w:val="17"/>
              </w:rPr>
            </w:pPr>
            <w:r>
              <w:rPr>
                <w:sz w:val="18"/>
                <w:szCs w:val="17"/>
              </w:rPr>
              <w:t xml:space="preserve">Prazo de execução: 02 </w:t>
            </w:r>
            <w:r w:rsidRPr="287C33CA">
              <w:rPr>
                <w:sz w:val="18"/>
                <w:szCs w:val="17"/>
              </w:rPr>
              <w:t>meses.</w:t>
            </w:r>
          </w:p>
        </w:tc>
      </w:tr>
    </w:tbl>
    <w:p w14:paraId="7EC3E7D9" w14:textId="77777777" w:rsidR="0055517A" w:rsidRPr="287C33CA" w:rsidRDefault="0055517A" w:rsidP="0055517A">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5"/>
        <w:gridCol w:w="3265"/>
        <w:gridCol w:w="2287"/>
        <w:gridCol w:w="2636"/>
      </w:tblGrid>
      <w:tr w:rsidR="0055517A" w:rsidRPr="287C33CA" w14:paraId="3E40BFFC" w14:textId="77777777" w:rsidTr="00821A41">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3CA26D1D" w14:textId="77777777" w:rsidR="0055517A" w:rsidRPr="287C33CA" w:rsidRDefault="0055517A" w:rsidP="00821A41">
            <w:pPr>
              <w:tabs>
                <w:tab w:val="left" w:pos="4393"/>
                <w:tab w:val="center" w:pos="5386"/>
              </w:tabs>
              <w:jc w:val="center"/>
              <w:outlineLvl w:val="1"/>
              <w:rPr>
                <w:rFonts w:cs="Arial"/>
                <w:sz w:val="18"/>
                <w:szCs w:val="18"/>
              </w:rPr>
            </w:pPr>
            <w:r w:rsidRPr="287C33CA">
              <w:rPr>
                <w:rFonts w:cs="Arial"/>
                <w:sz w:val="18"/>
                <w:szCs w:val="18"/>
              </w:rPr>
              <w:t>VALORES</w:t>
            </w:r>
          </w:p>
        </w:tc>
      </w:tr>
      <w:tr w:rsidR="0055517A" w:rsidRPr="287C33CA" w14:paraId="333B031A" w14:textId="77777777" w:rsidTr="00821A41">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55120734" w14:textId="77777777" w:rsidR="0055517A" w:rsidRPr="287C33CA" w:rsidRDefault="0055517A" w:rsidP="00821A41">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FAB3BDF" w14:textId="77777777" w:rsidR="0055517A" w:rsidRPr="287C33CA" w:rsidRDefault="0055517A" w:rsidP="00821A41">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572495A7" w14:textId="77777777" w:rsidR="0055517A" w:rsidRPr="287C33CA" w:rsidRDefault="0055517A" w:rsidP="00821A41">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318E17FD" w14:textId="77777777" w:rsidR="0055517A" w:rsidRPr="287C33CA" w:rsidRDefault="0055517A" w:rsidP="00821A41">
            <w:pPr>
              <w:jc w:val="center"/>
              <w:outlineLvl w:val="1"/>
              <w:rPr>
                <w:rFonts w:cs="Arial"/>
                <w:sz w:val="18"/>
                <w:szCs w:val="18"/>
              </w:rPr>
            </w:pPr>
            <w:r w:rsidRPr="287C33CA">
              <w:rPr>
                <w:rFonts w:cs="Arial"/>
                <w:bCs/>
                <w:sz w:val="18"/>
                <w:szCs w:val="18"/>
              </w:rPr>
              <w:t>Valor do Edital</w:t>
            </w:r>
          </w:p>
        </w:tc>
      </w:tr>
      <w:tr w:rsidR="0055517A" w:rsidRPr="287C33CA" w14:paraId="00C8DC27" w14:textId="77777777" w:rsidTr="00821A41">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79F2CD24" w14:textId="37E52CD7" w:rsidR="0055517A" w:rsidRPr="287C33CA" w:rsidRDefault="003632FB" w:rsidP="003632FB">
            <w:pPr>
              <w:autoSpaceDE w:val="0"/>
              <w:autoSpaceDN w:val="0"/>
              <w:adjustRightInd w:val="0"/>
              <w:jc w:val="center"/>
              <w:rPr>
                <w:rFonts w:cs="Arial"/>
                <w:bCs/>
                <w:color w:val="000000"/>
                <w:sz w:val="18"/>
                <w:szCs w:val="18"/>
              </w:rPr>
            </w:pPr>
            <w:r w:rsidRPr="003632FB">
              <w:rPr>
                <w:rFonts w:cs="Arial"/>
                <w:bCs/>
                <w:color w:val="000000"/>
                <w:sz w:val="18"/>
                <w:szCs w:val="18"/>
              </w:rPr>
              <w:t>R$ 184.819,24</w:t>
            </w:r>
          </w:p>
        </w:tc>
        <w:tc>
          <w:tcPr>
            <w:tcW w:w="3292" w:type="dxa"/>
            <w:tcBorders>
              <w:top w:val="single" w:sz="4" w:space="0" w:color="auto"/>
              <w:left w:val="single" w:sz="4" w:space="0" w:color="auto"/>
              <w:bottom w:val="single" w:sz="4" w:space="0" w:color="auto"/>
              <w:right w:val="single" w:sz="4" w:space="0" w:color="auto"/>
            </w:tcBorders>
            <w:vAlign w:val="center"/>
            <w:hideMark/>
          </w:tcPr>
          <w:p w14:paraId="72B4CFF7" w14:textId="77777777" w:rsidR="0055517A" w:rsidRPr="287C33CA" w:rsidRDefault="0055517A" w:rsidP="00821A41">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1D9B3A88" w14:textId="77777777" w:rsidR="0055517A" w:rsidRPr="287C33CA" w:rsidRDefault="0055517A" w:rsidP="00821A41">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67213A5C" w14:textId="77777777" w:rsidR="0055517A" w:rsidRPr="287C33CA" w:rsidRDefault="0055517A" w:rsidP="00821A41">
            <w:pPr>
              <w:keepNext/>
              <w:jc w:val="center"/>
              <w:outlineLvl w:val="0"/>
              <w:rPr>
                <w:rFonts w:cs="Arial"/>
                <w:bCs/>
                <w:color w:val="000000"/>
                <w:sz w:val="18"/>
                <w:szCs w:val="18"/>
              </w:rPr>
            </w:pPr>
            <w:r w:rsidRPr="287C33CA">
              <w:rPr>
                <w:rFonts w:cs="Arial"/>
                <w:bCs/>
                <w:color w:val="000000"/>
                <w:sz w:val="18"/>
                <w:szCs w:val="18"/>
              </w:rPr>
              <w:t>R$ -</w:t>
            </w:r>
          </w:p>
        </w:tc>
      </w:tr>
      <w:tr w:rsidR="0055517A" w:rsidRPr="287C33CA" w14:paraId="61A4C2A5" w14:textId="77777777" w:rsidTr="00821A41">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34B279E4" w14:textId="77777777" w:rsidR="0055517A" w:rsidRDefault="0055517A" w:rsidP="00821A41">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444EE289" w14:textId="77777777" w:rsidR="0055517A" w:rsidRPr="0055517A" w:rsidRDefault="0055517A" w:rsidP="0055517A">
            <w:pPr>
              <w:autoSpaceDE w:val="0"/>
              <w:autoSpaceDN w:val="0"/>
              <w:adjustRightInd w:val="0"/>
              <w:jc w:val="both"/>
              <w:rPr>
                <w:rFonts w:cs="Arial"/>
                <w:color w:val="000000"/>
                <w:sz w:val="18"/>
                <w:szCs w:val="18"/>
              </w:rPr>
            </w:pPr>
            <w:r w:rsidRPr="0055517A">
              <w:rPr>
                <w:rFonts w:cs="Arial"/>
                <w:color w:val="000000"/>
                <w:sz w:val="18"/>
                <w:szCs w:val="18"/>
              </w:rPr>
              <w:t> Rede de água com diâmetro igual ou superior a 200 mm ou rede de esgoto com diâmetro igual ou superior a 200 mm;</w:t>
            </w:r>
          </w:p>
          <w:p w14:paraId="3DFB02BC" w14:textId="21556CED" w:rsidR="0055517A" w:rsidRPr="0082369B" w:rsidRDefault="0055517A" w:rsidP="0055517A">
            <w:pPr>
              <w:autoSpaceDE w:val="0"/>
              <w:autoSpaceDN w:val="0"/>
              <w:adjustRightInd w:val="0"/>
              <w:jc w:val="both"/>
              <w:rPr>
                <w:rFonts w:cs="Arial"/>
                <w:color w:val="000000"/>
                <w:sz w:val="18"/>
                <w:szCs w:val="18"/>
              </w:rPr>
            </w:pPr>
            <w:r w:rsidRPr="0055517A">
              <w:rPr>
                <w:rFonts w:cs="Arial"/>
                <w:color w:val="000000"/>
                <w:sz w:val="18"/>
                <w:szCs w:val="18"/>
              </w:rPr>
              <w:t> Contenção em gabião.</w:t>
            </w:r>
          </w:p>
        </w:tc>
      </w:tr>
      <w:tr w:rsidR="0055517A" w14:paraId="5AF90805" w14:textId="77777777" w:rsidTr="00821A41">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08CC1C18" w14:textId="77777777" w:rsidR="0055517A" w:rsidRDefault="0055517A" w:rsidP="00821A41">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094C9A0A" w14:textId="77777777" w:rsidR="0055517A" w:rsidRPr="0055517A" w:rsidRDefault="0055517A" w:rsidP="0055517A">
            <w:pPr>
              <w:autoSpaceDE w:val="0"/>
              <w:autoSpaceDN w:val="0"/>
              <w:adjustRightInd w:val="0"/>
              <w:jc w:val="both"/>
              <w:rPr>
                <w:rFonts w:cs="ArialNarrow"/>
                <w:sz w:val="18"/>
                <w:szCs w:val="18"/>
              </w:rPr>
            </w:pPr>
            <w:r w:rsidRPr="0055517A">
              <w:rPr>
                <w:rFonts w:cs="ArialNarrow"/>
                <w:sz w:val="18"/>
                <w:szCs w:val="18"/>
              </w:rPr>
              <w:t> Rede de água com diâmetro igual ou superior a 200 mm ou rede de esgoto com diâmetro igual ou superior a 200 mm;</w:t>
            </w:r>
          </w:p>
          <w:p w14:paraId="195E8AA1" w14:textId="5ABE2F86" w:rsidR="0055517A" w:rsidRDefault="0055517A" w:rsidP="0055517A">
            <w:pPr>
              <w:autoSpaceDE w:val="0"/>
              <w:autoSpaceDN w:val="0"/>
              <w:adjustRightInd w:val="0"/>
              <w:jc w:val="both"/>
              <w:rPr>
                <w:rFonts w:cs="ArialNarrow"/>
                <w:sz w:val="18"/>
                <w:szCs w:val="18"/>
              </w:rPr>
            </w:pPr>
            <w:r w:rsidRPr="0055517A">
              <w:rPr>
                <w:rFonts w:cs="ArialNarrow"/>
                <w:sz w:val="18"/>
                <w:szCs w:val="18"/>
              </w:rPr>
              <w:t> Contenção em gabião.</w:t>
            </w:r>
          </w:p>
        </w:tc>
      </w:tr>
      <w:tr w:rsidR="0055517A" w14:paraId="3777B675" w14:textId="77777777" w:rsidTr="00821A41">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1EB5973D" w14:textId="77777777" w:rsidR="0055517A" w:rsidRDefault="0055517A" w:rsidP="00821A41">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55517A" w14:paraId="30563E48" w14:textId="77777777" w:rsidTr="00821A41">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69F824B" w14:textId="037F4634" w:rsidR="0055517A" w:rsidRDefault="0055517A" w:rsidP="00821A41">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t xml:space="preserve"> </w:t>
            </w:r>
            <w:r w:rsidRPr="0055517A">
              <w:rPr>
                <w:rFonts w:cs="ArialNarrow"/>
                <w:sz w:val="18"/>
                <w:szCs w:val="18"/>
              </w:rPr>
              <w:t>Sr. Publio Reis Pereira ou outro empregado da COPASA MG, do dia 02 de agosto de 2020 ao dia 23 de setembro de 2020. O agendamento da visita poderá ser feito pelo e-</w:t>
            </w:r>
            <w:r>
              <w:rPr>
                <w:rFonts w:cs="ArialNarrow"/>
                <w:sz w:val="18"/>
                <w:szCs w:val="18"/>
              </w:rPr>
              <w:t xml:space="preserve">mail: </w:t>
            </w:r>
            <w:hyperlink r:id="rId10" w:history="1">
              <w:r w:rsidRPr="0075468A">
                <w:rPr>
                  <w:rStyle w:val="Hyperlink"/>
                  <w:rFonts w:cs="ArialNarrow"/>
                  <w:sz w:val="18"/>
                  <w:szCs w:val="18"/>
                </w:rPr>
                <w:t>publio.reis@copasa.com.br</w:t>
              </w:r>
            </w:hyperlink>
            <w:r>
              <w:rPr>
                <w:rFonts w:cs="ArialNarrow"/>
                <w:sz w:val="18"/>
                <w:szCs w:val="18"/>
              </w:rPr>
              <w:t xml:space="preserve"> </w:t>
            </w:r>
            <w:r w:rsidRPr="0055517A">
              <w:rPr>
                <w:rFonts w:cs="ArialNarrow"/>
                <w:sz w:val="18"/>
                <w:szCs w:val="18"/>
              </w:rPr>
              <w:t>ou pelo telefone 35 3694 3718. A visita será realizada na Avenida Luiz Giarola, 385, 548 – Colônia d</w:t>
            </w:r>
            <w:r>
              <w:rPr>
                <w:rFonts w:cs="ArialNarrow"/>
                <w:sz w:val="18"/>
                <w:szCs w:val="18"/>
              </w:rPr>
              <w:t>o Marçal, São João Del rei / MG</w:t>
            </w:r>
            <w:r w:rsidRPr="0080356F">
              <w:rPr>
                <w:rFonts w:cs="ArialNarrow"/>
                <w:sz w:val="18"/>
                <w:szCs w:val="18"/>
              </w:rPr>
              <w:t>.</w:t>
            </w:r>
            <w:r>
              <w:rPr>
                <w:rFonts w:cs="ArialNarrow"/>
                <w:sz w:val="18"/>
                <w:szCs w:val="18"/>
              </w:rPr>
              <w:t xml:space="preserve"> </w:t>
            </w:r>
            <w:hyperlink r:id="rId11" w:anchor="/pesquisaDetalhes/0264033800071EDABB89C65FD5D7CB22" w:history="1">
              <w:r>
                <w:rPr>
                  <w:rStyle w:val="Hyperlink"/>
                  <w:rFonts w:cs="Symbol"/>
                  <w:sz w:val="18"/>
                  <w:szCs w:val="18"/>
                </w:rPr>
                <w:t>Clique aqui para obter informações do edital</w:t>
              </w:r>
            </w:hyperlink>
            <w:r>
              <w:rPr>
                <w:rStyle w:val="Hyperlink"/>
                <w:rFonts w:cs="Symbol"/>
                <w:sz w:val="18"/>
                <w:szCs w:val="18"/>
              </w:rPr>
              <w:t>.</w:t>
            </w:r>
          </w:p>
        </w:tc>
      </w:tr>
    </w:tbl>
    <w:p w14:paraId="04801ACC" w14:textId="77777777" w:rsidR="0055517A" w:rsidRDefault="0055517A" w:rsidP="00AF4402">
      <w:pPr>
        <w:shd w:val="clear" w:color="auto" w:fill="FFFFFF"/>
        <w:spacing w:line="200" w:lineRule="atLeast"/>
        <w:jc w:val="both"/>
        <w:textAlignment w:val="center"/>
      </w:pPr>
    </w:p>
    <w:p w14:paraId="4D91E905" w14:textId="77777777" w:rsidR="002F1D84" w:rsidRDefault="002F1D84" w:rsidP="00AF4402">
      <w:pPr>
        <w:shd w:val="clear" w:color="auto" w:fill="FFFFFF"/>
        <w:spacing w:line="200" w:lineRule="atLeast"/>
        <w:jc w:val="both"/>
        <w:textAlignment w:val="cente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04"/>
        <w:gridCol w:w="4389"/>
      </w:tblGrid>
      <w:tr w:rsidR="002F1D84" w14:paraId="21210A26" w14:textId="77777777" w:rsidTr="00821A41">
        <w:trPr>
          <w:cantSplit/>
          <w:trHeight w:val="412"/>
        </w:trPr>
        <w:tc>
          <w:tcPr>
            <w:tcW w:w="6304" w:type="dxa"/>
            <w:tcBorders>
              <w:top w:val="single" w:sz="4" w:space="0" w:color="auto"/>
              <w:left w:val="single" w:sz="4" w:space="0" w:color="auto"/>
              <w:bottom w:val="single" w:sz="4" w:space="0" w:color="auto"/>
              <w:right w:val="single" w:sz="4" w:space="0" w:color="auto"/>
            </w:tcBorders>
            <w:vAlign w:val="center"/>
            <w:hideMark/>
          </w:tcPr>
          <w:p w14:paraId="703364A2" w14:textId="77777777" w:rsidR="002F1D84" w:rsidRDefault="002F1D84" w:rsidP="00821A4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389" w:type="dxa"/>
            <w:tcBorders>
              <w:top w:val="single" w:sz="4" w:space="0" w:color="auto"/>
              <w:left w:val="single" w:sz="4" w:space="0" w:color="auto"/>
              <w:bottom w:val="single" w:sz="4" w:space="0" w:color="auto"/>
              <w:right w:val="single" w:sz="4" w:space="0" w:color="auto"/>
            </w:tcBorders>
            <w:vAlign w:val="center"/>
            <w:hideMark/>
          </w:tcPr>
          <w:p w14:paraId="7EA87F1A" w14:textId="31050781" w:rsidR="002F1D84" w:rsidRDefault="002F1D84" w:rsidP="00821A41">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Pr="002F1D84">
              <w:rPr>
                <w:rFonts w:ascii="Times New Roman" w:hAnsi="Times New Roman"/>
                <w:b/>
                <w:bCs/>
                <w:sz w:val="34"/>
                <w:szCs w:val="34"/>
              </w:rPr>
              <w:t>1120200079</w:t>
            </w:r>
          </w:p>
        </w:tc>
      </w:tr>
      <w:tr w:rsidR="002F1D84" w:rsidRPr="287C33CA" w14:paraId="63A2C4C9" w14:textId="77777777" w:rsidTr="00821A4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0B8F1778" w14:textId="77777777" w:rsidR="002F1D84" w:rsidRPr="287C33CA" w:rsidRDefault="002F1D84" w:rsidP="00821A41">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0B840AE6" w14:textId="77777777" w:rsidR="002F1D84" w:rsidRPr="287C33CA" w:rsidRDefault="002F1D84" w:rsidP="00821A41">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12" w:history="1">
              <w:r w:rsidRPr="287C33CA">
                <w:rPr>
                  <w:rStyle w:val="Hyperlink"/>
                  <w:sz w:val="18"/>
                  <w:szCs w:val="18"/>
                </w:rPr>
                <w:t>cpli@copasa.com.br</w:t>
              </w:r>
            </w:hyperlink>
            <w:r w:rsidRPr="287C33CA">
              <w:rPr>
                <w:sz w:val="18"/>
                <w:szCs w:val="18"/>
              </w:rPr>
              <w:t xml:space="preserve">. </w:t>
            </w:r>
          </w:p>
        </w:tc>
      </w:tr>
      <w:tr w:rsidR="002F1D84" w:rsidRPr="287C33CA" w14:paraId="3493F953" w14:textId="77777777" w:rsidTr="007C67CB">
        <w:trPr>
          <w:cantSplit/>
          <w:trHeight w:val="723"/>
        </w:trPr>
        <w:tc>
          <w:tcPr>
            <w:tcW w:w="6304" w:type="dxa"/>
            <w:tcBorders>
              <w:top w:val="single" w:sz="4" w:space="0" w:color="auto"/>
              <w:left w:val="single" w:sz="4" w:space="0" w:color="auto"/>
              <w:bottom w:val="single" w:sz="4" w:space="0" w:color="auto"/>
              <w:right w:val="single" w:sz="4" w:space="0" w:color="auto"/>
            </w:tcBorders>
            <w:hideMark/>
          </w:tcPr>
          <w:p w14:paraId="76644BCD" w14:textId="2103D2C1" w:rsidR="002F1D84" w:rsidRPr="00B1726D" w:rsidRDefault="002F1D84" w:rsidP="00821A41">
            <w:pPr>
              <w:autoSpaceDE w:val="0"/>
              <w:autoSpaceDN w:val="0"/>
              <w:adjustRightInd w:val="0"/>
              <w:jc w:val="both"/>
              <w:rPr>
                <w:rFonts w:cs="Arial"/>
                <w:bCs/>
                <w:color w:val="000000"/>
                <w:sz w:val="18"/>
                <w:szCs w:val="17"/>
              </w:rPr>
            </w:pPr>
            <w:r w:rsidRPr="287C33CA">
              <w:rPr>
                <w:rFonts w:cs="Arial"/>
                <w:bCs/>
                <w:color w:val="000000"/>
                <w:sz w:val="18"/>
                <w:szCs w:val="17"/>
              </w:rPr>
              <w:t xml:space="preserve">OBJETO: </w:t>
            </w:r>
            <w:r w:rsidR="007C67CB" w:rsidRPr="007C67CB">
              <w:rPr>
                <w:rFonts w:cs="Arial"/>
                <w:bCs/>
                <w:color w:val="000000"/>
                <w:sz w:val="18"/>
                <w:szCs w:val="17"/>
              </w:rPr>
              <w:t>SELECIONAR, DENTRE AS PROPOSTAS APRESENTADAS, A PROPOSTA CONSIDERADA MAIS VANTAJOSA, DE ACORDO COM OS CRITÉRIOS ESTABELECIDOS NESTE EDITAL, VISANDO A EXECUÇÃO, COM FORNECIMENTO PARCIAL DE MATERIAIS, DAS OBRAS E SERVIÇOS DE CRESCIMENTO VEGETATIVO, MANUTENÇÃO E MELHORIAS OPERACIONAIS DE ÁGUA EM LIGAÇÕES PREDIAIS E REDES MENORES QUE DN 200, NA ÁREA DE ABRANGÊNCIA DA GERÊNCIA REGIONAL CONTAGEM - GRCN, INCLUINDO VILAS E FAVELAS.</w:t>
            </w:r>
          </w:p>
        </w:tc>
        <w:tc>
          <w:tcPr>
            <w:tcW w:w="4389" w:type="dxa"/>
            <w:tcBorders>
              <w:top w:val="single" w:sz="4" w:space="0" w:color="auto"/>
              <w:left w:val="single" w:sz="4" w:space="0" w:color="auto"/>
              <w:bottom w:val="single" w:sz="4" w:space="0" w:color="auto"/>
              <w:right w:val="single" w:sz="4" w:space="0" w:color="auto"/>
            </w:tcBorders>
            <w:vAlign w:val="center"/>
            <w:hideMark/>
          </w:tcPr>
          <w:p w14:paraId="00BCF030" w14:textId="77777777" w:rsidR="002F1D84" w:rsidRPr="287C33CA" w:rsidRDefault="002F1D84" w:rsidP="00821A41">
            <w:pPr>
              <w:rPr>
                <w:bCs/>
                <w:sz w:val="18"/>
                <w:szCs w:val="17"/>
              </w:rPr>
            </w:pPr>
            <w:r w:rsidRPr="287C33CA">
              <w:rPr>
                <w:bCs/>
                <w:sz w:val="18"/>
                <w:szCs w:val="17"/>
              </w:rPr>
              <w:t xml:space="preserve">DATAS: </w:t>
            </w:r>
          </w:p>
          <w:p w14:paraId="6B570686" w14:textId="6AA0ED5E" w:rsidR="002F1D84" w:rsidRPr="287C33CA" w:rsidRDefault="002F1D84" w:rsidP="00821A41">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24/09/2020, até às 14</w:t>
            </w:r>
            <w:r w:rsidRPr="287C33CA">
              <w:rPr>
                <w:sz w:val="18"/>
                <w:szCs w:val="17"/>
              </w:rPr>
              <w:t>:30.</w:t>
            </w:r>
          </w:p>
          <w:p w14:paraId="04A23F84" w14:textId="4EDC972B" w:rsidR="002F1D84" w:rsidRPr="287C33CA" w:rsidRDefault="002F1D84" w:rsidP="00821A41">
            <w:pPr>
              <w:numPr>
                <w:ilvl w:val="0"/>
                <w:numId w:val="1"/>
              </w:numPr>
              <w:tabs>
                <w:tab w:val="num" w:pos="290"/>
                <w:tab w:val="num" w:pos="644"/>
              </w:tabs>
              <w:ind w:hanging="612"/>
              <w:rPr>
                <w:sz w:val="18"/>
                <w:szCs w:val="17"/>
              </w:rPr>
            </w:pPr>
            <w:r>
              <w:rPr>
                <w:sz w:val="18"/>
                <w:szCs w:val="17"/>
              </w:rPr>
              <w:t>Abertura: 24/09/2020, às 14</w:t>
            </w:r>
            <w:r w:rsidRPr="287C33CA">
              <w:rPr>
                <w:sz w:val="18"/>
                <w:szCs w:val="17"/>
              </w:rPr>
              <w:t>:30.</w:t>
            </w:r>
          </w:p>
          <w:p w14:paraId="5F6B5B21" w14:textId="6994976C" w:rsidR="002F1D84" w:rsidRPr="287C33CA" w:rsidRDefault="002F1D84" w:rsidP="008F32C7">
            <w:pPr>
              <w:numPr>
                <w:ilvl w:val="0"/>
                <w:numId w:val="1"/>
              </w:numPr>
              <w:tabs>
                <w:tab w:val="num" w:pos="290"/>
                <w:tab w:val="num" w:pos="644"/>
              </w:tabs>
              <w:ind w:hanging="612"/>
              <w:rPr>
                <w:sz w:val="18"/>
                <w:szCs w:val="17"/>
              </w:rPr>
            </w:pPr>
            <w:r>
              <w:rPr>
                <w:sz w:val="18"/>
                <w:szCs w:val="17"/>
              </w:rPr>
              <w:t xml:space="preserve">Prazo de execução: </w:t>
            </w:r>
            <w:r w:rsidR="008F32C7">
              <w:rPr>
                <w:sz w:val="18"/>
                <w:szCs w:val="17"/>
              </w:rPr>
              <w:t xml:space="preserve">CONFORME EDITAL. </w:t>
            </w:r>
          </w:p>
        </w:tc>
      </w:tr>
    </w:tbl>
    <w:p w14:paraId="2BD0B40E" w14:textId="77777777" w:rsidR="002F1D84" w:rsidRPr="287C33CA" w:rsidRDefault="002F1D84" w:rsidP="002F1D84">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8"/>
        <w:gridCol w:w="3264"/>
        <w:gridCol w:w="2286"/>
        <w:gridCol w:w="2635"/>
      </w:tblGrid>
      <w:tr w:rsidR="002F1D84" w:rsidRPr="287C33CA" w14:paraId="6B15A444" w14:textId="77777777" w:rsidTr="00821A41">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0983AD5" w14:textId="77777777" w:rsidR="002F1D84" w:rsidRPr="287C33CA" w:rsidRDefault="002F1D84" w:rsidP="00821A41">
            <w:pPr>
              <w:tabs>
                <w:tab w:val="left" w:pos="4393"/>
                <w:tab w:val="center" w:pos="5386"/>
              </w:tabs>
              <w:jc w:val="center"/>
              <w:outlineLvl w:val="1"/>
              <w:rPr>
                <w:rFonts w:cs="Arial"/>
                <w:sz w:val="18"/>
                <w:szCs w:val="18"/>
              </w:rPr>
            </w:pPr>
            <w:r w:rsidRPr="287C33CA">
              <w:rPr>
                <w:rFonts w:cs="Arial"/>
                <w:sz w:val="18"/>
                <w:szCs w:val="18"/>
              </w:rPr>
              <w:t>VALORES</w:t>
            </w:r>
          </w:p>
        </w:tc>
      </w:tr>
      <w:tr w:rsidR="002F1D84" w:rsidRPr="287C33CA" w14:paraId="36F7DAB2" w14:textId="77777777" w:rsidTr="00821A41">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384BA8F6" w14:textId="77777777" w:rsidR="002F1D84" w:rsidRPr="287C33CA" w:rsidRDefault="002F1D84" w:rsidP="00821A41">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99DA5BB" w14:textId="77777777" w:rsidR="002F1D84" w:rsidRPr="287C33CA" w:rsidRDefault="002F1D84" w:rsidP="00821A41">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3FEBD1E6" w14:textId="77777777" w:rsidR="002F1D84" w:rsidRPr="287C33CA" w:rsidRDefault="002F1D84" w:rsidP="00821A41">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4E02BA9" w14:textId="77777777" w:rsidR="002F1D84" w:rsidRPr="287C33CA" w:rsidRDefault="002F1D84" w:rsidP="00821A41">
            <w:pPr>
              <w:jc w:val="center"/>
              <w:outlineLvl w:val="1"/>
              <w:rPr>
                <w:rFonts w:cs="Arial"/>
                <w:sz w:val="18"/>
                <w:szCs w:val="18"/>
              </w:rPr>
            </w:pPr>
            <w:r w:rsidRPr="287C33CA">
              <w:rPr>
                <w:rFonts w:cs="Arial"/>
                <w:bCs/>
                <w:sz w:val="18"/>
                <w:szCs w:val="18"/>
              </w:rPr>
              <w:t>Valor do Edital</w:t>
            </w:r>
          </w:p>
        </w:tc>
      </w:tr>
      <w:tr w:rsidR="002F1D84" w:rsidRPr="287C33CA" w14:paraId="5CA0897E" w14:textId="77777777" w:rsidTr="00821A41">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5D8DB282" w14:textId="0A51E829" w:rsidR="002F1D84" w:rsidRPr="287C33CA" w:rsidRDefault="008F32C7" w:rsidP="008F32C7">
            <w:pPr>
              <w:autoSpaceDE w:val="0"/>
              <w:autoSpaceDN w:val="0"/>
              <w:adjustRightInd w:val="0"/>
              <w:jc w:val="center"/>
              <w:rPr>
                <w:rFonts w:cs="Arial"/>
                <w:bCs/>
                <w:color w:val="000000"/>
                <w:sz w:val="18"/>
                <w:szCs w:val="18"/>
              </w:rPr>
            </w:pPr>
            <w:r w:rsidRPr="008F32C7">
              <w:rPr>
                <w:rFonts w:cs="Arial"/>
                <w:bCs/>
                <w:color w:val="000000"/>
                <w:sz w:val="18"/>
                <w:szCs w:val="18"/>
              </w:rPr>
              <w:t>R$ 11.627.196,14</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00608E2" w14:textId="77777777" w:rsidR="002F1D84" w:rsidRPr="287C33CA" w:rsidRDefault="002F1D84" w:rsidP="00821A41">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28F8FE8" w14:textId="77777777" w:rsidR="002F1D84" w:rsidRPr="287C33CA" w:rsidRDefault="002F1D84" w:rsidP="00821A41">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78908DE5" w14:textId="77777777" w:rsidR="002F1D84" w:rsidRPr="287C33CA" w:rsidRDefault="002F1D84" w:rsidP="00821A41">
            <w:pPr>
              <w:keepNext/>
              <w:jc w:val="center"/>
              <w:outlineLvl w:val="0"/>
              <w:rPr>
                <w:rFonts w:cs="Arial"/>
                <w:bCs/>
                <w:color w:val="000000"/>
                <w:sz w:val="18"/>
                <w:szCs w:val="18"/>
              </w:rPr>
            </w:pPr>
            <w:r w:rsidRPr="287C33CA">
              <w:rPr>
                <w:rFonts w:cs="Arial"/>
                <w:bCs/>
                <w:color w:val="000000"/>
                <w:sz w:val="18"/>
                <w:szCs w:val="18"/>
              </w:rPr>
              <w:t>R$ -</w:t>
            </w:r>
          </w:p>
        </w:tc>
      </w:tr>
      <w:tr w:rsidR="002F1D84" w:rsidRPr="287C33CA" w14:paraId="01F625EF" w14:textId="77777777" w:rsidTr="00821A41">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15C797FE" w14:textId="77777777" w:rsidR="002F1D84" w:rsidRDefault="002F1D84" w:rsidP="00821A41">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77538734" w14:textId="77777777" w:rsidR="008F32C7" w:rsidRPr="008F32C7" w:rsidRDefault="008F32C7" w:rsidP="008F32C7">
            <w:pPr>
              <w:autoSpaceDE w:val="0"/>
              <w:autoSpaceDN w:val="0"/>
              <w:adjustRightInd w:val="0"/>
              <w:jc w:val="both"/>
              <w:rPr>
                <w:rFonts w:cs="Arial"/>
                <w:color w:val="000000"/>
                <w:sz w:val="18"/>
                <w:szCs w:val="18"/>
              </w:rPr>
            </w:pPr>
            <w:r w:rsidRPr="008F32C7">
              <w:rPr>
                <w:rFonts w:cs="Arial"/>
                <w:color w:val="000000"/>
                <w:sz w:val="18"/>
                <w:szCs w:val="18"/>
              </w:rPr>
              <w:t>a) Rede de água com diâmetro igual ou superior a 50 mm ou rede de esgoto com diâmetro igual ou superior a 150 mm;</w:t>
            </w:r>
          </w:p>
          <w:p w14:paraId="5A76DA36" w14:textId="77777777" w:rsidR="008F32C7" w:rsidRPr="008F32C7" w:rsidRDefault="008F32C7" w:rsidP="008F32C7">
            <w:pPr>
              <w:autoSpaceDE w:val="0"/>
              <w:autoSpaceDN w:val="0"/>
              <w:adjustRightInd w:val="0"/>
              <w:jc w:val="both"/>
              <w:rPr>
                <w:rFonts w:cs="Arial"/>
                <w:color w:val="000000"/>
                <w:sz w:val="18"/>
                <w:szCs w:val="18"/>
              </w:rPr>
            </w:pPr>
            <w:r w:rsidRPr="008F32C7">
              <w:rPr>
                <w:rFonts w:cs="Arial"/>
                <w:color w:val="000000"/>
                <w:sz w:val="18"/>
                <w:szCs w:val="18"/>
              </w:rPr>
              <w:t>b) Ligação predial de água;</w:t>
            </w:r>
          </w:p>
          <w:p w14:paraId="25607F08" w14:textId="1C9E416E" w:rsidR="002F1D84" w:rsidRPr="0082369B" w:rsidRDefault="008F32C7" w:rsidP="008F32C7">
            <w:pPr>
              <w:autoSpaceDE w:val="0"/>
              <w:autoSpaceDN w:val="0"/>
              <w:adjustRightInd w:val="0"/>
              <w:jc w:val="both"/>
              <w:rPr>
                <w:rFonts w:cs="Arial"/>
                <w:color w:val="000000"/>
                <w:sz w:val="18"/>
                <w:szCs w:val="18"/>
              </w:rPr>
            </w:pPr>
            <w:r w:rsidRPr="008F32C7">
              <w:rPr>
                <w:rFonts w:cs="Arial"/>
                <w:color w:val="000000"/>
                <w:sz w:val="18"/>
                <w:szCs w:val="18"/>
              </w:rPr>
              <w:t>c) Correção de vazamento de água ou construção de rede de água.</w:t>
            </w:r>
          </w:p>
        </w:tc>
      </w:tr>
      <w:tr w:rsidR="002F1D84" w14:paraId="260B6598" w14:textId="77777777" w:rsidTr="00821A41">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5B19F500" w14:textId="77777777" w:rsidR="002F1D84" w:rsidRDefault="002F1D84" w:rsidP="00821A41">
            <w:pPr>
              <w:autoSpaceDE w:val="0"/>
              <w:autoSpaceDN w:val="0"/>
              <w:adjustRightInd w:val="0"/>
              <w:jc w:val="both"/>
              <w:rPr>
                <w:rFonts w:cs="Arial"/>
                <w:color w:val="000000"/>
                <w:sz w:val="18"/>
                <w:szCs w:val="18"/>
              </w:rPr>
            </w:pPr>
            <w:r>
              <w:rPr>
                <w:rFonts w:cs="Arial"/>
                <w:color w:val="000000"/>
                <w:sz w:val="18"/>
                <w:szCs w:val="18"/>
              </w:rPr>
              <w:lastRenderedPageBreak/>
              <w:t xml:space="preserve">CAPACIDADE OPERACIONAL: </w:t>
            </w:r>
          </w:p>
          <w:p w14:paraId="77F6972A" w14:textId="77777777" w:rsidR="008F32C7" w:rsidRPr="008F32C7" w:rsidRDefault="008F32C7" w:rsidP="008F32C7">
            <w:pPr>
              <w:autoSpaceDE w:val="0"/>
              <w:autoSpaceDN w:val="0"/>
              <w:adjustRightInd w:val="0"/>
              <w:jc w:val="both"/>
              <w:rPr>
                <w:rFonts w:cs="ArialNarrow"/>
                <w:sz w:val="18"/>
                <w:szCs w:val="18"/>
              </w:rPr>
            </w:pPr>
            <w:r w:rsidRPr="008F32C7">
              <w:rPr>
                <w:rFonts w:cs="ArialNarrow"/>
                <w:sz w:val="18"/>
                <w:szCs w:val="18"/>
              </w:rPr>
              <w:t>a) Rede de água com diâmetro igual ou superior a 50 mm e com extensão igual ou superior a 6.500 m, ou rede de esgoto com diâmetro igual ou superior a 150 mm e com extensão igual ou superior a 6.500 m;</w:t>
            </w:r>
          </w:p>
          <w:p w14:paraId="368B00E8" w14:textId="77777777" w:rsidR="002F1D84" w:rsidRDefault="008F32C7" w:rsidP="008F32C7">
            <w:pPr>
              <w:autoSpaceDE w:val="0"/>
              <w:autoSpaceDN w:val="0"/>
              <w:adjustRightInd w:val="0"/>
              <w:jc w:val="both"/>
              <w:rPr>
                <w:rFonts w:cs="ArialNarrow"/>
                <w:sz w:val="18"/>
                <w:szCs w:val="18"/>
              </w:rPr>
            </w:pPr>
            <w:r w:rsidRPr="008F32C7">
              <w:rPr>
                <w:rFonts w:cs="ArialNarrow"/>
                <w:sz w:val="18"/>
                <w:szCs w:val="18"/>
              </w:rPr>
              <w:t>b) Rede de água com tubulação em PVC e/ou ferro fundido e/ou aço e/ou concreto, com diâmetro igual ou superior a 100 mm e com extensão igual ou superior a 600 m ou rede de esgoto com tubulação em PVC e/ou ferro fundido e/ou concreto e/ou manilha cerâmica, com diâmetro igual ou superior a 150 mm e com extensão igual ou superior a 600 m;</w:t>
            </w:r>
          </w:p>
          <w:p w14:paraId="3DC7D436" w14:textId="77777777" w:rsidR="008F32C7" w:rsidRPr="008F32C7" w:rsidRDefault="008F32C7" w:rsidP="008F32C7">
            <w:pPr>
              <w:autoSpaceDE w:val="0"/>
              <w:autoSpaceDN w:val="0"/>
              <w:adjustRightInd w:val="0"/>
              <w:jc w:val="both"/>
              <w:rPr>
                <w:rFonts w:cs="ArialNarrow"/>
                <w:sz w:val="18"/>
                <w:szCs w:val="18"/>
              </w:rPr>
            </w:pPr>
            <w:r w:rsidRPr="008F32C7">
              <w:rPr>
                <w:rFonts w:cs="ArialNarrow"/>
                <w:sz w:val="18"/>
                <w:szCs w:val="18"/>
              </w:rPr>
              <w:t>c) Ligação predial de água com quantidade igual ou superior a 1.400 (um mil e quatrocentos) unidades, sendo que cada unidade de ligação predial de água corresponde 1,5 m de montagem de ligação predial de água;</w:t>
            </w:r>
          </w:p>
          <w:p w14:paraId="3624EC64" w14:textId="77777777" w:rsidR="008F32C7" w:rsidRPr="008F32C7" w:rsidRDefault="008F32C7" w:rsidP="008F32C7">
            <w:pPr>
              <w:autoSpaceDE w:val="0"/>
              <w:autoSpaceDN w:val="0"/>
              <w:adjustRightInd w:val="0"/>
              <w:jc w:val="both"/>
              <w:rPr>
                <w:rFonts w:cs="ArialNarrow"/>
                <w:sz w:val="18"/>
                <w:szCs w:val="18"/>
              </w:rPr>
            </w:pPr>
            <w:r w:rsidRPr="008F32C7">
              <w:rPr>
                <w:rFonts w:cs="ArialNarrow"/>
                <w:sz w:val="18"/>
                <w:szCs w:val="18"/>
              </w:rPr>
              <w:t xml:space="preserve">d) Correção de vazamentos de água em rede e/ou ramal, em pista e/ou passeio, em qualquer diâmetro, com quantidade igual ou superior a 6.900 </w:t>
            </w:r>
            <w:proofErr w:type="spellStart"/>
            <w:r w:rsidRPr="008F32C7">
              <w:rPr>
                <w:rFonts w:cs="ArialNarrow"/>
                <w:sz w:val="18"/>
                <w:szCs w:val="18"/>
              </w:rPr>
              <w:t>un</w:t>
            </w:r>
            <w:proofErr w:type="spellEnd"/>
            <w:r w:rsidRPr="008F32C7">
              <w:rPr>
                <w:rFonts w:cs="ArialNarrow"/>
                <w:sz w:val="18"/>
                <w:szCs w:val="18"/>
              </w:rPr>
              <w:t xml:space="preserve"> ou rede de água com diâmetro igual ou superior a 50 mm e com extensão igual ou superior a 13.800 m;</w:t>
            </w:r>
          </w:p>
          <w:p w14:paraId="418D8AD3" w14:textId="77777777" w:rsidR="008F32C7" w:rsidRPr="008F32C7" w:rsidRDefault="008F32C7" w:rsidP="008F32C7">
            <w:pPr>
              <w:autoSpaceDE w:val="0"/>
              <w:autoSpaceDN w:val="0"/>
              <w:adjustRightInd w:val="0"/>
              <w:jc w:val="both"/>
              <w:rPr>
                <w:rFonts w:cs="ArialNarrow"/>
                <w:sz w:val="18"/>
                <w:szCs w:val="18"/>
              </w:rPr>
            </w:pPr>
            <w:r w:rsidRPr="008F32C7">
              <w:rPr>
                <w:rFonts w:cs="ArialNarrow"/>
                <w:sz w:val="18"/>
                <w:szCs w:val="18"/>
              </w:rPr>
              <w:t>e) Pavimento asfáltico (CBUQ e/ou PMF), com quantidade igual ou superior a 8.200 m²;</w:t>
            </w:r>
          </w:p>
          <w:p w14:paraId="6E1399F7" w14:textId="77777777" w:rsidR="008F32C7" w:rsidRPr="008F32C7" w:rsidRDefault="008F32C7" w:rsidP="008F32C7">
            <w:pPr>
              <w:autoSpaceDE w:val="0"/>
              <w:autoSpaceDN w:val="0"/>
              <w:adjustRightInd w:val="0"/>
              <w:jc w:val="both"/>
              <w:rPr>
                <w:rFonts w:cs="ArialNarrow"/>
                <w:sz w:val="18"/>
                <w:szCs w:val="18"/>
              </w:rPr>
            </w:pPr>
            <w:r w:rsidRPr="008F32C7">
              <w:rPr>
                <w:rFonts w:cs="ArialNarrow"/>
                <w:sz w:val="18"/>
                <w:szCs w:val="18"/>
              </w:rPr>
              <w:t>f) Recomposição de passeio cimentado, com quantidade igual ou superior a 7.300 m².</w:t>
            </w:r>
          </w:p>
          <w:p w14:paraId="53A96EC5" w14:textId="0106865B" w:rsidR="008F32C7" w:rsidRDefault="008F32C7" w:rsidP="008F32C7">
            <w:pPr>
              <w:autoSpaceDE w:val="0"/>
              <w:autoSpaceDN w:val="0"/>
              <w:adjustRightInd w:val="0"/>
              <w:jc w:val="both"/>
              <w:rPr>
                <w:rFonts w:cs="ArialNarrow"/>
                <w:sz w:val="18"/>
                <w:szCs w:val="18"/>
              </w:rPr>
            </w:pPr>
            <w:r w:rsidRPr="008F32C7">
              <w:rPr>
                <w:rFonts w:cs="ArialNarrow"/>
                <w:sz w:val="18"/>
                <w:szCs w:val="18"/>
              </w:rPr>
              <w:t>OBS.: Caso a comprovação da letra “d” seja feita alternativamente através de atestados de construção de rede de água, os quantitativos apresentados para comprovação desse item deverão ser adicionais aos apresentados para comprovação da letra “a”.</w:t>
            </w:r>
          </w:p>
        </w:tc>
      </w:tr>
      <w:tr w:rsidR="002F1D84" w14:paraId="5EC9BBE9" w14:textId="77777777" w:rsidTr="00821A41">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1E452C85" w14:textId="77777777" w:rsidR="002F1D84" w:rsidRDefault="002F1D84" w:rsidP="00821A41">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2F1D84" w14:paraId="77A7984E" w14:textId="77777777" w:rsidTr="00821A41">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7C3AD26D" w14:textId="0A9B9529" w:rsidR="002F1D84" w:rsidRDefault="002F1D84" w:rsidP="004B188A">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t xml:space="preserve"> </w:t>
            </w:r>
            <w:r w:rsidR="00463A56" w:rsidRPr="00463A56">
              <w:rPr>
                <w:rFonts w:cs="ArialNarrow"/>
                <w:sz w:val="18"/>
                <w:szCs w:val="18"/>
              </w:rPr>
              <w:t xml:space="preserve">Sr. Ricardo de Oliveira Sepulveda ou Ronnie D'arc de Oliveira ou outro empregado da COPASA MG, do dia 02 de agosto de 2020 ao dia 23 de setembro de 2020. O agendamento da visita poderá ser feito pelo e-mail: </w:t>
            </w:r>
            <w:hyperlink r:id="rId13" w:history="1">
              <w:r w:rsidR="00463A56" w:rsidRPr="0075468A">
                <w:rPr>
                  <w:rStyle w:val="Hyperlink"/>
                  <w:rFonts w:cs="ArialNarrow"/>
                  <w:sz w:val="18"/>
                  <w:szCs w:val="18"/>
                </w:rPr>
                <w:t>ricardo.sepulveda@copasa.com.br</w:t>
              </w:r>
            </w:hyperlink>
            <w:r w:rsidR="00463A56">
              <w:rPr>
                <w:rFonts w:cs="ArialNarrow"/>
                <w:sz w:val="18"/>
                <w:szCs w:val="18"/>
              </w:rPr>
              <w:t xml:space="preserve"> </w:t>
            </w:r>
            <w:r w:rsidR="00463A56" w:rsidRPr="00463A56">
              <w:rPr>
                <w:rFonts w:cs="ArialNarrow"/>
                <w:sz w:val="18"/>
                <w:szCs w:val="18"/>
              </w:rPr>
              <w:t xml:space="preserve">ou </w:t>
            </w:r>
            <w:hyperlink r:id="rId14" w:history="1">
              <w:r w:rsidR="00463A56" w:rsidRPr="0075468A">
                <w:rPr>
                  <w:rStyle w:val="Hyperlink"/>
                  <w:rFonts w:cs="ArialNarrow"/>
                  <w:sz w:val="18"/>
                  <w:szCs w:val="18"/>
                </w:rPr>
                <w:t>ronnie.darc@copasa.com.br</w:t>
              </w:r>
            </w:hyperlink>
            <w:r w:rsidR="00463A56">
              <w:rPr>
                <w:rFonts w:cs="ArialNarrow"/>
                <w:sz w:val="18"/>
                <w:szCs w:val="18"/>
              </w:rPr>
              <w:t xml:space="preserve"> </w:t>
            </w:r>
            <w:r w:rsidR="00463A56" w:rsidRPr="00463A56">
              <w:rPr>
                <w:rFonts w:cs="ArialNarrow"/>
                <w:sz w:val="18"/>
                <w:szCs w:val="18"/>
              </w:rPr>
              <w:t>ou pelos</w:t>
            </w:r>
            <w:r w:rsidR="00463A56">
              <w:t xml:space="preserve"> </w:t>
            </w:r>
            <w:r w:rsidR="00463A56" w:rsidRPr="00463A56">
              <w:rPr>
                <w:rFonts w:cs="ArialNarrow"/>
                <w:sz w:val="18"/>
                <w:szCs w:val="18"/>
              </w:rPr>
              <w:t>telefones (31) 3250-3014 / (31) 3250-3028. A visita será realizada na Doutor José Américo Cançado Bahia, nr. 1600, Bairro Cidade Industrial – Contagem / MG.</w:t>
            </w:r>
            <w:r w:rsidR="00463A56">
              <w:rPr>
                <w:rFonts w:cs="ArialNarrow"/>
                <w:sz w:val="18"/>
                <w:szCs w:val="18"/>
              </w:rPr>
              <w:t xml:space="preserve"> </w:t>
            </w:r>
            <w:r>
              <w:rPr>
                <w:rFonts w:cs="ArialNarrow"/>
                <w:sz w:val="18"/>
                <w:szCs w:val="18"/>
              </w:rPr>
              <w:t xml:space="preserve"> </w:t>
            </w:r>
            <w:hyperlink r:id="rId15" w:anchor="/pesquisaDetalhes/0264033800071EDABB89C65FD5D7CB22" w:history="1">
              <w:r>
                <w:rPr>
                  <w:rStyle w:val="Hyperlink"/>
                  <w:rFonts w:cs="Symbol"/>
                  <w:sz w:val="18"/>
                  <w:szCs w:val="18"/>
                </w:rPr>
                <w:t>Clique aqui para obter informações do edital</w:t>
              </w:r>
            </w:hyperlink>
            <w:r>
              <w:rPr>
                <w:rStyle w:val="Hyperlink"/>
                <w:rFonts w:cs="Symbol"/>
                <w:sz w:val="18"/>
                <w:szCs w:val="18"/>
              </w:rPr>
              <w:t>.</w:t>
            </w:r>
          </w:p>
        </w:tc>
      </w:tr>
    </w:tbl>
    <w:p w14:paraId="21C07ACA" w14:textId="77777777" w:rsidR="002F1D84" w:rsidRDefault="002F1D84" w:rsidP="00AF4402">
      <w:pPr>
        <w:shd w:val="clear" w:color="auto" w:fill="FFFFFF"/>
        <w:spacing w:line="200" w:lineRule="atLeast"/>
        <w:jc w:val="both"/>
        <w:textAlignment w:val="center"/>
      </w:pPr>
    </w:p>
    <w:p w14:paraId="794782F8" w14:textId="77777777" w:rsidR="00422DCD" w:rsidRDefault="00422DCD" w:rsidP="00AF4402">
      <w:pPr>
        <w:shd w:val="clear" w:color="auto" w:fill="FFFFFF"/>
        <w:spacing w:line="200" w:lineRule="atLeast"/>
        <w:jc w:val="both"/>
        <w:textAlignment w:val="center"/>
      </w:pPr>
    </w:p>
    <w:p w14:paraId="12ED7C79" w14:textId="77777777" w:rsidR="007C67CB" w:rsidRDefault="007C67CB" w:rsidP="00AF4402">
      <w:pPr>
        <w:shd w:val="clear" w:color="auto" w:fill="FFFFFF"/>
        <w:spacing w:line="200" w:lineRule="atLeast"/>
        <w:jc w:val="both"/>
        <w:textAlignment w:val="center"/>
        <w:rPr>
          <w:rFonts w:ascii="Arial" w:hAnsi="Arial" w:cs="Arial"/>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04"/>
        <w:gridCol w:w="4389"/>
      </w:tblGrid>
      <w:tr w:rsidR="007C67CB" w14:paraId="23098D2C" w14:textId="77777777" w:rsidTr="00821A41">
        <w:trPr>
          <w:cantSplit/>
          <w:trHeight w:val="412"/>
        </w:trPr>
        <w:tc>
          <w:tcPr>
            <w:tcW w:w="6304" w:type="dxa"/>
            <w:tcBorders>
              <w:top w:val="single" w:sz="4" w:space="0" w:color="auto"/>
              <w:left w:val="single" w:sz="4" w:space="0" w:color="auto"/>
              <w:bottom w:val="single" w:sz="4" w:space="0" w:color="auto"/>
              <w:right w:val="single" w:sz="4" w:space="0" w:color="auto"/>
            </w:tcBorders>
            <w:vAlign w:val="center"/>
            <w:hideMark/>
          </w:tcPr>
          <w:p w14:paraId="6136D2A9" w14:textId="77777777" w:rsidR="007C67CB" w:rsidRDefault="007C67CB" w:rsidP="00821A4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389" w:type="dxa"/>
            <w:tcBorders>
              <w:top w:val="single" w:sz="4" w:space="0" w:color="auto"/>
              <w:left w:val="single" w:sz="4" w:space="0" w:color="auto"/>
              <w:bottom w:val="single" w:sz="4" w:space="0" w:color="auto"/>
              <w:right w:val="single" w:sz="4" w:space="0" w:color="auto"/>
            </w:tcBorders>
            <w:vAlign w:val="center"/>
            <w:hideMark/>
          </w:tcPr>
          <w:p w14:paraId="0F3C9AC1" w14:textId="4BE4E086" w:rsidR="007C67CB" w:rsidRDefault="007C67CB" w:rsidP="00BD1C2E">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Pr="0055517A">
              <w:rPr>
                <w:rFonts w:ascii="Times New Roman" w:hAnsi="Times New Roman"/>
                <w:b/>
                <w:bCs/>
                <w:sz w:val="34"/>
                <w:szCs w:val="34"/>
              </w:rPr>
              <w:t>11202000</w:t>
            </w:r>
            <w:r w:rsidR="00BD1C2E">
              <w:rPr>
                <w:rFonts w:ascii="Times New Roman" w:hAnsi="Times New Roman"/>
                <w:b/>
                <w:bCs/>
                <w:sz w:val="34"/>
                <w:szCs w:val="34"/>
              </w:rPr>
              <w:t>80</w:t>
            </w:r>
          </w:p>
        </w:tc>
      </w:tr>
      <w:tr w:rsidR="007C67CB" w:rsidRPr="287C33CA" w14:paraId="4FF98F96" w14:textId="77777777" w:rsidTr="00821A4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40798728" w14:textId="77777777" w:rsidR="007C67CB" w:rsidRPr="287C33CA" w:rsidRDefault="007C67CB" w:rsidP="00821A41">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1142EFE3" w14:textId="77777777" w:rsidR="007C67CB" w:rsidRPr="287C33CA" w:rsidRDefault="007C67CB" w:rsidP="00821A41">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16" w:history="1">
              <w:r w:rsidRPr="287C33CA">
                <w:rPr>
                  <w:rStyle w:val="Hyperlink"/>
                  <w:sz w:val="18"/>
                  <w:szCs w:val="18"/>
                </w:rPr>
                <w:t>cpli@copasa.com.br</w:t>
              </w:r>
            </w:hyperlink>
            <w:r w:rsidRPr="287C33CA">
              <w:rPr>
                <w:sz w:val="18"/>
                <w:szCs w:val="18"/>
              </w:rPr>
              <w:t xml:space="preserve">. </w:t>
            </w:r>
          </w:p>
        </w:tc>
      </w:tr>
      <w:tr w:rsidR="007C67CB" w:rsidRPr="287C33CA" w14:paraId="22E0A703" w14:textId="77777777" w:rsidTr="00821A41">
        <w:trPr>
          <w:cantSplit/>
          <w:trHeight w:val="691"/>
        </w:trPr>
        <w:tc>
          <w:tcPr>
            <w:tcW w:w="6304" w:type="dxa"/>
            <w:tcBorders>
              <w:top w:val="single" w:sz="4" w:space="0" w:color="auto"/>
              <w:left w:val="single" w:sz="4" w:space="0" w:color="auto"/>
              <w:bottom w:val="single" w:sz="4" w:space="0" w:color="auto"/>
              <w:right w:val="single" w:sz="4" w:space="0" w:color="auto"/>
            </w:tcBorders>
            <w:hideMark/>
          </w:tcPr>
          <w:p w14:paraId="34064935" w14:textId="25BEF8D3" w:rsidR="007C67CB" w:rsidRPr="00B1726D" w:rsidRDefault="007C67CB" w:rsidP="00821A41">
            <w:pPr>
              <w:autoSpaceDE w:val="0"/>
              <w:autoSpaceDN w:val="0"/>
              <w:adjustRightInd w:val="0"/>
              <w:jc w:val="both"/>
              <w:rPr>
                <w:rFonts w:cs="Arial"/>
                <w:bCs/>
                <w:color w:val="000000"/>
                <w:sz w:val="18"/>
                <w:szCs w:val="17"/>
              </w:rPr>
            </w:pPr>
            <w:r w:rsidRPr="287C33CA">
              <w:rPr>
                <w:rFonts w:cs="Arial"/>
                <w:bCs/>
                <w:color w:val="000000"/>
                <w:sz w:val="18"/>
                <w:szCs w:val="17"/>
              </w:rPr>
              <w:t xml:space="preserve">OBJETO: </w:t>
            </w:r>
            <w:r w:rsidR="00E9676C" w:rsidRPr="00E9676C">
              <w:rPr>
                <w:rFonts w:cs="Arial"/>
                <w:bCs/>
                <w:color w:val="000000"/>
                <w:sz w:val="18"/>
                <w:szCs w:val="17"/>
              </w:rPr>
              <w:t>EXECUÇÃO, COM FORNECIMENTO PARCIAL DE MATERIAIS, DAS OBRAS E SERVIÇOS DE AMPLIAÇÃO DO SISTEMA DE ESGOTAMENTO SANITÁRIO DA CIDADE DE DIAMANTINA / MG, 1ª ETAPA.</w:t>
            </w:r>
          </w:p>
        </w:tc>
        <w:tc>
          <w:tcPr>
            <w:tcW w:w="4389" w:type="dxa"/>
            <w:tcBorders>
              <w:top w:val="single" w:sz="4" w:space="0" w:color="auto"/>
              <w:left w:val="single" w:sz="4" w:space="0" w:color="auto"/>
              <w:bottom w:val="single" w:sz="4" w:space="0" w:color="auto"/>
              <w:right w:val="single" w:sz="4" w:space="0" w:color="auto"/>
            </w:tcBorders>
            <w:vAlign w:val="center"/>
            <w:hideMark/>
          </w:tcPr>
          <w:p w14:paraId="70333651" w14:textId="77777777" w:rsidR="007C67CB" w:rsidRPr="287C33CA" w:rsidRDefault="007C67CB" w:rsidP="00821A41">
            <w:pPr>
              <w:rPr>
                <w:bCs/>
                <w:sz w:val="18"/>
                <w:szCs w:val="17"/>
              </w:rPr>
            </w:pPr>
            <w:r w:rsidRPr="287C33CA">
              <w:rPr>
                <w:bCs/>
                <w:sz w:val="18"/>
                <w:szCs w:val="17"/>
              </w:rPr>
              <w:t xml:space="preserve">DATAS: </w:t>
            </w:r>
          </w:p>
          <w:p w14:paraId="77B7A6E0" w14:textId="5AF4208A" w:rsidR="007C67CB" w:rsidRPr="287C33CA" w:rsidRDefault="007C67CB" w:rsidP="00821A41">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2</w:t>
            </w:r>
            <w:r w:rsidR="009B3633">
              <w:rPr>
                <w:sz w:val="18"/>
                <w:szCs w:val="17"/>
              </w:rPr>
              <w:t>5</w:t>
            </w:r>
            <w:r>
              <w:rPr>
                <w:sz w:val="18"/>
                <w:szCs w:val="17"/>
              </w:rPr>
              <w:t>/09/2020, até às 08</w:t>
            </w:r>
            <w:r w:rsidRPr="287C33CA">
              <w:rPr>
                <w:sz w:val="18"/>
                <w:szCs w:val="17"/>
              </w:rPr>
              <w:t>:30.</w:t>
            </w:r>
          </w:p>
          <w:p w14:paraId="5B89DD7A" w14:textId="77ED93A6" w:rsidR="007C67CB" w:rsidRPr="287C33CA" w:rsidRDefault="007C67CB" w:rsidP="00821A41">
            <w:pPr>
              <w:numPr>
                <w:ilvl w:val="0"/>
                <w:numId w:val="1"/>
              </w:numPr>
              <w:tabs>
                <w:tab w:val="num" w:pos="290"/>
                <w:tab w:val="num" w:pos="644"/>
              </w:tabs>
              <w:ind w:hanging="612"/>
              <w:rPr>
                <w:sz w:val="18"/>
                <w:szCs w:val="17"/>
              </w:rPr>
            </w:pPr>
            <w:r>
              <w:rPr>
                <w:sz w:val="18"/>
                <w:szCs w:val="17"/>
              </w:rPr>
              <w:t xml:space="preserve">Abertura: </w:t>
            </w:r>
            <w:r w:rsidR="009B3633">
              <w:rPr>
                <w:sz w:val="18"/>
                <w:szCs w:val="17"/>
              </w:rPr>
              <w:t>25</w:t>
            </w:r>
            <w:r>
              <w:rPr>
                <w:sz w:val="18"/>
                <w:szCs w:val="17"/>
              </w:rPr>
              <w:t>/09/2020, às 08</w:t>
            </w:r>
            <w:r w:rsidRPr="287C33CA">
              <w:rPr>
                <w:sz w:val="18"/>
                <w:szCs w:val="17"/>
              </w:rPr>
              <w:t>:30.</w:t>
            </w:r>
          </w:p>
          <w:p w14:paraId="53028622" w14:textId="3A11FB1D" w:rsidR="007C67CB" w:rsidRPr="287C33CA" w:rsidRDefault="007C67CB" w:rsidP="00E9676C">
            <w:pPr>
              <w:numPr>
                <w:ilvl w:val="0"/>
                <w:numId w:val="1"/>
              </w:numPr>
              <w:tabs>
                <w:tab w:val="num" w:pos="290"/>
                <w:tab w:val="num" w:pos="644"/>
              </w:tabs>
              <w:ind w:hanging="612"/>
              <w:rPr>
                <w:sz w:val="18"/>
                <w:szCs w:val="17"/>
              </w:rPr>
            </w:pPr>
            <w:r>
              <w:rPr>
                <w:sz w:val="18"/>
                <w:szCs w:val="17"/>
              </w:rPr>
              <w:t xml:space="preserve">Prazo de execução: </w:t>
            </w:r>
            <w:r w:rsidR="00E9676C">
              <w:rPr>
                <w:sz w:val="18"/>
                <w:szCs w:val="17"/>
              </w:rPr>
              <w:t xml:space="preserve">CONFORME EDITAL. </w:t>
            </w:r>
          </w:p>
        </w:tc>
      </w:tr>
    </w:tbl>
    <w:p w14:paraId="1F73DDB5" w14:textId="77777777" w:rsidR="007C67CB" w:rsidRPr="287C33CA" w:rsidRDefault="007C67CB" w:rsidP="007C67CB">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7"/>
        <w:gridCol w:w="3264"/>
        <w:gridCol w:w="2286"/>
        <w:gridCol w:w="2636"/>
      </w:tblGrid>
      <w:tr w:rsidR="007C67CB" w:rsidRPr="287C33CA" w14:paraId="023A2703" w14:textId="77777777" w:rsidTr="00821A41">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3B0D2466" w14:textId="77777777" w:rsidR="007C67CB" w:rsidRPr="287C33CA" w:rsidRDefault="007C67CB" w:rsidP="00821A41">
            <w:pPr>
              <w:tabs>
                <w:tab w:val="left" w:pos="4393"/>
                <w:tab w:val="center" w:pos="5386"/>
              </w:tabs>
              <w:jc w:val="center"/>
              <w:outlineLvl w:val="1"/>
              <w:rPr>
                <w:rFonts w:cs="Arial"/>
                <w:sz w:val="18"/>
                <w:szCs w:val="18"/>
              </w:rPr>
            </w:pPr>
            <w:r w:rsidRPr="287C33CA">
              <w:rPr>
                <w:rFonts w:cs="Arial"/>
                <w:sz w:val="18"/>
                <w:szCs w:val="18"/>
              </w:rPr>
              <w:t>VALORES</w:t>
            </w:r>
          </w:p>
        </w:tc>
      </w:tr>
      <w:tr w:rsidR="007C67CB" w:rsidRPr="287C33CA" w14:paraId="5E301606" w14:textId="77777777" w:rsidTr="00821A41">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0BF75C49" w14:textId="77777777" w:rsidR="007C67CB" w:rsidRPr="287C33CA" w:rsidRDefault="007C67CB" w:rsidP="00821A41">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B9C06DC" w14:textId="77777777" w:rsidR="007C67CB" w:rsidRPr="287C33CA" w:rsidRDefault="007C67CB" w:rsidP="00821A41">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1BBFE215" w14:textId="77777777" w:rsidR="007C67CB" w:rsidRPr="287C33CA" w:rsidRDefault="007C67CB" w:rsidP="00821A41">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B5104C0" w14:textId="77777777" w:rsidR="007C67CB" w:rsidRPr="287C33CA" w:rsidRDefault="007C67CB" w:rsidP="00821A41">
            <w:pPr>
              <w:jc w:val="center"/>
              <w:outlineLvl w:val="1"/>
              <w:rPr>
                <w:rFonts w:cs="Arial"/>
                <w:sz w:val="18"/>
                <w:szCs w:val="18"/>
              </w:rPr>
            </w:pPr>
            <w:r w:rsidRPr="287C33CA">
              <w:rPr>
                <w:rFonts w:cs="Arial"/>
                <w:bCs/>
                <w:sz w:val="18"/>
                <w:szCs w:val="18"/>
              </w:rPr>
              <w:t>Valor do Edital</w:t>
            </w:r>
          </w:p>
        </w:tc>
      </w:tr>
      <w:tr w:rsidR="007C67CB" w:rsidRPr="287C33CA" w14:paraId="55117624" w14:textId="77777777" w:rsidTr="00821A41">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75C9C552" w14:textId="1E525219" w:rsidR="007C67CB" w:rsidRPr="287C33CA" w:rsidRDefault="009B3633" w:rsidP="00821A41">
            <w:pPr>
              <w:autoSpaceDE w:val="0"/>
              <w:autoSpaceDN w:val="0"/>
              <w:adjustRightInd w:val="0"/>
              <w:jc w:val="center"/>
              <w:rPr>
                <w:rFonts w:cs="Arial"/>
                <w:bCs/>
                <w:color w:val="000000"/>
                <w:sz w:val="18"/>
                <w:szCs w:val="18"/>
              </w:rPr>
            </w:pPr>
            <w:r w:rsidRPr="009B3633">
              <w:rPr>
                <w:rFonts w:cs="Arial"/>
                <w:bCs/>
                <w:color w:val="000000"/>
                <w:sz w:val="18"/>
                <w:szCs w:val="18"/>
              </w:rPr>
              <w:t>R$ 6.422.967,04</w:t>
            </w:r>
          </w:p>
        </w:tc>
        <w:tc>
          <w:tcPr>
            <w:tcW w:w="3292" w:type="dxa"/>
            <w:tcBorders>
              <w:top w:val="single" w:sz="4" w:space="0" w:color="auto"/>
              <w:left w:val="single" w:sz="4" w:space="0" w:color="auto"/>
              <w:bottom w:val="single" w:sz="4" w:space="0" w:color="auto"/>
              <w:right w:val="single" w:sz="4" w:space="0" w:color="auto"/>
            </w:tcBorders>
            <w:vAlign w:val="center"/>
            <w:hideMark/>
          </w:tcPr>
          <w:p w14:paraId="58A3DAEA" w14:textId="77777777" w:rsidR="007C67CB" w:rsidRPr="287C33CA" w:rsidRDefault="007C67CB" w:rsidP="00821A41">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2112343A" w14:textId="77777777" w:rsidR="007C67CB" w:rsidRPr="287C33CA" w:rsidRDefault="007C67CB" w:rsidP="00821A41">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526A5A27" w14:textId="77777777" w:rsidR="007C67CB" w:rsidRPr="287C33CA" w:rsidRDefault="007C67CB" w:rsidP="00821A41">
            <w:pPr>
              <w:keepNext/>
              <w:jc w:val="center"/>
              <w:outlineLvl w:val="0"/>
              <w:rPr>
                <w:rFonts w:cs="Arial"/>
                <w:bCs/>
                <w:color w:val="000000"/>
                <w:sz w:val="18"/>
                <w:szCs w:val="18"/>
              </w:rPr>
            </w:pPr>
            <w:r w:rsidRPr="287C33CA">
              <w:rPr>
                <w:rFonts w:cs="Arial"/>
                <w:bCs/>
                <w:color w:val="000000"/>
                <w:sz w:val="18"/>
                <w:szCs w:val="18"/>
              </w:rPr>
              <w:t>R$ -</w:t>
            </w:r>
          </w:p>
        </w:tc>
      </w:tr>
      <w:tr w:rsidR="007C67CB" w:rsidRPr="287C33CA" w14:paraId="080F59A2" w14:textId="77777777" w:rsidTr="00821A41">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19EE131B" w14:textId="77777777" w:rsidR="007C67CB" w:rsidRDefault="007C67CB" w:rsidP="00821A41">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4B697D33" w14:textId="77777777" w:rsidR="00BD1C2E" w:rsidRPr="00BD1C2E" w:rsidRDefault="00BD1C2E" w:rsidP="00BD1C2E">
            <w:pPr>
              <w:autoSpaceDE w:val="0"/>
              <w:autoSpaceDN w:val="0"/>
              <w:adjustRightInd w:val="0"/>
              <w:jc w:val="both"/>
              <w:rPr>
                <w:rFonts w:cs="Arial"/>
                <w:color w:val="000000"/>
                <w:sz w:val="18"/>
                <w:szCs w:val="18"/>
              </w:rPr>
            </w:pPr>
            <w:r w:rsidRPr="00BD1C2E">
              <w:rPr>
                <w:rFonts w:cs="Arial"/>
                <w:color w:val="000000"/>
                <w:sz w:val="18"/>
                <w:szCs w:val="18"/>
              </w:rPr>
              <w:t>a) Rede de esgoto com diâmetro igual ou superior a 150 mm;</w:t>
            </w:r>
          </w:p>
          <w:p w14:paraId="396F90B6" w14:textId="28F4E2B9" w:rsidR="007C67CB" w:rsidRPr="0082369B" w:rsidRDefault="00BD1C2E" w:rsidP="00BD1C2E">
            <w:pPr>
              <w:autoSpaceDE w:val="0"/>
              <w:autoSpaceDN w:val="0"/>
              <w:adjustRightInd w:val="0"/>
              <w:jc w:val="both"/>
              <w:rPr>
                <w:rFonts w:cs="Arial"/>
                <w:color w:val="000000"/>
                <w:sz w:val="18"/>
                <w:szCs w:val="18"/>
              </w:rPr>
            </w:pPr>
            <w:r w:rsidRPr="00BD1C2E">
              <w:rPr>
                <w:rFonts w:cs="Arial"/>
                <w:color w:val="000000"/>
                <w:sz w:val="18"/>
                <w:szCs w:val="18"/>
              </w:rPr>
              <w:t>b) Ligação Predial de Esgoto;</w:t>
            </w:r>
          </w:p>
        </w:tc>
      </w:tr>
      <w:tr w:rsidR="007C67CB" w14:paraId="24DF94C3" w14:textId="77777777" w:rsidTr="00821A41">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4FEE4237" w14:textId="77777777" w:rsidR="007C67CB" w:rsidRDefault="007C67CB" w:rsidP="00821A41">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25E1CCAC" w14:textId="77777777" w:rsidR="00BD1C2E" w:rsidRPr="00BD1C2E" w:rsidRDefault="00BD1C2E" w:rsidP="00BD1C2E">
            <w:pPr>
              <w:autoSpaceDE w:val="0"/>
              <w:autoSpaceDN w:val="0"/>
              <w:adjustRightInd w:val="0"/>
              <w:jc w:val="both"/>
              <w:rPr>
                <w:rFonts w:cs="ArialNarrow"/>
                <w:sz w:val="18"/>
                <w:szCs w:val="18"/>
              </w:rPr>
            </w:pPr>
            <w:r w:rsidRPr="00BD1C2E">
              <w:rPr>
                <w:rFonts w:cs="ArialNarrow"/>
                <w:sz w:val="18"/>
                <w:szCs w:val="18"/>
              </w:rPr>
              <w:t>a) Rede de esgoto com diâmetro igual ou superior a 150 mm e com extensão igual ou superior a 2.600 m;</w:t>
            </w:r>
          </w:p>
          <w:p w14:paraId="6275B8BA" w14:textId="77777777" w:rsidR="00BD1C2E" w:rsidRPr="00BD1C2E" w:rsidRDefault="00BD1C2E" w:rsidP="00BD1C2E">
            <w:pPr>
              <w:autoSpaceDE w:val="0"/>
              <w:autoSpaceDN w:val="0"/>
              <w:adjustRightInd w:val="0"/>
              <w:jc w:val="both"/>
              <w:rPr>
                <w:rFonts w:cs="ArialNarrow"/>
                <w:sz w:val="18"/>
                <w:szCs w:val="18"/>
              </w:rPr>
            </w:pPr>
            <w:r w:rsidRPr="00BD1C2E">
              <w:rPr>
                <w:rFonts w:cs="ArialNarrow"/>
                <w:sz w:val="18"/>
                <w:szCs w:val="18"/>
              </w:rPr>
              <w:t>b) Rede de esgoto com tubulação de PVC e/ou manilha cerâmica e/ou concreto e/ou ferro fundido, com diâmetro igual ou superior a 300 mm e com extensão igual ou superior a 400 m;</w:t>
            </w:r>
          </w:p>
          <w:p w14:paraId="593C9408" w14:textId="77777777" w:rsidR="00BD1C2E" w:rsidRPr="00BD1C2E" w:rsidRDefault="00BD1C2E" w:rsidP="00BD1C2E">
            <w:pPr>
              <w:autoSpaceDE w:val="0"/>
              <w:autoSpaceDN w:val="0"/>
              <w:adjustRightInd w:val="0"/>
              <w:jc w:val="both"/>
              <w:rPr>
                <w:rFonts w:cs="ArialNarrow"/>
                <w:sz w:val="18"/>
                <w:szCs w:val="18"/>
              </w:rPr>
            </w:pPr>
            <w:r w:rsidRPr="00BD1C2E">
              <w:rPr>
                <w:rFonts w:cs="ArialNarrow"/>
                <w:sz w:val="18"/>
                <w:szCs w:val="18"/>
              </w:rPr>
              <w:t>c) Ligação Predial de Esgoto com quantidade igual ou superior a 180 unidades;</w:t>
            </w:r>
          </w:p>
          <w:p w14:paraId="3BB4B77D" w14:textId="77777777" w:rsidR="007C67CB" w:rsidRDefault="00BD1C2E" w:rsidP="00BD1C2E">
            <w:pPr>
              <w:autoSpaceDE w:val="0"/>
              <w:autoSpaceDN w:val="0"/>
              <w:adjustRightInd w:val="0"/>
              <w:jc w:val="both"/>
              <w:rPr>
                <w:rFonts w:cs="ArialNarrow"/>
                <w:sz w:val="18"/>
                <w:szCs w:val="18"/>
              </w:rPr>
            </w:pPr>
            <w:r w:rsidRPr="00BD1C2E">
              <w:rPr>
                <w:rFonts w:cs="ArialNarrow"/>
                <w:sz w:val="18"/>
                <w:szCs w:val="18"/>
              </w:rPr>
              <w:t>d) Escavação em rocha por qualquer processo com quantidade igual ou superior a 1.900 m³;</w:t>
            </w:r>
          </w:p>
          <w:p w14:paraId="06A3338B" w14:textId="77777777" w:rsidR="00BD1C2E" w:rsidRPr="00BD1C2E" w:rsidRDefault="00BD1C2E" w:rsidP="00BD1C2E">
            <w:pPr>
              <w:autoSpaceDE w:val="0"/>
              <w:autoSpaceDN w:val="0"/>
              <w:adjustRightInd w:val="0"/>
              <w:jc w:val="both"/>
              <w:rPr>
                <w:rFonts w:cs="ArialNarrow"/>
                <w:sz w:val="18"/>
                <w:szCs w:val="18"/>
              </w:rPr>
            </w:pPr>
            <w:r w:rsidRPr="00BD1C2E">
              <w:rPr>
                <w:rFonts w:cs="ArialNarrow"/>
                <w:sz w:val="18"/>
                <w:szCs w:val="18"/>
              </w:rPr>
              <w:t>e) Transporte de material com quantidade igual ou superior a 60.000 m³ x km;</w:t>
            </w:r>
          </w:p>
          <w:p w14:paraId="7A0B76F5" w14:textId="5855ADB1" w:rsidR="00BD1C2E" w:rsidRDefault="00BD1C2E" w:rsidP="00BD1C2E">
            <w:pPr>
              <w:autoSpaceDE w:val="0"/>
              <w:autoSpaceDN w:val="0"/>
              <w:adjustRightInd w:val="0"/>
              <w:jc w:val="both"/>
              <w:rPr>
                <w:rFonts w:cs="ArialNarrow"/>
                <w:sz w:val="18"/>
                <w:szCs w:val="18"/>
              </w:rPr>
            </w:pPr>
            <w:r w:rsidRPr="00BD1C2E">
              <w:rPr>
                <w:rFonts w:cs="ArialNarrow"/>
                <w:sz w:val="18"/>
                <w:szCs w:val="18"/>
              </w:rPr>
              <w:t xml:space="preserve">f) Pavimentação e/ou recomposição de pista em poliédrico e/ou em paralelepípedo e/ou em pré-moldados de concreto e/ou pedra </w:t>
            </w:r>
            <w:r w:rsidR="00E9676C" w:rsidRPr="00BD1C2E">
              <w:rPr>
                <w:rFonts w:cs="ArialNarrow"/>
                <w:sz w:val="18"/>
                <w:szCs w:val="18"/>
              </w:rPr>
              <w:t>Capistrano</w:t>
            </w:r>
            <w:r w:rsidRPr="00BD1C2E">
              <w:rPr>
                <w:rFonts w:cs="ArialNarrow"/>
                <w:sz w:val="18"/>
                <w:szCs w:val="18"/>
              </w:rPr>
              <w:t>, com quantidade igual ou superior a 1.500 m².</w:t>
            </w:r>
          </w:p>
        </w:tc>
      </w:tr>
      <w:tr w:rsidR="007C67CB" w14:paraId="23DFD171" w14:textId="77777777" w:rsidTr="00821A41">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305ABBB5" w14:textId="77777777" w:rsidR="007C67CB" w:rsidRDefault="007C67CB" w:rsidP="00821A41">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7C67CB" w14:paraId="35C49401" w14:textId="77777777" w:rsidTr="00821A41">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5C72A8DA" w14:textId="0049F798" w:rsidR="007C67CB" w:rsidRDefault="007C67CB" w:rsidP="00821A41">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 Consórcio: Conforme edital.</w:t>
            </w:r>
            <w:r>
              <w:t xml:space="preserve"> </w:t>
            </w:r>
            <w:r w:rsidR="00E9676C" w:rsidRPr="00E9676C">
              <w:rPr>
                <w:rFonts w:cs="ArialNarrow"/>
                <w:sz w:val="18"/>
                <w:szCs w:val="18"/>
              </w:rPr>
              <w:t>Sr. Marcelo de Araújo Silva ou outro empregado da COPASA MG, do dia 02 de setembro de 2020 ao dia 24 de setembro de 2020. O agendamento da visita poderá ser feito pelo e-mail: marcelo.silva@copasa.com.br ou pelo telefone (33) 99927 8107. A visita será realizada na Rua Barão de Parauna, n° 282, Bairro Presidente, cidade Diamantina - MG.</w:t>
            </w:r>
            <w:r w:rsidR="00E9676C">
              <w:rPr>
                <w:rFonts w:cs="ArialNarrow"/>
                <w:sz w:val="18"/>
                <w:szCs w:val="18"/>
              </w:rPr>
              <w:t xml:space="preserve"> </w:t>
            </w:r>
            <w:hyperlink r:id="rId17" w:anchor="/pesquisaDetalhes/0264033800071EDABB8FB0A2D32497C2" w:history="1">
              <w:r>
                <w:rPr>
                  <w:rStyle w:val="Hyperlink"/>
                  <w:rFonts w:cs="Symbol"/>
                  <w:sz w:val="18"/>
                  <w:szCs w:val="18"/>
                </w:rPr>
                <w:t>Clique aqui para obter informações do edital</w:t>
              </w:r>
            </w:hyperlink>
            <w:r>
              <w:rPr>
                <w:rStyle w:val="Hyperlink"/>
                <w:rFonts w:cs="Symbol"/>
                <w:sz w:val="18"/>
                <w:szCs w:val="18"/>
              </w:rPr>
              <w:t>.</w:t>
            </w:r>
          </w:p>
        </w:tc>
      </w:tr>
    </w:tbl>
    <w:p w14:paraId="3BCCDB84" w14:textId="77777777" w:rsidR="007C67CB" w:rsidRDefault="007C67CB" w:rsidP="00AF4402">
      <w:pPr>
        <w:shd w:val="clear" w:color="auto" w:fill="FFFFFF"/>
        <w:spacing w:line="200" w:lineRule="atLeast"/>
        <w:jc w:val="both"/>
        <w:textAlignment w:val="center"/>
        <w:rPr>
          <w:rFonts w:ascii="Arial" w:hAnsi="Arial" w:cs="Arial"/>
          <w:sz w:val="16"/>
          <w:szCs w:val="16"/>
        </w:rPr>
      </w:pPr>
    </w:p>
    <w:p w14:paraId="3D0E1B37" w14:textId="77777777" w:rsidR="007C67CB" w:rsidRDefault="007C67CB" w:rsidP="00AF4402">
      <w:pPr>
        <w:shd w:val="clear" w:color="auto" w:fill="FFFFFF"/>
        <w:spacing w:line="200" w:lineRule="atLeast"/>
        <w:jc w:val="both"/>
        <w:textAlignment w:val="center"/>
        <w:rPr>
          <w:rFonts w:ascii="Arial" w:hAnsi="Arial" w:cs="Arial"/>
          <w:sz w:val="16"/>
          <w:szCs w:val="16"/>
        </w:rPr>
      </w:pPr>
    </w:p>
    <w:p w14:paraId="3F3724AD" w14:textId="77777777" w:rsidR="00680400" w:rsidRDefault="00680400" w:rsidP="00B1726D">
      <w:pPr>
        <w:shd w:val="clear" w:color="auto" w:fill="FFFFFF"/>
        <w:spacing w:line="200" w:lineRule="atLeast"/>
        <w:jc w:val="both"/>
        <w:textAlignment w:val="center"/>
        <w:rPr>
          <w:rFonts w:ascii="Arial" w:hAnsi="Arial" w:cs="Arial"/>
          <w:sz w:val="16"/>
          <w:szCs w:val="16"/>
        </w:rPr>
      </w:pPr>
    </w:p>
    <w:p w14:paraId="47785D07" w14:textId="77777777" w:rsidR="00422DCD" w:rsidRDefault="00422DCD" w:rsidP="00B1726D">
      <w:pPr>
        <w:shd w:val="clear" w:color="auto" w:fill="FFFFFF"/>
        <w:spacing w:line="200" w:lineRule="atLeast"/>
        <w:jc w:val="both"/>
        <w:textAlignment w:val="center"/>
        <w:rPr>
          <w:rFonts w:ascii="Arial" w:hAnsi="Arial" w:cs="Arial"/>
          <w:sz w:val="16"/>
          <w:szCs w:val="16"/>
        </w:rPr>
      </w:pPr>
    </w:p>
    <w:p w14:paraId="2676BFCE" w14:textId="77777777" w:rsidR="00E6204B" w:rsidRDefault="00E6204B" w:rsidP="00B1726D">
      <w:pPr>
        <w:shd w:val="clear" w:color="auto" w:fill="FFFFFF"/>
        <w:spacing w:line="200" w:lineRule="atLeast"/>
        <w:jc w:val="both"/>
        <w:textAlignment w:val="center"/>
      </w:pPr>
    </w:p>
    <w:p w14:paraId="10730660" w14:textId="77777777" w:rsidR="005B2A36" w:rsidRDefault="005B2A36" w:rsidP="00B1726D">
      <w:pPr>
        <w:shd w:val="clear" w:color="auto" w:fill="FFFFFF"/>
        <w:spacing w:line="200" w:lineRule="atLeast"/>
        <w:jc w:val="both"/>
        <w:textAlignment w:val="center"/>
        <w:rPr>
          <w:rFonts w:ascii="Arial" w:hAnsi="Arial" w:cs="Arial"/>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28"/>
        <w:gridCol w:w="5665"/>
      </w:tblGrid>
      <w:tr w:rsidR="00680400" w14:paraId="6D089FEE" w14:textId="77777777" w:rsidTr="00E6204B">
        <w:trPr>
          <w:cantSplit/>
          <w:trHeight w:val="412"/>
        </w:trPr>
        <w:tc>
          <w:tcPr>
            <w:tcW w:w="5028" w:type="dxa"/>
            <w:tcBorders>
              <w:top w:val="single" w:sz="4" w:space="0" w:color="auto"/>
              <w:left w:val="single" w:sz="4" w:space="0" w:color="auto"/>
              <w:bottom w:val="single" w:sz="4" w:space="0" w:color="auto"/>
              <w:right w:val="single" w:sz="4" w:space="0" w:color="auto"/>
            </w:tcBorders>
            <w:vAlign w:val="center"/>
            <w:hideMark/>
          </w:tcPr>
          <w:p w14:paraId="6F354FF3" w14:textId="77777777" w:rsidR="00680400" w:rsidRDefault="00680400" w:rsidP="000E6059">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5665" w:type="dxa"/>
            <w:tcBorders>
              <w:top w:val="single" w:sz="4" w:space="0" w:color="auto"/>
              <w:left w:val="single" w:sz="4" w:space="0" w:color="auto"/>
              <w:bottom w:val="single" w:sz="4" w:space="0" w:color="auto"/>
              <w:right w:val="single" w:sz="4" w:space="0" w:color="auto"/>
            </w:tcBorders>
            <w:vAlign w:val="center"/>
            <w:hideMark/>
          </w:tcPr>
          <w:p w14:paraId="6B491071" w14:textId="2EC73327" w:rsidR="00680400" w:rsidRDefault="00680400" w:rsidP="00E6204B">
            <w:pPr>
              <w:jc w:val="both"/>
              <w:rPr>
                <w:rFonts w:ascii="Times New Roman" w:hAnsi="Times New Roman"/>
                <w:b/>
                <w:bCs/>
                <w:sz w:val="34"/>
                <w:szCs w:val="34"/>
              </w:rPr>
            </w:pPr>
            <w:r>
              <w:rPr>
                <w:rFonts w:ascii="Arial" w:hAnsi="Arial" w:cs="Arial"/>
                <w:sz w:val="20"/>
                <w:szCs w:val="20"/>
              </w:rPr>
              <w:t>EDITAL:</w:t>
            </w:r>
            <w:r>
              <w:rPr>
                <w:b/>
              </w:rPr>
              <w:t xml:space="preserve"> </w:t>
            </w:r>
            <w:r w:rsidR="00E6204B" w:rsidRPr="00E6204B">
              <w:rPr>
                <w:rFonts w:ascii="Times New Roman" w:hAnsi="Times New Roman"/>
                <w:b/>
                <w:bCs/>
                <w:sz w:val="34"/>
                <w:szCs w:val="34"/>
              </w:rPr>
              <w:t>PREGÃO ELETRÔNICO PARA REGISTRO DE PREÇOS SPAL nº 05.2020/3093 – PES (COTA RESERVADA PARA ME/EPP)</w:t>
            </w:r>
          </w:p>
        </w:tc>
      </w:tr>
      <w:tr w:rsidR="00680400" w:rsidRPr="287C33CA" w14:paraId="070514F4" w14:textId="77777777" w:rsidTr="000E6059">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7EEC686A" w14:textId="77777777" w:rsidR="00680400" w:rsidRPr="287C33CA" w:rsidRDefault="00680400" w:rsidP="000E6059">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4E6EAD8F" w14:textId="77777777" w:rsidR="00680400" w:rsidRPr="287C33CA" w:rsidRDefault="00680400" w:rsidP="000E6059">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18" w:history="1">
              <w:r w:rsidRPr="287C33CA">
                <w:rPr>
                  <w:rStyle w:val="Hyperlink"/>
                  <w:sz w:val="18"/>
                  <w:szCs w:val="18"/>
                </w:rPr>
                <w:t>cpli@copasa.com.br</w:t>
              </w:r>
            </w:hyperlink>
            <w:r w:rsidRPr="287C33CA">
              <w:rPr>
                <w:sz w:val="18"/>
                <w:szCs w:val="18"/>
              </w:rPr>
              <w:t xml:space="preserve">. </w:t>
            </w:r>
          </w:p>
        </w:tc>
      </w:tr>
      <w:tr w:rsidR="00680400" w:rsidRPr="287C33CA" w14:paraId="6CAA7738" w14:textId="77777777" w:rsidTr="00E6204B">
        <w:trPr>
          <w:cantSplit/>
          <w:trHeight w:val="691"/>
        </w:trPr>
        <w:tc>
          <w:tcPr>
            <w:tcW w:w="5028" w:type="dxa"/>
            <w:tcBorders>
              <w:top w:val="single" w:sz="4" w:space="0" w:color="auto"/>
              <w:left w:val="single" w:sz="4" w:space="0" w:color="auto"/>
              <w:bottom w:val="single" w:sz="4" w:space="0" w:color="auto"/>
              <w:right w:val="single" w:sz="4" w:space="0" w:color="auto"/>
            </w:tcBorders>
            <w:hideMark/>
          </w:tcPr>
          <w:p w14:paraId="69018B7C" w14:textId="7F2C6C77" w:rsidR="00680400" w:rsidRPr="00B1726D" w:rsidRDefault="00680400" w:rsidP="00E4749E">
            <w:pPr>
              <w:autoSpaceDE w:val="0"/>
              <w:autoSpaceDN w:val="0"/>
              <w:adjustRightInd w:val="0"/>
              <w:jc w:val="both"/>
              <w:rPr>
                <w:rFonts w:cs="Arial"/>
                <w:bCs/>
                <w:color w:val="000000"/>
                <w:sz w:val="18"/>
                <w:szCs w:val="17"/>
              </w:rPr>
            </w:pPr>
            <w:r w:rsidRPr="287C33CA">
              <w:rPr>
                <w:rFonts w:cs="Arial"/>
                <w:bCs/>
                <w:color w:val="000000"/>
                <w:sz w:val="18"/>
                <w:szCs w:val="17"/>
              </w:rPr>
              <w:t xml:space="preserve">OBJETO: </w:t>
            </w:r>
            <w:r w:rsidR="00E6204B" w:rsidRPr="00E6204B">
              <w:rPr>
                <w:rFonts w:cs="Arial"/>
                <w:bCs/>
                <w:color w:val="000000"/>
                <w:sz w:val="18"/>
                <w:szCs w:val="17"/>
              </w:rPr>
              <w:t>SERVIÇOS DE PLANTIO E MANUTENÇÃO DE MUDAS NATIVAS COM FORNECIMENTO DE MATERIAIS.</w:t>
            </w:r>
          </w:p>
        </w:tc>
        <w:tc>
          <w:tcPr>
            <w:tcW w:w="5665" w:type="dxa"/>
            <w:tcBorders>
              <w:top w:val="single" w:sz="4" w:space="0" w:color="auto"/>
              <w:left w:val="single" w:sz="4" w:space="0" w:color="auto"/>
              <w:bottom w:val="single" w:sz="4" w:space="0" w:color="auto"/>
              <w:right w:val="single" w:sz="4" w:space="0" w:color="auto"/>
            </w:tcBorders>
            <w:vAlign w:val="center"/>
            <w:hideMark/>
          </w:tcPr>
          <w:p w14:paraId="7B5112BF" w14:textId="77777777" w:rsidR="00680400" w:rsidRPr="287C33CA" w:rsidRDefault="00680400" w:rsidP="000E6059">
            <w:pPr>
              <w:rPr>
                <w:bCs/>
                <w:sz w:val="18"/>
                <w:szCs w:val="17"/>
              </w:rPr>
            </w:pPr>
            <w:r w:rsidRPr="287C33CA">
              <w:rPr>
                <w:bCs/>
                <w:sz w:val="18"/>
                <w:szCs w:val="17"/>
              </w:rPr>
              <w:t xml:space="preserve">DATAS: </w:t>
            </w:r>
          </w:p>
          <w:p w14:paraId="70492F81" w14:textId="48F78A1F" w:rsidR="00680400" w:rsidRPr="287C33CA" w:rsidRDefault="00680400" w:rsidP="000E6059">
            <w:pPr>
              <w:numPr>
                <w:ilvl w:val="0"/>
                <w:numId w:val="1"/>
              </w:numPr>
              <w:tabs>
                <w:tab w:val="num" w:pos="290"/>
                <w:tab w:val="num" w:pos="644"/>
              </w:tabs>
              <w:ind w:hanging="612"/>
              <w:rPr>
                <w:sz w:val="18"/>
                <w:szCs w:val="17"/>
              </w:rPr>
            </w:pPr>
            <w:r w:rsidRPr="287C33CA">
              <w:rPr>
                <w:sz w:val="18"/>
                <w:szCs w:val="17"/>
              </w:rPr>
              <w:t xml:space="preserve">Entrega: </w:t>
            </w:r>
            <w:r w:rsidR="00E6204B">
              <w:rPr>
                <w:sz w:val="18"/>
                <w:szCs w:val="17"/>
              </w:rPr>
              <w:t>16/09</w:t>
            </w:r>
            <w:r w:rsidR="00D55E22">
              <w:rPr>
                <w:sz w:val="18"/>
                <w:szCs w:val="17"/>
              </w:rPr>
              <w:t xml:space="preserve">/2020, até às </w:t>
            </w:r>
            <w:r w:rsidR="00E6204B">
              <w:rPr>
                <w:sz w:val="18"/>
                <w:szCs w:val="17"/>
              </w:rPr>
              <w:t>09:00</w:t>
            </w:r>
            <w:r w:rsidRPr="287C33CA">
              <w:rPr>
                <w:sz w:val="18"/>
                <w:szCs w:val="17"/>
              </w:rPr>
              <w:t>.</w:t>
            </w:r>
          </w:p>
          <w:p w14:paraId="42B06D76" w14:textId="0CFB97AB" w:rsidR="00680400" w:rsidRPr="287C33CA" w:rsidRDefault="00680400" w:rsidP="000E6059">
            <w:pPr>
              <w:numPr>
                <w:ilvl w:val="0"/>
                <w:numId w:val="1"/>
              </w:numPr>
              <w:tabs>
                <w:tab w:val="num" w:pos="290"/>
                <w:tab w:val="num" w:pos="644"/>
              </w:tabs>
              <w:ind w:hanging="612"/>
              <w:rPr>
                <w:sz w:val="18"/>
                <w:szCs w:val="17"/>
              </w:rPr>
            </w:pPr>
            <w:r>
              <w:rPr>
                <w:sz w:val="18"/>
                <w:szCs w:val="17"/>
              </w:rPr>
              <w:t xml:space="preserve">Abertura: </w:t>
            </w:r>
            <w:r w:rsidR="00E6204B">
              <w:rPr>
                <w:sz w:val="18"/>
                <w:szCs w:val="17"/>
              </w:rPr>
              <w:t>16/09</w:t>
            </w:r>
            <w:r w:rsidR="00D55E22">
              <w:rPr>
                <w:sz w:val="18"/>
                <w:szCs w:val="17"/>
              </w:rPr>
              <w:t xml:space="preserve">/2020, às </w:t>
            </w:r>
            <w:r w:rsidR="00E6204B">
              <w:rPr>
                <w:sz w:val="18"/>
                <w:szCs w:val="17"/>
              </w:rPr>
              <w:t>09:00</w:t>
            </w:r>
            <w:r w:rsidRPr="287C33CA">
              <w:rPr>
                <w:sz w:val="18"/>
                <w:szCs w:val="17"/>
              </w:rPr>
              <w:t>.</w:t>
            </w:r>
          </w:p>
          <w:p w14:paraId="05641C9D" w14:textId="0A3BEF4E" w:rsidR="00680400" w:rsidRPr="287C33CA" w:rsidRDefault="00680400" w:rsidP="00E6204B">
            <w:pPr>
              <w:numPr>
                <w:ilvl w:val="0"/>
                <w:numId w:val="1"/>
              </w:numPr>
              <w:tabs>
                <w:tab w:val="num" w:pos="290"/>
                <w:tab w:val="num" w:pos="644"/>
              </w:tabs>
              <w:ind w:hanging="612"/>
              <w:rPr>
                <w:sz w:val="18"/>
                <w:szCs w:val="17"/>
              </w:rPr>
            </w:pPr>
            <w:r>
              <w:rPr>
                <w:sz w:val="18"/>
                <w:szCs w:val="17"/>
              </w:rPr>
              <w:t xml:space="preserve">Prazo de execução: </w:t>
            </w:r>
            <w:r w:rsidR="00E431EA">
              <w:rPr>
                <w:rFonts w:cs="Arial"/>
                <w:color w:val="000000"/>
                <w:sz w:val="18"/>
                <w:szCs w:val="18"/>
              </w:rPr>
              <w:t>Conforme edital.</w:t>
            </w:r>
          </w:p>
        </w:tc>
      </w:tr>
    </w:tbl>
    <w:p w14:paraId="62AC846C" w14:textId="77777777" w:rsidR="00680400" w:rsidRPr="287C33CA" w:rsidRDefault="00680400" w:rsidP="00680400">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3"/>
        <w:gridCol w:w="3266"/>
        <w:gridCol w:w="2287"/>
        <w:gridCol w:w="2637"/>
      </w:tblGrid>
      <w:tr w:rsidR="00680400" w:rsidRPr="287C33CA" w14:paraId="170D5140" w14:textId="77777777" w:rsidTr="000E6059">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F60FE6D" w14:textId="77777777" w:rsidR="00680400" w:rsidRPr="287C33CA" w:rsidRDefault="00680400" w:rsidP="000E6059">
            <w:pPr>
              <w:tabs>
                <w:tab w:val="left" w:pos="4393"/>
                <w:tab w:val="center" w:pos="5386"/>
              </w:tabs>
              <w:jc w:val="center"/>
              <w:outlineLvl w:val="1"/>
              <w:rPr>
                <w:rFonts w:cs="Arial"/>
                <w:sz w:val="18"/>
                <w:szCs w:val="18"/>
              </w:rPr>
            </w:pPr>
            <w:r w:rsidRPr="287C33CA">
              <w:rPr>
                <w:rFonts w:cs="Arial"/>
                <w:sz w:val="18"/>
                <w:szCs w:val="18"/>
              </w:rPr>
              <w:t>VALORES</w:t>
            </w:r>
          </w:p>
        </w:tc>
      </w:tr>
      <w:tr w:rsidR="00680400" w:rsidRPr="287C33CA" w14:paraId="1CCC85AA" w14:textId="77777777" w:rsidTr="000E6059">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74F2B9D2" w14:textId="77777777" w:rsidR="00680400" w:rsidRPr="287C33CA" w:rsidRDefault="00680400" w:rsidP="000E6059">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ECFA8A0" w14:textId="77777777" w:rsidR="00680400" w:rsidRPr="287C33CA" w:rsidRDefault="00680400" w:rsidP="000E6059">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1F84B501" w14:textId="77777777" w:rsidR="00680400" w:rsidRPr="287C33CA" w:rsidRDefault="00680400" w:rsidP="000E6059">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120A7A7" w14:textId="77777777" w:rsidR="00680400" w:rsidRPr="287C33CA" w:rsidRDefault="00680400" w:rsidP="000E6059">
            <w:pPr>
              <w:jc w:val="center"/>
              <w:outlineLvl w:val="1"/>
              <w:rPr>
                <w:rFonts w:cs="Arial"/>
                <w:sz w:val="18"/>
                <w:szCs w:val="18"/>
              </w:rPr>
            </w:pPr>
            <w:r w:rsidRPr="287C33CA">
              <w:rPr>
                <w:rFonts w:cs="Arial"/>
                <w:bCs/>
                <w:sz w:val="18"/>
                <w:szCs w:val="18"/>
              </w:rPr>
              <w:t>Valor do Edital</w:t>
            </w:r>
          </w:p>
        </w:tc>
      </w:tr>
      <w:tr w:rsidR="00680400" w:rsidRPr="287C33CA" w14:paraId="70A97B6A" w14:textId="77777777" w:rsidTr="000E6059">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6D3095FC" w14:textId="44CC3BB1" w:rsidR="00680400" w:rsidRPr="287C33CA" w:rsidRDefault="00D55E22" w:rsidP="00E431EA">
            <w:pPr>
              <w:autoSpaceDE w:val="0"/>
              <w:autoSpaceDN w:val="0"/>
              <w:adjustRightInd w:val="0"/>
              <w:jc w:val="center"/>
              <w:rPr>
                <w:rFonts w:cs="Arial"/>
                <w:bCs/>
                <w:color w:val="000000"/>
                <w:sz w:val="18"/>
                <w:szCs w:val="18"/>
              </w:rPr>
            </w:pPr>
            <w:r w:rsidRPr="00D55E22">
              <w:rPr>
                <w:rFonts w:cs="Arial"/>
                <w:bCs/>
                <w:color w:val="000000"/>
                <w:sz w:val="18"/>
                <w:szCs w:val="18"/>
              </w:rPr>
              <w:t xml:space="preserve">R$ </w:t>
            </w:r>
          </w:p>
        </w:tc>
        <w:tc>
          <w:tcPr>
            <w:tcW w:w="3292" w:type="dxa"/>
            <w:tcBorders>
              <w:top w:val="single" w:sz="4" w:space="0" w:color="auto"/>
              <w:left w:val="single" w:sz="4" w:space="0" w:color="auto"/>
              <w:bottom w:val="single" w:sz="4" w:space="0" w:color="auto"/>
              <w:right w:val="single" w:sz="4" w:space="0" w:color="auto"/>
            </w:tcBorders>
            <w:vAlign w:val="center"/>
            <w:hideMark/>
          </w:tcPr>
          <w:p w14:paraId="7BF6CC78" w14:textId="77777777" w:rsidR="00680400" w:rsidRPr="287C33CA" w:rsidRDefault="00680400" w:rsidP="000E6059">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460F1566" w14:textId="3372971C" w:rsidR="00680400" w:rsidRPr="287C33CA" w:rsidRDefault="00D30448" w:rsidP="000E6059">
            <w:pPr>
              <w:autoSpaceDE w:val="0"/>
              <w:autoSpaceDN w:val="0"/>
              <w:adjustRightInd w:val="0"/>
              <w:jc w:val="center"/>
              <w:rPr>
                <w:rFonts w:cs="Arial"/>
                <w:bCs/>
                <w:color w:val="000000"/>
                <w:sz w:val="18"/>
                <w:szCs w:val="18"/>
              </w:rPr>
            </w:pPr>
            <w:r>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4BB4C2FF" w14:textId="77777777" w:rsidR="00680400" w:rsidRPr="287C33CA" w:rsidRDefault="00680400" w:rsidP="000E6059">
            <w:pPr>
              <w:keepNext/>
              <w:jc w:val="center"/>
              <w:outlineLvl w:val="0"/>
              <w:rPr>
                <w:rFonts w:cs="Arial"/>
                <w:bCs/>
                <w:color w:val="000000"/>
                <w:sz w:val="18"/>
                <w:szCs w:val="18"/>
              </w:rPr>
            </w:pPr>
            <w:r w:rsidRPr="287C33CA">
              <w:rPr>
                <w:rFonts w:cs="Arial"/>
                <w:bCs/>
                <w:color w:val="000000"/>
                <w:sz w:val="18"/>
                <w:szCs w:val="18"/>
              </w:rPr>
              <w:t>R$ -</w:t>
            </w:r>
          </w:p>
        </w:tc>
      </w:tr>
      <w:tr w:rsidR="00680400" w:rsidRPr="287C33CA" w14:paraId="41522719" w14:textId="77777777" w:rsidTr="000E6059">
        <w:trPr>
          <w:cantSplit/>
          <w:trHeight w:val="60"/>
        </w:trPr>
        <w:tc>
          <w:tcPr>
            <w:tcW w:w="10773" w:type="dxa"/>
            <w:gridSpan w:val="4"/>
            <w:tcBorders>
              <w:top w:val="single" w:sz="4" w:space="0" w:color="auto"/>
              <w:left w:val="single" w:sz="4" w:space="0" w:color="auto"/>
              <w:bottom w:val="single" w:sz="4" w:space="0" w:color="auto"/>
              <w:right w:val="single" w:sz="4" w:space="0" w:color="auto"/>
            </w:tcBorders>
            <w:hideMark/>
          </w:tcPr>
          <w:p w14:paraId="13EB34B8" w14:textId="65DBA02F" w:rsidR="00D251AC" w:rsidRPr="0082369B" w:rsidRDefault="00680400" w:rsidP="00E431EA">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r w:rsidR="00E431EA">
              <w:rPr>
                <w:rFonts w:cs="Arial"/>
                <w:color w:val="000000"/>
                <w:sz w:val="18"/>
                <w:szCs w:val="18"/>
              </w:rPr>
              <w:t xml:space="preserve">Conforme edital. </w:t>
            </w:r>
          </w:p>
        </w:tc>
      </w:tr>
      <w:tr w:rsidR="00680400" w14:paraId="799CA67B" w14:textId="77777777" w:rsidTr="000E6059">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6FF087F5" w14:textId="359D109A" w:rsidR="00D251AC" w:rsidRPr="00E431EA" w:rsidRDefault="00680400" w:rsidP="006F4A02">
            <w:pPr>
              <w:autoSpaceDE w:val="0"/>
              <w:autoSpaceDN w:val="0"/>
              <w:adjustRightInd w:val="0"/>
              <w:jc w:val="both"/>
              <w:rPr>
                <w:rFonts w:cs="Arial"/>
                <w:color w:val="000000"/>
                <w:sz w:val="18"/>
                <w:szCs w:val="18"/>
              </w:rPr>
            </w:pPr>
            <w:r>
              <w:rPr>
                <w:rFonts w:cs="Arial"/>
                <w:color w:val="000000"/>
                <w:sz w:val="18"/>
                <w:szCs w:val="18"/>
              </w:rPr>
              <w:t xml:space="preserve">CAPACIDADE OPERACIONAL: </w:t>
            </w:r>
            <w:r w:rsidR="00E431EA">
              <w:rPr>
                <w:rFonts w:cs="Arial"/>
                <w:color w:val="000000"/>
                <w:sz w:val="18"/>
                <w:szCs w:val="18"/>
              </w:rPr>
              <w:t>Conforme edital.</w:t>
            </w:r>
          </w:p>
        </w:tc>
      </w:tr>
      <w:tr w:rsidR="00680400" w14:paraId="1A12FDE4" w14:textId="77777777" w:rsidTr="000E6059">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09ABACDB" w14:textId="3CD6EB04" w:rsidR="00680400" w:rsidRDefault="00680400" w:rsidP="000E6059">
            <w:pPr>
              <w:autoSpaceDE w:val="0"/>
              <w:autoSpaceDN w:val="0"/>
              <w:adjustRightInd w:val="0"/>
              <w:jc w:val="both"/>
              <w:rPr>
                <w:rFonts w:cs="Arial"/>
                <w:color w:val="000000"/>
                <w:sz w:val="18"/>
                <w:szCs w:val="18"/>
              </w:rPr>
            </w:pPr>
            <w:r>
              <w:rPr>
                <w:rFonts w:cs="Arial"/>
                <w:color w:val="000000"/>
                <w:sz w:val="18"/>
                <w:szCs w:val="18"/>
              </w:rPr>
              <w:t xml:space="preserve">ÍNDICES ECONÔMICOS: </w:t>
            </w:r>
            <w:r w:rsidR="00D30448">
              <w:rPr>
                <w:rFonts w:cs="Arial"/>
                <w:color w:val="000000"/>
                <w:sz w:val="18"/>
                <w:szCs w:val="18"/>
              </w:rPr>
              <w:t>Conforme edital.</w:t>
            </w:r>
          </w:p>
        </w:tc>
      </w:tr>
      <w:tr w:rsidR="00680400" w14:paraId="31ADA289" w14:textId="77777777" w:rsidTr="000E6059">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65A2CD5F" w14:textId="6164C4B5" w:rsidR="00680400" w:rsidRDefault="00680400" w:rsidP="006672DE">
            <w:pPr>
              <w:autoSpaceDE w:val="0"/>
              <w:autoSpaceDN w:val="0"/>
              <w:adjustRightInd w:val="0"/>
              <w:jc w:val="both"/>
              <w:rPr>
                <w:rFonts w:cs="Symbol"/>
                <w:color w:val="000000"/>
                <w:sz w:val="18"/>
                <w:szCs w:val="18"/>
              </w:rPr>
            </w:pPr>
            <w:r>
              <w:rPr>
                <w:rFonts w:cs="Arial"/>
                <w:color w:val="000000"/>
                <w:sz w:val="18"/>
                <w:szCs w:val="18"/>
              </w:rPr>
              <w:t>OBSERVAÇÕES</w:t>
            </w:r>
            <w:r>
              <w:rPr>
                <w:rFonts w:cs="ArialNarrow"/>
                <w:sz w:val="18"/>
                <w:szCs w:val="18"/>
              </w:rPr>
              <w:t xml:space="preserve">: </w:t>
            </w:r>
            <w:hyperlink r:id="rId19" w:anchor="/pesquisaDetalhes/0264033800071EDABB8D14F3BEBBD2DB" w:history="1">
              <w:r>
                <w:rPr>
                  <w:rStyle w:val="Hyperlink"/>
                  <w:rFonts w:cs="Symbol"/>
                  <w:sz w:val="18"/>
                  <w:szCs w:val="18"/>
                </w:rPr>
                <w:t>Clique aqui para obter informações do edital</w:t>
              </w:r>
            </w:hyperlink>
            <w:r>
              <w:rPr>
                <w:rStyle w:val="Hyperlink"/>
                <w:rFonts w:cs="Symbol"/>
                <w:sz w:val="18"/>
                <w:szCs w:val="18"/>
              </w:rPr>
              <w:t>.</w:t>
            </w:r>
          </w:p>
        </w:tc>
      </w:tr>
    </w:tbl>
    <w:p w14:paraId="4186E613" w14:textId="77777777" w:rsidR="00680400" w:rsidRDefault="00680400" w:rsidP="00B1726D">
      <w:pPr>
        <w:shd w:val="clear" w:color="auto" w:fill="FFFFFF"/>
        <w:spacing w:line="200" w:lineRule="atLeast"/>
        <w:jc w:val="both"/>
        <w:textAlignment w:val="center"/>
        <w:rPr>
          <w:rFonts w:ascii="Arial" w:hAnsi="Arial" w:cs="Arial"/>
          <w:sz w:val="16"/>
          <w:szCs w:val="16"/>
        </w:rPr>
      </w:pPr>
    </w:p>
    <w:p w14:paraId="426246B6" w14:textId="77777777" w:rsidR="00461D00" w:rsidRDefault="00461D00" w:rsidP="00B1726D">
      <w:pPr>
        <w:shd w:val="clear" w:color="auto" w:fill="FFFFFF"/>
        <w:spacing w:line="200" w:lineRule="atLeast"/>
        <w:jc w:val="both"/>
        <w:textAlignment w:val="center"/>
        <w:rPr>
          <w:rFonts w:ascii="Arial" w:hAnsi="Arial" w:cs="Arial"/>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28"/>
        <w:gridCol w:w="5665"/>
      </w:tblGrid>
      <w:tr w:rsidR="00E6204B" w14:paraId="779E65F5" w14:textId="77777777" w:rsidTr="00821A41">
        <w:trPr>
          <w:cantSplit/>
          <w:trHeight w:val="412"/>
        </w:trPr>
        <w:tc>
          <w:tcPr>
            <w:tcW w:w="5028" w:type="dxa"/>
            <w:tcBorders>
              <w:top w:val="single" w:sz="4" w:space="0" w:color="auto"/>
              <w:left w:val="single" w:sz="4" w:space="0" w:color="auto"/>
              <w:bottom w:val="single" w:sz="4" w:space="0" w:color="auto"/>
              <w:right w:val="single" w:sz="4" w:space="0" w:color="auto"/>
            </w:tcBorders>
            <w:vAlign w:val="center"/>
            <w:hideMark/>
          </w:tcPr>
          <w:p w14:paraId="2E351700" w14:textId="77777777" w:rsidR="00E6204B" w:rsidRDefault="00E6204B" w:rsidP="00821A41">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5665" w:type="dxa"/>
            <w:tcBorders>
              <w:top w:val="single" w:sz="4" w:space="0" w:color="auto"/>
              <w:left w:val="single" w:sz="4" w:space="0" w:color="auto"/>
              <w:bottom w:val="single" w:sz="4" w:space="0" w:color="auto"/>
              <w:right w:val="single" w:sz="4" w:space="0" w:color="auto"/>
            </w:tcBorders>
            <w:vAlign w:val="center"/>
            <w:hideMark/>
          </w:tcPr>
          <w:p w14:paraId="45C026D4" w14:textId="338D9CC8" w:rsidR="00E6204B" w:rsidRDefault="00E6204B" w:rsidP="00E6204B">
            <w:pPr>
              <w:jc w:val="both"/>
              <w:rPr>
                <w:rFonts w:ascii="Times New Roman" w:hAnsi="Times New Roman"/>
                <w:b/>
                <w:bCs/>
                <w:sz w:val="34"/>
                <w:szCs w:val="34"/>
              </w:rPr>
            </w:pPr>
            <w:r>
              <w:rPr>
                <w:rFonts w:ascii="Arial" w:hAnsi="Arial" w:cs="Arial"/>
                <w:sz w:val="20"/>
                <w:szCs w:val="20"/>
              </w:rPr>
              <w:t>EDITAL:</w:t>
            </w:r>
            <w:r>
              <w:rPr>
                <w:b/>
              </w:rPr>
              <w:t xml:space="preserve"> </w:t>
            </w:r>
            <w:r w:rsidRPr="00E6204B">
              <w:rPr>
                <w:rFonts w:ascii="Times New Roman" w:hAnsi="Times New Roman"/>
                <w:b/>
                <w:bCs/>
                <w:sz w:val="34"/>
                <w:szCs w:val="34"/>
              </w:rPr>
              <w:t>PREGÃO ELETRÔNICO REGISTRO DE PREÇOS SPAL nº 05.2020/3094- PES (COTA RESERVADA PARA ME/EPP).</w:t>
            </w:r>
          </w:p>
        </w:tc>
      </w:tr>
      <w:tr w:rsidR="00E6204B" w:rsidRPr="287C33CA" w14:paraId="3E6A60F7" w14:textId="77777777" w:rsidTr="00821A41">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12BA6B22" w14:textId="77777777" w:rsidR="00E6204B" w:rsidRPr="287C33CA" w:rsidRDefault="00E6204B" w:rsidP="00821A41">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14ACA609" w14:textId="77777777" w:rsidR="00E6204B" w:rsidRPr="287C33CA" w:rsidRDefault="00E6204B" w:rsidP="00821A41">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20" w:history="1">
              <w:r w:rsidRPr="287C33CA">
                <w:rPr>
                  <w:rStyle w:val="Hyperlink"/>
                  <w:sz w:val="18"/>
                  <w:szCs w:val="18"/>
                </w:rPr>
                <w:t>cpli@copasa.com.br</w:t>
              </w:r>
            </w:hyperlink>
            <w:r w:rsidRPr="287C33CA">
              <w:rPr>
                <w:sz w:val="18"/>
                <w:szCs w:val="18"/>
              </w:rPr>
              <w:t xml:space="preserve">. </w:t>
            </w:r>
          </w:p>
        </w:tc>
      </w:tr>
      <w:tr w:rsidR="00E6204B" w:rsidRPr="287C33CA" w14:paraId="6EEC2175" w14:textId="77777777" w:rsidTr="00821A41">
        <w:trPr>
          <w:cantSplit/>
          <w:trHeight w:val="691"/>
        </w:trPr>
        <w:tc>
          <w:tcPr>
            <w:tcW w:w="5028" w:type="dxa"/>
            <w:tcBorders>
              <w:top w:val="single" w:sz="4" w:space="0" w:color="auto"/>
              <w:left w:val="single" w:sz="4" w:space="0" w:color="auto"/>
              <w:bottom w:val="single" w:sz="4" w:space="0" w:color="auto"/>
              <w:right w:val="single" w:sz="4" w:space="0" w:color="auto"/>
            </w:tcBorders>
            <w:hideMark/>
          </w:tcPr>
          <w:p w14:paraId="32E167D7" w14:textId="1E72E7A4" w:rsidR="00E6204B" w:rsidRDefault="00E6204B" w:rsidP="00E6204B">
            <w:pPr>
              <w:autoSpaceDE w:val="0"/>
              <w:autoSpaceDN w:val="0"/>
              <w:adjustRightInd w:val="0"/>
              <w:jc w:val="both"/>
              <w:rPr>
                <w:rFonts w:cs="Arial"/>
                <w:bCs/>
                <w:color w:val="000000"/>
                <w:sz w:val="18"/>
                <w:szCs w:val="17"/>
              </w:rPr>
            </w:pPr>
            <w:r w:rsidRPr="287C33CA">
              <w:rPr>
                <w:rFonts w:cs="Arial"/>
                <w:bCs/>
                <w:color w:val="000000"/>
                <w:sz w:val="18"/>
                <w:szCs w:val="17"/>
              </w:rPr>
              <w:t>OBJETO:</w:t>
            </w:r>
            <w:r w:rsidRPr="00E6204B">
              <w:rPr>
                <w:rFonts w:cs="Arial"/>
                <w:bCs/>
                <w:color w:val="000000"/>
                <w:sz w:val="18"/>
                <w:szCs w:val="17"/>
              </w:rPr>
              <w:t xml:space="preserve">SERVIÇOS DE PLANTIO E MANUTENÇÃO DE MUDAS NATIVAS, COM FORNECIMENTO DE MATERIAIS. </w:t>
            </w:r>
          </w:p>
          <w:p w14:paraId="1216B854" w14:textId="610BE720" w:rsidR="00E6204B" w:rsidRPr="00B1726D" w:rsidRDefault="00E6204B" w:rsidP="00E6204B">
            <w:pPr>
              <w:autoSpaceDE w:val="0"/>
              <w:autoSpaceDN w:val="0"/>
              <w:adjustRightInd w:val="0"/>
              <w:jc w:val="both"/>
              <w:rPr>
                <w:rFonts w:cs="Arial"/>
                <w:bCs/>
                <w:color w:val="000000"/>
                <w:sz w:val="18"/>
                <w:szCs w:val="17"/>
              </w:rPr>
            </w:pPr>
          </w:p>
        </w:tc>
        <w:tc>
          <w:tcPr>
            <w:tcW w:w="5665" w:type="dxa"/>
            <w:tcBorders>
              <w:top w:val="single" w:sz="4" w:space="0" w:color="auto"/>
              <w:left w:val="single" w:sz="4" w:space="0" w:color="auto"/>
              <w:bottom w:val="single" w:sz="4" w:space="0" w:color="auto"/>
              <w:right w:val="single" w:sz="4" w:space="0" w:color="auto"/>
            </w:tcBorders>
            <w:vAlign w:val="center"/>
            <w:hideMark/>
          </w:tcPr>
          <w:p w14:paraId="0CAA24C4" w14:textId="77777777" w:rsidR="00E6204B" w:rsidRPr="287C33CA" w:rsidRDefault="00E6204B" w:rsidP="00821A41">
            <w:pPr>
              <w:rPr>
                <w:bCs/>
                <w:sz w:val="18"/>
                <w:szCs w:val="17"/>
              </w:rPr>
            </w:pPr>
            <w:r w:rsidRPr="287C33CA">
              <w:rPr>
                <w:bCs/>
                <w:sz w:val="18"/>
                <w:szCs w:val="17"/>
              </w:rPr>
              <w:t xml:space="preserve">DATAS: </w:t>
            </w:r>
          </w:p>
          <w:p w14:paraId="76513A28" w14:textId="3DE26F12" w:rsidR="00E6204B" w:rsidRPr="287C33CA" w:rsidRDefault="00E6204B" w:rsidP="00821A41">
            <w:pPr>
              <w:numPr>
                <w:ilvl w:val="0"/>
                <w:numId w:val="1"/>
              </w:numPr>
              <w:tabs>
                <w:tab w:val="num" w:pos="290"/>
                <w:tab w:val="num" w:pos="644"/>
              </w:tabs>
              <w:ind w:hanging="612"/>
              <w:rPr>
                <w:sz w:val="18"/>
                <w:szCs w:val="17"/>
              </w:rPr>
            </w:pPr>
            <w:r w:rsidRPr="287C33CA">
              <w:rPr>
                <w:sz w:val="18"/>
                <w:szCs w:val="17"/>
              </w:rPr>
              <w:t xml:space="preserve">Entrega: </w:t>
            </w:r>
            <w:r>
              <w:rPr>
                <w:sz w:val="18"/>
                <w:szCs w:val="17"/>
              </w:rPr>
              <w:t>17/09/2020, até às 09:00</w:t>
            </w:r>
            <w:r w:rsidRPr="287C33CA">
              <w:rPr>
                <w:sz w:val="18"/>
                <w:szCs w:val="17"/>
              </w:rPr>
              <w:t>.</w:t>
            </w:r>
          </w:p>
          <w:p w14:paraId="25311143" w14:textId="5056F427" w:rsidR="00E6204B" w:rsidRPr="287C33CA" w:rsidRDefault="00E6204B" w:rsidP="00821A41">
            <w:pPr>
              <w:numPr>
                <w:ilvl w:val="0"/>
                <w:numId w:val="1"/>
              </w:numPr>
              <w:tabs>
                <w:tab w:val="num" w:pos="290"/>
                <w:tab w:val="num" w:pos="644"/>
              </w:tabs>
              <w:ind w:hanging="612"/>
              <w:rPr>
                <w:sz w:val="18"/>
                <w:szCs w:val="17"/>
              </w:rPr>
            </w:pPr>
            <w:r>
              <w:rPr>
                <w:sz w:val="18"/>
                <w:szCs w:val="17"/>
              </w:rPr>
              <w:t>Abertura: 17/09/2020, às 09:00</w:t>
            </w:r>
            <w:r w:rsidRPr="287C33CA">
              <w:rPr>
                <w:sz w:val="18"/>
                <w:szCs w:val="17"/>
              </w:rPr>
              <w:t>.</w:t>
            </w:r>
          </w:p>
          <w:p w14:paraId="666FED36" w14:textId="146F3B20" w:rsidR="00E6204B" w:rsidRPr="287C33CA" w:rsidRDefault="00E6204B" w:rsidP="00E6204B">
            <w:pPr>
              <w:numPr>
                <w:ilvl w:val="0"/>
                <w:numId w:val="1"/>
              </w:numPr>
              <w:tabs>
                <w:tab w:val="num" w:pos="290"/>
                <w:tab w:val="num" w:pos="644"/>
              </w:tabs>
              <w:ind w:hanging="612"/>
              <w:rPr>
                <w:sz w:val="18"/>
                <w:szCs w:val="17"/>
              </w:rPr>
            </w:pPr>
            <w:r>
              <w:rPr>
                <w:sz w:val="18"/>
                <w:szCs w:val="17"/>
              </w:rPr>
              <w:t xml:space="preserve">Prazo de execução: </w:t>
            </w:r>
            <w:r w:rsidR="00E431EA">
              <w:rPr>
                <w:rFonts w:cs="Arial"/>
                <w:color w:val="000000"/>
                <w:sz w:val="18"/>
                <w:szCs w:val="18"/>
              </w:rPr>
              <w:t>Conforme edital.</w:t>
            </w:r>
          </w:p>
        </w:tc>
      </w:tr>
    </w:tbl>
    <w:p w14:paraId="73CC7478" w14:textId="77777777" w:rsidR="00E6204B" w:rsidRPr="287C33CA" w:rsidRDefault="00E6204B" w:rsidP="00E6204B">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03"/>
        <w:gridCol w:w="3266"/>
        <w:gridCol w:w="2287"/>
        <w:gridCol w:w="2637"/>
      </w:tblGrid>
      <w:tr w:rsidR="00E6204B" w:rsidRPr="287C33CA" w14:paraId="77EAE614" w14:textId="77777777" w:rsidTr="00821A41">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059D2040" w14:textId="77777777" w:rsidR="00E6204B" w:rsidRPr="287C33CA" w:rsidRDefault="00E6204B" w:rsidP="00821A41">
            <w:pPr>
              <w:tabs>
                <w:tab w:val="left" w:pos="4393"/>
                <w:tab w:val="center" w:pos="5386"/>
              </w:tabs>
              <w:jc w:val="center"/>
              <w:outlineLvl w:val="1"/>
              <w:rPr>
                <w:rFonts w:cs="Arial"/>
                <w:sz w:val="18"/>
                <w:szCs w:val="18"/>
              </w:rPr>
            </w:pPr>
            <w:r w:rsidRPr="287C33CA">
              <w:rPr>
                <w:rFonts w:cs="Arial"/>
                <w:sz w:val="18"/>
                <w:szCs w:val="18"/>
              </w:rPr>
              <w:t>VALORES</w:t>
            </w:r>
          </w:p>
        </w:tc>
      </w:tr>
      <w:tr w:rsidR="00E6204B" w:rsidRPr="287C33CA" w14:paraId="21E566BE" w14:textId="77777777" w:rsidTr="00E431EA">
        <w:trPr>
          <w:cantSplit/>
          <w:trHeight w:val="257"/>
        </w:trPr>
        <w:tc>
          <w:tcPr>
            <w:tcW w:w="2520" w:type="dxa"/>
            <w:tcBorders>
              <w:top w:val="single" w:sz="4" w:space="0" w:color="auto"/>
              <w:left w:val="single" w:sz="4" w:space="0" w:color="auto"/>
              <w:bottom w:val="single" w:sz="4" w:space="0" w:color="auto"/>
              <w:right w:val="single" w:sz="4" w:space="0" w:color="auto"/>
            </w:tcBorders>
            <w:vAlign w:val="center"/>
            <w:hideMark/>
          </w:tcPr>
          <w:p w14:paraId="09897B44" w14:textId="77777777" w:rsidR="00E6204B" w:rsidRPr="287C33CA" w:rsidRDefault="00E6204B" w:rsidP="00821A41">
            <w:pPr>
              <w:keepNext/>
              <w:jc w:val="center"/>
              <w:outlineLvl w:val="2"/>
              <w:rPr>
                <w:rFonts w:cs="Arial"/>
                <w:sz w:val="18"/>
                <w:szCs w:val="18"/>
              </w:rPr>
            </w:pPr>
            <w:r w:rsidRPr="287C33CA">
              <w:rPr>
                <w:rFonts w:cs="Arial"/>
                <w:sz w:val="18"/>
                <w:szCs w:val="18"/>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7A4A85B0" w14:textId="77777777" w:rsidR="00E6204B" w:rsidRPr="287C33CA" w:rsidRDefault="00E6204B" w:rsidP="00821A41">
            <w:pPr>
              <w:jc w:val="center"/>
              <w:outlineLvl w:val="1"/>
              <w:rPr>
                <w:rFonts w:cs="Arial"/>
                <w:bCs/>
                <w:sz w:val="18"/>
                <w:szCs w:val="18"/>
              </w:rPr>
            </w:pPr>
            <w:r w:rsidRPr="287C33CA">
              <w:rPr>
                <w:rFonts w:cs="Arial"/>
                <w:bCs/>
                <w:sz w:val="18"/>
                <w:szCs w:val="18"/>
              </w:rPr>
              <w:t>Capital Social Igual ou Superior</w:t>
            </w:r>
          </w:p>
        </w:tc>
        <w:tc>
          <w:tcPr>
            <w:tcW w:w="2302" w:type="dxa"/>
            <w:tcBorders>
              <w:top w:val="single" w:sz="4" w:space="0" w:color="auto"/>
              <w:left w:val="single" w:sz="4" w:space="0" w:color="auto"/>
              <w:bottom w:val="single" w:sz="4" w:space="0" w:color="auto"/>
              <w:right w:val="single" w:sz="4" w:space="0" w:color="auto"/>
            </w:tcBorders>
            <w:vAlign w:val="center"/>
            <w:hideMark/>
          </w:tcPr>
          <w:p w14:paraId="17F7B4AA" w14:textId="77777777" w:rsidR="00E6204B" w:rsidRPr="287C33CA" w:rsidRDefault="00E6204B" w:rsidP="00821A41">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659" w:type="dxa"/>
            <w:tcBorders>
              <w:top w:val="single" w:sz="4" w:space="0" w:color="auto"/>
              <w:left w:val="single" w:sz="4" w:space="0" w:color="auto"/>
              <w:bottom w:val="single" w:sz="4" w:space="0" w:color="auto"/>
              <w:right w:val="single" w:sz="4" w:space="0" w:color="auto"/>
            </w:tcBorders>
            <w:vAlign w:val="center"/>
            <w:hideMark/>
          </w:tcPr>
          <w:p w14:paraId="14DA9DD3" w14:textId="77777777" w:rsidR="00E6204B" w:rsidRPr="287C33CA" w:rsidRDefault="00E6204B" w:rsidP="00821A41">
            <w:pPr>
              <w:jc w:val="center"/>
              <w:outlineLvl w:val="1"/>
              <w:rPr>
                <w:rFonts w:cs="Arial"/>
                <w:sz w:val="18"/>
                <w:szCs w:val="18"/>
              </w:rPr>
            </w:pPr>
            <w:r w:rsidRPr="287C33CA">
              <w:rPr>
                <w:rFonts w:cs="Arial"/>
                <w:bCs/>
                <w:sz w:val="18"/>
                <w:szCs w:val="18"/>
              </w:rPr>
              <w:t>Valor do Edital</w:t>
            </w:r>
          </w:p>
        </w:tc>
      </w:tr>
      <w:tr w:rsidR="00E6204B" w:rsidRPr="287C33CA" w14:paraId="54F6110E" w14:textId="77777777" w:rsidTr="00821A41">
        <w:trPr>
          <w:cantSplit/>
          <w:trHeight w:val="60"/>
        </w:trPr>
        <w:tc>
          <w:tcPr>
            <w:tcW w:w="2520" w:type="dxa"/>
            <w:tcBorders>
              <w:top w:val="single" w:sz="4" w:space="0" w:color="auto"/>
              <w:left w:val="single" w:sz="4" w:space="0" w:color="auto"/>
              <w:bottom w:val="single" w:sz="4" w:space="0" w:color="auto"/>
              <w:right w:val="single" w:sz="4" w:space="0" w:color="auto"/>
            </w:tcBorders>
            <w:vAlign w:val="center"/>
            <w:hideMark/>
          </w:tcPr>
          <w:p w14:paraId="78A35E9D" w14:textId="1CE4E699" w:rsidR="00E6204B" w:rsidRPr="287C33CA" w:rsidRDefault="00E6204B" w:rsidP="00E431EA">
            <w:pPr>
              <w:autoSpaceDE w:val="0"/>
              <w:autoSpaceDN w:val="0"/>
              <w:adjustRightInd w:val="0"/>
              <w:jc w:val="center"/>
              <w:rPr>
                <w:rFonts w:cs="Arial"/>
                <w:bCs/>
                <w:color w:val="000000"/>
                <w:sz w:val="18"/>
                <w:szCs w:val="18"/>
              </w:rPr>
            </w:pPr>
            <w:r w:rsidRPr="00D55E22">
              <w:rPr>
                <w:rFonts w:cs="Arial"/>
                <w:bCs/>
                <w:color w:val="000000"/>
                <w:sz w:val="18"/>
                <w:szCs w:val="18"/>
              </w:rPr>
              <w:t xml:space="preserve">R$ </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E7193D7" w14:textId="77777777" w:rsidR="00E6204B" w:rsidRPr="287C33CA" w:rsidRDefault="00E6204B" w:rsidP="00821A41">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302" w:type="dxa"/>
            <w:tcBorders>
              <w:top w:val="single" w:sz="4" w:space="0" w:color="auto"/>
              <w:left w:val="single" w:sz="4" w:space="0" w:color="auto"/>
              <w:bottom w:val="single" w:sz="4" w:space="0" w:color="auto"/>
              <w:right w:val="single" w:sz="4" w:space="0" w:color="auto"/>
            </w:tcBorders>
            <w:vAlign w:val="center"/>
            <w:hideMark/>
          </w:tcPr>
          <w:p w14:paraId="56415AAC" w14:textId="77777777" w:rsidR="00E6204B" w:rsidRPr="287C33CA" w:rsidRDefault="00E6204B" w:rsidP="00821A41">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44061D6" w14:textId="77777777" w:rsidR="00E6204B" w:rsidRPr="287C33CA" w:rsidRDefault="00E6204B" w:rsidP="00821A41">
            <w:pPr>
              <w:keepNext/>
              <w:jc w:val="center"/>
              <w:outlineLvl w:val="0"/>
              <w:rPr>
                <w:rFonts w:cs="Arial"/>
                <w:bCs/>
                <w:color w:val="000000"/>
                <w:sz w:val="18"/>
                <w:szCs w:val="18"/>
              </w:rPr>
            </w:pPr>
            <w:r w:rsidRPr="287C33CA">
              <w:rPr>
                <w:rFonts w:cs="Arial"/>
                <w:bCs/>
                <w:color w:val="000000"/>
                <w:sz w:val="18"/>
                <w:szCs w:val="18"/>
              </w:rPr>
              <w:t>R$ -</w:t>
            </w:r>
          </w:p>
        </w:tc>
      </w:tr>
      <w:tr w:rsidR="00E6204B" w:rsidRPr="287C33CA" w14:paraId="31E50EEB" w14:textId="77777777" w:rsidTr="00E431EA">
        <w:trPr>
          <w:cantSplit/>
          <w:trHeight w:val="201"/>
        </w:trPr>
        <w:tc>
          <w:tcPr>
            <w:tcW w:w="10773" w:type="dxa"/>
            <w:gridSpan w:val="4"/>
            <w:tcBorders>
              <w:top w:val="single" w:sz="4" w:space="0" w:color="auto"/>
              <w:left w:val="single" w:sz="4" w:space="0" w:color="auto"/>
              <w:bottom w:val="single" w:sz="4" w:space="0" w:color="auto"/>
              <w:right w:val="single" w:sz="4" w:space="0" w:color="auto"/>
            </w:tcBorders>
            <w:hideMark/>
          </w:tcPr>
          <w:p w14:paraId="34DD8932" w14:textId="79F06B41" w:rsidR="00E6204B" w:rsidRPr="0082369B" w:rsidRDefault="00E6204B" w:rsidP="00821A41">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r w:rsidR="00E431EA">
              <w:rPr>
                <w:rFonts w:cs="Arial"/>
                <w:color w:val="000000"/>
                <w:sz w:val="18"/>
                <w:szCs w:val="18"/>
              </w:rPr>
              <w:t>Conforme edital.</w:t>
            </w:r>
          </w:p>
        </w:tc>
      </w:tr>
      <w:tr w:rsidR="00E6204B" w14:paraId="5617AE80" w14:textId="77777777" w:rsidTr="00821A41">
        <w:trPr>
          <w:cantSplit/>
          <w:trHeight w:val="45"/>
        </w:trPr>
        <w:tc>
          <w:tcPr>
            <w:tcW w:w="10773" w:type="dxa"/>
            <w:gridSpan w:val="4"/>
            <w:tcBorders>
              <w:top w:val="single" w:sz="4" w:space="0" w:color="auto"/>
              <w:left w:val="single" w:sz="4" w:space="0" w:color="auto"/>
              <w:bottom w:val="single" w:sz="4" w:space="0" w:color="auto"/>
              <w:right w:val="single" w:sz="4" w:space="0" w:color="auto"/>
            </w:tcBorders>
            <w:hideMark/>
          </w:tcPr>
          <w:p w14:paraId="562B4C37" w14:textId="4FC2A994" w:rsidR="00E6204B" w:rsidRDefault="00E6204B" w:rsidP="00E431EA">
            <w:pPr>
              <w:autoSpaceDE w:val="0"/>
              <w:autoSpaceDN w:val="0"/>
              <w:adjustRightInd w:val="0"/>
              <w:jc w:val="both"/>
              <w:rPr>
                <w:rFonts w:cs="ArialNarrow"/>
                <w:sz w:val="18"/>
                <w:szCs w:val="18"/>
              </w:rPr>
            </w:pPr>
            <w:r>
              <w:rPr>
                <w:rFonts w:cs="Arial"/>
                <w:color w:val="000000"/>
                <w:sz w:val="18"/>
                <w:szCs w:val="18"/>
              </w:rPr>
              <w:t xml:space="preserve">CAPACIDADE OPERACIONAL: </w:t>
            </w:r>
            <w:r w:rsidR="00E431EA">
              <w:rPr>
                <w:rFonts w:cs="Arial"/>
                <w:color w:val="000000"/>
                <w:sz w:val="18"/>
                <w:szCs w:val="18"/>
              </w:rPr>
              <w:t>Conforme edital.</w:t>
            </w:r>
          </w:p>
        </w:tc>
      </w:tr>
      <w:tr w:rsidR="00E6204B" w14:paraId="1C596886" w14:textId="77777777" w:rsidTr="00821A41">
        <w:trPr>
          <w:cantSplit/>
          <w:trHeight w:val="232"/>
        </w:trPr>
        <w:tc>
          <w:tcPr>
            <w:tcW w:w="10773" w:type="dxa"/>
            <w:gridSpan w:val="4"/>
            <w:tcBorders>
              <w:top w:val="single" w:sz="4" w:space="0" w:color="auto"/>
              <w:left w:val="single" w:sz="4" w:space="0" w:color="auto"/>
              <w:bottom w:val="single" w:sz="4" w:space="0" w:color="auto"/>
              <w:right w:val="single" w:sz="4" w:space="0" w:color="auto"/>
            </w:tcBorders>
            <w:hideMark/>
          </w:tcPr>
          <w:p w14:paraId="658E3A24" w14:textId="1EC2B54D" w:rsidR="00E6204B" w:rsidRDefault="00E6204B" w:rsidP="00821A41">
            <w:pPr>
              <w:autoSpaceDE w:val="0"/>
              <w:autoSpaceDN w:val="0"/>
              <w:adjustRightInd w:val="0"/>
              <w:jc w:val="both"/>
              <w:rPr>
                <w:rFonts w:cs="Arial"/>
                <w:color w:val="000000"/>
                <w:sz w:val="18"/>
                <w:szCs w:val="18"/>
              </w:rPr>
            </w:pPr>
            <w:r>
              <w:rPr>
                <w:rFonts w:cs="Arial"/>
                <w:color w:val="000000"/>
                <w:sz w:val="18"/>
                <w:szCs w:val="18"/>
              </w:rPr>
              <w:t xml:space="preserve">ÍNDICES ECONÔMICOS: </w:t>
            </w:r>
            <w:r w:rsidR="00E431EA">
              <w:rPr>
                <w:rFonts w:cs="Arial"/>
                <w:color w:val="000000"/>
                <w:sz w:val="18"/>
                <w:szCs w:val="18"/>
              </w:rPr>
              <w:t>Conforme edital.</w:t>
            </w:r>
          </w:p>
        </w:tc>
      </w:tr>
      <w:tr w:rsidR="00E6204B" w14:paraId="2FABDFF2" w14:textId="77777777" w:rsidTr="00821A41">
        <w:trPr>
          <w:cantSplit/>
        </w:trPr>
        <w:tc>
          <w:tcPr>
            <w:tcW w:w="10773" w:type="dxa"/>
            <w:gridSpan w:val="4"/>
            <w:tcBorders>
              <w:top w:val="single" w:sz="4" w:space="0" w:color="auto"/>
              <w:left w:val="single" w:sz="4" w:space="0" w:color="auto"/>
              <w:bottom w:val="single" w:sz="4" w:space="0" w:color="auto"/>
              <w:right w:val="single" w:sz="4" w:space="0" w:color="auto"/>
            </w:tcBorders>
            <w:vAlign w:val="center"/>
            <w:hideMark/>
          </w:tcPr>
          <w:p w14:paraId="2D0B904F" w14:textId="73051F81" w:rsidR="00E6204B" w:rsidRPr="006672DE" w:rsidRDefault="00E6204B" w:rsidP="006672DE">
            <w:pPr>
              <w:autoSpaceDE w:val="0"/>
              <w:autoSpaceDN w:val="0"/>
              <w:adjustRightInd w:val="0"/>
              <w:jc w:val="both"/>
              <w:rPr>
                <w:rFonts w:cs="ArialNarrow"/>
                <w:sz w:val="18"/>
                <w:szCs w:val="18"/>
              </w:rPr>
            </w:pPr>
            <w:r>
              <w:rPr>
                <w:rFonts w:cs="Arial"/>
                <w:color w:val="000000"/>
                <w:sz w:val="18"/>
                <w:szCs w:val="18"/>
              </w:rPr>
              <w:t>OBSERVAÇÕES</w:t>
            </w:r>
            <w:r>
              <w:rPr>
                <w:rFonts w:cs="ArialNarrow"/>
                <w:sz w:val="18"/>
                <w:szCs w:val="18"/>
              </w:rPr>
              <w:t xml:space="preserve">: </w:t>
            </w:r>
            <w:r w:rsidRPr="00E6204B">
              <w:rPr>
                <w:rFonts w:cs="ArialNarrow"/>
                <w:sz w:val="18"/>
                <w:szCs w:val="18"/>
              </w:rPr>
              <w:t>Edital e demais informações disponíveis a partir do dia 03/09/2020 no site: www.copasa.com.br (link: Li</w:t>
            </w:r>
            <w:r>
              <w:rPr>
                <w:rFonts w:cs="ArialNarrow"/>
                <w:sz w:val="18"/>
                <w:szCs w:val="18"/>
              </w:rPr>
              <w:t>citações e Contratos/Licitação).</w:t>
            </w:r>
            <w:r w:rsidR="006672DE">
              <w:rPr>
                <w:rFonts w:cs="ArialNarrow"/>
                <w:sz w:val="18"/>
                <w:szCs w:val="18"/>
              </w:rPr>
              <w:t xml:space="preserve"> </w:t>
            </w:r>
            <w:hyperlink r:id="rId21" w:anchor="/pesquisa/oNumeroProcesso=0520203094&amp;oGuid=0264033800071EDABB8D14F3BEBBD2DB" w:history="1">
              <w:r>
                <w:rPr>
                  <w:rStyle w:val="Hyperlink"/>
                  <w:rFonts w:cs="Symbol"/>
                  <w:sz w:val="18"/>
                  <w:szCs w:val="18"/>
                </w:rPr>
                <w:t>Clique aqui para obter informações do edital</w:t>
              </w:r>
            </w:hyperlink>
            <w:r>
              <w:rPr>
                <w:rStyle w:val="Hyperlink"/>
                <w:rFonts w:cs="Symbol"/>
                <w:sz w:val="18"/>
                <w:szCs w:val="18"/>
              </w:rPr>
              <w:t>.</w:t>
            </w:r>
          </w:p>
        </w:tc>
      </w:tr>
    </w:tbl>
    <w:p w14:paraId="6790846C" w14:textId="77777777" w:rsidR="00E6204B" w:rsidRDefault="00E6204B" w:rsidP="00B1726D">
      <w:pPr>
        <w:shd w:val="clear" w:color="auto" w:fill="FFFFFF"/>
        <w:spacing w:line="200" w:lineRule="atLeast"/>
        <w:jc w:val="both"/>
        <w:textAlignment w:val="center"/>
        <w:rPr>
          <w:rFonts w:ascii="Arial" w:hAnsi="Arial" w:cs="Arial"/>
          <w:sz w:val="16"/>
          <w:szCs w:val="16"/>
        </w:rPr>
      </w:pPr>
    </w:p>
    <w:p w14:paraId="2FAF097E" w14:textId="77777777" w:rsidR="00422DCD" w:rsidRDefault="00422DCD" w:rsidP="00B1726D">
      <w:pPr>
        <w:shd w:val="clear" w:color="auto" w:fill="FFFFFF"/>
        <w:spacing w:line="200" w:lineRule="atLeast"/>
        <w:jc w:val="both"/>
        <w:textAlignment w:val="center"/>
        <w:rPr>
          <w:rFonts w:ascii="Arial" w:hAnsi="Arial" w:cs="Arial"/>
          <w:sz w:val="16"/>
          <w:szCs w:val="16"/>
        </w:rPr>
      </w:pPr>
    </w:p>
    <w:p w14:paraId="1F7312D8" w14:textId="77777777" w:rsidR="006672DE" w:rsidRDefault="006672DE" w:rsidP="00B1726D">
      <w:pPr>
        <w:shd w:val="clear" w:color="auto" w:fill="FFFFFF"/>
        <w:spacing w:line="200" w:lineRule="atLeast"/>
        <w:jc w:val="both"/>
        <w:textAlignment w:val="center"/>
        <w:rPr>
          <w:rFonts w:ascii="Arial" w:hAnsi="Arial" w:cs="Arial"/>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28"/>
        <w:gridCol w:w="1276"/>
        <w:gridCol w:w="4389"/>
      </w:tblGrid>
      <w:tr w:rsidR="00B80C3F" w14:paraId="2B66AB37" w14:textId="77777777" w:rsidTr="00821A41">
        <w:trPr>
          <w:cantSplit/>
          <w:trHeight w:val="412"/>
        </w:trPr>
        <w:tc>
          <w:tcPr>
            <w:tcW w:w="5028" w:type="dxa"/>
            <w:tcBorders>
              <w:top w:val="single" w:sz="4" w:space="0" w:color="auto"/>
              <w:left w:val="single" w:sz="4" w:space="0" w:color="auto"/>
              <w:bottom w:val="single" w:sz="4" w:space="0" w:color="auto"/>
              <w:right w:val="single" w:sz="4" w:space="0" w:color="auto"/>
            </w:tcBorders>
            <w:vAlign w:val="center"/>
            <w:hideMark/>
          </w:tcPr>
          <w:p w14:paraId="4B08AAA4" w14:textId="0464C8E0" w:rsidR="00B80C3F" w:rsidRDefault="00B80C3F" w:rsidP="00821A41">
            <w:pPr>
              <w:jc w:val="both"/>
              <w:rPr>
                <w:rFonts w:ascii="Arial" w:hAnsi="Arial" w:cs="Arial"/>
                <w:bCs/>
                <w:sz w:val="28"/>
                <w:szCs w:val="28"/>
              </w:rPr>
            </w:pPr>
            <w:r>
              <w:rPr>
                <w:rFonts w:ascii="Arial" w:hAnsi="Arial" w:cs="Arial"/>
                <w:bCs/>
                <w:szCs w:val="20"/>
              </w:rPr>
              <w:t xml:space="preserve">ÓRGÃO LICITANTE: </w:t>
            </w:r>
            <w:r w:rsidRPr="00B80C3F">
              <w:rPr>
                <w:rFonts w:ascii="Times New Roman" w:hAnsi="Times New Roman"/>
                <w:b/>
                <w:bCs/>
                <w:sz w:val="34"/>
                <w:szCs w:val="34"/>
              </w:rPr>
              <w:t>CORPO DE BOMBEIROS MILITAR DO ESTADO DE MINAS GERAIS -5°COB</w:t>
            </w:r>
          </w:p>
        </w:tc>
        <w:tc>
          <w:tcPr>
            <w:tcW w:w="5665" w:type="dxa"/>
            <w:gridSpan w:val="2"/>
            <w:tcBorders>
              <w:top w:val="single" w:sz="4" w:space="0" w:color="auto"/>
              <w:left w:val="single" w:sz="4" w:space="0" w:color="auto"/>
              <w:bottom w:val="single" w:sz="4" w:space="0" w:color="auto"/>
              <w:right w:val="single" w:sz="4" w:space="0" w:color="auto"/>
            </w:tcBorders>
            <w:vAlign w:val="center"/>
            <w:hideMark/>
          </w:tcPr>
          <w:p w14:paraId="268730C5" w14:textId="5B119AAA" w:rsidR="00B80C3F" w:rsidRDefault="00B80C3F" w:rsidP="00821A41">
            <w:pPr>
              <w:jc w:val="both"/>
              <w:rPr>
                <w:rFonts w:ascii="Times New Roman" w:hAnsi="Times New Roman"/>
                <w:b/>
                <w:bCs/>
                <w:sz w:val="34"/>
                <w:szCs w:val="34"/>
              </w:rPr>
            </w:pPr>
            <w:r>
              <w:rPr>
                <w:rFonts w:ascii="Arial" w:hAnsi="Arial" w:cs="Arial"/>
                <w:sz w:val="20"/>
                <w:szCs w:val="20"/>
              </w:rPr>
              <w:t>EDITAL:</w:t>
            </w:r>
            <w:r>
              <w:rPr>
                <w:b/>
              </w:rPr>
              <w:t xml:space="preserve"> </w:t>
            </w:r>
            <w:r w:rsidRPr="00B80C3F">
              <w:rPr>
                <w:rFonts w:ascii="Times New Roman" w:hAnsi="Times New Roman"/>
                <w:b/>
                <w:bCs/>
                <w:sz w:val="34"/>
                <w:szCs w:val="34"/>
              </w:rPr>
              <w:t>PREGÃO ELETRÔNICO N° 14014080010/2020 – 6º BBM</w:t>
            </w:r>
          </w:p>
        </w:tc>
      </w:tr>
      <w:tr w:rsidR="00B80C3F" w:rsidRPr="287C33CA" w14:paraId="1AF536B3" w14:textId="77777777" w:rsidTr="00821A41">
        <w:trPr>
          <w:cantSplit/>
        </w:trPr>
        <w:tc>
          <w:tcPr>
            <w:tcW w:w="10693" w:type="dxa"/>
            <w:gridSpan w:val="3"/>
            <w:tcBorders>
              <w:top w:val="single" w:sz="4" w:space="0" w:color="auto"/>
              <w:left w:val="single" w:sz="4" w:space="0" w:color="auto"/>
              <w:bottom w:val="single" w:sz="4" w:space="0" w:color="auto"/>
              <w:right w:val="single" w:sz="4" w:space="0" w:color="auto"/>
            </w:tcBorders>
            <w:vAlign w:val="center"/>
            <w:hideMark/>
          </w:tcPr>
          <w:p w14:paraId="1CC338EC" w14:textId="77777777" w:rsidR="00B80C3F" w:rsidRDefault="00B80C3F" w:rsidP="00821A41">
            <w:pPr>
              <w:rPr>
                <w:sz w:val="18"/>
                <w:szCs w:val="18"/>
              </w:rPr>
            </w:pPr>
            <w:r w:rsidRPr="287C33CA">
              <w:rPr>
                <w:rFonts w:cs="Arial"/>
                <w:sz w:val="18"/>
                <w:szCs w:val="18"/>
              </w:rPr>
              <w:t>Endereço:</w:t>
            </w:r>
            <w:r w:rsidRPr="287C33CA">
              <w:rPr>
                <w:sz w:val="18"/>
                <w:szCs w:val="18"/>
              </w:rPr>
              <w:t xml:space="preserve"> </w:t>
            </w:r>
            <w:r w:rsidRPr="00CE6E70">
              <w:rPr>
                <w:sz w:val="18"/>
                <w:szCs w:val="18"/>
              </w:rPr>
              <w:t xml:space="preserve">Sala de Reunião do Núcleo Administrativo do 2º COB, situado à Avenida Dos Eucaliptos, nº 800, Bairro Jardim Patrícia, Uberlândia/ MG. </w:t>
            </w:r>
          </w:p>
          <w:p w14:paraId="086B6458" w14:textId="77777777" w:rsidR="00B80C3F" w:rsidRPr="287C33CA" w:rsidRDefault="00B80C3F" w:rsidP="00821A41">
            <w:pPr>
              <w:rPr>
                <w:sz w:val="18"/>
                <w:szCs w:val="18"/>
              </w:rPr>
            </w:pPr>
            <w:r w:rsidRPr="00CE6E70">
              <w:rPr>
                <w:sz w:val="18"/>
                <w:szCs w:val="18"/>
              </w:rPr>
              <w:t xml:space="preserve">Telefone (34) 4009-3660 e o edital </w:t>
            </w:r>
            <w:r>
              <w:rPr>
                <w:sz w:val="18"/>
                <w:szCs w:val="18"/>
              </w:rPr>
              <w:t xml:space="preserve">no site: </w:t>
            </w:r>
            <w:hyperlink r:id="rId22" w:history="1">
              <w:r w:rsidRPr="000D1492">
                <w:rPr>
                  <w:rStyle w:val="Hyperlink"/>
                  <w:sz w:val="18"/>
                  <w:szCs w:val="18"/>
                </w:rPr>
                <w:t>www.compras.mg.gov.br</w:t>
              </w:r>
            </w:hyperlink>
            <w:r>
              <w:rPr>
                <w:sz w:val="18"/>
                <w:szCs w:val="18"/>
              </w:rPr>
              <w:t xml:space="preserve"> </w:t>
            </w:r>
            <w:r w:rsidRPr="00CE6E70">
              <w:rPr>
                <w:sz w:val="18"/>
                <w:szCs w:val="18"/>
              </w:rPr>
              <w:t xml:space="preserve"> </w:t>
            </w:r>
          </w:p>
        </w:tc>
      </w:tr>
      <w:tr w:rsidR="00B80C3F" w:rsidRPr="287C33CA" w14:paraId="3495647B" w14:textId="77777777" w:rsidTr="00821A41">
        <w:trPr>
          <w:cantSplit/>
          <w:trHeight w:val="980"/>
        </w:trPr>
        <w:tc>
          <w:tcPr>
            <w:tcW w:w="6304" w:type="dxa"/>
            <w:gridSpan w:val="2"/>
            <w:tcBorders>
              <w:top w:val="single" w:sz="4" w:space="0" w:color="auto"/>
              <w:left w:val="single" w:sz="4" w:space="0" w:color="auto"/>
              <w:bottom w:val="single" w:sz="4" w:space="0" w:color="auto"/>
              <w:right w:val="single" w:sz="4" w:space="0" w:color="auto"/>
            </w:tcBorders>
            <w:hideMark/>
          </w:tcPr>
          <w:p w14:paraId="4C402361" w14:textId="1BC314D9" w:rsidR="00B80C3F" w:rsidRPr="00CE6E70" w:rsidRDefault="00B80C3F" w:rsidP="00821A41">
            <w:pPr>
              <w:autoSpaceDE w:val="0"/>
              <w:autoSpaceDN w:val="0"/>
              <w:adjustRightInd w:val="0"/>
              <w:jc w:val="both"/>
              <w:rPr>
                <w:rFonts w:cs="Arial"/>
                <w:bCs/>
                <w:color w:val="000000"/>
                <w:sz w:val="18"/>
                <w:szCs w:val="17"/>
              </w:rPr>
            </w:pPr>
            <w:r w:rsidRPr="287C33CA">
              <w:rPr>
                <w:rFonts w:cs="Arial"/>
                <w:bCs/>
                <w:color w:val="000000"/>
                <w:sz w:val="18"/>
                <w:szCs w:val="17"/>
              </w:rPr>
              <w:t>OBJETO:</w:t>
            </w:r>
            <w:r>
              <w:t xml:space="preserve"> </w:t>
            </w:r>
            <w:r w:rsidRPr="00B80C3F">
              <w:rPr>
                <w:rFonts w:cs="Arial"/>
                <w:bCs/>
                <w:color w:val="000000"/>
                <w:sz w:val="18"/>
                <w:szCs w:val="17"/>
              </w:rPr>
              <w:t>A ORDENADORA DE DESPESAS DO 5º COB, TORNA PÚBLICO QUE ESTARÁ RECEBENDO PROPOSTAS PARA PRESTAÇÃO DE SERVIÇOS DE REPARO E ADAPTAÇÃO NO IMÓVEL DO PEMAD/CANIL/CIA PV DO CORPO DE BOMBEIROS MILITAR DE MINAS GERAIS – 6º BBM/CBMMG, LOCALIZADO NA RUA AMETISTA, 390, BAIRRO SÃO RAIMUNDO – GOVERNADOR VALADARES, PARA O CBMMG, CONFORME ESPECIFICAÇÕES DETALHADAS NO ANEXO I, DO EDITAL.</w:t>
            </w:r>
          </w:p>
        </w:tc>
        <w:tc>
          <w:tcPr>
            <w:tcW w:w="4389" w:type="dxa"/>
            <w:tcBorders>
              <w:top w:val="single" w:sz="4" w:space="0" w:color="auto"/>
              <w:left w:val="single" w:sz="4" w:space="0" w:color="auto"/>
              <w:bottom w:val="single" w:sz="4" w:space="0" w:color="auto"/>
              <w:right w:val="single" w:sz="4" w:space="0" w:color="auto"/>
            </w:tcBorders>
            <w:vAlign w:val="center"/>
            <w:hideMark/>
          </w:tcPr>
          <w:p w14:paraId="539A1C79" w14:textId="77777777" w:rsidR="00B80C3F" w:rsidRPr="287C33CA" w:rsidRDefault="00B80C3F" w:rsidP="00821A41">
            <w:pPr>
              <w:rPr>
                <w:bCs/>
                <w:sz w:val="18"/>
                <w:szCs w:val="17"/>
              </w:rPr>
            </w:pPr>
            <w:r w:rsidRPr="287C33CA">
              <w:rPr>
                <w:bCs/>
                <w:sz w:val="18"/>
                <w:szCs w:val="17"/>
              </w:rPr>
              <w:t xml:space="preserve">DATAS: </w:t>
            </w:r>
          </w:p>
          <w:p w14:paraId="5A433ECC" w14:textId="6ECD53FB" w:rsidR="00B80C3F" w:rsidRPr="00CE6E70" w:rsidRDefault="00B80C3F" w:rsidP="00821A41">
            <w:pPr>
              <w:numPr>
                <w:ilvl w:val="0"/>
                <w:numId w:val="1"/>
              </w:numPr>
              <w:rPr>
                <w:sz w:val="18"/>
                <w:szCs w:val="17"/>
              </w:rPr>
            </w:pPr>
            <w:r w:rsidRPr="00CE6E70">
              <w:rPr>
                <w:sz w:val="18"/>
                <w:szCs w:val="17"/>
              </w:rPr>
              <w:t xml:space="preserve">Abertura das Propostas: dia </w:t>
            </w:r>
            <w:r>
              <w:rPr>
                <w:sz w:val="18"/>
                <w:szCs w:val="17"/>
              </w:rPr>
              <w:t>17/09/2020 às 09</w:t>
            </w:r>
            <w:r w:rsidRPr="00CE6E70">
              <w:rPr>
                <w:sz w:val="18"/>
                <w:szCs w:val="17"/>
              </w:rPr>
              <w:t>:00</w:t>
            </w:r>
          </w:p>
          <w:p w14:paraId="60CD0714" w14:textId="005E51C1" w:rsidR="00B80C3F" w:rsidRPr="003A374C" w:rsidRDefault="00B80C3F" w:rsidP="00B80C3F">
            <w:pPr>
              <w:numPr>
                <w:ilvl w:val="0"/>
                <w:numId w:val="1"/>
              </w:numPr>
              <w:rPr>
                <w:sz w:val="18"/>
                <w:szCs w:val="17"/>
              </w:rPr>
            </w:pPr>
            <w:r w:rsidRPr="00CE6E70">
              <w:rPr>
                <w:sz w:val="18"/>
                <w:szCs w:val="17"/>
              </w:rPr>
              <w:t xml:space="preserve">Início da Fase de Disputas de Preços: dia </w:t>
            </w:r>
            <w:r>
              <w:rPr>
                <w:sz w:val="18"/>
                <w:szCs w:val="17"/>
              </w:rPr>
              <w:t>17/09</w:t>
            </w:r>
            <w:r w:rsidRPr="00CE6E70">
              <w:rPr>
                <w:sz w:val="18"/>
                <w:szCs w:val="17"/>
              </w:rPr>
              <w:t xml:space="preserve">/2020 às </w:t>
            </w:r>
            <w:r>
              <w:rPr>
                <w:sz w:val="18"/>
                <w:szCs w:val="17"/>
              </w:rPr>
              <w:t>09:00</w:t>
            </w:r>
          </w:p>
        </w:tc>
      </w:tr>
    </w:tbl>
    <w:p w14:paraId="623C90D5" w14:textId="77777777" w:rsidR="00B80C3F" w:rsidRPr="287C33CA" w:rsidRDefault="00B80C3F" w:rsidP="00B80C3F">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693"/>
      </w:tblGrid>
      <w:tr w:rsidR="00B80C3F" w:rsidRPr="287C33CA" w14:paraId="6A0BD924" w14:textId="77777777" w:rsidTr="00821A41">
        <w:trPr>
          <w:cantSplit/>
        </w:trPr>
        <w:tc>
          <w:tcPr>
            <w:tcW w:w="10693" w:type="dxa"/>
            <w:tcBorders>
              <w:top w:val="single" w:sz="4" w:space="0" w:color="auto"/>
              <w:left w:val="single" w:sz="4" w:space="0" w:color="auto"/>
              <w:bottom w:val="single" w:sz="4" w:space="0" w:color="auto"/>
              <w:right w:val="single" w:sz="4" w:space="0" w:color="auto"/>
            </w:tcBorders>
            <w:vAlign w:val="center"/>
            <w:hideMark/>
          </w:tcPr>
          <w:p w14:paraId="488D2687" w14:textId="4DF8CB08" w:rsidR="00B80C3F" w:rsidRPr="287C33CA" w:rsidRDefault="00B80C3F" w:rsidP="00B80C3F">
            <w:pPr>
              <w:jc w:val="both"/>
              <w:rPr>
                <w:rFonts w:cs="Arial"/>
                <w:sz w:val="18"/>
                <w:szCs w:val="18"/>
              </w:rPr>
            </w:pPr>
            <w:r w:rsidRPr="00B80C3F">
              <w:rPr>
                <w:rFonts w:cs="Arial"/>
                <w:sz w:val="18"/>
                <w:szCs w:val="18"/>
              </w:rPr>
              <w:t xml:space="preserve">A íntegra do edital e outras informações poderão ser obtidas na Seção de Licitação do 5º COB, à Av. Minas Gerais, nº 2100, Bairro Grã Duquesa, Governador Valadares/MG, através do telefone (33) 3225-3261 ou e-mail </w:t>
            </w:r>
            <w:hyperlink r:id="rId23" w:history="1">
              <w:r w:rsidRPr="0075468A">
                <w:rPr>
                  <w:rStyle w:val="Hyperlink"/>
                  <w:rFonts w:cs="Arial"/>
                  <w:sz w:val="18"/>
                  <w:szCs w:val="18"/>
                </w:rPr>
                <w:t>5cob.licitacao@bombeiros.mg.gov.br</w:t>
              </w:r>
            </w:hyperlink>
            <w:r>
              <w:rPr>
                <w:rFonts w:cs="Arial"/>
                <w:sz w:val="18"/>
                <w:szCs w:val="18"/>
              </w:rPr>
              <w:t xml:space="preserve"> </w:t>
            </w:r>
            <w:r w:rsidRPr="00B80C3F">
              <w:rPr>
                <w:rFonts w:cs="Arial"/>
                <w:sz w:val="18"/>
                <w:szCs w:val="18"/>
              </w:rPr>
              <w:t>e o edital n</w:t>
            </w:r>
            <w:r>
              <w:rPr>
                <w:rFonts w:cs="Arial"/>
                <w:sz w:val="18"/>
                <w:szCs w:val="18"/>
              </w:rPr>
              <w:t xml:space="preserve">o site: </w:t>
            </w:r>
            <w:hyperlink r:id="rId24" w:history="1">
              <w:r w:rsidRPr="0075468A">
                <w:rPr>
                  <w:rStyle w:val="Hyperlink"/>
                  <w:rFonts w:cs="Arial"/>
                  <w:sz w:val="18"/>
                  <w:szCs w:val="18"/>
                </w:rPr>
                <w:t>www.compras.mg.gov.br</w:t>
              </w:r>
            </w:hyperlink>
            <w:r>
              <w:rPr>
                <w:rFonts w:cs="Arial"/>
                <w:sz w:val="18"/>
                <w:szCs w:val="18"/>
              </w:rPr>
              <w:t xml:space="preserve">. </w:t>
            </w:r>
          </w:p>
        </w:tc>
      </w:tr>
    </w:tbl>
    <w:p w14:paraId="3C3B53BF" w14:textId="77777777" w:rsidR="00B80C3F" w:rsidRDefault="00B80C3F" w:rsidP="00B1726D">
      <w:pPr>
        <w:shd w:val="clear" w:color="auto" w:fill="FFFFFF"/>
        <w:spacing w:line="200" w:lineRule="atLeast"/>
        <w:jc w:val="both"/>
        <w:textAlignment w:val="center"/>
        <w:rPr>
          <w:rFonts w:ascii="Arial" w:hAnsi="Arial" w:cs="Arial"/>
          <w:sz w:val="16"/>
          <w:szCs w:val="16"/>
        </w:rPr>
      </w:pPr>
    </w:p>
    <w:p w14:paraId="0BF65EEB" w14:textId="77777777" w:rsidR="00422DCD" w:rsidRDefault="00422DCD" w:rsidP="00B1726D">
      <w:pPr>
        <w:shd w:val="clear" w:color="auto" w:fill="FFFFFF"/>
        <w:spacing w:line="200" w:lineRule="atLeast"/>
        <w:jc w:val="both"/>
        <w:textAlignment w:val="center"/>
        <w:rPr>
          <w:rFonts w:ascii="Arial" w:hAnsi="Arial" w:cs="Arial"/>
          <w:sz w:val="16"/>
          <w:szCs w:val="16"/>
        </w:rPr>
      </w:pPr>
    </w:p>
    <w:p w14:paraId="21A2E6B3" w14:textId="77777777" w:rsidR="003F61C3" w:rsidRDefault="003F61C3" w:rsidP="00B1726D">
      <w:pPr>
        <w:shd w:val="clear" w:color="auto" w:fill="FFFFFF"/>
        <w:spacing w:line="200" w:lineRule="atLeast"/>
        <w:jc w:val="both"/>
        <w:textAlignment w:val="center"/>
        <w:rPr>
          <w:rFonts w:ascii="Arial" w:hAnsi="Arial" w:cs="Arial"/>
          <w:sz w:val="16"/>
          <w:szCs w:val="16"/>
        </w:rPr>
      </w:pPr>
    </w:p>
    <w:tbl>
      <w:tblPr>
        <w:tblW w:w="107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87"/>
        <w:gridCol w:w="709"/>
        <w:gridCol w:w="4672"/>
      </w:tblGrid>
      <w:tr w:rsidR="00EC6827" w14:paraId="108F4F72" w14:textId="77777777" w:rsidTr="00A831C5">
        <w:trPr>
          <w:cantSplit/>
          <w:trHeight w:val="270"/>
        </w:trPr>
        <w:tc>
          <w:tcPr>
            <w:tcW w:w="5387" w:type="dxa"/>
            <w:tcBorders>
              <w:top w:val="single" w:sz="4" w:space="0" w:color="auto"/>
              <w:left w:val="single" w:sz="4" w:space="0" w:color="auto"/>
              <w:bottom w:val="single" w:sz="4" w:space="0" w:color="auto"/>
              <w:right w:val="single" w:sz="4" w:space="0" w:color="auto"/>
            </w:tcBorders>
            <w:vAlign w:val="center"/>
            <w:hideMark/>
          </w:tcPr>
          <w:p w14:paraId="624F0609" w14:textId="1899CF5E" w:rsidR="00EC6827" w:rsidRDefault="00EC6827" w:rsidP="00A831C5">
            <w:pPr>
              <w:jc w:val="both"/>
              <w:rPr>
                <w:rFonts w:ascii="Arial" w:hAnsi="Arial" w:cs="Arial"/>
                <w:bCs/>
                <w:sz w:val="20"/>
                <w:szCs w:val="20"/>
              </w:rPr>
            </w:pPr>
            <w:r>
              <w:rPr>
                <w:rFonts w:ascii="Arial" w:hAnsi="Arial" w:cs="Arial"/>
                <w:bCs/>
                <w:sz w:val="20"/>
                <w:szCs w:val="20"/>
              </w:rPr>
              <w:t xml:space="preserve">ÓRGÃO LICITANTE: </w:t>
            </w:r>
            <w:r w:rsidRPr="00EC6827">
              <w:rPr>
                <w:rFonts w:ascii="Times New Roman" w:hAnsi="Times New Roman"/>
                <w:b/>
                <w:bCs/>
                <w:sz w:val="34"/>
                <w:szCs w:val="34"/>
              </w:rPr>
              <w:t xml:space="preserve">COMPANHIA DE DESENVOLVIMENTO DOS VALES DO SÃO FRANCISCO E DO PARNAÍBA </w:t>
            </w:r>
          </w:p>
        </w:tc>
        <w:tc>
          <w:tcPr>
            <w:tcW w:w="5381" w:type="dxa"/>
            <w:gridSpan w:val="2"/>
            <w:tcBorders>
              <w:top w:val="single" w:sz="4" w:space="0" w:color="auto"/>
              <w:left w:val="single" w:sz="4" w:space="0" w:color="auto"/>
              <w:bottom w:val="single" w:sz="4" w:space="0" w:color="auto"/>
              <w:right w:val="single" w:sz="4" w:space="0" w:color="auto"/>
            </w:tcBorders>
            <w:vAlign w:val="center"/>
            <w:hideMark/>
          </w:tcPr>
          <w:p w14:paraId="0CA77DBC" w14:textId="4AC79CCE" w:rsidR="00EC6827" w:rsidRDefault="00EC6827" w:rsidP="00A831C5">
            <w:pPr>
              <w:jc w:val="both"/>
              <w:outlineLvl w:val="1"/>
              <w:rPr>
                <w:b/>
                <w:sz w:val="20"/>
                <w:szCs w:val="20"/>
              </w:rPr>
            </w:pPr>
            <w:r>
              <w:rPr>
                <w:rFonts w:ascii="Arial" w:hAnsi="Arial" w:cs="Arial"/>
                <w:sz w:val="20"/>
                <w:szCs w:val="20"/>
              </w:rPr>
              <w:t xml:space="preserve">EDITAL: </w:t>
            </w:r>
            <w:r w:rsidR="00A831C5" w:rsidRPr="00A831C5">
              <w:rPr>
                <w:rFonts w:ascii="Times New Roman" w:hAnsi="Times New Roman"/>
                <w:b/>
                <w:bCs/>
                <w:sz w:val="34"/>
                <w:szCs w:val="34"/>
              </w:rPr>
              <w:t>RDC ELETRÔNICO Nº 18/2020 - UASG 195005 Nº PROCESSO: 59510001307202072.</w:t>
            </w:r>
          </w:p>
        </w:tc>
      </w:tr>
      <w:tr w:rsidR="00EC6827" w14:paraId="25414230" w14:textId="77777777" w:rsidTr="00821A41">
        <w:trPr>
          <w:cantSplit/>
        </w:trPr>
        <w:tc>
          <w:tcPr>
            <w:tcW w:w="10768" w:type="dxa"/>
            <w:gridSpan w:val="3"/>
            <w:tcBorders>
              <w:top w:val="single" w:sz="4" w:space="0" w:color="auto"/>
              <w:left w:val="single" w:sz="4" w:space="0" w:color="auto"/>
              <w:bottom w:val="single" w:sz="4" w:space="0" w:color="auto"/>
              <w:right w:val="single" w:sz="4" w:space="0" w:color="auto"/>
            </w:tcBorders>
            <w:vAlign w:val="center"/>
            <w:hideMark/>
          </w:tcPr>
          <w:p w14:paraId="64E77A17" w14:textId="77777777" w:rsidR="00EC6827" w:rsidRPr="002E4CA3" w:rsidRDefault="00EC6827" w:rsidP="00821A41">
            <w:pPr>
              <w:autoSpaceDE w:val="0"/>
              <w:autoSpaceDN w:val="0"/>
              <w:adjustRightInd w:val="0"/>
              <w:rPr>
                <w:sz w:val="18"/>
                <w:szCs w:val="18"/>
              </w:rPr>
            </w:pPr>
            <w:r>
              <w:rPr>
                <w:rFonts w:cs="Arial"/>
                <w:sz w:val="18"/>
                <w:szCs w:val="18"/>
              </w:rPr>
              <w:t>Endereço:</w:t>
            </w:r>
            <w:r>
              <w:rPr>
                <w:sz w:val="18"/>
                <w:szCs w:val="18"/>
              </w:rPr>
              <w:t xml:space="preserve"> </w:t>
            </w:r>
            <w:r w:rsidRPr="002E4CA3">
              <w:rPr>
                <w:sz w:val="18"/>
                <w:szCs w:val="18"/>
              </w:rPr>
              <w:t>Av. Geraldo Athayde, nº 483, Alto São João – Montes Claros/MG – CEP 39400-292</w:t>
            </w:r>
          </w:p>
          <w:p w14:paraId="1F43AE9B" w14:textId="77777777" w:rsidR="00EC6827" w:rsidRDefault="00EC6827" w:rsidP="00821A41">
            <w:pPr>
              <w:jc w:val="both"/>
              <w:rPr>
                <w:sz w:val="18"/>
                <w:szCs w:val="18"/>
              </w:rPr>
            </w:pPr>
            <w:r w:rsidRPr="002E4CA3">
              <w:rPr>
                <w:sz w:val="18"/>
                <w:szCs w:val="18"/>
              </w:rPr>
              <w:t xml:space="preserve">Telefone: (38) 2104-7823 – FAX: (38) 2104-7824 - e-mail: </w:t>
            </w:r>
            <w:hyperlink r:id="rId25" w:history="1">
              <w:r w:rsidRPr="00E4332E">
                <w:rPr>
                  <w:rStyle w:val="Hyperlink"/>
                  <w:sz w:val="18"/>
                  <w:szCs w:val="18"/>
                </w:rPr>
                <w:t>1a.sl@codevasf.gov.br</w:t>
              </w:r>
            </w:hyperlink>
            <w:r>
              <w:rPr>
                <w:sz w:val="18"/>
                <w:szCs w:val="18"/>
              </w:rPr>
              <w:t xml:space="preserve"> </w:t>
            </w:r>
          </w:p>
          <w:p w14:paraId="028E3985" w14:textId="77777777" w:rsidR="00EC6827" w:rsidRDefault="00EC6827" w:rsidP="00821A41">
            <w:pPr>
              <w:jc w:val="both"/>
              <w:rPr>
                <w:sz w:val="18"/>
                <w:szCs w:val="18"/>
              </w:rPr>
            </w:pPr>
            <w:r w:rsidRPr="002E4CA3">
              <w:rPr>
                <w:sz w:val="18"/>
                <w:szCs w:val="18"/>
              </w:rPr>
              <w:t xml:space="preserve">LOCAL DA SESSÃO: </w:t>
            </w:r>
            <w:hyperlink r:id="rId26" w:history="1">
              <w:r w:rsidRPr="00E4332E">
                <w:rPr>
                  <w:rStyle w:val="Hyperlink"/>
                  <w:sz w:val="18"/>
                  <w:szCs w:val="18"/>
                </w:rPr>
                <w:t>www.comprasgovernamentais.gov.br</w:t>
              </w:r>
            </w:hyperlink>
            <w:r>
              <w:rPr>
                <w:sz w:val="18"/>
                <w:szCs w:val="18"/>
              </w:rPr>
              <w:t xml:space="preserve"> </w:t>
            </w:r>
          </w:p>
        </w:tc>
      </w:tr>
      <w:tr w:rsidR="00EC6827" w14:paraId="2D08371C" w14:textId="77777777" w:rsidTr="00821A41">
        <w:trPr>
          <w:cantSplit/>
          <w:trHeight w:val="1036"/>
        </w:trPr>
        <w:tc>
          <w:tcPr>
            <w:tcW w:w="6096" w:type="dxa"/>
            <w:gridSpan w:val="2"/>
            <w:tcBorders>
              <w:top w:val="single" w:sz="4" w:space="0" w:color="auto"/>
              <w:left w:val="single" w:sz="4" w:space="0" w:color="auto"/>
              <w:bottom w:val="single" w:sz="4" w:space="0" w:color="auto"/>
              <w:right w:val="single" w:sz="4" w:space="0" w:color="auto"/>
            </w:tcBorders>
            <w:hideMark/>
          </w:tcPr>
          <w:p w14:paraId="5394FEFC" w14:textId="26DA0356" w:rsidR="00EC6827" w:rsidRDefault="00EC6827" w:rsidP="00821A41">
            <w:pPr>
              <w:autoSpaceDE w:val="0"/>
              <w:autoSpaceDN w:val="0"/>
              <w:adjustRightInd w:val="0"/>
              <w:jc w:val="both"/>
              <w:rPr>
                <w:rFonts w:cs="Arial"/>
                <w:sz w:val="18"/>
                <w:szCs w:val="18"/>
              </w:rPr>
            </w:pPr>
            <w:r>
              <w:rPr>
                <w:bCs/>
                <w:sz w:val="18"/>
                <w:szCs w:val="18"/>
              </w:rPr>
              <w:t xml:space="preserve">OBJETO: </w:t>
            </w:r>
            <w:r w:rsidR="00A831C5" w:rsidRPr="00A831C5">
              <w:rPr>
                <w:bCs/>
                <w:sz w:val="18"/>
                <w:szCs w:val="18"/>
              </w:rPr>
              <w:t>EXECUÇÃO DAS OBRAS DE PAVIMENTAÇÃO EM PISO INTERTRAVADO COM BLOCOS SEXTAVADOS DE CONCRETO, COM ÁREA TOTAL DE 3.600,00M2, NA RUA CENTRAL DA COMUNIDADE DOS MEIOS, LOCALIZADA NO MUNICÍPIO DE ITACARAMBI, NA ÁREA DE ATUAÇÃO DA 1ª SUPERINTENDÊNCIA REGIONAL DA CODEVASF, NO ESTADO DE MINAS GERAIS</w:t>
            </w:r>
            <w:r w:rsidR="00A831C5">
              <w:rPr>
                <w:bCs/>
                <w:sz w:val="18"/>
                <w:szCs w:val="18"/>
              </w:rPr>
              <w:t>.</w:t>
            </w:r>
          </w:p>
        </w:tc>
        <w:tc>
          <w:tcPr>
            <w:tcW w:w="4672" w:type="dxa"/>
            <w:tcBorders>
              <w:top w:val="single" w:sz="4" w:space="0" w:color="auto"/>
              <w:left w:val="single" w:sz="4" w:space="0" w:color="auto"/>
              <w:bottom w:val="single" w:sz="4" w:space="0" w:color="auto"/>
              <w:right w:val="single" w:sz="4" w:space="0" w:color="auto"/>
            </w:tcBorders>
            <w:vAlign w:val="center"/>
          </w:tcPr>
          <w:p w14:paraId="1606E856" w14:textId="77777777" w:rsidR="00EC6827" w:rsidRDefault="00EC6827" w:rsidP="00821A41">
            <w:pPr>
              <w:rPr>
                <w:bCs/>
                <w:sz w:val="18"/>
                <w:szCs w:val="18"/>
              </w:rPr>
            </w:pPr>
            <w:r>
              <w:rPr>
                <w:bCs/>
                <w:sz w:val="18"/>
                <w:szCs w:val="18"/>
              </w:rPr>
              <w:t>DATAS:</w:t>
            </w:r>
          </w:p>
          <w:p w14:paraId="220BD61A" w14:textId="3DD86A25" w:rsidR="00EC6827" w:rsidRDefault="00EC6827" w:rsidP="00821A41">
            <w:pPr>
              <w:numPr>
                <w:ilvl w:val="0"/>
                <w:numId w:val="1"/>
              </w:numPr>
              <w:tabs>
                <w:tab w:val="num" w:pos="290"/>
              </w:tabs>
              <w:ind w:hanging="612"/>
              <w:rPr>
                <w:sz w:val="18"/>
                <w:szCs w:val="18"/>
              </w:rPr>
            </w:pPr>
            <w:r>
              <w:rPr>
                <w:sz w:val="18"/>
                <w:szCs w:val="18"/>
              </w:rPr>
              <w:t xml:space="preserve">Entrega: </w:t>
            </w:r>
            <w:r w:rsidR="00A831C5">
              <w:rPr>
                <w:sz w:val="18"/>
                <w:szCs w:val="18"/>
              </w:rPr>
              <w:t>22</w:t>
            </w:r>
            <w:r>
              <w:rPr>
                <w:sz w:val="18"/>
                <w:szCs w:val="18"/>
              </w:rPr>
              <w:t>/09/2020 até ás 09:59.</w:t>
            </w:r>
          </w:p>
          <w:p w14:paraId="3B217964" w14:textId="158D16DE" w:rsidR="00EC6827" w:rsidRDefault="00EC6827" w:rsidP="00821A41">
            <w:pPr>
              <w:numPr>
                <w:ilvl w:val="0"/>
                <w:numId w:val="1"/>
              </w:numPr>
              <w:tabs>
                <w:tab w:val="num" w:pos="290"/>
              </w:tabs>
              <w:ind w:hanging="612"/>
              <w:rPr>
                <w:sz w:val="18"/>
                <w:szCs w:val="18"/>
              </w:rPr>
            </w:pPr>
            <w:r>
              <w:rPr>
                <w:sz w:val="18"/>
                <w:szCs w:val="18"/>
              </w:rPr>
              <w:t xml:space="preserve">Abertura: </w:t>
            </w:r>
            <w:r w:rsidR="00A831C5">
              <w:rPr>
                <w:sz w:val="18"/>
                <w:szCs w:val="18"/>
              </w:rPr>
              <w:t>22</w:t>
            </w:r>
            <w:r>
              <w:rPr>
                <w:sz w:val="18"/>
                <w:szCs w:val="18"/>
              </w:rPr>
              <w:t>/09/2020 ás 10:00.</w:t>
            </w:r>
          </w:p>
          <w:p w14:paraId="0E3AB1EB" w14:textId="77777777" w:rsidR="00EC6827" w:rsidRDefault="00EC6827" w:rsidP="00821A41">
            <w:pPr>
              <w:numPr>
                <w:ilvl w:val="0"/>
                <w:numId w:val="1"/>
              </w:numPr>
              <w:tabs>
                <w:tab w:val="num" w:pos="290"/>
              </w:tabs>
              <w:ind w:hanging="612"/>
              <w:rPr>
                <w:sz w:val="18"/>
                <w:szCs w:val="18"/>
              </w:rPr>
            </w:pPr>
            <w:r>
              <w:rPr>
                <w:sz w:val="18"/>
                <w:szCs w:val="18"/>
              </w:rPr>
              <w:t>Prazo de execução: Conforme edital.</w:t>
            </w:r>
          </w:p>
          <w:p w14:paraId="7CC84DDF" w14:textId="77777777" w:rsidR="00EC6827" w:rsidRDefault="00EC6827" w:rsidP="00821A41">
            <w:pPr>
              <w:numPr>
                <w:ilvl w:val="0"/>
                <w:numId w:val="1"/>
              </w:numPr>
              <w:tabs>
                <w:tab w:val="num" w:pos="290"/>
              </w:tabs>
              <w:ind w:hanging="612"/>
              <w:rPr>
                <w:sz w:val="18"/>
                <w:szCs w:val="18"/>
              </w:rPr>
            </w:pPr>
            <w:r>
              <w:rPr>
                <w:sz w:val="18"/>
                <w:szCs w:val="18"/>
              </w:rPr>
              <w:t>Visita: Conforme edital.</w:t>
            </w:r>
          </w:p>
          <w:p w14:paraId="2B606B7C" w14:textId="77777777" w:rsidR="00EC6827" w:rsidRDefault="00EC6827" w:rsidP="00821A41">
            <w:pPr>
              <w:rPr>
                <w:sz w:val="18"/>
                <w:szCs w:val="18"/>
              </w:rPr>
            </w:pPr>
          </w:p>
        </w:tc>
      </w:tr>
      <w:tr w:rsidR="00EC6827" w:rsidRPr="282F5E0E" w14:paraId="28F79C24" w14:textId="77777777" w:rsidTr="00821A41">
        <w:tblPrEx>
          <w:tblLook w:val="0000" w:firstRow="0" w:lastRow="0" w:firstColumn="0" w:lastColumn="0" w:noHBand="0" w:noVBand="0"/>
        </w:tblPrEx>
        <w:trPr>
          <w:cantSplit/>
          <w:trHeight w:val="97"/>
        </w:trPr>
        <w:tc>
          <w:tcPr>
            <w:tcW w:w="10768" w:type="dxa"/>
            <w:gridSpan w:val="3"/>
          </w:tcPr>
          <w:p w14:paraId="7D25A9FF" w14:textId="6ECE1D2B" w:rsidR="00EC6827" w:rsidRPr="282F5E0E" w:rsidRDefault="00EC6827" w:rsidP="00A831C5">
            <w:pPr>
              <w:autoSpaceDE w:val="0"/>
              <w:autoSpaceDN w:val="0"/>
              <w:adjustRightInd w:val="0"/>
              <w:jc w:val="both"/>
              <w:rPr>
                <w:sz w:val="18"/>
                <w:szCs w:val="18"/>
              </w:rPr>
            </w:pPr>
            <w:r w:rsidRPr="282F5E0E">
              <w:rPr>
                <w:rFonts w:ascii="Arial" w:hAnsi="Arial" w:cs="Arial"/>
                <w:sz w:val="18"/>
                <w:szCs w:val="18"/>
              </w:rPr>
              <w:t>OBSERVAÇÕES</w:t>
            </w:r>
            <w:r w:rsidRPr="282F5E0E">
              <w:rPr>
                <w:sz w:val="18"/>
                <w:szCs w:val="18"/>
              </w:rPr>
              <w:t xml:space="preserve">: </w:t>
            </w:r>
            <w:r w:rsidR="00A831C5">
              <w:rPr>
                <w:sz w:val="18"/>
                <w:szCs w:val="18"/>
              </w:rPr>
              <w:t xml:space="preserve">INFORMAÇÕES pelo site </w:t>
            </w:r>
            <w:hyperlink r:id="rId27" w:history="1">
              <w:r w:rsidR="00A831C5" w:rsidRPr="0075468A">
                <w:rPr>
                  <w:rStyle w:val="Hyperlink"/>
                  <w:sz w:val="18"/>
                  <w:szCs w:val="18"/>
                </w:rPr>
                <w:t>www.comprasgovernamentais.gov.br/edital/195005-99-00018-2020</w:t>
              </w:r>
            </w:hyperlink>
            <w:r w:rsidR="00A831C5">
              <w:rPr>
                <w:sz w:val="18"/>
                <w:szCs w:val="18"/>
              </w:rPr>
              <w:t xml:space="preserve"> -</w:t>
            </w:r>
            <w:r w:rsidR="00A831C5" w:rsidRPr="00A831C5">
              <w:rPr>
                <w:sz w:val="18"/>
                <w:szCs w:val="18"/>
              </w:rPr>
              <w:t xml:space="preserve"> </w:t>
            </w:r>
            <w:hyperlink r:id="rId28" w:history="1">
              <w:r w:rsidR="00A831C5" w:rsidRPr="0075468A">
                <w:rPr>
                  <w:rStyle w:val="Hyperlink"/>
                  <w:sz w:val="18"/>
                  <w:szCs w:val="18"/>
                </w:rPr>
                <w:t>www.comprasnet.gov.br</w:t>
              </w:r>
            </w:hyperlink>
            <w:r w:rsidR="00A831C5" w:rsidRPr="00A831C5">
              <w:rPr>
                <w:sz w:val="18"/>
                <w:szCs w:val="18"/>
              </w:rPr>
              <w:t>.</w:t>
            </w:r>
            <w:r w:rsidR="00A831C5">
              <w:rPr>
                <w:sz w:val="18"/>
                <w:szCs w:val="18"/>
              </w:rPr>
              <w:t xml:space="preserve"> </w:t>
            </w:r>
          </w:p>
        </w:tc>
      </w:tr>
    </w:tbl>
    <w:p w14:paraId="44704EFB" w14:textId="77777777" w:rsidR="00EC6827" w:rsidRDefault="00EC6827" w:rsidP="0055675A">
      <w:pPr>
        <w:shd w:val="clear" w:color="auto" w:fill="FFFFFF"/>
        <w:spacing w:line="200" w:lineRule="atLeast"/>
        <w:jc w:val="both"/>
        <w:textAlignment w:val="center"/>
        <w:rPr>
          <w:rFonts w:ascii="Arial" w:hAnsi="Arial" w:cs="Arial"/>
          <w:sz w:val="16"/>
          <w:szCs w:val="16"/>
        </w:rPr>
      </w:pPr>
    </w:p>
    <w:p w14:paraId="2392CD66" w14:textId="77777777" w:rsidR="00EC6827" w:rsidRDefault="00EC6827" w:rsidP="0055675A">
      <w:pPr>
        <w:shd w:val="clear" w:color="auto" w:fill="FFFFFF"/>
        <w:spacing w:line="200" w:lineRule="atLeast"/>
        <w:jc w:val="both"/>
        <w:textAlignment w:val="center"/>
        <w:rPr>
          <w:rFonts w:ascii="Arial" w:hAnsi="Arial" w:cs="Arial"/>
          <w:sz w:val="16"/>
          <w:szCs w:val="16"/>
        </w:rPr>
      </w:pPr>
    </w:p>
    <w:p w14:paraId="150CD740" w14:textId="77777777" w:rsidR="00A831C5" w:rsidRDefault="00A831C5" w:rsidP="0055675A">
      <w:pPr>
        <w:shd w:val="clear" w:color="auto" w:fill="FFFFFF"/>
        <w:spacing w:line="200" w:lineRule="atLeast"/>
        <w:jc w:val="both"/>
        <w:textAlignment w:val="center"/>
        <w:rPr>
          <w:rFonts w:ascii="Arial" w:hAnsi="Arial" w:cs="Arial"/>
          <w:sz w:val="16"/>
          <w:szCs w:val="16"/>
        </w:rPr>
      </w:pPr>
    </w:p>
    <w:tbl>
      <w:tblPr>
        <w:tblW w:w="107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0"/>
        <w:gridCol w:w="5098"/>
      </w:tblGrid>
      <w:tr w:rsidR="00A831C5" w14:paraId="50A85053" w14:textId="77777777" w:rsidTr="00A831C5">
        <w:trPr>
          <w:cantSplit/>
          <w:trHeight w:val="270"/>
        </w:trPr>
        <w:tc>
          <w:tcPr>
            <w:tcW w:w="5670" w:type="dxa"/>
            <w:tcBorders>
              <w:top w:val="single" w:sz="4" w:space="0" w:color="auto"/>
              <w:left w:val="single" w:sz="4" w:space="0" w:color="auto"/>
              <w:bottom w:val="single" w:sz="4" w:space="0" w:color="auto"/>
              <w:right w:val="single" w:sz="4" w:space="0" w:color="auto"/>
            </w:tcBorders>
            <w:vAlign w:val="center"/>
            <w:hideMark/>
          </w:tcPr>
          <w:p w14:paraId="2B9D474A" w14:textId="03408CF7" w:rsidR="00A831C5" w:rsidRDefault="00A831C5" w:rsidP="00A831C5">
            <w:pPr>
              <w:jc w:val="both"/>
              <w:rPr>
                <w:rFonts w:ascii="Arial" w:hAnsi="Arial" w:cs="Arial"/>
                <w:bCs/>
                <w:sz w:val="20"/>
                <w:szCs w:val="20"/>
              </w:rPr>
            </w:pPr>
            <w:r>
              <w:rPr>
                <w:rFonts w:ascii="Arial" w:hAnsi="Arial" w:cs="Arial"/>
                <w:bCs/>
                <w:sz w:val="20"/>
                <w:szCs w:val="20"/>
              </w:rPr>
              <w:t xml:space="preserve">ÓRGÃO LICITANTE: </w:t>
            </w:r>
            <w:r w:rsidRPr="00A831C5">
              <w:rPr>
                <w:rFonts w:ascii="Times New Roman" w:hAnsi="Times New Roman"/>
                <w:b/>
                <w:bCs/>
                <w:sz w:val="34"/>
                <w:szCs w:val="34"/>
              </w:rPr>
              <w:t xml:space="preserve">SUPERINTENDÊNCIA REGIONAL NO RIO GRANDE DO NORTE </w:t>
            </w:r>
          </w:p>
        </w:tc>
        <w:tc>
          <w:tcPr>
            <w:tcW w:w="5098" w:type="dxa"/>
            <w:tcBorders>
              <w:top w:val="single" w:sz="4" w:space="0" w:color="auto"/>
              <w:left w:val="single" w:sz="4" w:space="0" w:color="auto"/>
              <w:bottom w:val="single" w:sz="4" w:space="0" w:color="auto"/>
              <w:right w:val="single" w:sz="4" w:space="0" w:color="auto"/>
            </w:tcBorders>
            <w:vAlign w:val="center"/>
            <w:hideMark/>
          </w:tcPr>
          <w:p w14:paraId="4BC49C2D" w14:textId="6F257FFB" w:rsidR="00A831C5" w:rsidRDefault="00A831C5" w:rsidP="00821A41">
            <w:pPr>
              <w:jc w:val="both"/>
              <w:outlineLvl w:val="1"/>
              <w:rPr>
                <w:b/>
                <w:sz w:val="20"/>
                <w:szCs w:val="20"/>
              </w:rPr>
            </w:pPr>
            <w:r>
              <w:rPr>
                <w:rFonts w:ascii="Arial" w:hAnsi="Arial" w:cs="Arial"/>
                <w:sz w:val="20"/>
                <w:szCs w:val="20"/>
              </w:rPr>
              <w:t xml:space="preserve">EDITAL: </w:t>
            </w:r>
            <w:r w:rsidRPr="00A831C5">
              <w:rPr>
                <w:rFonts w:ascii="Times New Roman" w:hAnsi="Times New Roman"/>
                <w:b/>
                <w:bCs/>
                <w:sz w:val="34"/>
                <w:szCs w:val="34"/>
              </w:rPr>
              <w:t>RDC ELETRÔNICO Nº 314/2020 - UASG 393021 Nº PROCESSO: 50614000880202026</w:t>
            </w:r>
          </w:p>
        </w:tc>
      </w:tr>
      <w:tr w:rsidR="00A831C5" w14:paraId="7CEB93CF" w14:textId="77777777" w:rsidTr="00821A41">
        <w:trPr>
          <w:cantSplit/>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6896D162" w14:textId="5F26FF08" w:rsidR="00A831C5" w:rsidRDefault="00A831C5" w:rsidP="00A831C5">
            <w:pPr>
              <w:jc w:val="both"/>
              <w:rPr>
                <w:sz w:val="18"/>
                <w:szCs w:val="18"/>
              </w:rPr>
            </w:pPr>
            <w:r>
              <w:rPr>
                <w:rFonts w:cs="Arial"/>
                <w:sz w:val="18"/>
                <w:szCs w:val="18"/>
              </w:rPr>
              <w:t>Endereço:</w:t>
            </w:r>
            <w:r>
              <w:rPr>
                <w:sz w:val="18"/>
                <w:szCs w:val="18"/>
              </w:rPr>
              <w:t xml:space="preserve"> </w:t>
            </w:r>
            <w:r w:rsidRPr="00A831C5">
              <w:rPr>
                <w:sz w:val="18"/>
                <w:szCs w:val="18"/>
              </w:rPr>
              <w:t xml:space="preserve">Av. Bernardo Vieira 3656, Lagoa Nova, - Natal/RN ou </w:t>
            </w:r>
            <w:hyperlink r:id="rId29" w:history="1">
              <w:r w:rsidRPr="0075468A">
                <w:rPr>
                  <w:rStyle w:val="Hyperlink"/>
                  <w:sz w:val="18"/>
                  <w:szCs w:val="18"/>
                </w:rPr>
                <w:t>www.comprasgovernamentais.gov.br/edital/393021-99-00314-2020</w:t>
              </w:r>
            </w:hyperlink>
            <w:r w:rsidRPr="00A831C5">
              <w:rPr>
                <w:sz w:val="18"/>
                <w:szCs w:val="18"/>
              </w:rPr>
              <w:t>.</w:t>
            </w:r>
            <w:r>
              <w:rPr>
                <w:sz w:val="18"/>
                <w:szCs w:val="18"/>
              </w:rPr>
              <w:t xml:space="preserve"> </w:t>
            </w:r>
          </w:p>
        </w:tc>
      </w:tr>
      <w:tr w:rsidR="00A831C5" w14:paraId="01718738" w14:textId="77777777" w:rsidTr="00A831C5">
        <w:trPr>
          <w:cantSplit/>
          <w:trHeight w:val="1036"/>
        </w:trPr>
        <w:tc>
          <w:tcPr>
            <w:tcW w:w="5670" w:type="dxa"/>
            <w:tcBorders>
              <w:top w:val="single" w:sz="4" w:space="0" w:color="auto"/>
              <w:left w:val="single" w:sz="4" w:space="0" w:color="auto"/>
              <w:bottom w:val="single" w:sz="4" w:space="0" w:color="auto"/>
              <w:right w:val="single" w:sz="4" w:space="0" w:color="auto"/>
            </w:tcBorders>
            <w:hideMark/>
          </w:tcPr>
          <w:p w14:paraId="4B02D53E" w14:textId="149691AE" w:rsidR="00A831C5" w:rsidRDefault="00A831C5" w:rsidP="00A831C5">
            <w:pPr>
              <w:jc w:val="both"/>
              <w:rPr>
                <w:bCs/>
                <w:sz w:val="18"/>
                <w:szCs w:val="18"/>
              </w:rPr>
            </w:pPr>
            <w:r>
              <w:rPr>
                <w:bCs/>
                <w:sz w:val="18"/>
                <w:szCs w:val="18"/>
              </w:rPr>
              <w:t xml:space="preserve">OBJETO: </w:t>
            </w:r>
            <w:r w:rsidRPr="00A831C5">
              <w:rPr>
                <w:bCs/>
                <w:sz w:val="18"/>
                <w:szCs w:val="18"/>
              </w:rPr>
              <w:t xml:space="preserve">CONTRATAÇÃO DE EMPRESA PARA EXECUÇÃO DE SERVIÇOS DE CONSTRUÇÃO DE 04 (QUATRO) PASSARELAS PARA </w:t>
            </w:r>
            <w:r>
              <w:rPr>
                <w:bCs/>
                <w:sz w:val="18"/>
                <w:szCs w:val="18"/>
              </w:rPr>
              <w:t>PEDESTRES NA RODOVIA BR 304/RN.</w:t>
            </w:r>
          </w:p>
          <w:p w14:paraId="74926C06" w14:textId="3DFF806D" w:rsidR="00A831C5" w:rsidRDefault="00A831C5" w:rsidP="00A831C5">
            <w:pPr>
              <w:rPr>
                <w:rFonts w:cs="Arial"/>
                <w:sz w:val="18"/>
                <w:szCs w:val="18"/>
              </w:rPr>
            </w:pPr>
            <w:r w:rsidRPr="00A831C5">
              <w:rPr>
                <w:bCs/>
                <w:sz w:val="18"/>
                <w:szCs w:val="18"/>
              </w:rPr>
              <w:t xml:space="preserve"> Total de Itens Licitados: 1. Edital: 28/08/2020 das 08h00 às 12h00 e das 13h00 às 17h00. Endereço: </w:t>
            </w:r>
          </w:p>
        </w:tc>
        <w:tc>
          <w:tcPr>
            <w:tcW w:w="5098" w:type="dxa"/>
            <w:tcBorders>
              <w:top w:val="single" w:sz="4" w:space="0" w:color="auto"/>
              <w:left w:val="single" w:sz="4" w:space="0" w:color="auto"/>
              <w:bottom w:val="single" w:sz="4" w:space="0" w:color="auto"/>
              <w:right w:val="single" w:sz="4" w:space="0" w:color="auto"/>
            </w:tcBorders>
            <w:vAlign w:val="center"/>
          </w:tcPr>
          <w:p w14:paraId="30471DE3" w14:textId="77777777" w:rsidR="00A831C5" w:rsidRDefault="00A831C5" w:rsidP="00821A41">
            <w:pPr>
              <w:rPr>
                <w:bCs/>
                <w:sz w:val="18"/>
                <w:szCs w:val="18"/>
              </w:rPr>
            </w:pPr>
            <w:r>
              <w:rPr>
                <w:bCs/>
                <w:sz w:val="18"/>
                <w:szCs w:val="18"/>
              </w:rPr>
              <w:t>DATAS:</w:t>
            </w:r>
          </w:p>
          <w:p w14:paraId="3352631C" w14:textId="21BE42D1" w:rsidR="00A831C5" w:rsidRDefault="00A831C5" w:rsidP="00821A41">
            <w:pPr>
              <w:numPr>
                <w:ilvl w:val="0"/>
                <w:numId w:val="1"/>
              </w:numPr>
              <w:tabs>
                <w:tab w:val="num" w:pos="290"/>
              </w:tabs>
              <w:ind w:hanging="612"/>
              <w:rPr>
                <w:sz w:val="18"/>
                <w:szCs w:val="18"/>
              </w:rPr>
            </w:pPr>
            <w:r>
              <w:rPr>
                <w:sz w:val="18"/>
                <w:szCs w:val="18"/>
              </w:rPr>
              <w:t>Entrega: 21/09/2020 até ás 09:59.</w:t>
            </w:r>
          </w:p>
          <w:p w14:paraId="7AB0F43F" w14:textId="38DF4277" w:rsidR="00A831C5" w:rsidRDefault="00A831C5" w:rsidP="00821A41">
            <w:pPr>
              <w:numPr>
                <w:ilvl w:val="0"/>
                <w:numId w:val="1"/>
              </w:numPr>
              <w:tabs>
                <w:tab w:val="num" w:pos="290"/>
              </w:tabs>
              <w:ind w:hanging="612"/>
              <w:rPr>
                <w:sz w:val="18"/>
                <w:szCs w:val="18"/>
              </w:rPr>
            </w:pPr>
            <w:r>
              <w:rPr>
                <w:sz w:val="18"/>
                <w:szCs w:val="18"/>
              </w:rPr>
              <w:t>Abertura: 21/09/2020 ás 10:00.</w:t>
            </w:r>
          </w:p>
          <w:p w14:paraId="7197153C" w14:textId="77777777" w:rsidR="00A831C5" w:rsidRDefault="00A831C5" w:rsidP="00821A41">
            <w:pPr>
              <w:numPr>
                <w:ilvl w:val="0"/>
                <w:numId w:val="1"/>
              </w:numPr>
              <w:tabs>
                <w:tab w:val="num" w:pos="290"/>
              </w:tabs>
              <w:ind w:hanging="612"/>
              <w:rPr>
                <w:sz w:val="18"/>
                <w:szCs w:val="18"/>
              </w:rPr>
            </w:pPr>
            <w:r>
              <w:rPr>
                <w:sz w:val="18"/>
                <w:szCs w:val="18"/>
              </w:rPr>
              <w:t>Prazo de execução: Conforme edital.</w:t>
            </w:r>
          </w:p>
          <w:p w14:paraId="4C16A4D8" w14:textId="77777777" w:rsidR="00A831C5" w:rsidRDefault="00A831C5" w:rsidP="00821A41">
            <w:pPr>
              <w:numPr>
                <w:ilvl w:val="0"/>
                <w:numId w:val="1"/>
              </w:numPr>
              <w:tabs>
                <w:tab w:val="num" w:pos="290"/>
              </w:tabs>
              <w:ind w:hanging="612"/>
              <w:rPr>
                <w:sz w:val="18"/>
                <w:szCs w:val="18"/>
              </w:rPr>
            </w:pPr>
            <w:r>
              <w:rPr>
                <w:sz w:val="18"/>
                <w:szCs w:val="18"/>
              </w:rPr>
              <w:t>Visita: Conforme edital.</w:t>
            </w:r>
          </w:p>
          <w:p w14:paraId="1BBECAA9" w14:textId="77777777" w:rsidR="00A831C5" w:rsidRDefault="00A831C5" w:rsidP="00821A41">
            <w:pPr>
              <w:rPr>
                <w:sz w:val="18"/>
                <w:szCs w:val="18"/>
              </w:rPr>
            </w:pPr>
          </w:p>
        </w:tc>
      </w:tr>
      <w:tr w:rsidR="00A831C5" w:rsidRPr="282F5E0E" w14:paraId="41130CAF" w14:textId="77777777" w:rsidTr="00821A41">
        <w:tblPrEx>
          <w:tblLook w:val="0000" w:firstRow="0" w:lastRow="0" w:firstColumn="0" w:lastColumn="0" w:noHBand="0" w:noVBand="0"/>
        </w:tblPrEx>
        <w:trPr>
          <w:cantSplit/>
          <w:trHeight w:val="97"/>
        </w:trPr>
        <w:tc>
          <w:tcPr>
            <w:tcW w:w="10768" w:type="dxa"/>
            <w:gridSpan w:val="2"/>
          </w:tcPr>
          <w:p w14:paraId="7B5D304E" w14:textId="3C1284A4" w:rsidR="00A831C5" w:rsidRPr="282F5E0E" w:rsidRDefault="00A831C5" w:rsidP="00A831C5">
            <w:pPr>
              <w:autoSpaceDE w:val="0"/>
              <w:autoSpaceDN w:val="0"/>
              <w:adjustRightInd w:val="0"/>
              <w:jc w:val="both"/>
              <w:rPr>
                <w:sz w:val="18"/>
                <w:szCs w:val="18"/>
              </w:rPr>
            </w:pPr>
            <w:r w:rsidRPr="282F5E0E">
              <w:rPr>
                <w:rFonts w:ascii="Arial" w:hAnsi="Arial" w:cs="Arial"/>
                <w:sz w:val="18"/>
                <w:szCs w:val="18"/>
              </w:rPr>
              <w:t>OBSERVAÇÕES</w:t>
            </w:r>
            <w:r w:rsidRPr="282F5E0E">
              <w:rPr>
                <w:sz w:val="18"/>
                <w:szCs w:val="18"/>
              </w:rPr>
              <w:t xml:space="preserve">: </w:t>
            </w:r>
            <w:r>
              <w:rPr>
                <w:sz w:val="18"/>
                <w:szCs w:val="18"/>
              </w:rPr>
              <w:t xml:space="preserve">INFORMAÇÕES pelo site </w:t>
            </w:r>
            <w:hyperlink r:id="rId30" w:history="1">
              <w:r w:rsidRPr="0075468A">
                <w:rPr>
                  <w:rStyle w:val="Hyperlink"/>
                  <w:sz w:val="18"/>
                  <w:szCs w:val="18"/>
                </w:rPr>
                <w:t>www.comprasnet.gov.br</w:t>
              </w:r>
            </w:hyperlink>
            <w:r w:rsidRPr="00A831C5">
              <w:rPr>
                <w:sz w:val="18"/>
                <w:szCs w:val="18"/>
              </w:rPr>
              <w:t>.</w:t>
            </w:r>
            <w:r>
              <w:rPr>
                <w:sz w:val="18"/>
                <w:szCs w:val="18"/>
              </w:rPr>
              <w:t xml:space="preserve"> </w:t>
            </w:r>
          </w:p>
        </w:tc>
      </w:tr>
    </w:tbl>
    <w:p w14:paraId="28AA62CE" w14:textId="77777777" w:rsidR="00A831C5" w:rsidRDefault="00A831C5" w:rsidP="0055675A">
      <w:pPr>
        <w:shd w:val="clear" w:color="auto" w:fill="FFFFFF"/>
        <w:spacing w:line="200" w:lineRule="atLeast"/>
        <w:jc w:val="both"/>
        <w:textAlignment w:val="center"/>
        <w:rPr>
          <w:rFonts w:ascii="Arial" w:hAnsi="Arial" w:cs="Arial"/>
          <w:sz w:val="16"/>
          <w:szCs w:val="16"/>
        </w:rPr>
      </w:pPr>
    </w:p>
    <w:p w14:paraId="0034D8E2" w14:textId="77777777" w:rsidR="00036CC3" w:rsidRDefault="00036CC3" w:rsidP="0055675A">
      <w:pPr>
        <w:shd w:val="clear" w:color="auto" w:fill="FFFFFF"/>
        <w:spacing w:line="200" w:lineRule="atLeast"/>
        <w:jc w:val="both"/>
        <w:textAlignment w:val="center"/>
        <w:rPr>
          <w:rFonts w:ascii="Arial" w:hAnsi="Arial" w:cs="Arial"/>
          <w:sz w:val="16"/>
          <w:szCs w:val="16"/>
        </w:rPr>
      </w:pPr>
    </w:p>
    <w:p w14:paraId="6800B182" w14:textId="77777777" w:rsidR="00B61169" w:rsidRDefault="00B61169" w:rsidP="0055675A">
      <w:pPr>
        <w:shd w:val="clear" w:color="auto" w:fill="FFFFFF"/>
        <w:spacing w:line="200" w:lineRule="atLeast"/>
        <w:jc w:val="both"/>
        <w:textAlignment w:val="center"/>
        <w:rPr>
          <w:rFonts w:ascii="Arial" w:hAnsi="Arial" w:cs="Arial"/>
          <w:sz w:val="16"/>
          <w:szCs w:val="16"/>
        </w:rPr>
      </w:pPr>
    </w:p>
    <w:p w14:paraId="40405B24" w14:textId="77777777" w:rsidR="00A831C5" w:rsidRDefault="00A831C5" w:rsidP="0055675A">
      <w:pPr>
        <w:shd w:val="clear" w:color="auto" w:fill="FFFFFF"/>
        <w:spacing w:line="200" w:lineRule="atLeast"/>
        <w:jc w:val="both"/>
        <w:textAlignment w:val="center"/>
        <w:rPr>
          <w:rFonts w:ascii="Arial" w:hAnsi="Arial" w:cs="Arial"/>
          <w:sz w:val="16"/>
          <w:szCs w:val="16"/>
        </w:rPr>
      </w:pPr>
    </w:p>
    <w:tbl>
      <w:tblPr>
        <w:tblW w:w="107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96"/>
        <w:gridCol w:w="4672"/>
      </w:tblGrid>
      <w:tr w:rsidR="00A831C5" w14:paraId="7F79E59C" w14:textId="77777777" w:rsidTr="00361570">
        <w:trPr>
          <w:cantSplit/>
          <w:trHeight w:val="270"/>
        </w:trPr>
        <w:tc>
          <w:tcPr>
            <w:tcW w:w="6096" w:type="dxa"/>
            <w:tcBorders>
              <w:top w:val="single" w:sz="4" w:space="0" w:color="auto"/>
              <w:left w:val="single" w:sz="4" w:space="0" w:color="auto"/>
              <w:bottom w:val="single" w:sz="4" w:space="0" w:color="auto"/>
              <w:right w:val="single" w:sz="4" w:space="0" w:color="auto"/>
            </w:tcBorders>
            <w:vAlign w:val="center"/>
            <w:hideMark/>
          </w:tcPr>
          <w:p w14:paraId="008A243F" w14:textId="1E86FB87" w:rsidR="00A831C5" w:rsidRDefault="00A831C5" w:rsidP="00821A41">
            <w:pPr>
              <w:jc w:val="both"/>
              <w:rPr>
                <w:rFonts w:ascii="Arial" w:hAnsi="Arial" w:cs="Arial"/>
                <w:bCs/>
                <w:sz w:val="20"/>
                <w:szCs w:val="20"/>
              </w:rPr>
            </w:pPr>
            <w:r>
              <w:rPr>
                <w:rFonts w:ascii="Arial" w:hAnsi="Arial" w:cs="Arial"/>
                <w:bCs/>
                <w:sz w:val="20"/>
                <w:szCs w:val="20"/>
              </w:rPr>
              <w:t xml:space="preserve">ÓRGÃO LICITANTE: </w:t>
            </w:r>
            <w:r w:rsidRPr="00A831C5">
              <w:rPr>
                <w:rFonts w:ascii="Times New Roman" w:hAnsi="Times New Roman"/>
                <w:b/>
                <w:bCs/>
                <w:sz w:val="34"/>
                <w:szCs w:val="34"/>
              </w:rPr>
              <w:t>SUPERINTENDÊNCIA REGIONAL EM MATO GROSSO</w:t>
            </w:r>
          </w:p>
        </w:tc>
        <w:tc>
          <w:tcPr>
            <w:tcW w:w="4672" w:type="dxa"/>
            <w:tcBorders>
              <w:top w:val="single" w:sz="4" w:space="0" w:color="auto"/>
              <w:left w:val="single" w:sz="4" w:space="0" w:color="auto"/>
              <w:bottom w:val="single" w:sz="4" w:space="0" w:color="auto"/>
              <w:right w:val="single" w:sz="4" w:space="0" w:color="auto"/>
            </w:tcBorders>
            <w:vAlign w:val="center"/>
            <w:hideMark/>
          </w:tcPr>
          <w:p w14:paraId="4E9D3152" w14:textId="260412A2" w:rsidR="00A831C5" w:rsidRDefault="00A831C5" w:rsidP="00A831C5">
            <w:pPr>
              <w:jc w:val="both"/>
              <w:outlineLvl w:val="1"/>
              <w:rPr>
                <w:b/>
                <w:sz w:val="20"/>
                <w:szCs w:val="20"/>
              </w:rPr>
            </w:pPr>
            <w:r>
              <w:rPr>
                <w:rFonts w:ascii="Arial" w:hAnsi="Arial" w:cs="Arial"/>
                <w:sz w:val="20"/>
                <w:szCs w:val="20"/>
              </w:rPr>
              <w:t xml:space="preserve">EDITAL: </w:t>
            </w:r>
            <w:r w:rsidRPr="00A831C5">
              <w:rPr>
                <w:rFonts w:ascii="Times New Roman" w:hAnsi="Times New Roman"/>
                <w:b/>
                <w:bCs/>
                <w:sz w:val="34"/>
                <w:szCs w:val="34"/>
              </w:rPr>
              <w:t>PREGÃO Nº 303/2020</w:t>
            </w:r>
          </w:p>
        </w:tc>
      </w:tr>
      <w:tr w:rsidR="00A831C5" w14:paraId="6992E3EC" w14:textId="77777777" w:rsidTr="00821A41">
        <w:trPr>
          <w:cantSplit/>
        </w:trPr>
        <w:tc>
          <w:tcPr>
            <w:tcW w:w="10768" w:type="dxa"/>
            <w:gridSpan w:val="2"/>
            <w:tcBorders>
              <w:top w:val="single" w:sz="4" w:space="0" w:color="auto"/>
              <w:left w:val="single" w:sz="4" w:space="0" w:color="auto"/>
              <w:bottom w:val="single" w:sz="4" w:space="0" w:color="auto"/>
              <w:right w:val="single" w:sz="4" w:space="0" w:color="auto"/>
            </w:tcBorders>
            <w:vAlign w:val="center"/>
            <w:hideMark/>
          </w:tcPr>
          <w:p w14:paraId="00EDA6B2" w14:textId="4E823119" w:rsidR="00A831C5" w:rsidRDefault="00A831C5" w:rsidP="00A831C5">
            <w:pPr>
              <w:jc w:val="both"/>
              <w:rPr>
                <w:sz w:val="18"/>
                <w:szCs w:val="18"/>
              </w:rPr>
            </w:pPr>
            <w:r>
              <w:rPr>
                <w:rFonts w:cs="Arial"/>
                <w:sz w:val="18"/>
                <w:szCs w:val="18"/>
              </w:rPr>
              <w:t>Endereço:</w:t>
            </w:r>
            <w:r>
              <w:rPr>
                <w:sz w:val="18"/>
                <w:szCs w:val="18"/>
              </w:rPr>
              <w:t xml:space="preserve"> </w:t>
            </w:r>
            <w:r w:rsidRPr="00A831C5">
              <w:rPr>
                <w:sz w:val="18"/>
                <w:szCs w:val="18"/>
              </w:rPr>
              <w:t>Rua 13 de Junho,</w:t>
            </w:r>
            <w:r>
              <w:rPr>
                <w:sz w:val="18"/>
                <w:szCs w:val="18"/>
              </w:rPr>
              <w:t xml:space="preserve"> 1296 Centro Sul - CUIABA – MT</w:t>
            </w:r>
          </w:p>
          <w:p w14:paraId="7B82F235" w14:textId="7F98B66C" w:rsidR="00A831C5" w:rsidRDefault="00A831C5" w:rsidP="00A831C5">
            <w:pPr>
              <w:jc w:val="both"/>
              <w:rPr>
                <w:sz w:val="18"/>
                <w:szCs w:val="18"/>
              </w:rPr>
            </w:pPr>
            <w:r>
              <w:rPr>
                <w:sz w:val="18"/>
                <w:szCs w:val="18"/>
              </w:rPr>
              <w:t>S</w:t>
            </w:r>
            <w:r w:rsidRPr="00A831C5">
              <w:rPr>
                <w:sz w:val="18"/>
                <w:szCs w:val="18"/>
              </w:rPr>
              <w:t xml:space="preserve">ite </w:t>
            </w:r>
            <w:hyperlink r:id="rId31" w:history="1">
              <w:r w:rsidRPr="0075468A">
                <w:rPr>
                  <w:rStyle w:val="Hyperlink"/>
                  <w:sz w:val="18"/>
                  <w:szCs w:val="18"/>
                </w:rPr>
                <w:t>www.comprasnet.gov.br</w:t>
              </w:r>
            </w:hyperlink>
            <w:r>
              <w:rPr>
                <w:sz w:val="18"/>
                <w:szCs w:val="18"/>
              </w:rPr>
              <w:t xml:space="preserve"> </w:t>
            </w:r>
          </w:p>
        </w:tc>
      </w:tr>
      <w:tr w:rsidR="00A831C5" w14:paraId="573986CD" w14:textId="77777777" w:rsidTr="00821A41">
        <w:trPr>
          <w:cantSplit/>
          <w:trHeight w:val="1036"/>
        </w:trPr>
        <w:tc>
          <w:tcPr>
            <w:tcW w:w="6096" w:type="dxa"/>
            <w:tcBorders>
              <w:top w:val="single" w:sz="4" w:space="0" w:color="auto"/>
              <w:left w:val="single" w:sz="4" w:space="0" w:color="auto"/>
              <w:bottom w:val="single" w:sz="4" w:space="0" w:color="auto"/>
              <w:right w:val="single" w:sz="4" w:space="0" w:color="auto"/>
            </w:tcBorders>
            <w:hideMark/>
          </w:tcPr>
          <w:p w14:paraId="6E7B3132" w14:textId="2B5DABB5" w:rsidR="00A831C5" w:rsidRDefault="00A831C5" w:rsidP="00A831C5">
            <w:pPr>
              <w:jc w:val="both"/>
              <w:rPr>
                <w:bCs/>
                <w:sz w:val="18"/>
                <w:szCs w:val="18"/>
              </w:rPr>
            </w:pPr>
            <w:r>
              <w:rPr>
                <w:bCs/>
                <w:sz w:val="18"/>
                <w:szCs w:val="18"/>
              </w:rPr>
              <w:t xml:space="preserve">OBJETO: </w:t>
            </w:r>
            <w:r w:rsidRPr="00A831C5">
              <w:rPr>
                <w:bCs/>
                <w:sz w:val="18"/>
                <w:szCs w:val="18"/>
              </w:rPr>
              <w:t xml:space="preserve">PREGÃO ELETRÔNICO - CONTRATAÇÃO DE EMPRESA PARA EXECUÇÃO DE SERVIÇOS DE MANUTENÇÃO (CONSERVAÇÃO/RECUPERAÇÃO) NA RODOVIA BR-242/MT, TRECHO: ENTR. MT-100(A) (DIV. TO/MT) (SÃO FÉLIX DO ARAGUAIA) - ENTR. BR-163/MT-242(B) (SORRISO), SUB-TRECHO: ENTR. MT-130 (P/VILA POSTINHO SANTIAGO DO NORTE) - NOVA UBIRATÃ, SEGMENTO: KM 582,60 AO KM 733,70, EXTENSÃO: 151,10 KM, CONFORME CONDIÇÕES, QUANTIDADES, EXIGÊNCIAS E ESPECIFICAÇÕES ESTABELECIDAS NO EDITAL E SEUS ANEXOS. </w:t>
            </w:r>
          </w:p>
          <w:p w14:paraId="3B8EF943" w14:textId="77777777" w:rsidR="00A831C5" w:rsidRDefault="00A831C5" w:rsidP="00A831C5">
            <w:pPr>
              <w:jc w:val="both"/>
              <w:rPr>
                <w:bCs/>
                <w:sz w:val="18"/>
                <w:szCs w:val="18"/>
              </w:rPr>
            </w:pPr>
          </w:p>
          <w:p w14:paraId="5887FA62" w14:textId="53FE8065" w:rsidR="00A831C5" w:rsidRDefault="00A831C5" w:rsidP="00A831C5">
            <w:pPr>
              <w:jc w:val="both"/>
              <w:rPr>
                <w:rFonts w:cs="Arial"/>
                <w:sz w:val="18"/>
                <w:szCs w:val="18"/>
              </w:rPr>
            </w:pPr>
            <w:r w:rsidRPr="00A831C5">
              <w:rPr>
                <w:bCs/>
                <w:sz w:val="18"/>
                <w:szCs w:val="18"/>
              </w:rPr>
              <w:t xml:space="preserve">Total de Itens Licitados: 00001 Novo Edital: 28/08/2020 das 08h00 às 12h00 e de13h30 às 17h30. Endereço: </w:t>
            </w:r>
          </w:p>
        </w:tc>
        <w:tc>
          <w:tcPr>
            <w:tcW w:w="4672" w:type="dxa"/>
            <w:tcBorders>
              <w:top w:val="single" w:sz="4" w:space="0" w:color="auto"/>
              <w:left w:val="single" w:sz="4" w:space="0" w:color="auto"/>
              <w:bottom w:val="single" w:sz="4" w:space="0" w:color="auto"/>
              <w:right w:val="single" w:sz="4" w:space="0" w:color="auto"/>
            </w:tcBorders>
            <w:vAlign w:val="center"/>
          </w:tcPr>
          <w:p w14:paraId="739D53CC" w14:textId="77777777" w:rsidR="00A831C5" w:rsidRDefault="00A831C5" w:rsidP="00821A41">
            <w:pPr>
              <w:rPr>
                <w:bCs/>
                <w:sz w:val="18"/>
                <w:szCs w:val="18"/>
              </w:rPr>
            </w:pPr>
            <w:r>
              <w:rPr>
                <w:bCs/>
                <w:sz w:val="18"/>
                <w:szCs w:val="18"/>
              </w:rPr>
              <w:t>DATAS:</w:t>
            </w:r>
          </w:p>
          <w:p w14:paraId="75A49CE9" w14:textId="5B7F0549" w:rsidR="00A831C5" w:rsidRDefault="00A831C5" w:rsidP="00821A41">
            <w:pPr>
              <w:numPr>
                <w:ilvl w:val="0"/>
                <w:numId w:val="1"/>
              </w:numPr>
              <w:tabs>
                <w:tab w:val="num" w:pos="290"/>
              </w:tabs>
              <w:ind w:hanging="612"/>
              <w:rPr>
                <w:sz w:val="18"/>
                <w:szCs w:val="18"/>
              </w:rPr>
            </w:pPr>
            <w:r>
              <w:rPr>
                <w:sz w:val="18"/>
                <w:szCs w:val="18"/>
              </w:rPr>
              <w:t>Entrega: 10/09/2020 até ás 10:59.</w:t>
            </w:r>
          </w:p>
          <w:p w14:paraId="472494C0" w14:textId="7484DCEB" w:rsidR="00A831C5" w:rsidRDefault="00A831C5" w:rsidP="00821A41">
            <w:pPr>
              <w:numPr>
                <w:ilvl w:val="0"/>
                <w:numId w:val="1"/>
              </w:numPr>
              <w:tabs>
                <w:tab w:val="num" w:pos="290"/>
              </w:tabs>
              <w:ind w:hanging="612"/>
              <w:rPr>
                <w:sz w:val="18"/>
                <w:szCs w:val="18"/>
              </w:rPr>
            </w:pPr>
            <w:r>
              <w:rPr>
                <w:sz w:val="18"/>
                <w:szCs w:val="18"/>
              </w:rPr>
              <w:t>Abertura: 10/09/2020 ás 11:00.</w:t>
            </w:r>
          </w:p>
          <w:p w14:paraId="616B5833" w14:textId="77777777" w:rsidR="00A831C5" w:rsidRDefault="00A831C5" w:rsidP="00821A41">
            <w:pPr>
              <w:numPr>
                <w:ilvl w:val="0"/>
                <w:numId w:val="1"/>
              </w:numPr>
              <w:tabs>
                <w:tab w:val="num" w:pos="290"/>
              </w:tabs>
              <w:ind w:hanging="612"/>
              <w:rPr>
                <w:sz w:val="18"/>
                <w:szCs w:val="18"/>
              </w:rPr>
            </w:pPr>
            <w:r>
              <w:rPr>
                <w:sz w:val="18"/>
                <w:szCs w:val="18"/>
              </w:rPr>
              <w:t>Prazo de execução: Conforme edital.</w:t>
            </w:r>
          </w:p>
          <w:p w14:paraId="6E237D2F" w14:textId="77777777" w:rsidR="00A831C5" w:rsidRDefault="00A831C5" w:rsidP="00821A41">
            <w:pPr>
              <w:numPr>
                <w:ilvl w:val="0"/>
                <w:numId w:val="1"/>
              </w:numPr>
              <w:tabs>
                <w:tab w:val="num" w:pos="290"/>
              </w:tabs>
              <w:ind w:hanging="612"/>
              <w:rPr>
                <w:sz w:val="18"/>
                <w:szCs w:val="18"/>
              </w:rPr>
            </w:pPr>
            <w:r>
              <w:rPr>
                <w:sz w:val="18"/>
                <w:szCs w:val="18"/>
              </w:rPr>
              <w:t>Visita: Conforme edital.</w:t>
            </w:r>
          </w:p>
          <w:p w14:paraId="62865A0D" w14:textId="77777777" w:rsidR="00A831C5" w:rsidRDefault="00A831C5" w:rsidP="00821A41">
            <w:pPr>
              <w:rPr>
                <w:sz w:val="18"/>
                <w:szCs w:val="18"/>
              </w:rPr>
            </w:pPr>
          </w:p>
        </w:tc>
      </w:tr>
      <w:tr w:rsidR="00A831C5" w:rsidRPr="282F5E0E" w14:paraId="641ABBE8" w14:textId="77777777" w:rsidTr="00821A41">
        <w:tblPrEx>
          <w:tblLook w:val="0000" w:firstRow="0" w:lastRow="0" w:firstColumn="0" w:lastColumn="0" w:noHBand="0" w:noVBand="0"/>
        </w:tblPrEx>
        <w:trPr>
          <w:cantSplit/>
          <w:trHeight w:val="97"/>
        </w:trPr>
        <w:tc>
          <w:tcPr>
            <w:tcW w:w="10768" w:type="dxa"/>
            <w:gridSpan w:val="2"/>
          </w:tcPr>
          <w:p w14:paraId="54F55DC2" w14:textId="77777777" w:rsidR="00A831C5" w:rsidRPr="282F5E0E" w:rsidRDefault="00A831C5" w:rsidP="00821A41">
            <w:pPr>
              <w:autoSpaceDE w:val="0"/>
              <w:autoSpaceDN w:val="0"/>
              <w:adjustRightInd w:val="0"/>
              <w:jc w:val="both"/>
              <w:rPr>
                <w:sz w:val="18"/>
                <w:szCs w:val="18"/>
              </w:rPr>
            </w:pPr>
            <w:r w:rsidRPr="282F5E0E">
              <w:rPr>
                <w:rFonts w:ascii="Arial" w:hAnsi="Arial" w:cs="Arial"/>
                <w:sz w:val="18"/>
                <w:szCs w:val="18"/>
              </w:rPr>
              <w:t>OBSERVAÇÕES</w:t>
            </w:r>
            <w:r w:rsidRPr="282F5E0E">
              <w:rPr>
                <w:sz w:val="18"/>
                <w:szCs w:val="18"/>
              </w:rPr>
              <w:t xml:space="preserve">: </w:t>
            </w:r>
            <w:r>
              <w:rPr>
                <w:sz w:val="18"/>
                <w:szCs w:val="18"/>
              </w:rPr>
              <w:t xml:space="preserve">INFORMAÇÕES pelo site </w:t>
            </w:r>
            <w:hyperlink r:id="rId32" w:history="1">
              <w:r w:rsidRPr="0075468A">
                <w:rPr>
                  <w:rStyle w:val="Hyperlink"/>
                  <w:sz w:val="18"/>
                  <w:szCs w:val="18"/>
                </w:rPr>
                <w:t>www.comprasgovernamentais.gov.br/edital/195005-99-00018-2020</w:t>
              </w:r>
            </w:hyperlink>
            <w:r>
              <w:rPr>
                <w:sz w:val="18"/>
                <w:szCs w:val="18"/>
              </w:rPr>
              <w:t xml:space="preserve"> -</w:t>
            </w:r>
            <w:r w:rsidRPr="00A831C5">
              <w:rPr>
                <w:sz w:val="18"/>
                <w:szCs w:val="18"/>
              </w:rPr>
              <w:t xml:space="preserve"> </w:t>
            </w:r>
            <w:hyperlink r:id="rId33" w:history="1">
              <w:r w:rsidRPr="0075468A">
                <w:rPr>
                  <w:rStyle w:val="Hyperlink"/>
                  <w:sz w:val="18"/>
                  <w:szCs w:val="18"/>
                </w:rPr>
                <w:t>www.comprasnet.gov.br</w:t>
              </w:r>
            </w:hyperlink>
            <w:r w:rsidRPr="00A831C5">
              <w:rPr>
                <w:sz w:val="18"/>
                <w:szCs w:val="18"/>
              </w:rPr>
              <w:t>.</w:t>
            </w:r>
            <w:r>
              <w:rPr>
                <w:sz w:val="18"/>
                <w:szCs w:val="18"/>
              </w:rPr>
              <w:t xml:space="preserve"> </w:t>
            </w:r>
          </w:p>
        </w:tc>
      </w:tr>
    </w:tbl>
    <w:p w14:paraId="7FF54CA4" w14:textId="77777777" w:rsidR="00A831C5" w:rsidRDefault="00A831C5" w:rsidP="0055675A">
      <w:pPr>
        <w:shd w:val="clear" w:color="auto" w:fill="FFFFFF"/>
        <w:spacing w:line="200" w:lineRule="atLeast"/>
        <w:jc w:val="both"/>
        <w:textAlignment w:val="center"/>
        <w:rPr>
          <w:rFonts w:ascii="Arial" w:hAnsi="Arial" w:cs="Arial"/>
          <w:sz w:val="16"/>
          <w:szCs w:val="16"/>
        </w:rPr>
      </w:pPr>
    </w:p>
    <w:p w14:paraId="7DA6A522" w14:textId="77777777" w:rsidR="00B61169" w:rsidRDefault="00B61169" w:rsidP="0055675A">
      <w:pPr>
        <w:shd w:val="clear" w:color="auto" w:fill="FFFFFF"/>
        <w:spacing w:line="200" w:lineRule="atLeast"/>
        <w:jc w:val="both"/>
        <w:textAlignment w:val="center"/>
        <w:rPr>
          <w:rFonts w:ascii="Arial" w:hAnsi="Arial" w:cs="Arial"/>
          <w:sz w:val="16"/>
          <w:szCs w:val="16"/>
        </w:rPr>
      </w:pPr>
    </w:p>
    <w:p w14:paraId="604A6631" w14:textId="77777777" w:rsidR="00B61169" w:rsidRDefault="00B61169" w:rsidP="0055675A">
      <w:pPr>
        <w:shd w:val="clear" w:color="auto" w:fill="FFFFFF"/>
        <w:spacing w:line="200" w:lineRule="atLeast"/>
        <w:jc w:val="both"/>
        <w:textAlignment w:val="center"/>
        <w:rPr>
          <w:rFonts w:ascii="Arial" w:hAnsi="Arial" w:cs="Arial"/>
          <w:sz w:val="16"/>
          <w:szCs w:val="16"/>
        </w:rPr>
      </w:pPr>
    </w:p>
    <w:p w14:paraId="213F3D8B" w14:textId="77777777" w:rsidR="00B61169" w:rsidRDefault="00B61169" w:rsidP="0055675A">
      <w:pPr>
        <w:shd w:val="clear" w:color="auto" w:fill="FFFFFF"/>
        <w:spacing w:line="200" w:lineRule="atLeast"/>
        <w:jc w:val="both"/>
        <w:textAlignment w:val="center"/>
        <w:rPr>
          <w:rFonts w:ascii="Arial" w:hAnsi="Arial" w:cs="Arial"/>
          <w:sz w:val="16"/>
          <w:szCs w:val="16"/>
        </w:rPr>
      </w:pPr>
    </w:p>
    <w:p w14:paraId="2F5BB2F7" w14:textId="6BED80F9" w:rsidR="00E22CD6" w:rsidRPr="00AB60FD" w:rsidRDefault="00E22CD6" w:rsidP="00222A1A">
      <w:pPr>
        <w:autoSpaceDE w:val="0"/>
        <w:autoSpaceDN w:val="0"/>
        <w:adjustRightInd w:val="0"/>
        <w:jc w:val="both"/>
        <w:rPr>
          <w:rFonts w:asciiTheme="majorHAnsi" w:hAnsiTheme="majorHAnsi"/>
        </w:rPr>
      </w:pPr>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B018BA3" w14:textId="77777777" w:rsidR="002D5BF1" w:rsidRDefault="002D5BF1" w:rsidP="00222A1A">
      <w:pPr>
        <w:autoSpaceDE w:val="0"/>
        <w:autoSpaceDN w:val="0"/>
        <w:adjustRightInd w:val="0"/>
        <w:jc w:val="both"/>
        <w:rPr>
          <w:rFonts w:asciiTheme="majorHAnsi" w:hAnsiTheme="majorHAnsi"/>
        </w:rPr>
      </w:pPr>
    </w:p>
    <w:p w14:paraId="5BEA00F9" w14:textId="77777777" w:rsidR="00C90D31" w:rsidRDefault="00C90D31" w:rsidP="00222A1A">
      <w:pPr>
        <w:autoSpaceDE w:val="0"/>
        <w:autoSpaceDN w:val="0"/>
        <w:adjustRightInd w:val="0"/>
        <w:jc w:val="both"/>
        <w:rPr>
          <w:rFonts w:asciiTheme="majorHAnsi" w:hAnsiTheme="majorHAnsi"/>
        </w:rPr>
      </w:pPr>
    </w:p>
    <w:p w14:paraId="71ADC60A" w14:textId="15A703E7" w:rsidR="00B17E31" w:rsidRDefault="00845D23" w:rsidP="00E4749E">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sidR="00B17E31" w:rsidRPr="00B17E31">
        <w:rPr>
          <w:rFonts w:asciiTheme="majorHAnsi" w:hAnsiTheme="majorHAnsi"/>
          <w:b/>
        </w:rPr>
        <w:t>DE ARGIRITA – PREGÃO PRESENCIAL</w:t>
      </w:r>
      <w:r w:rsidR="00B17E31">
        <w:rPr>
          <w:rFonts w:asciiTheme="majorHAnsi" w:hAnsiTheme="majorHAnsi"/>
        </w:rPr>
        <w:t xml:space="preserve"> </w:t>
      </w:r>
    </w:p>
    <w:p w14:paraId="558704A9" w14:textId="19B5F766" w:rsidR="007724C9" w:rsidRDefault="00B17E31" w:rsidP="00E4749E">
      <w:pPr>
        <w:autoSpaceDE w:val="0"/>
        <w:autoSpaceDN w:val="0"/>
        <w:adjustRightInd w:val="0"/>
        <w:jc w:val="both"/>
        <w:rPr>
          <w:rFonts w:asciiTheme="majorHAnsi" w:hAnsiTheme="majorHAnsi"/>
        </w:rPr>
      </w:pPr>
      <w:r>
        <w:rPr>
          <w:rFonts w:asciiTheme="majorHAnsi" w:hAnsiTheme="majorHAnsi"/>
        </w:rPr>
        <w:t>Torna</w:t>
      </w:r>
      <w:r w:rsidR="007724C9" w:rsidRPr="007724C9">
        <w:rPr>
          <w:rFonts w:asciiTheme="majorHAnsi" w:hAnsiTheme="majorHAnsi"/>
        </w:rPr>
        <w:t xml:space="preserve"> público e fará realizar o Pregão Presencial, cujo objeto é a contratação de</w:t>
      </w:r>
      <w:r>
        <w:rPr>
          <w:rFonts w:asciiTheme="majorHAnsi" w:hAnsiTheme="majorHAnsi"/>
        </w:rPr>
        <w:t xml:space="preserve"> </w:t>
      </w:r>
      <w:r w:rsidR="007724C9" w:rsidRPr="007724C9">
        <w:rPr>
          <w:rFonts w:asciiTheme="majorHAnsi" w:hAnsiTheme="majorHAnsi"/>
        </w:rPr>
        <w:t xml:space="preserve">CONTRATAÇÃO DE EMPRESA DE ENGENHARIA PARAEXECUÇÃO DE OBRAS DE RECAPEAMENTO DE VIAS DAS RUAS DO ROSÁRIO E CRUZEIRO. A sessão pública acontecerá no dia 15 de setembro de 2020, às 8h30. As informações poderão ser obtidas através do telefone: 0xx32.3445-1288 e no endereço eletrônico: </w:t>
      </w:r>
      <w:hyperlink r:id="rId35" w:history="1">
        <w:r w:rsidRPr="0075468A">
          <w:rPr>
            <w:rStyle w:val="Hyperlink"/>
            <w:rFonts w:asciiTheme="majorHAnsi" w:hAnsiTheme="majorHAnsi"/>
          </w:rPr>
          <w:t>licitacao@argirita.mg.gov.br</w:t>
        </w:r>
      </w:hyperlink>
      <w:r w:rsidR="007724C9" w:rsidRPr="007724C9">
        <w:rPr>
          <w:rFonts w:asciiTheme="majorHAnsi" w:hAnsiTheme="majorHAnsi"/>
        </w:rPr>
        <w:t>.</w:t>
      </w:r>
      <w:r>
        <w:rPr>
          <w:rFonts w:asciiTheme="majorHAnsi" w:hAnsiTheme="majorHAnsi"/>
        </w:rPr>
        <w:t xml:space="preserve"> </w:t>
      </w:r>
    </w:p>
    <w:p w14:paraId="37CAA5CE" w14:textId="77777777" w:rsidR="007724C9" w:rsidRDefault="007724C9" w:rsidP="00E4749E">
      <w:pPr>
        <w:autoSpaceDE w:val="0"/>
        <w:autoSpaceDN w:val="0"/>
        <w:adjustRightInd w:val="0"/>
        <w:jc w:val="both"/>
        <w:rPr>
          <w:rFonts w:asciiTheme="majorHAnsi" w:hAnsiTheme="majorHAnsi"/>
        </w:rPr>
      </w:pPr>
    </w:p>
    <w:p w14:paraId="6127A8BD" w14:textId="77777777" w:rsidR="007724C9" w:rsidRDefault="007724C9" w:rsidP="00E4749E">
      <w:pPr>
        <w:autoSpaceDE w:val="0"/>
        <w:autoSpaceDN w:val="0"/>
        <w:adjustRightInd w:val="0"/>
        <w:jc w:val="both"/>
        <w:rPr>
          <w:rFonts w:asciiTheme="majorHAnsi" w:hAnsiTheme="majorHAnsi"/>
        </w:rPr>
      </w:pPr>
    </w:p>
    <w:p w14:paraId="435DBB6B" w14:textId="4C622095" w:rsidR="00B17E31" w:rsidRDefault="00B17E31" w:rsidP="00E4749E">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sidRPr="00B17E31">
        <w:rPr>
          <w:rFonts w:asciiTheme="majorHAnsi" w:hAnsiTheme="majorHAnsi"/>
          <w:b/>
        </w:rPr>
        <w:t>DE BRASILÂNDIA DE MINAS SEC EXEC DE ADMIN E PLANEJAMENTO PUBLICAÇÃO DA TP 06_2020 EDITAL DA TOMADA DE PREÇOS Nº 06/2020</w:t>
      </w:r>
    </w:p>
    <w:p w14:paraId="49813CF7" w14:textId="1D8C31ED" w:rsidR="007724C9" w:rsidRDefault="00B17E31" w:rsidP="00E4749E">
      <w:pPr>
        <w:autoSpaceDE w:val="0"/>
        <w:autoSpaceDN w:val="0"/>
        <w:adjustRightInd w:val="0"/>
        <w:jc w:val="both"/>
        <w:rPr>
          <w:rFonts w:asciiTheme="majorHAnsi" w:hAnsiTheme="majorHAnsi"/>
        </w:rPr>
      </w:pPr>
      <w:r>
        <w:rPr>
          <w:rFonts w:asciiTheme="majorHAnsi" w:hAnsiTheme="majorHAnsi"/>
        </w:rPr>
        <w:t>A</w:t>
      </w:r>
      <w:r w:rsidR="007724C9" w:rsidRPr="007724C9">
        <w:rPr>
          <w:rFonts w:asciiTheme="majorHAnsi" w:hAnsiTheme="majorHAnsi"/>
        </w:rPr>
        <w:t xml:space="preserve"> Prefeitura Municipal de Brasilândia de Minas MG, torna público que no dia 16 de setembro de 2020, a partir das 14h30min, será realizada a sessão relativa à licitação na modalidade Tomada de Preços cujo objeto é Contratação de empresa para execução de obras de serviços de engenharia civil do tipo menor preço por empreitada Global (mão de obra e materiais), com a execução de pavimentação asfáltica em CBUQ=2,5cm, concreto betuminoso usinado a quente, em diversas ruas na sede do Município, com recursos próprios do Município de Brasilândia de Minas MG. Maiores informações poderão ser obtidas pelo tel. 38- 35621202, ou e-mail – </w:t>
      </w:r>
      <w:hyperlink r:id="rId36" w:history="1">
        <w:r w:rsidRPr="0075468A">
          <w:rPr>
            <w:rStyle w:val="Hyperlink"/>
            <w:rFonts w:asciiTheme="majorHAnsi" w:hAnsiTheme="majorHAnsi"/>
          </w:rPr>
          <w:t>licitacao@brasilandiademinas.mg.gov.br</w:t>
        </w:r>
      </w:hyperlink>
      <w:r w:rsidR="007724C9" w:rsidRPr="007724C9">
        <w:rPr>
          <w:rFonts w:asciiTheme="majorHAnsi" w:hAnsiTheme="majorHAnsi"/>
        </w:rPr>
        <w:t>,</w:t>
      </w:r>
      <w:r>
        <w:rPr>
          <w:rFonts w:asciiTheme="majorHAnsi" w:hAnsiTheme="majorHAnsi"/>
        </w:rPr>
        <w:t xml:space="preserve"> </w:t>
      </w:r>
      <w:hyperlink r:id="rId37" w:history="1">
        <w:r w:rsidRPr="0075468A">
          <w:rPr>
            <w:rStyle w:val="Hyperlink"/>
            <w:rFonts w:asciiTheme="majorHAnsi" w:hAnsiTheme="majorHAnsi"/>
          </w:rPr>
          <w:t>www.brasilandiademinas.mg.gov.br</w:t>
        </w:r>
      </w:hyperlink>
      <w:r>
        <w:rPr>
          <w:rFonts w:asciiTheme="majorHAnsi" w:hAnsiTheme="majorHAnsi"/>
        </w:rPr>
        <w:t xml:space="preserve"> </w:t>
      </w:r>
      <w:r w:rsidR="007724C9" w:rsidRPr="007724C9">
        <w:rPr>
          <w:rFonts w:asciiTheme="majorHAnsi" w:hAnsiTheme="majorHAnsi"/>
        </w:rPr>
        <w:t>ou no edifício sede da Prefeitura.</w:t>
      </w:r>
    </w:p>
    <w:p w14:paraId="7E0CB58E" w14:textId="77777777" w:rsidR="007724C9" w:rsidRDefault="007724C9" w:rsidP="00E4749E">
      <w:pPr>
        <w:autoSpaceDE w:val="0"/>
        <w:autoSpaceDN w:val="0"/>
        <w:adjustRightInd w:val="0"/>
        <w:jc w:val="both"/>
        <w:rPr>
          <w:rFonts w:asciiTheme="majorHAnsi" w:hAnsiTheme="majorHAnsi"/>
        </w:rPr>
      </w:pPr>
    </w:p>
    <w:p w14:paraId="51D68973" w14:textId="77777777" w:rsidR="00E4749E" w:rsidRDefault="00E4749E" w:rsidP="00E4749E">
      <w:pPr>
        <w:autoSpaceDE w:val="0"/>
        <w:autoSpaceDN w:val="0"/>
        <w:adjustRightInd w:val="0"/>
        <w:jc w:val="both"/>
        <w:rPr>
          <w:rFonts w:asciiTheme="majorHAnsi" w:hAnsiTheme="majorHAnsi"/>
        </w:rPr>
      </w:pPr>
    </w:p>
    <w:p w14:paraId="34D38EA5" w14:textId="6027BFBA" w:rsidR="00B17E31" w:rsidRDefault="00B17E31" w:rsidP="00E4749E">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sidRPr="00B17E31">
        <w:rPr>
          <w:rFonts w:asciiTheme="majorHAnsi" w:hAnsiTheme="majorHAnsi"/>
          <w:b/>
        </w:rPr>
        <w:t>DE CARMO DO CAJURU - AVISO DE LICITAÇÃO PL Nº. 206/20 TP Nº. 13/2020</w:t>
      </w:r>
      <w:r w:rsidRPr="007724C9">
        <w:rPr>
          <w:rFonts w:asciiTheme="majorHAnsi" w:hAnsiTheme="majorHAnsi"/>
        </w:rPr>
        <w:t xml:space="preserve"> </w:t>
      </w:r>
    </w:p>
    <w:p w14:paraId="5E4F179A" w14:textId="331411BB" w:rsidR="00B61169" w:rsidRPr="007724C9" w:rsidRDefault="000768EF" w:rsidP="00E4749E">
      <w:pPr>
        <w:autoSpaceDE w:val="0"/>
        <w:autoSpaceDN w:val="0"/>
        <w:adjustRightInd w:val="0"/>
        <w:jc w:val="both"/>
        <w:rPr>
          <w:rFonts w:asciiTheme="majorHAnsi" w:hAnsiTheme="majorHAnsi"/>
        </w:rPr>
      </w:pPr>
      <w:r w:rsidRPr="007724C9">
        <w:rPr>
          <w:rFonts w:asciiTheme="majorHAnsi" w:hAnsiTheme="majorHAnsi"/>
        </w:rPr>
        <w:t xml:space="preserve">Objeto: Contratação de empresa especializada para conclusão da construção de Unidade Básica de Saúde (UBS) do Bairro São Luiz, com Recursos Federais, contemplada através da Resolução SES/MG 5.324 de 29/06/2016. Entrega e abertura dos envelopes: dia 15/09/20 às 13h00min. Info tel. (037) 3244-0704 e-mail </w:t>
      </w:r>
      <w:hyperlink r:id="rId38" w:history="1">
        <w:r w:rsidR="00B17E31" w:rsidRPr="0075468A">
          <w:rPr>
            <w:rStyle w:val="Hyperlink"/>
            <w:rFonts w:asciiTheme="majorHAnsi" w:hAnsiTheme="majorHAnsi"/>
          </w:rPr>
          <w:t>contratos@carmodocajuru.mg.gov.br</w:t>
        </w:r>
      </w:hyperlink>
      <w:r w:rsidRPr="007724C9">
        <w:rPr>
          <w:rFonts w:asciiTheme="majorHAnsi" w:hAnsiTheme="majorHAnsi"/>
        </w:rPr>
        <w:t>.</w:t>
      </w:r>
      <w:r w:rsidR="00B17E31">
        <w:rPr>
          <w:rFonts w:asciiTheme="majorHAnsi" w:hAnsiTheme="majorHAnsi"/>
        </w:rPr>
        <w:t xml:space="preserve"> </w:t>
      </w:r>
    </w:p>
    <w:p w14:paraId="14628C30" w14:textId="77777777" w:rsidR="00DD606B" w:rsidRDefault="00DD606B" w:rsidP="00E83472">
      <w:pPr>
        <w:autoSpaceDE w:val="0"/>
        <w:autoSpaceDN w:val="0"/>
        <w:adjustRightInd w:val="0"/>
        <w:jc w:val="both"/>
        <w:rPr>
          <w:rFonts w:asciiTheme="majorHAnsi" w:hAnsiTheme="majorHAnsi"/>
        </w:rPr>
      </w:pPr>
    </w:p>
    <w:p w14:paraId="425447D1" w14:textId="77777777" w:rsidR="007724C9" w:rsidRDefault="007724C9" w:rsidP="00E83472">
      <w:pPr>
        <w:autoSpaceDE w:val="0"/>
        <w:autoSpaceDN w:val="0"/>
        <w:adjustRightInd w:val="0"/>
        <w:jc w:val="both"/>
        <w:rPr>
          <w:rFonts w:asciiTheme="majorHAnsi" w:hAnsiTheme="majorHAnsi"/>
        </w:rPr>
      </w:pPr>
    </w:p>
    <w:p w14:paraId="777BE5BF" w14:textId="71467474" w:rsidR="00821A41" w:rsidRDefault="00B17E31" w:rsidP="00E83472">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sidRPr="00B17E31">
        <w:rPr>
          <w:rFonts w:asciiTheme="majorHAnsi" w:hAnsiTheme="majorHAnsi"/>
          <w:b/>
        </w:rPr>
        <w:t xml:space="preserve">DE </w:t>
      </w:r>
      <w:r w:rsidR="00B64357" w:rsidRPr="00B64357">
        <w:rPr>
          <w:rFonts w:asciiTheme="majorHAnsi" w:hAnsiTheme="majorHAnsi"/>
          <w:b/>
        </w:rPr>
        <w:t>ITABIRA AVISO DE LICITAÇÃO PREGÃO PRESENCIAL PMI/SMA/SUCON Nº 80/2020</w:t>
      </w:r>
      <w:r w:rsidR="00B64357" w:rsidRPr="00B17E31">
        <w:rPr>
          <w:rFonts w:asciiTheme="majorHAnsi" w:hAnsiTheme="majorHAnsi"/>
        </w:rPr>
        <w:t xml:space="preserve"> </w:t>
      </w:r>
      <w:r w:rsidR="00821A41" w:rsidRPr="00B17E31">
        <w:rPr>
          <w:rFonts w:asciiTheme="majorHAnsi" w:hAnsiTheme="majorHAnsi"/>
        </w:rPr>
        <w:t xml:space="preserve">Processo Licitatório PMI/SMA/SUCON Nº 157/2020 - Pregão Presencial PMI/SM A / S U CO N Nº 080/2020, cujo objeto consiste em: contratação de empresa para execução de serviços de reforma e ampliação do Centro de Tradições do Distrito de Senhora do Carmo, no Município de Itabira/MG. Recebimento dos envelopes de propostas e habilitação: Dia 11/09/2020, às 14:30 horas no Auditório da Prefeitura Municipal de Itabira/MG. O edital poderá ser solicitado através do e-mail: </w:t>
      </w:r>
      <w:hyperlink r:id="rId39" w:history="1">
        <w:r w:rsidR="00B64357" w:rsidRPr="0075468A">
          <w:rPr>
            <w:rStyle w:val="Hyperlink"/>
            <w:rFonts w:asciiTheme="majorHAnsi" w:hAnsiTheme="majorHAnsi"/>
          </w:rPr>
          <w:t>contratositabira@yahoo.com.br</w:t>
        </w:r>
      </w:hyperlink>
      <w:r w:rsidR="00821A41" w:rsidRPr="00B17E31">
        <w:rPr>
          <w:rFonts w:asciiTheme="majorHAnsi" w:hAnsiTheme="majorHAnsi"/>
        </w:rPr>
        <w:t>.</w:t>
      </w:r>
      <w:r w:rsidR="00B64357">
        <w:rPr>
          <w:rFonts w:asciiTheme="majorHAnsi" w:hAnsiTheme="majorHAnsi"/>
        </w:rPr>
        <w:t xml:space="preserve"> </w:t>
      </w:r>
    </w:p>
    <w:p w14:paraId="6772080B" w14:textId="77777777" w:rsidR="00821A41" w:rsidRDefault="00821A41" w:rsidP="00E83472">
      <w:pPr>
        <w:autoSpaceDE w:val="0"/>
        <w:autoSpaceDN w:val="0"/>
        <w:adjustRightInd w:val="0"/>
        <w:jc w:val="both"/>
        <w:rPr>
          <w:rFonts w:asciiTheme="majorHAnsi" w:hAnsiTheme="majorHAnsi"/>
        </w:rPr>
      </w:pPr>
    </w:p>
    <w:p w14:paraId="3AF40AE3" w14:textId="77777777" w:rsidR="00B64357" w:rsidRDefault="00B64357" w:rsidP="00E83472">
      <w:pPr>
        <w:autoSpaceDE w:val="0"/>
        <w:autoSpaceDN w:val="0"/>
        <w:adjustRightInd w:val="0"/>
        <w:jc w:val="both"/>
        <w:rPr>
          <w:rFonts w:asciiTheme="majorHAnsi" w:hAnsiTheme="majorHAnsi"/>
          <w:b/>
        </w:rPr>
      </w:pPr>
      <w:r w:rsidRPr="00B64357">
        <w:rPr>
          <w:rFonts w:asciiTheme="majorHAnsi" w:hAnsiTheme="majorHAnsi"/>
          <w:b/>
        </w:rPr>
        <w:t>AVISO DE LICITAÇÃO PREGÃO ELETRÔNICO PMI/SMA/SUCON Nº 81/2020 PROCESSO N° 160/2020</w:t>
      </w:r>
    </w:p>
    <w:p w14:paraId="52B27BF7" w14:textId="57372DA9" w:rsidR="00821A41" w:rsidRDefault="00B64357" w:rsidP="00E83472">
      <w:pPr>
        <w:autoSpaceDE w:val="0"/>
        <w:autoSpaceDN w:val="0"/>
        <w:adjustRightInd w:val="0"/>
        <w:jc w:val="both"/>
        <w:rPr>
          <w:rFonts w:asciiTheme="majorHAnsi" w:hAnsiTheme="majorHAnsi"/>
        </w:rPr>
      </w:pPr>
      <w:r>
        <w:rPr>
          <w:rFonts w:asciiTheme="majorHAnsi" w:hAnsiTheme="majorHAnsi"/>
        </w:rPr>
        <w:t>O</w:t>
      </w:r>
      <w:r w:rsidR="00821A41" w:rsidRPr="00B17E31">
        <w:rPr>
          <w:rFonts w:asciiTheme="majorHAnsi" w:hAnsiTheme="majorHAnsi"/>
        </w:rPr>
        <w:t xml:space="preserve">bjeto consiste na Contratação de empresa para execução de serviços de implantação da 2ª etapa da ETE do Laboreaux, no município de Itabira/MG. A data limite para recebimento e abertura das propostas será dia 11/09/2020, às 09:00 horas e início da disputa do pregão será dia 11/09/2020, às 09:30 horas. O Edital encontra-se à disposição dos interessados no site </w:t>
      </w:r>
      <w:hyperlink r:id="rId40" w:history="1">
        <w:r w:rsidRPr="0075468A">
          <w:rPr>
            <w:rStyle w:val="Hyperlink"/>
            <w:rFonts w:asciiTheme="majorHAnsi" w:hAnsiTheme="majorHAnsi"/>
          </w:rPr>
          <w:t>www.licitacoes-e.com.br</w:t>
        </w:r>
      </w:hyperlink>
      <w:r>
        <w:rPr>
          <w:rFonts w:asciiTheme="majorHAnsi" w:hAnsiTheme="majorHAnsi"/>
        </w:rPr>
        <w:t xml:space="preserve"> </w:t>
      </w:r>
      <w:r w:rsidR="00821A41" w:rsidRPr="00B17E31">
        <w:rPr>
          <w:rFonts w:asciiTheme="majorHAnsi" w:hAnsiTheme="majorHAnsi"/>
        </w:rPr>
        <w:t xml:space="preserve">ou pelo e-mail </w:t>
      </w:r>
      <w:hyperlink r:id="rId41" w:history="1">
        <w:r w:rsidR="00B17E31" w:rsidRPr="0075468A">
          <w:rPr>
            <w:rStyle w:val="Hyperlink"/>
            <w:rFonts w:asciiTheme="majorHAnsi" w:hAnsiTheme="majorHAnsi"/>
          </w:rPr>
          <w:t>contratositabira@yahoo.com.br</w:t>
        </w:r>
      </w:hyperlink>
      <w:r w:rsidR="00821A41" w:rsidRPr="00B17E31">
        <w:rPr>
          <w:rFonts w:asciiTheme="majorHAnsi" w:hAnsiTheme="majorHAnsi"/>
        </w:rPr>
        <w:t>,</w:t>
      </w:r>
      <w:r w:rsidR="00B17E31">
        <w:rPr>
          <w:rFonts w:asciiTheme="majorHAnsi" w:hAnsiTheme="majorHAnsi"/>
        </w:rPr>
        <w:t xml:space="preserve"> </w:t>
      </w:r>
      <w:r w:rsidR="00821A41" w:rsidRPr="00B17E31">
        <w:rPr>
          <w:rFonts w:asciiTheme="majorHAnsi" w:hAnsiTheme="majorHAnsi"/>
        </w:rPr>
        <w:t>telefone: (31) 3839-2518 / (31) 3839-2244, de 2a a 6a feira, de 12 às 17 horas.</w:t>
      </w:r>
    </w:p>
    <w:p w14:paraId="1CAB6CDC" w14:textId="77777777" w:rsidR="00821A41" w:rsidRDefault="00821A41" w:rsidP="00E83472">
      <w:pPr>
        <w:autoSpaceDE w:val="0"/>
        <w:autoSpaceDN w:val="0"/>
        <w:adjustRightInd w:val="0"/>
        <w:jc w:val="both"/>
        <w:rPr>
          <w:rFonts w:asciiTheme="majorHAnsi" w:hAnsiTheme="majorHAnsi"/>
        </w:rPr>
      </w:pPr>
    </w:p>
    <w:p w14:paraId="0D1969D4" w14:textId="77777777" w:rsidR="00B17E31" w:rsidRDefault="00B17E31" w:rsidP="00E83472">
      <w:pPr>
        <w:autoSpaceDE w:val="0"/>
        <w:autoSpaceDN w:val="0"/>
        <w:adjustRightInd w:val="0"/>
        <w:jc w:val="both"/>
        <w:rPr>
          <w:rFonts w:asciiTheme="majorHAnsi" w:hAnsiTheme="majorHAnsi"/>
        </w:rPr>
      </w:pPr>
    </w:p>
    <w:p w14:paraId="36EE85F8" w14:textId="77777777" w:rsidR="00B64357" w:rsidRPr="00B64357" w:rsidRDefault="00B17E31" w:rsidP="00E83472">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sidRPr="00B17E31">
        <w:rPr>
          <w:rFonts w:asciiTheme="majorHAnsi" w:hAnsiTheme="majorHAnsi"/>
          <w:b/>
        </w:rPr>
        <w:t xml:space="preserve">DE </w:t>
      </w:r>
      <w:r w:rsidR="007724C9" w:rsidRPr="00B64357">
        <w:rPr>
          <w:rFonts w:asciiTheme="majorHAnsi" w:hAnsiTheme="majorHAnsi"/>
          <w:b/>
        </w:rPr>
        <w:t xml:space="preserve">LIMEIRA DO OESTE LICITAÇÃO AVISO DE LICITAÇÃO TOMADA DE PREÇOS Nº 06/2020 </w:t>
      </w:r>
    </w:p>
    <w:p w14:paraId="3653E695" w14:textId="7796506F" w:rsidR="007724C9" w:rsidRDefault="007724C9" w:rsidP="00E83472">
      <w:pPr>
        <w:autoSpaceDE w:val="0"/>
        <w:autoSpaceDN w:val="0"/>
        <w:adjustRightInd w:val="0"/>
        <w:jc w:val="both"/>
        <w:rPr>
          <w:rFonts w:asciiTheme="majorHAnsi" w:hAnsiTheme="majorHAnsi"/>
        </w:rPr>
      </w:pPr>
      <w:r w:rsidRPr="007724C9">
        <w:rPr>
          <w:rFonts w:asciiTheme="majorHAnsi" w:hAnsiTheme="majorHAnsi"/>
        </w:rPr>
        <w:t xml:space="preserve">Encontra-se aberta na Secretaria de Administração da Prefeitura Municipal de Limeira do Oeste - MG, a TOMADA DE PREÇOS Nº 06/2020, TIPO ―MENOR PREÇO GLOBAL‖, objetivando a CONTRATAÇÃO DE EMPRESA ESPECIALIZADA PARA A EXECUÇÃO DOS SERVIÇOS DE RECAPEAMENTO E PAVIMENTAÇÃO ASFÁLTICO, GUIAS E SARJETAS, RECOMPOSIÇÃO NO PAVIMENTO EM CBUQ EM DIVERSAS VIAS URBANAS, EXISTENTES NO MUNICÍPIO DE LIMEIRA DO OESTE - MG, COM RECURSOS PRÓPRIOS, CONFORME PROJETO BÁSICO. O recebimento dos envelopes será até o dia 15 de setembro de 2020, às 08h:30min, na sala do setor de Licitações e Contratos da Prefeitura Municipal de Limeira do Oeste, sito à Rua Pernambuco nº 780, Centro, na cidade de Limeira do Oeste/MG Retirada do Edital: O Edital na integra poderá ser obtido diretamente no Departamento de Licitações, no endereço supracitado, através de fotocópias ou cópias magnéticas ou ainda através do e-mail: </w:t>
      </w:r>
      <w:hyperlink r:id="rId42" w:history="1">
        <w:r w:rsidR="00B64357" w:rsidRPr="0075468A">
          <w:rPr>
            <w:rStyle w:val="Hyperlink"/>
            <w:rFonts w:asciiTheme="majorHAnsi" w:hAnsiTheme="majorHAnsi"/>
          </w:rPr>
          <w:t>licitacao@limeiradooeste.mg.gov.br</w:t>
        </w:r>
      </w:hyperlink>
      <w:r w:rsidR="00B64357">
        <w:rPr>
          <w:rFonts w:asciiTheme="majorHAnsi" w:hAnsiTheme="majorHAnsi"/>
        </w:rPr>
        <w:t xml:space="preserve">. </w:t>
      </w:r>
      <w:r w:rsidRPr="007724C9">
        <w:rPr>
          <w:rFonts w:asciiTheme="majorHAnsi" w:hAnsiTheme="majorHAnsi"/>
        </w:rPr>
        <w:t>Informações complementares poderão ser obtidas pelos telefones (034) 3453-1700 / 3453-1715.</w:t>
      </w:r>
    </w:p>
    <w:p w14:paraId="1A558BEC" w14:textId="77777777" w:rsidR="00BD7075" w:rsidRDefault="00BD7075" w:rsidP="00E83472">
      <w:pPr>
        <w:autoSpaceDE w:val="0"/>
        <w:autoSpaceDN w:val="0"/>
        <w:adjustRightInd w:val="0"/>
        <w:jc w:val="both"/>
        <w:rPr>
          <w:rFonts w:asciiTheme="majorHAnsi" w:hAnsiTheme="majorHAnsi"/>
        </w:rPr>
      </w:pPr>
    </w:p>
    <w:p w14:paraId="42F52A05" w14:textId="77777777" w:rsidR="00BD7075" w:rsidRDefault="00BD7075" w:rsidP="00E83472">
      <w:pPr>
        <w:autoSpaceDE w:val="0"/>
        <w:autoSpaceDN w:val="0"/>
        <w:adjustRightInd w:val="0"/>
        <w:jc w:val="both"/>
        <w:rPr>
          <w:rFonts w:asciiTheme="majorHAnsi" w:hAnsiTheme="majorHAnsi"/>
        </w:rPr>
      </w:pPr>
    </w:p>
    <w:p w14:paraId="71E0FC03" w14:textId="203330F4" w:rsidR="00B17E31" w:rsidRPr="00B64357" w:rsidRDefault="00B17E31" w:rsidP="00E83472">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sidRPr="00B17E31">
        <w:rPr>
          <w:rFonts w:asciiTheme="majorHAnsi" w:hAnsiTheme="majorHAnsi"/>
          <w:b/>
        </w:rPr>
        <w:t xml:space="preserve">DE </w:t>
      </w:r>
      <w:r>
        <w:rPr>
          <w:rFonts w:asciiTheme="majorHAnsi" w:hAnsiTheme="majorHAnsi"/>
          <w:b/>
        </w:rPr>
        <w:t xml:space="preserve">PATROCINIO/ MG </w:t>
      </w:r>
      <w:r w:rsidR="00B64357" w:rsidRPr="00B64357">
        <w:rPr>
          <w:rFonts w:asciiTheme="majorHAnsi" w:hAnsiTheme="majorHAnsi"/>
          <w:b/>
        </w:rPr>
        <w:t xml:space="preserve">- SECRETARIA MUNICIPAL DE COMPRAS E LICITAÇÕES EDITAL Nº: 10/2020 PROCESSO Nº: 158/2020 MODALIDADE: CONCORRÊNCIA </w:t>
      </w:r>
    </w:p>
    <w:p w14:paraId="108B856E" w14:textId="7AD9D3A2" w:rsidR="007724C9" w:rsidRPr="007724C9" w:rsidRDefault="007724C9" w:rsidP="00E83472">
      <w:pPr>
        <w:autoSpaceDE w:val="0"/>
        <w:autoSpaceDN w:val="0"/>
        <w:adjustRightInd w:val="0"/>
        <w:jc w:val="both"/>
        <w:rPr>
          <w:rFonts w:asciiTheme="majorHAnsi" w:hAnsiTheme="majorHAnsi"/>
        </w:rPr>
      </w:pPr>
      <w:r w:rsidRPr="007724C9">
        <w:rPr>
          <w:rFonts w:asciiTheme="majorHAnsi" w:hAnsiTheme="majorHAnsi"/>
        </w:rPr>
        <w:t xml:space="preserve">Tipo: Menor Preço Global Regime de Execução: Empreitada por Preço Unitário. Objeto: Contratação de empresa especializada do ramo de construção civil, com vistas à prestação de serviços e execução das obras e serviços de engenharia em regime de empreitada por preço unitário, destinadas a contratação de pessoa jurídica especializada visando a execução de obras de implantação da canalização do Córrego Rangel, Galeria de Transposição da Av. Jacarandás e a pavimentação da Rua Divino Gonçalves de Oliveira no segmento da interseção da Av. Dr. Walter Pereira Nunes </w:t>
      </w:r>
      <w:r w:rsidR="00B64357" w:rsidRPr="007724C9">
        <w:rPr>
          <w:rFonts w:asciiTheme="majorHAnsi" w:hAnsiTheme="majorHAnsi"/>
        </w:rPr>
        <w:t>a</w:t>
      </w:r>
      <w:r w:rsidRPr="007724C9">
        <w:rPr>
          <w:rFonts w:asciiTheme="majorHAnsi" w:hAnsiTheme="majorHAnsi"/>
        </w:rPr>
        <w:t xml:space="preserve"> interseção da Av. Marciano Pires, com fornecimento de materiais, em vias na área urbano no município de Patrocínio/MG, de conformidade com as especificações técnicas constante no anexo I - Projeto Básico, no anexo II - Diretrizes de Projeto Executivo e no anexo III - Planilha Orçamentária, nos termos do Convênio nº 1491000519/2020/SEGOV/PADEM, com a Secretaria de Estado de Governo de Minas Gerais. A Prefeitura Municipal de Patrocínio torna público que no dia 1 de outubro de 2020 às 09:00 hs, no departamento de compras sito na Praça Olímpio Garcia Brandão, nº 1.452 na cidade de Patrocínio/MG, serão recebidas e abertas a documentação referente ao processo acima especificado. Cópias de Edital e informações complementares serão obtidas junto a Comissão Permanente de Licitação, no endereço acima referido, no </w:t>
      </w:r>
      <w:r w:rsidR="00B64357" w:rsidRPr="007724C9">
        <w:rPr>
          <w:rFonts w:asciiTheme="majorHAnsi" w:hAnsiTheme="majorHAnsi"/>
        </w:rPr>
        <w:t>e-mail</w:t>
      </w:r>
      <w:r w:rsidRPr="007724C9">
        <w:rPr>
          <w:rFonts w:asciiTheme="majorHAnsi" w:hAnsiTheme="majorHAnsi"/>
        </w:rPr>
        <w:t xml:space="preserve">: licitacao@patrocinio.mg.gov.br e no portal do município: </w:t>
      </w:r>
      <w:hyperlink r:id="rId43" w:history="1">
        <w:r w:rsidR="00B64357" w:rsidRPr="0075468A">
          <w:rPr>
            <w:rStyle w:val="Hyperlink"/>
            <w:rFonts w:asciiTheme="majorHAnsi" w:hAnsiTheme="majorHAnsi"/>
          </w:rPr>
          <w:t>https://portal.patrocinio.mg.gov.br/pmp/index.php/publicacoes/licitacao-processos-licitatorios</w:t>
        </w:r>
      </w:hyperlink>
      <w:r w:rsidRPr="007724C9">
        <w:rPr>
          <w:rFonts w:asciiTheme="majorHAnsi" w:hAnsiTheme="majorHAnsi"/>
        </w:rPr>
        <w:t>.</w:t>
      </w:r>
      <w:r w:rsidR="00B64357">
        <w:rPr>
          <w:rFonts w:asciiTheme="majorHAnsi" w:hAnsiTheme="majorHAnsi"/>
        </w:rPr>
        <w:t xml:space="preserve"> </w:t>
      </w:r>
    </w:p>
    <w:p w14:paraId="1F99ABB1" w14:textId="77777777" w:rsidR="007724C9" w:rsidRPr="007724C9" w:rsidRDefault="007724C9" w:rsidP="00E83472">
      <w:pPr>
        <w:autoSpaceDE w:val="0"/>
        <w:autoSpaceDN w:val="0"/>
        <w:adjustRightInd w:val="0"/>
        <w:jc w:val="both"/>
        <w:rPr>
          <w:rFonts w:asciiTheme="majorHAnsi" w:hAnsiTheme="majorHAnsi"/>
        </w:rPr>
      </w:pPr>
    </w:p>
    <w:p w14:paraId="6A87F9F1" w14:textId="77777777" w:rsidR="007724C9" w:rsidRPr="007724C9" w:rsidRDefault="007724C9" w:rsidP="00E83472">
      <w:pPr>
        <w:autoSpaceDE w:val="0"/>
        <w:autoSpaceDN w:val="0"/>
        <w:adjustRightInd w:val="0"/>
        <w:jc w:val="both"/>
        <w:rPr>
          <w:rFonts w:asciiTheme="majorHAnsi" w:hAnsiTheme="majorHAnsi"/>
        </w:rPr>
      </w:pPr>
    </w:p>
    <w:p w14:paraId="1198E9DC" w14:textId="53AA1FB8" w:rsidR="00B64357" w:rsidRDefault="00B17E31" w:rsidP="00E83472">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sidRPr="00B17E31">
        <w:rPr>
          <w:rFonts w:asciiTheme="majorHAnsi" w:hAnsiTheme="majorHAnsi"/>
          <w:b/>
        </w:rPr>
        <w:t xml:space="preserve">DE </w:t>
      </w:r>
      <w:r w:rsidR="007724C9" w:rsidRPr="00B64357">
        <w:rPr>
          <w:rFonts w:asciiTheme="majorHAnsi" w:hAnsiTheme="majorHAnsi"/>
          <w:b/>
        </w:rPr>
        <w:t>PIEDADE DE PONTE NOVA DEPARTAMENTO DE COMPRAS E LICITAÇÕES - AVISO DE LICITAÇÃO - TOMADA DE PREÇO 003/2020</w:t>
      </w:r>
      <w:r w:rsidR="007724C9" w:rsidRPr="007724C9">
        <w:rPr>
          <w:rFonts w:asciiTheme="majorHAnsi" w:hAnsiTheme="majorHAnsi"/>
        </w:rPr>
        <w:t xml:space="preserve"> </w:t>
      </w:r>
    </w:p>
    <w:p w14:paraId="655C73E6" w14:textId="6CA74721" w:rsidR="007724C9" w:rsidRDefault="007724C9" w:rsidP="00E83472">
      <w:pPr>
        <w:autoSpaceDE w:val="0"/>
        <w:autoSpaceDN w:val="0"/>
        <w:adjustRightInd w:val="0"/>
        <w:jc w:val="both"/>
        <w:rPr>
          <w:rFonts w:asciiTheme="majorHAnsi" w:hAnsiTheme="majorHAnsi"/>
        </w:rPr>
      </w:pPr>
      <w:r w:rsidRPr="007724C9">
        <w:rPr>
          <w:rFonts w:asciiTheme="majorHAnsi" w:hAnsiTheme="majorHAnsi"/>
        </w:rPr>
        <w:t xml:space="preserve">A prefeitura Municipal de Piedade de Ponte Nova torna publica a licitação referente à Tomada de Preço 003/2020, Processo Licitatório 053/2020, cujo objeto é a Contratação de empresa especializada em execução de obra pública de pavimentação asfáltica - CBUQ, ―Rua D‖, Bairro Novo Agreste no município de Piedade de Ponte Nova, conforme memorial descritivo e planilhas anexas, para atendimento ao Contrato de Repasse n° 830437/2016. Data da sessão: 21/09/2020 às 14:00horas. Informações: </w:t>
      </w:r>
      <w:hyperlink r:id="rId44" w:history="1">
        <w:r w:rsidR="00B64357" w:rsidRPr="0075468A">
          <w:rPr>
            <w:rStyle w:val="Hyperlink"/>
            <w:rFonts w:asciiTheme="majorHAnsi" w:hAnsiTheme="majorHAnsi"/>
          </w:rPr>
          <w:t>licitacao@piedadedepontenova.mg.gov.br</w:t>
        </w:r>
      </w:hyperlink>
      <w:r w:rsidRPr="007724C9">
        <w:rPr>
          <w:rFonts w:asciiTheme="majorHAnsi" w:hAnsiTheme="majorHAnsi"/>
        </w:rPr>
        <w:t>,</w:t>
      </w:r>
      <w:r w:rsidR="00B64357">
        <w:rPr>
          <w:rFonts w:asciiTheme="majorHAnsi" w:hAnsiTheme="majorHAnsi"/>
        </w:rPr>
        <w:t xml:space="preserve"> </w:t>
      </w:r>
      <w:r w:rsidR="00B64357" w:rsidRPr="007724C9">
        <w:rPr>
          <w:rFonts w:asciiTheme="majorHAnsi" w:hAnsiTheme="majorHAnsi"/>
        </w:rPr>
        <w:t>Tel.</w:t>
      </w:r>
      <w:r w:rsidRPr="007724C9">
        <w:rPr>
          <w:rFonts w:asciiTheme="majorHAnsi" w:hAnsiTheme="majorHAnsi"/>
        </w:rPr>
        <w:t>: (31) 3871-5203 ou no endereço Sala de Licitações, Praça Dr. José Pinto Vieira, 36, Centro, Piedade de Ponte Nova, Minas Gerais. De segun</w:t>
      </w:r>
      <w:r w:rsidR="00B64357">
        <w:rPr>
          <w:rFonts w:asciiTheme="majorHAnsi" w:hAnsiTheme="majorHAnsi"/>
        </w:rPr>
        <w:t>da a sexta, das 12:00h às 18:00</w:t>
      </w:r>
      <w:r w:rsidRPr="007724C9">
        <w:rPr>
          <w:rFonts w:asciiTheme="majorHAnsi" w:hAnsiTheme="majorHAnsi"/>
        </w:rPr>
        <w:t>.</w:t>
      </w:r>
    </w:p>
    <w:p w14:paraId="191813A2" w14:textId="77777777" w:rsidR="00D979A1" w:rsidRDefault="00D979A1" w:rsidP="00E83472">
      <w:pPr>
        <w:autoSpaceDE w:val="0"/>
        <w:autoSpaceDN w:val="0"/>
        <w:adjustRightInd w:val="0"/>
        <w:jc w:val="both"/>
        <w:rPr>
          <w:rFonts w:asciiTheme="majorHAnsi" w:hAnsiTheme="majorHAnsi"/>
        </w:rPr>
      </w:pPr>
    </w:p>
    <w:p w14:paraId="073D4C9C" w14:textId="77777777" w:rsidR="007724C9" w:rsidRDefault="007724C9" w:rsidP="00E83472">
      <w:pPr>
        <w:autoSpaceDE w:val="0"/>
        <w:autoSpaceDN w:val="0"/>
        <w:adjustRightInd w:val="0"/>
        <w:jc w:val="both"/>
        <w:rPr>
          <w:rFonts w:asciiTheme="majorHAnsi" w:hAnsiTheme="majorHAnsi"/>
        </w:rPr>
      </w:pPr>
    </w:p>
    <w:p w14:paraId="5A330059" w14:textId="30076108" w:rsidR="00B64357" w:rsidRDefault="00B17E31" w:rsidP="00E83472">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sidRPr="00B17E31">
        <w:rPr>
          <w:rFonts w:asciiTheme="majorHAnsi" w:hAnsiTheme="majorHAnsi"/>
          <w:b/>
        </w:rPr>
        <w:t xml:space="preserve">DE </w:t>
      </w:r>
      <w:r w:rsidR="00B64357" w:rsidRPr="00B64357">
        <w:rPr>
          <w:rFonts w:asciiTheme="majorHAnsi" w:hAnsiTheme="majorHAnsi"/>
          <w:b/>
        </w:rPr>
        <w:t>PIRAJUBA TOMADA DE PREÇOS 017-2020</w:t>
      </w:r>
      <w:r w:rsidR="00B64357" w:rsidRPr="00B17E31">
        <w:rPr>
          <w:rFonts w:asciiTheme="majorHAnsi" w:hAnsiTheme="majorHAnsi"/>
        </w:rPr>
        <w:t xml:space="preserve"> </w:t>
      </w:r>
    </w:p>
    <w:p w14:paraId="5B4CB936" w14:textId="71A14A3E" w:rsidR="00BD7075" w:rsidRDefault="00BD7075" w:rsidP="00E83472">
      <w:pPr>
        <w:autoSpaceDE w:val="0"/>
        <w:autoSpaceDN w:val="0"/>
        <w:adjustRightInd w:val="0"/>
        <w:jc w:val="both"/>
        <w:rPr>
          <w:rFonts w:asciiTheme="majorHAnsi" w:hAnsiTheme="majorHAnsi"/>
        </w:rPr>
      </w:pPr>
      <w:r w:rsidRPr="00B17E31">
        <w:rPr>
          <w:rFonts w:asciiTheme="majorHAnsi" w:hAnsiTheme="majorHAnsi"/>
        </w:rPr>
        <w:t>A Prefeitura Municipal De Pirajuba Torna Público Nos Termos Das Leis 8666/93 E Suas Alterações Que Fará Realizar Através Da Comissão Permanente De Licitações A Tomada De Preços 017-2020 ―contratação de empresa para construção muro no ponto de apoio à unidade básica de saúde ―</w:t>
      </w:r>
      <w:r w:rsidR="00B64357">
        <w:rPr>
          <w:rFonts w:asciiTheme="majorHAnsi" w:hAnsiTheme="majorHAnsi"/>
        </w:rPr>
        <w:t xml:space="preserve"> </w:t>
      </w:r>
      <w:r w:rsidR="00B64357" w:rsidRPr="00B17E31">
        <w:rPr>
          <w:rFonts w:asciiTheme="majorHAnsi" w:hAnsiTheme="majorHAnsi"/>
        </w:rPr>
        <w:t>Dr</w:t>
      </w:r>
      <w:r w:rsidRPr="00B17E31">
        <w:rPr>
          <w:rFonts w:asciiTheme="majorHAnsi" w:hAnsiTheme="majorHAnsi"/>
        </w:rPr>
        <w:t xml:space="preserve"> Alexandre Alves‖. Data De Abertura: 22 de setembro De 2020 As 11:00 Horas. O Edital Poderá Ser Obtido No Site </w:t>
      </w:r>
      <w:hyperlink r:id="rId45" w:history="1">
        <w:r w:rsidR="00B64357" w:rsidRPr="0075468A">
          <w:rPr>
            <w:rStyle w:val="Hyperlink"/>
            <w:rFonts w:asciiTheme="majorHAnsi" w:hAnsiTheme="majorHAnsi"/>
          </w:rPr>
          <w:t>www.pirajuba.mg.gov.br/licitacoes</w:t>
        </w:r>
      </w:hyperlink>
      <w:r w:rsidRPr="00B17E31">
        <w:rPr>
          <w:rFonts w:asciiTheme="majorHAnsi" w:hAnsiTheme="majorHAnsi"/>
        </w:rPr>
        <w:t>.</w:t>
      </w:r>
      <w:r w:rsidR="00B64357">
        <w:rPr>
          <w:rFonts w:asciiTheme="majorHAnsi" w:hAnsiTheme="majorHAnsi"/>
        </w:rPr>
        <w:t xml:space="preserve"> </w:t>
      </w:r>
      <w:r w:rsidRPr="00B17E31">
        <w:rPr>
          <w:rFonts w:asciiTheme="majorHAnsi" w:hAnsiTheme="majorHAnsi"/>
        </w:rPr>
        <w:t xml:space="preserve">Informações E Esclarecimentos poderão Ser Obtidas Pelo E-Mail </w:t>
      </w:r>
      <w:hyperlink r:id="rId46" w:history="1">
        <w:r w:rsidR="00B64357" w:rsidRPr="0075468A">
          <w:rPr>
            <w:rStyle w:val="Hyperlink"/>
            <w:rFonts w:asciiTheme="majorHAnsi" w:hAnsiTheme="majorHAnsi"/>
          </w:rPr>
          <w:t>compraspirajuba2013@hotmail.com</w:t>
        </w:r>
      </w:hyperlink>
      <w:r w:rsidR="00B64357">
        <w:rPr>
          <w:rFonts w:asciiTheme="majorHAnsi" w:hAnsiTheme="majorHAnsi"/>
        </w:rPr>
        <w:t xml:space="preserve">. </w:t>
      </w:r>
    </w:p>
    <w:p w14:paraId="296A3B83" w14:textId="77777777" w:rsidR="00BD7075" w:rsidRDefault="00BD7075" w:rsidP="00E83472">
      <w:pPr>
        <w:autoSpaceDE w:val="0"/>
        <w:autoSpaceDN w:val="0"/>
        <w:adjustRightInd w:val="0"/>
        <w:jc w:val="both"/>
        <w:rPr>
          <w:rFonts w:asciiTheme="majorHAnsi" w:hAnsiTheme="majorHAnsi"/>
        </w:rPr>
      </w:pPr>
    </w:p>
    <w:p w14:paraId="7D067610" w14:textId="77777777" w:rsidR="00422DCD" w:rsidRDefault="00422DCD" w:rsidP="00E83472">
      <w:pPr>
        <w:autoSpaceDE w:val="0"/>
        <w:autoSpaceDN w:val="0"/>
        <w:adjustRightInd w:val="0"/>
        <w:jc w:val="both"/>
        <w:rPr>
          <w:rFonts w:asciiTheme="majorHAnsi" w:hAnsiTheme="majorHAnsi"/>
        </w:rPr>
      </w:pPr>
    </w:p>
    <w:p w14:paraId="2CD5BC27" w14:textId="77777777" w:rsidR="00B64357" w:rsidRDefault="00B17E31" w:rsidP="00E83472">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sidRPr="00B17E31">
        <w:rPr>
          <w:rFonts w:asciiTheme="majorHAnsi" w:hAnsiTheme="majorHAnsi"/>
          <w:b/>
        </w:rPr>
        <w:t xml:space="preserve">DE </w:t>
      </w:r>
      <w:r w:rsidR="00B64357">
        <w:rPr>
          <w:rFonts w:asciiTheme="majorHAnsi" w:hAnsiTheme="majorHAnsi"/>
          <w:b/>
        </w:rPr>
        <w:t xml:space="preserve">PIRAPORA - </w:t>
      </w:r>
      <w:r w:rsidR="00422DCD" w:rsidRPr="00B64357">
        <w:rPr>
          <w:rFonts w:asciiTheme="majorHAnsi" w:hAnsiTheme="majorHAnsi"/>
          <w:b/>
        </w:rPr>
        <w:t>COMISSÃO DE LICITAÇÃO AVISO DE LICITAÇÃO – TOMADA DE PREÇOS Nº 004/2020 - PROCESSO LICITATÓRIO Nº 052/2020</w:t>
      </w:r>
      <w:r w:rsidR="00422DCD" w:rsidRPr="00B17E31">
        <w:rPr>
          <w:rFonts w:asciiTheme="majorHAnsi" w:hAnsiTheme="majorHAnsi"/>
        </w:rPr>
        <w:t xml:space="preserve"> </w:t>
      </w:r>
    </w:p>
    <w:p w14:paraId="7BEC3540" w14:textId="7F32075E" w:rsidR="00422DCD" w:rsidRDefault="00422DCD" w:rsidP="00E83472">
      <w:pPr>
        <w:autoSpaceDE w:val="0"/>
        <w:autoSpaceDN w:val="0"/>
        <w:adjustRightInd w:val="0"/>
        <w:jc w:val="both"/>
        <w:rPr>
          <w:rFonts w:asciiTheme="majorHAnsi" w:hAnsiTheme="majorHAnsi"/>
        </w:rPr>
      </w:pPr>
      <w:r w:rsidRPr="00B17E31">
        <w:rPr>
          <w:rFonts w:asciiTheme="majorHAnsi" w:hAnsiTheme="majorHAnsi"/>
        </w:rPr>
        <w:t>A Prefeitura Municipal de Pirapora/MG torna Público a Tomada de Preços nº 004/2020, objetivando a contratação de empresa para prestação de serviços de calçamento de trechos de ruas localizadas no Bairro Bom Jesus no município de Pirapora/MG. A entrega e abertura dos envelopes será no dia 16/09/2020 às 09:00h. O presente edital poderá ser obtido no seguinte endereço ele</w:t>
      </w:r>
      <w:r w:rsidR="00B64357">
        <w:rPr>
          <w:rFonts w:asciiTheme="majorHAnsi" w:hAnsiTheme="majorHAnsi"/>
        </w:rPr>
        <w:t xml:space="preserve">trônico: </w:t>
      </w:r>
      <w:hyperlink r:id="rId47" w:history="1">
        <w:r w:rsidR="00B64357" w:rsidRPr="0075468A">
          <w:rPr>
            <w:rStyle w:val="Hyperlink"/>
            <w:rFonts w:asciiTheme="majorHAnsi" w:hAnsiTheme="majorHAnsi"/>
          </w:rPr>
          <w:t>www.pirapora.mg.gov.br</w:t>
        </w:r>
      </w:hyperlink>
      <w:r w:rsidR="00B64357">
        <w:rPr>
          <w:rFonts w:asciiTheme="majorHAnsi" w:hAnsiTheme="majorHAnsi"/>
        </w:rPr>
        <w:t xml:space="preserve"> </w:t>
      </w:r>
      <w:r w:rsidRPr="00B17E31">
        <w:rPr>
          <w:rFonts w:asciiTheme="majorHAnsi" w:hAnsiTheme="majorHAnsi"/>
        </w:rPr>
        <w:t>e demais esclarecimentos na Rua Antônio Nascimento, 274 - Centro, nos dias úteis de segunda a sexta-feira das 12:00h às 18:00h ou pelo telefone (38) 3740-6121.</w:t>
      </w:r>
    </w:p>
    <w:p w14:paraId="2FC3D8C1" w14:textId="77777777" w:rsidR="00422DCD" w:rsidRDefault="00422DCD" w:rsidP="00E83472">
      <w:pPr>
        <w:autoSpaceDE w:val="0"/>
        <w:autoSpaceDN w:val="0"/>
        <w:adjustRightInd w:val="0"/>
        <w:jc w:val="both"/>
        <w:rPr>
          <w:rFonts w:asciiTheme="majorHAnsi" w:hAnsiTheme="majorHAnsi"/>
        </w:rPr>
      </w:pPr>
    </w:p>
    <w:p w14:paraId="162DA0BC" w14:textId="77777777" w:rsidR="00422DCD" w:rsidRDefault="00422DCD" w:rsidP="00E83472">
      <w:pPr>
        <w:autoSpaceDE w:val="0"/>
        <w:autoSpaceDN w:val="0"/>
        <w:adjustRightInd w:val="0"/>
        <w:jc w:val="both"/>
        <w:rPr>
          <w:rFonts w:asciiTheme="majorHAnsi" w:hAnsiTheme="majorHAnsi"/>
        </w:rPr>
      </w:pPr>
    </w:p>
    <w:p w14:paraId="0CAD73C4" w14:textId="77777777" w:rsidR="00B64357" w:rsidRPr="00B64357" w:rsidRDefault="00B17E31" w:rsidP="00E83472">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sidRPr="00B17E31">
        <w:rPr>
          <w:rFonts w:asciiTheme="majorHAnsi" w:hAnsiTheme="majorHAnsi"/>
          <w:b/>
        </w:rPr>
        <w:t xml:space="preserve">DE </w:t>
      </w:r>
      <w:r w:rsidR="00B64357">
        <w:rPr>
          <w:rFonts w:asciiTheme="majorHAnsi" w:hAnsiTheme="majorHAnsi"/>
          <w:b/>
        </w:rPr>
        <w:t xml:space="preserve">SÃO LOURENÇO </w:t>
      </w:r>
      <w:r w:rsidR="00B64357" w:rsidRPr="00B64357">
        <w:rPr>
          <w:rFonts w:asciiTheme="majorHAnsi" w:hAnsiTheme="majorHAnsi"/>
          <w:b/>
        </w:rPr>
        <w:t xml:space="preserve">- </w:t>
      </w:r>
      <w:r w:rsidR="00422DCD" w:rsidRPr="00B64357">
        <w:rPr>
          <w:rFonts w:asciiTheme="majorHAnsi" w:hAnsiTheme="majorHAnsi"/>
          <w:b/>
        </w:rPr>
        <w:t xml:space="preserve">LICITAÇÕES E COMPRAS EXTRATO DE LICITAÇÃO PROCESSO 0269/2020 - PREGÃO ELETRÔNICO 0111/2020 </w:t>
      </w:r>
    </w:p>
    <w:p w14:paraId="6F7C16B3" w14:textId="47C74896" w:rsidR="00422DCD" w:rsidRDefault="00422DCD" w:rsidP="00E83472">
      <w:pPr>
        <w:autoSpaceDE w:val="0"/>
        <w:autoSpaceDN w:val="0"/>
        <w:adjustRightInd w:val="0"/>
        <w:jc w:val="both"/>
        <w:rPr>
          <w:rFonts w:asciiTheme="majorHAnsi" w:hAnsiTheme="majorHAnsi"/>
        </w:rPr>
      </w:pPr>
      <w:r w:rsidRPr="00B17E31">
        <w:rPr>
          <w:rFonts w:asciiTheme="majorHAnsi" w:hAnsiTheme="majorHAnsi"/>
        </w:rPr>
        <w:t xml:space="preserve">Objeto: Contratação de empresa para construção de Muro de Contenção em GABIÃO próximo a Escola Municipal Manoel Monteiro, Bairro Nossa Senhora de Lourdes para garantir a estabilidade da pavimentação de trecho da Rua José Simeão Dutra. Sessão Pública às 13:00h do dia 11/09/2020. Credenciamento: até as 13:00h do dia 11/09/2020. Apresentação das propostas: até as 13:00h do dia 11/09/2020. Início dos lances: sob comando do pregoeiro após completar a análise das propostas. Para todas as referências de tempo será observado o horário de Brasília – DF. Editais e informações complementares na sede da Prefeitura Municipal, na Gerência de Licitações pelo telefone (35) 3339-2744, ou no site </w:t>
      </w:r>
      <w:hyperlink r:id="rId48" w:history="1">
        <w:r w:rsidR="00B64357" w:rsidRPr="0075468A">
          <w:rPr>
            <w:rStyle w:val="Hyperlink"/>
            <w:rFonts w:asciiTheme="majorHAnsi" w:hAnsiTheme="majorHAnsi"/>
          </w:rPr>
          <w:t>www.saolourenco.mg.gov.br</w:t>
        </w:r>
      </w:hyperlink>
      <w:r w:rsidR="00B64357">
        <w:rPr>
          <w:rFonts w:asciiTheme="majorHAnsi" w:hAnsiTheme="majorHAnsi"/>
        </w:rPr>
        <w:t xml:space="preserve">. </w:t>
      </w:r>
    </w:p>
    <w:p w14:paraId="6B79E3D5" w14:textId="77777777" w:rsidR="00BD7075" w:rsidRDefault="00BD7075" w:rsidP="00E83472">
      <w:pPr>
        <w:autoSpaceDE w:val="0"/>
        <w:autoSpaceDN w:val="0"/>
        <w:adjustRightInd w:val="0"/>
        <w:jc w:val="both"/>
        <w:rPr>
          <w:rFonts w:asciiTheme="majorHAnsi" w:hAnsiTheme="majorHAnsi"/>
        </w:rPr>
      </w:pPr>
    </w:p>
    <w:p w14:paraId="40445D19" w14:textId="77777777" w:rsidR="00422DCD" w:rsidRDefault="00422DCD" w:rsidP="00E83472">
      <w:pPr>
        <w:autoSpaceDE w:val="0"/>
        <w:autoSpaceDN w:val="0"/>
        <w:adjustRightInd w:val="0"/>
        <w:jc w:val="both"/>
        <w:rPr>
          <w:rFonts w:asciiTheme="majorHAnsi" w:hAnsiTheme="majorHAnsi"/>
        </w:rPr>
      </w:pPr>
    </w:p>
    <w:p w14:paraId="4F7ADA0B" w14:textId="6DE950E1" w:rsidR="00B64357" w:rsidRPr="00B64357" w:rsidRDefault="00B17E31" w:rsidP="00E83472">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sidRPr="00B17E31">
        <w:rPr>
          <w:rFonts w:asciiTheme="majorHAnsi" w:hAnsiTheme="majorHAnsi"/>
          <w:b/>
        </w:rPr>
        <w:t>DE</w:t>
      </w:r>
      <w:r w:rsidR="00422DCD" w:rsidRPr="00B17E31">
        <w:rPr>
          <w:rFonts w:asciiTheme="majorHAnsi" w:hAnsiTheme="majorHAnsi"/>
        </w:rPr>
        <w:t xml:space="preserve"> </w:t>
      </w:r>
      <w:r w:rsidR="00B64357" w:rsidRPr="00B64357">
        <w:rPr>
          <w:rFonts w:asciiTheme="majorHAnsi" w:hAnsiTheme="majorHAnsi"/>
          <w:b/>
        </w:rPr>
        <w:t>SAPUCAÍ MIRIM/MG - TOMADA DE PREÇOS Nº 009/2020</w:t>
      </w:r>
    </w:p>
    <w:p w14:paraId="19B46EE3" w14:textId="3C704209" w:rsidR="00422DCD" w:rsidRDefault="00B64357" w:rsidP="00E83472">
      <w:pPr>
        <w:autoSpaceDE w:val="0"/>
        <w:autoSpaceDN w:val="0"/>
        <w:adjustRightInd w:val="0"/>
        <w:jc w:val="both"/>
        <w:rPr>
          <w:rFonts w:asciiTheme="majorHAnsi" w:hAnsiTheme="majorHAnsi"/>
        </w:rPr>
      </w:pPr>
      <w:r>
        <w:rPr>
          <w:rFonts w:asciiTheme="majorHAnsi" w:hAnsiTheme="majorHAnsi"/>
        </w:rPr>
        <w:t>T</w:t>
      </w:r>
      <w:r w:rsidR="00422DCD" w:rsidRPr="00B17E31">
        <w:rPr>
          <w:rFonts w:asciiTheme="majorHAnsi" w:hAnsiTheme="majorHAnsi"/>
        </w:rPr>
        <w:t>orna público que fará realizar no dia 14/09/2020, às 09h00min horas, na sala de licitações da Prefeitura Municipal, sito a Rua Vasco Gusmão Martins, nº 108, Centro, Sapucaí Mirim - MG, a abertura do Processo Licitatório nº 203/2020, Tomada de Preços nº 009/2020. Objeto: Contratação de empresa para a execução de serviços de recapeamento asfáltico da Av. Dr. Simões de Almeida, Bairro Bom Jesus, centro, Sapucaí Mirim/MG. Edital completo e maiores informações: Fone (35) 3655-1005 ou no endereço supramencionado.</w:t>
      </w:r>
    </w:p>
    <w:p w14:paraId="3A0EB609" w14:textId="77777777" w:rsidR="00422DCD" w:rsidRDefault="00422DCD" w:rsidP="00E83472">
      <w:pPr>
        <w:autoSpaceDE w:val="0"/>
        <w:autoSpaceDN w:val="0"/>
        <w:adjustRightInd w:val="0"/>
        <w:jc w:val="both"/>
        <w:rPr>
          <w:rFonts w:asciiTheme="majorHAnsi" w:hAnsiTheme="majorHAnsi"/>
        </w:rPr>
      </w:pPr>
    </w:p>
    <w:p w14:paraId="616A3A41" w14:textId="77777777" w:rsidR="00422DCD" w:rsidRDefault="00422DCD" w:rsidP="00E83472">
      <w:pPr>
        <w:autoSpaceDE w:val="0"/>
        <w:autoSpaceDN w:val="0"/>
        <w:adjustRightInd w:val="0"/>
        <w:jc w:val="both"/>
        <w:rPr>
          <w:rFonts w:asciiTheme="majorHAnsi" w:hAnsiTheme="majorHAnsi"/>
        </w:rPr>
      </w:pPr>
    </w:p>
    <w:p w14:paraId="46CF091D" w14:textId="0F42695D" w:rsidR="00BE22FE" w:rsidRDefault="00B17E31" w:rsidP="00E83472">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Pr="00AB60FD">
        <w:rPr>
          <w:rFonts w:asciiTheme="majorHAnsi" w:hAnsiTheme="majorHAnsi"/>
          <w:b/>
        </w:rPr>
        <w:t xml:space="preserve">PREFEITURA MUNICIPAL </w:t>
      </w:r>
      <w:r w:rsidRPr="00B17E31">
        <w:rPr>
          <w:rFonts w:asciiTheme="majorHAnsi" w:hAnsiTheme="majorHAnsi"/>
          <w:b/>
        </w:rPr>
        <w:t xml:space="preserve">DE </w:t>
      </w:r>
      <w:r w:rsidR="00BE22FE">
        <w:rPr>
          <w:rFonts w:asciiTheme="majorHAnsi" w:hAnsiTheme="majorHAnsi"/>
          <w:b/>
        </w:rPr>
        <w:t xml:space="preserve">VARZELANDIA/ MG </w:t>
      </w:r>
      <w:r w:rsidR="00BE22FE" w:rsidRPr="00BE22FE">
        <w:rPr>
          <w:rFonts w:asciiTheme="majorHAnsi" w:hAnsiTheme="majorHAnsi"/>
          <w:b/>
        </w:rPr>
        <w:t>- COMISSÃO PERMANENTE DE LICITAÇÕES AVISO DE LICITAÇÃO A PREF. TORNA PÚBLICO O PROC. LICIT. 097/2020 – TP Nº 010/2020</w:t>
      </w:r>
    </w:p>
    <w:p w14:paraId="6449756C" w14:textId="6CC7EA10" w:rsidR="00CA162D" w:rsidRDefault="007724C9" w:rsidP="00E83472">
      <w:pPr>
        <w:autoSpaceDE w:val="0"/>
        <w:autoSpaceDN w:val="0"/>
        <w:adjustRightInd w:val="0"/>
        <w:jc w:val="both"/>
        <w:rPr>
          <w:rFonts w:asciiTheme="majorHAnsi" w:hAnsiTheme="majorHAnsi"/>
        </w:rPr>
      </w:pPr>
      <w:r w:rsidRPr="007724C9">
        <w:rPr>
          <w:rFonts w:asciiTheme="majorHAnsi" w:hAnsiTheme="majorHAnsi"/>
        </w:rPr>
        <w:t xml:space="preserve">Objeto: Contr. de empresa especializada, para execução de calçamento em bloquete nas Ruas MANOEL RODRIGUES DA SILVA (BREJO DO MUTAMBAL) E RUA BAHIA (BREJINHO), em conformidade com Planilha Orçamentária, Memorial Descritivo, Cronograma Físico-Financeiro, Plantas (RECURSO PRÓPRIO) - </w:t>
      </w:r>
      <w:r w:rsidR="00BE22FE" w:rsidRPr="007724C9">
        <w:rPr>
          <w:rFonts w:asciiTheme="majorHAnsi" w:hAnsiTheme="majorHAnsi"/>
        </w:rPr>
        <w:t>Créd.</w:t>
      </w:r>
      <w:r w:rsidRPr="007724C9">
        <w:rPr>
          <w:rFonts w:asciiTheme="majorHAnsi" w:hAnsiTheme="majorHAnsi"/>
        </w:rPr>
        <w:t xml:space="preserve">: 16/09/2020 às 08h00min. Abert. </w:t>
      </w:r>
      <w:r w:rsidR="00BE22FE" w:rsidRPr="007724C9">
        <w:rPr>
          <w:rFonts w:asciiTheme="majorHAnsi" w:hAnsiTheme="majorHAnsi"/>
        </w:rPr>
        <w:t>Da</w:t>
      </w:r>
      <w:r w:rsidRPr="007724C9">
        <w:rPr>
          <w:rFonts w:asciiTheme="majorHAnsi" w:hAnsiTheme="majorHAnsi"/>
        </w:rPr>
        <w:t xml:space="preserve"> sessão 16/09/2020 às 08h20min – Informações: </w:t>
      </w:r>
      <w:hyperlink r:id="rId49" w:history="1">
        <w:r w:rsidR="00BE22FE" w:rsidRPr="0075468A">
          <w:rPr>
            <w:rStyle w:val="Hyperlink"/>
            <w:rFonts w:asciiTheme="majorHAnsi" w:hAnsiTheme="majorHAnsi"/>
          </w:rPr>
          <w:t>www.varzelandia.mg.gov.br</w:t>
        </w:r>
      </w:hyperlink>
      <w:r w:rsidR="00BE22FE">
        <w:rPr>
          <w:rFonts w:asciiTheme="majorHAnsi" w:hAnsiTheme="majorHAnsi"/>
        </w:rPr>
        <w:t xml:space="preserve">. </w:t>
      </w:r>
    </w:p>
    <w:p w14:paraId="3B603810" w14:textId="77777777" w:rsidR="00422DCD" w:rsidRDefault="00422DCD" w:rsidP="00E83472">
      <w:pPr>
        <w:autoSpaceDE w:val="0"/>
        <w:autoSpaceDN w:val="0"/>
        <w:adjustRightInd w:val="0"/>
        <w:jc w:val="both"/>
        <w:rPr>
          <w:rFonts w:asciiTheme="majorHAnsi" w:hAnsiTheme="majorHAnsi"/>
        </w:rPr>
      </w:pPr>
    </w:p>
    <w:p w14:paraId="75538032" w14:textId="77777777" w:rsidR="00422DCD" w:rsidRDefault="00422DCD" w:rsidP="00E83472">
      <w:pPr>
        <w:autoSpaceDE w:val="0"/>
        <w:autoSpaceDN w:val="0"/>
        <w:adjustRightInd w:val="0"/>
        <w:jc w:val="both"/>
        <w:rPr>
          <w:rFonts w:asciiTheme="majorHAnsi" w:hAnsiTheme="majorHAnsi"/>
        </w:rPr>
      </w:pPr>
    </w:p>
    <w:p w14:paraId="27D411CF" w14:textId="45BD8590" w:rsidR="00BE22FE" w:rsidRDefault="00B17E31" w:rsidP="00E83472">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00BE22FE" w:rsidRPr="00BE22FE">
        <w:rPr>
          <w:rFonts w:asciiTheme="majorHAnsi" w:hAnsiTheme="majorHAnsi"/>
          <w:b/>
        </w:rPr>
        <w:t>GOVERNO DO ESTADO DE SÃO PAULO SECRETARIA DE ESTADO DE ENERGIA, RECURSOS HÍDRICOS E SANEAMENTO DEPARTAMENTO DE ÁGUA E ENERGIA ELÉTRICA AVISO DE ADIAMENTO CONCORRÊNCIA INTERNACIONAL Nº 1/DAEE/2020/DLC</w:t>
      </w:r>
      <w:r w:rsidR="00BE22FE" w:rsidRPr="007724C9">
        <w:rPr>
          <w:rFonts w:asciiTheme="majorHAnsi" w:hAnsiTheme="majorHAnsi"/>
        </w:rPr>
        <w:t xml:space="preserve"> </w:t>
      </w:r>
    </w:p>
    <w:p w14:paraId="712AA33F" w14:textId="0DBBF497" w:rsidR="00CA162D" w:rsidRDefault="00CA162D" w:rsidP="00E83472">
      <w:pPr>
        <w:autoSpaceDE w:val="0"/>
        <w:autoSpaceDN w:val="0"/>
        <w:adjustRightInd w:val="0"/>
        <w:jc w:val="both"/>
        <w:rPr>
          <w:rFonts w:asciiTheme="majorHAnsi" w:hAnsiTheme="majorHAnsi"/>
        </w:rPr>
      </w:pPr>
      <w:r w:rsidRPr="007724C9">
        <w:rPr>
          <w:rFonts w:asciiTheme="majorHAnsi" w:hAnsiTheme="majorHAnsi"/>
        </w:rPr>
        <w:t>De acordo com a INF/DLC/056/2020, fl. 610, e tendo em vista os diversos questionamentos formulados por empresas interessadas na CONCORRÊNCIA INTERNACIONAL Nº 001/DAEE/2020/DLC - Processo DAEE/1288156/2020, para contratação de empresa ou consórcio, objetivando a execução de obras e serviços de canalização do rio Baquirivu-Guaçu, no trecho compreendido entre as estacas 135 e 285, no município de Guarulhos, Estado de São Paulo, e com o intuito de aumentarmos o nível técnico e de competitividade do certame, fica transferido para o dia 02 de setembro de 2020 até às 17:00 horas, o encerramento para entrega das propostas inicialmente marcada para o dia 26 de agosto de 2020, no Protocolo Geral do DAEE, sito a Rua Boa Vista, no 175, Centro, São Paulo, Capital, e transferida para o dia 03 de setembro de 2020, às 14:00 horas, a Sessão Pública inicialmente marcada para o dia 27 de agosto de 2020, na Rua Boa Vista, no 175, 1º andar, Bloco B, Centro, São Paulo, Capital, mantidas as demais disposições editalícias.</w:t>
      </w:r>
    </w:p>
    <w:p w14:paraId="0BC5A120" w14:textId="77777777" w:rsidR="00CA162D" w:rsidRDefault="00CA162D" w:rsidP="00E83472">
      <w:pPr>
        <w:autoSpaceDE w:val="0"/>
        <w:autoSpaceDN w:val="0"/>
        <w:adjustRightInd w:val="0"/>
        <w:jc w:val="both"/>
        <w:rPr>
          <w:rFonts w:asciiTheme="majorHAnsi" w:hAnsiTheme="majorHAnsi"/>
        </w:rPr>
      </w:pPr>
    </w:p>
    <w:p w14:paraId="08E34B21" w14:textId="77777777" w:rsidR="00124E3F" w:rsidRDefault="00124E3F" w:rsidP="00E83472">
      <w:pPr>
        <w:autoSpaceDE w:val="0"/>
        <w:autoSpaceDN w:val="0"/>
        <w:adjustRightInd w:val="0"/>
        <w:jc w:val="both"/>
        <w:rPr>
          <w:rFonts w:asciiTheme="majorHAnsi" w:hAnsiTheme="majorHAnsi"/>
        </w:rPr>
      </w:pPr>
    </w:p>
    <w:p w14:paraId="7A76F1E1" w14:textId="05F039F2" w:rsidR="00BE22FE" w:rsidRDefault="00B17E31" w:rsidP="00E83472">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00BE22FE" w:rsidRPr="00BE22FE">
        <w:rPr>
          <w:rFonts w:asciiTheme="majorHAnsi" w:hAnsiTheme="majorHAnsi"/>
          <w:b/>
        </w:rPr>
        <w:t>ESTADO DA BA - PREFEITURA MUNICIPAL DE SALVADOR SUPERINTENDÊNCIA DE CONSERVAÇÃO E OBRAS PÚBLICAS DO SALVADOR AVISO DE LICITAÇÃO RDC Nº 3/2020</w:t>
      </w:r>
    </w:p>
    <w:p w14:paraId="4F55BE52" w14:textId="430BC576" w:rsidR="00124E3F" w:rsidRDefault="00036CC3" w:rsidP="00E83472">
      <w:pPr>
        <w:autoSpaceDE w:val="0"/>
        <w:autoSpaceDN w:val="0"/>
        <w:adjustRightInd w:val="0"/>
        <w:jc w:val="both"/>
        <w:rPr>
          <w:rFonts w:asciiTheme="majorHAnsi" w:hAnsiTheme="majorHAnsi"/>
        </w:rPr>
      </w:pPr>
      <w:r w:rsidRPr="007724C9">
        <w:rPr>
          <w:rFonts w:asciiTheme="majorHAnsi" w:hAnsiTheme="majorHAnsi"/>
        </w:rPr>
        <w:t xml:space="preserve">Regime Diferenciado de Contratações Públicas/RDC. A Comissão Permanente de Licitação - COPEL da SUCOP-Superintendência de Obras Públicas do Salvador, instituída pela Portaria nº 026/2020, torna público, para conhecimento dos interessados, que será realizada a seguinte licitação: Modalidade: RDC nº 003/2020 - Processo nº 315/2020 - Tipo: Técnica e Preço-Objeto: contratação de pessoa jurídica, isolada ou em consórcio, para ELABORAÇÃO DE PROJETOS BÁSICO E EXECUTIVO DE ENGENHARIA E EXECUÇÃO DE OBRAS DE INFRAESTRUTURA EM ÁREA URBANA, PARA IMPLANTAÇÃO DA INTERVENÇÃO "H" - AV. ACM RETORNO RÓTULA DO ABACAXI - INTEGRANTE DO EMPREENDIMENTO "NOVA TANCREDO NEVES" - Salvador-Bahia, de acordo com as exigências, especificações e demais condições expressas no Edital e seus anexos. Recebimento e abertura dos envelopes: 15/10/2020, às 10:00hs. Local Sessão Pública: Sala de Reunião da Comissão Permanente de Licitação-COPEL, situada na Av. Presidente Costa e Silva, s/nº - Dique do Tororó, Salvador/BA. O Edital e seus anexos estarão à disposição dos interessados, a partir do dia 31/08/2020, que poderão retirar, gratuitamente, da seguinte forma: 1) Portal SUCOP: </w:t>
      </w:r>
      <w:hyperlink r:id="rId50" w:history="1">
        <w:r w:rsidR="00BE22FE" w:rsidRPr="0075468A">
          <w:rPr>
            <w:rStyle w:val="Hyperlink"/>
            <w:rFonts w:asciiTheme="majorHAnsi" w:hAnsiTheme="majorHAnsi"/>
          </w:rPr>
          <w:t>www.sucop.salvador.ba.gov.br</w:t>
        </w:r>
      </w:hyperlink>
      <w:r w:rsidR="00BE22FE">
        <w:rPr>
          <w:rFonts w:asciiTheme="majorHAnsi" w:hAnsiTheme="majorHAnsi"/>
        </w:rPr>
        <w:t xml:space="preserve"> </w:t>
      </w:r>
      <w:r w:rsidRPr="007724C9">
        <w:rPr>
          <w:rFonts w:asciiTheme="majorHAnsi" w:hAnsiTheme="majorHAnsi"/>
        </w:rPr>
        <w:t>(modulo licitações) e 2) Sala da COPEL, sito Av. Presidente Costa e Silva, s/nº, Dique do Tororó, Salvador/BA, mediante protocolo de entrega (necessário fornecer um CD-R virgem ou pendrive), das 08:00 as 12:00 e das 13:00 as 17:00 horas. Informações: (71) 3202-4339-email:</w:t>
      </w:r>
      <w:r w:rsidR="00BE22FE">
        <w:rPr>
          <w:rFonts w:asciiTheme="majorHAnsi" w:hAnsiTheme="majorHAnsi"/>
        </w:rPr>
        <w:t xml:space="preserve"> </w:t>
      </w:r>
      <w:hyperlink r:id="rId51" w:history="1">
        <w:r w:rsidR="00BE22FE" w:rsidRPr="0075468A">
          <w:rPr>
            <w:rStyle w:val="Hyperlink"/>
            <w:rFonts w:asciiTheme="majorHAnsi" w:hAnsiTheme="majorHAnsi"/>
          </w:rPr>
          <w:t>copel.sucop@hotmail.com</w:t>
        </w:r>
      </w:hyperlink>
      <w:r w:rsidR="00BE22FE">
        <w:rPr>
          <w:rFonts w:asciiTheme="majorHAnsi" w:hAnsiTheme="majorHAnsi"/>
        </w:rPr>
        <w:t xml:space="preserve">.   </w:t>
      </w:r>
    </w:p>
    <w:p w14:paraId="27733325" w14:textId="77777777" w:rsidR="00124E3F" w:rsidRDefault="00124E3F" w:rsidP="00E83472">
      <w:pPr>
        <w:autoSpaceDE w:val="0"/>
        <w:autoSpaceDN w:val="0"/>
        <w:adjustRightInd w:val="0"/>
        <w:jc w:val="both"/>
        <w:rPr>
          <w:rFonts w:asciiTheme="majorHAnsi" w:hAnsiTheme="majorHAnsi"/>
        </w:rPr>
      </w:pPr>
    </w:p>
    <w:p w14:paraId="180097EC" w14:textId="77777777" w:rsidR="00BE22FE" w:rsidRDefault="00B17E31" w:rsidP="00E83472">
      <w:pPr>
        <w:autoSpaceDE w:val="0"/>
        <w:autoSpaceDN w:val="0"/>
        <w:adjustRightInd w:val="0"/>
        <w:jc w:val="both"/>
        <w:rPr>
          <w:rFonts w:asciiTheme="majorHAnsi" w:hAnsiTheme="majorHAnsi"/>
        </w:rPr>
      </w:pPr>
      <w:r w:rsidRPr="00AB60FD">
        <w:rPr>
          <w:rFonts w:asciiTheme="majorHAnsi" w:hAnsiTheme="majorHAnsi"/>
          <w:b/>
        </w:rPr>
        <w:t xml:space="preserve">PREFEITURA MUNICIPAL </w:t>
      </w:r>
      <w:r w:rsidRPr="00B17E31">
        <w:rPr>
          <w:rFonts w:asciiTheme="majorHAnsi" w:hAnsiTheme="majorHAnsi"/>
          <w:b/>
        </w:rPr>
        <w:t xml:space="preserve">DE </w:t>
      </w:r>
      <w:r w:rsidR="00CA162D" w:rsidRPr="00BE22FE">
        <w:rPr>
          <w:rFonts w:asciiTheme="majorHAnsi" w:hAnsiTheme="majorHAnsi"/>
          <w:b/>
        </w:rPr>
        <w:t>IRECÊ AVISO DE LICITAÇÃO CONCORRÊNCIA Nº 6/2020</w:t>
      </w:r>
      <w:r w:rsidR="00CA162D" w:rsidRPr="007724C9">
        <w:rPr>
          <w:rFonts w:asciiTheme="majorHAnsi" w:hAnsiTheme="majorHAnsi"/>
        </w:rPr>
        <w:t xml:space="preserve"> </w:t>
      </w:r>
    </w:p>
    <w:p w14:paraId="097DE6BD" w14:textId="2D5246E3" w:rsidR="00124E3F" w:rsidRDefault="00CA162D" w:rsidP="00E83472">
      <w:pPr>
        <w:autoSpaceDE w:val="0"/>
        <w:autoSpaceDN w:val="0"/>
        <w:adjustRightInd w:val="0"/>
        <w:jc w:val="both"/>
        <w:rPr>
          <w:rFonts w:asciiTheme="majorHAnsi" w:hAnsiTheme="majorHAnsi"/>
        </w:rPr>
      </w:pPr>
      <w:r w:rsidRPr="007724C9">
        <w:rPr>
          <w:rFonts w:asciiTheme="majorHAnsi" w:hAnsiTheme="majorHAnsi"/>
        </w:rPr>
        <w:t xml:space="preserve">Repetição Menor preço global. Objeto: reforma e ampliação de Escolas da Rede de Educação. Nova data: 30/09/2020 às 9h. As licitantes interessadas deverão renovar os procedimentos de aquisição do edital. Informações: na CPL ou e-mail: </w:t>
      </w:r>
      <w:hyperlink r:id="rId52" w:history="1">
        <w:r w:rsidR="00BE22FE" w:rsidRPr="0075468A">
          <w:rPr>
            <w:rStyle w:val="Hyperlink"/>
            <w:rFonts w:asciiTheme="majorHAnsi" w:hAnsiTheme="majorHAnsi"/>
          </w:rPr>
          <w:t>licita_irece@hotmail.com</w:t>
        </w:r>
      </w:hyperlink>
      <w:r w:rsidRPr="007724C9">
        <w:rPr>
          <w:rFonts w:asciiTheme="majorHAnsi" w:hAnsiTheme="majorHAnsi"/>
        </w:rPr>
        <w:t>.</w:t>
      </w:r>
      <w:r w:rsidR="00BE22FE">
        <w:rPr>
          <w:rFonts w:asciiTheme="majorHAnsi" w:hAnsiTheme="majorHAnsi"/>
        </w:rPr>
        <w:t xml:space="preserve"> </w:t>
      </w:r>
      <w:r w:rsidRPr="007724C9">
        <w:rPr>
          <w:rFonts w:asciiTheme="majorHAnsi" w:hAnsiTheme="majorHAnsi"/>
        </w:rPr>
        <w:t xml:space="preserve">Edital: </w:t>
      </w:r>
      <w:hyperlink r:id="rId53" w:history="1">
        <w:r w:rsidR="00BE22FE" w:rsidRPr="0075468A">
          <w:rPr>
            <w:rStyle w:val="Hyperlink"/>
            <w:rFonts w:asciiTheme="majorHAnsi" w:hAnsiTheme="majorHAnsi"/>
          </w:rPr>
          <w:t>www.irece.ba.gov.br</w:t>
        </w:r>
      </w:hyperlink>
      <w:r w:rsidRPr="007724C9">
        <w:rPr>
          <w:rFonts w:asciiTheme="majorHAnsi" w:hAnsiTheme="majorHAnsi"/>
        </w:rPr>
        <w:t>.</w:t>
      </w:r>
      <w:r w:rsidR="00BE22FE">
        <w:rPr>
          <w:rFonts w:asciiTheme="majorHAnsi" w:hAnsiTheme="majorHAnsi"/>
        </w:rPr>
        <w:t xml:space="preserve"> </w:t>
      </w:r>
    </w:p>
    <w:p w14:paraId="12819D80" w14:textId="77777777" w:rsidR="00124E3F" w:rsidRDefault="00124E3F" w:rsidP="00E83472">
      <w:pPr>
        <w:autoSpaceDE w:val="0"/>
        <w:autoSpaceDN w:val="0"/>
        <w:adjustRightInd w:val="0"/>
        <w:jc w:val="both"/>
        <w:rPr>
          <w:rFonts w:asciiTheme="majorHAnsi" w:hAnsiTheme="majorHAnsi"/>
        </w:rPr>
      </w:pPr>
    </w:p>
    <w:p w14:paraId="70E4FD08" w14:textId="77777777" w:rsidR="00CA162D" w:rsidRDefault="00CA162D" w:rsidP="00E83472">
      <w:pPr>
        <w:autoSpaceDE w:val="0"/>
        <w:autoSpaceDN w:val="0"/>
        <w:adjustRightInd w:val="0"/>
        <w:jc w:val="both"/>
        <w:rPr>
          <w:rFonts w:asciiTheme="majorHAnsi" w:hAnsiTheme="majorHAnsi"/>
        </w:rPr>
      </w:pPr>
    </w:p>
    <w:p w14:paraId="487641AA" w14:textId="013B1BE7" w:rsidR="00BE22FE" w:rsidRDefault="00B17E31" w:rsidP="00E83472">
      <w:pPr>
        <w:autoSpaceDE w:val="0"/>
        <w:autoSpaceDN w:val="0"/>
        <w:adjustRightInd w:val="0"/>
        <w:jc w:val="both"/>
        <w:rPr>
          <w:rFonts w:asciiTheme="majorHAnsi" w:hAnsiTheme="majorHAnsi"/>
        </w:rPr>
      </w:pPr>
      <w:r w:rsidRPr="00AB60FD">
        <w:rPr>
          <w:rFonts w:ascii="Wingdings" w:hAnsi="Wingdings"/>
          <w:spacing w:val="6"/>
        </w:rPr>
        <w:t></w:t>
      </w:r>
      <w:r w:rsidRPr="00AB60FD">
        <w:rPr>
          <w:rFonts w:asciiTheme="minorHAnsi" w:hAnsiTheme="minorHAnsi" w:cs="Arial"/>
          <w:b/>
          <w:bCs/>
        </w:rPr>
        <w:t xml:space="preserve"> </w:t>
      </w:r>
      <w:r w:rsidR="00BE22FE" w:rsidRPr="00BE22FE">
        <w:rPr>
          <w:rFonts w:asciiTheme="majorHAnsi" w:hAnsiTheme="majorHAnsi"/>
          <w:b/>
        </w:rPr>
        <w:t xml:space="preserve">ESTADO DO ES - PREFEITURA MUNICIPAL DE GUARAPARI - AVISO DE LICITAÇÃO </w:t>
      </w:r>
      <w:r w:rsidR="00B561DC">
        <w:rPr>
          <w:rFonts w:asciiTheme="majorHAnsi" w:hAnsiTheme="majorHAnsi"/>
          <w:b/>
        </w:rPr>
        <w:t xml:space="preserve">- </w:t>
      </w:r>
      <w:r w:rsidR="00BE22FE" w:rsidRPr="00BE22FE">
        <w:rPr>
          <w:rFonts w:asciiTheme="majorHAnsi" w:hAnsiTheme="majorHAnsi"/>
          <w:b/>
        </w:rPr>
        <w:t>CONCORRÊNCIA PÚBLICA Nº 8/2020</w:t>
      </w:r>
      <w:r w:rsidR="00BE22FE" w:rsidRPr="007724C9">
        <w:rPr>
          <w:rFonts w:asciiTheme="majorHAnsi" w:hAnsiTheme="majorHAnsi"/>
        </w:rPr>
        <w:t xml:space="preserve"> </w:t>
      </w:r>
    </w:p>
    <w:p w14:paraId="1BCC08EE" w14:textId="707EE69B" w:rsidR="00CA162D" w:rsidRDefault="00CA162D" w:rsidP="00E83472">
      <w:pPr>
        <w:autoSpaceDE w:val="0"/>
        <w:autoSpaceDN w:val="0"/>
        <w:adjustRightInd w:val="0"/>
        <w:jc w:val="both"/>
        <w:rPr>
          <w:rFonts w:asciiTheme="majorHAnsi" w:hAnsiTheme="majorHAnsi"/>
        </w:rPr>
      </w:pPr>
      <w:r w:rsidRPr="007724C9">
        <w:rPr>
          <w:rFonts w:asciiTheme="majorHAnsi" w:hAnsiTheme="majorHAnsi"/>
        </w:rPr>
        <w:t>O Município de Guarapari-ES torna público a abertura da licitação na Concorrência Pública nº 008/2020, Processo Administrativo nº 15142/2020, Cujo Objeto É A Contratação de Empresa Especializada Para Obra de Drenagem e Pavimentação do Trecho de Vias de Ligação da Comunidade de Tartaruga Ao Fórum Municipal, No Bairro Muquiçaba, Neste Município, para o dia 30/09/2020, as 09:30 horas, na Sala da Comissão de Licitações, sede da Prefeitura Municipal. Edital através d</w:t>
      </w:r>
      <w:r w:rsidR="00BE22FE">
        <w:rPr>
          <w:rFonts w:asciiTheme="majorHAnsi" w:hAnsiTheme="majorHAnsi"/>
        </w:rPr>
        <w:t xml:space="preserve">o site: </w:t>
      </w:r>
      <w:hyperlink r:id="rId54" w:history="1">
        <w:r w:rsidR="00BE22FE" w:rsidRPr="0075468A">
          <w:rPr>
            <w:rStyle w:val="Hyperlink"/>
            <w:rFonts w:asciiTheme="majorHAnsi" w:hAnsiTheme="majorHAnsi"/>
          </w:rPr>
          <w:t>www.guarapari.es.gov.br</w:t>
        </w:r>
      </w:hyperlink>
      <w:r w:rsidR="00BE22FE">
        <w:rPr>
          <w:rFonts w:asciiTheme="majorHAnsi" w:hAnsiTheme="majorHAnsi"/>
        </w:rPr>
        <w:t xml:space="preserve"> </w:t>
      </w:r>
      <w:r w:rsidRPr="007724C9">
        <w:rPr>
          <w:rFonts w:asciiTheme="majorHAnsi" w:hAnsiTheme="majorHAnsi"/>
        </w:rPr>
        <w:t>ou E-</w:t>
      </w:r>
      <w:r w:rsidR="00BE22FE">
        <w:rPr>
          <w:rFonts w:asciiTheme="majorHAnsi" w:hAnsiTheme="majorHAnsi"/>
        </w:rPr>
        <w:t xml:space="preserve">mail: </w:t>
      </w:r>
      <w:hyperlink r:id="rId55" w:history="1">
        <w:r w:rsidR="00BE22FE" w:rsidRPr="0075468A">
          <w:rPr>
            <w:rStyle w:val="Hyperlink"/>
            <w:rFonts w:asciiTheme="majorHAnsi" w:hAnsiTheme="majorHAnsi"/>
          </w:rPr>
          <w:t>copel@guarapari.es.gov.br</w:t>
        </w:r>
      </w:hyperlink>
      <w:r w:rsidR="00BE22FE">
        <w:rPr>
          <w:rFonts w:asciiTheme="majorHAnsi" w:hAnsiTheme="majorHAnsi"/>
        </w:rPr>
        <w:t xml:space="preserve">. </w:t>
      </w:r>
    </w:p>
    <w:p w14:paraId="1183EA01" w14:textId="77777777" w:rsidR="00124E3F" w:rsidRDefault="00124E3F" w:rsidP="00E83472">
      <w:pPr>
        <w:autoSpaceDE w:val="0"/>
        <w:autoSpaceDN w:val="0"/>
        <w:adjustRightInd w:val="0"/>
        <w:jc w:val="both"/>
        <w:rPr>
          <w:rFonts w:asciiTheme="majorHAnsi" w:hAnsiTheme="majorHAnsi"/>
        </w:rPr>
      </w:pPr>
    </w:p>
    <w:p w14:paraId="7275F957" w14:textId="77777777" w:rsidR="00CA162D" w:rsidRDefault="00CA162D" w:rsidP="00E83472">
      <w:pPr>
        <w:autoSpaceDE w:val="0"/>
        <w:autoSpaceDN w:val="0"/>
        <w:adjustRightInd w:val="0"/>
        <w:jc w:val="both"/>
        <w:rPr>
          <w:rFonts w:asciiTheme="majorHAnsi" w:hAnsiTheme="majorHAnsi"/>
        </w:rPr>
      </w:pPr>
    </w:p>
    <w:p w14:paraId="717B7E84" w14:textId="77777777" w:rsidR="00BE22FE" w:rsidRDefault="00B17E31" w:rsidP="00E83472">
      <w:pPr>
        <w:autoSpaceDE w:val="0"/>
        <w:autoSpaceDN w:val="0"/>
        <w:adjustRightInd w:val="0"/>
        <w:jc w:val="both"/>
        <w:rPr>
          <w:rFonts w:asciiTheme="majorHAnsi" w:hAnsiTheme="majorHAnsi"/>
          <w:b/>
        </w:rPr>
      </w:pPr>
      <w:r w:rsidRPr="00AB60FD">
        <w:rPr>
          <w:rFonts w:ascii="Wingdings" w:hAnsi="Wingdings"/>
          <w:spacing w:val="6"/>
        </w:rPr>
        <w:t></w:t>
      </w:r>
      <w:r w:rsidRPr="00AB60FD">
        <w:rPr>
          <w:rFonts w:asciiTheme="minorHAnsi" w:hAnsiTheme="minorHAnsi" w:cs="Arial"/>
          <w:b/>
          <w:bCs/>
        </w:rPr>
        <w:t xml:space="preserve"> </w:t>
      </w:r>
      <w:r w:rsidR="00BE22FE" w:rsidRPr="00BE22FE">
        <w:rPr>
          <w:rFonts w:asciiTheme="majorHAnsi" w:hAnsiTheme="majorHAnsi"/>
          <w:b/>
        </w:rPr>
        <w:t>ESTADO DE SP - PREFEITURA MUNICIPAL DA ESTÂNCIA TURÍSTICA DE BATATAIS AVISO DE LICITAÇÃO ORGÃO: PREFEITURA DE BATATAIS; EDITAL: 02/20</w:t>
      </w:r>
    </w:p>
    <w:p w14:paraId="72AF1F63" w14:textId="72C218D7" w:rsidR="00CA162D" w:rsidRDefault="00CA162D" w:rsidP="00E83472">
      <w:pPr>
        <w:autoSpaceDE w:val="0"/>
        <w:autoSpaceDN w:val="0"/>
        <w:adjustRightInd w:val="0"/>
        <w:jc w:val="both"/>
        <w:rPr>
          <w:rFonts w:asciiTheme="majorHAnsi" w:hAnsiTheme="majorHAnsi"/>
        </w:rPr>
      </w:pPr>
      <w:r w:rsidRPr="007724C9">
        <w:rPr>
          <w:rFonts w:asciiTheme="majorHAnsi" w:hAnsiTheme="majorHAnsi"/>
        </w:rPr>
        <w:t xml:space="preserve">OBJETO: CONTRATAÇÃO DE EMPRES A ESPECIALIZADA PARA O FORNECIMENTO DE MATERIAIS, MÃO DE OBRA E DIREÇÃO TÉCNICA PARA EXECUÇÃO DE RECAPEAMENTO ASFÁLTICO DAS RUAS EDUARDO TASSINARI E TERCILIA FIORI FIGUEIREDO NO BAIRRO JARDIM SIMARA, EM ATENDIMENTO A SECRETARIA DE OBRAS, PLANEJAMENTO E SERVIÇOS PÚBLICOS; MODALIDADE: Concorrência; ENCERRAMENTO: 29.09.2020. Os envelopes deverão ser protocolados na secretaria da Prefeitura até às 08:30 horas, ABERTURA: A partir das 09:00 horas no salão nobre da Prefeitura. Demais informações no Edital. Completo na Seção de Compras no horário das 08:00 às 15:00 hs. Obtenção do Edital: </w:t>
      </w:r>
      <w:hyperlink r:id="rId56" w:history="1">
        <w:r w:rsidR="00BE22FE" w:rsidRPr="0075468A">
          <w:rPr>
            <w:rStyle w:val="Hyperlink"/>
            <w:rFonts w:asciiTheme="majorHAnsi" w:hAnsiTheme="majorHAnsi"/>
          </w:rPr>
          <w:t>www.batatais.sp.gov.br</w:t>
        </w:r>
      </w:hyperlink>
      <w:r w:rsidR="00BE22FE">
        <w:rPr>
          <w:rFonts w:asciiTheme="majorHAnsi" w:hAnsiTheme="majorHAnsi"/>
        </w:rPr>
        <w:t xml:space="preserve">. </w:t>
      </w:r>
    </w:p>
    <w:p w14:paraId="0FBD1954" w14:textId="77777777" w:rsidR="00CA162D" w:rsidRDefault="00CA162D" w:rsidP="00E83472">
      <w:pPr>
        <w:autoSpaceDE w:val="0"/>
        <w:autoSpaceDN w:val="0"/>
        <w:adjustRightInd w:val="0"/>
        <w:jc w:val="both"/>
        <w:rPr>
          <w:rFonts w:asciiTheme="majorHAnsi" w:hAnsiTheme="majorHAnsi"/>
        </w:rPr>
      </w:pPr>
    </w:p>
    <w:p w14:paraId="7FE44D94" w14:textId="77777777" w:rsidR="00BE22FE" w:rsidRDefault="00B17E31" w:rsidP="00E83472">
      <w:pPr>
        <w:autoSpaceDE w:val="0"/>
        <w:autoSpaceDN w:val="0"/>
        <w:adjustRightInd w:val="0"/>
        <w:jc w:val="both"/>
        <w:rPr>
          <w:rFonts w:asciiTheme="majorHAnsi" w:hAnsiTheme="majorHAnsi"/>
        </w:rPr>
      </w:pPr>
      <w:r w:rsidRPr="00AB60FD">
        <w:rPr>
          <w:rFonts w:asciiTheme="majorHAnsi" w:hAnsiTheme="majorHAnsi"/>
          <w:b/>
        </w:rPr>
        <w:t xml:space="preserve">PREFEITURA MUNICIPAL </w:t>
      </w:r>
      <w:r w:rsidRPr="00B17E31">
        <w:rPr>
          <w:rFonts w:asciiTheme="majorHAnsi" w:hAnsiTheme="majorHAnsi"/>
          <w:b/>
        </w:rPr>
        <w:t xml:space="preserve">DE </w:t>
      </w:r>
      <w:r w:rsidR="00CA162D" w:rsidRPr="00BE22FE">
        <w:rPr>
          <w:rFonts w:asciiTheme="majorHAnsi" w:hAnsiTheme="majorHAnsi"/>
          <w:b/>
        </w:rPr>
        <w:t xml:space="preserve">SANTO ANTÔNIO DE POSSE - </w:t>
      </w:r>
      <w:r w:rsidR="007724C9" w:rsidRPr="00BE22FE">
        <w:rPr>
          <w:rFonts w:asciiTheme="majorHAnsi" w:hAnsiTheme="majorHAnsi"/>
          <w:b/>
        </w:rPr>
        <w:t>A</w:t>
      </w:r>
      <w:r w:rsidR="00CA162D" w:rsidRPr="00BE22FE">
        <w:rPr>
          <w:rFonts w:asciiTheme="majorHAnsi" w:hAnsiTheme="majorHAnsi"/>
          <w:b/>
        </w:rPr>
        <w:t>VISO DE LICITAÇÃO CONCORRÊNCIA PÚBLICA Nº 2/2020 PROCESSO Nº 2989/2020</w:t>
      </w:r>
    </w:p>
    <w:p w14:paraId="4D7ABCF0" w14:textId="1A986038" w:rsidR="00CA162D" w:rsidRDefault="00CA162D" w:rsidP="00E83472">
      <w:pPr>
        <w:autoSpaceDE w:val="0"/>
        <w:autoSpaceDN w:val="0"/>
        <w:adjustRightInd w:val="0"/>
        <w:jc w:val="both"/>
        <w:rPr>
          <w:rFonts w:asciiTheme="majorHAnsi" w:hAnsiTheme="majorHAnsi"/>
        </w:rPr>
      </w:pPr>
      <w:r w:rsidRPr="007724C9">
        <w:rPr>
          <w:rFonts w:asciiTheme="majorHAnsi" w:hAnsiTheme="majorHAnsi"/>
        </w:rPr>
        <w:t>TIPO: Menor Valor Global - OBJETO: Contratação de empresa para execução do Pronto Socorro Avançado - Fase 1 Complemento - Padrão de entrada de energia e grupo gerador. LEGISLAÇÃO: Lei Federal nº 10.520/2.002, Decreto Municipal nº 2.465 de 05 de setembro de 2007. DATA E LOCAL PARA ENTREGA DOS ENVELOPES PROPOSTA DE PREÇOS e DOCUMENTOS DE HABILITAÇÃO: dia 30 de setembro de 2020 às 09:00 horas no Paço Municipal da Prefeitura de Santo Antônio de Posse, situado na Praça Chafia Chaib Baracat, nº 351, Vila Esperança em Santo Antônio de Posse - SP, CEP 13.830-000. EDITAL na íntegra: à disposição dos interessados na sede da Prefeitura, no endereço acima especificado, ou no endereço eletrônico site www.pmsaposse.sp.gov.br onde os interessados poderão retirá-lo. Publique-se</w:t>
      </w:r>
      <w:r w:rsidR="00BE22FE">
        <w:rPr>
          <w:rFonts w:asciiTheme="majorHAnsi" w:hAnsiTheme="majorHAnsi"/>
        </w:rPr>
        <w:t>.</w:t>
      </w:r>
    </w:p>
    <w:p w14:paraId="58DFFD3A" w14:textId="77777777" w:rsidR="00CA162D" w:rsidRDefault="00CA162D" w:rsidP="00E83472">
      <w:pPr>
        <w:autoSpaceDE w:val="0"/>
        <w:autoSpaceDN w:val="0"/>
        <w:adjustRightInd w:val="0"/>
        <w:jc w:val="both"/>
        <w:rPr>
          <w:rFonts w:asciiTheme="majorHAnsi" w:hAnsiTheme="majorHAnsi"/>
        </w:rPr>
      </w:pPr>
    </w:p>
    <w:p w14:paraId="24028765" w14:textId="7545CE27" w:rsidR="00CA162D" w:rsidRDefault="00B17E31" w:rsidP="00E83472">
      <w:pPr>
        <w:autoSpaceDE w:val="0"/>
        <w:autoSpaceDN w:val="0"/>
        <w:adjustRightInd w:val="0"/>
        <w:jc w:val="both"/>
        <w:rPr>
          <w:rFonts w:asciiTheme="majorHAnsi" w:hAnsiTheme="majorHAnsi"/>
        </w:rPr>
      </w:pPr>
      <w:r w:rsidRPr="00AB60FD">
        <w:rPr>
          <w:rFonts w:asciiTheme="majorHAnsi" w:hAnsiTheme="majorHAnsi"/>
          <w:b/>
        </w:rPr>
        <w:t xml:space="preserve">PREFEITURA MUNICIPAL </w:t>
      </w:r>
      <w:r w:rsidRPr="00B17E31">
        <w:rPr>
          <w:rFonts w:asciiTheme="majorHAnsi" w:hAnsiTheme="majorHAnsi"/>
          <w:b/>
        </w:rPr>
        <w:t xml:space="preserve">DE </w:t>
      </w:r>
      <w:r w:rsidR="00B61169" w:rsidRPr="00BE22FE">
        <w:rPr>
          <w:rFonts w:asciiTheme="majorHAnsi" w:hAnsiTheme="majorHAnsi"/>
          <w:b/>
        </w:rPr>
        <w:t>TABOÃO DA SERRA - AVISOS DE LICITAÇÃO CONCORRÊNCIA PÚBLICA Nº P-08/2020</w:t>
      </w:r>
      <w:r w:rsidR="00B61169" w:rsidRPr="007724C9">
        <w:rPr>
          <w:rFonts w:asciiTheme="majorHAnsi" w:hAnsiTheme="majorHAnsi"/>
        </w:rPr>
        <w:t xml:space="preserve"> OBJETO: CONTRATAÇÃO DE EMPRESA PARA EXECUÇÃO DE OBRAS E SERVIÇOS DE ENGENHARIA COM FORNECIMENTO DE TODOS OS MATERIAIS E EQUIPAMENTOS PARA CONSTRUÇÃO DE ESCOLA FUNDAMENTAL EMEF ARACY DE ABREU PESTANA, NA RUA ZEICY APARCIDA NOGUEIRA BATISTA, Nº 25 - JD. RECORD. Encerramento e prazo para entrega dos envelopes: 01/10/20 até às 10:00 h. Local para sessão pública: Pça. Miguel Ortega, 286 - 1º andar - Pq. Assunção, neste município. Este caderno licitatório poderá ser retirado sem ônus no site: </w:t>
      </w:r>
      <w:hyperlink r:id="rId57" w:history="1">
        <w:r w:rsidR="00BE22FE" w:rsidRPr="0075468A">
          <w:rPr>
            <w:rStyle w:val="Hyperlink"/>
            <w:rFonts w:asciiTheme="majorHAnsi" w:hAnsiTheme="majorHAnsi"/>
          </w:rPr>
          <w:t>www.ts.sp.gov.br</w:t>
        </w:r>
      </w:hyperlink>
      <w:r w:rsidR="00B61169" w:rsidRPr="007724C9">
        <w:rPr>
          <w:rFonts w:asciiTheme="majorHAnsi" w:hAnsiTheme="majorHAnsi"/>
        </w:rPr>
        <w:t>.</w:t>
      </w:r>
      <w:r w:rsidR="00BE22FE">
        <w:rPr>
          <w:rFonts w:asciiTheme="majorHAnsi" w:hAnsiTheme="majorHAnsi"/>
        </w:rPr>
        <w:t xml:space="preserve"> </w:t>
      </w:r>
    </w:p>
    <w:p w14:paraId="1010E1B2" w14:textId="77777777" w:rsidR="00CA162D" w:rsidRDefault="00CA162D" w:rsidP="00E83472">
      <w:pPr>
        <w:autoSpaceDE w:val="0"/>
        <w:autoSpaceDN w:val="0"/>
        <w:adjustRightInd w:val="0"/>
        <w:jc w:val="both"/>
        <w:rPr>
          <w:rFonts w:asciiTheme="majorHAnsi" w:hAnsiTheme="majorHAnsi"/>
        </w:rPr>
      </w:pPr>
    </w:p>
    <w:p w14:paraId="64816535" w14:textId="77777777" w:rsidR="00CA162D" w:rsidRDefault="00CA162D" w:rsidP="00E83472">
      <w:pPr>
        <w:autoSpaceDE w:val="0"/>
        <w:autoSpaceDN w:val="0"/>
        <w:adjustRightInd w:val="0"/>
        <w:jc w:val="both"/>
        <w:rPr>
          <w:rFonts w:asciiTheme="majorHAnsi" w:hAnsiTheme="majorHAnsi"/>
        </w:rPr>
      </w:pPr>
    </w:p>
    <w:p w14:paraId="408FB587" w14:textId="77777777" w:rsidR="00B561DC" w:rsidRDefault="00B561DC" w:rsidP="00E83472">
      <w:pPr>
        <w:autoSpaceDE w:val="0"/>
        <w:autoSpaceDN w:val="0"/>
        <w:adjustRightInd w:val="0"/>
        <w:jc w:val="both"/>
        <w:rPr>
          <w:rFonts w:asciiTheme="majorHAnsi" w:hAnsiTheme="majorHAnsi"/>
        </w:rPr>
      </w:pPr>
    </w:p>
    <w:p w14:paraId="6433DF9F" w14:textId="77777777" w:rsidR="00B561DC" w:rsidRDefault="00B561DC" w:rsidP="00E83472">
      <w:pPr>
        <w:autoSpaceDE w:val="0"/>
        <w:autoSpaceDN w:val="0"/>
        <w:adjustRightInd w:val="0"/>
        <w:jc w:val="both"/>
        <w:rPr>
          <w:rFonts w:asciiTheme="majorHAnsi" w:hAnsiTheme="majorHAnsi"/>
        </w:rPr>
      </w:pPr>
    </w:p>
    <w:p w14:paraId="3516BFF6" w14:textId="77777777" w:rsidR="00B561DC" w:rsidRDefault="00B561DC" w:rsidP="00E83472">
      <w:pPr>
        <w:autoSpaceDE w:val="0"/>
        <w:autoSpaceDN w:val="0"/>
        <w:adjustRightInd w:val="0"/>
        <w:jc w:val="both"/>
        <w:rPr>
          <w:rFonts w:asciiTheme="majorHAnsi" w:hAnsiTheme="majorHAnsi"/>
        </w:rPr>
      </w:pPr>
    </w:p>
    <w:p w14:paraId="44CF1B1B" w14:textId="77777777" w:rsidR="00B561DC" w:rsidRDefault="00B561DC" w:rsidP="00E83472">
      <w:pPr>
        <w:autoSpaceDE w:val="0"/>
        <w:autoSpaceDN w:val="0"/>
        <w:adjustRightInd w:val="0"/>
        <w:jc w:val="both"/>
        <w:rPr>
          <w:rFonts w:asciiTheme="majorHAnsi" w:hAnsiTheme="majorHAnsi"/>
        </w:rPr>
      </w:pPr>
    </w:p>
    <w:p w14:paraId="584FB35F" w14:textId="77777777" w:rsidR="00B561DC" w:rsidRDefault="00B561DC" w:rsidP="00E83472">
      <w:pPr>
        <w:autoSpaceDE w:val="0"/>
        <w:autoSpaceDN w:val="0"/>
        <w:adjustRightInd w:val="0"/>
        <w:jc w:val="both"/>
        <w:rPr>
          <w:rFonts w:asciiTheme="majorHAnsi" w:hAnsiTheme="majorHAnsi"/>
        </w:rPr>
      </w:pPr>
    </w:p>
    <w:p w14:paraId="04A1382E" w14:textId="77777777" w:rsidR="00B561DC" w:rsidRDefault="00B561DC" w:rsidP="00E83472">
      <w:pPr>
        <w:autoSpaceDE w:val="0"/>
        <w:autoSpaceDN w:val="0"/>
        <w:adjustRightInd w:val="0"/>
        <w:jc w:val="both"/>
        <w:rPr>
          <w:rFonts w:asciiTheme="majorHAnsi" w:hAnsiTheme="majorHAnsi"/>
        </w:rPr>
      </w:pPr>
    </w:p>
    <w:p w14:paraId="37F4E912" w14:textId="77777777" w:rsidR="00B561DC" w:rsidRDefault="00B561DC" w:rsidP="00E83472">
      <w:pPr>
        <w:autoSpaceDE w:val="0"/>
        <w:autoSpaceDN w:val="0"/>
        <w:adjustRightInd w:val="0"/>
        <w:jc w:val="both"/>
        <w:rPr>
          <w:rFonts w:asciiTheme="majorHAnsi" w:hAnsiTheme="majorHAnsi"/>
        </w:rPr>
      </w:pPr>
    </w:p>
    <w:p w14:paraId="499E1F65" w14:textId="77777777" w:rsidR="00B561DC" w:rsidRDefault="00B561DC" w:rsidP="00E83472">
      <w:pPr>
        <w:autoSpaceDE w:val="0"/>
        <w:autoSpaceDN w:val="0"/>
        <w:adjustRightInd w:val="0"/>
        <w:jc w:val="both"/>
        <w:rPr>
          <w:rFonts w:asciiTheme="majorHAnsi" w:hAnsiTheme="majorHAnsi"/>
        </w:rPr>
      </w:pPr>
    </w:p>
    <w:p w14:paraId="522746F3" w14:textId="77777777" w:rsidR="00B561DC" w:rsidRDefault="00B561DC" w:rsidP="00E83472">
      <w:pPr>
        <w:autoSpaceDE w:val="0"/>
        <w:autoSpaceDN w:val="0"/>
        <w:adjustRightInd w:val="0"/>
        <w:jc w:val="both"/>
        <w:rPr>
          <w:rFonts w:asciiTheme="majorHAnsi" w:hAnsiTheme="majorHAnsi"/>
        </w:rPr>
      </w:pPr>
    </w:p>
    <w:p w14:paraId="47D9A946" w14:textId="77777777" w:rsidR="00B561DC" w:rsidRDefault="00B561DC" w:rsidP="00E83472">
      <w:pPr>
        <w:autoSpaceDE w:val="0"/>
        <w:autoSpaceDN w:val="0"/>
        <w:adjustRightInd w:val="0"/>
        <w:jc w:val="both"/>
        <w:rPr>
          <w:rFonts w:asciiTheme="majorHAnsi" w:hAnsiTheme="majorHAnsi"/>
        </w:rPr>
      </w:pPr>
    </w:p>
    <w:p w14:paraId="043FC9D6" w14:textId="77777777" w:rsidR="00B561DC" w:rsidRDefault="00B561DC" w:rsidP="00E83472">
      <w:pPr>
        <w:autoSpaceDE w:val="0"/>
        <w:autoSpaceDN w:val="0"/>
        <w:adjustRightInd w:val="0"/>
        <w:jc w:val="both"/>
        <w:rPr>
          <w:rFonts w:asciiTheme="majorHAnsi" w:hAnsiTheme="majorHAnsi"/>
        </w:rPr>
      </w:pPr>
    </w:p>
    <w:p w14:paraId="1E2EBD55" w14:textId="77777777" w:rsidR="00B561DC" w:rsidRDefault="00B561DC" w:rsidP="00E83472">
      <w:pPr>
        <w:autoSpaceDE w:val="0"/>
        <w:autoSpaceDN w:val="0"/>
        <w:adjustRightInd w:val="0"/>
        <w:jc w:val="both"/>
        <w:rPr>
          <w:rFonts w:asciiTheme="majorHAnsi" w:hAnsiTheme="majorHAnsi"/>
        </w:rPr>
      </w:pPr>
    </w:p>
    <w:p w14:paraId="02222E44" w14:textId="77777777" w:rsidR="00B561DC" w:rsidRDefault="00B561DC" w:rsidP="00E83472">
      <w:pPr>
        <w:autoSpaceDE w:val="0"/>
        <w:autoSpaceDN w:val="0"/>
        <w:adjustRightInd w:val="0"/>
        <w:jc w:val="both"/>
        <w:rPr>
          <w:rFonts w:asciiTheme="majorHAnsi" w:hAnsiTheme="majorHAnsi"/>
        </w:rPr>
      </w:pPr>
    </w:p>
    <w:p w14:paraId="745585A5" w14:textId="77777777" w:rsidR="00B561DC" w:rsidRDefault="00B561DC" w:rsidP="00E83472">
      <w:pPr>
        <w:autoSpaceDE w:val="0"/>
        <w:autoSpaceDN w:val="0"/>
        <w:adjustRightInd w:val="0"/>
        <w:jc w:val="both"/>
        <w:rPr>
          <w:rFonts w:asciiTheme="majorHAnsi" w:hAnsiTheme="majorHAnsi"/>
        </w:rPr>
      </w:pPr>
    </w:p>
    <w:p w14:paraId="0FF50BD3" w14:textId="77777777" w:rsidR="00B561DC" w:rsidRDefault="00B561DC" w:rsidP="00E83472">
      <w:pPr>
        <w:autoSpaceDE w:val="0"/>
        <w:autoSpaceDN w:val="0"/>
        <w:adjustRightInd w:val="0"/>
        <w:jc w:val="both"/>
        <w:rPr>
          <w:rFonts w:asciiTheme="majorHAnsi" w:hAnsiTheme="majorHAnsi"/>
        </w:rPr>
      </w:pPr>
    </w:p>
    <w:p w14:paraId="61765BAD" w14:textId="77777777" w:rsidR="00B561DC" w:rsidRDefault="00B561DC" w:rsidP="00E83472">
      <w:pPr>
        <w:autoSpaceDE w:val="0"/>
        <w:autoSpaceDN w:val="0"/>
        <w:adjustRightInd w:val="0"/>
        <w:jc w:val="both"/>
        <w:rPr>
          <w:rFonts w:asciiTheme="majorHAnsi" w:hAnsiTheme="majorHAnsi"/>
        </w:rPr>
      </w:pPr>
    </w:p>
    <w:p w14:paraId="14A7EA12" w14:textId="77777777" w:rsidR="00B561DC" w:rsidRDefault="00B561DC" w:rsidP="00E83472">
      <w:pPr>
        <w:autoSpaceDE w:val="0"/>
        <w:autoSpaceDN w:val="0"/>
        <w:adjustRightInd w:val="0"/>
        <w:jc w:val="both"/>
        <w:rPr>
          <w:rFonts w:asciiTheme="majorHAnsi" w:hAnsiTheme="majorHAnsi"/>
        </w:rPr>
      </w:pPr>
    </w:p>
    <w:p w14:paraId="08CB6F70" w14:textId="77777777" w:rsidR="00B561DC" w:rsidRDefault="00B561DC" w:rsidP="00E83472">
      <w:pPr>
        <w:autoSpaceDE w:val="0"/>
        <w:autoSpaceDN w:val="0"/>
        <w:adjustRightInd w:val="0"/>
        <w:jc w:val="both"/>
        <w:rPr>
          <w:rFonts w:asciiTheme="majorHAnsi" w:hAnsiTheme="majorHAnsi"/>
        </w:rPr>
      </w:pPr>
    </w:p>
    <w:p w14:paraId="7F7EC651" w14:textId="77777777" w:rsidR="00B561DC" w:rsidRDefault="00B561DC" w:rsidP="00E83472">
      <w:pPr>
        <w:autoSpaceDE w:val="0"/>
        <w:autoSpaceDN w:val="0"/>
        <w:adjustRightInd w:val="0"/>
        <w:jc w:val="both"/>
        <w:rPr>
          <w:rFonts w:asciiTheme="majorHAnsi" w:hAnsiTheme="majorHAnsi"/>
        </w:rPr>
      </w:pPr>
    </w:p>
    <w:p w14:paraId="17F11F7F" w14:textId="77777777" w:rsidR="00B561DC" w:rsidRDefault="00B561DC" w:rsidP="00E83472">
      <w:pPr>
        <w:autoSpaceDE w:val="0"/>
        <w:autoSpaceDN w:val="0"/>
        <w:adjustRightInd w:val="0"/>
        <w:jc w:val="both"/>
        <w:rPr>
          <w:rFonts w:asciiTheme="majorHAnsi" w:hAnsiTheme="majorHAnsi"/>
        </w:rPr>
      </w:pPr>
      <w:bookmarkStart w:id="0" w:name="_GoBack"/>
      <w:bookmarkEnd w:id="0"/>
    </w:p>
    <w:p w14:paraId="18521073" w14:textId="77777777" w:rsidR="00B561DC" w:rsidRDefault="00B561DC" w:rsidP="00E83472">
      <w:pPr>
        <w:autoSpaceDE w:val="0"/>
        <w:autoSpaceDN w:val="0"/>
        <w:adjustRightInd w:val="0"/>
        <w:jc w:val="both"/>
        <w:rPr>
          <w:rFonts w:asciiTheme="majorHAnsi" w:hAnsiTheme="majorHAnsi"/>
        </w:rPr>
      </w:pPr>
    </w:p>
    <w:p w14:paraId="1F4DBFEE" w14:textId="77777777" w:rsidR="00B561DC" w:rsidRDefault="00B561DC" w:rsidP="00E83472">
      <w:pPr>
        <w:autoSpaceDE w:val="0"/>
        <w:autoSpaceDN w:val="0"/>
        <w:adjustRightInd w:val="0"/>
        <w:jc w:val="both"/>
        <w:rPr>
          <w:rFonts w:asciiTheme="majorHAnsi" w:hAnsiTheme="majorHAnsi"/>
        </w:rPr>
      </w:pPr>
    </w:p>
    <w:p w14:paraId="0CB4EC2D" w14:textId="77777777" w:rsidR="00124E3F" w:rsidRPr="00AB60FD" w:rsidRDefault="00124E3F" w:rsidP="00E83472">
      <w:pPr>
        <w:autoSpaceDE w:val="0"/>
        <w:autoSpaceDN w:val="0"/>
        <w:adjustRightInd w:val="0"/>
        <w:jc w:val="both"/>
        <w:rPr>
          <w:rFonts w:asciiTheme="majorHAnsi" w:hAnsiTheme="majorHAnsi"/>
        </w:rPr>
      </w:pPr>
    </w:p>
    <w:p w14:paraId="61317B0B" w14:textId="431AF606" w:rsidR="00992B50" w:rsidRPr="00664F61" w:rsidRDefault="00413DE8" w:rsidP="00664F61">
      <w:pPr>
        <w:autoSpaceDE w:val="0"/>
        <w:autoSpaceDN w:val="0"/>
        <w:adjustRightInd w:val="0"/>
        <w:jc w:val="center"/>
        <w:rPr>
          <w:rFonts w:asciiTheme="majorHAnsi" w:hAnsiTheme="majorHAnsi"/>
        </w:rPr>
      </w:pPr>
      <w:r w:rsidRPr="00664F61">
        <w:rPr>
          <w:rFonts w:asciiTheme="majorHAnsi" w:hAnsiTheme="majorHAnsi"/>
          <w:noProof/>
        </w:rPr>
        <w:drawing>
          <wp:inline distT="0" distB="0" distL="0" distR="0" wp14:anchorId="50CCA68B" wp14:editId="561E0CD1">
            <wp:extent cx="5833884" cy="1078994"/>
            <wp:effectExtent l="0" t="0" r="0" b="698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sParceiros-BoletimLicitacao.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833884" cy="1078994"/>
                    </a:xfrm>
                    <a:prstGeom prst="rect">
                      <a:avLst/>
                    </a:prstGeom>
                  </pic:spPr>
                </pic:pic>
              </a:graphicData>
            </a:graphic>
          </wp:inline>
        </w:drawing>
      </w:r>
    </w:p>
    <w:sectPr w:rsidR="00992B50" w:rsidRPr="00664F61" w:rsidSect="001042F4">
      <w:headerReference w:type="default" r:id="rId59"/>
      <w:footerReference w:type="default" r:id="rId6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E1084" w14:textId="77777777" w:rsidR="00821A41" w:rsidRDefault="00821A41">
      <w:r>
        <w:separator/>
      </w:r>
    </w:p>
  </w:endnote>
  <w:endnote w:type="continuationSeparator" w:id="0">
    <w:p w14:paraId="2BA591FA" w14:textId="77777777" w:rsidR="00821A41" w:rsidRDefault="00821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02"/>
    <w:family w:val="auto"/>
    <w:pitch w:val="default"/>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altName w:val="Times New Roman"/>
    <w:charset w:val="00"/>
    <w:family w:val="roman"/>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821A41" w:rsidRDefault="00821A41"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56C3496B" w:rsidR="00821A41" w:rsidRDefault="001C3075" w:rsidP="001042F4">
    <w:pPr>
      <w:shd w:val="clear" w:color="auto" w:fill="F2F2F2" w:themeFill="background1" w:themeFillShade="F2"/>
      <w:jc w:val="center"/>
      <w:rPr>
        <w:rStyle w:val="Hyperlink"/>
        <w:rFonts w:ascii="Arial" w:hAnsi="Arial" w:cs="Arial"/>
        <w:sz w:val="16"/>
      </w:rPr>
    </w:pPr>
    <w:hyperlink r:id="rId1" w:history="1">
      <w:r w:rsidR="00821A41" w:rsidRPr="003929A4">
        <w:rPr>
          <w:rStyle w:val="Hyperlink"/>
          <w:rFonts w:ascii="Arial" w:hAnsi="Arial" w:cs="Arial"/>
          <w:sz w:val="16"/>
        </w:rPr>
        <w:t>http://www.sicepot-mg.com.br/</w:t>
      </w:r>
    </w:hyperlink>
    <w:r w:rsidR="00821A41">
      <w:rPr>
        <w:rFonts w:ascii="Arial" w:hAnsi="Arial" w:cs="Arial"/>
        <w:sz w:val="16"/>
      </w:rPr>
      <w:t xml:space="preserve"> - E-mail: </w:t>
    </w:r>
    <w:hyperlink r:id="rId2" w:history="1">
      <w:r w:rsidR="00821A41" w:rsidRPr="003D5C3E">
        <w:rPr>
          <w:rStyle w:val="Hyperlink"/>
          <w:rFonts w:ascii="Arial" w:hAnsi="Arial" w:cs="Arial"/>
          <w:sz w:val="16"/>
        </w:rPr>
        <w:t>licitacao@sicepotmg.com</w:t>
      </w:r>
    </w:hyperlink>
    <w:r w:rsidR="00821A41">
      <w:rPr>
        <w:rFonts w:ascii="Arial" w:hAnsi="Arial" w:cs="Arial"/>
        <w:sz w:val="16"/>
      </w:rPr>
      <w:t xml:space="preserve"> </w:t>
    </w:r>
  </w:p>
  <w:p w14:paraId="785C3126" w14:textId="77777777" w:rsidR="00821A41" w:rsidRPr="001042F4" w:rsidRDefault="00821A41"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21A41" w14:paraId="4FD8F442" w14:textId="77777777" w:rsidTr="001042F4">
      <w:tc>
        <w:tcPr>
          <w:tcW w:w="2977" w:type="dxa"/>
          <w:shd w:val="clear" w:color="auto" w:fill="F2F2F2" w:themeFill="background1" w:themeFillShade="F2"/>
          <w:vAlign w:val="center"/>
        </w:tcPr>
        <w:p w14:paraId="03D66DED" w14:textId="77777777" w:rsidR="00821A41" w:rsidRDefault="00821A41" w:rsidP="001042F4">
          <w:pPr>
            <w:jc w:val="center"/>
            <w:rPr>
              <w:rFonts w:ascii="Arial" w:hAnsi="Arial" w:cs="Arial"/>
              <w:sz w:val="16"/>
            </w:rPr>
          </w:pPr>
        </w:p>
      </w:tc>
      <w:tc>
        <w:tcPr>
          <w:tcW w:w="1418" w:type="dxa"/>
          <w:shd w:val="clear" w:color="auto" w:fill="F2F2F2" w:themeFill="background1" w:themeFillShade="F2"/>
        </w:tcPr>
        <w:p w14:paraId="5443DEF5" w14:textId="77777777" w:rsidR="00821A41" w:rsidRPr="001042F4" w:rsidRDefault="00821A41"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821A41" w:rsidRDefault="00821A4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821A41" w:rsidRDefault="00821A41"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821A41" w:rsidRDefault="00821A41"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821A41" w:rsidRDefault="00821A41"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821A41" w:rsidRDefault="00821A41" w:rsidP="001042F4">
          <w:pPr>
            <w:jc w:val="center"/>
            <w:rPr>
              <w:rFonts w:ascii="Arial" w:hAnsi="Arial" w:cs="Arial"/>
              <w:noProof/>
              <w:sz w:val="16"/>
            </w:rPr>
          </w:pPr>
        </w:p>
      </w:tc>
    </w:tr>
  </w:tbl>
  <w:p w14:paraId="511F57B3" w14:textId="77777777" w:rsidR="00821A41" w:rsidRPr="18102E9A" w:rsidRDefault="00821A4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7FF7F6" w14:textId="77777777" w:rsidR="00821A41" w:rsidRDefault="00821A41">
      <w:r>
        <w:separator/>
      </w:r>
    </w:p>
  </w:footnote>
  <w:footnote w:type="continuationSeparator" w:id="0">
    <w:p w14:paraId="7A8E8E75" w14:textId="77777777" w:rsidR="00821A41" w:rsidRDefault="00821A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821A41" w:rsidRDefault="00821A41"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491A7164" w:rsidR="00821A41" w:rsidRPr="20774586" w:rsidRDefault="00821A41" w:rsidP="281D1787">
                          <w:pPr>
                            <w:jc w:val="right"/>
                            <w:rPr>
                              <w:rFonts w:ascii="Arial" w:hAnsi="Arial" w:cs="Arial"/>
                              <w:b/>
                              <w:color w:val="FFFFFF"/>
                              <w:sz w:val="18"/>
                              <w:szCs w:val="18"/>
                            </w:rPr>
                          </w:pPr>
                          <w:r>
                            <w:rPr>
                              <w:rFonts w:ascii="Arial" w:hAnsi="Arial" w:cs="Arial"/>
                              <w:b/>
                              <w:bCs/>
                              <w:iCs/>
                              <w:caps/>
                              <w:color w:val="FFFFFF"/>
                              <w:sz w:val="18"/>
                              <w:szCs w:val="18"/>
                            </w:rPr>
                            <w:t xml:space="preserve">02/09/2020 - EdiçÃo nº 143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C3075">
                            <w:rPr>
                              <w:rStyle w:val="Nmerodepgina"/>
                              <w:rFonts w:ascii="Arial" w:hAnsi="Arial" w:cs="Arial"/>
                              <w:b/>
                              <w:noProof/>
                              <w:color w:val="FFFFFF"/>
                              <w:sz w:val="18"/>
                              <w:szCs w:val="18"/>
                            </w:rPr>
                            <w:t>10</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491A7164" w:rsidR="00821A41" w:rsidRPr="20774586" w:rsidRDefault="00821A41" w:rsidP="281D1787">
                    <w:pPr>
                      <w:jc w:val="right"/>
                      <w:rPr>
                        <w:rFonts w:ascii="Arial" w:hAnsi="Arial" w:cs="Arial"/>
                        <w:b/>
                        <w:color w:val="FFFFFF"/>
                        <w:sz w:val="18"/>
                        <w:szCs w:val="18"/>
                      </w:rPr>
                    </w:pPr>
                    <w:r>
                      <w:rPr>
                        <w:rFonts w:ascii="Arial" w:hAnsi="Arial" w:cs="Arial"/>
                        <w:b/>
                        <w:bCs/>
                        <w:iCs/>
                        <w:caps/>
                        <w:color w:val="FFFFFF"/>
                        <w:sz w:val="18"/>
                        <w:szCs w:val="18"/>
                      </w:rPr>
                      <w:t xml:space="preserve">02/09/2020 - EdiçÃo nº 143 </w:t>
                    </w:r>
                    <w:r>
                      <w:rPr>
                        <w:rFonts w:ascii="Arial" w:hAnsi="Arial" w:cs="Arial"/>
                        <w:b/>
                        <w:bCs/>
                        <w:iCs/>
                        <w:color w:val="FFFFFF"/>
                        <w:sz w:val="18"/>
                        <w:szCs w:val="18"/>
                      </w:rPr>
                      <w:t>PÁG.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C3075">
                      <w:rPr>
                        <w:rStyle w:val="Nmerodepgina"/>
                        <w:rFonts w:ascii="Arial" w:hAnsi="Arial" w:cs="Arial"/>
                        <w:b/>
                        <w:noProof/>
                        <w:color w:val="FFFFFF"/>
                        <w:sz w:val="18"/>
                        <w:szCs w:val="18"/>
                      </w:rPr>
                      <w:t>10</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/10</w:t>
                    </w:r>
                  </w:p>
                </w:txbxContent>
              </v:textbox>
              <w10:wrap anchorx="margin"/>
            </v:shape>
          </w:pict>
        </mc:Fallback>
      </mc:AlternateContent>
    </w:r>
    <w:r>
      <w:rPr>
        <w:noProof/>
      </w:rPr>
      <w:drawing>
        <wp:inline distT="0" distB="0" distL="0" distR="0" wp14:anchorId="2B235A42" wp14:editId="064A56DE">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04628D0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14.5pt;height:14.5pt;visibility:visible;mso-wrap-style:square" o:bullet="t">
        <v:imagedata r:id="rId1" o:title=""/>
      </v:shape>
    </w:pict>
  </w:numPicBullet>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3F325B9"/>
    <w:multiLevelType w:val="hybridMultilevel"/>
    <w:tmpl w:val="A1A832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09791C19"/>
    <w:multiLevelType w:val="hybridMultilevel"/>
    <w:tmpl w:val="5838DB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6AB424D"/>
    <w:multiLevelType w:val="hybridMultilevel"/>
    <w:tmpl w:val="9654BB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92F454D"/>
    <w:multiLevelType w:val="hybridMultilevel"/>
    <w:tmpl w:val="554257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3">
    <w:nsid w:val="2CCF2D28"/>
    <w:multiLevelType w:val="hybridMultilevel"/>
    <w:tmpl w:val="1F0448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3515367A"/>
    <w:multiLevelType w:val="hybridMultilevel"/>
    <w:tmpl w:val="C3E49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36FD5019"/>
    <w:multiLevelType w:val="hybridMultilevel"/>
    <w:tmpl w:val="3DB6D4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56B64D1"/>
    <w:multiLevelType w:val="hybridMultilevel"/>
    <w:tmpl w:val="082CCC5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49A87D39"/>
    <w:multiLevelType w:val="hybridMultilevel"/>
    <w:tmpl w:val="D05E23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4B134F23"/>
    <w:multiLevelType w:val="hybridMultilevel"/>
    <w:tmpl w:val="62BC5E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5EA8170E"/>
    <w:multiLevelType w:val="hybridMultilevel"/>
    <w:tmpl w:val="6994D2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056136C"/>
    <w:multiLevelType w:val="hybridMultilevel"/>
    <w:tmpl w:val="E9120A2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6">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7">
    <w:nsid w:val="677703E0"/>
    <w:multiLevelType w:val="hybridMultilevel"/>
    <w:tmpl w:val="B0681C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682C2A08"/>
    <w:multiLevelType w:val="hybridMultilevel"/>
    <w:tmpl w:val="FF96B03A"/>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6FED2685"/>
    <w:multiLevelType w:val="hybridMultilevel"/>
    <w:tmpl w:val="3814E7C0"/>
    <w:lvl w:ilvl="0" w:tplc="04160001">
      <w:start w:val="1"/>
      <w:numFmt w:val="bullet"/>
      <w:lvlText w:val=""/>
      <w:lvlJc w:val="left"/>
      <w:pPr>
        <w:ind w:left="786" w:hanging="360"/>
      </w:pPr>
      <w:rPr>
        <w:rFonts w:ascii="Symbol" w:hAnsi="Symbol"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483A2F"/>
    <w:multiLevelType w:val="hybridMultilevel"/>
    <w:tmpl w:val="CA2C9B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3">
    <w:nsid w:val="73270164"/>
    <w:multiLevelType w:val="hybridMultilevel"/>
    <w:tmpl w:val="5016B0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nsid w:val="77780FEB"/>
    <w:multiLevelType w:val="hybridMultilevel"/>
    <w:tmpl w:val="110EA8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8"/>
  </w:num>
  <w:num w:numId="2">
    <w:abstractNumId w:val="0"/>
  </w:num>
  <w:num w:numId="3">
    <w:abstractNumId w:val="25"/>
  </w:num>
  <w:num w:numId="4">
    <w:abstractNumId w:val="32"/>
  </w:num>
  <w:num w:numId="5">
    <w:abstractNumId w:val="44"/>
  </w:num>
  <w:num w:numId="6">
    <w:abstractNumId w:val="17"/>
  </w:num>
  <w:num w:numId="7">
    <w:abstractNumId w:val="26"/>
  </w:num>
  <w:num w:numId="8">
    <w:abstractNumId w:val="23"/>
  </w:num>
  <w:num w:numId="9">
    <w:abstractNumId w:val="13"/>
  </w:num>
  <w:num w:numId="10">
    <w:abstractNumId w:val="41"/>
  </w:num>
  <w:num w:numId="11">
    <w:abstractNumId w:val="43"/>
  </w:num>
  <w:num w:numId="12">
    <w:abstractNumId w:val="38"/>
  </w:num>
  <w:num w:numId="13">
    <w:abstractNumId w:val="15"/>
  </w:num>
  <w:num w:numId="14">
    <w:abstractNumId w:val="33"/>
  </w:num>
  <w:num w:numId="15">
    <w:abstractNumId w:val="29"/>
  </w:num>
  <w:num w:numId="16">
    <w:abstractNumId w:val="45"/>
  </w:num>
  <w:num w:numId="17">
    <w:abstractNumId w:val="27"/>
  </w:num>
  <w:num w:numId="18">
    <w:abstractNumId w:val="37"/>
  </w:num>
  <w:num w:numId="19">
    <w:abstractNumId w:val="38"/>
  </w:num>
  <w:num w:numId="20">
    <w:abstractNumId w:val="38"/>
  </w:num>
  <w:num w:numId="21">
    <w:abstractNumId w:val="38"/>
  </w:num>
  <w:num w:numId="22">
    <w:abstractNumId w:val="38"/>
  </w:num>
  <w:num w:numId="23">
    <w:abstractNumId w:val="27"/>
  </w:num>
  <w:num w:numId="24">
    <w:abstractNumId w:val="37"/>
  </w:num>
  <w:num w:numId="25">
    <w:abstractNumId w:val="38"/>
  </w:num>
  <w:num w:numId="26">
    <w:abstractNumId w:val="16"/>
  </w:num>
  <w:num w:numId="27">
    <w:abstractNumId w:val="28"/>
  </w:num>
  <w:num w:numId="28">
    <w:abstractNumId w:val="38"/>
  </w:num>
  <w:num w:numId="29">
    <w:abstractNumId w:val="38"/>
  </w:num>
  <w:num w:numId="30">
    <w:abstractNumId w:val="30"/>
  </w:num>
  <w:num w:numId="31">
    <w:abstractNumId w:val="22"/>
  </w:num>
  <w:num w:numId="32">
    <w:abstractNumId w:val="38"/>
  </w:num>
  <w:num w:numId="33">
    <w:abstractNumId w:val="27"/>
  </w:num>
  <w:num w:numId="34">
    <w:abstractNumId w:val="37"/>
  </w:num>
  <w:num w:numId="35">
    <w:abstractNumId w:val="38"/>
  </w:num>
  <w:num w:numId="36">
    <w:abstractNumId w:val="38"/>
  </w:num>
  <w:num w:numId="37">
    <w:abstractNumId w:val="34"/>
  </w:num>
  <w:num w:numId="38">
    <w:abstractNumId w:val="38"/>
  </w:num>
  <w:num w:numId="39">
    <w:abstractNumId w:val="38"/>
  </w:num>
  <w:num w:numId="40">
    <w:abstractNumId w:val="30"/>
  </w:num>
  <w:num w:numId="41">
    <w:abstractNumId w:val="22"/>
  </w:num>
  <w:num w:numId="42">
    <w:abstractNumId w:val="39"/>
  </w:num>
  <w:num w:numId="43">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907"/>
    <w:rsid w:val="00005A03"/>
    <w:rsid w:val="00005A4A"/>
    <w:rsid w:val="00005A91"/>
    <w:rsid w:val="00005B69"/>
    <w:rsid w:val="00005B86"/>
    <w:rsid w:val="00005BBE"/>
    <w:rsid w:val="00005C02"/>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EB8"/>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FD"/>
    <w:rsid w:val="00016802"/>
    <w:rsid w:val="00016805"/>
    <w:rsid w:val="00016871"/>
    <w:rsid w:val="000168B6"/>
    <w:rsid w:val="00016927"/>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CA"/>
    <w:rsid w:val="0002198D"/>
    <w:rsid w:val="000219A9"/>
    <w:rsid w:val="000219F2"/>
    <w:rsid w:val="000219F4"/>
    <w:rsid w:val="00021A96"/>
    <w:rsid w:val="00021A9E"/>
    <w:rsid w:val="00021AB8"/>
    <w:rsid w:val="00021BF2"/>
    <w:rsid w:val="00021C11"/>
    <w:rsid w:val="00021C26"/>
    <w:rsid w:val="00021C2A"/>
    <w:rsid w:val="00021C9E"/>
    <w:rsid w:val="00021D6B"/>
    <w:rsid w:val="00021DAC"/>
    <w:rsid w:val="00021E3F"/>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68"/>
    <w:rsid w:val="0002308C"/>
    <w:rsid w:val="00023097"/>
    <w:rsid w:val="00023181"/>
    <w:rsid w:val="00023185"/>
    <w:rsid w:val="000231C2"/>
    <w:rsid w:val="000231F5"/>
    <w:rsid w:val="00023258"/>
    <w:rsid w:val="00023316"/>
    <w:rsid w:val="00023376"/>
    <w:rsid w:val="00023383"/>
    <w:rsid w:val="000233C8"/>
    <w:rsid w:val="000233D8"/>
    <w:rsid w:val="0002342D"/>
    <w:rsid w:val="0002352E"/>
    <w:rsid w:val="000235D6"/>
    <w:rsid w:val="000236AF"/>
    <w:rsid w:val="000236CE"/>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D4"/>
    <w:rsid w:val="00027B80"/>
    <w:rsid w:val="00027B83"/>
    <w:rsid w:val="00027B94"/>
    <w:rsid w:val="00027BDD"/>
    <w:rsid w:val="00027C5B"/>
    <w:rsid w:val="00027CBF"/>
    <w:rsid w:val="00027CCB"/>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8A"/>
    <w:rsid w:val="00042BF2"/>
    <w:rsid w:val="00042C7E"/>
    <w:rsid w:val="00042CB4"/>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A0"/>
    <w:rsid w:val="000469DD"/>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4EE"/>
    <w:rsid w:val="00051518"/>
    <w:rsid w:val="0005168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F"/>
    <w:rsid w:val="0005493A"/>
    <w:rsid w:val="00054979"/>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63D"/>
    <w:rsid w:val="00063722"/>
    <w:rsid w:val="0006383A"/>
    <w:rsid w:val="0006385E"/>
    <w:rsid w:val="00063860"/>
    <w:rsid w:val="000638E9"/>
    <w:rsid w:val="000638EB"/>
    <w:rsid w:val="00063934"/>
    <w:rsid w:val="00063953"/>
    <w:rsid w:val="00063994"/>
    <w:rsid w:val="00063AE9"/>
    <w:rsid w:val="00063B1F"/>
    <w:rsid w:val="00063B32"/>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3C"/>
    <w:rsid w:val="00066F5F"/>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8F0"/>
    <w:rsid w:val="000749D9"/>
    <w:rsid w:val="000749E9"/>
    <w:rsid w:val="00074AF7"/>
    <w:rsid w:val="00074B57"/>
    <w:rsid w:val="00074B65"/>
    <w:rsid w:val="00074B6F"/>
    <w:rsid w:val="00074B98"/>
    <w:rsid w:val="00074BC4"/>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853"/>
    <w:rsid w:val="00096860"/>
    <w:rsid w:val="0009689B"/>
    <w:rsid w:val="000968E3"/>
    <w:rsid w:val="00096A5A"/>
    <w:rsid w:val="00096ABA"/>
    <w:rsid w:val="00096AEE"/>
    <w:rsid w:val="00096B0B"/>
    <w:rsid w:val="00096BC0"/>
    <w:rsid w:val="00096BCA"/>
    <w:rsid w:val="00096BE3"/>
    <w:rsid w:val="00096C19"/>
    <w:rsid w:val="00096CB4"/>
    <w:rsid w:val="00096D07"/>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CD"/>
    <w:rsid w:val="000A51D7"/>
    <w:rsid w:val="000A533A"/>
    <w:rsid w:val="000A5360"/>
    <w:rsid w:val="000A53C7"/>
    <w:rsid w:val="000A547D"/>
    <w:rsid w:val="000A55AD"/>
    <w:rsid w:val="000A5673"/>
    <w:rsid w:val="000A570F"/>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347"/>
    <w:rsid w:val="000B3387"/>
    <w:rsid w:val="000B33A4"/>
    <w:rsid w:val="000B33EE"/>
    <w:rsid w:val="000B3451"/>
    <w:rsid w:val="000B347C"/>
    <w:rsid w:val="000B34A6"/>
    <w:rsid w:val="000B358E"/>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9DE"/>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EF"/>
    <w:rsid w:val="000D13B6"/>
    <w:rsid w:val="000D1479"/>
    <w:rsid w:val="000D14B3"/>
    <w:rsid w:val="000D14FA"/>
    <w:rsid w:val="000D1536"/>
    <w:rsid w:val="000D153E"/>
    <w:rsid w:val="000D1570"/>
    <w:rsid w:val="000D1596"/>
    <w:rsid w:val="000D1598"/>
    <w:rsid w:val="000D15C1"/>
    <w:rsid w:val="000D15F6"/>
    <w:rsid w:val="000D165A"/>
    <w:rsid w:val="000D16AB"/>
    <w:rsid w:val="000D171C"/>
    <w:rsid w:val="000D1750"/>
    <w:rsid w:val="000D18E8"/>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65"/>
    <w:rsid w:val="000E017D"/>
    <w:rsid w:val="000E01ED"/>
    <w:rsid w:val="000E01F4"/>
    <w:rsid w:val="000E0221"/>
    <w:rsid w:val="000E0330"/>
    <w:rsid w:val="000E04B0"/>
    <w:rsid w:val="000E05D0"/>
    <w:rsid w:val="000E0640"/>
    <w:rsid w:val="000E0697"/>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413"/>
    <w:rsid w:val="000E149D"/>
    <w:rsid w:val="000E14C2"/>
    <w:rsid w:val="000E152A"/>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BA"/>
    <w:rsid w:val="000E3FFA"/>
    <w:rsid w:val="000E4026"/>
    <w:rsid w:val="000E40B0"/>
    <w:rsid w:val="000E412D"/>
    <w:rsid w:val="000E41DF"/>
    <w:rsid w:val="000E422A"/>
    <w:rsid w:val="000E426B"/>
    <w:rsid w:val="000E4357"/>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82"/>
    <w:rsid w:val="000E4E2A"/>
    <w:rsid w:val="000E4E9D"/>
    <w:rsid w:val="000E4F4D"/>
    <w:rsid w:val="000E4F73"/>
    <w:rsid w:val="000E500A"/>
    <w:rsid w:val="000E5035"/>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82C"/>
    <w:rsid w:val="000F3844"/>
    <w:rsid w:val="000F38F3"/>
    <w:rsid w:val="000F399C"/>
    <w:rsid w:val="000F39A2"/>
    <w:rsid w:val="000F39C9"/>
    <w:rsid w:val="000F3A7A"/>
    <w:rsid w:val="000F3ADF"/>
    <w:rsid w:val="000F3C59"/>
    <w:rsid w:val="000F3C77"/>
    <w:rsid w:val="000F3CB8"/>
    <w:rsid w:val="000F3E0D"/>
    <w:rsid w:val="000F3E44"/>
    <w:rsid w:val="000F3F6B"/>
    <w:rsid w:val="000F3FC3"/>
    <w:rsid w:val="000F3FC8"/>
    <w:rsid w:val="000F3FDA"/>
    <w:rsid w:val="000F3FEC"/>
    <w:rsid w:val="000F4013"/>
    <w:rsid w:val="000F40D6"/>
    <w:rsid w:val="000F43F3"/>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97"/>
    <w:rsid w:val="000F5B6A"/>
    <w:rsid w:val="000F5B87"/>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81"/>
    <w:rsid w:val="00102C08"/>
    <w:rsid w:val="00102D3A"/>
    <w:rsid w:val="00102D53"/>
    <w:rsid w:val="00102D81"/>
    <w:rsid w:val="00102D93"/>
    <w:rsid w:val="00102DB1"/>
    <w:rsid w:val="00102DCA"/>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6"/>
    <w:rsid w:val="00105146"/>
    <w:rsid w:val="0010518B"/>
    <w:rsid w:val="001051D0"/>
    <w:rsid w:val="0010539A"/>
    <w:rsid w:val="001053B7"/>
    <w:rsid w:val="001053C9"/>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88"/>
    <w:rsid w:val="00110293"/>
    <w:rsid w:val="001102F9"/>
    <w:rsid w:val="001103DB"/>
    <w:rsid w:val="00110553"/>
    <w:rsid w:val="0011055C"/>
    <w:rsid w:val="001105A1"/>
    <w:rsid w:val="0011060C"/>
    <w:rsid w:val="00110677"/>
    <w:rsid w:val="00110772"/>
    <w:rsid w:val="001107EB"/>
    <w:rsid w:val="00110960"/>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470"/>
    <w:rsid w:val="00113484"/>
    <w:rsid w:val="001134E7"/>
    <w:rsid w:val="00113544"/>
    <w:rsid w:val="00113578"/>
    <w:rsid w:val="00113772"/>
    <w:rsid w:val="001137AD"/>
    <w:rsid w:val="001137AF"/>
    <w:rsid w:val="0011389B"/>
    <w:rsid w:val="0011390E"/>
    <w:rsid w:val="00113936"/>
    <w:rsid w:val="001139E7"/>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62"/>
    <w:rsid w:val="00136969"/>
    <w:rsid w:val="001369C4"/>
    <w:rsid w:val="001369D5"/>
    <w:rsid w:val="00136A6E"/>
    <w:rsid w:val="00136A7F"/>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B7A"/>
    <w:rsid w:val="00181B8E"/>
    <w:rsid w:val="00181C3A"/>
    <w:rsid w:val="00181C62"/>
    <w:rsid w:val="00181D9E"/>
    <w:rsid w:val="00181DEF"/>
    <w:rsid w:val="00181E18"/>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C8"/>
    <w:rsid w:val="001A0422"/>
    <w:rsid w:val="001A0475"/>
    <w:rsid w:val="001A0504"/>
    <w:rsid w:val="001A0585"/>
    <w:rsid w:val="001A05A6"/>
    <w:rsid w:val="001A05EA"/>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E0"/>
    <w:rsid w:val="001B16C3"/>
    <w:rsid w:val="001B16D6"/>
    <w:rsid w:val="001B1839"/>
    <w:rsid w:val="001B1889"/>
    <w:rsid w:val="001B18C7"/>
    <w:rsid w:val="001B1948"/>
    <w:rsid w:val="001B1A80"/>
    <w:rsid w:val="001B1AB8"/>
    <w:rsid w:val="001B1BB4"/>
    <w:rsid w:val="001B1C0E"/>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F16"/>
    <w:rsid w:val="001D3022"/>
    <w:rsid w:val="001D30EC"/>
    <w:rsid w:val="001D3178"/>
    <w:rsid w:val="001D320B"/>
    <w:rsid w:val="001D32B6"/>
    <w:rsid w:val="001D334C"/>
    <w:rsid w:val="001D33E3"/>
    <w:rsid w:val="001D3490"/>
    <w:rsid w:val="001D3580"/>
    <w:rsid w:val="001D3585"/>
    <w:rsid w:val="001D3593"/>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477"/>
    <w:rsid w:val="001D54A9"/>
    <w:rsid w:val="001D55BE"/>
    <w:rsid w:val="001D5654"/>
    <w:rsid w:val="001D56F3"/>
    <w:rsid w:val="001D59C0"/>
    <w:rsid w:val="001D5AC2"/>
    <w:rsid w:val="001D5AEE"/>
    <w:rsid w:val="001D5B6C"/>
    <w:rsid w:val="001D5BCD"/>
    <w:rsid w:val="001D5C6D"/>
    <w:rsid w:val="001D5D1D"/>
    <w:rsid w:val="001D5D4B"/>
    <w:rsid w:val="001D5D4D"/>
    <w:rsid w:val="001D5DAC"/>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F42"/>
    <w:rsid w:val="001E0F96"/>
    <w:rsid w:val="001E104B"/>
    <w:rsid w:val="001E1057"/>
    <w:rsid w:val="001E10B8"/>
    <w:rsid w:val="001E1105"/>
    <w:rsid w:val="001E1140"/>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111A"/>
    <w:rsid w:val="001F1125"/>
    <w:rsid w:val="001F115A"/>
    <w:rsid w:val="001F1171"/>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59"/>
    <w:rsid w:val="002048BF"/>
    <w:rsid w:val="00204922"/>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31B"/>
    <w:rsid w:val="00211411"/>
    <w:rsid w:val="0021142F"/>
    <w:rsid w:val="0021145D"/>
    <w:rsid w:val="00211478"/>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B4"/>
    <w:rsid w:val="002402ED"/>
    <w:rsid w:val="0024037B"/>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397"/>
    <w:rsid w:val="00250398"/>
    <w:rsid w:val="002503CB"/>
    <w:rsid w:val="002503D4"/>
    <w:rsid w:val="00250432"/>
    <w:rsid w:val="0025043C"/>
    <w:rsid w:val="002504B2"/>
    <w:rsid w:val="002504CB"/>
    <w:rsid w:val="002506D9"/>
    <w:rsid w:val="0025070B"/>
    <w:rsid w:val="00250719"/>
    <w:rsid w:val="00250729"/>
    <w:rsid w:val="0025073D"/>
    <w:rsid w:val="002507F7"/>
    <w:rsid w:val="00250837"/>
    <w:rsid w:val="00250850"/>
    <w:rsid w:val="00250943"/>
    <w:rsid w:val="00250A14"/>
    <w:rsid w:val="00250A2B"/>
    <w:rsid w:val="00250A39"/>
    <w:rsid w:val="00250D5C"/>
    <w:rsid w:val="00250DB5"/>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A7"/>
    <w:rsid w:val="0025580D"/>
    <w:rsid w:val="00255852"/>
    <w:rsid w:val="00255865"/>
    <w:rsid w:val="0025590E"/>
    <w:rsid w:val="0025596B"/>
    <w:rsid w:val="00255A1D"/>
    <w:rsid w:val="00255AA1"/>
    <w:rsid w:val="00255ACB"/>
    <w:rsid w:val="00255B25"/>
    <w:rsid w:val="00255B92"/>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924"/>
    <w:rsid w:val="0027492E"/>
    <w:rsid w:val="00274939"/>
    <w:rsid w:val="002749A9"/>
    <w:rsid w:val="00274AA9"/>
    <w:rsid w:val="00274AB5"/>
    <w:rsid w:val="00274B06"/>
    <w:rsid w:val="00274C68"/>
    <w:rsid w:val="00274DCC"/>
    <w:rsid w:val="00274DD0"/>
    <w:rsid w:val="00274DDD"/>
    <w:rsid w:val="00274EE5"/>
    <w:rsid w:val="00274EEE"/>
    <w:rsid w:val="00274F02"/>
    <w:rsid w:val="0027506B"/>
    <w:rsid w:val="00275075"/>
    <w:rsid w:val="0027509E"/>
    <w:rsid w:val="00275159"/>
    <w:rsid w:val="002751A5"/>
    <w:rsid w:val="002751F4"/>
    <w:rsid w:val="00275238"/>
    <w:rsid w:val="00275245"/>
    <w:rsid w:val="00275295"/>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86"/>
    <w:rsid w:val="00281A87"/>
    <w:rsid w:val="00281AB2"/>
    <w:rsid w:val="00281AE8"/>
    <w:rsid w:val="00281B7D"/>
    <w:rsid w:val="00281BD4"/>
    <w:rsid w:val="00281BE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B58"/>
    <w:rsid w:val="00283BAB"/>
    <w:rsid w:val="00283CF3"/>
    <w:rsid w:val="00283D02"/>
    <w:rsid w:val="00283D52"/>
    <w:rsid w:val="00283DAD"/>
    <w:rsid w:val="00283DE6"/>
    <w:rsid w:val="00283F12"/>
    <w:rsid w:val="00283F1C"/>
    <w:rsid w:val="00283F3C"/>
    <w:rsid w:val="00283FC9"/>
    <w:rsid w:val="002840BF"/>
    <w:rsid w:val="002840D5"/>
    <w:rsid w:val="0028445F"/>
    <w:rsid w:val="0028446B"/>
    <w:rsid w:val="0028448E"/>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D16"/>
    <w:rsid w:val="00284D61"/>
    <w:rsid w:val="00284DAB"/>
    <w:rsid w:val="00284E27"/>
    <w:rsid w:val="00284E40"/>
    <w:rsid w:val="00284F04"/>
    <w:rsid w:val="00284F36"/>
    <w:rsid w:val="00284FAC"/>
    <w:rsid w:val="00285058"/>
    <w:rsid w:val="0028506B"/>
    <w:rsid w:val="002850B0"/>
    <w:rsid w:val="002851E4"/>
    <w:rsid w:val="002851F5"/>
    <w:rsid w:val="00285237"/>
    <w:rsid w:val="00285238"/>
    <w:rsid w:val="00285273"/>
    <w:rsid w:val="00285363"/>
    <w:rsid w:val="002853BA"/>
    <w:rsid w:val="0028547E"/>
    <w:rsid w:val="00285500"/>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A8"/>
    <w:rsid w:val="002A3F06"/>
    <w:rsid w:val="002A3F5C"/>
    <w:rsid w:val="002A3FD1"/>
    <w:rsid w:val="002A4135"/>
    <w:rsid w:val="002A4185"/>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E6"/>
    <w:rsid w:val="002B2B03"/>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B"/>
    <w:rsid w:val="002B5751"/>
    <w:rsid w:val="002B5760"/>
    <w:rsid w:val="002B5786"/>
    <w:rsid w:val="002B5864"/>
    <w:rsid w:val="002B5884"/>
    <w:rsid w:val="002B591B"/>
    <w:rsid w:val="002B593E"/>
    <w:rsid w:val="002B5999"/>
    <w:rsid w:val="002B5A06"/>
    <w:rsid w:val="002B5A71"/>
    <w:rsid w:val="002B5A7C"/>
    <w:rsid w:val="002B5AD9"/>
    <w:rsid w:val="002B5AF4"/>
    <w:rsid w:val="002B5B15"/>
    <w:rsid w:val="002B5B95"/>
    <w:rsid w:val="002B5C03"/>
    <w:rsid w:val="002B5C68"/>
    <w:rsid w:val="002B5D12"/>
    <w:rsid w:val="002B5D54"/>
    <w:rsid w:val="002B5DEE"/>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52"/>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D52"/>
    <w:rsid w:val="002D0D96"/>
    <w:rsid w:val="002D0ECD"/>
    <w:rsid w:val="002D0F23"/>
    <w:rsid w:val="002D10F9"/>
    <w:rsid w:val="002D111C"/>
    <w:rsid w:val="002D1124"/>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853"/>
    <w:rsid w:val="002E08BF"/>
    <w:rsid w:val="002E08DF"/>
    <w:rsid w:val="002E0945"/>
    <w:rsid w:val="002E0981"/>
    <w:rsid w:val="002E09A6"/>
    <w:rsid w:val="002E0A59"/>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62"/>
    <w:rsid w:val="002E329A"/>
    <w:rsid w:val="002E333B"/>
    <w:rsid w:val="002E3342"/>
    <w:rsid w:val="002E33A4"/>
    <w:rsid w:val="002E33AB"/>
    <w:rsid w:val="002E3484"/>
    <w:rsid w:val="002E34CF"/>
    <w:rsid w:val="002E3590"/>
    <w:rsid w:val="002E3613"/>
    <w:rsid w:val="002E3615"/>
    <w:rsid w:val="002E3696"/>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64B"/>
    <w:rsid w:val="002E765A"/>
    <w:rsid w:val="002E768E"/>
    <w:rsid w:val="002E76C3"/>
    <w:rsid w:val="002E76C4"/>
    <w:rsid w:val="002E7747"/>
    <w:rsid w:val="002E7774"/>
    <w:rsid w:val="002E7778"/>
    <w:rsid w:val="002E77BE"/>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E45"/>
    <w:rsid w:val="002F2E49"/>
    <w:rsid w:val="002F2E9B"/>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66"/>
    <w:rsid w:val="002F4271"/>
    <w:rsid w:val="002F43CE"/>
    <w:rsid w:val="002F4406"/>
    <w:rsid w:val="002F44C3"/>
    <w:rsid w:val="002F450A"/>
    <w:rsid w:val="002F45B3"/>
    <w:rsid w:val="002F45CD"/>
    <w:rsid w:val="002F45E4"/>
    <w:rsid w:val="002F45F6"/>
    <w:rsid w:val="002F4669"/>
    <w:rsid w:val="002F46D2"/>
    <w:rsid w:val="002F46D3"/>
    <w:rsid w:val="002F47F9"/>
    <w:rsid w:val="002F48BA"/>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34D"/>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E"/>
    <w:rsid w:val="0031295D"/>
    <w:rsid w:val="00312961"/>
    <w:rsid w:val="00312993"/>
    <w:rsid w:val="00312A01"/>
    <w:rsid w:val="00312AB4"/>
    <w:rsid w:val="00312B17"/>
    <w:rsid w:val="00312B25"/>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28"/>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B0"/>
    <w:rsid w:val="00314DFD"/>
    <w:rsid w:val="00314E0F"/>
    <w:rsid w:val="00314E4F"/>
    <w:rsid w:val="00314E5E"/>
    <w:rsid w:val="00314F27"/>
    <w:rsid w:val="00314F8C"/>
    <w:rsid w:val="00314FA7"/>
    <w:rsid w:val="00314FD9"/>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BD"/>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DEA"/>
    <w:rsid w:val="00322E3E"/>
    <w:rsid w:val="00322E4D"/>
    <w:rsid w:val="00322E4E"/>
    <w:rsid w:val="00322E5B"/>
    <w:rsid w:val="00322E6B"/>
    <w:rsid w:val="00322FC1"/>
    <w:rsid w:val="00322FD2"/>
    <w:rsid w:val="00323026"/>
    <w:rsid w:val="0032303B"/>
    <w:rsid w:val="00323043"/>
    <w:rsid w:val="003230CE"/>
    <w:rsid w:val="003231B0"/>
    <w:rsid w:val="003232BC"/>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4B"/>
    <w:rsid w:val="0032405E"/>
    <w:rsid w:val="00324072"/>
    <w:rsid w:val="00324089"/>
    <w:rsid w:val="0032414D"/>
    <w:rsid w:val="00324169"/>
    <w:rsid w:val="0032419F"/>
    <w:rsid w:val="003241AA"/>
    <w:rsid w:val="003241C6"/>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92"/>
    <w:rsid w:val="00324A77"/>
    <w:rsid w:val="00324AFB"/>
    <w:rsid w:val="00324B0E"/>
    <w:rsid w:val="00324B39"/>
    <w:rsid w:val="00324B4B"/>
    <w:rsid w:val="00324B73"/>
    <w:rsid w:val="00324BF9"/>
    <w:rsid w:val="00324C46"/>
    <w:rsid w:val="00324C7E"/>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993"/>
    <w:rsid w:val="00331A2B"/>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6"/>
    <w:rsid w:val="0033769F"/>
    <w:rsid w:val="003376BD"/>
    <w:rsid w:val="00337743"/>
    <w:rsid w:val="00337756"/>
    <w:rsid w:val="0033779D"/>
    <w:rsid w:val="0033781F"/>
    <w:rsid w:val="00337824"/>
    <w:rsid w:val="0033782D"/>
    <w:rsid w:val="003378EF"/>
    <w:rsid w:val="00337939"/>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234"/>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74"/>
    <w:rsid w:val="00383E8D"/>
    <w:rsid w:val="00383E94"/>
    <w:rsid w:val="00383EB6"/>
    <w:rsid w:val="003840AE"/>
    <w:rsid w:val="00384220"/>
    <w:rsid w:val="0038429B"/>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313"/>
    <w:rsid w:val="003A0339"/>
    <w:rsid w:val="003A0376"/>
    <w:rsid w:val="003A0380"/>
    <w:rsid w:val="003A045B"/>
    <w:rsid w:val="003A06E8"/>
    <w:rsid w:val="003A0753"/>
    <w:rsid w:val="003A08D9"/>
    <w:rsid w:val="003A090A"/>
    <w:rsid w:val="003A0948"/>
    <w:rsid w:val="003A0AC9"/>
    <w:rsid w:val="003A0B14"/>
    <w:rsid w:val="003A0B74"/>
    <w:rsid w:val="003A0C1E"/>
    <w:rsid w:val="003A0E0C"/>
    <w:rsid w:val="003A0E49"/>
    <w:rsid w:val="003A0E95"/>
    <w:rsid w:val="003A0EC5"/>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F"/>
    <w:rsid w:val="003A16C0"/>
    <w:rsid w:val="003A17B8"/>
    <w:rsid w:val="003A17B9"/>
    <w:rsid w:val="003A1806"/>
    <w:rsid w:val="003A18AE"/>
    <w:rsid w:val="003A19B6"/>
    <w:rsid w:val="003A1A04"/>
    <w:rsid w:val="003A1AFE"/>
    <w:rsid w:val="003A1B00"/>
    <w:rsid w:val="003A1B1A"/>
    <w:rsid w:val="003A1B46"/>
    <w:rsid w:val="003A1B52"/>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59"/>
    <w:rsid w:val="003B2C88"/>
    <w:rsid w:val="003B2C8F"/>
    <w:rsid w:val="003B2CB2"/>
    <w:rsid w:val="003B2CD2"/>
    <w:rsid w:val="003B2D86"/>
    <w:rsid w:val="003B2DA2"/>
    <w:rsid w:val="003B2E03"/>
    <w:rsid w:val="003B2EA9"/>
    <w:rsid w:val="003B2EB5"/>
    <w:rsid w:val="003B2ED1"/>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336"/>
    <w:rsid w:val="003B5366"/>
    <w:rsid w:val="003B54E7"/>
    <w:rsid w:val="003B5572"/>
    <w:rsid w:val="003B55AE"/>
    <w:rsid w:val="003B55F2"/>
    <w:rsid w:val="003B5630"/>
    <w:rsid w:val="003B563B"/>
    <w:rsid w:val="003B5679"/>
    <w:rsid w:val="003B568E"/>
    <w:rsid w:val="003B56CF"/>
    <w:rsid w:val="003B5735"/>
    <w:rsid w:val="003B5785"/>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11D"/>
    <w:rsid w:val="003B6123"/>
    <w:rsid w:val="003B613B"/>
    <w:rsid w:val="003B6166"/>
    <w:rsid w:val="003B61B2"/>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F3"/>
    <w:rsid w:val="003C1A7A"/>
    <w:rsid w:val="003C1A7C"/>
    <w:rsid w:val="003C1C88"/>
    <w:rsid w:val="003C1CAC"/>
    <w:rsid w:val="003C1CC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E2"/>
    <w:rsid w:val="003C2583"/>
    <w:rsid w:val="003C25CD"/>
    <w:rsid w:val="003C2631"/>
    <w:rsid w:val="003C2664"/>
    <w:rsid w:val="003C2772"/>
    <w:rsid w:val="003C282D"/>
    <w:rsid w:val="003C288E"/>
    <w:rsid w:val="003C2977"/>
    <w:rsid w:val="003C29DB"/>
    <w:rsid w:val="003C2A1B"/>
    <w:rsid w:val="003C2A72"/>
    <w:rsid w:val="003C2A84"/>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E0"/>
    <w:rsid w:val="003C6E08"/>
    <w:rsid w:val="003C6E0C"/>
    <w:rsid w:val="003C6E11"/>
    <w:rsid w:val="003C6E16"/>
    <w:rsid w:val="003C6E30"/>
    <w:rsid w:val="003C6E6B"/>
    <w:rsid w:val="003C7094"/>
    <w:rsid w:val="003C71C8"/>
    <w:rsid w:val="003C71CC"/>
    <w:rsid w:val="003C7267"/>
    <w:rsid w:val="003C7345"/>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C3"/>
    <w:rsid w:val="003E61CA"/>
    <w:rsid w:val="003E622F"/>
    <w:rsid w:val="003E6419"/>
    <w:rsid w:val="003E64CA"/>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4"/>
    <w:rsid w:val="003E6D48"/>
    <w:rsid w:val="003E6DC2"/>
    <w:rsid w:val="003E6E34"/>
    <w:rsid w:val="003E6E3D"/>
    <w:rsid w:val="003E6E4E"/>
    <w:rsid w:val="003E6E5B"/>
    <w:rsid w:val="003E6E77"/>
    <w:rsid w:val="003E6E85"/>
    <w:rsid w:val="003E6E98"/>
    <w:rsid w:val="003E6F2D"/>
    <w:rsid w:val="003E6F74"/>
    <w:rsid w:val="003E6F7F"/>
    <w:rsid w:val="003E6F8E"/>
    <w:rsid w:val="003E6FAB"/>
    <w:rsid w:val="003E6FF9"/>
    <w:rsid w:val="003E6FFB"/>
    <w:rsid w:val="003E6FF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D4"/>
    <w:rsid w:val="004072CA"/>
    <w:rsid w:val="00407331"/>
    <w:rsid w:val="004073F5"/>
    <w:rsid w:val="004074EE"/>
    <w:rsid w:val="004075D4"/>
    <w:rsid w:val="004075F0"/>
    <w:rsid w:val="0040760D"/>
    <w:rsid w:val="00407667"/>
    <w:rsid w:val="00407753"/>
    <w:rsid w:val="004078E5"/>
    <w:rsid w:val="004078E7"/>
    <w:rsid w:val="0040790B"/>
    <w:rsid w:val="00407919"/>
    <w:rsid w:val="004079F7"/>
    <w:rsid w:val="004079F9"/>
    <w:rsid w:val="00407B03"/>
    <w:rsid w:val="00407C91"/>
    <w:rsid w:val="00407CC2"/>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27A"/>
    <w:rsid w:val="0042036D"/>
    <w:rsid w:val="004203AE"/>
    <w:rsid w:val="004203C1"/>
    <w:rsid w:val="004203E9"/>
    <w:rsid w:val="004204B6"/>
    <w:rsid w:val="004204CA"/>
    <w:rsid w:val="004204E1"/>
    <w:rsid w:val="00420587"/>
    <w:rsid w:val="004205CC"/>
    <w:rsid w:val="00420613"/>
    <w:rsid w:val="004206FA"/>
    <w:rsid w:val="0042077D"/>
    <w:rsid w:val="004207A3"/>
    <w:rsid w:val="0042081D"/>
    <w:rsid w:val="0042085F"/>
    <w:rsid w:val="0042088A"/>
    <w:rsid w:val="004208EB"/>
    <w:rsid w:val="00420994"/>
    <w:rsid w:val="004209D8"/>
    <w:rsid w:val="00420A16"/>
    <w:rsid w:val="00420A68"/>
    <w:rsid w:val="00420A9C"/>
    <w:rsid w:val="00420AA9"/>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583"/>
    <w:rsid w:val="0042258A"/>
    <w:rsid w:val="004225E1"/>
    <w:rsid w:val="004226CE"/>
    <w:rsid w:val="004226ED"/>
    <w:rsid w:val="00422759"/>
    <w:rsid w:val="0042278C"/>
    <w:rsid w:val="004228D9"/>
    <w:rsid w:val="004228FD"/>
    <w:rsid w:val="00422A0D"/>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617"/>
    <w:rsid w:val="00434637"/>
    <w:rsid w:val="004346F3"/>
    <w:rsid w:val="00434707"/>
    <w:rsid w:val="0043471E"/>
    <w:rsid w:val="00434725"/>
    <w:rsid w:val="0043474F"/>
    <w:rsid w:val="004347C5"/>
    <w:rsid w:val="004347D8"/>
    <w:rsid w:val="004347FF"/>
    <w:rsid w:val="0043480B"/>
    <w:rsid w:val="00434812"/>
    <w:rsid w:val="00434864"/>
    <w:rsid w:val="004348E6"/>
    <w:rsid w:val="00434A11"/>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9A"/>
    <w:rsid w:val="004470FF"/>
    <w:rsid w:val="0044717D"/>
    <w:rsid w:val="004471A2"/>
    <w:rsid w:val="004471C4"/>
    <w:rsid w:val="00447214"/>
    <w:rsid w:val="00447251"/>
    <w:rsid w:val="00447294"/>
    <w:rsid w:val="004472E2"/>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F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D0"/>
    <w:rsid w:val="00481FD3"/>
    <w:rsid w:val="0048200B"/>
    <w:rsid w:val="004820A6"/>
    <w:rsid w:val="00482161"/>
    <w:rsid w:val="00482173"/>
    <w:rsid w:val="0048221D"/>
    <w:rsid w:val="0048224D"/>
    <w:rsid w:val="00482259"/>
    <w:rsid w:val="00482293"/>
    <w:rsid w:val="004822BC"/>
    <w:rsid w:val="004823A1"/>
    <w:rsid w:val="004823DC"/>
    <w:rsid w:val="004823E0"/>
    <w:rsid w:val="0048244E"/>
    <w:rsid w:val="0048245A"/>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47B"/>
    <w:rsid w:val="00483490"/>
    <w:rsid w:val="00483539"/>
    <w:rsid w:val="0048355E"/>
    <w:rsid w:val="00483613"/>
    <w:rsid w:val="00483644"/>
    <w:rsid w:val="004836BF"/>
    <w:rsid w:val="004836C8"/>
    <w:rsid w:val="004836E9"/>
    <w:rsid w:val="00483716"/>
    <w:rsid w:val="004838DE"/>
    <w:rsid w:val="004839BF"/>
    <w:rsid w:val="00483A35"/>
    <w:rsid w:val="00483B23"/>
    <w:rsid w:val="00483BCE"/>
    <w:rsid w:val="00483BF5"/>
    <w:rsid w:val="00483CF1"/>
    <w:rsid w:val="00483DA6"/>
    <w:rsid w:val="00483DF7"/>
    <w:rsid w:val="00483DFA"/>
    <w:rsid w:val="00483E92"/>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CF"/>
    <w:rsid w:val="0048482A"/>
    <w:rsid w:val="004848EE"/>
    <w:rsid w:val="0048490F"/>
    <w:rsid w:val="0048495E"/>
    <w:rsid w:val="004849FD"/>
    <w:rsid w:val="00484A14"/>
    <w:rsid w:val="00484A5F"/>
    <w:rsid w:val="00484ACB"/>
    <w:rsid w:val="00484B25"/>
    <w:rsid w:val="00484BDD"/>
    <w:rsid w:val="00484C3F"/>
    <w:rsid w:val="00484C4A"/>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A81"/>
    <w:rsid w:val="00485A9E"/>
    <w:rsid w:val="00485B1E"/>
    <w:rsid w:val="00485B68"/>
    <w:rsid w:val="00485D3F"/>
    <w:rsid w:val="00485D95"/>
    <w:rsid w:val="00485DB6"/>
    <w:rsid w:val="00485E42"/>
    <w:rsid w:val="00485E6B"/>
    <w:rsid w:val="00485F18"/>
    <w:rsid w:val="00486142"/>
    <w:rsid w:val="004861FB"/>
    <w:rsid w:val="0048627C"/>
    <w:rsid w:val="0048637E"/>
    <w:rsid w:val="004863B2"/>
    <w:rsid w:val="004863CA"/>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AC7"/>
    <w:rsid w:val="00491ACB"/>
    <w:rsid w:val="00491AED"/>
    <w:rsid w:val="00491C24"/>
    <w:rsid w:val="00491C7C"/>
    <w:rsid w:val="00491D32"/>
    <w:rsid w:val="00491FF0"/>
    <w:rsid w:val="00492017"/>
    <w:rsid w:val="004922FD"/>
    <w:rsid w:val="004923AD"/>
    <w:rsid w:val="004923AE"/>
    <w:rsid w:val="004923FB"/>
    <w:rsid w:val="004924F9"/>
    <w:rsid w:val="004926B9"/>
    <w:rsid w:val="004926C5"/>
    <w:rsid w:val="0049272A"/>
    <w:rsid w:val="004927E8"/>
    <w:rsid w:val="004927ED"/>
    <w:rsid w:val="00492833"/>
    <w:rsid w:val="004928AE"/>
    <w:rsid w:val="004928B7"/>
    <w:rsid w:val="004928E9"/>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88"/>
    <w:rsid w:val="00497E00"/>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200A"/>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D3"/>
    <w:rsid w:val="004B1815"/>
    <w:rsid w:val="004B1878"/>
    <w:rsid w:val="004B188A"/>
    <w:rsid w:val="004B191A"/>
    <w:rsid w:val="004B1AE6"/>
    <w:rsid w:val="004B1B5D"/>
    <w:rsid w:val="004B1B6C"/>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309B"/>
    <w:rsid w:val="004B309D"/>
    <w:rsid w:val="004B3132"/>
    <w:rsid w:val="004B31F8"/>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EB"/>
    <w:rsid w:val="004B653B"/>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AC"/>
    <w:rsid w:val="004C0019"/>
    <w:rsid w:val="004C0066"/>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20D"/>
    <w:rsid w:val="004D128F"/>
    <w:rsid w:val="004D129C"/>
    <w:rsid w:val="004D13FB"/>
    <w:rsid w:val="004D1411"/>
    <w:rsid w:val="004D14B7"/>
    <w:rsid w:val="004D14D3"/>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29"/>
    <w:rsid w:val="004D562A"/>
    <w:rsid w:val="004D5773"/>
    <w:rsid w:val="004D595D"/>
    <w:rsid w:val="004D595E"/>
    <w:rsid w:val="004D5965"/>
    <w:rsid w:val="004D59B0"/>
    <w:rsid w:val="004D59B2"/>
    <w:rsid w:val="004D5B5E"/>
    <w:rsid w:val="004D5C25"/>
    <w:rsid w:val="004D5C46"/>
    <w:rsid w:val="004D5C8E"/>
    <w:rsid w:val="004D5D58"/>
    <w:rsid w:val="004D5D5E"/>
    <w:rsid w:val="004D5D7D"/>
    <w:rsid w:val="004D5DB9"/>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A0B"/>
    <w:rsid w:val="004D7A6A"/>
    <w:rsid w:val="004D7B85"/>
    <w:rsid w:val="004D7BA0"/>
    <w:rsid w:val="004D7BC4"/>
    <w:rsid w:val="004D7BDA"/>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6"/>
    <w:rsid w:val="004E7DA0"/>
    <w:rsid w:val="004E7E16"/>
    <w:rsid w:val="004E7E34"/>
    <w:rsid w:val="004E7E71"/>
    <w:rsid w:val="004E7EF2"/>
    <w:rsid w:val="004E7F39"/>
    <w:rsid w:val="004F00A0"/>
    <w:rsid w:val="004F00B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767"/>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293"/>
    <w:rsid w:val="0051233A"/>
    <w:rsid w:val="0051238C"/>
    <w:rsid w:val="005123C3"/>
    <w:rsid w:val="00512412"/>
    <w:rsid w:val="00512424"/>
    <w:rsid w:val="005124A9"/>
    <w:rsid w:val="005124D1"/>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A1"/>
    <w:rsid w:val="00514DDD"/>
    <w:rsid w:val="00514E05"/>
    <w:rsid w:val="00514E49"/>
    <w:rsid w:val="00514E9B"/>
    <w:rsid w:val="00514F2A"/>
    <w:rsid w:val="00514FE4"/>
    <w:rsid w:val="00515007"/>
    <w:rsid w:val="005150B8"/>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5F"/>
    <w:rsid w:val="00521E46"/>
    <w:rsid w:val="00521E99"/>
    <w:rsid w:val="00521F0B"/>
    <w:rsid w:val="00521F88"/>
    <w:rsid w:val="00521FF2"/>
    <w:rsid w:val="00522135"/>
    <w:rsid w:val="00522136"/>
    <w:rsid w:val="00522200"/>
    <w:rsid w:val="0052220E"/>
    <w:rsid w:val="00522217"/>
    <w:rsid w:val="005222B9"/>
    <w:rsid w:val="005222F9"/>
    <w:rsid w:val="0052231F"/>
    <w:rsid w:val="005223F9"/>
    <w:rsid w:val="00522436"/>
    <w:rsid w:val="0052244F"/>
    <w:rsid w:val="00522479"/>
    <w:rsid w:val="005224CA"/>
    <w:rsid w:val="0052253B"/>
    <w:rsid w:val="00522547"/>
    <w:rsid w:val="005225BA"/>
    <w:rsid w:val="005225DC"/>
    <w:rsid w:val="005225E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FB"/>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3D"/>
    <w:rsid w:val="00526E3E"/>
    <w:rsid w:val="00526EC1"/>
    <w:rsid w:val="00526F99"/>
    <w:rsid w:val="00526FA2"/>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288"/>
    <w:rsid w:val="00530309"/>
    <w:rsid w:val="005303BF"/>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E9"/>
    <w:rsid w:val="005316F6"/>
    <w:rsid w:val="00531792"/>
    <w:rsid w:val="0053179C"/>
    <w:rsid w:val="0053183A"/>
    <w:rsid w:val="005318B0"/>
    <w:rsid w:val="005318EC"/>
    <w:rsid w:val="00531914"/>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7C"/>
    <w:rsid w:val="00537D1F"/>
    <w:rsid w:val="00537D71"/>
    <w:rsid w:val="00537E30"/>
    <w:rsid w:val="00537E49"/>
    <w:rsid w:val="00537E65"/>
    <w:rsid w:val="00537E79"/>
    <w:rsid w:val="00537EBB"/>
    <w:rsid w:val="00537EF4"/>
    <w:rsid w:val="00537F7D"/>
    <w:rsid w:val="00537FB3"/>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4A"/>
    <w:rsid w:val="00545180"/>
    <w:rsid w:val="00545212"/>
    <w:rsid w:val="00545249"/>
    <w:rsid w:val="00545266"/>
    <w:rsid w:val="00545273"/>
    <w:rsid w:val="00545285"/>
    <w:rsid w:val="005452C2"/>
    <w:rsid w:val="005452F7"/>
    <w:rsid w:val="0054531C"/>
    <w:rsid w:val="0054534B"/>
    <w:rsid w:val="0054536D"/>
    <w:rsid w:val="00545386"/>
    <w:rsid w:val="005455AC"/>
    <w:rsid w:val="005455C4"/>
    <w:rsid w:val="005455F9"/>
    <w:rsid w:val="0054560A"/>
    <w:rsid w:val="0054563A"/>
    <w:rsid w:val="00545718"/>
    <w:rsid w:val="0054578F"/>
    <w:rsid w:val="005457C3"/>
    <w:rsid w:val="005457DE"/>
    <w:rsid w:val="0054581B"/>
    <w:rsid w:val="00545869"/>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831"/>
    <w:rsid w:val="00547903"/>
    <w:rsid w:val="00547945"/>
    <w:rsid w:val="0054796E"/>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B"/>
    <w:rsid w:val="00550871"/>
    <w:rsid w:val="0055089A"/>
    <w:rsid w:val="00550913"/>
    <w:rsid w:val="005509CD"/>
    <w:rsid w:val="00550A80"/>
    <w:rsid w:val="00550ADF"/>
    <w:rsid w:val="00550B17"/>
    <w:rsid w:val="00550BA7"/>
    <w:rsid w:val="00550BBC"/>
    <w:rsid w:val="00550BD9"/>
    <w:rsid w:val="00550DD3"/>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A1"/>
    <w:rsid w:val="00551728"/>
    <w:rsid w:val="00551786"/>
    <w:rsid w:val="00551798"/>
    <w:rsid w:val="005517B9"/>
    <w:rsid w:val="005517D3"/>
    <w:rsid w:val="0055188D"/>
    <w:rsid w:val="005518D1"/>
    <w:rsid w:val="005518DD"/>
    <w:rsid w:val="005518EC"/>
    <w:rsid w:val="00551924"/>
    <w:rsid w:val="005519C1"/>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7"/>
    <w:rsid w:val="00557FCB"/>
    <w:rsid w:val="00560000"/>
    <w:rsid w:val="005600FF"/>
    <w:rsid w:val="00560155"/>
    <w:rsid w:val="00560260"/>
    <w:rsid w:val="00560324"/>
    <w:rsid w:val="0056035D"/>
    <w:rsid w:val="005604A0"/>
    <w:rsid w:val="00560500"/>
    <w:rsid w:val="00560646"/>
    <w:rsid w:val="005606CA"/>
    <w:rsid w:val="005606EA"/>
    <w:rsid w:val="005606ED"/>
    <w:rsid w:val="00560707"/>
    <w:rsid w:val="00560729"/>
    <w:rsid w:val="005607F8"/>
    <w:rsid w:val="00560820"/>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77"/>
    <w:rsid w:val="005701EC"/>
    <w:rsid w:val="0057033F"/>
    <w:rsid w:val="0057034F"/>
    <w:rsid w:val="005703C9"/>
    <w:rsid w:val="00570536"/>
    <w:rsid w:val="0057055E"/>
    <w:rsid w:val="005705A9"/>
    <w:rsid w:val="005705CA"/>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70F1"/>
    <w:rsid w:val="00577156"/>
    <w:rsid w:val="005771AC"/>
    <w:rsid w:val="005771B1"/>
    <w:rsid w:val="005771C2"/>
    <w:rsid w:val="00577226"/>
    <w:rsid w:val="0057755B"/>
    <w:rsid w:val="00577575"/>
    <w:rsid w:val="005775CC"/>
    <w:rsid w:val="005775D1"/>
    <w:rsid w:val="0057760E"/>
    <w:rsid w:val="005776CD"/>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811"/>
    <w:rsid w:val="005828A6"/>
    <w:rsid w:val="005828EA"/>
    <w:rsid w:val="00582A20"/>
    <w:rsid w:val="00582A25"/>
    <w:rsid w:val="00582AA4"/>
    <w:rsid w:val="00582B07"/>
    <w:rsid w:val="00582B3B"/>
    <w:rsid w:val="00582C1B"/>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E3"/>
    <w:rsid w:val="0058418B"/>
    <w:rsid w:val="0058424B"/>
    <w:rsid w:val="00584257"/>
    <w:rsid w:val="00584295"/>
    <w:rsid w:val="0058433A"/>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94"/>
    <w:rsid w:val="00592E97"/>
    <w:rsid w:val="00592ECF"/>
    <w:rsid w:val="00592F19"/>
    <w:rsid w:val="00592F8C"/>
    <w:rsid w:val="00592FD1"/>
    <w:rsid w:val="00592FE9"/>
    <w:rsid w:val="00592FF7"/>
    <w:rsid w:val="00593060"/>
    <w:rsid w:val="00593127"/>
    <w:rsid w:val="00593159"/>
    <w:rsid w:val="00593203"/>
    <w:rsid w:val="00593212"/>
    <w:rsid w:val="00593254"/>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16C"/>
    <w:rsid w:val="005A1187"/>
    <w:rsid w:val="005A1189"/>
    <w:rsid w:val="005A1193"/>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54"/>
    <w:rsid w:val="005A7BE3"/>
    <w:rsid w:val="005A7C0C"/>
    <w:rsid w:val="005A7C43"/>
    <w:rsid w:val="005A7C58"/>
    <w:rsid w:val="005A7CBB"/>
    <w:rsid w:val="005A7D56"/>
    <w:rsid w:val="005A7DB0"/>
    <w:rsid w:val="005A7DB9"/>
    <w:rsid w:val="005A7E19"/>
    <w:rsid w:val="005A7E56"/>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F6"/>
    <w:rsid w:val="005C1486"/>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107"/>
    <w:rsid w:val="005C211B"/>
    <w:rsid w:val="005C21C8"/>
    <w:rsid w:val="005C21CE"/>
    <w:rsid w:val="005C22CE"/>
    <w:rsid w:val="005C234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8D1"/>
    <w:rsid w:val="005C497E"/>
    <w:rsid w:val="005C49A1"/>
    <w:rsid w:val="005C49D3"/>
    <w:rsid w:val="005C49F9"/>
    <w:rsid w:val="005C4A69"/>
    <w:rsid w:val="005C4A9D"/>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704A"/>
    <w:rsid w:val="005D70AA"/>
    <w:rsid w:val="005D70DF"/>
    <w:rsid w:val="005D7254"/>
    <w:rsid w:val="005D7308"/>
    <w:rsid w:val="005D730D"/>
    <w:rsid w:val="005D7310"/>
    <w:rsid w:val="005D731C"/>
    <w:rsid w:val="005D7374"/>
    <w:rsid w:val="005D73A4"/>
    <w:rsid w:val="005D73C3"/>
    <w:rsid w:val="005D73C5"/>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F18"/>
    <w:rsid w:val="005E6FBC"/>
    <w:rsid w:val="005E6FF3"/>
    <w:rsid w:val="005E70AC"/>
    <w:rsid w:val="005E70B8"/>
    <w:rsid w:val="005E70F8"/>
    <w:rsid w:val="005E712A"/>
    <w:rsid w:val="005E7155"/>
    <w:rsid w:val="005E72AC"/>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B1F"/>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45F"/>
    <w:rsid w:val="005F24FC"/>
    <w:rsid w:val="005F263F"/>
    <w:rsid w:val="005F2647"/>
    <w:rsid w:val="005F267A"/>
    <w:rsid w:val="005F26A6"/>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C8"/>
    <w:rsid w:val="005F327F"/>
    <w:rsid w:val="005F3323"/>
    <w:rsid w:val="005F335D"/>
    <w:rsid w:val="005F33C0"/>
    <w:rsid w:val="005F33F3"/>
    <w:rsid w:val="005F33F8"/>
    <w:rsid w:val="005F3427"/>
    <w:rsid w:val="005F344C"/>
    <w:rsid w:val="005F3451"/>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4E"/>
    <w:rsid w:val="00605101"/>
    <w:rsid w:val="00605121"/>
    <w:rsid w:val="00605137"/>
    <w:rsid w:val="006051EF"/>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6"/>
    <w:rsid w:val="006125EC"/>
    <w:rsid w:val="00612672"/>
    <w:rsid w:val="00612680"/>
    <w:rsid w:val="006126B7"/>
    <w:rsid w:val="006126CA"/>
    <w:rsid w:val="006126DF"/>
    <w:rsid w:val="00612747"/>
    <w:rsid w:val="006127C4"/>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D5"/>
    <w:rsid w:val="00617516"/>
    <w:rsid w:val="00617646"/>
    <w:rsid w:val="0061768A"/>
    <w:rsid w:val="006176B9"/>
    <w:rsid w:val="006176F3"/>
    <w:rsid w:val="00617741"/>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9F"/>
    <w:rsid w:val="00617DBF"/>
    <w:rsid w:val="00617E6C"/>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4B"/>
    <w:rsid w:val="00630B19"/>
    <w:rsid w:val="00630B2E"/>
    <w:rsid w:val="00630B4C"/>
    <w:rsid w:val="00630BF1"/>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C1E"/>
    <w:rsid w:val="00644C3E"/>
    <w:rsid w:val="00644DC4"/>
    <w:rsid w:val="00644EE7"/>
    <w:rsid w:val="00644EF3"/>
    <w:rsid w:val="00644FD4"/>
    <w:rsid w:val="00645069"/>
    <w:rsid w:val="006450C5"/>
    <w:rsid w:val="0064512F"/>
    <w:rsid w:val="00645131"/>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A8"/>
    <w:rsid w:val="006460E8"/>
    <w:rsid w:val="00646106"/>
    <w:rsid w:val="006461A3"/>
    <w:rsid w:val="00646228"/>
    <w:rsid w:val="0064622E"/>
    <w:rsid w:val="006464D0"/>
    <w:rsid w:val="006464FC"/>
    <w:rsid w:val="00646507"/>
    <w:rsid w:val="00646522"/>
    <w:rsid w:val="00646586"/>
    <w:rsid w:val="00646666"/>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2D2"/>
    <w:rsid w:val="006472E1"/>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B"/>
    <w:rsid w:val="00656148"/>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AD"/>
    <w:rsid w:val="006630D8"/>
    <w:rsid w:val="006630F2"/>
    <w:rsid w:val="00663109"/>
    <w:rsid w:val="0066310A"/>
    <w:rsid w:val="0066312C"/>
    <w:rsid w:val="0066318D"/>
    <w:rsid w:val="0066323C"/>
    <w:rsid w:val="0066331C"/>
    <w:rsid w:val="006633D7"/>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B7"/>
    <w:rsid w:val="00664507"/>
    <w:rsid w:val="00664552"/>
    <w:rsid w:val="006645BA"/>
    <w:rsid w:val="00664611"/>
    <w:rsid w:val="00664659"/>
    <w:rsid w:val="00664664"/>
    <w:rsid w:val="0066471B"/>
    <w:rsid w:val="00664843"/>
    <w:rsid w:val="0066486F"/>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D6"/>
    <w:rsid w:val="006744A6"/>
    <w:rsid w:val="00674563"/>
    <w:rsid w:val="00674591"/>
    <w:rsid w:val="0067478F"/>
    <w:rsid w:val="006747F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1001"/>
    <w:rsid w:val="006910AC"/>
    <w:rsid w:val="00691140"/>
    <w:rsid w:val="00691198"/>
    <w:rsid w:val="006911E2"/>
    <w:rsid w:val="006912F1"/>
    <w:rsid w:val="0069138D"/>
    <w:rsid w:val="006913C2"/>
    <w:rsid w:val="00691438"/>
    <w:rsid w:val="006914BB"/>
    <w:rsid w:val="0069153B"/>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9A"/>
    <w:rsid w:val="006A2C0E"/>
    <w:rsid w:val="006A2D79"/>
    <w:rsid w:val="006A2D83"/>
    <w:rsid w:val="006A2DA4"/>
    <w:rsid w:val="006A2E09"/>
    <w:rsid w:val="006A2E28"/>
    <w:rsid w:val="006A2E4B"/>
    <w:rsid w:val="006A2EA4"/>
    <w:rsid w:val="006A2EC4"/>
    <w:rsid w:val="006A2EE9"/>
    <w:rsid w:val="006A2F62"/>
    <w:rsid w:val="006A2F9E"/>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522"/>
    <w:rsid w:val="006C057E"/>
    <w:rsid w:val="006C0617"/>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D4"/>
    <w:rsid w:val="006C1CF9"/>
    <w:rsid w:val="006C1D33"/>
    <w:rsid w:val="006C1DC7"/>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519"/>
    <w:rsid w:val="006E0635"/>
    <w:rsid w:val="006E0672"/>
    <w:rsid w:val="006E0738"/>
    <w:rsid w:val="006E082B"/>
    <w:rsid w:val="006E082C"/>
    <w:rsid w:val="006E0906"/>
    <w:rsid w:val="006E0920"/>
    <w:rsid w:val="006E0986"/>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7A"/>
    <w:rsid w:val="006E33E1"/>
    <w:rsid w:val="006E33EE"/>
    <w:rsid w:val="006E34A7"/>
    <w:rsid w:val="006E34E1"/>
    <w:rsid w:val="006E3507"/>
    <w:rsid w:val="006E350B"/>
    <w:rsid w:val="006E357C"/>
    <w:rsid w:val="006E3588"/>
    <w:rsid w:val="006E35E1"/>
    <w:rsid w:val="006E35F3"/>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35E"/>
    <w:rsid w:val="006E53E7"/>
    <w:rsid w:val="006E53F3"/>
    <w:rsid w:val="006E54A8"/>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7C"/>
    <w:rsid w:val="00713B8B"/>
    <w:rsid w:val="00713C05"/>
    <w:rsid w:val="00713DB8"/>
    <w:rsid w:val="00713F8E"/>
    <w:rsid w:val="00714013"/>
    <w:rsid w:val="00714024"/>
    <w:rsid w:val="0071405C"/>
    <w:rsid w:val="007140C6"/>
    <w:rsid w:val="007140D6"/>
    <w:rsid w:val="0071415E"/>
    <w:rsid w:val="0071420C"/>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C11"/>
    <w:rsid w:val="00722C3C"/>
    <w:rsid w:val="00722C5C"/>
    <w:rsid w:val="00722D62"/>
    <w:rsid w:val="00722DB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92"/>
    <w:rsid w:val="0073096D"/>
    <w:rsid w:val="007309E1"/>
    <w:rsid w:val="00730A53"/>
    <w:rsid w:val="00730A78"/>
    <w:rsid w:val="00730AE7"/>
    <w:rsid w:val="00730B1F"/>
    <w:rsid w:val="00730BAC"/>
    <w:rsid w:val="00730BD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9C"/>
    <w:rsid w:val="007368E7"/>
    <w:rsid w:val="007369EF"/>
    <w:rsid w:val="00736A01"/>
    <w:rsid w:val="00736A1E"/>
    <w:rsid w:val="00736A53"/>
    <w:rsid w:val="00736A89"/>
    <w:rsid w:val="00736A8F"/>
    <w:rsid w:val="00736AED"/>
    <w:rsid w:val="00736AFB"/>
    <w:rsid w:val="00736B50"/>
    <w:rsid w:val="00736C26"/>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51E"/>
    <w:rsid w:val="007426F1"/>
    <w:rsid w:val="0074272F"/>
    <w:rsid w:val="00742778"/>
    <w:rsid w:val="007427EB"/>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232"/>
    <w:rsid w:val="00756348"/>
    <w:rsid w:val="007563B7"/>
    <w:rsid w:val="00756424"/>
    <w:rsid w:val="00756476"/>
    <w:rsid w:val="00756509"/>
    <w:rsid w:val="007565FE"/>
    <w:rsid w:val="007565FF"/>
    <w:rsid w:val="0075663A"/>
    <w:rsid w:val="0075672F"/>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DE"/>
    <w:rsid w:val="0077163A"/>
    <w:rsid w:val="007716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719"/>
    <w:rsid w:val="0077271A"/>
    <w:rsid w:val="0077290D"/>
    <w:rsid w:val="0077297A"/>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91"/>
    <w:rsid w:val="00776F25"/>
    <w:rsid w:val="00776F6A"/>
    <w:rsid w:val="00776F7A"/>
    <w:rsid w:val="00776F8E"/>
    <w:rsid w:val="007770DA"/>
    <w:rsid w:val="00777102"/>
    <w:rsid w:val="00777125"/>
    <w:rsid w:val="007771E4"/>
    <w:rsid w:val="007771E8"/>
    <w:rsid w:val="00777271"/>
    <w:rsid w:val="00777281"/>
    <w:rsid w:val="00777313"/>
    <w:rsid w:val="007773D9"/>
    <w:rsid w:val="00777424"/>
    <w:rsid w:val="0077748B"/>
    <w:rsid w:val="007774E3"/>
    <w:rsid w:val="00777540"/>
    <w:rsid w:val="00777599"/>
    <w:rsid w:val="007775B8"/>
    <w:rsid w:val="00777638"/>
    <w:rsid w:val="007776AF"/>
    <w:rsid w:val="007776F6"/>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614"/>
    <w:rsid w:val="00780648"/>
    <w:rsid w:val="00780733"/>
    <w:rsid w:val="00780743"/>
    <w:rsid w:val="0078078E"/>
    <w:rsid w:val="00780832"/>
    <w:rsid w:val="007808BE"/>
    <w:rsid w:val="00780964"/>
    <w:rsid w:val="007809D1"/>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C3"/>
    <w:rsid w:val="007836FB"/>
    <w:rsid w:val="00783737"/>
    <w:rsid w:val="0078377D"/>
    <w:rsid w:val="00783796"/>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4053"/>
    <w:rsid w:val="007840F0"/>
    <w:rsid w:val="0078420B"/>
    <w:rsid w:val="007842D1"/>
    <w:rsid w:val="007842D5"/>
    <w:rsid w:val="00784404"/>
    <w:rsid w:val="00784439"/>
    <w:rsid w:val="0078449D"/>
    <w:rsid w:val="007844E2"/>
    <w:rsid w:val="00784572"/>
    <w:rsid w:val="00784580"/>
    <w:rsid w:val="00784652"/>
    <w:rsid w:val="00784675"/>
    <w:rsid w:val="00784710"/>
    <w:rsid w:val="007847DC"/>
    <w:rsid w:val="0078486F"/>
    <w:rsid w:val="007848F9"/>
    <w:rsid w:val="00784938"/>
    <w:rsid w:val="007849BB"/>
    <w:rsid w:val="00784A10"/>
    <w:rsid w:val="00784A77"/>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9A"/>
    <w:rsid w:val="007A08A4"/>
    <w:rsid w:val="007A08C6"/>
    <w:rsid w:val="007A0942"/>
    <w:rsid w:val="007A096C"/>
    <w:rsid w:val="007A09DB"/>
    <w:rsid w:val="007A0A57"/>
    <w:rsid w:val="007A0B43"/>
    <w:rsid w:val="007A0B61"/>
    <w:rsid w:val="007A0BBC"/>
    <w:rsid w:val="007A0C4C"/>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C1"/>
    <w:rsid w:val="007A160F"/>
    <w:rsid w:val="007A16C5"/>
    <w:rsid w:val="007A18D3"/>
    <w:rsid w:val="007A195C"/>
    <w:rsid w:val="007A19D9"/>
    <w:rsid w:val="007A1A0F"/>
    <w:rsid w:val="007A1A4C"/>
    <w:rsid w:val="007A1A81"/>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B48"/>
    <w:rsid w:val="007B4B9F"/>
    <w:rsid w:val="007B4BF8"/>
    <w:rsid w:val="007B4C90"/>
    <w:rsid w:val="007B4D48"/>
    <w:rsid w:val="007B4D63"/>
    <w:rsid w:val="007B4E3B"/>
    <w:rsid w:val="007B4E8B"/>
    <w:rsid w:val="007B4F63"/>
    <w:rsid w:val="007B4F97"/>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577"/>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C5"/>
    <w:rsid w:val="007C7354"/>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B5"/>
    <w:rsid w:val="007D11D2"/>
    <w:rsid w:val="007D1257"/>
    <w:rsid w:val="007D1266"/>
    <w:rsid w:val="007D12AF"/>
    <w:rsid w:val="007D13E8"/>
    <w:rsid w:val="007D141C"/>
    <w:rsid w:val="007D1490"/>
    <w:rsid w:val="007D14BB"/>
    <w:rsid w:val="007D14D5"/>
    <w:rsid w:val="007D151C"/>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E8"/>
    <w:rsid w:val="007D3B17"/>
    <w:rsid w:val="007D3BCD"/>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C4"/>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F7"/>
    <w:rsid w:val="007E2EF8"/>
    <w:rsid w:val="007E2FE2"/>
    <w:rsid w:val="007E305D"/>
    <w:rsid w:val="007E30AD"/>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E"/>
    <w:rsid w:val="007E6A58"/>
    <w:rsid w:val="007E6B78"/>
    <w:rsid w:val="007E6BA3"/>
    <w:rsid w:val="007E6C11"/>
    <w:rsid w:val="007E6D0D"/>
    <w:rsid w:val="007E6D1C"/>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B"/>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D3"/>
    <w:rsid w:val="007F762B"/>
    <w:rsid w:val="007F7669"/>
    <w:rsid w:val="007F7713"/>
    <w:rsid w:val="007F774C"/>
    <w:rsid w:val="007F778B"/>
    <w:rsid w:val="007F7816"/>
    <w:rsid w:val="007F78E4"/>
    <w:rsid w:val="007F7998"/>
    <w:rsid w:val="007F7A48"/>
    <w:rsid w:val="007F7A55"/>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48"/>
    <w:rsid w:val="008002CF"/>
    <w:rsid w:val="00800371"/>
    <w:rsid w:val="008003C4"/>
    <w:rsid w:val="00800442"/>
    <w:rsid w:val="00800458"/>
    <w:rsid w:val="008004BD"/>
    <w:rsid w:val="00800520"/>
    <w:rsid w:val="008005BC"/>
    <w:rsid w:val="008005CA"/>
    <w:rsid w:val="0080060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53"/>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62B"/>
    <w:rsid w:val="0081364B"/>
    <w:rsid w:val="00813691"/>
    <w:rsid w:val="00813721"/>
    <w:rsid w:val="008137F2"/>
    <w:rsid w:val="00813841"/>
    <w:rsid w:val="0081390B"/>
    <w:rsid w:val="00813949"/>
    <w:rsid w:val="008139AB"/>
    <w:rsid w:val="008139EE"/>
    <w:rsid w:val="008139FE"/>
    <w:rsid w:val="00813AB1"/>
    <w:rsid w:val="00813B7A"/>
    <w:rsid w:val="00813B92"/>
    <w:rsid w:val="00813BDF"/>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8B"/>
    <w:rsid w:val="008166D4"/>
    <w:rsid w:val="008167BC"/>
    <w:rsid w:val="008167C0"/>
    <w:rsid w:val="00816806"/>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3F"/>
    <w:rsid w:val="008219A8"/>
    <w:rsid w:val="00821A21"/>
    <w:rsid w:val="00821A41"/>
    <w:rsid w:val="00821A96"/>
    <w:rsid w:val="00821AAE"/>
    <w:rsid w:val="00821AB4"/>
    <w:rsid w:val="00821ABA"/>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C3"/>
    <w:rsid w:val="00840DFC"/>
    <w:rsid w:val="00840E16"/>
    <w:rsid w:val="00840F50"/>
    <w:rsid w:val="00840FE3"/>
    <w:rsid w:val="00841074"/>
    <w:rsid w:val="008410D2"/>
    <w:rsid w:val="0084116B"/>
    <w:rsid w:val="00841185"/>
    <w:rsid w:val="00841188"/>
    <w:rsid w:val="00841283"/>
    <w:rsid w:val="0084133B"/>
    <w:rsid w:val="00841392"/>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704"/>
    <w:rsid w:val="00854792"/>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902"/>
    <w:rsid w:val="00855903"/>
    <w:rsid w:val="0085591B"/>
    <w:rsid w:val="0085595F"/>
    <w:rsid w:val="00855970"/>
    <w:rsid w:val="00855A88"/>
    <w:rsid w:val="00855BFF"/>
    <w:rsid w:val="00855C66"/>
    <w:rsid w:val="00855D1E"/>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BC"/>
    <w:rsid w:val="0086496E"/>
    <w:rsid w:val="00864985"/>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59"/>
    <w:rsid w:val="0088079C"/>
    <w:rsid w:val="008807B0"/>
    <w:rsid w:val="008807CE"/>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759"/>
    <w:rsid w:val="00884785"/>
    <w:rsid w:val="0088479F"/>
    <w:rsid w:val="008847BA"/>
    <w:rsid w:val="00884820"/>
    <w:rsid w:val="00884825"/>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CB1"/>
    <w:rsid w:val="008A6DA5"/>
    <w:rsid w:val="008A6DB6"/>
    <w:rsid w:val="008A6ED1"/>
    <w:rsid w:val="008A6FDA"/>
    <w:rsid w:val="008A6FFB"/>
    <w:rsid w:val="008A702F"/>
    <w:rsid w:val="008A70A7"/>
    <w:rsid w:val="008A70AB"/>
    <w:rsid w:val="008A70C7"/>
    <w:rsid w:val="008A7148"/>
    <w:rsid w:val="008A714A"/>
    <w:rsid w:val="008A7160"/>
    <w:rsid w:val="008A71A3"/>
    <w:rsid w:val="008A71D7"/>
    <w:rsid w:val="008A7210"/>
    <w:rsid w:val="008A7498"/>
    <w:rsid w:val="008A74F0"/>
    <w:rsid w:val="008A74F7"/>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F"/>
    <w:rsid w:val="008A7E26"/>
    <w:rsid w:val="008A7EA2"/>
    <w:rsid w:val="008A7ECB"/>
    <w:rsid w:val="008A7FBC"/>
    <w:rsid w:val="008B001B"/>
    <w:rsid w:val="008B0022"/>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B3"/>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6A"/>
    <w:rsid w:val="008C6FE2"/>
    <w:rsid w:val="008C702C"/>
    <w:rsid w:val="008C703A"/>
    <w:rsid w:val="008C7077"/>
    <w:rsid w:val="008C7119"/>
    <w:rsid w:val="008C7159"/>
    <w:rsid w:val="008C7251"/>
    <w:rsid w:val="008C72ED"/>
    <w:rsid w:val="008C734F"/>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BE2"/>
    <w:rsid w:val="008D0C39"/>
    <w:rsid w:val="008D0C3C"/>
    <w:rsid w:val="008D0C8B"/>
    <w:rsid w:val="008D0CD9"/>
    <w:rsid w:val="008D0CDF"/>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F6"/>
    <w:rsid w:val="008E04F8"/>
    <w:rsid w:val="008E05AB"/>
    <w:rsid w:val="008E0622"/>
    <w:rsid w:val="008E0648"/>
    <w:rsid w:val="008E0660"/>
    <w:rsid w:val="008E068E"/>
    <w:rsid w:val="008E0703"/>
    <w:rsid w:val="008E072B"/>
    <w:rsid w:val="008E073E"/>
    <w:rsid w:val="008E07F1"/>
    <w:rsid w:val="008E0890"/>
    <w:rsid w:val="008E0928"/>
    <w:rsid w:val="008E09DD"/>
    <w:rsid w:val="008E09F3"/>
    <w:rsid w:val="008E0A1F"/>
    <w:rsid w:val="008E0A2D"/>
    <w:rsid w:val="008E0A40"/>
    <w:rsid w:val="008E0A56"/>
    <w:rsid w:val="008E0AEE"/>
    <w:rsid w:val="008E0AFE"/>
    <w:rsid w:val="008E0B57"/>
    <w:rsid w:val="008E0B5F"/>
    <w:rsid w:val="008E0CCD"/>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BC9"/>
    <w:rsid w:val="00904CA1"/>
    <w:rsid w:val="00904CD1"/>
    <w:rsid w:val="00904CF1"/>
    <w:rsid w:val="00904D18"/>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1B0"/>
    <w:rsid w:val="009142B8"/>
    <w:rsid w:val="009142D1"/>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A5"/>
    <w:rsid w:val="009208A1"/>
    <w:rsid w:val="0092093A"/>
    <w:rsid w:val="009209AD"/>
    <w:rsid w:val="00920AF4"/>
    <w:rsid w:val="00920B7D"/>
    <w:rsid w:val="00920BCA"/>
    <w:rsid w:val="00920C4E"/>
    <w:rsid w:val="00920CB8"/>
    <w:rsid w:val="00920D2A"/>
    <w:rsid w:val="00920D3C"/>
    <w:rsid w:val="00920D74"/>
    <w:rsid w:val="00920DD7"/>
    <w:rsid w:val="00920F86"/>
    <w:rsid w:val="00921019"/>
    <w:rsid w:val="009210C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9"/>
    <w:rsid w:val="00931C61"/>
    <w:rsid w:val="00931CA3"/>
    <w:rsid w:val="00931CE5"/>
    <w:rsid w:val="00931D6F"/>
    <w:rsid w:val="00931DAF"/>
    <w:rsid w:val="00931F0D"/>
    <w:rsid w:val="00931F56"/>
    <w:rsid w:val="00931FCF"/>
    <w:rsid w:val="00932019"/>
    <w:rsid w:val="0093208D"/>
    <w:rsid w:val="009320BC"/>
    <w:rsid w:val="009320C1"/>
    <w:rsid w:val="0093214E"/>
    <w:rsid w:val="0093218F"/>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69"/>
    <w:rsid w:val="00947A2A"/>
    <w:rsid w:val="00947A92"/>
    <w:rsid w:val="00947AA9"/>
    <w:rsid w:val="00947B8B"/>
    <w:rsid w:val="00947C1F"/>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E"/>
    <w:rsid w:val="00961037"/>
    <w:rsid w:val="00961042"/>
    <w:rsid w:val="00961069"/>
    <w:rsid w:val="009610A8"/>
    <w:rsid w:val="00961166"/>
    <w:rsid w:val="0096124E"/>
    <w:rsid w:val="00961264"/>
    <w:rsid w:val="009613D1"/>
    <w:rsid w:val="00961417"/>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96B"/>
    <w:rsid w:val="00967973"/>
    <w:rsid w:val="00967989"/>
    <w:rsid w:val="009679D9"/>
    <w:rsid w:val="00967B3E"/>
    <w:rsid w:val="00967B92"/>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62A"/>
    <w:rsid w:val="00972665"/>
    <w:rsid w:val="0097278A"/>
    <w:rsid w:val="0097285D"/>
    <w:rsid w:val="009728D3"/>
    <w:rsid w:val="009729FA"/>
    <w:rsid w:val="009729FB"/>
    <w:rsid w:val="00972A19"/>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85"/>
    <w:rsid w:val="00973793"/>
    <w:rsid w:val="0097389E"/>
    <w:rsid w:val="00973949"/>
    <w:rsid w:val="00973984"/>
    <w:rsid w:val="009739FE"/>
    <w:rsid w:val="00973A20"/>
    <w:rsid w:val="00973A9F"/>
    <w:rsid w:val="00973B84"/>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73"/>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475"/>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F0"/>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E2"/>
    <w:rsid w:val="009B33F4"/>
    <w:rsid w:val="009B344E"/>
    <w:rsid w:val="009B34C1"/>
    <w:rsid w:val="009B34C8"/>
    <w:rsid w:val="009B34D7"/>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8D"/>
    <w:rsid w:val="009C302B"/>
    <w:rsid w:val="009C302F"/>
    <w:rsid w:val="009C3074"/>
    <w:rsid w:val="009C309D"/>
    <w:rsid w:val="009C3129"/>
    <w:rsid w:val="009C329E"/>
    <w:rsid w:val="009C3578"/>
    <w:rsid w:val="009C3588"/>
    <w:rsid w:val="009C35DB"/>
    <w:rsid w:val="009C3645"/>
    <w:rsid w:val="009C364C"/>
    <w:rsid w:val="009C36CF"/>
    <w:rsid w:val="009C3779"/>
    <w:rsid w:val="009C381D"/>
    <w:rsid w:val="009C386D"/>
    <w:rsid w:val="009C389C"/>
    <w:rsid w:val="009C38A2"/>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CCC"/>
    <w:rsid w:val="009D2D3A"/>
    <w:rsid w:val="009D2E00"/>
    <w:rsid w:val="009D2E48"/>
    <w:rsid w:val="009D2E58"/>
    <w:rsid w:val="009D2F15"/>
    <w:rsid w:val="009D2F41"/>
    <w:rsid w:val="009D2FA9"/>
    <w:rsid w:val="009D2FEC"/>
    <w:rsid w:val="009D306C"/>
    <w:rsid w:val="009D30F0"/>
    <w:rsid w:val="009D3185"/>
    <w:rsid w:val="009D3189"/>
    <w:rsid w:val="009D31AD"/>
    <w:rsid w:val="009D320D"/>
    <w:rsid w:val="009D325B"/>
    <w:rsid w:val="009D32BB"/>
    <w:rsid w:val="009D32C8"/>
    <w:rsid w:val="009D3338"/>
    <w:rsid w:val="009D3347"/>
    <w:rsid w:val="009D33BA"/>
    <w:rsid w:val="009D3469"/>
    <w:rsid w:val="009D3594"/>
    <w:rsid w:val="009D3668"/>
    <w:rsid w:val="009D36AD"/>
    <w:rsid w:val="009D36E1"/>
    <w:rsid w:val="009D375D"/>
    <w:rsid w:val="009D389C"/>
    <w:rsid w:val="009D38AD"/>
    <w:rsid w:val="009D397D"/>
    <w:rsid w:val="009D39E6"/>
    <w:rsid w:val="009D39F9"/>
    <w:rsid w:val="009D3AAC"/>
    <w:rsid w:val="009D3AE2"/>
    <w:rsid w:val="009D3B2E"/>
    <w:rsid w:val="009D3BB8"/>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44E"/>
    <w:rsid w:val="009E4475"/>
    <w:rsid w:val="009E46EA"/>
    <w:rsid w:val="009E4785"/>
    <w:rsid w:val="009E47B4"/>
    <w:rsid w:val="009E485B"/>
    <w:rsid w:val="009E48C5"/>
    <w:rsid w:val="009E48CC"/>
    <w:rsid w:val="009E490C"/>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A87"/>
    <w:rsid w:val="009E5ABD"/>
    <w:rsid w:val="009E5BB2"/>
    <w:rsid w:val="009E5C0E"/>
    <w:rsid w:val="009E5C47"/>
    <w:rsid w:val="009E5D9E"/>
    <w:rsid w:val="009E5DBC"/>
    <w:rsid w:val="009E5E3C"/>
    <w:rsid w:val="009E5E7A"/>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3E"/>
    <w:rsid w:val="009F0574"/>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112"/>
    <w:rsid w:val="00A01113"/>
    <w:rsid w:val="00A01151"/>
    <w:rsid w:val="00A0117C"/>
    <w:rsid w:val="00A0118D"/>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BF"/>
    <w:rsid w:val="00A2301E"/>
    <w:rsid w:val="00A23050"/>
    <w:rsid w:val="00A23052"/>
    <w:rsid w:val="00A2308C"/>
    <w:rsid w:val="00A230C6"/>
    <w:rsid w:val="00A23110"/>
    <w:rsid w:val="00A23244"/>
    <w:rsid w:val="00A232B4"/>
    <w:rsid w:val="00A23332"/>
    <w:rsid w:val="00A2335F"/>
    <w:rsid w:val="00A23424"/>
    <w:rsid w:val="00A2345F"/>
    <w:rsid w:val="00A234F9"/>
    <w:rsid w:val="00A23528"/>
    <w:rsid w:val="00A235C3"/>
    <w:rsid w:val="00A235F5"/>
    <w:rsid w:val="00A23616"/>
    <w:rsid w:val="00A236C8"/>
    <w:rsid w:val="00A236C9"/>
    <w:rsid w:val="00A237DB"/>
    <w:rsid w:val="00A238D8"/>
    <w:rsid w:val="00A23A42"/>
    <w:rsid w:val="00A23A62"/>
    <w:rsid w:val="00A23AC8"/>
    <w:rsid w:val="00A23B16"/>
    <w:rsid w:val="00A23B19"/>
    <w:rsid w:val="00A23C1E"/>
    <w:rsid w:val="00A23C43"/>
    <w:rsid w:val="00A23D12"/>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80"/>
    <w:rsid w:val="00A24BBB"/>
    <w:rsid w:val="00A24C30"/>
    <w:rsid w:val="00A24CE5"/>
    <w:rsid w:val="00A24D72"/>
    <w:rsid w:val="00A24D78"/>
    <w:rsid w:val="00A24DCF"/>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6B"/>
    <w:rsid w:val="00A4129B"/>
    <w:rsid w:val="00A412E4"/>
    <w:rsid w:val="00A41331"/>
    <w:rsid w:val="00A41355"/>
    <w:rsid w:val="00A41375"/>
    <w:rsid w:val="00A41384"/>
    <w:rsid w:val="00A413E7"/>
    <w:rsid w:val="00A4140E"/>
    <w:rsid w:val="00A4153C"/>
    <w:rsid w:val="00A41585"/>
    <w:rsid w:val="00A415A8"/>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6F"/>
    <w:rsid w:val="00A5719E"/>
    <w:rsid w:val="00A571CE"/>
    <w:rsid w:val="00A57211"/>
    <w:rsid w:val="00A5722B"/>
    <w:rsid w:val="00A572F4"/>
    <w:rsid w:val="00A57322"/>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5E"/>
    <w:rsid w:val="00A57D76"/>
    <w:rsid w:val="00A57DFB"/>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F6"/>
    <w:rsid w:val="00A61AFC"/>
    <w:rsid w:val="00A61B24"/>
    <w:rsid w:val="00A61B41"/>
    <w:rsid w:val="00A61B6D"/>
    <w:rsid w:val="00A61BBB"/>
    <w:rsid w:val="00A61BD3"/>
    <w:rsid w:val="00A61C4A"/>
    <w:rsid w:val="00A61C6D"/>
    <w:rsid w:val="00A61DA5"/>
    <w:rsid w:val="00A61DA9"/>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F4E"/>
    <w:rsid w:val="00A62FA5"/>
    <w:rsid w:val="00A62FD0"/>
    <w:rsid w:val="00A630B2"/>
    <w:rsid w:val="00A630D3"/>
    <w:rsid w:val="00A63102"/>
    <w:rsid w:val="00A63200"/>
    <w:rsid w:val="00A6321F"/>
    <w:rsid w:val="00A6324A"/>
    <w:rsid w:val="00A6324D"/>
    <w:rsid w:val="00A6328D"/>
    <w:rsid w:val="00A63291"/>
    <w:rsid w:val="00A6332C"/>
    <w:rsid w:val="00A6332E"/>
    <w:rsid w:val="00A63383"/>
    <w:rsid w:val="00A63395"/>
    <w:rsid w:val="00A633F7"/>
    <w:rsid w:val="00A63450"/>
    <w:rsid w:val="00A6358F"/>
    <w:rsid w:val="00A635B7"/>
    <w:rsid w:val="00A6362C"/>
    <w:rsid w:val="00A6369C"/>
    <w:rsid w:val="00A636E7"/>
    <w:rsid w:val="00A63737"/>
    <w:rsid w:val="00A637B5"/>
    <w:rsid w:val="00A638CD"/>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DB"/>
    <w:rsid w:val="00A76B01"/>
    <w:rsid w:val="00A76B38"/>
    <w:rsid w:val="00A76BC5"/>
    <w:rsid w:val="00A76C7F"/>
    <w:rsid w:val="00A76CBB"/>
    <w:rsid w:val="00A76D33"/>
    <w:rsid w:val="00A76D59"/>
    <w:rsid w:val="00A76E51"/>
    <w:rsid w:val="00A76E8C"/>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B7"/>
    <w:rsid w:val="00A86AE5"/>
    <w:rsid w:val="00A86B12"/>
    <w:rsid w:val="00A86B43"/>
    <w:rsid w:val="00A86B93"/>
    <w:rsid w:val="00A86C2A"/>
    <w:rsid w:val="00A86C3D"/>
    <w:rsid w:val="00A86C5B"/>
    <w:rsid w:val="00A86C67"/>
    <w:rsid w:val="00A86CFA"/>
    <w:rsid w:val="00A86D0F"/>
    <w:rsid w:val="00A86D32"/>
    <w:rsid w:val="00A86D47"/>
    <w:rsid w:val="00A86D87"/>
    <w:rsid w:val="00A86DDC"/>
    <w:rsid w:val="00A86E32"/>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D4"/>
    <w:rsid w:val="00A9542D"/>
    <w:rsid w:val="00A95569"/>
    <w:rsid w:val="00A955BC"/>
    <w:rsid w:val="00A95612"/>
    <w:rsid w:val="00A956B6"/>
    <w:rsid w:val="00A956E6"/>
    <w:rsid w:val="00A9588B"/>
    <w:rsid w:val="00A95B24"/>
    <w:rsid w:val="00A95C1C"/>
    <w:rsid w:val="00A95C67"/>
    <w:rsid w:val="00A95C6E"/>
    <w:rsid w:val="00A95D2B"/>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2F"/>
    <w:rsid w:val="00AA6C43"/>
    <w:rsid w:val="00AA6C83"/>
    <w:rsid w:val="00AA6CC0"/>
    <w:rsid w:val="00AA6CF3"/>
    <w:rsid w:val="00AA6D1A"/>
    <w:rsid w:val="00AA6D86"/>
    <w:rsid w:val="00AA6E54"/>
    <w:rsid w:val="00AA6F67"/>
    <w:rsid w:val="00AA6F70"/>
    <w:rsid w:val="00AA701B"/>
    <w:rsid w:val="00AA7053"/>
    <w:rsid w:val="00AA70F9"/>
    <w:rsid w:val="00AA71F9"/>
    <w:rsid w:val="00AA7212"/>
    <w:rsid w:val="00AA7235"/>
    <w:rsid w:val="00AA7249"/>
    <w:rsid w:val="00AA7309"/>
    <w:rsid w:val="00AA732F"/>
    <w:rsid w:val="00AA73BB"/>
    <w:rsid w:val="00AA742B"/>
    <w:rsid w:val="00AA752F"/>
    <w:rsid w:val="00AA7538"/>
    <w:rsid w:val="00AA753E"/>
    <w:rsid w:val="00AA7631"/>
    <w:rsid w:val="00AA7660"/>
    <w:rsid w:val="00AA768C"/>
    <w:rsid w:val="00AA76AB"/>
    <w:rsid w:val="00AA777B"/>
    <w:rsid w:val="00AA77B2"/>
    <w:rsid w:val="00AA77E6"/>
    <w:rsid w:val="00AA7833"/>
    <w:rsid w:val="00AA795D"/>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563"/>
    <w:rsid w:val="00AB064F"/>
    <w:rsid w:val="00AB067D"/>
    <w:rsid w:val="00AB0690"/>
    <w:rsid w:val="00AB06B1"/>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8C4"/>
    <w:rsid w:val="00AC58E2"/>
    <w:rsid w:val="00AC59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34D"/>
    <w:rsid w:val="00AC73AD"/>
    <w:rsid w:val="00AC73C8"/>
    <w:rsid w:val="00AC73D7"/>
    <w:rsid w:val="00AC7413"/>
    <w:rsid w:val="00AC7416"/>
    <w:rsid w:val="00AC7479"/>
    <w:rsid w:val="00AC7504"/>
    <w:rsid w:val="00AC776C"/>
    <w:rsid w:val="00AC77A8"/>
    <w:rsid w:val="00AC77D2"/>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82"/>
    <w:rsid w:val="00AD41D3"/>
    <w:rsid w:val="00AD41D4"/>
    <w:rsid w:val="00AD4298"/>
    <w:rsid w:val="00AD42AD"/>
    <w:rsid w:val="00AD42C0"/>
    <w:rsid w:val="00AD42E5"/>
    <w:rsid w:val="00AD42FD"/>
    <w:rsid w:val="00AD4316"/>
    <w:rsid w:val="00AD4364"/>
    <w:rsid w:val="00AD43B1"/>
    <w:rsid w:val="00AD43FE"/>
    <w:rsid w:val="00AD440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61"/>
    <w:rsid w:val="00AD7CBB"/>
    <w:rsid w:val="00AD7CED"/>
    <w:rsid w:val="00AD7DE6"/>
    <w:rsid w:val="00AD7EF1"/>
    <w:rsid w:val="00AD7F49"/>
    <w:rsid w:val="00AD7F4A"/>
    <w:rsid w:val="00AE0011"/>
    <w:rsid w:val="00AE0012"/>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F7"/>
    <w:rsid w:val="00AE4833"/>
    <w:rsid w:val="00AE48B0"/>
    <w:rsid w:val="00AE48C4"/>
    <w:rsid w:val="00AE49E1"/>
    <w:rsid w:val="00AE4A3F"/>
    <w:rsid w:val="00AE4A49"/>
    <w:rsid w:val="00AE4ABB"/>
    <w:rsid w:val="00AE4B50"/>
    <w:rsid w:val="00AE4BD5"/>
    <w:rsid w:val="00AE4C7B"/>
    <w:rsid w:val="00AE4E4D"/>
    <w:rsid w:val="00AE4E9B"/>
    <w:rsid w:val="00AE4F32"/>
    <w:rsid w:val="00AE4F5A"/>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57"/>
    <w:rsid w:val="00AF2B64"/>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543"/>
    <w:rsid w:val="00AF354D"/>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402"/>
    <w:rsid w:val="00AF44FB"/>
    <w:rsid w:val="00AF451F"/>
    <w:rsid w:val="00AF454A"/>
    <w:rsid w:val="00AF46FD"/>
    <w:rsid w:val="00AF47A0"/>
    <w:rsid w:val="00AF47CE"/>
    <w:rsid w:val="00AF4819"/>
    <w:rsid w:val="00AF4857"/>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8D1"/>
    <w:rsid w:val="00B0290C"/>
    <w:rsid w:val="00B02962"/>
    <w:rsid w:val="00B029CA"/>
    <w:rsid w:val="00B02A21"/>
    <w:rsid w:val="00B02A7C"/>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666"/>
    <w:rsid w:val="00B106C5"/>
    <w:rsid w:val="00B106EA"/>
    <w:rsid w:val="00B10799"/>
    <w:rsid w:val="00B107F2"/>
    <w:rsid w:val="00B1082E"/>
    <w:rsid w:val="00B108FC"/>
    <w:rsid w:val="00B1098F"/>
    <w:rsid w:val="00B109F1"/>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86"/>
    <w:rsid w:val="00B16FD7"/>
    <w:rsid w:val="00B17028"/>
    <w:rsid w:val="00B17039"/>
    <w:rsid w:val="00B1706F"/>
    <w:rsid w:val="00B170AE"/>
    <w:rsid w:val="00B1717A"/>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E"/>
    <w:rsid w:val="00B219FE"/>
    <w:rsid w:val="00B21A03"/>
    <w:rsid w:val="00B21A82"/>
    <w:rsid w:val="00B21B77"/>
    <w:rsid w:val="00B21BF5"/>
    <w:rsid w:val="00B21C2F"/>
    <w:rsid w:val="00B21D0B"/>
    <w:rsid w:val="00B21D44"/>
    <w:rsid w:val="00B21D49"/>
    <w:rsid w:val="00B21DA8"/>
    <w:rsid w:val="00B21DE7"/>
    <w:rsid w:val="00B21E09"/>
    <w:rsid w:val="00B21E0E"/>
    <w:rsid w:val="00B21EC5"/>
    <w:rsid w:val="00B21EEE"/>
    <w:rsid w:val="00B21F11"/>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C7"/>
    <w:rsid w:val="00B2610B"/>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D1"/>
    <w:rsid w:val="00B30236"/>
    <w:rsid w:val="00B3024F"/>
    <w:rsid w:val="00B30267"/>
    <w:rsid w:val="00B30363"/>
    <w:rsid w:val="00B30634"/>
    <w:rsid w:val="00B3068A"/>
    <w:rsid w:val="00B30713"/>
    <w:rsid w:val="00B30767"/>
    <w:rsid w:val="00B307A3"/>
    <w:rsid w:val="00B307B8"/>
    <w:rsid w:val="00B30828"/>
    <w:rsid w:val="00B30846"/>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91"/>
    <w:rsid w:val="00B34E98"/>
    <w:rsid w:val="00B34EA5"/>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B5"/>
    <w:rsid w:val="00B35E0E"/>
    <w:rsid w:val="00B35E81"/>
    <w:rsid w:val="00B35EFA"/>
    <w:rsid w:val="00B35F14"/>
    <w:rsid w:val="00B35F38"/>
    <w:rsid w:val="00B35F73"/>
    <w:rsid w:val="00B35F9C"/>
    <w:rsid w:val="00B35FE8"/>
    <w:rsid w:val="00B36044"/>
    <w:rsid w:val="00B360DC"/>
    <w:rsid w:val="00B3614B"/>
    <w:rsid w:val="00B36174"/>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96"/>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CE"/>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DA8"/>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E0"/>
    <w:rsid w:val="00B71864"/>
    <w:rsid w:val="00B71899"/>
    <w:rsid w:val="00B718BC"/>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AB"/>
    <w:rsid w:val="00B841F8"/>
    <w:rsid w:val="00B84250"/>
    <w:rsid w:val="00B84256"/>
    <w:rsid w:val="00B842CF"/>
    <w:rsid w:val="00B842FA"/>
    <w:rsid w:val="00B843AF"/>
    <w:rsid w:val="00B8457E"/>
    <w:rsid w:val="00B846C7"/>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A7"/>
    <w:rsid w:val="00B933AA"/>
    <w:rsid w:val="00B933AB"/>
    <w:rsid w:val="00B933C8"/>
    <w:rsid w:val="00B934A8"/>
    <w:rsid w:val="00B93501"/>
    <w:rsid w:val="00B93503"/>
    <w:rsid w:val="00B93584"/>
    <w:rsid w:val="00B935B5"/>
    <w:rsid w:val="00B937CE"/>
    <w:rsid w:val="00B937F7"/>
    <w:rsid w:val="00B93810"/>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92"/>
    <w:rsid w:val="00BA6462"/>
    <w:rsid w:val="00BA648C"/>
    <w:rsid w:val="00BA64A2"/>
    <w:rsid w:val="00BA64DE"/>
    <w:rsid w:val="00BA64F9"/>
    <w:rsid w:val="00BA6528"/>
    <w:rsid w:val="00BA6545"/>
    <w:rsid w:val="00BA6551"/>
    <w:rsid w:val="00BA65D6"/>
    <w:rsid w:val="00BA6646"/>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35"/>
    <w:rsid w:val="00BB2FEB"/>
    <w:rsid w:val="00BB3022"/>
    <w:rsid w:val="00BB30AF"/>
    <w:rsid w:val="00BB316A"/>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874"/>
    <w:rsid w:val="00BC4889"/>
    <w:rsid w:val="00BC48B2"/>
    <w:rsid w:val="00BC4905"/>
    <w:rsid w:val="00BC491F"/>
    <w:rsid w:val="00BC49D6"/>
    <w:rsid w:val="00BC4ADB"/>
    <w:rsid w:val="00BC4B54"/>
    <w:rsid w:val="00BC4C2F"/>
    <w:rsid w:val="00BC4C52"/>
    <w:rsid w:val="00BC4D09"/>
    <w:rsid w:val="00BC4D14"/>
    <w:rsid w:val="00BC4D22"/>
    <w:rsid w:val="00BC4DAC"/>
    <w:rsid w:val="00BC4DB6"/>
    <w:rsid w:val="00BC4DD8"/>
    <w:rsid w:val="00BC4E1F"/>
    <w:rsid w:val="00BC4E3E"/>
    <w:rsid w:val="00BC4E81"/>
    <w:rsid w:val="00BC4E91"/>
    <w:rsid w:val="00BC4F67"/>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D3"/>
    <w:rsid w:val="00BC74A1"/>
    <w:rsid w:val="00BC75EB"/>
    <w:rsid w:val="00BC7674"/>
    <w:rsid w:val="00BC7785"/>
    <w:rsid w:val="00BC7829"/>
    <w:rsid w:val="00BC7864"/>
    <w:rsid w:val="00BC78B0"/>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6A"/>
    <w:rsid w:val="00BE24FC"/>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F"/>
    <w:rsid w:val="00BF11E1"/>
    <w:rsid w:val="00BF1201"/>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70"/>
    <w:rsid w:val="00BF4B29"/>
    <w:rsid w:val="00BF4BCA"/>
    <w:rsid w:val="00BF4CD5"/>
    <w:rsid w:val="00BF4D3C"/>
    <w:rsid w:val="00BF4DBD"/>
    <w:rsid w:val="00BF4DE1"/>
    <w:rsid w:val="00BF4F47"/>
    <w:rsid w:val="00BF4F77"/>
    <w:rsid w:val="00BF4F90"/>
    <w:rsid w:val="00BF50C1"/>
    <w:rsid w:val="00BF51AD"/>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1"/>
    <w:rsid w:val="00C012D3"/>
    <w:rsid w:val="00C01358"/>
    <w:rsid w:val="00C01386"/>
    <w:rsid w:val="00C0139F"/>
    <w:rsid w:val="00C013E9"/>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23D"/>
    <w:rsid w:val="00C05346"/>
    <w:rsid w:val="00C05439"/>
    <w:rsid w:val="00C0553A"/>
    <w:rsid w:val="00C05557"/>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E50"/>
    <w:rsid w:val="00C05E87"/>
    <w:rsid w:val="00C05E8E"/>
    <w:rsid w:val="00C05EE6"/>
    <w:rsid w:val="00C05EE8"/>
    <w:rsid w:val="00C05F10"/>
    <w:rsid w:val="00C0604F"/>
    <w:rsid w:val="00C060D9"/>
    <w:rsid w:val="00C060DA"/>
    <w:rsid w:val="00C0611B"/>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647"/>
    <w:rsid w:val="00C11654"/>
    <w:rsid w:val="00C116A8"/>
    <w:rsid w:val="00C116FE"/>
    <w:rsid w:val="00C1178A"/>
    <w:rsid w:val="00C11834"/>
    <w:rsid w:val="00C118C5"/>
    <w:rsid w:val="00C118E4"/>
    <w:rsid w:val="00C11936"/>
    <w:rsid w:val="00C1198C"/>
    <w:rsid w:val="00C119B5"/>
    <w:rsid w:val="00C11A21"/>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C50"/>
    <w:rsid w:val="00C25C60"/>
    <w:rsid w:val="00C25D62"/>
    <w:rsid w:val="00C25E60"/>
    <w:rsid w:val="00C25E77"/>
    <w:rsid w:val="00C25F40"/>
    <w:rsid w:val="00C25FD1"/>
    <w:rsid w:val="00C26019"/>
    <w:rsid w:val="00C260BC"/>
    <w:rsid w:val="00C260D3"/>
    <w:rsid w:val="00C261B1"/>
    <w:rsid w:val="00C261C4"/>
    <w:rsid w:val="00C261DC"/>
    <w:rsid w:val="00C2629E"/>
    <w:rsid w:val="00C262F2"/>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D9"/>
    <w:rsid w:val="00C31002"/>
    <w:rsid w:val="00C31033"/>
    <w:rsid w:val="00C31193"/>
    <w:rsid w:val="00C312AB"/>
    <w:rsid w:val="00C3130E"/>
    <w:rsid w:val="00C313B2"/>
    <w:rsid w:val="00C31634"/>
    <w:rsid w:val="00C31664"/>
    <w:rsid w:val="00C31669"/>
    <w:rsid w:val="00C31700"/>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D16"/>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59"/>
    <w:rsid w:val="00C401D5"/>
    <w:rsid w:val="00C401EA"/>
    <w:rsid w:val="00C402E4"/>
    <w:rsid w:val="00C402E8"/>
    <w:rsid w:val="00C402F0"/>
    <w:rsid w:val="00C40311"/>
    <w:rsid w:val="00C4037E"/>
    <w:rsid w:val="00C40381"/>
    <w:rsid w:val="00C403A4"/>
    <w:rsid w:val="00C403AB"/>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C94"/>
    <w:rsid w:val="00C41CC5"/>
    <w:rsid w:val="00C41CD1"/>
    <w:rsid w:val="00C41CD3"/>
    <w:rsid w:val="00C41CDB"/>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B5"/>
    <w:rsid w:val="00C43CC8"/>
    <w:rsid w:val="00C43CEC"/>
    <w:rsid w:val="00C43D61"/>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A95"/>
    <w:rsid w:val="00C52BCD"/>
    <w:rsid w:val="00C52C65"/>
    <w:rsid w:val="00C52C9D"/>
    <w:rsid w:val="00C52D20"/>
    <w:rsid w:val="00C52D4C"/>
    <w:rsid w:val="00C52D50"/>
    <w:rsid w:val="00C52DA8"/>
    <w:rsid w:val="00C52E10"/>
    <w:rsid w:val="00C52ED8"/>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B4A"/>
    <w:rsid w:val="00C54B52"/>
    <w:rsid w:val="00C54C2E"/>
    <w:rsid w:val="00C54CD1"/>
    <w:rsid w:val="00C54DA0"/>
    <w:rsid w:val="00C54DAA"/>
    <w:rsid w:val="00C54DCE"/>
    <w:rsid w:val="00C54DD1"/>
    <w:rsid w:val="00C54E05"/>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B"/>
    <w:rsid w:val="00C57618"/>
    <w:rsid w:val="00C57625"/>
    <w:rsid w:val="00C57804"/>
    <w:rsid w:val="00C57814"/>
    <w:rsid w:val="00C5782F"/>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454"/>
    <w:rsid w:val="00C61527"/>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FB"/>
    <w:rsid w:val="00C80113"/>
    <w:rsid w:val="00C801AF"/>
    <w:rsid w:val="00C801D7"/>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35"/>
    <w:rsid w:val="00C8494C"/>
    <w:rsid w:val="00C84960"/>
    <w:rsid w:val="00C84961"/>
    <w:rsid w:val="00C84991"/>
    <w:rsid w:val="00C84A6B"/>
    <w:rsid w:val="00C84B1E"/>
    <w:rsid w:val="00C84B63"/>
    <w:rsid w:val="00C84C23"/>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11"/>
    <w:rsid w:val="00CA2792"/>
    <w:rsid w:val="00CA286E"/>
    <w:rsid w:val="00CA28EB"/>
    <w:rsid w:val="00CA290F"/>
    <w:rsid w:val="00CA2912"/>
    <w:rsid w:val="00CA2987"/>
    <w:rsid w:val="00CA2A53"/>
    <w:rsid w:val="00CA2B10"/>
    <w:rsid w:val="00CA2B5A"/>
    <w:rsid w:val="00CA2B75"/>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C5"/>
    <w:rsid w:val="00CA36F7"/>
    <w:rsid w:val="00CA386C"/>
    <w:rsid w:val="00CA3A12"/>
    <w:rsid w:val="00CA3A24"/>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55"/>
    <w:rsid w:val="00CA425C"/>
    <w:rsid w:val="00CA4319"/>
    <w:rsid w:val="00CA435D"/>
    <w:rsid w:val="00CA4395"/>
    <w:rsid w:val="00CA43A2"/>
    <w:rsid w:val="00CA43C8"/>
    <w:rsid w:val="00CA43F5"/>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408"/>
    <w:rsid w:val="00CC14BE"/>
    <w:rsid w:val="00CC14C4"/>
    <w:rsid w:val="00CC14D3"/>
    <w:rsid w:val="00CC14D4"/>
    <w:rsid w:val="00CC159F"/>
    <w:rsid w:val="00CC16A7"/>
    <w:rsid w:val="00CC174E"/>
    <w:rsid w:val="00CC176B"/>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292"/>
    <w:rsid w:val="00CC6312"/>
    <w:rsid w:val="00CC6389"/>
    <w:rsid w:val="00CC6406"/>
    <w:rsid w:val="00CC656D"/>
    <w:rsid w:val="00CC660A"/>
    <w:rsid w:val="00CC6611"/>
    <w:rsid w:val="00CC6658"/>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B29"/>
    <w:rsid w:val="00CD2B79"/>
    <w:rsid w:val="00CD2BCD"/>
    <w:rsid w:val="00CD2CD7"/>
    <w:rsid w:val="00CD2DBF"/>
    <w:rsid w:val="00CD2DC2"/>
    <w:rsid w:val="00CD2DD7"/>
    <w:rsid w:val="00CD2E85"/>
    <w:rsid w:val="00CD2FB5"/>
    <w:rsid w:val="00CD2FF3"/>
    <w:rsid w:val="00CD3015"/>
    <w:rsid w:val="00CD303D"/>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FE1"/>
    <w:rsid w:val="00CD706C"/>
    <w:rsid w:val="00CD70BE"/>
    <w:rsid w:val="00CD70E6"/>
    <w:rsid w:val="00CD70F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955"/>
    <w:rsid w:val="00CE59AA"/>
    <w:rsid w:val="00CE5AD7"/>
    <w:rsid w:val="00CE5BEA"/>
    <w:rsid w:val="00CE5CF3"/>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73"/>
    <w:rsid w:val="00CF4285"/>
    <w:rsid w:val="00CF42DB"/>
    <w:rsid w:val="00CF4302"/>
    <w:rsid w:val="00CF440E"/>
    <w:rsid w:val="00CF4471"/>
    <w:rsid w:val="00CF453D"/>
    <w:rsid w:val="00CF454D"/>
    <w:rsid w:val="00CF456D"/>
    <w:rsid w:val="00CF460E"/>
    <w:rsid w:val="00CF4652"/>
    <w:rsid w:val="00CF4717"/>
    <w:rsid w:val="00CF4748"/>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9"/>
    <w:rsid w:val="00D02D02"/>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CAE"/>
    <w:rsid w:val="00D06CBD"/>
    <w:rsid w:val="00D06CBF"/>
    <w:rsid w:val="00D06DCE"/>
    <w:rsid w:val="00D06DF4"/>
    <w:rsid w:val="00D06E40"/>
    <w:rsid w:val="00D06E69"/>
    <w:rsid w:val="00D06E71"/>
    <w:rsid w:val="00D06E89"/>
    <w:rsid w:val="00D06E9C"/>
    <w:rsid w:val="00D06FED"/>
    <w:rsid w:val="00D070BD"/>
    <w:rsid w:val="00D070ED"/>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B7"/>
    <w:rsid w:val="00D11495"/>
    <w:rsid w:val="00D114B2"/>
    <w:rsid w:val="00D114C5"/>
    <w:rsid w:val="00D115DF"/>
    <w:rsid w:val="00D11605"/>
    <w:rsid w:val="00D11621"/>
    <w:rsid w:val="00D1164C"/>
    <w:rsid w:val="00D1164F"/>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C31"/>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D1"/>
    <w:rsid w:val="00D230D7"/>
    <w:rsid w:val="00D2313D"/>
    <w:rsid w:val="00D231AC"/>
    <w:rsid w:val="00D2326D"/>
    <w:rsid w:val="00D23302"/>
    <w:rsid w:val="00D2330F"/>
    <w:rsid w:val="00D23324"/>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A51"/>
    <w:rsid w:val="00D23A5C"/>
    <w:rsid w:val="00D23A78"/>
    <w:rsid w:val="00D23B5B"/>
    <w:rsid w:val="00D23BE9"/>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E3"/>
    <w:rsid w:val="00D27626"/>
    <w:rsid w:val="00D27629"/>
    <w:rsid w:val="00D27655"/>
    <w:rsid w:val="00D2767C"/>
    <w:rsid w:val="00D276ED"/>
    <w:rsid w:val="00D276EF"/>
    <w:rsid w:val="00D277C6"/>
    <w:rsid w:val="00D2783F"/>
    <w:rsid w:val="00D27840"/>
    <w:rsid w:val="00D27865"/>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E9"/>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F09"/>
    <w:rsid w:val="00D45F40"/>
    <w:rsid w:val="00D45F7C"/>
    <w:rsid w:val="00D46006"/>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94"/>
    <w:rsid w:val="00D50AA5"/>
    <w:rsid w:val="00D50ACC"/>
    <w:rsid w:val="00D50B36"/>
    <w:rsid w:val="00D50B69"/>
    <w:rsid w:val="00D50CD0"/>
    <w:rsid w:val="00D50D0F"/>
    <w:rsid w:val="00D50D22"/>
    <w:rsid w:val="00D50D31"/>
    <w:rsid w:val="00D50D70"/>
    <w:rsid w:val="00D50DEF"/>
    <w:rsid w:val="00D50E1A"/>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D37"/>
    <w:rsid w:val="00D60D4F"/>
    <w:rsid w:val="00D60D81"/>
    <w:rsid w:val="00D60EEE"/>
    <w:rsid w:val="00D60F0A"/>
    <w:rsid w:val="00D60F0B"/>
    <w:rsid w:val="00D60F67"/>
    <w:rsid w:val="00D60F9A"/>
    <w:rsid w:val="00D610B1"/>
    <w:rsid w:val="00D610D1"/>
    <w:rsid w:val="00D610E3"/>
    <w:rsid w:val="00D611C6"/>
    <w:rsid w:val="00D61224"/>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E1F"/>
    <w:rsid w:val="00D76E9A"/>
    <w:rsid w:val="00D76F17"/>
    <w:rsid w:val="00D76FCD"/>
    <w:rsid w:val="00D77086"/>
    <w:rsid w:val="00D77094"/>
    <w:rsid w:val="00D770F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A8"/>
    <w:rsid w:val="00D855B8"/>
    <w:rsid w:val="00D856A2"/>
    <w:rsid w:val="00D856EB"/>
    <w:rsid w:val="00D857D0"/>
    <w:rsid w:val="00D857E0"/>
    <w:rsid w:val="00D858A8"/>
    <w:rsid w:val="00D858A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D2A"/>
    <w:rsid w:val="00D95DBD"/>
    <w:rsid w:val="00D95DCB"/>
    <w:rsid w:val="00D95E20"/>
    <w:rsid w:val="00D95E25"/>
    <w:rsid w:val="00D95E95"/>
    <w:rsid w:val="00D95F70"/>
    <w:rsid w:val="00D95F7A"/>
    <w:rsid w:val="00D96058"/>
    <w:rsid w:val="00D96084"/>
    <w:rsid w:val="00D96117"/>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D5"/>
    <w:rsid w:val="00DA3E21"/>
    <w:rsid w:val="00DA3E70"/>
    <w:rsid w:val="00DA3E8D"/>
    <w:rsid w:val="00DA3EA8"/>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851"/>
    <w:rsid w:val="00DB385B"/>
    <w:rsid w:val="00DB388E"/>
    <w:rsid w:val="00DB38B2"/>
    <w:rsid w:val="00DB3A2F"/>
    <w:rsid w:val="00DB3A42"/>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5004"/>
    <w:rsid w:val="00DB50C2"/>
    <w:rsid w:val="00DB5121"/>
    <w:rsid w:val="00DB5139"/>
    <w:rsid w:val="00DB51FA"/>
    <w:rsid w:val="00DB524E"/>
    <w:rsid w:val="00DB52EF"/>
    <w:rsid w:val="00DB54A4"/>
    <w:rsid w:val="00DB54D9"/>
    <w:rsid w:val="00DB554B"/>
    <w:rsid w:val="00DB569C"/>
    <w:rsid w:val="00DB5761"/>
    <w:rsid w:val="00DB57D7"/>
    <w:rsid w:val="00DB599A"/>
    <w:rsid w:val="00DB5A35"/>
    <w:rsid w:val="00DB5AF0"/>
    <w:rsid w:val="00DB5B8F"/>
    <w:rsid w:val="00DB5E53"/>
    <w:rsid w:val="00DB5EC4"/>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BC"/>
    <w:rsid w:val="00DC4EEE"/>
    <w:rsid w:val="00DC4FF6"/>
    <w:rsid w:val="00DC50BE"/>
    <w:rsid w:val="00DC5115"/>
    <w:rsid w:val="00DC51DE"/>
    <w:rsid w:val="00DC51E5"/>
    <w:rsid w:val="00DC524F"/>
    <w:rsid w:val="00DC534F"/>
    <w:rsid w:val="00DC53A9"/>
    <w:rsid w:val="00DC54EB"/>
    <w:rsid w:val="00DC5525"/>
    <w:rsid w:val="00DC552A"/>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22A"/>
    <w:rsid w:val="00DD0286"/>
    <w:rsid w:val="00DD033C"/>
    <w:rsid w:val="00DD035E"/>
    <w:rsid w:val="00DD037C"/>
    <w:rsid w:val="00DD038B"/>
    <w:rsid w:val="00DD0392"/>
    <w:rsid w:val="00DD03BE"/>
    <w:rsid w:val="00DD0497"/>
    <w:rsid w:val="00DD0498"/>
    <w:rsid w:val="00DD0596"/>
    <w:rsid w:val="00DD065A"/>
    <w:rsid w:val="00DD0665"/>
    <w:rsid w:val="00DD0789"/>
    <w:rsid w:val="00DD07F7"/>
    <w:rsid w:val="00DD080F"/>
    <w:rsid w:val="00DD0833"/>
    <w:rsid w:val="00DD08EE"/>
    <w:rsid w:val="00DD0931"/>
    <w:rsid w:val="00DD0A92"/>
    <w:rsid w:val="00DD0ABF"/>
    <w:rsid w:val="00DD0AD2"/>
    <w:rsid w:val="00DD0B49"/>
    <w:rsid w:val="00DD0B97"/>
    <w:rsid w:val="00DD0BB3"/>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B9"/>
    <w:rsid w:val="00DD34E9"/>
    <w:rsid w:val="00DD352E"/>
    <w:rsid w:val="00DD3564"/>
    <w:rsid w:val="00DD35BE"/>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46"/>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365"/>
    <w:rsid w:val="00DE5599"/>
    <w:rsid w:val="00DE55D5"/>
    <w:rsid w:val="00DE5614"/>
    <w:rsid w:val="00DE562E"/>
    <w:rsid w:val="00DE5836"/>
    <w:rsid w:val="00DE5875"/>
    <w:rsid w:val="00DE58CF"/>
    <w:rsid w:val="00DE5948"/>
    <w:rsid w:val="00DE5990"/>
    <w:rsid w:val="00DE59BE"/>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A1"/>
    <w:rsid w:val="00E121E3"/>
    <w:rsid w:val="00E12214"/>
    <w:rsid w:val="00E12271"/>
    <w:rsid w:val="00E1228A"/>
    <w:rsid w:val="00E122D5"/>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CA2"/>
    <w:rsid w:val="00E12DD6"/>
    <w:rsid w:val="00E12E32"/>
    <w:rsid w:val="00E12E72"/>
    <w:rsid w:val="00E12E97"/>
    <w:rsid w:val="00E12F39"/>
    <w:rsid w:val="00E12FF3"/>
    <w:rsid w:val="00E13037"/>
    <w:rsid w:val="00E130B3"/>
    <w:rsid w:val="00E130B4"/>
    <w:rsid w:val="00E1312F"/>
    <w:rsid w:val="00E13181"/>
    <w:rsid w:val="00E131F2"/>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4"/>
    <w:rsid w:val="00E145A5"/>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724"/>
    <w:rsid w:val="00E1776A"/>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6A"/>
    <w:rsid w:val="00E352B3"/>
    <w:rsid w:val="00E352D6"/>
    <w:rsid w:val="00E3531C"/>
    <w:rsid w:val="00E35370"/>
    <w:rsid w:val="00E35534"/>
    <w:rsid w:val="00E35571"/>
    <w:rsid w:val="00E355F1"/>
    <w:rsid w:val="00E35803"/>
    <w:rsid w:val="00E358F0"/>
    <w:rsid w:val="00E35934"/>
    <w:rsid w:val="00E35974"/>
    <w:rsid w:val="00E35990"/>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E7"/>
    <w:rsid w:val="00E45A19"/>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63"/>
    <w:rsid w:val="00E47666"/>
    <w:rsid w:val="00E47672"/>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B9E"/>
    <w:rsid w:val="00E50C1B"/>
    <w:rsid w:val="00E50CA1"/>
    <w:rsid w:val="00E50CA6"/>
    <w:rsid w:val="00E50D27"/>
    <w:rsid w:val="00E50D57"/>
    <w:rsid w:val="00E50D5C"/>
    <w:rsid w:val="00E50E58"/>
    <w:rsid w:val="00E50E7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394"/>
    <w:rsid w:val="00E613AE"/>
    <w:rsid w:val="00E613CE"/>
    <w:rsid w:val="00E61494"/>
    <w:rsid w:val="00E61507"/>
    <w:rsid w:val="00E61580"/>
    <w:rsid w:val="00E61603"/>
    <w:rsid w:val="00E61607"/>
    <w:rsid w:val="00E6169F"/>
    <w:rsid w:val="00E6180F"/>
    <w:rsid w:val="00E61880"/>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4C"/>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C8"/>
    <w:rsid w:val="00E67773"/>
    <w:rsid w:val="00E6778C"/>
    <w:rsid w:val="00E677A5"/>
    <w:rsid w:val="00E67827"/>
    <w:rsid w:val="00E6782C"/>
    <w:rsid w:val="00E67A7A"/>
    <w:rsid w:val="00E67A92"/>
    <w:rsid w:val="00E67B44"/>
    <w:rsid w:val="00E67BB6"/>
    <w:rsid w:val="00E67CAF"/>
    <w:rsid w:val="00E67E0C"/>
    <w:rsid w:val="00E67E6D"/>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D0"/>
    <w:rsid w:val="00E75102"/>
    <w:rsid w:val="00E75137"/>
    <w:rsid w:val="00E7515F"/>
    <w:rsid w:val="00E7530F"/>
    <w:rsid w:val="00E75311"/>
    <w:rsid w:val="00E7533E"/>
    <w:rsid w:val="00E75373"/>
    <w:rsid w:val="00E75480"/>
    <w:rsid w:val="00E754FE"/>
    <w:rsid w:val="00E75660"/>
    <w:rsid w:val="00E7567E"/>
    <w:rsid w:val="00E756D9"/>
    <w:rsid w:val="00E756FF"/>
    <w:rsid w:val="00E757AD"/>
    <w:rsid w:val="00E7587E"/>
    <w:rsid w:val="00E75977"/>
    <w:rsid w:val="00E759B9"/>
    <w:rsid w:val="00E75A1A"/>
    <w:rsid w:val="00E75ACE"/>
    <w:rsid w:val="00E75B1E"/>
    <w:rsid w:val="00E75CA8"/>
    <w:rsid w:val="00E75CF4"/>
    <w:rsid w:val="00E75D2E"/>
    <w:rsid w:val="00E75DE2"/>
    <w:rsid w:val="00E75DF2"/>
    <w:rsid w:val="00E76007"/>
    <w:rsid w:val="00E7603C"/>
    <w:rsid w:val="00E7604C"/>
    <w:rsid w:val="00E7606F"/>
    <w:rsid w:val="00E760D6"/>
    <w:rsid w:val="00E7613F"/>
    <w:rsid w:val="00E7622A"/>
    <w:rsid w:val="00E7626B"/>
    <w:rsid w:val="00E7630F"/>
    <w:rsid w:val="00E763EA"/>
    <w:rsid w:val="00E763EF"/>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E48"/>
    <w:rsid w:val="00E83F35"/>
    <w:rsid w:val="00E83F44"/>
    <w:rsid w:val="00E83F96"/>
    <w:rsid w:val="00E83FA7"/>
    <w:rsid w:val="00E8403A"/>
    <w:rsid w:val="00E84084"/>
    <w:rsid w:val="00E841E9"/>
    <w:rsid w:val="00E84304"/>
    <w:rsid w:val="00E843C5"/>
    <w:rsid w:val="00E843E5"/>
    <w:rsid w:val="00E843FA"/>
    <w:rsid w:val="00E8445A"/>
    <w:rsid w:val="00E84482"/>
    <w:rsid w:val="00E84495"/>
    <w:rsid w:val="00E84557"/>
    <w:rsid w:val="00E8459E"/>
    <w:rsid w:val="00E845C7"/>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FF"/>
    <w:rsid w:val="00E85B07"/>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A1E"/>
    <w:rsid w:val="00E87A4C"/>
    <w:rsid w:val="00E87A84"/>
    <w:rsid w:val="00E87AFD"/>
    <w:rsid w:val="00E87BD9"/>
    <w:rsid w:val="00E87C86"/>
    <w:rsid w:val="00E87D65"/>
    <w:rsid w:val="00E87E77"/>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C38"/>
    <w:rsid w:val="00E91E9E"/>
    <w:rsid w:val="00E91F49"/>
    <w:rsid w:val="00E91F63"/>
    <w:rsid w:val="00E91FBC"/>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4011"/>
    <w:rsid w:val="00EA40AC"/>
    <w:rsid w:val="00EA4102"/>
    <w:rsid w:val="00EA411F"/>
    <w:rsid w:val="00EA417B"/>
    <w:rsid w:val="00EA4184"/>
    <w:rsid w:val="00EA420F"/>
    <w:rsid w:val="00EA422D"/>
    <w:rsid w:val="00EA4247"/>
    <w:rsid w:val="00EA4319"/>
    <w:rsid w:val="00EA433C"/>
    <w:rsid w:val="00EA43E3"/>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6A"/>
    <w:rsid w:val="00EB15C9"/>
    <w:rsid w:val="00EB1629"/>
    <w:rsid w:val="00EB16FE"/>
    <w:rsid w:val="00EB170C"/>
    <w:rsid w:val="00EB171C"/>
    <w:rsid w:val="00EB1777"/>
    <w:rsid w:val="00EB17AC"/>
    <w:rsid w:val="00EB17C2"/>
    <w:rsid w:val="00EB17D8"/>
    <w:rsid w:val="00EB1822"/>
    <w:rsid w:val="00EB1833"/>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2006"/>
    <w:rsid w:val="00EB2057"/>
    <w:rsid w:val="00EB20CC"/>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F4D"/>
    <w:rsid w:val="00EC1F54"/>
    <w:rsid w:val="00EC2061"/>
    <w:rsid w:val="00EC20DD"/>
    <w:rsid w:val="00EC216C"/>
    <w:rsid w:val="00EC21C1"/>
    <w:rsid w:val="00EC2304"/>
    <w:rsid w:val="00EC2324"/>
    <w:rsid w:val="00EC2373"/>
    <w:rsid w:val="00EC23C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483"/>
    <w:rsid w:val="00ED3592"/>
    <w:rsid w:val="00ED360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F"/>
    <w:rsid w:val="00ED6573"/>
    <w:rsid w:val="00ED65A1"/>
    <w:rsid w:val="00ED65C6"/>
    <w:rsid w:val="00ED6649"/>
    <w:rsid w:val="00ED6667"/>
    <w:rsid w:val="00ED6689"/>
    <w:rsid w:val="00ED66BF"/>
    <w:rsid w:val="00ED66C9"/>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D8"/>
    <w:rsid w:val="00EF415A"/>
    <w:rsid w:val="00EF415E"/>
    <w:rsid w:val="00EF41F1"/>
    <w:rsid w:val="00EF4204"/>
    <w:rsid w:val="00EF4205"/>
    <w:rsid w:val="00EF42D8"/>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595"/>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B3A"/>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567"/>
    <w:rsid w:val="00F335B5"/>
    <w:rsid w:val="00F335BD"/>
    <w:rsid w:val="00F335F5"/>
    <w:rsid w:val="00F33615"/>
    <w:rsid w:val="00F336B3"/>
    <w:rsid w:val="00F337A6"/>
    <w:rsid w:val="00F337CF"/>
    <w:rsid w:val="00F337DF"/>
    <w:rsid w:val="00F33892"/>
    <w:rsid w:val="00F33899"/>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E9"/>
    <w:rsid w:val="00F3791C"/>
    <w:rsid w:val="00F3795C"/>
    <w:rsid w:val="00F37A98"/>
    <w:rsid w:val="00F37EB1"/>
    <w:rsid w:val="00F37EC1"/>
    <w:rsid w:val="00F37F07"/>
    <w:rsid w:val="00F37F8F"/>
    <w:rsid w:val="00F37FE9"/>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437"/>
    <w:rsid w:val="00F4644F"/>
    <w:rsid w:val="00F46462"/>
    <w:rsid w:val="00F46493"/>
    <w:rsid w:val="00F4654A"/>
    <w:rsid w:val="00F4654C"/>
    <w:rsid w:val="00F4655E"/>
    <w:rsid w:val="00F46574"/>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99"/>
    <w:rsid w:val="00F52AF0"/>
    <w:rsid w:val="00F52C8C"/>
    <w:rsid w:val="00F52EA1"/>
    <w:rsid w:val="00F52F32"/>
    <w:rsid w:val="00F52FE9"/>
    <w:rsid w:val="00F5316E"/>
    <w:rsid w:val="00F53230"/>
    <w:rsid w:val="00F532BF"/>
    <w:rsid w:val="00F53336"/>
    <w:rsid w:val="00F53426"/>
    <w:rsid w:val="00F535A4"/>
    <w:rsid w:val="00F535C0"/>
    <w:rsid w:val="00F5361D"/>
    <w:rsid w:val="00F53646"/>
    <w:rsid w:val="00F5365F"/>
    <w:rsid w:val="00F53766"/>
    <w:rsid w:val="00F537B9"/>
    <w:rsid w:val="00F537CA"/>
    <w:rsid w:val="00F53853"/>
    <w:rsid w:val="00F538BF"/>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DF"/>
    <w:rsid w:val="00F56542"/>
    <w:rsid w:val="00F565ED"/>
    <w:rsid w:val="00F566BF"/>
    <w:rsid w:val="00F566CE"/>
    <w:rsid w:val="00F5674F"/>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D6"/>
    <w:rsid w:val="00F65707"/>
    <w:rsid w:val="00F657C2"/>
    <w:rsid w:val="00F657C4"/>
    <w:rsid w:val="00F657C8"/>
    <w:rsid w:val="00F65886"/>
    <w:rsid w:val="00F658CE"/>
    <w:rsid w:val="00F65942"/>
    <w:rsid w:val="00F65954"/>
    <w:rsid w:val="00F6595B"/>
    <w:rsid w:val="00F65A2E"/>
    <w:rsid w:val="00F65A3F"/>
    <w:rsid w:val="00F65A60"/>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754"/>
    <w:rsid w:val="00F7379E"/>
    <w:rsid w:val="00F737BF"/>
    <w:rsid w:val="00F737C7"/>
    <w:rsid w:val="00F7388B"/>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5A"/>
    <w:rsid w:val="00F74A75"/>
    <w:rsid w:val="00F74A87"/>
    <w:rsid w:val="00F74AC2"/>
    <w:rsid w:val="00F74B1A"/>
    <w:rsid w:val="00F74BEE"/>
    <w:rsid w:val="00F74C14"/>
    <w:rsid w:val="00F74C43"/>
    <w:rsid w:val="00F74CF5"/>
    <w:rsid w:val="00F74CFD"/>
    <w:rsid w:val="00F74D17"/>
    <w:rsid w:val="00F74DB9"/>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A4"/>
    <w:rsid w:val="00F81C05"/>
    <w:rsid w:val="00F81C45"/>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F9"/>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30"/>
    <w:rsid w:val="00FB65B8"/>
    <w:rsid w:val="00FB65DF"/>
    <w:rsid w:val="00FB660C"/>
    <w:rsid w:val="00FB6660"/>
    <w:rsid w:val="00FB669B"/>
    <w:rsid w:val="00FB68B1"/>
    <w:rsid w:val="00FB694E"/>
    <w:rsid w:val="00FB697E"/>
    <w:rsid w:val="00FB6B36"/>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BB"/>
    <w:rsid w:val="00FB7888"/>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C50"/>
    <w:rsid w:val="00FC1CF1"/>
    <w:rsid w:val="00FC1CF7"/>
    <w:rsid w:val="00FC1DB2"/>
    <w:rsid w:val="00FC1DF0"/>
    <w:rsid w:val="00FC1EC4"/>
    <w:rsid w:val="00FC1F15"/>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C88"/>
    <w:rsid w:val="00FE2D2F"/>
    <w:rsid w:val="00FE2D4B"/>
    <w:rsid w:val="00FE2DAA"/>
    <w:rsid w:val="00FE2E16"/>
    <w:rsid w:val="00FE2EE2"/>
    <w:rsid w:val="00FE2F8E"/>
    <w:rsid w:val="00FE2FA2"/>
    <w:rsid w:val="00FE3080"/>
    <w:rsid w:val="00FE308A"/>
    <w:rsid w:val="00FE308D"/>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93"/>
    <w:rsid w:val="00FE61DB"/>
    <w:rsid w:val="00FE6328"/>
    <w:rsid w:val="00FE6389"/>
    <w:rsid w:val="00FE63F7"/>
    <w:rsid w:val="00FE645C"/>
    <w:rsid w:val="00FE6476"/>
    <w:rsid w:val="00FE64C6"/>
    <w:rsid w:val="00FE654D"/>
    <w:rsid w:val="00FE6579"/>
    <w:rsid w:val="00FE65B0"/>
    <w:rsid w:val="00FE65BC"/>
    <w:rsid w:val="00FE66D9"/>
    <w:rsid w:val="00FE67AF"/>
    <w:rsid w:val="00FE67C0"/>
    <w:rsid w:val="00FE68A0"/>
    <w:rsid w:val="00FE68BE"/>
    <w:rsid w:val="00FE6917"/>
    <w:rsid w:val="00FE6AA5"/>
    <w:rsid w:val="00FE6B2C"/>
    <w:rsid w:val="00FE6B86"/>
    <w:rsid w:val="00FE6BB5"/>
    <w:rsid w:val="00FE6C47"/>
    <w:rsid w:val="00FE6C97"/>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38"/>
    <w:rsid w:val="00FF0932"/>
    <w:rsid w:val="00FF096B"/>
    <w:rsid w:val="00FF09A7"/>
    <w:rsid w:val="00FF09BE"/>
    <w:rsid w:val="00FF09C9"/>
    <w:rsid w:val="00FF09CB"/>
    <w:rsid w:val="00FF09FB"/>
    <w:rsid w:val="00FF0A80"/>
    <w:rsid w:val="00FF0AA9"/>
    <w:rsid w:val="00FF0B40"/>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79"/>
    <w:rsid w:val="00FF4FB1"/>
    <w:rsid w:val="00FF5056"/>
    <w:rsid w:val="00FF50AF"/>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icardo.sepulveda@copasa.com.br" TargetMode="External"/><Relationship Id="rId18" Type="http://schemas.openxmlformats.org/officeDocument/2006/relationships/hyperlink" Target="mailto:cpli@copasa.com.br" TargetMode="External"/><Relationship Id="rId26" Type="http://schemas.openxmlformats.org/officeDocument/2006/relationships/hyperlink" Target="http://www.comprasgovernamentais.gov.br" TargetMode="External"/><Relationship Id="rId39" Type="http://schemas.openxmlformats.org/officeDocument/2006/relationships/hyperlink" Target="mailto:contratositabira@yahoo.com.br" TargetMode="External"/><Relationship Id="rId21" Type="http://schemas.openxmlformats.org/officeDocument/2006/relationships/hyperlink" Target="http://www2.copasa.com.br:8888/" TargetMode="External"/><Relationship Id="rId34" Type="http://schemas.openxmlformats.org/officeDocument/2006/relationships/image" Target="media/image3.png"/><Relationship Id="rId42" Type="http://schemas.openxmlformats.org/officeDocument/2006/relationships/hyperlink" Target="mailto:licitacao@limeiradooeste.mg.gov.br" TargetMode="External"/><Relationship Id="rId47" Type="http://schemas.openxmlformats.org/officeDocument/2006/relationships/hyperlink" Target="http://www.pirapora.mg.gov.br" TargetMode="External"/><Relationship Id="rId50" Type="http://schemas.openxmlformats.org/officeDocument/2006/relationships/hyperlink" Target="http://www.sucop.salvador.ba.gov.br" TargetMode="External"/><Relationship Id="rId55" Type="http://schemas.openxmlformats.org/officeDocument/2006/relationships/hyperlink" Target="mailto:copel@guarapari.es.gov.b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pli@copasa.com.br" TargetMode="External"/><Relationship Id="rId20" Type="http://schemas.openxmlformats.org/officeDocument/2006/relationships/hyperlink" Target="mailto:cpli@copasa.com.br" TargetMode="External"/><Relationship Id="rId29" Type="http://schemas.openxmlformats.org/officeDocument/2006/relationships/hyperlink" Target="http://www.comprasgovernamentais.gov.br/edital/393021-99-00314-2020" TargetMode="External"/><Relationship Id="rId41" Type="http://schemas.openxmlformats.org/officeDocument/2006/relationships/hyperlink" Target="mailto:contratositabira@yahoo.com.br" TargetMode="External"/><Relationship Id="rId54" Type="http://schemas.openxmlformats.org/officeDocument/2006/relationships/hyperlink" Target="http://www.guarapari.es.gov.br"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2.copasa.com.br:8888/" TargetMode="External"/><Relationship Id="rId24" Type="http://schemas.openxmlformats.org/officeDocument/2006/relationships/hyperlink" Target="http://www.compras.mg.gov.br" TargetMode="External"/><Relationship Id="rId32" Type="http://schemas.openxmlformats.org/officeDocument/2006/relationships/hyperlink" Target="http://www.comprasgovernamentais.gov.br/edital/195005-99-00018-2020" TargetMode="External"/><Relationship Id="rId37" Type="http://schemas.openxmlformats.org/officeDocument/2006/relationships/hyperlink" Target="http://www.brasilandiademinas.mg.gov.br" TargetMode="External"/><Relationship Id="rId40" Type="http://schemas.openxmlformats.org/officeDocument/2006/relationships/hyperlink" Target="http://www.licitacoes-e.com.br" TargetMode="External"/><Relationship Id="rId45" Type="http://schemas.openxmlformats.org/officeDocument/2006/relationships/hyperlink" Target="http://www.pirajuba.mg.gov.br/licitacoes" TargetMode="External"/><Relationship Id="rId53" Type="http://schemas.openxmlformats.org/officeDocument/2006/relationships/hyperlink" Target="http://www.irece.ba.gov.br" TargetMode="External"/><Relationship Id="rId58"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2.copasa.com.br:8888/" TargetMode="External"/><Relationship Id="rId23" Type="http://schemas.openxmlformats.org/officeDocument/2006/relationships/hyperlink" Target="mailto:5cob.licitacao@bombeiros.mg.gov.br" TargetMode="External"/><Relationship Id="rId28" Type="http://schemas.openxmlformats.org/officeDocument/2006/relationships/hyperlink" Target="http://www.comprasnet.gov.br" TargetMode="External"/><Relationship Id="rId36" Type="http://schemas.openxmlformats.org/officeDocument/2006/relationships/hyperlink" Target="mailto:licitacao@brasilandiademinas.mg.gov.br" TargetMode="External"/><Relationship Id="rId49" Type="http://schemas.openxmlformats.org/officeDocument/2006/relationships/hyperlink" Target="http://www.varzelandia.mg.gov.br" TargetMode="External"/><Relationship Id="rId57" Type="http://schemas.openxmlformats.org/officeDocument/2006/relationships/hyperlink" Target="http://www.ts.sp.gov.br" TargetMode="External"/><Relationship Id="rId61" Type="http://schemas.openxmlformats.org/officeDocument/2006/relationships/fontTable" Target="fontTable.xml"/><Relationship Id="rId10" Type="http://schemas.openxmlformats.org/officeDocument/2006/relationships/hyperlink" Target="mailto:publio.reis@copasa.com.br" TargetMode="External"/><Relationship Id="rId19" Type="http://schemas.openxmlformats.org/officeDocument/2006/relationships/hyperlink" Target="http://www2.copasa.com.br:8888/" TargetMode="External"/><Relationship Id="rId31" Type="http://schemas.openxmlformats.org/officeDocument/2006/relationships/hyperlink" Target="http://www.comprasnet.gov.br" TargetMode="External"/><Relationship Id="rId44" Type="http://schemas.openxmlformats.org/officeDocument/2006/relationships/hyperlink" Target="mailto:licitacao@piedadedepontenova.mg.gov.br" TargetMode="External"/><Relationship Id="rId52" Type="http://schemas.openxmlformats.org/officeDocument/2006/relationships/hyperlink" Target="mailto:licita_irece@hotmail.com"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mailto:ronnie.darc@copasa.com.br" TargetMode="External"/><Relationship Id="rId22" Type="http://schemas.openxmlformats.org/officeDocument/2006/relationships/hyperlink" Target="http://www.compras.mg.gov.br" TargetMode="External"/><Relationship Id="rId27" Type="http://schemas.openxmlformats.org/officeDocument/2006/relationships/hyperlink" Target="http://www.comprasgovernamentais.gov.br/edital/195005-99-00018-2020" TargetMode="External"/><Relationship Id="rId30" Type="http://schemas.openxmlformats.org/officeDocument/2006/relationships/hyperlink" Target="http://www.comprasnet.gov.br" TargetMode="External"/><Relationship Id="rId35" Type="http://schemas.openxmlformats.org/officeDocument/2006/relationships/hyperlink" Target="mailto:licitacao@argirita.mg.gov.br" TargetMode="External"/><Relationship Id="rId43" Type="http://schemas.openxmlformats.org/officeDocument/2006/relationships/hyperlink" Target="https://portal.patrocinio.mg.gov.br/pmp/index.php/publicacoes/licitacao-processos-licitatorios" TargetMode="External"/><Relationship Id="rId48" Type="http://schemas.openxmlformats.org/officeDocument/2006/relationships/hyperlink" Target="http://www.saolourenco.mg.gov.br" TargetMode="External"/><Relationship Id="rId56" Type="http://schemas.openxmlformats.org/officeDocument/2006/relationships/hyperlink" Target="http://www.batatais.sp.gov.br" TargetMode="External"/><Relationship Id="rId8" Type="http://schemas.openxmlformats.org/officeDocument/2006/relationships/image" Target="media/image2.png"/><Relationship Id="rId51" Type="http://schemas.openxmlformats.org/officeDocument/2006/relationships/hyperlink" Target="mailto:copel.sucop@hotmail.com" TargetMode="External"/><Relationship Id="rId3" Type="http://schemas.openxmlformats.org/officeDocument/2006/relationships/styles" Target="styles.xml"/><Relationship Id="rId12" Type="http://schemas.openxmlformats.org/officeDocument/2006/relationships/hyperlink" Target="mailto:cpli@copasa.com.br" TargetMode="External"/><Relationship Id="rId17" Type="http://schemas.openxmlformats.org/officeDocument/2006/relationships/hyperlink" Target="http://www2.copasa.com.br:8888/" TargetMode="External"/><Relationship Id="rId25" Type="http://schemas.openxmlformats.org/officeDocument/2006/relationships/hyperlink" Target="mailto:1a.sl@codevasf.gov.br" TargetMode="External"/><Relationship Id="rId33" Type="http://schemas.openxmlformats.org/officeDocument/2006/relationships/hyperlink" Target="http://www.comprasnet.gov.br" TargetMode="External"/><Relationship Id="rId38" Type="http://schemas.openxmlformats.org/officeDocument/2006/relationships/hyperlink" Target="mailto:contratos@carmodocajuru.mg.gov.br" TargetMode="External"/><Relationship Id="rId46" Type="http://schemas.openxmlformats.org/officeDocument/2006/relationships/hyperlink" Target="mailto:compraspirajuba2013@hotmail.com" TargetMode="External"/><Relationship Id="rId5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D6E9C-56DE-40DB-A200-EE9A162F1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10</Pages>
  <Words>4210</Words>
  <Characters>27063</Characters>
  <Application>Microsoft Office Word</Application>
  <DocSecurity>0</DocSecurity>
  <Lines>225</Lines>
  <Paragraphs>62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31211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34</cp:revision>
  <cp:lastPrinted>2020-09-02T21:28:00Z</cp:lastPrinted>
  <dcterms:created xsi:type="dcterms:W3CDTF">2020-09-02T12:53:00Z</dcterms:created>
  <dcterms:modified xsi:type="dcterms:W3CDTF">2020-09-02T21:33:00Z</dcterms:modified>
</cp:coreProperties>
</file>