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3C72C0" w14:textId="0FC1B65C" w:rsidR="00A8458F" w:rsidRDefault="004B6A82" w:rsidP="006B23FF">
      <w:pPr>
        <w:jc w:val="both"/>
        <w:rPr>
          <w:rFonts w:ascii="Calibri" w:hAnsi="Calibri"/>
          <w:noProof/>
          <w:sz w:val="16"/>
          <w:szCs w:val="16"/>
        </w:rPr>
      </w:pPr>
      <w:r w:rsidRPr="00AB60FD">
        <w:rPr>
          <w:rFonts w:ascii="Calibri" w:hAnsi="Calibri"/>
          <w:noProof/>
          <w:sz w:val="16"/>
          <w:szCs w:val="16"/>
        </w:rPr>
        <w:tab/>
      </w:r>
    </w:p>
    <w:p w14:paraId="7B147DA9" w14:textId="77777777" w:rsidR="00CC0AD3" w:rsidRPr="00AB60FD" w:rsidRDefault="00CC0AD3" w:rsidP="006B23FF">
      <w:pPr>
        <w:jc w:val="both"/>
        <w:rPr>
          <w:rFonts w:ascii="Calibri" w:hAnsi="Calibri"/>
          <w:noProof/>
          <w:sz w:val="16"/>
          <w:szCs w:val="16"/>
        </w:rPr>
      </w:pPr>
    </w:p>
    <w:p w14:paraId="157D9116" w14:textId="77777777" w:rsidR="00DC7EFB" w:rsidRPr="00AB60FD" w:rsidRDefault="00DC7EFB" w:rsidP="006B23FF">
      <w:pPr>
        <w:jc w:val="both"/>
        <w:rPr>
          <w:rFonts w:ascii="Calibri" w:hAnsi="Calibri"/>
          <w:noProof/>
          <w:sz w:val="16"/>
          <w:szCs w:val="16"/>
        </w:rPr>
      </w:pPr>
    </w:p>
    <w:p w14:paraId="39D8C4BD" w14:textId="77777777" w:rsidR="002A4270" w:rsidRPr="00AB60FD" w:rsidRDefault="002A4270" w:rsidP="002A4270">
      <w:pPr>
        <w:autoSpaceDE w:val="0"/>
        <w:autoSpaceDN w:val="0"/>
        <w:adjustRightInd w:val="0"/>
        <w:jc w:val="both"/>
        <w:rPr>
          <w:rFonts w:asciiTheme="minorHAnsi" w:hAnsiTheme="minorHAnsi" w:cs="Arial"/>
          <w:bCs/>
        </w:rPr>
      </w:pPr>
      <w:r w:rsidRPr="00AB60FD">
        <w:rPr>
          <w:rFonts w:asciiTheme="minorHAnsi" w:hAnsiTheme="minorHAnsi" w:cs="Arial"/>
          <w:noProof/>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C004872" w14:textId="77777777" w:rsidR="002A4270" w:rsidRPr="00AB60FD" w:rsidRDefault="002A4270" w:rsidP="002A4270">
      <w:pPr>
        <w:rPr>
          <w:sz w:val="2"/>
          <w:szCs w:val="2"/>
        </w:rPr>
      </w:pPr>
    </w:p>
    <w:p w14:paraId="587BFEE3" w14:textId="77777777" w:rsidR="00706B62" w:rsidRPr="00AB60FD" w:rsidRDefault="00706B62" w:rsidP="009C0116">
      <w:pPr>
        <w:shd w:val="clear" w:color="auto" w:fill="FFFFFF"/>
        <w:spacing w:line="200" w:lineRule="atLeast"/>
        <w:jc w:val="both"/>
        <w:textAlignment w:val="center"/>
        <w:rPr>
          <w:rFonts w:ascii="Arial" w:hAnsi="Arial" w:cs="Arial"/>
          <w:sz w:val="16"/>
          <w:szCs w:val="16"/>
          <w:lang w:val="en-US"/>
        </w:rPr>
      </w:pPr>
    </w:p>
    <w:p w14:paraId="38651789" w14:textId="77777777" w:rsidR="004D6083" w:rsidRPr="00AB60FD" w:rsidRDefault="004D6083" w:rsidP="009C0116">
      <w:pPr>
        <w:shd w:val="clear" w:color="auto" w:fill="FFFFFF"/>
        <w:spacing w:line="200" w:lineRule="atLeast"/>
        <w:jc w:val="both"/>
        <w:textAlignment w:val="center"/>
        <w:rPr>
          <w:rFonts w:ascii="Arial" w:hAnsi="Arial" w:cs="Arial"/>
          <w:sz w:val="16"/>
          <w:szCs w:val="16"/>
        </w:rPr>
      </w:pPr>
    </w:p>
    <w:p w14:paraId="454F01A7" w14:textId="77777777" w:rsidR="001256ED" w:rsidRPr="00AB60FD" w:rsidRDefault="001256ED" w:rsidP="009C0116">
      <w:pPr>
        <w:shd w:val="clear" w:color="auto" w:fill="FFFFFF"/>
        <w:spacing w:line="200" w:lineRule="atLeast"/>
        <w:jc w:val="both"/>
        <w:textAlignment w:val="center"/>
        <w:rPr>
          <w:rFonts w:ascii="Arial" w:hAnsi="Arial" w:cs="Arial"/>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80"/>
        <w:gridCol w:w="3113"/>
      </w:tblGrid>
      <w:tr w:rsidR="00AB60FD" w:rsidRPr="00AB60FD" w14:paraId="6D5A5941" w14:textId="77777777" w:rsidTr="00CC0AD3">
        <w:trPr>
          <w:cantSplit/>
          <w:trHeight w:val="412"/>
        </w:trPr>
        <w:tc>
          <w:tcPr>
            <w:tcW w:w="7580" w:type="dxa"/>
            <w:tcBorders>
              <w:top w:val="single" w:sz="4" w:space="0" w:color="auto"/>
              <w:left w:val="single" w:sz="4" w:space="0" w:color="auto"/>
              <w:bottom w:val="single" w:sz="4" w:space="0" w:color="auto"/>
              <w:right w:val="single" w:sz="4" w:space="0" w:color="auto"/>
            </w:tcBorders>
            <w:vAlign w:val="center"/>
            <w:hideMark/>
          </w:tcPr>
          <w:p w14:paraId="6EFFE51D" w14:textId="77777777" w:rsidR="001256ED" w:rsidRPr="00AB60FD" w:rsidRDefault="001256ED" w:rsidP="00B41021">
            <w:pPr>
              <w:jc w:val="both"/>
              <w:rPr>
                <w:rFonts w:ascii="Arial" w:hAnsi="Arial" w:cs="Arial"/>
                <w:bCs/>
                <w:sz w:val="28"/>
                <w:szCs w:val="28"/>
              </w:rPr>
            </w:pPr>
            <w:r w:rsidRPr="00AB60FD">
              <w:rPr>
                <w:rFonts w:ascii="Arial" w:hAnsi="Arial" w:cs="Arial"/>
                <w:bCs/>
                <w:szCs w:val="20"/>
              </w:rPr>
              <w:t xml:space="preserve">ÓRGÃO LICITANTE: </w:t>
            </w:r>
            <w:r w:rsidRPr="00AB60FD">
              <w:rPr>
                <w:rFonts w:ascii="Times New Roman" w:hAnsi="Times New Roman"/>
                <w:b/>
                <w:bCs/>
                <w:sz w:val="34"/>
                <w:szCs w:val="34"/>
              </w:rPr>
              <w:t xml:space="preserve">SECRETARIA DE INFRAESTRUTURA – SEINFRA </w:t>
            </w:r>
          </w:p>
        </w:tc>
        <w:tc>
          <w:tcPr>
            <w:tcW w:w="3113" w:type="dxa"/>
            <w:tcBorders>
              <w:top w:val="single" w:sz="4" w:space="0" w:color="auto"/>
              <w:left w:val="single" w:sz="4" w:space="0" w:color="auto"/>
              <w:bottom w:val="single" w:sz="4" w:space="0" w:color="auto"/>
              <w:right w:val="single" w:sz="4" w:space="0" w:color="auto"/>
            </w:tcBorders>
            <w:vAlign w:val="center"/>
            <w:hideMark/>
          </w:tcPr>
          <w:p w14:paraId="1D4703E2" w14:textId="77777777" w:rsidR="00915194" w:rsidRPr="00915194" w:rsidRDefault="001256ED" w:rsidP="00915194">
            <w:pPr>
              <w:jc w:val="both"/>
              <w:rPr>
                <w:rFonts w:ascii="Times New Roman" w:hAnsi="Times New Roman"/>
                <w:b/>
                <w:bCs/>
                <w:sz w:val="34"/>
                <w:szCs w:val="34"/>
              </w:rPr>
            </w:pPr>
            <w:r w:rsidRPr="00AB60FD">
              <w:rPr>
                <w:rFonts w:ascii="Arial" w:hAnsi="Arial" w:cs="Arial"/>
                <w:sz w:val="20"/>
                <w:szCs w:val="20"/>
              </w:rPr>
              <w:t>EDITAL:</w:t>
            </w:r>
            <w:r w:rsidRPr="00AB60FD">
              <w:rPr>
                <w:b/>
              </w:rPr>
              <w:t xml:space="preserve"> </w:t>
            </w:r>
            <w:r w:rsidR="00915194" w:rsidRPr="00915194">
              <w:rPr>
                <w:rFonts w:ascii="Times New Roman" w:hAnsi="Times New Roman"/>
                <w:b/>
                <w:bCs/>
                <w:sz w:val="34"/>
                <w:szCs w:val="34"/>
              </w:rPr>
              <w:t>AVISO DE LICITAÇÃO PÚBLICA NACIONAL BRASIL</w:t>
            </w:r>
          </w:p>
          <w:p w14:paraId="6A056E03" w14:textId="26AB9E8B" w:rsidR="001256ED" w:rsidRPr="00AB60FD" w:rsidRDefault="00915194" w:rsidP="00915194">
            <w:pPr>
              <w:jc w:val="both"/>
              <w:rPr>
                <w:rFonts w:ascii="Times New Roman" w:hAnsi="Times New Roman"/>
                <w:b/>
                <w:bCs/>
                <w:sz w:val="34"/>
                <w:szCs w:val="34"/>
              </w:rPr>
            </w:pPr>
            <w:r w:rsidRPr="00915194">
              <w:rPr>
                <w:rFonts w:ascii="Times New Roman" w:hAnsi="Times New Roman"/>
                <w:b/>
                <w:bCs/>
                <w:sz w:val="34"/>
                <w:szCs w:val="34"/>
              </w:rPr>
              <w:t>NCB005/2020</w:t>
            </w:r>
          </w:p>
        </w:tc>
      </w:tr>
      <w:tr w:rsidR="00AB60FD" w:rsidRPr="00AB60FD" w14:paraId="13ED68F7" w14:textId="77777777" w:rsidTr="00B4102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E1F0F98" w14:textId="77777777" w:rsidR="001256ED" w:rsidRPr="00AB60FD" w:rsidRDefault="001256ED" w:rsidP="00B41021">
            <w:pPr>
              <w:jc w:val="both"/>
              <w:rPr>
                <w:sz w:val="18"/>
                <w:szCs w:val="18"/>
              </w:rPr>
            </w:pPr>
            <w:r w:rsidRPr="00AB60FD">
              <w:rPr>
                <w:rFonts w:cs="Arial"/>
                <w:sz w:val="18"/>
                <w:szCs w:val="18"/>
              </w:rPr>
              <w:t>Endereço:</w:t>
            </w:r>
            <w:r w:rsidRPr="00AB60FD">
              <w:rPr>
                <w:sz w:val="18"/>
                <w:szCs w:val="18"/>
              </w:rPr>
              <w:t xml:space="preserve"> COMISSÃO PERMANENTE DE LICITAÇÃO - CPL – SEINFRA - AV. LUIZ VIANA FILHO, Nº 445 - 4ª AVENIDA - CENTRO ADM.DA BAHIA - PRÉDIO ANEXO - 1º ANDAR - ALA B, SALVADOR-BA</w:t>
            </w:r>
          </w:p>
          <w:p w14:paraId="48A61329" w14:textId="292D0C9E" w:rsidR="001256ED" w:rsidRPr="00AB60FD" w:rsidRDefault="001256ED" w:rsidP="00CC0AD3">
            <w:pPr>
              <w:autoSpaceDE w:val="0"/>
              <w:autoSpaceDN w:val="0"/>
              <w:adjustRightInd w:val="0"/>
              <w:jc w:val="both"/>
              <w:rPr>
                <w:sz w:val="18"/>
                <w:szCs w:val="18"/>
              </w:rPr>
            </w:pPr>
            <w:r w:rsidRPr="00AB60FD">
              <w:rPr>
                <w:sz w:val="18"/>
                <w:szCs w:val="18"/>
              </w:rPr>
              <w:t xml:space="preserve">Site: </w:t>
            </w:r>
            <w:hyperlink r:id="rId9" w:history="1">
              <w:r w:rsidRPr="00CC0AD3">
                <w:rPr>
                  <w:rStyle w:val="Hyperlink"/>
                  <w:rFonts w:asciiTheme="majorHAnsi" w:hAnsiTheme="majorHAnsi"/>
                </w:rPr>
                <w:t>www.infraestrutura.ba.gov.br</w:t>
              </w:r>
            </w:hyperlink>
            <w:r w:rsidR="00CC0AD3">
              <w:rPr>
                <w:sz w:val="18"/>
                <w:szCs w:val="18"/>
              </w:rPr>
              <w:t xml:space="preserve"> </w:t>
            </w:r>
            <w:r w:rsidRPr="00AB60FD">
              <w:rPr>
                <w:sz w:val="18"/>
                <w:szCs w:val="18"/>
              </w:rPr>
              <w:t xml:space="preserve">e e-mail: </w:t>
            </w:r>
            <w:hyperlink r:id="rId10" w:history="1">
              <w:r w:rsidRPr="00CC0AD3">
                <w:rPr>
                  <w:rStyle w:val="Hyperlink"/>
                  <w:rFonts w:asciiTheme="majorHAnsi" w:hAnsiTheme="majorHAnsi"/>
                </w:rPr>
                <w:t>cpl@infra.ba.gov.br</w:t>
              </w:r>
            </w:hyperlink>
            <w:r w:rsidRPr="00CC0AD3">
              <w:rPr>
                <w:rStyle w:val="Hyperlink"/>
                <w:rFonts w:asciiTheme="majorHAnsi" w:hAnsiTheme="majorHAnsi"/>
              </w:rPr>
              <w:t xml:space="preserve"> </w:t>
            </w:r>
            <w:r w:rsidRPr="00AB60FD">
              <w:rPr>
                <w:sz w:val="18"/>
                <w:szCs w:val="18"/>
              </w:rPr>
              <w:t>- Telefone (71)3115-2174</w:t>
            </w:r>
          </w:p>
          <w:p w14:paraId="2639D6AD" w14:textId="77777777" w:rsidR="001256ED" w:rsidRPr="00AB60FD" w:rsidRDefault="001256ED" w:rsidP="00B41021">
            <w:pPr>
              <w:rPr>
                <w:sz w:val="18"/>
                <w:szCs w:val="18"/>
                <w:lang w:val="en-US"/>
              </w:rPr>
            </w:pPr>
            <w:r w:rsidRPr="00AB60FD">
              <w:rPr>
                <w:sz w:val="18"/>
                <w:szCs w:val="18"/>
                <w:lang w:val="en-US"/>
              </w:rPr>
              <w:t xml:space="preserve">End. Elet.: </w:t>
            </w:r>
            <w:hyperlink r:id="rId11" w:history="1">
              <w:r w:rsidRPr="00CC0AD3">
                <w:rPr>
                  <w:rStyle w:val="Hyperlink"/>
                  <w:rFonts w:asciiTheme="majorHAnsi" w:hAnsiTheme="majorHAnsi"/>
                </w:rPr>
                <w:t>http://www.infraestrutura.ba.gov.br/licitacoes</w:t>
              </w:r>
            </w:hyperlink>
            <w:r w:rsidRPr="00CC0AD3">
              <w:rPr>
                <w:rStyle w:val="Hyperlink"/>
                <w:rFonts w:asciiTheme="majorHAnsi" w:hAnsiTheme="majorHAnsi"/>
              </w:rPr>
              <w:t xml:space="preserve"> - </w:t>
            </w:r>
            <w:hyperlink r:id="rId12" w:history="1">
              <w:r w:rsidRPr="00CC0AD3">
                <w:rPr>
                  <w:rStyle w:val="Hyperlink"/>
                  <w:rFonts w:asciiTheme="majorHAnsi" w:hAnsiTheme="majorHAnsi"/>
                </w:rPr>
                <w:t>https://comprasnet.ba.gov.br/content/sess%c3%a3o-virtual</w:t>
              </w:r>
            </w:hyperlink>
            <w:r w:rsidRPr="00CC0AD3">
              <w:rPr>
                <w:rStyle w:val="Hyperlink"/>
                <w:rFonts w:asciiTheme="majorHAnsi" w:hAnsiTheme="majorHAnsi"/>
              </w:rPr>
              <w:t xml:space="preserve"> </w:t>
            </w:r>
          </w:p>
        </w:tc>
      </w:tr>
      <w:tr w:rsidR="00AB60FD" w:rsidRPr="00AB60FD" w14:paraId="53B6725F" w14:textId="77777777" w:rsidTr="00CC0AD3">
        <w:trPr>
          <w:cantSplit/>
          <w:trHeight w:val="1044"/>
        </w:trPr>
        <w:tc>
          <w:tcPr>
            <w:tcW w:w="7580" w:type="dxa"/>
            <w:tcBorders>
              <w:top w:val="single" w:sz="4" w:space="0" w:color="auto"/>
              <w:left w:val="single" w:sz="4" w:space="0" w:color="auto"/>
              <w:bottom w:val="single" w:sz="4" w:space="0" w:color="auto"/>
              <w:right w:val="single" w:sz="4" w:space="0" w:color="auto"/>
            </w:tcBorders>
            <w:hideMark/>
          </w:tcPr>
          <w:p w14:paraId="424215DE" w14:textId="0C63075D" w:rsidR="001256ED" w:rsidRDefault="001256ED" w:rsidP="001256ED">
            <w:pPr>
              <w:shd w:val="clear" w:color="auto" w:fill="FFFFFF"/>
              <w:spacing w:line="288" w:lineRule="atLeast"/>
              <w:jc w:val="both"/>
              <w:textAlignment w:val="center"/>
              <w:rPr>
                <w:rFonts w:cs="Arial"/>
                <w:bCs/>
                <w:sz w:val="18"/>
                <w:szCs w:val="22"/>
              </w:rPr>
            </w:pPr>
            <w:r w:rsidRPr="00AB60FD">
              <w:rPr>
                <w:rFonts w:cs="Arial"/>
                <w:bCs/>
                <w:sz w:val="18"/>
                <w:szCs w:val="22"/>
              </w:rPr>
              <w:t xml:space="preserve">TIPO: </w:t>
            </w:r>
            <w:r w:rsidR="00CC0AD3" w:rsidRPr="00915194">
              <w:rPr>
                <w:rFonts w:cs="Arial"/>
                <w:bCs/>
                <w:sz w:val="18"/>
                <w:szCs w:val="22"/>
              </w:rPr>
              <w:t>PROGRAMA DE REABILITAÇÃO E MANUTENÇÃO DE RODOVIAS ESTADUAIS DA BAHIA, 2ª FASE (PREMAR2) EMPRÉSTIMO: 8580BR</w:t>
            </w:r>
            <w:r w:rsidR="00CC0AD3">
              <w:rPr>
                <w:rFonts w:cs="Arial"/>
                <w:bCs/>
                <w:sz w:val="18"/>
                <w:szCs w:val="22"/>
              </w:rPr>
              <w:t>.</w:t>
            </w:r>
          </w:p>
          <w:p w14:paraId="223E6804" w14:textId="2F385DAD" w:rsidR="00915194" w:rsidRPr="00AB60FD" w:rsidRDefault="00CC0AD3" w:rsidP="00CC0AD3">
            <w:pPr>
              <w:shd w:val="clear" w:color="auto" w:fill="FFFFFF"/>
              <w:spacing w:line="288" w:lineRule="atLeast"/>
              <w:jc w:val="both"/>
              <w:textAlignment w:val="center"/>
              <w:rPr>
                <w:rFonts w:cs="Arial"/>
                <w:bCs/>
                <w:sz w:val="18"/>
                <w:szCs w:val="22"/>
              </w:rPr>
            </w:pPr>
            <w:r w:rsidRPr="00915194">
              <w:rPr>
                <w:rFonts w:cs="Arial"/>
                <w:bCs/>
                <w:sz w:val="18"/>
                <w:szCs w:val="22"/>
              </w:rPr>
              <w:t>OBJETO: EXECUÇÃO DE OBRAS EM ESTRADAS VICINAIS EM MUNICÍPIOS SELECIONADOS NO CONSÓRCIO DO PORTAL DO SERTÃO</w:t>
            </w:r>
            <w:r>
              <w:rPr>
                <w:rFonts w:cs="Arial"/>
                <w:bCs/>
                <w:sz w:val="18"/>
                <w:szCs w:val="22"/>
              </w:rPr>
              <w:t xml:space="preserve"> - </w:t>
            </w:r>
            <w:r w:rsidRPr="00915194">
              <w:rPr>
                <w:rFonts w:cs="Arial"/>
                <w:bCs/>
                <w:sz w:val="18"/>
                <w:szCs w:val="22"/>
              </w:rPr>
              <w:t>NCB005/2020</w:t>
            </w:r>
          </w:p>
        </w:tc>
        <w:tc>
          <w:tcPr>
            <w:tcW w:w="3113" w:type="dxa"/>
            <w:tcBorders>
              <w:top w:val="single" w:sz="4" w:space="0" w:color="auto"/>
              <w:left w:val="single" w:sz="4" w:space="0" w:color="auto"/>
              <w:bottom w:val="single" w:sz="4" w:space="0" w:color="auto"/>
              <w:right w:val="single" w:sz="4" w:space="0" w:color="auto"/>
            </w:tcBorders>
            <w:vAlign w:val="center"/>
            <w:hideMark/>
          </w:tcPr>
          <w:p w14:paraId="4F292BDB" w14:textId="77777777" w:rsidR="001256ED" w:rsidRPr="00AB60FD" w:rsidRDefault="001256ED" w:rsidP="00B41021">
            <w:pPr>
              <w:rPr>
                <w:bCs/>
                <w:sz w:val="18"/>
                <w:szCs w:val="22"/>
              </w:rPr>
            </w:pPr>
            <w:r w:rsidRPr="00AB60FD">
              <w:rPr>
                <w:bCs/>
                <w:sz w:val="18"/>
                <w:szCs w:val="22"/>
              </w:rPr>
              <w:t xml:space="preserve">DATAS: </w:t>
            </w:r>
          </w:p>
          <w:p w14:paraId="7984588E" w14:textId="76591095" w:rsidR="001256ED" w:rsidRPr="00AB60FD" w:rsidRDefault="001256ED" w:rsidP="00B41021">
            <w:pPr>
              <w:numPr>
                <w:ilvl w:val="0"/>
                <w:numId w:val="1"/>
              </w:numPr>
              <w:tabs>
                <w:tab w:val="num" w:pos="290"/>
                <w:tab w:val="num" w:pos="644"/>
              </w:tabs>
              <w:ind w:hanging="612"/>
              <w:rPr>
                <w:sz w:val="18"/>
                <w:szCs w:val="22"/>
              </w:rPr>
            </w:pPr>
            <w:r w:rsidRPr="00AB60FD">
              <w:rPr>
                <w:sz w:val="18"/>
                <w:szCs w:val="22"/>
              </w:rPr>
              <w:t xml:space="preserve">Entrega: </w:t>
            </w:r>
            <w:r w:rsidR="00CC0AD3">
              <w:rPr>
                <w:sz w:val="18"/>
                <w:szCs w:val="22"/>
              </w:rPr>
              <w:t>29</w:t>
            </w:r>
            <w:r w:rsidRPr="00AB60FD">
              <w:rPr>
                <w:sz w:val="18"/>
                <w:szCs w:val="22"/>
              </w:rPr>
              <w:t xml:space="preserve">/09/2020, até às </w:t>
            </w:r>
            <w:r w:rsidR="00CC0AD3">
              <w:rPr>
                <w:sz w:val="18"/>
                <w:szCs w:val="22"/>
              </w:rPr>
              <w:t>15:00</w:t>
            </w:r>
            <w:r w:rsidRPr="00AB60FD">
              <w:rPr>
                <w:sz w:val="18"/>
                <w:szCs w:val="22"/>
              </w:rPr>
              <w:t>.</w:t>
            </w:r>
          </w:p>
          <w:p w14:paraId="65464448" w14:textId="645EAEB6" w:rsidR="001256ED" w:rsidRPr="00AB60FD" w:rsidRDefault="001256ED" w:rsidP="00CC0AD3">
            <w:pPr>
              <w:numPr>
                <w:ilvl w:val="0"/>
                <w:numId w:val="1"/>
              </w:numPr>
              <w:tabs>
                <w:tab w:val="num" w:pos="290"/>
                <w:tab w:val="num" w:pos="644"/>
              </w:tabs>
              <w:ind w:hanging="612"/>
              <w:rPr>
                <w:sz w:val="18"/>
                <w:szCs w:val="22"/>
              </w:rPr>
            </w:pPr>
            <w:r w:rsidRPr="00AB60FD">
              <w:rPr>
                <w:sz w:val="18"/>
                <w:szCs w:val="22"/>
              </w:rPr>
              <w:t xml:space="preserve">Abertura: </w:t>
            </w:r>
            <w:r w:rsidR="00CC0AD3">
              <w:rPr>
                <w:sz w:val="18"/>
                <w:szCs w:val="22"/>
              </w:rPr>
              <w:t>29</w:t>
            </w:r>
            <w:r w:rsidRPr="00AB60FD">
              <w:rPr>
                <w:sz w:val="18"/>
                <w:szCs w:val="22"/>
              </w:rPr>
              <w:t xml:space="preserve">/09/2020, às </w:t>
            </w:r>
            <w:r w:rsidR="00CC0AD3">
              <w:rPr>
                <w:sz w:val="18"/>
                <w:szCs w:val="22"/>
              </w:rPr>
              <w:t>15</w:t>
            </w:r>
            <w:r w:rsidRPr="00AB60FD">
              <w:rPr>
                <w:sz w:val="18"/>
                <w:szCs w:val="22"/>
              </w:rPr>
              <w:t>:</w:t>
            </w:r>
            <w:r w:rsidR="00CC0AD3">
              <w:rPr>
                <w:sz w:val="18"/>
                <w:szCs w:val="22"/>
              </w:rPr>
              <w:t>0</w:t>
            </w:r>
            <w:r w:rsidRPr="00AB60FD">
              <w:rPr>
                <w:sz w:val="18"/>
                <w:szCs w:val="22"/>
              </w:rPr>
              <w:t>0.</w:t>
            </w:r>
          </w:p>
        </w:tc>
      </w:tr>
      <w:tr w:rsidR="00AB60FD" w:rsidRPr="00AB60FD" w14:paraId="72098099" w14:textId="77777777" w:rsidTr="00B4102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94E75CA" w14:textId="7C9B740A" w:rsidR="001256ED" w:rsidRPr="00CC0AD3" w:rsidRDefault="001256ED" w:rsidP="0068384B">
            <w:pPr>
              <w:autoSpaceDE w:val="0"/>
              <w:autoSpaceDN w:val="0"/>
              <w:adjustRightInd w:val="0"/>
              <w:jc w:val="both"/>
              <w:rPr>
                <w:rFonts w:asciiTheme="majorHAnsi" w:hAnsiTheme="majorHAnsi"/>
              </w:rPr>
            </w:pPr>
            <w:r w:rsidRPr="00AB60FD">
              <w:rPr>
                <w:rFonts w:cs="Arial"/>
                <w:sz w:val="18"/>
                <w:szCs w:val="22"/>
              </w:rPr>
              <w:t>OBSERVAÇÕES</w:t>
            </w:r>
            <w:r w:rsidRPr="00AB60FD">
              <w:rPr>
                <w:rFonts w:cs="ArialNarrow"/>
                <w:sz w:val="18"/>
                <w:szCs w:val="22"/>
              </w:rPr>
              <w:t>:</w:t>
            </w:r>
            <w:r w:rsidR="00CC0AD3">
              <w:t xml:space="preserve"> </w:t>
            </w:r>
            <w:r w:rsidR="00CC0AD3" w:rsidRPr="00CC0AD3">
              <w:rPr>
                <w:rFonts w:asciiTheme="majorHAnsi" w:hAnsiTheme="majorHAnsi"/>
              </w:rPr>
              <w:t>O Estado da Bahia assinou acordo de empréstimo com o Banco Mundial para financiar o PREMAR2, e aplica parte dos recursos na aquisição de bens e serviços técnicos relacionados à rodovias alimentadoras. A Secretaria de Infraestrutura do Estado da Bahia (SEINFRA), órgão gestor do Programa, convida licitantes elegíveis para que enviem propostas para Execução de Obras em Estradas Vicinais em Municípios Selecionados no Consórcio Portal do Sertão - Lote 4</w:t>
            </w:r>
            <w:r w:rsidR="00CC0AD3" w:rsidRPr="00CC0AD3">
              <w:rPr>
                <w:rFonts w:cs="ArialNarrow"/>
                <w:sz w:val="18"/>
                <w:szCs w:val="22"/>
              </w:rPr>
              <w:t>.</w:t>
            </w:r>
            <w:r w:rsidR="00CC0AD3" w:rsidRPr="00A668C0">
              <w:rPr>
                <w:rFonts w:asciiTheme="majorHAnsi" w:hAnsiTheme="majorHAnsi"/>
              </w:rPr>
              <w:t xml:space="preserve"> </w:t>
            </w:r>
            <w:hyperlink r:id="rId13" w:history="1">
              <w:r w:rsidR="00CC0AD3" w:rsidRPr="000D1492">
                <w:rPr>
                  <w:rStyle w:val="Hyperlink"/>
                  <w:rFonts w:asciiTheme="majorHAnsi" w:hAnsiTheme="majorHAnsi"/>
                </w:rPr>
                <w:t>http://diarios.egba.ba.gov.br/html/_DODia/DO_frm0.htm</w:t>
              </w:r>
            </w:hyperlink>
            <w:r w:rsidR="00CC0AD3">
              <w:rPr>
                <w:rFonts w:asciiTheme="majorHAnsi" w:hAnsiTheme="majorHAnsi"/>
              </w:rPr>
              <w:t xml:space="preserve">.  </w:t>
            </w:r>
            <w:r w:rsidR="00CC0AD3" w:rsidRPr="00CC0AD3">
              <w:rPr>
                <w:rFonts w:asciiTheme="majorHAnsi" w:hAnsiTheme="majorHAnsi"/>
              </w:rPr>
              <w:t xml:space="preserve">Esta licitação é processada mediante procedimentos de Licitação Pública Nacional, seguindo as Diretrizes para Aquisição de Bens, Obras e Serviços Técnicos Financiados por Empréstimos do BIRD e Créditos e doações da AID por Mutuários do Banco Mundial, edição de janeiro de 2011 e revisada em julho de 2014(“Diretrizes”) e é aberta a todos os licitantes elegíveis, conforme definido nas Diretrizes. Recomenda-se especial atenção aos parágrafos 1.6 e 1.7 das Diretrizes, que estabelecem a política do Banco Mundial sobre conflito de interesses. Este aviso, a íntegra do Edital e seus anexos podem ser acessados em </w:t>
            </w:r>
            <w:hyperlink r:id="rId14" w:history="1">
              <w:r w:rsidR="00CC0AD3" w:rsidRPr="000D1492">
                <w:rPr>
                  <w:rStyle w:val="Hyperlink"/>
                  <w:rFonts w:asciiTheme="majorHAnsi" w:hAnsiTheme="majorHAnsi"/>
                </w:rPr>
                <w:t>www.infraestrutura.ba.gov.br</w:t>
              </w:r>
            </w:hyperlink>
            <w:r w:rsidR="00CC0AD3" w:rsidRPr="00CC0AD3">
              <w:rPr>
                <w:rFonts w:asciiTheme="majorHAnsi" w:hAnsiTheme="majorHAnsi"/>
              </w:rPr>
              <w:t>.</w:t>
            </w:r>
            <w:r w:rsidR="00CC0AD3">
              <w:rPr>
                <w:rFonts w:asciiTheme="majorHAnsi" w:hAnsiTheme="majorHAnsi"/>
              </w:rPr>
              <w:t xml:space="preserve"> </w:t>
            </w:r>
            <w:r w:rsidR="00CC0AD3" w:rsidRPr="00CC0AD3">
              <w:rPr>
                <w:rFonts w:asciiTheme="majorHAnsi" w:hAnsiTheme="majorHAnsi"/>
              </w:rPr>
              <w:t xml:space="preserve">Mais informações por </w:t>
            </w:r>
            <w:hyperlink r:id="rId15" w:history="1">
              <w:r w:rsidR="0068384B" w:rsidRPr="000D1492">
                <w:rPr>
                  <w:rStyle w:val="Hyperlink"/>
                  <w:rFonts w:asciiTheme="majorHAnsi" w:hAnsiTheme="majorHAnsi"/>
                </w:rPr>
                <w:t>cpl.premar@infra.ba.gov.br</w:t>
              </w:r>
            </w:hyperlink>
            <w:r w:rsidR="00CC0AD3" w:rsidRPr="00CC0AD3">
              <w:rPr>
                <w:rFonts w:asciiTheme="majorHAnsi" w:hAnsiTheme="majorHAnsi"/>
              </w:rPr>
              <w:t>,</w:t>
            </w:r>
            <w:r w:rsidR="0068384B">
              <w:rPr>
                <w:rFonts w:asciiTheme="majorHAnsi" w:hAnsiTheme="majorHAnsi"/>
              </w:rPr>
              <w:t xml:space="preserve"> </w:t>
            </w:r>
            <w:r w:rsidR="00CC0AD3" w:rsidRPr="00CC0AD3">
              <w:rPr>
                <w:rFonts w:asciiTheme="majorHAnsi" w:hAnsiTheme="majorHAnsi"/>
              </w:rPr>
              <w:t xml:space="preserve">55(71)3115-2174 ou pessoalmente, no endereço abaixo, de segunda a sexta-feira, das 8:30 às 12:00h e das 13:30 às 18:00h.Propostas devem ser entregues no endereço abaixo até 29/09/2020 até às 15:00h (horário local). Propostas entregues após este horário serão rejeitadas. Não aceitamos envio por meio eletrônico. As propostas serão abertas em sessão diante dos representantes designados pelos licitantes mediante VIDEOCONFERÊNCIA (Link: </w:t>
            </w:r>
            <w:hyperlink r:id="rId16" w:history="1">
              <w:r w:rsidR="00CC0AD3" w:rsidRPr="000D1492">
                <w:rPr>
                  <w:rStyle w:val="Hyperlink"/>
                  <w:rFonts w:asciiTheme="majorHAnsi" w:hAnsiTheme="majorHAnsi"/>
                </w:rPr>
                <w:t>http://www.infraestrutura.ba.gov.br/licitacoes</w:t>
              </w:r>
            </w:hyperlink>
            <w:r w:rsidR="00CC0AD3" w:rsidRPr="00CC0AD3">
              <w:rPr>
                <w:rFonts w:asciiTheme="majorHAnsi" w:hAnsiTheme="majorHAnsi"/>
              </w:rPr>
              <w:t>)</w:t>
            </w:r>
            <w:r w:rsidR="00CC0AD3">
              <w:rPr>
                <w:rFonts w:asciiTheme="majorHAnsi" w:hAnsiTheme="majorHAnsi"/>
              </w:rPr>
              <w:t xml:space="preserve"> </w:t>
            </w:r>
            <w:r w:rsidR="00CC0AD3" w:rsidRPr="00CC0AD3">
              <w:rPr>
                <w:rFonts w:asciiTheme="majorHAnsi" w:hAnsiTheme="majorHAnsi"/>
              </w:rPr>
              <w:t>em 29/09/2020 às 15:00h (horário local). Todas as propostas devem ser acompanhadas de Garantia de Proposta de R$ 900.000,00.</w:t>
            </w:r>
          </w:p>
        </w:tc>
      </w:tr>
    </w:tbl>
    <w:p w14:paraId="719772F4" w14:textId="77777777" w:rsidR="001256ED" w:rsidRPr="00AB60FD" w:rsidRDefault="001256ED" w:rsidP="001256ED">
      <w:pPr>
        <w:shd w:val="clear" w:color="auto" w:fill="FFFFFF"/>
        <w:spacing w:line="200" w:lineRule="atLeast"/>
        <w:jc w:val="both"/>
        <w:textAlignment w:val="center"/>
        <w:rPr>
          <w:rFonts w:ascii="Arial" w:hAnsi="Arial" w:cs="Arial"/>
          <w:sz w:val="16"/>
          <w:szCs w:val="16"/>
        </w:rPr>
      </w:pPr>
    </w:p>
    <w:p w14:paraId="5A21E0C4" w14:textId="77777777" w:rsidR="001256ED" w:rsidRPr="00AB60FD" w:rsidRDefault="001256ED" w:rsidP="001256ED">
      <w:pPr>
        <w:shd w:val="clear" w:color="auto" w:fill="FFFFFF"/>
        <w:spacing w:line="200" w:lineRule="atLeast"/>
        <w:jc w:val="both"/>
        <w:textAlignment w:val="center"/>
        <w:rPr>
          <w:rFonts w:ascii="Arial" w:hAnsi="Arial" w:cs="Arial"/>
          <w:sz w:val="16"/>
          <w:szCs w:val="16"/>
        </w:rPr>
      </w:pPr>
    </w:p>
    <w:p w14:paraId="738D2653" w14:textId="5C25B122" w:rsidR="00CC0AD3" w:rsidRDefault="00CC0AD3">
      <w:pPr>
        <w:rPr>
          <w:rFonts w:asciiTheme="majorHAnsi" w:hAnsiTheme="majorHAnsi"/>
        </w:rPr>
      </w:pPr>
      <w:r>
        <w:rPr>
          <w:rFonts w:asciiTheme="majorHAnsi" w:hAnsiTheme="majorHAnsi"/>
        </w:rPr>
        <w:br w:type="page"/>
      </w:r>
    </w:p>
    <w:p w14:paraId="2D093F31" w14:textId="77777777" w:rsidR="00AB60FD" w:rsidRPr="00A668C0" w:rsidRDefault="00AB60FD" w:rsidP="00A668C0">
      <w:pPr>
        <w:autoSpaceDE w:val="0"/>
        <w:autoSpaceDN w:val="0"/>
        <w:adjustRightInd w:val="0"/>
        <w:jc w:val="both"/>
        <w:rPr>
          <w:rFonts w:asciiTheme="majorHAnsi" w:hAnsiTheme="majorHAnsi"/>
        </w:rPr>
      </w:pPr>
    </w:p>
    <w:p w14:paraId="072A856B" w14:textId="77777777" w:rsidR="00AB60FD" w:rsidRPr="00AB60FD" w:rsidRDefault="00AB60FD" w:rsidP="009C0116">
      <w:pPr>
        <w:shd w:val="clear" w:color="auto" w:fill="FFFFFF"/>
        <w:spacing w:line="200" w:lineRule="atLeast"/>
        <w:jc w:val="both"/>
        <w:textAlignment w:val="center"/>
        <w:rPr>
          <w:rFonts w:ascii="Arial" w:hAnsi="Arial" w:cs="Arial"/>
          <w:sz w:val="16"/>
          <w:szCs w:val="16"/>
        </w:rPr>
      </w:pPr>
    </w:p>
    <w:p w14:paraId="2F5BB2F7" w14:textId="6BED80F9" w:rsidR="00E22CD6" w:rsidRPr="00AB60FD" w:rsidRDefault="00E22CD6" w:rsidP="00222A1A">
      <w:pPr>
        <w:autoSpaceDE w:val="0"/>
        <w:autoSpaceDN w:val="0"/>
        <w:adjustRightInd w:val="0"/>
        <w:jc w:val="both"/>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B018BA3" w14:textId="77777777" w:rsidR="002D5BF1" w:rsidRDefault="002D5BF1" w:rsidP="00222A1A">
      <w:pPr>
        <w:autoSpaceDE w:val="0"/>
        <w:autoSpaceDN w:val="0"/>
        <w:adjustRightInd w:val="0"/>
        <w:jc w:val="both"/>
        <w:rPr>
          <w:rFonts w:asciiTheme="majorHAnsi" w:hAnsiTheme="majorHAnsi"/>
        </w:rPr>
      </w:pPr>
    </w:p>
    <w:p w14:paraId="4397E6A2" w14:textId="77777777" w:rsidR="00915194" w:rsidRDefault="00915194" w:rsidP="00222A1A">
      <w:pPr>
        <w:autoSpaceDE w:val="0"/>
        <w:autoSpaceDN w:val="0"/>
        <w:adjustRightInd w:val="0"/>
        <w:jc w:val="both"/>
        <w:rPr>
          <w:rFonts w:asciiTheme="majorHAnsi" w:hAnsiTheme="majorHAnsi"/>
        </w:rPr>
      </w:pPr>
    </w:p>
    <w:p w14:paraId="048364F5" w14:textId="4B618B59" w:rsidR="009730D8" w:rsidRDefault="00967430" w:rsidP="00222A1A">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00915194" w:rsidRPr="0068384B">
        <w:rPr>
          <w:rFonts w:asciiTheme="majorHAnsi" w:hAnsiTheme="majorHAnsi"/>
          <w:b/>
        </w:rPr>
        <w:t>CÂMARA MUNICIPAL DE TAP</w:t>
      </w:r>
      <w:r w:rsidR="009730D8">
        <w:rPr>
          <w:rFonts w:asciiTheme="majorHAnsi" w:hAnsiTheme="majorHAnsi"/>
          <w:b/>
        </w:rPr>
        <w:t xml:space="preserve">IRAÍ/MG. EDITAL DE LICITAÇÃO </w:t>
      </w:r>
      <w:r w:rsidR="00915194" w:rsidRPr="0068384B">
        <w:rPr>
          <w:rFonts w:asciiTheme="majorHAnsi" w:hAnsiTheme="majorHAnsi"/>
          <w:b/>
        </w:rPr>
        <w:t>TOMADA DE PREÇOS Nº 01/2020.</w:t>
      </w:r>
      <w:r w:rsidR="00915194" w:rsidRPr="00915194">
        <w:rPr>
          <w:rFonts w:asciiTheme="majorHAnsi" w:hAnsiTheme="majorHAnsi"/>
        </w:rPr>
        <w:t xml:space="preserve"> </w:t>
      </w:r>
    </w:p>
    <w:p w14:paraId="3577BE5A" w14:textId="3FC4ADFF" w:rsidR="00915194" w:rsidRDefault="00915194" w:rsidP="00222A1A">
      <w:pPr>
        <w:autoSpaceDE w:val="0"/>
        <w:autoSpaceDN w:val="0"/>
        <w:adjustRightInd w:val="0"/>
        <w:jc w:val="both"/>
        <w:rPr>
          <w:rFonts w:asciiTheme="majorHAnsi" w:hAnsiTheme="majorHAnsi"/>
        </w:rPr>
      </w:pPr>
      <w:r w:rsidRPr="00915194">
        <w:rPr>
          <w:rFonts w:asciiTheme="majorHAnsi" w:hAnsiTheme="majorHAnsi"/>
        </w:rPr>
        <w:t xml:space="preserve">A Câmara Municipal de Tapiraí/MG torna público que fará realizar a Licitação na modalidade Tomada de Preços, Menor Preço, visando a contratação de empresa de engenharia, especializada na prestação de serviços de engenharia por demanda de materiais e mão de obra para construção de uma cozinha nas dependências da Câmara Municipal conforme os termos de condições constantes no memorial descritivo e seus anexos. Detalhes no Edital de Tomada de Preços nº 01/2020. Sessão Pública designada para o dia 05 de setembro de 2020, às 09h00min, na Câmara Municipal de Tapiraí, na Rua João Antônio da Costa, nº 426. Edital gratuito no site: </w:t>
      </w:r>
      <w:hyperlink r:id="rId18" w:history="1">
        <w:r w:rsidR="0068384B" w:rsidRPr="000D1492">
          <w:rPr>
            <w:rStyle w:val="Hyperlink"/>
            <w:rFonts w:asciiTheme="majorHAnsi" w:hAnsiTheme="majorHAnsi"/>
          </w:rPr>
          <w:t>www.camaratapirai.mg.gov.br</w:t>
        </w:r>
      </w:hyperlink>
      <w:r w:rsidRPr="00915194">
        <w:rPr>
          <w:rFonts w:asciiTheme="majorHAnsi" w:hAnsiTheme="majorHAnsi"/>
        </w:rPr>
        <w:t>. Informações pelo telefone: (37) 3423-1155</w:t>
      </w:r>
      <w:r w:rsidR="0068384B">
        <w:rPr>
          <w:rFonts w:asciiTheme="majorHAnsi" w:hAnsiTheme="majorHAnsi"/>
        </w:rPr>
        <w:t>.</w:t>
      </w:r>
    </w:p>
    <w:p w14:paraId="4DCE52F1" w14:textId="77777777" w:rsidR="00915194" w:rsidRDefault="00915194" w:rsidP="00222A1A">
      <w:pPr>
        <w:autoSpaceDE w:val="0"/>
        <w:autoSpaceDN w:val="0"/>
        <w:adjustRightInd w:val="0"/>
        <w:jc w:val="both"/>
        <w:rPr>
          <w:rFonts w:asciiTheme="majorHAnsi" w:hAnsiTheme="majorHAnsi"/>
        </w:rPr>
      </w:pPr>
    </w:p>
    <w:p w14:paraId="43BA6611" w14:textId="77777777" w:rsidR="00D75E1F" w:rsidRDefault="00D75E1F" w:rsidP="00222A1A">
      <w:pPr>
        <w:autoSpaceDE w:val="0"/>
        <w:autoSpaceDN w:val="0"/>
        <w:adjustRightInd w:val="0"/>
        <w:jc w:val="both"/>
        <w:rPr>
          <w:rFonts w:asciiTheme="majorHAnsi" w:hAnsiTheme="majorHAnsi"/>
        </w:rPr>
      </w:pPr>
    </w:p>
    <w:p w14:paraId="66E2FE4B" w14:textId="4C8EEF66" w:rsidR="0068384B" w:rsidRDefault="00967430" w:rsidP="00222A1A">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68384B" w:rsidRPr="0068384B">
        <w:rPr>
          <w:rFonts w:asciiTheme="majorHAnsi" w:hAnsiTheme="majorHAnsi"/>
          <w:b/>
        </w:rPr>
        <w:t xml:space="preserve">AÇUCENA- </w:t>
      </w:r>
      <w:r>
        <w:rPr>
          <w:rFonts w:asciiTheme="majorHAnsi" w:hAnsiTheme="majorHAnsi"/>
          <w:b/>
        </w:rPr>
        <w:t>MG -</w:t>
      </w:r>
      <w:r w:rsidR="0068384B" w:rsidRPr="0068384B">
        <w:rPr>
          <w:rFonts w:asciiTheme="majorHAnsi" w:hAnsiTheme="majorHAnsi"/>
          <w:b/>
        </w:rPr>
        <w:t xml:space="preserve"> TOMADA DE PREÇO Nº 007/2020–PROCESSO Nº 039/2020.</w:t>
      </w:r>
      <w:r w:rsidR="00C90D31" w:rsidRPr="00B00849">
        <w:rPr>
          <w:rFonts w:asciiTheme="majorHAnsi" w:hAnsiTheme="majorHAnsi"/>
        </w:rPr>
        <w:t xml:space="preserve"> </w:t>
      </w:r>
    </w:p>
    <w:p w14:paraId="5537F822" w14:textId="7DD2C012" w:rsidR="00C90D31" w:rsidRDefault="00C90D31" w:rsidP="00222A1A">
      <w:pPr>
        <w:autoSpaceDE w:val="0"/>
        <w:autoSpaceDN w:val="0"/>
        <w:adjustRightInd w:val="0"/>
        <w:jc w:val="both"/>
        <w:rPr>
          <w:rFonts w:asciiTheme="majorHAnsi" w:hAnsiTheme="majorHAnsi"/>
        </w:rPr>
      </w:pPr>
      <w:r w:rsidRPr="00B00849">
        <w:rPr>
          <w:rFonts w:asciiTheme="majorHAnsi" w:hAnsiTheme="majorHAnsi"/>
        </w:rPr>
        <w:t>Data Abertura: 11/09/2020 às 09h30min. Data Visita Técnica: 02/09/2020 a 09/09/2020 devendo ser agendada (33)3298-1520. Objeto: Contratação de empresa para a execução de mão de obras para construção de bueiros em tubo ARMCO, sendo: bueiro 1 - córrego dos Davi, povoado de Pompéu; bueiro 2 - córrego dos Soares, povoado de Pompéu; bueiro 3 - córrego da Pedra Redonda, povoado da Pedra Redonda; bueiro 4 - córrego da Peroba, povoado da Peroba, zona rural de Açucena/MG, convênio de saída nº 1301000662/2020 celebrado entre o Estado de Minas gerais por intermédio da Secretaria de Estado de Infraestrutura e Mobilidade e o Município de Açucena/MG. O Edital encontra-se disponível no Setor de Licitações, de segunda à sexta-feira de 12h as 17h, e-mai</w:t>
      </w:r>
      <w:r w:rsidR="00D3065A">
        <w:rPr>
          <w:rFonts w:asciiTheme="majorHAnsi" w:hAnsiTheme="majorHAnsi"/>
        </w:rPr>
        <w:t xml:space="preserve">l: </w:t>
      </w:r>
      <w:hyperlink r:id="rId19" w:history="1">
        <w:r w:rsidR="00D3065A" w:rsidRPr="000D1492">
          <w:rPr>
            <w:rStyle w:val="Hyperlink"/>
            <w:rFonts w:asciiTheme="majorHAnsi" w:hAnsiTheme="majorHAnsi"/>
          </w:rPr>
          <w:t>licitacao@acucena.mg.gov.br</w:t>
        </w:r>
      </w:hyperlink>
      <w:r w:rsidR="00D3065A">
        <w:rPr>
          <w:rFonts w:asciiTheme="majorHAnsi" w:hAnsiTheme="majorHAnsi"/>
        </w:rPr>
        <w:t xml:space="preserve">. </w:t>
      </w:r>
      <w:r w:rsidRPr="00B00849">
        <w:rPr>
          <w:rFonts w:asciiTheme="majorHAnsi" w:hAnsiTheme="majorHAnsi"/>
        </w:rPr>
        <w:t xml:space="preserve">Rua Benedito Valadares, nº 23, Centro, Açucena-Telefone (33)3298-1520. </w:t>
      </w:r>
    </w:p>
    <w:p w14:paraId="5F372025" w14:textId="77777777" w:rsidR="00C90D31" w:rsidRDefault="00C90D31" w:rsidP="00222A1A">
      <w:pPr>
        <w:autoSpaceDE w:val="0"/>
        <w:autoSpaceDN w:val="0"/>
        <w:adjustRightInd w:val="0"/>
        <w:jc w:val="both"/>
        <w:rPr>
          <w:rFonts w:asciiTheme="majorHAnsi" w:hAnsiTheme="majorHAnsi"/>
        </w:rPr>
      </w:pPr>
    </w:p>
    <w:p w14:paraId="5BEA00F9" w14:textId="77777777" w:rsidR="00C90D31" w:rsidRDefault="00C90D31" w:rsidP="00222A1A">
      <w:pPr>
        <w:autoSpaceDE w:val="0"/>
        <w:autoSpaceDN w:val="0"/>
        <w:adjustRightInd w:val="0"/>
        <w:jc w:val="both"/>
        <w:rPr>
          <w:rFonts w:asciiTheme="majorHAnsi" w:hAnsiTheme="majorHAnsi"/>
        </w:rPr>
      </w:pPr>
    </w:p>
    <w:p w14:paraId="612A4781" w14:textId="7FD21F3C" w:rsidR="0068384B" w:rsidRDefault="00967430" w:rsidP="00222A1A">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C90D31" w:rsidRPr="0068384B">
        <w:rPr>
          <w:rFonts w:asciiTheme="majorHAnsi" w:hAnsiTheme="majorHAnsi"/>
          <w:b/>
        </w:rPr>
        <w:t xml:space="preserve">ARCOS/MG </w:t>
      </w:r>
      <w:r w:rsidR="009730D8">
        <w:rPr>
          <w:rFonts w:asciiTheme="majorHAnsi" w:hAnsiTheme="majorHAnsi"/>
          <w:b/>
        </w:rPr>
        <w:t xml:space="preserve">- </w:t>
      </w:r>
      <w:r w:rsidR="00C90D31" w:rsidRPr="0068384B">
        <w:rPr>
          <w:rFonts w:asciiTheme="majorHAnsi" w:hAnsiTheme="majorHAnsi"/>
          <w:b/>
        </w:rPr>
        <w:t>LICITAÇÃO PROC</w:t>
      </w:r>
      <w:r w:rsidR="009730D8">
        <w:rPr>
          <w:rFonts w:asciiTheme="majorHAnsi" w:hAnsiTheme="majorHAnsi"/>
          <w:b/>
        </w:rPr>
        <w:t>.</w:t>
      </w:r>
      <w:r w:rsidR="00C90D31" w:rsidRPr="0068384B">
        <w:rPr>
          <w:rFonts w:asciiTheme="majorHAnsi" w:hAnsiTheme="majorHAnsi"/>
          <w:b/>
        </w:rPr>
        <w:t xml:space="preserve"> Nº442/2020 TOMADA DE PREÇOS Nº014/2020</w:t>
      </w:r>
      <w:r w:rsidR="00C90D31" w:rsidRPr="00B00849">
        <w:rPr>
          <w:rFonts w:asciiTheme="majorHAnsi" w:hAnsiTheme="majorHAnsi"/>
        </w:rPr>
        <w:t xml:space="preserve"> </w:t>
      </w:r>
    </w:p>
    <w:p w14:paraId="3B342DD1" w14:textId="00686981" w:rsidR="00C90D31" w:rsidRDefault="00C90D31" w:rsidP="00222A1A">
      <w:pPr>
        <w:autoSpaceDE w:val="0"/>
        <w:autoSpaceDN w:val="0"/>
        <w:adjustRightInd w:val="0"/>
        <w:jc w:val="both"/>
        <w:rPr>
          <w:rFonts w:asciiTheme="majorHAnsi" w:hAnsiTheme="majorHAnsi"/>
        </w:rPr>
      </w:pPr>
      <w:r w:rsidRPr="00B00849">
        <w:rPr>
          <w:rFonts w:asciiTheme="majorHAnsi" w:hAnsiTheme="majorHAnsi"/>
        </w:rPr>
        <w:t>OBJETO:</w:t>
      </w:r>
      <w:r w:rsidR="00B00849">
        <w:rPr>
          <w:rFonts w:asciiTheme="majorHAnsi" w:hAnsiTheme="majorHAnsi"/>
        </w:rPr>
        <w:t xml:space="preserve"> </w:t>
      </w:r>
      <w:r w:rsidRPr="00B00849">
        <w:rPr>
          <w:rFonts w:asciiTheme="majorHAnsi" w:hAnsiTheme="majorHAnsi"/>
        </w:rPr>
        <w:t xml:space="preserve">Contratação de empresa para construção de obra de arte especial </w:t>
      </w:r>
      <w:r w:rsidR="00B00849" w:rsidRPr="00B00849">
        <w:rPr>
          <w:rFonts w:asciiTheme="majorHAnsi" w:hAnsiTheme="majorHAnsi"/>
        </w:rPr>
        <w:t>(ponte</w:t>
      </w:r>
      <w:r w:rsidRPr="00B00849">
        <w:rPr>
          <w:rFonts w:asciiTheme="majorHAnsi" w:hAnsiTheme="majorHAnsi"/>
        </w:rPr>
        <w:t>) na comunidade rural do Sobradinho. ABERTURA DA SESSÃO:</w:t>
      </w:r>
      <w:r w:rsidR="00B00849">
        <w:rPr>
          <w:rFonts w:asciiTheme="majorHAnsi" w:hAnsiTheme="majorHAnsi"/>
        </w:rPr>
        <w:t xml:space="preserve"> </w:t>
      </w:r>
      <w:r w:rsidRPr="00B00849">
        <w:rPr>
          <w:rFonts w:asciiTheme="majorHAnsi" w:hAnsiTheme="majorHAnsi"/>
        </w:rPr>
        <w:t>Dia 09 de setembro de 2020 as 13:30 horas. LOCAL:</w:t>
      </w:r>
      <w:r w:rsidR="00B00849">
        <w:rPr>
          <w:rFonts w:asciiTheme="majorHAnsi" w:hAnsiTheme="majorHAnsi"/>
        </w:rPr>
        <w:t xml:space="preserve"> </w:t>
      </w:r>
      <w:r w:rsidRPr="00B00849">
        <w:rPr>
          <w:rFonts w:asciiTheme="majorHAnsi" w:hAnsiTheme="majorHAnsi"/>
        </w:rPr>
        <w:t>Departamento de Licitações e Contratos, situado à Rua Getúlio Vargas, nº 228 – centro – Arcos/MG. CONSULTAS AO EDITAL: Na internet, no site www.arcos.mg.gov.br ou no Departamento de Licitações e Contratos supracitado. ESCLARECIMENTOS:</w:t>
      </w:r>
      <w:r w:rsidR="00B00849">
        <w:rPr>
          <w:rFonts w:asciiTheme="majorHAnsi" w:hAnsiTheme="majorHAnsi"/>
        </w:rPr>
        <w:t xml:space="preserve"> </w:t>
      </w:r>
      <w:r w:rsidRPr="00B00849">
        <w:rPr>
          <w:rFonts w:asciiTheme="majorHAnsi" w:hAnsiTheme="majorHAnsi"/>
        </w:rPr>
        <w:t xml:space="preserve">e-mail: </w:t>
      </w:r>
      <w:hyperlink r:id="rId20" w:history="1">
        <w:r w:rsidR="00B00849" w:rsidRPr="000D1492">
          <w:rPr>
            <w:rStyle w:val="Hyperlink"/>
            <w:rFonts w:asciiTheme="majorHAnsi" w:hAnsiTheme="majorHAnsi"/>
          </w:rPr>
          <w:t>arcoslicita@arcos.mg.gov.br</w:t>
        </w:r>
      </w:hyperlink>
      <w:r w:rsidRPr="00B00849">
        <w:rPr>
          <w:rFonts w:asciiTheme="majorHAnsi" w:hAnsiTheme="majorHAnsi"/>
        </w:rPr>
        <w:t>,</w:t>
      </w:r>
      <w:r w:rsidR="00B00849">
        <w:rPr>
          <w:rFonts w:asciiTheme="majorHAnsi" w:hAnsiTheme="majorHAnsi"/>
        </w:rPr>
        <w:t xml:space="preserve"> </w:t>
      </w:r>
      <w:r w:rsidRPr="00B00849">
        <w:rPr>
          <w:rFonts w:asciiTheme="majorHAnsi" w:hAnsiTheme="majorHAnsi"/>
        </w:rPr>
        <w:t>telefone: (37) 3359-7905. Departamento de Licitações e Contratos supracitado. Arcos, 18 de agosto de 2020</w:t>
      </w:r>
      <w:r w:rsidR="0068384B">
        <w:rPr>
          <w:rFonts w:asciiTheme="majorHAnsi" w:hAnsiTheme="majorHAnsi"/>
        </w:rPr>
        <w:t>.</w:t>
      </w:r>
    </w:p>
    <w:p w14:paraId="5BCE9134" w14:textId="77777777" w:rsidR="00C90D31" w:rsidRDefault="00C90D31" w:rsidP="00222A1A">
      <w:pPr>
        <w:autoSpaceDE w:val="0"/>
        <w:autoSpaceDN w:val="0"/>
        <w:adjustRightInd w:val="0"/>
        <w:jc w:val="both"/>
        <w:rPr>
          <w:rFonts w:asciiTheme="majorHAnsi" w:hAnsiTheme="majorHAnsi"/>
        </w:rPr>
      </w:pPr>
    </w:p>
    <w:p w14:paraId="60D90594" w14:textId="77777777" w:rsidR="00C90D31" w:rsidRDefault="00C90D31" w:rsidP="00222A1A">
      <w:pPr>
        <w:autoSpaceDE w:val="0"/>
        <w:autoSpaceDN w:val="0"/>
        <w:adjustRightInd w:val="0"/>
        <w:jc w:val="both"/>
        <w:rPr>
          <w:rFonts w:asciiTheme="majorHAnsi" w:hAnsiTheme="majorHAnsi"/>
        </w:rPr>
      </w:pPr>
    </w:p>
    <w:p w14:paraId="72F99078" w14:textId="3B05462B" w:rsidR="0068384B" w:rsidRDefault="00967430" w:rsidP="00222A1A">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00D75E1F" w:rsidRPr="0068384B">
        <w:rPr>
          <w:rFonts w:asciiTheme="majorHAnsi" w:hAnsiTheme="majorHAnsi"/>
          <w:b/>
        </w:rPr>
        <w:t>PREFEITURA MUNICIPAL DE BOA ESPERANÇA/MG. AVISO DE LICITAÇÃO – PREGÃO PRESENCIAL Nº 72/2020</w:t>
      </w:r>
      <w:r w:rsidR="00D75E1F" w:rsidRPr="00D75E1F">
        <w:rPr>
          <w:rFonts w:asciiTheme="majorHAnsi" w:hAnsiTheme="majorHAnsi"/>
        </w:rPr>
        <w:t xml:space="preserve"> </w:t>
      </w:r>
    </w:p>
    <w:p w14:paraId="60EA719E" w14:textId="02AEB158" w:rsidR="00D75E1F" w:rsidRDefault="0068384B" w:rsidP="00222A1A">
      <w:pPr>
        <w:autoSpaceDE w:val="0"/>
        <w:autoSpaceDN w:val="0"/>
        <w:adjustRightInd w:val="0"/>
        <w:jc w:val="both"/>
        <w:rPr>
          <w:rFonts w:asciiTheme="majorHAnsi" w:hAnsiTheme="majorHAnsi"/>
        </w:rPr>
      </w:pPr>
      <w:r>
        <w:rPr>
          <w:rFonts w:asciiTheme="majorHAnsi" w:hAnsiTheme="majorHAnsi"/>
        </w:rPr>
        <w:t>T</w:t>
      </w:r>
      <w:r w:rsidR="00D75E1F" w:rsidRPr="00D75E1F">
        <w:rPr>
          <w:rFonts w:asciiTheme="majorHAnsi" w:hAnsiTheme="majorHAnsi"/>
        </w:rPr>
        <w:t xml:space="preserve">ipo Menor Preço. Objeto: Registro de Preços para aquisições futuras e parceladas de bloquete hexagonal 35 mpa, 0,08cm de altura mínima e largura de 0,30m, destinados aos serviços de reparos em calçamento existentes de acordo com as necessidades desta municipalidade. Entrega dos envelopes até às 10h:00min. de 03/09/2020. Edital e anexos no site: </w:t>
      </w:r>
      <w:hyperlink r:id="rId21" w:history="1">
        <w:r w:rsidR="008F54F8" w:rsidRPr="000D1492">
          <w:rPr>
            <w:rStyle w:val="Hyperlink"/>
            <w:rFonts w:asciiTheme="majorHAnsi" w:hAnsiTheme="majorHAnsi"/>
          </w:rPr>
          <w:t>www.boaesperanca.mg.gov.br/licitacoes</w:t>
        </w:r>
      </w:hyperlink>
      <w:r w:rsidR="00D75E1F" w:rsidRPr="00D75E1F">
        <w:rPr>
          <w:rFonts w:asciiTheme="majorHAnsi" w:hAnsiTheme="majorHAnsi"/>
        </w:rPr>
        <w:t>.</w:t>
      </w:r>
      <w:r w:rsidR="008F54F8">
        <w:rPr>
          <w:rFonts w:asciiTheme="majorHAnsi" w:hAnsiTheme="majorHAnsi"/>
        </w:rPr>
        <w:t xml:space="preserve"> </w:t>
      </w:r>
      <w:r w:rsidR="00D75E1F" w:rsidRPr="00D75E1F">
        <w:rPr>
          <w:rFonts w:asciiTheme="majorHAnsi" w:hAnsiTheme="majorHAnsi"/>
        </w:rPr>
        <w:t>Informações: (35) 3851-0314.</w:t>
      </w:r>
    </w:p>
    <w:p w14:paraId="1D159344" w14:textId="77777777" w:rsidR="00D75E1F" w:rsidRDefault="00D75E1F" w:rsidP="00222A1A">
      <w:pPr>
        <w:autoSpaceDE w:val="0"/>
        <w:autoSpaceDN w:val="0"/>
        <w:adjustRightInd w:val="0"/>
        <w:jc w:val="both"/>
        <w:rPr>
          <w:rFonts w:asciiTheme="majorHAnsi" w:hAnsiTheme="majorHAnsi"/>
        </w:rPr>
      </w:pPr>
    </w:p>
    <w:p w14:paraId="582F9CB3" w14:textId="27A2431F" w:rsidR="00A31047" w:rsidRDefault="00A31047" w:rsidP="006977AB">
      <w:pPr>
        <w:autoSpaceDE w:val="0"/>
        <w:autoSpaceDN w:val="0"/>
        <w:adjustRightInd w:val="0"/>
        <w:jc w:val="both"/>
        <w:rPr>
          <w:rFonts w:asciiTheme="majorHAnsi" w:hAnsiTheme="majorHAnsi"/>
        </w:rPr>
      </w:pPr>
    </w:p>
    <w:p w14:paraId="2718A9B9" w14:textId="45EC2054" w:rsidR="007C6A1B" w:rsidRDefault="00967430" w:rsidP="006977AB">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D3065A">
        <w:rPr>
          <w:rFonts w:asciiTheme="majorHAnsi" w:hAnsiTheme="majorHAnsi"/>
          <w:b/>
        </w:rPr>
        <w:t>BRUMADINHO/ MG -</w:t>
      </w:r>
      <w:r w:rsidR="007C6A1B" w:rsidRPr="007C6A1B">
        <w:rPr>
          <w:rFonts w:asciiTheme="majorHAnsi" w:hAnsiTheme="majorHAnsi"/>
          <w:b/>
        </w:rPr>
        <w:t xml:space="preserve"> TOMADA DE PREÇOS Nº 9/2020 P.A. Nº 189/2020</w:t>
      </w:r>
    </w:p>
    <w:p w14:paraId="7B9306A3" w14:textId="7833EADB" w:rsidR="006977AB" w:rsidRDefault="006977AB" w:rsidP="006977AB">
      <w:pPr>
        <w:autoSpaceDE w:val="0"/>
        <w:autoSpaceDN w:val="0"/>
        <w:adjustRightInd w:val="0"/>
        <w:jc w:val="both"/>
        <w:rPr>
          <w:rFonts w:asciiTheme="majorHAnsi" w:hAnsiTheme="majorHAnsi"/>
        </w:rPr>
      </w:pPr>
      <w:r w:rsidRPr="002B387F">
        <w:rPr>
          <w:rFonts w:asciiTheme="majorHAnsi" w:hAnsiTheme="majorHAnsi"/>
        </w:rPr>
        <w:t xml:space="preserve">Contratação de empresa especializada em serviços na área de engenharia para execução de obras de pavimentação em CBUQ de ruas do Bairro Retiro do Brumado Em Conceição De Itaguá, Ruas Luiz da Silva Moreira e Via 1 na sede do Município de Brumadinho/mg. Abertura: 09/09/2020, às 09:00h. Ver site: </w:t>
      </w:r>
      <w:hyperlink r:id="rId22" w:history="1">
        <w:r w:rsidR="008F54F8" w:rsidRPr="000D1492">
          <w:rPr>
            <w:rStyle w:val="Hyperlink"/>
            <w:rFonts w:asciiTheme="majorHAnsi" w:hAnsiTheme="majorHAnsi"/>
          </w:rPr>
          <w:t>www.brumadinho.mg.gov.br</w:t>
        </w:r>
      </w:hyperlink>
      <w:r w:rsidR="008F54F8">
        <w:rPr>
          <w:rFonts w:asciiTheme="majorHAnsi" w:hAnsiTheme="majorHAnsi"/>
        </w:rPr>
        <w:t xml:space="preserve">. </w:t>
      </w:r>
    </w:p>
    <w:p w14:paraId="52728FCD" w14:textId="77777777" w:rsidR="006977AB" w:rsidRDefault="006977AB" w:rsidP="006977AB">
      <w:pPr>
        <w:autoSpaceDE w:val="0"/>
        <w:autoSpaceDN w:val="0"/>
        <w:adjustRightInd w:val="0"/>
        <w:jc w:val="both"/>
        <w:rPr>
          <w:rFonts w:asciiTheme="majorHAnsi" w:hAnsiTheme="majorHAnsi"/>
        </w:rPr>
      </w:pPr>
    </w:p>
    <w:p w14:paraId="07046245" w14:textId="77777777" w:rsidR="00915194" w:rsidRDefault="00915194" w:rsidP="006977AB">
      <w:pPr>
        <w:autoSpaceDE w:val="0"/>
        <w:autoSpaceDN w:val="0"/>
        <w:adjustRightInd w:val="0"/>
        <w:jc w:val="both"/>
        <w:rPr>
          <w:rFonts w:asciiTheme="majorHAnsi" w:hAnsiTheme="majorHAnsi"/>
        </w:rPr>
      </w:pPr>
    </w:p>
    <w:p w14:paraId="395F7E0A" w14:textId="040F0F60" w:rsidR="007C6A1B" w:rsidRDefault="00967430" w:rsidP="006977AB">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7C6A1B" w:rsidRPr="007C6A1B">
        <w:rPr>
          <w:rFonts w:asciiTheme="majorHAnsi" w:hAnsiTheme="majorHAnsi"/>
          <w:b/>
        </w:rPr>
        <w:t>CACHOEIRA DA PRATA-MG – AVISO DE LICITAÇÃO. TORNA PÚBLICO QUE FARÁ REALIZAR PROCESSO LICITATÓRIO Nº 38/2020, NA MODALIDADE TOMADA DE PREÇOS Nº 04/202</w:t>
      </w:r>
    </w:p>
    <w:p w14:paraId="4E3AA7C3" w14:textId="1E2C5AE6" w:rsidR="00915194" w:rsidRDefault="007C6A1B" w:rsidP="006977AB">
      <w:pPr>
        <w:autoSpaceDE w:val="0"/>
        <w:autoSpaceDN w:val="0"/>
        <w:adjustRightInd w:val="0"/>
        <w:jc w:val="both"/>
        <w:rPr>
          <w:rFonts w:asciiTheme="majorHAnsi" w:hAnsiTheme="majorHAnsi"/>
        </w:rPr>
      </w:pPr>
      <w:r>
        <w:rPr>
          <w:rFonts w:asciiTheme="majorHAnsi" w:hAnsiTheme="majorHAnsi"/>
        </w:rPr>
        <w:t>T</w:t>
      </w:r>
      <w:r w:rsidR="00915194" w:rsidRPr="0068384B">
        <w:rPr>
          <w:rFonts w:asciiTheme="majorHAnsi" w:hAnsiTheme="majorHAnsi"/>
        </w:rPr>
        <w:t xml:space="preserve">endo com objeto Contratação de empresa especializada na execução de obras destinados à infraestrutura urbana, consistindo em rede de sistema de drenagem pluvial e recomposição de meio fio de diversas vias do bairro recanto dos angicos neste município, que será realizado na data de 08/09/2020, às 09h00min. Informações pelo e-mail: </w:t>
      </w:r>
      <w:hyperlink r:id="rId23" w:history="1">
        <w:r w:rsidR="0068384B" w:rsidRPr="000D1492">
          <w:rPr>
            <w:rStyle w:val="Hyperlink"/>
            <w:rFonts w:asciiTheme="majorHAnsi" w:hAnsiTheme="majorHAnsi"/>
          </w:rPr>
          <w:t>licitacao@cachoeiradaprata.mg.gov.br</w:t>
        </w:r>
      </w:hyperlink>
      <w:r w:rsidR="0068384B">
        <w:rPr>
          <w:rFonts w:asciiTheme="majorHAnsi" w:hAnsiTheme="majorHAnsi"/>
        </w:rPr>
        <w:t xml:space="preserve">. </w:t>
      </w:r>
    </w:p>
    <w:p w14:paraId="3B42D49C" w14:textId="77777777" w:rsidR="00915194" w:rsidRDefault="00915194" w:rsidP="006977AB">
      <w:pPr>
        <w:autoSpaceDE w:val="0"/>
        <w:autoSpaceDN w:val="0"/>
        <w:adjustRightInd w:val="0"/>
        <w:jc w:val="both"/>
        <w:rPr>
          <w:rFonts w:asciiTheme="majorHAnsi" w:hAnsiTheme="majorHAnsi"/>
        </w:rPr>
      </w:pPr>
    </w:p>
    <w:p w14:paraId="0387F901" w14:textId="77777777" w:rsidR="008F54F8" w:rsidRDefault="008F54F8" w:rsidP="006977AB">
      <w:pPr>
        <w:autoSpaceDE w:val="0"/>
        <w:autoSpaceDN w:val="0"/>
        <w:adjustRightInd w:val="0"/>
        <w:jc w:val="both"/>
        <w:rPr>
          <w:rFonts w:asciiTheme="majorHAnsi" w:hAnsiTheme="majorHAnsi"/>
        </w:rPr>
      </w:pPr>
    </w:p>
    <w:p w14:paraId="54FE2201" w14:textId="569B7F54" w:rsidR="007C6A1B" w:rsidRDefault="00967430" w:rsidP="006977AB">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w:t>
      </w:r>
      <w:r>
        <w:rPr>
          <w:rFonts w:asciiTheme="majorHAnsi" w:hAnsiTheme="majorHAnsi"/>
          <w:b/>
        </w:rPr>
        <w:t xml:space="preserve">A </w:t>
      </w:r>
      <w:r w:rsidR="007C6A1B" w:rsidRPr="007C6A1B">
        <w:rPr>
          <w:rFonts w:asciiTheme="majorHAnsi" w:hAnsiTheme="majorHAnsi"/>
          <w:b/>
        </w:rPr>
        <w:t>CAMPANHA – MG EDITAL TORNA PÚBLICO O EDITAL N° 51/2020 - PROCESSO Nº 00076/2020– MODALIDADE: CONCORRÊNCIA Nº 0007/2020</w:t>
      </w:r>
      <w:r w:rsidR="007C6A1B">
        <w:rPr>
          <w:rFonts w:asciiTheme="majorHAnsi" w:hAnsiTheme="majorHAnsi"/>
        </w:rPr>
        <w:t xml:space="preserve"> </w:t>
      </w:r>
    </w:p>
    <w:p w14:paraId="54E7BC98" w14:textId="346B6D9C" w:rsidR="008F54F8" w:rsidRDefault="008F54F8" w:rsidP="006977AB">
      <w:pPr>
        <w:autoSpaceDE w:val="0"/>
        <w:autoSpaceDN w:val="0"/>
        <w:adjustRightInd w:val="0"/>
        <w:jc w:val="both"/>
        <w:rPr>
          <w:rFonts w:asciiTheme="majorHAnsi" w:hAnsiTheme="majorHAnsi"/>
        </w:rPr>
      </w:pPr>
      <w:r w:rsidRPr="00B00849">
        <w:rPr>
          <w:rFonts w:asciiTheme="majorHAnsi" w:hAnsiTheme="majorHAnsi"/>
        </w:rPr>
        <w:t xml:space="preserve">Exclusivo ME/EPP/Demais Objeto: contratação de empresa sob o regime de execução por preço global com aplicação total de mão-de-obra e materiais destinados a revitalização da fachada e cobertura da antiga caixa d’água. </w:t>
      </w:r>
      <w:r w:rsidR="00B00849" w:rsidRPr="00B00849">
        <w:rPr>
          <w:rFonts w:asciiTheme="majorHAnsi" w:hAnsiTheme="majorHAnsi"/>
        </w:rPr>
        <w:t>Recurso</w:t>
      </w:r>
      <w:r w:rsidRPr="00B00849">
        <w:rPr>
          <w:rFonts w:asciiTheme="majorHAnsi" w:hAnsiTheme="majorHAnsi"/>
        </w:rPr>
        <w:t xml:space="preserve"> próprio- Data de </w:t>
      </w:r>
      <w:r w:rsidR="00B00849" w:rsidRPr="00B00849">
        <w:rPr>
          <w:rFonts w:asciiTheme="majorHAnsi" w:hAnsiTheme="majorHAnsi"/>
        </w:rPr>
        <w:t>Abertura:</w:t>
      </w:r>
      <w:r w:rsidRPr="00B00849">
        <w:rPr>
          <w:rFonts w:asciiTheme="majorHAnsi" w:hAnsiTheme="majorHAnsi"/>
        </w:rPr>
        <w:t xml:space="preserve"> 28/09/2020 às 14:00 horas – Dot. 02.07.04.13.392.1018.3.0 14.4490.51.00 – Red. 533 . Valor Est</w:t>
      </w:r>
      <w:r w:rsidR="00B00849">
        <w:rPr>
          <w:rFonts w:asciiTheme="majorHAnsi" w:hAnsiTheme="majorHAnsi"/>
        </w:rPr>
        <w:t xml:space="preserve">imado R$ 63.528,84 - site: </w:t>
      </w:r>
      <w:hyperlink r:id="rId24" w:history="1">
        <w:r w:rsidR="007C6A1B" w:rsidRPr="000D1492">
          <w:rPr>
            <w:rStyle w:val="Hyperlink"/>
            <w:rFonts w:asciiTheme="majorHAnsi" w:hAnsiTheme="majorHAnsi"/>
          </w:rPr>
          <w:t>www.campanha.mg.gov.br</w:t>
        </w:r>
      </w:hyperlink>
      <w:r w:rsidR="007C6A1B">
        <w:rPr>
          <w:rFonts w:asciiTheme="majorHAnsi" w:hAnsiTheme="majorHAnsi"/>
        </w:rPr>
        <w:t xml:space="preserve"> </w:t>
      </w:r>
      <w:r w:rsidRPr="00B00849">
        <w:rPr>
          <w:rFonts w:asciiTheme="majorHAnsi" w:hAnsiTheme="majorHAnsi"/>
        </w:rPr>
        <w:t>ou Rua Dr. Brandão n° 59 – Centro – Campanha – MG, Cep 37</w:t>
      </w:r>
      <w:r w:rsidR="007C6A1B">
        <w:rPr>
          <w:rFonts w:asciiTheme="majorHAnsi" w:hAnsiTheme="majorHAnsi"/>
        </w:rPr>
        <w:t>400-000 – Fone: (35) 3261-1059.</w:t>
      </w:r>
    </w:p>
    <w:p w14:paraId="12685DFA" w14:textId="77777777" w:rsidR="008F54F8" w:rsidRDefault="008F54F8" w:rsidP="006977AB">
      <w:pPr>
        <w:autoSpaceDE w:val="0"/>
        <w:autoSpaceDN w:val="0"/>
        <w:adjustRightInd w:val="0"/>
        <w:jc w:val="both"/>
        <w:rPr>
          <w:rFonts w:asciiTheme="majorHAnsi" w:hAnsiTheme="majorHAnsi"/>
        </w:rPr>
      </w:pPr>
    </w:p>
    <w:p w14:paraId="1B558601" w14:textId="77777777" w:rsidR="00C90D31" w:rsidRDefault="00C90D31" w:rsidP="006977AB">
      <w:pPr>
        <w:autoSpaceDE w:val="0"/>
        <w:autoSpaceDN w:val="0"/>
        <w:adjustRightInd w:val="0"/>
        <w:jc w:val="both"/>
        <w:rPr>
          <w:rFonts w:asciiTheme="majorHAnsi" w:hAnsiTheme="majorHAnsi"/>
        </w:rPr>
      </w:pPr>
    </w:p>
    <w:p w14:paraId="06F0F8D5" w14:textId="751483CE" w:rsidR="00FE33E1" w:rsidRDefault="00967430" w:rsidP="006977AB">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FE33E1" w:rsidRPr="00FE33E1">
        <w:rPr>
          <w:rFonts w:asciiTheme="majorHAnsi" w:hAnsiTheme="majorHAnsi"/>
          <w:b/>
        </w:rPr>
        <w:t xml:space="preserve">CAMANDUCAIA – MG </w:t>
      </w:r>
      <w:r w:rsidR="007C6A1B">
        <w:rPr>
          <w:rFonts w:asciiTheme="majorHAnsi" w:hAnsiTheme="majorHAnsi"/>
          <w:b/>
        </w:rPr>
        <w:t>-</w:t>
      </w:r>
      <w:r w:rsidR="00FE33E1" w:rsidRPr="00FE33E1">
        <w:rPr>
          <w:rFonts w:asciiTheme="majorHAnsi" w:hAnsiTheme="majorHAnsi"/>
          <w:b/>
        </w:rPr>
        <w:t xml:space="preserve"> PROC. 245/20–PREGÃO PRESENCIAL – Nº105/20 </w:t>
      </w:r>
      <w:r w:rsidR="00FE33E1" w:rsidRPr="00B00849">
        <w:rPr>
          <w:rFonts w:asciiTheme="majorHAnsi" w:hAnsiTheme="majorHAnsi"/>
        </w:rPr>
        <w:t xml:space="preserve"> </w:t>
      </w:r>
    </w:p>
    <w:p w14:paraId="6B55D272" w14:textId="0659186E" w:rsidR="00C90D31" w:rsidRDefault="00C90D31" w:rsidP="006977AB">
      <w:pPr>
        <w:autoSpaceDE w:val="0"/>
        <w:autoSpaceDN w:val="0"/>
        <w:adjustRightInd w:val="0"/>
        <w:jc w:val="both"/>
        <w:rPr>
          <w:rFonts w:asciiTheme="majorHAnsi" w:hAnsiTheme="majorHAnsi"/>
        </w:rPr>
      </w:pPr>
      <w:r w:rsidRPr="00B00849">
        <w:rPr>
          <w:rFonts w:asciiTheme="majorHAnsi" w:hAnsiTheme="majorHAnsi"/>
        </w:rPr>
        <w:t xml:space="preserve">Tipo: Menor Preço Global - Objeto: Eventual e Futura Contratação de Serviços de Topografia. Abertura dia 02/09/2020 ás 09h00. Obs.: Informações e Retirada da integra do Edital na Prefeitura; horário comercial no setor de Compras/Licitações; no site: </w:t>
      </w:r>
      <w:hyperlink r:id="rId25" w:history="1">
        <w:r w:rsidR="00FE33E1" w:rsidRPr="000D1492">
          <w:rPr>
            <w:rStyle w:val="Hyperlink"/>
            <w:rFonts w:asciiTheme="majorHAnsi" w:hAnsiTheme="majorHAnsi"/>
          </w:rPr>
          <w:t>www.camanducaia.gov.br</w:t>
        </w:r>
      </w:hyperlink>
      <w:r w:rsidRPr="00B00849">
        <w:rPr>
          <w:rFonts w:asciiTheme="majorHAnsi" w:hAnsiTheme="majorHAnsi"/>
        </w:rPr>
        <w:t>;</w:t>
      </w:r>
      <w:r w:rsidR="00FE33E1">
        <w:rPr>
          <w:rFonts w:asciiTheme="majorHAnsi" w:hAnsiTheme="majorHAnsi"/>
        </w:rPr>
        <w:t xml:space="preserve"> </w:t>
      </w:r>
      <w:r w:rsidRPr="00B00849">
        <w:rPr>
          <w:rFonts w:asciiTheme="majorHAnsi" w:hAnsiTheme="majorHAnsi"/>
        </w:rPr>
        <w:t xml:space="preserve">Aviso de Licitação – Proc. 246/20– Tomada de Preços – nº 028/20– Tipo: Menor Preço Global –Regime de Execução: Empreitada por Preço Global. Objeto: Contratação de Empresa Especializada para Melhorias no Prédio da Secretaria Municipal de Assistência Social e Inclusão a Cidadania. Visita Técnica dia 01/09/2020, às 14h ou por agendamento –Abertura e Entrega dos Envelopes de Habilitação e Proposta para o dia 08/09/2020 até as 09h00 horas; abertura dia 08/09/2020 ás 09h00 – Informações ou retirada do </w:t>
      </w:r>
      <w:r w:rsidR="00B00849">
        <w:rPr>
          <w:rFonts w:asciiTheme="majorHAnsi" w:hAnsiTheme="majorHAnsi"/>
        </w:rPr>
        <w:t xml:space="preserve">Edital na Prefeitura ou no </w:t>
      </w:r>
      <w:hyperlink r:id="rId26" w:history="1">
        <w:r w:rsidR="00FE33E1" w:rsidRPr="000D1492">
          <w:rPr>
            <w:rStyle w:val="Hyperlink"/>
            <w:rFonts w:asciiTheme="majorHAnsi" w:hAnsiTheme="majorHAnsi"/>
          </w:rPr>
          <w:t>www.camanducaia.gov.br</w:t>
        </w:r>
      </w:hyperlink>
      <w:r w:rsidR="00B00849">
        <w:rPr>
          <w:rFonts w:asciiTheme="majorHAnsi" w:hAnsiTheme="majorHAnsi"/>
        </w:rPr>
        <w:t>.</w:t>
      </w:r>
      <w:r w:rsidR="00FE33E1">
        <w:rPr>
          <w:rFonts w:asciiTheme="majorHAnsi" w:hAnsiTheme="majorHAnsi"/>
        </w:rPr>
        <w:t xml:space="preserve"> </w:t>
      </w:r>
    </w:p>
    <w:p w14:paraId="3B028930" w14:textId="77777777" w:rsidR="00C90D31" w:rsidRDefault="00C90D31" w:rsidP="006977AB">
      <w:pPr>
        <w:autoSpaceDE w:val="0"/>
        <w:autoSpaceDN w:val="0"/>
        <w:adjustRightInd w:val="0"/>
        <w:jc w:val="both"/>
        <w:rPr>
          <w:rFonts w:asciiTheme="majorHAnsi" w:hAnsiTheme="majorHAnsi"/>
        </w:rPr>
      </w:pPr>
    </w:p>
    <w:p w14:paraId="48EA05A7" w14:textId="77777777" w:rsidR="008F54F8" w:rsidRDefault="008F54F8" w:rsidP="006977AB">
      <w:pPr>
        <w:autoSpaceDE w:val="0"/>
        <w:autoSpaceDN w:val="0"/>
        <w:adjustRightInd w:val="0"/>
        <w:jc w:val="both"/>
        <w:rPr>
          <w:rFonts w:asciiTheme="majorHAnsi" w:hAnsiTheme="majorHAnsi"/>
        </w:rPr>
      </w:pPr>
    </w:p>
    <w:p w14:paraId="08825F55" w14:textId="25BE2BE8" w:rsidR="00FE33E1" w:rsidRPr="00FE33E1" w:rsidRDefault="00967430" w:rsidP="00222A1A">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FE33E1" w:rsidRPr="00FE33E1">
        <w:rPr>
          <w:rFonts w:asciiTheme="majorHAnsi" w:hAnsiTheme="majorHAnsi"/>
          <w:b/>
        </w:rPr>
        <w:t xml:space="preserve">CARMO DE MINAS </w:t>
      </w:r>
      <w:r w:rsidR="009730D8">
        <w:rPr>
          <w:rFonts w:asciiTheme="majorHAnsi" w:hAnsiTheme="majorHAnsi"/>
          <w:b/>
        </w:rPr>
        <w:t>–</w:t>
      </w:r>
      <w:r w:rsidR="00FE33E1" w:rsidRPr="00FE33E1">
        <w:rPr>
          <w:rFonts w:asciiTheme="majorHAnsi" w:hAnsiTheme="majorHAnsi"/>
          <w:b/>
        </w:rPr>
        <w:t xml:space="preserve"> PROC</w:t>
      </w:r>
      <w:r w:rsidR="009730D8">
        <w:rPr>
          <w:rFonts w:asciiTheme="majorHAnsi" w:hAnsiTheme="majorHAnsi"/>
          <w:b/>
        </w:rPr>
        <w:t>.</w:t>
      </w:r>
      <w:r w:rsidR="00FE33E1" w:rsidRPr="00FE33E1">
        <w:rPr>
          <w:rFonts w:asciiTheme="majorHAnsi" w:hAnsiTheme="majorHAnsi"/>
          <w:b/>
        </w:rPr>
        <w:t xml:space="preserve">LICITATÓRIO 074/2020 TOMADA DE PREÇOS 002/2020 </w:t>
      </w:r>
    </w:p>
    <w:p w14:paraId="472A0E40" w14:textId="361DB319" w:rsidR="00C65632" w:rsidRPr="00D75E1F" w:rsidRDefault="00C65632" w:rsidP="00222A1A">
      <w:pPr>
        <w:autoSpaceDE w:val="0"/>
        <w:autoSpaceDN w:val="0"/>
        <w:adjustRightInd w:val="0"/>
        <w:jc w:val="both"/>
        <w:rPr>
          <w:rFonts w:asciiTheme="majorHAnsi" w:hAnsiTheme="majorHAnsi"/>
        </w:rPr>
      </w:pPr>
      <w:r w:rsidRPr="00D75E1F">
        <w:rPr>
          <w:rFonts w:asciiTheme="majorHAnsi" w:hAnsiTheme="majorHAnsi"/>
        </w:rPr>
        <w:t xml:space="preserve">A Prefeitura Municipal de Carmo de Minas – MG, com sede a Rua Luiz Gomes, 150, centro – Carmo de Minas – MG torna </w:t>
      </w:r>
      <w:r w:rsidR="00D75E1F" w:rsidRPr="00D75E1F">
        <w:rPr>
          <w:rFonts w:asciiTheme="majorHAnsi" w:hAnsiTheme="majorHAnsi"/>
        </w:rPr>
        <w:t>público</w:t>
      </w:r>
      <w:r w:rsidRPr="00D75E1F">
        <w:rPr>
          <w:rFonts w:asciiTheme="majorHAnsi" w:hAnsiTheme="majorHAnsi"/>
        </w:rPr>
        <w:t xml:space="preserve"> que encontra aberto o Processo Licitatório Nº 074/2020 LICITAÇÃO NA MODALIDADE TOMADA DE PREÇO Nº 002/2020, DO TIPO MENOR PREÇO GLOBAL, FICANDO MARCADA A DATA DE 09 DE SETEMBRO DE 2020, ATÉ AS 13H00MIN, PARA ENTREGA DOS ENVELOPES CONTENDO DOCUMENTAÇÃO E PROPOSTA DE PREÇO. OBJETO: Contratação de Empresa para Construção da Cobertura da Quadra Poliesportiva em Estrutura Metálica com Área de 549,00 m², localizada na Travessa da Rua Eugênio de Almeida Neto no Bairro dos Campos, Incluindo todo o Fornecimento de Materiais, Mão de Obra, Equipamentos, enfim tudo que for Necessário à sua Conclusão Definitiva. ABERTURA DOS ENVELOPES: 09 DE SETEMBRO DE 2020 ÀS 13H10MIN. OS ENVELOPES CONTENDO A “DOCUMENTAÇÃO DE HABILITAÇÃO E PROPOSTA COMERCIAL” DEVERÃO SER ENTREGUES NO SETOR DE COMPRAS, A RUA LUIZ GOMES, 150, CENTRO – CARMO DE MINAS – MG, ATÉ AS 13H00MIN DO DIA 09 DE SETEMBRO DE 2020. NÃO HAVENDO IMPETRAÇÃO DE RECURSOS E HAVENDO RENUNCIA DO PRAZO RECURSAL OS ENVELOPES CONTENDO AS PROPOSTAS SERÃO ABERTOS LOGO APÓS O ENCERRAMENTO DA PRIMEIRA FASE. Para Consulta e conhecimento dos interessados, este Edital poderá ser adquirido junto a Gerencia de Serviços de Compras e Licitações na sede da Prefeitura municipal com endereço na Rua Luiz Gomes, 150, Centro, das 12:00 as 17:00 horas, horas de 2ª a 6ª feira, ou pelo telefone (035) 3334-1266 ou 3334-1200 ramal 27 ou </w:t>
      </w:r>
      <w:r w:rsidR="00D75E1F" w:rsidRPr="00D75E1F">
        <w:rPr>
          <w:rFonts w:asciiTheme="majorHAnsi" w:hAnsiTheme="majorHAnsi"/>
        </w:rPr>
        <w:t>E</w:t>
      </w:r>
      <w:r w:rsidR="00D75E1F">
        <w:rPr>
          <w:rFonts w:asciiTheme="majorHAnsi" w:hAnsiTheme="majorHAnsi"/>
        </w:rPr>
        <w:t>-</w:t>
      </w:r>
      <w:r w:rsidR="00D75E1F" w:rsidRPr="00D75E1F">
        <w:rPr>
          <w:rFonts w:asciiTheme="majorHAnsi" w:hAnsiTheme="majorHAnsi"/>
        </w:rPr>
        <w:t>mail</w:t>
      </w:r>
      <w:r w:rsidRPr="00D75E1F">
        <w:rPr>
          <w:rFonts w:asciiTheme="majorHAnsi" w:hAnsiTheme="majorHAnsi"/>
        </w:rPr>
        <w:t xml:space="preserve">: </w:t>
      </w:r>
      <w:hyperlink r:id="rId27" w:history="1">
        <w:r w:rsidR="007C6A1B" w:rsidRPr="000D1492">
          <w:rPr>
            <w:rStyle w:val="Hyperlink"/>
            <w:rFonts w:asciiTheme="majorHAnsi" w:hAnsiTheme="majorHAnsi"/>
          </w:rPr>
          <w:t>licitacao@carmodeminas.mg.gov.br</w:t>
        </w:r>
      </w:hyperlink>
      <w:r w:rsidRPr="00D75E1F">
        <w:rPr>
          <w:rFonts w:asciiTheme="majorHAnsi" w:hAnsiTheme="majorHAnsi"/>
        </w:rPr>
        <w:t>.</w:t>
      </w:r>
      <w:r w:rsidR="007C6A1B">
        <w:rPr>
          <w:rFonts w:asciiTheme="majorHAnsi" w:hAnsiTheme="majorHAnsi"/>
        </w:rPr>
        <w:t xml:space="preserve"> </w:t>
      </w:r>
    </w:p>
    <w:p w14:paraId="2550B5C1" w14:textId="77777777" w:rsidR="00C65632" w:rsidRPr="00D75E1F" w:rsidRDefault="00C65632" w:rsidP="00222A1A">
      <w:pPr>
        <w:autoSpaceDE w:val="0"/>
        <w:autoSpaceDN w:val="0"/>
        <w:adjustRightInd w:val="0"/>
        <w:jc w:val="both"/>
        <w:rPr>
          <w:rFonts w:asciiTheme="majorHAnsi" w:hAnsiTheme="majorHAnsi"/>
        </w:rPr>
      </w:pPr>
    </w:p>
    <w:p w14:paraId="24596204" w14:textId="77777777" w:rsidR="00C65632" w:rsidRPr="00D75E1F" w:rsidRDefault="00C65632" w:rsidP="00222A1A">
      <w:pPr>
        <w:autoSpaceDE w:val="0"/>
        <w:autoSpaceDN w:val="0"/>
        <w:adjustRightInd w:val="0"/>
        <w:jc w:val="both"/>
        <w:rPr>
          <w:rFonts w:asciiTheme="majorHAnsi" w:hAnsiTheme="majorHAnsi"/>
        </w:rPr>
      </w:pPr>
    </w:p>
    <w:p w14:paraId="721E10F3" w14:textId="6CBF1F1F" w:rsidR="00FE33E1" w:rsidRPr="00FE33E1" w:rsidRDefault="00967430" w:rsidP="00222A1A">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FE33E1" w:rsidRPr="00FE33E1">
        <w:rPr>
          <w:rFonts w:asciiTheme="majorHAnsi" w:hAnsiTheme="majorHAnsi"/>
          <w:b/>
        </w:rPr>
        <w:t>CORAÇÃO DE JESUS/MG TORNA PÚBLICO A TOMADA DE PREÇO N° 007/2020</w:t>
      </w:r>
    </w:p>
    <w:p w14:paraId="1411F013" w14:textId="10926805" w:rsidR="00C65632" w:rsidRDefault="00FE33E1" w:rsidP="00222A1A">
      <w:pPr>
        <w:autoSpaceDE w:val="0"/>
        <w:autoSpaceDN w:val="0"/>
        <w:adjustRightInd w:val="0"/>
        <w:jc w:val="both"/>
        <w:rPr>
          <w:rFonts w:asciiTheme="majorHAnsi" w:hAnsiTheme="majorHAnsi"/>
        </w:rPr>
      </w:pPr>
      <w:r>
        <w:rPr>
          <w:rFonts w:asciiTheme="majorHAnsi" w:hAnsiTheme="majorHAnsi"/>
        </w:rPr>
        <w:t>C</w:t>
      </w:r>
      <w:r w:rsidR="00C65632" w:rsidRPr="00D75E1F">
        <w:rPr>
          <w:rFonts w:asciiTheme="majorHAnsi" w:hAnsiTheme="majorHAnsi"/>
        </w:rPr>
        <w:t xml:space="preserve">ujo objeto é a CONTRATAÇÃO DE EMPRESA ESPECIALIZADA EM OBRAS DE ENGENHARIA PARA EXECUÇÃO DE CAPEAMENTO ASFALTICO EM PMF NA RUA JOÃO LAFETA NO BAIRRO ALTO BOM JESUS SEDE DO MUNICIPIO DE CORAÇÃO DE JESUS. Data: 08/09/2020 às 07h30min. Edital disponível no site </w:t>
      </w:r>
      <w:hyperlink r:id="rId28" w:history="1">
        <w:r w:rsidRPr="000D1492">
          <w:rPr>
            <w:rStyle w:val="Hyperlink"/>
            <w:rFonts w:asciiTheme="majorHAnsi" w:hAnsiTheme="majorHAnsi"/>
          </w:rPr>
          <w:t>www.coracaodejesus.mg.gov.br</w:t>
        </w:r>
      </w:hyperlink>
      <w:r>
        <w:rPr>
          <w:rFonts w:asciiTheme="majorHAnsi" w:hAnsiTheme="majorHAnsi"/>
        </w:rPr>
        <w:t xml:space="preserve"> </w:t>
      </w:r>
      <w:r w:rsidR="00C65632" w:rsidRPr="00D75E1F">
        <w:rPr>
          <w:rFonts w:asciiTheme="majorHAnsi" w:hAnsiTheme="majorHAnsi"/>
        </w:rPr>
        <w:t>ou e-ma</w:t>
      </w:r>
      <w:r>
        <w:rPr>
          <w:rFonts w:asciiTheme="majorHAnsi" w:hAnsiTheme="majorHAnsi"/>
        </w:rPr>
        <w:t xml:space="preserve">il: </w:t>
      </w:r>
      <w:hyperlink r:id="rId29" w:history="1">
        <w:r w:rsidRPr="000D1492">
          <w:rPr>
            <w:rStyle w:val="Hyperlink"/>
            <w:rFonts w:asciiTheme="majorHAnsi" w:hAnsiTheme="majorHAnsi"/>
          </w:rPr>
          <w:t>licitacoracao@yahoo.com.br</w:t>
        </w:r>
      </w:hyperlink>
      <w:r>
        <w:rPr>
          <w:rFonts w:asciiTheme="majorHAnsi" w:hAnsiTheme="majorHAnsi"/>
        </w:rPr>
        <w:t xml:space="preserve">. </w:t>
      </w:r>
      <w:r w:rsidR="00C65632" w:rsidRPr="00D75E1F">
        <w:rPr>
          <w:rFonts w:asciiTheme="majorHAnsi" w:hAnsiTheme="majorHAnsi"/>
        </w:rPr>
        <w:t>Maiores informações através do telefone: (38)3228-2282</w:t>
      </w:r>
      <w:r w:rsidR="00D75E1F">
        <w:rPr>
          <w:rFonts w:asciiTheme="majorHAnsi" w:hAnsiTheme="majorHAnsi"/>
        </w:rPr>
        <w:t>.</w:t>
      </w:r>
    </w:p>
    <w:p w14:paraId="6BFA1855" w14:textId="77777777" w:rsidR="00D75E1F" w:rsidRDefault="00D75E1F" w:rsidP="00222A1A">
      <w:pPr>
        <w:autoSpaceDE w:val="0"/>
        <w:autoSpaceDN w:val="0"/>
        <w:adjustRightInd w:val="0"/>
        <w:jc w:val="both"/>
        <w:rPr>
          <w:rFonts w:asciiTheme="majorHAnsi" w:hAnsiTheme="majorHAnsi"/>
        </w:rPr>
      </w:pPr>
    </w:p>
    <w:p w14:paraId="69E300BA" w14:textId="77777777" w:rsidR="007C6A1B" w:rsidRDefault="007C6A1B" w:rsidP="00222A1A">
      <w:pPr>
        <w:autoSpaceDE w:val="0"/>
        <w:autoSpaceDN w:val="0"/>
        <w:adjustRightInd w:val="0"/>
        <w:jc w:val="both"/>
        <w:rPr>
          <w:rFonts w:asciiTheme="majorHAnsi" w:hAnsiTheme="majorHAnsi"/>
        </w:rPr>
      </w:pPr>
    </w:p>
    <w:p w14:paraId="7D0A96C0" w14:textId="786B0926" w:rsidR="00FE33E1" w:rsidRPr="00FE33E1" w:rsidRDefault="00967430" w:rsidP="00222A1A">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sidR="00C90D31" w:rsidRPr="00B00849">
        <w:rPr>
          <w:rFonts w:asciiTheme="majorHAnsi" w:hAnsiTheme="majorHAnsi"/>
        </w:rPr>
        <w:t xml:space="preserve"> </w:t>
      </w:r>
      <w:r w:rsidR="00FE33E1" w:rsidRPr="00FE33E1">
        <w:rPr>
          <w:rFonts w:asciiTheme="majorHAnsi" w:hAnsiTheme="majorHAnsi"/>
          <w:b/>
        </w:rPr>
        <w:t xml:space="preserve">CONSELHEIRO LAFAIETE/MG REPUBLICAÇÃO TOMADA DE PREÇO Nº 004/2020 </w:t>
      </w:r>
    </w:p>
    <w:p w14:paraId="1608715F" w14:textId="47D8DE70" w:rsidR="00C90D31" w:rsidRDefault="00C90D31" w:rsidP="00222A1A">
      <w:pPr>
        <w:autoSpaceDE w:val="0"/>
        <w:autoSpaceDN w:val="0"/>
        <w:adjustRightInd w:val="0"/>
        <w:jc w:val="both"/>
        <w:rPr>
          <w:rFonts w:asciiTheme="majorHAnsi" w:hAnsiTheme="majorHAnsi"/>
        </w:rPr>
      </w:pPr>
      <w:r w:rsidRPr="00B00849">
        <w:rPr>
          <w:rFonts w:asciiTheme="majorHAnsi" w:hAnsiTheme="majorHAnsi"/>
        </w:rPr>
        <w:t>A Prefeitura Municipal de Conselheiro Lafaiete torna público o cancelamento da sessão pública então designada para a data de 19/08/2020, às 09:30h, da Tomada de Preços nº 004/2020 para contratação de empresa especializada na execução de obras de engenharia e/ou arquitetura para execução de contenções de talude (muros de gabiões e de arrimo), com recursos provenientes da Portaria nº 1065, de 13 de abril de 2020, do Ministério de Desenvolvimento Regiona</w:t>
      </w:r>
      <w:r w:rsidR="00B00849">
        <w:rPr>
          <w:rFonts w:asciiTheme="majorHAnsi" w:hAnsiTheme="majorHAnsi"/>
        </w:rPr>
        <w:t>l/Secretaria Nacional de Prote</w:t>
      </w:r>
      <w:r w:rsidRPr="00B00849">
        <w:rPr>
          <w:rFonts w:asciiTheme="majorHAnsi" w:hAnsiTheme="majorHAnsi"/>
        </w:rPr>
        <w:t>ção e Defesa Civil, conforme projetos, quantitativos e condições contidos nos Anexos I e II, integrantes do E</w:t>
      </w:r>
      <w:r w:rsidR="00B00849">
        <w:rPr>
          <w:rFonts w:asciiTheme="majorHAnsi" w:hAnsiTheme="majorHAnsi"/>
        </w:rPr>
        <w:t>dital. Com redesignação da aber</w:t>
      </w:r>
      <w:r w:rsidRPr="00B00849">
        <w:rPr>
          <w:rFonts w:asciiTheme="majorHAnsi" w:hAnsiTheme="majorHAnsi"/>
        </w:rPr>
        <w:t>tura da sessão pública inaugural para o dia 10/09/2020, às 09h:30min. No Edifício Solar Barão de Suassui</w:t>
      </w:r>
      <w:r w:rsidR="00B00849">
        <w:rPr>
          <w:rFonts w:asciiTheme="majorHAnsi" w:hAnsiTheme="majorHAnsi"/>
        </w:rPr>
        <w:t>, situado na Rua Barão do Suas</w:t>
      </w:r>
      <w:r w:rsidRPr="00B00849">
        <w:rPr>
          <w:rFonts w:asciiTheme="majorHAnsi" w:hAnsiTheme="majorHAnsi"/>
        </w:rPr>
        <w:t>suí, 106 - Boa Vista, Conselheiro La</w:t>
      </w:r>
      <w:r w:rsidR="00B00849">
        <w:rPr>
          <w:rFonts w:asciiTheme="majorHAnsi" w:hAnsiTheme="majorHAnsi"/>
        </w:rPr>
        <w:t>faiete - MG, 36400-000. Esclare</w:t>
      </w:r>
      <w:r w:rsidRPr="00B00849">
        <w:rPr>
          <w:rFonts w:asciiTheme="majorHAnsi" w:hAnsiTheme="majorHAnsi"/>
        </w:rPr>
        <w:t xml:space="preserve">cimentos pelo telefone (31) 3769-2533. O edital poderá ser retirado no site: </w:t>
      </w:r>
      <w:hyperlink r:id="rId30" w:history="1">
        <w:r w:rsidR="007C6A1B" w:rsidRPr="000D1492">
          <w:rPr>
            <w:rStyle w:val="Hyperlink"/>
            <w:rFonts w:asciiTheme="majorHAnsi" w:hAnsiTheme="majorHAnsi"/>
          </w:rPr>
          <w:t>www.conselheirolafaiete.mg.gov.br</w:t>
        </w:r>
      </w:hyperlink>
      <w:r w:rsidR="00B00849">
        <w:rPr>
          <w:rFonts w:asciiTheme="majorHAnsi" w:hAnsiTheme="majorHAnsi"/>
        </w:rPr>
        <w:t>.</w:t>
      </w:r>
      <w:r w:rsidR="007C6A1B">
        <w:rPr>
          <w:rFonts w:asciiTheme="majorHAnsi" w:hAnsiTheme="majorHAnsi"/>
        </w:rPr>
        <w:t xml:space="preserve"> </w:t>
      </w:r>
    </w:p>
    <w:p w14:paraId="5CF20621" w14:textId="77777777" w:rsidR="00C90D31" w:rsidRDefault="00C90D31" w:rsidP="00222A1A">
      <w:pPr>
        <w:autoSpaceDE w:val="0"/>
        <w:autoSpaceDN w:val="0"/>
        <w:adjustRightInd w:val="0"/>
        <w:jc w:val="both"/>
        <w:rPr>
          <w:rFonts w:asciiTheme="majorHAnsi" w:hAnsiTheme="majorHAnsi"/>
        </w:rPr>
      </w:pPr>
    </w:p>
    <w:p w14:paraId="1A018B29" w14:textId="77777777" w:rsidR="008E79FD" w:rsidRDefault="008E79FD" w:rsidP="00222A1A">
      <w:pPr>
        <w:autoSpaceDE w:val="0"/>
        <w:autoSpaceDN w:val="0"/>
        <w:adjustRightInd w:val="0"/>
        <w:jc w:val="both"/>
        <w:rPr>
          <w:rFonts w:asciiTheme="majorHAnsi" w:hAnsiTheme="majorHAnsi"/>
        </w:rPr>
      </w:pPr>
    </w:p>
    <w:p w14:paraId="6A4D4191" w14:textId="20917D58" w:rsidR="00FE33E1" w:rsidRDefault="00967430" w:rsidP="00222A1A">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FE33E1" w:rsidRPr="00FE33E1">
        <w:rPr>
          <w:rFonts w:asciiTheme="majorHAnsi" w:hAnsiTheme="majorHAnsi"/>
          <w:b/>
        </w:rPr>
        <w:t>DIVINOLÂNDIA DE MINAS - TOMADA DE PREÇOS Nº 2/2020</w:t>
      </w:r>
      <w:r w:rsidR="00FE33E1" w:rsidRPr="002B387F">
        <w:rPr>
          <w:rFonts w:asciiTheme="majorHAnsi" w:hAnsiTheme="majorHAnsi"/>
        </w:rPr>
        <w:t xml:space="preserve"> </w:t>
      </w:r>
    </w:p>
    <w:p w14:paraId="448A18A6" w14:textId="30D945D2" w:rsidR="0078179A" w:rsidRDefault="0078179A" w:rsidP="00222A1A">
      <w:pPr>
        <w:autoSpaceDE w:val="0"/>
        <w:autoSpaceDN w:val="0"/>
        <w:adjustRightInd w:val="0"/>
        <w:jc w:val="both"/>
        <w:rPr>
          <w:rFonts w:asciiTheme="majorHAnsi" w:hAnsiTheme="majorHAnsi"/>
        </w:rPr>
      </w:pPr>
      <w:r w:rsidRPr="002B387F">
        <w:rPr>
          <w:rFonts w:asciiTheme="majorHAnsi" w:hAnsiTheme="majorHAnsi"/>
        </w:rPr>
        <w:t>Torna público a Tomada de Preços N°. 002/2020 - Tipo: Menor Preço Por Empreitada Global - Processo Administrativo N.º 054/2020 - DATA: 08/09/2020 - Horário: 09h30min - Local de Realização: Rua Monsenhor Ayala, nº 37, Centro Divinolândia de Minas/MG. Objeto: Contratação de empresa especializada em engenharia para execução da obra de pavimentação da Rua copo da água, no município de Divinolândia de Minas/MG, convênio n°1301000697/2020. Contato: (33) 3414-163</w:t>
      </w:r>
      <w:r w:rsidR="008F54F8">
        <w:rPr>
          <w:rFonts w:asciiTheme="majorHAnsi" w:hAnsiTheme="majorHAnsi"/>
        </w:rPr>
        <w:t xml:space="preserve">9, </w:t>
      </w:r>
      <w:hyperlink r:id="rId31" w:history="1">
        <w:r w:rsidR="008F54F8" w:rsidRPr="000D1492">
          <w:rPr>
            <w:rStyle w:val="Hyperlink"/>
            <w:rFonts w:asciiTheme="majorHAnsi" w:hAnsiTheme="majorHAnsi"/>
          </w:rPr>
          <w:t>licitacaodivinolandia@yahoo.com.br</w:t>
        </w:r>
      </w:hyperlink>
      <w:r w:rsidRPr="002B387F">
        <w:rPr>
          <w:rFonts w:asciiTheme="majorHAnsi" w:hAnsiTheme="majorHAnsi"/>
        </w:rPr>
        <w:t>.</w:t>
      </w:r>
      <w:r w:rsidR="008F54F8">
        <w:rPr>
          <w:rFonts w:asciiTheme="majorHAnsi" w:hAnsiTheme="majorHAnsi"/>
        </w:rPr>
        <w:t xml:space="preserve"> </w:t>
      </w:r>
    </w:p>
    <w:p w14:paraId="00E0767E" w14:textId="77777777" w:rsidR="0078179A" w:rsidRDefault="0078179A" w:rsidP="00222A1A">
      <w:pPr>
        <w:autoSpaceDE w:val="0"/>
        <w:autoSpaceDN w:val="0"/>
        <w:adjustRightInd w:val="0"/>
        <w:jc w:val="both"/>
        <w:rPr>
          <w:rFonts w:asciiTheme="majorHAnsi" w:hAnsiTheme="majorHAnsi"/>
        </w:rPr>
      </w:pPr>
    </w:p>
    <w:p w14:paraId="4509F10A" w14:textId="77777777" w:rsidR="0078179A" w:rsidRDefault="0078179A" w:rsidP="00222A1A">
      <w:pPr>
        <w:autoSpaceDE w:val="0"/>
        <w:autoSpaceDN w:val="0"/>
        <w:adjustRightInd w:val="0"/>
        <w:jc w:val="both"/>
        <w:rPr>
          <w:rFonts w:asciiTheme="majorHAnsi" w:hAnsiTheme="majorHAnsi"/>
        </w:rPr>
      </w:pPr>
    </w:p>
    <w:p w14:paraId="7A43FA69" w14:textId="253A957A" w:rsidR="00FE33E1" w:rsidRDefault="00967430" w:rsidP="00222A1A">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FE33E1" w:rsidRPr="00FE33E1">
        <w:rPr>
          <w:rFonts w:asciiTheme="majorHAnsi" w:hAnsiTheme="majorHAnsi"/>
          <w:b/>
        </w:rPr>
        <w:t>DOM BOSCO</w:t>
      </w:r>
      <w:r w:rsidR="009730D8">
        <w:rPr>
          <w:rFonts w:asciiTheme="majorHAnsi" w:hAnsiTheme="majorHAnsi"/>
          <w:b/>
        </w:rPr>
        <w:t xml:space="preserve">/ MG - </w:t>
      </w:r>
      <w:r w:rsidR="00FE33E1" w:rsidRPr="00FE33E1">
        <w:rPr>
          <w:rFonts w:asciiTheme="majorHAnsi" w:hAnsiTheme="majorHAnsi"/>
          <w:b/>
        </w:rPr>
        <w:t>AVISO DE LICITAÇÃO TOMADA DE PREÇOS Nº 5/2020</w:t>
      </w:r>
      <w:r w:rsidR="00FE33E1" w:rsidRPr="002B387F">
        <w:rPr>
          <w:rFonts w:asciiTheme="majorHAnsi" w:hAnsiTheme="majorHAnsi"/>
        </w:rPr>
        <w:t xml:space="preserve"> </w:t>
      </w:r>
    </w:p>
    <w:p w14:paraId="2970E653" w14:textId="1CEA79BE" w:rsidR="0078179A" w:rsidRDefault="0078179A" w:rsidP="00222A1A">
      <w:pPr>
        <w:autoSpaceDE w:val="0"/>
        <w:autoSpaceDN w:val="0"/>
        <w:adjustRightInd w:val="0"/>
        <w:jc w:val="both"/>
        <w:rPr>
          <w:rFonts w:asciiTheme="majorHAnsi" w:hAnsiTheme="majorHAnsi"/>
        </w:rPr>
      </w:pPr>
      <w:r w:rsidRPr="002B387F">
        <w:rPr>
          <w:rFonts w:asciiTheme="majorHAnsi" w:hAnsiTheme="majorHAnsi"/>
        </w:rPr>
        <w:t xml:space="preserve">Torna público que fará realizar no dia 09 de Setembro de 2020 às 09h00m Processo Licitatório nº 0037/2020 - Tomada de Preços nº 005/2020. Objeto: Contratação de empresa especializada para Construção da Creche Municipal no Distrito de santo Antônio, incluindo o fornecimento de materiais, equipamentos e mão-de-obra, conforme projeto básico, Edital poderá ser obtido no endereço www.dombosco.mg.gov.br, informações de segunda a sexta das 08h00m a 13h00m, ou através do </w:t>
      </w:r>
      <w:r w:rsidR="008F54F8" w:rsidRPr="002B387F">
        <w:rPr>
          <w:rFonts w:asciiTheme="majorHAnsi" w:hAnsiTheme="majorHAnsi"/>
        </w:rPr>
        <w:t>e-mail</w:t>
      </w:r>
      <w:r w:rsidRPr="002B387F">
        <w:rPr>
          <w:rFonts w:asciiTheme="majorHAnsi" w:hAnsiTheme="majorHAnsi"/>
        </w:rPr>
        <w:t xml:space="preserve">: </w:t>
      </w:r>
      <w:hyperlink r:id="rId32" w:history="1">
        <w:r w:rsidR="008F54F8" w:rsidRPr="000D1492">
          <w:rPr>
            <w:rStyle w:val="Hyperlink"/>
            <w:rFonts w:asciiTheme="majorHAnsi" w:hAnsiTheme="majorHAnsi"/>
          </w:rPr>
          <w:t>licitadombosco@hotmail.com</w:t>
        </w:r>
      </w:hyperlink>
      <w:r w:rsidR="008F54F8">
        <w:rPr>
          <w:rFonts w:asciiTheme="majorHAnsi" w:hAnsiTheme="majorHAnsi"/>
        </w:rPr>
        <w:t xml:space="preserve">, </w:t>
      </w:r>
      <w:r w:rsidR="008F54F8" w:rsidRPr="002B387F">
        <w:rPr>
          <w:rFonts w:asciiTheme="majorHAnsi" w:hAnsiTheme="majorHAnsi"/>
        </w:rPr>
        <w:t>tel.</w:t>
      </w:r>
      <w:r w:rsidRPr="002B387F">
        <w:rPr>
          <w:rFonts w:asciiTheme="majorHAnsi" w:hAnsiTheme="majorHAnsi"/>
        </w:rPr>
        <w:t>: (38) 3675 7137 998007966.</w:t>
      </w:r>
    </w:p>
    <w:p w14:paraId="6B40C1E3" w14:textId="77777777" w:rsidR="0078179A" w:rsidRDefault="0078179A" w:rsidP="00222A1A">
      <w:pPr>
        <w:autoSpaceDE w:val="0"/>
        <w:autoSpaceDN w:val="0"/>
        <w:adjustRightInd w:val="0"/>
        <w:jc w:val="both"/>
        <w:rPr>
          <w:rFonts w:asciiTheme="majorHAnsi" w:hAnsiTheme="majorHAnsi"/>
        </w:rPr>
      </w:pPr>
    </w:p>
    <w:p w14:paraId="6CFF62C5" w14:textId="77777777" w:rsidR="00915194" w:rsidRDefault="00915194" w:rsidP="00222A1A">
      <w:pPr>
        <w:autoSpaceDE w:val="0"/>
        <w:autoSpaceDN w:val="0"/>
        <w:adjustRightInd w:val="0"/>
        <w:jc w:val="both"/>
        <w:rPr>
          <w:rFonts w:asciiTheme="majorHAnsi" w:hAnsiTheme="majorHAnsi"/>
        </w:rPr>
      </w:pPr>
    </w:p>
    <w:p w14:paraId="1C7D0984" w14:textId="33C70635" w:rsidR="00915194" w:rsidRDefault="00967430" w:rsidP="00222A1A">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287DE9" w:rsidRPr="00287DE9">
        <w:rPr>
          <w:rFonts w:asciiTheme="majorHAnsi" w:hAnsiTheme="majorHAnsi"/>
          <w:b/>
        </w:rPr>
        <w:t>FRONTEIRA/MG AVISO - EDITAL DE LICITAÇÃO - TOMADA DE PREÇOS Nº 008/2020</w:t>
      </w:r>
      <w:r w:rsidR="00287DE9" w:rsidRPr="0068384B">
        <w:rPr>
          <w:rFonts w:asciiTheme="majorHAnsi" w:hAnsiTheme="majorHAnsi"/>
        </w:rPr>
        <w:t xml:space="preserve"> </w:t>
      </w:r>
      <w:r w:rsidR="00915194" w:rsidRPr="0068384B">
        <w:rPr>
          <w:rFonts w:asciiTheme="majorHAnsi" w:hAnsiTheme="majorHAnsi"/>
        </w:rPr>
        <w:t>“MENOR PREÇO GLOBAL” O Prefeito Municipal no uso de suas atribuições legais, torna público que fará realizar no dia 09 de setembro de 2020 às 09hrs00min, no DEPARTAMENTO DE LICITAÇÃO - na Av. Minas Gerais nº 110 - Centro - Fronteira/MG, Tomada de Preços objetivando a contratação de empresa especializada na área da engenharia, para execução de obras de reforma do paço municipal, sito à Av. Minas Gerais nº 120, Centro, nesta cidade, para implantação da Unidade de Atendimento Integrado - UAI, conforme projeto básico.</w:t>
      </w:r>
    </w:p>
    <w:p w14:paraId="03E2E0CD" w14:textId="77777777" w:rsidR="00915194" w:rsidRDefault="00915194" w:rsidP="00222A1A">
      <w:pPr>
        <w:autoSpaceDE w:val="0"/>
        <w:autoSpaceDN w:val="0"/>
        <w:adjustRightInd w:val="0"/>
        <w:jc w:val="both"/>
        <w:rPr>
          <w:rFonts w:asciiTheme="majorHAnsi" w:hAnsiTheme="majorHAnsi"/>
        </w:rPr>
      </w:pPr>
    </w:p>
    <w:p w14:paraId="42EADADF" w14:textId="77777777" w:rsidR="00C90D31" w:rsidRPr="00287DE9" w:rsidRDefault="00C90D31" w:rsidP="00222A1A">
      <w:pPr>
        <w:autoSpaceDE w:val="0"/>
        <w:autoSpaceDN w:val="0"/>
        <w:adjustRightInd w:val="0"/>
        <w:jc w:val="both"/>
        <w:rPr>
          <w:rFonts w:asciiTheme="majorHAnsi" w:hAnsiTheme="majorHAnsi"/>
          <w:b/>
        </w:rPr>
      </w:pPr>
    </w:p>
    <w:p w14:paraId="6CF0848E" w14:textId="3754F143" w:rsidR="00287DE9" w:rsidRPr="00287DE9" w:rsidRDefault="00287DE9" w:rsidP="00222A1A">
      <w:pPr>
        <w:autoSpaceDE w:val="0"/>
        <w:autoSpaceDN w:val="0"/>
        <w:adjustRightInd w:val="0"/>
        <w:jc w:val="both"/>
        <w:rPr>
          <w:rFonts w:asciiTheme="majorHAnsi" w:hAnsiTheme="majorHAnsi"/>
          <w:b/>
        </w:rPr>
      </w:pPr>
      <w:r w:rsidRPr="00287DE9">
        <w:rPr>
          <w:rFonts w:ascii="Wingdings" w:hAnsi="Wingdings"/>
          <w:b/>
          <w:spacing w:val="6"/>
        </w:rPr>
        <w:t></w:t>
      </w:r>
      <w:r w:rsidRPr="00287DE9">
        <w:rPr>
          <w:rFonts w:asciiTheme="minorHAnsi" w:hAnsiTheme="minorHAnsi" w:cs="Arial"/>
          <w:b/>
          <w:bCs/>
        </w:rPr>
        <w:t xml:space="preserve"> </w:t>
      </w:r>
      <w:r w:rsidRPr="00287DE9">
        <w:rPr>
          <w:rFonts w:asciiTheme="majorHAnsi" w:hAnsiTheme="majorHAnsi"/>
          <w:b/>
        </w:rPr>
        <w:t>PREFE</w:t>
      </w:r>
      <w:r w:rsidR="009730D8">
        <w:rPr>
          <w:rFonts w:asciiTheme="majorHAnsi" w:hAnsiTheme="majorHAnsi"/>
          <w:b/>
        </w:rPr>
        <w:t>ITURA MUNICIPAL DE ITAMARANDIBA/ MG -</w:t>
      </w:r>
      <w:r w:rsidRPr="00287DE9">
        <w:rPr>
          <w:rFonts w:asciiTheme="majorHAnsi" w:hAnsiTheme="majorHAnsi"/>
          <w:b/>
        </w:rPr>
        <w:t xml:space="preserve">TOMADA DE PREÇOS Nº 0016/2020 </w:t>
      </w:r>
    </w:p>
    <w:p w14:paraId="46DB8649" w14:textId="5807EA4D" w:rsidR="00C90D31" w:rsidRDefault="00C90D31" w:rsidP="00222A1A">
      <w:pPr>
        <w:autoSpaceDE w:val="0"/>
        <w:autoSpaceDN w:val="0"/>
        <w:adjustRightInd w:val="0"/>
        <w:jc w:val="both"/>
        <w:rPr>
          <w:rFonts w:asciiTheme="majorHAnsi" w:hAnsiTheme="majorHAnsi"/>
        </w:rPr>
      </w:pPr>
      <w:r w:rsidRPr="00B00849">
        <w:rPr>
          <w:rFonts w:asciiTheme="majorHAnsi" w:hAnsiTheme="majorHAnsi"/>
        </w:rPr>
        <w:t xml:space="preserve">OBJETO: Contratação de empresa para a realização da obra de CONS- TRUÇÃO DE MURO DE CONTENÇÃO (Muro de Arrimo) na Creche Municipal Príncipe Valente. Abertura: 11/09/2020. O edital completo do edital poderá ser obtido no </w:t>
      </w:r>
      <w:r w:rsidR="00BB4072">
        <w:rPr>
          <w:rFonts w:asciiTheme="majorHAnsi" w:hAnsiTheme="majorHAnsi"/>
        </w:rPr>
        <w:t xml:space="preserve">site </w:t>
      </w:r>
      <w:hyperlink r:id="rId33" w:history="1">
        <w:r w:rsidR="00BB4072" w:rsidRPr="000D1492">
          <w:rPr>
            <w:rStyle w:val="Hyperlink"/>
            <w:rFonts w:asciiTheme="majorHAnsi" w:hAnsiTheme="majorHAnsi"/>
          </w:rPr>
          <w:t>www.itamarandiba.mg.gov.br</w:t>
        </w:r>
      </w:hyperlink>
      <w:r w:rsidR="00BB4072">
        <w:rPr>
          <w:rFonts w:asciiTheme="majorHAnsi" w:hAnsiTheme="majorHAnsi"/>
        </w:rPr>
        <w:t xml:space="preserve"> </w:t>
      </w:r>
      <w:r w:rsidRPr="00B00849">
        <w:rPr>
          <w:rFonts w:asciiTheme="majorHAnsi" w:hAnsiTheme="majorHAnsi"/>
        </w:rPr>
        <w:t xml:space="preserve">ou solicitado pelo e-mail: </w:t>
      </w:r>
      <w:hyperlink r:id="rId34" w:history="1">
        <w:r w:rsidR="00287DE9" w:rsidRPr="000D1492">
          <w:rPr>
            <w:rStyle w:val="Hyperlink"/>
            <w:rFonts w:asciiTheme="majorHAnsi" w:hAnsiTheme="majorHAnsi"/>
          </w:rPr>
          <w:t>licitacao@itamarandiba.mg</w:t>
        </w:r>
      </w:hyperlink>
      <w:r w:rsidR="00287DE9">
        <w:rPr>
          <w:rFonts w:asciiTheme="majorHAnsi" w:hAnsiTheme="majorHAnsi"/>
        </w:rPr>
        <w:t xml:space="preserve">. </w:t>
      </w:r>
    </w:p>
    <w:p w14:paraId="6EBB8039" w14:textId="77777777" w:rsidR="00C90D31" w:rsidRDefault="00C90D31" w:rsidP="00222A1A">
      <w:pPr>
        <w:autoSpaceDE w:val="0"/>
        <w:autoSpaceDN w:val="0"/>
        <w:adjustRightInd w:val="0"/>
        <w:jc w:val="both"/>
        <w:rPr>
          <w:rFonts w:asciiTheme="majorHAnsi" w:hAnsiTheme="majorHAnsi"/>
        </w:rPr>
      </w:pPr>
    </w:p>
    <w:p w14:paraId="6257DB95" w14:textId="77777777" w:rsidR="008F54F8" w:rsidRDefault="008F54F8" w:rsidP="00222A1A">
      <w:pPr>
        <w:autoSpaceDE w:val="0"/>
        <w:autoSpaceDN w:val="0"/>
        <w:adjustRightInd w:val="0"/>
        <w:jc w:val="both"/>
        <w:rPr>
          <w:rFonts w:asciiTheme="majorHAnsi" w:hAnsiTheme="majorHAnsi"/>
        </w:rPr>
      </w:pPr>
    </w:p>
    <w:p w14:paraId="44005C2E" w14:textId="50B8633E" w:rsidR="00287DE9" w:rsidRPr="00287DE9" w:rsidRDefault="00967430" w:rsidP="00222A1A">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287DE9" w:rsidRPr="00287DE9">
        <w:rPr>
          <w:rFonts w:asciiTheme="majorHAnsi" w:hAnsiTheme="majorHAnsi"/>
          <w:b/>
        </w:rPr>
        <w:t>ITUIUTABA</w:t>
      </w:r>
      <w:r w:rsidR="009730D8">
        <w:rPr>
          <w:rFonts w:asciiTheme="majorHAnsi" w:hAnsiTheme="majorHAnsi"/>
          <w:b/>
        </w:rPr>
        <w:t>/ MG -</w:t>
      </w:r>
      <w:r w:rsidR="00287DE9" w:rsidRPr="00287DE9">
        <w:rPr>
          <w:rFonts w:asciiTheme="majorHAnsi" w:hAnsiTheme="majorHAnsi"/>
          <w:b/>
        </w:rPr>
        <w:t xml:space="preserve"> SUPERINTENDÊNCIA DE ÁGUA E ESGOTOS - SAE AVISO DE LICITAÇÃO CONCORRÊNCIA Nº 2/2020 </w:t>
      </w:r>
    </w:p>
    <w:p w14:paraId="484465C2" w14:textId="278E48E6" w:rsidR="008E79FD" w:rsidRDefault="008E79FD" w:rsidP="00222A1A">
      <w:pPr>
        <w:autoSpaceDE w:val="0"/>
        <w:autoSpaceDN w:val="0"/>
        <w:adjustRightInd w:val="0"/>
        <w:jc w:val="both"/>
        <w:rPr>
          <w:rFonts w:asciiTheme="majorHAnsi" w:hAnsiTheme="majorHAnsi"/>
        </w:rPr>
      </w:pPr>
      <w:r w:rsidRPr="006977AB">
        <w:rPr>
          <w:rFonts w:asciiTheme="majorHAnsi" w:hAnsiTheme="majorHAnsi"/>
        </w:rPr>
        <w:t>A SAE, através de sua Diretoria e da Comissão Especial de Licitação, situada na Rua 33, nº 474, Setor Sul, cidade de Ituiutaba, estado de Minas Gerais, CEP - 38300-030, torna público que se acha aberta a presente CONCORRÊNCIA, sob o nº 002/2020, tipo MENOR PREÇO GLOBAL, a qual será processada e julgada em conformidade com a Lei nº 8.666/93. Objeto: Contratação de empresa para Execução de obras de recuperação, reforço e impermeabilização de estruturas da ETA e reservatórios da SAE Ituiutaba/MG, conforme quantidades e especificações constantes no Edital. Departamento responsável: Projetos e Obras. Recurso orçamentário (convênio/próprio): 17.512.0014 1.049 4.4.90.51.00. Realização de VISITA TÉCNICA: até 22/09/2020, previamente agendado, em horário de funcionamento da SAE. Prazo para credenciamento, protocolo dos envelopes Documentação e Proposta - Data: 25/09/2020 até às 09h00. Abertura dos envelopes de habilitação: Data: 25/09/2020, imediatamente após encerramento do credenciamento. O Edital na íntegra e as informações complementares à Licitação encontram-se à disposição dos inter</w:t>
      </w:r>
      <w:r w:rsidR="009730D8">
        <w:rPr>
          <w:rFonts w:asciiTheme="majorHAnsi" w:hAnsiTheme="majorHAnsi"/>
        </w:rPr>
        <w:t xml:space="preserve">essados no site </w:t>
      </w:r>
      <w:hyperlink r:id="rId35" w:history="1">
        <w:r w:rsidR="009730D8" w:rsidRPr="000D1492">
          <w:rPr>
            <w:rStyle w:val="Hyperlink"/>
            <w:rFonts w:asciiTheme="majorHAnsi" w:hAnsiTheme="majorHAnsi"/>
          </w:rPr>
          <w:t>www.sae.com.br</w:t>
        </w:r>
      </w:hyperlink>
      <w:r w:rsidR="009730D8">
        <w:rPr>
          <w:rFonts w:asciiTheme="majorHAnsi" w:hAnsiTheme="majorHAnsi"/>
        </w:rPr>
        <w:t xml:space="preserve">, </w:t>
      </w:r>
      <w:r w:rsidRPr="006977AB">
        <w:rPr>
          <w:rFonts w:asciiTheme="majorHAnsi" w:hAnsiTheme="majorHAnsi"/>
        </w:rPr>
        <w:t>ou na sala da Comissão Especial de Licitação, na Rua 33, n.º 474 - Setor Sul, Ituiutaba-MG, CEP 38300-030. Fone: (34)3268-0404.</w:t>
      </w:r>
    </w:p>
    <w:p w14:paraId="33717BED" w14:textId="77777777" w:rsidR="00C65632" w:rsidRDefault="00C65632" w:rsidP="00222A1A">
      <w:pPr>
        <w:autoSpaceDE w:val="0"/>
        <w:autoSpaceDN w:val="0"/>
        <w:adjustRightInd w:val="0"/>
        <w:jc w:val="both"/>
        <w:rPr>
          <w:rFonts w:asciiTheme="majorHAnsi" w:hAnsiTheme="majorHAnsi"/>
        </w:rPr>
      </w:pPr>
    </w:p>
    <w:p w14:paraId="24537EA3" w14:textId="77777777" w:rsidR="008E79FD" w:rsidRDefault="008E79FD" w:rsidP="00222A1A">
      <w:pPr>
        <w:autoSpaceDE w:val="0"/>
        <w:autoSpaceDN w:val="0"/>
        <w:adjustRightInd w:val="0"/>
        <w:jc w:val="both"/>
        <w:rPr>
          <w:rFonts w:asciiTheme="majorHAnsi" w:hAnsiTheme="majorHAnsi"/>
        </w:rPr>
      </w:pPr>
    </w:p>
    <w:p w14:paraId="762709F3" w14:textId="77777777" w:rsidR="00206BAF" w:rsidRPr="00206BAF" w:rsidRDefault="00967430" w:rsidP="00222A1A">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Pr="00206BAF">
        <w:rPr>
          <w:rFonts w:asciiTheme="majorHAnsi" w:hAnsiTheme="majorHAnsi"/>
          <w:b/>
        </w:rPr>
        <w:t xml:space="preserve">IPATINGA /MG - </w:t>
      </w:r>
      <w:r w:rsidR="008E79FD" w:rsidRPr="00206BAF">
        <w:rPr>
          <w:rFonts w:asciiTheme="majorHAnsi" w:hAnsiTheme="majorHAnsi"/>
          <w:b/>
        </w:rPr>
        <w:t>AVISO DE LICITAÇÃO C</w:t>
      </w:r>
      <w:r w:rsidR="00206BAF" w:rsidRPr="00206BAF">
        <w:rPr>
          <w:rFonts w:asciiTheme="majorHAnsi" w:hAnsiTheme="majorHAnsi"/>
          <w:b/>
        </w:rPr>
        <w:t>ONCORRÊNCIA PÚBLICA Nº 018/2020</w:t>
      </w:r>
    </w:p>
    <w:p w14:paraId="322DFD9F" w14:textId="00407309" w:rsidR="008E79FD" w:rsidRDefault="008E79FD" w:rsidP="00222A1A">
      <w:pPr>
        <w:autoSpaceDE w:val="0"/>
        <w:autoSpaceDN w:val="0"/>
        <w:adjustRightInd w:val="0"/>
        <w:jc w:val="both"/>
        <w:rPr>
          <w:rFonts w:asciiTheme="majorHAnsi" w:hAnsiTheme="majorHAnsi"/>
        </w:rPr>
      </w:pPr>
      <w:r w:rsidRPr="006977AB">
        <w:rPr>
          <w:rFonts w:asciiTheme="majorHAnsi" w:hAnsiTheme="majorHAnsi"/>
        </w:rPr>
        <w:t xml:space="preserve">SME - TIPO MENOR PREÇO GLOBAL Abertura: 23/09/2020 às 10h - Protocolo até às 09h do mesmo dia. OBJETO: contratação de empresa especializada, em regime de empreitada por preços unitários, para a execução das obras de substituição do telhamento da Escola Municipal Everson Magalhães e serviços complementares no Município de Ipatinga, em conformidade com os projetos básicos, especificações técnicas e demais normas integrantes do Edital e seus Anexos. Edital disponível no site da PMI: </w:t>
      </w:r>
      <w:hyperlink r:id="rId36" w:history="1">
        <w:r w:rsidR="009730D8" w:rsidRPr="000D1492">
          <w:rPr>
            <w:rStyle w:val="Hyperlink"/>
            <w:rFonts w:asciiTheme="majorHAnsi" w:hAnsiTheme="majorHAnsi"/>
          </w:rPr>
          <w:t>www.ipatinga.mg.gov.br/licitacoes</w:t>
        </w:r>
      </w:hyperlink>
      <w:r w:rsidR="00287DE9">
        <w:rPr>
          <w:rFonts w:asciiTheme="majorHAnsi" w:hAnsiTheme="majorHAnsi"/>
        </w:rPr>
        <w:t>.</w:t>
      </w:r>
      <w:r w:rsidR="009730D8">
        <w:rPr>
          <w:rFonts w:asciiTheme="majorHAnsi" w:hAnsiTheme="majorHAnsi"/>
        </w:rPr>
        <w:t xml:space="preserve"> </w:t>
      </w:r>
      <w:r w:rsidRPr="006977AB">
        <w:rPr>
          <w:rFonts w:asciiTheme="majorHAnsi" w:hAnsiTheme="majorHAnsi"/>
        </w:rPr>
        <w:t>Demais informações: Seção de Compras e Licitações (31) 3829-8240, 12h às 18 h, Av. Maria Jorge Selim de Sales, 100, Centro, CEP: 35.160-011, Ipatinga/MG.</w:t>
      </w:r>
    </w:p>
    <w:p w14:paraId="29677E67" w14:textId="77777777" w:rsidR="008E79FD" w:rsidRDefault="008E79FD" w:rsidP="00222A1A">
      <w:pPr>
        <w:autoSpaceDE w:val="0"/>
        <w:autoSpaceDN w:val="0"/>
        <w:adjustRightInd w:val="0"/>
        <w:jc w:val="both"/>
        <w:rPr>
          <w:rFonts w:asciiTheme="majorHAnsi" w:hAnsiTheme="majorHAnsi"/>
        </w:rPr>
      </w:pPr>
    </w:p>
    <w:p w14:paraId="3AB98E40" w14:textId="77777777" w:rsidR="006977AB" w:rsidRDefault="006977AB" w:rsidP="00222A1A">
      <w:pPr>
        <w:autoSpaceDE w:val="0"/>
        <w:autoSpaceDN w:val="0"/>
        <w:adjustRightInd w:val="0"/>
        <w:jc w:val="both"/>
        <w:rPr>
          <w:rFonts w:asciiTheme="majorHAnsi" w:hAnsiTheme="majorHAnsi"/>
        </w:rPr>
      </w:pPr>
    </w:p>
    <w:p w14:paraId="142B56A8" w14:textId="1247649D" w:rsidR="00C14A3C" w:rsidRDefault="00967430" w:rsidP="00222A1A">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C14A3C" w:rsidRPr="00C14A3C">
        <w:rPr>
          <w:rFonts w:asciiTheme="majorHAnsi" w:hAnsiTheme="majorHAnsi"/>
          <w:b/>
        </w:rPr>
        <w:t>JEQUITIBÁ/MG – TP 14/2020</w:t>
      </w:r>
    </w:p>
    <w:p w14:paraId="3AC3F725" w14:textId="37BECFC3" w:rsidR="00C65632" w:rsidRDefault="00C14A3C" w:rsidP="00222A1A">
      <w:pPr>
        <w:autoSpaceDE w:val="0"/>
        <w:autoSpaceDN w:val="0"/>
        <w:adjustRightInd w:val="0"/>
        <w:jc w:val="both"/>
        <w:rPr>
          <w:rFonts w:asciiTheme="majorHAnsi" w:hAnsiTheme="majorHAnsi"/>
        </w:rPr>
      </w:pPr>
      <w:r>
        <w:rPr>
          <w:rFonts w:asciiTheme="majorHAnsi" w:hAnsiTheme="majorHAnsi"/>
        </w:rPr>
        <w:t>T</w:t>
      </w:r>
      <w:r w:rsidR="00C65632" w:rsidRPr="00D75E1F">
        <w:rPr>
          <w:rFonts w:asciiTheme="majorHAnsi" w:hAnsiTheme="majorHAnsi"/>
        </w:rPr>
        <w:t>orna público aos interessados que está realizando licitação pública, instaurada na modalidade Tomada de Preços nº 14/2020, Pro</w:t>
      </w:r>
      <w:r w:rsidR="0068384B">
        <w:rPr>
          <w:rFonts w:asciiTheme="majorHAnsi" w:hAnsiTheme="majorHAnsi"/>
        </w:rPr>
        <w:t xml:space="preserve">cesso Licitatório nº: 117/2020 </w:t>
      </w:r>
      <w:r w:rsidR="00BB4072">
        <w:rPr>
          <w:rFonts w:asciiTheme="majorHAnsi" w:hAnsiTheme="majorHAnsi"/>
        </w:rPr>
        <w:t xml:space="preserve">- </w:t>
      </w:r>
      <w:r w:rsidR="0068384B">
        <w:rPr>
          <w:rFonts w:asciiTheme="majorHAnsi" w:hAnsiTheme="majorHAnsi"/>
        </w:rPr>
        <w:t>C</w:t>
      </w:r>
      <w:r w:rsidR="00C65632" w:rsidRPr="00D75E1F">
        <w:rPr>
          <w:rFonts w:asciiTheme="majorHAnsi" w:hAnsiTheme="majorHAnsi"/>
        </w:rPr>
        <w:t>ujo objeto é a contratação de a contratação de empresa especializada para execução de serviços de “RECONSTRUÇÃO PARCIAL DAS OBRAS S2ID”. O edital está à disposição dos interessados na sede do Município de 2ª a 6ª feira, de 8 horas às 17 horas ou através d</w:t>
      </w:r>
      <w:r w:rsidR="009730D8">
        <w:rPr>
          <w:rFonts w:asciiTheme="majorHAnsi" w:hAnsiTheme="majorHAnsi"/>
        </w:rPr>
        <w:t xml:space="preserve">o site </w:t>
      </w:r>
      <w:hyperlink r:id="rId37" w:history="1">
        <w:r w:rsidR="009730D8" w:rsidRPr="000D1492">
          <w:rPr>
            <w:rStyle w:val="Hyperlink"/>
            <w:rFonts w:asciiTheme="majorHAnsi" w:hAnsiTheme="majorHAnsi"/>
          </w:rPr>
          <w:t>www.jequitiba.mg.gov.br</w:t>
        </w:r>
      </w:hyperlink>
      <w:r w:rsidR="009730D8">
        <w:rPr>
          <w:rFonts w:asciiTheme="majorHAnsi" w:hAnsiTheme="majorHAnsi"/>
        </w:rPr>
        <w:t xml:space="preserve">. </w:t>
      </w:r>
      <w:r w:rsidR="00C65632" w:rsidRPr="00D75E1F">
        <w:rPr>
          <w:rFonts w:asciiTheme="majorHAnsi" w:hAnsiTheme="majorHAnsi"/>
        </w:rPr>
        <w:t>Os envelopes deverão ser protocolados até às 13 horas e 30 minutos do dia 10/09/2020 (quinta-feira). Mais informações poderão ser obtidas através do telefone (31) 37</w:t>
      </w:r>
      <w:r w:rsidR="00D75E1F">
        <w:rPr>
          <w:rFonts w:asciiTheme="majorHAnsi" w:hAnsiTheme="majorHAnsi"/>
        </w:rPr>
        <w:t>17-6222 – Lei Federal 8.666/93.</w:t>
      </w:r>
    </w:p>
    <w:p w14:paraId="67B2B405" w14:textId="77777777" w:rsidR="008E79FD" w:rsidRDefault="008E79FD" w:rsidP="00222A1A">
      <w:pPr>
        <w:autoSpaceDE w:val="0"/>
        <w:autoSpaceDN w:val="0"/>
        <w:adjustRightInd w:val="0"/>
        <w:jc w:val="both"/>
        <w:rPr>
          <w:rFonts w:asciiTheme="majorHAnsi" w:hAnsiTheme="majorHAnsi"/>
        </w:rPr>
      </w:pPr>
    </w:p>
    <w:p w14:paraId="17778F39" w14:textId="77777777" w:rsidR="00C90D31" w:rsidRDefault="00C90D31" w:rsidP="00222A1A">
      <w:pPr>
        <w:autoSpaceDE w:val="0"/>
        <w:autoSpaceDN w:val="0"/>
        <w:adjustRightInd w:val="0"/>
        <w:jc w:val="both"/>
        <w:rPr>
          <w:rFonts w:asciiTheme="majorHAnsi" w:hAnsiTheme="majorHAnsi"/>
        </w:rPr>
      </w:pPr>
    </w:p>
    <w:p w14:paraId="7C103D15" w14:textId="5EF06571" w:rsidR="0068384B" w:rsidRPr="0068384B" w:rsidRDefault="0068384B" w:rsidP="00222A1A">
      <w:pPr>
        <w:autoSpaceDE w:val="0"/>
        <w:autoSpaceDN w:val="0"/>
        <w:adjustRightInd w:val="0"/>
        <w:jc w:val="both"/>
        <w:rPr>
          <w:rFonts w:asciiTheme="majorHAnsi" w:hAnsiTheme="majorHAnsi"/>
          <w:b/>
        </w:rPr>
      </w:pPr>
      <w:r w:rsidRPr="0068384B">
        <w:rPr>
          <w:rFonts w:asciiTheme="majorHAnsi" w:hAnsiTheme="majorHAnsi"/>
          <w:b/>
        </w:rPr>
        <w:t xml:space="preserve">PREFEITURA MUNICIPAL DE LUISBURGO/MG. AVISO DE LICITAÇÃO. TORNA PÚBLICA A REALIZAÇÃO DO PROCESSO LICITATÓRIO Nº 040/2020 - TOMADA DE PREÇO Nº 007/2020. </w:t>
      </w:r>
    </w:p>
    <w:p w14:paraId="60BE44D0" w14:textId="16044BFD" w:rsidR="00C90D31" w:rsidRPr="00B00849" w:rsidRDefault="00C90D31" w:rsidP="00222A1A">
      <w:pPr>
        <w:autoSpaceDE w:val="0"/>
        <w:autoSpaceDN w:val="0"/>
        <w:adjustRightInd w:val="0"/>
        <w:jc w:val="both"/>
        <w:rPr>
          <w:rFonts w:asciiTheme="majorHAnsi" w:hAnsiTheme="majorHAnsi"/>
        </w:rPr>
      </w:pPr>
      <w:r w:rsidRPr="00B00849">
        <w:rPr>
          <w:rFonts w:asciiTheme="majorHAnsi" w:hAnsiTheme="majorHAnsi"/>
        </w:rPr>
        <w:t>Tipo: Menor Preço para Execução de reforma na Escola M. Gameleira, Córrego da Gameleira, no Município de Luisburgo/MG, que se dará no dia 10/09/2020, às 15:00 horas, na sede da Prefeitura Municipal de Luisburgo. A cópia do Edital poderá ser requerida pelo Fax: (33) 3378-7</w:t>
      </w:r>
      <w:r w:rsidR="00B00849">
        <w:rPr>
          <w:rFonts w:asciiTheme="majorHAnsi" w:hAnsiTheme="majorHAnsi"/>
        </w:rPr>
        <w:t>000, e os esclarecimentos neces</w:t>
      </w:r>
      <w:r w:rsidRPr="00B00849">
        <w:rPr>
          <w:rFonts w:asciiTheme="majorHAnsi" w:hAnsiTheme="majorHAnsi"/>
        </w:rPr>
        <w:t>sários serão obtidos no Setor de Licitações da Prefeitura Municipal de Luisburgo, situado na Rua José Petronilho Inácio de Souza, Número 66, Centro, CEP: 36.923-000, Luisburgo/MG</w:t>
      </w:r>
      <w:r w:rsidRPr="00B00849">
        <w:rPr>
          <w:rFonts w:asciiTheme="majorHAnsi" w:hAnsiTheme="majorHAnsi"/>
        </w:rPr>
        <w:t>.</w:t>
      </w:r>
    </w:p>
    <w:p w14:paraId="674BC7DB" w14:textId="77777777" w:rsidR="00C90D31" w:rsidRPr="00B00849" w:rsidRDefault="00C90D31" w:rsidP="00222A1A">
      <w:pPr>
        <w:autoSpaceDE w:val="0"/>
        <w:autoSpaceDN w:val="0"/>
        <w:adjustRightInd w:val="0"/>
        <w:jc w:val="both"/>
        <w:rPr>
          <w:rFonts w:asciiTheme="majorHAnsi" w:hAnsiTheme="majorHAnsi"/>
        </w:rPr>
      </w:pPr>
    </w:p>
    <w:p w14:paraId="613EFEDD" w14:textId="77777777" w:rsidR="00C90D31" w:rsidRDefault="00C90D31" w:rsidP="00222A1A">
      <w:pPr>
        <w:autoSpaceDE w:val="0"/>
        <w:autoSpaceDN w:val="0"/>
        <w:adjustRightInd w:val="0"/>
        <w:jc w:val="both"/>
        <w:rPr>
          <w:rFonts w:asciiTheme="majorHAnsi" w:hAnsiTheme="majorHAnsi"/>
        </w:rPr>
      </w:pPr>
    </w:p>
    <w:p w14:paraId="3DE3D80A" w14:textId="50D8B03A" w:rsidR="0068384B" w:rsidRPr="0068384B" w:rsidRDefault="00F2344E" w:rsidP="00222A1A">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68384B" w:rsidRPr="0068384B">
        <w:rPr>
          <w:rFonts w:asciiTheme="majorHAnsi" w:hAnsiTheme="majorHAnsi"/>
          <w:b/>
        </w:rPr>
        <w:t xml:space="preserve">NOVA LIMA-MG </w:t>
      </w:r>
      <w:r w:rsidR="009730D8">
        <w:rPr>
          <w:rFonts w:asciiTheme="majorHAnsi" w:hAnsiTheme="majorHAnsi"/>
          <w:b/>
        </w:rPr>
        <w:t xml:space="preserve">- </w:t>
      </w:r>
      <w:r w:rsidR="0068384B" w:rsidRPr="0068384B">
        <w:rPr>
          <w:rFonts w:asciiTheme="majorHAnsi" w:hAnsiTheme="majorHAnsi"/>
          <w:b/>
        </w:rPr>
        <w:t xml:space="preserve">LICITAÇÃO PREGÃO PRESENCIAL 060/2020 </w:t>
      </w:r>
    </w:p>
    <w:p w14:paraId="21A45EE0" w14:textId="7461391B" w:rsidR="00915194" w:rsidRDefault="00915194" w:rsidP="00222A1A">
      <w:pPr>
        <w:autoSpaceDE w:val="0"/>
        <w:autoSpaceDN w:val="0"/>
        <w:adjustRightInd w:val="0"/>
        <w:jc w:val="both"/>
        <w:rPr>
          <w:rFonts w:asciiTheme="majorHAnsi" w:hAnsiTheme="majorHAnsi"/>
        </w:rPr>
      </w:pPr>
      <w:r w:rsidRPr="0068384B">
        <w:rPr>
          <w:rFonts w:asciiTheme="majorHAnsi" w:hAnsiTheme="majorHAnsi"/>
        </w:rPr>
        <w:t xml:space="preserve">O Município de Nova Lima, torna público através de sua Pregoeira, que será reaberto novo prazo do Pregão Presencial 060/2020, tendo como objeto a contratação de empresa especializada para executar instalação de proteção em tela no Viaduto sobre o Ribeirão dos Cristais, MG 30, no Município de Nova Lima. A Reabertura da sessão será realizada no dia 03/09/2020 às 09:00 h. O edital poderá ser retirado no site </w:t>
      </w:r>
      <w:hyperlink r:id="rId38" w:history="1">
        <w:r w:rsidR="009730D8" w:rsidRPr="000D1492">
          <w:rPr>
            <w:rStyle w:val="Hyperlink"/>
            <w:rFonts w:asciiTheme="majorHAnsi" w:hAnsiTheme="majorHAnsi"/>
          </w:rPr>
          <w:t>www.novalima.mg.gov.br</w:t>
        </w:r>
      </w:hyperlink>
      <w:r w:rsidR="0068384B">
        <w:rPr>
          <w:rFonts w:asciiTheme="majorHAnsi" w:hAnsiTheme="majorHAnsi"/>
        </w:rPr>
        <w:t>.</w:t>
      </w:r>
      <w:r w:rsidR="009730D8">
        <w:rPr>
          <w:rFonts w:asciiTheme="majorHAnsi" w:hAnsiTheme="majorHAnsi"/>
        </w:rPr>
        <w:t xml:space="preserve"> </w:t>
      </w:r>
    </w:p>
    <w:p w14:paraId="39D8762A" w14:textId="77777777" w:rsidR="00915194" w:rsidRDefault="00915194" w:rsidP="00222A1A">
      <w:pPr>
        <w:autoSpaceDE w:val="0"/>
        <w:autoSpaceDN w:val="0"/>
        <w:adjustRightInd w:val="0"/>
        <w:jc w:val="both"/>
        <w:rPr>
          <w:rFonts w:asciiTheme="majorHAnsi" w:hAnsiTheme="majorHAnsi"/>
        </w:rPr>
      </w:pPr>
    </w:p>
    <w:p w14:paraId="403A0B57" w14:textId="77777777" w:rsidR="00915194" w:rsidRPr="00B00849" w:rsidRDefault="00915194" w:rsidP="00222A1A">
      <w:pPr>
        <w:autoSpaceDE w:val="0"/>
        <w:autoSpaceDN w:val="0"/>
        <w:adjustRightInd w:val="0"/>
        <w:jc w:val="both"/>
        <w:rPr>
          <w:rFonts w:asciiTheme="majorHAnsi" w:hAnsiTheme="majorHAnsi"/>
        </w:rPr>
      </w:pPr>
    </w:p>
    <w:p w14:paraId="085AAFF3" w14:textId="4B9C78E0" w:rsidR="0068384B" w:rsidRPr="0068384B" w:rsidRDefault="00F2344E" w:rsidP="00222A1A">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68384B" w:rsidRPr="0068384B">
        <w:rPr>
          <w:rFonts w:asciiTheme="majorHAnsi" w:hAnsiTheme="majorHAnsi"/>
          <w:b/>
        </w:rPr>
        <w:t>NOVA SERRANA-MG. PROC</w:t>
      </w:r>
      <w:r w:rsidR="009730D8">
        <w:rPr>
          <w:rFonts w:asciiTheme="majorHAnsi" w:hAnsiTheme="majorHAnsi"/>
          <w:b/>
        </w:rPr>
        <w:t>.</w:t>
      </w:r>
      <w:r w:rsidR="0068384B" w:rsidRPr="0068384B">
        <w:rPr>
          <w:rFonts w:asciiTheme="majorHAnsi" w:hAnsiTheme="majorHAnsi"/>
          <w:b/>
        </w:rPr>
        <w:t xml:space="preserve"> LICITATÓRIO Nº 150/2020, TOMADA DE PREÇOS Nº 005/2020. </w:t>
      </w:r>
    </w:p>
    <w:p w14:paraId="48C44A1D" w14:textId="188F5B6D" w:rsidR="00C90D31" w:rsidRPr="00B00849" w:rsidRDefault="00C90D31" w:rsidP="00222A1A">
      <w:pPr>
        <w:autoSpaceDE w:val="0"/>
        <w:autoSpaceDN w:val="0"/>
        <w:adjustRightInd w:val="0"/>
        <w:jc w:val="both"/>
        <w:rPr>
          <w:rFonts w:asciiTheme="majorHAnsi" w:hAnsiTheme="majorHAnsi"/>
        </w:rPr>
      </w:pPr>
      <w:r w:rsidRPr="00B00849">
        <w:rPr>
          <w:rFonts w:asciiTheme="majorHAnsi" w:hAnsiTheme="majorHAnsi"/>
        </w:rPr>
        <w:t>Objeto: Prestação de serviços de pavimentação e drenagem em di</w:t>
      </w:r>
      <w:r w:rsidR="00B00849">
        <w:rPr>
          <w:rFonts w:asciiTheme="majorHAnsi" w:hAnsiTheme="majorHAnsi"/>
        </w:rPr>
        <w:t>ver</w:t>
      </w:r>
      <w:r w:rsidRPr="00B00849">
        <w:rPr>
          <w:rFonts w:asciiTheme="majorHAnsi" w:hAnsiTheme="majorHAnsi"/>
        </w:rPr>
        <w:t>sas ruas do Município de Nova Serrana, conforme projetos, memorial descritivo, planilha orçamentária e cronograma físico-financeiro. Entrega dos envelopes dia 09/09/2</w:t>
      </w:r>
      <w:r w:rsidR="00B00849">
        <w:rPr>
          <w:rFonts w:asciiTheme="majorHAnsi" w:hAnsiTheme="majorHAnsi"/>
        </w:rPr>
        <w:t>020, às 12h30min. Mais informa</w:t>
      </w:r>
      <w:r w:rsidRPr="00B00849">
        <w:rPr>
          <w:rFonts w:asciiTheme="majorHAnsi" w:hAnsiTheme="majorHAnsi"/>
        </w:rPr>
        <w:t xml:space="preserve">ções pelo telefone (37) 3226.9011. </w:t>
      </w:r>
    </w:p>
    <w:p w14:paraId="2D5C0E9B" w14:textId="77777777" w:rsidR="00C90D31" w:rsidRDefault="00C90D31" w:rsidP="00222A1A">
      <w:pPr>
        <w:autoSpaceDE w:val="0"/>
        <w:autoSpaceDN w:val="0"/>
        <w:adjustRightInd w:val="0"/>
        <w:jc w:val="both"/>
        <w:rPr>
          <w:rFonts w:asciiTheme="majorHAnsi" w:hAnsiTheme="majorHAnsi"/>
        </w:rPr>
      </w:pPr>
    </w:p>
    <w:p w14:paraId="6BF9988E" w14:textId="77777777" w:rsidR="00C65632" w:rsidRDefault="00C65632" w:rsidP="00222A1A">
      <w:pPr>
        <w:autoSpaceDE w:val="0"/>
        <w:autoSpaceDN w:val="0"/>
        <w:adjustRightInd w:val="0"/>
        <w:jc w:val="both"/>
        <w:rPr>
          <w:rFonts w:asciiTheme="majorHAnsi" w:hAnsiTheme="majorHAnsi"/>
        </w:rPr>
      </w:pPr>
    </w:p>
    <w:p w14:paraId="10C8AC37" w14:textId="371E29FD" w:rsidR="0068384B" w:rsidRDefault="00F2344E" w:rsidP="00222A1A">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68384B" w:rsidRPr="0068384B">
        <w:rPr>
          <w:rFonts w:asciiTheme="majorHAnsi" w:hAnsiTheme="majorHAnsi"/>
          <w:b/>
        </w:rPr>
        <w:t>NINHEIRA/MG, ATRAVÉS DA PRESIDENTE DA CPL, TORNA PÚBLICA A REALIZAÇÃO DA TOMADA DE PREÇOS Nº 007/2020</w:t>
      </w:r>
    </w:p>
    <w:p w14:paraId="615E5DC5" w14:textId="7D83783E" w:rsidR="00C65632" w:rsidRDefault="00C65632" w:rsidP="00222A1A">
      <w:pPr>
        <w:autoSpaceDE w:val="0"/>
        <w:autoSpaceDN w:val="0"/>
        <w:adjustRightInd w:val="0"/>
        <w:jc w:val="both"/>
        <w:rPr>
          <w:rFonts w:asciiTheme="majorHAnsi" w:hAnsiTheme="majorHAnsi"/>
        </w:rPr>
      </w:pPr>
      <w:r w:rsidRPr="00D75E1F">
        <w:rPr>
          <w:rFonts w:asciiTheme="majorHAnsi" w:hAnsiTheme="majorHAnsi"/>
        </w:rPr>
        <w:t xml:space="preserve">PARA CONTRATAÇÃO DE EMPRESA ESPECIALIZADA PARA PRESTAÇÃO DE SERVIÇOS DE REFORMA DO LABORATÓRIO DE ANÁLISES CLÍNICAS E DO RAIOS X DO MUNICÍPIO, LOCALIZADOS NO CENTRO MUNICIPAL DE </w:t>
      </w:r>
      <w:r w:rsidR="00B00849" w:rsidRPr="00D75E1F">
        <w:rPr>
          <w:rFonts w:asciiTheme="majorHAnsi" w:hAnsiTheme="majorHAnsi"/>
        </w:rPr>
        <w:t>SAÚDE, NO</w:t>
      </w:r>
      <w:r w:rsidRPr="00D75E1F">
        <w:rPr>
          <w:rFonts w:asciiTheme="majorHAnsi" w:hAnsiTheme="majorHAnsi"/>
        </w:rPr>
        <w:t xml:space="preserve"> MUNICÍPIO DE NINHEIRA/MG,</w:t>
      </w:r>
      <w:r w:rsidR="00D75E1F">
        <w:rPr>
          <w:rFonts w:asciiTheme="majorHAnsi" w:hAnsiTheme="majorHAnsi"/>
        </w:rPr>
        <w:t xml:space="preserve"> </w:t>
      </w:r>
      <w:r w:rsidRPr="00D75E1F">
        <w:rPr>
          <w:rFonts w:asciiTheme="majorHAnsi" w:hAnsiTheme="majorHAnsi"/>
        </w:rPr>
        <w:t xml:space="preserve">conforme planilhas anexas ao edital. O certame será realizado no dia 09/09/2020 às 09h00min, na sala de licitações no prédio da Prefeitura Municipal de Ninheira. Maiores informações pelo fone (38)3832-8335, O edital pode ser adquirido via </w:t>
      </w:r>
      <w:r w:rsidR="00D75E1F" w:rsidRPr="00D75E1F">
        <w:rPr>
          <w:rFonts w:asciiTheme="majorHAnsi" w:hAnsiTheme="majorHAnsi"/>
        </w:rPr>
        <w:t>e-mail</w:t>
      </w:r>
      <w:r w:rsidRPr="00D75E1F">
        <w:rPr>
          <w:rFonts w:asciiTheme="majorHAnsi" w:hAnsiTheme="majorHAnsi"/>
        </w:rPr>
        <w:t xml:space="preserve">: licitacao@ninheira.mg.gov.br ou site </w:t>
      </w:r>
      <w:hyperlink r:id="rId39" w:history="1">
        <w:r w:rsidR="0068384B" w:rsidRPr="000D1492">
          <w:rPr>
            <w:rStyle w:val="Hyperlink"/>
            <w:rFonts w:asciiTheme="majorHAnsi" w:hAnsiTheme="majorHAnsi"/>
          </w:rPr>
          <w:t>www.ninheira.mg.gov.br</w:t>
        </w:r>
      </w:hyperlink>
      <w:r w:rsidRPr="00D75E1F">
        <w:rPr>
          <w:rFonts w:asciiTheme="majorHAnsi" w:hAnsiTheme="majorHAnsi"/>
        </w:rPr>
        <w:t>.</w:t>
      </w:r>
      <w:r w:rsidR="0068384B">
        <w:rPr>
          <w:rFonts w:asciiTheme="majorHAnsi" w:hAnsiTheme="majorHAnsi"/>
        </w:rPr>
        <w:t xml:space="preserve"> </w:t>
      </w:r>
    </w:p>
    <w:p w14:paraId="7C4034D7" w14:textId="77777777" w:rsidR="00C65632" w:rsidRDefault="00C65632" w:rsidP="00222A1A">
      <w:pPr>
        <w:autoSpaceDE w:val="0"/>
        <w:autoSpaceDN w:val="0"/>
        <w:adjustRightInd w:val="0"/>
        <w:jc w:val="both"/>
        <w:rPr>
          <w:rFonts w:asciiTheme="majorHAnsi" w:hAnsiTheme="majorHAnsi"/>
        </w:rPr>
      </w:pPr>
    </w:p>
    <w:p w14:paraId="7C75609B" w14:textId="77777777" w:rsidR="00C90D31" w:rsidRDefault="00C90D31" w:rsidP="00222A1A">
      <w:pPr>
        <w:autoSpaceDE w:val="0"/>
        <w:autoSpaceDN w:val="0"/>
        <w:adjustRightInd w:val="0"/>
        <w:jc w:val="both"/>
        <w:rPr>
          <w:rFonts w:asciiTheme="majorHAnsi" w:hAnsiTheme="majorHAnsi"/>
        </w:rPr>
      </w:pPr>
    </w:p>
    <w:p w14:paraId="45CDF1C8" w14:textId="253259F0" w:rsidR="0068384B" w:rsidRDefault="00F2344E" w:rsidP="00222A1A">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C90D31" w:rsidRPr="0068384B">
        <w:rPr>
          <w:rFonts w:asciiTheme="majorHAnsi" w:hAnsiTheme="majorHAnsi"/>
          <w:b/>
        </w:rPr>
        <w:t>OLIVEIRA – AVISO DE EDITAL DO PROCESSO LICITATÓRIO Nº 159/2020 – TOMADA DE PREÇOS Nº 013/2020</w:t>
      </w:r>
      <w:r w:rsidR="0068384B">
        <w:rPr>
          <w:rFonts w:asciiTheme="majorHAnsi" w:hAnsiTheme="majorHAnsi"/>
        </w:rPr>
        <w:t xml:space="preserve"> </w:t>
      </w:r>
    </w:p>
    <w:p w14:paraId="3E080FA6" w14:textId="2D78F3BD" w:rsidR="00C90D31" w:rsidRDefault="00C90D31" w:rsidP="00222A1A">
      <w:pPr>
        <w:autoSpaceDE w:val="0"/>
        <w:autoSpaceDN w:val="0"/>
        <w:adjustRightInd w:val="0"/>
        <w:jc w:val="both"/>
        <w:rPr>
          <w:rFonts w:asciiTheme="majorHAnsi" w:hAnsiTheme="majorHAnsi"/>
        </w:rPr>
      </w:pPr>
      <w:r w:rsidRPr="00B00849">
        <w:rPr>
          <w:rFonts w:asciiTheme="majorHAnsi" w:hAnsiTheme="majorHAnsi"/>
        </w:rPr>
        <w:t>MENOR PREÇO GLOBAL. Objeto: contratação de empresa espe</w:t>
      </w:r>
      <w:r w:rsidR="00B00849">
        <w:rPr>
          <w:rFonts w:asciiTheme="majorHAnsi" w:hAnsiTheme="majorHAnsi"/>
        </w:rPr>
        <w:t>cializada para execução de qua</w:t>
      </w:r>
      <w:r w:rsidRPr="00B00849">
        <w:rPr>
          <w:rFonts w:asciiTheme="majorHAnsi" w:hAnsiTheme="majorHAnsi"/>
        </w:rPr>
        <w:t xml:space="preserve">dra poliesportiva com cobertura na Escola Municipal Carlos Chagas. Abertura em10/09/2020, às 13h00min. Edital em </w:t>
      </w:r>
      <w:hyperlink r:id="rId40" w:history="1">
        <w:r w:rsidR="00C14A3C" w:rsidRPr="000D1492">
          <w:rPr>
            <w:rStyle w:val="Hyperlink"/>
            <w:rFonts w:asciiTheme="majorHAnsi" w:hAnsiTheme="majorHAnsi"/>
          </w:rPr>
          <w:t>www.oliveira.atende.net</w:t>
        </w:r>
      </w:hyperlink>
      <w:r w:rsidR="00C14A3C">
        <w:rPr>
          <w:rFonts w:asciiTheme="majorHAnsi" w:hAnsiTheme="majorHAnsi"/>
        </w:rPr>
        <w:t xml:space="preserve">. </w:t>
      </w:r>
    </w:p>
    <w:p w14:paraId="564D182A" w14:textId="77777777" w:rsidR="00C90D31" w:rsidRDefault="00C90D31" w:rsidP="00222A1A">
      <w:pPr>
        <w:autoSpaceDE w:val="0"/>
        <w:autoSpaceDN w:val="0"/>
        <w:adjustRightInd w:val="0"/>
        <w:jc w:val="both"/>
        <w:rPr>
          <w:rFonts w:asciiTheme="majorHAnsi" w:hAnsiTheme="majorHAnsi"/>
        </w:rPr>
      </w:pPr>
    </w:p>
    <w:p w14:paraId="054F0253" w14:textId="77777777" w:rsidR="00D75E1F" w:rsidRDefault="00D75E1F" w:rsidP="00222A1A">
      <w:pPr>
        <w:autoSpaceDE w:val="0"/>
        <w:autoSpaceDN w:val="0"/>
        <w:adjustRightInd w:val="0"/>
        <w:jc w:val="both"/>
        <w:rPr>
          <w:rFonts w:asciiTheme="majorHAnsi" w:hAnsiTheme="majorHAnsi"/>
        </w:rPr>
      </w:pPr>
    </w:p>
    <w:p w14:paraId="7532DA13" w14:textId="0BFA7425" w:rsidR="00D377AE" w:rsidRDefault="00967430" w:rsidP="00222A1A">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D377AE" w:rsidRPr="00D377AE">
        <w:rPr>
          <w:rFonts w:asciiTheme="majorHAnsi" w:hAnsiTheme="majorHAnsi"/>
          <w:b/>
        </w:rPr>
        <w:t xml:space="preserve">PAINEIRAS – MG </w:t>
      </w:r>
      <w:r w:rsidR="00961417">
        <w:rPr>
          <w:rFonts w:asciiTheme="majorHAnsi" w:hAnsiTheme="majorHAnsi"/>
          <w:b/>
        </w:rPr>
        <w:t>– TP 04</w:t>
      </w:r>
      <w:r w:rsidR="00D377AE" w:rsidRPr="00D377AE">
        <w:rPr>
          <w:rFonts w:asciiTheme="majorHAnsi" w:hAnsiTheme="majorHAnsi"/>
          <w:b/>
        </w:rPr>
        <w:t>/2020</w:t>
      </w:r>
    </w:p>
    <w:p w14:paraId="23511AB4" w14:textId="61CCE774" w:rsidR="00D75E1F" w:rsidRPr="00D75E1F" w:rsidRDefault="00D377AE" w:rsidP="00222A1A">
      <w:pPr>
        <w:autoSpaceDE w:val="0"/>
        <w:autoSpaceDN w:val="0"/>
        <w:adjustRightInd w:val="0"/>
        <w:jc w:val="both"/>
        <w:rPr>
          <w:rFonts w:asciiTheme="majorHAnsi" w:hAnsiTheme="majorHAnsi"/>
        </w:rPr>
      </w:pPr>
      <w:r>
        <w:rPr>
          <w:rFonts w:asciiTheme="majorHAnsi" w:hAnsiTheme="majorHAnsi"/>
        </w:rPr>
        <w:t>S</w:t>
      </w:r>
      <w:r w:rsidR="00D75E1F" w:rsidRPr="00D75E1F">
        <w:rPr>
          <w:rFonts w:asciiTheme="majorHAnsi" w:hAnsiTheme="majorHAnsi"/>
        </w:rPr>
        <w:t xml:space="preserve">ituada na Praça Terezinha de Vargas Mendonça, 288 - Centro, inscrita no CNPJ 18.296.673/0001-04, através da Comissão Permanente de Licitação, designada pela Portaria nº 001/2020, por meio de requisição do setor: · Secretaria Municipal de Governo, Planejamento, Gestão e Administração torna público a abertura do Processo Licitatório Nº 060/2020, modalidade Tomada de Preço Nº 004/2020, cujo objeto é a Contratação de empresa para revitalização da Praça Terezinha de Vargas Mendonça. Os interessados deverão se apresentar para credenciamento no dia 16/09/2020 às 12:00 horas. O edital e seus anexos estarão disponíveis no endereço acima citado, no horário de 11:00 às 17:00 horas, ou através de solicitação pelo endereço eletrônico </w:t>
      </w:r>
      <w:hyperlink r:id="rId41" w:history="1">
        <w:r w:rsidR="009730D8" w:rsidRPr="000D1492">
          <w:rPr>
            <w:rStyle w:val="Hyperlink"/>
            <w:rFonts w:asciiTheme="majorHAnsi" w:hAnsiTheme="majorHAnsi"/>
          </w:rPr>
          <w:t>licitacaopaineirasmg@gmail.com</w:t>
        </w:r>
      </w:hyperlink>
      <w:r w:rsidR="009730D8">
        <w:rPr>
          <w:rFonts w:asciiTheme="majorHAnsi" w:hAnsiTheme="majorHAnsi"/>
        </w:rPr>
        <w:t xml:space="preserve"> </w:t>
      </w:r>
      <w:r w:rsidR="00D75E1F" w:rsidRPr="00D75E1F">
        <w:rPr>
          <w:rFonts w:asciiTheme="majorHAnsi" w:hAnsiTheme="majorHAnsi"/>
        </w:rPr>
        <w:t xml:space="preserve">e/ou sítio </w:t>
      </w:r>
      <w:hyperlink r:id="rId42" w:history="1">
        <w:r w:rsidR="0068384B" w:rsidRPr="000D1492">
          <w:rPr>
            <w:rStyle w:val="Hyperlink"/>
            <w:rFonts w:asciiTheme="majorHAnsi" w:hAnsiTheme="majorHAnsi"/>
          </w:rPr>
          <w:t>www.paineiras.mg.com.br</w:t>
        </w:r>
      </w:hyperlink>
      <w:r w:rsidR="00D75E1F" w:rsidRPr="00D75E1F">
        <w:rPr>
          <w:rFonts w:asciiTheme="majorHAnsi" w:hAnsiTheme="majorHAnsi"/>
        </w:rPr>
        <w:t>.</w:t>
      </w:r>
      <w:r w:rsidR="0068384B">
        <w:rPr>
          <w:rFonts w:asciiTheme="majorHAnsi" w:hAnsiTheme="majorHAnsi"/>
        </w:rPr>
        <w:t xml:space="preserve"> </w:t>
      </w:r>
      <w:r w:rsidR="00D75E1F" w:rsidRPr="00D75E1F">
        <w:rPr>
          <w:rFonts w:asciiTheme="majorHAnsi" w:hAnsiTheme="majorHAnsi"/>
        </w:rPr>
        <w:t>A presente licitação será regida pela Lei Federal 8666/93 e suas alterações.</w:t>
      </w:r>
    </w:p>
    <w:p w14:paraId="245284D2" w14:textId="77777777" w:rsidR="00D75E1F" w:rsidRPr="00D75E1F" w:rsidRDefault="00D75E1F" w:rsidP="00222A1A">
      <w:pPr>
        <w:autoSpaceDE w:val="0"/>
        <w:autoSpaceDN w:val="0"/>
        <w:adjustRightInd w:val="0"/>
        <w:jc w:val="both"/>
        <w:rPr>
          <w:rFonts w:asciiTheme="majorHAnsi" w:hAnsiTheme="majorHAnsi"/>
        </w:rPr>
      </w:pPr>
    </w:p>
    <w:p w14:paraId="0CBE3533" w14:textId="77777777" w:rsidR="00D75E1F" w:rsidRPr="00D75E1F" w:rsidRDefault="00D75E1F" w:rsidP="00222A1A">
      <w:pPr>
        <w:autoSpaceDE w:val="0"/>
        <w:autoSpaceDN w:val="0"/>
        <w:adjustRightInd w:val="0"/>
        <w:jc w:val="both"/>
        <w:rPr>
          <w:rFonts w:asciiTheme="majorHAnsi" w:hAnsiTheme="majorHAnsi"/>
        </w:rPr>
      </w:pPr>
    </w:p>
    <w:p w14:paraId="09180727" w14:textId="7FE49CD3" w:rsidR="0068384B" w:rsidRDefault="00967430" w:rsidP="00222A1A">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68384B" w:rsidRPr="0068384B">
        <w:rPr>
          <w:rFonts w:asciiTheme="majorHAnsi" w:hAnsiTheme="majorHAnsi"/>
          <w:b/>
        </w:rPr>
        <w:t>PARÁ DE MINAS, ATRAVÉS DA DI</w:t>
      </w:r>
      <w:r>
        <w:rPr>
          <w:rFonts w:asciiTheme="majorHAnsi" w:hAnsiTheme="majorHAnsi"/>
          <w:b/>
        </w:rPr>
        <w:t>RETORIA DE COMPRAS E CONTRATOS -</w:t>
      </w:r>
      <w:r w:rsidR="0068384B" w:rsidRPr="0068384B">
        <w:rPr>
          <w:rFonts w:asciiTheme="majorHAnsi" w:hAnsiTheme="majorHAnsi"/>
          <w:b/>
        </w:rPr>
        <w:t xml:space="preserve"> TOMADA DE PREÇOS Nº 022/2020</w:t>
      </w:r>
      <w:r w:rsidR="0068384B" w:rsidRPr="00D75E1F">
        <w:rPr>
          <w:rFonts w:asciiTheme="majorHAnsi" w:hAnsiTheme="majorHAnsi"/>
        </w:rPr>
        <w:t xml:space="preserve"> </w:t>
      </w:r>
      <w:r w:rsidR="00D75E1F" w:rsidRPr="0068384B">
        <w:rPr>
          <w:rFonts w:asciiTheme="majorHAnsi" w:hAnsiTheme="majorHAnsi"/>
          <w:b/>
        </w:rPr>
        <w:t>– PRC Nº 0708/20</w:t>
      </w:r>
    </w:p>
    <w:p w14:paraId="780B8EE2" w14:textId="79D72B3F" w:rsidR="00D75E1F" w:rsidRDefault="00D75E1F" w:rsidP="00222A1A">
      <w:pPr>
        <w:autoSpaceDE w:val="0"/>
        <w:autoSpaceDN w:val="0"/>
        <w:adjustRightInd w:val="0"/>
        <w:jc w:val="both"/>
        <w:rPr>
          <w:rFonts w:asciiTheme="majorHAnsi" w:hAnsiTheme="majorHAnsi"/>
        </w:rPr>
      </w:pPr>
      <w:r w:rsidRPr="00D75E1F">
        <w:rPr>
          <w:rFonts w:asciiTheme="majorHAnsi" w:hAnsiTheme="majorHAnsi"/>
        </w:rPr>
        <w:t xml:space="preserve">Objeto: Contratação de mão de obra para realização de pavimentação poliédrica em diversas ruas do município. Tipo: menor preço. A abertura será no dia 11/09/2020 às 09:00 horas. O edital poderá ser obtido na íntegra na Diretoria de Compras e Contratos ou através do site </w:t>
      </w:r>
      <w:hyperlink r:id="rId43" w:history="1">
        <w:r w:rsidR="0068384B" w:rsidRPr="000D1492">
          <w:rPr>
            <w:rStyle w:val="Hyperlink"/>
            <w:rFonts w:asciiTheme="majorHAnsi" w:hAnsiTheme="majorHAnsi"/>
          </w:rPr>
          <w:t>http://transparencia.parademinas.mg.gov.br</w:t>
        </w:r>
      </w:hyperlink>
      <w:r w:rsidRPr="00D75E1F">
        <w:rPr>
          <w:rFonts w:asciiTheme="majorHAnsi" w:hAnsiTheme="majorHAnsi"/>
        </w:rPr>
        <w:t>.</w:t>
      </w:r>
      <w:r w:rsidR="0068384B">
        <w:rPr>
          <w:rFonts w:asciiTheme="majorHAnsi" w:hAnsiTheme="majorHAnsi"/>
        </w:rPr>
        <w:t xml:space="preserve"> </w:t>
      </w:r>
    </w:p>
    <w:p w14:paraId="2A65ED66" w14:textId="77777777" w:rsidR="00D75E1F" w:rsidRDefault="00D75E1F" w:rsidP="00222A1A">
      <w:pPr>
        <w:autoSpaceDE w:val="0"/>
        <w:autoSpaceDN w:val="0"/>
        <w:adjustRightInd w:val="0"/>
        <w:jc w:val="both"/>
        <w:rPr>
          <w:rFonts w:asciiTheme="majorHAnsi" w:hAnsiTheme="majorHAnsi"/>
        </w:rPr>
      </w:pPr>
    </w:p>
    <w:p w14:paraId="463819FC" w14:textId="77777777" w:rsidR="00C65632" w:rsidRPr="00AB60FD" w:rsidRDefault="00C65632" w:rsidP="00222A1A">
      <w:pPr>
        <w:autoSpaceDE w:val="0"/>
        <w:autoSpaceDN w:val="0"/>
        <w:adjustRightInd w:val="0"/>
        <w:jc w:val="both"/>
        <w:rPr>
          <w:rFonts w:asciiTheme="majorHAnsi" w:hAnsiTheme="majorHAnsi"/>
        </w:rPr>
      </w:pPr>
    </w:p>
    <w:p w14:paraId="14309615" w14:textId="7C4AB8CC" w:rsidR="0068384B" w:rsidRDefault="00C65632" w:rsidP="00222A1A">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DE </w:t>
      </w:r>
      <w:r w:rsidR="0068384B" w:rsidRPr="0068384B">
        <w:rPr>
          <w:rFonts w:asciiTheme="majorHAnsi" w:hAnsiTheme="majorHAnsi"/>
          <w:b/>
        </w:rPr>
        <w:t>PARACATU SUPERINTENDÊNCIA DE LICITAÇÕES E CONTRATOS AVISO DE LICITAÇÃO - CONCORRÊNCIA PÚBLICA Nº 12- 2020</w:t>
      </w:r>
    </w:p>
    <w:p w14:paraId="14DBD970" w14:textId="2A45C9EC" w:rsidR="00C65632" w:rsidRDefault="00C65632" w:rsidP="00222A1A">
      <w:pPr>
        <w:autoSpaceDE w:val="0"/>
        <w:autoSpaceDN w:val="0"/>
        <w:adjustRightInd w:val="0"/>
        <w:jc w:val="both"/>
        <w:rPr>
          <w:rFonts w:asciiTheme="majorHAnsi" w:hAnsiTheme="majorHAnsi"/>
        </w:rPr>
      </w:pPr>
      <w:r w:rsidRPr="00C65632">
        <w:rPr>
          <w:rFonts w:asciiTheme="majorHAnsi" w:hAnsiTheme="majorHAnsi"/>
        </w:rPr>
        <w:t>Prefeitura Municipal de Paracatu / SECRETARIA MUNICIPAL DE MEIO AMBIENTE. Aviso de Licitação. Concorrência Pública nº 12/2020. Processo de Compra nº 270/2020 – Tipo: Menor Preço Global. Objeto: CONTRATAÇÃO DE EMPRESA PARA EXECUÇÃO DE OBRAS DE REVITALIZAÇÃO DA NASCENTE DO SÃO SEBASTIÃO DOS OLHOS D’ÁGUA DE PARACATU-MG, CONFORME: PROJETOS ESPECIFICAÇÕES, PLANILHA, CRONOGRAMA E MEMÓRIA DE CÁLCULO. Local da realização da sessão pública do pregão: Prefeitura Municipal de Paracatu, sediada à na Rua da Contagem, nº 2045 – Bairro: Paracatuzinho, no dia 22-09-2020 às 09:00h. EDITAL na íntegra: à disposição dos interessados na Superintendência de Licitações e Contratos - situa</w:t>
      </w:r>
      <w:r w:rsidR="0068384B">
        <w:rPr>
          <w:rFonts w:asciiTheme="majorHAnsi" w:hAnsiTheme="majorHAnsi"/>
        </w:rPr>
        <w:t xml:space="preserve"> </w:t>
      </w:r>
      <w:r w:rsidRPr="00C65632">
        <w:rPr>
          <w:rFonts w:asciiTheme="majorHAnsi" w:hAnsiTheme="majorHAnsi"/>
        </w:rPr>
        <w:t xml:space="preserve">da na Rua da Contagem, nº 2.045 – Bairro: Paracatuzinho e no site da Prefeitura </w:t>
      </w:r>
      <w:hyperlink r:id="rId44" w:history="1">
        <w:r w:rsidR="0068384B" w:rsidRPr="000D1492">
          <w:rPr>
            <w:rStyle w:val="Hyperlink"/>
            <w:rFonts w:asciiTheme="majorHAnsi" w:hAnsiTheme="majorHAnsi"/>
          </w:rPr>
          <w:t>www.paracatu.mg.gov.br</w:t>
        </w:r>
      </w:hyperlink>
      <w:r>
        <w:rPr>
          <w:rFonts w:asciiTheme="majorHAnsi" w:hAnsiTheme="majorHAnsi"/>
        </w:rPr>
        <w:t>.</w:t>
      </w:r>
      <w:r w:rsidR="0068384B">
        <w:rPr>
          <w:rFonts w:asciiTheme="majorHAnsi" w:hAnsiTheme="majorHAnsi"/>
        </w:rPr>
        <w:t xml:space="preserve"> </w:t>
      </w:r>
    </w:p>
    <w:p w14:paraId="1BF38B44" w14:textId="77777777" w:rsidR="00D75E1F" w:rsidRDefault="00D75E1F" w:rsidP="00222A1A">
      <w:pPr>
        <w:autoSpaceDE w:val="0"/>
        <w:autoSpaceDN w:val="0"/>
        <w:adjustRightInd w:val="0"/>
        <w:jc w:val="both"/>
        <w:rPr>
          <w:rFonts w:asciiTheme="majorHAnsi" w:hAnsiTheme="majorHAnsi"/>
        </w:rPr>
      </w:pPr>
    </w:p>
    <w:p w14:paraId="3A06E20C" w14:textId="77777777" w:rsidR="00C14A3C" w:rsidRDefault="00C14A3C" w:rsidP="00222A1A">
      <w:pPr>
        <w:autoSpaceDE w:val="0"/>
        <w:autoSpaceDN w:val="0"/>
        <w:adjustRightInd w:val="0"/>
        <w:jc w:val="both"/>
        <w:rPr>
          <w:rFonts w:asciiTheme="majorHAnsi" w:hAnsiTheme="majorHAnsi"/>
        </w:rPr>
      </w:pPr>
    </w:p>
    <w:p w14:paraId="6FA1394F" w14:textId="30DA75CA" w:rsidR="0068384B" w:rsidRDefault="00967430" w:rsidP="00222A1A">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68384B" w:rsidRPr="0068384B">
        <w:rPr>
          <w:rFonts w:asciiTheme="majorHAnsi" w:hAnsiTheme="majorHAnsi"/>
          <w:b/>
        </w:rPr>
        <w:t>PEQUI T.P 005/2020</w:t>
      </w:r>
      <w:r w:rsidR="0068384B">
        <w:rPr>
          <w:rFonts w:asciiTheme="majorHAnsi" w:hAnsiTheme="majorHAnsi"/>
        </w:rPr>
        <w:t xml:space="preserve">. </w:t>
      </w:r>
    </w:p>
    <w:p w14:paraId="03127E90" w14:textId="17208FBA" w:rsidR="00D75E1F" w:rsidRDefault="00915194" w:rsidP="00222A1A">
      <w:pPr>
        <w:autoSpaceDE w:val="0"/>
        <w:autoSpaceDN w:val="0"/>
        <w:adjustRightInd w:val="0"/>
        <w:jc w:val="both"/>
        <w:rPr>
          <w:rFonts w:asciiTheme="majorHAnsi" w:hAnsiTheme="majorHAnsi"/>
        </w:rPr>
      </w:pPr>
      <w:r w:rsidRPr="0068384B">
        <w:rPr>
          <w:rFonts w:asciiTheme="majorHAnsi" w:hAnsiTheme="majorHAnsi"/>
        </w:rPr>
        <w:t>Torna público que fará realizar Processo Licitatório 055/2020, Modalidade Tomada de Preços nº 005/2020 para Contratação de empresa para reforma da parte debaixo da Praça Nossa Senhora do Rosário, Centro, no Município de Pequi/MG. Abertura: 11/09/2020 às 09:00 horas. Informações pelo e-mail: licitacoespequi@gmail.com. José Honorato de Oliveira. Presidente CPL.</w:t>
      </w:r>
      <w:r w:rsidR="0068384B">
        <w:rPr>
          <w:rFonts w:asciiTheme="majorHAnsi" w:hAnsiTheme="majorHAnsi"/>
        </w:rPr>
        <w:t xml:space="preserve"> </w:t>
      </w:r>
      <w:r w:rsidRPr="0068384B">
        <w:rPr>
          <w:rFonts w:asciiTheme="majorHAnsi" w:hAnsiTheme="majorHAnsi"/>
        </w:rPr>
        <w:t>Torna público que fará realizar Processo Licitatório 054/20, Modalidade Pregão Presencial nº 026/20 para eventual aquisição de produtos químicos e equipamentos para atender as necessidades da ETA do Município de Pequi/MG. Abertura: 08/09/20 às 09:00 horas. Informações pelo e-mail</w:t>
      </w:r>
      <w:r w:rsidR="0068384B">
        <w:rPr>
          <w:rFonts w:asciiTheme="majorHAnsi" w:hAnsiTheme="majorHAnsi"/>
        </w:rPr>
        <w:t xml:space="preserve">: </w:t>
      </w:r>
      <w:hyperlink r:id="rId45" w:history="1">
        <w:r w:rsidR="0068384B" w:rsidRPr="000D1492">
          <w:rPr>
            <w:rStyle w:val="Hyperlink"/>
            <w:rFonts w:asciiTheme="majorHAnsi" w:hAnsiTheme="majorHAnsi"/>
          </w:rPr>
          <w:t>licitacoespequi@gmail.com</w:t>
        </w:r>
      </w:hyperlink>
      <w:r w:rsidR="0068384B">
        <w:rPr>
          <w:rFonts w:asciiTheme="majorHAnsi" w:hAnsiTheme="majorHAnsi"/>
        </w:rPr>
        <w:t xml:space="preserve">. </w:t>
      </w:r>
    </w:p>
    <w:p w14:paraId="63C220D9" w14:textId="77777777" w:rsidR="00915194" w:rsidRDefault="00915194" w:rsidP="00222A1A">
      <w:pPr>
        <w:autoSpaceDE w:val="0"/>
        <w:autoSpaceDN w:val="0"/>
        <w:adjustRightInd w:val="0"/>
        <w:jc w:val="both"/>
        <w:rPr>
          <w:rFonts w:asciiTheme="majorHAnsi" w:hAnsiTheme="majorHAnsi"/>
        </w:rPr>
      </w:pPr>
    </w:p>
    <w:p w14:paraId="297306D7" w14:textId="77777777" w:rsidR="00915194" w:rsidRDefault="00915194" w:rsidP="00222A1A">
      <w:pPr>
        <w:autoSpaceDE w:val="0"/>
        <w:autoSpaceDN w:val="0"/>
        <w:adjustRightInd w:val="0"/>
        <w:jc w:val="both"/>
        <w:rPr>
          <w:rFonts w:asciiTheme="majorHAnsi" w:hAnsiTheme="majorHAnsi"/>
        </w:rPr>
      </w:pPr>
    </w:p>
    <w:p w14:paraId="7FD6219E" w14:textId="15F9A3F3" w:rsidR="0068384B" w:rsidRDefault="00967430" w:rsidP="00D75E1F">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68384B" w:rsidRPr="0068384B">
        <w:rPr>
          <w:rFonts w:asciiTheme="majorHAnsi" w:hAnsiTheme="majorHAnsi"/>
          <w:b/>
        </w:rPr>
        <w:t>PERDIGÃO-MG,</w:t>
      </w:r>
      <w:r>
        <w:rPr>
          <w:rFonts w:asciiTheme="majorHAnsi" w:hAnsiTheme="majorHAnsi"/>
          <w:b/>
        </w:rPr>
        <w:t xml:space="preserve"> </w:t>
      </w:r>
      <w:r w:rsidR="0068384B">
        <w:rPr>
          <w:rFonts w:asciiTheme="majorHAnsi" w:hAnsiTheme="majorHAnsi"/>
          <w:b/>
        </w:rPr>
        <w:t>TOMADA DE PREÇO Nº 008/2020</w:t>
      </w:r>
    </w:p>
    <w:p w14:paraId="048C67E7" w14:textId="71541880" w:rsidR="00C65632" w:rsidRDefault="00D75E1F" w:rsidP="00D75E1F">
      <w:pPr>
        <w:autoSpaceDE w:val="0"/>
        <w:autoSpaceDN w:val="0"/>
        <w:adjustRightInd w:val="0"/>
        <w:jc w:val="both"/>
        <w:rPr>
          <w:rFonts w:asciiTheme="majorHAnsi" w:hAnsiTheme="majorHAnsi"/>
        </w:rPr>
      </w:pPr>
      <w:r w:rsidRPr="00D75E1F">
        <w:rPr>
          <w:rFonts w:asciiTheme="majorHAnsi" w:hAnsiTheme="majorHAnsi"/>
        </w:rPr>
        <w:t xml:space="preserve">O Município de Perdizes MG torna público a quem possa interessar, que </w:t>
      </w:r>
      <w:r w:rsidR="002B387F" w:rsidRPr="00D75E1F">
        <w:rPr>
          <w:rFonts w:asciiTheme="majorHAnsi" w:hAnsiTheme="majorHAnsi"/>
        </w:rPr>
        <w:t>está</w:t>
      </w:r>
      <w:r w:rsidRPr="00D75E1F">
        <w:rPr>
          <w:rFonts w:asciiTheme="majorHAnsi" w:hAnsiTheme="majorHAnsi"/>
        </w:rPr>
        <w:t xml:space="preserve"> aberta licitação modalidade Tomada de Preço Nº 008/2020, constitui objeto da presente licitação, A contratação de empresa para Ampliação do CMEI Geralda Rita de Oliveira na cidade de Perdizes MG, de acordo com as especificações detalhadas no Anexo I, que faz parte do Edital. Abertura dos envelopes habilitação e proposta prevista para as 09horas do dia 10/09/2020. Prazo de cadastramento dos interessados e retirada do Edital, até as 17h 00minutos do dia 04/08/2020. O Edital encontra-se no Setor de Licitação desta Prefeitura ou no site </w:t>
      </w:r>
      <w:hyperlink r:id="rId46" w:history="1">
        <w:r w:rsidR="0068384B" w:rsidRPr="000D1492">
          <w:rPr>
            <w:rStyle w:val="Hyperlink"/>
            <w:rFonts w:asciiTheme="majorHAnsi" w:hAnsiTheme="majorHAnsi"/>
          </w:rPr>
          <w:t>www.perdizes.mg.gov.br</w:t>
        </w:r>
      </w:hyperlink>
      <w:r>
        <w:rPr>
          <w:rFonts w:asciiTheme="majorHAnsi" w:hAnsiTheme="majorHAnsi"/>
        </w:rPr>
        <w:t>.</w:t>
      </w:r>
      <w:r w:rsidR="0068384B">
        <w:rPr>
          <w:rFonts w:asciiTheme="majorHAnsi" w:hAnsiTheme="majorHAnsi"/>
        </w:rPr>
        <w:t xml:space="preserve"> </w:t>
      </w:r>
    </w:p>
    <w:p w14:paraId="6E6D8E1F" w14:textId="77777777" w:rsidR="00C65632" w:rsidRDefault="00C65632" w:rsidP="00222A1A">
      <w:pPr>
        <w:autoSpaceDE w:val="0"/>
        <w:autoSpaceDN w:val="0"/>
        <w:adjustRightInd w:val="0"/>
        <w:jc w:val="both"/>
        <w:rPr>
          <w:rFonts w:asciiTheme="majorHAnsi" w:hAnsiTheme="majorHAnsi"/>
        </w:rPr>
      </w:pPr>
    </w:p>
    <w:p w14:paraId="7B100FA7" w14:textId="77777777" w:rsidR="00D75E1F" w:rsidRDefault="00D75E1F" w:rsidP="00222A1A">
      <w:pPr>
        <w:autoSpaceDE w:val="0"/>
        <w:autoSpaceDN w:val="0"/>
        <w:adjustRightInd w:val="0"/>
        <w:jc w:val="both"/>
        <w:rPr>
          <w:rFonts w:asciiTheme="majorHAnsi" w:hAnsiTheme="majorHAnsi"/>
        </w:rPr>
      </w:pPr>
    </w:p>
    <w:p w14:paraId="63FB8A59" w14:textId="66B069E6" w:rsidR="00D377AE" w:rsidRDefault="00967430" w:rsidP="00222A1A">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sidR="0068384B" w:rsidRPr="0068384B">
        <w:rPr>
          <w:rFonts w:asciiTheme="majorHAnsi" w:hAnsiTheme="majorHAnsi"/>
          <w:b/>
        </w:rPr>
        <w:t xml:space="preserve"> POÇO FUNDO</w:t>
      </w:r>
      <w:r w:rsidR="00D377AE">
        <w:rPr>
          <w:rFonts w:asciiTheme="majorHAnsi" w:hAnsiTheme="majorHAnsi"/>
          <w:b/>
        </w:rPr>
        <w:t xml:space="preserve">/ MG -  SECR. MUNICIPAL DE ADM. </w:t>
      </w:r>
      <w:r w:rsidR="0068384B" w:rsidRPr="0068384B">
        <w:rPr>
          <w:rFonts w:asciiTheme="majorHAnsi" w:hAnsiTheme="majorHAnsi"/>
          <w:b/>
        </w:rPr>
        <w:t>TOMADA DE PREÇOS Nº 06/2020</w:t>
      </w:r>
      <w:r w:rsidR="00D75E1F" w:rsidRPr="00D75E1F">
        <w:rPr>
          <w:rFonts w:asciiTheme="majorHAnsi" w:hAnsiTheme="majorHAnsi"/>
        </w:rPr>
        <w:t xml:space="preserve"> </w:t>
      </w:r>
    </w:p>
    <w:p w14:paraId="32356DCF" w14:textId="43F77516" w:rsidR="00D75E1F" w:rsidRPr="00AB60FD" w:rsidRDefault="00D75E1F" w:rsidP="00222A1A">
      <w:pPr>
        <w:autoSpaceDE w:val="0"/>
        <w:autoSpaceDN w:val="0"/>
        <w:adjustRightInd w:val="0"/>
        <w:jc w:val="both"/>
        <w:rPr>
          <w:rFonts w:asciiTheme="majorHAnsi" w:hAnsiTheme="majorHAnsi"/>
        </w:rPr>
      </w:pPr>
      <w:r w:rsidRPr="00D75E1F">
        <w:rPr>
          <w:rFonts w:asciiTheme="majorHAnsi" w:hAnsiTheme="majorHAnsi"/>
        </w:rPr>
        <w:t xml:space="preserve">O Prefeito Municipal de Poço Fundo, MG, Renato Ferreira de Oliveira, no uso de suas atribuições legais, faz saber que a Prefeitura Municipal de Poço Fundo, nos termos da Lei 8.666/93, realizará o Processo Licitatório N° 184/2020, na modalidade Tomada de Preços nº 06/2020, tendo como objeto da presente licitação a contratação de empresa, no regime de empreitada global, para execução da obra de manutenção e reforma na cobertura do ambiente de acomodação do Lar Nossa Senhora das Graças, situado a Rua Padre Arlindo Magalhães, Bairro Santa Helena , neste município, de acordo com as especificações no edital. A data para abertura deste certame será dia 06 de setembro de 2020, às 13:00 horas. O edital na íntegra </w:t>
      </w:r>
      <w:r w:rsidRPr="00D75E1F">
        <w:rPr>
          <w:rFonts w:asciiTheme="majorHAnsi" w:hAnsiTheme="majorHAnsi"/>
        </w:rPr>
        <w:t>encontrasse</w:t>
      </w:r>
      <w:r w:rsidRPr="00D75E1F">
        <w:rPr>
          <w:rFonts w:asciiTheme="majorHAnsi" w:hAnsiTheme="majorHAnsi"/>
        </w:rPr>
        <w:t xml:space="preserve"> à disposição dos interessados na sede da Prefeitura Municipal de POÇO FUNDO (MG), sito a Praça Tancredo Neves 3.000, Centro e no site da Prefeitura Municipal de Poço Fundo (MG).</w:t>
      </w:r>
    </w:p>
    <w:p w14:paraId="23CD6784" w14:textId="77777777" w:rsidR="008F54F8" w:rsidRDefault="008F54F8" w:rsidP="00222A1A">
      <w:pPr>
        <w:autoSpaceDE w:val="0"/>
        <w:autoSpaceDN w:val="0"/>
        <w:adjustRightInd w:val="0"/>
        <w:jc w:val="both"/>
        <w:rPr>
          <w:rFonts w:asciiTheme="majorHAnsi" w:hAnsiTheme="majorHAnsi"/>
        </w:rPr>
      </w:pPr>
    </w:p>
    <w:p w14:paraId="730E2E98" w14:textId="77777777" w:rsidR="008F54F8" w:rsidRDefault="008F54F8" w:rsidP="00222A1A">
      <w:pPr>
        <w:autoSpaceDE w:val="0"/>
        <w:autoSpaceDN w:val="0"/>
        <w:adjustRightInd w:val="0"/>
        <w:jc w:val="both"/>
        <w:rPr>
          <w:rFonts w:asciiTheme="majorHAnsi" w:hAnsiTheme="majorHAnsi"/>
        </w:rPr>
      </w:pPr>
    </w:p>
    <w:p w14:paraId="2B962293" w14:textId="37988EA2" w:rsidR="00D377AE" w:rsidRDefault="00967430" w:rsidP="00D377AE">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68384B" w:rsidRPr="0068384B">
        <w:rPr>
          <w:rFonts w:asciiTheme="majorHAnsi" w:hAnsiTheme="majorHAnsi"/>
          <w:b/>
        </w:rPr>
        <w:t xml:space="preserve">PRUDENTE DE MORAIS/MG </w:t>
      </w:r>
      <w:r w:rsidR="00D377AE">
        <w:rPr>
          <w:rFonts w:asciiTheme="majorHAnsi" w:hAnsiTheme="majorHAnsi"/>
          <w:b/>
        </w:rPr>
        <w:t xml:space="preserve">- </w:t>
      </w:r>
      <w:r w:rsidR="0068384B" w:rsidRPr="0068384B">
        <w:rPr>
          <w:rFonts w:asciiTheme="majorHAnsi" w:hAnsiTheme="majorHAnsi"/>
          <w:b/>
        </w:rPr>
        <w:t xml:space="preserve">PREGÃO PRESENCIAL Nº 019/2020 </w:t>
      </w:r>
    </w:p>
    <w:p w14:paraId="5111F757" w14:textId="39B92224" w:rsidR="008F54F8" w:rsidRDefault="008F54F8" w:rsidP="00D377AE">
      <w:pPr>
        <w:autoSpaceDE w:val="0"/>
        <w:autoSpaceDN w:val="0"/>
        <w:adjustRightInd w:val="0"/>
        <w:jc w:val="both"/>
        <w:rPr>
          <w:rFonts w:asciiTheme="majorHAnsi" w:hAnsiTheme="majorHAnsi"/>
        </w:rPr>
      </w:pPr>
      <w:r w:rsidRPr="00B00849">
        <w:rPr>
          <w:rFonts w:asciiTheme="majorHAnsi" w:hAnsiTheme="majorHAnsi"/>
        </w:rPr>
        <w:t xml:space="preserve">Torna público que fará realizar PROCESSO LICITATÓRIO 042/2020 - PREGÃO PRESENCIAL Nº 019/2020. OBJETO: Contratação de empresa especializada na prestação de serviços de limpeza pública urbana para a coleta e transporte de resíduos urbanos. Abertura/sessão: 04/09/2020, 9 h. Local: Sala de Licitações da Prefeitura/Rua Prefeito João Dias Jeunnon, nº 56, Centro. Edital disponível em: www.prudente- demorais.mg.gov.br - Informações: (31) 3711-1212 ou (31) 3711-1390 e/ou </w:t>
      </w:r>
      <w:hyperlink r:id="rId47" w:history="1">
        <w:r w:rsidR="00967430" w:rsidRPr="000D1492">
          <w:rPr>
            <w:rStyle w:val="Hyperlink"/>
            <w:rFonts w:asciiTheme="majorHAnsi" w:hAnsiTheme="majorHAnsi"/>
          </w:rPr>
          <w:t>licitacoes@prudentedemorais.mg.gov.br</w:t>
        </w:r>
      </w:hyperlink>
      <w:r w:rsidRPr="00B00849">
        <w:rPr>
          <w:rFonts w:asciiTheme="majorHAnsi" w:hAnsiTheme="majorHAnsi"/>
        </w:rPr>
        <w:t>.</w:t>
      </w:r>
      <w:r w:rsidR="00967430">
        <w:rPr>
          <w:rFonts w:asciiTheme="majorHAnsi" w:hAnsiTheme="majorHAnsi"/>
        </w:rPr>
        <w:t xml:space="preserve"> </w:t>
      </w:r>
    </w:p>
    <w:p w14:paraId="1A08F412" w14:textId="77777777" w:rsidR="008F54F8" w:rsidRDefault="008F54F8" w:rsidP="00222A1A">
      <w:pPr>
        <w:autoSpaceDE w:val="0"/>
        <w:autoSpaceDN w:val="0"/>
        <w:adjustRightInd w:val="0"/>
        <w:jc w:val="both"/>
        <w:rPr>
          <w:rFonts w:asciiTheme="majorHAnsi" w:hAnsiTheme="majorHAnsi"/>
        </w:rPr>
      </w:pPr>
    </w:p>
    <w:p w14:paraId="028398A1" w14:textId="77777777" w:rsidR="0057369A" w:rsidRDefault="0057369A" w:rsidP="00222A1A">
      <w:pPr>
        <w:autoSpaceDE w:val="0"/>
        <w:autoSpaceDN w:val="0"/>
        <w:adjustRightInd w:val="0"/>
        <w:jc w:val="both"/>
        <w:rPr>
          <w:rFonts w:asciiTheme="majorHAnsi" w:hAnsiTheme="majorHAnsi"/>
        </w:rPr>
      </w:pPr>
    </w:p>
    <w:p w14:paraId="262467D0" w14:textId="2CC90A30" w:rsidR="0068384B" w:rsidRDefault="0068384B" w:rsidP="00222A1A">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Pr="0068384B">
        <w:rPr>
          <w:rFonts w:asciiTheme="majorHAnsi" w:hAnsiTheme="majorHAnsi"/>
          <w:b/>
        </w:rPr>
        <w:t>SÃO JOÃO DEL REI</w:t>
      </w:r>
      <w:r w:rsidR="00D377AE">
        <w:rPr>
          <w:rFonts w:asciiTheme="majorHAnsi" w:hAnsiTheme="majorHAnsi"/>
          <w:b/>
        </w:rPr>
        <w:t xml:space="preserve"> –</w:t>
      </w:r>
      <w:r w:rsidRPr="0068384B">
        <w:rPr>
          <w:rFonts w:asciiTheme="majorHAnsi" w:hAnsiTheme="majorHAnsi"/>
          <w:b/>
        </w:rPr>
        <w:t xml:space="preserve"> </w:t>
      </w:r>
      <w:r w:rsidR="00D377AE">
        <w:rPr>
          <w:rFonts w:asciiTheme="majorHAnsi" w:hAnsiTheme="majorHAnsi"/>
          <w:b/>
        </w:rPr>
        <w:t xml:space="preserve">MG - </w:t>
      </w:r>
      <w:r w:rsidRPr="0068384B">
        <w:rPr>
          <w:rFonts w:asciiTheme="majorHAnsi" w:hAnsiTheme="majorHAnsi"/>
          <w:b/>
        </w:rPr>
        <w:t>PROC</w:t>
      </w:r>
      <w:r w:rsidR="00D377AE">
        <w:rPr>
          <w:rFonts w:asciiTheme="majorHAnsi" w:hAnsiTheme="majorHAnsi"/>
          <w:b/>
        </w:rPr>
        <w:t>.</w:t>
      </w:r>
      <w:r w:rsidRPr="0068384B">
        <w:rPr>
          <w:rFonts w:asciiTheme="majorHAnsi" w:hAnsiTheme="majorHAnsi"/>
          <w:b/>
        </w:rPr>
        <w:t>DE LIC</w:t>
      </w:r>
      <w:r w:rsidR="00D377AE">
        <w:rPr>
          <w:rFonts w:asciiTheme="majorHAnsi" w:hAnsiTheme="majorHAnsi"/>
          <w:b/>
        </w:rPr>
        <w:t>.</w:t>
      </w:r>
      <w:r w:rsidRPr="0068384B">
        <w:rPr>
          <w:rFonts w:asciiTheme="majorHAnsi" w:hAnsiTheme="majorHAnsi"/>
          <w:b/>
        </w:rPr>
        <w:t xml:space="preserve"> Nº 185/2020 CONCORRÊNCIA N°006 /2020</w:t>
      </w:r>
    </w:p>
    <w:p w14:paraId="435BB225" w14:textId="1384738B" w:rsidR="008F54F8" w:rsidRDefault="008F54F8" w:rsidP="00222A1A">
      <w:pPr>
        <w:autoSpaceDE w:val="0"/>
        <w:autoSpaceDN w:val="0"/>
        <w:adjustRightInd w:val="0"/>
        <w:jc w:val="both"/>
        <w:rPr>
          <w:rFonts w:asciiTheme="majorHAnsi" w:hAnsiTheme="majorHAnsi"/>
        </w:rPr>
      </w:pPr>
      <w:r w:rsidRPr="00B00849">
        <w:rPr>
          <w:rFonts w:asciiTheme="majorHAnsi" w:hAnsiTheme="majorHAnsi"/>
        </w:rPr>
        <w:t>Abertura do</w:t>
      </w:r>
      <w:r w:rsidR="00B00849">
        <w:rPr>
          <w:rFonts w:asciiTheme="majorHAnsi" w:hAnsiTheme="majorHAnsi"/>
        </w:rPr>
        <w:t xml:space="preserve"> </w:t>
      </w:r>
      <w:r w:rsidRPr="00B00849">
        <w:rPr>
          <w:rFonts w:asciiTheme="majorHAnsi" w:hAnsiTheme="majorHAnsi"/>
        </w:rPr>
        <w:t xml:space="preserve">Processo de Licitação nº185/2020, na modalidade Concorrência n° 006/2020, Contratação de Empresa para obras complementares na Escola Municipal da Rua do Ouro, </w:t>
      </w:r>
      <w:r w:rsidR="00B00849" w:rsidRPr="00B00849">
        <w:rPr>
          <w:rFonts w:asciiTheme="majorHAnsi" w:hAnsiTheme="majorHAnsi"/>
        </w:rPr>
        <w:t>Município</w:t>
      </w:r>
      <w:r w:rsidRPr="00B00849">
        <w:rPr>
          <w:rFonts w:asciiTheme="majorHAnsi" w:hAnsiTheme="majorHAnsi"/>
        </w:rPr>
        <w:t xml:space="preserve"> de São João del Rei/MG. Abertura dia 22/09/2020, às 09:00 horas,</w:t>
      </w:r>
      <w:r w:rsidR="00B00849">
        <w:rPr>
          <w:rFonts w:asciiTheme="majorHAnsi" w:hAnsiTheme="majorHAnsi"/>
        </w:rPr>
        <w:t xml:space="preserve"> </w:t>
      </w:r>
      <w:r w:rsidRPr="00B00849">
        <w:rPr>
          <w:rFonts w:asciiTheme="majorHAnsi" w:hAnsiTheme="majorHAnsi"/>
        </w:rPr>
        <w:t xml:space="preserve">na sede da Prefeitura, Rua Ministro Gabriel Passos,199-Centro.Informações.Tel.(32)3379- 2923/2925, ou no site: </w:t>
      </w:r>
      <w:hyperlink r:id="rId48" w:history="1">
        <w:r w:rsidR="0068384B" w:rsidRPr="000D1492">
          <w:rPr>
            <w:rStyle w:val="Hyperlink"/>
            <w:rFonts w:asciiTheme="majorHAnsi" w:hAnsiTheme="majorHAnsi"/>
          </w:rPr>
          <w:t>www.saojoaodelrei.mg.gov.br</w:t>
        </w:r>
      </w:hyperlink>
      <w:r w:rsidRPr="00B00849">
        <w:rPr>
          <w:rFonts w:asciiTheme="majorHAnsi" w:hAnsiTheme="majorHAnsi"/>
        </w:rPr>
        <w:t>.</w:t>
      </w:r>
      <w:r w:rsidR="0068384B">
        <w:rPr>
          <w:rFonts w:asciiTheme="majorHAnsi" w:hAnsiTheme="majorHAnsi"/>
        </w:rPr>
        <w:t xml:space="preserve"> </w:t>
      </w:r>
    </w:p>
    <w:p w14:paraId="2FCE13C7" w14:textId="77777777" w:rsidR="008F54F8" w:rsidRDefault="008F54F8" w:rsidP="00222A1A">
      <w:pPr>
        <w:autoSpaceDE w:val="0"/>
        <w:autoSpaceDN w:val="0"/>
        <w:adjustRightInd w:val="0"/>
        <w:jc w:val="both"/>
        <w:rPr>
          <w:rFonts w:asciiTheme="majorHAnsi" w:hAnsiTheme="majorHAnsi"/>
        </w:rPr>
      </w:pPr>
    </w:p>
    <w:p w14:paraId="59ED094D" w14:textId="77777777" w:rsidR="00C90D31" w:rsidRDefault="00C90D31" w:rsidP="00222A1A">
      <w:pPr>
        <w:autoSpaceDE w:val="0"/>
        <w:autoSpaceDN w:val="0"/>
        <w:adjustRightInd w:val="0"/>
        <w:jc w:val="both"/>
        <w:rPr>
          <w:rFonts w:asciiTheme="majorHAnsi" w:hAnsiTheme="majorHAnsi"/>
        </w:rPr>
      </w:pPr>
    </w:p>
    <w:p w14:paraId="2D867BF4" w14:textId="38BC00BD" w:rsidR="0068384B" w:rsidRDefault="0068384B" w:rsidP="00222A1A">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Pr="0068384B">
        <w:rPr>
          <w:rFonts w:asciiTheme="majorHAnsi" w:hAnsiTheme="majorHAnsi"/>
          <w:b/>
        </w:rPr>
        <w:t xml:space="preserve">SANTA RITA DE IBITIPOCA – MG TOMADA DE PREÇOS Nº 005/2020 </w:t>
      </w:r>
    </w:p>
    <w:p w14:paraId="758AB2A0" w14:textId="582F5307" w:rsidR="00C90D31" w:rsidRDefault="00C90D31" w:rsidP="00222A1A">
      <w:pPr>
        <w:autoSpaceDE w:val="0"/>
        <w:autoSpaceDN w:val="0"/>
        <w:adjustRightInd w:val="0"/>
        <w:jc w:val="both"/>
        <w:rPr>
          <w:rFonts w:asciiTheme="majorHAnsi" w:hAnsiTheme="majorHAnsi"/>
        </w:rPr>
      </w:pPr>
      <w:r w:rsidRPr="00B00849">
        <w:rPr>
          <w:rFonts w:asciiTheme="majorHAnsi" w:hAnsiTheme="majorHAnsi"/>
        </w:rPr>
        <w:t>O MUNICÍPIO DE SANTA RITA DE IBITIPOCA/MG torna público para conhecimento dos interessados que na data de 10/09/2020 às 09h00min, fará realizar licitação na modalidade de Tomada de Preços nº 005/2020, cujo objeto é a contratação de empresa de engenharia para execução de pavimentação asfáltica em CBUQ no Distrito de Bom Jesus do Vermelho. O edital está dis</w:t>
      </w:r>
      <w:r w:rsidR="00B00849" w:rsidRPr="00B00849">
        <w:rPr>
          <w:rFonts w:asciiTheme="majorHAnsi" w:hAnsiTheme="majorHAnsi"/>
        </w:rPr>
        <w:t xml:space="preserve">ponível na íntegra no site </w:t>
      </w:r>
      <w:hyperlink r:id="rId49" w:history="1">
        <w:r w:rsidR="0068384B" w:rsidRPr="000D1492">
          <w:rPr>
            <w:rStyle w:val="Hyperlink"/>
            <w:rFonts w:asciiTheme="majorHAnsi" w:hAnsiTheme="majorHAnsi"/>
          </w:rPr>
          <w:t>www.santaritadeibitipoca.mg.gov.br</w:t>
        </w:r>
      </w:hyperlink>
      <w:r w:rsidR="0068384B">
        <w:rPr>
          <w:rFonts w:asciiTheme="majorHAnsi" w:hAnsiTheme="majorHAnsi"/>
        </w:rPr>
        <w:t xml:space="preserve"> </w:t>
      </w:r>
      <w:r w:rsidRPr="00B00849">
        <w:rPr>
          <w:rFonts w:asciiTheme="majorHAnsi" w:hAnsiTheme="majorHAnsi"/>
        </w:rPr>
        <w:t>ou pelo e</w:t>
      </w:r>
      <w:r w:rsidR="00B00849" w:rsidRPr="00B00849">
        <w:rPr>
          <w:rFonts w:asciiTheme="majorHAnsi" w:hAnsiTheme="majorHAnsi"/>
        </w:rPr>
        <w:t xml:space="preserve">-mail </w:t>
      </w:r>
      <w:hyperlink r:id="rId50" w:history="1">
        <w:r w:rsidR="009730D8" w:rsidRPr="000D1492">
          <w:rPr>
            <w:rStyle w:val="Hyperlink"/>
            <w:rFonts w:asciiTheme="majorHAnsi" w:hAnsiTheme="majorHAnsi"/>
          </w:rPr>
          <w:t>prefeiturasantaritaibitipoca@hotmail.com</w:t>
        </w:r>
      </w:hyperlink>
      <w:r w:rsidRPr="00B00849">
        <w:rPr>
          <w:rFonts w:asciiTheme="majorHAnsi" w:hAnsiTheme="majorHAnsi"/>
        </w:rPr>
        <w:t>.</w:t>
      </w:r>
      <w:r w:rsidR="009730D8">
        <w:rPr>
          <w:rFonts w:asciiTheme="majorHAnsi" w:hAnsiTheme="majorHAnsi"/>
        </w:rPr>
        <w:t xml:space="preserve"> </w:t>
      </w:r>
      <w:r w:rsidRPr="00B00849">
        <w:rPr>
          <w:rFonts w:asciiTheme="majorHAnsi" w:hAnsiTheme="majorHAnsi"/>
        </w:rPr>
        <w:t xml:space="preserve">Informações adicionais pelo telefone (32)3342- 1221. </w:t>
      </w:r>
    </w:p>
    <w:p w14:paraId="64F3944A" w14:textId="77777777" w:rsidR="00C90D31" w:rsidRDefault="00C90D31" w:rsidP="00222A1A">
      <w:pPr>
        <w:autoSpaceDE w:val="0"/>
        <w:autoSpaceDN w:val="0"/>
        <w:adjustRightInd w:val="0"/>
        <w:jc w:val="both"/>
        <w:rPr>
          <w:rFonts w:asciiTheme="majorHAnsi" w:hAnsiTheme="majorHAnsi"/>
        </w:rPr>
      </w:pPr>
    </w:p>
    <w:p w14:paraId="0FD98712" w14:textId="77777777" w:rsidR="008F54F8" w:rsidRDefault="008F54F8" w:rsidP="00222A1A">
      <w:pPr>
        <w:autoSpaceDE w:val="0"/>
        <w:autoSpaceDN w:val="0"/>
        <w:adjustRightInd w:val="0"/>
        <w:jc w:val="both"/>
        <w:rPr>
          <w:rFonts w:asciiTheme="majorHAnsi" w:hAnsiTheme="majorHAnsi"/>
        </w:rPr>
      </w:pPr>
    </w:p>
    <w:p w14:paraId="1E459495" w14:textId="04252F0F" w:rsidR="0068384B" w:rsidRDefault="0068384B" w:rsidP="00222A1A">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Pr="0068384B">
        <w:rPr>
          <w:rFonts w:asciiTheme="majorHAnsi" w:hAnsiTheme="majorHAnsi"/>
          <w:b/>
        </w:rPr>
        <w:t>SANTOS DUMONT –MG - PP044/2020</w:t>
      </w:r>
      <w:r w:rsidR="0057369A" w:rsidRPr="0057369A">
        <w:rPr>
          <w:rFonts w:asciiTheme="majorHAnsi" w:hAnsiTheme="majorHAnsi"/>
        </w:rPr>
        <w:t xml:space="preserve"> </w:t>
      </w:r>
    </w:p>
    <w:p w14:paraId="0D8312B6" w14:textId="6E61D8CA" w:rsidR="0057369A" w:rsidRDefault="0057369A" w:rsidP="00222A1A">
      <w:pPr>
        <w:autoSpaceDE w:val="0"/>
        <w:autoSpaceDN w:val="0"/>
        <w:adjustRightInd w:val="0"/>
        <w:jc w:val="both"/>
        <w:rPr>
          <w:rFonts w:asciiTheme="majorHAnsi" w:hAnsiTheme="majorHAnsi"/>
        </w:rPr>
      </w:pPr>
      <w:r w:rsidRPr="0057369A">
        <w:rPr>
          <w:rFonts w:asciiTheme="majorHAnsi" w:hAnsiTheme="majorHAnsi"/>
        </w:rPr>
        <w:t>Obj. Contratação de empresa para recapeamento asfáltico e execução de sarjetas. Abertura: 11/09/2020 às 9h</w:t>
      </w:r>
      <w:r>
        <w:rPr>
          <w:rFonts w:asciiTheme="majorHAnsi" w:hAnsiTheme="majorHAnsi"/>
        </w:rPr>
        <w:t>.</w:t>
      </w:r>
    </w:p>
    <w:p w14:paraId="787188C3" w14:textId="77777777" w:rsidR="0057369A" w:rsidRDefault="0057369A" w:rsidP="00222A1A">
      <w:pPr>
        <w:autoSpaceDE w:val="0"/>
        <w:autoSpaceDN w:val="0"/>
        <w:adjustRightInd w:val="0"/>
        <w:jc w:val="both"/>
        <w:rPr>
          <w:rFonts w:asciiTheme="majorHAnsi" w:hAnsiTheme="majorHAnsi"/>
        </w:rPr>
      </w:pPr>
    </w:p>
    <w:p w14:paraId="6E09726C" w14:textId="77777777" w:rsidR="00D75E1F" w:rsidRPr="00C65632" w:rsidRDefault="00D75E1F" w:rsidP="00E83472">
      <w:pPr>
        <w:autoSpaceDE w:val="0"/>
        <w:autoSpaceDN w:val="0"/>
        <w:adjustRightInd w:val="0"/>
        <w:jc w:val="both"/>
        <w:rPr>
          <w:rFonts w:asciiTheme="majorHAnsi" w:hAnsiTheme="majorHAnsi"/>
        </w:rPr>
      </w:pPr>
    </w:p>
    <w:p w14:paraId="0FD37987" w14:textId="2B73B42B" w:rsidR="0068384B" w:rsidRDefault="0068384B" w:rsidP="00E83472">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68384B">
        <w:rPr>
          <w:rFonts w:asciiTheme="majorHAnsi" w:hAnsiTheme="majorHAnsi"/>
          <w:b/>
        </w:rPr>
        <w:t>ESTADO DA BA - PREFEITURA MUNICIPAL DE EUNÁPOLIS - RDC ELETRÔNICO Nº 1/2020</w:t>
      </w:r>
      <w:r w:rsidR="006A5F8D" w:rsidRPr="00C65632">
        <w:rPr>
          <w:rFonts w:asciiTheme="majorHAnsi" w:hAnsiTheme="majorHAnsi"/>
        </w:rPr>
        <w:t xml:space="preserve"> </w:t>
      </w:r>
    </w:p>
    <w:p w14:paraId="0AF7B684" w14:textId="41B69E1A" w:rsidR="003A3ED9" w:rsidRPr="00C65632" w:rsidRDefault="006A5F8D" w:rsidP="00E83472">
      <w:pPr>
        <w:autoSpaceDE w:val="0"/>
        <w:autoSpaceDN w:val="0"/>
        <w:adjustRightInd w:val="0"/>
        <w:jc w:val="both"/>
        <w:rPr>
          <w:rFonts w:asciiTheme="majorHAnsi" w:hAnsiTheme="majorHAnsi"/>
        </w:rPr>
      </w:pPr>
      <w:r w:rsidRPr="00C65632">
        <w:rPr>
          <w:rFonts w:asciiTheme="majorHAnsi" w:hAnsiTheme="majorHAnsi"/>
        </w:rPr>
        <w:t xml:space="preserve">O Município de Eunápolis torna pública a realização do RDC ELETRÔNICO Nº 001/2020, tendo como objeto a contratação de empresa para execução de pavimentação e recapeamento </w:t>
      </w:r>
      <w:r w:rsidR="00C65632" w:rsidRPr="00C65632">
        <w:rPr>
          <w:rFonts w:asciiTheme="majorHAnsi" w:hAnsiTheme="majorHAnsi"/>
        </w:rPr>
        <w:t>asfáltico</w:t>
      </w:r>
      <w:r w:rsidRPr="00C65632">
        <w:rPr>
          <w:rFonts w:asciiTheme="majorHAnsi" w:hAnsiTheme="majorHAnsi"/>
        </w:rPr>
        <w:t xml:space="preserve"> em CBUQ no </w:t>
      </w:r>
      <w:r w:rsidR="00C65632" w:rsidRPr="00C65632">
        <w:rPr>
          <w:rFonts w:asciiTheme="majorHAnsi" w:hAnsiTheme="majorHAnsi"/>
        </w:rPr>
        <w:t>Município</w:t>
      </w:r>
      <w:r w:rsidRPr="00C65632">
        <w:rPr>
          <w:rFonts w:asciiTheme="majorHAnsi" w:hAnsiTheme="majorHAnsi"/>
        </w:rPr>
        <w:t xml:space="preserve"> de Eunápolis -BA. Tipo: Menor preço global. Sessão de Abertura: 15 de Setembro de 2020, às 09:00h, na sala de licitações, sito na Rua dos fundadores, nº 204, 1º Andar - Centro, CEP nº 45.820.120, Eunápolis - Bahia, onde o edital se encontra à disposição para retirada e no site http://licitacao.provoq.com.br/ A divulgação dos outros atos poderá ser vista no Diário Oficial do Município, através do site </w:t>
      </w:r>
      <w:hyperlink r:id="rId51" w:history="1">
        <w:r w:rsidR="0068384B" w:rsidRPr="000D1492">
          <w:rPr>
            <w:rStyle w:val="Hyperlink"/>
            <w:rFonts w:asciiTheme="majorHAnsi" w:hAnsiTheme="majorHAnsi"/>
          </w:rPr>
          <w:t>http://www.eunapolis.ba.io.org.br/diarioOficial</w:t>
        </w:r>
      </w:hyperlink>
      <w:r w:rsidR="00D75E1F">
        <w:rPr>
          <w:rFonts w:asciiTheme="majorHAnsi" w:hAnsiTheme="majorHAnsi"/>
        </w:rPr>
        <w:t>.</w:t>
      </w:r>
      <w:r w:rsidR="0068384B">
        <w:rPr>
          <w:rFonts w:asciiTheme="majorHAnsi" w:hAnsiTheme="majorHAnsi"/>
        </w:rPr>
        <w:t xml:space="preserve"> </w:t>
      </w:r>
    </w:p>
    <w:p w14:paraId="7E08EBE3" w14:textId="77777777" w:rsidR="006A5F8D" w:rsidRPr="00C65632" w:rsidRDefault="006A5F8D" w:rsidP="00E83472">
      <w:pPr>
        <w:autoSpaceDE w:val="0"/>
        <w:autoSpaceDN w:val="0"/>
        <w:adjustRightInd w:val="0"/>
        <w:jc w:val="both"/>
        <w:rPr>
          <w:rFonts w:asciiTheme="majorHAnsi" w:hAnsiTheme="majorHAnsi"/>
        </w:rPr>
      </w:pPr>
    </w:p>
    <w:p w14:paraId="1AD97DC1" w14:textId="4D43B86C" w:rsidR="0068384B" w:rsidRDefault="0068384B" w:rsidP="00E83472">
      <w:pPr>
        <w:autoSpaceDE w:val="0"/>
        <w:autoSpaceDN w:val="0"/>
        <w:adjustRightInd w:val="0"/>
        <w:jc w:val="both"/>
        <w:rPr>
          <w:rFonts w:asciiTheme="majorHAnsi" w:hAnsiTheme="majorHAnsi"/>
        </w:rPr>
      </w:pPr>
      <w:r w:rsidRPr="0068384B">
        <w:rPr>
          <w:rFonts w:asciiTheme="majorHAnsi" w:hAnsiTheme="majorHAnsi"/>
          <w:b/>
        </w:rPr>
        <w:t>RDC ELETRÔNICO Nº 1/2020 O MUNICÍPIO DE EUNÁPOLIS</w:t>
      </w:r>
      <w:r w:rsidR="00C14A3C">
        <w:rPr>
          <w:rFonts w:asciiTheme="majorHAnsi" w:hAnsiTheme="majorHAnsi"/>
          <w:b/>
        </w:rPr>
        <w:t xml:space="preserve"> -</w:t>
      </w:r>
      <w:r w:rsidRPr="0068384B">
        <w:rPr>
          <w:rFonts w:asciiTheme="majorHAnsi" w:hAnsiTheme="majorHAnsi"/>
          <w:b/>
        </w:rPr>
        <w:t xml:space="preserve"> TORNA PÚBLICA A REALIZAÇÃO DO RDC ELETRÔNICO Nº 001/2020</w:t>
      </w:r>
    </w:p>
    <w:p w14:paraId="3C19A989" w14:textId="67431C79" w:rsidR="006A5F8D" w:rsidRPr="00C65632" w:rsidRDefault="0068384B" w:rsidP="00E83472">
      <w:pPr>
        <w:autoSpaceDE w:val="0"/>
        <w:autoSpaceDN w:val="0"/>
        <w:adjustRightInd w:val="0"/>
        <w:jc w:val="both"/>
        <w:rPr>
          <w:rFonts w:asciiTheme="majorHAnsi" w:hAnsiTheme="majorHAnsi"/>
        </w:rPr>
      </w:pPr>
      <w:r>
        <w:rPr>
          <w:rFonts w:asciiTheme="majorHAnsi" w:hAnsiTheme="majorHAnsi"/>
        </w:rPr>
        <w:t>T</w:t>
      </w:r>
      <w:r w:rsidR="006A5F8D" w:rsidRPr="00C65632">
        <w:rPr>
          <w:rFonts w:asciiTheme="majorHAnsi" w:hAnsiTheme="majorHAnsi"/>
        </w:rPr>
        <w:t xml:space="preserve">endo como objeto a contratação de empresa para execução de pavimentação e recapeamento </w:t>
      </w:r>
      <w:r w:rsidR="00C65632" w:rsidRPr="00C65632">
        <w:rPr>
          <w:rFonts w:asciiTheme="majorHAnsi" w:hAnsiTheme="majorHAnsi"/>
        </w:rPr>
        <w:t>asfáltico</w:t>
      </w:r>
      <w:r w:rsidR="006A5F8D" w:rsidRPr="00C65632">
        <w:rPr>
          <w:rFonts w:asciiTheme="majorHAnsi" w:hAnsiTheme="majorHAnsi"/>
        </w:rPr>
        <w:t xml:space="preserve"> em CBUQ no </w:t>
      </w:r>
      <w:r w:rsidR="00C65632" w:rsidRPr="00C65632">
        <w:rPr>
          <w:rFonts w:asciiTheme="majorHAnsi" w:hAnsiTheme="majorHAnsi"/>
        </w:rPr>
        <w:t>Município</w:t>
      </w:r>
      <w:r w:rsidR="006A5F8D" w:rsidRPr="00C65632">
        <w:rPr>
          <w:rFonts w:asciiTheme="majorHAnsi" w:hAnsiTheme="majorHAnsi"/>
        </w:rPr>
        <w:t xml:space="preserve"> de Eunápolis -BA. Tipo: Menor preço global. Sessão de Abertura: 15 de Setembro de 2020, às 09:00h, na sala de licitações, sito na Rua dos fundadores, nº 204, 1º Andar - Centro, CEP nº 45.820.120, Eunápolis - Bahia, onde o edital se encontra à disposição para retirada e no site http://licitacao.provoq.com.br/ A divulgação dos outros atos poderá ser vista no Diário Oficial do Município, através do site </w:t>
      </w:r>
      <w:hyperlink r:id="rId52" w:history="1">
        <w:r w:rsidRPr="000D1492">
          <w:rPr>
            <w:rStyle w:val="Hyperlink"/>
            <w:rFonts w:asciiTheme="majorHAnsi" w:hAnsiTheme="majorHAnsi"/>
          </w:rPr>
          <w:t>http://www.eunapolis.ba.io.org.br/diarioOficial</w:t>
        </w:r>
      </w:hyperlink>
      <w:r w:rsidR="00D75E1F">
        <w:rPr>
          <w:rFonts w:asciiTheme="majorHAnsi" w:hAnsiTheme="majorHAnsi"/>
        </w:rPr>
        <w:t>.</w:t>
      </w:r>
      <w:r>
        <w:rPr>
          <w:rFonts w:asciiTheme="majorHAnsi" w:hAnsiTheme="majorHAnsi"/>
        </w:rPr>
        <w:t xml:space="preserve"> </w:t>
      </w:r>
    </w:p>
    <w:p w14:paraId="3F89C004" w14:textId="77777777" w:rsidR="006A5F8D" w:rsidRDefault="006A5F8D" w:rsidP="00E83472">
      <w:pPr>
        <w:autoSpaceDE w:val="0"/>
        <w:autoSpaceDN w:val="0"/>
        <w:adjustRightInd w:val="0"/>
        <w:jc w:val="both"/>
        <w:rPr>
          <w:rFonts w:asciiTheme="majorHAnsi" w:hAnsiTheme="majorHAnsi"/>
        </w:rPr>
      </w:pPr>
    </w:p>
    <w:p w14:paraId="7D02C340" w14:textId="77777777" w:rsidR="00D75E1F" w:rsidRPr="00C65632" w:rsidRDefault="00D75E1F" w:rsidP="00E83472">
      <w:pPr>
        <w:autoSpaceDE w:val="0"/>
        <w:autoSpaceDN w:val="0"/>
        <w:adjustRightInd w:val="0"/>
        <w:jc w:val="both"/>
        <w:rPr>
          <w:rFonts w:asciiTheme="majorHAnsi" w:hAnsiTheme="majorHAnsi"/>
        </w:rPr>
      </w:pPr>
    </w:p>
    <w:p w14:paraId="5538AAAB" w14:textId="4B246768" w:rsidR="00C65632" w:rsidRPr="00C65632" w:rsidRDefault="00C65632" w:rsidP="00E83472">
      <w:pPr>
        <w:autoSpaceDE w:val="0"/>
        <w:autoSpaceDN w:val="0"/>
        <w:adjustRightInd w:val="0"/>
        <w:jc w:val="both"/>
        <w:rPr>
          <w:rFonts w:asciiTheme="majorHAnsi" w:hAnsiTheme="majorHAnsi"/>
        </w:rPr>
      </w:pPr>
      <w:r w:rsidRPr="0068384B">
        <w:rPr>
          <w:rFonts w:asciiTheme="majorHAnsi" w:hAnsiTheme="majorHAnsi"/>
          <w:b/>
        </w:rPr>
        <w:t>PREFEITURA MUNICIPAL DE SOUTO SOARES AVISO DE LICITAÇÃO CONCORRÊNCIA Nº 1/2020 CR 001/2020</w:t>
      </w:r>
      <w:r w:rsidRPr="00C65632">
        <w:rPr>
          <w:rFonts w:asciiTheme="majorHAnsi" w:hAnsiTheme="majorHAnsi"/>
        </w:rPr>
        <w:t>. Objetivando: Serviços de obras e engenharia para construção de 01 (uma) unidade escolar no povoado de Morrinhos de Baixo, neste município de Souto Soares/Ba. Menor Preço Global. Julgamento: 25/09/2020 às 09:30h. Edital disponível no DOM. Fone: (75) 3339-2150.</w:t>
      </w:r>
    </w:p>
    <w:p w14:paraId="22982BBA" w14:textId="77777777" w:rsidR="006A5F8D" w:rsidRPr="00C65632" w:rsidRDefault="006A5F8D" w:rsidP="00E83472">
      <w:pPr>
        <w:autoSpaceDE w:val="0"/>
        <w:autoSpaceDN w:val="0"/>
        <w:adjustRightInd w:val="0"/>
        <w:jc w:val="both"/>
        <w:rPr>
          <w:rFonts w:asciiTheme="majorHAnsi" w:hAnsiTheme="majorHAnsi"/>
        </w:rPr>
      </w:pPr>
    </w:p>
    <w:p w14:paraId="4E9FCFFB" w14:textId="77777777" w:rsidR="00C65632" w:rsidRPr="00C65632" w:rsidRDefault="00C65632" w:rsidP="00E83472">
      <w:pPr>
        <w:autoSpaceDE w:val="0"/>
        <w:autoSpaceDN w:val="0"/>
        <w:adjustRightInd w:val="0"/>
        <w:jc w:val="both"/>
        <w:rPr>
          <w:rFonts w:asciiTheme="majorHAnsi" w:hAnsiTheme="majorHAnsi"/>
        </w:rPr>
      </w:pPr>
    </w:p>
    <w:p w14:paraId="63FAA9CC" w14:textId="2A3C8FF6" w:rsidR="00C65632" w:rsidRPr="00C65632" w:rsidRDefault="0068384B" w:rsidP="00E83472">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68384B">
        <w:rPr>
          <w:rFonts w:asciiTheme="majorHAnsi" w:hAnsiTheme="majorHAnsi"/>
          <w:b/>
        </w:rPr>
        <w:t xml:space="preserve">ESTADO DO RIO DE JANEIRO </w:t>
      </w:r>
      <w:r w:rsidR="00967430">
        <w:rPr>
          <w:rFonts w:asciiTheme="majorHAnsi" w:hAnsiTheme="majorHAnsi"/>
          <w:b/>
        </w:rPr>
        <w:t xml:space="preserve">- </w:t>
      </w:r>
      <w:r w:rsidRPr="0068384B">
        <w:rPr>
          <w:rFonts w:asciiTheme="majorHAnsi" w:hAnsiTheme="majorHAnsi"/>
          <w:b/>
        </w:rPr>
        <w:t xml:space="preserve">MUNICÍPIO DE RIO DE JANEIRO AVISO DE LICITAÇÃO CONCORRÊNCIA Nº 3/2020 </w:t>
      </w:r>
      <w:r w:rsidR="00C65632" w:rsidRPr="00C65632">
        <w:rPr>
          <w:rFonts w:asciiTheme="majorHAnsi" w:hAnsiTheme="majorHAnsi"/>
        </w:rPr>
        <w:t xml:space="preserve">OBJETO: </w:t>
      </w:r>
      <w:r w:rsidR="00C65632" w:rsidRPr="00C65632">
        <w:rPr>
          <w:rFonts w:asciiTheme="majorHAnsi" w:hAnsiTheme="majorHAnsi"/>
        </w:rPr>
        <w:t>Serviços</w:t>
      </w:r>
      <w:r w:rsidR="00C65632" w:rsidRPr="00C65632">
        <w:rPr>
          <w:rFonts w:asciiTheme="majorHAnsi" w:hAnsiTheme="majorHAnsi"/>
        </w:rPr>
        <w:t xml:space="preserve"> </w:t>
      </w:r>
      <w:r w:rsidR="00C65632" w:rsidRPr="00C65632">
        <w:rPr>
          <w:rFonts w:asciiTheme="majorHAnsi" w:hAnsiTheme="majorHAnsi"/>
        </w:rPr>
        <w:t>técnicos</w:t>
      </w:r>
      <w:r w:rsidR="00C65632" w:rsidRPr="00C65632">
        <w:rPr>
          <w:rFonts w:asciiTheme="majorHAnsi" w:hAnsiTheme="majorHAnsi"/>
        </w:rPr>
        <w:t xml:space="preserve"> de engenharia e arquitetura para apoio à SMIHC para a </w:t>
      </w:r>
      <w:r w:rsidR="00C65632" w:rsidRPr="00C65632">
        <w:rPr>
          <w:rFonts w:asciiTheme="majorHAnsi" w:hAnsiTheme="majorHAnsi"/>
        </w:rPr>
        <w:t>complementação</w:t>
      </w:r>
      <w:r w:rsidR="00C65632" w:rsidRPr="00C65632">
        <w:rPr>
          <w:rFonts w:asciiTheme="majorHAnsi" w:hAnsiTheme="majorHAnsi"/>
        </w:rPr>
        <w:t xml:space="preserve"> da </w:t>
      </w:r>
      <w:r w:rsidR="00C65632" w:rsidRPr="00C65632">
        <w:rPr>
          <w:rFonts w:asciiTheme="majorHAnsi" w:hAnsiTheme="majorHAnsi"/>
        </w:rPr>
        <w:t>regularização</w:t>
      </w:r>
      <w:r w:rsidR="00C65632" w:rsidRPr="00C65632">
        <w:rPr>
          <w:rFonts w:asciiTheme="majorHAnsi" w:hAnsiTheme="majorHAnsi"/>
        </w:rPr>
        <w:t xml:space="preserve"> urbanística e fundiária das comunidades urbanizadas, componentes do Complexo as Tijuca (Borel, Formiga, Mata Machado e Tijuacú) e Turano (Bispo, Chacrinha, Matinha, Liberdade, Pantanal, Rodo e Sumaré) a cargo da Prefeitura da Cidade do Rio de Janeiro. A Secretaria Municipal de infraestrutura, </w:t>
      </w:r>
      <w:r w:rsidR="00C65632" w:rsidRPr="00C65632">
        <w:rPr>
          <w:rFonts w:asciiTheme="majorHAnsi" w:hAnsiTheme="majorHAnsi"/>
        </w:rPr>
        <w:t>Habitação</w:t>
      </w:r>
      <w:r w:rsidR="00C65632" w:rsidRPr="00C65632">
        <w:rPr>
          <w:rFonts w:asciiTheme="majorHAnsi" w:hAnsiTheme="majorHAnsi"/>
        </w:rPr>
        <w:t xml:space="preserve"> e </w:t>
      </w:r>
      <w:r w:rsidR="00C65632" w:rsidRPr="00C65632">
        <w:rPr>
          <w:rFonts w:asciiTheme="majorHAnsi" w:hAnsiTheme="majorHAnsi"/>
        </w:rPr>
        <w:t>Conservação</w:t>
      </w:r>
      <w:r w:rsidR="00C65632" w:rsidRPr="00C65632">
        <w:rPr>
          <w:rFonts w:asciiTheme="majorHAnsi" w:hAnsiTheme="majorHAnsi"/>
        </w:rPr>
        <w:t xml:space="preserve"> - smihc, torna </w:t>
      </w:r>
      <w:r w:rsidR="00C65632" w:rsidRPr="00C65632">
        <w:rPr>
          <w:rFonts w:asciiTheme="majorHAnsi" w:hAnsiTheme="majorHAnsi"/>
        </w:rPr>
        <w:t>público</w:t>
      </w:r>
      <w:r w:rsidR="00C65632" w:rsidRPr="00C65632">
        <w:rPr>
          <w:rFonts w:asciiTheme="majorHAnsi" w:hAnsiTheme="majorHAnsi"/>
        </w:rPr>
        <w:t xml:space="preserve"> que realizara no dia 25 de Setembro de 2020 as 11:00 horas, na Rua Afonso Cavalcanti, 455, Prédio Principal, 9 andar, sala 904 -A, Cidade Nova - Rio de Janeiro, a </w:t>
      </w:r>
      <w:r w:rsidR="00C65632" w:rsidRPr="00C65632">
        <w:rPr>
          <w:rFonts w:asciiTheme="majorHAnsi" w:hAnsiTheme="majorHAnsi"/>
        </w:rPr>
        <w:t>licitação</w:t>
      </w:r>
      <w:r w:rsidR="00C65632" w:rsidRPr="00C65632">
        <w:rPr>
          <w:rFonts w:asciiTheme="majorHAnsi" w:hAnsiTheme="majorHAnsi"/>
        </w:rPr>
        <w:t xml:space="preserve"> acima especificada, conforme </w:t>
      </w:r>
      <w:r w:rsidR="00C65632" w:rsidRPr="00C65632">
        <w:rPr>
          <w:rFonts w:asciiTheme="majorHAnsi" w:hAnsiTheme="majorHAnsi"/>
        </w:rPr>
        <w:t>autorização</w:t>
      </w:r>
      <w:r w:rsidR="00C65632" w:rsidRPr="00C65632">
        <w:rPr>
          <w:rFonts w:asciiTheme="majorHAnsi" w:hAnsiTheme="majorHAnsi"/>
        </w:rPr>
        <w:t xml:space="preserve"> do Sr. Secretário de Infraestrutura, </w:t>
      </w:r>
      <w:r w:rsidR="00C65632" w:rsidRPr="00C65632">
        <w:rPr>
          <w:rFonts w:asciiTheme="majorHAnsi" w:hAnsiTheme="majorHAnsi"/>
        </w:rPr>
        <w:t>Habitação</w:t>
      </w:r>
      <w:r w:rsidR="00C65632" w:rsidRPr="00C65632">
        <w:rPr>
          <w:rFonts w:asciiTheme="majorHAnsi" w:hAnsiTheme="majorHAnsi"/>
        </w:rPr>
        <w:t xml:space="preserve"> e </w:t>
      </w:r>
      <w:r w:rsidR="00C65632" w:rsidRPr="00C65632">
        <w:rPr>
          <w:rFonts w:asciiTheme="majorHAnsi" w:hAnsiTheme="majorHAnsi"/>
        </w:rPr>
        <w:t>Conservação</w:t>
      </w:r>
      <w:r w:rsidR="00C65632" w:rsidRPr="00C65632">
        <w:rPr>
          <w:rFonts w:asciiTheme="majorHAnsi" w:hAnsiTheme="majorHAnsi"/>
        </w:rPr>
        <w:t>, constante do Processo Administrativo n. 06/701.315/2019. Vide DORIO 25/08/2020.</w:t>
      </w:r>
    </w:p>
    <w:p w14:paraId="06D8BEAC" w14:textId="77777777" w:rsidR="00C65632" w:rsidRDefault="00C65632" w:rsidP="00E83472">
      <w:pPr>
        <w:autoSpaceDE w:val="0"/>
        <w:autoSpaceDN w:val="0"/>
        <w:adjustRightInd w:val="0"/>
        <w:jc w:val="both"/>
        <w:rPr>
          <w:rFonts w:asciiTheme="majorHAnsi" w:hAnsiTheme="majorHAnsi"/>
        </w:rPr>
      </w:pPr>
    </w:p>
    <w:p w14:paraId="0AA7D4C1" w14:textId="77777777" w:rsidR="0068384B" w:rsidRPr="00C65632" w:rsidRDefault="0068384B" w:rsidP="00E83472">
      <w:pPr>
        <w:autoSpaceDE w:val="0"/>
        <w:autoSpaceDN w:val="0"/>
        <w:adjustRightInd w:val="0"/>
        <w:jc w:val="both"/>
        <w:rPr>
          <w:rFonts w:asciiTheme="majorHAnsi" w:hAnsiTheme="majorHAnsi"/>
        </w:rPr>
      </w:pPr>
    </w:p>
    <w:p w14:paraId="46F13724" w14:textId="34701F73" w:rsidR="00C65632" w:rsidRPr="0068384B" w:rsidRDefault="0068384B" w:rsidP="00E83472">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00C65632" w:rsidRPr="0068384B">
        <w:rPr>
          <w:rFonts w:asciiTheme="majorHAnsi" w:hAnsiTheme="majorHAnsi"/>
          <w:b/>
        </w:rPr>
        <w:t xml:space="preserve">ESTADO DE SP - PREFEITURA MUNICIPAL DE ARAÇATUBA </w:t>
      </w:r>
      <w:r w:rsidR="009730D8">
        <w:rPr>
          <w:rFonts w:asciiTheme="majorHAnsi" w:hAnsiTheme="majorHAnsi"/>
          <w:b/>
        </w:rPr>
        <w:t>–</w:t>
      </w:r>
      <w:r w:rsidR="00C65632" w:rsidRPr="0068384B">
        <w:rPr>
          <w:rFonts w:asciiTheme="majorHAnsi" w:hAnsiTheme="majorHAnsi"/>
          <w:b/>
        </w:rPr>
        <w:t xml:space="preserve"> LICITAÇÃO CONCORRÊNCIA PÚBLICA Nº 7/2020 </w:t>
      </w:r>
    </w:p>
    <w:p w14:paraId="4EE28E79" w14:textId="2EDD2E28" w:rsidR="005914A2" w:rsidRPr="00C65632" w:rsidRDefault="00AB60FD" w:rsidP="00E83472">
      <w:pPr>
        <w:autoSpaceDE w:val="0"/>
        <w:autoSpaceDN w:val="0"/>
        <w:adjustRightInd w:val="0"/>
        <w:jc w:val="both"/>
        <w:rPr>
          <w:rFonts w:asciiTheme="majorHAnsi" w:hAnsiTheme="majorHAnsi"/>
        </w:rPr>
      </w:pPr>
      <w:r w:rsidRPr="00C65632">
        <w:rPr>
          <w:rFonts w:asciiTheme="majorHAnsi" w:hAnsiTheme="majorHAnsi"/>
        </w:rPr>
        <w:t>O Município de Araçatuba, Secretaria Municipal de Obras e Serviços Públicos, por determinação do Prefeito Municipal, o Sr. DILADOR BORGES DAMA S C E N O, torna público, para conhecimento dos interessados, observada a necessária qualificação, que está promovendo, por intermédio da Secretaria Municipal de Administração, Divisão de Licitação e Contratos, a licitação de MENOR PREÇO GLOBAL, na modalidade CONCORRÊNCIA PÚBLICA. CONCORRÊNCIA PÚBLICA Nº 7/2020 - PROCESSO Nº 930/2020 OBJETO: "CONTRATAÇÃO DE EMPRESA PARA EXECUÇÃO DE OBRAS E SERVIÇOS DE INFRAESTRUTURA URBANA PARA RECAPEAMENTO ASFÁLTICO, SINALIZAÇÃO VIÁRIA HORIZONTAL E VERTICAL, COM O FORNECIMENTO E COLOCAÇÃO DE PLACA DE OBRA, NA RUA LUIZ PEREIRA BARRETO E EM RUAS DO BAIRRO IPANEMA, NO MUNICÍPIO DE ARAÇATUBA/SP". Os envelopes "HABILITAÇÃO" e "PROPOSTA DE PREÇOS" serão recebidos às 09h00min do dia 24 de setembro de 2.020, na sala de licitações - Paço Municipal, sito à Rua Coelho Neto, 73 - Araçatuba - SP. Valor orçado pelo Município de Araçatuba - o custo estimado da obra e dos serviços pelo Município, incluindo os Benefícios de Despesas Indiretas - BDI - tributos e leis sociais é de R$ 1.683.080,89 (um milhão seiscentos e oitenta e três mil oitenta r</w:t>
      </w:r>
      <w:r w:rsidR="00C65632">
        <w:rPr>
          <w:rFonts w:asciiTheme="majorHAnsi" w:hAnsiTheme="majorHAnsi"/>
        </w:rPr>
        <w:t>eais e oitenta e nove centavos).</w:t>
      </w:r>
    </w:p>
    <w:p w14:paraId="64809C49" w14:textId="77777777" w:rsidR="005914A2" w:rsidRPr="00AB60FD" w:rsidRDefault="005914A2" w:rsidP="00E83472">
      <w:pPr>
        <w:autoSpaceDE w:val="0"/>
        <w:autoSpaceDN w:val="0"/>
        <w:adjustRightInd w:val="0"/>
        <w:jc w:val="both"/>
      </w:pPr>
    </w:p>
    <w:p w14:paraId="34F87EAD" w14:textId="77777777" w:rsidR="005914A2" w:rsidRPr="00AB60FD" w:rsidRDefault="005914A2" w:rsidP="00E83472">
      <w:pPr>
        <w:autoSpaceDE w:val="0"/>
        <w:autoSpaceDN w:val="0"/>
        <w:adjustRightInd w:val="0"/>
        <w:jc w:val="both"/>
      </w:pPr>
    </w:p>
    <w:p w14:paraId="2FC5312F" w14:textId="3D16BF7A" w:rsidR="0068384B" w:rsidRDefault="0068384B" w:rsidP="0068384B">
      <w:pPr>
        <w:autoSpaceDE w:val="0"/>
        <w:autoSpaceDN w:val="0"/>
        <w:adjustRightInd w:val="0"/>
        <w:jc w:val="both"/>
        <w:rPr>
          <w:rFonts w:asciiTheme="majorHAnsi" w:hAnsiTheme="majorHAnsi"/>
          <w:b/>
        </w:rPr>
      </w:pPr>
      <w:r w:rsidRPr="0068384B">
        <w:rPr>
          <w:rFonts w:asciiTheme="majorHAnsi" w:hAnsiTheme="majorHAnsi"/>
          <w:b/>
        </w:rPr>
        <w:t xml:space="preserve">COORDENADORIA DE SAUDE DO SISTEMA PENITENCIARIO </w:t>
      </w:r>
      <w:r>
        <w:rPr>
          <w:rFonts w:asciiTheme="majorHAnsi" w:hAnsiTheme="majorHAnsi"/>
          <w:b/>
        </w:rPr>
        <w:t xml:space="preserve">- </w:t>
      </w:r>
      <w:r w:rsidRPr="0068384B">
        <w:rPr>
          <w:rFonts w:asciiTheme="majorHAnsi" w:hAnsiTheme="majorHAnsi"/>
          <w:b/>
        </w:rPr>
        <w:t xml:space="preserve">ESTADO DE SÃO PAULO AVISO DE LICITAÇÃO CONCORRÊNCIA Nº 1/2020 </w:t>
      </w:r>
    </w:p>
    <w:p w14:paraId="3AFC99DD" w14:textId="1DDC8DED" w:rsidR="0068384B" w:rsidRDefault="0068384B" w:rsidP="0068384B">
      <w:pPr>
        <w:autoSpaceDE w:val="0"/>
        <w:autoSpaceDN w:val="0"/>
        <w:adjustRightInd w:val="0"/>
        <w:jc w:val="both"/>
        <w:rPr>
          <w:rFonts w:asciiTheme="majorHAnsi" w:hAnsiTheme="majorHAnsi"/>
        </w:rPr>
      </w:pPr>
      <w:r w:rsidRPr="00C65632">
        <w:rPr>
          <w:rFonts w:asciiTheme="majorHAnsi" w:hAnsiTheme="majorHAnsi"/>
        </w:rPr>
        <w:t>O Departamento de Administração da Coordenadoria de Saúde do Sistema Penitenciário comunica que se encontra aberto a Concorrência 001/2020 - Processo SAP/CS nº 050/2018, referente à Obras e Serviços de Reforma do Setor de Saúde do Hospital de Custódia e Tratamento Psiquiátrico II de Franco da Rocha, através da CONCORRÊNCIA, do tipo Menor Preço. O Edital encontra-se disponibilizado no sit</w:t>
      </w:r>
      <w:r w:rsidR="00C14A3C">
        <w:rPr>
          <w:rFonts w:asciiTheme="majorHAnsi" w:hAnsiTheme="majorHAnsi"/>
        </w:rPr>
        <w:t xml:space="preserve">e </w:t>
      </w:r>
      <w:hyperlink r:id="rId53" w:history="1">
        <w:r w:rsidR="00C14A3C" w:rsidRPr="000D1492">
          <w:rPr>
            <w:rStyle w:val="Hyperlink"/>
            <w:rFonts w:asciiTheme="majorHAnsi" w:hAnsiTheme="majorHAnsi"/>
          </w:rPr>
          <w:t>www.enegociospublicos.com.br</w:t>
        </w:r>
      </w:hyperlink>
      <w:r w:rsidR="00C14A3C">
        <w:rPr>
          <w:rFonts w:asciiTheme="majorHAnsi" w:hAnsiTheme="majorHAnsi"/>
        </w:rPr>
        <w:t xml:space="preserve">, </w:t>
      </w:r>
      <w:r w:rsidRPr="00C65632">
        <w:rPr>
          <w:rFonts w:asciiTheme="majorHAnsi" w:hAnsiTheme="majorHAnsi"/>
        </w:rPr>
        <w:t xml:space="preserve">bem como disponível para consulta, em sua íntegra, no Centro de Finanças e Suprimentos da Coordenadoria de Saúde, localizado na Rua Líbero Badaró, 600 - 15º andar - Centro - São Paulo/SP, onde poderá ser retirado, a partir de 24/08/2020 até 25/09/2020, mediante a apresentação de um CD-R virgem. Mais informações </w:t>
      </w:r>
      <w:hyperlink r:id="rId54" w:history="1">
        <w:r w:rsidRPr="000D1492">
          <w:rPr>
            <w:rStyle w:val="Hyperlink"/>
            <w:rFonts w:asciiTheme="majorHAnsi" w:hAnsiTheme="majorHAnsi"/>
          </w:rPr>
          <w:t>ddxavier@sp.gov.br</w:t>
        </w:r>
      </w:hyperlink>
      <w:r w:rsidRPr="00C65632">
        <w:rPr>
          <w:rFonts w:asciiTheme="majorHAnsi" w:hAnsiTheme="majorHAnsi"/>
        </w:rPr>
        <w:t>,</w:t>
      </w:r>
      <w:r>
        <w:rPr>
          <w:rFonts w:asciiTheme="majorHAnsi" w:hAnsiTheme="majorHAnsi"/>
        </w:rPr>
        <w:t xml:space="preserve"> </w:t>
      </w:r>
      <w:r w:rsidRPr="00C65632">
        <w:rPr>
          <w:rFonts w:asciiTheme="majorHAnsi" w:hAnsiTheme="majorHAnsi"/>
        </w:rPr>
        <w:t>ou pelo telefone: (11) 2221-0889 ramal: 59. A sessão pública de processamento da CONCORRÊNCIA será realizada na Rua Líbero Badaró, 600 - 14º andar - Centro - São Paulo/SP. No dia 28/09/2020 às 09:</w:t>
      </w:r>
      <w:r w:rsidR="00D377AE">
        <w:rPr>
          <w:rFonts w:asciiTheme="majorHAnsi" w:hAnsiTheme="majorHAnsi"/>
        </w:rPr>
        <w:t>30</w:t>
      </w:r>
      <w:r w:rsidRPr="00C65632">
        <w:rPr>
          <w:rFonts w:asciiTheme="majorHAnsi" w:hAnsiTheme="majorHAnsi"/>
        </w:rPr>
        <w:t>.</w:t>
      </w:r>
    </w:p>
    <w:p w14:paraId="0E5F9686" w14:textId="77777777" w:rsidR="00D377AE" w:rsidRDefault="00D377AE" w:rsidP="0068384B">
      <w:pPr>
        <w:autoSpaceDE w:val="0"/>
        <w:autoSpaceDN w:val="0"/>
        <w:adjustRightInd w:val="0"/>
        <w:jc w:val="both"/>
        <w:rPr>
          <w:rFonts w:asciiTheme="majorHAnsi" w:hAnsiTheme="majorHAnsi"/>
        </w:rPr>
      </w:pPr>
    </w:p>
    <w:p w14:paraId="041E452F" w14:textId="77777777" w:rsidR="00D377AE" w:rsidRDefault="00D377AE" w:rsidP="0068384B">
      <w:pPr>
        <w:autoSpaceDE w:val="0"/>
        <w:autoSpaceDN w:val="0"/>
        <w:adjustRightInd w:val="0"/>
        <w:jc w:val="both"/>
        <w:rPr>
          <w:rFonts w:asciiTheme="majorHAnsi" w:hAnsiTheme="majorHAnsi"/>
        </w:rPr>
      </w:pPr>
    </w:p>
    <w:p w14:paraId="4389C2BD" w14:textId="77777777" w:rsidR="009730D8" w:rsidRDefault="009730D8" w:rsidP="0068384B">
      <w:pPr>
        <w:autoSpaceDE w:val="0"/>
        <w:autoSpaceDN w:val="0"/>
        <w:adjustRightInd w:val="0"/>
        <w:jc w:val="both"/>
        <w:rPr>
          <w:rFonts w:asciiTheme="majorHAnsi" w:hAnsiTheme="majorHAnsi"/>
        </w:rPr>
      </w:pPr>
    </w:p>
    <w:p w14:paraId="1700956B" w14:textId="77777777" w:rsidR="009730D8" w:rsidRDefault="009730D8" w:rsidP="0068384B">
      <w:pPr>
        <w:autoSpaceDE w:val="0"/>
        <w:autoSpaceDN w:val="0"/>
        <w:adjustRightInd w:val="0"/>
        <w:jc w:val="both"/>
        <w:rPr>
          <w:rFonts w:asciiTheme="majorHAnsi" w:hAnsiTheme="majorHAnsi"/>
        </w:rPr>
      </w:pPr>
    </w:p>
    <w:p w14:paraId="0C70FA0C" w14:textId="77777777" w:rsidR="009730D8" w:rsidRDefault="009730D8" w:rsidP="0068384B">
      <w:pPr>
        <w:autoSpaceDE w:val="0"/>
        <w:autoSpaceDN w:val="0"/>
        <w:adjustRightInd w:val="0"/>
        <w:jc w:val="both"/>
        <w:rPr>
          <w:rFonts w:asciiTheme="majorHAnsi" w:hAnsiTheme="majorHAnsi"/>
        </w:rPr>
      </w:pPr>
    </w:p>
    <w:p w14:paraId="65355F78" w14:textId="77777777" w:rsidR="009730D8" w:rsidRDefault="009730D8" w:rsidP="0068384B">
      <w:pPr>
        <w:autoSpaceDE w:val="0"/>
        <w:autoSpaceDN w:val="0"/>
        <w:adjustRightInd w:val="0"/>
        <w:jc w:val="both"/>
        <w:rPr>
          <w:rFonts w:asciiTheme="majorHAnsi" w:hAnsiTheme="majorHAnsi"/>
        </w:rPr>
      </w:pPr>
    </w:p>
    <w:p w14:paraId="35C6B27A" w14:textId="77777777" w:rsidR="00EA4624" w:rsidRDefault="00EA4624" w:rsidP="0068384B">
      <w:pPr>
        <w:autoSpaceDE w:val="0"/>
        <w:autoSpaceDN w:val="0"/>
        <w:adjustRightInd w:val="0"/>
        <w:jc w:val="both"/>
        <w:rPr>
          <w:rFonts w:asciiTheme="majorHAnsi" w:hAnsiTheme="majorHAnsi"/>
        </w:rPr>
      </w:pPr>
    </w:p>
    <w:p w14:paraId="22B9BDED" w14:textId="77777777" w:rsidR="00EA4624" w:rsidRPr="00C65632" w:rsidRDefault="00EA4624" w:rsidP="0068384B">
      <w:pPr>
        <w:autoSpaceDE w:val="0"/>
        <w:autoSpaceDN w:val="0"/>
        <w:adjustRightInd w:val="0"/>
        <w:jc w:val="both"/>
        <w:rPr>
          <w:rFonts w:asciiTheme="majorHAnsi" w:hAnsiTheme="majorHAnsi"/>
        </w:rPr>
      </w:pPr>
      <w:bookmarkStart w:id="0" w:name="_GoBack"/>
      <w:bookmarkEnd w:id="0"/>
    </w:p>
    <w:p w14:paraId="42D242FB" w14:textId="77777777" w:rsidR="006A5F8D" w:rsidRPr="00AB60FD" w:rsidRDefault="006A5F8D" w:rsidP="00E83472">
      <w:pPr>
        <w:autoSpaceDE w:val="0"/>
        <w:autoSpaceDN w:val="0"/>
        <w:adjustRightInd w:val="0"/>
        <w:jc w:val="both"/>
        <w:rPr>
          <w:rFonts w:asciiTheme="majorHAnsi" w:hAnsiTheme="majorHAnsi"/>
        </w:rPr>
      </w:pPr>
    </w:p>
    <w:p w14:paraId="61317B0B" w14:textId="48F2F087" w:rsidR="00992B50" w:rsidRPr="00AB60FD" w:rsidRDefault="00413DE8" w:rsidP="00566FE4">
      <w:pPr>
        <w:autoSpaceDE w:val="0"/>
        <w:autoSpaceDN w:val="0"/>
        <w:adjustRightInd w:val="0"/>
        <w:jc w:val="center"/>
      </w:pPr>
      <w:r w:rsidRPr="00AB60FD">
        <w:rPr>
          <w:rFonts w:asciiTheme="minorHAnsi" w:hAnsiTheme="minorHAnsi" w:cs="Arial"/>
          <w:bCs/>
          <w:noProof/>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sectPr w:rsidR="00992B50" w:rsidRPr="00AB60FD" w:rsidSect="001042F4">
      <w:headerReference w:type="default" r:id="rId56"/>
      <w:footerReference w:type="default" r:id="rId5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E1084" w14:textId="77777777" w:rsidR="008317AD" w:rsidRDefault="008317AD">
      <w:r>
        <w:separator/>
      </w:r>
    </w:p>
  </w:endnote>
  <w:endnote w:type="continuationSeparator" w:id="0">
    <w:p w14:paraId="2BA591FA" w14:textId="77777777" w:rsidR="008317AD" w:rsidRDefault="00831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8317AD" w:rsidRDefault="008317AD"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8317AD" w:rsidRDefault="00EA4624" w:rsidP="001042F4">
    <w:pPr>
      <w:shd w:val="clear" w:color="auto" w:fill="F2F2F2" w:themeFill="background1" w:themeFillShade="F2"/>
      <w:jc w:val="center"/>
      <w:rPr>
        <w:rStyle w:val="Hyperlink"/>
        <w:rFonts w:ascii="Arial" w:hAnsi="Arial" w:cs="Arial"/>
        <w:sz w:val="16"/>
      </w:rPr>
    </w:pPr>
    <w:hyperlink r:id="rId1" w:history="1">
      <w:r w:rsidR="008317AD" w:rsidRPr="003929A4">
        <w:rPr>
          <w:rStyle w:val="Hyperlink"/>
          <w:rFonts w:ascii="Arial" w:hAnsi="Arial" w:cs="Arial"/>
          <w:sz w:val="16"/>
        </w:rPr>
        <w:t>http://www.sicepot-mg.com.br/</w:t>
      </w:r>
    </w:hyperlink>
    <w:r w:rsidR="008317AD">
      <w:rPr>
        <w:rFonts w:ascii="Arial" w:hAnsi="Arial" w:cs="Arial"/>
        <w:sz w:val="16"/>
      </w:rPr>
      <w:t xml:space="preserve"> - E-mail: </w:t>
    </w:r>
    <w:hyperlink r:id="rId2" w:history="1">
      <w:r w:rsidR="008317AD" w:rsidRPr="003D5C3E">
        <w:rPr>
          <w:rStyle w:val="Hyperlink"/>
          <w:rFonts w:ascii="Arial" w:hAnsi="Arial" w:cs="Arial"/>
          <w:sz w:val="16"/>
        </w:rPr>
        <w:t>licitacao@sicepotmg.com</w:t>
      </w:r>
    </w:hyperlink>
    <w:r w:rsidR="008317AD">
      <w:rPr>
        <w:rFonts w:ascii="Arial" w:hAnsi="Arial" w:cs="Arial"/>
        <w:sz w:val="16"/>
      </w:rPr>
      <w:t xml:space="preserve"> </w:t>
    </w:r>
  </w:p>
  <w:p w14:paraId="785C3126" w14:textId="77777777" w:rsidR="008317AD" w:rsidRPr="001042F4" w:rsidRDefault="008317AD"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317AD" w14:paraId="4FD8F442" w14:textId="77777777" w:rsidTr="001042F4">
      <w:tc>
        <w:tcPr>
          <w:tcW w:w="2977" w:type="dxa"/>
          <w:shd w:val="clear" w:color="auto" w:fill="F2F2F2" w:themeFill="background1" w:themeFillShade="F2"/>
          <w:vAlign w:val="center"/>
        </w:tcPr>
        <w:p w14:paraId="03D66DED" w14:textId="77777777" w:rsidR="008317AD" w:rsidRDefault="008317AD" w:rsidP="001042F4">
          <w:pPr>
            <w:jc w:val="center"/>
            <w:rPr>
              <w:rFonts w:ascii="Arial" w:hAnsi="Arial" w:cs="Arial"/>
              <w:sz w:val="16"/>
            </w:rPr>
          </w:pPr>
        </w:p>
      </w:tc>
      <w:tc>
        <w:tcPr>
          <w:tcW w:w="1418" w:type="dxa"/>
          <w:shd w:val="clear" w:color="auto" w:fill="F2F2F2" w:themeFill="background1" w:themeFillShade="F2"/>
        </w:tcPr>
        <w:p w14:paraId="5443DEF5" w14:textId="77777777" w:rsidR="008317AD" w:rsidRPr="001042F4" w:rsidRDefault="008317AD"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8317AD" w:rsidRDefault="008317AD"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8317AD" w:rsidRDefault="008317AD"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8317AD" w:rsidRDefault="008317AD"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8317AD" w:rsidRDefault="008317AD"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8317AD" w:rsidRDefault="008317AD" w:rsidP="001042F4">
          <w:pPr>
            <w:jc w:val="center"/>
            <w:rPr>
              <w:rFonts w:ascii="Arial" w:hAnsi="Arial" w:cs="Arial"/>
              <w:noProof/>
              <w:sz w:val="16"/>
            </w:rPr>
          </w:pPr>
        </w:p>
      </w:tc>
    </w:tr>
  </w:tbl>
  <w:p w14:paraId="511F57B3" w14:textId="77777777" w:rsidR="008317AD" w:rsidRPr="18102E9A" w:rsidRDefault="008317AD"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F7F6" w14:textId="77777777" w:rsidR="008317AD" w:rsidRDefault="008317AD">
      <w:r>
        <w:separator/>
      </w:r>
    </w:p>
  </w:footnote>
  <w:footnote w:type="continuationSeparator" w:id="0">
    <w:p w14:paraId="7A8E8E75" w14:textId="77777777" w:rsidR="008317AD" w:rsidRDefault="008317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8317AD" w:rsidRDefault="008317AD"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1E242EBB" w:rsidR="008317AD" w:rsidRPr="20774586" w:rsidRDefault="008317AD" w:rsidP="281D1787">
                          <w:pPr>
                            <w:jc w:val="right"/>
                            <w:rPr>
                              <w:rFonts w:ascii="Arial" w:hAnsi="Arial" w:cs="Arial"/>
                              <w:b/>
                              <w:color w:val="FFFFFF"/>
                              <w:sz w:val="18"/>
                              <w:szCs w:val="18"/>
                            </w:rPr>
                          </w:pPr>
                          <w:r>
                            <w:rPr>
                              <w:rFonts w:ascii="Arial" w:hAnsi="Arial" w:cs="Arial"/>
                              <w:b/>
                              <w:bCs/>
                              <w:iCs/>
                              <w:caps/>
                              <w:color w:val="FFFFFF"/>
                              <w:sz w:val="18"/>
                              <w:szCs w:val="18"/>
                            </w:rPr>
                            <w:t>2</w:t>
                          </w:r>
                          <w:r w:rsidR="009554A2">
                            <w:rPr>
                              <w:rFonts w:ascii="Arial" w:hAnsi="Arial" w:cs="Arial"/>
                              <w:b/>
                              <w:bCs/>
                              <w:iCs/>
                              <w:caps/>
                              <w:color w:val="FFFFFF"/>
                              <w:sz w:val="18"/>
                              <w:szCs w:val="18"/>
                            </w:rPr>
                            <w:t>5</w:t>
                          </w:r>
                          <w:r>
                            <w:rPr>
                              <w:rFonts w:ascii="Arial" w:hAnsi="Arial" w:cs="Arial"/>
                              <w:b/>
                              <w:bCs/>
                              <w:iCs/>
                              <w:caps/>
                              <w:color w:val="FFFFFF"/>
                              <w:sz w:val="18"/>
                              <w:szCs w:val="18"/>
                            </w:rPr>
                            <w:t>/08/2020 - EdiçÃo nº 13</w:t>
                          </w:r>
                          <w:r w:rsidR="001256ED">
                            <w:rPr>
                              <w:rFonts w:ascii="Arial" w:hAnsi="Arial" w:cs="Arial"/>
                              <w:b/>
                              <w:bCs/>
                              <w:iCs/>
                              <w:caps/>
                              <w:color w:val="FFFFFF"/>
                              <w:sz w:val="18"/>
                              <w:szCs w:val="18"/>
                            </w:rPr>
                            <w:t>8</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EA4624">
                            <w:rPr>
                              <w:rStyle w:val="Nmerodepgina"/>
                              <w:rFonts w:ascii="Arial" w:hAnsi="Arial" w:cs="Arial"/>
                              <w:b/>
                              <w:noProof/>
                              <w:color w:val="FFFFFF"/>
                              <w:sz w:val="18"/>
                              <w:szCs w:val="18"/>
                            </w:rPr>
                            <w:t>8</w:t>
                          </w:r>
                          <w:r>
                            <w:rPr>
                              <w:rStyle w:val="Nmerodepgina"/>
                              <w:rFonts w:ascii="Arial" w:hAnsi="Arial" w:cs="Arial"/>
                              <w:b/>
                              <w:color w:val="FFFFFF"/>
                              <w:sz w:val="18"/>
                              <w:szCs w:val="18"/>
                            </w:rPr>
                            <w:fldChar w:fldCharType="end"/>
                          </w:r>
                          <w:r w:rsidR="003A3ED9">
                            <w:rPr>
                              <w:rStyle w:val="Nmerodepgina"/>
                              <w:rFonts w:ascii="Arial" w:hAnsi="Arial" w:cs="Arial"/>
                              <w:b/>
                              <w:color w:val="FFFFFF"/>
                              <w:sz w:val="18"/>
                              <w:szCs w:val="18"/>
                            </w:rPr>
                            <w:t>/</w:t>
                          </w:r>
                          <w:r w:rsidR="00C920C9">
                            <w:rPr>
                              <w:rStyle w:val="Nmerodepgina"/>
                              <w:rFonts w:ascii="Arial" w:hAnsi="Arial" w:cs="Arial"/>
                              <w:b/>
                              <w:color w:val="FFFFFF"/>
                              <w:sz w:val="18"/>
                              <w:szCs w:val="1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1E242EBB" w:rsidR="008317AD" w:rsidRPr="20774586" w:rsidRDefault="008317AD" w:rsidP="281D1787">
                    <w:pPr>
                      <w:jc w:val="right"/>
                      <w:rPr>
                        <w:rFonts w:ascii="Arial" w:hAnsi="Arial" w:cs="Arial"/>
                        <w:b/>
                        <w:color w:val="FFFFFF"/>
                        <w:sz w:val="18"/>
                        <w:szCs w:val="18"/>
                      </w:rPr>
                    </w:pPr>
                    <w:r>
                      <w:rPr>
                        <w:rFonts w:ascii="Arial" w:hAnsi="Arial" w:cs="Arial"/>
                        <w:b/>
                        <w:bCs/>
                        <w:iCs/>
                        <w:caps/>
                        <w:color w:val="FFFFFF"/>
                        <w:sz w:val="18"/>
                        <w:szCs w:val="18"/>
                      </w:rPr>
                      <w:t>2</w:t>
                    </w:r>
                    <w:r w:rsidR="009554A2">
                      <w:rPr>
                        <w:rFonts w:ascii="Arial" w:hAnsi="Arial" w:cs="Arial"/>
                        <w:b/>
                        <w:bCs/>
                        <w:iCs/>
                        <w:caps/>
                        <w:color w:val="FFFFFF"/>
                        <w:sz w:val="18"/>
                        <w:szCs w:val="18"/>
                      </w:rPr>
                      <w:t>5</w:t>
                    </w:r>
                    <w:r>
                      <w:rPr>
                        <w:rFonts w:ascii="Arial" w:hAnsi="Arial" w:cs="Arial"/>
                        <w:b/>
                        <w:bCs/>
                        <w:iCs/>
                        <w:caps/>
                        <w:color w:val="FFFFFF"/>
                        <w:sz w:val="18"/>
                        <w:szCs w:val="18"/>
                      </w:rPr>
                      <w:t>/08/2020 - EdiçÃo nº 13</w:t>
                    </w:r>
                    <w:r w:rsidR="001256ED">
                      <w:rPr>
                        <w:rFonts w:ascii="Arial" w:hAnsi="Arial" w:cs="Arial"/>
                        <w:b/>
                        <w:bCs/>
                        <w:iCs/>
                        <w:caps/>
                        <w:color w:val="FFFFFF"/>
                        <w:sz w:val="18"/>
                        <w:szCs w:val="18"/>
                      </w:rPr>
                      <w:t>8</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EA4624">
                      <w:rPr>
                        <w:rStyle w:val="Nmerodepgina"/>
                        <w:rFonts w:ascii="Arial" w:hAnsi="Arial" w:cs="Arial"/>
                        <w:b/>
                        <w:noProof/>
                        <w:color w:val="FFFFFF"/>
                        <w:sz w:val="18"/>
                        <w:szCs w:val="18"/>
                      </w:rPr>
                      <w:t>8</w:t>
                    </w:r>
                    <w:r>
                      <w:rPr>
                        <w:rStyle w:val="Nmerodepgina"/>
                        <w:rFonts w:ascii="Arial" w:hAnsi="Arial" w:cs="Arial"/>
                        <w:b/>
                        <w:color w:val="FFFFFF"/>
                        <w:sz w:val="18"/>
                        <w:szCs w:val="18"/>
                      </w:rPr>
                      <w:fldChar w:fldCharType="end"/>
                    </w:r>
                    <w:r w:rsidR="003A3ED9">
                      <w:rPr>
                        <w:rStyle w:val="Nmerodepgina"/>
                        <w:rFonts w:ascii="Arial" w:hAnsi="Arial" w:cs="Arial"/>
                        <w:b/>
                        <w:color w:val="FFFFFF"/>
                        <w:sz w:val="18"/>
                        <w:szCs w:val="18"/>
                      </w:rPr>
                      <w:t>/</w:t>
                    </w:r>
                    <w:r w:rsidR="00C920C9">
                      <w:rPr>
                        <w:rStyle w:val="Nmerodepgina"/>
                        <w:rFonts w:ascii="Arial" w:hAnsi="Arial" w:cs="Arial"/>
                        <w:b/>
                        <w:color w:val="FFFFFF"/>
                        <w:sz w:val="18"/>
                        <w:szCs w:val="18"/>
                      </w:rPr>
                      <w:t>10</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4.85pt;height:14.85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791C19"/>
    <w:multiLevelType w:val="hybridMultilevel"/>
    <w:tmpl w:val="5838DB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FED2685"/>
    <w:multiLevelType w:val="hybridMultilevel"/>
    <w:tmpl w:val="3814E7C0"/>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8"/>
  </w:num>
  <w:num w:numId="2">
    <w:abstractNumId w:val="0"/>
  </w:num>
  <w:num w:numId="3">
    <w:abstractNumId w:val="25"/>
  </w:num>
  <w:num w:numId="4">
    <w:abstractNumId w:val="32"/>
  </w:num>
  <w:num w:numId="5">
    <w:abstractNumId w:val="44"/>
  </w:num>
  <w:num w:numId="6">
    <w:abstractNumId w:val="17"/>
  </w:num>
  <w:num w:numId="7">
    <w:abstractNumId w:val="26"/>
  </w:num>
  <w:num w:numId="8">
    <w:abstractNumId w:val="23"/>
  </w:num>
  <w:num w:numId="9">
    <w:abstractNumId w:val="13"/>
  </w:num>
  <w:num w:numId="10">
    <w:abstractNumId w:val="41"/>
  </w:num>
  <w:num w:numId="11">
    <w:abstractNumId w:val="43"/>
  </w:num>
  <w:num w:numId="12">
    <w:abstractNumId w:val="38"/>
  </w:num>
  <w:num w:numId="13">
    <w:abstractNumId w:val="15"/>
  </w:num>
  <w:num w:numId="14">
    <w:abstractNumId w:val="33"/>
  </w:num>
  <w:num w:numId="15">
    <w:abstractNumId w:val="29"/>
  </w:num>
  <w:num w:numId="16">
    <w:abstractNumId w:val="45"/>
  </w:num>
  <w:num w:numId="17">
    <w:abstractNumId w:val="27"/>
  </w:num>
  <w:num w:numId="18">
    <w:abstractNumId w:val="37"/>
  </w:num>
  <w:num w:numId="19">
    <w:abstractNumId w:val="38"/>
  </w:num>
  <w:num w:numId="20">
    <w:abstractNumId w:val="38"/>
  </w:num>
  <w:num w:numId="21">
    <w:abstractNumId w:val="38"/>
  </w:num>
  <w:num w:numId="22">
    <w:abstractNumId w:val="38"/>
  </w:num>
  <w:num w:numId="23">
    <w:abstractNumId w:val="27"/>
  </w:num>
  <w:num w:numId="24">
    <w:abstractNumId w:val="37"/>
  </w:num>
  <w:num w:numId="25">
    <w:abstractNumId w:val="38"/>
  </w:num>
  <w:num w:numId="26">
    <w:abstractNumId w:val="16"/>
  </w:num>
  <w:num w:numId="27">
    <w:abstractNumId w:val="28"/>
  </w:num>
  <w:num w:numId="28">
    <w:abstractNumId w:val="38"/>
  </w:num>
  <w:num w:numId="29">
    <w:abstractNumId w:val="38"/>
  </w:num>
  <w:num w:numId="30">
    <w:abstractNumId w:val="30"/>
  </w:num>
  <w:num w:numId="31">
    <w:abstractNumId w:val="22"/>
  </w:num>
  <w:num w:numId="32">
    <w:abstractNumId w:val="38"/>
  </w:num>
  <w:num w:numId="33">
    <w:abstractNumId w:val="27"/>
  </w:num>
  <w:num w:numId="34">
    <w:abstractNumId w:val="37"/>
  </w:num>
  <w:num w:numId="35">
    <w:abstractNumId w:val="38"/>
  </w:num>
  <w:num w:numId="36">
    <w:abstractNumId w:val="38"/>
  </w:num>
  <w:num w:numId="37">
    <w:abstractNumId w:val="34"/>
  </w:num>
  <w:num w:numId="38">
    <w:abstractNumId w:val="38"/>
  </w:num>
  <w:num w:numId="39">
    <w:abstractNumId w:val="38"/>
  </w:num>
  <w:num w:numId="40">
    <w:abstractNumId w:val="30"/>
  </w:num>
  <w:num w:numId="41">
    <w:abstractNumId w:val="22"/>
  </w:num>
  <w:num w:numId="42">
    <w:abstractNumId w:val="39"/>
  </w:num>
  <w:num w:numId="43">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75"/>
    <w:rsid w:val="0027509E"/>
    <w:rsid w:val="00275159"/>
    <w:rsid w:val="002751A5"/>
    <w:rsid w:val="002751F4"/>
    <w:rsid w:val="00275238"/>
    <w:rsid w:val="00275245"/>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3FB"/>
    <w:rsid w:val="004D1411"/>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24"/>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8D1"/>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14"/>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84E"/>
    <w:rsid w:val="007C0932"/>
    <w:rsid w:val="007C09D4"/>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40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A5"/>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75"/>
    <w:rsid w:val="0095547A"/>
    <w:rsid w:val="009554A2"/>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417"/>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F0"/>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92F"/>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6F"/>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44"/>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95"/>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5A"/>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6E2"/>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4FB"/>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06"/>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60"/>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iarios.egba.ba.gov.br/html/_DODia/DO_frm0.htm" TargetMode="External"/><Relationship Id="rId18" Type="http://schemas.openxmlformats.org/officeDocument/2006/relationships/hyperlink" Target="http://www.camaratapirai.mg.gov.br" TargetMode="External"/><Relationship Id="rId26" Type="http://schemas.openxmlformats.org/officeDocument/2006/relationships/hyperlink" Target="http://www.camanducaia.gov.br" TargetMode="External"/><Relationship Id="rId39" Type="http://schemas.openxmlformats.org/officeDocument/2006/relationships/hyperlink" Target="http://www.ninheira.mg.gov.br" TargetMode="External"/><Relationship Id="rId21" Type="http://schemas.openxmlformats.org/officeDocument/2006/relationships/hyperlink" Target="http://www.boaesperanca.mg.gov.br/licitacoes" TargetMode="External"/><Relationship Id="rId34" Type="http://schemas.openxmlformats.org/officeDocument/2006/relationships/hyperlink" Target="mailto:licitacao@itamarandiba.mg" TargetMode="External"/><Relationship Id="rId42" Type="http://schemas.openxmlformats.org/officeDocument/2006/relationships/hyperlink" Target="http://www.paineiras.mg.com.br" TargetMode="External"/><Relationship Id="rId47" Type="http://schemas.openxmlformats.org/officeDocument/2006/relationships/hyperlink" Target="mailto:licitacoes@prudentedemorais.mg.gov.br" TargetMode="External"/><Relationship Id="rId50" Type="http://schemas.openxmlformats.org/officeDocument/2006/relationships/hyperlink" Target="mailto:prefeiturasantaritaibitipoca@hotmail.com" TargetMode="External"/><Relationship Id="rId55"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comprasnet.ba.gov.br/content/sess%c3%a3o-virtual" TargetMode="External"/><Relationship Id="rId17" Type="http://schemas.openxmlformats.org/officeDocument/2006/relationships/image" Target="media/image3.png"/><Relationship Id="rId25" Type="http://schemas.openxmlformats.org/officeDocument/2006/relationships/hyperlink" Target="http://www.camanducaia.gov.br" TargetMode="External"/><Relationship Id="rId33" Type="http://schemas.openxmlformats.org/officeDocument/2006/relationships/hyperlink" Target="http://www.itamarandiba.mg.gov.br" TargetMode="External"/><Relationship Id="rId38" Type="http://schemas.openxmlformats.org/officeDocument/2006/relationships/hyperlink" Target="http://www.novalima.mg.gov.br" TargetMode="External"/><Relationship Id="rId46" Type="http://schemas.openxmlformats.org/officeDocument/2006/relationships/hyperlink" Target="http://www.perdizes.mg.gov.br"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nfraestrutura.ba.gov.br/licitacoes" TargetMode="External"/><Relationship Id="rId20" Type="http://schemas.openxmlformats.org/officeDocument/2006/relationships/hyperlink" Target="mailto:arcoslicita@arcos.mg.gov.br" TargetMode="External"/><Relationship Id="rId29" Type="http://schemas.openxmlformats.org/officeDocument/2006/relationships/hyperlink" Target="mailto:licitacoracao@yahoo.com.br" TargetMode="External"/><Relationship Id="rId41" Type="http://schemas.openxmlformats.org/officeDocument/2006/relationships/hyperlink" Target="mailto:licitacaopaineirasmg@gmail.com" TargetMode="External"/><Relationship Id="rId54" Type="http://schemas.openxmlformats.org/officeDocument/2006/relationships/hyperlink" Target="mailto:ddxavier@sp.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fraestrutura.ba.gov.br/licitacoes" TargetMode="External"/><Relationship Id="rId24" Type="http://schemas.openxmlformats.org/officeDocument/2006/relationships/hyperlink" Target="http://www.campanha.mg.gov.br" TargetMode="External"/><Relationship Id="rId32" Type="http://schemas.openxmlformats.org/officeDocument/2006/relationships/hyperlink" Target="mailto:licitadombosco@hotmail.com" TargetMode="External"/><Relationship Id="rId37" Type="http://schemas.openxmlformats.org/officeDocument/2006/relationships/hyperlink" Target="http://www.jequitiba.mg.gov.br" TargetMode="External"/><Relationship Id="rId40" Type="http://schemas.openxmlformats.org/officeDocument/2006/relationships/hyperlink" Target="http://www.oliveira.atende.net" TargetMode="External"/><Relationship Id="rId45" Type="http://schemas.openxmlformats.org/officeDocument/2006/relationships/hyperlink" Target="mailto:licitacoespequi@gmail.com" TargetMode="External"/><Relationship Id="rId53" Type="http://schemas.openxmlformats.org/officeDocument/2006/relationships/hyperlink" Target="http://www.enegociospublicos.com.br"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pl.premar@infra.ba.gov.br" TargetMode="External"/><Relationship Id="rId23" Type="http://schemas.openxmlformats.org/officeDocument/2006/relationships/hyperlink" Target="mailto:licitacao@cachoeiradaprata.mg.gov.br" TargetMode="External"/><Relationship Id="rId28" Type="http://schemas.openxmlformats.org/officeDocument/2006/relationships/hyperlink" Target="http://www.coracaodejesus.mg.gov.br" TargetMode="External"/><Relationship Id="rId36" Type="http://schemas.openxmlformats.org/officeDocument/2006/relationships/hyperlink" Target="http://www.ipatinga.mg.gov.br/licitacoes" TargetMode="External"/><Relationship Id="rId49" Type="http://schemas.openxmlformats.org/officeDocument/2006/relationships/hyperlink" Target="http://www.santaritadeibitipoca.mg.gov.br" TargetMode="External"/><Relationship Id="rId57" Type="http://schemas.openxmlformats.org/officeDocument/2006/relationships/footer" Target="footer1.xml"/><Relationship Id="rId10" Type="http://schemas.openxmlformats.org/officeDocument/2006/relationships/hyperlink" Target="mailto:cpl@infra.ba.gov.br" TargetMode="External"/><Relationship Id="rId19" Type="http://schemas.openxmlformats.org/officeDocument/2006/relationships/hyperlink" Target="mailto:licitacao@acucena.mg.gov.br" TargetMode="External"/><Relationship Id="rId31" Type="http://schemas.openxmlformats.org/officeDocument/2006/relationships/hyperlink" Target="mailto:licitacaodivinolandia@yahoo.com.br" TargetMode="External"/><Relationship Id="rId44" Type="http://schemas.openxmlformats.org/officeDocument/2006/relationships/hyperlink" Target="http://www.paracatu.mg.gov.br" TargetMode="External"/><Relationship Id="rId52" Type="http://schemas.openxmlformats.org/officeDocument/2006/relationships/hyperlink" Target="http://www.eunapolis.ba.io.org.br/diarioOficial" TargetMode="External"/><Relationship Id="rId4" Type="http://schemas.openxmlformats.org/officeDocument/2006/relationships/settings" Target="settings.xml"/><Relationship Id="rId9" Type="http://schemas.openxmlformats.org/officeDocument/2006/relationships/hyperlink" Target="http://www.infraestrutura.ba.gov.br" TargetMode="External"/><Relationship Id="rId14" Type="http://schemas.openxmlformats.org/officeDocument/2006/relationships/hyperlink" Target="http://www.infraestrutura.ba.gov.br" TargetMode="External"/><Relationship Id="rId22" Type="http://schemas.openxmlformats.org/officeDocument/2006/relationships/hyperlink" Target="http://www.brumadinho.mg.gov.br" TargetMode="External"/><Relationship Id="rId27" Type="http://schemas.openxmlformats.org/officeDocument/2006/relationships/hyperlink" Target="mailto:licitacao@carmodeminas.mg.gov.br" TargetMode="External"/><Relationship Id="rId30" Type="http://schemas.openxmlformats.org/officeDocument/2006/relationships/hyperlink" Target="http://www.conselheirolafaiete.mg.gov.br" TargetMode="External"/><Relationship Id="rId35" Type="http://schemas.openxmlformats.org/officeDocument/2006/relationships/hyperlink" Target="http://www.sae.com.br" TargetMode="External"/><Relationship Id="rId43" Type="http://schemas.openxmlformats.org/officeDocument/2006/relationships/hyperlink" Target="http://transparencia.parademinas.mg.gov.br" TargetMode="External"/><Relationship Id="rId48" Type="http://schemas.openxmlformats.org/officeDocument/2006/relationships/hyperlink" Target="http://www.saojoaodelrei.mg.gov.br" TargetMode="External"/><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hyperlink" Target="http://www.eunapolis.ba.io.org.br/diarioOficial"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3A882-C2F5-4627-BE2C-640F0F094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10</Pages>
  <Words>5144</Words>
  <Characters>27783</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32862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28</cp:revision>
  <cp:lastPrinted>2020-08-24T20:40:00Z</cp:lastPrinted>
  <dcterms:created xsi:type="dcterms:W3CDTF">2020-08-25T12:29:00Z</dcterms:created>
  <dcterms:modified xsi:type="dcterms:W3CDTF">2020-08-25T19:05:00Z</dcterms:modified>
</cp:coreProperties>
</file>