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bookmarkStart w:id="0" w:name="_GoBack"/>
      <w:bookmarkEnd w:id="0"/>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87BFEE3" w14:textId="77777777" w:rsidR="00706B62" w:rsidRDefault="00706B62" w:rsidP="009C0116">
      <w:pPr>
        <w:shd w:val="clear" w:color="auto" w:fill="FFFFFF"/>
        <w:spacing w:line="200" w:lineRule="atLeast"/>
        <w:jc w:val="both"/>
        <w:textAlignment w:val="center"/>
        <w:rPr>
          <w:rFonts w:ascii="Arial" w:hAnsi="Arial" w:cs="Arial"/>
          <w:color w:val="FFFFFF"/>
          <w:sz w:val="16"/>
          <w:szCs w:val="16"/>
          <w:lang w:val="en-US"/>
        </w:rPr>
      </w:pPr>
    </w:p>
    <w:p w14:paraId="6AE563DE" w14:textId="77777777" w:rsidR="00CE6E70" w:rsidRDefault="00CE6E70" w:rsidP="009C0116">
      <w:pPr>
        <w:shd w:val="clear" w:color="auto" w:fill="FFFFFF"/>
        <w:spacing w:line="200" w:lineRule="atLeast"/>
        <w:jc w:val="both"/>
        <w:textAlignment w:val="center"/>
        <w:rPr>
          <w:rFonts w:ascii="Arial" w:hAnsi="Arial" w:cs="Arial"/>
          <w:color w:val="FFFFFF"/>
          <w:sz w:val="16"/>
          <w:szCs w:val="16"/>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7224"/>
      </w:tblGrid>
      <w:tr w:rsidR="008838B5" w14:paraId="7B0C363B" w14:textId="77777777" w:rsidTr="00137EFB">
        <w:trPr>
          <w:cantSplit/>
          <w:trHeight w:val="45"/>
        </w:trPr>
        <w:tc>
          <w:tcPr>
            <w:tcW w:w="3469" w:type="dxa"/>
            <w:tcBorders>
              <w:top w:val="single" w:sz="4" w:space="0" w:color="auto"/>
              <w:left w:val="single" w:sz="4" w:space="0" w:color="auto"/>
              <w:bottom w:val="single" w:sz="4" w:space="0" w:color="auto"/>
              <w:right w:val="single" w:sz="4" w:space="0" w:color="auto"/>
            </w:tcBorders>
            <w:vAlign w:val="center"/>
            <w:hideMark/>
          </w:tcPr>
          <w:p w14:paraId="01007D22" w14:textId="2742155B" w:rsidR="008838B5" w:rsidRDefault="008838B5" w:rsidP="008838B5">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7224" w:type="dxa"/>
            <w:tcBorders>
              <w:top w:val="single" w:sz="4" w:space="0" w:color="auto"/>
              <w:left w:val="single" w:sz="4" w:space="0" w:color="auto"/>
              <w:bottom w:val="single" w:sz="4" w:space="0" w:color="auto"/>
              <w:right w:val="single" w:sz="4" w:space="0" w:color="auto"/>
            </w:tcBorders>
            <w:vAlign w:val="center"/>
            <w:hideMark/>
          </w:tcPr>
          <w:p w14:paraId="0ACD24DF" w14:textId="2EAAA5C2" w:rsidR="008838B5" w:rsidRDefault="008838B5" w:rsidP="00137EFB">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Pr="00523FC0">
              <w:rPr>
                <w:rFonts w:ascii="Times New Roman" w:hAnsi="Times New Roman"/>
                <w:b/>
                <w:bCs/>
                <w:sz w:val="34"/>
                <w:szCs w:val="30"/>
              </w:rPr>
              <w:t xml:space="preserve">EDITAL </w:t>
            </w:r>
            <w:r w:rsidRPr="00CE6C84">
              <w:rPr>
                <w:rFonts w:ascii="Times New Roman" w:hAnsi="Times New Roman"/>
                <w:b/>
                <w:bCs/>
                <w:sz w:val="34"/>
                <w:szCs w:val="30"/>
              </w:rPr>
              <w:t>CONCORRÊNCIA</w:t>
            </w:r>
            <w:r>
              <w:rPr>
                <w:rFonts w:ascii="Times New Roman" w:hAnsi="Times New Roman"/>
                <w:b/>
                <w:bCs/>
                <w:sz w:val="34"/>
                <w:szCs w:val="30"/>
              </w:rPr>
              <w:t xml:space="preserve"> </w:t>
            </w:r>
            <w:r w:rsidRPr="00523FC0">
              <w:rPr>
                <w:rFonts w:ascii="Times New Roman" w:hAnsi="Times New Roman"/>
                <w:b/>
                <w:bCs/>
                <w:sz w:val="34"/>
                <w:szCs w:val="30"/>
              </w:rPr>
              <w:t>Nº 029/2020 PROC</w:t>
            </w:r>
            <w:r w:rsidR="00137EFB">
              <w:rPr>
                <w:rFonts w:ascii="Times New Roman" w:hAnsi="Times New Roman"/>
                <w:b/>
                <w:bCs/>
                <w:sz w:val="34"/>
                <w:szCs w:val="30"/>
              </w:rPr>
              <w:t xml:space="preserve">. SEI </w:t>
            </w:r>
            <w:r w:rsidR="00137EFB" w:rsidRPr="00523FC0">
              <w:rPr>
                <w:rFonts w:ascii="Times New Roman" w:hAnsi="Times New Roman"/>
                <w:b/>
                <w:bCs/>
                <w:sz w:val="34"/>
                <w:szCs w:val="30"/>
              </w:rPr>
              <w:t>N</w:t>
            </w:r>
            <w:r w:rsidRPr="00523FC0">
              <w:rPr>
                <w:rFonts w:ascii="Times New Roman" w:hAnsi="Times New Roman"/>
                <w:b/>
                <w:bCs/>
                <w:sz w:val="34"/>
                <w:szCs w:val="30"/>
              </w:rPr>
              <w:t>º 2300.01.0035609/2020-57</w:t>
            </w:r>
            <w:r>
              <w:rPr>
                <w:rFonts w:ascii="Times New Roman" w:hAnsi="Times New Roman"/>
                <w:b/>
                <w:bCs/>
                <w:sz w:val="34"/>
                <w:szCs w:val="30"/>
              </w:rPr>
              <w:t xml:space="preserve"> </w:t>
            </w:r>
          </w:p>
        </w:tc>
      </w:tr>
      <w:tr w:rsidR="008838B5" w14:paraId="02047856"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897C1F" w14:textId="77777777" w:rsidR="008838B5" w:rsidRDefault="008838B5" w:rsidP="00B41021">
            <w:pPr>
              <w:rPr>
                <w:rFonts w:cs="Arial"/>
                <w:sz w:val="18"/>
                <w:szCs w:val="18"/>
              </w:rPr>
            </w:pPr>
            <w:r>
              <w:rPr>
                <w:rFonts w:cs="Arial"/>
                <w:sz w:val="18"/>
                <w:szCs w:val="18"/>
              </w:rPr>
              <w:t>Endereço:</w:t>
            </w:r>
            <w:r>
              <w:rPr>
                <w:sz w:val="18"/>
                <w:szCs w:val="18"/>
              </w:rPr>
              <w:t xml:space="preserve"> Av. dos Andradas, 1.120, sala 1009, Belo Horizonte/MG.</w:t>
            </w:r>
          </w:p>
          <w:p w14:paraId="1B6B64BD" w14:textId="77777777" w:rsidR="008838B5" w:rsidRDefault="008838B5" w:rsidP="00B41021">
            <w:pPr>
              <w:rPr>
                <w:sz w:val="18"/>
                <w:szCs w:val="18"/>
              </w:rPr>
            </w:pPr>
            <w:r>
              <w:rPr>
                <w:rFonts w:cs="Arial"/>
                <w:sz w:val="18"/>
                <w:szCs w:val="18"/>
              </w:rPr>
              <w:t xml:space="preserve">Maiores Informações: </w:t>
            </w:r>
            <w:r>
              <w:rPr>
                <w:sz w:val="18"/>
                <w:szCs w:val="18"/>
              </w:rPr>
              <w:t xml:space="preserve">Telefone: (31) 3235-1272 - Fax: (31) 3235-1004. E-mail: </w:t>
            </w:r>
            <w:hyperlink r:id="rId9" w:history="1">
              <w:r>
                <w:rPr>
                  <w:rStyle w:val="Hyperlink"/>
                  <w:sz w:val="18"/>
                  <w:szCs w:val="18"/>
                </w:rPr>
                <w:t>asl@der.mg.gov.br</w:t>
              </w:r>
            </w:hyperlink>
            <w:r>
              <w:rPr>
                <w:sz w:val="18"/>
                <w:szCs w:val="18"/>
              </w:rPr>
              <w:t>.</w:t>
            </w:r>
          </w:p>
        </w:tc>
      </w:tr>
    </w:tbl>
    <w:p w14:paraId="00892E46" w14:textId="77777777" w:rsidR="008838B5" w:rsidRDefault="008838B5" w:rsidP="008838B5">
      <w:pPr>
        <w:jc w:val="both"/>
        <w:rPr>
          <w:rFonts w:ascii="Arial" w:hAnsi="Arial"/>
          <w:sz w:val="2"/>
          <w:szCs w:val="2"/>
        </w:rPr>
      </w:pPr>
    </w:p>
    <w:p w14:paraId="29C0DB4C" w14:textId="77777777" w:rsidR="008838B5" w:rsidRDefault="008838B5" w:rsidP="008838B5">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4479"/>
        <w:gridCol w:w="1705"/>
        <w:gridCol w:w="2117"/>
      </w:tblGrid>
      <w:tr w:rsidR="008838B5" w14:paraId="02F9333D" w14:textId="77777777" w:rsidTr="00137EFB">
        <w:trPr>
          <w:cantSplit/>
          <w:trHeight w:val="1039"/>
        </w:trPr>
        <w:tc>
          <w:tcPr>
            <w:tcW w:w="6871" w:type="dxa"/>
            <w:gridSpan w:val="2"/>
            <w:tcBorders>
              <w:top w:val="single" w:sz="4" w:space="0" w:color="auto"/>
              <w:left w:val="single" w:sz="4" w:space="0" w:color="auto"/>
              <w:bottom w:val="single" w:sz="4" w:space="0" w:color="auto"/>
              <w:right w:val="single" w:sz="4" w:space="0" w:color="auto"/>
            </w:tcBorders>
            <w:hideMark/>
          </w:tcPr>
          <w:p w14:paraId="66A9AEFE" w14:textId="77777777" w:rsidR="008838B5" w:rsidRDefault="008838B5" w:rsidP="00B41021">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F64CD8">
              <w:rPr>
                <w:rFonts w:cs="ArialNarrow"/>
                <w:bCs/>
                <w:color w:val="000000"/>
                <w:sz w:val="18"/>
                <w:szCs w:val="18"/>
              </w:rPr>
              <w:t>EXECUÇÃO DE OBRAS DE ESTABILIZAÇÃO E CONTENÇÃO DE ENCOSTAS E DESLIZAMENTO EM ÁREAS URBANAS, NO MUNICÍPIO DE CATAGUASES, INTEGRANTES DO PROGRAMA DE ACELERAÇÃO DO CRESCIMENTO PAC DO GOVERNO FEDERAL, GESTÃO DE RISCOS E RESPOSTAS A DESASTRES (PAC ENCOSTAS).</w:t>
            </w:r>
          </w:p>
          <w:p w14:paraId="16AB42C5"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LOCALIZAÇÃO:</w:t>
            </w:r>
          </w:p>
          <w:p w14:paraId="432D3E5B"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02 – Rua São José Bairro - Vila Domingos Lopes</w:t>
            </w:r>
          </w:p>
          <w:p w14:paraId="39BE0B24"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07 – Rua Jovino Soares - Bairro Santa Clara</w:t>
            </w:r>
          </w:p>
          <w:p w14:paraId="4ABE3500"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10 – Avenida Geraldino Ferraz - Bairro Paraíso</w:t>
            </w:r>
          </w:p>
          <w:p w14:paraId="7E04216E"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11 – Avenida Assis Vicentina - Bairro Centenário/Bom Pastor</w:t>
            </w:r>
          </w:p>
          <w:p w14:paraId="7F837065"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13 – Rua Pedro Comelo - Bairro Paraíso</w:t>
            </w:r>
          </w:p>
          <w:p w14:paraId="707BC135"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14 – Rua Carmelita Duarte Barbosa - Bairro São Pedro</w:t>
            </w:r>
          </w:p>
          <w:p w14:paraId="56B00B75" w14:textId="77777777" w:rsidR="008838B5" w:rsidRPr="00523FC0"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15 – Rua Pedro Dutra - Bairro Bela Vista</w:t>
            </w:r>
          </w:p>
          <w:p w14:paraId="3AB4756D" w14:textId="77777777" w:rsidR="008838B5" w:rsidRDefault="008838B5" w:rsidP="00B41021">
            <w:pPr>
              <w:autoSpaceDE w:val="0"/>
              <w:autoSpaceDN w:val="0"/>
              <w:adjustRightInd w:val="0"/>
              <w:spacing w:line="276" w:lineRule="auto"/>
              <w:jc w:val="both"/>
              <w:rPr>
                <w:rFonts w:cs="ArialNarrow"/>
                <w:bCs/>
                <w:color w:val="000000"/>
                <w:sz w:val="18"/>
                <w:szCs w:val="18"/>
              </w:rPr>
            </w:pPr>
            <w:r w:rsidRPr="00523FC0">
              <w:rPr>
                <w:rFonts w:cs="ArialNarrow"/>
                <w:bCs/>
                <w:color w:val="000000"/>
                <w:sz w:val="18"/>
                <w:szCs w:val="18"/>
              </w:rPr>
              <w:t>Setor 16 – Rua Umbelino Domingos da Silva - Bairro São Vicente</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38099BFB" w14:textId="77777777" w:rsidR="008838B5" w:rsidRDefault="008838B5" w:rsidP="00B41021">
            <w:pPr>
              <w:rPr>
                <w:rFonts w:ascii="Arial" w:hAnsi="Arial"/>
                <w:bCs/>
                <w:sz w:val="18"/>
                <w:szCs w:val="15"/>
              </w:rPr>
            </w:pPr>
            <w:r>
              <w:rPr>
                <w:rFonts w:ascii="Arial" w:hAnsi="Arial"/>
                <w:bCs/>
                <w:sz w:val="18"/>
                <w:szCs w:val="15"/>
              </w:rPr>
              <w:t>DATAS:</w:t>
            </w:r>
          </w:p>
          <w:p w14:paraId="63B1CDAA" w14:textId="77777777" w:rsidR="008838B5" w:rsidRPr="0019691F" w:rsidRDefault="008838B5" w:rsidP="00B41021">
            <w:pPr>
              <w:numPr>
                <w:ilvl w:val="0"/>
                <w:numId w:val="1"/>
              </w:numPr>
              <w:tabs>
                <w:tab w:val="num" w:pos="290"/>
                <w:tab w:val="num" w:pos="644"/>
              </w:tabs>
              <w:ind w:hanging="612"/>
              <w:rPr>
                <w:sz w:val="18"/>
                <w:szCs w:val="17"/>
              </w:rPr>
            </w:pPr>
            <w:r>
              <w:rPr>
                <w:sz w:val="18"/>
                <w:szCs w:val="17"/>
              </w:rPr>
              <w:t>Entrega</w:t>
            </w:r>
            <w:r w:rsidRPr="0019691F">
              <w:rPr>
                <w:sz w:val="18"/>
                <w:szCs w:val="17"/>
              </w:rPr>
              <w:t>: 22/09/2020, até ás 17:00.</w:t>
            </w:r>
          </w:p>
          <w:p w14:paraId="372BD8A9" w14:textId="77777777" w:rsidR="008838B5" w:rsidRPr="0019691F" w:rsidRDefault="008838B5" w:rsidP="00B41021">
            <w:pPr>
              <w:numPr>
                <w:ilvl w:val="0"/>
                <w:numId w:val="1"/>
              </w:numPr>
              <w:tabs>
                <w:tab w:val="num" w:pos="290"/>
                <w:tab w:val="num" w:pos="644"/>
              </w:tabs>
              <w:ind w:hanging="612"/>
              <w:rPr>
                <w:sz w:val="18"/>
                <w:szCs w:val="17"/>
              </w:rPr>
            </w:pPr>
            <w:r w:rsidRPr="0019691F">
              <w:rPr>
                <w:sz w:val="18"/>
                <w:szCs w:val="17"/>
              </w:rPr>
              <w:t xml:space="preserve">Abertura: </w:t>
            </w:r>
            <w:r w:rsidRPr="003D2169">
              <w:rPr>
                <w:b/>
                <w:sz w:val="18"/>
                <w:szCs w:val="17"/>
              </w:rPr>
              <w:t>23/09/2020, ás 09:00.</w:t>
            </w:r>
          </w:p>
          <w:p w14:paraId="2823A66F" w14:textId="77777777" w:rsidR="008838B5" w:rsidRDefault="008838B5" w:rsidP="00B41021">
            <w:pPr>
              <w:numPr>
                <w:ilvl w:val="0"/>
                <w:numId w:val="1"/>
              </w:numPr>
              <w:tabs>
                <w:tab w:val="num" w:pos="290"/>
                <w:tab w:val="num" w:pos="644"/>
              </w:tabs>
              <w:ind w:hanging="612"/>
              <w:rPr>
                <w:rFonts w:cs="ArialNarrow"/>
                <w:sz w:val="18"/>
                <w:szCs w:val="17"/>
              </w:rPr>
            </w:pPr>
            <w:r>
              <w:rPr>
                <w:rFonts w:cs="ArialNarrow"/>
                <w:sz w:val="18"/>
                <w:szCs w:val="17"/>
              </w:rPr>
              <w:t>Prazo de execução: 180 dias.</w:t>
            </w:r>
          </w:p>
          <w:p w14:paraId="7AB4BE65" w14:textId="77777777" w:rsidR="008838B5" w:rsidRDefault="008838B5" w:rsidP="00B41021">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8838B5" w14:paraId="0C79AE76" w14:textId="77777777" w:rsidTr="00B4102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D2F5918" w14:textId="77777777" w:rsidR="008838B5" w:rsidRDefault="008838B5" w:rsidP="00B41021">
            <w:pPr>
              <w:tabs>
                <w:tab w:val="left" w:pos="4393"/>
                <w:tab w:val="center" w:pos="5386"/>
              </w:tabs>
              <w:jc w:val="center"/>
              <w:outlineLvl w:val="1"/>
              <w:rPr>
                <w:rFonts w:cs="Arial"/>
                <w:sz w:val="18"/>
                <w:szCs w:val="18"/>
              </w:rPr>
            </w:pPr>
            <w:r>
              <w:rPr>
                <w:rFonts w:cs="Arial"/>
                <w:sz w:val="18"/>
                <w:szCs w:val="18"/>
              </w:rPr>
              <w:t>VALORES</w:t>
            </w:r>
          </w:p>
        </w:tc>
      </w:tr>
      <w:tr w:rsidR="008838B5" w14:paraId="7FE97103" w14:textId="77777777" w:rsidTr="00137EFB">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3326ACF3" w14:textId="77777777" w:rsidR="008838B5" w:rsidRDefault="008838B5" w:rsidP="00B41021">
            <w:pPr>
              <w:keepNext/>
              <w:jc w:val="center"/>
              <w:outlineLvl w:val="0"/>
              <w:rPr>
                <w:iCs/>
                <w:sz w:val="18"/>
                <w:lang w:val="x-none" w:eastAsia="x-none"/>
              </w:rPr>
            </w:pPr>
            <w:r>
              <w:rPr>
                <w:iCs/>
                <w:sz w:val="18"/>
                <w:lang w:val="x-none" w:eastAsia="x-none"/>
              </w:rPr>
              <w:t>Valor Estimado da Obra</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DC5B613" w14:textId="77777777" w:rsidR="008838B5" w:rsidRDefault="008838B5" w:rsidP="00B41021">
            <w:pPr>
              <w:keepNext/>
              <w:jc w:val="center"/>
              <w:outlineLvl w:val="0"/>
              <w:rPr>
                <w:iCs/>
                <w:sz w:val="18"/>
                <w:lang w:val="x-none" w:eastAsia="x-none"/>
              </w:rPr>
            </w:pPr>
            <w:r>
              <w:rPr>
                <w:iCs/>
                <w:sz w:val="18"/>
                <w:lang w:val="x-none" w:eastAsia="x-none"/>
              </w:rPr>
              <w:t xml:space="preserve">Capital Social </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4E6E1E6" w14:textId="77777777" w:rsidR="008838B5" w:rsidRDefault="008838B5" w:rsidP="00B41021">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8751D15" w14:textId="77777777" w:rsidR="008838B5" w:rsidRDefault="008838B5" w:rsidP="00B41021">
            <w:pPr>
              <w:keepNext/>
              <w:jc w:val="center"/>
              <w:outlineLvl w:val="0"/>
              <w:rPr>
                <w:iCs/>
                <w:sz w:val="18"/>
                <w:lang w:val="x-none" w:eastAsia="x-none"/>
              </w:rPr>
            </w:pPr>
            <w:r>
              <w:rPr>
                <w:iCs/>
                <w:sz w:val="18"/>
                <w:lang w:val="x-none" w:eastAsia="x-none"/>
              </w:rPr>
              <w:t>Valor do Edital</w:t>
            </w:r>
          </w:p>
        </w:tc>
      </w:tr>
      <w:tr w:rsidR="008838B5" w14:paraId="009BEE97" w14:textId="77777777" w:rsidTr="00137EFB">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39A17DBF" w14:textId="77777777" w:rsidR="008838B5" w:rsidRDefault="008838B5" w:rsidP="00B41021">
            <w:pPr>
              <w:autoSpaceDE w:val="0"/>
              <w:autoSpaceDN w:val="0"/>
              <w:adjustRightInd w:val="0"/>
              <w:jc w:val="center"/>
              <w:rPr>
                <w:rFonts w:cs="Arial"/>
                <w:bCs/>
                <w:sz w:val="18"/>
              </w:rPr>
            </w:pPr>
            <w:r w:rsidRPr="00F64CD8">
              <w:rPr>
                <w:rFonts w:cs="Arial"/>
                <w:bCs/>
                <w:sz w:val="18"/>
              </w:rPr>
              <w:t>R$ 11.081.560,24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61D365" w14:textId="77777777" w:rsidR="008838B5" w:rsidRDefault="008838B5" w:rsidP="00B41021">
            <w:pPr>
              <w:autoSpaceDE w:val="0"/>
              <w:autoSpaceDN w:val="0"/>
              <w:adjustRightInd w:val="0"/>
              <w:jc w:val="center"/>
              <w:rPr>
                <w:rFonts w:cs="Arial"/>
                <w:color w:val="000000"/>
                <w:sz w:val="18"/>
              </w:rPr>
            </w:pPr>
            <w:r>
              <w:rPr>
                <w:rFonts w:cs="Arial"/>
                <w:bCs/>
                <w:sz w:val="18"/>
              </w:rPr>
              <w:t>R$ -</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AF77659" w14:textId="77777777" w:rsidR="008838B5" w:rsidRDefault="008838B5" w:rsidP="00B41021">
            <w:pPr>
              <w:autoSpaceDE w:val="0"/>
              <w:autoSpaceDN w:val="0"/>
              <w:adjustRightInd w:val="0"/>
              <w:jc w:val="center"/>
              <w:rPr>
                <w:rFonts w:cs="Arial"/>
                <w:bCs/>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6284180F" w14:textId="77777777" w:rsidR="008838B5" w:rsidRDefault="008838B5" w:rsidP="00B41021">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8838B5" w14:paraId="01225418" w14:textId="77777777" w:rsidTr="00B41021">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791CC2FC" w14:textId="77777777" w:rsidR="008838B5" w:rsidRDefault="008838B5" w:rsidP="00B41021">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r w:rsidRPr="005B6178">
              <w:rPr>
                <w:rFonts w:eastAsia="SymbolMT" w:cs="SymbolMT"/>
                <w:sz w:val="18"/>
                <w:szCs w:val="18"/>
              </w:rPr>
              <w:t>ATESTADO(S) DE CAPACIDADE TÉCNICA do Responsável Técnico da</w:t>
            </w:r>
            <w:r>
              <w:rPr>
                <w:rFonts w:eastAsia="SymbolMT" w:cs="SymbolMT"/>
                <w:sz w:val="18"/>
                <w:szCs w:val="18"/>
              </w:rPr>
              <w:t xml:space="preserve"> </w:t>
            </w:r>
            <w:r w:rsidRPr="005B6178">
              <w:rPr>
                <w:rFonts w:eastAsia="SymbolMT" w:cs="SymbolMT"/>
                <w:sz w:val="18"/>
                <w:szCs w:val="18"/>
              </w:rPr>
              <w:t>empresa, fornecido por pessoa jurídica de direito público ou privado, devidamente cer</w:t>
            </w:r>
            <w:r>
              <w:rPr>
                <w:rFonts w:eastAsia="SymbolMT" w:cs="SymbolMT"/>
                <w:sz w:val="18"/>
                <w:szCs w:val="18"/>
              </w:rPr>
              <w:t>ti</w:t>
            </w:r>
            <w:r w:rsidRPr="005B6178">
              <w:rPr>
                <w:rFonts w:eastAsia="SymbolMT" w:cs="SymbolMT"/>
                <w:sz w:val="18"/>
                <w:szCs w:val="18"/>
              </w:rPr>
              <w:t>ficado pelo</w:t>
            </w:r>
            <w:r>
              <w:rPr>
                <w:rFonts w:eastAsia="SymbolMT" w:cs="SymbolMT"/>
                <w:sz w:val="18"/>
                <w:szCs w:val="18"/>
              </w:rPr>
              <w:t xml:space="preserve"> </w:t>
            </w:r>
            <w:r w:rsidRPr="005B6178">
              <w:rPr>
                <w:rFonts w:eastAsia="SymbolMT" w:cs="SymbolMT"/>
                <w:sz w:val="18"/>
                <w:szCs w:val="18"/>
              </w:rPr>
              <w:t>Conselho Regional de Engenharia e Agronomia – CREA ou pelo Conselho de Arquitetura e Urbanismo de</w:t>
            </w:r>
            <w:r>
              <w:rPr>
                <w:rFonts w:eastAsia="SymbolMT" w:cs="SymbolMT"/>
                <w:sz w:val="18"/>
                <w:szCs w:val="18"/>
              </w:rPr>
              <w:t xml:space="preserve"> </w:t>
            </w:r>
            <w:r w:rsidRPr="005B6178">
              <w:rPr>
                <w:rFonts w:eastAsia="SymbolMT" w:cs="SymbolMT"/>
                <w:sz w:val="18"/>
                <w:szCs w:val="18"/>
              </w:rPr>
              <w:t>Minas Gerais - CAU, acompanhado da respec</w:t>
            </w:r>
            <w:r>
              <w:rPr>
                <w:rFonts w:eastAsia="SymbolMT" w:cs="SymbolMT"/>
                <w:sz w:val="18"/>
                <w:szCs w:val="18"/>
              </w:rPr>
              <w:t>ti</w:t>
            </w:r>
            <w:r w:rsidRPr="005B6178">
              <w:rPr>
                <w:rFonts w:eastAsia="SymbolMT" w:cs="SymbolMT"/>
                <w:sz w:val="18"/>
                <w:szCs w:val="18"/>
              </w:rPr>
              <w:t>va Cer</w:t>
            </w:r>
            <w:r>
              <w:rPr>
                <w:rFonts w:eastAsia="SymbolMT" w:cs="SymbolMT"/>
                <w:sz w:val="18"/>
                <w:szCs w:val="18"/>
              </w:rPr>
              <w:t>ti</w:t>
            </w:r>
            <w:r w:rsidRPr="005B6178">
              <w:rPr>
                <w:rFonts w:eastAsia="SymbolMT" w:cs="SymbolMT"/>
                <w:sz w:val="18"/>
                <w:szCs w:val="18"/>
              </w:rPr>
              <w:t>dão de Acervo Técnico – CAT, comprovando ter</w:t>
            </w:r>
            <w:r>
              <w:rPr>
                <w:rFonts w:eastAsia="SymbolMT" w:cs="SymbolMT"/>
                <w:sz w:val="18"/>
                <w:szCs w:val="18"/>
              </w:rPr>
              <w:t xml:space="preserve"> </w:t>
            </w:r>
            <w:r w:rsidRPr="005B6178">
              <w:rPr>
                <w:rFonts w:eastAsia="SymbolMT" w:cs="SymbolMT"/>
                <w:sz w:val="18"/>
                <w:szCs w:val="18"/>
              </w:rPr>
              <w:t>executado obras contemplando os seguintes serviços:</w:t>
            </w:r>
          </w:p>
          <w:p w14:paraId="5F713D39"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1. Estabilização ou Contenção de Encosta.</w:t>
            </w:r>
          </w:p>
          <w:p w14:paraId="1646ACDE"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2. Perfuração e instalação de Grampos ou Tirantes Metálicos, com diâmetro igual ou superior a 20 mm</w:t>
            </w:r>
            <w:r>
              <w:rPr>
                <w:rFonts w:cs="Arial"/>
                <w:color w:val="000000"/>
                <w:sz w:val="18"/>
                <w:szCs w:val="18"/>
              </w:rPr>
              <w:t xml:space="preserve"> </w:t>
            </w:r>
            <w:r w:rsidRPr="005B6178">
              <w:rPr>
                <w:rFonts w:cs="Arial"/>
                <w:color w:val="000000"/>
                <w:sz w:val="18"/>
                <w:szCs w:val="18"/>
              </w:rPr>
              <w:t>em material de 1ª ou 2ª categoria, inclusive injeção de concreto ou argamassa.</w:t>
            </w:r>
          </w:p>
          <w:p w14:paraId="30628F79"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3. Dreno Sub-Horizontal em material de 1ª ou 2ª categoria.</w:t>
            </w:r>
          </w:p>
          <w:p w14:paraId="5026F218" w14:textId="77777777" w:rsidR="008838B5"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4. Execução de Gabião.</w:t>
            </w:r>
          </w:p>
        </w:tc>
      </w:tr>
      <w:tr w:rsidR="008838B5" w14:paraId="5AE9BCD3" w14:textId="77777777" w:rsidTr="00B41021">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D00DA3D" w14:textId="77777777" w:rsidR="008838B5" w:rsidRPr="005B6178" w:rsidRDefault="008838B5" w:rsidP="00B41021">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Pr="005B6178">
              <w:rPr>
                <w:rFonts w:cs="Arial"/>
                <w:color w:val="000000"/>
                <w:sz w:val="18"/>
                <w:szCs w:val="18"/>
              </w:rPr>
              <w:t>COMPROVAÇÃO DE APTIDÃO DE DESEMPENHO TÉCNICO DA</w:t>
            </w:r>
            <w:r>
              <w:rPr>
                <w:rFonts w:cs="Arial"/>
                <w:color w:val="000000"/>
                <w:sz w:val="18"/>
                <w:szCs w:val="18"/>
              </w:rPr>
              <w:t xml:space="preserve"> </w:t>
            </w:r>
            <w:r w:rsidRPr="005B6178">
              <w:rPr>
                <w:rFonts w:cs="Arial"/>
                <w:color w:val="000000"/>
                <w:sz w:val="18"/>
                <w:szCs w:val="18"/>
              </w:rPr>
              <w:t>LICITANTE, através de atestado(s) ou cer</w:t>
            </w:r>
            <w:r>
              <w:rPr>
                <w:rFonts w:cs="Arial"/>
                <w:color w:val="000000"/>
                <w:sz w:val="18"/>
                <w:szCs w:val="18"/>
              </w:rPr>
              <w:t>ti</w:t>
            </w:r>
            <w:r w:rsidRPr="005B6178">
              <w:rPr>
                <w:rFonts w:cs="Arial"/>
                <w:color w:val="000000"/>
                <w:sz w:val="18"/>
                <w:szCs w:val="18"/>
              </w:rPr>
              <w:t>dão(ões), fornecido(s) por pessoa de direito público ou privado,</w:t>
            </w:r>
            <w:r>
              <w:rPr>
                <w:rFonts w:cs="Arial"/>
                <w:color w:val="000000"/>
                <w:sz w:val="18"/>
                <w:szCs w:val="18"/>
              </w:rPr>
              <w:t xml:space="preserve"> </w:t>
            </w:r>
            <w:r w:rsidRPr="005B6178">
              <w:rPr>
                <w:rFonts w:cs="Arial"/>
                <w:color w:val="000000"/>
                <w:sz w:val="18"/>
                <w:szCs w:val="18"/>
              </w:rPr>
              <w:t>devidamente registrado(s) nas en</w:t>
            </w:r>
            <w:r>
              <w:rPr>
                <w:rFonts w:cs="Arial"/>
                <w:color w:val="000000"/>
                <w:sz w:val="18"/>
                <w:szCs w:val="18"/>
              </w:rPr>
              <w:t>ti</w:t>
            </w:r>
            <w:r w:rsidRPr="005B6178">
              <w:rPr>
                <w:rFonts w:cs="Arial"/>
                <w:color w:val="000000"/>
                <w:sz w:val="18"/>
                <w:szCs w:val="18"/>
              </w:rPr>
              <w:t>dades profissionais competentes, comprovando ter executado obras</w:t>
            </w:r>
            <w:r>
              <w:rPr>
                <w:rFonts w:cs="Arial"/>
                <w:color w:val="000000"/>
                <w:sz w:val="18"/>
                <w:szCs w:val="18"/>
              </w:rPr>
              <w:t xml:space="preserve"> </w:t>
            </w:r>
            <w:r w:rsidRPr="005B6178">
              <w:rPr>
                <w:rFonts w:cs="Arial"/>
                <w:color w:val="000000"/>
                <w:sz w:val="18"/>
                <w:szCs w:val="18"/>
              </w:rPr>
              <w:t>contemplando os seguintes serviços:</w:t>
            </w:r>
          </w:p>
          <w:p w14:paraId="44C10E82"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1. Estabilização ou Contenção de Encosta.</w:t>
            </w:r>
          </w:p>
          <w:p w14:paraId="3D5666FC"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2. Perfuração e instalação de Grampos ou Tirantes Metálicos, com diâmetro igual ou superior a 20 mm</w:t>
            </w:r>
            <w:r>
              <w:rPr>
                <w:rFonts w:cs="Arial"/>
                <w:color w:val="000000"/>
                <w:sz w:val="18"/>
                <w:szCs w:val="18"/>
              </w:rPr>
              <w:t xml:space="preserve"> </w:t>
            </w:r>
            <w:r w:rsidRPr="005B6178">
              <w:rPr>
                <w:rFonts w:cs="Arial"/>
                <w:color w:val="000000"/>
                <w:sz w:val="18"/>
                <w:szCs w:val="18"/>
              </w:rPr>
              <w:t>em material de 1ª ou 2ª categoria, inclusive injeção de concreto ou argamassa – 19.500,00 m</w:t>
            </w:r>
          </w:p>
          <w:p w14:paraId="36B993EF" w14:textId="77777777" w:rsidR="008838B5" w:rsidRPr="005B6178"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3. Dreno Sub-Horizontal, perfuração em material de 1ª ou 2ª categoria – 6.600,00 m</w:t>
            </w:r>
          </w:p>
          <w:p w14:paraId="086D0F1F" w14:textId="77777777" w:rsidR="008838B5" w:rsidRDefault="008838B5" w:rsidP="00B41021">
            <w:pPr>
              <w:autoSpaceDE w:val="0"/>
              <w:autoSpaceDN w:val="0"/>
              <w:adjustRightInd w:val="0"/>
              <w:jc w:val="both"/>
              <w:rPr>
                <w:rFonts w:cs="Arial"/>
                <w:color w:val="000000"/>
                <w:sz w:val="18"/>
                <w:szCs w:val="18"/>
              </w:rPr>
            </w:pPr>
            <w:r w:rsidRPr="005B6178">
              <w:rPr>
                <w:rFonts w:cs="Arial"/>
                <w:color w:val="000000"/>
                <w:sz w:val="18"/>
                <w:szCs w:val="18"/>
              </w:rPr>
              <w:t>4. Execução de Gabião tipo Caixa – 870 m³</w:t>
            </w:r>
          </w:p>
        </w:tc>
      </w:tr>
      <w:tr w:rsidR="008838B5" w14:paraId="69645C98" w14:textId="77777777" w:rsidTr="00B4102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3FDDD11" w14:textId="77777777" w:rsidR="008838B5" w:rsidRDefault="008838B5" w:rsidP="00B41021">
            <w:pPr>
              <w:jc w:val="both"/>
              <w:outlineLvl w:val="1"/>
              <w:rPr>
                <w:sz w:val="18"/>
                <w:szCs w:val="18"/>
              </w:rPr>
            </w:pPr>
            <w:r>
              <w:rPr>
                <w:sz w:val="4"/>
                <w:szCs w:val="4"/>
              </w:rPr>
              <w:t xml:space="preserve"> </w:t>
            </w:r>
            <w:r>
              <w:rPr>
                <w:sz w:val="18"/>
                <w:szCs w:val="18"/>
              </w:rPr>
              <w:t xml:space="preserve">ÍNDICES ECONÔMICOS: </w:t>
            </w:r>
          </w:p>
          <w:p w14:paraId="4D16BD07" w14:textId="77777777" w:rsidR="008838B5" w:rsidRPr="00133605" w:rsidRDefault="008838B5" w:rsidP="00B41021">
            <w:pPr>
              <w:jc w:val="both"/>
              <w:outlineLvl w:val="1"/>
              <w:rPr>
                <w:sz w:val="18"/>
                <w:szCs w:val="18"/>
              </w:rPr>
            </w:pPr>
            <w:r w:rsidRPr="00104F96">
              <w:rPr>
                <w:sz w:val="18"/>
                <w:szCs w:val="18"/>
              </w:rPr>
              <w:t>a)</w:t>
            </w:r>
            <w:r>
              <w:rPr>
                <w:sz w:val="18"/>
                <w:szCs w:val="18"/>
              </w:rPr>
              <w:t xml:space="preserve"> </w:t>
            </w:r>
            <w:r w:rsidRPr="00133605">
              <w:rPr>
                <w:sz w:val="18"/>
                <w:szCs w:val="18"/>
              </w:rPr>
              <w:t xml:space="preserve">Índice de Liquidez </w:t>
            </w:r>
            <w:r>
              <w:rPr>
                <w:sz w:val="18"/>
                <w:szCs w:val="18"/>
              </w:rPr>
              <w:t xml:space="preserve">Corrente - ILC - superior a 1,0. </w:t>
            </w:r>
            <w:r w:rsidRPr="00133605">
              <w:rPr>
                <w:sz w:val="18"/>
                <w:szCs w:val="18"/>
              </w:rPr>
              <w:t xml:space="preserve"> </w:t>
            </w:r>
          </w:p>
          <w:p w14:paraId="7C5E85F0" w14:textId="77777777" w:rsidR="008838B5" w:rsidRDefault="008838B5" w:rsidP="00B41021">
            <w:pPr>
              <w:jc w:val="both"/>
              <w:outlineLvl w:val="1"/>
              <w:rPr>
                <w:sz w:val="18"/>
                <w:szCs w:val="18"/>
              </w:rPr>
            </w:pPr>
            <w:r w:rsidRPr="00133605">
              <w:rPr>
                <w:sz w:val="18"/>
                <w:szCs w:val="18"/>
              </w:rPr>
              <w:t>b) Índice de Liquidez Geral - ILG - superior a 1,0</w:t>
            </w:r>
            <w:r>
              <w:rPr>
                <w:sz w:val="18"/>
                <w:szCs w:val="18"/>
              </w:rPr>
              <w:t>.</w:t>
            </w:r>
          </w:p>
          <w:p w14:paraId="51454491" w14:textId="77777777" w:rsidR="008838B5" w:rsidRDefault="008838B5" w:rsidP="00B41021">
            <w:pPr>
              <w:jc w:val="both"/>
              <w:outlineLvl w:val="1"/>
              <w:rPr>
                <w:sz w:val="18"/>
                <w:szCs w:val="18"/>
              </w:rPr>
            </w:pPr>
            <w:r w:rsidRPr="00133605">
              <w:rPr>
                <w:sz w:val="18"/>
                <w:szCs w:val="18"/>
              </w:rPr>
              <w:t>c) Solvência Geral – superior a 1,0</w:t>
            </w:r>
            <w:r>
              <w:rPr>
                <w:sz w:val="18"/>
                <w:szCs w:val="18"/>
              </w:rPr>
              <w:t>.</w:t>
            </w:r>
          </w:p>
        </w:tc>
      </w:tr>
      <w:tr w:rsidR="008838B5" w14:paraId="3F4DCB36" w14:textId="77777777" w:rsidTr="00B4102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A411EF7" w14:textId="77777777" w:rsidR="008838B5" w:rsidRDefault="008838B5" w:rsidP="00B41021">
            <w:pPr>
              <w:jc w:val="both"/>
              <w:outlineLvl w:val="1"/>
              <w:rPr>
                <w:sz w:val="18"/>
                <w:szCs w:val="18"/>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sz w:val="18"/>
                <w:szCs w:val="18"/>
              </w:rPr>
              <w:t>conforme edital</w:t>
            </w:r>
            <w:r>
              <w:rPr>
                <w:rFonts w:cs="ArialNarrow"/>
                <w:sz w:val="18"/>
                <w:szCs w:val="17"/>
              </w:rPr>
              <w:t xml:space="preserve">. As visita: </w:t>
            </w:r>
            <w:r w:rsidRPr="007108C9">
              <w:rPr>
                <w:rFonts w:cs="ArialNarrow"/>
                <w:sz w:val="18"/>
                <w:szCs w:val="17"/>
              </w:rPr>
              <w:t xml:space="preserve"> </w:t>
            </w:r>
            <w:r>
              <w:rPr>
                <w:rFonts w:cs="ArialNarrow"/>
                <w:sz w:val="18"/>
                <w:szCs w:val="17"/>
              </w:rPr>
              <w:t>P</w:t>
            </w:r>
            <w:r w:rsidRPr="00F64CD8">
              <w:rPr>
                <w:rFonts w:cs="ArialNarrow"/>
                <w:sz w:val="18"/>
                <w:szCs w:val="17"/>
              </w:rPr>
              <w:t>ara tanto, deverá ser feito agendamento por meio dos telefones (31) 3235-1081 e (31)</w:t>
            </w:r>
            <w:r>
              <w:rPr>
                <w:rFonts w:cs="ArialNarrow"/>
                <w:sz w:val="18"/>
                <w:szCs w:val="17"/>
              </w:rPr>
              <w:t xml:space="preserve"> </w:t>
            </w:r>
            <w:r w:rsidRPr="00F64CD8">
              <w:rPr>
                <w:rFonts w:cs="ArialNarrow"/>
                <w:sz w:val="18"/>
                <w:szCs w:val="17"/>
              </w:rPr>
              <w:t>3235-1626, com antecedência mínima de 48 horas</w:t>
            </w:r>
            <w:r>
              <w:rPr>
                <w:rFonts w:cs="ArialNarrow"/>
                <w:sz w:val="18"/>
                <w:szCs w:val="17"/>
              </w:rPr>
              <w:t xml:space="preserve">. </w:t>
            </w:r>
            <w:hyperlink r:id="rId10" w:history="1">
              <w:r>
                <w:rPr>
                  <w:rStyle w:val="Hyperlink"/>
                  <w:rFonts w:cs="ArialNarrow"/>
                  <w:sz w:val="18"/>
                  <w:szCs w:val="17"/>
                </w:rPr>
                <w:t>Clique aqui para obter informações do edital</w:t>
              </w:r>
            </w:hyperlink>
            <w:r>
              <w:rPr>
                <w:sz w:val="18"/>
                <w:szCs w:val="18"/>
              </w:rPr>
              <w:t xml:space="preserve">. </w:t>
            </w:r>
            <w:r w:rsidRPr="00CE6C84">
              <w:rPr>
                <w:sz w:val="18"/>
                <w:szCs w:val="18"/>
              </w:rPr>
              <w:t xml:space="preserve">Conforme edital e composições de custos unitários constantes do quadro de quantidades, que estarão disponíveis no endereço acima citado e no site </w:t>
            </w:r>
            <w:hyperlink r:id="rId11" w:history="1">
              <w:r w:rsidRPr="00651240">
                <w:rPr>
                  <w:rStyle w:val="Hyperlink"/>
                  <w:sz w:val="18"/>
                  <w:szCs w:val="18"/>
                </w:rPr>
                <w:t>www.der.mg.gov.br</w:t>
              </w:r>
            </w:hyperlink>
            <w:r w:rsidRPr="00CE6C84">
              <w:rPr>
                <w:sz w:val="18"/>
                <w:szCs w:val="18"/>
              </w:rPr>
              <w:t>,</w:t>
            </w:r>
            <w:r>
              <w:rPr>
                <w:sz w:val="18"/>
                <w:szCs w:val="18"/>
              </w:rPr>
              <w:t xml:space="preserve"> </w:t>
            </w:r>
            <w:r w:rsidRPr="00CE6C84">
              <w:rPr>
                <w:sz w:val="18"/>
                <w:szCs w:val="18"/>
              </w:rPr>
              <w:t>a partir do dia 25/09/2020. Informações complementares poderão ser obtidas pelo telefone 3235-1272 ou pelo site acima mencionado.</w:t>
            </w:r>
          </w:p>
        </w:tc>
      </w:tr>
    </w:tbl>
    <w:p w14:paraId="76C28CB1" w14:textId="77777777" w:rsidR="00706B62" w:rsidRDefault="00706B62" w:rsidP="009C0116">
      <w:pPr>
        <w:shd w:val="clear" w:color="auto" w:fill="FFFFFF"/>
        <w:spacing w:line="200" w:lineRule="atLeast"/>
        <w:jc w:val="both"/>
        <w:textAlignment w:val="center"/>
        <w:rPr>
          <w:rFonts w:ascii="Arial" w:hAnsi="Arial" w:cs="Arial"/>
          <w:color w:val="FFFFFF"/>
          <w:sz w:val="16"/>
          <w:szCs w:val="16"/>
        </w:rPr>
      </w:pPr>
    </w:p>
    <w:p w14:paraId="1ED9CCE3" w14:textId="77777777" w:rsidR="00471642" w:rsidRDefault="00471642" w:rsidP="009C0116">
      <w:pPr>
        <w:shd w:val="clear" w:color="auto" w:fill="FFFFFF"/>
        <w:spacing w:line="200" w:lineRule="atLeast"/>
        <w:jc w:val="both"/>
        <w:textAlignment w:val="center"/>
        <w:rPr>
          <w:rFonts w:ascii="Arial" w:hAnsi="Arial" w:cs="Arial"/>
          <w:color w:val="FFFFFF"/>
          <w:sz w:val="16"/>
          <w:szCs w:val="16"/>
        </w:rPr>
      </w:pPr>
    </w:p>
    <w:p w14:paraId="2495D451" w14:textId="77777777" w:rsidR="00471642" w:rsidRDefault="00471642" w:rsidP="009C0116">
      <w:pPr>
        <w:shd w:val="clear" w:color="auto" w:fill="FFFFFF"/>
        <w:spacing w:line="200" w:lineRule="atLeast"/>
        <w:jc w:val="both"/>
        <w:textAlignment w:val="center"/>
        <w:rPr>
          <w:rFonts w:ascii="Arial"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471642" w14:paraId="6C8375A6" w14:textId="77777777" w:rsidTr="00B41021">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26CF3853" w14:textId="77777777" w:rsidR="00471642" w:rsidRDefault="00471642" w:rsidP="00B41021">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76B0824B" w14:textId="05893087" w:rsidR="00471642" w:rsidRDefault="00471642" w:rsidP="00B41021">
            <w:pPr>
              <w:jc w:val="both"/>
              <w:rPr>
                <w:rFonts w:ascii="Times New Roman" w:hAnsi="Times New Roman"/>
                <w:b/>
                <w:bCs/>
                <w:sz w:val="34"/>
                <w:szCs w:val="34"/>
              </w:rPr>
            </w:pPr>
            <w:r>
              <w:rPr>
                <w:rFonts w:ascii="Arial" w:hAnsi="Arial" w:cs="Arial"/>
                <w:sz w:val="20"/>
                <w:szCs w:val="20"/>
              </w:rPr>
              <w:t>EDITAL:</w:t>
            </w:r>
            <w:r>
              <w:rPr>
                <w:b/>
              </w:rPr>
              <w:t xml:space="preserve"> </w:t>
            </w:r>
            <w:r w:rsidRPr="00063FBE">
              <w:rPr>
                <w:rFonts w:ascii="Times New Roman" w:hAnsi="Times New Roman"/>
                <w:b/>
                <w:bCs/>
                <w:sz w:val="34"/>
                <w:szCs w:val="34"/>
              </w:rPr>
              <w:t>PREGÃO ELETRÔNICO N.º 08/2020</w:t>
            </w:r>
            <w:r>
              <w:rPr>
                <w:rFonts w:ascii="Times New Roman" w:hAnsi="Times New Roman"/>
                <w:b/>
                <w:bCs/>
                <w:sz w:val="34"/>
                <w:szCs w:val="34"/>
              </w:rPr>
              <w:t xml:space="preserve"> - </w:t>
            </w:r>
            <w:r w:rsidRPr="00471642">
              <w:rPr>
                <w:rFonts w:ascii="Times New Roman" w:hAnsi="Times New Roman"/>
                <w:b/>
                <w:bCs/>
                <w:color w:val="FF0000"/>
                <w:sz w:val="34"/>
                <w:szCs w:val="34"/>
              </w:rPr>
              <w:t>ADIAMENTO DE LICITAÇÃO</w:t>
            </w:r>
            <w:r>
              <w:rPr>
                <w:rFonts w:ascii="Times New Roman" w:hAnsi="Times New Roman"/>
                <w:b/>
                <w:bCs/>
                <w:color w:val="FF0000"/>
                <w:sz w:val="34"/>
                <w:szCs w:val="34"/>
              </w:rPr>
              <w:t xml:space="preserve"> - </w:t>
            </w:r>
            <w:r w:rsidRPr="00471642">
              <w:rPr>
                <w:rFonts w:ascii="Times New Roman" w:hAnsi="Times New Roman"/>
                <w:b/>
                <w:bCs/>
                <w:color w:val="FF0000"/>
                <w:sz w:val="34"/>
                <w:szCs w:val="34"/>
              </w:rPr>
              <w:t>SINE DIE</w:t>
            </w:r>
          </w:p>
        </w:tc>
      </w:tr>
      <w:tr w:rsidR="00471642" w:rsidRPr="287C33CA" w14:paraId="0D8B390C" w14:textId="77777777" w:rsidTr="00B4102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A454BA2" w14:textId="77777777" w:rsidR="00471642" w:rsidRDefault="00471642" w:rsidP="00B41021">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p>
          <w:p w14:paraId="024AE04A" w14:textId="4BBA7EF7" w:rsidR="00471642" w:rsidRPr="287C33CA" w:rsidRDefault="00471642" w:rsidP="00137EFB">
            <w:pPr>
              <w:rPr>
                <w:sz w:val="18"/>
                <w:szCs w:val="18"/>
              </w:rPr>
            </w:pPr>
            <w:r w:rsidRPr="28533B4C">
              <w:rPr>
                <w:rFonts w:cs="Arial"/>
                <w:sz w:val="18"/>
                <w:szCs w:val="18"/>
              </w:rPr>
              <w:t>Informações</w:t>
            </w:r>
            <w:r w:rsidRPr="28533B4C">
              <w:rPr>
                <w:sz w:val="18"/>
                <w:szCs w:val="18"/>
              </w:rPr>
              <w:t xml:space="preserve">: </w:t>
            </w:r>
            <w:hyperlink r:id="rId12" w:history="1">
              <w:r w:rsidRPr="00E72261">
                <w:rPr>
                  <w:rStyle w:val="Hyperlink"/>
                  <w:sz w:val="18"/>
                  <w:szCs w:val="18"/>
                </w:rPr>
                <w:t>www.pbh.gov.br</w:t>
              </w:r>
            </w:hyperlink>
            <w:r w:rsidRPr="000B4185">
              <w:rPr>
                <w:sz w:val="18"/>
                <w:szCs w:val="18"/>
              </w:rPr>
              <w:t xml:space="preserve"> e </w:t>
            </w:r>
            <w:hyperlink r:id="rId13" w:history="1">
              <w:r w:rsidRPr="00E72261">
                <w:rPr>
                  <w:rStyle w:val="Hyperlink"/>
                  <w:sz w:val="18"/>
                  <w:szCs w:val="18"/>
                </w:rPr>
                <w:t>www.licitacoes-e.com.br</w:t>
              </w:r>
            </w:hyperlink>
            <w:r>
              <w:rPr>
                <w:sz w:val="18"/>
                <w:szCs w:val="18"/>
              </w:rPr>
              <w:t xml:space="preserve"> - </w:t>
            </w:r>
            <w:r w:rsidRPr="00176AE5">
              <w:rPr>
                <w:sz w:val="18"/>
                <w:szCs w:val="18"/>
              </w:rPr>
              <w:t xml:space="preserve">Site para realização do Pregão: </w:t>
            </w:r>
            <w:hyperlink r:id="rId14" w:history="1">
              <w:r w:rsidRPr="00543A2C">
                <w:rPr>
                  <w:rStyle w:val="Hyperlink"/>
                  <w:sz w:val="18"/>
                  <w:szCs w:val="18"/>
                </w:rPr>
                <w:t>www.licitações-e.com.br</w:t>
              </w:r>
            </w:hyperlink>
            <w:r>
              <w:rPr>
                <w:sz w:val="18"/>
                <w:szCs w:val="18"/>
              </w:rPr>
              <w:t xml:space="preserve"> </w:t>
            </w:r>
            <w:r w:rsidRPr="00176AE5">
              <w:rPr>
                <w:sz w:val="18"/>
                <w:szCs w:val="18"/>
              </w:rPr>
              <w:t>(Banco do Brasil)</w:t>
            </w:r>
            <w:r w:rsidR="00137EFB">
              <w:rPr>
                <w:sz w:val="18"/>
                <w:szCs w:val="18"/>
              </w:rPr>
              <w:t xml:space="preserve">. </w:t>
            </w:r>
            <w:r w:rsidRPr="00063FBE">
              <w:rPr>
                <w:sz w:val="18"/>
                <w:szCs w:val="18"/>
              </w:rPr>
              <w:t xml:space="preserve">CONSULTAS AO EDITAL E DIVULGAÇÃO DE INFORMAÇÕES: na Internet, nos sites: </w:t>
            </w:r>
            <w:hyperlink r:id="rId15" w:history="1">
              <w:r w:rsidRPr="00543A2C">
                <w:rPr>
                  <w:rStyle w:val="Hyperlink"/>
                  <w:sz w:val="18"/>
                  <w:szCs w:val="18"/>
                </w:rPr>
                <w:t>www.licitacoes-e.com.br</w:t>
              </w:r>
            </w:hyperlink>
            <w:r>
              <w:rPr>
                <w:sz w:val="18"/>
                <w:szCs w:val="18"/>
              </w:rPr>
              <w:t xml:space="preserve"> e </w:t>
            </w:r>
            <w:hyperlink r:id="rId16" w:history="1">
              <w:r w:rsidRPr="00543A2C">
                <w:rPr>
                  <w:rStyle w:val="Hyperlink"/>
                  <w:sz w:val="18"/>
                  <w:szCs w:val="18"/>
                </w:rPr>
                <w:t>www.pbh.gov.br/licitacoes</w:t>
              </w:r>
            </w:hyperlink>
            <w:r w:rsidR="00137EFB">
              <w:rPr>
                <w:sz w:val="18"/>
                <w:szCs w:val="18"/>
              </w:rPr>
              <w:t xml:space="preserve">. </w:t>
            </w:r>
            <w:r w:rsidRPr="00063FBE">
              <w:rPr>
                <w:sz w:val="18"/>
                <w:szCs w:val="18"/>
              </w:rPr>
              <w:t xml:space="preserve">SETOR DE LICITAÇÕES DA BHTRANS: </w:t>
            </w:r>
            <w:r>
              <w:rPr>
                <w:sz w:val="18"/>
                <w:szCs w:val="18"/>
              </w:rPr>
              <w:t xml:space="preserve">Telefone: (31) 3379-5591 </w:t>
            </w:r>
            <w:r w:rsidRPr="00063FBE">
              <w:rPr>
                <w:sz w:val="18"/>
                <w:szCs w:val="18"/>
              </w:rPr>
              <w:t>-</w:t>
            </w:r>
            <w:r>
              <w:rPr>
                <w:sz w:val="18"/>
                <w:szCs w:val="18"/>
              </w:rPr>
              <w:t xml:space="preserve"> E-mail: </w:t>
            </w:r>
            <w:hyperlink r:id="rId17" w:history="1">
              <w:r w:rsidRPr="00543A2C">
                <w:rPr>
                  <w:rStyle w:val="Hyperlink"/>
                  <w:sz w:val="18"/>
                  <w:szCs w:val="18"/>
                </w:rPr>
                <w:t>bhtrans.cpl@pbh.gov.br</w:t>
              </w:r>
            </w:hyperlink>
            <w:r>
              <w:rPr>
                <w:sz w:val="18"/>
                <w:szCs w:val="18"/>
              </w:rPr>
              <w:t xml:space="preserve"> - </w:t>
            </w:r>
            <w:r w:rsidRPr="00063FBE">
              <w:rPr>
                <w:sz w:val="18"/>
                <w:szCs w:val="18"/>
              </w:rPr>
              <w:t xml:space="preserve">Endereço: Av. Engenheiro Carlos Goulart, nº 900, Prédio 1, Bairro Buritis, Belo </w:t>
            </w:r>
            <w:r>
              <w:rPr>
                <w:sz w:val="18"/>
                <w:szCs w:val="18"/>
              </w:rPr>
              <w:t xml:space="preserve">Horizonte – MG, CEP: 30.455-902 </w:t>
            </w:r>
            <w:r w:rsidRPr="00063FBE">
              <w:rPr>
                <w:sz w:val="18"/>
                <w:szCs w:val="18"/>
              </w:rPr>
              <w:t>- Expediente de trabalho: dias úteis, das 9h30 às 17h30.</w:t>
            </w:r>
          </w:p>
        </w:tc>
      </w:tr>
      <w:tr w:rsidR="00471642" w:rsidRPr="287C33CA" w14:paraId="11664FCA" w14:textId="77777777" w:rsidTr="00B41021">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311843C0" w14:textId="77777777" w:rsidR="00471642" w:rsidRPr="00063FBE" w:rsidRDefault="00471642" w:rsidP="00B41021">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Pr="00063FBE">
              <w:rPr>
                <w:rFonts w:cs="Arial"/>
                <w:bCs/>
                <w:color w:val="000000"/>
                <w:sz w:val="18"/>
                <w:szCs w:val="17"/>
              </w:rPr>
              <w:t xml:space="preserve">Contratação de empresa especializada para prestação de serviços de engenharia necessários </w:t>
            </w:r>
            <w:proofErr w:type="spellStart"/>
            <w:r w:rsidRPr="00063FBE">
              <w:rPr>
                <w:rFonts w:cs="Arial"/>
                <w:bCs/>
                <w:color w:val="000000"/>
                <w:sz w:val="18"/>
                <w:szCs w:val="17"/>
              </w:rPr>
              <w:t>a</w:t>
            </w:r>
            <w:proofErr w:type="spellEnd"/>
            <w:r w:rsidRPr="00063FBE">
              <w:rPr>
                <w:rFonts w:cs="Arial"/>
                <w:bCs/>
                <w:color w:val="000000"/>
                <w:sz w:val="18"/>
                <w:szCs w:val="17"/>
              </w:rPr>
              <w:t xml:space="preserve"> manutenção e adequações viárias previstas nos projetos de transporte e trânsito da BHTRANS.</w:t>
            </w:r>
          </w:p>
          <w:p w14:paraId="1FE82250" w14:textId="52ABCBA9" w:rsidR="00471642" w:rsidRDefault="00471642" w:rsidP="00B41021">
            <w:pPr>
              <w:autoSpaceDE w:val="0"/>
              <w:autoSpaceDN w:val="0"/>
              <w:adjustRightInd w:val="0"/>
              <w:jc w:val="both"/>
              <w:rPr>
                <w:rFonts w:cs="Arial"/>
                <w:bCs/>
                <w:color w:val="000000"/>
                <w:sz w:val="18"/>
                <w:szCs w:val="17"/>
              </w:rPr>
            </w:pPr>
            <w:r w:rsidRPr="00063FBE">
              <w:rPr>
                <w:rFonts w:cs="Arial"/>
                <w:bCs/>
                <w:color w:val="000000"/>
                <w:sz w:val="18"/>
                <w:szCs w:val="17"/>
              </w:rPr>
              <w:t>O serviço será prestado sob regime de empreitada por preço unitário e pagamento por medição mensal, conforme especificações e detalhamentos contidos nos Anexos II a V e demais condições deste Termo de Referência.</w:t>
            </w:r>
          </w:p>
          <w:p w14:paraId="0AEBE4AF" w14:textId="2DB5AB03" w:rsidR="00471642" w:rsidRPr="287C33CA" w:rsidRDefault="00471642" w:rsidP="00471642">
            <w:pPr>
              <w:autoSpaceDE w:val="0"/>
              <w:autoSpaceDN w:val="0"/>
              <w:adjustRightInd w:val="0"/>
              <w:jc w:val="both"/>
              <w:rPr>
                <w:rFonts w:cs="ArialNarrow"/>
                <w:bCs/>
                <w:color w:val="000000"/>
                <w:sz w:val="18"/>
                <w:szCs w:val="17"/>
              </w:rPr>
            </w:pPr>
            <w:r w:rsidRPr="00471642">
              <w:rPr>
                <w:rFonts w:cs="ArialNarrow"/>
                <w:bCs/>
                <w:color w:val="000000"/>
                <w:sz w:val="18"/>
                <w:szCs w:val="17"/>
              </w:rPr>
              <w:t>A PREGOEIRA DA EMPRESA DE TRANSPORTES E TRÂNSITO DE BELO HORIZONTE S/A – BHTRANS TORNA PÚBLICO QUE, EM VIRTUDE DE RETIFICAÇÃO NO EDITAL</w:t>
            </w:r>
            <w:r>
              <w:rPr>
                <w:rFonts w:cs="ArialNarrow"/>
                <w:bCs/>
                <w:color w:val="000000"/>
                <w:sz w:val="18"/>
                <w:szCs w:val="17"/>
              </w:rPr>
              <w:t xml:space="preserve"> </w:t>
            </w:r>
            <w:r w:rsidRPr="00471642">
              <w:rPr>
                <w:rFonts w:cs="ArialNarrow"/>
                <w:bCs/>
                <w:color w:val="000000"/>
                <w:sz w:val="18"/>
                <w:szCs w:val="17"/>
              </w:rPr>
              <w:t>E ANEXOS, FICA ADIADA, SINE DIE, A REALIZAÇÃO DO PRESENTE CERTAME</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6B0CF70" w14:textId="77777777" w:rsidR="00471642" w:rsidRPr="287C33CA" w:rsidRDefault="00471642" w:rsidP="00B41021">
            <w:pPr>
              <w:rPr>
                <w:bCs/>
                <w:sz w:val="18"/>
                <w:szCs w:val="17"/>
              </w:rPr>
            </w:pPr>
            <w:r w:rsidRPr="287C33CA">
              <w:rPr>
                <w:bCs/>
                <w:sz w:val="18"/>
                <w:szCs w:val="17"/>
              </w:rPr>
              <w:t xml:space="preserve">DATAS: </w:t>
            </w:r>
          </w:p>
          <w:p w14:paraId="1812C891" w14:textId="77777777" w:rsidR="00471642" w:rsidRPr="00471642" w:rsidRDefault="00471642" w:rsidP="00B41021">
            <w:pPr>
              <w:numPr>
                <w:ilvl w:val="0"/>
                <w:numId w:val="1"/>
              </w:numPr>
              <w:rPr>
                <w:strike/>
                <w:sz w:val="18"/>
                <w:szCs w:val="17"/>
              </w:rPr>
            </w:pPr>
            <w:r w:rsidRPr="00471642">
              <w:rPr>
                <w:strike/>
                <w:sz w:val="18"/>
                <w:szCs w:val="17"/>
              </w:rPr>
              <w:t>Abertura das Propostas: dia 26/08/2020 às 10:00</w:t>
            </w:r>
          </w:p>
          <w:p w14:paraId="23A52417" w14:textId="77777777" w:rsidR="00471642" w:rsidRPr="003A374C" w:rsidRDefault="00471642" w:rsidP="00B41021">
            <w:pPr>
              <w:numPr>
                <w:ilvl w:val="0"/>
                <w:numId w:val="1"/>
              </w:numPr>
              <w:rPr>
                <w:sz w:val="18"/>
                <w:szCs w:val="17"/>
              </w:rPr>
            </w:pPr>
            <w:r w:rsidRPr="00471642">
              <w:rPr>
                <w:strike/>
                <w:sz w:val="18"/>
                <w:szCs w:val="17"/>
              </w:rPr>
              <w:t>Início da Fase de Disputas de Preços: dia 26/08/2020 às 10:30</w:t>
            </w:r>
          </w:p>
        </w:tc>
      </w:tr>
    </w:tbl>
    <w:p w14:paraId="1D0FAC29" w14:textId="77777777" w:rsidR="00471642" w:rsidRPr="287C33CA" w:rsidRDefault="00471642" w:rsidP="0047164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471642" w:rsidRPr="287C33CA" w14:paraId="7741902B" w14:textId="77777777" w:rsidTr="00B4102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D4C6813" w14:textId="77777777" w:rsidR="00471642" w:rsidRPr="287C33CA" w:rsidRDefault="00471642" w:rsidP="00B41021">
            <w:pPr>
              <w:tabs>
                <w:tab w:val="left" w:pos="4393"/>
                <w:tab w:val="center" w:pos="5386"/>
              </w:tabs>
              <w:jc w:val="center"/>
              <w:outlineLvl w:val="1"/>
              <w:rPr>
                <w:rFonts w:cs="Arial"/>
                <w:sz w:val="18"/>
                <w:szCs w:val="18"/>
              </w:rPr>
            </w:pPr>
            <w:r w:rsidRPr="287C33CA">
              <w:rPr>
                <w:rFonts w:cs="Arial"/>
                <w:sz w:val="18"/>
                <w:szCs w:val="18"/>
              </w:rPr>
              <w:t>VALORES</w:t>
            </w:r>
          </w:p>
        </w:tc>
      </w:tr>
      <w:tr w:rsidR="00471642" w:rsidRPr="287C33CA" w14:paraId="726E05B7" w14:textId="77777777" w:rsidTr="00B41021">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2944B7C9" w14:textId="77777777" w:rsidR="00471642" w:rsidRPr="287C33CA" w:rsidRDefault="00471642" w:rsidP="00B41021">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4B5EBA" w14:textId="77777777" w:rsidR="00471642" w:rsidRPr="287C33CA" w:rsidRDefault="00471642" w:rsidP="00B41021">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7DF511" w14:textId="77777777" w:rsidR="00471642" w:rsidRPr="287C33CA" w:rsidRDefault="00471642" w:rsidP="00B4102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52F4B71" w14:textId="77777777" w:rsidR="00471642" w:rsidRPr="287C33CA" w:rsidRDefault="00471642" w:rsidP="00B41021">
            <w:pPr>
              <w:jc w:val="center"/>
              <w:outlineLvl w:val="1"/>
              <w:rPr>
                <w:rFonts w:cs="Arial"/>
                <w:sz w:val="18"/>
                <w:szCs w:val="18"/>
              </w:rPr>
            </w:pPr>
            <w:r w:rsidRPr="287C33CA">
              <w:rPr>
                <w:rFonts w:cs="Arial"/>
                <w:bCs/>
                <w:sz w:val="18"/>
                <w:szCs w:val="18"/>
              </w:rPr>
              <w:t>Valor do Edital</w:t>
            </w:r>
          </w:p>
        </w:tc>
      </w:tr>
      <w:tr w:rsidR="00471642" w:rsidRPr="287C33CA" w14:paraId="1EBBDD61" w14:textId="77777777" w:rsidTr="00B41021">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01DE4242" w14:textId="77777777" w:rsidR="00471642" w:rsidRPr="00EC3AF9" w:rsidRDefault="00471642" w:rsidP="00B41021">
            <w:pPr>
              <w:autoSpaceDE w:val="0"/>
              <w:autoSpaceDN w:val="0"/>
              <w:adjustRightInd w:val="0"/>
              <w:jc w:val="center"/>
              <w:rPr>
                <w:rFonts w:cs="Arial"/>
                <w:bCs/>
                <w:color w:val="000000"/>
                <w:sz w:val="18"/>
                <w:szCs w:val="18"/>
              </w:rPr>
            </w:pPr>
            <w:r>
              <w:rPr>
                <w:rFonts w:cs="Arial"/>
                <w:bCs/>
                <w:color w:val="000000"/>
                <w:sz w:val="18"/>
                <w:szCs w:val="18"/>
              </w:rPr>
              <w:t xml:space="preserve">R$ </w:t>
            </w:r>
            <w:r w:rsidRPr="00063FBE">
              <w:rPr>
                <w:rFonts w:cs="Arial"/>
                <w:bCs/>
                <w:color w:val="000000"/>
                <w:sz w:val="18"/>
                <w:szCs w:val="18"/>
              </w:rPr>
              <w:t>5.998.503,30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A08C5B" w14:textId="77777777" w:rsidR="00471642" w:rsidRPr="287C33CA" w:rsidRDefault="00471642" w:rsidP="00B41021">
            <w:pPr>
              <w:autoSpaceDE w:val="0"/>
              <w:autoSpaceDN w:val="0"/>
              <w:adjustRightInd w:val="0"/>
              <w:jc w:val="center"/>
              <w:rPr>
                <w:rFonts w:cs="Arial"/>
                <w:bCs/>
                <w:color w:val="000000"/>
                <w:sz w:val="18"/>
                <w:szCs w:val="18"/>
              </w:rPr>
            </w:pPr>
            <w:r w:rsidRPr="008037B7">
              <w:rPr>
                <w:rFonts w:cs="Arial"/>
                <w:bCs/>
                <w:color w:val="000000"/>
                <w:sz w:val="18"/>
                <w:szCs w:val="18"/>
              </w:rPr>
              <w:t>R$ 599.850,33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835699D" w14:textId="77777777" w:rsidR="00471642" w:rsidRPr="287C33CA" w:rsidRDefault="00471642" w:rsidP="00B4102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54215B64" w14:textId="77777777" w:rsidR="00471642" w:rsidRPr="287C33CA" w:rsidRDefault="00471642" w:rsidP="00B41021">
            <w:pPr>
              <w:keepNext/>
              <w:jc w:val="center"/>
              <w:outlineLvl w:val="0"/>
              <w:rPr>
                <w:rFonts w:cs="Arial"/>
                <w:bCs/>
                <w:color w:val="000000"/>
                <w:sz w:val="18"/>
                <w:szCs w:val="18"/>
              </w:rPr>
            </w:pPr>
            <w:r w:rsidRPr="287C33CA">
              <w:rPr>
                <w:rFonts w:cs="Arial"/>
                <w:bCs/>
                <w:color w:val="000000"/>
                <w:sz w:val="18"/>
                <w:szCs w:val="18"/>
              </w:rPr>
              <w:t>R$ -</w:t>
            </w:r>
          </w:p>
        </w:tc>
      </w:tr>
      <w:tr w:rsidR="00471642" w:rsidRPr="287C33CA" w14:paraId="4A52B85A" w14:textId="77777777" w:rsidTr="00B41021">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282881BF" w14:textId="77777777" w:rsidR="00471642" w:rsidRDefault="00471642" w:rsidP="00B41021">
            <w:pPr>
              <w:autoSpaceDE w:val="0"/>
              <w:autoSpaceDN w:val="0"/>
              <w:adjustRightInd w:val="0"/>
              <w:jc w:val="both"/>
            </w:pPr>
            <w:r w:rsidRPr="287C33CA">
              <w:rPr>
                <w:rFonts w:cs="Arial"/>
                <w:color w:val="000000"/>
                <w:sz w:val="18"/>
                <w:szCs w:val="18"/>
              </w:rPr>
              <w:t>CAPACIDADE TÉCNICA:</w:t>
            </w:r>
            <w:r>
              <w:t xml:space="preserve"> </w:t>
            </w:r>
          </w:p>
          <w:p w14:paraId="35063602" w14:textId="77777777" w:rsidR="00471642" w:rsidRPr="287C33CA" w:rsidRDefault="00471642" w:rsidP="00B41021">
            <w:pPr>
              <w:autoSpaceDE w:val="0"/>
              <w:autoSpaceDN w:val="0"/>
              <w:adjustRightInd w:val="0"/>
              <w:jc w:val="both"/>
              <w:rPr>
                <w:rFonts w:cs="ArialNarrow"/>
                <w:sz w:val="18"/>
                <w:szCs w:val="18"/>
              </w:rPr>
            </w:pPr>
            <w:r w:rsidRPr="008037B7">
              <w:rPr>
                <w:rFonts w:cs="Arial"/>
                <w:color w:val="000000"/>
                <w:sz w:val="18"/>
                <w:szCs w:val="18"/>
              </w:rPr>
              <w:t>Atestado de Capacidade Técnico-profissional, fornecido por pessoa jurídica de direito público ou privado, devidamente registrado na entidade profissional competente, de que o profissional executou, na qualidade de Responsável Técnico, serviços de obras civis.</w:t>
            </w:r>
          </w:p>
        </w:tc>
      </w:tr>
      <w:tr w:rsidR="00471642" w14:paraId="704915DA" w14:textId="77777777" w:rsidTr="00B41021">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277356D" w14:textId="77777777" w:rsidR="00471642" w:rsidRDefault="00471642" w:rsidP="00B41021">
            <w:pPr>
              <w:autoSpaceDE w:val="0"/>
              <w:autoSpaceDN w:val="0"/>
              <w:adjustRightInd w:val="0"/>
              <w:jc w:val="both"/>
            </w:pPr>
            <w:r>
              <w:rPr>
                <w:rFonts w:cs="Arial"/>
                <w:color w:val="000000"/>
                <w:sz w:val="18"/>
                <w:szCs w:val="18"/>
              </w:rPr>
              <w:t>CAPACIDADE OPERACIONAL:</w:t>
            </w:r>
            <w:r>
              <w:t xml:space="preserve"> </w:t>
            </w:r>
          </w:p>
          <w:p w14:paraId="1249838C"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Atestado(s) de Capacidade Técnico-operacional fornecido(s) por pessoa(s) jurídica(s) de direito público ou privado, comprovando que o licitante executou diretamente, no mínimo, os seguintes serviços:</w:t>
            </w:r>
          </w:p>
          <w:p w14:paraId="29484962"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a) Regularização e compactação do terreno: 1900 m2 (mil e novecentos metros quadrados).</w:t>
            </w:r>
          </w:p>
          <w:p w14:paraId="5533FEEE"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 xml:space="preserve">b) Base ou sub-base estabilizada </w:t>
            </w:r>
            <w:r>
              <w:rPr>
                <w:rFonts w:cs="Arial"/>
                <w:color w:val="000000"/>
                <w:sz w:val="18"/>
                <w:szCs w:val="18"/>
              </w:rPr>
              <w:t>granulo</w:t>
            </w:r>
            <w:r w:rsidRPr="008037B7">
              <w:rPr>
                <w:rFonts w:cs="Arial"/>
                <w:color w:val="000000"/>
                <w:sz w:val="18"/>
                <w:szCs w:val="18"/>
              </w:rPr>
              <w:t>metricamente compactada com energia do proctor intermediário – com placa vibratória ou similar: 350 m3 (trezentos e cinquenta metros cúbicos).</w:t>
            </w:r>
          </w:p>
          <w:p w14:paraId="46C7D17E"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c) Fornecimento e aplicação manual de concreto betuminoso usinado a quente - CBUQ: 360 t (trezentas e sessenta toneladas).</w:t>
            </w:r>
          </w:p>
          <w:p w14:paraId="7ABCB13A"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d) Fornecimento e assentamento de meio-fio de concreto pré-moldado: 1150 m (mil, cento e cinquenta metros).</w:t>
            </w:r>
          </w:p>
          <w:p w14:paraId="33E7F1D6" w14:textId="77777777" w:rsidR="00471642" w:rsidRPr="008037B7" w:rsidRDefault="00471642" w:rsidP="00B41021">
            <w:pPr>
              <w:autoSpaceDE w:val="0"/>
              <w:autoSpaceDN w:val="0"/>
              <w:adjustRightInd w:val="0"/>
              <w:jc w:val="both"/>
              <w:rPr>
                <w:rFonts w:cs="Arial"/>
                <w:color w:val="000000"/>
                <w:sz w:val="18"/>
                <w:szCs w:val="18"/>
              </w:rPr>
            </w:pPr>
            <w:r w:rsidRPr="008037B7">
              <w:rPr>
                <w:rFonts w:cs="Arial"/>
                <w:color w:val="000000"/>
                <w:sz w:val="18"/>
                <w:szCs w:val="18"/>
              </w:rPr>
              <w:t>e) Execução de passeio de concreto: 1920 m2 (mil, novecentos e vinte metros quadrados).</w:t>
            </w:r>
          </w:p>
          <w:p w14:paraId="64356AA5" w14:textId="77777777" w:rsidR="00471642" w:rsidRDefault="00471642" w:rsidP="00B41021">
            <w:pPr>
              <w:autoSpaceDE w:val="0"/>
              <w:autoSpaceDN w:val="0"/>
              <w:adjustRightInd w:val="0"/>
              <w:jc w:val="both"/>
              <w:rPr>
                <w:rFonts w:cs="ArialNarrow"/>
                <w:sz w:val="18"/>
                <w:szCs w:val="18"/>
              </w:rPr>
            </w:pPr>
            <w:r w:rsidRPr="008037B7">
              <w:rPr>
                <w:rFonts w:cs="Arial"/>
                <w:color w:val="000000"/>
                <w:sz w:val="18"/>
                <w:szCs w:val="18"/>
              </w:rPr>
              <w:t>f) Execução de caixa de boca de lobo: 20 (vinte) unidades.</w:t>
            </w:r>
          </w:p>
        </w:tc>
      </w:tr>
      <w:tr w:rsidR="00471642" w14:paraId="0AC9B8E0" w14:textId="77777777" w:rsidTr="00B41021">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ED84B33" w14:textId="77777777" w:rsidR="00471642" w:rsidRDefault="00471642" w:rsidP="00B41021">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471642" w14:paraId="3749202C" w14:textId="77777777" w:rsidTr="00B4102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7C61894" w14:textId="77777777" w:rsidR="00471642" w:rsidRPr="008037B7" w:rsidRDefault="00471642" w:rsidP="00B4102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w:t>
            </w:r>
            <w:r w:rsidRPr="00063FBE">
              <w:rPr>
                <w:rFonts w:cs="Symbol"/>
                <w:color w:val="000000"/>
                <w:sz w:val="18"/>
                <w:szCs w:val="18"/>
              </w:rPr>
              <w:t xml:space="preserve">Site para realização do Pregão: </w:t>
            </w:r>
            <w:hyperlink r:id="rId18" w:history="1">
              <w:r w:rsidRPr="00543A2C">
                <w:rPr>
                  <w:rStyle w:val="Hyperlink"/>
                  <w:rFonts w:cs="Symbol"/>
                  <w:sz w:val="18"/>
                  <w:szCs w:val="18"/>
                </w:rPr>
                <w:t>www.licitações-e.com.br</w:t>
              </w:r>
            </w:hyperlink>
            <w:r>
              <w:rPr>
                <w:rFonts w:cs="Symbol"/>
                <w:color w:val="000000"/>
                <w:sz w:val="18"/>
                <w:szCs w:val="18"/>
              </w:rPr>
              <w:t xml:space="preserve"> </w:t>
            </w:r>
            <w:r w:rsidRPr="00063FBE">
              <w:rPr>
                <w:rFonts w:cs="Symbol"/>
                <w:color w:val="000000"/>
                <w:sz w:val="18"/>
                <w:szCs w:val="18"/>
              </w:rPr>
              <w:t>(Banco do Brasil) O Edital encontra-se disponível na Internet (</w:t>
            </w:r>
            <w:hyperlink r:id="rId19" w:history="1">
              <w:r w:rsidRPr="00543A2C">
                <w:rPr>
                  <w:rStyle w:val="Hyperlink"/>
                  <w:rFonts w:cs="Symbol"/>
                  <w:sz w:val="18"/>
                  <w:szCs w:val="18"/>
                </w:rPr>
                <w:t>www.pbh.gov.br</w:t>
              </w:r>
            </w:hyperlink>
            <w:r>
              <w:rPr>
                <w:rFonts w:cs="Symbol"/>
                <w:color w:val="000000"/>
                <w:sz w:val="18"/>
                <w:szCs w:val="18"/>
              </w:rPr>
              <w:t xml:space="preserve"> </w:t>
            </w:r>
            <w:r w:rsidRPr="00063FBE">
              <w:rPr>
                <w:rFonts w:cs="Symbol"/>
                <w:color w:val="000000"/>
                <w:sz w:val="18"/>
                <w:szCs w:val="18"/>
              </w:rPr>
              <w:t xml:space="preserve">e </w:t>
            </w:r>
            <w:hyperlink r:id="rId20" w:history="1">
              <w:r w:rsidRPr="00543A2C">
                <w:rPr>
                  <w:rStyle w:val="Hyperlink"/>
                  <w:rFonts w:cs="Symbol"/>
                  <w:sz w:val="18"/>
                  <w:szCs w:val="18"/>
                </w:rPr>
                <w:t>www.licitacoes-e</w:t>
              </w:r>
            </w:hyperlink>
            <w:r w:rsidRPr="00063FBE">
              <w:rPr>
                <w:rFonts w:cs="Symbol"/>
                <w:color w:val="000000"/>
                <w:sz w:val="18"/>
                <w:szCs w:val="18"/>
              </w:rPr>
              <w:t>.</w:t>
            </w:r>
            <w:r>
              <w:rPr>
                <w:rFonts w:cs="Symbol"/>
                <w:color w:val="000000"/>
                <w:sz w:val="18"/>
                <w:szCs w:val="18"/>
              </w:rPr>
              <w:t xml:space="preserve"> </w:t>
            </w:r>
            <w:r w:rsidRPr="00063FBE">
              <w:rPr>
                <w:rFonts w:cs="Symbol"/>
                <w:color w:val="000000"/>
                <w:sz w:val="18"/>
                <w:szCs w:val="18"/>
              </w:rPr>
              <w:t>com.br). As empresas do ramo, interessadas, poderão retirar cópia reprográfica do Edital na CPL – BHTRANS, no horário entre 10h e 15h30, no endereço situado à Av. Engenheiro Carlos Goulart, n.º 900, Prédio 1, Bairro Buritis, Belo Horizonte/MG, mediante comprovação de pagamento de Guia a ser emitida pela BHTRANS no valor de R$ 22,41 (vinte e dois reais e quarenta e um centavos).</w:t>
            </w:r>
            <w:r>
              <w:rPr>
                <w:rFonts w:cs="Symbol"/>
                <w:color w:val="000000"/>
                <w:sz w:val="18"/>
                <w:szCs w:val="18"/>
              </w:rPr>
              <w:t xml:space="preserve"> Visita: </w:t>
            </w:r>
            <w:r w:rsidRPr="008037B7">
              <w:rPr>
                <w:rFonts w:cs="Symbol"/>
                <w:color w:val="000000"/>
                <w:sz w:val="18"/>
                <w:szCs w:val="18"/>
              </w:rPr>
              <w:t>As empresas interessadas em participar desta licitação poderão efetuar, caso queiram, visita técnica para conhecimento dos tipos de serviços que serão realizados.</w:t>
            </w:r>
          </w:p>
          <w:p w14:paraId="05A9D03E" w14:textId="77777777" w:rsidR="00471642" w:rsidRPr="008037B7" w:rsidRDefault="00471642" w:rsidP="00B41021">
            <w:pPr>
              <w:autoSpaceDE w:val="0"/>
              <w:autoSpaceDN w:val="0"/>
              <w:adjustRightInd w:val="0"/>
              <w:jc w:val="both"/>
              <w:rPr>
                <w:rFonts w:cs="Symbol"/>
                <w:color w:val="000000"/>
                <w:sz w:val="18"/>
                <w:szCs w:val="18"/>
              </w:rPr>
            </w:pPr>
            <w:r w:rsidRPr="008037B7">
              <w:rPr>
                <w:rFonts w:cs="Symbol"/>
                <w:color w:val="000000"/>
                <w:sz w:val="18"/>
                <w:szCs w:val="18"/>
              </w:rPr>
              <w:t>4.2 – Para realizar a visita, a empresa interessada deverá entrar em contato com a Gerência de Sinalização – GESIN da BHTRANS, com os funcionários Adriana ou Rodrigo, através telefone: (31) 3379-5755, para agendá-la.</w:t>
            </w:r>
          </w:p>
          <w:p w14:paraId="5EA69258" w14:textId="23857A26" w:rsidR="00471642" w:rsidRDefault="00471642" w:rsidP="00B41021">
            <w:pPr>
              <w:autoSpaceDE w:val="0"/>
              <w:autoSpaceDN w:val="0"/>
              <w:adjustRightInd w:val="0"/>
              <w:jc w:val="both"/>
              <w:rPr>
                <w:rFonts w:cs="Symbol"/>
                <w:color w:val="000000"/>
                <w:sz w:val="18"/>
                <w:szCs w:val="18"/>
              </w:rPr>
            </w:pPr>
            <w:r w:rsidRPr="008037B7">
              <w:rPr>
                <w:rFonts w:cs="Symbol"/>
                <w:color w:val="000000"/>
                <w:sz w:val="18"/>
                <w:szCs w:val="18"/>
              </w:rPr>
              <w:t>4.3 – Alegações posteriores relacionadas com o desconhecimento de informações constantes neste Edital e seus Anexos e das condições locais pertinentes à execução do objeto não serão argumentos válidos para reclamações futuras, nem desobrigam a execução do Contrato.</w:t>
            </w:r>
            <w:r>
              <w:rPr>
                <w:rFonts w:cs="Symbol"/>
                <w:color w:val="000000"/>
                <w:sz w:val="18"/>
                <w:szCs w:val="18"/>
              </w:rPr>
              <w:t xml:space="preserve"> </w:t>
            </w:r>
            <w:hyperlink r:id="rId21" w:history="1">
              <w:r>
                <w:rPr>
                  <w:rStyle w:val="Hyperlink"/>
                  <w:rFonts w:cs="Symbol"/>
                  <w:sz w:val="18"/>
                  <w:szCs w:val="18"/>
                </w:rPr>
                <w:t>Clique aqui para obter informações do edital</w:t>
              </w:r>
            </w:hyperlink>
            <w:r>
              <w:rPr>
                <w:rFonts w:cs="Symbol"/>
                <w:color w:val="000000"/>
                <w:sz w:val="18"/>
                <w:szCs w:val="18"/>
              </w:rPr>
              <w:t xml:space="preserve">. </w:t>
            </w:r>
            <w:hyperlink r:id="rId22" w:history="1">
              <w:r w:rsidR="002417D1" w:rsidRPr="002417D1">
                <w:rPr>
                  <w:rStyle w:val="Hyperlink"/>
                  <w:rFonts w:cs="Symbol"/>
                  <w:sz w:val="18"/>
                  <w:szCs w:val="18"/>
                </w:rPr>
                <w:t>Adiamento</w:t>
              </w:r>
            </w:hyperlink>
            <w:r w:rsidR="002417D1">
              <w:rPr>
                <w:rFonts w:cs="Symbol"/>
                <w:color w:val="000000"/>
                <w:sz w:val="18"/>
                <w:szCs w:val="18"/>
              </w:rPr>
              <w:t xml:space="preserve">. </w:t>
            </w:r>
          </w:p>
        </w:tc>
      </w:tr>
    </w:tbl>
    <w:p w14:paraId="0B640889" w14:textId="77777777" w:rsidR="00471642" w:rsidRPr="00780614" w:rsidRDefault="00471642" w:rsidP="00471642">
      <w:pPr>
        <w:autoSpaceDE w:val="0"/>
        <w:autoSpaceDN w:val="0"/>
        <w:adjustRightInd w:val="0"/>
        <w:jc w:val="both"/>
        <w:rPr>
          <w:rFonts w:asciiTheme="majorHAnsi" w:hAnsiTheme="majorHAnsi"/>
        </w:rPr>
      </w:pPr>
    </w:p>
    <w:p w14:paraId="22FEF594" w14:textId="7916D6AC" w:rsidR="00471642" w:rsidRDefault="00471642" w:rsidP="00471642">
      <w:pPr>
        <w:shd w:val="clear" w:color="auto" w:fill="FFFFFF"/>
        <w:spacing w:line="200" w:lineRule="atLeast"/>
        <w:jc w:val="both"/>
        <w:textAlignment w:val="center"/>
        <w:rPr>
          <w:rFonts w:ascii="Arial"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CE6E70" w14:paraId="6C93666B" w14:textId="77777777" w:rsidTr="00B41021">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5DC1D914" w14:textId="6B3D7CD4" w:rsidR="00CE6E70" w:rsidRDefault="00CE6E70" w:rsidP="00B41021">
            <w:pPr>
              <w:jc w:val="both"/>
              <w:rPr>
                <w:rFonts w:ascii="Arial" w:hAnsi="Arial" w:cs="Arial"/>
                <w:bCs/>
                <w:sz w:val="28"/>
                <w:szCs w:val="28"/>
              </w:rPr>
            </w:pPr>
            <w:r>
              <w:rPr>
                <w:rFonts w:ascii="Arial" w:hAnsi="Arial" w:cs="Arial"/>
                <w:bCs/>
                <w:szCs w:val="20"/>
              </w:rPr>
              <w:t xml:space="preserve">ÓRGÃO LICITANTE: </w:t>
            </w:r>
            <w:r w:rsidRPr="00CE6E70">
              <w:rPr>
                <w:rFonts w:ascii="Times New Roman" w:hAnsi="Times New Roman"/>
                <w:b/>
                <w:bCs/>
                <w:sz w:val="34"/>
                <w:szCs w:val="34"/>
              </w:rPr>
              <w:t>CORPO DE BOMBEIROS MILITAR DO ESTADO DE MINAS GERAIS - 2ºCOB</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70B1B5AB" w14:textId="69E969DB" w:rsidR="00CE6E70" w:rsidRDefault="00CE6E70" w:rsidP="00B41021">
            <w:pPr>
              <w:jc w:val="both"/>
              <w:rPr>
                <w:rFonts w:ascii="Times New Roman" w:hAnsi="Times New Roman"/>
                <w:b/>
                <w:bCs/>
                <w:sz w:val="34"/>
                <w:szCs w:val="34"/>
              </w:rPr>
            </w:pPr>
            <w:r>
              <w:rPr>
                <w:rFonts w:ascii="Arial" w:hAnsi="Arial" w:cs="Arial"/>
                <w:sz w:val="20"/>
                <w:szCs w:val="20"/>
              </w:rPr>
              <w:t>EDITAL:</w:t>
            </w:r>
            <w:r>
              <w:rPr>
                <w:b/>
              </w:rPr>
              <w:t xml:space="preserve"> </w:t>
            </w:r>
            <w:r w:rsidRPr="00CE6E70">
              <w:rPr>
                <w:rFonts w:ascii="Times New Roman" w:hAnsi="Times New Roman"/>
                <w:b/>
                <w:bCs/>
                <w:sz w:val="34"/>
                <w:szCs w:val="34"/>
              </w:rPr>
              <w:t>AVISO DE LICITAÇÃO TOMADA DE PREÇOS Nº 1401806 000021/2020 - 2º COB</w:t>
            </w:r>
          </w:p>
        </w:tc>
      </w:tr>
      <w:tr w:rsidR="00CE6E70" w:rsidRPr="287C33CA" w14:paraId="030E91DA" w14:textId="77777777" w:rsidTr="00B4102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1A14EEE" w14:textId="77777777" w:rsidR="00CE6E70" w:rsidRDefault="00CE6E70" w:rsidP="00CE6E70">
            <w:pPr>
              <w:rPr>
                <w:sz w:val="18"/>
                <w:szCs w:val="18"/>
              </w:rPr>
            </w:pPr>
            <w:r w:rsidRPr="287C33CA">
              <w:rPr>
                <w:rFonts w:cs="Arial"/>
                <w:sz w:val="18"/>
                <w:szCs w:val="18"/>
              </w:rPr>
              <w:t>Endereço:</w:t>
            </w:r>
            <w:r w:rsidRPr="287C33CA">
              <w:rPr>
                <w:sz w:val="18"/>
                <w:szCs w:val="18"/>
              </w:rPr>
              <w:t xml:space="preserve"> </w:t>
            </w:r>
            <w:r w:rsidRPr="00CE6E70">
              <w:rPr>
                <w:sz w:val="18"/>
                <w:szCs w:val="18"/>
              </w:rPr>
              <w:t xml:space="preserve">Sala de Reunião do Núcleo Administrativo do 2º COB, situado à Avenida Dos Eucaliptos, nº 800, Bairro Jardim Patrícia, Uberlândia/ MG. </w:t>
            </w:r>
          </w:p>
          <w:p w14:paraId="6B0A3E8D" w14:textId="6A5B3519" w:rsidR="00CE6E70" w:rsidRPr="287C33CA" w:rsidRDefault="00CE6E70" w:rsidP="00CE6E70">
            <w:pPr>
              <w:rPr>
                <w:sz w:val="18"/>
                <w:szCs w:val="18"/>
              </w:rPr>
            </w:pPr>
            <w:r w:rsidRPr="00CE6E70">
              <w:rPr>
                <w:sz w:val="18"/>
                <w:szCs w:val="18"/>
              </w:rPr>
              <w:t xml:space="preserve">Telefone (34) 4009-3660 e o edital </w:t>
            </w:r>
            <w:r>
              <w:rPr>
                <w:sz w:val="18"/>
                <w:szCs w:val="18"/>
              </w:rPr>
              <w:t xml:space="preserve">no site: </w:t>
            </w:r>
            <w:hyperlink r:id="rId23" w:history="1">
              <w:r w:rsidRPr="000D1492">
                <w:rPr>
                  <w:rStyle w:val="Hyperlink"/>
                  <w:sz w:val="18"/>
                  <w:szCs w:val="18"/>
                </w:rPr>
                <w:t>www.compras.mg.gov.br</w:t>
              </w:r>
            </w:hyperlink>
            <w:r>
              <w:rPr>
                <w:sz w:val="18"/>
                <w:szCs w:val="18"/>
              </w:rPr>
              <w:t xml:space="preserve"> </w:t>
            </w:r>
            <w:r w:rsidRPr="00CE6E70">
              <w:rPr>
                <w:sz w:val="18"/>
                <w:szCs w:val="18"/>
              </w:rPr>
              <w:t xml:space="preserve"> </w:t>
            </w:r>
          </w:p>
        </w:tc>
      </w:tr>
      <w:tr w:rsidR="00CE6E70" w:rsidRPr="287C33CA" w14:paraId="47A8C8AC" w14:textId="77777777" w:rsidTr="00B41021">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2B86EF3A" w14:textId="0BCDA5C3" w:rsidR="00CE6E70" w:rsidRPr="00CE6E70" w:rsidRDefault="00CE6E70" w:rsidP="00CE6E70">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Pr="00CE6E70">
              <w:rPr>
                <w:rFonts w:cs="Arial"/>
                <w:bCs/>
                <w:color w:val="000000"/>
                <w:sz w:val="18"/>
                <w:szCs w:val="17"/>
              </w:rPr>
              <w:t xml:space="preserve">ORDENADOR DE DESPESAS DO NÚCLEO ADM DO 2º COB TORNA PÚBLICO QUE ESTARÁ RECEBENDO PROPOSTAS PARA A CONTRATAÇÃO DE EMPRESA ESPECIALIZADA NA ÁREA DE ENGENHARIA E ARQUITETURA COM A FINALIDADE DE EXECUTAR SERVIÇOS DE CONTINUAÇÃO DE OBRA NO NÚCLEO DE ATENÇÃO INTEGRAL À SAÚDE (NAIS) DE ITUIUTABA, LOCALIZADO À AV. DEZENOVE, Nº 228, BAIRRO CENTRO, CIDADE DE ITUIUTABA/MG, COM O EMPREGO DE MÃO DE OBRA QUALIFICADA, MATERIAIS COMPLEMENTARES E EQUIPAMENTOS NECESSÁRIOS À EXECUÇÃO DOS SERVIÇOS SOB RESPONSABILIDADE DA EMPRESA CONTRATADA, CONFORME ESPECIFICAÇÕES DETALHADAS NO ANEXO I E DEMAIS PEÇAS DO EDITAL.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29457EA" w14:textId="77777777" w:rsidR="00CE6E70" w:rsidRPr="287C33CA" w:rsidRDefault="00CE6E70" w:rsidP="00B41021">
            <w:pPr>
              <w:rPr>
                <w:bCs/>
                <w:sz w:val="18"/>
                <w:szCs w:val="17"/>
              </w:rPr>
            </w:pPr>
            <w:r w:rsidRPr="287C33CA">
              <w:rPr>
                <w:bCs/>
                <w:sz w:val="18"/>
                <w:szCs w:val="17"/>
              </w:rPr>
              <w:t xml:space="preserve">DATAS: </w:t>
            </w:r>
          </w:p>
          <w:p w14:paraId="3FFD8FAA" w14:textId="2EE389D6" w:rsidR="00CE6E70" w:rsidRPr="00CE6E70" w:rsidRDefault="00CE6E70" w:rsidP="00B41021">
            <w:pPr>
              <w:numPr>
                <w:ilvl w:val="0"/>
                <w:numId w:val="1"/>
              </w:numPr>
              <w:rPr>
                <w:sz w:val="18"/>
                <w:szCs w:val="17"/>
              </w:rPr>
            </w:pPr>
            <w:r w:rsidRPr="00CE6E70">
              <w:rPr>
                <w:sz w:val="18"/>
                <w:szCs w:val="17"/>
              </w:rPr>
              <w:t xml:space="preserve">Abertura das Propostas: dia </w:t>
            </w:r>
            <w:r>
              <w:rPr>
                <w:sz w:val="18"/>
                <w:szCs w:val="17"/>
              </w:rPr>
              <w:t>11/09/2020 às 09</w:t>
            </w:r>
            <w:r w:rsidRPr="00CE6E70">
              <w:rPr>
                <w:sz w:val="18"/>
                <w:szCs w:val="17"/>
              </w:rPr>
              <w:t>:00</w:t>
            </w:r>
          </w:p>
          <w:p w14:paraId="7D7D36B5" w14:textId="5D061344" w:rsidR="00CE6E70" w:rsidRPr="003A374C" w:rsidRDefault="00CE6E70" w:rsidP="00CE6E70">
            <w:pPr>
              <w:numPr>
                <w:ilvl w:val="0"/>
                <w:numId w:val="1"/>
              </w:numPr>
              <w:rPr>
                <w:sz w:val="18"/>
                <w:szCs w:val="17"/>
              </w:rPr>
            </w:pPr>
            <w:r w:rsidRPr="00CE6E70">
              <w:rPr>
                <w:sz w:val="18"/>
                <w:szCs w:val="17"/>
              </w:rPr>
              <w:t xml:space="preserve">Início da Fase de Disputas de Preços: dia </w:t>
            </w:r>
            <w:r>
              <w:rPr>
                <w:sz w:val="18"/>
                <w:szCs w:val="17"/>
              </w:rPr>
              <w:t>11/09</w:t>
            </w:r>
            <w:r w:rsidRPr="00CE6E70">
              <w:rPr>
                <w:sz w:val="18"/>
                <w:szCs w:val="17"/>
              </w:rPr>
              <w:t xml:space="preserve">/2020 às </w:t>
            </w:r>
            <w:r>
              <w:rPr>
                <w:sz w:val="18"/>
                <w:szCs w:val="17"/>
              </w:rPr>
              <w:t>09:00</w:t>
            </w:r>
          </w:p>
        </w:tc>
      </w:tr>
    </w:tbl>
    <w:p w14:paraId="31273F55" w14:textId="77777777" w:rsidR="00CE6E70" w:rsidRPr="287C33CA" w:rsidRDefault="00CE6E70" w:rsidP="00CE6E7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CE6E70" w:rsidRPr="287C33CA" w14:paraId="51FCFA29" w14:textId="77777777" w:rsidTr="00B41021">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49B57958" w14:textId="57D3F2CF" w:rsidR="00CE6E70" w:rsidRPr="287C33CA" w:rsidRDefault="00CE6E70" w:rsidP="00CE6E70">
            <w:pPr>
              <w:tabs>
                <w:tab w:val="left" w:pos="4393"/>
                <w:tab w:val="center" w:pos="5386"/>
              </w:tabs>
              <w:jc w:val="both"/>
              <w:outlineLvl w:val="1"/>
              <w:rPr>
                <w:rFonts w:cs="Arial"/>
                <w:sz w:val="18"/>
                <w:szCs w:val="18"/>
              </w:rPr>
            </w:pPr>
            <w:r w:rsidRPr="00CE6E70">
              <w:rPr>
                <w:rFonts w:cs="Arial"/>
                <w:sz w:val="18"/>
                <w:szCs w:val="18"/>
              </w:rPr>
              <w:t xml:space="preserve">A íntegra do edital e outras informações poderão ser obtidas na Seção de Licitação do Núcleo ADM do 2º COB, pelo telefone (34) 4009-3660 e o edital no site: </w:t>
            </w:r>
            <w:hyperlink r:id="rId24" w:history="1">
              <w:r w:rsidRPr="000D1492">
                <w:rPr>
                  <w:rStyle w:val="Hyperlink"/>
                  <w:rFonts w:cs="Arial"/>
                  <w:sz w:val="18"/>
                  <w:szCs w:val="18"/>
                </w:rPr>
                <w:t>www.compras.mg.gov.br</w:t>
              </w:r>
            </w:hyperlink>
            <w:r w:rsidRPr="00CE6E70">
              <w:rPr>
                <w:rFonts w:cs="Arial"/>
                <w:sz w:val="18"/>
                <w:szCs w:val="18"/>
              </w:rPr>
              <w:t>.</w:t>
            </w:r>
            <w:r>
              <w:rPr>
                <w:rFonts w:cs="Arial"/>
                <w:sz w:val="18"/>
                <w:szCs w:val="18"/>
              </w:rPr>
              <w:t xml:space="preserve"> </w:t>
            </w:r>
          </w:p>
        </w:tc>
      </w:tr>
    </w:tbl>
    <w:p w14:paraId="0E3E6AD1" w14:textId="77777777" w:rsidR="00CE6E70" w:rsidRDefault="00CE6E70" w:rsidP="009C0116">
      <w:pPr>
        <w:shd w:val="clear" w:color="auto" w:fill="FFFFFF"/>
        <w:spacing w:line="200" w:lineRule="atLeast"/>
        <w:jc w:val="both"/>
        <w:textAlignment w:val="center"/>
        <w:rPr>
          <w:rFonts w:ascii="Arial" w:hAnsi="Arial" w:cs="Arial"/>
          <w:color w:val="FFFFFF"/>
          <w:sz w:val="16"/>
          <w:szCs w:val="16"/>
        </w:rPr>
      </w:pPr>
    </w:p>
    <w:p w14:paraId="0B94926B" w14:textId="77777777" w:rsidR="00CE6E70" w:rsidRDefault="00CE6E70" w:rsidP="009C0116">
      <w:pPr>
        <w:shd w:val="clear" w:color="auto" w:fill="FFFFFF"/>
        <w:spacing w:line="200" w:lineRule="atLeast"/>
        <w:jc w:val="both"/>
        <w:textAlignment w:val="center"/>
        <w:rPr>
          <w:rFonts w:ascii="Arial" w:hAnsi="Arial" w:cs="Arial"/>
          <w:color w:val="FFFFFF"/>
          <w:sz w:val="16"/>
          <w:szCs w:val="16"/>
        </w:rPr>
      </w:pPr>
    </w:p>
    <w:p w14:paraId="38651789" w14:textId="77777777" w:rsidR="004D6083" w:rsidRPr="00706B62" w:rsidRDefault="004D6083" w:rsidP="009C0116">
      <w:pPr>
        <w:shd w:val="clear" w:color="auto" w:fill="FFFFFF"/>
        <w:spacing w:line="200" w:lineRule="atLeast"/>
        <w:jc w:val="both"/>
        <w:textAlignment w:val="center"/>
        <w:rPr>
          <w:rFonts w:ascii="Arial" w:hAnsi="Arial" w:cs="Arial"/>
          <w:color w:val="FFFFFF"/>
          <w:sz w:val="16"/>
          <w:szCs w:val="16"/>
        </w:rPr>
      </w:pPr>
    </w:p>
    <w:p w14:paraId="1C1385B4" w14:textId="5B51C884" w:rsidR="009C0116" w:rsidRDefault="009C0116" w:rsidP="009C0116">
      <w:pPr>
        <w:shd w:val="clear" w:color="auto" w:fill="FFFFFF"/>
        <w:spacing w:line="200" w:lineRule="atLeast"/>
        <w:jc w:val="both"/>
        <w:textAlignment w:val="center"/>
        <w:rPr>
          <w:color w:val="000000"/>
          <w:sz w:val="27"/>
          <w:szCs w:val="27"/>
        </w:rPr>
      </w:pPr>
      <w:r>
        <w:rPr>
          <w:rFonts w:ascii="Arial" w:hAnsi="Arial" w:cs="Arial"/>
          <w:color w:val="FFFFFF"/>
          <w:sz w:val="16"/>
          <w:szCs w:val="16"/>
          <w:lang w:val="en-US"/>
        </w:rPr>
        <w:t>E.G.B#458422##501227/&gt;</w:t>
      </w: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6556CF91" w14:textId="77777777" w:rsidR="002D5BF1" w:rsidRDefault="002D5BF1" w:rsidP="00222A1A">
      <w:pPr>
        <w:autoSpaceDE w:val="0"/>
        <w:autoSpaceDN w:val="0"/>
        <w:adjustRightInd w:val="0"/>
        <w:jc w:val="both"/>
        <w:rPr>
          <w:rFonts w:asciiTheme="majorHAnsi" w:hAnsiTheme="majorHAnsi"/>
        </w:rPr>
      </w:pPr>
    </w:p>
    <w:p w14:paraId="1944BA5D" w14:textId="57F779BC" w:rsidR="004D6083" w:rsidRDefault="004D6083"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2D5BF1" w:rsidRPr="004D6083">
        <w:rPr>
          <w:rFonts w:asciiTheme="majorHAnsi" w:hAnsiTheme="majorHAnsi"/>
          <w:b/>
        </w:rPr>
        <w:t>CÂMARA MU</w:t>
      </w:r>
      <w:r w:rsidR="009267DA">
        <w:rPr>
          <w:rFonts w:asciiTheme="majorHAnsi" w:hAnsiTheme="majorHAnsi"/>
          <w:b/>
        </w:rPr>
        <w:t xml:space="preserve">NICIPAL DE CAETANÓPOLIS/MG PROC. </w:t>
      </w:r>
      <w:r w:rsidR="002D5BF1" w:rsidRPr="004D6083">
        <w:rPr>
          <w:rFonts w:asciiTheme="majorHAnsi" w:hAnsiTheme="majorHAnsi"/>
          <w:b/>
        </w:rPr>
        <w:t xml:space="preserve">LICITATÓRIO Nº 005/2020 - </w:t>
      </w:r>
      <w:r w:rsidR="009267DA">
        <w:rPr>
          <w:rFonts w:asciiTheme="majorHAnsi" w:hAnsiTheme="majorHAnsi"/>
          <w:b/>
        </w:rPr>
        <w:t>TP</w:t>
      </w:r>
      <w:r w:rsidR="002D5BF1" w:rsidRPr="004D6083">
        <w:rPr>
          <w:rFonts w:asciiTheme="majorHAnsi" w:hAnsiTheme="majorHAnsi"/>
          <w:b/>
        </w:rPr>
        <w:t xml:space="preserve"> Nº 002/2020.</w:t>
      </w:r>
      <w:r w:rsidR="002D5BF1" w:rsidRPr="004D6083">
        <w:rPr>
          <w:rFonts w:asciiTheme="majorHAnsi" w:hAnsiTheme="majorHAnsi"/>
        </w:rPr>
        <w:t xml:space="preserve"> </w:t>
      </w:r>
    </w:p>
    <w:p w14:paraId="4E65E855" w14:textId="1AA04684" w:rsidR="002D5BF1" w:rsidRDefault="002D5BF1" w:rsidP="00222A1A">
      <w:pPr>
        <w:autoSpaceDE w:val="0"/>
        <w:autoSpaceDN w:val="0"/>
        <w:adjustRightInd w:val="0"/>
        <w:jc w:val="both"/>
        <w:rPr>
          <w:rFonts w:asciiTheme="majorHAnsi" w:hAnsiTheme="majorHAnsi"/>
        </w:rPr>
      </w:pPr>
      <w:r w:rsidRPr="004D6083">
        <w:rPr>
          <w:rFonts w:asciiTheme="majorHAnsi" w:hAnsiTheme="majorHAnsi"/>
        </w:rPr>
        <w:t xml:space="preserve">A Câmara torna público que fará realizar licitação pública na modalidade Tomada de Preços- Objeto: seleção e contratação de Empresa especializada de Engenharia, para execução de obras complementares na sede da Câmara Municipal de Caetanópolis/MG. Os interessados em participar do certame deverão adquirir o edital na Rua Coronel José Jorge Mascarenhas, nº 18- Centro- Caetanópolis - CEP: 35.770-000 ou requisitar por e-mail: </w:t>
      </w:r>
      <w:hyperlink r:id="rId26" w:history="1">
        <w:r w:rsidR="004D6083" w:rsidRPr="000D1492">
          <w:rPr>
            <w:rStyle w:val="Hyperlink"/>
            <w:rFonts w:asciiTheme="majorHAnsi" w:hAnsiTheme="majorHAnsi"/>
          </w:rPr>
          <w:t>licitacao@caetanopolis.mg.leg.br</w:t>
        </w:r>
      </w:hyperlink>
      <w:r w:rsidR="004D6083">
        <w:rPr>
          <w:rFonts w:asciiTheme="majorHAnsi" w:hAnsiTheme="majorHAnsi"/>
        </w:rPr>
        <w:t xml:space="preserve"> </w:t>
      </w:r>
      <w:r w:rsidRPr="004D6083">
        <w:rPr>
          <w:rFonts w:asciiTheme="majorHAnsi" w:hAnsiTheme="majorHAnsi"/>
        </w:rPr>
        <w:t xml:space="preserve">ou ainda acessando o site: </w:t>
      </w:r>
      <w:hyperlink r:id="rId27" w:history="1">
        <w:r w:rsidR="004D6083" w:rsidRPr="000D1492">
          <w:rPr>
            <w:rStyle w:val="Hyperlink"/>
            <w:rFonts w:asciiTheme="majorHAnsi" w:hAnsiTheme="majorHAnsi"/>
          </w:rPr>
          <w:t>www.caetanopolis.mg.leg.br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Telefones para informações: (31) 3714-6354 / 3714- 6371. Os envelopes deverão ser entregues no dia 08/09/2020, até às 10:00 horas, no local acima descrito ou remetidos pelos correios - Lei Federal 86</w:t>
      </w:r>
      <w:r w:rsidR="004D6083">
        <w:rPr>
          <w:rFonts w:asciiTheme="majorHAnsi" w:hAnsiTheme="majorHAnsi"/>
        </w:rPr>
        <w:t>66/93 – CPL.</w:t>
      </w:r>
    </w:p>
    <w:p w14:paraId="64A5EEC9" w14:textId="77777777" w:rsidR="007A4066" w:rsidRDefault="007A4066" w:rsidP="00222A1A">
      <w:pPr>
        <w:autoSpaceDE w:val="0"/>
        <w:autoSpaceDN w:val="0"/>
        <w:adjustRightInd w:val="0"/>
        <w:jc w:val="both"/>
        <w:rPr>
          <w:rFonts w:asciiTheme="majorHAnsi" w:hAnsiTheme="majorHAnsi"/>
        </w:rPr>
      </w:pPr>
    </w:p>
    <w:p w14:paraId="4C6A7901" w14:textId="77777777" w:rsidR="002D5BF1" w:rsidRDefault="002D5BF1" w:rsidP="00222A1A">
      <w:pPr>
        <w:autoSpaceDE w:val="0"/>
        <w:autoSpaceDN w:val="0"/>
        <w:adjustRightInd w:val="0"/>
        <w:jc w:val="both"/>
        <w:rPr>
          <w:rFonts w:asciiTheme="majorHAnsi" w:hAnsiTheme="majorHAnsi"/>
        </w:rPr>
      </w:pPr>
    </w:p>
    <w:p w14:paraId="1AA8BB10" w14:textId="64B1F42C" w:rsidR="004D6083" w:rsidRDefault="004D6083"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6083">
        <w:rPr>
          <w:rFonts w:asciiTheme="majorHAnsi" w:hAnsiTheme="majorHAnsi"/>
          <w:b/>
        </w:rPr>
        <w:t>SAAE – ITAGUARA/MG PROC. LICITATÓRIO 0152/2020. TOMADA DE PREÇOS N.º 005/2020</w:t>
      </w:r>
      <w:r>
        <w:rPr>
          <w:rFonts w:asciiTheme="majorHAnsi" w:hAnsiTheme="majorHAnsi"/>
        </w:rPr>
        <w:t xml:space="preserve"> </w:t>
      </w:r>
    </w:p>
    <w:p w14:paraId="2BB10863" w14:textId="3703C81C" w:rsidR="002D5BF1" w:rsidRPr="004D6083" w:rsidRDefault="002D5BF1" w:rsidP="00222A1A">
      <w:pPr>
        <w:autoSpaceDE w:val="0"/>
        <w:autoSpaceDN w:val="0"/>
        <w:adjustRightInd w:val="0"/>
        <w:jc w:val="both"/>
        <w:rPr>
          <w:rFonts w:asciiTheme="majorHAnsi" w:hAnsiTheme="majorHAnsi"/>
        </w:rPr>
      </w:pPr>
      <w:r w:rsidRPr="004D6083">
        <w:rPr>
          <w:rFonts w:asciiTheme="majorHAnsi" w:hAnsiTheme="majorHAnsi"/>
        </w:rPr>
        <w:t>Aviso de Licitação - objeto: Fundação e execução</w:t>
      </w:r>
      <w:r w:rsidR="004D6083">
        <w:rPr>
          <w:rFonts w:asciiTheme="majorHAnsi" w:hAnsiTheme="majorHAnsi"/>
        </w:rPr>
        <w:t xml:space="preserve"> de base de reservatório. Cadas</w:t>
      </w:r>
      <w:r w:rsidRPr="004D6083">
        <w:rPr>
          <w:rFonts w:asciiTheme="majorHAnsi" w:hAnsiTheme="majorHAnsi"/>
        </w:rPr>
        <w:t>tro prévio obrigatório, emissão CRC e visita técnica até 03/09/2020. Entrega dos envelopes até dia 09/09/</w:t>
      </w:r>
      <w:r w:rsidR="004D6083">
        <w:rPr>
          <w:rFonts w:asciiTheme="majorHAnsi" w:hAnsiTheme="majorHAnsi"/>
        </w:rPr>
        <w:t>2020 às 8h45. Abertura dos enve</w:t>
      </w:r>
      <w:r w:rsidRPr="004D6083">
        <w:rPr>
          <w:rFonts w:asciiTheme="majorHAnsi" w:hAnsiTheme="majorHAnsi"/>
        </w:rPr>
        <w:t xml:space="preserve">lopes “habilitação” dia 09/09/2020, às 9h. Consulta ao edital no e-mail: </w:t>
      </w:r>
      <w:hyperlink r:id="rId28" w:history="1">
        <w:r w:rsidR="004D6083" w:rsidRPr="000D1492">
          <w:rPr>
            <w:rStyle w:val="Hyperlink"/>
            <w:rFonts w:asciiTheme="majorHAnsi" w:hAnsiTheme="majorHAnsi"/>
          </w:rPr>
          <w:t>saaeitaguaralicitacao@gmail.com</w:t>
        </w:r>
      </w:hyperlink>
      <w:r w:rsidR="004D6083">
        <w:rPr>
          <w:rFonts w:asciiTheme="majorHAnsi" w:hAnsiTheme="majorHAnsi"/>
        </w:rPr>
        <w:t xml:space="preserve"> </w:t>
      </w:r>
      <w:r w:rsidRPr="004D6083">
        <w:rPr>
          <w:rFonts w:asciiTheme="majorHAnsi" w:hAnsiTheme="majorHAnsi"/>
        </w:rPr>
        <w:t>e site:</w:t>
      </w:r>
      <w:r w:rsidR="004D6083">
        <w:rPr>
          <w:rFonts w:asciiTheme="majorHAnsi" w:hAnsiTheme="majorHAnsi"/>
        </w:rPr>
        <w:t xml:space="preserve"> </w:t>
      </w:r>
      <w:hyperlink r:id="rId29" w:history="1">
        <w:r w:rsidR="004D6083" w:rsidRPr="000D1492">
          <w:rPr>
            <w:rStyle w:val="Hyperlink"/>
            <w:rFonts w:asciiTheme="majorHAnsi" w:hAnsiTheme="majorHAnsi"/>
          </w:rPr>
          <w:t>www.saaeitaguara.com.br</w:t>
        </w:r>
      </w:hyperlink>
      <w:r w:rsidRPr="004D6083">
        <w:rPr>
          <w:rFonts w:asciiTheme="majorHAnsi" w:hAnsiTheme="majorHAnsi"/>
        </w:rPr>
        <w:t>.</w:t>
      </w:r>
      <w:r w:rsidR="004D6083">
        <w:rPr>
          <w:rFonts w:asciiTheme="majorHAnsi" w:hAnsiTheme="majorHAnsi"/>
        </w:rPr>
        <w:t xml:space="preserve"> </w:t>
      </w:r>
    </w:p>
    <w:p w14:paraId="1F32A660" w14:textId="77777777" w:rsidR="002D5BF1" w:rsidRDefault="002D5BF1" w:rsidP="00222A1A">
      <w:pPr>
        <w:autoSpaceDE w:val="0"/>
        <w:autoSpaceDN w:val="0"/>
        <w:adjustRightInd w:val="0"/>
        <w:jc w:val="both"/>
      </w:pPr>
    </w:p>
    <w:p w14:paraId="419B7C75" w14:textId="77777777" w:rsidR="002D5BF1" w:rsidRDefault="002D5BF1" w:rsidP="00222A1A">
      <w:pPr>
        <w:autoSpaceDE w:val="0"/>
        <w:autoSpaceDN w:val="0"/>
        <w:adjustRightInd w:val="0"/>
        <w:jc w:val="both"/>
        <w:rPr>
          <w:rFonts w:asciiTheme="majorHAnsi" w:hAnsiTheme="majorHAnsi"/>
        </w:rPr>
      </w:pPr>
    </w:p>
    <w:p w14:paraId="38AA59A9" w14:textId="6354137F" w:rsidR="004D6083" w:rsidRDefault="00064B35" w:rsidP="008668D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4D6083" w:rsidRPr="004D6083">
        <w:rPr>
          <w:rFonts w:asciiTheme="majorHAnsi" w:hAnsiTheme="majorHAnsi"/>
          <w:b/>
        </w:rPr>
        <w:t xml:space="preserve">BELA VISTA DE MINAS </w:t>
      </w:r>
      <w:r w:rsidR="009267DA">
        <w:rPr>
          <w:rFonts w:asciiTheme="majorHAnsi" w:hAnsiTheme="majorHAnsi"/>
          <w:b/>
        </w:rPr>
        <w:t>-</w:t>
      </w:r>
      <w:r w:rsidR="004D6083" w:rsidRPr="004D6083">
        <w:rPr>
          <w:rFonts w:asciiTheme="majorHAnsi" w:hAnsiTheme="majorHAnsi"/>
          <w:b/>
        </w:rPr>
        <w:t>TOMADA DE PREÇO Nº 03/2020</w:t>
      </w:r>
      <w:r w:rsidR="004D6083" w:rsidRPr="004D6083">
        <w:rPr>
          <w:rFonts w:asciiTheme="majorHAnsi" w:hAnsiTheme="majorHAnsi"/>
        </w:rPr>
        <w:t xml:space="preserve"> </w:t>
      </w:r>
    </w:p>
    <w:p w14:paraId="6C10B4AF" w14:textId="679EC9B7" w:rsidR="008668D5" w:rsidRDefault="004D6083" w:rsidP="008668D5">
      <w:pPr>
        <w:autoSpaceDE w:val="0"/>
        <w:autoSpaceDN w:val="0"/>
        <w:adjustRightInd w:val="0"/>
        <w:jc w:val="both"/>
        <w:rPr>
          <w:rFonts w:asciiTheme="majorHAnsi" w:hAnsiTheme="majorHAnsi"/>
        </w:rPr>
      </w:pPr>
      <w:r>
        <w:rPr>
          <w:rFonts w:asciiTheme="majorHAnsi" w:hAnsiTheme="majorHAnsi"/>
        </w:rPr>
        <w:t>N</w:t>
      </w:r>
      <w:r w:rsidR="002D5BF1" w:rsidRPr="004D6083">
        <w:rPr>
          <w:rFonts w:asciiTheme="majorHAnsi" w:hAnsiTheme="majorHAnsi"/>
        </w:rPr>
        <w:t xml:space="preserve">o dia 11/09/2020 às 09h. Objeto: prestação de serviços de sinalização viária. O Edital se encontra à disposição dos interessados para dowload através do site: </w:t>
      </w:r>
      <w:hyperlink r:id="rId30" w:history="1">
        <w:r w:rsidRPr="000D1492">
          <w:rPr>
            <w:rStyle w:val="Hyperlink"/>
            <w:rFonts w:asciiTheme="majorHAnsi" w:hAnsiTheme="majorHAnsi"/>
          </w:rPr>
          <w:t>www.belavistademinas.mg.gov.br</w:t>
        </w:r>
      </w:hyperlink>
      <w:r>
        <w:rPr>
          <w:rFonts w:asciiTheme="majorHAnsi" w:hAnsiTheme="majorHAnsi"/>
        </w:rPr>
        <w:t xml:space="preserve">. </w:t>
      </w:r>
      <w:r w:rsidR="002D5BF1" w:rsidRPr="004D6083">
        <w:rPr>
          <w:rFonts w:asciiTheme="majorHAnsi" w:hAnsiTheme="majorHAnsi"/>
        </w:rPr>
        <w:t xml:space="preserve">Maiores informações poderão ser adquiridas pelo telefax: (31) 3853-1271/1272. </w:t>
      </w:r>
    </w:p>
    <w:p w14:paraId="57F07D68" w14:textId="77777777" w:rsidR="008668D5" w:rsidRDefault="008668D5" w:rsidP="008668D5">
      <w:pPr>
        <w:autoSpaceDE w:val="0"/>
        <w:autoSpaceDN w:val="0"/>
        <w:adjustRightInd w:val="0"/>
        <w:jc w:val="both"/>
        <w:rPr>
          <w:rFonts w:asciiTheme="majorHAnsi" w:hAnsiTheme="majorHAnsi"/>
        </w:rPr>
      </w:pPr>
    </w:p>
    <w:p w14:paraId="791FD885" w14:textId="77777777" w:rsidR="004D6083" w:rsidRDefault="004D6083" w:rsidP="008668D5">
      <w:pPr>
        <w:autoSpaceDE w:val="0"/>
        <w:autoSpaceDN w:val="0"/>
        <w:adjustRightInd w:val="0"/>
        <w:jc w:val="both"/>
        <w:rPr>
          <w:rFonts w:asciiTheme="majorHAnsi" w:hAnsiTheme="majorHAnsi"/>
        </w:rPr>
      </w:pPr>
      <w:r w:rsidRPr="004D6083">
        <w:rPr>
          <w:rFonts w:asciiTheme="majorHAnsi" w:hAnsiTheme="majorHAnsi"/>
          <w:b/>
        </w:rPr>
        <w:t>TOMADA DE PREÇO Nº 02/2020</w:t>
      </w:r>
      <w:r w:rsidRPr="004D6083">
        <w:rPr>
          <w:rFonts w:asciiTheme="majorHAnsi" w:hAnsiTheme="majorHAnsi"/>
        </w:rPr>
        <w:t xml:space="preserve"> </w:t>
      </w:r>
    </w:p>
    <w:p w14:paraId="4007E4E9" w14:textId="4F22A967" w:rsidR="008668D5" w:rsidRDefault="004D6083" w:rsidP="008668D5">
      <w:pPr>
        <w:autoSpaceDE w:val="0"/>
        <w:autoSpaceDN w:val="0"/>
        <w:adjustRightInd w:val="0"/>
        <w:jc w:val="both"/>
        <w:rPr>
          <w:rFonts w:asciiTheme="majorHAnsi" w:hAnsiTheme="majorHAnsi"/>
        </w:rPr>
      </w:pPr>
      <w:r>
        <w:rPr>
          <w:rFonts w:asciiTheme="majorHAnsi" w:hAnsiTheme="majorHAnsi"/>
        </w:rPr>
        <w:t>N</w:t>
      </w:r>
      <w:r w:rsidR="002D5BF1" w:rsidRPr="004D6083">
        <w:rPr>
          <w:rFonts w:asciiTheme="majorHAnsi" w:hAnsiTheme="majorHAnsi"/>
        </w:rPr>
        <w:t>o dia 10/09/2020 às 09h. Objeto: Execução de obra de revitalização de praças no Município. O Edital se encontra à disposição dos interessados para dowload através do sit</w:t>
      </w:r>
      <w:r>
        <w:rPr>
          <w:rFonts w:asciiTheme="majorHAnsi" w:hAnsiTheme="majorHAnsi"/>
        </w:rPr>
        <w:t xml:space="preserve">e: </w:t>
      </w:r>
      <w:hyperlink r:id="rId31" w:history="1">
        <w:r w:rsidRPr="000D1492">
          <w:rPr>
            <w:rStyle w:val="Hyperlink"/>
            <w:rFonts w:asciiTheme="majorHAnsi" w:hAnsiTheme="majorHAnsi"/>
          </w:rPr>
          <w:t>www.belavistademinas.mg.gov.br</w:t>
        </w:r>
      </w:hyperlink>
      <w:r>
        <w:rPr>
          <w:rFonts w:asciiTheme="majorHAnsi" w:hAnsiTheme="majorHAnsi"/>
        </w:rPr>
        <w:t xml:space="preserve">. </w:t>
      </w:r>
      <w:r w:rsidR="002D5BF1" w:rsidRPr="004D6083">
        <w:rPr>
          <w:rFonts w:asciiTheme="majorHAnsi" w:hAnsiTheme="majorHAnsi"/>
        </w:rPr>
        <w:t xml:space="preserve">Maiores informações poderão ser adquiridas pelo telefax: (31) 3853- 1271/1272. </w:t>
      </w:r>
    </w:p>
    <w:p w14:paraId="4449D5FC" w14:textId="77777777" w:rsidR="004D6083" w:rsidRDefault="004D6083" w:rsidP="008668D5">
      <w:pPr>
        <w:autoSpaceDE w:val="0"/>
        <w:autoSpaceDN w:val="0"/>
        <w:adjustRightInd w:val="0"/>
        <w:jc w:val="both"/>
        <w:rPr>
          <w:rFonts w:asciiTheme="majorHAnsi" w:hAnsiTheme="majorHAnsi"/>
        </w:rPr>
      </w:pPr>
    </w:p>
    <w:p w14:paraId="09E5883A" w14:textId="77777777" w:rsidR="008668D5" w:rsidRDefault="008668D5" w:rsidP="008668D5">
      <w:pPr>
        <w:autoSpaceDE w:val="0"/>
        <w:autoSpaceDN w:val="0"/>
        <w:adjustRightInd w:val="0"/>
        <w:jc w:val="both"/>
        <w:rPr>
          <w:rFonts w:asciiTheme="majorHAnsi" w:hAnsiTheme="majorHAnsi"/>
        </w:rPr>
      </w:pPr>
    </w:p>
    <w:p w14:paraId="1C0DC381" w14:textId="77777777"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2D5BF1" w:rsidRPr="004D6083">
        <w:rPr>
          <w:rFonts w:asciiTheme="majorHAnsi" w:hAnsiTheme="majorHAnsi"/>
          <w:b/>
        </w:rPr>
        <w:t>CARAÍ – TOMADA DE PREÇO 014/2020</w:t>
      </w:r>
      <w:r w:rsidR="002D5BF1" w:rsidRPr="004D6083">
        <w:rPr>
          <w:rFonts w:asciiTheme="majorHAnsi" w:hAnsiTheme="majorHAnsi"/>
        </w:rPr>
        <w:t xml:space="preserve"> </w:t>
      </w:r>
    </w:p>
    <w:p w14:paraId="6F193849" w14:textId="38E17A0B" w:rsidR="003A3ED9"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Será realizado no dia 08/09/2020, às 10:00 horas, a Tomada de Preço nº 014/2020 – Objeto: Contratação de empresa para execução de obra de construção de poço artesiano no Córrego do Cascalho com fornecimento de material e mão de obra, conforme Convênio 1371000090/2020. Edital e informações encontram-se à disposição dos interessados na sala de licitações localizada na travessa 31 de março, nº 51, centro, tele/fax (0xx33)3531-1219, </w:t>
      </w:r>
      <w:r w:rsidR="004D6083">
        <w:rPr>
          <w:rFonts w:asciiTheme="majorHAnsi" w:hAnsiTheme="majorHAnsi"/>
        </w:rPr>
        <w:t xml:space="preserve">e-mail: </w:t>
      </w:r>
      <w:hyperlink r:id="rId32" w:history="1">
        <w:r w:rsidR="004D6083" w:rsidRPr="000D1492">
          <w:rPr>
            <w:rStyle w:val="Hyperlink"/>
            <w:rFonts w:asciiTheme="majorHAnsi" w:hAnsiTheme="majorHAnsi"/>
          </w:rPr>
          <w:t>licitação@carai.mg.gov.br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nos dias úteis, no horário de 08:00 às 14 horas. </w:t>
      </w:r>
    </w:p>
    <w:p w14:paraId="518A0E9F" w14:textId="77777777" w:rsidR="002D5BF1" w:rsidRPr="004D6083" w:rsidRDefault="002D5BF1" w:rsidP="00E83472">
      <w:pPr>
        <w:autoSpaceDE w:val="0"/>
        <w:autoSpaceDN w:val="0"/>
        <w:adjustRightInd w:val="0"/>
        <w:jc w:val="both"/>
        <w:rPr>
          <w:rFonts w:asciiTheme="majorHAnsi" w:hAnsiTheme="majorHAnsi"/>
        </w:rPr>
      </w:pPr>
    </w:p>
    <w:p w14:paraId="385FBE0F" w14:textId="77777777" w:rsidR="002D5BF1" w:rsidRPr="004D6083" w:rsidRDefault="002D5BF1" w:rsidP="00E83472">
      <w:pPr>
        <w:autoSpaceDE w:val="0"/>
        <w:autoSpaceDN w:val="0"/>
        <w:adjustRightInd w:val="0"/>
        <w:jc w:val="both"/>
        <w:rPr>
          <w:rFonts w:asciiTheme="majorHAnsi" w:hAnsiTheme="majorHAnsi"/>
        </w:rPr>
      </w:pPr>
    </w:p>
    <w:p w14:paraId="1C318365" w14:textId="03CD054C"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2D5BF1" w:rsidRPr="004D6083">
        <w:rPr>
          <w:rFonts w:asciiTheme="majorHAnsi" w:hAnsiTheme="majorHAnsi"/>
          <w:b/>
        </w:rPr>
        <w:t>CÓRREGO NOVO – MG. PROC</w:t>
      </w:r>
      <w:r w:rsidR="009267DA">
        <w:rPr>
          <w:rFonts w:asciiTheme="majorHAnsi" w:hAnsiTheme="majorHAnsi"/>
          <w:b/>
        </w:rPr>
        <w:t>.</w:t>
      </w:r>
      <w:r w:rsidR="002D5BF1" w:rsidRPr="004D6083">
        <w:rPr>
          <w:rFonts w:asciiTheme="majorHAnsi" w:hAnsiTheme="majorHAnsi"/>
          <w:b/>
        </w:rPr>
        <w:t xml:space="preserve"> LICITATÓRIO Nº 045/2020 – </w:t>
      </w:r>
      <w:r w:rsidR="009267DA">
        <w:rPr>
          <w:rFonts w:asciiTheme="majorHAnsi" w:hAnsiTheme="majorHAnsi"/>
          <w:b/>
        </w:rPr>
        <w:t>TP</w:t>
      </w:r>
      <w:r w:rsidR="009267DA" w:rsidRPr="004D6083">
        <w:rPr>
          <w:rFonts w:asciiTheme="majorHAnsi" w:hAnsiTheme="majorHAnsi"/>
          <w:b/>
        </w:rPr>
        <w:t xml:space="preserve"> Nº 005/2020.</w:t>
      </w:r>
    </w:p>
    <w:p w14:paraId="4C0B0630" w14:textId="345D4767"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O município de Córrego Novo/MG torna público a realização de processo licitatório objetivando a contratação de empresa especializada em obras e serviços de engenharia, objetivando o recapeamento asfáltico de diversas vias públicas do município, consistindo no fornecimento de mão-de-obra, materiais, equipamentos e quaisquer outros objetos inerentes à execução, conforme descrições contidas em edital e seus anexos. Abertura dos Envelopes: 08/09/2020 às 09h00min. Local: Sala de licitações sita à Avenida Doutor Mauro Lobo Martins nº 127 - Centro – Córrego Novo – MG. Maiores informações pelo </w:t>
      </w:r>
      <w:r w:rsidR="00D71290" w:rsidRPr="004D6083">
        <w:rPr>
          <w:rFonts w:asciiTheme="majorHAnsi" w:hAnsiTheme="majorHAnsi"/>
        </w:rPr>
        <w:t>Tel.</w:t>
      </w:r>
      <w:r w:rsidRPr="004D6083">
        <w:rPr>
          <w:rFonts w:asciiTheme="majorHAnsi" w:hAnsiTheme="majorHAnsi"/>
        </w:rPr>
        <w:t xml:space="preserve">: (33) 3353-1184 ou pelo e-mail </w:t>
      </w:r>
      <w:hyperlink r:id="rId33" w:history="1">
        <w:r w:rsidR="004D6083" w:rsidRPr="000D1492">
          <w:rPr>
            <w:rStyle w:val="Hyperlink"/>
            <w:rFonts w:asciiTheme="majorHAnsi" w:hAnsiTheme="majorHAnsi"/>
          </w:rPr>
          <w:t>licitacaocn@yahoo.com.br</w:t>
        </w:r>
      </w:hyperlink>
      <w:r w:rsidR="004D6083">
        <w:rPr>
          <w:rFonts w:asciiTheme="majorHAnsi" w:hAnsiTheme="majorHAnsi"/>
        </w:rPr>
        <w:t xml:space="preserve">. </w:t>
      </w:r>
    </w:p>
    <w:p w14:paraId="1A50F7E8" w14:textId="77777777" w:rsidR="002D5BF1" w:rsidRDefault="002D5BF1" w:rsidP="00E83472">
      <w:pPr>
        <w:autoSpaceDE w:val="0"/>
        <w:autoSpaceDN w:val="0"/>
        <w:adjustRightInd w:val="0"/>
        <w:jc w:val="both"/>
        <w:rPr>
          <w:rFonts w:asciiTheme="majorHAnsi" w:hAnsiTheme="majorHAnsi"/>
        </w:rPr>
      </w:pPr>
    </w:p>
    <w:p w14:paraId="59526E62" w14:textId="77777777" w:rsidR="004D6083" w:rsidRPr="004D6083" w:rsidRDefault="004D6083" w:rsidP="00E83472">
      <w:pPr>
        <w:autoSpaceDE w:val="0"/>
        <w:autoSpaceDN w:val="0"/>
        <w:adjustRightInd w:val="0"/>
        <w:jc w:val="both"/>
        <w:rPr>
          <w:rFonts w:asciiTheme="majorHAnsi" w:hAnsiTheme="majorHAnsi"/>
        </w:rPr>
      </w:pPr>
    </w:p>
    <w:p w14:paraId="044E5381" w14:textId="1D6914EA"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DE</w:t>
      </w:r>
      <w:r w:rsidR="002D5BF1" w:rsidRPr="004D6083">
        <w:rPr>
          <w:rFonts w:asciiTheme="majorHAnsi" w:hAnsiTheme="majorHAnsi"/>
        </w:rPr>
        <w:t xml:space="preserve"> </w:t>
      </w:r>
      <w:r w:rsidR="002D5BF1" w:rsidRPr="004D6083">
        <w:rPr>
          <w:rFonts w:asciiTheme="majorHAnsi" w:hAnsiTheme="majorHAnsi"/>
          <w:b/>
        </w:rPr>
        <w:t xml:space="preserve">FERVEDOURO/MG </w:t>
      </w:r>
      <w:r w:rsidR="009267DA">
        <w:rPr>
          <w:rFonts w:asciiTheme="majorHAnsi" w:hAnsiTheme="majorHAnsi"/>
          <w:b/>
        </w:rPr>
        <w:t>-</w:t>
      </w:r>
      <w:r w:rsidR="002D5BF1" w:rsidRPr="004D6083">
        <w:rPr>
          <w:rFonts w:asciiTheme="majorHAnsi" w:hAnsiTheme="majorHAnsi"/>
          <w:b/>
        </w:rPr>
        <w:t xml:space="preserve"> TOMADA DE PREÇOS Nº 023/2020</w:t>
      </w:r>
      <w:r w:rsidR="002D5BF1" w:rsidRPr="004D6083">
        <w:rPr>
          <w:rFonts w:asciiTheme="majorHAnsi" w:hAnsiTheme="majorHAnsi"/>
        </w:rPr>
        <w:t xml:space="preserve"> </w:t>
      </w:r>
    </w:p>
    <w:p w14:paraId="1E83CDDF" w14:textId="5B662AEB"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A Prefeitura Municipal de Fervedouro/MG, torna pública a realização do Procedimento de Licitação na Modalidade Tomada de Preços n° 023/2020 – Contratação de empreitada global para pavimentação tipo PAV’S na Rua João Gomes do Carmo e Rua Manoel Justiniano Roberto, Fervedouro/MG. Para data de abertura: 10 de setembro de 2020 (às 08:45 horas). Maiores informações: </w:t>
      </w:r>
      <w:r w:rsidR="004D6083" w:rsidRPr="004D6083">
        <w:rPr>
          <w:rFonts w:asciiTheme="majorHAnsi" w:hAnsiTheme="majorHAnsi"/>
        </w:rPr>
        <w:t>Tel.</w:t>
      </w:r>
      <w:r w:rsidRPr="004D6083">
        <w:rPr>
          <w:rFonts w:asciiTheme="majorHAnsi" w:hAnsiTheme="majorHAnsi"/>
        </w:rPr>
        <w:t xml:space="preserve">: (32) 3742-1167, site: </w:t>
      </w:r>
      <w:hyperlink r:id="rId34" w:history="1">
        <w:r w:rsidR="004D6083" w:rsidRPr="000D1492">
          <w:rPr>
            <w:rStyle w:val="Hyperlink"/>
            <w:rFonts w:asciiTheme="majorHAnsi" w:hAnsiTheme="majorHAnsi"/>
          </w:rPr>
          <w:t>www.fervedouro.mg.gov.br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pelo </w:t>
      </w:r>
      <w:hyperlink r:id="rId35" w:history="1">
        <w:r w:rsidR="004D6083" w:rsidRPr="000D1492">
          <w:rPr>
            <w:rStyle w:val="Hyperlink"/>
            <w:rFonts w:asciiTheme="majorHAnsi" w:hAnsiTheme="majorHAnsi"/>
          </w:rPr>
          <w:t>e-mailcompraselicitacoes@fervedouro.mg.gov.br</w:t>
        </w:r>
      </w:hyperlink>
      <w:r w:rsidR="004D6083">
        <w:rPr>
          <w:rFonts w:asciiTheme="majorHAnsi" w:hAnsiTheme="majorHAnsi"/>
        </w:rPr>
        <w:t xml:space="preserve"> </w:t>
      </w:r>
      <w:r w:rsidRPr="004D6083">
        <w:rPr>
          <w:rFonts w:asciiTheme="majorHAnsi" w:hAnsiTheme="majorHAnsi"/>
        </w:rPr>
        <w:t>ou na Sede da Prefeitura Municipal de Fervedouro</w:t>
      </w:r>
      <w:r w:rsidR="009267DA">
        <w:rPr>
          <w:rFonts w:asciiTheme="majorHAnsi" w:hAnsiTheme="majorHAnsi"/>
        </w:rPr>
        <w:t>.</w:t>
      </w:r>
    </w:p>
    <w:p w14:paraId="4334CB40" w14:textId="77777777" w:rsidR="009267DA" w:rsidRDefault="009267DA" w:rsidP="00E83472">
      <w:pPr>
        <w:autoSpaceDE w:val="0"/>
        <w:autoSpaceDN w:val="0"/>
        <w:adjustRightInd w:val="0"/>
        <w:jc w:val="both"/>
        <w:rPr>
          <w:rFonts w:asciiTheme="majorHAnsi" w:hAnsiTheme="majorHAnsi"/>
        </w:rPr>
      </w:pPr>
    </w:p>
    <w:p w14:paraId="067D97F6" w14:textId="70059028" w:rsidR="004D6083" w:rsidRDefault="002D5BF1" w:rsidP="00E83472">
      <w:pPr>
        <w:autoSpaceDE w:val="0"/>
        <w:autoSpaceDN w:val="0"/>
        <w:adjustRightInd w:val="0"/>
        <w:jc w:val="both"/>
        <w:rPr>
          <w:rFonts w:asciiTheme="majorHAnsi" w:hAnsiTheme="majorHAnsi"/>
        </w:rPr>
      </w:pPr>
      <w:r w:rsidRPr="004D6083">
        <w:rPr>
          <w:rFonts w:asciiTheme="majorHAnsi" w:hAnsiTheme="majorHAnsi"/>
          <w:b/>
        </w:rPr>
        <w:t>TOMADA DE PREÇOS Nº 024/2020</w:t>
      </w:r>
      <w:r w:rsidRPr="004D6083">
        <w:rPr>
          <w:rFonts w:asciiTheme="majorHAnsi" w:hAnsiTheme="majorHAnsi"/>
        </w:rPr>
        <w:t xml:space="preserve"> </w:t>
      </w:r>
    </w:p>
    <w:p w14:paraId="2F4341D2" w14:textId="1B3B731D"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A Prefeitura Municipal de Fervedouro/MG, torna pública a realização do Procedimento de Licitação na Modalidade Tomada de Preços n° 024/2020 – Contratação de empreitada global para pavimentação de diversas ruas na cidade de Fervedouro/MG. Para data de abertura: 10 de setembro de 2020 (às 13:00 horas). Maiores informações: </w:t>
      </w:r>
      <w:r w:rsidR="004D6083" w:rsidRPr="004D6083">
        <w:rPr>
          <w:rFonts w:asciiTheme="majorHAnsi" w:hAnsiTheme="majorHAnsi"/>
        </w:rPr>
        <w:t>Tel.</w:t>
      </w:r>
      <w:r w:rsidRPr="004D6083">
        <w:rPr>
          <w:rFonts w:asciiTheme="majorHAnsi" w:hAnsiTheme="majorHAnsi"/>
        </w:rPr>
        <w:t xml:space="preserve">: (32) 3742-1167, site: </w:t>
      </w:r>
      <w:hyperlink r:id="rId36" w:history="1">
        <w:r w:rsidR="004D6083" w:rsidRPr="000D1492">
          <w:rPr>
            <w:rStyle w:val="Hyperlink"/>
            <w:rFonts w:asciiTheme="majorHAnsi" w:hAnsiTheme="majorHAnsi"/>
          </w:rPr>
          <w:t>www.fervedouro.mg.gov.br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pelo </w:t>
      </w:r>
      <w:hyperlink r:id="rId37" w:history="1">
        <w:r w:rsidR="004D6083" w:rsidRPr="000D1492">
          <w:rPr>
            <w:rStyle w:val="Hyperlink"/>
            <w:rFonts w:asciiTheme="majorHAnsi" w:hAnsiTheme="majorHAnsi"/>
          </w:rPr>
          <w:t>e-mailcompraselicitacoes@fervedouro.mg.gov.br</w:t>
        </w:r>
      </w:hyperlink>
      <w:r w:rsidR="004D6083">
        <w:rPr>
          <w:rFonts w:asciiTheme="majorHAnsi" w:hAnsiTheme="majorHAnsi"/>
        </w:rPr>
        <w:t xml:space="preserve"> </w:t>
      </w:r>
      <w:r w:rsidRPr="004D6083">
        <w:rPr>
          <w:rFonts w:asciiTheme="majorHAnsi" w:hAnsiTheme="majorHAnsi"/>
        </w:rPr>
        <w:t xml:space="preserve">ou na Sede da Prefeitura Municipal de Fervedouro. </w:t>
      </w:r>
    </w:p>
    <w:p w14:paraId="359133F8" w14:textId="77777777" w:rsidR="003A3ED9" w:rsidRDefault="003A3ED9" w:rsidP="00E83472">
      <w:pPr>
        <w:autoSpaceDE w:val="0"/>
        <w:autoSpaceDN w:val="0"/>
        <w:adjustRightInd w:val="0"/>
        <w:jc w:val="both"/>
        <w:rPr>
          <w:rFonts w:asciiTheme="majorHAnsi" w:hAnsiTheme="majorHAnsi"/>
        </w:rPr>
      </w:pPr>
    </w:p>
    <w:p w14:paraId="3C469250" w14:textId="77777777" w:rsidR="002D5BF1" w:rsidRDefault="002D5BF1" w:rsidP="00E83472">
      <w:pPr>
        <w:autoSpaceDE w:val="0"/>
        <w:autoSpaceDN w:val="0"/>
        <w:adjustRightInd w:val="0"/>
        <w:jc w:val="both"/>
        <w:rPr>
          <w:rFonts w:asciiTheme="majorHAnsi" w:hAnsiTheme="majorHAnsi"/>
        </w:rPr>
      </w:pPr>
    </w:p>
    <w:p w14:paraId="6E2CDCD5" w14:textId="77777777"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DE</w:t>
      </w:r>
      <w:r w:rsidR="002D5BF1" w:rsidRPr="004D6083">
        <w:rPr>
          <w:rFonts w:asciiTheme="majorHAnsi" w:hAnsiTheme="majorHAnsi"/>
        </w:rPr>
        <w:t xml:space="preserve"> </w:t>
      </w:r>
      <w:r w:rsidR="002D5BF1" w:rsidRPr="004D6083">
        <w:rPr>
          <w:rFonts w:asciiTheme="majorHAnsi" w:hAnsiTheme="majorHAnsi"/>
          <w:b/>
        </w:rPr>
        <w:t>FORTALEZA DE MINAS/</w:t>
      </w:r>
      <w:r w:rsidRPr="004D6083">
        <w:rPr>
          <w:rFonts w:asciiTheme="majorHAnsi" w:hAnsiTheme="majorHAnsi"/>
          <w:b/>
        </w:rPr>
        <w:t>MG. TOMADA DE PREÇO Nº 01/2020</w:t>
      </w:r>
    </w:p>
    <w:p w14:paraId="44367B3F" w14:textId="417F83BF"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EXTRATO DE EDITAL. O Município de Fortaleza de Minas/MG, CNPJ: 18.241.760/0001-56, informa a todos os interessados que fará realizar, às 09:00 horas do dia 21/09/2020, em sua sede administrativa na Rua Santa Cruz, nº 259, a abertura do Processo Licitatório nº 983/2020, modalidade Tomada de Preço nº 01/2020 do tipo Menor Preço Global, cujo objeto é a Contratação de empresa especializada para o recapeamento de vias públicas urbanas localizadas no Município de Fortaleza de Minas em atendimento aos Convênios nº 889730/2019, firmados entre o Município e a União Federal através do Ministério do Desenvolvimento Regional - MDR”. Informações, e-mail: </w:t>
      </w:r>
      <w:hyperlink r:id="rId38" w:history="1">
        <w:r w:rsidR="004D6083" w:rsidRPr="000D1492">
          <w:rPr>
            <w:rStyle w:val="Hyperlink"/>
            <w:rFonts w:asciiTheme="majorHAnsi" w:hAnsiTheme="majorHAnsi"/>
          </w:rPr>
          <w:t>licitacaoprefmunicipal@gmail.com</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tel.: (35) 3537-1250 ou na sede da Prefeitura Municipal, com Juliana dos Santos Vidigal Silva Santos. </w:t>
      </w:r>
    </w:p>
    <w:p w14:paraId="7A67EBEA" w14:textId="77777777" w:rsidR="002D5BF1" w:rsidRDefault="002D5BF1" w:rsidP="00E83472">
      <w:pPr>
        <w:autoSpaceDE w:val="0"/>
        <w:autoSpaceDN w:val="0"/>
        <w:adjustRightInd w:val="0"/>
        <w:jc w:val="both"/>
        <w:rPr>
          <w:rFonts w:asciiTheme="majorHAnsi" w:hAnsiTheme="majorHAnsi"/>
        </w:rPr>
      </w:pPr>
    </w:p>
    <w:p w14:paraId="7FD25C93" w14:textId="77777777" w:rsidR="002D5BF1" w:rsidRDefault="002D5BF1" w:rsidP="00E83472">
      <w:pPr>
        <w:autoSpaceDE w:val="0"/>
        <w:autoSpaceDN w:val="0"/>
        <w:adjustRightInd w:val="0"/>
        <w:jc w:val="both"/>
        <w:rPr>
          <w:rFonts w:asciiTheme="majorHAnsi" w:hAnsiTheme="majorHAnsi"/>
        </w:rPr>
      </w:pPr>
    </w:p>
    <w:p w14:paraId="26AB544C" w14:textId="04F9B79C"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9267DA">
        <w:rPr>
          <w:rFonts w:asciiTheme="majorHAnsi" w:hAnsiTheme="majorHAnsi"/>
          <w:b/>
        </w:rPr>
        <w:t xml:space="preserve">JUATUBA </w:t>
      </w:r>
      <w:r w:rsidRPr="004D6083">
        <w:rPr>
          <w:rFonts w:asciiTheme="majorHAnsi" w:hAnsiTheme="majorHAnsi"/>
          <w:b/>
        </w:rPr>
        <w:t>-TOMADA DE PREÇOS Nº 008/2020 - PA 183/2020</w:t>
      </w:r>
      <w:r w:rsidRPr="004D6083">
        <w:rPr>
          <w:rFonts w:asciiTheme="majorHAnsi" w:hAnsiTheme="majorHAnsi"/>
        </w:rPr>
        <w:t xml:space="preserve"> </w:t>
      </w:r>
    </w:p>
    <w:p w14:paraId="4A493AD4" w14:textId="2A853DCC" w:rsidR="003A3ED9"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Serviços de Terraplanagem e contenções em GABIÃO da rua Cinco, bairro Cidade Nova I (Recursos Federais). Os envelopes de habilitação e proposta deverão ser protocolados impreterivelmente até às 09:00 horas do dia 08/09/2020 no protocolo geral da PMJ, sendo esta mesma data e horário para credenciamento e abertura dos envelopes. O edital poderá ser retirado sem custo no site </w:t>
      </w:r>
      <w:hyperlink r:id="rId39" w:history="1">
        <w:r w:rsidR="004D6083" w:rsidRPr="000D1492">
          <w:rPr>
            <w:rStyle w:val="Hyperlink"/>
            <w:rFonts w:asciiTheme="majorHAnsi" w:hAnsiTheme="majorHAnsi"/>
          </w:rPr>
          <w:t>www.juatuba.mg.gov.br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maiores informações (31) 3535-8200/ 99296-0664, </w:t>
      </w:r>
      <w:hyperlink r:id="rId40" w:history="1">
        <w:r w:rsidR="004D6083" w:rsidRPr="000D1492">
          <w:rPr>
            <w:rStyle w:val="Hyperlink"/>
            <w:rFonts w:asciiTheme="majorHAnsi" w:hAnsiTheme="majorHAnsi"/>
          </w:rPr>
          <w:t>licitacao@juatuba.mg.gov.br</w:t>
        </w:r>
      </w:hyperlink>
      <w:r w:rsidR="004D6083">
        <w:rPr>
          <w:rFonts w:asciiTheme="majorHAnsi" w:hAnsiTheme="majorHAnsi"/>
        </w:rPr>
        <w:t>.</w:t>
      </w:r>
    </w:p>
    <w:p w14:paraId="4E924907" w14:textId="77777777" w:rsidR="004D6083" w:rsidRPr="004D6083" w:rsidRDefault="004D6083" w:rsidP="00E83472">
      <w:pPr>
        <w:autoSpaceDE w:val="0"/>
        <w:autoSpaceDN w:val="0"/>
        <w:adjustRightInd w:val="0"/>
        <w:jc w:val="both"/>
        <w:rPr>
          <w:rFonts w:asciiTheme="majorHAnsi" w:hAnsiTheme="majorHAnsi"/>
        </w:rPr>
      </w:pPr>
    </w:p>
    <w:p w14:paraId="0494F446" w14:textId="77777777" w:rsidR="002D5BF1" w:rsidRPr="004D6083" w:rsidRDefault="002D5BF1" w:rsidP="00E83472">
      <w:pPr>
        <w:autoSpaceDE w:val="0"/>
        <w:autoSpaceDN w:val="0"/>
        <w:adjustRightInd w:val="0"/>
        <w:jc w:val="both"/>
        <w:rPr>
          <w:rFonts w:asciiTheme="majorHAnsi" w:hAnsiTheme="majorHAnsi"/>
        </w:rPr>
      </w:pPr>
    </w:p>
    <w:p w14:paraId="3294F8CD" w14:textId="48DC55DA" w:rsid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MANTENA– TOMADA DE PREÇOS 010/2020</w:t>
      </w:r>
    </w:p>
    <w:p w14:paraId="616BCBD6" w14:textId="365889D8"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A Prefeitura Municipal de Mantena comunica que está aberto Processo Licitatório nº 077/2020, na modalidade tomada de preços nº 010/2020, tipo menor preço por valor global, objetivando a contratação de empresa de engenharia para construção de infraestrutura de ponte (ala e viga parede) na Rua Ambrosina Fernandes no bairro Vila Nova, no município de Mantena MG. A Sessão de abertura será dia 08 de setembro de 2020, às 09h00, no setor de Licitações da Prefeitura Municipal de Mantena, Av. José Mol, 216 – 1º Andar - Centro – Mantena – MG. O Edital encontra-se à disposição dos interessados no endereço informado, no horário das 13h00 às 17h00 e no Site Oficial do Município: </w:t>
      </w:r>
      <w:hyperlink r:id="rId41" w:history="1">
        <w:r w:rsidR="004D6083" w:rsidRPr="000D1492">
          <w:rPr>
            <w:rStyle w:val="Hyperlink"/>
            <w:rFonts w:asciiTheme="majorHAnsi" w:hAnsiTheme="majorHAnsi"/>
          </w:rPr>
          <w:t>www.mantena.mg.gov.br</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Informações: (33)3241-4530. </w:t>
      </w:r>
    </w:p>
    <w:p w14:paraId="473ECCCB" w14:textId="77777777" w:rsidR="002D5BF1" w:rsidRPr="004D6083" w:rsidRDefault="002D5BF1" w:rsidP="00E83472">
      <w:pPr>
        <w:autoSpaceDE w:val="0"/>
        <w:autoSpaceDN w:val="0"/>
        <w:adjustRightInd w:val="0"/>
        <w:jc w:val="both"/>
        <w:rPr>
          <w:rFonts w:asciiTheme="majorHAnsi" w:hAnsiTheme="majorHAnsi"/>
        </w:rPr>
      </w:pPr>
    </w:p>
    <w:p w14:paraId="76B5CD24" w14:textId="77777777" w:rsidR="009B262E" w:rsidRPr="004D6083" w:rsidRDefault="009B262E" w:rsidP="00E83472">
      <w:pPr>
        <w:autoSpaceDE w:val="0"/>
        <w:autoSpaceDN w:val="0"/>
        <w:adjustRightInd w:val="0"/>
        <w:jc w:val="both"/>
        <w:rPr>
          <w:rFonts w:asciiTheme="majorHAnsi" w:hAnsiTheme="majorHAnsi"/>
        </w:rPr>
      </w:pPr>
    </w:p>
    <w:p w14:paraId="7DACF12A" w14:textId="3D142500"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 xml:space="preserve">MURIAÉ </w:t>
      </w:r>
      <w:r w:rsidR="009267DA">
        <w:rPr>
          <w:rFonts w:asciiTheme="majorHAnsi" w:hAnsiTheme="majorHAnsi"/>
          <w:b/>
        </w:rPr>
        <w:t xml:space="preserve">- </w:t>
      </w:r>
      <w:r w:rsidRPr="004D6083">
        <w:rPr>
          <w:rFonts w:asciiTheme="majorHAnsi" w:hAnsiTheme="majorHAnsi"/>
          <w:b/>
        </w:rPr>
        <w:t>CONCORRÊNCIA PÚBLICA Nº 025/2020 – PROC</w:t>
      </w:r>
      <w:r w:rsidR="009267DA">
        <w:rPr>
          <w:rFonts w:asciiTheme="majorHAnsi" w:hAnsiTheme="majorHAnsi"/>
          <w:b/>
        </w:rPr>
        <w:t>.</w:t>
      </w:r>
      <w:r w:rsidRPr="004D6083">
        <w:rPr>
          <w:rFonts w:asciiTheme="majorHAnsi" w:hAnsiTheme="majorHAnsi"/>
          <w:b/>
        </w:rPr>
        <w:t xml:space="preserve"> Nº 262/2020</w:t>
      </w:r>
      <w:r w:rsidRPr="004D6083">
        <w:rPr>
          <w:rFonts w:asciiTheme="majorHAnsi" w:hAnsiTheme="majorHAnsi"/>
        </w:rPr>
        <w:t xml:space="preserve"> </w:t>
      </w:r>
    </w:p>
    <w:p w14:paraId="378BD8D0" w14:textId="0283DD43" w:rsidR="009B262E" w:rsidRPr="004D6083" w:rsidRDefault="009B262E" w:rsidP="00E83472">
      <w:pPr>
        <w:autoSpaceDE w:val="0"/>
        <w:autoSpaceDN w:val="0"/>
        <w:adjustRightInd w:val="0"/>
        <w:jc w:val="both"/>
        <w:rPr>
          <w:rFonts w:asciiTheme="majorHAnsi" w:hAnsiTheme="majorHAnsi"/>
        </w:rPr>
      </w:pPr>
      <w:r w:rsidRPr="004D6083">
        <w:rPr>
          <w:rFonts w:asciiTheme="majorHAnsi" w:hAnsiTheme="majorHAnsi"/>
        </w:rPr>
        <w:t xml:space="preserve">Requisitante: SMOP – Objeto: Contratação de empresa especializada para a prestação de serviço de mão de obra, incluso fornecimento de material para realizar a construção de um muro de contenção na calçada existente as margens da BR 356 próximo a Chevrolet e Contratação de empresa para prestação de serviço de mão de obra, incluso fornecimento de material para construção de um muro de contenção de encosta na calçada existente as margens da BR 356 próximo ao Vitrines, no município de Muriaé/MG – Abertura da sessão de licitação dia 24/09/2020 às 13:30 horas na Sala de Reuniões do Depto. </w:t>
      </w:r>
      <w:r w:rsidR="004D6083" w:rsidRPr="004D6083">
        <w:rPr>
          <w:rFonts w:asciiTheme="majorHAnsi" w:hAnsiTheme="majorHAnsi"/>
        </w:rPr>
        <w:t>De</w:t>
      </w:r>
      <w:r w:rsidRPr="004D6083">
        <w:rPr>
          <w:rFonts w:asciiTheme="majorHAnsi" w:hAnsiTheme="majorHAnsi"/>
        </w:rPr>
        <w:t xml:space="preserve"> Licitações, situado na Av. Maestro Sansão, 236, 3º Andar, Ed. Centro Administrativo “Pres. Tancredo Neves”, Centro, Muriaé, MG – O Edital poderá ser obti</w:t>
      </w:r>
      <w:r w:rsidR="004D6083">
        <w:rPr>
          <w:rFonts w:asciiTheme="majorHAnsi" w:hAnsiTheme="majorHAnsi"/>
        </w:rPr>
        <w:t xml:space="preserve">do no site </w:t>
      </w:r>
      <w:hyperlink r:id="rId42" w:history="1">
        <w:r w:rsidR="004D6083" w:rsidRPr="000D1492">
          <w:rPr>
            <w:rStyle w:val="Hyperlink"/>
            <w:rFonts w:asciiTheme="majorHAnsi" w:hAnsiTheme="majorHAnsi"/>
          </w:rPr>
          <w:t>www.muriae.mg.gov.br</w:t>
        </w:r>
      </w:hyperlink>
      <w:r w:rsidR="004D6083">
        <w:rPr>
          <w:rFonts w:asciiTheme="majorHAnsi" w:hAnsiTheme="majorHAnsi"/>
        </w:rPr>
        <w:t xml:space="preserve"> </w:t>
      </w:r>
      <w:r w:rsidRPr="004D6083">
        <w:rPr>
          <w:rFonts w:asciiTheme="majorHAnsi" w:hAnsiTheme="majorHAnsi"/>
        </w:rPr>
        <w:t xml:space="preserve">e no Depto. </w:t>
      </w:r>
      <w:r w:rsidR="004D6083" w:rsidRPr="004D6083">
        <w:rPr>
          <w:rFonts w:asciiTheme="majorHAnsi" w:hAnsiTheme="majorHAnsi"/>
        </w:rPr>
        <w:t>De</w:t>
      </w:r>
      <w:r w:rsidRPr="004D6083">
        <w:rPr>
          <w:rFonts w:asciiTheme="majorHAnsi" w:hAnsiTheme="majorHAnsi"/>
        </w:rPr>
        <w:t xml:space="preserve"> Licitações, no horário de 13:00 h às 17:00 h - Maiores informações pelo telefone (32) 3696- 3317</w:t>
      </w:r>
      <w:r w:rsidR="004D6083">
        <w:rPr>
          <w:rFonts w:asciiTheme="majorHAnsi" w:hAnsiTheme="majorHAnsi"/>
        </w:rPr>
        <w:t>.</w:t>
      </w:r>
    </w:p>
    <w:p w14:paraId="0B096B6C" w14:textId="77777777" w:rsidR="009B262E" w:rsidRPr="004D6083" w:rsidRDefault="009B262E" w:rsidP="00E83472">
      <w:pPr>
        <w:autoSpaceDE w:val="0"/>
        <w:autoSpaceDN w:val="0"/>
        <w:adjustRightInd w:val="0"/>
        <w:jc w:val="both"/>
        <w:rPr>
          <w:rFonts w:asciiTheme="majorHAnsi" w:hAnsiTheme="majorHAnsi"/>
        </w:rPr>
      </w:pPr>
    </w:p>
    <w:p w14:paraId="036AC922" w14:textId="77777777" w:rsidR="009B262E" w:rsidRPr="004D6083" w:rsidRDefault="009B262E" w:rsidP="00E83472">
      <w:pPr>
        <w:autoSpaceDE w:val="0"/>
        <w:autoSpaceDN w:val="0"/>
        <w:adjustRightInd w:val="0"/>
        <w:jc w:val="both"/>
        <w:rPr>
          <w:rFonts w:asciiTheme="majorHAnsi" w:hAnsiTheme="majorHAnsi"/>
        </w:rPr>
      </w:pPr>
    </w:p>
    <w:p w14:paraId="1BD31C22" w14:textId="25ECB0DE"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DE</w:t>
      </w:r>
      <w:r w:rsidR="002D5BF1" w:rsidRPr="004D6083">
        <w:rPr>
          <w:rFonts w:asciiTheme="majorHAnsi" w:hAnsiTheme="majorHAnsi"/>
        </w:rPr>
        <w:t xml:space="preserve"> </w:t>
      </w:r>
      <w:r w:rsidRPr="004D6083">
        <w:rPr>
          <w:rFonts w:asciiTheme="majorHAnsi" w:hAnsiTheme="majorHAnsi"/>
          <w:b/>
        </w:rPr>
        <w:t>MARIANA MG- TOMADA DE PREÇO 004/2020.</w:t>
      </w:r>
      <w:r w:rsidRPr="004D6083">
        <w:rPr>
          <w:rFonts w:asciiTheme="majorHAnsi" w:hAnsiTheme="majorHAnsi"/>
        </w:rPr>
        <w:t xml:space="preserve"> </w:t>
      </w:r>
    </w:p>
    <w:p w14:paraId="4F43646F" w14:textId="3A158863"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Objeto: Contratação de empresa de Engenharia para construção do acesso alternativo para melhorias do trânsito no Bairro Cabanas. Abertura: 10/09/2020às 08:45min. Informações, esclarecimentos e edital sala da CPL. Prédi</w:t>
      </w:r>
      <w:r w:rsidR="004D6083">
        <w:rPr>
          <w:rFonts w:asciiTheme="majorHAnsi" w:hAnsiTheme="majorHAnsi"/>
        </w:rPr>
        <w:t xml:space="preserve">o da Prefeitura -Praça JK, S/N, </w:t>
      </w:r>
      <w:r w:rsidRPr="004D6083">
        <w:rPr>
          <w:rFonts w:asciiTheme="majorHAnsi" w:hAnsiTheme="majorHAnsi"/>
        </w:rPr>
        <w:t xml:space="preserve">Centro Mariana- MG de 08:00 às 17:00horas. Site: </w:t>
      </w:r>
      <w:hyperlink r:id="rId43" w:history="1">
        <w:r w:rsidR="009267DA" w:rsidRPr="000D1492">
          <w:rPr>
            <w:rStyle w:val="Hyperlink"/>
            <w:rFonts w:asciiTheme="majorHAnsi" w:hAnsiTheme="majorHAnsi"/>
          </w:rPr>
          <w:t>www.pmmariana.com.br</w:t>
        </w:r>
      </w:hyperlink>
      <w:r w:rsidRPr="004D6083">
        <w:rPr>
          <w:rFonts w:asciiTheme="majorHAnsi" w:hAnsiTheme="majorHAnsi"/>
        </w:rPr>
        <w:t>,</w:t>
      </w:r>
      <w:r w:rsidR="009267DA">
        <w:rPr>
          <w:rFonts w:asciiTheme="majorHAnsi" w:hAnsiTheme="majorHAnsi"/>
        </w:rPr>
        <w:t xml:space="preserve"> </w:t>
      </w:r>
      <w:r w:rsidRPr="004D6083">
        <w:rPr>
          <w:rFonts w:asciiTheme="majorHAnsi" w:hAnsiTheme="majorHAnsi"/>
        </w:rPr>
        <w:t xml:space="preserve">e-mail: </w:t>
      </w:r>
      <w:hyperlink r:id="rId44" w:history="1">
        <w:r w:rsidR="004D6083" w:rsidRPr="000D1492">
          <w:rPr>
            <w:rStyle w:val="Hyperlink"/>
            <w:rFonts w:asciiTheme="majorHAnsi" w:hAnsiTheme="majorHAnsi"/>
          </w:rPr>
          <w:t>licitacaoprefeiturademariana@gmail.com</w:t>
        </w:r>
      </w:hyperlink>
      <w:r w:rsidR="004D6083">
        <w:rPr>
          <w:rFonts w:asciiTheme="majorHAnsi" w:hAnsiTheme="majorHAnsi"/>
        </w:rPr>
        <w:t xml:space="preserve">. </w:t>
      </w:r>
      <w:r w:rsidR="004D6083" w:rsidRPr="004D6083">
        <w:rPr>
          <w:rFonts w:asciiTheme="majorHAnsi" w:hAnsiTheme="majorHAnsi"/>
        </w:rPr>
        <w:t>Tel.</w:t>
      </w:r>
      <w:r w:rsidRPr="004D6083">
        <w:rPr>
          <w:rFonts w:asciiTheme="majorHAnsi" w:hAnsiTheme="majorHAnsi"/>
        </w:rPr>
        <w:t xml:space="preserve">: (31)3557 9055. </w:t>
      </w:r>
    </w:p>
    <w:p w14:paraId="7662B3EC" w14:textId="77777777" w:rsidR="003A3ED9" w:rsidRDefault="003A3ED9" w:rsidP="00E83472">
      <w:pPr>
        <w:autoSpaceDE w:val="0"/>
        <w:autoSpaceDN w:val="0"/>
        <w:adjustRightInd w:val="0"/>
        <w:jc w:val="both"/>
        <w:rPr>
          <w:rFonts w:asciiTheme="majorHAnsi" w:hAnsiTheme="majorHAnsi"/>
        </w:rPr>
      </w:pPr>
    </w:p>
    <w:p w14:paraId="439D6DEE" w14:textId="77777777" w:rsidR="003A3ED9" w:rsidRDefault="003A3ED9" w:rsidP="00E83472">
      <w:pPr>
        <w:autoSpaceDE w:val="0"/>
        <w:autoSpaceDN w:val="0"/>
        <w:adjustRightInd w:val="0"/>
        <w:jc w:val="both"/>
        <w:rPr>
          <w:rFonts w:asciiTheme="majorHAnsi" w:hAnsiTheme="majorHAnsi"/>
        </w:rPr>
      </w:pPr>
    </w:p>
    <w:p w14:paraId="30FDE5FA" w14:textId="0AAB3029"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PIRAJUBA AVISO DE LICITAÇÃO TP 013-2020</w:t>
      </w:r>
      <w:r w:rsidRPr="004D6083">
        <w:rPr>
          <w:rFonts w:asciiTheme="majorHAnsi" w:hAnsiTheme="majorHAnsi"/>
        </w:rPr>
        <w:t xml:space="preserve"> </w:t>
      </w:r>
    </w:p>
    <w:p w14:paraId="098F0D6B" w14:textId="176C7560" w:rsidR="003A3ED9"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A prefeitura municipal de Pirajuba torna público nos termos das leis 8666/93 e suas alterações que fará realizar através da comissão permanente de licitações o reagendamento da tomada de preços 013-2020 “abertura de processo licitatório para contratação de empresa para reforma do sistema de captação de água pluvial da igreja nossa senhora da abadia”. Data de abertura: 09 de setembro de 2020 as 09:00 horas. </w:t>
      </w:r>
      <w:proofErr w:type="gramStart"/>
      <w:r w:rsidRPr="004D6083">
        <w:rPr>
          <w:rFonts w:asciiTheme="majorHAnsi" w:hAnsiTheme="majorHAnsi"/>
        </w:rPr>
        <w:t>o</w:t>
      </w:r>
      <w:proofErr w:type="gramEnd"/>
      <w:r w:rsidRPr="004D6083">
        <w:rPr>
          <w:rFonts w:asciiTheme="majorHAnsi" w:hAnsiTheme="majorHAnsi"/>
        </w:rPr>
        <w:t xml:space="preserve"> edital poderá ser obtido no site </w:t>
      </w:r>
      <w:hyperlink r:id="rId45" w:history="1">
        <w:r w:rsidR="004D6083" w:rsidRPr="000D1492">
          <w:rPr>
            <w:rStyle w:val="Hyperlink"/>
            <w:rFonts w:asciiTheme="majorHAnsi" w:hAnsiTheme="majorHAnsi"/>
          </w:rPr>
          <w:t>www.pirajuba.mg.gov.br/licitacoes</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Informações e esclarecimentos poderão ser obtidas pelo e-mail </w:t>
      </w:r>
      <w:hyperlink r:id="rId46" w:history="1">
        <w:r w:rsidR="004D6083" w:rsidRPr="000D1492">
          <w:rPr>
            <w:rStyle w:val="Hyperlink"/>
            <w:rFonts w:asciiTheme="majorHAnsi" w:hAnsiTheme="majorHAnsi"/>
          </w:rPr>
          <w:t>compraspirajuba2013@hotmail.com</w:t>
        </w:r>
      </w:hyperlink>
      <w:r w:rsidR="004D6083">
        <w:rPr>
          <w:rFonts w:asciiTheme="majorHAnsi" w:hAnsiTheme="majorHAnsi"/>
        </w:rPr>
        <w:t xml:space="preserve">. </w:t>
      </w:r>
    </w:p>
    <w:p w14:paraId="2439CA0A" w14:textId="77777777" w:rsidR="002D5BF1" w:rsidRPr="004D6083" w:rsidRDefault="002D5BF1" w:rsidP="00E83472">
      <w:pPr>
        <w:autoSpaceDE w:val="0"/>
        <w:autoSpaceDN w:val="0"/>
        <w:adjustRightInd w:val="0"/>
        <w:jc w:val="both"/>
        <w:rPr>
          <w:rFonts w:asciiTheme="majorHAnsi" w:hAnsiTheme="majorHAnsi"/>
        </w:rPr>
      </w:pPr>
    </w:p>
    <w:p w14:paraId="037BDA4A" w14:textId="77777777" w:rsidR="002D5BF1" w:rsidRPr="004D6083" w:rsidRDefault="002D5BF1" w:rsidP="00E83472">
      <w:pPr>
        <w:autoSpaceDE w:val="0"/>
        <w:autoSpaceDN w:val="0"/>
        <w:adjustRightInd w:val="0"/>
        <w:jc w:val="both"/>
        <w:rPr>
          <w:rFonts w:asciiTheme="majorHAnsi" w:hAnsiTheme="majorHAnsi"/>
        </w:rPr>
      </w:pPr>
    </w:p>
    <w:p w14:paraId="228D8EE9" w14:textId="74B208BF" w:rsidR="004D6083" w:rsidRP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 xml:space="preserve">PONTE NOVA - MG. PROCESSO Nº187/2020 – PREGÃO Nº135/2020 </w:t>
      </w:r>
    </w:p>
    <w:p w14:paraId="5808B819" w14:textId="5FDA8BF5"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Data: 04/09/2020 às 14h30min. Contratação de serviços de calçamento em bloquete sextavado na rua José Vicente de Godoy no Vau Açú. Júlio Pires Monteiro.</w:t>
      </w:r>
      <w:r w:rsidR="004D6083">
        <w:rPr>
          <w:rFonts w:asciiTheme="majorHAnsi" w:hAnsiTheme="majorHAnsi"/>
        </w:rPr>
        <w:t xml:space="preserve"> </w:t>
      </w:r>
      <w:r w:rsidRPr="004D6083">
        <w:rPr>
          <w:rFonts w:asciiTheme="majorHAnsi" w:hAnsiTheme="majorHAnsi"/>
        </w:rPr>
        <w:t xml:space="preserve">(Pregoeiro). Informações gerais e obtenção dos Editais pelo telefone: [31] 3819- 5454, ramais 206 e 207, no horário de 12h00 às 18h00. Obtenção da integra dos Editais à Avenida Caetano Marinho, 306 - Centro, Ponte Nova - MG, CEP 35.430-001 ou no endereço </w:t>
      </w:r>
      <w:hyperlink r:id="rId47" w:history="1">
        <w:r w:rsidR="004D6083" w:rsidRPr="000D1492">
          <w:rPr>
            <w:rStyle w:val="Hyperlink"/>
            <w:rFonts w:asciiTheme="majorHAnsi" w:hAnsiTheme="majorHAnsi"/>
          </w:rPr>
          <w:t>www.pontenova.mg.gov.br</w:t>
        </w:r>
      </w:hyperlink>
      <w:r w:rsidR="004D6083">
        <w:rPr>
          <w:rFonts w:asciiTheme="majorHAnsi" w:hAnsiTheme="majorHAnsi"/>
        </w:rPr>
        <w:t xml:space="preserve">. </w:t>
      </w:r>
    </w:p>
    <w:p w14:paraId="7D2DA564" w14:textId="77777777" w:rsidR="002D5BF1" w:rsidRPr="004D6083" w:rsidRDefault="002D5BF1" w:rsidP="00E83472">
      <w:pPr>
        <w:autoSpaceDE w:val="0"/>
        <w:autoSpaceDN w:val="0"/>
        <w:adjustRightInd w:val="0"/>
        <w:jc w:val="both"/>
        <w:rPr>
          <w:rFonts w:asciiTheme="majorHAnsi" w:hAnsiTheme="majorHAnsi"/>
        </w:rPr>
      </w:pPr>
    </w:p>
    <w:p w14:paraId="5B2EE73C" w14:textId="600A8F26" w:rsidR="002D5BF1" w:rsidRPr="004D6083" w:rsidRDefault="002D5BF1" w:rsidP="004D6083">
      <w:pPr>
        <w:autoSpaceDE w:val="0"/>
        <w:autoSpaceDN w:val="0"/>
        <w:adjustRightInd w:val="0"/>
        <w:jc w:val="both"/>
        <w:rPr>
          <w:rFonts w:asciiTheme="majorHAnsi" w:hAnsiTheme="majorHAnsi"/>
        </w:rPr>
      </w:pPr>
    </w:p>
    <w:p w14:paraId="25743492" w14:textId="75B4825F" w:rsidR="004D6083" w:rsidRDefault="004D6083"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RESENDE COSTA/MG – TOMADA DE PREÇOS 14/2020 – PROCESSO LICITATÓRIO Nº 115/2020, MODALIDADE TOMADA DE PREÇOS Nº 14/2020</w:t>
      </w:r>
    </w:p>
    <w:p w14:paraId="446A95B6" w14:textId="76A12C4A" w:rsidR="002D5BF1" w:rsidRDefault="004D6083" w:rsidP="00E83472">
      <w:pPr>
        <w:autoSpaceDE w:val="0"/>
        <w:autoSpaceDN w:val="0"/>
        <w:adjustRightInd w:val="0"/>
        <w:jc w:val="both"/>
        <w:rPr>
          <w:rFonts w:asciiTheme="majorHAnsi" w:hAnsiTheme="majorHAnsi"/>
        </w:rPr>
      </w:pPr>
      <w:r>
        <w:rPr>
          <w:rFonts w:asciiTheme="majorHAnsi" w:hAnsiTheme="majorHAnsi"/>
        </w:rPr>
        <w:t>C</w:t>
      </w:r>
      <w:r w:rsidR="002D5BF1" w:rsidRPr="004D6083">
        <w:rPr>
          <w:rFonts w:asciiTheme="majorHAnsi" w:hAnsiTheme="majorHAnsi"/>
        </w:rPr>
        <w:t>ujo Edital encontra-se à disposição dos interessados no site:</w:t>
      </w:r>
      <w:r>
        <w:rPr>
          <w:rFonts w:asciiTheme="majorHAnsi" w:hAnsiTheme="majorHAnsi"/>
        </w:rPr>
        <w:t xml:space="preserve"> </w:t>
      </w:r>
      <w:hyperlink r:id="rId48" w:history="1">
        <w:r w:rsidRPr="000D1492">
          <w:rPr>
            <w:rStyle w:val="Hyperlink"/>
            <w:rFonts w:asciiTheme="majorHAnsi" w:hAnsiTheme="majorHAnsi"/>
          </w:rPr>
          <w:t>www.resendecosta.mg.gov.br</w:t>
        </w:r>
      </w:hyperlink>
      <w:r w:rsidR="002D5BF1" w:rsidRPr="004D6083">
        <w:rPr>
          <w:rFonts w:asciiTheme="majorHAnsi" w:hAnsiTheme="majorHAnsi"/>
        </w:rPr>
        <w:t>,</w:t>
      </w:r>
      <w:r>
        <w:rPr>
          <w:rFonts w:asciiTheme="majorHAnsi" w:hAnsiTheme="majorHAnsi"/>
        </w:rPr>
        <w:t xml:space="preserve"> </w:t>
      </w:r>
      <w:r w:rsidR="002D5BF1" w:rsidRPr="004D6083">
        <w:rPr>
          <w:rFonts w:asciiTheme="majorHAnsi" w:hAnsiTheme="majorHAnsi"/>
        </w:rPr>
        <w:t xml:space="preserve">ou </w:t>
      </w:r>
      <w:r>
        <w:rPr>
          <w:rFonts w:asciiTheme="majorHAnsi" w:hAnsiTheme="majorHAnsi"/>
        </w:rPr>
        <w:t xml:space="preserve">e-mail: </w:t>
      </w:r>
      <w:hyperlink r:id="rId49" w:history="1">
        <w:r w:rsidRPr="000D1492">
          <w:rPr>
            <w:rStyle w:val="Hyperlink"/>
            <w:rFonts w:asciiTheme="majorHAnsi" w:hAnsiTheme="majorHAnsi"/>
          </w:rPr>
          <w:t>licitacao@resendecosta.mg.gov.br</w:t>
        </w:r>
      </w:hyperlink>
      <w:r w:rsidR="002D5BF1" w:rsidRPr="004D6083">
        <w:rPr>
          <w:rFonts w:asciiTheme="majorHAnsi" w:hAnsiTheme="majorHAnsi"/>
        </w:rPr>
        <w:t>,</w:t>
      </w:r>
      <w:r>
        <w:rPr>
          <w:rFonts w:asciiTheme="majorHAnsi" w:hAnsiTheme="majorHAnsi"/>
        </w:rPr>
        <w:t xml:space="preserve"> </w:t>
      </w:r>
      <w:r w:rsidR="002D5BF1" w:rsidRPr="004D6083">
        <w:rPr>
          <w:rFonts w:asciiTheme="majorHAnsi" w:hAnsiTheme="majorHAnsi"/>
        </w:rPr>
        <w:t>tendo por objeto a contratação de empresa para construção de muro pré-fabricado no povoado Curralinho dos Paulas. Informações (32) 3354.1366 – ramal 214. Data: 08/09/2020 às 09:00 h. Lucas Eduardo Maia Lara – Presidente da C</w:t>
      </w:r>
    </w:p>
    <w:p w14:paraId="50028010" w14:textId="77777777" w:rsidR="003A3ED9" w:rsidRDefault="003A3ED9" w:rsidP="00E83472">
      <w:pPr>
        <w:autoSpaceDE w:val="0"/>
        <w:autoSpaceDN w:val="0"/>
        <w:adjustRightInd w:val="0"/>
        <w:jc w:val="both"/>
        <w:rPr>
          <w:rFonts w:asciiTheme="majorHAnsi" w:hAnsiTheme="majorHAnsi"/>
        </w:rPr>
      </w:pPr>
    </w:p>
    <w:p w14:paraId="112E20F0" w14:textId="77777777" w:rsidR="004D6083" w:rsidRDefault="004D6083" w:rsidP="00E83472">
      <w:pPr>
        <w:autoSpaceDE w:val="0"/>
        <w:autoSpaceDN w:val="0"/>
        <w:adjustRightInd w:val="0"/>
        <w:jc w:val="both"/>
        <w:rPr>
          <w:rFonts w:asciiTheme="majorHAnsi" w:hAnsiTheme="majorHAnsi"/>
        </w:rPr>
      </w:pPr>
    </w:p>
    <w:p w14:paraId="783CF309" w14:textId="460C3233" w:rsidR="004D6083" w:rsidRP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 xml:space="preserve">SABARÁ </w:t>
      </w:r>
      <w:r w:rsidR="009267DA">
        <w:rPr>
          <w:rFonts w:asciiTheme="majorHAnsi" w:hAnsiTheme="majorHAnsi"/>
          <w:b/>
        </w:rPr>
        <w:t>-</w:t>
      </w:r>
      <w:r w:rsidRPr="004D6083">
        <w:rPr>
          <w:rFonts w:asciiTheme="majorHAnsi" w:hAnsiTheme="majorHAnsi"/>
          <w:b/>
        </w:rPr>
        <w:t xml:space="preserve"> Nº 070/2020 – MODALIDADE: TOMADA DE PREÇO </w:t>
      </w:r>
    </w:p>
    <w:p w14:paraId="102284A4" w14:textId="55449229"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A Secretaria Municipal de Administração torna público que realizará no dia 09/09/2020, às 09:00 horas, o Edital de Licitação nº 070/2020, modalidade Tomada de Preços, cujo objeto é a “contratação de empresa do ramo para execução da Praça do Samba, localizada na Rua do Cruzeiro, no Bairro Vila Santa Cruz, Sabará/MG, com o fornecimento de mão de obra e materiais, conforme especificações contidas neste edital e seus anexos.” O edital na íntegra enco</w:t>
      </w:r>
      <w:r w:rsidR="004D6083">
        <w:rPr>
          <w:rFonts w:asciiTheme="majorHAnsi" w:hAnsiTheme="majorHAnsi"/>
        </w:rPr>
        <w:t xml:space="preserve">ntra-se disponível no site </w:t>
      </w:r>
      <w:hyperlink r:id="rId50" w:history="1">
        <w:r w:rsidR="004D6083" w:rsidRPr="000D1492">
          <w:rPr>
            <w:rStyle w:val="Hyperlink"/>
            <w:rFonts w:asciiTheme="majorHAnsi" w:hAnsiTheme="majorHAnsi"/>
          </w:rPr>
          <w:t>www.sabara.mg.gov.br</w:t>
        </w:r>
      </w:hyperlink>
      <w:r w:rsidR="004D6083">
        <w:rPr>
          <w:rFonts w:asciiTheme="majorHAnsi" w:hAnsiTheme="majorHAnsi"/>
        </w:rPr>
        <w:t xml:space="preserve">. </w:t>
      </w:r>
    </w:p>
    <w:p w14:paraId="24B02E5E" w14:textId="77777777" w:rsidR="002D5BF1" w:rsidRPr="004D6083" w:rsidRDefault="002D5BF1" w:rsidP="00E83472">
      <w:pPr>
        <w:autoSpaceDE w:val="0"/>
        <w:autoSpaceDN w:val="0"/>
        <w:adjustRightInd w:val="0"/>
        <w:jc w:val="both"/>
        <w:rPr>
          <w:rFonts w:asciiTheme="majorHAnsi" w:hAnsiTheme="majorHAnsi"/>
        </w:rPr>
      </w:pPr>
    </w:p>
    <w:p w14:paraId="5DD7F2FC" w14:textId="77777777" w:rsidR="004D6083" w:rsidRDefault="002D5BF1" w:rsidP="00E83472">
      <w:pPr>
        <w:autoSpaceDE w:val="0"/>
        <w:autoSpaceDN w:val="0"/>
        <w:adjustRightInd w:val="0"/>
        <w:jc w:val="both"/>
        <w:rPr>
          <w:rFonts w:asciiTheme="majorHAnsi" w:hAnsiTheme="majorHAnsi"/>
        </w:rPr>
      </w:pPr>
      <w:r w:rsidRPr="004D6083">
        <w:rPr>
          <w:rFonts w:asciiTheme="majorHAnsi" w:hAnsiTheme="majorHAnsi"/>
          <w:b/>
        </w:rPr>
        <w:t>EDITAL DE LICITAÇÃO Nº 071/2020 – MODALIDADE: TOMADA DE PREÇO</w:t>
      </w:r>
      <w:r w:rsidR="004D6083">
        <w:rPr>
          <w:rFonts w:asciiTheme="majorHAnsi" w:hAnsiTheme="majorHAnsi"/>
        </w:rPr>
        <w:t xml:space="preserve"> </w:t>
      </w:r>
    </w:p>
    <w:p w14:paraId="20A9872B" w14:textId="4091880F"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A Secretaria Municipal de Administração torna público que realizará no dia 10/09/2020, às 09:00 horas, o Edital de Licitação nº 071/2020, modalidade Tomada de Preços, cujo objeto é a “Contratação de empresa do ramo para execução de muro de contenção, localizado na Rua Curvelo, no Bairro Vila São José, Sabará/MG, com o fornecimento de mão de obra e materiais, conforme especificações contidas neste edital e seus anexos.” O edital na íntegra encontra-se disponív</w:t>
      </w:r>
      <w:r w:rsidR="004D6083">
        <w:rPr>
          <w:rFonts w:asciiTheme="majorHAnsi" w:hAnsiTheme="majorHAnsi"/>
        </w:rPr>
        <w:t xml:space="preserve">el no site </w:t>
      </w:r>
      <w:hyperlink r:id="rId51" w:history="1">
        <w:r w:rsidR="004D6083" w:rsidRPr="000D1492">
          <w:rPr>
            <w:rStyle w:val="Hyperlink"/>
            <w:rFonts w:asciiTheme="majorHAnsi" w:hAnsiTheme="majorHAnsi"/>
          </w:rPr>
          <w:t>www.sabara.mg.gov.br</w:t>
        </w:r>
      </w:hyperlink>
      <w:r w:rsidR="004D6083">
        <w:rPr>
          <w:rFonts w:asciiTheme="majorHAnsi" w:hAnsiTheme="majorHAnsi"/>
        </w:rPr>
        <w:t xml:space="preserve">. </w:t>
      </w:r>
    </w:p>
    <w:p w14:paraId="2F5EC5DA" w14:textId="77777777" w:rsidR="002D5BF1" w:rsidRPr="004D6083" w:rsidRDefault="002D5BF1" w:rsidP="00E83472">
      <w:pPr>
        <w:autoSpaceDE w:val="0"/>
        <w:autoSpaceDN w:val="0"/>
        <w:adjustRightInd w:val="0"/>
        <w:jc w:val="both"/>
        <w:rPr>
          <w:rFonts w:asciiTheme="majorHAnsi" w:hAnsiTheme="majorHAnsi"/>
        </w:rPr>
      </w:pPr>
    </w:p>
    <w:p w14:paraId="61D906D2" w14:textId="77777777" w:rsidR="002D5BF1" w:rsidRPr="004D6083" w:rsidRDefault="002D5BF1" w:rsidP="00E83472">
      <w:pPr>
        <w:autoSpaceDE w:val="0"/>
        <w:autoSpaceDN w:val="0"/>
        <w:adjustRightInd w:val="0"/>
        <w:jc w:val="both"/>
        <w:rPr>
          <w:rFonts w:asciiTheme="majorHAnsi" w:hAnsiTheme="majorHAnsi"/>
        </w:rPr>
      </w:pPr>
    </w:p>
    <w:p w14:paraId="23120A5C" w14:textId="5131BBDC" w:rsidR="004D6083" w:rsidRP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2D5BF1" w:rsidRPr="004D6083">
        <w:rPr>
          <w:rFonts w:asciiTheme="majorHAnsi" w:hAnsiTheme="majorHAnsi"/>
          <w:b/>
        </w:rPr>
        <w:t xml:space="preserve">SÃO FÉLIX DE MINAS </w:t>
      </w:r>
      <w:r w:rsidR="009267DA">
        <w:rPr>
          <w:rFonts w:asciiTheme="majorHAnsi" w:hAnsiTheme="majorHAnsi"/>
          <w:b/>
        </w:rPr>
        <w:t>-</w:t>
      </w:r>
      <w:r w:rsidR="002D5BF1" w:rsidRPr="004D6083">
        <w:rPr>
          <w:rFonts w:asciiTheme="majorHAnsi" w:hAnsiTheme="majorHAnsi"/>
          <w:b/>
        </w:rPr>
        <w:t xml:space="preserve"> N° 24/2020 TOMADA DE PREÇOS N° 09/2020 </w:t>
      </w:r>
    </w:p>
    <w:p w14:paraId="5DE7A331" w14:textId="06243DD9"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Prefeitura Municipal de São Félix de Minas - MG, através da CPL, comunica que abrirá PROCESSO LICITATORIO Nº 24/2020, modalidade TOMADA DE PREÇOS Nº 09/2020, cujo objeto é a contratação de empresa especializada em serviços de engenharia para a execução da pavimentação de estradas vicinais no Córrego Santa Bárbara, Zona Rural do município de São Félix de Minas, objetivando a execução de ações relativas ao plano de ação 0903-004517, emenda n° 35950017 do Orçamento Federal, através da transferência especial, ação n° 0EC2. A abertura será dia 09/09/2020 às 09h00 na Prefeitura Municipal de São Félix de Minas, localizada na Rua Frei Inocêncio, 236 - Centro, São Félix de Minas/MG. O Edital poderá ser lido e obtido </w:t>
      </w:r>
      <w:r w:rsidR="004D6083" w:rsidRPr="004D6083">
        <w:rPr>
          <w:rFonts w:asciiTheme="majorHAnsi" w:hAnsiTheme="majorHAnsi"/>
        </w:rPr>
        <w:t>cópia</w:t>
      </w:r>
      <w:r w:rsidRPr="004D6083">
        <w:rPr>
          <w:rFonts w:asciiTheme="majorHAnsi" w:hAnsiTheme="majorHAnsi"/>
        </w:rPr>
        <w:t xml:space="preserve"> na Prefeitura Municipal, das 08h00 às 11h00 e das 12h30min às 16h00min horas. Informa</w:t>
      </w:r>
      <w:r w:rsidR="004D6083">
        <w:rPr>
          <w:rFonts w:asciiTheme="majorHAnsi" w:hAnsiTheme="majorHAnsi"/>
        </w:rPr>
        <w:t>ções tel./fax(33)32469106 / 9066.</w:t>
      </w:r>
    </w:p>
    <w:p w14:paraId="02644AC3" w14:textId="77777777" w:rsidR="004D6083" w:rsidRPr="004D6083" w:rsidRDefault="004D6083" w:rsidP="00E83472">
      <w:pPr>
        <w:autoSpaceDE w:val="0"/>
        <w:autoSpaceDN w:val="0"/>
        <w:adjustRightInd w:val="0"/>
        <w:jc w:val="both"/>
        <w:rPr>
          <w:rFonts w:asciiTheme="majorHAnsi" w:hAnsiTheme="majorHAnsi"/>
        </w:rPr>
      </w:pPr>
    </w:p>
    <w:p w14:paraId="650B4A8F" w14:textId="77777777" w:rsidR="002D5BF1" w:rsidRPr="004D6083" w:rsidRDefault="002D5BF1" w:rsidP="00E83472">
      <w:pPr>
        <w:autoSpaceDE w:val="0"/>
        <w:autoSpaceDN w:val="0"/>
        <w:adjustRightInd w:val="0"/>
        <w:jc w:val="both"/>
        <w:rPr>
          <w:rFonts w:asciiTheme="majorHAnsi" w:hAnsiTheme="majorHAnsi"/>
        </w:rPr>
      </w:pPr>
    </w:p>
    <w:p w14:paraId="46CB684B" w14:textId="2AA8FD94" w:rsidR="004D6083" w:rsidRP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 xml:space="preserve">SÃO JOSÉ DO JACURI TOMADA DE PREÇO Nº.07/2020 PAL Nº.062/2020 </w:t>
      </w:r>
    </w:p>
    <w:p w14:paraId="7D384B47" w14:textId="046CEC80" w:rsidR="002D5BF1" w:rsidRPr="004D6083" w:rsidRDefault="002D5BF1" w:rsidP="00E83472">
      <w:pPr>
        <w:autoSpaceDE w:val="0"/>
        <w:autoSpaceDN w:val="0"/>
        <w:adjustRightInd w:val="0"/>
        <w:jc w:val="both"/>
        <w:rPr>
          <w:rFonts w:asciiTheme="majorHAnsi" w:hAnsiTheme="majorHAnsi"/>
        </w:rPr>
      </w:pPr>
      <w:r w:rsidRPr="004D6083">
        <w:rPr>
          <w:rFonts w:asciiTheme="majorHAnsi" w:hAnsiTheme="majorHAnsi"/>
        </w:rPr>
        <w:t xml:space="preserve">Aviso de licitação Objeto: Contratação de empresa do ramo de engenharia especializada em recapeamento asfáltico em CBUQ para execução de obra na estrada vicinal Morro da Bucaina, Convênio Estadual/ SEGOV1491000443/2020 Processo 1490010003412/2020-40, em atendimento à Secretaria Municipal de Obras do Município de São José do Jacuri/MG e especificações no Edital e Anexos Tipo: menor preço global Data da Abertura: 08/09/2020 às 09:00 hs Informações Prefeitura </w:t>
      </w:r>
      <w:r w:rsidR="004D6083" w:rsidRPr="004D6083">
        <w:rPr>
          <w:rFonts w:asciiTheme="majorHAnsi" w:hAnsiTheme="majorHAnsi"/>
        </w:rPr>
        <w:t>tel.</w:t>
      </w:r>
      <w:r w:rsidRPr="004D6083">
        <w:rPr>
          <w:rFonts w:asciiTheme="majorHAnsi" w:hAnsiTheme="majorHAnsi"/>
        </w:rPr>
        <w:t>:(33)34331314</w:t>
      </w:r>
      <w:r w:rsidR="004D6083">
        <w:rPr>
          <w:rFonts w:asciiTheme="majorHAnsi" w:hAnsiTheme="majorHAnsi"/>
        </w:rPr>
        <w:t xml:space="preserve"> Email: </w:t>
      </w:r>
      <w:hyperlink r:id="rId52" w:history="1">
        <w:r w:rsidR="004D6083" w:rsidRPr="000D1492">
          <w:rPr>
            <w:rStyle w:val="Hyperlink"/>
            <w:rFonts w:asciiTheme="majorHAnsi" w:hAnsiTheme="majorHAnsi"/>
          </w:rPr>
          <w:t>licitaja@hotmail.com.br</w:t>
        </w:r>
      </w:hyperlink>
      <w:r w:rsidR="004D6083">
        <w:rPr>
          <w:rFonts w:asciiTheme="majorHAnsi" w:hAnsiTheme="majorHAnsi"/>
        </w:rPr>
        <w:t xml:space="preserve">. </w:t>
      </w:r>
    </w:p>
    <w:p w14:paraId="5C89BF27" w14:textId="77777777" w:rsidR="002D5BF1" w:rsidRPr="004D6083" w:rsidRDefault="002D5BF1" w:rsidP="00E83472">
      <w:pPr>
        <w:autoSpaceDE w:val="0"/>
        <w:autoSpaceDN w:val="0"/>
        <w:adjustRightInd w:val="0"/>
        <w:jc w:val="both"/>
        <w:rPr>
          <w:rFonts w:asciiTheme="majorHAnsi" w:hAnsiTheme="majorHAnsi"/>
        </w:rPr>
      </w:pPr>
    </w:p>
    <w:p w14:paraId="2B7721E5" w14:textId="77777777" w:rsidR="002D5BF1" w:rsidRPr="004D6083" w:rsidRDefault="002D5BF1" w:rsidP="00E83472">
      <w:pPr>
        <w:autoSpaceDE w:val="0"/>
        <w:autoSpaceDN w:val="0"/>
        <w:adjustRightInd w:val="0"/>
        <w:jc w:val="both"/>
        <w:rPr>
          <w:rFonts w:asciiTheme="majorHAnsi" w:hAnsiTheme="majorHAnsi"/>
        </w:rPr>
      </w:pPr>
    </w:p>
    <w:p w14:paraId="335D8294" w14:textId="5C8EF39A" w:rsidR="004D6083" w:rsidRPr="004D6083" w:rsidRDefault="004D6083"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Pr="004D6083">
        <w:rPr>
          <w:rFonts w:asciiTheme="majorHAnsi" w:hAnsiTheme="majorHAnsi"/>
          <w:b/>
        </w:rPr>
        <w:t>UBERLÂNDIA MG T.P 545/2020. TOMADA DE PREÇOS Nº. 545/2020.</w:t>
      </w:r>
    </w:p>
    <w:p w14:paraId="145C2928" w14:textId="711F65BD" w:rsidR="002D5BF1" w:rsidRDefault="002D5BF1" w:rsidP="00E83472">
      <w:pPr>
        <w:autoSpaceDE w:val="0"/>
        <w:autoSpaceDN w:val="0"/>
        <w:adjustRightInd w:val="0"/>
        <w:jc w:val="both"/>
        <w:rPr>
          <w:rFonts w:asciiTheme="majorHAnsi" w:hAnsiTheme="majorHAnsi"/>
        </w:rPr>
      </w:pPr>
      <w:r w:rsidRPr="004D6083">
        <w:rPr>
          <w:rFonts w:asciiTheme="majorHAnsi" w:hAnsiTheme="majorHAnsi"/>
        </w:rPr>
        <w:t>TIPO “MENOR PREÇO GLOBAL”.</w:t>
      </w:r>
      <w:r w:rsidR="004D6083">
        <w:rPr>
          <w:rFonts w:asciiTheme="majorHAnsi" w:hAnsiTheme="majorHAnsi"/>
        </w:rPr>
        <w:t xml:space="preserve"> </w:t>
      </w:r>
      <w:r w:rsidRPr="004D6083">
        <w:rPr>
          <w:rFonts w:asciiTheme="majorHAnsi" w:hAnsiTheme="majorHAnsi"/>
        </w:rPr>
        <w:t>Prefeitura Municipal De Uberlândia.</w:t>
      </w:r>
      <w:r w:rsidR="004D6083">
        <w:rPr>
          <w:rFonts w:asciiTheme="majorHAnsi" w:hAnsiTheme="majorHAnsi"/>
        </w:rPr>
        <w:t xml:space="preserve"> </w:t>
      </w:r>
      <w:r w:rsidRPr="004D6083">
        <w:rPr>
          <w:rFonts w:asciiTheme="majorHAnsi" w:hAnsiTheme="majorHAnsi"/>
        </w:rPr>
        <w:t xml:space="preserve">Secretarias Municipais De Educação E De Obras - por meio da Diretoria De Compras – Farão realizar licitação supramencionada. Objeto: Seleção e contratação de empresa para executar obra de reforma da Escola Municipal de Ensino Fundamental Professora Irene Monteiro Jorge, situada à Rua Canoas, nº. 113, bairro: Morumbi, em Uberlândia/MG. Os documentos que integram o edital serão disponibilizados somente no site de licitações da Prefeitura Municipal de Uberlândia e no endereço eletrônico </w:t>
      </w:r>
      <w:hyperlink r:id="rId53" w:history="1">
        <w:r w:rsidR="004D6083" w:rsidRPr="000D1492">
          <w:rPr>
            <w:rStyle w:val="Hyperlink"/>
            <w:rFonts w:asciiTheme="majorHAnsi" w:hAnsiTheme="majorHAnsi"/>
          </w:rPr>
          <w:t>https://goo.gl/ho2JED</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acesso online: </w:t>
      </w:r>
      <w:hyperlink r:id="rId54" w:history="1">
        <w:r w:rsidR="004D6083" w:rsidRPr="000D1492">
          <w:rPr>
            <w:rStyle w:val="Hyperlink"/>
            <w:rFonts w:asciiTheme="majorHAnsi" w:hAnsiTheme="majorHAnsi"/>
          </w:rPr>
          <w:t>https://bit.ly/3ev5vB1</w:t>
        </w:r>
      </w:hyperlink>
      <w:r w:rsidRPr="004D6083">
        <w:rPr>
          <w:rFonts w:asciiTheme="majorHAnsi" w:hAnsiTheme="majorHAnsi"/>
        </w:rPr>
        <w:t>.</w:t>
      </w:r>
      <w:r w:rsidR="004D6083">
        <w:rPr>
          <w:rFonts w:asciiTheme="majorHAnsi" w:hAnsiTheme="majorHAnsi"/>
        </w:rPr>
        <w:t xml:space="preserve"> </w:t>
      </w:r>
      <w:r w:rsidRPr="004D6083">
        <w:rPr>
          <w:rFonts w:asciiTheme="majorHAnsi" w:hAnsiTheme="majorHAnsi"/>
        </w:rPr>
        <w:t xml:space="preserve">A Sessão Pública para entrega dos Envelopes das propostas e documentação será no dia: 14/09/2020, às 13:00 horas, na Diretoria de Compras. </w:t>
      </w:r>
    </w:p>
    <w:p w14:paraId="4DFC7205" w14:textId="77777777" w:rsidR="002D5BF1" w:rsidRDefault="002D5BF1" w:rsidP="00E83472">
      <w:pPr>
        <w:autoSpaceDE w:val="0"/>
        <w:autoSpaceDN w:val="0"/>
        <w:adjustRightInd w:val="0"/>
        <w:jc w:val="both"/>
        <w:rPr>
          <w:rFonts w:asciiTheme="majorHAnsi" w:hAnsiTheme="majorHAnsi"/>
        </w:rPr>
      </w:pPr>
    </w:p>
    <w:p w14:paraId="7988FFE0" w14:textId="77777777" w:rsidR="00D71290" w:rsidRDefault="00D71290" w:rsidP="00E83472">
      <w:pPr>
        <w:autoSpaceDE w:val="0"/>
        <w:autoSpaceDN w:val="0"/>
        <w:adjustRightInd w:val="0"/>
        <w:jc w:val="both"/>
        <w:rPr>
          <w:rFonts w:asciiTheme="majorHAnsi" w:hAnsiTheme="majorHAnsi"/>
        </w:rPr>
      </w:pPr>
    </w:p>
    <w:p w14:paraId="17CD1CD4" w14:textId="77777777" w:rsidR="00D71290" w:rsidRDefault="00D71290" w:rsidP="00E83472">
      <w:pPr>
        <w:autoSpaceDE w:val="0"/>
        <w:autoSpaceDN w:val="0"/>
        <w:adjustRightInd w:val="0"/>
        <w:jc w:val="both"/>
        <w:rPr>
          <w:rFonts w:asciiTheme="majorHAnsi" w:hAnsiTheme="majorHAnsi"/>
        </w:rPr>
      </w:pPr>
    </w:p>
    <w:p w14:paraId="0AF7B684" w14:textId="77777777" w:rsidR="003A3ED9" w:rsidRPr="00E83472" w:rsidRDefault="003A3ED9" w:rsidP="00E83472">
      <w:pPr>
        <w:autoSpaceDE w:val="0"/>
        <w:autoSpaceDN w:val="0"/>
        <w:adjustRightInd w:val="0"/>
        <w:jc w:val="both"/>
        <w:rPr>
          <w:rFonts w:asciiTheme="majorHAnsi" w:hAnsiTheme="majorHAnsi"/>
        </w:rPr>
      </w:pPr>
    </w:p>
    <w:p w14:paraId="61317B0B" w14:textId="48F2F087"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317AD" w:rsidRDefault="008317AD">
      <w:r>
        <w:separator/>
      </w:r>
    </w:p>
  </w:endnote>
  <w:endnote w:type="continuationSeparator" w:id="0">
    <w:p w14:paraId="2BA591FA" w14:textId="77777777" w:rsidR="008317AD" w:rsidRDefault="0083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317AD" w:rsidRDefault="008317A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317AD" w:rsidRDefault="00D71290" w:rsidP="001042F4">
    <w:pPr>
      <w:shd w:val="clear" w:color="auto" w:fill="F2F2F2" w:themeFill="background1" w:themeFillShade="F2"/>
      <w:jc w:val="center"/>
      <w:rPr>
        <w:rStyle w:val="Hyperlink"/>
        <w:rFonts w:ascii="Arial" w:hAnsi="Arial" w:cs="Arial"/>
        <w:sz w:val="16"/>
      </w:rPr>
    </w:pPr>
    <w:hyperlink r:id="rId1" w:history="1">
      <w:r w:rsidR="008317AD" w:rsidRPr="003929A4">
        <w:rPr>
          <w:rStyle w:val="Hyperlink"/>
          <w:rFonts w:ascii="Arial" w:hAnsi="Arial" w:cs="Arial"/>
          <w:sz w:val="16"/>
        </w:rPr>
        <w:t>http://www.sicepot-mg.com.br/</w:t>
      </w:r>
    </w:hyperlink>
    <w:r w:rsidR="008317AD">
      <w:rPr>
        <w:rFonts w:ascii="Arial" w:hAnsi="Arial" w:cs="Arial"/>
        <w:sz w:val="16"/>
      </w:rPr>
      <w:t xml:space="preserve"> - E-mail: </w:t>
    </w:r>
    <w:hyperlink r:id="rId2" w:history="1">
      <w:r w:rsidR="008317AD" w:rsidRPr="003D5C3E">
        <w:rPr>
          <w:rStyle w:val="Hyperlink"/>
          <w:rFonts w:ascii="Arial" w:hAnsi="Arial" w:cs="Arial"/>
          <w:sz w:val="16"/>
        </w:rPr>
        <w:t>licitacao@sicepotmg.com</w:t>
      </w:r>
    </w:hyperlink>
    <w:r w:rsidR="008317AD">
      <w:rPr>
        <w:rFonts w:ascii="Arial" w:hAnsi="Arial" w:cs="Arial"/>
        <w:sz w:val="16"/>
      </w:rPr>
      <w:t xml:space="preserve"> </w:t>
    </w:r>
  </w:p>
  <w:p w14:paraId="785C3126" w14:textId="77777777" w:rsidR="008317AD" w:rsidRPr="001042F4" w:rsidRDefault="008317A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17AD" w14:paraId="4FD8F442" w14:textId="77777777" w:rsidTr="001042F4">
      <w:tc>
        <w:tcPr>
          <w:tcW w:w="2977" w:type="dxa"/>
          <w:shd w:val="clear" w:color="auto" w:fill="F2F2F2" w:themeFill="background1" w:themeFillShade="F2"/>
          <w:vAlign w:val="center"/>
        </w:tcPr>
        <w:p w14:paraId="03D66DED" w14:textId="77777777" w:rsidR="008317AD" w:rsidRDefault="008317AD" w:rsidP="001042F4">
          <w:pPr>
            <w:jc w:val="center"/>
            <w:rPr>
              <w:rFonts w:ascii="Arial" w:hAnsi="Arial" w:cs="Arial"/>
              <w:sz w:val="16"/>
            </w:rPr>
          </w:pPr>
        </w:p>
      </w:tc>
      <w:tc>
        <w:tcPr>
          <w:tcW w:w="1418" w:type="dxa"/>
          <w:shd w:val="clear" w:color="auto" w:fill="F2F2F2" w:themeFill="background1" w:themeFillShade="F2"/>
        </w:tcPr>
        <w:p w14:paraId="5443DEF5" w14:textId="77777777" w:rsidR="008317AD" w:rsidRPr="001042F4" w:rsidRDefault="008317A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317AD" w:rsidRDefault="008317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317AD" w:rsidRDefault="008317AD" w:rsidP="001042F4">
          <w:pPr>
            <w:jc w:val="center"/>
            <w:rPr>
              <w:rFonts w:ascii="Arial" w:hAnsi="Arial" w:cs="Arial"/>
              <w:noProof/>
              <w:sz w:val="16"/>
            </w:rPr>
          </w:pPr>
        </w:p>
      </w:tc>
    </w:tr>
  </w:tbl>
  <w:p w14:paraId="511F57B3" w14:textId="77777777" w:rsidR="008317AD" w:rsidRPr="18102E9A" w:rsidRDefault="008317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317AD" w:rsidRDefault="008317AD">
      <w:r>
        <w:separator/>
      </w:r>
    </w:p>
  </w:footnote>
  <w:footnote w:type="continuationSeparator" w:id="0">
    <w:p w14:paraId="7A8E8E75" w14:textId="77777777" w:rsidR="008317AD" w:rsidRDefault="0083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317AD" w:rsidRDefault="008317AD"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9B8B98C"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471642">
                            <w:rPr>
                              <w:rFonts w:ascii="Arial" w:hAnsi="Arial" w:cs="Arial"/>
                              <w:b/>
                              <w:bCs/>
                              <w:iCs/>
                              <w:caps/>
                              <w:color w:val="FFFFFF"/>
                              <w:sz w:val="18"/>
                              <w:szCs w:val="18"/>
                            </w:rPr>
                            <w:t>4</w:t>
                          </w:r>
                          <w:r>
                            <w:rPr>
                              <w:rFonts w:ascii="Arial" w:hAnsi="Arial" w:cs="Arial"/>
                              <w:b/>
                              <w:bCs/>
                              <w:iCs/>
                              <w:caps/>
                              <w:color w:val="FFFFFF"/>
                              <w:sz w:val="18"/>
                              <w:szCs w:val="18"/>
                            </w:rPr>
                            <w:t>/08/2020 - EdiçÃo nº 13</w:t>
                          </w:r>
                          <w:r w:rsidR="00471642">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7129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/0</w:t>
                          </w:r>
                          <w:r w:rsidR="00D71290">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9B8B98C"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471642">
                      <w:rPr>
                        <w:rFonts w:ascii="Arial" w:hAnsi="Arial" w:cs="Arial"/>
                        <w:b/>
                        <w:bCs/>
                        <w:iCs/>
                        <w:caps/>
                        <w:color w:val="FFFFFF"/>
                        <w:sz w:val="18"/>
                        <w:szCs w:val="18"/>
                      </w:rPr>
                      <w:t>4</w:t>
                    </w:r>
                    <w:r>
                      <w:rPr>
                        <w:rFonts w:ascii="Arial" w:hAnsi="Arial" w:cs="Arial"/>
                        <w:b/>
                        <w:bCs/>
                        <w:iCs/>
                        <w:caps/>
                        <w:color w:val="FFFFFF"/>
                        <w:sz w:val="18"/>
                        <w:szCs w:val="18"/>
                      </w:rPr>
                      <w:t>/08/2020 - EdiçÃo nº 13</w:t>
                    </w:r>
                    <w:r w:rsidR="00471642">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7129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/0</w:t>
                    </w:r>
                    <w:r w:rsidR="00D71290">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3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e.com.br" TargetMode="External"/><Relationship Id="rId18" Type="http://schemas.openxmlformats.org/officeDocument/2006/relationships/hyperlink" Target="http://www.licita&#231;&#245;es-e.com.br" TargetMode="External"/><Relationship Id="rId26" Type="http://schemas.openxmlformats.org/officeDocument/2006/relationships/hyperlink" Target="mailto:licitacao@caetanopolis.mg.leg.br" TargetMode="External"/><Relationship Id="rId39" Type="http://schemas.openxmlformats.org/officeDocument/2006/relationships/hyperlink" Target="http://www.juatuba.mg.gov.br" TargetMode="External"/><Relationship Id="rId21" Type="http://schemas.openxmlformats.org/officeDocument/2006/relationships/hyperlink" Target="https://prefeitura.pbh.gov.br/bhtrans/licitacao/pregao-eletronico-08-2020" TargetMode="External"/><Relationship Id="rId34" Type="http://schemas.openxmlformats.org/officeDocument/2006/relationships/hyperlink" Target="http://www.fervedouro.mg.gov.br" TargetMode="External"/><Relationship Id="rId42" Type="http://schemas.openxmlformats.org/officeDocument/2006/relationships/hyperlink" Target="http://www.muriae.mg.gov.br" TargetMode="External"/><Relationship Id="rId47" Type="http://schemas.openxmlformats.org/officeDocument/2006/relationships/hyperlink" Target="http://www.pontenova.mg.gov.br" TargetMode="External"/><Relationship Id="rId50" Type="http://schemas.openxmlformats.org/officeDocument/2006/relationships/hyperlink" Target="http://www.sabara.mg.gov.br"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pbh.gov.br" TargetMode="External"/><Relationship Id="rId17" Type="http://schemas.openxmlformats.org/officeDocument/2006/relationships/hyperlink" Target="mailto:bhtrans.cpl@pbh.gov.br" TargetMode="External"/><Relationship Id="rId25" Type="http://schemas.openxmlformats.org/officeDocument/2006/relationships/image" Target="media/image3.png"/><Relationship Id="rId33" Type="http://schemas.openxmlformats.org/officeDocument/2006/relationships/hyperlink" Target="mailto:licitacaocn@yahoo.com.br" TargetMode="External"/><Relationship Id="rId38" Type="http://schemas.openxmlformats.org/officeDocument/2006/relationships/hyperlink" Target="mailto:licitacaoprefmunicipal@gmail.com" TargetMode="External"/><Relationship Id="rId46" Type="http://schemas.openxmlformats.org/officeDocument/2006/relationships/hyperlink" Target="mailto:compraspirajuba2013@hotmai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bh.gov.br/licitacoes" TargetMode="External"/><Relationship Id="rId20" Type="http://schemas.openxmlformats.org/officeDocument/2006/relationships/hyperlink" Target="http://www.licitacoes-e" TargetMode="External"/><Relationship Id="rId29" Type="http://schemas.openxmlformats.org/officeDocument/2006/relationships/hyperlink" Target="http://www.saaeitaguara.com.br" TargetMode="External"/><Relationship Id="rId41" Type="http://schemas.openxmlformats.org/officeDocument/2006/relationships/hyperlink" Target="http://www.mantena.mg.gov.br" TargetMode="External"/><Relationship Id="rId54" Type="http://schemas.openxmlformats.org/officeDocument/2006/relationships/hyperlink" Target="https://bit.ly/3ev5v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compras.mg.gov.br" TargetMode="External"/><Relationship Id="rId32" Type="http://schemas.openxmlformats.org/officeDocument/2006/relationships/hyperlink" Target="mailto:licita&#231;&#227;o@carai.mg.gov.br" TargetMode="External"/><Relationship Id="rId37" Type="http://schemas.openxmlformats.org/officeDocument/2006/relationships/hyperlink" Target="mailto:e-mailcompraselicitacoes@fervedouro.mg.gov.br" TargetMode="External"/><Relationship Id="rId40" Type="http://schemas.openxmlformats.org/officeDocument/2006/relationships/hyperlink" Target="mailto:licitacao@juatuba.mg.gov.br" TargetMode="External"/><Relationship Id="rId45" Type="http://schemas.openxmlformats.org/officeDocument/2006/relationships/hyperlink" Target="http://www.pirajuba.mg.gov.br/licitacoes" TargetMode="External"/><Relationship Id="rId53" Type="http://schemas.openxmlformats.org/officeDocument/2006/relationships/hyperlink" Target="https://goo.gl/ho2JE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coes-e.com.br" TargetMode="External"/><Relationship Id="rId23" Type="http://schemas.openxmlformats.org/officeDocument/2006/relationships/hyperlink" Target="http://www.compras.mg.gov.br" TargetMode="External"/><Relationship Id="rId28" Type="http://schemas.openxmlformats.org/officeDocument/2006/relationships/hyperlink" Target="mailto:saaeitaguaralicitacao@gmail.com" TargetMode="External"/><Relationship Id="rId36" Type="http://schemas.openxmlformats.org/officeDocument/2006/relationships/hyperlink" Target="http://www.fervedouro.mg.gov.br" TargetMode="External"/><Relationship Id="rId49" Type="http://schemas.openxmlformats.org/officeDocument/2006/relationships/hyperlink" Target="mailto:licitacao@resendecosta.mg.gov.br" TargetMode="External"/><Relationship Id="rId57" Type="http://schemas.openxmlformats.org/officeDocument/2006/relationships/footer" Target="footer1.xml"/><Relationship Id="rId10" Type="http://schemas.openxmlformats.org/officeDocument/2006/relationships/hyperlink" Target="http://www.deer.mg.gov.br/transparencia/licitacoes/concorrencias-tomada-de-precos-2020/1203-licitacoes/concorrencias-tomada-de-precos-2020/2343-edital-029-2020" TargetMode="External"/><Relationship Id="rId19" Type="http://schemas.openxmlformats.org/officeDocument/2006/relationships/hyperlink" Target="http://www.pbh.gov.br" TargetMode="External"/><Relationship Id="rId31" Type="http://schemas.openxmlformats.org/officeDocument/2006/relationships/hyperlink" Target="http://www.belavistademinas.mg.gov.br" TargetMode="External"/><Relationship Id="rId44" Type="http://schemas.openxmlformats.org/officeDocument/2006/relationships/hyperlink" Target="mailto:licitacaoprefeiturademariana@gmail.com" TargetMode="External"/><Relationship Id="rId52" Type="http://schemas.openxmlformats.org/officeDocument/2006/relationships/hyperlink" Target="mailto:licitaja@hotmail.com.br"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licita&#231;&#245;es-e.com.br" TargetMode="External"/><Relationship Id="rId22" Type="http://schemas.openxmlformats.org/officeDocument/2006/relationships/hyperlink" Target="http://portal6.pbh.gov.br/dom/Files/dom6088%20-%20assinado.pdf" TargetMode="External"/><Relationship Id="rId27" Type="http://schemas.openxmlformats.org/officeDocument/2006/relationships/hyperlink" Target="http://www.caetanopolis.mg.leg.br" TargetMode="External"/><Relationship Id="rId30" Type="http://schemas.openxmlformats.org/officeDocument/2006/relationships/hyperlink" Target="http://www.belavistademinas.mg.gov.br" TargetMode="External"/><Relationship Id="rId35" Type="http://schemas.openxmlformats.org/officeDocument/2006/relationships/hyperlink" Target="mailto:e-mailcompraselicitacoes@fervedouro.mg.gov.br" TargetMode="External"/><Relationship Id="rId43" Type="http://schemas.openxmlformats.org/officeDocument/2006/relationships/hyperlink" Target="http://www.pmmariana.com.br" TargetMode="External"/><Relationship Id="rId48" Type="http://schemas.openxmlformats.org/officeDocument/2006/relationships/hyperlink" Target="http://www.resendecosta.mg.gov.br"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sabara.mg.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7F7F-F7B1-4274-90F1-C6973EAA9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3177</Words>
  <Characters>21106</Characters>
  <Application>Microsoft Office Word</Application>
  <DocSecurity>0</DocSecurity>
  <Lines>175</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24235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2020-08-24T20:40:00Z</cp:lastPrinted>
  <dcterms:created xsi:type="dcterms:W3CDTF">2020-08-24T18:16:00Z</dcterms:created>
  <dcterms:modified xsi:type="dcterms:W3CDTF">2020-08-24T20:43:00Z</dcterms:modified>
</cp:coreProperties>
</file>