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bookmarkStart w:id="0" w:name="_GoBack"/>
      <w:bookmarkEnd w:id="0"/>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587BFEE3" w14:textId="77777777" w:rsidR="00706B62" w:rsidRDefault="00706B62" w:rsidP="009C0116">
      <w:pPr>
        <w:shd w:val="clear" w:color="auto" w:fill="FFFFFF"/>
        <w:spacing w:line="200" w:lineRule="atLeast"/>
        <w:jc w:val="both"/>
        <w:textAlignment w:val="center"/>
        <w:rPr>
          <w:rFonts w:ascii="Arial" w:hAnsi="Arial" w:cs="Arial"/>
          <w:color w:val="FFFFFF"/>
          <w:sz w:val="16"/>
          <w:szCs w:val="16"/>
          <w:lang w:val="en-US"/>
        </w:rPr>
      </w:pPr>
    </w:p>
    <w:p w14:paraId="0A6D5406" w14:textId="77777777" w:rsidR="003A3ED9" w:rsidRDefault="003A3ED9" w:rsidP="009C0116">
      <w:pPr>
        <w:shd w:val="clear" w:color="auto" w:fill="FFFFFF"/>
        <w:spacing w:line="200" w:lineRule="atLeast"/>
        <w:jc w:val="both"/>
        <w:textAlignment w:val="center"/>
        <w:rPr>
          <w:rFonts w:ascii="Arial" w:hAnsi="Arial" w:cs="Arial"/>
          <w:color w:val="FFFFFF"/>
          <w:sz w:val="16"/>
          <w:szCs w:val="16"/>
          <w:lang w:val="en-US"/>
        </w:rPr>
      </w:pPr>
    </w:p>
    <w:p w14:paraId="53F816C9" w14:textId="77777777" w:rsidR="00706B62" w:rsidRDefault="00706B62" w:rsidP="009C0116">
      <w:pPr>
        <w:shd w:val="clear" w:color="auto" w:fill="FFFFFF"/>
        <w:spacing w:line="200" w:lineRule="atLeast"/>
        <w:jc w:val="both"/>
        <w:textAlignment w:val="center"/>
        <w:rPr>
          <w:rFonts w:ascii="Arial" w:hAnsi="Arial" w:cs="Arial"/>
          <w:color w:val="FFFFFF"/>
          <w:sz w:val="16"/>
          <w:szCs w:val="16"/>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706B62" w14:paraId="79A3AFB0" w14:textId="77777777" w:rsidTr="004E5801">
        <w:trPr>
          <w:cantSplit/>
          <w:trHeight w:val="412"/>
        </w:trPr>
        <w:tc>
          <w:tcPr>
            <w:tcW w:w="6162" w:type="dxa"/>
            <w:tcBorders>
              <w:top w:val="single" w:sz="4" w:space="0" w:color="auto"/>
              <w:left w:val="single" w:sz="4" w:space="0" w:color="auto"/>
              <w:bottom w:val="single" w:sz="4" w:space="0" w:color="auto"/>
              <w:right w:val="single" w:sz="4" w:space="0" w:color="auto"/>
            </w:tcBorders>
            <w:vAlign w:val="center"/>
            <w:hideMark/>
          </w:tcPr>
          <w:p w14:paraId="46C1656D" w14:textId="77777777" w:rsidR="00706B62" w:rsidRDefault="00706B62" w:rsidP="002E257E">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45CDD55" w14:textId="1CD5C595" w:rsidR="00706B62" w:rsidRDefault="00706B62" w:rsidP="002E257E">
            <w:pPr>
              <w:jc w:val="both"/>
              <w:rPr>
                <w:rFonts w:ascii="Times New Roman" w:hAnsi="Times New Roman"/>
                <w:b/>
                <w:bCs/>
                <w:sz w:val="34"/>
                <w:szCs w:val="34"/>
              </w:rPr>
            </w:pPr>
            <w:r>
              <w:rPr>
                <w:rFonts w:ascii="Arial" w:hAnsi="Arial" w:cs="Arial"/>
                <w:sz w:val="20"/>
                <w:szCs w:val="20"/>
              </w:rPr>
              <w:t>EDITAL:</w:t>
            </w:r>
            <w:r>
              <w:rPr>
                <w:b/>
              </w:rPr>
              <w:t xml:space="preserve"> </w:t>
            </w:r>
            <w:r w:rsidR="004E5801" w:rsidRPr="004E5801">
              <w:rPr>
                <w:rFonts w:ascii="Times New Roman" w:hAnsi="Times New Roman"/>
                <w:b/>
                <w:bCs/>
                <w:sz w:val="34"/>
                <w:szCs w:val="34"/>
              </w:rPr>
              <w:t>CONCORRÊNCIA Nº 009/2020</w:t>
            </w:r>
          </w:p>
        </w:tc>
      </w:tr>
      <w:tr w:rsidR="00706B62" w:rsidRPr="00C96801" w14:paraId="46AC2248" w14:textId="77777777" w:rsidTr="002E257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797DA6B" w14:textId="77777777" w:rsidR="00706B62" w:rsidRDefault="00706B62" w:rsidP="002E257E">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37A2E881" w14:textId="77777777" w:rsidR="00706B62" w:rsidRDefault="00706B62" w:rsidP="002E257E">
            <w:pPr>
              <w:jc w:val="both"/>
              <w:rPr>
                <w:sz w:val="18"/>
                <w:szCs w:val="18"/>
              </w:rPr>
            </w:pPr>
            <w:r w:rsidRPr="00C96801">
              <w:rPr>
                <w:sz w:val="18"/>
                <w:szCs w:val="18"/>
              </w:rPr>
              <w:t>Site</w:t>
            </w:r>
            <w:r>
              <w:rPr>
                <w:sz w:val="18"/>
                <w:szCs w:val="18"/>
              </w:rPr>
              <w:t xml:space="preserve">: </w:t>
            </w:r>
            <w:hyperlink r:id="rId9"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0" w:history="1">
              <w:r w:rsidRPr="001456D7">
                <w:rPr>
                  <w:rStyle w:val="Hyperlink"/>
                  <w:sz w:val="18"/>
                  <w:szCs w:val="18"/>
                </w:rPr>
                <w:t>cpl@infra.ba.gov.br</w:t>
              </w:r>
            </w:hyperlink>
            <w:r>
              <w:rPr>
                <w:sz w:val="18"/>
                <w:szCs w:val="18"/>
              </w:rPr>
              <w:t xml:space="preserve"> - Telefone (71)3115-2174</w:t>
            </w:r>
          </w:p>
          <w:p w14:paraId="7FBE6816" w14:textId="77777777" w:rsidR="00706B62" w:rsidRPr="00C96801" w:rsidRDefault="00706B62" w:rsidP="002E257E">
            <w:pPr>
              <w:rPr>
                <w:sz w:val="18"/>
                <w:szCs w:val="18"/>
                <w:lang w:val="en-US"/>
              </w:rPr>
            </w:pPr>
            <w:r w:rsidRPr="00C96801">
              <w:rPr>
                <w:sz w:val="18"/>
                <w:szCs w:val="18"/>
                <w:lang w:val="en-US"/>
              </w:rPr>
              <w:t xml:space="preserve">End. Elet.: </w:t>
            </w:r>
            <w:hyperlink r:id="rId11" w:history="1">
              <w:r w:rsidRPr="00C96801">
                <w:rPr>
                  <w:rStyle w:val="Hyperlink"/>
                  <w:sz w:val="18"/>
                  <w:szCs w:val="18"/>
                  <w:lang w:val="en-US"/>
                </w:rPr>
                <w:t>http://www.infraestrutura.ba.gov.br/licitacoes</w:t>
              </w:r>
            </w:hyperlink>
            <w:r w:rsidRPr="00C96801">
              <w:rPr>
                <w:sz w:val="18"/>
                <w:szCs w:val="18"/>
                <w:lang w:val="en-US"/>
              </w:rPr>
              <w:t xml:space="preserve"> - </w:t>
            </w:r>
            <w:hyperlink r:id="rId12"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706B62" w:rsidRPr="00D67477" w14:paraId="47355913" w14:textId="77777777" w:rsidTr="004E5801">
        <w:trPr>
          <w:cantSplit/>
          <w:trHeight w:val="1044"/>
        </w:trPr>
        <w:tc>
          <w:tcPr>
            <w:tcW w:w="6162" w:type="dxa"/>
            <w:tcBorders>
              <w:top w:val="single" w:sz="4" w:space="0" w:color="auto"/>
              <w:left w:val="single" w:sz="4" w:space="0" w:color="auto"/>
              <w:bottom w:val="single" w:sz="4" w:space="0" w:color="auto"/>
              <w:right w:val="single" w:sz="4" w:space="0" w:color="auto"/>
            </w:tcBorders>
            <w:hideMark/>
          </w:tcPr>
          <w:p w14:paraId="00039179" w14:textId="65E5C16F" w:rsidR="004E5801" w:rsidRPr="00706B62" w:rsidRDefault="00706B62" w:rsidP="004E5801">
            <w:pPr>
              <w:shd w:val="clear" w:color="auto" w:fill="FFFFFF"/>
              <w:spacing w:line="288" w:lineRule="atLeast"/>
              <w:jc w:val="both"/>
              <w:textAlignment w:val="center"/>
              <w:rPr>
                <w:rFonts w:cs="Arial"/>
                <w:bCs/>
                <w:color w:val="000000"/>
                <w:sz w:val="18"/>
                <w:szCs w:val="22"/>
              </w:rPr>
            </w:pPr>
            <w:r w:rsidRPr="00C96801">
              <w:rPr>
                <w:rFonts w:cs="Arial"/>
                <w:bCs/>
                <w:color w:val="000000"/>
                <w:sz w:val="18"/>
                <w:szCs w:val="22"/>
              </w:rPr>
              <w:t>TIPO:</w:t>
            </w:r>
            <w:r w:rsidRPr="00C76E9B">
              <w:rPr>
                <w:rFonts w:cs="Arial"/>
                <w:bCs/>
                <w:color w:val="000000"/>
                <w:sz w:val="18"/>
                <w:szCs w:val="22"/>
              </w:rPr>
              <w:t xml:space="preserve"> </w:t>
            </w:r>
            <w:r w:rsidR="004E5801" w:rsidRPr="00706B62">
              <w:rPr>
                <w:rFonts w:cs="Arial"/>
                <w:bCs/>
                <w:color w:val="000000"/>
                <w:sz w:val="18"/>
                <w:szCs w:val="22"/>
              </w:rPr>
              <w:t xml:space="preserve">MENOR PREÇO </w:t>
            </w:r>
            <w:r w:rsidR="004E5801">
              <w:rPr>
                <w:rFonts w:cs="Arial"/>
                <w:bCs/>
                <w:color w:val="000000"/>
                <w:sz w:val="18"/>
                <w:szCs w:val="22"/>
              </w:rPr>
              <w:t xml:space="preserve">- </w:t>
            </w:r>
            <w:r w:rsidR="004E5801" w:rsidRPr="00706B62">
              <w:rPr>
                <w:rFonts w:cs="Arial"/>
                <w:bCs/>
                <w:color w:val="000000"/>
                <w:sz w:val="18"/>
                <w:szCs w:val="22"/>
              </w:rPr>
              <w:t>OBJETO: RECUPERAÇÃO DA RODOVIA BA-099, TRECHO: AEROPORTO INTERNACIONAL DE SALVADOR (RIO IPITANGA) - RIO JOANES, EXTENSÃO 9,94 KM. FAMÍLIA 07.19.</w:t>
            </w:r>
          </w:p>
          <w:p w14:paraId="5B13C1A7" w14:textId="77777777" w:rsidR="004E5801" w:rsidRPr="004E5801" w:rsidRDefault="004E5801" w:rsidP="004E5801">
            <w:pPr>
              <w:shd w:val="clear" w:color="auto" w:fill="FFFFFF"/>
              <w:spacing w:line="200" w:lineRule="atLeast"/>
              <w:jc w:val="both"/>
              <w:textAlignment w:val="center"/>
              <w:rPr>
                <w:rFonts w:ascii="Arial" w:hAnsi="Arial" w:cs="Arial"/>
                <w:color w:val="FFFFFF"/>
                <w:sz w:val="16"/>
                <w:szCs w:val="16"/>
              </w:rPr>
            </w:pPr>
          </w:p>
          <w:p w14:paraId="54ABFB99" w14:textId="4C1941F1" w:rsidR="00706B62" w:rsidRPr="00C76E9B" w:rsidRDefault="00706B62" w:rsidP="002E257E">
            <w:pPr>
              <w:autoSpaceDE w:val="0"/>
              <w:autoSpaceDN w:val="0"/>
              <w:adjustRightInd w:val="0"/>
              <w:jc w:val="both"/>
              <w:rPr>
                <w:rFonts w:cs="Arial"/>
                <w:bCs/>
                <w:color w:val="000000"/>
                <w:sz w:val="18"/>
                <w:szCs w:val="22"/>
              </w:rPr>
            </w:pPr>
          </w:p>
        </w:tc>
        <w:tc>
          <w:tcPr>
            <w:tcW w:w="4531" w:type="dxa"/>
            <w:tcBorders>
              <w:top w:val="single" w:sz="4" w:space="0" w:color="auto"/>
              <w:left w:val="single" w:sz="4" w:space="0" w:color="auto"/>
              <w:bottom w:val="single" w:sz="4" w:space="0" w:color="auto"/>
              <w:right w:val="single" w:sz="4" w:space="0" w:color="auto"/>
            </w:tcBorders>
            <w:vAlign w:val="center"/>
            <w:hideMark/>
          </w:tcPr>
          <w:p w14:paraId="64DFF572" w14:textId="77777777" w:rsidR="00706B62" w:rsidRPr="00D67477" w:rsidRDefault="00706B62" w:rsidP="002E257E">
            <w:pPr>
              <w:rPr>
                <w:bCs/>
                <w:sz w:val="18"/>
                <w:szCs w:val="22"/>
              </w:rPr>
            </w:pPr>
            <w:r w:rsidRPr="00D67477">
              <w:rPr>
                <w:bCs/>
                <w:sz w:val="18"/>
                <w:szCs w:val="22"/>
              </w:rPr>
              <w:t xml:space="preserve">DATAS: </w:t>
            </w:r>
          </w:p>
          <w:p w14:paraId="7ED80095" w14:textId="6B973976" w:rsidR="00706B62" w:rsidRPr="00D67477" w:rsidRDefault="00706B62" w:rsidP="002E257E">
            <w:pPr>
              <w:numPr>
                <w:ilvl w:val="0"/>
                <w:numId w:val="1"/>
              </w:numPr>
              <w:tabs>
                <w:tab w:val="num" w:pos="290"/>
                <w:tab w:val="num" w:pos="644"/>
              </w:tabs>
              <w:ind w:hanging="612"/>
              <w:rPr>
                <w:sz w:val="18"/>
                <w:szCs w:val="22"/>
              </w:rPr>
            </w:pPr>
            <w:r w:rsidRPr="00D67477">
              <w:rPr>
                <w:sz w:val="18"/>
                <w:szCs w:val="22"/>
              </w:rPr>
              <w:t xml:space="preserve">Entrega: </w:t>
            </w:r>
            <w:r w:rsidR="004E5801">
              <w:rPr>
                <w:sz w:val="18"/>
                <w:szCs w:val="22"/>
              </w:rPr>
              <w:t>23/</w:t>
            </w:r>
            <w:r>
              <w:rPr>
                <w:sz w:val="18"/>
                <w:szCs w:val="22"/>
              </w:rPr>
              <w:t>09</w:t>
            </w:r>
            <w:r w:rsidRPr="00D67477">
              <w:rPr>
                <w:sz w:val="18"/>
                <w:szCs w:val="22"/>
              </w:rPr>
              <w:t>/</w:t>
            </w:r>
            <w:r>
              <w:rPr>
                <w:sz w:val="18"/>
                <w:szCs w:val="22"/>
              </w:rPr>
              <w:t xml:space="preserve">2020, até às </w:t>
            </w:r>
            <w:r w:rsidR="004E5801">
              <w:rPr>
                <w:sz w:val="18"/>
                <w:szCs w:val="22"/>
              </w:rPr>
              <w:t>17</w:t>
            </w:r>
            <w:r>
              <w:rPr>
                <w:sz w:val="18"/>
                <w:szCs w:val="22"/>
              </w:rPr>
              <w:t>:3</w:t>
            </w:r>
            <w:r w:rsidRPr="00D67477">
              <w:rPr>
                <w:sz w:val="18"/>
                <w:szCs w:val="22"/>
              </w:rPr>
              <w:t>0.</w:t>
            </w:r>
          </w:p>
          <w:p w14:paraId="3F9B6318" w14:textId="220A092A" w:rsidR="00706B62" w:rsidRPr="00D67477" w:rsidRDefault="00706B62" w:rsidP="004E5801">
            <w:pPr>
              <w:numPr>
                <w:ilvl w:val="0"/>
                <w:numId w:val="1"/>
              </w:numPr>
              <w:tabs>
                <w:tab w:val="num" w:pos="290"/>
                <w:tab w:val="num" w:pos="644"/>
              </w:tabs>
              <w:ind w:hanging="612"/>
              <w:rPr>
                <w:sz w:val="18"/>
                <w:szCs w:val="22"/>
              </w:rPr>
            </w:pPr>
            <w:r w:rsidRPr="00D67477">
              <w:rPr>
                <w:sz w:val="18"/>
                <w:szCs w:val="22"/>
              </w:rPr>
              <w:t xml:space="preserve">Abertura: </w:t>
            </w:r>
            <w:r w:rsidR="004E5801">
              <w:rPr>
                <w:sz w:val="18"/>
                <w:szCs w:val="22"/>
              </w:rPr>
              <w:t>24</w:t>
            </w:r>
            <w:r>
              <w:rPr>
                <w:sz w:val="18"/>
                <w:szCs w:val="22"/>
              </w:rPr>
              <w:t xml:space="preserve">/09/2020, às </w:t>
            </w:r>
            <w:r w:rsidR="004E5801">
              <w:rPr>
                <w:sz w:val="18"/>
                <w:szCs w:val="22"/>
              </w:rPr>
              <w:t>09:3</w:t>
            </w:r>
            <w:r w:rsidRPr="00D67477">
              <w:rPr>
                <w:sz w:val="18"/>
                <w:szCs w:val="22"/>
              </w:rPr>
              <w:t>0.</w:t>
            </w:r>
          </w:p>
        </w:tc>
      </w:tr>
      <w:tr w:rsidR="00706B62" w:rsidRPr="00D67477" w14:paraId="75E10134" w14:textId="77777777" w:rsidTr="002E257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4A70112" w14:textId="35912EEB" w:rsidR="00706B62" w:rsidRPr="00D67477" w:rsidRDefault="00706B62" w:rsidP="004E5801">
            <w:pPr>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004E5801" w:rsidRPr="004E5801">
              <w:rPr>
                <w:rFonts w:cs="ArialNarrow"/>
                <w:sz w:val="18"/>
                <w:szCs w:val="22"/>
              </w:rPr>
              <w:t xml:space="preserve">eletrônico: </w:t>
            </w:r>
            <w:hyperlink r:id="rId13" w:history="1">
              <w:r w:rsidR="004E5801" w:rsidRPr="001D1E66">
                <w:rPr>
                  <w:rStyle w:val="Hyperlink"/>
                  <w:rFonts w:cs="ArialNarrow"/>
                  <w:sz w:val="18"/>
                  <w:szCs w:val="22"/>
                </w:rPr>
                <w:t>http://www.infraestrutura.ba.gov.br/licitacoes</w:t>
              </w:r>
            </w:hyperlink>
            <w:r w:rsidR="004E5801">
              <w:rPr>
                <w:rFonts w:cs="ArialNarrow"/>
                <w:sz w:val="18"/>
                <w:szCs w:val="22"/>
              </w:rPr>
              <w:t xml:space="preserve"> </w:t>
            </w:r>
            <w:r w:rsidR="004E5801" w:rsidRPr="004E5801">
              <w:rPr>
                <w:rFonts w:cs="ArialNarrow"/>
                <w:sz w:val="18"/>
                <w:szCs w:val="22"/>
              </w:rPr>
              <w:t xml:space="preserve">ou </w:t>
            </w:r>
            <w:hyperlink r:id="rId14" w:history="1">
              <w:r w:rsidR="004E5801" w:rsidRPr="001D1E66">
                <w:rPr>
                  <w:rStyle w:val="Hyperlink"/>
                  <w:rFonts w:cs="ArialNarrow"/>
                  <w:sz w:val="18"/>
                  <w:szCs w:val="22"/>
                </w:rPr>
                <w:t>https://comprasnet.ba.gov.br/content/sess%c3%a3o-virtual</w:t>
              </w:r>
            </w:hyperlink>
            <w:r w:rsidR="004E5801">
              <w:rPr>
                <w:rFonts w:cs="ArialNarrow"/>
                <w:sz w:val="18"/>
                <w:szCs w:val="22"/>
              </w:rPr>
              <w:t xml:space="preserve">, </w:t>
            </w:r>
            <w:r w:rsidR="004E5801" w:rsidRPr="004E5801">
              <w:rPr>
                <w:rFonts w:cs="ArialNarrow"/>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w:t>
            </w:r>
            <w:r w:rsidR="004E5801">
              <w:rPr>
                <w:rFonts w:cs="ArialNarrow"/>
                <w:sz w:val="18"/>
                <w:szCs w:val="22"/>
              </w:rPr>
              <w:t>E</w:t>
            </w:r>
            <w:r w:rsidR="004E5801" w:rsidRPr="004E5801">
              <w:rPr>
                <w:rFonts w:cs="ArialNarrow"/>
                <w:sz w:val="18"/>
                <w:szCs w:val="22"/>
              </w:rPr>
              <w:t>sclarecimentos no telefone (71)3115-2174, no sit</w:t>
            </w:r>
            <w:r w:rsidR="004E5801">
              <w:rPr>
                <w:rFonts w:cs="ArialNarrow"/>
                <w:sz w:val="18"/>
                <w:szCs w:val="22"/>
              </w:rPr>
              <w:t xml:space="preserve">e: </w:t>
            </w:r>
            <w:hyperlink r:id="rId15" w:history="1">
              <w:r w:rsidR="004E5801" w:rsidRPr="001D1E66">
                <w:rPr>
                  <w:rStyle w:val="Hyperlink"/>
                  <w:rFonts w:cs="ArialNarrow"/>
                  <w:sz w:val="18"/>
                  <w:szCs w:val="22"/>
                </w:rPr>
                <w:t>www.infraestrutura.ba.gov.br</w:t>
              </w:r>
            </w:hyperlink>
            <w:r w:rsidR="004E5801">
              <w:rPr>
                <w:rFonts w:cs="ArialNarrow"/>
                <w:sz w:val="18"/>
                <w:szCs w:val="22"/>
              </w:rPr>
              <w:t xml:space="preserve"> </w:t>
            </w:r>
            <w:r w:rsidR="004E5801" w:rsidRPr="004E5801">
              <w:rPr>
                <w:rFonts w:cs="ArialNarrow"/>
                <w:sz w:val="18"/>
                <w:szCs w:val="22"/>
              </w:rPr>
              <w:t xml:space="preserve">e e-mail: </w:t>
            </w:r>
            <w:hyperlink r:id="rId16" w:history="1">
              <w:r w:rsidR="004E5801" w:rsidRPr="001D1E66">
                <w:rPr>
                  <w:rStyle w:val="Hyperlink"/>
                  <w:rFonts w:cs="ArialNarrow"/>
                  <w:sz w:val="18"/>
                  <w:szCs w:val="22"/>
                </w:rPr>
                <w:t>cpl@infra.ba.gov.br</w:t>
              </w:r>
            </w:hyperlink>
            <w:r w:rsidR="004E5801" w:rsidRPr="004E5801">
              <w:rPr>
                <w:rFonts w:cs="ArialNarrow"/>
                <w:sz w:val="18"/>
                <w:szCs w:val="22"/>
              </w:rPr>
              <w:t>.</w:t>
            </w:r>
            <w:r w:rsidR="004E5801">
              <w:rPr>
                <w:rFonts w:cs="ArialNarrow"/>
                <w:sz w:val="18"/>
                <w:szCs w:val="22"/>
              </w:rPr>
              <w:t xml:space="preserve"> </w:t>
            </w:r>
          </w:p>
        </w:tc>
      </w:tr>
    </w:tbl>
    <w:p w14:paraId="76C28CB1" w14:textId="77777777" w:rsidR="00706B62" w:rsidRPr="00706B62" w:rsidRDefault="00706B62" w:rsidP="009C0116">
      <w:pPr>
        <w:shd w:val="clear" w:color="auto" w:fill="FFFFFF"/>
        <w:spacing w:line="200" w:lineRule="atLeast"/>
        <w:jc w:val="both"/>
        <w:textAlignment w:val="center"/>
        <w:rPr>
          <w:rFonts w:ascii="Arial" w:hAnsi="Arial" w:cs="Arial"/>
          <w:color w:val="FFFFFF"/>
          <w:sz w:val="16"/>
          <w:szCs w:val="16"/>
        </w:rPr>
      </w:pPr>
    </w:p>
    <w:p w14:paraId="209C6C3F" w14:textId="77777777" w:rsidR="00706B62" w:rsidRPr="00706B62" w:rsidRDefault="00706B62" w:rsidP="009C0116">
      <w:pPr>
        <w:shd w:val="clear" w:color="auto" w:fill="FFFFFF"/>
        <w:spacing w:line="200" w:lineRule="atLeast"/>
        <w:jc w:val="both"/>
        <w:textAlignment w:val="center"/>
        <w:rPr>
          <w:rFonts w:ascii="Arial" w:hAnsi="Arial" w:cs="Arial"/>
          <w:color w:val="FFFFFF"/>
          <w:sz w:val="16"/>
          <w:szCs w:val="16"/>
        </w:rPr>
      </w:pPr>
    </w:p>
    <w:p w14:paraId="1C1385B4" w14:textId="5B51C884" w:rsidR="009C0116" w:rsidRDefault="009C0116" w:rsidP="009C0116">
      <w:pPr>
        <w:shd w:val="clear" w:color="auto" w:fill="FFFFFF"/>
        <w:spacing w:line="200" w:lineRule="atLeast"/>
        <w:jc w:val="both"/>
        <w:textAlignment w:val="center"/>
        <w:rPr>
          <w:color w:val="000000"/>
          <w:sz w:val="27"/>
          <w:szCs w:val="27"/>
        </w:rPr>
      </w:pPr>
      <w:r>
        <w:rPr>
          <w:rFonts w:ascii="Arial" w:hAnsi="Arial" w:cs="Arial"/>
          <w:color w:val="FFFFFF"/>
          <w:sz w:val="16"/>
          <w:szCs w:val="16"/>
          <w:lang w:val="en-US"/>
        </w:rPr>
        <w:t>E.G.B#458422##501227/&gt;</w:t>
      </w: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75776EC" w14:textId="77777777" w:rsidR="00814B63" w:rsidRDefault="00814B63" w:rsidP="00222A1A">
      <w:pPr>
        <w:autoSpaceDE w:val="0"/>
        <w:autoSpaceDN w:val="0"/>
        <w:adjustRightInd w:val="0"/>
        <w:jc w:val="both"/>
        <w:rPr>
          <w:rFonts w:asciiTheme="majorHAnsi" w:hAnsiTheme="majorHAnsi"/>
        </w:rPr>
      </w:pPr>
    </w:p>
    <w:p w14:paraId="64A5EEC9" w14:textId="77777777" w:rsidR="007A4066" w:rsidRDefault="007A4066" w:rsidP="00222A1A">
      <w:pPr>
        <w:autoSpaceDE w:val="0"/>
        <w:autoSpaceDN w:val="0"/>
        <w:adjustRightInd w:val="0"/>
        <w:jc w:val="both"/>
        <w:rPr>
          <w:rFonts w:asciiTheme="majorHAnsi" w:hAnsiTheme="majorHAnsi"/>
        </w:rPr>
      </w:pPr>
    </w:p>
    <w:p w14:paraId="745510C9" w14:textId="3BA1381B" w:rsidR="002A1C16" w:rsidRDefault="00064B35"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064B35">
        <w:rPr>
          <w:rFonts w:asciiTheme="majorHAnsi" w:hAnsiTheme="majorHAnsi"/>
          <w:b/>
        </w:rPr>
        <w:t xml:space="preserve">DE </w:t>
      </w:r>
      <w:r w:rsidR="002A1C16" w:rsidRPr="002A1C16">
        <w:rPr>
          <w:rFonts w:asciiTheme="majorHAnsi" w:hAnsiTheme="majorHAnsi"/>
          <w:b/>
        </w:rPr>
        <w:t>BORDA DA MATA</w:t>
      </w:r>
      <w:r w:rsidR="004D13FB">
        <w:rPr>
          <w:rFonts w:asciiTheme="majorHAnsi" w:hAnsiTheme="majorHAnsi"/>
          <w:b/>
        </w:rPr>
        <w:t>/ MG -</w:t>
      </w:r>
      <w:r w:rsidR="002A1C16" w:rsidRPr="002A1C16">
        <w:rPr>
          <w:rFonts w:asciiTheme="majorHAnsi" w:hAnsiTheme="majorHAnsi"/>
          <w:b/>
        </w:rPr>
        <w:t xml:space="preserve"> PREGÃO ELETRÔNICO Nº 058/2020 - RETIFICAÇÃO</w:t>
      </w:r>
      <w:r w:rsidR="002A1C16" w:rsidRPr="001852DA">
        <w:rPr>
          <w:rFonts w:asciiTheme="majorHAnsi" w:hAnsiTheme="majorHAnsi"/>
        </w:rPr>
        <w:t xml:space="preserve"> </w:t>
      </w:r>
    </w:p>
    <w:p w14:paraId="2ECF339E" w14:textId="256FB703" w:rsidR="00310778" w:rsidRPr="001852DA" w:rsidRDefault="00310778" w:rsidP="00876106">
      <w:pPr>
        <w:autoSpaceDE w:val="0"/>
        <w:autoSpaceDN w:val="0"/>
        <w:adjustRightInd w:val="0"/>
        <w:jc w:val="both"/>
        <w:rPr>
          <w:rFonts w:asciiTheme="majorHAnsi" w:hAnsiTheme="majorHAnsi"/>
        </w:rPr>
      </w:pPr>
      <w:r w:rsidRPr="001852DA">
        <w:rPr>
          <w:rFonts w:asciiTheme="majorHAnsi" w:hAnsiTheme="majorHAnsi"/>
        </w:rPr>
        <w:t xml:space="preserve">A CPL informa que houve retificação do edital de licitação na modalidade PREGÃO ELETRÔNICO, cujo objeto é a escolha da proposta mais vantajosa para aquisição de um caminhão compactador de lixo, conforme condições, quantidades e exigências estabelecidas neste edital e seus anexos. Nova data de abertura da sessão: 02/09/2020 às 08:00. O edital está disponibilizado no site </w:t>
      </w:r>
      <w:hyperlink r:id="rId18" w:history="1">
        <w:r w:rsidR="002A1C16" w:rsidRPr="001D1E66">
          <w:rPr>
            <w:rStyle w:val="Hyperlink"/>
            <w:rFonts w:asciiTheme="majorHAnsi" w:hAnsiTheme="majorHAnsi"/>
          </w:rPr>
          <w:t>www.bordadamata.mg.gov.br</w:t>
        </w:r>
      </w:hyperlink>
      <w:r w:rsidR="002A1C16">
        <w:rPr>
          <w:rFonts w:asciiTheme="majorHAnsi" w:hAnsiTheme="majorHAnsi"/>
        </w:rPr>
        <w:t xml:space="preserve"> </w:t>
      </w:r>
      <w:r w:rsidRPr="001852DA">
        <w:rPr>
          <w:rFonts w:asciiTheme="majorHAnsi" w:hAnsiTheme="majorHAnsi"/>
        </w:rPr>
        <w:t xml:space="preserve">e Portal de compras do Governo Federal pelo site </w:t>
      </w:r>
      <w:hyperlink r:id="rId19" w:history="1">
        <w:r w:rsidR="002A1C16" w:rsidRPr="001D1E66">
          <w:rPr>
            <w:rStyle w:val="Hyperlink"/>
            <w:rFonts w:asciiTheme="majorHAnsi" w:hAnsiTheme="majorHAnsi"/>
          </w:rPr>
          <w:t>www.comprasgovernamentais.gov.br</w:t>
        </w:r>
      </w:hyperlink>
      <w:r w:rsidRPr="001852DA">
        <w:rPr>
          <w:rFonts w:asciiTheme="majorHAnsi" w:hAnsiTheme="majorHAnsi"/>
        </w:rPr>
        <w:t>.</w:t>
      </w:r>
      <w:r w:rsidR="002A1C16">
        <w:rPr>
          <w:rFonts w:asciiTheme="majorHAnsi" w:hAnsiTheme="majorHAnsi"/>
        </w:rPr>
        <w:t xml:space="preserve"> </w:t>
      </w:r>
      <w:r w:rsidRPr="001852DA">
        <w:rPr>
          <w:rFonts w:asciiTheme="majorHAnsi" w:hAnsiTheme="majorHAnsi"/>
        </w:rPr>
        <w:t>Informações (35) 3445-4900</w:t>
      </w:r>
      <w:r w:rsidR="0009216A">
        <w:rPr>
          <w:rFonts w:asciiTheme="majorHAnsi" w:hAnsiTheme="majorHAnsi"/>
        </w:rPr>
        <w:t>.</w:t>
      </w:r>
    </w:p>
    <w:p w14:paraId="20F202BB" w14:textId="77777777" w:rsidR="001852DA" w:rsidRDefault="001852DA" w:rsidP="00876106">
      <w:pPr>
        <w:autoSpaceDE w:val="0"/>
        <w:autoSpaceDN w:val="0"/>
        <w:adjustRightInd w:val="0"/>
        <w:jc w:val="both"/>
        <w:rPr>
          <w:rFonts w:asciiTheme="majorHAnsi" w:hAnsiTheme="majorHAnsi"/>
        </w:rPr>
      </w:pPr>
    </w:p>
    <w:p w14:paraId="57F967CB" w14:textId="77777777" w:rsidR="002A1C16" w:rsidRDefault="002A1C16" w:rsidP="00876106">
      <w:pPr>
        <w:autoSpaceDE w:val="0"/>
        <w:autoSpaceDN w:val="0"/>
        <w:adjustRightInd w:val="0"/>
        <w:jc w:val="both"/>
        <w:rPr>
          <w:rFonts w:asciiTheme="majorHAnsi" w:hAnsiTheme="majorHAnsi"/>
        </w:rPr>
      </w:pPr>
    </w:p>
    <w:p w14:paraId="1D7E11B0" w14:textId="32F23987" w:rsidR="002A1C16" w:rsidRDefault="002A1C16"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F110F6" w:rsidRPr="002A1C16">
        <w:rPr>
          <w:rFonts w:asciiTheme="majorHAnsi" w:hAnsiTheme="majorHAnsi"/>
          <w:b/>
        </w:rPr>
        <w:t>DE CAMPO BELO-MG</w:t>
      </w:r>
      <w:r w:rsidR="004D13FB">
        <w:rPr>
          <w:rFonts w:asciiTheme="majorHAnsi" w:hAnsiTheme="majorHAnsi"/>
          <w:b/>
        </w:rPr>
        <w:t xml:space="preserve"> -</w:t>
      </w:r>
      <w:r w:rsidR="00F110F6" w:rsidRPr="002A1C16">
        <w:rPr>
          <w:rFonts w:asciiTheme="majorHAnsi" w:hAnsiTheme="majorHAnsi"/>
          <w:b/>
        </w:rPr>
        <w:t xml:space="preserve"> TOMADA DE PREÇOS Nº. 011/2020</w:t>
      </w:r>
      <w:r w:rsidR="00F110F6" w:rsidRPr="002A1C16">
        <w:rPr>
          <w:rFonts w:asciiTheme="majorHAnsi" w:hAnsiTheme="majorHAnsi"/>
        </w:rPr>
        <w:t xml:space="preserve"> </w:t>
      </w:r>
    </w:p>
    <w:p w14:paraId="028DDE6B" w14:textId="08795B17" w:rsidR="00F110F6" w:rsidRDefault="00F110F6" w:rsidP="00876106">
      <w:pPr>
        <w:autoSpaceDE w:val="0"/>
        <w:autoSpaceDN w:val="0"/>
        <w:adjustRightInd w:val="0"/>
        <w:jc w:val="both"/>
        <w:rPr>
          <w:rFonts w:asciiTheme="majorHAnsi" w:hAnsiTheme="majorHAnsi"/>
        </w:rPr>
      </w:pPr>
      <w:r w:rsidRPr="002A1C16">
        <w:rPr>
          <w:rFonts w:asciiTheme="majorHAnsi" w:hAnsiTheme="majorHAnsi"/>
        </w:rPr>
        <w:t xml:space="preserve">Edital de Publicação - Objeto: Contratação de empresa para prestação de serviços de mão de obra com fornecimento de materiais para restauração de buracos em diversos logradouros do município de Campo Belo. Abertura: 08/09/2020, às 13:00 horas. Mais informações: Rua Tiradentes, n.º 491, Centro. Tel.: (0**35) 3831-7914. E-mail: </w:t>
      </w:r>
      <w:hyperlink r:id="rId20" w:history="1">
        <w:r w:rsidR="002A1C16" w:rsidRPr="001D1E66">
          <w:rPr>
            <w:rStyle w:val="Hyperlink"/>
            <w:rFonts w:asciiTheme="majorHAnsi" w:hAnsiTheme="majorHAnsi"/>
          </w:rPr>
          <w:t>licitacao@campobelo.mg.gov.br</w:t>
        </w:r>
      </w:hyperlink>
      <w:r w:rsidR="002A1C16">
        <w:rPr>
          <w:rFonts w:asciiTheme="majorHAnsi" w:hAnsiTheme="majorHAnsi"/>
        </w:rPr>
        <w:t xml:space="preserve">. </w:t>
      </w:r>
    </w:p>
    <w:p w14:paraId="179A625A" w14:textId="77777777" w:rsidR="00F110F6" w:rsidRDefault="00F110F6" w:rsidP="00876106">
      <w:pPr>
        <w:autoSpaceDE w:val="0"/>
        <w:autoSpaceDN w:val="0"/>
        <w:adjustRightInd w:val="0"/>
        <w:jc w:val="both"/>
        <w:rPr>
          <w:rFonts w:asciiTheme="majorHAnsi" w:hAnsiTheme="majorHAnsi"/>
        </w:rPr>
      </w:pPr>
    </w:p>
    <w:p w14:paraId="337A46FC" w14:textId="77777777" w:rsidR="007F24DB" w:rsidRDefault="007F24DB" w:rsidP="00876106">
      <w:pPr>
        <w:autoSpaceDE w:val="0"/>
        <w:autoSpaceDN w:val="0"/>
        <w:adjustRightInd w:val="0"/>
        <w:jc w:val="both"/>
        <w:rPr>
          <w:rFonts w:asciiTheme="majorHAnsi" w:hAnsiTheme="majorHAnsi"/>
        </w:rPr>
      </w:pPr>
    </w:p>
    <w:p w14:paraId="24FCF1C5" w14:textId="1195C218" w:rsidR="002A1C16" w:rsidRDefault="002A1C16"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7F24DB" w:rsidRPr="002A1C16">
        <w:rPr>
          <w:rFonts w:asciiTheme="majorHAnsi" w:hAnsiTheme="majorHAnsi"/>
          <w:b/>
        </w:rPr>
        <w:t>DE CARVALHÓPOLIS/MG</w:t>
      </w:r>
      <w:r w:rsidR="004D13FB">
        <w:rPr>
          <w:rFonts w:asciiTheme="majorHAnsi" w:hAnsiTheme="majorHAnsi"/>
          <w:b/>
        </w:rPr>
        <w:t xml:space="preserve"> -</w:t>
      </w:r>
      <w:r w:rsidR="007F24DB" w:rsidRPr="002A1C16">
        <w:rPr>
          <w:rFonts w:asciiTheme="majorHAnsi" w:hAnsiTheme="majorHAnsi"/>
          <w:b/>
        </w:rPr>
        <w:t xml:space="preserve"> CONCORRÊNCIA N° 10/2020</w:t>
      </w:r>
      <w:r w:rsidR="007F24DB" w:rsidRPr="002A1C16">
        <w:rPr>
          <w:rFonts w:asciiTheme="majorHAnsi" w:hAnsiTheme="majorHAnsi"/>
        </w:rPr>
        <w:t xml:space="preserve"> </w:t>
      </w:r>
    </w:p>
    <w:p w14:paraId="7501EF96" w14:textId="16D3D75A" w:rsidR="007F24DB" w:rsidRPr="001852DA" w:rsidRDefault="007F24DB" w:rsidP="00876106">
      <w:pPr>
        <w:autoSpaceDE w:val="0"/>
        <w:autoSpaceDN w:val="0"/>
        <w:adjustRightInd w:val="0"/>
        <w:jc w:val="both"/>
        <w:rPr>
          <w:rFonts w:asciiTheme="majorHAnsi" w:hAnsiTheme="majorHAnsi"/>
        </w:rPr>
      </w:pPr>
      <w:r w:rsidRPr="002A1C16">
        <w:rPr>
          <w:rFonts w:asciiTheme="majorHAnsi" w:hAnsiTheme="majorHAnsi"/>
        </w:rPr>
        <w:t>A Prefeitura Municipal de Carvalh</w:t>
      </w:r>
      <w:r w:rsidR="002A1C16">
        <w:rPr>
          <w:rFonts w:asciiTheme="majorHAnsi" w:hAnsiTheme="majorHAnsi"/>
        </w:rPr>
        <w:t>ópolis-MG, no uso de suas atri</w:t>
      </w:r>
      <w:r w:rsidRPr="002A1C16">
        <w:rPr>
          <w:rFonts w:asciiTheme="majorHAnsi" w:hAnsiTheme="majorHAnsi"/>
        </w:rPr>
        <w:t>buições legais, torna pública a abertura do Processo Licitatório N° 168/2020, Concorrência N° 10/2020, tipo menor preço por global, cujo objeto é contratação de empresa para realização de pavimentação asfáltica em vias urbanas, em concreto betuminoso usinado a quente (CBUQ), no Município de Carvalhópolis-MG, com fornecimento de materiais conforme memorial descritivo e planilha orçamentária que integra o edital e seus anexos no dia 21/0</w:t>
      </w:r>
      <w:r w:rsidR="002A1C16">
        <w:rPr>
          <w:rFonts w:asciiTheme="majorHAnsi" w:hAnsiTheme="majorHAnsi"/>
        </w:rPr>
        <w:t>9/2020 às 09:00 horas. Os inte</w:t>
      </w:r>
      <w:r w:rsidRPr="002A1C16">
        <w:rPr>
          <w:rFonts w:asciiTheme="majorHAnsi" w:hAnsiTheme="majorHAnsi"/>
        </w:rPr>
        <w:t xml:space="preserve">ressados poderão retirar o edital e obter mais informações à Rua João Norberto de Lima N° 222, Centro, </w:t>
      </w:r>
      <w:r w:rsidR="002A1C16" w:rsidRPr="002A1C16">
        <w:rPr>
          <w:rFonts w:asciiTheme="majorHAnsi" w:hAnsiTheme="majorHAnsi"/>
        </w:rPr>
        <w:t>Tel.</w:t>
      </w:r>
      <w:r w:rsidRPr="002A1C16">
        <w:rPr>
          <w:rFonts w:asciiTheme="majorHAnsi" w:hAnsiTheme="majorHAnsi"/>
        </w:rPr>
        <w:t xml:space="preserve"> 35-3282-1209, das 7:30 às 17</w:t>
      </w:r>
      <w:r w:rsidR="002A1C16">
        <w:rPr>
          <w:rFonts w:asciiTheme="majorHAnsi" w:hAnsiTheme="majorHAnsi"/>
        </w:rPr>
        <w:t>:00</w:t>
      </w:r>
      <w:r w:rsidRPr="002A1C16">
        <w:rPr>
          <w:rFonts w:asciiTheme="majorHAnsi" w:hAnsiTheme="majorHAnsi"/>
        </w:rPr>
        <w:t xml:space="preserve">. Email: </w:t>
      </w:r>
      <w:hyperlink r:id="rId21" w:history="1">
        <w:r w:rsidR="002A1C16" w:rsidRPr="001D1E66">
          <w:rPr>
            <w:rStyle w:val="Hyperlink"/>
            <w:rFonts w:asciiTheme="majorHAnsi" w:hAnsiTheme="majorHAnsi"/>
          </w:rPr>
          <w:t>licitacao@carvalhopolis.mg.gob.br</w:t>
        </w:r>
      </w:hyperlink>
      <w:r w:rsidR="002A1C16">
        <w:rPr>
          <w:rFonts w:asciiTheme="majorHAnsi" w:hAnsiTheme="majorHAnsi"/>
        </w:rPr>
        <w:t xml:space="preserve">. </w:t>
      </w:r>
    </w:p>
    <w:p w14:paraId="02421CE6" w14:textId="77777777" w:rsidR="001852DA" w:rsidRPr="001852DA" w:rsidRDefault="001852DA" w:rsidP="00876106">
      <w:pPr>
        <w:autoSpaceDE w:val="0"/>
        <w:autoSpaceDN w:val="0"/>
        <w:adjustRightInd w:val="0"/>
        <w:jc w:val="both"/>
        <w:rPr>
          <w:rFonts w:asciiTheme="majorHAnsi" w:hAnsiTheme="majorHAnsi"/>
        </w:rPr>
      </w:pPr>
    </w:p>
    <w:p w14:paraId="506B1F54" w14:textId="77777777" w:rsidR="001852DA" w:rsidRDefault="001852DA" w:rsidP="00876106">
      <w:pPr>
        <w:autoSpaceDE w:val="0"/>
        <w:autoSpaceDN w:val="0"/>
        <w:adjustRightInd w:val="0"/>
        <w:jc w:val="both"/>
        <w:rPr>
          <w:rFonts w:asciiTheme="majorHAnsi" w:hAnsiTheme="majorHAnsi"/>
        </w:rPr>
      </w:pPr>
    </w:p>
    <w:p w14:paraId="6910B211" w14:textId="777EE4B0" w:rsidR="002A1C16" w:rsidRPr="002A1C16" w:rsidRDefault="002A1C16"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4D13FB">
        <w:rPr>
          <w:rFonts w:asciiTheme="majorHAnsi" w:hAnsiTheme="majorHAnsi"/>
          <w:b/>
        </w:rPr>
        <w:t xml:space="preserve">DE DIVINÓPOLIS/ MG - </w:t>
      </w:r>
      <w:r w:rsidRPr="002A1C16">
        <w:rPr>
          <w:rFonts w:asciiTheme="majorHAnsi" w:hAnsiTheme="majorHAnsi"/>
          <w:b/>
        </w:rPr>
        <w:t>AVISO ABERTURA DE LICITAÇÃO. PROCESSO LICITATÓRIO Nº. 207/2020, TOMADA DE PREÇO Nº. 012/2020</w:t>
      </w:r>
    </w:p>
    <w:p w14:paraId="72AECEAA" w14:textId="326716B4" w:rsidR="00310778" w:rsidRDefault="00310778" w:rsidP="00876106">
      <w:pPr>
        <w:autoSpaceDE w:val="0"/>
        <w:autoSpaceDN w:val="0"/>
        <w:adjustRightInd w:val="0"/>
        <w:jc w:val="both"/>
        <w:rPr>
          <w:rFonts w:asciiTheme="majorHAnsi" w:hAnsiTheme="majorHAnsi"/>
        </w:rPr>
      </w:pPr>
      <w:r w:rsidRPr="001852DA">
        <w:rPr>
          <w:rFonts w:asciiTheme="majorHAnsi" w:hAnsiTheme="majorHAnsi"/>
        </w:rPr>
        <w:t>TIPO MENOR PREÇO. Cujo objeto é a Contratação de empresa para execução das obras de pavimentação da estrada de acesso à Comunidade de Tamboril, zona rural de Divinópolis/MG conforme especificações em anexo. Convênio Nº. 1491000410/2020 – Estado de Minas Gerais – Secretaria de Estado de governo. A abertura dos envelopes dar-se-á no dia 10 de setembro de 2020 às 13:00 horas. Na sala de licitações desta Prefeitura à Av. Paraná nº. 2.601 - 3º. Andar, sala 315, São Jose CEP: 35.501-170, Município de Divinópolis-MG. O edital em inteiro teor estará à disposição dos interessados de segunda a sexta-feira, de 07:00 horas às 18:00 horas, no endereço acima mencionado 3º. Andar, sala 313. Quaisquer informações poderão ser obtidas no endereço acima mencionado ou pelo</w:t>
      </w:r>
      <w:r w:rsidR="002A1C16">
        <w:rPr>
          <w:rFonts w:asciiTheme="majorHAnsi" w:hAnsiTheme="majorHAnsi"/>
        </w:rPr>
        <w:t xml:space="preserve"> site </w:t>
      </w:r>
      <w:hyperlink r:id="rId22" w:history="1">
        <w:r w:rsidR="002A1C16" w:rsidRPr="001D1E66">
          <w:rPr>
            <w:rStyle w:val="Hyperlink"/>
            <w:rFonts w:asciiTheme="majorHAnsi" w:hAnsiTheme="majorHAnsi"/>
          </w:rPr>
          <w:t>www.divinopolis.mg.gov.br</w:t>
        </w:r>
      </w:hyperlink>
      <w:r w:rsidR="002A1C16">
        <w:rPr>
          <w:rFonts w:asciiTheme="majorHAnsi" w:hAnsiTheme="majorHAnsi"/>
        </w:rPr>
        <w:t xml:space="preserve">, </w:t>
      </w:r>
      <w:r w:rsidRPr="001852DA">
        <w:rPr>
          <w:rFonts w:asciiTheme="majorHAnsi" w:hAnsiTheme="majorHAnsi"/>
        </w:rPr>
        <w:t xml:space="preserve">informações e esclarecimento pelo telefone (37) 3229-8127 / 3229-8128 ou pelo </w:t>
      </w:r>
      <w:r w:rsidR="0009216A" w:rsidRPr="001852DA">
        <w:rPr>
          <w:rFonts w:asciiTheme="majorHAnsi" w:hAnsiTheme="majorHAnsi"/>
        </w:rPr>
        <w:t>e-mail</w:t>
      </w:r>
      <w:r w:rsidRPr="001852DA">
        <w:rPr>
          <w:rFonts w:asciiTheme="majorHAnsi" w:hAnsiTheme="majorHAnsi"/>
        </w:rPr>
        <w:t xml:space="preserve">, </w:t>
      </w:r>
      <w:hyperlink r:id="rId23" w:history="1">
        <w:r w:rsidR="0009216A" w:rsidRPr="001D1E66">
          <w:rPr>
            <w:rStyle w:val="Hyperlink"/>
            <w:rFonts w:asciiTheme="majorHAnsi" w:hAnsiTheme="majorHAnsi"/>
          </w:rPr>
          <w:t>comprasdiv@gmail.com</w:t>
        </w:r>
      </w:hyperlink>
      <w:r w:rsidRPr="001852DA">
        <w:rPr>
          <w:rFonts w:asciiTheme="majorHAnsi" w:hAnsiTheme="majorHAnsi"/>
        </w:rPr>
        <w:t>.</w:t>
      </w:r>
    </w:p>
    <w:p w14:paraId="48CD6FE5" w14:textId="77777777" w:rsidR="0009216A" w:rsidRDefault="0009216A" w:rsidP="00876106">
      <w:pPr>
        <w:autoSpaceDE w:val="0"/>
        <w:autoSpaceDN w:val="0"/>
        <w:adjustRightInd w:val="0"/>
        <w:jc w:val="both"/>
        <w:rPr>
          <w:rFonts w:asciiTheme="majorHAnsi" w:hAnsiTheme="majorHAnsi"/>
        </w:rPr>
      </w:pPr>
    </w:p>
    <w:p w14:paraId="66985449" w14:textId="77777777" w:rsidR="007F24DB" w:rsidRDefault="007F24DB" w:rsidP="00876106">
      <w:pPr>
        <w:autoSpaceDE w:val="0"/>
        <w:autoSpaceDN w:val="0"/>
        <w:adjustRightInd w:val="0"/>
        <w:jc w:val="both"/>
        <w:rPr>
          <w:rFonts w:asciiTheme="majorHAnsi" w:hAnsiTheme="majorHAnsi"/>
        </w:rPr>
      </w:pPr>
    </w:p>
    <w:p w14:paraId="5EDDAD07" w14:textId="6BC08FD4" w:rsidR="002A1C16" w:rsidRPr="002A1C16" w:rsidRDefault="002A1C16"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2A1C16">
        <w:rPr>
          <w:rFonts w:asciiTheme="majorHAnsi" w:hAnsiTheme="majorHAnsi"/>
          <w:b/>
        </w:rPr>
        <w:t>DE INCONFIDENTES – MG</w:t>
      </w:r>
      <w:r w:rsidR="004D13FB">
        <w:rPr>
          <w:rFonts w:asciiTheme="majorHAnsi" w:hAnsiTheme="majorHAnsi"/>
          <w:b/>
        </w:rPr>
        <w:t xml:space="preserve"> - </w:t>
      </w:r>
      <w:r w:rsidRPr="002A1C16">
        <w:rPr>
          <w:rFonts w:asciiTheme="majorHAnsi" w:hAnsiTheme="majorHAnsi"/>
          <w:b/>
        </w:rPr>
        <w:t xml:space="preserve">AVISO DE LICITAÇÃO PROCESSO Nº 163/2020. TOMADA DE PREÇOS Nº 009/2020 </w:t>
      </w:r>
    </w:p>
    <w:p w14:paraId="292877AA" w14:textId="7943C2C0" w:rsidR="007F24DB" w:rsidRDefault="007F24DB" w:rsidP="00876106">
      <w:pPr>
        <w:autoSpaceDE w:val="0"/>
        <w:autoSpaceDN w:val="0"/>
        <w:adjustRightInd w:val="0"/>
        <w:jc w:val="both"/>
        <w:rPr>
          <w:rFonts w:asciiTheme="majorHAnsi" w:hAnsiTheme="majorHAnsi"/>
        </w:rPr>
      </w:pPr>
      <w:r w:rsidRPr="002A1C16">
        <w:rPr>
          <w:rFonts w:asciiTheme="majorHAnsi" w:hAnsiTheme="majorHAnsi"/>
        </w:rPr>
        <w:t>Encontra-se aberta junto a esta Prefeitura Municipal a Tomada de Preços nº 009/2020, do tipo menor preço por empreitada global para contratação de microempresas, empresas de pequeno porte ou equiparadas para execução de obra pública de calçamento em bloquetes e drenagem da Rua Joaquim Pinto da Silva, neste Município de Inconfidentes, firmada com o Convênio nº 1301000867/2020 - SEINFRA, conforme anexos Memorial Descritivo, Planilha Orç</w:t>
      </w:r>
      <w:r w:rsidR="002A1C16">
        <w:rPr>
          <w:rFonts w:asciiTheme="majorHAnsi" w:hAnsiTheme="majorHAnsi"/>
        </w:rPr>
        <w:t>amentária, Cronograma Físico-Fi</w:t>
      </w:r>
      <w:r w:rsidRPr="002A1C16">
        <w:rPr>
          <w:rFonts w:asciiTheme="majorHAnsi" w:hAnsiTheme="majorHAnsi"/>
        </w:rPr>
        <w:t>nanceiro e Levantamentos Planimétricos. A Abertura dos Envelopes dar-se-á no dia 09/09/2020, Às 09:00 Horas. O Edital e seus anexos em inteiro teor estará à disposição dos interessados de 2ª A 6ª Feira, Das 12h Às 17h, Na Rua Engenheiro Álvares Maciel, 190, Centro, Inconfidentes, CEP: 37576-000. Tel. (3</w:t>
      </w:r>
      <w:r w:rsidR="002A1C16">
        <w:rPr>
          <w:rFonts w:asciiTheme="majorHAnsi" w:hAnsiTheme="majorHAnsi"/>
        </w:rPr>
        <w:t xml:space="preserve">5) 3464-1014 - No Site </w:t>
      </w:r>
      <w:hyperlink r:id="rId24" w:history="1">
        <w:r w:rsidR="002A1C16" w:rsidRPr="001D1E66">
          <w:rPr>
            <w:rStyle w:val="Hyperlink"/>
            <w:rFonts w:asciiTheme="majorHAnsi" w:hAnsiTheme="majorHAnsi"/>
          </w:rPr>
          <w:t>www.inconfidentes.mg.gov.br</w:t>
        </w:r>
      </w:hyperlink>
      <w:r w:rsidR="002A1C16">
        <w:rPr>
          <w:rFonts w:asciiTheme="majorHAnsi" w:hAnsiTheme="majorHAnsi"/>
        </w:rPr>
        <w:t>.</w:t>
      </w:r>
    </w:p>
    <w:p w14:paraId="5A83C5C8" w14:textId="77777777" w:rsidR="007F24DB" w:rsidRDefault="007F24DB" w:rsidP="00876106">
      <w:pPr>
        <w:autoSpaceDE w:val="0"/>
        <w:autoSpaceDN w:val="0"/>
        <w:adjustRightInd w:val="0"/>
        <w:jc w:val="both"/>
        <w:rPr>
          <w:rFonts w:asciiTheme="majorHAnsi" w:hAnsiTheme="majorHAnsi"/>
        </w:rPr>
      </w:pPr>
    </w:p>
    <w:p w14:paraId="0C475F87" w14:textId="77777777" w:rsidR="007F24DB" w:rsidRDefault="007F24DB" w:rsidP="00876106">
      <w:pPr>
        <w:autoSpaceDE w:val="0"/>
        <w:autoSpaceDN w:val="0"/>
        <w:adjustRightInd w:val="0"/>
        <w:jc w:val="both"/>
        <w:rPr>
          <w:rFonts w:asciiTheme="majorHAnsi" w:hAnsiTheme="majorHAnsi"/>
        </w:rPr>
      </w:pPr>
    </w:p>
    <w:p w14:paraId="1656F73B" w14:textId="6C6C9ADD" w:rsidR="002A1C16" w:rsidRDefault="002A1C16" w:rsidP="007F24D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Pr>
          <w:rFonts w:asciiTheme="majorHAnsi" w:hAnsiTheme="majorHAnsi"/>
          <w:b/>
        </w:rPr>
        <w:t xml:space="preserve">DE </w:t>
      </w:r>
      <w:r w:rsidRPr="002A1C16">
        <w:rPr>
          <w:rFonts w:asciiTheme="majorHAnsi" w:hAnsiTheme="majorHAnsi"/>
          <w:b/>
        </w:rPr>
        <w:t>IGARAPÉ</w:t>
      </w:r>
      <w:r w:rsidRPr="002A1C16">
        <w:rPr>
          <w:rFonts w:asciiTheme="majorHAnsi" w:hAnsiTheme="majorHAnsi"/>
          <w:b/>
        </w:rPr>
        <w:t>/ MG -AVISO DE LICITAÇÃO CONCORRÊNCIA Nº 3/2020-CEL MENOR PREÇO POR LOTE PROCESSO Nº 322/2020</w:t>
      </w:r>
      <w:r w:rsidRPr="001852DA">
        <w:rPr>
          <w:rFonts w:asciiTheme="majorHAnsi" w:hAnsiTheme="majorHAnsi"/>
        </w:rPr>
        <w:t xml:space="preserve"> </w:t>
      </w:r>
    </w:p>
    <w:p w14:paraId="2E4703D5" w14:textId="0A6CC1F1" w:rsidR="007F24DB" w:rsidRDefault="007F24DB" w:rsidP="007F24DB">
      <w:pPr>
        <w:autoSpaceDE w:val="0"/>
        <w:autoSpaceDN w:val="0"/>
        <w:adjustRightInd w:val="0"/>
        <w:jc w:val="both"/>
        <w:rPr>
          <w:rFonts w:asciiTheme="majorHAnsi" w:hAnsiTheme="majorHAnsi"/>
        </w:rPr>
      </w:pPr>
      <w:r w:rsidRPr="001852DA">
        <w:rPr>
          <w:rFonts w:asciiTheme="majorHAnsi" w:hAnsiTheme="majorHAnsi"/>
        </w:rPr>
        <w:t xml:space="preserve">A PREFEITURA MUNICIPAL DE IGARAPÉ DO MEIO-MA, por meio de sua COMISSÃO ESPECIAL DE LICITAÇÃO - CEL autorizada pelo Processo nº 322/2020, torna público que realizará licitação na modalidade Concorrência, do tipo Menor Preço por Lote, objetivando a execução de obras de reforma e ampliação de escolas no Município de Igarapé do Meio- MA, na forma da Lei nº8.666, de 21 de junho de 1993. O recebimento e abertura dos envelopes de Proposta e Documentação serão em Sessão Pública a ser realizada às 10h30min do dia 22 de setembro de 2020, na Sala de Licitações da CPL, localizada no prédio da sede da Prefeitura Municipal de Igarapé do Meio, Av. Nagib Haickel, s/n, Centro, neste Município. O Edital e seus anexos estão à disposição dos interessados na sala da COMISSÃO PERMANENTE DE LICITAÇÃO de 2ª a 6ª feira das 08h00min às 12h00min a partir do dia 20 de agosto de 2020. Devido à pandemia do novo Coronavírus a retirada do Edital através do Sistema de Acompanhamento Eletrônico de Contratação Pública - SACOP, ou através do Portal da Transparência Municipal deverá ser informada à CPL através do e-mail: </w:t>
      </w:r>
      <w:hyperlink r:id="rId25" w:history="1">
        <w:r w:rsidR="002A1C16" w:rsidRPr="001D1E66">
          <w:rPr>
            <w:rStyle w:val="Hyperlink"/>
            <w:rFonts w:asciiTheme="majorHAnsi" w:hAnsiTheme="majorHAnsi"/>
          </w:rPr>
          <w:t>licitaigarapedomeio@gmail.com</w:t>
        </w:r>
      </w:hyperlink>
      <w:r w:rsidRPr="001852DA">
        <w:rPr>
          <w:rFonts w:asciiTheme="majorHAnsi" w:hAnsiTheme="majorHAnsi"/>
        </w:rPr>
        <w:t>,</w:t>
      </w:r>
      <w:r w:rsidR="002A1C16">
        <w:rPr>
          <w:rFonts w:asciiTheme="majorHAnsi" w:hAnsiTheme="majorHAnsi"/>
        </w:rPr>
        <w:t xml:space="preserve"> </w:t>
      </w:r>
      <w:r w:rsidRPr="001852DA">
        <w:rPr>
          <w:rFonts w:asciiTheme="majorHAnsi" w:hAnsiTheme="majorHAnsi"/>
        </w:rPr>
        <w:t>para eventual comunicação de fatos ocorridos no instrumento convocatório.</w:t>
      </w:r>
    </w:p>
    <w:p w14:paraId="756AC4D6" w14:textId="77777777" w:rsidR="007F24DB" w:rsidRDefault="007F24DB" w:rsidP="007F24DB">
      <w:pPr>
        <w:autoSpaceDE w:val="0"/>
        <w:autoSpaceDN w:val="0"/>
        <w:adjustRightInd w:val="0"/>
        <w:jc w:val="both"/>
        <w:rPr>
          <w:rFonts w:asciiTheme="majorHAnsi" w:hAnsiTheme="majorHAnsi"/>
        </w:rPr>
      </w:pPr>
    </w:p>
    <w:p w14:paraId="1C0E4A5E" w14:textId="77777777" w:rsidR="007F24DB" w:rsidRDefault="007F24DB" w:rsidP="007F24DB">
      <w:pPr>
        <w:autoSpaceDE w:val="0"/>
        <w:autoSpaceDN w:val="0"/>
        <w:adjustRightInd w:val="0"/>
        <w:jc w:val="both"/>
        <w:rPr>
          <w:rFonts w:asciiTheme="majorHAnsi" w:hAnsiTheme="majorHAnsi"/>
        </w:rPr>
      </w:pPr>
    </w:p>
    <w:p w14:paraId="2B971478" w14:textId="11774F68" w:rsidR="002A1C16" w:rsidRDefault="002A1C16" w:rsidP="007F24DB">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Pr="001852DA">
        <w:rPr>
          <w:rFonts w:asciiTheme="majorHAnsi" w:hAnsiTheme="majorHAnsi"/>
        </w:rPr>
        <w:t xml:space="preserve"> </w:t>
      </w:r>
      <w:r w:rsidR="004D13FB">
        <w:rPr>
          <w:rFonts w:asciiTheme="majorHAnsi" w:hAnsiTheme="majorHAnsi"/>
          <w:b/>
        </w:rPr>
        <w:t xml:space="preserve">DE IPATINGA/ MG - </w:t>
      </w:r>
      <w:r w:rsidRPr="002A1C16">
        <w:rPr>
          <w:rFonts w:asciiTheme="majorHAnsi" w:hAnsiTheme="majorHAnsi"/>
          <w:b/>
        </w:rPr>
        <w:t>AVISO DE LICITAÇÃO CONCORRÊNCIA PÚBLICA Nº 16/2020</w:t>
      </w:r>
      <w:r>
        <w:rPr>
          <w:rFonts w:asciiTheme="majorHAnsi" w:hAnsiTheme="majorHAnsi"/>
        </w:rPr>
        <w:t xml:space="preserve"> </w:t>
      </w:r>
    </w:p>
    <w:p w14:paraId="6B47BF1A" w14:textId="5DF9008E" w:rsidR="007F24DB" w:rsidRDefault="007F24DB" w:rsidP="007F24DB">
      <w:pPr>
        <w:autoSpaceDE w:val="0"/>
        <w:autoSpaceDN w:val="0"/>
        <w:adjustRightInd w:val="0"/>
        <w:jc w:val="both"/>
        <w:rPr>
          <w:rFonts w:asciiTheme="majorHAnsi" w:hAnsiTheme="majorHAnsi"/>
        </w:rPr>
      </w:pPr>
      <w:r w:rsidRPr="001852DA">
        <w:rPr>
          <w:rFonts w:asciiTheme="majorHAnsi" w:hAnsiTheme="majorHAnsi"/>
        </w:rPr>
        <w:t xml:space="preserve">SME Tipo Menor Preço Global. Abertura: 21/09/2020 às 10h - Protocolo até às 09h do mesmo dia. OBJETO: Contratação de empresa de engenharia, para execução, em regime de empreitada por preços unitários, da PISTA DE ATLETISMO DA ESCOLA MUNICIPAL DE EDUCAÇÃO PRÉESCOLAR 7 DE OUTUBRO, dos serviços, fornecimento de materiais, fretes e mão-de-obra necessários, ferramentas, equipamentos, administração, licenças inerentes às especialidades, inclusive encargos sociais, tributos e seguros, enfim tudo o necessário para a execução dos serviços de acordo com as condições previstas no Projeto Básico, Especificações, Normas e critérios estabelecidos no Edital e demais documentos da licitação. Edital disponível no site da PMI: </w:t>
      </w:r>
      <w:hyperlink r:id="rId26" w:history="1">
        <w:r w:rsidRPr="001D1E66">
          <w:rPr>
            <w:rStyle w:val="Hyperlink"/>
            <w:rFonts w:asciiTheme="majorHAnsi" w:hAnsiTheme="majorHAnsi"/>
          </w:rPr>
          <w:t>www.ipatinga.mg.gov.br/licitacoes</w:t>
        </w:r>
      </w:hyperlink>
      <w:r>
        <w:rPr>
          <w:rFonts w:asciiTheme="majorHAnsi" w:hAnsiTheme="majorHAnsi"/>
        </w:rPr>
        <w:t xml:space="preserve">. </w:t>
      </w:r>
      <w:r w:rsidRPr="001852DA">
        <w:rPr>
          <w:rFonts w:asciiTheme="majorHAnsi" w:hAnsiTheme="majorHAnsi"/>
        </w:rPr>
        <w:t>Demais informações: Seção de Compras e Licitações (31) 3829-8240, 12h às 18 h, Av. Maria Jorge Selim de Sales, 100, Centro, CEP: 35.160-011, Ipatinga/MG.</w:t>
      </w:r>
    </w:p>
    <w:p w14:paraId="7CE66894" w14:textId="77777777" w:rsidR="007F24DB" w:rsidRDefault="007F24DB" w:rsidP="00876106">
      <w:pPr>
        <w:autoSpaceDE w:val="0"/>
        <w:autoSpaceDN w:val="0"/>
        <w:adjustRightInd w:val="0"/>
        <w:jc w:val="both"/>
        <w:rPr>
          <w:rFonts w:asciiTheme="majorHAnsi" w:hAnsiTheme="majorHAnsi"/>
        </w:rPr>
      </w:pPr>
    </w:p>
    <w:p w14:paraId="1BB0A354" w14:textId="77777777" w:rsidR="007F24DB" w:rsidRDefault="007F24DB" w:rsidP="00876106">
      <w:pPr>
        <w:autoSpaceDE w:val="0"/>
        <w:autoSpaceDN w:val="0"/>
        <w:adjustRightInd w:val="0"/>
        <w:jc w:val="both"/>
        <w:rPr>
          <w:rFonts w:asciiTheme="majorHAnsi" w:hAnsiTheme="majorHAnsi"/>
        </w:rPr>
      </w:pPr>
    </w:p>
    <w:p w14:paraId="72BCC1AC" w14:textId="69B7889F" w:rsidR="002A1C16" w:rsidRDefault="002A1C16"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Pr="001852DA">
        <w:rPr>
          <w:rFonts w:asciiTheme="majorHAnsi" w:hAnsiTheme="majorHAnsi"/>
        </w:rPr>
        <w:t xml:space="preserve"> </w:t>
      </w:r>
      <w:r w:rsidRPr="002A1C16">
        <w:rPr>
          <w:rFonts w:asciiTheme="majorHAnsi" w:hAnsiTheme="majorHAnsi"/>
          <w:b/>
        </w:rPr>
        <w:t>DE LEME DO PRADO/MG, TORNA PÚBLICO, QUE FARÁ REALIZAR LICITAÇÃO NA MODALIDADE TOMADA DE PREÇO N.º 006/2020</w:t>
      </w:r>
    </w:p>
    <w:p w14:paraId="2CF24133" w14:textId="4E5ED4A0" w:rsidR="00526AAE" w:rsidRPr="001852DA" w:rsidRDefault="00310778" w:rsidP="00876106">
      <w:pPr>
        <w:autoSpaceDE w:val="0"/>
        <w:autoSpaceDN w:val="0"/>
        <w:adjustRightInd w:val="0"/>
        <w:jc w:val="both"/>
        <w:rPr>
          <w:rFonts w:asciiTheme="majorHAnsi" w:hAnsiTheme="majorHAnsi"/>
        </w:rPr>
      </w:pPr>
      <w:r w:rsidRPr="001852DA">
        <w:rPr>
          <w:rFonts w:asciiTheme="majorHAnsi" w:hAnsiTheme="majorHAnsi"/>
        </w:rPr>
        <w:t xml:space="preserve">Objeto: Contratação de empresa especializada para execução dos serviços de calçamento em bloquetes de vias urbanas na comunidade de Agrovila e no Distrito de Posses – Convenio nº 1491000786/2020. Entrega dos envelopes: Até as 09:00 horas do dia 08 de setembro de 2020. Aos interessados, demais informações bem como edital completo estará à disposição na sede do município de Leme do Prado/MG, situada à av. são Geraldo, 259, bairro Gabriel pereira, link </w:t>
      </w:r>
      <w:hyperlink r:id="rId27" w:history="1">
        <w:r w:rsidR="0009216A" w:rsidRPr="001D1E66">
          <w:rPr>
            <w:rStyle w:val="Hyperlink"/>
            <w:rFonts w:asciiTheme="majorHAnsi" w:hAnsiTheme="majorHAnsi"/>
          </w:rPr>
          <w:t>http://cidadesmg.com.br/portaltransparencia/faces/user/outros/FRelatorioEdital.xhtml?Param=LemeDoPrado</w:t>
        </w:r>
      </w:hyperlink>
      <w:r w:rsidR="0009216A">
        <w:rPr>
          <w:rFonts w:asciiTheme="majorHAnsi" w:hAnsiTheme="majorHAnsi"/>
        </w:rPr>
        <w:t xml:space="preserve"> </w:t>
      </w:r>
      <w:r w:rsidRPr="001852DA">
        <w:rPr>
          <w:rFonts w:asciiTheme="majorHAnsi" w:hAnsiTheme="majorHAnsi"/>
        </w:rPr>
        <w:t>ou através dos telefones nº (33) 3764-8218 - (33) 3764-8000, em horário comercial.</w:t>
      </w:r>
    </w:p>
    <w:p w14:paraId="18AE3AA8" w14:textId="77777777" w:rsidR="00310778" w:rsidRDefault="00310778" w:rsidP="00876106">
      <w:pPr>
        <w:autoSpaceDE w:val="0"/>
        <w:autoSpaceDN w:val="0"/>
        <w:adjustRightInd w:val="0"/>
        <w:jc w:val="both"/>
        <w:rPr>
          <w:rFonts w:asciiTheme="majorHAnsi" w:hAnsiTheme="majorHAnsi"/>
        </w:rPr>
      </w:pPr>
    </w:p>
    <w:p w14:paraId="573F2741" w14:textId="77777777" w:rsidR="007F24DB" w:rsidRDefault="007F24DB" w:rsidP="00876106">
      <w:pPr>
        <w:autoSpaceDE w:val="0"/>
        <w:autoSpaceDN w:val="0"/>
        <w:adjustRightInd w:val="0"/>
        <w:jc w:val="both"/>
        <w:rPr>
          <w:rFonts w:asciiTheme="majorHAnsi" w:hAnsiTheme="majorHAnsi"/>
        </w:rPr>
      </w:pPr>
    </w:p>
    <w:p w14:paraId="27301D38" w14:textId="0CDE9AA5" w:rsidR="00244E48" w:rsidRDefault="00244E48" w:rsidP="0087610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Pr="00244E48">
        <w:rPr>
          <w:rFonts w:asciiTheme="majorHAnsi" w:hAnsiTheme="majorHAnsi"/>
          <w:b/>
        </w:rPr>
        <w:t xml:space="preserve"> DE MONTE SIÃO/MG. AVISO DE RETIFICAÇÃO DE LICITAÇÃO</w:t>
      </w:r>
    </w:p>
    <w:p w14:paraId="0441DEBB" w14:textId="7BDDAE14" w:rsidR="007F24DB" w:rsidRPr="002A1C16" w:rsidRDefault="007F24DB" w:rsidP="00876106">
      <w:pPr>
        <w:autoSpaceDE w:val="0"/>
        <w:autoSpaceDN w:val="0"/>
        <w:adjustRightInd w:val="0"/>
        <w:jc w:val="both"/>
        <w:rPr>
          <w:rFonts w:asciiTheme="majorHAnsi" w:hAnsiTheme="majorHAnsi"/>
        </w:rPr>
      </w:pPr>
      <w:r w:rsidRPr="002A1C16">
        <w:rPr>
          <w:rFonts w:asciiTheme="majorHAnsi" w:hAnsiTheme="majorHAnsi"/>
        </w:rPr>
        <w:t xml:space="preserve">Abertura de CP 008/2020, PRC 124/2020, do tipo menor preço empreitada global, para Execução de Obra Pública para Recapeamento Asfáltico na Estrada Municipal Bairro Furriel para a Diretoria de Obras Urbanas e Rurais, dar-se-á no dia 04/09/2020, às 10 horas. O Edital em inteiro teor está disponível no site oficial </w:t>
      </w:r>
      <w:hyperlink r:id="rId28" w:history="1">
        <w:r w:rsidR="00244E48" w:rsidRPr="001D1E66">
          <w:rPr>
            <w:rStyle w:val="Hyperlink"/>
            <w:rFonts w:asciiTheme="majorHAnsi" w:hAnsiTheme="majorHAnsi"/>
          </w:rPr>
          <w:t>www.montesiao.mg.gov.br</w:t>
        </w:r>
      </w:hyperlink>
      <w:r w:rsidR="00244E48">
        <w:rPr>
          <w:rFonts w:asciiTheme="majorHAnsi" w:hAnsiTheme="majorHAnsi"/>
        </w:rPr>
        <w:t xml:space="preserve"> </w:t>
      </w:r>
      <w:r w:rsidRPr="002A1C16">
        <w:rPr>
          <w:rFonts w:asciiTheme="majorHAnsi" w:hAnsiTheme="majorHAnsi"/>
        </w:rPr>
        <w:t>ou de 2ª. a 6ª. Feira, das 10 às 16 horas, na Rua Maurício Zucato, 111, Monte Sião, CEP 37580-000. Tel. (35) 3465-4793</w:t>
      </w:r>
      <w:r w:rsidRPr="002A1C16">
        <w:rPr>
          <w:rFonts w:asciiTheme="majorHAnsi" w:hAnsiTheme="majorHAnsi"/>
        </w:rPr>
        <w:t>.</w:t>
      </w:r>
    </w:p>
    <w:p w14:paraId="29EDD7EE" w14:textId="77777777" w:rsidR="007F24DB" w:rsidRDefault="007F24DB" w:rsidP="00876106">
      <w:pPr>
        <w:autoSpaceDE w:val="0"/>
        <w:autoSpaceDN w:val="0"/>
        <w:adjustRightInd w:val="0"/>
        <w:jc w:val="both"/>
        <w:rPr>
          <w:rFonts w:asciiTheme="majorHAnsi" w:hAnsiTheme="majorHAnsi"/>
        </w:rPr>
      </w:pPr>
    </w:p>
    <w:p w14:paraId="24ACACBD" w14:textId="77777777" w:rsidR="002A1C16" w:rsidRPr="00244E48" w:rsidRDefault="002A1C16" w:rsidP="00876106">
      <w:pPr>
        <w:autoSpaceDE w:val="0"/>
        <w:autoSpaceDN w:val="0"/>
        <w:adjustRightInd w:val="0"/>
        <w:jc w:val="both"/>
        <w:rPr>
          <w:rFonts w:asciiTheme="majorHAnsi" w:hAnsiTheme="majorHAnsi"/>
          <w:b/>
        </w:rPr>
      </w:pPr>
    </w:p>
    <w:p w14:paraId="1167450C" w14:textId="5221402D" w:rsidR="00244E48" w:rsidRPr="00244E48" w:rsidRDefault="00244E48" w:rsidP="00876106">
      <w:pPr>
        <w:autoSpaceDE w:val="0"/>
        <w:autoSpaceDN w:val="0"/>
        <w:adjustRightInd w:val="0"/>
        <w:jc w:val="both"/>
        <w:rPr>
          <w:rFonts w:asciiTheme="majorHAnsi" w:hAnsiTheme="majorHAnsi"/>
          <w:b/>
        </w:rPr>
      </w:pPr>
      <w:r w:rsidRPr="00244E48">
        <w:rPr>
          <w:rFonts w:asciiTheme="majorHAnsi" w:hAnsiTheme="majorHAnsi"/>
          <w:b/>
        </w:rPr>
        <w:t>AVISO DE RETIFICAÇÃO DE LICITAÇÃO</w:t>
      </w:r>
    </w:p>
    <w:p w14:paraId="2481993C" w14:textId="38739694" w:rsidR="007F24DB" w:rsidRDefault="007F24DB" w:rsidP="00876106">
      <w:pPr>
        <w:autoSpaceDE w:val="0"/>
        <w:autoSpaceDN w:val="0"/>
        <w:adjustRightInd w:val="0"/>
        <w:jc w:val="both"/>
        <w:rPr>
          <w:rFonts w:asciiTheme="majorHAnsi" w:hAnsiTheme="majorHAnsi"/>
        </w:rPr>
      </w:pPr>
      <w:r w:rsidRPr="002A1C16">
        <w:rPr>
          <w:rFonts w:asciiTheme="majorHAnsi" w:hAnsiTheme="majorHAnsi"/>
        </w:rPr>
        <w:t xml:space="preserve">Abertura de CP 009/2020, PRC 125/2020, do tipo menor preço empreitada global, para Execução de Obra Pública para Recapeamento Asfáltico no Bairro Loteamento Vale do Sol para a Diretoria de Obras Urbanas e Rurais, dar-se-á no dia 04/09/2020, às 14 horas. O Edital em inteiro teor está disponível no site oficial </w:t>
      </w:r>
      <w:hyperlink r:id="rId29" w:history="1">
        <w:r w:rsidR="00244E48" w:rsidRPr="001D1E66">
          <w:rPr>
            <w:rStyle w:val="Hyperlink"/>
            <w:rFonts w:asciiTheme="majorHAnsi" w:hAnsiTheme="majorHAnsi"/>
          </w:rPr>
          <w:t>www.montesiao.mg.gov.br</w:t>
        </w:r>
      </w:hyperlink>
      <w:r w:rsidR="00244E48">
        <w:rPr>
          <w:rFonts w:asciiTheme="majorHAnsi" w:hAnsiTheme="majorHAnsi"/>
        </w:rPr>
        <w:t xml:space="preserve"> </w:t>
      </w:r>
      <w:r w:rsidRPr="002A1C16">
        <w:rPr>
          <w:rFonts w:asciiTheme="majorHAnsi" w:hAnsiTheme="majorHAnsi"/>
        </w:rPr>
        <w:t xml:space="preserve">ou de 2ª. a 6ª. Feira, das 10 às 16 horas, na Rua Maurício Zucato, 111, Monte Sião, CEP 37580-000. Tel. (35) 3465- 4793. </w:t>
      </w:r>
    </w:p>
    <w:p w14:paraId="2CD1CC28" w14:textId="77777777" w:rsidR="007F24DB" w:rsidRDefault="007F24DB" w:rsidP="00876106">
      <w:pPr>
        <w:autoSpaceDE w:val="0"/>
        <w:autoSpaceDN w:val="0"/>
        <w:adjustRightInd w:val="0"/>
        <w:jc w:val="both"/>
        <w:rPr>
          <w:rFonts w:asciiTheme="majorHAnsi" w:hAnsiTheme="majorHAnsi"/>
        </w:rPr>
      </w:pPr>
    </w:p>
    <w:p w14:paraId="58056A8C" w14:textId="77777777" w:rsidR="004E5801" w:rsidRDefault="004E5801" w:rsidP="00876106">
      <w:pPr>
        <w:autoSpaceDE w:val="0"/>
        <w:autoSpaceDN w:val="0"/>
        <w:adjustRightInd w:val="0"/>
        <w:jc w:val="both"/>
        <w:rPr>
          <w:rFonts w:asciiTheme="majorHAnsi" w:hAnsiTheme="majorHAnsi"/>
        </w:rPr>
      </w:pPr>
    </w:p>
    <w:p w14:paraId="44612C69" w14:textId="77777777" w:rsidR="00244E48" w:rsidRDefault="00244E48"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004E5801" w:rsidRPr="002A1C16">
        <w:rPr>
          <w:rFonts w:asciiTheme="majorHAnsi" w:hAnsiTheme="majorHAnsi"/>
        </w:rPr>
        <w:t xml:space="preserve"> </w:t>
      </w:r>
      <w:r w:rsidRPr="00244E48">
        <w:rPr>
          <w:rFonts w:asciiTheme="majorHAnsi" w:hAnsiTheme="majorHAnsi"/>
          <w:b/>
        </w:rPr>
        <w:t>DE RIO ACIMA-MG, AVISO DE LICITAÇÃO – CONCORRÊNCIA PÚBLICA Nº 011/2020</w:t>
      </w:r>
    </w:p>
    <w:p w14:paraId="520B8793" w14:textId="771AE3F4" w:rsidR="004E5801" w:rsidRDefault="004E5801" w:rsidP="00876106">
      <w:pPr>
        <w:autoSpaceDE w:val="0"/>
        <w:autoSpaceDN w:val="0"/>
        <w:adjustRightInd w:val="0"/>
        <w:jc w:val="both"/>
        <w:rPr>
          <w:rFonts w:asciiTheme="majorHAnsi" w:hAnsiTheme="majorHAnsi"/>
        </w:rPr>
      </w:pPr>
      <w:r w:rsidRPr="002A1C16">
        <w:rPr>
          <w:rFonts w:asciiTheme="majorHAnsi" w:hAnsiTheme="majorHAnsi"/>
        </w:rPr>
        <w:t>Objeto:</w:t>
      </w:r>
      <w:r w:rsidR="006A0D0E">
        <w:rPr>
          <w:rFonts w:asciiTheme="majorHAnsi" w:hAnsiTheme="majorHAnsi"/>
        </w:rPr>
        <w:t xml:space="preserve"> </w:t>
      </w:r>
      <w:r w:rsidRPr="002A1C16">
        <w:rPr>
          <w:rFonts w:asciiTheme="majorHAnsi" w:hAnsiTheme="majorHAnsi"/>
        </w:rPr>
        <w:t xml:space="preserve">Execução de Obra de Saneamento Básico em Microrregião Trilhas do Ouro. Abertura: dia 25/09/2020 às 10h00min- Disponível: </w:t>
      </w:r>
      <w:hyperlink r:id="rId30" w:history="1">
        <w:r w:rsidR="006A0D0E" w:rsidRPr="001D1E66">
          <w:rPr>
            <w:rStyle w:val="Hyperlink"/>
            <w:rFonts w:asciiTheme="majorHAnsi" w:hAnsiTheme="majorHAnsi"/>
          </w:rPr>
          <w:t>www.prefeiturarioacima.mg.gov.br</w:t>
        </w:r>
      </w:hyperlink>
      <w:r w:rsidR="006A0D0E">
        <w:rPr>
          <w:rFonts w:asciiTheme="majorHAnsi" w:hAnsiTheme="majorHAnsi"/>
        </w:rPr>
        <w:t xml:space="preserve">.  </w:t>
      </w:r>
    </w:p>
    <w:p w14:paraId="62D558A5" w14:textId="77777777" w:rsidR="004E5801" w:rsidRDefault="004E5801" w:rsidP="00876106">
      <w:pPr>
        <w:autoSpaceDE w:val="0"/>
        <w:autoSpaceDN w:val="0"/>
        <w:adjustRightInd w:val="0"/>
        <w:jc w:val="both"/>
        <w:rPr>
          <w:rFonts w:asciiTheme="majorHAnsi" w:hAnsiTheme="majorHAnsi"/>
        </w:rPr>
      </w:pPr>
    </w:p>
    <w:p w14:paraId="2DB69F57" w14:textId="77777777" w:rsidR="004E5801" w:rsidRDefault="004E5801" w:rsidP="00876106">
      <w:pPr>
        <w:autoSpaceDE w:val="0"/>
        <w:autoSpaceDN w:val="0"/>
        <w:adjustRightInd w:val="0"/>
        <w:jc w:val="both"/>
        <w:rPr>
          <w:rFonts w:asciiTheme="majorHAnsi" w:hAnsiTheme="majorHAnsi"/>
        </w:rPr>
      </w:pPr>
    </w:p>
    <w:p w14:paraId="16CA5C9B" w14:textId="3C674799" w:rsidR="006A0D0E" w:rsidRPr="006A0D0E" w:rsidRDefault="006A0D0E"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Pr="006A0D0E">
        <w:rPr>
          <w:rFonts w:asciiTheme="majorHAnsi" w:hAnsiTheme="majorHAnsi"/>
          <w:b/>
        </w:rPr>
        <w:t xml:space="preserve"> </w:t>
      </w:r>
      <w:r w:rsidR="007F24DB" w:rsidRPr="006A0D0E">
        <w:rPr>
          <w:rFonts w:asciiTheme="majorHAnsi" w:hAnsiTheme="majorHAnsi"/>
          <w:b/>
        </w:rPr>
        <w:t>DE RIO MANSO</w:t>
      </w:r>
      <w:r w:rsidR="00E507E9">
        <w:rPr>
          <w:rFonts w:asciiTheme="majorHAnsi" w:hAnsiTheme="majorHAnsi"/>
          <w:b/>
        </w:rPr>
        <w:t xml:space="preserve"> – MG - </w:t>
      </w:r>
      <w:r w:rsidR="007F24DB" w:rsidRPr="006A0D0E">
        <w:rPr>
          <w:rFonts w:asciiTheme="majorHAnsi" w:hAnsiTheme="majorHAnsi"/>
          <w:b/>
        </w:rPr>
        <w:t xml:space="preserve"> TOMADA DE PREÇOS Nº 008/2020 </w:t>
      </w:r>
    </w:p>
    <w:p w14:paraId="5040FCA4" w14:textId="599EBE8B" w:rsidR="007F24DB" w:rsidRDefault="007F24DB" w:rsidP="00876106">
      <w:pPr>
        <w:autoSpaceDE w:val="0"/>
        <w:autoSpaceDN w:val="0"/>
        <w:adjustRightInd w:val="0"/>
        <w:jc w:val="both"/>
        <w:rPr>
          <w:rFonts w:asciiTheme="majorHAnsi" w:hAnsiTheme="majorHAnsi"/>
        </w:rPr>
      </w:pPr>
      <w:r w:rsidRPr="002A1C16">
        <w:rPr>
          <w:rFonts w:asciiTheme="majorHAnsi" w:hAnsiTheme="majorHAnsi"/>
        </w:rPr>
        <w:t xml:space="preserve">O Município de Rio Manso torna </w:t>
      </w:r>
      <w:r w:rsidR="006A0D0E" w:rsidRPr="002A1C16">
        <w:rPr>
          <w:rFonts w:asciiTheme="majorHAnsi" w:hAnsiTheme="majorHAnsi"/>
        </w:rPr>
        <w:t>público</w:t>
      </w:r>
      <w:r w:rsidRPr="002A1C16">
        <w:rPr>
          <w:rFonts w:asciiTheme="majorHAnsi" w:hAnsiTheme="majorHAnsi"/>
        </w:rPr>
        <w:t xml:space="preserve"> a abertura do Processo Licitatório nº 065/2020 –Tomada de Preços nº 008/2020 -Contratação de empresa para execução de obra de reforma da Escola Municipal Benfica Batista de Souza, localizada no Distrito de Souza, conforme Convênio nº 1261000290/2020/SEE, firmado entre o Estado de Minas Gerais, através da SEE e o Município de Rio Manso/MG.A abertura da licitação está marcada para o dia 08/09/2020, às08:30 hs. O Edital encontra-se</w:t>
      </w:r>
      <w:r w:rsidR="006A0D0E">
        <w:rPr>
          <w:rFonts w:asciiTheme="majorHAnsi" w:hAnsiTheme="majorHAnsi"/>
        </w:rPr>
        <w:t xml:space="preserve"> </w:t>
      </w:r>
      <w:r w:rsidRPr="002A1C16">
        <w:rPr>
          <w:rFonts w:asciiTheme="majorHAnsi" w:hAnsiTheme="majorHAnsi"/>
        </w:rPr>
        <w:t>dis</w:t>
      </w:r>
      <w:r w:rsidR="006A0D0E">
        <w:rPr>
          <w:rFonts w:asciiTheme="majorHAnsi" w:hAnsiTheme="majorHAnsi"/>
        </w:rPr>
        <w:t xml:space="preserve">ponível no site </w:t>
      </w:r>
      <w:hyperlink r:id="rId31" w:history="1">
        <w:r w:rsidR="006A0D0E" w:rsidRPr="001D1E66">
          <w:rPr>
            <w:rStyle w:val="Hyperlink"/>
            <w:rFonts w:asciiTheme="majorHAnsi" w:hAnsiTheme="majorHAnsi"/>
          </w:rPr>
          <w:t>www.riomanso.mg.gov.br/licitacoes</w:t>
        </w:r>
      </w:hyperlink>
      <w:r w:rsidRPr="002A1C16">
        <w:rPr>
          <w:rFonts w:asciiTheme="majorHAnsi" w:hAnsiTheme="majorHAnsi"/>
        </w:rPr>
        <w:t>.</w:t>
      </w:r>
      <w:r w:rsidR="006A0D0E">
        <w:rPr>
          <w:rFonts w:asciiTheme="majorHAnsi" w:hAnsiTheme="majorHAnsi"/>
        </w:rPr>
        <w:t xml:space="preserve"> </w:t>
      </w:r>
      <w:r w:rsidRPr="002A1C16">
        <w:rPr>
          <w:rFonts w:asciiTheme="majorHAnsi" w:hAnsiTheme="majorHAnsi"/>
        </w:rPr>
        <w:t>Maiores informações com o Setor de Li</w:t>
      </w:r>
      <w:r w:rsidR="006A0D0E">
        <w:rPr>
          <w:rFonts w:asciiTheme="majorHAnsi" w:hAnsiTheme="majorHAnsi"/>
        </w:rPr>
        <w:t xml:space="preserve">citações, pelo e-mail: </w:t>
      </w:r>
      <w:hyperlink r:id="rId32" w:history="1">
        <w:r w:rsidR="006A0D0E" w:rsidRPr="001D1E66">
          <w:rPr>
            <w:rStyle w:val="Hyperlink"/>
            <w:rFonts w:asciiTheme="majorHAnsi" w:hAnsiTheme="majorHAnsi"/>
          </w:rPr>
          <w:t>licitacao@riomanso.mg.gov.br</w:t>
        </w:r>
      </w:hyperlink>
      <w:r w:rsidR="006A0D0E">
        <w:rPr>
          <w:rFonts w:asciiTheme="majorHAnsi" w:hAnsiTheme="majorHAnsi"/>
        </w:rPr>
        <w:t xml:space="preserve"> </w:t>
      </w:r>
      <w:r w:rsidRPr="002A1C16">
        <w:rPr>
          <w:rFonts w:asciiTheme="majorHAnsi" w:hAnsiTheme="majorHAnsi"/>
        </w:rPr>
        <w:t xml:space="preserve">ou pelo fone: (31)3573-1100/1120, Ramal 34. </w:t>
      </w:r>
    </w:p>
    <w:p w14:paraId="6828F957" w14:textId="77777777" w:rsidR="007F24DB" w:rsidRDefault="007F24DB" w:rsidP="00876106">
      <w:pPr>
        <w:autoSpaceDE w:val="0"/>
        <w:autoSpaceDN w:val="0"/>
        <w:adjustRightInd w:val="0"/>
        <w:jc w:val="both"/>
        <w:rPr>
          <w:rFonts w:asciiTheme="majorHAnsi" w:hAnsiTheme="majorHAnsi"/>
        </w:rPr>
      </w:pPr>
    </w:p>
    <w:p w14:paraId="0791ED1B" w14:textId="77777777" w:rsidR="007F24DB" w:rsidRDefault="007F24DB" w:rsidP="00876106">
      <w:pPr>
        <w:autoSpaceDE w:val="0"/>
        <w:autoSpaceDN w:val="0"/>
        <w:adjustRightInd w:val="0"/>
        <w:jc w:val="both"/>
        <w:rPr>
          <w:rFonts w:asciiTheme="majorHAnsi" w:hAnsiTheme="majorHAnsi"/>
        </w:rPr>
      </w:pPr>
    </w:p>
    <w:p w14:paraId="3EB32BDA" w14:textId="74A8A179" w:rsidR="006A0D0E" w:rsidRPr="006A0D0E" w:rsidRDefault="006A0D0E" w:rsidP="0087610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Pr="002A1C16">
        <w:rPr>
          <w:rFonts w:asciiTheme="majorHAnsi" w:hAnsiTheme="majorHAnsi"/>
        </w:rPr>
        <w:t xml:space="preserve"> </w:t>
      </w:r>
      <w:r w:rsidRPr="006A0D0E">
        <w:rPr>
          <w:rFonts w:asciiTheme="majorHAnsi" w:hAnsiTheme="majorHAnsi"/>
          <w:b/>
        </w:rPr>
        <w:t xml:space="preserve">DE SANTA LUZIA </w:t>
      </w:r>
      <w:r w:rsidR="00E507E9">
        <w:rPr>
          <w:rFonts w:asciiTheme="majorHAnsi" w:hAnsiTheme="majorHAnsi"/>
          <w:b/>
        </w:rPr>
        <w:t xml:space="preserve">– MG - </w:t>
      </w:r>
      <w:r w:rsidRPr="006A0D0E">
        <w:rPr>
          <w:rFonts w:asciiTheme="majorHAnsi" w:hAnsiTheme="majorHAnsi"/>
          <w:b/>
        </w:rPr>
        <w:t xml:space="preserve">AVISOS DE LICITAÇÃO CONCORRÊNCIA PÚBLICA SRP – EDITAL Nº 57/2020 </w:t>
      </w:r>
    </w:p>
    <w:p w14:paraId="2D94EBEA" w14:textId="14AB9C4D" w:rsidR="007F24DB" w:rsidRDefault="007F24DB" w:rsidP="00876106">
      <w:pPr>
        <w:autoSpaceDE w:val="0"/>
        <w:autoSpaceDN w:val="0"/>
        <w:adjustRightInd w:val="0"/>
        <w:jc w:val="both"/>
        <w:rPr>
          <w:rFonts w:asciiTheme="majorHAnsi" w:hAnsiTheme="majorHAnsi"/>
        </w:rPr>
      </w:pPr>
      <w:r w:rsidRPr="002A1C16">
        <w:rPr>
          <w:rFonts w:asciiTheme="majorHAnsi" w:hAnsiTheme="majorHAnsi"/>
        </w:rPr>
        <w:t xml:space="preserve">Objeto: Contratação eventual e futura de empresa especializada para a prestação dos serviços de implantação e manutenção de serviços de drenagem, restauração de pavimentação em vias e logradouros públicos, inclusive fornecimento de mão de obra, materiais e equipamentos e serviços de manutenção, limpeza, drenagem, dragagem e desassoreamento de rios e córregos no Município de Santa Luzia/MG. Entrega dos envelopes no Setor de protocolo (sala 01), até às 09:30 horas do dia 22/09/2020 e abertura às 10:00 horas do mesmo dia, no Auditório da Prefeitura Mun. de Santa Luzia/MG, Av. VIII, nº. 50, B. Carreira Comprida. O Edital poderá ser baixado na página na internet endereço: </w:t>
      </w:r>
      <w:hyperlink r:id="rId33" w:history="1">
        <w:r w:rsidR="006A0D0E" w:rsidRPr="001D1E66">
          <w:rPr>
            <w:rStyle w:val="Hyperlink"/>
            <w:rFonts w:asciiTheme="majorHAnsi" w:hAnsiTheme="majorHAnsi"/>
          </w:rPr>
          <w:t>http://www.santaluzia.mg.gov.br/v2/index.php/licitacao/</w:t>
        </w:r>
      </w:hyperlink>
      <w:r w:rsidR="006A0D0E">
        <w:rPr>
          <w:rFonts w:asciiTheme="majorHAnsi" w:hAnsiTheme="majorHAnsi"/>
        </w:rPr>
        <w:t xml:space="preserve"> </w:t>
      </w:r>
      <w:r w:rsidRPr="002A1C16">
        <w:rPr>
          <w:rFonts w:asciiTheme="majorHAnsi" w:hAnsiTheme="majorHAnsi"/>
        </w:rPr>
        <w:t xml:space="preserve">ou solicitado pelo e-mail: </w:t>
      </w:r>
      <w:hyperlink r:id="rId34" w:history="1">
        <w:r w:rsidR="006A0D0E" w:rsidRPr="001D1E66">
          <w:rPr>
            <w:rStyle w:val="Hyperlink"/>
            <w:rFonts w:asciiTheme="majorHAnsi" w:hAnsiTheme="majorHAnsi"/>
          </w:rPr>
          <w:t>cpl@santaluzia.mg.gov.br</w:t>
        </w:r>
      </w:hyperlink>
      <w:r w:rsidR="006A0D0E">
        <w:rPr>
          <w:rFonts w:asciiTheme="majorHAnsi" w:hAnsiTheme="majorHAnsi"/>
        </w:rPr>
        <w:t xml:space="preserve">. </w:t>
      </w:r>
    </w:p>
    <w:p w14:paraId="452B48C3" w14:textId="77777777" w:rsidR="007F24DB" w:rsidRPr="001852DA" w:rsidRDefault="007F24DB" w:rsidP="00876106">
      <w:pPr>
        <w:autoSpaceDE w:val="0"/>
        <w:autoSpaceDN w:val="0"/>
        <w:adjustRightInd w:val="0"/>
        <w:jc w:val="both"/>
        <w:rPr>
          <w:rFonts w:asciiTheme="majorHAnsi" w:hAnsiTheme="majorHAnsi"/>
        </w:rPr>
      </w:pPr>
    </w:p>
    <w:p w14:paraId="6F0CFE91" w14:textId="77777777" w:rsidR="00310778" w:rsidRPr="001852DA" w:rsidRDefault="00310778" w:rsidP="00876106">
      <w:pPr>
        <w:autoSpaceDE w:val="0"/>
        <w:autoSpaceDN w:val="0"/>
        <w:adjustRightInd w:val="0"/>
        <w:jc w:val="both"/>
        <w:rPr>
          <w:rFonts w:asciiTheme="majorHAnsi" w:hAnsiTheme="majorHAnsi"/>
        </w:rPr>
      </w:pPr>
    </w:p>
    <w:p w14:paraId="25E4F6A5" w14:textId="77777777" w:rsidR="006A0D0E" w:rsidRDefault="006A0D0E"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Pr="001852DA">
        <w:rPr>
          <w:rFonts w:asciiTheme="majorHAnsi" w:hAnsiTheme="majorHAnsi"/>
        </w:rPr>
        <w:t xml:space="preserve"> </w:t>
      </w:r>
      <w:r w:rsidRPr="006A0D0E">
        <w:rPr>
          <w:rFonts w:asciiTheme="majorHAnsi" w:hAnsiTheme="majorHAnsi"/>
          <w:b/>
        </w:rPr>
        <w:t>DE SANTO ANTÔNIO DO MONTE – MG - DEPARTAMENTO DE COMPRAS E LICITAÇÕES PROCESSO Nº. 89/2020 EDITAL Nº. 44/2020</w:t>
      </w:r>
      <w:r w:rsidR="00310778" w:rsidRPr="001852DA">
        <w:rPr>
          <w:rFonts w:asciiTheme="majorHAnsi" w:hAnsiTheme="majorHAnsi"/>
        </w:rPr>
        <w:t xml:space="preserve"> </w:t>
      </w:r>
    </w:p>
    <w:p w14:paraId="6C4B9EF8" w14:textId="7C5F1CE1" w:rsidR="00310778" w:rsidRDefault="00310778" w:rsidP="00E83472">
      <w:pPr>
        <w:autoSpaceDE w:val="0"/>
        <w:autoSpaceDN w:val="0"/>
        <w:adjustRightInd w:val="0"/>
        <w:jc w:val="both"/>
        <w:rPr>
          <w:rFonts w:asciiTheme="majorHAnsi" w:hAnsiTheme="majorHAnsi"/>
        </w:rPr>
      </w:pPr>
      <w:r w:rsidRPr="001852DA">
        <w:rPr>
          <w:rFonts w:asciiTheme="majorHAnsi" w:hAnsiTheme="majorHAnsi"/>
        </w:rPr>
        <w:t xml:space="preserve">O Município de Santo Antônio do Monte comunica que fará realizar procedimento licitatório na Modalidade PREGÃO PRESENCIAL Nº. 44/2020, Tipo Menor Preço Global referente contratação de empresa especializada para proceder à reforma de imóvel pertencente ao Flamengo Esporte Clube, em atendimento a Lei Municipal nº. 2.406 de 17 de fevereiro de 2020. Entrega dos envelopes: 07/09/2020 as 14:00 horas. Informações/Edital: </w:t>
      </w:r>
      <w:hyperlink r:id="rId35" w:history="1">
        <w:r w:rsidR="006A0D0E" w:rsidRPr="001D1E66">
          <w:rPr>
            <w:rStyle w:val="Hyperlink"/>
            <w:rFonts w:asciiTheme="majorHAnsi" w:hAnsiTheme="majorHAnsi"/>
          </w:rPr>
          <w:t>www.samonte.mg.gov.br</w:t>
        </w:r>
      </w:hyperlink>
      <w:r w:rsidR="006A0D0E">
        <w:rPr>
          <w:rFonts w:asciiTheme="majorHAnsi" w:hAnsiTheme="majorHAnsi"/>
        </w:rPr>
        <w:t xml:space="preserve"> </w:t>
      </w:r>
      <w:r w:rsidRPr="001852DA">
        <w:rPr>
          <w:rFonts w:asciiTheme="majorHAnsi" w:hAnsiTheme="majorHAnsi"/>
        </w:rPr>
        <w:t>ou Praça Getúlio Vargas, 18 – Centro em Santo Antônio do Monte – MG – Telefax (37) 3281 7328 Horário: 12:00 as 18:00 horas</w:t>
      </w:r>
    </w:p>
    <w:p w14:paraId="036B5E5E" w14:textId="77777777" w:rsidR="00F110F6" w:rsidRDefault="00F110F6" w:rsidP="00E83472">
      <w:pPr>
        <w:autoSpaceDE w:val="0"/>
        <w:autoSpaceDN w:val="0"/>
        <w:adjustRightInd w:val="0"/>
        <w:jc w:val="both"/>
        <w:rPr>
          <w:rFonts w:asciiTheme="majorHAnsi" w:hAnsiTheme="majorHAnsi"/>
        </w:rPr>
      </w:pPr>
    </w:p>
    <w:p w14:paraId="490FEBA7" w14:textId="77777777" w:rsidR="00F110F6" w:rsidRDefault="00F110F6" w:rsidP="00E83472">
      <w:pPr>
        <w:autoSpaceDE w:val="0"/>
        <w:autoSpaceDN w:val="0"/>
        <w:adjustRightInd w:val="0"/>
        <w:jc w:val="both"/>
        <w:rPr>
          <w:rFonts w:asciiTheme="majorHAnsi" w:hAnsiTheme="majorHAnsi"/>
        </w:rPr>
      </w:pPr>
    </w:p>
    <w:p w14:paraId="53B78D53" w14:textId="77777777" w:rsidR="006A0D0E" w:rsidRDefault="006A0D0E" w:rsidP="007F24DB">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Pr="001852DA">
        <w:rPr>
          <w:rFonts w:asciiTheme="majorHAnsi" w:hAnsiTheme="majorHAnsi"/>
        </w:rPr>
        <w:t xml:space="preserve"> </w:t>
      </w:r>
      <w:r w:rsidRPr="006A0D0E">
        <w:rPr>
          <w:rFonts w:asciiTheme="majorHAnsi" w:hAnsiTheme="majorHAnsi"/>
          <w:b/>
        </w:rPr>
        <w:t>SÃO GERALDO – AVISO DE LICITAÇÃO – TOMADA DE PREÇO Nº 004/2020 - PROCESSO LICITATÓRIO Nº 121/2020</w:t>
      </w:r>
    </w:p>
    <w:p w14:paraId="478AD0D5" w14:textId="4785290E" w:rsidR="007F24DB" w:rsidRDefault="007F24DB" w:rsidP="007F24DB">
      <w:pPr>
        <w:autoSpaceDE w:val="0"/>
        <w:autoSpaceDN w:val="0"/>
        <w:adjustRightInd w:val="0"/>
        <w:jc w:val="both"/>
        <w:rPr>
          <w:rFonts w:asciiTheme="majorHAnsi" w:hAnsiTheme="majorHAnsi"/>
        </w:rPr>
      </w:pPr>
      <w:r w:rsidRPr="001852DA">
        <w:rPr>
          <w:rFonts w:asciiTheme="majorHAnsi" w:hAnsiTheme="majorHAnsi"/>
        </w:rPr>
        <w:t xml:space="preserve">A Administração Municipal de São Geraldo, através de seu Presidente da Comissão permanente de Licitação, torna público que fará Tomada de Preço, para contratação de empresas especializadas em engenharia para execução de obras de calçamento com pedra poliédrica, tipo pé de moleque, e assentamento de meio-fio pré-fabricado, no bairro Loteamento Habitacional 1.(Ver maiores especificações no Edital) – Entregam de propostas, documentações e credenciais até 10/09/2020 às 09h, quando será dado início aos trabalhos - Cópia do Edital já se encontra disponível para os interessados, à Rua 21 de Abril, n° 19, Centro ou pelo </w:t>
      </w:r>
      <w:hyperlink r:id="rId36" w:history="1">
        <w:r w:rsidR="006A0D0E" w:rsidRPr="001D1E66">
          <w:rPr>
            <w:rStyle w:val="Hyperlink"/>
            <w:rFonts w:asciiTheme="majorHAnsi" w:hAnsiTheme="majorHAnsi"/>
          </w:rPr>
          <w:t>emaillicitacao@saogeraldo.mg.gov.br</w:t>
        </w:r>
      </w:hyperlink>
      <w:r w:rsidR="006A0D0E">
        <w:rPr>
          <w:rFonts w:asciiTheme="majorHAnsi" w:hAnsiTheme="majorHAnsi"/>
        </w:rPr>
        <w:t xml:space="preserve">. </w:t>
      </w:r>
      <w:r w:rsidRPr="001852DA">
        <w:rPr>
          <w:rFonts w:asciiTheme="majorHAnsi" w:hAnsiTheme="majorHAnsi"/>
        </w:rPr>
        <w:t>Informações pelo Tel.: (32) 3556-1147. (Ass.) Rogério Milani.</w:t>
      </w:r>
    </w:p>
    <w:p w14:paraId="0C624998" w14:textId="77777777" w:rsidR="007F24DB" w:rsidRDefault="007F24DB" w:rsidP="00E83472">
      <w:pPr>
        <w:autoSpaceDE w:val="0"/>
        <w:autoSpaceDN w:val="0"/>
        <w:adjustRightInd w:val="0"/>
        <w:jc w:val="both"/>
        <w:rPr>
          <w:rFonts w:asciiTheme="majorHAnsi" w:hAnsiTheme="majorHAnsi"/>
        </w:rPr>
      </w:pPr>
    </w:p>
    <w:p w14:paraId="3A7B492C" w14:textId="77777777" w:rsidR="007F24DB" w:rsidRDefault="007F24DB" w:rsidP="00E83472">
      <w:pPr>
        <w:autoSpaceDE w:val="0"/>
        <w:autoSpaceDN w:val="0"/>
        <w:adjustRightInd w:val="0"/>
        <w:jc w:val="both"/>
        <w:rPr>
          <w:rFonts w:asciiTheme="majorHAnsi" w:hAnsiTheme="majorHAnsi"/>
        </w:rPr>
      </w:pPr>
    </w:p>
    <w:p w14:paraId="2E07FF66" w14:textId="28EC581B" w:rsidR="006A0D0E" w:rsidRDefault="006A0D0E"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Pr="006A0D0E">
        <w:rPr>
          <w:rFonts w:asciiTheme="majorHAnsi" w:hAnsiTheme="majorHAnsi"/>
          <w:b/>
        </w:rPr>
        <w:t xml:space="preserve"> DE SÃO JOSÉ DO DIVINO – MG </w:t>
      </w:r>
      <w:r w:rsidR="00E507E9">
        <w:rPr>
          <w:rFonts w:asciiTheme="majorHAnsi" w:hAnsiTheme="majorHAnsi"/>
          <w:b/>
        </w:rPr>
        <w:t xml:space="preserve">- </w:t>
      </w:r>
      <w:r w:rsidRPr="006A0D0E">
        <w:rPr>
          <w:rFonts w:asciiTheme="majorHAnsi" w:hAnsiTheme="majorHAnsi"/>
          <w:b/>
        </w:rPr>
        <w:t>AVISO DE LICITAÇÃO CONVITE N: 04/2020</w:t>
      </w:r>
    </w:p>
    <w:p w14:paraId="26B2F939" w14:textId="1769D1E1" w:rsidR="007F24DB" w:rsidRDefault="007F24DB" w:rsidP="00E83472">
      <w:pPr>
        <w:autoSpaceDE w:val="0"/>
        <w:autoSpaceDN w:val="0"/>
        <w:adjustRightInd w:val="0"/>
        <w:jc w:val="both"/>
        <w:rPr>
          <w:rFonts w:asciiTheme="majorHAnsi" w:hAnsiTheme="majorHAnsi"/>
        </w:rPr>
      </w:pPr>
      <w:r w:rsidRPr="002A1C16">
        <w:rPr>
          <w:rFonts w:asciiTheme="majorHAnsi" w:hAnsiTheme="majorHAnsi"/>
        </w:rPr>
        <w:t xml:space="preserve">A Comissão Permanente de Licitação da Prefeitura Municipal de São José do Divino/MG, torna público que realizará licitação na seguinte forma. Objeto: contratação de empresa para execução de serviços de pavimentação e drenagem no Córrego dos Virgílios, conforme Emenda Individual Impositiva nº 40160010, proveniente do Orçamento Federal, conforme definido no Edital e seus Anexos, na forma da Lei nº 8.666/93, e suas alterações. Modalidade: Convite. Tipo: Menor Preço Global. Data de Abertura: 01 de setembro de 2020, às 10h00. Local: Sala de reunião da CPL, na sede da Prefeitura Municipal, localizada na Praça Prefeito Jurandir José Duarte, nº 100 - Centro – São José do Divino/MG. Os interessados poderão consulta-lo gratuitamente ou adquiri-lo em horário comercial das 08h00 às 12h00. Para maiores informações e esclarecimentos pelo e-mail: </w:t>
      </w:r>
      <w:hyperlink r:id="rId37" w:history="1">
        <w:r w:rsidR="006A0D0E" w:rsidRPr="001D1E66">
          <w:rPr>
            <w:rStyle w:val="Hyperlink"/>
            <w:rFonts w:asciiTheme="majorHAnsi" w:hAnsiTheme="majorHAnsi"/>
          </w:rPr>
          <w:t>licitacaosjd@gmail.com</w:t>
        </w:r>
      </w:hyperlink>
      <w:r w:rsidR="006A0D0E">
        <w:rPr>
          <w:rFonts w:asciiTheme="majorHAnsi" w:hAnsiTheme="majorHAnsi"/>
        </w:rPr>
        <w:t xml:space="preserve">. </w:t>
      </w:r>
    </w:p>
    <w:p w14:paraId="31AE162D" w14:textId="77777777" w:rsidR="007F24DB" w:rsidRDefault="007F24DB" w:rsidP="00E83472">
      <w:pPr>
        <w:autoSpaceDE w:val="0"/>
        <w:autoSpaceDN w:val="0"/>
        <w:adjustRightInd w:val="0"/>
        <w:jc w:val="both"/>
        <w:rPr>
          <w:rFonts w:asciiTheme="majorHAnsi" w:hAnsiTheme="majorHAnsi"/>
        </w:rPr>
      </w:pPr>
    </w:p>
    <w:p w14:paraId="7E957A89" w14:textId="77777777" w:rsidR="007F24DB" w:rsidRDefault="007F24DB" w:rsidP="00E83472">
      <w:pPr>
        <w:autoSpaceDE w:val="0"/>
        <w:autoSpaceDN w:val="0"/>
        <w:adjustRightInd w:val="0"/>
        <w:jc w:val="both"/>
        <w:rPr>
          <w:rFonts w:asciiTheme="majorHAnsi" w:hAnsiTheme="majorHAnsi"/>
        </w:rPr>
      </w:pPr>
    </w:p>
    <w:p w14:paraId="766252EC" w14:textId="261B506F" w:rsidR="006A0D0E" w:rsidRDefault="00651185"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w:t>
      </w:r>
      <w:r w:rsidRPr="006A0D0E">
        <w:rPr>
          <w:rFonts w:asciiTheme="majorHAnsi" w:hAnsiTheme="majorHAnsi"/>
          <w:b/>
        </w:rPr>
        <w:t xml:space="preserve"> </w:t>
      </w:r>
      <w:r>
        <w:rPr>
          <w:rFonts w:asciiTheme="majorHAnsi" w:hAnsiTheme="majorHAnsi"/>
          <w:b/>
        </w:rPr>
        <w:t xml:space="preserve">DE VIÇOSA/ MG - </w:t>
      </w:r>
      <w:r w:rsidR="006A0D0E" w:rsidRPr="006A0D0E">
        <w:rPr>
          <w:rFonts w:asciiTheme="majorHAnsi" w:hAnsiTheme="majorHAnsi"/>
          <w:b/>
        </w:rPr>
        <w:t>AVISO DE LICITAÇÃO CONCORRÊNCIA Nº 22/2020 PROCESSO ADMINISTRATIVO Nº 2151/2020</w:t>
      </w:r>
      <w:r w:rsidR="006A0D0E" w:rsidRPr="002A1C16">
        <w:rPr>
          <w:rFonts w:asciiTheme="majorHAnsi" w:hAnsiTheme="majorHAnsi"/>
        </w:rPr>
        <w:t xml:space="preserve"> </w:t>
      </w:r>
    </w:p>
    <w:p w14:paraId="02D045A8" w14:textId="351431AE" w:rsidR="00F110F6" w:rsidRDefault="00F110F6" w:rsidP="00E83472">
      <w:pPr>
        <w:autoSpaceDE w:val="0"/>
        <w:autoSpaceDN w:val="0"/>
        <w:adjustRightInd w:val="0"/>
        <w:jc w:val="both"/>
        <w:rPr>
          <w:rFonts w:asciiTheme="majorHAnsi" w:hAnsiTheme="majorHAnsi"/>
        </w:rPr>
      </w:pPr>
      <w:r w:rsidRPr="002A1C16">
        <w:rPr>
          <w:rFonts w:asciiTheme="majorHAnsi" w:hAnsiTheme="majorHAnsi"/>
        </w:rPr>
        <w:t xml:space="preserve">O município de Viçosa torna pública a realização de licitação, na modalidade concorrência, do tipo menor preço global, destinado à contratação de empresa especializada em Engenharia ou Arquitetura para fornecer serviço de execução de obra de infraestrutura urbana através da reconstrução de uma ponte sob o Rio Turvo na Rua José Arimateia Lustosa, S/N, Bairro Silvestre, no município de Viçosa-MG, conforme solicitação da Secretaria Municipal de Obras e Serviços Urbanos da Prefeitura Municipal de Viçosa. A data e hora de entrega dos envelopes nº 01 - documentação e nº 02 - Proposta Financeira será até as 09h00min do dia 08 de outubro de 2020,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 </w:t>
      </w:r>
      <w:hyperlink r:id="rId38" w:history="1">
        <w:r w:rsidR="006A0D0E" w:rsidRPr="001D1E66">
          <w:rPr>
            <w:rStyle w:val="Hyperlink"/>
            <w:rFonts w:asciiTheme="majorHAnsi" w:hAnsiTheme="majorHAnsi"/>
          </w:rPr>
          <w:t>www.vicosa.mg.gov.br</w:t>
        </w:r>
      </w:hyperlink>
      <w:r w:rsidR="006A0D0E">
        <w:rPr>
          <w:rFonts w:asciiTheme="majorHAnsi" w:hAnsiTheme="majorHAnsi"/>
        </w:rPr>
        <w:t xml:space="preserve">. </w:t>
      </w:r>
    </w:p>
    <w:p w14:paraId="2C1E8894" w14:textId="77777777" w:rsidR="00310778" w:rsidRDefault="00310778" w:rsidP="00E83472">
      <w:pPr>
        <w:autoSpaceDE w:val="0"/>
        <w:autoSpaceDN w:val="0"/>
        <w:adjustRightInd w:val="0"/>
        <w:jc w:val="both"/>
        <w:rPr>
          <w:rFonts w:asciiTheme="majorHAnsi" w:hAnsiTheme="majorHAnsi"/>
        </w:rPr>
      </w:pPr>
    </w:p>
    <w:p w14:paraId="2D1C0D92" w14:textId="77777777" w:rsidR="00706B62" w:rsidRDefault="00706B62" w:rsidP="00E83472">
      <w:pPr>
        <w:autoSpaceDE w:val="0"/>
        <w:autoSpaceDN w:val="0"/>
        <w:adjustRightInd w:val="0"/>
        <w:jc w:val="both"/>
        <w:rPr>
          <w:rFonts w:asciiTheme="majorHAnsi" w:hAnsiTheme="majorHAnsi"/>
        </w:rPr>
      </w:pPr>
    </w:p>
    <w:p w14:paraId="0609EE0B" w14:textId="761D62D7" w:rsidR="00706B62" w:rsidRPr="006A0D0E" w:rsidRDefault="006A0D0E" w:rsidP="00706B6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6A0D0E">
        <w:rPr>
          <w:rFonts w:asciiTheme="majorHAnsi" w:hAnsiTheme="majorHAnsi"/>
          <w:b/>
        </w:rPr>
        <w:t>GOVERNO DO ESTADO DE MINAS GERAIS - CÂMARA MUNICIPAL DE BELO HORIZONTE - PREGÃO ELETRÔNICO Nº 39/2020</w:t>
      </w:r>
    </w:p>
    <w:p w14:paraId="45FDC85B" w14:textId="0227D56C" w:rsidR="00706B62" w:rsidRPr="00706B62" w:rsidRDefault="00706B62" w:rsidP="00706B62">
      <w:pPr>
        <w:autoSpaceDE w:val="0"/>
        <w:autoSpaceDN w:val="0"/>
        <w:adjustRightInd w:val="0"/>
        <w:jc w:val="both"/>
        <w:rPr>
          <w:rFonts w:asciiTheme="majorHAnsi" w:hAnsiTheme="majorHAnsi"/>
        </w:rPr>
      </w:pPr>
      <w:r w:rsidRPr="00706B62">
        <w:rPr>
          <w:rFonts w:asciiTheme="majorHAnsi" w:hAnsiTheme="majorHAnsi"/>
        </w:rPr>
        <w:t>Objeto: Pregão Eletrônico - Contratação de empresa especializada na prestação de serviços continuados de coleta e transporte, com destinação final, de resíduos sólidos comuns, gerados nas instalações da CMBH.</w:t>
      </w:r>
    </w:p>
    <w:p w14:paraId="284174EE" w14:textId="54E42F73" w:rsidR="00706B62" w:rsidRDefault="00706B62" w:rsidP="00706B62">
      <w:pPr>
        <w:autoSpaceDE w:val="0"/>
        <w:autoSpaceDN w:val="0"/>
        <w:adjustRightInd w:val="0"/>
        <w:jc w:val="both"/>
        <w:rPr>
          <w:rFonts w:asciiTheme="majorHAnsi" w:hAnsiTheme="majorHAnsi"/>
        </w:rPr>
      </w:pPr>
      <w:r w:rsidRPr="00706B62">
        <w:rPr>
          <w:rFonts w:asciiTheme="majorHAnsi" w:hAnsiTheme="majorHAnsi"/>
        </w:rPr>
        <w:t xml:space="preserve">Edital a partir de: </w:t>
      </w:r>
      <w:r w:rsidR="001852DA">
        <w:rPr>
          <w:rFonts w:asciiTheme="majorHAnsi" w:hAnsiTheme="majorHAnsi"/>
        </w:rPr>
        <w:t xml:space="preserve">21/08/2020 das 08:00 às 17:59 - </w:t>
      </w:r>
      <w:r w:rsidRPr="00706B62">
        <w:rPr>
          <w:rFonts w:asciiTheme="majorHAnsi" w:hAnsiTheme="majorHAnsi"/>
        </w:rPr>
        <w:t xml:space="preserve">Endereço: Av. Dos Andradas, Nº 3.100 - Santa </w:t>
      </w:r>
      <w:r w:rsidR="001852DA" w:rsidRPr="00706B62">
        <w:rPr>
          <w:rFonts w:asciiTheme="majorHAnsi" w:hAnsiTheme="majorHAnsi"/>
        </w:rPr>
        <w:t>Efigênia</w:t>
      </w:r>
      <w:r w:rsidRPr="00706B62">
        <w:rPr>
          <w:rFonts w:asciiTheme="majorHAnsi" w:hAnsiTheme="majorHAnsi"/>
        </w:rPr>
        <w:t xml:space="preserve"> - Belo Horizonte (MG)</w:t>
      </w:r>
      <w:r w:rsidR="001852DA">
        <w:rPr>
          <w:rFonts w:asciiTheme="majorHAnsi" w:hAnsiTheme="majorHAnsi"/>
        </w:rPr>
        <w:t xml:space="preserve"> - Telefone: (0</w:t>
      </w:r>
      <w:r w:rsidRPr="00706B62">
        <w:rPr>
          <w:rFonts w:asciiTheme="majorHAnsi" w:hAnsiTheme="majorHAnsi"/>
        </w:rPr>
        <w:t>31) 35551249</w:t>
      </w:r>
      <w:r w:rsidR="001852DA">
        <w:rPr>
          <w:rFonts w:asciiTheme="majorHAnsi" w:hAnsiTheme="majorHAnsi"/>
        </w:rPr>
        <w:t xml:space="preserve">. </w:t>
      </w:r>
      <w:r w:rsidRPr="00706B62">
        <w:rPr>
          <w:rFonts w:asciiTheme="majorHAnsi" w:hAnsiTheme="majorHAnsi"/>
        </w:rPr>
        <w:t>Entrega da Proposta:  a</w:t>
      </w:r>
      <w:r w:rsidR="001852DA">
        <w:rPr>
          <w:rFonts w:asciiTheme="majorHAnsi" w:hAnsiTheme="majorHAnsi"/>
        </w:rPr>
        <w:t xml:space="preserve"> partir de 21/08/2020 às 08:00 - </w:t>
      </w:r>
      <w:r w:rsidRPr="00706B62">
        <w:rPr>
          <w:rFonts w:asciiTheme="majorHAnsi" w:hAnsiTheme="majorHAnsi"/>
        </w:rPr>
        <w:t xml:space="preserve">Abertura da Proposta:  em 03/09/2020 às 09:00Hs, no endereço: </w:t>
      </w:r>
      <w:hyperlink r:id="rId39" w:history="1">
        <w:r w:rsidR="006A0D0E" w:rsidRPr="001D1E66">
          <w:rPr>
            <w:rStyle w:val="Hyperlink"/>
            <w:rFonts w:asciiTheme="majorHAnsi" w:hAnsiTheme="majorHAnsi"/>
          </w:rPr>
          <w:t>www.comprasnet.gov.br</w:t>
        </w:r>
      </w:hyperlink>
      <w:r w:rsidR="001852DA">
        <w:rPr>
          <w:rFonts w:asciiTheme="majorHAnsi" w:hAnsiTheme="majorHAnsi"/>
        </w:rPr>
        <w:t>.</w:t>
      </w:r>
      <w:r w:rsidR="006A0D0E">
        <w:rPr>
          <w:rFonts w:asciiTheme="majorHAnsi" w:hAnsiTheme="majorHAnsi"/>
        </w:rPr>
        <w:t xml:space="preserve"> </w:t>
      </w:r>
    </w:p>
    <w:p w14:paraId="2BF16FCD" w14:textId="77777777" w:rsidR="00706B62" w:rsidRDefault="00706B62" w:rsidP="00E83472">
      <w:pPr>
        <w:autoSpaceDE w:val="0"/>
        <w:autoSpaceDN w:val="0"/>
        <w:adjustRightInd w:val="0"/>
        <w:jc w:val="both"/>
        <w:rPr>
          <w:rFonts w:asciiTheme="majorHAnsi" w:hAnsiTheme="majorHAnsi"/>
        </w:rPr>
      </w:pPr>
    </w:p>
    <w:p w14:paraId="080F2F0C" w14:textId="77777777" w:rsidR="00310778" w:rsidRPr="006A0D0E" w:rsidRDefault="00310778" w:rsidP="00E83472">
      <w:pPr>
        <w:autoSpaceDE w:val="0"/>
        <w:autoSpaceDN w:val="0"/>
        <w:adjustRightInd w:val="0"/>
        <w:jc w:val="both"/>
        <w:rPr>
          <w:rFonts w:asciiTheme="majorHAnsi" w:hAnsiTheme="majorHAnsi"/>
          <w:b/>
        </w:rPr>
      </w:pPr>
    </w:p>
    <w:p w14:paraId="498CA4D1" w14:textId="7EDA28A8" w:rsidR="00310778" w:rsidRPr="006A0D0E" w:rsidRDefault="006A0D0E"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310778" w:rsidRPr="006A0D0E">
        <w:rPr>
          <w:rFonts w:asciiTheme="majorHAnsi" w:hAnsiTheme="majorHAnsi"/>
          <w:b/>
        </w:rPr>
        <w:t>COMPANHIA DE DESENVOLVIMENTO DOS VALES DO SÃO FRANCISCO E DO PARNAÍBA</w:t>
      </w:r>
    </w:p>
    <w:p w14:paraId="33BF14E3" w14:textId="7CBD8F2D" w:rsidR="001852DA" w:rsidRDefault="001852DA" w:rsidP="00E83472">
      <w:pPr>
        <w:autoSpaceDE w:val="0"/>
        <w:autoSpaceDN w:val="0"/>
        <w:adjustRightInd w:val="0"/>
        <w:jc w:val="both"/>
        <w:rPr>
          <w:rFonts w:asciiTheme="majorHAnsi" w:hAnsiTheme="majorHAnsi"/>
        </w:rPr>
      </w:pPr>
      <w:r w:rsidRPr="001852DA">
        <w:rPr>
          <w:rFonts w:asciiTheme="majorHAnsi" w:hAnsiTheme="majorHAnsi"/>
        </w:rPr>
        <w:t xml:space="preserve">AVISO DE LICITAÇÃO RDC ELETRÔNICO Nº 8/2020 - UASG 195011 Nº Processo: 59560000597202041. Objeto: Execução de obras e serviços de engenharia para conclusão do sistema de esgotamento sanitário no Município de Campo formoso, no Estado da </w:t>
      </w:r>
      <w:r w:rsidRPr="001852DA">
        <w:rPr>
          <w:rFonts w:asciiTheme="majorHAnsi" w:hAnsiTheme="majorHAnsi"/>
        </w:rPr>
        <w:t>Bahia.</w:t>
      </w:r>
      <w:r w:rsidRPr="001852DA">
        <w:rPr>
          <w:rFonts w:asciiTheme="majorHAnsi" w:hAnsiTheme="majorHAnsi"/>
        </w:rPr>
        <w:t xml:space="preserve"> Total de Itens Licitados: 1. Edital: 20/08/2020 das 08h00 às 12h00 e das13h30 às 17h30. Endereço: Av. </w:t>
      </w:r>
      <w:r w:rsidRPr="001852DA">
        <w:rPr>
          <w:rFonts w:asciiTheme="majorHAnsi" w:hAnsiTheme="majorHAnsi"/>
        </w:rPr>
        <w:t>Comissão</w:t>
      </w:r>
      <w:r w:rsidRPr="001852DA">
        <w:rPr>
          <w:rFonts w:asciiTheme="majorHAnsi" w:hAnsiTheme="majorHAnsi"/>
        </w:rPr>
        <w:t xml:space="preserve"> do Vale do </w:t>
      </w:r>
      <w:r w:rsidRPr="001852DA">
        <w:rPr>
          <w:rFonts w:asciiTheme="majorHAnsi" w:hAnsiTheme="majorHAnsi"/>
        </w:rPr>
        <w:t>São</w:t>
      </w:r>
      <w:r w:rsidRPr="001852DA">
        <w:rPr>
          <w:rFonts w:asciiTheme="majorHAnsi" w:hAnsiTheme="majorHAnsi"/>
        </w:rPr>
        <w:t xml:space="preserve"> Francisco, S/n, Piranga - Juazeiro/BA ou www.comprasgovernamentais.gov.br/edital/195011-99-00008-2020. Entrega das Propostas: a partir de 20/08/2020 às 08h00 no site www.comprasnet.gov.br. Abertura das Propostas: 11/09/2020 às 09h00 no site www.comprasnet.gov.br. Informações Gerais: Os interessados ficam desde já notificados da necessidade de acessarem os sites www.codevasf.gov.br e www.comprasgovernamentais.gov.br para ciência das eventuais alterações e esclarecimentos. A presente licitação reger-se-á pela Lei 13.303/2016, no ambiente do sistema RDC Eletrônico no sítio </w:t>
      </w:r>
      <w:hyperlink r:id="rId40" w:history="1">
        <w:r w:rsidR="006A0D0E" w:rsidRPr="001D1E66">
          <w:rPr>
            <w:rStyle w:val="Hyperlink"/>
            <w:rFonts w:asciiTheme="majorHAnsi" w:hAnsiTheme="majorHAnsi"/>
          </w:rPr>
          <w:t>www.comprasgovernamentais.gov.br</w:t>
        </w:r>
      </w:hyperlink>
      <w:r w:rsidRPr="001852DA">
        <w:rPr>
          <w:rFonts w:asciiTheme="majorHAnsi" w:hAnsiTheme="majorHAnsi"/>
        </w:rPr>
        <w:t>.</w:t>
      </w:r>
      <w:r w:rsidR="006A0D0E">
        <w:rPr>
          <w:rFonts w:asciiTheme="majorHAnsi" w:hAnsiTheme="majorHAnsi"/>
        </w:rPr>
        <w:t xml:space="preserve"> </w:t>
      </w:r>
    </w:p>
    <w:p w14:paraId="685AC6D0" w14:textId="77777777" w:rsidR="00706B62" w:rsidRDefault="00706B62" w:rsidP="00E83472">
      <w:pPr>
        <w:autoSpaceDE w:val="0"/>
        <w:autoSpaceDN w:val="0"/>
        <w:adjustRightInd w:val="0"/>
        <w:jc w:val="both"/>
        <w:rPr>
          <w:rFonts w:asciiTheme="majorHAnsi" w:hAnsiTheme="majorHAnsi"/>
        </w:rPr>
      </w:pPr>
    </w:p>
    <w:p w14:paraId="47E1DCBA" w14:textId="77777777" w:rsidR="0009216A" w:rsidRDefault="0009216A" w:rsidP="00E83472">
      <w:pPr>
        <w:autoSpaceDE w:val="0"/>
        <w:autoSpaceDN w:val="0"/>
        <w:adjustRightInd w:val="0"/>
        <w:jc w:val="both"/>
        <w:rPr>
          <w:rFonts w:asciiTheme="majorHAnsi" w:hAnsiTheme="majorHAnsi"/>
        </w:rPr>
      </w:pPr>
    </w:p>
    <w:p w14:paraId="50494B46" w14:textId="344A9FC6" w:rsidR="006A0D0E" w:rsidRDefault="006A0D0E"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6A0D0E">
        <w:rPr>
          <w:rFonts w:asciiTheme="majorHAnsi" w:hAnsiTheme="majorHAnsi"/>
          <w:b/>
        </w:rPr>
        <w:t>COMPANHIA BRASILEIRA DE TRENS URBANOS - SUPERINTENDÊNCIA REGIONAL II - NATAL AVISO DE LICITAÇÃO RDC ELETRÔNICO Nº 2/2020 - UASG 275066 Nº PROCESSO: 282020.</w:t>
      </w:r>
      <w:r w:rsidRPr="002A1C16">
        <w:rPr>
          <w:rFonts w:asciiTheme="majorHAnsi" w:hAnsiTheme="majorHAnsi"/>
        </w:rPr>
        <w:t xml:space="preserve"> </w:t>
      </w:r>
    </w:p>
    <w:p w14:paraId="41AF5FE4" w14:textId="0B0CDD3D" w:rsidR="0009216A" w:rsidRDefault="0009216A" w:rsidP="00E83472">
      <w:pPr>
        <w:autoSpaceDE w:val="0"/>
        <w:autoSpaceDN w:val="0"/>
        <w:adjustRightInd w:val="0"/>
        <w:jc w:val="both"/>
        <w:rPr>
          <w:rFonts w:asciiTheme="majorHAnsi" w:hAnsiTheme="majorHAnsi"/>
        </w:rPr>
      </w:pPr>
      <w:r w:rsidRPr="002A1C16">
        <w:rPr>
          <w:rFonts w:asciiTheme="majorHAnsi" w:hAnsiTheme="majorHAnsi"/>
        </w:rPr>
        <w:t xml:space="preserve">Objeto: Construção de 4,2 km de trecho ferroviário, a partir do Km 425+800, e construção de 3 estações ferroviárias do sistema de </w:t>
      </w:r>
      <w:r w:rsidR="006A0D0E">
        <w:rPr>
          <w:rFonts w:asciiTheme="majorHAnsi" w:hAnsiTheme="majorHAnsi"/>
        </w:rPr>
        <w:t xml:space="preserve">Trens Urbanos da CBTU/STU-NAT. </w:t>
      </w:r>
      <w:r w:rsidRPr="002A1C16">
        <w:rPr>
          <w:rFonts w:asciiTheme="majorHAnsi" w:hAnsiTheme="majorHAnsi"/>
        </w:rPr>
        <w:t>Total de Itens Licitados: 1. Edital: 21/08/2020 das 08h00 às 12h00 e das 13h00 às 17h00. Endereço: Praça Augusto Severo, 302 Ribeira, - Natal/RN ou www.comprasgovernamentais.gov.br/edital/275066-99-00002-2020. Entrega das Propostas: a partir de 21/08/2020 às 08h00</w:t>
      </w:r>
      <w:r w:rsidR="006A0D0E">
        <w:rPr>
          <w:rFonts w:asciiTheme="majorHAnsi" w:hAnsiTheme="majorHAnsi"/>
        </w:rPr>
        <w:t xml:space="preserve"> no site </w:t>
      </w:r>
      <w:hyperlink r:id="rId41" w:history="1">
        <w:r w:rsidR="006A0D0E" w:rsidRPr="001D1E66">
          <w:rPr>
            <w:rStyle w:val="Hyperlink"/>
            <w:rFonts w:asciiTheme="majorHAnsi" w:hAnsiTheme="majorHAnsi"/>
          </w:rPr>
          <w:t>www.comprasnet.gov.br</w:t>
        </w:r>
      </w:hyperlink>
      <w:r w:rsidR="006A0D0E">
        <w:rPr>
          <w:rFonts w:asciiTheme="majorHAnsi" w:hAnsiTheme="majorHAnsi"/>
        </w:rPr>
        <w:t xml:space="preserve">. </w:t>
      </w:r>
      <w:r w:rsidRPr="002A1C16">
        <w:rPr>
          <w:rFonts w:asciiTheme="majorHAnsi" w:hAnsiTheme="majorHAnsi"/>
        </w:rPr>
        <w:t>Abertura das Propostas: 26/10/2020 às 10h00</w:t>
      </w:r>
      <w:r w:rsidR="006A0D0E">
        <w:rPr>
          <w:rFonts w:asciiTheme="majorHAnsi" w:hAnsiTheme="majorHAnsi"/>
        </w:rPr>
        <w:t xml:space="preserve"> no site </w:t>
      </w:r>
      <w:hyperlink r:id="rId42" w:history="1">
        <w:r w:rsidR="006A0D0E" w:rsidRPr="001D1E66">
          <w:rPr>
            <w:rStyle w:val="Hyperlink"/>
            <w:rFonts w:asciiTheme="majorHAnsi" w:hAnsiTheme="majorHAnsi"/>
          </w:rPr>
          <w:t>www.comprasnet.gov.br</w:t>
        </w:r>
      </w:hyperlink>
      <w:r w:rsidR="006A0D0E">
        <w:rPr>
          <w:rFonts w:asciiTheme="majorHAnsi" w:hAnsiTheme="majorHAnsi"/>
        </w:rPr>
        <w:t xml:space="preserve">. </w:t>
      </w:r>
    </w:p>
    <w:p w14:paraId="3EDD9CCB" w14:textId="77777777" w:rsidR="0009216A" w:rsidRDefault="0009216A" w:rsidP="00E83472">
      <w:pPr>
        <w:autoSpaceDE w:val="0"/>
        <w:autoSpaceDN w:val="0"/>
        <w:adjustRightInd w:val="0"/>
        <w:jc w:val="both"/>
        <w:rPr>
          <w:rFonts w:asciiTheme="majorHAnsi" w:hAnsiTheme="majorHAnsi"/>
        </w:rPr>
      </w:pPr>
    </w:p>
    <w:p w14:paraId="7F5F9679" w14:textId="77777777" w:rsidR="001852DA" w:rsidRDefault="001852DA" w:rsidP="00E83472">
      <w:pPr>
        <w:autoSpaceDE w:val="0"/>
        <w:autoSpaceDN w:val="0"/>
        <w:adjustRightInd w:val="0"/>
        <w:jc w:val="both"/>
        <w:rPr>
          <w:rFonts w:asciiTheme="majorHAnsi" w:hAnsiTheme="majorHAnsi"/>
        </w:rPr>
      </w:pPr>
    </w:p>
    <w:p w14:paraId="4C5AA6B9" w14:textId="090A600E" w:rsidR="006A0D0E" w:rsidRDefault="006A0D0E"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6A0D0E">
        <w:rPr>
          <w:rFonts w:asciiTheme="majorHAnsi" w:hAnsiTheme="majorHAnsi"/>
          <w:b/>
        </w:rPr>
        <w:t>DNIT-SUPERINTENDÊNCIA REGIONAL NO ACRE - AVISO DE LICITAÇÃO PREGÃO ELETRÔNICO Nº 30924/2020 - UASG 390084 Nº PROCESSO: 50018.000126/2020.</w:t>
      </w:r>
      <w:r w:rsidRPr="002A1C16">
        <w:rPr>
          <w:rFonts w:asciiTheme="majorHAnsi" w:hAnsiTheme="majorHAnsi"/>
        </w:rPr>
        <w:t xml:space="preserve"> </w:t>
      </w:r>
    </w:p>
    <w:p w14:paraId="52F1922E" w14:textId="4CBAF520" w:rsidR="00BC3947" w:rsidRDefault="00BC3947" w:rsidP="00E83472">
      <w:pPr>
        <w:autoSpaceDE w:val="0"/>
        <w:autoSpaceDN w:val="0"/>
        <w:adjustRightInd w:val="0"/>
        <w:jc w:val="both"/>
        <w:rPr>
          <w:rFonts w:asciiTheme="majorHAnsi" w:hAnsiTheme="majorHAnsi"/>
        </w:rPr>
      </w:pPr>
      <w:r w:rsidRPr="002A1C16">
        <w:rPr>
          <w:rFonts w:asciiTheme="majorHAnsi" w:hAnsiTheme="majorHAnsi"/>
        </w:rPr>
        <w:t>Objeto: Contratação de empresa para execução de Serviços de Manutenção (Conservação/Recuperação) na Rodovia BR-317/AC com vistas a execução do Plano de Trabalho e Orçamento - P.A.T.O. Segmentos: km 0,0 ao km 92,15, km 92,15 ao km 196,00 e km 348,7 ao km 407,5. Extensão: 92,15; 103,85 e 58,80 km, sob a coordenação da Superintendência Regional do DNIT/AC, segundo as condições, quantidades, exigências e especificações estabelecidas neste</w:t>
      </w:r>
      <w:r w:rsidR="006A0D0E">
        <w:rPr>
          <w:rFonts w:asciiTheme="majorHAnsi" w:hAnsiTheme="majorHAnsi"/>
        </w:rPr>
        <w:t xml:space="preserve"> Termo de Referência e Edital. </w:t>
      </w:r>
      <w:r w:rsidRPr="002A1C16">
        <w:rPr>
          <w:rFonts w:asciiTheme="majorHAnsi" w:hAnsiTheme="majorHAnsi"/>
        </w:rPr>
        <w:t>Total de Itens Licitados: 3. Edital: 21/08/2020 das 08h00 às 12h00 e das 13h00 às 17h00. Endereço: Rod Br 364, 474, Km Zero, Santa Helena - Rio Branco/AC ou www.comprasgovernamentais.gov.br/edital/390084-5-30924-2020. Entrega das Propostas: a partir de 21/08/2020 às 08h00 no site www.comprasnet.gov.br. Abertura das Propostas: 04/09/2020 às 11h00</w:t>
      </w:r>
      <w:r w:rsidR="006A0D0E">
        <w:rPr>
          <w:rFonts w:asciiTheme="majorHAnsi" w:hAnsiTheme="majorHAnsi"/>
        </w:rPr>
        <w:t xml:space="preserve"> no site </w:t>
      </w:r>
      <w:hyperlink r:id="rId43" w:history="1">
        <w:r w:rsidR="006A0D0E" w:rsidRPr="001D1E66">
          <w:rPr>
            <w:rStyle w:val="Hyperlink"/>
            <w:rFonts w:asciiTheme="majorHAnsi" w:hAnsiTheme="majorHAnsi"/>
          </w:rPr>
          <w:t>www.comprasnet.gov.br</w:t>
        </w:r>
      </w:hyperlink>
      <w:r w:rsidR="006A0D0E">
        <w:rPr>
          <w:rFonts w:asciiTheme="majorHAnsi" w:hAnsiTheme="majorHAnsi"/>
        </w:rPr>
        <w:t xml:space="preserve">. </w:t>
      </w:r>
    </w:p>
    <w:p w14:paraId="1881BF43" w14:textId="77777777" w:rsidR="00BC3947" w:rsidRDefault="00BC3947" w:rsidP="00E83472">
      <w:pPr>
        <w:autoSpaceDE w:val="0"/>
        <w:autoSpaceDN w:val="0"/>
        <w:adjustRightInd w:val="0"/>
        <w:jc w:val="both"/>
        <w:rPr>
          <w:rFonts w:asciiTheme="majorHAnsi" w:hAnsiTheme="majorHAnsi"/>
        </w:rPr>
      </w:pPr>
    </w:p>
    <w:p w14:paraId="5C218B1E" w14:textId="77777777" w:rsidR="003A3ED9" w:rsidRDefault="003A3ED9" w:rsidP="00E83472">
      <w:pPr>
        <w:autoSpaceDE w:val="0"/>
        <w:autoSpaceDN w:val="0"/>
        <w:adjustRightInd w:val="0"/>
        <w:jc w:val="both"/>
        <w:rPr>
          <w:rFonts w:asciiTheme="majorHAnsi" w:hAnsiTheme="majorHAnsi"/>
        </w:rPr>
      </w:pPr>
    </w:p>
    <w:p w14:paraId="5488348F" w14:textId="77777777" w:rsidR="002A1C16" w:rsidRDefault="002A1C16" w:rsidP="00E83472">
      <w:pPr>
        <w:autoSpaceDE w:val="0"/>
        <w:autoSpaceDN w:val="0"/>
        <w:adjustRightInd w:val="0"/>
        <w:jc w:val="both"/>
        <w:rPr>
          <w:rFonts w:asciiTheme="majorHAnsi" w:hAnsiTheme="majorHAnsi"/>
        </w:rPr>
      </w:pPr>
      <w:r w:rsidRPr="002A1C16">
        <w:rPr>
          <w:rFonts w:asciiTheme="majorHAnsi" w:hAnsiTheme="majorHAnsi"/>
          <w:b/>
        </w:rPr>
        <w:t>SUPERINTENDÊNCIA REGIONAL EM RORAIMA AVISO DE LICITAÇÃO PREGÃO ELETRÔNICO Nº 307/2020 - UASG 390070 Nº PROCESSO: 50009000261202070</w:t>
      </w:r>
      <w:r w:rsidR="001852DA" w:rsidRPr="001852DA">
        <w:rPr>
          <w:rFonts w:asciiTheme="majorHAnsi" w:hAnsiTheme="majorHAnsi"/>
        </w:rPr>
        <w:t>.</w:t>
      </w:r>
    </w:p>
    <w:p w14:paraId="749A7AB8" w14:textId="548EDE8C" w:rsidR="001852DA" w:rsidRDefault="001852DA" w:rsidP="00E83472">
      <w:pPr>
        <w:autoSpaceDE w:val="0"/>
        <w:autoSpaceDN w:val="0"/>
        <w:adjustRightInd w:val="0"/>
        <w:jc w:val="both"/>
        <w:rPr>
          <w:rFonts w:asciiTheme="majorHAnsi" w:hAnsiTheme="majorHAnsi"/>
        </w:rPr>
      </w:pPr>
      <w:r w:rsidRPr="001852DA">
        <w:rPr>
          <w:rFonts w:asciiTheme="majorHAnsi" w:hAnsiTheme="majorHAnsi"/>
        </w:rPr>
        <w:t xml:space="preserve">Objeto: Manutenção (Conservação/Recuperação) rodoviária referentes ao Plano Anual de Trabalho e Orçamento - P.A.T.O., rodovia: BR174/RR, trecho: Div. AM/RR (Rio Alalaú) km 0,00 - Fronteira Brasil/Venezuela (Marco BV-8) km 713,60; </w:t>
      </w:r>
      <w:r w:rsidRPr="001852DA">
        <w:rPr>
          <w:rFonts w:asciiTheme="majorHAnsi" w:hAnsiTheme="majorHAnsi"/>
        </w:rPr>
        <w:t>sub-trecho</w:t>
      </w:r>
      <w:r w:rsidRPr="001852DA">
        <w:rPr>
          <w:rFonts w:asciiTheme="majorHAnsi" w:hAnsiTheme="majorHAnsi"/>
        </w:rPr>
        <w:t xml:space="preserve">: Caracaraí - entr. BR-401 (Boa Vista, km 0,0) e entr. BR-174 - Sul (km 493,6) - entr. BR-174 - Norte (contorno oeste Boa Vista, km 522,0); segmento: km 367,1 - km 493,6 e km 0,0 - km 28,7 (contorno oeste) em pista simples e km 493,6 - km 503,0 em pista. Total de Itens Licitados: 1. Edital: 20/08/2020 das 08h00 às 12h00 e das 14h00 às 17h00. Endereço: Rua </w:t>
      </w:r>
      <w:r w:rsidRPr="001852DA">
        <w:rPr>
          <w:rFonts w:asciiTheme="majorHAnsi" w:hAnsiTheme="majorHAnsi"/>
        </w:rPr>
        <w:t>Barão</w:t>
      </w:r>
      <w:r w:rsidRPr="001852DA">
        <w:rPr>
          <w:rFonts w:asciiTheme="majorHAnsi" w:hAnsiTheme="majorHAnsi"/>
        </w:rPr>
        <w:t xml:space="preserve"> do Rio Branco Nº 1184 Centro, - Boa Vista/RR ou www.comprasgovernamentais.gov.br/edital/390070-5-00307-2020. Entrega das Propostas: a partir de 20/08/2020 às 08h00 no site www.comprasnet.gov.br. Abertura das Propostas: 01/09/2020 às 09h30 no site </w:t>
      </w:r>
      <w:hyperlink r:id="rId44" w:history="1">
        <w:r w:rsidR="006A0D0E" w:rsidRPr="001D1E66">
          <w:rPr>
            <w:rStyle w:val="Hyperlink"/>
            <w:rFonts w:asciiTheme="majorHAnsi" w:hAnsiTheme="majorHAnsi"/>
          </w:rPr>
          <w:t>www.comprasnet.gov.br</w:t>
        </w:r>
      </w:hyperlink>
      <w:r w:rsidRPr="001852DA">
        <w:rPr>
          <w:rFonts w:asciiTheme="majorHAnsi" w:hAnsiTheme="majorHAnsi"/>
        </w:rPr>
        <w:t>.</w:t>
      </w:r>
      <w:r w:rsidR="006A0D0E">
        <w:rPr>
          <w:rFonts w:asciiTheme="majorHAnsi" w:hAnsiTheme="majorHAnsi"/>
        </w:rPr>
        <w:t xml:space="preserve"> </w:t>
      </w:r>
      <w:r w:rsidRPr="001852DA">
        <w:rPr>
          <w:rFonts w:asciiTheme="majorHAnsi" w:hAnsiTheme="majorHAnsi"/>
        </w:rPr>
        <w:t xml:space="preserve"> </w:t>
      </w:r>
      <w:r w:rsidR="002A1C16">
        <w:rPr>
          <w:rFonts w:asciiTheme="majorHAnsi" w:hAnsiTheme="majorHAnsi"/>
        </w:rPr>
        <w:t xml:space="preserve"> </w:t>
      </w:r>
    </w:p>
    <w:p w14:paraId="6562D23D" w14:textId="77777777" w:rsidR="001852DA" w:rsidRPr="001852DA" w:rsidRDefault="001852DA" w:rsidP="00E83472">
      <w:pPr>
        <w:autoSpaceDE w:val="0"/>
        <w:autoSpaceDN w:val="0"/>
        <w:adjustRightInd w:val="0"/>
        <w:jc w:val="both"/>
        <w:rPr>
          <w:rFonts w:asciiTheme="majorHAnsi" w:hAnsiTheme="majorHAnsi"/>
        </w:rPr>
      </w:pPr>
    </w:p>
    <w:p w14:paraId="0DE2DB56" w14:textId="77777777" w:rsidR="003A3ED9" w:rsidRDefault="003A3ED9" w:rsidP="00E83472">
      <w:pPr>
        <w:autoSpaceDE w:val="0"/>
        <w:autoSpaceDN w:val="0"/>
        <w:adjustRightInd w:val="0"/>
        <w:jc w:val="both"/>
        <w:rPr>
          <w:rFonts w:asciiTheme="majorHAnsi" w:hAnsiTheme="majorHAnsi"/>
          <w:b/>
        </w:rPr>
      </w:pPr>
    </w:p>
    <w:p w14:paraId="53053920" w14:textId="77777777" w:rsidR="003A3ED9" w:rsidRDefault="003A3ED9" w:rsidP="00E83472">
      <w:pPr>
        <w:autoSpaceDE w:val="0"/>
        <w:autoSpaceDN w:val="0"/>
        <w:adjustRightInd w:val="0"/>
        <w:jc w:val="both"/>
        <w:rPr>
          <w:rFonts w:asciiTheme="majorHAnsi" w:hAnsiTheme="majorHAnsi"/>
          <w:b/>
        </w:rPr>
      </w:pPr>
    </w:p>
    <w:p w14:paraId="1B284F7F" w14:textId="75E5208B" w:rsidR="001852DA" w:rsidRDefault="002A1C16" w:rsidP="00E83472">
      <w:pPr>
        <w:autoSpaceDE w:val="0"/>
        <w:autoSpaceDN w:val="0"/>
        <w:adjustRightInd w:val="0"/>
        <w:jc w:val="both"/>
        <w:rPr>
          <w:rFonts w:asciiTheme="majorHAnsi" w:hAnsiTheme="majorHAnsi"/>
        </w:rPr>
      </w:pPr>
      <w:r w:rsidRPr="002A1C16">
        <w:rPr>
          <w:rFonts w:asciiTheme="majorHAnsi" w:hAnsiTheme="majorHAnsi"/>
          <w:b/>
        </w:rPr>
        <w:t>AVISO DE LICITAÇÃO PREGÃO ELETRÔNICO Nº 308/2020 - UASG 390070 Nº PROCESSO: 50009000049202011</w:t>
      </w:r>
      <w:r w:rsidR="001852DA" w:rsidRPr="001852DA">
        <w:rPr>
          <w:rFonts w:asciiTheme="majorHAnsi" w:hAnsiTheme="majorHAnsi"/>
        </w:rPr>
        <w:t xml:space="preserve">. Objeto: A contratação de empresa para execução de Serviços de Manutenção (Conservação/Recuperação) rodoviária referentes ao Plano Anual de Trabalho e Orçamento - P.A.T.O., rodovia: BR-174/RR, trecho: Div. AM/RR (Rio Alalaú) - Fronteira Brasil/Venezuela (Marco BV8); </w:t>
      </w:r>
      <w:r w:rsidR="001852DA" w:rsidRPr="001852DA">
        <w:rPr>
          <w:rFonts w:asciiTheme="majorHAnsi" w:hAnsiTheme="majorHAnsi"/>
        </w:rPr>
        <w:t>sub-trecho</w:t>
      </w:r>
      <w:r w:rsidR="001852DA" w:rsidRPr="001852DA">
        <w:rPr>
          <w:rFonts w:asciiTheme="majorHAnsi" w:hAnsiTheme="majorHAnsi"/>
        </w:rPr>
        <w:t xml:space="preserve">: Igarapé Arruda - Igarapé Seabra; segmento: km 102,80 </w:t>
      </w:r>
      <w:r w:rsidR="001852DA">
        <w:rPr>
          <w:rFonts w:asciiTheme="majorHAnsi" w:hAnsiTheme="majorHAnsi"/>
        </w:rPr>
        <w:t>- km 182,40; extensão: 79,60 km</w:t>
      </w:r>
      <w:r w:rsidR="001852DA" w:rsidRPr="001852DA">
        <w:rPr>
          <w:rFonts w:asciiTheme="majorHAnsi" w:hAnsiTheme="majorHAnsi"/>
        </w:rPr>
        <w:t xml:space="preserve">. Total de Itens Licitados: 1. Edital: 20/08/2020 das 08h00 às 12h00 e das 14h00 às 17h00. Endereço: Rua </w:t>
      </w:r>
      <w:r w:rsidR="001852DA" w:rsidRPr="001852DA">
        <w:rPr>
          <w:rFonts w:asciiTheme="majorHAnsi" w:hAnsiTheme="majorHAnsi"/>
        </w:rPr>
        <w:t>Barão</w:t>
      </w:r>
      <w:r w:rsidR="001852DA" w:rsidRPr="001852DA">
        <w:rPr>
          <w:rFonts w:asciiTheme="majorHAnsi" w:hAnsiTheme="majorHAnsi"/>
        </w:rPr>
        <w:t xml:space="preserve"> do Rio Branco Nº 1184 Centro, - Boa Vista/RR ou </w:t>
      </w:r>
      <w:hyperlink r:id="rId45" w:history="1">
        <w:r w:rsidRPr="001D1E66">
          <w:rPr>
            <w:rStyle w:val="Hyperlink"/>
            <w:rFonts w:asciiTheme="majorHAnsi" w:hAnsiTheme="majorHAnsi"/>
          </w:rPr>
          <w:t>www.comprasgovernamentais.gov.br/edital/390070-5-00308-2020</w:t>
        </w:r>
      </w:hyperlink>
      <w:r w:rsidR="001852DA" w:rsidRPr="001852DA">
        <w:rPr>
          <w:rFonts w:asciiTheme="majorHAnsi" w:hAnsiTheme="majorHAnsi"/>
        </w:rPr>
        <w:t>.</w:t>
      </w:r>
      <w:r>
        <w:rPr>
          <w:rFonts w:asciiTheme="majorHAnsi" w:hAnsiTheme="majorHAnsi"/>
        </w:rPr>
        <w:t xml:space="preserve"> </w:t>
      </w:r>
      <w:r w:rsidR="001852DA" w:rsidRPr="001852DA">
        <w:rPr>
          <w:rFonts w:asciiTheme="majorHAnsi" w:hAnsiTheme="majorHAnsi"/>
        </w:rPr>
        <w:t>Entrega das Propostas: a partir de 20/08/2020 às 08h00 no site www.comprasnet.gov.br. Abertura das Propostas: 01/09/2020 às 10h30</w:t>
      </w:r>
      <w:r>
        <w:rPr>
          <w:rFonts w:asciiTheme="majorHAnsi" w:hAnsiTheme="majorHAnsi"/>
        </w:rPr>
        <w:t xml:space="preserve"> no site </w:t>
      </w:r>
      <w:hyperlink r:id="rId46" w:history="1">
        <w:r w:rsidRPr="001D1E66">
          <w:rPr>
            <w:rStyle w:val="Hyperlink"/>
            <w:rFonts w:asciiTheme="majorHAnsi" w:hAnsiTheme="majorHAnsi"/>
          </w:rPr>
          <w:t>www.comprasnet.gov.br</w:t>
        </w:r>
      </w:hyperlink>
      <w:r>
        <w:rPr>
          <w:rFonts w:asciiTheme="majorHAnsi" w:hAnsiTheme="majorHAnsi"/>
        </w:rPr>
        <w:t xml:space="preserve">. </w:t>
      </w:r>
    </w:p>
    <w:p w14:paraId="111C984C" w14:textId="77777777" w:rsidR="001852DA" w:rsidRDefault="001852DA" w:rsidP="00E83472">
      <w:pPr>
        <w:autoSpaceDE w:val="0"/>
        <w:autoSpaceDN w:val="0"/>
        <w:adjustRightInd w:val="0"/>
        <w:jc w:val="both"/>
        <w:rPr>
          <w:rFonts w:asciiTheme="majorHAnsi" w:hAnsiTheme="majorHAnsi"/>
        </w:rPr>
      </w:pPr>
    </w:p>
    <w:p w14:paraId="110B444C" w14:textId="77777777" w:rsidR="001852DA" w:rsidRDefault="001852DA" w:rsidP="00E83472">
      <w:pPr>
        <w:autoSpaceDE w:val="0"/>
        <w:autoSpaceDN w:val="0"/>
        <w:adjustRightInd w:val="0"/>
        <w:jc w:val="both"/>
        <w:rPr>
          <w:rFonts w:asciiTheme="majorHAnsi" w:hAnsiTheme="majorHAnsi"/>
        </w:rPr>
      </w:pPr>
    </w:p>
    <w:p w14:paraId="1B6DF474" w14:textId="73C346DB" w:rsidR="002A1C16" w:rsidRDefault="002A1C16" w:rsidP="00E834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2A1C16">
        <w:rPr>
          <w:rFonts w:asciiTheme="majorHAnsi" w:hAnsiTheme="majorHAnsi"/>
          <w:b/>
        </w:rPr>
        <w:t xml:space="preserve">GOVERNO DO ESTADO DE MATO GROSSO SECRETARIA DE ESTADO DE INFRAESTRUTURA E LOGÍSTICA AVISO DE LICITAÇÃO RDC PRESENCIAL EDITAL Nº 14/2020 PROCESSO N. 229770/2020 </w:t>
      </w:r>
    </w:p>
    <w:p w14:paraId="42390878" w14:textId="2857D533" w:rsidR="001852DA" w:rsidRDefault="001852DA" w:rsidP="00E83472">
      <w:pPr>
        <w:autoSpaceDE w:val="0"/>
        <w:autoSpaceDN w:val="0"/>
        <w:adjustRightInd w:val="0"/>
        <w:jc w:val="both"/>
        <w:rPr>
          <w:rFonts w:asciiTheme="majorHAnsi" w:hAnsiTheme="majorHAnsi"/>
        </w:rPr>
      </w:pPr>
      <w:r w:rsidRPr="001852DA">
        <w:rPr>
          <w:rFonts w:asciiTheme="majorHAnsi" w:hAnsiTheme="majorHAnsi"/>
        </w:rPr>
        <w:t xml:space="preserve">OBJETO: Regime Diferenciado de Contratação Presencial, para contratação de empresa de engenharia para execução dos serviços de implantação, pavimentação e restauração da rodovia MT-020, trecho: Paranatinga - Canarana, </w:t>
      </w:r>
      <w:r w:rsidRPr="001852DA">
        <w:rPr>
          <w:rFonts w:asciiTheme="majorHAnsi" w:hAnsiTheme="majorHAnsi"/>
        </w:rPr>
        <w:t>sub-trecho</w:t>
      </w:r>
      <w:r w:rsidRPr="001852DA">
        <w:rPr>
          <w:rFonts w:asciiTheme="majorHAnsi" w:hAnsiTheme="majorHAnsi"/>
        </w:rPr>
        <w:t xml:space="preserve">: Km 99,80 - Km 166,28, com extensão de 66,48 Km. Lote: ÚNICO. O Edital será disponibilizado a partir do dia 20/08/2020, às 13h00 (horário local), pelo endereço eletrônico www.sinfra.mt.gov.br acessando o menu "documentos" e o submenu "licitações e editais". Entrega das propostas: Deverão ser entregues à Comissão Permanente de Licitação, instituída pela Portaria n.056/2020/CGAB/SINFRA, publicada no DOE n.27734, de 20/04/2020, páginas 16/17, na sessão pública do dia 15/09/2020, às 09 horas (horário local), na sala de Reuniões - 2º andar, localizada na Secretaria de Infraestrutura e Logística/SINFRA, localizada na Av. Hélio Hermínio Ribeiro Torquato da Silva, Centro Político Administrativo, Cuiabá/MT. A sessão pública poderá ser acompanhada em tempo real através da transmissão no link: https://www.youtube.com/channel/UCaDSklVwea-9jkFp5C-M3ow. Portal Transparência do Estado de Mato Grosso: </w:t>
      </w:r>
      <w:hyperlink r:id="rId47" w:history="1">
        <w:r w:rsidR="002A1C16" w:rsidRPr="001D1E66">
          <w:rPr>
            <w:rStyle w:val="Hyperlink"/>
            <w:rFonts w:asciiTheme="majorHAnsi" w:hAnsiTheme="majorHAnsi"/>
          </w:rPr>
          <w:t>http://www.transparencia.mt.gov.br/sinfra</w:t>
        </w:r>
      </w:hyperlink>
      <w:r w:rsidRPr="001852DA">
        <w:rPr>
          <w:rFonts w:asciiTheme="majorHAnsi" w:hAnsiTheme="majorHAnsi"/>
        </w:rPr>
        <w:t>.</w:t>
      </w:r>
      <w:r w:rsidR="002A1C16">
        <w:rPr>
          <w:rFonts w:asciiTheme="majorHAnsi" w:hAnsiTheme="majorHAnsi"/>
        </w:rPr>
        <w:t xml:space="preserve"> </w:t>
      </w:r>
      <w:r w:rsidRPr="001852DA">
        <w:rPr>
          <w:rFonts w:asciiTheme="majorHAnsi" w:hAnsiTheme="majorHAnsi"/>
        </w:rPr>
        <w:t xml:space="preserve">Informações gerais: telefone: (65) 3613-0529 </w:t>
      </w:r>
      <w:r>
        <w:rPr>
          <w:rFonts w:asciiTheme="majorHAnsi" w:hAnsiTheme="majorHAnsi"/>
        </w:rPr>
        <w:t>e-</w:t>
      </w:r>
      <w:r w:rsidRPr="001852DA">
        <w:rPr>
          <w:rFonts w:asciiTheme="majorHAnsi" w:hAnsiTheme="majorHAnsi"/>
        </w:rPr>
        <w:t>mail</w:t>
      </w:r>
      <w:r w:rsidRPr="001852DA">
        <w:rPr>
          <w:rFonts w:asciiTheme="majorHAnsi" w:hAnsiTheme="majorHAnsi"/>
        </w:rPr>
        <w:t xml:space="preserve">: </w:t>
      </w:r>
      <w:hyperlink r:id="rId48" w:history="1">
        <w:r w:rsidR="002A1C16" w:rsidRPr="001D1E66">
          <w:rPr>
            <w:rStyle w:val="Hyperlink"/>
            <w:rFonts w:asciiTheme="majorHAnsi" w:hAnsiTheme="majorHAnsi"/>
          </w:rPr>
          <w:t>cpl@sinfra.mt.gov.br</w:t>
        </w:r>
      </w:hyperlink>
      <w:r w:rsidRPr="001852DA">
        <w:rPr>
          <w:rFonts w:asciiTheme="majorHAnsi" w:hAnsiTheme="majorHAnsi"/>
        </w:rPr>
        <w:t>.</w:t>
      </w:r>
      <w:r w:rsidR="002A1C16">
        <w:rPr>
          <w:rFonts w:asciiTheme="majorHAnsi" w:hAnsiTheme="majorHAnsi"/>
        </w:rPr>
        <w:t xml:space="preserve"> </w:t>
      </w:r>
    </w:p>
    <w:p w14:paraId="7D8A145E" w14:textId="77777777" w:rsidR="00706B62" w:rsidRDefault="00706B62" w:rsidP="00E83472">
      <w:pPr>
        <w:autoSpaceDE w:val="0"/>
        <w:autoSpaceDN w:val="0"/>
        <w:adjustRightInd w:val="0"/>
        <w:jc w:val="both"/>
        <w:rPr>
          <w:rFonts w:asciiTheme="majorHAnsi" w:hAnsiTheme="majorHAnsi"/>
        </w:rPr>
      </w:pPr>
    </w:p>
    <w:p w14:paraId="353C4F30" w14:textId="77777777" w:rsidR="00706B62" w:rsidRDefault="00706B62" w:rsidP="00E83472">
      <w:pPr>
        <w:autoSpaceDE w:val="0"/>
        <w:autoSpaceDN w:val="0"/>
        <w:adjustRightInd w:val="0"/>
        <w:jc w:val="both"/>
        <w:rPr>
          <w:rFonts w:asciiTheme="majorHAnsi" w:hAnsiTheme="majorHAnsi"/>
        </w:rPr>
      </w:pPr>
    </w:p>
    <w:p w14:paraId="65B6B3C9" w14:textId="0199FD3F" w:rsidR="00706B62" w:rsidRPr="001852DA" w:rsidRDefault="002A1C16"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2A1C16">
        <w:rPr>
          <w:rFonts w:asciiTheme="majorHAnsi" w:hAnsiTheme="majorHAnsi"/>
          <w:b/>
        </w:rPr>
        <w:t>ESTADO DA BAHIA - PREFEITURA MUNICIPAL DE SOBRADINHO AVISO DE LICITAÇÃO CONCORRÊNCIA Nº 2/2020</w:t>
      </w:r>
      <w:r w:rsidRPr="001852DA">
        <w:rPr>
          <w:rFonts w:asciiTheme="majorHAnsi" w:hAnsiTheme="majorHAnsi"/>
        </w:rPr>
        <w:t xml:space="preserve"> </w:t>
      </w:r>
      <w:r w:rsidR="001852DA" w:rsidRPr="001852DA">
        <w:rPr>
          <w:rFonts w:asciiTheme="majorHAnsi" w:hAnsiTheme="majorHAnsi"/>
        </w:rPr>
        <w:t xml:space="preserve">Repetição PAD Nº 088/2020. Objeto: contratação de empresa para execução dos serviços de engenharia relativos à pavimentação em paralelepípedo e recapeamento asfáltico em diversas ruas do Município de Sobradinho. Abertura: 21/09/2020 às 10h00min. Aquisição do edital através do site: </w:t>
      </w:r>
      <w:hyperlink r:id="rId49" w:history="1">
        <w:r w:rsidRPr="001D1E66">
          <w:rPr>
            <w:rStyle w:val="Hyperlink"/>
            <w:rFonts w:asciiTheme="majorHAnsi" w:hAnsiTheme="majorHAnsi"/>
          </w:rPr>
          <w:t>http://www.sobradinho.ba.gov.br/</w:t>
        </w:r>
      </w:hyperlink>
      <w:r>
        <w:rPr>
          <w:rFonts w:asciiTheme="majorHAnsi" w:hAnsiTheme="majorHAnsi"/>
        </w:rPr>
        <w:t xml:space="preserve">. </w:t>
      </w:r>
      <w:r w:rsidR="001852DA" w:rsidRPr="001852DA">
        <w:rPr>
          <w:rFonts w:asciiTheme="majorHAnsi" w:hAnsiTheme="majorHAnsi"/>
        </w:rPr>
        <w:t>Informações: (74) 3538-3030 ou (74) 98843-8456 - WHATSAPP do Setor de Licitações</w:t>
      </w:r>
      <w:r w:rsidR="001852DA">
        <w:rPr>
          <w:rFonts w:asciiTheme="majorHAnsi" w:hAnsiTheme="majorHAnsi"/>
        </w:rPr>
        <w:t>.</w:t>
      </w:r>
    </w:p>
    <w:p w14:paraId="7EB7A55F" w14:textId="77777777" w:rsidR="001852DA" w:rsidRDefault="001852DA" w:rsidP="00E83472">
      <w:pPr>
        <w:autoSpaceDE w:val="0"/>
        <w:autoSpaceDN w:val="0"/>
        <w:adjustRightInd w:val="0"/>
        <w:jc w:val="both"/>
        <w:rPr>
          <w:rFonts w:asciiTheme="majorHAnsi" w:hAnsiTheme="majorHAnsi"/>
        </w:rPr>
      </w:pPr>
    </w:p>
    <w:p w14:paraId="5475D277" w14:textId="77777777" w:rsidR="002A1C16" w:rsidRDefault="002A1C16" w:rsidP="00E83472">
      <w:pPr>
        <w:autoSpaceDE w:val="0"/>
        <w:autoSpaceDN w:val="0"/>
        <w:adjustRightInd w:val="0"/>
        <w:jc w:val="both"/>
        <w:rPr>
          <w:rFonts w:asciiTheme="majorHAnsi" w:hAnsiTheme="majorHAnsi"/>
        </w:rPr>
      </w:pPr>
    </w:p>
    <w:p w14:paraId="11EFAB55" w14:textId="6551B166" w:rsidR="002A1C16" w:rsidRDefault="002A1C16" w:rsidP="00E834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2A1C16">
        <w:rPr>
          <w:rFonts w:asciiTheme="majorHAnsi" w:hAnsiTheme="majorHAnsi"/>
          <w:b/>
        </w:rPr>
        <w:t>ESTADO DO ES - PREFEITURA MUNICIPAL DE CACHOEIRO DE ITAPEMIRIM AVISO DE LICITAÇÃO CONCORRÊNCIA PÚBLICA Nº 7/2020 PROC. Nº 14.599/2020</w:t>
      </w:r>
      <w:r w:rsidR="00F110F6" w:rsidRPr="002A1C16">
        <w:rPr>
          <w:rFonts w:asciiTheme="majorHAnsi" w:hAnsiTheme="majorHAnsi"/>
        </w:rPr>
        <w:t xml:space="preserve"> </w:t>
      </w:r>
    </w:p>
    <w:p w14:paraId="09E698C0" w14:textId="328C8923" w:rsidR="00F11293" w:rsidRDefault="00F110F6" w:rsidP="00E83472">
      <w:pPr>
        <w:autoSpaceDE w:val="0"/>
        <w:autoSpaceDN w:val="0"/>
        <w:adjustRightInd w:val="0"/>
        <w:jc w:val="both"/>
        <w:rPr>
          <w:rFonts w:asciiTheme="majorHAnsi" w:hAnsiTheme="majorHAnsi"/>
        </w:rPr>
      </w:pPr>
      <w:r w:rsidRPr="002A1C16">
        <w:rPr>
          <w:rFonts w:asciiTheme="majorHAnsi" w:hAnsiTheme="majorHAnsi"/>
        </w:rPr>
        <w:t xml:space="preserve">A Prefeitura Municipal de Cachoeiro de Itapemirim/ES, através da CPL, torna pública a realização do certame licitatório: Concorrência Pública nº 7/2020 - Proc. nº 14.599/2020. Objeto: CONTRATAÇÃO DE EMPRESA PARA EXECUÇÃO DOS SERVIÇOS DE ENGENHARIA NA MANUTENÇÃO E REPAROS DE PAVIMENTAÇÃO ASFÁLTICA E INTERTRAVADOS DE VIAS URBANAS - CACHOEIRO DE ITAPEMIRIM-ES. Data/horário para recebimento/protocolo dos envelopes: 23/09/2020, das 12h00 às 18h00. Local: Av. Brahim Antônio Seder, nº. 96 / 3º andar - Sala de Licitação - Centro, Centro Admin. "Hélio Carlos Manhães", nesta cidade. Data/horário da sessão pública: 24/09/2020 às 13h. Informamos que o certame será realizado por meio de videoconferência, conforme o Decreto n° 29.408/2020. O edital estará disponível na Coordenadoria Executiva de Compras Governamentais e no site </w:t>
      </w:r>
      <w:hyperlink r:id="rId50" w:history="1">
        <w:r w:rsidR="002A1C16" w:rsidRPr="001D1E66">
          <w:rPr>
            <w:rStyle w:val="Hyperlink"/>
            <w:rFonts w:asciiTheme="majorHAnsi" w:hAnsiTheme="majorHAnsi"/>
          </w:rPr>
          <w:t>www.cachoeiro.es.gov.br/licitacao</w:t>
        </w:r>
      </w:hyperlink>
      <w:r w:rsidRPr="002A1C16">
        <w:rPr>
          <w:rFonts w:asciiTheme="majorHAnsi" w:hAnsiTheme="majorHAnsi"/>
        </w:rPr>
        <w:t>.</w:t>
      </w:r>
      <w:r w:rsidR="002A1C16">
        <w:rPr>
          <w:rFonts w:asciiTheme="majorHAnsi" w:hAnsiTheme="majorHAnsi"/>
        </w:rPr>
        <w:t xml:space="preserve"> </w:t>
      </w:r>
      <w:r w:rsidRPr="002A1C16">
        <w:rPr>
          <w:rFonts w:asciiTheme="majorHAnsi" w:hAnsiTheme="majorHAnsi"/>
        </w:rPr>
        <w:t>Recursos oriundos de transferência da União referentes aos Royalties do Petróleo.</w:t>
      </w:r>
    </w:p>
    <w:p w14:paraId="3CD43D2E" w14:textId="77777777" w:rsidR="002A1C16" w:rsidRDefault="002A1C16" w:rsidP="00E83472">
      <w:pPr>
        <w:autoSpaceDE w:val="0"/>
        <w:autoSpaceDN w:val="0"/>
        <w:adjustRightInd w:val="0"/>
        <w:jc w:val="both"/>
        <w:rPr>
          <w:rFonts w:asciiTheme="majorHAnsi" w:hAnsiTheme="majorHAnsi"/>
        </w:rPr>
      </w:pPr>
    </w:p>
    <w:p w14:paraId="701DB5D4" w14:textId="77777777" w:rsidR="003A3ED9" w:rsidRDefault="003A3ED9" w:rsidP="00E83472">
      <w:pPr>
        <w:autoSpaceDE w:val="0"/>
        <w:autoSpaceDN w:val="0"/>
        <w:adjustRightInd w:val="0"/>
        <w:jc w:val="both"/>
        <w:rPr>
          <w:rFonts w:asciiTheme="majorHAnsi" w:hAnsiTheme="majorHAnsi"/>
        </w:rPr>
      </w:pPr>
    </w:p>
    <w:p w14:paraId="3ED589BD" w14:textId="77777777" w:rsidR="003A3ED9" w:rsidRDefault="003A3ED9" w:rsidP="00E83472">
      <w:pPr>
        <w:autoSpaceDE w:val="0"/>
        <w:autoSpaceDN w:val="0"/>
        <w:adjustRightInd w:val="0"/>
        <w:jc w:val="both"/>
        <w:rPr>
          <w:rFonts w:asciiTheme="majorHAnsi" w:hAnsiTheme="majorHAnsi"/>
        </w:rPr>
      </w:pPr>
    </w:p>
    <w:p w14:paraId="2111FE17" w14:textId="77777777" w:rsidR="003A3ED9" w:rsidRDefault="003A3ED9" w:rsidP="00E83472">
      <w:pPr>
        <w:autoSpaceDE w:val="0"/>
        <w:autoSpaceDN w:val="0"/>
        <w:adjustRightInd w:val="0"/>
        <w:jc w:val="both"/>
        <w:rPr>
          <w:rFonts w:asciiTheme="majorHAnsi" w:hAnsiTheme="majorHAnsi"/>
        </w:rPr>
      </w:pPr>
    </w:p>
    <w:p w14:paraId="4A4D7772" w14:textId="77777777" w:rsidR="003A3ED9" w:rsidRDefault="003A3ED9" w:rsidP="00E83472">
      <w:pPr>
        <w:autoSpaceDE w:val="0"/>
        <w:autoSpaceDN w:val="0"/>
        <w:adjustRightInd w:val="0"/>
        <w:jc w:val="both"/>
        <w:rPr>
          <w:rFonts w:asciiTheme="majorHAnsi" w:hAnsiTheme="majorHAnsi"/>
        </w:rPr>
      </w:pPr>
    </w:p>
    <w:p w14:paraId="18EC2802" w14:textId="77777777" w:rsidR="003A3ED9" w:rsidRDefault="003A3ED9" w:rsidP="00E83472">
      <w:pPr>
        <w:autoSpaceDE w:val="0"/>
        <w:autoSpaceDN w:val="0"/>
        <w:adjustRightInd w:val="0"/>
        <w:jc w:val="both"/>
        <w:rPr>
          <w:rFonts w:asciiTheme="majorHAnsi" w:hAnsiTheme="majorHAnsi"/>
        </w:rPr>
      </w:pPr>
    </w:p>
    <w:p w14:paraId="36C7952A" w14:textId="77777777" w:rsidR="003A3ED9" w:rsidRDefault="003A3ED9" w:rsidP="00E83472">
      <w:pPr>
        <w:autoSpaceDE w:val="0"/>
        <w:autoSpaceDN w:val="0"/>
        <w:adjustRightInd w:val="0"/>
        <w:jc w:val="both"/>
        <w:rPr>
          <w:rFonts w:asciiTheme="majorHAnsi" w:hAnsiTheme="majorHAnsi"/>
        </w:rPr>
      </w:pPr>
    </w:p>
    <w:p w14:paraId="21B24E31" w14:textId="77777777" w:rsidR="003A3ED9" w:rsidRDefault="003A3ED9" w:rsidP="00E83472">
      <w:pPr>
        <w:autoSpaceDE w:val="0"/>
        <w:autoSpaceDN w:val="0"/>
        <w:adjustRightInd w:val="0"/>
        <w:jc w:val="both"/>
        <w:rPr>
          <w:rFonts w:asciiTheme="majorHAnsi" w:hAnsiTheme="majorHAnsi"/>
        </w:rPr>
      </w:pPr>
    </w:p>
    <w:p w14:paraId="506E70C9" w14:textId="77777777" w:rsidR="003A3ED9" w:rsidRDefault="003A3ED9" w:rsidP="00E83472">
      <w:pPr>
        <w:autoSpaceDE w:val="0"/>
        <w:autoSpaceDN w:val="0"/>
        <w:adjustRightInd w:val="0"/>
        <w:jc w:val="both"/>
        <w:rPr>
          <w:rFonts w:asciiTheme="majorHAnsi" w:hAnsiTheme="majorHAnsi"/>
        </w:rPr>
      </w:pPr>
    </w:p>
    <w:p w14:paraId="37E9B7B2" w14:textId="77777777" w:rsidR="003A3ED9" w:rsidRDefault="003A3ED9" w:rsidP="00E83472">
      <w:pPr>
        <w:autoSpaceDE w:val="0"/>
        <w:autoSpaceDN w:val="0"/>
        <w:adjustRightInd w:val="0"/>
        <w:jc w:val="both"/>
        <w:rPr>
          <w:rFonts w:asciiTheme="majorHAnsi" w:hAnsiTheme="majorHAnsi"/>
        </w:rPr>
      </w:pPr>
    </w:p>
    <w:p w14:paraId="1C38F7FD" w14:textId="77777777" w:rsidR="003A3ED9" w:rsidRDefault="003A3ED9" w:rsidP="00E83472">
      <w:pPr>
        <w:autoSpaceDE w:val="0"/>
        <w:autoSpaceDN w:val="0"/>
        <w:adjustRightInd w:val="0"/>
        <w:jc w:val="both"/>
        <w:rPr>
          <w:rFonts w:asciiTheme="majorHAnsi" w:hAnsiTheme="majorHAnsi"/>
        </w:rPr>
      </w:pPr>
    </w:p>
    <w:p w14:paraId="508E73F5" w14:textId="77777777" w:rsidR="003A3ED9" w:rsidRDefault="003A3ED9" w:rsidP="00E83472">
      <w:pPr>
        <w:autoSpaceDE w:val="0"/>
        <w:autoSpaceDN w:val="0"/>
        <w:adjustRightInd w:val="0"/>
        <w:jc w:val="both"/>
        <w:rPr>
          <w:rFonts w:asciiTheme="majorHAnsi" w:hAnsiTheme="majorHAnsi"/>
        </w:rPr>
      </w:pPr>
    </w:p>
    <w:p w14:paraId="0403700C" w14:textId="77777777" w:rsidR="003A3ED9" w:rsidRDefault="003A3ED9" w:rsidP="00E83472">
      <w:pPr>
        <w:autoSpaceDE w:val="0"/>
        <w:autoSpaceDN w:val="0"/>
        <w:adjustRightInd w:val="0"/>
        <w:jc w:val="both"/>
        <w:rPr>
          <w:rFonts w:asciiTheme="majorHAnsi" w:hAnsiTheme="majorHAnsi"/>
        </w:rPr>
      </w:pPr>
    </w:p>
    <w:p w14:paraId="12EE415F" w14:textId="77777777" w:rsidR="003A3ED9" w:rsidRDefault="003A3ED9" w:rsidP="00E83472">
      <w:pPr>
        <w:autoSpaceDE w:val="0"/>
        <w:autoSpaceDN w:val="0"/>
        <w:adjustRightInd w:val="0"/>
        <w:jc w:val="both"/>
        <w:rPr>
          <w:rFonts w:asciiTheme="majorHAnsi" w:hAnsiTheme="majorHAnsi"/>
        </w:rPr>
      </w:pPr>
    </w:p>
    <w:p w14:paraId="594E9827" w14:textId="77777777" w:rsidR="003A3ED9" w:rsidRDefault="003A3ED9" w:rsidP="00E83472">
      <w:pPr>
        <w:autoSpaceDE w:val="0"/>
        <w:autoSpaceDN w:val="0"/>
        <w:adjustRightInd w:val="0"/>
        <w:jc w:val="both"/>
        <w:rPr>
          <w:rFonts w:asciiTheme="majorHAnsi" w:hAnsiTheme="majorHAnsi"/>
        </w:rPr>
      </w:pPr>
    </w:p>
    <w:p w14:paraId="6ECD52C0" w14:textId="77777777" w:rsidR="003A3ED9" w:rsidRDefault="003A3ED9" w:rsidP="00E83472">
      <w:pPr>
        <w:autoSpaceDE w:val="0"/>
        <w:autoSpaceDN w:val="0"/>
        <w:adjustRightInd w:val="0"/>
        <w:jc w:val="both"/>
        <w:rPr>
          <w:rFonts w:asciiTheme="majorHAnsi" w:hAnsiTheme="majorHAnsi"/>
        </w:rPr>
      </w:pPr>
    </w:p>
    <w:p w14:paraId="55EC8E3A" w14:textId="77777777" w:rsidR="003A3ED9" w:rsidRDefault="003A3ED9" w:rsidP="00E83472">
      <w:pPr>
        <w:autoSpaceDE w:val="0"/>
        <w:autoSpaceDN w:val="0"/>
        <w:adjustRightInd w:val="0"/>
        <w:jc w:val="both"/>
        <w:rPr>
          <w:rFonts w:asciiTheme="majorHAnsi" w:hAnsiTheme="majorHAnsi"/>
        </w:rPr>
      </w:pPr>
    </w:p>
    <w:p w14:paraId="6F193849" w14:textId="77777777" w:rsidR="003A3ED9" w:rsidRDefault="003A3ED9" w:rsidP="00E83472">
      <w:pPr>
        <w:autoSpaceDE w:val="0"/>
        <w:autoSpaceDN w:val="0"/>
        <w:adjustRightInd w:val="0"/>
        <w:jc w:val="both"/>
        <w:rPr>
          <w:rFonts w:asciiTheme="majorHAnsi" w:hAnsiTheme="majorHAnsi"/>
        </w:rPr>
      </w:pPr>
    </w:p>
    <w:p w14:paraId="359133F8" w14:textId="77777777" w:rsidR="003A3ED9" w:rsidRDefault="003A3ED9" w:rsidP="00E83472">
      <w:pPr>
        <w:autoSpaceDE w:val="0"/>
        <w:autoSpaceDN w:val="0"/>
        <w:adjustRightInd w:val="0"/>
        <w:jc w:val="both"/>
        <w:rPr>
          <w:rFonts w:asciiTheme="majorHAnsi" w:hAnsiTheme="majorHAnsi"/>
        </w:rPr>
      </w:pPr>
    </w:p>
    <w:p w14:paraId="1E8376DB" w14:textId="77777777" w:rsidR="003A3ED9" w:rsidRDefault="003A3ED9" w:rsidP="00E83472">
      <w:pPr>
        <w:autoSpaceDE w:val="0"/>
        <w:autoSpaceDN w:val="0"/>
        <w:adjustRightInd w:val="0"/>
        <w:jc w:val="both"/>
        <w:rPr>
          <w:rFonts w:asciiTheme="majorHAnsi" w:hAnsiTheme="majorHAnsi"/>
        </w:rPr>
      </w:pPr>
    </w:p>
    <w:p w14:paraId="34736728" w14:textId="77777777" w:rsidR="003A3ED9" w:rsidRDefault="003A3ED9" w:rsidP="00E83472">
      <w:pPr>
        <w:autoSpaceDE w:val="0"/>
        <w:autoSpaceDN w:val="0"/>
        <w:adjustRightInd w:val="0"/>
        <w:jc w:val="both"/>
        <w:rPr>
          <w:rFonts w:asciiTheme="majorHAnsi" w:hAnsiTheme="majorHAnsi"/>
        </w:rPr>
      </w:pPr>
    </w:p>
    <w:p w14:paraId="4A493AD4" w14:textId="77777777" w:rsidR="003A3ED9" w:rsidRDefault="003A3ED9" w:rsidP="00E83472">
      <w:pPr>
        <w:autoSpaceDE w:val="0"/>
        <w:autoSpaceDN w:val="0"/>
        <w:adjustRightInd w:val="0"/>
        <w:jc w:val="both"/>
        <w:rPr>
          <w:rFonts w:asciiTheme="majorHAnsi" w:hAnsiTheme="majorHAnsi"/>
        </w:rPr>
      </w:pPr>
    </w:p>
    <w:p w14:paraId="7662B3EC" w14:textId="77777777" w:rsidR="003A3ED9" w:rsidRDefault="003A3ED9" w:rsidP="00E83472">
      <w:pPr>
        <w:autoSpaceDE w:val="0"/>
        <w:autoSpaceDN w:val="0"/>
        <w:adjustRightInd w:val="0"/>
        <w:jc w:val="both"/>
        <w:rPr>
          <w:rFonts w:asciiTheme="majorHAnsi" w:hAnsiTheme="majorHAnsi"/>
        </w:rPr>
      </w:pPr>
    </w:p>
    <w:p w14:paraId="439D6DEE" w14:textId="77777777" w:rsidR="003A3ED9" w:rsidRDefault="003A3ED9" w:rsidP="00E83472">
      <w:pPr>
        <w:autoSpaceDE w:val="0"/>
        <w:autoSpaceDN w:val="0"/>
        <w:adjustRightInd w:val="0"/>
        <w:jc w:val="both"/>
        <w:rPr>
          <w:rFonts w:asciiTheme="majorHAnsi" w:hAnsiTheme="majorHAnsi"/>
        </w:rPr>
      </w:pPr>
    </w:p>
    <w:p w14:paraId="098F0D6B" w14:textId="77777777" w:rsidR="003A3ED9" w:rsidRDefault="003A3ED9" w:rsidP="00E83472">
      <w:pPr>
        <w:autoSpaceDE w:val="0"/>
        <w:autoSpaceDN w:val="0"/>
        <w:adjustRightInd w:val="0"/>
        <w:jc w:val="both"/>
        <w:rPr>
          <w:rFonts w:asciiTheme="majorHAnsi" w:hAnsiTheme="majorHAnsi"/>
        </w:rPr>
      </w:pPr>
    </w:p>
    <w:p w14:paraId="50028010" w14:textId="77777777" w:rsidR="003A3ED9" w:rsidRDefault="003A3ED9" w:rsidP="00E83472">
      <w:pPr>
        <w:autoSpaceDE w:val="0"/>
        <w:autoSpaceDN w:val="0"/>
        <w:adjustRightInd w:val="0"/>
        <w:jc w:val="both"/>
        <w:rPr>
          <w:rFonts w:asciiTheme="majorHAnsi" w:hAnsiTheme="majorHAnsi"/>
        </w:rPr>
      </w:pPr>
    </w:p>
    <w:p w14:paraId="0AF7B684" w14:textId="77777777" w:rsidR="003A3ED9" w:rsidRPr="00E83472" w:rsidRDefault="003A3ED9" w:rsidP="00E83472">
      <w:pPr>
        <w:autoSpaceDE w:val="0"/>
        <w:autoSpaceDN w:val="0"/>
        <w:adjustRightInd w:val="0"/>
        <w:jc w:val="both"/>
        <w:rPr>
          <w:rFonts w:asciiTheme="majorHAnsi" w:hAnsiTheme="majorHAnsi"/>
        </w:rPr>
      </w:pPr>
    </w:p>
    <w:p w14:paraId="61317B0B" w14:textId="48F2F087" w:rsidR="00992B50" w:rsidRDefault="00413DE8" w:rsidP="00566FE4">
      <w:pPr>
        <w:autoSpaceDE w:val="0"/>
        <w:autoSpaceDN w:val="0"/>
        <w:adjustRightInd w:val="0"/>
        <w:jc w:val="cente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Sect="001042F4">
      <w:headerReference w:type="default" r:id="rId52"/>
      <w:footerReference w:type="default" r:id="rId5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8317AD" w:rsidRDefault="008317AD">
      <w:r>
        <w:separator/>
      </w:r>
    </w:p>
  </w:endnote>
  <w:endnote w:type="continuationSeparator" w:id="0">
    <w:p w14:paraId="2BA591FA" w14:textId="77777777" w:rsidR="008317AD" w:rsidRDefault="0083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317AD" w:rsidRDefault="008317AD"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317AD" w:rsidRDefault="003A3ED9" w:rsidP="001042F4">
    <w:pPr>
      <w:shd w:val="clear" w:color="auto" w:fill="F2F2F2" w:themeFill="background1" w:themeFillShade="F2"/>
      <w:jc w:val="center"/>
      <w:rPr>
        <w:rStyle w:val="Hyperlink"/>
        <w:rFonts w:ascii="Arial" w:hAnsi="Arial" w:cs="Arial"/>
        <w:sz w:val="16"/>
      </w:rPr>
    </w:pPr>
    <w:hyperlink r:id="rId1" w:history="1">
      <w:r w:rsidR="008317AD" w:rsidRPr="003929A4">
        <w:rPr>
          <w:rStyle w:val="Hyperlink"/>
          <w:rFonts w:ascii="Arial" w:hAnsi="Arial" w:cs="Arial"/>
          <w:sz w:val="16"/>
        </w:rPr>
        <w:t>http://www.sicepot-mg.com.br/</w:t>
      </w:r>
    </w:hyperlink>
    <w:r w:rsidR="008317AD">
      <w:rPr>
        <w:rFonts w:ascii="Arial" w:hAnsi="Arial" w:cs="Arial"/>
        <w:sz w:val="16"/>
      </w:rPr>
      <w:t xml:space="preserve"> - E-mail: </w:t>
    </w:r>
    <w:hyperlink r:id="rId2" w:history="1">
      <w:r w:rsidR="008317AD" w:rsidRPr="003D5C3E">
        <w:rPr>
          <w:rStyle w:val="Hyperlink"/>
          <w:rFonts w:ascii="Arial" w:hAnsi="Arial" w:cs="Arial"/>
          <w:sz w:val="16"/>
        </w:rPr>
        <w:t>licitacao@sicepotmg.com</w:t>
      </w:r>
    </w:hyperlink>
    <w:r w:rsidR="008317AD">
      <w:rPr>
        <w:rFonts w:ascii="Arial" w:hAnsi="Arial" w:cs="Arial"/>
        <w:sz w:val="16"/>
      </w:rPr>
      <w:t xml:space="preserve"> </w:t>
    </w:r>
  </w:p>
  <w:p w14:paraId="785C3126" w14:textId="77777777" w:rsidR="008317AD" w:rsidRPr="001042F4" w:rsidRDefault="008317AD"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317AD" w14:paraId="4FD8F442" w14:textId="77777777" w:rsidTr="001042F4">
      <w:tc>
        <w:tcPr>
          <w:tcW w:w="2977" w:type="dxa"/>
          <w:shd w:val="clear" w:color="auto" w:fill="F2F2F2" w:themeFill="background1" w:themeFillShade="F2"/>
          <w:vAlign w:val="center"/>
        </w:tcPr>
        <w:p w14:paraId="03D66DED" w14:textId="77777777" w:rsidR="008317AD" w:rsidRDefault="008317AD" w:rsidP="001042F4">
          <w:pPr>
            <w:jc w:val="center"/>
            <w:rPr>
              <w:rFonts w:ascii="Arial" w:hAnsi="Arial" w:cs="Arial"/>
              <w:sz w:val="16"/>
            </w:rPr>
          </w:pPr>
        </w:p>
      </w:tc>
      <w:tc>
        <w:tcPr>
          <w:tcW w:w="1418" w:type="dxa"/>
          <w:shd w:val="clear" w:color="auto" w:fill="F2F2F2" w:themeFill="background1" w:themeFillShade="F2"/>
        </w:tcPr>
        <w:p w14:paraId="5443DEF5" w14:textId="77777777" w:rsidR="008317AD" w:rsidRPr="001042F4" w:rsidRDefault="008317AD"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317AD" w:rsidRDefault="008317A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317AD" w:rsidRDefault="008317AD"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317AD" w:rsidRDefault="008317AD" w:rsidP="001042F4">
          <w:pPr>
            <w:jc w:val="center"/>
            <w:rPr>
              <w:rFonts w:ascii="Arial" w:hAnsi="Arial" w:cs="Arial"/>
              <w:noProof/>
              <w:sz w:val="16"/>
            </w:rPr>
          </w:pPr>
        </w:p>
      </w:tc>
    </w:tr>
  </w:tbl>
  <w:p w14:paraId="511F57B3" w14:textId="77777777" w:rsidR="008317AD" w:rsidRPr="18102E9A" w:rsidRDefault="008317A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8317AD" w:rsidRDefault="008317AD">
      <w:r>
        <w:separator/>
      </w:r>
    </w:p>
  </w:footnote>
  <w:footnote w:type="continuationSeparator" w:id="0">
    <w:p w14:paraId="7A8E8E75" w14:textId="77777777" w:rsidR="008317AD" w:rsidRDefault="00831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317AD" w:rsidRDefault="008317AD"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8D9A1B7" w:rsidR="008317AD" w:rsidRPr="20774586" w:rsidRDefault="008317AD" w:rsidP="281D1787">
                          <w:pPr>
                            <w:jc w:val="right"/>
                            <w:rPr>
                              <w:rFonts w:ascii="Arial" w:hAnsi="Arial" w:cs="Arial"/>
                              <w:b/>
                              <w:color w:val="FFFFFF"/>
                              <w:sz w:val="18"/>
                              <w:szCs w:val="18"/>
                            </w:rPr>
                          </w:pPr>
                          <w:r>
                            <w:rPr>
                              <w:rFonts w:ascii="Arial" w:hAnsi="Arial" w:cs="Arial"/>
                              <w:b/>
                              <w:bCs/>
                              <w:iCs/>
                              <w:caps/>
                              <w:color w:val="FFFFFF"/>
                              <w:sz w:val="18"/>
                              <w:szCs w:val="18"/>
                            </w:rPr>
                            <w:t>2</w:t>
                          </w:r>
                          <w:r w:rsidR="003A3ED9">
                            <w:rPr>
                              <w:rFonts w:ascii="Arial" w:hAnsi="Arial" w:cs="Arial"/>
                              <w:b/>
                              <w:bCs/>
                              <w:iCs/>
                              <w:caps/>
                              <w:color w:val="FFFFFF"/>
                              <w:sz w:val="18"/>
                              <w:szCs w:val="18"/>
                            </w:rPr>
                            <w:t>1</w:t>
                          </w:r>
                          <w:r>
                            <w:rPr>
                              <w:rFonts w:ascii="Arial" w:hAnsi="Arial" w:cs="Arial"/>
                              <w:b/>
                              <w:bCs/>
                              <w:iCs/>
                              <w:caps/>
                              <w:color w:val="FFFFFF"/>
                              <w:sz w:val="18"/>
                              <w:szCs w:val="18"/>
                            </w:rPr>
                            <w:t>/08/2020 - EdiçÃo nº 13</w:t>
                          </w:r>
                          <w:r w:rsidR="003A3ED9">
                            <w:rPr>
                              <w:rFonts w:ascii="Arial" w:hAnsi="Arial" w:cs="Arial"/>
                              <w:b/>
                              <w:bCs/>
                              <w:iCs/>
                              <w:caps/>
                              <w:color w:val="FFFFFF"/>
                              <w:sz w:val="18"/>
                              <w:szCs w:val="18"/>
                            </w:rPr>
                            <w:t>6</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A3ED9">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sidR="003A3ED9">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18D9A1B7" w:rsidR="008317AD" w:rsidRPr="20774586" w:rsidRDefault="008317AD" w:rsidP="281D1787">
                    <w:pPr>
                      <w:jc w:val="right"/>
                      <w:rPr>
                        <w:rFonts w:ascii="Arial" w:hAnsi="Arial" w:cs="Arial"/>
                        <w:b/>
                        <w:color w:val="FFFFFF"/>
                        <w:sz w:val="18"/>
                        <w:szCs w:val="18"/>
                      </w:rPr>
                    </w:pPr>
                    <w:r>
                      <w:rPr>
                        <w:rFonts w:ascii="Arial" w:hAnsi="Arial" w:cs="Arial"/>
                        <w:b/>
                        <w:bCs/>
                        <w:iCs/>
                        <w:caps/>
                        <w:color w:val="FFFFFF"/>
                        <w:sz w:val="18"/>
                        <w:szCs w:val="18"/>
                      </w:rPr>
                      <w:t>2</w:t>
                    </w:r>
                    <w:r w:rsidR="003A3ED9">
                      <w:rPr>
                        <w:rFonts w:ascii="Arial" w:hAnsi="Arial" w:cs="Arial"/>
                        <w:b/>
                        <w:bCs/>
                        <w:iCs/>
                        <w:caps/>
                        <w:color w:val="FFFFFF"/>
                        <w:sz w:val="18"/>
                        <w:szCs w:val="18"/>
                      </w:rPr>
                      <w:t>1</w:t>
                    </w:r>
                    <w:r>
                      <w:rPr>
                        <w:rFonts w:ascii="Arial" w:hAnsi="Arial" w:cs="Arial"/>
                        <w:b/>
                        <w:bCs/>
                        <w:iCs/>
                        <w:caps/>
                        <w:color w:val="FFFFFF"/>
                        <w:sz w:val="18"/>
                        <w:szCs w:val="18"/>
                      </w:rPr>
                      <w:t>/08/2020 - EdiçÃo nº 13</w:t>
                    </w:r>
                    <w:r w:rsidR="003A3ED9">
                      <w:rPr>
                        <w:rFonts w:ascii="Arial" w:hAnsi="Arial" w:cs="Arial"/>
                        <w:b/>
                        <w:bCs/>
                        <w:iCs/>
                        <w:caps/>
                        <w:color w:val="FFFFFF"/>
                        <w:sz w:val="18"/>
                        <w:szCs w:val="18"/>
                      </w:rPr>
                      <w:t>6</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A3ED9">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sidR="003A3ED9">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raestrutura.ba.gov.br/licitacoes" TargetMode="External"/><Relationship Id="rId18" Type="http://schemas.openxmlformats.org/officeDocument/2006/relationships/hyperlink" Target="http://www.bordadamata.mg.gov.br" TargetMode="External"/><Relationship Id="rId26" Type="http://schemas.openxmlformats.org/officeDocument/2006/relationships/hyperlink" Target="http://www.ipatinga.mg.gov.br/licitacoes" TargetMode="External"/><Relationship Id="rId39" Type="http://schemas.openxmlformats.org/officeDocument/2006/relationships/hyperlink" Target="http://www.comprasnet.gov.br" TargetMode="External"/><Relationship Id="rId21" Type="http://schemas.openxmlformats.org/officeDocument/2006/relationships/hyperlink" Target="mailto:licitacao@carvalhopolis.mg.gob.br" TargetMode="External"/><Relationship Id="rId34" Type="http://schemas.openxmlformats.org/officeDocument/2006/relationships/hyperlink" Target="mailto:cpl@santaluzia.mg.gov.br" TargetMode="External"/><Relationship Id="rId42" Type="http://schemas.openxmlformats.org/officeDocument/2006/relationships/hyperlink" Target="http://www.comprasnet.gov.br" TargetMode="External"/><Relationship Id="rId47" Type="http://schemas.openxmlformats.org/officeDocument/2006/relationships/hyperlink" Target="http://www.transparencia.mt.gov.br/sinfra" TargetMode="External"/><Relationship Id="rId50" Type="http://schemas.openxmlformats.org/officeDocument/2006/relationships/hyperlink" Target="http://www.cachoeiro.es.gov.br/licitacao"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mprasnet.ba.gov.br/content/sess%c3%a3o-virtual" TargetMode="External"/><Relationship Id="rId17" Type="http://schemas.openxmlformats.org/officeDocument/2006/relationships/image" Target="media/image3.png"/><Relationship Id="rId25" Type="http://schemas.openxmlformats.org/officeDocument/2006/relationships/hyperlink" Target="mailto:licitaigarapedomeio@gmail.com" TargetMode="External"/><Relationship Id="rId33" Type="http://schemas.openxmlformats.org/officeDocument/2006/relationships/hyperlink" Target="http://www.santaluzia.mg.gov.br/v2/index.php/licitacao/" TargetMode="External"/><Relationship Id="rId38" Type="http://schemas.openxmlformats.org/officeDocument/2006/relationships/hyperlink" Target="http://www.vicosa.mg.gov.br" TargetMode="External"/><Relationship Id="rId46" Type="http://schemas.openxmlformats.org/officeDocument/2006/relationships/hyperlink" Target="http://www.comprasnet.gov.br" TargetMode="External"/><Relationship Id="rId2" Type="http://schemas.openxmlformats.org/officeDocument/2006/relationships/numbering" Target="numbering.xml"/><Relationship Id="rId16" Type="http://schemas.openxmlformats.org/officeDocument/2006/relationships/hyperlink" Target="mailto:cpl@infra.ba.gov.br" TargetMode="External"/><Relationship Id="rId20" Type="http://schemas.openxmlformats.org/officeDocument/2006/relationships/hyperlink" Target="mailto:licitacao@campobelo.mg.gov.br" TargetMode="External"/><Relationship Id="rId29" Type="http://schemas.openxmlformats.org/officeDocument/2006/relationships/hyperlink" Target="http://www.montesiao.mg.gov.br" TargetMode="External"/><Relationship Id="rId41" Type="http://schemas.openxmlformats.org/officeDocument/2006/relationships/hyperlink" Target="http://www.comprasnet.gov.b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raestrutura.ba.gov.br/licitacoes" TargetMode="External"/><Relationship Id="rId24" Type="http://schemas.openxmlformats.org/officeDocument/2006/relationships/hyperlink" Target="http://www.inconfidentes.mg.gov.br" TargetMode="External"/><Relationship Id="rId32" Type="http://schemas.openxmlformats.org/officeDocument/2006/relationships/hyperlink" Target="mailto:licitacao@riomanso.mg.gov.br" TargetMode="External"/><Relationship Id="rId37" Type="http://schemas.openxmlformats.org/officeDocument/2006/relationships/hyperlink" Target="mailto:licitacaosjd@gmail.com" TargetMode="External"/><Relationship Id="rId40" Type="http://schemas.openxmlformats.org/officeDocument/2006/relationships/hyperlink" Target="http://www.comprasgovernamentais.gov.br" TargetMode="External"/><Relationship Id="rId45" Type="http://schemas.openxmlformats.org/officeDocument/2006/relationships/hyperlink" Target="http://www.comprasgovernamentais.gov.br/edital/390070-5-00308-2020"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nfraestrutura.ba.gov.br" TargetMode="External"/><Relationship Id="rId23" Type="http://schemas.openxmlformats.org/officeDocument/2006/relationships/hyperlink" Target="mailto:comprasdiv@gmail.com" TargetMode="External"/><Relationship Id="rId28" Type="http://schemas.openxmlformats.org/officeDocument/2006/relationships/hyperlink" Target="http://www.montesiao.mg.gov.br" TargetMode="External"/><Relationship Id="rId36" Type="http://schemas.openxmlformats.org/officeDocument/2006/relationships/hyperlink" Target="mailto:emaillicitacao@saogeraldo.mg.gov.br" TargetMode="External"/><Relationship Id="rId49" Type="http://schemas.openxmlformats.org/officeDocument/2006/relationships/hyperlink" Target="http://www.sobradinho.ba.gov.br/" TargetMode="External"/><Relationship Id="rId10" Type="http://schemas.openxmlformats.org/officeDocument/2006/relationships/hyperlink" Target="mailto:cpl@infra.ba.gov.br" TargetMode="External"/><Relationship Id="rId19" Type="http://schemas.openxmlformats.org/officeDocument/2006/relationships/hyperlink" Target="http://www.comprasgovernamentais.gov.br" TargetMode="External"/><Relationship Id="rId31" Type="http://schemas.openxmlformats.org/officeDocument/2006/relationships/hyperlink" Target="http://www.riomanso.mg.gov.br/licitacoes" TargetMode="External"/><Relationship Id="rId44" Type="http://schemas.openxmlformats.org/officeDocument/2006/relationships/hyperlink" Target="http://www.comprasnet.gov.br"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fraestrutura.ba.gov.br" TargetMode="External"/><Relationship Id="rId14" Type="http://schemas.openxmlformats.org/officeDocument/2006/relationships/hyperlink" Target="https://comprasnet.ba.gov.br/content/sess%c3%a3o-virtual" TargetMode="External"/><Relationship Id="rId22" Type="http://schemas.openxmlformats.org/officeDocument/2006/relationships/hyperlink" Target="http://www.divinopolis.mg.gov.br" TargetMode="External"/><Relationship Id="rId27" Type="http://schemas.openxmlformats.org/officeDocument/2006/relationships/hyperlink" Target="http://cidadesmg.com.br/portaltransparencia/faces/user/outros/FRelatorioEdital.xhtml?Param=LemeDoPrado" TargetMode="External"/><Relationship Id="rId30" Type="http://schemas.openxmlformats.org/officeDocument/2006/relationships/hyperlink" Target="http://www.prefeiturarioacima.mg.gov.br" TargetMode="External"/><Relationship Id="rId35" Type="http://schemas.openxmlformats.org/officeDocument/2006/relationships/hyperlink" Target="http://www.samonte.mg.gov.br" TargetMode="External"/><Relationship Id="rId43" Type="http://schemas.openxmlformats.org/officeDocument/2006/relationships/hyperlink" Target="http://www.comprasnet.gov.br" TargetMode="External"/><Relationship Id="rId48" Type="http://schemas.openxmlformats.org/officeDocument/2006/relationships/hyperlink" Target="mailto:cpl@sinfra.mt.gov.br" TargetMode="External"/><Relationship Id="rId8" Type="http://schemas.openxmlformats.org/officeDocument/2006/relationships/image" Target="media/image2.png"/><Relationship Id="rId51" Type="http://schemas.openxmlformats.org/officeDocument/2006/relationships/image" Target="media/image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C72D6-AA21-49D8-B062-5FC3426B5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8</Pages>
  <Words>3273</Words>
  <Characters>21958</Characters>
  <Application>Microsoft Office Word</Application>
  <DocSecurity>0</DocSecurity>
  <Lines>182</Lines>
  <Paragraphs>50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25181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12</cp:revision>
  <cp:lastPrinted>2020-08-21T12:38:00Z</cp:lastPrinted>
  <dcterms:created xsi:type="dcterms:W3CDTF">2020-08-21T14:30:00Z</dcterms:created>
  <dcterms:modified xsi:type="dcterms:W3CDTF">2020-08-21T19:48:00Z</dcterms:modified>
</cp:coreProperties>
</file>