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5D78DFEF" w14:textId="77777777" w:rsidR="00CA25F3" w:rsidRDefault="00CA25F3" w:rsidP="00CA25F3">
      <w:pPr>
        <w:tabs>
          <w:tab w:val="left" w:pos="8931"/>
        </w:tabs>
        <w:jc w:val="both"/>
        <w:rPr>
          <w:rFonts w:ascii="Calibri" w:hAnsi="Calibri"/>
        </w:rPr>
      </w:pPr>
    </w:p>
    <w:p w14:paraId="67119728" w14:textId="77777777" w:rsidR="00A12FC9" w:rsidRDefault="00A12FC9" w:rsidP="00CA25F3">
      <w:pPr>
        <w:tabs>
          <w:tab w:val="left" w:pos="8931"/>
        </w:tabs>
        <w:jc w:val="both"/>
        <w:rPr>
          <w:rFonts w:ascii="Calibri" w:hAnsi="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1"/>
      </w:tblGrid>
      <w:tr w:rsidR="005F0589" w14:paraId="5C9B7565" w14:textId="77777777" w:rsidTr="004366A0">
        <w:trPr>
          <w:cantSplit/>
          <w:trHeight w:val="412"/>
        </w:trPr>
        <w:tc>
          <w:tcPr>
            <w:tcW w:w="6237" w:type="dxa"/>
            <w:tcBorders>
              <w:top w:val="single" w:sz="4" w:space="0" w:color="auto"/>
              <w:left w:val="single" w:sz="4" w:space="0" w:color="auto"/>
              <w:bottom w:val="single" w:sz="4" w:space="0" w:color="auto"/>
              <w:right w:val="single" w:sz="4" w:space="0" w:color="auto"/>
            </w:tcBorders>
            <w:vAlign w:val="center"/>
            <w:hideMark/>
          </w:tcPr>
          <w:p w14:paraId="4750E92A" w14:textId="122B2259" w:rsidR="005F0589" w:rsidRDefault="005F0589" w:rsidP="00887893">
            <w:pPr>
              <w:jc w:val="both"/>
              <w:rPr>
                <w:rFonts w:ascii="Arial" w:hAnsi="Arial" w:cs="Arial"/>
                <w:bCs/>
                <w:sz w:val="28"/>
                <w:szCs w:val="28"/>
              </w:rPr>
            </w:pPr>
            <w:r>
              <w:t xml:space="preserve"> </w:t>
            </w:r>
            <w:r>
              <w:rPr>
                <w:rFonts w:ascii="Arial" w:hAnsi="Arial" w:cs="Arial"/>
                <w:bCs/>
                <w:szCs w:val="20"/>
              </w:rPr>
              <w:t xml:space="preserve">ÓRGÃO LICITANTE: </w:t>
            </w:r>
            <w:r w:rsidRPr="007166D2">
              <w:rPr>
                <w:rFonts w:ascii="Times New Roman" w:hAnsi="Times New Roman"/>
                <w:b/>
                <w:bCs/>
                <w:sz w:val="34"/>
                <w:szCs w:val="34"/>
              </w:rPr>
              <w:t>COPASA-MG</w:t>
            </w:r>
            <w:r>
              <w:rPr>
                <w:rFonts w:ascii="Frutiger-Bold" w:hAnsi="Frutiger-Bold"/>
                <w:b/>
                <w:bCs/>
                <w:sz w:val="34"/>
                <w:szCs w:val="30"/>
              </w:rP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60DDB1C" w14:textId="7382ADA9" w:rsidR="005F0589" w:rsidRDefault="005F0589" w:rsidP="00FF2018">
            <w:pPr>
              <w:jc w:val="both"/>
              <w:rPr>
                <w:rFonts w:ascii="Times New Roman" w:hAnsi="Times New Roman"/>
                <w:b/>
                <w:bCs/>
                <w:sz w:val="34"/>
                <w:szCs w:val="34"/>
              </w:rPr>
            </w:pPr>
            <w:r>
              <w:rPr>
                <w:rFonts w:ascii="Arial" w:hAnsi="Arial" w:cs="Arial"/>
                <w:sz w:val="20"/>
                <w:szCs w:val="20"/>
              </w:rPr>
              <w:t>EDITAL:</w:t>
            </w:r>
            <w:r>
              <w:rPr>
                <w:b/>
              </w:rPr>
              <w:t xml:space="preserve"> </w:t>
            </w:r>
            <w:r w:rsidRPr="004B35D3">
              <w:rPr>
                <w:rFonts w:ascii="Times New Roman" w:hAnsi="Times New Roman"/>
                <w:b/>
                <w:bCs/>
                <w:sz w:val="34"/>
                <w:szCs w:val="34"/>
              </w:rPr>
              <w:t xml:space="preserve">PREGÃO ELETRÔNICO </w:t>
            </w:r>
            <w:r w:rsidR="00D129B0" w:rsidRPr="00D129B0">
              <w:rPr>
                <w:rFonts w:ascii="Times New Roman" w:hAnsi="Times New Roman"/>
                <w:b/>
                <w:bCs/>
                <w:sz w:val="34"/>
                <w:szCs w:val="34"/>
              </w:rPr>
              <w:t>1120200061</w:t>
            </w:r>
          </w:p>
        </w:tc>
      </w:tr>
      <w:tr w:rsidR="005F0589" w14:paraId="262554DF" w14:textId="77777777" w:rsidTr="00CF5B12">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2F394AF" w14:textId="77777777" w:rsidR="005F0589" w:rsidRDefault="005F0589" w:rsidP="00887893">
            <w:pPr>
              <w:rPr>
                <w:rFonts w:cs="Arial"/>
                <w:sz w:val="18"/>
                <w:szCs w:val="18"/>
              </w:rPr>
            </w:pPr>
            <w:r>
              <w:rPr>
                <w:rFonts w:cs="Arial"/>
                <w:sz w:val="18"/>
                <w:szCs w:val="18"/>
              </w:rPr>
              <w:t>Endereço:</w:t>
            </w:r>
            <w:r>
              <w:rPr>
                <w:sz w:val="18"/>
                <w:szCs w:val="18"/>
              </w:rPr>
              <w:t xml:space="preserve"> Rua Carangola, 606, térreo, bairro Santo Antônio, Belo Horizonte/MG.</w:t>
            </w:r>
          </w:p>
          <w:p w14:paraId="659BD41D" w14:textId="77777777" w:rsidR="005F0589" w:rsidRDefault="005F0589" w:rsidP="00887893">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5F0589" w14:paraId="734B38FA" w14:textId="77777777" w:rsidTr="004366A0">
        <w:trPr>
          <w:cantSplit/>
          <w:trHeight w:val="691"/>
        </w:trPr>
        <w:tc>
          <w:tcPr>
            <w:tcW w:w="6237" w:type="dxa"/>
            <w:tcBorders>
              <w:top w:val="single" w:sz="4" w:space="0" w:color="auto"/>
              <w:left w:val="single" w:sz="4" w:space="0" w:color="auto"/>
              <w:bottom w:val="single" w:sz="4" w:space="0" w:color="auto"/>
              <w:right w:val="single" w:sz="4" w:space="0" w:color="auto"/>
            </w:tcBorders>
            <w:hideMark/>
          </w:tcPr>
          <w:p w14:paraId="2C64CC2F" w14:textId="14C77E4D" w:rsidR="007166D2" w:rsidRDefault="005F0589" w:rsidP="005F0589">
            <w:pPr>
              <w:jc w:val="both"/>
              <w:rPr>
                <w:rFonts w:cs="Arial"/>
                <w:bCs/>
                <w:color w:val="000000"/>
                <w:sz w:val="18"/>
                <w:szCs w:val="17"/>
              </w:rPr>
            </w:pPr>
            <w:r>
              <w:rPr>
                <w:rFonts w:cs="Arial"/>
                <w:bCs/>
                <w:color w:val="000000"/>
                <w:sz w:val="18"/>
                <w:szCs w:val="17"/>
              </w:rPr>
              <w:t xml:space="preserve">OBJETO: </w:t>
            </w:r>
            <w:r w:rsidR="00E62C31" w:rsidRPr="00E62C31">
              <w:rPr>
                <w:rFonts w:cs="Arial"/>
                <w:bCs/>
                <w:color w:val="000000"/>
                <w:sz w:val="18"/>
                <w:szCs w:val="17"/>
              </w:rPr>
              <w:t>SELECIONAR, DENTRE AS PROPOSTAS APRESENTADAS, A PROPOSTA CONSIDERADA MAIS VANTAJOSA, DE ACORDO COM OS CRITÉRIOS ESTABELECIDOS NESTE EDITAL, VISAN</w:t>
            </w:r>
            <w:r w:rsidR="00E62C31">
              <w:rPr>
                <w:rFonts w:cs="Arial"/>
                <w:bCs/>
                <w:color w:val="000000"/>
                <w:sz w:val="18"/>
                <w:szCs w:val="17"/>
              </w:rPr>
              <w:t xml:space="preserve">DO A EXECUÇÃO, COM FORNECIMENTO </w:t>
            </w:r>
            <w:r w:rsidR="00E62C31" w:rsidRPr="00E62C31">
              <w:rPr>
                <w:rFonts w:cs="Arial"/>
                <w:bCs/>
                <w:color w:val="000000"/>
                <w:sz w:val="18"/>
                <w:szCs w:val="17"/>
              </w:rPr>
              <w:t>PARCIAL DE MATERIAIS, DAS OBRAS E SERVIÇOS DE IMPLANTAÇÃO DO SISTEMA DE ESGOTAMENTO SANITÁRIO DE CONGONHAS / MG, 1ª ETAPA.</w:t>
            </w:r>
          </w:p>
          <w:p w14:paraId="0135BDEA" w14:textId="3FBA3E8A" w:rsidR="007166D2" w:rsidRPr="003D6FEE" w:rsidRDefault="007166D2" w:rsidP="005F0589">
            <w:pPr>
              <w:jc w:val="both"/>
              <w:rPr>
                <w:rFonts w:cs="Arial"/>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05C377C1" w14:textId="77777777" w:rsidR="005F0589" w:rsidRDefault="005F0589" w:rsidP="00887893">
            <w:pPr>
              <w:rPr>
                <w:bCs/>
                <w:sz w:val="18"/>
                <w:szCs w:val="17"/>
              </w:rPr>
            </w:pPr>
            <w:r>
              <w:rPr>
                <w:bCs/>
                <w:sz w:val="18"/>
                <w:szCs w:val="17"/>
              </w:rPr>
              <w:t xml:space="preserve">DATAS: </w:t>
            </w:r>
          </w:p>
          <w:p w14:paraId="36D5CE01" w14:textId="7C3B7BB6" w:rsidR="005F0589" w:rsidRDefault="005F0589" w:rsidP="00887893">
            <w:pPr>
              <w:numPr>
                <w:ilvl w:val="0"/>
                <w:numId w:val="1"/>
              </w:numPr>
              <w:tabs>
                <w:tab w:val="num" w:pos="290"/>
                <w:tab w:val="num" w:pos="644"/>
              </w:tabs>
              <w:ind w:hanging="612"/>
              <w:rPr>
                <w:sz w:val="18"/>
                <w:szCs w:val="17"/>
              </w:rPr>
            </w:pPr>
            <w:r>
              <w:rPr>
                <w:sz w:val="18"/>
                <w:szCs w:val="17"/>
              </w:rPr>
              <w:t>Entrega:</w:t>
            </w:r>
            <w:r w:rsidR="00D129B0">
              <w:rPr>
                <w:sz w:val="18"/>
                <w:szCs w:val="17"/>
              </w:rPr>
              <w:t>29</w:t>
            </w:r>
            <w:r>
              <w:rPr>
                <w:sz w:val="18"/>
                <w:szCs w:val="17"/>
              </w:rPr>
              <w:t>/0</w:t>
            </w:r>
            <w:r w:rsidR="00D129B0">
              <w:rPr>
                <w:sz w:val="18"/>
                <w:szCs w:val="17"/>
              </w:rPr>
              <w:t>9/2020, até às 08:30</w:t>
            </w:r>
            <w:r>
              <w:rPr>
                <w:sz w:val="18"/>
                <w:szCs w:val="17"/>
              </w:rPr>
              <w:t>.</w:t>
            </w:r>
          </w:p>
          <w:p w14:paraId="121F72D6" w14:textId="68C634AA" w:rsidR="005F0589" w:rsidRDefault="005F0589" w:rsidP="005F0589">
            <w:pPr>
              <w:numPr>
                <w:ilvl w:val="0"/>
                <w:numId w:val="1"/>
              </w:numPr>
              <w:tabs>
                <w:tab w:val="num" w:pos="290"/>
                <w:tab w:val="num" w:pos="644"/>
              </w:tabs>
              <w:ind w:hanging="612"/>
              <w:rPr>
                <w:sz w:val="18"/>
                <w:szCs w:val="17"/>
              </w:rPr>
            </w:pPr>
            <w:r>
              <w:rPr>
                <w:sz w:val="18"/>
                <w:szCs w:val="17"/>
              </w:rPr>
              <w:t xml:space="preserve">Abertura: </w:t>
            </w:r>
            <w:r w:rsidR="00D129B0">
              <w:rPr>
                <w:sz w:val="18"/>
                <w:szCs w:val="17"/>
              </w:rPr>
              <w:t>29</w:t>
            </w:r>
            <w:r>
              <w:rPr>
                <w:sz w:val="18"/>
                <w:szCs w:val="17"/>
              </w:rPr>
              <w:t>/0</w:t>
            </w:r>
            <w:r w:rsidR="00D129B0">
              <w:rPr>
                <w:sz w:val="18"/>
                <w:szCs w:val="17"/>
              </w:rPr>
              <w:t>9/2020, às 08:30</w:t>
            </w:r>
            <w:r>
              <w:rPr>
                <w:sz w:val="18"/>
                <w:szCs w:val="17"/>
              </w:rPr>
              <w:t>.</w:t>
            </w:r>
          </w:p>
          <w:p w14:paraId="58F295C5" w14:textId="1BD31E30" w:rsidR="00866D6E" w:rsidRDefault="00866D6E" w:rsidP="005F0589">
            <w:pPr>
              <w:numPr>
                <w:ilvl w:val="0"/>
                <w:numId w:val="1"/>
              </w:numPr>
              <w:tabs>
                <w:tab w:val="num" w:pos="290"/>
                <w:tab w:val="num" w:pos="644"/>
              </w:tabs>
              <w:ind w:hanging="612"/>
              <w:rPr>
                <w:sz w:val="18"/>
                <w:szCs w:val="17"/>
              </w:rPr>
            </w:pPr>
            <w:r>
              <w:rPr>
                <w:sz w:val="18"/>
                <w:szCs w:val="17"/>
              </w:rPr>
              <w:t>Prazo</w:t>
            </w:r>
            <w:r w:rsidR="007D5BEE">
              <w:rPr>
                <w:sz w:val="18"/>
                <w:szCs w:val="17"/>
              </w:rPr>
              <w:t xml:space="preserve"> de execução</w:t>
            </w:r>
            <w:r>
              <w:rPr>
                <w:sz w:val="18"/>
                <w:szCs w:val="17"/>
              </w:rPr>
              <w:t xml:space="preserve">: </w:t>
            </w:r>
            <w:r w:rsidR="00090A21">
              <w:rPr>
                <w:rFonts w:cs="Arial"/>
                <w:color w:val="000000"/>
                <w:sz w:val="18"/>
                <w:szCs w:val="18"/>
              </w:rPr>
              <w:t>18 meses.</w:t>
            </w:r>
          </w:p>
          <w:p w14:paraId="434CC5C0" w14:textId="607DE622" w:rsidR="007166D2" w:rsidRPr="00081164" w:rsidRDefault="007166D2" w:rsidP="005F0589">
            <w:pPr>
              <w:numPr>
                <w:ilvl w:val="0"/>
                <w:numId w:val="1"/>
              </w:numPr>
              <w:tabs>
                <w:tab w:val="num" w:pos="290"/>
                <w:tab w:val="num" w:pos="644"/>
              </w:tabs>
              <w:ind w:hanging="612"/>
              <w:rPr>
                <w:sz w:val="18"/>
                <w:szCs w:val="17"/>
              </w:rPr>
            </w:pPr>
            <w:r>
              <w:rPr>
                <w:sz w:val="18"/>
                <w:szCs w:val="17"/>
              </w:rPr>
              <w:t xml:space="preserve">Visita: </w:t>
            </w:r>
            <w:r w:rsidR="00866D6E">
              <w:rPr>
                <w:rFonts w:cs="Arial"/>
                <w:color w:val="000000"/>
                <w:sz w:val="18"/>
                <w:szCs w:val="18"/>
              </w:rPr>
              <w:t>Conforme Edital.</w:t>
            </w:r>
          </w:p>
        </w:tc>
      </w:tr>
    </w:tbl>
    <w:p w14:paraId="27D5D40B" w14:textId="77777777" w:rsidR="005F0589" w:rsidRDefault="005F0589" w:rsidP="005F0589">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9"/>
        <w:gridCol w:w="3868"/>
        <w:gridCol w:w="2698"/>
        <w:gridCol w:w="1833"/>
      </w:tblGrid>
      <w:tr w:rsidR="00B50E8B" w14:paraId="500494EF" w14:textId="77777777" w:rsidTr="00B50E8B">
        <w:trPr>
          <w:cantSplit/>
          <w:trHeight w:val="1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F0077E5" w14:textId="77777777" w:rsidR="00B50E8B" w:rsidRDefault="00B50E8B" w:rsidP="00B50E8B">
            <w:pPr>
              <w:tabs>
                <w:tab w:val="left" w:pos="4393"/>
                <w:tab w:val="center" w:pos="5386"/>
              </w:tabs>
              <w:jc w:val="center"/>
              <w:outlineLvl w:val="1"/>
              <w:rPr>
                <w:rFonts w:cs="Arial"/>
                <w:sz w:val="18"/>
                <w:szCs w:val="18"/>
              </w:rPr>
            </w:pPr>
            <w:r>
              <w:rPr>
                <w:rFonts w:cs="Arial"/>
                <w:sz w:val="18"/>
                <w:szCs w:val="18"/>
              </w:rPr>
              <w:t>VALORES</w:t>
            </w:r>
          </w:p>
        </w:tc>
      </w:tr>
      <w:tr w:rsidR="00CF5B12" w14:paraId="1E7CBD37" w14:textId="77777777" w:rsidTr="00E62C31">
        <w:trPr>
          <w:cantSplit/>
          <w:trHeight w:val="376"/>
        </w:trPr>
        <w:tc>
          <w:tcPr>
            <w:tcW w:w="2369" w:type="dxa"/>
            <w:tcBorders>
              <w:top w:val="single" w:sz="4" w:space="0" w:color="auto"/>
              <w:left w:val="single" w:sz="4" w:space="0" w:color="auto"/>
              <w:bottom w:val="single" w:sz="4" w:space="0" w:color="auto"/>
              <w:right w:val="single" w:sz="4" w:space="0" w:color="auto"/>
            </w:tcBorders>
            <w:vAlign w:val="center"/>
            <w:hideMark/>
          </w:tcPr>
          <w:p w14:paraId="5AD281B2" w14:textId="77777777" w:rsidR="00B50E8B" w:rsidRDefault="00B50E8B" w:rsidP="00887893">
            <w:pPr>
              <w:keepNext/>
              <w:jc w:val="center"/>
              <w:outlineLvl w:val="2"/>
              <w:rPr>
                <w:rFonts w:cs="Arial"/>
                <w:sz w:val="18"/>
                <w:szCs w:val="18"/>
              </w:rPr>
            </w:pPr>
            <w:r>
              <w:rPr>
                <w:rFonts w:cs="Arial"/>
                <w:sz w:val="18"/>
                <w:szCs w:val="18"/>
              </w:rPr>
              <w:t>Valor Estimado da Obra</w:t>
            </w:r>
          </w:p>
        </w:tc>
        <w:tc>
          <w:tcPr>
            <w:tcW w:w="3868" w:type="dxa"/>
            <w:tcBorders>
              <w:top w:val="single" w:sz="4" w:space="0" w:color="auto"/>
              <w:left w:val="single" w:sz="4" w:space="0" w:color="auto"/>
              <w:bottom w:val="single" w:sz="4" w:space="0" w:color="auto"/>
              <w:right w:val="single" w:sz="4" w:space="0" w:color="auto"/>
            </w:tcBorders>
            <w:vAlign w:val="center"/>
            <w:hideMark/>
          </w:tcPr>
          <w:p w14:paraId="58C66094" w14:textId="77777777" w:rsidR="00B50E8B" w:rsidRDefault="00B50E8B" w:rsidP="00887893">
            <w:pPr>
              <w:jc w:val="center"/>
              <w:outlineLvl w:val="1"/>
              <w:rPr>
                <w:rFonts w:cs="Arial"/>
                <w:bCs/>
                <w:sz w:val="18"/>
                <w:szCs w:val="18"/>
              </w:rPr>
            </w:pPr>
            <w:r>
              <w:rPr>
                <w:rFonts w:cs="Arial"/>
                <w:bCs/>
                <w:sz w:val="18"/>
                <w:szCs w:val="18"/>
              </w:rPr>
              <w:t>Capital Social Igual ou Superior</w:t>
            </w:r>
          </w:p>
        </w:tc>
        <w:tc>
          <w:tcPr>
            <w:tcW w:w="2698" w:type="dxa"/>
            <w:tcBorders>
              <w:top w:val="single" w:sz="4" w:space="0" w:color="auto"/>
              <w:left w:val="single" w:sz="4" w:space="0" w:color="auto"/>
              <w:bottom w:val="single" w:sz="4" w:space="0" w:color="auto"/>
              <w:right w:val="single" w:sz="4" w:space="0" w:color="auto"/>
            </w:tcBorders>
            <w:vAlign w:val="center"/>
            <w:hideMark/>
          </w:tcPr>
          <w:p w14:paraId="4D740294" w14:textId="77777777" w:rsidR="00B50E8B" w:rsidRDefault="00B50E8B" w:rsidP="0088789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7693C86C" w14:textId="77777777" w:rsidR="00B50E8B" w:rsidRDefault="00B50E8B" w:rsidP="00887893">
            <w:pPr>
              <w:jc w:val="center"/>
              <w:outlineLvl w:val="1"/>
              <w:rPr>
                <w:rFonts w:cs="Arial"/>
                <w:sz w:val="18"/>
                <w:szCs w:val="18"/>
              </w:rPr>
            </w:pPr>
            <w:r>
              <w:rPr>
                <w:rFonts w:cs="Arial"/>
                <w:bCs/>
                <w:sz w:val="18"/>
                <w:szCs w:val="18"/>
              </w:rPr>
              <w:t>Valor do Edital</w:t>
            </w:r>
          </w:p>
        </w:tc>
      </w:tr>
      <w:tr w:rsidR="00CF5B12" w14:paraId="44469F08" w14:textId="77777777" w:rsidTr="00E62C31">
        <w:trPr>
          <w:cantSplit/>
          <w:trHeight w:val="194"/>
        </w:trPr>
        <w:tc>
          <w:tcPr>
            <w:tcW w:w="2369" w:type="dxa"/>
            <w:tcBorders>
              <w:top w:val="single" w:sz="4" w:space="0" w:color="auto"/>
              <w:left w:val="single" w:sz="4" w:space="0" w:color="auto"/>
              <w:bottom w:val="single" w:sz="4" w:space="0" w:color="auto"/>
              <w:right w:val="single" w:sz="4" w:space="0" w:color="auto"/>
            </w:tcBorders>
            <w:vAlign w:val="center"/>
            <w:hideMark/>
          </w:tcPr>
          <w:p w14:paraId="19357DF4" w14:textId="5ACAFE18" w:rsidR="00B50E8B" w:rsidRDefault="00E62C31" w:rsidP="00E62C31">
            <w:pPr>
              <w:autoSpaceDE w:val="0"/>
              <w:autoSpaceDN w:val="0"/>
              <w:adjustRightInd w:val="0"/>
              <w:jc w:val="center"/>
              <w:rPr>
                <w:rFonts w:cs="Arial"/>
                <w:bCs/>
                <w:color w:val="000000"/>
                <w:sz w:val="18"/>
                <w:szCs w:val="18"/>
              </w:rPr>
            </w:pPr>
            <w:r w:rsidRPr="00E62C31">
              <w:rPr>
                <w:rFonts w:cs="Arial"/>
                <w:bCs/>
                <w:color w:val="000000"/>
                <w:sz w:val="18"/>
                <w:szCs w:val="18"/>
              </w:rPr>
              <w:t>R$ 16.482.001,18</w:t>
            </w:r>
          </w:p>
        </w:tc>
        <w:tc>
          <w:tcPr>
            <w:tcW w:w="3868" w:type="dxa"/>
            <w:tcBorders>
              <w:top w:val="single" w:sz="4" w:space="0" w:color="auto"/>
              <w:left w:val="single" w:sz="4" w:space="0" w:color="auto"/>
              <w:bottom w:val="single" w:sz="4" w:space="0" w:color="auto"/>
              <w:right w:val="single" w:sz="4" w:space="0" w:color="auto"/>
            </w:tcBorders>
            <w:vAlign w:val="center"/>
            <w:hideMark/>
          </w:tcPr>
          <w:p w14:paraId="342DB3B6" w14:textId="562E4F0C" w:rsidR="007166D2" w:rsidRDefault="00B079AC" w:rsidP="00887893">
            <w:pPr>
              <w:autoSpaceDE w:val="0"/>
              <w:autoSpaceDN w:val="0"/>
              <w:adjustRightInd w:val="0"/>
              <w:jc w:val="center"/>
              <w:rPr>
                <w:rFonts w:cs="Arial"/>
                <w:bCs/>
                <w:color w:val="000000"/>
                <w:sz w:val="18"/>
                <w:szCs w:val="18"/>
              </w:rPr>
            </w:pPr>
            <w:r>
              <w:rPr>
                <w:rFonts w:cs="Arial"/>
                <w:bCs/>
                <w:color w:val="000000"/>
                <w:sz w:val="18"/>
                <w:szCs w:val="18"/>
              </w:rPr>
              <w:t>R$ -</w:t>
            </w:r>
          </w:p>
        </w:tc>
        <w:tc>
          <w:tcPr>
            <w:tcW w:w="2698" w:type="dxa"/>
            <w:tcBorders>
              <w:top w:val="single" w:sz="4" w:space="0" w:color="auto"/>
              <w:left w:val="single" w:sz="4" w:space="0" w:color="auto"/>
              <w:bottom w:val="single" w:sz="4" w:space="0" w:color="auto"/>
              <w:right w:val="single" w:sz="4" w:space="0" w:color="auto"/>
            </w:tcBorders>
            <w:vAlign w:val="center"/>
            <w:hideMark/>
          </w:tcPr>
          <w:p w14:paraId="58541E30" w14:textId="0AF78BBA" w:rsidR="00B50E8B" w:rsidRDefault="00E62C31" w:rsidP="00E62C31">
            <w:pPr>
              <w:autoSpaceDE w:val="0"/>
              <w:autoSpaceDN w:val="0"/>
              <w:adjustRightInd w:val="0"/>
              <w:jc w:val="center"/>
              <w:rPr>
                <w:rFonts w:cs="Arial"/>
                <w:bCs/>
                <w:color w:val="000000"/>
                <w:sz w:val="18"/>
                <w:szCs w:val="18"/>
              </w:rPr>
            </w:pPr>
            <w:r>
              <w:rPr>
                <w:rFonts w:cs="Arial"/>
                <w:bCs/>
                <w:color w:val="000000"/>
                <w:sz w:val="18"/>
                <w:szCs w:val="18"/>
              </w:rPr>
              <w:t>R$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2E1705CF" w14:textId="77777777" w:rsidR="00B50E8B" w:rsidRDefault="00B50E8B" w:rsidP="00887893">
            <w:pPr>
              <w:keepNext/>
              <w:jc w:val="center"/>
              <w:outlineLvl w:val="0"/>
              <w:rPr>
                <w:rFonts w:cs="Arial"/>
                <w:bCs/>
                <w:color w:val="000000"/>
                <w:sz w:val="18"/>
                <w:szCs w:val="18"/>
              </w:rPr>
            </w:pPr>
            <w:r>
              <w:rPr>
                <w:rFonts w:cs="Arial"/>
                <w:bCs/>
                <w:color w:val="000000"/>
                <w:sz w:val="18"/>
                <w:szCs w:val="18"/>
              </w:rPr>
              <w:t>R$ -</w:t>
            </w:r>
          </w:p>
        </w:tc>
      </w:tr>
      <w:tr w:rsidR="00B50E8B" w14:paraId="647F1419" w14:textId="77777777" w:rsidTr="00B50E8B">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644FBEA9" w14:textId="77777777" w:rsidR="00B50E8B" w:rsidRDefault="00B50E8B" w:rsidP="00887893">
            <w:pPr>
              <w:autoSpaceDE w:val="0"/>
              <w:autoSpaceDN w:val="0"/>
              <w:adjustRightInd w:val="0"/>
              <w:jc w:val="both"/>
              <w:rPr>
                <w:rFonts w:cs="Arial"/>
                <w:color w:val="000000"/>
                <w:sz w:val="18"/>
                <w:szCs w:val="18"/>
              </w:rPr>
            </w:pPr>
            <w:r>
              <w:rPr>
                <w:rFonts w:cs="Arial"/>
                <w:color w:val="000000"/>
                <w:sz w:val="18"/>
                <w:szCs w:val="18"/>
              </w:rPr>
              <w:t>CAPACIDADE TÉCNICA:</w:t>
            </w:r>
          </w:p>
          <w:p w14:paraId="73A3AC86" w14:textId="7578BE35" w:rsidR="00E62C31" w:rsidRPr="00E62C31" w:rsidRDefault="00E62C31" w:rsidP="00E62C31">
            <w:pPr>
              <w:jc w:val="both"/>
              <w:rPr>
                <w:rFonts w:cs="Arial"/>
                <w:bCs/>
                <w:color w:val="000000"/>
                <w:sz w:val="18"/>
                <w:szCs w:val="17"/>
              </w:rPr>
            </w:pPr>
            <w:r w:rsidRPr="00E62C31">
              <w:rPr>
                <w:rFonts w:cs="Arial"/>
                <w:bCs/>
                <w:color w:val="000000"/>
                <w:sz w:val="18"/>
                <w:szCs w:val="17"/>
              </w:rPr>
              <w:t xml:space="preserve">a) Rede de esgoto com diâmetro igual ou superior a 200 mm; </w:t>
            </w:r>
          </w:p>
          <w:p w14:paraId="08A95DC5" w14:textId="3425E420" w:rsidR="00B50E8B" w:rsidRPr="00E62C31" w:rsidRDefault="00E62C31" w:rsidP="00E62C31">
            <w:pPr>
              <w:jc w:val="both"/>
              <w:rPr>
                <w:rFonts w:cs="Arial"/>
                <w:bCs/>
                <w:color w:val="000000"/>
                <w:sz w:val="18"/>
                <w:szCs w:val="17"/>
              </w:rPr>
            </w:pPr>
            <w:r w:rsidRPr="00E62C31">
              <w:rPr>
                <w:rFonts w:cs="Arial"/>
                <w:bCs/>
                <w:color w:val="000000"/>
                <w:sz w:val="18"/>
                <w:szCs w:val="17"/>
              </w:rPr>
              <w:t xml:space="preserve">b) Ligação Predial de Esgoto. </w:t>
            </w:r>
          </w:p>
        </w:tc>
      </w:tr>
      <w:tr w:rsidR="00B50E8B" w14:paraId="54295ED5"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1094E941" w14:textId="77777777" w:rsidR="00B50E8B" w:rsidRDefault="00B50E8B" w:rsidP="00887893">
            <w:pPr>
              <w:autoSpaceDE w:val="0"/>
              <w:autoSpaceDN w:val="0"/>
              <w:adjustRightInd w:val="0"/>
              <w:jc w:val="both"/>
              <w:rPr>
                <w:noProof/>
              </w:rPr>
            </w:pPr>
            <w:r>
              <w:rPr>
                <w:rFonts w:cs="Arial"/>
                <w:color w:val="000000"/>
                <w:sz w:val="18"/>
                <w:szCs w:val="18"/>
              </w:rPr>
              <w:t xml:space="preserve">CAPACIDADE OPERACIONAL: </w:t>
            </w:r>
          </w:p>
          <w:p w14:paraId="069B194B" w14:textId="77777777" w:rsidR="00E62C31" w:rsidRPr="00E62C31" w:rsidRDefault="00E62C31" w:rsidP="00E62C31">
            <w:pPr>
              <w:autoSpaceDE w:val="0"/>
              <w:autoSpaceDN w:val="0"/>
              <w:adjustRightInd w:val="0"/>
              <w:jc w:val="both"/>
              <w:rPr>
                <w:rFonts w:cs="Arial"/>
                <w:color w:val="000000"/>
                <w:sz w:val="18"/>
                <w:szCs w:val="18"/>
              </w:rPr>
            </w:pPr>
            <w:r w:rsidRPr="00E62C31">
              <w:rPr>
                <w:rFonts w:cs="Arial"/>
                <w:color w:val="000000"/>
                <w:sz w:val="18"/>
                <w:szCs w:val="18"/>
              </w:rPr>
              <w:t>a) Rede de esgoto com diâmetro igual ou superior a 150 mm e com extensão igual ou superior a 15.200 m;</w:t>
            </w:r>
          </w:p>
          <w:p w14:paraId="0725F5B1" w14:textId="77777777" w:rsidR="00E62C31" w:rsidRPr="00E62C31" w:rsidRDefault="00E62C31" w:rsidP="00E62C31">
            <w:pPr>
              <w:autoSpaceDE w:val="0"/>
              <w:autoSpaceDN w:val="0"/>
              <w:adjustRightInd w:val="0"/>
              <w:jc w:val="both"/>
              <w:rPr>
                <w:rFonts w:cs="Arial"/>
                <w:color w:val="000000"/>
                <w:sz w:val="18"/>
                <w:szCs w:val="18"/>
              </w:rPr>
            </w:pPr>
            <w:r w:rsidRPr="00E62C31">
              <w:rPr>
                <w:rFonts w:cs="Arial"/>
                <w:color w:val="000000"/>
                <w:sz w:val="18"/>
                <w:szCs w:val="18"/>
              </w:rPr>
              <w:t>b) Rede de esgoto com tubulação de PVC e/ou manilha cerâmica e/ou concreto e/ou ferro fundido, com diâmetro igual ou superior a 400 mm e com extensão igual ou superior a 900 m;</w:t>
            </w:r>
          </w:p>
          <w:p w14:paraId="6987B739" w14:textId="564F378E" w:rsidR="00B50E8B" w:rsidRDefault="00E62C31" w:rsidP="00E62C31">
            <w:pPr>
              <w:autoSpaceDE w:val="0"/>
              <w:autoSpaceDN w:val="0"/>
              <w:adjustRightInd w:val="0"/>
              <w:jc w:val="both"/>
              <w:rPr>
                <w:rFonts w:cs="Arial"/>
                <w:color w:val="000000"/>
                <w:sz w:val="18"/>
                <w:szCs w:val="18"/>
              </w:rPr>
            </w:pPr>
            <w:r w:rsidRPr="00E62C31">
              <w:rPr>
                <w:rFonts w:cs="Arial"/>
                <w:color w:val="000000"/>
                <w:sz w:val="18"/>
                <w:szCs w:val="18"/>
              </w:rPr>
              <w:t>c) Ligação Predial de Esgoto com quantidade igual ou superior a 4.500 unidades, sendo que cada unidade de ligação predial de esgoto corresponde 4,5 (quatro e meio) m de montagem de ligação predial de esgoto;</w:t>
            </w:r>
          </w:p>
          <w:p w14:paraId="09755833" w14:textId="77777777" w:rsidR="00E62C31" w:rsidRPr="00E62C31" w:rsidRDefault="00E62C31" w:rsidP="00E62C31">
            <w:pPr>
              <w:autoSpaceDE w:val="0"/>
              <w:autoSpaceDN w:val="0"/>
              <w:adjustRightInd w:val="0"/>
              <w:jc w:val="both"/>
              <w:rPr>
                <w:rFonts w:cs="Arial"/>
                <w:color w:val="000000"/>
                <w:sz w:val="18"/>
                <w:szCs w:val="18"/>
              </w:rPr>
            </w:pPr>
            <w:r w:rsidRPr="00E62C31">
              <w:rPr>
                <w:rFonts w:cs="Arial"/>
                <w:color w:val="000000"/>
                <w:sz w:val="18"/>
                <w:szCs w:val="18"/>
              </w:rPr>
              <w:t>d) Pavimento asfáltico (CBUQ e/ou PMF) com quantidade igual ou superior a 6.400 m²;</w:t>
            </w:r>
          </w:p>
          <w:p w14:paraId="0F8DF62A" w14:textId="4E3BCE4A" w:rsidR="007166D2" w:rsidRDefault="00E62C31" w:rsidP="007166D2">
            <w:pPr>
              <w:autoSpaceDE w:val="0"/>
              <w:autoSpaceDN w:val="0"/>
              <w:adjustRightInd w:val="0"/>
              <w:jc w:val="both"/>
              <w:rPr>
                <w:rFonts w:cs="Arial"/>
                <w:color w:val="000000"/>
                <w:sz w:val="18"/>
                <w:szCs w:val="18"/>
              </w:rPr>
            </w:pPr>
            <w:r w:rsidRPr="00E62C31">
              <w:rPr>
                <w:rFonts w:cs="Arial"/>
                <w:color w:val="000000"/>
                <w:sz w:val="18"/>
                <w:szCs w:val="18"/>
              </w:rPr>
              <w:t>e) Estrutura de escoramento de vala por qualquer processo, com quantidade igual ou superior a 47.000 m².</w:t>
            </w:r>
          </w:p>
        </w:tc>
      </w:tr>
      <w:tr w:rsidR="00B50E8B" w14:paraId="5FBCBD6C" w14:textId="77777777" w:rsidTr="00B50E8B">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227E659" w14:textId="63EAFD5F" w:rsidR="00B50E8B" w:rsidRDefault="00B50E8B" w:rsidP="00B50E8B">
            <w:pPr>
              <w:autoSpaceDE w:val="0"/>
              <w:autoSpaceDN w:val="0"/>
              <w:adjustRightInd w:val="0"/>
              <w:jc w:val="both"/>
              <w:rPr>
                <w:rFonts w:cs="Arial"/>
                <w:color w:val="000000"/>
                <w:sz w:val="18"/>
                <w:szCs w:val="18"/>
              </w:rPr>
            </w:pPr>
            <w:r>
              <w:rPr>
                <w:rFonts w:cs="Arial"/>
                <w:color w:val="000000"/>
                <w:sz w:val="18"/>
                <w:szCs w:val="18"/>
              </w:rPr>
              <w:t>ÍNDICES ECONÔMICOS:</w:t>
            </w:r>
            <w:r w:rsidR="007166D2">
              <w:rPr>
                <w:rFonts w:cs="Arial"/>
                <w:color w:val="000000"/>
                <w:sz w:val="18"/>
                <w:szCs w:val="18"/>
              </w:rPr>
              <w:t xml:space="preserve"> Conforme Edital. </w:t>
            </w:r>
          </w:p>
        </w:tc>
      </w:tr>
      <w:tr w:rsidR="00B50E8B" w14:paraId="6DD1D8FF" w14:textId="77777777" w:rsidTr="00B50E8B">
        <w:trPr>
          <w:cantSplit/>
          <w:trHeight w:val="8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4A9B6AD" w14:textId="2DBDE8F5" w:rsidR="00B50E8B" w:rsidRDefault="00B50E8B" w:rsidP="00E62C31">
            <w:pPr>
              <w:jc w:val="both"/>
              <w:rPr>
                <w:rFonts w:cs="Symbol"/>
                <w:color w:val="000000"/>
                <w:sz w:val="18"/>
                <w:szCs w:val="18"/>
              </w:rPr>
            </w:pPr>
            <w:r>
              <w:rPr>
                <w:rFonts w:cs="Arial"/>
                <w:color w:val="000000"/>
                <w:sz w:val="18"/>
                <w:szCs w:val="18"/>
              </w:rPr>
              <w:t>OBSERVAÇÕES</w:t>
            </w:r>
            <w:r>
              <w:rPr>
                <w:rFonts w:cs="ArialNarrow"/>
                <w:sz w:val="18"/>
                <w:szCs w:val="18"/>
              </w:rPr>
              <w:t>:</w:t>
            </w:r>
            <w:r w:rsidR="00E62C31">
              <w:t xml:space="preserve"> </w:t>
            </w:r>
            <w:r w:rsidR="00E62C31" w:rsidRPr="00E62C31">
              <w:rPr>
                <w:rFonts w:cs="ArialNarrow"/>
                <w:sz w:val="18"/>
                <w:szCs w:val="18"/>
              </w:rPr>
              <w:t xml:space="preserve">Sr. Joel ou Ricardo Carvalho ou outro empregado da COPASA MG, do dia 13 de agosto de 2020 ao dia 25 de setembro de 2020. O agendamento da visita poderá ser feito pelo </w:t>
            </w:r>
            <w:hyperlink r:id="rId10" w:history="1">
              <w:r w:rsidR="00E62C31" w:rsidRPr="00013494">
                <w:rPr>
                  <w:rStyle w:val="Hyperlink"/>
                  <w:rFonts w:cs="ArialNarrow"/>
                  <w:sz w:val="18"/>
                  <w:szCs w:val="18"/>
                </w:rPr>
                <w:t>Joel.souza@copasa.com.br</w:t>
              </w:r>
            </w:hyperlink>
            <w:r w:rsidR="00E62C31">
              <w:rPr>
                <w:rFonts w:cs="ArialNarrow"/>
                <w:sz w:val="18"/>
                <w:szCs w:val="18"/>
              </w:rPr>
              <w:t xml:space="preserve"> </w:t>
            </w:r>
            <w:r w:rsidR="00E62C31" w:rsidRPr="00E62C31">
              <w:rPr>
                <w:rFonts w:cs="ArialNarrow"/>
                <w:sz w:val="18"/>
                <w:szCs w:val="18"/>
              </w:rPr>
              <w:t>ou</w:t>
            </w:r>
            <w:r w:rsidR="00E62C31">
              <w:rPr>
                <w:rFonts w:cs="ArialNarrow"/>
                <w:sz w:val="18"/>
                <w:szCs w:val="18"/>
              </w:rPr>
              <w:t xml:space="preserve"> </w:t>
            </w:r>
            <w:hyperlink r:id="rId11" w:history="1">
              <w:r w:rsidR="00E62C31" w:rsidRPr="00013494">
                <w:rPr>
                  <w:rStyle w:val="Hyperlink"/>
                  <w:rFonts w:cs="ArialNarrow"/>
                  <w:sz w:val="18"/>
                  <w:szCs w:val="18"/>
                </w:rPr>
                <w:t>Ricardo.carvalho@copasa.com.br</w:t>
              </w:r>
            </w:hyperlink>
            <w:r w:rsidR="00E62C31">
              <w:rPr>
                <w:rFonts w:cs="ArialNarrow"/>
                <w:sz w:val="18"/>
                <w:szCs w:val="18"/>
              </w:rPr>
              <w:t xml:space="preserve"> </w:t>
            </w:r>
            <w:r w:rsidR="00E62C31" w:rsidRPr="00E62C31">
              <w:rPr>
                <w:rFonts w:cs="ArialNarrow"/>
                <w:sz w:val="18"/>
                <w:szCs w:val="18"/>
              </w:rPr>
              <w:t xml:space="preserve">ou </w:t>
            </w:r>
            <w:hyperlink r:id="rId12" w:history="1">
              <w:r w:rsidR="00E62C31" w:rsidRPr="00013494">
                <w:rPr>
                  <w:rStyle w:val="Hyperlink"/>
                  <w:rFonts w:cs="ArialNarrow"/>
                  <w:sz w:val="18"/>
                  <w:szCs w:val="18"/>
                </w:rPr>
                <w:t>usec@copasa.com.br</w:t>
              </w:r>
            </w:hyperlink>
            <w:r w:rsidR="00E62C31">
              <w:rPr>
                <w:rFonts w:cs="ArialNarrow"/>
                <w:sz w:val="18"/>
                <w:szCs w:val="18"/>
              </w:rPr>
              <w:t xml:space="preserve"> </w:t>
            </w:r>
            <w:r w:rsidR="00E62C31" w:rsidRPr="00E62C31">
              <w:rPr>
                <w:rFonts w:cs="ArialNarrow"/>
                <w:sz w:val="18"/>
                <w:szCs w:val="18"/>
              </w:rPr>
              <w:t>ou pelo telefone 31 3731 6915 ou 31 99964 1390 ou 31 97167 8164. A visita será realizada na Rua Ideal, nº 70, Bairro Ideal, Congonhas / MG.</w:t>
            </w:r>
            <w:r w:rsidR="00E62C31">
              <w:rPr>
                <w:rFonts w:cs="ArialNarrow"/>
                <w:sz w:val="18"/>
                <w:szCs w:val="18"/>
              </w:rPr>
              <w:t xml:space="preserve"> </w:t>
            </w:r>
            <w:hyperlink r:id="rId13" w:anchor="/pesquisaDetalhes/2648E00C00261EDAB78478722E448A5C" w:history="1">
              <w:r w:rsidR="007D5BEE">
                <w:rPr>
                  <w:rStyle w:val="Hyperlink"/>
                  <w:sz w:val="18"/>
                  <w:szCs w:val="18"/>
                </w:rPr>
                <w:t>Clique aqui para obter informações do edital</w:t>
              </w:r>
            </w:hyperlink>
            <w:r w:rsidR="007D5BEE">
              <w:rPr>
                <w:sz w:val="18"/>
                <w:szCs w:val="18"/>
              </w:rPr>
              <w:t>.</w:t>
            </w:r>
          </w:p>
        </w:tc>
      </w:tr>
    </w:tbl>
    <w:p w14:paraId="4A8EC815" w14:textId="77777777" w:rsidR="005F0589" w:rsidRDefault="005F0589" w:rsidP="005F0589">
      <w:pPr>
        <w:rPr>
          <w:rFonts w:cs="Arial"/>
          <w:bCs/>
          <w:sz w:val="18"/>
          <w:szCs w:val="15"/>
        </w:rPr>
      </w:pPr>
    </w:p>
    <w:p w14:paraId="5C4748FA" w14:textId="294E0CDB" w:rsidR="007021EB" w:rsidRDefault="00DF11C8" w:rsidP="00F57F69">
      <w:pPr>
        <w:tabs>
          <w:tab w:val="left" w:pos="8931"/>
        </w:tabs>
        <w:jc w:val="both"/>
        <w:rPr>
          <w:rFonts w:asciiTheme="majorHAnsi" w:hAnsiTheme="majorHAnsi"/>
        </w:rPr>
      </w:pPr>
      <w:r>
        <w:rPr>
          <w:rFonts w:ascii="Calibri" w:hAnsi="Calibr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37345D" w14:paraId="13059784" w14:textId="77777777" w:rsidTr="00604EF1">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61ECE225" w14:textId="4EB0B449" w:rsidR="0037345D" w:rsidRDefault="0037345D" w:rsidP="006D5B8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w:t>
            </w:r>
            <w:r w:rsidR="006D5B86">
              <w:rPr>
                <w:rFonts w:ascii="Times New Roman" w:hAnsi="Times New Roman"/>
                <w:b/>
                <w:bCs/>
                <w:sz w:val="34"/>
                <w:szCs w:val="34"/>
              </w:rPr>
              <w:t>–</w:t>
            </w:r>
            <w:r>
              <w:rPr>
                <w:rFonts w:ascii="Times New Roman" w:hAnsi="Times New Roman"/>
                <w:b/>
                <w:bCs/>
                <w:sz w:val="34"/>
                <w:szCs w:val="34"/>
              </w:rPr>
              <w:t xml:space="preserve"> SEC</w:t>
            </w:r>
            <w:r w:rsidR="006D5B86">
              <w:rPr>
                <w:rFonts w:ascii="Times New Roman" w:hAnsi="Times New Roman"/>
                <w:b/>
                <w:bCs/>
                <w:sz w:val="34"/>
                <w:szCs w:val="34"/>
              </w:rPr>
              <w:t>.</w:t>
            </w:r>
            <w:r>
              <w:rPr>
                <w:rFonts w:ascii="Times New Roman" w:hAnsi="Times New Roman"/>
                <w:b/>
                <w:bCs/>
                <w:sz w:val="34"/>
                <w:szCs w:val="34"/>
              </w:rPr>
              <w:t>DE INFR</w:t>
            </w:r>
            <w:r w:rsidR="006D5B86">
              <w:rPr>
                <w:rFonts w:ascii="Times New Roman" w:hAnsi="Times New Roman"/>
                <w:b/>
                <w:bCs/>
                <w:sz w:val="34"/>
                <w:szCs w:val="34"/>
              </w:rPr>
              <w:t>.</w:t>
            </w:r>
            <w:r>
              <w:rPr>
                <w:rFonts w:ascii="Times New Roman" w:hAnsi="Times New Roman"/>
                <w:b/>
                <w:bCs/>
                <w:sz w:val="34"/>
                <w:szCs w:val="34"/>
              </w:rPr>
              <w:t xml:space="preserve">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7AC960F" w14:textId="7BA29B14" w:rsidR="0037345D" w:rsidRDefault="0037345D" w:rsidP="00FF2018">
            <w:pPr>
              <w:jc w:val="both"/>
              <w:rPr>
                <w:rFonts w:ascii="Times New Roman" w:hAnsi="Times New Roman"/>
                <w:b/>
                <w:bCs/>
                <w:sz w:val="34"/>
                <w:szCs w:val="34"/>
              </w:rPr>
            </w:pPr>
            <w:r>
              <w:rPr>
                <w:rFonts w:ascii="Arial" w:hAnsi="Arial" w:cs="Arial"/>
                <w:sz w:val="20"/>
                <w:szCs w:val="20"/>
              </w:rPr>
              <w:t>EDITAL:</w:t>
            </w:r>
            <w:r>
              <w:rPr>
                <w:b/>
              </w:rPr>
              <w:t xml:space="preserve"> </w:t>
            </w:r>
            <w:r w:rsidR="00FF2018">
              <w:rPr>
                <w:rFonts w:ascii="Times New Roman" w:hAnsi="Times New Roman"/>
                <w:b/>
                <w:bCs/>
                <w:sz w:val="34"/>
                <w:szCs w:val="34"/>
              </w:rPr>
              <w:t>AVISO DA LICITAÇÃO Nº 119/</w:t>
            </w:r>
            <w:r w:rsidRPr="0037345D">
              <w:rPr>
                <w:rFonts w:ascii="Times New Roman" w:hAnsi="Times New Roman"/>
                <w:b/>
                <w:bCs/>
                <w:sz w:val="34"/>
                <w:szCs w:val="34"/>
              </w:rPr>
              <w:t>20</w:t>
            </w:r>
          </w:p>
        </w:tc>
      </w:tr>
      <w:tr w:rsidR="0037345D" w14:paraId="475DF0A7" w14:textId="77777777" w:rsidTr="00604EF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892632A" w14:textId="77777777" w:rsidR="0037345D" w:rsidRDefault="0037345D" w:rsidP="00604EF1">
            <w:pPr>
              <w:rPr>
                <w:sz w:val="18"/>
                <w:szCs w:val="18"/>
              </w:rPr>
            </w:pPr>
            <w:r>
              <w:rPr>
                <w:rFonts w:cs="Arial"/>
                <w:sz w:val="18"/>
                <w:szCs w:val="18"/>
              </w:rPr>
              <w:t>Endereço:</w:t>
            </w:r>
            <w:r>
              <w:rPr>
                <w:sz w:val="18"/>
                <w:szCs w:val="18"/>
              </w:rPr>
              <w:t xml:space="preserve"> 4th - Atenue, 420 - Centro Administrativo da Bahia, Salvador - BA, 41745-002</w:t>
            </w:r>
          </w:p>
          <w:p w14:paraId="02F335A7" w14:textId="77777777" w:rsidR="0037345D" w:rsidRDefault="0037345D" w:rsidP="00604EF1">
            <w:pPr>
              <w:rPr>
                <w:sz w:val="18"/>
                <w:szCs w:val="18"/>
              </w:rPr>
            </w:pPr>
            <w:r>
              <w:rPr>
                <w:sz w:val="18"/>
                <w:szCs w:val="18"/>
              </w:rPr>
              <w:t xml:space="preserve">Edifício Sede da EMBASA - Centro Administrativo da Bahia. Informações complementares através dos Telefones: (71) 3372-4764/4756 ou pelo e-mail: </w:t>
            </w:r>
            <w:hyperlink r:id="rId14" w:history="1">
              <w:r>
                <w:rPr>
                  <w:rStyle w:val="Hyperlink"/>
                  <w:sz w:val="18"/>
                  <w:szCs w:val="18"/>
                </w:rPr>
                <w:t>plc.esclarecimentos@embasa.ba.gov.br</w:t>
              </w:r>
            </w:hyperlink>
            <w:r>
              <w:rPr>
                <w:sz w:val="18"/>
                <w:szCs w:val="18"/>
              </w:rPr>
              <w:t xml:space="preserve">. </w:t>
            </w:r>
          </w:p>
        </w:tc>
      </w:tr>
      <w:tr w:rsidR="0037345D" w14:paraId="688A399B" w14:textId="77777777" w:rsidTr="00604EF1">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9E61E38" w14:textId="61756690" w:rsidR="0037345D" w:rsidRPr="00812695" w:rsidRDefault="0037345D" w:rsidP="00FF2018">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5648A3" w:rsidRPr="005648A3">
              <w:rPr>
                <w:rFonts w:cs="Arial"/>
                <w:bCs/>
                <w:color w:val="000000"/>
                <w:sz w:val="18"/>
                <w:szCs w:val="22"/>
              </w:rPr>
              <w:t>SERVIÇOS PARA MELHORIAS OPERACIONAIS NO SISTEMA INTEGRADO DE ABASTECIMENTO DE ÁGUA DE ITAPARICA/VERA CRUZ.</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C223C3D" w14:textId="77777777" w:rsidR="0037345D" w:rsidRDefault="0037345D" w:rsidP="00604EF1">
            <w:pPr>
              <w:rPr>
                <w:bCs/>
                <w:sz w:val="18"/>
                <w:szCs w:val="22"/>
              </w:rPr>
            </w:pPr>
            <w:r>
              <w:rPr>
                <w:bCs/>
                <w:sz w:val="18"/>
                <w:szCs w:val="22"/>
              </w:rPr>
              <w:t xml:space="preserve">DATAS: </w:t>
            </w:r>
          </w:p>
          <w:p w14:paraId="186DA73C" w14:textId="604C5FDA" w:rsidR="0037345D" w:rsidRDefault="0037345D" w:rsidP="00604EF1">
            <w:pPr>
              <w:numPr>
                <w:ilvl w:val="0"/>
                <w:numId w:val="1"/>
              </w:numPr>
              <w:tabs>
                <w:tab w:val="num" w:pos="290"/>
                <w:tab w:val="num" w:pos="644"/>
              </w:tabs>
              <w:ind w:hanging="612"/>
              <w:rPr>
                <w:sz w:val="18"/>
                <w:szCs w:val="22"/>
              </w:rPr>
            </w:pPr>
            <w:r>
              <w:rPr>
                <w:sz w:val="18"/>
                <w:szCs w:val="22"/>
              </w:rPr>
              <w:t xml:space="preserve">Entrega: </w:t>
            </w:r>
            <w:r w:rsidR="002E3063">
              <w:rPr>
                <w:sz w:val="18"/>
                <w:szCs w:val="22"/>
              </w:rPr>
              <w:t>03</w:t>
            </w:r>
            <w:r>
              <w:rPr>
                <w:sz w:val="18"/>
                <w:szCs w:val="22"/>
              </w:rPr>
              <w:t xml:space="preserve">/09/2020 </w:t>
            </w:r>
            <w:r w:rsidR="002E3063">
              <w:rPr>
                <w:rFonts w:cs="Arial"/>
                <w:bCs/>
                <w:color w:val="000000"/>
                <w:sz w:val="18"/>
                <w:szCs w:val="22"/>
              </w:rPr>
              <w:t xml:space="preserve">às </w:t>
            </w:r>
            <w:r w:rsidR="005648A3">
              <w:rPr>
                <w:rFonts w:cs="Arial"/>
                <w:bCs/>
                <w:color w:val="000000"/>
                <w:sz w:val="18"/>
                <w:szCs w:val="22"/>
              </w:rPr>
              <w:t>14</w:t>
            </w:r>
            <w:r w:rsidRPr="006607AC">
              <w:rPr>
                <w:rFonts w:cs="Arial"/>
                <w:bCs/>
                <w:color w:val="000000"/>
                <w:sz w:val="18"/>
                <w:szCs w:val="22"/>
              </w:rPr>
              <w:t>:00</w:t>
            </w:r>
            <w:r>
              <w:rPr>
                <w:rFonts w:cs="Arial"/>
                <w:bCs/>
                <w:color w:val="000000"/>
                <w:sz w:val="18"/>
                <w:szCs w:val="22"/>
              </w:rPr>
              <w:t>.</w:t>
            </w:r>
          </w:p>
          <w:p w14:paraId="41B56FAE" w14:textId="1F9C62D6" w:rsidR="0037345D" w:rsidRDefault="0037345D" w:rsidP="005648A3">
            <w:pPr>
              <w:numPr>
                <w:ilvl w:val="0"/>
                <w:numId w:val="1"/>
              </w:numPr>
              <w:tabs>
                <w:tab w:val="num" w:pos="290"/>
                <w:tab w:val="num" w:pos="644"/>
              </w:tabs>
              <w:ind w:hanging="612"/>
              <w:rPr>
                <w:sz w:val="18"/>
                <w:szCs w:val="22"/>
              </w:rPr>
            </w:pPr>
            <w:r>
              <w:rPr>
                <w:sz w:val="18"/>
                <w:szCs w:val="22"/>
              </w:rPr>
              <w:t xml:space="preserve">Abertura: </w:t>
            </w:r>
            <w:r w:rsidR="002E3063">
              <w:rPr>
                <w:sz w:val="18"/>
                <w:szCs w:val="22"/>
              </w:rPr>
              <w:t>03</w:t>
            </w:r>
            <w:r>
              <w:rPr>
                <w:sz w:val="18"/>
                <w:szCs w:val="22"/>
              </w:rPr>
              <w:t>/09/2020</w:t>
            </w:r>
            <w:r w:rsidRPr="006607AC">
              <w:rPr>
                <w:rFonts w:cs="Arial"/>
                <w:bCs/>
                <w:color w:val="000000"/>
                <w:sz w:val="18"/>
                <w:szCs w:val="22"/>
              </w:rPr>
              <w:t xml:space="preserve"> às </w:t>
            </w:r>
            <w:r w:rsidR="005648A3">
              <w:rPr>
                <w:rFonts w:cs="Arial"/>
                <w:bCs/>
                <w:color w:val="000000"/>
                <w:sz w:val="18"/>
                <w:szCs w:val="22"/>
              </w:rPr>
              <w:t>14</w:t>
            </w:r>
            <w:r w:rsidRPr="006607AC">
              <w:rPr>
                <w:rFonts w:cs="Arial"/>
                <w:bCs/>
                <w:color w:val="000000"/>
                <w:sz w:val="18"/>
                <w:szCs w:val="22"/>
              </w:rPr>
              <w:t>:00</w:t>
            </w:r>
            <w:r>
              <w:rPr>
                <w:rFonts w:cs="Arial"/>
                <w:bCs/>
                <w:color w:val="000000"/>
                <w:sz w:val="18"/>
                <w:szCs w:val="22"/>
              </w:rPr>
              <w:t>.</w:t>
            </w:r>
          </w:p>
        </w:tc>
      </w:tr>
      <w:tr w:rsidR="0037345D" w14:paraId="7AB5DD7B" w14:textId="77777777" w:rsidTr="005648A3">
        <w:trPr>
          <w:cantSplit/>
          <w:trHeight w:val="687"/>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9D0CF85" w14:textId="26BD81A4" w:rsidR="0037345D" w:rsidRDefault="0037345D" w:rsidP="006D5B86">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5648A3" w:rsidRPr="005648A3">
              <w:rPr>
                <w:rFonts w:cs="ArialNarrow"/>
                <w:sz w:val="18"/>
                <w:szCs w:val="22"/>
              </w:rPr>
              <w:t xml:space="preserve">O Edital e seus anexos encontram-se disponíveis para download no site </w:t>
            </w:r>
            <w:hyperlink r:id="rId15" w:history="1">
              <w:r w:rsidR="005648A3" w:rsidRPr="00013494">
                <w:rPr>
                  <w:rStyle w:val="Hyperlink"/>
                  <w:rFonts w:cs="ArialNarrow"/>
                  <w:sz w:val="18"/>
                  <w:szCs w:val="22"/>
                </w:rPr>
                <w:t>http://www.licitacoes-e.com.br/</w:t>
              </w:r>
            </w:hyperlink>
            <w:r w:rsidR="005648A3">
              <w:rPr>
                <w:rFonts w:cs="ArialNarrow"/>
                <w:sz w:val="18"/>
                <w:szCs w:val="22"/>
              </w:rPr>
              <w:t xml:space="preserve">. </w:t>
            </w:r>
            <w:r w:rsidR="005648A3" w:rsidRPr="005648A3">
              <w:rPr>
                <w:rFonts w:cs="ArialNarrow"/>
                <w:sz w:val="18"/>
                <w:szCs w:val="22"/>
              </w:rPr>
              <w:t xml:space="preserve">(Licitação BB nº: 829461). O cadastro da proposta deverá ser feito no site </w:t>
            </w:r>
            <w:hyperlink r:id="rId16" w:history="1">
              <w:r w:rsidR="005648A3" w:rsidRPr="00013494">
                <w:rPr>
                  <w:rStyle w:val="Hyperlink"/>
                  <w:rFonts w:cs="ArialNarrow"/>
                  <w:sz w:val="18"/>
                  <w:szCs w:val="22"/>
                </w:rPr>
                <w:t>http://www.licitacoes-e.com.br/</w:t>
              </w:r>
            </w:hyperlink>
            <w:r w:rsidR="005648A3">
              <w:rPr>
                <w:rFonts w:cs="ArialNarrow"/>
                <w:sz w:val="18"/>
                <w:szCs w:val="22"/>
              </w:rPr>
              <w:t xml:space="preserve">, </w:t>
            </w:r>
            <w:r w:rsidR="005648A3" w:rsidRPr="005648A3">
              <w:rPr>
                <w:rFonts w:cs="ArialNarrow"/>
                <w:sz w:val="18"/>
                <w:szCs w:val="22"/>
              </w:rPr>
              <w:t xml:space="preserve">antes da abertura da sessão pública. Informações através do e-mail: </w:t>
            </w:r>
            <w:hyperlink r:id="rId17" w:history="1">
              <w:r w:rsidR="006D5B86" w:rsidRPr="00013494">
                <w:rPr>
                  <w:rStyle w:val="Hyperlink"/>
                  <w:rFonts w:cs="ArialNarrow"/>
                  <w:sz w:val="18"/>
                  <w:szCs w:val="22"/>
                </w:rPr>
                <w:t>mailto:plc.esclarecimentos@embasa.ba.gov.br</w:t>
              </w:r>
            </w:hyperlink>
            <w:r w:rsidR="006D5B86">
              <w:rPr>
                <w:rFonts w:cs="ArialNarrow"/>
                <w:sz w:val="18"/>
                <w:szCs w:val="22"/>
              </w:rPr>
              <w:t xml:space="preserve"> </w:t>
            </w:r>
            <w:r w:rsidR="005648A3" w:rsidRPr="005648A3">
              <w:rPr>
                <w:rFonts w:cs="ArialNarrow"/>
                <w:sz w:val="18"/>
                <w:szCs w:val="22"/>
              </w:rPr>
              <w:t xml:space="preserve">ou por telefone: (71) 3372-4756/4764. </w:t>
            </w:r>
          </w:p>
        </w:tc>
      </w:tr>
    </w:tbl>
    <w:p w14:paraId="0CCAFA31" w14:textId="77777777" w:rsidR="0037345D" w:rsidRDefault="0037345D"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4763D8C2" w14:textId="77777777" w:rsidR="00814B63" w:rsidRDefault="00814B63" w:rsidP="00222A1A">
      <w:pPr>
        <w:autoSpaceDE w:val="0"/>
        <w:autoSpaceDN w:val="0"/>
        <w:adjustRightInd w:val="0"/>
        <w:jc w:val="both"/>
        <w:rPr>
          <w:rFonts w:asciiTheme="majorHAnsi" w:hAnsiTheme="majorHAnsi"/>
        </w:rPr>
      </w:pPr>
    </w:p>
    <w:p w14:paraId="1B66E99B" w14:textId="77777777" w:rsidR="00A922AD" w:rsidRDefault="00167B83" w:rsidP="00222A1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4A338F" w:rsidRPr="00A922AD">
        <w:rPr>
          <w:rFonts w:asciiTheme="majorHAnsi" w:hAnsiTheme="majorHAnsi"/>
          <w:b/>
        </w:rPr>
        <w:t>DEPARTAMENTO MUNICIPAL DE ÁGUA E ESGOTO DE CAMPO BELO/MG AVISO DE LICITAÇÃO - TOMADA DE PREÇO Nº 10/2020</w:t>
      </w:r>
    </w:p>
    <w:p w14:paraId="2E62F1CA" w14:textId="7821DC01" w:rsidR="004A338F" w:rsidRDefault="004A338F" w:rsidP="00222A1A">
      <w:pPr>
        <w:autoSpaceDE w:val="0"/>
        <w:autoSpaceDN w:val="0"/>
        <w:adjustRightInd w:val="0"/>
        <w:jc w:val="both"/>
        <w:rPr>
          <w:rFonts w:asciiTheme="majorHAnsi" w:hAnsiTheme="majorHAnsi"/>
        </w:rPr>
      </w:pPr>
      <w:r w:rsidRPr="006F25F2">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redes na Rua Chile, conforme edital e anexos. Abertura: 28/08/2020, as 08.30 horas. Local: Sala de Licitações do Demae, situada na Avenida Sete de Setembro, 363, Centro, Campo Belo/MG. Retirada do Edital no site www.demaecb.com.br. Informações pelo telefone (35) 3831- 1087 ou pelo correio eletrônico: </w:t>
      </w:r>
      <w:hyperlink r:id="rId19" w:history="1">
        <w:r w:rsidR="00A922AD" w:rsidRPr="00013494">
          <w:rPr>
            <w:rStyle w:val="Hyperlink"/>
            <w:rFonts w:asciiTheme="majorHAnsi" w:hAnsiTheme="majorHAnsi"/>
          </w:rPr>
          <w:t>demae@demaecb.com.br</w:t>
        </w:r>
      </w:hyperlink>
      <w:r w:rsidR="00A922AD">
        <w:rPr>
          <w:rFonts w:asciiTheme="majorHAnsi" w:hAnsiTheme="majorHAnsi"/>
        </w:rPr>
        <w:t>.</w:t>
      </w:r>
    </w:p>
    <w:p w14:paraId="24937406" w14:textId="77777777" w:rsidR="00A922AD" w:rsidRDefault="00A922AD" w:rsidP="00222A1A">
      <w:pPr>
        <w:autoSpaceDE w:val="0"/>
        <w:autoSpaceDN w:val="0"/>
        <w:adjustRightInd w:val="0"/>
        <w:jc w:val="both"/>
        <w:rPr>
          <w:rFonts w:asciiTheme="majorHAnsi" w:hAnsiTheme="majorHAnsi"/>
        </w:rPr>
      </w:pPr>
    </w:p>
    <w:p w14:paraId="05DA99C0" w14:textId="77777777" w:rsidR="00B416AC" w:rsidRDefault="00B416AC" w:rsidP="00222A1A">
      <w:pPr>
        <w:autoSpaceDE w:val="0"/>
        <w:autoSpaceDN w:val="0"/>
        <w:adjustRightInd w:val="0"/>
        <w:jc w:val="both"/>
        <w:rPr>
          <w:rFonts w:asciiTheme="majorHAnsi" w:hAnsiTheme="majorHAnsi"/>
        </w:rPr>
      </w:pPr>
    </w:p>
    <w:p w14:paraId="513DD5B8" w14:textId="223AC5FF" w:rsidR="00A922AD" w:rsidRPr="00A922AD" w:rsidRDefault="00A922AD" w:rsidP="00222A1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ARGIRITA/MG - DEPARTAMENTO DE LICITAÇÕES REPUBLICAÇÃO DE EXTRATO DE EDITAL PROCESSO LICITATÓRIO N.º 153/2020 TOMADA DE PREÇOS N.º 005/2020 </w:t>
      </w:r>
    </w:p>
    <w:p w14:paraId="2E4909CE" w14:textId="0F17BFFA" w:rsidR="00B416AC" w:rsidRDefault="00B416AC" w:rsidP="00222A1A">
      <w:pPr>
        <w:autoSpaceDE w:val="0"/>
        <w:autoSpaceDN w:val="0"/>
        <w:adjustRightInd w:val="0"/>
        <w:jc w:val="both"/>
        <w:rPr>
          <w:rFonts w:asciiTheme="majorHAnsi" w:hAnsiTheme="majorHAnsi"/>
        </w:rPr>
      </w:pPr>
      <w:r w:rsidRPr="000E4CC7">
        <w:rPr>
          <w:rFonts w:asciiTheme="majorHAnsi" w:hAnsiTheme="majorHAnsi"/>
        </w:rPr>
        <w:t>A Prefeitura Municipal de Argirita, por seu Pregoeiro Municipal, no uso de suas atribuições legais e na forma da Lei, em especial o contido na Lei Federal 8.666/93 c/c com a Lei Federal 10.520/2002 torna público e fará realizar o Pregão Presencial, cujo objeto é a contratação de</w:t>
      </w:r>
      <w:r w:rsidR="00A922AD">
        <w:rPr>
          <w:rFonts w:asciiTheme="majorHAnsi" w:hAnsiTheme="majorHAnsi"/>
        </w:rPr>
        <w:t xml:space="preserve"> </w:t>
      </w:r>
      <w:r w:rsidRPr="000E4CC7">
        <w:rPr>
          <w:rFonts w:asciiTheme="majorHAnsi" w:hAnsiTheme="majorHAnsi"/>
        </w:rPr>
        <w:t xml:space="preserve">CONTRATAÇÃO DE EMPRESA DE ENGENHARIA PARAEXECUÇÃO DE OBRAS DE RECAPEAMENTO DE VIAS DAS RUAS GOVERNADOR MAGALHÃES PINTO E RUA LEIBNITZ SILVA. A sessão pública acontecerá no dia 25 de agosto de 2020, às 8h30. As informações poderão ser obtidas através do telefone: 0xx32.3445-1288 e no endereço eletrônico: </w:t>
      </w:r>
      <w:hyperlink r:id="rId20" w:history="1">
        <w:r w:rsidR="00A922AD" w:rsidRPr="00013494">
          <w:rPr>
            <w:rStyle w:val="Hyperlink"/>
            <w:rFonts w:asciiTheme="majorHAnsi" w:hAnsiTheme="majorHAnsi"/>
          </w:rPr>
          <w:t>licitacao@argirita.mg.gov.br</w:t>
        </w:r>
      </w:hyperlink>
      <w:r w:rsidRPr="000E4CC7">
        <w:rPr>
          <w:rFonts w:asciiTheme="majorHAnsi" w:hAnsiTheme="majorHAnsi"/>
        </w:rPr>
        <w:t>.</w:t>
      </w:r>
      <w:r w:rsidR="00A922AD">
        <w:rPr>
          <w:rFonts w:asciiTheme="majorHAnsi" w:hAnsiTheme="majorHAnsi"/>
        </w:rPr>
        <w:t xml:space="preserve"> </w:t>
      </w:r>
    </w:p>
    <w:p w14:paraId="63F743D9" w14:textId="77777777" w:rsidR="005E2728" w:rsidRDefault="005E2728" w:rsidP="00222A1A">
      <w:pPr>
        <w:autoSpaceDE w:val="0"/>
        <w:autoSpaceDN w:val="0"/>
        <w:adjustRightInd w:val="0"/>
        <w:jc w:val="both"/>
        <w:rPr>
          <w:rFonts w:asciiTheme="majorHAnsi" w:hAnsiTheme="majorHAnsi"/>
        </w:rPr>
      </w:pPr>
    </w:p>
    <w:p w14:paraId="2A0EC228" w14:textId="77777777" w:rsidR="000E4CC7" w:rsidRDefault="000E4CC7" w:rsidP="00D92A80">
      <w:pPr>
        <w:autoSpaceDE w:val="0"/>
        <w:autoSpaceDN w:val="0"/>
        <w:adjustRightInd w:val="0"/>
        <w:jc w:val="both"/>
        <w:rPr>
          <w:rFonts w:asciiTheme="majorHAnsi" w:hAnsiTheme="majorHAnsi"/>
        </w:rPr>
      </w:pPr>
    </w:p>
    <w:p w14:paraId="56D15E29" w14:textId="77777777" w:rsidR="00BF3C0E" w:rsidRDefault="00A922AD"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0E4CC7" w:rsidRPr="005B7C06">
        <w:rPr>
          <w:rFonts w:asciiTheme="majorHAnsi" w:hAnsiTheme="majorHAnsi"/>
          <w:b/>
        </w:rPr>
        <w:t>CORINTO/MG EDITAL DE LICITAÇÃO 025/2020, TP 001/2020</w:t>
      </w:r>
      <w:r w:rsidR="000E4CC7" w:rsidRPr="006F25F2">
        <w:rPr>
          <w:rFonts w:asciiTheme="majorHAnsi" w:hAnsiTheme="majorHAnsi"/>
        </w:rPr>
        <w:t xml:space="preserve"> </w:t>
      </w:r>
    </w:p>
    <w:p w14:paraId="133B32FA" w14:textId="1F0413D5" w:rsidR="000E4CC7" w:rsidRPr="006F25F2" w:rsidRDefault="000E4CC7" w:rsidP="00D92A80">
      <w:pPr>
        <w:autoSpaceDE w:val="0"/>
        <w:autoSpaceDN w:val="0"/>
        <w:adjustRightInd w:val="0"/>
        <w:jc w:val="both"/>
        <w:rPr>
          <w:rFonts w:asciiTheme="majorHAnsi" w:hAnsiTheme="majorHAnsi"/>
        </w:rPr>
      </w:pPr>
      <w:r w:rsidRPr="006F25F2">
        <w:rPr>
          <w:rFonts w:asciiTheme="majorHAnsi" w:hAnsiTheme="majorHAnsi"/>
        </w:rPr>
        <w:t xml:space="preserve">Objeto: torna público o edital de licitação 025/2020, Tomada de Preços 001/2020, a Contratação de pessoa jurídica empresária para prestação de serviço de engenharia para pavimentação nas ruas Odete Vieira Machado e Vereador Juvenal do Gama, localizadas no bairro Santa Mônica no município de Corinto, com fornecimento de </w:t>
      </w:r>
      <w:r w:rsidR="005B7C06" w:rsidRPr="006F25F2">
        <w:rPr>
          <w:rFonts w:asciiTheme="majorHAnsi" w:hAnsiTheme="majorHAnsi"/>
        </w:rPr>
        <w:t>mão-de-obra</w:t>
      </w:r>
      <w:r w:rsidRPr="006F25F2">
        <w:rPr>
          <w:rFonts w:asciiTheme="majorHAnsi" w:hAnsiTheme="majorHAnsi"/>
        </w:rPr>
        <w:t>, materiais e equipamentos, de acordo com o convênio firmado com a Secretaria de Estado e Infraestrutura e Mobilidade através do nº. 130100702/2020, em atendimento à Secretaria Municipal de Obras Públicas. A execução da obra deverá seguir os termos do projeto básico/ executivo, planilhas e demais documentos anexos ao Edital. Licitação do tipo menor preço e regime de execução contratual de empreitada global, art. 6°, VIII, a), Lei 8666∕1993, a realizar-se no dia 31/08/2020 às 13:00 horas, na sede da Prefeitura Municipal. O Edital e anexos se encontram a disposição no Departamento de Licitações da Prefeitura Municipal sito a Avenida Getúlio Vargas, nº 200, Centro, Corinto/ MG, ou pelo e-ma</w:t>
      </w:r>
      <w:r w:rsidR="00A922AD">
        <w:rPr>
          <w:rFonts w:asciiTheme="majorHAnsi" w:hAnsiTheme="majorHAnsi"/>
        </w:rPr>
        <w:t xml:space="preserve">il: </w:t>
      </w:r>
      <w:hyperlink r:id="rId21" w:history="1">
        <w:r w:rsidR="00A922AD" w:rsidRPr="00013494">
          <w:rPr>
            <w:rStyle w:val="Hyperlink"/>
            <w:rFonts w:asciiTheme="majorHAnsi" w:hAnsiTheme="majorHAnsi"/>
          </w:rPr>
          <w:t>licitacao@corinto.mg.gov.br</w:t>
        </w:r>
      </w:hyperlink>
      <w:r w:rsidR="00A922AD">
        <w:rPr>
          <w:rFonts w:asciiTheme="majorHAnsi" w:hAnsiTheme="majorHAnsi"/>
        </w:rPr>
        <w:t xml:space="preserve">. </w:t>
      </w:r>
    </w:p>
    <w:p w14:paraId="0B2F38E4" w14:textId="77777777" w:rsidR="000E4CC7" w:rsidRPr="006F25F2" w:rsidRDefault="000E4CC7" w:rsidP="00D92A80">
      <w:pPr>
        <w:autoSpaceDE w:val="0"/>
        <w:autoSpaceDN w:val="0"/>
        <w:adjustRightInd w:val="0"/>
        <w:jc w:val="both"/>
        <w:rPr>
          <w:rFonts w:asciiTheme="majorHAnsi" w:hAnsiTheme="majorHAnsi"/>
        </w:rPr>
      </w:pPr>
    </w:p>
    <w:p w14:paraId="790C6A8B" w14:textId="77777777" w:rsidR="004A338F" w:rsidRPr="006F25F2" w:rsidRDefault="004A338F" w:rsidP="00D92A80">
      <w:pPr>
        <w:autoSpaceDE w:val="0"/>
        <w:autoSpaceDN w:val="0"/>
        <w:adjustRightInd w:val="0"/>
        <w:jc w:val="both"/>
        <w:rPr>
          <w:rFonts w:asciiTheme="majorHAnsi" w:hAnsiTheme="majorHAnsi"/>
        </w:rPr>
      </w:pPr>
    </w:p>
    <w:p w14:paraId="7D59DC6E" w14:textId="77777777" w:rsidR="005B7C06" w:rsidRDefault="00A922AD"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CORINTO/MG EDITAL DE LICITAÇÃO 026/2020 - TP 002/2020</w:t>
      </w:r>
      <w:r w:rsidR="004A338F" w:rsidRPr="006F25F2">
        <w:rPr>
          <w:rFonts w:asciiTheme="majorHAnsi" w:hAnsiTheme="majorHAnsi"/>
        </w:rPr>
        <w:t xml:space="preserve"> </w:t>
      </w:r>
    </w:p>
    <w:p w14:paraId="6C6060E3" w14:textId="70D5290C" w:rsidR="004A338F" w:rsidRPr="006F25F2"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Objeto: torna público o edital de licitação 026/2020, Tomada de Preços 002/2020, a Contratação de pessoa jurídica empresária para prestação de serviço de engenharia para conclusão da obra da reforma da praça Frei Félix, através do convênio nº. 819418/20015, operação 1.023.819- 02/2015, onde o recurso encontra-se na conta 0066470873, agência 0629-7, banco Caixa Econômica Federal,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01/09/2020 às 13:00 horas, na sede da Prefeitura Municipal. O Edital e anexos se encontram a disposição no Departamento de Licitações da Prefeitura Municipal situada à Avenida Getúlio Vargas, nº 200, Centro, Corinto/MG, ou pelo e-mail: </w:t>
      </w:r>
      <w:hyperlink r:id="rId22" w:history="1">
        <w:r w:rsidR="005B7C06" w:rsidRPr="00013494">
          <w:rPr>
            <w:rStyle w:val="Hyperlink"/>
            <w:rFonts w:asciiTheme="majorHAnsi" w:hAnsiTheme="majorHAnsi"/>
          </w:rPr>
          <w:t>licitacao@corinto.mg.gov.br</w:t>
        </w:r>
      </w:hyperlink>
      <w:r w:rsidR="00BF3C0E">
        <w:rPr>
          <w:rFonts w:asciiTheme="majorHAnsi" w:hAnsiTheme="majorHAnsi"/>
        </w:rPr>
        <w:t>.</w:t>
      </w:r>
      <w:r w:rsidR="005B7C06">
        <w:rPr>
          <w:rFonts w:asciiTheme="majorHAnsi" w:hAnsiTheme="majorHAnsi"/>
        </w:rPr>
        <w:t xml:space="preserve"> </w:t>
      </w:r>
    </w:p>
    <w:p w14:paraId="4871D130" w14:textId="77777777" w:rsidR="004A338F" w:rsidRDefault="004A338F" w:rsidP="00D92A80">
      <w:pPr>
        <w:autoSpaceDE w:val="0"/>
        <w:autoSpaceDN w:val="0"/>
        <w:adjustRightInd w:val="0"/>
        <w:jc w:val="both"/>
        <w:rPr>
          <w:rFonts w:asciiTheme="majorHAnsi" w:hAnsiTheme="majorHAnsi"/>
        </w:rPr>
      </w:pPr>
    </w:p>
    <w:p w14:paraId="3C94B36F" w14:textId="77777777" w:rsidR="005B7C06" w:rsidRPr="006F25F2" w:rsidRDefault="005B7C06" w:rsidP="00D92A80">
      <w:pPr>
        <w:autoSpaceDE w:val="0"/>
        <w:autoSpaceDN w:val="0"/>
        <w:adjustRightInd w:val="0"/>
        <w:jc w:val="both"/>
        <w:rPr>
          <w:rFonts w:asciiTheme="majorHAnsi" w:hAnsiTheme="majorHAnsi"/>
        </w:rPr>
      </w:pPr>
    </w:p>
    <w:p w14:paraId="6315E87B" w14:textId="2B35451F" w:rsidR="005B7C06" w:rsidRDefault="00A922AD"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000E4CC7" w:rsidRPr="006F25F2">
        <w:rPr>
          <w:rFonts w:asciiTheme="majorHAnsi" w:hAnsiTheme="majorHAnsi"/>
        </w:rPr>
        <w:t xml:space="preserve"> </w:t>
      </w:r>
      <w:r w:rsidR="000E4CC7" w:rsidRPr="005B7C06">
        <w:rPr>
          <w:rFonts w:asciiTheme="majorHAnsi" w:hAnsiTheme="majorHAnsi"/>
          <w:b/>
        </w:rPr>
        <w:t>CO</w:t>
      </w:r>
      <w:r w:rsidR="005B7C06" w:rsidRPr="005B7C06">
        <w:rPr>
          <w:rFonts w:asciiTheme="majorHAnsi" w:hAnsiTheme="majorHAnsi"/>
          <w:b/>
        </w:rPr>
        <w:t>RAÇÃO DE JESUS TP N° 006/2020</w:t>
      </w:r>
      <w:r w:rsidR="005B7C06">
        <w:rPr>
          <w:rFonts w:asciiTheme="majorHAnsi" w:hAnsiTheme="majorHAnsi"/>
        </w:rPr>
        <w:t xml:space="preserve"> </w:t>
      </w:r>
    </w:p>
    <w:p w14:paraId="2DA64AB0" w14:textId="39BEABBD" w:rsidR="000E4CC7" w:rsidRPr="006F25F2" w:rsidRDefault="000E4CC7" w:rsidP="00D92A80">
      <w:pPr>
        <w:autoSpaceDE w:val="0"/>
        <w:autoSpaceDN w:val="0"/>
        <w:adjustRightInd w:val="0"/>
        <w:jc w:val="both"/>
        <w:rPr>
          <w:rFonts w:asciiTheme="majorHAnsi" w:hAnsiTheme="majorHAnsi"/>
        </w:rPr>
      </w:pPr>
      <w:r w:rsidRPr="006F25F2">
        <w:rPr>
          <w:rFonts w:asciiTheme="majorHAnsi" w:hAnsiTheme="majorHAnsi"/>
        </w:rPr>
        <w:t xml:space="preserve">Objeto: Contratação de empresa especializada em obras de engenharia para execução de pavimentação asfáltica em PMF nos trechos de ruas no Distrito de Fonseca neste Município, devido a alteração de projeto, Data: 25/08/2020 às 07h30min. Edital disponível no site </w:t>
      </w:r>
      <w:hyperlink r:id="rId23" w:history="1">
        <w:r w:rsidR="005B7C06" w:rsidRPr="00013494">
          <w:rPr>
            <w:rStyle w:val="Hyperlink"/>
            <w:rFonts w:asciiTheme="majorHAnsi" w:hAnsiTheme="majorHAnsi"/>
          </w:rPr>
          <w:t>www.coracaodejesus.mg.gov.br</w:t>
        </w:r>
      </w:hyperlink>
      <w:r w:rsidR="005B7C06">
        <w:rPr>
          <w:rFonts w:asciiTheme="majorHAnsi" w:hAnsiTheme="majorHAnsi"/>
        </w:rPr>
        <w:t xml:space="preserve"> </w:t>
      </w:r>
      <w:r w:rsidRPr="006F25F2">
        <w:rPr>
          <w:rFonts w:asciiTheme="majorHAnsi" w:hAnsiTheme="majorHAnsi"/>
        </w:rPr>
        <w:t xml:space="preserve">ou e-mail: licitacoracao@yahoo.com.br. Maiores informações através do telefone: (38)3228-2282. </w:t>
      </w:r>
    </w:p>
    <w:p w14:paraId="0D57CE5D" w14:textId="77777777" w:rsidR="004A338F" w:rsidRDefault="004A338F" w:rsidP="00D92A80">
      <w:pPr>
        <w:autoSpaceDE w:val="0"/>
        <w:autoSpaceDN w:val="0"/>
        <w:adjustRightInd w:val="0"/>
        <w:jc w:val="both"/>
        <w:rPr>
          <w:rFonts w:asciiTheme="majorHAnsi" w:hAnsiTheme="majorHAnsi"/>
        </w:rPr>
      </w:pPr>
    </w:p>
    <w:p w14:paraId="577ADD85" w14:textId="77777777" w:rsidR="00A922AD" w:rsidRPr="006F25F2" w:rsidRDefault="00A922AD" w:rsidP="00D92A80">
      <w:pPr>
        <w:autoSpaceDE w:val="0"/>
        <w:autoSpaceDN w:val="0"/>
        <w:adjustRightInd w:val="0"/>
        <w:jc w:val="both"/>
        <w:rPr>
          <w:rFonts w:asciiTheme="majorHAnsi" w:hAnsiTheme="majorHAnsi"/>
        </w:rPr>
      </w:pPr>
    </w:p>
    <w:p w14:paraId="0FA6B112" w14:textId="08A4120D" w:rsidR="005B7C06" w:rsidRDefault="00A922AD"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 xml:space="preserve">FAMA </w:t>
      </w:r>
      <w:r w:rsidR="0088465C">
        <w:rPr>
          <w:rFonts w:asciiTheme="majorHAnsi" w:hAnsiTheme="majorHAnsi"/>
          <w:b/>
        </w:rPr>
        <w:t>/MG -</w:t>
      </w:r>
      <w:r w:rsidR="0088465C" w:rsidRPr="005B7C06">
        <w:rPr>
          <w:rFonts w:asciiTheme="majorHAnsi" w:hAnsiTheme="majorHAnsi"/>
          <w:b/>
        </w:rPr>
        <w:t xml:space="preserve"> PROCESSO LICITATÓRIO 85/2020 – TOMADA DE PREÇOS 07/2020</w:t>
      </w:r>
    </w:p>
    <w:p w14:paraId="7C947822" w14:textId="5602FC2D" w:rsidR="004A338F" w:rsidRPr="006F25F2" w:rsidRDefault="005B7C06" w:rsidP="00D92A80">
      <w:pPr>
        <w:autoSpaceDE w:val="0"/>
        <w:autoSpaceDN w:val="0"/>
        <w:adjustRightInd w:val="0"/>
        <w:jc w:val="both"/>
        <w:rPr>
          <w:rFonts w:asciiTheme="majorHAnsi" w:hAnsiTheme="majorHAnsi"/>
        </w:rPr>
      </w:pPr>
      <w:r>
        <w:rPr>
          <w:rFonts w:asciiTheme="majorHAnsi" w:hAnsiTheme="majorHAnsi"/>
        </w:rPr>
        <w:t>O</w:t>
      </w:r>
      <w:r w:rsidR="004A338F" w:rsidRPr="006F25F2">
        <w:rPr>
          <w:rFonts w:asciiTheme="majorHAnsi" w:hAnsiTheme="majorHAnsi"/>
        </w:rPr>
        <w:t xml:space="preserve">bjeto: contratação de empresa de engenharia para execução de obra de reforma da Escola Municipal Theodoro Rocha no Município de Fama - MG. Data abertura: 25 de agosto de 2020. Abertura: 10h– Informações: 35 3296-1293 – </w:t>
      </w:r>
      <w:hyperlink r:id="rId24" w:history="1">
        <w:r w:rsidRPr="00013494">
          <w:rPr>
            <w:rStyle w:val="Hyperlink"/>
            <w:rFonts w:asciiTheme="majorHAnsi" w:hAnsiTheme="majorHAnsi"/>
          </w:rPr>
          <w:t>http://www.fama.mg.gov.br</w:t>
        </w:r>
      </w:hyperlink>
      <w:r>
        <w:rPr>
          <w:rFonts w:asciiTheme="majorHAnsi" w:hAnsiTheme="majorHAnsi"/>
        </w:rPr>
        <w:t xml:space="preserve">. </w:t>
      </w:r>
    </w:p>
    <w:p w14:paraId="30756CFE" w14:textId="77777777" w:rsidR="000E4CC7" w:rsidRPr="006F25F2" w:rsidRDefault="000E4CC7" w:rsidP="00D92A80">
      <w:pPr>
        <w:autoSpaceDE w:val="0"/>
        <w:autoSpaceDN w:val="0"/>
        <w:adjustRightInd w:val="0"/>
        <w:jc w:val="both"/>
        <w:rPr>
          <w:rFonts w:asciiTheme="majorHAnsi" w:hAnsiTheme="majorHAnsi"/>
        </w:rPr>
      </w:pPr>
    </w:p>
    <w:p w14:paraId="2CB0A439" w14:textId="77777777" w:rsidR="000E4CC7" w:rsidRPr="006F25F2" w:rsidRDefault="000E4CC7" w:rsidP="00D92A80">
      <w:pPr>
        <w:autoSpaceDE w:val="0"/>
        <w:autoSpaceDN w:val="0"/>
        <w:adjustRightInd w:val="0"/>
        <w:jc w:val="both"/>
        <w:rPr>
          <w:rFonts w:asciiTheme="majorHAnsi" w:hAnsiTheme="majorHAnsi"/>
        </w:rPr>
      </w:pPr>
    </w:p>
    <w:p w14:paraId="6494356E" w14:textId="77777777" w:rsidR="005B7C06" w:rsidRPr="005B7C06" w:rsidRDefault="00A922AD"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0E4CC7" w:rsidRPr="005B7C06">
        <w:rPr>
          <w:rFonts w:asciiTheme="majorHAnsi" w:hAnsiTheme="majorHAnsi"/>
          <w:b/>
        </w:rPr>
        <w:t xml:space="preserve">DOM JOAQUIM/MG P.P 23/2020. </w:t>
      </w:r>
    </w:p>
    <w:p w14:paraId="0F98F541" w14:textId="157DBBD4" w:rsidR="000E4CC7" w:rsidRPr="006F25F2" w:rsidRDefault="000E4CC7" w:rsidP="00D92A80">
      <w:pPr>
        <w:autoSpaceDE w:val="0"/>
        <w:autoSpaceDN w:val="0"/>
        <w:adjustRightInd w:val="0"/>
        <w:jc w:val="both"/>
        <w:rPr>
          <w:rFonts w:asciiTheme="majorHAnsi" w:hAnsiTheme="majorHAnsi"/>
        </w:rPr>
      </w:pPr>
      <w:r w:rsidRPr="006F25F2">
        <w:rPr>
          <w:rFonts w:asciiTheme="majorHAnsi" w:hAnsiTheme="majorHAnsi"/>
        </w:rPr>
        <w:t xml:space="preserve">Torna público que realizará processo licitatório sob n° 31/2020, na modalidade pregão presencial para registro de preços n° 23/2020, do tipo menor preço, que tem como objeto “Registro de Preços para eventual contratação de serviços de mão de obra conforme tabela Setop, sem desoneração, referência 01/2020, região central de Minas Gerais, destinado à execução de manutenção e reforma de prédios públicos, calçamentos, praças, jardins, estradas vicinais dentre outros logradouros públicos ou imóveis locados que tiverem </w:t>
      </w:r>
      <w:r w:rsidR="005B7C06" w:rsidRPr="006F25F2">
        <w:rPr>
          <w:rFonts w:asciiTheme="majorHAnsi" w:hAnsiTheme="majorHAnsi"/>
        </w:rPr>
        <w:t>sob responsabilidade</w:t>
      </w:r>
      <w:r w:rsidRPr="006F25F2">
        <w:rPr>
          <w:rFonts w:asciiTheme="majorHAnsi" w:hAnsiTheme="majorHAnsi"/>
        </w:rPr>
        <w:t xml:space="preserve"> do Município, nas quantidades e exigências estabelecidas no Termo de Referência, conforme surgimento da demanda, em atendimento às necessidades da Secretaria Municipal de Obras e Serviços Urbanos”. A reunião acontecerá dia 24/08/2020 às 09:00 horas, na sede desta prefeitura. O edital poderá se</w:t>
      </w:r>
      <w:r w:rsidR="005B7C06">
        <w:rPr>
          <w:rFonts w:asciiTheme="majorHAnsi" w:hAnsiTheme="majorHAnsi"/>
        </w:rPr>
        <w:t xml:space="preserve">r adquirido no site </w:t>
      </w:r>
      <w:hyperlink r:id="rId25" w:history="1">
        <w:r w:rsidR="005B7C06" w:rsidRPr="00013494">
          <w:rPr>
            <w:rStyle w:val="Hyperlink"/>
            <w:rFonts w:asciiTheme="majorHAnsi" w:hAnsiTheme="majorHAnsi"/>
          </w:rPr>
          <w:t>http://domjoaquim.mg.gov.br/home/licitacoes/pregoes/pregoes-2020/</w:t>
        </w:r>
      </w:hyperlink>
      <w:r w:rsidR="005B7C06">
        <w:rPr>
          <w:rFonts w:asciiTheme="majorHAnsi" w:hAnsiTheme="majorHAnsi"/>
        </w:rPr>
        <w:t xml:space="preserve"> </w:t>
      </w:r>
      <w:r w:rsidRPr="006F25F2">
        <w:rPr>
          <w:rFonts w:asciiTheme="majorHAnsi" w:hAnsiTheme="majorHAnsi"/>
        </w:rPr>
        <w:t xml:space="preserve">ou solicitado pelo </w:t>
      </w:r>
      <w:r w:rsidR="005B7C06" w:rsidRPr="006F25F2">
        <w:rPr>
          <w:rFonts w:asciiTheme="majorHAnsi" w:hAnsiTheme="majorHAnsi"/>
        </w:rPr>
        <w:t>e-mail</w:t>
      </w:r>
      <w:r w:rsidRPr="006F25F2">
        <w:rPr>
          <w:rFonts w:asciiTheme="majorHAnsi" w:hAnsiTheme="majorHAnsi"/>
        </w:rPr>
        <w:t xml:space="preserve"> </w:t>
      </w:r>
      <w:hyperlink r:id="rId26" w:history="1">
        <w:r w:rsidR="005B7C06" w:rsidRPr="00013494">
          <w:rPr>
            <w:rStyle w:val="Hyperlink"/>
            <w:rFonts w:asciiTheme="majorHAnsi" w:hAnsiTheme="majorHAnsi"/>
          </w:rPr>
          <w:t>licitacao@domjoaquim.mg.gov.br</w:t>
        </w:r>
      </w:hyperlink>
      <w:r w:rsidR="005B7C06">
        <w:rPr>
          <w:rFonts w:asciiTheme="majorHAnsi" w:hAnsiTheme="majorHAnsi"/>
        </w:rPr>
        <w:t xml:space="preserve">. </w:t>
      </w:r>
      <w:r w:rsidR="005B7C06" w:rsidRPr="006F25F2">
        <w:rPr>
          <w:rFonts w:asciiTheme="majorHAnsi" w:hAnsiTheme="majorHAnsi"/>
        </w:rPr>
        <w:t>Informações</w:t>
      </w:r>
      <w:r w:rsidRPr="006F25F2">
        <w:rPr>
          <w:rFonts w:asciiTheme="majorHAnsi" w:hAnsiTheme="majorHAnsi"/>
        </w:rPr>
        <w:t xml:space="preserve"> pelo </w:t>
      </w:r>
      <w:r w:rsidR="005B7C06" w:rsidRPr="006F25F2">
        <w:rPr>
          <w:rFonts w:asciiTheme="majorHAnsi" w:hAnsiTheme="majorHAnsi"/>
        </w:rPr>
        <w:t>tel.</w:t>
      </w:r>
      <w:r w:rsidRPr="006F25F2">
        <w:rPr>
          <w:rFonts w:asciiTheme="majorHAnsi" w:hAnsiTheme="majorHAnsi"/>
        </w:rPr>
        <w:t xml:space="preserve">: 31-3866-1212. </w:t>
      </w:r>
    </w:p>
    <w:p w14:paraId="64AD6C81" w14:textId="77777777" w:rsidR="004A338F" w:rsidRDefault="004A338F" w:rsidP="00D92A80">
      <w:pPr>
        <w:autoSpaceDE w:val="0"/>
        <w:autoSpaceDN w:val="0"/>
        <w:adjustRightInd w:val="0"/>
        <w:jc w:val="both"/>
        <w:rPr>
          <w:rFonts w:asciiTheme="majorHAnsi" w:hAnsiTheme="majorHAnsi"/>
        </w:rPr>
      </w:pPr>
    </w:p>
    <w:p w14:paraId="31A42B88" w14:textId="77777777" w:rsidR="00A922AD" w:rsidRPr="005B7C06" w:rsidRDefault="00A922AD" w:rsidP="00D92A80">
      <w:pPr>
        <w:autoSpaceDE w:val="0"/>
        <w:autoSpaceDN w:val="0"/>
        <w:adjustRightInd w:val="0"/>
        <w:jc w:val="both"/>
        <w:rPr>
          <w:rFonts w:asciiTheme="majorHAnsi" w:hAnsiTheme="majorHAnsi"/>
          <w:b/>
        </w:rPr>
      </w:pPr>
    </w:p>
    <w:p w14:paraId="095B700C" w14:textId="135071D1" w:rsidR="005B7C06" w:rsidRPr="005B7C06" w:rsidRDefault="005B7C06" w:rsidP="00D92A80">
      <w:pPr>
        <w:autoSpaceDE w:val="0"/>
        <w:autoSpaceDN w:val="0"/>
        <w:adjustRightInd w:val="0"/>
        <w:jc w:val="both"/>
        <w:rPr>
          <w:rFonts w:asciiTheme="majorHAnsi" w:hAnsiTheme="majorHAnsi"/>
          <w:b/>
        </w:rPr>
      </w:pPr>
      <w:r w:rsidRPr="005B7C06">
        <w:rPr>
          <w:rFonts w:ascii="Wingdings" w:hAnsi="Wingdings"/>
          <w:b/>
          <w:spacing w:val="6"/>
        </w:rPr>
        <w:t></w:t>
      </w:r>
      <w:r w:rsidRPr="005B7C06">
        <w:rPr>
          <w:rFonts w:asciiTheme="minorHAnsi" w:hAnsiTheme="minorHAnsi" w:cs="Arial"/>
          <w:b/>
          <w:bCs/>
        </w:rPr>
        <w:t xml:space="preserve"> </w:t>
      </w:r>
      <w:r w:rsidRPr="005B7C06">
        <w:rPr>
          <w:rFonts w:asciiTheme="majorHAnsi" w:hAnsiTheme="majorHAnsi"/>
          <w:b/>
        </w:rPr>
        <w:t>PREFEITURA MUNICIPAL DE ITINGA/MG – T.P 010/2020 - INSCRITA NO CNPJ 18.348.748/0001-45, REALIZARÁ LICITAÇÃO NA MODALIDADE T.P Nº 010/2020</w:t>
      </w:r>
    </w:p>
    <w:p w14:paraId="6C28800E" w14:textId="72728040" w:rsidR="004A338F" w:rsidRPr="006F25F2"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Menor Preço, nos termos da Lei 8.666/93 e do Decreto Municipal Nº 001/2006, destinado a Seleção e Contratação de Pessoa Jurídica para Prestação de Serviços com Fornecimento de Material e Mão de Obra para Construção de Praça Pública no Povoado Pasmadinho, no dia 24/08/2020 as 11:30 horas. O edital completo e maiores informações poderão ser obtidos na sede da prefeitura situada na Av. Prof. Maria Antônia G. Reis, 34, Centro, CEP 39.610-000, fone/fax (33) 3733-1616, pelo site </w:t>
      </w:r>
      <w:hyperlink r:id="rId27" w:history="1">
        <w:r w:rsidR="005B7C06" w:rsidRPr="00013494">
          <w:rPr>
            <w:rStyle w:val="Hyperlink"/>
            <w:rFonts w:asciiTheme="majorHAnsi" w:hAnsiTheme="majorHAnsi"/>
          </w:rPr>
          <w:t>www.itinga.mg.gov.br</w:t>
        </w:r>
      </w:hyperlink>
      <w:r w:rsidR="005B7C06">
        <w:rPr>
          <w:rFonts w:asciiTheme="majorHAnsi" w:hAnsiTheme="majorHAnsi"/>
        </w:rPr>
        <w:t xml:space="preserve"> </w:t>
      </w:r>
      <w:r w:rsidRPr="006F25F2">
        <w:rPr>
          <w:rFonts w:asciiTheme="majorHAnsi" w:hAnsiTheme="majorHAnsi"/>
        </w:rPr>
        <w:t xml:space="preserve">ou pelo e-mail </w:t>
      </w:r>
      <w:hyperlink r:id="rId28" w:history="1">
        <w:r w:rsidR="005B7C06" w:rsidRPr="00013494">
          <w:rPr>
            <w:rStyle w:val="Hyperlink"/>
            <w:rFonts w:asciiTheme="majorHAnsi" w:hAnsiTheme="majorHAnsi"/>
          </w:rPr>
          <w:t>licitaitinga@hotmail.com</w:t>
        </w:r>
      </w:hyperlink>
      <w:r w:rsidR="005B7C06">
        <w:rPr>
          <w:rFonts w:asciiTheme="majorHAnsi" w:hAnsiTheme="majorHAnsi"/>
        </w:rPr>
        <w:t xml:space="preserve">. </w:t>
      </w:r>
    </w:p>
    <w:p w14:paraId="68C58834" w14:textId="77777777" w:rsidR="004A338F" w:rsidRPr="006F25F2" w:rsidRDefault="004A338F" w:rsidP="00D92A80">
      <w:pPr>
        <w:autoSpaceDE w:val="0"/>
        <w:autoSpaceDN w:val="0"/>
        <w:adjustRightInd w:val="0"/>
        <w:jc w:val="both"/>
        <w:rPr>
          <w:rFonts w:asciiTheme="majorHAnsi" w:hAnsiTheme="majorHAnsi"/>
        </w:rPr>
      </w:pPr>
    </w:p>
    <w:p w14:paraId="26687A6E" w14:textId="1955367F" w:rsidR="005B7C06" w:rsidRDefault="005B7C06" w:rsidP="00D92A80">
      <w:pPr>
        <w:autoSpaceDE w:val="0"/>
        <w:autoSpaceDN w:val="0"/>
        <w:adjustRightInd w:val="0"/>
        <w:jc w:val="both"/>
        <w:rPr>
          <w:rFonts w:asciiTheme="majorHAnsi" w:hAnsiTheme="majorHAnsi"/>
        </w:rPr>
      </w:pPr>
      <w:r w:rsidRPr="005B7C06">
        <w:rPr>
          <w:rFonts w:asciiTheme="majorHAnsi" w:hAnsiTheme="majorHAnsi"/>
          <w:b/>
        </w:rPr>
        <w:t>T.P Nº 009/2020 - INSCRITA NO CNPJ 18.348.748/0001-45, T.P Nº 009/2020</w:t>
      </w:r>
    </w:p>
    <w:p w14:paraId="758024CB" w14:textId="01132F2F" w:rsidR="004A338F" w:rsidRPr="006F25F2"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Menor Preço, nos termos da Lei 8.666/93 e do Decreto Municipal Nº 001/2006, destinado a Seleção e Contratação de Pessoa Jurídica para Prestação de Serviços com Fornecimento de Material e Mão de Obra para Construção de Cobertura e Reforma de Quadra Poliesportiva no Povoado Pasmadinho, no dia 26/08/2020 as 09:00 horas. O edital completo e maiores informações poderão ser obtidos na sede da prefeitura situada na Av. Prof. Maria Antônia G. Reis, 34, Centro, CEP 39.610-000, fone/fax (33) 3733-1616, pelo site </w:t>
      </w:r>
      <w:hyperlink r:id="rId29" w:history="1">
        <w:r w:rsidR="00BF3C0E" w:rsidRPr="00013494">
          <w:rPr>
            <w:rStyle w:val="Hyperlink"/>
            <w:rFonts w:asciiTheme="majorHAnsi" w:hAnsiTheme="majorHAnsi"/>
          </w:rPr>
          <w:t>www.itinga.mg.gov.br</w:t>
        </w:r>
      </w:hyperlink>
      <w:r w:rsidR="00BF3C0E">
        <w:rPr>
          <w:rFonts w:asciiTheme="majorHAnsi" w:hAnsiTheme="majorHAnsi"/>
        </w:rPr>
        <w:t xml:space="preserve"> </w:t>
      </w:r>
      <w:r w:rsidRPr="006F25F2">
        <w:rPr>
          <w:rFonts w:asciiTheme="majorHAnsi" w:hAnsiTheme="majorHAnsi"/>
        </w:rPr>
        <w:t xml:space="preserve">ou pelo e-mail </w:t>
      </w:r>
      <w:hyperlink r:id="rId30" w:history="1">
        <w:r w:rsidR="00BF3C0E" w:rsidRPr="00013494">
          <w:rPr>
            <w:rStyle w:val="Hyperlink"/>
            <w:rFonts w:asciiTheme="majorHAnsi" w:hAnsiTheme="majorHAnsi"/>
          </w:rPr>
          <w:t>licitaitinga@hotmail.com</w:t>
        </w:r>
      </w:hyperlink>
      <w:r w:rsidR="00BF3C0E">
        <w:rPr>
          <w:rFonts w:asciiTheme="majorHAnsi" w:hAnsiTheme="majorHAnsi"/>
        </w:rPr>
        <w:t xml:space="preserve">. </w:t>
      </w:r>
    </w:p>
    <w:p w14:paraId="50106785" w14:textId="77777777" w:rsidR="004A338F" w:rsidRPr="006F25F2" w:rsidRDefault="004A338F" w:rsidP="00D92A80">
      <w:pPr>
        <w:autoSpaceDE w:val="0"/>
        <w:autoSpaceDN w:val="0"/>
        <w:adjustRightInd w:val="0"/>
        <w:jc w:val="both"/>
        <w:rPr>
          <w:rFonts w:asciiTheme="majorHAnsi" w:hAnsiTheme="majorHAnsi"/>
        </w:rPr>
      </w:pPr>
    </w:p>
    <w:p w14:paraId="20604930" w14:textId="77777777" w:rsidR="004A338F" w:rsidRPr="006F25F2" w:rsidRDefault="004A338F" w:rsidP="00D92A80">
      <w:pPr>
        <w:autoSpaceDE w:val="0"/>
        <w:autoSpaceDN w:val="0"/>
        <w:adjustRightInd w:val="0"/>
        <w:jc w:val="both"/>
        <w:rPr>
          <w:rFonts w:asciiTheme="majorHAnsi" w:hAnsiTheme="majorHAnsi"/>
        </w:rPr>
      </w:pPr>
    </w:p>
    <w:p w14:paraId="74649111" w14:textId="158B39DE"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0E4CC7" w:rsidRPr="005B7C06">
        <w:rPr>
          <w:rFonts w:asciiTheme="majorHAnsi" w:hAnsiTheme="majorHAnsi"/>
          <w:b/>
        </w:rPr>
        <w:t>JOANÉSIA. ESTADO DE MINAS GERAIS. TOMADA DE PREÇOS Nº 002/2020 - PROCESSO LICITATÓRIO Nº 014/2020</w:t>
      </w:r>
    </w:p>
    <w:p w14:paraId="5A06918E" w14:textId="511E29A4" w:rsidR="000E4CC7" w:rsidRPr="006F25F2" w:rsidRDefault="000E4CC7" w:rsidP="00D92A80">
      <w:pPr>
        <w:autoSpaceDE w:val="0"/>
        <w:autoSpaceDN w:val="0"/>
        <w:adjustRightInd w:val="0"/>
        <w:jc w:val="both"/>
        <w:rPr>
          <w:rFonts w:asciiTheme="majorHAnsi" w:hAnsiTheme="majorHAnsi"/>
        </w:rPr>
      </w:pPr>
      <w:r w:rsidRPr="006F25F2">
        <w:rPr>
          <w:rFonts w:asciiTheme="majorHAnsi" w:hAnsiTheme="majorHAnsi"/>
        </w:rPr>
        <w:t>TIPO: Menor Preço Global. LICITAÇÃO NÃO DIFERENCIADA. Recebimento das propostas (Habilitação e Proposta): Até o dia 28/08/2020 às 09h20min, que deverão ser entregues e protocolados no Setor de Licitações da Prefeitura Municipal de Joanésia/MG. Data abertura das propostas: Dia 28/08/2020 às 09h30min na Pref. Mun. de Joanésia/MG, na sala da CPL - Comissão Permanente de Licitação. Objeto: Contratação de empresa para a realização de empreitada tipo menor preço global, para a prestação de serviços de implantação de pavimentação da rua mexeriqueira, bairro mexeriqueira, zona suburbana do município de Joanésia/Mg (conforme lei municipal 1.044/2013), conforme planilha orçamentária e memorial descritivo que integram o presente processo, nos termos do contrato de repasse Nº 887910/2019/MDR/CAIXA, a serem custeados com recursos próprios e vinculados, em atendimento a solicitação da Secretaria Municipal de Obras Transportes e Serviços. O Edital na íntegra poderá ser adquirido presencialmente na CPL - Comissão Permanente de Licitação, na Rua Joaquim Dias de Moura, nº 12, Centro, Joanésia/MG, nos di</w:t>
      </w:r>
      <w:r w:rsidR="005B7C06">
        <w:rPr>
          <w:rFonts w:asciiTheme="majorHAnsi" w:hAnsiTheme="majorHAnsi"/>
        </w:rPr>
        <w:t>as úteis de 09h00min.as 16:00</w:t>
      </w:r>
      <w:r w:rsidRPr="006F25F2">
        <w:rPr>
          <w:rFonts w:asciiTheme="majorHAnsi" w:hAnsiTheme="majorHAnsi"/>
        </w:rPr>
        <w:t xml:space="preserve">, solicitado através do </w:t>
      </w:r>
      <w:r w:rsidR="00A922AD" w:rsidRPr="006F25F2">
        <w:rPr>
          <w:rFonts w:asciiTheme="majorHAnsi" w:hAnsiTheme="majorHAnsi"/>
        </w:rPr>
        <w:t>e-mail</w:t>
      </w:r>
      <w:r w:rsidRPr="006F25F2">
        <w:rPr>
          <w:rFonts w:asciiTheme="majorHAnsi" w:hAnsiTheme="majorHAnsi"/>
        </w:rPr>
        <w:t xml:space="preserve"> </w:t>
      </w:r>
      <w:hyperlink r:id="rId31" w:history="1">
        <w:r w:rsidR="005B7C06" w:rsidRPr="00013494">
          <w:rPr>
            <w:rStyle w:val="Hyperlink"/>
            <w:rFonts w:asciiTheme="majorHAnsi" w:hAnsiTheme="majorHAnsi"/>
          </w:rPr>
          <w:t>licitacaopmj.mg@gmail.com</w:t>
        </w:r>
      </w:hyperlink>
      <w:r w:rsidRPr="006F25F2">
        <w:rPr>
          <w:rFonts w:asciiTheme="majorHAnsi" w:hAnsiTheme="majorHAnsi"/>
        </w:rPr>
        <w:t>,</w:t>
      </w:r>
      <w:r w:rsidR="005B7C06">
        <w:rPr>
          <w:rFonts w:asciiTheme="majorHAnsi" w:hAnsiTheme="majorHAnsi"/>
        </w:rPr>
        <w:t xml:space="preserve"> </w:t>
      </w:r>
      <w:r w:rsidRPr="006F25F2">
        <w:rPr>
          <w:rFonts w:asciiTheme="majorHAnsi" w:hAnsiTheme="majorHAnsi"/>
        </w:rPr>
        <w:t>ou retirado pelo</w:t>
      </w:r>
      <w:r w:rsidR="00A922AD">
        <w:rPr>
          <w:rFonts w:asciiTheme="majorHAnsi" w:hAnsiTheme="majorHAnsi"/>
        </w:rPr>
        <w:t xml:space="preserve"> site </w:t>
      </w:r>
      <w:hyperlink r:id="rId32" w:history="1">
        <w:r w:rsidR="00A922AD" w:rsidRPr="00013494">
          <w:rPr>
            <w:rStyle w:val="Hyperlink"/>
            <w:rFonts w:asciiTheme="majorHAnsi" w:hAnsiTheme="majorHAnsi"/>
          </w:rPr>
          <w:t>www.joanesia.mg.gov.br</w:t>
        </w:r>
      </w:hyperlink>
      <w:r w:rsidR="00A922AD">
        <w:rPr>
          <w:rFonts w:asciiTheme="majorHAnsi" w:hAnsiTheme="majorHAnsi"/>
        </w:rPr>
        <w:t xml:space="preserve">. </w:t>
      </w:r>
    </w:p>
    <w:p w14:paraId="4C5F9BA8" w14:textId="77777777" w:rsidR="000E4CC7" w:rsidRPr="006F25F2" w:rsidRDefault="000E4CC7" w:rsidP="00D92A80">
      <w:pPr>
        <w:autoSpaceDE w:val="0"/>
        <w:autoSpaceDN w:val="0"/>
        <w:adjustRightInd w:val="0"/>
        <w:jc w:val="both"/>
        <w:rPr>
          <w:rFonts w:asciiTheme="majorHAnsi" w:hAnsiTheme="majorHAnsi"/>
        </w:rPr>
      </w:pPr>
    </w:p>
    <w:p w14:paraId="731D94AE" w14:textId="77777777" w:rsidR="004A338F" w:rsidRDefault="004A338F" w:rsidP="004A338F">
      <w:pPr>
        <w:autoSpaceDE w:val="0"/>
        <w:autoSpaceDN w:val="0"/>
        <w:adjustRightInd w:val="0"/>
        <w:jc w:val="both"/>
        <w:rPr>
          <w:rFonts w:asciiTheme="majorHAnsi" w:hAnsiTheme="majorHAnsi"/>
        </w:rPr>
      </w:pPr>
    </w:p>
    <w:p w14:paraId="701DC066" w14:textId="77777777" w:rsidR="005B7C06" w:rsidRDefault="005B7C06" w:rsidP="005B7C06">
      <w:pPr>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MONTE CARMELO AVISO DE LICITAÇÃO TOMADA DE PREÇOS Nº 2/2020</w:t>
      </w:r>
      <w:r w:rsidR="004A338F" w:rsidRPr="009324CE">
        <w:rPr>
          <w:rFonts w:asciiTheme="majorHAnsi" w:hAnsiTheme="majorHAnsi"/>
        </w:rPr>
        <w:t xml:space="preserve"> </w:t>
      </w:r>
    </w:p>
    <w:p w14:paraId="50DDCB33" w14:textId="406AF2A1" w:rsidR="004A338F" w:rsidRDefault="004A338F" w:rsidP="005B7C06">
      <w:pPr>
        <w:jc w:val="both"/>
        <w:rPr>
          <w:rFonts w:asciiTheme="majorHAnsi" w:hAnsiTheme="majorHAnsi"/>
        </w:rPr>
      </w:pPr>
      <w:r w:rsidRPr="009324CE">
        <w:rPr>
          <w:rFonts w:asciiTheme="majorHAnsi" w:hAnsiTheme="majorHAnsi"/>
        </w:rPr>
        <w:t>A Secretária Municipal de Fazenda, no uso de suas atribuições legais, torna público que fará realizar no dia 26 de agosto de 2020, às 09:00 horas no setor de Licitações, da Prefeitura Municipal de Monte Carmelo - MG, situado à Avenida Olegário Maciel nº 129 - 2º Andar, Bairro Centro, perante Comissão para tal designada, a Tomada de Preços - nº 02/2020, tipo Menor Preço Global. Cujo Objeto: Refere-se à Contratação de Empresa Especializada em Engenharia, para a Execução de Obra de Pavimentação Asfáltica e Recapeamento em CBUQ, incluindo a Execução de Sarjetas, Rampas de Acessibilidade e Sinalização Viária Horizontal em Diversas Vias Urbanas do Município, conforme Contrato de Repasse n° 885.945/2019, firmado entre a União Federal por Intermédio do Ministério do Desenvolvimento Regional / Caixa Econômica Federal e o Município de Monte Carmelo</w:t>
      </w:r>
      <w:r>
        <w:rPr>
          <w:rFonts w:asciiTheme="majorHAnsi" w:hAnsiTheme="majorHAnsi"/>
        </w:rPr>
        <w:t xml:space="preserve"> </w:t>
      </w:r>
      <w:r w:rsidRPr="009324CE">
        <w:rPr>
          <w:rFonts w:asciiTheme="majorHAnsi" w:hAnsiTheme="majorHAnsi"/>
        </w:rPr>
        <w:t>MG. Para obterem maiores informações os interessados poderão procurar o Setor de Licitação, de 08:00 às 11:30, e de 13:30 às 17:00 ou ligue (34) 3842-5880 ou ainda pelo e-mail licitacao@montecarmelo.mg.gov.br. O edital encontra-se a disposição dos interessados no s</w:t>
      </w:r>
      <w:r w:rsidR="005B7C06">
        <w:rPr>
          <w:rFonts w:asciiTheme="majorHAnsi" w:hAnsiTheme="majorHAnsi"/>
        </w:rPr>
        <w:t xml:space="preserve">ite </w:t>
      </w:r>
      <w:hyperlink r:id="rId33" w:history="1">
        <w:r w:rsidR="005B7C06" w:rsidRPr="00013494">
          <w:rPr>
            <w:rStyle w:val="Hyperlink"/>
            <w:rFonts w:asciiTheme="majorHAnsi" w:hAnsiTheme="majorHAnsi"/>
          </w:rPr>
          <w:t>www.montecarmelo.mg.gov.br</w:t>
        </w:r>
      </w:hyperlink>
      <w:r w:rsidR="005B7C06">
        <w:rPr>
          <w:rFonts w:asciiTheme="majorHAnsi" w:hAnsiTheme="majorHAnsi"/>
        </w:rPr>
        <w:t xml:space="preserve">, </w:t>
      </w:r>
      <w:r w:rsidRPr="009324CE">
        <w:rPr>
          <w:rFonts w:asciiTheme="majorHAnsi" w:hAnsiTheme="majorHAnsi"/>
        </w:rPr>
        <w:t>ou na sede da Prefeitura. Data do edital: 07/08/2020</w:t>
      </w:r>
      <w:r>
        <w:rPr>
          <w:rFonts w:asciiTheme="majorHAnsi" w:hAnsiTheme="majorHAnsi"/>
        </w:rPr>
        <w:t>.</w:t>
      </w:r>
    </w:p>
    <w:p w14:paraId="67C94442" w14:textId="77777777" w:rsidR="004A338F" w:rsidRDefault="004A338F" w:rsidP="004A338F">
      <w:pPr>
        <w:autoSpaceDE w:val="0"/>
        <w:autoSpaceDN w:val="0"/>
        <w:adjustRightInd w:val="0"/>
        <w:jc w:val="both"/>
        <w:rPr>
          <w:rFonts w:asciiTheme="majorHAnsi" w:hAnsiTheme="majorHAnsi"/>
        </w:rPr>
      </w:pPr>
    </w:p>
    <w:p w14:paraId="2F4C84EC" w14:textId="77777777" w:rsidR="004A338F" w:rsidRDefault="004A338F" w:rsidP="004A338F">
      <w:pPr>
        <w:autoSpaceDE w:val="0"/>
        <w:autoSpaceDN w:val="0"/>
        <w:adjustRightInd w:val="0"/>
        <w:jc w:val="both"/>
        <w:rPr>
          <w:rFonts w:asciiTheme="majorHAnsi" w:hAnsiTheme="majorHAnsi"/>
        </w:rPr>
      </w:pPr>
    </w:p>
    <w:p w14:paraId="3D6A6A39" w14:textId="30C91C6B" w:rsidR="005B7C06" w:rsidRDefault="005B7C06" w:rsidP="004A338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Pr="005B7C06">
        <w:rPr>
          <w:rFonts w:asciiTheme="majorHAnsi" w:hAnsiTheme="majorHAnsi"/>
          <w:b/>
        </w:rPr>
        <w:t>MONTE SANTO DE MINAS/MG PROCESSO 0249/2020 – TOMADA DE PREÇOS 004/2020 – AVISO DE PUBLICAÇÃO</w:t>
      </w:r>
      <w:r w:rsidRPr="006F25F2">
        <w:rPr>
          <w:rFonts w:asciiTheme="majorHAnsi" w:hAnsiTheme="majorHAnsi"/>
        </w:rPr>
        <w:t xml:space="preserve"> </w:t>
      </w:r>
    </w:p>
    <w:p w14:paraId="25942F9F" w14:textId="792261D7" w:rsidR="004A338F" w:rsidRPr="006F25F2" w:rsidRDefault="004A338F" w:rsidP="004A338F">
      <w:pPr>
        <w:autoSpaceDE w:val="0"/>
        <w:autoSpaceDN w:val="0"/>
        <w:adjustRightInd w:val="0"/>
        <w:jc w:val="both"/>
        <w:rPr>
          <w:rFonts w:asciiTheme="majorHAnsi" w:hAnsiTheme="majorHAnsi"/>
        </w:rPr>
      </w:pPr>
      <w:r w:rsidRPr="006F25F2">
        <w:rPr>
          <w:rFonts w:asciiTheme="majorHAnsi" w:hAnsiTheme="majorHAnsi"/>
        </w:rPr>
        <w:t xml:space="preserve">Torna público que realizará Tomada de Preços 004/2020, de acordo com a Lei nº 8.666/93, no seguinte objeto: Referente contratação de empresa especializada para execução, em regime de empreitada integral, de obras de reforma e ampliação das dependências da creche dona </w:t>
      </w:r>
      <w:r w:rsidR="00A922AD" w:rsidRPr="006F25F2">
        <w:rPr>
          <w:rFonts w:asciiTheme="majorHAnsi" w:hAnsiTheme="majorHAnsi"/>
        </w:rPr>
        <w:t>Maria</w:t>
      </w:r>
      <w:r w:rsidRPr="006F25F2">
        <w:rPr>
          <w:rFonts w:asciiTheme="majorHAnsi" w:hAnsiTheme="majorHAnsi"/>
        </w:rPr>
        <w:t xml:space="preserve"> </w:t>
      </w:r>
      <w:r w:rsidR="00A922AD" w:rsidRPr="006F25F2">
        <w:rPr>
          <w:rFonts w:asciiTheme="majorHAnsi" w:hAnsiTheme="majorHAnsi"/>
        </w:rPr>
        <w:t>Benedita</w:t>
      </w:r>
      <w:r w:rsidRPr="006F25F2">
        <w:rPr>
          <w:rFonts w:asciiTheme="majorHAnsi" w:hAnsiTheme="majorHAnsi"/>
        </w:rPr>
        <w:t xml:space="preserve"> santana, conforme projeto, planilhas, memorial descritivo e anexos. O recebimento dos envelopes: habilitação e proposta comercial será até às 08:30 hs do dia 28/08/2020.O Edital estará disponível no site </w:t>
      </w:r>
      <w:hyperlink r:id="rId34" w:history="1">
        <w:r w:rsidR="005B7C06" w:rsidRPr="00013494">
          <w:rPr>
            <w:rStyle w:val="Hyperlink"/>
            <w:rFonts w:asciiTheme="majorHAnsi" w:hAnsiTheme="majorHAnsi"/>
          </w:rPr>
          <w:t>www.montesantodeminas.mg.gov.br</w:t>
        </w:r>
      </w:hyperlink>
      <w:r w:rsidR="005B7C06">
        <w:rPr>
          <w:rFonts w:asciiTheme="majorHAnsi" w:hAnsiTheme="majorHAnsi"/>
        </w:rPr>
        <w:t xml:space="preserve"> </w:t>
      </w:r>
      <w:r w:rsidRPr="006F25F2">
        <w:rPr>
          <w:rFonts w:asciiTheme="majorHAnsi" w:hAnsiTheme="majorHAnsi"/>
        </w:rPr>
        <w:t xml:space="preserve">a partir de sua publicação. </w:t>
      </w:r>
    </w:p>
    <w:p w14:paraId="40F3B117" w14:textId="77777777" w:rsidR="004A338F" w:rsidRPr="006F25F2" w:rsidRDefault="004A338F" w:rsidP="004A338F">
      <w:pPr>
        <w:autoSpaceDE w:val="0"/>
        <w:autoSpaceDN w:val="0"/>
        <w:adjustRightInd w:val="0"/>
        <w:jc w:val="both"/>
        <w:rPr>
          <w:rFonts w:asciiTheme="majorHAnsi" w:hAnsiTheme="majorHAnsi"/>
        </w:rPr>
      </w:pPr>
    </w:p>
    <w:p w14:paraId="40DFCE2E" w14:textId="37B68919" w:rsidR="005B7C06" w:rsidRPr="005B7C06" w:rsidRDefault="005B7C06" w:rsidP="004A338F">
      <w:pPr>
        <w:autoSpaceDE w:val="0"/>
        <w:autoSpaceDN w:val="0"/>
        <w:adjustRightInd w:val="0"/>
        <w:jc w:val="both"/>
        <w:rPr>
          <w:rFonts w:asciiTheme="majorHAnsi" w:hAnsiTheme="majorHAnsi"/>
          <w:b/>
        </w:rPr>
      </w:pPr>
      <w:r w:rsidRPr="005B7C06">
        <w:rPr>
          <w:rFonts w:asciiTheme="majorHAnsi" w:hAnsiTheme="majorHAnsi"/>
          <w:b/>
        </w:rPr>
        <w:t>PROCESSO 0248/2020 – TOMADA DE PREÇOS 003/2020 – AVISO DE PUBLICAÇÃO</w:t>
      </w:r>
    </w:p>
    <w:p w14:paraId="545ED86B" w14:textId="64F59BE4" w:rsidR="004A338F" w:rsidRDefault="004A338F" w:rsidP="004A338F">
      <w:pPr>
        <w:autoSpaceDE w:val="0"/>
        <w:autoSpaceDN w:val="0"/>
        <w:adjustRightInd w:val="0"/>
        <w:jc w:val="both"/>
        <w:rPr>
          <w:rFonts w:asciiTheme="majorHAnsi" w:hAnsiTheme="majorHAnsi"/>
        </w:rPr>
      </w:pPr>
      <w:r w:rsidRPr="006F25F2">
        <w:rPr>
          <w:rFonts w:asciiTheme="majorHAnsi" w:hAnsiTheme="majorHAnsi"/>
        </w:rPr>
        <w:t xml:space="preserve">Torna público que realizará Tomada de Preços 003/2020, de acordo com a Lei nº 8.666/93, no seguinte objeto: Referente contratação de empresa especializada para execução, em regime de empreitada integral, de obras de reforma do ambulatório municipal, conforme projeto, planilhas, memorial descritivo e anexos. O recebimento dos envelopes: habilitação e proposta comercial será até às 08:30 hs do dia 27/08/2020.O Edital estará disponível no site </w:t>
      </w:r>
      <w:hyperlink r:id="rId35" w:history="1">
        <w:r w:rsidR="00A922AD" w:rsidRPr="00013494">
          <w:rPr>
            <w:rStyle w:val="Hyperlink"/>
            <w:rFonts w:asciiTheme="majorHAnsi" w:hAnsiTheme="majorHAnsi"/>
          </w:rPr>
          <w:t>www.montesantodeminas.mg.gov.br</w:t>
        </w:r>
      </w:hyperlink>
      <w:r w:rsidR="00A922AD">
        <w:rPr>
          <w:rFonts w:asciiTheme="majorHAnsi" w:hAnsiTheme="majorHAnsi"/>
        </w:rPr>
        <w:t xml:space="preserve">. </w:t>
      </w:r>
    </w:p>
    <w:p w14:paraId="0E4E7650" w14:textId="77777777" w:rsidR="004A338F" w:rsidRPr="006F25F2" w:rsidRDefault="004A338F" w:rsidP="00D92A80">
      <w:pPr>
        <w:autoSpaceDE w:val="0"/>
        <w:autoSpaceDN w:val="0"/>
        <w:adjustRightInd w:val="0"/>
        <w:jc w:val="both"/>
        <w:rPr>
          <w:rFonts w:asciiTheme="majorHAnsi" w:hAnsiTheme="majorHAnsi"/>
        </w:rPr>
      </w:pPr>
    </w:p>
    <w:p w14:paraId="78772835" w14:textId="77777777" w:rsidR="004A338F" w:rsidRPr="006F25F2" w:rsidRDefault="004A338F" w:rsidP="00D92A80">
      <w:pPr>
        <w:autoSpaceDE w:val="0"/>
        <w:autoSpaceDN w:val="0"/>
        <w:adjustRightInd w:val="0"/>
        <w:jc w:val="both"/>
        <w:rPr>
          <w:rFonts w:asciiTheme="majorHAnsi" w:hAnsiTheme="majorHAnsi"/>
        </w:rPr>
      </w:pPr>
    </w:p>
    <w:p w14:paraId="2D51881C" w14:textId="01D56A59"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0E4CC7" w:rsidRPr="005B7C06">
        <w:rPr>
          <w:rFonts w:asciiTheme="majorHAnsi" w:hAnsiTheme="majorHAnsi"/>
          <w:b/>
        </w:rPr>
        <w:t>MUZAMBINHO - MG TOMADA DE PREÇOS 006/2020,</w:t>
      </w:r>
      <w:r>
        <w:rPr>
          <w:rFonts w:asciiTheme="majorHAnsi" w:hAnsiTheme="majorHAnsi"/>
          <w:b/>
        </w:rPr>
        <w:t xml:space="preserve"> </w:t>
      </w:r>
      <w:r w:rsidR="000E4CC7" w:rsidRPr="005B7C06">
        <w:rPr>
          <w:rFonts w:asciiTheme="majorHAnsi" w:hAnsiTheme="majorHAnsi"/>
          <w:b/>
        </w:rPr>
        <w:t>PROCESSO LICITATÓRIO PRC 0303/2020, AVISO DE LICITAÇÃO TIPO MENOR PREÇO POR EMPREITADA GLOBAL</w:t>
      </w:r>
      <w:r w:rsidR="000E4CC7" w:rsidRPr="006F25F2">
        <w:rPr>
          <w:rFonts w:asciiTheme="majorHAnsi" w:hAnsiTheme="majorHAnsi"/>
        </w:rPr>
        <w:t xml:space="preserve"> </w:t>
      </w:r>
    </w:p>
    <w:p w14:paraId="0AE34E88" w14:textId="2BDF6F71" w:rsidR="000E4CC7" w:rsidRDefault="000E4CC7" w:rsidP="00D92A80">
      <w:pPr>
        <w:autoSpaceDE w:val="0"/>
        <w:autoSpaceDN w:val="0"/>
        <w:adjustRightInd w:val="0"/>
        <w:jc w:val="both"/>
        <w:rPr>
          <w:rFonts w:asciiTheme="majorHAnsi" w:hAnsiTheme="majorHAnsi"/>
        </w:rPr>
      </w:pPr>
      <w:r w:rsidRPr="006F25F2">
        <w:rPr>
          <w:rFonts w:asciiTheme="majorHAnsi" w:hAnsiTheme="majorHAnsi"/>
        </w:rPr>
        <w:t xml:space="preserve">Objeto: Contratação de empresa especializada em obras e serviços de engenharia, visando a execução de obras de Pavimentação Asfáltica na Rua Sete de Setembro (Trecho entre a Av. Frei Rafael até a entrada para a Rua Merry), em Muzambinho/MG, convênio Nº 1301000929/2020, firmado entre este Município e a SECRETARIA DE GOVERNO DE MINAS GERAIS – SEGOV, conforme Planilha Orçamentária, Memorial Descritivo, Projeto Básico e demais especificações contidas no Edital e em seus anexos. DATA DE ABERTURA: 01/09/2020 às 09:00 horas. A entrega dos envelopes “documentação” e “proposta” deverá ser feita no Departamento de compras (Área de Protocolo) na sede da Prefeitura até o dia 31/08/2020 das 09:00 às 11:00 e das 14:00 às 16:00 horas. O inteiro teor do ato convocatório e seus anexos encontram-se à disposição dos interessados no endereço acima mencionado, no horário das 08:00h às 16:00 h em dias úteis, maiores informações poderão ser obtidas através do telefone (35)3571-1188 no horário supracitado e pelo sitio: </w:t>
      </w:r>
      <w:hyperlink r:id="rId36" w:history="1">
        <w:r w:rsidR="00A922AD" w:rsidRPr="00013494">
          <w:rPr>
            <w:rStyle w:val="Hyperlink"/>
            <w:rFonts w:asciiTheme="majorHAnsi" w:hAnsiTheme="majorHAnsi"/>
          </w:rPr>
          <w:t>www.muzambinho.mg.gov.br</w:t>
        </w:r>
      </w:hyperlink>
      <w:r w:rsidR="00A922AD">
        <w:rPr>
          <w:rFonts w:asciiTheme="majorHAnsi" w:hAnsiTheme="majorHAnsi"/>
        </w:rPr>
        <w:t xml:space="preserve">. </w:t>
      </w:r>
    </w:p>
    <w:p w14:paraId="611F6E5F" w14:textId="77777777" w:rsidR="000E4CC7" w:rsidRDefault="000E4CC7" w:rsidP="00D92A80">
      <w:pPr>
        <w:autoSpaceDE w:val="0"/>
        <w:autoSpaceDN w:val="0"/>
        <w:adjustRightInd w:val="0"/>
        <w:jc w:val="both"/>
        <w:rPr>
          <w:rFonts w:asciiTheme="majorHAnsi" w:hAnsiTheme="majorHAnsi"/>
        </w:rPr>
      </w:pPr>
    </w:p>
    <w:p w14:paraId="45C49B81" w14:textId="77777777" w:rsidR="000E4CC7" w:rsidRDefault="000E4CC7" w:rsidP="00D92A80">
      <w:pPr>
        <w:autoSpaceDE w:val="0"/>
        <w:autoSpaceDN w:val="0"/>
        <w:adjustRightInd w:val="0"/>
        <w:jc w:val="both"/>
        <w:rPr>
          <w:rFonts w:asciiTheme="majorHAnsi" w:hAnsiTheme="majorHAnsi"/>
        </w:rPr>
      </w:pPr>
    </w:p>
    <w:p w14:paraId="1F275E26" w14:textId="4A0D4D80"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w:t>
      </w:r>
      <w:r w:rsidRPr="005B7C06">
        <w:rPr>
          <w:rFonts w:asciiTheme="majorHAnsi" w:hAnsiTheme="majorHAnsi"/>
          <w:b/>
        </w:rPr>
        <w:t>MUNICIPAL DE PADRE PARAÍSO/MG - AVISO DE LICITAÇÃO – TOMADA DE PREÇOS Nº. 006/2020</w:t>
      </w:r>
      <w:r>
        <w:rPr>
          <w:rFonts w:asciiTheme="majorHAnsi" w:hAnsiTheme="majorHAnsi"/>
        </w:rPr>
        <w:t xml:space="preserve"> </w:t>
      </w:r>
    </w:p>
    <w:p w14:paraId="6C4BE872" w14:textId="00F5DECF" w:rsidR="000E4CC7" w:rsidRDefault="000E4CC7" w:rsidP="00D92A80">
      <w:pPr>
        <w:autoSpaceDE w:val="0"/>
        <w:autoSpaceDN w:val="0"/>
        <w:adjustRightInd w:val="0"/>
        <w:jc w:val="both"/>
        <w:rPr>
          <w:rFonts w:asciiTheme="majorHAnsi" w:hAnsiTheme="majorHAnsi"/>
        </w:rPr>
      </w:pPr>
      <w:r w:rsidRPr="006F25F2">
        <w:rPr>
          <w:rFonts w:asciiTheme="majorHAnsi" w:hAnsiTheme="majorHAnsi"/>
        </w:rPr>
        <w:t xml:space="preserve">O Município de Padre Paraíso/MG comunica que abrirá Processo Licitatório Nº. 047/2020, Modalidade Tomada de Preços Nº. 006/2020, cujo objeto é a contratação de empresa para execução de obra de calçamento de vias urbanas em bloquetes sextavado das ruas: Rua São Jorge, Rua Teixeira de Freitas, Rua Fernando de Noronha e Rua Alameda Fausto Barbosa conforme convênio nº 1491000401/2020 celebrado entre o estado de Minas Gerais, por intermédio da Secretaria de Estado de Governo e o Município de Padre Paraíso/MG em conformidade com as planilhas e projetos anexos, sob o regime de empreitada global. A Abertura será dia 27/08/2020 às 08h00min, na Sala de Licitação da Prefeitura Municipal de Padre Paraíso, Rua Prefeito Orlando Tavares, 10, Centro - CEP: 39.818-000. Informações: </w:t>
      </w:r>
      <w:r w:rsidR="00A922AD" w:rsidRPr="006F25F2">
        <w:rPr>
          <w:rFonts w:asciiTheme="majorHAnsi" w:hAnsiTheme="majorHAnsi"/>
        </w:rPr>
        <w:t>Tel.</w:t>
      </w:r>
      <w:r w:rsidRPr="006F25F2">
        <w:rPr>
          <w:rFonts w:asciiTheme="majorHAnsi" w:hAnsiTheme="majorHAnsi"/>
        </w:rPr>
        <w:t xml:space="preserve">/ Fax: (33) 3534-1229 com Mirian Jardim Costa Reis – Presidente da CPL, pelo e-mail: </w:t>
      </w:r>
      <w:hyperlink r:id="rId37" w:history="1">
        <w:r w:rsidR="005B7C06" w:rsidRPr="00013494">
          <w:rPr>
            <w:rStyle w:val="Hyperlink"/>
            <w:rFonts w:asciiTheme="majorHAnsi" w:hAnsiTheme="majorHAnsi"/>
          </w:rPr>
          <w:t>licitacaopp@gmail.com</w:t>
        </w:r>
      </w:hyperlink>
      <w:r w:rsidR="005B7C06">
        <w:rPr>
          <w:rFonts w:asciiTheme="majorHAnsi" w:hAnsiTheme="majorHAnsi"/>
        </w:rPr>
        <w:t xml:space="preserve"> </w:t>
      </w:r>
      <w:r w:rsidR="00A922AD">
        <w:rPr>
          <w:rFonts w:asciiTheme="majorHAnsi" w:hAnsiTheme="majorHAnsi"/>
        </w:rPr>
        <w:t xml:space="preserve">ou pelo site: </w:t>
      </w:r>
      <w:hyperlink r:id="rId38" w:history="1">
        <w:r w:rsidR="00A922AD" w:rsidRPr="00013494">
          <w:rPr>
            <w:rStyle w:val="Hyperlink"/>
            <w:rFonts w:asciiTheme="majorHAnsi" w:hAnsiTheme="majorHAnsi"/>
          </w:rPr>
          <w:t>www.padreparaiso.mg.gov.br</w:t>
        </w:r>
      </w:hyperlink>
      <w:r w:rsidR="00A922AD">
        <w:rPr>
          <w:rFonts w:asciiTheme="majorHAnsi" w:hAnsiTheme="majorHAnsi"/>
        </w:rPr>
        <w:t xml:space="preserve">. </w:t>
      </w:r>
    </w:p>
    <w:p w14:paraId="37214EEE" w14:textId="77777777" w:rsidR="000E4CC7" w:rsidRDefault="000E4CC7" w:rsidP="00D92A80">
      <w:pPr>
        <w:autoSpaceDE w:val="0"/>
        <w:autoSpaceDN w:val="0"/>
        <w:adjustRightInd w:val="0"/>
        <w:jc w:val="both"/>
        <w:rPr>
          <w:rFonts w:asciiTheme="majorHAnsi" w:hAnsiTheme="majorHAnsi"/>
        </w:rPr>
      </w:pPr>
    </w:p>
    <w:p w14:paraId="0F51E4C9" w14:textId="77777777" w:rsidR="00A922AD" w:rsidRDefault="00A922AD" w:rsidP="00D92A80">
      <w:pPr>
        <w:autoSpaceDE w:val="0"/>
        <w:autoSpaceDN w:val="0"/>
        <w:adjustRightInd w:val="0"/>
        <w:jc w:val="both"/>
        <w:rPr>
          <w:rFonts w:asciiTheme="majorHAnsi" w:hAnsiTheme="majorHAnsi"/>
        </w:rPr>
      </w:pPr>
    </w:p>
    <w:p w14:paraId="52A1EAC8" w14:textId="58AE2AFE"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Pr>
          <w:rFonts w:asciiTheme="majorHAnsi" w:hAnsiTheme="majorHAnsi"/>
          <w:b/>
        </w:rPr>
        <w:t xml:space="preserve">PARÁ DE MINAS/ MG </w:t>
      </w:r>
      <w:r w:rsidRPr="005B7C06">
        <w:rPr>
          <w:rFonts w:asciiTheme="majorHAnsi" w:hAnsiTheme="majorHAnsi"/>
          <w:b/>
        </w:rPr>
        <w:t xml:space="preserve">- </w:t>
      </w:r>
      <w:r w:rsidR="005E2728" w:rsidRPr="005B7C06">
        <w:rPr>
          <w:rFonts w:asciiTheme="majorHAnsi" w:hAnsiTheme="majorHAnsi"/>
          <w:b/>
        </w:rPr>
        <w:t>DIVISÃO DE LICITAÇÕES ATO ORDINATÓRIO - TOMADA DE PREÇO 013/2020 ATO ORDINATÓRIO –– PRC 0</w:t>
      </w:r>
      <w:r w:rsidRPr="005B7C06">
        <w:rPr>
          <w:rFonts w:asciiTheme="majorHAnsi" w:hAnsiTheme="majorHAnsi"/>
          <w:b/>
        </w:rPr>
        <w:t>678/2020</w:t>
      </w:r>
      <w:r>
        <w:rPr>
          <w:rFonts w:asciiTheme="majorHAnsi" w:hAnsiTheme="majorHAnsi"/>
        </w:rPr>
        <w:t xml:space="preserve"> </w:t>
      </w:r>
    </w:p>
    <w:p w14:paraId="67C29569" w14:textId="28B8EEF2" w:rsidR="005E2728" w:rsidRPr="009324CE" w:rsidRDefault="005E2728" w:rsidP="00D92A80">
      <w:pPr>
        <w:autoSpaceDE w:val="0"/>
        <w:autoSpaceDN w:val="0"/>
        <w:adjustRightInd w:val="0"/>
        <w:jc w:val="both"/>
        <w:rPr>
          <w:rFonts w:asciiTheme="majorHAnsi" w:hAnsiTheme="majorHAnsi"/>
        </w:rPr>
      </w:pPr>
      <w:r w:rsidRPr="000E4CC7">
        <w:rPr>
          <w:rFonts w:asciiTheme="majorHAnsi" w:hAnsiTheme="majorHAnsi"/>
        </w:rPr>
        <w:t>CONTRATAÇÃO DE EMPRESA PARA REFORMA DOS SANITÁRIOS E DAS PISTAS DE CAMINHADA E CORRIDA DO PARQUE BARIRI. Ficam notificadas as empresas credenciadas que será realizada abertura dos envelopes de proposta comercial no dia 13 de agosto de 2020 às 09</w:t>
      </w:r>
      <w:r w:rsidR="00A922AD">
        <w:rPr>
          <w:rFonts w:asciiTheme="majorHAnsi" w:hAnsiTheme="majorHAnsi"/>
        </w:rPr>
        <w:t>:00</w:t>
      </w:r>
      <w:r w:rsidRPr="000E4CC7">
        <w:rPr>
          <w:rFonts w:asciiTheme="majorHAnsi" w:hAnsiTheme="majorHAnsi"/>
        </w:rPr>
        <w:t>, na sala de Licitações, no 3º andar da Prefeitura Municipal de Pará de Minas.</w:t>
      </w:r>
    </w:p>
    <w:p w14:paraId="37F2EB09" w14:textId="77777777" w:rsidR="009324CE" w:rsidRDefault="009324CE" w:rsidP="00D92A80">
      <w:pPr>
        <w:autoSpaceDE w:val="0"/>
        <w:autoSpaceDN w:val="0"/>
        <w:adjustRightInd w:val="0"/>
        <w:jc w:val="both"/>
        <w:rPr>
          <w:rFonts w:asciiTheme="majorHAnsi" w:hAnsiTheme="majorHAnsi"/>
        </w:rPr>
      </w:pPr>
    </w:p>
    <w:p w14:paraId="53C2ACA3" w14:textId="77777777" w:rsidR="00A922AD" w:rsidRPr="009324CE" w:rsidRDefault="00A922AD" w:rsidP="00D92A80">
      <w:pPr>
        <w:autoSpaceDE w:val="0"/>
        <w:autoSpaceDN w:val="0"/>
        <w:adjustRightInd w:val="0"/>
        <w:jc w:val="both"/>
        <w:rPr>
          <w:rFonts w:asciiTheme="majorHAnsi" w:hAnsiTheme="majorHAnsi"/>
        </w:rPr>
      </w:pPr>
    </w:p>
    <w:p w14:paraId="243B6739" w14:textId="77777777"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005E2728" w:rsidRPr="000E4CC7">
        <w:rPr>
          <w:rFonts w:asciiTheme="majorHAnsi" w:hAnsiTheme="majorHAnsi"/>
        </w:rPr>
        <w:t xml:space="preserve"> </w:t>
      </w:r>
      <w:r w:rsidRPr="005B7C06">
        <w:rPr>
          <w:rFonts w:asciiTheme="majorHAnsi" w:hAnsiTheme="majorHAnsi"/>
          <w:b/>
        </w:rPr>
        <w:t xml:space="preserve">PERDIZES </w:t>
      </w:r>
      <w:r>
        <w:rPr>
          <w:rFonts w:asciiTheme="majorHAnsi" w:hAnsiTheme="majorHAnsi"/>
          <w:b/>
        </w:rPr>
        <w:t>-</w:t>
      </w:r>
      <w:r w:rsidRPr="005B7C06">
        <w:rPr>
          <w:rFonts w:asciiTheme="majorHAnsi" w:hAnsiTheme="majorHAnsi"/>
          <w:b/>
        </w:rPr>
        <w:t xml:space="preserve"> PREGÃO PRESENCIAL Nº 048/2020</w:t>
      </w:r>
      <w:r w:rsidRPr="000E4CC7">
        <w:rPr>
          <w:rFonts w:asciiTheme="majorHAnsi" w:hAnsiTheme="majorHAnsi"/>
        </w:rPr>
        <w:t xml:space="preserve"> </w:t>
      </w:r>
    </w:p>
    <w:p w14:paraId="7D2F79D4" w14:textId="15F3BB05" w:rsidR="009324CE" w:rsidRPr="000E4CC7" w:rsidRDefault="005E2728" w:rsidP="00D92A80">
      <w:pPr>
        <w:autoSpaceDE w:val="0"/>
        <w:autoSpaceDN w:val="0"/>
        <w:adjustRightInd w:val="0"/>
        <w:jc w:val="both"/>
        <w:rPr>
          <w:rFonts w:asciiTheme="majorHAnsi" w:hAnsiTheme="majorHAnsi"/>
        </w:rPr>
      </w:pPr>
      <w:r w:rsidRPr="000E4CC7">
        <w:rPr>
          <w:rFonts w:asciiTheme="majorHAnsi" w:hAnsiTheme="majorHAnsi"/>
        </w:rPr>
        <w:t>O Município de Perdizes, torna público a quem possa interessar, que está</w:t>
      </w:r>
      <w:bookmarkStart w:id="0" w:name="_GoBack"/>
      <w:bookmarkEnd w:id="0"/>
      <w:r w:rsidRPr="000E4CC7">
        <w:rPr>
          <w:rFonts w:asciiTheme="majorHAnsi" w:hAnsiTheme="majorHAnsi"/>
        </w:rPr>
        <w:t xml:space="preserve"> aberta licitação modalidade Pregão Presencial Nº 048/2020, a realizar-se no dia 24/08/2020, com recebimento dos envelopes “Proposta” e Habilitação” até as 09 horas, constitui objeto da presente licitação: A Contratação de empresa para fornecimento de materiais, equipamentos e mão de obra para manutenção, limpeza e conservação de poços artesianos no Município de Perdizes MG, em atendimento das necessidades da Secretaria Municipal de Obras, Transito e Serviços Públicos, conforme as especificações detalhadas no Anexo I, que faz parte do Edital. Os Editais poderão ser adquiridos 24 horas antes da abertura dos envelopes no Setor de Licitação desta Prefeitura ou</w:t>
      </w:r>
      <w:r w:rsidR="00A922AD">
        <w:rPr>
          <w:rFonts w:asciiTheme="majorHAnsi" w:hAnsiTheme="majorHAnsi"/>
        </w:rPr>
        <w:t xml:space="preserve"> no site </w:t>
      </w:r>
      <w:hyperlink r:id="rId39" w:history="1">
        <w:r w:rsidR="00A922AD" w:rsidRPr="00013494">
          <w:rPr>
            <w:rStyle w:val="Hyperlink"/>
            <w:rFonts w:asciiTheme="majorHAnsi" w:hAnsiTheme="majorHAnsi"/>
          </w:rPr>
          <w:t>www.perdizes.mg.gov.br</w:t>
        </w:r>
      </w:hyperlink>
      <w:r w:rsidR="00A922AD">
        <w:rPr>
          <w:rFonts w:asciiTheme="majorHAnsi" w:hAnsiTheme="majorHAnsi"/>
        </w:rPr>
        <w:t xml:space="preserve">. </w:t>
      </w:r>
    </w:p>
    <w:p w14:paraId="6A072CE5" w14:textId="77777777" w:rsidR="005E2728" w:rsidRPr="000E4CC7" w:rsidRDefault="005E2728" w:rsidP="00D92A80">
      <w:pPr>
        <w:autoSpaceDE w:val="0"/>
        <w:autoSpaceDN w:val="0"/>
        <w:adjustRightInd w:val="0"/>
        <w:jc w:val="both"/>
        <w:rPr>
          <w:rFonts w:asciiTheme="majorHAnsi" w:hAnsiTheme="majorHAnsi"/>
        </w:rPr>
      </w:pPr>
    </w:p>
    <w:p w14:paraId="30522AA1" w14:textId="77777777" w:rsidR="005E2728" w:rsidRPr="000E4CC7" w:rsidRDefault="005E2728" w:rsidP="00D92A80">
      <w:pPr>
        <w:autoSpaceDE w:val="0"/>
        <w:autoSpaceDN w:val="0"/>
        <w:adjustRightInd w:val="0"/>
        <w:jc w:val="both"/>
        <w:rPr>
          <w:rFonts w:asciiTheme="majorHAnsi" w:hAnsiTheme="majorHAnsi"/>
        </w:rPr>
      </w:pPr>
    </w:p>
    <w:p w14:paraId="56C79785" w14:textId="77777777" w:rsidR="005B7C06" w:rsidRDefault="005B7C06"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Pr="005B7C06">
        <w:rPr>
          <w:rFonts w:asciiTheme="majorHAnsi" w:hAnsiTheme="majorHAnsi"/>
          <w:b/>
        </w:rPr>
        <w:t xml:space="preserve">PRATÁPOLIS PREGÃO PRESENCIAL 53/2020 </w:t>
      </w:r>
    </w:p>
    <w:p w14:paraId="5B3A295E" w14:textId="7ED00C51" w:rsidR="005E2728" w:rsidRDefault="005B7C06" w:rsidP="00D92A80">
      <w:pPr>
        <w:autoSpaceDE w:val="0"/>
        <w:autoSpaceDN w:val="0"/>
        <w:adjustRightInd w:val="0"/>
        <w:jc w:val="both"/>
        <w:rPr>
          <w:rFonts w:asciiTheme="majorHAnsi" w:hAnsiTheme="majorHAnsi"/>
        </w:rPr>
      </w:pPr>
      <w:r>
        <w:rPr>
          <w:rFonts w:asciiTheme="majorHAnsi" w:hAnsiTheme="majorHAnsi"/>
        </w:rPr>
        <w:t>T</w:t>
      </w:r>
      <w:r w:rsidR="005E2728" w:rsidRPr="000E4CC7">
        <w:rPr>
          <w:rFonts w:asciiTheme="majorHAnsi" w:hAnsiTheme="majorHAnsi"/>
        </w:rPr>
        <w:t>orna público para conhecimento dos interessados que estará abrindo às 13h30min do dia 20 de agosto de 2020, para recebimento das propostas e documentações, cujo critério de julgamento será o de “MENOR PREÇO GLOBAL” tendo como objeto de Contratação de Mão de Obra para Reforma do Posto de Saúde da Família I. O Edital está à disposição dos interessados no portal da transparência n</w:t>
      </w:r>
      <w:r>
        <w:rPr>
          <w:rFonts w:asciiTheme="majorHAnsi" w:hAnsiTheme="majorHAnsi"/>
        </w:rPr>
        <w:t xml:space="preserve">o site </w:t>
      </w:r>
      <w:hyperlink r:id="rId40" w:history="1">
        <w:r w:rsidRPr="00013494">
          <w:rPr>
            <w:rStyle w:val="Hyperlink"/>
            <w:rFonts w:asciiTheme="majorHAnsi" w:hAnsiTheme="majorHAnsi"/>
          </w:rPr>
          <w:t>www.pratapolis.mg.gov.br</w:t>
        </w:r>
      </w:hyperlink>
      <w:r>
        <w:rPr>
          <w:rFonts w:asciiTheme="majorHAnsi" w:hAnsiTheme="majorHAnsi"/>
        </w:rPr>
        <w:t xml:space="preserve"> </w:t>
      </w:r>
      <w:r w:rsidR="005E2728" w:rsidRPr="000E4CC7">
        <w:rPr>
          <w:rFonts w:asciiTheme="majorHAnsi" w:hAnsiTheme="majorHAnsi"/>
        </w:rPr>
        <w:t xml:space="preserve">podendo ser solicitado pelo </w:t>
      </w:r>
      <w:r w:rsidR="00A922AD" w:rsidRPr="000E4CC7">
        <w:rPr>
          <w:rFonts w:asciiTheme="majorHAnsi" w:hAnsiTheme="majorHAnsi"/>
        </w:rPr>
        <w:t>e-mail</w:t>
      </w:r>
      <w:r w:rsidR="005E2728" w:rsidRPr="000E4CC7">
        <w:rPr>
          <w:rFonts w:asciiTheme="majorHAnsi" w:hAnsiTheme="majorHAnsi"/>
        </w:rPr>
        <w:t xml:space="preserve"> </w:t>
      </w:r>
      <w:hyperlink r:id="rId41" w:history="1">
        <w:r w:rsidR="00A922AD" w:rsidRPr="00013494">
          <w:rPr>
            <w:rStyle w:val="Hyperlink"/>
            <w:rFonts w:asciiTheme="majorHAnsi" w:hAnsiTheme="majorHAnsi"/>
          </w:rPr>
          <w:t>licitacaopratapolis@hotmail.com</w:t>
        </w:r>
      </w:hyperlink>
      <w:r w:rsidR="00A922AD">
        <w:rPr>
          <w:rFonts w:asciiTheme="majorHAnsi" w:hAnsiTheme="majorHAnsi"/>
        </w:rPr>
        <w:t xml:space="preserve">. </w:t>
      </w:r>
    </w:p>
    <w:p w14:paraId="33663FA4" w14:textId="77777777" w:rsidR="004A338F" w:rsidRDefault="004A338F" w:rsidP="00D92A80">
      <w:pPr>
        <w:autoSpaceDE w:val="0"/>
        <w:autoSpaceDN w:val="0"/>
        <w:adjustRightInd w:val="0"/>
        <w:jc w:val="both"/>
        <w:rPr>
          <w:rFonts w:asciiTheme="majorHAnsi" w:hAnsiTheme="majorHAnsi"/>
        </w:rPr>
      </w:pPr>
    </w:p>
    <w:p w14:paraId="6E65DD34" w14:textId="77777777" w:rsidR="00A922AD" w:rsidRDefault="00A922AD" w:rsidP="00D92A80">
      <w:pPr>
        <w:autoSpaceDE w:val="0"/>
        <w:autoSpaceDN w:val="0"/>
        <w:adjustRightInd w:val="0"/>
        <w:jc w:val="both"/>
        <w:rPr>
          <w:rFonts w:asciiTheme="majorHAnsi" w:hAnsiTheme="majorHAnsi"/>
        </w:rPr>
      </w:pPr>
    </w:p>
    <w:p w14:paraId="2EFD1C8D" w14:textId="77777777" w:rsidR="005B7C06" w:rsidRDefault="005B7C06"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REDUTO - TOMADA DE PREÇOS 10/2020.</w:t>
      </w:r>
      <w:r w:rsidR="004A338F" w:rsidRPr="006F25F2">
        <w:rPr>
          <w:rFonts w:asciiTheme="majorHAnsi" w:hAnsiTheme="majorHAnsi"/>
        </w:rPr>
        <w:t xml:space="preserve"> </w:t>
      </w:r>
    </w:p>
    <w:p w14:paraId="7E12251C" w14:textId="3F3D19E0" w:rsidR="004A338F"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Objeto: Contratação de empresa para prestação de serviço de execução de obra de Reforma da Unidade Básica de Saúde- Tipo I- Canário da Terra, localizado na Rua Projetada s/n, BR 262, Centro-Reduto/MG. Abertura para o dia 02/09/2020, às 09:00 horas. O edital e informações poderão ser obtidos no site www.reduto.mg.gov.br ou </w:t>
      </w:r>
      <w:r w:rsidR="00A922AD" w:rsidRPr="006F25F2">
        <w:rPr>
          <w:rFonts w:asciiTheme="majorHAnsi" w:hAnsiTheme="majorHAnsi"/>
        </w:rPr>
        <w:t>tel.</w:t>
      </w:r>
      <w:r w:rsidRPr="006F25F2">
        <w:rPr>
          <w:rFonts w:asciiTheme="majorHAnsi" w:hAnsiTheme="majorHAnsi"/>
        </w:rPr>
        <w:t xml:space="preserve">: (33) 3378-4155; ou pelo </w:t>
      </w:r>
      <w:r w:rsidR="00A922AD" w:rsidRPr="006F25F2">
        <w:rPr>
          <w:rFonts w:asciiTheme="majorHAnsi" w:hAnsiTheme="majorHAnsi"/>
        </w:rPr>
        <w:t>e-mail</w:t>
      </w:r>
      <w:r w:rsidRPr="006F25F2">
        <w:rPr>
          <w:rFonts w:asciiTheme="majorHAnsi" w:hAnsiTheme="majorHAnsi"/>
        </w:rPr>
        <w:t>:</w:t>
      </w:r>
      <w:r w:rsidR="00A922AD">
        <w:rPr>
          <w:rFonts w:asciiTheme="majorHAnsi" w:hAnsiTheme="majorHAnsi"/>
        </w:rPr>
        <w:t xml:space="preserve"> </w:t>
      </w:r>
      <w:hyperlink r:id="rId42" w:history="1">
        <w:r w:rsidR="00A922AD" w:rsidRPr="00013494">
          <w:rPr>
            <w:rStyle w:val="Hyperlink"/>
            <w:rFonts w:asciiTheme="majorHAnsi" w:hAnsiTheme="majorHAnsi"/>
          </w:rPr>
          <w:t>analucilicitacoes@yahoo.com.br</w:t>
        </w:r>
      </w:hyperlink>
      <w:r w:rsidR="00A922AD">
        <w:rPr>
          <w:rFonts w:asciiTheme="majorHAnsi" w:hAnsiTheme="majorHAnsi"/>
        </w:rPr>
        <w:t xml:space="preserve">. </w:t>
      </w:r>
    </w:p>
    <w:p w14:paraId="1926AC4C" w14:textId="77777777" w:rsidR="004A338F" w:rsidRDefault="004A338F" w:rsidP="00D92A80">
      <w:pPr>
        <w:autoSpaceDE w:val="0"/>
        <w:autoSpaceDN w:val="0"/>
        <w:adjustRightInd w:val="0"/>
        <w:jc w:val="both"/>
        <w:rPr>
          <w:rFonts w:asciiTheme="majorHAnsi" w:hAnsiTheme="majorHAnsi"/>
        </w:rPr>
      </w:pPr>
    </w:p>
    <w:p w14:paraId="7BAC933B" w14:textId="77777777" w:rsidR="004A338F" w:rsidRDefault="004A338F" w:rsidP="00D92A80">
      <w:pPr>
        <w:autoSpaceDE w:val="0"/>
        <w:autoSpaceDN w:val="0"/>
        <w:adjustRightInd w:val="0"/>
        <w:jc w:val="both"/>
        <w:rPr>
          <w:rFonts w:asciiTheme="majorHAnsi" w:hAnsiTheme="majorHAnsi"/>
        </w:rPr>
      </w:pPr>
    </w:p>
    <w:p w14:paraId="2616793F" w14:textId="77777777" w:rsidR="005B7C06" w:rsidRDefault="005B7C06"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 xml:space="preserve">SALINAS/MG PREGÃO ELETRÔNICO Nº 019/2020 </w:t>
      </w:r>
    </w:p>
    <w:p w14:paraId="1882E84D" w14:textId="38261317" w:rsidR="004A338F"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A Prefeitura Municipal de Salinas/MG, torna público o Processo n° 091/2020 - Licitação na modalidade Pregão Eletrônico Nº 019/2020, objetivando a Aquisição de 02 (dois) veículos novos, 0 km, tipo: Caminhão com coletor compactador de resíduos sólidos e caminhão implementado com basculante; e 01 (uma) máquina nova, 0 Hora, tipo: Retroescavadeira. As propostas serão abertas em sessão pública que ocorrerá exclusivamente em ambiente eletrônico, na internet, no endereço: </w:t>
      </w:r>
      <w:hyperlink r:id="rId43" w:history="1">
        <w:r w:rsidR="0088465C" w:rsidRPr="00013494">
          <w:rPr>
            <w:rStyle w:val="Hyperlink"/>
            <w:rFonts w:asciiTheme="majorHAnsi" w:hAnsiTheme="majorHAnsi"/>
          </w:rPr>
          <w:t>http://www.licitacoes-e.com.br</w:t>
        </w:r>
      </w:hyperlink>
      <w:r w:rsidRPr="006F25F2">
        <w:rPr>
          <w:rFonts w:asciiTheme="majorHAnsi" w:hAnsiTheme="majorHAnsi"/>
        </w:rPr>
        <w:t>,</w:t>
      </w:r>
      <w:r w:rsidR="0088465C">
        <w:rPr>
          <w:rFonts w:asciiTheme="majorHAnsi" w:hAnsiTheme="majorHAnsi"/>
        </w:rPr>
        <w:t xml:space="preserve"> </w:t>
      </w:r>
      <w:r w:rsidRPr="006F25F2">
        <w:rPr>
          <w:rFonts w:asciiTheme="majorHAnsi" w:hAnsiTheme="majorHAnsi"/>
        </w:rPr>
        <w:t>às 10h horas do dia 03 de setembro de 2020. O edital e seus anexos encontram-se à disposição para download no site da Pre</w:t>
      </w:r>
      <w:r w:rsidR="0088465C">
        <w:rPr>
          <w:rFonts w:asciiTheme="majorHAnsi" w:hAnsiTheme="majorHAnsi"/>
        </w:rPr>
        <w:t>feitura (</w:t>
      </w:r>
      <w:hyperlink r:id="rId44" w:history="1">
        <w:r w:rsidR="0088465C" w:rsidRPr="00013494">
          <w:rPr>
            <w:rStyle w:val="Hyperlink"/>
            <w:rFonts w:asciiTheme="majorHAnsi" w:hAnsiTheme="majorHAnsi"/>
          </w:rPr>
          <w:t>www.salinas.mg.gov.br</w:t>
        </w:r>
      </w:hyperlink>
      <w:r w:rsidR="0088465C">
        <w:rPr>
          <w:rFonts w:asciiTheme="majorHAnsi" w:hAnsiTheme="majorHAnsi"/>
        </w:rPr>
        <w:t xml:space="preserve">) </w:t>
      </w:r>
      <w:r w:rsidRPr="006F25F2">
        <w:rPr>
          <w:rFonts w:asciiTheme="majorHAnsi" w:hAnsiTheme="majorHAnsi"/>
        </w:rPr>
        <w:t>e no endereço</w:t>
      </w:r>
      <w:r w:rsidR="00A922AD">
        <w:rPr>
          <w:rFonts w:asciiTheme="majorHAnsi" w:hAnsiTheme="majorHAnsi"/>
        </w:rPr>
        <w:t>.</w:t>
      </w:r>
    </w:p>
    <w:p w14:paraId="6117D96D" w14:textId="77777777" w:rsidR="005E2728" w:rsidRDefault="005E2728" w:rsidP="00D92A80">
      <w:pPr>
        <w:autoSpaceDE w:val="0"/>
        <w:autoSpaceDN w:val="0"/>
        <w:adjustRightInd w:val="0"/>
        <w:jc w:val="both"/>
        <w:rPr>
          <w:rFonts w:asciiTheme="majorHAnsi" w:hAnsiTheme="majorHAnsi"/>
        </w:rPr>
      </w:pPr>
    </w:p>
    <w:p w14:paraId="1498E959" w14:textId="77777777" w:rsidR="004A338F" w:rsidRDefault="004A338F" w:rsidP="00D92A80">
      <w:pPr>
        <w:autoSpaceDE w:val="0"/>
        <w:autoSpaceDN w:val="0"/>
        <w:adjustRightInd w:val="0"/>
        <w:jc w:val="both"/>
        <w:rPr>
          <w:rFonts w:asciiTheme="majorHAnsi" w:hAnsiTheme="majorHAnsi"/>
        </w:rPr>
      </w:pPr>
    </w:p>
    <w:p w14:paraId="01FF2D53" w14:textId="49D13204" w:rsidR="00A922AD" w:rsidRPr="005B7C06" w:rsidRDefault="005B7C06"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4A338F" w:rsidRPr="005B7C06">
        <w:rPr>
          <w:rFonts w:asciiTheme="majorHAnsi" w:hAnsiTheme="majorHAnsi"/>
          <w:b/>
        </w:rPr>
        <w:t>SÃO DOMINGOS DAS DORES/MG PROCESSO Nº064/2020</w:t>
      </w:r>
      <w:r w:rsidR="00A922AD" w:rsidRPr="005B7C06">
        <w:rPr>
          <w:rFonts w:asciiTheme="majorHAnsi" w:hAnsiTheme="majorHAnsi"/>
          <w:b/>
        </w:rPr>
        <w:t xml:space="preserve"> – TOMADA DE PREÇOS Nº006/2020</w:t>
      </w:r>
    </w:p>
    <w:p w14:paraId="5AA24659" w14:textId="07BAA5C9" w:rsidR="004A338F" w:rsidRPr="006F25F2" w:rsidRDefault="00A922AD" w:rsidP="00D92A80">
      <w:pPr>
        <w:autoSpaceDE w:val="0"/>
        <w:autoSpaceDN w:val="0"/>
        <w:adjustRightInd w:val="0"/>
        <w:jc w:val="both"/>
        <w:rPr>
          <w:rFonts w:asciiTheme="majorHAnsi" w:hAnsiTheme="majorHAnsi"/>
        </w:rPr>
      </w:pPr>
      <w:r>
        <w:rPr>
          <w:rFonts w:asciiTheme="majorHAnsi" w:hAnsiTheme="majorHAnsi"/>
        </w:rPr>
        <w:t>T</w:t>
      </w:r>
      <w:r w:rsidR="004A338F" w:rsidRPr="006F25F2">
        <w:rPr>
          <w:rFonts w:asciiTheme="majorHAnsi" w:hAnsiTheme="majorHAnsi"/>
        </w:rPr>
        <w:t xml:space="preserve">orna público para conhecimento dos interessados, com julgamento GLOBAL POR LOTE, objeto: Contratação de empresas para execução de mão de obra de assentamento de Blocos Sextavados e assentamento de Guias de meio- fio em serras da zona rural do município. Envelopes contendo proposta/documentação deverão ser entregues até às 12:30h. do dia 26/08/2020, na sede da Prefeitura, Praça Thomaz Lucca, 38 –Bairro São Lucas. A sessão terá início às 12:40h. </w:t>
      </w:r>
    </w:p>
    <w:p w14:paraId="6A233182" w14:textId="77777777" w:rsidR="00A922AD" w:rsidRPr="006F25F2" w:rsidRDefault="00A922AD" w:rsidP="00D92A80">
      <w:pPr>
        <w:autoSpaceDE w:val="0"/>
        <w:autoSpaceDN w:val="0"/>
        <w:adjustRightInd w:val="0"/>
        <w:jc w:val="both"/>
        <w:rPr>
          <w:rFonts w:asciiTheme="majorHAnsi" w:hAnsiTheme="majorHAnsi"/>
        </w:rPr>
      </w:pPr>
    </w:p>
    <w:p w14:paraId="395BEB33" w14:textId="4E36223C" w:rsidR="00A922AD" w:rsidRPr="005B7C06" w:rsidRDefault="005B7C06" w:rsidP="00D92A80">
      <w:pPr>
        <w:autoSpaceDE w:val="0"/>
        <w:autoSpaceDN w:val="0"/>
        <w:adjustRightInd w:val="0"/>
        <w:jc w:val="both"/>
        <w:rPr>
          <w:rFonts w:asciiTheme="majorHAnsi" w:hAnsiTheme="majorHAnsi"/>
          <w:b/>
        </w:rPr>
      </w:pPr>
      <w:r w:rsidRPr="005B7C06">
        <w:rPr>
          <w:rFonts w:asciiTheme="majorHAnsi" w:hAnsiTheme="majorHAnsi"/>
          <w:b/>
        </w:rPr>
        <w:t>PROCESSO Nº065/202</w:t>
      </w:r>
      <w:r w:rsidR="0088465C">
        <w:rPr>
          <w:rFonts w:asciiTheme="majorHAnsi" w:hAnsiTheme="majorHAnsi"/>
          <w:b/>
        </w:rPr>
        <w:t>0 – TOMADA DE PREÇOS Nº007/2020</w:t>
      </w:r>
      <w:r w:rsidRPr="005B7C06">
        <w:rPr>
          <w:rFonts w:asciiTheme="majorHAnsi" w:hAnsiTheme="majorHAnsi"/>
          <w:b/>
        </w:rPr>
        <w:t xml:space="preserve"> </w:t>
      </w:r>
      <w:r w:rsidR="0088465C">
        <w:rPr>
          <w:rFonts w:asciiTheme="majorHAnsi" w:hAnsiTheme="majorHAnsi"/>
          <w:b/>
        </w:rPr>
        <w:t>-</w:t>
      </w:r>
      <w:r w:rsidRPr="005B7C06">
        <w:rPr>
          <w:rFonts w:asciiTheme="majorHAnsi" w:hAnsiTheme="majorHAnsi"/>
          <w:b/>
        </w:rPr>
        <w:t xml:space="preserve"> JULGAMENTO GLOBAL</w:t>
      </w:r>
    </w:p>
    <w:p w14:paraId="493CBA59" w14:textId="34948822" w:rsidR="004A338F" w:rsidRDefault="00A922AD" w:rsidP="00D92A80">
      <w:pPr>
        <w:autoSpaceDE w:val="0"/>
        <w:autoSpaceDN w:val="0"/>
        <w:adjustRightInd w:val="0"/>
        <w:jc w:val="both"/>
        <w:rPr>
          <w:rFonts w:asciiTheme="majorHAnsi" w:hAnsiTheme="majorHAnsi"/>
        </w:rPr>
      </w:pPr>
      <w:r>
        <w:rPr>
          <w:rFonts w:asciiTheme="majorHAnsi" w:hAnsiTheme="majorHAnsi"/>
        </w:rPr>
        <w:t>O</w:t>
      </w:r>
      <w:r w:rsidR="004A338F" w:rsidRPr="006F25F2">
        <w:rPr>
          <w:rFonts w:asciiTheme="majorHAnsi" w:hAnsiTheme="majorHAnsi"/>
        </w:rPr>
        <w:t xml:space="preserve">bjeto é contratação de empresa para execução de obra de calçamento de vias públicas com bloquetes sextavados e assentamento de guias de meio- fio em vila do município. Envelopes contendo proposta e documentação deverão ser entregues até às 15:10 hs do dia 26/08/2020, na sede da Prefeitura, Praça Thomaz Lucca, 38 – Bairro São Lucas. A sessão terá início às 15:20h. Mais informações (33)3315-8000. </w:t>
      </w:r>
    </w:p>
    <w:p w14:paraId="39C5B8F5" w14:textId="77777777" w:rsidR="004A338F" w:rsidRDefault="004A338F" w:rsidP="00D92A80">
      <w:pPr>
        <w:autoSpaceDE w:val="0"/>
        <w:autoSpaceDN w:val="0"/>
        <w:adjustRightInd w:val="0"/>
        <w:jc w:val="both"/>
        <w:rPr>
          <w:rFonts w:asciiTheme="majorHAnsi" w:hAnsiTheme="majorHAnsi"/>
        </w:rPr>
      </w:pPr>
    </w:p>
    <w:p w14:paraId="6AFD2601" w14:textId="77777777" w:rsidR="005E2728" w:rsidRPr="009324CE" w:rsidRDefault="005E2728" w:rsidP="00D92A80">
      <w:pPr>
        <w:autoSpaceDE w:val="0"/>
        <w:autoSpaceDN w:val="0"/>
        <w:adjustRightInd w:val="0"/>
        <w:jc w:val="both"/>
        <w:rPr>
          <w:rFonts w:asciiTheme="majorHAnsi" w:hAnsiTheme="majorHAnsi"/>
        </w:rPr>
      </w:pPr>
    </w:p>
    <w:p w14:paraId="4D151184" w14:textId="0AED0C51" w:rsidR="005B7C06" w:rsidRPr="005B7C06" w:rsidRDefault="00A922AD"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9324CE" w:rsidRPr="005B7C06">
        <w:rPr>
          <w:rFonts w:asciiTheme="majorHAnsi" w:hAnsiTheme="majorHAnsi"/>
          <w:b/>
        </w:rPr>
        <w:t xml:space="preserve">SÃO JOAQUIM DE BICAS </w:t>
      </w:r>
      <w:r w:rsidR="005B7C06">
        <w:rPr>
          <w:rFonts w:asciiTheme="majorHAnsi" w:hAnsiTheme="majorHAnsi"/>
          <w:b/>
        </w:rPr>
        <w:t>-</w:t>
      </w:r>
      <w:r w:rsidR="009324CE" w:rsidRPr="005B7C06">
        <w:rPr>
          <w:rFonts w:asciiTheme="majorHAnsi" w:hAnsiTheme="majorHAnsi"/>
          <w:b/>
        </w:rPr>
        <w:t xml:space="preserve"> TOMADA DE PREÇO Nº 11/2020 </w:t>
      </w:r>
    </w:p>
    <w:p w14:paraId="2161B7BF" w14:textId="6E82E7A2" w:rsidR="009324CE" w:rsidRDefault="009324CE" w:rsidP="00D92A80">
      <w:pPr>
        <w:autoSpaceDE w:val="0"/>
        <w:autoSpaceDN w:val="0"/>
        <w:adjustRightInd w:val="0"/>
        <w:jc w:val="both"/>
        <w:rPr>
          <w:rFonts w:asciiTheme="majorHAnsi" w:hAnsiTheme="majorHAnsi"/>
        </w:rPr>
      </w:pPr>
      <w:r w:rsidRPr="009324CE">
        <w:rPr>
          <w:rFonts w:asciiTheme="majorHAnsi" w:hAnsiTheme="majorHAnsi"/>
        </w:rPr>
        <w:t>A Prefeitura Municipal de São Joaquim de Bicas, Estado de Minas Gerais, torna público Processo Licitatório nº 122/2020, Tomada de Preço nº 11/2020 objeto: Contratação de empresa especializada em execução de Pavimentação Asfáltica em Concreto Betuminoso Usinado a Quente (C.B.UQ.), no Sistema Viário (Infraestrutura) do Bairro Pedra Branca 2ª seção no Município de São Joaquim de Bicas</w:t>
      </w:r>
      <w:r w:rsidR="00B54931">
        <w:rPr>
          <w:rFonts w:asciiTheme="majorHAnsi" w:hAnsiTheme="majorHAnsi"/>
        </w:rPr>
        <w:t>.</w:t>
      </w:r>
      <w:r w:rsidRPr="009324CE">
        <w:rPr>
          <w:rFonts w:asciiTheme="majorHAnsi" w:hAnsiTheme="majorHAnsi"/>
        </w:rPr>
        <w:t xml:space="preserve"> Tipo: Menor preço Global. Data da sessão: 28/08/2020 às 08h30min H. O Edital pode ser retirado no site: </w:t>
      </w:r>
      <w:hyperlink r:id="rId45" w:history="1">
        <w:r w:rsidR="005B7C06" w:rsidRPr="00013494">
          <w:rPr>
            <w:rStyle w:val="Hyperlink"/>
            <w:rFonts w:asciiTheme="majorHAnsi" w:hAnsiTheme="majorHAnsi"/>
          </w:rPr>
          <w:t>http://www.saojoaquimdebicas.mg.gov.br</w:t>
        </w:r>
      </w:hyperlink>
      <w:r w:rsidR="005B7C06">
        <w:rPr>
          <w:rFonts w:asciiTheme="majorHAnsi" w:hAnsiTheme="majorHAnsi"/>
        </w:rPr>
        <w:t xml:space="preserve"> </w:t>
      </w:r>
      <w:r w:rsidRPr="009324CE">
        <w:rPr>
          <w:rFonts w:asciiTheme="majorHAnsi" w:hAnsiTheme="majorHAnsi"/>
        </w:rPr>
        <w:t>ou diretamente no Departamento de Compras e Licitações do Município.</w:t>
      </w:r>
    </w:p>
    <w:p w14:paraId="5EB92DBA" w14:textId="77777777" w:rsidR="0091640D" w:rsidRDefault="0091640D" w:rsidP="00D92A80">
      <w:pPr>
        <w:autoSpaceDE w:val="0"/>
        <w:autoSpaceDN w:val="0"/>
        <w:adjustRightInd w:val="0"/>
        <w:jc w:val="both"/>
        <w:rPr>
          <w:rFonts w:asciiTheme="majorHAnsi" w:hAnsiTheme="majorHAnsi"/>
        </w:rPr>
      </w:pPr>
    </w:p>
    <w:p w14:paraId="25095785" w14:textId="77777777" w:rsidR="00A922AD" w:rsidRDefault="00A922AD" w:rsidP="00D92A80">
      <w:pPr>
        <w:autoSpaceDE w:val="0"/>
        <w:autoSpaceDN w:val="0"/>
        <w:adjustRightInd w:val="0"/>
        <w:jc w:val="both"/>
        <w:rPr>
          <w:rFonts w:asciiTheme="majorHAnsi" w:hAnsiTheme="majorHAnsi"/>
        </w:rPr>
      </w:pPr>
    </w:p>
    <w:p w14:paraId="2DCE0FC3" w14:textId="77777777" w:rsidR="005B7C06" w:rsidRDefault="00A922AD" w:rsidP="00D92A80">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PREFEITURA MUNICIPAL DE</w:t>
      </w:r>
      <w:r w:rsidR="004A338F" w:rsidRPr="006F25F2">
        <w:rPr>
          <w:rFonts w:asciiTheme="majorHAnsi" w:hAnsiTheme="majorHAnsi"/>
        </w:rPr>
        <w:t xml:space="preserve"> </w:t>
      </w:r>
      <w:r w:rsidR="004A338F" w:rsidRPr="005B7C06">
        <w:rPr>
          <w:rFonts w:asciiTheme="majorHAnsi" w:hAnsiTheme="majorHAnsi"/>
          <w:b/>
        </w:rPr>
        <w:t>UBERABA/MG. TOMADA DE PREÇOS N° 08/2020</w:t>
      </w:r>
    </w:p>
    <w:p w14:paraId="4F0DA0DB" w14:textId="38E34D8B" w:rsidR="004A338F" w:rsidRDefault="004A338F" w:rsidP="00D92A80">
      <w:pPr>
        <w:autoSpaceDE w:val="0"/>
        <w:autoSpaceDN w:val="0"/>
        <w:adjustRightInd w:val="0"/>
        <w:jc w:val="both"/>
        <w:rPr>
          <w:rFonts w:asciiTheme="majorHAnsi" w:hAnsiTheme="majorHAnsi"/>
        </w:rPr>
      </w:pPr>
      <w:r w:rsidRPr="006F25F2">
        <w:rPr>
          <w:rFonts w:asciiTheme="majorHAnsi" w:hAnsiTheme="majorHAnsi"/>
        </w:rPr>
        <w:t xml:space="preserve">Objeto: Contratação de Empresa Para Prestação de Serviços de Engenharia Para Reforma da Escola Municipal Professor Anísio Teixeira, situada no bairro Jardim Triângulo, Neste Município, tipo menor preço global, conforme especificações contidas no ANEXO I do Edital, visando atender à Secretaria de Educação. Valor Estimado: R$ 379.997,63. Local, data e horário da sessão: Até às 14h (Quatorze horas) do dia 31(trinta e um) de Agosto de 2020. “Centro Administrativo Jornalista Ataliba Guaritá Neto” – Departamento de Licitação da Secretaria Municipal de Serviços Urbanos e Obras, situada na Rua D. Luis Maria Santana, 141, Bairro Santa Marta, Uberaba/MG. Informações: </w:t>
      </w:r>
      <w:hyperlink r:id="rId46" w:history="1">
        <w:r w:rsidR="005B7C06" w:rsidRPr="00013494">
          <w:rPr>
            <w:rStyle w:val="Hyperlink"/>
            <w:rFonts w:asciiTheme="majorHAnsi" w:hAnsiTheme="majorHAnsi"/>
          </w:rPr>
          <w:t>seob.licitacao@uberabadigital.com.br</w:t>
        </w:r>
      </w:hyperlink>
      <w:r w:rsidR="005B7C06">
        <w:rPr>
          <w:rFonts w:asciiTheme="majorHAnsi" w:hAnsiTheme="majorHAnsi"/>
        </w:rPr>
        <w:t xml:space="preserve"> </w:t>
      </w:r>
      <w:r w:rsidRPr="006F25F2">
        <w:rPr>
          <w:rFonts w:asciiTheme="majorHAnsi" w:hAnsiTheme="majorHAnsi"/>
        </w:rPr>
        <w:t xml:space="preserve">e pelos telefones: (34)3318-0837. OBSERVAÇÃO: Poderão participar do certame os licitantes que atenderem às condições da lei e aos termos do referido instrumento convocatório. </w:t>
      </w:r>
    </w:p>
    <w:p w14:paraId="58E0CF5E" w14:textId="77777777" w:rsidR="004A338F" w:rsidRDefault="004A338F" w:rsidP="00D92A80">
      <w:pPr>
        <w:autoSpaceDE w:val="0"/>
        <w:autoSpaceDN w:val="0"/>
        <w:adjustRightInd w:val="0"/>
        <w:jc w:val="both"/>
        <w:rPr>
          <w:rFonts w:asciiTheme="majorHAnsi" w:hAnsiTheme="majorHAnsi"/>
        </w:rPr>
      </w:pPr>
    </w:p>
    <w:p w14:paraId="438032DF" w14:textId="77777777" w:rsidR="004A338F" w:rsidRDefault="004A338F" w:rsidP="00D92A80">
      <w:pPr>
        <w:autoSpaceDE w:val="0"/>
        <w:autoSpaceDN w:val="0"/>
        <w:adjustRightInd w:val="0"/>
        <w:jc w:val="both"/>
        <w:rPr>
          <w:rFonts w:asciiTheme="majorHAnsi" w:hAnsiTheme="majorHAnsi"/>
        </w:rPr>
      </w:pPr>
    </w:p>
    <w:p w14:paraId="313F80A0" w14:textId="00AE7449" w:rsidR="00A922AD" w:rsidRPr="005B7C06" w:rsidRDefault="00A922AD" w:rsidP="00D92A80">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DE </w:t>
      </w:r>
      <w:r w:rsidR="005E2728" w:rsidRPr="005B7C06">
        <w:rPr>
          <w:rFonts w:asciiTheme="majorHAnsi" w:hAnsiTheme="majorHAnsi"/>
          <w:b/>
        </w:rPr>
        <w:t xml:space="preserve">VAZANTE </w:t>
      </w:r>
      <w:r w:rsidR="0088465C">
        <w:rPr>
          <w:rFonts w:asciiTheme="majorHAnsi" w:hAnsiTheme="majorHAnsi"/>
          <w:b/>
        </w:rPr>
        <w:t>/MG -</w:t>
      </w:r>
      <w:r w:rsidR="005E2728" w:rsidRPr="005B7C06">
        <w:rPr>
          <w:rFonts w:asciiTheme="majorHAnsi" w:hAnsiTheme="majorHAnsi"/>
          <w:b/>
        </w:rPr>
        <w:t xml:space="preserve"> TOMADA DE PREÇOS Nº 16/2020 – PROC</w:t>
      </w:r>
      <w:r w:rsidR="0088465C">
        <w:rPr>
          <w:rFonts w:asciiTheme="majorHAnsi" w:hAnsiTheme="majorHAnsi"/>
          <w:b/>
        </w:rPr>
        <w:t>.</w:t>
      </w:r>
      <w:r w:rsidR="005E2728" w:rsidRPr="005B7C06">
        <w:rPr>
          <w:rFonts w:asciiTheme="majorHAnsi" w:hAnsiTheme="majorHAnsi"/>
          <w:b/>
        </w:rPr>
        <w:t xml:space="preserve"> LICIT</w:t>
      </w:r>
      <w:r w:rsidR="0088465C">
        <w:rPr>
          <w:rFonts w:asciiTheme="majorHAnsi" w:hAnsiTheme="majorHAnsi"/>
          <w:b/>
        </w:rPr>
        <w:t>.</w:t>
      </w:r>
      <w:r w:rsidR="005E2728" w:rsidRPr="005B7C06">
        <w:rPr>
          <w:rFonts w:asciiTheme="majorHAnsi" w:hAnsiTheme="majorHAnsi"/>
          <w:b/>
        </w:rPr>
        <w:t xml:space="preserve"> Nº 168/2020 </w:t>
      </w:r>
    </w:p>
    <w:p w14:paraId="7D209A49" w14:textId="4356E8FA" w:rsidR="000E4CC7" w:rsidRDefault="005E2728" w:rsidP="00D92A80">
      <w:pPr>
        <w:autoSpaceDE w:val="0"/>
        <w:autoSpaceDN w:val="0"/>
        <w:adjustRightInd w:val="0"/>
        <w:jc w:val="both"/>
        <w:rPr>
          <w:rFonts w:asciiTheme="majorHAnsi" w:hAnsiTheme="majorHAnsi"/>
        </w:rPr>
      </w:pPr>
      <w:r w:rsidRPr="000E4CC7">
        <w:rPr>
          <w:rFonts w:asciiTheme="majorHAnsi" w:hAnsiTheme="majorHAnsi"/>
        </w:rPr>
        <w:t xml:space="preserve">Objeto: Contratação de empresa de Pavimentação, com fornecimento de material, mão-de-obra especializada e equipamentos necessários para execução de serviços de Pavimentação em trechos da Rua Rio Grande do Sul (Bairro Vazante Sul), Rua Macaúba (Praça do Ciça), Estádio Municipal, Estrada vicinal Comunidade Cachoeira e Estrada vicinal Comunidade Brejinho/Biboca (rurais). Protocolo dos envelopes: até as 13:00h do dia 26/08/2020, no setor de protocolo (recepção). Abertura e Julgamento: dia 26/08/2020 às 13h05min. Critério de julgamento: menor preço item. O edital na íntegra está disponível no site </w:t>
      </w:r>
      <w:hyperlink r:id="rId47" w:history="1">
        <w:r w:rsidR="005B7C06" w:rsidRPr="00013494">
          <w:rPr>
            <w:rStyle w:val="Hyperlink"/>
            <w:rFonts w:asciiTheme="majorHAnsi" w:hAnsiTheme="majorHAnsi"/>
          </w:rPr>
          <w:t>https://www.vazante.mg.gov.br/editais-e-licitacoes</w:t>
        </w:r>
      </w:hyperlink>
      <w:r w:rsidR="005B7C06">
        <w:rPr>
          <w:rFonts w:asciiTheme="majorHAnsi" w:hAnsiTheme="majorHAnsi"/>
        </w:rPr>
        <w:t xml:space="preserve">, </w:t>
      </w:r>
      <w:r w:rsidRPr="000E4CC7">
        <w:rPr>
          <w:rFonts w:asciiTheme="majorHAnsi" w:hAnsiTheme="majorHAnsi"/>
        </w:rPr>
        <w:t xml:space="preserve">podendo ser solicitado pelo e-mail: </w:t>
      </w:r>
      <w:hyperlink r:id="rId48" w:history="1">
        <w:r w:rsidR="0062727E" w:rsidRPr="00013494">
          <w:rPr>
            <w:rStyle w:val="Hyperlink"/>
            <w:rFonts w:asciiTheme="majorHAnsi" w:hAnsiTheme="majorHAnsi"/>
          </w:rPr>
          <w:t>licitacao@vazante.mg.gov.br</w:t>
        </w:r>
      </w:hyperlink>
      <w:r w:rsidRPr="000E4CC7">
        <w:rPr>
          <w:rFonts w:asciiTheme="majorHAnsi" w:hAnsiTheme="majorHAnsi"/>
        </w:rPr>
        <w:t>.</w:t>
      </w:r>
      <w:r w:rsidR="0062727E">
        <w:rPr>
          <w:rFonts w:asciiTheme="majorHAnsi" w:hAnsiTheme="majorHAnsi"/>
        </w:rPr>
        <w:t xml:space="preserve"> </w:t>
      </w:r>
    </w:p>
    <w:p w14:paraId="3FAFBB68" w14:textId="77777777" w:rsidR="0088465C" w:rsidRDefault="0088465C" w:rsidP="00D92A80">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1A2076C4" w:rsidR="00992B50" w:rsidRDefault="00992B50" w:rsidP="00831DEA">
      <w:pPr>
        <w:autoSpaceDE w:val="0"/>
        <w:autoSpaceDN w:val="0"/>
        <w:adjustRightInd w:val="0"/>
        <w:jc w:val="both"/>
      </w:pPr>
    </w:p>
    <w:sectPr w:rsidR="00992B50"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604EF1" w:rsidRDefault="00604EF1">
      <w:r>
        <w:separator/>
      </w:r>
    </w:p>
  </w:endnote>
  <w:endnote w:type="continuationSeparator" w:id="0">
    <w:p w14:paraId="2BA591FA" w14:textId="77777777" w:rsidR="00604EF1" w:rsidRDefault="0060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604EF1" w:rsidRDefault="00604EF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604EF1" w:rsidRDefault="0088465C" w:rsidP="001042F4">
    <w:pPr>
      <w:shd w:val="clear" w:color="auto" w:fill="F2F2F2" w:themeFill="background1" w:themeFillShade="F2"/>
      <w:jc w:val="center"/>
      <w:rPr>
        <w:rStyle w:val="Hyperlink"/>
        <w:rFonts w:ascii="Arial" w:hAnsi="Arial" w:cs="Arial"/>
        <w:sz w:val="16"/>
      </w:rPr>
    </w:pPr>
    <w:hyperlink r:id="rId1" w:history="1">
      <w:r w:rsidR="00604EF1" w:rsidRPr="003929A4">
        <w:rPr>
          <w:rStyle w:val="Hyperlink"/>
          <w:rFonts w:ascii="Arial" w:hAnsi="Arial" w:cs="Arial"/>
          <w:sz w:val="16"/>
        </w:rPr>
        <w:t>http://www.sicepot-mg.com.br/</w:t>
      </w:r>
    </w:hyperlink>
    <w:r w:rsidR="00604EF1">
      <w:rPr>
        <w:rFonts w:ascii="Arial" w:hAnsi="Arial" w:cs="Arial"/>
        <w:sz w:val="16"/>
      </w:rPr>
      <w:t xml:space="preserve"> - E-mail: </w:t>
    </w:r>
    <w:hyperlink r:id="rId2" w:history="1">
      <w:r w:rsidR="00604EF1" w:rsidRPr="003D5C3E">
        <w:rPr>
          <w:rStyle w:val="Hyperlink"/>
          <w:rFonts w:ascii="Arial" w:hAnsi="Arial" w:cs="Arial"/>
          <w:sz w:val="16"/>
        </w:rPr>
        <w:t>licitacao@sicepotmg.com</w:t>
      </w:r>
    </w:hyperlink>
    <w:r w:rsidR="00604EF1">
      <w:rPr>
        <w:rFonts w:ascii="Arial" w:hAnsi="Arial" w:cs="Arial"/>
        <w:sz w:val="16"/>
      </w:rPr>
      <w:t xml:space="preserve"> </w:t>
    </w:r>
  </w:p>
  <w:p w14:paraId="785C3126" w14:textId="77777777" w:rsidR="00604EF1" w:rsidRPr="001042F4" w:rsidRDefault="00604EF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04EF1" w14:paraId="4FD8F442" w14:textId="77777777" w:rsidTr="001042F4">
      <w:tc>
        <w:tcPr>
          <w:tcW w:w="2977" w:type="dxa"/>
          <w:shd w:val="clear" w:color="auto" w:fill="F2F2F2" w:themeFill="background1" w:themeFillShade="F2"/>
          <w:vAlign w:val="center"/>
        </w:tcPr>
        <w:p w14:paraId="03D66DED" w14:textId="77777777" w:rsidR="00604EF1" w:rsidRDefault="00604EF1" w:rsidP="001042F4">
          <w:pPr>
            <w:jc w:val="center"/>
            <w:rPr>
              <w:rFonts w:ascii="Arial" w:hAnsi="Arial" w:cs="Arial"/>
              <w:sz w:val="16"/>
            </w:rPr>
          </w:pPr>
        </w:p>
      </w:tc>
      <w:tc>
        <w:tcPr>
          <w:tcW w:w="1418" w:type="dxa"/>
          <w:shd w:val="clear" w:color="auto" w:fill="F2F2F2" w:themeFill="background1" w:themeFillShade="F2"/>
        </w:tcPr>
        <w:p w14:paraId="5443DEF5" w14:textId="77777777" w:rsidR="00604EF1" w:rsidRPr="001042F4" w:rsidRDefault="00604EF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604EF1" w:rsidRDefault="00604E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604EF1" w:rsidRDefault="00604EF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604EF1" w:rsidRDefault="00604EF1" w:rsidP="001042F4">
          <w:pPr>
            <w:jc w:val="center"/>
            <w:rPr>
              <w:rFonts w:ascii="Arial" w:hAnsi="Arial" w:cs="Arial"/>
              <w:noProof/>
              <w:sz w:val="16"/>
            </w:rPr>
          </w:pPr>
        </w:p>
      </w:tc>
    </w:tr>
  </w:tbl>
  <w:p w14:paraId="511F57B3" w14:textId="77777777" w:rsidR="00604EF1" w:rsidRPr="18102E9A" w:rsidRDefault="00604E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604EF1" w:rsidRDefault="00604EF1">
      <w:r>
        <w:separator/>
      </w:r>
    </w:p>
  </w:footnote>
  <w:footnote w:type="continuationSeparator" w:id="0">
    <w:p w14:paraId="7A8E8E75" w14:textId="77777777" w:rsidR="00604EF1" w:rsidRDefault="00604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604EF1" w:rsidRDefault="00604EF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BE66B23"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EE0281">
                            <w:rPr>
                              <w:rFonts w:ascii="Arial" w:hAnsi="Arial" w:cs="Arial"/>
                              <w:b/>
                              <w:bCs/>
                              <w:iCs/>
                              <w:caps/>
                              <w:color w:val="FFFFFF"/>
                              <w:sz w:val="18"/>
                              <w:szCs w:val="18"/>
                            </w:rPr>
                            <w:t>2</w:t>
                          </w:r>
                          <w:r>
                            <w:rPr>
                              <w:rFonts w:ascii="Arial" w:hAnsi="Arial" w:cs="Arial"/>
                              <w:b/>
                              <w:bCs/>
                              <w:iCs/>
                              <w:caps/>
                              <w:color w:val="FFFFFF"/>
                              <w:sz w:val="18"/>
                              <w:szCs w:val="18"/>
                            </w:rPr>
                            <w:t>/08/2020 - EdiçÃo nº 12</w:t>
                          </w:r>
                          <w:r w:rsidR="00EE0281">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8465C">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21CB">
                            <w:rPr>
                              <w:rStyle w:val="Nmerodepgina"/>
                              <w:rFonts w:ascii="Arial" w:hAnsi="Arial" w:cs="Arial"/>
                              <w:b/>
                              <w:color w:val="FFFFFF"/>
                              <w:sz w:val="18"/>
                              <w:szCs w:val="18"/>
                            </w:rPr>
                            <w:t>0</w:t>
                          </w:r>
                          <w:r w:rsidR="0088465C">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BE66B23" w:rsidR="00604EF1" w:rsidRPr="20774586" w:rsidRDefault="00604EF1" w:rsidP="281D1787">
                    <w:pPr>
                      <w:jc w:val="right"/>
                      <w:rPr>
                        <w:rFonts w:ascii="Arial" w:hAnsi="Arial" w:cs="Arial"/>
                        <w:b/>
                        <w:color w:val="FFFFFF"/>
                        <w:sz w:val="18"/>
                        <w:szCs w:val="18"/>
                      </w:rPr>
                    </w:pPr>
                    <w:r>
                      <w:rPr>
                        <w:rFonts w:ascii="Arial" w:hAnsi="Arial" w:cs="Arial"/>
                        <w:b/>
                        <w:bCs/>
                        <w:iCs/>
                        <w:caps/>
                        <w:color w:val="FFFFFF"/>
                        <w:sz w:val="18"/>
                        <w:szCs w:val="18"/>
                      </w:rPr>
                      <w:t>1</w:t>
                    </w:r>
                    <w:r w:rsidR="00EE0281">
                      <w:rPr>
                        <w:rFonts w:ascii="Arial" w:hAnsi="Arial" w:cs="Arial"/>
                        <w:b/>
                        <w:bCs/>
                        <w:iCs/>
                        <w:caps/>
                        <w:color w:val="FFFFFF"/>
                        <w:sz w:val="18"/>
                        <w:szCs w:val="18"/>
                      </w:rPr>
                      <w:t>2</w:t>
                    </w:r>
                    <w:r>
                      <w:rPr>
                        <w:rFonts w:ascii="Arial" w:hAnsi="Arial" w:cs="Arial"/>
                        <w:b/>
                        <w:bCs/>
                        <w:iCs/>
                        <w:caps/>
                        <w:color w:val="FFFFFF"/>
                        <w:sz w:val="18"/>
                        <w:szCs w:val="18"/>
                      </w:rPr>
                      <w:t>/08/2020 - EdiçÃo nº 12</w:t>
                    </w:r>
                    <w:r w:rsidR="00EE0281">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8465C">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D21CB">
                      <w:rPr>
                        <w:rStyle w:val="Nmerodepgina"/>
                        <w:rFonts w:ascii="Arial" w:hAnsi="Arial" w:cs="Arial"/>
                        <w:b/>
                        <w:color w:val="FFFFFF"/>
                        <w:sz w:val="18"/>
                        <w:szCs w:val="18"/>
                      </w:rPr>
                      <w:t>0</w:t>
                    </w:r>
                    <w:r w:rsidR="0088465C">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copasa.com.br:8888/" TargetMode="External"/><Relationship Id="rId18" Type="http://schemas.openxmlformats.org/officeDocument/2006/relationships/image" Target="media/image3.png"/><Relationship Id="rId26" Type="http://schemas.openxmlformats.org/officeDocument/2006/relationships/hyperlink" Target="mailto:licitacao@domjoaquim.mg.gov.br" TargetMode="External"/><Relationship Id="rId39" Type="http://schemas.openxmlformats.org/officeDocument/2006/relationships/hyperlink" Target="http://www.perdizes.mg.gov.br" TargetMode="External"/><Relationship Id="rId3" Type="http://schemas.openxmlformats.org/officeDocument/2006/relationships/styles" Target="styles.xml"/><Relationship Id="rId21" Type="http://schemas.openxmlformats.org/officeDocument/2006/relationships/hyperlink" Target="mailto:licitacao@corinto.mg.gov.br" TargetMode="External"/><Relationship Id="rId34" Type="http://schemas.openxmlformats.org/officeDocument/2006/relationships/hyperlink" Target="http://www.montesantodeminas.mg.gov.br" TargetMode="External"/><Relationship Id="rId42" Type="http://schemas.openxmlformats.org/officeDocument/2006/relationships/hyperlink" Target="mailto:analucilicitacoes@yahoo.com.br" TargetMode="External"/><Relationship Id="rId47" Type="http://schemas.openxmlformats.org/officeDocument/2006/relationships/hyperlink" Target="https://www.vazante.mg.gov.br/editais-e-licitacoes"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usec@copasa.com.br" TargetMode="External"/><Relationship Id="rId17" Type="http://schemas.openxmlformats.org/officeDocument/2006/relationships/hyperlink" Target="mailto:plc.esclarecimentos@embasa.ba.gov.br" TargetMode="External"/><Relationship Id="rId25" Type="http://schemas.openxmlformats.org/officeDocument/2006/relationships/hyperlink" Target="http://domjoaquim.mg.gov.br/home/licitacoes/pregoes/pregoes-2020/" TargetMode="External"/><Relationship Id="rId33" Type="http://schemas.openxmlformats.org/officeDocument/2006/relationships/hyperlink" Target="http://www.montecarmelo.mg.gov.br" TargetMode="External"/><Relationship Id="rId38" Type="http://schemas.openxmlformats.org/officeDocument/2006/relationships/hyperlink" Target="http://www.padreparaiso.mg.gov.br" TargetMode="External"/><Relationship Id="rId46" Type="http://schemas.openxmlformats.org/officeDocument/2006/relationships/hyperlink" Target="mailto:seob.licitacao@uberabadigital.com.br" TargetMode="External"/><Relationship Id="rId2" Type="http://schemas.openxmlformats.org/officeDocument/2006/relationships/numbering" Target="numbering.xml"/><Relationship Id="rId16" Type="http://schemas.openxmlformats.org/officeDocument/2006/relationships/hyperlink" Target="http://www.licitacoes-e.com.br/" TargetMode="External"/><Relationship Id="rId20" Type="http://schemas.openxmlformats.org/officeDocument/2006/relationships/hyperlink" Target="mailto:licitacao@argirita.mg.gov.br" TargetMode="External"/><Relationship Id="rId29" Type="http://schemas.openxmlformats.org/officeDocument/2006/relationships/hyperlink" Target="http://www.itinga.mg.gov.br" TargetMode="External"/><Relationship Id="rId41" Type="http://schemas.openxmlformats.org/officeDocument/2006/relationships/hyperlink" Target="mailto:licitacaopratapolis@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ardo.carvalho@copasa.com.br" TargetMode="External"/><Relationship Id="rId24" Type="http://schemas.openxmlformats.org/officeDocument/2006/relationships/hyperlink" Target="http://www.fama.mg.gov.br" TargetMode="External"/><Relationship Id="rId32" Type="http://schemas.openxmlformats.org/officeDocument/2006/relationships/hyperlink" Target="http://www.joanesia.mg.gov.br" TargetMode="External"/><Relationship Id="rId37" Type="http://schemas.openxmlformats.org/officeDocument/2006/relationships/hyperlink" Target="mailto:licitacaopp@gmail.com" TargetMode="External"/><Relationship Id="rId40" Type="http://schemas.openxmlformats.org/officeDocument/2006/relationships/hyperlink" Target="http://www.pratapolis.mg.gov.br" TargetMode="External"/><Relationship Id="rId45" Type="http://schemas.openxmlformats.org/officeDocument/2006/relationships/hyperlink" Target="http://www.saojoaquimdebicas.mg.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itacoes-e.com.br/" TargetMode="External"/><Relationship Id="rId23" Type="http://schemas.openxmlformats.org/officeDocument/2006/relationships/hyperlink" Target="http://www.coracaodejesus.mg.gov.br" TargetMode="External"/><Relationship Id="rId28" Type="http://schemas.openxmlformats.org/officeDocument/2006/relationships/hyperlink" Target="mailto:licitaitinga@hotmail.com" TargetMode="External"/><Relationship Id="rId36" Type="http://schemas.openxmlformats.org/officeDocument/2006/relationships/hyperlink" Target="http://www.muzambinho.mg.gov.br" TargetMode="External"/><Relationship Id="rId49" Type="http://schemas.openxmlformats.org/officeDocument/2006/relationships/image" Target="media/image4.png"/><Relationship Id="rId10" Type="http://schemas.openxmlformats.org/officeDocument/2006/relationships/hyperlink" Target="mailto:Joel.souza@copasa.com.br" TargetMode="External"/><Relationship Id="rId19" Type="http://schemas.openxmlformats.org/officeDocument/2006/relationships/hyperlink" Target="mailto:demae@demaecb.com.br" TargetMode="External"/><Relationship Id="rId31" Type="http://schemas.openxmlformats.org/officeDocument/2006/relationships/hyperlink" Target="mailto:licitacaopmj.mg@gmail.com" TargetMode="External"/><Relationship Id="rId44" Type="http://schemas.openxmlformats.org/officeDocument/2006/relationships/hyperlink" Target="http://www.salinas.mg.gov.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plc.esclarecimentos@embasa.ba.gov.br" TargetMode="External"/><Relationship Id="rId22" Type="http://schemas.openxmlformats.org/officeDocument/2006/relationships/hyperlink" Target="mailto:licitacao@corinto.mg.gov.br" TargetMode="External"/><Relationship Id="rId27" Type="http://schemas.openxmlformats.org/officeDocument/2006/relationships/hyperlink" Target="http://www.itinga.mg.gov.br" TargetMode="External"/><Relationship Id="rId30" Type="http://schemas.openxmlformats.org/officeDocument/2006/relationships/hyperlink" Target="mailto:licitaitinga@hotmail.com" TargetMode="External"/><Relationship Id="rId35" Type="http://schemas.openxmlformats.org/officeDocument/2006/relationships/hyperlink" Target="http://www.montesantodeminas.mg.gov.br" TargetMode="External"/><Relationship Id="rId43" Type="http://schemas.openxmlformats.org/officeDocument/2006/relationships/hyperlink" Target="http://www.licitacoes-e.com.br" TargetMode="External"/><Relationship Id="rId48" Type="http://schemas.openxmlformats.org/officeDocument/2006/relationships/hyperlink" Target="mailto:licitacao@vazante.mg.gov.br" TargetMode="External"/><Relationship Id="rId8" Type="http://schemas.openxmlformats.org/officeDocument/2006/relationships/image" Target="media/image2.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C815-0C6C-4E90-91B1-09A7B2B5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7</Pages>
  <Words>3293</Words>
  <Characters>21341</Characters>
  <Application>Microsoft Office Word</Application>
  <DocSecurity>0</DocSecurity>
  <Lines>177</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24585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27</cp:revision>
  <cp:lastPrinted>2020-08-11T12:19:00Z</cp:lastPrinted>
  <dcterms:created xsi:type="dcterms:W3CDTF">2020-08-12T12:33:00Z</dcterms:created>
  <dcterms:modified xsi:type="dcterms:W3CDTF">2020-08-13T11:59:00Z</dcterms:modified>
</cp:coreProperties>
</file>