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C72C0" w14:textId="0FC1B65C" w:rsidR="00A8458F" w:rsidRDefault="004B6A82" w:rsidP="006B23FF">
      <w:pPr>
        <w:jc w:val="both"/>
        <w:rPr>
          <w:rFonts w:ascii="Calibri" w:hAnsi="Calibri"/>
          <w:noProof/>
          <w:sz w:val="16"/>
          <w:szCs w:val="16"/>
        </w:rPr>
      </w:pPr>
      <w:r>
        <w:rPr>
          <w:rFonts w:ascii="Calibri" w:hAnsi="Calibri"/>
          <w:noProof/>
          <w:sz w:val="16"/>
          <w:szCs w:val="16"/>
        </w:rPr>
        <w:tab/>
      </w:r>
      <w:bookmarkStart w:id="0" w:name="_GoBack"/>
      <w:bookmarkEnd w:id="0"/>
    </w:p>
    <w:p w14:paraId="157D9116" w14:textId="77777777" w:rsidR="00DC7EFB" w:rsidRDefault="00DC7EFB" w:rsidP="006B23FF">
      <w:pPr>
        <w:jc w:val="both"/>
        <w:rPr>
          <w:rFonts w:ascii="Calibri" w:hAnsi="Calibri"/>
          <w:noProof/>
          <w:sz w:val="16"/>
          <w:szCs w:val="16"/>
        </w:rPr>
      </w:pPr>
    </w:p>
    <w:p w14:paraId="39D8C4BD" w14:textId="77777777" w:rsidR="002A4270" w:rsidRDefault="002A4270" w:rsidP="002A4270">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Default="002A4270" w:rsidP="002A4270">
      <w:pPr>
        <w:rPr>
          <w:sz w:val="2"/>
          <w:szCs w:val="2"/>
        </w:rPr>
      </w:pPr>
    </w:p>
    <w:p w14:paraId="2B9ACDB6" w14:textId="77777777" w:rsidR="00F32366" w:rsidRDefault="00F32366" w:rsidP="00222A1A">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87"/>
        <w:gridCol w:w="5806"/>
      </w:tblGrid>
      <w:tr w:rsidR="00CA25F3" w14:paraId="54BDE449" w14:textId="77777777" w:rsidTr="004070CE">
        <w:trPr>
          <w:cantSplit/>
          <w:trHeight w:val="412"/>
        </w:trPr>
        <w:tc>
          <w:tcPr>
            <w:tcW w:w="4887" w:type="dxa"/>
            <w:tcBorders>
              <w:top w:val="single" w:sz="4" w:space="0" w:color="auto"/>
              <w:left w:val="single" w:sz="4" w:space="0" w:color="auto"/>
              <w:bottom w:val="single" w:sz="4" w:space="0" w:color="auto"/>
              <w:right w:val="single" w:sz="4" w:space="0" w:color="auto"/>
            </w:tcBorders>
            <w:vAlign w:val="center"/>
            <w:hideMark/>
          </w:tcPr>
          <w:p w14:paraId="6FD0BF19" w14:textId="77777777" w:rsidR="00CA25F3" w:rsidRDefault="00CA25F3" w:rsidP="008C33D6">
            <w:pPr>
              <w:jc w:val="both"/>
              <w:rPr>
                <w:rFonts w:ascii="Arial" w:hAnsi="Arial" w:cs="Arial"/>
                <w:bCs/>
                <w:sz w:val="28"/>
                <w:szCs w:val="28"/>
              </w:rPr>
            </w:pPr>
            <w:r>
              <w:rPr>
                <w:rFonts w:ascii="Arial" w:hAnsi="Arial" w:cs="Arial"/>
                <w:bCs/>
                <w:szCs w:val="20"/>
              </w:rPr>
              <w:t xml:space="preserve">ÓRGÃO LICITANTE: </w:t>
            </w:r>
            <w:r w:rsidRPr="00616CF5">
              <w:rPr>
                <w:rFonts w:ascii="Times New Roman" w:hAnsi="Times New Roman"/>
                <w:b/>
                <w:bCs/>
                <w:sz w:val="34"/>
                <w:szCs w:val="34"/>
              </w:rPr>
              <w:t>SUPERINTENDÊNCIA DE DESENVOLVIMENTO DA CAPITAL – SUDECAP</w:t>
            </w:r>
          </w:p>
        </w:tc>
        <w:tc>
          <w:tcPr>
            <w:tcW w:w="5806" w:type="dxa"/>
            <w:tcBorders>
              <w:top w:val="single" w:sz="4" w:space="0" w:color="auto"/>
              <w:left w:val="single" w:sz="4" w:space="0" w:color="auto"/>
              <w:bottom w:val="single" w:sz="4" w:space="0" w:color="auto"/>
              <w:right w:val="single" w:sz="4" w:space="0" w:color="auto"/>
            </w:tcBorders>
            <w:vAlign w:val="center"/>
            <w:hideMark/>
          </w:tcPr>
          <w:p w14:paraId="36401DA4" w14:textId="2E7EFEFD" w:rsidR="00CA25F3" w:rsidRDefault="00CA25F3" w:rsidP="00AC1DDB">
            <w:pPr>
              <w:jc w:val="both"/>
              <w:rPr>
                <w:rFonts w:ascii="Times New Roman" w:hAnsi="Times New Roman"/>
                <w:b/>
                <w:bCs/>
                <w:sz w:val="34"/>
                <w:szCs w:val="34"/>
              </w:rPr>
            </w:pPr>
            <w:r>
              <w:rPr>
                <w:rFonts w:ascii="Arial" w:hAnsi="Arial" w:cs="Arial"/>
                <w:sz w:val="20"/>
                <w:szCs w:val="20"/>
              </w:rPr>
              <w:t>EDITAL:</w:t>
            </w:r>
            <w:r>
              <w:rPr>
                <w:b/>
              </w:rPr>
              <w:t xml:space="preserve"> </w:t>
            </w:r>
            <w:r w:rsidRPr="00616CF5">
              <w:rPr>
                <w:rFonts w:ascii="Times New Roman" w:hAnsi="Times New Roman"/>
                <w:b/>
                <w:bCs/>
                <w:sz w:val="34"/>
                <w:szCs w:val="34"/>
              </w:rPr>
              <w:t xml:space="preserve">PREGÃO ELETRÔNICO SP 007/2020 PROCESSO: 01-032.925/20-77 </w:t>
            </w:r>
            <w:r w:rsidR="00AC1DDB">
              <w:rPr>
                <w:rFonts w:ascii="Times New Roman" w:hAnsi="Times New Roman"/>
                <w:b/>
                <w:bCs/>
                <w:sz w:val="34"/>
                <w:szCs w:val="34"/>
              </w:rPr>
              <w:t xml:space="preserve">- </w:t>
            </w:r>
            <w:r w:rsidR="00AC1DDB" w:rsidRPr="00AC1DDB">
              <w:rPr>
                <w:rFonts w:ascii="Times New Roman" w:hAnsi="Times New Roman"/>
                <w:b/>
                <w:bCs/>
                <w:color w:val="FF0000"/>
                <w:sz w:val="34"/>
                <w:szCs w:val="34"/>
              </w:rPr>
              <w:t>REMARCAÇÃO DE DATA DE SESSÃO PÚBLICA</w:t>
            </w:r>
            <w:r w:rsidR="004070CE">
              <w:rPr>
                <w:rFonts w:ascii="Times New Roman" w:hAnsi="Times New Roman"/>
                <w:b/>
                <w:bCs/>
                <w:color w:val="FF0000"/>
                <w:sz w:val="34"/>
                <w:szCs w:val="34"/>
              </w:rPr>
              <w:t xml:space="preserve"> – ALTERAÇÃO NO VALOR </w:t>
            </w:r>
          </w:p>
        </w:tc>
      </w:tr>
      <w:tr w:rsidR="00CA25F3" w14:paraId="0463F1C3" w14:textId="77777777" w:rsidTr="008C33D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3EB97D8" w14:textId="77777777" w:rsidR="00CA25F3" w:rsidRDefault="00CA25F3" w:rsidP="008C33D6">
            <w:pPr>
              <w:rPr>
                <w:rFonts w:cs="Arial"/>
                <w:sz w:val="18"/>
                <w:szCs w:val="18"/>
              </w:rPr>
            </w:pPr>
            <w:r>
              <w:rPr>
                <w:rFonts w:cs="Arial"/>
                <w:sz w:val="18"/>
                <w:szCs w:val="18"/>
              </w:rPr>
              <w:t>Endereço: Rua dos Guajajaras, 1107 – 12° andar - Centro, Belo Horizonte - MG, 30180-105</w:t>
            </w:r>
          </w:p>
          <w:p w14:paraId="502CEC58" w14:textId="77777777" w:rsidR="00CA25F3" w:rsidRDefault="00CA25F3" w:rsidP="008C33D6">
            <w:pPr>
              <w:rPr>
                <w:rFonts w:cs="Arial"/>
                <w:sz w:val="18"/>
                <w:szCs w:val="18"/>
              </w:rPr>
            </w:pPr>
            <w:r>
              <w:rPr>
                <w:rFonts w:cs="Arial"/>
                <w:sz w:val="18"/>
                <w:szCs w:val="18"/>
              </w:rPr>
              <w:t>Informações: Telefone: (31) 3277-8102 - (31) 3277-5020</w:t>
            </w:r>
          </w:p>
          <w:p w14:paraId="6673D29E" w14:textId="77777777" w:rsidR="00CA25F3" w:rsidRDefault="00CA25F3" w:rsidP="008C33D6">
            <w:pPr>
              <w:rPr>
                <w:rFonts w:cs="Arial"/>
                <w:sz w:val="18"/>
                <w:szCs w:val="18"/>
              </w:rPr>
            </w:pPr>
            <w:r>
              <w:rPr>
                <w:rFonts w:cs="Arial"/>
                <w:sz w:val="18"/>
                <w:szCs w:val="18"/>
              </w:rPr>
              <w:t xml:space="preserve">Sites: </w:t>
            </w:r>
            <w:hyperlink r:id="rId9" w:history="1">
              <w:r>
                <w:rPr>
                  <w:rStyle w:val="Hyperlink"/>
                  <w:rFonts w:cs="Arial"/>
                  <w:sz w:val="18"/>
                  <w:szCs w:val="18"/>
                </w:rPr>
                <w:t>www.licitacoes.caixa.gov.br</w:t>
              </w:r>
            </w:hyperlink>
            <w:r>
              <w:rPr>
                <w:rFonts w:cs="Arial"/>
                <w:sz w:val="18"/>
                <w:szCs w:val="18"/>
              </w:rPr>
              <w:t xml:space="preserve"> e </w:t>
            </w:r>
            <w:hyperlink r:id="rId10" w:history="1">
              <w:r>
                <w:rPr>
                  <w:rStyle w:val="Hyperlink"/>
                  <w:rFonts w:cs="Arial"/>
                  <w:sz w:val="18"/>
                  <w:szCs w:val="18"/>
                </w:rPr>
                <w:t>www.pbh.gov.br</w:t>
              </w:r>
            </w:hyperlink>
            <w:r>
              <w:rPr>
                <w:rFonts w:cs="Arial"/>
                <w:sz w:val="18"/>
                <w:szCs w:val="18"/>
              </w:rPr>
              <w:t xml:space="preserve"> </w:t>
            </w:r>
          </w:p>
        </w:tc>
      </w:tr>
      <w:tr w:rsidR="00CA25F3" w14:paraId="2D40E3E0" w14:textId="77777777" w:rsidTr="004070CE">
        <w:trPr>
          <w:cantSplit/>
          <w:trHeight w:val="1272"/>
        </w:trPr>
        <w:tc>
          <w:tcPr>
            <w:tcW w:w="4887" w:type="dxa"/>
            <w:tcBorders>
              <w:top w:val="single" w:sz="4" w:space="0" w:color="auto"/>
              <w:left w:val="single" w:sz="4" w:space="0" w:color="auto"/>
              <w:bottom w:val="single" w:sz="4" w:space="0" w:color="auto"/>
              <w:right w:val="single" w:sz="4" w:space="0" w:color="auto"/>
            </w:tcBorders>
            <w:hideMark/>
          </w:tcPr>
          <w:p w14:paraId="093E6AB5" w14:textId="77777777" w:rsidR="00CA25F3" w:rsidRDefault="00CA25F3" w:rsidP="008C33D6">
            <w:pPr>
              <w:autoSpaceDE w:val="0"/>
              <w:autoSpaceDN w:val="0"/>
              <w:adjustRightInd w:val="0"/>
              <w:jc w:val="both"/>
              <w:rPr>
                <w:rFonts w:cs="ArialNarrow"/>
                <w:bCs/>
                <w:color w:val="000000"/>
                <w:sz w:val="18"/>
                <w:szCs w:val="17"/>
              </w:rPr>
            </w:pPr>
            <w:r>
              <w:rPr>
                <w:rFonts w:cs="Arial"/>
                <w:bCs/>
                <w:color w:val="000000"/>
                <w:sz w:val="18"/>
                <w:szCs w:val="17"/>
              </w:rPr>
              <w:t>OBJETO:</w:t>
            </w:r>
            <w:r>
              <w:t xml:space="preserve"> </w:t>
            </w:r>
            <w:r w:rsidRPr="00616CF5">
              <w:rPr>
                <w:rFonts w:cs="Arial"/>
                <w:bCs/>
                <w:color w:val="000000"/>
                <w:sz w:val="18"/>
                <w:szCs w:val="17"/>
              </w:rPr>
              <w:t xml:space="preserve">CONTRATAÇÃO DE EMPRESA PARA PRESTAÇÃO DE SERVIÇOS CONTINUADOS DE MANUTENÇÃO E SERVIÇOS COMUNS DE ENGENHARIA NOS PRÓPRIOS MUNICIPAIS, COM FORNECIMENTO DE EQUIPAMENTOS, PEÇAS E INSUMOS DE PRIMEIRA LINHA, MÃO DE OBRA CAPACITADA, ASSIM COMO DISPONIBILIZAÇÃO DE EQUIPE OPERACIONAL EM REGIME DE PLANTÃO PARA APOIO AOS PLANTÕES DO SISTEMA MUNICIPAL DE PROTEÇÃO E DEFESA CIVIL E DO GRUPO GESTOR DE RISCOS E DESASTRES - GGRD, COM O FORNECIMENTO DE MATERIAIS, INSUMOS E MÃO DE OBRA, CONFORME ESPECIFICAÇÕES E QUANTIDADES CONTIDAS NOS ANEXOS DESTE EDITAL. </w:t>
            </w:r>
          </w:p>
        </w:tc>
        <w:tc>
          <w:tcPr>
            <w:tcW w:w="5806" w:type="dxa"/>
            <w:tcBorders>
              <w:top w:val="single" w:sz="4" w:space="0" w:color="auto"/>
              <w:left w:val="single" w:sz="4" w:space="0" w:color="auto"/>
              <w:bottom w:val="single" w:sz="4" w:space="0" w:color="auto"/>
              <w:right w:val="single" w:sz="4" w:space="0" w:color="auto"/>
            </w:tcBorders>
            <w:vAlign w:val="center"/>
            <w:hideMark/>
          </w:tcPr>
          <w:p w14:paraId="3A906351" w14:textId="77777777" w:rsidR="00CA25F3" w:rsidRPr="00CA25F3" w:rsidRDefault="00CA25F3" w:rsidP="008C33D6">
            <w:pPr>
              <w:rPr>
                <w:bCs/>
                <w:sz w:val="18"/>
                <w:szCs w:val="17"/>
              </w:rPr>
            </w:pPr>
            <w:r w:rsidRPr="00CA25F3">
              <w:rPr>
                <w:bCs/>
                <w:sz w:val="18"/>
                <w:szCs w:val="17"/>
              </w:rPr>
              <w:t xml:space="preserve">DATAS: </w:t>
            </w:r>
          </w:p>
          <w:p w14:paraId="263EDE2E" w14:textId="77777777" w:rsidR="00AC1DDB" w:rsidRPr="00AC1DDB" w:rsidRDefault="00AC1DDB" w:rsidP="00AC1DDB">
            <w:pPr>
              <w:numPr>
                <w:ilvl w:val="0"/>
                <w:numId w:val="1"/>
              </w:numPr>
              <w:tabs>
                <w:tab w:val="num" w:pos="644"/>
              </w:tabs>
              <w:rPr>
                <w:strike/>
                <w:sz w:val="18"/>
                <w:szCs w:val="17"/>
              </w:rPr>
            </w:pPr>
            <w:r w:rsidRPr="00AC1DDB">
              <w:rPr>
                <w:sz w:val="18"/>
                <w:szCs w:val="17"/>
              </w:rPr>
              <w:t xml:space="preserve">Credenciamento: até às 8h do dia 19/08/2020; </w:t>
            </w:r>
          </w:p>
          <w:p w14:paraId="71BBD2CA" w14:textId="77777777" w:rsidR="00AC1DDB" w:rsidRPr="00AC1DDB" w:rsidRDefault="00AC1DDB" w:rsidP="00AC1DDB">
            <w:pPr>
              <w:numPr>
                <w:ilvl w:val="0"/>
                <w:numId w:val="1"/>
              </w:numPr>
              <w:tabs>
                <w:tab w:val="num" w:pos="644"/>
              </w:tabs>
              <w:rPr>
                <w:strike/>
                <w:sz w:val="18"/>
                <w:szCs w:val="17"/>
              </w:rPr>
            </w:pPr>
            <w:r w:rsidRPr="00AC1DDB">
              <w:rPr>
                <w:sz w:val="18"/>
                <w:szCs w:val="17"/>
              </w:rPr>
              <w:t xml:space="preserve">Lançamento de proposta comercial e documentação de habilitação: até às 8h30min do dia 19/08/2020; </w:t>
            </w:r>
          </w:p>
          <w:p w14:paraId="19CECAA5" w14:textId="4D928AA4" w:rsidR="00CA25F3" w:rsidRPr="00616CF5" w:rsidRDefault="00AC1DDB" w:rsidP="00AC1DDB">
            <w:pPr>
              <w:numPr>
                <w:ilvl w:val="0"/>
                <w:numId w:val="1"/>
              </w:numPr>
              <w:tabs>
                <w:tab w:val="num" w:pos="644"/>
              </w:tabs>
              <w:rPr>
                <w:strike/>
                <w:sz w:val="18"/>
                <w:szCs w:val="17"/>
              </w:rPr>
            </w:pPr>
            <w:r w:rsidRPr="00AC1DDB">
              <w:rPr>
                <w:sz w:val="18"/>
                <w:szCs w:val="17"/>
              </w:rPr>
              <w:t>Abertura da sessão pública de lances: às 10h do dia 19/08/2020.</w:t>
            </w:r>
          </w:p>
        </w:tc>
      </w:tr>
    </w:tbl>
    <w:p w14:paraId="2D72CA3D" w14:textId="77777777" w:rsidR="00CA25F3" w:rsidRDefault="00CA25F3" w:rsidP="00CA25F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1"/>
        <w:gridCol w:w="3264"/>
        <w:gridCol w:w="2287"/>
        <w:gridCol w:w="2621"/>
      </w:tblGrid>
      <w:tr w:rsidR="00CA25F3" w14:paraId="580F680B" w14:textId="77777777" w:rsidTr="008C33D6">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7C5530A" w14:textId="77777777" w:rsidR="00CA25F3" w:rsidRDefault="00CA25F3" w:rsidP="008C33D6">
            <w:pPr>
              <w:tabs>
                <w:tab w:val="left" w:pos="4393"/>
                <w:tab w:val="center" w:pos="5386"/>
              </w:tabs>
              <w:jc w:val="center"/>
              <w:outlineLvl w:val="1"/>
              <w:rPr>
                <w:rFonts w:cs="Arial"/>
                <w:sz w:val="18"/>
                <w:szCs w:val="18"/>
              </w:rPr>
            </w:pPr>
            <w:r>
              <w:rPr>
                <w:rFonts w:cs="Arial"/>
                <w:sz w:val="18"/>
                <w:szCs w:val="18"/>
              </w:rPr>
              <w:t>VALORES</w:t>
            </w:r>
          </w:p>
        </w:tc>
      </w:tr>
      <w:tr w:rsidR="00CA25F3" w14:paraId="1F138D87" w14:textId="77777777" w:rsidTr="008C33D6">
        <w:trPr>
          <w:cantSplit/>
          <w:trHeight w:val="376"/>
        </w:trPr>
        <w:tc>
          <w:tcPr>
            <w:tcW w:w="2520" w:type="dxa"/>
            <w:tcBorders>
              <w:top w:val="single" w:sz="4" w:space="0" w:color="auto"/>
              <w:left w:val="single" w:sz="4" w:space="0" w:color="auto"/>
              <w:bottom w:val="single" w:sz="4" w:space="0" w:color="auto"/>
              <w:right w:val="single" w:sz="4" w:space="0" w:color="auto"/>
            </w:tcBorders>
            <w:vAlign w:val="center"/>
            <w:hideMark/>
          </w:tcPr>
          <w:p w14:paraId="62175DCA" w14:textId="77777777" w:rsidR="00CA25F3" w:rsidRDefault="00CA25F3" w:rsidP="008C33D6">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575E886" w14:textId="77777777" w:rsidR="00CA25F3" w:rsidRDefault="00CA25F3" w:rsidP="008C33D6">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76623DE" w14:textId="77777777" w:rsidR="00CA25F3" w:rsidRDefault="00CA25F3" w:rsidP="008C33D6">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47A9E30" w14:textId="77777777" w:rsidR="00CA25F3" w:rsidRDefault="00CA25F3" w:rsidP="008C33D6">
            <w:pPr>
              <w:jc w:val="center"/>
              <w:outlineLvl w:val="1"/>
              <w:rPr>
                <w:rFonts w:cs="Arial"/>
                <w:sz w:val="18"/>
                <w:szCs w:val="18"/>
              </w:rPr>
            </w:pPr>
            <w:r>
              <w:rPr>
                <w:rFonts w:cs="Arial"/>
                <w:bCs/>
                <w:sz w:val="18"/>
                <w:szCs w:val="18"/>
              </w:rPr>
              <w:t>Valor do Edital</w:t>
            </w:r>
          </w:p>
        </w:tc>
      </w:tr>
      <w:tr w:rsidR="00CA25F3" w14:paraId="0D667F77" w14:textId="77777777" w:rsidTr="008C33D6">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3F04A4B8" w14:textId="74D4590F" w:rsidR="00CA25F3" w:rsidRDefault="00512CB6" w:rsidP="008C33D6">
            <w:pPr>
              <w:autoSpaceDE w:val="0"/>
              <w:autoSpaceDN w:val="0"/>
              <w:adjustRightInd w:val="0"/>
              <w:jc w:val="center"/>
              <w:rPr>
                <w:rFonts w:cs="Arial"/>
                <w:bCs/>
                <w:color w:val="000000"/>
                <w:sz w:val="18"/>
                <w:szCs w:val="18"/>
              </w:rPr>
            </w:pPr>
            <w:r>
              <w:rPr>
                <w:noProof/>
              </w:rPr>
              <w:drawing>
                <wp:inline distT="0" distB="0" distL="0" distR="0" wp14:anchorId="1169891E" wp14:editId="5D177100">
                  <wp:extent cx="1189970" cy="175364"/>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89970" cy="175364"/>
                          </a:xfrm>
                          <a:prstGeom prst="rect">
                            <a:avLst/>
                          </a:prstGeom>
                        </pic:spPr>
                      </pic:pic>
                    </a:graphicData>
                  </a:graphic>
                </wp:inline>
              </w:drawing>
            </w:r>
          </w:p>
          <w:p w14:paraId="4C2931B5" w14:textId="3C630D5E" w:rsidR="00512CB6" w:rsidRDefault="00512CB6" w:rsidP="008C33D6">
            <w:pPr>
              <w:autoSpaceDE w:val="0"/>
              <w:autoSpaceDN w:val="0"/>
              <w:adjustRightInd w:val="0"/>
              <w:jc w:val="center"/>
              <w:rPr>
                <w:rFonts w:cs="Arial"/>
                <w:bCs/>
                <w:color w:val="000000"/>
                <w:sz w:val="18"/>
                <w:szCs w:val="18"/>
              </w:rPr>
            </w:pPr>
          </w:p>
        </w:tc>
        <w:tc>
          <w:tcPr>
            <w:tcW w:w="3292" w:type="dxa"/>
            <w:tcBorders>
              <w:top w:val="single" w:sz="4" w:space="0" w:color="auto"/>
              <w:left w:val="single" w:sz="4" w:space="0" w:color="auto"/>
              <w:bottom w:val="single" w:sz="4" w:space="0" w:color="auto"/>
              <w:right w:val="single" w:sz="4" w:space="0" w:color="auto"/>
            </w:tcBorders>
            <w:vAlign w:val="center"/>
            <w:hideMark/>
          </w:tcPr>
          <w:p w14:paraId="6364D966" w14:textId="77777777" w:rsidR="00CA25F3" w:rsidRDefault="00CA25F3" w:rsidP="008C33D6">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EF5066E" w14:textId="77777777" w:rsidR="00CA25F3" w:rsidRDefault="00CA25F3" w:rsidP="008C33D6">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90484C7" w14:textId="77777777" w:rsidR="00CA25F3" w:rsidRDefault="00CA25F3" w:rsidP="008C33D6">
            <w:pPr>
              <w:keepNext/>
              <w:jc w:val="center"/>
              <w:outlineLvl w:val="0"/>
              <w:rPr>
                <w:rFonts w:cs="Arial"/>
                <w:bCs/>
                <w:color w:val="000000"/>
                <w:sz w:val="18"/>
                <w:szCs w:val="18"/>
              </w:rPr>
            </w:pPr>
            <w:r>
              <w:rPr>
                <w:rFonts w:cs="Arial"/>
                <w:bCs/>
                <w:color w:val="000000"/>
                <w:sz w:val="18"/>
                <w:szCs w:val="18"/>
              </w:rPr>
              <w:t>R$ -</w:t>
            </w:r>
          </w:p>
        </w:tc>
      </w:tr>
      <w:tr w:rsidR="00CA25F3" w14:paraId="3C5653DC" w14:textId="77777777" w:rsidTr="008C33D6">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3034C269" w14:textId="77777777" w:rsidR="00CA25F3" w:rsidRDefault="00CA25F3" w:rsidP="008C33D6">
            <w:pPr>
              <w:autoSpaceDE w:val="0"/>
              <w:autoSpaceDN w:val="0"/>
              <w:adjustRightInd w:val="0"/>
              <w:jc w:val="both"/>
              <w:rPr>
                <w:rFonts w:cs="Arial"/>
                <w:color w:val="000000"/>
                <w:sz w:val="18"/>
                <w:szCs w:val="18"/>
              </w:rPr>
            </w:pPr>
            <w:r>
              <w:rPr>
                <w:rFonts w:cs="Arial"/>
                <w:color w:val="000000"/>
                <w:sz w:val="18"/>
                <w:szCs w:val="18"/>
              </w:rPr>
              <w:t>CAPACIDADE TÉCNICA:</w:t>
            </w:r>
          </w:p>
          <w:p w14:paraId="0526CBBF" w14:textId="77777777" w:rsidR="00CA25F3" w:rsidRDefault="00CA25F3" w:rsidP="008C33D6">
            <w:pPr>
              <w:autoSpaceDE w:val="0"/>
              <w:autoSpaceDN w:val="0"/>
              <w:adjustRightInd w:val="0"/>
              <w:jc w:val="both"/>
            </w:pPr>
            <w:r>
              <w:t xml:space="preserve"> </w:t>
            </w:r>
            <w:r>
              <w:rPr>
                <w:noProof/>
              </w:rPr>
              <w:drawing>
                <wp:inline distT="0" distB="0" distL="0" distR="0" wp14:anchorId="0133C2A6" wp14:editId="39BF0038">
                  <wp:extent cx="3724275" cy="295275"/>
                  <wp:effectExtent l="0" t="0" r="9525"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24275" cy="295275"/>
                          </a:xfrm>
                          <a:prstGeom prst="rect">
                            <a:avLst/>
                          </a:prstGeom>
                        </pic:spPr>
                      </pic:pic>
                    </a:graphicData>
                  </a:graphic>
                </wp:inline>
              </w:drawing>
            </w:r>
          </w:p>
          <w:p w14:paraId="7313093D" w14:textId="77777777" w:rsidR="00512CB6" w:rsidRDefault="00512CB6" w:rsidP="008C33D6">
            <w:pPr>
              <w:autoSpaceDE w:val="0"/>
              <w:autoSpaceDN w:val="0"/>
              <w:adjustRightInd w:val="0"/>
              <w:jc w:val="both"/>
              <w:rPr>
                <w:rFonts w:cs="Arial"/>
                <w:color w:val="000000"/>
                <w:sz w:val="18"/>
                <w:szCs w:val="18"/>
              </w:rPr>
            </w:pPr>
          </w:p>
        </w:tc>
      </w:tr>
      <w:tr w:rsidR="00CA25F3" w14:paraId="0747083A" w14:textId="77777777" w:rsidTr="008C33D6">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0D33AC2C" w14:textId="1260C9C9" w:rsidR="00DC7EFB" w:rsidRDefault="00CA25F3" w:rsidP="00DC7EFB">
            <w:pPr>
              <w:autoSpaceDE w:val="0"/>
              <w:autoSpaceDN w:val="0"/>
              <w:adjustRightInd w:val="0"/>
              <w:jc w:val="both"/>
              <w:rPr>
                <w:rFonts w:cs="Arial"/>
                <w:color w:val="000000"/>
                <w:sz w:val="18"/>
                <w:szCs w:val="18"/>
              </w:rPr>
            </w:pPr>
            <w:r>
              <w:rPr>
                <w:rFonts w:cs="Arial"/>
                <w:color w:val="000000"/>
                <w:sz w:val="18"/>
                <w:szCs w:val="18"/>
              </w:rPr>
              <w:t xml:space="preserve">CAPACIDADE OPERACIONAL: </w:t>
            </w:r>
            <w:r>
              <w:rPr>
                <w:noProof/>
              </w:rPr>
              <w:drawing>
                <wp:inline distT="0" distB="0" distL="0" distR="0" wp14:anchorId="6F783ABC" wp14:editId="5AE862F5">
                  <wp:extent cx="3544866" cy="2225638"/>
                  <wp:effectExtent l="0" t="0" r="0" b="381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8355" cy="2227829"/>
                          </a:xfrm>
                          <a:prstGeom prst="rect">
                            <a:avLst/>
                          </a:prstGeom>
                        </pic:spPr>
                      </pic:pic>
                    </a:graphicData>
                  </a:graphic>
                </wp:inline>
              </w:drawing>
            </w:r>
          </w:p>
          <w:p w14:paraId="4DE93946" w14:textId="20294239" w:rsidR="00DC7EFB" w:rsidRDefault="00DC7EFB" w:rsidP="00DC7EFB">
            <w:pPr>
              <w:autoSpaceDE w:val="0"/>
              <w:autoSpaceDN w:val="0"/>
              <w:adjustRightInd w:val="0"/>
              <w:jc w:val="both"/>
              <w:rPr>
                <w:rFonts w:cs="Arial"/>
                <w:color w:val="000000"/>
                <w:sz w:val="18"/>
                <w:szCs w:val="18"/>
              </w:rPr>
            </w:pPr>
          </w:p>
        </w:tc>
      </w:tr>
      <w:tr w:rsidR="00CA25F3" w14:paraId="3E4CC9F4" w14:textId="77777777" w:rsidTr="008C33D6">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4B134BB9" w14:textId="77777777" w:rsidR="00CA25F3" w:rsidRDefault="00CA25F3" w:rsidP="008C33D6">
            <w:pPr>
              <w:autoSpaceDE w:val="0"/>
              <w:autoSpaceDN w:val="0"/>
              <w:adjustRightInd w:val="0"/>
              <w:jc w:val="both"/>
              <w:rPr>
                <w:rFonts w:cs="Arial"/>
                <w:color w:val="000000"/>
                <w:sz w:val="18"/>
                <w:szCs w:val="18"/>
              </w:rPr>
            </w:pPr>
            <w:r>
              <w:rPr>
                <w:rFonts w:cs="Arial"/>
                <w:color w:val="000000"/>
                <w:sz w:val="18"/>
                <w:szCs w:val="18"/>
              </w:rPr>
              <w:t xml:space="preserve">ÍNDICES ECONÔMICOS: conforme edital. </w:t>
            </w:r>
          </w:p>
        </w:tc>
      </w:tr>
      <w:tr w:rsidR="00CA25F3" w14:paraId="6477A81A" w14:textId="77777777" w:rsidTr="008C33D6">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F779877" w14:textId="6A20DA1B" w:rsidR="00CA25F3" w:rsidRDefault="00CA25F3" w:rsidP="00AC1DDB">
            <w:pPr>
              <w:jc w:val="both"/>
              <w:rPr>
                <w:rFonts w:cs="ArialNarrow"/>
                <w:sz w:val="18"/>
                <w:szCs w:val="18"/>
              </w:rPr>
            </w:pPr>
            <w:r>
              <w:rPr>
                <w:rFonts w:cs="Arial"/>
                <w:color w:val="000000"/>
                <w:sz w:val="18"/>
                <w:szCs w:val="18"/>
              </w:rPr>
              <w:t>OBSERVAÇÕES</w:t>
            </w:r>
            <w:r>
              <w:rPr>
                <w:rFonts w:cs="ArialNarrow"/>
                <w:sz w:val="18"/>
                <w:szCs w:val="18"/>
              </w:rPr>
              <w:t xml:space="preserve">: </w:t>
            </w:r>
            <w:r w:rsidRPr="00616CF5">
              <w:rPr>
                <w:rFonts w:cs="ArialNarrow"/>
                <w:sz w:val="18"/>
                <w:szCs w:val="18"/>
              </w:rPr>
              <w:t>A Pregoeira da torna público que decidiu suspender, “sine die”, a abertura da licitação em epígrafe, marcada para o dia 20 de maio de 2020, em virtude de análise de questionamento apresentado. Nova data para a realização do certame será oportunamente publicada.</w:t>
            </w:r>
            <w:r>
              <w:rPr>
                <w:rFonts w:cs="ArialNarrow"/>
                <w:sz w:val="18"/>
                <w:szCs w:val="18"/>
              </w:rPr>
              <w:t xml:space="preserve"> </w:t>
            </w:r>
            <w:hyperlink r:id="rId14" w:history="1">
              <w:r w:rsidRPr="00A60E4F">
                <w:rPr>
                  <w:rStyle w:val="Hyperlink"/>
                  <w:rFonts w:cs="ArialNarrow"/>
                  <w:sz w:val="18"/>
                  <w:szCs w:val="18"/>
                </w:rPr>
                <w:t>https://prefeitura.pbh.gov.br/sudecap/licitacao/pregao-eletronico-007-2020</w:t>
              </w:r>
            </w:hyperlink>
            <w:r w:rsidR="00AC1DDB">
              <w:rPr>
                <w:rStyle w:val="Hyperlink"/>
                <w:rFonts w:cs="ArialNarrow"/>
                <w:sz w:val="18"/>
                <w:szCs w:val="18"/>
              </w:rPr>
              <w:t xml:space="preserve">. </w:t>
            </w:r>
            <w:r>
              <w:rPr>
                <w:rFonts w:cs="ArialNarrow"/>
                <w:sz w:val="18"/>
                <w:szCs w:val="18"/>
              </w:rPr>
              <w:t xml:space="preserve"> </w:t>
            </w:r>
            <w:r w:rsidR="00AC1DDB" w:rsidRPr="00AC1DDB">
              <w:rPr>
                <w:rFonts w:cs="ArialNarrow"/>
                <w:sz w:val="18"/>
                <w:szCs w:val="18"/>
              </w:rPr>
              <w:t>O texto integral do edital alterado, contendo todas as informações sobre o certame, encontra-se à disposição dos interessados na Internet, nos si</w:t>
            </w:r>
            <w:r w:rsidR="00AC1DDB">
              <w:rPr>
                <w:rFonts w:cs="ArialNarrow"/>
                <w:sz w:val="18"/>
                <w:szCs w:val="18"/>
              </w:rPr>
              <w:t xml:space="preserve">tes </w:t>
            </w:r>
            <w:hyperlink r:id="rId15" w:history="1">
              <w:r w:rsidR="00AC1DDB" w:rsidRPr="00A97346">
                <w:rPr>
                  <w:rStyle w:val="Hyperlink"/>
                  <w:rFonts w:cs="ArialNarrow"/>
                  <w:sz w:val="18"/>
                  <w:szCs w:val="18"/>
                </w:rPr>
                <w:t>www.licitacoes.caixa.gov.br</w:t>
              </w:r>
            </w:hyperlink>
            <w:r w:rsidR="00AC1DDB">
              <w:rPr>
                <w:rFonts w:cs="ArialNarrow"/>
                <w:sz w:val="18"/>
                <w:szCs w:val="18"/>
              </w:rPr>
              <w:t xml:space="preserve"> </w:t>
            </w:r>
            <w:r w:rsidR="00AC1DDB" w:rsidRPr="00AC1DDB">
              <w:rPr>
                <w:rFonts w:cs="ArialNarrow"/>
                <w:sz w:val="18"/>
                <w:szCs w:val="18"/>
              </w:rPr>
              <w:t xml:space="preserve">e </w:t>
            </w:r>
            <w:hyperlink r:id="rId16" w:history="1">
              <w:r w:rsidR="00AC1DDB" w:rsidRPr="00A97346">
                <w:rPr>
                  <w:rStyle w:val="Hyperlink"/>
                  <w:rFonts w:cs="ArialNarrow"/>
                  <w:sz w:val="18"/>
                  <w:szCs w:val="18"/>
                </w:rPr>
                <w:t>www.pbh.gov.br</w:t>
              </w:r>
            </w:hyperlink>
            <w:r w:rsidR="00AC1DDB" w:rsidRPr="00AC1DDB">
              <w:rPr>
                <w:rFonts w:cs="ArialNarrow"/>
                <w:sz w:val="18"/>
                <w:szCs w:val="18"/>
              </w:rPr>
              <w:t>.</w:t>
            </w:r>
            <w:r w:rsidR="00AC1DDB">
              <w:rPr>
                <w:rFonts w:cs="ArialNarrow"/>
                <w:sz w:val="18"/>
                <w:szCs w:val="18"/>
              </w:rPr>
              <w:t xml:space="preserve"> </w:t>
            </w:r>
            <w:r w:rsidR="00AC1DDB" w:rsidRPr="00AC1DDB">
              <w:rPr>
                <w:rFonts w:cs="ArialNarrow"/>
                <w:sz w:val="18"/>
                <w:szCs w:val="18"/>
              </w:rPr>
              <w:t>Mais informações também poderão ser obtidas através do e-mail</w:t>
            </w:r>
            <w:r w:rsidR="00AC1DDB">
              <w:rPr>
                <w:rFonts w:cs="ArialNarrow"/>
                <w:sz w:val="18"/>
                <w:szCs w:val="18"/>
              </w:rPr>
              <w:t xml:space="preserve"> </w:t>
            </w:r>
            <w:hyperlink r:id="rId17" w:history="1">
              <w:r w:rsidR="00AC1DDB" w:rsidRPr="00A97346">
                <w:rPr>
                  <w:rStyle w:val="Hyperlink"/>
                  <w:rFonts w:cs="ArialNarrow"/>
                  <w:sz w:val="18"/>
                  <w:szCs w:val="18"/>
                </w:rPr>
                <w:t>ericacaroline@pbh.gov.br</w:t>
              </w:r>
            </w:hyperlink>
            <w:r w:rsidR="00AC1DDB">
              <w:rPr>
                <w:rFonts w:cs="ArialNarrow"/>
                <w:sz w:val="18"/>
                <w:szCs w:val="18"/>
              </w:rPr>
              <w:t xml:space="preserve">. </w:t>
            </w:r>
            <w:r w:rsidR="00AC1DDB" w:rsidRPr="00AC1DDB">
              <w:rPr>
                <w:rFonts w:cs="ArialNarrow"/>
                <w:sz w:val="18"/>
                <w:szCs w:val="18"/>
              </w:rPr>
              <w:t>ATENÇÃO ÀS NOVAS REGRAS, TRAZIDAS PELO DECRETO MUNICIPAL Nº 17.317/2020 E INSERÇÃO DOS DOCUMENTOS DE HABILITAÇÃO NO SISTEMA DO PORTAL DA CAIXA ECONÔMICA FEDERAL CONCOMITANTEMENTE À INSERÇÃO DA PROPOSTA, ANTERIORES AO INÍCIO DA SESSÃO PÚBLICA.</w:t>
            </w:r>
            <w:r w:rsidR="004070CE">
              <w:rPr>
                <w:rFonts w:cs="ArialNarrow"/>
                <w:sz w:val="18"/>
                <w:szCs w:val="18"/>
              </w:rPr>
              <w:t xml:space="preserve"> </w:t>
            </w:r>
          </w:p>
          <w:p w14:paraId="510C4B02" w14:textId="40DEA095" w:rsidR="004070CE" w:rsidRDefault="004070CE" w:rsidP="00AC1DDB">
            <w:pPr>
              <w:jc w:val="both"/>
              <w:rPr>
                <w:rFonts w:cs="ArialNarrow"/>
                <w:sz w:val="18"/>
                <w:szCs w:val="18"/>
              </w:rPr>
            </w:pPr>
            <w:r>
              <w:rPr>
                <w:rFonts w:cs="ArialNarrow"/>
                <w:sz w:val="18"/>
                <w:szCs w:val="18"/>
              </w:rPr>
              <w:t xml:space="preserve">Visita: </w:t>
            </w:r>
          </w:p>
          <w:p w14:paraId="5EBDB25C" w14:textId="748986CD" w:rsidR="004070CE" w:rsidRDefault="004070CE" w:rsidP="00AC1DDB">
            <w:pPr>
              <w:jc w:val="both"/>
              <w:rPr>
                <w:rFonts w:cs="ArialNarrow"/>
                <w:sz w:val="18"/>
                <w:szCs w:val="18"/>
              </w:rPr>
            </w:pPr>
            <w:r>
              <w:rPr>
                <w:noProof/>
              </w:rPr>
              <w:drawing>
                <wp:inline distT="0" distB="0" distL="0" distR="0" wp14:anchorId="5B054AF3" wp14:editId="0C9C5202">
                  <wp:extent cx="5034455" cy="91440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39286" cy="915277"/>
                          </a:xfrm>
                          <a:prstGeom prst="rect">
                            <a:avLst/>
                          </a:prstGeom>
                        </pic:spPr>
                      </pic:pic>
                    </a:graphicData>
                  </a:graphic>
                </wp:inline>
              </w:drawing>
            </w:r>
          </w:p>
          <w:p w14:paraId="37C359F5" w14:textId="77777777" w:rsidR="004070CE" w:rsidRDefault="004070CE" w:rsidP="00AC1DDB">
            <w:pPr>
              <w:jc w:val="both"/>
              <w:rPr>
                <w:rFonts w:cs="Symbol"/>
                <w:color w:val="000000"/>
                <w:sz w:val="18"/>
                <w:szCs w:val="18"/>
              </w:rPr>
            </w:pPr>
            <w:r>
              <w:rPr>
                <w:noProof/>
              </w:rPr>
              <w:drawing>
                <wp:inline distT="0" distB="0" distL="0" distR="0" wp14:anchorId="0B218A18" wp14:editId="661C177B">
                  <wp:extent cx="5017275" cy="851770"/>
                  <wp:effectExtent l="0" t="0" r="0" b="571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9259" cy="853805"/>
                          </a:xfrm>
                          <a:prstGeom prst="rect">
                            <a:avLst/>
                          </a:prstGeom>
                        </pic:spPr>
                      </pic:pic>
                    </a:graphicData>
                  </a:graphic>
                </wp:inline>
              </w:drawing>
            </w:r>
          </w:p>
          <w:p w14:paraId="22EC7600" w14:textId="2629E788" w:rsidR="004070CE" w:rsidRDefault="004070CE" w:rsidP="00AC1DDB">
            <w:pPr>
              <w:jc w:val="both"/>
              <w:rPr>
                <w:rFonts w:cs="Symbol"/>
                <w:color w:val="000000"/>
                <w:sz w:val="18"/>
                <w:szCs w:val="18"/>
              </w:rPr>
            </w:pPr>
            <w:hyperlink r:id="rId20" w:history="1">
              <w:r w:rsidRPr="00A97346">
                <w:rPr>
                  <w:rStyle w:val="Hyperlink"/>
                  <w:rFonts w:cs="Symbol"/>
                  <w:sz w:val="18"/>
                  <w:szCs w:val="18"/>
                </w:rPr>
                <w:t>https://prefeitura.pbh.gov.br/sudecap/licitacao/pregao-eletronico-007-2020</w:t>
              </w:r>
            </w:hyperlink>
            <w:r>
              <w:rPr>
                <w:rFonts w:cs="Symbol"/>
                <w:color w:val="000000"/>
                <w:sz w:val="18"/>
                <w:szCs w:val="18"/>
              </w:rPr>
              <w:t xml:space="preserve">. </w:t>
            </w:r>
          </w:p>
        </w:tc>
      </w:tr>
    </w:tbl>
    <w:p w14:paraId="5D78DFEF" w14:textId="77777777" w:rsidR="00CA25F3" w:rsidRDefault="00CA25F3" w:rsidP="00CA25F3">
      <w:pPr>
        <w:tabs>
          <w:tab w:val="left" w:pos="8931"/>
        </w:tabs>
        <w:jc w:val="both"/>
        <w:rPr>
          <w:rFonts w:ascii="Calibri" w:hAnsi="Calibri"/>
        </w:rPr>
      </w:pPr>
    </w:p>
    <w:p w14:paraId="34F7777E" w14:textId="77777777" w:rsidR="00704D3C" w:rsidRDefault="00704D3C" w:rsidP="00CA25F3">
      <w:pPr>
        <w:tabs>
          <w:tab w:val="left" w:pos="8931"/>
        </w:tabs>
        <w:jc w:val="both"/>
        <w:rPr>
          <w:rFonts w:ascii="Calibri" w:hAnsi="Calibr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98"/>
      </w:tblGrid>
      <w:tr w:rsidR="005F0589" w14:paraId="5C9B7565" w14:textId="77777777" w:rsidTr="008C33D6">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4750E92A" w14:textId="122B2259" w:rsidR="005F0589" w:rsidRDefault="005F0589" w:rsidP="008C33D6">
            <w:pPr>
              <w:jc w:val="both"/>
              <w:rPr>
                <w:rFonts w:ascii="Arial" w:hAnsi="Arial" w:cs="Arial"/>
                <w:bCs/>
                <w:sz w:val="28"/>
                <w:szCs w:val="28"/>
              </w:rPr>
            </w:pPr>
            <w:r>
              <w:t xml:space="preserve"> </w:t>
            </w: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5098" w:type="dxa"/>
            <w:tcBorders>
              <w:top w:val="single" w:sz="4" w:space="0" w:color="auto"/>
              <w:left w:val="single" w:sz="4" w:space="0" w:color="auto"/>
              <w:bottom w:val="single" w:sz="4" w:space="0" w:color="auto"/>
              <w:right w:val="single" w:sz="4" w:space="0" w:color="auto"/>
            </w:tcBorders>
            <w:vAlign w:val="center"/>
            <w:hideMark/>
          </w:tcPr>
          <w:p w14:paraId="060DDB1C" w14:textId="4C446E08" w:rsidR="005F0589" w:rsidRDefault="005F0589" w:rsidP="005F0589">
            <w:pPr>
              <w:jc w:val="both"/>
              <w:rPr>
                <w:rFonts w:ascii="Times New Roman" w:hAnsi="Times New Roman"/>
                <w:b/>
                <w:bCs/>
                <w:sz w:val="34"/>
                <w:szCs w:val="34"/>
              </w:rPr>
            </w:pPr>
            <w:r>
              <w:rPr>
                <w:rFonts w:ascii="Arial" w:hAnsi="Arial" w:cs="Arial"/>
                <w:sz w:val="20"/>
                <w:szCs w:val="20"/>
              </w:rPr>
              <w:t>EDITAL:</w:t>
            </w:r>
            <w:r>
              <w:rPr>
                <w:b/>
              </w:rPr>
              <w:t xml:space="preserve"> </w:t>
            </w:r>
            <w:r w:rsidRPr="004B35D3">
              <w:rPr>
                <w:rFonts w:ascii="Times New Roman" w:hAnsi="Times New Roman"/>
                <w:b/>
                <w:bCs/>
                <w:sz w:val="34"/>
                <w:szCs w:val="34"/>
              </w:rPr>
              <w:t xml:space="preserve">PREGÃO ELETRÔNICO Nº </w:t>
            </w:r>
            <w:r w:rsidRPr="005F0589">
              <w:rPr>
                <w:rFonts w:ascii="Times New Roman" w:hAnsi="Times New Roman"/>
                <w:b/>
                <w:bCs/>
                <w:sz w:val="34"/>
                <w:szCs w:val="34"/>
              </w:rPr>
              <w:t>05.2020/3069</w:t>
            </w:r>
          </w:p>
        </w:tc>
      </w:tr>
      <w:tr w:rsidR="005F0589" w14:paraId="262554DF" w14:textId="77777777" w:rsidTr="008C33D6">
        <w:trPr>
          <w:cantSplit/>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52F394AF" w14:textId="77777777" w:rsidR="005F0589" w:rsidRDefault="005F0589" w:rsidP="008C33D6">
            <w:pPr>
              <w:rPr>
                <w:rFonts w:cs="Arial"/>
                <w:sz w:val="18"/>
                <w:szCs w:val="18"/>
              </w:rPr>
            </w:pPr>
            <w:r>
              <w:rPr>
                <w:rFonts w:cs="Arial"/>
                <w:sz w:val="18"/>
                <w:szCs w:val="18"/>
              </w:rPr>
              <w:t>Endereço:</w:t>
            </w:r>
            <w:r>
              <w:rPr>
                <w:sz w:val="18"/>
                <w:szCs w:val="18"/>
              </w:rPr>
              <w:t xml:space="preserve"> Rua Carangola, 606, térreo, bairro Santo Antônio, Belo Horizonte/MG.</w:t>
            </w:r>
          </w:p>
          <w:p w14:paraId="659BD41D" w14:textId="77777777" w:rsidR="005F0589" w:rsidRDefault="005F0589" w:rsidP="008C33D6">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21" w:history="1">
              <w:r>
                <w:rPr>
                  <w:rStyle w:val="Hyperlink"/>
                  <w:sz w:val="18"/>
                  <w:szCs w:val="18"/>
                </w:rPr>
                <w:t>cpli@copasa.com.br</w:t>
              </w:r>
            </w:hyperlink>
            <w:r>
              <w:rPr>
                <w:sz w:val="18"/>
                <w:szCs w:val="18"/>
              </w:rPr>
              <w:t xml:space="preserve">. </w:t>
            </w:r>
          </w:p>
        </w:tc>
      </w:tr>
      <w:tr w:rsidR="005F0589" w14:paraId="734B38FA" w14:textId="77777777" w:rsidTr="008C33D6">
        <w:trPr>
          <w:cantSplit/>
          <w:trHeight w:val="691"/>
        </w:trPr>
        <w:tc>
          <w:tcPr>
            <w:tcW w:w="5670" w:type="dxa"/>
            <w:tcBorders>
              <w:top w:val="single" w:sz="4" w:space="0" w:color="auto"/>
              <w:left w:val="single" w:sz="4" w:space="0" w:color="auto"/>
              <w:bottom w:val="single" w:sz="4" w:space="0" w:color="auto"/>
              <w:right w:val="single" w:sz="4" w:space="0" w:color="auto"/>
            </w:tcBorders>
            <w:hideMark/>
          </w:tcPr>
          <w:p w14:paraId="3674CB45" w14:textId="7B414619" w:rsidR="005F0589" w:rsidRDefault="005F0589" w:rsidP="005F0589">
            <w:pPr>
              <w:jc w:val="both"/>
              <w:rPr>
                <w:rFonts w:cs="Arial"/>
                <w:bCs/>
                <w:color w:val="000000"/>
                <w:sz w:val="18"/>
                <w:szCs w:val="17"/>
              </w:rPr>
            </w:pPr>
            <w:r>
              <w:rPr>
                <w:rFonts w:cs="Arial"/>
                <w:bCs/>
                <w:color w:val="000000"/>
                <w:sz w:val="18"/>
                <w:szCs w:val="17"/>
              </w:rPr>
              <w:t xml:space="preserve">OBJETO: </w:t>
            </w:r>
            <w:r w:rsidRPr="005F0589">
              <w:rPr>
                <w:rFonts w:cs="Arial"/>
                <w:bCs/>
                <w:color w:val="000000"/>
                <w:sz w:val="18"/>
                <w:szCs w:val="17"/>
              </w:rPr>
              <w:t xml:space="preserve">SERVIÇOS AMBIENTAIS DE INTERVENÇÃO EM ESTRADAS VICINAIS. </w:t>
            </w:r>
          </w:p>
          <w:p w14:paraId="0135BDEA" w14:textId="03801C6F" w:rsidR="005F0589" w:rsidRPr="003D6FEE" w:rsidRDefault="005F0589" w:rsidP="005F0589">
            <w:pPr>
              <w:jc w:val="both"/>
              <w:rPr>
                <w:rFonts w:cs="Arial"/>
                <w:bCs/>
                <w:color w:val="000000"/>
                <w:sz w:val="18"/>
                <w:szCs w:val="17"/>
              </w:rPr>
            </w:pPr>
          </w:p>
        </w:tc>
        <w:tc>
          <w:tcPr>
            <w:tcW w:w="5098" w:type="dxa"/>
            <w:tcBorders>
              <w:top w:val="single" w:sz="4" w:space="0" w:color="auto"/>
              <w:left w:val="single" w:sz="4" w:space="0" w:color="auto"/>
              <w:bottom w:val="single" w:sz="4" w:space="0" w:color="auto"/>
              <w:right w:val="single" w:sz="4" w:space="0" w:color="auto"/>
            </w:tcBorders>
            <w:vAlign w:val="center"/>
            <w:hideMark/>
          </w:tcPr>
          <w:p w14:paraId="05C377C1" w14:textId="77777777" w:rsidR="005F0589" w:rsidRDefault="005F0589" w:rsidP="008C33D6">
            <w:pPr>
              <w:rPr>
                <w:bCs/>
                <w:sz w:val="18"/>
                <w:szCs w:val="17"/>
              </w:rPr>
            </w:pPr>
            <w:r>
              <w:rPr>
                <w:bCs/>
                <w:sz w:val="18"/>
                <w:szCs w:val="17"/>
              </w:rPr>
              <w:t xml:space="preserve">DATAS: </w:t>
            </w:r>
          </w:p>
          <w:p w14:paraId="36D5CE01" w14:textId="51BD346E" w:rsidR="005F0589" w:rsidRDefault="005F0589" w:rsidP="008C33D6">
            <w:pPr>
              <w:numPr>
                <w:ilvl w:val="0"/>
                <w:numId w:val="1"/>
              </w:numPr>
              <w:tabs>
                <w:tab w:val="num" w:pos="290"/>
                <w:tab w:val="num" w:pos="644"/>
              </w:tabs>
              <w:ind w:hanging="612"/>
              <w:rPr>
                <w:sz w:val="18"/>
                <w:szCs w:val="17"/>
              </w:rPr>
            </w:pPr>
            <w:r>
              <w:rPr>
                <w:sz w:val="18"/>
                <w:szCs w:val="17"/>
              </w:rPr>
              <w:t>Entrega:</w:t>
            </w:r>
            <w:r>
              <w:rPr>
                <w:sz w:val="18"/>
                <w:szCs w:val="17"/>
              </w:rPr>
              <w:t>21</w:t>
            </w:r>
            <w:r>
              <w:rPr>
                <w:sz w:val="18"/>
                <w:szCs w:val="17"/>
              </w:rPr>
              <w:t>/08/2020, até às 0</w:t>
            </w:r>
            <w:r>
              <w:rPr>
                <w:sz w:val="18"/>
                <w:szCs w:val="17"/>
              </w:rPr>
              <w:t>8:45</w:t>
            </w:r>
            <w:r>
              <w:rPr>
                <w:sz w:val="18"/>
                <w:szCs w:val="17"/>
              </w:rPr>
              <w:t>.</w:t>
            </w:r>
          </w:p>
          <w:p w14:paraId="434CC5C0" w14:textId="7B15201A" w:rsidR="005F0589" w:rsidRPr="00081164" w:rsidRDefault="005F0589" w:rsidP="005F0589">
            <w:pPr>
              <w:numPr>
                <w:ilvl w:val="0"/>
                <w:numId w:val="1"/>
              </w:numPr>
              <w:tabs>
                <w:tab w:val="num" w:pos="290"/>
                <w:tab w:val="num" w:pos="644"/>
              </w:tabs>
              <w:ind w:hanging="612"/>
              <w:rPr>
                <w:sz w:val="18"/>
                <w:szCs w:val="17"/>
              </w:rPr>
            </w:pPr>
            <w:r>
              <w:rPr>
                <w:sz w:val="18"/>
                <w:szCs w:val="17"/>
              </w:rPr>
              <w:t xml:space="preserve">Abertura: </w:t>
            </w:r>
            <w:r>
              <w:rPr>
                <w:sz w:val="18"/>
                <w:szCs w:val="17"/>
              </w:rPr>
              <w:t>21</w:t>
            </w:r>
            <w:r>
              <w:rPr>
                <w:sz w:val="18"/>
                <w:szCs w:val="17"/>
              </w:rPr>
              <w:t xml:space="preserve">/08/2020, às </w:t>
            </w:r>
            <w:r>
              <w:rPr>
                <w:sz w:val="18"/>
                <w:szCs w:val="17"/>
              </w:rPr>
              <w:t>08:45</w:t>
            </w:r>
            <w:r>
              <w:rPr>
                <w:sz w:val="18"/>
                <w:szCs w:val="17"/>
              </w:rPr>
              <w:t>.</w:t>
            </w:r>
          </w:p>
        </w:tc>
      </w:tr>
    </w:tbl>
    <w:p w14:paraId="27D5D40B" w14:textId="77777777" w:rsidR="005F0589" w:rsidRDefault="005F0589" w:rsidP="005F0589">
      <w:pPr>
        <w:rPr>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8"/>
      </w:tblGrid>
      <w:tr w:rsidR="005F0589" w14:paraId="6678FD00" w14:textId="77777777" w:rsidTr="005F0589">
        <w:trPr>
          <w:cantSplit/>
          <w:trHeight w:val="489"/>
        </w:trPr>
        <w:tc>
          <w:tcPr>
            <w:tcW w:w="10768" w:type="dxa"/>
            <w:tcBorders>
              <w:top w:val="single" w:sz="4" w:space="0" w:color="auto"/>
              <w:left w:val="single" w:sz="4" w:space="0" w:color="auto"/>
              <w:bottom w:val="single" w:sz="4" w:space="0" w:color="auto"/>
              <w:right w:val="single" w:sz="4" w:space="0" w:color="auto"/>
            </w:tcBorders>
            <w:vAlign w:val="center"/>
            <w:hideMark/>
          </w:tcPr>
          <w:p w14:paraId="51348256" w14:textId="2C88FD92" w:rsidR="005F0589" w:rsidRDefault="005F0589" w:rsidP="005F0589">
            <w:pPr>
              <w:tabs>
                <w:tab w:val="left" w:pos="4393"/>
                <w:tab w:val="center" w:pos="5386"/>
              </w:tabs>
              <w:jc w:val="both"/>
              <w:outlineLvl w:val="1"/>
              <w:rPr>
                <w:rFonts w:cs="Arial"/>
                <w:sz w:val="18"/>
                <w:szCs w:val="18"/>
              </w:rPr>
            </w:pPr>
            <w:r>
              <w:rPr>
                <w:rFonts w:cs="Arial"/>
                <w:sz w:val="18"/>
                <w:szCs w:val="18"/>
              </w:rPr>
              <w:t xml:space="preserve">Obs.: </w:t>
            </w:r>
            <w:r w:rsidRPr="005F0589">
              <w:rPr>
                <w:rFonts w:cs="Arial"/>
                <w:sz w:val="18"/>
                <w:szCs w:val="18"/>
              </w:rPr>
              <w:t xml:space="preserve">Edital e demais informações disponíveis a partir </w:t>
            </w:r>
            <w:r>
              <w:rPr>
                <w:rFonts w:cs="Arial"/>
                <w:sz w:val="18"/>
                <w:szCs w:val="18"/>
              </w:rPr>
              <w:t xml:space="preserve">do dia </w:t>
            </w:r>
            <w:r w:rsidRPr="00DC7EFB">
              <w:rPr>
                <w:rFonts w:cs="Arial"/>
                <w:b/>
                <w:sz w:val="18"/>
                <w:szCs w:val="18"/>
              </w:rPr>
              <w:t>10/08/2020</w:t>
            </w:r>
            <w:r>
              <w:rPr>
                <w:rFonts w:cs="Arial"/>
                <w:sz w:val="18"/>
                <w:szCs w:val="18"/>
              </w:rPr>
              <w:t xml:space="preserve"> no site: </w:t>
            </w:r>
            <w:hyperlink r:id="rId22" w:history="1">
              <w:r w:rsidRPr="00A97346">
                <w:rPr>
                  <w:rStyle w:val="Hyperlink"/>
                  <w:rFonts w:cs="Arial"/>
                  <w:sz w:val="18"/>
                  <w:szCs w:val="18"/>
                </w:rPr>
                <w:t>www.copasa.com.br</w:t>
              </w:r>
            </w:hyperlink>
            <w:r>
              <w:rPr>
                <w:rFonts w:cs="Arial"/>
                <w:sz w:val="18"/>
                <w:szCs w:val="18"/>
              </w:rPr>
              <w:t>.</w:t>
            </w:r>
          </w:p>
        </w:tc>
      </w:tr>
    </w:tbl>
    <w:p w14:paraId="4A8EC815" w14:textId="77777777" w:rsidR="005F0589" w:rsidRDefault="005F0589" w:rsidP="005F0589">
      <w:pPr>
        <w:rPr>
          <w:rFonts w:cs="Arial"/>
          <w:bCs/>
          <w:sz w:val="18"/>
          <w:szCs w:val="15"/>
        </w:rPr>
      </w:pPr>
    </w:p>
    <w:p w14:paraId="4D837D68" w14:textId="77777777" w:rsidR="005F0589" w:rsidRDefault="005F0589" w:rsidP="00CA25F3">
      <w:pPr>
        <w:tabs>
          <w:tab w:val="left" w:pos="8931"/>
        </w:tabs>
        <w:jc w:val="both"/>
        <w:rPr>
          <w:rFonts w:ascii="Calibri" w:hAnsi="Calibri"/>
        </w:rPr>
      </w:pPr>
    </w:p>
    <w:p w14:paraId="0720C12C" w14:textId="77777777" w:rsidR="00D1615B" w:rsidRDefault="00D1615B" w:rsidP="00222A1A">
      <w:pPr>
        <w:autoSpaceDE w:val="0"/>
        <w:autoSpaceDN w:val="0"/>
        <w:adjustRightInd w:val="0"/>
        <w:jc w:val="both"/>
        <w:rPr>
          <w:rFonts w:asciiTheme="majorHAnsi" w:hAnsiTheme="majorHAnsi"/>
        </w:rPr>
      </w:pPr>
    </w:p>
    <w:p w14:paraId="2F5BB2F7" w14:textId="6BED80F9" w:rsidR="00E22CD6" w:rsidRDefault="00E22CD6" w:rsidP="00222A1A">
      <w:pPr>
        <w:autoSpaceDE w:val="0"/>
        <w:autoSpaceDN w:val="0"/>
        <w:adjustRightInd w:val="0"/>
        <w:jc w:val="both"/>
        <w:rPr>
          <w:rFonts w:asciiTheme="majorHAnsi" w:hAnsiTheme="majorHAnsi"/>
        </w:rPr>
      </w:pPr>
      <w:r w:rsidRPr="00005057">
        <w:rPr>
          <w:rFonts w:asciiTheme="minorHAnsi" w:hAnsiTheme="minorHAnsi" w:cs="Arial"/>
          <w:bCs/>
          <w:noProof/>
          <w:color w:val="000000"/>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D214981" w14:textId="77777777" w:rsidR="00883A29" w:rsidRDefault="00883A29" w:rsidP="00222A1A">
      <w:pPr>
        <w:autoSpaceDE w:val="0"/>
        <w:autoSpaceDN w:val="0"/>
        <w:adjustRightInd w:val="0"/>
        <w:jc w:val="both"/>
        <w:rPr>
          <w:rFonts w:asciiTheme="majorHAnsi" w:hAnsiTheme="majorHAnsi"/>
        </w:rPr>
      </w:pPr>
    </w:p>
    <w:p w14:paraId="6F48C32A" w14:textId="77777777" w:rsidR="004E35B8" w:rsidRDefault="004E35B8" w:rsidP="00222A1A">
      <w:pPr>
        <w:autoSpaceDE w:val="0"/>
        <w:autoSpaceDN w:val="0"/>
        <w:adjustRightInd w:val="0"/>
        <w:jc w:val="both"/>
        <w:rPr>
          <w:rFonts w:asciiTheme="majorHAnsi" w:hAnsiTheme="majorHAnsi"/>
        </w:rPr>
      </w:pPr>
    </w:p>
    <w:p w14:paraId="557412CD" w14:textId="4521F6C5" w:rsidR="004E35B8" w:rsidRDefault="00A910FE" w:rsidP="00222A1A">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004E35B8" w:rsidRPr="00C13E77">
        <w:rPr>
          <w:rFonts w:asciiTheme="majorHAnsi" w:hAnsiTheme="majorHAnsi"/>
          <w:b/>
        </w:rPr>
        <w:t xml:space="preserve">PROCURADORIA DA REPÚBLICA NO ESTADO DE MINAS GERAIS AVISO DE ALTERAÇÃO PREGÃO Nº 4/2020 </w:t>
      </w:r>
      <w:r w:rsidR="004E35B8" w:rsidRPr="00CA116E">
        <w:rPr>
          <w:rFonts w:asciiTheme="majorHAnsi" w:hAnsiTheme="majorHAnsi"/>
        </w:rPr>
        <w:t>Comunicamos que o edital da licitação supracitada, publicada no D.O.U de 28/07/2020 foi alterado. Objeto: Pregão Eletrônico - Contratação de empresa especializada em serviços de engenharia com o fim de realizar reforma e ampliação da sede própria da Procuradoria da República em São João Del Rei/MG, conforme condições, quantidades e exigências estabelecidas no Edital e seus anexos. Total de Itens Licitados: 00001 Novo Edital: 06/08/2020 das 10h00 às 16h00. Endereço: Avenida Brasil, 1877 - Bairro Funcionários BELO HORIZONTE - MG. Entrega das Propostas: a partir de 06/08/2020 às 10h00</w:t>
      </w:r>
      <w:r>
        <w:rPr>
          <w:rFonts w:asciiTheme="majorHAnsi" w:hAnsiTheme="majorHAnsi"/>
        </w:rPr>
        <w:t xml:space="preserve"> no site </w:t>
      </w:r>
      <w:hyperlink r:id="rId24" w:history="1">
        <w:r w:rsidRPr="00A97346">
          <w:rPr>
            <w:rStyle w:val="Hyperlink"/>
            <w:rFonts w:asciiTheme="majorHAnsi" w:hAnsiTheme="majorHAnsi"/>
          </w:rPr>
          <w:t>www.comprasnet.gov.br</w:t>
        </w:r>
      </w:hyperlink>
      <w:r>
        <w:rPr>
          <w:rFonts w:asciiTheme="majorHAnsi" w:hAnsiTheme="majorHAnsi"/>
        </w:rPr>
        <w:t xml:space="preserve">. </w:t>
      </w:r>
      <w:r w:rsidR="004E35B8" w:rsidRPr="00CA116E">
        <w:rPr>
          <w:rFonts w:asciiTheme="majorHAnsi" w:hAnsiTheme="majorHAnsi"/>
        </w:rPr>
        <w:t xml:space="preserve">Abertura das Propostas: 18/08/2020, às 10h00 no site </w:t>
      </w:r>
      <w:hyperlink r:id="rId25" w:history="1">
        <w:r w:rsidR="007F51BD" w:rsidRPr="00A97346">
          <w:rPr>
            <w:rStyle w:val="Hyperlink"/>
            <w:rFonts w:asciiTheme="majorHAnsi" w:hAnsiTheme="majorHAnsi"/>
          </w:rPr>
          <w:t>www.comprasnet.gov.br</w:t>
        </w:r>
      </w:hyperlink>
      <w:r w:rsidR="007F51BD">
        <w:rPr>
          <w:rFonts w:asciiTheme="majorHAnsi" w:hAnsiTheme="majorHAnsi"/>
        </w:rPr>
        <w:t xml:space="preserve">. </w:t>
      </w:r>
    </w:p>
    <w:p w14:paraId="5F2AEF68" w14:textId="77777777" w:rsidR="00704D3C" w:rsidRPr="00C13E77" w:rsidRDefault="00704D3C" w:rsidP="00222A1A">
      <w:pPr>
        <w:autoSpaceDE w:val="0"/>
        <w:autoSpaceDN w:val="0"/>
        <w:adjustRightInd w:val="0"/>
        <w:jc w:val="both"/>
        <w:rPr>
          <w:rFonts w:asciiTheme="majorHAnsi" w:hAnsiTheme="majorHAnsi"/>
        </w:rPr>
      </w:pPr>
    </w:p>
    <w:p w14:paraId="1F0CC9F7" w14:textId="77777777" w:rsidR="00561577" w:rsidRPr="00C13E77" w:rsidRDefault="00561577" w:rsidP="00222A1A">
      <w:pPr>
        <w:autoSpaceDE w:val="0"/>
        <w:autoSpaceDN w:val="0"/>
        <w:adjustRightInd w:val="0"/>
        <w:jc w:val="both"/>
        <w:rPr>
          <w:rFonts w:asciiTheme="majorHAnsi" w:hAnsiTheme="majorHAnsi"/>
        </w:rPr>
      </w:pPr>
    </w:p>
    <w:p w14:paraId="48ACBF5A" w14:textId="6701E01C" w:rsidR="00561577" w:rsidRPr="00C13E77" w:rsidRDefault="00A910FE" w:rsidP="00222A1A">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00561577" w:rsidRPr="00C13E77">
        <w:rPr>
          <w:rFonts w:asciiTheme="majorHAnsi" w:hAnsiTheme="majorHAnsi"/>
          <w:b/>
        </w:rPr>
        <w:t>PREFEITURA MUNICIPAL DE ALVINÓPOLIS. PROCESSO LICITATÓRIO 203/2020 - TOMADA DE PREÇO 012/2020</w:t>
      </w:r>
      <w:r w:rsidR="00561577" w:rsidRPr="00C13E77">
        <w:rPr>
          <w:rFonts w:asciiTheme="majorHAnsi" w:hAnsiTheme="majorHAnsi"/>
        </w:rPr>
        <w:t xml:space="preserve">. Objeto: Contratação de empresa especializada para execução de obra de calçamento em bloquete sextavado e drenagem superficial de via rural, rua Principal (20° 3’12.34”S ; 43°12’37.35”O) e rua Sem Saída (20° 3’9.58”S ; 43°12’38.27”O) do povoado Terras, distrito Barretos - Alvinópolis – MG. Conforme projetos, planilha orçamentária de custo, memória de cálculo, memorial de descritivo, cronograma físico-financeiro e entre outros, objeto do Convênio nº13010004999/2020, firmado entre o município de Alvinópolis e Secretaria de Estado de Infraestrutura e Mobilidade. Data da Sessão: Dia: 21/08/2020. Credenciamento: das 13:00 horas às 13:30 horas. Abertura dos envelopes: 13:30 horas. Local: Sala de Licitações, Prefeitura Municipal de Alvinópolis, Rua Monsenhor Bicalho, 201 – CEP 35.950-000. Edital disponível no site do município. </w:t>
      </w:r>
    </w:p>
    <w:p w14:paraId="2635C97F" w14:textId="77777777" w:rsidR="00561577" w:rsidRPr="007D2F01" w:rsidRDefault="00561577" w:rsidP="00222A1A">
      <w:pPr>
        <w:autoSpaceDE w:val="0"/>
        <w:autoSpaceDN w:val="0"/>
        <w:adjustRightInd w:val="0"/>
        <w:jc w:val="both"/>
        <w:rPr>
          <w:rFonts w:asciiTheme="majorHAnsi" w:hAnsiTheme="majorHAnsi"/>
          <w:color w:val="538135" w:themeColor="accent6" w:themeShade="BF"/>
        </w:rPr>
      </w:pPr>
    </w:p>
    <w:p w14:paraId="084C45D1" w14:textId="77777777" w:rsidR="0006659B" w:rsidRPr="007D2F01" w:rsidRDefault="0006659B" w:rsidP="00222A1A">
      <w:pPr>
        <w:autoSpaceDE w:val="0"/>
        <w:autoSpaceDN w:val="0"/>
        <w:adjustRightInd w:val="0"/>
        <w:jc w:val="both"/>
        <w:rPr>
          <w:rFonts w:asciiTheme="majorHAnsi" w:hAnsiTheme="majorHAnsi"/>
          <w:color w:val="538135" w:themeColor="accent6" w:themeShade="BF"/>
        </w:rPr>
      </w:pPr>
    </w:p>
    <w:p w14:paraId="18A7BA18" w14:textId="3BBAC872" w:rsidR="00C13E77" w:rsidRDefault="00B60875" w:rsidP="00222A1A">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PREFEITURA MUNICIPAL DE </w:t>
      </w:r>
      <w:r w:rsidR="00C13E77" w:rsidRPr="00C13E77">
        <w:rPr>
          <w:rFonts w:asciiTheme="majorHAnsi" w:hAnsiTheme="majorHAnsi"/>
          <w:b/>
        </w:rPr>
        <w:t>ARAXÁ/MG - AVISO DE LICITAÇÃO. PREGÃO ELETRÔNICO 09.042/2020</w:t>
      </w:r>
    </w:p>
    <w:p w14:paraId="2075BEBD" w14:textId="30F5F698" w:rsidR="004E35B8" w:rsidRPr="00CA116E" w:rsidRDefault="004E35B8" w:rsidP="00222A1A">
      <w:pPr>
        <w:autoSpaceDE w:val="0"/>
        <w:autoSpaceDN w:val="0"/>
        <w:adjustRightInd w:val="0"/>
        <w:jc w:val="both"/>
        <w:rPr>
          <w:rFonts w:asciiTheme="majorHAnsi" w:hAnsiTheme="majorHAnsi"/>
        </w:rPr>
      </w:pPr>
      <w:r w:rsidRPr="00CA116E">
        <w:rPr>
          <w:rFonts w:asciiTheme="majorHAnsi" w:hAnsiTheme="majorHAnsi"/>
        </w:rPr>
        <w:t xml:space="preserve">O Município de Araxá, torna público a contratação de empresa especializada em engenharia civil incluindo fornecimento de material e </w:t>
      </w:r>
      <w:r w:rsidR="00C13E77" w:rsidRPr="00CA116E">
        <w:rPr>
          <w:rFonts w:asciiTheme="majorHAnsi" w:hAnsiTheme="majorHAnsi"/>
        </w:rPr>
        <w:t>mão</w:t>
      </w:r>
      <w:r w:rsidRPr="00CA116E">
        <w:rPr>
          <w:rFonts w:asciiTheme="majorHAnsi" w:hAnsiTheme="majorHAnsi"/>
        </w:rPr>
        <w:t xml:space="preserve"> de obra para a reforma dos PSF'S (Programa de Saúde da </w:t>
      </w:r>
      <w:r w:rsidR="00C13E77" w:rsidRPr="00CA116E">
        <w:rPr>
          <w:rFonts w:asciiTheme="majorHAnsi" w:hAnsiTheme="majorHAnsi"/>
        </w:rPr>
        <w:t>Família</w:t>
      </w:r>
      <w:r w:rsidRPr="00CA116E">
        <w:rPr>
          <w:rFonts w:asciiTheme="majorHAnsi" w:hAnsiTheme="majorHAnsi"/>
        </w:rPr>
        <w:t>) no Município de Araxá-MG. Acolhimento das propostas 11/08/2020 à partir das 17:00 horas até 21/08/2020 às 09:00 horas; Abertura das Propostas de Preços dia 21/08/2020 às 09:05. Início da sessão de disputa de preços dia 21/08/2020 às 09:30 horas. Local: w.w.w.licitanet.com.br. Para todas as referências de tempo será observado o horário de Brasília - DF. Edital disponível no</w:t>
      </w:r>
      <w:r w:rsidR="00A910FE">
        <w:rPr>
          <w:rFonts w:asciiTheme="majorHAnsi" w:hAnsiTheme="majorHAnsi"/>
        </w:rPr>
        <w:t xml:space="preserve">s sites: </w:t>
      </w:r>
      <w:hyperlink r:id="rId26" w:history="1">
        <w:r w:rsidR="00A910FE" w:rsidRPr="00A97346">
          <w:rPr>
            <w:rStyle w:val="Hyperlink"/>
            <w:rFonts w:asciiTheme="majorHAnsi" w:hAnsiTheme="majorHAnsi"/>
          </w:rPr>
          <w:t>www.licitanet.com.br</w:t>
        </w:r>
      </w:hyperlink>
      <w:r w:rsidR="00A910FE">
        <w:rPr>
          <w:rFonts w:asciiTheme="majorHAnsi" w:hAnsiTheme="majorHAnsi"/>
        </w:rPr>
        <w:t xml:space="preserve"> </w:t>
      </w:r>
      <w:r w:rsidRPr="00CA116E">
        <w:rPr>
          <w:rFonts w:asciiTheme="majorHAnsi" w:hAnsiTheme="majorHAnsi"/>
        </w:rPr>
        <w:t xml:space="preserve">e </w:t>
      </w:r>
      <w:hyperlink r:id="rId27" w:history="1">
        <w:r w:rsidR="00A910FE" w:rsidRPr="00A97346">
          <w:rPr>
            <w:rStyle w:val="Hyperlink"/>
            <w:rFonts w:asciiTheme="majorHAnsi" w:hAnsiTheme="majorHAnsi"/>
          </w:rPr>
          <w:t>www.araxa.mg.gov.br</w:t>
        </w:r>
      </w:hyperlink>
      <w:r w:rsidRPr="00CA116E">
        <w:rPr>
          <w:rFonts w:asciiTheme="majorHAnsi" w:hAnsiTheme="majorHAnsi"/>
        </w:rPr>
        <w:t>.</w:t>
      </w:r>
      <w:r w:rsidR="00A910FE">
        <w:rPr>
          <w:rFonts w:asciiTheme="majorHAnsi" w:hAnsiTheme="majorHAnsi"/>
        </w:rPr>
        <w:t xml:space="preserve"> </w:t>
      </w:r>
      <w:r w:rsidRPr="00CA116E">
        <w:rPr>
          <w:rFonts w:asciiTheme="majorHAnsi" w:hAnsiTheme="majorHAnsi"/>
        </w:rPr>
        <w:t>Setor de Licitações: 0(34)3691-7022.</w:t>
      </w:r>
    </w:p>
    <w:p w14:paraId="60231487" w14:textId="77777777" w:rsidR="004E35B8" w:rsidRPr="00CA116E" w:rsidRDefault="004E35B8" w:rsidP="00222A1A">
      <w:pPr>
        <w:autoSpaceDE w:val="0"/>
        <w:autoSpaceDN w:val="0"/>
        <w:adjustRightInd w:val="0"/>
        <w:jc w:val="both"/>
        <w:rPr>
          <w:rFonts w:asciiTheme="majorHAnsi" w:hAnsiTheme="majorHAnsi"/>
        </w:rPr>
      </w:pPr>
    </w:p>
    <w:p w14:paraId="1108A4F4" w14:textId="77777777" w:rsidR="00043C93" w:rsidRPr="00CA116E" w:rsidRDefault="00043C93" w:rsidP="00222A1A">
      <w:pPr>
        <w:autoSpaceDE w:val="0"/>
        <w:autoSpaceDN w:val="0"/>
        <w:adjustRightInd w:val="0"/>
        <w:jc w:val="both"/>
        <w:rPr>
          <w:rFonts w:asciiTheme="majorHAnsi" w:hAnsiTheme="majorHAnsi"/>
        </w:rPr>
      </w:pPr>
    </w:p>
    <w:p w14:paraId="5C8DBDE3" w14:textId="13365AB9" w:rsidR="00B37D44" w:rsidRPr="00B37D44" w:rsidRDefault="00C13E77" w:rsidP="00222A1A">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PREFEITURA MUNICIPAL DE </w:t>
      </w:r>
      <w:r w:rsidR="00B37D44" w:rsidRPr="00B37D44">
        <w:rPr>
          <w:rFonts w:asciiTheme="majorHAnsi" w:hAnsiTheme="majorHAnsi"/>
          <w:b/>
        </w:rPr>
        <w:t xml:space="preserve">BALDIM AVISO DE LICITAÇÃO TOMADA DE PREÇOS Nº 7/2020 </w:t>
      </w:r>
    </w:p>
    <w:p w14:paraId="13ACDD84" w14:textId="37A39352" w:rsidR="00043C93" w:rsidRPr="00CA116E" w:rsidRDefault="00043C93" w:rsidP="00222A1A">
      <w:pPr>
        <w:autoSpaceDE w:val="0"/>
        <w:autoSpaceDN w:val="0"/>
        <w:adjustRightInd w:val="0"/>
        <w:jc w:val="both"/>
        <w:rPr>
          <w:rFonts w:asciiTheme="majorHAnsi" w:hAnsiTheme="majorHAnsi"/>
        </w:rPr>
      </w:pPr>
      <w:r w:rsidRPr="00CA116E">
        <w:rPr>
          <w:rFonts w:asciiTheme="majorHAnsi" w:hAnsiTheme="majorHAnsi"/>
        </w:rPr>
        <w:t xml:space="preserve">Torna público que fará realizar Proc. Lic. nº 032/2020, na Modalidade Tomada de Preços nº 007/2020 para contratação de empresa para prestação de serviços técnicos especializados de engenharia para construção de uma ponte em estrutura mista sobre o Córrego Grande, localizado na Rua Sumidouro, para dar acesso às comunidades de Patrimônio e João da Costa no Município de Baldim. Tipo da Licitação: Menor Preço Global: Data de entrega dos envelopes de Proposta e Documentação: 25/08/2020 até às 09:00h. Maiores informações e o edital completo poderão ser obtidos na Prefeitura de Baldim, na Rua Vitalino Augusto, 635, Centro, Telefax: (31) 3718-1255, pelo e-mail: licitacao@baldim.mg.gov.br, ou site: </w:t>
      </w:r>
      <w:hyperlink r:id="rId28" w:history="1">
        <w:r w:rsidR="00A910FE" w:rsidRPr="00A97346">
          <w:rPr>
            <w:rStyle w:val="Hyperlink"/>
            <w:rFonts w:asciiTheme="majorHAnsi" w:hAnsiTheme="majorHAnsi"/>
          </w:rPr>
          <w:t>www.baldim.mg.gov.br</w:t>
        </w:r>
      </w:hyperlink>
      <w:r w:rsidRPr="00CA116E">
        <w:rPr>
          <w:rFonts w:asciiTheme="majorHAnsi" w:hAnsiTheme="majorHAnsi"/>
        </w:rPr>
        <w:t>.</w:t>
      </w:r>
      <w:r w:rsidR="00A910FE">
        <w:rPr>
          <w:rFonts w:asciiTheme="majorHAnsi" w:hAnsiTheme="majorHAnsi"/>
        </w:rPr>
        <w:t xml:space="preserve"> </w:t>
      </w:r>
    </w:p>
    <w:p w14:paraId="69BABF42" w14:textId="77777777" w:rsidR="00043C93" w:rsidRDefault="00043C93" w:rsidP="00222A1A">
      <w:pPr>
        <w:autoSpaceDE w:val="0"/>
        <w:autoSpaceDN w:val="0"/>
        <w:adjustRightInd w:val="0"/>
        <w:jc w:val="both"/>
        <w:rPr>
          <w:rFonts w:asciiTheme="majorHAnsi" w:hAnsiTheme="majorHAnsi"/>
        </w:rPr>
      </w:pPr>
    </w:p>
    <w:p w14:paraId="2597B8C6" w14:textId="77777777" w:rsidR="00C13E77" w:rsidRDefault="00C13E77" w:rsidP="00222A1A">
      <w:pPr>
        <w:autoSpaceDE w:val="0"/>
        <w:autoSpaceDN w:val="0"/>
        <w:adjustRightInd w:val="0"/>
        <w:jc w:val="both"/>
        <w:rPr>
          <w:rFonts w:asciiTheme="majorHAnsi" w:hAnsiTheme="majorHAnsi"/>
        </w:rPr>
      </w:pPr>
    </w:p>
    <w:p w14:paraId="607D69AA" w14:textId="409220EB" w:rsidR="00B37D44" w:rsidRDefault="00C13E77" w:rsidP="00222A1A">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PREFEITURA MUNICIPAL DE </w:t>
      </w:r>
      <w:r w:rsidR="00B37D44" w:rsidRPr="00B37D44">
        <w:rPr>
          <w:rFonts w:asciiTheme="majorHAnsi" w:hAnsiTheme="majorHAnsi"/>
          <w:b/>
        </w:rPr>
        <w:t xml:space="preserve">CAMBUÍ </w:t>
      </w:r>
      <w:r w:rsidR="00A910FE">
        <w:rPr>
          <w:rFonts w:asciiTheme="majorHAnsi" w:hAnsiTheme="majorHAnsi"/>
          <w:b/>
        </w:rPr>
        <w:t xml:space="preserve">- </w:t>
      </w:r>
      <w:r w:rsidR="00B37D44" w:rsidRPr="00B37D44">
        <w:rPr>
          <w:rFonts w:asciiTheme="majorHAnsi" w:hAnsiTheme="majorHAnsi"/>
          <w:b/>
        </w:rPr>
        <w:t>AVISO DE LICITAÇÃO PRC Nº. 676/2020 – TP Nº. 010/2020</w:t>
      </w:r>
      <w:r w:rsidR="00B37D44">
        <w:rPr>
          <w:rFonts w:asciiTheme="majorHAnsi" w:hAnsiTheme="majorHAnsi"/>
        </w:rPr>
        <w:t xml:space="preserve"> </w:t>
      </w:r>
    </w:p>
    <w:p w14:paraId="48983E00" w14:textId="464B8BA1" w:rsidR="00C13E77" w:rsidRPr="00C13E77" w:rsidRDefault="00C13E77" w:rsidP="00222A1A">
      <w:pPr>
        <w:autoSpaceDE w:val="0"/>
        <w:autoSpaceDN w:val="0"/>
        <w:adjustRightInd w:val="0"/>
        <w:jc w:val="both"/>
        <w:rPr>
          <w:rFonts w:asciiTheme="majorHAnsi" w:hAnsiTheme="majorHAnsi"/>
        </w:rPr>
      </w:pPr>
      <w:r w:rsidRPr="00C13E77">
        <w:rPr>
          <w:rFonts w:asciiTheme="majorHAnsi" w:hAnsiTheme="majorHAnsi"/>
        </w:rPr>
        <w:t xml:space="preserve">OBJETO: Calçamento em bloquete, através da emenda parlamentar Nº. 46645. A abertura do certame será as 09h do dia 26/08/2020. O edital encontra-se na página da prefeitura. Informações: (35) 3431-1167. PRC Nº. 674/2020 – TP Nº. 011/2020 – OBJETO: Recapeamento asfáltico, convênio 893859/2019/Min Desenv Regional. A abertura do certame será as 14h do dia 26/08/2020. O edital encontra-se na página da prefeitura. Informações: (35) 3431-1167. </w:t>
      </w:r>
    </w:p>
    <w:p w14:paraId="310E6F38" w14:textId="77777777" w:rsidR="00C13E77" w:rsidRPr="00CA116E" w:rsidRDefault="00C13E77" w:rsidP="00222A1A">
      <w:pPr>
        <w:autoSpaceDE w:val="0"/>
        <w:autoSpaceDN w:val="0"/>
        <w:adjustRightInd w:val="0"/>
        <w:jc w:val="both"/>
        <w:rPr>
          <w:rFonts w:asciiTheme="majorHAnsi" w:hAnsiTheme="majorHAnsi"/>
        </w:rPr>
      </w:pPr>
    </w:p>
    <w:p w14:paraId="3C482A8F" w14:textId="77777777" w:rsidR="00043C93" w:rsidRPr="00CA116E" w:rsidRDefault="00043C93" w:rsidP="00222A1A">
      <w:pPr>
        <w:autoSpaceDE w:val="0"/>
        <w:autoSpaceDN w:val="0"/>
        <w:adjustRightInd w:val="0"/>
        <w:jc w:val="both"/>
        <w:rPr>
          <w:rFonts w:asciiTheme="majorHAnsi" w:hAnsiTheme="majorHAnsi"/>
        </w:rPr>
      </w:pPr>
    </w:p>
    <w:p w14:paraId="66DCAB85" w14:textId="26791F8D" w:rsidR="00C13E77" w:rsidRDefault="00C13E77" w:rsidP="00222A1A">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PREFEITURA MUNICIPAL DE </w:t>
      </w:r>
      <w:r w:rsidRPr="00C13E77">
        <w:rPr>
          <w:rFonts w:asciiTheme="majorHAnsi" w:hAnsiTheme="majorHAnsi"/>
          <w:b/>
        </w:rPr>
        <w:t>CAMPOS ALTOS/MG –</w:t>
      </w:r>
      <w:r w:rsidR="00A910FE">
        <w:rPr>
          <w:rFonts w:asciiTheme="majorHAnsi" w:hAnsiTheme="majorHAnsi"/>
          <w:b/>
        </w:rPr>
        <w:t xml:space="preserve"> </w:t>
      </w:r>
      <w:r w:rsidRPr="00C13E77">
        <w:rPr>
          <w:rFonts w:asciiTheme="majorHAnsi" w:hAnsiTheme="majorHAnsi"/>
          <w:b/>
        </w:rPr>
        <w:t>LICITAÇÃO MODALIDADE TOMADA DE PREÇO Nº 06/2020, PROCESSO Nº 79/2020</w:t>
      </w:r>
    </w:p>
    <w:p w14:paraId="193B7606" w14:textId="13DEBE1A" w:rsidR="00FC4AF7" w:rsidRPr="00CA116E" w:rsidRDefault="00FC4AF7" w:rsidP="00222A1A">
      <w:pPr>
        <w:autoSpaceDE w:val="0"/>
        <w:autoSpaceDN w:val="0"/>
        <w:adjustRightInd w:val="0"/>
        <w:jc w:val="both"/>
        <w:rPr>
          <w:rFonts w:asciiTheme="majorHAnsi" w:hAnsiTheme="majorHAnsi"/>
        </w:rPr>
      </w:pPr>
      <w:r w:rsidRPr="00CA116E">
        <w:rPr>
          <w:rFonts w:asciiTheme="majorHAnsi" w:hAnsiTheme="majorHAnsi"/>
        </w:rPr>
        <w:t xml:space="preserve">CONTRATAÇÃO DE EMPRESA PARA EXECUÇÃO DA OBRA DE PAVIMENTAÇÃO E RECAPEAMENTO ASFÁLTICO EM CBUQ EM DIVERSAS RUAS DO MUNICÍPIO DE CAMPOS ALTOS - MG. Abertura prevista para o dia 21/08/2020 às 08:30 horas. Prazo para cadastramento dos interessados até o dia 18/08/2020. O Edital encontra-se a disposição no Setor de Licitação desta Prefeitura ou pelo site: </w:t>
      </w:r>
      <w:hyperlink r:id="rId29" w:history="1">
        <w:r w:rsidR="00B37D44" w:rsidRPr="00A97346">
          <w:rPr>
            <w:rStyle w:val="Hyperlink"/>
            <w:rFonts w:asciiTheme="majorHAnsi" w:hAnsiTheme="majorHAnsi"/>
          </w:rPr>
          <w:t>www.camposaltos.mg.gov.br</w:t>
        </w:r>
      </w:hyperlink>
      <w:r w:rsidRPr="00CA116E">
        <w:rPr>
          <w:rFonts w:asciiTheme="majorHAnsi" w:hAnsiTheme="majorHAnsi"/>
        </w:rPr>
        <w:t>.</w:t>
      </w:r>
      <w:r w:rsidR="00B37D44">
        <w:rPr>
          <w:rFonts w:asciiTheme="majorHAnsi" w:hAnsiTheme="majorHAnsi"/>
        </w:rPr>
        <w:t xml:space="preserve"> </w:t>
      </w:r>
    </w:p>
    <w:p w14:paraId="192B9003" w14:textId="77777777" w:rsidR="00FC4AF7" w:rsidRPr="00CA116E" w:rsidRDefault="00FC4AF7" w:rsidP="00222A1A">
      <w:pPr>
        <w:autoSpaceDE w:val="0"/>
        <w:autoSpaceDN w:val="0"/>
        <w:adjustRightInd w:val="0"/>
        <w:jc w:val="both"/>
        <w:rPr>
          <w:rFonts w:asciiTheme="majorHAnsi" w:hAnsiTheme="majorHAnsi"/>
        </w:rPr>
      </w:pPr>
    </w:p>
    <w:p w14:paraId="572F2052" w14:textId="77777777" w:rsidR="00043C93" w:rsidRPr="00CA116E" w:rsidRDefault="00043C93" w:rsidP="00222A1A">
      <w:pPr>
        <w:autoSpaceDE w:val="0"/>
        <w:autoSpaceDN w:val="0"/>
        <w:adjustRightInd w:val="0"/>
        <w:jc w:val="both"/>
        <w:rPr>
          <w:rFonts w:asciiTheme="majorHAnsi" w:hAnsiTheme="majorHAnsi"/>
        </w:rPr>
      </w:pPr>
    </w:p>
    <w:p w14:paraId="0E2A28FD" w14:textId="5F44ADBB" w:rsidR="00B37D44" w:rsidRDefault="00C13E77" w:rsidP="00222A1A">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PREFEITURA MUNICIPAL DE </w:t>
      </w:r>
      <w:r w:rsidR="00B37D44" w:rsidRPr="00B37D44">
        <w:rPr>
          <w:rFonts w:asciiTheme="majorHAnsi" w:hAnsiTheme="majorHAnsi"/>
          <w:b/>
        </w:rPr>
        <w:t>CARMO DO CAJURU AVISO DE LICITAÇÃO PL Nº. 182/20 TP Nº. 10/20.</w:t>
      </w:r>
      <w:r w:rsidR="00B37D44" w:rsidRPr="00CA116E">
        <w:rPr>
          <w:rFonts w:asciiTheme="majorHAnsi" w:hAnsiTheme="majorHAnsi"/>
        </w:rPr>
        <w:t xml:space="preserve"> </w:t>
      </w:r>
    </w:p>
    <w:p w14:paraId="45F7CE58" w14:textId="0273344D" w:rsidR="00043C93" w:rsidRPr="00CA116E" w:rsidRDefault="00043C93" w:rsidP="00222A1A">
      <w:pPr>
        <w:autoSpaceDE w:val="0"/>
        <w:autoSpaceDN w:val="0"/>
        <w:adjustRightInd w:val="0"/>
        <w:jc w:val="both"/>
        <w:rPr>
          <w:rFonts w:asciiTheme="majorHAnsi" w:hAnsiTheme="majorHAnsi"/>
        </w:rPr>
      </w:pPr>
      <w:r w:rsidRPr="00CA116E">
        <w:rPr>
          <w:rFonts w:asciiTheme="majorHAnsi" w:hAnsiTheme="majorHAnsi"/>
        </w:rPr>
        <w:t xml:space="preserve">Objeto: Contratação de empresa especializada para conclusão da construção de Unidade Básica de Saúde (UBS) do Bairro São Luiz, com Recursos Federais, contemplada através da Resolução SES/MG 5.324 de 29/06/2016. Entrega e abertura dos envelopes: dia 24/08/20 às 13h00min. Info </w:t>
      </w:r>
      <w:r w:rsidR="00B37D44" w:rsidRPr="00CA116E">
        <w:rPr>
          <w:rFonts w:asciiTheme="majorHAnsi" w:hAnsiTheme="majorHAnsi"/>
        </w:rPr>
        <w:t>tel.</w:t>
      </w:r>
      <w:r w:rsidRPr="00CA116E">
        <w:rPr>
          <w:rFonts w:asciiTheme="majorHAnsi" w:hAnsiTheme="majorHAnsi"/>
        </w:rPr>
        <w:t xml:space="preserve"> (037) 3244-0704.</w:t>
      </w:r>
    </w:p>
    <w:p w14:paraId="4CFBC18E" w14:textId="77777777" w:rsidR="004E35B8" w:rsidRDefault="004E35B8" w:rsidP="00222A1A">
      <w:pPr>
        <w:autoSpaceDE w:val="0"/>
        <w:autoSpaceDN w:val="0"/>
        <w:adjustRightInd w:val="0"/>
        <w:jc w:val="both"/>
        <w:rPr>
          <w:rFonts w:asciiTheme="majorHAnsi" w:hAnsiTheme="majorHAnsi"/>
        </w:rPr>
      </w:pPr>
    </w:p>
    <w:p w14:paraId="18AA1EE7" w14:textId="50E13B56" w:rsidR="00B37D44" w:rsidRPr="00B37D44" w:rsidRDefault="00B37D44" w:rsidP="00222A1A">
      <w:pPr>
        <w:autoSpaceDE w:val="0"/>
        <w:autoSpaceDN w:val="0"/>
        <w:adjustRightInd w:val="0"/>
        <w:jc w:val="both"/>
        <w:rPr>
          <w:rFonts w:asciiTheme="majorHAnsi" w:hAnsiTheme="majorHAnsi"/>
          <w:b/>
        </w:rPr>
      </w:pPr>
      <w:r w:rsidRPr="00B37D44">
        <w:rPr>
          <w:rFonts w:asciiTheme="majorHAnsi" w:hAnsiTheme="majorHAnsi"/>
          <w:b/>
        </w:rPr>
        <w:t xml:space="preserve">AVISO DE LICITAÇÃO - PL Nº. 183/20 - TP Nº. 11/20. </w:t>
      </w:r>
    </w:p>
    <w:p w14:paraId="33BF01CB" w14:textId="51704ED9" w:rsidR="00CA116E" w:rsidRDefault="00CA116E" w:rsidP="00222A1A">
      <w:pPr>
        <w:autoSpaceDE w:val="0"/>
        <w:autoSpaceDN w:val="0"/>
        <w:adjustRightInd w:val="0"/>
        <w:jc w:val="both"/>
        <w:rPr>
          <w:rFonts w:asciiTheme="majorHAnsi" w:hAnsiTheme="majorHAnsi"/>
        </w:rPr>
      </w:pPr>
      <w:r w:rsidRPr="00CA116E">
        <w:rPr>
          <w:rFonts w:asciiTheme="majorHAnsi" w:hAnsiTheme="majorHAnsi"/>
        </w:rPr>
        <w:t xml:space="preserve">Objeto: Contratação de empresa especializada para execução de pavimentação e recapeamento asfáltico em vias públicas do Município de Carmo do Cajuru, visando o atendimento do Convênio nº 1301000681/2020/SEINFRA. Entrega e abertura dos envelopes: dia 25/08/20 às 13h00min. Info </w:t>
      </w:r>
      <w:r w:rsidR="009423D8" w:rsidRPr="00CA116E">
        <w:rPr>
          <w:rFonts w:asciiTheme="majorHAnsi" w:hAnsiTheme="majorHAnsi"/>
        </w:rPr>
        <w:t>tel.</w:t>
      </w:r>
      <w:r w:rsidRPr="00CA116E">
        <w:rPr>
          <w:rFonts w:asciiTheme="majorHAnsi" w:hAnsiTheme="majorHAnsi"/>
        </w:rPr>
        <w:t xml:space="preserve"> (037) 3244-0704 e-mail </w:t>
      </w:r>
      <w:hyperlink r:id="rId30" w:history="1">
        <w:r w:rsidR="00B37D44" w:rsidRPr="00A97346">
          <w:rPr>
            <w:rStyle w:val="Hyperlink"/>
            <w:rFonts w:asciiTheme="majorHAnsi" w:hAnsiTheme="majorHAnsi"/>
          </w:rPr>
          <w:t>contratos@carmodocajuru.mg.gov.br</w:t>
        </w:r>
      </w:hyperlink>
      <w:r w:rsidRPr="00CA116E">
        <w:rPr>
          <w:rFonts w:asciiTheme="majorHAnsi" w:hAnsiTheme="majorHAnsi"/>
        </w:rPr>
        <w:t>.</w:t>
      </w:r>
      <w:r w:rsidR="00B37D44">
        <w:rPr>
          <w:rFonts w:asciiTheme="majorHAnsi" w:hAnsiTheme="majorHAnsi"/>
        </w:rPr>
        <w:t xml:space="preserve"> </w:t>
      </w:r>
    </w:p>
    <w:p w14:paraId="41B48DE8" w14:textId="77777777" w:rsidR="00CA116E" w:rsidRDefault="00CA116E" w:rsidP="00222A1A">
      <w:pPr>
        <w:autoSpaceDE w:val="0"/>
        <w:autoSpaceDN w:val="0"/>
        <w:adjustRightInd w:val="0"/>
        <w:jc w:val="both"/>
        <w:rPr>
          <w:rFonts w:asciiTheme="majorHAnsi" w:hAnsiTheme="majorHAnsi"/>
        </w:rPr>
      </w:pPr>
    </w:p>
    <w:p w14:paraId="1D93149D" w14:textId="77777777" w:rsidR="00CA116E" w:rsidRDefault="00CA116E" w:rsidP="00222A1A">
      <w:pPr>
        <w:autoSpaceDE w:val="0"/>
        <w:autoSpaceDN w:val="0"/>
        <w:adjustRightInd w:val="0"/>
        <w:jc w:val="both"/>
        <w:rPr>
          <w:rFonts w:asciiTheme="majorHAnsi" w:hAnsiTheme="majorHAnsi"/>
        </w:rPr>
      </w:pPr>
    </w:p>
    <w:p w14:paraId="616F2751" w14:textId="77777777" w:rsidR="00B37D44" w:rsidRPr="00B37D44" w:rsidRDefault="00C13E77" w:rsidP="00222A1A">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PREFEITURA MUNICIPAL DE </w:t>
      </w:r>
      <w:r w:rsidR="00CA116E" w:rsidRPr="00B37D44">
        <w:rPr>
          <w:rFonts w:asciiTheme="majorHAnsi" w:hAnsiTheme="majorHAnsi"/>
          <w:b/>
        </w:rPr>
        <w:t>FORMIGA - MG – PROCESSO DE LICITAÇÃO Nº. 096/2020 – MO</w:t>
      </w:r>
      <w:r w:rsidR="00B37D44" w:rsidRPr="00B37D44">
        <w:rPr>
          <w:rFonts w:asciiTheme="majorHAnsi" w:hAnsiTheme="majorHAnsi"/>
          <w:b/>
        </w:rPr>
        <w:t xml:space="preserve">D. TOMADA DE PREÇO Nº 013/2020 </w:t>
      </w:r>
    </w:p>
    <w:p w14:paraId="7B549758" w14:textId="1EEB9561" w:rsidR="00CA116E" w:rsidRDefault="00CA116E" w:rsidP="00222A1A">
      <w:pPr>
        <w:autoSpaceDE w:val="0"/>
        <w:autoSpaceDN w:val="0"/>
        <w:adjustRightInd w:val="0"/>
        <w:jc w:val="both"/>
        <w:rPr>
          <w:rFonts w:asciiTheme="majorHAnsi" w:hAnsiTheme="majorHAnsi"/>
        </w:rPr>
      </w:pPr>
      <w:r w:rsidRPr="009423D8">
        <w:rPr>
          <w:rFonts w:asciiTheme="majorHAnsi" w:hAnsiTheme="majorHAnsi"/>
        </w:rPr>
        <w:t xml:space="preserve">REGIME DE EXECUÇÃO: Empreitada por preço Unitário – TIPO: Menor preço. OBJETO: Contratação de empresa especializada para executar obras de pavimentação em ruas em asfalto (CBUQ) no Distrito Industrial José Luís Andrade II, em área urbana do Município de Formiga, por meio de recursos da União oriundos de leilão do </w:t>
      </w:r>
      <w:r w:rsidR="00B37D44">
        <w:rPr>
          <w:rFonts w:asciiTheme="majorHAnsi" w:hAnsiTheme="majorHAnsi"/>
        </w:rPr>
        <w:t>Pré-</w:t>
      </w:r>
      <w:r w:rsidR="00B37D44" w:rsidRPr="009423D8">
        <w:rPr>
          <w:rFonts w:asciiTheme="majorHAnsi" w:hAnsiTheme="majorHAnsi"/>
        </w:rPr>
        <w:t>sal</w:t>
      </w:r>
      <w:r w:rsidRPr="009423D8">
        <w:rPr>
          <w:rFonts w:asciiTheme="majorHAnsi" w:hAnsiTheme="majorHAnsi"/>
        </w:rPr>
        <w:t xml:space="preserve">. A entrega dos envelopes será até as 08:00 hs e a abertura às 08:10 min, dia 25/08/2020. Local: R. Barão de Piumhi 92- A, Diretoria de Compras Públicas, Formiga – MG. Informações: telefones (37) 3329-1843 / 3329-1844; e-mail: licitacao@formiga.mg.gov.br. Edital disponível no site: </w:t>
      </w:r>
      <w:hyperlink r:id="rId31" w:history="1">
        <w:r w:rsidR="00B37D44" w:rsidRPr="00A97346">
          <w:rPr>
            <w:rStyle w:val="Hyperlink"/>
            <w:rFonts w:asciiTheme="majorHAnsi" w:hAnsiTheme="majorHAnsi"/>
          </w:rPr>
          <w:t>www.formiga.mg.gov.br</w:t>
        </w:r>
      </w:hyperlink>
      <w:r w:rsidRPr="009423D8">
        <w:rPr>
          <w:rFonts w:asciiTheme="majorHAnsi" w:hAnsiTheme="majorHAnsi"/>
        </w:rPr>
        <w:t>.</w:t>
      </w:r>
      <w:r w:rsidR="00B37D44">
        <w:rPr>
          <w:rFonts w:asciiTheme="majorHAnsi" w:hAnsiTheme="majorHAnsi"/>
        </w:rPr>
        <w:t xml:space="preserve"> </w:t>
      </w:r>
    </w:p>
    <w:p w14:paraId="4F794B8F" w14:textId="77777777" w:rsidR="00CA116E" w:rsidRDefault="00CA116E" w:rsidP="00222A1A">
      <w:pPr>
        <w:autoSpaceDE w:val="0"/>
        <w:autoSpaceDN w:val="0"/>
        <w:adjustRightInd w:val="0"/>
        <w:jc w:val="both"/>
        <w:rPr>
          <w:rFonts w:asciiTheme="majorHAnsi" w:hAnsiTheme="majorHAnsi"/>
        </w:rPr>
      </w:pPr>
    </w:p>
    <w:p w14:paraId="6DD55DD8" w14:textId="77777777" w:rsidR="00CA116E" w:rsidRDefault="00CA116E" w:rsidP="00222A1A">
      <w:pPr>
        <w:autoSpaceDE w:val="0"/>
        <w:autoSpaceDN w:val="0"/>
        <w:adjustRightInd w:val="0"/>
        <w:jc w:val="both"/>
        <w:rPr>
          <w:rFonts w:asciiTheme="majorHAnsi" w:hAnsiTheme="majorHAnsi"/>
        </w:rPr>
      </w:pPr>
    </w:p>
    <w:p w14:paraId="32DBAB30" w14:textId="0FBC2989" w:rsidR="00B37D44" w:rsidRDefault="00C13E77" w:rsidP="00222A1A">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PREFEITURA MUNICIPAL DE</w:t>
      </w:r>
      <w:r w:rsidR="00CA116E" w:rsidRPr="009423D8">
        <w:rPr>
          <w:rFonts w:asciiTheme="majorHAnsi" w:hAnsiTheme="majorHAnsi"/>
        </w:rPr>
        <w:t xml:space="preserve"> </w:t>
      </w:r>
      <w:r w:rsidR="00CA116E" w:rsidRPr="00B37D44">
        <w:rPr>
          <w:rFonts w:asciiTheme="majorHAnsi" w:hAnsiTheme="majorHAnsi"/>
          <w:b/>
        </w:rPr>
        <w:t xml:space="preserve">GURINHATÃ </w:t>
      </w:r>
      <w:r w:rsidR="00A910FE">
        <w:rPr>
          <w:rFonts w:asciiTheme="majorHAnsi" w:hAnsiTheme="majorHAnsi"/>
          <w:b/>
        </w:rPr>
        <w:t xml:space="preserve">- </w:t>
      </w:r>
      <w:r w:rsidR="00CA116E" w:rsidRPr="00B37D44">
        <w:rPr>
          <w:rFonts w:asciiTheme="majorHAnsi" w:hAnsiTheme="majorHAnsi"/>
          <w:b/>
        </w:rPr>
        <w:t xml:space="preserve">SETOR DE LICITAÇÕES AVISO DE ABERTURA DE LICITAÇÃO CONCORRÊNCIA 002/2020 </w:t>
      </w:r>
    </w:p>
    <w:p w14:paraId="2D7E0774" w14:textId="304312C0" w:rsidR="00CA116E" w:rsidRDefault="00CA116E" w:rsidP="00222A1A">
      <w:pPr>
        <w:autoSpaceDE w:val="0"/>
        <w:autoSpaceDN w:val="0"/>
        <w:adjustRightInd w:val="0"/>
        <w:jc w:val="both"/>
        <w:rPr>
          <w:rFonts w:asciiTheme="majorHAnsi" w:hAnsiTheme="majorHAnsi"/>
        </w:rPr>
      </w:pPr>
      <w:r w:rsidRPr="009423D8">
        <w:rPr>
          <w:rFonts w:asciiTheme="majorHAnsi" w:hAnsiTheme="majorHAnsi"/>
        </w:rPr>
        <w:t>AVISO DE ABERTURA DE LICITAÇÃO CONCORRÊNCIA 002/2020 O Município de Gurinhatã-MG., por meio da Comissão Permanente de Licitação, torna público, para conhecimento dos interessados, que realizará licitação na modalidade CONCORRÊNCIA, para</w:t>
      </w:r>
      <w:r w:rsidR="00B37D44">
        <w:rPr>
          <w:rFonts w:asciiTheme="majorHAnsi" w:hAnsiTheme="majorHAnsi"/>
        </w:rPr>
        <w:t xml:space="preserve"> </w:t>
      </w:r>
      <w:r w:rsidRPr="009423D8">
        <w:rPr>
          <w:rFonts w:asciiTheme="majorHAnsi" w:hAnsiTheme="majorHAnsi"/>
        </w:rPr>
        <w:t xml:space="preserve">CONTRATAÇÃO DE EMPRESA HABILITADA EM PRESTAÇÃO DE SERVIÇOS DE OBRA DE ENGENHARIA PARA EXECUÇÃO DE OBRA DE IMPLANTAÇÃO DE PAVIMENTAÇÃO ASFÁLTICA, RECAPEAMENTO, DRENAGEM PLUVIAL E PASSEIOS PÚBLICOS EM VIAS URBANAS DO MUNICÍPIO DE GURINHATÃ, EM ATENDIMENTO AO CONTRATO DE REPASSE Nº 885125/2019 – OPERAÇÃO 1064948-30, COM AS ESPECIFICAÇÕES TÉCNICAS CONTIDAS NO PROJETO PADRÃO, MEMORIAL DESCRITIVO E DEMAIS PLANILHAS ORÇAMENTARIAS CONSTANTES NO ANEXO I – PASTA TÉCNICA DO EDITAL. A abertura será no dia 07/09/2020 às 14h00min. O Edital </w:t>
      </w:r>
      <w:r w:rsidR="00B37D44" w:rsidRPr="009423D8">
        <w:rPr>
          <w:rFonts w:asciiTheme="majorHAnsi" w:hAnsiTheme="majorHAnsi"/>
        </w:rPr>
        <w:t>informações</w:t>
      </w:r>
      <w:r w:rsidRPr="009423D8">
        <w:rPr>
          <w:rFonts w:asciiTheme="majorHAnsi" w:hAnsiTheme="majorHAnsi"/>
        </w:rPr>
        <w:t xml:space="preserve"> poderão ser obtidas na Prefeitura Municipal de Gurinhatã pelo telefone (34) 3264-1010, no site: </w:t>
      </w:r>
      <w:hyperlink r:id="rId32" w:history="1">
        <w:r w:rsidR="00B37D44" w:rsidRPr="00A97346">
          <w:rPr>
            <w:rStyle w:val="Hyperlink"/>
            <w:rFonts w:asciiTheme="majorHAnsi" w:hAnsiTheme="majorHAnsi"/>
          </w:rPr>
          <w:t>www.gurinhata.mg.gov.br</w:t>
        </w:r>
      </w:hyperlink>
      <w:r w:rsidRPr="009423D8">
        <w:rPr>
          <w:rFonts w:asciiTheme="majorHAnsi" w:hAnsiTheme="majorHAnsi"/>
        </w:rPr>
        <w:t>,</w:t>
      </w:r>
      <w:r w:rsidR="00B37D44">
        <w:rPr>
          <w:rFonts w:asciiTheme="majorHAnsi" w:hAnsiTheme="majorHAnsi"/>
        </w:rPr>
        <w:t xml:space="preserve"> </w:t>
      </w:r>
      <w:r w:rsidRPr="009423D8">
        <w:rPr>
          <w:rFonts w:asciiTheme="majorHAnsi" w:hAnsiTheme="majorHAnsi"/>
        </w:rPr>
        <w:t>ou pelo e-mail: licitacao@gurinhata.mg.gov.br, das 12:00 às 17:00.</w:t>
      </w:r>
    </w:p>
    <w:p w14:paraId="56F0BAD7" w14:textId="77777777" w:rsidR="00CA116E" w:rsidRDefault="00CA116E" w:rsidP="00222A1A">
      <w:pPr>
        <w:autoSpaceDE w:val="0"/>
        <w:autoSpaceDN w:val="0"/>
        <w:adjustRightInd w:val="0"/>
        <w:jc w:val="both"/>
        <w:rPr>
          <w:rFonts w:asciiTheme="majorHAnsi" w:hAnsiTheme="majorHAnsi"/>
        </w:rPr>
      </w:pPr>
    </w:p>
    <w:p w14:paraId="46B4C9DC" w14:textId="77777777" w:rsidR="00CA116E" w:rsidRPr="00CA116E" w:rsidRDefault="00CA116E" w:rsidP="00222A1A">
      <w:pPr>
        <w:autoSpaceDE w:val="0"/>
        <w:autoSpaceDN w:val="0"/>
        <w:adjustRightInd w:val="0"/>
        <w:jc w:val="both"/>
        <w:rPr>
          <w:rFonts w:asciiTheme="majorHAnsi" w:hAnsiTheme="majorHAnsi"/>
        </w:rPr>
      </w:pPr>
    </w:p>
    <w:p w14:paraId="2E73E346" w14:textId="11E139F5" w:rsidR="00B37D44" w:rsidRDefault="00C13E77" w:rsidP="00222A1A">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PREFEITURA MUNICIPAL DE </w:t>
      </w:r>
      <w:r w:rsidR="00B37D44" w:rsidRPr="00B37D44">
        <w:rPr>
          <w:rFonts w:asciiTheme="minorHAnsi" w:hAnsiTheme="minorHAnsi" w:cs="Arial"/>
          <w:b/>
          <w:bCs/>
        </w:rPr>
        <w:t xml:space="preserve">ITABIRA/ MG - </w:t>
      </w:r>
      <w:r w:rsidR="00B37D44" w:rsidRPr="00B37D44">
        <w:rPr>
          <w:rFonts w:asciiTheme="majorHAnsi" w:hAnsiTheme="majorHAnsi"/>
          <w:b/>
        </w:rPr>
        <w:t>PROCESSO LICITATÓRIO PMI/SMA/SUCON Nº 125/2020 - PREGÃO PRESENCIAL PMI/SMA/SUCON Nº 060/2020</w:t>
      </w:r>
    </w:p>
    <w:p w14:paraId="08106BA9" w14:textId="75567306" w:rsidR="00043C93" w:rsidRPr="00CA116E" w:rsidRDefault="00B37D44" w:rsidP="00222A1A">
      <w:pPr>
        <w:autoSpaceDE w:val="0"/>
        <w:autoSpaceDN w:val="0"/>
        <w:adjustRightInd w:val="0"/>
        <w:jc w:val="both"/>
        <w:rPr>
          <w:rFonts w:asciiTheme="majorHAnsi" w:hAnsiTheme="majorHAnsi"/>
        </w:rPr>
      </w:pPr>
      <w:r>
        <w:rPr>
          <w:rFonts w:asciiTheme="majorHAnsi" w:hAnsiTheme="majorHAnsi"/>
        </w:rPr>
        <w:t>C</w:t>
      </w:r>
      <w:r w:rsidR="00043C93" w:rsidRPr="00CA116E">
        <w:rPr>
          <w:rFonts w:asciiTheme="majorHAnsi" w:hAnsiTheme="majorHAnsi"/>
        </w:rPr>
        <w:t xml:space="preserve">ujo objeto consiste em: Contratação de empresa para realizar a revitalização da lagoa e do espaço entorno localizada no Distrito Industrial I do </w:t>
      </w:r>
      <w:r w:rsidR="00617180" w:rsidRPr="00CA116E">
        <w:rPr>
          <w:rFonts w:asciiTheme="majorHAnsi" w:hAnsiTheme="majorHAnsi"/>
        </w:rPr>
        <w:t>Município</w:t>
      </w:r>
      <w:r w:rsidR="00043C93" w:rsidRPr="00CA116E">
        <w:rPr>
          <w:rFonts w:asciiTheme="majorHAnsi" w:hAnsiTheme="majorHAnsi"/>
        </w:rPr>
        <w:t xml:space="preserve"> de Itabira/MG. Recebimento dos envelopes de propostas e habilitação: dia 18/08/2020, às 14:30 horas no Auditório da Prefeitura Municipal de Itabira/MG. O edital poderá ser solicitado através do e-mail: </w:t>
      </w:r>
      <w:hyperlink r:id="rId33" w:history="1">
        <w:r w:rsidRPr="00A97346">
          <w:rPr>
            <w:rStyle w:val="Hyperlink"/>
            <w:rFonts w:asciiTheme="majorHAnsi" w:hAnsiTheme="majorHAnsi"/>
          </w:rPr>
          <w:t>contratositabira@yahoo.com.br</w:t>
        </w:r>
      </w:hyperlink>
      <w:r w:rsidR="00043C93" w:rsidRPr="00CA116E">
        <w:rPr>
          <w:rFonts w:asciiTheme="majorHAnsi" w:hAnsiTheme="majorHAnsi"/>
        </w:rPr>
        <w:t>.</w:t>
      </w:r>
      <w:r>
        <w:rPr>
          <w:rFonts w:asciiTheme="majorHAnsi" w:hAnsiTheme="majorHAnsi"/>
        </w:rPr>
        <w:t xml:space="preserve"> </w:t>
      </w:r>
    </w:p>
    <w:p w14:paraId="78FEFA79" w14:textId="77777777" w:rsidR="00043C93" w:rsidRDefault="00043C93" w:rsidP="00222A1A">
      <w:pPr>
        <w:autoSpaceDE w:val="0"/>
        <w:autoSpaceDN w:val="0"/>
        <w:adjustRightInd w:val="0"/>
        <w:jc w:val="both"/>
        <w:rPr>
          <w:rFonts w:asciiTheme="majorHAnsi" w:hAnsiTheme="majorHAnsi"/>
        </w:rPr>
      </w:pPr>
    </w:p>
    <w:p w14:paraId="28C7E4E7" w14:textId="77777777" w:rsidR="00CA116E" w:rsidRDefault="00CA116E" w:rsidP="00222A1A">
      <w:pPr>
        <w:autoSpaceDE w:val="0"/>
        <w:autoSpaceDN w:val="0"/>
        <w:adjustRightInd w:val="0"/>
        <w:jc w:val="both"/>
        <w:rPr>
          <w:rFonts w:asciiTheme="majorHAnsi" w:hAnsiTheme="majorHAnsi"/>
        </w:rPr>
      </w:pPr>
    </w:p>
    <w:p w14:paraId="1A3219EC" w14:textId="269A3761" w:rsidR="00B37D44" w:rsidRPr="00B37D44" w:rsidRDefault="00C13E77" w:rsidP="00222A1A">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PREFEITURA MUNICIPAL DE </w:t>
      </w:r>
      <w:r w:rsidR="00B37D44" w:rsidRPr="00B37D44">
        <w:rPr>
          <w:rFonts w:asciiTheme="majorHAnsi" w:hAnsiTheme="majorHAnsi"/>
          <w:b/>
        </w:rPr>
        <w:t>LAVRAS/ MG - TOMADA DE PREÇOS N° 8/2020 PROCESSO LICITATÓRIO N° 163/2020</w:t>
      </w:r>
    </w:p>
    <w:p w14:paraId="1DEB5866" w14:textId="070003B0" w:rsidR="004E35B8" w:rsidRPr="00CA116E" w:rsidRDefault="004E35B8" w:rsidP="00222A1A">
      <w:pPr>
        <w:autoSpaceDE w:val="0"/>
        <w:autoSpaceDN w:val="0"/>
        <w:adjustRightInd w:val="0"/>
        <w:jc w:val="both"/>
        <w:rPr>
          <w:rFonts w:asciiTheme="majorHAnsi" w:hAnsiTheme="majorHAnsi"/>
        </w:rPr>
      </w:pPr>
      <w:r w:rsidRPr="00CA116E">
        <w:rPr>
          <w:rFonts w:asciiTheme="majorHAnsi" w:hAnsiTheme="majorHAnsi"/>
        </w:rPr>
        <w:t xml:space="preserve">PREFEITURA MUNICIPAL DE LAVRAS/MG. Aviso de Publicação do Processo Licitatório n° 163/2020, Tomada de Preço n° 08/2020. Menor preço global. Contratação de empresa especializada em serviços de engenharia com fornecimento de mão de obra, material e equipamentos para obra de construção da Creche Fonte Verde, localizada na Rua Ana Amaral de Carvalho - Conjunto Habitacional Fonte Verde no município de Lavras-MG. Data de Apresentação de Envelopes e Julgamento: 09h00min do dia 25/08/2020. O Edital encontra-se na sede da Prefeitura Municipal, à Av. Dr. Sylvio Menicucci, nº 1575, Bairro Presidente Kennedy ou pelo site </w:t>
      </w:r>
      <w:hyperlink r:id="rId34" w:history="1">
        <w:r w:rsidR="00B37D44" w:rsidRPr="00A97346">
          <w:rPr>
            <w:rStyle w:val="Hyperlink"/>
            <w:rFonts w:asciiTheme="majorHAnsi" w:hAnsiTheme="majorHAnsi"/>
          </w:rPr>
          <w:t>www.lavras.mg.gov.br</w:t>
        </w:r>
      </w:hyperlink>
      <w:r w:rsidRPr="00CA116E">
        <w:rPr>
          <w:rFonts w:asciiTheme="majorHAnsi" w:hAnsiTheme="majorHAnsi"/>
        </w:rPr>
        <w:t>.</w:t>
      </w:r>
      <w:r w:rsidR="00B37D44">
        <w:rPr>
          <w:rFonts w:asciiTheme="majorHAnsi" w:hAnsiTheme="majorHAnsi"/>
        </w:rPr>
        <w:t xml:space="preserve"> </w:t>
      </w:r>
      <w:r w:rsidRPr="00CA116E">
        <w:rPr>
          <w:rFonts w:asciiTheme="majorHAnsi" w:hAnsiTheme="majorHAnsi"/>
        </w:rPr>
        <w:t>Telefax: (35)3694-4021.</w:t>
      </w:r>
    </w:p>
    <w:p w14:paraId="7D45088B" w14:textId="77777777" w:rsidR="00AE404E" w:rsidRDefault="00AE404E" w:rsidP="00222A1A">
      <w:pPr>
        <w:autoSpaceDE w:val="0"/>
        <w:autoSpaceDN w:val="0"/>
        <w:adjustRightInd w:val="0"/>
        <w:jc w:val="both"/>
        <w:rPr>
          <w:rFonts w:asciiTheme="majorHAnsi" w:hAnsiTheme="majorHAnsi"/>
        </w:rPr>
      </w:pPr>
    </w:p>
    <w:p w14:paraId="7F267322" w14:textId="77777777" w:rsidR="00C13E77" w:rsidRPr="00CA116E" w:rsidRDefault="00C13E77" w:rsidP="00222A1A">
      <w:pPr>
        <w:autoSpaceDE w:val="0"/>
        <w:autoSpaceDN w:val="0"/>
        <w:adjustRightInd w:val="0"/>
        <w:jc w:val="both"/>
        <w:rPr>
          <w:rFonts w:asciiTheme="majorHAnsi" w:hAnsiTheme="majorHAnsi"/>
        </w:rPr>
      </w:pPr>
    </w:p>
    <w:p w14:paraId="32ABBA5F" w14:textId="77777777" w:rsidR="005F1E92" w:rsidRDefault="00C13E77" w:rsidP="00222A1A">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PREFEITURA MUNICIPAL DE </w:t>
      </w:r>
      <w:r w:rsidR="005F1E92" w:rsidRPr="005F1E92">
        <w:rPr>
          <w:rFonts w:asciiTheme="majorHAnsi" w:hAnsiTheme="majorHAnsi"/>
          <w:b/>
        </w:rPr>
        <w:t>LIMA DUARTE AVISOS DE LICITAÇÃO PREGÃO ELETRÔNICO Nº 3/2020</w:t>
      </w:r>
      <w:r w:rsidR="005F1E92" w:rsidRPr="00CA116E">
        <w:rPr>
          <w:rFonts w:asciiTheme="majorHAnsi" w:hAnsiTheme="majorHAnsi"/>
        </w:rPr>
        <w:t xml:space="preserve"> </w:t>
      </w:r>
    </w:p>
    <w:p w14:paraId="235E5169" w14:textId="777353BF" w:rsidR="00AE404E" w:rsidRDefault="00AE404E" w:rsidP="00222A1A">
      <w:pPr>
        <w:autoSpaceDE w:val="0"/>
        <w:autoSpaceDN w:val="0"/>
        <w:adjustRightInd w:val="0"/>
        <w:jc w:val="both"/>
        <w:rPr>
          <w:rFonts w:asciiTheme="majorHAnsi" w:hAnsiTheme="majorHAnsi"/>
        </w:rPr>
      </w:pPr>
      <w:r w:rsidRPr="00CA116E">
        <w:rPr>
          <w:rFonts w:asciiTheme="majorHAnsi" w:hAnsiTheme="majorHAnsi"/>
        </w:rPr>
        <w:t>A Prefeitura Municipal de Lima Duarte torna público o processo licitatório na modalidade PREGÃO ELETRONICO Nº 03/2020, que acontecerá no dia 20/08/2020: A presente Licitação tem como objeto a aquisição de 2 (dois) caminhões compactadores de resíduos sólidos urbanos, sendo este objeto do convênio n°859780/2017,</w:t>
      </w:r>
      <w:r w:rsidRPr="00CA116E">
        <w:rPr>
          <w:rFonts w:asciiTheme="majorHAnsi" w:hAnsiTheme="majorHAnsi"/>
        </w:rPr>
        <w:t xml:space="preserve"> </w:t>
      </w:r>
      <w:r w:rsidRPr="00CA116E">
        <w:rPr>
          <w:rFonts w:asciiTheme="majorHAnsi" w:hAnsiTheme="majorHAnsi"/>
        </w:rPr>
        <w:t xml:space="preserve">cujas especificações detalhadas encontram-se nos Anexos que acompanham o Edital. Informações sobre o edital estão à disposição dos interessados no site </w:t>
      </w:r>
      <w:hyperlink r:id="rId35" w:history="1">
        <w:r w:rsidR="005F1E92" w:rsidRPr="00A97346">
          <w:rPr>
            <w:rStyle w:val="Hyperlink"/>
            <w:rFonts w:asciiTheme="majorHAnsi" w:hAnsiTheme="majorHAnsi"/>
          </w:rPr>
          <w:t>http://www.limaduarte.mg.gov.br/</w:t>
        </w:r>
      </w:hyperlink>
      <w:r w:rsidRPr="00CA116E">
        <w:rPr>
          <w:rFonts w:asciiTheme="majorHAnsi" w:hAnsiTheme="majorHAnsi"/>
        </w:rPr>
        <w:t>,</w:t>
      </w:r>
      <w:r w:rsidR="005F1E92">
        <w:rPr>
          <w:rFonts w:asciiTheme="majorHAnsi" w:hAnsiTheme="majorHAnsi"/>
        </w:rPr>
        <w:t xml:space="preserve"> </w:t>
      </w:r>
      <w:hyperlink r:id="rId36" w:history="1">
        <w:r w:rsidR="005F1E92" w:rsidRPr="00A97346">
          <w:rPr>
            <w:rStyle w:val="Hyperlink"/>
            <w:rFonts w:asciiTheme="majorHAnsi" w:hAnsiTheme="majorHAnsi"/>
          </w:rPr>
          <w:t>https://www.portaldecompraspublicas.com.br</w:t>
        </w:r>
      </w:hyperlink>
      <w:r w:rsidRPr="00CA116E">
        <w:rPr>
          <w:rFonts w:asciiTheme="majorHAnsi" w:hAnsiTheme="majorHAnsi"/>
        </w:rPr>
        <w:t>,</w:t>
      </w:r>
      <w:r w:rsidR="005F1E92">
        <w:rPr>
          <w:rFonts w:asciiTheme="majorHAnsi" w:hAnsiTheme="majorHAnsi"/>
        </w:rPr>
        <w:t xml:space="preserve"> </w:t>
      </w:r>
      <w:r w:rsidRPr="00CA116E">
        <w:rPr>
          <w:rFonts w:asciiTheme="majorHAnsi" w:hAnsiTheme="majorHAnsi"/>
        </w:rPr>
        <w:t>com a CPL, na Praça Juscelino Kubitschek, 173 - em horário comercial ou pelo telefone (32) 3281.1282 e/ou pelo e-mail licitacao@limaduarte.mg.gov.br. A licitação será regida pela Leis Federal 8.666/93 e suas alterações posteriores, bem como por leis específicas relacionadas ao objeto desta licitação e demais condições fixadas neste edital.</w:t>
      </w:r>
    </w:p>
    <w:p w14:paraId="4CD0D1D4" w14:textId="77777777" w:rsidR="009423D8" w:rsidRDefault="009423D8" w:rsidP="00222A1A">
      <w:pPr>
        <w:autoSpaceDE w:val="0"/>
        <w:autoSpaceDN w:val="0"/>
        <w:adjustRightInd w:val="0"/>
        <w:jc w:val="both"/>
        <w:rPr>
          <w:rFonts w:asciiTheme="majorHAnsi" w:hAnsiTheme="majorHAnsi"/>
        </w:rPr>
      </w:pPr>
    </w:p>
    <w:p w14:paraId="48819D54" w14:textId="77777777" w:rsidR="005F1E92" w:rsidRDefault="005F1E92" w:rsidP="00222A1A">
      <w:pPr>
        <w:autoSpaceDE w:val="0"/>
        <w:autoSpaceDN w:val="0"/>
        <w:adjustRightInd w:val="0"/>
        <w:jc w:val="both"/>
        <w:rPr>
          <w:rFonts w:asciiTheme="majorHAnsi" w:hAnsiTheme="majorHAnsi"/>
          <w:b/>
        </w:rPr>
      </w:pPr>
      <w:r w:rsidRPr="005F1E92">
        <w:rPr>
          <w:rFonts w:asciiTheme="majorHAnsi" w:hAnsiTheme="majorHAnsi"/>
          <w:b/>
        </w:rPr>
        <w:t>PREGÃO PRESENCIAL Nº 38/2020</w:t>
      </w:r>
    </w:p>
    <w:p w14:paraId="03C77A58" w14:textId="6E195477" w:rsidR="009423D8" w:rsidRPr="00CA116E" w:rsidRDefault="005F1E92" w:rsidP="00222A1A">
      <w:pPr>
        <w:autoSpaceDE w:val="0"/>
        <w:autoSpaceDN w:val="0"/>
        <w:adjustRightInd w:val="0"/>
        <w:jc w:val="both"/>
        <w:rPr>
          <w:rFonts w:asciiTheme="majorHAnsi" w:hAnsiTheme="majorHAnsi"/>
        </w:rPr>
      </w:pPr>
      <w:r w:rsidRPr="005F1E92">
        <w:rPr>
          <w:rFonts w:asciiTheme="majorHAnsi" w:hAnsiTheme="majorHAnsi"/>
        </w:rPr>
        <w:t>Q</w:t>
      </w:r>
      <w:r w:rsidR="009423D8" w:rsidRPr="005F1E92">
        <w:rPr>
          <w:rFonts w:asciiTheme="majorHAnsi" w:hAnsiTheme="majorHAnsi"/>
        </w:rPr>
        <w:t>u</w:t>
      </w:r>
      <w:r w:rsidR="009423D8" w:rsidRPr="009423D8">
        <w:rPr>
          <w:rFonts w:asciiTheme="majorHAnsi" w:hAnsiTheme="majorHAnsi"/>
        </w:rPr>
        <w:t xml:space="preserve">e acontecerá no dia 18/08/2020: A presente Licitação tem como objeto a Contratação de empresa para execução de duas passarelas metálicas, localizadas na Av Antônio Tuita, conforme especificações e dados técnicos constantes em anexos deste edital de licitação, parte integrante e inseparável deste edital, independente de transcrição. Informações sobre o edital estão à disposição dos interessados no site </w:t>
      </w:r>
      <w:hyperlink r:id="rId37" w:history="1">
        <w:r w:rsidRPr="00A97346">
          <w:rPr>
            <w:rStyle w:val="Hyperlink"/>
            <w:rFonts w:asciiTheme="majorHAnsi" w:hAnsiTheme="majorHAnsi"/>
          </w:rPr>
          <w:t>http://www.limaduarte.mg.gov.br/</w:t>
        </w:r>
      </w:hyperlink>
      <w:r>
        <w:rPr>
          <w:rFonts w:asciiTheme="majorHAnsi" w:hAnsiTheme="majorHAnsi"/>
        </w:rPr>
        <w:t xml:space="preserve">, </w:t>
      </w:r>
      <w:r w:rsidR="009423D8" w:rsidRPr="009423D8">
        <w:rPr>
          <w:rFonts w:asciiTheme="majorHAnsi" w:hAnsiTheme="majorHAnsi"/>
        </w:rPr>
        <w:t xml:space="preserve">com a CPL, na Praça Juscelino Kubitschek, 173 – em horário comercial ou pelo telefone (32) 3281.1282 e/ou pelo e-mail </w:t>
      </w:r>
      <w:hyperlink r:id="rId38" w:history="1">
        <w:r w:rsidRPr="00A97346">
          <w:rPr>
            <w:rStyle w:val="Hyperlink"/>
            <w:rFonts w:asciiTheme="majorHAnsi" w:hAnsiTheme="majorHAnsi"/>
          </w:rPr>
          <w:t>licitacao@limaduarte.mg.gov.br</w:t>
        </w:r>
      </w:hyperlink>
      <w:r w:rsidR="009423D8" w:rsidRPr="009423D8">
        <w:rPr>
          <w:rFonts w:asciiTheme="majorHAnsi" w:hAnsiTheme="majorHAnsi"/>
        </w:rPr>
        <w:t>.</w:t>
      </w:r>
      <w:r>
        <w:rPr>
          <w:rFonts w:asciiTheme="majorHAnsi" w:hAnsiTheme="majorHAnsi"/>
        </w:rPr>
        <w:t xml:space="preserve"> </w:t>
      </w:r>
      <w:r w:rsidR="009423D8" w:rsidRPr="009423D8">
        <w:rPr>
          <w:rFonts w:asciiTheme="majorHAnsi" w:hAnsiTheme="majorHAnsi"/>
        </w:rPr>
        <w:t>A licitação será regida pela Leis Federal 8.666/93 e suas alterações posteriores, bem como por leis específicas relacionadas ao objeto desta licitação e demais condições fixadas neste edital.</w:t>
      </w:r>
    </w:p>
    <w:p w14:paraId="04C49ACE" w14:textId="77777777" w:rsidR="00AE404E" w:rsidRPr="00CA116E" w:rsidRDefault="00AE404E" w:rsidP="00222A1A">
      <w:pPr>
        <w:autoSpaceDE w:val="0"/>
        <w:autoSpaceDN w:val="0"/>
        <w:adjustRightInd w:val="0"/>
        <w:jc w:val="both"/>
        <w:rPr>
          <w:rFonts w:asciiTheme="majorHAnsi" w:hAnsiTheme="majorHAnsi"/>
        </w:rPr>
      </w:pPr>
    </w:p>
    <w:p w14:paraId="339A8586" w14:textId="77777777" w:rsidR="005F1E92" w:rsidRDefault="005F1E92" w:rsidP="00222A1A">
      <w:pPr>
        <w:autoSpaceDE w:val="0"/>
        <w:autoSpaceDN w:val="0"/>
        <w:adjustRightInd w:val="0"/>
        <w:jc w:val="both"/>
        <w:rPr>
          <w:rFonts w:asciiTheme="majorHAnsi" w:hAnsiTheme="majorHAnsi"/>
        </w:rPr>
      </w:pPr>
      <w:r w:rsidRPr="005F1E92">
        <w:rPr>
          <w:rFonts w:asciiTheme="majorHAnsi" w:hAnsiTheme="majorHAnsi"/>
          <w:b/>
        </w:rPr>
        <w:t>TOMADA DE PREÇOS Nº 12/2020</w:t>
      </w:r>
      <w:r w:rsidRPr="00CA116E">
        <w:rPr>
          <w:rFonts w:asciiTheme="majorHAnsi" w:hAnsiTheme="majorHAnsi"/>
        </w:rPr>
        <w:t xml:space="preserve"> </w:t>
      </w:r>
    </w:p>
    <w:p w14:paraId="119B1EBC" w14:textId="2E213910" w:rsidR="00AE404E" w:rsidRPr="00CA116E" w:rsidRDefault="00AE404E" w:rsidP="00222A1A">
      <w:pPr>
        <w:autoSpaceDE w:val="0"/>
        <w:autoSpaceDN w:val="0"/>
        <w:adjustRightInd w:val="0"/>
        <w:jc w:val="both"/>
        <w:rPr>
          <w:rFonts w:asciiTheme="majorHAnsi" w:hAnsiTheme="majorHAnsi"/>
        </w:rPr>
      </w:pPr>
      <w:r w:rsidRPr="00CA116E">
        <w:rPr>
          <w:rFonts w:asciiTheme="majorHAnsi" w:hAnsiTheme="majorHAnsi"/>
        </w:rPr>
        <w:t xml:space="preserve">A PREFEITURA MUNICIPAL DE LIMA DUARTE TORNA público o processo licitatório na modalidade TOMADA DE PREÇOS Nº 12/2020, que acontecerá no dia 24/08/2020: A presente Licitação tem como objeto a Contratação de empresa para execução de reformas nas escolas e creches municipais, conforme anexos do edital. Informações sobre o edital estão à disposição dos interessados no site </w:t>
      </w:r>
      <w:hyperlink r:id="rId39" w:history="1">
        <w:r w:rsidR="005F1E92" w:rsidRPr="00A97346">
          <w:rPr>
            <w:rStyle w:val="Hyperlink"/>
            <w:rFonts w:asciiTheme="majorHAnsi" w:hAnsiTheme="majorHAnsi"/>
          </w:rPr>
          <w:t>http://www.limaduarte.mg.gov.br/</w:t>
        </w:r>
      </w:hyperlink>
      <w:r w:rsidRPr="00CA116E">
        <w:rPr>
          <w:rFonts w:asciiTheme="majorHAnsi" w:hAnsiTheme="majorHAnsi"/>
        </w:rPr>
        <w:t>,</w:t>
      </w:r>
      <w:r w:rsidR="005F1E92">
        <w:rPr>
          <w:rFonts w:asciiTheme="majorHAnsi" w:hAnsiTheme="majorHAnsi"/>
        </w:rPr>
        <w:t xml:space="preserve"> </w:t>
      </w:r>
      <w:hyperlink r:id="rId40" w:history="1">
        <w:r w:rsidR="005F1E92" w:rsidRPr="00A97346">
          <w:rPr>
            <w:rStyle w:val="Hyperlink"/>
            <w:rFonts w:asciiTheme="majorHAnsi" w:hAnsiTheme="majorHAnsi"/>
          </w:rPr>
          <w:t>https://www.portaldecompraspublicas.com.br</w:t>
        </w:r>
      </w:hyperlink>
      <w:r w:rsidR="005F1E92">
        <w:rPr>
          <w:rFonts w:asciiTheme="majorHAnsi" w:hAnsiTheme="majorHAnsi"/>
        </w:rPr>
        <w:t xml:space="preserve">, </w:t>
      </w:r>
      <w:r w:rsidRPr="00CA116E">
        <w:rPr>
          <w:rFonts w:asciiTheme="majorHAnsi" w:hAnsiTheme="majorHAnsi"/>
        </w:rPr>
        <w:t xml:space="preserve">com a CPL, na Praça Juscelino Kubitschek, 173 - em horário comercial ou pelo telefone (32) 3281.1282 e/ou pelo e-mail licitacao@limaduarte.mg.gov.br. A licitação será regida pela Leis Federal 8.666/93 e suas alterações posteriores, bem como por leis específicas relacionadas ao objeto desta licitação e demais condições fixadas neste edital. </w:t>
      </w:r>
    </w:p>
    <w:p w14:paraId="456F9EB2" w14:textId="77777777" w:rsidR="00AE404E" w:rsidRPr="00CA116E" w:rsidRDefault="00AE404E" w:rsidP="00222A1A">
      <w:pPr>
        <w:autoSpaceDE w:val="0"/>
        <w:autoSpaceDN w:val="0"/>
        <w:adjustRightInd w:val="0"/>
        <w:jc w:val="both"/>
        <w:rPr>
          <w:rFonts w:asciiTheme="majorHAnsi" w:hAnsiTheme="majorHAnsi"/>
        </w:rPr>
      </w:pPr>
    </w:p>
    <w:p w14:paraId="2928CE72" w14:textId="77777777" w:rsidR="005F1E92" w:rsidRDefault="005F1E92" w:rsidP="00222A1A">
      <w:pPr>
        <w:autoSpaceDE w:val="0"/>
        <w:autoSpaceDN w:val="0"/>
        <w:adjustRightInd w:val="0"/>
        <w:jc w:val="both"/>
        <w:rPr>
          <w:rFonts w:asciiTheme="majorHAnsi" w:hAnsiTheme="majorHAnsi"/>
        </w:rPr>
      </w:pPr>
      <w:r w:rsidRPr="005F1E92">
        <w:rPr>
          <w:rFonts w:asciiTheme="majorHAnsi" w:hAnsiTheme="majorHAnsi"/>
          <w:b/>
        </w:rPr>
        <w:t>TOMADA DE PREÇOS Nº 11/2020</w:t>
      </w:r>
      <w:r w:rsidRPr="00CA116E">
        <w:rPr>
          <w:rFonts w:asciiTheme="majorHAnsi" w:hAnsiTheme="majorHAnsi"/>
        </w:rPr>
        <w:t xml:space="preserve"> </w:t>
      </w:r>
    </w:p>
    <w:p w14:paraId="473E429A" w14:textId="0DA5294D" w:rsidR="00AE404E" w:rsidRPr="00CA116E" w:rsidRDefault="00AE404E" w:rsidP="00222A1A">
      <w:pPr>
        <w:autoSpaceDE w:val="0"/>
        <w:autoSpaceDN w:val="0"/>
        <w:adjustRightInd w:val="0"/>
        <w:jc w:val="both"/>
        <w:rPr>
          <w:rFonts w:asciiTheme="majorHAnsi" w:hAnsiTheme="majorHAnsi"/>
        </w:rPr>
      </w:pPr>
      <w:r w:rsidRPr="00CA116E">
        <w:rPr>
          <w:rFonts w:asciiTheme="majorHAnsi" w:hAnsiTheme="majorHAnsi"/>
        </w:rPr>
        <w:t xml:space="preserve">A Prefeitura Municipal de Lima Duarte torna público o processo licitatório na modalidade TOMADA DE PREÇOS Nº 11/2020, que acontecerá no dia 21/08/2020: Contratação de empresa para execução de pavimentação de diversas ruas na cidade de Lima Duarte, conforme anexos do edital. Informações sobre o edital estão à disposição dos interessados no site </w:t>
      </w:r>
      <w:hyperlink r:id="rId41" w:history="1">
        <w:r w:rsidR="005F1E92" w:rsidRPr="00A97346">
          <w:rPr>
            <w:rStyle w:val="Hyperlink"/>
            <w:rFonts w:asciiTheme="majorHAnsi" w:hAnsiTheme="majorHAnsi"/>
          </w:rPr>
          <w:t>http://www.limaduarte.mg.gov.br/</w:t>
        </w:r>
      </w:hyperlink>
      <w:r w:rsidRPr="00CA116E">
        <w:rPr>
          <w:rFonts w:asciiTheme="majorHAnsi" w:hAnsiTheme="majorHAnsi"/>
        </w:rPr>
        <w:t>,</w:t>
      </w:r>
      <w:r w:rsidR="005F1E92">
        <w:rPr>
          <w:rFonts w:asciiTheme="majorHAnsi" w:hAnsiTheme="majorHAnsi"/>
        </w:rPr>
        <w:t xml:space="preserve"> </w:t>
      </w:r>
      <w:hyperlink r:id="rId42" w:history="1">
        <w:r w:rsidR="005F1E92" w:rsidRPr="00A97346">
          <w:rPr>
            <w:rStyle w:val="Hyperlink"/>
            <w:rFonts w:asciiTheme="majorHAnsi" w:hAnsiTheme="majorHAnsi"/>
          </w:rPr>
          <w:t>https://www.portaldecompraspublicas.com.br</w:t>
        </w:r>
      </w:hyperlink>
      <w:r w:rsidRPr="00CA116E">
        <w:rPr>
          <w:rFonts w:asciiTheme="majorHAnsi" w:hAnsiTheme="majorHAnsi"/>
        </w:rPr>
        <w:t>,</w:t>
      </w:r>
      <w:r w:rsidR="005F1E92">
        <w:rPr>
          <w:rFonts w:asciiTheme="majorHAnsi" w:hAnsiTheme="majorHAnsi"/>
        </w:rPr>
        <w:t xml:space="preserve"> </w:t>
      </w:r>
      <w:r w:rsidRPr="00CA116E">
        <w:rPr>
          <w:rFonts w:asciiTheme="majorHAnsi" w:hAnsiTheme="majorHAnsi"/>
        </w:rPr>
        <w:t>com a CPL, na Praça Juscelino Kubitschek,</w:t>
      </w:r>
      <w:r w:rsidRPr="00CA116E">
        <w:rPr>
          <w:rFonts w:asciiTheme="majorHAnsi" w:hAnsiTheme="majorHAnsi"/>
        </w:rPr>
        <w:t xml:space="preserve"> </w:t>
      </w:r>
      <w:r w:rsidRPr="00CA116E">
        <w:rPr>
          <w:rFonts w:asciiTheme="majorHAnsi" w:hAnsiTheme="majorHAnsi"/>
        </w:rPr>
        <w:t xml:space="preserve">173 - em horário comercial ou pelo telefone (32) 3281.1282 e/ou pelo e-mail </w:t>
      </w:r>
      <w:hyperlink r:id="rId43" w:history="1">
        <w:r w:rsidR="005F1E92" w:rsidRPr="00A97346">
          <w:rPr>
            <w:rStyle w:val="Hyperlink"/>
            <w:rFonts w:asciiTheme="majorHAnsi" w:hAnsiTheme="majorHAnsi"/>
          </w:rPr>
          <w:t>licitacao@limaduarte.mg.gov.br</w:t>
        </w:r>
      </w:hyperlink>
      <w:r w:rsidR="005F1E92">
        <w:rPr>
          <w:rFonts w:asciiTheme="majorHAnsi" w:hAnsiTheme="majorHAnsi"/>
        </w:rPr>
        <w:t xml:space="preserve">. </w:t>
      </w:r>
      <w:r w:rsidRPr="00CA116E">
        <w:rPr>
          <w:rFonts w:asciiTheme="majorHAnsi" w:hAnsiTheme="majorHAnsi"/>
        </w:rPr>
        <w:t>A licitação será regida pela Leis Federal 8.666/93 e suas alterações posteriores, bem como por leis específicas relacionadas ao objeto desta licitação e demais condições fixadas neste edital.</w:t>
      </w:r>
    </w:p>
    <w:p w14:paraId="5C65C4DD" w14:textId="77777777" w:rsidR="00AE404E" w:rsidRDefault="00AE404E" w:rsidP="00222A1A">
      <w:pPr>
        <w:autoSpaceDE w:val="0"/>
        <w:autoSpaceDN w:val="0"/>
        <w:adjustRightInd w:val="0"/>
        <w:jc w:val="both"/>
        <w:rPr>
          <w:rFonts w:asciiTheme="majorHAnsi" w:hAnsiTheme="majorHAnsi"/>
        </w:rPr>
      </w:pPr>
    </w:p>
    <w:p w14:paraId="4CE01741" w14:textId="77777777" w:rsidR="00561577" w:rsidRDefault="00561577" w:rsidP="00222A1A">
      <w:pPr>
        <w:autoSpaceDE w:val="0"/>
        <w:autoSpaceDN w:val="0"/>
        <w:adjustRightInd w:val="0"/>
        <w:jc w:val="both"/>
        <w:rPr>
          <w:rFonts w:asciiTheme="majorHAnsi" w:hAnsiTheme="majorHAnsi"/>
        </w:rPr>
      </w:pPr>
    </w:p>
    <w:p w14:paraId="771ABC32" w14:textId="77777777" w:rsidR="005F1E92" w:rsidRDefault="00C13E77" w:rsidP="00222A1A">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PREFEITURA MUNICIPAL DE </w:t>
      </w:r>
      <w:r w:rsidR="005F1E92" w:rsidRPr="005F1E92">
        <w:rPr>
          <w:rFonts w:asciiTheme="majorHAnsi" w:hAnsiTheme="majorHAnsi"/>
          <w:b/>
        </w:rPr>
        <w:t xml:space="preserve">MAMONAS/MG AVISO DE LICITAÇÃO TOMADA DE PREÇOS Nº 004/2020 - PROCESSO 025/2020 </w:t>
      </w:r>
    </w:p>
    <w:p w14:paraId="4BE8F91F" w14:textId="689AC6E3" w:rsidR="00561577" w:rsidRDefault="00561577" w:rsidP="00222A1A">
      <w:pPr>
        <w:autoSpaceDE w:val="0"/>
        <w:autoSpaceDN w:val="0"/>
        <w:adjustRightInd w:val="0"/>
        <w:jc w:val="both"/>
        <w:rPr>
          <w:rFonts w:asciiTheme="majorHAnsi" w:hAnsiTheme="majorHAnsi"/>
        </w:rPr>
      </w:pPr>
      <w:r w:rsidRPr="00C13E77">
        <w:rPr>
          <w:rFonts w:asciiTheme="majorHAnsi" w:hAnsiTheme="majorHAnsi"/>
        </w:rPr>
        <w:t>Objeto: Prestação de serviços na área de engenharia, incluindo mão</w:t>
      </w:r>
      <w:r w:rsidR="005F1E92">
        <w:rPr>
          <w:rFonts w:asciiTheme="majorHAnsi" w:hAnsiTheme="majorHAnsi"/>
        </w:rPr>
        <w:t>-</w:t>
      </w:r>
      <w:r w:rsidRPr="00C13E77">
        <w:rPr>
          <w:rFonts w:asciiTheme="majorHAnsi" w:hAnsiTheme="majorHAnsi"/>
        </w:rPr>
        <w:t>de-obra, materiais e disponibilização de equipamentos necessários para pavimentação com bloquete sextavado em diversas ruas na sede do Município de Mamonas/MG. Sessão de recebimento de propostas e julgamento: 24/08/2020 às 09</w:t>
      </w:r>
      <w:r w:rsidR="005F1E92">
        <w:rPr>
          <w:rFonts w:asciiTheme="majorHAnsi" w:hAnsiTheme="majorHAnsi"/>
        </w:rPr>
        <w:t xml:space="preserve">:00. Edital: </w:t>
      </w:r>
      <w:hyperlink r:id="rId44" w:history="1">
        <w:r w:rsidR="005F1E92" w:rsidRPr="00A97346">
          <w:rPr>
            <w:rStyle w:val="Hyperlink"/>
            <w:rFonts w:asciiTheme="majorHAnsi" w:hAnsiTheme="majorHAnsi"/>
          </w:rPr>
          <w:t>www.mamonas.mg.gov.br</w:t>
        </w:r>
      </w:hyperlink>
      <w:r w:rsidR="005F1E92">
        <w:rPr>
          <w:rFonts w:asciiTheme="majorHAnsi" w:hAnsiTheme="majorHAnsi"/>
        </w:rPr>
        <w:t xml:space="preserve">. </w:t>
      </w:r>
    </w:p>
    <w:p w14:paraId="43A9F24D" w14:textId="77777777" w:rsidR="00561577" w:rsidRDefault="00561577" w:rsidP="00222A1A">
      <w:pPr>
        <w:autoSpaceDE w:val="0"/>
        <w:autoSpaceDN w:val="0"/>
        <w:adjustRightInd w:val="0"/>
        <w:jc w:val="both"/>
        <w:rPr>
          <w:rFonts w:asciiTheme="majorHAnsi" w:hAnsiTheme="majorHAnsi"/>
        </w:rPr>
      </w:pPr>
    </w:p>
    <w:p w14:paraId="69C15E38" w14:textId="77777777" w:rsidR="00561577" w:rsidRDefault="00561577" w:rsidP="00222A1A">
      <w:pPr>
        <w:autoSpaceDE w:val="0"/>
        <w:autoSpaceDN w:val="0"/>
        <w:adjustRightInd w:val="0"/>
        <w:jc w:val="both"/>
        <w:rPr>
          <w:rFonts w:asciiTheme="majorHAnsi" w:hAnsiTheme="majorHAnsi"/>
        </w:rPr>
      </w:pPr>
    </w:p>
    <w:p w14:paraId="5E81589D" w14:textId="31619E18" w:rsidR="005F1E92" w:rsidRPr="005F1E92" w:rsidRDefault="00C13E77" w:rsidP="00222A1A">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PREFEITURA MUNICIPAL DE </w:t>
      </w:r>
      <w:r w:rsidR="005F1E92" w:rsidRPr="005F1E92">
        <w:rPr>
          <w:rFonts w:asciiTheme="majorHAnsi" w:hAnsiTheme="majorHAnsi"/>
          <w:b/>
        </w:rPr>
        <w:t>MATOZINHOS - MG – PROCESSO LICITATÓRIO 103/PMM/2020, TOMADA DE PREÇO 14/PMM/2020</w:t>
      </w:r>
    </w:p>
    <w:p w14:paraId="1DBA66A7" w14:textId="6BFACDE2" w:rsidR="00561577" w:rsidRDefault="005F1E92" w:rsidP="00222A1A">
      <w:pPr>
        <w:autoSpaceDE w:val="0"/>
        <w:autoSpaceDN w:val="0"/>
        <w:adjustRightInd w:val="0"/>
        <w:jc w:val="both"/>
        <w:rPr>
          <w:rFonts w:asciiTheme="majorHAnsi" w:hAnsiTheme="majorHAnsi"/>
        </w:rPr>
      </w:pPr>
      <w:r>
        <w:rPr>
          <w:rFonts w:asciiTheme="majorHAnsi" w:hAnsiTheme="majorHAnsi"/>
        </w:rPr>
        <w:t>T</w:t>
      </w:r>
      <w:r w:rsidR="00561577" w:rsidRPr="00C13E77">
        <w:rPr>
          <w:rFonts w:asciiTheme="majorHAnsi" w:hAnsiTheme="majorHAnsi"/>
        </w:rPr>
        <w:t xml:space="preserve">orna público, para conhecimento dos interessados, cujo objeto é contratação de empresa para execução de serviços de pavimentação e recapeamento asfáltico em CBUQ e drenagem superficial, nos locais definidos pela Secretaria, no Município de Matozinhos, conforme especificações do Presente Edital, Planilha de custos, Caderno de Encargos SUDECAP e anexos, com abertura para o dia 21/08/2020 às 09:30h. O edital já </w:t>
      </w:r>
      <w:r w:rsidRPr="00C13E77">
        <w:rPr>
          <w:rFonts w:asciiTheme="majorHAnsi" w:hAnsiTheme="majorHAnsi"/>
        </w:rPr>
        <w:t>está</w:t>
      </w:r>
      <w:r w:rsidR="00561577" w:rsidRPr="00C13E77">
        <w:rPr>
          <w:rFonts w:asciiTheme="majorHAnsi" w:hAnsiTheme="majorHAnsi"/>
        </w:rPr>
        <w:t xml:space="preserve"> disponível no site </w:t>
      </w:r>
      <w:hyperlink r:id="rId45" w:history="1">
        <w:r w:rsidRPr="00A97346">
          <w:rPr>
            <w:rStyle w:val="Hyperlink"/>
            <w:rFonts w:asciiTheme="majorHAnsi" w:hAnsiTheme="majorHAnsi"/>
          </w:rPr>
          <w:t>www.matozinhos.mg.gov.br</w:t>
        </w:r>
      </w:hyperlink>
      <w:r>
        <w:rPr>
          <w:rFonts w:asciiTheme="majorHAnsi" w:hAnsiTheme="majorHAnsi"/>
        </w:rPr>
        <w:t xml:space="preserve"> </w:t>
      </w:r>
      <w:r w:rsidR="00561577" w:rsidRPr="00C13E77">
        <w:rPr>
          <w:rFonts w:asciiTheme="majorHAnsi" w:hAnsiTheme="majorHAnsi"/>
        </w:rPr>
        <w:t>Dr. Antonio Divino de Souza. Prefeito Municipal. Contato: (31) 3712-4083 ou (31) 3712- 4512</w:t>
      </w:r>
    </w:p>
    <w:p w14:paraId="1300E658" w14:textId="77777777" w:rsidR="00561577" w:rsidRPr="00CA116E" w:rsidRDefault="00561577" w:rsidP="00222A1A">
      <w:pPr>
        <w:autoSpaceDE w:val="0"/>
        <w:autoSpaceDN w:val="0"/>
        <w:adjustRightInd w:val="0"/>
        <w:jc w:val="both"/>
        <w:rPr>
          <w:rFonts w:asciiTheme="majorHAnsi" w:hAnsiTheme="majorHAnsi"/>
        </w:rPr>
      </w:pPr>
    </w:p>
    <w:p w14:paraId="2B1D8332" w14:textId="77777777" w:rsidR="00AE404E" w:rsidRPr="00CA116E" w:rsidRDefault="00AE404E" w:rsidP="00222A1A">
      <w:pPr>
        <w:autoSpaceDE w:val="0"/>
        <w:autoSpaceDN w:val="0"/>
        <w:adjustRightInd w:val="0"/>
        <w:jc w:val="both"/>
        <w:rPr>
          <w:rFonts w:asciiTheme="majorHAnsi" w:hAnsiTheme="majorHAnsi"/>
        </w:rPr>
      </w:pPr>
    </w:p>
    <w:p w14:paraId="4BBC1ECF" w14:textId="4F91D5A5" w:rsidR="004823E0" w:rsidRDefault="00C13E77" w:rsidP="00222A1A">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PREFEITURA MUNICIPAL DE </w:t>
      </w:r>
      <w:r w:rsidR="004823E0" w:rsidRPr="004823E0">
        <w:rPr>
          <w:rFonts w:asciiTheme="majorHAnsi" w:hAnsiTheme="majorHAnsi"/>
          <w:b/>
        </w:rPr>
        <w:t xml:space="preserve">PAULISTAS </w:t>
      </w:r>
      <w:r w:rsidR="00617180">
        <w:rPr>
          <w:rFonts w:asciiTheme="majorHAnsi" w:hAnsiTheme="majorHAnsi"/>
          <w:b/>
        </w:rPr>
        <w:t>-</w:t>
      </w:r>
      <w:r w:rsidR="004823E0" w:rsidRPr="004823E0">
        <w:rPr>
          <w:rFonts w:asciiTheme="majorHAnsi" w:hAnsiTheme="majorHAnsi"/>
          <w:b/>
        </w:rPr>
        <w:t xml:space="preserve"> PREGÃO PRESENCIAL Nº 31/2020 - SRP PROCESSO LICITATÓRIO 043/2020, PREGÃO PRESENCIAL N.º 031/2020</w:t>
      </w:r>
    </w:p>
    <w:p w14:paraId="263EEA6F" w14:textId="0AF6D6A6" w:rsidR="00AE404E" w:rsidRPr="00CA116E" w:rsidRDefault="00AE404E" w:rsidP="00222A1A">
      <w:pPr>
        <w:autoSpaceDE w:val="0"/>
        <w:autoSpaceDN w:val="0"/>
        <w:adjustRightInd w:val="0"/>
        <w:jc w:val="both"/>
        <w:rPr>
          <w:rFonts w:asciiTheme="majorHAnsi" w:hAnsiTheme="majorHAnsi"/>
        </w:rPr>
      </w:pPr>
      <w:r w:rsidRPr="00CA116E">
        <w:rPr>
          <w:rFonts w:asciiTheme="majorHAnsi" w:hAnsiTheme="majorHAnsi"/>
        </w:rPr>
        <w:t xml:space="preserve">A P.M. de Paulistas-MG, torna público que realizar. Objeto: Registro de Preços para futura e eventual Contratação de empresa para execução de serviços (com fornecimento de material e mão de obra), de instalação de parede de gesso acartonado (drywall) com acabamento em pintura, colocação de forro. Exclusiva de microempresas - ME e empresas de pequeno porte - EPP e Microempreendedor individual - MEI. Entrega dos Envelopes até o dia 18 de agosto as 08hs00min. Informações pelo Tel. (33) 3413-1183, O edital e demais anexos encontra disponível no site do município https://paulistas.mg.gov.br Informações e esclarecimentos protocoladas ou via e-mail </w:t>
      </w:r>
      <w:hyperlink r:id="rId46" w:history="1">
        <w:r w:rsidR="004823E0" w:rsidRPr="00A97346">
          <w:rPr>
            <w:rStyle w:val="Hyperlink"/>
            <w:rFonts w:asciiTheme="majorHAnsi" w:hAnsiTheme="majorHAnsi"/>
          </w:rPr>
          <w:t>licitacao@paulistas.mg.gov.br</w:t>
        </w:r>
      </w:hyperlink>
      <w:r w:rsidRPr="00CA116E">
        <w:rPr>
          <w:rFonts w:asciiTheme="majorHAnsi" w:hAnsiTheme="majorHAnsi"/>
        </w:rPr>
        <w:t>.</w:t>
      </w:r>
      <w:r w:rsidR="004823E0">
        <w:rPr>
          <w:rFonts w:asciiTheme="majorHAnsi" w:hAnsiTheme="majorHAnsi"/>
        </w:rPr>
        <w:t xml:space="preserve"> </w:t>
      </w:r>
    </w:p>
    <w:p w14:paraId="56B472EC" w14:textId="77777777" w:rsidR="00AE404E" w:rsidRDefault="00AE404E" w:rsidP="00222A1A">
      <w:pPr>
        <w:autoSpaceDE w:val="0"/>
        <w:autoSpaceDN w:val="0"/>
        <w:adjustRightInd w:val="0"/>
        <w:jc w:val="both"/>
        <w:rPr>
          <w:rFonts w:asciiTheme="majorHAnsi" w:hAnsiTheme="majorHAnsi"/>
        </w:rPr>
      </w:pPr>
    </w:p>
    <w:p w14:paraId="77EBD016" w14:textId="77777777" w:rsidR="004823E0" w:rsidRDefault="004823E0" w:rsidP="00222A1A">
      <w:pPr>
        <w:autoSpaceDE w:val="0"/>
        <w:autoSpaceDN w:val="0"/>
        <w:adjustRightInd w:val="0"/>
        <w:jc w:val="both"/>
        <w:rPr>
          <w:rFonts w:asciiTheme="majorHAnsi" w:hAnsiTheme="majorHAnsi"/>
        </w:rPr>
      </w:pPr>
    </w:p>
    <w:p w14:paraId="661030FC" w14:textId="77777777" w:rsidR="004823E0" w:rsidRDefault="00C13E77" w:rsidP="00222A1A">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PREFEITURA MUNICIPAL DE </w:t>
      </w:r>
      <w:r w:rsidR="00561577" w:rsidRPr="004823E0">
        <w:rPr>
          <w:rFonts w:asciiTheme="majorHAnsi" w:hAnsiTheme="majorHAnsi"/>
          <w:b/>
        </w:rPr>
        <w:t>PATOS DE MINAS/MG AVISO DE LICITAÇÃO – CONCORRÊNCIA Nº. 10/2020</w:t>
      </w:r>
    </w:p>
    <w:p w14:paraId="57B3273D" w14:textId="0FB9488C" w:rsidR="00561577" w:rsidRDefault="00561577" w:rsidP="00222A1A">
      <w:pPr>
        <w:autoSpaceDE w:val="0"/>
        <w:autoSpaceDN w:val="0"/>
        <w:adjustRightInd w:val="0"/>
        <w:jc w:val="both"/>
        <w:rPr>
          <w:rFonts w:asciiTheme="majorHAnsi" w:hAnsiTheme="majorHAnsi"/>
        </w:rPr>
      </w:pPr>
      <w:r w:rsidRPr="00C13E77">
        <w:rPr>
          <w:rFonts w:asciiTheme="majorHAnsi" w:hAnsiTheme="majorHAnsi"/>
        </w:rPr>
        <w:t>Tipo: Menor Preço Global, sendo o regime de execução a empreitada por preço unitário. Objeto: Contratação de empresa de engenharia para execução de obras de pavimentação asfáltica de vias urbanas no Distrito de Major Porto, através do convênio nº 1491001937/2019 – celebrado com a Secretaria de Estado de Governo e vias urbanas do Município de Patos de Minas, devendo a proposta e a documentação serem protocoladas no Setor de Protocolo, no 1º andar, até o dia 09/09/2020 às 13:00 h, sendo que serão abertos no mesmo dia às 13:30 h, na Sala de Reunião da CPL no 2º andar. O edital completo encontra-se no site do Município nos ícones: Portal da Transparência e Licitações. Maiores informações, junto à Prefeitura Municipal de Patos de Minas, através do telefone: (34) 3822-9607 das 12h00 às 18h00</w:t>
      </w:r>
      <w:r w:rsidR="005F1E92">
        <w:rPr>
          <w:rFonts w:asciiTheme="majorHAnsi" w:hAnsiTheme="majorHAnsi"/>
        </w:rPr>
        <w:t>.</w:t>
      </w:r>
    </w:p>
    <w:p w14:paraId="0EF5378A" w14:textId="77777777" w:rsidR="00561577" w:rsidRDefault="00561577" w:rsidP="00222A1A">
      <w:pPr>
        <w:autoSpaceDE w:val="0"/>
        <w:autoSpaceDN w:val="0"/>
        <w:adjustRightInd w:val="0"/>
        <w:jc w:val="both"/>
        <w:rPr>
          <w:rFonts w:asciiTheme="majorHAnsi" w:hAnsiTheme="majorHAnsi"/>
        </w:rPr>
      </w:pPr>
    </w:p>
    <w:p w14:paraId="0E6872DD" w14:textId="77777777" w:rsidR="00C13E77" w:rsidRPr="00CA116E" w:rsidRDefault="00C13E77" w:rsidP="00222A1A">
      <w:pPr>
        <w:autoSpaceDE w:val="0"/>
        <w:autoSpaceDN w:val="0"/>
        <w:adjustRightInd w:val="0"/>
        <w:jc w:val="both"/>
        <w:rPr>
          <w:rFonts w:asciiTheme="majorHAnsi" w:hAnsiTheme="majorHAnsi"/>
        </w:rPr>
      </w:pPr>
    </w:p>
    <w:p w14:paraId="5E81ED8B" w14:textId="579EBBA9" w:rsidR="00C13E77" w:rsidRDefault="00C13E77" w:rsidP="00222A1A">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PREFEITURA MUNICIPAL DE </w:t>
      </w:r>
      <w:r w:rsidRPr="00C13E77">
        <w:rPr>
          <w:rFonts w:asciiTheme="majorHAnsi" w:hAnsiTheme="majorHAnsi"/>
          <w:b/>
        </w:rPr>
        <w:t xml:space="preserve">PIRANGA-MG: PROCESSO LICITATÓRIO Nº 070/2020, </w:t>
      </w:r>
      <w:r w:rsidR="00A910FE">
        <w:rPr>
          <w:rFonts w:asciiTheme="majorHAnsi" w:hAnsiTheme="majorHAnsi"/>
          <w:b/>
        </w:rPr>
        <w:t>TP</w:t>
      </w:r>
      <w:r w:rsidRPr="00C13E77">
        <w:rPr>
          <w:rFonts w:asciiTheme="majorHAnsi" w:hAnsiTheme="majorHAnsi"/>
          <w:b/>
        </w:rPr>
        <w:t xml:space="preserve"> Nº 010/2020</w:t>
      </w:r>
    </w:p>
    <w:p w14:paraId="47068F94" w14:textId="215C78C7" w:rsidR="00AE4020" w:rsidRPr="00CA116E" w:rsidRDefault="00C13E77" w:rsidP="00222A1A">
      <w:pPr>
        <w:autoSpaceDE w:val="0"/>
        <w:autoSpaceDN w:val="0"/>
        <w:adjustRightInd w:val="0"/>
        <w:jc w:val="both"/>
        <w:rPr>
          <w:rFonts w:asciiTheme="majorHAnsi" w:hAnsiTheme="majorHAnsi"/>
        </w:rPr>
      </w:pPr>
      <w:r>
        <w:rPr>
          <w:rFonts w:asciiTheme="majorHAnsi" w:hAnsiTheme="majorHAnsi"/>
        </w:rPr>
        <w:t>C</w:t>
      </w:r>
      <w:r w:rsidR="00AE4020" w:rsidRPr="00CA116E">
        <w:rPr>
          <w:rFonts w:asciiTheme="majorHAnsi" w:hAnsiTheme="majorHAnsi"/>
        </w:rPr>
        <w:t>onvenio: 1301000763/2020, Processo: 1300.01.0001692/2020-31, Concedente: Secretaria de Estado de Infraestrutura e Mobilidade. Objeto: Pavimentação em Alvenaria Poliédrica, construção de meio-fio e sarjeta. Data para entrega dos envelopes de proposta e docum</w:t>
      </w:r>
      <w:r>
        <w:rPr>
          <w:rFonts w:asciiTheme="majorHAnsi" w:hAnsiTheme="majorHAnsi"/>
        </w:rPr>
        <w:t>entos: até 25/08/2020, as 09:00</w:t>
      </w:r>
      <w:r w:rsidR="00AE4020" w:rsidRPr="00CA116E">
        <w:rPr>
          <w:rFonts w:asciiTheme="majorHAnsi" w:hAnsiTheme="majorHAnsi"/>
        </w:rPr>
        <w:t>. Abertura dos en</w:t>
      </w:r>
      <w:r>
        <w:rPr>
          <w:rFonts w:asciiTheme="majorHAnsi" w:hAnsiTheme="majorHAnsi"/>
        </w:rPr>
        <w:t>velopes: 25/08/2020 as 09:00</w:t>
      </w:r>
      <w:r w:rsidR="00AE4020" w:rsidRPr="00CA116E">
        <w:rPr>
          <w:rFonts w:asciiTheme="majorHAnsi" w:hAnsiTheme="majorHAnsi"/>
        </w:rPr>
        <w:t xml:space="preserve"> na sala de Licitações, à Rua Vereadora Maria Anselmo, 119, Centro, Piranga -MG.</w:t>
      </w:r>
    </w:p>
    <w:p w14:paraId="61BF0D7C" w14:textId="77777777" w:rsidR="00AE4020" w:rsidRDefault="00AE4020" w:rsidP="00222A1A">
      <w:pPr>
        <w:autoSpaceDE w:val="0"/>
        <w:autoSpaceDN w:val="0"/>
        <w:adjustRightInd w:val="0"/>
        <w:jc w:val="both"/>
        <w:rPr>
          <w:rFonts w:asciiTheme="majorHAnsi" w:hAnsiTheme="majorHAnsi"/>
        </w:rPr>
      </w:pPr>
    </w:p>
    <w:p w14:paraId="7AD96F4E" w14:textId="77777777" w:rsidR="009423D8" w:rsidRDefault="009423D8" w:rsidP="00222A1A">
      <w:pPr>
        <w:autoSpaceDE w:val="0"/>
        <w:autoSpaceDN w:val="0"/>
        <w:adjustRightInd w:val="0"/>
        <w:jc w:val="both"/>
        <w:rPr>
          <w:rFonts w:asciiTheme="majorHAnsi" w:hAnsiTheme="majorHAnsi"/>
        </w:rPr>
      </w:pPr>
    </w:p>
    <w:p w14:paraId="1A339087" w14:textId="77777777" w:rsidR="00617180" w:rsidRDefault="00C13E77" w:rsidP="00222A1A">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009423D8" w:rsidRPr="00C13E77">
        <w:rPr>
          <w:rFonts w:asciiTheme="majorHAnsi" w:hAnsiTheme="majorHAnsi"/>
          <w:b/>
        </w:rPr>
        <w:t>PREFEITURA MUNICIPAL DE PIRAJUBA TOMADA DE PREÇOS 014-2020</w:t>
      </w:r>
      <w:r w:rsidR="009423D8" w:rsidRPr="009423D8">
        <w:rPr>
          <w:rFonts w:asciiTheme="majorHAnsi" w:hAnsiTheme="majorHAnsi"/>
        </w:rPr>
        <w:t xml:space="preserve"> </w:t>
      </w:r>
    </w:p>
    <w:p w14:paraId="028FF4DB" w14:textId="473C5DC4" w:rsidR="009423D8" w:rsidRPr="00CA116E" w:rsidRDefault="009423D8" w:rsidP="00222A1A">
      <w:pPr>
        <w:autoSpaceDE w:val="0"/>
        <w:autoSpaceDN w:val="0"/>
        <w:adjustRightInd w:val="0"/>
        <w:jc w:val="both"/>
        <w:rPr>
          <w:rFonts w:asciiTheme="majorHAnsi" w:hAnsiTheme="majorHAnsi"/>
        </w:rPr>
      </w:pPr>
      <w:r w:rsidRPr="009423D8">
        <w:rPr>
          <w:rFonts w:asciiTheme="majorHAnsi" w:hAnsiTheme="majorHAnsi"/>
        </w:rPr>
        <w:t xml:space="preserve">ASFALTAMENTO E RECAPEAMENTO A Prefeitura Municipal De Pirajuba Torna Público Nos Termos Das Leis 8666/93 E Suas Alterações Que Fará Realizar Através Da Comissão Permanente De Licitações A Tomada De Preços 014-2020 “Abertura De Processo Licitatório Para Contratação De Empresa Para a realização de asfaltamento de trecho e recapeamento de Avenida e Rua Conforme Memorial descritivo e Planilha Orçamentária”. Data De Abertura: 25 De agosto De 2020 As 09:00 Horas. O Edital Poderá Ser Obtido No Site </w:t>
      </w:r>
      <w:hyperlink r:id="rId47" w:history="1">
        <w:r w:rsidR="004823E0" w:rsidRPr="00A97346">
          <w:rPr>
            <w:rStyle w:val="Hyperlink"/>
            <w:rFonts w:asciiTheme="majorHAnsi" w:hAnsiTheme="majorHAnsi"/>
          </w:rPr>
          <w:t>www.pirajuba.mg.gov.br/licitacoes</w:t>
        </w:r>
      </w:hyperlink>
      <w:r w:rsidR="004823E0">
        <w:rPr>
          <w:rFonts w:asciiTheme="majorHAnsi" w:hAnsiTheme="majorHAnsi"/>
        </w:rPr>
        <w:t xml:space="preserve">. </w:t>
      </w:r>
      <w:r w:rsidRPr="009423D8">
        <w:rPr>
          <w:rFonts w:asciiTheme="majorHAnsi" w:hAnsiTheme="majorHAnsi"/>
        </w:rPr>
        <w:t xml:space="preserve">Informações E Esclarecimentos poderão Ser Obtidas Pelo E-Mail </w:t>
      </w:r>
      <w:hyperlink r:id="rId48" w:history="1">
        <w:r w:rsidR="005F1E92" w:rsidRPr="00A97346">
          <w:rPr>
            <w:rStyle w:val="Hyperlink"/>
            <w:rFonts w:asciiTheme="majorHAnsi" w:hAnsiTheme="majorHAnsi"/>
          </w:rPr>
          <w:t>compraspirajuba2013@hotmail.com</w:t>
        </w:r>
      </w:hyperlink>
      <w:r w:rsidRPr="009423D8">
        <w:rPr>
          <w:rFonts w:asciiTheme="majorHAnsi" w:hAnsiTheme="majorHAnsi"/>
        </w:rPr>
        <w:t>.</w:t>
      </w:r>
      <w:r w:rsidR="005F1E92">
        <w:rPr>
          <w:rFonts w:asciiTheme="majorHAnsi" w:hAnsiTheme="majorHAnsi"/>
        </w:rPr>
        <w:t xml:space="preserve"> </w:t>
      </w:r>
    </w:p>
    <w:p w14:paraId="79753D63" w14:textId="77777777" w:rsidR="00AE4020" w:rsidRDefault="00AE4020" w:rsidP="00222A1A">
      <w:pPr>
        <w:autoSpaceDE w:val="0"/>
        <w:autoSpaceDN w:val="0"/>
        <w:adjustRightInd w:val="0"/>
        <w:jc w:val="both"/>
        <w:rPr>
          <w:rFonts w:asciiTheme="majorHAnsi" w:hAnsiTheme="majorHAnsi"/>
        </w:rPr>
      </w:pPr>
    </w:p>
    <w:p w14:paraId="39FBB028" w14:textId="77777777" w:rsidR="00C13E77" w:rsidRDefault="00C13E77" w:rsidP="00222A1A">
      <w:pPr>
        <w:autoSpaceDE w:val="0"/>
        <w:autoSpaceDN w:val="0"/>
        <w:adjustRightInd w:val="0"/>
        <w:jc w:val="both"/>
        <w:rPr>
          <w:rFonts w:asciiTheme="majorHAnsi" w:hAnsiTheme="majorHAnsi"/>
        </w:rPr>
      </w:pPr>
    </w:p>
    <w:p w14:paraId="2D0E28AC" w14:textId="1B761910" w:rsidR="004823E0" w:rsidRPr="004823E0" w:rsidRDefault="00C13E77" w:rsidP="00222A1A">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PREFEITURA MUNICIPAL DE </w:t>
      </w:r>
      <w:r w:rsidR="004823E0" w:rsidRPr="004823E0">
        <w:rPr>
          <w:rFonts w:asciiTheme="majorHAnsi" w:hAnsiTheme="majorHAnsi"/>
          <w:b/>
        </w:rPr>
        <w:t>MATOZINHOS - MG – PROCESSO LICITATÓRIO 103/PMM/2020, TOMADA DE PREÇO 14/PMM/2020</w:t>
      </w:r>
    </w:p>
    <w:p w14:paraId="07A1C7A1" w14:textId="0DFB50CB" w:rsidR="00C13E77" w:rsidRDefault="004823E0" w:rsidP="00222A1A">
      <w:pPr>
        <w:autoSpaceDE w:val="0"/>
        <w:autoSpaceDN w:val="0"/>
        <w:adjustRightInd w:val="0"/>
        <w:jc w:val="both"/>
        <w:rPr>
          <w:rFonts w:asciiTheme="majorHAnsi" w:hAnsiTheme="majorHAnsi"/>
        </w:rPr>
      </w:pPr>
      <w:r>
        <w:rPr>
          <w:rFonts w:asciiTheme="majorHAnsi" w:hAnsiTheme="majorHAnsi"/>
        </w:rPr>
        <w:t>T</w:t>
      </w:r>
      <w:r w:rsidR="00C13E77" w:rsidRPr="00C13E77">
        <w:rPr>
          <w:rFonts w:asciiTheme="majorHAnsi" w:hAnsiTheme="majorHAnsi"/>
        </w:rPr>
        <w:t xml:space="preserve">orna público, para conhecimento dos interessados, cujo objeto é contratação de empresa para execução de serviços de pavimentação e recapeamento asfáltico em CBUQ e drenagem superficial, nos locais definidos pela Secretaria, no Município de Matozinhos, conforme especificações do Presente Edital, Planilha de custos, Caderno de Encargos SUDECAP e anexos, com abertura para o dia 21/08/2020 às 09:30h. O edital já </w:t>
      </w:r>
      <w:r w:rsidRPr="00C13E77">
        <w:rPr>
          <w:rFonts w:asciiTheme="majorHAnsi" w:hAnsiTheme="majorHAnsi"/>
        </w:rPr>
        <w:t>está</w:t>
      </w:r>
      <w:r w:rsidR="00C13E77" w:rsidRPr="00C13E77">
        <w:rPr>
          <w:rFonts w:asciiTheme="majorHAnsi" w:hAnsiTheme="majorHAnsi"/>
        </w:rPr>
        <w:t xml:space="preserve"> disponível no site www.matozinhos.mg.gov.br Dr. Antonio Divino de Souza. Prefeito Municipal. Contato: (31) 3712-4083 ou (31) 3712- 4512</w:t>
      </w:r>
      <w:r w:rsidR="00C13E77">
        <w:rPr>
          <w:rFonts w:asciiTheme="majorHAnsi" w:hAnsiTheme="majorHAnsi"/>
        </w:rPr>
        <w:t>.</w:t>
      </w:r>
    </w:p>
    <w:p w14:paraId="6F6D78B3" w14:textId="77777777" w:rsidR="00C13E77" w:rsidRDefault="00C13E77" w:rsidP="00222A1A">
      <w:pPr>
        <w:autoSpaceDE w:val="0"/>
        <w:autoSpaceDN w:val="0"/>
        <w:adjustRightInd w:val="0"/>
        <w:jc w:val="both"/>
        <w:rPr>
          <w:rFonts w:asciiTheme="majorHAnsi" w:hAnsiTheme="majorHAnsi"/>
        </w:rPr>
      </w:pPr>
    </w:p>
    <w:p w14:paraId="64740E7A" w14:textId="77777777" w:rsidR="00C13E77" w:rsidRPr="00CA116E" w:rsidRDefault="00C13E77" w:rsidP="00222A1A">
      <w:pPr>
        <w:autoSpaceDE w:val="0"/>
        <w:autoSpaceDN w:val="0"/>
        <w:adjustRightInd w:val="0"/>
        <w:jc w:val="both"/>
        <w:rPr>
          <w:rFonts w:asciiTheme="majorHAnsi" w:hAnsiTheme="majorHAnsi"/>
        </w:rPr>
      </w:pPr>
    </w:p>
    <w:p w14:paraId="1D3E1235" w14:textId="6FE560FB" w:rsidR="004823E0" w:rsidRDefault="00C13E77" w:rsidP="00222A1A">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PREFEITURA MUNICIPAL </w:t>
      </w:r>
      <w:r w:rsidR="00617180" w:rsidRPr="00F53BCF">
        <w:rPr>
          <w:rFonts w:asciiTheme="minorHAnsi" w:hAnsiTheme="minorHAnsi" w:cs="Arial"/>
          <w:b/>
          <w:bCs/>
        </w:rPr>
        <w:t xml:space="preserve">DE </w:t>
      </w:r>
      <w:r w:rsidR="00617180" w:rsidRPr="004823E0">
        <w:rPr>
          <w:rFonts w:asciiTheme="majorHAnsi" w:hAnsiTheme="majorHAnsi"/>
          <w:b/>
        </w:rPr>
        <w:t xml:space="preserve">PONTO DOS VOLANTES </w:t>
      </w:r>
      <w:r w:rsidR="00617180">
        <w:rPr>
          <w:rFonts w:asciiTheme="majorHAnsi" w:hAnsiTheme="majorHAnsi"/>
          <w:b/>
        </w:rPr>
        <w:t>-</w:t>
      </w:r>
      <w:r w:rsidR="00617180" w:rsidRPr="004823E0">
        <w:rPr>
          <w:rFonts w:asciiTheme="majorHAnsi" w:hAnsiTheme="majorHAnsi"/>
          <w:b/>
        </w:rPr>
        <w:t xml:space="preserve"> TOMADA DE PREÇOS Nº 8/2020 PROCESSO DE LICITAÇÃO Nº. 057/2020</w:t>
      </w:r>
    </w:p>
    <w:p w14:paraId="63A9B654" w14:textId="5B906DF6" w:rsidR="00AE404E" w:rsidRPr="00CA116E" w:rsidRDefault="00AE404E" w:rsidP="00222A1A">
      <w:pPr>
        <w:autoSpaceDE w:val="0"/>
        <w:autoSpaceDN w:val="0"/>
        <w:adjustRightInd w:val="0"/>
        <w:jc w:val="both"/>
        <w:rPr>
          <w:rFonts w:asciiTheme="majorHAnsi" w:hAnsiTheme="majorHAnsi"/>
        </w:rPr>
      </w:pPr>
      <w:r w:rsidRPr="00CA116E">
        <w:rPr>
          <w:rFonts w:asciiTheme="majorHAnsi" w:hAnsiTheme="majorHAnsi"/>
        </w:rPr>
        <w:t xml:space="preserve">Do Tipo "Menor Preço Global", cujo objeto é a Contratação de pessoa jurídica para a Pavimentação da Avenida de Acesso ao Parque de Exposições de Ponto dos Volantes, de acordo convênio 1301000911/2020 - SEINFRA. Os envelopes com os Documentos de Habilitação e os envelopes com as Propostas, deverão ser entregues, protocolados até as 09h00min do dia 21/08/2020, e posteriormente serão abertos em sessão pública que será realizada no mesmo dia a partir das 09h05min, na sala de reuniões da Prefeitura Municipal, conforme os critérios estabelecidos no Edital de Licitação, que se encontra à disposição juntamente com seus anexos no site da Prefeitura Municipal: </w:t>
      </w:r>
      <w:hyperlink r:id="rId49" w:history="1">
        <w:r w:rsidR="004823E0" w:rsidRPr="00A97346">
          <w:rPr>
            <w:rStyle w:val="Hyperlink"/>
            <w:rFonts w:asciiTheme="majorHAnsi" w:hAnsiTheme="majorHAnsi"/>
          </w:rPr>
          <w:t>www.pontodosvolantes.mg.gov.br</w:t>
        </w:r>
      </w:hyperlink>
      <w:r w:rsidRPr="00CA116E">
        <w:rPr>
          <w:rFonts w:asciiTheme="majorHAnsi" w:hAnsiTheme="majorHAnsi"/>
        </w:rPr>
        <w:t>.</w:t>
      </w:r>
      <w:r w:rsidR="004823E0">
        <w:rPr>
          <w:rFonts w:asciiTheme="majorHAnsi" w:hAnsiTheme="majorHAnsi"/>
        </w:rPr>
        <w:t xml:space="preserve"> </w:t>
      </w:r>
      <w:r w:rsidRPr="00CA116E">
        <w:rPr>
          <w:rFonts w:asciiTheme="majorHAnsi" w:hAnsiTheme="majorHAnsi"/>
        </w:rPr>
        <w:t xml:space="preserve">A presente licitação será processada e julgada em conformidade com a Lei Federal nº. 8.666/93 e suas alterações. Eventuais dúvidas deverão ser direcionadas para o seguinte endereço de e-mail: </w:t>
      </w:r>
      <w:hyperlink r:id="rId50" w:history="1">
        <w:r w:rsidR="004823E0" w:rsidRPr="00A97346">
          <w:rPr>
            <w:rStyle w:val="Hyperlink"/>
            <w:rFonts w:asciiTheme="majorHAnsi" w:hAnsiTheme="majorHAnsi"/>
          </w:rPr>
          <w:t>licitacaopmpv@hotmail.com</w:t>
        </w:r>
      </w:hyperlink>
      <w:r w:rsidRPr="00CA116E">
        <w:rPr>
          <w:rFonts w:asciiTheme="majorHAnsi" w:hAnsiTheme="majorHAnsi"/>
        </w:rPr>
        <w:t>.</w:t>
      </w:r>
      <w:r w:rsidR="004823E0">
        <w:rPr>
          <w:rFonts w:asciiTheme="majorHAnsi" w:hAnsiTheme="majorHAnsi"/>
        </w:rPr>
        <w:t xml:space="preserve"> </w:t>
      </w:r>
    </w:p>
    <w:p w14:paraId="00C49241" w14:textId="77777777" w:rsidR="00AE404E" w:rsidRDefault="00AE404E" w:rsidP="00222A1A">
      <w:pPr>
        <w:autoSpaceDE w:val="0"/>
        <w:autoSpaceDN w:val="0"/>
        <w:adjustRightInd w:val="0"/>
        <w:jc w:val="both"/>
        <w:rPr>
          <w:rFonts w:asciiTheme="majorHAnsi" w:hAnsiTheme="majorHAnsi"/>
        </w:rPr>
      </w:pPr>
    </w:p>
    <w:p w14:paraId="4A6B17A1" w14:textId="77777777" w:rsidR="00561577" w:rsidRDefault="00561577" w:rsidP="00222A1A">
      <w:pPr>
        <w:autoSpaceDE w:val="0"/>
        <w:autoSpaceDN w:val="0"/>
        <w:adjustRightInd w:val="0"/>
        <w:jc w:val="both"/>
        <w:rPr>
          <w:rFonts w:asciiTheme="majorHAnsi" w:hAnsiTheme="majorHAnsi"/>
        </w:rPr>
      </w:pPr>
    </w:p>
    <w:p w14:paraId="739F545A" w14:textId="77777777" w:rsidR="00C13E77" w:rsidRDefault="00C13E77" w:rsidP="00222A1A">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PREFEITURA MUNICIPAL DE </w:t>
      </w:r>
      <w:r w:rsidRPr="00C13E77">
        <w:rPr>
          <w:rFonts w:asciiTheme="majorHAnsi" w:hAnsiTheme="majorHAnsi"/>
          <w:b/>
        </w:rPr>
        <w:t>PORTEIRINHA AVISO DE LICITAÇÃO – TP Nº: 05/2020</w:t>
      </w:r>
      <w:r w:rsidRPr="00C13E77">
        <w:rPr>
          <w:rFonts w:asciiTheme="majorHAnsi" w:hAnsiTheme="majorHAnsi"/>
        </w:rPr>
        <w:t xml:space="preserve"> </w:t>
      </w:r>
    </w:p>
    <w:p w14:paraId="097655B5" w14:textId="36C36BC7" w:rsidR="00561577" w:rsidRPr="00C13E77" w:rsidRDefault="00561577" w:rsidP="00222A1A">
      <w:pPr>
        <w:autoSpaceDE w:val="0"/>
        <w:autoSpaceDN w:val="0"/>
        <w:adjustRightInd w:val="0"/>
        <w:jc w:val="both"/>
        <w:rPr>
          <w:rFonts w:asciiTheme="majorHAnsi" w:hAnsiTheme="majorHAnsi"/>
        </w:rPr>
      </w:pPr>
      <w:r w:rsidRPr="00C13E77">
        <w:rPr>
          <w:rFonts w:asciiTheme="majorHAnsi" w:hAnsiTheme="majorHAnsi"/>
        </w:rPr>
        <w:t xml:space="preserve">Menor preço Global. Objeto: Obra de Recapeamento Asfáltico em CBUQ sobre bloquetes em ruas diversas dos Bairros: Ouro Branco, Eldorado, Renascença e ruas do Centro da cidade de Porteirinha. Dia da Licitação: 21/08/2020 às 08:00hs. Local: Avenida Presidente Vargas, 01 – Centro, Porteirinha/ MG. Edital disponível no setor de licitação da prefeitura, </w:t>
      </w:r>
      <w:hyperlink r:id="rId51" w:history="1">
        <w:r w:rsidR="004823E0" w:rsidRPr="00A97346">
          <w:rPr>
            <w:rStyle w:val="Hyperlink"/>
            <w:rFonts w:asciiTheme="majorHAnsi" w:hAnsiTheme="majorHAnsi"/>
          </w:rPr>
          <w:t>www.porteirinha.mg.gov.br</w:t>
        </w:r>
      </w:hyperlink>
      <w:r w:rsidRPr="00C13E77">
        <w:rPr>
          <w:rFonts w:asciiTheme="majorHAnsi" w:hAnsiTheme="majorHAnsi"/>
        </w:rPr>
        <w:t>,</w:t>
      </w:r>
      <w:r w:rsidR="004823E0">
        <w:rPr>
          <w:rFonts w:asciiTheme="majorHAnsi" w:hAnsiTheme="majorHAnsi"/>
        </w:rPr>
        <w:t xml:space="preserve"> </w:t>
      </w:r>
      <w:r w:rsidRPr="00C13E77">
        <w:rPr>
          <w:rFonts w:asciiTheme="majorHAnsi" w:hAnsiTheme="majorHAnsi"/>
        </w:rPr>
        <w:t xml:space="preserve">informações (38) 3831-1297 ou </w:t>
      </w:r>
      <w:hyperlink r:id="rId52" w:history="1">
        <w:r w:rsidR="00C13E77" w:rsidRPr="00A97346">
          <w:rPr>
            <w:rStyle w:val="Hyperlink"/>
            <w:rFonts w:asciiTheme="majorHAnsi" w:hAnsiTheme="majorHAnsi"/>
          </w:rPr>
          <w:t>licitação@porteirinha.mg.gov.br</w:t>
        </w:r>
      </w:hyperlink>
      <w:r w:rsidR="00C13E77">
        <w:rPr>
          <w:rFonts w:asciiTheme="majorHAnsi" w:hAnsiTheme="majorHAnsi"/>
        </w:rPr>
        <w:t xml:space="preserve">. </w:t>
      </w:r>
      <w:r w:rsidRPr="00C13E77">
        <w:rPr>
          <w:rFonts w:asciiTheme="majorHAnsi" w:hAnsiTheme="majorHAnsi"/>
        </w:rPr>
        <w:t xml:space="preserve"> </w:t>
      </w:r>
    </w:p>
    <w:p w14:paraId="15C8A148" w14:textId="77777777" w:rsidR="00561577" w:rsidRPr="00C13E77" w:rsidRDefault="00561577" w:rsidP="00222A1A">
      <w:pPr>
        <w:autoSpaceDE w:val="0"/>
        <w:autoSpaceDN w:val="0"/>
        <w:adjustRightInd w:val="0"/>
        <w:jc w:val="both"/>
        <w:rPr>
          <w:rFonts w:asciiTheme="majorHAnsi" w:hAnsiTheme="majorHAnsi"/>
        </w:rPr>
      </w:pPr>
    </w:p>
    <w:p w14:paraId="7B35A134" w14:textId="77777777" w:rsidR="004823E0" w:rsidRDefault="004823E0" w:rsidP="00222A1A">
      <w:pPr>
        <w:autoSpaceDE w:val="0"/>
        <w:autoSpaceDN w:val="0"/>
        <w:adjustRightInd w:val="0"/>
        <w:jc w:val="both"/>
        <w:rPr>
          <w:rFonts w:asciiTheme="majorHAnsi" w:hAnsiTheme="majorHAnsi"/>
        </w:rPr>
      </w:pPr>
      <w:r w:rsidRPr="004823E0">
        <w:rPr>
          <w:rFonts w:asciiTheme="majorHAnsi" w:hAnsiTheme="majorHAnsi"/>
          <w:b/>
        </w:rPr>
        <w:t>AVISO DE LICITAÇÃO – TP Nº: 06/2020</w:t>
      </w:r>
      <w:r>
        <w:rPr>
          <w:rFonts w:asciiTheme="majorHAnsi" w:hAnsiTheme="majorHAnsi"/>
        </w:rPr>
        <w:t xml:space="preserve"> </w:t>
      </w:r>
    </w:p>
    <w:p w14:paraId="1DE1CD3B" w14:textId="537645D8" w:rsidR="00561577" w:rsidRDefault="00561577" w:rsidP="00222A1A">
      <w:pPr>
        <w:autoSpaceDE w:val="0"/>
        <w:autoSpaceDN w:val="0"/>
        <w:adjustRightInd w:val="0"/>
        <w:jc w:val="both"/>
        <w:rPr>
          <w:rFonts w:asciiTheme="majorHAnsi" w:hAnsiTheme="majorHAnsi"/>
        </w:rPr>
      </w:pPr>
      <w:r w:rsidRPr="00C13E77">
        <w:rPr>
          <w:rFonts w:asciiTheme="majorHAnsi" w:hAnsiTheme="majorHAnsi"/>
        </w:rPr>
        <w:t xml:space="preserve">Menor preço Global. Objeto: Obra de Pavimentação Asfáltica em CBUQ em ruas diversas do Povoado de Paraguai no município de Porteirinha. Dia da Licitação: 21/08/2020 às 10:00hs. Local: Avenida Presidente Vargas, 01 – Centro, Porteirinha/ MG. Edital disponível no setor de licitação da prefeitura, www.porteirinha.mg.gov.br, informações (38) 3831-1297 ou </w:t>
      </w:r>
      <w:hyperlink r:id="rId53" w:history="1">
        <w:r w:rsidR="00C13E77" w:rsidRPr="00A97346">
          <w:rPr>
            <w:rStyle w:val="Hyperlink"/>
            <w:rFonts w:asciiTheme="majorHAnsi" w:hAnsiTheme="majorHAnsi"/>
          </w:rPr>
          <w:t>licitação@porteirinha.mg.gov.br</w:t>
        </w:r>
      </w:hyperlink>
      <w:r w:rsidR="00C13E77">
        <w:rPr>
          <w:rFonts w:asciiTheme="majorHAnsi" w:hAnsiTheme="majorHAnsi"/>
        </w:rPr>
        <w:t xml:space="preserve">. </w:t>
      </w:r>
    </w:p>
    <w:p w14:paraId="37369584" w14:textId="77777777" w:rsidR="00561577" w:rsidRDefault="00561577" w:rsidP="00222A1A">
      <w:pPr>
        <w:autoSpaceDE w:val="0"/>
        <w:autoSpaceDN w:val="0"/>
        <w:adjustRightInd w:val="0"/>
        <w:jc w:val="both"/>
        <w:rPr>
          <w:rFonts w:asciiTheme="majorHAnsi" w:hAnsiTheme="majorHAnsi"/>
        </w:rPr>
      </w:pPr>
    </w:p>
    <w:p w14:paraId="4412BCCD" w14:textId="77777777" w:rsidR="00561577" w:rsidRPr="00CA116E" w:rsidRDefault="00561577" w:rsidP="00222A1A">
      <w:pPr>
        <w:autoSpaceDE w:val="0"/>
        <w:autoSpaceDN w:val="0"/>
        <w:adjustRightInd w:val="0"/>
        <w:jc w:val="both"/>
        <w:rPr>
          <w:rFonts w:asciiTheme="majorHAnsi" w:hAnsiTheme="majorHAnsi"/>
        </w:rPr>
      </w:pPr>
    </w:p>
    <w:p w14:paraId="11B2F02A" w14:textId="69BC6D7C" w:rsidR="00C13E77" w:rsidRPr="00C13E77" w:rsidRDefault="00C13E77" w:rsidP="00222A1A">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PREFEITURA MUNICIPAL DE </w:t>
      </w:r>
      <w:r w:rsidR="00A910FE">
        <w:rPr>
          <w:rFonts w:asciiTheme="majorHAnsi" w:hAnsiTheme="majorHAnsi"/>
          <w:b/>
        </w:rPr>
        <w:t>RIO DO PRADO/MG PROCESSO LIC.</w:t>
      </w:r>
      <w:r w:rsidR="00A7715C" w:rsidRPr="00C13E77">
        <w:rPr>
          <w:rFonts w:asciiTheme="majorHAnsi" w:hAnsiTheme="majorHAnsi"/>
          <w:b/>
        </w:rPr>
        <w:t xml:space="preserve"> Nº 034/2020 </w:t>
      </w:r>
      <w:r w:rsidR="00A910FE">
        <w:rPr>
          <w:rFonts w:asciiTheme="majorHAnsi" w:hAnsiTheme="majorHAnsi"/>
          <w:b/>
        </w:rPr>
        <w:t>TP</w:t>
      </w:r>
      <w:r w:rsidR="00A7715C" w:rsidRPr="00C13E77">
        <w:rPr>
          <w:rFonts w:asciiTheme="majorHAnsi" w:hAnsiTheme="majorHAnsi"/>
          <w:b/>
        </w:rPr>
        <w:t xml:space="preserve"> Nº 002/2020 </w:t>
      </w:r>
    </w:p>
    <w:p w14:paraId="5CE225C4" w14:textId="4AEDD33A" w:rsidR="00A7715C" w:rsidRDefault="00A7715C" w:rsidP="00222A1A">
      <w:pPr>
        <w:autoSpaceDE w:val="0"/>
        <w:autoSpaceDN w:val="0"/>
        <w:adjustRightInd w:val="0"/>
        <w:jc w:val="both"/>
        <w:rPr>
          <w:rFonts w:asciiTheme="majorHAnsi" w:hAnsiTheme="majorHAnsi"/>
        </w:rPr>
      </w:pPr>
      <w:r w:rsidRPr="00C13E77">
        <w:rPr>
          <w:rFonts w:asciiTheme="majorHAnsi" w:hAnsiTheme="majorHAnsi"/>
        </w:rPr>
        <w:t xml:space="preserve">Objeto: Contratação de empresa sob o regime de empreitada global, para a execução de Obras de Pavimentação em Bloquete sextavado e sarjeta nas ruas Bela Vista e Guanabara no bairro Bahia, conforme convênio n° 1491000442/2020 firmado entre a SEGOV e o Município de Rio do Prado/MG, Data de Abertura: 25/08/2020, ás 08h00minhs. Interessados poderão retirar o edital na sala de licitações à Rua Severiano Fonseca, 43, Centro, de 07h00min ás 12h00minhs, (33) 3744-1363. </w:t>
      </w:r>
    </w:p>
    <w:p w14:paraId="173FA013" w14:textId="77777777" w:rsidR="00A7715C" w:rsidRDefault="00A7715C" w:rsidP="00222A1A">
      <w:pPr>
        <w:autoSpaceDE w:val="0"/>
        <w:autoSpaceDN w:val="0"/>
        <w:adjustRightInd w:val="0"/>
        <w:jc w:val="both"/>
        <w:rPr>
          <w:rFonts w:asciiTheme="majorHAnsi" w:hAnsiTheme="majorHAnsi"/>
        </w:rPr>
      </w:pPr>
    </w:p>
    <w:p w14:paraId="7EECC8D9" w14:textId="77777777" w:rsidR="00A7715C" w:rsidRPr="00CA116E" w:rsidRDefault="00A7715C" w:rsidP="00222A1A">
      <w:pPr>
        <w:autoSpaceDE w:val="0"/>
        <w:autoSpaceDN w:val="0"/>
        <w:adjustRightInd w:val="0"/>
        <w:jc w:val="both"/>
        <w:rPr>
          <w:rFonts w:asciiTheme="majorHAnsi" w:hAnsiTheme="majorHAnsi"/>
        </w:rPr>
      </w:pPr>
    </w:p>
    <w:p w14:paraId="153B80DA" w14:textId="43C6C0C5" w:rsidR="00C13E77" w:rsidRDefault="00C13E77" w:rsidP="00222A1A">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PREFEITURA MUNICIPAL DE </w:t>
      </w:r>
      <w:r w:rsidR="00AE404E" w:rsidRPr="00C13E77">
        <w:rPr>
          <w:rFonts w:asciiTheme="majorHAnsi" w:hAnsiTheme="majorHAnsi"/>
          <w:b/>
        </w:rPr>
        <w:t xml:space="preserve">RIO VERMELHO </w:t>
      </w:r>
      <w:r w:rsidR="007F51BD">
        <w:rPr>
          <w:rFonts w:asciiTheme="majorHAnsi" w:hAnsiTheme="majorHAnsi"/>
          <w:b/>
        </w:rPr>
        <w:t>-</w:t>
      </w:r>
      <w:r w:rsidR="00AE404E" w:rsidRPr="00C13E77">
        <w:rPr>
          <w:rFonts w:asciiTheme="majorHAnsi" w:hAnsiTheme="majorHAnsi"/>
          <w:b/>
        </w:rPr>
        <w:t xml:space="preserve"> TOMADA DE PREÇOS Nº 9/2020 Torna públic</w:t>
      </w:r>
      <w:r w:rsidRPr="00C13E77">
        <w:rPr>
          <w:rFonts w:asciiTheme="majorHAnsi" w:hAnsiTheme="majorHAnsi"/>
          <w:b/>
        </w:rPr>
        <w:t>o TOMADA DE PREÇOS Nº. 009/2020</w:t>
      </w:r>
    </w:p>
    <w:p w14:paraId="707403A3" w14:textId="3EF7ECA4" w:rsidR="00AE404E" w:rsidRPr="00CA116E" w:rsidRDefault="00C13E77" w:rsidP="00222A1A">
      <w:pPr>
        <w:autoSpaceDE w:val="0"/>
        <w:autoSpaceDN w:val="0"/>
        <w:adjustRightInd w:val="0"/>
        <w:jc w:val="both"/>
        <w:rPr>
          <w:rFonts w:asciiTheme="majorHAnsi" w:hAnsiTheme="majorHAnsi"/>
        </w:rPr>
      </w:pPr>
      <w:r>
        <w:rPr>
          <w:rFonts w:asciiTheme="majorHAnsi" w:hAnsiTheme="majorHAnsi"/>
        </w:rPr>
        <w:t>T</w:t>
      </w:r>
      <w:r w:rsidR="00AE404E" w:rsidRPr="00CA116E">
        <w:rPr>
          <w:rFonts w:asciiTheme="majorHAnsi" w:hAnsiTheme="majorHAnsi"/>
        </w:rPr>
        <w:t xml:space="preserve">ipo "Menor preço Global". Objeto: Contratação de serviços de ampliação e reforma no Posto de Saúde situado na Rua José Plício dos Santos, 76 - Chapadinha. Entrega dos envelopes "documentação e propostas": Dia 25 de agosto de 2020 até às 09:00 horas na Praça Nossa Senhora da Pena, 380, Centro, Rio Vermelho/MG. Maiores informações e o edital completo poderão ser obtidos na Prefeitura Municipal de Rio Vermelho, na Praça Nossa Senhora da Pena nº 380 - Centro, Tel.: (33) 3436-1361/ E-mail: </w:t>
      </w:r>
      <w:hyperlink r:id="rId54" w:history="1">
        <w:r w:rsidR="00617180" w:rsidRPr="00A97346">
          <w:rPr>
            <w:rStyle w:val="Hyperlink"/>
            <w:rFonts w:asciiTheme="majorHAnsi" w:hAnsiTheme="majorHAnsi"/>
          </w:rPr>
          <w:t>licitar@riovermelho.mg.gov.br</w:t>
        </w:r>
      </w:hyperlink>
      <w:r w:rsidR="00617180">
        <w:rPr>
          <w:rFonts w:asciiTheme="majorHAnsi" w:hAnsiTheme="majorHAnsi"/>
        </w:rPr>
        <w:t xml:space="preserve"> </w:t>
      </w:r>
      <w:r w:rsidR="00AE404E" w:rsidRPr="00CA116E">
        <w:rPr>
          <w:rFonts w:asciiTheme="majorHAnsi" w:hAnsiTheme="majorHAnsi"/>
        </w:rPr>
        <w:t xml:space="preserve">-Site: </w:t>
      </w:r>
      <w:hyperlink r:id="rId55" w:history="1">
        <w:r w:rsidRPr="00A97346">
          <w:rPr>
            <w:rStyle w:val="Hyperlink"/>
            <w:rFonts w:asciiTheme="majorHAnsi" w:hAnsiTheme="majorHAnsi"/>
          </w:rPr>
          <w:t>www.riovermelho.mg.gov.br</w:t>
        </w:r>
      </w:hyperlink>
      <w:r>
        <w:rPr>
          <w:rFonts w:asciiTheme="majorHAnsi" w:hAnsiTheme="majorHAnsi"/>
        </w:rPr>
        <w:t xml:space="preserve">. </w:t>
      </w:r>
    </w:p>
    <w:p w14:paraId="2DBC716D" w14:textId="77777777" w:rsidR="00AE404E" w:rsidRDefault="00AE404E" w:rsidP="00222A1A">
      <w:pPr>
        <w:autoSpaceDE w:val="0"/>
        <w:autoSpaceDN w:val="0"/>
        <w:adjustRightInd w:val="0"/>
        <w:jc w:val="both"/>
        <w:rPr>
          <w:rFonts w:asciiTheme="majorHAnsi" w:hAnsiTheme="majorHAnsi"/>
        </w:rPr>
      </w:pPr>
    </w:p>
    <w:p w14:paraId="52EF2579" w14:textId="77777777" w:rsidR="00C13E77" w:rsidRPr="00CA116E" w:rsidRDefault="00C13E77" w:rsidP="00222A1A">
      <w:pPr>
        <w:autoSpaceDE w:val="0"/>
        <w:autoSpaceDN w:val="0"/>
        <w:adjustRightInd w:val="0"/>
        <w:jc w:val="both"/>
        <w:rPr>
          <w:rFonts w:asciiTheme="majorHAnsi" w:hAnsiTheme="majorHAnsi"/>
        </w:rPr>
      </w:pPr>
    </w:p>
    <w:p w14:paraId="24698FD5" w14:textId="6053EF54" w:rsidR="00C13E77" w:rsidRDefault="00C13E77" w:rsidP="00222A1A">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PREFEITURA MUNICIPAL DE </w:t>
      </w:r>
      <w:r w:rsidRPr="00C13E77">
        <w:rPr>
          <w:rFonts w:asciiTheme="majorHAnsi" w:hAnsiTheme="majorHAnsi"/>
          <w:b/>
        </w:rPr>
        <w:t>SÃO DOMINGOS DO PRATA/MG. CONVITE Nº 02/2020.</w:t>
      </w:r>
      <w:r w:rsidRPr="00C13E77">
        <w:rPr>
          <w:rFonts w:asciiTheme="majorHAnsi" w:hAnsiTheme="majorHAnsi"/>
        </w:rPr>
        <w:t xml:space="preserve"> </w:t>
      </w:r>
    </w:p>
    <w:p w14:paraId="199322EF" w14:textId="59B8D886" w:rsidR="000B1DE2" w:rsidRDefault="00C13E77" w:rsidP="00222A1A">
      <w:pPr>
        <w:autoSpaceDE w:val="0"/>
        <w:autoSpaceDN w:val="0"/>
        <w:adjustRightInd w:val="0"/>
        <w:jc w:val="both"/>
        <w:rPr>
          <w:rFonts w:asciiTheme="majorHAnsi" w:hAnsiTheme="majorHAnsi"/>
        </w:rPr>
      </w:pPr>
      <w:r>
        <w:rPr>
          <w:rFonts w:asciiTheme="majorHAnsi" w:hAnsiTheme="majorHAnsi"/>
        </w:rPr>
        <w:t>O</w:t>
      </w:r>
      <w:r w:rsidRPr="00C13E77">
        <w:rPr>
          <w:rFonts w:asciiTheme="majorHAnsi" w:hAnsiTheme="majorHAnsi"/>
        </w:rPr>
        <w:t xml:space="preserve">bjetivando a contratação de empresa para execução de obra de calçamento em paralelepípedo de diversas ruas do Distrito Ilhéus do Prata, na Zona Rural de São Domingos do Prata. Os envelopes deverão ser entregues e protocolados até às 09h do dia 13 de agosto de 2020 na sede da Prefeitura. Cópia do Edital disponível no site: </w:t>
      </w:r>
      <w:hyperlink r:id="rId56" w:history="1">
        <w:r w:rsidR="00617180" w:rsidRPr="00A97346">
          <w:rPr>
            <w:rStyle w:val="Hyperlink"/>
            <w:rFonts w:asciiTheme="majorHAnsi" w:hAnsiTheme="majorHAnsi"/>
          </w:rPr>
          <w:t>www.saodomingosdoprata.mg.gov.br</w:t>
        </w:r>
      </w:hyperlink>
      <w:r w:rsidRPr="00C13E77">
        <w:rPr>
          <w:rFonts w:asciiTheme="majorHAnsi" w:hAnsiTheme="majorHAnsi"/>
        </w:rPr>
        <w:t>.</w:t>
      </w:r>
      <w:r w:rsidR="00617180">
        <w:rPr>
          <w:rFonts w:asciiTheme="majorHAnsi" w:hAnsiTheme="majorHAnsi"/>
        </w:rPr>
        <w:t xml:space="preserve"> </w:t>
      </w:r>
      <w:r w:rsidRPr="00C13E77">
        <w:rPr>
          <w:rFonts w:asciiTheme="majorHAnsi" w:hAnsiTheme="majorHAnsi"/>
        </w:rPr>
        <w:t xml:space="preserve">Mais informações p/ e-mail: </w:t>
      </w:r>
      <w:hyperlink r:id="rId57" w:history="1">
        <w:r w:rsidRPr="00A97346">
          <w:rPr>
            <w:rStyle w:val="Hyperlink"/>
            <w:rFonts w:asciiTheme="majorHAnsi" w:hAnsiTheme="majorHAnsi"/>
          </w:rPr>
          <w:t>licitacao@saodomingosdoprata.mg.gov.br</w:t>
        </w:r>
      </w:hyperlink>
      <w:r>
        <w:rPr>
          <w:rFonts w:asciiTheme="majorHAnsi" w:hAnsiTheme="majorHAnsi"/>
        </w:rPr>
        <w:t xml:space="preserve"> ou p/ tel.: (31) 3856-1385. </w:t>
      </w:r>
    </w:p>
    <w:p w14:paraId="11CD8E7D" w14:textId="77777777" w:rsidR="00C13E77" w:rsidRDefault="00C13E77" w:rsidP="00222A1A">
      <w:pPr>
        <w:autoSpaceDE w:val="0"/>
        <w:autoSpaceDN w:val="0"/>
        <w:adjustRightInd w:val="0"/>
        <w:jc w:val="both"/>
        <w:rPr>
          <w:rFonts w:asciiTheme="majorHAnsi" w:hAnsiTheme="majorHAnsi"/>
        </w:rPr>
      </w:pPr>
    </w:p>
    <w:p w14:paraId="523C2A3E" w14:textId="77777777" w:rsidR="00C13E77" w:rsidRDefault="00C13E77" w:rsidP="00222A1A">
      <w:pPr>
        <w:autoSpaceDE w:val="0"/>
        <w:autoSpaceDN w:val="0"/>
        <w:adjustRightInd w:val="0"/>
        <w:jc w:val="both"/>
        <w:rPr>
          <w:rFonts w:asciiTheme="majorHAnsi" w:hAnsiTheme="majorHAnsi"/>
        </w:rPr>
      </w:pPr>
    </w:p>
    <w:p w14:paraId="43FAF75D" w14:textId="5F78239F" w:rsidR="00C13E77" w:rsidRDefault="00C13E77" w:rsidP="00222A1A">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PREFEITURA MUNICIPAL DE</w:t>
      </w:r>
      <w:r w:rsidRPr="00C13E77">
        <w:rPr>
          <w:rFonts w:asciiTheme="majorHAnsi" w:hAnsiTheme="majorHAnsi"/>
        </w:rPr>
        <w:t xml:space="preserve"> </w:t>
      </w:r>
      <w:r w:rsidRPr="00C13E77">
        <w:rPr>
          <w:rFonts w:asciiTheme="majorHAnsi" w:hAnsiTheme="majorHAnsi"/>
          <w:b/>
        </w:rPr>
        <w:t>SÃO FRANCISCO DE PAULA/MG AVISO DE LICITAÇÃO: PREGÃO PRESENCIAL REGISTRO DE PREÇOS 038/2020 TIPO: MENOR PREÇO POR EMPREITADA GLOBAL</w:t>
      </w:r>
      <w:r w:rsidRPr="00C13E77">
        <w:rPr>
          <w:rFonts w:asciiTheme="majorHAnsi" w:hAnsiTheme="majorHAnsi"/>
        </w:rPr>
        <w:t xml:space="preserve"> </w:t>
      </w:r>
    </w:p>
    <w:p w14:paraId="692D62C4" w14:textId="37AA3DC2" w:rsidR="00C13E77" w:rsidRDefault="00C13E77" w:rsidP="00222A1A">
      <w:pPr>
        <w:autoSpaceDE w:val="0"/>
        <w:autoSpaceDN w:val="0"/>
        <w:adjustRightInd w:val="0"/>
        <w:jc w:val="both"/>
        <w:rPr>
          <w:rFonts w:asciiTheme="majorHAnsi" w:hAnsiTheme="majorHAnsi"/>
        </w:rPr>
      </w:pPr>
      <w:r w:rsidRPr="00C13E77">
        <w:rPr>
          <w:rFonts w:asciiTheme="majorHAnsi" w:hAnsiTheme="majorHAnsi"/>
        </w:rPr>
        <w:t xml:space="preserve">Objeto: Contratação de empresa no ramo de construção civil para execução de Recapeamento Asfáltico e Drenagem no município de São Francisco de Paula/MG – Convênio SEGOV – Proposta nº 001406/2020– Entrega dos Envelopes: Dia 13 de agosto de 2020 às 14h00min – Abertura dos envelopes: Dia 13 de agosto de 2020 às 14h15min – Informações completas com a Comissão Permanente de Licitação da Prefeitura Municipal de São Francisco de Paula/MG – </w:t>
      </w:r>
      <w:hyperlink r:id="rId58" w:history="1">
        <w:r w:rsidR="004823E0" w:rsidRPr="00A97346">
          <w:rPr>
            <w:rStyle w:val="Hyperlink"/>
            <w:rFonts w:asciiTheme="majorHAnsi" w:hAnsiTheme="majorHAnsi"/>
          </w:rPr>
          <w:t>licitacao@saofranciscodepaula.mg.gov.br</w:t>
        </w:r>
      </w:hyperlink>
      <w:r w:rsidR="004823E0">
        <w:rPr>
          <w:rFonts w:asciiTheme="majorHAnsi" w:hAnsiTheme="majorHAnsi"/>
        </w:rPr>
        <w:t xml:space="preserve"> </w:t>
      </w:r>
      <w:r w:rsidRPr="00C13E77">
        <w:rPr>
          <w:rFonts w:asciiTheme="majorHAnsi" w:hAnsiTheme="majorHAnsi"/>
        </w:rPr>
        <w:t>– Fone (37) 3332-1230, no horário de 13h00min as 16h00min</w:t>
      </w:r>
      <w:r>
        <w:rPr>
          <w:rFonts w:asciiTheme="majorHAnsi" w:hAnsiTheme="majorHAnsi"/>
        </w:rPr>
        <w:t>.</w:t>
      </w:r>
    </w:p>
    <w:p w14:paraId="0D32D5AB" w14:textId="77777777" w:rsidR="00C13E77" w:rsidRDefault="00C13E77" w:rsidP="00222A1A">
      <w:pPr>
        <w:autoSpaceDE w:val="0"/>
        <w:autoSpaceDN w:val="0"/>
        <w:adjustRightInd w:val="0"/>
        <w:jc w:val="both"/>
        <w:rPr>
          <w:rFonts w:asciiTheme="majorHAnsi" w:hAnsiTheme="majorHAnsi"/>
        </w:rPr>
      </w:pPr>
    </w:p>
    <w:p w14:paraId="2AC3D429" w14:textId="77777777" w:rsidR="00CA116E" w:rsidRPr="00C13E77" w:rsidRDefault="00CA116E" w:rsidP="00222A1A">
      <w:pPr>
        <w:autoSpaceDE w:val="0"/>
        <w:autoSpaceDN w:val="0"/>
        <w:adjustRightInd w:val="0"/>
        <w:jc w:val="both"/>
        <w:rPr>
          <w:rFonts w:asciiTheme="majorHAnsi" w:hAnsiTheme="majorHAnsi"/>
          <w:b/>
        </w:rPr>
      </w:pPr>
    </w:p>
    <w:p w14:paraId="64CD65B1" w14:textId="714A0E46" w:rsidR="00C13E77" w:rsidRPr="00C13E77" w:rsidRDefault="00C13E77" w:rsidP="00222A1A">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C13E77">
        <w:rPr>
          <w:rFonts w:asciiTheme="majorHAnsi" w:hAnsiTheme="majorHAnsi"/>
          <w:b/>
        </w:rPr>
        <w:t>ESTADO DA BA - PREFEITURA MUNICIPAL DE TREMEDAL AVISO DE LICITAÇÃO RDC ELETRÔNICO N° 1/2020 AVISO DO RDC ELETRÔNICO Nº 001/2020</w:t>
      </w:r>
    </w:p>
    <w:p w14:paraId="699CFFBC" w14:textId="0768E1E0" w:rsidR="00F53BCF" w:rsidRPr="00CA116E" w:rsidRDefault="00F53BCF" w:rsidP="00222A1A">
      <w:pPr>
        <w:autoSpaceDE w:val="0"/>
        <w:autoSpaceDN w:val="0"/>
        <w:adjustRightInd w:val="0"/>
        <w:jc w:val="both"/>
        <w:rPr>
          <w:rFonts w:asciiTheme="majorHAnsi" w:hAnsiTheme="majorHAnsi"/>
        </w:rPr>
      </w:pPr>
      <w:r w:rsidRPr="00CA116E">
        <w:rPr>
          <w:rFonts w:asciiTheme="majorHAnsi" w:hAnsiTheme="majorHAnsi"/>
        </w:rPr>
        <w:t xml:space="preserve">Tipo: Menor preço Global, Modo de Disputa: Aberto. Abertura: 27/08/2020, às 10h:00, hora Brasília. Objeto CONTRATAÇÃO DE EMPRESA DE ENGENHARIA ESPECIALIZADA PARA EXECUÇÃO DE OBRA REFERENTE À CONSTRUÇÃO DE 01 (UMA) QUADRA COM VESTIÁRIO NA REGIÃO DO AGRESTE, NO MUNICÍPIO DE TREMEDAL/BA. Local da disputa e Edital: no site www.comprasgovernamentais.gov.br. Informações: (77) 3494-2100, e-mail: licitacoestremedal@gmail.com e/ou pelo site </w:t>
      </w:r>
      <w:hyperlink r:id="rId59" w:history="1">
        <w:r w:rsidR="00C13E77" w:rsidRPr="00A97346">
          <w:rPr>
            <w:rStyle w:val="Hyperlink"/>
            <w:rFonts w:asciiTheme="majorHAnsi" w:hAnsiTheme="majorHAnsi"/>
          </w:rPr>
          <w:t>www.tremedal.ba.gov.br</w:t>
        </w:r>
      </w:hyperlink>
      <w:r w:rsidRPr="00CA116E">
        <w:rPr>
          <w:rFonts w:asciiTheme="majorHAnsi" w:hAnsiTheme="majorHAnsi"/>
        </w:rPr>
        <w:t>.</w:t>
      </w:r>
      <w:r w:rsidR="00C13E77">
        <w:rPr>
          <w:rFonts w:asciiTheme="majorHAnsi" w:hAnsiTheme="majorHAnsi"/>
        </w:rPr>
        <w:t xml:space="preserve"> </w:t>
      </w:r>
    </w:p>
    <w:p w14:paraId="470BC336" w14:textId="77777777" w:rsidR="00F53BCF" w:rsidRPr="00CA116E" w:rsidRDefault="00F53BCF" w:rsidP="00222A1A">
      <w:pPr>
        <w:autoSpaceDE w:val="0"/>
        <w:autoSpaceDN w:val="0"/>
        <w:adjustRightInd w:val="0"/>
        <w:jc w:val="both"/>
        <w:rPr>
          <w:rFonts w:asciiTheme="majorHAnsi" w:hAnsiTheme="majorHAnsi"/>
        </w:rPr>
      </w:pPr>
    </w:p>
    <w:p w14:paraId="294CC862" w14:textId="77777777" w:rsidR="00F53BCF" w:rsidRPr="00CA116E" w:rsidRDefault="00F53BCF" w:rsidP="00222A1A">
      <w:pPr>
        <w:autoSpaceDE w:val="0"/>
        <w:autoSpaceDN w:val="0"/>
        <w:adjustRightInd w:val="0"/>
        <w:jc w:val="both"/>
        <w:rPr>
          <w:rFonts w:asciiTheme="majorHAnsi" w:hAnsiTheme="majorHAnsi"/>
        </w:rPr>
      </w:pPr>
    </w:p>
    <w:p w14:paraId="1DC017CD" w14:textId="77777777" w:rsidR="00C13E77" w:rsidRPr="00C13E77" w:rsidRDefault="004E35B8" w:rsidP="00222A1A">
      <w:pPr>
        <w:autoSpaceDE w:val="0"/>
        <w:autoSpaceDN w:val="0"/>
        <w:adjustRightInd w:val="0"/>
        <w:jc w:val="both"/>
        <w:rPr>
          <w:rFonts w:asciiTheme="majorHAnsi" w:hAnsiTheme="majorHAnsi"/>
          <w:b/>
        </w:rPr>
      </w:pPr>
      <w:r w:rsidRPr="00C13E77">
        <w:rPr>
          <w:rFonts w:asciiTheme="majorHAnsi" w:hAnsiTheme="majorHAnsi"/>
          <w:b/>
        </w:rPr>
        <w:t xml:space="preserve">PREFEITURA MUNICIPAL DE SAÚDE AVISO DE LICITAÇÃO CONCORRÊNCIA PÚBLICA Nº 2/2020 </w:t>
      </w:r>
    </w:p>
    <w:p w14:paraId="01B0224F" w14:textId="17F037C1" w:rsidR="00F53BCF" w:rsidRPr="00CA116E" w:rsidRDefault="004E35B8" w:rsidP="00222A1A">
      <w:pPr>
        <w:autoSpaceDE w:val="0"/>
        <w:autoSpaceDN w:val="0"/>
        <w:adjustRightInd w:val="0"/>
        <w:jc w:val="both"/>
        <w:rPr>
          <w:rFonts w:asciiTheme="majorHAnsi" w:hAnsiTheme="majorHAnsi"/>
        </w:rPr>
      </w:pPr>
      <w:r w:rsidRPr="00CA116E">
        <w:rPr>
          <w:rFonts w:asciiTheme="majorHAnsi" w:hAnsiTheme="majorHAnsi"/>
        </w:rPr>
        <w:t>A CPL realizará dia 08.09.2020, às 11hs, Prç. Rui Barbosa, 138, Centro, Licitação M.CO 002.2020 - contratação de empresa especializada do ramo de engenharia civil, para execução, mediante o regime de empreitada por preço global, de obra de construção da escola municipal de ensino em tempo integral no Município de Saúde/BA. A obtenção do edital, poderá ser através do portal da transparência do Município de Saúde - BA, podendo ser consultado também presencialmente ou ainda adquirido via impresso de segunda a sexta-feira das 08 às 12hs, na sede da PM, na Pça Rui</w:t>
      </w:r>
      <w:r w:rsidR="00AE404E" w:rsidRPr="00CA116E">
        <w:rPr>
          <w:rFonts w:asciiTheme="majorHAnsi" w:hAnsiTheme="majorHAnsi"/>
        </w:rPr>
        <w:t xml:space="preserve"> Barbosa, 29, Centro - Saúde/BA</w:t>
      </w:r>
      <w:r w:rsidRPr="00CA116E">
        <w:rPr>
          <w:rFonts w:asciiTheme="majorHAnsi" w:hAnsiTheme="majorHAnsi"/>
        </w:rPr>
        <w:t xml:space="preserve">. Divulgação dos outros atos no DOM - site: </w:t>
      </w:r>
      <w:hyperlink r:id="rId60" w:history="1">
        <w:r w:rsidR="00C13E77" w:rsidRPr="00A97346">
          <w:rPr>
            <w:rStyle w:val="Hyperlink"/>
            <w:rFonts w:asciiTheme="majorHAnsi" w:hAnsiTheme="majorHAnsi"/>
          </w:rPr>
          <w:t>www.pmsaude.ba.gov.br</w:t>
        </w:r>
      </w:hyperlink>
      <w:r w:rsidRPr="00CA116E">
        <w:rPr>
          <w:rFonts w:asciiTheme="majorHAnsi" w:hAnsiTheme="majorHAnsi"/>
        </w:rPr>
        <w:t>.</w:t>
      </w:r>
      <w:r w:rsidR="00C13E77">
        <w:rPr>
          <w:rFonts w:asciiTheme="majorHAnsi" w:hAnsiTheme="majorHAnsi"/>
        </w:rPr>
        <w:t xml:space="preserve"> </w:t>
      </w:r>
    </w:p>
    <w:p w14:paraId="738F0536" w14:textId="77777777" w:rsidR="005C2CCB" w:rsidRDefault="005C2CCB" w:rsidP="00C31BC1">
      <w:pPr>
        <w:autoSpaceDE w:val="0"/>
        <w:autoSpaceDN w:val="0"/>
        <w:adjustRightInd w:val="0"/>
        <w:jc w:val="center"/>
        <w:rPr>
          <w:rFonts w:asciiTheme="minorHAnsi" w:hAnsiTheme="minorHAnsi" w:cs="Arial"/>
          <w:bCs/>
          <w:color w:val="000000"/>
        </w:rPr>
      </w:pPr>
    </w:p>
    <w:p w14:paraId="50C7D8C9" w14:textId="77777777" w:rsidR="005C2CCB" w:rsidRDefault="005C2CCB" w:rsidP="00C31BC1">
      <w:pPr>
        <w:autoSpaceDE w:val="0"/>
        <w:autoSpaceDN w:val="0"/>
        <w:adjustRightInd w:val="0"/>
        <w:jc w:val="center"/>
        <w:rPr>
          <w:rFonts w:asciiTheme="minorHAnsi" w:hAnsiTheme="minorHAnsi" w:cs="Arial"/>
          <w:bCs/>
          <w:color w:val="000000"/>
        </w:rPr>
      </w:pPr>
    </w:p>
    <w:p w14:paraId="55C7B1DB" w14:textId="77777777" w:rsidR="003A3E58" w:rsidRDefault="003A3E58" w:rsidP="00C31BC1">
      <w:pPr>
        <w:autoSpaceDE w:val="0"/>
        <w:autoSpaceDN w:val="0"/>
        <w:adjustRightInd w:val="0"/>
        <w:jc w:val="center"/>
        <w:rPr>
          <w:rFonts w:asciiTheme="minorHAnsi" w:hAnsiTheme="minorHAnsi" w:cs="Arial"/>
          <w:bCs/>
          <w:color w:val="000000"/>
        </w:rPr>
      </w:pPr>
    </w:p>
    <w:p w14:paraId="50B4B6A9" w14:textId="6A41788C" w:rsidR="00413DE8" w:rsidRDefault="00413DE8" w:rsidP="00C31BC1">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61317B0B" w14:textId="5C478684" w:rsidR="00992B50" w:rsidRDefault="00992B50" w:rsidP="00831DEA">
      <w:pPr>
        <w:autoSpaceDE w:val="0"/>
        <w:autoSpaceDN w:val="0"/>
        <w:adjustRightInd w:val="0"/>
        <w:jc w:val="both"/>
      </w:pPr>
    </w:p>
    <w:sectPr w:rsidR="00992B50" w:rsidSect="001042F4">
      <w:headerReference w:type="default" r:id="rId62"/>
      <w:footerReference w:type="default" r:id="rId6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0B66B2" w:rsidRDefault="000B66B2">
      <w:r>
        <w:separator/>
      </w:r>
    </w:p>
  </w:endnote>
  <w:endnote w:type="continuationSeparator" w:id="0">
    <w:p w14:paraId="2BA591FA" w14:textId="77777777" w:rsidR="000B66B2" w:rsidRDefault="000B6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0B66B2" w:rsidRDefault="000B66B2"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0B66B2" w:rsidRDefault="000B66B2"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0B66B2" w:rsidRPr="001042F4" w:rsidRDefault="000B66B2"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B66B2" w14:paraId="4FD8F442" w14:textId="77777777" w:rsidTr="001042F4">
      <w:tc>
        <w:tcPr>
          <w:tcW w:w="2977" w:type="dxa"/>
          <w:shd w:val="clear" w:color="auto" w:fill="F2F2F2" w:themeFill="background1" w:themeFillShade="F2"/>
          <w:vAlign w:val="center"/>
        </w:tcPr>
        <w:p w14:paraId="03D66DED" w14:textId="77777777" w:rsidR="000B66B2" w:rsidRDefault="000B66B2" w:rsidP="001042F4">
          <w:pPr>
            <w:jc w:val="center"/>
            <w:rPr>
              <w:rFonts w:ascii="Arial" w:hAnsi="Arial" w:cs="Arial"/>
              <w:sz w:val="16"/>
            </w:rPr>
          </w:pPr>
        </w:p>
      </w:tc>
      <w:tc>
        <w:tcPr>
          <w:tcW w:w="1418" w:type="dxa"/>
          <w:shd w:val="clear" w:color="auto" w:fill="F2F2F2" w:themeFill="background1" w:themeFillShade="F2"/>
        </w:tcPr>
        <w:p w14:paraId="5443DEF5" w14:textId="77777777" w:rsidR="000B66B2" w:rsidRPr="001042F4" w:rsidRDefault="000B66B2"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0B66B2" w:rsidRDefault="000B66B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0B66B2" w:rsidRDefault="000B66B2"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0B66B2" w:rsidRDefault="000B66B2"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0B66B2" w:rsidRDefault="000B66B2"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0B66B2" w:rsidRDefault="000B66B2" w:rsidP="001042F4">
          <w:pPr>
            <w:jc w:val="center"/>
            <w:rPr>
              <w:rFonts w:ascii="Arial" w:hAnsi="Arial" w:cs="Arial"/>
              <w:noProof/>
              <w:sz w:val="16"/>
            </w:rPr>
          </w:pPr>
        </w:p>
      </w:tc>
    </w:tr>
  </w:tbl>
  <w:p w14:paraId="511F57B3" w14:textId="77777777" w:rsidR="000B66B2" w:rsidRPr="18102E9A" w:rsidRDefault="000B66B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0B66B2" w:rsidRDefault="000B66B2">
      <w:r>
        <w:separator/>
      </w:r>
    </w:p>
  </w:footnote>
  <w:footnote w:type="continuationSeparator" w:id="0">
    <w:p w14:paraId="7A8E8E75" w14:textId="77777777" w:rsidR="000B66B2" w:rsidRDefault="000B66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0B66B2" w:rsidRDefault="000B66B2"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7BA95638" w:rsidR="000B66B2" w:rsidRPr="20774586" w:rsidRDefault="007F51BD" w:rsidP="281D1787">
                          <w:pPr>
                            <w:jc w:val="right"/>
                            <w:rPr>
                              <w:rFonts w:ascii="Arial" w:hAnsi="Arial" w:cs="Arial"/>
                              <w:b/>
                              <w:color w:val="FFFFFF"/>
                              <w:sz w:val="18"/>
                              <w:szCs w:val="18"/>
                            </w:rPr>
                          </w:pPr>
                          <w:r>
                            <w:rPr>
                              <w:rFonts w:ascii="Arial" w:hAnsi="Arial" w:cs="Arial"/>
                              <w:b/>
                              <w:bCs/>
                              <w:iCs/>
                              <w:caps/>
                              <w:color w:val="FFFFFF"/>
                              <w:sz w:val="18"/>
                              <w:szCs w:val="18"/>
                            </w:rPr>
                            <w:t>07</w:t>
                          </w:r>
                          <w:r w:rsidR="000B66B2">
                            <w:rPr>
                              <w:rFonts w:ascii="Arial" w:hAnsi="Arial" w:cs="Arial"/>
                              <w:b/>
                              <w:bCs/>
                              <w:iCs/>
                              <w:caps/>
                              <w:color w:val="FFFFFF"/>
                              <w:sz w:val="18"/>
                              <w:szCs w:val="18"/>
                            </w:rPr>
                            <w:t>/08/2020 - EdiçÃo nº 12</w:t>
                          </w:r>
                          <w:r>
                            <w:rPr>
                              <w:rFonts w:ascii="Arial" w:hAnsi="Arial" w:cs="Arial"/>
                              <w:b/>
                              <w:bCs/>
                              <w:iCs/>
                              <w:caps/>
                              <w:color w:val="FFFFFF"/>
                              <w:sz w:val="18"/>
                              <w:szCs w:val="18"/>
                            </w:rPr>
                            <w:t>6</w:t>
                          </w:r>
                          <w:r w:rsidR="000B66B2">
                            <w:rPr>
                              <w:rFonts w:ascii="Arial" w:hAnsi="Arial" w:cs="Arial"/>
                              <w:b/>
                              <w:bCs/>
                              <w:iCs/>
                              <w:caps/>
                              <w:color w:val="FFFFFF"/>
                              <w:sz w:val="18"/>
                              <w:szCs w:val="18"/>
                            </w:rPr>
                            <w:t xml:space="preserve"> </w:t>
                          </w:r>
                          <w:r w:rsidR="000B66B2">
                            <w:rPr>
                              <w:rFonts w:ascii="Arial" w:hAnsi="Arial" w:cs="Arial"/>
                              <w:b/>
                              <w:bCs/>
                              <w:iCs/>
                              <w:color w:val="FFFFFF"/>
                              <w:sz w:val="18"/>
                              <w:szCs w:val="18"/>
                            </w:rPr>
                            <w:t>PÁG. 0</w:t>
                          </w:r>
                          <w:r w:rsidR="000B66B2">
                            <w:rPr>
                              <w:rStyle w:val="Nmerodepgina"/>
                              <w:rFonts w:ascii="Arial" w:hAnsi="Arial" w:cs="Arial"/>
                              <w:b/>
                              <w:color w:val="FFFFFF"/>
                              <w:sz w:val="18"/>
                              <w:szCs w:val="18"/>
                            </w:rPr>
                            <w:fldChar w:fldCharType="begin"/>
                          </w:r>
                          <w:r w:rsidR="000B66B2">
                            <w:rPr>
                              <w:rStyle w:val="Nmerodepgina"/>
                              <w:rFonts w:ascii="Arial" w:hAnsi="Arial" w:cs="Arial"/>
                              <w:b/>
                              <w:color w:val="FFFFFF"/>
                              <w:sz w:val="18"/>
                              <w:szCs w:val="18"/>
                            </w:rPr>
                            <w:instrText xml:space="preserve"> PAGE </w:instrText>
                          </w:r>
                          <w:r w:rsidR="000B66B2">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sidR="000B66B2">
                            <w:rPr>
                              <w:rStyle w:val="Nmerodepgina"/>
                              <w:rFonts w:ascii="Arial" w:hAnsi="Arial" w:cs="Arial"/>
                              <w:b/>
                              <w:color w:val="FFFFFF"/>
                              <w:sz w:val="18"/>
                              <w:szCs w:val="18"/>
                            </w:rPr>
                            <w:fldChar w:fldCharType="end"/>
                          </w:r>
                          <w:r w:rsidR="000B66B2">
                            <w:rPr>
                              <w:rStyle w:val="Nmerodepgina"/>
                              <w:rFonts w:ascii="Arial" w:hAnsi="Arial" w:cs="Arial"/>
                              <w:b/>
                              <w:color w:val="FFFFFF"/>
                              <w:sz w:val="18"/>
                              <w:szCs w:val="18"/>
                            </w:rPr>
                            <w:t>/</w:t>
                          </w:r>
                          <w:r>
                            <w:rPr>
                              <w:rStyle w:val="Nmerodepgina"/>
                              <w:rFonts w:ascii="Arial" w:hAnsi="Arial" w:cs="Arial"/>
                              <w:b/>
                              <w:color w:val="FFFFFF"/>
                              <w:sz w:val="18"/>
                              <w:szCs w:val="18"/>
                            </w:rPr>
                            <w:t>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7BA95638" w:rsidR="000B66B2" w:rsidRPr="20774586" w:rsidRDefault="007F51BD" w:rsidP="281D1787">
                    <w:pPr>
                      <w:jc w:val="right"/>
                      <w:rPr>
                        <w:rFonts w:ascii="Arial" w:hAnsi="Arial" w:cs="Arial"/>
                        <w:b/>
                        <w:color w:val="FFFFFF"/>
                        <w:sz w:val="18"/>
                        <w:szCs w:val="18"/>
                      </w:rPr>
                    </w:pPr>
                    <w:r>
                      <w:rPr>
                        <w:rFonts w:ascii="Arial" w:hAnsi="Arial" w:cs="Arial"/>
                        <w:b/>
                        <w:bCs/>
                        <w:iCs/>
                        <w:caps/>
                        <w:color w:val="FFFFFF"/>
                        <w:sz w:val="18"/>
                        <w:szCs w:val="18"/>
                      </w:rPr>
                      <w:t>07</w:t>
                    </w:r>
                    <w:r w:rsidR="000B66B2">
                      <w:rPr>
                        <w:rFonts w:ascii="Arial" w:hAnsi="Arial" w:cs="Arial"/>
                        <w:b/>
                        <w:bCs/>
                        <w:iCs/>
                        <w:caps/>
                        <w:color w:val="FFFFFF"/>
                        <w:sz w:val="18"/>
                        <w:szCs w:val="18"/>
                      </w:rPr>
                      <w:t>/08/2020 - EdiçÃo nº 12</w:t>
                    </w:r>
                    <w:r>
                      <w:rPr>
                        <w:rFonts w:ascii="Arial" w:hAnsi="Arial" w:cs="Arial"/>
                        <w:b/>
                        <w:bCs/>
                        <w:iCs/>
                        <w:caps/>
                        <w:color w:val="FFFFFF"/>
                        <w:sz w:val="18"/>
                        <w:szCs w:val="18"/>
                      </w:rPr>
                      <w:t>6</w:t>
                    </w:r>
                    <w:r w:rsidR="000B66B2">
                      <w:rPr>
                        <w:rFonts w:ascii="Arial" w:hAnsi="Arial" w:cs="Arial"/>
                        <w:b/>
                        <w:bCs/>
                        <w:iCs/>
                        <w:caps/>
                        <w:color w:val="FFFFFF"/>
                        <w:sz w:val="18"/>
                        <w:szCs w:val="18"/>
                      </w:rPr>
                      <w:t xml:space="preserve"> </w:t>
                    </w:r>
                    <w:r w:rsidR="000B66B2">
                      <w:rPr>
                        <w:rFonts w:ascii="Arial" w:hAnsi="Arial" w:cs="Arial"/>
                        <w:b/>
                        <w:bCs/>
                        <w:iCs/>
                        <w:color w:val="FFFFFF"/>
                        <w:sz w:val="18"/>
                        <w:szCs w:val="18"/>
                      </w:rPr>
                      <w:t>PÁG. 0</w:t>
                    </w:r>
                    <w:r w:rsidR="000B66B2">
                      <w:rPr>
                        <w:rStyle w:val="Nmerodepgina"/>
                        <w:rFonts w:ascii="Arial" w:hAnsi="Arial" w:cs="Arial"/>
                        <w:b/>
                        <w:color w:val="FFFFFF"/>
                        <w:sz w:val="18"/>
                        <w:szCs w:val="18"/>
                      </w:rPr>
                      <w:fldChar w:fldCharType="begin"/>
                    </w:r>
                    <w:r w:rsidR="000B66B2">
                      <w:rPr>
                        <w:rStyle w:val="Nmerodepgina"/>
                        <w:rFonts w:ascii="Arial" w:hAnsi="Arial" w:cs="Arial"/>
                        <w:b/>
                        <w:color w:val="FFFFFF"/>
                        <w:sz w:val="18"/>
                        <w:szCs w:val="18"/>
                      </w:rPr>
                      <w:instrText xml:space="preserve"> PAGE </w:instrText>
                    </w:r>
                    <w:r w:rsidR="000B66B2">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sidR="000B66B2">
                      <w:rPr>
                        <w:rStyle w:val="Nmerodepgina"/>
                        <w:rFonts w:ascii="Arial" w:hAnsi="Arial" w:cs="Arial"/>
                        <w:b/>
                        <w:color w:val="FFFFFF"/>
                        <w:sz w:val="18"/>
                        <w:szCs w:val="18"/>
                      </w:rPr>
                      <w:fldChar w:fldCharType="end"/>
                    </w:r>
                    <w:r w:rsidR="000B66B2">
                      <w:rPr>
                        <w:rStyle w:val="Nmerodepgina"/>
                        <w:rFonts w:ascii="Arial" w:hAnsi="Arial" w:cs="Arial"/>
                        <w:b/>
                        <w:color w:val="FFFFFF"/>
                        <w:sz w:val="18"/>
                        <w:szCs w:val="18"/>
                      </w:rPr>
                      <w:t>/</w:t>
                    </w:r>
                    <w:r>
                      <w:rPr>
                        <w:rStyle w:val="Nmerodepgina"/>
                        <w:rFonts w:ascii="Arial" w:hAnsi="Arial" w:cs="Arial"/>
                        <w:b/>
                        <w:color w:val="FFFFFF"/>
                        <w:sz w:val="18"/>
                        <w:szCs w:val="18"/>
                      </w:rPr>
                      <w:t>09</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14.4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9">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7"/>
  </w:num>
  <w:num w:numId="2">
    <w:abstractNumId w:val="0"/>
  </w:num>
  <w:num w:numId="3">
    <w:abstractNumId w:val="24"/>
  </w:num>
  <w:num w:numId="4">
    <w:abstractNumId w:val="31"/>
  </w:num>
  <w:num w:numId="5">
    <w:abstractNumId w:val="42"/>
  </w:num>
  <w:num w:numId="6">
    <w:abstractNumId w:val="16"/>
  </w:num>
  <w:num w:numId="7">
    <w:abstractNumId w:val="25"/>
  </w:num>
  <w:num w:numId="8">
    <w:abstractNumId w:val="22"/>
  </w:num>
  <w:num w:numId="9">
    <w:abstractNumId w:val="13"/>
  </w:num>
  <w:num w:numId="10">
    <w:abstractNumId w:val="39"/>
  </w:num>
  <w:num w:numId="11">
    <w:abstractNumId w:val="41"/>
  </w:num>
  <w:num w:numId="12">
    <w:abstractNumId w:val="37"/>
  </w:num>
  <w:num w:numId="13">
    <w:abstractNumId w:val="14"/>
  </w:num>
  <w:num w:numId="14">
    <w:abstractNumId w:val="32"/>
  </w:num>
  <w:num w:numId="15">
    <w:abstractNumId w:val="28"/>
  </w:num>
  <w:num w:numId="16">
    <w:abstractNumId w:val="43"/>
  </w:num>
  <w:num w:numId="17">
    <w:abstractNumId w:val="26"/>
  </w:num>
  <w:num w:numId="18">
    <w:abstractNumId w:val="36"/>
  </w:num>
  <w:num w:numId="19">
    <w:abstractNumId w:val="37"/>
  </w:num>
  <w:num w:numId="20">
    <w:abstractNumId w:val="37"/>
  </w:num>
  <w:num w:numId="21">
    <w:abstractNumId w:val="37"/>
  </w:num>
  <w:num w:numId="22">
    <w:abstractNumId w:val="37"/>
  </w:num>
  <w:num w:numId="23">
    <w:abstractNumId w:val="26"/>
  </w:num>
  <w:num w:numId="24">
    <w:abstractNumId w:val="36"/>
  </w:num>
  <w:num w:numId="25">
    <w:abstractNumId w:val="37"/>
  </w:num>
  <w:num w:numId="26">
    <w:abstractNumId w:val="15"/>
  </w:num>
  <w:num w:numId="27">
    <w:abstractNumId w:val="27"/>
  </w:num>
  <w:num w:numId="28">
    <w:abstractNumId w:val="37"/>
  </w:num>
  <w:num w:numId="29">
    <w:abstractNumId w:val="37"/>
  </w:num>
  <w:num w:numId="30">
    <w:abstractNumId w:val="29"/>
  </w:num>
  <w:num w:numId="31">
    <w:abstractNumId w:val="21"/>
  </w:num>
  <w:num w:numId="32">
    <w:abstractNumId w:val="37"/>
  </w:num>
  <w:num w:numId="33">
    <w:abstractNumId w:val="26"/>
  </w:num>
  <w:num w:numId="34">
    <w:abstractNumId w:val="36"/>
  </w:num>
  <w:num w:numId="35">
    <w:abstractNumId w:val="37"/>
  </w:num>
  <w:num w:numId="36">
    <w:abstractNumId w:val="37"/>
  </w:num>
  <w:num w:numId="37">
    <w:abstractNumId w:val="33"/>
  </w:num>
  <w:num w:numId="38">
    <w:abstractNumId w:val="3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09"/>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75"/>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3DC"/>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42"/>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hyperlink" Target="http://www.licitanet.com.br" TargetMode="External"/><Relationship Id="rId39" Type="http://schemas.openxmlformats.org/officeDocument/2006/relationships/hyperlink" Target="http://www.limaduarte.mg.gov.br/" TargetMode="External"/><Relationship Id="rId21" Type="http://schemas.openxmlformats.org/officeDocument/2006/relationships/hyperlink" Target="mailto:cpli@copasa.com.br" TargetMode="External"/><Relationship Id="rId34" Type="http://schemas.openxmlformats.org/officeDocument/2006/relationships/hyperlink" Target="http://www.lavras.mg.gov.br" TargetMode="External"/><Relationship Id="rId42" Type="http://schemas.openxmlformats.org/officeDocument/2006/relationships/hyperlink" Target="https://www.portaldecompraspublicas.com.br" TargetMode="External"/><Relationship Id="rId47" Type="http://schemas.openxmlformats.org/officeDocument/2006/relationships/hyperlink" Target="http://www.pirajuba.mg.gov.br/licitacoes" TargetMode="External"/><Relationship Id="rId50" Type="http://schemas.openxmlformats.org/officeDocument/2006/relationships/hyperlink" Target="mailto:licitacaopmpv@hotmail.com" TargetMode="External"/><Relationship Id="rId55" Type="http://schemas.openxmlformats.org/officeDocument/2006/relationships/hyperlink" Target="http://www.riovermelho.mg.gov.br"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bh.gov.br" TargetMode="External"/><Relationship Id="rId20" Type="http://schemas.openxmlformats.org/officeDocument/2006/relationships/hyperlink" Target="https://prefeitura.pbh.gov.br/sudecap/licitacao/pregao-eletronico-007-2020" TargetMode="External"/><Relationship Id="rId29" Type="http://schemas.openxmlformats.org/officeDocument/2006/relationships/hyperlink" Target="http://www.camposaltos.mg.gov.br" TargetMode="External"/><Relationship Id="rId41" Type="http://schemas.openxmlformats.org/officeDocument/2006/relationships/hyperlink" Target="http://www.limaduarte.mg.gov.br/" TargetMode="External"/><Relationship Id="rId54" Type="http://schemas.openxmlformats.org/officeDocument/2006/relationships/hyperlink" Target="mailto:licitar@riovermelho.mg.gov.br"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comprasnet.gov.br" TargetMode="External"/><Relationship Id="rId32" Type="http://schemas.openxmlformats.org/officeDocument/2006/relationships/hyperlink" Target="http://www.gurinhata.mg.gov.br" TargetMode="External"/><Relationship Id="rId37" Type="http://schemas.openxmlformats.org/officeDocument/2006/relationships/hyperlink" Target="http://www.limaduarte.mg.gov.br/" TargetMode="External"/><Relationship Id="rId40" Type="http://schemas.openxmlformats.org/officeDocument/2006/relationships/hyperlink" Target="https://www.portaldecompraspublicas.com.br" TargetMode="External"/><Relationship Id="rId45" Type="http://schemas.openxmlformats.org/officeDocument/2006/relationships/hyperlink" Target="http://www.matozinhos.mg.gov.br" TargetMode="External"/><Relationship Id="rId53" Type="http://schemas.openxmlformats.org/officeDocument/2006/relationships/hyperlink" Target="mailto:licita&#231;&#227;o@porteirinha.mg.gov.br" TargetMode="External"/><Relationship Id="rId58" Type="http://schemas.openxmlformats.org/officeDocument/2006/relationships/hyperlink" Target="mailto:licitacao@saofranciscodepaula.mg.gov.br" TargetMode="External"/><Relationship Id="rId5" Type="http://schemas.openxmlformats.org/officeDocument/2006/relationships/webSettings" Target="webSettings.xml"/><Relationship Id="rId15" Type="http://schemas.openxmlformats.org/officeDocument/2006/relationships/hyperlink" Target="http://www.licitacoes.caixa.gov.br" TargetMode="External"/><Relationship Id="rId23" Type="http://schemas.openxmlformats.org/officeDocument/2006/relationships/image" Target="media/image8.png"/><Relationship Id="rId28" Type="http://schemas.openxmlformats.org/officeDocument/2006/relationships/hyperlink" Target="http://www.baldim.mg.gov.br" TargetMode="External"/><Relationship Id="rId36" Type="http://schemas.openxmlformats.org/officeDocument/2006/relationships/hyperlink" Target="https://www.portaldecompraspublicas.com.br" TargetMode="External"/><Relationship Id="rId49" Type="http://schemas.openxmlformats.org/officeDocument/2006/relationships/hyperlink" Target="http://www.pontodosvolantes.mg.gov.br" TargetMode="External"/><Relationship Id="rId57" Type="http://schemas.openxmlformats.org/officeDocument/2006/relationships/hyperlink" Target="mailto:licitacao@saodomingosdoprata.mg.gov.br" TargetMode="External"/><Relationship Id="rId61" Type="http://schemas.openxmlformats.org/officeDocument/2006/relationships/image" Target="media/image9.png"/><Relationship Id="rId10" Type="http://schemas.openxmlformats.org/officeDocument/2006/relationships/hyperlink" Target="http://www.pbh.gov.br" TargetMode="External"/><Relationship Id="rId19" Type="http://schemas.openxmlformats.org/officeDocument/2006/relationships/image" Target="media/image7.png"/><Relationship Id="rId31" Type="http://schemas.openxmlformats.org/officeDocument/2006/relationships/hyperlink" Target="http://www.formiga.mg.gov.br" TargetMode="External"/><Relationship Id="rId44" Type="http://schemas.openxmlformats.org/officeDocument/2006/relationships/hyperlink" Target="http://www.mamonas.mg.gov.br" TargetMode="External"/><Relationship Id="rId52" Type="http://schemas.openxmlformats.org/officeDocument/2006/relationships/hyperlink" Target="mailto:licita&#231;&#227;o@porteirinha.mg.gov.br" TargetMode="External"/><Relationship Id="rId60" Type="http://schemas.openxmlformats.org/officeDocument/2006/relationships/hyperlink" Target="http://www.pmsaude.ba.gov.br"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s://prefeitura.pbh.gov.br/sudecap/licitacao/pregao-eletronico-007-2020" TargetMode="External"/><Relationship Id="rId22" Type="http://schemas.openxmlformats.org/officeDocument/2006/relationships/hyperlink" Target="http://www.copasa.com.br" TargetMode="External"/><Relationship Id="rId27" Type="http://schemas.openxmlformats.org/officeDocument/2006/relationships/hyperlink" Target="http://www.araxa.mg.gov.br" TargetMode="External"/><Relationship Id="rId30" Type="http://schemas.openxmlformats.org/officeDocument/2006/relationships/hyperlink" Target="mailto:contratos@carmodocajuru.mg.gov.br" TargetMode="External"/><Relationship Id="rId35" Type="http://schemas.openxmlformats.org/officeDocument/2006/relationships/hyperlink" Target="http://www.limaduarte.mg.gov.br/" TargetMode="External"/><Relationship Id="rId43" Type="http://schemas.openxmlformats.org/officeDocument/2006/relationships/hyperlink" Target="mailto:licitacao@limaduarte.mg.gov.br" TargetMode="External"/><Relationship Id="rId48" Type="http://schemas.openxmlformats.org/officeDocument/2006/relationships/hyperlink" Target="mailto:compraspirajuba2013@hotmail.com" TargetMode="External"/><Relationship Id="rId56" Type="http://schemas.openxmlformats.org/officeDocument/2006/relationships/hyperlink" Target="http://www.saodomingosdoprata.mg.gov.br"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www.porteirinha.mg.gov.br"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ericacaroline@pbh.gov.br" TargetMode="External"/><Relationship Id="rId25" Type="http://schemas.openxmlformats.org/officeDocument/2006/relationships/hyperlink" Target="http://www.comprasnet.gov.br" TargetMode="External"/><Relationship Id="rId33" Type="http://schemas.openxmlformats.org/officeDocument/2006/relationships/hyperlink" Target="mailto:contratositabira@yahoo.com.br" TargetMode="External"/><Relationship Id="rId38" Type="http://schemas.openxmlformats.org/officeDocument/2006/relationships/hyperlink" Target="mailto:licitacao@limaduarte.mg.gov.br" TargetMode="External"/><Relationship Id="rId46" Type="http://schemas.openxmlformats.org/officeDocument/2006/relationships/hyperlink" Target="mailto:licitacao@paulistas.mg.gov.br" TargetMode="External"/><Relationship Id="rId59" Type="http://schemas.openxmlformats.org/officeDocument/2006/relationships/hyperlink" Target="http://www.tremedal.b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F44E8-B6F1-418C-94A6-1C91425D1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9</Pages>
  <Words>3522</Words>
  <Characters>23768</Characters>
  <Application>Microsoft Office Word</Application>
  <DocSecurity>0</DocSecurity>
  <Lines>198</Lines>
  <Paragraphs>54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27236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16</cp:revision>
  <cp:lastPrinted>2020-08-07T11:49:00Z</cp:lastPrinted>
  <dcterms:created xsi:type="dcterms:W3CDTF">2020-08-07T11:50:00Z</dcterms:created>
  <dcterms:modified xsi:type="dcterms:W3CDTF">2020-08-07T20:06:00Z</dcterms:modified>
</cp:coreProperties>
</file>