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F27A" w14:textId="437B7E4E" w:rsidR="00116F1F" w:rsidRDefault="004B6A82" w:rsidP="006B23FF">
      <w:pPr>
        <w:jc w:val="both"/>
        <w:rPr>
          <w:rFonts w:ascii="Calibri" w:hAnsi="Calibri"/>
          <w:noProof/>
          <w:sz w:val="16"/>
          <w:szCs w:val="16"/>
        </w:rPr>
      </w:pPr>
      <w:r>
        <w:rPr>
          <w:rFonts w:ascii="Calibri" w:hAnsi="Calibri"/>
          <w:noProof/>
          <w:sz w:val="16"/>
          <w:szCs w:val="16"/>
        </w:rPr>
        <w:tab/>
      </w:r>
    </w:p>
    <w:p w14:paraId="30DCC2C8" w14:textId="77777777" w:rsidR="00065009" w:rsidRDefault="00065009" w:rsidP="006B23FF">
      <w:pPr>
        <w:jc w:val="both"/>
        <w:rPr>
          <w:rFonts w:ascii="Calibri" w:hAnsi="Calibri"/>
          <w:noProof/>
          <w:sz w:val="16"/>
          <w:szCs w:val="16"/>
        </w:rPr>
      </w:pPr>
    </w:p>
    <w:p w14:paraId="06511C4A" w14:textId="77777777" w:rsidR="00424C4B" w:rsidRDefault="00424C4B" w:rsidP="006B23FF">
      <w:pPr>
        <w:jc w:val="both"/>
        <w:rPr>
          <w:rFonts w:ascii="Calibri" w:hAnsi="Calibri"/>
          <w:noProof/>
          <w:sz w:val="16"/>
          <w:szCs w:val="16"/>
        </w:rPr>
      </w:pPr>
    </w:p>
    <w:p w14:paraId="75B3B17E" w14:textId="77777777" w:rsidR="001A379E" w:rsidRDefault="001A379E"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B9ACDB6" w14:textId="77777777" w:rsidR="00F32366" w:rsidRDefault="00F32366" w:rsidP="00222A1A">
      <w:pPr>
        <w:autoSpaceDE w:val="0"/>
        <w:autoSpaceDN w:val="0"/>
        <w:adjustRightInd w:val="0"/>
        <w:jc w:val="both"/>
        <w:rPr>
          <w:rFonts w:asciiTheme="majorHAnsi" w:hAnsiTheme="majorHAnsi"/>
        </w:rPr>
      </w:pPr>
    </w:p>
    <w:p w14:paraId="609ACD35" w14:textId="77777777" w:rsidR="005A06F2" w:rsidRDefault="005A06F2" w:rsidP="00222A1A">
      <w:pPr>
        <w:autoSpaceDE w:val="0"/>
        <w:autoSpaceDN w:val="0"/>
        <w:adjustRightInd w:val="0"/>
        <w:jc w:val="both"/>
        <w:rPr>
          <w:rFonts w:asciiTheme="majorHAnsi" w:hAnsiTheme="majorHAnsi"/>
        </w:rPr>
      </w:pPr>
    </w:p>
    <w:p w14:paraId="70B6F994" w14:textId="77777777" w:rsidR="00424C4B" w:rsidRDefault="00424C4B"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12695" w14:paraId="07656BD0" w14:textId="77777777" w:rsidTr="00424C4B">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BEDD953" w14:textId="35C7CFC9" w:rsidR="00812695" w:rsidRDefault="00812695" w:rsidP="005A06F2">
            <w:pPr>
              <w:jc w:val="both"/>
              <w:rPr>
                <w:rFonts w:ascii="Arial" w:hAnsi="Arial" w:cs="Arial"/>
                <w:bCs/>
                <w:sz w:val="28"/>
                <w:szCs w:val="28"/>
              </w:rPr>
            </w:pPr>
            <w:r>
              <w:rPr>
                <w:rFonts w:ascii="Arial" w:hAnsi="Arial" w:cs="Arial"/>
                <w:bCs/>
                <w:szCs w:val="20"/>
              </w:rPr>
              <w:t xml:space="preserve">ÓRGÃO LICITANTE: </w:t>
            </w:r>
            <w:r w:rsidR="005A06F2">
              <w:rPr>
                <w:rFonts w:ascii="Times New Roman" w:hAnsi="Times New Roman"/>
                <w:b/>
                <w:bCs/>
                <w:sz w:val="34"/>
                <w:szCs w:val="34"/>
              </w:rPr>
              <w:t>POLÍCIA MILITAR</w:t>
            </w:r>
            <w:r>
              <w:rPr>
                <w:rFonts w:ascii="Times New Roman" w:hAnsi="Times New Roman"/>
                <w:b/>
                <w:bCs/>
                <w:sz w:val="34"/>
                <w:szCs w:val="34"/>
              </w:rPr>
              <w:t xml:space="preserve"> </w:t>
            </w:r>
            <w:r w:rsidR="0044070D">
              <w:rPr>
                <w:rFonts w:ascii="Times New Roman" w:hAnsi="Times New Roman"/>
                <w:b/>
                <w:bCs/>
                <w:sz w:val="34"/>
                <w:szCs w:val="34"/>
              </w:rPr>
              <w:t>-MG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EB741D5" w14:textId="5EF2DB57" w:rsidR="00812695" w:rsidRDefault="00812695" w:rsidP="005A06F2">
            <w:pPr>
              <w:jc w:val="both"/>
              <w:rPr>
                <w:rFonts w:ascii="Times New Roman" w:hAnsi="Times New Roman"/>
                <w:b/>
                <w:bCs/>
                <w:sz w:val="34"/>
                <w:szCs w:val="34"/>
              </w:rPr>
            </w:pPr>
            <w:r>
              <w:rPr>
                <w:rFonts w:ascii="Arial" w:hAnsi="Arial" w:cs="Arial"/>
                <w:sz w:val="20"/>
                <w:szCs w:val="20"/>
              </w:rPr>
              <w:t>EDITAL:</w:t>
            </w:r>
            <w:r w:rsidR="006607AC">
              <w:rPr>
                <w:b/>
              </w:rPr>
              <w:t xml:space="preserve"> </w:t>
            </w:r>
            <w:r w:rsidR="005A06F2" w:rsidRPr="005A06F2">
              <w:rPr>
                <w:rFonts w:ascii="Times New Roman" w:hAnsi="Times New Roman"/>
                <w:b/>
                <w:bCs/>
                <w:sz w:val="34"/>
                <w:szCs w:val="34"/>
              </w:rPr>
              <w:t>LICITAÇÃO EDITAL Nº 04/2020</w:t>
            </w:r>
          </w:p>
        </w:tc>
      </w:tr>
      <w:tr w:rsidR="00812695" w14:paraId="587A6A8A"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30EEAD" w14:textId="1C41143A" w:rsidR="005A06F2" w:rsidRDefault="00812695" w:rsidP="005A06F2">
            <w:pPr>
              <w:rPr>
                <w:sz w:val="18"/>
                <w:szCs w:val="18"/>
              </w:rPr>
            </w:pPr>
            <w:r>
              <w:rPr>
                <w:rFonts w:cs="Arial"/>
                <w:sz w:val="18"/>
                <w:szCs w:val="18"/>
              </w:rPr>
              <w:t>Endereço:</w:t>
            </w:r>
            <w:r>
              <w:rPr>
                <w:sz w:val="18"/>
                <w:szCs w:val="18"/>
              </w:rPr>
              <w:t xml:space="preserve"> </w:t>
            </w:r>
            <w:r w:rsidR="005A06F2" w:rsidRPr="005A06F2">
              <w:rPr>
                <w:sz w:val="18"/>
                <w:szCs w:val="18"/>
              </w:rPr>
              <w:t>Av. Cel. José Máximo, n° 200, Bairro São Sebastião</w:t>
            </w:r>
            <w:r w:rsidR="005A06F2">
              <w:rPr>
                <w:sz w:val="18"/>
                <w:szCs w:val="18"/>
              </w:rPr>
              <w:t>, Barbacena/MG, CEP 36.202-284</w:t>
            </w:r>
          </w:p>
          <w:p w14:paraId="00F1D4B9" w14:textId="49A3C61A" w:rsidR="00812695" w:rsidRDefault="005A06F2" w:rsidP="005A06F2">
            <w:pPr>
              <w:rPr>
                <w:sz w:val="18"/>
                <w:szCs w:val="18"/>
              </w:rPr>
            </w:pPr>
            <w:r>
              <w:rPr>
                <w:sz w:val="18"/>
                <w:szCs w:val="18"/>
              </w:rPr>
              <w:t>T</w:t>
            </w:r>
            <w:r w:rsidRPr="005A06F2">
              <w:rPr>
                <w:sz w:val="18"/>
                <w:szCs w:val="18"/>
              </w:rPr>
              <w:t xml:space="preserve">el. (32)3331-2280, e-mail </w:t>
            </w:r>
            <w:hyperlink r:id="rId9" w:history="1">
              <w:r w:rsidRPr="00A97346">
                <w:rPr>
                  <w:rStyle w:val="Hyperlink"/>
                  <w:sz w:val="18"/>
                  <w:szCs w:val="18"/>
                </w:rPr>
                <w:t>escola.15245@educacao.mg.gov.br</w:t>
              </w:r>
            </w:hyperlink>
            <w:r>
              <w:rPr>
                <w:sz w:val="18"/>
                <w:szCs w:val="18"/>
              </w:rPr>
              <w:t xml:space="preserve"> </w:t>
            </w:r>
          </w:p>
        </w:tc>
      </w:tr>
      <w:tr w:rsidR="00812695" w14:paraId="7F434BB5" w14:textId="77777777" w:rsidTr="00424C4B">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5E043FC" w14:textId="77777777" w:rsidR="00812695" w:rsidRDefault="006607AC" w:rsidP="005A06F2">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5A06F2" w:rsidRPr="005A06F2">
              <w:rPr>
                <w:rFonts w:cs="Arial"/>
                <w:bCs/>
                <w:color w:val="000000"/>
                <w:sz w:val="18"/>
                <w:szCs w:val="22"/>
              </w:rPr>
              <w:t xml:space="preserve">A CX ESC DO COL TIRADENTES DA PMMG 9 BPM BARBACENA </w:t>
            </w:r>
            <w:r w:rsidR="00355C77">
              <w:rPr>
                <w:rFonts w:cs="Arial"/>
                <w:bCs/>
                <w:color w:val="000000"/>
                <w:sz w:val="18"/>
                <w:szCs w:val="22"/>
              </w:rPr>
              <w:t xml:space="preserve">- </w:t>
            </w:r>
            <w:r w:rsidR="005A06F2" w:rsidRPr="005A06F2">
              <w:rPr>
                <w:rFonts w:cs="Arial"/>
                <w:bCs/>
                <w:color w:val="000000"/>
                <w:sz w:val="18"/>
                <w:szCs w:val="22"/>
              </w:rPr>
              <w:t>MG TORNA PÚBLICO, PARA CONHECIMENTO DOS INTERESSADOS, QUE FARÁ REALIZAR NO DIA 19/08/2020, ÀS 10H, MODALIDADE CONVITE, PARA CONTRATAÇÃO DE EMPRESA PELO REGIME DE EMPREITADA GLOBAL, COM RETENÇÃO, PARA A SEGURIDADE SOCIAL PARA EXECUÇÃO DE OBRAS DE CONSTRUÇÃO, AMPLIAÇÃO E/ OU REFORMA DO COLÉGIO TIRADENTES DA PMMG 9º BPM BARBACENA MG</w:t>
            </w:r>
            <w:r w:rsidR="005A06F2">
              <w:rPr>
                <w:rFonts w:cs="Arial"/>
                <w:bCs/>
                <w:color w:val="000000"/>
                <w:sz w:val="18"/>
                <w:szCs w:val="22"/>
              </w:rPr>
              <w:t xml:space="preserve">. </w:t>
            </w:r>
          </w:p>
          <w:p w14:paraId="6B5605DA" w14:textId="1B9998C2" w:rsidR="00424C4B" w:rsidRPr="00812695" w:rsidRDefault="00424C4B" w:rsidP="005A06F2">
            <w:pPr>
              <w:autoSpaceDE w:val="0"/>
              <w:autoSpaceDN w:val="0"/>
              <w:adjustRightInd w:val="0"/>
              <w:jc w:val="both"/>
              <w:rPr>
                <w:rFonts w:cs="Arial"/>
                <w:bCs/>
                <w:color w:val="000000"/>
                <w:sz w:val="18"/>
                <w:szCs w:val="22"/>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5E2B59B4" w14:textId="77777777" w:rsidR="00812695" w:rsidRDefault="00812695">
            <w:pPr>
              <w:rPr>
                <w:bCs/>
                <w:sz w:val="18"/>
                <w:szCs w:val="22"/>
              </w:rPr>
            </w:pPr>
            <w:r>
              <w:rPr>
                <w:bCs/>
                <w:sz w:val="18"/>
                <w:szCs w:val="22"/>
              </w:rPr>
              <w:t xml:space="preserve">DATAS: </w:t>
            </w:r>
          </w:p>
          <w:p w14:paraId="401D429B" w14:textId="7F472B1E" w:rsidR="00812695" w:rsidRDefault="006607AC" w:rsidP="00E97B30">
            <w:pPr>
              <w:numPr>
                <w:ilvl w:val="0"/>
                <w:numId w:val="38"/>
              </w:numPr>
              <w:tabs>
                <w:tab w:val="num" w:pos="290"/>
                <w:tab w:val="num" w:pos="644"/>
              </w:tabs>
              <w:ind w:hanging="612"/>
              <w:jc w:val="both"/>
              <w:rPr>
                <w:sz w:val="18"/>
                <w:szCs w:val="22"/>
              </w:rPr>
            </w:pPr>
            <w:r>
              <w:rPr>
                <w:sz w:val="18"/>
                <w:szCs w:val="22"/>
              </w:rPr>
              <w:t xml:space="preserve">Entrega: </w:t>
            </w:r>
            <w:r w:rsidR="005A06F2">
              <w:rPr>
                <w:sz w:val="18"/>
                <w:szCs w:val="22"/>
              </w:rPr>
              <w:t>19</w:t>
            </w:r>
            <w:r>
              <w:rPr>
                <w:sz w:val="18"/>
                <w:szCs w:val="22"/>
              </w:rPr>
              <w:t>/08/2020</w:t>
            </w:r>
            <w:r w:rsidR="00812695">
              <w:rPr>
                <w:sz w:val="18"/>
                <w:szCs w:val="22"/>
              </w:rPr>
              <w:t xml:space="preserve"> </w:t>
            </w:r>
            <w:r w:rsidR="005A06F2">
              <w:rPr>
                <w:sz w:val="18"/>
                <w:szCs w:val="22"/>
              </w:rPr>
              <w:t>às 10</w:t>
            </w:r>
            <w:r w:rsidR="00E97B30" w:rsidRPr="00E97B30">
              <w:rPr>
                <w:sz w:val="18"/>
                <w:szCs w:val="22"/>
              </w:rPr>
              <w:t>:00</w:t>
            </w:r>
          </w:p>
          <w:p w14:paraId="3D910395" w14:textId="1647AFD1" w:rsidR="00812695" w:rsidRDefault="00E97B30" w:rsidP="005A06F2">
            <w:pPr>
              <w:numPr>
                <w:ilvl w:val="0"/>
                <w:numId w:val="38"/>
              </w:numPr>
              <w:tabs>
                <w:tab w:val="num" w:pos="290"/>
                <w:tab w:val="num" w:pos="644"/>
              </w:tabs>
              <w:ind w:hanging="612"/>
              <w:jc w:val="both"/>
              <w:rPr>
                <w:sz w:val="18"/>
                <w:szCs w:val="22"/>
              </w:rPr>
            </w:pPr>
            <w:r w:rsidRPr="00E97B30">
              <w:rPr>
                <w:sz w:val="18"/>
                <w:szCs w:val="22"/>
              </w:rPr>
              <w:t xml:space="preserve">Disputa: </w:t>
            </w:r>
            <w:r w:rsidR="005A06F2">
              <w:rPr>
                <w:sz w:val="18"/>
                <w:szCs w:val="22"/>
              </w:rPr>
              <w:t>19</w:t>
            </w:r>
            <w:r w:rsidRPr="00E97B30">
              <w:rPr>
                <w:sz w:val="18"/>
                <w:szCs w:val="22"/>
              </w:rPr>
              <w:t>/08/2020 às 1</w:t>
            </w:r>
            <w:r w:rsidR="005A06F2">
              <w:rPr>
                <w:sz w:val="18"/>
                <w:szCs w:val="22"/>
              </w:rPr>
              <w:t>0</w:t>
            </w:r>
            <w:r w:rsidRPr="00E97B30">
              <w:rPr>
                <w:sz w:val="18"/>
                <w:szCs w:val="22"/>
              </w:rPr>
              <w:t>:00</w:t>
            </w:r>
          </w:p>
        </w:tc>
      </w:tr>
      <w:tr w:rsidR="00812695" w14:paraId="7D5A05C0"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9D0A90" w14:textId="77777777" w:rsidR="00812695" w:rsidRDefault="00812695" w:rsidP="00B9434B">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005A06F2" w:rsidRPr="005A06F2">
              <w:rPr>
                <w:rFonts w:cs="ArialNarrow"/>
                <w:sz w:val="18"/>
                <w:szCs w:val="22"/>
              </w:rPr>
              <w:t>Os interessados poderão obter informações e cópia completa do edital na sede do Colégio Tiradentes da PMMG Unidade Barbacena, localizado na Av. Cel. José Máximo, n° 200, Bairro São Sebastião, Barbacena/MG, CEP 36.202-284, tel. (32)3331-2280, e-mail escola.15245@educacao.mg.gov.br, até o dia 18/08/2020, às 12 horas.</w:t>
            </w:r>
          </w:p>
          <w:p w14:paraId="53BC6420" w14:textId="75ECB790" w:rsidR="00424C4B" w:rsidRDefault="00424C4B" w:rsidP="00B9434B">
            <w:pPr>
              <w:autoSpaceDE w:val="0"/>
              <w:autoSpaceDN w:val="0"/>
              <w:adjustRightInd w:val="0"/>
              <w:jc w:val="both"/>
              <w:rPr>
                <w:rFonts w:cs="Symbol"/>
                <w:color w:val="000000"/>
                <w:sz w:val="18"/>
                <w:szCs w:val="22"/>
              </w:rPr>
            </w:pPr>
          </w:p>
        </w:tc>
      </w:tr>
    </w:tbl>
    <w:p w14:paraId="7F293912" w14:textId="77777777" w:rsidR="00E965F9" w:rsidRDefault="00E965F9" w:rsidP="00222A1A">
      <w:pPr>
        <w:autoSpaceDE w:val="0"/>
        <w:autoSpaceDN w:val="0"/>
        <w:adjustRightInd w:val="0"/>
        <w:jc w:val="both"/>
        <w:rPr>
          <w:rFonts w:asciiTheme="majorHAnsi" w:hAnsiTheme="majorHAnsi"/>
        </w:rPr>
      </w:pPr>
    </w:p>
    <w:p w14:paraId="36919389" w14:textId="77777777" w:rsidR="00424C4B" w:rsidRDefault="00424C4B" w:rsidP="00222A1A">
      <w:pPr>
        <w:autoSpaceDE w:val="0"/>
        <w:autoSpaceDN w:val="0"/>
        <w:adjustRightInd w:val="0"/>
        <w:jc w:val="both"/>
        <w:rPr>
          <w:rFonts w:asciiTheme="majorHAnsi" w:hAnsiTheme="majorHAnsi"/>
        </w:rPr>
      </w:pPr>
    </w:p>
    <w:p w14:paraId="09AD1667" w14:textId="77777777" w:rsidR="001A379E" w:rsidRDefault="001A379E" w:rsidP="00222A1A">
      <w:pPr>
        <w:autoSpaceDE w:val="0"/>
        <w:autoSpaceDN w:val="0"/>
        <w:adjustRightInd w:val="0"/>
        <w:jc w:val="both"/>
        <w:rPr>
          <w:rFonts w:asciiTheme="majorHAnsi" w:hAnsiTheme="majorHAnsi"/>
        </w:rPr>
      </w:pPr>
    </w:p>
    <w:p w14:paraId="0A11A7BF" w14:textId="73F18532" w:rsidR="002B40DC" w:rsidRDefault="00037C85" w:rsidP="00E97B30">
      <w:pPr>
        <w:shd w:val="clear" w:color="auto" w:fill="FFFFFF"/>
        <w:spacing w:line="288" w:lineRule="atLeast"/>
        <w:jc w:val="both"/>
        <w:textAlignment w:val="center"/>
        <w:rPr>
          <w:rFonts w:ascii="Times New Roman (OTF) Regular" w:eastAsia="Times New Roman" w:hAnsi="Times New Roman (OTF) Regular"/>
          <w:color w:val="000000"/>
          <w:sz w:val="16"/>
          <w:szCs w:val="16"/>
        </w:rPr>
      </w:pPr>
      <w:r w:rsidRPr="00037C85">
        <w:rPr>
          <w:rFonts w:ascii="Times New Roman (OTF) Regular" w:eastAsia="Times New Roman" w:hAnsi="Times New Roman (OTF) Regular"/>
          <w:color w:val="000000"/>
          <w:sz w:val="16"/>
          <w:szCs w:val="16"/>
        </w:rPr>
        <w: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E97B30" w14:paraId="028ABD35" w14:textId="77777777" w:rsidTr="009A60FD">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20CE9EDF" w14:textId="1B3C7974" w:rsidR="00E97B30" w:rsidRDefault="00E97B30" w:rsidP="0044070D">
            <w:pPr>
              <w:jc w:val="both"/>
              <w:rPr>
                <w:rFonts w:ascii="Arial" w:hAnsi="Arial" w:cs="Arial"/>
                <w:bCs/>
                <w:sz w:val="28"/>
                <w:szCs w:val="28"/>
              </w:rPr>
            </w:pPr>
            <w:r>
              <w:rPr>
                <w:rFonts w:ascii="Arial" w:hAnsi="Arial" w:cs="Arial"/>
                <w:bCs/>
                <w:szCs w:val="20"/>
              </w:rPr>
              <w:t xml:space="preserve">ÓRGÃO LICITANTE: </w:t>
            </w:r>
            <w:r w:rsidR="0044070D" w:rsidRPr="0044070D">
              <w:rPr>
                <w:rFonts w:ascii="Times New Roman" w:hAnsi="Times New Roman"/>
                <w:b/>
                <w:bCs/>
                <w:sz w:val="34"/>
                <w:szCs w:val="34"/>
              </w:rPr>
              <w:t>I</w:t>
            </w:r>
            <w:r w:rsidR="0044070D">
              <w:rPr>
                <w:rFonts w:ascii="Times New Roman" w:hAnsi="Times New Roman"/>
                <w:b/>
                <w:bCs/>
                <w:sz w:val="34"/>
                <w:szCs w:val="34"/>
              </w:rPr>
              <w:t>EPHA - I</w:t>
            </w:r>
            <w:r w:rsidR="0044070D" w:rsidRPr="0044070D">
              <w:rPr>
                <w:rFonts w:ascii="Times New Roman" w:hAnsi="Times New Roman"/>
                <w:b/>
                <w:bCs/>
                <w:sz w:val="34"/>
                <w:szCs w:val="34"/>
              </w:rPr>
              <w:t>NSTITUTO ESTADUAL DO PATRIMÔNIO HISTÓRICO E ARTÍSTICO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1B186BD" w14:textId="0E35D8B1" w:rsidR="00E97B30" w:rsidRDefault="00E97B30" w:rsidP="009A60FD">
            <w:pPr>
              <w:jc w:val="both"/>
              <w:rPr>
                <w:rFonts w:ascii="Times New Roman" w:hAnsi="Times New Roman"/>
                <w:b/>
                <w:bCs/>
                <w:sz w:val="34"/>
                <w:szCs w:val="34"/>
              </w:rPr>
            </w:pPr>
            <w:r>
              <w:rPr>
                <w:rFonts w:ascii="Arial" w:hAnsi="Arial" w:cs="Arial"/>
                <w:sz w:val="20"/>
                <w:szCs w:val="20"/>
              </w:rPr>
              <w:t>EDITAL:</w:t>
            </w:r>
            <w:r>
              <w:rPr>
                <w:b/>
              </w:rPr>
              <w:t xml:space="preserve"> </w:t>
            </w:r>
            <w:r w:rsidR="0044070D" w:rsidRPr="0044070D">
              <w:rPr>
                <w:rFonts w:ascii="Times New Roman" w:hAnsi="Times New Roman"/>
                <w:b/>
                <w:bCs/>
                <w:sz w:val="34"/>
                <w:szCs w:val="34"/>
              </w:rPr>
              <w:t>TOMADA DE PREÇOS Nº 01/2020</w:t>
            </w:r>
          </w:p>
        </w:tc>
      </w:tr>
      <w:tr w:rsidR="00E97B30" w14:paraId="6B8917D2" w14:textId="77777777" w:rsidTr="005F22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A98D13" w14:textId="77777777" w:rsidR="0044070D" w:rsidRPr="0044070D" w:rsidRDefault="00E97B30" w:rsidP="0044070D">
            <w:pPr>
              <w:rPr>
                <w:sz w:val="18"/>
                <w:szCs w:val="18"/>
              </w:rPr>
            </w:pPr>
            <w:r>
              <w:rPr>
                <w:rFonts w:cs="Arial"/>
                <w:sz w:val="18"/>
                <w:szCs w:val="18"/>
              </w:rPr>
              <w:t>Endereço:</w:t>
            </w:r>
            <w:r>
              <w:rPr>
                <w:sz w:val="18"/>
                <w:szCs w:val="18"/>
              </w:rPr>
              <w:t xml:space="preserve"> </w:t>
            </w:r>
            <w:r w:rsidR="0044070D" w:rsidRPr="0044070D">
              <w:rPr>
                <w:sz w:val="18"/>
                <w:szCs w:val="18"/>
              </w:rPr>
              <w:t>Rua dos Aimorés, 1697 - Lourdes, Belo Horizonte - MG, 30140-072</w:t>
            </w:r>
          </w:p>
          <w:p w14:paraId="1F8944BE" w14:textId="1495ECA5" w:rsidR="0044070D" w:rsidRDefault="0044070D" w:rsidP="0044070D">
            <w:pPr>
              <w:rPr>
                <w:sz w:val="18"/>
                <w:szCs w:val="18"/>
              </w:rPr>
            </w:pPr>
            <w:r w:rsidRPr="0044070D">
              <w:rPr>
                <w:sz w:val="18"/>
                <w:szCs w:val="18"/>
              </w:rPr>
              <w:t>Telefone: (31) 3235-2800</w:t>
            </w:r>
          </w:p>
          <w:p w14:paraId="08FE1561" w14:textId="512CB9BB" w:rsidR="0044070D" w:rsidRDefault="0044070D" w:rsidP="0044070D">
            <w:pPr>
              <w:rPr>
                <w:sz w:val="18"/>
                <w:szCs w:val="18"/>
              </w:rPr>
            </w:pPr>
            <w:r w:rsidRPr="0044070D">
              <w:rPr>
                <w:sz w:val="18"/>
                <w:szCs w:val="18"/>
              </w:rPr>
              <w:t xml:space="preserve">Endereço Eletrônico: </w:t>
            </w:r>
            <w:hyperlink r:id="rId10" w:history="1">
              <w:r w:rsidRPr="00A97346">
                <w:rPr>
                  <w:rStyle w:val="Hyperlink"/>
                  <w:sz w:val="18"/>
                  <w:szCs w:val="18"/>
                </w:rPr>
                <w:t>www.iepha.mg.gov.br</w:t>
              </w:r>
            </w:hyperlink>
            <w:r>
              <w:rPr>
                <w:sz w:val="18"/>
                <w:szCs w:val="18"/>
              </w:rPr>
              <w:t xml:space="preserve"> </w:t>
            </w:r>
          </w:p>
          <w:p w14:paraId="701EE020" w14:textId="551B4961" w:rsidR="00E97B30" w:rsidRDefault="00E97B30" w:rsidP="005F22D2">
            <w:pPr>
              <w:rPr>
                <w:sz w:val="18"/>
                <w:szCs w:val="18"/>
              </w:rPr>
            </w:pPr>
          </w:p>
        </w:tc>
      </w:tr>
      <w:tr w:rsidR="00E97B30" w14:paraId="4645C074" w14:textId="77777777" w:rsidTr="009A60FD">
        <w:trPr>
          <w:cantSplit/>
          <w:trHeight w:val="691"/>
        </w:trPr>
        <w:tc>
          <w:tcPr>
            <w:tcW w:w="7296" w:type="dxa"/>
            <w:tcBorders>
              <w:top w:val="single" w:sz="4" w:space="0" w:color="auto"/>
              <w:left w:val="single" w:sz="4" w:space="0" w:color="auto"/>
              <w:bottom w:val="single" w:sz="4" w:space="0" w:color="auto"/>
              <w:right w:val="single" w:sz="4" w:space="0" w:color="auto"/>
            </w:tcBorders>
            <w:hideMark/>
          </w:tcPr>
          <w:p w14:paraId="09D5B07C" w14:textId="77777777" w:rsidR="00E97B30" w:rsidRDefault="00E97B30" w:rsidP="0044070D">
            <w:pPr>
              <w:autoSpaceDE w:val="0"/>
              <w:autoSpaceDN w:val="0"/>
              <w:adjustRightInd w:val="0"/>
              <w:jc w:val="both"/>
              <w:rPr>
                <w:rFonts w:cs="Arial"/>
                <w:bCs/>
                <w:color w:val="000000"/>
                <w:sz w:val="18"/>
                <w:szCs w:val="22"/>
              </w:rPr>
            </w:pPr>
            <w:r w:rsidRPr="006607AC">
              <w:rPr>
                <w:rFonts w:cs="Arial"/>
                <w:bCs/>
                <w:color w:val="000000"/>
                <w:sz w:val="18"/>
                <w:szCs w:val="22"/>
              </w:rPr>
              <w:t>Objeto:</w:t>
            </w:r>
            <w:r w:rsidR="0044070D">
              <w:t xml:space="preserve"> </w:t>
            </w:r>
            <w:r w:rsidR="0005244B" w:rsidRPr="0044070D">
              <w:rPr>
                <w:rFonts w:cs="Arial"/>
                <w:bCs/>
                <w:color w:val="000000"/>
                <w:sz w:val="18"/>
                <w:szCs w:val="22"/>
              </w:rPr>
              <w:t xml:space="preserve">CONTRATAÇÃO DE SERVIÇOS TÉCNICOS ESPECIALIZADOS DE ENGENHARIA/ARQUITETURA PARA EXECUÇÃO DE ADEQUAÇÕES DO PRÉDIO DO ARQUIVO PÚBLICO MINEIRO, NO QUE TANGE AO SISTEMA DE PREVENÇÃO, PROTEÇÃO E COMBATE A INCÊNDIO E PÂNICO, DE ACORDO COM AS ESPECIFICAÇÕES CONTIDAS NO PROJETO BÁSICO - ANEXO I. </w:t>
            </w:r>
          </w:p>
          <w:p w14:paraId="0563B839" w14:textId="780641DE" w:rsidR="00424C4B" w:rsidRPr="00812695" w:rsidRDefault="00424C4B" w:rsidP="0044070D">
            <w:pPr>
              <w:autoSpaceDE w:val="0"/>
              <w:autoSpaceDN w:val="0"/>
              <w:adjustRightInd w:val="0"/>
              <w:jc w:val="both"/>
              <w:rPr>
                <w:rFonts w:cs="Arial"/>
                <w:bCs/>
                <w:color w:val="000000"/>
                <w:sz w:val="18"/>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5D9F0998" w14:textId="77777777" w:rsidR="00E97B30" w:rsidRDefault="00E97B30" w:rsidP="005F22D2">
            <w:pPr>
              <w:rPr>
                <w:bCs/>
                <w:sz w:val="18"/>
                <w:szCs w:val="22"/>
              </w:rPr>
            </w:pPr>
            <w:r>
              <w:rPr>
                <w:bCs/>
                <w:sz w:val="18"/>
                <w:szCs w:val="22"/>
              </w:rPr>
              <w:t xml:space="preserve">DATAS: </w:t>
            </w:r>
          </w:p>
          <w:p w14:paraId="393FF079" w14:textId="6A2BCE2C" w:rsidR="00E97B30" w:rsidRDefault="00E97B30" w:rsidP="005F22D2">
            <w:pPr>
              <w:numPr>
                <w:ilvl w:val="0"/>
                <w:numId w:val="38"/>
              </w:numPr>
              <w:tabs>
                <w:tab w:val="num" w:pos="290"/>
                <w:tab w:val="num" w:pos="644"/>
              </w:tabs>
              <w:ind w:hanging="612"/>
              <w:rPr>
                <w:sz w:val="18"/>
                <w:szCs w:val="22"/>
              </w:rPr>
            </w:pPr>
            <w:r>
              <w:rPr>
                <w:sz w:val="18"/>
                <w:szCs w:val="22"/>
              </w:rPr>
              <w:t xml:space="preserve">Entrega: </w:t>
            </w:r>
            <w:r w:rsidR="0044070D">
              <w:rPr>
                <w:sz w:val="18"/>
                <w:szCs w:val="22"/>
              </w:rPr>
              <w:t>20</w:t>
            </w:r>
            <w:r w:rsidR="009A60FD">
              <w:rPr>
                <w:sz w:val="18"/>
                <w:szCs w:val="22"/>
              </w:rPr>
              <w:t>/08</w:t>
            </w:r>
            <w:r>
              <w:rPr>
                <w:sz w:val="18"/>
                <w:szCs w:val="22"/>
              </w:rPr>
              <w:t xml:space="preserve">/2020 </w:t>
            </w:r>
            <w:r w:rsidR="0044070D">
              <w:rPr>
                <w:sz w:val="18"/>
                <w:szCs w:val="22"/>
              </w:rPr>
              <w:t>às 14</w:t>
            </w:r>
            <w:r w:rsidR="009A60FD" w:rsidRPr="00037C85">
              <w:rPr>
                <w:sz w:val="18"/>
                <w:szCs w:val="22"/>
              </w:rPr>
              <w:t>:00</w:t>
            </w:r>
          </w:p>
          <w:p w14:paraId="64F92D25" w14:textId="366C66E2" w:rsidR="00E97B30" w:rsidRDefault="00E97B30" w:rsidP="0044070D">
            <w:pPr>
              <w:numPr>
                <w:ilvl w:val="0"/>
                <w:numId w:val="38"/>
              </w:numPr>
              <w:tabs>
                <w:tab w:val="num" w:pos="290"/>
                <w:tab w:val="num" w:pos="644"/>
              </w:tabs>
              <w:ind w:hanging="612"/>
              <w:rPr>
                <w:sz w:val="18"/>
                <w:szCs w:val="22"/>
              </w:rPr>
            </w:pPr>
            <w:r>
              <w:rPr>
                <w:sz w:val="18"/>
                <w:szCs w:val="22"/>
              </w:rPr>
              <w:t xml:space="preserve">Abertura: </w:t>
            </w:r>
            <w:r w:rsidR="0044070D">
              <w:rPr>
                <w:sz w:val="18"/>
                <w:szCs w:val="22"/>
              </w:rPr>
              <w:t>20</w:t>
            </w:r>
            <w:r>
              <w:rPr>
                <w:sz w:val="18"/>
                <w:szCs w:val="22"/>
              </w:rPr>
              <w:t>/08/2020</w:t>
            </w:r>
            <w:r w:rsidR="009A60FD" w:rsidRPr="009A60FD">
              <w:rPr>
                <w:sz w:val="18"/>
                <w:szCs w:val="22"/>
              </w:rPr>
              <w:t xml:space="preserve"> </w:t>
            </w:r>
            <w:r w:rsidR="009A60FD" w:rsidRPr="00037C85">
              <w:rPr>
                <w:sz w:val="18"/>
                <w:szCs w:val="22"/>
              </w:rPr>
              <w:t>às</w:t>
            </w:r>
            <w:r w:rsidR="0044070D">
              <w:rPr>
                <w:sz w:val="18"/>
                <w:szCs w:val="22"/>
              </w:rPr>
              <w:t xml:space="preserve"> 14</w:t>
            </w:r>
            <w:r w:rsidR="009A60FD" w:rsidRPr="00037C85">
              <w:rPr>
                <w:sz w:val="18"/>
                <w:szCs w:val="22"/>
              </w:rPr>
              <w:t>:00</w:t>
            </w:r>
          </w:p>
        </w:tc>
      </w:tr>
      <w:tr w:rsidR="00E97B30" w14:paraId="5DC41A3C" w14:textId="77777777" w:rsidTr="005F22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EAB255C" w14:textId="77777777" w:rsidR="00E97B30" w:rsidRDefault="00E97B30" w:rsidP="0044070D">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0044070D">
              <w:rPr>
                <w:rFonts w:cs="ArialNarrow"/>
                <w:sz w:val="18"/>
                <w:szCs w:val="22"/>
              </w:rPr>
              <w:t>Mais</w:t>
            </w:r>
            <w:r w:rsidR="0044070D" w:rsidRPr="0044070D">
              <w:rPr>
                <w:rFonts w:cs="ArialNarrow"/>
                <w:sz w:val="18"/>
                <w:szCs w:val="22"/>
              </w:rPr>
              <w:t xml:space="preserve"> informações através do e-mail </w:t>
            </w:r>
            <w:hyperlink r:id="rId11" w:history="1">
              <w:r w:rsidR="0044070D" w:rsidRPr="00A97346">
                <w:rPr>
                  <w:rStyle w:val="Hyperlink"/>
                  <w:rFonts w:cs="ArialNarrow"/>
                  <w:sz w:val="18"/>
                  <w:szCs w:val="22"/>
                </w:rPr>
                <w:t>licitacao@iepha.mg.gov.br</w:t>
              </w:r>
            </w:hyperlink>
            <w:r w:rsidR="0044070D">
              <w:rPr>
                <w:rFonts w:cs="ArialNarrow"/>
                <w:sz w:val="18"/>
                <w:szCs w:val="22"/>
              </w:rPr>
              <w:t xml:space="preserve">. </w:t>
            </w:r>
          </w:p>
          <w:p w14:paraId="7CF4FE13" w14:textId="537EEE34" w:rsidR="00424C4B" w:rsidRDefault="00424C4B" w:rsidP="0044070D">
            <w:pPr>
              <w:autoSpaceDE w:val="0"/>
              <w:autoSpaceDN w:val="0"/>
              <w:adjustRightInd w:val="0"/>
              <w:jc w:val="both"/>
              <w:rPr>
                <w:rFonts w:cs="Symbol"/>
                <w:color w:val="000000"/>
                <w:sz w:val="18"/>
                <w:szCs w:val="22"/>
              </w:rPr>
            </w:pPr>
          </w:p>
        </w:tc>
      </w:tr>
    </w:tbl>
    <w:p w14:paraId="51756C75" w14:textId="77777777" w:rsidR="00E97B30" w:rsidRPr="00037C85" w:rsidRDefault="00E97B30" w:rsidP="00037C85">
      <w:pPr>
        <w:shd w:val="clear" w:color="auto" w:fill="FFFFFF"/>
        <w:spacing w:line="288" w:lineRule="atLeast"/>
        <w:jc w:val="both"/>
        <w:textAlignment w:val="center"/>
        <w:rPr>
          <w:rFonts w:ascii="Times New Roman" w:eastAsia="Times New Roman" w:hAnsi="Times New Roman"/>
          <w:color w:val="000000"/>
          <w:sz w:val="27"/>
          <w:szCs w:val="27"/>
        </w:rPr>
      </w:pPr>
    </w:p>
    <w:p w14:paraId="3087E0B0" w14:textId="77777777" w:rsidR="00037C85" w:rsidRDefault="00037C85" w:rsidP="00222A1A">
      <w:pPr>
        <w:autoSpaceDE w:val="0"/>
        <w:autoSpaceDN w:val="0"/>
        <w:adjustRightInd w:val="0"/>
        <w:jc w:val="both"/>
        <w:rPr>
          <w:rFonts w:asciiTheme="majorHAnsi" w:hAnsiTheme="majorHAnsi"/>
        </w:rPr>
      </w:pPr>
    </w:p>
    <w:p w14:paraId="602FD003" w14:textId="23A549DE" w:rsidR="00424C4B" w:rsidRDefault="00424C4B">
      <w:pPr>
        <w:rPr>
          <w:rFonts w:asciiTheme="majorHAnsi" w:hAnsiTheme="majorHAnsi"/>
        </w:rPr>
      </w:pPr>
      <w:r>
        <w:rPr>
          <w:rFonts w:asciiTheme="majorHAnsi" w:hAnsiTheme="majorHAnsi"/>
        </w:rPr>
        <w:br w:type="page"/>
      </w:r>
    </w:p>
    <w:p w14:paraId="170F946E" w14:textId="77777777" w:rsidR="00B55FA8" w:rsidRDefault="00B55FA8" w:rsidP="00222A1A">
      <w:pPr>
        <w:autoSpaceDE w:val="0"/>
        <w:autoSpaceDN w:val="0"/>
        <w:adjustRightInd w:val="0"/>
        <w:jc w:val="both"/>
        <w:rPr>
          <w:rFonts w:asciiTheme="majorHAnsi" w:hAnsiTheme="majorHAnsi"/>
        </w:rPr>
      </w:pPr>
    </w:p>
    <w:p w14:paraId="52C90EFF" w14:textId="77777777" w:rsidR="00424C4B" w:rsidRDefault="00424C4B"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66CC05FA" w14:textId="77777777" w:rsidR="007C13E4" w:rsidRDefault="007C13E4" w:rsidP="00222A1A">
      <w:pPr>
        <w:autoSpaceDE w:val="0"/>
        <w:autoSpaceDN w:val="0"/>
        <w:adjustRightInd w:val="0"/>
        <w:jc w:val="both"/>
        <w:rPr>
          <w:rFonts w:asciiTheme="majorHAnsi" w:hAnsiTheme="majorHAnsi"/>
        </w:rPr>
      </w:pPr>
    </w:p>
    <w:p w14:paraId="4E5F109E" w14:textId="74237D94" w:rsidR="00614492" w:rsidRDefault="007C13E4"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7C13E4">
        <w:rPr>
          <w:rFonts w:asciiTheme="majorHAnsi" w:hAnsiTheme="majorHAnsi"/>
          <w:b/>
        </w:rPr>
        <w:t>CAMARA MUNICIPAL DE PASSABÉM/MG PROCESSO LICITATÓRIO Nº.07/2020 MODALIDADE TP Nº 001/2020</w:t>
      </w:r>
      <w:r w:rsidRPr="00614492">
        <w:rPr>
          <w:rFonts w:asciiTheme="majorHAnsi" w:hAnsiTheme="majorHAnsi"/>
        </w:rPr>
        <w:t xml:space="preserve"> </w:t>
      </w:r>
      <w:r>
        <w:rPr>
          <w:rFonts w:asciiTheme="majorHAnsi" w:hAnsiTheme="majorHAnsi"/>
        </w:rPr>
        <w:t>T</w:t>
      </w:r>
      <w:r w:rsidR="00614492" w:rsidRPr="00614492">
        <w:rPr>
          <w:rFonts w:asciiTheme="majorHAnsi" w:hAnsiTheme="majorHAnsi"/>
        </w:rPr>
        <w:t xml:space="preserve">ipo menor preço por empreitada global, para contratação de empresa para execução de obra, incluindo material e mão de obra, para construção de Muro de Arrimo tipo Gabião e ser- viços de manutenção e revitalização </w:t>
      </w:r>
      <w:r w:rsidR="00614492">
        <w:rPr>
          <w:rFonts w:asciiTheme="majorHAnsi" w:hAnsiTheme="majorHAnsi"/>
        </w:rPr>
        <w:t>do prédio sede da Câmara Munici</w:t>
      </w:r>
      <w:r w:rsidR="00614492" w:rsidRPr="00614492">
        <w:rPr>
          <w:rFonts w:asciiTheme="majorHAnsi" w:hAnsiTheme="majorHAnsi"/>
        </w:rPr>
        <w:t xml:space="preserve">pal conforme memorial descritivo, planilha orçamentária, cronograma físico financeiro, e projetos anexos. A Abertura dos envelopes será no dia 17/08/2020 as 15:00h. O Edital estará disponível de 2ª a 6ª feira, das 12h às 18h, na sede à Rua do Bonfim, n. 17, Centro, no Município de Passabém ou pelo </w:t>
      </w:r>
      <w:r w:rsidR="00614492" w:rsidRPr="00614492">
        <w:rPr>
          <w:rFonts w:asciiTheme="majorHAnsi" w:hAnsiTheme="majorHAnsi"/>
        </w:rPr>
        <w:t>e-mail</w:t>
      </w:r>
      <w:r w:rsidR="00614492" w:rsidRPr="00614492">
        <w:rPr>
          <w:rFonts w:asciiTheme="majorHAnsi" w:hAnsiTheme="majorHAnsi"/>
        </w:rPr>
        <w:t xml:space="preserve"> </w:t>
      </w:r>
      <w:hyperlink r:id="rId13" w:history="1">
        <w:r w:rsidR="00424C4B" w:rsidRPr="00A97346">
          <w:rPr>
            <w:rStyle w:val="Hyperlink"/>
            <w:rFonts w:asciiTheme="majorHAnsi" w:hAnsiTheme="majorHAnsi"/>
          </w:rPr>
          <w:t>cmpassabem@hotmail.com</w:t>
        </w:r>
      </w:hyperlink>
      <w:r w:rsidR="00614492" w:rsidRPr="00614492">
        <w:rPr>
          <w:rFonts w:asciiTheme="majorHAnsi" w:hAnsiTheme="majorHAnsi"/>
        </w:rPr>
        <w:t>.</w:t>
      </w:r>
      <w:r w:rsidR="00424C4B">
        <w:rPr>
          <w:rFonts w:asciiTheme="majorHAnsi" w:hAnsiTheme="majorHAnsi"/>
        </w:rPr>
        <w:t xml:space="preserve"> </w:t>
      </w:r>
      <w:r w:rsidR="00614492" w:rsidRPr="00614492">
        <w:rPr>
          <w:rFonts w:asciiTheme="majorHAnsi" w:hAnsiTheme="majorHAnsi"/>
        </w:rPr>
        <w:t xml:space="preserve">Mais informações pelo telefone 31-38361200. </w:t>
      </w:r>
    </w:p>
    <w:p w14:paraId="300D5B96" w14:textId="77777777" w:rsidR="00614492" w:rsidRDefault="00614492" w:rsidP="00222A1A">
      <w:pPr>
        <w:autoSpaceDE w:val="0"/>
        <w:autoSpaceDN w:val="0"/>
        <w:adjustRightInd w:val="0"/>
        <w:jc w:val="both"/>
        <w:rPr>
          <w:rFonts w:asciiTheme="majorHAnsi" w:hAnsiTheme="majorHAnsi"/>
        </w:rPr>
      </w:pPr>
    </w:p>
    <w:p w14:paraId="0B7F4956" w14:textId="77777777" w:rsidR="00614492" w:rsidRDefault="00614492" w:rsidP="00222A1A">
      <w:pPr>
        <w:autoSpaceDE w:val="0"/>
        <w:autoSpaceDN w:val="0"/>
        <w:adjustRightInd w:val="0"/>
        <w:jc w:val="both"/>
        <w:rPr>
          <w:rFonts w:asciiTheme="majorHAnsi" w:hAnsiTheme="majorHAnsi"/>
        </w:rPr>
      </w:pPr>
    </w:p>
    <w:p w14:paraId="06A6B121" w14:textId="77777777" w:rsidR="007C13E4" w:rsidRDefault="007C13E4"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00EB6E7E" w:rsidRPr="007C13E4">
        <w:rPr>
          <w:rFonts w:asciiTheme="majorHAnsi" w:hAnsiTheme="majorHAnsi"/>
          <w:b/>
        </w:rPr>
        <w:t>SERVIÇO AUTONOMO DE AGUA E ESGOTO AVISO DO PREGÃO ELETRÔNICO N.º 041/2020 Aviso do Pregão Eletrônico nº. SAAE/SLO-041/2020</w:t>
      </w:r>
      <w:r w:rsidR="00EB6E7E" w:rsidRPr="00614492">
        <w:rPr>
          <w:rFonts w:asciiTheme="majorHAnsi" w:hAnsiTheme="majorHAnsi"/>
        </w:rPr>
        <w:t xml:space="preserve"> </w:t>
      </w:r>
    </w:p>
    <w:p w14:paraId="7824F659" w14:textId="716AA645" w:rsidR="00EB6E7E" w:rsidRDefault="00EB6E7E" w:rsidP="00222A1A">
      <w:pPr>
        <w:autoSpaceDE w:val="0"/>
        <w:autoSpaceDN w:val="0"/>
        <w:adjustRightInd w:val="0"/>
        <w:jc w:val="both"/>
        <w:rPr>
          <w:rFonts w:asciiTheme="majorHAnsi" w:hAnsiTheme="majorHAnsi"/>
        </w:rPr>
      </w:pPr>
      <w:r w:rsidRPr="00614492">
        <w:rPr>
          <w:rFonts w:asciiTheme="majorHAnsi" w:hAnsiTheme="majorHAnsi"/>
        </w:rPr>
        <w:t xml:space="preserve">Objeto: registro de preços para futuras e eventuais contratações de serviços de reparos de calçamentos, paralelepípedos e bloquetes com fornecimento de materiais, nas diversas ruas e avenidas da cidade de São Lourenço/MG. Data: 14/08/2020 às 10:00 horas Edital na íntegra disponível pelos sites </w:t>
      </w:r>
      <w:hyperlink r:id="rId14" w:history="1">
        <w:r w:rsidR="007C13E4" w:rsidRPr="00A97346">
          <w:rPr>
            <w:rStyle w:val="Hyperlink"/>
            <w:rFonts w:asciiTheme="majorHAnsi" w:hAnsiTheme="majorHAnsi"/>
          </w:rPr>
          <w:t>www.saaesaolourenco.mg.gov.br</w:t>
        </w:r>
      </w:hyperlink>
      <w:r w:rsidR="007C13E4">
        <w:rPr>
          <w:rFonts w:asciiTheme="majorHAnsi" w:hAnsiTheme="majorHAnsi"/>
        </w:rPr>
        <w:t xml:space="preserve"> </w:t>
      </w:r>
      <w:r w:rsidRPr="00614492">
        <w:rPr>
          <w:rFonts w:asciiTheme="majorHAnsi" w:hAnsiTheme="majorHAnsi"/>
        </w:rPr>
        <w:t xml:space="preserve">e </w:t>
      </w:r>
      <w:hyperlink r:id="rId15" w:history="1">
        <w:r w:rsidR="007C13E4" w:rsidRPr="00A97346">
          <w:rPr>
            <w:rStyle w:val="Hyperlink"/>
            <w:rFonts w:asciiTheme="majorHAnsi" w:hAnsiTheme="majorHAnsi"/>
          </w:rPr>
          <w:t>www.licitacoes.caixa.gov.br</w:t>
        </w:r>
      </w:hyperlink>
      <w:r w:rsidR="007C13E4">
        <w:rPr>
          <w:rFonts w:asciiTheme="majorHAnsi" w:hAnsiTheme="majorHAnsi"/>
        </w:rPr>
        <w:t xml:space="preserve">. </w:t>
      </w:r>
    </w:p>
    <w:p w14:paraId="3D0BA64C" w14:textId="77777777" w:rsidR="00EB6E7E" w:rsidRDefault="00EB6E7E" w:rsidP="00222A1A">
      <w:pPr>
        <w:autoSpaceDE w:val="0"/>
        <w:autoSpaceDN w:val="0"/>
        <w:adjustRightInd w:val="0"/>
        <w:jc w:val="both"/>
        <w:rPr>
          <w:rFonts w:asciiTheme="majorHAnsi" w:hAnsiTheme="majorHAnsi"/>
        </w:rPr>
      </w:pPr>
    </w:p>
    <w:p w14:paraId="38342CD9" w14:textId="77777777" w:rsidR="00D81041" w:rsidRPr="00D81041" w:rsidRDefault="00D81041" w:rsidP="00222A1A">
      <w:pPr>
        <w:autoSpaceDE w:val="0"/>
        <w:autoSpaceDN w:val="0"/>
        <w:adjustRightInd w:val="0"/>
        <w:jc w:val="both"/>
        <w:rPr>
          <w:rFonts w:asciiTheme="majorHAnsi" w:hAnsiTheme="majorHAnsi"/>
        </w:rPr>
      </w:pPr>
    </w:p>
    <w:p w14:paraId="5467731F" w14:textId="540EB7F1" w:rsidR="007C13E4" w:rsidRDefault="00D81041"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A7C58" w:rsidRPr="005A7C58">
        <w:rPr>
          <w:rFonts w:asciiTheme="majorHAnsi" w:hAnsiTheme="majorHAnsi"/>
          <w:b/>
        </w:rPr>
        <w:t>ABAETÉ PROCESSO 145/2020 - PREGÃO PRESENCIAL 40/2020</w:t>
      </w:r>
    </w:p>
    <w:p w14:paraId="44A94D1C" w14:textId="71454CB5" w:rsidR="00D81041" w:rsidRPr="00D81041" w:rsidRDefault="00D81041" w:rsidP="00222A1A">
      <w:pPr>
        <w:autoSpaceDE w:val="0"/>
        <w:autoSpaceDN w:val="0"/>
        <w:adjustRightInd w:val="0"/>
        <w:jc w:val="both"/>
        <w:rPr>
          <w:rFonts w:asciiTheme="majorHAnsi" w:hAnsiTheme="majorHAnsi"/>
        </w:rPr>
      </w:pPr>
      <w:r w:rsidRPr="00D81041">
        <w:rPr>
          <w:rFonts w:asciiTheme="majorHAnsi" w:hAnsiTheme="majorHAnsi"/>
        </w:rPr>
        <w:t>Município de Abaeté/MG, localizado na Praça Amador Álvares, 167, Centro, inscrito no CNPJ 18.296.632/0001-00, torna público a abertura de Processo Licitatório 145/2020, Pregão Presencial 40/2020, Contratação de empresa para fornecimento de materiais visando a pavimentação e recapeamento de vias públicas, conforme especificações constantes no anexo I do edital. A entrega e sessão de abertura dos envelopes serão no dia 13/08/2020 às 13:00. Informações e edital poderão ser obtidas em dias úteis de 12:00 às 18:00, tel:373541- 5256, site www.abaete.mg.gov</w:t>
      </w:r>
      <w:r>
        <w:rPr>
          <w:rFonts w:asciiTheme="majorHAnsi" w:hAnsiTheme="majorHAnsi"/>
        </w:rPr>
        <w:t xml:space="preserve">.br, </w:t>
      </w:r>
      <w:hyperlink r:id="rId16" w:history="1">
        <w:r w:rsidR="005A7C58" w:rsidRPr="00A97346">
          <w:rPr>
            <w:rStyle w:val="Hyperlink"/>
            <w:rFonts w:asciiTheme="majorHAnsi" w:hAnsiTheme="majorHAnsi"/>
          </w:rPr>
          <w:t>licitacao@abaete.mg.gov.br</w:t>
        </w:r>
      </w:hyperlink>
      <w:r>
        <w:rPr>
          <w:rFonts w:asciiTheme="majorHAnsi" w:hAnsiTheme="majorHAnsi"/>
        </w:rPr>
        <w:t>.</w:t>
      </w:r>
      <w:r w:rsidR="005A7C58">
        <w:rPr>
          <w:rFonts w:asciiTheme="majorHAnsi" w:hAnsiTheme="majorHAnsi"/>
        </w:rPr>
        <w:t xml:space="preserve"> </w:t>
      </w:r>
    </w:p>
    <w:p w14:paraId="0DECEF30" w14:textId="77777777" w:rsidR="00FD1B67" w:rsidRDefault="00FD1B67" w:rsidP="00222A1A">
      <w:pPr>
        <w:autoSpaceDE w:val="0"/>
        <w:autoSpaceDN w:val="0"/>
        <w:adjustRightInd w:val="0"/>
        <w:jc w:val="both"/>
        <w:rPr>
          <w:rFonts w:asciiTheme="majorHAnsi" w:hAnsiTheme="majorHAnsi"/>
        </w:rPr>
      </w:pPr>
    </w:p>
    <w:p w14:paraId="0A8224F3" w14:textId="77777777" w:rsidR="00D81041" w:rsidRDefault="00D81041" w:rsidP="00222A1A">
      <w:pPr>
        <w:autoSpaceDE w:val="0"/>
        <w:autoSpaceDN w:val="0"/>
        <w:adjustRightInd w:val="0"/>
        <w:jc w:val="both"/>
        <w:rPr>
          <w:rFonts w:asciiTheme="majorHAnsi" w:hAnsiTheme="majorHAnsi"/>
        </w:rPr>
      </w:pPr>
    </w:p>
    <w:p w14:paraId="72D2B099" w14:textId="64A2CABA" w:rsidR="005A7C58" w:rsidRDefault="005A7C58"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D81041" w:rsidRPr="00EB6E7E">
        <w:rPr>
          <w:rFonts w:asciiTheme="majorHAnsi" w:hAnsiTheme="majorHAnsi"/>
        </w:rPr>
        <w:t>A</w:t>
      </w:r>
      <w:r w:rsidRPr="005A7C58">
        <w:rPr>
          <w:rFonts w:asciiTheme="majorHAnsi" w:hAnsiTheme="majorHAnsi"/>
          <w:b/>
        </w:rPr>
        <w:t xml:space="preserve">RAÇUAÍ </w:t>
      </w:r>
      <w:r w:rsidR="00424C4B">
        <w:rPr>
          <w:rFonts w:asciiTheme="majorHAnsi" w:hAnsiTheme="majorHAnsi"/>
          <w:b/>
        </w:rPr>
        <w:t xml:space="preserve">- </w:t>
      </w:r>
      <w:r w:rsidRPr="005A7C58">
        <w:rPr>
          <w:rFonts w:asciiTheme="majorHAnsi" w:hAnsiTheme="majorHAnsi"/>
          <w:b/>
        </w:rPr>
        <w:t xml:space="preserve">COMISSÃO DE LICITAÇÃO </w:t>
      </w:r>
      <w:r w:rsidR="00424C4B">
        <w:rPr>
          <w:rFonts w:asciiTheme="majorHAnsi" w:hAnsiTheme="majorHAnsi"/>
          <w:b/>
        </w:rPr>
        <w:t>-</w:t>
      </w:r>
      <w:r w:rsidRPr="005A7C58">
        <w:rPr>
          <w:rFonts w:asciiTheme="majorHAnsi" w:hAnsiTheme="majorHAnsi"/>
          <w:b/>
        </w:rPr>
        <w:t xml:space="preserve"> TOMADA DE PREÇO Nº 016/2020</w:t>
      </w:r>
      <w:r w:rsidRPr="00EB6E7E">
        <w:rPr>
          <w:rFonts w:asciiTheme="majorHAnsi" w:hAnsiTheme="majorHAnsi"/>
        </w:rPr>
        <w:t xml:space="preserve"> </w:t>
      </w:r>
    </w:p>
    <w:p w14:paraId="764B33B5" w14:textId="17CDDD7D" w:rsidR="00D81041" w:rsidRDefault="00D81041" w:rsidP="00222A1A">
      <w:pPr>
        <w:autoSpaceDE w:val="0"/>
        <w:autoSpaceDN w:val="0"/>
        <w:adjustRightInd w:val="0"/>
        <w:jc w:val="both"/>
        <w:rPr>
          <w:rFonts w:asciiTheme="majorHAnsi" w:hAnsiTheme="majorHAnsi"/>
        </w:rPr>
      </w:pPr>
      <w:r w:rsidRPr="00EB6E7E">
        <w:rPr>
          <w:rFonts w:asciiTheme="majorHAnsi" w:hAnsiTheme="majorHAnsi"/>
        </w:rPr>
        <w:t>A Prefeitura Municipal de Araçuaí – MG torna público nos termos da Lei 8.666/93, PAL 079/2020, TP 016/2020. Objeto: Contratação de empresa do ramo de engenharia para execução de obra de pavimentação em blocos de concretos sextavados, na Av. Luiz Gonzaga Pereira e Ruas Hilda Carmona e Aurora Teles no Bairro Itatiaia, por regime de empreitada por menor preço global, conforme Memorial Descritivo, Planilha de Orçamentária de Custos e Cronograma Físico-</w:t>
      </w:r>
      <w:r w:rsidR="005A7C58" w:rsidRPr="00EB6E7E">
        <w:rPr>
          <w:rFonts w:asciiTheme="majorHAnsi" w:hAnsiTheme="majorHAnsi"/>
        </w:rPr>
        <w:t>Financeiro.</w:t>
      </w:r>
      <w:r w:rsidRPr="00EB6E7E">
        <w:rPr>
          <w:rFonts w:asciiTheme="majorHAnsi" w:hAnsiTheme="majorHAnsi"/>
        </w:rPr>
        <w:t xml:space="preserve"> Abertura das propostas: dia 19/08/2020, às 09:00 hs. Maiores Informações (33) 3731-3362 de 12:00 as 17:30 horas e-mail: </w:t>
      </w:r>
      <w:hyperlink r:id="rId17" w:history="1">
        <w:r w:rsidR="005A7C58" w:rsidRPr="00A97346">
          <w:rPr>
            <w:rStyle w:val="Hyperlink"/>
            <w:rFonts w:asciiTheme="majorHAnsi" w:hAnsiTheme="majorHAnsi"/>
          </w:rPr>
          <w:t>licitacao@aracuai.mg.gov.br</w:t>
        </w:r>
      </w:hyperlink>
      <w:r w:rsidRPr="00EB6E7E">
        <w:rPr>
          <w:rFonts w:asciiTheme="majorHAnsi" w:hAnsiTheme="majorHAnsi"/>
        </w:rPr>
        <w:t>.</w:t>
      </w:r>
      <w:r w:rsidR="005A7C58">
        <w:rPr>
          <w:rFonts w:asciiTheme="majorHAnsi" w:hAnsiTheme="majorHAnsi"/>
        </w:rPr>
        <w:t xml:space="preserve"> </w:t>
      </w:r>
    </w:p>
    <w:p w14:paraId="3DD02C95" w14:textId="77777777" w:rsidR="00D81041" w:rsidRPr="00D81041" w:rsidRDefault="00D81041" w:rsidP="00222A1A">
      <w:pPr>
        <w:autoSpaceDE w:val="0"/>
        <w:autoSpaceDN w:val="0"/>
        <w:adjustRightInd w:val="0"/>
        <w:jc w:val="both"/>
        <w:rPr>
          <w:rFonts w:asciiTheme="majorHAnsi" w:hAnsiTheme="majorHAnsi"/>
        </w:rPr>
      </w:pPr>
    </w:p>
    <w:p w14:paraId="65E3B0BA" w14:textId="00D9A45B" w:rsidR="005A7C58" w:rsidRPr="005A7C58" w:rsidRDefault="005A7C58" w:rsidP="00222A1A">
      <w:pPr>
        <w:autoSpaceDE w:val="0"/>
        <w:autoSpaceDN w:val="0"/>
        <w:adjustRightInd w:val="0"/>
        <w:jc w:val="both"/>
        <w:rPr>
          <w:rFonts w:asciiTheme="majorHAnsi" w:hAnsiTheme="majorHAnsi"/>
          <w:b/>
        </w:rPr>
      </w:pPr>
      <w:r w:rsidRPr="005A7C58">
        <w:rPr>
          <w:rFonts w:asciiTheme="majorHAnsi" w:hAnsiTheme="majorHAnsi"/>
          <w:b/>
        </w:rPr>
        <w:t xml:space="preserve">TOMADA DE PREÇO Nº 017/2020 </w:t>
      </w:r>
    </w:p>
    <w:p w14:paraId="3D1E1B1C" w14:textId="6AFFCFC5" w:rsidR="00D81041" w:rsidRDefault="00D81041" w:rsidP="00222A1A">
      <w:pPr>
        <w:autoSpaceDE w:val="0"/>
        <w:autoSpaceDN w:val="0"/>
        <w:adjustRightInd w:val="0"/>
        <w:jc w:val="both"/>
        <w:rPr>
          <w:rFonts w:asciiTheme="majorHAnsi" w:hAnsiTheme="majorHAnsi"/>
        </w:rPr>
      </w:pPr>
      <w:r w:rsidRPr="00EB6E7E">
        <w:rPr>
          <w:rFonts w:asciiTheme="majorHAnsi" w:hAnsiTheme="majorHAnsi"/>
        </w:rPr>
        <w:t xml:space="preserve">A Prefeitura Municipal de Araçuaí – MG torna público nos termos da Lei 8.666/93, PAL 080/2020, TP 017/2020. Objeto: Contratação de empresa do ramo de engenharia para execução de obra de pavimentação em blocos de concretos sextavados, em trechos das Ruas Irmã Rita Lages, Aurora Teles e Monsenhor Clóvis da Fonseca nos Bairros Renascença e São José, por regime de empreitada por menor preço global, conforme Memorial Descritivo, Planilha de Orçamentária de Custos e Cronograma Físico-Financeiro. Abertura das propostas: dia 20/08/2020, às 09:00 hs. Maiores Informações (33) 3731-3362 de 12:00 as 17:30 horas e-mail: </w:t>
      </w:r>
      <w:hyperlink r:id="rId18" w:history="1">
        <w:r w:rsidR="005A7C58" w:rsidRPr="00A97346">
          <w:rPr>
            <w:rStyle w:val="Hyperlink"/>
            <w:rFonts w:asciiTheme="majorHAnsi" w:hAnsiTheme="majorHAnsi"/>
          </w:rPr>
          <w:t>licitacao@aracuai.mg.gov.br</w:t>
        </w:r>
      </w:hyperlink>
      <w:r w:rsidRPr="00EB6E7E">
        <w:rPr>
          <w:rFonts w:asciiTheme="majorHAnsi" w:hAnsiTheme="majorHAnsi"/>
        </w:rPr>
        <w:t>.</w:t>
      </w:r>
      <w:r w:rsidR="005A7C58">
        <w:rPr>
          <w:rFonts w:asciiTheme="majorHAnsi" w:hAnsiTheme="majorHAnsi"/>
        </w:rPr>
        <w:t xml:space="preserve"> </w:t>
      </w:r>
    </w:p>
    <w:p w14:paraId="4702E893" w14:textId="77777777" w:rsidR="00D81041" w:rsidRDefault="00D81041" w:rsidP="00222A1A">
      <w:pPr>
        <w:autoSpaceDE w:val="0"/>
        <w:autoSpaceDN w:val="0"/>
        <w:adjustRightInd w:val="0"/>
        <w:jc w:val="both"/>
        <w:rPr>
          <w:rFonts w:asciiTheme="majorHAnsi" w:hAnsiTheme="majorHAnsi"/>
        </w:rPr>
      </w:pPr>
    </w:p>
    <w:p w14:paraId="31BA7D1A" w14:textId="6EFF75CD" w:rsidR="005A7C58" w:rsidRPr="005A7C58" w:rsidRDefault="005A7C58" w:rsidP="00222A1A">
      <w:pPr>
        <w:autoSpaceDE w:val="0"/>
        <w:autoSpaceDN w:val="0"/>
        <w:adjustRightInd w:val="0"/>
        <w:jc w:val="both"/>
        <w:rPr>
          <w:rFonts w:asciiTheme="majorHAnsi" w:hAnsiTheme="majorHAnsi"/>
          <w:b/>
        </w:rPr>
      </w:pPr>
      <w:r w:rsidRPr="005A7C58">
        <w:rPr>
          <w:rFonts w:asciiTheme="majorHAnsi" w:hAnsiTheme="majorHAnsi"/>
          <w:b/>
        </w:rPr>
        <w:t xml:space="preserve">CONCORRÊNCIA Nº 004/2020 </w:t>
      </w:r>
    </w:p>
    <w:p w14:paraId="5739E29C" w14:textId="5A5E11F4" w:rsidR="00D81041" w:rsidRDefault="00D81041" w:rsidP="00222A1A">
      <w:pPr>
        <w:autoSpaceDE w:val="0"/>
        <w:autoSpaceDN w:val="0"/>
        <w:adjustRightInd w:val="0"/>
        <w:jc w:val="both"/>
        <w:rPr>
          <w:rFonts w:asciiTheme="majorHAnsi" w:hAnsiTheme="majorHAnsi"/>
        </w:rPr>
      </w:pPr>
      <w:r w:rsidRPr="00EB6E7E">
        <w:rPr>
          <w:rFonts w:asciiTheme="majorHAnsi" w:hAnsiTheme="majorHAnsi"/>
        </w:rPr>
        <w:t xml:space="preserve">A Prefeitura Municipal de Araçuaí – MG torna público nos termos da Lei 8.666/93, PAL 083/2020, CO 04/2020. Objeto: Contratação de empresa do ramo de engenharia para execução de obra de pavimentação em blocos de concretos sextavados, em trechos das Ruas Pedro Espínola da Silva, </w:t>
      </w:r>
      <w:r w:rsidR="005A7C58" w:rsidRPr="00EB6E7E">
        <w:rPr>
          <w:rFonts w:asciiTheme="majorHAnsi" w:hAnsiTheme="majorHAnsi"/>
        </w:rPr>
        <w:t>Goiânia</w:t>
      </w:r>
      <w:r w:rsidRPr="00EB6E7E">
        <w:rPr>
          <w:rFonts w:asciiTheme="majorHAnsi" w:hAnsiTheme="majorHAnsi"/>
        </w:rPr>
        <w:t xml:space="preserve">, Leda Peixoto e Antônio Cachiado no Bairro São Pedro, por regime de empreitada por menor preço global, conforme Memorial Descritivo, Planilha de Orçamentária de Custos e Cronograma Físico-Financeiro. Abertura das propostas: dia 10/09/2020, às 09:00 hs. Maiores Informações (33) 3731-3362 de 12:00 as 17:30 horas e-mail: </w:t>
      </w:r>
      <w:hyperlink r:id="rId19" w:history="1">
        <w:r w:rsidR="005A7C58" w:rsidRPr="00A97346">
          <w:rPr>
            <w:rStyle w:val="Hyperlink"/>
            <w:rFonts w:asciiTheme="majorHAnsi" w:hAnsiTheme="majorHAnsi"/>
          </w:rPr>
          <w:t>licitacao@aracuai.mg.gov.br</w:t>
        </w:r>
      </w:hyperlink>
      <w:r w:rsidRPr="00EB6E7E">
        <w:rPr>
          <w:rFonts w:asciiTheme="majorHAnsi" w:hAnsiTheme="majorHAnsi"/>
        </w:rPr>
        <w:t>.</w:t>
      </w:r>
      <w:r w:rsidR="005A7C58">
        <w:rPr>
          <w:rFonts w:asciiTheme="majorHAnsi" w:hAnsiTheme="majorHAnsi"/>
        </w:rPr>
        <w:t xml:space="preserve"> </w:t>
      </w:r>
    </w:p>
    <w:p w14:paraId="55A11C5A" w14:textId="77777777" w:rsidR="00D81041" w:rsidRDefault="00D81041" w:rsidP="00222A1A">
      <w:pPr>
        <w:autoSpaceDE w:val="0"/>
        <w:autoSpaceDN w:val="0"/>
        <w:adjustRightInd w:val="0"/>
        <w:jc w:val="both"/>
        <w:rPr>
          <w:rFonts w:asciiTheme="majorHAnsi" w:hAnsiTheme="majorHAnsi"/>
        </w:rPr>
      </w:pPr>
    </w:p>
    <w:p w14:paraId="404397D9" w14:textId="77777777" w:rsidR="005A7C58" w:rsidRDefault="005A7C58" w:rsidP="00222A1A">
      <w:pPr>
        <w:autoSpaceDE w:val="0"/>
        <w:autoSpaceDN w:val="0"/>
        <w:adjustRightInd w:val="0"/>
        <w:jc w:val="both"/>
        <w:rPr>
          <w:rFonts w:asciiTheme="majorHAnsi" w:hAnsiTheme="majorHAnsi"/>
        </w:rPr>
      </w:pPr>
      <w:r w:rsidRPr="005A7C58">
        <w:rPr>
          <w:rFonts w:asciiTheme="majorHAnsi" w:hAnsiTheme="majorHAnsi"/>
          <w:b/>
        </w:rPr>
        <w:t>CONCORRÊNCIA Nº 003/2020</w:t>
      </w:r>
      <w:r w:rsidRPr="00EB6E7E">
        <w:rPr>
          <w:rFonts w:asciiTheme="majorHAnsi" w:hAnsiTheme="majorHAnsi"/>
        </w:rPr>
        <w:t xml:space="preserve"> </w:t>
      </w:r>
    </w:p>
    <w:p w14:paraId="7B715237" w14:textId="7C25479B" w:rsidR="005A7C58" w:rsidRDefault="00D81041" w:rsidP="00222A1A">
      <w:pPr>
        <w:autoSpaceDE w:val="0"/>
        <w:autoSpaceDN w:val="0"/>
        <w:adjustRightInd w:val="0"/>
        <w:jc w:val="both"/>
        <w:rPr>
          <w:rFonts w:asciiTheme="majorHAnsi" w:hAnsiTheme="majorHAnsi"/>
        </w:rPr>
      </w:pPr>
      <w:r w:rsidRPr="00EB6E7E">
        <w:rPr>
          <w:rFonts w:asciiTheme="majorHAnsi" w:hAnsiTheme="majorHAnsi"/>
        </w:rPr>
        <w:t>A Prefeitura Municipal de Araçuaí – MG torna público nos termos da Lei 8.666/93, PAL 082/2020, CO 03/2020.</w:t>
      </w:r>
    </w:p>
    <w:p w14:paraId="10E0887A" w14:textId="456BFE5E" w:rsidR="00D81041" w:rsidRDefault="00D81041" w:rsidP="00222A1A">
      <w:pPr>
        <w:autoSpaceDE w:val="0"/>
        <w:autoSpaceDN w:val="0"/>
        <w:adjustRightInd w:val="0"/>
        <w:jc w:val="both"/>
        <w:rPr>
          <w:rFonts w:asciiTheme="majorHAnsi" w:hAnsiTheme="majorHAnsi"/>
        </w:rPr>
      </w:pPr>
      <w:r w:rsidRPr="00EB6E7E">
        <w:rPr>
          <w:rFonts w:asciiTheme="majorHAnsi" w:hAnsiTheme="majorHAnsi"/>
        </w:rPr>
        <w:t xml:space="preserve">Objeto: Contratação de empresa do ramo de engenharia para execução de obra de pavimentação em blocos de concretos sextavados, em trechos das Ruas Gastão de Oliveira Rezende e Santa Mônica no Bairro JK, por regime de empreitada por menor preço global, conforme Memorial Descritivo, Planilha de Orçamentária de Custos e Cronograma </w:t>
      </w:r>
      <w:r w:rsidR="005A7C58" w:rsidRPr="00EB6E7E">
        <w:rPr>
          <w:rFonts w:asciiTheme="majorHAnsi" w:hAnsiTheme="majorHAnsi"/>
        </w:rPr>
        <w:t>Físico Financeiro</w:t>
      </w:r>
      <w:r w:rsidRPr="00EB6E7E">
        <w:rPr>
          <w:rFonts w:asciiTheme="majorHAnsi" w:hAnsiTheme="majorHAnsi"/>
        </w:rPr>
        <w:t xml:space="preserve">. Abertura das propostas: dia 09/09/2020, às 09:00 hs. Maiores Informações (33) 3731-3362 de 12:00 as 17:30 horas e-mail: </w:t>
      </w:r>
      <w:hyperlink r:id="rId20" w:history="1">
        <w:r w:rsidR="005A7C58" w:rsidRPr="00A97346">
          <w:rPr>
            <w:rStyle w:val="Hyperlink"/>
            <w:rFonts w:asciiTheme="majorHAnsi" w:hAnsiTheme="majorHAnsi"/>
          </w:rPr>
          <w:t>licitacao@aracuai.mg.gov.br</w:t>
        </w:r>
      </w:hyperlink>
      <w:r w:rsidRPr="00EB6E7E">
        <w:rPr>
          <w:rFonts w:asciiTheme="majorHAnsi" w:hAnsiTheme="majorHAnsi"/>
        </w:rPr>
        <w:t>.</w:t>
      </w:r>
      <w:r w:rsidR="005A7C58">
        <w:rPr>
          <w:rFonts w:asciiTheme="majorHAnsi" w:hAnsiTheme="majorHAnsi"/>
        </w:rPr>
        <w:t xml:space="preserve"> </w:t>
      </w:r>
    </w:p>
    <w:p w14:paraId="772C1CC4" w14:textId="77777777" w:rsidR="00D81041" w:rsidRDefault="00D81041" w:rsidP="00222A1A">
      <w:pPr>
        <w:autoSpaceDE w:val="0"/>
        <w:autoSpaceDN w:val="0"/>
        <w:adjustRightInd w:val="0"/>
        <w:jc w:val="both"/>
        <w:rPr>
          <w:rFonts w:asciiTheme="majorHAnsi" w:hAnsiTheme="majorHAnsi"/>
        </w:rPr>
      </w:pPr>
    </w:p>
    <w:p w14:paraId="08FA66F0" w14:textId="0A82354E" w:rsidR="005A7C58" w:rsidRPr="005A7C58" w:rsidRDefault="005A7C58" w:rsidP="00222A1A">
      <w:pPr>
        <w:autoSpaceDE w:val="0"/>
        <w:autoSpaceDN w:val="0"/>
        <w:adjustRightInd w:val="0"/>
        <w:jc w:val="both"/>
        <w:rPr>
          <w:rFonts w:asciiTheme="majorHAnsi" w:hAnsiTheme="majorHAnsi"/>
          <w:b/>
        </w:rPr>
      </w:pPr>
      <w:r w:rsidRPr="005A7C58">
        <w:rPr>
          <w:rFonts w:asciiTheme="majorHAnsi" w:hAnsiTheme="majorHAnsi"/>
          <w:b/>
        </w:rPr>
        <w:t xml:space="preserve">CONCORRÊNCIA Nº 002/2020 </w:t>
      </w:r>
    </w:p>
    <w:p w14:paraId="67E44B24" w14:textId="094BA9AE" w:rsidR="00D81041" w:rsidRPr="00D81041" w:rsidRDefault="00EB6E7E" w:rsidP="00222A1A">
      <w:pPr>
        <w:autoSpaceDE w:val="0"/>
        <w:autoSpaceDN w:val="0"/>
        <w:adjustRightInd w:val="0"/>
        <w:jc w:val="both"/>
        <w:rPr>
          <w:rFonts w:asciiTheme="majorHAnsi" w:hAnsiTheme="majorHAnsi"/>
        </w:rPr>
      </w:pPr>
      <w:r w:rsidRPr="00EB6E7E">
        <w:rPr>
          <w:rFonts w:asciiTheme="majorHAnsi" w:hAnsiTheme="majorHAnsi"/>
        </w:rPr>
        <w:t xml:space="preserve">A Prefeitura Municipal de Araçuaí – MG torna público nos termos da Lei 8.666/93, PAL 081/2020, CO 02/2020. Objeto: Contratação de empresa do ramo de engenharia para execução de obra de pavimentação em blocos de concretos sextavados, em trechos da Rua Santa Clara e Av. Nagib Zaither Tanure no Bairro JK, por regime de empreitada por menor preço global, conforme Memorial Descritivo, Planilha de Orçamentária de Custos e Cronograma Físico-Financeiro. Abertura das propostas: dia 08/09/2020, às 09:00 hs. Maiores Informações (33) 3731-3362 de 12:00 as 17:30 horas e-mail: </w:t>
      </w:r>
      <w:hyperlink r:id="rId21" w:history="1">
        <w:r w:rsidR="005A7C58" w:rsidRPr="00A97346">
          <w:rPr>
            <w:rStyle w:val="Hyperlink"/>
            <w:rFonts w:asciiTheme="majorHAnsi" w:hAnsiTheme="majorHAnsi"/>
          </w:rPr>
          <w:t>licitacao@aracuai.mg.gov.br</w:t>
        </w:r>
      </w:hyperlink>
      <w:r w:rsidR="005A7C58">
        <w:rPr>
          <w:rFonts w:asciiTheme="majorHAnsi" w:hAnsiTheme="majorHAnsi"/>
        </w:rPr>
        <w:t xml:space="preserve">. </w:t>
      </w:r>
    </w:p>
    <w:p w14:paraId="6C4C13B0" w14:textId="77777777" w:rsidR="00EB6E7E" w:rsidRDefault="00EB6E7E" w:rsidP="00222A1A">
      <w:pPr>
        <w:autoSpaceDE w:val="0"/>
        <w:autoSpaceDN w:val="0"/>
        <w:adjustRightInd w:val="0"/>
        <w:jc w:val="both"/>
        <w:rPr>
          <w:rFonts w:asciiTheme="majorHAnsi" w:hAnsiTheme="majorHAnsi"/>
        </w:rPr>
      </w:pPr>
    </w:p>
    <w:p w14:paraId="5B0A35B0" w14:textId="77777777" w:rsidR="005A7C58" w:rsidRDefault="005A7C58" w:rsidP="00222A1A">
      <w:pPr>
        <w:autoSpaceDE w:val="0"/>
        <w:autoSpaceDN w:val="0"/>
        <w:adjustRightInd w:val="0"/>
        <w:jc w:val="both"/>
        <w:rPr>
          <w:rFonts w:asciiTheme="majorHAnsi" w:hAnsiTheme="majorHAnsi"/>
        </w:rPr>
      </w:pPr>
    </w:p>
    <w:p w14:paraId="0A2B6C90" w14:textId="77777777" w:rsidR="00547044" w:rsidRDefault="005A7C58"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355C77" w:rsidRPr="00547044">
        <w:rPr>
          <w:rFonts w:asciiTheme="majorHAnsi" w:hAnsiTheme="majorHAnsi"/>
          <w:b/>
        </w:rPr>
        <w:t>ATALÉIA TOMADA DE PREÇO 003/2020</w:t>
      </w:r>
      <w:r w:rsidR="00355C77" w:rsidRPr="00D81041">
        <w:rPr>
          <w:rFonts w:asciiTheme="majorHAnsi" w:hAnsiTheme="majorHAnsi"/>
        </w:rPr>
        <w:t xml:space="preserve"> </w:t>
      </w:r>
    </w:p>
    <w:p w14:paraId="27A571B5" w14:textId="2ED1C22B" w:rsidR="00355C77" w:rsidRPr="00D81041" w:rsidRDefault="00355C77" w:rsidP="00222A1A">
      <w:pPr>
        <w:autoSpaceDE w:val="0"/>
        <w:autoSpaceDN w:val="0"/>
        <w:adjustRightInd w:val="0"/>
        <w:jc w:val="both"/>
        <w:rPr>
          <w:rFonts w:asciiTheme="majorHAnsi" w:hAnsiTheme="majorHAnsi"/>
        </w:rPr>
      </w:pPr>
      <w:r w:rsidRPr="00D81041">
        <w:rPr>
          <w:rFonts w:asciiTheme="majorHAnsi" w:hAnsiTheme="majorHAnsi"/>
        </w:rPr>
        <w:t xml:space="preserve">Será realizado no dia 18/08/2020, às 09:30, a Tomada de Preço nº 003/2020 – Objeto: Contratação de empresa para construção de pontes em estrutura mista no Córrego São Mateus, Município de Ataléia, com fornecimento de materiais e mão de obra. Edital e informações encontram-se à disposição dos interessados na sala de licitações localizada na Rua Governador Valadares, nº 112, Centro, e-mail: </w:t>
      </w:r>
      <w:hyperlink r:id="rId22" w:history="1">
        <w:r w:rsidR="00547044" w:rsidRPr="00A97346">
          <w:rPr>
            <w:rStyle w:val="Hyperlink"/>
            <w:rFonts w:asciiTheme="majorHAnsi" w:hAnsiTheme="majorHAnsi"/>
          </w:rPr>
          <w:t>licitação@ataleia.mg.gov.br</w:t>
        </w:r>
      </w:hyperlink>
      <w:r w:rsidRPr="00D81041">
        <w:rPr>
          <w:rFonts w:asciiTheme="majorHAnsi" w:hAnsiTheme="majorHAnsi"/>
        </w:rPr>
        <w:t>,</w:t>
      </w:r>
      <w:r w:rsidR="00547044">
        <w:rPr>
          <w:rFonts w:asciiTheme="majorHAnsi" w:hAnsiTheme="majorHAnsi"/>
        </w:rPr>
        <w:t xml:space="preserve"> </w:t>
      </w:r>
      <w:r w:rsidRPr="00D81041">
        <w:rPr>
          <w:rFonts w:asciiTheme="majorHAnsi" w:hAnsiTheme="majorHAnsi"/>
        </w:rPr>
        <w:t>nos dias úteis, nos horári</w:t>
      </w:r>
      <w:r w:rsidR="00547044">
        <w:rPr>
          <w:rFonts w:asciiTheme="majorHAnsi" w:hAnsiTheme="majorHAnsi"/>
        </w:rPr>
        <w:t>os de 08:00 às 14:00.</w:t>
      </w:r>
    </w:p>
    <w:p w14:paraId="1107FBCE" w14:textId="77777777" w:rsidR="00355C77" w:rsidRPr="00D81041" w:rsidRDefault="00355C77" w:rsidP="00222A1A">
      <w:pPr>
        <w:autoSpaceDE w:val="0"/>
        <w:autoSpaceDN w:val="0"/>
        <w:adjustRightInd w:val="0"/>
        <w:jc w:val="both"/>
        <w:rPr>
          <w:rFonts w:asciiTheme="majorHAnsi" w:hAnsiTheme="majorHAnsi"/>
        </w:rPr>
      </w:pPr>
    </w:p>
    <w:p w14:paraId="3AA2602C" w14:textId="77777777" w:rsidR="00D64A60" w:rsidRPr="00D81041" w:rsidRDefault="00D64A60" w:rsidP="00222A1A">
      <w:pPr>
        <w:autoSpaceDE w:val="0"/>
        <w:autoSpaceDN w:val="0"/>
        <w:adjustRightInd w:val="0"/>
        <w:jc w:val="both"/>
        <w:rPr>
          <w:rFonts w:asciiTheme="majorHAnsi" w:hAnsiTheme="majorHAnsi"/>
        </w:rPr>
      </w:pPr>
    </w:p>
    <w:p w14:paraId="7EBC88A6" w14:textId="5B8C9AA3" w:rsidR="00547044" w:rsidRPr="00547044" w:rsidRDefault="005A7C58" w:rsidP="00222A1A">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 xml:space="preserve">BAEPENDI PROCESSO Nº: 0145/2020 EXTRATO DE EDITAL – TOMADA DE PREÇOS Nº 0005/2020 </w:t>
      </w:r>
    </w:p>
    <w:p w14:paraId="5FF52B16" w14:textId="21D34C5E" w:rsidR="00D64A60" w:rsidRPr="00D81041" w:rsidRDefault="00D64A60" w:rsidP="00222A1A">
      <w:pPr>
        <w:autoSpaceDE w:val="0"/>
        <w:autoSpaceDN w:val="0"/>
        <w:adjustRightInd w:val="0"/>
        <w:jc w:val="both"/>
        <w:rPr>
          <w:rFonts w:asciiTheme="majorHAnsi" w:hAnsiTheme="majorHAnsi"/>
        </w:rPr>
      </w:pPr>
      <w:r w:rsidRPr="00D81041">
        <w:rPr>
          <w:rFonts w:asciiTheme="majorHAnsi" w:hAnsiTheme="majorHAnsi"/>
        </w:rPr>
        <w:t xml:space="preserve">Objeto: Contratação de empresa para realização de melhorias de logradouros públicos com a execução de calçamento de 4.672,87 m² em bloquetes e execução de 1.265,01 m.l. de meio-fio de concreto, inclusive travamento, de 1.688,33 m.l. de sarjeta e de 36,95 m.l. de </w:t>
      </w:r>
      <w:r w:rsidR="00547044" w:rsidRPr="00D81041">
        <w:rPr>
          <w:rFonts w:asciiTheme="majorHAnsi" w:hAnsiTheme="majorHAnsi"/>
        </w:rPr>
        <w:t>Sarjetão</w:t>
      </w:r>
      <w:r w:rsidRPr="00D81041">
        <w:rPr>
          <w:rFonts w:asciiTheme="majorHAnsi" w:hAnsiTheme="majorHAnsi"/>
        </w:rPr>
        <w:t xml:space="preserve">, além de 425,00 m.l. de rede de drenagem pluvial com 04 (quatro) poços de visita, 18 (dezoito) bocas de lobo e 07 (sete) caixas de passagem na zona urbana do município de Baependi-MG nas ruas RUA TEOBALDO ROCHA (Lava Pés), RUA FLORENTI. Recebimento dos envelopes: às 09h30min do dia 14/08/2020. Abertura dos envelopes de Habilitação: dia 14/08/2020 às 10h00min. Abertura dos envelopes de Proposta: dia 24/08/2020 às 10h00min. Edital e informações complementares pelo telefone (35) 3343-2375; e-mail </w:t>
      </w:r>
      <w:hyperlink r:id="rId23" w:history="1">
        <w:r w:rsidR="00547044" w:rsidRPr="00A97346">
          <w:rPr>
            <w:rStyle w:val="Hyperlink"/>
            <w:rFonts w:asciiTheme="majorHAnsi" w:hAnsiTheme="majorHAnsi"/>
          </w:rPr>
          <w:t>licitacoes@baependi.mg.gov.br</w:t>
        </w:r>
      </w:hyperlink>
      <w:r w:rsidR="00547044">
        <w:rPr>
          <w:rFonts w:asciiTheme="majorHAnsi" w:hAnsiTheme="majorHAnsi"/>
        </w:rPr>
        <w:t xml:space="preserve">; </w:t>
      </w:r>
      <w:r w:rsidRPr="00D81041">
        <w:rPr>
          <w:rFonts w:asciiTheme="majorHAnsi" w:hAnsiTheme="majorHAnsi"/>
        </w:rPr>
        <w:t xml:space="preserve">site: </w:t>
      </w:r>
      <w:hyperlink r:id="rId24" w:history="1">
        <w:r w:rsidR="00547044" w:rsidRPr="00A97346">
          <w:rPr>
            <w:rStyle w:val="Hyperlink"/>
            <w:rFonts w:asciiTheme="majorHAnsi" w:hAnsiTheme="majorHAnsi"/>
          </w:rPr>
          <w:t>www.baependi.mg.gov.br</w:t>
        </w:r>
      </w:hyperlink>
      <w:r w:rsidRPr="00D81041">
        <w:rPr>
          <w:rFonts w:asciiTheme="majorHAnsi" w:hAnsiTheme="majorHAnsi"/>
        </w:rPr>
        <w:t>.</w:t>
      </w:r>
      <w:r w:rsidR="00547044">
        <w:rPr>
          <w:rFonts w:asciiTheme="majorHAnsi" w:hAnsiTheme="majorHAnsi"/>
        </w:rPr>
        <w:t xml:space="preserve"> </w:t>
      </w:r>
    </w:p>
    <w:p w14:paraId="02505C64" w14:textId="77777777" w:rsidR="00D64A60" w:rsidRDefault="00D64A60" w:rsidP="00222A1A">
      <w:pPr>
        <w:autoSpaceDE w:val="0"/>
        <w:autoSpaceDN w:val="0"/>
        <w:adjustRightInd w:val="0"/>
        <w:jc w:val="both"/>
        <w:rPr>
          <w:rFonts w:asciiTheme="majorHAnsi" w:hAnsiTheme="majorHAnsi"/>
        </w:rPr>
      </w:pPr>
    </w:p>
    <w:p w14:paraId="786CE141" w14:textId="77777777" w:rsidR="000431AA" w:rsidRDefault="000431AA" w:rsidP="00222A1A">
      <w:pPr>
        <w:autoSpaceDE w:val="0"/>
        <w:autoSpaceDN w:val="0"/>
        <w:adjustRightInd w:val="0"/>
        <w:jc w:val="both"/>
        <w:rPr>
          <w:rFonts w:asciiTheme="majorHAnsi" w:hAnsiTheme="majorHAnsi"/>
        </w:rPr>
      </w:pPr>
    </w:p>
    <w:p w14:paraId="55EABD50" w14:textId="0C4C7633" w:rsidR="00547044" w:rsidRDefault="005A7C58"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BAMBUÍ/MG – PROCESSO 089-2020 - TOMADA DE PREÇO 014-2020</w:t>
      </w:r>
    </w:p>
    <w:p w14:paraId="040A6EAE" w14:textId="296D99FA" w:rsidR="000431AA" w:rsidRDefault="000431AA" w:rsidP="00222A1A">
      <w:pPr>
        <w:autoSpaceDE w:val="0"/>
        <w:autoSpaceDN w:val="0"/>
        <w:adjustRightInd w:val="0"/>
        <w:jc w:val="both"/>
        <w:rPr>
          <w:rFonts w:asciiTheme="majorHAnsi" w:hAnsiTheme="majorHAnsi"/>
        </w:rPr>
      </w:pPr>
      <w:r w:rsidRPr="00D46006">
        <w:rPr>
          <w:rFonts w:asciiTheme="majorHAnsi" w:hAnsiTheme="majorHAnsi"/>
        </w:rPr>
        <w:t xml:space="preserve">Pavimentação da Avenida João P. de Carvalho e Praça Tancredo Neves, torna público a abertura do Processo Licitatório cujo objeto é a contratação de empresa para execução de obra de Pavimentação Asfáltica em vidas </w:t>
      </w:r>
      <w:r w:rsidR="00547044">
        <w:rPr>
          <w:rFonts w:asciiTheme="majorHAnsi" w:hAnsiTheme="majorHAnsi"/>
        </w:rPr>
        <w:t>do Município, conforme pro</w:t>
      </w:r>
      <w:r w:rsidRPr="00D46006">
        <w:rPr>
          <w:rFonts w:asciiTheme="majorHAnsi" w:hAnsiTheme="majorHAnsi"/>
        </w:rPr>
        <w:t xml:space="preserve">jeto e planilhas. Abertura dia 19/08/2020, às 14:00 horas. Local para informações e retirada do edital: Sede da Prefeitura ou pelo site </w:t>
      </w:r>
      <w:hyperlink r:id="rId25" w:history="1">
        <w:r w:rsidR="00547044" w:rsidRPr="00A97346">
          <w:rPr>
            <w:rStyle w:val="Hyperlink"/>
            <w:rFonts w:asciiTheme="majorHAnsi" w:hAnsiTheme="majorHAnsi"/>
          </w:rPr>
          <w:t>www.bambui.mg.gov.br</w:t>
        </w:r>
      </w:hyperlink>
      <w:r w:rsidRPr="00D46006">
        <w:rPr>
          <w:rFonts w:asciiTheme="majorHAnsi" w:hAnsiTheme="majorHAnsi"/>
        </w:rPr>
        <w:t xml:space="preserve">.Fone: (37) 3431-5496. </w:t>
      </w:r>
    </w:p>
    <w:p w14:paraId="5F0A5A1C" w14:textId="77777777" w:rsidR="00547044" w:rsidRPr="00D81041" w:rsidRDefault="00547044" w:rsidP="00222A1A">
      <w:pPr>
        <w:autoSpaceDE w:val="0"/>
        <w:autoSpaceDN w:val="0"/>
        <w:adjustRightInd w:val="0"/>
        <w:jc w:val="both"/>
        <w:rPr>
          <w:rFonts w:asciiTheme="majorHAnsi" w:hAnsiTheme="majorHAnsi"/>
        </w:rPr>
      </w:pPr>
    </w:p>
    <w:p w14:paraId="1B156171" w14:textId="77777777" w:rsidR="00D64A60" w:rsidRPr="00D81041" w:rsidRDefault="00D64A60" w:rsidP="00222A1A">
      <w:pPr>
        <w:autoSpaceDE w:val="0"/>
        <w:autoSpaceDN w:val="0"/>
        <w:adjustRightInd w:val="0"/>
        <w:jc w:val="both"/>
        <w:rPr>
          <w:rFonts w:asciiTheme="majorHAnsi" w:hAnsiTheme="majorHAnsi"/>
        </w:rPr>
      </w:pPr>
    </w:p>
    <w:p w14:paraId="47C98E72" w14:textId="77777777" w:rsidR="00547044" w:rsidRDefault="005A7C58" w:rsidP="00222A1A">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BARÃO DE COCAIS, ABERTURA DO PROCESSO LICITATÓRIO Nº 0122/2020, REGIME DIFERENCIADO DE CONTRATAÇÃO - RDC Nº 004/2020</w:t>
      </w:r>
    </w:p>
    <w:p w14:paraId="49EEE655" w14:textId="4809D3B9" w:rsidR="00D64A60" w:rsidRDefault="00547044" w:rsidP="00222A1A">
      <w:pPr>
        <w:autoSpaceDE w:val="0"/>
        <w:autoSpaceDN w:val="0"/>
        <w:adjustRightInd w:val="0"/>
        <w:jc w:val="both"/>
        <w:rPr>
          <w:rFonts w:asciiTheme="majorHAnsi" w:hAnsiTheme="majorHAnsi"/>
        </w:rPr>
      </w:pPr>
      <w:r>
        <w:rPr>
          <w:rFonts w:asciiTheme="majorHAnsi" w:hAnsiTheme="majorHAnsi"/>
        </w:rPr>
        <w:t>Ti</w:t>
      </w:r>
      <w:r w:rsidR="00D64A60" w:rsidRPr="00D81041">
        <w:rPr>
          <w:rFonts w:asciiTheme="majorHAnsi" w:hAnsiTheme="majorHAnsi"/>
        </w:rPr>
        <w:t xml:space="preserve">po menor preço por lote, sob regime de empreitada por preço unitário, visando a contratação de empresas especializadas para Recomposição de Talude com construção de muro do tipo gabião; Recomposição de Talude com construção de muro de concreto armado e Recomposição de Via com construção de muro de bloco de concreto estrutural e execução de aterro compactado em diversos logradouros do Município. Protocolo dos envelopes de Proposta de Preços: até 12h30min do dia 21/08/2020, na Sala de Auditório da Universidade Aberta do Brasil - UAB, situada na Avenida 1, Rua 4, nº 262, Bairro Cidade Nova, Barão de Cocais – MG. Abertura dos envelopes de Proposta de Preço: 21/08/2020, às 13 hs, no mesmo local. O Edital na íntegra estará disponível no site do Município </w:t>
      </w:r>
      <w:r>
        <w:rPr>
          <w:rFonts w:asciiTheme="majorHAnsi" w:hAnsiTheme="majorHAnsi"/>
        </w:rPr>
        <w:t xml:space="preserve">- </w:t>
      </w:r>
      <w:hyperlink r:id="rId26" w:history="1">
        <w:r w:rsidRPr="00A97346">
          <w:rPr>
            <w:rStyle w:val="Hyperlink"/>
            <w:rFonts w:asciiTheme="majorHAnsi" w:hAnsiTheme="majorHAnsi"/>
          </w:rPr>
          <w:t>www.baraodecocais.mg.gov.br</w:t>
        </w:r>
      </w:hyperlink>
      <w:r>
        <w:rPr>
          <w:rFonts w:asciiTheme="majorHAnsi" w:hAnsiTheme="majorHAnsi"/>
        </w:rPr>
        <w:t xml:space="preserve">. </w:t>
      </w:r>
    </w:p>
    <w:p w14:paraId="1A343C32" w14:textId="77777777" w:rsidR="00547044" w:rsidRDefault="00547044" w:rsidP="00222A1A">
      <w:pPr>
        <w:autoSpaceDE w:val="0"/>
        <w:autoSpaceDN w:val="0"/>
        <w:adjustRightInd w:val="0"/>
        <w:jc w:val="both"/>
        <w:rPr>
          <w:rFonts w:asciiTheme="majorHAnsi" w:hAnsiTheme="majorHAnsi"/>
        </w:rPr>
      </w:pPr>
    </w:p>
    <w:p w14:paraId="498AD598" w14:textId="77777777" w:rsidR="005A7C58" w:rsidRPr="00D81041" w:rsidRDefault="005A7C58" w:rsidP="00222A1A">
      <w:pPr>
        <w:autoSpaceDE w:val="0"/>
        <w:autoSpaceDN w:val="0"/>
        <w:adjustRightInd w:val="0"/>
        <w:jc w:val="both"/>
        <w:rPr>
          <w:rFonts w:asciiTheme="majorHAnsi" w:hAnsiTheme="majorHAnsi"/>
        </w:rPr>
      </w:pPr>
    </w:p>
    <w:p w14:paraId="09CCA3C4" w14:textId="77777777" w:rsidR="00547044"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EB6E7E" w:rsidRPr="00547044">
        <w:rPr>
          <w:rFonts w:asciiTheme="majorHAnsi" w:hAnsiTheme="majorHAnsi"/>
          <w:b/>
        </w:rPr>
        <w:t>CARBONITA TORNA PÚBLICO A REABERTURA DA SESSÃO REFERENTE AO PROCESSO LICITATÓRIO N.º 053/2020, TOMADA DE PREÇO N.º 005/2020.</w:t>
      </w:r>
      <w:r w:rsidR="00EB6E7E" w:rsidRPr="00D46006">
        <w:rPr>
          <w:rFonts w:asciiTheme="majorHAnsi" w:hAnsiTheme="majorHAnsi"/>
        </w:rPr>
        <w:t xml:space="preserve"> </w:t>
      </w:r>
    </w:p>
    <w:p w14:paraId="2EBD8285" w14:textId="3F572039" w:rsidR="00355C77" w:rsidRPr="00D81041" w:rsidRDefault="00EB6E7E" w:rsidP="00C1029E">
      <w:pPr>
        <w:autoSpaceDE w:val="0"/>
        <w:autoSpaceDN w:val="0"/>
        <w:adjustRightInd w:val="0"/>
        <w:jc w:val="both"/>
        <w:rPr>
          <w:rFonts w:asciiTheme="majorHAnsi" w:hAnsiTheme="majorHAnsi"/>
        </w:rPr>
      </w:pPr>
      <w:r w:rsidRPr="00D46006">
        <w:rPr>
          <w:rFonts w:asciiTheme="majorHAnsi" w:hAnsiTheme="majorHAnsi"/>
        </w:rPr>
        <w:t xml:space="preserve">CUJO O OBJETO: CONTRATAÇÃO DE EMPRESA ESPECIALIZADA PARA EXECUÇÃO DE OBRAS DE PAVIMENTAÇÃO EM BLOQUETES SEXTAVADOS COM MEIO FIO E SARJETA, EM DIVERSAS RUAS NO MUNICÍPIO DE CARBONITA, TOTALIZANDO UMA ÁREA DE INTERVENÇÃO DE 4.136,16 M² EM ATENDIMENTO AO SOLICITADO PELA SECRETARIA MUNICIPAL DE OBRAS. A SESSÃO PARA ABERTURA DOS ENVELOPES DE PROPOSTA OCORRERÁ NO DIA 05 DE AGOSTO DE 2020, ÀS 09H00MIN. INFORMAÇÕES PELO TEL.: (0XX38) 3526-1944 OU E-MAIL: </w:t>
      </w:r>
      <w:hyperlink r:id="rId27" w:history="1">
        <w:r w:rsidR="00547044" w:rsidRPr="00A97346">
          <w:rPr>
            <w:rStyle w:val="Hyperlink"/>
            <w:rFonts w:asciiTheme="majorHAnsi" w:hAnsiTheme="majorHAnsi"/>
          </w:rPr>
          <w:t>licitacao@carbonita.mg.gov.br</w:t>
        </w:r>
      </w:hyperlink>
      <w:r w:rsidR="00547044">
        <w:rPr>
          <w:rFonts w:asciiTheme="majorHAnsi" w:hAnsiTheme="majorHAnsi"/>
        </w:rPr>
        <w:t xml:space="preserve">. </w:t>
      </w:r>
    </w:p>
    <w:p w14:paraId="45BB39BA" w14:textId="77777777" w:rsidR="00D64A60" w:rsidRDefault="00D64A60" w:rsidP="00C1029E">
      <w:pPr>
        <w:autoSpaceDE w:val="0"/>
        <w:autoSpaceDN w:val="0"/>
        <w:adjustRightInd w:val="0"/>
        <w:jc w:val="both"/>
        <w:rPr>
          <w:rFonts w:asciiTheme="majorHAnsi" w:hAnsiTheme="majorHAnsi"/>
        </w:rPr>
      </w:pPr>
    </w:p>
    <w:p w14:paraId="44314017" w14:textId="5AE41498" w:rsidR="00547044" w:rsidRDefault="00547044" w:rsidP="00C1029E">
      <w:pPr>
        <w:autoSpaceDE w:val="0"/>
        <w:autoSpaceDN w:val="0"/>
        <w:adjustRightInd w:val="0"/>
        <w:jc w:val="both"/>
        <w:rPr>
          <w:rFonts w:asciiTheme="majorHAnsi" w:hAnsiTheme="majorHAnsi"/>
        </w:rPr>
      </w:pPr>
      <w:r w:rsidRPr="00547044">
        <w:rPr>
          <w:rFonts w:asciiTheme="majorHAnsi" w:hAnsiTheme="majorHAnsi"/>
          <w:b/>
        </w:rPr>
        <w:t>AVISO DE LICITAÇÃO TP Nº 008/2020</w:t>
      </w:r>
      <w:r>
        <w:rPr>
          <w:rFonts w:asciiTheme="majorHAnsi" w:hAnsiTheme="majorHAnsi"/>
        </w:rPr>
        <w:t xml:space="preserve"> </w:t>
      </w:r>
    </w:p>
    <w:p w14:paraId="71D46ED0" w14:textId="21086A55" w:rsidR="000431AA" w:rsidRDefault="000431AA" w:rsidP="00C1029E">
      <w:pPr>
        <w:autoSpaceDE w:val="0"/>
        <w:autoSpaceDN w:val="0"/>
        <w:adjustRightInd w:val="0"/>
        <w:jc w:val="both"/>
        <w:rPr>
          <w:rFonts w:asciiTheme="majorHAnsi" w:hAnsiTheme="majorHAnsi"/>
        </w:rPr>
      </w:pPr>
      <w:r w:rsidRPr="00D46006">
        <w:rPr>
          <w:rFonts w:asciiTheme="majorHAnsi" w:hAnsiTheme="majorHAnsi"/>
        </w:rPr>
        <w:t xml:space="preserve">A Pref. Mun. de Carbonita, torna púb. que realizará no dia 18/08/2020 às 09h00min, o PAL nº 073/2020 - TP nº 008/2020. Tipo: Menor preço global. Objeto: Contratação de empresa especializada para a pavimentação em micro revestimento asfáltico para execução de pista de caminhada, em atendimento ao solicitado pela Secretaria Municipal de Obras do Município de Carbonita/MG. Informações pelo tel.: (0xx38) 3526-1944 ou e-mail: </w:t>
      </w:r>
      <w:hyperlink r:id="rId28" w:history="1">
        <w:r w:rsidR="00547044" w:rsidRPr="00A97346">
          <w:rPr>
            <w:rStyle w:val="Hyperlink"/>
            <w:rFonts w:asciiTheme="majorHAnsi" w:hAnsiTheme="majorHAnsi"/>
          </w:rPr>
          <w:t>licitacao@carbonita.mg.gov.br</w:t>
        </w:r>
      </w:hyperlink>
      <w:r w:rsidR="00547044">
        <w:rPr>
          <w:rFonts w:asciiTheme="majorHAnsi" w:hAnsiTheme="majorHAnsi"/>
        </w:rPr>
        <w:t xml:space="preserve">. </w:t>
      </w:r>
    </w:p>
    <w:p w14:paraId="6722F840" w14:textId="77777777" w:rsidR="00EB6E7E" w:rsidRDefault="00EB6E7E" w:rsidP="00C1029E">
      <w:pPr>
        <w:autoSpaceDE w:val="0"/>
        <w:autoSpaceDN w:val="0"/>
        <w:adjustRightInd w:val="0"/>
        <w:jc w:val="both"/>
        <w:rPr>
          <w:rFonts w:asciiTheme="majorHAnsi" w:hAnsiTheme="majorHAnsi"/>
        </w:rPr>
      </w:pPr>
    </w:p>
    <w:p w14:paraId="3528B7D9" w14:textId="77777777" w:rsidR="005A7C58" w:rsidRDefault="005A7C58" w:rsidP="00C1029E">
      <w:pPr>
        <w:autoSpaceDE w:val="0"/>
        <w:autoSpaceDN w:val="0"/>
        <w:adjustRightInd w:val="0"/>
        <w:jc w:val="both"/>
        <w:rPr>
          <w:rFonts w:asciiTheme="majorHAnsi" w:hAnsiTheme="majorHAnsi"/>
        </w:rPr>
      </w:pPr>
    </w:p>
    <w:p w14:paraId="207FDC17" w14:textId="6AADABD0" w:rsidR="00547044"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EB6E7E" w:rsidRPr="00547044">
        <w:rPr>
          <w:rFonts w:asciiTheme="majorHAnsi" w:hAnsiTheme="majorHAnsi"/>
          <w:b/>
        </w:rPr>
        <w:t xml:space="preserve">CENTRALINA </w:t>
      </w:r>
      <w:r w:rsidR="00424C4B">
        <w:rPr>
          <w:rFonts w:asciiTheme="majorHAnsi" w:hAnsiTheme="majorHAnsi"/>
          <w:b/>
        </w:rPr>
        <w:t>-</w:t>
      </w:r>
      <w:r w:rsidR="00EB6E7E" w:rsidRPr="00547044">
        <w:rPr>
          <w:rFonts w:asciiTheme="majorHAnsi" w:hAnsiTheme="majorHAnsi"/>
          <w:b/>
        </w:rPr>
        <w:t xml:space="preserve"> TOMADA DE PREÇOS 005/2020 </w:t>
      </w:r>
    </w:p>
    <w:p w14:paraId="439A8F62" w14:textId="642B23AA" w:rsidR="00EB6E7E" w:rsidRDefault="00EB6E7E" w:rsidP="00C1029E">
      <w:pPr>
        <w:autoSpaceDE w:val="0"/>
        <w:autoSpaceDN w:val="0"/>
        <w:adjustRightInd w:val="0"/>
        <w:jc w:val="both"/>
        <w:rPr>
          <w:rFonts w:asciiTheme="majorHAnsi" w:hAnsiTheme="majorHAnsi"/>
        </w:rPr>
      </w:pPr>
      <w:r w:rsidRPr="00D46006">
        <w:rPr>
          <w:rFonts w:asciiTheme="majorHAnsi" w:hAnsiTheme="majorHAnsi"/>
        </w:rPr>
        <w:t>O Município de Centralina-MG., por meio da Comissão Permanente de Licitação, torna público, para conhecimento dos interessados, que realizará licitação na modalidade TOMADA DE PREÇOS Nº 005/2020, cujo objeto é a CONTRATAÇÃO DE EMPRESA</w:t>
      </w:r>
      <w:r w:rsidRPr="00D46006">
        <w:rPr>
          <w:rFonts w:asciiTheme="majorHAnsi" w:hAnsiTheme="majorHAnsi"/>
        </w:rPr>
        <w:t xml:space="preserve"> </w:t>
      </w:r>
      <w:r w:rsidRPr="00D46006">
        <w:rPr>
          <w:rFonts w:asciiTheme="majorHAnsi" w:hAnsiTheme="majorHAnsi"/>
        </w:rPr>
        <w:t>HABILITADA EM PRESTAÇÃO DE SERVIÇOS DE OBRA DE ENGENHARIA PARA EXECUÇÃO DE OBRA DE CONSTRUÇÃO DE 2 (DUAS) PONTES SOBRE VIA URBANA, NA AV. AFONSO PENA, CENTRO, MUNICÍPIO DE CENTRALINA, NO REGIME DE EMPREITADA GLOBAL, TUDO EM CONFORMIDADE COM AS ESPECIFICAÇÕES TÉCNICAS CONTIDAS NO MEMORIAL DESCRITIVO, PROJETO DE BÁSICO, PLANILHA (ORÇAMENTÁRIA) QUANTITATIVA DE CUSTO E CRONOGRAMA FÍSICO-FINANCEIRO, CONSTANTES NA PASTA TÉCNICA DO EDITAL. Abertura será no dia 17/08/2020 às 14h00min. As informações poderão ser obtidas na Prefeitura Municipal de Centralina pelo telefone (34) 3267-8000 ou pelo e-mail: licitacao.centralina@gmail.com das 08h:00 às 17:00.</w:t>
      </w:r>
    </w:p>
    <w:p w14:paraId="1B7B7E2B" w14:textId="77777777" w:rsidR="00EB6E7E" w:rsidRDefault="00EB6E7E" w:rsidP="00C1029E">
      <w:pPr>
        <w:autoSpaceDE w:val="0"/>
        <w:autoSpaceDN w:val="0"/>
        <w:adjustRightInd w:val="0"/>
        <w:jc w:val="both"/>
        <w:rPr>
          <w:rFonts w:asciiTheme="majorHAnsi" w:hAnsiTheme="majorHAnsi"/>
        </w:rPr>
      </w:pPr>
    </w:p>
    <w:p w14:paraId="6BA3E9BF" w14:textId="77777777" w:rsidR="00EB6E7E" w:rsidRPr="00D81041" w:rsidRDefault="00EB6E7E" w:rsidP="00C1029E">
      <w:pPr>
        <w:autoSpaceDE w:val="0"/>
        <w:autoSpaceDN w:val="0"/>
        <w:adjustRightInd w:val="0"/>
        <w:jc w:val="both"/>
        <w:rPr>
          <w:rFonts w:asciiTheme="majorHAnsi" w:hAnsiTheme="majorHAnsi"/>
        </w:rPr>
      </w:pPr>
    </w:p>
    <w:p w14:paraId="6B4C8CC2" w14:textId="77777777" w:rsidR="00547044"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CORDISBURGO TOMADA DE PREÇOS - 011/2020</w:t>
      </w:r>
    </w:p>
    <w:p w14:paraId="01199D19" w14:textId="72C0E4A3" w:rsidR="00D64A60" w:rsidRDefault="00355C77" w:rsidP="00C1029E">
      <w:pPr>
        <w:autoSpaceDE w:val="0"/>
        <w:autoSpaceDN w:val="0"/>
        <w:adjustRightInd w:val="0"/>
        <w:jc w:val="both"/>
        <w:rPr>
          <w:rFonts w:asciiTheme="majorHAnsi" w:hAnsiTheme="majorHAnsi"/>
        </w:rPr>
      </w:pPr>
      <w:r w:rsidRPr="00D81041">
        <w:rPr>
          <w:rFonts w:asciiTheme="majorHAnsi" w:hAnsiTheme="majorHAnsi"/>
        </w:rPr>
        <w:t xml:space="preserve">Torna público a remarcação e correção do número da T. P. do P. L. nº. 021/2020, Tomada de Preços - 011/2020 - Objeto: Contratação de empresa para a execução de sistemas simplificados de abastecimento de água nos povoados do Palmito, Capão da Horta e Barra das Canoas - Critério de Julgamento: Menor Preço Global - Data de entrega: envelopes de Proposta e Documentação: 17/08/2020 até às 09:00hs. Informações - Telefax: (31) 3715- 1387/1484. </w:t>
      </w:r>
    </w:p>
    <w:p w14:paraId="46F0B272" w14:textId="77777777" w:rsidR="00D64A60" w:rsidRPr="00D81041" w:rsidRDefault="00D64A60" w:rsidP="00C1029E">
      <w:pPr>
        <w:autoSpaceDE w:val="0"/>
        <w:autoSpaceDN w:val="0"/>
        <w:adjustRightInd w:val="0"/>
        <w:jc w:val="both"/>
        <w:rPr>
          <w:rFonts w:asciiTheme="majorHAnsi" w:hAnsiTheme="majorHAnsi"/>
        </w:rPr>
      </w:pPr>
    </w:p>
    <w:p w14:paraId="4DED30B4" w14:textId="77777777" w:rsidR="00547044" w:rsidRDefault="00547044" w:rsidP="00C1029E">
      <w:pPr>
        <w:autoSpaceDE w:val="0"/>
        <w:autoSpaceDN w:val="0"/>
        <w:adjustRightInd w:val="0"/>
        <w:jc w:val="both"/>
        <w:rPr>
          <w:rFonts w:asciiTheme="majorHAnsi" w:hAnsiTheme="majorHAnsi"/>
        </w:rPr>
      </w:pPr>
      <w:r w:rsidRPr="00547044">
        <w:rPr>
          <w:rFonts w:asciiTheme="majorHAnsi" w:hAnsiTheme="majorHAnsi"/>
          <w:b/>
        </w:rPr>
        <w:t>TOMADA DE PREÇOS – 012/2020</w:t>
      </w:r>
      <w:r w:rsidRPr="00D81041">
        <w:rPr>
          <w:rFonts w:asciiTheme="majorHAnsi" w:hAnsiTheme="majorHAnsi"/>
        </w:rPr>
        <w:t xml:space="preserve"> </w:t>
      </w:r>
    </w:p>
    <w:p w14:paraId="37450168" w14:textId="1F724388" w:rsidR="00355C77" w:rsidRPr="00D81041" w:rsidRDefault="00355C77" w:rsidP="00C1029E">
      <w:pPr>
        <w:autoSpaceDE w:val="0"/>
        <w:autoSpaceDN w:val="0"/>
        <w:adjustRightInd w:val="0"/>
        <w:jc w:val="both"/>
        <w:rPr>
          <w:rFonts w:asciiTheme="majorHAnsi" w:hAnsiTheme="majorHAnsi"/>
        </w:rPr>
      </w:pPr>
      <w:r w:rsidRPr="00D81041">
        <w:rPr>
          <w:rFonts w:asciiTheme="majorHAnsi" w:hAnsiTheme="majorHAnsi"/>
        </w:rPr>
        <w:t>Objeto: Contratação de empresa para prestação de serviços de construção de ponte de madeira e encabeçamento de concreto armado sobre o córrego do Bálsamo, neste município - Tipo: Menor Preço – Critério de Julgamento: Menor Preço Global - Data de entrega: envelopes de Proposta e Documentação: 19/07/2020 até às 09:00hs. Informações - Telefax: (31) 3715-1387/1484</w:t>
      </w:r>
      <w:r w:rsidR="00547044">
        <w:rPr>
          <w:rFonts w:asciiTheme="majorHAnsi" w:hAnsiTheme="majorHAnsi"/>
        </w:rPr>
        <w:t>.</w:t>
      </w:r>
    </w:p>
    <w:p w14:paraId="59587C4E" w14:textId="77777777" w:rsidR="000E0749" w:rsidRPr="00D81041" w:rsidRDefault="000E0749" w:rsidP="00C1029E">
      <w:pPr>
        <w:autoSpaceDE w:val="0"/>
        <w:autoSpaceDN w:val="0"/>
        <w:adjustRightInd w:val="0"/>
        <w:jc w:val="both"/>
        <w:rPr>
          <w:rFonts w:asciiTheme="majorHAnsi" w:hAnsiTheme="majorHAnsi"/>
        </w:rPr>
      </w:pPr>
    </w:p>
    <w:p w14:paraId="46B94F41" w14:textId="77777777" w:rsidR="003243DC" w:rsidRDefault="003243DC" w:rsidP="00C1029E">
      <w:pPr>
        <w:autoSpaceDE w:val="0"/>
        <w:autoSpaceDN w:val="0"/>
        <w:adjustRightInd w:val="0"/>
        <w:jc w:val="both"/>
        <w:rPr>
          <w:rFonts w:asciiTheme="majorHAnsi" w:hAnsiTheme="majorHAnsi"/>
        </w:rPr>
      </w:pPr>
    </w:p>
    <w:p w14:paraId="425AC238" w14:textId="167193B2" w:rsidR="00547044"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CRISTINA, TP Nº 007/20 - PROC. LICIT. Nº 048/20 - TP Nº 007/20</w:t>
      </w:r>
    </w:p>
    <w:p w14:paraId="46D8F39F" w14:textId="084CAD0D" w:rsidR="000431AA" w:rsidRPr="00D46006" w:rsidRDefault="00547044" w:rsidP="00C1029E">
      <w:pPr>
        <w:autoSpaceDE w:val="0"/>
        <w:autoSpaceDN w:val="0"/>
        <w:adjustRightInd w:val="0"/>
        <w:jc w:val="both"/>
        <w:rPr>
          <w:rFonts w:asciiTheme="majorHAnsi" w:hAnsiTheme="majorHAnsi"/>
        </w:rPr>
      </w:pPr>
      <w:r>
        <w:rPr>
          <w:rFonts w:asciiTheme="majorHAnsi" w:hAnsiTheme="majorHAnsi"/>
        </w:rPr>
        <w:t>P</w:t>
      </w:r>
      <w:r w:rsidR="000431AA" w:rsidRPr="00D46006">
        <w:rPr>
          <w:rFonts w:asciiTheme="majorHAnsi" w:hAnsiTheme="majorHAnsi"/>
        </w:rPr>
        <w:t xml:space="preserve">ara a Pavimentação com Bloquetes Sextavados em 04 trechos de estrada do bairro Sertãozinho, zona rural. Recursos: Emenda Parlamentar/Transferência Especial - Res. SEGOV 753, de 05/05/20. Visita técnica: Facultativa. Abertura dos envelopes: 20/08/20, às 09:30 h. Walkiria M. Santos – Presidente da CPL. Informações: (35) 3281-1100, ramal 24. Site: Edital e anexos, na íntegra: </w:t>
      </w:r>
      <w:hyperlink r:id="rId29" w:history="1">
        <w:r w:rsidRPr="00A97346">
          <w:rPr>
            <w:rStyle w:val="Hyperlink"/>
            <w:rFonts w:asciiTheme="majorHAnsi" w:hAnsiTheme="majorHAnsi"/>
          </w:rPr>
          <w:t>www.cristina.mg.gov.br</w:t>
        </w:r>
      </w:hyperlink>
      <w:r w:rsidR="000431AA" w:rsidRPr="00D46006">
        <w:rPr>
          <w:rFonts w:asciiTheme="majorHAnsi" w:hAnsiTheme="majorHAnsi"/>
        </w:rPr>
        <w:t>,</w:t>
      </w:r>
      <w:r>
        <w:rPr>
          <w:rFonts w:asciiTheme="majorHAnsi" w:hAnsiTheme="majorHAnsi"/>
        </w:rPr>
        <w:t xml:space="preserve"> </w:t>
      </w:r>
      <w:r w:rsidR="000431AA" w:rsidRPr="00D46006">
        <w:rPr>
          <w:rFonts w:asciiTheme="majorHAnsi" w:hAnsiTheme="majorHAnsi"/>
        </w:rPr>
        <w:t>link “Licitações e Contratos</w:t>
      </w:r>
    </w:p>
    <w:p w14:paraId="4BE521CC" w14:textId="77777777" w:rsidR="000431AA" w:rsidRPr="00D46006" w:rsidRDefault="000431AA" w:rsidP="00C1029E">
      <w:pPr>
        <w:autoSpaceDE w:val="0"/>
        <w:autoSpaceDN w:val="0"/>
        <w:adjustRightInd w:val="0"/>
        <w:jc w:val="both"/>
        <w:rPr>
          <w:rFonts w:asciiTheme="majorHAnsi" w:hAnsiTheme="majorHAnsi"/>
        </w:rPr>
      </w:pPr>
    </w:p>
    <w:p w14:paraId="304E7157" w14:textId="77777777" w:rsidR="000431AA" w:rsidRPr="00D46006" w:rsidRDefault="000431AA" w:rsidP="00C1029E">
      <w:pPr>
        <w:autoSpaceDE w:val="0"/>
        <w:autoSpaceDN w:val="0"/>
        <w:adjustRightInd w:val="0"/>
        <w:jc w:val="both"/>
        <w:rPr>
          <w:rFonts w:asciiTheme="majorHAnsi" w:hAnsiTheme="majorHAnsi"/>
        </w:rPr>
      </w:pPr>
    </w:p>
    <w:p w14:paraId="42A37633" w14:textId="09C2EFAE" w:rsidR="00547044" w:rsidRPr="00547044"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CONGONHAS DO NORTE/MG –</w:t>
      </w:r>
      <w:r w:rsidR="00424C4B">
        <w:rPr>
          <w:rFonts w:asciiTheme="majorHAnsi" w:hAnsiTheme="majorHAnsi"/>
          <w:b/>
        </w:rPr>
        <w:t xml:space="preserve"> </w:t>
      </w:r>
      <w:r w:rsidR="00547044" w:rsidRPr="00547044">
        <w:rPr>
          <w:rFonts w:asciiTheme="majorHAnsi" w:hAnsiTheme="majorHAnsi"/>
          <w:b/>
        </w:rPr>
        <w:t xml:space="preserve">LICITAÇÃO – TOMADA DE PREÇOS Nº 015/2020 </w:t>
      </w:r>
    </w:p>
    <w:p w14:paraId="4C5EF577" w14:textId="13FA5B78" w:rsidR="000431AA" w:rsidRDefault="000431AA" w:rsidP="00C1029E">
      <w:pPr>
        <w:autoSpaceDE w:val="0"/>
        <w:autoSpaceDN w:val="0"/>
        <w:adjustRightInd w:val="0"/>
        <w:jc w:val="both"/>
        <w:rPr>
          <w:rFonts w:asciiTheme="majorHAnsi" w:hAnsiTheme="majorHAnsi"/>
        </w:rPr>
      </w:pPr>
      <w:r w:rsidRPr="00D46006">
        <w:rPr>
          <w:rFonts w:asciiTheme="majorHAnsi" w:hAnsiTheme="majorHAnsi"/>
        </w:rPr>
        <w:t xml:space="preserve">O Município de Congonhas do Norte/MG torna público que fará realizar Processo Licitatório nº: 050/2020 – Tomada de Preço nº 015/2020, cujo objeto é Contratação de empresa para Execução de Obra de Pavimentação Asfáltica e Drenagem Pluvial em Via Pública no Município de Congonhas do Norte, conforme Contrato de Repasse nº 884569/2019/MDR/CAIXA. Entrega e abertura dos envelopes: 18/08/2020 às 09:00h. Informações: fone (31) 98415-1297, setor de Licitações ou pelo E-mail: </w:t>
      </w:r>
      <w:hyperlink r:id="rId30" w:history="1">
        <w:r w:rsidR="00547044" w:rsidRPr="00A97346">
          <w:rPr>
            <w:rStyle w:val="Hyperlink"/>
            <w:rFonts w:asciiTheme="majorHAnsi" w:hAnsiTheme="majorHAnsi"/>
          </w:rPr>
          <w:t>licitacao@congonhasdonorte.mg.gov.br</w:t>
        </w:r>
      </w:hyperlink>
      <w:r w:rsidR="00547044">
        <w:rPr>
          <w:rFonts w:asciiTheme="majorHAnsi" w:hAnsiTheme="majorHAnsi"/>
        </w:rPr>
        <w:t xml:space="preserve">. </w:t>
      </w:r>
    </w:p>
    <w:p w14:paraId="0C06E29F" w14:textId="77777777" w:rsidR="000431AA" w:rsidRDefault="000431AA" w:rsidP="00C1029E">
      <w:pPr>
        <w:autoSpaceDE w:val="0"/>
        <w:autoSpaceDN w:val="0"/>
        <w:adjustRightInd w:val="0"/>
        <w:jc w:val="both"/>
        <w:rPr>
          <w:rFonts w:asciiTheme="majorHAnsi" w:hAnsiTheme="majorHAnsi"/>
        </w:rPr>
      </w:pPr>
    </w:p>
    <w:p w14:paraId="5421B36A" w14:textId="77777777" w:rsidR="00D67200" w:rsidRDefault="00D67200" w:rsidP="00C1029E">
      <w:pPr>
        <w:autoSpaceDE w:val="0"/>
        <w:autoSpaceDN w:val="0"/>
        <w:adjustRightInd w:val="0"/>
        <w:jc w:val="both"/>
        <w:rPr>
          <w:rFonts w:asciiTheme="majorHAnsi" w:hAnsiTheme="majorHAnsi"/>
        </w:rPr>
      </w:pPr>
    </w:p>
    <w:p w14:paraId="49AC8DC7" w14:textId="6EFD76AF" w:rsidR="00547044"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424C4B">
        <w:rPr>
          <w:rFonts w:asciiTheme="majorHAnsi" w:hAnsiTheme="majorHAnsi"/>
          <w:b/>
        </w:rPr>
        <w:t>EXTREMA - MG PROC.</w:t>
      </w:r>
      <w:r w:rsidR="00547044" w:rsidRPr="00547044">
        <w:rPr>
          <w:rFonts w:asciiTheme="majorHAnsi" w:hAnsiTheme="majorHAnsi"/>
          <w:b/>
        </w:rPr>
        <w:t xml:space="preserve"> LICITATÓRIO Nº 233/2020 </w:t>
      </w:r>
      <w:r w:rsidR="00424C4B">
        <w:rPr>
          <w:rFonts w:asciiTheme="majorHAnsi" w:hAnsiTheme="majorHAnsi"/>
          <w:b/>
        </w:rPr>
        <w:t>TP</w:t>
      </w:r>
      <w:r w:rsidR="00547044" w:rsidRPr="00547044">
        <w:rPr>
          <w:rFonts w:asciiTheme="majorHAnsi" w:hAnsiTheme="majorHAnsi"/>
          <w:b/>
        </w:rPr>
        <w:t xml:space="preserve"> Nº 012/2020</w:t>
      </w:r>
    </w:p>
    <w:p w14:paraId="2BECD734" w14:textId="7760C17A" w:rsidR="00D67200" w:rsidRPr="00D46006" w:rsidRDefault="00D67200" w:rsidP="00C1029E">
      <w:pPr>
        <w:autoSpaceDE w:val="0"/>
        <w:autoSpaceDN w:val="0"/>
        <w:adjustRightInd w:val="0"/>
        <w:jc w:val="both"/>
        <w:rPr>
          <w:rFonts w:asciiTheme="majorHAnsi" w:hAnsiTheme="majorHAnsi"/>
        </w:rPr>
      </w:pPr>
      <w:r w:rsidRPr="00D46006">
        <w:rPr>
          <w:rFonts w:asciiTheme="majorHAnsi" w:hAnsiTheme="majorHAnsi"/>
        </w:rPr>
        <w:t>O Município de Extrema, através da Comissão Permanente de Licitação, torna público que fará realizar às 09:00 horas do dia 18 de agosto de 2020, em sua sede Av. Delegado Waldemar Gomes Pinto, 1624, Bairro da Ponte Nova, a habilitação para o Processo Licitatório nº 000233/2020 na modalidade Tomada de Preços nº 000012/2020, objetivando a Contratação de empresa com fornecimento de materiais e mão-de-obra para execução de calçamento de piso intertravado. Mais informações pelo endereço eletrônico http:/</w:t>
      </w:r>
      <w:r w:rsidR="00547044">
        <w:rPr>
          <w:rFonts w:asciiTheme="majorHAnsi" w:hAnsiTheme="majorHAnsi"/>
        </w:rPr>
        <w:t xml:space="preserve">/ </w:t>
      </w:r>
      <w:hyperlink r:id="rId31" w:history="1">
        <w:r w:rsidR="00547044" w:rsidRPr="00A97346">
          <w:rPr>
            <w:rStyle w:val="Hyperlink"/>
            <w:rFonts w:asciiTheme="majorHAnsi" w:hAnsiTheme="majorHAnsi"/>
          </w:rPr>
          <w:t>www.extrema.mg.gov.br/licitacoes</w:t>
        </w:r>
      </w:hyperlink>
      <w:r w:rsidR="00547044">
        <w:rPr>
          <w:rFonts w:asciiTheme="majorHAnsi" w:hAnsiTheme="majorHAnsi"/>
        </w:rPr>
        <w:t xml:space="preserve">.  </w:t>
      </w:r>
    </w:p>
    <w:p w14:paraId="0BD0391F" w14:textId="77777777" w:rsidR="00D67200" w:rsidRPr="00D46006" w:rsidRDefault="00D67200" w:rsidP="00C1029E">
      <w:pPr>
        <w:autoSpaceDE w:val="0"/>
        <w:autoSpaceDN w:val="0"/>
        <w:adjustRightInd w:val="0"/>
        <w:jc w:val="both"/>
        <w:rPr>
          <w:rFonts w:asciiTheme="majorHAnsi" w:hAnsiTheme="majorHAnsi"/>
        </w:rPr>
      </w:pPr>
    </w:p>
    <w:p w14:paraId="4E2C07F8" w14:textId="77777777" w:rsidR="00D67200" w:rsidRPr="00D46006" w:rsidRDefault="00D67200" w:rsidP="00C1029E">
      <w:pPr>
        <w:autoSpaceDE w:val="0"/>
        <w:autoSpaceDN w:val="0"/>
        <w:adjustRightInd w:val="0"/>
        <w:jc w:val="both"/>
        <w:rPr>
          <w:rFonts w:asciiTheme="majorHAnsi" w:hAnsiTheme="majorHAnsi"/>
        </w:rPr>
      </w:pPr>
    </w:p>
    <w:p w14:paraId="7919EEF0" w14:textId="5666826B" w:rsidR="005A7C58" w:rsidRPr="00547044"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GALILÉIA/MG– PROC</w:t>
      </w:r>
      <w:r w:rsidR="00424C4B">
        <w:rPr>
          <w:rFonts w:asciiTheme="majorHAnsi" w:hAnsiTheme="majorHAnsi"/>
          <w:b/>
        </w:rPr>
        <w:t>.</w:t>
      </w:r>
      <w:r w:rsidR="00547044" w:rsidRPr="00547044">
        <w:rPr>
          <w:rFonts w:asciiTheme="majorHAnsi" w:hAnsiTheme="majorHAnsi"/>
          <w:b/>
        </w:rPr>
        <w:t xml:space="preserve">LICITATÓRIO Nº 43/2020 – </w:t>
      </w:r>
      <w:r w:rsidR="00424C4B">
        <w:rPr>
          <w:rFonts w:asciiTheme="majorHAnsi" w:hAnsiTheme="majorHAnsi"/>
          <w:b/>
        </w:rPr>
        <w:t>TP</w:t>
      </w:r>
      <w:r w:rsidR="00547044" w:rsidRPr="00547044">
        <w:rPr>
          <w:rFonts w:asciiTheme="majorHAnsi" w:hAnsiTheme="majorHAnsi"/>
          <w:b/>
        </w:rPr>
        <w:t xml:space="preserve"> Nº 11/2020</w:t>
      </w:r>
    </w:p>
    <w:p w14:paraId="0A3A874B" w14:textId="037C205D" w:rsidR="00D67200" w:rsidRDefault="00D67200" w:rsidP="00C1029E">
      <w:pPr>
        <w:autoSpaceDE w:val="0"/>
        <w:autoSpaceDN w:val="0"/>
        <w:adjustRightInd w:val="0"/>
        <w:jc w:val="both"/>
        <w:rPr>
          <w:rFonts w:asciiTheme="majorHAnsi" w:hAnsiTheme="majorHAnsi"/>
        </w:rPr>
      </w:pPr>
      <w:r w:rsidRPr="00D46006">
        <w:rPr>
          <w:rFonts w:asciiTheme="majorHAnsi" w:hAnsiTheme="majorHAnsi"/>
        </w:rPr>
        <w:t xml:space="preserve">Objeto: Contratação de empresa para construção de calçamento na rua Almicar Pinto em Galilléia, MG. Data de abertura dos envelopes: 18/08/2020 às 9h. Aquisição do edital na sede da Prefeitura Municipal de Galiléia, MG, e-mail: </w:t>
      </w:r>
      <w:hyperlink r:id="rId32" w:history="1">
        <w:r w:rsidR="00547044" w:rsidRPr="00A97346">
          <w:rPr>
            <w:rStyle w:val="Hyperlink"/>
            <w:rFonts w:asciiTheme="majorHAnsi" w:hAnsiTheme="majorHAnsi"/>
          </w:rPr>
          <w:t>licitacao@galileia.mg.gov.br</w:t>
        </w:r>
      </w:hyperlink>
      <w:r w:rsidRPr="00D46006">
        <w:rPr>
          <w:rFonts w:asciiTheme="majorHAnsi" w:hAnsiTheme="majorHAnsi"/>
        </w:rPr>
        <w:t>,</w:t>
      </w:r>
      <w:r w:rsidR="00547044">
        <w:rPr>
          <w:rFonts w:asciiTheme="majorHAnsi" w:hAnsiTheme="majorHAnsi"/>
        </w:rPr>
        <w:t xml:space="preserve"> </w:t>
      </w:r>
      <w:r w:rsidRPr="00D46006">
        <w:rPr>
          <w:rFonts w:asciiTheme="majorHAnsi" w:hAnsiTheme="majorHAnsi"/>
        </w:rPr>
        <w:t xml:space="preserve">site: </w:t>
      </w:r>
      <w:hyperlink r:id="rId33" w:history="1">
        <w:r w:rsidR="00547044" w:rsidRPr="00A97346">
          <w:rPr>
            <w:rStyle w:val="Hyperlink"/>
            <w:rFonts w:asciiTheme="majorHAnsi" w:hAnsiTheme="majorHAnsi"/>
          </w:rPr>
          <w:t>https://transparencia.galileia.mg.gov.br/licitacoes/</w:t>
        </w:r>
      </w:hyperlink>
      <w:r w:rsidRPr="00D46006">
        <w:rPr>
          <w:rFonts w:asciiTheme="majorHAnsi" w:hAnsiTheme="majorHAnsi"/>
        </w:rPr>
        <w:t>,</w:t>
      </w:r>
      <w:r w:rsidR="00547044">
        <w:rPr>
          <w:rFonts w:asciiTheme="majorHAnsi" w:hAnsiTheme="majorHAnsi"/>
        </w:rPr>
        <w:t xml:space="preserve"> </w:t>
      </w:r>
      <w:r w:rsidRPr="00D46006">
        <w:rPr>
          <w:rFonts w:asciiTheme="majorHAnsi" w:hAnsiTheme="majorHAnsi"/>
        </w:rPr>
        <w:t xml:space="preserve">tel.: (33) 32441381 /32441309. </w:t>
      </w:r>
    </w:p>
    <w:p w14:paraId="3808BCBC" w14:textId="77777777" w:rsidR="00D67200" w:rsidRDefault="00D67200" w:rsidP="00C1029E">
      <w:pPr>
        <w:autoSpaceDE w:val="0"/>
        <w:autoSpaceDN w:val="0"/>
        <w:adjustRightInd w:val="0"/>
        <w:jc w:val="both"/>
        <w:rPr>
          <w:rFonts w:asciiTheme="majorHAnsi" w:hAnsiTheme="majorHAnsi"/>
        </w:rPr>
      </w:pPr>
    </w:p>
    <w:p w14:paraId="7F30A8A7" w14:textId="77777777" w:rsidR="000431AA" w:rsidRPr="00D81041" w:rsidRDefault="000431AA" w:rsidP="00C1029E">
      <w:pPr>
        <w:autoSpaceDE w:val="0"/>
        <w:autoSpaceDN w:val="0"/>
        <w:adjustRightInd w:val="0"/>
        <w:jc w:val="both"/>
        <w:rPr>
          <w:rFonts w:asciiTheme="majorHAnsi" w:hAnsiTheme="majorHAnsi"/>
        </w:rPr>
      </w:pPr>
    </w:p>
    <w:p w14:paraId="4768EF61" w14:textId="5D6B85BD" w:rsidR="00547044"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547044" w:rsidRPr="00547044">
        <w:rPr>
          <w:rFonts w:asciiTheme="majorHAnsi" w:hAnsiTheme="majorHAnsi"/>
          <w:b/>
        </w:rPr>
        <w:t>ITAOBIM/MG – CONCORRÊNCIA PÚBLICA Nº. 008/</w:t>
      </w:r>
      <w:r w:rsidRPr="00547044">
        <w:rPr>
          <w:rFonts w:asciiTheme="majorHAnsi" w:hAnsiTheme="majorHAnsi"/>
          <w:b/>
        </w:rPr>
        <w:t>2020</w:t>
      </w:r>
      <w:r w:rsidR="00547044">
        <w:rPr>
          <w:rFonts w:asciiTheme="majorHAnsi" w:hAnsiTheme="majorHAnsi"/>
        </w:rPr>
        <w:t xml:space="preserve"> </w:t>
      </w:r>
    </w:p>
    <w:p w14:paraId="178BAAF4" w14:textId="5EDC16D3" w:rsidR="00EB7FEE" w:rsidRPr="00D81041" w:rsidRDefault="00547044" w:rsidP="00C1029E">
      <w:pPr>
        <w:autoSpaceDE w:val="0"/>
        <w:autoSpaceDN w:val="0"/>
        <w:adjustRightInd w:val="0"/>
        <w:jc w:val="both"/>
        <w:rPr>
          <w:rFonts w:asciiTheme="majorHAnsi" w:hAnsiTheme="majorHAnsi"/>
        </w:rPr>
      </w:pPr>
      <w:r>
        <w:rPr>
          <w:rFonts w:asciiTheme="majorHAnsi" w:hAnsiTheme="majorHAnsi"/>
        </w:rPr>
        <w:t>T</w:t>
      </w:r>
      <w:r w:rsidR="003243DC" w:rsidRPr="00D81041">
        <w:rPr>
          <w:rFonts w:asciiTheme="majorHAnsi" w:hAnsiTheme="majorHAnsi"/>
        </w:rPr>
        <w:t xml:space="preserve">orna público que realizará licitação na Modalidade Concorrência Pública - Tipo: menor preço Global – para Contratação de empresa especializada no ramo de construção civil para execução de Obra de Pavimentação de Vias Públicas. Abertura dos envelopes dar-se-á no dia: 02/09/2020, às 08h30min. As cópias do Edital nº. 043/2020 – CONCORRÊNCIA PÚBLICA Nº. 008/2020 </w:t>
      </w:r>
      <w:r w:rsidR="003243DC" w:rsidRPr="00D81041">
        <w:rPr>
          <w:rFonts w:asciiTheme="majorHAnsi" w:hAnsiTheme="majorHAnsi"/>
        </w:rPr>
        <w:t xml:space="preserve">- </w:t>
      </w:r>
      <w:r w:rsidR="003243DC" w:rsidRPr="00D81041">
        <w:rPr>
          <w:rFonts w:asciiTheme="majorHAnsi" w:hAnsiTheme="majorHAnsi"/>
        </w:rPr>
        <w:t>bem como esclarecimentos e informações poderão ser obtidos no Depto. Municipal de Licitação e Patrimônio - Rua Belo Horizonte, 360, Centro, CEP: 39.625-000, Itaobim/MG, Fone: (33</w:t>
      </w:r>
      <w:r w:rsidR="005A7C58">
        <w:rPr>
          <w:rFonts w:asciiTheme="majorHAnsi" w:hAnsiTheme="majorHAnsi"/>
        </w:rPr>
        <w:t xml:space="preserve">) 3734-1157. E-mail: </w:t>
      </w:r>
      <w:hyperlink r:id="rId34" w:history="1">
        <w:r w:rsidR="005A7C58" w:rsidRPr="00A97346">
          <w:rPr>
            <w:rStyle w:val="Hyperlink"/>
            <w:rFonts w:asciiTheme="majorHAnsi" w:hAnsiTheme="majorHAnsi"/>
          </w:rPr>
          <w:t>licitacao@itaobim.mg.gov.br</w:t>
        </w:r>
      </w:hyperlink>
      <w:r w:rsidR="003243DC" w:rsidRPr="00D81041">
        <w:rPr>
          <w:rFonts w:asciiTheme="majorHAnsi" w:hAnsiTheme="majorHAnsi"/>
        </w:rPr>
        <w:t>.</w:t>
      </w:r>
      <w:r w:rsidR="005A7C58">
        <w:rPr>
          <w:rFonts w:asciiTheme="majorHAnsi" w:hAnsiTheme="majorHAnsi"/>
        </w:rPr>
        <w:t xml:space="preserve"> </w:t>
      </w:r>
      <w:r w:rsidR="003243DC" w:rsidRPr="00D81041">
        <w:rPr>
          <w:rFonts w:asciiTheme="majorHAnsi" w:hAnsiTheme="majorHAnsi"/>
        </w:rPr>
        <w:t xml:space="preserve"> Edital disponível pel</w:t>
      </w:r>
      <w:r w:rsidR="005A7C58">
        <w:rPr>
          <w:rFonts w:asciiTheme="majorHAnsi" w:hAnsiTheme="majorHAnsi"/>
        </w:rPr>
        <w:t xml:space="preserve">o site: </w:t>
      </w:r>
      <w:hyperlink r:id="rId35" w:history="1">
        <w:r w:rsidR="005A7C58" w:rsidRPr="00A97346">
          <w:rPr>
            <w:rStyle w:val="Hyperlink"/>
            <w:rFonts w:asciiTheme="majorHAnsi" w:hAnsiTheme="majorHAnsi"/>
          </w:rPr>
          <w:t>www.itaobim.mg.gov.br</w:t>
        </w:r>
      </w:hyperlink>
      <w:r w:rsidR="005A7C58">
        <w:rPr>
          <w:rFonts w:asciiTheme="majorHAnsi" w:hAnsiTheme="majorHAnsi"/>
        </w:rPr>
        <w:t xml:space="preserve">. </w:t>
      </w:r>
    </w:p>
    <w:p w14:paraId="642A1A32" w14:textId="77777777" w:rsidR="00EB7FEE" w:rsidRDefault="00EB7FEE" w:rsidP="00C1029E">
      <w:pPr>
        <w:autoSpaceDE w:val="0"/>
        <w:autoSpaceDN w:val="0"/>
        <w:adjustRightInd w:val="0"/>
        <w:jc w:val="both"/>
        <w:rPr>
          <w:rFonts w:asciiTheme="majorHAnsi" w:hAnsiTheme="majorHAnsi"/>
        </w:rPr>
      </w:pPr>
    </w:p>
    <w:p w14:paraId="38CA3BF2" w14:textId="77777777" w:rsidR="000431AA" w:rsidRDefault="000431AA" w:rsidP="00C1029E">
      <w:pPr>
        <w:autoSpaceDE w:val="0"/>
        <w:autoSpaceDN w:val="0"/>
        <w:adjustRightInd w:val="0"/>
        <w:jc w:val="both"/>
        <w:rPr>
          <w:rFonts w:asciiTheme="majorHAnsi" w:hAnsiTheme="majorHAnsi"/>
        </w:rPr>
      </w:pPr>
    </w:p>
    <w:p w14:paraId="416A943F" w14:textId="6A23BC2D" w:rsidR="000431AA"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JUATUBA ADIAMENTO DA TOMADA DE PREÇOS Nº 007/2020 - PA 186/2020</w:t>
      </w:r>
      <w:r w:rsidRPr="00D46006">
        <w:rPr>
          <w:rFonts w:asciiTheme="majorHAnsi" w:hAnsiTheme="majorHAnsi"/>
        </w:rPr>
        <w:t xml:space="preserve"> </w:t>
      </w:r>
      <w:r w:rsidR="000431AA" w:rsidRPr="00D46006">
        <w:rPr>
          <w:rFonts w:asciiTheme="majorHAnsi" w:hAnsiTheme="majorHAnsi"/>
        </w:rPr>
        <w:t xml:space="preserve">TERRAPLANAGEM E PAVIMENTAÇÃO ASFALTICA nas vias desprovidas de pavimentação, saneamento e urbanização do bairro Cidade Satélite (Rua DR. Lucas Lopes, rua Ovídio de Abreu, rua Avelano Cambraia, rua Francisco de Castro, rua Divino dos Santos e rua Getúlio Vargas) no município de Juatuba/MG, do tipo menor preço global. Adia-se por tempo indeterminado para revisão da planilha de preços e quantitativos. O andamento desta licitação também poderá ser acompanhado pelo site </w:t>
      </w:r>
      <w:hyperlink r:id="rId36" w:history="1">
        <w:r w:rsidR="00547044" w:rsidRPr="00A97346">
          <w:rPr>
            <w:rStyle w:val="Hyperlink"/>
            <w:rFonts w:asciiTheme="majorHAnsi" w:hAnsiTheme="majorHAnsi"/>
          </w:rPr>
          <w:t>www.juatuba.mg.gov.br</w:t>
        </w:r>
      </w:hyperlink>
      <w:r w:rsidR="000431AA" w:rsidRPr="00D46006">
        <w:rPr>
          <w:rFonts w:asciiTheme="majorHAnsi" w:hAnsiTheme="majorHAnsi"/>
        </w:rPr>
        <w:t>,</w:t>
      </w:r>
      <w:r w:rsidR="00547044">
        <w:rPr>
          <w:rFonts w:asciiTheme="majorHAnsi" w:hAnsiTheme="majorHAnsi"/>
        </w:rPr>
        <w:t xml:space="preserve"> </w:t>
      </w:r>
      <w:r w:rsidR="000431AA" w:rsidRPr="00D46006">
        <w:rPr>
          <w:rFonts w:asciiTheme="majorHAnsi" w:hAnsiTheme="majorHAnsi"/>
        </w:rPr>
        <w:t>maiores informações (31) 3535-8200/ 99296-066</w:t>
      </w:r>
      <w:r>
        <w:rPr>
          <w:rFonts w:asciiTheme="majorHAnsi" w:hAnsiTheme="majorHAnsi"/>
        </w:rPr>
        <w:t xml:space="preserve">4, </w:t>
      </w:r>
      <w:hyperlink r:id="rId37" w:history="1">
        <w:r w:rsidRPr="00A97346">
          <w:rPr>
            <w:rStyle w:val="Hyperlink"/>
            <w:rFonts w:asciiTheme="majorHAnsi" w:hAnsiTheme="majorHAnsi"/>
          </w:rPr>
          <w:t>licitacao@juatuba.mg.gov.br</w:t>
        </w:r>
      </w:hyperlink>
      <w:r>
        <w:rPr>
          <w:rFonts w:asciiTheme="majorHAnsi" w:hAnsiTheme="majorHAnsi"/>
        </w:rPr>
        <w:t xml:space="preserve">. </w:t>
      </w:r>
    </w:p>
    <w:p w14:paraId="30C60CDB" w14:textId="77777777" w:rsidR="000431AA" w:rsidRDefault="000431AA" w:rsidP="00C1029E">
      <w:pPr>
        <w:autoSpaceDE w:val="0"/>
        <w:autoSpaceDN w:val="0"/>
        <w:adjustRightInd w:val="0"/>
        <w:jc w:val="both"/>
        <w:rPr>
          <w:rFonts w:asciiTheme="majorHAnsi" w:hAnsiTheme="majorHAnsi"/>
        </w:rPr>
      </w:pPr>
    </w:p>
    <w:p w14:paraId="63C962EC" w14:textId="77777777" w:rsidR="005A7C58" w:rsidRDefault="005A7C58" w:rsidP="00C1029E">
      <w:pPr>
        <w:autoSpaceDE w:val="0"/>
        <w:autoSpaceDN w:val="0"/>
        <w:adjustRightInd w:val="0"/>
        <w:jc w:val="both"/>
        <w:rPr>
          <w:rFonts w:asciiTheme="majorHAnsi" w:hAnsiTheme="majorHAnsi"/>
        </w:rPr>
      </w:pPr>
    </w:p>
    <w:p w14:paraId="31640E53" w14:textId="2E09041E"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LAGOA DOS PATOS/MG TP 08/2020</w:t>
      </w:r>
    </w:p>
    <w:p w14:paraId="21BD6BFC" w14:textId="73E1E7FB" w:rsidR="003243DC" w:rsidRPr="00D81041" w:rsidRDefault="003243DC" w:rsidP="00C1029E">
      <w:pPr>
        <w:autoSpaceDE w:val="0"/>
        <w:autoSpaceDN w:val="0"/>
        <w:adjustRightInd w:val="0"/>
        <w:jc w:val="both"/>
        <w:rPr>
          <w:rFonts w:asciiTheme="majorHAnsi" w:hAnsiTheme="majorHAnsi"/>
        </w:rPr>
      </w:pPr>
      <w:r w:rsidRPr="00D81041">
        <w:rPr>
          <w:rFonts w:asciiTheme="majorHAnsi" w:hAnsiTheme="majorHAnsi"/>
        </w:rPr>
        <w:t xml:space="preserve">Objeto: Execução de obras de calçamento em blocos sextavados. Menor preço empreitado global. Abertura 14/08/2020 as 14:00horas. Informações: </w:t>
      </w:r>
      <w:hyperlink r:id="rId38" w:history="1">
        <w:r w:rsidR="005A7C58" w:rsidRPr="00A97346">
          <w:rPr>
            <w:rStyle w:val="Hyperlink"/>
            <w:rFonts w:asciiTheme="majorHAnsi" w:hAnsiTheme="majorHAnsi"/>
          </w:rPr>
          <w:t>http://lagoadospatos.mg.gov.br/</w:t>
        </w:r>
      </w:hyperlink>
      <w:r w:rsidR="005A7C58">
        <w:rPr>
          <w:rFonts w:asciiTheme="majorHAnsi" w:hAnsiTheme="majorHAnsi"/>
        </w:rPr>
        <w:t xml:space="preserve">. </w:t>
      </w:r>
    </w:p>
    <w:p w14:paraId="7AE47364" w14:textId="77777777" w:rsidR="003243DC" w:rsidRDefault="003243DC" w:rsidP="00C1029E">
      <w:pPr>
        <w:autoSpaceDE w:val="0"/>
        <w:autoSpaceDN w:val="0"/>
        <w:adjustRightInd w:val="0"/>
        <w:jc w:val="both"/>
        <w:rPr>
          <w:rFonts w:asciiTheme="majorHAnsi" w:hAnsiTheme="majorHAnsi"/>
        </w:rPr>
      </w:pPr>
    </w:p>
    <w:p w14:paraId="5EF28CDD" w14:textId="77777777" w:rsidR="00D67200" w:rsidRDefault="00D67200" w:rsidP="00C1029E">
      <w:pPr>
        <w:autoSpaceDE w:val="0"/>
        <w:autoSpaceDN w:val="0"/>
        <w:adjustRightInd w:val="0"/>
        <w:jc w:val="both"/>
        <w:rPr>
          <w:rFonts w:asciiTheme="majorHAnsi" w:hAnsiTheme="majorHAnsi"/>
        </w:rPr>
      </w:pPr>
    </w:p>
    <w:p w14:paraId="5A675640" w14:textId="077FD4C7" w:rsidR="005A7C58" w:rsidRP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 xml:space="preserve">DE MANGA/MG TOMADA DE PREÇOS Nº 000008/2020 PROCESSO Nº. 000043/2020. </w:t>
      </w:r>
    </w:p>
    <w:p w14:paraId="638DF130" w14:textId="4964C69E" w:rsidR="00D67200" w:rsidRDefault="00D67200" w:rsidP="00C1029E">
      <w:pPr>
        <w:autoSpaceDE w:val="0"/>
        <w:autoSpaceDN w:val="0"/>
        <w:adjustRightInd w:val="0"/>
        <w:jc w:val="both"/>
        <w:rPr>
          <w:rFonts w:asciiTheme="majorHAnsi" w:hAnsiTheme="majorHAnsi"/>
        </w:rPr>
      </w:pPr>
      <w:r w:rsidRPr="00D46006">
        <w:rPr>
          <w:rFonts w:asciiTheme="majorHAnsi" w:hAnsiTheme="majorHAnsi"/>
        </w:rPr>
        <w:t xml:space="preserve">O Município de Manga-MG torna público para conhecimento dos interessados, que realizará no dia 18/08/2020 09:00:00, em sua sede a Praça Coronel Bembem, nº. 1477, Centro, Manga-MG, licitação na modalidade de Tomada de Preços, do tipo menor preço, para Contratação de empresa para execução de calçamento com bloco sextavado, de trecho de ruas nas Comunidades Rurais: Nhandutiba/Canoas (Rua Guarapes, Rua Tiradentes, Trecho estrada Canoas), e na sede do Município na Rua Pequizeiro, e Estacionamento do Mercado, conforme especificações constantes do edital e seus anexos, cuja cópia poderá ser adquirida junto ao Departamento de Licitações e Contratos, no referido endereço, no horário de 08:30 às 11:30 horas, de segunda à sexta feira, sendo dia útil, disponível ainda pelo </w:t>
      </w:r>
      <w:hyperlink r:id="rId39" w:history="1">
        <w:r w:rsidR="005A7C58" w:rsidRPr="00A97346">
          <w:rPr>
            <w:rStyle w:val="Hyperlink"/>
            <w:rFonts w:asciiTheme="majorHAnsi" w:hAnsiTheme="majorHAnsi"/>
          </w:rPr>
          <w:t>www.manga.mg.gov.br</w:t>
        </w:r>
      </w:hyperlink>
      <w:r w:rsidRPr="00D46006">
        <w:rPr>
          <w:rFonts w:asciiTheme="majorHAnsi" w:hAnsiTheme="majorHAnsi"/>
        </w:rPr>
        <w:t>,</w:t>
      </w:r>
      <w:r w:rsidR="005A7C58">
        <w:rPr>
          <w:rFonts w:asciiTheme="majorHAnsi" w:hAnsiTheme="majorHAnsi"/>
        </w:rPr>
        <w:t xml:space="preserve"> </w:t>
      </w:r>
      <w:r w:rsidRPr="00D46006">
        <w:rPr>
          <w:rFonts w:asciiTheme="majorHAnsi" w:hAnsiTheme="majorHAnsi"/>
        </w:rPr>
        <w:t>ou pelo telefone: 38-3615-2601. Manga-MG, 31 de julho de 2020. Thais Lopes de Lacerda- Presidente da Comissão de Licitação</w:t>
      </w:r>
    </w:p>
    <w:p w14:paraId="1A12F000" w14:textId="77777777" w:rsidR="00D67200" w:rsidRPr="00D81041" w:rsidRDefault="00D67200" w:rsidP="00C1029E">
      <w:pPr>
        <w:autoSpaceDE w:val="0"/>
        <w:autoSpaceDN w:val="0"/>
        <w:adjustRightInd w:val="0"/>
        <w:jc w:val="both"/>
        <w:rPr>
          <w:rFonts w:asciiTheme="majorHAnsi" w:hAnsiTheme="majorHAnsi"/>
        </w:rPr>
      </w:pPr>
    </w:p>
    <w:p w14:paraId="160A7B7D" w14:textId="77777777" w:rsidR="00D81041" w:rsidRDefault="00D81041" w:rsidP="00C1029E">
      <w:pPr>
        <w:autoSpaceDE w:val="0"/>
        <w:autoSpaceDN w:val="0"/>
        <w:adjustRightInd w:val="0"/>
        <w:jc w:val="both"/>
        <w:rPr>
          <w:rFonts w:asciiTheme="majorHAnsi" w:hAnsiTheme="majorHAnsi"/>
        </w:rPr>
      </w:pPr>
    </w:p>
    <w:p w14:paraId="259B1DE7" w14:textId="082E687B" w:rsid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00EB6E7E" w:rsidRPr="005A7C58">
        <w:rPr>
          <w:rFonts w:asciiTheme="majorHAnsi" w:hAnsiTheme="majorHAnsi"/>
          <w:b/>
        </w:rPr>
        <w:t xml:space="preserve">DE MALACACHETA </w:t>
      </w:r>
      <w:r>
        <w:rPr>
          <w:rFonts w:asciiTheme="majorHAnsi" w:hAnsiTheme="majorHAnsi"/>
          <w:b/>
        </w:rPr>
        <w:t>-</w:t>
      </w:r>
      <w:r w:rsidR="00EB6E7E" w:rsidRPr="005A7C58">
        <w:rPr>
          <w:rFonts w:asciiTheme="majorHAnsi" w:hAnsiTheme="majorHAnsi"/>
          <w:b/>
        </w:rPr>
        <w:t xml:space="preserve"> RECUPERAÇÃO INFRAESTRUTURA DEFESA CIVIL AVISO DE LICITAÇÃO –PROCESSO LICITATÓRIO 036/20, TOMADA DE PREÇO - TP Nº 004/20</w:t>
      </w:r>
    </w:p>
    <w:p w14:paraId="3DF30127" w14:textId="19AECEE9" w:rsidR="00EB6E7E" w:rsidRDefault="00EB6E7E" w:rsidP="00C1029E">
      <w:pPr>
        <w:autoSpaceDE w:val="0"/>
        <w:autoSpaceDN w:val="0"/>
        <w:adjustRightInd w:val="0"/>
        <w:jc w:val="both"/>
        <w:rPr>
          <w:rFonts w:asciiTheme="majorHAnsi" w:hAnsiTheme="majorHAnsi"/>
        </w:rPr>
      </w:pPr>
      <w:r w:rsidRPr="00D46006">
        <w:rPr>
          <w:rFonts w:asciiTheme="majorHAnsi" w:hAnsiTheme="majorHAnsi"/>
        </w:rPr>
        <w:t>TIPO: MENOR PREÇO GLOBAL, OBJETIVANDO A CONTRATAÇÃO DE EMPRESA DE ENGENHARIA PARA PRESTAÇÃO DE SERVIÇOS EM RECUPERAÇÃO DE INFRAESTRUTURAS DESTRUIDAS/DANIFICADAS POR DESASTRE NATURAIS, SENDO: PAVIMENTAÇÃO EM PRE-MOLDADO DE CONCRETO (BLOQUETE HEXAGONAL), REFORMA DE QUADRA POLIESPORTIVA, CONSTRUÇÃO DE MURO DE ARRIMO E ALVENARIA DE VEDAÇÃO, EM LOGRADOUROS DESTE MUNICÍPIO DE MALACACHETA, CONFORME PROCES</w:t>
      </w:r>
      <w:r w:rsidR="005A7C58">
        <w:rPr>
          <w:rFonts w:asciiTheme="majorHAnsi" w:hAnsiTheme="majorHAnsi"/>
        </w:rPr>
        <w:t>SO 59053.0046501/2020-96 – MDR.</w:t>
      </w:r>
      <w:r w:rsidRPr="00D46006">
        <w:rPr>
          <w:rFonts w:asciiTheme="majorHAnsi" w:hAnsiTheme="majorHAnsi"/>
        </w:rPr>
        <w:t xml:space="preserve"> A ABERTURA DO PROCESSO SERÁ DIA 19/08/20 ÀS 08h:00MIN, NA SEDE DA PREFEITURA MUNICIPAL, PRAÇA MONS. JORGE LOPES DE OLIVEIRA, Nº 130 - CEP: 39.690-000. O EDITAL PODERÁ SER LIDO NA ÍNTEGRA E ADQUIRIDO ATRAVÉS DO EMAIL: </w:t>
      </w:r>
      <w:hyperlink r:id="rId40" w:history="1">
        <w:r w:rsidR="005A7C58" w:rsidRPr="00A97346">
          <w:rPr>
            <w:rStyle w:val="Hyperlink"/>
            <w:rFonts w:asciiTheme="majorHAnsi" w:hAnsiTheme="majorHAnsi"/>
          </w:rPr>
          <w:t>licitar8666@hotmail.com</w:t>
        </w:r>
      </w:hyperlink>
      <w:r w:rsidR="005A7C58">
        <w:rPr>
          <w:rFonts w:asciiTheme="majorHAnsi" w:hAnsiTheme="majorHAnsi"/>
        </w:rPr>
        <w:t xml:space="preserve"> </w:t>
      </w:r>
      <w:r w:rsidRPr="00D46006">
        <w:rPr>
          <w:rFonts w:asciiTheme="majorHAnsi" w:hAnsiTheme="majorHAnsi"/>
        </w:rPr>
        <w:t>ou, FONE: (33) 3514 - 1629.</w:t>
      </w:r>
    </w:p>
    <w:p w14:paraId="1EE8F0A1" w14:textId="77777777" w:rsidR="00EB6E7E" w:rsidRDefault="00EB6E7E" w:rsidP="00C1029E">
      <w:pPr>
        <w:autoSpaceDE w:val="0"/>
        <w:autoSpaceDN w:val="0"/>
        <w:adjustRightInd w:val="0"/>
        <w:jc w:val="both"/>
        <w:rPr>
          <w:rFonts w:asciiTheme="majorHAnsi" w:hAnsiTheme="majorHAnsi"/>
        </w:rPr>
      </w:pPr>
    </w:p>
    <w:p w14:paraId="35DE030B" w14:textId="77777777" w:rsidR="00D67200" w:rsidRDefault="00D67200" w:rsidP="00C1029E">
      <w:pPr>
        <w:autoSpaceDE w:val="0"/>
        <w:autoSpaceDN w:val="0"/>
        <w:adjustRightInd w:val="0"/>
        <w:jc w:val="both"/>
        <w:rPr>
          <w:rFonts w:asciiTheme="majorHAnsi" w:hAnsiTheme="majorHAnsi"/>
        </w:rPr>
      </w:pPr>
    </w:p>
    <w:p w14:paraId="6C5ACAE5" w14:textId="77777777" w:rsidR="005A7C58" w:rsidRDefault="005A7C58" w:rsidP="00D6720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00D67200" w:rsidRPr="005A7C58">
        <w:rPr>
          <w:rFonts w:asciiTheme="majorHAnsi" w:hAnsiTheme="majorHAnsi"/>
          <w:b/>
        </w:rPr>
        <w:t>DE MARAVILHAS/MG TOMADA DE PREÇOS</w:t>
      </w:r>
      <w:r w:rsidRPr="005A7C58">
        <w:rPr>
          <w:rFonts w:asciiTheme="majorHAnsi" w:hAnsiTheme="majorHAnsi"/>
          <w:b/>
        </w:rPr>
        <w:t xml:space="preserve"> Nº 007/2020 AVISO DE LICITAÇÃO</w:t>
      </w:r>
    </w:p>
    <w:p w14:paraId="10C44DD3" w14:textId="4291CDFD" w:rsidR="00D67200" w:rsidRDefault="00D67200" w:rsidP="00D67200">
      <w:pPr>
        <w:autoSpaceDE w:val="0"/>
        <w:autoSpaceDN w:val="0"/>
        <w:adjustRightInd w:val="0"/>
        <w:jc w:val="both"/>
        <w:rPr>
          <w:rFonts w:asciiTheme="majorHAnsi" w:hAnsiTheme="majorHAnsi"/>
        </w:rPr>
      </w:pPr>
      <w:r w:rsidRPr="00D46006">
        <w:rPr>
          <w:rFonts w:asciiTheme="majorHAnsi" w:hAnsiTheme="majorHAnsi"/>
        </w:rPr>
        <w:t>A Prefeitura de Maravilhas/MG torna público que fará realizar Processo L</w:t>
      </w:r>
      <w:r w:rsidR="005A7C58">
        <w:rPr>
          <w:rFonts w:asciiTheme="majorHAnsi" w:hAnsiTheme="majorHAnsi"/>
        </w:rPr>
        <w:t>icitatório nº 076/2020, modali</w:t>
      </w:r>
      <w:r w:rsidRPr="00D46006">
        <w:rPr>
          <w:rFonts w:asciiTheme="majorHAnsi" w:hAnsiTheme="majorHAnsi"/>
        </w:rPr>
        <w:t xml:space="preserve">dade Tomada de Preços nº 007/2020 para Contratação de empresa para Recapeamento asfáltico em CBUQ da Rua São Geraldo no Município de Maravilhas/MG. Abertura: Dia 17/08/2020 às 09:00h. Informações pelo e-mail: </w:t>
      </w:r>
      <w:hyperlink r:id="rId41" w:history="1">
        <w:r w:rsidR="005A7C58" w:rsidRPr="00A97346">
          <w:rPr>
            <w:rStyle w:val="Hyperlink"/>
            <w:rFonts w:asciiTheme="majorHAnsi" w:hAnsiTheme="majorHAnsi"/>
          </w:rPr>
          <w:t>licitacao@maravilhas.mg.gov.br</w:t>
        </w:r>
      </w:hyperlink>
      <w:r w:rsidR="005A7C58">
        <w:rPr>
          <w:rFonts w:asciiTheme="majorHAnsi" w:hAnsiTheme="majorHAnsi"/>
        </w:rPr>
        <w:t xml:space="preserve">. </w:t>
      </w:r>
    </w:p>
    <w:p w14:paraId="55EA5E9C" w14:textId="77777777" w:rsidR="00D67200" w:rsidRDefault="00D67200" w:rsidP="00D67200">
      <w:pPr>
        <w:autoSpaceDE w:val="0"/>
        <w:autoSpaceDN w:val="0"/>
        <w:adjustRightInd w:val="0"/>
        <w:jc w:val="both"/>
        <w:rPr>
          <w:rFonts w:asciiTheme="majorHAnsi" w:hAnsiTheme="majorHAnsi"/>
        </w:rPr>
      </w:pPr>
    </w:p>
    <w:p w14:paraId="21279D0E" w14:textId="77777777" w:rsidR="00D67200" w:rsidRDefault="00D67200" w:rsidP="00C1029E">
      <w:pPr>
        <w:autoSpaceDE w:val="0"/>
        <w:autoSpaceDN w:val="0"/>
        <w:adjustRightInd w:val="0"/>
        <w:jc w:val="both"/>
        <w:rPr>
          <w:rFonts w:asciiTheme="majorHAnsi" w:hAnsiTheme="majorHAnsi"/>
        </w:rPr>
      </w:pPr>
    </w:p>
    <w:p w14:paraId="7DF83FE8" w14:textId="77777777"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000431AA" w:rsidRPr="005A7C58">
        <w:rPr>
          <w:rFonts w:asciiTheme="majorHAnsi" w:hAnsiTheme="majorHAnsi"/>
          <w:b/>
        </w:rPr>
        <w:t>DE MEDINA/MG TOMADA DE PREÇOS Nº 003/2020</w:t>
      </w:r>
      <w:r w:rsidR="000431AA" w:rsidRPr="00D46006">
        <w:rPr>
          <w:rFonts w:asciiTheme="majorHAnsi" w:hAnsiTheme="majorHAnsi"/>
        </w:rPr>
        <w:t xml:space="preserve"> </w:t>
      </w:r>
    </w:p>
    <w:p w14:paraId="547B8254" w14:textId="37B8902F" w:rsidR="000431AA" w:rsidRDefault="000431AA" w:rsidP="00C1029E">
      <w:pPr>
        <w:autoSpaceDE w:val="0"/>
        <w:autoSpaceDN w:val="0"/>
        <w:adjustRightInd w:val="0"/>
        <w:jc w:val="both"/>
        <w:rPr>
          <w:rFonts w:asciiTheme="majorHAnsi" w:hAnsiTheme="majorHAnsi"/>
        </w:rPr>
      </w:pPr>
      <w:r w:rsidRPr="00D46006">
        <w:rPr>
          <w:rFonts w:asciiTheme="majorHAnsi" w:hAnsiTheme="majorHAnsi"/>
        </w:rPr>
        <w:t xml:space="preserve">Rua sete de setembro, 22, centro - CNPJ: 18.414.607/0001-83 - Fone: (33) 3753-1721 - E-mail: licitacao@medina.mg.gov.br - PROCESSO Nº 055/2020 - TOMADA DE PREÇOS Nº 003/2020 - Objeto: Contratação de empresa para execução de pavimentação em bloquete sextavado em vias públicas do Distrito de Tuparecê no Município de Medina/MG. Abertura dia 17/08/2020 às 8h00min. </w:t>
      </w:r>
    </w:p>
    <w:p w14:paraId="2143B2AD" w14:textId="77777777" w:rsidR="000431AA" w:rsidRDefault="000431AA" w:rsidP="00C1029E">
      <w:pPr>
        <w:autoSpaceDE w:val="0"/>
        <w:autoSpaceDN w:val="0"/>
        <w:adjustRightInd w:val="0"/>
        <w:jc w:val="both"/>
        <w:rPr>
          <w:rFonts w:asciiTheme="majorHAnsi" w:hAnsiTheme="majorHAnsi"/>
        </w:rPr>
      </w:pPr>
    </w:p>
    <w:p w14:paraId="405A97DE" w14:textId="77777777" w:rsidR="00D67200" w:rsidRDefault="00D67200" w:rsidP="00C1029E">
      <w:pPr>
        <w:autoSpaceDE w:val="0"/>
        <w:autoSpaceDN w:val="0"/>
        <w:adjustRightInd w:val="0"/>
        <w:jc w:val="both"/>
        <w:rPr>
          <w:rFonts w:asciiTheme="majorHAnsi" w:hAnsiTheme="majorHAnsi"/>
        </w:rPr>
      </w:pPr>
    </w:p>
    <w:p w14:paraId="2BDF957C" w14:textId="77777777"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w:t>
      </w:r>
      <w:r w:rsidR="000431AA" w:rsidRPr="00D46006">
        <w:rPr>
          <w:rFonts w:asciiTheme="majorHAnsi" w:hAnsiTheme="majorHAnsi"/>
        </w:rPr>
        <w:t xml:space="preserve"> </w:t>
      </w:r>
      <w:r w:rsidRPr="005A7C58">
        <w:rPr>
          <w:rFonts w:asciiTheme="majorHAnsi" w:hAnsiTheme="majorHAnsi"/>
          <w:b/>
        </w:rPr>
        <w:t>DE MORRO DO PILAR/MG, RETIFICAÇÃO TOMADA DE PREÇOS 018/2020</w:t>
      </w:r>
    </w:p>
    <w:p w14:paraId="3BE567DF" w14:textId="38D6A1DF" w:rsidR="000431AA" w:rsidRPr="00D46006" w:rsidRDefault="005A7C58" w:rsidP="00C1029E">
      <w:pPr>
        <w:autoSpaceDE w:val="0"/>
        <w:autoSpaceDN w:val="0"/>
        <w:adjustRightInd w:val="0"/>
        <w:jc w:val="both"/>
        <w:rPr>
          <w:rFonts w:asciiTheme="majorHAnsi" w:hAnsiTheme="majorHAnsi"/>
        </w:rPr>
      </w:pPr>
      <w:r>
        <w:rPr>
          <w:rFonts w:asciiTheme="majorHAnsi" w:hAnsiTheme="majorHAnsi"/>
        </w:rPr>
        <w:t>T</w:t>
      </w:r>
      <w:r w:rsidR="000431AA" w:rsidRPr="00D46006">
        <w:rPr>
          <w:rFonts w:asciiTheme="majorHAnsi" w:hAnsiTheme="majorHAnsi"/>
        </w:rPr>
        <w:t xml:space="preserve">orna público para conhecimento dos interessados a Retificação da Tomada de Preços n° 018/2020, cujo objeto é a contratação de empresa especializada para execução de obra de pavimentação em bloquetes sextavados de concreto da Rua Geraldo Magela Entroncamento com a Rua Jose Geraldo. Onde se lê abertura 19/08/2020 as 09:00, leia se abertura dia 20/08/2020 as 09:00. As informações poderão ser prestadas pelo telefone (31) 38665162 ou através do e-mail </w:t>
      </w:r>
      <w:hyperlink r:id="rId42" w:history="1">
        <w:r w:rsidRPr="00A97346">
          <w:rPr>
            <w:rStyle w:val="Hyperlink"/>
            <w:rFonts w:asciiTheme="majorHAnsi" w:hAnsiTheme="majorHAnsi"/>
          </w:rPr>
          <w:t>licitacao@morrodopilar.mg.gov.br</w:t>
        </w:r>
      </w:hyperlink>
      <w:r>
        <w:rPr>
          <w:rFonts w:asciiTheme="majorHAnsi" w:hAnsiTheme="majorHAnsi"/>
        </w:rPr>
        <w:t xml:space="preserve">. </w:t>
      </w:r>
    </w:p>
    <w:p w14:paraId="15069DD6" w14:textId="77777777" w:rsidR="000431AA" w:rsidRDefault="000431AA" w:rsidP="00C1029E">
      <w:pPr>
        <w:autoSpaceDE w:val="0"/>
        <w:autoSpaceDN w:val="0"/>
        <w:adjustRightInd w:val="0"/>
        <w:jc w:val="both"/>
        <w:rPr>
          <w:rFonts w:asciiTheme="majorHAnsi" w:hAnsiTheme="majorHAnsi"/>
        </w:rPr>
      </w:pPr>
    </w:p>
    <w:p w14:paraId="48EB4DE2" w14:textId="77777777" w:rsidR="005A7C58" w:rsidRDefault="005A7C58" w:rsidP="00C1029E">
      <w:pPr>
        <w:autoSpaceDE w:val="0"/>
        <w:autoSpaceDN w:val="0"/>
        <w:adjustRightInd w:val="0"/>
        <w:jc w:val="both"/>
        <w:rPr>
          <w:rFonts w:asciiTheme="majorHAnsi" w:hAnsiTheme="majorHAnsi"/>
        </w:rPr>
      </w:pPr>
      <w:r w:rsidRPr="005A7C58">
        <w:rPr>
          <w:rFonts w:asciiTheme="majorHAnsi" w:hAnsiTheme="majorHAnsi"/>
          <w:b/>
        </w:rPr>
        <w:t>RETIFICAÇÃO TOMADA DE PREÇOS 019/2020</w:t>
      </w:r>
    </w:p>
    <w:p w14:paraId="3E46320C" w14:textId="6E15705A" w:rsidR="000431AA" w:rsidRDefault="005A7C58" w:rsidP="00C1029E">
      <w:pPr>
        <w:autoSpaceDE w:val="0"/>
        <w:autoSpaceDN w:val="0"/>
        <w:adjustRightInd w:val="0"/>
        <w:jc w:val="both"/>
        <w:rPr>
          <w:rFonts w:asciiTheme="majorHAnsi" w:hAnsiTheme="majorHAnsi"/>
        </w:rPr>
      </w:pPr>
      <w:r>
        <w:rPr>
          <w:rFonts w:asciiTheme="majorHAnsi" w:hAnsiTheme="majorHAnsi"/>
        </w:rPr>
        <w:t>T</w:t>
      </w:r>
      <w:r w:rsidR="000431AA" w:rsidRPr="00D46006">
        <w:rPr>
          <w:rFonts w:asciiTheme="majorHAnsi" w:hAnsiTheme="majorHAnsi"/>
        </w:rPr>
        <w:t xml:space="preserve">orna público para conhecimento dos interessados a Retificação da Tomada de Preços n° 019/2020, cujo objeto é a contratação de empresa especializada para execução de obra de pavimentação em bloquetes sextavados de concreto, Rua Jose Martins de Oliveira entre a Rua Jose Augusto Gomes e João Filho. Onde se lê abertura 19/08/2020 as 14:00, leia se abertura dia 20/08/2020 as 14:00. As informações poderão ser prestadas pelo telefone (31) 38665162 ou através do e-mail </w:t>
      </w:r>
      <w:hyperlink r:id="rId43" w:history="1">
        <w:r w:rsidRPr="00A97346">
          <w:rPr>
            <w:rStyle w:val="Hyperlink"/>
            <w:rFonts w:asciiTheme="majorHAnsi" w:hAnsiTheme="majorHAnsi"/>
          </w:rPr>
          <w:t>licitacao@morrodopilar.mg.gov.br</w:t>
        </w:r>
      </w:hyperlink>
      <w:r w:rsidR="000431AA" w:rsidRPr="00D46006">
        <w:rPr>
          <w:rFonts w:asciiTheme="majorHAnsi" w:hAnsiTheme="majorHAnsi"/>
        </w:rPr>
        <w:t>.</w:t>
      </w:r>
      <w:r>
        <w:rPr>
          <w:rFonts w:asciiTheme="majorHAnsi" w:hAnsiTheme="majorHAnsi"/>
        </w:rPr>
        <w:t xml:space="preserve"> </w:t>
      </w:r>
      <w:r w:rsidR="000431AA" w:rsidRPr="00D46006">
        <w:rPr>
          <w:rFonts w:asciiTheme="majorHAnsi" w:hAnsiTheme="majorHAnsi"/>
        </w:rPr>
        <w:t xml:space="preserve"> </w:t>
      </w:r>
    </w:p>
    <w:p w14:paraId="25FAD12D" w14:textId="77777777" w:rsidR="000431AA" w:rsidRDefault="000431AA" w:rsidP="00C1029E">
      <w:pPr>
        <w:autoSpaceDE w:val="0"/>
        <w:autoSpaceDN w:val="0"/>
        <w:adjustRightInd w:val="0"/>
        <w:jc w:val="both"/>
        <w:rPr>
          <w:rFonts w:asciiTheme="majorHAnsi" w:hAnsiTheme="majorHAnsi"/>
        </w:rPr>
      </w:pPr>
    </w:p>
    <w:p w14:paraId="24E29B25" w14:textId="77777777" w:rsidR="00EB6E7E" w:rsidRDefault="00EB6E7E" w:rsidP="00C1029E">
      <w:pPr>
        <w:autoSpaceDE w:val="0"/>
        <w:autoSpaceDN w:val="0"/>
        <w:adjustRightInd w:val="0"/>
        <w:jc w:val="both"/>
        <w:rPr>
          <w:rFonts w:asciiTheme="majorHAnsi" w:hAnsiTheme="majorHAnsi"/>
        </w:rPr>
      </w:pPr>
    </w:p>
    <w:p w14:paraId="01C7DE0F" w14:textId="044A2CAB" w:rsidR="005A7C58" w:rsidRP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w:t>
      </w:r>
      <w:r w:rsidR="00EB6E7E" w:rsidRPr="00D46006">
        <w:rPr>
          <w:rFonts w:asciiTheme="majorHAnsi" w:hAnsiTheme="majorHAnsi"/>
        </w:rPr>
        <w:t xml:space="preserve"> </w:t>
      </w:r>
      <w:r w:rsidR="00EB6E7E" w:rsidRPr="005A7C58">
        <w:rPr>
          <w:rFonts w:asciiTheme="majorHAnsi" w:hAnsiTheme="majorHAnsi"/>
          <w:b/>
        </w:rPr>
        <w:t xml:space="preserve">DE NOVA RESENDE </w:t>
      </w:r>
      <w:r>
        <w:rPr>
          <w:rFonts w:asciiTheme="majorHAnsi" w:hAnsiTheme="majorHAnsi"/>
          <w:b/>
        </w:rPr>
        <w:t>-</w:t>
      </w:r>
      <w:r w:rsidR="00EB6E7E" w:rsidRPr="005A7C58">
        <w:rPr>
          <w:rFonts w:asciiTheme="majorHAnsi" w:hAnsiTheme="majorHAnsi"/>
          <w:b/>
        </w:rPr>
        <w:t xml:space="preserve"> PRC: 124/20 TOMADA DE PREÇOS: 12/20 </w:t>
      </w:r>
    </w:p>
    <w:p w14:paraId="24668ED1" w14:textId="6B9EA583" w:rsidR="00EB6E7E" w:rsidRDefault="00EB6E7E" w:rsidP="00C1029E">
      <w:pPr>
        <w:autoSpaceDE w:val="0"/>
        <w:autoSpaceDN w:val="0"/>
        <w:adjustRightInd w:val="0"/>
        <w:jc w:val="both"/>
        <w:rPr>
          <w:rFonts w:asciiTheme="majorHAnsi" w:hAnsiTheme="majorHAnsi"/>
        </w:rPr>
      </w:pPr>
      <w:r w:rsidRPr="00D46006">
        <w:rPr>
          <w:rFonts w:asciiTheme="majorHAnsi" w:hAnsiTheme="majorHAnsi"/>
        </w:rPr>
        <w:t>EXTRATO DE EDITAL DE LICITAÇÃO O Município de Nova Resende-MG, através do Prefeito Municipal e da Comissão Permanente de Licitação, torna pública a realização do seguinte processo licitatório:</w:t>
      </w:r>
      <w:r w:rsidRPr="00D46006">
        <w:rPr>
          <w:rFonts w:asciiTheme="majorHAnsi" w:hAnsiTheme="majorHAnsi"/>
        </w:rPr>
        <w:t xml:space="preserve"> </w:t>
      </w:r>
      <w:r w:rsidRPr="00D46006">
        <w:rPr>
          <w:rFonts w:asciiTheme="majorHAnsi" w:hAnsiTheme="majorHAnsi"/>
        </w:rPr>
        <w:t xml:space="preserve">PRC: 124/20 TOMADA DE PREÇOS: 12/20 OBJETO: Contratação de empresa especializada para execução de obra/serviço de construção de torre de telefonia móvel, com a devida instalação e configuração do equipamento para transmissão do sinal repetidor para celular no bairro Rio Claro, município de Nova Resende/MG. REALIZAÇÃO: 17/08/2020, na Prefeitura Municipal de Nova Resende, na Rua Cel. Jaime Gomes, 58, centro, sendo a partir das 13h00min. O edital na íntegra será disponibilizado no site </w:t>
      </w:r>
      <w:hyperlink r:id="rId44" w:history="1">
        <w:r w:rsidR="005A7C58" w:rsidRPr="00A97346">
          <w:rPr>
            <w:rStyle w:val="Hyperlink"/>
            <w:rFonts w:asciiTheme="majorHAnsi" w:hAnsiTheme="majorHAnsi"/>
          </w:rPr>
          <w:t>www.novaresende.mg.gov.br</w:t>
        </w:r>
      </w:hyperlink>
      <w:r w:rsidR="005A7C58">
        <w:rPr>
          <w:rFonts w:asciiTheme="majorHAnsi" w:hAnsiTheme="majorHAnsi"/>
        </w:rPr>
        <w:t xml:space="preserve"> </w:t>
      </w:r>
      <w:r w:rsidRPr="00D46006">
        <w:rPr>
          <w:rFonts w:asciiTheme="majorHAnsi" w:hAnsiTheme="majorHAnsi"/>
        </w:rPr>
        <w:t>para conhecimento dos interessados. Dúvidas poderão ser esclarecidas através do e-mail licitacao@novaresende.mg.gov.br ou pelo telefone (35) 3562-3750.</w:t>
      </w:r>
    </w:p>
    <w:p w14:paraId="0D81C07F" w14:textId="77777777" w:rsidR="00EB6E7E" w:rsidRDefault="00EB6E7E" w:rsidP="00C1029E">
      <w:pPr>
        <w:autoSpaceDE w:val="0"/>
        <w:autoSpaceDN w:val="0"/>
        <w:adjustRightInd w:val="0"/>
        <w:jc w:val="both"/>
        <w:rPr>
          <w:rFonts w:asciiTheme="majorHAnsi" w:hAnsiTheme="majorHAnsi"/>
        </w:rPr>
      </w:pPr>
    </w:p>
    <w:p w14:paraId="69640A7B" w14:textId="77777777" w:rsidR="00EB6E7E" w:rsidRPr="00D81041" w:rsidRDefault="00EB6E7E" w:rsidP="00C1029E">
      <w:pPr>
        <w:autoSpaceDE w:val="0"/>
        <w:autoSpaceDN w:val="0"/>
        <w:adjustRightInd w:val="0"/>
        <w:jc w:val="both"/>
        <w:rPr>
          <w:rFonts w:asciiTheme="majorHAnsi" w:hAnsiTheme="majorHAnsi"/>
        </w:rPr>
      </w:pPr>
    </w:p>
    <w:p w14:paraId="2B3027A1" w14:textId="73B85BBC" w:rsidR="00D81041" w:rsidRPr="00D81041"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PASSA QUATRO/MG – AVISO DE EDITAL – TOMADA DE PREÇOS Nº 013/2020</w:t>
      </w:r>
      <w:r w:rsidR="00D81041" w:rsidRPr="00D81041">
        <w:rPr>
          <w:rFonts w:asciiTheme="majorHAnsi" w:hAnsiTheme="majorHAnsi"/>
        </w:rPr>
        <w:t xml:space="preserve">. Objeto: Contratação de empresa especializada para execução de obra de pavimentação de vias públicas no Bairro Tronqueiras. Sessão dia 19/08/2020 às 14h00m. Informações na Prefeitura, Rua Tenente Viotti, nº 331. Tel. (35) 3371-5000. Edital no site </w:t>
      </w:r>
      <w:hyperlink r:id="rId45" w:history="1">
        <w:r w:rsidRPr="00A97346">
          <w:rPr>
            <w:rStyle w:val="Hyperlink"/>
            <w:rFonts w:asciiTheme="majorHAnsi" w:hAnsiTheme="majorHAnsi"/>
          </w:rPr>
          <w:t>http://www.passaquatro.mg.gov.br/governo-licitacoes.php</w:t>
        </w:r>
      </w:hyperlink>
      <w:r>
        <w:rPr>
          <w:rFonts w:asciiTheme="majorHAnsi" w:hAnsiTheme="majorHAnsi"/>
        </w:rPr>
        <w:t xml:space="preserve">. </w:t>
      </w:r>
    </w:p>
    <w:p w14:paraId="7FCB60E3" w14:textId="77777777" w:rsidR="00D81041" w:rsidRDefault="00D81041" w:rsidP="00C1029E">
      <w:pPr>
        <w:autoSpaceDE w:val="0"/>
        <w:autoSpaceDN w:val="0"/>
        <w:adjustRightInd w:val="0"/>
        <w:jc w:val="both"/>
        <w:rPr>
          <w:rFonts w:asciiTheme="majorHAnsi" w:hAnsiTheme="majorHAnsi"/>
        </w:rPr>
      </w:pPr>
    </w:p>
    <w:p w14:paraId="39E1E4FF" w14:textId="77777777" w:rsidR="000431AA" w:rsidRDefault="000431AA" w:rsidP="00C1029E">
      <w:pPr>
        <w:autoSpaceDE w:val="0"/>
        <w:autoSpaceDN w:val="0"/>
        <w:adjustRightInd w:val="0"/>
        <w:jc w:val="both"/>
        <w:rPr>
          <w:rFonts w:asciiTheme="majorHAnsi" w:hAnsiTheme="majorHAnsi"/>
        </w:rPr>
      </w:pPr>
    </w:p>
    <w:p w14:paraId="355E9B98" w14:textId="349958F3"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w:t>
      </w:r>
      <w:r w:rsidR="000431AA" w:rsidRPr="00614492">
        <w:rPr>
          <w:rFonts w:asciiTheme="majorHAnsi" w:hAnsiTheme="majorHAnsi"/>
        </w:rPr>
        <w:t xml:space="preserve"> </w:t>
      </w:r>
      <w:r w:rsidRPr="005A7C58">
        <w:rPr>
          <w:rFonts w:asciiTheme="majorHAnsi" w:hAnsiTheme="majorHAnsi"/>
          <w:b/>
        </w:rPr>
        <w:t>DE PERDIZES MG AVISO DE LICITAÇÃO TOMADA DE PREÇOS Nº 005/2020</w:t>
      </w:r>
      <w:r w:rsidR="000431AA" w:rsidRPr="00614492">
        <w:rPr>
          <w:rFonts w:asciiTheme="majorHAnsi" w:hAnsiTheme="majorHAnsi"/>
        </w:rPr>
        <w:t>.</w:t>
      </w:r>
    </w:p>
    <w:p w14:paraId="2A1AE4B4" w14:textId="0F58F483" w:rsidR="000431AA" w:rsidRDefault="000431AA" w:rsidP="00C1029E">
      <w:pPr>
        <w:autoSpaceDE w:val="0"/>
        <w:autoSpaceDN w:val="0"/>
        <w:adjustRightInd w:val="0"/>
        <w:jc w:val="both"/>
        <w:rPr>
          <w:rFonts w:asciiTheme="majorHAnsi" w:hAnsiTheme="majorHAnsi"/>
        </w:rPr>
      </w:pPr>
      <w:r w:rsidRPr="00614492">
        <w:rPr>
          <w:rFonts w:asciiTheme="majorHAnsi" w:hAnsiTheme="majorHAnsi"/>
        </w:rPr>
        <w:t xml:space="preserve">O Município de Perdizes, torna público a quem possa interessar, que </w:t>
      </w:r>
      <w:r w:rsidR="005A7C58" w:rsidRPr="00614492">
        <w:rPr>
          <w:rFonts w:asciiTheme="majorHAnsi" w:hAnsiTheme="majorHAnsi"/>
        </w:rPr>
        <w:t>está</w:t>
      </w:r>
      <w:r w:rsidRPr="00614492">
        <w:rPr>
          <w:rFonts w:asciiTheme="majorHAnsi" w:hAnsiTheme="majorHAnsi"/>
        </w:rPr>
        <w:t xml:space="preserve"> aberta licitação modalidade Tomada de Preço Nº 005/2020, constitui objeto da presente licitação, a contratação de empresa para contratação de empresa para prestação de serviços de pavimentação asfáltica em vias públicas no </w:t>
      </w:r>
      <w:r w:rsidR="005A7C58" w:rsidRPr="00614492">
        <w:rPr>
          <w:rFonts w:asciiTheme="majorHAnsi" w:hAnsiTheme="majorHAnsi"/>
        </w:rPr>
        <w:t>Município</w:t>
      </w:r>
      <w:r w:rsidRPr="00614492">
        <w:rPr>
          <w:rFonts w:asciiTheme="majorHAnsi" w:hAnsiTheme="majorHAnsi"/>
        </w:rPr>
        <w:t xml:space="preserve"> de Perdizes MG, de acordo com as especificações detalhadas no Anexo I, que faz parte do Edital. Abertura dos envelopes habilitação e proposta prevista para as 09horas do dia 18/08/2020. Prazo de cadastramento dos interessados e retirada do Edital, até as 17h 00minutos do dia 13/08/2020. O Edital encontra-se no Setor de Licitação desta Prefeitura ou no site </w:t>
      </w:r>
      <w:hyperlink r:id="rId46" w:history="1">
        <w:r w:rsidR="005A7C58" w:rsidRPr="00A97346">
          <w:rPr>
            <w:rStyle w:val="Hyperlink"/>
            <w:rFonts w:asciiTheme="majorHAnsi" w:hAnsiTheme="majorHAnsi"/>
          </w:rPr>
          <w:t>www.perdizes.mg.gov.br</w:t>
        </w:r>
      </w:hyperlink>
      <w:r w:rsidR="005A7C58">
        <w:rPr>
          <w:rFonts w:asciiTheme="majorHAnsi" w:hAnsiTheme="majorHAnsi"/>
        </w:rPr>
        <w:t xml:space="preserve">. </w:t>
      </w:r>
    </w:p>
    <w:p w14:paraId="64C48D9A" w14:textId="77777777" w:rsidR="000431AA" w:rsidRDefault="000431AA" w:rsidP="00C1029E">
      <w:pPr>
        <w:autoSpaceDE w:val="0"/>
        <w:autoSpaceDN w:val="0"/>
        <w:adjustRightInd w:val="0"/>
        <w:jc w:val="both"/>
        <w:rPr>
          <w:rFonts w:asciiTheme="majorHAnsi" w:hAnsiTheme="majorHAnsi"/>
        </w:rPr>
      </w:pPr>
    </w:p>
    <w:p w14:paraId="2F5B2F36" w14:textId="77777777" w:rsidR="00D67200" w:rsidRDefault="00D67200" w:rsidP="00C1029E">
      <w:pPr>
        <w:autoSpaceDE w:val="0"/>
        <w:autoSpaceDN w:val="0"/>
        <w:adjustRightInd w:val="0"/>
        <w:jc w:val="both"/>
        <w:rPr>
          <w:rFonts w:asciiTheme="majorHAnsi" w:hAnsiTheme="majorHAnsi"/>
        </w:rPr>
      </w:pPr>
    </w:p>
    <w:p w14:paraId="1A2A8376" w14:textId="5E711BF3" w:rsidR="00D67200"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00D67200" w:rsidRPr="005A7C58">
        <w:rPr>
          <w:rFonts w:asciiTheme="majorHAnsi" w:hAnsiTheme="majorHAnsi"/>
          <w:b/>
        </w:rPr>
        <w:t>DE SANTA BÁRBARA DO MONTE VERDE/MG TOMADA DE PREÇO Nº 009/2020</w:t>
      </w:r>
      <w:r w:rsidR="00D67200" w:rsidRPr="00614492">
        <w:rPr>
          <w:rFonts w:asciiTheme="majorHAnsi" w:hAnsiTheme="majorHAnsi"/>
        </w:rPr>
        <w:t xml:space="preserve"> PREFEITURA MUNICIPAL DE SANTA BÁRBARA DO MONTE VERDE/MG torna público que realizará licitação sob Processo nº 047/2020, Tomada de Preço nº 009/2020, tipo Menor Preço Global. Objeto: Contratação de empresa do ramo de construção civil para execução de obra de engenharia para Calçamento em Bloquetes Sextava- dos e Drenagem Pluvial, na Rua José Geraldo de Oliveira, Distrito de Conceição do Monte Alegre, Santa Bárbara do Monte Verde/MG, conforme recurso próprio. Credenciamento e abertura dia 20/08/2020, as 09h00min. O Edital completo encontra-se na Prefeitura Municipal de Santa Bárbara do Monte Verde/MG de 2ª a 6ª feira das 08h00min às 17h00min. Informações tel.: (32) 3283-8272 ou </w:t>
      </w:r>
      <w:hyperlink r:id="rId47" w:history="1">
        <w:r w:rsidRPr="00A97346">
          <w:rPr>
            <w:rStyle w:val="Hyperlink"/>
            <w:rFonts w:asciiTheme="majorHAnsi" w:hAnsiTheme="majorHAnsi"/>
          </w:rPr>
          <w:t>licitacao@santabarbaradomonteverde.mg.gov.br</w:t>
        </w:r>
      </w:hyperlink>
      <w:r w:rsidR="00D67200" w:rsidRPr="00614492">
        <w:rPr>
          <w:rFonts w:asciiTheme="majorHAnsi" w:hAnsiTheme="majorHAnsi"/>
        </w:rPr>
        <w:t>.</w:t>
      </w:r>
      <w:r>
        <w:rPr>
          <w:rFonts w:asciiTheme="majorHAnsi" w:hAnsiTheme="majorHAnsi"/>
        </w:rPr>
        <w:t xml:space="preserve"> </w:t>
      </w:r>
    </w:p>
    <w:p w14:paraId="582EE596" w14:textId="77777777" w:rsidR="00D67200" w:rsidRDefault="00D67200" w:rsidP="00C1029E">
      <w:pPr>
        <w:autoSpaceDE w:val="0"/>
        <w:autoSpaceDN w:val="0"/>
        <w:adjustRightInd w:val="0"/>
        <w:jc w:val="both"/>
        <w:rPr>
          <w:rFonts w:asciiTheme="majorHAnsi" w:hAnsiTheme="majorHAnsi"/>
        </w:rPr>
      </w:pPr>
    </w:p>
    <w:p w14:paraId="282374FC" w14:textId="77777777" w:rsidR="000431AA" w:rsidRPr="005A7C58" w:rsidRDefault="000431AA" w:rsidP="00C1029E">
      <w:pPr>
        <w:autoSpaceDE w:val="0"/>
        <w:autoSpaceDN w:val="0"/>
        <w:adjustRightInd w:val="0"/>
        <w:jc w:val="both"/>
        <w:rPr>
          <w:rFonts w:asciiTheme="majorHAnsi" w:hAnsiTheme="majorHAnsi"/>
          <w:b/>
        </w:rPr>
      </w:pPr>
    </w:p>
    <w:p w14:paraId="329DF032" w14:textId="77777777" w:rsidR="005A7C58" w:rsidRPr="005A7C58" w:rsidRDefault="005A7C58" w:rsidP="00C1029E">
      <w:pPr>
        <w:autoSpaceDE w:val="0"/>
        <w:autoSpaceDN w:val="0"/>
        <w:adjustRightInd w:val="0"/>
        <w:jc w:val="both"/>
        <w:rPr>
          <w:rFonts w:asciiTheme="majorHAnsi" w:hAnsiTheme="majorHAnsi"/>
          <w:b/>
        </w:rPr>
      </w:pPr>
      <w:r w:rsidRPr="005A7C58">
        <w:rPr>
          <w:rFonts w:ascii="Wingdings" w:hAnsi="Wingdings"/>
          <w:b/>
          <w:spacing w:val="6"/>
        </w:rPr>
        <w:t></w:t>
      </w:r>
      <w:r w:rsidRPr="005A7C58">
        <w:rPr>
          <w:rFonts w:ascii="Wingdings" w:hAnsi="Wingdings"/>
          <w:b/>
          <w:spacing w:val="6"/>
        </w:rPr>
        <w:t></w:t>
      </w:r>
      <w:r w:rsidRPr="005A7C58">
        <w:rPr>
          <w:rFonts w:asciiTheme="minorHAnsi" w:hAnsiTheme="minorHAnsi" w:cs="Arial"/>
          <w:b/>
          <w:bCs/>
        </w:rPr>
        <w:t xml:space="preserve"> </w:t>
      </w:r>
      <w:r w:rsidRPr="005A7C58">
        <w:rPr>
          <w:rFonts w:asciiTheme="majorHAnsi" w:hAnsiTheme="majorHAnsi"/>
          <w:b/>
        </w:rPr>
        <w:t xml:space="preserve">PREFEITURA MUNICIPAL </w:t>
      </w:r>
      <w:r w:rsidR="000431AA" w:rsidRPr="005A7C58">
        <w:rPr>
          <w:rFonts w:asciiTheme="majorHAnsi" w:hAnsiTheme="majorHAnsi"/>
          <w:b/>
        </w:rPr>
        <w:t xml:space="preserve">DE SANTA CRUZ DE SALINAS/MG TOMADA DE PREÇO Nº 005/2020 </w:t>
      </w:r>
    </w:p>
    <w:p w14:paraId="734BA7D5" w14:textId="611F1E06" w:rsidR="000431AA" w:rsidRDefault="000431AA" w:rsidP="00C1029E">
      <w:pPr>
        <w:autoSpaceDE w:val="0"/>
        <w:autoSpaceDN w:val="0"/>
        <w:adjustRightInd w:val="0"/>
        <w:jc w:val="both"/>
        <w:rPr>
          <w:rFonts w:asciiTheme="majorHAnsi" w:hAnsiTheme="majorHAnsi"/>
        </w:rPr>
      </w:pPr>
      <w:r w:rsidRPr="00614492">
        <w:rPr>
          <w:rFonts w:asciiTheme="majorHAnsi" w:hAnsiTheme="majorHAnsi"/>
        </w:rPr>
        <w:t xml:space="preserve">A Prefeitura Municipal de Santa Cruz de Salinas/MG, torna público aos interessados a realização de licitação na modalidade Tomada de Preço nº 005/2020, tipo menor preço por global, objetivando a contratação de empresa para execução de obra de pavimentação urbana e rural (transferência especial). Entrega dos envelopes será realizado às 09:00 horas do dia 17 de agosto de 2020. Informações bem como edital, através do telefone nº 033 3753-9000 ou pelo e-mail </w:t>
      </w:r>
      <w:hyperlink r:id="rId48" w:history="1">
        <w:r w:rsidR="005A7C58" w:rsidRPr="00A97346">
          <w:rPr>
            <w:rStyle w:val="Hyperlink"/>
            <w:rFonts w:asciiTheme="majorHAnsi" w:hAnsiTheme="majorHAnsi"/>
          </w:rPr>
          <w:t>licitasantacruz@hotmail.com</w:t>
        </w:r>
      </w:hyperlink>
      <w:r w:rsidR="005A7C58">
        <w:rPr>
          <w:rFonts w:asciiTheme="majorHAnsi" w:hAnsiTheme="majorHAnsi"/>
        </w:rPr>
        <w:t xml:space="preserve">. </w:t>
      </w:r>
    </w:p>
    <w:p w14:paraId="387290BD" w14:textId="77777777" w:rsidR="000431AA" w:rsidRDefault="000431AA" w:rsidP="00C1029E">
      <w:pPr>
        <w:autoSpaceDE w:val="0"/>
        <w:autoSpaceDN w:val="0"/>
        <w:adjustRightInd w:val="0"/>
        <w:jc w:val="both"/>
        <w:rPr>
          <w:rFonts w:asciiTheme="majorHAnsi" w:hAnsiTheme="majorHAnsi"/>
        </w:rPr>
      </w:pPr>
    </w:p>
    <w:p w14:paraId="07C2E5F0" w14:textId="77777777" w:rsidR="00D67200" w:rsidRDefault="00D67200" w:rsidP="00C1029E">
      <w:pPr>
        <w:autoSpaceDE w:val="0"/>
        <w:autoSpaceDN w:val="0"/>
        <w:adjustRightInd w:val="0"/>
        <w:jc w:val="both"/>
        <w:rPr>
          <w:rFonts w:asciiTheme="majorHAnsi" w:hAnsiTheme="majorHAnsi"/>
        </w:rPr>
      </w:pPr>
    </w:p>
    <w:p w14:paraId="36E4D22F" w14:textId="1A00CD37"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SANTA RITA DE IBITIPOCA – MG TOMADA DE PREÇO Nº 004/2020</w:t>
      </w:r>
      <w:r w:rsidRPr="00D81041">
        <w:rPr>
          <w:rFonts w:asciiTheme="majorHAnsi" w:hAnsiTheme="majorHAnsi"/>
        </w:rPr>
        <w:t xml:space="preserve"> </w:t>
      </w:r>
    </w:p>
    <w:p w14:paraId="3E3BDBE9" w14:textId="084C149A" w:rsidR="00EB7FEE" w:rsidRPr="00D81041" w:rsidRDefault="00EB7FEE" w:rsidP="00C1029E">
      <w:pPr>
        <w:autoSpaceDE w:val="0"/>
        <w:autoSpaceDN w:val="0"/>
        <w:adjustRightInd w:val="0"/>
        <w:jc w:val="both"/>
        <w:rPr>
          <w:rFonts w:asciiTheme="majorHAnsi" w:hAnsiTheme="majorHAnsi"/>
        </w:rPr>
      </w:pPr>
      <w:r w:rsidRPr="00D81041">
        <w:rPr>
          <w:rFonts w:asciiTheme="majorHAnsi" w:hAnsiTheme="majorHAnsi"/>
        </w:rPr>
        <w:t xml:space="preserve">O MUNICÍPIO DE SANTA RITA DE IBITIPOCA/MG torna público para conhecimento dos interessados que na data de 14/08/2020 às 09hs00min, fará realizar licitação na modalidade de Tomada de Preço nº 004/2020, cujo objeto é a contratação de empresa de engenharia para o fornecimento de mão de obra exceto material para execução de calçamento em bloquetes sextavados, sarjetas e meio-fio. O edital está disponível na íntegra no site </w:t>
      </w:r>
      <w:hyperlink r:id="rId49" w:history="1">
        <w:r w:rsidR="005A7C58" w:rsidRPr="00A97346">
          <w:rPr>
            <w:rStyle w:val="Hyperlink"/>
            <w:rFonts w:asciiTheme="majorHAnsi" w:hAnsiTheme="majorHAnsi"/>
          </w:rPr>
          <w:t>www.santaritadeibitipoca.mg.gov.br</w:t>
        </w:r>
      </w:hyperlink>
      <w:r w:rsidR="005A7C58">
        <w:rPr>
          <w:rFonts w:asciiTheme="majorHAnsi" w:hAnsiTheme="majorHAnsi"/>
        </w:rPr>
        <w:t xml:space="preserve"> </w:t>
      </w:r>
      <w:r w:rsidRPr="00D81041">
        <w:rPr>
          <w:rFonts w:asciiTheme="majorHAnsi" w:hAnsiTheme="majorHAnsi"/>
        </w:rPr>
        <w:t xml:space="preserve">ou pelo e-mail prefeiturasantaritaibitipoca@hotmail.com. Informações adicionais pelo telefone (32)3342-1221. </w:t>
      </w:r>
    </w:p>
    <w:p w14:paraId="1C2930D0" w14:textId="77777777" w:rsidR="00EB7FEE" w:rsidRPr="00D81041" w:rsidRDefault="00EB7FEE" w:rsidP="00C1029E">
      <w:pPr>
        <w:autoSpaceDE w:val="0"/>
        <w:autoSpaceDN w:val="0"/>
        <w:adjustRightInd w:val="0"/>
        <w:jc w:val="both"/>
        <w:rPr>
          <w:rFonts w:asciiTheme="majorHAnsi" w:hAnsiTheme="majorHAnsi"/>
        </w:rPr>
      </w:pPr>
    </w:p>
    <w:p w14:paraId="734254A8" w14:textId="77777777" w:rsidR="00EB7FEE" w:rsidRDefault="00EB7FEE" w:rsidP="00C1029E">
      <w:pPr>
        <w:autoSpaceDE w:val="0"/>
        <w:autoSpaceDN w:val="0"/>
        <w:adjustRightInd w:val="0"/>
        <w:jc w:val="both"/>
        <w:rPr>
          <w:rFonts w:asciiTheme="majorHAnsi" w:hAnsiTheme="majorHAnsi"/>
        </w:rPr>
      </w:pPr>
    </w:p>
    <w:p w14:paraId="6C1DAA2E" w14:textId="5E7D49AA" w:rsidR="005A7C58" w:rsidRDefault="005A7C58" w:rsidP="00C1029E">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w:t>
      </w:r>
      <w:r w:rsidR="00EB6E7E" w:rsidRPr="00614492">
        <w:rPr>
          <w:rFonts w:asciiTheme="majorHAnsi" w:hAnsiTheme="majorHAnsi"/>
        </w:rPr>
        <w:t xml:space="preserve"> </w:t>
      </w:r>
      <w:r w:rsidRPr="005A7C58">
        <w:rPr>
          <w:rFonts w:asciiTheme="majorHAnsi" w:hAnsiTheme="majorHAnsi"/>
          <w:b/>
        </w:rPr>
        <w:t xml:space="preserve">DE SANTO ANTÔNIO DO ITAMBÉ </w:t>
      </w:r>
      <w:r w:rsidR="00424C4B">
        <w:rPr>
          <w:rFonts w:asciiTheme="majorHAnsi" w:hAnsiTheme="majorHAnsi"/>
          <w:b/>
        </w:rPr>
        <w:t>-</w:t>
      </w:r>
      <w:r w:rsidRPr="005A7C58">
        <w:rPr>
          <w:rFonts w:asciiTheme="majorHAnsi" w:hAnsiTheme="majorHAnsi"/>
          <w:b/>
        </w:rPr>
        <w:t xml:space="preserve"> PROCESSO LICITATÓRIO N.º 044/2020, TOMADA DE PREÇOS N.º 005/2020. </w:t>
      </w:r>
    </w:p>
    <w:p w14:paraId="220AB398" w14:textId="3A4CFF24" w:rsidR="00EB6E7E" w:rsidRDefault="00EB6E7E" w:rsidP="00C1029E">
      <w:pPr>
        <w:autoSpaceDE w:val="0"/>
        <w:autoSpaceDN w:val="0"/>
        <w:adjustRightInd w:val="0"/>
        <w:jc w:val="both"/>
        <w:rPr>
          <w:rFonts w:asciiTheme="majorHAnsi" w:hAnsiTheme="majorHAnsi"/>
        </w:rPr>
      </w:pPr>
      <w:r w:rsidRPr="00614492">
        <w:rPr>
          <w:rFonts w:asciiTheme="majorHAnsi" w:hAnsiTheme="majorHAnsi"/>
        </w:rPr>
        <w:t>Objeto: CONTRATAÇÃO DE EMPRESA ESPECIALIZADA PARA EXECUÇÃO DAS OBRAS DE PAVIMENTAÇÃO DA RUA ISOLINA MENDES DOS SANTOS, BAIRRO SÃO CAETANO, MUNICÍPIO DE SANTO ANTÔNIO DO ITAMBÉ/MG. Entrega dos envelopes: até às 08:00hs do dia 19 de Agosto de 2020. Abertura de envelopes às 08:00hs do dia 19 de Agosto de 2020. Informações pelo telefone (33) 3428-1223/1301, site:</w:t>
      </w:r>
      <w:r w:rsidRPr="00614492">
        <w:rPr>
          <w:rFonts w:asciiTheme="majorHAnsi" w:hAnsiTheme="majorHAnsi"/>
        </w:rPr>
        <w:t xml:space="preserve"> </w:t>
      </w:r>
      <w:hyperlink r:id="rId50" w:history="1">
        <w:r w:rsidR="005A7C58" w:rsidRPr="00A97346">
          <w:rPr>
            <w:rStyle w:val="Hyperlink"/>
            <w:rFonts w:asciiTheme="majorHAnsi" w:hAnsiTheme="majorHAnsi"/>
          </w:rPr>
          <w:t>www.santoantoniodoitambe.mg.gov.br</w:t>
        </w:r>
      </w:hyperlink>
      <w:r w:rsidR="005A7C58">
        <w:rPr>
          <w:rFonts w:asciiTheme="majorHAnsi" w:hAnsiTheme="majorHAnsi"/>
        </w:rPr>
        <w:t xml:space="preserve"> </w:t>
      </w:r>
      <w:r w:rsidRPr="00614492">
        <w:rPr>
          <w:rFonts w:asciiTheme="majorHAnsi" w:hAnsiTheme="majorHAnsi"/>
        </w:rPr>
        <w:t>ou e-mai</w:t>
      </w:r>
      <w:r w:rsidR="005A7C58">
        <w:rPr>
          <w:rFonts w:asciiTheme="majorHAnsi" w:hAnsiTheme="majorHAnsi"/>
        </w:rPr>
        <w:t xml:space="preserve">l: </w:t>
      </w:r>
      <w:hyperlink r:id="rId51" w:history="1">
        <w:r w:rsidR="005A7C58" w:rsidRPr="00A97346">
          <w:rPr>
            <w:rStyle w:val="Hyperlink"/>
            <w:rFonts w:asciiTheme="majorHAnsi" w:hAnsiTheme="majorHAnsi"/>
          </w:rPr>
          <w:t>licitacaoitambe@hotmail.com</w:t>
        </w:r>
      </w:hyperlink>
      <w:r w:rsidR="005A7C58">
        <w:rPr>
          <w:rFonts w:asciiTheme="majorHAnsi" w:hAnsiTheme="majorHAnsi"/>
        </w:rPr>
        <w:t xml:space="preserve">, </w:t>
      </w:r>
      <w:r w:rsidRPr="00614492">
        <w:rPr>
          <w:rFonts w:asciiTheme="majorHAnsi" w:hAnsiTheme="majorHAnsi"/>
        </w:rPr>
        <w:t>em horário comercial.</w:t>
      </w:r>
    </w:p>
    <w:p w14:paraId="0F9885EE" w14:textId="77777777" w:rsidR="00EB6E7E" w:rsidRDefault="00EB6E7E" w:rsidP="00C1029E">
      <w:pPr>
        <w:autoSpaceDE w:val="0"/>
        <w:autoSpaceDN w:val="0"/>
        <w:adjustRightInd w:val="0"/>
        <w:jc w:val="both"/>
        <w:rPr>
          <w:rFonts w:asciiTheme="majorHAnsi" w:hAnsiTheme="majorHAnsi"/>
        </w:rPr>
      </w:pPr>
    </w:p>
    <w:p w14:paraId="1539F06F" w14:textId="77777777" w:rsidR="00D67200" w:rsidRDefault="00D67200" w:rsidP="00C1029E">
      <w:pPr>
        <w:autoSpaceDE w:val="0"/>
        <w:autoSpaceDN w:val="0"/>
        <w:adjustRightInd w:val="0"/>
        <w:jc w:val="both"/>
        <w:rPr>
          <w:rFonts w:asciiTheme="majorHAnsi" w:hAnsiTheme="majorHAnsi"/>
        </w:rPr>
      </w:pPr>
    </w:p>
    <w:p w14:paraId="776082EB" w14:textId="7EBD9630" w:rsidR="005A7C58" w:rsidRP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SÃO DOMINGOS DO PRATA/MG. CONVITE Nº 01/2020</w:t>
      </w:r>
    </w:p>
    <w:p w14:paraId="50C593A5" w14:textId="1C93C5F3" w:rsidR="00D67200" w:rsidRDefault="00D67200" w:rsidP="00C1029E">
      <w:pPr>
        <w:autoSpaceDE w:val="0"/>
        <w:autoSpaceDN w:val="0"/>
        <w:adjustRightInd w:val="0"/>
        <w:jc w:val="both"/>
        <w:rPr>
          <w:rFonts w:asciiTheme="majorHAnsi" w:hAnsiTheme="majorHAnsi"/>
        </w:rPr>
      </w:pPr>
      <w:r w:rsidRPr="00614492">
        <w:rPr>
          <w:rFonts w:asciiTheme="majorHAnsi" w:hAnsiTheme="majorHAnsi"/>
        </w:rPr>
        <w:t>EXTRATO DE EDITAL. O Município de São Domingos do Prata/MG torna público o Edital da Licitação, na modalidade Carta Convite nº 01/2020, objetivando a contratação de empresa para execução de obra de calçamento, em bloquete e paralelepípedo, de diversas ruas na Comunidade de Mumbaça, na Zona Rural de São Domingos do Prata. Os envelopes deverão ser entregues e protocolados até às 09h do dia 12 de agosto de 2020 na sede da Prefeitura. Cópia do Edital disponível no site: www.saodomingosdo- prata.mg.gov.br. Mais informações p/</w:t>
      </w:r>
      <w:r w:rsidR="005A7C58">
        <w:rPr>
          <w:rFonts w:asciiTheme="majorHAnsi" w:hAnsiTheme="majorHAnsi"/>
        </w:rPr>
        <w:t xml:space="preserve"> e-mail: </w:t>
      </w:r>
      <w:hyperlink r:id="rId52" w:history="1">
        <w:r w:rsidR="005A7C58" w:rsidRPr="00A97346">
          <w:rPr>
            <w:rStyle w:val="Hyperlink"/>
            <w:rFonts w:asciiTheme="majorHAnsi" w:hAnsiTheme="majorHAnsi"/>
          </w:rPr>
          <w:t>licitacao@saodomingosdoprata.mg.gov.br</w:t>
        </w:r>
      </w:hyperlink>
      <w:r w:rsidR="005A7C58">
        <w:rPr>
          <w:rFonts w:asciiTheme="majorHAnsi" w:hAnsiTheme="majorHAnsi"/>
        </w:rPr>
        <w:t xml:space="preserve"> </w:t>
      </w:r>
      <w:r w:rsidRPr="00614492">
        <w:rPr>
          <w:rFonts w:asciiTheme="majorHAnsi" w:hAnsiTheme="majorHAnsi"/>
        </w:rPr>
        <w:t xml:space="preserve">ou p/ </w:t>
      </w:r>
      <w:r w:rsidR="005A7C58" w:rsidRPr="00614492">
        <w:rPr>
          <w:rFonts w:asciiTheme="majorHAnsi" w:hAnsiTheme="majorHAnsi"/>
        </w:rPr>
        <w:t>tel.</w:t>
      </w:r>
      <w:r w:rsidRPr="00614492">
        <w:rPr>
          <w:rFonts w:asciiTheme="majorHAnsi" w:hAnsiTheme="majorHAnsi"/>
        </w:rPr>
        <w:t xml:space="preserve">: (31) 3856-1385. </w:t>
      </w:r>
    </w:p>
    <w:p w14:paraId="6AC98A25" w14:textId="77777777" w:rsidR="00D67200" w:rsidRDefault="00D67200" w:rsidP="00C1029E">
      <w:pPr>
        <w:autoSpaceDE w:val="0"/>
        <w:autoSpaceDN w:val="0"/>
        <w:adjustRightInd w:val="0"/>
        <w:jc w:val="both"/>
        <w:rPr>
          <w:rFonts w:asciiTheme="majorHAnsi" w:hAnsiTheme="majorHAnsi"/>
        </w:rPr>
      </w:pPr>
    </w:p>
    <w:p w14:paraId="773C998A" w14:textId="77777777" w:rsidR="000431AA" w:rsidRDefault="000431AA" w:rsidP="00C1029E">
      <w:pPr>
        <w:autoSpaceDE w:val="0"/>
        <w:autoSpaceDN w:val="0"/>
        <w:adjustRightInd w:val="0"/>
        <w:jc w:val="both"/>
        <w:rPr>
          <w:rFonts w:asciiTheme="majorHAnsi" w:hAnsiTheme="majorHAnsi"/>
        </w:rPr>
      </w:pPr>
    </w:p>
    <w:p w14:paraId="483EF68A" w14:textId="40C0EB82" w:rsid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DE SÃO GONÇALO DO RIO ABAIXO/MG</w:t>
      </w:r>
      <w:r>
        <w:rPr>
          <w:rFonts w:asciiTheme="majorHAnsi" w:hAnsiTheme="majorHAnsi"/>
          <w:b/>
        </w:rPr>
        <w:t xml:space="preserve"> -</w:t>
      </w:r>
      <w:r w:rsidRPr="005A7C58">
        <w:rPr>
          <w:rFonts w:asciiTheme="majorHAnsi" w:hAnsiTheme="majorHAnsi"/>
          <w:b/>
        </w:rPr>
        <w:t xml:space="preserve"> CONCORRÊNCIA PÚBLICA N.º 003/2020</w:t>
      </w:r>
    </w:p>
    <w:p w14:paraId="2CAB542B" w14:textId="2A6D67A2" w:rsidR="000431AA" w:rsidRPr="00614492" w:rsidRDefault="000431AA" w:rsidP="00C1029E">
      <w:pPr>
        <w:autoSpaceDE w:val="0"/>
        <w:autoSpaceDN w:val="0"/>
        <w:adjustRightInd w:val="0"/>
        <w:jc w:val="both"/>
        <w:rPr>
          <w:rFonts w:asciiTheme="majorHAnsi" w:hAnsiTheme="majorHAnsi"/>
        </w:rPr>
      </w:pPr>
      <w:r w:rsidRPr="00614492">
        <w:rPr>
          <w:rFonts w:asciiTheme="majorHAnsi" w:hAnsiTheme="majorHAnsi"/>
        </w:rPr>
        <w:t xml:space="preserve">Contratação de empresa para Pavimentação na estrada de acesso Vargem da Lua, Rua Dona Dica (Guanabara), Barro Branco (Vargem Alegre), Pau De Raio, Gralhos, Recreio e Malaquias, no município de São Gonçalo do Rio Abaixo/MG. As propostas deverão ser entregues até às 09:00 horas do dia 03/09/2020. A abertura dos envelopes será realizada, a partir das 09:00 horas, no mesmo dia e local no Setor de Licitações da Prefeitura Municipal – R. Henriqueta Rubim, nº 27 – Centro – SGRA, onde poderá ser obtido o Edital completo ou através do site oficial do órgão: </w:t>
      </w:r>
      <w:hyperlink r:id="rId53" w:history="1">
        <w:r w:rsidR="005A7C58" w:rsidRPr="00A97346">
          <w:rPr>
            <w:rStyle w:val="Hyperlink"/>
            <w:rFonts w:asciiTheme="majorHAnsi" w:hAnsiTheme="majorHAnsi"/>
          </w:rPr>
          <w:t>www.saogoncalo.mg.gov.br</w:t>
        </w:r>
      </w:hyperlink>
      <w:r w:rsidRPr="00614492">
        <w:rPr>
          <w:rFonts w:asciiTheme="majorHAnsi" w:hAnsiTheme="majorHAnsi"/>
        </w:rPr>
        <w:t>.</w:t>
      </w:r>
      <w:r w:rsidR="005A7C58">
        <w:rPr>
          <w:rFonts w:asciiTheme="majorHAnsi" w:hAnsiTheme="majorHAnsi"/>
        </w:rPr>
        <w:t xml:space="preserve"> </w:t>
      </w:r>
    </w:p>
    <w:p w14:paraId="071412D7" w14:textId="77777777" w:rsidR="000431AA" w:rsidRDefault="000431AA" w:rsidP="00C1029E">
      <w:pPr>
        <w:autoSpaceDE w:val="0"/>
        <w:autoSpaceDN w:val="0"/>
        <w:adjustRightInd w:val="0"/>
        <w:jc w:val="both"/>
        <w:rPr>
          <w:rFonts w:asciiTheme="majorHAnsi" w:hAnsiTheme="majorHAnsi"/>
        </w:rPr>
      </w:pPr>
    </w:p>
    <w:p w14:paraId="137AB961" w14:textId="77777777" w:rsidR="00614492" w:rsidRPr="00614492" w:rsidRDefault="00614492" w:rsidP="00C1029E">
      <w:pPr>
        <w:autoSpaceDE w:val="0"/>
        <w:autoSpaceDN w:val="0"/>
        <w:adjustRightInd w:val="0"/>
        <w:jc w:val="both"/>
        <w:rPr>
          <w:rFonts w:asciiTheme="majorHAnsi" w:hAnsiTheme="majorHAnsi"/>
        </w:rPr>
      </w:pPr>
    </w:p>
    <w:p w14:paraId="0FFEF140" w14:textId="77777777" w:rsidR="005A7C58" w:rsidRPr="005A7C58" w:rsidRDefault="000431AA" w:rsidP="00C1029E">
      <w:pPr>
        <w:autoSpaceDE w:val="0"/>
        <w:autoSpaceDN w:val="0"/>
        <w:adjustRightInd w:val="0"/>
        <w:jc w:val="both"/>
        <w:rPr>
          <w:rFonts w:asciiTheme="majorHAnsi" w:hAnsiTheme="majorHAnsi"/>
          <w:b/>
        </w:rPr>
      </w:pPr>
      <w:r w:rsidRPr="005A7C58">
        <w:rPr>
          <w:rFonts w:asciiTheme="majorHAnsi" w:hAnsiTheme="majorHAnsi"/>
          <w:b/>
        </w:rPr>
        <w:t>CONC</w:t>
      </w:r>
      <w:r w:rsidR="005A7C58" w:rsidRPr="005A7C58">
        <w:rPr>
          <w:rFonts w:asciiTheme="majorHAnsi" w:hAnsiTheme="majorHAnsi"/>
          <w:b/>
        </w:rPr>
        <w:t xml:space="preserve">ORRÊNCIA PÚBLICA N.º 006/2020 </w:t>
      </w:r>
    </w:p>
    <w:p w14:paraId="1D8644B0" w14:textId="69D8875B" w:rsidR="000431AA" w:rsidRDefault="000431AA" w:rsidP="00C1029E">
      <w:pPr>
        <w:autoSpaceDE w:val="0"/>
        <w:autoSpaceDN w:val="0"/>
        <w:adjustRightInd w:val="0"/>
        <w:jc w:val="both"/>
        <w:rPr>
          <w:rFonts w:asciiTheme="majorHAnsi" w:hAnsiTheme="majorHAnsi"/>
        </w:rPr>
      </w:pPr>
      <w:r w:rsidRPr="00614492">
        <w:rPr>
          <w:rFonts w:asciiTheme="majorHAnsi" w:hAnsiTheme="majorHAnsi"/>
        </w:rPr>
        <w:t>Contratação de empresa para Revitalização e melhoramentos das estradas do Refórgio e Morro São Pedro em São Gonçalo do Rio Abaixo/MG. As propostas deverão ser entregues até às 09:00 horas do dia 04/09/2020. A abertura dos envelopes será realizada, a partir das 09:00 horas, no mesmo dia e localno Setor de Licitações da Prefeitura Municipal – R. Henriqueta Rubim, N.º 27 – Centro – SGRA. Cópia do edital poderá ser adquirida junto ao Setor de Licitação da Prefeitura de São Gonçalo do Rio Abaixo, e ou através do s</w:t>
      </w:r>
      <w:r w:rsidR="005A7C58">
        <w:rPr>
          <w:rFonts w:asciiTheme="majorHAnsi" w:hAnsiTheme="majorHAnsi"/>
        </w:rPr>
        <w:t xml:space="preserve">ite: </w:t>
      </w:r>
      <w:hyperlink r:id="rId54" w:history="1">
        <w:r w:rsidR="005A7C58" w:rsidRPr="00A97346">
          <w:rPr>
            <w:rStyle w:val="Hyperlink"/>
            <w:rFonts w:asciiTheme="majorHAnsi" w:hAnsiTheme="majorHAnsi"/>
          </w:rPr>
          <w:t>www.saogoncalo.mg.gov.br</w:t>
        </w:r>
      </w:hyperlink>
      <w:r w:rsidR="005A7C58">
        <w:rPr>
          <w:rFonts w:asciiTheme="majorHAnsi" w:hAnsiTheme="majorHAnsi"/>
        </w:rPr>
        <w:t xml:space="preserve">. </w:t>
      </w:r>
    </w:p>
    <w:p w14:paraId="78C44B36" w14:textId="77777777" w:rsidR="000431AA" w:rsidRDefault="000431AA" w:rsidP="00C1029E">
      <w:pPr>
        <w:autoSpaceDE w:val="0"/>
        <w:autoSpaceDN w:val="0"/>
        <w:adjustRightInd w:val="0"/>
        <w:jc w:val="both"/>
        <w:rPr>
          <w:rFonts w:asciiTheme="majorHAnsi" w:hAnsiTheme="majorHAnsi"/>
        </w:rPr>
      </w:pPr>
    </w:p>
    <w:p w14:paraId="6956C407" w14:textId="77777777" w:rsidR="00EB6E7E" w:rsidRPr="00D81041" w:rsidRDefault="00EB6E7E" w:rsidP="00C1029E">
      <w:pPr>
        <w:autoSpaceDE w:val="0"/>
        <w:autoSpaceDN w:val="0"/>
        <w:adjustRightInd w:val="0"/>
        <w:jc w:val="both"/>
        <w:rPr>
          <w:rFonts w:asciiTheme="majorHAnsi" w:hAnsiTheme="majorHAnsi"/>
        </w:rPr>
      </w:pPr>
    </w:p>
    <w:p w14:paraId="3A753875" w14:textId="295F1BF9" w:rsidR="005A7C58" w:rsidRP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SÃO SEBASTIÃO DO MARANHÃO/MG. TOMADA DE PREÇOS Nº 006/2020.</w:t>
      </w:r>
    </w:p>
    <w:p w14:paraId="52B69A9B" w14:textId="3E03B386" w:rsidR="00EB7FEE" w:rsidRPr="00D81041" w:rsidRDefault="00EB7FEE" w:rsidP="00C1029E">
      <w:pPr>
        <w:autoSpaceDE w:val="0"/>
        <w:autoSpaceDN w:val="0"/>
        <w:adjustRightInd w:val="0"/>
        <w:jc w:val="both"/>
        <w:rPr>
          <w:rFonts w:asciiTheme="majorHAnsi" w:hAnsiTheme="majorHAnsi"/>
        </w:rPr>
      </w:pPr>
      <w:r w:rsidRPr="00D81041">
        <w:rPr>
          <w:rFonts w:asciiTheme="majorHAnsi" w:hAnsiTheme="majorHAnsi"/>
        </w:rPr>
        <w:t xml:space="preserve">Objeto: Contratação de empresa do ramo para execução de obras de calçamento em bloquete, nas ruas do povoado de Queiroz no Município de São Sebastião do Maranhão. Tipo: Menor Preço Global. Data: 14/08/2020, às 08:30 horas. O Edital e seus anexos poderão ser adquiridos na Sala da CPL da Prefeitura de São Sebastião do Maranhão ou no site: </w:t>
      </w:r>
      <w:hyperlink r:id="rId55" w:history="1">
        <w:r w:rsidR="005A7C58" w:rsidRPr="00A97346">
          <w:rPr>
            <w:rStyle w:val="Hyperlink"/>
            <w:rFonts w:asciiTheme="majorHAnsi" w:hAnsiTheme="majorHAnsi"/>
          </w:rPr>
          <w:t>https://saosebastiaodomaranhao.mg.gov.br/</w:t>
        </w:r>
      </w:hyperlink>
      <w:r w:rsidR="005A7C58">
        <w:rPr>
          <w:rFonts w:asciiTheme="majorHAnsi" w:hAnsiTheme="majorHAnsi"/>
        </w:rPr>
        <w:t xml:space="preserve">. </w:t>
      </w:r>
    </w:p>
    <w:p w14:paraId="324641A1" w14:textId="77777777" w:rsidR="00234457" w:rsidRPr="00614492" w:rsidRDefault="00234457" w:rsidP="00C1029E">
      <w:pPr>
        <w:autoSpaceDE w:val="0"/>
        <w:autoSpaceDN w:val="0"/>
        <w:adjustRightInd w:val="0"/>
        <w:jc w:val="both"/>
        <w:rPr>
          <w:rFonts w:asciiTheme="majorHAnsi" w:hAnsiTheme="majorHAnsi"/>
        </w:rPr>
      </w:pPr>
    </w:p>
    <w:p w14:paraId="0B464B08" w14:textId="77777777" w:rsidR="00EB6E7E" w:rsidRPr="00614492" w:rsidRDefault="00EB6E7E" w:rsidP="00C1029E">
      <w:pPr>
        <w:autoSpaceDE w:val="0"/>
        <w:autoSpaceDN w:val="0"/>
        <w:adjustRightInd w:val="0"/>
        <w:jc w:val="both"/>
        <w:rPr>
          <w:rFonts w:asciiTheme="majorHAnsi" w:hAnsiTheme="majorHAnsi"/>
        </w:rPr>
      </w:pPr>
    </w:p>
    <w:p w14:paraId="7F535E88" w14:textId="1D2C49F7" w:rsidR="005A7C58" w:rsidRPr="005A7C58" w:rsidRDefault="005A7C58" w:rsidP="00C1029E">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w:t>
      </w:r>
      <w:r w:rsidRPr="005A7C58">
        <w:rPr>
          <w:rFonts w:asciiTheme="majorHAnsi" w:hAnsiTheme="majorHAnsi"/>
          <w:b/>
        </w:rPr>
        <w:t xml:space="preserve">VARGEM BONITA PL00065/2020 – PP0030/2020 </w:t>
      </w:r>
    </w:p>
    <w:p w14:paraId="22B92190" w14:textId="3FA0FA16" w:rsidR="00EB6E7E" w:rsidRPr="00614492" w:rsidRDefault="00D67200" w:rsidP="00C1029E">
      <w:pPr>
        <w:autoSpaceDE w:val="0"/>
        <w:autoSpaceDN w:val="0"/>
        <w:adjustRightInd w:val="0"/>
        <w:jc w:val="both"/>
        <w:rPr>
          <w:rFonts w:asciiTheme="majorHAnsi" w:hAnsiTheme="majorHAnsi"/>
        </w:rPr>
      </w:pPr>
      <w:r w:rsidRPr="00614492">
        <w:rPr>
          <w:rFonts w:asciiTheme="majorHAnsi" w:hAnsiTheme="majorHAnsi"/>
        </w:rPr>
        <w:t xml:space="preserve">Registro de preços para aquisição de pedra P7 Dolomítica para construção de muro de arrimo (GABIÃO) e Cabeça de Ponte. Licitação: menor preço. Julgamento: menor preço item. Data/hora do recebimento dos envelopes 14/08/2020. 09:00 h. Maiores informações: Av. Rio de Janeiro, nº 232, Centro, Vargem Bonita, MG, pelo telefone: (037) 3435–1163, pelo e-mail: </w:t>
      </w:r>
      <w:hyperlink r:id="rId56" w:history="1">
        <w:r w:rsidR="005A7C58" w:rsidRPr="00A97346">
          <w:rPr>
            <w:rStyle w:val="Hyperlink"/>
            <w:rFonts w:asciiTheme="majorHAnsi" w:hAnsiTheme="majorHAnsi"/>
          </w:rPr>
          <w:t>licitacao@vargembonita.mg.gov.br</w:t>
        </w:r>
      </w:hyperlink>
      <w:r w:rsidR="00614492">
        <w:rPr>
          <w:rFonts w:asciiTheme="majorHAnsi" w:hAnsiTheme="majorHAnsi"/>
        </w:rPr>
        <w:t>.</w:t>
      </w:r>
      <w:r w:rsidR="005A7C58">
        <w:rPr>
          <w:rFonts w:asciiTheme="majorHAnsi" w:hAnsiTheme="majorHAnsi"/>
        </w:rPr>
        <w:t xml:space="preserve"> </w:t>
      </w:r>
    </w:p>
    <w:p w14:paraId="3349673F" w14:textId="77777777" w:rsidR="00EB6E7E" w:rsidRPr="00D46006" w:rsidRDefault="00EB6E7E" w:rsidP="00C1029E">
      <w:pPr>
        <w:autoSpaceDE w:val="0"/>
        <w:autoSpaceDN w:val="0"/>
        <w:adjustRightInd w:val="0"/>
        <w:jc w:val="both"/>
        <w:rPr>
          <w:rFonts w:asciiTheme="majorHAnsi" w:hAnsiTheme="majorHAnsi"/>
        </w:rPr>
      </w:pPr>
    </w:p>
    <w:p w14:paraId="3C8CEF49" w14:textId="77777777" w:rsidR="000E0749" w:rsidRPr="001A379E" w:rsidRDefault="000E0749" w:rsidP="00C1029E">
      <w:pPr>
        <w:autoSpaceDE w:val="0"/>
        <w:autoSpaceDN w:val="0"/>
        <w:adjustRightInd w:val="0"/>
        <w:jc w:val="both"/>
        <w:rPr>
          <w:rFonts w:asciiTheme="majorHAnsi" w:hAnsiTheme="majorHAnsi"/>
          <w:color w:val="FF0000"/>
        </w:rPr>
      </w:pPr>
    </w:p>
    <w:p w14:paraId="17348902" w14:textId="77777777" w:rsidR="005E1642" w:rsidRDefault="005E1642" w:rsidP="00C31BC1">
      <w:pPr>
        <w:autoSpaceDE w:val="0"/>
        <w:autoSpaceDN w:val="0"/>
        <w:adjustRightInd w:val="0"/>
        <w:jc w:val="center"/>
        <w:rPr>
          <w:rFonts w:asciiTheme="minorHAnsi" w:hAnsiTheme="minorHAnsi" w:cs="Arial"/>
          <w:bCs/>
          <w:color w:val="000000"/>
        </w:rPr>
      </w:pPr>
    </w:p>
    <w:p w14:paraId="67A8EE60" w14:textId="77777777" w:rsidR="00D979C6" w:rsidRDefault="00D979C6" w:rsidP="00C31BC1">
      <w:pPr>
        <w:autoSpaceDE w:val="0"/>
        <w:autoSpaceDN w:val="0"/>
        <w:adjustRightInd w:val="0"/>
        <w:jc w:val="center"/>
        <w:rPr>
          <w:rFonts w:asciiTheme="minorHAnsi" w:hAnsiTheme="minorHAnsi" w:cs="Arial"/>
          <w:bCs/>
          <w:color w:val="000000"/>
        </w:rPr>
      </w:pPr>
    </w:p>
    <w:p w14:paraId="00FCC848" w14:textId="77777777" w:rsidR="00424C4B" w:rsidRDefault="00424C4B" w:rsidP="00C31BC1">
      <w:pPr>
        <w:autoSpaceDE w:val="0"/>
        <w:autoSpaceDN w:val="0"/>
        <w:adjustRightInd w:val="0"/>
        <w:jc w:val="center"/>
        <w:rPr>
          <w:rFonts w:asciiTheme="minorHAnsi" w:hAnsiTheme="minorHAnsi" w:cs="Arial"/>
          <w:bCs/>
          <w:color w:val="000000"/>
        </w:rPr>
      </w:pPr>
    </w:p>
    <w:p w14:paraId="7C9C22A2" w14:textId="77777777" w:rsidR="00424C4B" w:rsidRDefault="00424C4B" w:rsidP="00C31BC1">
      <w:pPr>
        <w:autoSpaceDE w:val="0"/>
        <w:autoSpaceDN w:val="0"/>
        <w:adjustRightInd w:val="0"/>
        <w:jc w:val="center"/>
        <w:rPr>
          <w:rFonts w:asciiTheme="minorHAnsi" w:hAnsiTheme="minorHAnsi" w:cs="Arial"/>
          <w:bCs/>
          <w:color w:val="000000"/>
        </w:rPr>
      </w:pPr>
    </w:p>
    <w:p w14:paraId="0CE98EB3" w14:textId="77777777" w:rsidR="00424C4B" w:rsidRDefault="00424C4B" w:rsidP="00C31BC1">
      <w:pPr>
        <w:autoSpaceDE w:val="0"/>
        <w:autoSpaceDN w:val="0"/>
        <w:adjustRightInd w:val="0"/>
        <w:jc w:val="center"/>
        <w:rPr>
          <w:rFonts w:asciiTheme="minorHAnsi" w:hAnsiTheme="minorHAnsi" w:cs="Arial"/>
          <w:bCs/>
          <w:color w:val="000000"/>
        </w:rPr>
      </w:pPr>
    </w:p>
    <w:p w14:paraId="771432FB" w14:textId="77777777" w:rsidR="00424C4B" w:rsidRDefault="00424C4B" w:rsidP="00C31BC1">
      <w:pPr>
        <w:autoSpaceDE w:val="0"/>
        <w:autoSpaceDN w:val="0"/>
        <w:adjustRightInd w:val="0"/>
        <w:jc w:val="center"/>
        <w:rPr>
          <w:rFonts w:asciiTheme="minorHAnsi" w:hAnsiTheme="minorHAnsi" w:cs="Arial"/>
          <w:bCs/>
          <w:color w:val="000000"/>
        </w:rPr>
      </w:pPr>
    </w:p>
    <w:p w14:paraId="5CF4ABBC" w14:textId="77777777" w:rsidR="00424C4B" w:rsidRDefault="00424C4B" w:rsidP="00C31BC1">
      <w:pPr>
        <w:autoSpaceDE w:val="0"/>
        <w:autoSpaceDN w:val="0"/>
        <w:adjustRightInd w:val="0"/>
        <w:jc w:val="center"/>
        <w:rPr>
          <w:rFonts w:asciiTheme="minorHAnsi" w:hAnsiTheme="minorHAnsi" w:cs="Arial"/>
          <w:bCs/>
          <w:color w:val="000000"/>
        </w:rPr>
      </w:pPr>
    </w:p>
    <w:p w14:paraId="316D4282" w14:textId="77777777" w:rsidR="00424C4B" w:rsidRDefault="00424C4B" w:rsidP="00C31BC1">
      <w:pPr>
        <w:autoSpaceDE w:val="0"/>
        <w:autoSpaceDN w:val="0"/>
        <w:adjustRightInd w:val="0"/>
        <w:jc w:val="center"/>
        <w:rPr>
          <w:rFonts w:asciiTheme="minorHAnsi" w:hAnsiTheme="minorHAnsi" w:cs="Arial"/>
          <w:bCs/>
          <w:color w:val="000000"/>
        </w:rPr>
      </w:pPr>
    </w:p>
    <w:p w14:paraId="479D4EB1" w14:textId="77777777" w:rsidR="00424C4B" w:rsidRDefault="00424C4B" w:rsidP="00C31BC1">
      <w:pPr>
        <w:autoSpaceDE w:val="0"/>
        <w:autoSpaceDN w:val="0"/>
        <w:adjustRightInd w:val="0"/>
        <w:jc w:val="center"/>
        <w:rPr>
          <w:rFonts w:asciiTheme="minorHAnsi" w:hAnsiTheme="minorHAnsi" w:cs="Arial"/>
          <w:bCs/>
          <w:color w:val="000000"/>
        </w:rPr>
      </w:pPr>
    </w:p>
    <w:p w14:paraId="78E0B17E" w14:textId="77777777" w:rsidR="00424C4B" w:rsidRDefault="00424C4B" w:rsidP="00C31BC1">
      <w:pPr>
        <w:autoSpaceDE w:val="0"/>
        <w:autoSpaceDN w:val="0"/>
        <w:adjustRightInd w:val="0"/>
        <w:jc w:val="center"/>
        <w:rPr>
          <w:rFonts w:asciiTheme="minorHAnsi" w:hAnsiTheme="minorHAnsi" w:cs="Arial"/>
          <w:bCs/>
          <w:color w:val="000000"/>
        </w:rPr>
      </w:pPr>
      <w:bookmarkStart w:id="0" w:name="_GoBack"/>
      <w:bookmarkEnd w:id="0"/>
    </w:p>
    <w:p w14:paraId="56CDB7A9" w14:textId="77777777" w:rsidR="00D979C6" w:rsidRDefault="00D979C6" w:rsidP="00C31BC1">
      <w:pPr>
        <w:autoSpaceDE w:val="0"/>
        <w:autoSpaceDN w:val="0"/>
        <w:adjustRightInd w:val="0"/>
        <w:jc w:val="center"/>
        <w:rPr>
          <w:rFonts w:asciiTheme="minorHAnsi" w:hAnsiTheme="minorHAnsi" w:cs="Arial"/>
          <w:bCs/>
          <w:color w:val="000000"/>
        </w:rPr>
      </w:pPr>
    </w:p>
    <w:p w14:paraId="2D0B9F9E" w14:textId="77777777" w:rsidR="00D979C6" w:rsidRDefault="00D979C6" w:rsidP="00C31BC1">
      <w:pPr>
        <w:autoSpaceDE w:val="0"/>
        <w:autoSpaceDN w:val="0"/>
        <w:adjustRightInd w:val="0"/>
        <w:jc w:val="center"/>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BC73617" w:rsidR="00992B50" w:rsidRDefault="00992B50" w:rsidP="00831DEA">
      <w:pPr>
        <w:autoSpaceDE w:val="0"/>
        <w:autoSpaceDN w:val="0"/>
        <w:adjustRightInd w:val="0"/>
        <w:jc w:val="both"/>
      </w:pPr>
    </w:p>
    <w:sectPr w:rsidR="00992B50"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5F22D2" w:rsidRDefault="005F22D2">
      <w:r>
        <w:separator/>
      </w:r>
    </w:p>
  </w:endnote>
  <w:endnote w:type="continuationSeparator" w:id="0">
    <w:p w14:paraId="2BA591FA" w14:textId="77777777" w:rsidR="005F22D2" w:rsidRDefault="005F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Times New Roman (OTF)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F22D2" w:rsidRDefault="005F22D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F22D2" w:rsidRDefault="00424C4B" w:rsidP="001042F4">
    <w:pPr>
      <w:shd w:val="clear" w:color="auto" w:fill="F2F2F2" w:themeFill="background1" w:themeFillShade="F2"/>
      <w:jc w:val="center"/>
      <w:rPr>
        <w:rStyle w:val="Hyperlink"/>
        <w:rFonts w:ascii="Arial" w:hAnsi="Arial" w:cs="Arial"/>
        <w:sz w:val="16"/>
      </w:rPr>
    </w:pPr>
    <w:hyperlink r:id="rId1" w:history="1">
      <w:r w:rsidR="005F22D2" w:rsidRPr="003929A4">
        <w:rPr>
          <w:rStyle w:val="Hyperlink"/>
          <w:rFonts w:ascii="Arial" w:hAnsi="Arial" w:cs="Arial"/>
          <w:sz w:val="16"/>
        </w:rPr>
        <w:t>http://www.sicepot-mg.com.br/</w:t>
      </w:r>
    </w:hyperlink>
    <w:r w:rsidR="005F22D2">
      <w:rPr>
        <w:rFonts w:ascii="Arial" w:hAnsi="Arial" w:cs="Arial"/>
        <w:sz w:val="16"/>
      </w:rPr>
      <w:t xml:space="preserve"> - E-mail: </w:t>
    </w:r>
    <w:hyperlink r:id="rId2" w:history="1">
      <w:r w:rsidR="005F22D2" w:rsidRPr="003D5C3E">
        <w:rPr>
          <w:rStyle w:val="Hyperlink"/>
          <w:rFonts w:ascii="Arial" w:hAnsi="Arial" w:cs="Arial"/>
          <w:sz w:val="16"/>
        </w:rPr>
        <w:t>licitacao@sicepotmg.com</w:t>
      </w:r>
    </w:hyperlink>
    <w:r w:rsidR="005F22D2">
      <w:rPr>
        <w:rFonts w:ascii="Arial" w:hAnsi="Arial" w:cs="Arial"/>
        <w:sz w:val="16"/>
      </w:rPr>
      <w:t xml:space="preserve"> </w:t>
    </w:r>
  </w:p>
  <w:p w14:paraId="785C3126" w14:textId="77777777" w:rsidR="005F22D2" w:rsidRPr="001042F4" w:rsidRDefault="005F22D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F22D2" w14:paraId="4FD8F442" w14:textId="77777777" w:rsidTr="001042F4">
      <w:tc>
        <w:tcPr>
          <w:tcW w:w="2977" w:type="dxa"/>
          <w:shd w:val="clear" w:color="auto" w:fill="F2F2F2" w:themeFill="background1" w:themeFillShade="F2"/>
          <w:vAlign w:val="center"/>
        </w:tcPr>
        <w:p w14:paraId="03D66DED" w14:textId="77777777" w:rsidR="005F22D2" w:rsidRDefault="005F22D2" w:rsidP="001042F4">
          <w:pPr>
            <w:jc w:val="center"/>
            <w:rPr>
              <w:rFonts w:ascii="Arial" w:hAnsi="Arial" w:cs="Arial"/>
              <w:sz w:val="16"/>
            </w:rPr>
          </w:pPr>
        </w:p>
      </w:tc>
      <w:tc>
        <w:tcPr>
          <w:tcW w:w="1418" w:type="dxa"/>
          <w:shd w:val="clear" w:color="auto" w:fill="F2F2F2" w:themeFill="background1" w:themeFillShade="F2"/>
        </w:tcPr>
        <w:p w14:paraId="5443DEF5" w14:textId="77777777" w:rsidR="005F22D2" w:rsidRPr="001042F4" w:rsidRDefault="005F22D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F22D2" w:rsidRDefault="005F22D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F22D2" w:rsidRDefault="005F22D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F22D2" w:rsidRDefault="005F22D2" w:rsidP="001042F4">
          <w:pPr>
            <w:jc w:val="center"/>
            <w:rPr>
              <w:rFonts w:ascii="Arial" w:hAnsi="Arial" w:cs="Arial"/>
              <w:noProof/>
              <w:sz w:val="16"/>
            </w:rPr>
          </w:pPr>
        </w:p>
      </w:tc>
    </w:tr>
  </w:tbl>
  <w:p w14:paraId="511F57B3" w14:textId="77777777" w:rsidR="005F22D2" w:rsidRPr="18102E9A" w:rsidRDefault="005F22D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5F22D2" w:rsidRDefault="005F22D2">
      <w:r>
        <w:separator/>
      </w:r>
    </w:p>
  </w:footnote>
  <w:footnote w:type="continuationSeparator" w:id="0">
    <w:p w14:paraId="7A8E8E75" w14:textId="77777777" w:rsidR="005F22D2" w:rsidRDefault="005F2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F22D2" w:rsidRDefault="005F22D2"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3B7E0A8" w:rsidR="005F22D2" w:rsidRPr="20774586" w:rsidRDefault="005A06F2" w:rsidP="281D1787">
                          <w:pPr>
                            <w:jc w:val="right"/>
                            <w:rPr>
                              <w:rFonts w:ascii="Arial" w:hAnsi="Arial" w:cs="Arial"/>
                              <w:b/>
                              <w:color w:val="FFFFFF"/>
                              <w:sz w:val="18"/>
                              <w:szCs w:val="18"/>
                            </w:rPr>
                          </w:pPr>
                          <w:r>
                            <w:rPr>
                              <w:rFonts w:ascii="Arial" w:hAnsi="Arial" w:cs="Arial"/>
                              <w:b/>
                              <w:bCs/>
                              <w:iCs/>
                              <w:caps/>
                              <w:color w:val="FFFFFF"/>
                              <w:sz w:val="18"/>
                              <w:szCs w:val="18"/>
                            </w:rPr>
                            <w:t>04</w:t>
                          </w:r>
                          <w:r w:rsidR="005F22D2">
                            <w:rPr>
                              <w:rFonts w:ascii="Arial" w:hAnsi="Arial" w:cs="Arial"/>
                              <w:b/>
                              <w:bCs/>
                              <w:iCs/>
                              <w:caps/>
                              <w:color w:val="FFFFFF"/>
                              <w:sz w:val="18"/>
                              <w:szCs w:val="18"/>
                            </w:rPr>
                            <w:t>/</w:t>
                          </w:r>
                          <w:r>
                            <w:rPr>
                              <w:rFonts w:ascii="Arial" w:hAnsi="Arial" w:cs="Arial"/>
                              <w:b/>
                              <w:bCs/>
                              <w:iCs/>
                              <w:caps/>
                              <w:color w:val="FFFFFF"/>
                              <w:sz w:val="18"/>
                              <w:szCs w:val="18"/>
                            </w:rPr>
                            <w:t>08/20</w:t>
                          </w:r>
                          <w:r w:rsidR="005F22D2">
                            <w:rPr>
                              <w:rFonts w:ascii="Arial" w:hAnsi="Arial" w:cs="Arial"/>
                              <w:b/>
                              <w:bCs/>
                              <w:iCs/>
                              <w:caps/>
                              <w:color w:val="FFFFFF"/>
                              <w:sz w:val="18"/>
                              <w:szCs w:val="18"/>
                            </w:rPr>
                            <w:t>20 - EdiçÃo nº 12</w:t>
                          </w:r>
                          <w:r>
                            <w:rPr>
                              <w:rFonts w:ascii="Arial" w:hAnsi="Arial" w:cs="Arial"/>
                              <w:b/>
                              <w:bCs/>
                              <w:iCs/>
                              <w:caps/>
                              <w:color w:val="FFFFFF"/>
                              <w:sz w:val="18"/>
                              <w:szCs w:val="18"/>
                            </w:rPr>
                            <w:t>3</w:t>
                          </w:r>
                          <w:r w:rsidR="005F22D2">
                            <w:rPr>
                              <w:rFonts w:ascii="Arial" w:hAnsi="Arial" w:cs="Arial"/>
                              <w:b/>
                              <w:bCs/>
                              <w:iCs/>
                              <w:caps/>
                              <w:color w:val="FFFFFF"/>
                              <w:sz w:val="18"/>
                              <w:szCs w:val="18"/>
                            </w:rPr>
                            <w:t xml:space="preserve"> </w:t>
                          </w:r>
                          <w:r w:rsidR="005F22D2">
                            <w:rPr>
                              <w:rFonts w:ascii="Arial" w:hAnsi="Arial" w:cs="Arial"/>
                              <w:b/>
                              <w:bCs/>
                              <w:iCs/>
                              <w:color w:val="FFFFFF"/>
                              <w:sz w:val="18"/>
                              <w:szCs w:val="18"/>
                            </w:rPr>
                            <w:t>PÁG. 0</w:t>
                          </w:r>
                          <w:r w:rsidR="005F22D2">
                            <w:rPr>
                              <w:rStyle w:val="Nmerodepgina"/>
                              <w:rFonts w:ascii="Arial" w:hAnsi="Arial" w:cs="Arial"/>
                              <w:b/>
                              <w:color w:val="FFFFFF"/>
                              <w:sz w:val="18"/>
                              <w:szCs w:val="18"/>
                            </w:rPr>
                            <w:fldChar w:fldCharType="begin"/>
                          </w:r>
                          <w:r w:rsidR="005F22D2">
                            <w:rPr>
                              <w:rStyle w:val="Nmerodepgina"/>
                              <w:rFonts w:ascii="Arial" w:hAnsi="Arial" w:cs="Arial"/>
                              <w:b/>
                              <w:color w:val="FFFFFF"/>
                              <w:sz w:val="18"/>
                              <w:szCs w:val="18"/>
                            </w:rPr>
                            <w:instrText xml:space="preserve"> PAGE </w:instrText>
                          </w:r>
                          <w:r w:rsidR="005F22D2">
                            <w:rPr>
                              <w:rStyle w:val="Nmerodepgina"/>
                              <w:rFonts w:ascii="Arial" w:hAnsi="Arial" w:cs="Arial"/>
                              <w:b/>
                              <w:color w:val="FFFFFF"/>
                              <w:sz w:val="18"/>
                              <w:szCs w:val="18"/>
                            </w:rPr>
                            <w:fldChar w:fldCharType="separate"/>
                          </w:r>
                          <w:r w:rsidR="00424C4B">
                            <w:rPr>
                              <w:rStyle w:val="Nmerodepgina"/>
                              <w:rFonts w:ascii="Arial" w:hAnsi="Arial" w:cs="Arial"/>
                              <w:b/>
                              <w:noProof/>
                              <w:color w:val="FFFFFF"/>
                              <w:sz w:val="18"/>
                              <w:szCs w:val="18"/>
                            </w:rPr>
                            <w:t>10</w:t>
                          </w:r>
                          <w:r w:rsidR="005F22D2">
                            <w:rPr>
                              <w:rStyle w:val="Nmerodepgina"/>
                              <w:rFonts w:ascii="Arial" w:hAnsi="Arial" w:cs="Arial"/>
                              <w:b/>
                              <w:color w:val="FFFFFF"/>
                              <w:sz w:val="18"/>
                              <w:szCs w:val="18"/>
                            </w:rPr>
                            <w:fldChar w:fldCharType="end"/>
                          </w:r>
                          <w:r w:rsidR="005F22D2">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3B7E0A8" w:rsidR="005F22D2" w:rsidRPr="20774586" w:rsidRDefault="005A06F2" w:rsidP="281D1787">
                    <w:pPr>
                      <w:jc w:val="right"/>
                      <w:rPr>
                        <w:rFonts w:ascii="Arial" w:hAnsi="Arial" w:cs="Arial"/>
                        <w:b/>
                        <w:color w:val="FFFFFF"/>
                        <w:sz w:val="18"/>
                        <w:szCs w:val="18"/>
                      </w:rPr>
                    </w:pPr>
                    <w:r>
                      <w:rPr>
                        <w:rFonts w:ascii="Arial" w:hAnsi="Arial" w:cs="Arial"/>
                        <w:b/>
                        <w:bCs/>
                        <w:iCs/>
                        <w:caps/>
                        <w:color w:val="FFFFFF"/>
                        <w:sz w:val="18"/>
                        <w:szCs w:val="18"/>
                      </w:rPr>
                      <w:t>04</w:t>
                    </w:r>
                    <w:r w:rsidR="005F22D2">
                      <w:rPr>
                        <w:rFonts w:ascii="Arial" w:hAnsi="Arial" w:cs="Arial"/>
                        <w:b/>
                        <w:bCs/>
                        <w:iCs/>
                        <w:caps/>
                        <w:color w:val="FFFFFF"/>
                        <w:sz w:val="18"/>
                        <w:szCs w:val="18"/>
                      </w:rPr>
                      <w:t>/</w:t>
                    </w:r>
                    <w:r>
                      <w:rPr>
                        <w:rFonts w:ascii="Arial" w:hAnsi="Arial" w:cs="Arial"/>
                        <w:b/>
                        <w:bCs/>
                        <w:iCs/>
                        <w:caps/>
                        <w:color w:val="FFFFFF"/>
                        <w:sz w:val="18"/>
                        <w:szCs w:val="18"/>
                      </w:rPr>
                      <w:t>08/20</w:t>
                    </w:r>
                    <w:r w:rsidR="005F22D2">
                      <w:rPr>
                        <w:rFonts w:ascii="Arial" w:hAnsi="Arial" w:cs="Arial"/>
                        <w:b/>
                        <w:bCs/>
                        <w:iCs/>
                        <w:caps/>
                        <w:color w:val="FFFFFF"/>
                        <w:sz w:val="18"/>
                        <w:szCs w:val="18"/>
                      </w:rPr>
                      <w:t>20 - EdiçÃo nº 12</w:t>
                    </w:r>
                    <w:r>
                      <w:rPr>
                        <w:rFonts w:ascii="Arial" w:hAnsi="Arial" w:cs="Arial"/>
                        <w:b/>
                        <w:bCs/>
                        <w:iCs/>
                        <w:caps/>
                        <w:color w:val="FFFFFF"/>
                        <w:sz w:val="18"/>
                        <w:szCs w:val="18"/>
                      </w:rPr>
                      <w:t>3</w:t>
                    </w:r>
                    <w:r w:rsidR="005F22D2">
                      <w:rPr>
                        <w:rFonts w:ascii="Arial" w:hAnsi="Arial" w:cs="Arial"/>
                        <w:b/>
                        <w:bCs/>
                        <w:iCs/>
                        <w:caps/>
                        <w:color w:val="FFFFFF"/>
                        <w:sz w:val="18"/>
                        <w:szCs w:val="18"/>
                      </w:rPr>
                      <w:t xml:space="preserve"> </w:t>
                    </w:r>
                    <w:r w:rsidR="005F22D2">
                      <w:rPr>
                        <w:rFonts w:ascii="Arial" w:hAnsi="Arial" w:cs="Arial"/>
                        <w:b/>
                        <w:bCs/>
                        <w:iCs/>
                        <w:color w:val="FFFFFF"/>
                        <w:sz w:val="18"/>
                        <w:szCs w:val="18"/>
                      </w:rPr>
                      <w:t>PÁG. 0</w:t>
                    </w:r>
                    <w:r w:rsidR="005F22D2">
                      <w:rPr>
                        <w:rStyle w:val="Nmerodepgina"/>
                        <w:rFonts w:ascii="Arial" w:hAnsi="Arial" w:cs="Arial"/>
                        <w:b/>
                        <w:color w:val="FFFFFF"/>
                        <w:sz w:val="18"/>
                        <w:szCs w:val="18"/>
                      </w:rPr>
                      <w:fldChar w:fldCharType="begin"/>
                    </w:r>
                    <w:r w:rsidR="005F22D2">
                      <w:rPr>
                        <w:rStyle w:val="Nmerodepgina"/>
                        <w:rFonts w:ascii="Arial" w:hAnsi="Arial" w:cs="Arial"/>
                        <w:b/>
                        <w:color w:val="FFFFFF"/>
                        <w:sz w:val="18"/>
                        <w:szCs w:val="18"/>
                      </w:rPr>
                      <w:instrText xml:space="preserve"> PAGE </w:instrText>
                    </w:r>
                    <w:r w:rsidR="005F22D2">
                      <w:rPr>
                        <w:rStyle w:val="Nmerodepgina"/>
                        <w:rFonts w:ascii="Arial" w:hAnsi="Arial" w:cs="Arial"/>
                        <w:b/>
                        <w:color w:val="FFFFFF"/>
                        <w:sz w:val="18"/>
                        <w:szCs w:val="18"/>
                      </w:rPr>
                      <w:fldChar w:fldCharType="separate"/>
                    </w:r>
                    <w:r w:rsidR="00424C4B">
                      <w:rPr>
                        <w:rStyle w:val="Nmerodepgina"/>
                        <w:rFonts w:ascii="Arial" w:hAnsi="Arial" w:cs="Arial"/>
                        <w:b/>
                        <w:noProof/>
                        <w:color w:val="FFFFFF"/>
                        <w:sz w:val="18"/>
                        <w:szCs w:val="18"/>
                      </w:rPr>
                      <w:t>10</w:t>
                    </w:r>
                    <w:r w:rsidR="005F22D2">
                      <w:rPr>
                        <w:rStyle w:val="Nmerodepgina"/>
                        <w:rFonts w:ascii="Arial" w:hAnsi="Arial" w:cs="Arial"/>
                        <w:b/>
                        <w:color w:val="FFFFFF"/>
                        <w:sz w:val="18"/>
                        <w:szCs w:val="18"/>
                      </w:rPr>
                      <w:fldChar w:fldCharType="end"/>
                    </w:r>
                    <w:r w:rsidR="005F22D2">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passabem@hotmail.com" TargetMode="External"/><Relationship Id="rId18" Type="http://schemas.openxmlformats.org/officeDocument/2006/relationships/hyperlink" Target="mailto:licitacao@aracuai.mg.gov.br" TargetMode="External"/><Relationship Id="rId26" Type="http://schemas.openxmlformats.org/officeDocument/2006/relationships/hyperlink" Target="http://www.baraodecocais.mg.gov.br" TargetMode="External"/><Relationship Id="rId39" Type="http://schemas.openxmlformats.org/officeDocument/2006/relationships/hyperlink" Target="http://www.manga.mg.gov.br" TargetMode="External"/><Relationship Id="rId21" Type="http://schemas.openxmlformats.org/officeDocument/2006/relationships/hyperlink" Target="mailto:licitacao@aracuai.mg.gov.br" TargetMode="External"/><Relationship Id="rId34" Type="http://schemas.openxmlformats.org/officeDocument/2006/relationships/hyperlink" Target="mailto:licitacao@itaobim.mg.gov.br" TargetMode="External"/><Relationship Id="rId42" Type="http://schemas.openxmlformats.org/officeDocument/2006/relationships/hyperlink" Target="mailto:licitacao@morrodopilar.mg.gov.br" TargetMode="External"/><Relationship Id="rId47" Type="http://schemas.openxmlformats.org/officeDocument/2006/relationships/hyperlink" Target="mailto:licitacao@santabarbaradomonteverde.mg.gov.br" TargetMode="External"/><Relationship Id="rId50" Type="http://schemas.openxmlformats.org/officeDocument/2006/relationships/hyperlink" Target="http://www.santoantoniodoitambe.mg.gov.br" TargetMode="External"/><Relationship Id="rId55" Type="http://schemas.openxmlformats.org/officeDocument/2006/relationships/hyperlink" Target="https://saosebastiaodomaranhao.mg.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abaete.mg.gov.br" TargetMode="External"/><Relationship Id="rId20" Type="http://schemas.openxmlformats.org/officeDocument/2006/relationships/hyperlink" Target="mailto:licitacao@aracuai.mg.gov.br" TargetMode="External"/><Relationship Id="rId29" Type="http://schemas.openxmlformats.org/officeDocument/2006/relationships/hyperlink" Target="http://www.cristina.mg.gov.br" TargetMode="External"/><Relationship Id="rId41" Type="http://schemas.openxmlformats.org/officeDocument/2006/relationships/hyperlink" Target="mailto:licitacao@maravilhas.mg.gov.br" TargetMode="External"/><Relationship Id="rId54" Type="http://schemas.openxmlformats.org/officeDocument/2006/relationships/hyperlink" Target="http://www.saogoncal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iepha.mg.gov.br" TargetMode="External"/><Relationship Id="rId24" Type="http://schemas.openxmlformats.org/officeDocument/2006/relationships/hyperlink" Target="http://www.baependi.mg.gov.br" TargetMode="External"/><Relationship Id="rId32" Type="http://schemas.openxmlformats.org/officeDocument/2006/relationships/hyperlink" Target="mailto:licitacao@galileia.mg.gov.br" TargetMode="External"/><Relationship Id="rId37" Type="http://schemas.openxmlformats.org/officeDocument/2006/relationships/hyperlink" Target="mailto:licitacao@juatuba.mg.gov.br" TargetMode="External"/><Relationship Id="rId40" Type="http://schemas.openxmlformats.org/officeDocument/2006/relationships/hyperlink" Target="mailto:licitar8666@hotmail.com" TargetMode="External"/><Relationship Id="rId45" Type="http://schemas.openxmlformats.org/officeDocument/2006/relationships/hyperlink" Target="http://www.passaquatro.mg.gov.br/governo-licitacoes.php" TargetMode="External"/><Relationship Id="rId53" Type="http://schemas.openxmlformats.org/officeDocument/2006/relationships/hyperlink" Target="http://www.saogoncalo.mg.gov.b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hyperlink" Target="mailto:licitacoes@baependi.mg.gov.br" TargetMode="External"/><Relationship Id="rId28" Type="http://schemas.openxmlformats.org/officeDocument/2006/relationships/hyperlink" Target="mailto:licitacao@carbonita.mg.gov.br" TargetMode="External"/><Relationship Id="rId36" Type="http://schemas.openxmlformats.org/officeDocument/2006/relationships/hyperlink" Target="http://www.juatuba.mg.gov.br" TargetMode="External"/><Relationship Id="rId49" Type="http://schemas.openxmlformats.org/officeDocument/2006/relationships/hyperlink" Target="http://www.santaritadeibitipoca.mg.gov.br"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hyperlink" Target="http://www.iepha.mg.gov.br" TargetMode="External"/><Relationship Id="rId19" Type="http://schemas.openxmlformats.org/officeDocument/2006/relationships/hyperlink" Target="mailto:licitacao@aracuai.mg.gov.br" TargetMode="External"/><Relationship Id="rId31" Type="http://schemas.openxmlformats.org/officeDocument/2006/relationships/hyperlink" Target="http://www.extrema.mg.gov.br/licitacoes" TargetMode="External"/><Relationship Id="rId44" Type="http://schemas.openxmlformats.org/officeDocument/2006/relationships/hyperlink" Target="http://www.novaresende.mg.gov.br" TargetMode="External"/><Relationship Id="rId52" Type="http://schemas.openxmlformats.org/officeDocument/2006/relationships/hyperlink" Target="mailto:licitacao@saodomingosdoprata.mg.gov.b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cola.15245@educacao.mg.gov.br" TargetMode="External"/><Relationship Id="rId14" Type="http://schemas.openxmlformats.org/officeDocument/2006/relationships/hyperlink" Target="http://www.saaesaolourenco.mg.gov.br" TargetMode="External"/><Relationship Id="rId22" Type="http://schemas.openxmlformats.org/officeDocument/2006/relationships/hyperlink" Target="mailto:licita&#231;&#227;o@ataleia.mg.gov.br" TargetMode="External"/><Relationship Id="rId27" Type="http://schemas.openxmlformats.org/officeDocument/2006/relationships/hyperlink" Target="mailto:licitacao@carbonita.mg.gov.br" TargetMode="External"/><Relationship Id="rId30" Type="http://schemas.openxmlformats.org/officeDocument/2006/relationships/hyperlink" Target="mailto:licitacao@congonhasdonorte.mg.gov.br" TargetMode="External"/><Relationship Id="rId35" Type="http://schemas.openxmlformats.org/officeDocument/2006/relationships/hyperlink" Target="http://www.itaobim.mg.gov.br" TargetMode="External"/><Relationship Id="rId43" Type="http://schemas.openxmlformats.org/officeDocument/2006/relationships/hyperlink" Target="mailto:licitacao@morrodopilar.mg.gov.br" TargetMode="External"/><Relationship Id="rId48" Type="http://schemas.openxmlformats.org/officeDocument/2006/relationships/hyperlink" Target="mailto:licitasantacruz@hotmail.com" TargetMode="External"/><Relationship Id="rId56" Type="http://schemas.openxmlformats.org/officeDocument/2006/relationships/hyperlink" Target="mailto:licitacao@vargembonita.mg.gov.br" TargetMode="External"/><Relationship Id="rId8" Type="http://schemas.openxmlformats.org/officeDocument/2006/relationships/image" Target="media/image2.png"/><Relationship Id="rId51" Type="http://schemas.openxmlformats.org/officeDocument/2006/relationships/hyperlink" Target="mailto:licitacaoitambe@hot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licitacao@aracuai.mg.gov.br" TargetMode="External"/><Relationship Id="rId25" Type="http://schemas.openxmlformats.org/officeDocument/2006/relationships/hyperlink" Target="http://www.bambui.mg.gov.br" TargetMode="External"/><Relationship Id="rId33" Type="http://schemas.openxmlformats.org/officeDocument/2006/relationships/hyperlink" Target="https://transparencia.galileia.mg.gov.br/licitacoes/" TargetMode="External"/><Relationship Id="rId38" Type="http://schemas.openxmlformats.org/officeDocument/2006/relationships/hyperlink" Target="http://lagoadospatos.mg.gov.br/" TargetMode="External"/><Relationship Id="rId46" Type="http://schemas.openxmlformats.org/officeDocument/2006/relationships/hyperlink" Target="http://www.perdizes.mg.gov.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2E166-0BD7-41D8-9A46-679F01EA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10</Pages>
  <Words>4053</Words>
  <Characters>26556</Characters>
  <Application>Microsoft Office Word</Application>
  <DocSecurity>0</DocSecurity>
  <Lines>221</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30548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2020-07-31T20:33:00Z</cp:lastPrinted>
  <dcterms:created xsi:type="dcterms:W3CDTF">2020-08-04T17:30:00Z</dcterms:created>
  <dcterms:modified xsi:type="dcterms:W3CDTF">2020-08-05T11:54:00Z</dcterms:modified>
</cp:coreProperties>
</file>