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0F27A" w14:textId="437B7E4E" w:rsidR="00116F1F" w:rsidRDefault="004B6A82" w:rsidP="006B23FF">
      <w:pPr>
        <w:jc w:val="both"/>
        <w:rPr>
          <w:rFonts w:ascii="Calibri" w:hAnsi="Calibri"/>
          <w:noProof/>
          <w:sz w:val="16"/>
          <w:szCs w:val="16"/>
        </w:rPr>
      </w:pPr>
      <w:r>
        <w:rPr>
          <w:rFonts w:ascii="Calibri" w:hAnsi="Calibri"/>
          <w:noProof/>
          <w:sz w:val="16"/>
          <w:szCs w:val="16"/>
        </w:rPr>
        <w:tab/>
      </w:r>
    </w:p>
    <w:p w14:paraId="30DCC2C8" w14:textId="77777777" w:rsidR="00065009" w:rsidRDefault="00065009"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1C42C434" w14:textId="77777777" w:rsidR="00037C85" w:rsidRDefault="00037C85" w:rsidP="004D1411">
      <w:pPr>
        <w:autoSpaceDE w:val="0"/>
        <w:autoSpaceDN w:val="0"/>
        <w:adjustRightInd w:val="0"/>
        <w:jc w:val="both"/>
        <w:rPr>
          <w:rFonts w:cs="Arial"/>
          <w:bCs/>
          <w:color w:val="000000"/>
          <w:sz w:val="18"/>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1"/>
        <w:gridCol w:w="4672"/>
      </w:tblGrid>
      <w:tr w:rsidR="004D1411" w14:paraId="69D7FE35" w14:textId="77777777" w:rsidTr="004B35D3">
        <w:trPr>
          <w:cantSplit/>
        </w:trPr>
        <w:tc>
          <w:tcPr>
            <w:tcW w:w="6091" w:type="dxa"/>
            <w:tcBorders>
              <w:top w:val="single" w:sz="4" w:space="0" w:color="auto"/>
              <w:left w:val="single" w:sz="4" w:space="0" w:color="auto"/>
              <w:bottom w:val="single" w:sz="4" w:space="0" w:color="auto"/>
              <w:right w:val="single" w:sz="4" w:space="0" w:color="auto"/>
            </w:tcBorders>
            <w:vAlign w:val="center"/>
            <w:hideMark/>
          </w:tcPr>
          <w:p w14:paraId="039140C0" w14:textId="77777777" w:rsidR="004D1411" w:rsidRPr="00611630" w:rsidRDefault="004D1411" w:rsidP="004B35D3">
            <w:pPr>
              <w:jc w:val="both"/>
              <w:rPr>
                <w:rFonts w:ascii="Arial" w:hAnsi="Arial" w:cs="Arial"/>
                <w:bCs/>
                <w:sz w:val="20"/>
                <w:szCs w:val="20"/>
              </w:rPr>
            </w:pPr>
            <w:r w:rsidRPr="00611630">
              <w:rPr>
                <w:rFonts w:ascii="Arial" w:hAnsi="Arial" w:cs="Arial"/>
                <w:bCs/>
                <w:sz w:val="20"/>
                <w:szCs w:val="20"/>
              </w:rPr>
              <w:t xml:space="preserve">ÓRGÃO LICITANTE: </w:t>
            </w:r>
            <w:r w:rsidRPr="00611630">
              <w:rPr>
                <w:rFonts w:ascii="Times New Roman" w:hAnsi="Times New Roman"/>
                <w:b/>
                <w:sz w:val="34"/>
                <w:szCs w:val="28"/>
              </w:rPr>
              <w:t>SMOBI - SECRETARIA MUNICIPAL DE OBRAS E INFRAESTRUTURA</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66DB57A" w14:textId="21255051" w:rsidR="004D1411" w:rsidRPr="00611630" w:rsidRDefault="004D1411" w:rsidP="005F22D2">
            <w:pPr>
              <w:jc w:val="both"/>
              <w:rPr>
                <w:rFonts w:ascii="Frutiger-Bold" w:hAnsi="Frutiger-Bold"/>
                <w:b/>
                <w:sz w:val="30"/>
              </w:rPr>
            </w:pPr>
            <w:r w:rsidRPr="00611630">
              <w:rPr>
                <w:b/>
                <w:sz w:val="20"/>
                <w:szCs w:val="20"/>
              </w:rPr>
              <w:t xml:space="preserve"> </w:t>
            </w:r>
            <w:r w:rsidRPr="00611630">
              <w:rPr>
                <w:rFonts w:ascii="Arial" w:hAnsi="Arial" w:cs="Arial"/>
                <w:sz w:val="20"/>
                <w:szCs w:val="20"/>
              </w:rPr>
              <w:t>EDITAL:</w:t>
            </w:r>
            <w:r w:rsidRPr="00611630">
              <w:rPr>
                <w:b/>
                <w:sz w:val="20"/>
                <w:szCs w:val="20"/>
              </w:rPr>
              <w:t xml:space="preserve"> </w:t>
            </w:r>
            <w:r w:rsidR="004B35D3" w:rsidRPr="004B35D3">
              <w:rPr>
                <w:rFonts w:ascii="Times New Roman" w:hAnsi="Times New Roman"/>
                <w:b/>
                <w:sz w:val="34"/>
                <w:szCs w:val="28"/>
              </w:rPr>
              <w:t>SMOBI 011/2020</w:t>
            </w:r>
            <w:r w:rsidR="004B35D3">
              <w:rPr>
                <w:rFonts w:ascii="Times New Roman" w:hAnsi="Times New Roman"/>
                <w:b/>
                <w:sz w:val="34"/>
                <w:szCs w:val="28"/>
              </w:rPr>
              <w:t xml:space="preserve"> </w:t>
            </w:r>
            <w:r w:rsidR="004B35D3" w:rsidRPr="004B35D3">
              <w:rPr>
                <w:rFonts w:ascii="Times New Roman" w:hAnsi="Times New Roman"/>
                <w:b/>
                <w:sz w:val="34"/>
                <w:szCs w:val="28"/>
              </w:rPr>
              <w:t>-</w:t>
            </w:r>
            <w:r w:rsidR="004B35D3">
              <w:rPr>
                <w:rFonts w:ascii="Times New Roman" w:hAnsi="Times New Roman"/>
                <w:b/>
                <w:sz w:val="34"/>
                <w:szCs w:val="28"/>
              </w:rPr>
              <w:t xml:space="preserve"> </w:t>
            </w:r>
            <w:r w:rsidR="004B35D3" w:rsidRPr="004B35D3">
              <w:rPr>
                <w:rFonts w:ascii="Times New Roman" w:hAnsi="Times New Roman"/>
                <w:b/>
                <w:sz w:val="34"/>
                <w:szCs w:val="28"/>
              </w:rPr>
              <w:t>RDC</w:t>
            </w:r>
          </w:p>
        </w:tc>
      </w:tr>
      <w:tr w:rsidR="004D1411" w:rsidRPr="00083D3B" w14:paraId="1069F662" w14:textId="77777777" w:rsidTr="005F22D2">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1E401EE2" w14:textId="77777777" w:rsidR="004D1411" w:rsidRDefault="004D1411" w:rsidP="005F22D2">
            <w:pPr>
              <w:autoSpaceDE w:val="0"/>
              <w:autoSpaceDN w:val="0"/>
              <w:adjustRightInd w:val="0"/>
              <w:rPr>
                <w:sz w:val="18"/>
                <w:szCs w:val="18"/>
              </w:rPr>
            </w:pPr>
            <w:r>
              <w:rPr>
                <w:sz w:val="18"/>
                <w:szCs w:val="18"/>
              </w:rPr>
              <w:t>E</w:t>
            </w:r>
            <w:r>
              <w:rPr>
                <w:rFonts w:cs="Arial"/>
                <w:sz w:val="18"/>
                <w:szCs w:val="18"/>
              </w:rPr>
              <w:t>ndereço:</w:t>
            </w:r>
            <w:r>
              <w:rPr>
                <w:sz w:val="18"/>
                <w:szCs w:val="18"/>
              </w:rPr>
              <w:t xml:space="preserve"> Rua dos Guajajaras, 1107 - 2° andar – Lourdes – 30180-105 BH/MG</w:t>
            </w:r>
          </w:p>
          <w:p w14:paraId="1CED7F99" w14:textId="77777777" w:rsidR="004D1411" w:rsidRDefault="004D1411" w:rsidP="005F22D2">
            <w:pPr>
              <w:autoSpaceDE w:val="0"/>
              <w:autoSpaceDN w:val="0"/>
              <w:adjustRightInd w:val="0"/>
              <w:rPr>
                <w:sz w:val="18"/>
                <w:szCs w:val="18"/>
              </w:rPr>
            </w:pPr>
            <w:r>
              <w:rPr>
                <w:sz w:val="18"/>
                <w:szCs w:val="18"/>
              </w:rPr>
              <w:t>Fone: 31 3277-5020</w:t>
            </w:r>
          </w:p>
          <w:p w14:paraId="5E44CC99" w14:textId="77777777" w:rsidR="004D1411" w:rsidRPr="00083D3B" w:rsidRDefault="004D1411" w:rsidP="005F22D2">
            <w:pPr>
              <w:autoSpaceDE w:val="0"/>
              <w:autoSpaceDN w:val="0"/>
              <w:adjustRightInd w:val="0"/>
              <w:rPr>
                <w:sz w:val="18"/>
                <w:szCs w:val="18"/>
              </w:rPr>
            </w:pPr>
            <w:r>
              <w:rPr>
                <w:sz w:val="18"/>
                <w:szCs w:val="18"/>
              </w:rPr>
              <w:t>Sites</w:t>
            </w:r>
            <w:r w:rsidRPr="00083D3B">
              <w:rPr>
                <w:sz w:val="18"/>
                <w:szCs w:val="18"/>
              </w:rPr>
              <w:t xml:space="preserve"> </w:t>
            </w:r>
            <w:hyperlink r:id="rId9" w:history="1">
              <w:r w:rsidRPr="00F7747C">
                <w:rPr>
                  <w:rStyle w:val="Hyperlink"/>
                  <w:sz w:val="18"/>
                  <w:szCs w:val="18"/>
                </w:rPr>
                <w:t>www.licitacoes.caixa.gov.br</w:t>
              </w:r>
            </w:hyperlink>
            <w:r>
              <w:rPr>
                <w:sz w:val="18"/>
                <w:szCs w:val="18"/>
              </w:rPr>
              <w:t xml:space="preserve"> </w:t>
            </w:r>
            <w:r w:rsidRPr="00083D3B">
              <w:rPr>
                <w:sz w:val="18"/>
                <w:szCs w:val="18"/>
              </w:rPr>
              <w:t xml:space="preserve">e </w:t>
            </w:r>
            <w:hyperlink r:id="rId10" w:history="1">
              <w:r w:rsidRPr="00F7747C">
                <w:rPr>
                  <w:rStyle w:val="Hyperlink"/>
                  <w:sz w:val="18"/>
                  <w:szCs w:val="18"/>
                </w:rPr>
                <w:t>www.pbh.gov.br</w:t>
              </w:r>
            </w:hyperlink>
            <w:r>
              <w:rPr>
                <w:sz w:val="18"/>
                <w:szCs w:val="18"/>
              </w:rPr>
              <w:t xml:space="preserve"> - </w:t>
            </w:r>
            <w:r w:rsidRPr="00083D3B">
              <w:rPr>
                <w:sz w:val="18"/>
                <w:szCs w:val="18"/>
              </w:rPr>
              <w:t xml:space="preserve">E-mail </w:t>
            </w:r>
            <w:hyperlink r:id="rId11" w:history="1">
              <w:r w:rsidRPr="00083D3B">
                <w:rPr>
                  <w:rStyle w:val="Hyperlink"/>
                  <w:sz w:val="18"/>
                  <w:szCs w:val="18"/>
                </w:rPr>
                <w:t>anapaula.prado@pbh.gov.br</w:t>
              </w:r>
            </w:hyperlink>
            <w:r w:rsidRPr="00083D3B">
              <w:rPr>
                <w:sz w:val="18"/>
                <w:szCs w:val="18"/>
              </w:rPr>
              <w:t xml:space="preserve">. </w:t>
            </w:r>
          </w:p>
        </w:tc>
      </w:tr>
    </w:tbl>
    <w:p w14:paraId="4C1DB730" w14:textId="77777777" w:rsidR="004D1411" w:rsidRPr="00083D3B" w:rsidRDefault="004D1411" w:rsidP="004D1411">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4956"/>
      </w:tblGrid>
      <w:tr w:rsidR="004D1411" w14:paraId="3F277016" w14:textId="77777777" w:rsidTr="00955409">
        <w:trPr>
          <w:cantSplit/>
          <w:trHeight w:val="1766"/>
        </w:trPr>
        <w:tc>
          <w:tcPr>
            <w:tcW w:w="5807" w:type="dxa"/>
            <w:tcBorders>
              <w:top w:val="single" w:sz="4" w:space="0" w:color="auto"/>
              <w:left w:val="single" w:sz="4" w:space="0" w:color="auto"/>
              <w:bottom w:val="single" w:sz="4" w:space="0" w:color="auto"/>
              <w:right w:val="single" w:sz="4" w:space="0" w:color="auto"/>
            </w:tcBorders>
            <w:hideMark/>
          </w:tcPr>
          <w:p w14:paraId="2B097F03" w14:textId="6C654E10" w:rsidR="004D1411" w:rsidRPr="002740D2" w:rsidRDefault="004D1411" w:rsidP="004D1411">
            <w:pPr>
              <w:jc w:val="both"/>
              <w:rPr>
                <w:rFonts w:cs="Arial"/>
                <w:bCs/>
                <w:sz w:val="18"/>
                <w:szCs w:val="18"/>
              </w:rPr>
            </w:pPr>
            <w:r>
              <w:rPr>
                <w:rFonts w:cs="Arial"/>
                <w:bCs/>
                <w:sz w:val="18"/>
                <w:szCs w:val="18"/>
              </w:rPr>
              <w:t xml:space="preserve">OBJETO: </w:t>
            </w:r>
            <w:r w:rsidR="004B35D3" w:rsidRPr="004B35D3">
              <w:rPr>
                <w:rFonts w:cs="Arial"/>
                <w:bCs/>
                <w:sz w:val="18"/>
                <w:szCs w:val="18"/>
              </w:rPr>
              <w:t>OBRAS E SERVIÇOS DE DRENAGEM NO BH CIDADANIA TAQUARIL MODALIDADE: REGIME DIFERENCIADO DE CONTRATAÇÕES ELETRÔNICO TIPO: MENOR PREÇO, AFERIDO DE FORMA GLOBAL. REGIME DE EXECUÇÃO: EMPREITADA POR PREÇO UNITÁRIO. ORÇAMENTO ESTIMADO: NÃO SIGILOSO DATA BASE: AGOSTO/2019 MODO DE DISPUTA: FECHADO</w:t>
            </w:r>
            <w:r w:rsidR="004B35D3">
              <w:rPr>
                <w:rFonts w:cs="Arial"/>
                <w:bCs/>
                <w:sz w:val="18"/>
                <w:szCs w:val="18"/>
              </w:rPr>
              <w:t>.</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65A5003" w14:textId="77777777" w:rsidR="004D1411" w:rsidRDefault="004D1411" w:rsidP="005F22D2">
            <w:pPr>
              <w:rPr>
                <w:rFonts w:ascii="Arial" w:hAnsi="Arial"/>
                <w:bCs/>
                <w:sz w:val="18"/>
                <w:szCs w:val="18"/>
              </w:rPr>
            </w:pPr>
            <w:r>
              <w:rPr>
                <w:rFonts w:ascii="Arial" w:hAnsi="Arial"/>
                <w:bCs/>
                <w:sz w:val="18"/>
                <w:szCs w:val="18"/>
              </w:rPr>
              <w:t>DATAS:</w:t>
            </w:r>
          </w:p>
          <w:p w14:paraId="71BC4639" w14:textId="5123A595" w:rsidR="004D1411" w:rsidRDefault="004D1411" w:rsidP="005F22D2">
            <w:pPr>
              <w:numPr>
                <w:ilvl w:val="0"/>
                <w:numId w:val="1"/>
              </w:numPr>
              <w:jc w:val="both"/>
              <w:rPr>
                <w:sz w:val="18"/>
                <w:szCs w:val="18"/>
              </w:rPr>
            </w:pPr>
            <w:r w:rsidRPr="004B3636">
              <w:rPr>
                <w:sz w:val="18"/>
                <w:szCs w:val="18"/>
              </w:rPr>
              <w:t xml:space="preserve">Credenciamento: até às </w:t>
            </w:r>
            <w:r w:rsidR="003C0095">
              <w:rPr>
                <w:sz w:val="18"/>
                <w:szCs w:val="18"/>
              </w:rPr>
              <w:t>15</w:t>
            </w:r>
            <w:r w:rsidRPr="004B3636">
              <w:rPr>
                <w:sz w:val="18"/>
                <w:szCs w:val="18"/>
              </w:rPr>
              <w:t xml:space="preserve">h do dia </w:t>
            </w:r>
            <w:r w:rsidR="004B35D3">
              <w:rPr>
                <w:sz w:val="18"/>
                <w:szCs w:val="18"/>
              </w:rPr>
              <w:t>28/08/</w:t>
            </w:r>
            <w:r w:rsidRPr="004B3636">
              <w:rPr>
                <w:sz w:val="18"/>
                <w:szCs w:val="18"/>
              </w:rPr>
              <w:t>2020;</w:t>
            </w:r>
          </w:p>
          <w:p w14:paraId="5EDEEF51" w14:textId="52776A9E" w:rsidR="004D1411" w:rsidRDefault="004D1411" w:rsidP="005F22D2">
            <w:pPr>
              <w:numPr>
                <w:ilvl w:val="0"/>
                <w:numId w:val="1"/>
              </w:numPr>
              <w:jc w:val="both"/>
              <w:rPr>
                <w:sz w:val="18"/>
                <w:szCs w:val="18"/>
              </w:rPr>
            </w:pPr>
            <w:r w:rsidRPr="004B3636">
              <w:rPr>
                <w:sz w:val="18"/>
                <w:szCs w:val="18"/>
              </w:rPr>
              <w:t xml:space="preserve">Lançamento de proposta comercial e documentação de habilitação: até às </w:t>
            </w:r>
            <w:r w:rsidR="003C0095">
              <w:rPr>
                <w:sz w:val="18"/>
                <w:szCs w:val="18"/>
              </w:rPr>
              <w:t>15:00</w:t>
            </w:r>
            <w:r w:rsidRPr="004B3636">
              <w:rPr>
                <w:sz w:val="18"/>
                <w:szCs w:val="18"/>
              </w:rPr>
              <w:t xml:space="preserve"> do dia </w:t>
            </w:r>
            <w:r w:rsidR="004B35D3">
              <w:rPr>
                <w:sz w:val="18"/>
                <w:szCs w:val="18"/>
              </w:rPr>
              <w:t>28/08</w:t>
            </w:r>
            <w:r w:rsidRPr="004B3636">
              <w:rPr>
                <w:sz w:val="18"/>
                <w:szCs w:val="18"/>
              </w:rPr>
              <w:t xml:space="preserve">/2020; </w:t>
            </w:r>
          </w:p>
          <w:p w14:paraId="298FE4F2" w14:textId="7E2DF637" w:rsidR="004D1411" w:rsidRDefault="004D1411" w:rsidP="005F22D2">
            <w:pPr>
              <w:numPr>
                <w:ilvl w:val="0"/>
                <w:numId w:val="1"/>
              </w:numPr>
              <w:jc w:val="both"/>
              <w:rPr>
                <w:sz w:val="18"/>
                <w:szCs w:val="18"/>
              </w:rPr>
            </w:pPr>
            <w:r w:rsidRPr="004B3636">
              <w:rPr>
                <w:sz w:val="18"/>
                <w:szCs w:val="18"/>
              </w:rPr>
              <w:t>Abertura da</w:t>
            </w:r>
            <w:r w:rsidR="003C0095">
              <w:rPr>
                <w:sz w:val="18"/>
                <w:szCs w:val="18"/>
              </w:rPr>
              <w:t xml:space="preserve"> sessão pública de lances: às 15:00</w:t>
            </w:r>
            <w:r w:rsidRPr="004B3636">
              <w:rPr>
                <w:sz w:val="18"/>
                <w:szCs w:val="18"/>
              </w:rPr>
              <w:t xml:space="preserve"> do dia </w:t>
            </w:r>
            <w:r w:rsidR="004B35D3">
              <w:rPr>
                <w:sz w:val="18"/>
                <w:szCs w:val="18"/>
              </w:rPr>
              <w:t>28/08</w:t>
            </w:r>
            <w:r w:rsidRPr="004B3636">
              <w:rPr>
                <w:sz w:val="18"/>
                <w:szCs w:val="18"/>
              </w:rPr>
              <w:t>/2020</w:t>
            </w:r>
          </w:p>
          <w:p w14:paraId="104EEEAF" w14:textId="4BA24112" w:rsidR="004D1411" w:rsidRPr="00083D3B" w:rsidRDefault="004D1411" w:rsidP="00955409">
            <w:pPr>
              <w:numPr>
                <w:ilvl w:val="0"/>
                <w:numId w:val="1"/>
              </w:numPr>
              <w:jc w:val="both"/>
              <w:rPr>
                <w:sz w:val="18"/>
                <w:szCs w:val="18"/>
              </w:rPr>
            </w:pPr>
            <w:r>
              <w:rPr>
                <w:sz w:val="18"/>
                <w:szCs w:val="18"/>
              </w:rPr>
              <w:t xml:space="preserve">Prazo de execução: </w:t>
            </w:r>
            <w:r w:rsidR="00955409">
              <w:rPr>
                <w:sz w:val="18"/>
                <w:szCs w:val="18"/>
              </w:rPr>
              <w:t>120</w:t>
            </w:r>
            <w:r w:rsidR="003C0095">
              <w:rPr>
                <w:sz w:val="18"/>
                <w:szCs w:val="18"/>
              </w:rPr>
              <w:t xml:space="preserve"> dias.</w:t>
            </w:r>
          </w:p>
        </w:tc>
      </w:tr>
    </w:tbl>
    <w:p w14:paraId="6703E4E4" w14:textId="77777777" w:rsidR="004D1411" w:rsidRDefault="004D1411" w:rsidP="004D1411">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3"/>
        <w:gridCol w:w="3015"/>
        <w:gridCol w:w="2500"/>
        <w:gridCol w:w="2685"/>
      </w:tblGrid>
      <w:tr w:rsidR="004D1411" w14:paraId="54E9D622" w14:textId="77777777" w:rsidTr="005F22D2">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1B70E40F" w14:textId="77777777" w:rsidR="004D1411" w:rsidRDefault="004D1411" w:rsidP="005F22D2">
            <w:pPr>
              <w:tabs>
                <w:tab w:val="left" w:pos="4393"/>
                <w:tab w:val="center" w:pos="5386"/>
              </w:tabs>
              <w:jc w:val="center"/>
              <w:outlineLvl w:val="1"/>
              <w:rPr>
                <w:sz w:val="18"/>
                <w:szCs w:val="20"/>
              </w:rPr>
            </w:pPr>
            <w:r>
              <w:rPr>
                <w:sz w:val="18"/>
                <w:szCs w:val="20"/>
              </w:rPr>
              <w:t>VALORES</w:t>
            </w:r>
          </w:p>
        </w:tc>
      </w:tr>
      <w:tr w:rsidR="004D1411" w14:paraId="730C386B" w14:textId="77777777" w:rsidTr="005F22D2">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29C8C985" w14:textId="77777777" w:rsidR="004D1411" w:rsidRDefault="004D1411" w:rsidP="005F22D2">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6E7ADC3" w14:textId="77777777" w:rsidR="004D1411" w:rsidRDefault="004D1411" w:rsidP="005F22D2">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101DF64" w14:textId="77777777" w:rsidR="004D1411" w:rsidRDefault="004D1411" w:rsidP="005F22D2">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FE3D917" w14:textId="77777777" w:rsidR="004D1411" w:rsidRDefault="004D1411" w:rsidP="005F22D2">
            <w:pPr>
              <w:jc w:val="center"/>
              <w:outlineLvl w:val="1"/>
              <w:rPr>
                <w:sz w:val="18"/>
                <w:szCs w:val="20"/>
              </w:rPr>
            </w:pPr>
            <w:r>
              <w:rPr>
                <w:sz w:val="18"/>
                <w:szCs w:val="20"/>
              </w:rPr>
              <w:t>Valor do Edital</w:t>
            </w:r>
          </w:p>
        </w:tc>
      </w:tr>
      <w:tr w:rsidR="004D1411" w14:paraId="35C86D4B" w14:textId="77777777" w:rsidTr="005F22D2">
        <w:trPr>
          <w:cantSplit/>
          <w:trHeight w:val="498"/>
        </w:trPr>
        <w:tc>
          <w:tcPr>
            <w:tcW w:w="2590" w:type="dxa"/>
            <w:tcBorders>
              <w:top w:val="single" w:sz="4" w:space="0" w:color="auto"/>
              <w:left w:val="single" w:sz="4" w:space="0" w:color="auto"/>
              <w:bottom w:val="single" w:sz="4" w:space="0" w:color="auto"/>
              <w:right w:val="single" w:sz="4" w:space="0" w:color="auto"/>
            </w:tcBorders>
            <w:vAlign w:val="center"/>
          </w:tcPr>
          <w:p w14:paraId="36DD64BF" w14:textId="1BEB1002" w:rsidR="004D1411" w:rsidRDefault="004D1411" w:rsidP="005F22D2">
            <w:pPr>
              <w:jc w:val="center"/>
              <w:outlineLvl w:val="1"/>
              <w:rPr>
                <w:sz w:val="18"/>
                <w:szCs w:val="18"/>
              </w:rPr>
            </w:pPr>
            <w:r>
              <w:rPr>
                <w:sz w:val="18"/>
                <w:szCs w:val="18"/>
              </w:rPr>
              <w:t>R$</w:t>
            </w:r>
            <w:r w:rsidR="003C0095">
              <w:rPr>
                <w:noProof/>
              </w:rPr>
              <w:t xml:space="preserve"> </w:t>
            </w:r>
            <w:r w:rsidR="003C0095">
              <w:rPr>
                <w:noProof/>
              </w:rPr>
              <w:drawing>
                <wp:inline distT="0" distB="0" distL="0" distR="0" wp14:anchorId="6826BB10" wp14:editId="418D17FD">
                  <wp:extent cx="719191" cy="145454"/>
                  <wp:effectExtent l="0" t="0" r="508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100" cy="146042"/>
                          </a:xfrm>
                          <a:prstGeom prst="rect">
                            <a:avLst/>
                          </a:prstGeom>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vAlign w:val="center"/>
          </w:tcPr>
          <w:p w14:paraId="666EC13C" w14:textId="43514074" w:rsidR="004D1411" w:rsidRDefault="00955409" w:rsidP="005F22D2">
            <w:pPr>
              <w:jc w:val="center"/>
              <w:outlineLvl w:val="1"/>
              <w:rPr>
                <w:sz w:val="18"/>
                <w:szCs w:val="18"/>
              </w:rPr>
            </w:pPr>
            <w:r>
              <w:rPr>
                <w:sz w:val="18"/>
                <w:szCs w:val="18"/>
              </w:rPr>
              <w:t>R$-</w:t>
            </w:r>
          </w:p>
        </w:tc>
        <w:tc>
          <w:tcPr>
            <w:tcW w:w="2534" w:type="dxa"/>
            <w:tcBorders>
              <w:top w:val="single" w:sz="4" w:space="0" w:color="auto"/>
              <w:left w:val="single" w:sz="4" w:space="0" w:color="auto"/>
              <w:bottom w:val="single" w:sz="4" w:space="0" w:color="auto"/>
              <w:right w:val="single" w:sz="4" w:space="0" w:color="auto"/>
            </w:tcBorders>
            <w:vAlign w:val="center"/>
          </w:tcPr>
          <w:p w14:paraId="41F8106F" w14:textId="77777777" w:rsidR="004D1411" w:rsidRDefault="004D1411" w:rsidP="005F22D2">
            <w:pPr>
              <w:jc w:val="center"/>
              <w:outlineLvl w:val="1"/>
              <w:rPr>
                <w:sz w:val="18"/>
                <w:szCs w:val="18"/>
              </w:rPr>
            </w:pPr>
            <w:r>
              <w:rPr>
                <w:sz w:val="18"/>
                <w:szCs w:val="18"/>
              </w:rPr>
              <w:t>R$-</w:t>
            </w:r>
          </w:p>
        </w:tc>
        <w:tc>
          <w:tcPr>
            <w:tcW w:w="2729" w:type="dxa"/>
            <w:tcBorders>
              <w:top w:val="single" w:sz="4" w:space="0" w:color="auto"/>
              <w:left w:val="single" w:sz="4" w:space="0" w:color="auto"/>
              <w:bottom w:val="single" w:sz="4" w:space="0" w:color="auto"/>
              <w:right w:val="single" w:sz="4" w:space="0" w:color="auto"/>
            </w:tcBorders>
            <w:vAlign w:val="center"/>
          </w:tcPr>
          <w:p w14:paraId="649B52E8" w14:textId="77777777" w:rsidR="004D1411" w:rsidRDefault="004D1411" w:rsidP="005F22D2">
            <w:pPr>
              <w:jc w:val="center"/>
              <w:outlineLvl w:val="1"/>
              <w:rPr>
                <w:sz w:val="18"/>
                <w:szCs w:val="18"/>
              </w:rPr>
            </w:pPr>
            <w:r>
              <w:rPr>
                <w:sz w:val="18"/>
                <w:szCs w:val="18"/>
              </w:rPr>
              <w:t>R$-</w:t>
            </w:r>
          </w:p>
        </w:tc>
      </w:tr>
    </w:tbl>
    <w:p w14:paraId="65159602" w14:textId="77777777" w:rsidR="004D1411" w:rsidRDefault="004D1411" w:rsidP="004D1411">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4D1411" w14:paraId="7BFD263F" w14:textId="77777777" w:rsidTr="005F22D2">
        <w:trPr>
          <w:cantSplit/>
          <w:trHeight w:val="306"/>
        </w:trPr>
        <w:tc>
          <w:tcPr>
            <w:tcW w:w="10913" w:type="dxa"/>
            <w:tcBorders>
              <w:top w:val="single" w:sz="4" w:space="0" w:color="auto"/>
              <w:left w:val="single" w:sz="4" w:space="0" w:color="auto"/>
              <w:bottom w:val="single" w:sz="4" w:space="0" w:color="auto"/>
              <w:right w:val="single" w:sz="4" w:space="0" w:color="auto"/>
            </w:tcBorders>
            <w:hideMark/>
          </w:tcPr>
          <w:p w14:paraId="0828BAAC" w14:textId="77777777" w:rsidR="004D1411" w:rsidRDefault="004D1411" w:rsidP="005F22D2">
            <w:pPr>
              <w:autoSpaceDE w:val="0"/>
              <w:autoSpaceDN w:val="0"/>
              <w:adjustRightInd w:val="0"/>
              <w:jc w:val="both"/>
              <w:rPr>
                <w:sz w:val="18"/>
                <w:szCs w:val="18"/>
              </w:rPr>
            </w:pPr>
            <w:r>
              <w:rPr>
                <w:rFonts w:cs="Arial"/>
                <w:sz w:val="18"/>
                <w:szCs w:val="18"/>
              </w:rPr>
              <w:t>CAPACIDADE TÉCNICA</w:t>
            </w:r>
            <w:r>
              <w:rPr>
                <w:sz w:val="18"/>
                <w:szCs w:val="18"/>
              </w:rPr>
              <w:t xml:space="preserve">: </w:t>
            </w:r>
          </w:p>
          <w:p w14:paraId="6F8FD577" w14:textId="6088AEAC" w:rsidR="004D1411" w:rsidRDefault="003C0095" w:rsidP="003C0095">
            <w:pPr>
              <w:autoSpaceDE w:val="0"/>
              <w:autoSpaceDN w:val="0"/>
              <w:adjustRightInd w:val="0"/>
              <w:jc w:val="both"/>
              <w:rPr>
                <w:rFonts w:cs="Arial"/>
                <w:sz w:val="18"/>
                <w:szCs w:val="18"/>
              </w:rPr>
            </w:pPr>
            <w:r>
              <w:rPr>
                <w:noProof/>
              </w:rPr>
              <w:drawing>
                <wp:inline distT="0" distB="0" distL="0" distR="0" wp14:anchorId="478A6F27" wp14:editId="2B7FCA82">
                  <wp:extent cx="4068567" cy="962727"/>
                  <wp:effectExtent l="0" t="0" r="8255"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2544" cy="966034"/>
                          </a:xfrm>
                          <a:prstGeom prst="rect">
                            <a:avLst/>
                          </a:prstGeom>
                        </pic:spPr>
                      </pic:pic>
                    </a:graphicData>
                  </a:graphic>
                </wp:inline>
              </w:drawing>
            </w:r>
          </w:p>
        </w:tc>
      </w:tr>
      <w:tr w:rsidR="004D1411" w14:paraId="02316AB7" w14:textId="77777777" w:rsidTr="005F22D2">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39B12E02" w14:textId="77777777" w:rsidR="004D1411" w:rsidRDefault="004D1411" w:rsidP="005F22D2">
            <w:pPr>
              <w:autoSpaceDE w:val="0"/>
              <w:autoSpaceDN w:val="0"/>
              <w:adjustRightInd w:val="0"/>
              <w:jc w:val="both"/>
              <w:rPr>
                <w:rFonts w:cs="Arial"/>
                <w:sz w:val="18"/>
                <w:szCs w:val="18"/>
              </w:rPr>
            </w:pPr>
            <w:r>
              <w:rPr>
                <w:rFonts w:cs="Arial"/>
                <w:sz w:val="18"/>
                <w:szCs w:val="18"/>
              </w:rPr>
              <w:t>CAPACIDADE OPERACIONAL:</w:t>
            </w:r>
          </w:p>
          <w:p w14:paraId="4C08A1BB" w14:textId="2672A9F0" w:rsidR="004D1411" w:rsidRDefault="003C0095" w:rsidP="005F22D2">
            <w:pPr>
              <w:autoSpaceDE w:val="0"/>
              <w:autoSpaceDN w:val="0"/>
              <w:adjustRightInd w:val="0"/>
              <w:jc w:val="both"/>
              <w:rPr>
                <w:rFonts w:cs="Arial"/>
                <w:sz w:val="18"/>
                <w:szCs w:val="18"/>
              </w:rPr>
            </w:pPr>
            <w:r w:rsidRPr="003C0095">
              <w:rPr>
                <w:rFonts w:cs="Arial"/>
                <w:noProof/>
                <w:sz w:val="18"/>
                <w:szCs w:val="18"/>
              </w:rPr>
              <w:drawing>
                <wp:inline distT="0" distB="0" distL="0" distR="0" wp14:anchorId="0DDE4120" wp14:editId="0083030E">
                  <wp:extent cx="4253501" cy="76300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1433" cy="769810"/>
                          </a:xfrm>
                          <a:prstGeom prst="rect">
                            <a:avLst/>
                          </a:prstGeom>
                          <a:noFill/>
                          <a:ln>
                            <a:noFill/>
                          </a:ln>
                        </pic:spPr>
                      </pic:pic>
                    </a:graphicData>
                  </a:graphic>
                </wp:inline>
              </w:drawing>
            </w:r>
          </w:p>
        </w:tc>
      </w:tr>
    </w:tbl>
    <w:p w14:paraId="3CD7918C" w14:textId="77777777" w:rsidR="004D1411" w:rsidRDefault="004D1411" w:rsidP="004D1411">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4D1411" w:rsidRPr="00D47B42" w14:paraId="2703A947" w14:textId="77777777" w:rsidTr="005F22D2">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34F78200" w14:textId="77777777" w:rsidR="004D1411" w:rsidRDefault="004D1411" w:rsidP="005F22D2">
            <w:pPr>
              <w:rPr>
                <w:sz w:val="18"/>
                <w:szCs w:val="18"/>
              </w:rPr>
            </w:pPr>
            <w:r>
              <w:rPr>
                <w:rFonts w:ascii="Arial" w:hAnsi="Arial" w:cs="Arial"/>
                <w:sz w:val="18"/>
                <w:szCs w:val="18"/>
              </w:rPr>
              <w:t>ÍNDICES ECONÔMICOS</w:t>
            </w:r>
            <w:r>
              <w:rPr>
                <w:sz w:val="18"/>
                <w:szCs w:val="18"/>
              </w:rPr>
              <w:t>:</w:t>
            </w:r>
          </w:p>
          <w:p w14:paraId="16431830" w14:textId="24A8C6EB" w:rsidR="004D1411" w:rsidRPr="00D47B42" w:rsidRDefault="003C0095" w:rsidP="005F22D2">
            <w:pPr>
              <w:rPr>
                <w:sz w:val="18"/>
                <w:szCs w:val="18"/>
              </w:rPr>
            </w:pPr>
            <w:r>
              <w:rPr>
                <w:noProof/>
              </w:rPr>
              <w:drawing>
                <wp:inline distT="0" distB="0" distL="0" distR="0" wp14:anchorId="79E3E103" wp14:editId="33C409C1">
                  <wp:extent cx="2552118" cy="1919234"/>
                  <wp:effectExtent l="0" t="0" r="635"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9192" cy="1924554"/>
                          </a:xfrm>
                          <a:prstGeom prst="rect">
                            <a:avLst/>
                          </a:prstGeom>
                        </pic:spPr>
                      </pic:pic>
                    </a:graphicData>
                  </a:graphic>
                </wp:inline>
              </w:drawing>
            </w:r>
          </w:p>
        </w:tc>
      </w:tr>
    </w:tbl>
    <w:p w14:paraId="5281D957" w14:textId="77777777" w:rsidR="004D1411" w:rsidRDefault="004D1411" w:rsidP="004D1411">
      <w:pPr>
        <w:jc w:val="both"/>
        <w:rPr>
          <w:sz w:val="2"/>
          <w:szCs w:val="4"/>
        </w:rPr>
      </w:pPr>
    </w:p>
    <w:p w14:paraId="5A7BC28F" w14:textId="77777777" w:rsidR="004D1411" w:rsidRPr="00D47B42" w:rsidRDefault="004D1411" w:rsidP="004D1411">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4D1411" w14:paraId="36545F9F" w14:textId="77777777" w:rsidTr="005F22D2">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58E3CDA0" w14:textId="1B44014E" w:rsidR="004D1411" w:rsidRDefault="004D1411" w:rsidP="003C0095">
            <w:pPr>
              <w:jc w:val="both"/>
              <w:rPr>
                <w:sz w:val="18"/>
                <w:szCs w:val="18"/>
              </w:rPr>
            </w:pPr>
            <w:r>
              <w:rPr>
                <w:rFonts w:cs="Arial"/>
                <w:sz w:val="18"/>
                <w:szCs w:val="18"/>
              </w:rPr>
              <w:t>OBSERVAÇÕES</w:t>
            </w:r>
            <w:r>
              <w:rPr>
                <w:sz w:val="18"/>
                <w:szCs w:val="18"/>
              </w:rPr>
              <w:t xml:space="preserve">: </w:t>
            </w:r>
            <w:r w:rsidRPr="28A43464">
              <w:rPr>
                <w:rFonts w:cs="ArialNarrow"/>
                <w:sz w:val="18"/>
                <w:szCs w:val="17"/>
              </w:rPr>
              <w:t>Consórcio</w:t>
            </w:r>
            <w:r>
              <w:rPr>
                <w:rFonts w:cs="ArialNarrow"/>
                <w:sz w:val="18"/>
                <w:szCs w:val="17"/>
              </w:rPr>
              <w:t xml:space="preserve">: Não. </w:t>
            </w:r>
            <w:hyperlink r:id="rId16" w:history="1">
              <w:r>
                <w:rPr>
                  <w:rStyle w:val="Hyperlink"/>
                  <w:sz w:val="18"/>
                  <w:szCs w:val="18"/>
                </w:rPr>
                <w:t>Clique aqui para fazer o download deste edital</w:t>
              </w:r>
            </w:hyperlink>
            <w:r>
              <w:rPr>
                <w:sz w:val="18"/>
                <w:szCs w:val="18"/>
              </w:rPr>
              <w:t>.</w:t>
            </w:r>
            <w:r w:rsidR="004B35D3">
              <w:t xml:space="preserve"> </w:t>
            </w:r>
            <w:r w:rsidR="004B35D3" w:rsidRPr="004B35D3">
              <w:rPr>
                <w:sz w:val="18"/>
                <w:szCs w:val="18"/>
              </w:rPr>
              <w:t>O edital e seus anexos, inclusive projetos, encontram-se disponíveis para acesso dos interessados no site da PBH, no link licitações e editais (https://prefeitura.pbh.gov.br/licitacoes) e também na GERÊNCIA DE GESTÃO DE PROCESSOS - GEPRO-SD da Superintendência de Desenv</w:t>
            </w:r>
            <w:r w:rsidR="003C0095">
              <w:rPr>
                <w:sz w:val="18"/>
                <w:szCs w:val="18"/>
              </w:rPr>
              <w:t xml:space="preserve">olvimento da Capital - SUDECAP. </w:t>
            </w:r>
            <w:r w:rsidR="004B35D3" w:rsidRPr="004B35D3">
              <w:rPr>
                <w:sz w:val="18"/>
                <w:szCs w:val="18"/>
              </w:rPr>
              <w:t xml:space="preserve">As cópias poderão ser obtidas por meio digital, mediante a apresentação pelos interessados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5 DO EDITAL. RECEBIMENTO DAS PROPOSTAS: Somente em meio eletrônico, até às 15h do dia 28 de agosto de 2020. </w:t>
            </w:r>
          </w:p>
        </w:tc>
      </w:tr>
    </w:tbl>
    <w:p w14:paraId="181F4B1C" w14:textId="77777777" w:rsidR="004D1411" w:rsidRDefault="004D1411" w:rsidP="004D1411">
      <w:pPr>
        <w:autoSpaceDE w:val="0"/>
        <w:autoSpaceDN w:val="0"/>
        <w:adjustRightInd w:val="0"/>
        <w:jc w:val="both"/>
        <w:rPr>
          <w:rFonts w:cs="Arial"/>
          <w:bCs/>
          <w:color w:val="000000"/>
          <w:sz w:val="18"/>
          <w:szCs w:val="17"/>
        </w:rPr>
      </w:pPr>
    </w:p>
    <w:p w14:paraId="1FB7CDA2" w14:textId="77777777" w:rsidR="004B35D3" w:rsidRDefault="004B35D3" w:rsidP="004D1411">
      <w:pPr>
        <w:autoSpaceDE w:val="0"/>
        <w:autoSpaceDN w:val="0"/>
        <w:adjustRightInd w:val="0"/>
        <w:jc w:val="both"/>
        <w:rPr>
          <w:rFonts w:cs="Arial"/>
          <w:bCs/>
          <w:color w:val="000000"/>
          <w:sz w:val="18"/>
          <w:szCs w:val="17"/>
        </w:rPr>
      </w:pPr>
    </w:p>
    <w:p w14:paraId="14241EE4" w14:textId="77777777" w:rsidR="004B35D3" w:rsidRDefault="004B35D3" w:rsidP="004B35D3">
      <w:pPr>
        <w:autoSpaceDE w:val="0"/>
        <w:autoSpaceDN w:val="0"/>
        <w:adjustRightInd w:val="0"/>
        <w:jc w:val="both"/>
        <w:rPr>
          <w:rFonts w:cs="Arial"/>
          <w:bCs/>
          <w:color w:val="000000"/>
          <w:sz w:val="18"/>
          <w:szCs w:val="17"/>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98"/>
      </w:tblGrid>
      <w:tr w:rsidR="004D1411" w14:paraId="65DD5456" w14:textId="77777777" w:rsidTr="00397952">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69BA2959" w14:textId="77777777" w:rsidR="004D1411" w:rsidRDefault="004D1411" w:rsidP="005F22D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25D134A5" w14:textId="6565B595" w:rsidR="004D1411" w:rsidRDefault="004D1411" w:rsidP="004B35D3">
            <w:pPr>
              <w:jc w:val="both"/>
              <w:rPr>
                <w:rFonts w:ascii="Times New Roman" w:hAnsi="Times New Roman"/>
                <w:b/>
                <w:bCs/>
                <w:sz w:val="34"/>
                <w:szCs w:val="34"/>
              </w:rPr>
            </w:pPr>
            <w:r>
              <w:rPr>
                <w:rFonts w:ascii="Arial" w:hAnsi="Arial" w:cs="Arial"/>
                <w:sz w:val="20"/>
                <w:szCs w:val="20"/>
              </w:rPr>
              <w:t>EDITAL:</w:t>
            </w:r>
            <w:r w:rsidR="004B35D3">
              <w:rPr>
                <w:b/>
              </w:rPr>
              <w:t xml:space="preserve"> </w:t>
            </w:r>
            <w:r w:rsidR="004B35D3" w:rsidRPr="004B35D3">
              <w:rPr>
                <w:rFonts w:ascii="Times New Roman" w:hAnsi="Times New Roman"/>
                <w:b/>
                <w:bCs/>
                <w:sz w:val="34"/>
                <w:szCs w:val="34"/>
              </w:rPr>
              <w:t xml:space="preserve">PREGÃO ELETRÔNICO REGISTRO </w:t>
            </w:r>
            <w:r w:rsidR="00B81E91" w:rsidRPr="004B35D3">
              <w:rPr>
                <w:rFonts w:ascii="Times New Roman" w:hAnsi="Times New Roman"/>
                <w:b/>
                <w:bCs/>
                <w:sz w:val="34"/>
                <w:szCs w:val="34"/>
              </w:rPr>
              <w:t>DE PREÇOS SPAL Nº 05.2020/3070 - PES</w:t>
            </w:r>
          </w:p>
        </w:tc>
      </w:tr>
      <w:tr w:rsidR="004D1411" w14:paraId="5AECA299" w14:textId="77777777" w:rsidTr="00397952">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6F9627F" w14:textId="77777777" w:rsidR="004D1411" w:rsidRDefault="004D1411" w:rsidP="005F22D2">
            <w:pPr>
              <w:rPr>
                <w:rFonts w:cs="Arial"/>
                <w:sz w:val="18"/>
                <w:szCs w:val="18"/>
              </w:rPr>
            </w:pPr>
            <w:r>
              <w:rPr>
                <w:rFonts w:cs="Arial"/>
                <w:sz w:val="18"/>
                <w:szCs w:val="18"/>
              </w:rPr>
              <w:t>Endereço:</w:t>
            </w:r>
            <w:r>
              <w:rPr>
                <w:sz w:val="18"/>
                <w:szCs w:val="18"/>
              </w:rPr>
              <w:t xml:space="preserve"> Rua Carangola, 606, térreo, bairro Santo Antônio, Belo Horizonte/MG.</w:t>
            </w:r>
          </w:p>
          <w:p w14:paraId="58449A9F" w14:textId="77777777" w:rsidR="004D1411" w:rsidRDefault="004D1411" w:rsidP="005F22D2">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7" w:history="1">
              <w:r>
                <w:rPr>
                  <w:rStyle w:val="Hyperlink"/>
                  <w:sz w:val="18"/>
                  <w:szCs w:val="18"/>
                </w:rPr>
                <w:t>cpli@copasa.com.br</w:t>
              </w:r>
            </w:hyperlink>
            <w:r>
              <w:rPr>
                <w:sz w:val="18"/>
                <w:szCs w:val="18"/>
              </w:rPr>
              <w:t xml:space="preserve">. </w:t>
            </w:r>
          </w:p>
        </w:tc>
      </w:tr>
      <w:tr w:rsidR="004D1411" w14:paraId="2CDBC477" w14:textId="77777777" w:rsidTr="00397952">
        <w:trPr>
          <w:cantSplit/>
          <w:trHeight w:val="691"/>
        </w:trPr>
        <w:tc>
          <w:tcPr>
            <w:tcW w:w="5670" w:type="dxa"/>
            <w:tcBorders>
              <w:top w:val="single" w:sz="4" w:space="0" w:color="auto"/>
              <w:left w:val="single" w:sz="4" w:space="0" w:color="auto"/>
              <w:bottom w:val="single" w:sz="4" w:space="0" w:color="auto"/>
              <w:right w:val="single" w:sz="4" w:space="0" w:color="auto"/>
            </w:tcBorders>
            <w:hideMark/>
          </w:tcPr>
          <w:p w14:paraId="4326A372" w14:textId="30B64CF9" w:rsidR="004D1411" w:rsidRPr="003D6FEE" w:rsidRDefault="004D1411" w:rsidP="004D1411">
            <w:pPr>
              <w:autoSpaceDE w:val="0"/>
              <w:autoSpaceDN w:val="0"/>
              <w:adjustRightInd w:val="0"/>
              <w:jc w:val="both"/>
              <w:rPr>
                <w:rFonts w:cs="Arial"/>
                <w:bCs/>
                <w:color w:val="000000"/>
                <w:sz w:val="18"/>
                <w:szCs w:val="17"/>
              </w:rPr>
            </w:pPr>
            <w:r>
              <w:rPr>
                <w:rFonts w:cs="Arial"/>
                <w:bCs/>
                <w:color w:val="000000"/>
                <w:sz w:val="18"/>
                <w:szCs w:val="17"/>
              </w:rPr>
              <w:t xml:space="preserve">OBJETO: </w:t>
            </w:r>
            <w:r w:rsidR="004B35D3" w:rsidRPr="004B35D3">
              <w:rPr>
                <w:rFonts w:cs="Arial"/>
                <w:bCs/>
                <w:color w:val="000000"/>
                <w:sz w:val="18"/>
                <w:szCs w:val="17"/>
              </w:rPr>
              <w:t>SERVIÇOS AMBIENTAIS DE INTERVENÇÃO EM ESTRADAS VICINAIS.</w:t>
            </w:r>
          </w:p>
        </w:tc>
        <w:tc>
          <w:tcPr>
            <w:tcW w:w="5098" w:type="dxa"/>
            <w:tcBorders>
              <w:top w:val="single" w:sz="4" w:space="0" w:color="auto"/>
              <w:left w:val="single" w:sz="4" w:space="0" w:color="auto"/>
              <w:bottom w:val="single" w:sz="4" w:space="0" w:color="auto"/>
              <w:right w:val="single" w:sz="4" w:space="0" w:color="auto"/>
            </w:tcBorders>
            <w:vAlign w:val="center"/>
            <w:hideMark/>
          </w:tcPr>
          <w:p w14:paraId="3C591A6A" w14:textId="77777777" w:rsidR="004D1411" w:rsidRDefault="004D1411" w:rsidP="005F22D2">
            <w:pPr>
              <w:rPr>
                <w:bCs/>
                <w:sz w:val="18"/>
                <w:szCs w:val="17"/>
              </w:rPr>
            </w:pPr>
            <w:r>
              <w:rPr>
                <w:bCs/>
                <w:sz w:val="18"/>
                <w:szCs w:val="17"/>
              </w:rPr>
              <w:t xml:space="preserve">DATAS: </w:t>
            </w:r>
          </w:p>
          <w:p w14:paraId="415731B8" w14:textId="78981C89" w:rsidR="004D1411" w:rsidRDefault="004D1411" w:rsidP="004D1411">
            <w:pPr>
              <w:numPr>
                <w:ilvl w:val="0"/>
                <w:numId w:val="1"/>
              </w:numPr>
              <w:tabs>
                <w:tab w:val="num" w:pos="290"/>
                <w:tab w:val="num" w:pos="644"/>
              </w:tabs>
              <w:ind w:hanging="612"/>
              <w:rPr>
                <w:sz w:val="18"/>
                <w:szCs w:val="17"/>
              </w:rPr>
            </w:pPr>
            <w:r>
              <w:rPr>
                <w:sz w:val="18"/>
                <w:szCs w:val="17"/>
              </w:rPr>
              <w:t>Entrega:</w:t>
            </w:r>
            <w:r w:rsidR="002A54F5">
              <w:rPr>
                <w:sz w:val="18"/>
                <w:szCs w:val="17"/>
              </w:rPr>
              <w:t>17</w:t>
            </w:r>
            <w:r>
              <w:rPr>
                <w:sz w:val="18"/>
                <w:szCs w:val="17"/>
              </w:rPr>
              <w:t xml:space="preserve">/08/2020, até às </w:t>
            </w:r>
            <w:r w:rsidR="002A54F5">
              <w:rPr>
                <w:sz w:val="18"/>
                <w:szCs w:val="17"/>
              </w:rPr>
              <w:t>09:00</w:t>
            </w:r>
            <w:r>
              <w:rPr>
                <w:sz w:val="18"/>
                <w:szCs w:val="17"/>
              </w:rPr>
              <w:t>.</w:t>
            </w:r>
          </w:p>
          <w:p w14:paraId="344742D5" w14:textId="4F232B53" w:rsidR="004D1411" w:rsidRPr="00081164" w:rsidRDefault="004D1411" w:rsidP="00081164">
            <w:pPr>
              <w:numPr>
                <w:ilvl w:val="0"/>
                <w:numId w:val="1"/>
              </w:numPr>
              <w:tabs>
                <w:tab w:val="num" w:pos="290"/>
                <w:tab w:val="num" w:pos="644"/>
              </w:tabs>
              <w:ind w:hanging="612"/>
              <w:rPr>
                <w:sz w:val="18"/>
                <w:szCs w:val="17"/>
              </w:rPr>
            </w:pPr>
            <w:r>
              <w:rPr>
                <w:sz w:val="18"/>
                <w:szCs w:val="17"/>
              </w:rPr>
              <w:t xml:space="preserve">Abertura: </w:t>
            </w:r>
            <w:r w:rsidR="002A54F5">
              <w:rPr>
                <w:sz w:val="18"/>
                <w:szCs w:val="17"/>
              </w:rPr>
              <w:t>17</w:t>
            </w:r>
            <w:r>
              <w:rPr>
                <w:sz w:val="18"/>
                <w:szCs w:val="17"/>
              </w:rPr>
              <w:t xml:space="preserve">/08/2020, às </w:t>
            </w:r>
            <w:r w:rsidR="002A54F5">
              <w:rPr>
                <w:sz w:val="18"/>
                <w:szCs w:val="17"/>
              </w:rPr>
              <w:t>09:00</w:t>
            </w:r>
            <w:r>
              <w:rPr>
                <w:sz w:val="18"/>
                <w:szCs w:val="17"/>
              </w:rPr>
              <w:t>.</w:t>
            </w:r>
          </w:p>
        </w:tc>
      </w:tr>
    </w:tbl>
    <w:p w14:paraId="060CCFF7" w14:textId="77777777" w:rsidR="004D1411" w:rsidRDefault="004D1411" w:rsidP="004D1411">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4D1411" w14:paraId="05E1A5E4" w14:textId="77777777" w:rsidTr="00397952">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3492FC31" w14:textId="5519A569" w:rsidR="004D1411" w:rsidRDefault="002A54F5" w:rsidP="002A54F5">
            <w:pPr>
              <w:tabs>
                <w:tab w:val="left" w:pos="4393"/>
                <w:tab w:val="center" w:pos="5386"/>
              </w:tabs>
              <w:jc w:val="both"/>
              <w:outlineLvl w:val="1"/>
              <w:rPr>
                <w:rFonts w:cs="Arial"/>
                <w:sz w:val="18"/>
                <w:szCs w:val="18"/>
              </w:rPr>
            </w:pPr>
            <w:r>
              <w:rPr>
                <w:rFonts w:cs="Arial"/>
                <w:sz w:val="18"/>
                <w:szCs w:val="18"/>
              </w:rPr>
              <w:t xml:space="preserve">Obs.: </w:t>
            </w:r>
            <w:r w:rsidRPr="002A54F5">
              <w:rPr>
                <w:rFonts w:cs="Arial"/>
                <w:sz w:val="18"/>
                <w:szCs w:val="18"/>
              </w:rPr>
              <w:t xml:space="preserve">Edital e demais informações disponíveis a partir do dia 04/08/2020 no site: </w:t>
            </w:r>
            <w:hyperlink r:id="rId18" w:history="1">
              <w:r w:rsidRPr="00A85DAC">
                <w:rPr>
                  <w:rStyle w:val="Hyperlink"/>
                  <w:rFonts w:cs="Arial"/>
                  <w:sz w:val="18"/>
                  <w:szCs w:val="18"/>
                </w:rPr>
                <w:t>www.copasa.com.br</w:t>
              </w:r>
            </w:hyperlink>
            <w:r>
              <w:rPr>
                <w:rFonts w:cs="Arial"/>
                <w:sz w:val="18"/>
                <w:szCs w:val="18"/>
              </w:rPr>
              <w:t xml:space="preserve"> </w:t>
            </w:r>
            <w:r w:rsidRPr="002A54F5">
              <w:rPr>
                <w:rFonts w:cs="Arial"/>
                <w:sz w:val="18"/>
                <w:szCs w:val="18"/>
              </w:rPr>
              <w:t>(link: Licitações e Contratos/Licitação).</w:t>
            </w:r>
          </w:p>
        </w:tc>
      </w:tr>
    </w:tbl>
    <w:p w14:paraId="1A6D2F3E" w14:textId="77777777" w:rsidR="004D1411" w:rsidRDefault="004D1411" w:rsidP="002A4270">
      <w:pPr>
        <w:rPr>
          <w:rFonts w:cs="Arial"/>
          <w:bCs/>
          <w:sz w:val="18"/>
          <w:szCs w:val="15"/>
        </w:rPr>
      </w:pPr>
    </w:p>
    <w:p w14:paraId="24EDB7A7" w14:textId="77777777" w:rsidR="004D1411" w:rsidRDefault="004D1411" w:rsidP="002A4270">
      <w:pPr>
        <w:rPr>
          <w:rFonts w:cs="Arial"/>
          <w:bCs/>
          <w:sz w:val="18"/>
          <w:szCs w:val="15"/>
        </w:rPr>
      </w:pPr>
    </w:p>
    <w:p w14:paraId="4EAB3DC3" w14:textId="77777777" w:rsidR="004D1411" w:rsidRDefault="004D1411" w:rsidP="002A4270">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126"/>
        <w:gridCol w:w="1932"/>
        <w:gridCol w:w="2599"/>
      </w:tblGrid>
      <w:tr w:rsidR="004D1411" w14:paraId="61034CB8" w14:textId="77777777" w:rsidTr="004D1411">
        <w:trPr>
          <w:cantSplit/>
        </w:trPr>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667F7255" w14:textId="77777777" w:rsidR="004D1411" w:rsidRDefault="004D1411" w:rsidP="005F22D2">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42520E81" w14:textId="6B91E7DF" w:rsidR="004D1411" w:rsidRDefault="004D1411" w:rsidP="005F22D2">
            <w:pPr>
              <w:jc w:val="both"/>
              <w:outlineLvl w:val="1"/>
              <w:rPr>
                <w:b/>
                <w:sz w:val="20"/>
                <w:szCs w:val="20"/>
              </w:rPr>
            </w:pPr>
            <w:r>
              <w:rPr>
                <w:rFonts w:ascii="Arial" w:hAnsi="Arial" w:cs="Arial"/>
                <w:sz w:val="20"/>
                <w:szCs w:val="20"/>
              </w:rPr>
              <w:t>EDITAL:</w:t>
            </w:r>
            <w:r>
              <w:rPr>
                <w:b/>
                <w:sz w:val="20"/>
                <w:szCs w:val="20"/>
              </w:rPr>
              <w:t xml:space="preserve"> </w:t>
            </w:r>
            <w:r w:rsidR="00065009">
              <w:rPr>
                <w:rFonts w:ascii="Times New Roman" w:hAnsi="Times New Roman"/>
                <w:b/>
                <w:bCs/>
                <w:sz w:val="34"/>
                <w:szCs w:val="30"/>
              </w:rPr>
              <w:t>EDITAL Nº 117</w:t>
            </w:r>
            <w:r>
              <w:rPr>
                <w:rFonts w:ascii="Times New Roman" w:hAnsi="Times New Roman"/>
                <w:b/>
                <w:bCs/>
                <w:sz w:val="34"/>
                <w:szCs w:val="30"/>
              </w:rPr>
              <w:t xml:space="preserve">/2020 </w:t>
            </w:r>
          </w:p>
        </w:tc>
      </w:tr>
      <w:tr w:rsidR="004D1411" w14:paraId="3A5DD622"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6A31139" w14:textId="77777777" w:rsidR="004D1411" w:rsidRDefault="004D1411" w:rsidP="005F22D2">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48D8A481" w14:textId="77777777" w:rsidR="004D1411" w:rsidRDefault="004D1411" w:rsidP="005F22D2">
            <w:pPr>
              <w:jc w:val="both"/>
              <w:rPr>
                <w:sz w:val="18"/>
                <w:szCs w:val="18"/>
              </w:rPr>
            </w:pPr>
            <w:r>
              <w:rPr>
                <w:rFonts w:cs="Arial"/>
                <w:sz w:val="18"/>
                <w:szCs w:val="18"/>
              </w:rPr>
              <w:t>Informações</w:t>
            </w:r>
            <w:r>
              <w:rPr>
                <w:sz w:val="18"/>
                <w:szCs w:val="18"/>
              </w:rPr>
              <w:t xml:space="preserve">: Telefone: (31) 3249-8033 e 3249-8034. E-mail </w:t>
            </w:r>
            <w:hyperlink r:id="rId19" w:history="1">
              <w:r>
                <w:rPr>
                  <w:rStyle w:val="Hyperlink"/>
                  <w:sz w:val="18"/>
                  <w:szCs w:val="18"/>
                </w:rPr>
                <w:t>licit@tjmg.jus.br</w:t>
              </w:r>
            </w:hyperlink>
            <w:r>
              <w:rPr>
                <w:sz w:val="18"/>
                <w:szCs w:val="18"/>
              </w:rPr>
              <w:t xml:space="preserve">. </w:t>
            </w:r>
          </w:p>
          <w:p w14:paraId="3A2BB8D0" w14:textId="77777777" w:rsidR="004D1411" w:rsidRDefault="004D1411" w:rsidP="005F22D2">
            <w:pPr>
              <w:jc w:val="both"/>
              <w:rPr>
                <w:sz w:val="18"/>
                <w:szCs w:val="18"/>
              </w:rPr>
            </w:pPr>
          </w:p>
        </w:tc>
      </w:tr>
      <w:tr w:rsidR="004D1411" w14:paraId="5C859A50" w14:textId="77777777" w:rsidTr="004D1411">
        <w:trPr>
          <w:cantSplit/>
          <w:trHeight w:val="447"/>
        </w:trPr>
        <w:tc>
          <w:tcPr>
            <w:tcW w:w="6232" w:type="dxa"/>
            <w:gridSpan w:val="2"/>
            <w:tcBorders>
              <w:top w:val="single" w:sz="4" w:space="0" w:color="auto"/>
              <w:left w:val="single" w:sz="4" w:space="0" w:color="auto"/>
              <w:bottom w:val="single" w:sz="4" w:space="0" w:color="auto"/>
              <w:right w:val="single" w:sz="4" w:space="0" w:color="auto"/>
            </w:tcBorders>
            <w:hideMark/>
          </w:tcPr>
          <w:p w14:paraId="3CECB6A3" w14:textId="505B285C" w:rsidR="004D1411" w:rsidRDefault="004D1411" w:rsidP="00065009">
            <w:pPr>
              <w:autoSpaceDE w:val="0"/>
              <w:autoSpaceDN w:val="0"/>
              <w:adjustRightInd w:val="0"/>
              <w:jc w:val="both"/>
              <w:rPr>
                <w:rFonts w:cs="Arial"/>
                <w:sz w:val="18"/>
                <w:szCs w:val="15"/>
              </w:rPr>
            </w:pPr>
            <w:r w:rsidRPr="00D9630C">
              <w:rPr>
                <w:rFonts w:cs="Arial"/>
                <w:bCs/>
                <w:sz w:val="18"/>
                <w:szCs w:val="15"/>
              </w:rPr>
              <w:t>OBJETO</w:t>
            </w:r>
            <w:r>
              <w:rPr>
                <w:rFonts w:cs="Arial"/>
                <w:bCs/>
                <w:sz w:val="18"/>
                <w:szCs w:val="15"/>
              </w:rPr>
              <w:t xml:space="preserve">: </w:t>
            </w:r>
            <w:r w:rsidR="00065009" w:rsidRPr="00065009">
              <w:rPr>
                <w:rFonts w:cs="Arial"/>
                <w:bCs/>
                <w:sz w:val="18"/>
                <w:szCs w:val="15"/>
              </w:rPr>
              <w:t>OBRA DE CONSTRUÇÃO DO NOVO PRÉDIO DO FÓRUM DA COMARCA DE GUANHÃES, CONFORME PROJETO BÁSICO E DEMAIS ANEXOS, PARTES INTEGRANTES E INSEPARÁVEIS DO EDITAL</w:t>
            </w:r>
            <w:r w:rsidR="00065009">
              <w:rPr>
                <w:rFonts w:cs="Arial"/>
                <w:bCs/>
                <w:sz w:val="18"/>
                <w:szCs w:val="15"/>
              </w:rPr>
              <w:t xml:space="preserve">. </w:t>
            </w:r>
            <w:r w:rsidR="00065009" w:rsidRPr="00065009">
              <w:rPr>
                <w:rFonts w:cs="Arial"/>
                <w:bCs/>
                <w:sz w:val="18"/>
                <w:szCs w:val="15"/>
              </w:rPr>
              <w:t>MODALIDADE: CONCORRÊNCIA</w:t>
            </w:r>
            <w:r w:rsidR="00065009">
              <w:rPr>
                <w:rFonts w:cs="Arial"/>
                <w:bCs/>
                <w:sz w:val="18"/>
                <w:szCs w:val="15"/>
              </w:rPr>
              <w:t xml:space="preserve"> - </w:t>
            </w:r>
            <w:r w:rsidR="00065009" w:rsidRPr="00065009">
              <w:rPr>
                <w:rFonts w:cs="Arial"/>
                <w:bCs/>
                <w:sz w:val="18"/>
                <w:szCs w:val="15"/>
              </w:rPr>
              <w:t>REGIME DE EXECUÇÃO: EMPREITADA POR PREÇO GLOBAL - TIPO: MENOR PREÇO</w:t>
            </w:r>
            <w:r w:rsidR="00065009">
              <w:rPr>
                <w:rFonts w:cs="Arial"/>
                <w:bCs/>
                <w:sz w:val="18"/>
                <w:szCs w:val="15"/>
              </w:rPr>
              <w:t>.</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0274E59" w14:textId="77777777" w:rsidR="004D1411" w:rsidRDefault="004D1411" w:rsidP="005F22D2">
            <w:pPr>
              <w:rPr>
                <w:rFonts w:ascii="Arial" w:hAnsi="Arial"/>
                <w:bCs/>
                <w:sz w:val="18"/>
                <w:szCs w:val="17"/>
              </w:rPr>
            </w:pPr>
            <w:r>
              <w:rPr>
                <w:rFonts w:ascii="Arial" w:hAnsi="Arial"/>
                <w:bCs/>
                <w:sz w:val="18"/>
                <w:szCs w:val="17"/>
              </w:rPr>
              <w:t>DATAS:</w:t>
            </w:r>
          </w:p>
          <w:p w14:paraId="5EF5A2F1" w14:textId="27BB3B49" w:rsidR="004D1411" w:rsidRPr="004F7606" w:rsidRDefault="004D1411" w:rsidP="005F22D2">
            <w:pPr>
              <w:numPr>
                <w:ilvl w:val="0"/>
                <w:numId w:val="1"/>
              </w:numPr>
              <w:rPr>
                <w:sz w:val="18"/>
                <w:szCs w:val="17"/>
              </w:rPr>
            </w:pPr>
            <w:r w:rsidRPr="004F7606">
              <w:rPr>
                <w:sz w:val="18"/>
                <w:szCs w:val="17"/>
              </w:rPr>
              <w:t xml:space="preserve">Data para Entrega dos </w:t>
            </w:r>
            <w:r>
              <w:rPr>
                <w:sz w:val="18"/>
                <w:szCs w:val="17"/>
              </w:rPr>
              <w:t xml:space="preserve">envelopes: </w:t>
            </w:r>
            <w:r w:rsidR="00065009">
              <w:rPr>
                <w:sz w:val="18"/>
                <w:szCs w:val="17"/>
              </w:rPr>
              <w:t>01/09</w:t>
            </w:r>
            <w:r w:rsidRPr="004F7606">
              <w:rPr>
                <w:sz w:val="18"/>
                <w:szCs w:val="17"/>
              </w:rPr>
              <w:t>/20 às 17:00</w:t>
            </w:r>
            <w:r>
              <w:rPr>
                <w:sz w:val="18"/>
                <w:szCs w:val="17"/>
              </w:rPr>
              <w:t>.</w:t>
            </w:r>
          </w:p>
          <w:p w14:paraId="1078E600" w14:textId="6B375C82" w:rsidR="004D1411" w:rsidRPr="004F7606" w:rsidRDefault="004D1411" w:rsidP="005F22D2">
            <w:pPr>
              <w:numPr>
                <w:ilvl w:val="0"/>
                <w:numId w:val="1"/>
              </w:numPr>
              <w:rPr>
                <w:rFonts w:ascii="Arial" w:hAnsi="Arial"/>
                <w:sz w:val="18"/>
                <w:szCs w:val="17"/>
              </w:rPr>
            </w:pPr>
            <w:r>
              <w:rPr>
                <w:sz w:val="18"/>
                <w:szCs w:val="17"/>
              </w:rPr>
              <w:t xml:space="preserve">Data Abertura dos envelopes: </w:t>
            </w:r>
            <w:r w:rsidR="00065009">
              <w:rPr>
                <w:sz w:val="18"/>
                <w:szCs w:val="17"/>
              </w:rPr>
              <w:t>02/09</w:t>
            </w:r>
            <w:r w:rsidRPr="004F7606">
              <w:rPr>
                <w:sz w:val="18"/>
                <w:szCs w:val="17"/>
              </w:rPr>
              <w:t>/20 às 09:00</w:t>
            </w:r>
            <w:r>
              <w:rPr>
                <w:sz w:val="18"/>
                <w:szCs w:val="17"/>
              </w:rPr>
              <w:t>.</w:t>
            </w:r>
          </w:p>
          <w:p w14:paraId="091C3770" w14:textId="77777777" w:rsidR="004D1411" w:rsidRDefault="004D1411" w:rsidP="005F22D2">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1A878853" w14:textId="4BB9F452" w:rsidR="004D1411" w:rsidRDefault="004D1411" w:rsidP="00065009">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065009">
              <w:rPr>
                <w:rFonts w:cs="Arial"/>
                <w:sz w:val="18"/>
                <w:szCs w:val="17"/>
              </w:rPr>
              <w:t>450 dias.</w:t>
            </w:r>
          </w:p>
        </w:tc>
      </w:tr>
      <w:tr w:rsidR="004D1411" w14:paraId="52CD1DDA"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C7DD7D1" w14:textId="77777777" w:rsidR="004D1411" w:rsidRDefault="004D1411" w:rsidP="005F22D2">
            <w:pPr>
              <w:tabs>
                <w:tab w:val="left" w:pos="4393"/>
                <w:tab w:val="center" w:pos="5386"/>
              </w:tabs>
              <w:jc w:val="center"/>
              <w:outlineLvl w:val="1"/>
              <w:rPr>
                <w:rFonts w:cs="Arial"/>
                <w:sz w:val="18"/>
                <w:szCs w:val="18"/>
              </w:rPr>
            </w:pPr>
            <w:r>
              <w:rPr>
                <w:rFonts w:cs="Arial"/>
                <w:sz w:val="18"/>
                <w:szCs w:val="18"/>
              </w:rPr>
              <w:t>VALORES</w:t>
            </w:r>
          </w:p>
        </w:tc>
      </w:tr>
      <w:tr w:rsidR="004D1411" w14:paraId="387BB58B" w14:textId="77777777" w:rsidTr="004D1411">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21FF257D" w14:textId="77777777" w:rsidR="004D1411" w:rsidRDefault="004D1411" w:rsidP="005F22D2">
            <w:pPr>
              <w:keepNext/>
              <w:jc w:val="center"/>
              <w:outlineLvl w:val="0"/>
              <w:rPr>
                <w:iCs/>
                <w:sz w:val="18"/>
                <w:lang w:val="x-none" w:eastAsia="x-none"/>
              </w:rPr>
            </w:pPr>
            <w:r>
              <w:rPr>
                <w:iCs/>
                <w:sz w:val="18"/>
                <w:lang w:val="x-none" w:eastAsia="x-none"/>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4DF876" w14:textId="77777777" w:rsidR="004D1411" w:rsidRDefault="004D1411" w:rsidP="005F22D2">
            <w:pPr>
              <w:keepNext/>
              <w:jc w:val="center"/>
              <w:outlineLvl w:val="0"/>
              <w:rPr>
                <w:iCs/>
                <w:sz w:val="18"/>
                <w:lang w:val="x-none" w:eastAsia="x-none"/>
              </w:rPr>
            </w:pPr>
            <w:r>
              <w:rPr>
                <w:iCs/>
                <w:sz w:val="18"/>
                <w:lang w:val="x-none" w:eastAsia="x-none"/>
              </w:rPr>
              <w:t xml:space="preserve">Capital Social </w:t>
            </w:r>
          </w:p>
        </w:tc>
        <w:tc>
          <w:tcPr>
            <w:tcW w:w="1932" w:type="dxa"/>
            <w:tcBorders>
              <w:top w:val="single" w:sz="4" w:space="0" w:color="auto"/>
              <w:left w:val="single" w:sz="4" w:space="0" w:color="auto"/>
              <w:bottom w:val="single" w:sz="4" w:space="0" w:color="auto"/>
              <w:right w:val="single" w:sz="4" w:space="0" w:color="auto"/>
            </w:tcBorders>
            <w:vAlign w:val="center"/>
            <w:hideMark/>
          </w:tcPr>
          <w:p w14:paraId="4E41AEB8" w14:textId="77777777" w:rsidR="004D1411" w:rsidRDefault="004D1411" w:rsidP="005F22D2">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48D8993E" w14:textId="77777777" w:rsidR="004D1411" w:rsidRDefault="004D1411" w:rsidP="005F22D2">
            <w:pPr>
              <w:keepNext/>
              <w:jc w:val="center"/>
              <w:outlineLvl w:val="0"/>
              <w:rPr>
                <w:iCs/>
                <w:sz w:val="18"/>
                <w:lang w:val="x-none" w:eastAsia="x-none"/>
              </w:rPr>
            </w:pPr>
            <w:r>
              <w:rPr>
                <w:iCs/>
                <w:sz w:val="18"/>
                <w:lang w:val="x-none" w:eastAsia="x-none"/>
              </w:rPr>
              <w:t>Valor do Edital</w:t>
            </w:r>
          </w:p>
        </w:tc>
      </w:tr>
      <w:tr w:rsidR="004D1411" w14:paraId="0E6A5BA9" w14:textId="77777777" w:rsidTr="004D1411">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7CF05D0D" w14:textId="1104AD78" w:rsidR="004D1411" w:rsidRDefault="00065009" w:rsidP="005F22D2">
            <w:pPr>
              <w:autoSpaceDE w:val="0"/>
              <w:autoSpaceDN w:val="0"/>
              <w:adjustRightInd w:val="0"/>
              <w:jc w:val="center"/>
              <w:rPr>
                <w:rFonts w:cs="Arial"/>
                <w:bCs/>
                <w:sz w:val="18"/>
                <w:szCs w:val="18"/>
              </w:rPr>
            </w:pPr>
            <w:r w:rsidRPr="00065009">
              <w:rPr>
                <w:rFonts w:cs="Arial"/>
                <w:bCs/>
                <w:sz w:val="18"/>
                <w:szCs w:val="18"/>
              </w:rPr>
              <w:t>R$10.273.187,82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2EA779" w14:textId="7A45B865" w:rsidR="004D1411" w:rsidRDefault="00065009" w:rsidP="00065009">
            <w:pPr>
              <w:autoSpaceDE w:val="0"/>
              <w:autoSpaceDN w:val="0"/>
              <w:adjustRightInd w:val="0"/>
              <w:jc w:val="center"/>
              <w:rPr>
                <w:rFonts w:cs="Arial"/>
                <w:bCs/>
                <w:sz w:val="18"/>
                <w:szCs w:val="18"/>
              </w:rPr>
            </w:pPr>
            <w:r>
              <w:rPr>
                <w:rFonts w:cs="Arial"/>
                <w:bCs/>
                <w:sz w:val="18"/>
                <w:szCs w:val="18"/>
              </w:rPr>
              <w:t>R$1.027.318,7</w:t>
            </w:r>
            <w:r w:rsidRPr="00065009">
              <w:rPr>
                <w:rFonts w:cs="Arial"/>
                <w:bCs/>
                <w:sz w:val="18"/>
                <w:szCs w:val="18"/>
              </w:rPr>
              <w:t>8</w:t>
            </w:r>
          </w:p>
        </w:tc>
        <w:tc>
          <w:tcPr>
            <w:tcW w:w="1932" w:type="dxa"/>
            <w:tcBorders>
              <w:top w:val="single" w:sz="4" w:space="0" w:color="auto"/>
              <w:left w:val="single" w:sz="4" w:space="0" w:color="auto"/>
              <w:bottom w:val="single" w:sz="4" w:space="0" w:color="auto"/>
              <w:right w:val="single" w:sz="4" w:space="0" w:color="auto"/>
            </w:tcBorders>
            <w:vAlign w:val="center"/>
            <w:hideMark/>
          </w:tcPr>
          <w:p w14:paraId="14DB883A" w14:textId="77777777" w:rsidR="004D1411" w:rsidRDefault="004D1411" w:rsidP="005F22D2">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4505E68C" w14:textId="77777777" w:rsidR="004D1411" w:rsidRDefault="004D1411" w:rsidP="005F22D2">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4D1411" w:rsidRPr="009F581C" w14:paraId="49723784"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14B0ADC" w14:textId="77777777" w:rsidR="004D1411" w:rsidRDefault="004D1411" w:rsidP="005F22D2">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888B453" w14:textId="77777777" w:rsidR="00065009" w:rsidRPr="00065009" w:rsidRDefault="00065009" w:rsidP="00065009">
            <w:pPr>
              <w:pStyle w:val="PargrafodaLista"/>
              <w:numPr>
                <w:ilvl w:val="0"/>
                <w:numId w:val="30"/>
              </w:numPr>
              <w:autoSpaceDE w:val="0"/>
              <w:autoSpaceDN w:val="0"/>
              <w:adjustRightInd w:val="0"/>
              <w:jc w:val="both"/>
              <w:rPr>
                <w:rFonts w:cs="Arial"/>
                <w:color w:val="000000"/>
                <w:sz w:val="18"/>
                <w:szCs w:val="18"/>
              </w:rPr>
            </w:pPr>
            <w:r w:rsidRPr="00065009">
              <w:rPr>
                <w:rFonts w:cs="Arial"/>
                <w:color w:val="000000"/>
                <w:sz w:val="18"/>
                <w:szCs w:val="18"/>
              </w:rPr>
              <w:t>Execução de estrutura de concreto armado moldada “in loco”, em edificações;</w:t>
            </w:r>
          </w:p>
          <w:p w14:paraId="3BB5D326" w14:textId="4F7A8E12" w:rsidR="004D1411" w:rsidRPr="009F581C" w:rsidRDefault="00065009" w:rsidP="00065009">
            <w:pPr>
              <w:pStyle w:val="PargrafodaLista"/>
              <w:numPr>
                <w:ilvl w:val="0"/>
                <w:numId w:val="30"/>
              </w:numPr>
              <w:autoSpaceDE w:val="0"/>
              <w:autoSpaceDN w:val="0"/>
              <w:adjustRightInd w:val="0"/>
              <w:jc w:val="both"/>
              <w:rPr>
                <w:rFonts w:cs="Arial"/>
                <w:color w:val="000000"/>
                <w:sz w:val="18"/>
                <w:szCs w:val="18"/>
              </w:rPr>
            </w:pPr>
            <w:r w:rsidRPr="00065009">
              <w:rPr>
                <w:rFonts w:cs="Arial"/>
                <w:color w:val="000000"/>
                <w:sz w:val="18"/>
                <w:szCs w:val="18"/>
              </w:rPr>
              <w:t>Instalações elétricas de baixa tensão em edificações.</w:t>
            </w:r>
          </w:p>
        </w:tc>
      </w:tr>
      <w:tr w:rsidR="004D1411" w:rsidRPr="00D9630C" w14:paraId="6C6300AD" w14:textId="77777777" w:rsidTr="005F22D2">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DC88D35" w14:textId="77777777" w:rsidR="004D1411" w:rsidRDefault="004D1411" w:rsidP="005F22D2">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0E7D8546" w14:textId="77777777" w:rsidR="00065009" w:rsidRPr="00065009" w:rsidRDefault="00065009" w:rsidP="00065009">
            <w:pPr>
              <w:pStyle w:val="PargrafodaLista"/>
              <w:numPr>
                <w:ilvl w:val="0"/>
                <w:numId w:val="31"/>
              </w:numPr>
              <w:autoSpaceDE w:val="0"/>
              <w:autoSpaceDN w:val="0"/>
              <w:adjustRightInd w:val="0"/>
              <w:jc w:val="both"/>
              <w:rPr>
                <w:bCs/>
                <w:sz w:val="18"/>
                <w:szCs w:val="18"/>
              </w:rPr>
            </w:pPr>
            <w:r w:rsidRPr="00065009">
              <w:rPr>
                <w:bCs/>
                <w:sz w:val="18"/>
                <w:szCs w:val="18"/>
              </w:rPr>
              <w:t>Estrutura em concreto armado moldada “in loco”, em edificações, com no mínimo 385m³;</w:t>
            </w:r>
          </w:p>
          <w:p w14:paraId="56E6B963" w14:textId="3FB9CEE5" w:rsidR="004D1411" w:rsidRPr="00065009" w:rsidRDefault="00065009" w:rsidP="00065009">
            <w:pPr>
              <w:pStyle w:val="PargrafodaLista"/>
              <w:numPr>
                <w:ilvl w:val="0"/>
                <w:numId w:val="31"/>
              </w:numPr>
              <w:autoSpaceDE w:val="0"/>
              <w:autoSpaceDN w:val="0"/>
              <w:adjustRightInd w:val="0"/>
              <w:jc w:val="both"/>
              <w:rPr>
                <w:bCs/>
                <w:sz w:val="18"/>
                <w:szCs w:val="18"/>
              </w:rPr>
            </w:pPr>
            <w:r w:rsidRPr="00065009">
              <w:rPr>
                <w:bCs/>
                <w:sz w:val="18"/>
                <w:szCs w:val="18"/>
              </w:rPr>
              <w:t>Instalações elétricas de baixa tensão, em edificações, com carga instalada ou demandada de</w:t>
            </w:r>
            <w:r>
              <w:rPr>
                <w:bCs/>
                <w:sz w:val="18"/>
                <w:szCs w:val="18"/>
              </w:rPr>
              <w:t xml:space="preserve"> </w:t>
            </w:r>
            <w:r w:rsidRPr="00065009">
              <w:rPr>
                <w:bCs/>
                <w:sz w:val="18"/>
                <w:szCs w:val="18"/>
              </w:rPr>
              <w:t>no mínimo 66kVA ou 60kW.</w:t>
            </w:r>
          </w:p>
        </w:tc>
      </w:tr>
      <w:tr w:rsidR="004D1411" w14:paraId="665E7C57"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D1DD466" w14:textId="77777777" w:rsidR="004D1411" w:rsidRDefault="004D1411" w:rsidP="005F22D2">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21805153" w14:textId="77777777" w:rsidR="004D1411" w:rsidRDefault="00065009" w:rsidP="005F22D2">
            <w:pPr>
              <w:jc w:val="both"/>
              <w:outlineLvl w:val="1"/>
              <w:rPr>
                <w:sz w:val="18"/>
                <w:szCs w:val="18"/>
              </w:rPr>
            </w:pPr>
            <w:r>
              <w:rPr>
                <w:noProof/>
              </w:rPr>
              <w:drawing>
                <wp:inline distT="0" distB="0" distL="0" distR="0" wp14:anchorId="15465145" wp14:editId="55B3D279">
                  <wp:extent cx="3465490" cy="1465943"/>
                  <wp:effectExtent l="0" t="0" r="190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1091" cy="1476773"/>
                          </a:xfrm>
                          <a:prstGeom prst="rect">
                            <a:avLst/>
                          </a:prstGeom>
                        </pic:spPr>
                      </pic:pic>
                    </a:graphicData>
                  </a:graphic>
                </wp:inline>
              </w:drawing>
            </w:r>
          </w:p>
          <w:p w14:paraId="622CA90F" w14:textId="5FE953F2" w:rsidR="00065009" w:rsidRDefault="00065009" w:rsidP="005F22D2">
            <w:pPr>
              <w:jc w:val="both"/>
              <w:outlineLvl w:val="1"/>
              <w:rPr>
                <w:sz w:val="18"/>
                <w:szCs w:val="18"/>
              </w:rPr>
            </w:pPr>
          </w:p>
        </w:tc>
      </w:tr>
      <w:tr w:rsidR="004D1411" w14:paraId="715195D1"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1D4F1EB" w14:textId="1A8BB891" w:rsidR="004D1411" w:rsidRDefault="004D1411" w:rsidP="00065009">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00065009" w:rsidRPr="00992771">
              <w:rPr>
                <w:rFonts w:cs="Arial"/>
                <w:sz w:val="18"/>
                <w:szCs w:val="18"/>
              </w:rPr>
              <w:t>VISITA</w:t>
            </w:r>
            <w:r w:rsidR="00065009">
              <w:rPr>
                <w:rFonts w:cs="Arial"/>
                <w:sz w:val="18"/>
                <w:szCs w:val="18"/>
              </w:rPr>
              <w:t>:</w:t>
            </w:r>
            <w:r w:rsidR="00065009">
              <w:t xml:space="preserve"> </w:t>
            </w:r>
            <w:r w:rsidR="00065009" w:rsidRPr="00065009">
              <w:rPr>
                <w:rFonts w:cs="Arial"/>
                <w:sz w:val="18"/>
                <w:szCs w:val="18"/>
              </w:rPr>
              <w:t>As visitas deverão ser realizadas em conjunto com representantes do TJMG, no local destinado à</w:t>
            </w:r>
            <w:r w:rsidR="00065009">
              <w:rPr>
                <w:rFonts w:cs="Arial"/>
                <w:sz w:val="18"/>
                <w:szCs w:val="18"/>
              </w:rPr>
              <w:t xml:space="preserve"> </w:t>
            </w:r>
            <w:r w:rsidR="00065009" w:rsidRPr="00065009">
              <w:rPr>
                <w:rFonts w:cs="Arial"/>
                <w:sz w:val="18"/>
                <w:szCs w:val="18"/>
              </w:rPr>
              <w:t>obra, no seguinte endereço:</w:t>
            </w:r>
            <w:r w:rsidR="00065009">
              <w:rPr>
                <w:rFonts w:cs="Arial"/>
                <w:sz w:val="18"/>
                <w:szCs w:val="18"/>
              </w:rPr>
              <w:t xml:space="preserve"> </w:t>
            </w:r>
            <w:r w:rsidR="00065009" w:rsidRPr="00065009">
              <w:rPr>
                <w:rFonts w:cs="Arial"/>
                <w:sz w:val="18"/>
                <w:szCs w:val="18"/>
              </w:rPr>
              <w:t>Comarca: Guanhães</w:t>
            </w:r>
            <w:r w:rsidR="00065009">
              <w:rPr>
                <w:rFonts w:cs="Arial"/>
                <w:sz w:val="18"/>
                <w:szCs w:val="18"/>
              </w:rPr>
              <w:t xml:space="preserve"> - </w:t>
            </w:r>
            <w:r w:rsidR="00065009" w:rsidRPr="00065009">
              <w:rPr>
                <w:rFonts w:cs="Arial"/>
                <w:sz w:val="18"/>
                <w:szCs w:val="18"/>
              </w:rPr>
              <w:t>Endereço: Rua Seis, lote 07, quadra J, s/nº, Acrópole, Guanhães/MG.</w:t>
            </w:r>
            <w:r w:rsidR="00065009">
              <w:rPr>
                <w:rFonts w:cs="Arial"/>
                <w:sz w:val="18"/>
                <w:szCs w:val="18"/>
              </w:rPr>
              <w:t xml:space="preserve"> </w:t>
            </w:r>
            <w:r w:rsidR="00065009" w:rsidRPr="00065009">
              <w:rPr>
                <w:rFonts w:cs="Arial"/>
                <w:sz w:val="18"/>
                <w:szCs w:val="18"/>
              </w:rPr>
              <w:t>Telefone: (33) 3421-1523 / 3421-1815</w:t>
            </w:r>
            <w:r w:rsidR="00065009">
              <w:rPr>
                <w:rFonts w:cs="Arial"/>
                <w:sz w:val="18"/>
                <w:szCs w:val="18"/>
              </w:rPr>
              <w:t xml:space="preserve"> - Horário: 12:00 às 17:00. </w:t>
            </w:r>
            <w:r>
              <w:rPr>
                <w:rFonts w:cs="Arial"/>
                <w:sz w:val="18"/>
                <w:szCs w:val="18"/>
              </w:rPr>
              <w:t xml:space="preserve"> </w:t>
            </w:r>
            <w:hyperlink r:id="rId21" w:history="1">
              <w:r>
                <w:rPr>
                  <w:rStyle w:val="Hyperlink"/>
                  <w:sz w:val="18"/>
                  <w:szCs w:val="18"/>
                </w:rPr>
                <w:t>Clique aqui para obter informações do edital</w:t>
              </w:r>
            </w:hyperlink>
            <w:r>
              <w:rPr>
                <w:sz w:val="18"/>
                <w:szCs w:val="18"/>
              </w:rPr>
              <w:t xml:space="preserve">. </w:t>
            </w:r>
          </w:p>
        </w:tc>
      </w:tr>
    </w:tbl>
    <w:p w14:paraId="41373CED" w14:textId="77777777" w:rsidR="00E965F9" w:rsidRDefault="00E965F9" w:rsidP="00222A1A">
      <w:pPr>
        <w:autoSpaceDE w:val="0"/>
        <w:autoSpaceDN w:val="0"/>
        <w:adjustRightInd w:val="0"/>
        <w:jc w:val="both"/>
        <w:rPr>
          <w:rFonts w:asciiTheme="majorHAnsi" w:hAnsiTheme="majorHAnsi"/>
        </w:rPr>
      </w:pPr>
    </w:p>
    <w:p w14:paraId="27DBCBD6" w14:textId="77777777" w:rsidR="00065009" w:rsidRDefault="00065009" w:rsidP="00222A1A">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126"/>
        <w:gridCol w:w="1932"/>
        <w:gridCol w:w="2599"/>
      </w:tblGrid>
      <w:tr w:rsidR="00065009" w14:paraId="1AD96B80" w14:textId="77777777" w:rsidTr="005F22D2">
        <w:trPr>
          <w:cantSplit/>
        </w:trPr>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2849C483" w14:textId="77777777" w:rsidR="00065009" w:rsidRDefault="00065009" w:rsidP="005F22D2">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3104A923" w14:textId="5C04C4FF" w:rsidR="00065009" w:rsidRDefault="00065009" w:rsidP="00065009">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EDITAL Nº 118/2020 </w:t>
            </w:r>
          </w:p>
        </w:tc>
      </w:tr>
      <w:tr w:rsidR="00065009" w14:paraId="18BD31B4"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1FDC16D" w14:textId="77777777" w:rsidR="00065009" w:rsidRDefault="00065009" w:rsidP="005F22D2">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1EF247B8" w14:textId="77777777" w:rsidR="00065009" w:rsidRDefault="00065009" w:rsidP="005F22D2">
            <w:pPr>
              <w:jc w:val="both"/>
              <w:rPr>
                <w:sz w:val="18"/>
                <w:szCs w:val="18"/>
              </w:rPr>
            </w:pPr>
            <w:r>
              <w:rPr>
                <w:rFonts w:cs="Arial"/>
                <w:sz w:val="18"/>
                <w:szCs w:val="18"/>
              </w:rPr>
              <w:t>Informações</w:t>
            </w:r>
            <w:r>
              <w:rPr>
                <w:sz w:val="18"/>
                <w:szCs w:val="18"/>
              </w:rPr>
              <w:t xml:space="preserve">: Telefone: (31) 3249-8033 e 3249-8034. E-mail </w:t>
            </w:r>
            <w:hyperlink r:id="rId22" w:history="1">
              <w:r>
                <w:rPr>
                  <w:rStyle w:val="Hyperlink"/>
                  <w:sz w:val="18"/>
                  <w:szCs w:val="18"/>
                </w:rPr>
                <w:t>licit@tjmg.jus.br</w:t>
              </w:r>
            </w:hyperlink>
            <w:r>
              <w:rPr>
                <w:sz w:val="18"/>
                <w:szCs w:val="18"/>
              </w:rPr>
              <w:t xml:space="preserve">. </w:t>
            </w:r>
          </w:p>
          <w:p w14:paraId="4FB61E82" w14:textId="77777777" w:rsidR="00065009" w:rsidRDefault="00065009" w:rsidP="005F22D2">
            <w:pPr>
              <w:jc w:val="both"/>
              <w:rPr>
                <w:sz w:val="18"/>
                <w:szCs w:val="18"/>
              </w:rPr>
            </w:pPr>
          </w:p>
        </w:tc>
      </w:tr>
      <w:tr w:rsidR="00065009" w14:paraId="6188D569" w14:textId="77777777" w:rsidTr="005F22D2">
        <w:trPr>
          <w:cantSplit/>
          <w:trHeight w:val="447"/>
        </w:trPr>
        <w:tc>
          <w:tcPr>
            <w:tcW w:w="6232" w:type="dxa"/>
            <w:gridSpan w:val="2"/>
            <w:tcBorders>
              <w:top w:val="single" w:sz="4" w:space="0" w:color="auto"/>
              <w:left w:val="single" w:sz="4" w:space="0" w:color="auto"/>
              <w:bottom w:val="single" w:sz="4" w:space="0" w:color="auto"/>
              <w:right w:val="single" w:sz="4" w:space="0" w:color="auto"/>
            </w:tcBorders>
            <w:hideMark/>
          </w:tcPr>
          <w:p w14:paraId="2D287D04" w14:textId="4214B51B" w:rsidR="00065009" w:rsidRDefault="00065009" w:rsidP="005F22D2">
            <w:pPr>
              <w:autoSpaceDE w:val="0"/>
              <w:autoSpaceDN w:val="0"/>
              <w:adjustRightInd w:val="0"/>
              <w:jc w:val="both"/>
              <w:rPr>
                <w:rFonts w:cs="Arial"/>
                <w:sz w:val="18"/>
                <w:szCs w:val="15"/>
              </w:rPr>
            </w:pPr>
            <w:r w:rsidRPr="00D9630C">
              <w:rPr>
                <w:rFonts w:cs="Arial"/>
                <w:bCs/>
                <w:sz w:val="18"/>
                <w:szCs w:val="15"/>
              </w:rPr>
              <w:t>OBJETO</w:t>
            </w:r>
            <w:r>
              <w:rPr>
                <w:rFonts w:cs="Arial"/>
                <w:bCs/>
                <w:sz w:val="18"/>
                <w:szCs w:val="15"/>
              </w:rPr>
              <w:t xml:space="preserve">: </w:t>
            </w:r>
            <w:r w:rsidR="0049404B" w:rsidRPr="0049404B">
              <w:rPr>
                <w:rFonts w:cs="Arial"/>
                <w:bCs/>
                <w:sz w:val="18"/>
                <w:szCs w:val="15"/>
              </w:rPr>
              <w:t>OBRA DE REFORMA E AMPLIAÇÃO DO FÓRUM DA COMARCA DE CACHOEIRA DE MINAS, CONFORME PROJETO BÁSICO E DEMAIS ANEXOS, PARTES INTEG</w:t>
            </w:r>
            <w:r w:rsidR="0049404B">
              <w:rPr>
                <w:rFonts w:cs="Arial"/>
                <w:bCs/>
                <w:sz w:val="18"/>
                <w:szCs w:val="15"/>
              </w:rPr>
              <w:t xml:space="preserve">RANTES E INSEPARÁVEIS DO EDITAL. </w:t>
            </w:r>
            <w:r w:rsidR="0049404B" w:rsidRPr="00065009">
              <w:rPr>
                <w:rFonts w:cs="Arial"/>
                <w:bCs/>
                <w:sz w:val="18"/>
                <w:szCs w:val="15"/>
              </w:rPr>
              <w:t>MODALIDADE: CONCORRÊNCIA</w:t>
            </w:r>
            <w:r w:rsidR="0049404B">
              <w:rPr>
                <w:rFonts w:cs="Arial"/>
                <w:bCs/>
                <w:sz w:val="18"/>
                <w:szCs w:val="15"/>
              </w:rPr>
              <w:t xml:space="preserve"> - </w:t>
            </w:r>
            <w:r w:rsidR="0049404B" w:rsidRPr="00065009">
              <w:rPr>
                <w:rFonts w:cs="Arial"/>
                <w:bCs/>
                <w:sz w:val="18"/>
                <w:szCs w:val="15"/>
              </w:rPr>
              <w:t>REGIME DE EXECUÇÃO: EMPREITADA POR PREÇO GLOBAL - TIPO: MENOR PREÇO</w:t>
            </w:r>
            <w:r w:rsidR="0049404B">
              <w:rPr>
                <w:rFonts w:cs="Arial"/>
                <w:bCs/>
                <w:sz w:val="18"/>
                <w:szCs w:val="15"/>
              </w:rPr>
              <w:t>.</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0550C5E4" w14:textId="77777777" w:rsidR="00065009" w:rsidRDefault="00065009" w:rsidP="005F22D2">
            <w:pPr>
              <w:rPr>
                <w:rFonts w:ascii="Arial" w:hAnsi="Arial"/>
                <w:bCs/>
                <w:sz w:val="18"/>
                <w:szCs w:val="17"/>
              </w:rPr>
            </w:pPr>
            <w:r>
              <w:rPr>
                <w:rFonts w:ascii="Arial" w:hAnsi="Arial"/>
                <w:bCs/>
                <w:sz w:val="18"/>
                <w:szCs w:val="17"/>
              </w:rPr>
              <w:t>DATAS:</w:t>
            </w:r>
          </w:p>
          <w:p w14:paraId="06C48197" w14:textId="667C8E04" w:rsidR="00065009" w:rsidRPr="004F7606" w:rsidRDefault="00065009" w:rsidP="005F22D2">
            <w:pPr>
              <w:numPr>
                <w:ilvl w:val="0"/>
                <w:numId w:val="1"/>
              </w:numPr>
              <w:rPr>
                <w:sz w:val="18"/>
                <w:szCs w:val="17"/>
              </w:rPr>
            </w:pPr>
            <w:r w:rsidRPr="004F7606">
              <w:rPr>
                <w:sz w:val="18"/>
                <w:szCs w:val="17"/>
              </w:rPr>
              <w:t xml:space="preserve">Data para Entrega dos </w:t>
            </w:r>
            <w:r>
              <w:rPr>
                <w:sz w:val="18"/>
                <w:szCs w:val="17"/>
              </w:rPr>
              <w:t>envelopes: 0</w:t>
            </w:r>
            <w:r w:rsidR="0049404B">
              <w:rPr>
                <w:sz w:val="18"/>
                <w:szCs w:val="17"/>
              </w:rPr>
              <w:t>3</w:t>
            </w:r>
            <w:r>
              <w:rPr>
                <w:sz w:val="18"/>
                <w:szCs w:val="17"/>
              </w:rPr>
              <w:t>/09</w:t>
            </w:r>
            <w:r w:rsidRPr="004F7606">
              <w:rPr>
                <w:sz w:val="18"/>
                <w:szCs w:val="17"/>
              </w:rPr>
              <w:t>/20 às 17:00</w:t>
            </w:r>
            <w:r>
              <w:rPr>
                <w:sz w:val="18"/>
                <w:szCs w:val="17"/>
              </w:rPr>
              <w:t>.</w:t>
            </w:r>
          </w:p>
          <w:p w14:paraId="3BAC3574" w14:textId="4CF9108E" w:rsidR="00065009" w:rsidRPr="004F7606" w:rsidRDefault="00065009" w:rsidP="005F22D2">
            <w:pPr>
              <w:numPr>
                <w:ilvl w:val="0"/>
                <w:numId w:val="1"/>
              </w:numPr>
              <w:rPr>
                <w:rFonts w:ascii="Arial" w:hAnsi="Arial"/>
                <w:sz w:val="18"/>
                <w:szCs w:val="17"/>
              </w:rPr>
            </w:pPr>
            <w:r>
              <w:rPr>
                <w:sz w:val="18"/>
                <w:szCs w:val="17"/>
              </w:rPr>
              <w:t>Data Abertura dos envelopes: 0</w:t>
            </w:r>
            <w:r w:rsidR="0049404B">
              <w:rPr>
                <w:sz w:val="18"/>
                <w:szCs w:val="17"/>
              </w:rPr>
              <w:t>4</w:t>
            </w:r>
            <w:r>
              <w:rPr>
                <w:sz w:val="18"/>
                <w:szCs w:val="17"/>
              </w:rPr>
              <w:t>/09</w:t>
            </w:r>
            <w:r w:rsidRPr="004F7606">
              <w:rPr>
                <w:sz w:val="18"/>
                <w:szCs w:val="17"/>
              </w:rPr>
              <w:t>/20 às 09:00</w:t>
            </w:r>
            <w:r>
              <w:rPr>
                <w:sz w:val="18"/>
                <w:szCs w:val="17"/>
              </w:rPr>
              <w:t>.</w:t>
            </w:r>
          </w:p>
          <w:p w14:paraId="588B7470" w14:textId="77777777" w:rsidR="00065009" w:rsidRDefault="00065009" w:rsidP="005F22D2">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78FEC998" w14:textId="76880DDA" w:rsidR="00065009" w:rsidRDefault="00065009" w:rsidP="0049404B">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49404B">
              <w:rPr>
                <w:rFonts w:cs="Arial"/>
                <w:sz w:val="18"/>
                <w:szCs w:val="17"/>
              </w:rPr>
              <w:t>360</w:t>
            </w:r>
            <w:r>
              <w:rPr>
                <w:rFonts w:cs="Arial"/>
                <w:sz w:val="18"/>
                <w:szCs w:val="17"/>
              </w:rPr>
              <w:t xml:space="preserve"> dias.</w:t>
            </w:r>
          </w:p>
        </w:tc>
      </w:tr>
      <w:tr w:rsidR="00065009" w14:paraId="3AC14C6C"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9700D76" w14:textId="77777777" w:rsidR="00065009" w:rsidRDefault="00065009" w:rsidP="005F22D2">
            <w:pPr>
              <w:tabs>
                <w:tab w:val="left" w:pos="4393"/>
                <w:tab w:val="center" w:pos="5386"/>
              </w:tabs>
              <w:jc w:val="center"/>
              <w:outlineLvl w:val="1"/>
              <w:rPr>
                <w:rFonts w:cs="Arial"/>
                <w:sz w:val="18"/>
                <w:szCs w:val="18"/>
              </w:rPr>
            </w:pPr>
            <w:r>
              <w:rPr>
                <w:rFonts w:cs="Arial"/>
                <w:sz w:val="18"/>
                <w:szCs w:val="18"/>
              </w:rPr>
              <w:t>VALORES</w:t>
            </w:r>
          </w:p>
        </w:tc>
      </w:tr>
      <w:tr w:rsidR="00065009" w14:paraId="3DAC1558" w14:textId="77777777" w:rsidTr="005F22D2">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249D9BEF" w14:textId="77777777" w:rsidR="00065009" w:rsidRDefault="00065009" w:rsidP="005F22D2">
            <w:pPr>
              <w:keepNext/>
              <w:jc w:val="center"/>
              <w:outlineLvl w:val="0"/>
              <w:rPr>
                <w:iCs/>
                <w:sz w:val="18"/>
                <w:lang w:val="x-none" w:eastAsia="x-none"/>
              </w:rPr>
            </w:pPr>
            <w:r>
              <w:rPr>
                <w:iCs/>
                <w:sz w:val="18"/>
                <w:lang w:val="x-none" w:eastAsia="x-none"/>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73EB5A" w14:textId="77777777" w:rsidR="00065009" w:rsidRDefault="00065009" w:rsidP="005F22D2">
            <w:pPr>
              <w:keepNext/>
              <w:jc w:val="center"/>
              <w:outlineLvl w:val="0"/>
              <w:rPr>
                <w:iCs/>
                <w:sz w:val="18"/>
                <w:lang w:val="x-none" w:eastAsia="x-none"/>
              </w:rPr>
            </w:pPr>
            <w:r>
              <w:rPr>
                <w:iCs/>
                <w:sz w:val="18"/>
                <w:lang w:val="x-none" w:eastAsia="x-none"/>
              </w:rPr>
              <w:t xml:space="preserve">Capital Social </w:t>
            </w:r>
          </w:p>
        </w:tc>
        <w:tc>
          <w:tcPr>
            <w:tcW w:w="1932" w:type="dxa"/>
            <w:tcBorders>
              <w:top w:val="single" w:sz="4" w:space="0" w:color="auto"/>
              <w:left w:val="single" w:sz="4" w:space="0" w:color="auto"/>
              <w:bottom w:val="single" w:sz="4" w:space="0" w:color="auto"/>
              <w:right w:val="single" w:sz="4" w:space="0" w:color="auto"/>
            </w:tcBorders>
            <w:vAlign w:val="center"/>
            <w:hideMark/>
          </w:tcPr>
          <w:p w14:paraId="7318B921" w14:textId="77777777" w:rsidR="00065009" w:rsidRDefault="00065009" w:rsidP="005F22D2">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1683143D" w14:textId="77777777" w:rsidR="00065009" w:rsidRDefault="00065009" w:rsidP="005F22D2">
            <w:pPr>
              <w:keepNext/>
              <w:jc w:val="center"/>
              <w:outlineLvl w:val="0"/>
              <w:rPr>
                <w:iCs/>
                <w:sz w:val="18"/>
                <w:lang w:val="x-none" w:eastAsia="x-none"/>
              </w:rPr>
            </w:pPr>
            <w:r>
              <w:rPr>
                <w:iCs/>
                <w:sz w:val="18"/>
                <w:lang w:val="x-none" w:eastAsia="x-none"/>
              </w:rPr>
              <w:t>Valor do Edital</w:t>
            </w:r>
          </w:p>
        </w:tc>
      </w:tr>
      <w:tr w:rsidR="00065009" w14:paraId="44394AC4" w14:textId="77777777" w:rsidTr="005F22D2">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0DBB98C1" w14:textId="480435A1" w:rsidR="00065009" w:rsidRDefault="0049404B" w:rsidP="005F22D2">
            <w:pPr>
              <w:autoSpaceDE w:val="0"/>
              <w:autoSpaceDN w:val="0"/>
              <w:adjustRightInd w:val="0"/>
              <w:jc w:val="center"/>
              <w:rPr>
                <w:rFonts w:cs="Arial"/>
                <w:bCs/>
                <w:sz w:val="18"/>
                <w:szCs w:val="18"/>
              </w:rPr>
            </w:pPr>
            <w:r w:rsidRPr="0049404B">
              <w:rPr>
                <w:rFonts w:cs="Arial"/>
                <w:bCs/>
                <w:sz w:val="18"/>
                <w:szCs w:val="18"/>
              </w:rPr>
              <w:t>R$3.809.791,26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DFD809" w14:textId="3FF705D1" w:rsidR="00065009" w:rsidRDefault="0049404B" w:rsidP="005F22D2">
            <w:pPr>
              <w:autoSpaceDE w:val="0"/>
              <w:autoSpaceDN w:val="0"/>
              <w:adjustRightInd w:val="0"/>
              <w:jc w:val="center"/>
              <w:rPr>
                <w:rFonts w:cs="Arial"/>
                <w:bCs/>
                <w:sz w:val="18"/>
                <w:szCs w:val="18"/>
              </w:rPr>
            </w:pPr>
            <w:r>
              <w:rPr>
                <w:rFonts w:cs="Arial"/>
                <w:bCs/>
                <w:sz w:val="18"/>
                <w:szCs w:val="18"/>
              </w:rPr>
              <w:t>R$380.979,1</w:t>
            </w:r>
            <w:r w:rsidRPr="0049404B">
              <w:rPr>
                <w:rFonts w:cs="Arial"/>
                <w:bCs/>
                <w:sz w:val="18"/>
                <w:szCs w:val="18"/>
              </w:rPr>
              <w:t>2</w:t>
            </w:r>
          </w:p>
        </w:tc>
        <w:tc>
          <w:tcPr>
            <w:tcW w:w="1932" w:type="dxa"/>
            <w:tcBorders>
              <w:top w:val="single" w:sz="4" w:space="0" w:color="auto"/>
              <w:left w:val="single" w:sz="4" w:space="0" w:color="auto"/>
              <w:bottom w:val="single" w:sz="4" w:space="0" w:color="auto"/>
              <w:right w:val="single" w:sz="4" w:space="0" w:color="auto"/>
            </w:tcBorders>
            <w:vAlign w:val="center"/>
            <w:hideMark/>
          </w:tcPr>
          <w:p w14:paraId="566FCCC0" w14:textId="77777777" w:rsidR="00065009" w:rsidRDefault="00065009" w:rsidP="005F22D2">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1A0EC8C7" w14:textId="77777777" w:rsidR="00065009" w:rsidRDefault="00065009" w:rsidP="005F22D2">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65009" w:rsidRPr="009F581C" w14:paraId="6CB28354"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4F61E30" w14:textId="77777777" w:rsidR="00065009" w:rsidRDefault="00065009" w:rsidP="005F22D2">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8487C07" w14:textId="77777777" w:rsidR="0049404B" w:rsidRPr="0049404B" w:rsidRDefault="0049404B" w:rsidP="0049404B">
            <w:pPr>
              <w:pStyle w:val="PargrafodaLista"/>
              <w:numPr>
                <w:ilvl w:val="0"/>
                <w:numId w:val="30"/>
              </w:numPr>
              <w:autoSpaceDE w:val="0"/>
              <w:autoSpaceDN w:val="0"/>
              <w:adjustRightInd w:val="0"/>
              <w:jc w:val="both"/>
              <w:rPr>
                <w:rFonts w:cs="Arial"/>
                <w:color w:val="000000"/>
                <w:sz w:val="18"/>
                <w:szCs w:val="18"/>
              </w:rPr>
            </w:pPr>
            <w:r w:rsidRPr="0049404B">
              <w:rPr>
                <w:rFonts w:cs="Arial"/>
                <w:color w:val="000000"/>
                <w:sz w:val="18"/>
                <w:szCs w:val="18"/>
              </w:rPr>
              <w:t>Execução de estrutura de concreto armado moldada “in loco”, em edificações;</w:t>
            </w:r>
          </w:p>
          <w:p w14:paraId="48C946EB" w14:textId="46C035C4" w:rsidR="00065009" w:rsidRPr="009F581C" w:rsidRDefault="0049404B" w:rsidP="0049404B">
            <w:pPr>
              <w:pStyle w:val="PargrafodaLista"/>
              <w:numPr>
                <w:ilvl w:val="0"/>
                <w:numId w:val="30"/>
              </w:numPr>
              <w:autoSpaceDE w:val="0"/>
              <w:autoSpaceDN w:val="0"/>
              <w:adjustRightInd w:val="0"/>
              <w:jc w:val="both"/>
              <w:rPr>
                <w:rFonts w:cs="Arial"/>
                <w:color w:val="000000"/>
                <w:sz w:val="18"/>
                <w:szCs w:val="18"/>
              </w:rPr>
            </w:pPr>
            <w:r w:rsidRPr="0049404B">
              <w:rPr>
                <w:rFonts w:cs="Arial"/>
                <w:color w:val="000000"/>
                <w:sz w:val="18"/>
                <w:szCs w:val="18"/>
              </w:rPr>
              <w:t>Instalações elétricas de baixa tensão em edificações.</w:t>
            </w:r>
          </w:p>
        </w:tc>
      </w:tr>
      <w:tr w:rsidR="00065009" w:rsidRPr="00065009" w14:paraId="1BD192F9" w14:textId="77777777" w:rsidTr="005F22D2">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765252E" w14:textId="77777777" w:rsidR="00065009" w:rsidRDefault="00065009" w:rsidP="005F22D2">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0C3052F1" w14:textId="77777777" w:rsidR="0049404B" w:rsidRPr="0049404B" w:rsidRDefault="0049404B" w:rsidP="0049404B">
            <w:pPr>
              <w:pStyle w:val="PargrafodaLista"/>
              <w:numPr>
                <w:ilvl w:val="0"/>
                <w:numId w:val="31"/>
              </w:numPr>
              <w:autoSpaceDE w:val="0"/>
              <w:autoSpaceDN w:val="0"/>
              <w:adjustRightInd w:val="0"/>
              <w:jc w:val="both"/>
              <w:rPr>
                <w:bCs/>
                <w:sz w:val="18"/>
                <w:szCs w:val="18"/>
              </w:rPr>
            </w:pPr>
            <w:r w:rsidRPr="0049404B">
              <w:rPr>
                <w:bCs/>
                <w:sz w:val="18"/>
                <w:szCs w:val="18"/>
              </w:rPr>
              <w:t>Estrutura em concreto armado moldada “in loco”, em edificações, com no mínimo 85m³;</w:t>
            </w:r>
          </w:p>
          <w:p w14:paraId="7FF602AD" w14:textId="48B31F7F" w:rsidR="00065009" w:rsidRPr="0049404B" w:rsidRDefault="0049404B" w:rsidP="0049404B">
            <w:pPr>
              <w:pStyle w:val="PargrafodaLista"/>
              <w:numPr>
                <w:ilvl w:val="0"/>
                <w:numId w:val="31"/>
              </w:numPr>
              <w:autoSpaceDE w:val="0"/>
              <w:autoSpaceDN w:val="0"/>
              <w:adjustRightInd w:val="0"/>
              <w:jc w:val="both"/>
              <w:rPr>
                <w:bCs/>
                <w:sz w:val="18"/>
                <w:szCs w:val="18"/>
              </w:rPr>
            </w:pPr>
            <w:r w:rsidRPr="0049404B">
              <w:rPr>
                <w:bCs/>
                <w:sz w:val="18"/>
                <w:szCs w:val="18"/>
              </w:rPr>
              <w:t>Instalações elétricas de baixa tensão, em edificações, com carga instalada ou demandada de</w:t>
            </w:r>
            <w:r>
              <w:rPr>
                <w:bCs/>
                <w:sz w:val="18"/>
                <w:szCs w:val="18"/>
              </w:rPr>
              <w:t xml:space="preserve"> no mínimo 28KVA ou 26 kW.</w:t>
            </w:r>
          </w:p>
        </w:tc>
      </w:tr>
      <w:tr w:rsidR="00065009" w14:paraId="63BEC49F"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2001221" w14:textId="77777777" w:rsidR="00065009" w:rsidRDefault="00065009" w:rsidP="005F22D2">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67C45440" w14:textId="1790225F" w:rsidR="00065009" w:rsidRDefault="0049404B" w:rsidP="005F22D2">
            <w:pPr>
              <w:jc w:val="both"/>
              <w:outlineLvl w:val="1"/>
              <w:rPr>
                <w:sz w:val="18"/>
                <w:szCs w:val="18"/>
              </w:rPr>
            </w:pPr>
            <w:r>
              <w:rPr>
                <w:noProof/>
              </w:rPr>
              <w:drawing>
                <wp:inline distT="0" distB="0" distL="0" distR="0" wp14:anchorId="0F834412" wp14:editId="6C52B1A1">
                  <wp:extent cx="3392300" cy="139337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3517" cy="1393871"/>
                          </a:xfrm>
                          <a:prstGeom prst="rect">
                            <a:avLst/>
                          </a:prstGeom>
                        </pic:spPr>
                      </pic:pic>
                    </a:graphicData>
                  </a:graphic>
                </wp:inline>
              </w:drawing>
            </w:r>
          </w:p>
          <w:p w14:paraId="71E11A67" w14:textId="77777777" w:rsidR="00065009" w:rsidRDefault="00065009" w:rsidP="005F22D2">
            <w:pPr>
              <w:jc w:val="both"/>
              <w:outlineLvl w:val="1"/>
              <w:rPr>
                <w:sz w:val="18"/>
                <w:szCs w:val="18"/>
              </w:rPr>
            </w:pPr>
          </w:p>
        </w:tc>
      </w:tr>
      <w:tr w:rsidR="00065009" w14:paraId="4F750207" w14:textId="77777777" w:rsidTr="005F22D2">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889F47C" w14:textId="37930B37" w:rsidR="00065009" w:rsidRDefault="00065009" w:rsidP="0049404B">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w:t>
            </w:r>
            <w:r>
              <w:rPr>
                <w:rFonts w:cs="Arial"/>
                <w:sz w:val="18"/>
                <w:szCs w:val="18"/>
              </w:rPr>
              <w:t>:</w:t>
            </w:r>
            <w:r>
              <w:t xml:space="preserve"> </w:t>
            </w:r>
            <w:r w:rsidR="0049404B" w:rsidRPr="0049404B">
              <w:rPr>
                <w:rFonts w:cs="Arial"/>
                <w:sz w:val="18"/>
                <w:szCs w:val="18"/>
              </w:rPr>
              <w:t>As visitas deverão ser realizadas em conjunto com representantes do TJMG, no local destinado à</w:t>
            </w:r>
            <w:r w:rsidR="0049404B">
              <w:rPr>
                <w:rFonts w:cs="Arial"/>
                <w:sz w:val="18"/>
                <w:szCs w:val="18"/>
              </w:rPr>
              <w:t xml:space="preserve"> </w:t>
            </w:r>
            <w:r w:rsidR="0049404B" w:rsidRPr="0049404B">
              <w:rPr>
                <w:rFonts w:cs="Arial"/>
                <w:sz w:val="18"/>
                <w:szCs w:val="18"/>
              </w:rPr>
              <w:t>obra, no seguinte endereço:</w:t>
            </w:r>
            <w:r w:rsidR="0049404B">
              <w:rPr>
                <w:rFonts w:cs="Arial"/>
                <w:sz w:val="18"/>
                <w:szCs w:val="18"/>
              </w:rPr>
              <w:t xml:space="preserve"> </w:t>
            </w:r>
            <w:r w:rsidR="0049404B" w:rsidRPr="0049404B">
              <w:rPr>
                <w:rFonts w:cs="Arial"/>
                <w:sz w:val="18"/>
                <w:szCs w:val="18"/>
              </w:rPr>
              <w:t>Comarca: Cachoeira de Minas</w:t>
            </w:r>
            <w:r w:rsidR="0049404B">
              <w:rPr>
                <w:rFonts w:cs="Arial"/>
                <w:sz w:val="18"/>
                <w:szCs w:val="18"/>
              </w:rPr>
              <w:t xml:space="preserve"> - </w:t>
            </w:r>
            <w:r w:rsidR="0049404B" w:rsidRPr="0049404B">
              <w:rPr>
                <w:rFonts w:cs="Arial"/>
                <w:sz w:val="18"/>
                <w:szCs w:val="18"/>
              </w:rPr>
              <w:t xml:space="preserve">Endereço: Rua Coronel Portugal, 32, Cachoeira de Minas </w:t>
            </w:r>
            <w:r w:rsidR="0049404B">
              <w:rPr>
                <w:rFonts w:cs="Arial"/>
                <w:sz w:val="18"/>
                <w:szCs w:val="18"/>
              </w:rPr>
              <w:t>–</w:t>
            </w:r>
            <w:r w:rsidR="0049404B" w:rsidRPr="0049404B">
              <w:rPr>
                <w:rFonts w:cs="Arial"/>
                <w:sz w:val="18"/>
                <w:szCs w:val="18"/>
              </w:rPr>
              <w:t xml:space="preserve"> MG</w:t>
            </w:r>
            <w:r w:rsidR="0049404B">
              <w:rPr>
                <w:rFonts w:cs="Arial"/>
                <w:sz w:val="18"/>
                <w:szCs w:val="18"/>
              </w:rPr>
              <w:t xml:space="preserve"> -</w:t>
            </w:r>
            <w:r w:rsidR="0049404B" w:rsidRPr="0049404B">
              <w:rPr>
                <w:rFonts w:cs="Arial"/>
                <w:sz w:val="18"/>
                <w:szCs w:val="18"/>
              </w:rPr>
              <w:t>Telefone: (35)3472-1619</w:t>
            </w:r>
            <w:r w:rsidR="0049404B">
              <w:rPr>
                <w:rFonts w:cs="Arial"/>
                <w:sz w:val="18"/>
                <w:szCs w:val="18"/>
              </w:rPr>
              <w:t xml:space="preserve"> - </w:t>
            </w:r>
            <w:r w:rsidR="0049404B" w:rsidRPr="0049404B">
              <w:rPr>
                <w:rFonts w:cs="Arial"/>
                <w:sz w:val="18"/>
                <w:szCs w:val="18"/>
              </w:rPr>
              <w:t>Horário: 12:00 às 17:00 horas</w:t>
            </w:r>
            <w:r>
              <w:rPr>
                <w:rFonts w:cs="Arial"/>
                <w:sz w:val="18"/>
                <w:szCs w:val="18"/>
              </w:rPr>
              <w:t xml:space="preserve">.  </w:t>
            </w:r>
            <w:hyperlink r:id="rId24" w:history="1">
              <w:r>
                <w:rPr>
                  <w:rStyle w:val="Hyperlink"/>
                  <w:sz w:val="18"/>
                  <w:szCs w:val="18"/>
                </w:rPr>
                <w:t>Clique aqui para obter informações do edital</w:t>
              </w:r>
            </w:hyperlink>
            <w:r>
              <w:rPr>
                <w:sz w:val="18"/>
                <w:szCs w:val="18"/>
              </w:rPr>
              <w:t xml:space="preserve">. </w:t>
            </w:r>
          </w:p>
        </w:tc>
      </w:tr>
    </w:tbl>
    <w:p w14:paraId="362799F3" w14:textId="77777777" w:rsidR="00065009" w:rsidRDefault="00065009" w:rsidP="00222A1A">
      <w:pPr>
        <w:autoSpaceDE w:val="0"/>
        <w:autoSpaceDN w:val="0"/>
        <w:adjustRightInd w:val="0"/>
        <w:jc w:val="both"/>
        <w:rPr>
          <w:rFonts w:asciiTheme="majorHAnsi" w:hAnsiTheme="majorHAnsi"/>
        </w:rPr>
      </w:pPr>
    </w:p>
    <w:p w14:paraId="2B9ACDB6" w14:textId="77777777" w:rsidR="00F32366" w:rsidRDefault="00F32366"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812695" w14:paraId="07656BD0" w14:textId="77777777" w:rsidTr="00E97B30">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7BEDD953" w14:textId="7886D228" w:rsidR="00812695" w:rsidRDefault="00812695" w:rsidP="005A2E8C">
            <w:pPr>
              <w:jc w:val="both"/>
              <w:rPr>
                <w:rFonts w:ascii="Arial" w:hAnsi="Arial" w:cs="Arial"/>
                <w:bCs/>
                <w:sz w:val="28"/>
                <w:szCs w:val="28"/>
              </w:rPr>
            </w:pPr>
            <w:r>
              <w:rPr>
                <w:rFonts w:ascii="Arial" w:hAnsi="Arial" w:cs="Arial"/>
                <w:bCs/>
                <w:szCs w:val="20"/>
              </w:rPr>
              <w:t xml:space="preserve">ÓRGÃO LICITANTE: </w:t>
            </w:r>
            <w:r w:rsidR="005A2E8C">
              <w:rPr>
                <w:rFonts w:ascii="Times New Roman" w:hAnsi="Times New Roman"/>
                <w:b/>
                <w:bCs/>
                <w:sz w:val="34"/>
                <w:szCs w:val="34"/>
              </w:rPr>
              <w:t xml:space="preserve">EMPRESA BAIANA DE ÁGUAS E SANEAMENTO S.A. - EMBASA - </w:t>
            </w:r>
            <w:r>
              <w:rPr>
                <w:rFonts w:ascii="Times New Roman" w:hAnsi="Times New Roman"/>
                <w:b/>
                <w:bCs/>
                <w:sz w:val="34"/>
                <w:szCs w:val="34"/>
              </w:rPr>
              <w:t xml:space="preserve">SECRETARIA DE INFRAESTRUTURA HÍDRICA E SANEAMENTO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EB741D5" w14:textId="2DF69C0B" w:rsidR="00812695" w:rsidRDefault="00812695" w:rsidP="006607AC">
            <w:pPr>
              <w:jc w:val="both"/>
              <w:rPr>
                <w:rFonts w:ascii="Times New Roman" w:hAnsi="Times New Roman"/>
                <w:b/>
                <w:bCs/>
                <w:sz w:val="34"/>
                <w:szCs w:val="34"/>
              </w:rPr>
            </w:pPr>
            <w:r>
              <w:rPr>
                <w:rFonts w:ascii="Arial" w:hAnsi="Arial" w:cs="Arial"/>
                <w:sz w:val="20"/>
                <w:szCs w:val="20"/>
              </w:rPr>
              <w:t>EDITAL:</w:t>
            </w:r>
            <w:r w:rsidR="006607AC">
              <w:rPr>
                <w:b/>
              </w:rPr>
              <w:t xml:space="preserve"> </w:t>
            </w:r>
            <w:r w:rsidR="006607AC" w:rsidRPr="006607AC">
              <w:rPr>
                <w:rFonts w:ascii="Times New Roman" w:hAnsi="Times New Roman"/>
                <w:b/>
                <w:bCs/>
                <w:sz w:val="34"/>
                <w:szCs w:val="34"/>
              </w:rPr>
              <w:t xml:space="preserve">LICITAÇÃO </w:t>
            </w:r>
            <w:r w:rsidR="00E97B30" w:rsidRPr="00E97B30">
              <w:rPr>
                <w:rFonts w:ascii="Times New Roman" w:hAnsi="Times New Roman"/>
                <w:b/>
                <w:bCs/>
                <w:sz w:val="34"/>
                <w:szCs w:val="34"/>
              </w:rPr>
              <w:t>Nº 112/20</w:t>
            </w:r>
          </w:p>
        </w:tc>
      </w:tr>
      <w:tr w:rsidR="00812695" w14:paraId="587A6A8A"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E5BF89" w14:textId="77777777" w:rsidR="00812695" w:rsidRDefault="00812695">
            <w:pPr>
              <w:rPr>
                <w:sz w:val="18"/>
                <w:szCs w:val="18"/>
              </w:rPr>
            </w:pPr>
            <w:r>
              <w:rPr>
                <w:rFonts w:cs="Arial"/>
                <w:sz w:val="18"/>
                <w:szCs w:val="18"/>
              </w:rPr>
              <w:t>Endereço:</w:t>
            </w:r>
            <w:r>
              <w:rPr>
                <w:sz w:val="18"/>
                <w:szCs w:val="18"/>
              </w:rPr>
              <w:t xml:space="preserve"> 4th - Atenue, 420 - Centro Administrativo da Bahia, Salvador - BA, 41745-002</w:t>
            </w:r>
          </w:p>
          <w:p w14:paraId="00F1D4B9" w14:textId="77777777" w:rsidR="00812695" w:rsidRDefault="00812695">
            <w:pPr>
              <w:rPr>
                <w:sz w:val="18"/>
                <w:szCs w:val="18"/>
              </w:rPr>
            </w:pPr>
            <w:r>
              <w:rPr>
                <w:sz w:val="18"/>
                <w:szCs w:val="18"/>
              </w:rPr>
              <w:t xml:space="preserve">Edifício Sede da EMBASA - Centro Administrativo da Bahia. Informações complementares através dos Telefones: (71) 3372-4764/4756 ou pelo e-mail: </w:t>
            </w:r>
            <w:hyperlink r:id="rId25" w:history="1">
              <w:r>
                <w:rPr>
                  <w:rStyle w:val="Hyperlink"/>
                  <w:sz w:val="18"/>
                  <w:szCs w:val="18"/>
                </w:rPr>
                <w:t>plc.esclarecimentos@embasa.ba.gov.br</w:t>
              </w:r>
            </w:hyperlink>
            <w:r>
              <w:rPr>
                <w:sz w:val="18"/>
                <w:szCs w:val="18"/>
              </w:rPr>
              <w:t xml:space="preserve">. </w:t>
            </w:r>
          </w:p>
        </w:tc>
      </w:tr>
      <w:tr w:rsidR="00812695" w14:paraId="7F434BB5" w14:textId="77777777" w:rsidTr="00E97B30">
        <w:trPr>
          <w:cantSplit/>
          <w:trHeight w:val="691"/>
        </w:trPr>
        <w:tc>
          <w:tcPr>
            <w:tcW w:w="6729" w:type="dxa"/>
            <w:tcBorders>
              <w:top w:val="single" w:sz="4" w:space="0" w:color="auto"/>
              <w:left w:val="single" w:sz="4" w:space="0" w:color="auto"/>
              <w:bottom w:val="single" w:sz="4" w:space="0" w:color="auto"/>
              <w:right w:val="single" w:sz="4" w:space="0" w:color="auto"/>
            </w:tcBorders>
            <w:hideMark/>
          </w:tcPr>
          <w:p w14:paraId="6B5605DA" w14:textId="07A7A351" w:rsidR="00812695" w:rsidRPr="00812695" w:rsidRDefault="006607AC" w:rsidP="00E97B30">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E97B30" w:rsidRPr="00E97B30">
              <w:rPr>
                <w:rFonts w:cs="Arial"/>
                <w:bCs/>
                <w:color w:val="000000"/>
                <w:sz w:val="18"/>
                <w:szCs w:val="22"/>
              </w:rPr>
              <w:t>EXECUÇÃO DE OBRAS DE IMPLANTAÇÃO DAS LIGAÇÕES DOMICILIARES NO MUNICÍPIO DE URANDI NA UNIDADE REGIONAL DE CAETITÉ.</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E2B59B4" w14:textId="77777777" w:rsidR="00812695" w:rsidRDefault="00812695">
            <w:pPr>
              <w:rPr>
                <w:bCs/>
                <w:sz w:val="18"/>
                <w:szCs w:val="22"/>
              </w:rPr>
            </w:pPr>
            <w:r>
              <w:rPr>
                <w:bCs/>
                <w:sz w:val="18"/>
                <w:szCs w:val="22"/>
              </w:rPr>
              <w:t xml:space="preserve">DATAS: </w:t>
            </w:r>
          </w:p>
          <w:p w14:paraId="401D429B" w14:textId="7546ADE8" w:rsidR="00812695" w:rsidRDefault="006607AC" w:rsidP="00E97B30">
            <w:pPr>
              <w:numPr>
                <w:ilvl w:val="0"/>
                <w:numId w:val="38"/>
              </w:numPr>
              <w:tabs>
                <w:tab w:val="num" w:pos="290"/>
                <w:tab w:val="num" w:pos="644"/>
              </w:tabs>
              <w:ind w:hanging="612"/>
              <w:jc w:val="both"/>
              <w:rPr>
                <w:sz w:val="18"/>
                <w:szCs w:val="22"/>
              </w:rPr>
            </w:pPr>
            <w:r>
              <w:rPr>
                <w:sz w:val="18"/>
                <w:szCs w:val="22"/>
              </w:rPr>
              <w:t xml:space="preserve">Entrega: </w:t>
            </w:r>
            <w:r w:rsidR="00E97B30">
              <w:rPr>
                <w:sz w:val="18"/>
                <w:szCs w:val="22"/>
              </w:rPr>
              <w:t>27</w:t>
            </w:r>
            <w:r>
              <w:rPr>
                <w:sz w:val="18"/>
                <w:szCs w:val="22"/>
              </w:rPr>
              <w:t>/08/2020</w:t>
            </w:r>
            <w:r w:rsidR="00812695">
              <w:rPr>
                <w:sz w:val="18"/>
                <w:szCs w:val="22"/>
              </w:rPr>
              <w:t xml:space="preserve"> </w:t>
            </w:r>
            <w:r w:rsidR="00E97B30" w:rsidRPr="00E97B30">
              <w:rPr>
                <w:sz w:val="18"/>
                <w:szCs w:val="22"/>
              </w:rPr>
              <w:t>às 14:00</w:t>
            </w:r>
          </w:p>
          <w:p w14:paraId="3D910395" w14:textId="704FD19B" w:rsidR="00812695" w:rsidRDefault="00E97B30" w:rsidP="00E97B30">
            <w:pPr>
              <w:numPr>
                <w:ilvl w:val="0"/>
                <w:numId w:val="38"/>
              </w:numPr>
              <w:tabs>
                <w:tab w:val="num" w:pos="290"/>
                <w:tab w:val="num" w:pos="644"/>
              </w:tabs>
              <w:ind w:hanging="612"/>
              <w:jc w:val="both"/>
              <w:rPr>
                <w:sz w:val="18"/>
                <w:szCs w:val="22"/>
              </w:rPr>
            </w:pPr>
            <w:r w:rsidRPr="00E97B30">
              <w:rPr>
                <w:sz w:val="18"/>
                <w:szCs w:val="22"/>
              </w:rPr>
              <w:t>Disputa: 27/08/2020 às 14:00</w:t>
            </w:r>
          </w:p>
        </w:tc>
      </w:tr>
      <w:tr w:rsidR="00812695" w14:paraId="7D5A05C0"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3BC6420" w14:textId="446D0A39" w:rsidR="00812695" w:rsidRDefault="00812695" w:rsidP="00B9434B">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E97B30" w:rsidRPr="00E97B30">
              <w:rPr>
                <w:rFonts w:cs="ArialNarrow"/>
                <w:sz w:val="18"/>
                <w:szCs w:val="22"/>
              </w:rPr>
              <w:t xml:space="preserve">O Edital e seus anexos encontram-se disponíveis para download no site </w:t>
            </w:r>
            <w:hyperlink r:id="rId26" w:history="1">
              <w:r w:rsidR="00E97B30" w:rsidRPr="00A85DAC">
                <w:rPr>
                  <w:rStyle w:val="Hyperlink"/>
                  <w:rFonts w:cs="ArialNarrow"/>
                  <w:sz w:val="18"/>
                  <w:szCs w:val="22"/>
                </w:rPr>
                <w:t>http://www.licitacoes-e.com.br/</w:t>
              </w:r>
            </w:hyperlink>
            <w:r w:rsidR="00E97B30" w:rsidRPr="00E97B30">
              <w:rPr>
                <w:rFonts w:cs="ArialNarrow"/>
                <w:sz w:val="18"/>
                <w:szCs w:val="22"/>
              </w:rPr>
              <w:t>.</w:t>
            </w:r>
            <w:r w:rsidR="00E97B30">
              <w:rPr>
                <w:rFonts w:cs="ArialNarrow"/>
                <w:sz w:val="18"/>
                <w:szCs w:val="22"/>
              </w:rPr>
              <w:t xml:space="preserve"> </w:t>
            </w:r>
            <w:r w:rsidR="00E97B30" w:rsidRPr="00E97B30">
              <w:rPr>
                <w:rFonts w:cs="ArialNarrow"/>
                <w:sz w:val="18"/>
                <w:szCs w:val="22"/>
              </w:rPr>
              <w:t xml:space="preserve">(Licitação BB nº: 827294). O cadastro da proposta deverá ser feito no site </w:t>
            </w:r>
            <w:hyperlink r:id="rId27" w:history="1">
              <w:r w:rsidR="00E97B30" w:rsidRPr="00A85DAC">
                <w:rPr>
                  <w:rStyle w:val="Hyperlink"/>
                  <w:rFonts w:cs="ArialNarrow"/>
                  <w:sz w:val="18"/>
                  <w:szCs w:val="22"/>
                </w:rPr>
                <w:t>http://www.licitacoes-e.com.br/</w:t>
              </w:r>
            </w:hyperlink>
            <w:r w:rsidR="00E97B30" w:rsidRPr="00E97B30">
              <w:rPr>
                <w:rFonts w:cs="ArialNarrow"/>
                <w:sz w:val="18"/>
                <w:szCs w:val="22"/>
              </w:rPr>
              <w:t>,</w:t>
            </w:r>
            <w:r w:rsidR="00E97B30">
              <w:rPr>
                <w:rFonts w:cs="ArialNarrow"/>
                <w:sz w:val="18"/>
                <w:szCs w:val="22"/>
              </w:rPr>
              <w:t xml:space="preserve"> </w:t>
            </w:r>
            <w:r w:rsidR="00E97B30" w:rsidRPr="00E97B30">
              <w:rPr>
                <w:rFonts w:cs="ArialNarrow"/>
                <w:sz w:val="18"/>
                <w:szCs w:val="22"/>
              </w:rPr>
              <w:t xml:space="preserve">antes da abertura da sessão pública. Informações através do e-mail: </w:t>
            </w:r>
            <w:hyperlink r:id="rId28" w:history="1">
              <w:r w:rsidR="00E97B30" w:rsidRPr="00A85DAC">
                <w:rPr>
                  <w:rStyle w:val="Hyperlink"/>
                  <w:rFonts w:cs="ArialNarrow"/>
                  <w:sz w:val="18"/>
                  <w:szCs w:val="22"/>
                </w:rPr>
                <w:t>mailto:plc.esclarecimentos@embasa.ba.gov.br</w:t>
              </w:r>
            </w:hyperlink>
            <w:r w:rsidR="00E97B30">
              <w:rPr>
                <w:rFonts w:cs="ArialNarrow"/>
                <w:sz w:val="18"/>
                <w:szCs w:val="22"/>
              </w:rPr>
              <w:t xml:space="preserve"> </w:t>
            </w:r>
            <w:r w:rsidR="00E97B30" w:rsidRPr="00E97B30">
              <w:rPr>
                <w:rFonts w:cs="ArialNarrow"/>
                <w:sz w:val="18"/>
                <w:szCs w:val="22"/>
              </w:rPr>
              <w:t xml:space="preserve">ou por telefone: (71) 3372-4756/4764. </w:t>
            </w:r>
          </w:p>
        </w:tc>
      </w:tr>
    </w:tbl>
    <w:p w14:paraId="7F293912" w14:textId="77777777" w:rsidR="00E965F9" w:rsidRDefault="00E965F9" w:rsidP="00222A1A">
      <w:pPr>
        <w:autoSpaceDE w:val="0"/>
        <w:autoSpaceDN w:val="0"/>
        <w:adjustRightInd w:val="0"/>
        <w:jc w:val="both"/>
        <w:rPr>
          <w:rFonts w:asciiTheme="majorHAnsi" w:hAnsiTheme="majorHAnsi"/>
        </w:rPr>
      </w:pPr>
    </w:p>
    <w:p w14:paraId="7F89A4D8" w14:textId="7C11C4EB" w:rsidR="00E97B30" w:rsidRDefault="00037C85" w:rsidP="00E97B30">
      <w:pPr>
        <w:shd w:val="clear" w:color="auto" w:fill="FFFFFF"/>
        <w:spacing w:line="288" w:lineRule="atLeast"/>
        <w:jc w:val="both"/>
        <w:textAlignment w:val="center"/>
        <w:rPr>
          <w:rFonts w:ascii="Times New Roman (OTF) Regular" w:eastAsia="Times New Roman" w:hAnsi="Times New Roman (OTF) Regular"/>
          <w:color w:val="000000"/>
          <w:sz w:val="16"/>
          <w:szCs w:val="16"/>
        </w:rPr>
      </w:pPr>
      <w:r w:rsidRPr="00037C85">
        <w:rPr>
          <w:rFonts w:ascii="Times New Roman (OTF) Regular" w:eastAsia="Times New Roman" w:hAnsi="Times New Roman (OTF) Regular"/>
          <w:color w:val="000000"/>
          <w:sz w:val="16"/>
          <w:szCs w:val="16"/>
        </w:rPr>
        <w:t> </w:t>
      </w:r>
    </w:p>
    <w:p w14:paraId="0A11A7BF" w14:textId="77777777" w:rsidR="002B40DC" w:rsidRDefault="002B40DC" w:rsidP="00E97B30">
      <w:pPr>
        <w:shd w:val="clear" w:color="auto" w:fill="FFFFFF"/>
        <w:spacing w:line="288" w:lineRule="atLeast"/>
        <w:jc w:val="both"/>
        <w:textAlignment w:val="center"/>
        <w:rPr>
          <w:rFonts w:ascii="Times New Roman (OTF) Regular" w:eastAsia="Times New Roman" w:hAnsi="Times New Roman (OTF) Regular"/>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E97B30" w14:paraId="028ABD35" w14:textId="77777777" w:rsidTr="009A60FD">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20CE9EDF" w14:textId="77777777" w:rsidR="00E97B30" w:rsidRDefault="00E97B30" w:rsidP="005F22D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1B186BD" w14:textId="2DBB6499" w:rsidR="00E97B30" w:rsidRDefault="00E97B30" w:rsidP="009A60FD">
            <w:pPr>
              <w:jc w:val="both"/>
              <w:rPr>
                <w:rFonts w:ascii="Times New Roman" w:hAnsi="Times New Roman"/>
                <w:b/>
                <w:bCs/>
                <w:sz w:val="34"/>
                <w:szCs w:val="34"/>
              </w:rPr>
            </w:pPr>
            <w:r>
              <w:rPr>
                <w:rFonts w:ascii="Arial" w:hAnsi="Arial" w:cs="Arial"/>
                <w:sz w:val="20"/>
                <w:szCs w:val="20"/>
              </w:rPr>
              <w:t>EDITAL:</w:t>
            </w:r>
            <w:r>
              <w:rPr>
                <w:b/>
              </w:rPr>
              <w:t xml:space="preserve"> </w:t>
            </w:r>
            <w:r w:rsidRPr="006607AC">
              <w:rPr>
                <w:rFonts w:ascii="Times New Roman" w:hAnsi="Times New Roman"/>
                <w:b/>
                <w:bCs/>
                <w:sz w:val="34"/>
                <w:szCs w:val="34"/>
              </w:rPr>
              <w:t xml:space="preserve">LICITAÇÃO Nº </w:t>
            </w:r>
            <w:r w:rsidR="009A60FD">
              <w:rPr>
                <w:rFonts w:ascii="Times New Roman" w:hAnsi="Times New Roman"/>
                <w:b/>
                <w:bCs/>
                <w:sz w:val="34"/>
                <w:szCs w:val="34"/>
              </w:rPr>
              <w:t>113</w:t>
            </w:r>
            <w:r w:rsidRPr="006607AC">
              <w:rPr>
                <w:rFonts w:ascii="Times New Roman" w:hAnsi="Times New Roman"/>
                <w:b/>
                <w:bCs/>
                <w:sz w:val="34"/>
                <w:szCs w:val="34"/>
              </w:rPr>
              <w:t>/20</w:t>
            </w:r>
          </w:p>
        </w:tc>
      </w:tr>
      <w:tr w:rsidR="00E97B30" w14:paraId="6B8917D2" w14:textId="77777777" w:rsidTr="005F22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F8944BE" w14:textId="77777777" w:rsidR="00E97B30" w:rsidRDefault="00E97B30" w:rsidP="005F22D2">
            <w:pPr>
              <w:rPr>
                <w:sz w:val="18"/>
                <w:szCs w:val="18"/>
              </w:rPr>
            </w:pPr>
            <w:r>
              <w:rPr>
                <w:rFonts w:cs="Arial"/>
                <w:sz w:val="18"/>
                <w:szCs w:val="18"/>
              </w:rPr>
              <w:t>Endereço:</w:t>
            </w:r>
            <w:r>
              <w:rPr>
                <w:sz w:val="18"/>
                <w:szCs w:val="18"/>
              </w:rPr>
              <w:t xml:space="preserve"> 4th - Atenue, 420 - Centro Administrativo da Bahia, Salvador - BA, 41745-002</w:t>
            </w:r>
          </w:p>
          <w:p w14:paraId="701EE020" w14:textId="77777777" w:rsidR="00E97B30" w:rsidRDefault="00E97B30" w:rsidP="005F22D2">
            <w:pPr>
              <w:rPr>
                <w:sz w:val="18"/>
                <w:szCs w:val="18"/>
              </w:rPr>
            </w:pPr>
            <w:r>
              <w:rPr>
                <w:sz w:val="18"/>
                <w:szCs w:val="18"/>
              </w:rPr>
              <w:t xml:space="preserve">Edifício Sede da EMBASA - Centro Administrativo da Bahia. Informações complementares através dos Telefones: (71) 3372-4764/4756 ou pelo e-mail: </w:t>
            </w:r>
            <w:hyperlink r:id="rId29" w:history="1">
              <w:r>
                <w:rPr>
                  <w:rStyle w:val="Hyperlink"/>
                  <w:sz w:val="18"/>
                  <w:szCs w:val="18"/>
                </w:rPr>
                <w:t>plc.esclarecimentos@embasa.ba.gov.br</w:t>
              </w:r>
            </w:hyperlink>
            <w:r>
              <w:rPr>
                <w:sz w:val="18"/>
                <w:szCs w:val="18"/>
              </w:rPr>
              <w:t xml:space="preserve">. </w:t>
            </w:r>
          </w:p>
        </w:tc>
      </w:tr>
      <w:tr w:rsidR="00E97B30" w14:paraId="4645C074" w14:textId="77777777" w:rsidTr="009A60FD">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0563B839" w14:textId="17E5A385" w:rsidR="00E97B30" w:rsidRPr="00812695" w:rsidRDefault="00E97B30" w:rsidP="005F22D2">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9A60FD" w:rsidRPr="009A60FD">
              <w:rPr>
                <w:rFonts w:cs="Arial"/>
                <w:bCs/>
                <w:color w:val="000000"/>
                <w:sz w:val="18"/>
                <w:szCs w:val="22"/>
              </w:rPr>
              <w:t xml:space="preserve">SERVIÇOS DE MANUTENÇÃO DOS SISTEMAS DE ABASTECIMENTO DE ÁGUA, ESGOTAMENTO SANITÁRIO E SERVIÇOS COMERCIAIS DE ENGENHARIA DO MUNICÍPIO DE JEQUIÉ E OUTRAS LOCALIDADES PERTENCENTES À UNIDADE REGIONAL DE JEQUIÉ - USJ DA SUPERINTENDÊNCIA DE OPERAÇÕES SUL </w:t>
            </w:r>
            <w:r w:rsidR="009A60FD">
              <w:rPr>
                <w:rFonts w:cs="Arial"/>
                <w:bCs/>
                <w:color w:val="000000"/>
                <w:sz w:val="18"/>
                <w:szCs w:val="22"/>
              </w:rPr>
              <w:t>–</w:t>
            </w:r>
            <w:r w:rsidR="009A60FD" w:rsidRPr="009A60FD">
              <w:rPr>
                <w:rFonts w:cs="Arial"/>
                <w:bCs/>
                <w:color w:val="000000"/>
                <w:sz w:val="18"/>
                <w:szCs w:val="22"/>
              </w:rPr>
              <w:t xml:space="preserve"> IS</w:t>
            </w:r>
            <w:r w:rsidR="009A60FD">
              <w:rPr>
                <w:rFonts w:cs="Arial"/>
                <w:bCs/>
                <w:color w:val="000000"/>
                <w:sz w:val="18"/>
                <w:szCs w:val="22"/>
              </w:rPr>
              <w:t>.</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D9F0998" w14:textId="77777777" w:rsidR="00E97B30" w:rsidRDefault="00E97B30" w:rsidP="005F22D2">
            <w:pPr>
              <w:rPr>
                <w:bCs/>
                <w:sz w:val="18"/>
                <w:szCs w:val="22"/>
              </w:rPr>
            </w:pPr>
            <w:r>
              <w:rPr>
                <w:bCs/>
                <w:sz w:val="18"/>
                <w:szCs w:val="22"/>
              </w:rPr>
              <w:t xml:space="preserve">DATAS: </w:t>
            </w:r>
          </w:p>
          <w:p w14:paraId="393FF079" w14:textId="22351ACE" w:rsidR="00E97B30" w:rsidRDefault="00E97B30" w:rsidP="005F22D2">
            <w:pPr>
              <w:numPr>
                <w:ilvl w:val="0"/>
                <w:numId w:val="38"/>
              </w:numPr>
              <w:tabs>
                <w:tab w:val="num" w:pos="290"/>
                <w:tab w:val="num" w:pos="644"/>
              </w:tabs>
              <w:ind w:hanging="612"/>
              <w:rPr>
                <w:sz w:val="18"/>
                <w:szCs w:val="22"/>
              </w:rPr>
            </w:pPr>
            <w:r>
              <w:rPr>
                <w:sz w:val="18"/>
                <w:szCs w:val="22"/>
              </w:rPr>
              <w:t xml:space="preserve">Entrega: </w:t>
            </w:r>
            <w:r w:rsidR="009A60FD">
              <w:rPr>
                <w:sz w:val="18"/>
                <w:szCs w:val="22"/>
              </w:rPr>
              <w:t>28/08</w:t>
            </w:r>
            <w:r>
              <w:rPr>
                <w:sz w:val="18"/>
                <w:szCs w:val="22"/>
              </w:rPr>
              <w:t xml:space="preserve">/2020 </w:t>
            </w:r>
            <w:r w:rsidR="009A60FD" w:rsidRPr="00037C85">
              <w:rPr>
                <w:sz w:val="18"/>
                <w:szCs w:val="22"/>
              </w:rPr>
              <w:t>às 09:00</w:t>
            </w:r>
          </w:p>
          <w:p w14:paraId="64F92D25" w14:textId="69C98838" w:rsidR="00E97B30" w:rsidRDefault="00E97B30" w:rsidP="009A60FD">
            <w:pPr>
              <w:numPr>
                <w:ilvl w:val="0"/>
                <w:numId w:val="38"/>
              </w:numPr>
              <w:tabs>
                <w:tab w:val="num" w:pos="290"/>
                <w:tab w:val="num" w:pos="644"/>
              </w:tabs>
              <w:ind w:hanging="612"/>
              <w:rPr>
                <w:sz w:val="18"/>
                <w:szCs w:val="22"/>
              </w:rPr>
            </w:pPr>
            <w:r>
              <w:rPr>
                <w:sz w:val="18"/>
                <w:szCs w:val="22"/>
              </w:rPr>
              <w:t>Abertura: 2</w:t>
            </w:r>
            <w:r w:rsidR="009A60FD">
              <w:rPr>
                <w:sz w:val="18"/>
                <w:szCs w:val="22"/>
              </w:rPr>
              <w:t>8</w:t>
            </w:r>
            <w:r>
              <w:rPr>
                <w:sz w:val="18"/>
                <w:szCs w:val="22"/>
              </w:rPr>
              <w:t>/08/2020</w:t>
            </w:r>
            <w:r w:rsidR="009A60FD" w:rsidRPr="009A60FD">
              <w:rPr>
                <w:sz w:val="18"/>
                <w:szCs w:val="22"/>
              </w:rPr>
              <w:t xml:space="preserve"> </w:t>
            </w:r>
            <w:r w:rsidR="009A60FD" w:rsidRPr="00037C85">
              <w:rPr>
                <w:sz w:val="18"/>
                <w:szCs w:val="22"/>
              </w:rPr>
              <w:t>às 09:00</w:t>
            </w:r>
          </w:p>
        </w:tc>
      </w:tr>
      <w:tr w:rsidR="00E97B30" w14:paraId="5DC41A3C" w14:textId="77777777" w:rsidTr="005F22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F4FE13" w14:textId="10BA8DE0" w:rsidR="00E97B30" w:rsidRDefault="00E97B30" w:rsidP="009A60FD">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9A60FD" w:rsidRPr="009A60FD">
              <w:rPr>
                <w:rFonts w:cs="ArialNarrow"/>
                <w:sz w:val="18"/>
                <w:szCs w:val="22"/>
              </w:rPr>
              <w:t xml:space="preserve">Recursos Financeiros: Próprios. O Edital e seus anexos encontram-se disponíveis para download no site </w:t>
            </w:r>
            <w:hyperlink r:id="rId30" w:history="1">
              <w:r w:rsidR="009A60FD" w:rsidRPr="00A85DAC">
                <w:rPr>
                  <w:rStyle w:val="Hyperlink"/>
                  <w:rFonts w:cs="ArialNarrow"/>
                  <w:sz w:val="18"/>
                  <w:szCs w:val="22"/>
                </w:rPr>
                <w:t>http://www.licitacoes-e.com.br/</w:t>
              </w:r>
            </w:hyperlink>
            <w:r w:rsidR="009A60FD">
              <w:rPr>
                <w:rFonts w:cs="ArialNarrow"/>
                <w:sz w:val="18"/>
                <w:szCs w:val="22"/>
              </w:rPr>
              <w:t xml:space="preserve">. </w:t>
            </w:r>
            <w:r w:rsidR="009A60FD" w:rsidRPr="009A60FD">
              <w:rPr>
                <w:rFonts w:cs="ArialNarrow"/>
                <w:sz w:val="18"/>
                <w:szCs w:val="22"/>
              </w:rPr>
              <w:t xml:space="preserve">(Licitação BB nº: 827858). O cadastro da proposta deverá ser feito no site </w:t>
            </w:r>
            <w:hyperlink r:id="rId31" w:history="1">
              <w:r w:rsidR="009A60FD" w:rsidRPr="00A85DAC">
                <w:rPr>
                  <w:rStyle w:val="Hyperlink"/>
                  <w:rFonts w:cs="ArialNarrow"/>
                  <w:sz w:val="18"/>
                  <w:szCs w:val="22"/>
                </w:rPr>
                <w:t>http://www.licitacoes-e.com.br/</w:t>
              </w:r>
            </w:hyperlink>
            <w:r w:rsidR="009A60FD" w:rsidRPr="009A60FD">
              <w:rPr>
                <w:rFonts w:cs="ArialNarrow"/>
                <w:sz w:val="18"/>
                <w:szCs w:val="22"/>
              </w:rPr>
              <w:t>,</w:t>
            </w:r>
            <w:r w:rsidR="009A60FD">
              <w:rPr>
                <w:rFonts w:cs="ArialNarrow"/>
                <w:sz w:val="18"/>
                <w:szCs w:val="22"/>
              </w:rPr>
              <w:t xml:space="preserve"> </w:t>
            </w:r>
            <w:r w:rsidR="009A60FD" w:rsidRPr="009A60FD">
              <w:rPr>
                <w:rFonts w:cs="ArialNarrow"/>
                <w:sz w:val="18"/>
                <w:szCs w:val="22"/>
              </w:rPr>
              <w:t xml:space="preserve">antes da abertura da sessão pública. Informações através do e-mail: mailto:plc.esclarecimentos@embasa.ba.gov.br ou por telefone: (71) 3372-4756/4764. </w:t>
            </w:r>
          </w:p>
        </w:tc>
      </w:tr>
    </w:tbl>
    <w:p w14:paraId="51756C75" w14:textId="77777777" w:rsidR="00E97B30" w:rsidRPr="00037C85" w:rsidRDefault="00E97B30" w:rsidP="00037C85">
      <w:pPr>
        <w:shd w:val="clear" w:color="auto" w:fill="FFFFFF"/>
        <w:spacing w:line="288" w:lineRule="atLeast"/>
        <w:jc w:val="both"/>
        <w:textAlignment w:val="center"/>
        <w:rPr>
          <w:rFonts w:ascii="Times New Roman" w:eastAsia="Times New Roman" w:hAnsi="Times New Roman"/>
          <w:color w:val="000000"/>
          <w:sz w:val="27"/>
          <w:szCs w:val="27"/>
        </w:rPr>
      </w:pPr>
    </w:p>
    <w:p w14:paraId="1F2947ED" w14:textId="73A5890E" w:rsidR="00327C89" w:rsidRDefault="00327C89">
      <w:pPr>
        <w:rPr>
          <w:rFonts w:asciiTheme="majorHAnsi" w:hAnsiTheme="majorHAnsi"/>
        </w:rPr>
      </w:pPr>
      <w:r>
        <w:rPr>
          <w:rFonts w:asciiTheme="majorHAnsi" w:hAnsiTheme="majorHAnsi"/>
        </w:rPr>
        <w:br w:type="page"/>
      </w:r>
    </w:p>
    <w:p w14:paraId="3087E0B0" w14:textId="77777777" w:rsidR="00037C85" w:rsidRDefault="00037C85" w:rsidP="00222A1A">
      <w:pPr>
        <w:autoSpaceDE w:val="0"/>
        <w:autoSpaceDN w:val="0"/>
        <w:adjustRightInd w:val="0"/>
        <w:jc w:val="both"/>
        <w:rPr>
          <w:rFonts w:asciiTheme="majorHAnsi" w:hAnsiTheme="majorHAnsi"/>
        </w:rPr>
      </w:pPr>
    </w:p>
    <w:p w14:paraId="602FD003" w14:textId="77777777" w:rsidR="00B55FA8" w:rsidRDefault="00B55FA8"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0DECEF30" w14:textId="77777777" w:rsidR="00FD1B67" w:rsidRDefault="00FD1B67" w:rsidP="00222A1A">
      <w:pPr>
        <w:autoSpaceDE w:val="0"/>
        <w:autoSpaceDN w:val="0"/>
        <w:adjustRightInd w:val="0"/>
        <w:jc w:val="both"/>
        <w:rPr>
          <w:rFonts w:asciiTheme="majorHAnsi" w:hAnsiTheme="majorHAnsi"/>
        </w:rPr>
      </w:pPr>
    </w:p>
    <w:p w14:paraId="35B9B4B4" w14:textId="6389F76A" w:rsidR="00E26F47" w:rsidRPr="004767E4" w:rsidRDefault="00FD1B67"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 xml:space="preserve">PREFEITURA MUNICIPAL DE </w:t>
      </w:r>
      <w:r w:rsidR="004767E4" w:rsidRPr="004767E4">
        <w:rPr>
          <w:rFonts w:asciiTheme="majorHAnsi" w:hAnsiTheme="majorHAnsi"/>
          <w:b/>
        </w:rPr>
        <w:t xml:space="preserve">ARAPONGA - AVISO DE LICITAÇÃO TOMADA DE PREÇOS Nº 5/2020 </w:t>
      </w:r>
    </w:p>
    <w:p w14:paraId="3C618D94" w14:textId="3056373B" w:rsidR="000E0749" w:rsidRPr="00E87501" w:rsidRDefault="000E0749" w:rsidP="00C1029E">
      <w:pPr>
        <w:autoSpaceDE w:val="0"/>
        <w:autoSpaceDN w:val="0"/>
        <w:adjustRightInd w:val="0"/>
        <w:jc w:val="both"/>
        <w:rPr>
          <w:rFonts w:asciiTheme="majorHAnsi" w:hAnsiTheme="majorHAnsi"/>
        </w:rPr>
      </w:pPr>
      <w:r w:rsidRPr="00E87501">
        <w:rPr>
          <w:rFonts w:asciiTheme="majorHAnsi" w:hAnsiTheme="majorHAnsi"/>
        </w:rPr>
        <w:t>Torna público, que fará realizar licitação na modalidade Tomada de Preço nº 005/2020, na data de 21/08/2020, às 09h00min, objetivando a contratação de empresa na área de construção civil, objetivando a pavimentação em pedra fincada e drenagem de estradas vicinais, conforme Contrato de Repasse nº 1068156-71/893109/2019/MDR/CAIXA. Informações no Setor de Licitações da Prefeitura Municipal, situado na Praça Manoel Romualdo de Lima, nº 221, Centro, Araponga/MG, ou por telefone. (31) 3894-1100.</w:t>
      </w:r>
    </w:p>
    <w:p w14:paraId="47FBE779" w14:textId="77777777" w:rsidR="000E0749" w:rsidRDefault="000E0749" w:rsidP="00C1029E">
      <w:pPr>
        <w:autoSpaceDE w:val="0"/>
        <w:autoSpaceDN w:val="0"/>
        <w:adjustRightInd w:val="0"/>
        <w:jc w:val="both"/>
        <w:rPr>
          <w:rFonts w:asciiTheme="majorHAnsi" w:hAnsiTheme="majorHAnsi"/>
        </w:rPr>
      </w:pPr>
    </w:p>
    <w:p w14:paraId="6FF40389" w14:textId="77777777" w:rsidR="00234457" w:rsidRPr="004767E4" w:rsidRDefault="00234457" w:rsidP="00C1029E">
      <w:pPr>
        <w:autoSpaceDE w:val="0"/>
        <w:autoSpaceDN w:val="0"/>
        <w:adjustRightInd w:val="0"/>
        <w:jc w:val="both"/>
        <w:rPr>
          <w:rFonts w:asciiTheme="majorHAnsi" w:hAnsiTheme="majorHAnsi"/>
          <w:b/>
        </w:rPr>
      </w:pPr>
    </w:p>
    <w:p w14:paraId="4C517933" w14:textId="57F596AC" w:rsidR="00E26F47" w:rsidRDefault="005F22D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CARMO DO CAJURU AVISO DE LICITAÇÃO - PL Nº. 174/20 - TP Nº. 09/20</w:t>
      </w:r>
      <w:r w:rsidR="00234457" w:rsidRPr="00FA0556">
        <w:rPr>
          <w:rFonts w:asciiTheme="majorHAnsi" w:hAnsiTheme="majorHAnsi"/>
        </w:rPr>
        <w:t>.</w:t>
      </w:r>
    </w:p>
    <w:p w14:paraId="7F38A0C4" w14:textId="2FE452F4" w:rsidR="00234457" w:rsidRDefault="00234457" w:rsidP="00C1029E">
      <w:pPr>
        <w:autoSpaceDE w:val="0"/>
        <w:autoSpaceDN w:val="0"/>
        <w:adjustRightInd w:val="0"/>
        <w:jc w:val="both"/>
        <w:rPr>
          <w:rFonts w:asciiTheme="majorHAnsi" w:hAnsiTheme="majorHAnsi"/>
        </w:rPr>
      </w:pPr>
      <w:r w:rsidRPr="00FA0556">
        <w:rPr>
          <w:rFonts w:asciiTheme="majorHAnsi" w:hAnsiTheme="majorHAnsi"/>
        </w:rPr>
        <w:t xml:space="preserve">Objeto: Contratação de empresa especializada para execução de pavimentação asfáltica em vias públicas do Município de Carmo do Cajuru, visando o atendimento do Contrato de Repasse nº 894390/2019. Entrega e abertura dos envelopes: dia 19/08/20 às 13h00min. Info </w:t>
      </w:r>
      <w:r w:rsidR="00D30A1F" w:rsidRPr="00FA0556">
        <w:rPr>
          <w:rFonts w:asciiTheme="majorHAnsi" w:hAnsiTheme="majorHAnsi"/>
        </w:rPr>
        <w:t>tel.</w:t>
      </w:r>
      <w:r w:rsidRPr="00FA0556">
        <w:rPr>
          <w:rFonts w:asciiTheme="majorHAnsi" w:hAnsiTheme="majorHAnsi"/>
        </w:rPr>
        <w:t xml:space="preserve"> (037) 3244-0704 e-mail </w:t>
      </w:r>
      <w:hyperlink r:id="rId33" w:history="1">
        <w:r w:rsidR="005F22D2" w:rsidRPr="00A85DAC">
          <w:rPr>
            <w:rStyle w:val="Hyperlink"/>
            <w:rFonts w:asciiTheme="majorHAnsi" w:hAnsiTheme="majorHAnsi"/>
          </w:rPr>
          <w:t>contratos@carmodocajuru.mg.gov.br</w:t>
        </w:r>
      </w:hyperlink>
      <w:r w:rsidRPr="00FA0556">
        <w:rPr>
          <w:rFonts w:asciiTheme="majorHAnsi" w:hAnsiTheme="majorHAnsi"/>
        </w:rPr>
        <w:t>.</w:t>
      </w:r>
      <w:r w:rsidR="005F22D2">
        <w:rPr>
          <w:rFonts w:asciiTheme="majorHAnsi" w:hAnsiTheme="majorHAnsi"/>
        </w:rPr>
        <w:t xml:space="preserve"> </w:t>
      </w:r>
    </w:p>
    <w:p w14:paraId="3A7C851A" w14:textId="77777777" w:rsidR="00234457" w:rsidRPr="00E87501" w:rsidRDefault="00234457" w:rsidP="00C1029E">
      <w:pPr>
        <w:autoSpaceDE w:val="0"/>
        <w:autoSpaceDN w:val="0"/>
        <w:adjustRightInd w:val="0"/>
        <w:jc w:val="both"/>
        <w:rPr>
          <w:rFonts w:asciiTheme="majorHAnsi" w:hAnsiTheme="majorHAnsi"/>
        </w:rPr>
      </w:pPr>
    </w:p>
    <w:p w14:paraId="25EBD723" w14:textId="77777777" w:rsidR="000E0749" w:rsidRPr="00E87501" w:rsidRDefault="000E0749" w:rsidP="00C1029E">
      <w:pPr>
        <w:autoSpaceDE w:val="0"/>
        <w:autoSpaceDN w:val="0"/>
        <w:adjustRightInd w:val="0"/>
        <w:jc w:val="both"/>
        <w:rPr>
          <w:rFonts w:asciiTheme="majorHAnsi" w:hAnsiTheme="majorHAnsi"/>
        </w:rPr>
      </w:pPr>
    </w:p>
    <w:p w14:paraId="53D302BC" w14:textId="1E7729D9" w:rsidR="00E26F47" w:rsidRDefault="005F22D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00076B57">
        <w:rPr>
          <w:rFonts w:asciiTheme="majorHAnsi" w:hAnsiTheme="majorHAnsi"/>
          <w:b/>
        </w:rPr>
        <w:t xml:space="preserve"> CLÁUDIO - </w:t>
      </w:r>
      <w:r w:rsidR="004767E4" w:rsidRPr="004767E4">
        <w:rPr>
          <w:rFonts w:asciiTheme="majorHAnsi" w:hAnsiTheme="majorHAnsi"/>
          <w:b/>
        </w:rPr>
        <w:t>PUBLICAÇÃO DO DIA 31/07/2020 NO DIÁRIO OFICIAL DA UNIÃO, SEÇÃO 3, PÁG. 226. PREGÃO ELETRÔNICO Nº 002/2020</w:t>
      </w:r>
      <w:r w:rsidR="000E0749" w:rsidRPr="00E87501">
        <w:rPr>
          <w:rFonts w:asciiTheme="majorHAnsi" w:hAnsiTheme="majorHAnsi"/>
        </w:rPr>
        <w:t xml:space="preserve">. </w:t>
      </w:r>
    </w:p>
    <w:p w14:paraId="63A92CCF" w14:textId="611CD484" w:rsidR="000E0749" w:rsidRPr="00E87501" w:rsidRDefault="00850E6C" w:rsidP="00C1029E">
      <w:pPr>
        <w:autoSpaceDE w:val="0"/>
        <w:autoSpaceDN w:val="0"/>
        <w:adjustRightInd w:val="0"/>
        <w:jc w:val="both"/>
        <w:rPr>
          <w:rFonts w:asciiTheme="majorHAnsi" w:hAnsiTheme="majorHAnsi"/>
        </w:rPr>
      </w:pPr>
      <w:r w:rsidRPr="00E87501">
        <w:rPr>
          <w:rFonts w:asciiTheme="majorHAnsi" w:hAnsiTheme="majorHAnsi"/>
        </w:rPr>
        <w:t>Onde</w:t>
      </w:r>
      <w:r w:rsidR="000E0749" w:rsidRPr="00E87501">
        <w:rPr>
          <w:rFonts w:asciiTheme="majorHAnsi" w:hAnsiTheme="majorHAnsi"/>
        </w:rPr>
        <w:t xml:space="preserve"> se LÊ: "Processo Licitatório nº 169/2020, autuado em 20/07/2020, Pregão Eletrônico nº 002/2020". </w:t>
      </w:r>
      <w:r w:rsidRPr="00E87501">
        <w:rPr>
          <w:rFonts w:asciiTheme="majorHAnsi" w:hAnsiTheme="majorHAnsi"/>
        </w:rPr>
        <w:t>Leia</w:t>
      </w:r>
      <w:r w:rsidR="000E0749" w:rsidRPr="00E87501">
        <w:rPr>
          <w:rFonts w:asciiTheme="majorHAnsi" w:hAnsiTheme="majorHAnsi"/>
        </w:rPr>
        <w:t>-se: Processo Licitatório nº 169/2020, autuado em 20/07/2020, Pregão Presencial nº 044/2020. Constitui objeto desta Licitação a contratação de empresa para execução de serviços de pavimentação e recapeamento asfáltico em diversas ruas do Município, conforme Resolução SEGOV Nº 753 de 05 de maio de 2020, de acordo com especificações contidas no Anexo I do Edital, a realizar-se no dia 13/08/2020 às 09h; Cópia do Edital à disposição dos interessados no site: www.claudio.mg.gov.br; e na Av. Presidente Tancredo Neves, nº 152, Centro, nesta Cidade, no horário de 08h00 às 17h00, de segunda a sexta-feira.</w:t>
      </w:r>
    </w:p>
    <w:p w14:paraId="3F026138" w14:textId="77777777" w:rsidR="000E0749" w:rsidRPr="00E87501" w:rsidRDefault="000E0749" w:rsidP="00C1029E">
      <w:pPr>
        <w:autoSpaceDE w:val="0"/>
        <w:autoSpaceDN w:val="0"/>
        <w:adjustRightInd w:val="0"/>
        <w:jc w:val="both"/>
        <w:rPr>
          <w:rFonts w:asciiTheme="majorHAnsi" w:hAnsiTheme="majorHAnsi"/>
        </w:rPr>
      </w:pPr>
    </w:p>
    <w:p w14:paraId="59587C4E" w14:textId="77777777" w:rsidR="000E0749" w:rsidRPr="00E87501" w:rsidRDefault="000E0749" w:rsidP="00C1029E">
      <w:pPr>
        <w:autoSpaceDE w:val="0"/>
        <w:autoSpaceDN w:val="0"/>
        <w:adjustRightInd w:val="0"/>
        <w:jc w:val="both"/>
        <w:rPr>
          <w:rFonts w:asciiTheme="majorHAnsi" w:hAnsiTheme="majorHAnsi"/>
        </w:rPr>
      </w:pPr>
    </w:p>
    <w:p w14:paraId="584CCD51" w14:textId="6D6889E0"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CONGONHAS DO NORTE </w:t>
      </w:r>
      <w:r w:rsidR="00076B57">
        <w:rPr>
          <w:rFonts w:asciiTheme="majorHAnsi" w:hAnsiTheme="majorHAnsi"/>
          <w:b/>
        </w:rPr>
        <w:t>-</w:t>
      </w:r>
      <w:r w:rsidR="004767E4" w:rsidRPr="004767E4">
        <w:rPr>
          <w:rFonts w:asciiTheme="majorHAnsi" w:hAnsiTheme="majorHAnsi"/>
          <w:b/>
        </w:rPr>
        <w:t xml:space="preserve"> TOMADA DE PREÇOS Nº 15/2020 </w:t>
      </w:r>
    </w:p>
    <w:p w14:paraId="32A5A9CF" w14:textId="33F31DD5"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O Município de Congonhas do Norte/MG torna público que fará realizar Processo Licitatório nº: 050/2020 - Tomada de Preço nº 015/2020, cujo objeto é Contratação de empresa para Execução de Obra de Pavimentação Asfáltica e Drenagem Pluvial em Via Pública no Município de Congonhas do Norte, conforme Contrato de Repasse nº 884569/2019/MDR/CAIXA. Entrega e abertura dos envelopes: 18/08/2020 às 09:00h Informações: fone (31) 98415-1297, setor de Licitações ou pelo E-mail: </w:t>
      </w:r>
      <w:hyperlink r:id="rId34" w:history="1">
        <w:r w:rsidR="005F22D2" w:rsidRPr="00A85DAC">
          <w:rPr>
            <w:rStyle w:val="Hyperlink"/>
            <w:rFonts w:asciiTheme="majorHAnsi" w:hAnsiTheme="majorHAnsi"/>
          </w:rPr>
          <w:t>licitacao@congonhasdonorte.mg.gov.br</w:t>
        </w:r>
      </w:hyperlink>
      <w:r w:rsidRPr="00E87501">
        <w:rPr>
          <w:rFonts w:asciiTheme="majorHAnsi" w:hAnsiTheme="majorHAnsi"/>
        </w:rPr>
        <w:t>.</w:t>
      </w:r>
      <w:r w:rsidR="005F22D2">
        <w:rPr>
          <w:rFonts w:asciiTheme="majorHAnsi" w:hAnsiTheme="majorHAnsi"/>
        </w:rPr>
        <w:t xml:space="preserve"> </w:t>
      </w:r>
    </w:p>
    <w:p w14:paraId="31767994" w14:textId="77777777" w:rsidR="000E0749" w:rsidRDefault="000E0749" w:rsidP="00C1029E">
      <w:pPr>
        <w:autoSpaceDE w:val="0"/>
        <w:autoSpaceDN w:val="0"/>
        <w:adjustRightInd w:val="0"/>
        <w:jc w:val="both"/>
        <w:rPr>
          <w:rFonts w:asciiTheme="majorHAnsi" w:hAnsiTheme="majorHAnsi"/>
        </w:rPr>
      </w:pPr>
    </w:p>
    <w:p w14:paraId="0831F7BA" w14:textId="77777777" w:rsidR="000E0749" w:rsidRDefault="000E0749" w:rsidP="00C1029E">
      <w:pPr>
        <w:autoSpaceDE w:val="0"/>
        <w:autoSpaceDN w:val="0"/>
        <w:adjustRightInd w:val="0"/>
        <w:jc w:val="both"/>
        <w:rPr>
          <w:rFonts w:asciiTheme="majorHAnsi" w:hAnsiTheme="majorHAnsi"/>
        </w:rPr>
      </w:pPr>
    </w:p>
    <w:p w14:paraId="3EAA2DF9" w14:textId="2C9062C2"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CONSELHEIRO LAFAIETE </w:t>
      </w:r>
      <w:r w:rsidR="00076B57">
        <w:rPr>
          <w:rFonts w:asciiTheme="majorHAnsi" w:hAnsiTheme="majorHAnsi"/>
          <w:b/>
        </w:rPr>
        <w:t>-</w:t>
      </w:r>
      <w:r w:rsidR="004767E4" w:rsidRPr="004767E4">
        <w:rPr>
          <w:rFonts w:asciiTheme="majorHAnsi" w:hAnsiTheme="majorHAnsi"/>
          <w:b/>
        </w:rPr>
        <w:t xml:space="preserve"> TOMADA DE PREÇOS Nº 4/2020</w:t>
      </w:r>
    </w:p>
    <w:p w14:paraId="7FF9422B" w14:textId="4CEF31C4"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A Prefeitura Municipal de Conselheiro Lafaiete torna público que fará realizar licitação, na modalidade Tomada de Preço nº 004/2020, para contratação de empresa especializada na execução de obras de engenharia e/ou arquitetura para execução de contenções de talude (muros de gabiões e de arrimo), com recursos provenientes da Portaria nº 1065, de 13 de abril de 2020, do Ministério de Desenvolvimento Regional/Secretaria Nacional de Proteção e Defesa Civil, conforme projetos, quantitativos e condições contidos nos Anexos I e II, integrantes do Edital. Data abertura: 19/08/2020, às 09h:30min. No Edifício Solar Barão de Suassui, situado na Rua Barão do Suassuí, 106 - Boa Vista, Conselheiro Lafaiete - MG, 36400-000. Esclarecimentos pelo telefone (31) 3769-2533. O edital poderá ser retirado no site: </w:t>
      </w:r>
      <w:hyperlink r:id="rId35" w:history="1">
        <w:r w:rsidR="005F22D2" w:rsidRPr="00A85DAC">
          <w:rPr>
            <w:rStyle w:val="Hyperlink"/>
            <w:rFonts w:asciiTheme="majorHAnsi" w:hAnsiTheme="majorHAnsi"/>
          </w:rPr>
          <w:t>www.conselheirolafaiete.mg.gov.br</w:t>
        </w:r>
      </w:hyperlink>
      <w:r w:rsidR="005F22D2">
        <w:rPr>
          <w:rFonts w:asciiTheme="majorHAnsi" w:hAnsiTheme="majorHAnsi"/>
        </w:rPr>
        <w:t xml:space="preserve">. </w:t>
      </w:r>
    </w:p>
    <w:p w14:paraId="2922F018" w14:textId="77777777" w:rsidR="000E0749" w:rsidRDefault="000E0749" w:rsidP="00C1029E">
      <w:pPr>
        <w:autoSpaceDE w:val="0"/>
        <w:autoSpaceDN w:val="0"/>
        <w:adjustRightInd w:val="0"/>
        <w:jc w:val="both"/>
        <w:rPr>
          <w:rFonts w:asciiTheme="majorHAnsi" w:hAnsiTheme="majorHAnsi"/>
        </w:rPr>
      </w:pPr>
    </w:p>
    <w:p w14:paraId="01E3F2F8" w14:textId="77777777" w:rsidR="000E0749" w:rsidRDefault="000E0749" w:rsidP="00C1029E">
      <w:pPr>
        <w:autoSpaceDE w:val="0"/>
        <w:autoSpaceDN w:val="0"/>
        <w:adjustRightInd w:val="0"/>
        <w:jc w:val="both"/>
        <w:rPr>
          <w:rFonts w:asciiTheme="majorHAnsi" w:hAnsiTheme="majorHAnsi"/>
        </w:rPr>
      </w:pPr>
    </w:p>
    <w:p w14:paraId="2FD5E9CB" w14:textId="1B9091B5"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CÓRREGO DO BOM JESUS AVISO DE LICITAÇÃO TOMADA DE PREÇOS Nº 6/2020 </w:t>
      </w:r>
    </w:p>
    <w:p w14:paraId="20ECB789" w14:textId="55A26EA1"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O Município de Córrego do Bom Jesus/MG, através de sua Comissão Permanente de Licitação, torna público que fará realizar Processo Licitatório nº 140/2020 - Tomada de Preço nº 006/2020 Tipo Menor Preço por Lote. Objeto: Contratação de Empresa Especializada para a Execução de Obra de Pavimentação Asfáltica CBUQ em trecho da Rua Bendito Tibúrcio da Costa e Pavimentação em Bloquete Sextavado em trecho da Rua Luiz Cândido de Alvarenga, conforme Memorial Descritivo, Cronograma Físico/financeiro, Planilha Orçamentária e Projetos, fornecidos pela Secretaria Municipal de Obras Entrega e abertura dos envelopes no dia 21/08/2020 às 09h00min. Edital e mais informações na Sede da Prefeitura na Rua Doze de Dezembro, 347, tel.: (35) 3432- 1122, site: www.corregodobomjesus.mg.gov.br ou pelo e-mail: </w:t>
      </w:r>
      <w:hyperlink r:id="rId36" w:history="1">
        <w:r w:rsidR="00076B57" w:rsidRPr="00A85DAC">
          <w:rPr>
            <w:rStyle w:val="Hyperlink"/>
            <w:rFonts w:asciiTheme="majorHAnsi" w:hAnsiTheme="majorHAnsi"/>
          </w:rPr>
          <w:t>compras@corregodobomjesus.mg.gov.br</w:t>
        </w:r>
      </w:hyperlink>
      <w:r w:rsidRPr="00E87501">
        <w:rPr>
          <w:rFonts w:asciiTheme="majorHAnsi" w:hAnsiTheme="majorHAnsi"/>
        </w:rPr>
        <w:t>.</w:t>
      </w:r>
      <w:r w:rsidR="00076B57">
        <w:rPr>
          <w:rFonts w:asciiTheme="majorHAnsi" w:hAnsiTheme="majorHAnsi"/>
        </w:rPr>
        <w:t xml:space="preserve"> </w:t>
      </w:r>
    </w:p>
    <w:p w14:paraId="3449D964" w14:textId="77777777" w:rsidR="000E0749" w:rsidRDefault="000E0749" w:rsidP="00C1029E">
      <w:pPr>
        <w:autoSpaceDE w:val="0"/>
        <w:autoSpaceDN w:val="0"/>
        <w:adjustRightInd w:val="0"/>
        <w:jc w:val="both"/>
        <w:rPr>
          <w:rFonts w:asciiTheme="majorHAnsi" w:hAnsiTheme="majorHAnsi"/>
        </w:rPr>
      </w:pPr>
    </w:p>
    <w:p w14:paraId="66BC90FE" w14:textId="77777777" w:rsidR="00E24489" w:rsidRDefault="00E24489" w:rsidP="00C1029E">
      <w:pPr>
        <w:autoSpaceDE w:val="0"/>
        <w:autoSpaceDN w:val="0"/>
        <w:adjustRightInd w:val="0"/>
        <w:jc w:val="both"/>
        <w:rPr>
          <w:rFonts w:asciiTheme="majorHAnsi" w:hAnsiTheme="majorHAnsi"/>
        </w:rPr>
      </w:pPr>
    </w:p>
    <w:p w14:paraId="312BFC91" w14:textId="7DFABE03"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CRISTIANO OTONI – MG, TORNA PÚBLICO QUE FARÁ REALIZAR TOMADA DE PREÇOS Nº 11/2020</w:t>
      </w:r>
    </w:p>
    <w:p w14:paraId="6B13548F" w14:textId="3DFAD484" w:rsidR="00E24489" w:rsidRDefault="007E71EE" w:rsidP="00C1029E">
      <w:pPr>
        <w:autoSpaceDE w:val="0"/>
        <w:autoSpaceDN w:val="0"/>
        <w:adjustRightInd w:val="0"/>
        <w:jc w:val="both"/>
        <w:rPr>
          <w:rFonts w:asciiTheme="majorHAnsi" w:hAnsiTheme="majorHAnsi"/>
        </w:rPr>
      </w:pPr>
      <w:r w:rsidRPr="00850E6C">
        <w:rPr>
          <w:rFonts w:asciiTheme="majorHAnsi" w:hAnsiTheme="majorHAnsi"/>
        </w:rPr>
        <w:t>Autorizada</w:t>
      </w:r>
      <w:r w:rsidR="00E24489" w:rsidRPr="00850E6C">
        <w:rPr>
          <w:rFonts w:asciiTheme="majorHAnsi" w:hAnsiTheme="majorHAnsi"/>
        </w:rPr>
        <w:t xml:space="preserve"> pelo PL Nº 37/2020, para contratação de pessoa jurídica em regime de empreitada global objetivando a execução de projeto de reforma e ampliação do prédio da unidade ESF Sagrada Família neste município. Dia 19/08/2020 às 09.00h. Cópia do edital disponível em: </w:t>
      </w:r>
      <w:hyperlink r:id="rId37" w:history="1">
        <w:r w:rsidR="005F22D2" w:rsidRPr="00A85DAC">
          <w:rPr>
            <w:rStyle w:val="Hyperlink"/>
            <w:rFonts w:asciiTheme="majorHAnsi" w:hAnsiTheme="majorHAnsi"/>
          </w:rPr>
          <w:t>www.cristianootoni.mg.gov.br</w:t>
        </w:r>
      </w:hyperlink>
      <w:r w:rsidR="00E24489" w:rsidRPr="00850E6C">
        <w:rPr>
          <w:rFonts w:asciiTheme="majorHAnsi" w:hAnsiTheme="majorHAnsi"/>
        </w:rPr>
        <w:t>.</w:t>
      </w:r>
      <w:r w:rsidR="005F22D2">
        <w:rPr>
          <w:rFonts w:asciiTheme="majorHAnsi" w:hAnsiTheme="majorHAnsi"/>
        </w:rPr>
        <w:t xml:space="preserve"> </w:t>
      </w:r>
    </w:p>
    <w:p w14:paraId="5F9FEE8E" w14:textId="77777777" w:rsidR="00E24489" w:rsidRDefault="00E24489" w:rsidP="00C1029E">
      <w:pPr>
        <w:autoSpaceDE w:val="0"/>
        <w:autoSpaceDN w:val="0"/>
        <w:adjustRightInd w:val="0"/>
        <w:jc w:val="both"/>
        <w:rPr>
          <w:rFonts w:asciiTheme="majorHAnsi" w:hAnsiTheme="majorHAnsi"/>
        </w:rPr>
      </w:pPr>
    </w:p>
    <w:p w14:paraId="324641A1" w14:textId="77777777" w:rsidR="00234457" w:rsidRDefault="00234457" w:rsidP="00C1029E">
      <w:pPr>
        <w:autoSpaceDE w:val="0"/>
        <w:autoSpaceDN w:val="0"/>
        <w:adjustRightInd w:val="0"/>
        <w:jc w:val="both"/>
        <w:rPr>
          <w:rFonts w:asciiTheme="majorHAnsi" w:hAnsiTheme="majorHAnsi"/>
        </w:rPr>
      </w:pPr>
    </w:p>
    <w:p w14:paraId="6E813B1C" w14:textId="2C7E9B78"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DIVINOLÂNDIA DE MINAS – MG AVISO DE LICITAÇÃO: TOMADA DE PREÇO N°. 003/2020 </w:t>
      </w:r>
    </w:p>
    <w:p w14:paraId="4C50912F" w14:textId="7AC75260" w:rsidR="00234457" w:rsidRDefault="00234457" w:rsidP="00C1029E">
      <w:pPr>
        <w:autoSpaceDE w:val="0"/>
        <w:autoSpaceDN w:val="0"/>
        <w:adjustRightInd w:val="0"/>
        <w:jc w:val="both"/>
        <w:rPr>
          <w:rFonts w:asciiTheme="majorHAnsi" w:hAnsiTheme="majorHAnsi"/>
        </w:rPr>
      </w:pPr>
      <w:r w:rsidRPr="00FA0556">
        <w:rPr>
          <w:rFonts w:asciiTheme="majorHAnsi" w:hAnsiTheme="majorHAnsi"/>
        </w:rPr>
        <w:t xml:space="preserve">Tipo: Menor Preço Por Empreitada Global – Processo Administrativo N.º 055/2020 - DATA: 17/08/2020 - Horário: 09h00min - Local de Realização: Rua Monsenhor Ayala, nº 37, Centro Divinolândia de Minas/MG. Objeto: Contratação de empresa especializada em engenharia para execução da obra de pavimentação das Ruas Waldemar da Silva e Rua Olaria, no município de Divinolândia de Minas/MG, convenio 1491000843/2020. Contato: (33) 3414-1639, </w:t>
      </w:r>
      <w:hyperlink r:id="rId38" w:history="1">
        <w:r w:rsidR="005F22D2" w:rsidRPr="00A85DAC">
          <w:rPr>
            <w:rStyle w:val="Hyperlink"/>
            <w:rFonts w:asciiTheme="majorHAnsi" w:hAnsiTheme="majorHAnsi"/>
          </w:rPr>
          <w:t>licitacaodivinolandia@yahoo.com.br</w:t>
        </w:r>
      </w:hyperlink>
      <w:r w:rsidR="005F22D2">
        <w:rPr>
          <w:rFonts w:asciiTheme="majorHAnsi" w:hAnsiTheme="majorHAnsi"/>
        </w:rPr>
        <w:t xml:space="preserve">. </w:t>
      </w:r>
    </w:p>
    <w:p w14:paraId="54CEE033" w14:textId="77777777" w:rsidR="000E0749" w:rsidRDefault="000E0749" w:rsidP="00C1029E">
      <w:pPr>
        <w:autoSpaceDE w:val="0"/>
        <w:autoSpaceDN w:val="0"/>
        <w:adjustRightInd w:val="0"/>
        <w:jc w:val="both"/>
        <w:rPr>
          <w:rFonts w:asciiTheme="majorHAnsi" w:hAnsiTheme="majorHAnsi"/>
        </w:rPr>
      </w:pPr>
    </w:p>
    <w:p w14:paraId="0EC82025" w14:textId="77777777" w:rsidR="002E23A0" w:rsidRPr="00E87501" w:rsidRDefault="002E23A0" w:rsidP="00C1029E">
      <w:pPr>
        <w:autoSpaceDE w:val="0"/>
        <w:autoSpaceDN w:val="0"/>
        <w:adjustRightInd w:val="0"/>
        <w:jc w:val="both"/>
        <w:rPr>
          <w:rFonts w:asciiTheme="majorHAnsi" w:hAnsiTheme="majorHAnsi"/>
        </w:rPr>
      </w:pPr>
    </w:p>
    <w:p w14:paraId="227EAA77" w14:textId="79FAD719"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FERROS AVISO DE LICITAÇÃO TOMADA DE PREÇOS Nº 5/2020 </w:t>
      </w:r>
    </w:p>
    <w:p w14:paraId="21D5A390" w14:textId="2183F430"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A PREFEITURA MUNICIPAL DE FERROS, Estado de Minas Gerais, torna público que fará realizar Processo Licitatório na Modalidade Tomada de Preço para Contratação de empresa para execução de Reforma do Ginásio Poliesportivo Amir Soares de Carvalho, Ferros/MG. Data da entrega dos envelopes: 20/08/2020 às 09:00 horas. Data abertura dos envelopes: 20/08/2020 às 09:30. Maiores informações e o Edital completo poderão ser obtidos na Prefeitura Municipal de Ferros, Departamento de Patrimônio, Compras e Serviços Gerais na Rua Fernando Dias de Carvalho, nº 16 - Centro - </w:t>
      </w:r>
      <w:r w:rsidR="007E71EE" w:rsidRPr="00E87501">
        <w:rPr>
          <w:rFonts w:asciiTheme="majorHAnsi" w:hAnsiTheme="majorHAnsi"/>
        </w:rPr>
        <w:t>Tel.</w:t>
      </w:r>
      <w:r w:rsidRPr="00E87501">
        <w:rPr>
          <w:rFonts w:asciiTheme="majorHAnsi" w:hAnsiTheme="majorHAnsi"/>
        </w:rPr>
        <w:t xml:space="preserve">: (31) 3863-1297 - ramal 217 - e-mail </w:t>
      </w:r>
      <w:hyperlink r:id="rId39" w:history="1">
        <w:r w:rsidR="005F22D2" w:rsidRPr="00A85DAC">
          <w:rPr>
            <w:rStyle w:val="Hyperlink"/>
            <w:rFonts w:asciiTheme="majorHAnsi" w:hAnsiTheme="majorHAnsi"/>
          </w:rPr>
          <w:t>licitacaopmferros@gmail.com</w:t>
        </w:r>
      </w:hyperlink>
      <w:r w:rsidR="00850E6C">
        <w:rPr>
          <w:rFonts w:asciiTheme="majorHAnsi" w:hAnsiTheme="majorHAnsi"/>
        </w:rPr>
        <w:t>.</w:t>
      </w:r>
      <w:r w:rsidR="005F22D2">
        <w:rPr>
          <w:rFonts w:asciiTheme="majorHAnsi" w:hAnsiTheme="majorHAnsi"/>
        </w:rPr>
        <w:t xml:space="preserve"> </w:t>
      </w:r>
    </w:p>
    <w:p w14:paraId="44687930" w14:textId="77777777" w:rsidR="004C3279" w:rsidRDefault="004C3279" w:rsidP="00C1029E">
      <w:pPr>
        <w:autoSpaceDE w:val="0"/>
        <w:autoSpaceDN w:val="0"/>
        <w:adjustRightInd w:val="0"/>
        <w:jc w:val="both"/>
        <w:rPr>
          <w:rFonts w:asciiTheme="majorHAnsi" w:hAnsiTheme="majorHAnsi"/>
        </w:rPr>
      </w:pPr>
    </w:p>
    <w:p w14:paraId="5E69755C" w14:textId="77777777" w:rsidR="002E23A0" w:rsidRDefault="002E23A0" w:rsidP="00C1029E">
      <w:pPr>
        <w:autoSpaceDE w:val="0"/>
        <w:autoSpaceDN w:val="0"/>
        <w:adjustRightInd w:val="0"/>
        <w:jc w:val="both"/>
        <w:rPr>
          <w:rFonts w:asciiTheme="majorHAnsi" w:hAnsiTheme="majorHAnsi"/>
        </w:rPr>
      </w:pPr>
    </w:p>
    <w:p w14:paraId="6C030053" w14:textId="06C967B2"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GONÇALVES/MG TOMADA DE PREÇOS Nº 004/2020 </w:t>
      </w:r>
    </w:p>
    <w:p w14:paraId="76FE0C69" w14:textId="6244D0E6" w:rsidR="004C3279" w:rsidRDefault="004C3279" w:rsidP="00C1029E">
      <w:pPr>
        <w:autoSpaceDE w:val="0"/>
        <w:autoSpaceDN w:val="0"/>
        <w:adjustRightInd w:val="0"/>
        <w:jc w:val="both"/>
        <w:rPr>
          <w:rFonts w:asciiTheme="majorHAnsi" w:hAnsiTheme="majorHAnsi"/>
        </w:rPr>
      </w:pPr>
      <w:r w:rsidRPr="00FA0556">
        <w:rPr>
          <w:rFonts w:asciiTheme="majorHAnsi" w:hAnsiTheme="majorHAnsi"/>
        </w:rPr>
        <w:t xml:space="preserve">A Prefeitura de Gonçalves torna pública a abertura de Licitação na modalidade Tomada de Preços nº 004/2020 do tipo Menor Preço Global. Objeto: Execução de obra de pavimentação em bloquetes nos Bairros “Ribeirãozinho/ Ezequiel”, sob regime de Empreitada Global. Data limite para entrega dos envelopes: Dia 19/08/2020, às 08:45 horas. Atenção: É obrigatório aos participantes o uso de máscaras de prevenção ao “COVID 19”. Edital com anexos disponível para download em: www.goncalves.mg.gov.br. Informações, tel.: </w:t>
      </w:r>
      <w:r w:rsidR="00D979C6">
        <w:rPr>
          <w:rFonts w:asciiTheme="majorHAnsi" w:hAnsiTheme="majorHAnsi"/>
        </w:rPr>
        <w:t>(35) 3654-1222, e-mail: marcio@</w:t>
      </w:r>
      <w:r w:rsidRPr="00FA0556">
        <w:rPr>
          <w:rFonts w:asciiTheme="majorHAnsi" w:hAnsiTheme="majorHAnsi"/>
        </w:rPr>
        <w:t xml:space="preserve">goncalves.mg.gov.br ou </w:t>
      </w:r>
      <w:hyperlink r:id="rId40" w:history="1">
        <w:r w:rsidR="005F22D2" w:rsidRPr="00A85DAC">
          <w:rPr>
            <w:rStyle w:val="Hyperlink"/>
            <w:rFonts w:asciiTheme="majorHAnsi" w:hAnsiTheme="majorHAnsi"/>
          </w:rPr>
          <w:t>luana.marcio.licitacao@gmail.com</w:t>
        </w:r>
      </w:hyperlink>
      <w:r w:rsidR="005F22D2">
        <w:rPr>
          <w:rFonts w:asciiTheme="majorHAnsi" w:hAnsiTheme="majorHAnsi"/>
        </w:rPr>
        <w:t xml:space="preserve">. </w:t>
      </w:r>
    </w:p>
    <w:p w14:paraId="0109765F" w14:textId="77777777" w:rsidR="00E24489" w:rsidRDefault="00E24489" w:rsidP="00C1029E">
      <w:pPr>
        <w:autoSpaceDE w:val="0"/>
        <w:autoSpaceDN w:val="0"/>
        <w:adjustRightInd w:val="0"/>
        <w:jc w:val="both"/>
        <w:rPr>
          <w:rFonts w:asciiTheme="majorHAnsi" w:hAnsiTheme="majorHAnsi"/>
        </w:rPr>
      </w:pPr>
    </w:p>
    <w:p w14:paraId="741CE391" w14:textId="77777777" w:rsidR="00234457" w:rsidRDefault="00234457" w:rsidP="00C1029E">
      <w:pPr>
        <w:autoSpaceDE w:val="0"/>
        <w:autoSpaceDN w:val="0"/>
        <w:adjustRightInd w:val="0"/>
        <w:jc w:val="both"/>
        <w:rPr>
          <w:rFonts w:asciiTheme="majorHAnsi" w:hAnsiTheme="majorHAnsi"/>
        </w:rPr>
      </w:pPr>
    </w:p>
    <w:p w14:paraId="65CA3AF9" w14:textId="44C4F2CC" w:rsidR="00E26F47" w:rsidRDefault="005F22D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GUANHÃES/MG AVISO DE LICITAÇÃO – TOMADA DE PREÇOS Nº 018/2020.</w:t>
      </w:r>
    </w:p>
    <w:p w14:paraId="13531F86" w14:textId="629D0A5B" w:rsidR="00234457" w:rsidRPr="00FA0556" w:rsidRDefault="00234457" w:rsidP="00C1029E">
      <w:pPr>
        <w:autoSpaceDE w:val="0"/>
        <w:autoSpaceDN w:val="0"/>
        <w:adjustRightInd w:val="0"/>
        <w:jc w:val="both"/>
        <w:rPr>
          <w:rFonts w:asciiTheme="majorHAnsi" w:hAnsiTheme="majorHAnsi"/>
        </w:rPr>
      </w:pPr>
      <w:r w:rsidRPr="00FA0556">
        <w:rPr>
          <w:rFonts w:asciiTheme="majorHAnsi" w:hAnsiTheme="majorHAnsi"/>
        </w:rPr>
        <w:t xml:space="preserve">A Comissão Permanente de Licitação do Município de Guanhães/ MG torna público para conhecimento dos interessados que realizará Licitação na Modalidade Tomada de Preços n° 018/2020, Processo Licitatório nº 086/2020 – Objeto: Contratação de empresa especializada em serviços de pavimentação asfáltica pré misturado a frio - PMF, na avenida 21 de Abril no bairro Santa Tereza em Guanhães/ MG, no dia 14/08/2020 às 14:00 h. O edital e anexos estão à disposição de interessados no Setor de Licitação, na sede da Prefeitura Municipal de Guanhães, localizada na Praça Néria Coelho Guimarães, nº 100, Centro, das 14:00 h às 18:00 h, no site: www.guanhaes. mg.gov.br, ou solicitado pelo e-mail: </w:t>
      </w:r>
      <w:hyperlink r:id="rId41" w:history="1">
        <w:r w:rsidR="005B2757" w:rsidRPr="00A85DAC">
          <w:rPr>
            <w:rStyle w:val="Hyperlink"/>
            <w:rFonts w:asciiTheme="majorHAnsi" w:hAnsiTheme="majorHAnsi"/>
          </w:rPr>
          <w:t>licitacoes@guanhaes.mg.gov.br</w:t>
        </w:r>
      </w:hyperlink>
      <w:r w:rsidR="005B2757">
        <w:rPr>
          <w:rFonts w:asciiTheme="majorHAnsi" w:hAnsiTheme="majorHAnsi"/>
        </w:rPr>
        <w:t xml:space="preserve">. </w:t>
      </w:r>
      <w:r w:rsidRPr="00FA0556">
        <w:rPr>
          <w:rFonts w:asciiTheme="majorHAnsi" w:hAnsiTheme="majorHAnsi"/>
        </w:rPr>
        <w:t>Maiores informações</w:t>
      </w:r>
      <w:r w:rsidR="005B2757">
        <w:rPr>
          <w:rFonts w:asciiTheme="majorHAnsi" w:hAnsiTheme="majorHAnsi"/>
        </w:rPr>
        <w:t xml:space="preserve"> pelo telefone (33) 3421-1501. </w:t>
      </w:r>
    </w:p>
    <w:p w14:paraId="3B789DAC" w14:textId="77777777" w:rsidR="00234457" w:rsidRPr="00FA0556" w:rsidRDefault="00234457" w:rsidP="00C1029E">
      <w:pPr>
        <w:autoSpaceDE w:val="0"/>
        <w:autoSpaceDN w:val="0"/>
        <w:adjustRightInd w:val="0"/>
        <w:jc w:val="both"/>
        <w:rPr>
          <w:rFonts w:asciiTheme="majorHAnsi" w:hAnsiTheme="majorHAnsi"/>
        </w:rPr>
      </w:pPr>
    </w:p>
    <w:p w14:paraId="1D459E29" w14:textId="77777777" w:rsidR="00234457" w:rsidRPr="004767E4" w:rsidRDefault="00234457" w:rsidP="00C1029E">
      <w:pPr>
        <w:autoSpaceDE w:val="0"/>
        <w:autoSpaceDN w:val="0"/>
        <w:adjustRightInd w:val="0"/>
        <w:jc w:val="both"/>
        <w:rPr>
          <w:rFonts w:asciiTheme="majorHAnsi" w:hAnsiTheme="majorHAnsi"/>
          <w:b/>
        </w:rPr>
      </w:pPr>
    </w:p>
    <w:p w14:paraId="1427DAA4" w14:textId="1423318B" w:rsidR="00E26F47" w:rsidRDefault="004767E4" w:rsidP="00C1029E">
      <w:pPr>
        <w:autoSpaceDE w:val="0"/>
        <w:autoSpaceDN w:val="0"/>
        <w:adjustRightInd w:val="0"/>
        <w:jc w:val="both"/>
        <w:rPr>
          <w:rFonts w:asciiTheme="majorHAnsi" w:hAnsiTheme="majorHAnsi"/>
        </w:rPr>
      </w:pPr>
      <w:r w:rsidRPr="004767E4">
        <w:rPr>
          <w:rFonts w:asciiTheme="majorHAnsi" w:hAnsiTheme="majorHAnsi"/>
          <w:b/>
        </w:rPr>
        <w:t>TOMADA DE PREÇOS Nº 017/2020</w:t>
      </w:r>
      <w:r w:rsidR="00234457" w:rsidRPr="00FA0556">
        <w:rPr>
          <w:rFonts w:asciiTheme="majorHAnsi" w:hAnsiTheme="majorHAnsi"/>
        </w:rPr>
        <w:t xml:space="preserve">. </w:t>
      </w:r>
    </w:p>
    <w:p w14:paraId="12D15A19" w14:textId="59CBAA42" w:rsidR="00234457" w:rsidRDefault="00234457" w:rsidP="00C1029E">
      <w:pPr>
        <w:autoSpaceDE w:val="0"/>
        <w:autoSpaceDN w:val="0"/>
        <w:adjustRightInd w:val="0"/>
        <w:jc w:val="both"/>
        <w:rPr>
          <w:rFonts w:asciiTheme="majorHAnsi" w:hAnsiTheme="majorHAnsi"/>
        </w:rPr>
      </w:pPr>
      <w:r w:rsidRPr="00FA0556">
        <w:rPr>
          <w:rFonts w:asciiTheme="majorHAnsi" w:hAnsiTheme="majorHAnsi"/>
        </w:rPr>
        <w:t>A Comissão Permanente de Licitação do Município de Guanhães/ MG torna público para conhecimento dos interessados que realizará Licitação na Modalidade Tomada de Preços n° 017/2020, Processo Licitatório nº 085/2020 – Objeto: Contratação de empresa especializada em serviços de pavimentação de via em piso intertravado com bloco sextavado na rua José Ribeiro dos Santos no bairro Santa Tereza em Guanhães/MG, no dia 14/08/2020 às 09:00 h. O edital e anexos estão à disposição de interessados no Setor de Licitação, na sede da Prefeitura Municipal de Guanhães, localizada na Praça Néria Coelho Guimarães, nº 100, Centro, das 14:00 h às 18:00 h, no site: www.guanhaes.mg.gov.br, ou soli</w:t>
      </w:r>
      <w:r w:rsidR="00D979C6">
        <w:rPr>
          <w:rFonts w:asciiTheme="majorHAnsi" w:hAnsiTheme="majorHAnsi"/>
        </w:rPr>
        <w:t xml:space="preserve">citado pelo e-mail: </w:t>
      </w:r>
      <w:hyperlink r:id="rId42" w:history="1">
        <w:r w:rsidR="005F22D2" w:rsidRPr="00A85DAC">
          <w:rPr>
            <w:rStyle w:val="Hyperlink"/>
            <w:rFonts w:asciiTheme="majorHAnsi" w:hAnsiTheme="majorHAnsi"/>
          </w:rPr>
          <w:t>licitacoes@guanhaes.mg.gov.br</w:t>
        </w:r>
      </w:hyperlink>
      <w:r w:rsidR="005F22D2">
        <w:rPr>
          <w:rFonts w:asciiTheme="majorHAnsi" w:hAnsiTheme="majorHAnsi"/>
        </w:rPr>
        <w:t xml:space="preserve">. </w:t>
      </w:r>
      <w:r w:rsidRPr="00FA0556">
        <w:rPr>
          <w:rFonts w:asciiTheme="majorHAnsi" w:hAnsiTheme="majorHAnsi"/>
        </w:rPr>
        <w:t xml:space="preserve">Maiores informações pelo telefone (33) 3421- 1501. </w:t>
      </w:r>
    </w:p>
    <w:p w14:paraId="007B3C11" w14:textId="77777777" w:rsidR="00234457" w:rsidRDefault="00234457" w:rsidP="00C1029E">
      <w:pPr>
        <w:autoSpaceDE w:val="0"/>
        <w:autoSpaceDN w:val="0"/>
        <w:adjustRightInd w:val="0"/>
        <w:jc w:val="both"/>
        <w:rPr>
          <w:rFonts w:asciiTheme="majorHAnsi" w:hAnsiTheme="majorHAnsi"/>
        </w:rPr>
      </w:pPr>
    </w:p>
    <w:p w14:paraId="052A9D3A" w14:textId="77777777" w:rsidR="004C3279" w:rsidRDefault="004C3279" w:rsidP="00C1029E">
      <w:pPr>
        <w:autoSpaceDE w:val="0"/>
        <w:autoSpaceDN w:val="0"/>
        <w:adjustRightInd w:val="0"/>
        <w:jc w:val="both"/>
        <w:rPr>
          <w:rFonts w:asciiTheme="majorHAnsi" w:hAnsiTheme="majorHAnsi"/>
        </w:rPr>
      </w:pPr>
    </w:p>
    <w:p w14:paraId="4880317D" w14:textId="3E2EFBD0"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ESTADO DE MINAS GERAIS PREFEITURA DE IPANEMA LICITAÇÕES E CONTRATOS EXTRATO DE EDITAL EXTRATO DE EDITAL PROCESSO LICITATÓRIO N°. 105/2020 TOMADA DE PREÇOS Nº. 02/2020</w:t>
      </w:r>
    </w:p>
    <w:p w14:paraId="4C121CC9" w14:textId="78F755CF" w:rsidR="00E24489" w:rsidRDefault="00E24489" w:rsidP="00C1029E">
      <w:pPr>
        <w:autoSpaceDE w:val="0"/>
        <w:autoSpaceDN w:val="0"/>
        <w:adjustRightInd w:val="0"/>
        <w:jc w:val="both"/>
        <w:rPr>
          <w:rFonts w:asciiTheme="majorHAnsi" w:hAnsiTheme="majorHAnsi"/>
        </w:rPr>
      </w:pPr>
      <w:r w:rsidRPr="00850E6C">
        <w:rPr>
          <w:rFonts w:asciiTheme="majorHAnsi" w:hAnsiTheme="majorHAnsi"/>
        </w:rPr>
        <w:t>A Prefeitura Municipal de Ipanema / MG, através de seu Presidente, torna pública a abertura do Processo Licitatório no. 105/2020, na modalidade Tomada de Preços no. 02/2020, na forma do TIPO MENOR PREÇO GLOBAL, Lei Federal nº 8.666 de 21/06/1993 e suas alterações, e demais condições fixadas no instrumento convocatório. Objeto: contratação de empresa para PAVIMENTAÇÃO EM BLOCOS SEXTAVADOS DAS RUAS ANTÔNIO OLHEIRO e RUA C, no Bairro da La</w:t>
      </w:r>
      <w:r w:rsidR="00850E6C">
        <w:rPr>
          <w:rFonts w:asciiTheme="majorHAnsi" w:hAnsiTheme="majorHAnsi"/>
        </w:rPr>
        <w:t>goa do Município de Ipanema/MG</w:t>
      </w:r>
      <w:r w:rsidRPr="00850E6C">
        <w:rPr>
          <w:rFonts w:asciiTheme="majorHAnsi" w:hAnsiTheme="majorHAnsi"/>
        </w:rPr>
        <w:t xml:space="preserve">. Abertura da Sessão Oficial: 17/08/2020 às 09:00 horas. Local: Av. Sete de Setembro nº. 751 A, CEP. 36.950-000, Ipanema/MG. Informações pelo telefone (33) 3314 – 2288, das 13:00 às 16:00 horas. O edital e seus anexos encontram-se disponíveis </w:t>
      </w:r>
      <w:r w:rsidR="00850E6C">
        <w:rPr>
          <w:rFonts w:asciiTheme="majorHAnsi" w:hAnsiTheme="majorHAnsi"/>
        </w:rPr>
        <w:t>no endereço acima. Ipanema / MG.</w:t>
      </w:r>
    </w:p>
    <w:p w14:paraId="630EDBC6" w14:textId="77777777" w:rsidR="00E24489" w:rsidRDefault="00E24489" w:rsidP="00C1029E">
      <w:pPr>
        <w:autoSpaceDE w:val="0"/>
        <w:autoSpaceDN w:val="0"/>
        <w:adjustRightInd w:val="0"/>
        <w:jc w:val="both"/>
        <w:rPr>
          <w:rFonts w:asciiTheme="majorHAnsi" w:hAnsiTheme="majorHAnsi"/>
        </w:rPr>
      </w:pPr>
    </w:p>
    <w:p w14:paraId="0ACD1F1C" w14:textId="77777777" w:rsidR="00037C85" w:rsidRDefault="00037C85" w:rsidP="00C1029E">
      <w:pPr>
        <w:autoSpaceDE w:val="0"/>
        <w:autoSpaceDN w:val="0"/>
        <w:adjustRightInd w:val="0"/>
        <w:jc w:val="both"/>
        <w:rPr>
          <w:rFonts w:asciiTheme="majorHAnsi" w:hAnsiTheme="majorHAnsi"/>
        </w:rPr>
      </w:pPr>
    </w:p>
    <w:p w14:paraId="1299BBD4" w14:textId="5F91030B" w:rsidR="00880913" w:rsidRDefault="004767E4" w:rsidP="00C1029E">
      <w:pPr>
        <w:autoSpaceDE w:val="0"/>
        <w:autoSpaceDN w:val="0"/>
        <w:adjustRightInd w:val="0"/>
        <w:jc w:val="both"/>
        <w:rPr>
          <w:rFonts w:asciiTheme="majorHAnsi" w:hAnsiTheme="majorHAnsi"/>
        </w:rPr>
      </w:pPr>
      <w:r w:rsidRPr="004767E4">
        <w:rPr>
          <w:rFonts w:asciiTheme="majorHAnsi" w:hAnsiTheme="majorHAnsi"/>
          <w:b/>
        </w:rPr>
        <w:t>PREFEITURA MUNICIPAL DE ITABIRA -  AVISO DE LICITAÇÃO PREGÃO PRESENCIAL PMI/SMA/SUCON Nº 64/2020 PROCESSO LICITATÓRIO PMI/SMA/SUCON Nº 130/2020 - PREGÃO PRESENCIAL PMI/SMA/SUCON Nº 064/2020</w:t>
      </w:r>
      <w:r w:rsidR="00B82B72" w:rsidRPr="00E87501">
        <w:rPr>
          <w:rFonts w:asciiTheme="majorHAnsi" w:hAnsiTheme="majorHAnsi"/>
        </w:rPr>
        <w:t xml:space="preserve">, cujo objeto consiste em: Calçamento das Ruas Bonsucesso, Travessa Bonsucesso e Rua 03 (ou Rua José Peixoto Magalhães-parte) - Bairro Barreiro, no Município de Itabira/MG. Recebimento dos envelopes de propostas e habilitação: Dia 13/08/2020, às 14:30 horas no Auditório da Prefeitura Municipal de Itabira/MG. O edital poderá ser solicitado através do e-mail: </w:t>
      </w:r>
      <w:hyperlink r:id="rId43" w:history="1">
        <w:r w:rsidR="00076B57" w:rsidRPr="00A85DAC">
          <w:rPr>
            <w:rStyle w:val="Hyperlink"/>
            <w:rFonts w:asciiTheme="majorHAnsi" w:hAnsiTheme="majorHAnsi"/>
          </w:rPr>
          <w:t>contratositabira@yahoo.com.br</w:t>
        </w:r>
      </w:hyperlink>
      <w:r w:rsidR="00B82B72" w:rsidRPr="00E87501">
        <w:rPr>
          <w:rFonts w:asciiTheme="majorHAnsi" w:hAnsiTheme="majorHAnsi"/>
        </w:rPr>
        <w:t>.</w:t>
      </w:r>
      <w:r w:rsidR="00076B57">
        <w:rPr>
          <w:rFonts w:asciiTheme="majorHAnsi" w:hAnsiTheme="majorHAnsi"/>
        </w:rPr>
        <w:t xml:space="preserve"> </w:t>
      </w:r>
    </w:p>
    <w:p w14:paraId="5EF923B0" w14:textId="77777777" w:rsidR="00B82B72" w:rsidRDefault="00B82B72" w:rsidP="00C1029E">
      <w:pPr>
        <w:autoSpaceDE w:val="0"/>
        <w:autoSpaceDN w:val="0"/>
        <w:adjustRightInd w:val="0"/>
        <w:jc w:val="both"/>
        <w:rPr>
          <w:rFonts w:asciiTheme="majorHAnsi" w:hAnsiTheme="majorHAnsi"/>
        </w:rPr>
      </w:pPr>
    </w:p>
    <w:p w14:paraId="1055E5C9" w14:textId="753F2F28"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 xml:space="preserve">AVISO DE LICITAÇÃO - CONCORRÊNCIA PÚBLICA Nº. 008/2020. </w:t>
      </w:r>
    </w:p>
    <w:p w14:paraId="55200956" w14:textId="4A5CFA81" w:rsidR="004C3279" w:rsidRDefault="004C3279" w:rsidP="00C1029E">
      <w:pPr>
        <w:autoSpaceDE w:val="0"/>
        <w:autoSpaceDN w:val="0"/>
        <w:adjustRightInd w:val="0"/>
        <w:jc w:val="both"/>
        <w:rPr>
          <w:rFonts w:asciiTheme="majorHAnsi" w:hAnsiTheme="majorHAnsi"/>
        </w:rPr>
      </w:pPr>
      <w:r w:rsidRPr="00FA0556">
        <w:rPr>
          <w:rFonts w:asciiTheme="majorHAnsi" w:hAnsiTheme="majorHAnsi"/>
        </w:rPr>
        <w:t>O Município de Itaobim/MG – torna público que realizará licitação na Modalidade Concorrência Pública - Tipo: menor preço Global – para Contratação de empresa especializada no ramo de construção civil para execução de Obra de Pavimentação de Vias Públicas. Abertura dos envelopes dar-se-á no dia: 02/09/2020, às 08h30min.</w:t>
      </w:r>
    </w:p>
    <w:p w14:paraId="4913030E" w14:textId="77777777" w:rsidR="004C3279" w:rsidRDefault="004C3279" w:rsidP="00C1029E">
      <w:pPr>
        <w:autoSpaceDE w:val="0"/>
        <w:autoSpaceDN w:val="0"/>
        <w:adjustRightInd w:val="0"/>
        <w:jc w:val="both"/>
        <w:rPr>
          <w:rFonts w:asciiTheme="majorHAnsi" w:hAnsiTheme="majorHAnsi"/>
        </w:rPr>
      </w:pPr>
    </w:p>
    <w:p w14:paraId="368E475E" w14:textId="77777777" w:rsidR="00234457" w:rsidRDefault="00234457" w:rsidP="00C1029E">
      <w:pPr>
        <w:autoSpaceDE w:val="0"/>
        <w:autoSpaceDN w:val="0"/>
        <w:adjustRightInd w:val="0"/>
        <w:jc w:val="both"/>
        <w:rPr>
          <w:rFonts w:asciiTheme="majorHAnsi" w:hAnsiTheme="majorHAnsi"/>
        </w:rPr>
      </w:pPr>
    </w:p>
    <w:p w14:paraId="06879DD9" w14:textId="1D40D12C"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JAPARAIBA/MG – AVISO DE LICITAÇÃO - PROCESSO LICITATÓRIO Nº 210/2020 – TOMADA DE PREÇO Nº 007/2020 </w:t>
      </w:r>
    </w:p>
    <w:p w14:paraId="0B54B8F8" w14:textId="36C02675" w:rsidR="00234457" w:rsidRDefault="00234457" w:rsidP="00C1029E">
      <w:pPr>
        <w:autoSpaceDE w:val="0"/>
        <w:autoSpaceDN w:val="0"/>
        <w:adjustRightInd w:val="0"/>
        <w:jc w:val="both"/>
        <w:rPr>
          <w:rFonts w:asciiTheme="majorHAnsi" w:hAnsiTheme="majorHAnsi"/>
        </w:rPr>
      </w:pPr>
      <w:r w:rsidRPr="00FA0556">
        <w:rPr>
          <w:rFonts w:asciiTheme="majorHAnsi" w:hAnsiTheme="majorHAnsi"/>
        </w:rPr>
        <w:t xml:space="preserve">A Prefeitura Municipal de Japaraíba/MG, torna público para o conhecimento dos interessados, que fará Licitação referente ao edital nº 053/2020, do tipo EMPREITADA POR MENOR PREÇO GLOBAL, no dia 14 DE AGOSTO DE 2020, ás 09:00 horas na sede da Prefeitura situada à Rua Nossa Senhora do Rosário, nº 29, Centro, em Japaraíba/MG, cujo objeto é a “Contratação de empresa especializada para execução de obras de pavimentação e recapeamento asfáltico de vias públicas da cidade de Japaraíba/MG, conforme projeto básico e planilhas anexas ao edital”. Os interessados poderão adquirir o edital completo no endereço acima citado ou obter informações no horário de 12:00 às 17:00 horas, de segunda a sexta feira, pelo telefone (37) 3354-1112, ramal 219 </w:t>
      </w:r>
      <w:r w:rsidR="00D979C6">
        <w:rPr>
          <w:rFonts w:asciiTheme="majorHAnsi" w:hAnsiTheme="majorHAnsi"/>
        </w:rPr>
        <w:t>ou e-mail: licitacao@japaraiba.</w:t>
      </w:r>
      <w:r w:rsidRPr="00FA0556">
        <w:rPr>
          <w:rFonts w:asciiTheme="majorHAnsi" w:hAnsiTheme="majorHAnsi"/>
        </w:rPr>
        <w:t xml:space="preserve">mg.gov.br ou pelo site: </w:t>
      </w:r>
      <w:hyperlink r:id="rId44" w:history="1">
        <w:r w:rsidR="005B2757" w:rsidRPr="00A85DAC">
          <w:rPr>
            <w:rStyle w:val="Hyperlink"/>
            <w:rFonts w:asciiTheme="majorHAnsi" w:hAnsiTheme="majorHAnsi"/>
          </w:rPr>
          <w:t>www.japaraiba.mg.gov.br</w:t>
        </w:r>
      </w:hyperlink>
      <w:r w:rsidR="005B2757">
        <w:rPr>
          <w:rFonts w:asciiTheme="majorHAnsi" w:hAnsiTheme="majorHAnsi"/>
        </w:rPr>
        <w:t xml:space="preserve">. </w:t>
      </w:r>
    </w:p>
    <w:p w14:paraId="4C48B113" w14:textId="77777777" w:rsidR="00234457" w:rsidRDefault="00234457" w:rsidP="00C1029E">
      <w:pPr>
        <w:autoSpaceDE w:val="0"/>
        <w:autoSpaceDN w:val="0"/>
        <w:adjustRightInd w:val="0"/>
        <w:jc w:val="both"/>
        <w:rPr>
          <w:rFonts w:asciiTheme="majorHAnsi" w:hAnsiTheme="majorHAnsi"/>
        </w:rPr>
      </w:pPr>
    </w:p>
    <w:p w14:paraId="3DC39D57" w14:textId="77777777" w:rsidR="00850E6C" w:rsidRDefault="00850E6C" w:rsidP="00C1029E">
      <w:pPr>
        <w:autoSpaceDE w:val="0"/>
        <w:autoSpaceDN w:val="0"/>
        <w:adjustRightInd w:val="0"/>
        <w:jc w:val="both"/>
        <w:rPr>
          <w:rFonts w:asciiTheme="majorHAnsi" w:hAnsiTheme="majorHAnsi"/>
        </w:rPr>
      </w:pPr>
    </w:p>
    <w:p w14:paraId="43A3D864" w14:textId="3ACEE963"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JOÃO MONLEVADE MUNICIPIO DE JOÃO MONLEVADE AVISO DE LICITAÇÃO - RETIFICAÇÃO DA CONCORRÊNCIA 10/2020 </w:t>
      </w:r>
    </w:p>
    <w:p w14:paraId="59D8CA83" w14:textId="02309D10" w:rsidR="00850E6C" w:rsidRDefault="00850E6C" w:rsidP="00C1029E">
      <w:pPr>
        <w:autoSpaceDE w:val="0"/>
        <w:autoSpaceDN w:val="0"/>
        <w:adjustRightInd w:val="0"/>
        <w:jc w:val="both"/>
        <w:rPr>
          <w:rFonts w:asciiTheme="majorHAnsi" w:hAnsiTheme="majorHAnsi"/>
        </w:rPr>
      </w:pPr>
      <w:r w:rsidRPr="00850E6C">
        <w:rPr>
          <w:rFonts w:asciiTheme="majorHAnsi" w:hAnsiTheme="majorHAnsi"/>
        </w:rPr>
        <w:t>O Município de João Monlevade torna pública a RETIFICAÇÃO da Concorrência10/2020. Objeto: CONTRATAÇÃO DE EMPRESA PARA EXECUÇÃO DE REVITALIZAÇÃO DOS PASSEIOS DA AV. GETÚLIO VARGAS, com fornecimento de equipamentos, mão</w:t>
      </w:r>
      <w:r>
        <w:rPr>
          <w:rFonts w:asciiTheme="majorHAnsi" w:hAnsiTheme="majorHAnsi"/>
        </w:rPr>
        <w:t>-</w:t>
      </w:r>
      <w:r w:rsidRPr="00850E6C">
        <w:rPr>
          <w:rFonts w:asciiTheme="majorHAnsi" w:hAnsiTheme="majorHAnsi"/>
        </w:rPr>
        <w:t xml:space="preserve">de-obra, materiais e serviços técnicos necessários à execução do objeto. NOVA Data de abertura: 02/09/2020 às 14:00 horas. Edital disponível no Setor de Licitações para cópia magnética e no site do </w:t>
      </w:r>
      <w:r w:rsidR="005F22D2">
        <w:rPr>
          <w:rFonts w:asciiTheme="majorHAnsi" w:hAnsiTheme="majorHAnsi"/>
        </w:rPr>
        <w:t>município (</w:t>
      </w:r>
      <w:hyperlink r:id="rId45" w:history="1">
        <w:r w:rsidR="005F22D2" w:rsidRPr="00A85DAC">
          <w:rPr>
            <w:rStyle w:val="Hyperlink"/>
            <w:rFonts w:asciiTheme="majorHAnsi" w:hAnsiTheme="majorHAnsi"/>
          </w:rPr>
          <w:t>www.pmjm.mg.gov.br</w:t>
        </w:r>
      </w:hyperlink>
      <w:r w:rsidR="005F22D2">
        <w:rPr>
          <w:rFonts w:asciiTheme="majorHAnsi" w:hAnsiTheme="majorHAnsi"/>
        </w:rPr>
        <w:t xml:space="preserve">). </w:t>
      </w:r>
      <w:r w:rsidRPr="00850E6C">
        <w:rPr>
          <w:rFonts w:asciiTheme="majorHAnsi" w:hAnsiTheme="majorHAnsi"/>
        </w:rPr>
        <w:t>Mais informações: 31 3859-2525 (Setor de Licitações).</w:t>
      </w:r>
    </w:p>
    <w:p w14:paraId="6CDDF39B" w14:textId="77777777" w:rsidR="00850E6C" w:rsidRDefault="00850E6C" w:rsidP="00C1029E">
      <w:pPr>
        <w:autoSpaceDE w:val="0"/>
        <w:autoSpaceDN w:val="0"/>
        <w:adjustRightInd w:val="0"/>
        <w:jc w:val="both"/>
        <w:rPr>
          <w:rFonts w:asciiTheme="majorHAnsi" w:hAnsiTheme="majorHAnsi"/>
        </w:rPr>
      </w:pPr>
    </w:p>
    <w:p w14:paraId="2E85D720" w14:textId="77777777" w:rsidR="002E23A0" w:rsidRDefault="002E23A0" w:rsidP="00C1029E">
      <w:pPr>
        <w:autoSpaceDE w:val="0"/>
        <w:autoSpaceDN w:val="0"/>
        <w:adjustRightInd w:val="0"/>
        <w:jc w:val="both"/>
        <w:rPr>
          <w:rFonts w:asciiTheme="majorHAnsi" w:hAnsiTheme="majorHAnsi"/>
        </w:rPr>
      </w:pPr>
    </w:p>
    <w:p w14:paraId="65CA863B" w14:textId="5852E4DC"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MATO VERDE – AVISO DE LICITAÇÃO - PROCEDIMENTO LICITATÓRIO Nº 50/2020, MODALIDADE TOMADA DE PREÇO Nº 13/2020</w:t>
      </w:r>
    </w:p>
    <w:p w14:paraId="58F44960" w14:textId="6B97BAEF" w:rsidR="00234457" w:rsidRDefault="007E71EE" w:rsidP="00C1029E">
      <w:pPr>
        <w:autoSpaceDE w:val="0"/>
        <w:autoSpaceDN w:val="0"/>
        <w:adjustRightInd w:val="0"/>
        <w:jc w:val="both"/>
        <w:rPr>
          <w:rFonts w:asciiTheme="majorHAnsi" w:hAnsiTheme="majorHAnsi"/>
        </w:rPr>
      </w:pPr>
      <w:r w:rsidRPr="00FA0556">
        <w:rPr>
          <w:rFonts w:asciiTheme="majorHAnsi" w:hAnsiTheme="majorHAnsi"/>
        </w:rPr>
        <w:t>Abertura</w:t>
      </w:r>
      <w:r w:rsidR="00234457" w:rsidRPr="00FA0556">
        <w:rPr>
          <w:rFonts w:asciiTheme="majorHAnsi" w:hAnsiTheme="majorHAnsi"/>
        </w:rPr>
        <w:t xml:space="preserve"> no dia 14/08/2020, às 08h00m, cujo objeto é a contratação de empresa para execução de obra de pavimentação em bloquetes de vias urbana e rural de Mato Verde MG. Mato Verde/ MG, 29 de julho de 2020. Samuel Figueira de Souza – Presidente Comissão</w:t>
      </w:r>
    </w:p>
    <w:p w14:paraId="2EAFC071" w14:textId="77777777" w:rsidR="00234457" w:rsidRDefault="00234457" w:rsidP="00C1029E">
      <w:pPr>
        <w:autoSpaceDE w:val="0"/>
        <w:autoSpaceDN w:val="0"/>
        <w:adjustRightInd w:val="0"/>
        <w:jc w:val="both"/>
        <w:rPr>
          <w:rFonts w:asciiTheme="majorHAnsi" w:hAnsiTheme="majorHAnsi"/>
        </w:rPr>
      </w:pPr>
    </w:p>
    <w:p w14:paraId="4E78FEF3" w14:textId="77777777" w:rsidR="00234457" w:rsidRDefault="00234457" w:rsidP="00C1029E">
      <w:pPr>
        <w:autoSpaceDE w:val="0"/>
        <w:autoSpaceDN w:val="0"/>
        <w:adjustRightInd w:val="0"/>
        <w:jc w:val="both"/>
        <w:rPr>
          <w:rFonts w:asciiTheme="majorHAnsi" w:hAnsiTheme="majorHAnsi"/>
        </w:rPr>
      </w:pPr>
    </w:p>
    <w:p w14:paraId="6C98E4CC" w14:textId="52E47A45"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MORRO DO PILAR/MG, RETIFICAÇÃO TOMADA DE PREÇOS 014/2020 </w:t>
      </w:r>
    </w:p>
    <w:p w14:paraId="12D98ADE" w14:textId="48C58BC2" w:rsidR="00234457" w:rsidRDefault="005F22D2" w:rsidP="00C1029E">
      <w:pPr>
        <w:autoSpaceDE w:val="0"/>
        <w:autoSpaceDN w:val="0"/>
        <w:adjustRightInd w:val="0"/>
        <w:jc w:val="both"/>
        <w:rPr>
          <w:rFonts w:asciiTheme="majorHAnsi" w:hAnsiTheme="majorHAnsi"/>
        </w:rPr>
      </w:pPr>
      <w:r w:rsidRPr="00FA0556">
        <w:rPr>
          <w:rFonts w:asciiTheme="majorHAnsi" w:hAnsiTheme="majorHAnsi"/>
        </w:rPr>
        <w:t>Torna</w:t>
      </w:r>
      <w:r w:rsidR="004C3279" w:rsidRPr="00FA0556">
        <w:rPr>
          <w:rFonts w:asciiTheme="majorHAnsi" w:hAnsiTheme="majorHAnsi"/>
        </w:rPr>
        <w:t xml:space="preserve"> público para conhecimento dos interessados a Retificação Tomada de Preços n° 014/2020, cujo objeto é a contratação de empresa especializada para execução de obra de pavimentação em bloquetes sextavados de concreto, da Rua C posterior </w:t>
      </w:r>
      <w:r w:rsidRPr="00FA0556">
        <w:rPr>
          <w:rFonts w:asciiTheme="majorHAnsi" w:hAnsiTheme="majorHAnsi"/>
        </w:rPr>
        <w:t>à</w:t>
      </w:r>
      <w:r w:rsidR="004C3279" w:rsidRPr="00FA0556">
        <w:rPr>
          <w:rFonts w:asciiTheme="majorHAnsi" w:hAnsiTheme="majorHAnsi"/>
        </w:rPr>
        <w:t xml:space="preserve"> Rua Jacutinga. Onde se lê abertura 03/08/2020 as 09:00, leia-se abertura dia 18/08/2020 as 09:00. As informações poderão ser prestadas pelo telefone (31) 38665162 ou através do</w:t>
      </w:r>
      <w:r w:rsidR="00D979C6">
        <w:rPr>
          <w:rFonts w:asciiTheme="majorHAnsi" w:hAnsiTheme="majorHAnsi"/>
        </w:rPr>
        <w:t xml:space="preserve"> e-mail </w:t>
      </w:r>
      <w:hyperlink r:id="rId46" w:history="1">
        <w:r w:rsidRPr="00A85DAC">
          <w:rPr>
            <w:rStyle w:val="Hyperlink"/>
            <w:rFonts w:asciiTheme="majorHAnsi" w:hAnsiTheme="majorHAnsi"/>
          </w:rPr>
          <w:t>licitacao@morrodopilar.mg.gov.br</w:t>
        </w:r>
      </w:hyperlink>
      <w:r>
        <w:rPr>
          <w:rFonts w:asciiTheme="majorHAnsi" w:hAnsiTheme="majorHAnsi"/>
        </w:rPr>
        <w:t xml:space="preserve">. </w:t>
      </w:r>
    </w:p>
    <w:p w14:paraId="326BCDC4" w14:textId="77777777" w:rsidR="004C3279" w:rsidRDefault="004C3279" w:rsidP="00C1029E">
      <w:pPr>
        <w:autoSpaceDE w:val="0"/>
        <w:autoSpaceDN w:val="0"/>
        <w:adjustRightInd w:val="0"/>
        <w:jc w:val="both"/>
        <w:rPr>
          <w:rFonts w:asciiTheme="majorHAnsi" w:hAnsiTheme="majorHAnsi"/>
        </w:rPr>
      </w:pPr>
    </w:p>
    <w:p w14:paraId="3618B368" w14:textId="38694A55"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 xml:space="preserve">RETIFICAÇÃO TOMADA DE PREÇOS 015/2020, </w:t>
      </w:r>
    </w:p>
    <w:p w14:paraId="4989B91D" w14:textId="212FBEA8" w:rsidR="004C3279" w:rsidRPr="00FA0556" w:rsidRDefault="005F22D2" w:rsidP="00C1029E">
      <w:pPr>
        <w:autoSpaceDE w:val="0"/>
        <w:autoSpaceDN w:val="0"/>
        <w:adjustRightInd w:val="0"/>
        <w:jc w:val="both"/>
        <w:rPr>
          <w:rFonts w:asciiTheme="majorHAnsi" w:hAnsiTheme="majorHAnsi"/>
        </w:rPr>
      </w:pPr>
      <w:r w:rsidRPr="00FA0556">
        <w:rPr>
          <w:rFonts w:asciiTheme="majorHAnsi" w:hAnsiTheme="majorHAnsi"/>
        </w:rPr>
        <w:t>Torna</w:t>
      </w:r>
      <w:r w:rsidR="004C3279" w:rsidRPr="00FA0556">
        <w:rPr>
          <w:rFonts w:asciiTheme="majorHAnsi" w:hAnsiTheme="majorHAnsi"/>
        </w:rPr>
        <w:t xml:space="preserve"> público para conhecimento dos interessados a Retificação da Tomada de Preços n° 015/2020, cujo objeto é a contratação de empresa especializada para execução de obra de pavimentação em bloquetes sextavados de concreto da Rua Jacutinga Próximo a caixa d’água. Onde se lê abertura 03/08/2020 as 14:00 leia -se abertura 18/08/2020 as 14:00. As informações poderão ser prestadas pelo telefone (31) 38665162 ou através do e-mail </w:t>
      </w:r>
      <w:hyperlink r:id="rId47" w:history="1">
        <w:r w:rsidRPr="00A85DAC">
          <w:rPr>
            <w:rStyle w:val="Hyperlink"/>
            <w:rFonts w:asciiTheme="majorHAnsi" w:hAnsiTheme="majorHAnsi"/>
          </w:rPr>
          <w:t>licitacao@morrodopilar.mg.gov.br</w:t>
        </w:r>
      </w:hyperlink>
      <w:r>
        <w:rPr>
          <w:rFonts w:asciiTheme="majorHAnsi" w:hAnsiTheme="majorHAnsi"/>
        </w:rPr>
        <w:t xml:space="preserve">. </w:t>
      </w:r>
    </w:p>
    <w:p w14:paraId="7212C1CD" w14:textId="77777777" w:rsidR="004C3279" w:rsidRPr="00FA0556" w:rsidRDefault="004C3279" w:rsidP="00C1029E">
      <w:pPr>
        <w:autoSpaceDE w:val="0"/>
        <w:autoSpaceDN w:val="0"/>
        <w:adjustRightInd w:val="0"/>
        <w:jc w:val="both"/>
        <w:rPr>
          <w:rFonts w:asciiTheme="majorHAnsi" w:hAnsiTheme="majorHAnsi"/>
        </w:rPr>
      </w:pPr>
    </w:p>
    <w:p w14:paraId="37AF9C60" w14:textId="5B7D3F2F"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RETIFIC</w:t>
      </w:r>
      <w:r w:rsidR="005F22D2">
        <w:rPr>
          <w:rFonts w:asciiTheme="majorHAnsi" w:hAnsiTheme="majorHAnsi"/>
          <w:b/>
        </w:rPr>
        <w:t>AÇÃO TOMADA DE PREÇOS 016/2020</w:t>
      </w:r>
    </w:p>
    <w:p w14:paraId="4AB023C6" w14:textId="5F115A1E" w:rsidR="004C3279" w:rsidRPr="00FA0556" w:rsidRDefault="005F22D2" w:rsidP="00C1029E">
      <w:pPr>
        <w:autoSpaceDE w:val="0"/>
        <w:autoSpaceDN w:val="0"/>
        <w:adjustRightInd w:val="0"/>
        <w:jc w:val="both"/>
        <w:rPr>
          <w:rFonts w:asciiTheme="majorHAnsi" w:hAnsiTheme="majorHAnsi"/>
        </w:rPr>
      </w:pPr>
      <w:r w:rsidRPr="00FA0556">
        <w:rPr>
          <w:rFonts w:asciiTheme="majorHAnsi" w:hAnsiTheme="majorHAnsi"/>
        </w:rPr>
        <w:t>Objeto</w:t>
      </w:r>
      <w:r w:rsidR="004C3279" w:rsidRPr="00FA0556">
        <w:rPr>
          <w:rFonts w:asciiTheme="majorHAnsi" w:hAnsiTheme="majorHAnsi"/>
        </w:rPr>
        <w:t xml:space="preserve"> é a contratação de empresa especializada para execução de obra de pavimentação em bloquetes sextavados de concreto da Rua B (Rua da Adutora) está entre a Rua C e a Rua a Jacutinga. Onde se lê abertura 04/08/2020 as 09:00 leia-se abertura 19/08/2020as 09:00. As informações poderão ser prestadas pelo telefone (31) 38665162 ou através do e-mail </w:t>
      </w:r>
      <w:hyperlink r:id="rId48" w:history="1">
        <w:r w:rsidRPr="00A85DAC">
          <w:rPr>
            <w:rStyle w:val="Hyperlink"/>
            <w:rFonts w:asciiTheme="majorHAnsi" w:hAnsiTheme="majorHAnsi"/>
          </w:rPr>
          <w:t>licitacao@morrodopilar.mg.gov.br</w:t>
        </w:r>
      </w:hyperlink>
      <w:r>
        <w:rPr>
          <w:rFonts w:asciiTheme="majorHAnsi" w:hAnsiTheme="majorHAnsi"/>
        </w:rPr>
        <w:t xml:space="preserve">. </w:t>
      </w:r>
    </w:p>
    <w:p w14:paraId="14382658" w14:textId="77777777" w:rsidR="004C3279" w:rsidRPr="00FA0556" w:rsidRDefault="004C3279" w:rsidP="00C1029E">
      <w:pPr>
        <w:autoSpaceDE w:val="0"/>
        <w:autoSpaceDN w:val="0"/>
        <w:adjustRightInd w:val="0"/>
        <w:jc w:val="both"/>
        <w:rPr>
          <w:rFonts w:asciiTheme="majorHAnsi" w:hAnsiTheme="majorHAnsi"/>
        </w:rPr>
      </w:pPr>
    </w:p>
    <w:p w14:paraId="64C5EDBF" w14:textId="5378F3F0"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RETIFIC</w:t>
      </w:r>
      <w:r w:rsidR="005F22D2">
        <w:rPr>
          <w:rFonts w:asciiTheme="majorHAnsi" w:hAnsiTheme="majorHAnsi"/>
          <w:b/>
        </w:rPr>
        <w:t>AÇÃO TOMADA DE PREÇOS 017/2020</w:t>
      </w:r>
    </w:p>
    <w:p w14:paraId="4923C72C" w14:textId="2A592190" w:rsidR="004C3279" w:rsidRPr="00FA0556" w:rsidRDefault="005F22D2" w:rsidP="00C1029E">
      <w:pPr>
        <w:autoSpaceDE w:val="0"/>
        <w:autoSpaceDN w:val="0"/>
        <w:adjustRightInd w:val="0"/>
        <w:jc w:val="both"/>
        <w:rPr>
          <w:rFonts w:asciiTheme="majorHAnsi" w:hAnsiTheme="majorHAnsi"/>
        </w:rPr>
      </w:pPr>
      <w:r w:rsidRPr="00FA0556">
        <w:rPr>
          <w:rFonts w:asciiTheme="majorHAnsi" w:hAnsiTheme="majorHAnsi"/>
        </w:rPr>
        <w:t>Objeto</w:t>
      </w:r>
      <w:r w:rsidR="004C3279" w:rsidRPr="00FA0556">
        <w:rPr>
          <w:rFonts w:asciiTheme="majorHAnsi" w:hAnsiTheme="majorHAnsi"/>
        </w:rPr>
        <w:t xml:space="preserve"> é a contratação de empresa especializada para execução de obra de pavimentação em bloquetes sextavados de concreto, da Rua Afonso Vasconcelos entre a Rua Jose Pedro Teixeira e Capitão Georgino Ferreira. Onde se lê abertura 04/08/2020 as 14:00, leia – se abertura 19/08/2020 as 14:00. As informações poderão ser prestadas pelo telefone (31) 38665162 ou através do e-mail </w:t>
      </w:r>
      <w:hyperlink r:id="rId49" w:history="1">
        <w:r w:rsidRPr="00A85DAC">
          <w:rPr>
            <w:rStyle w:val="Hyperlink"/>
            <w:rFonts w:asciiTheme="majorHAnsi" w:hAnsiTheme="majorHAnsi"/>
          </w:rPr>
          <w:t>licitacao@morrodopilar.mg.gov.br</w:t>
        </w:r>
      </w:hyperlink>
      <w:r>
        <w:rPr>
          <w:rFonts w:asciiTheme="majorHAnsi" w:hAnsiTheme="majorHAnsi"/>
        </w:rPr>
        <w:t xml:space="preserve">. </w:t>
      </w:r>
    </w:p>
    <w:p w14:paraId="26ADFDAD" w14:textId="77777777" w:rsidR="004C3279" w:rsidRPr="00FA0556" w:rsidRDefault="004C3279" w:rsidP="00C1029E">
      <w:pPr>
        <w:autoSpaceDE w:val="0"/>
        <w:autoSpaceDN w:val="0"/>
        <w:adjustRightInd w:val="0"/>
        <w:jc w:val="both"/>
        <w:rPr>
          <w:rFonts w:asciiTheme="majorHAnsi" w:hAnsiTheme="majorHAnsi"/>
        </w:rPr>
      </w:pPr>
    </w:p>
    <w:p w14:paraId="2AC1AEBA" w14:textId="139D9A29"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RETIFIC</w:t>
      </w:r>
      <w:r w:rsidR="005F22D2">
        <w:rPr>
          <w:rFonts w:asciiTheme="majorHAnsi" w:hAnsiTheme="majorHAnsi"/>
          <w:b/>
        </w:rPr>
        <w:t>AÇÃO TOMADA DE PREÇOS 018/2020</w:t>
      </w:r>
    </w:p>
    <w:p w14:paraId="7BE99DB3" w14:textId="44011584" w:rsidR="004C3279" w:rsidRPr="00FA0556" w:rsidRDefault="005F22D2" w:rsidP="00C1029E">
      <w:pPr>
        <w:autoSpaceDE w:val="0"/>
        <w:autoSpaceDN w:val="0"/>
        <w:adjustRightInd w:val="0"/>
        <w:jc w:val="both"/>
        <w:rPr>
          <w:rFonts w:asciiTheme="majorHAnsi" w:hAnsiTheme="majorHAnsi"/>
        </w:rPr>
      </w:pPr>
      <w:r>
        <w:rPr>
          <w:rFonts w:asciiTheme="majorHAnsi" w:hAnsiTheme="majorHAnsi"/>
        </w:rPr>
        <w:t>O</w:t>
      </w:r>
      <w:r w:rsidR="004C3279" w:rsidRPr="00FA0556">
        <w:rPr>
          <w:rFonts w:asciiTheme="majorHAnsi" w:hAnsiTheme="majorHAnsi"/>
        </w:rPr>
        <w:t xml:space="preserve">bjeto é a contratação de empresa especializada para execução de obra de pavimentação em bloquetes sextavados de concreto da Rua Geraldo Magela Entroncamento com a Rua Jose Geraldo. Onde se lê abertura 05/08/2020 as 09:00, leia se abertura dia 19/08/2020 as 09:00. As informações poderão ser prestadas pelo telefone (31) 38665162 ou através do e-mail </w:t>
      </w:r>
      <w:hyperlink r:id="rId50" w:history="1">
        <w:r w:rsidRPr="00A85DAC">
          <w:rPr>
            <w:rStyle w:val="Hyperlink"/>
            <w:rFonts w:asciiTheme="majorHAnsi" w:hAnsiTheme="majorHAnsi"/>
          </w:rPr>
          <w:t>licitacao@morrodopilar.mg.gov.br</w:t>
        </w:r>
      </w:hyperlink>
      <w:r>
        <w:rPr>
          <w:rFonts w:asciiTheme="majorHAnsi" w:hAnsiTheme="majorHAnsi"/>
        </w:rPr>
        <w:t xml:space="preserve">. </w:t>
      </w:r>
      <w:r w:rsidR="004C3279" w:rsidRPr="00FA0556">
        <w:rPr>
          <w:rFonts w:asciiTheme="majorHAnsi" w:hAnsiTheme="majorHAnsi"/>
        </w:rPr>
        <w:t xml:space="preserve"> </w:t>
      </w:r>
    </w:p>
    <w:p w14:paraId="49512874" w14:textId="77777777" w:rsidR="004C3279" w:rsidRPr="00FA0556" w:rsidRDefault="004C3279" w:rsidP="00C1029E">
      <w:pPr>
        <w:autoSpaceDE w:val="0"/>
        <w:autoSpaceDN w:val="0"/>
        <w:adjustRightInd w:val="0"/>
        <w:jc w:val="both"/>
        <w:rPr>
          <w:rFonts w:asciiTheme="majorHAnsi" w:hAnsiTheme="majorHAnsi"/>
        </w:rPr>
      </w:pPr>
    </w:p>
    <w:p w14:paraId="62D15C70" w14:textId="2BD84CC1" w:rsidR="00E26F47" w:rsidRPr="004767E4" w:rsidRDefault="004767E4" w:rsidP="00C1029E">
      <w:pPr>
        <w:autoSpaceDE w:val="0"/>
        <w:autoSpaceDN w:val="0"/>
        <w:adjustRightInd w:val="0"/>
        <w:jc w:val="both"/>
        <w:rPr>
          <w:rFonts w:asciiTheme="majorHAnsi" w:hAnsiTheme="majorHAnsi"/>
          <w:b/>
        </w:rPr>
      </w:pPr>
      <w:r w:rsidRPr="004767E4">
        <w:rPr>
          <w:rFonts w:asciiTheme="majorHAnsi" w:hAnsiTheme="majorHAnsi"/>
          <w:b/>
        </w:rPr>
        <w:t>RETIFIC</w:t>
      </w:r>
      <w:r w:rsidR="005F22D2">
        <w:rPr>
          <w:rFonts w:asciiTheme="majorHAnsi" w:hAnsiTheme="majorHAnsi"/>
          <w:b/>
        </w:rPr>
        <w:t>AÇÃO TOMADA DE PREÇOS 019/2020</w:t>
      </w:r>
    </w:p>
    <w:p w14:paraId="6CC1AE12" w14:textId="576CF42F" w:rsidR="004C3279" w:rsidRDefault="005F22D2" w:rsidP="00C1029E">
      <w:pPr>
        <w:autoSpaceDE w:val="0"/>
        <w:autoSpaceDN w:val="0"/>
        <w:adjustRightInd w:val="0"/>
        <w:jc w:val="both"/>
        <w:rPr>
          <w:rFonts w:asciiTheme="majorHAnsi" w:hAnsiTheme="majorHAnsi"/>
        </w:rPr>
      </w:pPr>
      <w:r w:rsidRPr="00FA0556">
        <w:rPr>
          <w:rFonts w:asciiTheme="majorHAnsi" w:hAnsiTheme="majorHAnsi"/>
        </w:rPr>
        <w:t>Objeto</w:t>
      </w:r>
      <w:r w:rsidR="004C3279" w:rsidRPr="00FA0556">
        <w:rPr>
          <w:rFonts w:asciiTheme="majorHAnsi" w:hAnsiTheme="majorHAnsi"/>
        </w:rPr>
        <w:t xml:space="preserve"> é a contratação de empresa especializada para execução de obra de pavimentação em bloquetes sextavados de concreto, Rua Jose Martins de Oliveira entre a Rua Jose Augusto Gomes e João Filho. Onde se lê abertura 05/08/2020 as 14:00, leia se abertura dia 19/08/2020. As informações poderão ser prestadas pelo telefone (31) 38665162 ou através do e-mail </w:t>
      </w:r>
      <w:hyperlink r:id="rId51" w:history="1">
        <w:r w:rsidRPr="00A85DAC">
          <w:rPr>
            <w:rStyle w:val="Hyperlink"/>
            <w:rFonts w:asciiTheme="majorHAnsi" w:hAnsiTheme="majorHAnsi"/>
          </w:rPr>
          <w:t>licitacao@morrodopilar.mg.gov.br</w:t>
        </w:r>
      </w:hyperlink>
      <w:r>
        <w:rPr>
          <w:rFonts w:asciiTheme="majorHAnsi" w:hAnsiTheme="majorHAnsi"/>
        </w:rPr>
        <w:t xml:space="preserve">. </w:t>
      </w:r>
    </w:p>
    <w:p w14:paraId="5D3FC885" w14:textId="77777777" w:rsidR="004C3279" w:rsidRDefault="004C3279" w:rsidP="00C1029E">
      <w:pPr>
        <w:autoSpaceDE w:val="0"/>
        <w:autoSpaceDN w:val="0"/>
        <w:adjustRightInd w:val="0"/>
        <w:jc w:val="both"/>
        <w:rPr>
          <w:rFonts w:asciiTheme="majorHAnsi" w:hAnsiTheme="majorHAnsi"/>
        </w:rPr>
      </w:pPr>
    </w:p>
    <w:p w14:paraId="54A1BA1A" w14:textId="77777777" w:rsidR="004C3279" w:rsidRDefault="004C3279" w:rsidP="00C1029E">
      <w:pPr>
        <w:autoSpaceDE w:val="0"/>
        <w:autoSpaceDN w:val="0"/>
        <w:adjustRightInd w:val="0"/>
        <w:jc w:val="both"/>
        <w:rPr>
          <w:rFonts w:asciiTheme="majorHAnsi" w:hAnsiTheme="majorHAnsi"/>
        </w:rPr>
      </w:pPr>
    </w:p>
    <w:p w14:paraId="44F37879" w14:textId="5EDBF819" w:rsidR="00E26F47" w:rsidRDefault="005F22D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NOVO CRUZEIRO/MG AVISO DE LICITAÇÃO – PREGÕES PRESENCIAIS N° 33, 34 E 35/2020</w:t>
      </w:r>
      <w:r w:rsidR="004C3279" w:rsidRPr="00FA0556">
        <w:rPr>
          <w:rFonts w:asciiTheme="majorHAnsi" w:hAnsiTheme="majorHAnsi"/>
        </w:rPr>
        <w:t xml:space="preserve">. </w:t>
      </w:r>
    </w:p>
    <w:p w14:paraId="0B83B2D1" w14:textId="5242FC01" w:rsidR="004C3279" w:rsidRPr="00FA0556" w:rsidRDefault="004C3279" w:rsidP="00C1029E">
      <w:pPr>
        <w:autoSpaceDE w:val="0"/>
        <w:autoSpaceDN w:val="0"/>
        <w:adjustRightInd w:val="0"/>
        <w:jc w:val="both"/>
        <w:rPr>
          <w:rFonts w:asciiTheme="majorHAnsi" w:hAnsiTheme="majorHAnsi"/>
        </w:rPr>
      </w:pPr>
      <w:r w:rsidRPr="00FA0556">
        <w:rPr>
          <w:rFonts w:asciiTheme="majorHAnsi" w:hAnsiTheme="majorHAnsi"/>
        </w:rPr>
        <w:t>O município de Novo Cruzeiro – MG torna pública a realização dos seguintes pregões presenciais: PP nº 35/2020 no dia 05/08/2020 às12h00min. Objeto: aquisição de veículo tipo caminhonete cabine dupla zero km; PP nº 33/2020 no dia 11/08/2020 às08h00min. Objeto: registro de preços para futura e eventual locação de equipamentos destinados a pavimentação asfáltica; PP nº 34/2020 no dia 11/08/2020 às12h00min. Objeto: registro de preços para futura e eventual aquisição de placas em quadro, sinalização e postes decorativos; Integra do edital e demais informações atinentes aos certames encontram-se à disposição dos interessados na divisão de licitação situada na Av. Júlio Campos, 172, Centro nos dias úteis no horário de 07 às 12 horas, através do telefone 33 3533-1200 e e-e-mail: licitacoesnc@yahoo.com.b</w:t>
      </w:r>
      <w:r w:rsidR="005F22D2">
        <w:rPr>
          <w:rFonts w:asciiTheme="majorHAnsi" w:hAnsiTheme="majorHAnsi"/>
        </w:rPr>
        <w:t xml:space="preserve">r ; </w:t>
      </w:r>
      <w:hyperlink r:id="rId52" w:history="1">
        <w:r w:rsidR="005F22D2" w:rsidRPr="00A85DAC">
          <w:rPr>
            <w:rStyle w:val="Hyperlink"/>
            <w:rFonts w:asciiTheme="majorHAnsi" w:hAnsiTheme="majorHAnsi"/>
          </w:rPr>
          <w:t>http://novocruzeiro.mg.gov.br/site/</w:t>
        </w:r>
      </w:hyperlink>
      <w:r w:rsidR="005F22D2">
        <w:rPr>
          <w:rFonts w:asciiTheme="majorHAnsi" w:hAnsiTheme="majorHAnsi"/>
        </w:rPr>
        <w:t xml:space="preserve">. </w:t>
      </w:r>
    </w:p>
    <w:p w14:paraId="049B0003" w14:textId="77777777" w:rsidR="004C3279" w:rsidRPr="00FA0556" w:rsidRDefault="004C3279" w:rsidP="00C1029E">
      <w:pPr>
        <w:autoSpaceDE w:val="0"/>
        <w:autoSpaceDN w:val="0"/>
        <w:adjustRightInd w:val="0"/>
        <w:jc w:val="both"/>
        <w:rPr>
          <w:rFonts w:asciiTheme="majorHAnsi" w:hAnsiTheme="majorHAnsi"/>
        </w:rPr>
      </w:pPr>
    </w:p>
    <w:p w14:paraId="495C309B" w14:textId="77777777" w:rsidR="004C3279" w:rsidRPr="00FA0556" w:rsidRDefault="004C3279" w:rsidP="00C1029E">
      <w:pPr>
        <w:autoSpaceDE w:val="0"/>
        <w:autoSpaceDN w:val="0"/>
        <w:adjustRightInd w:val="0"/>
        <w:jc w:val="both"/>
        <w:rPr>
          <w:rFonts w:asciiTheme="majorHAnsi" w:hAnsiTheme="majorHAnsi"/>
        </w:rPr>
      </w:pPr>
    </w:p>
    <w:p w14:paraId="257DABB6" w14:textId="204E0F2B"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PAINS – MG – AVISO DE LICITAÇÃO DA TOMADA DE PREÇOS Nº 09/2020 </w:t>
      </w:r>
    </w:p>
    <w:p w14:paraId="70C18904" w14:textId="38EAF08F" w:rsidR="004C3279" w:rsidRDefault="004C3279" w:rsidP="00C1029E">
      <w:pPr>
        <w:autoSpaceDE w:val="0"/>
        <w:autoSpaceDN w:val="0"/>
        <w:adjustRightInd w:val="0"/>
        <w:jc w:val="both"/>
        <w:rPr>
          <w:rFonts w:asciiTheme="majorHAnsi" w:hAnsiTheme="majorHAnsi"/>
        </w:rPr>
      </w:pPr>
      <w:r w:rsidRPr="00FA0556">
        <w:rPr>
          <w:rFonts w:asciiTheme="majorHAnsi" w:hAnsiTheme="majorHAnsi"/>
        </w:rPr>
        <w:t xml:space="preserve">A Prefeitura Municipal de Pains torna público a todos os interessados a realização do Processo Licitatório Nº 204/2020. Modalidade: Tomada de Preços Nº 09/2020. Tipo: Menor Preço Global. Objeto: Contratação de empresa de engenharia para execução dos serviços de pavimentação em CBUQ na Rua do Contorno e na Rua Presidente Tancredo Neves do município de Pains - MG. Abertura da Sessão: às 09:00 hs do dia 17 de agosto de 2020. Local: Setor de Compras e Licitações, situado à Praça Tonico Rabelo, 164 – Centro – Pains/MG. </w:t>
      </w:r>
      <w:r w:rsidR="00D979C6" w:rsidRPr="00FA0556">
        <w:rPr>
          <w:rFonts w:asciiTheme="majorHAnsi" w:hAnsiTheme="majorHAnsi"/>
        </w:rPr>
        <w:t>Tel.</w:t>
      </w:r>
      <w:r w:rsidRPr="00FA0556">
        <w:rPr>
          <w:rFonts w:asciiTheme="majorHAnsi" w:hAnsiTheme="majorHAnsi"/>
        </w:rPr>
        <w:t xml:space="preserve">: (037) 3323-1285. Solange Maria Valadão de Sá, Presidente da CPL. Edital disponível no end. Eletrônico: </w:t>
      </w:r>
      <w:hyperlink r:id="rId53" w:history="1">
        <w:r w:rsidR="005F22D2" w:rsidRPr="00A85DAC">
          <w:rPr>
            <w:rStyle w:val="Hyperlink"/>
            <w:rFonts w:asciiTheme="majorHAnsi" w:hAnsiTheme="majorHAnsi"/>
          </w:rPr>
          <w:t>www.pains.mg.gov.br</w:t>
        </w:r>
      </w:hyperlink>
      <w:r w:rsidR="005F22D2">
        <w:rPr>
          <w:rFonts w:asciiTheme="majorHAnsi" w:hAnsiTheme="majorHAnsi"/>
        </w:rPr>
        <w:t xml:space="preserve">. </w:t>
      </w:r>
    </w:p>
    <w:p w14:paraId="5B6D4F2F" w14:textId="77777777" w:rsidR="004C3279" w:rsidRDefault="004C3279" w:rsidP="00C1029E">
      <w:pPr>
        <w:autoSpaceDE w:val="0"/>
        <w:autoSpaceDN w:val="0"/>
        <w:adjustRightInd w:val="0"/>
        <w:jc w:val="both"/>
        <w:rPr>
          <w:rFonts w:asciiTheme="majorHAnsi" w:hAnsiTheme="majorHAnsi"/>
        </w:rPr>
      </w:pPr>
    </w:p>
    <w:p w14:paraId="6DB5733C" w14:textId="77777777" w:rsidR="00E87501" w:rsidRDefault="00E87501" w:rsidP="00C1029E">
      <w:pPr>
        <w:autoSpaceDE w:val="0"/>
        <w:autoSpaceDN w:val="0"/>
        <w:adjustRightInd w:val="0"/>
        <w:jc w:val="both"/>
        <w:rPr>
          <w:rFonts w:asciiTheme="majorHAnsi" w:hAnsiTheme="majorHAnsi"/>
        </w:rPr>
      </w:pPr>
    </w:p>
    <w:p w14:paraId="62E71FF7" w14:textId="4C6F8650" w:rsidR="004767E4" w:rsidRDefault="005F22D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PRATA AVISO DE LICITAÇÃO TOMADA DE PREÇOS Nº 18/2020</w:t>
      </w:r>
      <w:r w:rsidR="004767E4" w:rsidRPr="00E87501">
        <w:rPr>
          <w:rFonts w:asciiTheme="majorHAnsi" w:hAnsiTheme="majorHAnsi"/>
        </w:rPr>
        <w:t xml:space="preserve"> </w:t>
      </w:r>
    </w:p>
    <w:p w14:paraId="1F7BD5C0" w14:textId="57C22B0F"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A Prefeitura Municipal de Prata, através de sua Comissão Permanente de Licitação, avisa a quem possa interessar que fará realizar, na Divisão de Licitação na sede da Prefeitura Municipal de Prata, às 08h30min, do dia 18/08/2020, Licitação Pública na modalidade Tomada de Preços nº 018/2020, do tipo Menor Preço Global, para o devido objeto: Contratação de empresa especializada para execução do projeto de obras de infraestrutura urbana, que tem como objetivo Pavimentação Asfáltica em Concreto Betuminoso Usinado a Quente (CBUQ) e execução de meios-fios e sarjetas em diversas ruas do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licitacao@prata.mg.gov.br ou no site www.prata.mg.gov.br.</w:t>
      </w:r>
    </w:p>
    <w:p w14:paraId="1765DE0B" w14:textId="77777777" w:rsidR="000E0749" w:rsidRDefault="000E0749" w:rsidP="00C1029E">
      <w:pPr>
        <w:autoSpaceDE w:val="0"/>
        <w:autoSpaceDN w:val="0"/>
        <w:adjustRightInd w:val="0"/>
        <w:jc w:val="both"/>
        <w:rPr>
          <w:rFonts w:asciiTheme="majorHAnsi" w:hAnsiTheme="majorHAnsi"/>
        </w:rPr>
      </w:pPr>
    </w:p>
    <w:p w14:paraId="67FFFE72" w14:textId="77777777" w:rsidR="00E26F47" w:rsidRDefault="00E26F47" w:rsidP="00C1029E">
      <w:pPr>
        <w:autoSpaceDE w:val="0"/>
        <w:autoSpaceDN w:val="0"/>
        <w:adjustRightInd w:val="0"/>
        <w:jc w:val="both"/>
        <w:rPr>
          <w:rFonts w:asciiTheme="majorHAnsi" w:hAnsiTheme="majorHAnsi"/>
        </w:rPr>
      </w:pPr>
    </w:p>
    <w:p w14:paraId="7B640B47" w14:textId="6B085ACB"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PERDIGÃO-MG, TORNA PÚBLICO A ABERTURA DO PROCESSO LICITATÓRIO Nº: 000059/2020, TOMADA DE PREÇOS Nº: 000009/2020. </w:t>
      </w:r>
    </w:p>
    <w:p w14:paraId="3A040C96" w14:textId="2864CC89" w:rsidR="000E0749" w:rsidRDefault="00E24489" w:rsidP="00C1029E">
      <w:pPr>
        <w:autoSpaceDE w:val="0"/>
        <w:autoSpaceDN w:val="0"/>
        <w:adjustRightInd w:val="0"/>
        <w:jc w:val="both"/>
        <w:rPr>
          <w:rFonts w:asciiTheme="majorHAnsi" w:hAnsiTheme="majorHAnsi"/>
        </w:rPr>
      </w:pPr>
      <w:r w:rsidRPr="00850E6C">
        <w:rPr>
          <w:rFonts w:asciiTheme="majorHAnsi" w:hAnsiTheme="majorHAnsi"/>
        </w:rPr>
        <w:t xml:space="preserve">Objeto: CONTRATAÇÃO DE EMPRESA ESPECIALIZADA PARA EXECUÇÃO DE OBRA DE PAVIMENTAÇÃO ASFÁLTICA SOBRE TERRA EM TRATAMENTO SUPERFICIAL DUPLO NAS VIAS URBANAS DO MUNICÍPIO DE PERDIGÃO. Entrega dos Envelopes: 21/08/2020 às 08:30. Mais informações pelo e-mail: licitacao@perdigao.mg.gov.br ou Website: </w:t>
      </w:r>
      <w:hyperlink r:id="rId54" w:history="1">
        <w:r w:rsidR="005F22D2" w:rsidRPr="00A85DAC">
          <w:rPr>
            <w:rStyle w:val="Hyperlink"/>
            <w:rFonts w:asciiTheme="majorHAnsi" w:hAnsiTheme="majorHAnsi"/>
          </w:rPr>
          <w:t>https://perdigao.mg.gov.br/arquivo/licitacoes</w:t>
        </w:r>
      </w:hyperlink>
      <w:r w:rsidR="00850E6C">
        <w:rPr>
          <w:rFonts w:asciiTheme="majorHAnsi" w:hAnsiTheme="majorHAnsi"/>
        </w:rPr>
        <w:t>.</w:t>
      </w:r>
      <w:r w:rsidR="005F22D2">
        <w:rPr>
          <w:rFonts w:asciiTheme="majorHAnsi" w:hAnsiTheme="majorHAnsi"/>
        </w:rPr>
        <w:t xml:space="preserve"> </w:t>
      </w:r>
    </w:p>
    <w:p w14:paraId="6E05B4D3" w14:textId="77777777" w:rsidR="00E24489" w:rsidRDefault="00E24489" w:rsidP="00C1029E">
      <w:pPr>
        <w:autoSpaceDE w:val="0"/>
        <w:autoSpaceDN w:val="0"/>
        <w:adjustRightInd w:val="0"/>
        <w:jc w:val="both"/>
        <w:rPr>
          <w:rFonts w:asciiTheme="majorHAnsi" w:hAnsiTheme="majorHAnsi"/>
        </w:rPr>
      </w:pPr>
    </w:p>
    <w:p w14:paraId="643C3205" w14:textId="77777777" w:rsidR="00E24489" w:rsidRDefault="00E24489" w:rsidP="00C1029E">
      <w:pPr>
        <w:autoSpaceDE w:val="0"/>
        <w:autoSpaceDN w:val="0"/>
        <w:adjustRightInd w:val="0"/>
        <w:jc w:val="both"/>
        <w:rPr>
          <w:rFonts w:asciiTheme="majorHAnsi" w:hAnsiTheme="majorHAnsi"/>
        </w:rPr>
      </w:pPr>
    </w:p>
    <w:p w14:paraId="71B1FC9B" w14:textId="2B336589" w:rsidR="004767E4"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PERDIZES/MG. TORNA PÚBLICO A QUEM POSSA INTERESSAR, QUE ESTÁ ABERTA LICITAÇÃO MODALIDADE TOMADA DE PREÇO Nº 005/2020</w:t>
      </w:r>
    </w:p>
    <w:p w14:paraId="7457CEBE" w14:textId="6DF55B97" w:rsidR="00E24489" w:rsidRDefault="005F22D2" w:rsidP="00C1029E">
      <w:pPr>
        <w:autoSpaceDE w:val="0"/>
        <w:autoSpaceDN w:val="0"/>
        <w:adjustRightInd w:val="0"/>
        <w:jc w:val="both"/>
        <w:rPr>
          <w:rFonts w:asciiTheme="majorHAnsi" w:hAnsiTheme="majorHAnsi"/>
        </w:rPr>
      </w:pPr>
      <w:r w:rsidRPr="00850E6C">
        <w:rPr>
          <w:rFonts w:asciiTheme="majorHAnsi" w:hAnsiTheme="majorHAnsi"/>
        </w:rPr>
        <w:t>Constitui</w:t>
      </w:r>
      <w:r w:rsidR="00E24489" w:rsidRPr="00850E6C">
        <w:rPr>
          <w:rFonts w:asciiTheme="majorHAnsi" w:hAnsiTheme="majorHAnsi"/>
        </w:rPr>
        <w:t xml:space="preserve"> objeto da presente licitação, a contratação de empresa para contratação de empresa para prestação de serviços de pavimentação asfáltica em vias públicas no Município de Perdizes MG, de acordo com as especificações detalhadas no Anexo I, que faz parte do Edital. Abertura dos envelopes habilitação e proposta prevista para as 09horas do dia 18/08/2020. Prazo de cadastramento dos interessados e retirada do Edital, até as 17h 00minutos do dia 13/08/2020. O Edital encontra-se no Setor de Licitação desta Prefeitura ou no site www.perdizes.mg.gov.br.</w:t>
      </w:r>
    </w:p>
    <w:p w14:paraId="6BF6FEF5" w14:textId="77777777" w:rsidR="00E24489" w:rsidRDefault="00E24489" w:rsidP="00C1029E">
      <w:pPr>
        <w:autoSpaceDE w:val="0"/>
        <w:autoSpaceDN w:val="0"/>
        <w:adjustRightInd w:val="0"/>
        <w:jc w:val="both"/>
        <w:rPr>
          <w:rFonts w:asciiTheme="majorHAnsi" w:hAnsiTheme="majorHAnsi"/>
        </w:rPr>
      </w:pPr>
    </w:p>
    <w:p w14:paraId="5F9ABC7E" w14:textId="77777777" w:rsidR="002E23A0" w:rsidRDefault="002E23A0" w:rsidP="00C1029E">
      <w:pPr>
        <w:autoSpaceDE w:val="0"/>
        <w:autoSpaceDN w:val="0"/>
        <w:adjustRightInd w:val="0"/>
        <w:jc w:val="both"/>
        <w:rPr>
          <w:rFonts w:asciiTheme="majorHAnsi" w:hAnsiTheme="majorHAnsi"/>
        </w:rPr>
      </w:pPr>
    </w:p>
    <w:p w14:paraId="3B493445" w14:textId="586CABF1" w:rsidR="00E26F47" w:rsidRPr="004767E4" w:rsidRDefault="005F22D2" w:rsidP="000E074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5B2757">
        <w:rPr>
          <w:rFonts w:asciiTheme="majorHAnsi" w:hAnsiTheme="majorHAnsi"/>
          <w:b/>
        </w:rPr>
        <w:t xml:space="preserve">SACRAMENTO </w:t>
      </w:r>
      <w:r w:rsidR="004767E4" w:rsidRPr="004767E4">
        <w:rPr>
          <w:rFonts w:asciiTheme="majorHAnsi" w:hAnsiTheme="majorHAnsi"/>
          <w:b/>
        </w:rPr>
        <w:t xml:space="preserve">- AVISO DE LICITAÇÃO PREGÃO ELETRÔNICO Nº 42/2020 </w:t>
      </w:r>
    </w:p>
    <w:p w14:paraId="34DCD447" w14:textId="0267033A" w:rsidR="000E0749" w:rsidRDefault="000E0749" w:rsidP="000E0749">
      <w:pPr>
        <w:autoSpaceDE w:val="0"/>
        <w:autoSpaceDN w:val="0"/>
        <w:adjustRightInd w:val="0"/>
        <w:jc w:val="both"/>
        <w:rPr>
          <w:rFonts w:asciiTheme="majorHAnsi" w:hAnsiTheme="majorHAnsi"/>
        </w:rPr>
      </w:pPr>
      <w:r w:rsidRPr="00E87501">
        <w:rPr>
          <w:rFonts w:asciiTheme="majorHAnsi" w:hAnsiTheme="majorHAnsi"/>
        </w:rPr>
        <w:t>Objeto: Contratação de empresa para execução de serviços de recapeamento asfáltico, para melhoria da infraestrutura urbana em vias públicas, em cumprimento ao Contrato de Repasse nº 894503/2019 - Operação 1068810-59/2019 firmado entre o Ministério do Desenvolvimento Regional/Caixa e o Município de Sacramento-MG, conforme especificações constantes do Termo de Referência, do Edital e seus Anexos, cujo edital encontra-se à disposição no Site do Município, através do link:</w:t>
      </w:r>
      <w:r w:rsidR="00850E6C">
        <w:rPr>
          <w:rFonts w:asciiTheme="majorHAnsi" w:hAnsiTheme="majorHAnsi"/>
        </w:rPr>
        <w:t xml:space="preserve"> </w:t>
      </w:r>
      <w:r w:rsidRPr="00E87501">
        <w:rPr>
          <w:rFonts w:asciiTheme="majorHAnsi" w:hAnsiTheme="majorHAnsi"/>
        </w:rPr>
        <w:t>ou solicitação pelo e-mail . Fim do Recebimento das Propostas: às 08:20 horas do dia 14 de agosto de 2020.</w:t>
      </w:r>
    </w:p>
    <w:p w14:paraId="09DE6BDE" w14:textId="77777777" w:rsidR="000E0749" w:rsidRDefault="000E0749" w:rsidP="00C1029E">
      <w:pPr>
        <w:autoSpaceDE w:val="0"/>
        <w:autoSpaceDN w:val="0"/>
        <w:adjustRightInd w:val="0"/>
        <w:jc w:val="both"/>
        <w:rPr>
          <w:rFonts w:asciiTheme="majorHAnsi" w:hAnsiTheme="majorHAnsi"/>
        </w:rPr>
      </w:pPr>
    </w:p>
    <w:p w14:paraId="0387C007" w14:textId="77777777" w:rsidR="000E0749" w:rsidRDefault="000E0749" w:rsidP="00C1029E">
      <w:pPr>
        <w:autoSpaceDE w:val="0"/>
        <w:autoSpaceDN w:val="0"/>
        <w:adjustRightInd w:val="0"/>
        <w:jc w:val="both"/>
        <w:rPr>
          <w:rFonts w:asciiTheme="majorHAnsi" w:hAnsiTheme="majorHAnsi"/>
        </w:rPr>
      </w:pPr>
    </w:p>
    <w:p w14:paraId="4A367854" w14:textId="038C151E"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SANTA CRUZ DE SALINAS AVISO DE LICITAÇÃO TOMADA DE PREÇO Nº 5/2020</w:t>
      </w:r>
      <w:r w:rsidR="000E0749" w:rsidRPr="004767E4">
        <w:rPr>
          <w:rFonts w:asciiTheme="majorHAnsi" w:hAnsiTheme="majorHAnsi"/>
          <w:b/>
        </w:rPr>
        <w:t xml:space="preserve"> </w:t>
      </w:r>
    </w:p>
    <w:p w14:paraId="52D69FB8" w14:textId="0E647AA2"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A Prefeitura Municipal de Santa Cruz de Salinas/MG, torna público aos interessados a realização de licitação na modalidade Tomada de Preço nº 005/2020, tipo menor preço por global, objetivando a contratação de empresa para execução de obra de pavimentação urbana e rural (transferência especial). Entrega dos envelopes será realizado às 09:00 horas do dia 17 de agosto de 2020. Informações bem como edital, através do telefone nº 033 3753-9000 ou pelo e-mail </w:t>
      </w:r>
      <w:hyperlink r:id="rId55" w:history="1">
        <w:r w:rsidR="005B2757" w:rsidRPr="00A85DAC">
          <w:rPr>
            <w:rStyle w:val="Hyperlink"/>
            <w:rFonts w:asciiTheme="majorHAnsi" w:hAnsiTheme="majorHAnsi"/>
          </w:rPr>
          <w:t>licitasantacruz@hotmail.com</w:t>
        </w:r>
      </w:hyperlink>
      <w:r w:rsidR="00850E6C">
        <w:rPr>
          <w:rFonts w:asciiTheme="majorHAnsi" w:hAnsiTheme="majorHAnsi"/>
        </w:rPr>
        <w:t>.</w:t>
      </w:r>
      <w:r w:rsidR="005B2757">
        <w:rPr>
          <w:rFonts w:asciiTheme="majorHAnsi" w:hAnsiTheme="majorHAnsi"/>
        </w:rPr>
        <w:t xml:space="preserve"> </w:t>
      </w:r>
    </w:p>
    <w:p w14:paraId="6CC3FCB1" w14:textId="77777777" w:rsidR="000E0749" w:rsidRDefault="000E0749" w:rsidP="00C1029E">
      <w:pPr>
        <w:autoSpaceDE w:val="0"/>
        <w:autoSpaceDN w:val="0"/>
        <w:adjustRightInd w:val="0"/>
        <w:jc w:val="both"/>
        <w:rPr>
          <w:rFonts w:asciiTheme="majorHAnsi" w:hAnsiTheme="majorHAnsi"/>
        </w:rPr>
      </w:pPr>
    </w:p>
    <w:p w14:paraId="7B71ABBE" w14:textId="77777777" w:rsidR="000E0749" w:rsidRDefault="000E0749" w:rsidP="00C1029E">
      <w:pPr>
        <w:autoSpaceDE w:val="0"/>
        <w:autoSpaceDN w:val="0"/>
        <w:adjustRightInd w:val="0"/>
        <w:jc w:val="both"/>
        <w:rPr>
          <w:rFonts w:asciiTheme="majorHAnsi" w:hAnsiTheme="majorHAnsi"/>
        </w:rPr>
      </w:pPr>
    </w:p>
    <w:p w14:paraId="545A7050" w14:textId="57F4CFA2" w:rsidR="00E26F47" w:rsidRDefault="005F22D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004767E4" w:rsidRPr="004767E4">
        <w:rPr>
          <w:rFonts w:asciiTheme="majorHAnsi" w:hAnsiTheme="majorHAnsi"/>
          <w:b/>
        </w:rPr>
        <w:t xml:space="preserve"> SANTA MARGARIDA - SETOR DE LICITAÇÃO EXTRATO DE PUBLICAÇÃO DO EDITAL DE LICITAÇÃO PREGÃO PRESENCIAL Nº 034/2020 </w:t>
      </w:r>
      <w:r w:rsidR="00B45CE0">
        <w:rPr>
          <w:rFonts w:asciiTheme="majorHAnsi" w:hAnsiTheme="majorHAnsi"/>
          <w:b/>
        </w:rPr>
        <w:t xml:space="preserve">- </w:t>
      </w:r>
      <w:r w:rsidR="004767E4" w:rsidRPr="004767E4">
        <w:rPr>
          <w:rFonts w:asciiTheme="majorHAnsi" w:hAnsiTheme="majorHAnsi"/>
          <w:b/>
        </w:rPr>
        <w:t>OBSERVANDO A LEI Nº 10.520/02, LEI Nº 8.666/93, LEI COMPLEMENTAR N° 123/06, DECRETO EXECUTIVO MUNICIPAL Nº 264/06, E AS RESPECTIVAS ALTERAÇÕES, BEM COMO AS DISPOSIÇÕES ESTABELECIDAS NO EDITAL E SEUS ANEXOS. CONVOCA TODOS OS PARTICULARES INTERESSADOS A PARTICIPAREM DO CERTAME</w:t>
      </w:r>
      <w:r w:rsidR="00E24489" w:rsidRPr="00850E6C">
        <w:rPr>
          <w:rFonts w:asciiTheme="majorHAnsi" w:hAnsiTheme="majorHAnsi"/>
        </w:rPr>
        <w:t xml:space="preserve">. </w:t>
      </w:r>
    </w:p>
    <w:p w14:paraId="2873537C" w14:textId="51F359AA" w:rsidR="00E24489" w:rsidRDefault="00E24489" w:rsidP="00C1029E">
      <w:pPr>
        <w:autoSpaceDE w:val="0"/>
        <w:autoSpaceDN w:val="0"/>
        <w:adjustRightInd w:val="0"/>
        <w:jc w:val="both"/>
        <w:rPr>
          <w:rFonts w:asciiTheme="majorHAnsi" w:hAnsiTheme="majorHAnsi"/>
        </w:rPr>
      </w:pPr>
      <w:r w:rsidRPr="00850E6C">
        <w:rPr>
          <w:rFonts w:asciiTheme="majorHAnsi" w:hAnsiTheme="majorHAnsi"/>
        </w:rPr>
        <w:t xml:space="preserve">OBJETO: Contratação de pessoa jurídica especializada para a execução de obra de reforma dos prédios das Escolas Municipais da zona rural de Santa Margarida/MG, localizados no Córrego Catalão, no Córrego Bom Jardim, no Córrego São Félix, bem como do Centro de Educação Infantil ―Mãe Operária‖ (CEI), localizado no distrito de Ribeirão de São Domingos, incluindo o fornecimento de todos os materiais, equipamentos e mão de obra necessária para a satisfatória prestação do serviço. O Edital poderá ser lido e obtido no Setor de licitações, localizado na sede da Prefeitura Municipal, de segunda-feira à sexta-feira, das 08h30min. às 11h00min. e das 13h00min. as 16h30h., a partir do dia 31/07/2020; informações pelos telefones (31) 3875- 1337 ou (31) 3875- 1776 e também pelo e-mail: </w:t>
      </w:r>
      <w:hyperlink r:id="rId56" w:history="1">
        <w:r w:rsidR="005B2757" w:rsidRPr="00A85DAC">
          <w:rPr>
            <w:rStyle w:val="Hyperlink"/>
            <w:rFonts w:asciiTheme="majorHAnsi" w:hAnsiTheme="majorHAnsi"/>
          </w:rPr>
          <w:t>licitacao20172020@gmail.com</w:t>
        </w:r>
      </w:hyperlink>
      <w:r w:rsidRPr="00850E6C">
        <w:rPr>
          <w:rFonts w:asciiTheme="majorHAnsi" w:hAnsiTheme="majorHAnsi"/>
        </w:rPr>
        <w:t>.</w:t>
      </w:r>
      <w:r w:rsidR="005B2757">
        <w:rPr>
          <w:rFonts w:asciiTheme="majorHAnsi" w:hAnsiTheme="majorHAnsi"/>
        </w:rPr>
        <w:t xml:space="preserve"> </w:t>
      </w:r>
      <w:r w:rsidRPr="00850E6C">
        <w:rPr>
          <w:rFonts w:asciiTheme="majorHAnsi" w:hAnsiTheme="majorHAnsi"/>
        </w:rPr>
        <w:t>A ENTREGA dos envelopes ocorrerá no dia 18/08/2020 (terça-feira), até 08h00min., e a ABERTURA dos envelopes iniciará no dia 18/08/2020 (terça-feira), às 08h10min. A sessão realizar-se-á na sala de reuniões da Comissão Permanente de Licitação, situada na Praça Cônego Arnaldo, nº 78 - Centro, Santa Margarida/MG, CEP 36.913- 000</w:t>
      </w:r>
      <w:r w:rsidR="00850E6C">
        <w:rPr>
          <w:rFonts w:asciiTheme="majorHAnsi" w:hAnsiTheme="majorHAnsi"/>
        </w:rPr>
        <w:t>.</w:t>
      </w:r>
    </w:p>
    <w:p w14:paraId="0DED058E" w14:textId="77777777" w:rsidR="00E24489" w:rsidRDefault="00E24489" w:rsidP="00C1029E">
      <w:pPr>
        <w:autoSpaceDE w:val="0"/>
        <w:autoSpaceDN w:val="0"/>
        <w:adjustRightInd w:val="0"/>
        <w:jc w:val="both"/>
        <w:rPr>
          <w:rFonts w:asciiTheme="majorHAnsi" w:hAnsiTheme="majorHAnsi"/>
        </w:rPr>
      </w:pPr>
    </w:p>
    <w:p w14:paraId="58FACC0F" w14:textId="77777777" w:rsidR="00E24489" w:rsidRDefault="00E24489" w:rsidP="00C1029E">
      <w:pPr>
        <w:autoSpaceDE w:val="0"/>
        <w:autoSpaceDN w:val="0"/>
        <w:adjustRightInd w:val="0"/>
        <w:jc w:val="both"/>
        <w:rPr>
          <w:rFonts w:asciiTheme="majorHAnsi" w:hAnsiTheme="majorHAnsi"/>
        </w:rPr>
      </w:pPr>
    </w:p>
    <w:p w14:paraId="09FE01AD" w14:textId="37885D32" w:rsidR="00E26F47" w:rsidRPr="004767E4" w:rsidRDefault="00B45CE0"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SANTA RITA DE MINAS - AVISO DE LICITAÇÃO TOMADA DE PREÇOS Nº 4/2020 PROCESSO LICITATÓRIO Nº 037/2020 TOMADA DE PREÇOS Nº 004/2020 </w:t>
      </w:r>
    </w:p>
    <w:p w14:paraId="69AE9E24" w14:textId="70930CAE"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Objeto: contratação de empresa para execução da obra de Pavimentação Asfáltica em CBUQ na R. Ana Baptista Ferreira e na R. do Progresso, bairro Recanto das </w:t>
      </w:r>
      <w:r w:rsidR="00D979C6" w:rsidRPr="00E87501">
        <w:rPr>
          <w:rFonts w:asciiTheme="majorHAnsi" w:hAnsiTheme="majorHAnsi"/>
        </w:rPr>
        <w:t>Hortênsias</w:t>
      </w:r>
      <w:r w:rsidRPr="00E87501">
        <w:rPr>
          <w:rFonts w:asciiTheme="majorHAnsi" w:hAnsiTheme="majorHAnsi"/>
        </w:rPr>
        <w:t>, Santa Rita de Minas-MG. Edital no setor de Licitações e Contratos da Prefeitura e site www.santaritademinas.mg.gov.br. Envelopes contendo as documentações e as propostas deverão ser entregues até as 09h00min do dia 20/08/2020, na sede da Prefeitura. Mais informações R. Álvaro Correia de Faria, 82, centro, dias úteis, de 08:00 às 11:00 horas e das 12:00 às 17:00 horas, ou fone (33) 3326-6000.</w:t>
      </w:r>
    </w:p>
    <w:p w14:paraId="6AF5B1F4" w14:textId="77777777" w:rsidR="000E0749" w:rsidRDefault="000E0749" w:rsidP="00C1029E">
      <w:pPr>
        <w:autoSpaceDE w:val="0"/>
        <w:autoSpaceDN w:val="0"/>
        <w:adjustRightInd w:val="0"/>
        <w:jc w:val="both"/>
        <w:rPr>
          <w:rFonts w:asciiTheme="majorHAnsi" w:hAnsiTheme="majorHAnsi"/>
        </w:rPr>
      </w:pPr>
    </w:p>
    <w:p w14:paraId="28268D95" w14:textId="77777777" w:rsidR="00E24489" w:rsidRDefault="00E24489" w:rsidP="00C1029E">
      <w:pPr>
        <w:autoSpaceDE w:val="0"/>
        <w:autoSpaceDN w:val="0"/>
        <w:adjustRightInd w:val="0"/>
        <w:jc w:val="both"/>
        <w:rPr>
          <w:rFonts w:asciiTheme="majorHAnsi" w:hAnsiTheme="majorHAnsi"/>
        </w:rPr>
      </w:pPr>
    </w:p>
    <w:p w14:paraId="78D141C1" w14:textId="777EC9A0"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SÃO PEDRO DOS FERROS EXTRATO DE EDITAL PREFEITURA MUNICIPAL DE SÃO PEDRO DOS FERROS/MG - EXTRATO DO EDITAL - PREGÃO SRP 028/2020 PRC 061/2020 </w:t>
      </w:r>
    </w:p>
    <w:p w14:paraId="6A1248B2" w14:textId="5234FEED" w:rsidR="00E24489" w:rsidRDefault="00E24489" w:rsidP="00C1029E">
      <w:pPr>
        <w:autoSpaceDE w:val="0"/>
        <w:autoSpaceDN w:val="0"/>
        <w:adjustRightInd w:val="0"/>
        <w:jc w:val="both"/>
        <w:rPr>
          <w:rFonts w:asciiTheme="majorHAnsi" w:hAnsiTheme="majorHAnsi"/>
        </w:rPr>
      </w:pPr>
      <w:r w:rsidRPr="00850E6C">
        <w:rPr>
          <w:rFonts w:asciiTheme="majorHAnsi" w:hAnsiTheme="majorHAnsi"/>
        </w:rPr>
        <w:t xml:space="preserve">OBJETO: Contratação de empresa especializada em prestação de serviços de manutenção em prédios, espaços e logradouros públicos tanto preventiva como corretiva, com fornecimento de materiais, mão de obra especializada e equipamentos necessários </w:t>
      </w:r>
      <w:proofErr w:type="spellStart"/>
      <w:r w:rsidRPr="00850E6C">
        <w:rPr>
          <w:rFonts w:asciiTheme="majorHAnsi" w:hAnsiTheme="majorHAnsi"/>
        </w:rPr>
        <w:t>á</w:t>
      </w:r>
      <w:proofErr w:type="spellEnd"/>
      <w:r w:rsidRPr="00850E6C">
        <w:rPr>
          <w:rFonts w:asciiTheme="majorHAnsi" w:hAnsiTheme="majorHAnsi"/>
        </w:rPr>
        <w:t xml:space="preserve"> execução dos serviços a serem realizados de forma eventual nas secretarias do município, conforme especificações e quantidades estabelecidas na planilha orçamentaria, os serviços poderão ser requisitados para toda a extensão do município, inclusive na zona rural e distrito de Águas Férreas. Estando disponível através do </w:t>
      </w:r>
      <w:r w:rsidR="005B2757" w:rsidRPr="00850E6C">
        <w:rPr>
          <w:rFonts w:asciiTheme="majorHAnsi" w:hAnsiTheme="majorHAnsi"/>
        </w:rPr>
        <w:t>e-mail</w:t>
      </w:r>
      <w:r w:rsidRPr="00850E6C">
        <w:rPr>
          <w:rFonts w:asciiTheme="majorHAnsi" w:hAnsiTheme="majorHAnsi"/>
        </w:rPr>
        <w:t>:</w:t>
      </w:r>
      <w:r w:rsidR="005B2757">
        <w:rPr>
          <w:rFonts w:asciiTheme="majorHAnsi" w:hAnsiTheme="majorHAnsi"/>
        </w:rPr>
        <w:t xml:space="preserve"> </w:t>
      </w:r>
      <w:hyperlink r:id="rId57" w:history="1">
        <w:r w:rsidR="005B2757" w:rsidRPr="00A85DAC">
          <w:rPr>
            <w:rStyle w:val="Hyperlink"/>
            <w:rFonts w:asciiTheme="majorHAnsi" w:hAnsiTheme="majorHAnsi"/>
          </w:rPr>
          <w:t>licitacao@saopedrodosferros.mg.gov.br</w:t>
        </w:r>
      </w:hyperlink>
      <w:r w:rsidR="005B2757">
        <w:rPr>
          <w:rFonts w:asciiTheme="majorHAnsi" w:hAnsiTheme="majorHAnsi"/>
        </w:rPr>
        <w:t xml:space="preserve">.  </w:t>
      </w:r>
      <w:r w:rsidR="00D979C6" w:rsidRPr="00850E6C">
        <w:rPr>
          <w:rFonts w:asciiTheme="majorHAnsi" w:hAnsiTheme="majorHAnsi"/>
        </w:rPr>
        <w:t>Com</w:t>
      </w:r>
      <w:r w:rsidRPr="00850E6C">
        <w:rPr>
          <w:rFonts w:asciiTheme="majorHAnsi" w:hAnsiTheme="majorHAnsi"/>
        </w:rPr>
        <w:t xml:space="preserve"> a devida identificação. Tipo menor Preço por Item. Protocolo 12/08/2020 às 09:00 horas. A abertura às 09:00 horas do mesmo dia São Pedro dos Ferros/MG, 30 de julho de 2020.</w:t>
      </w:r>
    </w:p>
    <w:p w14:paraId="5A7BBE03" w14:textId="77777777" w:rsidR="00E24489" w:rsidRDefault="00E24489" w:rsidP="00C1029E">
      <w:pPr>
        <w:autoSpaceDE w:val="0"/>
        <w:autoSpaceDN w:val="0"/>
        <w:adjustRightInd w:val="0"/>
        <w:jc w:val="both"/>
        <w:rPr>
          <w:rFonts w:asciiTheme="majorHAnsi" w:hAnsiTheme="majorHAnsi"/>
        </w:rPr>
      </w:pPr>
    </w:p>
    <w:p w14:paraId="307D4453" w14:textId="77777777" w:rsidR="004C3279" w:rsidRDefault="004C3279" w:rsidP="00C1029E">
      <w:pPr>
        <w:autoSpaceDE w:val="0"/>
        <w:autoSpaceDN w:val="0"/>
        <w:adjustRightInd w:val="0"/>
        <w:jc w:val="both"/>
        <w:rPr>
          <w:rFonts w:asciiTheme="majorHAnsi" w:hAnsiTheme="majorHAnsi"/>
        </w:rPr>
      </w:pPr>
    </w:p>
    <w:p w14:paraId="4A9F4E5B" w14:textId="78199583" w:rsidR="00E26F47" w:rsidRPr="004767E4" w:rsidRDefault="005F22D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SÃO JOÃO DA LAGOA TP 03/20 AVISO </w:t>
      </w:r>
      <w:r>
        <w:rPr>
          <w:rFonts w:asciiTheme="majorHAnsi" w:hAnsiTheme="majorHAnsi"/>
          <w:b/>
        </w:rPr>
        <w:t>-</w:t>
      </w:r>
      <w:r w:rsidR="004767E4" w:rsidRPr="004767E4">
        <w:rPr>
          <w:rFonts w:asciiTheme="majorHAnsi" w:hAnsiTheme="majorHAnsi"/>
          <w:b/>
        </w:rPr>
        <w:t xml:space="preserve">PROCESSO LICITATÓRIO Nº 043/2020. </w:t>
      </w:r>
    </w:p>
    <w:p w14:paraId="7EBB2B73" w14:textId="69D24423" w:rsidR="004C3279" w:rsidRDefault="004C3279" w:rsidP="00C1029E">
      <w:pPr>
        <w:autoSpaceDE w:val="0"/>
        <w:autoSpaceDN w:val="0"/>
        <w:adjustRightInd w:val="0"/>
        <w:jc w:val="both"/>
        <w:rPr>
          <w:rFonts w:asciiTheme="majorHAnsi" w:hAnsiTheme="majorHAnsi"/>
        </w:rPr>
      </w:pPr>
      <w:r w:rsidRPr="00FA0556">
        <w:rPr>
          <w:rFonts w:asciiTheme="majorHAnsi" w:hAnsiTheme="majorHAnsi"/>
        </w:rPr>
        <w:t xml:space="preserve">Objeto: Contratação de empresa especializada para a execução de obra de pavimentação de ruas e urbanização de praças. Credenciamento: 17/08/2020, às 09:00. Sessão oficial: 17/08/2020, às 09:15 horas. Informações: site www.saojoaodalagoa.mg.gov.br, </w:t>
      </w:r>
      <w:r w:rsidR="00D979C6" w:rsidRPr="00FA0556">
        <w:rPr>
          <w:rFonts w:asciiTheme="majorHAnsi" w:hAnsiTheme="majorHAnsi"/>
        </w:rPr>
        <w:t>e-mail</w:t>
      </w:r>
      <w:r w:rsidRPr="00FA0556">
        <w:rPr>
          <w:rFonts w:asciiTheme="majorHAnsi" w:hAnsiTheme="majorHAnsi"/>
        </w:rPr>
        <w:t xml:space="preserve"> </w:t>
      </w:r>
      <w:hyperlink r:id="rId58" w:history="1">
        <w:r w:rsidR="005B2757" w:rsidRPr="00A85DAC">
          <w:rPr>
            <w:rStyle w:val="Hyperlink"/>
            <w:rFonts w:asciiTheme="majorHAnsi" w:hAnsiTheme="majorHAnsi"/>
          </w:rPr>
          <w:t>licita.pmsjl@yahoo.com.br</w:t>
        </w:r>
      </w:hyperlink>
      <w:r w:rsidRPr="00FA0556">
        <w:rPr>
          <w:rFonts w:asciiTheme="majorHAnsi" w:hAnsiTheme="majorHAnsi"/>
        </w:rPr>
        <w:t>.</w:t>
      </w:r>
      <w:r w:rsidR="005B2757">
        <w:rPr>
          <w:rFonts w:asciiTheme="majorHAnsi" w:hAnsiTheme="majorHAnsi"/>
        </w:rPr>
        <w:t xml:space="preserve"> </w:t>
      </w:r>
      <w:r w:rsidRPr="00FA0556">
        <w:rPr>
          <w:rFonts w:asciiTheme="majorHAnsi" w:hAnsiTheme="majorHAnsi"/>
        </w:rPr>
        <w:t xml:space="preserve">Telefone: (38)3228-8133. </w:t>
      </w:r>
    </w:p>
    <w:p w14:paraId="50B3045C" w14:textId="77777777" w:rsidR="004C3279" w:rsidRDefault="004C3279" w:rsidP="00C1029E">
      <w:pPr>
        <w:autoSpaceDE w:val="0"/>
        <w:autoSpaceDN w:val="0"/>
        <w:adjustRightInd w:val="0"/>
        <w:jc w:val="both"/>
        <w:rPr>
          <w:rFonts w:asciiTheme="majorHAnsi" w:hAnsiTheme="majorHAnsi"/>
        </w:rPr>
      </w:pPr>
    </w:p>
    <w:p w14:paraId="1FFBDFFE" w14:textId="77777777" w:rsidR="00E24489" w:rsidRDefault="00E24489" w:rsidP="00C1029E">
      <w:pPr>
        <w:autoSpaceDE w:val="0"/>
        <w:autoSpaceDN w:val="0"/>
        <w:adjustRightInd w:val="0"/>
        <w:jc w:val="both"/>
        <w:rPr>
          <w:rFonts w:asciiTheme="majorHAnsi" w:hAnsiTheme="majorHAnsi"/>
        </w:rPr>
      </w:pPr>
    </w:p>
    <w:p w14:paraId="461352DE" w14:textId="34AD3842" w:rsidR="00E26F47" w:rsidRPr="004767E4" w:rsidRDefault="00B45CE0"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 xml:space="preserve">VAZANTE DEPARTAMENTO DE LICITAÇÕES </w:t>
      </w:r>
      <w:r>
        <w:rPr>
          <w:rFonts w:asciiTheme="majorHAnsi" w:hAnsiTheme="majorHAnsi"/>
          <w:b/>
        </w:rPr>
        <w:t xml:space="preserve">- </w:t>
      </w:r>
      <w:r w:rsidR="004767E4" w:rsidRPr="004767E4">
        <w:rPr>
          <w:rFonts w:asciiTheme="majorHAnsi" w:hAnsiTheme="majorHAnsi"/>
          <w:b/>
        </w:rPr>
        <w:t xml:space="preserve">AVISO DE LICITAÇÃO: TOMADA DE PREÇOS Nº 15/2020 – PROCESSO LICITATÓRIO Nº 162/2020 </w:t>
      </w:r>
    </w:p>
    <w:p w14:paraId="42ABDC2A" w14:textId="6E5EEC62" w:rsidR="00E24489" w:rsidRDefault="00E24489" w:rsidP="00C1029E">
      <w:pPr>
        <w:autoSpaceDE w:val="0"/>
        <w:autoSpaceDN w:val="0"/>
        <w:adjustRightInd w:val="0"/>
        <w:jc w:val="both"/>
        <w:rPr>
          <w:rFonts w:asciiTheme="majorHAnsi" w:hAnsiTheme="majorHAnsi"/>
        </w:rPr>
      </w:pPr>
      <w:r w:rsidRPr="00850E6C">
        <w:rPr>
          <w:rFonts w:asciiTheme="majorHAnsi" w:hAnsiTheme="majorHAnsi"/>
        </w:rPr>
        <w:t>Objeto:</w:t>
      </w:r>
      <w:r w:rsidR="00850E6C">
        <w:rPr>
          <w:rFonts w:asciiTheme="majorHAnsi" w:hAnsiTheme="majorHAnsi"/>
        </w:rPr>
        <w:t xml:space="preserve"> </w:t>
      </w:r>
      <w:r w:rsidRPr="00850E6C">
        <w:rPr>
          <w:rFonts w:asciiTheme="majorHAnsi" w:hAnsiTheme="majorHAnsi"/>
        </w:rPr>
        <w:t>Contratação de Empresa especializada em Construção Civil para execução de serviços de Construção de 03 (três) Pontes no Município de Vazante. Protocolo dos envelopes: até as 14h do dia 17/08/2020, no setor de protocolo (recepção). Abertura e Julgamento:</w:t>
      </w:r>
      <w:r w:rsidR="00850E6C">
        <w:rPr>
          <w:rFonts w:asciiTheme="majorHAnsi" w:hAnsiTheme="majorHAnsi"/>
        </w:rPr>
        <w:t xml:space="preserve"> </w:t>
      </w:r>
      <w:r w:rsidRPr="00850E6C">
        <w:rPr>
          <w:rFonts w:asciiTheme="majorHAnsi" w:hAnsiTheme="majorHAnsi"/>
        </w:rPr>
        <w:t>dia 17/08/2020 às 14h10min. Critério de julgamento: menor preço item/obra. O edital na íntegra está disponível no site</w:t>
      </w:r>
      <w:r w:rsidR="00850E6C">
        <w:rPr>
          <w:rFonts w:asciiTheme="majorHAnsi" w:hAnsiTheme="majorHAnsi"/>
        </w:rPr>
        <w:t xml:space="preserve"> </w:t>
      </w:r>
      <w:r w:rsidRPr="00850E6C">
        <w:rPr>
          <w:rFonts w:asciiTheme="majorHAnsi" w:hAnsiTheme="majorHAnsi"/>
        </w:rPr>
        <w:t>https:</w:t>
      </w:r>
      <w:r w:rsidR="00850E6C">
        <w:rPr>
          <w:rFonts w:asciiTheme="majorHAnsi" w:hAnsiTheme="majorHAnsi"/>
        </w:rPr>
        <w:t xml:space="preserve"> </w:t>
      </w:r>
      <w:hyperlink r:id="rId59" w:history="1">
        <w:r w:rsidR="00D979C6" w:rsidRPr="00A85DAC">
          <w:rPr>
            <w:rStyle w:val="Hyperlink"/>
            <w:rFonts w:asciiTheme="majorHAnsi" w:hAnsiTheme="majorHAnsi"/>
          </w:rPr>
          <w:t>www.vazante.mg.gov.br/editais-elicitacoes</w:t>
        </w:r>
      </w:hyperlink>
      <w:r w:rsidRPr="00850E6C">
        <w:rPr>
          <w:rFonts w:asciiTheme="majorHAnsi" w:hAnsiTheme="majorHAnsi"/>
        </w:rPr>
        <w:t>.</w:t>
      </w:r>
      <w:r w:rsidR="00D979C6">
        <w:rPr>
          <w:rFonts w:asciiTheme="majorHAnsi" w:hAnsiTheme="majorHAnsi"/>
        </w:rPr>
        <w:t xml:space="preserve"> </w:t>
      </w:r>
    </w:p>
    <w:p w14:paraId="49DE85EC" w14:textId="77777777" w:rsidR="00E24489" w:rsidRDefault="00E24489" w:rsidP="00C1029E">
      <w:pPr>
        <w:autoSpaceDE w:val="0"/>
        <w:autoSpaceDN w:val="0"/>
        <w:adjustRightInd w:val="0"/>
        <w:jc w:val="both"/>
        <w:rPr>
          <w:rFonts w:asciiTheme="majorHAnsi" w:hAnsiTheme="majorHAnsi"/>
        </w:rPr>
      </w:pPr>
    </w:p>
    <w:p w14:paraId="1FAFC791" w14:textId="77777777" w:rsidR="004C3279" w:rsidRDefault="004C3279" w:rsidP="00C1029E">
      <w:pPr>
        <w:autoSpaceDE w:val="0"/>
        <w:autoSpaceDN w:val="0"/>
        <w:adjustRightInd w:val="0"/>
        <w:jc w:val="both"/>
        <w:rPr>
          <w:rFonts w:asciiTheme="majorHAnsi" w:hAnsiTheme="majorHAnsi"/>
        </w:rPr>
      </w:pPr>
    </w:p>
    <w:p w14:paraId="545E5910" w14:textId="5BAA7154" w:rsidR="00E26F47" w:rsidRPr="004767E4" w:rsidRDefault="00B45CE0"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4767E4">
        <w:rPr>
          <w:rFonts w:asciiTheme="majorHAnsi" w:hAnsiTheme="majorHAnsi"/>
          <w:b/>
        </w:rPr>
        <w:t xml:space="preserve"> </w:t>
      </w:r>
      <w:r w:rsidR="004767E4" w:rsidRPr="004767E4">
        <w:rPr>
          <w:rFonts w:asciiTheme="majorHAnsi" w:hAnsiTheme="majorHAnsi"/>
          <w:b/>
        </w:rPr>
        <w:t>VIRGOLÂNDIA/MG - TP N.º: 003/2020- AVISO DE LICITAÇÃO, PL N.º: 014/2020 -TP N.º: 003/2020, TIPO MENOR PREÇO GLOBAL</w:t>
      </w:r>
    </w:p>
    <w:p w14:paraId="197DC570" w14:textId="35BA6263" w:rsidR="004C3279" w:rsidRDefault="004C3279" w:rsidP="00C1029E">
      <w:pPr>
        <w:autoSpaceDE w:val="0"/>
        <w:autoSpaceDN w:val="0"/>
        <w:adjustRightInd w:val="0"/>
        <w:jc w:val="both"/>
        <w:rPr>
          <w:rFonts w:asciiTheme="majorHAnsi" w:hAnsiTheme="majorHAnsi"/>
        </w:rPr>
      </w:pPr>
      <w:r w:rsidRPr="00FA0556">
        <w:rPr>
          <w:rFonts w:asciiTheme="majorHAnsi" w:hAnsiTheme="majorHAnsi"/>
        </w:rPr>
        <w:t xml:space="preserve">Objeto: Contratação de Empresa para Execução de Obras de pavimentação Asfáltica em CBUQ na Rua Alvino Passos, Bairro Centro no Município de </w:t>
      </w:r>
      <w:r w:rsidR="00FA0556" w:rsidRPr="00FA0556">
        <w:rPr>
          <w:rFonts w:asciiTheme="majorHAnsi" w:hAnsiTheme="majorHAnsi"/>
        </w:rPr>
        <w:t>Virgolândia</w:t>
      </w:r>
      <w:r w:rsidRPr="00FA0556">
        <w:rPr>
          <w:rFonts w:asciiTheme="majorHAnsi" w:hAnsiTheme="majorHAnsi"/>
        </w:rPr>
        <w:t xml:space="preserve"> referente ao convenio nº 1491000926/2020Secretaria de Estado de Governo- MG e contrapartida do município. Entrega dos envelopes de habilitação e proposta dia 14/08/2020, às 11h. O Edital completo poderá ser adquirido na sede da Prefeitura Municipal de Virgolândia, no horário de 08 às 11h e de 14 às 16h ou Infor. </w:t>
      </w:r>
      <w:r w:rsidR="00FA0556" w:rsidRPr="00FA0556">
        <w:rPr>
          <w:rFonts w:asciiTheme="majorHAnsi" w:hAnsiTheme="majorHAnsi"/>
        </w:rPr>
        <w:t>No</w:t>
      </w:r>
      <w:r w:rsidRPr="00FA0556">
        <w:rPr>
          <w:rFonts w:asciiTheme="majorHAnsi" w:hAnsiTheme="majorHAnsi"/>
        </w:rPr>
        <w:t xml:space="preserve"> e</w:t>
      </w:r>
      <w:r w:rsidR="00FA0556">
        <w:rPr>
          <w:rFonts w:asciiTheme="majorHAnsi" w:hAnsiTheme="majorHAnsi"/>
        </w:rPr>
        <w:t>-</w:t>
      </w:r>
      <w:r w:rsidRPr="00FA0556">
        <w:rPr>
          <w:rFonts w:asciiTheme="majorHAnsi" w:hAnsiTheme="majorHAnsi"/>
        </w:rPr>
        <w:t xml:space="preserve">mail: </w:t>
      </w:r>
      <w:hyperlink r:id="rId60" w:history="1">
        <w:r w:rsidR="005B2757" w:rsidRPr="00A85DAC">
          <w:rPr>
            <w:rStyle w:val="Hyperlink"/>
            <w:rFonts w:asciiTheme="majorHAnsi" w:hAnsiTheme="majorHAnsi"/>
          </w:rPr>
          <w:t>licitacaovirgolandia@hotmail.com</w:t>
        </w:r>
      </w:hyperlink>
      <w:r w:rsidR="00FA0556">
        <w:rPr>
          <w:rFonts w:asciiTheme="majorHAnsi" w:hAnsiTheme="majorHAnsi"/>
        </w:rPr>
        <w:t>.</w:t>
      </w:r>
      <w:r w:rsidR="005B2757">
        <w:rPr>
          <w:rFonts w:asciiTheme="majorHAnsi" w:hAnsiTheme="majorHAnsi"/>
        </w:rPr>
        <w:t xml:space="preserve"> </w:t>
      </w:r>
    </w:p>
    <w:p w14:paraId="33DF52F1" w14:textId="77777777" w:rsidR="004C3279" w:rsidRDefault="004C3279" w:rsidP="00C1029E">
      <w:pPr>
        <w:autoSpaceDE w:val="0"/>
        <w:autoSpaceDN w:val="0"/>
        <w:adjustRightInd w:val="0"/>
        <w:jc w:val="both"/>
        <w:rPr>
          <w:rFonts w:asciiTheme="majorHAnsi" w:hAnsiTheme="majorHAnsi"/>
        </w:rPr>
      </w:pPr>
    </w:p>
    <w:p w14:paraId="6D83FC44" w14:textId="77777777" w:rsidR="000E0749" w:rsidRDefault="000E0749" w:rsidP="00C1029E">
      <w:pPr>
        <w:autoSpaceDE w:val="0"/>
        <w:autoSpaceDN w:val="0"/>
        <w:adjustRightInd w:val="0"/>
        <w:jc w:val="both"/>
        <w:rPr>
          <w:rFonts w:asciiTheme="majorHAnsi" w:hAnsiTheme="majorHAnsi"/>
        </w:rPr>
      </w:pPr>
    </w:p>
    <w:p w14:paraId="790591F4" w14:textId="6C2494E9" w:rsidR="00E26F47" w:rsidRPr="004767E4" w:rsidRDefault="005B2757"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4767E4" w:rsidRPr="004767E4">
        <w:rPr>
          <w:rFonts w:asciiTheme="majorHAnsi" w:hAnsiTheme="majorHAnsi"/>
          <w:b/>
        </w:rPr>
        <w:t xml:space="preserve">DNIT - SUPERINTENDÊNCIA REGIONAL NO RIO GRANDE DO SUL - AVISO DE LICITAÇÃO PREGÃO ELETRÔNICO Nº 245/2020 - UASG 393012 Nº PROCESSO: 50610001313202027. </w:t>
      </w:r>
    </w:p>
    <w:p w14:paraId="3E949B2C" w14:textId="76946D4E" w:rsidR="000E0749" w:rsidRPr="00E87501" w:rsidRDefault="000E0749" w:rsidP="00C1029E">
      <w:pPr>
        <w:autoSpaceDE w:val="0"/>
        <w:autoSpaceDN w:val="0"/>
        <w:adjustRightInd w:val="0"/>
        <w:jc w:val="both"/>
        <w:rPr>
          <w:rFonts w:asciiTheme="majorHAnsi" w:hAnsiTheme="majorHAnsi"/>
        </w:rPr>
      </w:pPr>
      <w:r w:rsidRPr="00E87501">
        <w:rPr>
          <w:rFonts w:asciiTheme="majorHAnsi" w:hAnsiTheme="majorHAnsi"/>
        </w:rPr>
        <w:t>Objeto: Contratação de empresa para Execução dos Serviços Remanescentes (revestimento asfáltico, sinalização e defensa semi-</w:t>
      </w:r>
      <w:r w:rsidR="00850E6C">
        <w:rPr>
          <w:rFonts w:asciiTheme="majorHAnsi" w:hAnsiTheme="majorHAnsi"/>
        </w:rPr>
        <w:t xml:space="preserve"> </w:t>
      </w:r>
      <w:r w:rsidRPr="00E87501">
        <w:rPr>
          <w:rFonts w:asciiTheme="majorHAnsi" w:hAnsiTheme="majorHAnsi"/>
        </w:rPr>
        <w:t xml:space="preserve">maleável) das obras de melhoria de capacidade, incluindo a duplicação da Rodovia BR-116/RS, em lote único, a cargo DNIT, sob a coordenação da Superintendência Regional do DNIT/RS, conforme condições, quantidades e exigências estabelecidas neste instrumento e seus Anexos, por meio de licitação na modalidade Pregão, na forma </w:t>
      </w:r>
      <w:r w:rsidR="00850E6C" w:rsidRPr="00E87501">
        <w:rPr>
          <w:rFonts w:asciiTheme="majorHAnsi" w:hAnsiTheme="majorHAnsi"/>
        </w:rPr>
        <w:t>eletrônica.</w:t>
      </w:r>
      <w:r w:rsidRPr="00E87501">
        <w:rPr>
          <w:rFonts w:asciiTheme="majorHAnsi" w:hAnsiTheme="majorHAnsi"/>
        </w:rPr>
        <w:t xml:space="preserve"> Total de Itens Licitados: 1. Edital: 03/08/2020 das 08h00 às 12h00 e das 13h00 às 17h00. Endereço: Rua Siqueira Campos, 664, Centro - Porto Alegre/RS ou www.comprasgovernamentais.gov.br/edital/393012-5-00245-2020. Entrega das Propostas: a partir de 03/08/2020 às 08h00 no site www.comprasnet.gov.br. Abertura das Propostas: 13/08/2020 às 09h00 no site </w:t>
      </w:r>
      <w:hyperlink r:id="rId61" w:history="1">
        <w:r w:rsidR="00B45CE0" w:rsidRPr="00A85DAC">
          <w:rPr>
            <w:rStyle w:val="Hyperlink"/>
            <w:rFonts w:asciiTheme="majorHAnsi" w:hAnsiTheme="majorHAnsi"/>
          </w:rPr>
          <w:t>www.comprasnet.gov.br</w:t>
        </w:r>
      </w:hyperlink>
      <w:r w:rsidRPr="00E87501">
        <w:rPr>
          <w:rFonts w:asciiTheme="majorHAnsi" w:hAnsiTheme="majorHAnsi"/>
        </w:rPr>
        <w:t>.</w:t>
      </w:r>
      <w:r w:rsidR="00B45CE0">
        <w:rPr>
          <w:rFonts w:asciiTheme="majorHAnsi" w:hAnsiTheme="majorHAnsi"/>
        </w:rPr>
        <w:t xml:space="preserve"> </w:t>
      </w:r>
    </w:p>
    <w:p w14:paraId="45F1E3D4" w14:textId="77777777" w:rsidR="000E0749" w:rsidRPr="00E87501" w:rsidRDefault="000E0749" w:rsidP="00C1029E">
      <w:pPr>
        <w:autoSpaceDE w:val="0"/>
        <w:autoSpaceDN w:val="0"/>
        <w:adjustRightInd w:val="0"/>
        <w:jc w:val="both"/>
        <w:rPr>
          <w:rFonts w:asciiTheme="majorHAnsi" w:hAnsiTheme="majorHAnsi"/>
        </w:rPr>
      </w:pPr>
    </w:p>
    <w:p w14:paraId="6BBE2609" w14:textId="33DE2455" w:rsidR="000E0749" w:rsidRPr="00E87501" w:rsidRDefault="004767E4" w:rsidP="00C1029E">
      <w:pPr>
        <w:autoSpaceDE w:val="0"/>
        <w:autoSpaceDN w:val="0"/>
        <w:adjustRightInd w:val="0"/>
        <w:jc w:val="both"/>
        <w:rPr>
          <w:rFonts w:asciiTheme="majorHAnsi" w:hAnsiTheme="majorHAnsi"/>
        </w:rPr>
      </w:pPr>
      <w:r w:rsidRPr="004767E4">
        <w:rPr>
          <w:rFonts w:asciiTheme="majorHAnsi" w:hAnsiTheme="majorHAnsi"/>
          <w:b/>
        </w:rPr>
        <w:t xml:space="preserve">PREGÃO ELETRÔNICO Nº 250/2020 - UASG 393012 Nº PROCESSO: 50610002406202079. </w:t>
      </w:r>
      <w:r w:rsidR="000E0749" w:rsidRPr="00E87501">
        <w:rPr>
          <w:rFonts w:asciiTheme="majorHAnsi" w:hAnsiTheme="majorHAnsi"/>
        </w:rPr>
        <w:t xml:space="preserve">Objeto: Contratação de empresa para Execução de Serviços de sinalização horizontal, sinalização vertical e implantação de dispositivos de segurança, referentes ao Plano Anual de Trabalho e Orçamento - PATO SINALIZAÇÃO, nas rodovias BR-101/RS, BR116/RS, BR-290/RS, BR-386/RS, BR-448/RS, BR-470/RS e BR-471/RS, sob circunscrição da Unidade Local de São Leopoldo/RS, com extensão total de 443,0 km, a cargo DNIT, sob a coordenação da Superintendência Regional do DNIT/RS, conform. Total de Itens Licitados: 1. Edital: 03/08/2020 das 08h00 às 12h00 e das 13h00 às 17h00. Endereço: Rua Siqueira Campos, 664, Centro - Porto Alegre/RS ou www.comprasgovernamentais.gov.br/edital/393012-5-00250- 2020. Entrega das Propostas: a partir de 03/08/2020 às 08h00 no site www.comprasnet.gov.br. Abertura das Propostas: 13/08/2020 às 10h00 no site </w:t>
      </w:r>
      <w:hyperlink r:id="rId62" w:history="1">
        <w:r w:rsidR="005B2757" w:rsidRPr="00A85DAC">
          <w:rPr>
            <w:rStyle w:val="Hyperlink"/>
            <w:rFonts w:asciiTheme="majorHAnsi" w:hAnsiTheme="majorHAnsi"/>
          </w:rPr>
          <w:t>www.comprasnet.gov.br</w:t>
        </w:r>
      </w:hyperlink>
      <w:r w:rsidR="000E0749" w:rsidRPr="00E87501">
        <w:rPr>
          <w:rFonts w:asciiTheme="majorHAnsi" w:hAnsiTheme="majorHAnsi"/>
        </w:rPr>
        <w:t>.</w:t>
      </w:r>
      <w:r w:rsidR="005B2757">
        <w:rPr>
          <w:rFonts w:asciiTheme="majorHAnsi" w:hAnsiTheme="majorHAnsi"/>
        </w:rPr>
        <w:t xml:space="preserve"> </w:t>
      </w:r>
    </w:p>
    <w:p w14:paraId="3C8CEF49" w14:textId="77777777" w:rsidR="000E0749" w:rsidRDefault="000E0749" w:rsidP="00C1029E">
      <w:pPr>
        <w:autoSpaceDE w:val="0"/>
        <w:autoSpaceDN w:val="0"/>
        <w:adjustRightInd w:val="0"/>
        <w:jc w:val="both"/>
        <w:rPr>
          <w:rFonts w:asciiTheme="majorHAnsi" w:hAnsiTheme="majorHAnsi"/>
        </w:rPr>
      </w:pPr>
    </w:p>
    <w:p w14:paraId="475D9F4F" w14:textId="77777777" w:rsidR="00E87501" w:rsidRPr="00E87501" w:rsidRDefault="00E87501" w:rsidP="00C1029E">
      <w:pPr>
        <w:autoSpaceDE w:val="0"/>
        <w:autoSpaceDN w:val="0"/>
        <w:adjustRightInd w:val="0"/>
        <w:jc w:val="both"/>
        <w:rPr>
          <w:rFonts w:asciiTheme="majorHAnsi" w:hAnsiTheme="majorHAnsi"/>
        </w:rPr>
      </w:pPr>
    </w:p>
    <w:p w14:paraId="7AB6589B" w14:textId="5A6EEDD1" w:rsidR="00E26F47" w:rsidRPr="004767E4" w:rsidRDefault="00B45CE0"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4767E4" w:rsidRPr="004767E4">
        <w:rPr>
          <w:rFonts w:asciiTheme="majorHAnsi" w:hAnsiTheme="majorHAnsi"/>
          <w:b/>
        </w:rPr>
        <w:t xml:space="preserve">ESTADO DA BA- PREFEITURA MUNICIPAL DE SENTO SÉ - CONCORRÊNCIA PÚBLICA Nº 1/2020 A CPL TORNA PÚBLICO AOS INTERESSADOS QUE SE REALIZARÁ LICITAÇÃO NA MODALIDADE CONCORRÊNCIA PÚBLICA N° 001/2020. PROCESSO ADMINISTRATIVO 061/2020. </w:t>
      </w:r>
    </w:p>
    <w:p w14:paraId="6611CC36" w14:textId="19F80DDF" w:rsidR="000E0749" w:rsidRDefault="000E0749" w:rsidP="00C1029E">
      <w:pPr>
        <w:autoSpaceDE w:val="0"/>
        <w:autoSpaceDN w:val="0"/>
        <w:adjustRightInd w:val="0"/>
        <w:jc w:val="both"/>
        <w:rPr>
          <w:rFonts w:asciiTheme="majorHAnsi" w:hAnsiTheme="majorHAnsi"/>
        </w:rPr>
      </w:pPr>
      <w:r w:rsidRPr="00E87501">
        <w:rPr>
          <w:rFonts w:asciiTheme="majorHAnsi" w:hAnsiTheme="majorHAnsi"/>
        </w:rPr>
        <w:t xml:space="preserve">Tipo: MENOR PREÇO GLOBAL. Objeto: Contratação de empresa de engenharia para execução na recuperação de estradas vicinais, conforme convênio nº 898277/2020, beneficiando os assentamentos da reforma agrária, deste do município de Sento Sé/Bahia. Sessão de Abertura: às 10:00 horas do dia 03 de Setembro de 2020, e será realizada na sala de reuniões da COPEL na Prefeitura Municipal de Sento Sé - Bahia, local Praça Drº Juvêncio. Maiores informações poderão ser obtidas junto à Comissão Permanente de Licitações em horário de expediente das 07h00min às 13h00min. Os interessados poderão obter o Edital através do Site: </w:t>
      </w:r>
      <w:hyperlink r:id="rId63" w:history="1">
        <w:r w:rsidR="005B2757" w:rsidRPr="00A85DAC">
          <w:rPr>
            <w:rStyle w:val="Hyperlink"/>
            <w:rFonts w:asciiTheme="majorHAnsi" w:hAnsiTheme="majorHAnsi"/>
          </w:rPr>
          <w:t>www.sentose.ba.gov.br</w:t>
        </w:r>
      </w:hyperlink>
      <w:r w:rsidRPr="00E87501">
        <w:rPr>
          <w:rFonts w:asciiTheme="majorHAnsi" w:hAnsiTheme="majorHAnsi"/>
        </w:rPr>
        <w:t>.</w:t>
      </w:r>
      <w:r w:rsidR="005B2757">
        <w:rPr>
          <w:rFonts w:asciiTheme="majorHAnsi" w:hAnsiTheme="majorHAnsi"/>
        </w:rPr>
        <w:t xml:space="preserve"> </w:t>
      </w:r>
    </w:p>
    <w:p w14:paraId="53D41CAA" w14:textId="77777777" w:rsidR="000E0749" w:rsidRPr="00F32366" w:rsidRDefault="000E0749" w:rsidP="00C1029E">
      <w:pPr>
        <w:autoSpaceDE w:val="0"/>
        <w:autoSpaceDN w:val="0"/>
        <w:adjustRightInd w:val="0"/>
        <w:jc w:val="both"/>
        <w:rPr>
          <w:rFonts w:asciiTheme="majorHAnsi" w:hAnsiTheme="majorHAnsi"/>
        </w:rPr>
      </w:pPr>
    </w:p>
    <w:p w14:paraId="27367650" w14:textId="77777777" w:rsidR="007927A8" w:rsidRDefault="007927A8" w:rsidP="00C1029E">
      <w:pPr>
        <w:autoSpaceDE w:val="0"/>
        <w:autoSpaceDN w:val="0"/>
        <w:adjustRightInd w:val="0"/>
        <w:jc w:val="both"/>
        <w:rPr>
          <w:rFonts w:asciiTheme="majorHAnsi" w:hAnsiTheme="majorHAnsi"/>
        </w:rPr>
      </w:pPr>
    </w:p>
    <w:p w14:paraId="615AC82A" w14:textId="06E4CA7E" w:rsidR="00E26F47" w:rsidRPr="004767E4" w:rsidRDefault="00B45CE0"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4767E4" w:rsidRPr="004767E4">
        <w:rPr>
          <w:rFonts w:asciiTheme="majorHAnsi" w:hAnsiTheme="majorHAnsi"/>
          <w:b/>
        </w:rPr>
        <w:t xml:space="preserve">ESTADO DO RJ - PREFEITURA MUNICIPAL DE SÃO GONÇALO - AVISO DE LICITAÇÃO CONCORRÊNCIA PÚBLICA PMSG TIPO MENOR PREÇO GLOBAL Nº 003/2020. PROCESSO Nº 63.579/2019. </w:t>
      </w:r>
    </w:p>
    <w:p w14:paraId="29F6E951" w14:textId="72BDE991" w:rsidR="007927A8" w:rsidRPr="00E87501" w:rsidRDefault="00E87501" w:rsidP="00C1029E">
      <w:pPr>
        <w:autoSpaceDE w:val="0"/>
        <w:autoSpaceDN w:val="0"/>
        <w:adjustRightInd w:val="0"/>
        <w:jc w:val="both"/>
        <w:rPr>
          <w:rFonts w:asciiTheme="majorHAnsi" w:hAnsiTheme="majorHAnsi"/>
        </w:rPr>
      </w:pPr>
      <w:r w:rsidRPr="00E87501">
        <w:rPr>
          <w:rFonts w:asciiTheme="majorHAnsi" w:hAnsiTheme="majorHAnsi"/>
        </w:rPr>
        <w:t xml:space="preserve">Objeto: CONTRATAÇÃO DE EMPRESA ESPECIALIZADA PARA EXECUÇÃO DE OBRA DE PAVIMENTAÇÃO E DRENAGEM EM TRECHO DA AVENIDA FRANCISCO AZEREDO COUTINHO, IPIÍBA, TRECHO II - São Gonçalo, conforme ANEXO II, "Projeto Básico" do Edital. Fica marcado para o dia 03 de Setembro de 2020, às 10:00 h, no auditório da Secretaria Municipal de Saúde, localizado no G2 do São Gonçalo Shopping à Avenida São Gonçalo, nº 100 - Boa Vista - São Gonçalo - RJ o certame licitatório em epígrafe. O edital e seus anexos encontram-se à disposição no site da Prefeitura Municipal de São Gonçalo no endereço </w:t>
      </w:r>
      <w:hyperlink r:id="rId64" w:history="1">
        <w:r w:rsidR="00D979C6" w:rsidRPr="00A85DAC">
          <w:rPr>
            <w:rStyle w:val="Hyperlink"/>
            <w:rFonts w:asciiTheme="majorHAnsi" w:hAnsiTheme="majorHAnsi"/>
          </w:rPr>
          <w:t>www.saogoncalo.rj.gov.br/licitacao/</w:t>
        </w:r>
      </w:hyperlink>
      <w:r w:rsidR="00D979C6">
        <w:rPr>
          <w:rFonts w:asciiTheme="majorHAnsi" w:hAnsiTheme="majorHAnsi"/>
        </w:rPr>
        <w:t xml:space="preserve">. </w:t>
      </w:r>
      <w:r w:rsidRPr="00E87501">
        <w:rPr>
          <w:rFonts w:asciiTheme="majorHAnsi" w:hAnsiTheme="majorHAnsi"/>
        </w:rPr>
        <w:t>Maiores informações poderão ser obtidas na SEMCOMP, das 09:00 às 16:30 horas, pelos telefones nº</w:t>
      </w:r>
      <w:r w:rsidR="00850E6C">
        <w:rPr>
          <w:rFonts w:asciiTheme="majorHAnsi" w:hAnsiTheme="majorHAnsi"/>
        </w:rPr>
        <w:t xml:space="preserve"> (0</w:t>
      </w:r>
      <w:r w:rsidRPr="00E87501">
        <w:rPr>
          <w:rFonts w:asciiTheme="majorHAnsi" w:hAnsiTheme="majorHAnsi"/>
        </w:rPr>
        <w:t>21)2199-6442 e 2199-6362.</w:t>
      </w:r>
    </w:p>
    <w:p w14:paraId="442166AD" w14:textId="77777777" w:rsidR="00E87501" w:rsidRPr="00E87501" w:rsidRDefault="00E87501" w:rsidP="00C1029E">
      <w:pPr>
        <w:autoSpaceDE w:val="0"/>
        <w:autoSpaceDN w:val="0"/>
        <w:adjustRightInd w:val="0"/>
        <w:jc w:val="both"/>
        <w:rPr>
          <w:rFonts w:asciiTheme="majorHAnsi" w:hAnsiTheme="majorHAnsi"/>
        </w:rPr>
      </w:pPr>
    </w:p>
    <w:p w14:paraId="506CD343" w14:textId="77777777" w:rsidR="00E87501" w:rsidRDefault="00E87501" w:rsidP="00C1029E">
      <w:pPr>
        <w:autoSpaceDE w:val="0"/>
        <w:autoSpaceDN w:val="0"/>
        <w:adjustRightInd w:val="0"/>
        <w:jc w:val="both"/>
      </w:pPr>
    </w:p>
    <w:p w14:paraId="3FA3DBC1" w14:textId="6E7EDC87" w:rsidR="00E26F47" w:rsidRPr="004767E4" w:rsidRDefault="00E87501" w:rsidP="00E8750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6607AC">
        <w:rPr>
          <w:rFonts w:asciiTheme="majorHAnsi" w:hAnsiTheme="majorHAnsi"/>
          <w:b/>
        </w:rPr>
        <w:t xml:space="preserve">ESTADO DE SP- </w:t>
      </w:r>
      <w:r w:rsidR="004767E4" w:rsidRPr="004767E4">
        <w:rPr>
          <w:rFonts w:asciiTheme="majorHAnsi" w:hAnsiTheme="majorHAnsi"/>
          <w:b/>
        </w:rPr>
        <w:t xml:space="preserve">PREFEITURA MUNICIPAL DA ESTÂNCIA TURÍSTICA DE ITU - AVISO DE LICITAÇÃO CONCORRÊNCIA Nº 9/2020 CONTRATAÇÃO DE EMPRESA DE ENGENHARIA PARA EXECUÇÃO DE OBRA DE INFRAESTRUTURA ASFÁLTICA NA RUA SANTA TEREZINHA DO MENINO JESUS, CIDADE NOVA, NO MUNICÍPIO DE ITU/SP. </w:t>
      </w:r>
    </w:p>
    <w:p w14:paraId="69D114B4" w14:textId="0C3249DE" w:rsidR="00E87501" w:rsidRPr="00E87501" w:rsidRDefault="00E87501" w:rsidP="00E87501">
      <w:pPr>
        <w:autoSpaceDE w:val="0"/>
        <w:autoSpaceDN w:val="0"/>
        <w:adjustRightInd w:val="0"/>
        <w:jc w:val="both"/>
        <w:rPr>
          <w:rFonts w:asciiTheme="majorHAnsi" w:hAnsiTheme="majorHAnsi"/>
        </w:rPr>
      </w:pPr>
      <w:r w:rsidRPr="00E87501">
        <w:rPr>
          <w:rFonts w:asciiTheme="majorHAnsi" w:hAnsiTheme="majorHAnsi"/>
        </w:rPr>
        <w:t>A Secretaria Municipal de obras informa a quem possa interessar que se encontra aberta a Concorrência nº 09/2020, para o objeto acima descrito. Os envelopes contendo a documentação e proposta comercial deverão ser entregues até o dia 03/09/2020, às 08h30, sendo a abertura às 09h00 do mesmo dia. O Edital completo está à disposição para consulta e impressão no site da Prefeitura: www.itu.sp.gov.br. Caso prefira obter cópia do edital diretamente na Prefeitura o interessado deverá trazer o CD para reprodução do mesmo, no horário das 08h00 às 12h00 e das 13h00 às 16h:00, exclusivamente no Departamento Central de Compras, sito na Av. Itu 400 Anos, nº 111, Bairro Itu Novo Centro, Itu/SP. Obs. 1) Não será enviado o Edital pelo correio. 2) Não serão prestadas informações por telefone, fax, e-mail. Itu, 31/07/2020 - Eduardo Luiz Alves da Silva - Secretário Municipal de Obras.</w:t>
      </w:r>
    </w:p>
    <w:p w14:paraId="14471914" w14:textId="77777777" w:rsidR="00E87501" w:rsidRPr="00E87501" w:rsidRDefault="00E87501" w:rsidP="00E87501">
      <w:pPr>
        <w:autoSpaceDE w:val="0"/>
        <w:autoSpaceDN w:val="0"/>
        <w:adjustRightInd w:val="0"/>
        <w:jc w:val="both"/>
        <w:rPr>
          <w:rFonts w:asciiTheme="majorHAnsi" w:hAnsiTheme="majorHAnsi"/>
        </w:rPr>
      </w:pPr>
    </w:p>
    <w:p w14:paraId="0699CB57" w14:textId="7A8371C0" w:rsidR="00E87501" w:rsidRPr="00E87501" w:rsidRDefault="00E87501" w:rsidP="00E87501">
      <w:pPr>
        <w:autoSpaceDE w:val="0"/>
        <w:autoSpaceDN w:val="0"/>
        <w:adjustRightInd w:val="0"/>
        <w:jc w:val="both"/>
        <w:rPr>
          <w:rFonts w:asciiTheme="majorHAnsi" w:hAnsiTheme="majorHAnsi"/>
        </w:rPr>
      </w:pPr>
    </w:p>
    <w:p w14:paraId="791D61AC" w14:textId="703EEDF0" w:rsidR="00E26F47" w:rsidRPr="004767E4" w:rsidRDefault="004767E4" w:rsidP="00E87501">
      <w:pPr>
        <w:autoSpaceDE w:val="0"/>
        <w:autoSpaceDN w:val="0"/>
        <w:adjustRightInd w:val="0"/>
        <w:jc w:val="both"/>
        <w:rPr>
          <w:rFonts w:asciiTheme="majorHAnsi" w:hAnsiTheme="majorHAnsi"/>
          <w:b/>
        </w:rPr>
      </w:pPr>
      <w:r w:rsidRPr="004767E4">
        <w:rPr>
          <w:rFonts w:asciiTheme="majorHAnsi" w:hAnsiTheme="majorHAnsi"/>
          <w:b/>
        </w:rPr>
        <w:t xml:space="preserve">PREFEITURA MUNICIPAL DE IBIÚNA AVISOS DE LICITAÇÃO CONCORRÊNCIA PÚBLICA Nº 3/2020 EDITAL Nº 37/2020 - PROC.ADM. Nº 10163/2020 </w:t>
      </w:r>
    </w:p>
    <w:p w14:paraId="76FF81CD" w14:textId="773903FC" w:rsidR="00E87501" w:rsidRPr="00FA0556" w:rsidRDefault="00E87501" w:rsidP="00E87501">
      <w:pPr>
        <w:autoSpaceDE w:val="0"/>
        <w:autoSpaceDN w:val="0"/>
        <w:adjustRightInd w:val="0"/>
        <w:jc w:val="both"/>
        <w:rPr>
          <w:rFonts w:asciiTheme="majorHAnsi" w:hAnsiTheme="majorHAnsi"/>
        </w:rPr>
      </w:pPr>
      <w:r w:rsidRPr="00FA0556">
        <w:rPr>
          <w:rFonts w:asciiTheme="majorHAnsi" w:hAnsiTheme="majorHAnsi"/>
        </w:rPr>
        <w:t>A Prefeitura da Estância Turística de Ibiúna, estado de São Paulo, através do DEPARTAMENTO DE LICITAÇÕES E CONTRATOS, por autorização do Senhor Prefeito, torna-se público que se acha aberta licitação cujo objeto: CONTRATAÇÃO DE EMPRESA ESPECIALIZADA PARA A EXECUÇÃO DO PROJETO DE REVITALIZAÇÃO E REFORMA DO TERMINAL RODOVIÁRIO, CONFORME TERMO DE REFERENCIA DO EDITAL. DATA/HORA/LOCAL DA SESSÃO PÚBLICA: Dia 01/09/2020 às 09h00min, na Sala de Abertura de Processos Licitatórios, Paço Municipal, sito à Avenida Capitão Manoel de Oliveira Carvalho nº51 - Centro - Ibiúna/SP - Informações pelo telefone (15) 3248-1825- Ramal 211.</w:t>
      </w:r>
    </w:p>
    <w:p w14:paraId="520C9243" w14:textId="77777777" w:rsidR="00E87501" w:rsidRPr="00FA0556" w:rsidRDefault="00E87501" w:rsidP="00E87501">
      <w:pPr>
        <w:autoSpaceDE w:val="0"/>
        <w:autoSpaceDN w:val="0"/>
        <w:adjustRightInd w:val="0"/>
        <w:jc w:val="both"/>
        <w:rPr>
          <w:rFonts w:asciiTheme="majorHAnsi" w:hAnsiTheme="majorHAnsi"/>
        </w:rPr>
      </w:pPr>
    </w:p>
    <w:p w14:paraId="47540269" w14:textId="77777777" w:rsidR="00E87501" w:rsidRPr="00FA0556" w:rsidRDefault="00E87501" w:rsidP="00E87501">
      <w:pPr>
        <w:autoSpaceDE w:val="0"/>
        <w:autoSpaceDN w:val="0"/>
        <w:adjustRightInd w:val="0"/>
        <w:jc w:val="both"/>
        <w:rPr>
          <w:rFonts w:asciiTheme="majorHAnsi" w:hAnsiTheme="majorHAnsi"/>
        </w:rPr>
      </w:pPr>
    </w:p>
    <w:p w14:paraId="00487975" w14:textId="27CE76A6" w:rsidR="00E26F47" w:rsidRPr="004767E4" w:rsidRDefault="004767E4" w:rsidP="00E87501">
      <w:pPr>
        <w:autoSpaceDE w:val="0"/>
        <w:autoSpaceDN w:val="0"/>
        <w:adjustRightInd w:val="0"/>
        <w:jc w:val="both"/>
        <w:rPr>
          <w:rFonts w:asciiTheme="majorHAnsi" w:hAnsiTheme="majorHAnsi"/>
          <w:b/>
        </w:rPr>
      </w:pPr>
      <w:r w:rsidRPr="004767E4">
        <w:rPr>
          <w:rFonts w:asciiTheme="majorHAnsi" w:hAnsiTheme="majorHAnsi"/>
          <w:b/>
        </w:rPr>
        <w:t xml:space="preserve">PREFEITURA MUNICIPAL DE SÃO VICENTE AVISO DE LICITAÇÃO CONCORRÊNCIA PÚBLICA Nº 9/2020 PROCESSO ADMINISTRATIVO Nº 001-029071-2020-4 </w:t>
      </w:r>
    </w:p>
    <w:p w14:paraId="7CED4976" w14:textId="4D0B4AD6" w:rsidR="00E87501" w:rsidRDefault="00E87501" w:rsidP="00E87501">
      <w:pPr>
        <w:autoSpaceDE w:val="0"/>
        <w:autoSpaceDN w:val="0"/>
        <w:adjustRightInd w:val="0"/>
        <w:jc w:val="both"/>
        <w:rPr>
          <w:rFonts w:asciiTheme="majorHAnsi" w:hAnsiTheme="majorHAnsi"/>
        </w:rPr>
      </w:pPr>
      <w:r w:rsidRPr="00FA0556">
        <w:rPr>
          <w:rFonts w:asciiTheme="majorHAnsi" w:hAnsiTheme="majorHAnsi"/>
        </w:rPr>
        <w:t>Execução de obras de reforço estrutural da ponte A Tribuna (Barreiros), Proc. 17024/2020, para atendimento da fase 2 das obras do Contrato de Repasse n° 896250/2019-MDR/CAIXA. ABERTURA: DIA 02/09/2020 AS 10:00 HORAS, na sala do Departamento de Compras e Licitações,</w:t>
      </w:r>
      <w:r w:rsidR="00FA0556">
        <w:rPr>
          <w:rFonts w:asciiTheme="majorHAnsi" w:hAnsiTheme="majorHAnsi"/>
        </w:rPr>
        <w:t xml:space="preserve"> </w:t>
      </w:r>
      <w:r w:rsidRPr="00FA0556">
        <w:rPr>
          <w:rFonts w:asciiTheme="majorHAnsi" w:hAnsiTheme="majorHAnsi"/>
        </w:rPr>
        <w:t xml:space="preserve">localizada no Paço Municipal, à Rua Frei Gaspar, 384, 1º andar - sala 25, São Vicente/SP. Edital completo poderá ser retirado gratuitamente no site da Prefeitura Municipal de São Vicente, através da página </w:t>
      </w:r>
      <w:hyperlink r:id="rId65" w:history="1">
        <w:r w:rsidR="005B2757" w:rsidRPr="00A85DAC">
          <w:rPr>
            <w:rStyle w:val="Hyperlink"/>
            <w:rFonts w:asciiTheme="majorHAnsi" w:hAnsiTheme="majorHAnsi"/>
          </w:rPr>
          <w:t>www.saovicente.sp.gov.br/servicos-licitacoes/</w:t>
        </w:r>
      </w:hyperlink>
      <w:r w:rsidR="005B2757">
        <w:rPr>
          <w:rFonts w:asciiTheme="majorHAnsi" w:hAnsiTheme="majorHAnsi"/>
        </w:rPr>
        <w:t xml:space="preserve"> </w:t>
      </w:r>
      <w:r w:rsidRPr="00FA0556">
        <w:rPr>
          <w:rFonts w:asciiTheme="majorHAnsi" w:hAnsiTheme="majorHAnsi"/>
        </w:rPr>
        <w:t>a partir do dia 03/08/2020.</w:t>
      </w:r>
    </w:p>
    <w:p w14:paraId="15143AD3" w14:textId="77777777" w:rsidR="00E87501" w:rsidRDefault="00E87501" w:rsidP="00E87501">
      <w:pPr>
        <w:autoSpaceDE w:val="0"/>
        <w:autoSpaceDN w:val="0"/>
        <w:adjustRightInd w:val="0"/>
        <w:jc w:val="both"/>
        <w:rPr>
          <w:rFonts w:asciiTheme="majorHAnsi" w:hAnsiTheme="majorHAnsi"/>
        </w:rPr>
      </w:pPr>
    </w:p>
    <w:p w14:paraId="32874878" w14:textId="77777777" w:rsidR="00076B57" w:rsidRDefault="00076B57" w:rsidP="00C31BC1">
      <w:pPr>
        <w:autoSpaceDE w:val="0"/>
        <w:autoSpaceDN w:val="0"/>
        <w:adjustRightInd w:val="0"/>
        <w:jc w:val="center"/>
        <w:rPr>
          <w:rFonts w:asciiTheme="minorHAnsi" w:hAnsiTheme="minorHAnsi" w:cs="Arial"/>
          <w:bCs/>
          <w:color w:val="000000"/>
        </w:rPr>
      </w:pPr>
      <w:bookmarkStart w:id="0" w:name="_GoBack"/>
      <w:bookmarkEnd w:id="0"/>
    </w:p>
    <w:p w14:paraId="32C3A8EE" w14:textId="77777777" w:rsidR="005E1642" w:rsidRDefault="005E1642" w:rsidP="00C31BC1">
      <w:pPr>
        <w:autoSpaceDE w:val="0"/>
        <w:autoSpaceDN w:val="0"/>
        <w:adjustRightInd w:val="0"/>
        <w:jc w:val="center"/>
        <w:rPr>
          <w:rFonts w:asciiTheme="minorHAnsi" w:hAnsiTheme="minorHAnsi" w:cs="Arial"/>
          <w:bCs/>
          <w:color w:val="000000"/>
        </w:rPr>
      </w:pPr>
    </w:p>
    <w:p w14:paraId="17348902" w14:textId="77777777" w:rsidR="005E1642" w:rsidRDefault="005E1642" w:rsidP="00C31BC1">
      <w:pPr>
        <w:autoSpaceDE w:val="0"/>
        <w:autoSpaceDN w:val="0"/>
        <w:adjustRightInd w:val="0"/>
        <w:jc w:val="center"/>
        <w:rPr>
          <w:rFonts w:asciiTheme="minorHAnsi" w:hAnsiTheme="minorHAnsi" w:cs="Arial"/>
          <w:bCs/>
          <w:color w:val="000000"/>
        </w:rPr>
      </w:pPr>
    </w:p>
    <w:p w14:paraId="67A8EE60" w14:textId="77777777" w:rsidR="00D979C6" w:rsidRDefault="00D979C6" w:rsidP="00C31BC1">
      <w:pPr>
        <w:autoSpaceDE w:val="0"/>
        <w:autoSpaceDN w:val="0"/>
        <w:adjustRightInd w:val="0"/>
        <w:jc w:val="center"/>
        <w:rPr>
          <w:rFonts w:asciiTheme="minorHAnsi" w:hAnsiTheme="minorHAnsi" w:cs="Arial"/>
          <w:bCs/>
          <w:color w:val="000000"/>
        </w:rPr>
      </w:pPr>
    </w:p>
    <w:p w14:paraId="56CDB7A9" w14:textId="77777777" w:rsidR="00D979C6" w:rsidRDefault="00D979C6" w:rsidP="00C31BC1">
      <w:pPr>
        <w:autoSpaceDE w:val="0"/>
        <w:autoSpaceDN w:val="0"/>
        <w:adjustRightInd w:val="0"/>
        <w:jc w:val="center"/>
        <w:rPr>
          <w:rFonts w:asciiTheme="minorHAnsi" w:hAnsiTheme="minorHAnsi" w:cs="Arial"/>
          <w:bCs/>
          <w:color w:val="000000"/>
        </w:rPr>
      </w:pPr>
    </w:p>
    <w:p w14:paraId="2D0B9F9E" w14:textId="77777777" w:rsidR="00D979C6" w:rsidRDefault="00D979C6" w:rsidP="00C31BC1">
      <w:pPr>
        <w:autoSpaceDE w:val="0"/>
        <w:autoSpaceDN w:val="0"/>
        <w:adjustRightInd w:val="0"/>
        <w:jc w:val="center"/>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2BC73617" w:rsidR="00992B50" w:rsidRDefault="00992B50" w:rsidP="00831DEA">
      <w:pPr>
        <w:autoSpaceDE w:val="0"/>
        <w:autoSpaceDN w:val="0"/>
        <w:adjustRightInd w:val="0"/>
        <w:jc w:val="both"/>
      </w:pPr>
    </w:p>
    <w:sectPr w:rsidR="00992B50"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5F22D2" w:rsidRDefault="005F22D2">
      <w:r>
        <w:separator/>
      </w:r>
    </w:p>
  </w:endnote>
  <w:endnote w:type="continuationSeparator" w:id="0">
    <w:p w14:paraId="2BA591FA" w14:textId="77777777" w:rsidR="005F22D2" w:rsidRDefault="005F2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ew Roman (OTF)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F22D2" w:rsidRDefault="005F22D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F22D2" w:rsidRDefault="005F22D2"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5F22D2" w:rsidRPr="001042F4" w:rsidRDefault="005F22D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F22D2" w14:paraId="4FD8F442" w14:textId="77777777" w:rsidTr="001042F4">
      <w:tc>
        <w:tcPr>
          <w:tcW w:w="2977" w:type="dxa"/>
          <w:shd w:val="clear" w:color="auto" w:fill="F2F2F2" w:themeFill="background1" w:themeFillShade="F2"/>
          <w:vAlign w:val="center"/>
        </w:tcPr>
        <w:p w14:paraId="03D66DED" w14:textId="77777777" w:rsidR="005F22D2" w:rsidRDefault="005F22D2" w:rsidP="001042F4">
          <w:pPr>
            <w:jc w:val="center"/>
            <w:rPr>
              <w:rFonts w:ascii="Arial" w:hAnsi="Arial" w:cs="Arial"/>
              <w:sz w:val="16"/>
            </w:rPr>
          </w:pPr>
        </w:p>
      </w:tc>
      <w:tc>
        <w:tcPr>
          <w:tcW w:w="1418" w:type="dxa"/>
          <w:shd w:val="clear" w:color="auto" w:fill="F2F2F2" w:themeFill="background1" w:themeFillShade="F2"/>
        </w:tcPr>
        <w:p w14:paraId="5443DEF5" w14:textId="77777777" w:rsidR="005F22D2" w:rsidRPr="001042F4" w:rsidRDefault="005F22D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F22D2" w:rsidRDefault="005F22D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F22D2" w:rsidRDefault="005F22D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F22D2" w:rsidRDefault="005F22D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F22D2" w:rsidRDefault="005F22D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F22D2" w:rsidRDefault="005F22D2" w:rsidP="001042F4">
          <w:pPr>
            <w:jc w:val="center"/>
            <w:rPr>
              <w:rFonts w:ascii="Arial" w:hAnsi="Arial" w:cs="Arial"/>
              <w:noProof/>
              <w:sz w:val="16"/>
            </w:rPr>
          </w:pPr>
        </w:p>
      </w:tc>
    </w:tr>
  </w:tbl>
  <w:p w14:paraId="511F57B3" w14:textId="77777777" w:rsidR="005F22D2" w:rsidRPr="18102E9A" w:rsidRDefault="005F22D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5F22D2" w:rsidRDefault="005F22D2">
      <w:r>
        <w:separator/>
      </w:r>
    </w:p>
  </w:footnote>
  <w:footnote w:type="continuationSeparator" w:id="0">
    <w:p w14:paraId="7A8E8E75" w14:textId="77777777" w:rsidR="005F22D2" w:rsidRDefault="005F2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F22D2" w:rsidRDefault="005F22D2"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0CF33CC" w:rsidR="005F22D2" w:rsidRPr="20774586" w:rsidRDefault="005F22D2" w:rsidP="281D1787">
                          <w:pPr>
                            <w:jc w:val="right"/>
                            <w:rPr>
                              <w:rFonts w:ascii="Arial" w:hAnsi="Arial" w:cs="Arial"/>
                              <w:b/>
                              <w:color w:val="FFFFFF"/>
                              <w:sz w:val="18"/>
                              <w:szCs w:val="18"/>
                            </w:rPr>
                          </w:pPr>
                          <w:r>
                            <w:rPr>
                              <w:rFonts w:ascii="Arial" w:hAnsi="Arial" w:cs="Arial"/>
                              <w:b/>
                              <w:bCs/>
                              <w:iCs/>
                              <w:caps/>
                              <w:color w:val="FFFFFF"/>
                              <w:sz w:val="18"/>
                              <w:szCs w:val="18"/>
                            </w:rPr>
                            <w:t xml:space="preserve">03/08/2020 - EdiçÃo nº 122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111B1">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111B1">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0CF33CC" w:rsidR="005F22D2" w:rsidRPr="20774586" w:rsidRDefault="005F22D2" w:rsidP="281D1787">
                    <w:pPr>
                      <w:jc w:val="right"/>
                      <w:rPr>
                        <w:rFonts w:ascii="Arial" w:hAnsi="Arial" w:cs="Arial"/>
                        <w:b/>
                        <w:color w:val="FFFFFF"/>
                        <w:sz w:val="18"/>
                        <w:szCs w:val="18"/>
                      </w:rPr>
                    </w:pPr>
                    <w:r>
                      <w:rPr>
                        <w:rFonts w:ascii="Arial" w:hAnsi="Arial" w:cs="Arial"/>
                        <w:b/>
                        <w:bCs/>
                        <w:iCs/>
                        <w:caps/>
                        <w:color w:val="FFFFFF"/>
                        <w:sz w:val="18"/>
                        <w:szCs w:val="18"/>
                      </w:rPr>
                      <w:t xml:space="preserve">03/08/2020 - EdiçÃo nº 122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111B1">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111B1">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5.45pt;height:14.5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opasa.com.br" TargetMode="External"/><Relationship Id="rId26" Type="http://schemas.openxmlformats.org/officeDocument/2006/relationships/hyperlink" Target="http://www.licitacoes-e.com.br/" TargetMode="External"/><Relationship Id="rId39" Type="http://schemas.openxmlformats.org/officeDocument/2006/relationships/hyperlink" Target="mailto:licitacaopmferros@gmail.com" TargetMode="External"/><Relationship Id="rId21" Type="http://schemas.openxmlformats.org/officeDocument/2006/relationships/hyperlink" Target="http://www8.tjmg.gov.br/licitacoes/consulta/consultaLicitacao.jsf?anoLicitacao=2020&amp;numeroLicitacao=117" TargetMode="External"/><Relationship Id="rId34" Type="http://schemas.openxmlformats.org/officeDocument/2006/relationships/hyperlink" Target="mailto:licitacao@congonhasdonorte.mg.gov.br" TargetMode="External"/><Relationship Id="rId42" Type="http://schemas.openxmlformats.org/officeDocument/2006/relationships/hyperlink" Target="mailto:licitacoes@guanhaes.mg.gov.br" TargetMode="External"/><Relationship Id="rId47" Type="http://schemas.openxmlformats.org/officeDocument/2006/relationships/hyperlink" Target="mailto:licitacao@morrodopilar.mg.gov.br" TargetMode="External"/><Relationship Id="rId50" Type="http://schemas.openxmlformats.org/officeDocument/2006/relationships/hyperlink" Target="mailto:licitacao@morrodopilar.mg.gov.br" TargetMode="External"/><Relationship Id="rId55" Type="http://schemas.openxmlformats.org/officeDocument/2006/relationships/hyperlink" Target="mailto:licitasantacruz@hotmail.com" TargetMode="External"/><Relationship Id="rId63" Type="http://schemas.openxmlformats.org/officeDocument/2006/relationships/hyperlink" Target="http://www.sentose.ba.gov.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efeitura.pbh.gov.br/obras-e-infraestrutura/licitacao/regime-diferenciado-de-contratacao-011-2020" TargetMode="External"/><Relationship Id="rId29" Type="http://schemas.openxmlformats.org/officeDocument/2006/relationships/hyperlink" Target="mailto:plc.esclarecimentos@embasa.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paula.prado@pbh.gov.br" TargetMode="External"/><Relationship Id="rId24" Type="http://schemas.openxmlformats.org/officeDocument/2006/relationships/hyperlink" Target="http://www8.tjmg.gov.br/licitacoes/consulta/consultaLicitacao.jsf?anoLicitacao=2020&amp;numeroLicitacao=118" TargetMode="External"/><Relationship Id="rId32" Type="http://schemas.openxmlformats.org/officeDocument/2006/relationships/image" Target="media/image9.png"/><Relationship Id="rId37" Type="http://schemas.openxmlformats.org/officeDocument/2006/relationships/hyperlink" Target="http://www.cristianootoni.mg.gov.br" TargetMode="External"/><Relationship Id="rId40" Type="http://schemas.openxmlformats.org/officeDocument/2006/relationships/hyperlink" Target="mailto:luana.marcio.licitacao@gmail.com" TargetMode="External"/><Relationship Id="rId45" Type="http://schemas.openxmlformats.org/officeDocument/2006/relationships/hyperlink" Target="http://www.pmjm.mg.gov.br" TargetMode="External"/><Relationship Id="rId53" Type="http://schemas.openxmlformats.org/officeDocument/2006/relationships/hyperlink" Target="http://www.pains.mg.gov.br" TargetMode="External"/><Relationship Id="rId58" Type="http://schemas.openxmlformats.org/officeDocument/2006/relationships/hyperlink" Target="mailto:licita.pmsjl@yahoo.com.br" TargetMode="External"/><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mailto:plc.esclarecimentos@embasa.ba.gov.br" TargetMode="External"/><Relationship Id="rId36" Type="http://schemas.openxmlformats.org/officeDocument/2006/relationships/hyperlink" Target="mailto:compras@corregodobomjesus.mg.gov.br" TargetMode="External"/><Relationship Id="rId49" Type="http://schemas.openxmlformats.org/officeDocument/2006/relationships/hyperlink" Target="mailto:licitacao@morrodopilar.mg.gov.br" TargetMode="External"/><Relationship Id="rId57" Type="http://schemas.openxmlformats.org/officeDocument/2006/relationships/hyperlink" Target="mailto:licitacao@saopedrodosferros.mg.gov.br" TargetMode="External"/><Relationship Id="rId61" Type="http://schemas.openxmlformats.org/officeDocument/2006/relationships/hyperlink" Target="http://www.comprasnet.gov.br" TargetMode="External"/><Relationship Id="rId10" Type="http://schemas.openxmlformats.org/officeDocument/2006/relationships/hyperlink" Target="http://www.pbh.gov.br" TargetMode="External"/><Relationship Id="rId19" Type="http://schemas.openxmlformats.org/officeDocument/2006/relationships/hyperlink" Target="mailto:licit@tjmg.jus.br" TargetMode="External"/><Relationship Id="rId31" Type="http://schemas.openxmlformats.org/officeDocument/2006/relationships/hyperlink" Target="http://www.licitacoes-e.com.br/" TargetMode="External"/><Relationship Id="rId44" Type="http://schemas.openxmlformats.org/officeDocument/2006/relationships/hyperlink" Target="http://www.japaraiba.mg.gov.br" TargetMode="External"/><Relationship Id="rId52" Type="http://schemas.openxmlformats.org/officeDocument/2006/relationships/hyperlink" Target="http://novocruzeiro.mg.gov.br/site/" TargetMode="External"/><Relationship Id="rId60" Type="http://schemas.openxmlformats.org/officeDocument/2006/relationships/hyperlink" Target="mailto:licitacaovirgolandia@hotmail.com" TargetMode="External"/><Relationship Id="rId65" Type="http://schemas.openxmlformats.org/officeDocument/2006/relationships/hyperlink" Target="http://www.saovicente.sp.gov.br/servicos-licitacoe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5.emf"/><Relationship Id="rId22" Type="http://schemas.openxmlformats.org/officeDocument/2006/relationships/hyperlink" Target="mailto:licit@tjmg.jus.br" TargetMode="External"/><Relationship Id="rId27" Type="http://schemas.openxmlformats.org/officeDocument/2006/relationships/hyperlink" Target="http://www.licitacoes-e.com.br/" TargetMode="External"/><Relationship Id="rId30" Type="http://schemas.openxmlformats.org/officeDocument/2006/relationships/hyperlink" Target="http://www.licitacoes-e.com.br/" TargetMode="External"/><Relationship Id="rId35" Type="http://schemas.openxmlformats.org/officeDocument/2006/relationships/hyperlink" Target="http://www.conselheirolafaiete.mg.gov.br" TargetMode="External"/><Relationship Id="rId43" Type="http://schemas.openxmlformats.org/officeDocument/2006/relationships/hyperlink" Target="mailto:contratositabira@yahoo.com.br" TargetMode="External"/><Relationship Id="rId48" Type="http://schemas.openxmlformats.org/officeDocument/2006/relationships/hyperlink" Target="mailto:licitacao@morrodopilar.mg.gov.br" TargetMode="External"/><Relationship Id="rId56" Type="http://schemas.openxmlformats.org/officeDocument/2006/relationships/hyperlink" Target="mailto:licitacao20172020@gmail.com" TargetMode="External"/><Relationship Id="rId64" Type="http://schemas.openxmlformats.org/officeDocument/2006/relationships/hyperlink" Target="http://www.saogoncalo.rj.gov.br/licitacao/"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licitacao@morrodopilar.mg.gov.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pli@copasa.com.br" TargetMode="External"/><Relationship Id="rId25" Type="http://schemas.openxmlformats.org/officeDocument/2006/relationships/hyperlink" Target="mailto:plc.esclarecimentos@embasa.ba.gov.br" TargetMode="External"/><Relationship Id="rId33" Type="http://schemas.openxmlformats.org/officeDocument/2006/relationships/hyperlink" Target="mailto:contratos@carmodocajuru.mg.gov.br" TargetMode="External"/><Relationship Id="rId38" Type="http://schemas.openxmlformats.org/officeDocument/2006/relationships/hyperlink" Target="mailto:licitacaodivinolandia@yahoo.com.br" TargetMode="External"/><Relationship Id="rId46" Type="http://schemas.openxmlformats.org/officeDocument/2006/relationships/hyperlink" Target="mailto:licitacao@morrodopilar.mg.gov.br" TargetMode="External"/><Relationship Id="rId59" Type="http://schemas.openxmlformats.org/officeDocument/2006/relationships/hyperlink" Target="http://www.vazante.mg.gov.br/editais-elicitacoes" TargetMode="External"/><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mailto:licitacoes@guanhaes.mg.gov.br" TargetMode="External"/><Relationship Id="rId54" Type="http://schemas.openxmlformats.org/officeDocument/2006/relationships/hyperlink" Target="https://perdigao.mg.gov.br/arquivo/licitacoes" TargetMode="External"/><Relationship Id="rId62" Type="http://schemas.openxmlformats.org/officeDocument/2006/relationships/hyperlink" Target="http://www.comprasnet.gov.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9DA0C-D219-4994-9A29-4007FE002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Pages>
  <Words>5656</Words>
  <Characters>36462</Characters>
  <Application>Microsoft Office Word</Application>
  <DocSecurity>0</DocSecurity>
  <Lines>303</Lines>
  <Paragraphs>84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42034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30</cp:revision>
  <cp:lastPrinted>2020-07-31T20:33:00Z</cp:lastPrinted>
  <dcterms:created xsi:type="dcterms:W3CDTF">2020-08-03T15:41:00Z</dcterms:created>
  <dcterms:modified xsi:type="dcterms:W3CDTF">2020-08-03T20:47:00Z</dcterms:modified>
</cp:coreProperties>
</file>