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AE907" w14:textId="77777777" w:rsidR="006B23FF" w:rsidRDefault="006B23FF" w:rsidP="006B23FF">
      <w:pPr>
        <w:jc w:val="both"/>
        <w:rPr>
          <w:rFonts w:ascii="Calibri" w:hAnsi="Calibri"/>
          <w:noProof/>
          <w:sz w:val="16"/>
          <w:szCs w:val="16"/>
        </w:rPr>
      </w:pPr>
      <w:bookmarkStart w:id="0" w:name="_GoBack"/>
      <w:bookmarkEnd w:id="0"/>
    </w:p>
    <w:p w14:paraId="71EE20BF" w14:textId="77777777" w:rsidR="004B285B" w:rsidRDefault="004B285B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5010F27A" w14:textId="77777777" w:rsidR="00116F1F" w:rsidRDefault="00116F1F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4872" w14:textId="77777777" w:rsidR="002A4270" w:rsidRDefault="002A4270" w:rsidP="002A4270">
      <w:pPr>
        <w:rPr>
          <w:sz w:val="2"/>
          <w:szCs w:val="2"/>
        </w:rPr>
      </w:pPr>
    </w:p>
    <w:p w14:paraId="6BC5F84F" w14:textId="77777777" w:rsidR="004B285B" w:rsidRDefault="004B285B" w:rsidP="002A4270">
      <w:pPr>
        <w:rPr>
          <w:rFonts w:cs="Arial"/>
          <w:bCs/>
          <w:sz w:val="18"/>
          <w:szCs w:val="15"/>
        </w:rPr>
      </w:pPr>
    </w:p>
    <w:p w14:paraId="67BBF019" w14:textId="77777777" w:rsidR="00037728" w:rsidRDefault="00037728" w:rsidP="002A4270">
      <w:pPr>
        <w:rPr>
          <w:rFonts w:cs="Arial"/>
          <w:bCs/>
          <w:sz w:val="18"/>
          <w:szCs w:val="15"/>
        </w:rPr>
      </w:pPr>
    </w:p>
    <w:p w14:paraId="57B2D12B" w14:textId="77777777" w:rsidR="00037728" w:rsidRDefault="00037728" w:rsidP="002A4270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2"/>
        <w:gridCol w:w="5381"/>
      </w:tblGrid>
      <w:tr w:rsidR="002D5E29" w:rsidRPr="288576E7" w14:paraId="7B5B94FF" w14:textId="77777777" w:rsidTr="000D4083">
        <w:trPr>
          <w:cantSplit/>
          <w:trHeight w:val="270"/>
        </w:trPr>
        <w:tc>
          <w:tcPr>
            <w:tcW w:w="5312" w:type="dxa"/>
            <w:vAlign w:val="center"/>
          </w:tcPr>
          <w:p w14:paraId="1C023CA7" w14:textId="77777777" w:rsidR="002D5E29" w:rsidRPr="288576E7" w:rsidRDefault="002D5E29" w:rsidP="000D408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Frutiger-Bold" w:hAnsi="Frutiger-Bold"/>
                <w:b/>
                <w:bCs/>
                <w:sz w:val="34"/>
                <w:szCs w:val="28"/>
              </w:rPr>
              <w:t xml:space="preserve">- 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>COHAB MINAS</w:t>
            </w:r>
          </w:p>
        </w:tc>
        <w:tc>
          <w:tcPr>
            <w:tcW w:w="5381" w:type="dxa"/>
            <w:vAlign w:val="center"/>
          </w:tcPr>
          <w:p w14:paraId="1CDD92F5" w14:textId="4700BF1B" w:rsidR="002D5E29" w:rsidRPr="288576E7" w:rsidRDefault="002D5E29" w:rsidP="002D5E29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6FD1">
              <w:rPr>
                <w:rFonts w:ascii="Times New Roman" w:hAnsi="Times New Roman"/>
                <w:b/>
                <w:bCs/>
                <w:sz w:val="34"/>
                <w:szCs w:val="34"/>
              </w:rPr>
              <w:t>COHAB MINAS 02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8</w:t>
            </w:r>
            <w:r w:rsidRPr="00196FD1">
              <w:rPr>
                <w:rFonts w:ascii="Times New Roman" w:hAnsi="Times New Roman"/>
                <w:b/>
                <w:bCs/>
                <w:sz w:val="34"/>
                <w:szCs w:val="34"/>
              </w:rPr>
              <w:t>/2020</w:t>
            </w:r>
            <w:r>
              <w:t xml:space="preserve"> </w:t>
            </w:r>
            <w:r w:rsidRPr="00196FD1">
              <w:rPr>
                <w:rFonts w:ascii="Times New Roman" w:hAnsi="Times New Roman"/>
                <w:b/>
                <w:bCs/>
                <w:sz w:val="34"/>
                <w:szCs w:val="34"/>
              </w:rPr>
              <w:t>LICITAÇÃO ELETRÔNICA</w:t>
            </w:r>
          </w:p>
        </w:tc>
      </w:tr>
      <w:tr w:rsidR="002D5E29" w:rsidRPr="28EB4EDF" w14:paraId="33690269" w14:textId="77777777" w:rsidTr="000D4083">
        <w:trPr>
          <w:cantSplit/>
        </w:trPr>
        <w:tc>
          <w:tcPr>
            <w:tcW w:w="10693" w:type="dxa"/>
            <w:gridSpan w:val="2"/>
            <w:vAlign w:val="center"/>
          </w:tcPr>
          <w:p w14:paraId="036FEC3B" w14:textId="77777777" w:rsidR="002D5E29" w:rsidRPr="28EB4EDF" w:rsidRDefault="002D5E29" w:rsidP="000D4083">
            <w:pPr>
              <w:autoSpaceDE w:val="0"/>
              <w:autoSpaceDN w:val="0"/>
              <w:adjustRightInd w:val="0"/>
              <w:rPr>
                <w:rFonts w:cs="Times-Roman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Rodovia Papa João Paulo II, 4001 - 14º andar (prédio Gerais) - Serra Verde - Belo Horizonte/MG. </w:t>
            </w:r>
          </w:p>
          <w:p w14:paraId="77C654FE" w14:textId="77777777" w:rsidR="002D5E29" w:rsidRPr="28EB4EDF" w:rsidRDefault="002D5E29" w:rsidP="000D4083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Informações</w:t>
            </w:r>
            <w:r w:rsidRPr="28EB4EDF">
              <w:rPr>
                <w:sz w:val="18"/>
                <w:szCs w:val="18"/>
              </w:rPr>
              <w:t xml:space="preserve">: Telefax: (31) 3915-1505 – 3915-7022. E-mail: </w:t>
            </w:r>
            <w:hyperlink r:id="rId9" w:history="1">
              <w:r w:rsidRPr="28EB4EDF">
                <w:rPr>
                  <w:rStyle w:val="Hyperlink"/>
                  <w:sz w:val="18"/>
                  <w:szCs w:val="18"/>
                </w:rPr>
                <w:t>cpl@cohab.mg.gov.br</w:t>
              </w:r>
            </w:hyperlink>
            <w:r w:rsidRPr="28EB4EDF">
              <w:rPr>
                <w:sz w:val="18"/>
                <w:szCs w:val="18"/>
              </w:rPr>
              <w:t>.</w:t>
            </w:r>
          </w:p>
          <w:p w14:paraId="0EB79202" w14:textId="77777777" w:rsidR="002D5E29" w:rsidRPr="28EB4EDF" w:rsidRDefault="002D5E29" w:rsidP="000D4083">
            <w:pPr>
              <w:jc w:val="both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Site: </w:t>
            </w:r>
            <w:hyperlink r:id="rId10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11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</w:p>
        </w:tc>
      </w:tr>
      <w:tr w:rsidR="002D5E29" w:rsidRPr="00BF0C1B" w14:paraId="45F53769" w14:textId="77777777" w:rsidTr="000D4083">
        <w:trPr>
          <w:cantSplit/>
          <w:trHeight w:val="1036"/>
        </w:trPr>
        <w:tc>
          <w:tcPr>
            <w:tcW w:w="5312" w:type="dxa"/>
          </w:tcPr>
          <w:p w14:paraId="5E8E4C03" w14:textId="2C73187A" w:rsidR="002D5E29" w:rsidRPr="28EB4EDF" w:rsidRDefault="002D5E2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OBJETO: </w:t>
            </w:r>
            <w:r w:rsidRPr="002D5E29">
              <w:rPr>
                <w:rFonts w:cs="Arial"/>
                <w:sz w:val="18"/>
                <w:szCs w:val="18"/>
              </w:rPr>
              <w:t>CONSTRUÇÃO DE 32 APARTAMENTOS EM SOLEDADE DE MINAS/MG.</w:t>
            </w:r>
          </w:p>
        </w:tc>
        <w:tc>
          <w:tcPr>
            <w:tcW w:w="5381" w:type="dxa"/>
            <w:vAlign w:val="center"/>
          </w:tcPr>
          <w:p w14:paraId="1406EF13" w14:textId="77777777" w:rsidR="002D5E29" w:rsidRDefault="002D5E29" w:rsidP="000D4083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690E7987" w14:textId="3DFFCF93" w:rsidR="002D5E29" w:rsidRPr="28EB4EDF" w:rsidRDefault="002D5E29" w:rsidP="000D4083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00196FD1">
              <w:rPr>
                <w:sz w:val="18"/>
                <w:szCs w:val="18"/>
              </w:rPr>
              <w:t xml:space="preserve">Entrega: </w:t>
            </w: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4/08/2020, até ás 09</w:t>
            </w:r>
            <w:r w:rsidRPr="28EB4EDF">
              <w:rPr>
                <w:sz w:val="18"/>
                <w:szCs w:val="18"/>
              </w:rPr>
              <w:t>:00.</w:t>
            </w:r>
          </w:p>
          <w:p w14:paraId="52E568E0" w14:textId="087E72C3" w:rsidR="002D5E29" w:rsidRPr="002D5E29" w:rsidRDefault="002D5E29" w:rsidP="002D5E29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4/08</w:t>
            </w:r>
            <w:r w:rsidRPr="286E11E2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2020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09</w:t>
            </w:r>
            <w:r w:rsidRPr="28EB4EDF">
              <w:rPr>
                <w:sz w:val="18"/>
                <w:szCs w:val="18"/>
              </w:rPr>
              <w:t>:00.</w:t>
            </w:r>
          </w:p>
        </w:tc>
      </w:tr>
      <w:tr w:rsidR="006624C5" w:rsidRPr="00BF0C1B" w14:paraId="7A7A439B" w14:textId="77777777" w:rsidTr="006624C5">
        <w:trPr>
          <w:cantSplit/>
          <w:trHeight w:val="501"/>
        </w:trPr>
        <w:tc>
          <w:tcPr>
            <w:tcW w:w="10693" w:type="dxa"/>
            <w:gridSpan w:val="2"/>
          </w:tcPr>
          <w:p w14:paraId="7B8A0F4F" w14:textId="46F6A29B" w:rsidR="006624C5" w:rsidRPr="28EB4EDF" w:rsidRDefault="006624C5" w:rsidP="006624C5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: Edital disponível dia 24/07/2020 no site da COHAB MINAS. </w:t>
            </w:r>
            <w:r w:rsidRPr="28EB4EDF">
              <w:rPr>
                <w:sz w:val="18"/>
                <w:szCs w:val="18"/>
              </w:rPr>
              <w:t xml:space="preserve">Site: </w:t>
            </w:r>
            <w:hyperlink r:id="rId12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13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  <w:r>
              <w:rPr>
                <w:rStyle w:val="Hyperlink"/>
                <w:sz w:val="18"/>
                <w:szCs w:val="18"/>
              </w:rPr>
              <w:t>.</w:t>
            </w:r>
          </w:p>
        </w:tc>
      </w:tr>
    </w:tbl>
    <w:p w14:paraId="6B5B8F68" w14:textId="77777777" w:rsidR="002D5E29" w:rsidRDefault="002D5E29" w:rsidP="002D5E29">
      <w:pPr>
        <w:rPr>
          <w:rFonts w:cs="Arial"/>
          <w:bCs/>
          <w:sz w:val="18"/>
          <w:szCs w:val="15"/>
        </w:rPr>
      </w:pPr>
    </w:p>
    <w:p w14:paraId="7549D163" w14:textId="77777777" w:rsidR="002D5E29" w:rsidRDefault="002D5E29" w:rsidP="002A4270">
      <w:pPr>
        <w:rPr>
          <w:rFonts w:cs="Arial"/>
          <w:bCs/>
          <w:sz w:val="18"/>
          <w:szCs w:val="15"/>
        </w:rPr>
      </w:pPr>
    </w:p>
    <w:p w14:paraId="2BF2C87D" w14:textId="77777777" w:rsidR="002D5E29" w:rsidRDefault="002D5E29" w:rsidP="002A4270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190CD2" w14:paraId="4B12E71B" w14:textId="77777777" w:rsidTr="00D416DC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3631" w14:textId="1CA87DCF" w:rsidR="00190CD2" w:rsidRDefault="00190CD2" w:rsidP="002D5E2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="007D1B2A" w:rsidRPr="007D1B2A">
              <w:rPr>
                <w:rFonts w:ascii="Times New Roman" w:hAnsi="Times New Roman"/>
                <w:b/>
                <w:bCs/>
                <w:sz w:val="34"/>
                <w:szCs w:val="34"/>
              </w:rPr>
              <w:t>GOVERNO DO ESTADO DE MINAS GERAIS</w:t>
            </w:r>
            <w:r w:rsidR="002D5E29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="007D1B2A" w:rsidRPr="007D1B2A">
              <w:rPr>
                <w:rFonts w:ascii="Times New Roman" w:hAnsi="Times New Roman"/>
                <w:b/>
                <w:bCs/>
                <w:sz w:val="34"/>
                <w:szCs w:val="34"/>
              </w:rPr>
              <w:t>SECRETARIA MUNICIPAL DE ADMINISTRAÇÃO DE UBERLÂNDIA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4EC1D" w14:textId="41A239E2" w:rsidR="00190CD2" w:rsidRDefault="00190CD2" w:rsidP="007D1B2A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7D1B2A" w:rsidRPr="007D1B2A">
              <w:rPr>
                <w:rFonts w:ascii="Times New Roman" w:hAnsi="Times New Roman"/>
                <w:b/>
                <w:bCs/>
                <w:sz w:val="34"/>
                <w:szCs w:val="34"/>
              </w:rPr>
              <w:t>RDC ELETRÔNICO Nº 463/2020</w:t>
            </w:r>
          </w:p>
        </w:tc>
      </w:tr>
      <w:tr w:rsidR="00190CD2" w:rsidRPr="287C33CA" w14:paraId="50FC7FCE" w14:textId="77777777" w:rsidTr="00D416D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52446" w14:textId="77777777" w:rsidR="007D1B2A" w:rsidRPr="007D1B2A" w:rsidRDefault="00190CD2" w:rsidP="007D1B2A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="007D1B2A" w:rsidRPr="007D1B2A">
              <w:rPr>
                <w:sz w:val="18"/>
                <w:szCs w:val="18"/>
              </w:rPr>
              <w:t>Avenida Anselmo Alves Dos Santos, 600 - Santa Mônica - Uberlândia (MG)</w:t>
            </w:r>
          </w:p>
          <w:p w14:paraId="32A076DB" w14:textId="3489E91E" w:rsidR="00190CD2" w:rsidRPr="287C33CA" w:rsidRDefault="007D1B2A" w:rsidP="007D1B2A">
            <w:pPr>
              <w:rPr>
                <w:sz w:val="18"/>
                <w:szCs w:val="18"/>
              </w:rPr>
            </w:pPr>
            <w:r w:rsidRPr="007D1B2A">
              <w:rPr>
                <w:sz w:val="18"/>
                <w:szCs w:val="18"/>
              </w:rPr>
              <w:t xml:space="preserve">Telefone: </w:t>
            </w:r>
            <w:r>
              <w:rPr>
                <w:sz w:val="18"/>
                <w:szCs w:val="18"/>
              </w:rPr>
              <w:t>(0</w:t>
            </w:r>
            <w:r w:rsidRPr="007D1B2A">
              <w:rPr>
                <w:sz w:val="18"/>
                <w:szCs w:val="18"/>
              </w:rPr>
              <w:t>34) 32392499</w:t>
            </w:r>
            <w:r>
              <w:rPr>
                <w:sz w:val="18"/>
                <w:szCs w:val="18"/>
              </w:rPr>
              <w:t xml:space="preserve"> – </w:t>
            </w:r>
            <w:hyperlink r:id="rId14" w:history="1">
              <w:r w:rsidRPr="001456D7">
                <w:rPr>
                  <w:rStyle w:val="Hyperlink"/>
                  <w:sz w:val="18"/>
                  <w:szCs w:val="18"/>
                </w:rPr>
                <w:t>licitacoespmu@uberlandia.mg.gov.br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190CD2" w:rsidRPr="287C33CA" w14:paraId="222E3BF2" w14:textId="77777777" w:rsidTr="00D416DC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FF049" w14:textId="63FE8DE0" w:rsidR="00190CD2" w:rsidRPr="287C33CA" w:rsidRDefault="00190CD2" w:rsidP="009E2DE8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7D1B2A" w:rsidRPr="007D1B2A">
              <w:rPr>
                <w:rFonts w:cs="Arial"/>
                <w:bCs/>
                <w:color w:val="000000"/>
                <w:sz w:val="18"/>
                <w:szCs w:val="17"/>
              </w:rPr>
              <w:t>OBRAS DE EXECUÇÃO DE IMPLANTAÇÃO DE REDES COLETORAS DE ÁGUAS PLUVIAIS NA AVENIDA GETÚLIO VARGAS E ENTORNOS, EM UBERLÂNDIA-MG, EM ATENDIMENTOS À SECRETARIA MUNICIPAL DE OBRAS.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1C9F5" w14:textId="77777777" w:rsidR="00190CD2" w:rsidRPr="287C33CA" w:rsidRDefault="00190CD2" w:rsidP="00D416DC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175D80A5" w14:textId="32D270C8" w:rsidR="00190CD2" w:rsidRPr="287C33CA" w:rsidRDefault="00190CD2" w:rsidP="00D416D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AE76E0">
              <w:rPr>
                <w:sz w:val="18"/>
                <w:szCs w:val="17"/>
              </w:rPr>
              <w:t>1</w:t>
            </w:r>
            <w:r w:rsidR="007D1B2A">
              <w:rPr>
                <w:sz w:val="18"/>
                <w:szCs w:val="17"/>
              </w:rPr>
              <w:t>3</w:t>
            </w:r>
            <w:r w:rsidR="00AE76E0">
              <w:rPr>
                <w:sz w:val="18"/>
                <w:szCs w:val="17"/>
              </w:rPr>
              <w:t xml:space="preserve">/08/2020, até às </w:t>
            </w:r>
            <w:r w:rsidR="007D1B2A">
              <w:rPr>
                <w:sz w:val="18"/>
                <w:szCs w:val="17"/>
              </w:rPr>
              <w:t>09</w:t>
            </w:r>
            <w:r w:rsidRPr="287C33CA">
              <w:rPr>
                <w:sz w:val="18"/>
                <w:szCs w:val="17"/>
              </w:rPr>
              <w:t>:</w:t>
            </w:r>
            <w:r w:rsidR="007D1B2A">
              <w:rPr>
                <w:sz w:val="18"/>
                <w:szCs w:val="17"/>
              </w:rPr>
              <w:t>0</w:t>
            </w:r>
            <w:r w:rsidRPr="287C33CA">
              <w:rPr>
                <w:sz w:val="18"/>
                <w:szCs w:val="17"/>
              </w:rPr>
              <w:t>0.</w:t>
            </w:r>
          </w:p>
          <w:p w14:paraId="791CECBD" w14:textId="2811DBD4" w:rsidR="00190CD2" w:rsidRPr="287C33CA" w:rsidRDefault="00190CD2" w:rsidP="00D416D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7D1B2A">
              <w:rPr>
                <w:sz w:val="18"/>
                <w:szCs w:val="17"/>
              </w:rPr>
              <w:t>13</w:t>
            </w:r>
            <w:r w:rsidR="00AE76E0">
              <w:rPr>
                <w:sz w:val="18"/>
                <w:szCs w:val="17"/>
              </w:rPr>
              <w:t>/08</w:t>
            </w:r>
            <w:r>
              <w:rPr>
                <w:sz w:val="18"/>
                <w:szCs w:val="17"/>
              </w:rPr>
              <w:t xml:space="preserve">/2020, às </w:t>
            </w:r>
            <w:r w:rsidR="007D1B2A">
              <w:rPr>
                <w:sz w:val="18"/>
                <w:szCs w:val="17"/>
              </w:rPr>
              <w:t>09:00</w:t>
            </w:r>
            <w:r w:rsidRPr="287C33CA">
              <w:rPr>
                <w:sz w:val="18"/>
                <w:szCs w:val="17"/>
              </w:rPr>
              <w:t>.</w:t>
            </w:r>
          </w:p>
          <w:p w14:paraId="65B314B4" w14:textId="06EF20EE" w:rsidR="00190CD2" w:rsidRPr="287C33CA" w:rsidRDefault="00190CD2" w:rsidP="007D1B2A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2D5E29">
              <w:rPr>
                <w:sz w:val="18"/>
                <w:szCs w:val="17"/>
              </w:rPr>
              <w:t xml:space="preserve">conforme edital. </w:t>
            </w:r>
          </w:p>
        </w:tc>
      </w:tr>
    </w:tbl>
    <w:p w14:paraId="62BE84BC" w14:textId="77777777" w:rsidR="00190CD2" w:rsidRPr="287C33CA" w:rsidRDefault="00190CD2" w:rsidP="00190CD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3292"/>
        <w:gridCol w:w="2302"/>
        <w:gridCol w:w="2579"/>
      </w:tblGrid>
      <w:tr w:rsidR="00190CD2" w:rsidRPr="287C33CA" w14:paraId="3CEC4B1C" w14:textId="77777777" w:rsidTr="00D416DC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07A0" w14:textId="77777777" w:rsidR="00190CD2" w:rsidRPr="287C33CA" w:rsidRDefault="00190CD2" w:rsidP="00D416D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90CD2" w:rsidRPr="287C33CA" w14:paraId="2AF40178" w14:textId="77777777" w:rsidTr="00D416DC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A3DAC" w14:textId="77777777" w:rsidR="00190CD2" w:rsidRPr="287C33CA" w:rsidRDefault="00190CD2" w:rsidP="00D416DC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CDAC8" w14:textId="77777777" w:rsidR="00190CD2" w:rsidRPr="287C33CA" w:rsidRDefault="00190CD2" w:rsidP="00D416DC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208B2" w14:textId="77777777" w:rsidR="00190CD2" w:rsidRPr="287C33CA" w:rsidRDefault="00190CD2" w:rsidP="00D416D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44692" w14:textId="77777777" w:rsidR="00190CD2" w:rsidRPr="287C33CA" w:rsidRDefault="00190CD2" w:rsidP="00D416D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90CD2" w:rsidRPr="287C33CA" w14:paraId="0581FA6A" w14:textId="77777777" w:rsidTr="00D416DC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9156F" w14:textId="0AA2E786" w:rsidR="00190CD2" w:rsidRPr="287C33CA" w:rsidRDefault="007D1B2A" w:rsidP="007D1B2A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98AE5D" wp14:editId="4A65DF7B">
                  <wp:extent cx="1362075" cy="209550"/>
                  <wp:effectExtent l="0" t="0" r="952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300C" w14:textId="77777777" w:rsidR="00190CD2" w:rsidRPr="287C33CA" w:rsidRDefault="00190CD2" w:rsidP="00D416D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056A" w14:textId="77777777" w:rsidR="00190CD2" w:rsidRPr="287C33CA" w:rsidRDefault="00190CD2" w:rsidP="00D416D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912A" w14:textId="77777777" w:rsidR="00190CD2" w:rsidRPr="287C33CA" w:rsidRDefault="00190CD2" w:rsidP="00D416D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90CD2" w:rsidRPr="287C33CA" w14:paraId="237A5CBC" w14:textId="77777777" w:rsidTr="00D416DC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2F6B" w14:textId="77777777" w:rsidR="00EB0ECF" w:rsidRDefault="00190CD2" w:rsidP="00EB0ECF">
            <w:pPr>
              <w:autoSpaceDE w:val="0"/>
              <w:autoSpaceDN w:val="0"/>
              <w:adjustRightInd w:val="0"/>
              <w:jc w:val="both"/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 w:rsidR="00EB0ECF">
              <w:t xml:space="preserve"> </w:t>
            </w:r>
          </w:p>
          <w:p w14:paraId="27C725A9" w14:textId="7CE1D5BA" w:rsidR="007D1B2A" w:rsidRDefault="007D1B2A" w:rsidP="00EB0ECF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7ED1372E" wp14:editId="2E18C033">
                  <wp:extent cx="5429955" cy="411796"/>
                  <wp:effectExtent l="0" t="0" r="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207" cy="42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6ED87" w14:textId="77777777" w:rsidR="00190CD2" w:rsidRDefault="007D1B2A" w:rsidP="00EB0EC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9C2077" wp14:editId="0D3B497E">
                  <wp:extent cx="3048000" cy="540877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944" cy="55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0250E" w14:textId="0617A831" w:rsidR="007D1B2A" w:rsidRPr="0082369B" w:rsidRDefault="007D1B2A" w:rsidP="00EB0EC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90CD2" w14:paraId="3BB829C2" w14:textId="77777777" w:rsidTr="00D416DC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3BAE" w14:textId="77777777" w:rsidR="00EB0ECF" w:rsidRDefault="00190CD2" w:rsidP="009E2DE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09E3430" w14:textId="77777777" w:rsidR="00AE76E0" w:rsidRDefault="007D1B2A" w:rsidP="009E2DE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DE442D" wp14:editId="475130CB">
                  <wp:extent cx="5734755" cy="1270664"/>
                  <wp:effectExtent l="0" t="0" r="0" b="571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794" cy="12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267E2" w14:textId="47D80FAD" w:rsidR="007D1B2A" w:rsidRPr="00AE76E0" w:rsidRDefault="007D1B2A" w:rsidP="009E2DE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90CD2" w14:paraId="250A8D26" w14:textId="77777777" w:rsidTr="00D416DC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9E0C9" w14:textId="77777777" w:rsidR="00190CD2" w:rsidRDefault="00190CD2" w:rsidP="007D1B2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2326DD75" w14:textId="6C36687D" w:rsidR="007D1B2A" w:rsidRDefault="007D1B2A" w:rsidP="007D1B2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536C88" wp14:editId="5F6A452D">
                  <wp:extent cx="6283786" cy="2037433"/>
                  <wp:effectExtent l="0" t="0" r="3175" b="127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416" cy="204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CD2" w14:paraId="0DA5129B" w14:textId="77777777" w:rsidTr="00D416DC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45B08" w14:textId="5C0A2D39" w:rsidR="00190CD2" w:rsidRDefault="00190CD2" w:rsidP="007D1B2A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Conforme edital. </w:t>
            </w:r>
            <w:hyperlink r:id="rId20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23D94C9F" w14:textId="77777777" w:rsidR="00190CD2" w:rsidRDefault="00190CD2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09813F" w14:textId="77777777" w:rsidR="00037728" w:rsidRDefault="00037728" w:rsidP="00FE28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3B4F1D" w14:textId="77777777" w:rsidR="00A20CA8" w:rsidRDefault="00A20CA8" w:rsidP="00FE28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37"/>
        <w:gridCol w:w="4956"/>
      </w:tblGrid>
      <w:tr w:rsidR="002D5E29" w:rsidRPr="288576E7" w14:paraId="793514BB" w14:textId="77777777" w:rsidTr="002D5E29">
        <w:trPr>
          <w:cantSplit/>
          <w:trHeight w:val="270"/>
        </w:trPr>
        <w:tc>
          <w:tcPr>
            <w:tcW w:w="5737" w:type="dxa"/>
            <w:vAlign w:val="center"/>
          </w:tcPr>
          <w:p w14:paraId="01286A7E" w14:textId="25BDEF98" w:rsidR="002D5E29" w:rsidRPr="288576E7" w:rsidRDefault="002D5E29" w:rsidP="002D5E29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002D5E29">
              <w:rPr>
                <w:rFonts w:ascii="Times New Roman" w:hAnsi="Times New Roman"/>
                <w:b/>
                <w:bCs/>
                <w:sz w:val="34"/>
                <w:szCs w:val="34"/>
              </w:rPr>
              <w:t>SERVIÇO SOCIAL DO COMÉRCIO - SESC MG</w:t>
            </w:r>
          </w:p>
        </w:tc>
        <w:tc>
          <w:tcPr>
            <w:tcW w:w="4956" w:type="dxa"/>
            <w:vAlign w:val="center"/>
          </w:tcPr>
          <w:p w14:paraId="068A0D83" w14:textId="423F6613" w:rsidR="002D5E29" w:rsidRPr="288576E7" w:rsidRDefault="002D5E29" w:rsidP="002D5E29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E29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 46/2020</w:t>
            </w:r>
          </w:p>
        </w:tc>
      </w:tr>
      <w:tr w:rsidR="002D5E29" w:rsidRPr="28EB4EDF" w14:paraId="00A23E84" w14:textId="77777777" w:rsidTr="000D4083">
        <w:trPr>
          <w:cantSplit/>
        </w:trPr>
        <w:tc>
          <w:tcPr>
            <w:tcW w:w="10693" w:type="dxa"/>
            <w:gridSpan w:val="2"/>
            <w:vAlign w:val="center"/>
          </w:tcPr>
          <w:p w14:paraId="441E9141" w14:textId="47C1A3C2" w:rsidR="002D5E29" w:rsidRPr="002D5E29" w:rsidRDefault="002D5E29" w:rsidP="002D5E2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</w:t>
            </w:r>
            <w:r w:rsidR="00E27DF7">
              <w:rPr>
                <w:sz w:val="18"/>
                <w:szCs w:val="18"/>
              </w:rPr>
              <w:t xml:space="preserve">Rua da Bahia 1065 Centro - </w:t>
            </w:r>
            <w:r w:rsidRPr="002D5E29">
              <w:rPr>
                <w:sz w:val="18"/>
                <w:szCs w:val="18"/>
              </w:rPr>
              <w:t>Belo Horizonte (MG)</w:t>
            </w:r>
          </w:p>
          <w:p w14:paraId="49168968" w14:textId="158C3C82" w:rsidR="002D5E29" w:rsidRPr="28EB4EDF" w:rsidRDefault="002D5E29" w:rsidP="002D5E2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Pr="002D5E29">
              <w:rPr>
                <w:sz w:val="18"/>
                <w:szCs w:val="18"/>
              </w:rPr>
              <w:t xml:space="preserve">ndereço: </w:t>
            </w:r>
            <w:hyperlink r:id="rId21" w:history="1">
              <w:r w:rsidRPr="001456D7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="00E27DF7">
              <w:rPr>
                <w:sz w:val="18"/>
                <w:szCs w:val="18"/>
              </w:rPr>
              <w:t xml:space="preserve">- </w:t>
            </w:r>
            <w:hyperlink r:id="rId22" w:history="1">
              <w:r w:rsidR="00E27DF7" w:rsidRPr="001456D7">
                <w:rPr>
                  <w:rStyle w:val="Hyperlink"/>
                  <w:sz w:val="18"/>
                  <w:szCs w:val="18"/>
                </w:rPr>
                <w:t>www.sescmg.com.br</w:t>
              </w:r>
            </w:hyperlink>
            <w:r w:rsidR="00E27DF7">
              <w:rPr>
                <w:sz w:val="18"/>
                <w:szCs w:val="18"/>
              </w:rPr>
              <w:t xml:space="preserve"> </w:t>
            </w:r>
          </w:p>
        </w:tc>
      </w:tr>
      <w:tr w:rsidR="002D5E29" w:rsidRPr="002D5E29" w14:paraId="4E9A0CE8" w14:textId="77777777" w:rsidTr="002D5E29">
        <w:trPr>
          <w:cantSplit/>
          <w:trHeight w:val="1036"/>
        </w:trPr>
        <w:tc>
          <w:tcPr>
            <w:tcW w:w="5737" w:type="dxa"/>
          </w:tcPr>
          <w:p w14:paraId="6B44F85C" w14:textId="168BE204" w:rsidR="002D5E29" w:rsidRPr="28EB4EDF" w:rsidRDefault="002D5E2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OBJETO: </w:t>
            </w:r>
            <w:r w:rsidRPr="002D5E29">
              <w:rPr>
                <w:rFonts w:cs="Arial"/>
                <w:sz w:val="18"/>
                <w:szCs w:val="18"/>
              </w:rPr>
              <w:t>CONTRATAÇÃO DE EMPRESA PARA EXECUÇÃO DE OBRA DE REFORMA DA UNIDADE SESC CARLOS PRATES, OBJETIVANDO A REFORMAS CIVIS PONTUAIS E IMPLANTAÇÃO DE NOVO SISTEMA DE PREVENÇÃO E COMBATE A INCÊNDIO PARA OBTENÇÃO DE AVCB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4956" w:type="dxa"/>
            <w:vAlign w:val="center"/>
          </w:tcPr>
          <w:p w14:paraId="4FF8DA48" w14:textId="77777777" w:rsidR="002D5E29" w:rsidRDefault="002D5E29" w:rsidP="000D4083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18DAE116" w14:textId="02A4CB7D" w:rsidR="002D5E29" w:rsidRPr="28EB4EDF" w:rsidRDefault="002D5E29" w:rsidP="000D4083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00196FD1">
              <w:rPr>
                <w:sz w:val="18"/>
                <w:szCs w:val="18"/>
              </w:rPr>
              <w:t xml:space="preserve">Entrega: </w:t>
            </w:r>
            <w:r>
              <w:rPr>
                <w:sz w:val="18"/>
                <w:szCs w:val="18"/>
              </w:rPr>
              <w:t>05</w:t>
            </w:r>
            <w:r>
              <w:rPr>
                <w:sz w:val="18"/>
                <w:szCs w:val="18"/>
              </w:rPr>
              <w:t>/08/2020, até ás 09</w:t>
            </w:r>
            <w:r w:rsidRPr="28EB4EDF">
              <w:rPr>
                <w:sz w:val="18"/>
                <w:szCs w:val="18"/>
              </w:rPr>
              <w:t>:00.</w:t>
            </w:r>
          </w:p>
          <w:p w14:paraId="1FF9D62C" w14:textId="4F7B6E4E" w:rsidR="002D5E29" w:rsidRPr="002D5E29" w:rsidRDefault="002D5E29" w:rsidP="002D5E29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>
              <w:rPr>
                <w:sz w:val="18"/>
                <w:szCs w:val="18"/>
              </w:rPr>
              <w:t>05</w:t>
            </w:r>
            <w:r>
              <w:rPr>
                <w:sz w:val="18"/>
                <w:szCs w:val="18"/>
              </w:rPr>
              <w:t>/08</w:t>
            </w:r>
            <w:r w:rsidRPr="286E11E2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2020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09</w:t>
            </w:r>
            <w:r w:rsidRPr="28EB4EDF">
              <w:rPr>
                <w:sz w:val="18"/>
                <w:szCs w:val="18"/>
              </w:rPr>
              <w:t>:00.</w:t>
            </w:r>
          </w:p>
        </w:tc>
      </w:tr>
    </w:tbl>
    <w:p w14:paraId="3F5191D9" w14:textId="77777777" w:rsidR="00037728" w:rsidRDefault="00037728" w:rsidP="00FE28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86B1C1" w14:textId="77777777" w:rsidR="00037728" w:rsidRDefault="00037728" w:rsidP="00FE28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766CC3" w14:textId="77777777" w:rsidR="0075359E" w:rsidRDefault="0075359E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6BED80F9" w:rsidR="00E22CD6" w:rsidRDefault="00E22CD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ED53" w14:textId="77777777" w:rsidR="008306C9" w:rsidRDefault="008306C9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7643AD" w14:textId="77777777" w:rsidR="0061635B" w:rsidRDefault="0061635B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32C10E" w14:textId="18C0E724" w:rsidR="005A5543" w:rsidRDefault="002F5E92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="005A5543">
        <w:rPr>
          <w:rFonts w:asciiTheme="majorHAnsi" w:hAnsiTheme="majorHAnsi"/>
          <w:b/>
        </w:rPr>
        <w:t xml:space="preserve">ARICANDUVA/ MG - </w:t>
      </w:r>
      <w:r w:rsidR="005A5543" w:rsidRPr="005A5543">
        <w:rPr>
          <w:rFonts w:asciiTheme="majorHAnsi" w:hAnsiTheme="majorHAnsi"/>
          <w:b/>
        </w:rPr>
        <w:t>EDITAL DA LIC</w:t>
      </w:r>
      <w:r w:rsidR="00D722DD">
        <w:rPr>
          <w:rFonts w:asciiTheme="majorHAnsi" w:hAnsiTheme="majorHAnsi"/>
          <w:b/>
        </w:rPr>
        <w:t>.</w:t>
      </w:r>
      <w:r w:rsidR="005A5543" w:rsidRPr="005A5543">
        <w:rPr>
          <w:rFonts w:asciiTheme="majorHAnsi" w:hAnsiTheme="majorHAnsi"/>
          <w:b/>
        </w:rPr>
        <w:t xml:space="preserve"> PAL 055/2020 </w:t>
      </w:r>
      <w:r w:rsidR="00D722DD">
        <w:rPr>
          <w:rFonts w:asciiTheme="majorHAnsi" w:hAnsiTheme="majorHAnsi"/>
          <w:b/>
        </w:rPr>
        <w:t>TP</w:t>
      </w:r>
      <w:r w:rsidR="005A5543" w:rsidRPr="005A5543">
        <w:rPr>
          <w:rFonts w:asciiTheme="majorHAnsi" w:hAnsiTheme="majorHAnsi"/>
          <w:b/>
        </w:rPr>
        <w:t xml:space="preserve"> 007/2020</w:t>
      </w:r>
    </w:p>
    <w:p w14:paraId="350AE545" w14:textId="5028F61B" w:rsidR="00133E69" w:rsidRDefault="00133E69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>Objeto: Contratação de empresa do ramo, para execução de obra de calçamento em bloquetes de vias públicas urbanas e rurais, nos bairros Alvorada e Novo Horizonte, no Município de Aricanduva/MG. Tipo Menor Preço Global. Cuja abertura as 08:00hs do dia 07/08/2020 no prédio da Prefeitura Municipal. Informações e Edital completo encontram-se através do site http://aricanduva.mg.gov.br e e-m</w:t>
      </w:r>
      <w:r w:rsidR="005A5543">
        <w:rPr>
          <w:rFonts w:asciiTheme="majorHAnsi" w:hAnsiTheme="majorHAnsi"/>
        </w:rPr>
        <w:t xml:space="preserve">ail </w:t>
      </w:r>
      <w:hyperlink r:id="rId24" w:history="1">
        <w:r w:rsidR="005A5543" w:rsidRPr="001456D7">
          <w:rPr>
            <w:rStyle w:val="Hyperlink"/>
            <w:rFonts w:asciiTheme="majorHAnsi" w:hAnsiTheme="majorHAnsi"/>
          </w:rPr>
          <w:t>licita.aricanduva@yahoo.com</w:t>
        </w:r>
      </w:hyperlink>
      <w:r w:rsidR="005A5543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e no Setor de Licitações na Prefeitura Municipal, </w:t>
      </w:r>
      <w:r w:rsidR="006171CD" w:rsidRPr="006171CD">
        <w:rPr>
          <w:rFonts w:asciiTheme="majorHAnsi" w:hAnsiTheme="majorHAnsi"/>
        </w:rPr>
        <w:t>Tel.</w:t>
      </w:r>
      <w:r w:rsidRPr="006171CD">
        <w:rPr>
          <w:rFonts w:asciiTheme="majorHAnsi" w:hAnsiTheme="majorHAnsi"/>
        </w:rPr>
        <w:t xml:space="preserve"> (33) 35159105 Em horário de Expediente</w:t>
      </w:r>
      <w:r w:rsidR="006171CD">
        <w:rPr>
          <w:rFonts w:asciiTheme="majorHAnsi" w:hAnsiTheme="majorHAnsi"/>
        </w:rPr>
        <w:t>.</w:t>
      </w:r>
    </w:p>
    <w:p w14:paraId="31E18DD5" w14:textId="77777777" w:rsidR="00133E69" w:rsidRDefault="00133E69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AFB0CF" w14:textId="77777777" w:rsidR="00B74A01" w:rsidRDefault="00B74A01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9CFD69" w14:textId="1CE06735" w:rsidR="005A5543" w:rsidRPr="005A5543" w:rsidRDefault="005A5543" w:rsidP="002D5E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BELO ORIENTE </w:t>
      </w:r>
      <w:r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>CONCORRÊNCIA Nº 12/2020 PROC</w:t>
      </w:r>
      <w:r w:rsidR="00D722DD">
        <w:rPr>
          <w:rFonts w:asciiTheme="majorHAnsi" w:hAnsiTheme="majorHAnsi"/>
          <w:b/>
        </w:rPr>
        <w:t>.</w:t>
      </w:r>
      <w:r w:rsidRPr="005A5543">
        <w:rPr>
          <w:rFonts w:asciiTheme="majorHAnsi" w:hAnsiTheme="majorHAnsi"/>
          <w:b/>
        </w:rPr>
        <w:t xml:space="preserve"> LIC</w:t>
      </w:r>
      <w:r w:rsidR="00D722DD">
        <w:rPr>
          <w:rFonts w:asciiTheme="majorHAnsi" w:hAnsiTheme="majorHAnsi"/>
          <w:b/>
        </w:rPr>
        <w:t xml:space="preserve">. </w:t>
      </w:r>
      <w:r w:rsidRPr="005A5543">
        <w:rPr>
          <w:rFonts w:asciiTheme="majorHAnsi" w:hAnsiTheme="majorHAnsi"/>
          <w:b/>
        </w:rPr>
        <w:t xml:space="preserve">Nº 093/2020. </w:t>
      </w:r>
    </w:p>
    <w:p w14:paraId="431EE392" w14:textId="65B4FDE7" w:rsidR="00B74A01" w:rsidRDefault="00B74A01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5543">
        <w:rPr>
          <w:rFonts w:asciiTheme="majorHAnsi" w:hAnsiTheme="majorHAnsi"/>
        </w:rPr>
        <w:t xml:space="preserve">Objeto: Contratação de empresa do ramo para execução de obras de Pavimentação, Drenagem Pluvial e Saneamento Básico em ruas do Bairro Santa Terezinha no Município de Belo Oriente/MG, no âmbito do Projeto FINISA. Abertura do julgamento será no dia: 25/08/2020 às 09h00min. O Edital poderá ser repassado via e-mail mediante solicitação: </w:t>
      </w:r>
      <w:hyperlink r:id="rId25" w:history="1">
        <w:r w:rsidR="005A5543" w:rsidRPr="001456D7">
          <w:rPr>
            <w:rStyle w:val="Hyperlink"/>
            <w:rFonts w:asciiTheme="majorHAnsi" w:hAnsiTheme="majorHAnsi"/>
          </w:rPr>
          <w:t>licitacao@belooriente.mg.gov.br</w:t>
        </w:r>
      </w:hyperlink>
      <w:r w:rsidR="005A5543">
        <w:rPr>
          <w:rFonts w:asciiTheme="majorHAnsi" w:hAnsiTheme="majorHAnsi"/>
        </w:rPr>
        <w:t xml:space="preserve">, </w:t>
      </w:r>
      <w:r w:rsidRPr="005A5543">
        <w:rPr>
          <w:rFonts w:asciiTheme="majorHAnsi" w:hAnsiTheme="majorHAnsi"/>
        </w:rPr>
        <w:t xml:space="preserve">Tel.: (31) 3258-2807, poderá ser retirado no site: </w:t>
      </w:r>
      <w:hyperlink r:id="rId26" w:history="1">
        <w:r w:rsidR="005A5543" w:rsidRPr="001456D7">
          <w:rPr>
            <w:rStyle w:val="Hyperlink"/>
            <w:rFonts w:asciiTheme="majorHAnsi" w:hAnsiTheme="majorHAnsi"/>
          </w:rPr>
          <w:t>www.belooriente.mg.gov.br</w:t>
        </w:r>
      </w:hyperlink>
      <w:r w:rsidRPr="005A5543">
        <w:rPr>
          <w:rFonts w:asciiTheme="majorHAnsi" w:hAnsiTheme="majorHAnsi"/>
        </w:rPr>
        <w:t>,</w:t>
      </w:r>
      <w:r w:rsidR="005A5543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</w:rPr>
        <w:t>ou na Assessoria Técnica de Licitações da PMBO.</w:t>
      </w:r>
    </w:p>
    <w:p w14:paraId="130D2F42" w14:textId="77777777" w:rsidR="00B74A01" w:rsidRDefault="00B74A01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610AB7" w14:textId="77777777" w:rsidR="00133E69" w:rsidRDefault="00133E69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340229" w14:textId="42A61A0C" w:rsidR="005A5543" w:rsidRPr="005A5543" w:rsidRDefault="005A5543" w:rsidP="002D5E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>BRUMADINHO/MG - TP 08/2020 - TOMADA DE PREÇOS 08/2020</w:t>
      </w:r>
    </w:p>
    <w:p w14:paraId="3029EAB2" w14:textId="3E06CE28" w:rsidR="00EA6BEF" w:rsidRDefault="00EA6BEF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Contratação de empresa especializada em serviços na área de engenharia de construção de solo grampeado em talude da escola Padre Vicente Assunção. Data: 06/08/2020. </w:t>
      </w:r>
      <w:hyperlink r:id="rId27" w:history="1">
        <w:r w:rsidR="005A5543" w:rsidRPr="001456D7">
          <w:rPr>
            <w:rStyle w:val="Hyperlink"/>
            <w:rFonts w:asciiTheme="majorHAnsi" w:hAnsiTheme="majorHAnsi"/>
          </w:rPr>
          <w:t>www.brumadinho.mg.gov.br</w:t>
        </w:r>
      </w:hyperlink>
      <w:r w:rsidR="006171CD">
        <w:rPr>
          <w:rFonts w:asciiTheme="majorHAnsi" w:hAnsiTheme="majorHAnsi"/>
        </w:rPr>
        <w:t>.</w:t>
      </w:r>
      <w:r w:rsidR="005A5543">
        <w:rPr>
          <w:rFonts w:asciiTheme="majorHAnsi" w:hAnsiTheme="majorHAnsi"/>
        </w:rPr>
        <w:t xml:space="preserve"> </w:t>
      </w:r>
    </w:p>
    <w:p w14:paraId="531D82BC" w14:textId="77777777" w:rsidR="00EA6BEF" w:rsidRDefault="00EA6BEF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2D4F7F" w14:textId="77777777" w:rsidR="00EA6BEF" w:rsidRDefault="00EA6BEF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4A7246" w14:textId="71146FEF" w:rsidR="005A5543" w:rsidRDefault="005A5543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CAMPO BELO/MG CONCORRÊNCIA PÚBLICA N.º 006/2020 </w:t>
      </w:r>
    </w:p>
    <w:p w14:paraId="1BE4FB0E" w14:textId="4D0E97FC" w:rsidR="00133E69" w:rsidRDefault="00133E69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A Presidente da Comissão de Licitação, no uso de suas atribuições e nos termos do edital de licitação na modalidade Concorrência Pública n.º 006/2020 que tem como objeto a contratação de empresa especializada na prestação de serviços de paisagismo, através do fornecimento, plantio de plantas ornamentais, insumos e serviços de jardinagem, em diversas áreas públicas do município de Campo Belo, através do Sistema Registro de Preços, torna público o presente edital de publicação, para constar a alteração do edital, bem como prorrogar a data de abertura para 24/08/2020 às 13:00 horas. As alterações estarão disponíveis no site </w:t>
      </w:r>
      <w:r w:rsidR="006171CD">
        <w:rPr>
          <w:rFonts w:asciiTheme="majorHAnsi" w:hAnsiTheme="majorHAnsi"/>
        </w:rPr>
        <w:t>Campo B</w:t>
      </w:r>
      <w:r w:rsidR="006171CD" w:rsidRPr="006171CD">
        <w:rPr>
          <w:rFonts w:asciiTheme="majorHAnsi" w:hAnsiTheme="majorHAnsi"/>
        </w:rPr>
        <w:t>elo</w:t>
      </w:r>
      <w:r w:rsidRPr="006171CD">
        <w:rPr>
          <w:rFonts w:asciiTheme="majorHAnsi" w:hAnsiTheme="majorHAnsi"/>
        </w:rPr>
        <w:t xml:space="preserve">. atende.net. Publica-se para conhecimento de todos. </w:t>
      </w:r>
    </w:p>
    <w:p w14:paraId="3A800334" w14:textId="77777777" w:rsidR="00133E69" w:rsidRPr="00A42AB9" w:rsidRDefault="00133E69" w:rsidP="002D5E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5C9C33" w14:textId="77777777" w:rsidR="00AA5208" w:rsidRDefault="00AA5208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C26C4F" w14:textId="240127B1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>CONQUISTA</w:t>
      </w:r>
      <w:r>
        <w:rPr>
          <w:rFonts w:asciiTheme="majorHAnsi" w:hAnsiTheme="majorHAnsi"/>
          <w:b/>
        </w:rPr>
        <w:t xml:space="preserve"> -</w:t>
      </w:r>
      <w:r w:rsidRPr="005A5543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 xml:space="preserve"> DEPARTAMENTO DE LICITAÇÃO TOMADA DE PREÇOS Nº005</w:t>
      </w:r>
      <w:r w:rsidRPr="006171CD">
        <w:rPr>
          <w:rFonts w:asciiTheme="majorHAnsi" w:hAnsiTheme="majorHAnsi"/>
        </w:rPr>
        <w:t xml:space="preserve"> </w:t>
      </w:r>
    </w:p>
    <w:p w14:paraId="72439EB3" w14:textId="11E540A9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Objeto: Contratação de empresa para execução de serviços de Infraestruturas de pavimentação, </w:t>
      </w:r>
      <w:r w:rsidR="006171CD" w:rsidRPr="006171CD">
        <w:rPr>
          <w:rFonts w:asciiTheme="majorHAnsi" w:hAnsiTheme="majorHAnsi"/>
        </w:rPr>
        <w:t>recapeamento</w:t>
      </w:r>
      <w:r w:rsidR="006171CD">
        <w:rPr>
          <w:rFonts w:asciiTheme="majorHAnsi" w:hAnsiTheme="majorHAnsi"/>
        </w:rPr>
        <w:t xml:space="preserve"> e ca</w:t>
      </w:r>
      <w:r w:rsidRPr="006171CD">
        <w:rPr>
          <w:rFonts w:asciiTheme="majorHAnsi" w:hAnsiTheme="majorHAnsi"/>
        </w:rPr>
        <w:t xml:space="preserve">peamento </w:t>
      </w:r>
      <w:r w:rsidR="006171CD" w:rsidRPr="006171CD">
        <w:rPr>
          <w:rFonts w:asciiTheme="majorHAnsi" w:hAnsiTheme="majorHAnsi"/>
        </w:rPr>
        <w:t>asfáltico</w:t>
      </w:r>
      <w:r w:rsidRPr="006171CD">
        <w:rPr>
          <w:rFonts w:asciiTheme="majorHAnsi" w:hAnsiTheme="majorHAnsi"/>
        </w:rPr>
        <w:t xml:space="preserve">, concretagem de passeios(calçadas), acessibilidade e obras de drenagem com recursos </w:t>
      </w:r>
      <w:r w:rsidR="006171CD" w:rsidRPr="006171CD">
        <w:rPr>
          <w:rFonts w:asciiTheme="majorHAnsi" w:hAnsiTheme="majorHAnsi"/>
        </w:rPr>
        <w:t>próprios</w:t>
      </w:r>
      <w:r w:rsidRPr="006171CD">
        <w:rPr>
          <w:rFonts w:asciiTheme="majorHAnsi" w:hAnsiTheme="majorHAnsi"/>
        </w:rPr>
        <w:t xml:space="preserve"> do </w:t>
      </w:r>
      <w:r w:rsidR="006171CD" w:rsidRPr="006171CD">
        <w:rPr>
          <w:rFonts w:asciiTheme="majorHAnsi" w:hAnsiTheme="majorHAnsi"/>
        </w:rPr>
        <w:t>Município</w:t>
      </w:r>
      <w:r w:rsidRPr="006171CD">
        <w:rPr>
          <w:rFonts w:asciiTheme="majorHAnsi" w:hAnsiTheme="majorHAnsi"/>
        </w:rPr>
        <w:t xml:space="preserve"> de Conquista/MG. Fundamento: Leis nº 8.666/93, Lei Complementar nº 123/06 e demais legislações aplicáveis. Recebimento dos envelopes de habilitação e proposta de preços: até ás 09:45 horas do dia 05/08/2020. Abertura dos envelopes: 10:00 hs mesmo dia e local.</w:t>
      </w:r>
      <w:r w:rsidR="006171C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Valor estimado da licitação: R$ 1.163.734,67(um milhão cento e sessenta e três mil setecentos e trinta e quatro reais e sessenta e sete centavos). Local para aquisição do edital: Depto. </w:t>
      </w:r>
      <w:r w:rsidR="006171CD" w:rsidRPr="006171CD">
        <w:rPr>
          <w:rFonts w:asciiTheme="majorHAnsi" w:hAnsiTheme="majorHAnsi"/>
        </w:rPr>
        <w:t>De</w:t>
      </w:r>
      <w:r w:rsidRPr="006171CD">
        <w:rPr>
          <w:rFonts w:asciiTheme="majorHAnsi" w:hAnsiTheme="majorHAnsi"/>
        </w:rPr>
        <w:t xml:space="preserve"> Licitações, situado Praça Cel. Tancredo França, 181, Centro – Conquista/MG,</w:t>
      </w:r>
      <w:r w:rsidR="006171CD">
        <w:rPr>
          <w:rFonts w:asciiTheme="majorHAnsi" w:hAnsiTheme="majorHAnsi"/>
        </w:rPr>
        <w:t xml:space="preserve"> </w:t>
      </w:r>
      <w:r w:rsidR="005A5543">
        <w:rPr>
          <w:rFonts w:asciiTheme="majorHAnsi" w:hAnsiTheme="majorHAnsi"/>
        </w:rPr>
        <w:t xml:space="preserve">ou </w:t>
      </w:r>
      <w:hyperlink r:id="rId28" w:history="1">
        <w:r w:rsidR="005A5543" w:rsidRPr="001456D7">
          <w:rPr>
            <w:rStyle w:val="Hyperlink"/>
            <w:rFonts w:asciiTheme="majorHAnsi" w:hAnsiTheme="majorHAnsi"/>
          </w:rPr>
          <w:t>www.conquista.mg.gov.br</w:t>
        </w:r>
      </w:hyperlink>
      <w:r w:rsidR="005A5543">
        <w:rPr>
          <w:rFonts w:asciiTheme="majorHAnsi" w:hAnsiTheme="majorHAnsi"/>
        </w:rPr>
        <w:t xml:space="preserve">. </w:t>
      </w:r>
      <w:r w:rsidRPr="006171CD">
        <w:rPr>
          <w:rFonts w:asciiTheme="majorHAnsi" w:hAnsiTheme="majorHAnsi"/>
        </w:rPr>
        <w:t>Informações poderão ser obtidas pelos telefones (0xx34) 3353-1227 opção 7.</w:t>
      </w:r>
    </w:p>
    <w:p w14:paraId="6A759E04" w14:textId="77777777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3BDE63" w14:textId="77777777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47003C" w14:textId="3B700A5F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CORAÇÃO DE JESUS </w:t>
      </w:r>
      <w:r>
        <w:rPr>
          <w:rFonts w:asciiTheme="majorHAnsi" w:hAnsiTheme="majorHAnsi"/>
          <w:b/>
        </w:rPr>
        <w:t>-</w:t>
      </w:r>
      <w:r w:rsidRPr="005A5543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 xml:space="preserve"> </w:t>
      </w:r>
      <w:r w:rsidRPr="005A5543">
        <w:rPr>
          <w:rFonts w:asciiTheme="majorHAnsi" w:hAnsiTheme="majorHAnsi"/>
          <w:b/>
        </w:rPr>
        <w:t xml:space="preserve">TOMADA DE PREÇO N° 006/2020 </w:t>
      </w:r>
    </w:p>
    <w:p w14:paraId="3CCF5B20" w14:textId="65319B31" w:rsidR="00133E69" w:rsidRPr="006171CD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133E69" w:rsidRPr="006171CD">
        <w:rPr>
          <w:rFonts w:asciiTheme="majorHAnsi" w:hAnsiTheme="majorHAnsi"/>
        </w:rPr>
        <w:t>bjeto é a CONTRATAÇÃO DE EMPRESA ESPECIALIZADA EM OBRAS DE ENGENHARIA PARA EXECUÇÃO DE PAVIMENTAÇÃO ASFALTICA EM PMF NOS TRECHOS DE RUAS NO DISTRITO DE FONSECA NESTE MUNICIPIO. Data: 07/08/2020 às 07h30min. Edital disponível no si</w:t>
      </w:r>
      <w:r>
        <w:rPr>
          <w:rFonts w:asciiTheme="majorHAnsi" w:hAnsiTheme="majorHAnsi"/>
        </w:rPr>
        <w:t xml:space="preserve">te </w:t>
      </w:r>
      <w:hyperlink r:id="rId29" w:history="1">
        <w:r w:rsidRPr="001456D7">
          <w:rPr>
            <w:rStyle w:val="Hyperlink"/>
            <w:rFonts w:asciiTheme="majorHAnsi" w:hAnsiTheme="majorHAnsi"/>
          </w:rPr>
          <w:t>www.coracaodejesus.mg.gov.br</w:t>
        </w:r>
      </w:hyperlink>
      <w:r>
        <w:rPr>
          <w:rFonts w:asciiTheme="majorHAnsi" w:hAnsiTheme="majorHAnsi"/>
        </w:rPr>
        <w:t xml:space="preserve"> </w:t>
      </w:r>
      <w:r w:rsidR="00133E69" w:rsidRPr="006171CD">
        <w:rPr>
          <w:rFonts w:asciiTheme="majorHAnsi" w:hAnsiTheme="majorHAnsi"/>
        </w:rPr>
        <w:t xml:space="preserve">ou e-mail: </w:t>
      </w:r>
      <w:hyperlink r:id="rId30" w:history="1">
        <w:r w:rsidRPr="001456D7">
          <w:rPr>
            <w:rStyle w:val="Hyperlink"/>
            <w:rFonts w:asciiTheme="majorHAnsi" w:hAnsiTheme="majorHAnsi"/>
          </w:rPr>
          <w:t>licitacoracao@yahoo.com.br</w:t>
        </w:r>
      </w:hyperlink>
      <w:r w:rsidR="00133E69" w:rsidRPr="006171C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133E69" w:rsidRPr="006171CD">
        <w:rPr>
          <w:rFonts w:asciiTheme="majorHAnsi" w:hAnsiTheme="majorHAnsi"/>
        </w:rPr>
        <w:t>Maiores informações através do telefone: (38)3228-2282.</w:t>
      </w:r>
    </w:p>
    <w:p w14:paraId="137DB085" w14:textId="77777777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E99038" w14:textId="77777777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D042A2" w14:textId="255438A0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CORONEL XAVIER CHAVES </w:t>
      </w:r>
      <w:r>
        <w:rPr>
          <w:rFonts w:asciiTheme="majorHAnsi" w:hAnsiTheme="majorHAnsi"/>
          <w:b/>
        </w:rPr>
        <w:t>-</w:t>
      </w:r>
      <w:r w:rsidRPr="005A5543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>ERRATA TOMADA DE PREÇOS Nº 06/2020 PROCESSO LICITATÓRIO Nº 37/2020</w:t>
      </w:r>
    </w:p>
    <w:p w14:paraId="364E8D22" w14:textId="2D9814F6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A Prefeitura Municipal de Coronel Xavier Chaves/MG torna público que efetuou alterações no edital de objeto: CONTRATAÇÃO DE EMPRESA ESPECIALIZADA PARA EXECUTAR OBRA DE CALÇAMENTO EM PEDRA POLIÉDRICA EM ESTRADAS DE ACESSO ÀS COMUNIDADES DE ÁGUA LIMPA E PINHEIROS DO MUNICÍPIO DE CORONEL XAVIER CHAVES, conforme ERRATA 2 afixada no seu quadro avisos e no </w:t>
      </w:r>
      <w:r w:rsidR="005A5543" w:rsidRPr="006171CD">
        <w:rPr>
          <w:rFonts w:asciiTheme="majorHAnsi" w:hAnsiTheme="majorHAnsi"/>
        </w:rPr>
        <w:t xml:space="preserve">site </w:t>
      </w:r>
      <w:hyperlink r:id="rId31" w:history="1">
        <w:r w:rsidR="00D722DD" w:rsidRPr="001456D7">
          <w:rPr>
            <w:rStyle w:val="Hyperlink"/>
            <w:rFonts w:asciiTheme="majorHAnsi" w:hAnsiTheme="majorHAnsi"/>
          </w:rPr>
          <w:t>www.coronelxavierchaves.mg.gov.br</w:t>
        </w:r>
      </w:hyperlink>
      <w:r w:rsidRPr="006171CD">
        <w:rPr>
          <w:rFonts w:asciiTheme="majorHAnsi" w:hAnsiTheme="majorHAnsi"/>
        </w:rPr>
        <w:t>. Tendo em vista que as modificações poderão afetar na formulação das propostas por parte dos licitantes, a sessão pública fica</w:t>
      </w:r>
      <w:r w:rsidR="006171C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>reagendada para</w:t>
      </w:r>
      <w:r w:rsidR="006171C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>05/08/2020, às 08h00min.</w:t>
      </w:r>
    </w:p>
    <w:p w14:paraId="68461B2E" w14:textId="77777777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2CA6FE" w14:textId="77777777" w:rsidR="00EA6BEF" w:rsidRPr="006171CD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8852A2" w14:textId="4C5976FB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>DOM JOAQUIM/MG - TORNA PÚBLICO QUE REALIZARÁ PROCESSO LICITATÓRIO Nº 030/2020 NA MODALIDADE TOMADA DE PREÇO Nº 07/2020</w:t>
      </w:r>
    </w:p>
    <w:p w14:paraId="760F2B39" w14:textId="0D2220D8" w:rsidR="00EA6BEF" w:rsidRPr="006171CD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Que tem como objeto: </w:t>
      </w:r>
      <w:r w:rsidRPr="006171CD">
        <w:rPr>
          <w:rFonts w:asciiTheme="majorHAnsi" w:hAnsiTheme="majorHAnsi"/>
        </w:rPr>
        <w:t>“Contratação</w:t>
      </w:r>
      <w:r w:rsidR="00EA6BEF" w:rsidRPr="006171CD">
        <w:rPr>
          <w:rFonts w:asciiTheme="majorHAnsi" w:hAnsiTheme="majorHAnsi"/>
        </w:rPr>
        <w:t xml:space="preserve"> de empresa especializada para realização da obra de reestruturação de calçamento em bloquetes da Rua Marcos Vinícius Teixeira</w:t>
      </w:r>
      <w:r w:rsidR="00D722DD">
        <w:rPr>
          <w:rFonts w:asciiTheme="majorHAnsi" w:hAnsiTheme="majorHAnsi"/>
        </w:rPr>
        <w:t xml:space="preserve"> da Cunha</w:t>
      </w:r>
      <w:r w:rsidR="00EA6BEF" w:rsidRPr="006171CD">
        <w:rPr>
          <w:rFonts w:asciiTheme="majorHAnsi" w:hAnsiTheme="majorHAnsi"/>
        </w:rPr>
        <w:t>, com recurso advindos da Se</w:t>
      </w:r>
      <w:r w:rsidR="00D722DD">
        <w:rPr>
          <w:rFonts w:asciiTheme="majorHAnsi" w:hAnsiTheme="majorHAnsi"/>
        </w:rPr>
        <w:t>cretaria de Estado de Governo (SEGOV, convenio 806-2019)</w:t>
      </w:r>
      <w:r w:rsidR="00EA6BEF" w:rsidRPr="006171CD">
        <w:rPr>
          <w:rFonts w:asciiTheme="majorHAnsi" w:hAnsiTheme="majorHAnsi"/>
        </w:rPr>
        <w:t xml:space="preserve">”, conforme planilha orçamentaria de custos, projeto, cronograma e memorial descritivo, anexos ao edital. A reunião acontecerá as 09h do dia 06/08/2020, no prédio da prefeitura, o edital pode ser solicitado pelo e-mail: </w:t>
      </w:r>
      <w:hyperlink r:id="rId32" w:history="1">
        <w:r w:rsidR="00D722DD" w:rsidRPr="001456D7">
          <w:rPr>
            <w:rStyle w:val="Hyperlink"/>
            <w:rFonts w:asciiTheme="majorHAnsi" w:hAnsiTheme="majorHAnsi"/>
          </w:rPr>
          <w:t>licitacao@domjoaquim.mg.gov.br</w:t>
        </w:r>
      </w:hyperlink>
      <w:r w:rsidR="00D722DD">
        <w:rPr>
          <w:rFonts w:asciiTheme="majorHAnsi" w:hAnsiTheme="majorHAnsi"/>
        </w:rPr>
        <w:t xml:space="preserve"> </w:t>
      </w:r>
      <w:r w:rsidR="00EA6BEF" w:rsidRPr="006171CD">
        <w:rPr>
          <w:rFonts w:asciiTheme="majorHAnsi" w:hAnsiTheme="majorHAnsi"/>
        </w:rPr>
        <w:t>ou retirado do</w:t>
      </w:r>
      <w:r w:rsidR="006171CD">
        <w:rPr>
          <w:rFonts w:asciiTheme="majorHAnsi" w:hAnsiTheme="majorHAnsi"/>
        </w:rPr>
        <w:t xml:space="preserve"> site: </w:t>
      </w:r>
      <w:hyperlink r:id="rId33" w:history="1">
        <w:r w:rsidR="00D722DD" w:rsidRPr="001456D7">
          <w:rPr>
            <w:rStyle w:val="Hyperlink"/>
            <w:rFonts w:asciiTheme="majorHAnsi" w:hAnsiTheme="majorHAnsi"/>
          </w:rPr>
          <w:t>www.domjoaquim.mg.gov.br</w:t>
        </w:r>
      </w:hyperlink>
      <w:r w:rsidR="00EA6BEF" w:rsidRPr="006171CD">
        <w:rPr>
          <w:rFonts w:asciiTheme="majorHAnsi" w:hAnsiTheme="majorHAnsi"/>
        </w:rPr>
        <w:t>,</w:t>
      </w:r>
      <w:r w:rsidR="00D722DD">
        <w:rPr>
          <w:rFonts w:asciiTheme="majorHAnsi" w:hAnsiTheme="majorHAnsi"/>
        </w:rPr>
        <w:t xml:space="preserve"> </w:t>
      </w:r>
      <w:r w:rsidR="00EA6BEF" w:rsidRPr="006171CD">
        <w:rPr>
          <w:rFonts w:asciiTheme="majorHAnsi" w:hAnsiTheme="majorHAnsi"/>
        </w:rPr>
        <w:t xml:space="preserve">outras informações pelo 31 3866 1212. </w:t>
      </w:r>
    </w:p>
    <w:p w14:paraId="3EFA1874" w14:textId="77777777" w:rsidR="00EA6BEF" w:rsidRPr="006171CD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B5D257" w14:textId="77777777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E14872" w14:textId="5878E479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="00133E69" w:rsidRPr="005A5543">
        <w:rPr>
          <w:rFonts w:asciiTheme="majorHAnsi" w:hAnsiTheme="majorHAnsi"/>
          <w:b/>
        </w:rPr>
        <w:t>GALILÉIA/MG –</w:t>
      </w:r>
      <w:r w:rsidR="00D722DD">
        <w:rPr>
          <w:rFonts w:asciiTheme="majorHAnsi" w:hAnsiTheme="majorHAnsi"/>
          <w:b/>
        </w:rPr>
        <w:t xml:space="preserve"> </w:t>
      </w:r>
      <w:r w:rsidRPr="005A5543">
        <w:rPr>
          <w:rFonts w:asciiTheme="majorHAnsi" w:hAnsiTheme="majorHAnsi"/>
          <w:b/>
        </w:rPr>
        <w:t>PROCESSO LIC</w:t>
      </w:r>
      <w:r w:rsidR="00D722DD">
        <w:rPr>
          <w:rFonts w:asciiTheme="majorHAnsi" w:hAnsiTheme="majorHAnsi"/>
          <w:b/>
        </w:rPr>
        <w:t>.</w:t>
      </w:r>
      <w:r w:rsidRPr="005A5543">
        <w:rPr>
          <w:rFonts w:asciiTheme="majorHAnsi" w:hAnsiTheme="majorHAnsi"/>
          <w:b/>
        </w:rPr>
        <w:t xml:space="preserve"> Nº 40/2020 – TOMADA DE PREÇOS Nº 10/2020</w:t>
      </w:r>
    </w:p>
    <w:p w14:paraId="4D52FE9D" w14:textId="08EF48E8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Objeto: Contratação de empresa para reforma da Escola Municipal Humberto Boareto, no distrito de Santa Cruz de Galilléia, MG, conforme convênio de saída nº 1261000600/2020/SEE. Data de abertura dos envelopes: 05/08/2020 às 9h. Aquisição do edital na sede da Prefeitura Municipal de Galiléia, MG, e-mail: licitacao@galileia.mg.gov.br, site: </w:t>
      </w:r>
      <w:hyperlink r:id="rId34" w:history="1">
        <w:r w:rsidR="005A5543" w:rsidRPr="001456D7">
          <w:rPr>
            <w:rStyle w:val="Hyperlink"/>
            <w:rFonts w:asciiTheme="majorHAnsi" w:hAnsiTheme="majorHAnsi"/>
          </w:rPr>
          <w:t>https://transparencia.galileia.mg.gov.br/licitacoes/</w:t>
        </w:r>
      </w:hyperlink>
      <w:r w:rsidRPr="006171CD">
        <w:rPr>
          <w:rFonts w:asciiTheme="majorHAnsi" w:hAnsiTheme="majorHAnsi"/>
        </w:rPr>
        <w:t>,</w:t>
      </w:r>
      <w:r w:rsidR="005A5543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tel.: (33) 32441381 /32441309. </w:t>
      </w:r>
    </w:p>
    <w:p w14:paraId="648DA59A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CFE06E" w14:textId="77777777" w:rsidR="00B74A01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5B5404" w14:textId="77777777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ITAPECERICA/MG TOMADA DE PREÇO Nº 08/2020. </w:t>
      </w:r>
    </w:p>
    <w:p w14:paraId="6BB37150" w14:textId="6CB2D905" w:rsidR="00EA6BEF" w:rsidRPr="006171CD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Objeto: Construção de um poço tubular profundo, para captação de água na comunidade rural de Aldeia/Serra dos Lopes. Protocolo dos envelopes: até às 13h00 do dia 06/08/2020. O certame terá início às 13h15 do mesmo dia. O edital está disponível no site </w:t>
      </w:r>
      <w:hyperlink r:id="rId35" w:history="1">
        <w:r w:rsidR="005A5543" w:rsidRPr="001456D7">
          <w:rPr>
            <w:rStyle w:val="Hyperlink"/>
            <w:rFonts w:asciiTheme="majorHAnsi" w:hAnsiTheme="majorHAnsi"/>
          </w:rPr>
          <w:t>www.itapecerica.mg.gov.br</w:t>
        </w:r>
      </w:hyperlink>
      <w:r w:rsidR="006171CD">
        <w:rPr>
          <w:rFonts w:asciiTheme="majorHAnsi" w:hAnsiTheme="majorHAnsi"/>
        </w:rPr>
        <w:t>.</w:t>
      </w:r>
      <w:r w:rsidR="005A5543">
        <w:rPr>
          <w:rFonts w:asciiTheme="majorHAnsi" w:hAnsiTheme="majorHAnsi"/>
        </w:rPr>
        <w:t xml:space="preserve"> </w:t>
      </w:r>
    </w:p>
    <w:p w14:paraId="5E0EF9B4" w14:textId="77777777" w:rsidR="00EA6BEF" w:rsidRPr="006171CD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16E262" w14:textId="77777777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EC5FA5" w14:textId="1DE8EC84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JAPARAIBA </w:t>
      </w:r>
      <w:r>
        <w:rPr>
          <w:rFonts w:asciiTheme="majorHAnsi" w:hAnsiTheme="majorHAnsi"/>
          <w:b/>
        </w:rPr>
        <w:t>-</w:t>
      </w:r>
      <w:r w:rsidRPr="005A5543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 xml:space="preserve"> </w:t>
      </w:r>
      <w:r w:rsidRPr="005A5543">
        <w:rPr>
          <w:rFonts w:asciiTheme="majorHAnsi" w:hAnsiTheme="majorHAnsi"/>
          <w:b/>
        </w:rPr>
        <w:t xml:space="preserve">COMISSÃO DE LICITAÇÃO EXTRATO PARA PUBLICAÇÃO AVISO DE LICITAÇÃO </w:t>
      </w:r>
      <w:r>
        <w:rPr>
          <w:rFonts w:asciiTheme="majorHAnsi" w:hAnsiTheme="majorHAnsi"/>
          <w:b/>
        </w:rPr>
        <w:t>-</w:t>
      </w:r>
      <w:r w:rsidRPr="005A5543">
        <w:rPr>
          <w:rFonts w:asciiTheme="majorHAnsi" w:hAnsiTheme="majorHAnsi"/>
          <w:b/>
        </w:rPr>
        <w:t xml:space="preserve"> PROCESSO LICITATÓRIO Nº 200/2020 TOMADA DE PREÇO N° 006/2020 </w:t>
      </w:r>
    </w:p>
    <w:p w14:paraId="6DF7907B" w14:textId="54FB203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A Prefeitura Municipal de Japaraíba/MG, torna público para o conhecimento dos interessados, fará a licitação na modalidade TOMADA DE PREÇO Nº 006/2020, do tipo EMPREITADA POR MENOR PREÇO GLOBAL, no dia 07 de agosto de 2020 às 09:00 horas na sede da Prefeitura situada à Rua Nossa Senhora do Rosário, nº 29, Centro, em Japaraíba/MG, cujo objeto é a “ Contratação de empresa especializada para execução de redes de drenagem pluvial, esgotamento sanitário e abastecimento de água em trechos dos bairros Centro, Pereira, e Fazenda Velha. A prefeitura participará da execução das obras com o fornecimento de tubos e conexões de PVC para as redes de água e esgote, e fornecimento de retroescavadeira, combustível e operador para todos os serviços de escavação e reaterro, conforme projetos e documentos em anexo”. Os interessados poderão adquirir o edital completo no endereço acima citado ou obter informações no horário de 12:00 às 17:00 horas, de segunda a sexta feira, pelo telefone (37) 3354-1112, ramal 219 ou e-mail: </w:t>
      </w:r>
      <w:hyperlink r:id="rId36" w:history="1">
        <w:r w:rsidR="005A5543" w:rsidRPr="001456D7">
          <w:rPr>
            <w:rStyle w:val="Hyperlink"/>
            <w:rFonts w:asciiTheme="majorHAnsi" w:hAnsiTheme="majorHAnsi"/>
          </w:rPr>
          <w:t>licitacao@japaraiba.mg.gov.br</w:t>
        </w:r>
      </w:hyperlink>
      <w:r w:rsidR="005A5543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ou pelo site: </w:t>
      </w:r>
      <w:hyperlink r:id="rId37" w:history="1">
        <w:r w:rsidR="005A5543" w:rsidRPr="001456D7">
          <w:rPr>
            <w:rStyle w:val="Hyperlink"/>
            <w:rFonts w:asciiTheme="majorHAnsi" w:hAnsiTheme="majorHAnsi"/>
          </w:rPr>
          <w:t>www.japaraiba.mg.gov.br</w:t>
        </w:r>
      </w:hyperlink>
      <w:r w:rsidRPr="006171CD">
        <w:rPr>
          <w:rFonts w:asciiTheme="majorHAnsi" w:hAnsiTheme="majorHAnsi"/>
        </w:rPr>
        <w:t>.</w:t>
      </w:r>
      <w:r w:rsidR="005A5543">
        <w:rPr>
          <w:rFonts w:asciiTheme="majorHAnsi" w:hAnsiTheme="majorHAnsi"/>
        </w:rPr>
        <w:t xml:space="preserve"> </w:t>
      </w:r>
    </w:p>
    <w:p w14:paraId="2EEC29EF" w14:textId="77777777" w:rsidR="002D5E29" w:rsidRDefault="002D5E2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3E8BCB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93B793" w14:textId="30379812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MUNICÍPIO DE JEQUITIBÁ/MG </w:t>
      </w:r>
      <w:r w:rsidR="00D722DD">
        <w:rPr>
          <w:rFonts w:asciiTheme="majorHAnsi" w:hAnsiTheme="majorHAnsi"/>
          <w:b/>
        </w:rPr>
        <w:t>–</w:t>
      </w:r>
      <w:r w:rsidRPr="005A5543">
        <w:rPr>
          <w:rFonts w:asciiTheme="majorHAnsi" w:hAnsiTheme="majorHAnsi"/>
          <w:b/>
        </w:rPr>
        <w:t xml:space="preserve"> PROC</w:t>
      </w:r>
      <w:r w:rsidR="00D722DD">
        <w:rPr>
          <w:rFonts w:asciiTheme="majorHAnsi" w:hAnsiTheme="majorHAnsi"/>
          <w:b/>
        </w:rPr>
        <w:t>.</w:t>
      </w:r>
      <w:r w:rsidRPr="005A5543">
        <w:rPr>
          <w:rFonts w:asciiTheme="majorHAnsi" w:hAnsiTheme="majorHAnsi"/>
          <w:b/>
        </w:rPr>
        <w:t xml:space="preserve"> LIC</w:t>
      </w:r>
      <w:r w:rsidR="00D722DD">
        <w:rPr>
          <w:rFonts w:asciiTheme="majorHAnsi" w:hAnsiTheme="majorHAnsi"/>
          <w:b/>
        </w:rPr>
        <w:t>.</w:t>
      </w:r>
      <w:r w:rsidRPr="005A5543">
        <w:rPr>
          <w:rFonts w:asciiTheme="majorHAnsi" w:hAnsiTheme="majorHAnsi"/>
          <w:b/>
        </w:rPr>
        <w:t xml:space="preserve"> Nº: 98/2020 - </w:t>
      </w:r>
      <w:r w:rsidR="00D722DD">
        <w:rPr>
          <w:rFonts w:asciiTheme="majorHAnsi" w:hAnsiTheme="majorHAnsi"/>
          <w:b/>
        </w:rPr>
        <w:t>TP</w:t>
      </w:r>
      <w:r w:rsidRPr="005A5543">
        <w:rPr>
          <w:rFonts w:asciiTheme="majorHAnsi" w:hAnsiTheme="majorHAnsi"/>
          <w:b/>
        </w:rPr>
        <w:t xml:space="preserve"> Nº: 11/2020 </w:t>
      </w:r>
    </w:p>
    <w:p w14:paraId="0785D380" w14:textId="3DECC07F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O Município de Jequitibá/MG torna público aos interessados que está realizando licitação pública, instaurada na modalidade Tomada de Preços nº 11/2020, Processo Licitatório nº: 98/2020 - cujo objeto é a “PAVIMENTAÇÃO DE VIAS URBANAS (Contrato de Repasse OGU 103.1223-50 – Convênio (SICONV) nº: 829352/2015 – Programa de Planejamento Urbano” O edital está à disposição dos interessados na sede do Município de 2ª a 6ª feira, de 8 horas às 17 horas ou através do site </w:t>
      </w:r>
      <w:hyperlink r:id="rId38" w:history="1">
        <w:r w:rsidR="00D722DD" w:rsidRPr="001456D7">
          <w:rPr>
            <w:rStyle w:val="Hyperlink"/>
            <w:rFonts w:asciiTheme="majorHAnsi" w:hAnsiTheme="majorHAnsi"/>
          </w:rPr>
          <w:t>www.jequitiba.mg.gov.br</w:t>
        </w:r>
      </w:hyperlink>
      <w:r w:rsidRPr="006171CD">
        <w:rPr>
          <w:rFonts w:asciiTheme="majorHAnsi" w:hAnsiTheme="majorHAnsi"/>
        </w:rPr>
        <w:t>. Os envelopes deverão ser protocolados até às 13 horas e 30 minutos do dia 06/08/2020 (quinta-feira). Mais informações poderão ser obtidas através do telefone (31) 3717-6222</w:t>
      </w:r>
      <w:r w:rsidR="006171CD">
        <w:rPr>
          <w:rFonts w:asciiTheme="majorHAnsi" w:hAnsiTheme="majorHAnsi"/>
        </w:rPr>
        <w:t>.</w:t>
      </w:r>
    </w:p>
    <w:p w14:paraId="35117AE9" w14:textId="77777777" w:rsidR="002D5E29" w:rsidRDefault="002D5E2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2DF0CF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95A2DE" w14:textId="1484DFE6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>LAGOA FORMOSA/MG EDITAL DE TOMADA DE PREÇO 002/2020</w:t>
      </w:r>
    </w:p>
    <w:p w14:paraId="0B27D89A" w14:textId="431ED66B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Contratação de empresa especializada para a realização de obra de Pavimentação Asfáltica na estrada vicinal que liga a BR 354 à comunidade do Capão das Canoas no município de Lagoa Formosa/MG, conforme convênio Nº 1491000848/2020, celebrado entre o Município de Lagoa Formosa e a SEGOV, sendo: Execução de 14.070,00 m² de pavimentação asfáltica em CBUQ, construção de 3.864,70 metros de meio-fio com sarjeta executado com extrusora (sarjeta 30 x 8 cm, meio-fio 15 x 10 cm x h= 23cm), construção de 90,90 m de sarjeta de concreto urbano (SCU), Tipo 1 (50 x 7) cm I=3%, construção de 28 m de descida d’água tipo calha DN=800, construção de 14 bacias de acumulação tipo 1, implantação de sinalização viária horizontal e vertical, localizada na estrada vicinal que liga a BR 354 à comunidade do Capão das Canoas no município de Lagoa Formosa/MG. A realizar-se dia 05 de agosto de 2020, às 08h00min. Informações pelo e-mail </w:t>
      </w:r>
      <w:hyperlink r:id="rId39" w:history="1">
        <w:r w:rsidR="00D722DD" w:rsidRPr="001456D7">
          <w:rPr>
            <w:rStyle w:val="Hyperlink"/>
            <w:rFonts w:asciiTheme="majorHAnsi" w:hAnsiTheme="majorHAnsi"/>
          </w:rPr>
          <w:t>licitacao@lagoaformosa.mg.gov.br</w:t>
        </w:r>
      </w:hyperlink>
      <w:r w:rsidR="00D722D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e edital no </w:t>
      </w:r>
      <w:hyperlink r:id="rId40" w:history="1">
        <w:r w:rsidR="00D722DD" w:rsidRPr="001456D7">
          <w:rPr>
            <w:rStyle w:val="Hyperlink"/>
            <w:rFonts w:asciiTheme="majorHAnsi" w:hAnsiTheme="majorHAnsi"/>
          </w:rPr>
          <w:t>www.lagoaformosa.mg.gov.br</w:t>
        </w:r>
      </w:hyperlink>
      <w:r w:rsidR="006171CD">
        <w:rPr>
          <w:rFonts w:asciiTheme="majorHAnsi" w:hAnsiTheme="majorHAnsi"/>
        </w:rPr>
        <w:t>.</w:t>
      </w:r>
      <w:r w:rsidR="00D722DD">
        <w:rPr>
          <w:rFonts w:asciiTheme="majorHAnsi" w:hAnsiTheme="majorHAnsi"/>
        </w:rPr>
        <w:t xml:space="preserve"> </w:t>
      </w:r>
    </w:p>
    <w:p w14:paraId="12AD4CB0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A56568" w14:textId="77777777" w:rsidR="00727042" w:rsidRDefault="00727042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F11CFD" w14:textId="04DA3651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>PIRANGUÇU/MG PROCESSO LIC</w:t>
      </w:r>
      <w:r w:rsidR="00D722DD">
        <w:rPr>
          <w:rFonts w:asciiTheme="majorHAnsi" w:hAnsiTheme="majorHAnsi"/>
          <w:b/>
        </w:rPr>
        <w:t>.</w:t>
      </w:r>
      <w:r w:rsidRPr="005A5543">
        <w:rPr>
          <w:rFonts w:asciiTheme="majorHAnsi" w:hAnsiTheme="majorHAnsi"/>
          <w:b/>
        </w:rPr>
        <w:t xml:space="preserve"> N° 065/2020, TOMADA DE PREÇOS 005/2020</w:t>
      </w:r>
    </w:p>
    <w:p w14:paraId="30969EFD" w14:textId="19FA4726" w:rsidR="00727042" w:rsidRDefault="00727042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Contratação de empresa especializada para Reforma na Praça Severiano Ribeiro Cardoso e Praça João Pereira Pinto. Realização será dia 12/08/2020 as 08:30 horas. Informações </w:t>
      </w:r>
      <w:hyperlink r:id="rId41" w:history="1">
        <w:r w:rsidR="00D722DD" w:rsidRPr="001456D7">
          <w:rPr>
            <w:rStyle w:val="Hyperlink"/>
            <w:rFonts w:asciiTheme="majorHAnsi" w:hAnsiTheme="majorHAnsi"/>
          </w:rPr>
          <w:t>www.pirangucu.mg.gov.br</w:t>
        </w:r>
      </w:hyperlink>
      <w:r w:rsidR="00D722D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ou </w:t>
      </w:r>
      <w:hyperlink r:id="rId42" w:history="1">
        <w:r w:rsidR="00D722DD" w:rsidRPr="001456D7">
          <w:rPr>
            <w:rStyle w:val="Hyperlink"/>
            <w:rFonts w:asciiTheme="majorHAnsi" w:hAnsiTheme="majorHAnsi"/>
          </w:rPr>
          <w:t>compras@pirangucu.mg.gov.br</w:t>
        </w:r>
      </w:hyperlink>
      <w:r w:rsidRPr="006171CD">
        <w:rPr>
          <w:rFonts w:asciiTheme="majorHAnsi" w:hAnsiTheme="majorHAnsi"/>
        </w:rPr>
        <w:t>.</w:t>
      </w:r>
      <w:r w:rsidR="00D722D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>Dúvidas pelo telefone (35) 3643-1222, das 08:00 as 16:00 horas de segunda a sexta</w:t>
      </w:r>
      <w:r w:rsidR="006171CD">
        <w:rPr>
          <w:rFonts w:asciiTheme="majorHAnsi" w:hAnsiTheme="majorHAnsi"/>
        </w:rPr>
        <w:t>.</w:t>
      </w:r>
    </w:p>
    <w:p w14:paraId="1D5E0E2E" w14:textId="77777777" w:rsidR="00727042" w:rsidRDefault="00727042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05717C" w14:textId="77777777" w:rsidR="00EA6BEF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151DA2" w14:textId="7F1AA264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PIRAÚBA </w:t>
      </w:r>
      <w:r>
        <w:rPr>
          <w:rFonts w:asciiTheme="majorHAnsi" w:hAnsiTheme="majorHAnsi"/>
          <w:b/>
        </w:rPr>
        <w:t>-</w:t>
      </w:r>
      <w:r w:rsidRPr="005A5543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 xml:space="preserve"> </w:t>
      </w:r>
      <w:r w:rsidRPr="005A5543">
        <w:rPr>
          <w:rFonts w:asciiTheme="majorHAnsi" w:hAnsiTheme="majorHAnsi"/>
          <w:b/>
        </w:rPr>
        <w:t xml:space="preserve">TOMADA DE PREÇOS N.º 005/2020 – PRC N.º 052/2020 </w:t>
      </w:r>
    </w:p>
    <w:p w14:paraId="55DFA625" w14:textId="49859A40" w:rsidR="00EA6BEF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O Município de Piraúba/MG, torna público que a Comissão Permanente de Licitação fará realizar no dia 06 de Agosto de 2020, às 13:00 h, licitação na modalidade Tomada de Preços, de acordo com a Lei Federal nº 8.666/93 e suas alterações, objetivando a Contratação de empresa especializada, pelo regime de execução indireta, de empreitada a preço global, para o fornecimento e aplicação de piso em concreto usinado bombeado, polido através de máquina régua vibratória, com FCK 30 MPA, inclusive lançamento, adensamento e acabamento (fundação), na quadra poliesportiva localizada no Bairro João Gonçalves da Neiva, com recursos próprios, conforme edital e seus anexos. O Edital está </w:t>
      </w:r>
      <w:r w:rsidR="005A5543" w:rsidRPr="006171CD">
        <w:rPr>
          <w:rFonts w:asciiTheme="majorHAnsi" w:hAnsiTheme="majorHAnsi"/>
        </w:rPr>
        <w:t>à</w:t>
      </w:r>
      <w:r w:rsidRPr="006171CD">
        <w:rPr>
          <w:rFonts w:asciiTheme="majorHAnsi" w:hAnsiTheme="majorHAnsi"/>
        </w:rPr>
        <w:t xml:space="preserve"> disposição dos interessados, à Rua Opemá, n.º 610, Centro, em Piraúba/MG. Informações pelo telefone (32) 3573-1575, de 12:00 às 18:00 h, e-mail: </w:t>
      </w:r>
      <w:hyperlink r:id="rId43" w:history="1">
        <w:r w:rsidR="00D722DD" w:rsidRPr="001456D7">
          <w:rPr>
            <w:rStyle w:val="Hyperlink"/>
            <w:rFonts w:asciiTheme="majorHAnsi" w:hAnsiTheme="majorHAnsi"/>
          </w:rPr>
          <w:t>compras@pirauba.mg.gov.br</w:t>
        </w:r>
      </w:hyperlink>
      <w:r w:rsidRPr="006171CD">
        <w:rPr>
          <w:rFonts w:asciiTheme="majorHAnsi" w:hAnsiTheme="majorHAnsi"/>
        </w:rPr>
        <w:t>,</w:t>
      </w:r>
      <w:r w:rsidR="00D722D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site </w:t>
      </w:r>
      <w:hyperlink r:id="rId44" w:history="1">
        <w:r w:rsidR="005A5543" w:rsidRPr="001456D7">
          <w:rPr>
            <w:rStyle w:val="Hyperlink"/>
            <w:rFonts w:asciiTheme="majorHAnsi" w:hAnsiTheme="majorHAnsi"/>
          </w:rPr>
          <w:t>www.pirauba.mg.gov.br</w:t>
        </w:r>
      </w:hyperlink>
      <w:r w:rsidRPr="006171CD">
        <w:rPr>
          <w:rFonts w:asciiTheme="majorHAnsi" w:hAnsiTheme="majorHAnsi"/>
        </w:rPr>
        <w:t>.</w:t>
      </w:r>
      <w:r w:rsidR="005A5543">
        <w:rPr>
          <w:rFonts w:asciiTheme="majorHAnsi" w:hAnsiTheme="majorHAnsi"/>
        </w:rPr>
        <w:t xml:space="preserve"> </w:t>
      </w:r>
    </w:p>
    <w:p w14:paraId="7FF5BC45" w14:textId="77777777" w:rsidR="00EA6BEF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D03000" w14:textId="77777777" w:rsidR="00EA6BEF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2951D8" w14:textId="02A9B41C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>RAUL SOARES – MG PR</w:t>
      </w:r>
      <w:r w:rsidR="00D722DD">
        <w:rPr>
          <w:rFonts w:asciiTheme="majorHAnsi" w:hAnsiTheme="majorHAnsi"/>
          <w:b/>
        </w:rPr>
        <w:t>.</w:t>
      </w:r>
      <w:r w:rsidRPr="005A5543">
        <w:rPr>
          <w:rFonts w:asciiTheme="majorHAnsi" w:hAnsiTheme="majorHAnsi"/>
          <w:b/>
        </w:rPr>
        <w:t xml:space="preserve"> ADMI</w:t>
      </w:r>
      <w:r w:rsidR="00D722DD">
        <w:rPr>
          <w:rFonts w:asciiTheme="majorHAnsi" w:hAnsiTheme="majorHAnsi"/>
          <w:b/>
        </w:rPr>
        <w:t>.</w:t>
      </w:r>
      <w:r w:rsidRPr="005A5543">
        <w:rPr>
          <w:rFonts w:asciiTheme="majorHAnsi" w:hAnsiTheme="majorHAnsi"/>
          <w:b/>
        </w:rPr>
        <w:t xml:space="preserve"> DE COMPRAS Nº 064/2020 </w:t>
      </w:r>
      <w:r w:rsidR="00D722DD">
        <w:rPr>
          <w:rFonts w:asciiTheme="majorHAnsi" w:hAnsiTheme="majorHAnsi"/>
          <w:b/>
        </w:rPr>
        <w:t>TP</w:t>
      </w:r>
      <w:r w:rsidRPr="005A5543">
        <w:rPr>
          <w:rFonts w:asciiTheme="majorHAnsi" w:hAnsiTheme="majorHAnsi"/>
          <w:b/>
        </w:rPr>
        <w:t xml:space="preserve"> Nº 007/2020. </w:t>
      </w:r>
    </w:p>
    <w:p w14:paraId="161AF392" w14:textId="496B0C02" w:rsidR="00EA6BEF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Objeto: contratação de empresa especializada em obras e serviços de engenharia, para prestação de serviços na retirada e recomposição de pavimentação de vias urbanas da Rua Francisco Costa Abrantes, Rua Juca Amâncio, Rua José M. Andrade, Rua Manoel Moreira de Abreu e Rua Padre Chiquinho, na cidade de Raul Soares/MG. Abertura: 11/08/2020 às 09h00min. Local: Rua Gerardo Grossi, n.º 201 – Centro –Raul Soares - MG. Edital disponível no endereço eletrônico: </w:t>
      </w:r>
      <w:hyperlink r:id="rId45" w:history="1">
        <w:r w:rsidR="00D722DD" w:rsidRPr="001456D7">
          <w:rPr>
            <w:rStyle w:val="Hyperlink"/>
            <w:rFonts w:asciiTheme="majorHAnsi" w:hAnsiTheme="majorHAnsi"/>
          </w:rPr>
          <w:t>www.raulsoares.mg.gov.br</w:t>
        </w:r>
      </w:hyperlink>
      <w:r w:rsidRPr="006171CD">
        <w:rPr>
          <w:rFonts w:asciiTheme="majorHAnsi" w:hAnsiTheme="majorHAnsi"/>
        </w:rPr>
        <w:t>.</w:t>
      </w:r>
      <w:r w:rsidR="00D722D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 </w:t>
      </w:r>
      <w:r w:rsidR="006171CD" w:rsidRPr="006171CD">
        <w:rPr>
          <w:rFonts w:asciiTheme="majorHAnsi" w:hAnsiTheme="majorHAnsi"/>
        </w:rPr>
        <w:t>Tel.</w:t>
      </w:r>
      <w:r w:rsidRPr="006171CD">
        <w:rPr>
          <w:rFonts w:asciiTheme="majorHAnsi" w:hAnsiTheme="majorHAnsi"/>
        </w:rPr>
        <w:t xml:space="preserve">: (33) 3351-1024. </w:t>
      </w:r>
    </w:p>
    <w:p w14:paraId="7CCE6C3A" w14:textId="77777777" w:rsidR="00EA6BEF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92F353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40E957" w14:textId="5E7E6A6F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>RITÁPOLIS</w:t>
      </w:r>
      <w:r>
        <w:rPr>
          <w:rFonts w:asciiTheme="majorHAnsi" w:hAnsiTheme="majorHAnsi"/>
          <w:b/>
        </w:rPr>
        <w:t>-</w:t>
      </w:r>
      <w:r w:rsidRPr="005A5543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 xml:space="preserve"> </w:t>
      </w:r>
      <w:r w:rsidRPr="005A5543">
        <w:rPr>
          <w:rFonts w:asciiTheme="majorHAnsi" w:hAnsiTheme="majorHAnsi"/>
          <w:b/>
        </w:rPr>
        <w:t xml:space="preserve"> </w:t>
      </w:r>
      <w:r w:rsidR="00D722DD">
        <w:rPr>
          <w:rFonts w:asciiTheme="majorHAnsi" w:hAnsiTheme="majorHAnsi"/>
          <w:b/>
        </w:rPr>
        <w:t xml:space="preserve">PRO. </w:t>
      </w:r>
      <w:r w:rsidRPr="005A5543">
        <w:rPr>
          <w:rFonts w:asciiTheme="majorHAnsi" w:hAnsiTheme="majorHAnsi"/>
          <w:b/>
        </w:rPr>
        <w:t xml:space="preserve">Nº 051/2020, CONCORRÊNCIA PÚBLICA Nº 001/2020 </w:t>
      </w:r>
    </w:p>
    <w:p w14:paraId="3D8D86A7" w14:textId="4475519E" w:rsidR="00133E69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133E69" w:rsidRPr="006171CD">
        <w:rPr>
          <w:rFonts w:asciiTheme="majorHAnsi" w:hAnsiTheme="majorHAnsi"/>
        </w:rPr>
        <w:t xml:space="preserve">bjeto é a contratação de empresa para obras do Sistema de Esgotamento Sanitário do município de Ritápolis MG. Abertura dia 20/08/2020, às 9 horas, na sede da Prefeitura. Edital disponível em </w:t>
      </w:r>
      <w:hyperlink r:id="rId46" w:history="1">
        <w:r w:rsidRPr="001456D7">
          <w:rPr>
            <w:rStyle w:val="Hyperlink"/>
            <w:rFonts w:asciiTheme="majorHAnsi" w:hAnsiTheme="majorHAnsi"/>
          </w:rPr>
          <w:t>www.ritapolis.gov.br</w:t>
        </w:r>
      </w:hyperlink>
      <w:r w:rsidR="00133E69" w:rsidRPr="006171C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133E69" w:rsidRPr="006171CD">
        <w:rPr>
          <w:rFonts w:asciiTheme="majorHAnsi" w:hAnsiTheme="majorHAnsi"/>
        </w:rPr>
        <w:t xml:space="preserve">Mais informações poderão ser obtidas através do </w:t>
      </w:r>
      <w:r w:rsidR="006171CD" w:rsidRPr="006171CD">
        <w:rPr>
          <w:rFonts w:asciiTheme="majorHAnsi" w:hAnsiTheme="majorHAnsi"/>
        </w:rPr>
        <w:t>tel.</w:t>
      </w:r>
      <w:r w:rsidR="00133E69" w:rsidRPr="006171CD">
        <w:rPr>
          <w:rFonts w:asciiTheme="majorHAnsi" w:hAnsiTheme="majorHAnsi"/>
        </w:rPr>
        <w:t xml:space="preserve">: (32) 3356 1137. </w:t>
      </w:r>
    </w:p>
    <w:p w14:paraId="797383CA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8702A7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DDFAE6" w14:textId="2E60E843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>SANTA VITÓRIA/MG - CONCORRÊNCIA PÚBLICA N° 003/2020</w:t>
      </w:r>
    </w:p>
    <w:p w14:paraId="10BD227C" w14:textId="3D5BC2B8" w:rsidR="00133E69" w:rsidRPr="006171CD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O Município de Santa Vitória/MG, através da Comissão Permanente de Licitação, torna público a todos os interessados, que fará realizar o Processo Licitatório Nº 078/2020, na modalidade Concorrência Pública N° 003/2020. Abertura: 21 de agosto de 2020. Local: Prédio da Prefeitura Municipal. Tipo: Licitação MENOR PREÇO GLOBAL, sob o REGIME DE EMPREITADA POR PREÇO GLOBAL. Objeto: Objetivando a execução de obras de canalização do Córrego Santa Vitória – ETAPA 01, mediante Contrato de Financiamento nº 0505.489-09, celebrado entre o Município de Santa Vitória e a Caixa Econômica Federal – CEF no âmbito do Programa Saneamento para Todos, conforme projetos básicos e executivos, memoriais descritivos, planilhas de quantitativo e preços, cronograma físico financeiro, e ainda na forma e condições constantes neste ato convocatório. Demais informações pelo tel. (34) 3251-8531 das 12hs às 18hs e-mail </w:t>
      </w:r>
      <w:hyperlink r:id="rId47" w:history="1">
        <w:r w:rsidR="00D722DD" w:rsidRPr="001456D7">
          <w:rPr>
            <w:rStyle w:val="Hyperlink"/>
            <w:rFonts w:asciiTheme="majorHAnsi" w:hAnsiTheme="majorHAnsi"/>
          </w:rPr>
          <w:t>licitação@santavitoria.mg.gov.br</w:t>
        </w:r>
      </w:hyperlink>
      <w:r w:rsidR="00D722D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/ </w:t>
      </w:r>
      <w:hyperlink r:id="rId48" w:history="1">
        <w:r w:rsidR="00D722DD" w:rsidRPr="001456D7">
          <w:rPr>
            <w:rStyle w:val="Hyperlink"/>
            <w:rFonts w:asciiTheme="majorHAnsi" w:hAnsiTheme="majorHAnsi"/>
          </w:rPr>
          <w:t>comissão.permanente@santavitoria.mg.gov.br</w:t>
        </w:r>
      </w:hyperlink>
      <w:r w:rsidR="00D722DD">
        <w:rPr>
          <w:rFonts w:asciiTheme="majorHAnsi" w:hAnsiTheme="majorHAnsi"/>
        </w:rPr>
        <w:t xml:space="preserve">. </w:t>
      </w:r>
      <w:r w:rsidRPr="006171CD">
        <w:rPr>
          <w:rFonts w:asciiTheme="majorHAnsi" w:hAnsiTheme="majorHAnsi"/>
        </w:rPr>
        <w:t xml:space="preserve">O Edital e seus anexos encontram-se à disposição dos interessados no site </w:t>
      </w:r>
      <w:hyperlink r:id="rId49" w:history="1">
        <w:r w:rsidR="00D722DD" w:rsidRPr="001456D7">
          <w:rPr>
            <w:rStyle w:val="Hyperlink"/>
            <w:rFonts w:asciiTheme="majorHAnsi" w:hAnsiTheme="majorHAnsi"/>
          </w:rPr>
          <w:t>www.santavitoria.mg.gov.br</w:t>
        </w:r>
      </w:hyperlink>
      <w:r w:rsidR="00D722DD">
        <w:rPr>
          <w:rFonts w:asciiTheme="majorHAnsi" w:hAnsiTheme="majorHAnsi"/>
        </w:rPr>
        <w:t xml:space="preserve"> </w:t>
      </w:r>
      <w:r w:rsidRPr="006171CD">
        <w:rPr>
          <w:rFonts w:asciiTheme="majorHAnsi" w:hAnsiTheme="majorHAnsi"/>
        </w:rPr>
        <w:t xml:space="preserve">(Portal da Transparência / Processos Licitatórios). </w:t>
      </w:r>
    </w:p>
    <w:p w14:paraId="2711D78D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7C1F72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6E2B44" w14:textId="77777777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SÃO JOÃO DEL REI </w:t>
      </w:r>
      <w:r>
        <w:rPr>
          <w:rFonts w:asciiTheme="majorHAnsi" w:hAnsiTheme="majorHAnsi"/>
          <w:b/>
        </w:rPr>
        <w:t>-</w:t>
      </w:r>
      <w:r w:rsidRPr="005A5543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 xml:space="preserve"> </w:t>
      </w:r>
      <w:r w:rsidRPr="005A5543">
        <w:rPr>
          <w:rFonts w:asciiTheme="majorHAnsi" w:hAnsiTheme="majorHAnsi"/>
          <w:b/>
        </w:rPr>
        <w:t xml:space="preserve">PROCESSO DE LICITAÇÃO Nº 145/2020 </w:t>
      </w:r>
    </w:p>
    <w:p w14:paraId="27DECCF5" w14:textId="5A457BAC" w:rsidR="00EA6BEF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Contratação de empresa para Ampliação e Construção de refeitório e cozinha na Escola Municipal Celso Raimundo. Abertura dia 05/08/2020, às 09:00 horas, na sede da Prefeitura, Rua Ministro Gabriel Passos,199 – Centro. Informações </w:t>
      </w:r>
      <w:r w:rsidR="006171CD" w:rsidRPr="006171CD">
        <w:rPr>
          <w:rFonts w:asciiTheme="majorHAnsi" w:hAnsiTheme="majorHAnsi"/>
        </w:rPr>
        <w:t>Tel.</w:t>
      </w:r>
      <w:r w:rsidRPr="006171CD">
        <w:rPr>
          <w:rFonts w:asciiTheme="majorHAnsi" w:hAnsiTheme="majorHAnsi"/>
        </w:rPr>
        <w:t>: (32) 3379-2923/2925, inteiro teor da retificação disponível no sit</w:t>
      </w:r>
      <w:r w:rsidR="005A5543">
        <w:rPr>
          <w:rFonts w:asciiTheme="majorHAnsi" w:hAnsiTheme="majorHAnsi"/>
        </w:rPr>
        <w:t xml:space="preserve">e: </w:t>
      </w:r>
      <w:hyperlink r:id="rId50" w:history="1">
        <w:r w:rsidR="005A5543" w:rsidRPr="001456D7">
          <w:rPr>
            <w:rStyle w:val="Hyperlink"/>
            <w:rFonts w:asciiTheme="majorHAnsi" w:hAnsiTheme="majorHAnsi"/>
          </w:rPr>
          <w:t>www.saojoaodelrei.mg.gov.br</w:t>
        </w:r>
      </w:hyperlink>
      <w:r w:rsidR="005A5543">
        <w:rPr>
          <w:rFonts w:asciiTheme="majorHAnsi" w:hAnsiTheme="majorHAnsi"/>
        </w:rPr>
        <w:t xml:space="preserve">. </w:t>
      </w:r>
    </w:p>
    <w:p w14:paraId="2969A919" w14:textId="77777777" w:rsidR="00EA6BEF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88F29B" w14:textId="77777777" w:rsidR="00EA6BEF" w:rsidRPr="005A5543" w:rsidRDefault="00EA6BE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D329518" w14:textId="579947B6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DE </w:t>
      </w:r>
      <w:r w:rsidRPr="005A5543">
        <w:rPr>
          <w:rFonts w:asciiTheme="majorHAnsi" w:hAnsiTheme="majorHAnsi"/>
          <w:b/>
        </w:rPr>
        <w:t xml:space="preserve">SAPUCAI MIRIM </w:t>
      </w:r>
      <w:r w:rsidRPr="005A5543">
        <w:rPr>
          <w:rFonts w:asciiTheme="majorHAnsi" w:hAnsiTheme="majorHAnsi"/>
          <w:b/>
        </w:rPr>
        <w:t xml:space="preserve">- </w:t>
      </w:r>
      <w:r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 xml:space="preserve"> </w:t>
      </w:r>
      <w:r w:rsidRPr="005A5543">
        <w:rPr>
          <w:rFonts w:asciiTheme="majorHAnsi" w:hAnsiTheme="majorHAnsi"/>
          <w:b/>
        </w:rPr>
        <w:t>TOMADA DE PREÇOS Nº 004/2020</w:t>
      </w:r>
    </w:p>
    <w:p w14:paraId="59CF47FB" w14:textId="0D37BF52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71CD">
        <w:rPr>
          <w:rFonts w:asciiTheme="majorHAnsi" w:hAnsiTheme="majorHAnsi"/>
        </w:rPr>
        <w:t xml:space="preserve">O Município de Sapucaí Mirim/MG, torna público que fará realizar no dia 06/08/2020, as 09h00min, na sala de licitações da Prefeitura Municipal, sito a Rua Vasco Gusmão Martins, nº 108, Centro, Sapucaí Mirim - MG, a abertura do Processo Licitatório nº 185/2020, Tomada de Preços nº 004/2020. Objeto: Contratação de empresa para execução de obra de construção de pista de caminhada e área de lazer, na cidade de Sapucaí Mirim/MG, Emenda Parlamentar 202027550010/2020. Edital e maiores informações: Fone (35) 3655-1005 ou no endereço supramencionado/site </w:t>
      </w:r>
      <w:hyperlink r:id="rId51" w:history="1">
        <w:r w:rsidR="005A5543" w:rsidRPr="001456D7">
          <w:rPr>
            <w:rStyle w:val="Hyperlink"/>
            <w:rFonts w:asciiTheme="majorHAnsi" w:hAnsiTheme="majorHAnsi"/>
          </w:rPr>
          <w:t>www.sapucaimirim.mg.gov.br</w:t>
        </w:r>
      </w:hyperlink>
      <w:r w:rsidRPr="006171CD">
        <w:rPr>
          <w:rFonts w:asciiTheme="majorHAnsi" w:hAnsiTheme="majorHAnsi"/>
        </w:rPr>
        <w:t>.</w:t>
      </w:r>
      <w:r w:rsidR="005A5543">
        <w:rPr>
          <w:rFonts w:asciiTheme="majorHAnsi" w:hAnsiTheme="majorHAnsi"/>
        </w:rPr>
        <w:t xml:space="preserve"> </w:t>
      </w:r>
    </w:p>
    <w:p w14:paraId="0F85F274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B2FFFE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A763AA" w14:textId="7E58AAF0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>DE</w:t>
      </w:r>
      <w:r w:rsidR="00133E69" w:rsidRPr="005A5543">
        <w:rPr>
          <w:rFonts w:asciiTheme="majorHAnsi" w:hAnsiTheme="majorHAnsi"/>
          <w:b/>
        </w:rPr>
        <w:t xml:space="preserve"> TOCOS DO MOJI – MG– PROC</w:t>
      </w:r>
      <w:r w:rsidR="00D722DD">
        <w:rPr>
          <w:rFonts w:asciiTheme="majorHAnsi" w:hAnsiTheme="majorHAnsi"/>
          <w:b/>
        </w:rPr>
        <w:t xml:space="preserve">. LIC. </w:t>
      </w:r>
      <w:r w:rsidR="00133E69" w:rsidRPr="005A5543">
        <w:rPr>
          <w:rFonts w:asciiTheme="majorHAnsi" w:hAnsiTheme="majorHAnsi"/>
          <w:b/>
        </w:rPr>
        <w:t>Nº 104/2020 C</w:t>
      </w:r>
      <w:r w:rsidR="0019108B">
        <w:rPr>
          <w:rFonts w:asciiTheme="majorHAnsi" w:hAnsiTheme="majorHAnsi"/>
          <w:b/>
        </w:rPr>
        <w:t>C</w:t>
      </w:r>
      <w:r w:rsidR="00133E69" w:rsidRPr="005A5543">
        <w:rPr>
          <w:rFonts w:asciiTheme="majorHAnsi" w:hAnsiTheme="majorHAnsi"/>
          <w:b/>
        </w:rPr>
        <w:t xml:space="preserve"> PÚB</w:t>
      </w:r>
      <w:r w:rsidR="00D722DD">
        <w:rPr>
          <w:rFonts w:asciiTheme="majorHAnsi" w:hAnsiTheme="majorHAnsi"/>
          <w:b/>
        </w:rPr>
        <w:t>.</w:t>
      </w:r>
      <w:r w:rsidR="00133E69" w:rsidRPr="005A5543">
        <w:rPr>
          <w:rFonts w:asciiTheme="majorHAnsi" w:hAnsiTheme="majorHAnsi"/>
          <w:b/>
        </w:rPr>
        <w:t xml:space="preserve"> Nº 007/2020.</w:t>
      </w:r>
    </w:p>
    <w:p w14:paraId="0E13816D" w14:textId="3446DA54" w:rsidR="00133E69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133E69" w:rsidRPr="006171CD">
        <w:rPr>
          <w:rFonts w:asciiTheme="majorHAnsi" w:hAnsiTheme="majorHAnsi"/>
        </w:rPr>
        <w:t xml:space="preserve">bjeto: contratação de empresa para execução de obra de pavimentação incluindo fornecimento dos materiais e a execução do piso da via a ser pavimentada, Via Urbana na Rua Antônio Manoel de Almeida no Distrito do Fernandes no Município de Tocos do Moji- MG, conforme especificado no anexo I do Edital. A sessão com entrega e abertura dos envelopes será no dia 21 de agosto de 2020, até às 09h: 30min. CREDENCIAMENTO; às 09h: 30min. INÍCIO DO CERTAME. O Edital e maiores informações estão disponível na Sede da Prefeitura Municipal sito à Rua Antonio Mariano da Silva, nº 36 – centro – e pelo site </w:t>
      </w:r>
      <w:hyperlink r:id="rId52" w:history="1">
        <w:r w:rsidRPr="001456D7">
          <w:rPr>
            <w:rStyle w:val="Hyperlink"/>
            <w:rFonts w:asciiTheme="majorHAnsi" w:hAnsiTheme="majorHAnsi"/>
          </w:rPr>
          <w:t>www.tocosdomoji.mg.gov.br</w:t>
        </w:r>
      </w:hyperlink>
      <w:r w:rsidR="006171C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1D58F762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BF15D1" w14:textId="77777777" w:rsidR="00B74A01" w:rsidRPr="005A5543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69EFB08" w14:textId="670E9219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  <w:b/>
        </w:rPr>
        <w:t xml:space="preserve">DE </w:t>
      </w:r>
      <w:r w:rsidRPr="005A5543">
        <w:rPr>
          <w:rFonts w:asciiTheme="majorHAnsi" w:hAnsiTheme="majorHAnsi"/>
          <w:b/>
        </w:rPr>
        <w:t xml:space="preserve">VIÇOSA </w:t>
      </w:r>
      <w:r w:rsidR="00D722DD">
        <w:rPr>
          <w:rFonts w:asciiTheme="majorHAnsi" w:hAnsiTheme="majorHAnsi"/>
          <w:b/>
        </w:rPr>
        <w:t>–</w:t>
      </w:r>
      <w:r w:rsidRPr="005A5543">
        <w:rPr>
          <w:rFonts w:asciiTheme="majorHAnsi" w:hAnsiTheme="majorHAnsi"/>
          <w:b/>
        </w:rPr>
        <w:t xml:space="preserve"> </w:t>
      </w:r>
      <w:r w:rsidR="00D722DD">
        <w:rPr>
          <w:rFonts w:asciiTheme="majorHAnsi" w:hAnsiTheme="majorHAnsi"/>
          <w:b/>
        </w:rPr>
        <w:t xml:space="preserve">MG - </w:t>
      </w:r>
      <w:r w:rsidRPr="005A5543">
        <w:rPr>
          <w:rFonts w:asciiTheme="majorHAnsi" w:hAnsiTheme="majorHAnsi"/>
          <w:b/>
        </w:rPr>
        <w:t xml:space="preserve">TOMADA DE PREÇO Nº 15/2020 PROCESSO </w:t>
      </w:r>
      <w:proofErr w:type="spellStart"/>
      <w:r w:rsidRPr="005A5543">
        <w:rPr>
          <w:rFonts w:asciiTheme="majorHAnsi" w:hAnsiTheme="majorHAnsi"/>
          <w:b/>
        </w:rPr>
        <w:t>ADMI</w:t>
      </w:r>
      <w:r w:rsidR="0019108B">
        <w:rPr>
          <w:rFonts w:asciiTheme="majorHAnsi" w:hAnsiTheme="majorHAnsi"/>
          <w:b/>
        </w:rPr>
        <w:t>.</w:t>
      </w:r>
      <w:r w:rsidRPr="005A5543">
        <w:rPr>
          <w:rFonts w:asciiTheme="majorHAnsi" w:hAnsiTheme="majorHAnsi"/>
          <w:b/>
        </w:rPr>
        <w:t>Nº</w:t>
      </w:r>
      <w:proofErr w:type="spellEnd"/>
      <w:r w:rsidRPr="005A5543">
        <w:rPr>
          <w:rFonts w:asciiTheme="majorHAnsi" w:hAnsiTheme="majorHAnsi"/>
          <w:b/>
        </w:rPr>
        <w:t xml:space="preserve"> 2150/2020</w:t>
      </w:r>
    </w:p>
    <w:p w14:paraId="6AC2A6F4" w14:textId="7C1160D5" w:rsidR="00B74A01" w:rsidRPr="005A5543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5543">
        <w:rPr>
          <w:rFonts w:asciiTheme="majorHAnsi" w:hAnsiTheme="majorHAnsi"/>
        </w:rPr>
        <w:t>O Município de Viçosa torna pública a realização de licitação, na modalidade Tomada de Preço nº 15/2020, do tipo menor preço, sob o regime de empreitada por preço global, para contratação de empresa especializada em engenharia ou arquitetura e urbanismo para construção de uma ponte em galeria pré-moldada 3,00 x 3,00 m na Estrada dos Araújos -Conj. Hab. Benjamim José Cardoso-Viçosa-MG, conforme solicitação da Secretaria Municipal de Obras e Serviços Urbanos, da Prefeitura Municipal de Viçosa. A data de entrega dos envelopes nº 01- documentação e nº 02- proposta comercial será até às 09h00min do dia 11 de agosto de 2020, no Protocolo Geral da Prefeitura, cito à Rua Gomes Barbosa, n° 803, Centro, CEP: 36.570.101, Viçosa-MG. Permite-se apresentação do Certificado de Registro Cadastral do SICAF / MPOG e CAGEF / SEPLAD. O Edital pode ser retirado atravé</w:t>
      </w:r>
      <w:r w:rsidR="005A5543">
        <w:rPr>
          <w:rFonts w:asciiTheme="majorHAnsi" w:hAnsiTheme="majorHAnsi"/>
        </w:rPr>
        <w:t xml:space="preserve">s do site </w:t>
      </w:r>
      <w:hyperlink r:id="rId53" w:history="1">
        <w:r w:rsidR="005A5543" w:rsidRPr="001456D7">
          <w:rPr>
            <w:rStyle w:val="Hyperlink"/>
            <w:rFonts w:asciiTheme="majorHAnsi" w:hAnsiTheme="majorHAnsi"/>
          </w:rPr>
          <w:t>www.vicosa.mg.gov.br</w:t>
        </w:r>
      </w:hyperlink>
      <w:r w:rsidR="005A5543">
        <w:rPr>
          <w:rFonts w:asciiTheme="majorHAnsi" w:hAnsiTheme="majorHAnsi"/>
        </w:rPr>
        <w:t xml:space="preserve">. </w:t>
      </w:r>
    </w:p>
    <w:p w14:paraId="391ED412" w14:textId="77777777" w:rsidR="00B74A01" w:rsidRPr="005A5543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BA9AB7" w14:textId="77777777" w:rsidR="00B74A01" w:rsidRPr="005A5543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797C0E" w14:textId="064FF213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A5543">
        <w:rPr>
          <w:rFonts w:asciiTheme="majorHAnsi" w:hAnsiTheme="majorHAnsi"/>
          <w:b/>
        </w:rPr>
        <w:t xml:space="preserve">CONCORRÊNCIA Nº 14/2020 PROCESSO ADMINISTRATIVO Nº 1133/2020 </w:t>
      </w:r>
    </w:p>
    <w:p w14:paraId="06B4D336" w14:textId="0C992092" w:rsidR="00B74A01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5543">
        <w:rPr>
          <w:rFonts w:asciiTheme="majorHAnsi" w:hAnsiTheme="majorHAnsi"/>
        </w:rPr>
        <w:t xml:space="preserve">O município de Viçosa torna pública a realização de licitação, na modalidade concorrência, do tipo menor preço global, destinado à contratação de empresa especializada em Engenharia ou Arquitetura para fornecer serviço de pavimentação em intertravado em diversas ruas do município de Viçosa-MG, conforme solicitação da Secretaria Municipal de Obras e Serviços Urbanos da Prefeitura Municipal de Viçosa. A data e hora de entrega dos envelopes nº 01 - documentação e nº 02 - Proposta Financeira será até as 09h00min do dia 10 de setembro de 2020, no Protocolo Geral do Centro Administrativo Prefeito Antônio Chequer, cito à Rua Gomes Barbosa, n° 803, Centro, CEP: 36.570.101, Viçosa-MG. Permite-se a apresentação de certificado de registro cadastral junto ao SICAF/ME ou CAGEF/SEPLAD-MG. O Edital pode ser retirado no Departamento de Material, Compras e Licitações, ou através do site </w:t>
      </w:r>
      <w:hyperlink r:id="rId54" w:history="1">
        <w:r w:rsidR="005A5543" w:rsidRPr="001456D7">
          <w:rPr>
            <w:rStyle w:val="Hyperlink"/>
            <w:rFonts w:asciiTheme="majorHAnsi" w:hAnsiTheme="majorHAnsi"/>
          </w:rPr>
          <w:t>www.vicosa.mg.gov.br</w:t>
        </w:r>
      </w:hyperlink>
      <w:r w:rsidRPr="005A5543">
        <w:rPr>
          <w:rFonts w:asciiTheme="majorHAnsi" w:hAnsiTheme="majorHAnsi"/>
        </w:rPr>
        <w:t>.</w:t>
      </w:r>
      <w:r w:rsidR="005A5543">
        <w:rPr>
          <w:rFonts w:asciiTheme="majorHAnsi" w:hAnsiTheme="majorHAnsi"/>
        </w:rPr>
        <w:t xml:space="preserve"> </w:t>
      </w:r>
    </w:p>
    <w:p w14:paraId="621781C0" w14:textId="77777777" w:rsidR="00B74A01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173AB2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55EB24" w14:textId="551E50AE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5A5543">
        <w:rPr>
          <w:rFonts w:asciiTheme="majorHAnsi" w:hAnsiTheme="majorHAnsi"/>
          <w:b/>
        </w:rPr>
        <w:t xml:space="preserve">ESTADO DA BA - MUNICÍPIO DE SÃO GABRIEL </w:t>
      </w:r>
      <w:r>
        <w:rPr>
          <w:rFonts w:asciiTheme="majorHAnsi" w:hAnsiTheme="majorHAnsi"/>
          <w:b/>
        </w:rPr>
        <w:t xml:space="preserve">- </w:t>
      </w:r>
      <w:r w:rsidRPr="005A5543">
        <w:rPr>
          <w:rFonts w:asciiTheme="majorHAnsi" w:hAnsiTheme="majorHAnsi"/>
          <w:b/>
        </w:rPr>
        <w:t>RDC PRESENCIAL Nº 1/2020 PROCESSO ADMINISTRATIVO Nº 327/2020 - TIPO: MENOR PREÇO</w:t>
      </w:r>
      <w:r w:rsidR="00B74A01" w:rsidRPr="005A5543">
        <w:rPr>
          <w:rFonts w:asciiTheme="majorHAnsi" w:hAnsiTheme="majorHAnsi"/>
        </w:rPr>
        <w:t xml:space="preserve"> </w:t>
      </w:r>
    </w:p>
    <w:p w14:paraId="62D9F566" w14:textId="2CB2339D" w:rsidR="00B74A01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5543">
        <w:rPr>
          <w:rFonts w:asciiTheme="majorHAnsi" w:hAnsiTheme="majorHAnsi"/>
        </w:rPr>
        <w:t>O Município de São Gabriel-</w:t>
      </w:r>
      <w:r w:rsidR="005A5543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</w:rPr>
        <w:t xml:space="preserve">BA, por meio da Comissão Permanente de Licitação, comunica a todos os interessados que o Julgamento/Decisão da Proposta de Preços da empresa que ofertou o melhor lance na licitação RDC n.º 0001/2020, no objeto de Prestação de serviços de reforma e ampliação de diversas escolas e construção, reforma e ampliação de diversas quadras poliesportivas, todos pertencentes à Rede Pública Municipal de ensino, localizadas na área urbana e rural deste município, conforme informações constantes do Termo de Referência - Anexo I do edital, encontra-se disponibilizado em sua íntegra no endereço eletrônico: </w:t>
      </w:r>
      <w:hyperlink r:id="rId55" w:history="1">
        <w:r w:rsidR="005A5543" w:rsidRPr="001456D7">
          <w:rPr>
            <w:rStyle w:val="Hyperlink"/>
            <w:rFonts w:asciiTheme="majorHAnsi" w:hAnsiTheme="majorHAnsi"/>
          </w:rPr>
          <w:t>http://www.docgedsistemas.com.br/portalmunicipio/ba/pmsaogabriel/diario</w:t>
        </w:r>
      </w:hyperlink>
      <w:r w:rsidRPr="005A5543">
        <w:rPr>
          <w:rFonts w:asciiTheme="majorHAnsi" w:hAnsiTheme="majorHAnsi"/>
        </w:rPr>
        <w:t>.</w:t>
      </w:r>
      <w:r w:rsidR="005A5543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</w:rPr>
        <w:t>Esclarecimentos e informações adicionais no Setor de Licitações, no endereço situado na Praça Largo da Pátria, nº 132 - Centro - São Gabriel/BA, ou pelo telefone: (74)</w:t>
      </w:r>
      <w:r w:rsidR="005A5543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</w:rPr>
        <w:t xml:space="preserve">3620.2122, no horário das 08:00hs as 12:00hs, no Setor de Licitações, ou pelo e-mail: </w:t>
      </w:r>
      <w:hyperlink r:id="rId56" w:history="1">
        <w:r w:rsidR="005A5543" w:rsidRPr="001456D7">
          <w:rPr>
            <w:rStyle w:val="Hyperlink"/>
            <w:rFonts w:asciiTheme="majorHAnsi" w:hAnsiTheme="majorHAnsi"/>
          </w:rPr>
          <w:t>compras@saogabriel.ba.gov.br</w:t>
        </w:r>
      </w:hyperlink>
      <w:r w:rsidRPr="005A5543">
        <w:rPr>
          <w:rFonts w:asciiTheme="majorHAnsi" w:hAnsiTheme="majorHAnsi"/>
        </w:rPr>
        <w:t>.</w:t>
      </w:r>
      <w:r w:rsidR="005A5543">
        <w:rPr>
          <w:rFonts w:asciiTheme="majorHAnsi" w:hAnsiTheme="majorHAnsi"/>
        </w:rPr>
        <w:t xml:space="preserve"> </w:t>
      </w:r>
    </w:p>
    <w:p w14:paraId="0B33C58A" w14:textId="77777777" w:rsidR="00133E69" w:rsidRDefault="00133E6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8B0D7C" w14:textId="77777777" w:rsid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4E0E12" w14:textId="77777777" w:rsidR="005A5543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5543">
        <w:rPr>
          <w:rFonts w:asciiTheme="majorHAnsi" w:hAnsiTheme="majorHAnsi"/>
          <w:b/>
        </w:rPr>
        <w:t>PREFEITURA MUNICIPAL DE MONTE SANTO</w:t>
      </w:r>
      <w:r w:rsidRPr="005A5543">
        <w:rPr>
          <w:rFonts w:asciiTheme="majorHAnsi" w:hAnsiTheme="majorHAnsi"/>
          <w:b/>
        </w:rPr>
        <w:t xml:space="preserve"> - </w:t>
      </w:r>
      <w:r w:rsidRPr="005A5543">
        <w:rPr>
          <w:rFonts w:asciiTheme="majorHAnsi" w:hAnsiTheme="majorHAnsi"/>
          <w:b/>
        </w:rPr>
        <w:t xml:space="preserve">AVISO DE LICITAÇÃO CONCORRÊNCIA PÚBLICA Nº 5/2020 </w:t>
      </w:r>
    </w:p>
    <w:p w14:paraId="6D8031E2" w14:textId="45E193C3" w:rsidR="00B74A01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5543">
        <w:rPr>
          <w:rFonts w:asciiTheme="majorHAnsi" w:hAnsiTheme="majorHAnsi"/>
        </w:rPr>
        <w:t xml:space="preserve">O MUNICÍPIO DE MONTE SANTO/BA, torna público que fará realizar licitação na modalidade CONCORRÊNCIA PUBLICA Nº 005/2020, que tem como objeto: a Contratação de empresa para Prestação de Serviços na Construção de Ginásio de Esportes Para Escola Municipal Salvador Correia De Oliveira, no Povoado Lagoa Das Pedras, No Município De Monte Santo - BA, no dia 21/08/2020, às 09:00h (horário da Bahia). Os interessados poderão obter informações e/ou o Edital e seus anexos na Comissão Permanente de Licitação situada na Prefeitura Municipal de Monte Santo, sala 07, com sede na Praça Professor Salgado, 200 - Centro - Monte Santo/Ba, CEP 48.800-000 - CNPJ: 13.698.766/0001-33 ou através do e-mail: </w:t>
      </w:r>
      <w:hyperlink r:id="rId57" w:history="1">
        <w:r w:rsidR="005A5543" w:rsidRPr="001456D7">
          <w:rPr>
            <w:rStyle w:val="Hyperlink"/>
            <w:rFonts w:asciiTheme="majorHAnsi" w:hAnsiTheme="majorHAnsi"/>
          </w:rPr>
          <w:t>licitacao.montesanto@gmail.com</w:t>
        </w:r>
      </w:hyperlink>
      <w:r w:rsidR="005A5543">
        <w:rPr>
          <w:rFonts w:asciiTheme="majorHAnsi" w:hAnsiTheme="majorHAnsi"/>
        </w:rPr>
        <w:t xml:space="preserve">, </w:t>
      </w:r>
      <w:r w:rsidRPr="005A5543">
        <w:rPr>
          <w:rFonts w:asciiTheme="majorHAnsi" w:hAnsiTheme="majorHAnsi"/>
        </w:rPr>
        <w:t>no horário das 08:00h às 12:00h das 14:00h as 17:00h</w:t>
      </w:r>
      <w:r w:rsidR="005A5543">
        <w:rPr>
          <w:rFonts w:asciiTheme="majorHAnsi" w:hAnsiTheme="majorHAnsi"/>
        </w:rPr>
        <w:t>.</w:t>
      </w:r>
    </w:p>
    <w:p w14:paraId="6A069C51" w14:textId="77777777" w:rsidR="00B74A01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77F0C8" w14:textId="77777777" w:rsidR="00B74A01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71565D" w14:textId="11148D3B" w:rsidR="005A5543" w:rsidRPr="005A5543" w:rsidRDefault="005A5543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5A5543">
        <w:rPr>
          <w:rFonts w:asciiTheme="majorHAnsi" w:hAnsiTheme="majorHAnsi"/>
          <w:b/>
        </w:rPr>
        <w:t>ESTADO DO ES</w:t>
      </w:r>
      <w:r w:rsidR="00D722DD">
        <w:rPr>
          <w:rFonts w:asciiTheme="majorHAnsi" w:hAnsiTheme="majorHAnsi"/>
          <w:b/>
        </w:rPr>
        <w:t xml:space="preserve"> </w:t>
      </w:r>
      <w:r w:rsidRPr="005A5543">
        <w:rPr>
          <w:rFonts w:asciiTheme="majorHAnsi" w:hAnsiTheme="majorHAnsi"/>
          <w:b/>
        </w:rPr>
        <w:t xml:space="preserve">- PREFEITURA MUNICIPAL DE MARATAÍZES - CONCORRÊNCIA PÚBLICA Nº 3/2020 </w:t>
      </w:r>
    </w:p>
    <w:p w14:paraId="76096D81" w14:textId="0E44DBD5" w:rsidR="00B74A01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5543">
        <w:rPr>
          <w:rFonts w:asciiTheme="majorHAnsi" w:hAnsiTheme="majorHAnsi"/>
        </w:rPr>
        <w:t>O Município de Marataízes - ES torna público que às 09:30 horas do dia 24 de agosto de 2020, fará a abertura da CONCORRÊNCIA PÚBLICA Nº. 000003/2020, Processo Administrativo Nº. 009549/2020, objeto: CONTRATAÇÃO DE EMPRESA PARA EXECUÇÃO DO ESGOTAMENTO SANITÁRIO DE PARTE DO BAIRRO SANTA RITA I - BACIAS 04 E 05, em atendimento a SECRETARIA MUNICIPAL DE OBRAS E URBANISMO. Edital pelo Link: https://marataizes.es.gov.br/transparencia/licitacao, E-mail</w:t>
      </w:r>
      <w:r w:rsidR="005A5543">
        <w:rPr>
          <w:rFonts w:asciiTheme="majorHAnsi" w:hAnsiTheme="majorHAnsi"/>
        </w:rPr>
        <w:t xml:space="preserve">: </w:t>
      </w:r>
      <w:hyperlink r:id="rId58" w:history="1">
        <w:r w:rsidR="005A5543" w:rsidRPr="001456D7">
          <w:rPr>
            <w:rStyle w:val="Hyperlink"/>
            <w:rFonts w:asciiTheme="majorHAnsi" w:hAnsiTheme="majorHAnsi"/>
          </w:rPr>
          <w:t>licitacaomarataizes@gmail.com</w:t>
        </w:r>
      </w:hyperlink>
      <w:r w:rsidR="005A5543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</w:rPr>
        <w:t>ou no Setor de Licitações, na Avenida Rubens Rangel, 411 -</w:t>
      </w:r>
      <w:r w:rsidR="005A5543">
        <w:rPr>
          <w:rFonts w:asciiTheme="majorHAnsi" w:hAnsiTheme="majorHAnsi"/>
        </w:rPr>
        <w:t xml:space="preserve"> Cidade Nova - Marataízes – ES.</w:t>
      </w:r>
    </w:p>
    <w:p w14:paraId="5A5D209D" w14:textId="77777777" w:rsidR="00B74A01" w:rsidRDefault="00B74A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123707" w14:textId="77777777" w:rsidR="00A42AB9" w:rsidRPr="00A42AB9" w:rsidRDefault="00A42AB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F97E99" w14:textId="77777777" w:rsidR="00DE1428" w:rsidRDefault="00A42AB9" w:rsidP="00B74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ED5231">
        <w:rPr>
          <w:rFonts w:asciiTheme="majorHAnsi" w:hAnsiTheme="majorHAnsi"/>
          <w:b/>
        </w:rPr>
        <w:t xml:space="preserve">ESTADO DE SP </w:t>
      </w:r>
      <w:r w:rsidR="00B74A01" w:rsidRPr="005A5543">
        <w:rPr>
          <w:rFonts w:asciiTheme="majorHAnsi" w:hAnsiTheme="majorHAnsi"/>
          <w:b/>
        </w:rPr>
        <w:t>–</w:t>
      </w:r>
      <w:r w:rsidR="002F5E92" w:rsidRPr="005A5543">
        <w:rPr>
          <w:rFonts w:asciiTheme="majorHAnsi" w:hAnsiTheme="majorHAnsi"/>
          <w:b/>
        </w:rPr>
        <w:t xml:space="preserve"> </w:t>
      </w:r>
      <w:r w:rsidR="00B74A01" w:rsidRPr="005A5543">
        <w:rPr>
          <w:rFonts w:asciiTheme="majorHAnsi" w:hAnsiTheme="majorHAnsi"/>
          <w:b/>
        </w:rPr>
        <w:t>PREFEITURA MUNICIPAL DE PIRACICABA CONCORRÊNCIA Nº 39/2020</w:t>
      </w:r>
      <w:r w:rsidR="00B74A01" w:rsidRPr="005A5543">
        <w:rPr>
          <w:rFonts w:asciiTheme="majorHAnsi" w:hAnsiTheme="majorHAnsi"/>
        </w:rPr>
        <w:t xml:space="preserve"> </w:t>
      </w:r>
    </w:p>
    <w:p w14:paraId="2C28EBE5" w14:textId="3F7A8ED8" w:rsidR="00B74A01" w:rsidRDefault="00B74A01" w:rsidP="00B74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5543">
        <w:rPr>
          <w:rFonts w:asciiTheme="majorHAnsi" w:hAnsiTheme="majorHAnsi"/>
        </w:rPr>
        <w:t xml:space="preserve">Comunicamos que está aberta a Licitação relacionada abaixo: Modalidade: Concorrência nº 39/2020 Objeto: Execução de obras para implantação de infraestrutura urbana em via pública - Rua Madagascar - Vila Industrial. Entrega das Propostas: até 25/08/2020 às 13h30. Abertura das Propostas: 25/08/2020 às 14h. O Edital encontra-se publicado no endereço eletrônico: </w:t>
      </w:r>
      <w:hyperlink r:id="rId59" w:history="1">
        <w:r w:rsidR="005A5543" w:rsidRPr="001456D7">
          <w:rPr>
            <w:rStyle w:val="Hyperlink"/>
            <w:rFonts w:asciiTheme="majorHAnsi" w:hAnsiTheme="majorHAnsi"/>
          </w:rPr>
          <w:t>www.piracicaba.sp.gov.br</w:t>
        </w:r>
      </w:hyperlink>
      <w:r w:rsidR="005A5543">
        <w:rPr>
          <w:rFonts w:asciiTheme="majorHAnsi" w:hAnsiTheme="majorHAnsi"/>
        </w:rPr>
        <w:t xml:space="preserve"> </w:t>
      </w:r>
      <w:r w:rsidRPr="005A5543">
        <w:rPr>
          <w:rFonts w:asciiTheme="majorHAnsi" w:hAnsiTheme="majorHAnsi"/>
        </w:rPr>
        <w:t>e a disposição na Divisão de Compras, sito a Rua Antônio Corrêa Barbosa, 2233, 1º andar, no horário das 08h30 às 16h30. Fone (19) 3403-1020.</w:t>
      </w:r>
    </w:p>
    <w:p w14:paraId="2D06BA02" w14:textId="77777777" w:rsidR="00AA5208" w:rsidRDefault="00AA5208" w:rsidP="00C1029E">
      <w:pPr>
        <w:autoSpaceDE w:val="0"/>
        <w:autoSpaceDN w:val="0"/>
        <w:adjustRightInd w:val="0"/>
        <w:jc w:val="both"/>
        <w:rPr>
          <w:rFonts w:asciiTheme="majorHAnsi" w:hAnsiTheme="majorHAnsi" w:cs="Arial"/>
          <w:bCs/>
          <w:color w:val="000000"/>
        </w:rPr>
      </w:pPr>
    </w:p>
    <w:p w14:paraId="2AA2C48E" w14:textId="77777777" w:rsidR="0019108B" w:rsidRDefault="0019108B" w:rsidP="00C1029E">
      <w:pPr>
        <w:autoSpaceDE w:val="0"/>
        <w:autoSpaceDN w:val="0"/>
        <w:adjustRightInd w:val="0"/>
        <w:jc w:val="both"/>
        <w:rPr>
          <w:rFonts w:asciiTheme="majorHAnsi" w:hAnsiTheme="majorHAnsi" w:cs="Arial"/>
          <w:bCs/>
          <w:color w:val="000000"/>
        </w:rPr>
      </w:pPr>
    </w:p>
    <w:p w14:paraId="50B4B6A9" w14:textId="6A41788C" w:rsidR="00413DE8" w:rsidRDefault="00413DE8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D5469B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7B0B" w14:textId="2F3C62EA" w:rsidR="00992B50" w:rsidRDefault="00992B50" w:rsidP="00831DEA">
      <w:pPr>
        <w:autoSpaceDE w:val="0"/>
        <w:autoSpaceDN w:val="0"/>
        <w:adjustRightInd w:val="0"/>
        <w:jc w:val="both"/>
      </w:pPr>
    </w:p>
    <w:sectPr w:rsidR="00992B50" w:rsidSect="001042F4">
      <w:headerReference w:type="default" r:id="rId61"/>
      <w:footerReference w:type="default" r:id="rId6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144C68" w:rsidRDefault="00144C68">
      <w:r>
        <w:separator/>
      </w:r>
    </w:p>
  </w:endnote>
  <w:endnote w:type="continuationSeparator" w:id="0">
    <w:p w14:paraId="2BA591FA" w14:textId="77777777" w:rsidR="00144C68" w:rsidRDefault="00144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361B54" w:rsidRDefault="00361B54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361B54" w:rsidRDefault="00512424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361B54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361B54">
      <w:rPr>
        <w:rFonts w:ascii="Arial" w:hAnsi="Arial" w:cs="Arial"/>
        <w:sz w:val="16"/>
      </w:rPr>
      <w:t xml:space="preserve"> - E-mail: </w:t>
    </w:r>
    <w:hyperlink r:id="rId2" w:history="1">
      <w:r w:rsidR="00361B54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361B54">
      <w:rPr>
        <w:rFonts w:ascii="Arial" w:hAnsi="Arial" w:cs="Arial"/>
        <w:sz w:val="16"/>
      </w:rPr>
      <w:t xml:space="preserve"> </w:t>
    </w:r>
  </w:p>
  <w:p w14:paraId="785C3126" w14:textId="77777777" w:rsidR="00361B54" w:rsidRPr="001042F4" w:rsidRDefault="00361B54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361B54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361B54" w:rsidRDefault="00361B5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361B54" w:rsidRPr="001042F4" w:rsidRDefault="00361B5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361B54" w:rsidRDefault="00361B54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361B54" w:rsidRDefault="00361B5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361B54" w:rsidRDefault="00361B5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361B54" w:rsidRDefault="00361B5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361B54" w:rsidRDefault="00361B54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361B54" w:rsidRPr="18102E9A" w:rsidRDefault="00361B5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144C68" w:rsidRDefault="00144C68">
      <w:r>
        <w:separator/>
      </w:r>
    </w:p>
  </w:footnote>
  <w:footnote w:type="continuationSeparator" w:id="0">
    <w:p w14:paraId="7A8E8E75" w14:textId="77777777" w:rsidR="00144C68" w:rsidRDefault="00144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361B54" w:rsidRDefault="00361B5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0A5B746" w:rsidR="00361B54" w:rsidRPr="20774586" w:rsidRDefault="0030301A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19108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/07/2020 - EdiçÃo nº 11</w:t>
                          </w:r>
                          <w:r w:rsidR="0019108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361B5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1B5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361B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361B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361B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1242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361B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361B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7022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51242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0A5B746" w:rsidR="00361B54" w:rsidRPr="20774586" w:rsidRDefault="0030301A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19108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/07/2020 - EdiçÃo nº 11</w:t>
                    </w:r>
                    <w:r w:rsidR="0019108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361B5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361B5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361B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361B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361B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1242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 w:rsidR="00361B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361B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7022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51242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4.4pt;height:14.4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7"/>
  </w:num>
  <w:num w:numId="2">
    <w:abstractNumId w:val="0"/>
  </w:num>
  <w:num w:numId="3">
    <w:abstractNumId w:val="24"/>
  </w:num>
  <w:num w:numId="4">
    <w:abstractNumId w:val="31"/>
  </w:num>
  <w:num w:numId="5">
    <w:abstractNumId w:val="42"/>
  </w:num>
  <w:num w:numId="6">
    <w:abstractNumId w:val="16"/>
  </w:num>
  <w:num w:numId="7">
    <w:abstractNumId w:val="25"/>
  </w:num>
  <w:num w:numId="8">
    <w:abstractNumId w:val="22"/>
  </w:num>
  <w:num w:numId="9">
    <w:abstractNumId w:val="13"/>
  </w:num>
  <w:num w:numId="10">
    <w:abstractNumId w:val="39"/>
  </w:num>
  <w:num w:numId="11">
    <w:abstractNumId w:val="41"/>
  </w:num>
  <w:num w:numId="12">
    <w:abstractNumId w:val="37"/>
  </w:num>
  <w:num w:numId="13">
    <w:abstractNumId w:val="14"/>
  </w:num>
  <w:num w:numId="14">
    <w:abstractNumId w:val="32"/>
  </w:num>
  <w:num w:numId="15">
    <w:abstractNumId w:val="28"/>
  </w:num>
  <w:num w:numId="16">
    <w:abstractNumId w:val="43"/>
  </w:num>
  <w:num w:numId="17">
    <w:abstractNumId w:val="26"/>
  </w:num>
  <w:num w:numId="18">
    <w:abstractNumId w:val="36"/>
  </w:num>
  <w:num w:numId="19">
    <w:abstractNumId w:val="37"/>
  </w:num>
  <w:num w:numId="20">
    <w:abstractNumId w:val="37"/>
  </w:num>
  <w:num w:numId="21">
    <w:abstractNumId w:val="37"/>
  </w:num>
  <w:num w:numId="22">
    <w:abstractNumId w:val="37"/>
  </w:num>
  <w:num w:numId="23">
    <w:abstractNumId w:val="26"/>
  </w:num>
  <w:num w:numId="24">
    <w:abstractNumId w:val="36"/>
  </w:num>
  <w:num w:numId="25">
    <w:abstractNumId w:val="37"/>
  </w:num>
  <w:num w:numId="26">
    <w:abstractNumId w:val="15"/>
  </w:num>
  <w:num w:numId="27">
    <w:abstractNumId w:val="27"/>
  </w:num>
  <w:num w:numId="28">
    <w:abstractNumId w:val="37"/>
  </w:num>
  <w:num w:numId="29">
    <w:abstractNumId w:val="37"/>
  </w:num>
  <w:num w:numId="30">
    <w:abstractNumId w:val="29"/>
  </w:num>
  <w:num w:numId="31">
    <w:abstractNumId w:val="21"/>
  </w:num>
  <w:num w:numId="32">
    <w:abstractNumId w:val="37"/>
  </w:num>
  <w:num w:numId="33">
    <w:abstractNumId w:val="26"/>
  </w:num>
  <w:num w:numId="34">
    <w:abstractNumId w:val="36"/>
  </w:num>
  <w:num w:numId="35">
    <w:abstractNumId w:val="37"/>
  </w:num>
  <w:num w:numId="36">
    <w:abstractNumId w:val="37"/>
  </w:num>
  <w:num w:numId="37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293"/>
    <w:rsid w:val="0051233A"/>
    <w:rsid w:val="0051238C"/>
    <w:rsid w:val="005123C3"/>
    <w:rsid w:val="00512412"/>
    <w:rsid w:val="00512424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9E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260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883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68"/>
    <w:rsid w:val="00773B8C"/>
    <w:rsid w:val="00773B9A"/>
    <w:rsid w:val="00773B9B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2C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B8E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8F0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6B"/>
    <w:rsid w:val="00B17ECD"/>
    <w:rsid w:val="00B17FDE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01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hab.mg.gov.br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ww.belooriente.mg.gov.br" TargetMode="External"/><Relationship Id="rId39" Type="http://schemas.openxmlformats.org/officeDocument/2006/relationships/hyperlink" Target="mailto:licitacao@lagoaformosa.mg.gov.br" TargetMode="External"/><Relationship Id="rId21" Type="http://schemas.openxmlformats.org/officeDocument/2006/relationships/hyperlink" Target="http://www.comprasnet.gov.br" TargetMode="External"/><Relationship Id="rId34" Type="http://schemas.openxmlformats.org/officeDocument/2006/relationships/hyperlink" Target="https://transparencia.galileia.mg.gov.br/licitacoes/" TargetMode="External"/><Relationship Id="rId42" Type="http://schemas.openxmlformats.org/officeDocument/2006/relationships/hyperlink" Target="mailto:compras@pirangucu.mg.gov.br" TargetMode="External"/><Relationship Id="rId47" Type="http://schemas.openxmlformats.org/officeDocument/2006/relationships/hyperlink" Target="mailto:licita&#231;&#227;o@santavitoria.mg.gov.br" TargetMode="External"/><Relationship Id="rId50" Type="http://schemas.openxmlformats.org/officeDocument/2006/relationships/hyperlink" Target="http://www.saojoaodelrei.mg.gov.br" TargetMode="External"/><Relationship Id="rId55" Type="http://schemas.openxmlformats.org/officeDocument/2006/relationships/hyperlink" Target="http://www.docgedsistemas.com.br/portalmunicipio/ba/pmsaogabriel/diario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comprasnet.gov.br" TargetMode="External"/><Relationship Id="rId29" Type="http://schemas.openxmlformats.org/officeDocument/2006/relationships/hyperlink" Target="http://www.coracaodejesus.mg.gov.br" TargetMode="External"/><Relationship Id="rId41" Type="http://schemas.openxmlformats.org/officeDocument/2006/relationships/hyperlink" Target="http://www.pirangucu.mg.gov.br" TargetMode="External"/><Relationship Id="rId54" Type="http://schemas.openxmlformats.org/officeDocument/2006/relationships/hyperlink" Target="http://www.vicosa.mg.gov.br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hab.mg.gov.br" TargetMode="External"/><Relationship Id="rId24" Type="http://schemas.openxmlformats.org/officeDocument/2006/relationships/hyperlink" Target="mailto:licita.aricanduva@yahoo.com" TargetMode="External"/><Relationship Id="rId32" Type="http://schemas.openxmlformats.org/officeDocument/2006/relationships/hyperlink" Target="mailto:licitacao@domjoaquim.mg.gov.br" TargetMode="External"/><Relationship Id="rId37" Type="http://schemas.openxmlformats.org/officeDocument/2006/relationships/hyperlink" Target="http://www.japaraiba.mg.gov.br" TargetMode="External"/><Relationship Id="rId40" Type="http://schemas.openxmlformats.org/officeDocument/2006/relationships/hyperlink" Target="http://www.lagoaformosa.mg.gov.br" TargetMode="External"/><Relationship Id="rId45" Type="http://schemas.openxmlformats.org/officeDocument/2006/relationships/hyperlink" Target="http://www.raulsoares.mg.gov.br" TargetMode="External"/><Relationship Id="rId53" Type="http://schemas.openxmlformats.org/officeDocument/2006/relationships/hyperlink" Target="http://www.vicosa.mg.gov.br" TargetMode="External"/><Relationship Id="rId58" Type="http://schemas.openxmlformats.org/officeDocument/2006/relationships/hyperlink" Target="mailto:licitacaomarataize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://www.conquista.mg.gov.br" TargetMode="External"/><Relationship Id="rId36" Type="http://schemas.openxmlformats.org/officeDocument/2006/relationships/hyperlink" Target="mailto:licitacao@japaraiba.mg.gov.br" TargetMode="External"/><Relationship Id="rId49" Type="http://schemas.openxmlformats.org/officeDocument/2006/relationships/hyperlink" Target="http://www.santavitoria.mg.gov.br" TargetMode="External"/><Relationship Id="rId57" Type="http://schemas.openxmlformats.org/officeDocument/2006/relationships/hyperlink" Target="mailto:licitacao.montesanto@gmail.com" TargetMode="External"/><Relationship Id="rId61" Type="http://schemas.openxmlformats.org/officeDocument/2006/relationships/header" Target="header1.xml"/><Relationship Id="rId10" Type="http://schemas.openxmlformats.org/officeDocument/2006/relationships/hyperlink" Target="http://www.compras.mg.gov.br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coronelxavierchaves.mg.gov.br" TargetMode="External"/><Relationship Id="rId44" Type="http://schemas.openxmlformats.org/officeDocument/2006/relationships/hyperlink" Target="http://www.pirauba.mg.gov.br" TargetMode="External"/><Relationship Id="rId52" Type="http://schemas.openxmlformats.org/officeDocument/2006/relationships/hyperlink" Target="http://www.tocosdomoji.mg.gov.br" TargetMode="External"/><Relationship Id="rId60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cpl@cohab.mg.gov.br" TargetMode="External"/><Relationship Id="rId14" Type="http://schemas.openxmlformats.org/officeDocument/2006/relationships/hyperlink" Target="mailto:licitacoespmu@uberlandia.mg.gov.br" TargetMode="External"/><Relationship Id="rId22" Type="http://schemas.openxmlformats.org/officeDocument/2006/relationships/hyperlink" Target="http://www.sescmg.com.br" TargetMode="External"/><Relationship Id="rId27" Type="http://schemas.openxmlformats.org/officeDocument/2006/relationships/hyperlink" Target="http://www.brumadinho.mg.gov.br" TargetMode="External"/><Relationship Id="rId30" Type="http://schemas.openxmlformats.org/officeDocument/2006/relationships/hyperlink" Target="mailto:licitacoracao@yahoo.com.br" TargetMode="External"/><Relationship Id="rId35" Type="http://schemas.openxmlformats.org/officeDocument/2006/relationships/hyperlink" Target="http://www.itapecerica.mg.gov.br" TargetMode="External"/><Relationship Id="rId43" Type="http://schemas.openxmlformats.org/officeDocument/2006/relationships/hyperlink" Target="mailto:compras@pirauba.mg.gov.br" TargetMode="External"/><Relationship Id="rId48" Type="http://schemas.openxmlformats.org/officeDocument/2006/relationships/hyperlink" Target="mailto:comiss&#227;o.permanente@santavitoria.mg.gov.br" TargetMode="External"/><Relationship Id="rId56" Type="http://schemas.openxmlformats.org/officeDocument/2006/relationships/hyperlink" Target="mailto:compras@saogabriel.ba.gov.br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www.sapucaimirim.mg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mpras.mg.gov.br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licitacao@belooriente.mg.gov.br" TargetMode="External"/><Relationship Id="rId33" Type="http://schemas.openxmlformats.org/officeDocument/2006/relationships/hyperlink" Target="http://www.domjoaquim.mg.gov.br" TargetMode="External"/><Relationship Id="rId38" Type="http://schemas.openxmlformats.org/officeDocument/2006/relationships/hyperlink" Target="http://www.jequitiba.mg.gov.br" TargetMode="External"/><Relationship Id="rId46" Type="http://schemas.openxmlformats.org/officeDocument/2006/relationships/hyperlink" Target="http://www.ritapolis.gov.br" TargetMode="External"/><Relationship Id="rId59" Type="http://schemas.openxmlformats.org/officeDocument/2006/relationships/hyperlink" Target="http://www.piracicaba.sp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65362-8AB1-4637-91AD-A25F82DEA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8</Pages>
  <Words>3151</Words>
  <Characters>20729</Characters>
  <Application>Microsoft Office Word</Application>
  <DocSecurity>0</DocSecurity>
  <Lines>376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23780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13</cp:revision>
  <cp:lastPrinted>2020-07-23T12:14:00Z</cp:lastPrinted>
  <dcterms:created xsi:type="dcterms:W3CDTF">2020-07-22T13:40:00Z</dcterms:created>
  <dcterms:modified xsi:type="dcterms:W3CDTF">2020-07-23T16:28:00Z</dcterms:modified>
</cp:coreProperties>
</file>