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5DE24FCA" w14:textId="0833B1FB" w:rsidR="00580A5A" w:rsidRDefault="00791066" w:rsidP="00F771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F88A" w14:textId="77777777" w:rsidR="00672A56" w:rsidRDefault="00672A56" w:rsidP="00F771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580A5A" w:rsidRPr="003607DC" w14:paraId="58A18C8D" w14:textId="77777777" w:rsidTr="00BD7534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D3A5" w14:textId="77777777" w:rsidR="00580A5A" w:rsidRPr="003607DC" w:rsidRDefault="00580A5A" w:rsidP="00BD7534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43ED" w14:textId="66317EFF" w:rsidR="00580A5A" w:rsidRPr="003607DC" w:rsidRDefault="00580A5A" w:rsidP="00580A5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A476CE" w:rsidRPr="00A476CE">
              <w:rPr>
                <w:rFonts w:asciiTheme="majorHAnsi" w:hAnsiTheme="majorHAnsi" w:cstheme="majorHAnsi"/>
                <w:b/>
              </w:rPr>
              <w:t>NOVA DATA - PREGÃO</w:t>
            </w:r>
            <w:r w:rsidR="00A476CE" w:rsidRPr="00580A5A">
              <w:rPr>
                <w:rFonts w:asciiTheme="majorHAnsi" w:hAnsiTheme="majorHAnsi" w:cstheme="majorHAnsi"/>
                <w:b/>
              </w:rPr>
              <w:t xml:space="preserve"> </w:t>
            </w:r>
            <w:r w:rsidRPr="00580A5A">
              <w:rPr>
                <w:rFonts w:asciiTheme="majorHAnsi" w:hAnsiTheme="majorHAnsi" w:cstheme="majorHAnsi"/>
                <w:b/>
              </w:rPr>
              <w:t xml:space="preserve">ELETRÔNICO DQ Nº 026/2023 </w:t>
            </w:r>
          </w:p>
        </w:tc>
      </w:tr>
      <w:tr w:rsidR="00580A5A" w:rsidRPr="003607DC" w14:paraId="56D466FF" w14:textId="77777777" w:rsidTr="00BD7534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D291" w14:textId="77777777" w:rsidR="00580A5A" w:rsidRPr="003607DC" w:rsidRDefault="00580A5A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02FDA3E" w14:textId="77777777" w:rsidR="00580A5A" w:rsidRPr="003607DC" w:rsidRDefault="00580A5A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80A5A" w:rsidRPr="003607DC" w14:paraId="630AA99E" w14:textId="77777777" w:rsidTr="00BD7534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22C0" w14:textId="09181804" w:rsidR="00580A5A" w:rsidRPr="00410BB4" w:rsidRDefault="00580A5A" w:rsidP="009D24C2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 w:rsidR="00357AB3">
              <w:rPr>
                <w:rFonts w:asciiTheme="majorHAnsi" w:hAnsiTheme="majorHAnsi" w:cstheme="majorHAnsi"/>
              </w:rPr>
              <w:t xml:space="preserve"> </w:t>
            </w:r>
            <w:r w:rsidR="009D24C2" w:rsidRPr="009D24C2">
              <w:rPr>
                <w:rFonts w:asciiTheme="majorHAnsi" w:hAnsiTheme="majorHAnsi" w:cstheme="majorHAnsi"/>
                <w:noProof/>
              </w:rPr>
              <w:t xml:space="preserve">Contratação de empresa especializada </w:t>
            </w:r>
            <w:r w:rsidR="009D24C2">
              <w:rPr>
                <w:rFonts w:asciiTheme="majorHAnsi" w:hAnsiTheme="majorHAnsi" w:cstheme="majorHAnsi"/>
                <w:noProof/>
              </w:rPr>
              <w:t xml:space="preserve">na prestação de serviços comuns </w:t>
            </w:r>
            <w:r w:rsidR="009D24C2" w:rsidRPr="009D24C2">
              <w:rPr>
                <w:rFonts w:asciiTheme="majorHAnsi" w:hAnsiTheme="majorHAnsi" w:cstheme="majorHAnsi"/>
                <w:noProof/>
              </w:rPr>
              <w:t>de engenharia de pavimentação, melhoramento</w:t>
            </w:r>
            <w:r w:rsidR="009D24C2">
              <w:rPr>
                <w:rFonts w:asciiTheme="majorHAnsi" w:hAnsiTheme="majorHAnsi" w:cstheme="majorHAnsi"/>
                <w:noProof/>
              </w:rPr>
              <w:t xml:space="preserve"> e restauração de pavimentos em </w:t>
            </w:r>
            <w:r w:rsidR="009D24C2" w:rsidRPr="009D24C2">
              <w:rPr>
                <w:rFonts w:asciiTheme="majorHAnsi" w:hAnsiTheme="majorHAnsi" w:cstheme="majorHAnsi"/>
                <w:noProof/>
              </w:rPr>
              <w:t>paralelepípedos e alvenaria poliédrica, conforme quanti</w:t>
            </w:r>
            <w:r w:rsidR="009D24C2">
              <w:rPr>
                <w:rFonts w:asciiTheme="majorHAnsi" w:hAnsiTheme="majorHAnsi" w:cstheme="majorHAnsi"/>
                <w:noProof/>
              </w:rPr>
              <w:t xml:space="preserve">dades e especificações contidas </w:t>
            </w:r>
            <w:r w:rsidR="009D24C2" w:rsidRPr="009D24C2">
              <w:rPr>
                <w:rFonts w:asciiTheme="majorHAnsi" w:hAnsiTheme="majorHAnsi" w:cstheme="majorHAnsi"/>
                <w:noProof/>
              </w:rPr>
              <w:t>neste Edital e seus anexos</w:t>
            </w:r>
            <w:r w:rsidR="009D24C2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85EB" w14:textId="2B5C2245" w:rsidR="000C1C40" w:rsidRDefault="00580A5A" w:rsidP="00BD75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6E2717F" w14:textId="79F169F3" w:rsidR="000C1C40" w:rsidRPr="000C1C40" w:rsidRDefault="000C1C40" w:rsidP="000C1C40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C1C40">
              <w:rPr>
                <w:rFonts w:asciiTheme="majorHAnsi" w:hAnsiTheme="majorHAnsi" w:cstheme="majorHAnsi"/>
                <w:color w:val="000000"/>
              </w:rPr>
              <w:t>Credenciamento até: 08h do dia 22/06/2023.</w:t>
            </w:r>
          </w:p>
          <w:p w14:paraId="3ADA05AA" w14:textId="77777777" w:rsidR="00C93F7A" w:rsidRPr="00C93F7A" w:rsidRDefault="00C93F7A" w:rsidP="00C93F7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93F7A">
              <w:rPr>
                <w:rFonts w:asciiTheme="majorHAnsi" w:hAnsiTheme="majorHAnsi" w:cstheme="majorHAnsi"/>
              </w:rPr>
              <w:t>Lançamento de proposta comercial e documentação de habilitação: 09h do dia</w:t>
            </w:r>
          </w:p>
          <w:p w14:paraId="59181589" w14:textId="2F6D81D5" w:rsidR="00C93F7A" w:rsidRPr="00C93F7A" w:rsidRDefault="00C93F7A" w:rsidP="00C93F7A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C93F7A">
              <w:rPr>
                <w:rFonts w:asciiTheme="majorHAnsi" w:hAnsiTheme="majorHAnsi" w:cstheme="majorHAnsi"/>
              </w:rPr>
              <w:t>22/06/2023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8403A55" w14:textId="4A946DAF" w:rsidR="00580A5A" w:rsidRPr="00BC085B" w:rsidRDefault="00C93F7A" w:rsidP="00BC085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93F7A">
              <w:rPr>
                <w:rFonts w:asciiTheme="majorHAnsi" w:hAnsiTheme="majorHAnsi" w:cstheme="majorHAnsi"/>
              </w:rPr>
              <w:t>Abertura da sessão pública de lances, no dia 22/06/2023:</w:t>
            </w:r>
            <w:r w:rsidR="00BC085B">
              <w:rPr>
                <w:rFonts w:asciiTheme="majorHAnsi" w:hAnsiTheme="majorHAnsi" w:cstheme="majorHAnsi"/>
              </w:rPr>
              <w:t xml:space="preserve"> </w:t>
            </w:r>
            <w:r w:rsidRPr="00BC085B">
              <w:rPr>
                <w:rFonts w:asciiTheme="majorHAnsi" w:hAnsiTheme="majorHAnsi" w:cstheme="majorHAnsi"/>
              </w:rPr>
              <w:t>LOTES 01 e 03, ÀS 10 HORAS</w:t>
            </w:r>
            <w:r w:rsidR="00BC085B">
              <w:rPr>
                <w:rFonts w:asciiTheme="majorHAnsi" w:hAnsiTheme="majorHAnsi" w:cstheme="majorHAnsi"/>
              </w:rPr>
              <w:t>.</w:t>
            </w:r>
          </w:p>
        </w:tc>
      </w:tr>
      <w:tr w:rsidR="00580A5A" w:rsidRPr="003607DC" w14:paraId="2BFC6A4D" w14:textId="77777777" w:rsidTr="00BD7534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9EAF7" w14:textId="77777777" w:rsidR="00580A5A" w:rsidRPr="003607DC" w:rsidRDefault="00580A5A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D408" w14:textId="77777777" w:rsidR="00580A5A" w:rsidRPr="003607DC" w:rsidRDefault="00580A5A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09A0" w14:textId="77777777" w:rsidR="00580A5A" w:rsidRPr="003607DC" w:rsidRDefault="00580A5A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42D58" w14:textId="77777777" w:rsidR="00580A5A" w:rsidRPr="003607DC" w:rsidRDefault="00580A5A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580A5A" w:rsidRPr="003607DC" w14:paraId="6E379548" w14:textId="77777777" w:rsidTr="00BD7534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E3F1" w14:textId="6332FE74" w:rsidR="00580A5A" w:rsidRPr="003607DC" w:rsidRDefault="00580A5A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C16225" w:rsidRPr="00C16225">
              <w:rPr>
                <w:rFonts w:asciiTheme="majorHAnsi" w:hAnsiTheme="majorHAnsi" w:cstheme="majorHAnsi"/>
              </w:rPr>
              <w:t>10.379.036,63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5179" w14:textId="77777777" w:rsidR="00580A5A" w:rsidRPr="003607DC" w:rsidRDefault="00580A5A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935EB" w14:textId="77777777" w:rsidR="00580A5A" w:rsidRPr="003607DC" w:rsidRDefault="00580A5A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6398" w14:textId="77777777" w:rsidR="00580A5A" w:rsidRPr="003607DC" w:rsidRDefault="00580A5A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580A5A" w:rsidRPr="00B318EF" w14:paraId="38C1B5C6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EDE7" w14:textId="20FE641D" w:rsidR="00580A5A" w:rsidRPr="00666636" w:rsidRDefault="00580A5A" w:rsidP="0000474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004747" w:rsidRPr="00004747">
              <w:rPr>
                <w:rFonts w:asciiTheme="majorHAnsi" w:hAnsiTheme="majorHAnsi" w:cstheme="majorHAnsi"/>
              </w:rPr>
              <w:t>a. A comprovação de inclusão no Quadro Permanente, ao qual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se refere o item 16.1.2.2, deverá ser realizada pela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apresentação de cópia(s) do(s) Contrato(s) de Trabalho do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profissional; ou Carteira de Trabalho e Previdência Social –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CTPS; ou cópia do Contrato Social da empresa em que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consta o profissional integrante da sociedade; ou, ainda,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através do(s) contrato(s) de prestação de serviços regido(s)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pela legislação civil comum, ainda que a termo.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b. O profissional cujo atestado venha atender à exigência do</w:t>
            </w:r>
            <w:r w:rsidR="00004747">
              <w:rPr>
                <w:rFonts w:asciiTheme="majorHAnsi" w:hAnsiTheme="majorHAnsi" w:cstheme="majorHAnsi"/>
              </w:rPr>
              <w:t xml:space="preserve"> item 16.1.2.2 não </w:t>
            </w:r>
            <w:r w:rsidR="00004747" w:rsidRPr="00004747">
              <w:rPr>
                <w:rFonts w:asciiTheme="majorHAnsi" w:hAnsiTheme="majorHAnsi" w:cstheme="majorHAnsi"/>
              </w:rPr>
              <w:t>poderá ser substituído por outro</w:t>
            </w:r>
            <w:r w:rsidR="00004747">
              <w:rPr>
                <w:rFonts w:asciiTheme="majorHAnsi" w:hAnsiTheme="majorHAnsi" w:cstheme="majorHAnsi"/>
              </w:rPr>
              <w:t xml:space="preserve"> </w:t>
            </w:r>
            <w:r w:rsidR="00004747" w:rsidRPr="00004747">
              <w:rPr>
                <w:rFonts w:asciiTheme="majorHAnsi" w:hAnsiTheme="majorHAnsi" w:cstheme="majorHAnsi"/>
              </w:rPr>
              <w:t>profissional, sem a prévia aprovação formal da Contratante.</w:t>
            </w:r>
          </w:p>
        </w:tc>
      </w:tr>
      <w:tr w:rsidR="00580A5A" w:rsidRPr="00B318EF" w14:paraId="644CC52E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3442" w14:textId="5DD38ADE" w:rsidR="00580A5A" w:rsidRPr="00666636" w:rsidRDefault="00580A5A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3C3D80">
              <w:rPr>
                <w:rFonts w:asciiTheme="majorHAnsi" w:hAnsiTheme="majorHAnsi" w:cstheme="majorHAnsi"/>
              </w:rPr>
              <w:t xml:space="preserve">OPERACIONAL:   </w:t>
            </w:r>
            <w:r w:rsidR="003C3D80" w:rsidRPr="003C3D80">
              <w:rPr>
                <w:rFonts w:asciiTheme="majorHAnsi" w:hAnsiTheme="majorHAnsi" w:cstheme="majorHAnsi"/>
              </w:rPr>
              <w:t>a. LOTE I – VENDA NOVA, NOROESTE E PAMPULHA: ● Fornecimento e assentamento de pavimentos em alvenaria poliédrica – 4.484,69 m² - Os itens equivalem a 40,0% do valor contratual. ● Fornecimento e assentamento de pavimentos em paralelepípedo utilizando gnaisse ou outras pedras geometricamente definidas – 961,01 m² - O item equivale a 40,0% do valor contratual. ● Execução de base estabilizada granulometricamente com energia proctor intermediário com bica corrida – 583,47 m³ – O item referente ao serviço equivale a 40,0% do valor contratual. b. LOTE II – NORTE, NORDESTE E LESTE: ● Fornecimento e assentamento de pavimentos em alvenaria poliédrica – 3.542,41 m² - Os itens equivalem a 40,0% do valor contratual. ● Fornecimento e assentamento de pavimentos em paralelepípedo utilizando gnaisse ou outras pedras geometricamente definidas – 759,09 m² - O item equivale a 40,0% do valor contratual. ● Execução de base estabilizada granulometricamente com energia proctor intermediário com bica corrida – 460,88 m³ – O item referente ao serviço equivale a 40,0% do valor contratual. c. LOTE III – BARREIRO, CENTRO SUL E OESTE: ● Fornecimento e assentamento de pavimentos em alvenaria poliédrica – 3.732,70 m² - Os itens equivalem a 40,0% do valor contratual. ● Fornecimento e assentamento de pavimentos em paralelepípedo utilizando gnaisse ou outras pedras geometricamente definidas – 533,24 m² - O item equivale a 40,0% do valor contratual. ● Execução de base estabilizada granulometricamente com energia proctor intermediário com bica corrida – 485,63 m³ – O item referente ao serviço equivale a 40,0% do valor contratual.</w:t>
            </w:r>
          </w:p>
        </w:tc>
      </w:tr>
      <w:tr w:rsidR="00580A5A" w:rsidRPr="003607DC" w14:paraId="4B3C033C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563A1" w14:textId="77777777" w:rsidR="00580A5A" w:rsidRPr="00556EE8" w:rsidRDefault="00580A5A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lastRenderedPageBreak/>
              <w:t>ÍNDICES ECONÔMICOS: -</w:t>
            </w:r>
          </w:p>
        </w:tc>
      </w:tr>
      <w:tr w:rsidR="00580A5A" w:rsidRPr="003607DC" w14:paraId="4E7EA770" w14:textId="77777777" w:rsidTr="00BD7534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F66D" w14:textId="77777777" w:rsidR="00580A5A" w:rsidRPr="00556EE8" w:rsidRDefault="00580A5A" w:rsidP="00BD7534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</w:t>
            </w:r>
            <w:r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12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556EE8">
              <w:rPr>
                <w:rFonts w:asciiTheme="majorHAnsi" w:hAnsiTheme="majorHAnsi" w:cstheme="majorHAnsi"/>
              </w:rPr>
              <w:t xml:space="preserve"> e no Portal</w:t>
            </w:r>
            <w:r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13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6BEA467B" w14:textId="77777777" w:rsidR="00580A5A" w:rsidRDefault="00580A5A" w:rsidP="00580A5A">
      <w:pPr>
        <w:rPr>
          <w:rFonts w:asciiTheme="majorHAnsi" w:hAnsiTheme="majorHAnsi" w:cstheme="majorHAnsi"/>
        </w:rPr>
      </w:pPr>
    </w:p>
    <w:p w14:paraId="47D230D2" w14:textId="4FA1B5CF" w:rsidR="001A4BA0" w:rsidRDefault="001A4BA0" w:rsidP="008A1EEC">
      <w:pPr>
        <w:rPr>
          <w:rFonts w:asciiTheme="majorHAnsi" w:hAnsiTheme="majorHAnsi" w:cstheme="majorHAnsi"/>
        </w:rPr>
      </w:pPr>
    </w:p>
    <w:p w14:paraId="09C8B373" w14:textId="77777777" w:rsidR="00D80BA5" w:rsidRDefault="00D80BA5" w:rsidP="008A1EEC">
      <w:pPr>
        <w:rPr>
          <w:rFonts w:asciiTheme="majorHAnsi" w:hAnsiTheme="majorHAnsi" w:cstheme="majorHAnsi"/>
        </w:rPr>
      </w:pPr>
    </w:p>
    <w:p w14:paraId="51E1272E" w14:textId="77777777" w:rsidR="00D80BA5" w:rsidRDefault="00D80BA5" w:rsidP="008A1EEC">
      <w:pPr>
        <w:rPr>
          <w:rFonts w:asciiTheme="majorHAnsi" w:hAnsiTheme="majorHAnsi" w:cstheme="majorHAnsi"/>
        </w:rPr>
      </w:pPr>
    </w:p>
    <w:p w14:paraId="45A8F0F8" w14:textId="77777777" w:rsidR="00D80BA5" w:rsidRDefault="00D80BA5" w:rsidP="008A1EEC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1A4BA0" w:rsidRPr="003607DC" w14:paraId="2CD3B7DD" w14:textId="77777777" w:rsidTr="00BD7534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07DD" w14:textId="77777777" w:rsidR="001A4BA0" w:rsidRPr="003607DC" w:rsidRDefault="001A4BA0" w:rsidP="00BD7534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6E85" w14:textId="653F43C7" w:rsidR="001A4BA0" w:rsidRPr="003607DC" w:rsidRDefault="001A4BA0" w:rsidP="001A4BA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476CE">
              <w:rPr>
                <w:rFonts w:asciiTheme="majorHAnsi" w:hAnsiTheme="majorHAnsi" w:cstheme="majorHAnsi"/>
                <w:b/>
              </w:rPr>
              <w:t xml:space="preserve">NOVA DATA - </w:t>
            </w:r>
            <w:r w:rsidRPr="001A4BA0">
              <w:rPr>
                <w:rFonts w:asciiTheme="majorHAnsi" w:hAnsiTheme="majorHAnsi" w:cstheme="majorHAnsi"/>
                <w:b/>
              </w:rPr>
              <w:t>PREGÃO ELETRÔNICO DQ 027/2023</w:t>
            </w:r>
          </w:p>
        </w:tc>
      </w:tr>
      <w:tr w:rsidR="001A4BA0" w:rsidRPr="003607DC" w14:paraId="28CCE15A" w14:textId="77777777" w:rsidTr="00BD7534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6111" w14:textId="77777777" w:rsidR="001A4BA0" w:rsidRPr="003607DC" w:rsidRDefault="001A4BA0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435A377" w14:textId="77777777" w:rsidR="001A4BA0" w:rsidRPr="003607DC" w:rsidRDefault="001A4BA0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A4BA0" w:rsidRPr="003607DC" w14:paraId="18F046BC" w14:textId="77777777" w:rsidTr="00BD7534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DFA5B" w14:textId="7BFB99C2" w:rsidR="001A4BA0" w:rsidRPr="00410BB4" w:rsidRDefault="001A4BA0" w:rsidP="00060FA9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060FA9" w:rsidRPr="00060FA9">
              <w:rPr>
                <w:rFonts w:asciiTheme="majorHAnsi" w:hAnsiTheme="majorHAnsi" w:cstheme="majorHAnsi"/>
                <w:noProof/>
              </w:rPr>
              <w:t xml:space="preserve">: Contratação de empresa especializada na </w:t>
            </w:r>
            <w:r w:rsidR="00060FA9">
              <w:rPr>
                <w:rFonts w:asciiTheme="majorHAnsi" w:hAnsiTheme="majorHAnsi" w:cstheme="majorHAnsi"/>
                <w:noProof/>
              </w:rPr>
              <w:t xml:space="preserve">prestação de serviços comuns de </w:t>
            </w:r>
            <w:r w:rsidR="00060FA9" w:rsidRPr="00060FA9">
              <w:rPr>
                <w:rFonts w:asciiTheme="majorHAnsi" w:hAnsiTheme="majorHAnsi" w:cstheme="majorHAnsi"/>
                <w:noProof/>
              </w:rPr>
              <w:t>engenharia para manutenção em próprios municipais re</w:t>
            </w:r>
            <w:r w:rsidR="00060FA9">
              <w:rPr>
                <w:rFonts w:asciiTheme="majorHAnsi" w:hAnsiTheme="majorHAnsi" w:cstheme="majorHAnsi"/>
                <w:noProof/>
              </w:rPr>
              <w:t xml:space="preserve">gionalizados de Belo Horizonte, </w:t>
            </w:r>
            <w:r w:rsidR="00060FA9" w:rsidRPr="00060FA9">
              <w:rPr>
                <w:rFonts w:asciiTheme="majorHAnsi" w:hAnsiTheme="majorHAnsi" w:cstheme="majorHAnsi"/>
                <w:noProof/>
              </w:rPr>
              <w:t>conforme quantidades e especificações contidas neste Edital e seus anexos.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6BE6" w14:textId="77777777" w:rsidR="001A4BA0" w:rsidRPr="003607DC" w:rsidRDefault="001A4BA0" w:rsidP="00BD75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B6ADDBE" w14:textId="77777777" w:rsidR="00387726" w:rsidRPr="00387726" w:rsidRDefault="00387726" w:rsidP="003877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>Credenciamento até: 09h do dia 21/06/2023.</w:t>
            </w:r>
          </w:p>
          <w:p w14:paraId="1DC97DAB" w14:textId="77777777" w:rsidR="00387726" w:rsidRPr="00387726" w:rsidRDefault="00387726" w:rsidP="003877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>Lançamento de proposta comercial e documentação de habilitação: 10h do dia</w:t>
            </w:r>
          </w:p>
          <w:p w14:paraId="55E6D313" w14:textId="77777777" w:rsidR="00387726" w:rsidRPr="00387726" w:rsidRDefault="00387726" w:rsidP="00387726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>21/06/2023</w:t>
            </w:r>
          </w:p>
          <w:p w14:paraId="133C6476" w14:textId="77777777" w:rsidR="00387726" w:rsidRPr="00387726" w:rsidRDefault="00387726" w:rsidP="0038772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>Abertura da sessão pública de lances:</w:t>
            </w:r>
          </w:p>
          <w:p w14:paraId="0EE6AD34" w14:textId="77777777" w:rsidR="00387726" w:rsidRPr="00387726" w:rsidRDefault="00387726" w:rsidP="00387726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>LOTES 01 e 02, ÀS 11 HORAS;</w:t>
            </w:r>
          </w:p>
          <w:p w14:paraId="13B2394F" w14:textId="77777777" w:rsidR="00142DEC" w:rsidRDefault="00387726" w:rsidP="00387726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387726">
              <w:rPr>
                <w:rFonts w:asciiTheme="majorHAnsi" w:hAnsiTheme="majorHAnsi" w:cstheme="majorHAnsi"/>
              </w:rPr>
              <w:t xml:space="preserve">LOTES 03 e 04, ÀS 14 HORAS; </w:t>
            </w:r>
          </w:p>
          <w:p w14:paraId="728EF55C" w14:textId="77777777" w:rsidR="00387726" w:rsidRPr="00387726" w:rsidRDefault="00387726" w:rsidP="00387726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87726">
              <w:rPr>
                <w:rFonts w:asciiTheme="majorHAnsi" w:hAnsiTheme="majorHAnsi" w:cstheme="majorHAnsi"/>
                <w:color w:val="000000"/>
              </w:rPr>
              <w:t>LOTES 05 e 06, ÀS 15 HORAS;</w:t>
            </w:r>
          </w:p>
          <w:p w14:paraId="1E54092A" w14:textId="7167C4ED" w:rsidR="00387726" w:rsidRPr="003607DC" w:rsidRDefault="00387726" w:rsidP="00387726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87726">
              <w:rPr>
                <w:rFonts w:asciiTheme="majorHAnsi" w:hAnsiTheme="majorHAnsi" w:cstheme="majorHAnsi"/>
                <w:color w:val="000000"/>
              </w:rPr>
              <w:t>LOTES 07 e 08, ÀS 16 HORAS;</w:t>
            </w:r>
          </w:p>
        </w:tc>
      </w:tr>
      <w:tr w:rsidR="001A4BA0" w:rsidRPr="003607DC" w14:paraId="7B4B2E4E" w14:textId="77777777" w:rsidTr="00BD7534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4FCB" w14:textId="77777777" w:rsidR="001A4BA0" w:rsidRPr="003607DC" w:rsidRDefault="001A4BA0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0131C" w14:textId="77777777" w:rsidR="001A4BA0" w:rsidRPr="003607DC" w:rsidRDefault="001A4BA0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9F662" w14:textId="77777777" w:rsidR="001A4BA0" w:rsidRPr="003607DC" w:rsidRDefault="001A4BA0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E5F2" w14:textId="77777777" w:rsidR="001A4BA0" w:rsidRPr="003607DC" w:rsidRDefault="001A4BA0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1A4BA0" w:rsidRPr="003607DC" w14:paraId="666CBF78" w14:textId="77777777" w:rsidTr="00BD7534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6BC9" w14:textId="6414CADC" w:rsidR="001A4BA0" w:rsidRPr="003607DC" w:rsidRDefault="001A4BA0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3D7C44" w:rsidRPr="003D7C44">
              <w:rPr>
                <w:rFonts w:asciiTheme="majorHAnsi" w:hAnsiTheme="majorHAnsi" w:cstheme="majorHAnsi"/>
              </w:rPr>
              <w:t>59.700.617,67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C4D4" w14:textId="77777777" w:rsidR="001A4BA0" w:rsidRPr="003607DC" w:rsidRDefault="001A4BA0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EC571" w14:textId="77777777" w:rsidR="001A4BA0" w:rsidRPr="003607DC" w:rsidRDefault="001A4BA0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6462" w14:textId="77777777" w:rsidR="001A4BA0" w:rsidRPr="003607DC" w:rsidRDefault="001A4BA0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1A4BA0" w:rsidRPr="00B318EF" w14:paraId="3F146355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3D73" w14:textId="742637CA" w:rsidR="001A4BA0" w:rsidRPr="00666636" w:rsidRDefault="001A4BA0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C93F7A" w:rsidRPr="00060FA9">
              <w:rPr>
                <w:rFonts w:asciiTheme="majorHAnsi" w:hAnsiTheme="majorHAnsi" w:cstheme="majorHAnsi"/>
              </w:rPr>
              <w:t xml:space="preserve">a. A comprovação de inclusão no Quadro Permanente, ao qual se refere o item 16.1.2.2, deverá ser realizada pela apresentação de cópia(s) do(s) Contrato(s) de Trabalho do profissional; ou Carteira de Trabalho e Previdência Social –CTPS; ou cópia do Contrato Social da empresa em que consta o profissional integrante da sociedade; ou, ainda, através do(s) contrato(s) de prestação de serviços regido(s) pela legislação civil comum, ainda que a termo. </w:t>
            </w:r>
            <w:r w:rsidR="00060FA9" w:rsidRPr="00060FA9">
              <w:rPr>
                <w:rFonts w:asciiTheme="majorHAnsi" w:hAnsiTheme="majorHAnsi" w:cstheme="majorHAnsi"/>
              </w:rPr>
              <w:t>B</w:t>
            </w:r>
            <w:r w:rsidR="00C93F7A" w:rsidRPr="00060FA9">
              <w:rPr>
                <w:rFonts w:asciiTheme="majorHAnsi" w:hAnsiTheme="majorHAnsi" w:cstheme="majorHAnsi"/>
              </w:rPr>
              <w:t>. O profissional cujo atestado venha atender à exigência do item 16.1.2.2 não poderá ser substituído por outro profissional, sem a prévia aprovação formal da Contratante.</w:t>
            </w:r>
          </w:p>
        </w:tc>
      </w:tr>
      <w:tr w:rsidR="001A4BA0" w:rsidRPr="00B318EF" w14:paraId="2F9FEB3A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75D8" w14:textId="77777777" w:rsidR="00C93F7A" w:rsidRDefault="001A4BA0" w:rsidP="00BD7534">
            <w:pPr>
              <w:jc w:val="both"/>
              <w:outlineLvl w:val="1"/>
              <w:rPr>
                <w:noProof/>
              </w:rPr>
            </w:pPr>
            <w:r w:rsidRPr="00666636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66636">
              <w:rPr>
                <w:rFonts w:asciiTheme="majorHAnsi" w:hAnsiTheme="majorHAnsi" w:cstheme="majorHAnsi"/>
              </w:rPr>
              <w:t xml:space="preserve">OPERACIONAL:   </w:t>
            </w:r>
          </w:p>
          <w:p w14:paraId="25910FD5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49192DA7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65F94040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2622B643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1CB6E81B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2FF31D64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1CBB470B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57A12FEF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5DB8D3D7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16A3CE27" w14:textId="77777777" w:rsidR="001A4BA0" w:rsidRDefault="00C93F7A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65174959" wp14:editId="2FCA2D94">
                  <wp:extent cx="4008730" cy="341517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8916" t="35555" r="24280" b="8704"/>
                          <a:stretch/>
                        </pic:blipFill>
                        <pic:spPr bwMode="auto">
                          <a:xfrm>
                            <a:off x="0" y="0"/>
                            <a:ext cx="4082243" cy="347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868FD" w14:textId="77777777" w:rsidR="00E95AE5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  <w:p w14:paraId="0C3385C7" w14:textId="1C22A90D" w:rsidR="00E95AE5" w:rsidRPr="00666636" w:rsidRDefault="00E95AE5" w:rsidP="00C93F7A">
            <w:pPr>
              <w:jc w:val="center"/>
              <w:outlineLvl w:val="1"/>
              <w:rPr>
                <w:rFonts w:asciiTheme="majorHAnsi" w:hAnsiTheme="majorHAnsi" w:cstheme="majorHAnsi"/>
              </w:rPr>
            </w:pPr>
          </w:p>
        </w:tc>
      </w:tr>
      <w:tr w:rsidR="001A4BA0" w:rsidRPr="003607DC" w14:paraId="6AF58AB3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D1EF" w14:textId="77777777" w:rsidR="001A4BA0" w:rsidRPr="00556EE8" w:rsidRDefault="001A4BA0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lastRenderedPageBreak/>
              <w:t>ÍNDICES ECONÔMICOS: -</w:t>
            </w:r>
          </w:p>
        </w:tc>
      </w:tr>
      <w:tr w:rsidR="001A4BA0" w:rsidRPr="003607DC" w14:paraId="15E19458" w14:textId="77777777" w:rsidTr="00BD7534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6DCCD" w14:textId="77777777" w:rsidR="001A4BA0" w:rsidRPr="00556EE8" w:rsidRDefault="001A4BA0" w:rsidP="00BD7534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</w:t>
            </w:r>
            <w:r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18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556EE8">
              <w:rPr>
                <w:rFonts w:asciiTheme="majorHAnsi" w:hAnsiTheme="majorHAnsi" w:cstheme="majorHAnsi"/>
              </w:rPr>
              <w:t xml:space="preserve"> e no Portal</w:t>
            </w:r>
            <w:r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19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65A7B324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6D905786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557A9BA6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5BB225C4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1ADFEE35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1BC217BC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00154EC8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4C7C0D12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4E0E5125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164BC53F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73DABC54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2977D66E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756A13CC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01867126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1DAF71FC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6EB48658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1E92D359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01C2B276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0FCF68F3" w14:textId="77777777" w:rsidR="00060FA9" w:rsidRDefault="00060FA9" w:rsidP="00060FA9">
      <w:pPr>
        <w:rPr>
          <w:rFonts w:asciiTheme="majorHAnsi" w:hAnsiTheme="majorHAnsi" w:cstheme="majorHAnsi"/>
        </w:rPr>
      </w:pPr>
      <w:bookmarkStart w:id="0" w:name="_GoBack"/>
      <w:bookmarkEnd w:id="0"/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060FA9" w:rsidRPr="003607DC" w14:paraId="6CDBBD88" w14:textId="77777777" w:rsidTr="00BD7534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E65B" w14:textId="77777777" w:rsidR="00060FA9" w:rsidRPr="003607DC" w:rsidRDefault="00060FA9" w:rsidP="00BD7534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EDC0" w14:textId="7BF4EB24" w:rsidR="00060FA9" w:rsidRPr="003607DC" w:rsidRDefault="00060FA9" w:rsidP="00A9524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476CE">
              <w:rPr>
                <w:rFonts w:asciiTheme="majorHAnsi" w:hAnsiTheme="majorHAnsi" w:cstheme="majorHAnsi"/>
                <w:b/>
              </w:rPr>
              <w:t xml:space="preserve">NOVA DATA - </w:t>
            </w:r>
            <w:r w:rsidR="00A9524F" w:rsidRPr="00A9524F">
              <w:rPr>
                <w:rFonts w:asciiTheme="majorHAnsi" w:hAnsiTheme="majorHAnsi" w:cstheme="majorHAnsi"/>
                <w:b/>
              </w:rPr>
              <w:t xml:space="preserve">PREGÃO ELETRÔNICO DQ Nº 047/2022 </w:t>
            </w:r>
          </w:p>
        </w:tc>
      </w:tr>
      <w:tr w:rsidR="00060FA9" w:rsidRPr="003607DC" w14:paraId="30CF7BEF" w14:textId="77777777" w:rsidTr="00BD7534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01FE" w14:textId="77777777" w:rsidR="00060FA9" w:rsidRPr="003607DC" w:rsidRDefault="00060FA9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F704338" w14:textId="77777777" w:rsidR="00060FA9" w:rsidRPr="003607DC" w:rsidRDefault="00060FA9" w:rsidP="00BD7534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2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60FA9" w:rsidRPr="003607DC" w14:paraId="3C2A9861" w14:textId="77777777" w:rsidTr="00BD7534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4955" w14:textId="1B61052A" w:rsidR="00060FA9" w:rsidRPr="00410BB4" w:rsidRDefault="00060FA9" w:rsidP="00BD7534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A9524F" w:rsidRPr="00A9524F">
              <w:rPr>
                <w:rFonts w:asciiTheme="majorHAnsi" w:hAnsiTheme="majorHAnsi" w:cstheme="majorHAnsi"/>
              </w:rPr>
              <w:t>Contratação de empresa especializada na prestação de serviços comuns de engenharia para manutenção nos próprios municipais, com fornecimento de equipamentos, peças, insumos e mão de obra, bem como disponibilização de equipe operacional em regime de plantão para apoio às atividades do Sistema Municipal de Proteção e Defesa Civil e do Grupo Gestor de Riscos e Desastres GGRD, conforme quantidades e especificações contidas neste Edital e seus anexos.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3FC9F" w14:textId="77777777" w:rsidR="00060FA9" w:rsidRDefault="00060FA9" w:rsidP="00BD75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9AC762D" w14:textId="77777777" w:rsidR="00A9524F" w:rsidRPr="00A9524F" w:rsidRDefault="00A9524F" w:rsidP="00A9524F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9524F">
              <w:rPr>
                <w:rFonts w:asciiTheme="majorHAnsi" w:hAnsiTheme="majorHAnsi" w:cstheme="majorHAnsi"/>
                <w:color w:val="000000"/>
              </w:rPr>
              <w:t>Credenciamento até: 12h do dia 20/06/2023.</w:t>
            </w:r>
          </w:p>
          <w:p w14:paraId="283E72D1" w14:textId="77777777" w:rsidR="00A9524F" w:rsidRPr="00A9524F" w:rsidRDefault="00A9524F" w:rsidP="00A9524F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9524F">
              <w:rPr>
                <w:rFonts w:asciiTheme="majorHAnsi" w:hAnsiTheme="majorHAnsi" w:cstheme="majorHAnsi"/>
                <w:color w:val="000000"/>
              </w:rPr>
              <w:t>Lançamento de proposta comercial e documentação de habilitação: 13H do dia</w:t>
            </w:r>
          </w:p>
          <w:p w14:paraId="7EC786ED" w14:textId="77777777" w:rsidR="00A9524F" w:rsidRPr="00A9524F" w:rsidRDefault="00A9524F" w:rsidP="00A9524F">
            <w:pPr>
              <w:pStyle w:val="PargrafodaLista"/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9524F">
              <w:rPr>
                <w:rFonts w:asciiTheme="majorHAnsi" w:hAnsiTheme="majorHAnsi" w:cstheme="majorHAnsi"/>
                <w:color w:val="000000"/>
              </w:rPr>
              <w:t>20/06/2023</w:t>
            </w:r>
          </w:p>
          <w:p w14:paraId="76AF3FAC" w14:textId="47902B7B" w:rsidR="00060FA9" w:rsidRPr="00BC085B" w:rsidRDefault="00A9524F" w:rsidP="00A9524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9524F">
              <w:rPr>
                <w:rFonts w:asciiTheme="majorHAnsi" w:hAnsiTheme="majorHAnsi" w:cstheme="majorHAnsi"/>
                <w:color w:val="000000"/>
              </w:rPr>
              <w:t>Abertura da sessão pública de lances: 14H do dia 20/06/2023</w:t>
            </w:r>
          </w:p>
        </w:tc>
      </w:tr>
      <w:tr w:rsidR="00060FA9" w:rsidRPr="003607DC" w14:paraId="16D1ED8F" w14:textId="77777777" w:rsidTr="00BD7534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947C" w14:textId="77777777" w:rsidR="00060FA9" w:rsidRPr="003607DC" w:rsidRDefault="00060FA9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2B52" w14:textId="77777777" w:rsidR="00060FA9" w:rsidRPr="003607DC" w:rsidRDefault="00060FA9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AD32" w14:textId="77777777" w:rsidR="00060FA9" w:rsidRPr="003607DC" w:rsidRDefault="00060FA9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C5125" w14:textId="77777777" w:rsidR="00060FA9" w:rsidRPr="003607DC" w:rsidRDefault="00060FA9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060FA9" w:rsidRPr="003607DC" w14:paraId="41007AF9" w14:textId="77777777" w:rsidTr="00BD7534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36D5" w14:textId="5D16DF72" w:rsidR="00060FA9" w:rsidRPr="003607DC" w:rsidRDefault="00060FA9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A9524F" w:rsidRPr="00A9524F">
              <w:rPr>
                <w:rFonts w:asciiTheme="majorHAnsi" w:hAnsiTheme="majorHAnsi" w:cstheme="majorHAnsi"/>
              </w:rPr>
              <w:t>7.930.969,22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B3F7A" w14:textId="77777777" w:rsidR="00060FA9" w:rsidRPr="003607DC" w:rsidRDefault="00060FA9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0AB5" w14:textId="77777777" w:rsidR="00060FA9" w:rsidRPr="003607DC" w:rsidRDefault="00060FA9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7DFF" w14:textId="77777777" w:rsidR="00060FA9" w:rsidRPr="003607DC" w:rsidRDefault="00060FA9" w:rsidP="00BD7534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060FA9" w:rsidRPr="00B318EF" w14:paraId="5A69457A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8C68" w14:textId="7326EF66" w:rsidR="00060FA9" w:rsidRPr="00635279" w:rsidRDefault="00060FA9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35279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635279" w:rsidRPr="00635279">
              <w:rPr>
                <w:rFonts w:asciiTheme="majorHAnsi" w:hAnsiTheme="majorHAnsi" w:cstheme="majorHAnsi"/>
              </w:rPr>
              <w:t xml:space="preserve"> a. A comprovação de inclusão no Quadro Permanente, ao qual se refere o item 16.1.2.2, deverá ser realizada pela apresentação de cópia(s) do(s) Contrato(s) de Trabalho do profissional; ou Carteira de Trabalho e Previdência Social – CTPS; ou cópia do Contrato Social da empresa em que consta o profissional integrante da sociedade; ou, ainda,  através do(s) contrato(s) de prestação de serviços regido(s)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060FA9" w:rsidRPr="00B318EF" w14:paraId="436864AE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2F0B" w14:textId="7C5560D6" w:rsidR="00060FA9" w:rsidRPr="00635279" w:rsidRDefault="00060FA9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35279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35279">
              <w:rPr>
                <w:rFonts w:asciiTheme="majorHAnsi" w:hAnsiTheme="majorHAnsi" w:cstheme="majorHAnsi"/>
              </w:rPr>
              <w:t xml:space="preserve">OPERACIONAL:   </w:t>
            </w:r>
            <w:r w:rsidR="00635279" w:rsidRPr="00635279">
              <w:rPr>
                <w:rFonts w:asciiTheme="majorHAnsi" w:hAnsiTheme="majorHAnsi" w:cstheme="majorHAnsi"/>
              </w:rPr>
              <w:t xml:space="preserve"> a. Fornecimento de mão de obra de bombeiro hidráulico – 2.800 horas (30% do quantitativo da planilha contratual); b. Fornecimento de mão de obra de eletricista – 4.300 horas (30% do quantitativo da planilha contratual); c. Fornecimento de mão de obra de pedreiro – 6.400 horas (30% do quantitativo da planilha contratual); d. Fornecimento de mão de obra de servente – 8.100 horas (30% do quantitativo da planilha contratual).</w:t>
            </w:r>
          </w:p>
        </w:tc>
      </w:tr>
      <w:tr w:rsidR="00060FA9" w:rsidRPr="003607DC" w14:paraId="5993083F" w14:textId="77777777" w:rsidTr="00BD7534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3D15" w14:textId="77777777" w:rsidR="00060FA9" w:rsidRPr="00556EE8" w:rsidRDefault="00060FA9" w:rsidP="00BD753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</w:rPr>
              <w:t>ÍNDICES ECONÔMICOS: -</w:t>
            </w:r>
          </w:p>
        </w:tc>
      </w:tr>
      <w:tr w:rsidR="00060FA9" w:rsidRPr="003607DC" w14:paraId="1E820E1C" w14:textId="77777777" w:rsidTr="00BD7534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4CDF" w14:textId="77777777" w:rsidR="00060FA9" w:rsidRPr="00556EE8" w:rsidRDefault="00060FA9" w:rsidP="00BD7534">
            <w:pPr>
              <w:jc w:val="both"/>
              <w:rPr>
                <w:rFonts w:asciiTheme="majorHAnsi" w:hAnsiTheme="majorHAnsi" w:cstheme="majorHAnsi"/>
              </w:rPr>
            </w:pPr>
            <w:r w:rsidRPr="00556EE8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556EE8">
              <w:rPr>
                <w:rFonts w:asciiTheme="majorHAnsi" w:hAnsiTheme="majorHAnsi" w:cstheme="majorHAnsi"/>
              </w:rPr>
              <w:t xml:space="preserve">   O edital e seus anexos encontram-se disponíveis para acesso dos interessados no site da PBH</w:t>
            </w:r>
            <w:r>
              <w:rPr>
                <w:rFonts w:asciiTheme="majorHAnsi" w:hAnsiTheme="majorHAnsi" w:cstheme="majorHAnsi"/>
              </w:rPr>
              <w:t xml:space="preserve">, no link licitações e editais </w:t>
            </w:r>
            <w:hyperlink r:id="rId23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556EE8">
              <w:rPr>
                <w:rFonts w:asciiTheme="majorHAnsi" w:hAnsiTheme="majorHAnsi" w:cstheme="majorHAnsi"/>
              </w:rPr>
              <w:t xml:space="preserve"> e no Portal</w:t>
            </w:r>
            <w:r>
              <w:rPr>
                <w:rFonts w:asciiTheme="majorHAnsi" w:hAnsiTheme="majorHAnsi" w:cstheme="majorHAnsi"/>
              </w:rPr>
              <w:t xml:space="preserve"> de Compras do Governo Federal </w:t>
            </w:r>
            <w:hyperlink r:id="rId24" w:history="1">
              <w:r w:rsidRPr="00995688">
                <w:rPr>
                  <w:rStyle w:val="Hyperlink"/>
                  <w:rFonts w:asciiTheme="majorHAnsi" w:hAnsiTheme="majorHAnsi" w:cstheme="majorHAnsi"/>
                </w:rPr>
                <w:t>https://comprasgovernamentais.gov.br</w:t>
              </w:r>
            </w:hyperlink>
            <w:r w:rsidRPr="00556EE8">
              <w:rPr>
                <w:rFonts w:asciiTheme="majorHAnsi" w:hAnsiTheme="majorHAnsi" w:cstheme="majorHAnsi"/>
              </w:rPr>
              <w:t>.</w:t>
            </w:r>
          </w:p>
        </w:tc>
      </w:tr>
    </w:tbl>
    <w:p w14:paraId="7E640ED3" w14:textId="77777777" w:rsidR="00060FA9" w:rsidRDefault="00060FA9" w:rsidP="00060FA9">
      <w:pPr>
        <w:rPr>
          <w:rFonts w:asciiTheme="majorHAnsi" w:hAnsiTheme="majorHAnsi" w:cstheme="majorHAnsi"/>
        </w:rPr>
      </w:pPr>
    </w:p>
    <w:p w14:paraId="5E0B0E28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692AFEC7" w14:textId="77777777" w:rsidR="001A4BA0" w:rsidRDefault="001A4BA0" w:rsidP="008A1EEC">
      <w:pPr>
        <w:rPr>
          <w:rFonts w:asciiTheme="majorHAnsi" w:hAnsiTheme="majorHAnsi" w:cstheme="majorHAnsi"/>
        </w:rPr>
      </w:pPr>
    </w:p>
    <w:p w14:paraId="423F9A70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6F97795C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2117A048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226CA653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3D359286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4B42E663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562CE297" w14:textId="77777777" w:rsidR="00064745" w:rsidRDefault="00064745" w:rsidP="008A1EEC">
      <w:pPr>
        <w:rPr>
          <w:rFonts w:asciiTheme="majorHAnsi" w:hAnsiTheme="majorHAnsi" w:cstheme="majorHAnsi"/>
        </w:rPr>
      </w:pPr>
    </w:p>
    <w:p w14:paraId="7D31368D" w14:textId="77777777" w:rsidR="00D80BA5" w:rsidRDefault="00D80BA5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D7534" w:rsidRPr="00FF17D1" w14:paraId="535F5165" w14:textId="77777777" w:rsidTr="00BD7534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514F" w14:textId="77777777" w:rsidR="00BD7534" w:rsidRPr="00FF17D1" w:rsidRDefault="00BD7534" w:rsidP="00BD7534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2B1B" w14:textId="023DE2CF" w:rsidR="00BD7534" w:rsidRPr="00FF17D1" w:rsidRDefault="00BD7534" w:rsidP="00BD7534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FB72C7" w:rsidRPr="00FB72C7">
              <w:rPr>
                <w:rFonts w:asciiTheme="majorHAnsi" w:hAnsiTheme="majorHAnsi"/>
                <w:b/>
                <w:bCs/>
              </w:rPr>
              <w:t>1120230089</w:t>
            </w:r>
          </w:p>
        </w:tc>
      </w:tr>
      <w:tr w:rsidR="00BD7534" w:rsidRPr="00FF17D1" w14:paraId="6550045C" w14:textId="77777777" w:rsidTr="00BD753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7E71" w14:textId="77777777" w:rsidR="00BD7534" w:rsidRPr="00FF17D1" w:rsidRDefault="00BD7534" w:rsidP="00BD75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2795F75" w14:textId="77777777" w:rsidR="00BD7534" w:rsidRPr="00FF17D1" w:rsidRDefault="00BD7534" w:rsidP="00BD75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D7534" w:rsidRPr="00FF17D1" w14:paraId="4D3EADC9" w14:textId="77777777" w:rsidTr="00BD7534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3D19" w14:textId="2D88B09D" w:rsidR="00BD7534" w:rsidRPr="007D2003" w:rsidRDefault="00BD7534" w:rsidP="00BD7534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064745">
              <w:rPr>
                <w:rFonts w:asciiTheme="majorHAnsi" w:hAnsiTheme="majorHAnsi" w:cs="Arial"/>
                <w:noProof/>
              </w:rPr>
              <w:t>E</w:t>
            </w:r>
            <w:r w:rsidR="00064745" w:rsidRPr="00064745">
              <w:rPr>
                <w:rFonts w:asciiTheme="majorHAnsi" w:hAnsiTheme="majorHAnsi" w:cs="Arial"/>
                <w:noProof/>
              </w:rPr>
              <w:t>xecução, com fornecimento parcial de materiais, das obras e serviços de Crescimento Vegetativo, Manutenção e Melhorias Operacionais de Esgoto em ligações prediais e redes menores que DN 400, na área de abrangência da Gerência Regional Frutal – GRFL da COPASA MG, incluindo os municípios, vilas e favelas.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8D5B5" w14:textId="77777777" w:rsidR="00BD7534" w:rsidRPr="00FF17D1" w:rsidRDefault="00BD7534" w:rsidP="00BD7534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ECF6F31" w14:textId="68BAA38D" w:rsidR="00064745" w:rsidRDefault="00064745" w:rsidP="00064745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064745">
              <w:rPr>
                <w:rFonts w:asciiTheme="majorHAnsi" w:hAnsiTheme="majorHAnsi" w:cs="Arial"/>
                <w:color w:val="000000"/>
                <w:szCs w:val="24"/>
              </w:rPr>
              <w:t>Recebimento dos Envelopes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 04/07/2023 AS 08:30</w:t>
            </w:r>
          </w:p>
          <w:p w14:paraId="4AF13E4E" w14:textId="520FDC64" w:rsidR="00BD7534" w:rsidRDefault="00BD7534" w:rsidP="00064745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064745">
              <w:rPr>
                <w:rFonts w:asciiTheme="majorHAnsi" w:hAnsiTheme="majorHAnsi" w:cs="Arial"/>
                <w:color w:val="000000"/>
                <w:szCs w:val="24"/>
              </w:rPr>
              <w:t>04/07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 w:rsidR="00064745">
              <w:rPr>
                <w:rFonts w:asciiTheme="majorHAnsi" w:hAnsiTheme="majorHAnsi" w:cs="Arial"/>
                <w:color w:val="000000"/>
                <w:szCs w:val="24"/>
              </w:rPr>
              <w:t xml:space="preserve"> as 08:30</w:t>
            </w:r>
          </w:p>
          <w:p w14:paraId="23F01ABE" w14:textId="44EC46D0" w:rsidR="00BD7534" w:rsidRPr="00FF17D1" w:rsidRDefault="00324C1D" w:rsidP="00BD7534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20</w:t>
            </w:r>
            <w:r w:rsidR="00BD7534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D7534" w:rsidRPr="00FF17D1" w14:paraId="589FE111" w14:textId="77777777" w:rsidTr="00BD7534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CBC9" w14:textId="77777777" w:rsidR="00BD7534" w:rsidRPr="00FF17D1" w:rsidRDefault="00BD7534" w:rsidP="00BD7534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BD7534" w:rsidRPr="00FF17D1" w14:paraId="377E6C4F" w14:textId="77777777" w:rsidTr="00BD7534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3D8B" w14:textId="77777777" w:rsidR="00BD7534" w:rsidRPr="00FF17D1" w:rsidRDefault="00BD7534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7B458" w14:textId="77777777" w:rsidR="00BD7534" w:rsidRPr="00FF17D1" w:rsidRDefault="00BD7534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D7534" w:rsidRPr="00FF17D1" w14:paraId="2515D497" w14:textId="77777777" w:rsidTr="00BD7534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F276" w14:textId="48F4CAE5" w:rsidR="00BD7534" w:rsidRPr="003B06EB" w:rsidRDefault="00BD7534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324C1D" w:rsidRPr="00324C1D">
              <w:rPr>
                <w:rFonts w:asciiTheme="majorHAnsi" w:hAnsiTheme="majorHAnsi" w:cs="Arial"/>
                <w:color w:val="000000"/>
              </w:rPr>
              <w:t>15.778.857,48.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B5197" w14:textId="77777777" w:rsidR="00BD7534" w:rsidRPr="00FF17D1" w:rsidRDefault="00BD7534" w:rsidP="00BD753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D7534" w:rsidRPr="00FF17D1" w14:paraId="1FC06784" w14:textId="77777777" w:rsidTr="00BD7534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6A50" w14:textId="5919BEF7" w:rsidR="00BD7534" w:rsidRPr="00C02689" w:rsidRDefault="00BD7534" w:rsidP="00055986">
            <w:pPr>
              <w:pStyle w:val="Default"/>
              <w:jc w:val="both"/>
              <w:rPr>
                <w:rFonts w:asciiTheme="majorHAnsi" w:hAnsiTheme="majorHAnsi" w:cstheme="majorHAnsi"/>
                <w:color w:val="auto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C02689" w:rsidRPr="00C02689">
              <w:rPr>
                <w:rFonts w:asciiTheme="majorHAnsi" w:hAnsiTheme="majorHAnsi" w:cstheme="majorHAnsi"/>
                <w:color w:val="auto"/>
              </w:rPr>
              <w:t>a) Rede de esgoto ou pluvial com</w:t>
            </w:r>
            <w:r w:rsidR="00C02689">
              <w:rPr>
                <w:rFonts w:asciiTheme="majorHAnsi" w:hAnsiTheme="majorHAnsi" w:cstheme="majorHAnsi"/>
                <w:color w:val="auto"/>
              </w:rPr>
              <w:t xml:space="preserve"> diâmetro nominal (DN) igual ou </w:t>
            </w:r>
            <w:r w:rsidR="00C02689" w:rsidRPr="00C02689">
              <w:rPr>
                <w:rFonts w:asciiTheme="majorHAnsi" w:hAnsiTheme="majorHAnsi" w:cstheme="majorHAnsi"/>
                <w:color w:val="auto"/>
              </w:rPr>
              <w:t>su</w:t>
            </w:r>
            <w:r w:rsidR="00C02689">
              <w:rPr>
                <w:rFonts w:asciiTheme="majorHAnsi" w:hAnsiTheme="majorHAnsi" w:cstheme="majorHAnsi"/>
                <w:color w:val="auto"/>
              </w:rPr>
              <w:t xml:space="preserve">perior 150 (cento e cinquenta); b) Ligação predial de esgoto; </w:t>
            </w:r>
            <w:r w:rsidR="00C02689" w:rsidRPr="00C02689">
              <w:rPr>
                <w:rFonts w:asciiTheme="majorHAnsi" w:hAnsiTheme="majorHAnsi" w:cstheme="majorHAnsi"/>
                <w:color w:val="auto"/>
              </w:rPr>
              <w:t>c</w:t>
            </w:r>
            <w:r w:rsidR="00C02689">
              <w:rPr>
                <w:rFonts w:asciiTheme="majorHAnsi" w:hAnsiTheme="majorHAnsi" w:cstheme="majorHAnsi"/>
                <w:color w:val="auto"/>
              </w:rPr>
              <w:t xml:space="preserve">) Manutenção de rede de esgoto; </w:t>
            </w:r>
            <w:r w:rsidR="00C02689" w:rsidRPr="00C02689">
              <w:rPr>
                <w:rFonts w:asciiTheme="majorHAnsi" w:hAnsiTheme="majorHAnsi" w:cstheme="majorHAnsi"/>
                <w:color w:val="auto"/>
              </w:rPr>
              <w:t>d) Manutenção de ligação predial de esgoto.</w:t>
            </w:r>
          </w:p>
        </w:tc>
      </w:tr>
      <w:tr w:rsidR="00BD7534" w:rsidRPr="00FF17D1" w14:paraId="1C788DED" w14:textId="77777777" w:rsidTr="00BD7534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EE5F" w14:textId="2915F3E4" w:rsidR="00BD7534" w:rsidRPr="00055986" w:rsidRDefault="00BD7534" w:rsidP="0005598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55986">
              <w:rPr>
                <w:rFonts w:asciiTheme="majorHAnsi" w:hAnsiTheme="majorHAnsi" w:cstheme="majorHAnsi"/>
              </w:rPr>
              <w:t xml:space="preserve">CAPACIDADE OPERACIONAL:  </w:t>
            </w:r>
            <w:r w:rsidR="00055986" w:rsidRPr="00055986">
              <w:rPr>
                <w:rFonts w:asciiTheme="majorHAnsi" w:hAnsiTheme="majorHAnsi" w:cstheme="majorHAnsi"/>
                <w:sz w:val="23"/>
                <w:szCs w:val="23"/>
              </w:rPr>
              <w:t xml:space="preserve">a) Rede de esgoto ou pluvial com diâmetro nominal (DN) igual ou superior a 150 (cento e cinquenta) e com extensão igual ou superior a 4.700 (quatro mil e setecentos) m;  b) Rede de esgoto ou pluvial em PVC e ferro fundido, com diâmetro nominal (DN) igual ou superior a 200 (duzentos) e com extensão igual ou superior a 1.300 (um mil e trezentos) m;  c) Ligação predial de esgoto com quantidade igual ou superior a 500 (quinhentas) un;  d) Manutenção de rede de esgoto em pista e/ou passeio, com qualquer profundidade, com quantidade igual ou superior a 500 (quinhentos) m; </w:t>
            </w:r>
            <w:r w:rsidR="0005598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="00055986" w:rsidRPr="00055986">
              <w:rPr>
                <w:rFonts w:asciiTheme="majorHAnsi" w:hAnsiTheme="majorHAnsi" w:cstheme="majorHAnsi"/>
                <w:sz w:val="23"/>
                <w:szCs w:val="23"/>
              </w:rPr>
              <w:t>e) Manutenção de ligação predial de esgoto em pista e/ou passeio, com quantidade igual ou superior a 600 (seiscentos) m ou manutenção de rede de esgoto em pista e/ou passeio, com quantidade igual ou superior a 600 (seiscentos) m;  f) Pavimento asfáltico (CBUQ e/ou PMF), com quantidade igual ou superior a 4.100 (quatro mil e cem) m²;  g) Limpeza ou desobstrução de redes coletoras, com a utilização de equipamento de hidrojateamento de alta pressão e/ou equipamento combinado de jato/vácuo de alta pressão, com quantidade igual ou superior a 1.200 (uma mil e duzentas) horas.</w:t>
            </w:r>
          </w:p>
        </w:tc>
      </w:tr>
      <w:tr w:rsidR="00BD7534" w:rsidRPr="00FF17D1" w14:paraId="3505E13E" w14:textId="77777777" w:rsidTr="00BD753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87A6" w14:textId="77777777" w:rsidR="00BD7534" w:rsidRPr="00FF17D1" w:rsidRDefault="00BD7534" w:rsidP="00BD7534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D7534" w:rsidRPr="00FF17D1" w14:paraId="12A8C4ED" w14:textId="77777777" w:rsidTr="00BD7534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EDD9E" w14:textId="77777777" w:rsidR="00BD7534" w:rsidRPr="0082035B" w:rsidRDefault="00BD7534" w:rsidP="00BD7534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5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6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1D1493A1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39705244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2510DF2F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32F0410B" w14:textId="77777777" w:rsidR="00BD7534" w:rsidRDefault="00BD7534" w:rsidP="008A1EEC">
      <w:pPr>
        <w:rPr>
          <w:rFonts w:asciiTheme="majorHAnsi" w:hAnsiTheme="majorHAnsi" w:cstheme="majorHAnsi"/>
        </w:rPr>
      </w:pPr>
    </w:p>
    <w:p w14:paraId="2DD30F15" w14:textId="77777777" w:rsidR="00F77176" w:rsidRDefault="00F77176" w:rsidP="008A1EEC">
      <w:pPr>
        <w:rPr>
          <w:rFonts w:asciiTheme="majorHAnsi" w:hAnsiTheme="majorHAnsi" w:cstheme="majorHAnsi"/>
        </w:rPr>
      </w:pPr>
    </w:p>
    <w:p w14:paraId="6406C4F8" w14:textId="77777777" w:rsidR="00D80BA5" w:rsidRDefault="00D80BA5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90B80E" w14:textId="26AAF6D4" w:rsidR="00646F07" w:rsidRDefault="00791066" w:rsidP="007708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07CBEE19" w14:textId="77777777" w:rsidR="0077084A" w:rsidRPr="0077084A" w:rsidRDefault="0077084A" w:rsidP="007708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5F1B09F" w14:textId="77777777" w:rsidR="00646F07" w:rsidRPr="00646F07" w:rsidRDefault="00646F0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17BA8E" w14:textId="77777777" w:rsidR="00646F07" w:rsidRPr="00646F07" w:rsidRDefault="00646F0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6F07">
        <w:rPr>
          <w:rFonts w:asciiTheme="majorHAnsi" w:hAnsiTheme="majorHAnsi" w:cstheme="majorHAnsi"/>
          <w:b/>
        </w:rPr>
        <w:t>SEST - SERVIÇO SOCIAL DO TRANSPORTE - CONCORRÊNCIA Nº 11/2023</w:t>
      </w:r>
    </w:p>
    <w:p w14:paraId="5411C529" w14:textId="3DC768F4" w:rsidR="00646F07" w:rsidRDefault="00B119E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B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646F07" w:rsidRPr="00646F07">
        <w:rPr>
          <w:rFonts w:asciiTheme="majorHAnsi" w:hAnsiTheme="majorHAnsi" w:cstheme="majorHAnsi"/>
        </w:rPr>
        <w:t>restação de serviços de poda, capina, roçada e limpeza de área verde e caiação de meios-fios. O recebimento dos envelopes contendo a documentação de habilitação e a proposta comerci</w:t>
      </w:r>
      <w:r w:rsidR="00646F07">
        <w:rPr>
          <w:rFonts w:asciiTheme="majorHAnsi" w:hAnsiTheme="majorHAnsi" w:cstheme="majorHAnsi"/>
        </w:rPr>
        <w:t>al será no dia 27/06/2023 de 09:00 às 09:10 horas</w:t>
      </w:r>
      <w:r w:rsidR="00646F07" w:rsidRPr="00646F07">
        <w:rPr>
          <w:rFonts w:asciiTheme="majorHAnsi" w:hAnsiTheme="majorHAnsi" w:cstheme="majorHAnsi"/>
        </w:rPr>
        <w:t xml:space="preserve">. Para retirada do Edital e acesso às demais informações, os interessados deverão dirigir-se pessoalmente à Unidade Operacional A-014 do SEST SENAT, situada à Rua Dinorah Figueiredo Drumond, nº 01, Bairro Serra Verde, Belo Horizonte/MG - CEP: 31.630-230 ou solicitar através do e-mail: </w:t>
      </w:r>
      <w:hyperlink r:id="rId28" w:history="1">
        <w:r w:rsidR="00646F07" w:rsidRPr="005F4F59">
          <w:rPr>
            <w:rStyle w:val="Hyperlink"/>
            <w:rFonts w:asciiTheme="majorHAnsi" w:hAnsiTheme="majorHAnsi" w:cstheme="majorHAnsi"/>
          </w:rPr>
          <w:t>licitacao.a014@sestsenat.org.br</w:t>
        </w:r>
      </w:hyperlink>
      <w:r w:rsidR="00646F07" w:rsidRPr="00646F07">
        <w:rPr>
          <w:rFonts w:asciiTheme="majorHAnsi" w:hAnsiTheme="majorHAnsi" w:cstheme="majorHAnsi"/>
        </w:rPr>
        <w:t>. Para maiores informações: (31) 3408-1504 e 1505.</w:t>
      </w:r>
    </w:p>
    <w:p w14:paraId="3C712CAA" w14:textId="77777777" w:rsidR="00646F07" w:rsidRDefault="00646F0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6E69B5" w14:textId="77777777" w:rsidR="00646F07" w:rsidRPr="004111C8" w:rsidRDefault="00646F0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A48BAF1" w14:textId="26DFD9D4" w:rsidR="000F6D44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11C8">
        <w:rPr>
          <w:rFonts w:asciiTheme="majorHAnsi" w:hAnsiTheme="majorHAnsi" w:cstheme="majorHAnsi"/>
          <w:b/>
        </w:rPr>
        <w:t xml:space="preserve">PREFEITURA </w:t>
      </w:r>
      <w:r w:rsidR="000F6D44" w:rsidRPr="000F6D44">
        <w:rPr>
          <w:rFonts w:asciiTheme="majorHAnsi" w:hAnsiTheme="majorHAnsi" w:cstheme="majorHAnsi"/>
          <w:b/>
        </w:rPr>
        <w:t>MUNICIPAL DE CANÁPOLIS - TOMADA DE PREÇOS Nº 8/2023</w:t>
      </w:r>
    </w:p>
    <w:p w14:paraId="78F5294A" w14:textId="24C8CEAC" w:rsidR="000739AC" w:rsidRDefault="000F6D4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BF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111C8" w:rsidRPr="004111C8">
        <w:rPr>
          <w:rFonts w:asciiTheme="majorHAnsi" w:hAnsiTheme="majorHAnsi" w:cstheme="majorHAnsi"/>
        </w:rPr>
        <w:t xml:space="preserve">xecução de reforma, ampliação e pintura da Unidade Básica de Saúde Dr. Osvaldo Pinto, </w:t>
      </w:r>
      <w:r w:rsidRPr="000F6D44">
        <w:rPr>
          <w:rFonts w:asciiTheme="majorHAnsi" w:hAnsiTheme="majorHAnsi" w:cstheme="majorHAnsi"/>
        </w:rPr>
        <w:t>que fará realizar n</w:t>
      </w:r>
      <w:r>
        <w:rPr>
          <w:rFonts w:asciiTheme="majorHAnsi" w:hAnsiTheme="majorHAnsi" w:cstheme="majorHAnsi"/>
        </w:rPr>
        <w:t>o dia 15 de junho de 2023, às 10:00 horas</w:t>
      </w:r>
      <w:r w:rsidR="004111C8" w:rsidRPr="004111C8">
        <w:rPr>
          <w:rFonts w:asciiTheme="majorHAnsi" w:hAnsiTheme="majorHAnsi" w:cstheme="majorHAnsi"/>
        </w:rPr>
        <w:t xml:space="preserve">. O Edital com todas as exigências e condições encontra-se à disposição dos </w:t>
      </w:r>
      <w:r w:rsidR="007C36F4">
        <w:rPr>
          <w:rFonts w:asciiTheme="majorHAnsi" w:hAnsiTheme="majorHAnsi" w:cstheme="majorHAnsi"/>
        </w:rPr>
        <w:t>interessados, no horário de 11:30 às 17:</w:t>
      </w:r>
      <w:r w:rsidR="004111C8" w:rsidRPr="004111C8">
        <w:rPr>
          <w:rFonts w:asciiTheme="majorHAnsi" w:hAnsiTheme="majorHAnsi" w:cstheme="majorHAnsi"/>
        </w:rPr>
        <w:t>30</w:t>
      </w:r>
      <w:r w:rsidR="007C36F4">
        <w:rPr>
          <w:rFonts w:asciiTheme="majorHAnsi" w:hAnsiTheme="majorHAnsi" w:cstheme="majorHAnsi"/>
        </w:rPr>
        <w:t xml:space="preserve"> horas</w:t>
      </w:r>
      <w:r w:rsidR="00B610E7">
        <w:rPr>
          <w:rFonts w:asciiTheme="majorHAnsi" w:hAnsiTheme="majorHAnsi" w:cstheme="majorHAnsi"/>
        </w:rPr>
        <w:t>.</w:t>
      </w:r>
    </w:p>
    <w:p w14:paraId="46AD6205" w14:textId="77777777" w:rsidR="00B610E7" w:rsidRDefault="00B610E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9622E0" w14:textId="77777777" w:rsidR="00B610E7" w:rsidRDefault="00B610E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4DA520" w14:textId="744E507A" w:rsidR="002A02A6" w:rsidRDefault="002A02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02A6">
        <w:rPr>
          <w:rFonts w:asciiTheme="majorHAnsi" w:hAnsiTheme="majorHAnsi" w:cstheme="majorHAnsi"/>
          <w:b/>
        </w:rPr>
        <w:t>PREFEITURA MUNICIPAL DE CARMÓPOLIS DE MINAS - TOMADA DE PREÇOS Nº 8/2023</w:t>
      </w:r>
    </w:p>
    <w:p w14:paraId="0EC4A2AD" w14:textId="0FE6AFA3" w:rsidR="00B610E7" w:rsidRDefault="002A02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02A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A02A6">
        <w:rPr>
          <w:rFonts w:asciiTheme="majorHAnsi" w:hAnsiTheme="majorHAnsi" w:cstheme="majorHAnsi"/>
        </w:rPr>
        <w:t xml:space="preserve">xecução de obras de construção de uma ponte mista com 12,00 metros com estrutura projetada para Trem Tipo Classe 45 toneladas sobre o Córrego Japão Grande, </w:t>
      </w:r>
      <w:r>
        <w:rPr>
          <w:rFonts w:asciiTheme="majorHAnsi" w:hAnsiTheme="majorHAnsi" w:cstheme="majorHAnsi"/>
        </w:rPr>
        <w:t>sessão dia 27/06/2023 as 09:00 horas</w:t>
      </w:r>
      <w:r w:rsidRPr="002A02A6">
        <w:rPr>
          <w:rFonts w:asciiTheme="majorHAnsi" w:hAnsiTheme="majorHAnsi" w:cstheme="majorHAnsi"/>
        </w:rPr>
        <w:t xml:space="preserve">. E-mail </w:t>
      </w:r>
      <w:hyperlink r:id="rId29" w:history="1">
        <w:r w:rsidRPr="005F4F59">
          <w:rPr>
            <w:rStyle w:val="Hyperlink"/>
            <w:rFonts w:asciiTheme="majorHAnsi" w:hAnsiTheme="majorHAnsi" w:cstheme="majorHAnsi"/>
          </w:rPr>
          <w:t>licitacao@carmopolisdeminas.mg.gov.br</w:t>
        </w:r>
      </w:hyperlink>
      <w:r w:rsidRPr="002A02A6">
        <w:rPr>
          <w:rFonts w:asciiTheme="majorHAnsi" w:hAnsiTheme="majorHAnsi" w:cstheme="majorHAnsi"/>
        </w:rPr>
        <w:t>. Telefone (37) 3333-1377.</w:t>
      </w:r>
    </w:p>
    <w:p w14:paraId="1FECB6BA" w14:textId="77777777" w:rsidR="002A02A6" w:rsidRDefault="002A02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2AC9BC" w14:textId="77777777" w:rsidR="002A02A6" w:rsidRPr="00531DE6" w:rsidRDefault="002A02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C898D5" w14:textId="2CFC42EA" w:rsidR="00531DE6" w:rsidRPr="00531DE6" w:rsidRDefault="00531DE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1DE6">
        <w:rPr>
          <w:rFonts w:asciiTheme="majorHAnsi" w:hAnsiTheme="majorHAnsi" w:cstheme="majorHAnsi"/>
          <w:b/>
        </w:rPr>
        <w:t>PREFEITURA MUNICIPAL DE  CONSOLAÇÃO - TOMADA DE PREÇOS Nº 1/2023</w:t>
      </w:r>
    </w:p>
    <w:p w14:paraId="1F8A106C" w14:textId="62B6E60C" w:rsidR="002A02A6" w:rsidRPr="00531DE6" w:rsidRDefault="00531DE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1DE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31DE6">
        <w:rPr>
          <w:rFonts w:asciiTheme="majorHAnsi" w:hAnsiTheme="majorHAnsi" w:cstheme="majorHAnsi"/>
        </w:rPr>
        <w:t>xecução da obra de ampliação do sistema de abastecimento de água da sede municipal de Consolação/MG, com recursos oriundos do Convênio FUNASA Nº 0114/2018, tudo em conformidade com o Edital e anexos. Data do Certame: 10/07/2023 às 14h00min. Local: Sala de Licitações: Rua Ananias Cândido de Almeida, nº 44, Consolação/MG. Condições para retirada do Edital: O Edital encontra-se à disposição dos interessados, para consulta e/ou retirada em horário comercial no prédio administrativo da PM de Consolação, no sítio eletrônico: https://www.consolacao.mg.gov.br ou pelos emails: licitacao01@consolacao.mg.gov.br e juridico@consolacao.mg.gov.br. Informações pelo tel.: (35) 3656-1222.</w:t>
      </w:r>
    </w:p>
    <w:p w14:paraId="0EA4B63C" w14:textId="77777777" w:rsidR="002A02A6" w:rsidRPr="002A02A6" w:rsidRDefault="002A02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F57567" w14:textId="77777777" w:rsidR="004111C8" w:rsidRPr="0037556D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59F5A0" w14:textId="4A921E81" w:rsidR="0037556D" w:rsidRPr="0037556D" w:rsidRDefault="0037556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556D">
        <w:rPr>
          <w:rFonts w:asciiTheme="majorHAnsi" w:hAnsiTheme="majorHAnsi" w:cstheme="majorHAnsi"/>
          <w:b/>
        </w:rPr>
        <w:t>PREFEITURA MUNICIPAL DE COROMANDEL - TOMADA DE PREÇOS Nº 8/2023</w:t>
      </w:r>
    </w:p>
    <w:p w14:paraId="3AA5C4DD" w14:textId="6F20C62E" w:rsidR="004111C8" w:rsidRDefault="0037556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556D">
        <w:rPr>
          <w:rFonts w:asciiTheme="majorHAnsi" w:hAnsiTheme="majorHAnsi" w:cstheme="majorHAnsi"/>
        </w:rPr>
        <w:t>Objeto: Contratação de empresa especiali</w:t>
      </w:r>
      <w:r>
        <w:rPr>
          <w:rFonts w:asciiTheme="majorHAnsi" w:hAnsiTheme="majorHAnsi" w:cstheme="majorHAnsi"/>
        </w:rPr>
        <w:t xml:space="preserve">zada em engenharia para reforma, </w:t>
      </w:r>
      <w:r w:rsidRPr="0037556D">
        <w:rPr>
          <w:rFonts w:asciiTheme="majorHAnsi" w:hAnsiTheme="majorHAnsi" w:cstheme="majorHAnsi"/>
        </w:rPr>
        <w:t>revitalização da C</w:t>
      </w:r>
      <w:r>
        <w:rPr>
          <w:rFonts w:asciiTheme="majorHAnsi" w:hAnsiTheme="majorHAnsi" w:cstheme="majorHAnsi"/>
        </w:rPr>
        <w:t xml:space="preserve">asa da Cultura de Coromandel-MG, </w:t>
      </w:r>
      <w:r w:rsidRPr="0037556D">
        <w:rPr>
          <w:rFonts w:asciiTheme="majorHAnsi" w:hAnsiTheme="majorHAnsi" w:cstheme="majorHAnsi"/>
        </w:rPr>
        <w:t>realizará no dia 30/06/2023 às 08:00hs</w:t>
      </w:r>
      <w:r>
        <w:rPr>
          <w:rFonts w:asciiTheme="majorHAnsi" w:hAnsiTheme="majorHAnsi" w:cstheme="majorHAnsi"/>
        </w:rPr>
        <w:t>.</w:t>
      </w:r>
      <w:r w:rsidRPr="0037556D">
        <w:rPr>
          <w:rFonts w:asciiTheme="majorHAnsi" w:hAnsiTheme="majorHAnsi" w:cstheme="majorHAnsi"/>
        </w:rPr>
        <w:t xml:space="preserve"> E-mail: </w:t>
      </w:r>
      <w:hyperlink r:id="rId30" w:history="1">
        <w:r w:rsidRPr="005F4F59">
          <w:rPr>
            <w:rStyle w:val="Hyperlink"/>
            <w:rFonts w:asciiTheme="majorHAnsi" w:hAnsiTheme="majorHAnsi" w:cstheme="majorHAnsi"/>
          </w:rPr>
          <w:t>licitacao@coromandel.mg.gov.br</w:t>
        </w:r>
      </w:hyperlink>
      <w:r w:rsidRPr="0037556D">
        <w:rPr>
          <w:rFonts w:asciiTheme="majorHAnsi" w:hAnsiTheme="majorHAnsi" w:cstheme="majorHAnsi"/>
        </w:rPr>
        <w:t xml:space="preserve"> no site </w:t>
      </w:r>
      <w:hyperlink r:id="rId31" w:history="1">
        <w:r w:rsidRPr="005F4F59">
          <w:rPr>
            <w:rStyle w:val="Hyperlink"/>
            <w:rFonts w:asciiTheme="majorHAnsi" w:hAnsiTheme="majorHAnsi" w:cstheme="majorHAnsi"/>
          </w:rPr>
          <w:t>www.coromandel.mg.gov.br</w:t>
        </w:r>
      </w:hyperlink>
      <w:r w:rsidRPr="0037556D">
        <w:rPr>
          <w:rFonts w:asciiTheme="majorHAnsi" w:hAnsiTheme="majorHAnsi" w:cstheme="majorHAnsi"/>
        </w:rPr>
        <w:t xml:space="preserve"> ou pelo telefone 34- 3841-1344.</w:t>
      </w:r>
    </w:p>
    <w:p w14:paraId="5767BDD3" w14:textId="77777777" w:rsidR="00097867" w:rsidRDefault="00097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EA1EF2" w14:textId="77777777" w:rsidR="00097867" w:rsidRDefault="00097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79E8B5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7B8BEE" w14:textId="6C30E4B1" w:rsidR="0077084A" w:rsidRDefault="0077084A" w:rsidP="0077084A">
      <w:pPr>
        <w:tabs>
          <w:tab w:val="left" w:pos="163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ab/>
      </w:r>
    </w:p>
    <w:p w14:paraId="2AC25051" w14:textId="77777777" w:rsidR="0077084A" w:rsidRPr="0077084A" w:rsidRDefault="0077084A" w:rsidP="0077084A">
      <w:pPr>
        <w:tabs>
          <w:tab w:val="left" w:pos="163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D7B9BB5" w14:textId="4C715496" w:rsidR="00D32904" w:rsidRDefault="00D3290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904">
        <w:rPr>
          <w:rFonts w:asciiTheme="majorHAnsi" w:hAnsiTheme="majorHAnsi" w:cstheme="majorHAnsi"/>
          <w:b/>
        </w:rPr>
        <w:t>PREFEITURA MUNICIPAL DE CORONEL FABRICIANO - TOMADA DE PREÇOS Nº 7/2023</w:t>
      </w:r>
    </w:p>
    <w:p w14:paraId="6D032688" w14:textId="2CEA2160" w:rsidR="00750978" w:rsidRDefault="00D3290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290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32904">
        <w:rPr>
          <w:rFonts w:asciiTheme="majorHAnsi" w:hAnsiTheme="majorHAnsi" w:cstheme="majorHAnsi"/>
        </w:rPr>
        <w:t>xecução de pavimentação e drenagem de Estrada Vicinal, no Município de Coronel Fabriciano. Data de abertura 29/06/2023 às 14</w:t>
      </w:r>
      <w:r w:rsidR="00C47517">
        <w:rPr>
          <w:rFonts w:asciiTheme="majorHAnsi" w:hAnsiTheme="majorHAnsi" w:cstheme="majorHAnsi"/>
        </w:rPr>
        <w:t xml:space="preserve">:00 </w:t>
      </w:r>
      <w:r w:rsidRPr="00D32904">
        <w:rPr>
          <w:rFonts w:asciiTheme="majorHAnsi" w:hAnsiTheme="majorHAnsi" w:cstheme="majorHAnsi"/>
        </w:rPr>
        <w:t>h</w:t>
      </w:r>
      <w:r w:rsidR="00C47517">
        <w:rPr>
          <w:rFonts w:asciiTheme="majorHAnsi" w:hAnsiTheme="majorHAnsi" w:cstheme="majorHAnsi"/>
        </w:rPr>
        <w:t>oras</w:t>
      </w:r>
      <w:r w:rsidRPr="00D32904">
        <w:rPr>
          <w:rFonts w:asciiTheme="majorHAnsi" w:hAnsiTheme="majorHAnsi" w:cstheme="majorHAnsi"/>
        </w:rPr>
        <w:t xml:space="preserve">. O Edital poderá ser retirado pelo </w:t>
      </w:r>
      <w:r w:rsidR="00C47517">
        <w:rPr>
          <w:rFonts w:asciiTheme="majorHAnsi" w:hAnsiTheme="majorHAnsi" w:cstheme="majorHAnsi"/>
        </w:rPr>
        <w:t xml:space="preserve">site: </w:t>
      </w:r>
      <w:hyperlink r:id="rId32" w:history="1">
        <w:r w:rsidR="00C47517" w:rsidRPr="005F4F59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="00C47517">
        <w:rPr>
          <w:rFonts w:asciiTheme="majorHAnsi" w:hAnsiTheme="majorHAnsi" w:cstheme="majorHAnsi"/>
        </w:rPr>
        <w:t>.</w:t>
      </w:r>
      <w:r w:rsidRPr="00D32904">
        <w:rPr>
          <w:rFonts w:asciiTheme="majorHAnsi" w:hAnsiTheme="majorHAnsi" w:cstheme="majorHAnsi"/>
        </w:rPr>
        <w:t xml:space="preserve"> Portal da transparência. Outras informações poderão ser obtidas na Assessoria de Compras e Licitações - Praça Luis Ensch, nº 64 - 2° andar - sala 219, Centro - Coronel Fabriciano/MG ou através dos telefones 31-3406-7540 - 3406-7452 e e-mail: </w:t>
      </w:r>
      <w:hyperlink r:id="rId33" w:history="1">
        <w:r w:rsidR="00750978" w:rsidRPr="005F4F59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Pr="00D32904">
        <w:rPr>
          <w:rFonts w:asciiTheme="majorHAnsi" w:hAnsiTheme="majorHAnsi" w:cstheme="majorHAnsi"/>
        </w:rPr>
        <w:t>.</w:t>
      </w:r>
    </w:p>
    <w:p w14:paraId="46E2F035" w14:textId="77777777" w:rsidR="00222FD0" w:rsidRPr="0077084A" w:rsidRDefault="00222F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7FE6301" w14:textId="77777777" w:rsidR="00750978" w:rsidRPr="0077084A" w:rsidRDefault="0075097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29ED930" w14:textId="0AD7FB86" w:rsidR="00DD1E8B" w:rsidRDefault="00DD1E8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1E8B">
        <w:rPr>
          <w:rFonts w:asciiTheme="majorHAnsi" w:hAnsiTheme="majorHAnsi" w:cstheme="majorHAnsi"/>
          <w:b/>
        </w:rPr>
        <w:t>PREFEITURA MUNICIPAL DE</w:t>
      </w:r>
      <w:r w:rsidR="00165F0D" w:rsidRPr="00165F0D">
        <w:rPr>
          <w:rFonts w:asciiTheme="majorHAnsi" w:hAnsiTheme="majorHAnsi" w:cstheme="majorHAnsi"/>
          <w:b/>
        </w:rPr>
        <w:t xml:space="preserve"> DIVINÓPOLIS</w:t>
      </w:r>
    </w:p>
    <w:p w14:paraId="4ECF3DA6" w14:textId="77777777" w:rsidR="00165F0D" w:rsidRPr="00DD1E8B" w:rsidRDefault="00165F0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37B449" w14:textId="77777777" w:rsidR="00DD1E8B" w:rsidRPr="00165F0D" w:rsidRDefault="00DD1E8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5F0D">
        <w:rPr>
          <w:rFonts w:asciiTheme="majorHAnsi" w:hAnsiTheme="majorHAnsi" w:cstheme="majorHAnsi"/>
          <w:b/>
        </w:rPr>
        <w:t>CONCORRÊNCIA Nº 5/2023</w:t>
      </w:r>
    </w:p>
    <w:p w14:paraId="0E141C78" w14:textId="3494D18E" w:rsidR="00165F0D" w:rsidRDefault="00DD1E8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1E8B">
        <w:rPr>
          <w:rFonts w:asciiTheme="majorHAnsi" w:hAnsiTheme="majorHAnsi" w:cstheme="majorHAnsi"/>
        </w:rPr>
        <w:t>Objeto: Contratação de empresa para a execução das obras de calçamento de via em alvenaria poliédrica e drenagem pluvial em diversos bairros no município de Divinópolis/MG. Comunicamos a quem possa interessar que após decorrido o prazo recursal sem interposição de recurso, fica marcada a abertura das propostas para o dia 15/06/2023 às 15h:00</w:t>
      </w:r>
      <w:r w:rsidR="00165F0D">
        <w:rPr>
          <w:rFonts w:asciiTheme="majorHAnsi" w:hAnsiTheme="majorHAnsi" w:cstheme="majorHAnsi"/>
        </w:rPr>
        <w:t xml:space="preserve"> horas</w:t>
      </w:r>
      <w:r w:rsidRPr="00DD1E8B">
        <w:rPr>
          <w:rFonts w:asciiTheme="majorHAnsi" w:hAnsiTheme="majorHAnsi" w:cstheme="majorHAnsi"/>
        </w:rPr>
        <w:t xml:space="preserve"> na sala de licitações deste Município.</w:t>
      </w:r>
      <w:r w:rsidR="00165F0D">
        <w:rPr>
          <w:rFonts w:asciiTheme="majorHAnsi" w:hAnsiTheme="majorHAnsi" w:cstheme="majorHAnsi"/>
        </w:rPr>
        <w:t xml:space="preserve"> </w:t>
      </w:r>
      <w:r w:rsidR="00165F0D" w:rsidRPr="00165F0D">
        <w:rPr>
          <w:rFonts w:asciiTheme="majorHAnsi" w:hAnsiTheme="majorHAnsi" w:cstheme="majorHAnsi"/>
        </w:rPr>
        <w:t xml:space="preserve">Disponível no site: </w:t>
      </w:r>
      <w:hyperlink r:id="rId34" w:history="1">
        <w:r w:rsidR="00165F0D" w:rsidRPr="005F4F59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165F0D" w:rsidRPr="00165F0D">
        <w:rPr>
          <w:rFonts w:asciiTheme="majorHAnsi" w:hAnsiTheme="majorHAnsi" w:cstheme="majorHAnsi"/>
        </w:rPr>
        <w:t>.</w:t>
      </w:r>
    </w:p>
    <w:p w14:paraId="713B920C" w14:textId="77777777" w:rsidR="00222FD0" w:rsidRPr="0077084A" w:rsidRDefault="00222F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7B41ECD" w14:textId="77777777" w:rsidR="0077084A" w:rsidRP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B4518DC" w14:textId="0C414919" w:rsidR="00222FD0" w:rsidRPr="00222FD0" w:rsidRDefault="00222F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2FD0">
        <w:rPr>
          <w:rFonts w:asciiTheme="majorHAnsi" w:hAnsiTheme="majorHAnsi" w:cstheme="majorHAnsi"/>
          <w:b/>
        </w:rPr>
        <w:t>PREFEITURA MUNICIPAL DE EXTREMA - TOMADA DE PREÇOS Nº 000008/2023</w:t>
      </w:r>
    </w:p>
    <w:p w14:paraId="155EB838" w14:textId="735BBA55" w:rsidR="00222FD0" w:rsidRPr="00222FD0" w:rsidRDefault="00222F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2FD0">
        <w:rPr>
          <w:rFonts w:asciiTheme="majorHAnsi" w:hAnsiTheme="majorHAnsi" w:cstheme="majorHAnsi"/>
        </w:rPr>
        <w:t xml:space="preserve">Reforma dos Banheiros do Parque Municipal de Eventos e Construção de Dois Vestiários nas Quadras Poliesportivas, do Bairro do Agenor e Bairro do Parque dos Pássaros, </w:t>
      </w:r>
      <w:r w:rsidR="00165520" w:rsidRPr="00222FD0">
        <w:rPr>
          <w:rFonts w:asciiTheme="majorHAnsi" w:hAnsiTheme="majorHAnsi" w:cstheme="majorHAnsi"/>
        </w:rPr>
        <w:t>que fará realizar às 09:00 horas do dia 27 de junho de 2023, na Secretaria Municipal de Turismo, situada à Rodovia Fernão Dias, KM 942 - Bairro dos Tenentes - Extrema MG</w:t>
      </w:r>
      <w:r w:rsidR="00165520">
        <w:rPr>
          <w:rFonts w:asciiTheme="majorHAnsi" w:hAnsiTheme="majorHAnsi" w:cstheme="majorHAnsi"/>
        </w:rPr>
        <w:t>.</w:t>
      </w:r>
    </w:p>
    <w:p w14:paraId="68CC23F8" w14:textId="77777777" w:rsidR="00222FD0" w:rsidRPr="0077084A" w:rsidRDefault="00222FD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40E6355" w14:textId="77777777" w:rsidR="0077084A" w:rsidRP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8C82F59" w14:textId="391C4B5D" w:rsidR="00AB06CD" w:rsidRPr="00AB06CD" w:rsidRDefault="00AB06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06CD">
        <w:rPr>
          <w:rFonts w:asciiTheme="majorHAnsi" w:hAnsiTheme="majorHAnsi" w:cstheme="majorHAnsi"/>
          <w:b/>
        </w:rPr>
        <w:t>PREFEITURA MUNICIPAL DE FORTALEZA - TOMADA DE PREÇOS Nº 3/2023</w:t>
      </w:r>
    </w:p>
    <w:p w14:paraId="43748E88" w14:textId="3EDB5532" w:rsidR="00165F0D" w:rsidRPr="00AB06CD" w:rsidRDefault="00AB06C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1E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B1C08">
        <w:rPr>
          <w:rFonts w:asciiTheme="majorHAnsi" w:hAnsiTheme="majorHAnsi" w:cstheme="majorHAnsi"/>
        </w:rPr>
        <w:t>E</w:t>
      </w:r>
      <w:r w:rsidRPr="00AB06CD">
        <w:rPr>
          <w:rFonts w:asciiTheme="majorHAnsi" w:hAnsiTheme="majorHAnsi" w:cstheme="majorHAnsi"/>
        </w:rPr>
        <w:t xml:space="preserve">xecutar as obras de pavimentação com bloquetes sextavados nos seguintes locais: Rua 10, Rua 11 e parte das Ruas 16, 17 e 18 que ficam no loteamento Oraída 2, Bairro Nossa senhora Aparecida, </w:t>
      </w:r>
      <w:r w:rsidR="00097C6C">
        <w:rPr>
          <w:rFonts w:asciiTheme="majorHAnsi" w:hAnsiTheme="majorHAnsi" w:cstheme="majorHAnsi"/>
        </w:rPr>
        <w:t>que fará realizar, às 09:00 horas</w:t>
      </w:r>
      <w:r w:rsidR="00097C6C" w:rsidRPr="00097C6C">
        <w:rPr>
          <w:rFonts w:asciiTheme="majorHAnsi" w:hAnsiTheme="majorHAnsi" w:cstheme="majorHAnsi"/>
        </w:rPr>
        <w:t xml:space="preserve"> do dia 13/07/2023, em sua sede administrativa, na Rua Santa Cruz, nº 259</w:t>
      </w:r>
      <w:r w:rsidRPr="00AB06CD">
        <w:rPr>
          <w:rFonts w:asciiTheme="majorHAnsi" w:hAnsiTheme="majorHAnsi" w:cstheme="majorHAnsi"/>
        </w:rPr>
        <w:t xml:space="preserve">. Informações, e-mail: </w:t>
      </w:r>
      <w:hyperlink r:id="rId35" w:history="1">
        <w:r w:rsidR="00097C6C" w:rsidRPr="005F4F59">
          <w:rPr>
            <w:rStyle w:val="Hyperlink"/>
            <w:rFonts w:asciiTheme="majorHAnsi" w:hAnsiTheme="majorHAnsi" w:cstheme="majorHAnsi"/>
          </w:rPr>
          <w:t>licitacaoprefmunicipal@gmail.com</w:t>
        </w:r>
      </w:hyperlink>
      <w:r w:rsidR="00097C6C">
        <w:rPr>
          <w:rFonts w:asciiTheme="majorHAnsi" w:hAnsiTheme="majorHAnsi" w:cstheme="majorHAnsi"/>
        </w:rPr>
        <w:t>. Telefone</w:t>
      </w:r>
      <w:r w:rsidRPr="00AB06CD">
        <w:rPr>
          <w:rFonts w:asciiTheme="majorHAnsi" w:hAnsiTheme="majorHAnsi" w:cstheme="majorHAnsi"/>
        </w:rPr>
        <w:t>: (35) 3537-1250 ou na sede da Prefeitura Municipal.</w:t>
      </w:r>
    </w:p>
    <w:p w14:paraId="7E196926" w14:textId="77777777" w:rsidR="00750978" w:rsidRPr="0077084A" w:rsidRDefault="0075097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F0ACE85" w14:textId="77777777" w:rsidR="00097867" w:rsidRPr="0077084A" w:rsidRDefault="00097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7A5DD3A" w14:textId="147D8FD7" w:rsidR="009D0239" w:rsidRPr="009D0239" w:rsidRDefault="009D023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0239">
        <w:rPr>
          <w:rFonts w:asciiTheme="majorHAnsi" w:hAnsiTheme="majorHAnsi" w:cstheme="majorHAnsi"/>
          <w:b/>
        </w:rPr>
        <w:t>PREFEITURA MUNICIPAL DE GUARACIAMA - TOMADA DE PREÇOS Nº 004/2023</w:t>
      </w:r>
    </w:p>
    <w:p w14:paraId="45C9F3B7" w14:textId="57058AF2" w:rsidR="009D0239" w:rsidRDefault="009D023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0239">
        <w:rPr>
          <w:rFonts w:asciiTheme="majorHAnsi" w:hAnsiTheme="majorHAnsi" w:cstheme="majorHAnsi"/>
        </w:rPr>
        <w:t>Obje</w:t>
      </w:r>
      <w:r>
        <w:rPr>
          <w:rFonts w:asciiTheme="majorHAnsi" w:hAnsiTheme="majorHAnsi" w:cstheme="majorHAnsi"/>
        </w:rPr>
        <w:t>to: E</w:t>
      </w:r>
      <w:r w:rsidRPr="009D0239">
        <w:rPr>
          <w:rFonts w:asciiTheme="majorHAnsi" w:hAnsiTheme="majorHAnsi" w:cstheme="majorHAnsi"/>
        </w:rPr>
        <w:t xml:space="preserve">xecução de calçamento em bloquetes, incluindo a mão de obra e materiais, em </w:t>
      </w:r>
      <w:r w:rsidR="005135E0">
        <w:rPr>
          <w:rFonts w:asciiTheme="majorHAnsi" w:hAnsiTheme="majorHAnsi" w:cstheme="majorHAnsi"/>
        </w:rPr>
        <w:t>ruas do Município de Guaraciama. Data de realização: 27/06/</w:t>
      </w:r>
      <w:r w:rsidRPr="009D0239">
        <w:rPr>
          <w:rFonts w:asciiTheme="majorHAnsi" w:hAnsiTheme="majorHAnsi" w:cstheme="majorHAnsi"/>
        </w:rPr>
        <w:t xml:space="preserve">2023 </w:t>
      </w:r>
      <w:r w:rsidR="005135E0">
        <w:rPr>
          <w:rFonts w:asciiTheme="majorHAnsi" w:hAnsiTheme="majorHAnsi" w:cstheme="majorHAnsi"/>
        </w:rPr>
        <w:t>as 09:00 horas, na sala de lici</w:t>
      </w:r>
      <w:r w:rsidRPr="009D0239">
        <w:rPr>
          <w:rFonts w:asciiTheme="majorHAnsi" w:hAnsiTheme="majorHAnsi" w:cstheme="majorHAnsi"/>
        </w:rPr>
        <w:t>tações. Retirada de edital e seus an</w:t>
      </w:r>
      <w:r w:rsidR="005135E0">
        <w:rPr>
          <w:rFonts w:asciiTheme="majorHAnsi" w:hAnsiTheme="majorHAnsi" w:cstheme="majorHAnsi"/>
        </w:rPr>
        <w:t xml:space="preserve">exos pelo site: </w:t>
      </w:r>
      <w:hyperlink r:id="rId36" w:history="1">
        <w:r w:rsidR="005135E0" w:rsidRPr="005F4F59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="005135E0">
        <w:rPr>
          <w:rFonts w:asciiTheme="majorHAnsi" w:hAnsiTheme="majorHAnsi" w:cstheme="majorHAnsi"/>
        </w:rPr>
        <w:t>.</w:t>
      </w:r>
    </w:p>
    <w:p w14:paraId="0AB0424E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EC5C64" w14:textId="77777777" w:rsidR="0077084A" w:rsidRPr="0037556D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84DCAD" w14:textId="7C9F3A0B" w:rsidR="00CE7BB1" w:rsidRPr="00CE7BB1" w:rsidRDefault="00CE7BB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E7BB1">
        <w:rPr>
          <w:rFonts w:asciiTheme="majorHAnsi" w:hAnsiTheme="majorHAnsi" w:cstheme="majorHAnsi"/>
          <w:b/>
        </w:rPr>
        <w:t>PREFEITURA MUNICIPAL DE GUARANÉSIA - CONCORRÊNCIA ELETRÔNICA Nº 1/2023</w:t>
      </w:r>
    </w:p>
    <w:p w14:paraId="047E20F7" w14:textId="330CC8E8" w:rsidR="004111C8" w:rsidRPr="00CE7BB1" w:rsidRDefault="00CE7BB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E7BB1">
        <w:rPr>
          <w:rFonts w:asciiTheme="majorHAnsi" w:hAnsiTheme="majorHAnsi" w:cstheme="majorHAnsi"/>
        </w:rPr>
        <w:t>xecução de arquibancad</w:t>
      </w:r>
      <w:r>
        <w:rPr>
          <w:rFonts w:asciiTheme="majorHAnsi" w:hAnsiTheme="majorHAnsi" w:cstheme="majorHAnsi"/>
        </w:rPr>
        <w:t>a no Estádio Municipal Guarazão</w:t>
      </w:r>
      <w:r w:rsidRPr="00CE7BB1">
        <w:rPr>
          <w:rFonts w:asciiTheme="majorHAnsi" w:hAnsiTheme="majorHAnsi" w:cstheme="majorHAnsi"/>
        </w:rPr>
        <w:t>. Data e hora de abertura: 26/06/2023 às 14</w:t>
      </w:r>
      <w:r>
        <w:rPr>
          <w:rFonts w:asciiTheme="majorHAnsi" w:hAnsiTheme="majorHAnsi" w:cstheme="majorHAnsi"/>
        </w:rPr>
        <w:t xml:space="preserve">:00 </w:t>
      </w:r>
      <w:r w:rsidRPr="00CE7BB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E7BB1">
        <w:rPr>
          <w:rFonts w:asciiTheme="majorHAnsi" w:hAnsiTheme="majorHAnsi" w:cstheme="majorHAnsi"/>
        </w:rPr>
        <w:t xml:space="preserve">. O edital na íntegra e demais arquivos complementares estão disponíveis na plataforma AMM Licita através do endereço </w:t>
      </w:r>
      <w:hyperlink r:id="rId37" w:history="1">
        <w:r w:rsidRPr="005F4F5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E7BB1">
        <w:rPr>
          <w:rFonts w:asciiTheme="majorHAnsi" w:hAnsiTheme="majorHAnsi" w:cstheme="majorHAnsi"/>
        </w:rPr>
        <w:t xml:space="preserve"> ou no site oficial da Prefeitura Municipal de Guaranésia através do link </w:t>
      </w:r>
      <w:hyperlink r:id="rId38" w:history="1">
        <w:r w:rsidRPr="005F4F59">
          <w:rPr>
            <w:rStyle w:val="Hyperlink"/>
            <w:rFonts w:asciiTheme="majorHAnsi" w:hAnsiTheme="majorHAnsi" w:cstheme="majorHAnsi"/>
          </w:rPr>
          <w:t>http://www.prefguaranesia.mg.gov.br/adm2017/editais-em-andamento/</w:t>
        </w:r>
      </w:hyperlink>
      <w:r w:rsidRPr="00CE7BB1">
        <w:rPr>
          <w:rFonts w:asciiTheme="majorHAnsi" w:hAnsiTheme="majorHAnsi" w:cstheme="majorHAnsi"/>
        </w:rPr>
        <w:t>. Maiores informações pelo telefone: (35) 3555-2245.</w:t>
      </w:r>
    </w:p>
    <w:p w14:paraId="75C34C90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5D304A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466514" w14:textId="77777777" w:rsidR="004111C8" w:rsidRPr="003E61AB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2DD8AF" w14:textId="519A1B3D" w:rsidR="003E61AB" w:rsidRPr="003E61AB" w:rsidRDefault="003E61A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61AB">
        <w:rPr>
          <w:rFonts w:asciiTheme="majorHAnsi" w:hAnsiTheme="majorHAnsi" w:cstheme="majorHAnsi"/>
          <w:b/>
        </w:rPr>
        <w:t>PREFEITURA MUNICIPAL DE GUIMARÂNIA – CONCORRÊNCIA Nº 8/2023</w:t>
      </w:r>
    </w:p>
    <w:p w14:paraId="15A08C35" w14:textId="05C8222D" w:rsidR="004111C8" w:rsidRPr="003E61AB" w:rsidRDefault="003E61A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61A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3E61AB">
        <w:rPr>
          <w:rFonts w:asciiTheme="majorHAnsi" w:hAnsiTheme="majorHAnsi" w:cstheme="majorHAnsi"/>
        </w:rPr>
        <w:t>ecapeamento asfáltico em CBUQ e sinalização horizontal de trechos das ruas: Primeiro de março, Guimarães, Conselheiro Rufino, Vereador Vicente Braga, dos coqueiros, Onofre Peres, Guaranis e Avenida Espírito Santo, zona urbana de Guimarânia/MG, item revogado no processo 18/2023. Abertura:</w:t>
      </w:r>
      <w:r>
        <w:rPr>
          <w:rFonts w:asciiTheme="majorHAnsi" w:hAnsiTheme="majorHAnsi" w:cstheme="majorHAnsi"/>
        </w:rPr>
        <w:t xml:space="preserve"> 26/07/</w:t>
      </w:r>
      <w:r w:rsidRPr="003E61AB">
        <w:rPr>
          <w:rFonts w:asciiTheme="majorHAnsi" w:hAnsiTheme="majorHAnsi" w:cstheme="majorHAnsi"/>
        </w:rPr>
        <w:t xml:space="preserve">2023 às 09:00 horas. O edital e proposta digital podem ser retiradas no site do município no endereço: </w:t>
      </w:r>
      <w:hyperlink r:id="rId39" w:history="1">
        <w:r w:rsidRPr="005F4F59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Pr="003E61AB">
        <w:rPr>
          <w:rFonts w:asciiTheme="majorHAnsi" w:hAnsiTheme="majorHAnsi" w:cstheme="majorHAnsi"/>
        </w:rPr>
        <w:t xml:space="preserve"> licitações, portal da transparência do município, portal da licitanet: </w:t>
      </w:r>
      <w:hyperlink r:id="rId40" w:history="1">
        <w:r w:rsidRPr="005F4F5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E61AB">
        <w:rPr>
          <w:rFonts w:asciiTheme="majorHAnsi" w:hAnsiTheme="majorHAnsi" w:cstheme="majorHAnsi"/>
        </w:rPr>
        <w:t xml:space="preserve">, solicitado pelo e-mail </w:t>
      </w:r>
      <w:hyperlink r:id="rId41" w:history="1">
        <w:r w:rsidRPr="005F4F59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Pr="003E61AB">
        <w:rPr>
          <w:rFonts w:asciiTheme="majorHAnsi" w:hAnsiTheme="majorHAnsi" w:cstheme="majorHAnsi"/>
        </w:rPr>
        <w:t>, ou pessoalmente por qualquer interessado no setor de licitações, na rua Guimarães, nº 280. Informações: 34 - 3834-2000</w:t>
      </w:r>
      <w:r>
        <w:rPr>
          <w:rFonts w:asciiTheme="majorHAnsi" w:hAnsiTheme="majorHAnsi" w:cstheme="majorHAnsi"/>
        </w:rPr>
        <w:t>.</w:t>
      </w:r>
    </w:p>
    <w:p w14:paraId="4B2F7BDC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335953" w14:textId="77777777" w:rsidR="00B759B5" w:rsidRPr="00B759B5" w:rsidRDefault="00B759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687EAF" w14:textId="5C1BC09F" w:rsidR="00B759B5" w:rsidRPr="00B759B5" w:rsidRDefault="00B759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9B5">
        <w:rPr>
          <w:rFonts w:asciiTheme="majorHAnsi" w:hAnsiTheme="majorHAnsi" w:cstheme="majorHAnsi"/>
          <w:b/>
        </w:rPr>
        <w:t>PREFEITURA MUNICIPAL ITAMARANDIBA - CONCORRÊNCIA Nº 0011/2023</w:t>
      </w:r>
    </w:p>
    <w:p w14:paraId="37AE3764" w14:textId="29B063A0" w:rsidR="00B759B5" w:rsidRDefault="00B759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9B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Constru</w:t>
      </w:r>
      <w:r w:rsidRPr="00B759B5">
        <w:rPr>
          <w:rFonts w:asciiTheme="majorHAnsi" w:hAnsiTheme="majorHAnsi" w:cstheme="majorHAnsi"/>
        </w:rPr>
        <w:t>ção da sede administrativa da Prefeitura Municipal de Itamarandiba. Início Recebimento propostas: 07/06/2023.</w:t>
      </w:r>
      <w:r>
        <w:rPr>
          <w:rFonts w:asciiTheme="majorHAnsi" w:hAnsiTheme="majorHAnsi" w:cstheme="majorHAnsi"/>
        </w:rPr>
        <w:t xml:space="preserve"> Início da sessão de lances: 27/06/</w:t>
      </w:r>
      <w:r w:rsidRPr="00B759B5">
        <w:rPr>
          <w:rFonts w:asciiTheme="majorHAnsi" w:hAnsiTheme="majorHAnsi" w:cstheme="majorHAnsi"/>
        </w:rPr>
        <w:t>2023 as 09:00</w:t>
      </w:r>
      <w:r>
        <w:rPr>
          <w:rFonts w:asciiTheme="majorHAnsi" w:hAnsiTheme="majorHAnsi" w:cstheme="majorHAnsi"/>
        </w:rPr>
        <w:t xml:space="preserve"> </w:t>
      </w:r>
      <w:r w:rsidRPr="00B759B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759B5">
        <w:rPr>
          <w:rFonts w:asciiTheme="majorHAnsi" w:hAnsiTheme="majorHAnsi" w:cstheme="majorHAnsi"/>
        </w:rPr>
        <w:t>. no endereço we</w:t>
      </w:r>
      <w:r>
        <w:rPr>
          <w:rFonts w:asciiTheme="majorHAnsi" w:hAnsiTheme="majorHAnsi" w:cstheme="majorHAnsi"/>
        </w:rPr>
        <w:t>b: Os interessados poderão reti</w:t>
      </w:r>
      <w:r w:rsidRPr="00B759B5">
        <w:rPr>
          <w:rFonts w:asciiTheme="majorHAnsi" w:hAnsiTheme="majorHAnsi" w:cstheme="majorHAnsi"/>
        </w:rPr>
        <w:t xml:space="preserve">rar gratuitamente o edital completo </w:t>
      </w:r>
      <w:r>
        <w:rPr>
          <w:rFonts w:asciiTheme="majorHAnsi" w:hAnsiTheme="majorHAnsi" w:cstheme="majorHAnsi"/>
        </w:rPr>
        <w:t xml:space="preserve">nos endereços web: </w:t>
      </w:r>
      <w:hyperlink r:id="rId42" w:history="1">
        <w:r w:rsidRPr="005F4F59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Pr="00B759B5">
        <w:rPr>
          <w:rFonts w:asciiTheme="majorHAnsi" w:hAnsiTheme="majorHAnsi" w:cstheme="majorHAnsi"/>
        </w:rPr>
        <w:t xml:space="preserve"> ou através do e-mail: </w:t>
      </w:r>
      <w:hyperlink r:id="rId43" w:history="1">
        <w:r w:rsidRPr="005F4F59">
          <w:rPr>
            <w:rStyle w:val="Hyperlink"/>
            <w:rFonts w:asciiTheme="majorHAnsi" w:hAnsiTheme="majorHAnsi" w:cstheme="majorHAnsi"/>
          </w:rPr>
          <w:t>licitacao@itamarandiba.mg.gov.br</w:t>
        </w:r>
      </w:hyperlink>
      <w:r w:rsidRPr="00B759B5">
        <w:rPr>
          <w:rFonts w:asciiTheme="majorHAnsi" w:hAnsiTheme="majorHAnsi" w:cstheme="majorHAnsi"/>
        </w:rPr>
        <w:t>. Informações e esclarecimentos: (38) 3521.1063.</w:t>
      </w:r>
    </w:p>
    <w:p w14:paraId="6EEAAB31" w14:textId="77777777" w:rsidR="00B759B5" w:rsidRDefault="00B759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CECBCF" w14:textId="77777777" w:rsidR="004111C8" w:rsidRPr="008C1319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EE077C" w14:textId="7EC21F6E" w:rsidR="008C1319" w:rsidRPr="008C1319" w:rsidRDefault="008C131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1319">
        <w:rPr>
          <w:rFonts w:asciiTheme="majorHAnsi" w:hAnsiTheme="majorHAnsi" w:cstheme="majorHAnsi"/>
          <w:b/>
        </w:rPr>
        <w:t>PREFEITURA MUNICIPAL DE JUIZ DE FORA - CESAMA - COMPANHIA DE SANEAMENTO MUNICIPAL - LICITAÇÃO ELETRÔNICA Nº 11/2022</w:t>
      </w:r>
    </w:p>
    <w:p w14:paraId="726D7A12" w14:textId="1AB8C4F2" w:rsidR="004111C8" w:rsidRDefault="008C131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 Construção de 3 Moradias Unifamiliares tipo PNR ST SGT ( Próprios Nacionais Residenciais de Subtenentes e Sargentos) na Guarnição de São João del Rei. Data da abertura: 03/07/2023 às 09</w:t>
      </w:r>
      <w:r>
        <w:rPr>
          <w:rFonts w:asciiTheme="majorHAnsi" w:hAnsiTheme="majorHAnsi" w:cstheme="majorHAnsi"/>
        </w:rPr>
        <w:t>:00</w:t>
      </w:r>
      <w:r w:rsidRPr="008C1319">
        <w:rPr>
          <w:rFonts w:asciiTheme="majorHAnsi" w:hAnsiTheme="majorHAnsi" w:cstheme="majorHAnsi"/>
        </w:rPr>
        <w:t xml:space="preserve"> horas. Local: </w:t>
      </w:r>
      <w:r>
        <w:rPr>
          <w:rFonts w:asciiTheme="majorHAnsi" w:hAnsiTheme="majorHAnsi" w:cstheme="majorHAnsi"/>
        </w:rPr>
        <w:t>no site</w:t>
      </w:r>
      <w:r w:rsidRPr="008C1319">
        <w:rPr>
          <w:rFonts w:asciiTheme="majorHAnsi" w:hAnsiTheme="majorHAnsi" w:cstheme="majorHAnsi"/>
        </w:rPr>
        <w:t xml:space="preserve"> </w:t>
      </w:r>
      <w:hyperlink r:id="rId44" w:history="1">
        <w:r w:rsidRPr="005F4F59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8C1319">
        <w:rPr>
          <w:rFonts w:asciiTheme="majorHAnsi" w:hAnsiTheme="majorHAnsi" w:cstheme="majorHAnsi"/>
        </w:rPr>
        <w:t xml:space="preserve">. Recebimento das propostas: a partir da data da divulgação do Edital no portal </w:t>
      </w:r>
      <w:hyperlink r:id="rId45" w:history="1">
        <w:r w:rsidRPr="005F4F59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8C1319">
        <w:rPr>
          <w:rFonts w:asciiTheme="majorHAnsi" w:hAnsiTheme="majorHAnsi" w:cstheme="majorHAnsi"/>
        </w:rPr>
        <w:t xml:space="preserve">. O Edital encontra-se disponível para download no Portal de Compras do Governo Federal, no endereço </w:t>
      </w:r>
      <w:hyperlink r:id="rId46" w:history="1">
        <w:r w:rsidRPr="005F4F59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8C1319">
        <w:rPr>
          <w:rFonts w:asciiTheme="majorHAnsi" w:hAnsiTheme="majorHAnsi" w:cstheme="majorHAnsi"/>
        </w:rPr>
        <w:t xml:space="preserve"> e no site da Cesama: </w:t>
      </w:r>
      <w:hyperlink r:id="rId47" w:history="1">
        <w:r w:rsidRPr="005F4F59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8C1319">
        <w:rPr>
          <w:rFonts w:asciiTheme="majorHAnsi" w:hAnsiTheme="majorHAnsi" w:cstheme="majorHAnsi"/>
        </w:rPr>
        <w:t xml:space="preserve"> e também poderá ser retirado gratuitamente, mediante apresentação de dispositivo para cópia no Departamento de Licitações e Assessoria de Contratos, na Sede da CESAMA. Informações: Telefones (32) 3692-9198/ 9199 / 9200 / 9201, fax (32) 3692-9202 ou pelo e-mail </w:t>
      </w:r>
      <w:hyperlink r:id="rId48" w:history="1">
        <w:r w:rsidRPr="005F4F59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8C1319">
        <w:rPr>
          <w:rFonts w:asciiTheme="majorHAnsi" w:hAnsiTheme="majorHAnsi" w:cstheme="majorHAnsi"/>
        </w:rPr>
        <w:t>.</w:t>
      </w:r>
    </w:p>
    <w:p w14:paraId="3D68398D" w14:textId="77777777" w:rsidR="008C1319" w:rsidRDefault="008C131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06FFEE" w14:textId="77777777" w:rsidR="007E617A" w:rsidRDefault="007E61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643856" w14:textId="0EBE0010" w:rsidR="007E617A" w:rsidRPr="007E617A" w:rsidRDefault="007E61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617A">
        <w:rPr>
          <w:rFonts w:asciiTheme="majorHAnsi" w:hAnsiTheme="majorHAnsi" w:cstheme="majorHAnsi"/>
          <w:b/>
        </w:rPr>
        <w:t xml:space="preserve">PREFEITURA MUNICIPAL DE JOÃO MONLEVADE – REFORMA DO CRAS III </w:t>
      </w:r>
    </w:p>
    <w:p w14:paraId="41953589" w14:textId="63EC0411" w:rsidR="007E617A" w:rsidRPr="007E617A" w:rsidRDefault="007E61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E617A">
        <w:rPr>
          <w:rFonts w:asciiTheme="majorHAnsi" w:hAnsiTheme="majorHAnsi" w:cstheme="majorHAnsi"/>
        </w:rPr>
        <w:t xml:space="preserve">xecução de </w:t>
      </w:r>
      <w:r>
        <w:rPr>
          <w:rFonts w:asciiTheme="majorHAnsi" w:hAnsiTheme="majorHAnsi" w:cstheme="majorHAnsi"/>
        </w:rPr>
        <w:t>reforma do CRAS III – Bem Viver</w:t>
      </w:r>
      <w:r w:rsidRPr="007E617A">
        <w:rPr>
          <w:rFonts w:asciiTheme="majorHAnsi" w:hAnsiTheme="majorHAnsi" w:cstheme="majorHAnsi"/>
        </w:rPr>
        <w:t>. Data de abertura: 12/07/2023 às 08:30</w:t>
      </w:r>
      <w:r>
        <w:rPr>
          <w:rFonts w:asciiTheme="majorHAnsi" w:hAnsiTheme="majorHAnsi" w:cstheme="majorHAnsi"/>
        </w:rPr>
        <w:t xml:space="preserve"> </w:t>
      </w:r>
      <w:r w:rsidRPr="007E617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E617A">
        <w:rPr>
          <w:rFonts w:asciiTheme="majorHAnsi" w:hAnsiTheme="majorHAnsi" w:cstheme="majorHAnsi"/>
        </w:rPr>
        <w:t xml:space="preserve">. Edital disponível no site do município </w:t>
      </w:r>
      <w:hyperlink r:id="rId49" w:history="1">
        <w:r w:rsidRPr="005F4F59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7E617A">
        <w:rPr>
          <w:rFonts w:asciiTheme="majorHAnsi" w:hAnsiTheme="majorHAnsi" w:cstheme="majorHAnsi"/>
        </w:rPr>
        <w:t>. Mais informações: (31) 3859- 2526.</w:t>
      </w:r>
    </w:p>
    <w:p w14:paraId="6274B48E" w14:textId="77777777" w:rsidR="008C1319" w:rsidRDefault="008C131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FEA32" w14:textId="77777777" w:rsidR="0077084A" w:rsidRPr="00F26E97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47C2DA" w14:textId="77777777" w:rsidR="00F26E97" w:rsidRPr="00F26E97" w:rsidRDefault="00F26E9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26E97">
        <w:rPr>
          <w:rFonts w:asciiTheme="majorHAnsi" w:hAnsiTheme="majorHAnsi" w:cstheme="majorHAnsi"/>
          <w:b/>
        </w:rPr>
        <w:t>PREFEITURA MUNICIPAL DE LAGOA DOS PATOS - TOMADA DE PREÇO Nº 8/2023</w:t>
      </w:r>
    </w:p>
    <w:p w14:paraId="323F9FBA" w14:textId="1F974021" w:rsidR="008C1319" w:rsidRPr="00F26E97" w:rsidRDefault="00F26E9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F26E97">
        <w:rPr>
          <w:rFonts w:asciiTheme="majorHAnsi" w:hAnsiTheme="majorHAnsi" w:cstheme="majorHAnsi"/>
        </w:rPr>
        <w:t>bras de engenharia para obra de pavimentação asfáltico em PMF em vias públicas do município de Lagoa dos Patos</w:t>
      </w:r>
      <w:r>
        <w:rPr>
          <w:rFonts w:asciiTheme="majorHAnsi" w:hAnsiTheme="majorHAnsi" w:cstheme="majorHAnsi"/>
        </w:rPr>
        <w:t>. A partir do horário, data: 09:00 hora</w:t>
      </w:r>
      <w:r w:rsidRPr="00F26E97">
        <w:rPr>
          <w:rFonts w:asciiTheme="majorHAnsi" w:hAnsiTheme="majorHAnsi" w:cstheme="majorHAnsi"/>
        </w:rPr>
        <w:t xml:space="preserve">s, 27/06/2023. Edital no site </w:t>
      </w:r>
      <w:hyperlink r:id="rId50" w:history="1">
        <w:r w:rsidRPr="005F4F59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Pr="00F26E97">
        <w:rPr>
          <w:rFonts w:asciiTheme="majorHAnsi" w:hAnsiTheme="majorHAnsi" w:cstheme="majorHAnsi"/>
        </w:rPr>
        <w:t xml:space="preserve"> ou e-mail: </w:t>
      </w:r>
      <w:hyperlink r:id="rId51" w:history="1">
        <w:r w:rsidRPr="005F4F59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F26E97">
        <w:rPr>
          <w:rFonts w:asciiTheme="majorHAnsi" w:hAnsiTheme="majorHAnsi" w:cstheme="majorHAnsi"/>
        </w:rPr>
        <w:t>. tel</w:t>
      </w:r>
      <w:r>
        <w:rPr>
          <w:rFonts w:asciiTheme="majorHAnsi" w:hAnsiTheme="majorHAnsi" w:cstheme="majorHAnsi"/>
        </w:rPr>
        <w:t>efone</w:t>
      </w:r>
      <w:r w:rsidRPr="00F26E97">
        <w:rPr>
          <w:rFonts w:asciiTheme="majorHAnsi" w:hAnsiTheme="majorHAnsi" w:cstheme="majorHAnsi"/>
        </w:rPr>
        <w:t>: (38)3745 1239.</w:t>
      </w:r>
    </w:p>
    <w:p w14:paraId="6CF0F561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A43D78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1877E6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BC9695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E9BEC6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489A4E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5571F1" w14:textId="7DF6630D" w:rsidR="00DA69F5" w:rsidRPr="00DA69F5" w:rsidRDefault="00DA69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A69F5">
        <w:rPr>
          <w:rFonts w:asciiTheme="majorHAnsi" w:hAnsiTheme="majorHAnsi" w:cstheme="majorHAnsi"/>
          <w:b/>
        </w:rPr>
        <w:t>PREFEITURA MUNICIPAL DE MERCÊS - TOMADA DE PREÇOS Nº 3/2023</w:t>
      </w:r>
    </w:p>
    <w:p w14:paraId="4D75B317" w14:textId="0444CBFE" w:rsidR="004F7250" w:rsidRPr="004F7250" w:rsidRDefault="00AC2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A69F5">
        <w:rPr>
          <w:rFonts w:asciiTheme="majorHAnsi" w:hAnsiTheme="majorHAnsi" w:cstheme="majorHAnsi"/>
        </w:rPr>
        <w:t>E</w:t>
      </w:r>
      <w:r w:rsidR="00DA69F5" w:rsidRPr="00DA69F5">
        <w:rPr>
          <w:rFonts w:asciiTheme="majorHAnsi" w:hAnsiTheme="majorHAnsi" w:cstheme="majorHAnsi"/>
        </w:rPr>
        <w:t>xecução de obras de pavimentação e drenagem em</w:t>
      </w:r>
      <w:r w:rsidR="004F7250">
        <w:rPr>
          <w:rFonts w:asciiTheme="majorHAnsi" w:hAnsiTheme="majorHAnsi" w:cstheme="majorHAnsi"/>
        </w:rPr>
        <w:t xml:space="preserve"> ruas no Município de Mercês/MG</w:t>
      </w:r>
      <w:r w:rsidR="00DA69F5" w:rsidRPr="00DA69F5">
        <w:rPr>
          <w:rFonts w:asciiTheme="majorHAnsi" w:hAnsiTheme="majorHAnsi" w:cstheme="majorHAnsi"/>
        </w:rPr>
        <w:t xml:space="preserve">. A sessão de abertura dos </w:t>
      </w:r>
      <w:r w:rsidR="004F7250">
        <w:rPr>
          <w:rFonts w:asciiTheme="majorHAnsi" w:hAnsiTheme="majorHAnsi" w:cstheme="majorHAnsi"/>
        </w:rPr>
        <w:t>envelopes será realizada às 09:00</w:t>
      </w:r>
      <w:r w:rsidR="00DA69F5" w:rsidRPr="00DA69F5">
        <w:rPr>
          <w:rFonts w:asciiTheme="majorHAnsi" w:hAnsiTheme="majorHAnsi" w:cstheme="majorHAnsi"/>
        </w:rPr>
        <w:t xml:space="preserve"> horas do dia 27/06/2023, na Sala de Licitações da Prefeitura, situada na Rua São José, nº 120, Caxangá, no Município de Mercês/MG. O Edital completo da Licitação está à disposição dos interessados através do site: </w:t>
      </w:r>
      <w:hyperlink r:id="rId52" w:history="1">
        <w:r w:rsidR="004F7250" w:rsidRPr="005F4F59">
          <w:rPr>
            <w:rStyle w:val="Hyperlink"/>
            <w:rFonts w:asciiTheme="majorHAnsi" w:hAnsiTheme="majorHAnsi" w:cstheme="majorHAnsi"/>
          </w:rPr>
          <w:t>www.merces.mg.gov.br</w:t>
        </w:r>
      </w:hyperlink>
      <w:r w:rsidR="004F7250">
        <w:rPr>
          <w:rFonts w:asciiTheme="majorHAnsi" w:hAnsiTheme="majorHAnsi" w:cstheme="majorHAnsi"/>
        </w:rPr>
        <w:t>.</w:t>
      </w:r>
    </w:p>
    <w:p w14:paraId="6A8FEA06" w14:textId="77777777" w:rsidR="004111C8" w:rsidRDefault="004111C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547D25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0DE260" w14:textId="77777777" w:rsidR="001949C6" w:rsidRPr="001949C6" w:rsidRDefault="001949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49C6">
        <w:rPr>
          <w:rFonts w:asciiTheme="majorHAnsi" w:hAnsiTheme="majorHAnsi" w:cstheme="majorHAnsi"/>
          <w:b/>
        </w:rPr>
        <w:t xml:space="preserve">PREFEITURA MUNICIPAL DE MESQUITA </w:t>
      </w:r>
    </w:p>
    <w:p w14:paraId="28B095F6" w14:textId="77777777" w:rsidR="001949C6" w:rsidRPr="001949C6" w:rsidRDefault="001949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58AD28" w14:textId="77777777" w:rsidR="001949C6" w:rsidRPr="001949C6" w:rsidRDefault="001949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49C6">
        <w:rPr>
          <w:rFonts w:asciiTheme="majorHAnsi" w:hAnsiTheme="majorHAnsi" w:cstheme="majorHAnsi"/>
          <w:b/>
        </w:rPr>
        <w:t>TOMADA DE PREÇOS Nº 4/2023</w:t>
      </w:r>
    </w:p>
    <w:p w14:paraId="4A4EA730" w14:textId="5933E16D" w:rsidR="001949C6" w:rsidRPr="001949C6" w:rsidRDefault="00AC2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1949C6" w:rsidRPr="001949C6">
        <w:rPr>
          <w:rFonts w:asciiTheme="majorHAnsi" w:hAnsiTheme="majorHAnsi" w:cstheme="majorHAnsi"/>
        </w:rPr>
        <w:t xml:space="preserve">eforma da UBS (Unidade Básica de Saúde) </w:t>
      </w:r>
      <w:r w:rsidR="001949C6">
        <w:rPr>
          <w:rFonts w:asciiTheme="majorHAnsi" w:hAnsiTheme="majorHAnsi" w:cstheme="majorHAnsi"/>
        </w:rPr>
        <w:t>do Distrito de Barra Grande/MG.</w:t>
      </w:r>
      <w:r w:rsidR="001949C6" w:rsidRPr="001949C6">
        <w:rPr>
          <w:rFonts w:asciiTheme="majorHAnsi" w:hAnsiTheme="majorHAnsi" w:cstheme="majorHAnsi"/>
        </w:rPr>
        <w:t xml:space="preserve"> Abertura dia</w:t>
      </w:r>
      <w:r w:rsidR="001949C6">
        <w:rPr>
          <w:rFonts w:asciiTheme="majorHAnsi" w:hAnsiTheme="majorHAnsi" w:cstheme="majorHAnsi"/>
        </w:rPr>
        <w:t>: 03/07/2023 às 09:00 horas</w:t>
      </w:r>
      <w:r w:rsidR="001949C6" w:rsidRPr="001949C6">
        <w:rPr>
          <w:rFonts w:asciiTheme="majorHAnsi" w:hAnsiTheme="majorHAnsi" w:cstheme="majorHAnsi"/>
        </w:rPr>
        <w:t xml:space="preserve">. Maiores informações poderão ser adquiridas junto à comissão permanente de licitações, no paço municipal, à rua Getúlio Vargas, nº 171, Centro, Mesquita - Minas Gerais, no horário 07:00 às 16:00 horas, de segunda a sexta-feira, pelo telefone (33) 3251- 1355, através do e-mail </w:t>
      </w:r>
      <w:hyperlink r:id="rId53" w:history="1">
        <w:r w:rsidR="001949C6" w:rsidRPr="005F4F59">
          <w:rPr>
            <w:rStyle w:val="Hyperlink"/>
            <w:rFonts w:asciiTheme="majorHAnsi" w:hAnsiTheme="majorHAnsi" w:cstheme="majorHAnsi"/>
          </w:rPr>
          <w:t>licitacao@mesquita.mg.gov.br</w:t>
        </w:r>
      </w:hyperlink>
      <w:r w:rsidR="001949C6" w:rsidRPr="001949C6">
        <w:rPr>
          <w:rFonts w:asciiTheme="majorHAnsi" w:hAnsiTheme="majorHAnsi" w:cstheme="majorHAnsi"/>
        </w:rPr>
        <w:t xml:space="preserve"> e do site </w:t>
      </w:r>
      <w:hyperlink r:id="rId54" w:history="1">
        <w:r w:rsidR="001949C6" w:rsidRPr="005F4F59">
          <w:rPr>
            <w:rStyle w:val="Hyperlink"/>
            <w:rFonts w:asciiTheme="majorHAnsi" w:hAnsiTheme="majorHAnsi" w:cstheme="majorHAnsi"/>
          </w:rPr>
          <w:t>www.mesquita.mg.gov.br</w:t>
        </w:r>
      </w:hyperlink>
      <w:r w:rsidR="001949C6" w:rsidRPr="001949C6">
        <w:rPr>
          <w:rFonts w:asciiTheme="majorHAnsi" w:hAnsiTheme="majorHAnsi" w:cstheme="majorHAnsi"/>
        </w:rPr>
        <w:t xml:space="preserve">, link Licitações. </w:t>
      </w:r>
    </w:p>
    <w:p w14:paraId="3997F6E5" w14:textId="77777777" w:rsidR="00B03A57" w:rsidRPr="001949C6" w:rsidRDefault="00B03A5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9B1B24" w14:textId="77777777" w:rsidR="001949C6" w:rsidRPr="00AC2867" w:rsidRDefault="001949C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C2867">
        <w:rPr>
          <w:rFonts w:asciiTheme="majorHAnsi" w:hAnsiTheme="majorHAnsi" w:cstheme="majorHAnsi"/>
          <w:b/>
        </w:rPr>
        <w:t>TOMADA DE PREÇOS Nº 5/2023</w:t>
      </w:r>
    </w:p>
    <w:p w14:paraId="2E11D221" w14:textId="74B3F5E4" w:rsidR="004111C8" w:rsidRPr="001949C6" w:rsidRDefault="00AC286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B791A">
        <w:rPr>
          <w:rFonts w:asciiTheme="majorHAnsi" w:hAnsiTheme="majorHAnsi" w:cstheme="majorHAnsi"/>
        </w:rPr>
        <w:t>R</w:t>
      </w:r>
      <w:r w:rsidR="001949C6" w:rsidRPr="001949C6">
        <w:rPr>
          <w:rFonts w:asciiTheme="majorHAnsi" w:hAnsiTheme="majorHAnsi" w:cstheme="majorHAnsi"/>
        </w:rPr>
        <w:t>eforma da UBS (Unidade Básica de Saúde) da Comunidade do Burrinho zona ru</w:t>
      </w:r>
      <w:r w:rsidR="00160D5F">
        <w:rPr>
          <w:rFonts w:asciiTheme="majorHAnsi" w:hAnsiTheme="majorHAnsi" w:cstheme="majorHAnsi"/>
        </w:rPr>
        <w:t>ral do Município de Mesquita/MG</w:t>
      </w:r>
      <w:r w:rsidR="001949C6" w:rsidRPr="001949C6">
        <w:rPr>
          <w:rFonts w:asciiTheme="majorHAnsi" w:hAnsiTheme="majorHAnsi" w:cstheme="majorHAnsi"/>
        </w:rPr>
        <w:t xml:space="preserve">. </w:t>
      </w:r>
      <w:r w:rsidR="00160D5F" w:rsidRPr="001949C6">
        <w:rPr>
          <w:rFonts w:asciiTheme="majorHAnsi" w:hAnsiTheme="majorHAnsi" w:cstheme="majorHAnsi"/>
        </w:rPr>
        <w:t>Abertura Dia</w:t>
      </w:r>
      <w:r w:rsidR="00160D5F">
        <w:rPr>
          <w:rFonts w:asciiTheme="majorHAnsi" w:hAnsiTheme="majorHAnsi" w:cstheme="majorHAnsi"/>
        </w:rPr>
        <w:t>: 03/07/2023 às 14:00 horas</w:t>
      </w:r>
      <w:r w:rsidR="001949C6" w:rsidRPr="001949C6">
        <w:rPr>
          <w:rFonts w:asciiTheme="majorHAnsi" w:hAnsiTheme="majorHAnsi" w:cstheme="majorHAnsi"/>
        </w:rPr>
        <w:t>. Maiores informações poderão ser adquiridas junto à comissão permanente de licitações, no paço municipal, à rua Getúlio Vargas, nº 171, Centro, Mesquita - Minas Gerais, no horário 07:00 às 16:00 horas, de segunda a sexta-feira, pelo telefone (33) 3251- 1355, através do E-</w:t>
      </w:r>
      <w:r w:rsidR="00160D5F" w:rsidRPr="001949C6">
        <w:rPr>
          <w:rFonts w:asciiTheme="majorHAnsi" w:hAnsiTheme="majorHAnsi" w:cstheme="majorHAnsi"/>
        </w:rPr>
        <w:t>mail</w:t>
      </w:r>
      <w:r w:rsidR="001949C6" w:rsidRPr="001949C6">
        <w:rPr>
          <w:rFonts w:asciiTheme="majorHAnsi" w:hAnsiTheme="majorHAnsi" w:cstheme="majorHAnsi"/>
        </w:rPr>
        <w:t xml:space="preserve">, </w:t>
      </w:r>
      <w:hyperlink r:id="rId55" w:history="1">
        <w:r w:rsidR="00160D5F" w:rsidRPr="005F4F59">
          <w:rPr>
            <w:rStyle w:val="Hyperlink"/>
            <w:rFonts w:asciiTheme="majorHAnsi" w:hAnsiTheme="majorHAnsi" w:cstheme="majorHAnsi"/>
          </w:rPr>
          <w:t>licitacao@mesquita.mg.gov.br</w:t>
        </w:r>
      </w:hyperlink>
      <w:r w:rsidR="001949C6" w:rsidRPr="001949C6">
        <w:rPr>
          <w:rFonts w:asciiTheme="majorHAnsi" w:hAnsiTheme="majorHAnsi" w:cstheme="majorHAnsi"/>
        </w:rPr>
        <w:t xml:space="preserve"> e do </w:t>
      </w:r>
      <w:r w:rsidR="00160D5F" w:rsidRPr="001949C6">
        <w:rPr>
          <w:rFonts w:asciiTheme="majorHAnsi" w:hAnsiTheme="majorHAnsi" w:cstheme="majorHAnsi"/>
        </w:rPr>
        <w:t>site</w:t>
      </w:r>
      <w:r w:rsidR="001949C6" w:rsidRPr="001949C6">
        <w:rPr>
          <w:rFonts w:asciiTheme="majorHAnsi" w:hAnsiTheme="majorHAnsi" w:cstheme="majorHAnsi"/>
        </w:rPr>
        <w:t xml:space="preserve"> </w:t>
      </w:r>
      <w:hyperlink r:id="rId56" w:history="1">
        <w:r w:rsidR="00160D5F" w:rsidRPr="005F4F59">
          <w:rPr>
            <w:rStyle w:val="Hyperlink"/>
            <w:rFonts w:asciiTheme="majorHAnsi" w:hAnsiTheme="majorHAnsi" w:cstheme="majorHAnsi"/>
          </w:rPr>
          <w:t>www.mesquita.mg.gov.br</w:t>
        </w:r>
      </w:hyperlink>
      <w:r w:rsidR="001949C6" w:rsidRPr="001949C6">
        <w:rPr>
          <w:rFonts w:asciiTheme="majorHAnsi" w:hAnsiTheme="majorHAnsi" w:cstheme="majorHAnsi"/>
        </w:rPr>
        <w:t>, link Licitações.</w:t>
      </w:r>
    </w:p>
    <w:p w14:paraId="703E0706" w14:textId="77777777" w:rsidR="000739AC" w:rsidRPr="001949C6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303CD6" w14:textId="77777777" w:rsidR="001949C6" w:rsidRDefault="001949C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26DD1A" w14:textId="77777777" w:rsidR="00874EB9" w:rsidRDefault="00874EB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7B7B54" w14:textId="4A7EB7D3" w:rsidR="00874EB9" w:rsidRDefault="00874EB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25A4">
        <w:rPr>
          <w:rFonts w:asciiTheme="majorHAnsi" w:hAnsiTheme="majorHAnsi" w:cstheme="majorHAnsi"/>
          <w:b/>
        </w:rPr>
        <w:t xml:space="preserve">PREFEITURA </w:t>
      </w:r>
      <w:r w:rsidRPr="00874EB9">
        <w:rPr>
          <w:rFonts w:asciiTheme="majorHAnsi" w:hAnsiTheme="majorHAnsi" w:cstheme="majorHAnsi"/>
          <w:b/>
        </w:rPr>
        <w:t>MUNICIPAL DE MINAS NOVAS - TOMADA DE PREÇOS Nº 015/2023</w:t>
      </w:r>
    </w:p>
    <w:p w14:paraId="15FD0E5B" w14:textId="76F5D208" w:rsidR="00874EB9" w:rsidRPr="00874EB9" w:rsidRDefault="00C7657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131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="00874EB9" w:rsidRPr="00874EB9">
        <w:rPr>
          <w:rFonts w:asciiTheme="majorHAnsi" w:hAnsiTheme="majorHAnsi" w:cstheme="majorHAnsi"/>
        </w:rPr>
        <w:t>elhoramento e pavimentação do contorno d</w:t>
      </w:r>
      <w:r w:rsidR="001D3BA9">
        <w:rPr>
          <w:rFonts w:asciiTheme="majorHAnsi" w:hAnsiTheme="majorHAnsi" w:cstheme="majorHAnsi"/>
        </w:rPr>
        <w:t>e Minas Novas-MG – Trecho BR367</w:t>
      </w:r>
      <w:r w:rsidR="00874EB9" w:rsidRPr="00874EB9">
        <w:rPr>
          <w:rFonts w:asciiTheme="majorHAnsi" w:hAnsiTheme="majorHAnsi" w:cstheme="majorHAnsi"/>
        </w:rPr>
        <w:t xml:space="preserve">. Abertura às 08:30 </w:t>
      </w:r>
      <w:r w:rsidR="001D3BA9">
        <w:rPr>
          <w:rFonts w:asciiTheme="majorHAnsi" w:hAnsiTheme="majorHAnsi" w:cstheme="majorHAnsi"/>
        </w:rPr>
        <w:t>horas do dia 27/06/2023. Informações: (33) 3764-1252.</w:t>
      </w:r>
    </w:p>
    <w:p w14:paraId="281C7FB8" w14:textId="77777777" w:rsidR="00874EB9" w:rsidRDefault="00874EB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7C7771" w14:textId="77777777" w:rsidR="00FE140C" w:rsidRPr="00FE140C" w:rsidRDefault="00FE140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7AE70F" w14:textId="43B88EEF" w:rsidR="00FE140C" w:rsidRPr="00FE140C" w:rsidRDefault="00FE140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140C">
        <w:rPr>
          <w:rFonts w:asciiTheme="majorHAnsi" w:hAnsiTheme="majorHAnsi" w:cstheme="majorHAnsi"/>
          <w:b/>
        </w:rPr>
        <w:t>PREFEITURA MUNICIPAL DE PARÁ DE MINAS - CISPARÁ - CONSÓRCIO INTERMUNICIPAL DE SAÚDE DO ALTO DO RIO PARÁ - PREGÃO PRESENCIAL 12/2023</w:t>
      </w:r>
    </w:p>
    <w:p w14:paraId="685C7455" w14:textId="73861D93" w:rsidR="00874EB9" w:rsidRDefault="00FE140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140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FE140C">
        <w:rPr>
          <w:rFonts w:asciiTheme="majorHAnsi" w:hAnsiTheme="majorHAnsi" w:cstheme="majorHAnsi"/>
        </w:rPr>
        <w:t xml:space="preserve">restação de serviço de estudos, análises, execução, </w:t>
      </w:r>
      <w:r>
        <w:rPr>
          <w:rFonts w:asciiTheme="majorHAnsi" w:hAnsiTheme="majorHAnsi" w:cstheme="majorHAnsi"/>
        </w:rPr>
        <w:t>licenciamentos, projetos, paisa</w:t>
      </w:r>
      <w:r w:rsidRPr="00FE140C">
        <w:rPr>
          <w:rFonts w:asciiTheme="majorHAnsi" w:hAnsiTheme="majorHAnsi" w:cstheme="majorHAnsi"/>
        </w:rPr>
        <w:t xml:space="preserve">gismos, urbanismo, revitalização, plantio, manutenção, reconstituição da flora, manutenção em áreas verdes, fornecimento de mão-de-obra, fornecimento de mudas, insumos, materiais, componentes, ferramentas, máquinas, equipamentos e mobilidade diversificada, para atendimento das necessidades dos Municípios que fazem parte do Cispará. </w:t>
      </w:r>
      <w:r>
        <w:rPr>
          <w:rFonts w:asciiTheme="majorHAnsi" w:hAnsiTheme="majorHAnsi" w:cstheme="majorHAnsi"/>
        </w:rPr>
        <w:t>Abertura: 23/06/</w:t>
      </w:r>
      <w:r w:rsidRPr="00FE140C">
        <w:rPr>
          <w:rFonts w:asciiTheme="majorHAnsi" w:hAnsiTheme="majorHAnsi" w:cstheme="majorHAnsi"/>
        </w:rPr>
        <w:t xml:space="preserve">2023 às </w:t>
      </w:r>
      <w:r>
        <w:rPr>
          <w:rFonts w:asciiTheme="majorHAnsi" w:hAnsiTheme="majorHAnsi" w:cstheme="majorHAnsi"/>
        </w:rPr>
        <w:t>0</w:t>
      </w:r>
      <w:r w:rsidRPr="00FE140C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FE140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E140C">
        <w:rPr>
          <w:rFonts w:asciiTheme="majorHAnsi" w:hAnsiTheme="majorHAnsi" w:cstheme="majorHAnsi"/>
        </w:rPr>
        <w:t>. Informações e edital: Rua Sacramento, 375, Centro, CEP 35</w:t>
      </w:r>
      <w:r>
        <w:rPr>
          <w:rFonts w:asciiTheme="majorHAnsi" w:hAnsiTheme="majorHAnsi" w:cstheme="majorHAnsi"/>
        </w:rPr>
        <w:t>.660-001, Pará de Minas/MG, Telefone (</w:t>
      </w:r>
      <w:r w:rsidRPr="00FE140C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 xml:space="preserve">) 3231-3700, e-mail: </w:t>
      </w:r>
      <w:hyperlink r:id="rId57" w:history="1">
        <w:r w:rsidRPr="005F4F59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FE140C">
        <w:rPr>
          <w:rFonts w:asciiTheme="majorHAnsi" w:hAnsiTheme="majorHAnsi" w:cstheme="majorHAnsi"/>
        </w:rPr>
        <w:t xml:space="preserve">, site </w:t>
      </w:r>
      <w:hyperlink r:id="rId58" w:history="1">
        <w:r w:rsidRPr="005F4F59">
          <w:rPr>
            <w:rStyle w:val="Hyperlink"/>
            <w:rFonts w:asciiTheme="majorHAnsi" w:hAnsiTheme="majorHAnsi" w:cstheme="majorHAnsi"/>
          </w:rPr>
          <w:t>www.cispara.mg.gov.br</w:t>
        </w:r>
      </w:hyperlink>
      <w:r w:rsidRPr="00FE140C">
        <w:rPr>
          <w:rFonts w:asciiTheme="majorHAnsi" w:hAnsiTheme="majorHAnsi" w:cstheme="majorHAnsi"/>
        </w:rPr>
        <w:t xml:space="preserve">. </w:t>
      </w:r>
    </w:p>
    <w:p w14:paraId="53C1F3E3" w14:textId="77777777" w:rsidR="00874EB9" w:rsidRDefault="00874EB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51FA56" w14:textId="77777777" w:rsidR="0077084A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FDA5DC" w14:textId="77777777" w:rsidR="0077084A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D0C2FC" w14:textId="77777777" w:rsidR="0077084A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D52420" w14:textId="77777777" w:rsidR="0077084A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D7ACBA" w14:textId="77777777" w:rsidR="0077084A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93E75A" w14:textId="77777777" w:rsidR="007725A4" w:rsidRPr="007725A4" w:rsidRDefault="007725A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725A4">
        <w:rPr>
          <w:rFonts w:asciiTheme="majorHAnsi" w:hAnsiTheme="majorHAnsi" w:cstheme="majorHAnsi"/>
          <w:b/>
        </w:rPr>
        <w:t xml:space="preserve">PREFEITURA MUNICIPAL DE POUSO ALTO - PREGÃO Nº 80/2023 </w:t>
      </w:r>
    </w:p>
    <w:p w14:paraId="4DE05C23" w14:textId="333B77AB" w:rsidR="00AE56DE" w:rsidRDefault="007725A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25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725A4">
        <w:rPr>
          <w:rFonts w:asciiTheme="majorHAnsi" w:hAnsiTheme="majorHAnsi" w:cstheme="majorHAnsi"/>
        </w:rPr>
        <w:t>xecutar pavimentação com piso intertravado de bloquetes sextavados e obras complementares em vias públicas no Distrito de Santana do Capivari</w:t>
      </w:r>
      <w:r w:rsidR="00AE56DE">
        <w:rPr>
          <w:rFonts w:asciiTheme="majorHAnsi" w:hAnsiTheme="majorHAnsi" w:cstheme="majorHAnsi"/>
        </w:rPr>
        <w:t>, neste Município de Pouso Alto</w:t>
      </w:r>
      <w:r w:rsidRPr="007725A4">
        <w:rPr>
          <w:rFonts w:asciiTheme="majorHAnsi" w:hAnsiTheme="majorHAnsi" w:cstheme="majorHAnsi"/>
        </w:rPr>
        <w:t>. Apresentação das propostas até as 12:59h do dia 27/06/2023. Início dos lances: sob o comando do Pregoeiro após completar a análise das propostas. Para todas as referências de tempo será observado o horário de Brasília-DF. Dotações do orçamento vigente. Edital e informações complementares na sede da Prefeitura, de 12</w:t>
      </w:r>
      <w:r w:rsidR="00AE56DE">
        <w:rPr>
          <w:rFonts w:asciiTheme="majorHAnsi" w:hAnsiTheme="majorHAnsi" w:cstheme="majorHAnsi"/>
        </w:rPr>
        <w:t>:00</w:t>
      </w:r>
      <w:r w:rsidRPr="007725A4">
        <w:rPr>
          <w:rFonts w:asciiTheme="majorHAnsi" w:hAnsiTheme="majorHAnsi" w:cstheme="majorHAnsi"/>
        </w:rPr>
        <w:t xml:space="preserve"> às 17</w:t>
      </w:r>
      <w:r w:rsidR="00AE56DE">
        <w:rPr>
          <w:rFonts w:asciiTheme="majorHAnsi" w:hAnsiTheme="majorHAnsi" w:cstheme="majorHAnsi"/>
        </w:rPr>
        <w:t>:00</w:t>
      </w:r>
      <w:r w:rsidRPr="007725A4">
        <w:rPr>
          <w:rFonts w:asciiTheme="majorHAnsi" w:hAnsiTheme="majorHAnsi" w:cstheme="majorHAnsi"/>
        </w:rPr>
        <w:t xml:space="preserve"> horas e pelo site </w:t>
      </w:r>
      <w:hyperlink r:id="rId59" w:history="1">
        <w:r w:rsidR="00AE56DE" w:rsidRPr="005F4F59">
          <w:rPr>
            <w:rStyle w:val="Hyperlink"/>
            <w:rFonts w:asciiTheme="majorHAnsi" w:hAnsiTheme="majorHAnsi" w:cstheme="majorHAnsi"/>
          </w:rPr>
          <w:t>www.pousoalto.mg.gov.br</w:t>
        </w:r>
      </w:hyperlink>
      <w:r w:rsidRPr="007725A4">
        <w:rPr>
          <w:rFonts w:asciiTheme="majorHAnsi" w:hAnsiTheme="majorHAnsi" w:cstheme="majorHAnsi"/>
        </w:rPr>
        <w:t>.</w:t>
      </w:r>
    </w:p>
    <w:p w14:paraId="65EF67A3" w14:textId="77777777" w:rsidR="003E16F9" w:rsidRDefault="003E16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0A31E3" w14:textId="77777777" w:rsidR="0077084A" w:rsidRPr="003E16F9" w:rsidRDefault="0077084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4BA5B0" w14:textId="77777777" w:rsidR="00DF6C89" w:rsidRDefault="003E16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16F9">
        <w:rPr>
          <w:rFonts w:asciiTheme="majorHAnsi" w:hAnsiTheme="majorHAnsi" w:cstheme="majorHAnsi"/>
          <w:b/>
        </w:rPr>
        <w:t xml:space="preserve">PREFEITURA MUNICIPAL DE </w:t>
      </w:r>
      <w:r w:rsidR="00DF6C89">
        <w:rPr>
          <w:rFonts w:asciiTheme="majorHAnsi" w:hAnsiTheme="majorHAnsi" w:cstheme="majorHAnsi"/>
          <w:b/>
        </w:rPr>
        <w:t>PARAGUAÇU</w:t>
      </w:r>
    </w:p>
    <w:p w14:paraId="26F44112" w14:textId="77777777" w:rsidR="00DF6C89" w:rsidRDefault="00DF6C8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34371F" w14:textId="4B200889" w:rsidR="003E16F9" w:rsidRPr="003E16F9" w:rsidRDefault="003E16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16F9">
        <w:rPr>
          <w:rFonts w:asciiTheme="majorHAnsi" w:hAnsiTheme="majorHAnsi" w:cstheme="majorHAnsi"/>
          <w:b/>
        </w:rPr>
        <w:t>PREGÃO ELETRÔNICO Nº 040/2023</w:t>
      </w:r>
    </w:p>
    <w:p w14:paraId="2C67B6ED" w14:textId="707BC45D" w:rsidR="003E16F9" w:rsidRDefault="003E16F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16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3E16F9">
        <w:rPr>
          <w:rFonts w:asciiTheme="majorHAnsi" w:hAnsiTheme="majorHAnsi" w:cstheme="majorHAnsi"/>
        </w:rPr>
        <w:t>erviços de limpeza e coleta de resíduos sólidos para conservação de vias públicas para atender as demandas do Município de Paraguaçu - MG / Poder Executivo. Início da sessão de lances: 26/</w:t>
      </w:r>
      <w:r w:rsidR="00635B36">
        <w:rPr>
          <w:rFonts w:asciiTheme="majorHAnsi" w:hAnsiTheme="majorHAnsi" w:cstheme="majorHAnsi"/>
        </w:rPr>
        <w:t>06/2023, hora: 13:01 horas</w:t>
      </w:r>
      <w:r w:rsidRPr="003E16F9">
        <w:rPr>
          <w:rFonts w:asciiTheme="majorHAnsi" w:hAnsiTheme="majorHAnsi" w:cstheme="majorHAnsi"/>
        </w:rPr>
        <w:t xml:space="preserve">, no endereço web: </w:t>
      </w:r>
      <w:hyperlink r:id="rId60" w:history="1">
        <w:r w:rsidR="00635B36" w:rsidRPr="005F4F5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E16F9">
        <w:rPr>
          <w:rFonts w:asciiTheme="majorHAnsi" w:hAnsiTheme="majorHAnsi" w:cstheme="majorHAnsi"/>
        </w:rPr>
        <w:t xml:space="preserve">. Editais completos no site </w:t>
      </w:r>
      <w:hyperlink r:id="rId61" w:history="1">
        <w:r w:rsidR="00635B36" w:rsidRPr="005F4F59">
          <w:rPr>
            <w:rStyle w:val="Hyperlink"/>
            <w:rFonts w:asciiTheme="majorHAnsi" w:hAnsiTheme="majorHAnsi" w:cstheme="majorHAnsi"/>
          </w:rPr>
          <w:t>www.paraguacu.mg.gov.br</w:t>
        </w:r>
      </w:hyperlink>
      <w:r w:rsidRPr="003E16F9">
        <w:rPr>
          <w:rFonts w:asciiTheme="majorHAnsi" w:hAnsiTheme="majorHAnsi" w:cstheme="majorHAnsi"/>
        </w:rPr>
        <w:t>. E</w:t>
      </w:r>
      <w:r w:rsidR="00635B36">
        <w:rPr>
          <w:rFonts w:asciiTheme="majorHAnsi" w:hAnsiTheme="majorHAnsi" w:cstheme="majorHAnsi"/>
        </w:rPr>
        <w:t>sclarecimentos: (35) 3267-1032.</w:t>
      </w:r>
    </w:p>
    <w:p w14:paraId="3A10DF2B" w14:textId="77777777" w:rsidR="00DF6C89" w:rsidRPr="00DF6C89" w:rsidRDefault="00DF6C8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DFC377" w14:textId="6FEFC38E" w:rsidR="00DF6C89" w:rsidRPr="00DF6C89" w:rsidRDefault="00DF6C8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6C89">
        <w:rPr>
          <w:rFonts w:asciiTheme="majorHAnsi" w:hAnsiTheme="majorHAnsi" w:cstheme="majorHAnsi"/>
          <w:b/>
        </w:rPr>
        <w:t xml:space="preserve">PREGÃO ELETRÔNICO Nº 041/2023 </w:t>
      </w:r>
    </w:p>
    <w:p w14:paraId="57291F44" w14:textId="37433EEB" w:rsidR="00635B36" w:rsidRPr="00DF6C89" w:rsidRDefault="00DF6C8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6C8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DF6C89">
        <w:rPr>
          <w:rFonts w:asciiTheme="majorHAnsi" w:hAnsiTheme="majorHAnsi" w:cstheme="majorHAnsi"/>
        </w:rPr>
        <w:t>mpl</w:t>
      </w:r>
      <w:r>
        <w:rPr>
          <w:rFonts w:asciiTheme="majorHAnsi" w:hAnsiTheme="majorHAnsi" w:cstheme="majorHAnsi"/>
        </w:rPr>
        <w:t>iação e reforma de imóveis municipais</w:t>
      </w:r>
      <w:r w:rsidRPr="00DF6C89">
        <w:rPr>
          <w:rFonts w:asciiTheme="majorHAnsi" w:hAnsiTheme="majorHAnsi" w:cstheme="majorHAnsi"/>
        </w:rPr>
        <w:t>. Início d</w:t>
      </w:r>
      <w:r>
        <w:rPr>
          <w:rFonts w:asciiTheme="majorHAnsi" w:hAnsiTheme="majorHAnsi" w:cstheme="majorHAnsi"/>
        </w:rPr>
        <w:t>a sessão de lances: 26/6/2023, hora: 13:01 horas</w:t>
      </w:r>
      <w:r w:rsidRPr="00DF6C89">
        <w:rPr>
          <w:rFonts w:asciiTheme="majorHAnsi" w:hAnsiTheme="majorHAnsi" w:cstheme="majorHAnsi"/>
        </w:rPr>
        <w:t>, no endere</w:t>
      </w:r>
      <w:r>
        <w:rPr>
          <w:rFonts w:asciiTheme="majorHAnsi" w:hAnsiTheme="majorHAnsi" w:cstheme="majorHAnsi"/>
        </w:rPr>
        <w:t xml:space="preserve">ço web: </w:t>
      </w:r>
      <w:hyperlink r:id="rId62" w:history="1">
        <w:r w:rsidRPr="005F4F5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F6C89">
        <w:rPr>
          <w:rFonts w:asciiTheme="majorHAnsi" w:hAnsiTheme="majorHAnsi" w:cstheme="majorHAnsi"/>
        </w:rPr>
        <w:t xml:space="preserve">. Editais completos no site </w:t>
      </w:r>
      <w:hyperlink r:id="rId63" w:history="1">
        <w:r w:rsidRPr="005F4F59">
          <w:rPr>
            <w:rStyle w:val="Hyperlink"/>
            <w:rFonts w:asciiTheme="majorHAnsi" w:hAnsiTheme="majorHAnsi" w:cstheme="majorHAnsi"/>
          </w:rPr>
          <w:t>www.paraguacu.mg.gov.br</w:t>
        </w:r>
      </w:hyperlink>
      <w:r>
        <w:rPr>
          <w:rFonts w:asciiTheme="majorHAnsi" w:hAnsiTheme="majorHAnsi" w:cstheme="majorHAnsi"/>
        </w:rPr>
        <w:t>. Esclarecimen</w:t>
      </w:r>
      <w:r w:rsidRPr="00DF6C89">
        <w:rPr>
          <w:rFonts w:asciiTheme="majorHAnsi" w:hAnsiTheme="majorHAnsi" w:cstheme="majorHAnsi"/>
        </w:rPr>
        <w:t xml:space="preserve">tos: (35) 3267-1032. </w:t>
      </w:r>
    </w:p>
    <w:p w14:paraId="3D1A5200" w14:textId="77777777" w:rsid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C8972D" w14:textId="77777777" w:rsidR="008160D3" w:rsidRP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677538" w14:textId="77777777" w:rsidR="00E57639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E56DE">
        <w:rPr>
          <w:rFonts w:asciiTheme="majorHAnsi" w:hAnsiTheme="majorHAnsi" w:cstheme="majorHAnsi"/>
          <w:b/>
        </w:rPr>
        <w:t xml:space="preserve">PREFEITURA </w:t>
      </w:r>
      <w:r w:rsidRPr="008160D3">
        <w:rPr>
          <w:rFonts w:asciiTheme="majorHAnsi" w:hAnsiTheme="majorHAnsi" w:cstheme="majorHAnsi"/>
          <w:b/>
        </w:rPr>
        <w:t xml:space="preserve">MUNICIPAL DE </w:t>
      </w:r>
      <w:r w:rsidR="00E57639">
        <w:rPr>
          <w:rFonts w:asciiTheme="majorHAnsi" w:hAnsiTheme="majorHAnsi" w:cstheme="majorHAnsi"/>
          <w:b/>
        </w:rPr>
        <w:t>PIUMHI</w:t>
      </w:r>
    </w:p>
    <w:p w14:paraId="68253989" w14:textId="77777777" w:rsidR="00E57639" w:rsidRDefault="00E5763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A101A3" w14:textId="2108C2C8" w:rsid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0D3">
        <w:rPr>
          <w:rFonts w:asciiTheme="majorHAnsi" w:hAnsiTheme="majorHAnsi" w:cstheme="majorHAnsi"/>
          <w:b/>
        </w:rPr>
        <w:t>CONCORRÊNCIA Nº03/2023</w:t>
      </w:r>
    </w:p>
    <w:p w14:paraId="628BA7E2" w14:textId="77777777" w:rsidR="00E57639" w:rsidRDefault="008160D3" w:rsidP="003B4DAA">
      <w:pPr>
        <w:autoSpaceDE w:val="0"/>
        <w:autoSpaceDN w:val="0"/>
        <w:adjustRightInd w:val="0"/>
        <w:jc w:val="both"/>
      </w:pPr>
      <w:r w:rsidRPr="00DF6C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8160D3">
        <w:rPr>
          <w:rFonts w:asciiTheme="majorHAnsi" w:hAnsiTheme="majorHAnsi" w:cstheme="majorHAnsi"/>
        </w:rPr>
        <w:t>onstrução de muro de contenção e drenagem na Ponte Curumim situada na Rua Padre Abel – Bairro Pindaíbas, ne</w:t>
      </w:r>
      <w:r>
        <w:rPr>
          <w:rFonts w:asciiTheme="majorHAnsi" w:hAnsiTheme="majorHAnsi" w:cstheme="majorHAnsi"/>
        </w:rPr>
        <w:t>ste Município de Piumhi/MG</w:t>
      </w:r>
      <w:r w:rsidRPr="008160D3">
        <w:rPr>
          <w:rFonts w:asciiTheme="majorHAnsi" w:hAnsiTheme="majorHAnsi" w:cstheme="majorHAnsi"/>
        </w:rPr>
        <w:t>. A data final para protocolização dos envelopes será até às 08:30 horas do dia 27/07/2023 e o inicio da sessão às 09:00 horas da mesma data</w:t>
      </w:r>
      <w:r>
        <w:rPr>
          <w:rFonts w:asciiTheme="majorHAnsi" w:hAnsiTheme="majorHAnsi" w:cstheme="majorHAnsi"/>
        </w:rPr>
        <w:t xml:space="preserve">. </w:t>
      </w:r>
      <w:r w:rsidRPr="008160D3">
        <w:rPr>
          <w:rFonts w:asciiTheme="majorHAnsi" w:hAnsiTheme="majorHAnsi" w:cstheme="majorHAnsi"/>
        </w:rPr>
        <w:t xml:space="preserve">Informações através do site: </w:t>
      </w:r>
      <w:hyperlink r:id="rId64" w:history="1">
        <w:r w:rsidRPr="005F4F59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Pr="008160D3">
        <w:rPr>
          <w:rFonts w:asciiTheme="majorHAnsi" w:hAnsiTheme="majorHAnsi" w:cstheme="majorHAnsi"/>
        </w:rPr>
        <w:t>, ou na sede da Prefeitura de 8:00 às 16:00 hora</w:t>
      </w:r>
      <w:r>
        <w:rPr>
          <w:rFonts w:asciiTheme="majorHAnsi" w:hAnsiTheme="majorHAnsi" w:cstheme="majorHAnsi"/>
        </w:rPr>
        <w:t>s, pelo telefone (37)3371-9222.</w:t>
      </w:r>
      <w:r w:rsidR="00E57639" w:rsidRPr="00E57639">
        <w:t xml:space="preserve"> </w:t>
      </w:r>
    </w:p>
    <w:p w14:paraId="7FEAEAB3" w14:textId="77777777" w:rsidR="00E57639" w:rsidRDefault="00E57639" w:rsidP="003B4DAA">
      <w:pPr>
        <w:autoSpaceDE w:val="0"/>
        <w:autoSpaceDN w:val="0"/>
        <w:adjustRightInd w:val="0"/>
        <w:jc w:val="both"/>
      </w:pPr>
    </w:p>
    <w:p w14:paraId="2B253B9A" w14:textId="77777777" w:rsidR="00E57639" w:rsidRPr="00E57639" w:rsidRDefault="00E5763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7639">
        <w:rPr>
          <w:rFonts w:asciiTheme="majorHAnsi" w:hAnsiTheme="majorHAnsi" w:cstheme="majorHAnsi"/>
          <w:b/>
        </w:rPr>
        <w:t>CONCORRÊNCIA Nº04/2023</w:t>
      </w:r>
    </w:p>
    <w:p w14:paraId="6B5C76A2" w14:textId="4E888C02" w:rsidR="008160D3" w:rsidRPr="008160D3" w:rsidRDefault="00E5763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6C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57639">
        <w:rPr>
          <w:rFonts w:asciiTheme="majorHAnsi" w:hAnsiTheme="majorHAnsi" w:cstheme="majorHAnsi"/>
        </w:rPr>
        <w:t>xecução da obra de recapeamento asfáltico na Rotatória Mãe Carinho (bairro Bela Vista); Rua Padre Abel – Ponte Pi</w:t>
      </w:r>
      <w:r w:rsidR="00022DDB">
        <w:rPr>
          <w:rFonts w:asciiTheme="majorHAnsi" w:hAnsiTheme="majorHAnsi" w:cstheme="majorHAnsi"/>
        </w:rPr>
        <w:t>ndaíbas (bairro Pindaíbas); Ave</w:t>
      </w:r>
      <w:r w:rsidRPr="00E57639">
        <w:rPr>
          <w:rFonts w:asciiTheme="majorHAnsi" w:hAnsiTheme="majorHAnsi" w:cstheme="majorHAnsi"/>
        </w:rPr>
        <w:t>nida Francisco Machado – Posto Portal Canastra (bairro Aeroporto</w:t>
      </w:r>
      <w:r w:rsidR="00022DDB">
        <w:rPr>
          <w:rFonts w:asciiTheme="majorHAnsi" w:hAnsiTheme="majorHAnsi" w:cstheme="majorHAnsi"/>
        </w:rPr>
        <w:t>), neste Município de Piumhi/MG</w:t>
      </w:r>
      <w:r w:rsidRPr="00E57639">
        <w:rPr>
          <w:rFonts w:asciiTheme="majorHAnsi" w:hAnsiTheme="majorHAnsi" w:cstheme="majorHAnsi"/>
        </w:rPr>
        <w:t>. A data final para protocolização dos envelopes será até às 08:30 horas do dia 28/07/2023 e o inicio da sess</w:t>
      </w:r>
      <w:r w:rsidR="00022DDB">
        <w:rPr>
          <w:rFonts w:asciiTheme="majorHAnsi" w:hAnsiTheme="majorHAnsi" w:cstheme="majorHAnsi"/>
        </w:rPr>
        <w:t>ão às 09:00 horas da mesma data</w:t>
      </w:r>
      <w:r w:rsidRPr="00E57639">
        <w:rPr>
          <w:rFonts w:asciiTheme="majorHAnsi" w:hAnsiTheme="majorHAnsi" w:cstheme="majorHAnsi"/>
        </w:rPr>
        <w:t xml:space="preserve">. Informações através do site: </w:t>
      </w:r>
      <w:hyperlink r:id="rId65" w:history="1">
        <w:r w:rsidR="00022DDB" w:rsidRPr="005F4F59">
          <w:rPr>
            <w:rStyle w:val="Hyperlink"/>
            <w:rFonts w:asciiTheme="majorHAnsi" w:hAnsiTheme="majorHAnsi" w:cstheme="majorHAnsi"/>
          </w:rPr>
          <w:t>http://prefeiturapiumhi.mg.gov.br/editais/</w:t>
        </w:r>
      </w:hyperlink>
      <w:r w:rsidRPr="00E57639">
        <w:rPr>
          <w:rFonts w:asciiTheme="majorHAnsi" w:hAnsiTheme="majorHAnsi" w:cstheme="majorHAnsi"/>
        </w:rPr>
        <w:t>, ou na sede da Prefeitura de 8:00 às 16:00 horas, pe</w:t>
      </w:r>
      <w:r w:rsidR="00022DDB">
        <w:rPr>
          <w:rFonts w:asciiTheme="majorHAnsi" w:hAnsiTheme="majorHAnsi" w:cstheme="majorHAnsi"/>
        </w:rPr>
        <w:t>lo telefone (37)3371- 9222.</w:t>
      </w:r>
    </w:p>
    <w:p w14:paraId="55400429" w14:textId="77777777" w:rsid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EC7489" w14:textId="77777777" w:rsid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3F64DD" w14:textId="77777777" w:rsidR="008160D3" w:rsidRDefault="008160D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4F7747" w14:textId="77777777" w:rsidR="006D6EDC" w:rsidRDefault="006D6ED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87511" w14:textId="77777777" w:rsidR="006D6EDC" w:rsidRPr="006D6EDC" w:rsidRDefault="006D6EDC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0816B88" w14:textId="66CA5E9B" w:rsidR="006D6EDC" w:rsidRDefault="006D6EDC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AE56DE">
        <w:rPr>
          <w:rFonts w:asciiTheme="majorHAnsi" w:hAnsiTheme="majorHAnsi" w:cstheme="majorHAnsi"/>
          <w:b/>
        </w:rPr>
        <w:t xml:space="preserve">PREFEITURA </w:t>
      </w:r>
      <w:r w:rsidRPr="006D6EDC">
        <w:rPr>
          <w:rFonts w:asciiTheme="majorHAnsi" w:hAnsiTheme="majorHAnsi" w:cstheme="majorHAnsi"/>
          <w:b/>
        </w:rPr>
        <w:t>MUNICIPAL DE RAPOSOS - TOMADA DE PREÇOS Nº 002/2023</w:t>
      </w:r>
    </w:p>
    <w:p w14:paraId="7B5FD2C8" w14:textId="7F87317D" w:rsidR="006D6EDC" w:rsidRPr="006D6EDC" w:rsidRDefault="006D6EDC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6D6EDC">
        <w:rPr>
          <w:rFonts w:asciiTheme="majorHAnsi" w:hAnsiTheme="majorHAnsi" w:cstheme="majorHAnsi"/>
        </w:rPr>
        <w:t>Objeto: Contratação de empresa para Reforma e Ampliação do Pronto Atendimento Municipal. Dat</w:t>
      </w:r>
      <w:r>
        <w:rPr>
          <w:rFonts w:asciiTheme="majorHAnsi" w:hAnsiTheme="majorHAnsi" w:cstheme="majorHAnsi"/>
        </w:rPr>
        <w:t>a da abertura: 30/06/2023 às 09:30 horas</w:t>
      </w:r>
      <w:r w:rsidRPr="006D6EDC">
        <w:rPr>
          <w:rFonts w:asciiTheme="majorHAnsi" w:hAnsiTheme="majorHAnsi" w:cstheme="majorHAnsi"/>
        </w:rPr>
        <w:t>. Edital, projetos e planilhas estarão d</w:t>
      </w:r>
      <w:r>
        <w:rPr>
          <w:rFonts w:asciiTheme="majorHAnsi" w:hAnsiTheme="majorHAnsi" w:cstheme="majorHAnsi"/>
        </w:rPr>
        <w:t xml:space="preserve">isponíveis no site </w:t>
      </w:r>
      <w:hyperlink r:id="rId66" w:history="1">
        <w:r w:rsidRPr="005F4F59">
          <w:rPr>
            <w:rStyle w:val="Hyperlink"/>
            <w:rFonts w:asciiTheme="majorHAnsi" w:hAnsiTheme="majorHAnsi" w:cstheme="majorHAnsi"/>
          </w:rPr>
          <w:t>www.raposos.mg.gov.br</w:t>
        </w:r>
      </w:hyperlink>
      <w:r w:rsidRPr="006D6EDC">
        <w:rPr>
          <w:rFonts w:asciiTheme="majorHAnsi" w:hAnsiTheme="majorHAnsi" w:cstheme="majorHAnsi"/>
        </w:rPr>
        <w:t>. Demais informações na sede da Prefeitura, Praça da Matriz, 64, Centro, horário de 12</w:t>
      </w:r>
      <w:r>
        <w:rPr>
          <w:rFonts w:asciiTheme="majorHAnsi" w:hAnsiTheme="majorHAnsi" w:cstheme="majorHAnsi"/>
        </w:rPr>
        <w:t xml:space="preserve">:00 </w:t>
      </w:r>
      <w:r w:rsidRPr="006D6ED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6D6EDC">
        <w:rPr>
          <w:rFonts w:asciiTheme="majorHAnsi" w:hAnsiTheme="majorHAnsi" w:cstheme="majorHAnsi"/>
        </w:rPr>
        <w:t>s às 18</w:t>
      </w:r>
      <w:r>
        <w:rPr>
          <w:rFonts w:asciiTheme="majorHAnsi" w:hAnsiTheme="majorHAnsi" w:cstheme="majorHAnsi"/>
        </w:rPr>
        <w:t xml:space="preserve">:00 </w:t>
      </w:r>
      <w:r w:rsidRPr="006D6ED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07A9DF80" w14:textId="77777777" w:rsidR="00AE56DE" w:rsidRDefault="00AE56DE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06FF82B5" w14:textId="77777777" w:rsidR="0077084A" w:rsidRPr="00AE56DE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EA3132B" w14:textId="539F1C11" w:rsidR="00AE56DE" w:rsidRPr="00AE56DE" w:rsidRDefault="00AE56DE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AE56DE">
        <w:rPr>
          <w:rFonts w:asciiTheme="majorHAnsi" w:hAnsiTheme="majorHAnsi" w:cstheme="majorHAnsi"/>
          <w:b/>
        </w:rPr>
        <w:t>PREFEITURA MUNICIPAL DE SÃO JOÃO DA MATA - TOMADA DE PREÇOS Nº 2/2023</w:t>
      </w:r>
    </w:p>
    <w:p w14:paraId="5513279F" w14:textId="5AE3D05B" w:rsidR="00A726E5" w:rsidRDefault="00AE56DE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AE56DE">
        <w:rPr>
          <w:rFonts w:asciiTheme="majorHAnsi" w:hAnsiTheme="majorHAnsi" w:cstheme="majorHAnsi"/>
        </w:rPr>
        <w:t xml:space="preserve">Objeto: Contratação </w:t>
      </w:r>
      <w:r w:rsidR="00A726E5" w:rsidRPr="00AE56DE">
        <w:rPr>
          <w:rFonts w:asciiTheme="majorHAnsi" w:hAnsiTheme="majorHAnsi" w:cstheme="majorHAnsi"/>
        </w:rPr>
        <w:t xml:space="preserve">de empresa especializada para execução de obra de recapeamento em asfalto </w:t>
      </w:r>
      <w:r w:rsidRPr="00AE56DE">
        <w:rPr>
          <w:rFonts w:asciiTheme="majorHAnsi" w:hAnsiTheme="majorHAnsi" w:cstheme="majorHAnsi"/>
        </w:rPr>
        <w:t>CBUQ Sobre Paralelepípedo em Vias Urbanas do Município de São João da Mata (MG). As Propostas</w:t>
      </w:r>
      <w:r w:rsidR="00A726E5">
        <w:rPr>
          <w:rFonts w:asciiTheme="majorHAnsi" w:hAnsiTheme="majorHAnsi" w:cstheme="majorHAnsi"/>
        </w:rPr>
        <w:t xml:space="preserve"> Serão Recebidas Até as 10:00 h</w:t>
      </w:r>
      <w:r w:rsidRPr="00AE56DE">
        <w:rPr>
          <w:rFonts w:asciiTheme="majorHAnsi" w:hAnsiTheme="majorHAnsi" w:cstheme="majorHAnsi"/>
        </w:rPr>
        <w:t xml:space="preserve">oras do dia 29 de junho de 2023. O edital poderá ser obtido gratuitamente no sítio eletrônico </w:t>
      </w:r>
      <w:hyperlink r:id="rId67" w:history="1">
        <w:r w:rsidR="00A726E5" w:rsidRPr="005F4F59">
          <w:rPr>
            <w:rStyle w:val="Hyperlink"/>
            <w:rFonts w:asciiTheme="majorHAnsi" w:hAnsiTheme="majorHAnsi" w:cstheme="majorHAnsi"/>
          </w:rPr>
          <w:t>www.saojoaodamata.mg.gov.br</w:t>
        </w:r>
      </w:hyperlink>
      <w:r w:rsidRPr="00AE56DE">
        <w:rPr>
          <w:rFonts w:asciiTheme="majorHAnsi" w:hAnsiTheme="majorHAnsi" w:cstheme="majorHAnsi"/>
        </w:rPr>
        <w:t>.</w:t>
      </w:r>
    </w:p>
    <w:p w14:paraId="385E15C8" w14:textId="77777777" w:rsidR="0063058E" w:rsidRDefault="0063058E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35ACF2A8" w14:textId="77777777" w:rsidR="0063058E" w:rsidRDefault="0063058E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3C2106F" w14:textId="77777777" w:rsidR="0089131C" w:rsidRPr="0089131C" w:rsidRDefault="0089131C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89131C">
        <w:rPr>
          <w:rFonts w:asciiTheme="majorHAnsi" w:hAnsiTheme="majorHAnsi" w:cstheme="majorHAnsi"/>
          <w:b/>
        </w:rPr>
        <w:t>PREFEITURA MUNICIPAL DE SÃO JOÃO DA PONTE - TOMADA DE PREÇOS Nº 6/2023</w:t>
      </w:r>
    </w:p>
    <w:p w14:paraId="3D3906F6" w14:textId="4FCCEEF2" w:rsidR="0089131C" w:rsidRPr="0089131C" w:rsidRDefault="0089131C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AE56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89131C">
        <w:rPr>
          <w:rFonts w:asciiTheme="majorHAnsi" w:hAnsiTheme="majorHAnsi" w:cstheme="majorHAnsi"/>
        </w:rPr>
        <w:t>res</w:t>
      </w:r>
      <w:r>
        <w:rPr>
          <w:rFonts w:asciiTheme="majorHAnsi" w:hAnsiTheme="majorHAnsi" w:cstheme="majorHAnsi"/>
        </w:rPr>
        <w:t>tação de serviço manutenção e adequamento</w:t>
      </w:r>
      <w:r w:rsidRPr="0089131C">
        <w:rPr>
          <w:rFonts w:asciiTheme="majorHAnsi" w:hAnsiTheme="majorHAnsi" w:cstheme="majorHAnsi"/>
        </w:rPr>
        <w:t xml:space="preserve"> de 06 UAPS nas zonas rurais do Município.</w:t>
      </w:r>
      <w:r>
        <w:rPr>
          <w:rFonts w:asciiTheme="majorHAnsi" w:hAnsiTheme="majorHAnsi" w:cstheme="majorHAnsi"/>
        </w:rPr>
        <w:t xml:space="preserve"> Abertura: dia 27/06/2023 às 08:00 horas</w:t>
      </w:r>
      <w:r w:rsidRPr="0089131C">
        <w:rPr>
          <w:rFonts w:asciiTheme="majorHAnsi" w:hAnsiTheme="majorHAnsi" w:cstheme="majorHAnsi"/>
        </w:rPr>
        <w:t xml:space="preserve">. Edital disponível no site: </w:t>
      </w:r>
      <w:hyperlink r:id="rId68" w:history="1">
        <w:r w:rsidRPr="005F4F59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Pr="0089131C">
        <w:rPr>
          <w:rFonts w:asciiTheme="majorHAnsi" w:hAnsiTheme="majorHAnsi" w:cstheme="majorHAnsi"/>
        </w:rPr>
        <w:t xml:space="preserve">, no email: </w:t>
      </w:r>
      <w:hyperlink r:id="rId69" w:history="1">
        <w:r w:rsidRPr="005F4F59">
          <w:rPr>
            <w:rStyle w:val="Hyperlink"/>
            <w:rFonts w:asciiTheme="majorHAnsi" w:hAnsiTheme="majorHAnsi" w:cstheme="majorHAnsi"/>
          </w:rPr>
          <w:t>licitaponte10@gmail.com</w:t>
        </w:r>
      </w:hyperlink>
      <w:r w:rsidRPr="0089131C">
        <w:rPr>
          <w:rFonts w:asciiTheme="majorHAnsi" w:hAnsiTheme="majorHAnsi" w:cstheme="majorHAnsi"/>
        </w:rPr>
        <w:t>.</w:t>
      </w:r>
    </w:p>
    <w:p w14:paraId="3C68F885" w14:textId="77777777" w:rsidR="007725A4" w:rsidRDefault="007725A4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212D3DF" w14:textId="77777777" w:rsidR="007725A4" w:rsidRPr="002B7DD9" w:rsidRDefault="007725A4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3894C4F" w14:textId="77777777" w:rsidR="002B7DD9" w:rsidRPr="002B7DD9" w:rsidRDefault="002B7DD9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2B7DD9">
        <w:rPr>
          <w:rFonts w:asciiTheme="majorHAnsi" w:hAnsiTheme="majorHAnsi" w:cstheme="majorHAnsi"/>
          <w:b/>
        </w:rPr>
        <w:t>PREFEITURA MUNICIPAL DE URUANA DE MINAS - TOMADA DE PREÇOS Nº 1/2023</w:t>
      </w:r>
    </w:p>
    <w:p w14:paraId="4756C56A" w14:textId="13B3EF62" w:rsidR="007725A4" w:rsidRPr="002B7DD9" w:rsidRDefault="002B7DD9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2B7DD9">
        <w:rPr>
          <w:rFonts w:asciiTheme="majorHAnsi" w:hAnsiTheme="majorHAnsi" w:cstheme="majorHAnsi"/>
        </w:rPr>
        <w:t xml:space="preserve">Objeto: </w:t>
      </w:r>
      <w:r w:rsidR="00CA17FC">
        <w:rPr>
          <w:rFonts w:asciiTheme="majorHAnsi" w:hAnsiTheme="majorHAnsi" w:cstheme="majorHAnsi"/>
        </w:rPr>
        <w:t>S</w:t>
      </w:r>
      <w:r w:rsidRPr="002B7DD9">
        <w:rPr>
          <w:rFonts w:asciiTheme="majorHAnsi" w:hAnsiTheme="majorHAnsi" w:cstheme="majorHAnsi"/>
        </w:rPr>
        <w:t xml:space="preserve">erviços de Pavimentação Asfáltica em PMF (Prémisturado à frio) nas Ruas Rejane Santiago e Pedro Araújo, no Distrito de Cercado, município de Uruana de Minas - MG. Sessão de abertura: 27/06/2023, às 09:30 horas. Edital e informações: Avenida Brasília, 450 - Uruana de Minas-MG, ou pelo telefone: (38) 3678-9090. </w:t>
      </w:r>
    </w:p>
    <w:p w14:paraId="66E03E36" w14:textId="77777777" w:rsidR="007725A4" w:rsidRDefault="007725A4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B18384E" w14:textId="77777777" w:rsidR="007725A4" w:rsidRPr="00B23DE2" w:rsidRDefault="007725A4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61528B73" w14:textId="2C32EAD2" w:rsidR="00B23DE2" w:rsidRPr="00B23DE2" w:rsidRDefault="00B23DE2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B23DE2">
        <w:rPr>
          <w:rFonts w:asciiTheme="majorHAnsi" w:hAnsiTheme="majorHAnsi" w:cstheme="majorHAnsi"/>
          <w:b/>
        </w:rPr>
        <w:t>ESTADO DO ACRE</w:t>
      </w:r>
    </w:p>
    <w:p w14:paraId="38674F09" w14:textId="77777777" w:rsidR="00B23DE2" w:rsidRPr="00B23DE2" w:rsidRDefault="00B23DE2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E4FD074" w14:textId="77777777" w:rsidR="00B23DE2" w:rsidRPr="00B23DE2" w:rsidRDefault="00B23DE2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EBB73DA" w14:textId="77777777" w:rsidR="00B23DE2" w:rsidRPr="00B23DE2" w:rsidRDefault="00B23DE2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B23DE2">
        <w:rPr>
          <w:rFonts w:asciiTheme="majorHAnsi" w:hAnsiTheme="majorHAnsi" w:cstheme="majorHAnsi"/>
          <w:b/>
        </w:rPr>
        <w:t>SECRETARIA DE ESTADO DA GESTÃO ADMINISTRATIVA - REABERTURA - CONCORRÊNCIA Nº 6/2023</w:t>
      </w:r>
    </w:p>
    <w:p w14:paraId="06FCD739" w14:textId="03F5DDA9" w:rsidR="00B23DE2" w:rsidRPr="00B23DE2" w:rsidRDefault="00B23DE2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B23DE2">
        <w:rPr>
          <w:rFonts w:asciiTheme="majorHAnsi" w:hAnsiTheme="majorHAnsi" w:cstheme="majorHAnsi"/>
        </w:rPr>
        <w:t>Objeto: Contratação de Pessoa Jurídica para pavimentação nas Rodovias AC´s do Estado do Acre: Lote 1 AC 10, Lote 2 AC 4</w:t>
      </w:r>
      <w:r>
        <w:rPr>
          <w:rFonts w:asciiTheme="majorHAnsi" w:hAnsiTheme="majorHAnsi" w:cstheme="majorHAnsi"/>
        </w:rPr>
        <w:t>0, Lote 3 AC 90 e Lote 4 AC 475</w:t>
      </w:r>
      <w:r w:rsidRPr="00B23DE2">
        <w:rPr>
          <w:rFonts w:asciiTheme="majorHAnsi" w:hAnsiTheme="majorHAnsi" w:cstheme="majorHAnsi"/>
        </w:rPr>
        <w:t xml:space="preserve">. Edital e Informações: O edital está à disposição nos sites </w:t>
      </w:r>
      <w:hyperlink r:id="rId70" w:history="1">
        <w:r w:rsidRPr="005F4F59">
          <w:rPr>
            <w:rStyle w:val="Hyperlink"/>
            <w:rFonts w:asciiTheme="majorHAnsi" w:hAnsiTheme="majorHAnsi" w:cstheme="majorHAnsi"/>
          </w:rPr>
          <w:t>www.ac.gov.br</w:t>
        </w:r>
      </w:hyperlink>
      <w:r w:rsidRPr="00B23DE2">
        <w:rPr>
          <w:rFonts w:asciiTheme="majorHAnsi" w:hAnsiTheme="majorHAnsi" w:cstheme="majorHAnsi"/>
        </w:rPr>
        <w:t xml:space="preserve"> e </w:t>
      </w:r>
      <w:hyperlink r:id="rId71" w:history="1">
        <w:r w:rsidRPr="005F4F59">
          <w:rPr>
            <w:rStyle w:val="Hyperlink"/>
            <w:rFonts w:asciiTheme="majorHAnsi" w:hAnsiTheme="majorHAnsi" w:cstheme="majorHAnsi"/>
          </w:rPr>
          <w:t>www.licitacao.ac.gov.br</w:t>
        </w:r>
      </w:hyperlink>
      <w:r w:rsidRPr="00B23DE2">
        <w:rPr>
          <w:rFonts w:asciiTheme="majorHAnsi" w:hAnsiTheme="majorHAnsi" w:cstheme="majorHAnsi"/>
        </w:rPr>
        <w:t>. O prazo foi reaberto e marcado para o dia 14/07/2023 às 08</w:t>
      </w:r>
      <w:r>
        <w:rPr>
          <w:rFonts w:asciiTheme="majorHAnsi" w:hAnsiTheme="majorHAnsi" w:cstheme="majorHAnsi"/>
        </w:rPr>
        <w:t xml:space="preserve">:00 </w:t>
      </w:r>
      <w:r w:rsidRPr="00B23DE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23DE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23DE2">
        <w:rPr>
          <w:rFonts w:asciiTheme="majorHAnsi" w:hAnsiTheme="majorHAnsi" w:cstheme="majorHAnsi"/>
        </w:rPr>
        <w:t>em função de retificação no edital e na planilha orçamentária.</w:t>
      </w:r>
    </w:p>
    <w:p w14:paraId="36BCA1CE" w14:textId="77777777" w:rsidR="00B23DE2" w:rsidRDefault="00B23DE2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D982C4E" w14:textId="77777777" w:rsidR="00B23DE2" w:rsidRDefault="00B23DE2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277550D" w14:textId="77777777" w:rsidR="0077084A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7706A431" w14:textId="77777777" w:rsidR="0077084A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54D5EF26" w14:textId="77777777" w:rsidR="0077084A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2E446EAE" w14:textId="77777777" w:rsidR="0077084A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256D5F1" w14:textId="77777777" w:rsidR="0077084A" w:rsidRPr="009E10C6" w:rsidRDefault="0077084A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FDB689D" w14:textId="610794C3" w:rsidR="009E10C6" w:rsidRPr="009E10C6" w:rsidRDefault="009E10C6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9E10C6">
        <w:rPr>
          <w:rFonts w:asciiTheme="majorHAnsi" w:hAnsiTheme="majorHAnsi" w:cstheme="majorHAnsi"/>
          <w:b/>
        </w:rPr>
        <w:t>ESTADO DA AMAZONA</w:t>
      </w:r>
    </w:p>
    <w:p w14:paraId="41DF181C" w14:textId="77777777" w:rsidR="009E10C6" w:rsidRPr="00B23DE2" w:rsidRDefault="009E10C6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6ACB75A" w14:textId="77777777" w:rsidR="009E10C6" w:rsidRPr="00B23DE2" w:rsidRDefault="009E10C6" w:rsidP="0077084A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B888A35" w14:textId="77777777" w:rsidR="000A0A78" w:rsidRPr="00B23DE2" w:rsidRDefault="009E10C6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B23DE2">
        <w:rPr>
          <w:rFonts w:asciiTheme="majorHAnsi" w:hAnsiTheme="majorHAnsi" w:cstheme="majorHAnsi"/>
          <w:b/>
        </w:rPr>
        <w:t>DNIT - SUPERINTENDÊNCIA REGIONAL NO AMAZONAS E RORAIMA SERVIÇO</w:t>
      </w:r>
      <w:r w:rsidR="000A0A78" w:rsidRPr="00B23DE2">
        <w:rPr>
          <w:rFonts w:asciiTheme="majorHAnsi" w:hAnsiTheme="majorHAnsi" w:cstheme="majorHAnsi"/>
          <w:b/>
        </w:rPr>
        <w:t xml:space="preserve"> - PREGÃO ELETRÔNICO Nº 239/2023</w:t>
      </w:r>
    </w:p>
    <w:p w14:paraId="3F491445" w14:textId="296EC5FB" w:rsidR="009E10C6" w:rsidRDefault="009E10C6" w:rsidP="0077084A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9E10C6">
        <w:rPr>
          <w:rFonts w:asciiTheme="majorHAnsi" w:hAnsiTheme="majorHAnsi" w:cstheme="majorHAnsi"/>
        </w:rPr>
        <w:t xml:space="preserve">Objeto: Contratação de empresa para execução dos serviços de manutenção (conservação/recuperação) na rodovia: BR-307/AM, trecho: Entroncamento BR-364/AC (Divisa AC/AM) (Cruzeiro do Sul) - Fronteira Brasil/Venezuela (Igarapé Bonté (Cucuí)), subtrecho: Atalaia do Norte/AM - Benjamin Constant/AM, segmento: Km 625,30 - Km 657,30, extensão: 32,00 Km, Código SNV: 307BAM0230/307BAM0250, </w:t>
      </w:r>
      <w:r w:rsidRPr="000A0A78">
        <w:rPr>
          <w:rFonts w:asciiTheme="majorHAnsi" w:hAnsiTheme="majorHAnsi" w:cstheme="majorHAnsi"/>
        </w:rPr>
        <w:t>a cargo do DNIT, sob a coordenação da Superintendência Regional</w:t>
      </w:r>
      <w:r w:rsidR="000A0A78" w:rsidRPr="000A0A78">
        <w:rPr>
          <w:rFonts w:asciiTheme="majorHAnsi" w:hAnsiTheme="majorHAnsi" w:cstheme="majorHAnsi"/>
        </w:rPr>
        <w:t xml:space="preserve"> do DNIT no Estado do Amazonas.</w:t>
      </w:r>
      <w:r w:rsidRPr="000A0A78">
        <w:rPr>
          <w:rFonts w:asciiTheme="majorHAnsi" w:hAnsiTheme="majorHAnsi" w:cstheme="majorHAnsi"/>
        </w:rPr>
        <w:t xml:space="preserve"> Edital: 12/06/2023</w:t>
      </w:r>
      <w:r w:rsidR="000A0A78" w:rsidRPr="000A0A78">
        <w:rPr>
          <w:rFonts w:asciiTheme="majorHAnsi" w:hAnsiTheme="majorHAnsi" w:cstheme="majorHAnsi"/>
        </w:rPr>
        <w:t xml:space="preserve"> </w:t>
      </w:r>
      <w:r w:rsidR="000A0A78">
        <w:rPr>
          <w:rFonts w:asciiTheme="majorHAnsi" w:hAnsiTheme="majorHAnsi" w:cstheme="majorHAnsi"/>
        </w:rPr>
        <w:t>das 08:00 às 12:</w:t>
      </w:r>
      <w:r w:rsidR="000A0A78" w:rsidRPr="000A0A78">
        <w:rPr>
          <w:rFonts w:asciiTheme="majorHAnsi" w:hAnsiTheme="majorHAnsi" w:cstheme="majorHAnsi"/>
        </w:rPr>
        <w:t>00</w:t>
      </w:r>
      <w:r w:rsidR="000A0A78">
        <w:rPr>
          <w:rFonts w:asciiTheme="majorHAnsi" w:hAnsiTheme="majorHAnsi" w:cstheme="majorHAnsi"/>
        </w:rPr>
        <w:t xml:space="preserve"> horas</w:t>
      </w:r>
      <w:r w:rsidR="000A0A78" w:rsidRPr="000A0A78">
        <w:rPr>
          <w:rFonts w:asciiTheme="majorHAnsi" w:hAnsiTheme="majorHAnsi" w:cstheme="majorHAnsi"/>
        </w:rPr>
        <w:t xml:space="preserve"> e da</w:t>
      </w:r>
      <w:r w:rsidR="000A0A78">
        <w:rPr>
          <w:rFonts w:asciiTheme="majorHAnsi" w:hAnsiTheme="majorHAnsi" w:cstheme="majorHAnsi"/>
        </w:rPr>
        <w:t>s 13:00 às 17:</w:t>
      </w:r>
      <w:r w:rsidR="000A0A78" w:rsidRPr="000A0A78">
        <w:rPr>
          <w:rFonts w:asciiTheme="majorHAnsi" w:hAnsiTheme="majorHAnsi" w:cstheme="majorHAnsi"/>
        </w:rPr>
        <w:t>00</w:t>
      </w:r>
      <w:r w:rsidR="000A0A78">
        <w:rPr>
          <w:rFonts w:asciiTheme="majorHAnsi" w:hAnsiTheme="majorHAnsi" w:cstheme="majorHAnsi"/>
        </w:rPr>
        <w:t xml:space="preserve"> horas</w:t>
      </w:r>
      <w:r w:rsidR="000A0A78" w:rsidRPr="000A0A78">
        <w:rPr>
          <w:rFonts w:asciiTheme="majorHAnsi" w:hAnsiTheme="majorHAnsi" w:cstheme="majorHAnsi"/>
        </w:rPr>
        <w:t xml:space="preserve">. Endereço: Rua Recife, Nr. 2479 - Flores, - Manaus/AM ou </w:t>
      </w:r>
      <w:hyperlink r:id="rId72" w:history="1">
        <w:r w:rsidR="000A0A78" w:rsidRPr="005F4F59">
          <w:rPr>
            <w:rStyle w:val="Hyperlink"/>
            <w:rFonts w:asciiTheme="majorHAnsi" w:hAnsiTheme="majorHAnsi" w:cstheme="majorHAnsi"/>
          </w:rPr>
          <w:t>https://www.gov.br/compras/edital/393009-5-00239-2023</w:t>
        </w:r>
      </w:hyperlink>
      <w:r w:rsidR="000A0A78" w:rsidRPr="000A0A78">
        <w:rPr>
          <w:rFonts w:asciiTheme="majorHAnsi" w:hAnsiTheme="majorHAnsi" w:cstheme="majorHAnsi"/>
        </w:rPr>
        <w:t>. Entrega das Proposta</w:t>
      </w:r>
      <w:r w:rsidR="000A0A78">
        <w:rPr>
          <w:rFonts w:asciiTheme="majorHAnsi" w:hAnsiTheme="majorHAnsi" w:cstheme="majorHAnsi"/>
        </w:rPr>
        <w:t>s: a partir de 12/06/2023 às 08:</w:t>
      </w:r>
      <w:r w:rsidR="000A0A78" w:rsidRPr="000A0A78">
        <w:rPr>
          <w:rFonts w:asciiTheme="majorHAnsi" w:hAnsiTheme="majorHAnsi" w:cstheme="majorHAnsi"/>
        </w:rPr>
        <w:t>00</w:t>
      </w:r>
      <w:r w:rsidR="000A0A78">
        <w:rPr>
          <w:rFonts w:asciiTheme="majorHAnsi" w:hAnsiTheme="majorHAnsi" w:cstheme="majorHAnsi"/>
        </w:rPr>
        <w:t xml:space="preserve"> horas</w:t>
      </w:r>
      <w:r w:rsidR="000A0A78" w:rsidRPr="000A0A78">
        <w:rPr>
          <w:rFonts w:asciiTheme="majorHAnsi" w:hAnsiTheme="majorHAnsi" w:cstheme="majorHAnsi"/>
        </w:rPr>
        <w:t xml:space="preserve"> no site </w:t>
      </w:r>
      <w:hyperlink r:id="rId73" w:history="1">
        <w:r w:rsidR="000A0A78" w:rsidRPr="005F4F59">
          <w:rPr>
            <w:rStyle w:val="Hyperlink"/>
            <w:rFonts w:asciiTheme="majorHAnsi" w:hAnsiTheme="majorHAnsi" w:cstheme="majorHAnsi"/>
          </w:rPr>
          <w:t>www.gov.br/compras</w:t>
        </w:r>
      </w:hyperlink>
      <w:r w:rsidR="000A0A78" w:rsidRPr="000A0A78">
        <w:rPr>
          <w:rFonts w:asciiTheme="majorHAnsi" w:hAnsiTheme="majorHAnsi" w:cstheme="majorHAnsi"/>
        </w:rPr>
        <w:t xml:space="preserve">. Abertura </w:t>
      </w:r>
      <w:r w:rsidR="000A0A78">
        <w:rPr>
          <w:rFonts w:asciiTheme="majorHAnsi" w:hAnsiTheme="majorHAnsi" w:cstheme="majorHAnsi"/>
        </w:rPr>
        <w:t>das Propostas: 23/06/2023 às 11:</w:t>
      </w:r>
      <w:r w:rsidR="000A0A78" w:rsidRPr="000A0A78">
        <w:rPr>
          <w:rFonts w:asciiTheme="majorHAnsi" w:hAnsiTheme="majorHAnsi" w:cstheme="majorHAnsi"/>
        </w:rPr>
        <w:t>00</w:t>
      </w:r>
      <w:r w:rsidR="000A0A78">
        <w:rPr>
          <w:rFonts w:asciiTheme="majorHAnsi" w:hAnsiTheme="majorHAnsi" w:cstheme="majorHAnsi"/>
        </w:rPr>
        <w:t xml:space="preserve"> horas</w:t>
      </w:r>
      <w:r w:rsidR="000A0A78" w:rsidRPr="000A0A78">
        <w:rPr>
          <w:rFonts w:asciiTheme="majorHAnsi" w:hAnsiTheme="majorHAnsi" w:cstheme="majorHAnsi"/>
        </w:rPr>
        <w:t xml:space="preserve"> no site </w:t>
      </w:r>
      <w:hyperlink r:id="rId74" w:history="1">
        <w:r w:rsidR="000A0A78" w:rsidRPr="005F4F59">
          <w:rPr>
            <w:rStyle w:val="Hyperlink"/>
            <w:rFonts w:asciiTheme="majorHAnsi" w:hAnsiTheme="majorHAnsi" w:cstheme="majorHAnsi"/>
          </w:rPr>
          <w:t>www.gov.br/compras</w:t>
        </w:r>
      </w:hyperlink>
      <w:r w:rsidR="000A0A78">
        <w:rPr>
          <w:rFonts w:asciiTheme="majorHAnsi" w:hAnsiTheme="majorHAnsi" w:cstheme="majorHAnsi"/>
        </w:rPr>
        <w:t>.</w:t>
      </w:r>
    </w:p>
    <w:p w14:paraId="19ADEDA7" w14:textId="77777777" w:rsidR="000A0A78" w:rsidRDefault="000A0A7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45C313" w14:textId="77777777" w:rsidR="0066248F" w:rsidRPr="000739AC" w:rsidRDefault="0066248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8A56E" w14:textId="7D94B1DF" w:rsidR="00810DAF" w:rsidRDefault="009A585C" w:rsidP="009A58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A585C">
        <w:rPr>
          <w:rFonts w:asciiTheme="majorHAnsi" w:hAnsiTheme="majorHAnsi" w:cstheme="majorHAnsi"/>
          <w:b/>
        </w:rPr>
        <w:t>ESTADO DA BAHIA</w:t>
      </w:r>
    </w:p>
    <w:p w14:paraId="4C78A661" w14:textId="77777777" w:rsidR="009A585C" w:rsidRPr="00204B14" w:rsidRDefault="009A585C" w:rsidP="009A58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93C682" w14:textId="77777777" w:rsidR="009A585C" w:rsidRPr="00204B14" w:rsidRDefault="009A585C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CE9234" w14:textId="39A57511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4B14">
        <w:rPr>
          <w:rFonts w:asciiTheme="majorHAnsi" w:hAnsiTheme="majorHAnsi" w:cstheme="majorHAnsi"/>
          <w:b/>
        </w:rPr>
        <w:t>CODEBA - COMPANHIA DAS DOCAS DO ESTADO DA BAHIA</w:t>
      </w:r>
    </w:p>
    <w:p w14:paraId="69CB095A" w14:textId="77777777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C7CE88" w14:textId="77777777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4B14">
        <w:rPr>
          <w:rFonts w:asciiTheme="majorHAnsi" w:hAnsiTheme="majorHAnsi" w:cstheme="majorHAnsi"/>
          <w:b/>
        </w:rPr>
        <w:t>LICITAÇÃO CODEBA Nº 3/2023</w:t>
      </w:r>
    </w:p>
    <w:p w14:paraId="6B1CA64E" w14:textId="78E7FEE8" w:rsidR="009A585C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4B14">
        <w:rPr>
          <w:rFonts w:asciiTheme="majorHAnsi" w:hAnsiTheme="majorHAnsi" w:cstheme="majorHAnsi"/>
        </w:rPr>
        <w:t>Objeto: Obra de adequação do cercamento do perímetro alfandegado da Área do Porto de Ilhéus e implantação de cercamento das áreas 12 e 13 do Plano de Desenvolvimento e Zoneamento (PDZ) 2023. Valor estimado: R$ 4.155.424,23. Disponibilização do edital e entrega das propostas: a partir de 12/06/2023, às 15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204B14">
        <w:rPr>
          <w:rFonts w:asciiTheme="majorHAnsi" w:hAnsiTheme="majorHAnsi" w:cstheme="majorHAnsi"/>
        </w:rPr>
        <w:t xml:space="preserve"> Abertura das propostas: 05</w:t>
      </w:r>
      <w:r>
        <w:rPr>
          <w:rFonts w:asciiTheme="majorHAnsi" w:hAnsiTheme="majorHAnsi" w:cstheme="majorHAnsi"/>
        </w:rPr>
        <w:t>/07/2023, às 09:</w:t>
      </w:r>
      <w:r w:rsidRPr="00204B1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horas.</w:t>
      </w:r>
      <w:r w:rsidRPr="00204B14">
        <w:rPr>
          <w:rFonts w:asciiTheme="majorHAnsi" w:hAnsiTheme="majorHAnsi" w:cstheme="majorHAnsi"/>
        </w:rPr>
        <w:t xml:space="preserve"> Início Da Sessão De Lances: 05/07/2023, às 10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, no site </w:t>
      </w:r>
      <w:hyperlink r:id="rId75" w:history="1">
        <w:r w:rsidRPr="005F4F59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04B14">
        <w:rPr>
          <w:rFonts w:asciiTheme="majorHAnsi" w:hAnsiTheme="majorHAnsi" w:cstheme="majorHAnsi"/>
        </w:rPr>
        <w:t xml:space="preserve">. Informações pelos telefones (71) 3320-1313 ou 3320-1217, no horário das </w:t>
      </w:r>
      <w:r>
        <w:rPr>
          <w:rFonts w:asciiTheme="majorHAnsi" w:hAnsiTheme="majorHAnsi" w:cstheme="majorHAnsi"/>
        </w:rPr>
        <w:t>0</w:t>
      </w:r>
      <w:r w:rsidRPr="00204B14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</w:t>
      </w:r>
      <w:r w:rsidRPr="00204B14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, ou pelo endereço eletrônico </w:t>
      </w:r>
      <w:hyperlink r:id="rId76" w:history="1">
        <w:r w:rsidRPr="00204B14">
          <w:rPr>
            <w:rStyle w:val="Hyperlink"/>
            <w:rFonts w:asciiTheme="majorHAnsi" w:hAnsiTheme="majorHAnsi" w:cstheme="majorHAnsi"/>
          </w:rPr>
          <w:t>copel@codeba.gov.br</w:t>
        </w:r>
      </w:hyperlink>
      <w:r w:rsidRPr="00204B14">
        <w:rPr>
          <w:rFonts w:asciiTheme="majorHAnsi" w:hAnsiTheme="majorHAnsi" w:cstheme="majorHAnsi"/>
        </w:rPr>
        <w:t>.</w:t>
      </w:r>
    </w:p>
    <w:p w14:paraId="11D9D4D9" w14:textId="77777777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6DD00B" w14:textId="77777777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4B14">
        <w:rPr>
          <w:rFonts w:asciiTheme="majorHAnsi" w:hAnsiTheme="majorHAnsi" w:cstheme="majorHAnsi"/>
          <w:b/>
        </w:rPr>
        <w:t>LICITAÇÃO CODEBA Nº 4/2023</w:t>
      </w:r>
    </w:p>
    <w:p w14:paraId="612F70D7" w14:textId="618DB3FF" w:rsidR="00204B14" w:rsidRPr="00204B14" w:rsidRDefault="00204B14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4B14">
        <w:rPr>
          <w:rFonts w:asciiTheme="majorHAnsi" w:hAnsiTheme="majorHAnsi" w:cstheme="majorHAnsi"/>
        </w:rPr>
        <w:t>Objeto: Obra de adequação da pavimentação e da drenagem da retroárea e implantação do sistema de esgotamento sanitário do Po</w:t>
      </w:r>
      <w:r>
        <w:rPr>
          <w:rFonts w:asciiTheme="majorHAnsi" w:hAnsiTheme="majorHAnsi" w:cstheme="majorHAnsi"/>
        </w:rPr>
        <w:t>rto de Salvador - BA. Valo</w:t>
      </w:r>
      <w:r w:rsidRPr="00204B14">
        <w:rPr>
          <w:rFonts w:asciiTheme="majorHAnsi" w:hAnsiTheme="majorHAnsi" w:cstheme="majorHAnsi"/>
        </w:rPr>
        <w:t xml:space="preserve">r Estimado: R$ 17.886.697,17. Disponibilização do edital e entrega das propostas: a partir de 13/06/2023, às </w:t>
      </w:r>
      <w:r>
        <w:rPr>
          <w:rFonts w:asciiTheme="majorHAnsi" w:hAnsiTheme="majorHAnsi" w:cstheme="majorHAnsi"/>
        </w:rPr>
        <w:t>0</w:t>
      </w:r>
      <w:r w:rsidRPr="00204B14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204B14">
        <w:rPr>
          <w:rFonts w:asciiTheme="majorHAnsi" w:hAnsiTheme="majorHAnsi" w:cstheme="majorHAnsi"/>
        </w:rPr>
        <w:t xml:space="preserve"> Abertura Das Propostas: 06/07/2023, às 10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, início da sessão de lances: </w:t>
      </w:r>
      <w:r>
        <w:rPr>
          <w:rFonts w:asciiTheme="majorHAnsi" w:hAnsiTheme="majorHAnsi" w:cstheme="majorHAnsi"/>
        </w:rPr>
        <w:t>06/07/2023, às 10:30 horas</w:t>
      </w:r>
      <w:r w:rsidRPr="00204B14">
        <w:rPr>
          <w:rFonts w:asciiTheme="majorHAnsi" w:hAnsiTheme="majorHAnsi" w:cstheme="majorHAnsi"/>
        </w:rPr>
        <w:t xml:space="preserve">, no site </w:t>
      </w:r>
      <w:hyperlink r:id="rId77" w:history="1">
        <w:r w:rsidRPr="005F4F59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04B14">
        <w:rPr>
          <w:rFonts w:asciiTheme="majorHAnsi" w:hAnsiTheme="majorHAnsi" w:cstheme="majorHAnsi"/>
        </w:rPr>
        <w:t xml:space="preserve">. Informações pelo telefone (71) 3320-1278, no horário das </w:t>
      </w:r>
      <w:r>
        <w:rPr>
          <w:rFonts w:asciiTheme="majorHAnsi" w:hAnsiTheme="majorHAnsi" w:cstheme="majorHAnsi"/>
        </w:rPr>
        <w:t>0</w:t>
      </w:r>
      <w:r w:rsidRPr="00204B14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às 12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:00</w:t>
      </w:r>
      <w:r w:rsidRPr="00204B14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204B1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04B14">
        <w:rPr>
          <w:rFonts w:asciiTheme="majorHAnsi" w:hAnsiTheme="majorHAnsi" w:cstheme="majorHAnsi"/>
        </w:rPr>
        <w:t xml:space="preserve">, ou pelo endereço eletrônico </w:t>
      </w:r>
      <w:hyperlink r:id="rId78" w:history="1">
        <w:r w:rsidRPr="005F4F59">
          <w:rPr>
            <w:rStyle w:val="Hyperlink"/>
            <w:rFonts w:asciiTheme="majorHAnsi" w:hAnsiTheme="majorHAnsi" w:cstheme="majorHAnsi"/>
          </w:rPr>
          <w:t>copel@codeba.gov.br</w:t>
        </w:r>
      </w:hyperlink>
      <w:r w:rsidRPr="00204B14">
        <w:rPr>
          <w:rFonts w:asciiTheme="majorHAnsi" w:hAnsiTheme="majorHAnsi" w:cstheme="majorHAnsi"/>
        </w:rPr>
        <w:t>.</w:t>
      </w:r>
    </w:p>
    <w:p w14:paraId="4524EB0F" w14:textId="77777777" w:rsidR="009A585C" w:rsidRDefault="009A585C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4F222A" w14:textId="77777777" w:rsidR="00B119E9" w:rsidRDefault="00B119E9" w:rsidP="009A58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6F3D4A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5A3207" w14:textId="77777777" w:rsidR="0077084A" w:rsidRDefault="007708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3E0837" w14:textId="77777777" w:rsidR="0077084A" w:rsidRDefault="007708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CDFF60" w14:textId="77777777" w:rsidR="0077084A" w:rsidRDefault="007708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CAADBD" w14:textId="77777777" w:rsidR="0077084A" w:rsidRDefault="007708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77F76A" w14:textId="77777777" w:rsidR="0077084A" w:rsidRDefault="0077084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43DD89" w14:textId="289F475A" w:rsidR="002D7BF8" w:rsidRDefault="002D7BF8" w:rsidP="002D7BF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018117DF" w14:textId="77777777" w:rsidR="002D7BF8" w:rsidRDefault="002D7BF8" w:rsidP="002D7BF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7D8720" w14:textId="77777777" w:rsidR="002D7BF8" w:rsidRPr="002D7BF8" w:rsidRDefault="002D7BF8" w:rsidP="002D7BF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0589003" w14:textId="278BA6F0" w:rsidR="002D7BF8" w:rsidRPr="002D7BF8" w:rsidRDefault="002D7BF8" w:rsidP="002D7B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7BF8">
        <w:rPr>
          <w:rFonts w:asciiTheme="majorHAnsi" w:hAnsiTheme="majorHAnsi" w:cstheme="majorHAnsi"/>
          <w:b/>
        </w:rPr>
        <w:t>PETROBRAS - PETRÓLEO BRASILEIRO S/A- LICITAÇÃO Nº 7004053298</w:t>
      </w:r>
    </w:p>
    <w:p w14:paraId="1C640DE1" w14:textId="3CFD8EA1" w:rsidR="002D7BF8" w:rsidRDefault="002D7BF8" w:rsidP="002D7BF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7BF8">
        <w:rPr>
          <w:rFonts w:asciiTheme="majorHAnsi" w:hAnsiTheme="majorHAnsi" w:cstheme="majorHAnsi"/>
        </w:rPr>
        <w:t>Objeto: Serviços de construção e reforma de piso, pavimentação e drenagem e serviços de elaboração de projetos. Abertura das propos</w:t>
      </w:r>
      <w:r>
        <w:rPr>
          <w:rFonts w:asciiTheme="majorHAnsi" w:hAnsiTheme="majorHAnsi" w:cstheme="majorHAnsi"/>
        </w:rPr>
        <w:t>tas: 03/07/2023 às 12:00 horas. Obs</w:t>
      </w:r>
      <w:r w:rsidRPr="002D7BF8">
        <w:rPr>
          <w:rFonts w:asciiTheme="majorHAnsi" w:hAnsiTheme="majorHAnsi" w:cstheme="majorHAnsi"/>
        </w:rPr>
        <w:t xml:space="preserve">: A consulta ao edital e o processamento da licitação serão realizados no portal </w:t>
      </w:r>
      <w:hyperlink r:id="rId79" w:history="1">
        <w:r w:rsidRPr="005F4F59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7D0A271D" w14:textId="77777777" w:rsidR="002D7BF8" w:rsidRPr="00747347" w:rsidRDefault="002D7BF8" w:rsidP="002D7B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12B563" w14:textId="77777777" w:rsidR="002D7BF8" w:rsidRPr="00747347" w:rsidRDefault="002D7BF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897581" w14:textId="03142AFF" w:rsidR="00747347" w:rsidRPr="00747347" w:rsidRDefault="007473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47347">
        <w:rPr>
          <w:rFonts w:asciiTheme="majorHAnsi" w:hAnsiTheme="majorHAnsi" w:cstheme="majorHAnsi"/>
          <w:b/>
        </w:rPr>
        <w:t>SESC - SERVIÇO SOCIAL DO COMÉRCIO – ADIAMENTO - CONCORRÊNCIA SESC-DN Nº 1/2023-CC</w:t>
      </w:r>
    </w:p>
    <w:p w14:paraId="76C571ED" w14:textId="6EE90DC8" w:rsidR="002D7BF8" w:rsidRDefault="007473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34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747347">
        <w:rPr>
          <w:rFonts w:asciiTheme="majorHAnsi" w:hAnsiTheme="majorHAnsi" w:cstheme="majorHAnsi"/>
        </w:rPr>
        <w:t xml:space="preserve">bras de construção do SESC Caborê - Fase A. O Sesc/DN torna público para o conhecimento dos interessados, que o processo licitatório em epígrafe, inicialmente agendado para 16/06/2023, fica adiado para 23/06/2023. Edital e anexos estão disponíveis no site do Serviço Social do Comercio - Sesc/DN </w:t>
      </w:r>
      <w:hyperlink r:id="rId80" w:history="1">
        <w:r w:rsidRPr="005F4F59">
          <w:rPr>
            <w:rStyle w:val="Hyperlink"/>
            <w:rFonts w:asciiTheme="majorHAnsi" w:hAnsiTheme="majorHAnsi" w:cstheme="majorHAnsi"/>
          </w:rPr>
          <w:t>www.sesc.com.br/portal/institucional/departamentonacional/licitacoes/licitacoes+em+andamento</w:t>
        </w:r>
      </w:hyperlink>
      <w:r w:rsidRPr="00747347">
        <w:rPr>
          <w:rFonts w:asciiTheme="majorHAnsi" w:hAnsiTheme="majorHAnsi" w:cstheme="majorHAnsi"/>
        </w:rPr>
        <w:t>. A Licitação será realizada no endereço Av. A</w:t>
      </w:r>
      <w:r>
        <w:rPr>
          <w:rFonts w:asciiTheme="majorHAnsi" w:hAnsiTheme="majorHAnsi" w:cstheme="majorHAnsi"/>
        </w:rPr>
        <w:t>yrton Senna, 5555. Jacarepaguá.</w:t>
      </w:r>
    </w:p>
    <w:p w14:paraId="214670FB" w14:textId="77777777" w:rsidR="0077084A" w:rsidRDefault="007708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4998D" w14:textId="77777777" w:rsidR="005F50AC" w:rsidRDefault="005F50A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24AC20" w14:textId="52F7A56B" w:rsidR="002D7BF8" w:rsidRPr="00CC4BCF" w:rsidRDefault="00CC4BCF" w:rsidP="00CC4BC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C4BCF">
        <w:rPr>
          <w:rFonts w:asciiTheme="majorHAnsi" w:hAnsiTheme="majorHAnsi" w:cstheme="majorHAnsi"/>
          <w:b/>
        </w:rPr>
        <w:t>ESTADO DE SERGIPE</w:t>
      </w:r>
    </w:p>
    <w:p w14:paraId="0191D37D" w14:textId="77777777" w:rsidR="00CC4BCF" w:rsidRDefault="00CC4BCF" w:rsidP="00CC4BCF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23E1F2C" w14:textId="77777777" w:rsidR="00976889" w:rsidRPr="00CC4BCF" w:rsidRDefault="00976889" w:rsidP="00CC4BCF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1F6CC44" w14:textId="61944CB5" w:rsidR="00CC4BCF" w:rsidRPr="00CC4BCF" w:rsidRDefault="002B198B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98B">
        <w:rPr>
          <w:rFonts w:asciiTheme="majorHAnsi" w:hAnsiTheme="majorHAnsi" w:cstheme="majorHAnsi"/>
          <w:b/>
        </w:rPr>
        <w:t>DESO - COMPANHIA</w:t>
      </w:r>
      <w:r w:rsidRPr="00CC4BCF">
        <w:rPr>
          <w:rFonts w:asciiTheme="majorHAnsi" w:hAnsiTheme="majorHAnsi" w:cstheme="majorHAnsi"/>
          <w:b/>
        </w:rPr>
        <w:t xml:space="preserve"> </w:t>
      </w:r>
      <w:r w:rsidR="00CC4BCF" w:rsidRPr="00CC4BCF">
        <w:rPr>
          <w:rFonts w:asciiTheme="majorHAnsi" w:hAnsiTheme="majorHAnsi" w:cstheme="majorHAnsi"/>
          <w:b/>
        </w:rPr>
        <w:t>DE SANEAMENTO DE SERGIPE</w:t>
      </w:r>
    </w:p>
    <w:p w14:paraId="216FB365" w14:textId="77777777" w:rsidR="00CC4BCF" w:rsidRDefault="00CC4BCF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84921" w14:textId="77777777" w:rsidR="00CC4BCF" w:rsidRPr="00CC4BCF" w:rsidRDefault="00CC4BCF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BCF">
        <w:rPr>
          <w:rFonts w:asciiTheme="majorHAnsi" w:hAnsiTheme="majorHAnsi" w:cstheme="majorHAnsi"/>
          <w:b/>
        </w:rPr>
        <w:t>LICITAÇÃO PÚBLICA Nº 16/2023</w:t>
      </w:r>
    </w:p>
    <w:p w14:paraId="3EDE7966" w14:textId="12CD44B5" w:rsidR="00CC4BCF" w:rsidRDefault="002B198B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34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C4BCF" w:rsidRPr="00CC4BCF">
        <w:rPr>
          <w:rFonts w:asciiTheme="majorHAnsi" w:hAnsiTheme="majorHAnsi" w:cstheme="majorHAnsi"/>
        </w:rPr>
        <w:t xml:space="preserve">Complementação das Obras do Sistema de Esgotos Sanitários da Cidade de Lagarto/SE </w:t>
      </w:r>
      <w:r w:rsidRPr="00CC4BCF">
        <w:rPr>
          <w:rFonts w:asciiTheme="majorHAnsi" w:hAnsiTheme="majorHAnsi" w:cstheme="majorHAnsi"/>
        </w:rPr>
        <w:t>que realizará às 09:30 h</w:t>
      </w:r>
      <w:r>
        <w:rPr>
          <w:rFonts w:asciiTheme="majorHAnsi" w:hAnsiTheme="majorHAnsi" w:cstheme="majorHAnsi"/>
        </w:rPr>
        <w:t xml:space="preserve">oras do dia 05 de julho de 2023. </w:t>
      </w:r>
      <w:r w:rsidR="00CC4BCF" w:rsidRPr="00CC4BCF">
        <w:rPr>
          <w:rFonts w:asciiTheme="majorHAnsi" w:hAnsiTheme="majorHAnsi" w:cstheme="majorHAnsi"/>
        </w:rPr>
        <w:t xml:space="preserve">O Edital completo bem como as instruções para participação desse processo licitatório poderá ser obtido no site </w:t>
      </w:r>
      <w:hyperlink r:id="rId81" w:history="1">
        <w:r w:rsidRPr="005F4F59">
          <w:rPr>
            <w:rStyle w:val="Hyperlink"/>
            <w:rFonts w:asciiTheme="majorHAnsi" w:hAnsiTheme="majorHAnsi" w:cstheme="majorHAnsi"/>
          </w:rPr>
          <w:t>www.deso-se.com.br</w:t>
        </w:r>
      </w:hyperlink>
      <w:r>
        <w:rPr>
          <w:rFonts w:asciiTheme="majorHAnsi" w:hAnsiTheme="majorHAnsi" w:cstheme="majorHAnsi"/>
        </w:rPr>
        <w:t>.</w:t>
      </w:r>
    </w:p>
    <w:p w14:paraId="75F8235C" w14:textId="77777777" w:rsidR="0077084A" w:rsidRDefault="0077084A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3ABBB8" w14:textId="72AB62C6" w:rsidR="00CC4BCF" w:rsidRPr="00CC4BCF" w:rsidRDefault="00CC4BCF" w:rsidP="00CC4BC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4BCF">
        <w:rPr>
          <w:rFonts w:asciiTheme="majorHAnsi" w:hAnsiTheme="majorHAnsi" w:cstheme="majorHAnsi"/>
          <w:b/>
        </w:rPr>
        <w:t>LICITAÇÃO PÚBLICA Nº 17/2023</w:t>
      </w:r>
    </w:p>
    <w:p w14:paraId="3FB00CC0" w14:textId="4B7177EF" w:rsidR="00DE1C18" w:rsidRDefault="002B19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4734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C4BCF" w:rsidRPr="00CC4BCF">
        <w:rPr>
          <w:rFonts w:asciiTheme="majorHAnsi" w:hAnsiTheme="majorHAnsi" w:cstheme="majorHAnsi"/>
        </w:rPr>
        <w:t>Execução das obras complementares necessárias à instalação da nova ETA Semiárido, a ser implantada na área da DESO, no</w:t>
      </w:r>
      <w:r>
        <w:rPr>
          <w:rFonts w:asciiTheme="majorHAnsi" w:hAnsiTheme="majorHAnsi" w:cstheme="majorHAnsi"/>
        </w:rPr>
        <w:t xml:space="preserve"> município de Porto da Folha/SE, </w:t>
      </w:r>
      <w:r w:rsidRPr="00CC4BCF">
        <w:rPr>
          <w:rFonts w:asciiTheme="majorHAnsi" w:hAnsiTheme="majorHAnsi" w:cstheme="majorHAnsi"/>
        </w:rPr>
        <w:t>que realizará às 09:30 ho</w:t>
      </w:r>
      <w:r>
        <w:rPr>
          <w:rFonts w:asciiTheme="majorHAnsi" w:hAnsiTheme="majorHAnsi" w:cstheme="majorHAnsi"/>
        </w:rPr>
        <w:t>ras do dia 07 de julho de 2023.</w:t>
      </w:r>
      <w:r w:rsidR="00CC4BCF" w:rsidRPr="00CC4BCF">
        <w:rPr>
          <w:rFonts w:asciiTheme="majorHAnsi" w:hAnsiTheme="majorHAnsi" w:cstheme="majorHAnsi"/>
        </w:rPr>
        <w:t xml:space="preserve"> O Edital completo bem como as instruções para participação desse processo licitatório poderá ser obtido no site </w:t>
      </w:r>
      <w:hyperlink r:id="rId82" w:history="1">
        <w:r w:rsidRPr="005F4F59">
          <w:rPr>
            <w:rStyle w:val="Hyperlink"/>
            <w:rFonts w:asciiTheme="majorHAnsi" w:hAnsiTheme="majorHAnsi" w:cstheme="majorHAnsi"/>
          </w:rPr>
          <w:t>www.deso-se.com.br</w:t>
        </w:r>
      </w:hyperlink>
      <w:r>
        <w:rPr>
          <w:rFonts w:asciiTheme="majorHAnsi" w:hAnsiTheme="majorHAnsi" w:cstheme="majorHAnsi"/>
        </w:rPr>
        <w:t>.</w:t>
      </w:r>
    </w:p>
    <w:p w14:paraId="3F587378" w14:textId="77777777" w:rsidR="005F50AC" w:rsidRPr="00993F1C" w:rsidRDefault="005F50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79CC4F4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43CC1C6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9E28972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2BF9CF3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BF4FB82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0616CFD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533B9CD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C6B9F72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7D0DE89" w14:textId="77777777" w:rsidR="005F50AC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1DD64E6" w14:textId="77777777" w:rsidR="005F50AC" w:rsidRPr="00096015" w:rsidRDefault="005F50AC" w:rsidP="005F50A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749EF9AD" w14:textId="77777777" w:rsidR="005F50AC" w:rsidRPr="00DD2DBA" w:rsidRDefault="005F50AC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1"/>
      <w:footerReference w:type="default" r:id="rId9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4941B" w14:textId="77777777" w:rsidR="00BD7534" w:rsidRDefault="00BD7534">
      <w:r>
        <w:separator/>
      </w:r>
    </w:p>
  </w:endnote>
  <w:endnote w:type="continuationSeparator" w:id="0">
    <w:p w14:paraId="47D48C1D" w14:textId="77777777" w:rsidR="00BD7534" w:rsidRDefault="00BD7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D7534" w:rsidRPr="00FE1850" w:rsidRDefault="00BD75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D7534" w:rsidRDefault="00E95AE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BD753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BD7534" w:rsidRPr="00FE1850">
      <w:rPr>
        <w:rFonts w:ascii="Arial" w:hAnsi="Arial" w:cs="Arial"/>
        <w:sz w:val="16"/>
      </w:rPr>
      <w:t xml:space="preserve">- E-mail: </w:t>
    </w:r>
    <w:hyperlink r:id="rId2" w:history="1">
      <w:r w:rsidR="00BD753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D7534" w:rsidRPr="001042F4" w:rsidRDefault="00BD75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D753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D7534" w:rsidRDefault="00BD753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D7534" w:rsidRPr="001042F4" w:rsidRDefault="00BD753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D7534" w:rsidRDefault="00BD753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D7534" w:rsidRDefault="00BD75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D7534" w:rsidRDefault="00BD75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D7534" w:rsidRDefault="00BD75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D7534" w:rsidRDefault="00BD753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D7534" w:rsidRPr="18102E9A" w:rsidRDefault="00BD753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6BC0" w14:textId="77777777" w:rsidR="00BD7534" w:rsidRDefault="00BD7534">
      <w:r>
        <w:separator/>
      </w:r>
    </w:p>
  </w:footnote>
  <w:footnote w:type="continuationSeparator" w:id="0">
    <w:p w14:paraId="5C45C558" w14:textId="77777777" w:rsidR="00BD7534" w:rsidRDefault="00BD7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D7534" w:rsidRDefault="00BD753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E5B6748" w:rsidR="00BD7534" w:rsidRPr="20774586" w:rsidRDefault="00BD753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12/06/2023 - EdiçÃo nº 98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95AE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77084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E5B6748" w:rsidR="00BD7534" w:rsidRPr="20774586" w:rsidRDefault="00BD753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12/06/2023 - EdiçÃo nº 98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95AE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77084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7AF44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47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DB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08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8B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986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0FA9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745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7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6C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78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4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4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DEC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5F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21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520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0D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A9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4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2FD0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A7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8B"/>
    <w:rsid w:val="002B19DE"/>
    <w:rsid w:val="002B1A25"/>
    <w:rsid w:val="002B1A4F"/>
    <w:rsid w:val="002B1AC0"/>
    <w:rsid w:val="002B1B11"/>
    <w:rsid w:val="002B1B91"/>
    <w:rsid w:val="002B1C08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D9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BF8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5D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1D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5B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B3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5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6D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6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CC6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80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4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6F9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AB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2E2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C8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5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43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5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E0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DE6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5A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AC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8E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9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36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78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07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8F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56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DA3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33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EDC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16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47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78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4A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5A4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6F4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7A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9BC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0D3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62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B9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1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1A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19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C68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89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5C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45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239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C2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0C6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2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13A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CE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05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6E5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4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CD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67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6DE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57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9E9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DE2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377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0E7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9B5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84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5B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34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41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89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5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17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7D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7A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4D6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AEA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7FC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4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BCF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B1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04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BA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5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8B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24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C89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39"/>
    <w:rsid w:val="00E57651"/>
    <w:rsid w:val="00E57662"/>
    <w:rsid w:val="00E576BB"/>
    <w:rsid w:val="00E5773E"/>
    <w:rsid w:val="00E57746"/>
    <w:rsid w:val="00E57790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AE5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0F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97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0BE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76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2C7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B5"/>
    <w:rsid w:val="00FC1DE2"/>
    <w:rsid w:val="00FC1DF0"/>
    <w:rsid w:val="00FC1DF2"/>
    <w:rsid w:val="00FC1EC4"/>
    <w:rsid w:val="00FC1F15"/>
    <w:rsid w:val="00FC1F3C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0C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B5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91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prasgovernamentais.gov.br" TargetMode="External"/><Relationship Id="rId18" Type="http://schemas.openxmlformats.org/officeDocument/2006/relationships/hyperlink" Target="https://prefeitura.pbh.gov.br/licitacoes" TargetMode="External"/><Relationship Id="rId26" Type="http://schemas.openxmlformats.org/officeDocument/2006/relationships/hyperlink" Target="http://www.copasa.com.br" TargetMode="External"/><Relationship Id="rId39" Type="http://schemas.openxmlformats.org/officeDocument/2006/relationships/hyperlink" Target="http://www.guimarania.mg.gov.br" TargetMode="External"/><Relationship Id="rId21" Type="http://schemas.openxmlformats.org/officeDocument/2006/relationships/hyperlink" Target="http://www.pbh.gov.br" TargetMode="External"/><Relationship Id="rId34" Type="http://schemas.openxmlformats.org/officeDocument/2006/relationships/hyperlink" Target="http://www.divinopolis.mg.gov.br" TargetMode="External"/><Relationship Id="rId42" Type="http://schemas.openxmlformats.org/officeDocument/2006/relationships/hyperlink" Target="http://www.itamarandiba.mg.gov.br" TargetMode="External"/><Relationship Id="rId47" Type="http://schemas.openxmlformats.org/officeDocument/2006/relationships/hyperlink" Target="http://www.cesama.com.br" TargetMode="External"/><Relationship Id="rId50" Type="http://schemas.openxmlformats.org/officeDocument/2006/relationships/hyperlink" Target="http://www.lagoadospatos.mg.gov.br" TargetMode="External"/><Relationship Id="rId55" Type="http://schemas.openxmlformats.org/officeDocument/2006/relationships/hyperlink" Target="mailto:licitacao@mesquita.mg.gov.br" TargetMode="External"/><Relationship Id="rId63" Type="http://schemas.openxmlformats.org/officeDocument/2006/relationships/hyperlink" Target="http://www.paraguacu.mg.gov.br" TargetMode="External"/><Relationship Id="rId68" Type="http://schemas.openxmlformats.org/officeDocument/2006/relationships/hyperlink" Target="http://www.saojoaodaponte.mg.gov.br" TargetMode="External"/><Relationship Id="rId76" Type="http://schemas.openxmlformats.org/officeDocument/2006/relationships/hyperlink" Target="mailto:copel@codeba.gov.br" TargetMode="External"/><Relationship Id="rId84" Type="http://schemas.openxmlformats.org/officeDocument/2006/relationships/image" Target="media/image4.png"/><Relationship Id="rId89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licitacao.ac.gov.br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pl.sudecap@pbh.gov.br" TargetMode="External"/><Relationship Id="rId29" Type="http://schemas.openxmlformats.org/officeDocument/2006/relationships/hyperlink" Target="mailto:licitacao@carmopolisdeminas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s://comprasgovernamentais.gov.br" TargetMode="External"/><Relationship Id="rId32" Type="http://schemas.openxmlformats.org/officeDocument/2006/relationships/hyperlink" Target="http://www.fabriciano.mg.gov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s://www.gov.br/compras/pt-br/" TargetMode="External"/><Relationship Id="rId53" Type="http://schemas.openxmlformats.org/officeDocument/2006/relationships/hyperlink" Target="mailto:licitacao@mesquita.mg.gov.br" TargetMode="External"/><Relationship Id="rId58" Type="http://schemas.openxmlformats.org/officeDocument/2006/relationships/hyperlink" Target="http://www.cispara.mg.gov.br" TargetMode="External"/><Relationship Id="rId66" Type="http://schemas.openxmlformats.org/officeDocument/2006/relationships/hyperlink" Target="http://www.raposos.mg.gov.br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http://www.petronect.com.br" TargetMode="External"/><Relationship Id="rId87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paraguacu.mg.gov.br" TargetMode="External"/><Relationship Id="rId82" Type="http://schemas.openxmlformats.org/officeDocument/2006/relationships/hyperlink" Target="http://www.deso-se.com.br" TargetMode="External"/><Relationship Id="rId90" Type="http://schemas.openxmlformats.org/officeDocument/2006/relationships/image" Target="media/image7.png"/><Relationship Id="rId19" Type="http://schemas.openxmlformats.org/officeDocument/2006/relationships/hyperlink" Target="https://comprasgovernamentais.gov.br" TargetMode="External"/><Relationship Id="rId14" Type="http://schemas.openxmlformats.org/officeDocument/2006/relationships/hyperlink" Target="http://www.licitacoes.caixa.gov.br" TargetMode="External"/><Relationship Id="rId22" Type="http://schemas.openxmlformats.org/officeDocument/2006/relationships/hyperlink" Target="mailto:cpl.sudecap@pbh.gov.br" TargetMode="External"/><Relationship Id="rId27" Type="http://schemas.openxmlformats.org/officeDocument/2006/relationships/image" Target="media/image3.png"/><Relationship Id="rId30" Type="http://schemas.openxmlformats.org/officeDocument/2006/relationships/hyperlink" Target="mailto:licitacao@coromandel.mg.gov.br" TargetMode="External"/><Relationship Id="rId35" Type="http://schemas.openxmlformats.org/officeDocument/2006/relationships/hyperlink" Target="mailto:licitacaoprefmunicipal@gmail.com" TargetMode="External"/><Relationship Id="rId43" Type="http://schemas.openxmlformats.org/officeDocument/2006/relationships/hyperlink" Target="mailto:licitacao@itamarandiba.mg.gov.br" TargetMode="External"/><Relationship Id="rId48" Type="http://schemas.openxmlformats.org/officeDocument/2006/relationships/hyperlink" Target="mailto:licita@cesama.com.br" TargetMode="External"/><Relationship Id="rId56" Type="http://schemas.openxmlformats.org/officeDocument/2006/relationships/hyperlink" Target="http://www.mesquita.mg.gov.br" TargetMode="External"/><Relationship Id="rId64" Type="http://schemas.openxmlformats.org/officeDocument/2006/relationships/hyperlink" Target="http://prefeiturapiumhi.mg.gov.br/editais/" TargetMode="External"/><Relationship Id="rId69" Type="http://schemas.openxmlformats.org/officeDocument/2006/relationships/hyperlink" Target="mailto:licitaponte10@gmail.com" TargetMode="External"/><Relationship Id="rId77" Type="http://schemas.openxmlformats.org/officeDocument/2006/relationships/hyperlink" Target="http://www.licitacoes-e.com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ldp@yahoo.com.br" TargetMode="External"/><Relationship Id="rId72" Type="http://schemas.openxmlformats.org/officeDocument/2006/relationships/hyperlink" Target="https://www.gov.br/compras/edital/393009-5-00239-2023" TargetMode="External"/><Relationship Id="rId80" Type="http://schemas.openxmlformats.org/officeDocument/2006/relationships/hyperlink" Target="http://www.sesc.com.br/portal/institucional/departamentonacional/licitacoes/licitacoes+em+andamento" TargetMode="External"/><Relationship Id="rId85" Type="http://schemas.openxmlformats.org/officeDocument/2006/relationships/hyperlink" Target="https://conteudo.axsenergia.com.br/landing-page-sicepot-mg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cpli@copasa.com.br" TargetMode="External"/><Relationship Id="rId33" Type="http://schemas.openxmlformats.org/officeDocument/2006/relationships/hyperlink" Target="mailto:licitacao@fabriciano.mg.gov.br" TargetMode="External"/><Relationship Id="rId38" Type="http://schemas.openxmlformats.org/officeDocument/2006/relationships/hyperlink" Target="http://www.prefguaranesia.mg.gov.br/adm2017/editais-em-andamento/" TargetMode="External"/><Relationship Id="rId46" Type="http://schemas.openxmlformats.org/officeDocument/2006/relationships/hyperlink" Target="https://www.gov.br/compras/pt-br/" TargetMode="External"/><Relationship Id="rId59" Type="http://schemas.openxmlformats.org/officeDocument/2006/relationships/hyperlink" Target="http://www.pousoalto.mg.gov.br" TargetMode="External"/><Relationship Id="rId67" Type="http://schemas.openxmlformats.org/officeDocument/2006/relationships/hyperlink" Target="http://www.saojoaodamata.mg.gov.br" TargetMode="External"/><Relationship Id="rId20" Type="http://schemas.openxmlformats.org/officeDocument/2006/relationships/hyperlink" Target="http://www.licitacoes.caixa.gov.br" TargetMode="External"/><Relationship Id="rId41" Type="http://schemas.openxmlformats.org/officeDocument/2006/relationships/hyperlink" Target="mailto:licitacao@guimarania.mg.gov.br" TargetMode="External"/><Relationship Id="rId54" Type="http://schemas.openxmlformats.org/officeDocument/2006/relationships/hyperlink" Target="http://www.mesquita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://www.ac.gov.br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hyperlink" Target="https://grupoqmt.com.br/produtosqmt/" TargetMode="External"/><Relationship Id="rId88" Type="http://schemas.openxmlformats.org/officeDocument/2006/relationships/image" Target="media/image6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https://prefeitura.pbh.gov.br/licitacoes" TargetMode="External"/><Relationship Id="rId28" Type="http://schemas.openxmlformats.org/officeDocument/2006/relationships/hyperlink" Target="mailto:licitacao.a014@sestsenat.org.br" TargetMode="External"/><Relationship Id="rId36" Type="http://schemas.openxmlformats.org/officeDocument/2006/relationships/hyperlink" Target="http://www.guaraciama.mg.gov.br" TargetMode="External"/><Relationship Id="rId49" Type="http://schemas.openxmlformats.org/officeDocument/2006/relationships/hyperlink" Target="http://www.pmjm.mg.gov.br" TargetMode="External"/><Relationship Id="rId57" Type="http://schemas.openxmlformats.org/officeDocument/2006/relationships/hyperlink" Target="mailto:licitacao@cispara.mg.gov.br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coromandel.mg.gov.br" TargetMode="External"/><Relationship Id="rId44" Type="http://schemas.openxmlformats.org/officeDocument/2006/relationships/hyperlink" Target="https://www.gov.br/compras/pt-br/" TargetMode="External"/><Relationship Id="rId52" Type="http://schemas.openxmlformats.org/officeDocument/2006/relationships/hyperlink" Target="http://www.merces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prefeiturapiumhi.mg.gov.br/editais/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mailto:copel@codeba.gov.br" TargetMode="External"/><Relationship Id="rId81" Type="http://schemas.openxmlformats.org/officeDocument/2006/relationships/hyperlink" Target="http://www.deso-se.com.br" TargetMode="External"/><Relationship Id="rId86" Type="http://schemas.openxmlformats.org/officeDocument/2006/relationships/image" Target="media/image5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73A9C-0440-44EF-9404-C72271AE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5203</Words>
  <Characters>28099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33236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2023-06-13T11:44:00Z</cp:lastPrinted>
  <dcterms:created xsi:type="dcterms:W3CDTF">2023-06-12T18:49:00Z</dcterms:created>
  <dcterms:modified xsi:type="dcterms:W3CDTF">2023-06-13T11:45:00Z</dcterms:modified>
</cp:coreProperties>
</file>