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A6AAD7" w14:textId="77777777" w:rsidR="000064BF" w:rsidRDefault="000064BF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C8AF01F" w14:textId="473C0D83" w:rsidR="00A27A03" w:rsidRDefault="00B4512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65DF27D7" wp14:editId="54D90883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6865" w14:textId="11393A9F" w:rsidR="007B0514" w:rsidRPr="00041347" w:rsidRDefault="000A0504" w:rsidP="000A0504">
      <w:pPr>
        <w:tabs>
          <w:tab w:val="left" w:pos="4530"/>
          <w:tab w:val="left" w:pos="4625"/>
          <w:tab w:val="left" w:pos="796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ab/>
      </w:r>
    </w:p>
    <w:p w14:paraId="25415D3F" w14:textId="37941D90" w:rsidR="00C238FF" w:rsidRDefault="008245FE" w:rsidP="00E4260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ESTADO DE MINAS GERAIS</w:t>
      </w:r>
    </w:p>
    <w:p w14:paraId="483EDD3A" w14:textId="77777777" w:rsidR="00E42607" w:rsidRDefault="00E42607" w:rsidP="00E4260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C2D7E92" w14:textId="77777777" w:rsidR="007B4847" w:rsidRPr="0058525D" w:rsidRDefault="007B4847" w:rsidP="00E4260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CC7E2E2" w14:textId="77777777" w:rsidR="0058525D" w:rsidRPr="0058525D" w:rsidRDefault="0058525D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8525D">
        <w:rPr>
          <w:rFonts w:asciiTheme="minorHAnsi" w:hAnsiTheme="minorHAnsi" w:cstheme="minorHAnsi"/>
          <w:b/>
        </w:rPr>
        <w:t xml:space="preserve">PREFEITURA MUNICIPAL DE CAMPINA VERDE </w:t>
      </w:r>
      <w:r w:rsidRPr="0058525D">
        <w:rPr>
          <w:rFonts w:asciiTheme="minorHAnsi" w:hAnsiTheme="minorHAnsi" w:cstheme="minorHAnsi"/>
          <w:b/>
        </w:rPr>
        <w:t>- CONCORRÊNCIA Nº 7/2024</w:t>
      </w:r>
    </w:p>
    <w:p w14:paraId="5ADED27B" w14:textId="17DE7ECC" w:rsidR="0058525D" w:rsidRPr="0058525D" w:rsidRDefault="0058525D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525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58525D">
        <w:rPr>
          <w:rFonts w:asciiTheme="majorHAnsi" w:hAnsiTheme="majorHAnsi" w:cstheme="majorHAnsi"/>
        </w:rPr>
        <w:t>xecução de obra de construção da Unidade Básica de Saúde (UBS) na sede d</w:t>
      </w:r>
      <w:r>
        <w:rPr>
          <w:rFonts w:asciiTheme="majorHAnsi" w:hAnsiTheme="majorHAnsi" w:cstheme="majorHAnsi"/>
        </w:rPr>
        <w:t>o município de Campina Verde/MG</w:t>
      </w:r>
      <w:r w:rsidRPr="0058525D">
        <w:rPr>
          <w:rFonts w:asciiTheme="majorHAnsi" w:hAnsiTheme="majorHAnsi" w:cstheme="majorHAnsi"/>
        </w:rPr>
        <w:t xml:space="preserve">. Data da Sessão: 19 de junho de 2024 às 09h00minh. Local da Sessão: Setor de Licitações, sito à Rua Trinta n 296, bairro Medalha Milagrosa - Campina Verde/MG. Maiores informações no setor de licitação da Prefeitura. Edital no site: </w:t>
      </w:r>
      <w:hyperlink r:id="rId11" w:history="1">
        <w:r w:rsidRPr="00874F1F">
          <w:rPr>
            <w:rStyle w:val="Hyperlink"/>
            <w:rFonts w:asciiTheme="majorHAnsi" w:hAnsiTheme="majorHAnsi" w:cstheme="majorHAnsi"/>
          </w:rPr>
          <w:t>www.campinaverde.mg.gov.br</w:t>
        </w:r>
      </w:hyperlink>
      <w:r>
        <w:rPr>
          <w:rFonts w:asciiTheme="majorHAnsi" w:hAnsiTheme="majorHAnsi" w:cstheme="majorHAnsi"/>
        </w:rPr>
        <w:t>.</w:t>
      </w:r>
    </w:p>
    <w:p w14:paraId="251C19EF" w14:textId="77777777" w:rsidR="0058525D" w:rsidRPr="0058525D" w:rsidRDefault="0058525D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5DBDC90" w14:textId="77777777" w:rsidR="0058525D" w:rsidRPr="0058525D" w:rsidRDefault="0058525D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8525D">
        <w:rPr>
          <w:rFonts w:asciiTheme="minorHAnsi" w:hAnsiTheme="minorHAnsi" w:cstheme="minorHAnsi"/>
          <w:b/>
        </w:rPr>
        <w:t xml:space="preserve">PREFEITURA MUNICIPAL DE CAMPO FLORIDO </w:t>
      </w:r>
      <w:r w:rsidRPr="0058525D">
        <w:rPr>
          <w:rFonts w:asciiTheme="minorHAnsi" w:hAnsiTheme="minorHAnsi" w:cstheme="minorHAnsi"/>
          <w:b/>
        </w:rPr>
        <w:t>- CONCORRÊNCIA Nº 5/2024</w:t>
      </w:r>
    </w:p>
    <w:p w14:paraId="111E659E" w14:textId="3EFC5E6F" w:rsidR="0058525D" w:rsidRDefault="00020A4B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525D">
        <w:rPr>
          <w:rFonts w:asciiTheme="majorHAnsi" w:hAnsiTheme="majorHAnsi" w:cstheme="majorHAnsi"/>
        </w:rPr>
        <w:t xml:space="preserve">Objeto: </w:t>
      </w:r>
      <w:r w:rsidR="0058525D" w:rsidRPr="0058525D">
        <w:rPr>
          <w:rFonts w:asciiTheme="majorHAnsi" w:hAnsiTheme="majorHAnsi" w:cstheme="majorHAnsi"/>
        </w:rPr>
        <w:t xml:space="preserve">Serviços de recapeamento asfáltico da </w:t>
      </w:r>
      <w:r w:rsidR="002A79EA" w:rsidRPr="0058525D">
        <w:rPr>
          <w:rFonts w:asciiTheme="majorHAnsi" w:hAnsiTheme="majorHAnsi" w:cstheme="majorHAnsi"/>
        </w:rPr>
        <w:t>Rua Humberto Ferreira</w:t>
      </w:r>
      <w:r w:rsidR="0058525D" w:rsidRPr="0058525D">
        <w:rPr>
          <w:rFonts w:asciiTheme="majorHAnsi" w:hAnsiTheme="majorHAnsi" w:cstheme="majorHAnsi"/>
        </w:rPr>
        <w:t xml:space="preserve"> de </w:t>
      </w:r>
      <w:r w:rsidR="002A79EA" w:rsidRPr="0058525D">
        <w:rPr>
          <w:rFonts w:asciiTheme="majorHAnsi" w:hAnsiTheme="majorHAnsi" w:cstheme="majorHAnsi"/>
        </w:rPr>
        <w:t>Mel</w:t>
      </w:r>
      <w:r w:rsidR="0058525D" w:rsidRPr="0058525D">
        <w:rPr>
          <w:rFonts w:asciiTheme="majorHAnsi" w:hAnsiTheme="majorHAnsi" w:cstheme="majorHAnsi"/>
        </w:rPr>
        <w:t xml:space="preserve">o e parte da rua Jeronimo José de Souza no Bairro Azaleia. </w:t>
      </w:r>
      <w:r w:rsidR="0058525D" w:rsidRPr="0058525D">
        <w:rPr>
          <w:rFonts w:asciiTheme="majorHAnsi" w:hAnsiTheme="majorHAnsi" w:cstheme="majorHAnsi"/>
        </w:rPr>
        <w:t xml:space="preserve">A abertura dos envelopes ocorrerá no dia 19 de junho de 2024 as 09:00 horas. Quaisquer informações poderão ser obtidas pelo </w:t>
      </w:r>
      <w:r w:rsidR="002A79EA" w:rsidRPr="0058525D">
        <w:rPr>
          <w:rFonts w:asciiTheme="majorHAnsi" w:hAnsiTheme="majorHAnsi" w:cstheme="majorHAnsi"/>
        </w:rPr>
        <w:t>e-mail</w:t>
      </w:r>
      <w:r w:rsidR="0058525D" w:rsidRPr="0058525D">
        <w:rPr>
          <w:rFonts w:asciiTheme="majorHAnsi" w:hAnsiTheme="majorHAnsi" w:cstheme="majorHAnsi"/>
        </w:rPr>
        <w:t xml:space="preserve"> </w:t>
      </w:r>
      <w:hyperlink r:id="rId12" w:history="1">
        <w:r w:rsidR="0058525D" w:rsidRPr="00874F1F">
          <w:rPr>
            <w:rStyle w:val="Hyperlink"/>
            <w:rFonts w:asciiTheme="majorHAnsi" w:hAnsiTheme="majorHAnsi" w:cstheme="majorHAnsi"/>
          </w:rPr>
          <w:t>licitação@campoflorido.mg.gov.br</w:t>
        </w:r>
      </w:hyperlink>
      <w:r w:rsidR="0058525D" w:rsidRPr="0058525D">
        <w:rPr>
          <w:rFonts w:asciiTheme="majorHAnsi" w:hAnsiTheme="majorHAnsi" w:cstheme="majorHAnsi"/>
        </w:rPr>
        <w:t>.</w:t>
      </w:r>
    </w:p>
    <w:p w14:paraId="122CEF34" w14:textId="77777777" w:rsidR="00020A4B" w:rsidRDefault="00020A4B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85D6C1F" w14:textId="77777777" w:rsidR="007B4847" w:rsidRPr="00020A4B" w:rsidRDefault="007B4847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82693AA" w14:textId="28DC9C55" w:rsidR="00020A4B" w:rsidRPr="00020A4B" w:rsidRDefault="00020A4B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20A4B">
        <w:rPr>
          <w:rFonts w:asciiTheme="minorHAnsi" w:hAnsiTheme="minorHAnsi" w:cstheme="minorHAnsi"/>
          <w:b/>
        </w:rPr>
        <w:t>PREFEITURA MUNICIPAL DE COIMBRA - PREGÃO ELETRÔNICO Nº 14/2024</w:t>
      </w:r>
    </w:p>
    <w:p w14:paraId="60E15782" w14:textId="775BFFD1" w:rsidR="00020A4B" w:rsidRPr="00020A4B" w:rsidRDefault="00020A4B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525D">
        <w:rPr>
          <w:rFonts w:asciiTheme="majorHAnsi" w:hAnsiTheme="majorHAnsi" w:cstheme="majorHAnsi"/>
        </w:rPr>
        <w:t xml:space="preserve">Objeto: </w:t>
      </w:r>
      <w:r w:rsidRPr="00020A4B">
        <w:rPr>
          <w:rFonts w:asciiTheme="majorHAnsi" w:hAnsiTheme="majorHAnsi" w:cstheme="majorHAnsi"/>
        </w:rPr>
        <w:t>R</w:t>
      </w:r>
      <w:r w:rsidRPr="00020A4B">
        <w:rPr>
          <w:rFonts w:asciiTheme="majorHAnsi" w:hAnsiTheme="majorHAnsi" w:cstheme="majorHAnsi"/>
        </w:rPr>
        <w:t xml:space="preserve">eforma da Praça Antônio Martins de </w:t>
      </w:r>
      <w:r>
        <w:rPr>
          <w:rFonts w:asciiTheme="majorHAnsi" w:hAnsiTheme="majorHAnsi" w:cstheme="majorHAnsi"/>
        </w:rPr>
        <w:t>Andrade, Centro de Coimbra - MG</w:t>
      </w:r>
      <w:r w:rsidRPr="00020A4B">
        <w:rPr>
          <w:rFonts w:asciiTheme="majorHAnsi" w:hAnsiTheme="majorHAnsi" w:cstheme="majorHAnsi"/>
        </w:rPr>
        <w:t xml:space="preserve">. Reforma e Ampliação de Praças e Áreas de </w:t>
      </w:r>
      <w:r w:rsidR="002A79EA" w:rsidRPr="00020A4B">
        <w:rPr>
          <w:rFonts w:asciiTheme="majorHAnsi" w:hAnsiTheme="majorHAnsi" w:cstheme="majorHAnsi"/>
        </w:rPr>
        <w:t>Lazer.</w:t>
      </w:r>
      <w:r w:rsidRPr="00020A4B">
        <w:rPr>
          <w:rFonts w:asciiTheme="majorHAnsi" w:hAnsiTheme="majorHAnsi" w:cstheme="majorHAnsi"/>
        </w:rPr>
        <w:t xml:space="preserve"> </w:t>
      </w:r>
      <w:r w:rsidR="002A79EA" w:rsidRPr="00020A4B">
        <w:rPr>
          <w:rFonts w:asciiTheme="majorHAnsi" w:hAnsiTheme="majorHAnsi" w:cstheme="majorHAnsi"/>
        </w:rPr>
        <w:t>Valor</w:t>
      </w:r>
      <w:r w:rsidRPr="00020A4B">
        <w:rPr>
          <w:rFonts w:asciiTheme="majorHAnsi" w:hAnsiTheme="majorHAnsi" w:cstheme="majorHAnsi"/>
        </w:rPr>
        <w:t xml:space="preserve"> R$ 58.682,60. Data final para recebimento de propostas: 19/06/2024 às 08:00H. Local: </w:t>
      </w:r>
      <w:hyperlink r:id="rId13" w:history="1">
        <w:r w:rsidRPr="00874F1F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 w:rsidRPr="00020A4B">
        <w:rPr>
          <w:rFonts w:asciiTheme="majorHAnsi" w:hAnsiTheme="majorHAnsi" w:cstheme="majorHAnsi"/>
        </w:rPr>
        <w:t xml:space="preserve">. Fase de Lances às 08h30min. O Edital encontra-se disponível no site da Prefeitura Municipal de Coimbra: </w:t>
      </w:r>
      <w:hyperlink r:id="rId14" w:history="1">
        <w:r w:rsidRPr="00874F1F">
          <w:rPr>
            <w:rStyle w:val="Hyperlink"/>
            <w:rFonts w:asciiTheme="majorHAnsi" w:hAnsiTheme="majorHAnsi" w:cstheme="majorHAnsi"/>
          </w:rPr>
          <w:t>http://www.coimbra.mg.gov.br/licitacao</w:t>
        </w:r>
      </w:hyperlink>
      <w:r w:rsidRPr="00020A4B">
        <w:rPr>
          <w:rFonts w:asciiTheme="majorHAnsi" w:hAnsiTheme="majorHAnsi" w:cstheme="majorHAnsi"/>
        </w:rPr>
        <w:t xml:space="preserve"> e </w:t>
      </w:r>
      <w:hyperlink r:id="rId15" w:history="1">
        <w:r w:rsidRPr="00874F1F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>
        <w:rPr>
          <w:rFonts w:asciiTheme="majorHAnsi" w:hAnsiTheme="majorHAnsi" w:cstheme="majorHAnsi"/>
        </w:rPr>
        <w:t>.</w:t>
      </w:r>
      <w:r w:rsidRPr="00020A4B">
        <w:rPr>
          <w:rFonts w:asciiTheme="majorHAnsi" w:hAnsiTheme="majorHAnsi" w:cstheme="majorHAnsi"/>
        </w:rPr>
        <w:t xml:space="preserve"> Maiores informações pelo telefone (32)3555-1152 ou (32) 99932-6405, nos horários de 07:00 às 11:00h e de 12:00 as 16:00h.</w:t>
      </w:r>
    </w:p>
    <w:p w14:paraId="6A543BF3" w14:textId="77777777" w:rsidR="00020A4B" w:rsidRDefault="00020A4B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309CD3C" w14:textId="77777777" w:rsidR="007B4847" w:rsidRPr="003E36F1" w:rsidRDefault="007B4847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19D67DB" w14:textId="291CF523" w:rsidR="003E36F1" w:rsidRPr="003E36F1" w:rsidRDefault="003E36F1" w:rsidP="00AF4DED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E36F1">
        <w:rPr>
          <w:rFonts w:asciiTheme="minorHAnsi" w:hAnsiTheme="minorHAnsi" w:cstheme="minorHAnsi"/>
          <w:b/>
        </w:rPr>
        <w:t>PREFEITURA MUNICIPAL DE CONCEIÇÃO DO MATO DENTRO - PREGÃO ELETRÔNICO Nº 020/2024</w:t>
      </w:r>
    </w:p>
    <w:p w14:paraId="350499E1" w14:textId="2EF745A1" w:rsidR="00C166D7" w:rsidRDefault="003E36F1" w:rsidP="00AF4DED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3E36F1">
        <w:rPr>
          <w:rFonts w:asciiTheme="majorHAnsi" w:hAnsiTheme="majorHAnsi" w:cstheme="majorHAnsi"/>
        </w:rPr>
        <w:t>Manutenção das Estradas Vicinais, no município</w:t>
      </w:r>
      <w:r>
        <w:rPr>
          <w:rFonts w:asciiTheme="majorHAnsi" w:hAnsiTheme="majorHAnsi" w:cstheme="majorHAnsi"/>
        </w:rPr>
        <w:t xml:space="preserve"> de Conceição do Mato Dentro/MG</w:t>
      </w:r>
      <w:r w:rsidRPr="003E36F1">
        <w:rPr>
          <w:rFonts w:asciiTheme="majorHAnsi" w:hAnsiTheme="majorHAnsi" w:cstheme="majorHAnsi"/>
        </w:rPr>
        <w:t xml:space="preserve">. Dia da abertura: 20 de junho de 2024, às 09h00min na plataforma </w:t>
      </w:r>
      <w:hyperlink r:id="rId16" w:history="1">
        <w:r w:rsidRPr="00874F1F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3E36F1">
        <w:rPr>
          <w:rFonts w:asciiTheme="majorHAnsi" w:hAnsiTheme="majorHAnsi" w:cstheme="majorHAnsi"/>
        </w:rPr>
        <w:t xml:space="preserve">. Maiores informações pelo telefone (31) 3868-2398 - Edital disponível no site </w:t>
      </w:r>
      <w:r>
        <w:rPr>
          <w:rFonts w:asciiTheme="majorHAnsi" w:hAnsiTheme="majorHAnsi" w:cstheme="majorHAnsi"/>
        </w:rPr>
        <w:t xml:space="preserve">oficial do Município – </w:t>
      </w:r>
      <w:hyperlink r:id="rId17" w:history="1">
        <w:r w:rsidRPr="00874F1F">
          <w:rPr>
            <w:rStyle w:val="Hyperlink"/>
            <w:rFonts w:asciiTheme="majorHAnsi" w:hAnsiTheme="majorHAnsi" w:cstheme="majorHAnsi"/>
          </w:rPr>
          <w:t>www.cmd.mg.gov.br</w:t>
        </w:r>
      </w:hyperlink>
      <w:r>
        <w:rPr>
          <w:rFonts w:asciiTheme="majorHAnsi" w:hAnsiTheme="majorHAnsi" w:cstheme="majorHAnsi"/>
        </w:rPr>
        <w:t>.</w:t>
      </w:r>
    </w:p>
    <w:p w14:paraId="5F370ACD" w14:textId="77777777" w:rsidR="003E36F1" w:rsidRPr="003E36F1" w:rsidRDefault="003E36F1" w:rsidP="00AF4DED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DA64817" w14:textId="77777777" w:rsidR="003E36F1" w:rsidRPr="003E36F1" w:rsidRDefault="003E36F1" w:rsidP="00AF4DED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23DCFA5" w14:textId="1BD8769F" w:rsidR="003E36F1" w:rsidRPr="003E36F1" w:rsidRDefault="003E36F1" w:rsidP="00AF4DED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E36F1">
        <w:rPr>
          <w:rFonts w:asciiTheme="minorHAnsi" w:hAnsiTheme="minorHAnsi" w:cstheme="minorHAnsi"/>
          <w:b/>
        </w:rPr>
        <w:t>PREFEITURA MUNICIPAL DE CONCEIÇÃO DOS OUROS - CONCORRÊNCIA N° 004/2024</w:t>
      </w:r>
    </w:p>
    <w:p w14:paraId="4F289097" w14:textId="0FF76E28" w:rsidR="003E36F1" w:rsidRDefault="003E36F1" w:rsidP="00AF4DED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3E36F1">
        <w:rPr>
          <w:rFonts w:asciiTheme="majorHAnsi" w:hAnsiTheme="majorHAnsi" w:cstheme="majorHAnsi"/>
        </w:rPr>
        <w:t xml:space="preserve">Execução de Calçamento em Bloquete em Diversos Logradouros do Município de Conceição Dos Ouros – MG. As Propostas Serão Recebidas a partir do dia 06 de junho de maio de 2024 até as 08:29 horas do dia 20 de junho de 2024. A licitação ocorrerá no dia 20 de junho às 08:30 horas. As propostas e eventuais impugnações serão recebidas EXCLUSIVAMENTE por meio eletrônico no endereço: </w:t>
      </w:r>
      <w:hyperlink r:id="rId18" w:history="1">
        <w:r w:rsidRPr="00874F1F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>
        <w:rPr>
          <w:rFonts w:asciiTheme="majorHAnsi" w:hAnsiTheme="majorHAnsi" w:cstheme="majorHAnsi"/>
        </w:rPr>
        <w:t>.</w:t>
      </w:r>
    </w:p>
    <w:p w14:paraId="2249A251" w14:textId="77777777" w:rsidR="003E36F1" w:rsidRDefault="003E36F1" w:rsidP="00AF4DED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E4B039" w14:textId="77777777" w:rsidR="003E36F1" w:rsidRDefault="003E36F1" w:rsidP="00AF4DED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ABD40A" w14:textId="77777777" w:rsidR="008F4A6D" w:rsidRDefault="008F4A6D" w:rsidP="00AF4DED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F267D0" w14:textId="77777777" w:rsidR="008F4A6D" w:rsidRDefault="008F4A6D" w:rsidP="00AF4DED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856ADB" w14:textId="77777777" w:rsidR="008F4A6D" w:rsidRDefault="008F4A6D" w:rsidP="00AF4DED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143CD6" w14:textId="77777777" w:rsidR="008F4A6D" w:rsidRDefault="008F4A6D" w:rsidP="00AF4DED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96BAB0" w14:textId="77777777" w:rsidR="00F17E70" w:rsidRDefault="00F17E70" w:rsidP="00AF4DED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17E70">
        <w:rPr>
          <w:rFonts w:asciiTheme="minorHAnsi" w:hAnsiTheme="minorHAnsi" w:cstheme="minorHAnsi"/>
          <w:b/>
        </w:rPr>
        <w:t xml:space="preserve">PREFEITURA MUNICIPAL DE </w:t>
      </w:r>
      <w:r>
        <w:rPr>
          <w:rFonts w:asciiTheme="minorHAnsi" w:hAnsiTheme="minorHAnsi" w:cstheme="minorHAnsi"/>
          <w:b/>
        </w:rPr>
        <w:t>CORINTO</w:t>
      </w:r>
    </w:p>
    <w:p w14:paraId="7AD1E8B5" w14:textId="77777777" w:rsidR="00F17E70" w:rsidRDefault="00F17E70" w:rsidP="00AF4DED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DF2A711" w14:textId="66B2DB15" w:rsidR="00F46840" w:rsidRPr="00F46840" w:rsidRDefault="00F46840" w:rsidP="00AF4DED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46840">
        <w:rPr>
          <w:rFonts w:asciiTheme="minorHAnsi" w:hAnsiTheme="minorHAnsi" w:cstheme="minorHAnsi"/>
          <w:b/>
        </w:rPr>
        <w:t>CONCORRÊNCIA ELETRÔNICA 05/2024</w:t>
      </w:r>
    </w:p>
    <w:p w14:paraId="59F8F537" w14:textId="7FA9638F" w:rsidR="00F17E70" w:rsidRPr="00F17E70" w:rsidRDefault="00F17E70" w:rsidP="00AF4DED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F17E70">
        <w:rPr>
          <w:rFonts w:asciiTheme="majorHAnsi" w:hAnsiTheme="majorHAnsi" w:cstheme="majorHAnsi"/>
        </w:rPr>
        <w:t>xecução de pavimentação de ruas diversas do bairro Manoel de Frota I, do mu</w:t>
      </w:r>
      <w:r w:rsidR="00C25C91">
        <w:rPr>
          <w:rFonts w:asciiTheme="majorHAnsi" w:hAnsiTheme="majorHAnsi" w:cstheme="majorHAnsi"/>
        </w:rPr>
        <w:t>nicípio de Corinto/ MG</w:t>
      </w:r>
      <w:r w:rsidRPr="00F17E70">
        <w:rPr>
          <w:rFonts w:asciiTheme="majorHAnsi" w:hAnsiTheme="majorHAnsi" w:cstheme="majorHAnsi"/>
        </w:rPr>
        <w:t xml:space="preserve">. </w:t>
      </w:r>
      <w:r w:rsidR="007B0FBB">
        <w:rPr>
          <w:rFonts w:asciiTheme="majorHAnsi" w:hAnsiTheme="majorHAnsi" w:cstheme="majorHAnsi"/>
        </w:rPr>
        <w:t>O</w:t>
      </w:r>
      <w:r w:rsidRPr="00F17E70">
        <w:rPr>
          <w:rFonts w:asciiTheme="majorHAnsi" w:hAnsiTheme="majorHAnsi" w:cstheme="majorHAnsi"/>
        </w:rPr>
        <w:t xml:space="preserve">bra a ser executada no regime de empreitada por preço global, art. 46, II, da Lei 14.133/2021. Início de </w:t>
      </w:r>
      <w:r w:rsidR="002A79EA" w:rsidRPr="00F17E70">
        <w:rPr>
          <w:rFonts w:asciiTheme="majorHAnsi" w:hAnsiTheme="majorHAnsi" w:cstheme="majorHAnsi"/>
        </w:rPr>
        <w:t>recebimento</w:t>
      </w:r>
      <w:r w:rsidRPr="00F17E70">
        <w:rPr>
          <w:rFonts w:asciiTheme="majorHAnsi" w:hAnsiTheme="majorHAnsi" w:cstheme="majorHAnsi"/>
        </w:rPr>
        <w:t xml:space="preserve"> das Propostas: das 09:00h do dia 05/06/2024, às 09:29h do dia 20/06/2024. Início da Sessão de Disputa de Preços: às 09:30h do dia 20/06/2024. Endereço Acesso ao Edital: https://corinto.mg.gov.br/licitacao-corinto/. Endereço Eletrônico: </w:t>
      </w:r>
      <w:hyperlink r:id="rId19" w:history="1">
        <w:r w:rsidR="007B0FBB" w:rsidRPr="00874F1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F17E70">
        <w:rPr>
          <w:rFonts w:asciiTheme="majorHAnsi" w:hAnsiTheme="majorHAnsi" w:cstheme="majorHAnsi"/>
        </w:rPr>
        <w:t xml:space="preserve">. Maiores Informações poderão ser obtidas no endereço acima ou nos tels: (38) 3751-2771 e no e-mail: </w:t>
      </w:r>
      <w:hyperlink r:id="rId20" w:history="1">
        <w:r w:rsidR="007B0FBB" w:rsidRPr="00874F1F">
          <w:rPr>
            <w:rStyle w:val="Hyperlink"/>
            <w:rFonts w:asciiTheme="majorHAnsi" w:hAnsiTheme="majorHAnsi" w:cstheme="majorHAnsi"/>
          </w:rPr>
          <w:t>licitacao@corinto.mg.gov.br</w:t>
        </w:r>
      </w:hyperlink>
      <w:r w:rsidR="007B0FBB">
        <w:rPr>
          <w:rFonts w:asciiTheme="majorHAnsi" w:hAnsiTheme="majorHAnsi" w:cstheme="majorHAnsi"/>
        </w:rPr>
        <w:t>.</w:t>
      </w:r>
    </w:p>
    <w:p w14:paraId="118B0691" w14:textId="77777777" w:rsidR="00F17E70" w:rsidRDefault="00F17E70" w:rsidP="00AF4DED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57FEB0" w14:textId="77777777" w:rsidR="00F46840" w:rsidRPr="00F17E70" w:rsidRDefault="00F46840" w:rsidP="00F4684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17E70">
        <w:rPr>
          <w:rFonts w:asciiTheme="minorHAnsi" w:hAnsiTheme="minorHAnsi" w:cstheme="minorHAnsi"/>
          <w:b/>
        </w:rPr>
        <w:t>CONCORRÊNCIA ELETRÔNICA 06/2024</w:t>
      </w:r>
    </w:p>
    <w:p w14:paraId="2DD28612" w14:textId="77777777" w:rsidR="00F46840" w:rsidRDefault="00F46840" w:rsidP="00F4684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F17E70">
        <w:rPr>
          <w:rFonts w:asciiTheme="majorHAnsi" w:hAnsiTheme="majorHAnsi" w:cstheme="majorHAnsi"/>
        </w:rPr>
        <w:t xml:space="preserve">xecução de pavimentação de ruas diversas do bairro Manoel de Frota </w:t>
      </w:r>
      <w:r>
        <w:rPr>
          <w:rFonts w:asciiTheme="majorHAnsi" w:hAnsiTheme="majorHAnsi" w:cstheme="majorHAnsi"/>
        </w:rPr>
        <w:t>II, do município de Corinto/ MG</w:t>
      </w:r>
      <w:r w:rsidRPr="00F17E70">
        <w:rPr>
          <w:rFonts w:asciiTheme="majorHAnsi" w:hAnsiTheme="majorHAnsi" w:cstheme="majorHAnsi"/>
        </w:rPr>
        <w:t xml:space="preserve">. Obra a ser executada no regime de empreitada por preço global, art. 46, II, da Lei 14.133/2021. Início de Recebimento das Propostas: das 09:00h do dia 05/06/2024, às 09:29h do dia 21/06/2024. Início da Sessão de Disputa de Preços: às 09:30h do dia 21/06/2024. Endereço Acesso ao Edital: </w:t>
      </w:r>
      <w:hyperlink r:id="rId21" w:history="1">
        <w:r w:rsidRPr="00874F1F">
          <w:rPr>
            <w:rStyle w:val="Hyperlink"/>
            <w:rFonts w:asciiTheme="majorHAnsi" w:hAnsiTheme="majorHAnsi" w:cstheme="majorHAnsi"/>
          </w:rPr>
          <w:t>https://corinto.mg.gov.br/licitacao-corinto/</w:t>
        </w:r>
      </w:hyperlink>
      <w:r w:rsidRPr="00F17E70">
        <w:rPr>
          <w:rFonts w:asciiTheme="majorHAnsi" w:hAnsiTheme="majorHAnsi" w:cstheme="majorHAnsi"/>
        </w:rPr>
        <w:t xml:space="preserve">. Endereço Eletrônico: </w:t>
      </w:r>
      <w:hyperlink r:id="rId22" w:history="1">
        <w:r w:rsidRPr="00874F1F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</w:t>
      </w:r>
      <w:r w:rsidRPr="00F17E70">
        <w:rPr>
          <w:rFonts w:asciiTheme="majorHAnsi" w:hAnsiTheme="majorHAnsi" w:cstheme="majorHAnsi"/>
        </w:rPr>
        <w:t xml:space="preserve"> Maiores Informações poderão ser obtidas no endereço acima ou nos tels: (38) 3751-2771 e no e-mail: </w:t>
      </w:r>
      <w:hyperlink r:id="rId23" w:history="1">
        <w:r w:rsidRPr="00874F1F">
          <w:rPr>
            <w:rStyle w:val="Hyperlink"/>
            <w:rFonts w:asciiTheme="majorHAnsi" w:hAnsiTheme="majorHAnsi" w:cstheme="majorHAnsi"/>
          </w:rPr>
          <w:t>licitacao@corinto.mg.gov.br</w:t>
        </w:r>
      </w:hyperlink>
      <w:r>
        <w:rPr>
          <w:rFonts w:asciiTheme="majorHAnsi" w:hAnsiTheme="majorHAnsi" w:cstheme="majorHAnsi"/>
        </w:rPr>
        <w:t>.</w:t>
      </w:r>
    </w:p>
    <w:p w14:paraId="473D5681" w14:textId="77777777" w:rsidR="00F46840" w:rsidRDefault="00F46840" w:rsidP="00AF4DED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A1346D1" w14:textId="77777777" w:rsidR="007B4847" w:rsidRPr="00F46840" w:rsidRDefault="007B4847" w:rsidP="00AF4DED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2A89B54" w14:textId="1FB3A25E" w:rsidR="00317205" w:rsidRPr="00317205" w:rsidRDefault="00317205" w:rsidP="0031720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17205">
        <w:rPr>
          <w:rFonts w:asciiTheme="minorHAnsi" w:hAnsiTheme="minorHAnsi" w:cstheme="minorHAnsi"/>
          <w:b/>
        </w:rPr>
        <w:t xml:space="preserve">PREFEITURA MUNICIPAL DE CRISÓLITA - CONCORRÊNCIA ELETRÔNICA N° 10/2024 </w:t>
      </w:r>
    </w:p>
    <w:p w14:paraId="572B7E25" w14:textId="4276F5B2" w:rsidR="003C40A7" w:rsidRPr="00317205" w:rsidRDefault="00317205" w:rsidP="0031720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17205">
        <w:rPr>
          <w:rFonts w:asciiTheme="majorHAnsi" w:hAnsiTheme="majorHAnsi" w:cstheme="majorHAnsi"/>
        </w:rPr>
        <w:t>Objeto: Contratação</w:t>
      </w:r>
      <w:r>
        <w:rPr>
          <w:rFonts w:asciiTheme="majorHAnsi" w:hAnsiTheme="majorHAnsi" w:cstheme="majorHAnsi"/>
        </w:rPr>
        <w:t xml:space="preserve"> </w:t>
      </w:r>
      <w:r w:rsidRPr="00317205">
        <w:rPr>
          <w:rFonts w:asciiTheme="majorHAnsi" w:hAnsiTheme="majorHAnsi" w:cstheme="majorHAnsi"/>
        </w:rPr>
        <w:t>de Pessoa Jurídica Para Execução de Reforma de Ponte na Zona</w:t>
      </w:r>
      <w:r>
        <w:rPr>
          <w:rFonts w:asciiTheme="majorHAnsi" w:hAnsiTheme="majorHAnsi" w:cstheme="majorHAnsi"/>
        </w:rPr>
        <w:t xml:space="preserve"> </w:t>
      </w:r>
      <w:r w:rsidRPr="00317205">
        <w:rPr>
          <w:rFonts w:asciiTheme="majorHAnsi" w:hAnsiTheme="majorHAnsi" w:cstheme="majorHAnsi"/>
        </w:rPr>
        <w:t>Rural do distrito de Nova Santa Luzia no Município de Crisólita. Data:</w:t>
      </w:r>
      <w:r>
        <w:rPr>
          <w:rFonts w:asciiTheme="majorHAnsi" w:hAnsiTheme="majorHAnsi" w:cstheme="majorHAnsi"/>
        </w:rPr>
        <w:t xml:space="preserve"> </w:t>
      </w:r>
      <w:r w:rsidRPr="00317205">
        <w:rPr>
          <w:rFonts w:asciiTheme="majorHAnsi" w:hAnsiTheme="majorHAnsi" w:cstheme="majorHAnsi"/>
        </w:rPr>
        <w:t>20/06/2024, às 08:00h (oito horas). Maiores informações poderão ser</w:t>
      </w:r>
      <w:r>
        <w:rPr>
          <w:rFonts w:asciiTheme="majorHAnsi" w:hAnsiTheme="majorHAnsi" w:cstheme="majorHAnsi"/>
        </w:rPr>
        <w:t xml:space="preserve"> </w:t>
      </w:r>
      <w:r w:rsidRPr="00317205">
        <w:rPr>
          <w:rFonts w:asciiTheme="majorHAnsi" w:hAnsiTheme="majorHAnsi" w:cstheme="majorHAnsi"/>
        </w:rPr>
        <w:t xml:space="preserve">obtidas junto ao site </w:t>
      </w:r>
      <w:hyperlink r:id="rId24" w:history="1">
        <w:r w:rsidRPr="00874F1F">
          <w:rPr>
            <w:rStyle w:val="Hyperlink"/>
            <w:rFonts w:asciiTheme="majorHAnsi" w:hAnsiTheme="majorHAnsi" w:cstheme="majorHAnsi"/>
          </w:rPr>
          <w:t>www.crisolita.mg.gov.br</w:t>
        </w:r>
      </w:hyperlink>
      <w:r w:rsidRPr="00317205">
        <w:rPr>
          <w:rFonts w:asciiTheme="majorHAnsi" w:hAnsiTheme="majorHAnsi" w:cstheme="majorHAnsi"/>
        </w:rPr>
        <w:t>, na C.P.L. à Praça José</w:t>
      </w:r>
      <w:r>
        <w:rPr>
          <w:rFonts w:asciiTheme="majorHAnsi" w:hAnsiTheme="majorHAnsi" w:cstheme="majorHAnsi"/>
        </w:rPr>
        <w:t xml:space="preserve"> </w:t>
      </w:r>
      <w:r w:rsidRPr="00317205">
        <w:rPr>
          <w:rFonts w:asciiTheme="majorHAnsi" w:hAnsiTheme="majorHAnsi" w:cstheme="majorHAnsi"/>
        </w:rPr>
        <w:t>Quaresma da Costa, 08, Centro, Contato (0xx33) 98433-8995, das</w:t>
      </w:r>
      <w:r>
        <w:rPr>
          <w:rFonts w:asciiTheme="majorHAnsi" w:hAnsiTheme="majorHAnsi" w:cstheme="majorHAnsi"/>
        </w:rPr>
        <w:t xml:space="preserve"> </w:t>
      </w:r>
      <w:r w:rsidRPr="00317205">
        <w:rPr>
          <w:rFonts w:asciiTheme="majorHAnsi" w:hAnsiTheme="majorHAnsi" w:cstheme="majorHAnsi"/>
        </w:rPr>
        <w:t>07h00min hs às 13:00 hs. Aos que manifestarem seu interesse com</w:t>
      </w:r>
      <w:r>
        <w:rPr>
          <w:rFonts w:asciiTheme="majorHAnsi" w:hAnsiTheme="majorHAnsi" w:cstheme="majorHAnsi"/>
        </w:rPr>
        <w:t xml:space="preserve"> </w:t>
      </w:r>
      <w:r w:rsidRPr="00317205">
        <w:rPr>
          <w:rFonts w:asciiTheme="majorHAnsi" w:hAnsiTheme="majorHAnsi" w:cstheme="majorHAnsi"/>
        </w:rPr>
        <w:t>antecedência de até 24 (vinte e quatro) horas da abertura da sessão.</w:t>
      </w:r>
    </w:p>
    <w:p w14:paraId="084E37E9" w14:textId="77777777" w:rsidR="00AF4DED" w:rsidRDefault="00AF4DE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0BF6A6B" w14:textId="77777777" w:rsidR="00307704" w:rsidRPr="00307704" w:rsidRDefault="00307704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C479AEE" w14:textId="64F0DEE3" w:rsidR="00307704" w:rsidRPr="00307704" w:rsidRDefault="00307704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07704">
        <w:rPr>
          <w:rFonts w:asciiTheme="minorHAnsi" w:hAnsiTheme="minorHAnsi" w:cstheme="minorHAnsi"/>
          <w:b/>
        </w:rPr>
        <w:t>PREFEITURA MUNICIPAL DE DIVISÓPOLIS - CONCORRÊNCIA Nº 008/2024</w:t>
      </w:r>
    </w:p>
    <w:p w14:paraId="31F3EBE1" w14:textId="6D6DE363" w:rsidR="00307704" w:rsidRPr="00307704" w:rsidRDefault="00307704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07704">
        <w:rPr>
          <w:rFonts w:asciiTheme="majorHAnsi" w:hAnsiTheme="majorHAnsi" w:cstheme="majorHAnsi"/>
        </w:rPr>
        <w:t xml:space="preserve">Objeto: Execução de obra de pavimentação de calçamento em bloco sextavado (bloquete) nos seguintes locais: Rua Sebastião Alves Gobira, Rua Professora Ivanilda Nascimento, Rua Firmino da Silva Nunes, Rua 4 de Setembro e Rua Antônio Pereira Tigre na Cidade de Divisópolis/ MG. Telefone: (33) 3724-1336. Abertura dia 18/06/2024 às 09h30min. Edital e seus anexos estão disponíveis na sala de licitações e no SITE </w:t>
      </w:r>
      <w:hyperlink r:id="rId25" w:history="1">
        <w:r w:rsidRPr="00307704">
          <w:rPr>
            <w:rStyle w:val="Hyperlink"/>
            <w:rFonts w:asciiTheme="majorHAnsi" w:hAnsiTheme="majorHAnsi" w:cstheme="majorHAnsi"/>
          </w:rPr>
          <w:t>www.divisopolis.mg.gov.br</w:t>
        </w:r>
      </w:hyperlink>
      <w:r w:rsidRPr="00307704">
        <w:rPr>
          <w:rFonts w:asciiTheme="majorHAnsi" w:hAnsiTheme="majorHAnsi" w:cstheme="majorHAnsi"/>
        </w:rPr>
        <w:t xml:space="preserve"> e no site </w:t>
      </w:r>
      <w:hyperlink r:id="rId26" w:history="1">
        <w:r w:rsidRPr="00307704">
          <w:rPr>
            <w:rStyle w:val="Hyperlink"/>
            <w:rFonts w:asciiTheme="majorHAnsi" w:hAnsiTheme="majorHAnsi" w:cstheme="majorHAnsi"/>
          </w:rPr>
          <w:t>https://www.licitardigital.com.br//</w:t>
        </w:r>
      </w:hyperlink>
      <w:r w:rsidRPr="00307704">
        <w:rPr>
          <w:rFonts w:asciiTheme="majorHAnsi" w:hAnsiTheme="majorHAnsi" w:cstheme="majorHAnsi"/>
        </w:rPr>
        <w:t>.</w:t>
      </w:r>
    </w:p>
    <w:p w14:paraId="0604981A" w14:textId="77777777" w:rsidR="00307704" w:rsidRDefault="00307704" w:rsidP="00626FE3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794BDEEE" w14:textId="77777777" w:rsidR="00307704" w:rsidRDefault="00307704" w:rsidP="00626FE3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641661C4" w14:textId="7D98D48F" w:rsidR="00307704" w:rsidRPr="00307704" w:rsidRDefault="00307704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07704">
        <w:rPr>
          <w:rFonts w:asciiTheme="minorHAnsi" w:hAnsiTheme="minorHAnsi" w:cstheme="minorHAnsi"/>
          <w:b/>
        </w:rPr>
        <w:t>PREFEITURA MUNICIPAL DE DORES DO TURVO - CONCORRÊNCIA ELETRÔNICA Nº 03/24</w:t>
      </w:r>
    </w:p>
    <w:p w14:paraId="54C94F42" w14:textId="01F074DD" w:rsidR="00307704" w:rsidRPr="00307704" w:rsidRDefault="00307704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07704">
        <w:rPr>
          <w:rFonts w:asciiTheme="majorHAnsi" w:hAnsiTheme="majorHAnsi" w:cstheme="majorHAnsi"/>
        </w:rPr>
        <w:t xml:space="preserve">Objeto: Recuperação e reparação de calçamento em bloquetes em diversas ruas do município de Dores do Turvo MG c/ fornecimento de material, equipamentos e mão de obra necessários, conforme projetos e documentos disponibilizados p/ realização da obra. O edital está no site oficial Município </w:t>
      </w:r>
      <w:hyperlink r:id="rId27" w:history="1">
        <w:r w:rsidRPr="00307704">
          <w:rPr>
            <w:rStyle w:val="Hyperlink"/>
            <w:rFonts w:asciiTheme="majorHAnsi" w:hAnsiTheme="majorHAnsi" w:cstheme="majorHAnsi"/>
          </w:rPr>
          <w:t>www.doresdoturvo.mg.gov.br</w:t>
        </w:r>
      </w:hyperlink>
      <w:r w:rsidRPr="00307704">
        <w:rPr>
          <w:rFonts w:asciiTheme="majorHAnsi" w:hAnsiTheme="majorHAnsi" w:cstheme="majorHAnsi"/>
        </w:rPr>
        <w:t xml:space="preserve">, na plataforma </w:t>
      </w:r>
      <w:hyperlink r:id="rId28" w:history="1">
        <w:r w:rsidRPr="00307704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307704">
        <w:rPr>
          <w:rFonts w:asciiTheme="majorHAnsi" w:hAnsiTheme="majorHAnsi" w:cstheme="majorHAnsi"/>
        </w:rPr>
        <w:t xml:space="preserve"> no PNCP e sala de licitação da Prefeitura. Inf. tel: 0800 032 </w:t>
      </w:r>
      <w:r w:rsidR="002A79EA" w:rsidRPr="00307704">
        <w:rPr>
          <w:rFonts w:asciiTheme="majorHAnsi" w:hAnsiTheme="majorHAnsi" w:cstheme="majorHAnsi"/>
        </w:rPr>
        <w:t>3040 e-mails</w:t>
      </w:r>
      <w:r w:rsidRPr="00307704">
        <w:rPr>
          <w:rFonts w:asciiTheme="majorHAnsi" w:hAnsiTheme="majorHAnsi" w:cstheme="majorHAnsi"/>
        </w:rPr>
        <w:t xml:space="preserve">: </w:t>
      </w:r>
      <w:hyperlink r:id="rId29" w:history="1">
        <w:r w:rsidRPr="00307704">
          <w:rPr>
            <w:rStyle w:val="Hyperlink"/>
            <w:rFonts w:asciiTheme="majorHAnsi" w:hAnsiTheme="majorHAnsi" w:cstheme="majorHAnsi"/>
          </w:rPr>
          <w:t>licitação@doresdoturvo.mg.gov.br</w:t>
        </w:r>
      </w:hyperlink>
      <w:r w:rsidRPr="00307704">
        <w:rPr>
          <w:rFonts w:asciiTheme="majorHAnsi" w:hAnsiTheme="majorHAnsi" w:cstheme="majorHAnsi"/>
        </w:rPr>
        <w:t>.</w:t>
      </w:r>
    </w:p>
    <w:p w14:paraId="7582AC39" w14:textId="77777777" w:rsidR="00307704" w:rsidRDefault="00307704" w:rsidP="00626FE3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311601BE" w14:textId="77777777" w:rsidR="00307704" w:rsidRDefault="00307704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160427B" w14:textId="77777777" w:rsidR="008F4A6D" w:rsidRDefault="008F4A6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149BB51" w14:textId="77777777" w:rsidR="008F4A6D" w:rsidRPr="0023412A" w:rsidRDefault="008F4A6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3412A">
        <w:rPr>
          <w:rFonts w:asciiTheme="minorHAnsi" w:hAnsiTheme="minorHAnsi" w:cstheme="minorHAnsi"/>
          <w:b/>
        </w:rPr>
        <w:t xml:space="preserve">PREFEITURA MUNICIPAL DE ENTRE RIOS DE MINAS </w:t>
      </w:r>
      <w:r w:rsidRPr="0023412A">
        <w:rPr>
          <w:rFonts w:asciiTheme="minorHAnsi" w:hAnsiTheme="minorHAnsi" w:cstheme="minorHAnsi"/>
          <w:b/>
        </w:rPr>
        <w:t xml:space="preserve">- </w:t>
      </w:r>
      <w:r w:rsidRPr="0023412A">
        <w:rPr>
          <w:rFonts w:asciiTheme="minorHAnsi" w:hAnsiTheme="minorHAnsi" w:cstheme="minorHAnsi"/>
          <w:b/>
        </w:rPr>
        <w:t>CO</w:t>
      </w:r>
      <w:r w:rsidRPr="0023412A">
        <w:rPr>
          <w:rFonts w:asciiTheme="minorHAnsi" w:hAnsiTheme="minorHAnsi" w:cstheme="minorHAnsi"/>
          <w:b/>
        </w:rPr>
        <w:t>NCORRÊNCIA ELETRÔNICA Nº 1/2024</w:t>
      </w:r>
    </w:p>
    <w:p w14:paraId="44E3515C" w14:textId="4A61931A" w:rsidR="008F4A6D" w:rsidRPr="0023412A" w:rsidRDefault="008F4A6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3412A">
        <w:rPr>
          <w:rFonts w:asciiTheme="majorHAnsi" w:hAnsiTheme="majorHAnsi" w:cstheme="majorHAnsi"/>
        </w:rPr>
        <w:t xml:space="preserve">Objeto: </w:t>
      </w:r>
      <w:r w:rsidRPr="0023412A">
        <w:rPr>
          <w:rFonts w:asciiTheme="majorHAnsi" w:hAnsiTheme="majorHAnsi" w:cstheme="majorHAnsi"/>
        </w:rPr>
        <w:t>E</w:t>
      </w:r>
      <w:r w:rsidRPr="0023412A">
        <w:rPr>
          <w:rFonts w:asciiTheme="majorHAnsi" w:hAnsiTheme="majorHAnsi" w:cstheme="majorHAnsi"/>
        </w:rPr>
        <w:t>xecução de sinalização vertical e horizontal e pavimentação asfáltica da Rua Hélio Andrade R. Oliveira, localizada no Bairro Batista de Oliveira, neste Município de Entre Rios de Minas/MG, incluindo nesta prestação de serviços, o fornecimento de materiais, equipamentos, insumos e mão de obra, conforme especificações constantes no Projeto</w:t>
      </w:r>
      <w:r w:rsidRPr="0023412A">
        <w:rPr>
          <w:rFonts w:asciiTheme="majorHAnsi" w:hAnsiTheme="majorHAnsi" w:cstheme="majorHAnsi"/>
        </w:rPr>
        <w:t xml:space="preserve"> </w:t>
      </w:r>
      <w:r w:rsidRPr="0023412A">
        <w:rPr>
          <w:rFonts w:asciiTheme="majorHAnsi" w:hAnsiTheme="majorHAnsi" w:cstheme="majorHAnsi"/>
        </w:rPr>
        <w:t xml:space="preserve">Básico do Edital e seus anexos. Critério de julgamento: MENOR PREÇO GLOBAL. Data de abertura da sessão e início da disputa: 12 de julho de 2024, às 09h00min, horário de Brasília. Endereço Eletrônico: </w:t>
      </w:r>
      <w:hyperlink r:id="rId30" w:history="1">
        <w:r w:rsidRPr="0023412A">
          <w:rPr>
            <w:rStyle w:val="Hyperlink"/>
            <w:rFonts w:asciiTheme="majorHAnsi" w:hAnsiTheme="majorHAnsi" w:cstheme="majorHAnsi"/>
          </w:rPr>
          <w:t>http://entreriosdeminas.licitapp.com.br/</w:t>
        </w:r>
      </w:hyperlink>
      <w:r w:rsidRPr="0023412A">
        <w:rPr>
          <w:rFonts w:asciiTheme="majorHAnsi" w:hAnsiTheme="majorHAnsi" w:cstheme="majorHAnsi"/>
        </w:rPr>
        <w:t>.</w:t>
      </w:r>
      <w:r w:rsidRPr="0023412A">
        <w:rPr>
          <w:rFonts w:asciiTheme="majorHAnsi" w:hAnsiTheme="majorHAnsi" w:cstheme="majorHAnsi"/>
        </w:rPr>
        <w:t xml:space="preserve"> O Edital encontra-se disponível no link "Licitações", sub-link "Licitações 2024 - Concorrência Pública", do sítio eletrônico </w:t>
      </w:r>
      <w:hyperlink r:id="rId31" w:history="1">
        <w:r w:rsidRPr="0023412A">
          <w:rPr>
            <w:rStyle w:val="Hyperlink"/>
            <w:rFonts w:asciiTheme="majorHAnsi" w:hAnsiTheme="majorHAnsi" w:cstheme="majorHAnsi"/>
          </w:rPr>
          <w:t>www.entreriosdeminas.mg.gov.br</w:t>
        </w:r>
      </w:hyperlink>
      <w:r w:rsidRPr="0023412A">
        <w:rPr>
          <w:rFonts w:asciiTheme="majorHAnsi" w:hAnsiTheme="majorHAnsi" w:cstheme="majorHAnsi"/>
        </w:rPr>
        <w:t>.</w:t>
      </w:r>
      <w:r w:rsidRPr="0023412A">
        <w:rPr>
          <w:rFonts w:asciiTheme="majorHAnsi" w:hAnsiTheme="majorHAnsi" w:cstheme="majorHAnsi"/>
        </w:rPr>
        <w:t xml:space="preserve"> Mais informações pelo telefone (31) 98623-6614.</w:t>
      </w:r>
    </w:p>
    <w:p w14:paraId="5FB506BE" w14:textId="77777777" w:rsidR="008F4A6D" w:rsidRDefault="008F4A6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ED09C70" w14:textId="77777777" w:rsidR="008F4A6D" w:rsidRPr="0023412A" w:rsidRDefault="008F4A6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85EDE7" w14:textId="58CA004D" w:rsidR="0023412A" w:rsidRPr="0023412A" w:rsidRDefault="0023412A" w:rsidP="0023412A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3412A">
        <w:rPr>
          <w:rFonts w:asciiTheme="minorHAnsi" w:hAnsiTheme="minorHAnsi" w:cstheme="minorHAnsi"/>
          <w:b/>
        </w:rPr>
        <w:t>PREFEITURA MUNICIPAL DE EXTREMA – CONCORRÊNCIA ELETRÔNICA Nº 000010/2024</w:t>
      </w:r>
    </w:p>
    <w:p w14:paraId="4470BA1C" w14:textId="2F5BBCA6" w:rsidR="0023412A" w:rsidRPr="0023412A" w:rsidRDefault="0023412A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3412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23412A">
        <w:rPr>
          <w:rFonts w:asciiTheme="majorHAnsi" w:hAnsiTheme="majorHAnsi" w:cstheme="majorHAnsi"/>
        </w:rPr>
        <w:t xml:space="preserve">Operação tapa buracos no município de Extrema, </w:t>
      </w:r>
      <w:r w:rsidRPr="0023412A">
        <w:rPr>
          <w:rFonts w:asciiTheme="majorHAnsi" w:hAnsiTheme="majorHAnsi" w:cstheme="majorHAnsi"/>
        </w:rPr>
        <w:t xml:space="preserve">que fará realizar às 09:00 horas do dia 24 de junho de 2024, por meio eletrônico no site </w:t>
      </w:r>
      <w:hyperlink r:id="rId32" w:history="1">
        <w:r w:rsidRPr="0023412A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23412A">
        <w:rPr>
          <w:rFonts w:asciiTheme="majorHAnsi" w:hAnsiTheme="majorHAnsi" w:cstheme="majorHAnsi"/>
        </w:rPr>
        <w:t>. Mais informações, através do endereço eletrônico-Licitações do Executivos Imprensa Oficial (extrema.mg.gov.br</w:t>
      </w:r>
      <w:r w:rsidRPr="0023412A">
        <w:rPr>
          <w:rFonts w:asciiTheme="majorHAnsi" w:hAnsiTheme="majorHAnsi" w:cstheme="majorHAnsi"/>
        </w:rPr>
        <w:t xml:space="preserve">) </w:t>
      </w:r>
      <w:hyperlink r:id="rId33" w:history="1">
        <w:r w:rsidRPr="0023412A">
          <w:rPr>
            <w:rStyle w:val="Hyperlink"/>
            <w:rFonts w:asciiTheme="majorHAnsi" w:hAnsiTheme="majorHAnsi" w:cstheme="majorHAnsi"/>
          </w:rPr>
          <w:t>https://www.extrema.mg.gov.br/imprensaoficial/licitacoes/</w:t>
        </w:r>
      </w:hyperlink>
      <w:r w:rsidRPr="0023412A">
        <w:rPr>
          <w:rFonts w:asciiTheme="majorHAnsi" w:hAnsiTheme="majorHAnsi" w:cstheme="majorHAnsi"/>
        </w:rPr>
        <w:t>.</w:t>
      </w:r>
    </w:p>
    <w:p w14:paraId="290FECA6" w14:textId="77777777" w:rsidR="0023412A" w:rsidRDefault="0023412A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5BC05EB" w14:textId="77777777" w:rsidR="008F4A6D" w:rsidRDefault="008F4A6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1A85CBC" w14:textId="4A064F62" w:rsidR="008F4A6D" w:rsidRPr="008F4A6D" w:rsidRDefault="008F4A6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F4A6D">
        <w:rPr>
          <w:rFonts w:asciiTheme="minorHAnsi" w:hAnsiTheme="minorHAnsi" w:cstheme="minorHAnsi"/>
          <w:b/>
        </w:rPr>
        <w:t xml:space="preserve">PREFEITURA MUNICIPAL DE GUIRICEMA </w:t>
      </w:r>
    </w:p>
    <w:p w14:paraId="0D63D59B" w14:textId="77777777" w:rsidR="008F4A6D" w:rsidRPr="008F4A6D" w:rsidRDefault="008F4A6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CD35B4F" w14:textId="14AA5A34" w:rsidR="008F4A6D" w:rsidRPr="008F4A6D" w:rsidRDefault="008F4A6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F4A6D">
        <w:rPr>
          <w:rFonts w:asciiTheme="minorHAnsi" w:hAnsiTheme="minorHAnsi" w:cstheme="minorHAnsi"/>
          <w:b/>
        </w:rPr>
        <w:t xml:space="preserve">PREGÃO ELETRÔNICO Nº 26/2024 </w:t>
      </w:r>
    </w:p>
    <w:p w14:paraId="605A1909" w14:textId="7B7F65C7" w:rsidR="008F4A6D" w:rsidRPr="008F4A6D" w:rsidRDefault="008F4A6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F4A6D">
        <w:rPr>
          <w:rFonts w:asciiTheme="majorHAnsi" w:hAnsiTheme="majorHAnsi" w:cstheme="majorHAnsi"/>
        </w:rPr>
        <w:t xml:space="preserve">Objeto: </w:t>
      </w:r>
      <w:r w:rsidRPr="008F4A6D">
        <w:rPr>
          <w:rFonts w:asciiTheme="majorHAnsi" w:hAnsiTheme="majorHAnsi" w:cstheme="majorHAnsi"/>
        </w:rPr>
        <w:t>E</w:t>
      </w:r>
      <w:r w:rsidRPr="008F4A6D">
        <w:rPr>
          <w:rFonts w:asciiTheme="majorHAnsi" w:hAnsiTheme="majorHAnsi" w:cstheme="majorHAnsi"/>
        </w:rPr>
        <w:t xml:space="preserve">xecução a restauração, montagem, instalação, conserto e manutenção de sistemas de drenagem pluvial em diversas ruas e estradas vicinais do Município de Guiricema-MG, conforme especificações estabelecidas no Edital e seus Anexos. O edital e seus anexos encontram-se à disposição no site oficial do município </w:t>
      </w:r>
      <w:hyperlink r:id="rId34" w:history="1">
        <w:r w:rsidRPr="00874F1F">
          <w:rPr>
            <w:rStyle w:val="Hyperlink"/>
            <w:rFonts w:asciiTheme="majorHAnsi" w:hAnsiTheme="majorHAnsi" w:cstheme="majorHAnsi"/>
          </w:rPr>
          <w:t>www.guiricema.mg.gov.br</w:t>
        </w:r>
      </w:hyperlink>
      <w:r w:rsidRPr="008F4A6D">
        <w:rPr>
          <w:rFonts w:asciiTheme="majorHAnsi" w:hAnsiTheme="majorHAnsi" w:cstheme="majorHAnsi"/>
        </w:rPr>
        <w:t>.</w:t>
      </w:r>
    </w:p>
    <w:p w14:paraId="1DE538C1" w14:textId="77777777" w:rsidR="008F4A6D" w:rsidRPr="008F4A6D" w:rsidRDefault="008F4A6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E74F39" w14:textId="77777777" w:rsidR="008F4A6D" w:rsidRPr="008F4A6D" w:rsidRDefault="008F4A6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F4A6D">
        <w:rPr>
          <w:rFonts w:asciiTheme="minorHAnsi" w:hAnsiTheme="minorHAnsi" w:cstheme="minorHAnsi"/>
          <w:b/>
        </w:rPr>
        <w:t>CO</w:t>
      </w:r>
      <w:r w:rsidRPr="008F4A6D">
        <w:rPr>
          <w:rFonts w:asciiTheme="minorHAnsi" w:hAnsiTheme="minorHAnsi" w:cstheme="minorHAnsi"/>
          <w:b/>
        </w:rPr>
        <w:t>NCORRÊNCIA ELETRÔNICA Nº 7/2024</w:t>
      </w:r>
    </w:p>
    <w:p w14:paraId="12D7863D" w14:textId="6138A9A4" w:rsidR="008F4A6D" w:rsidRPr="008F4A6D" w:rsidRDefault="008F4A6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F4A6D">
        <w:rPr>
          <w:rFonts w:asciiTheme="majorHAnsi" w:hAnsiTheme="majorHAnsi" w:cstheme="majorHAnsi"/>
        </w:rPr>
        <w:t xml:space="preserve">Objeto: execução da obra de construção de Pórtico, situado na Avenida Donato Capobiango - Bairro Funil - no Município de Guiricema-MG, conforme especificações estabelecidas no Edital e seus Anexos. O edital e seus anexos encontram-se à disposição no site oficial do município </w:t>
      </w:r>
      <w:hyperlink r:id="rId35" w:history="1">
        <w:r w:rsidRPr="00874F1F">
          <w:rPr>
            <w:rStyle w:val="Hyperlink"/>
            <w:rFonts w:asciiTheme="majorHAnsi" w:hAnsiTheme="majorHAnsi" w:cstheme="majorHAnsi"/>
          </w:rPr>
          <w:t>www.guiricema.mg.gov.br</w:t>
        </w:r>
      </w:hyperlink>
      <w:r w:rsidRPr="008F4A6D">
        <w:rPr>
          <w:rFonts w:asciiTheme="majorHAnsi" w:hAnsiTheme="majorHAnsi" w:cstheme="majorHAnsi"/>
        </w:rPr>
        <w:t>.</w:t>
      </w:r>
    </w:p>
    <w:p w14:paraId="71459D03" w14:textId="77777777" w:rsidR="008F4A6D" w:rsidRDefault="008F4A6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090BFD5" w14:textId="77777777" w:rsidR="007B4847" w:rsidRPr="00307704" w:rsidRDefault="007B4847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95466F1" w14:textId="39ED0648" w:rsidR="00307704" w:rsidRPr="00307704" w:rsidRDefault="00307704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07704">
        <w:rPr>
          <w:rFonts w:asciiTheme="minorHAnsi" w:hAnsiTheme="minorHAnsi" w:cstheme="minorHAnsi"/>
          <w:b/>
        </w:rPr>
        <w:t>PREFEITURA MUNICIPAL DE IBIÁ - RETIFICAÇÃO - CONCORRÊNCIA ELETRÔNICA 009/2024</w:t>
      </w:r>
    </w:p>
    <w:p w14:paraId="344D9364" w14:textId="5F6C49B4" w:rsidR="00307704" w:rsidRPr="00307704" w:rsidRDefault="00307704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07704">
        <w:rPr>
          <w:rFonts w:asciiTheme="majorHAnsi" w:hAnsiTheme="majorHAnsi" w:cstheme="majorHAnsi"/>
        </w:rPr>
        <w:t>Objeto: Execução de obra de revitalização do campo de futebol com iluminação e vestiários, localizado na rua 106, s/n, Bairro São Dimas, no município de Ibiá-</w:t>
      </w:r>
      <w:r w:rsidR="002A79EA" w:rsidRPr="00307704">
        <w:rPr>
          <w:rFonts w:asciiTheme="majorHAnsi" w:hAnsiTheme="majorHAnsi" w:cstheme="majorHAnsi"/>
        </w:rPr>
        <w:t>MG,</w:t>
      </w:r>
      <w:r w:rsidRPr="00307704">
        <w:rPr>
          <w:rFonts w:asciiTheme="majorHAnsi" w:hAnsiTheme="majorHAnsi" w:cstheme="majorHAnsi"/>
        </w:rPr>
        <w:t xml:space="preserve"> que será realizada no dia 20/06/2024, às 08:30 (oito horas e trinta minutos) pelo site </w:t>
      </w:r>
      <w:hyperlink r:id="rId36" w:history="1">
        <w:r w:rsidRPr="00307704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307704">
        <w:rPr>
          <w:rFonts w:asciiTheme="majorHAnsi" w:hAnsiTheme="majorHAnsi" w:cstheme="majorHAnsi"/>
        </w:rPr>
        <w:t xml:space="preserve">. Informações pelo telefone (34) 3631-5754 – A aquisição do edital será através dos sites </w:t>
      </w:r>
      <w:hyperlink r:id="rId37" w:history="1">
        <w:r w:rsidRPr="00307704">
          <w:rPr>
            <w:rStyle w:val="Hyperlink"/>
            <w:rFonts w:asciiTheme="majorHAnsi" w:hAnsiTheme="majorHAnsi" w:cstheme="majorHAnsi"/>
          </w:rPr>
          <w:t>www.ibia.mg.gov.br</w:t>
        </w:r>
      </w:hyperlink>
      <w:r w:rsidRPr="00307704">
        <w:rPr>
          <w:rFonts w:asciiTheme="majorHAnsi" w:hAnsiTheme="majorHAnsi" w:cstheme="majorHAnsi"/>
        </w:rPr>
        <w:t xml:space="preserve"> e </w:t>
      </w:r>
      <w:hyperlink r:id="rId38" w:history="1">
        <w:r w:rsidRPr="00307704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307704">
        <w:rPr>
          <w:rFonts w:asciiTheme="majorHAnsi" w:hAnsiTheme="majorHAnsi" w:cstheme="majorHAnsi"/>
        </w:rPr>
        <w:t>.</w:t>
      </w:r>
    </w:p>
    <w:p w14:paraId="1284C8CD" w14:textId="77777777" w:rsidR="00307704" w:rsidRDefault="00307704" w:rsidP="00626FE3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319B7994" w14:textId="77777777" w:rsidR="00307704" w:rsidRDefault="00307704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1C042D" w14:textId="77777777" w:rsidR="007B4847" w:rsidRDefault="007B4847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D91C38" w14:textId="77777777" w:rsidR="007B4847" w:rsidRDefault="007B4847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1C8EE6" w14:textId="77777777" w:rsidR="007B4847" w:rsidRDefault="007B4847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A2DF60" w14:textId="77777777" w:rsidR="007B4847" w:rsidRDefault="007B4847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604D33" w14:textId="77777777" w:rsidR="007B4847" w:rsidRPr="00307704" w:rsidRDefault="007B4847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8740B1" w14:textId="61CFAB39" w:rsidR="00307704" w:rsidRPr="00307704" w:rsidRDefault="00307704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07704">
        <w:rPr>
          <w:rFonts w:asciiTheme="minorHAnsi" w:hAnsiTheme="minorHAnsi" w:cstheme="minorHAnsi"/>
          <w:b/>
        </w:rPr>
        <w:t>PREFEITURA MUNICIPAL DE ITABIRA - PREGÃO ELETRÔNICO PMI/SMA/SUCON N° 058/2024</w:t>
      </w:r>
    </w:p>
    <w:p w14:paraId="0B1812E7" w14:textId="29F236B7" w:rsidR="00307704" w:rsidRPr="00307704" w:rsidRDefault="00307704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07704">
        <w:rPr>
          <w:rFonts w:asciiTheme="majorHAnsi" w:hAnsiTheme="majorHAnsi" w:cstheme="majorHAnsi"/>
        </w:rPr>
        <w:t xml:space="preserve">Objeto: Serviços de manutenção e melhorias em estradas, no Município de Itabira/MG. A data limite para acolhimento e abertura das propostas, e início da disputa do pregão será dia 19/06/2024 às 9h. O edital estará disponível através do site </w:t>
      </w:r>
      <w:hyperlink r:id="rId39" w:history="1">
        <w:r w:rsidRPr="00307704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307704">
        <w:rPr>
          <w:rFonts w:asciiTheme="majorHAnsi" w:hAnsiTheme="majorHAnsi" w:cstheme="majorHAnsi"/>
        </w:rPr>
        <w:t xml:space="preserve">, no endereço: </w:t>
      </w:r>
      <w:hyperlink r:id="rId40" w:history="1">
        <w:r w:rsidRPr="00307704">
          <w:rPr>
            <w:rStyle w:val="Hyperlink"/>
            <w:rFonts w:asciiTheme="majorHAnsi" w:hAnsiTheme="majorHAnsi" w:cstheme="majorHAnsi"/>
          </w:rPr>
          <w:t>www.itabira.mg.gov.br</w:t>
        </w:r>
      </w:hyperlink>
      <w:r w:rsidRPr="00307704">
        <w:rPr>
          <w:rFonts w:asciiTheme="majorHAnsi" w:hAnsiTheme="majorHAnsi" w:cstheme="majorHAnsi"/>
        </w:rPr>
        <w:t xml:space="preserve"> (Transparência→ Portal da Transparência→ Administração→ Licitações), ou poderá ser solicitado através do e-mail: </w:t>
      </w:r>
      <w:hyperlink r:id="rId41" w:history="1">
        <w:r w:rsidRPr="00307704">
          <w:rPr>
            <w:rStyle w:val="Hyperlink"/>
            <w:rFonts w:asciiTheme="majorHAnsi" w:hAnsiTheme="majorHAnsi" w:cstheme="majorHAnsi"/>
          </w:rPr>
          <w:t>contratositabira@yahoo.com.br</w:t>
        </w:r>
      </w:hyperlink>
      <w:r w:rsidRPr="00307704">
        <w:rPr>
          <w:rFonts w:asciiTheme="majorHAnsi" w:hAnsiTheme="majorHAnsi" w:cstheme="majorHAnsi"/>
        </w:rPr>
        <w:t xml:space="preserve">, de 12h as 17h. </w:t>
      </w:r>
    </w:p>
    <w:p w14:paraId="1595A902" w14:textId="77777777" w:rsidR="00AF4DED" w:rsidRDefault="00AF4DE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9817F21" w14:textId="77777777" w:rsidR="00AF4DED" w:rsidRPr="00E53B38" w:rsidRDefault="00AF4DE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971ACA5" w14:textId="46C8875A" w:rsidR="00307704" w:rsidRPr="00E53B38" w:rsidRDefault="00E53B38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53B38">
        <w:rPr>
          <w:rFonts w:asciiTheme="minorHAnsi" w:hAnsiTheme="minorHAnsi" w:cstheme="minorHAnsi"/>
          <w:b/>
        </w:rPr>
        <w:t>PREFEITURA MUNICIPAL DE JANAÚBA - CONCORRÊNCIA Nº. 17/2024</w:t>
      </w:r>
    </w:p>
    <w:p w14:paraId="67F6E0D0" w14:textId="37450213" w:rsidR="00AF4DED" w:rsidRDefault="00E53B38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0770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E53B38">
        <w:rPr>
          <w:rFonts w:asciiTheme="majorHAnsi" w:hAnsiTheme="majorHAnsi" w:cstheme="majorHAnsi"/>
        </w:rPr>
        <w:t>C</w:t>
      </w:r>
      <w:r w:rsidR="00307704" w:rsidRPr="00E53B38">
        <w:rPr>
          <w:rFonts w:asciiTheme="majorHAnsi" w:hAnsiTheme="majorHAnsi" w:cstheme="majorHAnsi"/>
        </w:rPr>
        <w:t xml:space="preserve">onclusão da construção da Proinfancia </w:t>
      </w:r>
      <w:r w:rsidR="002A79EA" w:rsidRPr="00E53B38">
        <w:rPr>
          <w:rFonts w:asciiTheme="majorHAnsi" w:hAnsiTheme="majorHAnsi" w:cstheme="majorHAnsi"/>
        </w:rPr>
        <w:t>IPO</w:t>
      </w:r>
      <w:r w:rsidR="00307704" w:rsidRPr="00E53B38">
        <w:rPr>
          <w:rFonts w:asciiTheme="majorHAnsi" w:hAnsiTheme="majorHAnsi" w:cstheme="majorHAnsi"/>
        </w:rPr>
        <w:t xml:space="preserve"> I no bairro Santo Antônio neste município, </w:t>
      </w:r>
      <w:r w:rsidRPr="00E53B38">
        <w:rPr>
          <w:rFonts w:asciiTheme="majorHAnsi" w:hAnsiTheme="majorHAnsi" w:cstheme="majorHAnsi"/>
        </w:rPr>
        <w:t xml:space="preserve">interessados, que realizará no dia 19 de junho de 2024, às 10:00, no endereço </w:t>
      </w:r>
      <w:hyperlink r:id="rId42" w:history="1">
        <w:r w:rsidRPr="00E53B38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307704" w:rsidRPr="00E53B38">
        <w:rPr>
          <w:rFonts w:asciiTheme="majorHAnsi" w:hAnsiTheme="majorHAnsi" w:cstheme="majorHAnsi"/>
        </w:rPr>
        <w:t>, no referido endereço supracitado, no horário de 12:00 às 18:00 horas, nos dias úteis, a</w:t>
      </w:r>
      <w:r w:rsidRPr="00E53B38">
        <w:rPr>
          <w:rFonts w:asciiTheme="majorHAnsi" w:hAnsiTheme="majorHAnsi" w:cstheme="majorHAnsi"/>
        </w:rPr>
        <w:t xml:space="preserve">ssim como no site: </w:t>
      </w:r>
      <w:hyperlink r:id="rId43" w:history="1">
        <w:r w:rsidRPr="00E53B38">
          <w:rPr>
            <w:rStyle w:val="Hyperlink"/>
            <w:rFonts w:asciiTheme="majorHAnsi" w:hAnsiTheme="majorHAnsi" w:cstheme="majorHAnsi"/>
          </w:rPr>
          <w:t>www.janauba.mg.gov.br</w:t>
        </w:r>
      </w:hyperlink>
      <w:r w:rsidRPr="00E53B38">
        <w:rPr>
          <w:rFonts w:asciiTheme="majorHAnsi" w:hAnsiTheme="majorHAnsi" w:cstheme="majorHAnsi"/>
        </w:rPr>
        <w:t>.</w:t>
      </w:r>
    </w:p>
    <w:p w14:paraId="402CC516" w14:textId="77777777" w:rsidR="00E53B38" w:rsidRDefault="00E53B38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8525D3" w14:textId="77777777" w:rsidR="002D6459" w:rsidRPr="00E53B38" w:rsidRDefault="002D6459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2049A31" w14:textId="516BA48C" w:rsidR="002D6459" w:rsidRPr="002D6459" w:rsidRDefault="002D6459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D6459">
        <w:rPr>
          <w:rFonts w:asciiTheme="minorHAnsi" w:hAnsiTheme="minorHAnsi" w:cstheme="minorHAnsi"/>
          <w:b/>
        </w:rPr>
        <w:t>PREFEITURA MUNICIPAL DE JOSENÓPOLIS - CONCORRÊNCIA Nº 005/2024</w:t>
      </w:r>
    </w:p>
    <w:p w14:paraId="2A1D5816" w14:textId="35656A43" w:rsidR="002D6459" w:rsidRDefault="002D6459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D6459">
        <w:rPr>
          <w:rFonts w:asciiTheme="majorHAnsi" w:hAnsiTheme="majorHAnsi" w:cstheme="majorHAnsi"/>
        </w:rPr>
        <w:t xml:space="preserve">Objeto: Construção de Quadra de Futebol Society em grama sintética, no Município de Josenópolis/MG. - Propostas até o dia 18/06/2024, 09:00 Horas. Demais informações pelo e-mail: </w:t>
      </w:r>
      <w:hyperlink r:id="rId44" w:history="1">
        <w:r w:rsidRPr="002D6459">
          <w:rPr>
            <w:rStyle w:val="Hyperlink"/>
            <w:rFonts w:asciiTheme="majorHAnsi" w:hAnsiTheme="majorHAnsi" w:cstheme="majorHAnsi"/>
          </w:rPr>
          <w:t>licita.josenopolis@gmail.com</w:t>
        </w:r>
      </w:hyperlink>
      <w:r w:rsidRPr="002D6459">
        <w:rPr>
          <w:rFonts w:asciiTheme="majorHAnsi" w:hAnsiTheme="majorHAnsi" w:cstheme="majorHAnsi"/>
        </w:rPr>
        <w:t xml:space="preserve"> ou </w:t>
      </w:r>
      <w:hyperlink r:id="rId45" w:history="1">
        <w:r w:rsidRPr="002D6459">
          <w:rPr>
            <w:rStyle w:val="Hyperlink"/>
            <w:rFonts w:asciiTheme="majorHAnsi" w:hAnsiTheme="majorHAnsi" w:cstheme="majorHAnsi"/>
          </w:rPr>
          <w:t>https://portal.josenopolis.mg.gov.br/licitacoes/</w:t>
        </w:r>
      </w:hyperlink>
      <w:r w:rsidRPr="002D6459">
        <w:rPr>
          <w:rFonts w:asciiTheme="majorHAnsi" w:hAnsiTheme="majorHAnsi" w:cstheme="majorHAnsi"/>
        </w:rPr>
        <w:t>.</w:t>
      </w:r>
    </w:p>
    <w:p w14:paraId="06D1CED3" w14:textId="77777777" w:rsidR="002D6459" w:rsidRDefault="002D6459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B922A8" w14:textId="77777777" w:rsidR="00241D6E" w:rsidRDefault="00241D6E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B1F46B" w14:textId="77777777" w:rsidR="00344191" w:rsidRDefault="002D6459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D6459">
        <w:rPr>
          <w:rFonts w:asciiTheme="minorHAnsi" w:hAnsiTheme="minorHAnsi" w:cstheme="minorHAnsi"/>
          <w:b/>
        </w:rPr>
        <w:t xml:space="preserve">PREFEITURA MUNICIPAL DE </w:t>
      </w:r>
      <w:r w:rsidR="00344191">
        <w:rPr>
          <w:rFonts w:asciiTheme="minorHAnsi" w:hAnsiTheme="minorHAnsi" w:cstheme="minorHAnsi"/>
          <w:b/>
        </w:rPr>
        <w:t>MEDINA</w:t>
      </w:r>
    </w:p>
    <w:p w14:paraId="302B2D7A" w14:textId="77777777" w:rsidR="00344191" w:rsidRDefault="00344191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C1BFBBE" w14:textId="28FA94CC" w:rsidR="002D6459" w:rsidRPr="002D6459" w:rsidRDefault="002D6459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D6459">
        <w:rPr>
          <w:rFonts w:asciiTheme="minorHAnsi" w:hAnsiTheme="minorHAnsi" w:cstheme="minorHAnsi"/>
          <w:b/>
        </w:rPr>
        <w:t>CONCORRÊNCIA ELETRÔNICA Nº 008/2024</w:t>
      </w:r>
    </w:p>
    <w:p w14:paraId="01CED8A7" w14:textId="1A3C4356" w:rsidR="002D6459" w:rsidRDefault="002D6459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D645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2D6459">
        <w:rPr>
          <w:rFonts w:asciiTheme="majorHAnsi" w:hAnsiTheme="majorHAnsi" w:cstheme="majorHAnsi"/>
        </w:rPr>
        <w:t xml:space="preserve">Execução de calçamento em bloquete sextavado em trecho da rua do vale e da rua das flores, no distrito de </w:t>
      </w:r>
      <w:r w:rsidR="002A79EA" w:rsidRPr="002D6459">
        <w:rPr>
          <w:rFonts w:asciiTheme="majorHAnsi" w:hAnsiTheme="majorHAnsi" w:cstheme="majorHAnsi"/>
        </w:rPr>
        <w:t>Tuparecê</w:t>
      </w:r>
      <w:r w:rsidRPr="002D6459">
        <w:rPr>
          <w:rFonts w:asciiTheme="majorHAnsi" w:hAnsiTheme="majorHAnsi" w:cstheme="majorHAnsi"/>
        </w:rPr>
        <w:t xml:space="preserve"> no MUNICÍPIO DE MEDINA - MG. Documentação disponível no portal </w:t>
      </w:r>
      <w:hyperlink r:id="rId46" w:history="1">
        <w:r w:rsidRPr="00874F1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2D6459">
        <w:rPr>
          <w:rFonts w:asciiTheme="majorHAnsi" w:hAnsiTheme="majorHAnsi" w:cstheme="majorHAnsi"/>
        </w:rPr>
        <w:t xml:space="preserve">, como também no PNCP (PORTAL NACIONAL DE COMPRAS PÚBLICAS), e no DIÁRIO OFICIAL DO MUNICÍPIO, SITE: </w:t>
      </w:r>
      <w:hyperlink r:id="rId47" w:history="1">
        <w:r w:rsidRPr="002D6459">
          <w:rPr>
            <w:rStyle w:val="Hyperlink"/>
            <w:rFonts w:asciiTheme="majorHAnsi" w:hAnsiTheme="majorHAnsi" w:cstheme="majorHAnsi"/>
          </w:rPr>
          <w:t>www.medina.mg.gov.br</w:t>
        </w:r>
      </w:hyperlink>
      <w:r w:rsidRPr="002D6459">
        <w:rPr>
          <w:rFonts w:asciiTheme="majorHAnsi" w:hAnsiTheme="majorHAnsi" w:cstheme="majorHAnsi"/>
        </w:rPr>
        <w:t>. Abertura a partir do dia 20/06/2024 às 13:30hs.</w:t>
      </w:r>
    </w:p>
    <w:p w14:paraId="4DEDE6EC" w14:textId="77777777" w:rsidR="002D6459" w:rsidRDefault="002D6459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F32320" w14:textId="363C4B9B" w:rsidR="00622925" w:rsidRPr="00622925" w:rsidRDefault="00622925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22925">
        <w:rPr>
          <w:rFonts w:asciiTheme="minorHAnsi" w:hAnsiTheme="minorHAnsi" w:cstheme="minorHAnsi"/>
          <w:b/>
        </w:rPr>
        <w:t>CONCORRÊNCIA ELETRÔNICA Nº 007/2024</w:t>
      </w:r>
    </w:p>
    <w:p w14:paraId="3AC0D7EE" w14:textId="549EF095" w:rsidR="002D6459" w:rsidRDefault="00622925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D645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622925">
        <w:rPr>
          <w:rFonts w:asciiTheme="majorHAnsi" w:hAnsiTheme="majorHAnsi" w:cstheme="majorHAnsi"/>
        </w:rPr>
        <w:t xml:space="preserve">Execução de calçamento em bloquete sextavado em trecho da rua do vale e da travessa do vale, no distrito de </w:t>
      </w:r>
      <w:r w:rsidR="002A79EA" w:rsidRPr="00622925">
        <w:rPr>
          <w:rFonts w:asciiTheme="majorHAnsi" w:hAnsiTheme="majorHAnsi" w:cstheme="majorHAnsi"/>
        </w:rPr>
        <w:t>Tuparecê</w:t>
      </w:r>
      <w:r w:rsidRPr="00622925">
        <w:rPr>
          <w:rFonts w:asciiTheme="majorHAnsi" w:hAnsiTheme="majorHAnsi" w:cstheme="majorHAnsi"/>
        </w:rPr>
        <w:t xml:space="preserve"> no </w:t>
      </w:r>
      <w:r w:rsidR="00C50CE6" w:rsidRPr="00622925">
        <w:rPr>
          <w:rFonts w:asciiTheme="majorHAnsi" w:hAnsiTheme="majorHAnsi" w:cstheme="majorHAnsi"/>
        </w:rPr>
        <w:t xml:space="preserve">Município de Medina - Mg. </w:t>
      </w:r>
      <w:r w:rsidRPr="00622925">
        <w:rPr>
          <w:rFonts w:asciiTheme="majorHAnsi" w:hAnsiTheme="majorHAnsi" w:cstheme="majorHAnsi"/>
        </w:rPr>
        <w:t xml:space="preserve">Documentação disponível no portal </w:t>
      </w:r>
      <w:hyperlink r:id="rId48" w:history="1">
        <w:r w:rsidR="00C50CE6" w:rsidRPr="00874F1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622925">
        <w:rPr>
          <w:rFonts w:asciiTheme="majorHAnsi" w:hAnsiTheme="majorHAnsi" w:cstheme="majorHAnsi"/>
        </w:rPr>
        <w:t>, como também no PNCP (</w:t>
      </w:r>
      <w:r w:rsidR="00C50CE6" w:rsidRPr="00C50CE6">
        <w:rPr>
          <w:rFonts w:asciiTheme="majorHAnsi" w:hAnsiTheme="majorHAnsi" w:cstheme="majorHAnsi"/>
          <w:sz w:val="22"/>
        </w:rPr>
        <w:t>portal nacional de compras públicas</w:t>
      </w:r>
      <w:r w:rsidRPr="00622925">
        <w:rPr>
          <w:rFonts w:asciiTheme="majorHAnsi" w:hAnsiTheme="majorHAnsi" w:cstheme="majorHAnsi"/>
        </w:rPr>
        <w:t xml:space="preserve">), e no </w:t>
      </w:r>
      <w:r w:rsidR="00C50CE6">
        <w:rPr>
          <w:rFonts w:asciiTheme="majorHAnsi" w:hAnsiTheme="majorHAnsi" w:cstheme="majorHAnsi"/>
        </w:rPr>
        <w:t>d</w:t>
      </w:r>
      <w:r w:rsidR="00C50CE6" w:rsidRPr="00622925">
        <w:rPr>
          <w:rFonts w:asciiTheme="majorHAnsi" w:hAnsiTheme="majorHAnsi" w:cstheme="majorHAnsi"/>
        </w:rPr>
        <w:t>iário oficial do município, site</w:t>
      </w:r>
      <w:r w:rsidRPr="00622925">
        <w:rPr>
          <w:rFonts w:asciiTheme="majorHAnsi" w:hAnsiTheme="majorHAnsi" w:cstheme="majorHAnsi"/>
        </w:rPr>
        <w:t xml:space="preserve">: </w:t>
      </w:r>
      <w:hyperlink r:id="rId49" w:history="1">
        <w:r w:rsidR="00C50CE6" w:rsidRPr="00874F1F">
          <w:rPr>
            <w:rStyle w:val="Hyperlink"/>
            <w:rFonts w:asciiTheme="majorHAnsi" w:hAnsiTheme="majorHAnsi" w:cstheme="majorHAnsi"/>
          </w:rPr>
          <w:t>www.medina.mg.gov.br</w:t>
        </w:r>
      </w:hyperlink>
      <w:r w:rsidRPr="00622925">
        <w:rPr>
          <w:rFonts w:asciiTheme="majorHAnsi" w:hAnsiTheme="majorHAnsi" w:cstheme="majorHAnsi"/>
        </w:rPr>
        <w:t>. Abertura a partir do dia 20/06/2024 às 08:30hs.</w:t>
      </w:r>
    </w:p>
    <w:p w14:paraId="67950C78" w14:textId="77777777" w:rsidR="00C50CE6" w:rsidRDefault="00C50CE6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5CB62E" w14:textId="77777777" w:rsidR="00344191" w:rsidRPr="00344191" w:rsidRDefault="00344191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44191">
        <w:rPr>
          <w:rFonts w:asciiTheme="minorHAnsi" w:hAnsiTheme="minorHAnsi" w:cstheme="minorHAnsi"/>
          <w:b/>
        </w:rPr>
        <w:t>CONCORRÊNCIA ELETRÔNICA Nº 009/2024</w:t>
      </w:r>
    </w:p>
    <w:p w14:paraId="037C7339" w14:textId="46DC05FD" w:rsidR="00344191" w:rsidRDefault="00344191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44191">
        <w:rPr>
          <w:rFonts w:asciiTheme="majorHAnsi" w:hAnsiTheme="majorHAnsi" w:cstheme="majorHAnsi"/>
        </w:rPr>
        <w:t xml:space="preserve">Objeto: Execução de calçamento em bloquete sextavado em vias públicas do município de Medina - Mg. Documentação disponível no portal </w:t>
      </w:r>
      <w:hyperlink r:id="rId50" w:history="1">
        <w:r w:rsidRPr="00874F1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344191">
        <w:rPr>
          <w:rFonts w:asciiTheme="majorHAnsi" w:hAnsiTheme="majorHAnsi" w:cstheme="majorHAnsi"/>
        </w:rPr>
        <w:t xml:space="preserve">, como também no PNCP (PORTAL NACIONAL DE COMPRAS PÚBLICAS), e no diário oficial do município, site: </w:t>
      </w:r>
      <w:hyperlink r:id="rId51" w:history="1">
        <w:r w:rsidRPr="00874F1F">
          <w:rPr>
            <w:rStyle w:val="Hyperlink"/>
            <w:rFonts w:asciiTheme="majorHAnsi" w:hAnsiTheme="majorHAnsi" w:cstheme="majorHAnsi"/>
          </w:rPr>
          <w:t>www.medina.mg.gov.br</w:t>
        </w:r>
      </w:hyperlink>
      <w:r w:rsidRPr="00344191">
        <w:rPr>
          <w:rFonts w:asciiTheme="majorHAnsi" w:hAnsiTheme="majorHAnsi" w:cstheme="majorHAnsi"/>
        </w:rPr>
        <w:t>. Abertura a partir do dia 21/06/2024 às 08:30hs</w:t>
      </w:r>
      <w:r>
        <w:rPr>
          <w:rFonts w:asciiTheme="majorHAnsi" w:hAnsiTheme="majorHAnsi" w:cstheme="majorHAnsi"/>
        </w:rPr>
        <w:t>.</w:t>
      </w:r>
    </w:p>
    <w:p w14:paraId="2D8A8661" w14:textId="77777777" w:rsidR="00344191" w:rsidRDefault="00344191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F7E89DF" w14:textId="77777777" w:rsidR="007B4847" w:rsidRDefault="007B4847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7C2307" w14:textId="77777777" w:rsidR="007B4847" w:rsidRDefault="007B4847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58967E" w14:textId="77777777" w:rsidR="007B4847" w:rsidRDefault="007B4847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92162B" w14:textId="77777777" w:rsidR="007B4847" w:rsidRPr="00D40A68" w:rsidRDefault="007B4847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C21C1A" w14:textId="094CAFE8" w:rsidR="00D40A68" w:rsidRPr="00D40A68" w:rsidRDefault="00D40A68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40A68">
        <w:rPr>
          <w:rFonts w:asciiTheme="minorHAnsi" w:hAnsiTheme="minorHAnsi" w:cstheme="minorHAnsi"/>
          <w:b/>
        </w:rPr>
        <w:t>CONCORRÊNCIA ELETRÔNICA Nº 010/2024</w:t>
      </w:r>
    </w:p>
    <w:p w14:paraId="1524ED9D" w14:textId="16C41EE6" w:rsidR="00D40A68" w:rsidRDefault="00D40A68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40A68">
        <w:rPr>
          <w:rFonts w:asciiTheme="majorHAnsi" w:hAnsiTheme="majorHAnsi" w:cstheme="majorHAnsi"/>
        </w:rPr>
        <w:t xml:space="preserve">Objeto: Execução de recapeamento asfáltico com PMF na Avenida Afonso Pena do município de Medina - MG. Documentação disponível no portal </w:t>
      </w:r>
      <w:hyperlink r:id="rId52" w:history="1">
        <w:r w:rsidRPr="00874F1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40A68">
        <w:rPr>
          <w:rFonts w:asciiTheme="majorHAnsi" w:hAnsiTheme="majorHAnsi" w:cstheme="majorHAnsi"/>
        </w:rPr>
        <w:t xml:space="preserve">, como também no PNCP (PORTAL NACIONAL DE COMPRAS PÚBLICAS), e no DIÁRIO OFICIAL DO MUNICÍPIO, SITE: </w:t>
      </w:r>
      <w:hyperlink r:id="rId53" w:history="1">
        <w:r w:rsidRPr="00874F1F">
          <w:rPr>
            <w:rStyle w:val="Hyperlink"/>
            <w:rFonts w:asciiTheme="majorHAnsi" w:hAnsiTheme="majorHAnsi" w:cstheme="majorHAnsi"/>
          </w:rPr>
          <w:t>www.medina.mg.gov.br</w:t>
        </w:r>
      </w:hyperlink>
      <w:r w:rsidRPr="00D40A68">
        <w:rPr>
          <w:rFonts w:asciiTheme="majorHAnsi" w:hAnsiTheme="majorHAnsi" w:cstheme="majorHAnsi"/>
        </w:rPr>
        <w:t>. Abertura a partir do dia 21/06/2024 às 13:30hs</w:t>
      </w:r>
      <w:r>
        <w:rPr>
          <w:rFonts w:asciiTheme="majorHAnsi" w:hAnsiTheme="majorHAnsi" w:cstheme="majorHAnsi"/>
        </w:rPr>
        <w:t>.</w:t>
      </w:r>
    </w:p>
    <w:p w14:paraId="07BCD132" w14:textId="77777777" w:rsidR="00D40A68" w:rsidRDefault="00D40A68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19B400" w14:textId="77777777" w:rsidR="00D40A68" w:rsidRPr="00D40A68" w:rsidRDefault="00D40A68" w:rsidP="00D40A68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1257738" w14:textId="7072BC1E" w:rsidR="00D40A68" w:rsidRPr="00D40A68" w:rsidRDefault="00D40A68" w:rsidP="00D40A68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40A68">
        <w:rPr>
          <w:rFonts w:asciiTheme="minorHAnsi" w:hAnsiTheme="minorHAnsi" w:cstheme="minorHAnsi"/>
          <w:b/>
        </w:rPr>
        <w:t>PREFEITURA MUNICIPAL DE MIRABELA - CONCORRÊNCIA ELETRÔNICA Nº 005/2024</w:t>
      </w:r>
    </w:p>
    <w:p w14:paraId="5765A13C" w14:textId="12F126D3" w:rsidR="00D40A68" w:rsidRDefault="00D40A68" w:rsidP="00D40A68">
      <w:pPr>
        <w:tabs>
          <w:tab w:val="left" w:pos="1590"/>
        </w:tabs>
        <w:autoSpaceDE w:val="0"/>
        <w:autoSpaceDN w:val="0"/>
        <w:adjustRightInd w:val="0"/>
        <w:jc w:val="both"/>
      </w:pPr>
      <w:r w:rsidRPr="00D40A68">
        <w:rPr>
          <w:rFonts w:asciiTheme="majorHAnsi" w:hAnsiTheme="majorHAnsi" w:cstheme="majorHAnsi"/>
        </w:rPr>
        <w:t xml:space="preserve">Objeto: Execução de pavimentação CBUQ (concreto betuminoso usinado a quente) nas ruas O, N, M E L, no bairro São João, deste município Mirabela/ MG, a realizar-se dia 21/06/2024 as 9:00 hs. Edital disponível nos sites: </w:t>
      </w:r>
      <w:hyperlink r:id="rId54" w:history="1">
        <w:r w:rsidRPr="00D40A68">
          <w:rPr>
            <w:rStyle w:val="Hyperlink"/>
            <w:rFonts w:asciiTheme="majorHAnsi" w:hAnsiTheme="majorHAnsi" w:cstheme="majorHAnsi"/>
          </w:rPr>
          <w:t>www.mirabela.mg.gov.br</w:t>
        </w:r>
      </w:hyperlink>
      <w:r w:rsidRPr="00D40A68">
        <w:rPr>
          <w:rFonts w:asciiTheme="majorHAnsi" w:hAnsiTheme="majorHAnsi" w:cstheme="majorHAnsi"/>
        </w:rPr>
        <w:t xml:space="preserve">, </w:t>
      </w:r>
      <w:hyperlink r:id="rId55" w:history="1">
        <w:r w:rsidRPr="00D40A68">
          <w:rPr>
            <w:rStyle w:val="Hyperlink"/>
            <w:rFonts w:asciiTheme="majorHAnsi" w:hAnsiTheme="majorHAnsi" w:cstheme="majorHAnsi"/>
          </w:rPr>
          <w:t>https://pncp.gov.br</w:t>
        </w:r>
      </w:hyperlink>
      <w:r w:rsidRPr="00D40A68">
        <w:rPr>
          <w:rFonts w:asciiTheme="majorHAnsi" w:hAnsiTheme="majorHAnsi" w:cstheme="majorHAnsi"/>
        </w:rPr>
        <w:t>, (</w:t>
      </w:r>
      <w:hyperlink r:id="rId56" w:history="1">
        <w:r w:rsidRPr="00D40A68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D40A68">
        <w:rPr>
          <w:rFonts w:asciiTheme="majorHAnsi" w:hAnsiTheme="majorHAnsi" w:cstheme="majorHAnsi"/>
        </w:rPr>
        <w:t>). Informações: (38)3239-1288.</w:t>
      </w:r>
    </w:p>
    <w:p w14:paraId="486B1902" w14:textId="77777777" w:rsidR="00D40A68" w:rsidRDefault="00D40A68" w:rsidP="00D40A68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4FAB4FF2" w14:textId="77777777" w:rsidR="00D40A68" w:rsidRDefault="00D40A68" w:rsidP="00D40A68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3824C884" w14:textId="111F22C2" w:rsidR="00D40A68" w:rsidRPr="00D40A68" w:rsidRDefault="00D40A68" w:rsidP="00D40A68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40A68">
        <w:rPr>
          <w:rFonts w:asciiTheme="minorHAnsi" w:hAnsiTheme="minorHAnsi" w:cstheme="minorHAnsi"/>
          <w:b/>
        </w:rPr>
        <w:t>PREFEITURA MUNICIPAL DE MONTE BELO - CONCORRÊNCIA Nº 004/2024</w:t>
      </w:r>
    </w:p>
    <w:p w14:paraId="7A26D82B" w14:textId="42C257AF" w:rsidR="00D40A68" w:rsidRPr="00D40A68" w:rsidRDefault="00D40A68" w:rsidP="00D40A68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40A68">
        <w:rPr>
          <w:rFonts w:asciiTheme="majorHAnsi" w:hAnsiTheme="majorHAnsi" w:cstheme="majorHAnsi"/>
        </w:rPr>
        <w:t xml:space="preserve">Objeto: Execução de obras de iluminação dos canteiros centrais das Av. Norberto H. dos Anjos, Av. Clarinda Tardeli Bonelli, Av. Belo horizonte e Rua Juca Maria, visando atender às demandas da Secretaria Municipal de Obras e Serviços Públicos. Data De Abertura: 18 de junho às 09:00:01 no Portal de Compras AMM. O Edital completo está disponível no site: </w:t>
      </w:r>
      <w:hyperlink r:id="rId57" w:history="1">
        <w:r w:rsidRPr="00874F1F">
          <w:rPr>
            <w:rStyle w:val="Hyperlink"/>
            <w:rFonts w:asciiTheme="majorHAnsi" w:hAnsiTheme="majorHAnsi" w:cstheme="majorHAnsi"/>
          </w:rPr>
          <w:t>www.montebelo.mg.gov.br</w:t>
        </w:r>
      </w:hyperlink>
      <w:r w:rsidRPr="00D40A68">
        <w:rPr>
          <w:rFonts w:asciiTheme="majorHAnsi" w:hAnsiTheme="majorHAnsi" w:cstheme="majorHAnsi"/>
        </w:rPr>
        <w:t xml:space="preserve">, no portal PNCP, na Divisão de Compras e Licitação, situado à Av. Francisco Wenceslau dos Anjos, 453 – Centro – Monte Belo/MG e no site do Portal de Compras AMM </w:t>
      </w:r>
      <w:hyperlink r:id="rId58" w:history="1">
        <w:r w:rsidRPr="00874F1F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D40A68">
        <w:rPr>
          <w:rFonts w:asciiTheme="majorHAnsi" w:hAnsiTheme="majorHAnsi" w:cstheme="majorHAnsi"/>
        </w:rPr>
        <w:t xml:space="preserve">. </w:t>
      </w:r>
    </w:p>
    <w:p w14:paraId="3F3FE0FB" w14:textId="77777777" w:rsidR="00D40A68" w:rsidRPr="00D40A68" w:rsidRDefault="00D40A68" w:rsidP="00D40A68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0A6E4AA" w14:textId="77777777" w:rsidR="00D40A68" w:rsidRDefault="00D40A68" w:rsidP="00D40A68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DAAF757" w14:textId="77777777" w:rsidR="00241D6E" w:rsidRPr="00241D6E" w:rsidRDefault="00241D6E" w:rsidP="00D40A68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41D6E">
        <w:rPr>
          <w:rFonts w:asciiTheme="minorHAnsi" w:hAnsiTheme="minorHAnsi" w:cstheme="minorHAnsi"/>
          <w:b/>
        </w:rPr>
        <w:t xml:space="preserve">PREFEITURA MUNICIPAL DE NINHEIRA </w:t>
      </w:r>
      <w:r w:rsidRPr="00241D6E">
        <w:rPr>
          <w:rFonts w:asciiTheme="minorHAnsi" w:hAnsiTheme="minorHAnsi" w:cstheme="minorHAnsi"/>
          <w:b/>
        </w:rPr>
        <w:t>- CONCORRÊNCIA Nº 3/2024</w:t>
      </w:r>
    </w:p>
    <w:p w14:paraId="585722F0" w14:textId="21E431EC" w:rsidR="00241D6E" w:rsidRPr="00241D6E" w:rsidRDefault="00241D6E" w:rsidP="00D40A68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41D6E">
        <w:rPr>
          <w:rFonts w:asciiTheme="majorHAnsi" w:hAnsiTheme="majorHAnsi" w:cstheme="majorHAnsi"/>
        </w:rPr>
        <w:t>O</w:t>
      </w:r>
      <w:r w:rsidRPr="00241D6E">
        <w:rPr>
          <w:rFonts w:asciiTheme="majorHAnsi" w:hAnsiTheme="majorHAnsi" w:cstheme="majorHAnsi"/>
        </w:rPr>
        <w:t xml:space="preserve">bjeto: Contratação de empresa especializada para prestação de serviço de obras civis para pavimentação em bloquetes nas comunidades Lagoa da Fazenda e Mundo Novo no município de Ninheira/MG, certame: 18.06.2024 às 09h00 min, Sala da Comissão de Licitação, Av. Domingos José de Matos n° 67 - Centro, Ninheira/MG. Retirada do edital através do site Municipal </w:t>
      </w:r>
      <w:hyperlink r:id="rId59" w:history="1">
        <w:r w:rsidRPr="00241D6E">
          <w:rPr>
            <w:rStyle w:val="Hyperlink"/>
            <w:rFonts w:asciiTheme="majorHAnsi" w:hAnsiTheme="majorHAnsi" w:cstheme="majorHAnsi"/>
          </w:rPr>
          <w:t>http://ninheira.mg.gov.br</w:t>
        </w:r>
      </w:hyperlink>
      <w:r w:rsidRPr="00241D6E">
        <w:rPr>
          <w:rFonts w:asciiTheme="majorHAnsi" w:hAnsiTheme="majorHAnsi" w:cstheme="majorHAnsi"/>
        </w:rPr>
        <w:t>.</w:t>
      </w:r>
    </w:p>
    <w:p w14:paraId="771A6030" w14:textId="77777777" w:rsidR="00241D6E" w:rsidRPr="00D40A68" w:rsidRDefault="00241D6E" w:rsidP="00D40A68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4BC6066" w14:textId="77777777" w:rsidR="00D40A68" w:rsidRPr="00D40A68" w:rsidRDefault="00D40A68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6D4301" w14:textId="6F63FF68" w:rsidR="00D40A68" w:rsidRPr="00D40A68" w:rsidRDefault="00D40A68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40A68">
        <w:rPr>
          <w:rFonts w:asciiTheme="minorHAnsi" w:hAnsiTheme="minorHAnsi" w:cstheme="minorHAnsi"/>
          <w:b/>
        </w:rPr>
        <w:t>PREFEITURA MUNICIPAL DE PADRE PARAÍSO - CONCORRÊNCIA Nº 006/2024</w:t>
      </w:r>
    </w:p>
    <w:p w14:paraId="5519B253" w14:textId="604490DB" w:rsidR="00D40A68" w:rsidRPr="00D40A68" w:rsidRDefault="00D40A68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40A6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D40A68">
        <w:rPr>
          <w:rFonts w:asciiTheme="majorHAnsi" w:hAnsiTheme="majorHAnsi" w:cstheme="majorHAnsi"/>
        </w:rPr>
        <w:t xml:space="preserve">xecução de obra de pavimentação em asfalto pré-misturado a frio (PMF) sobre pavimento em bloquete sextavado e drenagem superficial em parte da Rua José Lopes de Souza, bairro João de Lino, no Município de Padre Paraíso/MG. Data de Abertura: 20/06/2024 às 08h30min. A sessão será realizada no site </w:t>
      </w:r>
      <w:hyperlink r:id="rId60" w:history="1">
        <w:r w:rsidR="00416244" w:rsidRPr="00874F1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40A68">
        <w:rPr>
          <w:rFonts w:asciiTheme="majorHAnsi" w:hAnsiTheme="majorHAnsi" w:cstheme="majorHAnsi"/>
        </w:rPr>
        <w:t xml:space="preserve">. Informações: Tel./Fax: (33) 3534-1229 com Lilian Lopes Ferreira – Agente de Contratação, pelo e-mail: </w:t>
      </w:r>
      <w:hyperlink r:id="rId61" w:history="1">
        <w:r w:rsidRPr="00874F1F">
          <w:rPr>
            <w:rStyle w:val="Hyperlink"/>
            <w:rFonts w:asciiTheme="majorHAnsi" w:hAnsiTheme="majorHAnsi" w:cstheme="majorHAnsi"/>
          </w:rPr>
          <w:t>licitacao@padreparaiso.mg.gov.br</w:t>
        </w:r>
      </w:hyperlink>
      <w:r w:rsidRPr="00D40A68">
        <w:rPr>
          <w:rFonts w:asciiTheme="majorHAnsi" w:hAnsiTheme="majorHAnsi" w:cstheme="majorHAnsi"/>
        </w:rPr>
        <w:t xml:space="preserve"> ou pelo site: </w:t>
      </w:r>
      <w:hyperlink r:id="rId62" w:history="1">
        <w:r w:rsidRPr="00874F1F">
          <w:rPr>
            <w:rStyle w:val="Hyperlink"/>
            <w:rFonts w:asciiTheme="majorHAnsi" w:hAnsiTheme="majorHAnsi" w:cstheme="majorHAnsi"/>
          </w:rPr>
          <w:t>www.padreparaiso.mg.gov.br</w:t>
        </w:r>
      </w:hyperlink>
      <w:r>
        <w:rPr>
          <w:rFonts w:asciiTheme="majorHAnsi" w:hAnsiTheme="majorHAnsi" w:cstheme="majorHAnsi"/>
        </w:rPr>
        <w:t>.</w:t>
      </w:r>
    </w:p>
    <w:p w14:paraId="00EDACA9" w14:textId="77777777" w:rsidR="00344191" w:rsidRDefault="00344191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0575E9" w14:textId="77777777" w:rsidR="00344191" w:rsidRDefault="00344191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D696AE0" w14:textId="77777777" w:rsidR="007B4847" w:rsidRDefault="007B4847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0360BF0" w14:textId="77777777" w:rsidR="007B4847" w:rsidRDefault="007B4847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474B3A1" w14:textId="77777777" w:rsidR="007B4847" w:rsidRDefault="007B4847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C1BFF3B" w14:textId="77777777" w:rsidR="007B4847" w:rsidRDefault="007B4847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91B48CF" w14:textId="77777777" w:rsidR="007B4847" w:rsidRDefault="007B4847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6C506E4" w14:textId="77777777" w:rsidR="007B4847" w:rsidRPr="00B74EFD" w:rsidRDefault="007B4847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0DEB9AF" w14:textId="3ED28689" w:rsidR="00B74EFD" w:rsidRPr="00B74EFD" w:rsidRDefault="00B74EFD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74EFD">
        <w:rPr>
          <w:rFonts w:asciiTheme="minorHAnsi" w:hAnsiTheme="minorHAnsi" w:cstheme="minorHAnsi"/>
          <w:b/>
        </w:rPr>
        <w:t>PREFEITURA MUNICIPAL DE PALMÓPOLIS</w:t>
      </w:r>
    </w:p>
    <w:p w14:paraId="73E09DE0" w14:textId="77777777" w:rsidR="00B74EFD" w:rsidRPr="00B74EFD" w:rsidRDefault="00B74EFD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669AF88" w14:textId="22A79F15" w:rsidR="002605CB" w:rsidRPr="00B74EFD" w:rsidRDefault="00B74EFD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74EFD">
        <w:rPr>
          <w:rFonts w:asciiTheme="minorHAnsi" w:hAnsiTheme="minorHAnsi" w:cstheme="minorHAnsi"/>
          <w:b/>
        </w:rPr>
        <w:t>CONCORRÊNCIA ELETRÔNICA Nº 02/2024</w:t>
      </w:r>
    </w:p>
    <w:p w14:paraId="7EA605D6" w14:textId="090BF479" w:rsidR="00B74EFD" w:rsidRPr="00B74EFD" w:rsidRDefault="002605CB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74EFD">
        <w:rPr>
          <w:rFonts w:asciiTheme="majorHAnsi" w:hAnsiTheme="majorHAnsi" w:cstheme="majorHAnsi"/>
        </w:rPr>
        <w:t xml:space="preserve">Objeto: Substituição de calçamento em alvenaria poliédrica por pavimentação em bloquete sextavado nas ruas João Soares dos Santo e Fortunato Pereira, localizadas no distrito de Dois de </w:t>
      </w:r>
      <w:r w:rsidR="002A79EA" w:rsidRPr="00B74EFD">
        <w:rPr>
          <w:rFonts w:asciiTheme="majorHAnsi" w:hAnsiTheme="majorHAnsi" w:cstheme="majorHAnsi"/>
        </w:rPr>
        <w:t>abril</w:t>
      </w:r>
      <w:r w:rsidRPr="00B74EFD">
        <w:rPr>
          <w:rFonts w:asciiTheme="majorHAnsi" w:hAnsiTheme="majorHAnsi" w:cstheme="majorHAnsi"/>
        </w:rPr>
        <w:t xml:space="preserve">, Zona Rural de Palmópolis/MG. Data de entrega e abertura de envelopes: 20/06/2024, às 08:00hrs. </w:t>
      </w:r>
    </w:p>
    <w:p w14:paraId="67E4D273" w14:textId="77777777" w:rsidR="00B74EFD" w:rsidRPr="00B74EFD" w:rsidRDefault="00B74EFD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36DA74" w14:textId="78EAF60B" w:rsidR="00B74EFD" w:rsidRPr="00B74EFD" w:rsidRDefault="00B74EFD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74EFD">
        <w:rPr>
          <w:rFonts w:asciiTheme="minorHAnsi" w:hAnsiTheme="minorHAnsi" w:cstheme="minorHAnsi"/>
          <w:b/>
        </w:rPr>
        <w:t>CONCORRÊNCIA ELETRÔNICA Nº 03/2024</w:t>
      </w:r>
    </w:p>
    <w:p w14:paraId="5E49E610" w14:textId="1E1558AA" w:rsidR="00C50CE6" w:rsidRPr="00B74EFD" w:rsidRDefault="002605CB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74EFD">
        <w:rPr>
          <w:rFonts w:asciiTheme="majorHAnsi" w:hAnsiTheme="majorHAnsi" w:cstheme="majorHAnsi"/>
        </w:rPr>
        <w:t xml:space="preserve">Objeto: </w:t>
      </w:r>
      <w:r w:rsidR="00B74EFD" w:rsidRPr="00B74EFD">
        <w:rPr>
          <w:rFonts w:asciiTheme="majorHAnsi" w:hAnsiTheme="majorHAnsi" w:cstheme="majorHAnsi"/>
        </w:rPr>
        <w:t>E</w:t>
      </w:r>
      <w:r w:rsidRPr="00B74EFD">
        <w:rPr>
          <w:rFonts w:asciiTheme="majorHAnsi" w:hAnsiTheme="majorHAnsi" w:cstheme="majorHAnsi"/>
        </w:rPr>
        <w:t>xecução de calçamento em bloquete sextavado nas ruas São Sebastião, Belo Horizonte, Teófilo Pinto</w:t>
      </w:r>
      <w:r w:rsidR="00B74EFD" w:rsidRPr="00B74EFD">
        <w:rPr>
          <w:rFonts w:asciiTheme="majorHAnsi" w:hAnsiTheme="majorHAnsi" w:cstheme="majorHAnsi"/>
        </w:rPr>
        <w:t xml:space="preserve"> e rua José Ferreira de Almeida</w:t>
      </w:r>
      <w:r w:rsidRPr="00B74EFD">
        <w:rPr>
          <w:rFonts w:asciiTheme="majorHAnsi" w:hAnsiTheme="majorHAnsi" w:cstheme="majorHAnsi"/>
        </w:rPr>
        <w:t xml:space="preserve">. Data de entrega e abertura de envelopes: 20/06/2024, às 14:00hrs. Informações na sede da Prefeitura Municipal, localizada na Av. Antônio Esteves Viana, nº 60, centro, informações 08 às 12 horas e das 14 às 17 horas, E-mail: </w:t>
      </w:r>
      <w:hyperlink r:id="rId63" w:history="1">
        <w:r w:rsidR="00B74EFD" w:rsidRPr="00B74EFD">
          <w:rPr>
            <w:rStyle w:val="Hyperlink"/>
            <w:rFonts w:asciiTheme="majorHAnsi" w:hAnsiTheme="majorHAnsi" w:cstheme="majorHAnsi"/>
          </w:rPr>
          <w:t>palmopolislicitacao@gmail.com</w:t>
        </w:r>
      </w:hyperlink>
      <w:r w:rsidRPr="00B74EFD">
        <w:rPr>
          <w:rFonts w:asciiTheme="majorHAnsi" w:hAnsiTheme="majorHAnsi" w:cstheme="majorHAnsi"/>
        </w:rPr>
        <w:t>.</w:t>
      </w:r>
    </w:p>
    <w:p w14:paraId="33F743A8" w14:textId="77777777" w:rsidR="00B74EFD" w:rsidRDefault="00B74EFD" w:rsidP="002D6459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2FEB4BF7" w14:textId="77777777" w:rsidR="00B74EFD" w:rsidRDefault="00B74EFD" w:rsidP="002D6459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6C7EF1E7" w14:textId="05526B7C" w:rsidR="000141CE" w:rsidRPr="000141CE" w:rsidRDefault="000141CE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141CE">
        <w:rPr>
          <w:rFonts w:asciiTheme="minorHAnsi" w:hAnsiTheme="minorHAnsi" w:cstheme="minorHAnsi"/>
          <w:b/>
        </w:rPr>
        <w:t>PREFEITURA MUNICIPAL DE PARAISÓPOLIS - PREGÃO ELETRÔNICO N.º 031/2024</w:t>
      </w:r>
    </w:p>
    <w:p w14:paraId="70CE0497" w14:textId="464F209B" w:rsidR="00B74EFD" w:rsidRPr="000141CE" w:rsidRDefault="000141CE" w:rsidP="002D6459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141CE">
        <w:rPr>
          <w:rFonts w:asciiTheme="majorHAnsi" w:hAnsiTheme="majorHAnsi" w:cstheme="majorHAnsi"/>
        </w:rPr>
        <w:t xml:space="preserve">Objeto: </w:t>
      </w:r>
      <w:r w:rsidRPr="000141CE">
        <w:rPr>
          <w:rFonts w:asciiTheme="majorHAnsi" w:hAnsiTheme="majorHAnsi" w:cstheme="majorHAnsi"/>
        </w:rPr>
        <w:t>E</w:t>
      </w:r>
      <w:r w:rsidRPr="000141CE">
        <w:rPr>
          <w:rFonts w:asciiTheme="majorHAnsi" w:hAnsiTheme="majorHAnsi" w:cstheme="majorHAnsi"/>
        </w:rPr>
        <w:t>xecução de piso de concreto pré-moldado intertravado, paralepípedo, passeio/pavimento ecológico intertravado, sarjeta de concreto usinado, meio fio de concreto prémoldado e piso podotátil direcional e de alerta para pavimentação de vias públicas em atendimento à administr</w:t>
      </w:r>
      <w:r w:rsidRPr="000141CE">
        <w:rPr>
          <w:rFonts w:asciiTheme="majorHAnsi" w:hAnsiTheme="majorHAnsi" w:cstheme="majorHAnsi"/>
        </w:rPr>
        <w:t>ação municipal durante 12 meses.</w:t>
      </w:r>
      <w:r w:rsidRPr="000141CE">
        <w:rPr>
          <w:rFonts w:asciiTheme="majorHAnsi" w:hAnsiTheme="majorHAnsi" w:cstheme="majorHAnsi"/>
        </w:rPr>
        <w:t xml:space="preserve"> Edital se encontra à disposição dos interessados no s</w:t>
      </w:r>
      <w:r w:rsidRPr="000141CE">
        <w:rPr>
          <w:rFonts w:asciiTheme="majorHAnsi" w:hAnsiTheme="majorHAnsi" w:cstheme="majorHAnsi"/>
        </w:rPr>
        <w:t xml:space="preserve">ite: </w:t>
      </w:r>
      <w:hyperlink r:id="rId64" w:history="1">
        <w:r w:rsidRPr="000141CE">
          <w:rPr>
            <w:rStyle w:val="Hyperlink"/>
            <w:rFonts w:asciiTheme="majorHAnsi" w:hAnsiTheme="majorHAnsi" w:cstheme="majorHAnsi"/>
          </w:rPr>
          <w:t>www.paraisopolis.mg.gov.br</w:t>
        </w:r>
      </w:hyperlink>
      <w:r w:rsidRPr="000141CE">
        <w:rPr>
          <w:rFonts w:asciiTheme="majorHAnsi" w:hAnsiTheme="majorHAnsi" w:cstheme="majorHAnsi"/>
        </w:rPr>
        <w:t>. Início de Cadastramento das Propostas: 06/06/2024 às 08h00min. Fim de Cadastramento das Propostas: 20/06/2024 às 08h00min. Abertura das Propostas e análises: 20/06/2024 às 08h15min. Fase de Disputa de Lances: 20/06/2024 às 08h30min. Formulação de consulta</w:t>
      </w:r>
      <w:r w:rsidRPr="000141CE">
        <w:rPr>
          <w:rFonts w:asciiTheme="majorHAnsi" w:hAnsiTheme="majorHAnsi" w:cstheme="majorHAnsi"/>
        </w:rPr>
        <w:t xml:space="preserve">s: </w:t>
      </w:r>
      <w:hyperlink r:id="rId65" w:history="1">
        <w:r w:rsidRPr="000141CE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0141CE">
        <w:rPr>
          <w:rFonts w:asciiTheme="majorHAnsi" w:hAnsiTheme="majorHAnsi" w:cstheme="majorHAnsi"/>
        </w:rPr>
        <w:t xml:space="preserve">. </w:t>
      </w:r>
      <w:r w:rsidRPr="000141CE">
        <w:rPr>
          <w:rFonts w:asciiTheme="majorHAnsi" w:hAnsiTheme="majorHAnsi" w:cstheme="majorHAnsi"/>
        </w:rPr>
        <w:t>Canal de Suporte: 0800 745 6055.</w:t>
      </w:r>
    </w:p>
    <w:p w14:paraId="2892EFD3" w14:textId="77777777" w:rsidR="00AF4DED" w:rsidRDefault="00AF4DE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A61C90" w14:textId="77777777" w:rsidR="007B4847" w:rsidRPr="0044681D" w:rsidRDefault="007B4847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566B762" w14:textId="0F76DFC0" w:rsidR="0053333E" w:rsidRPr="0044681D" w:rsidRDefault="0044681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4681D">
        <w:rPr>
          <w:rFonts w:asciiTheme="minorHAnsi" w:hAnsiTheme="minorHAnsi" w:cstheme="minorHAnsi"/>
          <w:b/>
        </w:rPr>
        <w:t xml:space="preserve">PREFEITURA MUNICIPAL DE PORTO FIRME </w:t>
      </w:r>
      <w:r w:rsidR="00806389">
        <w:rPr>
          <w:rFonts w:asciiTheme="minorHAnsi" w:hAnsiTheme="minorHAnsi" w:cstheme="minorHAnsi"/>
          <w:b/>
        </w:rPr>
        <w:t xml:space="preserve">- </w:t>
      </w:r>
      <w:r w:rsidRPr="0044681D">
        <w:rPr>
          <w:rFonts w:asciiTheme="minorHAnsi" w:hAnsiTheme="minorHAnsi" w:cstheme="minorHAnsi"/>
          <w:b/>
        </w:rPr>
        <w:t>CONCORRÊNCIA Nº 005/2024</w:t>
      </w:r>
    </w:p>
    <w:p w14:paraId="280743C7" w14:textId="03B3B7B0" w:rsidR="00AF4DED" w:rsidRDefault="0044681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4681D">
        <w:rPr>
          <w:rFonts w:asciiTheme="majorHAnsi" w:hAnsiTheme="majorHAnsi" w:cstheme="majorHAnsi"/>
        </w:rPr>
        <w:t xml:space="preserve">Objeto: </w:t>
      </w:r>
      <w:r w:rsidR="0053333E" w:rsidRPr="0044681D">
        <w:rPr>
          <w:rFonts w:asciiTheme="majorHAnsi" w:hAnsiTheme="majorHAnsi" w:cstheme="majorHAnsi"/>
        </w:rPr>
        <w:t>E</w:t>
      </w:r>
      <w:r w:rsidR="0053333E" w:rsidRPr="0044681D">
        <w:rPr>
          <w:rFonts w:asciiTheme="majorHAnsi" w:hAnsiTheme="majorHAnsi" w:cstheme="majorHAnsi"/>
        </w:rPr>
        <w:t>xecução de obra de extensão de rede elétrica, substituição de luminárias públicas, dentre outros serviços descritos e especifi</w:t>
      </w:r>
      <w:r w:rsidRPr="0044681D">
        <w:rPr>
          <w:rFonts w:asciiTheme="majorHAnsi" w:hAnsiTheme="majorHAnsi" w:cstheme="majorHAnsi"/>
        </w:rPr>
        <w:t xml:space="preserve">cados na planilha orçamentária, </w:t>
      </w:r>
      <w:r w:rsidRPr="0044681D">
        <w:rPr>
          <w:rFonts w:asciiTheme="majorHAnsi" w:hAnsiTheme="majorHAnsi" w:cstheme="majorHAnsi"/>
        </w:rPr>
        <w:t>d</w:t>
      </w:r>
      <w:r w:rsidRPr="0044681D">
        <w:rPr>
          <w:rFonts w:asciiTheme="majorHAnsi" w:hAnsiTheme="majorHAnsi" w:cstheme="majorHAnsi"/>
        </w:rPr>
        <w:t xml:space="preserve">ata de 21/06/2024, às 09h00min. </w:t>
      </w:r>
      <w:r w:rsidR="0053333E" w:rsidRPr="0044681D">
        <w:rPr>
          <w:rFonts w:asciiTheme="majorHAnsi" w:hAnsiTheme="majorHAnsi" w:cstheme="majorHAnsi"/>
        </w:rPr>
        <w:t xml:space="preserve">A obra será executada com recurso proveniente de Transferência Especial Resolução SEGOV nº 014/2024. O Edital poderá ser retirado no site: </w:t>
      </w:r>
      <w:hyperlink r:id="rId66" w:history="1">
        <w:r w:rsidR="0053333E" w:rsidRPr="0044681D">
          <w:rPr>
            <w:rStyle w:val="Hyperlink"/>
            <w:rFonts w:asciiTheme="majorHAnsi" w:hAnsiTheme="majorHAnsi" w:cstheme="majorHAnsi"/>
          </w:rPr>
          <w:t>www.portofirme.mg.gov.br</w:t>
        </w:r>
      </w:hyperlink>
      <w:r w:rsidR="0053333E" w:rsidRPr="0044681D">
        <w:rPr>
          <w:rFonts w:asciiTheme="majorHAnsi" w:hAnsiTheme="majorHAnsi" w:cstheme="majorHAnsi"/>
        </w:rPr>
        <w:t>. O processo será realizado por meio da</w:t>
      </w:r>
      <w:r w:rsidR="0053333E" w:rsidRPr="0044681D">
        <w:rPr>
          <w:rFonts w:asciiTheme="majorHAnsi" w:hAnsiTheme="majorHAnsi" w:cstheme="majorHAnsi"/>
        </w:rPr>
        <w:t xml:space="preserve"> plataforma </w:t>
      </w:r>
      <w:hyperlink r:id="rId67" w:history="1">
        <w:r w:rsidR="0053333E" w:rsidRPr="0044681D">
          <w:rPr>
            <w:rStyle w:val="Hyperlink"/>
            <w:rFonts w:asciiTheme="majorHAnsi" w:hAnsiTheme="majorHAnsi" w:cstheme="majorHAnsi"/>
          </w:rPr>
          <w:t>www.bllcompras.org.br</w:t>
        </w:r>
      </w:hyperlink>
      <w:r w:rsidR="0053333E" w:rsidRPr="0044681D">
        <w:rPr>
          <w:rFonts w:asciiTheme="majorHAnsi" w:hAnsiTheme="majorHAnsi" w:cstheme="majorHAnsi"/>
        </w:rPr>
        <w:t>. Informações pelo telefone (0xx31) 3893-14</w:t>
      </w:r>
      <w:r w:rsidR="0053333E" w:rsidRPr="0044681D">
        <w:rPr>
          <w:rFonts w:asciiTheme="majorHAnsi" w:hAnsiTheme="majorHAnsi" w:cstheme="majorHAnsi"/>
        </w:rPr>
        <w:t xml:space="preserve">56. </w:t>
      </w:r>
    </w:p>
    <w:p w14:paraId="209A9712" w14:textId="77777777" w:rsidR="0044681D" w:rsidRDefault="0044681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5A24B3E" w14:textId="77777777" w:rsidR="0044681D" w:rsidRDefault="0044681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1E1536" w14:textId="349B0259" w:rsidR="00806389" w:rsidRPr="00806389" w:rsidRDefault="00806389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06389">
        <w:rPr>
          <w:rFonts w:asciiTheme="minorHAnsi" w:hAnsiTheme="minorHAnsi" w:cstheme="minorHAnsi"/>
          <w:b/>
        </w:rPr>
        <w:t>PREFEITURA MUNICIPAL DE QUARTEL GERAL - CONCORRÊNCIA Nº 03/2024</w:t>
      </w:r>
    </w:p>
    <w:p w14:paraId="1E2D6679" w14:textId="6AF53009" w:rsidR="0044681D" w:rsidRDefault="00806389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4681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Recapeamento Asfáltico com CBUQ, </w:t>
      </w:r>
      <w:r w:rsidRPr="00806389">
        <w:rPr>
          <w:rFonts w:asciiTheme="majorHAnsi" w:hAnsiTheme="majorHAnsi" w:cstheme="majorHAnsi"/>
        </w:rPr>
        <w:t xml:space="preserve">que fará realizar abertura das propostas comerciais e abertura da sessão eletrônica: dia 28/06/2024 ás 08:00 hs. Site para realização da concorrência eletrônica: </w:t>
      </w:r>
      <w:hyperlink r:id="rId68" w:history="1">
        <w:r w:rsidRPr="00874F1F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>. Informações (37) 3543-1216.</w:t>
      </w:r>
    </w:p>
    <w:p w14:paraId="5B40AF2C" w14:textId="77777777" w:rsidR="00806389" w:rsidRDefault="00806389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8D0605" w14:textId="77777777" w:rsidR="00806389" w:rsidRDefault="00806389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A2A1F1" w14:textId="77777777" w:rsidR="007B4847" w:rsidRDefault="007B4847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2B8E65" w14:textId="77777777" w:rsidR="007B4847" w:rsidRDefault="007B4847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02651F" w14:textId="77777777" w:rsidR="007B4847" w:rsidRDefault="007B4847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EE4B74" w14:textId="77777777" w:rsidR="007B4847" w:rsidRDefault="007B4847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4D157EA" w14:textId="77777777" w:rsidR="007B4847" w:rsidRDefault="007B4847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E267D62" w14:textId="77777777" w:rsidR="007B4847" w:rsidRPr="00806389" w:rsidRDefault="007B4847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E3D406" w14:textId="18BFDCDF" w:rsidR="00241D6E" w:rsidRDefault="0071509E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1509E">
        <w:rPr>
          <w:rFonts w:asciiTheme="minorHAnsi" w:hAnsiTheme="minorHAnsi" w:cstheme="minorHAnsi"/>
          <w:b/>
        </w:rPr>
        <w:t xml:space="preserve">PREFEITURA MUNICIPAL DE SALINAS </w:t>
      </w:r>
    </w:p>
    <w:p w14:paraId="21E840F1" w14:textId="77777777" w:rsidR="00241D6E" w:rsidRDefault="00241D6E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B65BF02" w14:textId="6F49D0E3" w:rsidR="0071509E" w:rsidRPr="0071509E" w:rsidRDefault="0071509E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1509E">
        <w:rPr>
          <w:rFonts w:asciiTheme="minorHAnsi" w:hAnsiTheme="minorHAnsi" w:cstheme="minorHAnsi"/>
          <w:b/>
        </w:rPr>
        <w:t>CONCORRÊNCIA Nº 014/2024</w:t>
      </w:r>
    </w:p>
    <w:p w14:paraId="2116843C" w14:textId="2070A7A8" w:rsidR="0071509E" w:rsidRDefault="0071509E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1509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71509E">
        <w:rPr>
          <w:rFonts w:asciiTheme="majorHAnsi" w:hAnsiTheme="majorHAnsi" w:cstheme="majorHAnsi"/>
        </w:rPr>
        <w:t>E</w:t>
      </w:r>
      <w:r w:rsidRPr="0071509E">
        <w:rPr>
          <w:rFonts w:asciiTheme="majorHAnsi" w:hAnsiTheme="majorHAnsi" w:cstheme="majorHAnsi"/>
        </w:rPr>
        <w:t xml:space="preserve">xecução de obra de construção da segunda etapa do canal de drenagem do bairro Nova Esperança. A sessão pública ocorrerá exclusivamente no endereço: </w:t>
      </w:r>
      <w:hyperlink r:id="rId69" w:history="1">
        <w:r w:rsidRPr="0071509E">
          <w:rPr>
            <w:rStyle w:val="Hyperlink"/>
            <w:rFonts w:asciiTheme="majorHAnsi" w:hAnsiTheme="majorHAnsi" w:cstheme="majorHAnsi"/>
          </w:rPr>
          <w:t>http://www.portaldecompraspublicas.com.br</w:t>
        </w:r>
      </w:hyperlink>
      <w:r w:rsidRPr="0071509E">
        <w:rPr>
          <w:rFonts w:asciiTheme="majorHAnsi" w:hAnsiTheme="majorHAnsi" w:cstheme="majorHAnsi"/>
        </w:rPr>
        <w:t>, às 09h do dia 21/06/2024. Edital e anexos</w:t>
      </w:r>
      <w:r w:rsidRPr="0071509E">
        <w:rPr>
          <w:rFonts w:asciiTheme="majorHAnsi" w:hAnsiTheme="majorHAnsi" w:cstheme="majorHAnsi"/>
        </w:rPr>
        <w:t xml:space="preserve"> no site </w:t>
      </w:r>
      <w:hyperlink r:id="rId70" w:history="1">
        <w:r w:rsidRPr="0071509E">
          <w:rPr>
            <w:rStyle w:val="Hyperlink"/>
            <w:rFonts w:asciiTheme="majorHAnsi" w:hAnsiTheme="majorHAnsi" w:cstheme="majorHAnsi"/>
          </w:rPr>
          <w:t>www.salinas.mg.gov.br</w:t>
        </w:r>
      </w:hyperlink>
      <w:r w:rsidRPr="0071509E">
        <w:rPr>
          <w:rFonts w:asciiTheme="majorHAnsi" w:hAnsiTheme="majorHAnsi" w:cstheme="majorHAnsi"/>
        </w:rPr>
        <w:t>.</w:t>
      </w:r>
    </w:p>
    <w:p w14:paraId="66103537" w14:textId="77777777" w:rsidR="00241D6E" w:rsidRDefault="00241D6E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316CCD" w14:textId="77777777" w:rsidR="00241D6E" w:rsidRPr="00241D6E" w:rsidRDefault="00241D6E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41D6E">
        <w:rPr>
          <w:rFonts w:asciiTheme="minorHAnsi" w:hAnsiTheme="minorHAnsi" w:cstheme="minorHAnsi"/>
          <w:b/>
        </w:rPr>
        <w:t>CONCORRÊNCIA Nº 15/2024</w:t>
      </w:r>
    </w:p>
    <w:p w14:paraId="7305A0E5" w14:textId="3B7AFA4E" w:rsidR="00241D6E" w:rsidRPr="00241D6E" w:rsidRDefault="00241D6E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1509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Pr="00241D6E">
        <w:rPr>
          <w:rFonts w:asciiTheme="majorHAnsi" w:hAnsiTheme="majorHAnsi" w:cstheme="majorHAnsi"/>
        </w:rPr>
        <w:t xml:space="preserve">xecução de obra de construção de passagem de água na estrada rural da comunidade de Tabuleiro à comunidade de São José. A sessão pública ocorrerá exclusivamente no endereço: </w:t>
      </w:r>
      <w:hyperlink r:id="rId71" w:history="1">
        <w:r w:rsidRPr="00874F1F">
          <w:rPr>
            <w:rStyle w:val="Hyperlink"/>
            <w:rFonts w:asciiTheme="majorHAnsi" w:hAnsiTheme="majorHAnsi" w:cstheme="majorHAnsi"/>
          </w:rPr>
          <w:t>http://www.portaldecompraspublicas.com.br</w:t>
        </w:r>
      </w:hyperlink>
      <w:r w:rsidRPr="00241D6E">
        <w:rPr>
          <w:rFonts w:asciiTheme="majorHAnsi" w:hAnsiTheme="majorHAnsi" w:cstheme="majorHAnsi"/>
        </w:rPr>
        <w:t xml:space="preserve">, às 15h do dia 21/06/2024. Edital e anexos no site </w:t>
      </w:r>
      <w:hyperlink r:id="rId72" w:history="1">
        <w:r w:rsidRPr="00874F1F">
          <w:rPr>
            <w:rStyle w:val="Hyperlink"/>
            <w:rFonts w:asciiTheme="majorHAnsi" w:hAnsiTheme="majorHAnsi" w:cstheme="majorHAnsi"/>
          </w:rPr>
          <w:t>www.salinas.mg.gov.br</w:t>
        </w:r>
      </w:hyperlink>
      <w:r>
        <w:rPr>
          <w:rFonts w:asciiTheme="majorHAnsi" w:hAnsiTheme="majorHAnsi" w:cstheme="majorHAnsi"/>
        </w:rPr>
        <w:t>.</w:t>
      </w:r>
    </w:p>
    <w:p w14:paraId="3CD01BBF" w14:textId="77777777" w:rsidR="00241D6E" w:rsidRDefault="00241D6E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71E02E" w14:textId="77777777" w:rsidR="00AF4DED" w:rsidRPr="0071509E" w:rsidRDefault="00AF4DE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6C20329" w14:textId="0B74C4D1" w:rsidR="0071509E" w:rsidRPr="0071509E" w:rsidRDefault="0071509E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1509E">
        <w:rPr>
          <w:rFonts w:asciiTheme="minorHAnsi" w:hAnsiTheme="minorHAnsi" w:cstheme="minorHAnsi"/>
          <w:b/>
        </w:rPr>
        <w:t>PREFEITURA MUNICIPAL DE SANTA CRUZ DO ESCALVADO - CONCORRÊNCIA Nº 013/2024</w:t>
      </w:r>
    </w:p>
    <w:p w14:paraId="11B1FB90" w14:textId="7FEF7536" w:rsidR="00AF4DED" w:rsidRPr="0071509E" w:rsidRDefault="0071509E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1509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71509E">
        <w:rPr>
          <w:rFonts w:asciiTheme="majorHAnsi" w:hAnsiTheme="majorHAnsi" w:cstheme="majorHAnsi"/>
        </w:rPr>
        <w:t>Contratação de empresa para execução de calçamento tipo bloquete no trecho 3 de estrada vicinal na Comunidade de Córrego do Chacrinha, Zona rural de Santa Cruz do Escalvado (MG)</w:t>
      </w:r>
      <w:r w:rsidRPr="0071509E">
        <w:rPr>
          <w:rFonts w:asciiTheme="majorHAnsi" w:hAnsiTheme="majorHAnsi" w:cstheme="majorHAnsi"/>
        </w:rPr>
        <w:t xml:space="preserve"> </w:t>
      </w:r>
      <w:r w:rsidRPr="0071509E">
        <w:rPr>
          <w:rFonts w:asciiTheme="majorHAnsi" w:hAnsiTheme="majorHAnsi" w:cstheme="majorHAnsi"/>
        </w:rPr>
        <w:t xml:space="preserve">conhecimento dos interessados que até o dia 20 </w:t>
      </w:r>
      <w:r w:rsidRPr="0071509E">
        <w:rPr>
          <w:rFonts w:asciiTheme="majorHAnsi" w:hAnsiTheme="majorHAnsi" w:cstheme="majorHAnsi"/>
        </w:rPr>
        <w:t>de junho de 2024 às 09:00 horas</w:t>
      </w:r>
      <w:r w:rsidRPr="0071509E">
        <w:rPr>
          <w:rFonts w:asciiTheme="majorHAnsi" w:hAnsiTheme="majorHAnsi" w:cstheme="majorHAnsi"/>
        </w:rPr>
        <w:t xml:space="preserve">. Maiores informações pelo telefone (31) 3883-1153, do Setor de Licitação. </w:t>
      </w:r>
    </w:p>
    <w:p w14:paraId="740C7549" w14:textId="77777777" w:rsidR="00AF4DED" w:rsidRPr="00F07F79" w:rsidRDefault="00AF4DE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CFC77A5" w14:textId="77777777" w:rsidR="00AF4DED" w:rsidRPr="00F07F79" w:rsidRDefault="00AF4DE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082F24C" w14:textId="77777777" w:rsidR="00F07F79" w:rsidRPr="00F07F79" w:rsidRDefault="00F07F79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07F79">
        <w:rPr>
          <w:rFonts w:asciiTheme="minorHAnsi" w:hAnsiTheme="minorHAnsi" w:cstheme="minorHAnsi"/>
          <w:b/>
        </w:rPr>
        <w:t xml:space="preserve">PREFEITURA MUNICIPAL DE SANTA JULIANA </w:t>
      </w:r>
      <w:r w:rsidRPr="00F07F79">
        <w:rPr>
          <w:rFonts w:asciiTheme="minorHAnsi" w:hAnsiTheme="minorHAnsi" w:cstheme="minorHAnsi"/>
          <w:b/>
        </w:rPr>
        <w:t xml:space="preserve">- </w:t>
      </w:r>
      <w:r w:rsidRPr="00F07F79">
        <w:rPr>
          <w:rFonts w:asciiTheme="minorHAnsi" w:hAnsiTheme="minorHAnsi" w:cstheme="minorHAnsi"/>
          <w:b/>
        </w:rPr>
        <w:t xml:space="preserve">ALTERAÇÃO </w:t>
      </w:r>
      <w:r w:rsidRPr="00F07F79">
        <w:rPr>
          <w:rFonts w:asciiTheme="minorHAnsi" w:hAnsiTheme="minorHAnsi" w:cstheme="minorHAnsi"/>
          <w:b/>
        </w:rPr>
        <w:t xml:space="preserve">- </w:t>
      </w:r>
      <w:r w:rsidRPr="00F07F79">
        <w:rPr>
          <w:rFonts w:asciiTheme="minorHAnsi" w:hAnsiTheme="minorHAnsi" w:cstheme="minorHAnsi"/>
          <w:b/>
        </w:rPr>
        <w:t>PREGÃO</w:t>
      </w:r>
      <w:r w:rsidRPr="00F07F79">
        <w:rPr>
          <w:rFonts w:asciiTheme="minorHAnsi" w:hAnsiTheme="minorHAnsi" w:cstheme="minorHAnsi"/>
          <w:b/>
        </w:rPr>
        <w:t xml:space="preserve"> ELETRÔNICO Nº 5/2024</w:t>
      </w:r>
    </w:p>
    <w:p w14:paraId="018EB541" w14:textId="5CA9916A" w:rsidR="00F07F79" w:rsidRDefault="00F07F79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1509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F07F79">
        <w:rPr>
          <w:rFonts w:asciiTheme="majorHAnsi" w:hAnsiTheme="majorHAnsi" w:cstheme="majorHAnsi"/>
        </w:rPr>
        <w:t>C</w:t>
      </w:r>
      <w:r w:rsidRPr="00F07F79">
        <w:rPr>
          <w:rFonts w:asciiTheme="majorHAnsi" w:hAnsiTheme="majorHAnsi" w:cstheme="majorHAnsi"/>
        </w:rPr>
        <w:t>ontratação de empresa especializada para realizar serviços de pavimentação asfáltica em CBUQ nas estradas vicinais SJ 050 E SJ 110, foi redesignada para o dia 1</w:t>
      </w:r>
      <w:r w:rsidRPr="00F07F79">
        <w:rPr>
          <w:rFonts w:asciiTheme="majorHAnsi" w:hAnsiTheme="majorHAnsi" w:cstheme="majorHAnsi"/>
        </w:rPr>
        <w:t>9 de junho de 2024, às 08h30min. O Edita</w:t>
      </w:r>
      <w:r w:rsidRPr="00F07F79">
        <w:rPr>
          <w:rFonts w:asciiTheme="majorHAnsi" w:hAnsiTheme="majorHAnsi" w:cstheme="majorHAnsi"/>
        </w:rPr>
        <w:t xml:space="preserve">l completo e seus anexos encontram-se a disposição dos interessados no site da LICITANET no endereço eletrônico: </w:t>
      </w:r>
      <w:hyperlink r:id="rId73" w:history="1">
        <w:r w:rsidRPr="00F07F79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F07F79">
        <w:rPr>
          <w:rFonts w:asciiTheme="majorHAnsi" w:hAnsiTheme="majorHAnsi" w:cstheme="majorHAnsi"/>
        </w:rPr>
        <w:t xml:space="preserve"> ou no e-mail: </w:t>
      </w:r>
      <w:hyperlink r:id="rId74" w:history="1">
        <w:r w:rsidRPr="00F07F79">
          <w:rPr>
            <w:rStyle w:val="Hyperlink"/>
            <w:rFonts w:asciiTheme="majorHAnsi" w:hAnsiTheme="majorHAnsi" w:cstheme="majorHAnsi"/>
          </w:rPr>
          <w:t>licitacao@santajuliana.mg.gov.br</w:t>
        </w:r>
      </w:hyperlink>
      <w:r w:rsidRPr="00F07F79">
        <w:rPr>
          <w:rFonts w:asciiTheme="majorHAnsi" w:hAnsiTheme="majorHAnsi" w:cstheme="majorHAnsi"/>
        </w:rPr>
        <w:t>. Endereço da Prefeitura Municipal de Santa Juliana: Rua Professor Orestes, nº 314, Centro - Santa Juliana/MG. Tel.: (34) 3354-8000. Informações: (34) 3014-6633 - Uberlândia/MG.</w:t>
      </w:r>
      <w:r>
        <w:rPr>
          <w:rFonts w:asciiTheme="minorHAnsi" w:hAnsiTheme="minorHAnsi" w:cstheme="minorHAnsi"/>
          <w:b/>
        </w:rPr>
        <w:t xml:space="preserve"> </w:t>
      </w:r>
    </w:p>
    <w:p w14:paraId="5ACC2ABF" w14:textId="77777777" w:rsidR="00F07F79" w:rsidRDefault="00F07F79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E78D42C" w14:textId="3EFB4202" w:rsidR="00F73364" w:rsidRPr="00F73364" w:rsidRDefault="00F73364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73364">
        <w:rPr>
          <w:rFonts w:asciiTheme="minorHAnsi" w:hAnsiTheme="minorHAnsi" w:cstheme="minorHAnsi"/>
          <w:b/>
        </w:rPr>
        <w:t>PREFEITURA MUNICIPAL DE SANTA RITA DE IBITIPOCA - CONCORRÊNCIA Nº 002/2024</w:t>
      </w:r>
    </w:p>
    <w:p w14:paraId="52E47A68" w14:textId="77D8B1E0" w:rsidR="00F73364" w:rsidRDefault="00F73364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73364">
        <w:rPr>
          <w:rFonts w:asciiTheme="majorHAnsi" w:hAnsiTheme="majorHAnsi" w:cstheme="majorHAnsi"/>
        </w:rPr>
        <w:t>Objeto:</w:t>
      </w:r>
      <w:r w:rsidRPr="00F73364">
        <w:rPr>
          <w:rFonts w:asciiTheme="majorHAnsi" w:hAnsiTheme="majorHAnsi" w:cstheme="majorHAnsi"/>
        </w:rPr>
        <w:t xml:space="preserve"> E</w:t>
      </w:r>
      <w:r w:rsidRPr="00F73364">
        <w:rPr>
          <w:rFonts w:asciiTheme="majorHAnsi" w:hAnsiTheme="majorHAnsi" w:cstheme="majorHAnsi"/>
        </w:rPr>
        <w:t xml:space="preserve">xecução de obra de calçamento de pavimentação em alvenaria poliédrica em via rural que na </w:t>
      </w:r>
      <w:r w:rsidRPr="00F73364">
        <w:rPr>
          <w:rFonts w:asciiTheme="majorHAnsi" w:hAnsiTheme="majorHAnsi" w:cstheme="majorHAnsi"/>
        </w:rPr>
        <w:t>data de 10/07/2024 às 09hs01min</w:t>
      </w:r>
      <w:r w:rsidRPr="00F73364">
        <w:rPr>
          <w:rFonts w:asciiTheme="majorHAnsi" w:hAnsiTheme="majorHAnsi" w:cstheme="majorHAnsi"/>
        </w:rPr>
        <w:t xml:space="preserve">. O edital está disponível na íntegra no link </w:t>
      </w:r>
      <w:hyperlink r:id="rId75" w:history="1">
        <w:r w:rsidRPr="00F73364">
          <w:rPr>
            <w:rStyle w:val="Hyperlink"/>
            <w:rFonts w:asciiTheme="majorHAnsi" w:hAnsiTheme="majorHAnsi" w:cstheme="majorHAnsi"/>
          </w:rPr>
          <w:t>https://www.portaldecompraspublicas.com.br/processos/MG/Prefeitura-Municipal-de-Santa-Rita-de-Ibitipoca-4051/CPMP-002-2024-2024- 307831</w:t>
        </w:r>
      </w:hyperlink>
      <w:r w:rsidRPr="00F73364">
        <w:rPr>
          <w:rFonts w:asciiTheme="majorHAnsi" w:hAnsiTheme="majorHAnsi" w:cstheme="majorHAnsi"/>
        </w:rPr>
        <w:t>.</w:t>
      </w:r>
    </w:p>
    <w:p w14:paraId="623A9C08" w14:textId="77777777" w:rsidR="00F07F79" w:rsidRDefault="00F07F79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B7ED03" w14:textId="77777777" w:rsidR="00F07F79" w:rsidRPr="00F07F79" w:rsidRDefault="00F07F79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CA20B2C" w14:textId="33714142" w:rsidR="00F07F79" w:rsidRPr="00F07F79" w:rsidRDefault="00F07F79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07F79">
        <w:rPr>
          <w:rFonts w:asciiTheme="minorHAnsi" w:hAnsiTheme="minorHAnsi" w:cstheme="minorHAnsi"/>
          <w:b/>
        </w:rPr>
        <w:t xml:space="preserve">PREFEITURA MUNICIPAL DE SANTA RITA DO SAPUCAÍ </w:t>
      </w:r>
      <w:r w:rsidRPr="00F07F79">
        <w:rPr>
          <w:rFonts w:asciiTheme="minorHAnsi" w:hAnsiTheme="minorHAnsi" w:cstheme="minorHAnsi"/>
          <w:b/>
        </w:rPr>
        <w:t>-</w:t>
      </w:r>
      <w:r w:rsidRPr="00F07F79">
        <w:rPr>
          <w:rFonts w:asciiTheme="minorHAnsi" w:hAnsiTheme="minorHAnsi" w:cstheme="minorHAnsi"/>
          <w:b/>
        </w:rPr>
        <w:t xml:space="preserve"> CO</w:t>
      </w:r>
      <w:r w:rsidRPr="00F07F79">
        <w:rPr>
          <w:rFonts w:asciiTheme="minorHAnsi" w:hAnsiTheme="minorHAnsi" w:cstheme="minorHAnsi"/>
          <w:b/>
        </w:rPr>
        <w:t>NCORRÊNCIA ELETRÔNICA Nº 2/2024</w:t>
      </w:r>
    </w:p>
    <w:p w14:paraId="1CB0580D" w14:textId="05104AFF" w:rsidR="00F07F79" w:rsidRDefault="00F07F79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07F79">
        <w:rPr>
          <w:rFonts w:asciiTheme="majorHAnsi" w:hAnsiTheme="majorHAnsi" w:cstheme="majorHAnsi"/>
        </w:rPr>
        <w:t>Objeto:</w:t>
      </w:r>
      <w:r w:rsidRPr="00F07F79">
        <w:rPr>
          <w:rFonts w:asciiTheme="majorHAnsi" w:hAnsiTheme="majorHAnsi" w:cstheme="majorHAnsi"/>
        </w:rPr>
        <w:t xml:space="preserve"> C</w:t>
      </w:r>
      <w:r w:rsidRPr="00F07F79">
        <w:rPr>
          <w:rFonts w:asciiTheme="majorHAnsi" w:hAnsiTheme="majorHAnsi" w:cstheme="majorHAnsi"/>
        </w:rPr>
        <w:t>onstrução de terminal rodoviário no município de Santa Rita do Sapucaí/MG, no dia 1</w:t>
      </w:r>
      <w:r w:rsidRPr="00F07F79">
        <w:rPr>
          <w:rFonts w:asciiTheme="majorHAnsi" w:hAnsiTheme="majorHAnsi" w:cstheme="majorHAnsi"/>
        </w:rPr>
        <w:t xml:space="preserve">1 de </w:t>
      </w:r>
      <w:r w:rsidR="002A79EA" w:rsidRPr="00F07F79">
        <w:rPr>
          <w:rFonts w:asciiTheme="majorHAnsi" w:hAnsiTheme="majorHAnsi" w:cstheme="majorHAnsi"/>
        </w:rPr>
        <w:t>julho</w:t>
      </w:r>
      <w:r w:rsidRPr="00F07F79">
        <w:rPr>
          <w:rFonts w:asciiTheme="majorHAnsi" w:hAnsiTheme="majorHAnsi" w:cstheme="majorHAnsi"/>
        </w:rPr>
        <w:t xml:space="preserve"> de 2024, às 08h30min</w:t>
      </w:r>
      <w:r w:rsidRPr="00F07F79">
        <w:rPr>
          <w:rFonts w:asciiTheme="majorHAnsi" w:hAnsiTheme="majorHAnsi" w:cstheme="majorHAnsi"/>
        </w:rPr>
        <w:t xml:space="preserve">. Edital disponível em: </w:t>
      </w:r>
      <w:hyperlink r:id="rId76" w:history="1">
        <w:r w:rsidRPr="00F07F79">
          <w:rPr>
            <w:rStyle w:val="Hyperlink"/>
            <w:rFonts w:asciiTheme="majorHAnsi" w:hAnsiTheme="majorHAnsi" w:cstheme="majorHAnsi"/>
          </w:rPr>
          <w:t>www.pmsrs.mg.gov.br</w:t>
        </w:r>
      </w:hyperlink>
      <w:r w:rsidRPr="00F07F79">
        <w:rPr>
          <w:rFonts w:asciiTheme="majorHAnsi" w:hAnsiTheme="majorHAnsi" w:cstheme="majorHAnsi"/>
        </w:rPr>
        <w:t>.</w:t>
      </w:r>
    </w:p>
    <w:p w14:paraId="19502EB3" w14:textId="77777777" w:rsidR="00F07F79" w:rsidRDefault="00F07F79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89D48C" w14:textId="77777777" w:rsidR="00F07F79" w:rsidRDefault="00F07F79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A09AC5D" w14:textId="77777777" w:rsidR="00AF4DED" w:rsidRDefault="00AF4DE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5A4D61F" w14:textId="77777777" w:rsidR="007B4847" w:rsidRDefault="007B4847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EAAF9ED" w14:textId="77777777" w:rsidR="007B4847" w:rsidRPr="00F73364" w:rsidRDefault="007B4847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38FDAF8" w14:textId="58BA5298" w:rsidR="00F73364" w:rsidRPr="00F73364" w:rsidRDefault="00F73364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73364">
        <w:rPr>
          <w:rFonts w:asciiTheme="minorHAnsi" w:hAnsiTheme="minorHAnsi" w:cstheme="minorHAnsi"/>
          <w:b/>
        </w:rPr>
        <w:t>PREFEITURA MUNICIPAL DE SANTO ANTÔNIO DO RIO ABAIXO CÂMARA - CONCORRÊNCIA Nº 001/2024</w:t>
      </w:r>
    </w:p>
    <w:p w14:paraId="1877AF38" w14:textId="1FD47D82" w:rsidR="00AF4DED" w:rsidRPr="00F73364" w:rsidRDefault="00F73364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73364">
        <w:rPr>
          <w:rFonts w:asciiTheme="majorHAnsi" w:hAnsiTheme="majorHAnsi" w:cstheme="majorHAnsi"/>
        </w:rPr>
        <w:t xml:space="preserve">Objeto: Construção da 2ª etapa da sede da Câmara Municipal de Santo Antônio do Rio Abaixo. Abertura das Propostas, às 13hs do dia 19 de junho de 2024 na plataforma </w:t>
      </w:r>
      <w:hyperlink r:id="rId77" w:history="1">
        <w:r w:rsidRPr="00F73364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F73364">
        <w:rPr>
          <w:rFonts w:asciiTheme="majorHAnsi" w:hAnsiTheme="majorHAnsi" w:cstheme="majorHAnsi"/>
        </w:rPr>
        <w:t xml:space="preserve">. Editais e todos os avisos bem como demais informações somente: </w:t>
      </w:r>
      <w:hyperlink r:id="rId78" w:history="1">
        <w:r w:rsidRPr="00F73364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F73364">
        <w:rPr>
          <w:rFonts w:asciiTheme="majorHAnsi" w:hAnsiTheme="majorHAnsi" w:cstheme="majorHAnsi"/>
        </w:rPr>
        <w:t>.</w:t>
      </w:r>
    </w:p>
    <w:p w14:paraId="35DFA112" w14:textId="77777777" w:rsidR="00F73364" w:rsidRDefault="00F73364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289C605" w14:textId="77777777" w:rsidR="00AF4DED" w:rsidRDefault="00AF4DE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4C76366" w14:textId="77777777" w:rsidR="005103A1" w:rsidRPr="005103A1" w:rsidRDefault="005103A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103A1">
        <w:rPr>
          <w:rFonts w:asciiTheme="minorHAnsi" w:hAnsiTheme="minorHAnsi" w:cstheme="minorHAnsi"/>
          <w:b/>
        </w:rPr>
        <w:t xml:space="preserve">PREFEITURA MUNICIPAL DE SANTANA DO MANHUAÇU </w:t>
      </w:r>
      <w:r w:rsidRPr="005103A1">
        <w:rPr>
          <w:rFonts w:asciiTheme="minorHAnsi" w:hAnsiTheme="minorHAnsi" w:cstheme="minorHAnsi"/>
          <w:b/>
        </w:rPr>
        <w:t>- CONCORRÊNCIA Nº 3/2024</w:t>
      </w:r>
    </w:p>
    <w:p w14:paraId="3A7E7D04" w14:textId="298EA091" w:rsidR="00AF4DED" w:rsidRPr="005103A1" w:rsidRDefault="005103A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7336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5103A1">
        <w:rPr>
          <w:rFonts w:asciiTheme="majorHAnsi" w:hAnsiTheme="majorHAnsi" w:cstheme="majorHAnsi"/>
        </w:rPr>
        <w:t>xecução e construção de rede de drenagem pluvial do muni</w:t>
      </w:r>
      <w:r>
        <w:rPr>
          <w:rFonts w:asciiTheme="majorHAnsi" w:hAnsiTheme="majorHAnsi" w:cstheme="majorHAnsi"/>
        </w:rPr>
        <w:t>cípio de Santana do Manhuaçu/MG.</w:t>
      </w:r>
      <w:r w:rsidRPr="005103A1">
        <w:rPr>
          <w:rFonts w:asciiTheme="majorHAnsi" w:hAnsiTheme="majorHAnsi" w:cstheme="majorHAnsi"/>
        </w:rPr>
        <w:t xml:space="preserve"> Anexo I; Anteprojeto: Anexo II; Projeto Básico: Anexo III; e, Projeto Executivo: Anexo IV." Abertura da Sessão Oficial da Concorrência: 19/06/2024, às 09h00min. Local: Rua Major Custódio, n.º 96, Centro, CEP: 36.940-000, em Santana do Manhuaçu-MG. Informações pelo telefone (33) 3373-1159, e-mail </w:t>
      </w:r>
      <w:hyperlink r:id="rId79" w:history="1">
        <w:r w:rsidRPr="00874F1F">
          <w:rPr>
            <w:rStyle w:val="Hyperlink"/>
            <w:rFonts w:asciiTheme="majorHAnsi" w:hAnsiTheme="majorHAnsi" w:cstheme="majorHAnsi"/>
          </w:rPr>
          <w:t>licitacao.santanadomanhuacu@yahoo.com</w:t>
        </w:r>
      </w:hyperlink>
      <w:r w:rsidRPr="005103A1">
        <w:rPr>
          <w:rFonts w:asciiTheme="majorHAnsi" w:hAnsiTheme="majorHAnsi" w:cstheme="majorHAnsi"/>
        </w:rPr>
        <w:t xml:space="preserve"> e endereço eletrônico </w:t>
      </w:r>
      <w:hyperlink r:id="rId80" w:history="1">
        <w:r w:rsidRPr="00874F1F">
          <w:rPr>
            <w:rStyle w:val="Hyperlink"/>
            <w:rFonts w:asciiTheme="majorHAnsi" w:hAnsiTheme="majorHAnsi" w:cstheme="majorHAnsi"/>
          </w:rPr>
          <w:t>https://santanadomanhuacu.mg.gov.br/</w:t>
        </w:r>
      </w:hyperlink>
      <w:r w:rsidRPr="005103A1">
        <w:rPr>
          <w:rFonts w:asciiTheme="majorHAnsi" w:hAnsiTheme="majorHAnsi" w:cstheme="majorHAnsi"/>
        </w:rPr>
        <w:t xml:space="preserve"> das 08h00 às 17h00. O edital e seus anexos encontram-se disponíveis no endereço acima.</w:t>
      </w:r>
    </w:p>
    <w:p w14:paraId="2FC4A517" w14:textId="77777777" w:rsidR="00AF4DED" w:rsidRDefault="00AF4DE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95B8733" w14:textId="77777777" w:rsidR="007B4847" w:rsidRDefault="007B4847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3AEC149" w14:textId="063F93C9" w:rsidR="00F73364" w:rsidRPr="00F73364" w:rsidRDefault="00F73364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73364">
        <w:rPr>
          <w:rFonts w:asciiTheme="minorHAnsi" w:hAnsiTheme="minorHAnsi" w:cstheme="minorHAnsi"/>
          <w:b/>
        </w:rPr>
        <w:t xml:space="preserve">PREFEITURA MUNICIPAL DE SÃO GONÇALO DO ABAETÉ - CONCORRÊNCIA PRESENCIAL Nº 004/2024 </w:t>
      </w:r>
    </w:p>
    <w:p w14:paraId="35EBE0CC" w14:textId="77777777" w:rsidR="00F73364" w:rsidRDefault="00F73364" w:rsidP="00626FE3">
      <w:pPr>
        <w:tabs>
          <w:tab w:val="left" w:pos="1590"/>
        </w:tabs>
        <w:autoSpaceDE w:val="0"/>
        <w:autoSpaceDN w:val="0"/>
        <w:adjustRightInd w:val="0"/>
        <w:jc w:val="both"/>
      </w:pPr>
      <w:r w:rsidRPr="00F73364">
        <w:rPr>
          <w:rFonts w:asciiTheme="majorHAnsi" w:hAnsiTheme="majorHAnsi" w:cstheme="majorHAnsi"/>
        </w:rPr>
        <w:t xml:space="preserve">Objeto: </w:t>
      </w:r>
      <w:r w:rsidRPr="00F73364">
        <w:rPr>
          <w:rFonts w:asciiTheme="majorHAnsi" w:hAnsiTheme="majorHAnsi" w:cstheme="majorHAnsi"/>
        </w:rPr>
        <w:t>E</w:t>
      </w:r>
      <w:r w:rsidRPr="00F73364">
        <w:rPr>
          <w:rFonts w:asciiTheme="majorHAnsi" w:hAnsiTheme="majorHAnsi" w:cstheme="majorHAnsi"/>
        </w:rPr>
        <w:t>xecução de obra para construção de uma Praça Pública na Comunidade de Lagoa do Canastrão, abertura dia 21/06/2024 às 08:00hs.</w:t>
      </w:r>
      <w:r w:rsidRPr="00F73364">
        <w:t xml:space="preserve"> </w:t>
      </w:r>
    </w:p>
    <w:p w14:paraId="070A13D7" w14:textId="77777777" w:rsidR="00F73364" w:rsidRDefault="00F73364" w:rsidP="00626FE3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67B712E7" w14:textId="77777777" w:rsidR="00F73364" w:rsidRDefault="00F73364" w:rsidP="00626FE3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74A762F0" w14:textId="655179C0" w:rsidR="00F73364" w:rsidRPr="00F73364" w:rsidRDefault="00F73364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73364">
        <w:rPr>
          <w:rFonts w:asciiTheme="minorHAnsi" w:hAnsiTheme="minorHAnsi" w:cstheme="minorHAnsi"/>
          <w:b/>
        </w:rPr>
        <w:t>PREFEITURA MUNICIPAL DE SÃO GONÇALO DO RIO ABAIXO - CONCORRÊNCIA ELETRÔNICA N.º 02/2024</w:t>
      </w:r>
    </w:p>
    <w:p w14:paraId="05C25A6C" w14:textId="16464F15" w:rsidR="00F73364" w:rsidRPr="00F73364" w:rsidRDefault="00F73364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7336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F73364">
        <w:rPr>
          <w:rFonts w:asciiTheme="majorHAnsi" w:hAnsiTheme="majorHAnsi" w:cstheme="majorHAnsi"/>
        </w:rPr>
        <w:t>C</w:t>
      </w:r>
      <w:r w:rsidRPr="00F73364">
        <w:rPr>
          <w:rFonts w:asciiTheme="majorHAnsi" w:hAnsiTheme="majorHAnsi" w:cstheme="majorHAnsi"/>
        </w:rPr>
        <w:t xml:space="preserve">onstrução de 45 unidades habitacionais em localidades diversas em atendimento às necessidades do Setor de Habitação Social, da Secretaria de Trabalho e Desenvolvimento Social. As propostas serão recebidas até às 09:00 horas do dia 20/06/2024. A operação da sessão pública se dará a partir das 09:00 horas do dia 20/06/2024. O Edital completo poderá ser obtido no sítio eletrônico </w:t>
      </w:r>
      <w:hyperlink r:id="rId81" w:history="1">
        <w:r w:rsidRPr="00F73364">
          <w:rPr>
            <w:rStyle w:val="Hyperlink"/>
            <w:rFonts w:asciiTheme="majorHAnsi" w:hAnsiTheme="majorHAnsi" w:cstheme="majorHAnsi"/>
          </w:rPr>
          <w:t>https://www.saogoncalo.mg.gov.br/transparencia</w:t>
        </w:r>
      </w:hyperlink>
      <w:r w:rsidRPr="00F73364">
        <w:rPr>
          <w:rFonts w:asciiTheme="majorHAnsi" w:hAnsiTheme="majorHAnsi" w:cstheme="majorHAnsi"/>
        </w:rPr>
        <w:t xml:space="preserve"> e/ou </w:t>
      </w:r>
      <w:hyperlink r:id="rId82" w:history="1">
        <w:r w:rsidRPr="00F73364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Pr="00F73364">
        <w:rPr>
          <w:rFonts w:asciiTheme="majorHAnsi" w:hAnsiTheme="majorHAnsi" w:cstheme="majorHAnsi"/>
        </w:rPr>
        <w:t>.</w:t>
      </w:r>
    </w:p>
    <w:p w14:paraId="2395DA53" w14:textId="77777777" w:rsidR="00AF4DED" w:rsidRPr="00F73364" w:rsidRDefault="00AF4DE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6E56DDE" w14:textId="77777777" w:rsidR="00AF4DED" w:rsidRDefault="00AF4DE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EB423B2" w14:textId="77777777" w:rsidR="005103A1" w:rsidRPr="005103A1" w:rsidRDefault="005103A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103A1">
        <w:rPr>
          <w:rFonts w:asciiTheme="minorHAnsi" w:hAnsiTheme="minorHAnsi" w:cstheme="minorHAnsi"/>
          <w:b/>
        </w:rPr>
        <w:t xml:space="preserve">PREFEITURA MUNICIPAL DE SÃO SEBASTIÃO DO ANTA </w:t>
      </w:r>
      <w:r w:rsidRPr="005103A1">
        <w:rPr>
          <w:rFonts w:asciiTheme="minorHAnsi" w:hAnsiTheme="minorHAnsi" w:cstheme="minorHAnsi"/>
          <w:b/>
        </w:rPr>
        <w:t>- CONCORRÊNCIA Nº 2/2024</w:t>
      </w:r>
    </w:p>
    <w:p w14:paraId="5FB2B0D7" w14:textId="3043D8E5" w:rsidR="005103A1" w:rsidRPr="005103A1" w:rsidRDefault="005103A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7336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I</w:t>
      </w:r>
      <w:r w:rsidRPr="005103A1">
        <w:rPr>
          <w:rFonts w:asciiTheme="majorHAnsi" w:hAnsiTheme="majorHAnsi" w:cstheme="majorHAnsi"/>
        </w:rPr>
        <w:t xml:space="preserve">nício de lançamento de propostas: 05/06/2024 às 08:00hs e final de lançamento de proposta: 21/06/2024 às 08:00hs - INÍCIO DISPUTA: 21/06/2024, às 10:00 hs. O edital e seus anexos ficarão disponíveis no endereço eletrônico: </w:t>
      </w:r>
      <w:hyperlink r:id="rId83" w:history="1">
        <w:r w:rsidRPr="005103A1">
          <w:rPr>
            <w:rStyle w:val="Hyperlink"/>
            <w:rFonts w:asciiTheme="majorHAnsi" w:hAnsiTheme="majorHAnsi" w:cstheme="majorHAnsi"/>
          </w:rPr>
          <w:t>www.gov.br/pncp/pt-br</w:t>
        </w:r>
      </w:hyperlink>
      <w:r w:rsidRPr="005103A1">
        <w:rPr>
          <w:rFonts w:asciiTheme="majorHAnsi" w:hAnsiTheme="majorHAnsi" w:cstheme="majorHAnsi"/>
        </w:rPr>
        <w:t>,</w:t>
      </w:r>
      <w:r w:rsidRPr="005103A1">
        <w:rPr>
          <w:rFonts w:asciiTheme="majorHAnsi" w:hAnsiTheme="majorHAnsi" w:cstheme="majorHAnsi"/>
        </w:rPr>
        <w:t xml:space="preserve"> </w:t>
      </w:r>
      <w:r w:rsidRPr="005103A1">
        <w:rPr>
          <w:rFonts w:asciiTheme="majorHAnsi" w:hAnsiTheme="majorHAnsi" w:cstheme="majorHAnsi"/>
        </w:rPr>
        <w:t xml:space="preserve">ou na plataforma </w:t>
      </w:r>
      <w:hyperlink r:id="rId84" w:history="1">
        <w:r w:rsidRPr="005103A1">
          <w:rPr>
            <w:rStyle w:val="Hyperlink"/>
            <w:rFonts w:asciiTheme="majorHAnsi" w:hAnsiTheme="majorHAnsi" w:cstheme="majorHAnsi"/>
          </w:rPr>
          <w:t>https://sistema.novobbmnet.com.br/orgaopromotor/editais</w:t>
        </w:r>
      </w:hyperlink>
      <w:r w:rsidRPr="005103A1">
        <w:rPr>
          <w:rFonts w:asciiTheme="majorHAnsi" w:hAnsiTheme="majorHAnsi" w:cstheme="majorHAnsi"/>
        </w:rPr>
        <w:t xml:space="preserve"> - telefone: 33 3315-7000.</w:t>
      </w:r>
    </w:p>
    <w:p w14:paraId="653723F6" w14:textId="77777777" w:rsidR="005103A1" w:rsidRDefault="005103A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0127EA2" w14:textId="77777777" w:rsidR="005103A1" w:rsidRPr="005103A1" w:rsidRDefault="005103A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098846B" w14:textId="7085B5B4" w:rsidR="005103A1" w:rsidRPr="005103A1" w:rsidRDefault="005103A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103A1">
        <w:rPr>
          <w:rFonts w:asciiTheme="minorHAnsi" w:hAnsiTheme="minorHAnsi" w:cstheme="minorHAnsi"/>
          <w:b/>
        </w:rPr>
        <w:t>PREFEITURA MUNICIPAL DE SÃO TIAGO - CONCORRÊNCIA ELETRÔNICO Nº 1/2024</w:t>
      </w:r>
    </w:p>
    <w:p w14:paraId="28E2883F" w14:textId="1C3497B3" w:rsidR="005103A1" w:rsidRPr="005103A1" w:rsidRDefault="005103A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103A1">
        <w:rPr>
          <w:rFonts w:asciiTheme="majorHAnsi" w:hAnsiTheme="majorHAnsi" w:cstheme="majorHAnsi"/>
        </w:rPr>
        <w:t xml:space="preserve">Objeto: </w:t>
      </w:r>
      <w:r w:rsidRPr="005103A1">
        <w:rPr>
          <w:rFonts w:asciiTheme="majorHAnsi" w:hAnsiTheme="majorHAnsi" w:cstheme="majorHAnsi"/>
        </w:rPr>
        <w:t>C</w:t>
      </w:r>
      <w:r w:rsidRPr="005103A1">
        <w:rPr>
          <w:rFonts w:asciiTheme="majorHAnsi" w:hAnsiTheme="majorHAnsi" w:cstheme="majorHAnsi"/>
        </w:rPr>
        <w:t xml:space="preserve">onstrução de uma Quadra Poliesportiva na Comunidade de São Pedro das Carapuças no Município de São Tiago/MG. Modo de Disputa: Aberto. Critério de Julgamento: Menor preço por empreitada global. Base Legal: Decreto Municipal 3.452/2022 e 3.446/2022 e Lei nº 14.133/2021. Entrega das Propostas: a partir de 05/06/2024 às 17h no site </w:t>
      </w:r>
      <w:hyperlink r:id="rId85" w:history="1">
        <w:r w:rsidRPr="005103A1">
          <w:rPr>
            <w:rStyle w:val="Hyperlink"/>
            <w:rFonts w:asciiTheme="majorHAnsi" w:hAnsiTheme="majorHAnsi" w:cstheme="majorHAnsi"/>
          </w:rPr>
          <w:t>https://saotiago.licitapp.com.br//</w:t>
        </w:r>
      </w:hyperlink>
      <w:r w:rsidRPr="005103A1">
        <w:rPr>
          <w:rFonts w:asciiTheme="majorHAnsi" w:hAnsiTheme="majorHAnsi" w:cstheme="majorHAnsi"/>
        </w:rPr>
        <w:t xml:space="preserve">. Abertura das Propostas: 20/06/2024 às 9h no site </w:t>
      </w:r>
      <w:hyperlink r:id="rId86" w:history="1">
        <w:r w:rsidRPr="005103A1">
          <w:rPr>
            <w:rStyle w:val="Hyperlink"/>
            <w:rFonts w:asciiTheme="majorHAnsi" w:hAnsiTheme="majorHAnsi" w:cstheme="majorHAnsi"/>
          </w:rPr>
          <w:t>https://saotiago.licitapp.com.br//</w:t>
        </w:r>
      </w:hyperlink>
      <w:r w:rsidRPr="005103A1">
        <w:rPr>
          <w:rFonts w:asciiTheme="majorHAnsi" w:hAnsiTheme="majorHAnsi" w:cstheme="majorHAnsi"/>
        </w:rPr>
        <w:t xml:space="preserve">. Início da disputa: 20/06/2024 às 9h31. Inf.: (32) 3376 2800 e o edital estará disponível no sítio: </w:t>
      </w:r>
      <w:hyperlink r:id="rId87" w:history="1">
        <w:r w:rsidRPr="005103A1">
          <w:rPr>
            <w:rStyle w:val="Hyperlink"/>
            <w:rFonts w:asciiTheme="majorHAnsi" w:hAnsiTheme="majorHAnsi" w:cstheme="majorHAnsi"/>
          </w:rPr>
          <w:t>www.saotiago.mg.gov.br</w:t>
        </w:r>
      </w:hyperlink>
      <w:r w:rsidRPr="005103A1">
        <w:rPr>
          <w:rFonts w:asciiTheme="majorHAnsi" w:hAnsiTheme="majorHAnsi" w:cstheme="majorHAnsi"/>
        </w:rPr>
        <w:t xml:space="preserve"> a partir das 17h do dia 05/06/2024.</w:t>
      </w:r>
    </w:p>
    <w:p w14:paraId="15919163" w14:textId="77777777" w:rsidR="005103A1" w:rsidRDefault="005103A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7D497C0" w14:textId="77777777" w:rsidR="005103A1" w:rsidRPr="001419D1" w:rsidRDefault="005103A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B1545FE" w14:textId="34296665" w:rsidR="001419D1" w:rsidRPr="001419D1" w:rsidRDefault="001419D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419D1">
        <w:rPr>
          <w:rFonts w:asciiTheme="minorHAnsi" w:hAnsiTheme="minorHAnsi" w:cstheme="minorHAnsi"/>
          <w:b/>
        </w:rPr>
        <w:t>PREFEITURA MUNICIPAL DE SENHORA DO PORTO - CONCORRÊNCIA Nº 001/2024</w:t>
      </w:r>
    </w:p>
    <w:p w14:paraId="6AB4B952" w14:textId="37E092FA" w:rsidR="00AF4DED" w:rsidRPr="001419D1" w:rsidRDefault="001419D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7336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1419D1">
        <w:rPr>
          <w:rFonts w:asciiTheme="majorHAnsi" w:hAnsiTheme="majorHAnsi" w:cstheme="majorHAnsi"/>
        </w:rPr>
        <w:t>E</w:t>
      </w:r>
      <w:r w:rsidRPr="001419D1">
        <w:rPr>
          <w:rFonts w:asciiTheme="majorHAnsi" w:hAnsiTheme="majorHAnsi" w:cstheme="majorHAnsi"/>
        </w:rPr>
        <w:t xml:space="preserve">xecução de pavimentação em piso intertravado, incluindo a execução de sarjetas e dispositivos de drenagem pluvial superficial, execução de rede de esgoto, e fornecimento e colocação de meio-fio pré-moldado de concreto no Bairro Palmeiras, em Senhora do Porto (MG).: Abertura: 21/06/2024 ÀS 08:30h. Acesso ao </w:t>
      </w:r>
      <w:r>
        <w:rPr>
          <w:rFonts w:asciiTheme="majorHAnsi" w:hAnsiTheme="majorHAnsi" w:cstheme="majorHAnsi"/>
        </w:rPr>
        <w:t xml:space="preserve">edital: </w:t>
      </w:r>
      <w:hyperlink r:id="rId88" w:history="1">
        <w:r w:rsidRPr="00874F1F">
          <w:rPr>
            <w:rStyle w:val="Hyperlink"/>
            <w:rFonts w:asciiTheme="majorHAnsi" w:hAnsiTheme="majorHAnsi" w:cstheme="majorHAnsi"/>
          </w:rPr>
          <w:t>www.senhoradoporto.mg.gov.br</w:t>
        </w:r>
      </w:hyperlink>
      <w:r w:rsidRPr="001419D1">
        <w:rPr>
          <w:rFonts w:asciiTheme="majorHAnsi" w:hAnsiTheme="majorHAnsi" w:cstheme="majorHAnsi"/>
        </w:rPr>
        <w:t xml:space="preserve">, </w:t>
      </w:r>
      <w:hyperlink r:id="rId89" w:history="1">
        <w:r w:rsidRPr="00874F1F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1419D1">
        <w:rPr>
          <w:rFonts w:asciiTheme="majorHAnsi" w:hAnsiTheme="majorHAnsi" w:cstheme="majorHAnsi"/>
        </w:rPr>
        <w:t xml:space="preserve"> Informações </w:t>
      </w:r>
      <w:hyperlink r:id="rId90" w:history="1">
        <w:r w:rsidRPr="00874F1F">
          <w:rPr>
            <w:rStyle w:val="Hyperlink"/>
            <w:rFonts w:asciiTheme="majorHAnsi" w:hAnsiTheme="majorHAnsi" w:cstheme="majorHAnsi"/>
          </w:rPr>
          <w:t>licitacao@senhoradoporto.mg.gov.br</w:t>
        </w:r>
      </w:hyperlink>
      <w:r w:rsidRPr="001419D1">
        <w:rPr>
          <w:rFonts w:asciiTheme="majorHAnsi" w:hAnsiTheme="majorHAnsi" w:cstheme="majorHAnsi"/>
        </w:rPr>
        <w:t xml:space="preserve"> ou na sede da Prefeitura na Praça Monsenhor José Coelho Nº 155. </w:t>
      </w:r>
    </w:p>
    <w:p w14:paraId="323674E1" w14:textId="77777777" w:rsidR="00AF4DED" w:rsidRDefault="00AF4DE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BD9F60D" w14:textId="77777777" w:rsidR="005103A1" w:rsidRDefault="005103A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F2C2BC9" w14:textId="697C35E1" w:rsidR="00AD0E2E" w:rsidRPr="00AD0E2E" w:rsidRDefault="00AD0E2E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D0E2E">
        <w:rPr>
          <w:rFonts w:asciiTheme="minorHAnsi" w:hAnsiTheme="minorHAnsi" w:cstheme="minorHAnsi"/>
          <w:b/>
        </w:rPr>
        <w:t>PREFEITURA MUNICIPAL DE SETE LAGOAS- CONCORRÊNCIA ELETRÔNICA N° 005/2024</w:t>
      </w:r>
    </w:p>
    <w:p w14:paraId="045F832A" w14:textId="17F3D379" w:rsidR="00AD0E2E" w:rsidRPr="00AD0E2E" w:rsidRDefault="00AD0E2E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0E2E">
        <w:rPr>
          <w:rFonts w:asciiTheme="majorHAnsi" w:hAnsiTheme="majorHAnsi" w:cstheme="majorHAnsi"/>
        </w:rPr>
        <w:t>Objeto:</w:t>
      </w:r>
      <w:r w:rsidRPr="00AD0E2E">
        <w:rPr>
          <w:rFonts w:asciiTheme="majorHAnsi" w:hAnsiTheme="majorHAnsi" w:cstheme="majorHAnsi"/>
        </w:rPr>
        <w:t xml:space="preserve"> R</w:t>
      </w:r>
      <w:r w:rsidRPr="00AD0E2E">
        <w:rPr>
          <w:rFonts w:asciiTheme="majorHAnsi" w:hAnsiTheme="majorHAnsi" w:cstheme="majorHAnsi"/>
        </w:rPr>
        <w:t xml:space="preserve">ealização de serviços de pavimentação em alvenaria poliédrica de diversas ruas do Bairro Goiabeiras, no Município de Sete Lagoas/MG, de acordo com a solicitação de compra de nº 115723, emitida pela Secretaria Municipal de Obras, Infraestrutura e Serviços Urbanos, público aos interessados que no dia 16/07/2024 as 08h30m horas. A íntegra do Edital, com todas as exigências, condições e especificações estabelecidas para o Processo Licitatório, estará à disposição dos interessados no prédio do Núcleo de Licitações e Compras: Avenida Getúlio Vargas, 111 - 2º andar - Centro, ou pelo site setelagoas.mg.gov.br, ou pelo site </w:t>
      </w:r>
      <w:hyperlink r:id="rId91" w:history="1">
        <w:r w:rsidRPr="00AD0E2E">
          <w:rPr>
            <w:rStyle w:val="Hyperlink"/>
            <w:rFonts w:asciiTheme="majorHAnsi" w:hAnsiTheme="majorHAnsi" w:cstheme="majorHAnsi"/>
          </w:rPr>
          <w:t>www.pncp.gov.br</w:t>
        </w:r>
      </w:hyperlink>
      <w:r w:rsidRPr="00AD0E2E">
        <w:rPr>
          <w:rFonts w:asciiTheme="majorHAnsi" w:hAnsiTheme="majorHAnsi" w:cstheme="majorHAnsi"/>
        </w:rPr>
        <w:t xml:space="preserve">, ou ainda no site de licitações da Licitar Digital: </w:t>
      </w:r>
      <w:hyperlink r:id="rId92" w:history="1">
        <w:r w:rsidRPr="00AD0E2E">
          <w:rPr>
            <w:rStyle w:val="Hyperlink"/>
            <w:rFonts w:asciiTheme="majorHAnsi" w:hAnsiTheme="majorHAnsi" w:cstheme="majorHAnsi"/>
          </w:rPr>
          <w:t>https://www.licitardigital.com.br</w:t>
        </w:r>
      </w:hyperlink>
      <w:r w:rsidRPr="00AD0E2E">
        <w:rPr>
          <w:rFonts w:asciiTheme="majorHAnsi" w:hAnsiTheme="majorHAnsi" w:cstheme="majorHAnsi"/>
        </w:rPr>
        <w:t>.</w:t>
      </w:r>
      <w:r w:rsidRPr="00AD0E2E">
        <w:rPr>
          <w:rFonts w:asciiTheme="majorHAnsi" w:hAnsiTheme="majorHAnsi" w:cstheme="majorHAnsi"/>
        </w:rPr>
        <w:t xml:space="preserve"> Informações: (31) 3779-3700. Acesse o ambiente de licitações pelo link: </w:t>
      </w:r>
      <w:hyperlink r:id="rId93" w:history="1">
        <w:r w:rsidRPr="00AD0E2E">
          <w:rPr>
            <w:rStyle w:val="Hyperlink"/>
            <w:rFonts w:asciiTheme="majorHAnsi" w:hAnsiTheme="majorHAnsi" w:cstheme="majorHAnsi"/>
          </w:rPr>
          <w:t>https://transparencia.setelagoas.mg.gov.br/licitacoes</w:t>
        </w:r>
      </w:hyperlink>
      <w:r w:rsidRPr="00AD0E2E">
        <w:rPr>
          <w:rFonts w:asciiTheme="majorHAnsi" w:hAnsiTheme="majorHAnsi" w:cstheme="majorHAnsi"/>
        </w:rPr>
        <w:t xml:space="preserve">. Acesse o tutorial para saber como pesquisar o processo licitatório: </w:t>
      </w:r>
      <w:hyperlink r:id="rId94" w:history="1">
        <w:r w:rsidRPr="00AD0E2E">
          <w:rPr>
            <w:rStyle w:val="Hyperlink"/>
            <w:rFonts w:asciiTheme="majorHAnsi" w:hAnsiTheme="majorHAnsi" w:cstheme="majorHAnsi"/>
          </w:rPr>
          <w:t>https://suporte.setelagoas.mg.gov.br/tutorial.pdf</w:t>
        </w:r>
      </w:hyperlink>
      <w:r w:rsidRPr="00AD0E2E">
        <w:rPr>
          <w:rFonts w:asciiTheme="majorHAnsi" w:hAnsiTheme="majorHAnsi" w:cstheme="majorHAnsi"/>
        </w:rPr>
        <w:t>.</w:t>
      </w:r>
    </w:p>
    <w:p w14:paraId="51492ECE" w14:textId="77777777" w:rsidR="00AD0E2E" w:rsidRDefault="00AD0E2E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75E99D9" w14:textId="77777777" w:rsidR="007B4847" w:rsidRDefault="007B4847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4EBE9B1" w14:textId="77777777" w:rsidR="005103A1" w:rsidRPr="005103A1" w:rsidRDefault="005103A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103A1">
        <w:rPr>
          <w:rFonts w:asciiTheme="minorHAnsi" w:hAnsiTheme="minorHAnsi" w:cstheme="minorHAnsi"/>
          <w:b/>
        </w:rPr>
        <w:t xml:space="preserve">PREFEITURA MUNICIPAL DE SETUBINHA </w:t>
      </w:r>
    </w:p>
    <w:p w14:paraId="72477DFC" w14:textId="77777777" w:rsidR="005103A1" w:rsidRPr="005103A1" w:rsidRDefault="005103A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E3A96D4" w14:textId="77777777" w:rsidR="005103A1" w:rsidRPr="005103A1" w:rsidRDefault="005103A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103A1">
        <w:rPr>
          <w:rFonts w:asciiTheme="minorHAnsi" w:hAnsiTheme="minorHAnsi" w:cstheme="minorHAnsi"/>
          <w:b/>
        </w:rPr>
        <w:t>CO</w:t>
      </w:r>
      <w:r w:rsidRPr="005103A1">
        <w:rPr>
          <w:rFonts w:asciiTheme="minorHAnsi" w:hAnsiTheme="minorHAnsi" w:cstheme="minorHAnsi"/>
          <w:b/>
        </w:rPr>
        <w:t>NCORRÊNCIA ELETRÔNICA Nº 2/2024</w:t>
      </w:r>
    </w:p>
    <w:p w14:paraId="40990AEB" w14:textId="73869D44" w:rsidR="005103A1" w:rsidRPr="005103A1" w:rsidRDefault="005103A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4201">
        <w:rPr>
          <w:rFonts w:asciiTheme="majorHAnsi" w:hAnsiTheme="majorHAnsi" w:cstheme="majorHAnsi"/>
        </w:rPr>
        <w:t xml:space="preserve">Objeto: </w:t>
      </w:r>
      <w:r w:rsidRPr="005103A1">
        <w:rPr>
          <w:rFonts w:asciiTheme="majorHAnsi" w:hAnsiTheme="majorHAnsi" w:cstheme="majorHAnsi"/>
        </w:rPr>
        <w:t>P</w:t>
      </w:r>
      <w:r w:rsidRPr="005103A1">
        <w:rPr>
          <w:rFonts w:asciiTheme="majorHAnsi" w:hAnsiTheme="majorHAnsi" w:cstheme="majorHAnsi"/>
        </w:rPr>
        <w:t xml:space="preserve">avimentação em Ruas do Mun. de Setubinha conforme contrato de repasse entre a União Federal e o Mun. 9346541/2022. Abertura: 19/06/24 às 9h. Plataforma: licitar digital (http://www.licitardigital.com.br/). Informações: licitacao@setubinha.mg.gov.br. https://setubinha.mg.gov.br/ </w:t>
      </w:r>
      <w:hyperlink r:id="rId95" w:history="1">
        <w:r w:rsidRPr="005103A1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5103A1">
        <w:rPr>
          <w:rFonts w:asciiTheme="majorHAnsi" w:hAnsiTheme="majorHAnsi" w:cstheme="majorHAnsi"/>
        </w:rPr>
        <w:t xml:space="preserve"> </w:t>
      </w:r>
    </w:p>
    <w:p w14:paraId="138F05E7" w14:textId="77777777" w:rsidR="005103A1" w:rsidRPr="005103A1" w:rsidRDefault="005103A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EDAF14" w14:textId="77777777" w:rsidR="005103A1" w:rsidRPr="005103A1" w:rsidRDefault="005103A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103A1">
        <w:rPr>
          <w:rFonts w:asciiTheme="minorHAnsi" w:hAnsiTheme="minorHAnsi" w:cstheme="minorHAnsi"/>
          <w:b/>
        </w:rPr>
        <w:t>CO</w:t>
      </w:r>
      <w:r w:rsidRPr="005103A1">
        <w:rPr>
          <w:rFonts w:asciiTheme="minorHAnsi" w:hAnsiTheme="minorHAnsi" w:cstheme="minorHAnsi"/>
          <w:b/>
        </w:rPr>
        <w:t>NCORRÊNCIA ELETRÔNICA Nº 3/2024</w:t>
      </w:r>
    </w:p>
    <w:p w14:paraId="7A063FC4" w14:textId="0E4C2408" w:rsidR="005103A1" w:rsidRPr="005103A1" w:rsidRDefault="005103A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4201">
        <w:rPr>
          <w:rFonts w:asciiTheme="majorHAnsi" w:hAnsiTheme="majorHAnsi" w:cstheme="majorHAnsi"/>
        </w:rPr>
        <w:t xml:space="preserve">Objeto: </w:t>
      </w:r>
      <w:r w:rsidRPr="005103A1">
        <w:rPr>
          <w:rFonts w:asciiTheme="majorHAnsi" w:hAnsiTheme="majorHAnsi" w:cstheme="majorHAnsi"/>
        </w:rPr>
        <w:t>P</w:t>
      </w:r>
      <w:r w:rsidRPr="005103A1">
        <w:rPr>
          <w:rFonts w:asciiTheme="majorHAnsi" w:hAnsiTheme="majorHAnsi" w:cstheme="majorHAnsi"/>
        </w:rPr>
        <w:t>avimentação em Ruas do Mun. de Setubinha conforme contrato de repasse entre a União Federal e o Mun. 953423/2023. Abertura: 24/06/24 às 9h. Plataforma: licitar digital (</w:t>
      </w:r>
      <w:hyperlink r:id="rId96" w:history="1">
        <w:r w:rsidRPr="005103A1">
          <w:rPr>
            <w:rStyle w:val="Hyperlink"/>
            <w:rFonts w:asciiTheme="majorHAnsi" w:hAnsiTheme="majorHAnsi" w:cstheme="majorHAnsi"/>
          </w:rPr>
          <w:t>http://www.licitardigital.com.br/</w:t>
        </w:r>
      </w:hyperlink>
      <w:r w:rsidRPr="005103A1">
        <w:rPr>
          <w:rFonts w:asciiTheme="majorHAnsi" w:hAnsiTheme="majorHAnsi" w:cstheme="majorHAnsi"/>
        </w:rPr>
        <w:t xml:space="preserve">). Informações: </w:t>
      </w:r>
      <w:hyperlink r:id="rId97" w:history="1">
        <w:r w:rsidRPr="005103A1">
          <w:rPr>
            <w:rStyle w:val="Hyperlink"/>
            <w:rFonts w:asciiTheme="majorHAnsi" w:hAnsiTheme="majorHAnsi" w:cstheme="majorHAnsi"/>
          </w:rPr>
          <w:t>licitacao@setubinha.mg.gov.br</w:t>
        </w:r>
      </w:hyperlink>
      <w:r w:rsidRPr="005103A1">
        <w:rPr>
          <w:rFonts w:asciiTheme="majorHAnsi" w:hAnsiTheme="majorHAnsi" w:cstheme="majorHAnsi"/>
        </w:rPr>
        <w:t xml:space="preserve">. </w:t>
      </w:r>
      <w:hyperlink r:id="rId98" w:history="1">
        <w:r w:rsidRPr="005103A1">
          <w:rPr>
            <w:rStyle w:val="Hyperlink"/>
            <w:rFonts w:asciiTheme="majorHAnsi" w:hAnsiTheme="majorHAnsi" w:cstheme="majorHAnsi"/>
          </w:rPr>
          <w:t>https://setubinha.mg.gov.br/</w:t>
        </w:r>
      </w:hyperlink>
      <w:r w:rsidRPr="005103A1">
        <w:rPr>
          <w:rFonts w:asciiTheme="majorHAnsi" w:hAnsiTheme="majorHAnsi" w:cstheme="majorHAnsi"/>
        </w:rPr>
        <w:t xml:space="preserve"> </w:t>
      </w:r>
      <w:hyperlink r:id="rId99" w:history="1">
        <w:r w:rsidRPr="005103A1">
          <w:rPr>
            <w:rStyle w:val="Hyperlink"/>
            <w:rFonts w:asciiTheme="majorHAnsi" w:hAnsiTheme="majorHAnsi" w:cstheme="majorHAnsi"/>
          </w:rPr>
          <w:t>https://www.gov.br/pncp/pt-br</w:t>
        </w:r>
      </w:hyperlink>
    </w:p>
    <w:p w14:paraId="3F3CCC46" w14:textId="77777777" w:rsidR="000B0493" w:rsidRDefault="000B0493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A5DF58" w14:textId="77777777" w:rsidR="000B0493" w:rsidRPr="000B0493" w:rsidRDefault="000B0493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7B18838" w14:textId="77777777" w:rsidR="000B0493" w:rsidRPr="000B0493" w:rsidRDefault="000B0493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B0493">
        <w:rPr>
          <w:rFonts w:asciiTheme="minorHAnsi" w:hAnsiTheme="minorHAnsi" w:cstheme="minorHAnsi"/>
          <w:b/>
        </w:rPr>
        <w:t xml:space="preserve">PREFEITURA MUNICIPAL DE TAIOBEIRAS </w:t>
      </w:r>
      <w:r w:rsidRPr="000B0493">
        <w:rPr>
          <w:rFonts w:asciiTheme="minorHAnsi" w:hAnsiTheme="minorHAnsi" w:cstheme="minorHAnsi"/>
          <w:b/>
        </w:rPr>
        <w:t>-</w:t>
      </w:r>
      <w:r w:rsidRPr="000B0493">
        <w:rPr>
          <w:rFonts w:asciiTheme="minorHAnsi" w:hAnsiTheme="minorHAnsi" w:cstheme="minorHAnsi"/>
          <w:b/>
        </w:rPr>
        <w:t xml:space="preserve"> CO</w:t>
      </w:r>
      <w:r w:rsidRPr="000B0493">
        <w:rPr>
          <w:rFonts w:asciiTheme="minorHAnsi" w:hAnsiTheme="minorHAnsi" w:cstheme="minorHAnsi"/>
          <w:b/>
        </w:rPr>
        <w:t>NCORRÊNCIA ELETRÔNICA Nº 3/2024</w:t>
      </w:r>
    </w:p>
    <w:p w14:paraId="1A757B37" w14:textId="421A01CF" w:rsidR="000B0493" w:rsidRPr="000B0493" w:rsidRDefault="000B0493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B0493">
        <w:rPr>
          <w:rFonts w:asciiTheme="majorHAnsi" w:hAnsiTheme="majorHAnsi" w:cstheme="majorHAnsi"/>
        </w:rPr>
        <w:t>Objeto:</w:t>
      </w:r>
      <w:r w:rsidRPr="000B0493">
        <w:rPr>
          <w:rFonts w:asciiTheme="majorHAnsi" w:hAnsiTheme="majorHAnsi" w:cstheme="majorHAnsi"/>
        </w:rPr>
        <w:t xml:space="preserve"> Reforma, ampliação e adequação do centro de atenção especializada - CEAE, localizada na Praça Farley Martins de Oliveira, n° 20, sagrada </w:t>
      </w:r>
      <w:r w:rsidR="002A79EA" w:rsidRPr="000B0493">
        <w:rPr>
          <w:rFonts w:asciiTheme="majorHAnsi" w:hAnsiTheme="majorHAnsi" w:cstheme="majorHAnsi"/>
        </w:rPr>
        <w:t>família</w:t>
      </w:r>
      <w:r w:rsidRPr="000B0493">
        <w:rPr>
          <w:rFonts w:asciiTheme="majorHAnsi" w:hAnsiTheme="majorHAnsi" w:cstheme="majorHAnsi"/>
        </w:rPr>
        <w:t xml:space="preserve">, Taiobeiras/Mg, </w:t>
      </w:r>
      <w:r w:rsidRPr="000B0493">
        <w:rPr>
          <w:rFonts w:asciiTheme="majorHAnsi" w:hAnsiTheme="majorHAnsi" w:cstheme="majorHAnsi"/>
        </w:rPr>
        <w:t xml:space="preserve">prazo de execução 06 meses, data da realização: 12 de julho de 2024, às 08:01min, na plataforma de Concorrência Eletrônica localizada no endereço eletrônico </w:t>
      </w:r>
      <w:hyperlink r:id="rId100" w:history="1">
        <w:r w:rsidRPr="000B0493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0B0493">
        <w:rPr>
          <w:rFonts w:asciiTheme="majorHAnsi" w:hAnsiTheme="majorHAnsi" w:cstheme="majorHAnsi"/>
        </w:rPr>
        <w:t>. I</w:t>
      </w:r>
      <w:r w:rsidRPr="000B0493">
        <w:rPr>
          <w:rFonts w:asciiTheme="majorHAnsi" w:hAnsiTheme="majorHAnsi" w:cstheme="majorHAnsi"/>
        </w:rPr>
        <w:t>nformações complementares através do</w:t>
      </w:r>
      <w:r w:rsidRPr="000B0493">
        <w:rPr>
          <w:rFonts w:asciiTheme="majorHAnsi" w:hAnsiTheme="majorHAnsi" w:cstheme="majorHAnsi"/>
        </w:rPr>
        <w:t xml:space="preserve"> site: </w:t>
      </w:r>
      <w:hyperlink r:id="rId101" w:history="1">
        <w:r w:rsidRPr="000B0493">
          <w:rPr>
            <w:rStyle w:val="Hyperlink"/>
            <w:rFonts w:asciiTheme="majorHAnsi" w:hAnsiTheme="majorHAnsi" w:cstheme="majorHAnsi"/>
          </w:rPr>
          <w:t>www.taiobeiras.mg.gov.br</w:t>
        </w:r>
      </w:hyperlink>
      <w:r w:rsidRPr="000B0493">
        <w:rPr>
          <w:rFonts w:asciiTheme="majorHAnsi" w:hAnsiTheme="majorHAnsi" w:cstheme="majorHAnsi"/>
        </w:rPr>
        <w:t>.</w:t>
      </w:r>
    </w:p>
    <w:p w14:paraId="4A771E57" w14:textId="77777777" w:rsidR="000B0493" w:rsidRPr="000B0493" w:rsidRDefault="000B0493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D515A25" w14:textId="77777777" w:rsidR="000B0493" w:rsidRDefault="000B0493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38A4627" w14:textId="77777777" w:rsidR="005103A1" w:rsidRDefault="005103A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341105F" w14:textId="77777777" w:rsidR="007B4847" w:rsidRDefault="007B4847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C6C06C9" w14:textId="77777777" w:rsidR="007B4847" w:rsidRPr="00464201" w:rsidRDefault="007B4847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31267CB" w14:textId="0FF1055E" w:rsidR="003D11E9" w:rsidRPr="00464201" w:rsidRDefault="0046420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4201">
        <w:rPr>
          <w:rFonts w:asciiTheme="minorHAnsi" w:hAnsiTheme="minorHAnsi" w:cstheme="minorHAnsi"/>
          <w:b/>
        </w:rPr>
        <w:t>PREFEITURA MUNICIPAL DE UBERABA - CONCORRÊNCIA ELETRÔNICA Nº 022/2024</w:t>
      </w:r>
    </w:p>
    <w:p w14:paraId="2C3920AA" w14:textId="25387694" w:rsidR="00F73364" w:rsidRPr="00464201" w:rsidRDefault="0046420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4201">
        <w:rPr>
          <w:rFonts w:asciiTheme="majorHAnsi" w:hAnsiTheme="majorHAnsi" w:cstheme="majorHAnsi"/>
        </w:rPr>
        <w:t>O</w:t>
      </w:r>
      <w:r w:rsidR="003D11E9" w:rsidRPr="00464201">
        <w:rPr>
          <w:rFonts w:asciiTheme="majorHAnsi" w:hAnsiTheme="majorHAnsi" w:cstheme="majorHAnsi"/>
        </w:rPr>
        <w:t xml:space="preserve">bjeto: </w:t>
      </w:r>
      <w:r>
        <w:rPr>
          <w:rFonts w:asciiTheme="majorHAnsi" w:hAnsiTheme="majorHAnsi" w:cstheme="majorHAnsi"/>
        </w:rPr>
        <w:t>C</w:t>
      </w:r>
      <w:r w:rsidR="003D11E9" w:rsidRPr="00464201">
        <w:rPr>
          <w:rFonts w:asciiTheme="majorHAnsi" w:hAnsiTheme="majorHAnsi" w:cstheme="majorHAnsi"/>
        </w:rPr>
        <w:t xml:space="preserve">onstrução do alambrado de proteção no entorno do campo de futebol, no Bairro Conjunto </w:t>
      </w:r>
      <w:r w:rsidR="002A79EA" w:rsidRPr="00464201">
        <w:rPr>
          <w:rFonts w:asciiTheme="majorHAnsi" w:hAnsiTheme="majorHAnsi" w:cstheme="majorHAnsi"/>
        </w:rPr>
        <w:t>Alfredo</w:t>
      </w:r>
      <w:r w:rsidR="003D11E9" w:rsidRPr="00464201">
        <w:rPr>
          <w:rFonts w:asciiTheme="majorHAnsi" w:hAnsiTheme="majorHAnsi" w:cstheme="majorHAnsi"/>
        </w:rPr>
        <w:t xml:space="preserve"> Freire, em atendimento à Secretaria de Serviços urbanos e Obras - SESURB. Tipo: Menor preço unitário. Recebimento das propostas por meio eletrônico: a partir das 16h do dia 14/06/2024. Fim do recebimento das propostas/Início da Disputa: Às 14h do dia 19/07/2024. </w:t>
      </w:r>
      <w:r w:rsidR="002A79EA" w:rsidRPr="00464201">
        <w:rPr>
          <w:rFonts w:asciiTheme="majorHAnsi" w:hAnsiTheme="majorHAnsi" w:cstheme="majorHAnsi"/>
        </w:rPr>
        <w:t>Abertura</w:t>
      </w:r>
      <w:r w:rsidR="003D11E9" w:rsidRPr="00464201">
        <w:rPr>
          <w:rFonts w:asciiTheme="majorHAnsi" w:hAnsiTheme="majorHAnsi" w:cstheme="majorHAnsi"/>
        </w:rPr>
        <w:t xml:space="preserve"> da Sessão de Disputa de Preços: Às 15h do dia 19/07/2024. Valor estimado da licitação: </w:t>
      </w:r>
      <w:r w:rsidRPr="00464201">
        <w:rPr>
          <w:rFonts w:asciiTheme="majorHAnsi" w:hAnsiTheme="majorHAnsi" w:cstheme="majorHAnsi"/>
        </w:rPr>
        <w:t xml:space="preserve">R$ </w:t>
      </w:r>
      <w:r w:rsidR="003D11E9" w:rsidRPr="00464201">
        <w:rPr>
          <w:rFonts w:asciiTheme="majorHAnsi" w:hAnsiTheme="majorHAnsi" w:cstheme="majorHAnsi"/>
        </w:rPr>
        <w:t>385.109,71. Data-base do orçamento: 29/08/2023. Fonte de recursos: recursos não Vinculados de Impostos. Informações: o Edital da Concorrência Eletrônica nº 022/2024 estará disponível a partir das 16h do dia 14/06/2024 nos seguintes</w:t>
      </w:r>
      <w:r w:rsidR="002A79EA">
        <w:rPr>
          <w:rFonts w:asciiTheme="majorHAnsi" w:hAnsiTheme="majorHAnsi" w:cstheme="majorHAnsi"/>
        </w:rPr>
        <w:t xml:space="preserve"> acessos: Portal eletrônico ofi</w:t>
      </w:r>
      <w:bookmarkStart w:id="0" w:name="_GoBack"/>
      <w:bookmarkEnd w:id="0"/>
      <w:r w:rsidR="003D11E9" w:rsidRPr="00464201">
        <w:rPr>
          <w:rFonts w:asciiTheme="majorHAnsi" w:hAnsiTheme="majorHAnsi" w:cstheme="majorHAnsi"/>
        </w:rPr>
        <w:t xml:space="preserve">cial do Município de Uberaba/MG, pelo link: </w:t>
      </w:r>
      <w:hyperlink r:id="rId102" w:history="1">
        <w:r w:rsidRPr="00464201">
          <w:rPr>
            <w:rStyle w:val="Hyperlink"/>
            <w:rFonts w:asciiTheme="majorHAnsi" w:hAnsiTheme="majorHAnsi" w:cstheme="majorHAnsi"/>
          </w:rPr>
          <w:t>https://prefeitura.uberaba.mg.gov.br/portalcidadao/</w:t>
        </w:r>
      </w:hyperlink>
      <w:r w:rsidR="003D11E9" w:rsidRPr="00464201">
        <w:rPr>
          <w:rFonts w:asciiTheme="majorHAnsi" w:hAnsiTheme="majorHAnsi" w:cstheme="majorHAnsi"/>
        </w:rPr>
        <w:t xml:space="preserve">; Portal nacional de Compras Públicas (PnCP), pelo link: </w:t>
      </w:r>
      <w:hyperlink r:id="rId103" w:history="1">
        <w:r w:rsidRPr="00464201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="003D11E9" w:rsidRPr="00464201">
        <w:rPr>
          <w:rFonts w:asciiTheme="majorHAnsi" w:hAnsiTheme="majorHAnsi" w:cstheme="majorHAnsi"/>
        </w:rPr>
        <w:t xml:space="preserve">; Plataforma eletrônica de licitações aMM LICIta (LICItar DIGItaL), pelo link: </w:t>
      </w:r>
      <w:hyperlink r:id="rId104" w:history="1">
        <w:r w:rsidRPr="00464201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3D11E9" w:rsidRPr="00464201">
        <w:rPr>
          <w:rFonts w:asciiTheme="majorHAnsi" w:hAnsiTheme="majorHAnsi" w:cstheme="majorHAnsi"/>
        </w:rPr>
        <w:t>.</w:t>
      </w:r>
      <w:r w:rsidRPr="00464201">
        <w:rPr>
          <w:rFonts w:asciiTheme="majorHAnsi" w:hAnsiTheme="majorHAnsi" w:cstheme="majorHAnsi"/>
        </w:rPr>
        <w:t xml:space="preserve"> </w:t>
      </w:r>
      <w:r w:rsidR="003D11E9" w:rsidRPr="00464201">
        <w:rPr>
          <w:rFonts w:asciiTheme="majorHAnsi" w:hAnsiTheme="majorHAnsi" w:cstheme="majorHAnsi"/>
        </w:rPr>
        <w:t xml:space="preserve">Demais informações podem ser obtidas pelo telefone: (34) 3318-0938 ou pelo e-mail: </w:t>
      </w:r>
      <w:hyperlink r:id="rId105" w:history="1">
        <w:r w:rsidRPr="00464201">
          <w:rPr>
            <w:rStyle w:val="Hyperlink"/>
            <w:rFonts w:asciiTheme="majorHAnsi" w:hAnsiTheme="majorHAnsi" w:cstheme="majorHAnsi"/>
          </w:rPr>
          <w:t>operacionalizacao.ucc@uberaba.mg.gov.br</w:t>
        </w:r>
      </w:hyperlink>
      <w:r w:rsidRPr="00464201">
        <w:rPr>
          <w:rFonts w:asciiTheme="majorHAnsi" w:hAnsiTheme="majorHAnsi" w:cstheme="majorHAnsi"/>
        </w:rPr>
        <w:t>.</w:t>
      </w:r>
    </w:p>
    <w:p w14:paraId="26A6E6A3" w14:textId="77777777" w:rsidR="00F73364" w:rsidRDefault="00F73364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9947B19" w14:textId="77777777" w:rsidR="00F73364" w:rsidRPr="00464201" w:rsidRDefault="00F73364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DBAEF12" w14:textId="5DC413DE" w:rsidR="00464201" w:rsidRPr="00464201" w:rsidRDefault="0046420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4201">
        <w:rPr>
          <w:rFonts w:asciiTheme="minorHAnsi" w:hAnsiTheme="minorHAnsi" w:cstheme="minorHAnsi"/>
          <w:b/>
        </w:rPr>
        <w:t>PREFEITURA MUNICIPAL DE VIÇOSA</w:t>
      </w:r>
    </w:p>
    <w:p w14:paraId="574F3A1A" w14:textId="77777777" w:rsidR="00464201" w:rsidRPr="00464201" w:rsidRDefault="0046420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60FE881" w14:textId="61DD5775" w:rsidR="00464201" w:rsidRPr="00464201" w:rsidRDefault="0046420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4201">
        <w:rPr>
          <w:rFonts w:asciiTheme="minorHAnsi" w:hAnsiTheme="minorHAnsi" w:cstheme="minorHAnsi"/>
          <w:b/>
        </w:rPr>
        <w:t>RETIFICAÇÃO - CONCORRÊNCIA ELETRÔNICA Nº 90008/2024</w:t>
      </w:r>
    </w:p>
    <w:p w14:paraId="63BF4728" w14:textId="27105B12" w:rsidR="00464201" w:rsidRDefault="0046420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4201">
        <w:rPr>
          <w:rFonts w:asciiTheme="majorHAnsi" w:hAnsiTheme="majorHAnsi" w:cstheme="majorHAnsi"/>
        </w:rPr>
        <w:t xml:space="preserve">Objeto: </w:t>
      </w:r>
      <w:r w:rsidRPr="00464201">
        <w:rPr>
          <w:rFonts w:asciiTheme="majorHAnsi" w:hAnsiTheme="majorHAnsi" w:cstheme="majorHAnsi"/>
        </w:rPr>
        <w:t>F</w:t>
      </w:r>
      <w:r w:rsidRPr="00464201">
        <w:rPr>
          <w:rFonts w:asciiTheme="majorHAnsi" w:hAnsiTheme="majorHAnsi" w:cstheme="majorHAnsi"/>
        </w:rPr>
        <w:t xml:space="preserve">ornecer serviço de Calçamento em Bloco de Concreto Intertravado Sextavado (bloquete) em Diversas Vias dos Bairros, Distritos e zona rural do município de Viçosa – MG, conforme solicitação da Secretaria Municipal de obras e Serviços urbanos. A nova data de abertura será 20/06/2024 às 09h00min no endereço eletrônico </w:t>
      </w:r>
      <w:hyperlink r:id="rId106" w:history="1">
        <w:r w:rsidRPr="00874F1F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464201">
        <w:rPr>
          <w:rFonts w:asciiTheme="majorHAnsi" w:hAnsiTheme="majorHAnsi" w:cstheme="majorHAnsi"/>
        </w:rPr>
        <w:t xml:space="preserve"> o edital e seus anexos poderão ser examinados e adquiridos gratuitamente através dos sites: </w:t>
      </w:r>
      <w:hyperlink r:id="rId107" w:history="1">
        <w:r w:rsidRPr="00874F1F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464201">
        <w:rPr>
          <w:rFonts w:asciiTheme="majorHAnsi" w:hAnsiTheme="majorHAnsi" w:cstheme="majorHAnsi"/>
        </w:rPr>
        <w:t xml:space="preserve"> e </w:t>
      </w:r>
      <w:hyperlink r:id="rId108" w:history="1">
        <w:r w:rsidRPr="00874F1F">
          <w:rPr>
            <w:rStyle w:val="Hyperlink"/>
            <w:rFonts w:asciiTheme="majorHAnsi" w:hAnsiTheme="majorHAnsi" w:cstheme="majorHAnsi"/>
          </w:rPr>
          <w:t>www.vicosa.mg.gov.br</w:t>
        </w:r>
      </w:hyperlink>
      <w:r>
        <w:rPr>
          <w:rFonts w:asciiTheme="majorHAnsi" w:hAnsiTheme="majorHAnsi" w:cstheme="majorHAnsi"/>
        </w:rPr>
        <w:t>,</w:t>
      </w:r>
      <w:r w:rsidRPr="00464201">
        <w:rPr>
          <w:rFonts w:asciiTheme="majorHAnsi" w:hAnsiTheme="majorHAnsi" w:cstheme="majorHAnsi"/>
        </w:rPr>
        <w:t xml:space="preserve"> ou ainda, junto ao Departamento de Licitações situado na rua Gomes Ba</w:t>
      </w:r>
      <w:r>
        <w:rPr>
          <w:rFonts w:asciiTheme="majorHAnsi" w:hAnsiTheme="majorHAnsi" w:cstheme="majorHAnsi"/>
        </w:rPr>
        <w:t>rbosa nº 803, Centro Viçosa-MG.</w:t>
      </w:r>
    </w:p>
    <w:p w14:paraId="272CDE8F" w14:textId="77777777" w:rsidR="00464201" w:rsidRPr="00464201" w:rsidRDefault="0046420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9F1DAD" w14:textId="7D62DD18" w:rsidR="00464201" w:rsidRPr="00464201" w:rsidRDefault="0046420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4201">
        <w:rPr>
          <w:rFonts w:asciiTheme="minorHAnsi" w:hAnsiTheme="minorHAnsi" w:cstheme="minorHAnsi"/>
          <w:b/>
        </w:rPr>
        <w:t>RETIFICAÇÃO - CONCORRÊNCIA ELETRÔNICA Nº 90009/2024</w:t>
      </w:r>
    </w:p>
    <w:p w14:paraId="604355EE" w14:textId="6D634D97" w:rsidR="00F73364" w:rsidRPr="00464201" w:rsidRDefault="0046420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4201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S</w:t>
      </w:r>
      <w:r w:rsidRPr="00464201">
        <w:rPr>
          <w:rFonts w:asciiTheme="majorHAnsi" w:hAnsiTheme="majorHAnsi" w:cstheme="majorHAnsi"/>
        </w:rPr>
        <w:t xml:space="preserve">erviço de Calçamento em Bloco de alvenaria Poliédrica (Pedra Fincada) em Diversas Vias dos Bairros, Distritos e zona rural do município de Viçosa, conforme solicitação da Secretaria Municipal de obras e Serviços urbanos. a data de início e abertura será 19/06/2024 às 09h00min no endereço eletrônico </w:t>
      </w:r>
      <w:hyperlink r:id="rId109" w:history="1">
        <w:r w:rsidRPr="00874F1F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464201">
        <w:rPr>
          <w:rFonts w:asciiTheme="majorHAnsi" w:hAnsiTheme="majorHAnsi" w:cstheme="majorHAnsi"/>
        </w:rPr>
        <w:t xml:space="preserve"> o edital e seus anexos poderão ser examinados e adquiridos gratui</w:t>
      </w:r>
      <w:r>
        <w:rPr>
          <w:rFonts w:asciiTheme="majorHAnsi" w:hAnsiTheme="majorHAnsi" w:cstheme="majorHAnsi"/>
        </w:rPr>
        <w:t xml:space="preserve">tamente através dos sites: </w:t>
      </w:r>
      <w:hyperlink r:id="rId110" w:history="1">
        <w:r w:rsidRPr="00874F1F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464201">
        <w:rPr>
          <w:rFonts w:asciiTheme="majorHAnsi" w:hAnsiTheme="majorHAnsi" w:cstheme="majorHAnsi"/>
        </w:rPr>
        <w:t xml:space="preserve"> e </w:t>
      </w:r>
      <w:hyperlink r:id="rId111" w:history="1">
        <w:r w:rsidRPr="00874F1F">
          <w:rPr>
            <w:rStyle w:val="Hyperlink"/>
            <w:rFonts w:asciiTheme="majorHAnsi" w:hAnsiTheme="majorHAnsi" w:cstheme="majorHAnsi"/>
          </w:rPr>
          <w:t>www.vicosa.mg.gov.br</w:t>
        </w:r>
      </w:hyperlink>
      <w:r w:rsidRPr="00464201">
        <w:rPr>
          <w:rFonts w:asciiTheme="majorHAnsi" w:hAnsiTheme="majorHAnsi" w:cstheme="majorHAnsi"/>
        </w:rPr>
        <w:t>, ou ainda, junto ao Departamento de Licitações situado na rua Gomes Barbosa nº 803, Centro Viçosa-MG.</w:t>
      </w:r>
    </w:p>
    <w:p w14:paraId="65341BAF" w14:textId="77777777" w:rsidR="00A61A9A" w:rsidRDefault="00A61A9A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74D467A" w14:textId="77777777" w:rsidR="007B4847" w:rsidRPr="00ED759F" w:rsidRDefault="007B4847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320929E" w14:textId="67935E37" w:rsidR="00C627C8" w:rsidRPr="00ED759F" w:rsidRDefault="00ED759F" w:rsidP="00CF0317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ED759F">
        <w:rPr>
          <w:rFonts w:asciiTheme="minorHAnsi" w:hAnsiTheme="minorHAnsi" w:cstheme="minorHAnsi"/>
          <w:b/>
        </w:rPr>
        <w:t>ESTADO DA BAHIA</w:t>
      </w:r>
    </w:p>
    <w:p w14:paraId="5DD1DD81" w14:textId="77777777" w:rsidR="003C40A7" w:rsidRPr="00A61A9A" w:rsidRDefault="003C40A7" w:rsidP="00CF0317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95E89AC" w14:textId="23CBDAFE" w:rsidR="00A61A9A" w:rsidRPr="00A61A9A" w:rsidRDefault="00A61A9A" w:rsidP="00CF0317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61A9A">
        <w:rPr>
          <w:rFonts w:asciiTheme="minorHAnsi" w:hAnsiTheme="minorHAnsi" w:cstheme="minorHAnsi"/>
          <w:b/>
        </w:rPr>
        <w:t>EMBASA - EMPRESA BAIANA DE ÁGUAS E SANEAMENTO S.A. –LICITAÇÃO Nº 077/24</w:t>
      </w:r>
    </w:p>
    <w:p w14:paraId="1B16EA5C" w14:textId="52E10292" w:rsidR="00A61A9A" w:rsidRPr="00A61A9A" w:rsidRDefault="00A61A9A" w:rsidP="00CF0317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61A9A">
        <w:rPr>
          <w:rFonts w:asciiTheme="majorHAnsi" w:hAnsiTheme="majorHAnsi" w:cstheme="majorHAnsi"/>
        </w:rPr>
        <w:t xml:space="preserve">Objeto: Manutenção de redes e ramais de água e esgoto nos municípios pertencentes a unidade regional de Alagoinhas - UNA. Abertura de Propostas: 27/06/2024 às 14h. (Horário de Brasília-DF). Recursos Financeiros: Próprios. O Edital e seus anexos encontram-se disponíveis para download no site </w:t>
      </w:r>
      <w:hyperlink r:id="rId112" w:history="1">
        <w:r w:rsidRPr="00A61A9A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A61A9A">
        <w:rPr>
          <w:rFonts w:asciiTheme="majorHAnsi" w:hAnsiTheme="majorHAnsi" w:cstheme="majorHAnsi"/>
        </w:rPr>
        <w:t xml:space="preserve">. (Licitação BB nº: 1047281). O cadastro da proposta deverá ser feito no site </w:t>
      </w:r>
      <w:hyperlink r:id="rId113" w:history="1">
        <w:r w:rsidRPr="00A61A9A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A61A9A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114" w:history="1">
        <w:r w:rsidRPr="00A61A9A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A61A9A">
        <w:rPr>
          <w:rFonts w:asciiTheme="majorHAnsi" w:hAnsiTheme="majorHAnsi" w:cstheme="majorHAnsi"/>
        </w:rPr>
        <w:t xml:space="preserve"> ou por telefone</w:t>
      </w:r>
      <w:r w:rsidRPr="00A61A9A">
        <w:rPr>
          <w:rFonts w:asciiTheme="majorHAnsi" w:hAnsiTheme="majorHAnsi" w:cstheme="majorHAnsi"/>
        </w:rPr>
        <w:t>: (71) 3372-4756/4764.</w:t>
      </w:r>
    </w:p>
    <w:p w14:paraId="59298078" w14:textId="77777777" w:rsidR="00A61A9A" w:rsidRDefault="00A61A9A" w:rsidP="00CF0317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7B13802" w14:textId="77777777" w:rsidR="003C40A7" w:rsidRDefault="003C40A7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7BD83B" w14:textId="79D8A9CF" w:rsidR="008712CE" w:rsidRPr="001002B6" w:rsidRDefault="001002B6" w:rsidP="001002B6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1002B6">
        <w:rPr>
          <w:rFonts w:asciiTheme="minorHAnsi" w:hAnsiTheme="minorHAnsi" w:cstheme="minorHAnsi"/>
          <w:b/>
        </w:rPr>
        <w:t>ESTADO DO PARANÁ</w:t>
      </w:r>
    </w:p>
    <w:p w14:paraId="22D5E0FE" w14:textId="77777777" w:rsidR="001002B6" w:rsidRDefault="001002B6" w:rsidP="001002B6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9DC7036" w14:textId="77777777" w:rsidR="0087632D" w:rsidRPr="001002B6" w:rsidRDefault="0087632D" w:rsidP="001002B6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545C06D" w14:textId="5965EAD1" w:rsidR="001C2953" w:rsidRPr="001C2953" w:rsidRDefault="001C2953" w:rsidP="001002B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C2953">
        <w:rPr>
          <w:rFonts w:asciiTheme="minorHAnsi" w:hAnsiTheme="minorHAnsi" w:cstheme="minorHAnsi"/>
          <w:b/>
        </w:rPr>
        <w:t>SANEPAR – COMPANHIA DE SANEAMENTO DO PARANÁ – LICITACAO ELETRONICA N° 216/24</w:t>
      </w:r>
    </w:p>
    <w:p w14:paraId="21FCF55E" w14:textId="0940928A" w:rsidR="001C2953" w:rsidRPr="001C2953" w:rsidRDefault="001C2953" w:rsidP="001002B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C2953">
        <w:rPr>
          <w:rFonts w:asciiTheme="majorHAnsi" w:hAnsiTheme="majorHAnsi" w:cstheme="majorHAnsi"/>
        </w:rPr>
        <w:t xml:space="preserve">Objeto: </w:t>
      </w:r>
      <w:r w:rsidRPr="001C2953">
        <w:rPr>
          <w:rFonts w:asciiTheme="majorHAnsi" w:hAnsiTheme="majorHAnsi" w:cstheme="majorHAnsi"/>
        </w:rPr>
        <w:t xml:space="preserve">lote </w:t>
      </w:r>
      <w:r w:rsidR="002A79EA" w:rsidRPr="001C2953">
        <w:rPr>
          <w:rFonts w:asciiTheme="majorHAnsi" w:hAnsiTheme="majorHAnsi" w:cstheme="majorHAnsi"/>
        </w:rPr>
        <w:t>único</w:t>
      </w:r>
      <w:r w:rsidRPr="001C2953">
        <w:rPr>
          <w:rFonts w:asciiTheme="majorHAnsi" w:hAnsiTheme="majorHAnsi" w:cstheme="majorHAnsi"/>
        </w:rPr>
        <w:t xml:space="preserve"> </w:t>
      </w:r>
      <w:r w:rsidR="002A79EA" w:rsidRPr="001C2953">
        <w:rPr>
          <w:rFonts w:asciiTheme="majorHAnsi" w:hAnsiTheme="majorHAnsi" w:cstheme="majorHAnsi"/>
        </w:rPr>
        <w:t>execução</w:t>
      </w:r>
      <w:r w:rsidRPr="001C2953">
        <w:rPr>
          <w:rFonts w:asciiTheme="majorHAnsi" w:hAnsiTheme="majorHAnsi" w:cstheme="majorHAnsi"/>
        </w:rPr>
        <w:t xml:space="preserve"> de obra de </w:t>
      </w:r>
      <w:r w:rsidR="002A79EA" w:rsidRPr="001C2953">
        <w:rPr>
          <w:rFonts w:asciiTheme="majorHAnsi" w:hAnsiTheme="majorHAnsi" w:cstheme="majorHAnsi"/>
        </w:rPr>
        <w:t>ampliação</w:t>
      </w:r>
      <w:r w:rsidRPr="001C2953">
        <w:rPr>
          <w:rFonts w:asciiTheme="majorHAnsi" w:hAnsiTheme="majorHAnsi" w:cstheme="majorHAnsi"/>
        </w:rPr>
        <w:t xml:space="preserve"> do sistema de esgotamento </w:t>
      </w:r>
      <w:r w:rsidR="002A79EA" w:rsidRPr="001C2953">
        <w:rPr>
          <w:rFonts w:asciiTheme="majorHAnsi" w:hAnsiTheme="majorHAnsi" w:cstheme="majorHAnsi"/>
        </w:rPr>
        <w:t>sanitário</w:t>
      </w:r>
      <w:r w:rsidRPr="001C2953">
        <w:rPr>
          <w:rFonts w:asciiTheme="majorHAnsi" w:hAnsiTheme="majorHAnsi" w:cstheme="majorHAnsi"/>
        </w:rPr>
        <w:t xml:space="preserve"> SES no </w:t>
      </w:r>
      <w:r w:rsidR="002A79EA" w:rsidRPr="001C2953">
        <w:rPr>
          <w:rFonts w:asciiTheme="majorHAnsi" w:hAnsiTheme="majorHAnsi" w:cstheme="majorHAnsi"/>
        </w:rPr>
        <w:t>Município</w:t>
      </w:r>
      <w:r w:rsidRPr="001C2953">
        <w:rPr>
          <w:rFonts w:asciiTheme="majorHAnsi" w:hAnsiTheme="majorHAnsi" w:cstheme="majorHAnsi"/>
        </w:rPr>
        <w:t xml:space="preserve"> de Cambara, conforme detalhado nos anexos do edital, sendo unidade 1 obras civis para </w:t>
      </w:r>
      <w:r w:rsidR="002A79EA" w:rsidRPr="001C2953">
        <w:rPr>
          <w:rFonts w:asciiTheme="majorHAnsi" w:hAnsiTheme="majorHAnsi" w:cstheme="majorHAnsi"/>
        </w:rPr>
        <w:t>instalação</w:t>
      </w:r>
      <w:r w:rsidRPr="001C2953">
        <w:rPr>
          <w:rFonts w:asciiTheme="majorHAnsi" w:hAnsiTheme="majorHAnsi" w:cstheme="majorHAnsi"/>
        </w:rPr>
        <w:t xml:space="preserve"> do sistema de </w:t>
      </w:r>
      <w:r w:rsidR="002A79EA" w:rsidRPr="001C2953">
        <w:rPr>
          <w:rFonts w:asciiTheme="majorHAnsi" w:hAnsiTheme="majorHAnsi" w:cstheme="majorHAnsi"/>
        </w:rPr>
        <w:t>pós</w:t>
      </w:r>
      <w:r w:rsidRPr="001C2953">
        <w:rPr>
          <w:rFonts w:asciiTheme="majorHAnsi" w:hAnsiTheme="majorHAnsi" w:cstheme="majorHAnsi"/>
        </w:rPr>
        <w:t xml:space="preserve"> tratamento. Unidade </w:t>
      </w:r>
      <w:r w:rsidR="002A79EA" w:rsidRPr="001C2953">
        <w:rPr>
          <w:rFonts w:asciiTheme="majorHAnsi" w:hAnsiTheme="majorHAnsi" w:cstheme="majorHAnsi"/>
        </w:rPr>
        <w:t>2 sistemas</w:t>
      </w:r>
      <w:r w:rsidRPr="001C2953">
        <w:rPr>
          <w:rFonts w:asciiTheme="majorHAnsi" w:hAnsiTheme="majorHAnsi" w:cstheme="majorHAnsi"/>
        </w:rPr>
        <w:t xml:space="preserve"> de tratamento modular/</w:t>
      </w:r>
      <w:r w:rsidR="002A79EA" w:rsidRPr="001C2953">
        <w:rPr>
          <w:rFonts w:asciiTheme="majorHAnsi" w:hAnsiTheme="majorHAnsi" w:cstheme="majorHAnsi"/>
        </w:rPr>
        <w:t>pós</w:t>
      </w:r>
      <w:r w:rsidRPr="001C2953">
        <w:rPr>
          <w:rFonts w:asciiTheme="majorHAnsi" w:hAnsiTheme="majorHAnsi" w:cstheme="majorHAnsi"/>
        </w:rPr>
        <w:t xml:space="preserve"> tratamento</w:t>
      </w:r>
      <w:r w:rsidRPr="001C2953">
        <w:rPr>
          <w:rFonts w:asciiTheme="majorHAnsi" w:hAnsiTheme="majorHAnsi" w:cstheme="majorHAnsi"/>
        </w:rPr>
        <w:t xml:space="preserve">. Recurso: 41 - OBRAS PROGRAMADAS - ESGOTO. Limite de Acolhimento das Propostas: 12/08/2024 às 09:00 h. Data da Abertura de Preços: 12/08/2024 às 10:00 h , por meio de sistema eletrônico no site </w:t>
      </w:r>
      <w:hyperlink r:id="rId115" w:history="1">
        <w:r w:rsidRPr="00874F1F">
          <w:rPr>
            <w:rStyle w:val="Hyperlink"/>
            <w:rFonts w:asciiTheme="majorHAnsi" w:hAnsiTheme="majorHAnsi" w:cstheme="majorHAnsi"/>
          </w:rPr>
          <w:t>http://www.licitacoes-e.com.br</w:t>
        </w:r>
      </w:hyperlink>
      <w:r w:rsidRPr="001C2953">
        <w:rPr>
          <w:rFonts w:asciiTheme="majorHAnsi" w:hAnsiTheme="majorHAnsi" w:cstheme="majorHAnsi"/>
        </w:rPr>
        <w:t xml:space="preserve">. Informações Complementares: Podem ser obtidas na Sanepar, à Rua Engenheiros Rebouças, 1376 - Curitiba/PR, Fone (41) 3330-3204 ou pelo site </w:t>
      </w:r>
      <w:hyperlink r:id="rId116" w:history="1">
        <w:r w:rsidRPr="00874F1F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1C2953">
        <w:rPr>
          <w:rFonts w:asciiTheme="majorHAnsi" w:hAnsiTheme="majorHAnsi" w:cstheme="majorHAnsi"/>
        </w:rPr>
        <w:t>.</w:t>
      </w:r>
    </w:p>
    <w:p w14:paraId="76E89DBC" w14:textId="77777777" w:rsidR="008712CE" w:rsidRDefault="008712CE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A95A118" w14:textId="77777777" w:rsidR="007B4847" w:rsidRPr="008712CE" w:rsidRDefault="007B4847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4F8392B" w14:textId="514D5063" w:rsidR="008712CE" w:rsidRPr="008712CE" w:rsidRDefault="008712CE" w:rsidP="008712CE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8712CE">
        <w:rPr>
          <w:rFonts w:asciiTheme="minorHAnsi" w:hAnsiTheme="minorHAnsi" w:cstheme="minorHAnsi"/>
          <w:b/>
        </w:rPr>
        <w:t>ESTADO DO RIO DE JANEIRO</w:t>
      </w:r>
    </w:p>
    <w:p w14:paraId="6951E956" w14:textId="77777777" w:rsidR="007B4847" w:rsidRPr="006E76A5" w:rsidRDefault="007B4847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070453C" w14:textId="7E0C4FD3" w:rsidR="008712CE" w:rsidRPr="006E76A5" w:rsidRDefault="006E76A5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E76A5">
        <w:rPr>
          <w:rFonts w:asciiTheme="minorHAnsi" w:hAnsiTheme="minorHAnsi" w:cstheme="minorHAnsi"/>
          <w:b/>
        </w:rPr>
        <w:t>PETROBRAS TRANSPORTE S.A</w:t>
      </w:r>
    </w:p>
    <w:p w14:paraId="6163FCF2" w14:textId="77777777" w:rsidR="008712CE" w:rsidRPr="006E76A5" w:rsidRDefault="008712CE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7122858" w14:textId="19BCE5C2" w:rsidR="006E76A5" w:rsidRPr="006E76A5" w:rsidRDefault="006E76A5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E76A5">
        <w:rPr>
          <w:rFonts w:asciiTheme="minorHAnsi" w:hAnsiTheme="minorHAnsi" w:cstheme="minorHAnsi"/>
          <w:b/>
        </w:rPr>
        <w:t>LICITAÇÃO Nº 7004279385</w:t>
      </w:r>
    </w:p>
    <w:p w14:paraId="1AC6BE46" w14:textId="06717D5C" w:rsidR="00D54450" w:rsidRDefault="006E76A5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E76A5">
        <w:rPr>
          <w:rFonts w:asciiTheme="majorHAnsi" w:hAnsiTheme="majorHAnsi" w:cstheme="majorHAnsi"/>
        </w:rPr>
        <w:t xml:space="preserve">Objeto: Serviços de Manutenção e Modernização dos Sistemas de UPS das Turbinas a Gás e Subestação Isolada a Gás da Usina Termorio, com o fornecimento de partes e peças, conforme as especificações deste documento e de seus adendos. Abertura das propostas: 27/06/2024 às 12:00 horas. Obs.: A consulta ao edital e o processamento da licitação serão realizados no portal </w:t>
      </w:r>
      <w:hyperlink r:id="rId117" w:history="1">
        <w:r w:rsidRPr="006E76A5">
          <w:rPr>
            <w:rStyle w:val="Hyperlink"/>
            <w:rFonts w:asciiTheme="majorHAnsi" w:hAnsiTheme="majorHAnsi" w:cstheme="majorHAnsi"/>
          </w:rPr>
          <w:t>www.petronect.com.br</w:t>
        </w:r>
      </w:hyperlink>
      <w:r w:rsidRPr="006E76A5">
        <w:rPr>
          <w:rFonts w:asciiTheme="majorHAnsi" w:hAnsiTheme="majorHAnsi" w:cstheme="majorHAnsi"/>
        </w:rPr>
        <w:t>.</w:t>
      </w:r>
    </w:p>
    <w:p w14:paraId="4AE2E23A" w14:textId="77777777" w:rsidR="007B4847" w:rsidRPr="007B4847" w:rsidRDefault="007B484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557E79" w14:textId="77777777" w:rsidR="004B3EDA" w:rsidRPr="00EB73A3" w:rsidRDefault="004B3EDA" w:rsidP="004B3EDA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 -</w:t>
      </w:r>
    </w:p>
    <w:p w14:paraId="62E1C6C7" w14:textId="77777777" w:rsidR="004B3EDA" w:rsidRPr="007B4847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FA5FB6" w14:textId="77777777" w:rsidR="00BF0C02" w:rsidRDefault="00BF0C02" w:rsidP="004B3EDA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2436A907" w14:textId="77777777" w:rsidR="00BF0C02" w:rsidRPr="004A1A9A" w:rsidRDefault="00BF0C02" w:rsidP="004B3EDA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0A93A826" w14:textId="77777777" w:rsidR="004B3EDA" w:rsidRPr="00EB73A3" w:rsidRDefault="004B3EDA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5752D0F" wp14:editId="3B4E7091">
            <wp:extent cx="6309879" cy="988828"/>
            <wp:effectExtent l="0" t="0" r="0" b="1905"/>
            <wp:docPr id="1012950652" name="Imagem 1" descr="Foto de uma placa&#10;&#10;Descrição gerada automaticamente com confiança baixa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50652" name="Imagem 1" descr="Foto de uma placa&#10;&#10;Descrição gerada automaticamente com confiança baixa">
                      <a:hlinkClick r:id="rId118"/>
                    </pic:cNvPr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339" cy="100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C2D2" w14:textId="77777777" w:rsidR="00626626" w:rsidRPr="004A1A9A" w:rsidRDefault="00626626" w:rsidP="00626626">
      <w:pPr>
        <w:pStyle w:val="SemEspaamento"/>
        <w:rPr>
          <w:rFonts w:asciiTheme="majorHAnsi" w:hAnsiTheme="majorHAnsi" w:cstheme="majorHAnsi"/>
          <w:spacing w:val="10"/>
          <w:sz w:val="6"/>
        </w:rPr>
      </w:pPr>
    </w:p>
    <w:p w14:paraId="5351051F" w14:textId="77777777" w:rsidR="004B3EDA" w:rsidRPr="00EB73A3" w:rsidRDefault="004B3EDA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B413587" wp14:editId="1FAF677E">
            <wp:extent cx="6300656" cy="987821"/>
            <wp:effectExtent l="0" t="0" r="5080" b="3175"/>
            <wp:docPr id="1870859374" name="Imagem 3" descr="Uma imagem contendo escavadeira, transporte, caminhão&#10;&#10;Descrição gerada automaticamente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9374" name="Imagem 3" descr="Uma imagem contendo escavadeira, transporte, caminhão&#10;&#10;Descrição gerada automaticamente">
                      <a:hlinkClick r:id="rId120"/>
                    </pic:cNvPr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17" cy="102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FB7D2" w14:textId="77777777" w:rsidR="004B3EDA" w:rsidRPr="007B4847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10"/>
        </w:rPr>
      </w:pPr>
    </w:p>
    <w:p w14:paraId="220BB84D" w14:textId="77777777" w:rsidR="004B3EDA" w:rsidRPr="00EB73A3" w:rsidRDefault="004B3EDA" w:rsidP="004B3EDA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PUBLICIDADE -</w:t>
      </w:r>
    </w:p>
    <w:p w14:paraId="36AA209D" w14:textId="77777777" w:rsidR="004B3EDA" w:rsidRPr="004A1A9A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4422C75B" w14:textId="3B1C5070" w:rsidR="00462915" w:rsidRPr="00D54450" w:rsidRDefault="004B3EDA" w:rsidP="00D54450">
      <w:pPr>
        <w:pStyle w:val="SemEspaamento"/>
        <w:jc w:val="right"/>
        <w:rPr>
          <w:rFonts w:asciiTheme="majorHAnsi" w:eastAsia="Times New Roman" w:hAnsiTheme="majorHAnsi" w:cstheme="majorHAnsi"/>
          <w:color w:val="212529"/>
          <w:spacing w:val="14"/>
        </w:rPr>
      </w:pPr>
      <w:r w:rsidRPr="00EB73A3">
        <w:rPr>
          <w:rFonts w:asciiTheme="majorHAnsi" w:hAnsiTheme="majorHAnsi" w:cstheme="majorHAnsi"/>
          <w:noProof/>
        </w:rPr>
        <w:drawing>
          <wp:inline distT="0" distB="0" distL="0" distR="0" wp14:anchorId="27221262" wp14:editId="612809A0">
            <wp:extent cx="5553075" cy="870615"/>
            <wp:effectExtent l="0" t="0" r="0" b="5715"/>
            <wp:docPr id="3" name="Imagem 3" descr="Interface gráfica do usuário&#10;&#10;Descrição gerada automaticamente com confiança média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&#10;&#10;Descrição gerada automaticamente com confiança média">
                      <a:hlinkClick r:id="rId122"/>
                    </pic:cNvPr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826" cy="88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2915" w:rsidRPr="00D54450" w:rsidSect="00446002">
      <w:headerReference w:type="default" r:id="rId124"/>
      <w:footerReference w:type="default" r:id="rId125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D1E1E9" w14:textId="77777777" w:rsidR="00B83085" w:rsidRDefault="00B83085">
      <w:r>
        <w:separator/>
      </w:r>
    </w:p>
  </w:endnote>
  <w:endnote w:type="continuationSeparator" w:id="0">
    <w:p w14:paraId="42F0A758" w14:textId="77777777" w:rsidR="00B83085" w:rsidRDefault="00B83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2605CB" w:rsidRPr="00FE1850" w:rsidRDefault="002605C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2605CB" w:rsidRDefault="002605C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2605CB" w:rsidRPr="001042F4" w:rsidRDefault="002605C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2605CB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2605CB" w:rsidRDefault="002605CB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2605CB" w:rsidRPr="001042F4" w:rsidRDefault="002605CB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2605CB" w:rsidRDefault="002605CB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2605CB" w:rsidRDefault="002605C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2605CB" w:rsidRDefault="002605C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2605CB" w:rsidRDefault="002605C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2605CB" w:rsidRDefault="002605CB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2605CB" w:rsidRPr="18102E9A" w:rsidRDefault="002605CB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8C6310" w14:textId="77777777" w:rsidR="00B83085" w:rsidRDefault="00B83085">
      <w:r>
        <w:separator/>
      </w:r>
    </w:p>
  </w:footnote>
  <w:footnote w:type="continuationSeparator" w:id="0">
    <w:p w14:paraId="3EDFB574" w14:textId="77777777" w:rsidR="00B83085" w:rsidRDefault="00B830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60AFC0F1" w:rsidR="002605CB" w:rsidRDefault="002605CB" w:rsidP="20C86550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E7B983D" wp14:editId="21AFA72F">
          <wp:simplePos x="0" y="0"/>
          <wp:positionH relativeFrom="margin">
            <wp:align>right</wp:align>
          </wp:positionH>
          <wp:positionV relativeFrom="paragraph">
            <wp:posOffset>767</wp:posOffset>
          </wp:positionV>
          <wp:extent cx="6832121" cy="1056548"/>
          <wp:effectExtent l="0" t="0" r="0" b="0"/>
          <wp:wrapNone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121" cy="1056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17DF84CF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63A37EBE" w:rsidR="002605CB" w:rsidRDefault="002605CB" w:rsidP="007C304A">
                          <w:pP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05/06/2024 - EdiçÃo nº 97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2A79EA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11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2A79E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/11</w:t>
                          </w:r>
                        </w:p>
                        <w:p w14:paraId="486FDEBC" w14:textId="77777777" w:rsidR="002605CB" w:rsidRPr="20774586" w:rsidRDefault="002605CB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63A37EBE" w:rsidR="002605CB" w:rsidRDefault="002605CB" w:rsidP="007C304A">
                    <w:pP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05/06/2024 - EdiçÃo nº 97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2A79EA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11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2A79E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/11</w:t>
                    </w:r>
                  </w:p>
                  <w:p w14:paraId="486FDEBC" w14:textId="77777777" w:rsidR="002605CB" w:rsidRPr="20774586" w:rsidRDefault="002605CB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6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7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3"/>
  </w:num>
  <w:num w:numId="4">
    <w:abstractNumId w:val="18"/>
  </w:num>
  <w:num w:numId="5">
    <w:abstractNumId w:val="13"/>
  </w:num>
  <w:num w:numId="6">
    <w:abstractNumId w:val="13"/>
  </w:num>
  <w:num w:numId="7">
    <w:abstractNumId w:val="23"/>
  </w:num>
  <w:num w:numId="8">
    <w:abstractNumId w:val="15"/>
  </w:num>
  <w:num w:numId="9">
    <w:abstractNumId w:val="27"/>
  </w:num>
  <w:num w:numId="10">
    <w:abstractNumId w:val="48"/>
  </w:num>
  <w:num w:numId="11">
    <w:abstractNumId w:val="44"/>
  </w:num>
  <w:num w:numId="12">
    <w:abstractNumId w:val="20"/>
  </w:num>
  <w:num w:numId="13">
    <w:abstractNumId w:val="36"/>
  </w:num>
  <w:num w:numId="14">
    <w:abstractNumId w:val="40"/>
  </w:num>
  <w:num w:numId="15">
    <w:abstractNumId w:val="16"/>
  </w:num>
  <w:num w:numId="16">
    <w:abstractNumId w:val="31"/>
  </w:num>
  <w:num w:numId="17">
    <w:abstractNumId w:val="19"/>
  </w:num>
  <w:num w:numId="18">
    <w:abstractNumId w:val="38"/>
  </w:num>
  <w:num w:numId="19">
    <w:abstractNumId w:val="34"/>
  </w:num>
  <w:num w:numId="20">
    <w:abstractNumId w:val="21"/>
  </w:num>
  <w:num w:numId="21">
    <w:abstractNumId w:val="37"/>
  </w:num>
  <w:num w:numId="22">
    <w:abstractNumId w:val="32"/>
  </w:num>
  <w:num w:numId="23">
    <w:abstractNumId w:val="33"/>
  </w:num>
  <w:num w:numId="24">
    <w:abstractNumId w:val="45"/>
  </w:num>
  <w:num w:numId="25">
    <w:abstractNumId w:val="22"/>
  </w:num>
  <w:num w:numId="26">
    <w:abstractNumId w:val="35"/>
  </w:num>
  <w:num w:numId="27">
    <w:abstractNumId w:val="16"/>
  </w:num>
  <w:num w:numId="28">
    <w:abstractNumId w:val="30"/>
  </w:num>
  <w:num w:numId="29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23C"/>
    <w:rsid w:val="00046256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7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4E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2C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DA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3F7"/>
    <w:rsid w:val="00146457"/>
    <w:rsid w:val="0014645D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1D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5008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5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8F"/>
    <w:rsid w:val="00273597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7D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59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77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CE"/>
    <w:rsid w:val="00310FE3"/>
    <w:rsid w:val="00311052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A5F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0B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4C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43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6F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35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201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2F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7D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1D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E3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19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44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9F8"/>
    <w:rsid w:val="00520A29"/>
    <w:rsid w:val="00520A5C"/>
    <w:rsid w:val="00520B10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C6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8ED"/>
    <w:rsid w:val="0057099E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90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77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40"/>
    <w:rsid w:val="00675E55"/>
    <w:rsid w:val="00675E78"/>
    <w:rsid w:val="00675E8F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CA7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FB"/>
    <w:rsid w:val="006E2051"/>
    <w:rsid w:val="006E20B9"/>
    <w:rsid w:val="006E20BB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CEF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4C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20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64"/>
    <w:rsid w:val="008B1D96"/>
    <w:rsid w:val="008B1DEC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ED3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A66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9E"/>
    <w:rsid w:val="00963EB3"/>
    <w:rsid w:val="00963F44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3FF3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65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7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3D"/>
    <w:rsid w:val="00A27C6D"/>
    <w:rsid w:val="00A27DAC"/>
    <w:rsid w:val="00A27DDB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D1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A66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3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493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700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BFD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AF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647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19"/>
    <w:rsid w:val="00BE50EF"/>
    <w:rsid w:val="00BE50F7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1E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6D7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3E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54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77E"/>
    <w:rsid w:val="00CD17D6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2B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8"/>
    <w:rsid w:val="00DA649F"/>
    <w:rsid w:val="00DA6507"/>
    <w:rsid w:val="00DA65E1"/>
    <w:rsid w:val="00DA666A"/>
    <w:rsid w:val="00DA6703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30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A"/>
    <w:rsid w:val="00DE497C"/>
    <w:rsid w:val="00DE4981"/>
    <w:rsid w:val="00DE4A7E"/>
    <w:rsid w:val="00DE4ADD"/>
    <w:rsid w:val="00DE4AF5"/>
    <w:rsid w:val="00DE4B9B"/>
    <w:rsid w:val="00DE4BD6"/>
    <w:rsid w:val="00DE4C41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960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3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0E7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76"/>
    <w:rsid w:val="00E344F7"/>
    <w:rsid w:val="00E3453E"/>
    <w:rsid w:val="00E345CF"/>
    <w:rsid w:val="00E346E7"/>
    <w:rsid w:val="00E347B2"/>
    <w:rsid w:val="00E34808"/>
    <w:rsid w:val="00E3483E"/>
    <w:rsid w:val="00E34957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29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5F1"/>
    <w:rsid w:val="00E6367B"/>
    <w:rsid w:val="00E636FA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359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DCB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7A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2E"/>
    <w:rsid w:val="00F4663D"/>
    <w:rsid w:val="00F46650"/>
    <w:rsid w:val="00F4666E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3E0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8C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C6F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93F33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0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licitardigital.com.br//" TargetMode="External"/><Relationship Id="rId117" Type="http://schemas.openxmlformats.org/officeDocument/2006/relationships/hyperlink" Target="http://www.petronect.com.br" TargetMode="External"/><Relationship Id="rId21" Type="http://schemas.openxmlformats.org/officeDocument/2006/relationships/hyperlink" Target="https://corinto.mg.gov.br/licitacao-corinto/" TargetMode="External"/><Relationship Id="rId42" Type="http://schemas.openxmlformats.org/officeDocument/2006/relationships/hyperlink" Target="https://licitar.digital/" TargetMode="External"/><Relationship Id="rId47" Type="http://schemas.openxmlformats.org/officeDocument/2006/relationships/hyperlink" Target="http://www.medina.mg.gov.br" TargetMode="External"/><Relationship Id="rId63" Type="http://schemas.openxmlformats.org/officeDocument/2006/relationships/hyperlink" Target="mailto:palmopolislicitacao@gmail.com" TargetMode="External"/><Relationship Id="rId68" Type="http://schemas.openxmlformats.org/officeDocument/2006/relationships/hyperlink" Target="https://ammlicita.org.br/" TargetMode="External"/><Relationship Id="rId84" Type="http://schemas.openxmlformats.org/officeDocument/2006/relationships/hyperlink" Target="https://sistema.novobbmnet.com.br/orgaopromotor/editais" TargetMode="External"/><Relationship Id="rId89" Type="http://schemas.openxmlformats.org/officeDocument/2006/relationships/hyperlink" Target="https://licitar.digital/" TargetMode="External"/><Relationship Id="rId112" Type="http://schemas.openxmlformats.org/officeDocument/2006/relationships/hyperlink" Target="http://www.licitacoes-e.com.br" TargetMode="External"/><Relationship Id="rId16" Type="http://schemas.openxmlformats.org/officeDocument/2006/relationships/hyperlink" Target="https://licitar.digital/" TargetMode="External"/><Relationship Id="rId107" Type="http://schemas.openxmlformats.org/officeDocument/2006/relationships/hyperlink" Target="http://www.comprasnet.gov.br" TargetMode="External"/><Relationship Id="rId11" Type="http://schemas.openxmlformats.org/officeDocument/2006/relationships/hyperlink" Target="http://www.campinaverde.mg.gov.br" TargetMode="External"/><Relationship Id="rId32" Type="http://schemas.openxmlformats.org/officeDocument/2006/relationships/hyperlink" Target="http://www.ammlicita.org.br" TargetMode="External"/><Relationship Id="rId37" Type="http://schemas.openxmlformats.org/officeDocument/2006/relationships/hyperlink" Target="http://www.ibia.mg.gov.br" TargetMode="External"/><Relationship Id="rId53" Type="http://schemas.openxmlformats.org/officeDocument/2006/relationships/hyperlink" Target="http://www.medina.mg.gov.br" TargetMode="External"/><Relationship Id="rId58" Type="http://schemas.openxmlformats.org/officeDocument/2006/relationships/hyperlink" Target="http://www.ammlicita.org.br" TargetMode="External"/><Relationship Id="rId74" Type="http://schemas.openxmlformats.org/officeDocument/2006/relationships/hyperlink" Target="mailto:licitacao@santajuliana.mg.gov.br" TargetMode="External"/><Relationship Id="rId79" Type="http://schemas.openxmlformats.org/officeDocument/2006/relationships/hyperlink" Target="mailto:licitacao.santanadomanhuacu@yahoo.com" TargetMode="External"/><Relationship Id="rId102" Type="http://schemas.openxmlformats.org/officeDocument/2006/relationships/hyperlink" Target="https://prefeitura.uberaba.mg.gov.br/portalcidadao/" TargetMode="External"/><Relationship Id="rId123" Type="http://schemas.openxmlformats.org/officeDocument/2006/relationships/image" Target="media/image4.jpg"/><Relationship Id="rId5" Type="http://schemas.openxmlformats.org/officeDocument/2006/relationships/styles" Target="styles.xml"/><Relationship Id="rId90" Type="http://schemas.openxmlformats.org/officeDocument/2006/relationships/hyperlink" Target="mailto:licitacao@senhoradoporto.mg.gov.br" TargetMode="External"/><Relationship Id="rId95" Type="http://schemas.openxmlformats.org/officeDocument/2006/relationships/hyperlink" Target="https://www.gov.br/pncp/pt-br" TargetMode="External"/><Relationship Id="rId19" Type="http://schemas.openxmlformats.org/officeDocument/2006/relationships/hyperlink" Target="http://www.licitardigital.com.br" TargetMode="External"/><Relationship Id="rId14" Type="http://schemas.openxmlformats.org/officeDocument/2006/relationships/hyperlink" Target="http://www.coimbra.mg.gov.br/licitacao" TargetMode="External"/><Relationship Id="rId22" Type="http://schemas.openxmlformats.org/officeDocument/2006/relationships/hyperlink" Target="http://www.licitardigital.com.br" TargetMode="External"/><Relationship Id="rId27" Type="http://schemas.openxmlformats.org/officeDocument/2006/relationships/hyperlink" Target="http://www.doresdoturvo.mg.gov.br" TargetMode="External"/><Relationship Id="rId30" Type="http://schemas.openxmlformats.org/officeDocument/2006/relationships/hyperlink" Target="http://entreriosdeminas.licitapp.com.br/" TargetMode="External"/><Relationship Id="rId35" Type="http://schemas.openxmlformats.org/officeDocument/2006/relationships/hyperlink" Target="http://www.guiricema.mg.gov.br" TargetMode="External"/><Relationship Id="rId43" Type="http://schemas.openxmlformats.org/officeDocument/2006/relationships/hyperlink" Target="http://www.janauba.mg.gov.br" TargetMode="External"/><Relationship Id="rId48" Type="http://schemas.openxmlformats.org/officeDocument/2006/relationships/hyperlink" Target="http://www.licitardigital.com.br" TargetMode="External"/><Relationship Id="rId56" Type="http://schemas.openxmlformats.org/officeDocument/2006/relationships/hyperlink" Target="http://www.portaldecompraspublicas.com.br" TargetMode="External"/><Relationship Id="rId64" Type="http://schemas.openxmlformats.org/officeDocument/2006/relationships/hyperlink" Target="http://www.paraisopolis.mg.gov.br" TargetMode="External"/><Relationship Id="rId69" Type="http://schemas.openxmlformats.org/officeDocument/2006/relationships/hyperlink" Target="http://www.portaldecompraspublicas.com.br" TargetMode="External"/><Relationship Id="rId77" Type="http://schemas.openxmlformats.org/officeDocument/2006/relationships/hyperlink" Target="http://www.licitardigital.com.br" TargetMode="External"/><Relationship Id="rId100" Type="http://schemas.openxmlformats.org/officeDocument/2006/relationships/hyperlink" Target="http://www.portaldecompraspublicas.com.br" TargetMode="External"/><Relationship Id="rId105" Type="http://schemas.openxmlformats.org/officeDocument/2006/relationships/hyperlink" Target="mailto:operacionalizacao.ucc@uberaba.mg.gov.br" TargetMode="External"/><Relationship Id="rId113" Type="http://schemas.openxmlformats.org/officeDocument/2006/relationships/hyperlink" Target="http://www.licitacoes-e.com.br" TargetMode="External"/><Relationship Id="rId118" Type="http://schemas.openxmlformats.org/officeDocument/2006/relationships/hyperlink" Target="https://pottencial.com.br/" TargetMode="External"/><Relationship Id="rId126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hyperlink" Target="http://www.medina.mg.gov.br" TargetMode="External"/><Relationship Id="rId72" Type="http://schemas.openxmlformats.org/officeDocument/2006/relationships/hyperlink" Target="http://www.salinas.mg.gov.br" TargetMode="External"/><Relationship Id="rId80" Type="http://schemas.openxmlformats.org/officeDocument/2006/relationships/hyperlink" Target="https://santanadomanhuacu.mg.gov.br/" TargetMode="External"/><Relationship Id="rId85" Type="http://schemas.openxmlformats.org/officeDocument/2006/relationships/hyperlink" Target="https://saotiago.licitapp.com.br//" TargetMode="External"/><Relationship Id="rId93" Type="http://schemas.openxmlformats.org/officeDocument/2006/relationships/hyperlink" Target="https://transparencia.setelagoas.mg.gov.br/licitacoes" TargetMode="External"/><Relationship Id="rId98" Type="http://schemas.openxmlformats.org/officeDocument/2006/relationships/hyperlink" Target="https://setubinha.mg.gov.br/" TargetMode="External"/><Relationship Id="rId121" Type="http://schemas.openxmlformats.org/officeDocument/2006/relationships/image" Target="media/image3.jpeg"/><Relationship Id="rId3" Type="http://schemas.openxmlformats.org/officeDocument/2006/relationships/customXml" Target="../customXml/item3.xml"/><Relationship Id="rId12" Type="http://schemas.openxmlformats.org/officeDocument/2006/relationships/hyperlink" Target="mailto:licita&#231;&#227;o@campoflorido.mg.gov.br" TargetMode="External"/><Relationship Id="rId17" Type="http://schemas.openxmlformats.org/officeDocument/2006/relationships/hyperlink" Target="http://www.cmd.mg.gov.br" TargetMode="External"/><Relationship Id="rId25" Type="http://schemas.openxmlformats.org/officeDocument/2006/relationships/hyperlink" Target="http://www.divisopolis.mg.gov.br" TargetMode="External"/><Relationship Id="rId33" Type="http://schemas.openxmlformats.org/officeDocument/2006/relationships/hyperlink" Target="https://www.extrema.mg.gov.br/imprensaoficial/licitacoes/" TargetMode="External"/><Relationship Id="rId38" Type="http://schemas.openxmlformats.org/officeDocument/2006/relationships/hyperlink" Target="http://www.licitanet.com.br" TargetMode="External"/><Relationship Id="rId46" Type="http://schemas.openxmlformats.org/officeDocument/2006/relationships/hyperlink" Target="http://www.licitardigital.com.br" TargetMode="External"/><Relationship Id="rId59" Type="http://schemas.openxmlformats.org/officeDocument/2006/relationships/hyperlink" Target="http://ninheira.mg.gov.br" TargetMode="External"/><Relationship Id="rId67" Type="http://schemas.openxmlformats.org/officeDocument/2006/relationships/hyperlink" Target="http://www.bllcompras.org.br" TargetMode="External"/><Relationship Id="rId103" Type="http://schemas.openxmlformats.org/officeDocument/2006/relationships/hyperlink" Target="https://www.gov.br/pncp/pt-br" TargetMode="External"/><Relationship Id="rId108" Type="http://schemas.openxmlformats.org/officeDocument/2006/relationships/hyperlink" Target="http://www.vicosa.mg.gov.br" TargetMode="External"/><Relationship Id="rId116" Type="http://schemas.openxmlformats.org/officeDocument/2006/relationships/hyperlink" Target="http://licitacao.sanepar.com.br" TargetMode="External"/><Relationship Id="rId124" Type="http://schemas.openxmlformats.org/officeDocument/2006/relationships/header" Target="header1.xml"/><Relationship Id="rId20" Type="http://schemas.openxmlformats.org/officeDocument/2006/relationships/hyperlink" Target="mailto:licitacao@corinto.mg.gov.br" TargetMode="External"/><Relationship Id="rId41" Type="http://schemas.openxmlformats.org/officeDocument/2006/relationships/hyperlink" Target="mailto:contratositabira@yahoo.com.br" TargetMode="External"/><Relationship Id="rId54" Type="http://schemas.openxmlformats.org/officeDocument/2006/relationships/hyperlink" Target="http://www.mirabela.mg.gov.br" TargetMode="External"/><Relationship Id="rId62" Type="http://schemas.openxmlformats.org/officeDocument/2006/relationships/hyperlink" Target="http://www.padreparaiso.mg.gov.br" TargetMode="External"/><Relationship Id="rId70" Type="http://schemas.openxmlformats.org/officeDocument/2006/relationships/hyperlink" Target="http://www.salinas.mg.gov.br" TargetMode="External"/><Relationship Id="rId75" Type="http://schemas.openxmlformats.org/officeDocument/2006/relationships/hyperlink" Target="https://www.portaldecompraspublicas.com.br/processos/MG/Prefeitura-Municipal-de-Santa-Rita-de-Ibitipoca-4051/CPMP-002-2024-2024-%20307831" TargetMode="External"/><Relationship Id="rId83" Type="http://schemas.openxmlformats.org/officeDocument/2006/relationships/hyperlink" Target="http://www.gov.br/pncp/pt-br" TargetMode="External"/><Relationship Id="rId88" Type="http://schemas.openxmlformats.org/officeDocument/2006/relationships/hyperlink" Target="http://www.senhoradoporto.mg.gov.br" TargetMode="External"/><Relationship Id="rId91" Type="http://schemas.openxmlformats.org/officeDocument/2006/relationships/hyperlink" Target="http://www.pncp.gov.br" TargetMode="External"/><Relationship Id="rId96" Type="http://schemas.openxmlformats.org/officeDocument/2006/relationships/hyperlink" Target="http://www.licitardigital.com.br/" TargetMode="External"/><Relationship Id="rId111" Type="http://schemas.openxmlformats.org/officeDocument/2006/relationships/hyperlink" Target="http://www.vicosa.mg.gov.b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www.portaldecompraspublicas.com.br/" TargetMode="External"/><Relationship Id="rId23" Type="http://schemas.openxmlformats.org/officeDocument/2006/relationships/hyperlink" Target="mailto:licitacao@corinto.mg.gov.br" TargetMode="External"/><Relationship Id="rId28" Type="http://schemas.openxmlformats.org/officeDocument/2006/relationships/hyperlink" Target="http://www.ammlicita.org.br" TargetMode="External"/><Relationship Id="rId36" Type="http://schemas.openxmlformats.org/officeDocument/2006/relationships/hyperlink" Target="http://www.licitanet.com.br" TargetMode="External"/><Relationship Id="rId49" Type="http://schemas.openxmlformats.org/officeDocument/2006/relationships/hyperlink" Target="http://www.medina.mg.gov.br" TargetMode="External"/><Relationship Id="rId57" Type="http://schemas.openxmlformats.org/officeDocument/2006/relationships/hyperlink" Target="http://www.montebelo.mg.gov.br" TargetMode="External"/><Relationship Id="rId106" Type="http://schemas.openxmlformats.org/officeDocument/2006/relationships/hyperlink" Target="http://www.comprasgovernamentais.gov.br" TargetMode="External"/><Relationship Id="rId114" Type="http://schemas.openxmlformats.org/officeDocument/2006/relationships/hyperlink" Target="mailto:plc.esclarecimentos@embasa.ba.gov.br" TargetMode="External"/><Relationship Id="rId119" Type="http://schemas.openxmlformats.org/officeDocument/2006/relationships/image" Target="media/image2.png"/><Relationship Id="rId127" Type="http://schemas.openxmlformats.org/officeDocument/2006/relationships/theme" Target="theme/theme1.xml"/><Relationship Id="rId10" Type="http://schemas.openxmlformats.org/officeDocument/2006/relationships/image" Target="media/image1.png"/><Relationship Id="rId31" Type="http://schemas.openxmlformats.org/officeDocument/2006/relationships/hyperlink" Target="http://www.entreriosdeminas.mg.gov.br" TargetMode="External"/><Relationship Id="rId44" Type="http://schemas.openxmlformats.org/officeDocument/2006/relationships/hyperlink" Target="mailto:licita.josenopolis@gmail.com" TargetMode="External"/><Relationship Id="rId52" Type="http://schemas.openxmlformats.org/officeDocument/2006/relationships/hyperlink" Target="http://www.licitardigital.com.br" TargetMode="External"/><Relationship Id="rId60" Type="http://schemas.openxmlformats.org/officeDocument/2006/relationships/hyperlink" Target="http://www.licitardigital.com.br" TargetMode="External"/><Relationship Id="rId65" Type="http://schemas.openxmlformats.org/officeDocument/2006/relationships/hyperlink" Target="http://www.portaldecompraspublicas.com.br" TargetMode="External"/><Relationship Id="rId73" Type="http://schemas.openxmlformats.org/officeDocument/2006/relationships/hyperlink" Target="http://www.licitanet.com.br" TargetMode="External"/><Relationship Id="rId78" Type="http://schemas.openxmlformats.org/officeDocument/2006/relationships/hyperlink" Target="http://www.licitardigital.com.br" TargetMode="External"/><Relationship Id="rId81" Type="http://schemas.openxmlformats.org/officeDocument/2006/relationships/hyperlink" Target="https://www.saogoncalo.mg.gov.br/transparencia" TargetMode="External"/><Relationship Id="rId86" Type="http://schemas.openxmlformats.org/officeDocument/2006/relationships/hyperlink" Target="https://saotiago.licitapp.com.br//" TargetMode="External"/><Relationship Id="rId94" Type="http://schemas.openxmlformats.org/officeDocument/2006/relationships/hyperlink" Target="https://suporte.setelagoas.mg.gov.br/tutorial.pdf" TargetMode="External"/><Relationship Id="rId99" Type="http://schemas.openxmlformats.org/officeDocument/2006/relationships/hyperlink" Target="https://www.gov.br/pncp/pt-br" TargetMode="External"/><Relationship Id="rId101" Type="http://schemas.openxmlformats.org/officeDocument/2006/relationships/hyperlink" Target="http://www.taiobeiras.mg.gov.br" TargetMode="External"/><Relationship Id="rId122" Type="http://schemas.openxmlformats.org/officeDocument/2006/relationships/hyperlink" Target="https://atentasaude.com.br/contato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s://www.portaldecompraspublicas.com.br/" TargetMode="External"/><Relationship Id="rId18" Type="http://schemas.openxmlformats.org/officeDocument/2006/relationships/hyperlink" Target="https://www.portaldecompraspublicas.com.br/" TargetMode="External"/><Relationship Id="rId39" Type="http://schemas.openxmlformats.org/officeDocument/2006/relationships/hyperlink" Target="http://www.licitardigital.com.br" TargetMode="External"/><Relationship Id="rId109" Type="http://schemas.openxmlformats.org/officeDocument/2006/relationships/hyperlink" Target="http://www.comprasgovernamentais.gov.br" TargetMode="External"/><Relationship Id="rId34" Type="http://schemas.openxmlformats.org/officeDocument/2006/relationships/hyperlink" Target="http://www.guiricema.mg.gov.br" TargetMode="External"/><Relationship Id="rId50" Type="http://schemas.openxmlformats.org/officeDocument/2006/relationships/hyperlink" Target="http://www.licitardigital.com.br" TargetMode="External"/><Relationship Id="rId55" Type="http://schemas.openxmlformats.org/officeDocument/2006/relationships/hyperlink" Target="https://pncp.gov.br" TargetMode="External"/><Relationship Id="rId76" Type="http://schemas.openxmlformats.org/officeDocument/2006/relationships/hyperlink" Target="http://www.pmsrs.mg.gov.br" TargetMode="External"/><Relationship Id="rId97" Type="http://schemas.openxmlformats.org/officeDocument/2006/relationships/hyperlink" Target="mailto:licitacao@setubinha.mg.gov.br" TargetMode="External"/><Relationship Id="rId104" Type="http://schemas.openxmlformats.org/officeDocument/2006/relationships/hyperlink" Target="https://ammlicita.org.br/" TargetMode="External"/><Relationship Id="rId120" Type="http://schemas.openxmlformats.org/officeDocument/2006/relationships/hyperlink" Target="https://www.triamanorte.com.br/" TargetMode="External"/><Relationship Id="rId125" Type="http://schemas.openxmlformats.org/officeDocument/2006/relationships/footer" Target="footer1.xml"/><Relationship Id="rId7" Type="http://schemas.openxmlformats.org/officeDocument/2006/relationships/webSettings" Target="webSettings.xml"/><Relationship Id="rId71" Type="http://schemas.openxmlformats.org/officeDocument/2006/relationships/hyperlink" Target="http://www.portaldecompraspublicas.com.br" TargetMode="External"/><Relationship Id="rId92" Type="http://schemas.openxmlformats.org/officeDocument/2006/relationships/hyperlink" Target="https://www.licitardigital.com.br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mailto:licita&#231;&#227;o@doresdoturvo.mg.gov.br" TargetMode="External"/><Relationship Id="rId24" Type="http://schemas.openxmlformats.org/officeDocument/2006/relationships/hyperlink" Target="http://www.crisolita.mg.gov.br" TargetMode="External"/><Relationship Id="rId40" Type="http://schemas.openxmlformats.org/officeDocument/2006/relationships/hyperlink" Target="http://www.itabira.mg.gov.br" TargetMode="External"/><Relationship Id="rId45" Type="http://schemas.openxmlformats.org/officeDocument/2006/relationships/hyperlink" Target="https://portal.josenopolis.mg.gov.br/licitacoes/" TargetMode="External"/><Relationship Id="rId66" Type="http://schemas.openxmlformats.org/officeDocument/2006/relationships/hyperlink" Target="http://www.portofirme.mg.gov.br" TargetMode="External"/><Relationship Id="rId87" Type="http://schemas.openxmlformats.org/officeDocument/2006/relationships/hyperlink" Target="http://www.saotiago.mg.gov.br" TargetMode="External"/><Relationship Id="rId110" Type="http://schemas.openxmlformats.org/officeDocument/2006/relationships/hyperlink" Target="http://www.comprasnet.gov.br" TargetMode="External"/><Relationship Id="rId115" Type="http://schemas.openxmlformats.org/officeDocument/2006/relationships/hyperlink" Target="http://www.licitacoes-e.com.br" TargetMode="External"/><Relationship Id="rId61" Type="http://schemas.openxmlformats.org/officeDocument/2006/relationships/hyperlink" Target="mailto:licitacao@padreparaiso.mg.gov.br" TargetMode="External"/><Relationship Id="rId82" Type="http://schemas.openxmlformats.org/officeDocument/2006/relationships/hyperlink" Target="https://licitar.digital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7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61E9C3-8657-4533-94B9-1AEAE8C90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11</Pages>
  <Words>5214</Words>
  <Characters>28161</Characters>
  <Application>Microsoft Office Word</Application>
  <DocSecurity>0</DocSecurity>
  <Lines>234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33309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40</cp:revision>
  <cp:lastPrinted>2024-06-04T20:54:00Z</cp:lastPrinted>
  <dcterms:created xsi:type="dcterms:W3CDTF">2024-06-05T11:52:00Z</dcterms:created>
  <dcterms:modified xsi:type="dcterms:W3CDTF">2024-06-05T19:59:00Z</dcterms:modified>
</cp:coreProperties>
</file>